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05AAF" w14:textId="7D66C629" w:rsidR="008F2ED3" w:rsidRPr="0086668C" w:rsidRDefault="00557DA9" w:rsidP="00E04235">
      <w:pPr>
        <w:tabs>
          <w:tab w:val="left" w:pos="2784"/>
        </w:tabs>
        <w:rPr>
          <w:rFonts w:asciiTheme="majorHAnsi" w:hAnsiTheme="majorHAnsi" w:cstheme="majorHAnsi"/>
        </w:rPr>
      </w:pPr>
      <w:r w:rsidRPr="0086668C">
        <w:rPr>
          <w:rFonts w:asciiTheme="majorHAnsi" w:hAnsiTheme="majorHAnsi" w:cstheme="majorHAnsi"/>
        </w:rPr>
        <w:tab/>
      </w:r>
    </w:p>
    <w:p w14:paraId="2C581AB0" w14:textId="77777777" w:rsidR="00BA3E28" w:rsidRPr="0086668C" w:rsidRDefault="00BA3E28" w:rsidP="00BA3E28">
      <w:pPr>
        <w:rPr>
          <w:rFonts w:asciiTheme="majorHAnsi" w:hAnsiTheme="majorHAnsi" w:cstheme="majorHAnsi"/>
        </w:rPr>
      </w:pPr>
      <w:r w:rsidRPr="0086668C">
        <w:rPr>
          <w:rFonts w:asciiTheme="majorHAnsi" w:eastAsia="Times New Roman" w:hAnsiTheme="majorHAnsi" w:cstheme="majorHAnsi"/>
          <w:noProof/>
          <w:color w:val="000000"/>
        </w:rPr>
        <w:drawing>
          <wp:inline distT="0" distB="0" distL="0" distR="0" wp14:anchorId="0CA669D3" wp14:editId="67366AE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1C0E3F7" w14:textId="77777777" w:rsidR="00F05940" w:rsidRPr="0086668C" w:rsidRDefault="00F05940" w:rsidP="00295C4B">
      <w:pPr>
        <w:rPr>
          <w:rFonts w:asciiTheme="majorHAnsi" w:hAnsiTheme="majorHAnsi" w:cstheme="majorHAnsi"/>
        </w:rPr>
      </w:pPr>
    </w:p>
    <w:p w14:paraId="68D66C30" w14:textId="77777777" w:rsidR="005E6A97" w:rsidRPr="0086668C" w:rsidRDefault="005E6A97" w:rsidP="00295C4B">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6"/>
      </w:tblGrid>
      <w:tr w:rsidR="006560C3" w:rsidRPr="0086668C" w14:paraId="20250DE3" w14:textId="77777777" w:rsidTr="00E71BA8">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1BBB7AE3" w14:textId="77777777" w:rsidR="006560C3" w:rsidRPr="0086668C" w:rsidRDefault="006560C3" w:rsidP="00A743AB">
            <w:pPr>
              <w:rPr>
                <w:rFonts w:asciiTheme="majorHAnsi" w:hAnsiTheme="majorHAnsi" w:cstheme="majorHAnsi"/>
                <w:bCs/>
              </w:rPr>
            </w:pPr>
            <w:r w:rsidRPr="0086668C">
              <w:rPr>
                <w:rFonts w:asciiTheme="majorHAnsi" w:hAnsiTheme="majorHAnsi" w:cstheme="majorHAnsi"/>
                <w:bCs/>
              </w:rPr>
              <w:t xml:space="preserve">ÓRGÃO LICITANTE: </w:t>
            </w:r>
            <w:r w:rsidRPr="0086668C">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2660D9E" w14:textId="4BED934B" w:rsidR="006560C3" w:rsidRPr="0086668C" w:rsidRDefault="006560C3" w:rsidP="006560C3">
            <w:pPr>
              <w:jc w:val="both"/>
              <w:rPr>
                <w:rFonts w:asciiTheme="majorHAnsi" w:hAnsiTheme="majorHAnsi" w:cstheme="majorHAnsi"/>
                <w:b/>
                <w:bCs/>
              </w:rPr>
            </w:pPr>
            <w:r w:rsidRPr="0086668C">
              <w:rPr>
                <w:rFonts w:asciiTheme="majorHAnsi" w:hAnsiTheme="majorHAnsi" w:cstheme="majorHAnsi"/>
              </w:rPr>
              <w:t xml:space="preserve">EDITAL: </w:t>
            </w:r>
            <w:r w:rsidRPr="0086668C">
              <w:rPr>
                <w:rFonts w:asciiTheme="majorHAnsi" w:hAnsiTheme="majorHAnsi" w:cstheme="majorHAnsi"/>
                <w:b/>
                <w:bCs/>
              </w:rPr>
              <w:t xml:space="preserve">Nº CPLI </w:t>
            </w:r>
            <w:r w:rsidR="00406DDD" w:rsidRPr="0086668C">
              <w:rPr>
                <w:rFonts w:asciiTheme="majorHAnsi" w:hAnsiTheme="majorHAnsi" w:cstheme="majorHAnsi"/>
                <w:b/>
                <w:bCs/>
              </w:rPr>
              <w:t>1120230137</w:t>
            </w:r>
          </w:p>
        </w:tc>
      </w:tr>
      <w:tr w:rsidR="006560C3" w:rsidRPr="0086668C" w14:paraId="3A7E14D5" w14:textId="77777777" w:rsidTr="00E71BA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8928CBE" w14:textId="77777777" w:rsidR="006560C3" w:rsidRPr="0086668C" w:rsidRDefault="006560C3" w:rsidP="00A743AB">
            <w:pPr>
              <w:pStyle w:val="Default"/>
              <w:jc w:val="both"/>
              <w:rPr>
                <w:rFonts w:asciiTheme="majorHAnsi" w:hAnsiTheme="majorHAnsi" w:cstheme="majorHAnsi"/>
              </w:rPr>
            </w:pPr>
            <w:r w:rsidRPr="0086668C">
              <w:rPr>
                <w:rFonts w:asciiTheme="majorHAnsi" w:hAnsiTheme="majorHAnsi" w:cstheme="majorHAnsi"/>
              </w:rPr>
              <w:t>Endereço: Rua Carangola, 606, térreo, bairro Santo Antônio, Belo Horizonte/MG.</w:t>
            </w:r>
          </w:p>
          <w:p w14:paraId="392E263F" w14:textId="77777777" w:rsidR="006560C3" w:rsidRPr="0086668C" w:rsidRDefault="006560C3" w:rsidP="00A743AB">
            <w:pPr>
              <w:pStyle w:val="Default"/>
              <w:jc w:val="both"/>
              <w:rPr>
                <w:rFonts w:asciiTheme="majorHAnsi" w:hAnsiTheme="majorHAnsi" w:cstheme="majorHAnsi"/>
              </w:rPr>
            </w:pPr>
            <w:r w:rsidRPr="0086668C">
              <w:rPr>
                <w:rFonts w:asciiTheme="majorHAnsi" w:hAnsiTheme="majorHAnsi" w:cstheme="majorHAnsi"/>
              </w:rPr>
              <w:t>Informações: Telefone: (31) 3250-1618/1619. Fax: (31) 3250-1670/1317</w:t>
            </w:r>
          </w:p>
        </w:tc>
      </w:tr>
      <w:tr w:rsidR="006560C3" w:rsidRPr="0086668C" w14:paraId="66A86A3F" w14:textId="77777777" w:rsidTr="00E71BA8">
        <w:trPr>
          <w:cantSplit/>
          <w:trHeight w:val="1426"/>
        </w:trPr>
        <w:tc>
          <w:tcPr>
            <w:tcW w:w="6237" w:type="dxa"/>
            <w:tcBorders>
              <w:top w:val="single" w:sz="4" w:space="0" w:color="auto"/>
              <w:left w:val="single" w:sz="4" w:space="0" w:color="auto"/>
              <w:bottom w:val="single" w:sz="4" w:space="0" w:color="auto"/>
              <w:right w:val="single" w:sz="4" w:space="0" w:color="auto"/>
            </w:tcBorders>
            <w:hideMark/>
          </w:tcPr>
          <w:p w14:paraId="11F1EFF8" w14:textId="3E250C68" w:rsidR="006560C3" w:rsidRPr="0086668C" w:rsidRDefault="006560C3" w:rsidP="00406DDD">
            <w:pPr>
              <w:jc w:val="both"/>
              <w:rPr>
                <w:rFonts w:asciiTheme="majorHAnsi" w:hAnsiTheme="majorHAnsi" w:cstheme="majorHAnsi"/>
              </w:rPr>
            </w:pPr>
            <w:r w:rsidRPr="0086668C">
              <w:rPr>
                <w:rFonts w:asciiTheme="majorHAnsi" w:hAnsiTheme="majorHAnsi" w:cstheme="majorHAnsi"/>
              </w:rPr>
              <w:t>OBJETO:</w:t>
            </w:r>
            <w:r w:rsidR="00406DDD" w:rsidRPr="0086668C">
              <w:rPr>
                <w:rFonts w:asciiTheme="majorHAnsi" w:hAnsiTheme="majorHAnsi" w:cstheme="majorHAnsi"/>
              </w:rPr>
              <w:t xml:space="preserve"> </w:t>
            </w:r>
            <w:r w:rsidR="00876F26" w:rsidRPr="0086668C">
              <w:rPr>
                <w:rFonts w:asciiTheme="majorHAnsi" w:hAnsiTheme="majorHAnsi" w:cstheme="majorHAnsi"/>
              </w:rPr>
              <w:t xml:space="preserve">execução, com fornecimento parcial de materiais, das obras e serviços de Implantação e/ou Ampliação de Sistemas de Esgotamento Sanitário (SES) – Conjunto de Obras COPANOR 25 (COC 25), em Salinas/ Nova Fátima (SES) e Taiobeiras/ Mirandópolis (SES).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8FC69A" w14:textId="77777777" w:rsidR="006560C3" w:rsidRPr="0086668C" w:rsidRDefault="006560C3" w:rsidP="00A743AB">
            <w:pPr>
              <w:pStyle w:val="Default"/>
              <w:jc w:val="both"/>
              <w:rPr>
                <w:rFonts w:asciiTheme="majorHAnsi" w:hAnsiTheme="majorHAnsi" w:cstheme="majorHAnsi"/>
              </w:rPr>
            </w:pPr>
            <w:r w:rsidRPr="0086668C">
              <w:rPr>
                <w:rFonts w:asciiTheme="majorHAnsi" w:hAnsiTheme="majorHAnsi" w:cstheme="majorHAnsi"/>
              </w:rPr>
              <w:t xml:space="preserve">DATAS: </w:t>
            </w:r>
          </w:p>
          <w:p w14:paraId="5927F271" w14:textId="77777777" w:rsidR="00406DDD" w:rsidRPr="0086668C" w:rsidRDefault="006560C3" w:rsidP="00406DDD">
            <w:pPr>
              <w:pStyle w:val="Default"/>
              <w:numPr>
                <w:ilvl w:val="0"/>
                <w:numId w:val="15"/>
              </w:numPr>
              <w:jc w:val="both"/>
              <w:rPr>
                <w:rFonts w:asciiTheme="majorHAnsi" w:hAnsiTheme="majorHAnsi" w:cstheme="majorHAnsi"/>
              </w:rPr>
            </w:pPr>
            <w:r w:rsidRPr="0086668C">
              <w:rPr>
                <w:rFonts w:asciiTheme="majorHAnsi" w:hAnsiTheme="majorHAnsi" w:cstheme="majorHAnsi"/>
              </w:rPr>
              <w:t xml:space="preserve">Lançamento de proposta: </w:t>
            </w:r>
            <w:r w:rsidR="00406DDD" w:rsidRPr="0086668C">
              <w:rPr>
                <w:rFonts w:asciiTheme="majorHAnsi" w:hAnsiTheme="majorHAnsi" w:cstheme="majorHAnsi"/>
              </w:rPr>
              <w:t xml:space="preserve">22/09/2023 às 08:30 </w:t>
            </w:r>
          </w:p>
          <w:p w14:paraId="46A03D92" w14:textId="77CA8F6C" w:rsidR="0010123D" w:rsidRPr="0086668C" w:rsidRDefault="006560C3" w:rsidP="00406DDD">
            <w:pPr>
              <w:pStyle w:val="Default"/>
              <w:numPr>
                <w:ilvl w:val="0"/>
                <w:numId w:val="15"/>
              </w:numPr>
              <w:jc w:val="both"/>
              <w:rPr>
                <w:rFonts w:asciiTheme="majorHAnsi" w:hAnsiTheme="majorHAnsi" w:cstheme="majorHAnsi"/>
              </w:rPr>
            </w:pPr>
            <w:r w:rsidRPr="0086668C">
              <w:rPr>
                <w:rFonts w:asciiTheme="majorHAnsi" w:hAnsiTheme="majorHAnsi" w:cstheme="majorHAnsi"/>
              </w:rPr>
              <w:t>Abertura:</w:t>
            </w:r>
            <w:r w:rsidR="00FB3076" w:rsidRPr="0086668C">
              <w:rPr>
                <w:rFonts w:asciiTheme="majorHAnsi" w:hAnsiTheme="majorHAnsi" w:cstheme="majorHAnsi"/>
              </w:rPr>
              <w:t xml:space="preserve"> </w:t>
            </w:r>
            <w:r w:rsidR="00406DDD" w:rsidRPr="0086668C">
              <w:rPr>
                <w:rFonts w:asciiTheme="majorHAnsi" w:hAnsiTheme="majorHAnsi" w:cstheme="majorHAnsi"/>
              </w:rPr>
              <w:t>22/09/2023 às 08:30</w:t>
            </w:r>
          </w:p>
          <w:p w14:paraId="71E7DA23" w14:textId="48E3DFE2" w:rsidR="006560C3" w:rsidRPr="0086668C" w:rsidRDefault="006560C3" w:rsidP="00CE32B1">
            <w:pPr>
              <w:pStyle w:val="Default"/>
              <w:ind w:left="360"/>
              <w:jc w:val="both"/>
              <w:rPr>
                <w:rFonts w:asciiTheme="majorHAnsi" w:hAnsiTheme="majorHAnsi" w:cstheme="majorHAnsi"/>
              </w:rPr>
            </w:pPr>
          </w:p>
        </w:tc>
      </w:tr>
      <w:tr w:rsidR="00343DBF" w:rsidRPr="0086668C" w14:paraId="00168F0D" w14:textId="77777777" w:rsidTr="00E71BA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tcPr>
          <w:p w14:paraId="094A3D19" w14:textId="7E7E287B" w:rsidR="00343DBF" w:rsidRPr="0086668C" w:rsidRDefault="00343DBF" w:rsidP="00CE32B1">
            <w:pPr>
              <w:jc w:val="both"/>
              <w:rPr>
                <w:rFonts w:asciiTheme="majorHAnsi" w:hAnsiTheme="majorHAnsi" w:cstheme="majorHAnsi"/>
              </w:rPr>
            </w:pPr>
            <w:r w:rsidRPr="0086668C">
              <w:rPr>
                <w:rFonts w:asciiTheme="majorHAnsi" w:hAnsiTheme="majorHAnsi" w:cstheme="majorHAnsi"/>
              </w:rPr>
              <w:t xml:space="preserve">Obs.: </w:t>
            </w:r>
            <w:r w:rsidR="00406DDD" w:rsidRPr="0086668C">
              <w:rPr>
                <w:rFonts w:asciiTheme="majorHAnsi" w:hAnsiTheme="majorHAnsi" w:cstheme="majorHAnsi"/>
              </w:rPr>
              <w:t xml:space="preserve">Mais informações e o caderno de licitação poderão ser obtidos, gratuitamente, através de download no endereço: </w:t>
            </w:r>
            <w:hyperlink r:id="rId9" w:history="1">
              <w:r w:rsidR="00451901" w:rsidRPr="0086668C">
                <w:rPr>
                  <w:rStyle w:val="Hyperlink"/>
                  <w:rFonts w:asciiTheme="majorHAnsi" w:hAnsiTheme="majorHAnsi" w:cstheme="majorHAnsi"/>
                </w:rPr>
                <w:t>www.copasa.com.br</w:t>
              </w:r>
            </w:hyperlink>
            <w:r w:rsidR="00451901" w:rsidRPr="0086668C">
              <w:rPr>
                <w:rFonts w:asciiTheme="majorHAnsi" w:hAnsiTheme="majorHAnsi" w:cstheme="majorHAnsi"/>
              </w:rPr>
              <w:t xml:space="preserve"> </w:t>
            </w:r>
            <w:r w:rsidR="00406DDD" w:rsidRPr="0086668C">
              <w:rPr>
                <w:rFonts w:asciiTheme="majorHAnsi" w:hAnsiTheme="majorHAnsi" w:cstheme="majorHAnsi"/>
              </w:rPr>
              <w:t>(link: licitações e contratos/licitações, pesquisar pelo número d</w:t>
            </w:r>
            <w:r w:rsidR="00451901" w:rsidRPr="0086668C">
              <w:rPr>
                <w:rFonts w:asciiTheme="majorHAnsi" w:hAnsiTheme="majorHAnsi" w:cstheme="majorHAnsi"/>
              </w:rPr>
              <w:t>a licitação), a partir do dia 29</w:t>
            </w:r>
            <w:r w:rsidR="00406DDD" w:rsidRPr="0086668C">
              <w:rPr>
                <w:rFonts w:asciiTheme="majorHAnsi" w:hAnsiTheme="majorHAnsi" w:cstheme="majorHAnsi"/>
              </w:rPr>
              <w:t>/08/2023.</w:t>
            </w:r>
          </w:p>
        </w:tc>
      </w:tr>
    </w:tbl>
    <w:p w14:paraId="51E5FDD6" w14:textId="76EF57FD" w:rsidR="0074245F" w:rsidRPr="0086668C" w:rsidRDefault="00343DBF" w:rsidP="00343DBF">
      <w:pPr>
        <w:tabs>
          <w:tab w:val="left" w:pos="2597"/>
        </w:tabs>
        <w:rPr>
          <w:rFonts w:asciiTheme="majorHAnsi" w:hAnsiTheme="majorHAnsi" w:cstheme="majorHAnsi"/>
        </w:rPr>
      </w:pPr>
      <w:r w:rsidRPr="0086668C">
        <w:rPr>
          <w:rFonts w:asciiTheme="majorHAnsi" w:hAnsiTheme="majorHAnsi" w:cstheme="majorHAnsi"/>
        </w:rPr>
        <w:tab/>
      </w:r>
    </w:p>
    <w:p w14:paraId="7F47CD3C" w14:textId="77777777" w:rsidR="0074245F" w:rsidRPr="0086668C" w:rsidRDefault="0074245F" w:rsidP="00F60FD6">
      <w:pPr>
        <w:tabs>
          <w:tab w:val="left" w:pos="2385"/>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6"/>
      </w:tblGrid>
      <w:tr w:rsidR="005E6A97" w:rsidRPr="0086668C" w14:paraId="65BFCA37" w14:textId="77777777" w:rsidTr="00E71BA8">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3010C76E" w14:textId="77777777" w:rsidR="005E6A97" w:rsidRPr="0086668C" w:rsidRDefault="005E6A97" w:rsidP="00D87C83">
            <w:pPr>
              <w:rPr>
                <w:rFonts w:asciiTheme="majorHAnsi" w:hAnsiTheme="majorHAnsi" w:cstheme="majorHAnsi"/>
                <w:bCs/>
              </w:rPr>
            </w:pPr>
            <w:r w:rsidRPr="0086668C">
              <w:rPr>
                <w:rFonts w:asciiTheme="majorHAnsi" w:hAnsiTheme="majorHAnsi" w:cstheme="majorHAnsi"/>
                <w:bCs/>
              </w:rPr>
              <w:t xml:space="preserve">ÓRGÃO LICITANTE: </w:t>
            </w:r>
            <w:r w:rsidRPr="0086668C">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BF8E39" w14:textId="3C86620B" w:rsidR="005E6A97" w:rsidRPr="0086668C" w:rsidRDefault="005E6A97" w:rsidP="00D87C83">
            <w:pPr>
              <w:jc w:val="both"/>
              <w:rPr>
                <w:rFonts w:asciiTheme="majorHAnsi" w:hAnsiTheme="majorHAnsi" w:cstheme="majorHAnsi"/>
                <w:b/>
                <w:bCs/>
              </w:rPr>
            </w:pPr>
            <w:r w:rsidRPr="0086668C">
              <w:rPr>
                <w:rFonts w:asciiTheme="majorHAnsi" w:hAnsiTheme="majorHAnsi" w:cstheme="majorHAnsi"/>
              </w:rPr>
              <w:t xml:space="preserve">EDITAL: </w:t>
            </w:r>
            <w:r w:rsidRPr="0086668C">
              <w:rPr>
                <w:rFonts w:asciiTheme="majorHAnsi" w:hAnsiTheme="majorHAnsi" w:cstheme="majorHAnsi"/>
                <w:b/>
                <w:bCs/>
              </w:rPr>
              <w:t xml:space="preserve">Nº CPLI </w:t>
            </w:r>
            <w:r w:rsidR="00406DDD" w:rsidRPr="0086668C">
              <w:rPr>
                <w:rFonts w:asciiTheme="majorHAnsi" w:hAnsiTheme="majorHAnsi" w:cstheme="majorHAnsi"/>
                <w:b/>
                <w:bCs/>
              </w:rPr>
              <w:t>1120230146</w:t>
            </w:r>
          </w:p>
        </w:tc>
      </w:tr>
      <w:tr w:rsidR="005E6A97" w:rsidRPr="0086668C" w14:paraId="10C86D8E" w14:textId="77777777" w:rsidTr="00E71BA8">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9BD91F3" w14:textId="77777777" w:rsidR="005E6A97" w:rsidRPr="0086668C" w:rsidRDefault="005E6A97" w:rsidP="00D87C83">
            <w:pPr>
              <w:pStyle w:val="Default"/>
              <w:jc w:val="both"/>
              <w:rPr>
                <w:rFonts w:asciiTheme="majorHAnsi" w:hAnsiTheme="majorHAnsi" w:cstheme="majorHAnsi"/>
              </w:rPr>
            </w:pPr>
            <w:r w:rsidRPr="0086668C">
              <w:rPr>
                <w:rFonts w:asciiTheme="majorHAnsi" w:hAnsiTheme="majorHAnsi" w:cstheme="majorHAnsi"/>
              </w:rPr>
              <w:t>Endereço: Rua Carangola, 606, térreo, bairro Santo Antônio, Belo Horizonte/MG.</w:t>
            </w:r>
          </w:p>
          <w:p w14:paraId="4894D551" w14:textId="77777777" w:rsidR="005E6A97" w:rsidRPr="0086668C" w:rsidRDefault="005E6A97" w:rsidP="00D87C83">
            <w:pPr>
              <w:pStyle w:val="Default"/>
              <w:jc w:val="both"/>
              <w:rPr>
                <w:rFonts w:asciiTheme="majorHAnsi" w:hAnsiTheme="majorHAnsi" w:cstheme="majorHAnsi"/>
              </w:rPr>
            </w:pPr>
            <w:r w:rsidRPr="0086668C">
              <w:rPr>
                <w:rFonts w:asciiTheme="majorHAnsi" w:hAnsiTheme="majorHAnsi" w:cstheme="majorHAnsi"/>
              </w:rPr>
              <w:t>Informações: Telefone: (31) 3250-1618/1619. Fax: (31) 3250-1670/1317</w:t>
            </w:r>
          </w:p>
        </w:tc>
      </w:tr>
      <w:tr w:rsidR="005E6A97" w:rsidRPr="0086668C" w14:paraId="6FE1D8DE" w14:textId="77777777" w:rsidTr="00E71BA8">
        <w:trPr>
          <w:cantSplit/>
          <w:trHeight w:val="1426"/>
        </w:trPr>
        <w:tc>
          <w:tcPr>
            <w:tcW w:w="6237" w:type="dxa"/>
            <w:tcBorders>
              <w:top w:val="single" w:sz="4" w:space="0" w:color="auto"/>
              <w:left w:val="single" w:sz="4" w:space="0" w:color="auto"/>
              <w:bottom w:val="single" w:sz="4" w:space="0" w:color="auto"/>
              <w:right w:val="single" w:sz="4" w:space="0" w:color="auto"/>
            </w:tcBorders>
            <w:hideMark/>
          </w:tcPr>
          <w:p w14:paraId="799725F5" w14:textId="3A023390" w:rsidR="005E6A97" w:rsidRPr="0086668C" w:rsidRDefault="005E6A97" w:rsidP="00406DDD">
            <w:pPr>
              <w:jc w:val="both"/>
              <w:rPr>
                <w:rFonts w:asciiTheme="majorHAnsi" w:hAnsiTheme="majorHAnsi" w:cstheme="majorHAnsi"/>
              </w:rPr>
            </w:pPr>
            <w:r w:rsidRPr="0086668C">
              <w:rPr>
                <w:rFonts w:asciiTheme="majorHAnsi" w:hAnsiTheme="majorHAnsi" w:cstheme="majorHAnsi"/>
              </w:rPr>
              <w:t xml:space="preserve">OBJETO: </w:t>
            </w:r>
            <w:r w:rsidR="00876F26" w:rsidRPr="0086668C">
              <w:rPr>
                <w:rFonts w:asciiTheme="majorHAnsi" w:hAnsiTheme="majorHAnsi" w:cstheme="majorHAnsi"/>
              </w:rPr>
              <w:t xml:space="preserve">execução, com fornecimento total de materiais, das obras e serviços de Ampliação e Melhorias no Sistema de Abastecimento de Água de Alvarenga / MG.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6981C5E" w14:textId="77777777" w:rsidR="005E6A97" w:rsidRPr="0086668C" w:rsidRDefault="005E6A97" w:rsidP="00D87C83">
            <w:pPr>
              <w:pStyle w:val="Default"/>
              <w:jc w:val="both"/>
              <w:rPr>
                <w:rFonts w:asciiTheme="majorHAnsi" w:hAnsiTheme="majorHAnsi" w:cstheme="majorHAnsi"/>
              </w:rPr>
            </w:pPr>
            <w:r w:rsidRPr="0086668C">
              <w:rPr>
                <w:rFonts w:asciiTheme="majorHAnsi" w:hAnsiTheme="majorHAnsi" w:cstheme="majorHAnsi"/>
              </w:rPr>
              <w:t xml:space="preserve">DATAS: </w:t>
            </w:r>
          </w:p>
          <w:p w14:paraId="04851F70" w14:textId="01E8D2C9" w:rsidR="005E6A97" w:rsidRPr="0086668C" w:rsidRDefault="005E6A97" w:rsidP="00D87C83">
            <w:pPr>
              <w:pStyle w:val="Default"/>
              <w:numPr>
                <w:ilvl w:val="0"/>
                <w:numId w:val="15"/>
              </w:numPr>
              <w:jc w:val="both"/>
              <w:rPr>
                <w:rFonts w:asciiTheme="majorHAnsi" w:hAnsiTheme="majorHAnsi" w:cstheme="majorHAnsi"/>
              </w:rPr>
            </w:pPr>
            <w:r w:rsidRPr="0086668C">
              <w:rPr>
                <w:rFonts w:asciiTheme="majorHAnsi" w:hAnsiTheme="majorHAnsi" w:cstheme="majorHAnsi"/>
              </w:rPr>
              <w:t>Lançamento de proposta: 2</w:t>
            </w:r>
            <w:r w:rsidR="00406DDD" w:rsidRPr="0086668C">
              <w:rPr>
                <w:rFonts w:asciiTheme="majorHAnsi" w:hAnsiTheme="majorHAnsi" w:cstheme="majorHAnsi"/>
              </w:rPr>
              <w:t>1</w:t>
            </w:r>
            <w:r w:rsidRPr="0086668C">
              <w:rPr>
                <w:rFonts w:asciiTheme="majorHAnsi" w:hAnsiTheme="majorHAnsi" w:cstheme="majorHAnsi"/>
              </w:rPr>
              <w:t>/09/2023 às 08:30</w:t>
            </w:r>
          </w:p>
          <w:p w14:paraId="0213C4A3" w14:textId="70FEF2EE" w:rsidR="005E6A97" w:rsidRPr="0086668C" w:rsidRDefault="005E6A97" w:rsidP="00D87C83">
            <w:pPr>
              <w:pStyle w:val="Default"/>
              <w:numPr>
                <w:ilvl w:val="0"/>
                <w:numId w:val="15"/>
              </w:numPr>
              <w:jc w:val="both"/>
              <w:rPr>
                <w:rFonts w:asciiTheme="majorHAnsi" w:hAnsiTheme="majorHAnsi" w:cstheme="majorHAnsi"/>
              </w:rPr>
            </w:pPr>
            <w:r w:rsidRPr="0086668C">
              <w:rPr>
                <w:rFonts w:asciiTheme="majorHAnsi" w:hAnsiTheme="majorHAnsi" w:cstheme="majorHAnsi"/>
              </w:rPr>
              <w:t>Abertura: 2</w:t>
            </w:r>
            <w:r w:rsidR="00406DDD" w:rsidRPr="0086668C">
              <w:rPr>
                <w:rFonts w:asciiTheme="majorHAnsi" w:hAnsiTheme="majorHAnsi" w:cstheme="majorHAnsi"/>
              </w:rPr>
              <w:t>1</w:t>
            </w:r>
            <w:r w:rsidRPr="0086668C">
              <w:rPr>
                <w:rFonts w:asciiTheme="majorHAnsi" w:hAnsiTheme="majorHAnsi" w:cstheme="majorHAnsi"/>
              </w:rPr>
              <w:t xml:space="preserve">/09/2023 às </w:t>
            </w:r>
            <w:r w:rsidR="00EF3F49">
              <w:rPr>
                <w:rFonts w:asciiTheme="majorHAnsi" w:hAnsiTheme="majorHAnsi" w:cstheme="majorHAnsi"/>
              </w:rPr>
              <w:t>14</w:t>
            </w:r>
            <w:r w:rsidRPr="0086668C">
              <w:rPr>
                <w:rFonts w:asciiTheme="majorHAnsi" w:hAnsiTheme="majorHAnsi" w:cstheme="majorHAnsi"/>
              </w:rPr>
              <w:t xml:space="preserve">:30 </w:t>
            </w:r>
          </w:p>
          <w:p w14:paraId="4B6B567D" w14:textId="34C287BC" w:rsidR="005E6A97" w:rsidRPr="0086668C" w:rsidRDefault="005E6A97" w:rsidP="00406DDD">
            <w:pPr>
              <w:pStyle w:val="Default"/>
              <w:numPr>
                <w:ilvl w:val="0"/>
                <w:numId w:val="15"/>
              </w:numPr>
              <w:jc w:val="both"/>
              <w:rPr>
                <w:rFonts w:asciiTheme="majorHAnsi" w:hAnsiTheme="majorHAnsi" w:cstheme="majorHAnsi"/>
              </w:rPr>
            </w:pPr>
            <w:r w:rsidRPr="0086668C">
              <w:rPr>
                <w:rFonts w:asciiTheme="majorHAnsi" w:hAnsiTheme="majorHAnsi" w:cstheme="majorHAnsi"/>
              </w:rPr>
              <w:t xml:space="preserve">Prazo de execução: </w:t>
            </w:r>
            <w:r w:rsidR="00CE24D2" w:rsidRPr="0086668C">
              <w:rPr>
                <w:rFonts w:asciiTheme="majorHAnsi" w:hAnsiTheme="majorHAnsi" w:cstheme="majorHAnsi"/>
              </w:rPr>
              <w:t xml:space="preserve">05 </w:t>
            </w:r>
            <w:r w:rsidRPr="0086668C">
              <w:rPr>
                <w:rFonts w:asciiTheme="majorHAnsi" w:hAnsiTheme="majorHAnsi" w:cstheme="majorHAnsi"/>
              </w:rPr>
              <w:t>meses</w:t>
            </w:r>
          </w:p>
        </w:tc>
      </w:tr>
      <w:tr w:rsidR="005E6A97" w:rsidRPr="0086668C" w14:paraId="15ED2839" w14:textId="77777777" w:rsidTr="00E71BA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649BD3A" w14:textId="77777777" w:rsidR="005E6A97" w:rsidRPr="0086668C" w:rsidRDefault="005E6A97" w:rsidP="00D87C83">
            <w:pPr>
              <w:jc w:val="center"/>
              <w:rPr>
                <w:rFonts w:asciiTheme="majorHAnsi" w:hAnsiTheme="majorHAnsi" w:cstheme="majorHAnsi"/>
              </w:rPr>
            </w:pPr>
            <w:r w:rsidRPr="0086668C">
              <w:rPr>
                <w:rFonts w:asciiTheme="majorHAnsi" w:hAnsiTheme="majorHAnsi" w:cstheme="majorHAnsi"/>
              </w:rPr>
              <w:t>VALORES</w:t>
            </w:r>
          </w:p>
        </w:tc>
      </w:tr>
      <w:tr w:rsidR="005E6A97" w:rsidRPr="0086668C" w14:paraId="46E76785" w14:textId="77777777" w:rsidTr="00E71BA8">
        <w:trPr>
          <w:cantSplit/>
          <w:trHeight w:val="434"/>
        </w:trPr>
        <w:tc>
          <w:tcPr>
            <w:tcW w:w="6237" w:type="dxa"/>
            <w:tcBorders>
              <w:top w:val="single" w:sz="4" w:space="0" w:color="auto"/>
              <w:left w:val="single" w:sz="4" w:space="0" w:color="auto"/>
              <w:bottom w:val="single" w:sz="4" w:space="0" w:color="auto"/>
              <w:right w:val="single" w:sz="4" w:space="0" w:color="auto"/>
            </w:tcBorders>
            <w:vAlign w:val="center"/>
            <w:hideMark/>
          </w:tcPr>
          <w:p w14:paraId="462CD77E" w14:textId="77777777" w:rsidR="005E6A97" w:rsidRPr="0086668C" w:rsidRDefault="005E6A97" w:rsidP="00D87C83">
            <w:pPr>
              <w:pStyle w:val="Default"/>
              <w:jc w:val="center"/>
              <w:rPr>
                <w:rFonts w:asciiTheme="majorHAnsi" w:hAnsiTheme="majorHAnsi" w:cstheme="majorHAnsi"/>
              </w:rPr>
            </w:pPr>
            <w:r w:rsidRPr="0086668C">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153CCDF" w14:textId="77777777" w:rsidR="005E6A97" w:rsidRPr="0086668C" w:rsidRDefault="005E6A97" w:rsidP="00D87C83">
            <w:pPr>
              <w:pStyle w:val="Default"/>
              <w:jc w:val="center"/>
              <w:rPr>
                <w:rFonts w:asciiTheme="majorHAnsi" w:hAnsiTheme="majorHAnsi" w:cstheme="majorHAnsi"/>
              </w:rPr>
            </w:pPr>
            <w:r w:rsidRPr="0086668C">
              <w:rPr>
                <w:rFonts w:asciiTheme="majorHAnsi" w:hAnsiTheme="majorHAnsi" w:cstheme="majorHAnsi"/>
              </w:rPr>
              <w:t>Capital Social Igual ou Superior</w:t>
            </w:r>
          </w:p>
        </w:tc>
      </w:tr>
      <w:tr w:rsidR="005E6A97" w:rsidRPr="0086668C" w14:paraId="2D9251E8" w14:textId="77777777" w:rsidTr="00E71BA8">
        <w:trPr>
          <w:cantSplit/>
          <w:trHeight w:val="424"/>
        </w:trPr>
        <w:tc>
          <w:tcPr>
            <w:tcW w:w="6237" w:type="dxa"/>
            <w:tcBorders>
              <w:top w:val="single" w:sz="4" w:space="0" w:color="auto"/>
              <w:left w:val="single" w:sz="4" w:space="0" w:color="auto"/>
              <w:bottom w:val="single" w:sz="4" w:space="0" w:color="auto"/>
              <w:right w:val="single" w:sz="4" w:space="0" w:color="auto"/>
            </w:tcBorders>
            <w:vAlign w:val="center"/>
            <w:hideMark/>
          </w:tcPr>
          <w:p w14:paraId="367B315C" w14:textId="1D9A99F1" w:rsidR="005E6A97" w:rsidRPr="0086668C" w:rsidRDefault="007D7A37" w:rsidP="00D87C83">
            <w:pPr>
              <w:pStyle w:val="Default"/>
              <w:jc w:val="center"/>
              <w:rPr>
                <w:rFonts w:asciiTheme="majorHAnsi" w:hAnsiTheme="majorHAnsi" w:cstheme="majorHAnsi"/>
              </w:rPr>
            </w:pPr>
            <w:r w:rsidRPr="0086668C">
              <w:rPr>
                <w:rFonts w:asciiTheme="majorHAnsi" w:hAnsiTheme="majorHAnsi" w:cstheme="majorHAnsi"/>
              </w:rPr>
              <w:t>R$ 599.147,35</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F215A4F" w14:textId="77777777" w:rsidR="005E6A97" w:rsidRPr="0086668C" w:rsidRDefault="005E6A97" w:rsidP="00D87C83">
            <w:pPr>
              <w:pStyle w:val="Default"/>
              <w:jc w:val="center"/>
              <w:rPr>
                <w:rFonts w:asciiTheme="majorHAnsi" w:hAnsiTheme="majorHAnsi" w:cstheme="majorHAnsi"/>
              </w:rPr>
            </w:pPr>
            <w:r w:rsidRPr="0086668C">
              <w:rPr>
                <w:rFonts w:asciiTheme="majorHAnsi" w:hAnsiTheme="majorHAnsi" w:cstheme="majorHAnsi"/>
              </w:rPr>
              <w:t>-</w:t>
            </w:r>
          </w:p>
        </w:tc>
      </w:tr>
      <w:tr w:rsidR="005E6A97" w:rsidRPr="0086668C" w14:paraId="4669F980" w14:textId="77777777" w:rsidTr="00E71BA8">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DEA1988" w14:textId="77777777" w:rsidR="005E6A97" w:rsidRPr="0086668C" w:rsidRDefault="005E6A97"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CAPACIDADE TÉCNICA: </w:t>
            </w:r>
          </w:p>
          <w:p w14:paraId="45E5017B" w14:textId="77777777" w:rsidR="00451901" w:rsidRPr="0086668C" w:rsidRDefault="00451901"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Reservatório em estrutura de ferro cimento e com capacidade igual ou superior a 75 (setenta e cinco) m3; </w:t>
            </w:r>
          </w:p>
          <w:p w14:paraId="744B7AAC" w14:textId="7D76A30C" w:rsidR="00451901" w:rsidRPr="0086668C" w:rsidRDefault="00451901"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b) Construção ou ampliação ou melhorias em Estação de Tratamento de Água; </w:t>
            </w:r>
          </w:p>
          <w:p w14:paraId="4B59FB9E" w14:textId="77777777" w:rsidR="00451901" w:rsidRPr="0086668C" w:rsidRDefault="00451901"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c) Execução e/ou recuperação de estrutura de concreto armado; </w:t>
            </w:r>
          </w:p>
          <w:p w14:paraId="615CF683" w14:textId="5616CAC4" w:rsidR="00451901" w:rsidRPr="0086668C" w:rsidRDefault="00451901"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d) Construção civil e/ou reforma em edificações;</w:t>
            </w:r>
          </w:p>
        </w:tc>
      </w:tr>
      <w:tr w:rsidR="005E6A97" w:rsidRPr="0086668C" w14:paraId="495C8188" w14:textId="77777777" w:rsidTr="00E71BA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A956B47" w14:textId="77777777" w:rsidR="005E6A97" w:rsidRPr="0086668C" w:rsidRDefault="005E6A97"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CAPACIDADE OPERACIONAL: </w:t>
            </w:r>
          </w:p>
          <w:p w14:paraId="0DB9CD65" w14:textId="77777777" w:rsidR="00451901" w:rsidRPr="0086668C" w:rsidRDefault="00451901" w:rsidP="00D87C83">
            <w:pPr>
              <w:tabs>
                <w:tab w:val="left" w:pos="4202"/>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Reservatório em estrutura de ferro cimento e com capacidade igual ou superior a 75 (setenta e cinco) m3; </w:t>
            </w:r>
          </w:p>
          <w:p w14:paraId="19742484" w14:textId="77777777" w:rsidR="00451901" w:rsidRPr="0086668C" w:rsidRDefault="00451901" w:rsidP="00D87C83">
            <w:pPr>
              <w:tabs>
                <w:tab w:val="left" w:pos="4202"/>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b) Construção ou ampliação ou melhorias em Estação de Tratamento de Água; </w:t>
            </w:r>
          </w:p>
          <w:p w14:paraId="7F1D3489" w14:textId="17A990DB" w:rsidR="00451901" w:rsidRPr="0086668C" w:rsidRDefault="00451901" w:rsidP="00D87C83">
            <w:pPr>
              <w:tabs>
                <w:tab w:val="left" w:pos="4202"/>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c) Execução e/ou recuperação de estrutura de concreto armado; </w:t>
            </w:r>
          </w:p>
          <w:p w14:paraId="01418373" w14:textId="1E756A1A" w:rsidR="005E6A97" w:rsidRPr="0086668C" w:rsidRDefault="00451901" w:rsidP="00D87C83">
            <w:pPr>
              <w:tabs>
                <w:tab w:val="left" w:pos="4202"/>
              </w:tabs>
              <w:autoSpaceDE w:val="0"/>
              <w:autoSpaceDN w:val="0"/>
              <w:adjustRightInd w:val="0"/>
              <w:jc w:val="both"/>
              <w:rPr>
                <w:rFonts w:asciiTheme="majorHAnsi" w:hAnsiTheme="majorHAnsi" w:cstheme="majorHAnsi"/>
              </w:rPr>
            </w:pPr>
            <w:r w:rsidRPr="0086668C">
              <w:rPr>
                <w:rFonts w:asciiTheme="majorHAnsi" w:hAnsiTheme="majorHAnsi" w:cstheme="majorHAnsi"/>
              </w:rPr>
              <w:t>d) Construção civil e/ou reforma em edificações;</w:t>
            </w:r>
          </w:p>
        </w:tc>
      </w:tr>
      <w:tr w:rsidR="005E6A97" w:rsidRPr="0086668C" w14:paraId="0AC2EF44" w14:textId="77777777" w:rsidTr="00E71BA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CE2256E" w14:textId="77777777" w:rsidR="005E6A97" w:rsidRPr="0086668C" w:rsidRDefault="005E6A97" w:rsidP="00D87C83">
            <w:pPr>
              <w:jc w:val="both"/>
              <w:rPr>
                <w:rFonts w:asciiTheme="majorHAnsi" w:hAnsiTheme="majorHAnsi" w:cstheme="majorHAnsi"/>
              </w:rPr>
            </w:pPr>
            <w:r w:rsidRPr="0086668C">
              <w:rPr>
                <w:rFonts w:asciiTheme="majorHAnsi" w:hAnsiTheme="majorHAnsi" w:cstheme="majorHAnsi"/>
              </w:rPr>
              <w:t xml:space="preserve">ÍNDICES ECONÔMICOS: CONFORME EDITAL. </w:t>
            </w:r>
          </w:p>
        </w:tc>
      </w:tr>
      <w:tr w:rsidR="005E6A97" w:rsidRPr="0086668C" w14:paraId="1181DD24" w14:textId="77777777" w:rsidTr="00E71BA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tcPr>
          <w:p w14:paraId="7361B261" w14:textId="72A7F45E" w:rsidR="005E6A97" w:rsidRPr="0086668C" w:rsidRDefault="005E6A97" w:rsidP="00D87C83">
            <w:pPr>
              <w:jc w:val="both"/>
              <w:rPr>
                <w:rFonts w:asciiTheme="majorHAnsi" w:hAnsiTheme="majorHAnsi" w:cstheme="majorHAnsi"/>
              </w:rPr>
            </w:pPr>
            <w:r w:rsidRPr="0086668C">
              <w:rPr>
                <w:rFonts w:asciiTheme="majorHAnsi" w:hAnsiTheme="majorHAnsi" w:cstheme="majorHAnsi"/>
              </w:rPr>
              <w:lastRenderedPageBreak/>
              <w:t xml:space="preserve">Obs.: </w:t>
            </w:r>
            <w:r w:rsidR="003D772C" w:rsidRPr="0086668C">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28 de AGOSTO de 2023 ao dia 20 de SETEMBRO de 2023. O agendamento da visita poderá ser feito </w:t>
            </w:r>
            <w:r w:rsidR="0089019F">
              <w:rPr>
                <w:rFonts w:asciiTheme="majorHAnsi" w:hAnsiTheme="majorHAnsi" w:cstheme="majorHAnsi"/>
              </w:rPr>
              <w:t>pelo e</w:t>
            </w:r>
            <w:r w:rsidR="0089019F">
              <w:rPr>
                <w:rFonts w:asciiTheme="majorHAnsi" w:hAnsiTheme="majorHAnsi" w:cstheme="majorHAnsi"/>
              </w:rPr>
              <w:t xml:space="preserve">mail: </w:t>
            </w:r>
            <w:hyperlink r:id="rId10" w:history="1">
              <w:r w:rsidR="0089019F" w:rsidRPr="009C1185">
                <w:rPr>
                  <w:rStyle w:val="Hyperlink"/>
                  <w:rFonts w:asciiTheme="majorHAnsi" w:hAnsiTheme="majorHAnsi" w:cstheme="majorHAnsi"/>
                </w:rPr>
                <w:t>grca@copasa.com.br</w:t>
              </w:r>
            </w:hyperlink>
            <w:r w:rsidR="0089019F">
              <w:rPr>
                <w:rFonts w:asciiTheme="majorHAnsi" w:hAnsiTheme="majorHAnsi" w:cstheme="majorHAnsi"/>
              </w:rPr>
              <w:t xml:space="preserve"> </w:t>
            </w:r>
            <w:r w:rsidR="003D772C" w:rsidRPr="0086668C">
              <w:rPr>
                <w:rFonts w:asciiTheme="majorHAnsi" w:hAnsiTheme="majorHAnsi" w:cstheme="majorHAnsi"/>
              </w:rPr>
              <w:t>ou pelo telefone (33) 33299202.</w:t>
            </w:r>
          </w:p>
          <w:p w14:paraId="3EFE39F5" w14:textId="42298542" w:rsidR="00406DDD" w:rsidRPr="0086668C" w:rsidRDefault="00406DDD" w:rsidP="00406DDD">
            <w:pPr>
              <w:jc w:val="both"/>
              <w:rPr>
                <w:rFonts w:asciiTheme="majorHAnsi" w:hAnsiTheme="majorHAnsi" w:cstheme="majorHAnsi"/>
              </w:rPr>
            </w:pPr>
            <w:r w:rsidRPr="0086668C">
              <w:rPr>
                <w:rFonts w:asciiTheme="majorHAnsi" w:hAnsiTheme="majorHAnsi" w:cstheme="majorHAnsi"/>
              </w:rPr>
              <w:t>Mais informações e o caderno de licitação poderão ser obtidos, gratuitamente, através de downlo</w:t>
            </w:r>
            <w:r w:rsidR="00451901" w:rsidRPr="0086668C">
              <w:rPr>
                <w:rFonts w:asciiTheme="majorHAnsi" w:hAnsiTheme="majorHAnsi" w:cstheme="majorHAnsi"/>
              </w:rPr>
              <w:t xml:space="preserve">ad no endereço: </w:t>
            </w:r>
            <w:hyperlink r:id="rId11" w:history="1">
              <w:r w:rsidR="00451901" w:rsidRPr="0086668C">
                <w:rPr>
                  <w:rStyle w:val="Hyperlink"/>
                  <w:rFonts w:asciiTheme="majorHAnsi" w:hAnsiTheme="majorHAnsi" w:cstheme="majorHAnsi"/>
                </w:rPr>
                <w:t>www.copasa.com.br</w:t>
              </w:r>
            </w:hyperlink>
            <w:r w:rsidR="00451901" w:rsidRPr="0086668C">
              <w:rPr>
                <w:rFonts w:asciiTheme="majorHAnsi" w:hAnsiTheme="majorHAnsi" w:cstheme="majorHAnsi"/>
              </w:rPr>
              <w:t xml:space="preserve"> </w:t>
            </w:r>
            <w:r w:rsidRPr="0086668C">
              <w:rPr>
                <w:rFonts w:asciiTheme="majorHAnsi" w:hAnsiTheme="majorHAnsi" w:cstheme="majorHAnsi"/>
              </w:rPr>
              <w:t>(link: licitações e contratos/licitações, pesquisar pelo número da licitação), a partir do dia 28/08/2023.</w:t>
            </w:r>
          </w:p>
          <w:p w14:paraId="060539AA" w14:textId="39C5BA5C" w:rsidR="005E6A97" w:rsidRPr="0086668C" w:rsidRDefault="00451901" w:rsidP="00D87C83">
            <w:pPr>
              <w:jc w:val="both"/>
              <w:rPr>
                <w:rFonts w:asciiTheme="majorHAnsi" w:hAnsiTheme="majorHAnsi" w:cstheme="majorHAnsi"/>
              </w:rPr>
            </w:pPr>
            <w:hyperlink r:id="rId12" w:history="1">
              <w:r w:rsidRPr="0086668C">
                <w:rPr>
                  <w:rStyle w:val="Hyperlink"/>
                  <w:rFonts w:asciiTheme="majorHAnsi" w:hAnsiTheme="majorHAnsi" w:cstheme="majorHAnsi"/>
                </w:rPr>
                <w:t>https://www2.copasa.com.br/PortalComprasPrd/#/pesquisaDetalhes/FA5E2FE970211EDE90EED556E740020D</w:t>
              </w:r>
            </w:hyperlink>
            <w:r w:rsidRPr="0086668C">
              <w:rPr>
                <w:rFonts w:asciiTheme="majorHAnsi" w:hAnsiTheme="majorHAnsi" w:cstheme="majorHAnsi"/>
              </w:rPr>
              <w:t xml:space="preserve"> </w:t>
            </w:r>
          </w:p>
        </w:tc>
      </w:tr>
    </w:tbl>
    <w:p w14:paraId="3E0D7243" w14:textId="77777777" w:rsidR="005E6A97" w:rsidRPr="0086668C" w:rsidRDefault="005E6A97" w:rsidP="005E6A97">
      <w:pPr>
        <w:tabs>
          <w:tab w:val="left" w:pos="2597"/>
        </w:tabs>
        <w:rPr>
          <w:rFonts w:asciiTheme="majorHAnsi" w:hAnsiTheme="majorHAnsi" w:cstheme="majorHAnsi"/>
        </w:rPr>
      </w:pPr>
      <w:r w:rsidRPr="0086668C">
        <w:rPr>
          <w:rFonts w:asciiTheme="majorHAnsi" w:hAnsiTheme="majorHAnsi" w:cstheme="majorHAnsi"/>
        </w:rPr>
        <w:tab/>
      </w:r>
    </w:p>
    <w:p w14:paraId="0DA438FD" w14:textId="77777777" w:rsidR="005E6A97" w:rsidRPr="0086668C" w:rsidRDefault="005E6A97" w:rsidP="005E6A97">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678"/>
      </w:tblGrid>
      <w:tr w:rsidR="005E6A97" w:rsidRPr="0086668C" w14:paraId="10FBD5C1" w14:textId="77777777" w:rsidTr="00E71BA8">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702AF096" w14:textId="77777777" w:rsidR="005E6A97" w:rsidRPr="0086668C" w:rsidRDefault="005E6A97" w:rsidP="00D87C83">
            <w:pPr>
              <w:rPr>
                <w:rFonts w:asciiTheme="majorHAnsi" w:hAnsiTheme="majorHAnsi" w:cstheme="majorHAnsi"/>
                <w:bCs/>
              </w:rPr>
            </w:pPr>
            <w:r w:rsidRPr="0086668C">
              <w:rPr>
                <w:rFonts w:asciiTheme="majorHAnsi" w:hAnsiTheme="majorHAnsi" w:cstheme="majorHAnsi"/>
                <w:bCs/>
              </w:rPr>
              <w:t xml:space="preserve">ÓRGÃO LICITANTE: </w:t>
            </w:r>
            <w:r w:rsidRPr="0086668C">
              <w:rPr>
                <w:rFonts w:asciiTheme="majorHAnsi" w:hAnsiTheme="majorHAnsi" w:cstheme="majorHAnsi"/>
                <w:b/>
                <w:bCs/>
              </w:rPr>
              <w:t>COPASA-MG</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A5CB0EA" w14:textId="6934D1EE" w:rsidR="005E6A97" w:rsidRPr="0086668C" w:rsidRDefault="005E6A97" w:rsidP="00D87C83">
            <w:pPr>
              <w:jc w:val="both"/>
              <w:rPr>
                <w:rFonts w:asciiTheme="majorHAnsi" w:hAnsiTheme="majorHAnsi" w:cstheme="majorHAnsi"/>
                <w:b/>
                <w:bCs/>
              </w:rPr>
            </w:pPr>
            <w:r w:rsidRPr="0086668C">
              <w:rPr>
                <w:rFonts w:asciiTheme="majorHAnsi" w:hAnsiTheme="majorHAnsi" w:cstheme="majorHAnsi"/>
              </w:rPr>
              <w:t xml:space="preserve">EDITAL: </w:t>
            </w:r>
            <w:r w:rsidRPr="0086668C">
              <w:rPr>
                <w:rFonts w:asciiTheme="majorHAnsi" w:hAnsiTheme="majorHAnsi" w:cstheme="majorHAnsi"/>
                <w:b/>
                <w:bCs/>
              </w:rPr>
              <w:t xml:space="preserve">Nº CPLI </w:t>
            </w:r>
            <w:r w:rsidR="00406DDD" w:rsidRPr="0086668C">
              <w:rPr>
                <w:rFonts w:asciiTheme="majorHAnsi" w:hAnsiTheme="majorHAnsi" w:cstheme="majorHAnsi"/>
                <w:b/>
                <w:bCs/>
              </w:rPr>
              <w:t>1120230147</w:t>
            </w:r>
          </w:p>
        </w:tc>
      </w:tr>
      <w:tr w:rsidR="005E6A97" w:rsidRPr="0086668C" w14:paraId="1AA7BC0E" w14:textId="77777777" w:rsidTr="00E71BA8">
        <w:trPr>
          <w:cantSplit/>
          <w:trHeight w:val="752"/>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44114D" w14:textId="77777777" w:rsidR="005E6A97" w:rsidRPr="0086668C" w:rsidRDefault="005E6A97" w:rsidP="00D87C83">
            <w:pPr>
              <w:pStyle w:val="Default"/>
              <w:jc w:val="both"/>
              <w:rPr>
                <w:rFonts w:asciiTheme="majorHAnsi" w:hAnsiTheme="majorHAnsi" w:cstheme="majorHAnsi"/>
              </w:rPr>
            </w:pPr>
            <w:r w:rsidRPr="0086668C">
              <w:rPr>
                <w:rFonts w:asciiTheme="majorHAnsi" w:hAnsiTheme="majorHAnsi" w:cstheme="majorHAnsi"/>
              </w:rPr>
              <w:t>Endereço: Rua Carangola, 606, térreo, bairro Santo Antônio, Belo Horizonte/MG.</w:t>
            </w:r>
          </w:p>
          <w:p w14:paraId="565875B0" w14:textId="77777777" w:rsidR="005E6A97" w:rsidRPr="0086668C" w:rsidRDefault="005E6A97" w:rsidP="00D87C83">
            <w:pPr>
              <w:pStyle w:val="Default"/>
              <w:jc w:val="both"/>
              <w:rPr>
                <w:rFonts w:asciiTheme="majorHAnsi" w:hAnsiTheme="majorHAnsi" w:cstheme="majorHAnsi"/>
              </w:rPr>
            </w:pPr>
            <w:r w:rsidRPr="0086668C">
              <w:rPr>
                <w:rFonts w:asciiTheme="majorHAnsi" w:hAnsiTheme="majorHAnsi" w:cstheme="majorHAnsi"/>
              </w:rPr>
              <w:t>Informações: Telefone: (31) 3250-1618/1619. Fax: (31) 3250-1670/1317</w:t>
            </w:r>
          </w:p>
        </w:tc>
      </w:tr>
      <w:tr w:rsidR="005E6A97" w:rsidRPr="0086668C" w14:paraId="0AE0646D" w14:textId="77777777" w:rsidTr="00E71BA8">
        <w:trPr>
          <w:cantSplit/>
          <w:trHeight w:val="1426"/>
        </w:trPr>
        <w:tc>
          <w:tcPr>
            <w:tcW w:w="6237" w:type="dxa"/>
            <w:tcBorders>
              <w:top w:val="single" w:sz="4" w:space="0" w:color="auto"/>
              <w:left w:val="single" w:sz="4" w:space="0" w:color="auto"/>
              <w:bottom w:val="single" w:sz="4" w:space="0" w:color="auto"/>
              <w:right w:val="single" w:sz="4" w:space="0" w:color="auto"/>
            </w:tcBorders>
            <w:hideMark/>
          </w:tcPr>
          <w:p w14:paraId="28912643" w14:textId="6E38B858" w:rsidR="005E6A97" w:rsidRPr="0086668C" w:rsidRDefault="005E6A97" w:rsidP="0086668C">
            <w:pPr>
              <w:jc w:val="both"/>
              <w:rPr>
                <w:rFonts w:asciiTheme="majorHAnsi" w:hAnsiTheme="majorHAnsi" w:cstheme="majorHAnsi"/>
              </w:rPr>
            </w:pPr>
            <w:r w:rsidRPr="0086668C">
              <w:rPr>
                <w:rFonts w:asciiTheme="majorHAnsi" w:hAnsiTheme="majorHAnsi" w:cstheme="majorHAnsi"/>
              </w:rPr>
              <w:t>OBJETO:</w:t>
            </w:r>
            <w:r w:rsidR="00406DDD" w:rsidRPr="0086668C">
              <w:rPr>
                <w:rFonts w:asciiTheme="majorHAnsi" w:hAnsiTheme="majorHAnsi" w:cstheme="majorHAnsi"/>
              </w:rPr>
              <w:t xml:space="preserve"> </w:t>
            </w:r>
            <w:r w:rsidR="00876F26" w:rsidRPr="0086668C">
              <w:rPr>
                <w:rFonts w:asciiTheme="majorHAnsi" w:hAnsiTheme="majorHAnsi" w:cstheme="majorHAnsi"/>
              </w:rPr>
              <w:t xml:space="preserve">execução, com fornecimento total de materiais, das obras e serviços de construção de 20 leitos de secagem para a Estação de Tratamento de Esgoto - ETE - de São Sebastião do Paraíso / MG.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375ACEF" w14:textId="77777777" w:rsidR="005E6A97" w:rsidRPr="0086668C" w:rsidRDefault="005E6A97" w:rsidP="00D87C83">
            <w:pPr>
              <w:pStyle w:val="Default"/>
              <w:jc w:val="both"/>
              <w:rPr>
                <w:rFonts w:asciiTheme="majorHAnsi" w:hAnsiTheme="majorHAnsi" w:cstheme="majorHAnsi"/>
              </w:rPr>
            </w:pPr>
            <w:r w:rsidRPr="0086668C">
              <w:rPr>
                <w:rFonts w:asciiTheme="majorHAnsi" w:hAnsiTheme="majorHAnsi" w:cstheme="majorHAnsi"/>
              </w:rPr>
              <w:t xml:space="preserve">DATAS: </w:t>
            </w:r>
          </w:p>
          <w:p w14:paraId="34782970" w14:textId="2B2C65AE" w:rsidR="005E6A97" w:rsidRPr="0086668C" w:rsidRDefault="005E6A97" w:rsidP="00D87C83">
            <w:pPr>
              <w:pStyle w:val="Default"/>
              <w:numPr>
                <w:ilvl w:val="0"/>
                <w:numId w:val="15"/>
              </w:numPr>
              <w:jc w:val="both"/>
              <w:rPr>
                <w:rFonts w:asciiTheme="majorHAnsi" w:hAnsiTheme="majorHAnsi" w:cstheme="majorHAnsi"/>
              </w:rPr>
            </w:pPr>
            <w:r w:rsidRPr="0086668C">
              <w:rPr>
                <w:rFonts w:asciiTheme="majorHAnsi" w:hAnsiTheme="majorHAnsi" w:cstheme="majorHAnsi"/>
              </w:rPr>
              <w:t>Lançamento de proposta: 2</w:t>
            </w:r>
            <w:r w:rsidR="00C20A06" w:rsidRPr="0086668C">
              <w:rPr>
                <w:rFonts w:asciiTheme="majorHAnsi" w:hAnsiTheme="majorHAnsi" w:cstheme="majorHAnsi"/>
              </w:rPr>
              <w:t>1/09/2023 às 14</w:t>
            </w:r>
            <w:r w:rsidRPr="0086668C">
              <w:rPr>
                <w:rFonts w:asciiTheme="majorHAnsi" w:hAnsiTheme="majorHAnsi" w:cstheme="majorHAnsi"/>
              </w:rPr>
              <w:t>:30</w:t>
            </w:r>
          </w:p>
          <w:p w14:paraId="00DA74A6" w14:textId="32109812" w:rsidR="005E6A97" w:rsidRPr="0086668C" w:rsidRDefault="005E6A97" w:rsidP="00D87C83">
            <w:pPr>
              <w:pStyle w:val="Default"/>
              <w:numPr>
                <w:ilvl w:val="0"/>
                <w:numId w:val="15"/>
              </w:numPr>
              <w:jc w:val="both"/>
              <w:rPr>
                <w:rFonts w:asciiTheme="majorHAnsi" w:hAnsiTheme="majorHAnsi" w:cstheme="majorHAnsi"/>
              </w:rPr>
            </w:pPr>
            <w:r w:rsidRPr="0086668C">
              <w:rPr>
                <w:rFonts w:asciiTheme="majorHAnsi" w:hAnsiTheme="majorHAnsi" w:cstheme="majorHAnsi"/>
              </w:rPr>
              <w:t xml:space="preserve">Abertura: </w:t>
            </w:r>
            <w:r w:rsidR="00C20A06" w:rsidRPr="0086668C">
              <w:rPr>
                <w:rFonts w:asciiTheme="majorHAnsi" w:hAnsiTheme="majorHAnsi" w:cstheme="majorHAnsi"/>
              </w:rPr>
              <w:t>21</w:t>
            </w:r>
            <w:r w:rsidRPr="0086668C">
              <w:rPr>
                <w:rFonts w:asciiTheme="majorHAnsi" w:hAnsiTheme="majorHAnsi" w:cstheme="majorHAnsi"/>
              </w:rPr>
              <w:t xml:space="preserve">/09/2023 às </w:t>
            </w:r>
            <w:r w:rsidR="00EF3F49">
              <w:rPr>
                <w:rFonts w:asciiTheme="majorHAnsi" w:hAnsiTheme="majorHAnsi" w:cstheme="majorHAnsi"/>
              </w:rPr>
              <w:t>08</w:t>
            </w:r>
            <w:r w:rsidRPr="0086668C">
              <w:rPr>
                <w:rFonts w:asciiTheme="majorHAnsi" w:hAnsiTheme="majorHAnsi" w:cstheme="majorHAnsi"/>
              </w:rPr>
              <w:t xml:space="preserve">:30 </w:t>
            </w:r>
          </w:p>
          <w:p w14:paraId="57B9B84E" w14:textId="0651519B" w:rsidR="005E6A97" w:rsidRPr="0086668C" w:rsidRDefault="005E6A97" w:rsidP="0086668C">
            <w:pPr>
              <w:pStyle w:val="Default"/>
              <w:numPr>
                <w:ilvl w:val="0"/>
                <w:numId w:val="15"/>
              </w:numPr>
              <w:jc w:val="both"/>
              <w:rPr>
                <w:rFonts w:asciiTheme="majorHAnsi" w:hAnsiTheme="majorHAnsi" w:cstheme="majorHAnsi"/>
              </w:rPr>
            </w:pPr>
            <w:r w:rsidRPr="0086668C">
              <w:rPr>
                <w:rFonts w:asciiTheme="majorHAnsi" w:hAnsiTheme="majorHAnsi" w:cstheme="majorHAnsi"/>
              </w:rPr>
              <w:t xml:space="preserve">Prazo de execução: </w:t>
            </w:r>
            <w:r w:rsidR="0086668C" w:rsidRPr="0086668C">
              <w:rPr>
                <w:rFonts w:asciiTheme="majorHAnsi" w:hAnsiTheme="majorHAnsi" w:cstheme="majorHAnsi"/>
              </w:rPr>
              <w:t>0</w:t>
            </w:r>
            <w:r w:rsidRPr="0086668C">
              <w:rPr>
                <w:rFonts w:asciiTheme="majorHAnsi" w:hAnsiTheme="majorHAnsi" w:cstheme="majorHAnsi"/>
              </w:rPr>
              <w:t>4 meses</w:t>
            </w:r>
          </w:p>
        </w:tc>
      </w:tr>
      <w:tr w:rsidR="005E6A97" w:rsidRPr="0086668C" w14:paraId="17081024" w14:textId="77777777" w:rsidTr="00E71BA8">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D79719A" w14:textId="77777777" w:rsidR="005E6A97" w:rsidRPr="0086668C" w:rsidRDefault="005E6A97" w:rsidP="00D87C83">
            <w:pPr>
              <w:jc w:val="center"/>
              <w:rPr>
                <w:rFonts w:asciiTheme="majorHAnsi" w:hAnsiTheme="majorHAnsi" w:cstheme="majorHAnsi"/>
              </w:rPr>
            </w:pPr>
            <w:r w:rsidRPr="0086668C">
              <w:rPr>
                <w:rFonts w:asciiTheme="majorHAnsi" w:hAnsiTheme="majorHAnsi" w:cstheme="majorHAnsi"/>
              </w:rPr>
              <w:t>VALORES</w:t>
            </w:r>
          </w:p>
        </w:tc>
      </w:tr>
      <w:tr w:rsidR="005E6A97" w:rsidRPr="0086668C" w14:paraId="50E27350" w14:textId="77777777" w:rsidTr="00E71BA8">
        <w:trPr>
          <w:cantSplit/>
          <w:trHeight w:val="434"/>
        </w:trPr>
        <w:tc>
          <w:tcPr>
            <w:tcW w:w="6237" w:type="dxa"/>
            <w:tcBorders>
              <w:top w:val="single" w:sz="4" w:space="0" w:color="auto"/>
              <w:left w:val="single" w:sz="4" w:space="0" w:color="auto"/>
              <w:bottom w:val="single" w:sz="4" w:space="0" w:color="auto"/>
              <w:right w:val="single" w:sz="4" w:space="0" w:color="auto"/>
            </w:tcBorders>
            <w:vAlign w:val="center"/>
            <w:hideMark/>
          </w:tcPr>
          <w:p w14:paraId="2B5FFDD6" w14:textId="77777777" w:rsidR="005E6A97" w:rsidRPr="0086668C" w:rsidRDefault="005E6A97" w:rsidP="00D87C83">
            <w:pPr>
              <w:pStyle w:val="Default"/>
              <w:jc w:val="center"/>
              <w:rPr>
                <w:rFonts w:asciiTheme="majorHAnsi" w:hAnsiTheme="majorHAnsi" w:cstheme="majorHAnsi"/>
              </w:rPr>
            </w:pPr>
            <w:r w:rsidRPr="0086668C">
              <w:rPr>
                <w:rFonts w:asciiTheme="majorHAnsi" w:hAnsiTheme="majorHAnsi" w:cstheme="majorHAnsi"/>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C99BC88" w14:textId="77777777" w:rsidR="005E6A97" w:rsidRPr="0086668C" w:rsidRDefault="005E6A97" w:rsidP="00D87C83">
            <w:pPr>
              <w:pStyle w:val="Default"/>
              <w:jc w:val="center"/>
              <w:rPr>
                <w:rFonts w:asciiTheme="majorHAnsi" w:hAnsiTheme="majorHAnsi" w:cstheme="majorHAnsi"/>
              </w:rPr>
            </w:pPr>
            <w:r w:rsidRPr="0086668C">
              <w:rPr>
                <w:rFonts w:asciiTheme="majorHAnsi" w:hAnsiTheme="majorHAnsi" w:cstheme="majorHAnsi"/>
              </w:rPr>
              <w:t>Capital Social Igual ou Superior</w:t>
            </w:r>
          </w:p>
        </w:tc>
      </w:tr>
      <w:tr w:rsidR="005E6A97" w:rsidRPr="0086668C" w14:paraId="63E4C1E5" w14:textId="77777777" w:rsidTr="00E71BA8">
        <w:trPr>
          <w:cantSplit/>
          <w:trHeight w:val="424"/>
        </w:trPr>
        <w:tc>
          <w:tcPr>
            <w:tcW w:w="6237" w:type="dxa"/>
            <w:tcBorders>
              <w:top w:val="single" w:sz="4" w:space="0" w:color="auto"/>
              <w:left w:val="single" w:sz="4" w:space="0" w:color="auto"/>
              <w:bottom w:val="single" w:sz="4" w:space="0" w:color="auto"/>
              <w:right w:val="single" w:sz="4" w:space="0" w:color="auto"/>
            </w:tcBorders>
            <w:vAlign w:val="center"/>
            <w:hideMark/>
          </w:tcPr>
          <w:p w14:paraId="1A6EAFF6" w14:textId="0A3E45E7" w:rsidR="005E6A97" w:rsidRPr="0086668C" w:rsidRDefault="00240C8E" w:rsidP="00D87C83">
            <w:pPr>
              <w:pStyle w:val="Default"/>
              <w:jc w:val="center"/>
              <w:rPr>
                <w:rFonts w:asciiTheme="majorHAnsi" w:hAnsiTheme="majorHAnsi" w:cstheme="majorHAnsi"/>
              </w:rPr>
            </w:pPr>
            <w:r w:rsidRPr="00240C8E">
              <w:rPr>
                <w:rFonts w:asciiTheme="majorHAnsi" w:hAnsiTheme="majorHAnsi" w:cstheme="majorHAnsi"/>
              </w:rPr>
              <w:t>R$ 782.376,02</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61396D" w14:textId="77777777" w:rsidR="005E6A97" w:rsidRPr="0086668C" w:rsidRDefault="005E6A97" w:rsidP="00D87C83">
            <w:pPr>
              <w:pStyle w:val="Default"/>
              <w:jc w:val="center"/>
              <w:rPr>
                <w:rFonts w:asciiTheme="majorHAnsi" w:hAnsiTheme="majorHAnsi" w:cstheme="majorHAnsi"/>
              </w:rPr>
            </w:pPr>
            <w:r w:rsidRPr="0086668C">
              <w:rPr>
                <w:rFonts w:asciiTheme="majorHAnsi" w:hAnsiTheme="majorHAnsi" w:cstheme="majorHAnsi"/>
              </w:rPr>
              <w:t>-</w:t>
            </w:r>
          </w:p>
        </w:tc>
      </w:tr>
      <w:tr w:rsidR="005E6A97" w:rsidRPr="0086668C" w14:paraId="4BF5E937" w14:textId="77777777" w:rsidTr="00E71BA8">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BA6F16E" w14:textId="66856C38" w:rsidR="001C22D8" w:rsidRPr="0086668C" w:rsidRDefault="005E6A97" w:rsidP="001C22D8">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CAPACIDADE TÉCNICA: </w:t>
            </w:r>
            <w:r w:rsidR="001C22D8" w:rsidRPr="0086668C">
              <w:rPr>
                <w:rFonts w:asciiTheme="majorHAnsi" w:hAnsiTheme="majorHAnsi" w:cstheme="majorHAnsi"/>
              </w:rPr>
              <w:t xml:space="preserve">a) Construção ou ampliação ou melhorias em Estação de Tratamento de Esgoto; </w:t>
            </w:r>
          </w:p>
          <w:p w14:paraId="59EF49FA" w14:textId="7E88F0A8" w:rsidR="005E6A97" w:rsidRPr="0086668C" w:rsidRDefault="001C22D8" w:rsidP="001C22D8">
            <w:pPr>
              <w:autoSpaceDE w:val="0"/>
              <w:autoSpaceDN w:val="0"/>
              <w:adjustRightInd w:val="0"/>
              <w:jc w:val="both"/>
              <w:rPr>
                <w:rFonts w:asciiTheme="majorHAnsi" w:hAnsiTheme="majorHAnsi" w:cstheme="majorHAnsi"/>
              </w:rPr>
            </w:pPr>
            <w:r w:rsidRPr="0086668C">
              <w:rPr>
                <w:rFonts w:asciiTheme="majorHAnsi" w:hAnsiTheme="majorHAnsi" w:cstheme="majorHAnsi"/>
              </w:rPr>
              <w:t>b) Construção civil e/ou reforma em edificações;</w:t>
            </w:r>
          </w:p>
        </w:tc>
      </w:tr>
      <w:tr w:rsidR="005E6A97" w:rsidRPr="0086668C" w14:paraId="43FF34D3" w14:textId="77777777" w:rsidTr="00E71BA8">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400C450" w14:textId="77777777" w:rsidR="005E6A97" w:rsidRPr="0086668C" w:rsidRDefault="005E6A97" w:rsidP="00D87C83">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CAPACIDADE OPERACIONAL: </w:t>
            </w:r>
          </w:p>
          <w:p w14:paraId="4C98C75A" w14:textId="77777777" w:rsidR="001C22D8" w:rsidRPr="0086668C" w:rsidRDefault="001C22D8" w:rsidP="001C22D8">
            <w:pPr>
              <w:tabs>
                <w:tab w:val="left" w:pos="4202"/>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Construção ou ampliação ou melhorias em Estação de Tratamento de Esgoto; </w:t>
            </w:r>
          </w:p>
          <w:p w14:paraId="1C780908" w14:textId="1C24A73B" w:rsidR="005E6A97" w:rsidRPr="0086668C" w:rsidRDefault="001C22D8" w:rsidP="001C22D8">
            <w:pPr>
              <w:tabs>
                <w:tab w:val="left" w:pos="4202"/>
              </w:tabs>
              <w:autoSpaceDE w:val="0"/>
              <w:autoSpaceDN w:val="0"/>
              <w:adjustRightInd w:val="0"/>
              <w:jc w:val="both"/>
              <w:rPr>
                <w:rFonts w:asciiTheme="majorHAnsi" w:hAnsiTheme="majorHAnsi" w:cstheme="majorHAnsi"/>
              </w:rPr>
            </w:pPr>
            <w:r w:rsidRPr="0086668C">
              <w:rPr>
                <w:rFonts w:asciiTheme="majorHAnsi" w:hAnsiTheme="majorHAnsi" w:cstheme="majorHAnsi"/>
              </w:rPr>
              <w:t>b) Construção civil e/ou reforma em edificações;</w:t>
            </w:r>
          </w:p>
        </w:tc>
      </w:tr>
      <w:tr w:rsidR="005E6A97" w:rsidRPr="0086668C" w14:paraId="2AFB150B" w14:textId="77777777" w:rsidTr="00E71BA8">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09A4FFB" w14:textId="77777777" w:rsidR="005E6A97" w:rsidRPr="0086668C" w:rsidRDefault="005E6A97" w:rsidP="00D87C83">
            <w:pPr>
              <w:jc w:val="both"/>
              <w:rPr>
                <w:rFonts w:asciiTheme="majorHAnsi" w:hAnsiTheme="majorHAnsi" w:cstheme="majorHAnsi"/>
              </w:rPr>
            </w:pPr>
            <w:r w:rsidRPr="0086668C">
              <w:rPr>
                <w:rFonts w:asciiTheme="majorHAnsi" w:hAnsiTheme="majorHAnsi" w:cstheme="majorHAnsi"/>
              </w:rPr>
              <w:t xml:space="preserve">ÍNDICES ECONÔMICOS: CONFORME EDITAL. </w:t>
            </w:r>
          </w:p>
        </w:tc>
      </w:tr>
      <w:tr w:rsidR="005E6A97" w:rsidRPr="0086668C" w14:paraId="35640505" w14:textId="77777777" w:rsidTr="00E71BA8">
        <w:trPr>
          <w:cantSplit/>
          <w:trHeight w:val="307"/>
        </w:trPr>
        <w:tc>
          <w:tcPr>
            <w:tcW w:w="10915" w:type="dxa"/>
            <w:gridSpan w:val="2"/>
            <w:tcBorders>
              <w:top w:val="single" w:sz="4" w:space="0" w:color="auto"/>
              <w:left w:val="single" w:sz="4" w:space="0" w:color="auto"/>
              <w:bottom w:val="single" w:sz="4" w:space="0" w:color="auto"/>
              <w:right w:val="single" w:sz="4" w:space="0" w:color="auto"/>
            </w:tcBorders>
          </w:tcPr>
          <w:p w14:paraId="7D631E0F" w14:textId="43595612" w:rsidR="005E6A97" w:rsidRPr="0086668C" w:rsidRDefault="005E6A97" w:rsidP="00D87C83">
            <w:pPr>
              <w:jc w:val="both"/>
              <w:rPr>
                <w:rFonts w:asciiTheme="majorHAnsi" w:hAnsiTheme="majorHAnsi" w:cstheme="majorHAnsi"/>
              </w:rPr>
            </w:pPr>
            <w:r w:rsidRPr="0086668C">
              <w:rPr>
                <w:rFonts w:asciiTheme="majorHAnsi" w:hAnsiTheme="majorHAnsi" w:cstheme="majorHAnsi"/>
              </w:rPr>
              <w:t xml:space="preserve">Obs.: </w:t>
            </w:r>
            <w:r w:rsidR="0086668C" w:rsidRPr="0086668C">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MÁRCIA CRISTINA DE SÁ GOMES ou outro empregado da COPASA MG, do dia 28 de AGOSTO de 2023 ao dia 20 de SETEMBRO de 2023. O agendamento da visita poderá ser feito pelo e-m</w:t>
            </w:r>
            <w:r w:rsidR="0089019F">
              <w:rPr>
                <w:rFonts w:asciiTheme="majorHAnsi" w:hAnsiTheme="majorHAnsi" w:cstheme="majorHAnsi"/>
              </w:rPr>
              <w:t xml:space="preserve">ail: </w:t>
            </w:r>
            <w:hyperlink r:id="rId13" w:history="1">
              <w:r w:rsidR="0089019F" w:rsidRPr="009C1185">
                <w:rPr>
                  <w:rStyle w:val="Hyperlink"/>
                  <w:rFonts w:asciiTheme="majorHAnsi" w:hAnsiTheme="majorHAnsi" w:cstheme="majorHAnsi"/>
                </w:rPr>
                <w:t>marcia.gomes@copasa.com.br</w:t>
              </w:r>
            </w:hyperlink>
            <w:r w:rsidR="0089019F">
              <w:rPr>
                <w:rFonts w:asciiTheme="majorHAnsi" w:hAnsiTheme="majorHAnsi" w:cstheme="majorHAnsi"/>
              </w:rPr>
              <w:t xml:space="preserve"> </w:t>
            </w:r>
            <w:r w:rsidR="0086668C" w:rsidRPr="0086668C">
              <w:rPr>
                <w:rFonts w:asciiTheme="majorHAnsi" w:hAnsiTheme="majorHAnsi" w:cstheme="majorHAnsi"/>
              </w:rPr>
              <w:t xml:space="preserve">/ </w:t>
            </w:r>
            <w:hyperlink r:id="rId14" w:history="1">
              <w:r w:rsidR="0089019F" w:rsidRPr="009C1185">
                <w:rPr>
                  <w:rStyle w:val="Hyperlink"/>
                  <w:rFonts w:asciiTheme="majorHAnsi" w:hAnsiTheme="majorHAnsi" w:cstheme="majorHAnsi"/>
                </w:rPr>
                <w:t>grss@copasa.com.br</w:t>
              </w:r>
            </w:hyperlink>
            <w:r w:rsidR="0089019F">
              <w:rPr>
                <w:rFonts w:asciiTheme="majorHAnsi" w:hAnsiTheme="majorHAnsi" w:cstheme="majorHAnsi"/>
              </w:rPr>
              <w:t xml:space="preserve"> </w:t>
            </w:r>
            <w:r w:rsidR="0086668C" w:rsidRPr="0086668C">
              <w:rPr>
                <w:rFonts w:asciiTheme="majorHAnsi" w:hAnsiTheme="majorHAnsi" w:cstheme="majorHAnsi"/>
              </w:rPr>
              <w:t>ou pelo telefone (35) 3539 4111. A visita será realizada na Rua Antônio Ananias nº 365, Bairro Jardim Acapulco, São Sebastião do Paraiso / MG.</w:t>
            </w:r>
          </w:p>
          <w:p w14:paraId="523952B2" w14:textId="67884A6C" w:rsidR="005E6A97" w:rsidRPr="0086668C" w:rsidRDefault="00406DDD" w:rsidP="00D87C83">
            <w:pPr>
              <w:jc w:val="both"/>
              <w:rPr>
                <w:rFonts w:asciiTheme="majorHAnsi" w:hAnsiTheme="majorHAnsi" w:cstheme="majorHAnsi"/>
              </w:rPr>
            </w:pPr>
            <w:r w:rsidRPr="0086668C">
              <w:rPr>
                <w:rFonts w:asciiTheme="majorHAnsi" w:hAnsiTheme="majorHAnsi" w:cstheme="majorHAnsi"/>
              </w:rPr>
              <w:t>Mais informações e o caderno de licitação poderão ser obtidos, gratuitamente, através de download</w:t>
            </w:r>
            <w:r w:rsidR="00D23A70" w:rsidRPr="0086668C">
              <w:rPr>
                <w:rFonts w:asciiTheme="majorHAnsi" w:hAnsiTheme="majorHAnsi" w:cstheme="majorHAnsi"/>
              </w:rPr>
              <w:t xml:space="preserve"> no endereço: </w:t>
            </w:r>
            <w:hyperlink r:id="rId15" w:history="1">
              <w:r w:rsidR="00D23A70" w:rsidRPr="0086668C">
                <w:rPr>
                  <w:rStyle w:val="Hyperlink"/>
                  <w:rFonts w:asciiTheme="majorHAnsi" w:hAnsiTheme="majorHAnsi" w:cstheme="majorHAnsi"/>
                </w:rPr>
                <w:t>www.copasa.com.br</w:t>
              </w:r>
            </w:hyperlink>
            <w:r w:rsidR="00D23A70" w:rsidRPr="0086668C">
              <w:rPr>
                <w:rFonts w:asciiTheme="majorHAnsi" w:hAnsiTheme="majorHAnsi" w:cstheme="majorHAnsi"/>
              </w:rPr>
              <w:t xml:space="preserve"> </w:t>
            </w:r>
            <w:r w:rsidRPr="0086668C">
              <w:rPr>
                <w:rFonts w:asciiTheme="majorHAnsi" w:hAnsiTheme="majorHAnsi" w:cstheme="majorHAnsi"/>
              </w:rPr>
              <w:t>(link: licitações e contratos/licitações, pesquisar pelo número da licitação), a partir do dia 28/08/2023</w:t>
            </w:r>
            <w:r w:rsidR="00D23A70" w:rsidRPr="0086668C">
              <w:rPr>
                <w:rFonts w:asciiTheme="majorHAnsi" w:hAnsiTheme="majorHAnsi" w:cstheme="majorHAnsi"/>
              </w:rPr>
              <w:t>.</w:t>
            </w:r>
          </w:p>
          <w:p w14:paraId="5E852833" w14:textId="33AC8682" w:rsidR="00D23A70" w:rsidRPr="0086668C" w:rsidRDefault="00D23A70" w:rsidP="00D87C83">
            <w:pPr>
              <w:jc w:val="both"/>
              <w:rPr>
                <w:rFonts w:asciiTheme="majorHAnsi" w:hAnsiTheme="majorHAnsi" w:cstheme="majorHAnsi"/>
              </w:rPr>
            </w:pPr>
            <w:hyperlink r:id="rId16" w:history="1">
              <w:r w:rsidRPr="0086668C">
                <w:rPr>
                  <w:rStyle w:val="Hyperlink"/>
                  <w:rFonts w:asciiTheme="majorHAnsi" w:hAnsiTheme="majorHAnsi" w:cstheme="majorHAnsi"/>
                </w:rPr>
                <w:t>https://www2.copasa.com.br/PortalComprasPrd/#/pesquisaDetalhes/FA5E2FE970211EDE90EF37D0D2FDC215</w:t>
              </w:r>
            </w:hyperlink>
            <w:r w:rsidRPr="0086668C">
              <w:rPr>
                <w:rFonts w:asciiTheme="majorHAnsi" w:hAnsiTheme="majorHAnsi" w:cstheme="majorHAnsi"/>
              </w:rPr>
              <w:t xml:space="preserve"> </w:t>
            </w:r>
          </w:p>
        </w:tc>
      </w:tr>
    </w:tbl>
    <w:p w14:paraId="59215826" w14:textId="77777777" w:rsidR="005E6A97" w:rsidRPr="0086668C" w:rsidRDefault="005E6A97" w:rsidP="005E6A97">
      <w:pPr>
        <w:tabs>
          <w:tab w:val="left" w:pos="2597"/>
        </w:tabs>
        <w:rPr>
          <w:rFonts w:asciiTheme="majorHAnsi" w:hAnsiTheme="majorHAnsi" w:cstheme="majorHAnsi"/>
        </w:rPr>
      </w:pPr>
      <w:r w:rsidRPr="0086668C">
        <w:rPr>
          <w:rFonts w:asciiTheme="majorHAnsi" w:hAnsiTheme="majorHAnsi" w:cstheme="majorHAnsi"/>
        </w:rPr>
        <w:tab/>
      </w:r>
    </w:p>
    <w:p w14:paraId="6F3F80A5" w14:textId="77777777" w:rsidR="005E6A97" w:rsidRDefault="005E6A97" w:rsidP="005E6A97">
      <w:pPr>
        <w:tabs>
          <w:tab w:val="left" w:pos="2385"/>
        </w:tabs>
        <w:rPr>
          <w:rFonts w:asciiTheme="majorHAnsi" w:hAnsiTheme="majorHAnsi" w:cstheme="majorHAnsi"/>
        </w:rPr>
      </w:pPr>
    </w:p>
    <w:p w14:paraId="03B07F45" w14:textId="77777777" w:rsidR="00574D73" w:rsidRDefault="00F60FD6" w:rsidP="00F60FD6">
      <w:pPr>
        <w:tabs>
          <w:tab w:val="left" w:pos="2385"/>
        </w:tabs>
        <w:rPr>
          <w:rFonts w:asciiTheme="majorHAnsi" w:hAnsiTheme="majorHAnsi" w:cstheme="majorHAnsi"/>
        </w:rPr>
      </w:pPr>
      <w:r w:rsidRPr="0086668C">
        <w:rPr>
          <w:rFonts w:asciiTheme="majorHAnsi" w:hAnsiTheme="majorHAnsi" w:cstheme="majorHAnsi"/>
        </w:rPr>
        <w:tab/>
      </w:r>
    </w:p>
    <w:p w14:paraId="3C62F724" w14:textId="250F30EA" w:rsidR="00295C4B" w:rsidRPr="0086668C" w:rsidRDefault="00295C4B" w:rsidP="00F60FD6">
      <w:pPr>
        <w:tabs>
          <w:tab w:val="left" w:pos="2385"/>
        </w:tabs>
        <w:rPr>
          <w:rFonts w:asciiTheme="majorHAnsi" w:hAnsiTheme="majorHAnsi" w:cstheme="majorHAnsi"/>
        </w:rPr>
      </w:pPr>
      <w:r w:rsidRPr="0086668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86668C" w:rsidRDefault="00484DC8" w:rsidP="00295C4B">
      <w:pPr>
        <w:autoSpaceDE w:val="0"/>
        <w:autoSpaceDN w:val="0"/>
        <w:adjustRightInd w:val="0"/>
        <w:jc w:val="center"/>
        <w:rPr>
          <w:rFonts w:asciiTheme="majorHAnsi" w:hAnsiTheme="majorHAnsi" w:cstheme="majorHAnsi"/>
          <w:b/>
        </w:rPr>
      </w:pPr>
    </w:p>
    <w:p w14:paraId="1D7219A8" w14:textId="77777777" w:rsidR="004970BF" w:rsidRPr="0086668C" w:rsidRDefault="004970BF" w:rsidP="00295C4B">
      <w:pPr>
        <w:autoSpaceDE w:val="0"/>
        <w:autoSpaceDN w:val="0"/>
        <w:adjustRightInd w:val="0"/>
        <w:jc w:val="center"/>
        <w:rPr>
          <w:rFonts w:asciiTheme="majorHAnsi" w:hAnsiTheme="majorHAnsi" w:cstheme="majorHAnsi"/>
          <w:b/>
        </w:rPr>
      </w:pPr>
    </w:p>
    <w:p w14:paraId="685006D6" w14:textId="77777777" w:rsidR="00295C4B" w:rsidRPr="0086668C" w:rsidRDefault="00295C4B" w:rsidP="00295C4B">
      <w:pPr>
        <w:autoSpaceDE w:val="0"/>
        <w:autoSpaceDN w:val="0"/>
        <w:adjustRightInd w:val="0"/>
        <w:jc w:val="center"/>
        <w:rPr>
          <w:rFonts w:asciiTheme="majorHAnsi" w:hAnsiTheme="majorHAnsi" w:cstheme="majorHAnsi"/>
          <w:b/>
        </w:rPr>
      </w:pPr>
      <w:r w:rsidRPr="0086668C">
        <w:rPr>
          <w:rFonts w:asciiTheme="majorHAnsi" w:hAnsiTheme="majorHAnsi" w:cstheme="majorHAnsi"/>
          <w:b/>
        </w:rPr>
        <w:t>ESTADO DE MINAS GERAIS</w:t>
      </w:r>
    </w:p>
    <w:p w14:paraId="14ED6352" w14:textId="77777777" w:rsidR="00824B9D" w:rsidRPr="00574D73" w:rsidRDefault="00824B9D" w:rsidP="005071B3">
      <w:pPr>
        <w:tabs>
          <w:tab w:val="left" w:pos="3024"/>
        </w:tabs>
        <w:autoSpaceDE w:val="0"/>
        <w:autoSpaceDN w:val="0"/>
        <w:adjustRightInd w:val="0"/>
        <w:jc w:val="both"/>
        <w:rPr>
          <w:rFonts w:asciiTheme="majorHAnsi" w:hAnsiTheme="majorHAnsi" w:cstheme="majorHAnsi"/>
          <w:b/>
        </w:rPr>
      </w:pPr>
      <w:bookmarkStart w:id="0" w:name="F0"/>
    </w:p>
    <w:p w14:paraId="7BAAD803" w14:textId="20B6B4B6" w:rsidR="00574D73" w:rsidRPr="00574D73" w:rsidRDefault="00824B9D"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PREFEITURA MUNICIPAL DE ALÉM PARAÍBA</w:t>
      </w:r>
      <w:r w:rsidR="00D87C83">
        <w:rPr>
          <w:rFonts w:asciiTheme="majorHAnsi" w:hAnsiTheme="majorHAnsi" w:cstheme="majorHAnsi"/>
          <w:b/>
        </w:rPr>
        <w:t xml:space="preserve"> </w:t>
      </w:r>
      <w:r w:rsidRPr="00574D73">
        <w:rPr>
          <w:rFonts w:asciiTheme="majorHAnsi" w:hAnsiTheme="majorHAnsi" w:cstheme="majorHAnsi"/>
          <w:b/>
        </w:rPr>
        <w:t>-</w:t>
      </w:r>
      <w:r w:rsidR="00D87C83">
        <w:rPr>
          <w:rFonts w:asciiTheme="majorHAnsi" w:hAnsiTheme="majorHAnsi" w:cstheme="majorHAnsi"/>
          <w:b/>
        </w:rPr>
        <w:t xml:space="preserve"> </w:t>
      </w:r>
      <w:r w:rsidRPr="00574D73">
        <w:rPr>
          <w:rFonts w:asciiTheme="majorHAnsi" w:hAnsiTheme="majorHAnsi" w:cstheme="majorHAnsi"/>
          <w:b/>
        </w:rPr>
        <w:t xml:space="preserve">MG - PROCESSO Nº 284/2023 </w:t>
      </w:r>
      <w:r w:rsidR="00574D73" w:rsidRPr="00574D73">
        <w:rPr>
          <w:rFonts w:asciiTheme="majorHAnsi" w:hAnsiTheme="majorHAnsi" w:cstheme="majorHAnsi"/>
          <w:b/>
        </w:rPr>
        <w:t>– TOMADA DE PREÇOS Nº 005/2023</w:t>
      </w:r>
    </w:p>
    <w:p w14:paraId="7208026C" w14:textId="6A39337B" w:rsidR="00824B9D" w:rsidRPr="0086668C" w:rsidRDefault="00574D73"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824B9D" w:rsidRPr="0086668C">
        <w:rPr>
          <w:rFonts w:asciiTheme="majorHAnsi" w:hAnsiTheme="majorHAnsi" w:cstheme="majorHAnsi"/>
        </w:rPr>
        <w:t xml:space="preserve">orna público – abertura às 13:00 horas do dia 18/09/2023 em sua sede. Objeto: Contratação empresa especializada em obras de engenharia para EXECUÇÃO DE OBRA para construção de calçamento e faixa elevada de pedestres em vias públicas, compreendendo os serviços especificados conforme projeto básico, planilha orçamentária, cronograma e memorial descritivo e demais anexos. O Edital em inteiro teor e posteriores avisos estarão à disposição a partir do dia 24/08/2023, pelo </w:t>
      </w:r>
      <w:r>
        <w:rPr>
          <w:rFonts w:asciiTheme="majorHAnsi" w:hAnsiTheme="majorHAnsi" w:cstheme="majorHAnsi"/>
        </w:rPr>
        <w:t xml:space="preserve">site </w:t>
      </w:r>
      <w:hyperlink r:id="rId18" w:history="1">
        <w:r w:rsidRPr="009C1185">
          <w:rPr>
            <w:rStyle w:val="Hyperlink"/>
            <w:rFonts w:asciiTheme="majorHAnsi" w:hAnsiTheme="majorHAnsi" w:cstheme="majorHAnsi"/>
          </w:rPr>
          <w:t>www.alemparaiba.mg.gov.br</w:t>
        </w:r>
      </w:hyperlink>
      <w:r>
        <w:rPr>
          <w:rFonts w:asciiTheme="majorHAnsi" w:hAnsiTheme="majorHAnsi" w:cstheme="majorHAnsi"/>
        </w:rPr>
        <w:t xml:space="preserve">. </w:t>
      </w:r>
      <w:r w:rsidR="00824B9D" w:rsidRPr="0086668C">
        <w:rPr>
          <w:rFonts w:asciiTheme="majorHAnsi" w:hAnsiTheme="majorHAnsi" w:cstheme="majorHAnsi"/>
        </w:rPr>
        <w:t>Maiores informações, através do telefone (32) 3462-6733, ramal 210.</w:t>
      </w:r>
    </w:p>
    <w:p w14:paraId="2F4A9CA8" w14:textId="77777777" w:rsidR="00824B9D" w:rsidRPr="0086668C" w:rsidRDefault="00824B9D" w:rsidP="005071B3">
      <w:pPr>
        <w:tabs>
          <w:tab w:val="left" w:pos="3024"/>
        </w:tabs>
        <w:autoSpaceDE w:val="0"/>
        <w:autoSpaceDN w:val="0"/>
        <w:adjustRightInd w:val="0"/>
        <w:jc w:val="both"/>
        <w:rPr>
          <w:rFonts w:asciiTheme="majorHAnsi" w:hAnsiTheme="majorHAnsi" w:cstheme="majorHAnsi"/>
          <w:b/>
        </w:rPr>
      </w:pPr>
    </w:p>
    <w:p w14:paraId="3851EDEF" w14:textId="77777777" w:rsidR="00824B9D" w:rsidRPr="000C148C" w:rsidRDefault="00824B9D" w:rsidP="005071B3">
      <w:pPr>
        <w:tabs>
          <w:tab w:val="left" w:pos="3024"/>
        </w:tabs>
        <w:autoSpaceDE w:val="0"/>
        <w:autoSpaceDN w:val="0"/>
        <w:adjustRightInd w:val="0"/>
        <w:jc w:val="both"/>
        <w:rPr>
          <w:rFonts w:asciiTheme="majorHAnsi" w:hAnsiTheme="majorHAnsi" w:cstheme="majorHAnsi"/>
          <w:b/>
        </w:rPr>
      </w:pPr>
    </w:p>
    <w:p w14:paraId="2F78D79E" w14:textId="49540C32" w:rsidR="00574D73" w:rsidRPr="000C148C" w:rsidRDefault="0089019F" w:rsidP="005071B3">
      <w:pPr>
        <w:tabs>
          <w:tab w:val="left" w:pos="3024"/>
        </w:tabs>
        <w:autoSpaceDE w:val="0"/>
        <w:autoSpaceDN w:val="0"/>
        <w:adjustRightInd w:val="0"/>
        <w:jc w:val="both"/>
        <w:rPr>
          <w:rFonts w:asciiTheme="majorHAnsi" w:hAnsiTheme="majorHAnsi" w:cstheme="majorHAnsi"/>
          <w:b/>
        </w:rPr>
      </w:pPr>
      <w:r w:rsidRPr="0089019F">
        <w:rPr>
          <w:rFonts w:asciiTheme="majorHAnsi" w:hAnsiTheme="majorHAnsi" w:cstheme="majorHAnsi"/>
          <w:b/>
        </w:rPr>
        <w:t xml:space="preserve">PREFEITURA MUNICIPAL DE </w:t>
      </w:r>
      <w:r w:rsidR="000C148C" w:rsidRPr="000C148C">
        <w:rPr>
          <w:rFonts w:asciiTheme="majorHAnsi" w:hAnsiTheme="majorHAnsi" w:cstheme="majorHAnsi"/>
          <w:b/>
        </w:rPr>
        <w:t xml:space="preserve">ALTO CAPARAÓ </w:t>
      </w:r>
      <w:r>
        <w:rPr>
          <w:rFonts w:asciiTheme="majorHAnsi" w:hAnsiTheme="majorHAnsi" w:cstheme="majorHAnsi"/>
          <w:b/>
        </w:rPr>
        <w:t>-</w:t>
      </w:r>
      <w:r w:rsidR="000C148C" w:rsidRPr="000C148C">
        <w:rPr>
          <w:rFonts w:asciiTheme="majorHAnsi" w:hAnsiTheme="majorHAnsi" w:cstheme="majorHAnsi"/>
          <w:b/>
        </w:rPr>
        <w:t xml:space="preserve"> TOMADA DE PREÇOS Nº 006/2023 </w:t>
      </w:r>
    </w:p>
    <w:p w14:paraId="47C45121" w14:textId="341D7552"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TORNA PÚBLICO O PROCESSO LICITATÓRIO Nº 138/2023. OBJETO: Contratação de empresa especializada para execução da obra de construção de muro na área de ampliação do cemitério municipal de ALTO CAPARAÓ/MG. A sessão pública ocorrerá no dia 14/09/2023, às 13h. o edital na íntegra e seus anexos estão disponíveis no s</w:t>
      </w:r>
      <w:r w:rsidR="00574D73">
        <w:rPr>
          <w:rFonts w:asciiTheme="majorHAnsi" w:hAnsiTheme="majorHAnsi" w:cstheme="majorHAnsi"/>
        </w:rPr>
        <w:t xml:space="preserve">ite </w:t>
      </w:r>
      <w:hyperlink r:id="rId19" w:history="1">
        <w:r w:rsidR="00574D73" w:rsidRPr="009C1185">
          <w:rPr>
            <w:rStyle w:val="Hyperlink"/>
            <w:rFonts w:asciiTheme="majorHAnsi" w:hAnsiTheme="majorHAnsi" w:cstheme="majorHAnsi"/>
          </w:rPr>
          <w:t>www.altocaparao.mg.gov.br</w:t>
        </w:r>
      </w:hyperlink>
      <w:r w:rsidR="00574D73">
        <w:rPr>
          <w:rFonts w:asciiTheme="majorHAnsi" w:hAnsiTheme="majorHAnsi" w:cstheme="majorHAnsi"/>
        </w:rPr>
        <w:t xml:space="preserve">, </w:t>
      </w:r>
      <w:r w:rsidRPr="0086668C">
        <w:rPr>
          <w:rFonts w:asciiTheme="majorHAnsi" w:hAnsiTheme="majorHAnsi" w:cstheme="majorHAnsi"/>
        </w:rPr>
        <w:t xml:space="preserve">maiores informações no </w:t>
      </w:r>
      <w:proofErr w:type="spellStart"/>
      <w:r w:rsidRPr="0086668C">
        <w:rPr>
          <w:rFonts w:asciiTheme="majorHAnsi" w:hAnsiTheme="majorHAnsi" w:cstheme="majorHAnsi"/>
        </w:rPr>
        <w:t>email</w:t>
      </w:r>
      <w:proofErr w:type="spellEnd"/>
      <w:r w:rsidRPr="0086668C">
        <w:rPr>
          <w:rFonts w:asciiTheme="majorHAnsi" w:hAnsiTheme="majorHAnsi" w:cstheme="majorHAnsi"/>
        </w:rPr>
        <w:t xml:space="preserve">: </w:t>
      </w:r>
      <w:hyperlink r:id="rId20" w:history="1">
        <w:r w:rsidR="00574D73" w:rsidRPr="009C1185">
          <w:rPr>
            <w:rStyle w:val="Hyperlink"/>
            <w:rFonts w:asciiTheme="majorHAnsi" w:hAnsiTheme="majorHAnsi" w:cstheme="majorHAnsi"/>
          </w:rPr>
          <w:t>licitacaoprefeituraac@gmail.com</w:t>
        </w:r>
      </w:hyperlink>
      <w:r w:rsidR="00574D73">
        <w:rPr>
          <w:rFonts w:asciiTheme="majorHAnsi" w:hAnsiTheme="majorHAnsi" w:cstheme="majorHAnsi"/>
        </w:rPr>
        <w:t xml:space="preserve">. </w:t>
      </w:r>
    </w:p>
    <w:p w14:paraId="4EDEE328" w14:textId="77777777" w:rsidR="003160E6" w:rsidRPr="0086668C" w:rsidRDefault="003160E6" w:rsidP="005071B3">
      <w:pPr>
        <w:tabs>
          <w:tab w:val="left" w:pos="3024"/>
        </w:tabs>
        <w:autoSpaceDE w:val="0"/>
        <w:autoSpaceDN w:val="0"/>
        <w:adjustRightInd w:val="0"/>
        <w:jc w:val="both"/>
        <w:rPr>
          <w:rFonts w:asciiTheme="majorHAnsi" w:hAnsiTheme="majorHAnsi" w:cstheme="majorHAnsi"/>
        </w:rPr>
      </w:pPr>
    </w:p>
    <w:p w14:paraId="055D2290" w14:textId="77777777" w:rsidR="003160E6" w:rsidRPr="0095786F" w:rsidRDefault="003160E6" w:rsidP="005071B3">
      <w:pPr>
        <w:tabs>
          <w:tab w:val="left" w:pos="3024"/>
        </w:tabs>
        <w:autoSpaceDE w:val="0"/>
        <w:autoSpaceDN w:val="0"/>
        <w:adjustRightInd w:val="0"/>
        <w:jc w:val="both"/>
        <w:rPr>
          <w:rFonts w:asciiTheme="majorHAnsi" w:hAnsiTheme="majorHAnsi" w:cstheme="majorHAnsi"/>
          <w:b/>
        </w:rPr>
      </w:pPr>
    </w:p>
    <w:p w14:paraId="781F03BE" w14:textId="5EA61AB5" w:rsidR="001C54DE" w:rsidRPr="0095786F"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95786F" w:rsidRPr="0095786F">
        <w:rPr>
          <w:rFonts w:asciiTheme="majorHAnsi" w:hAnsiTheme="majorHAnsi" w:cstheme="majorHAnsi"/>
          <w:b/>
        </w:rPr>
        <w:t xml:space="preserve">BELO VALE </w:t>
      </w:r>
      <w:r>
        <w:rPr>
          <w:rFonts w:asciiTheme="majorHAnsi" w:hAnsiTheme="majorHAnsi" w:cstheme="majorHAnsi"/>
          <w:b/>
        </w:rPr>
        <w:t xml:space="preserve">- </w:t>
      </w:r>
      <w:r w:rsidR="0095786F" w:rsidRPr="0095786F">
        <w:rPr>
          <w:rFonts w:asciiTheme="majorHAnsi" w:hAnsiTheme="majorHAnsi" w:cstheme="majorHAnsi"/>
          <w:b/>
        </w:rPr>
        <w:t>CONCORRÊNCIA 012/2023 PROCESSO N° 079/2023</w:t>
      </w:r>
    </w:p>
    <w:p w14:paraId="0F1E01CD" w14:textId="1A8E4FE8" w:rsidR="003160E6" w:rsidRPr="0086668C" w:rsidRDefault="001C54DE"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N</w:t>
      </w:r>
      <w:r w:rsidR="003160E6" w:rsidRPr="0086668C">
        <w:rPr>
          <w:rFonts w:asciiTheme="majorHAnsi" w:hAnsiTheme="majorHAnsi" w:cstheme="majorHAnsi"/>
        </w:rPr>
        <w:t xml:space="preserve">ova data de abertura: 26/09/2023, às 07:15hs. Objeto: Contratação de empresa para execução de obra de infraestrutura viária de drenagem e recomposição de pavimentação com fornecimento de materiais e mão de obra na Avenida Paiva Lopes, Etapa 1 e Rua </w:t>
      </w:r>
      <w:proofErr w:type="spellStart"/>
      <w:r w:rsidR="003160E6" w:rsidRPr="0086668C">
        <w:rPr>
          <w:rFonts w:asciiTheme="majorHAnsi" w:hAnsiTheme="majorHAnsi" w:cstheme="majorHAnsi"/>
        </w:rPr>
        <w:t>Basilício</w:t>
      </w:r>
      <w:proofErr w:type="spellEnd"/>
      <w:r w:rsidR="003160E6" w:rsidRPr="0086668C">
        <w:rPr>
          <w:rFonts w:asciiTheme="majorHAnsi" w:hAnsiTheme="majorHAnsi" w:cstheme="majorHAnsi"/>
        </w:rPr>
        <w:t xml:space="preserve"> de Faria Etapa 2, localizadas no município de belo vale, conforme planilha orçamentária, cronograma físico financeiro, memorial descritivo, projetos anexos ao presente edital, partes integrantes e complementares do presente instrumento. Cópia dos editais e seus anexos na Avenida Tocantins, n° 57, Centro, Belo Vale - MG ou pelos e-mails: </w:t>
      </w:r>
      <w:hyperlink r:id="rId21" w:history="1">
        <w:r w:rsidR="0089019F" w:rsidRPr="009C1185">
          <w:rPr>
            <w:rStyle w:val="Hyperlink"/>
            <w:rFonts w:asciiTheme="majorHAnsi" w:hAnsiTheme="majorHAnsi" w:cstheme="majorHAnsi"/>
          </w:rPr>
          <w:t>licitacao@belovale.mg.gov.br</w:t>
        </w:r>
      </w:hyperlink>
      <w:r w:rsidR="0089019F">
        <w:rPr>
          <w:rFonts w:asciiTheme="majorHAnsi" w:hAnsiTheme="majorHAnsi" w:cstheme="majorHAnsi"/>
        </w:rPr>
        <w:t xml:space="preserve">, </w:t>
      </w:r>
      <w:hyperlink r:id="rId22" w:history="1">
        <w:r w:rsidR="0089019F" w:rsidRPr="009C1185">
          <w:rPr>
            <w:rStyle w:val="Hyperlink"/>
            <w:rFonts w:asciiTheme="majorHAnsi" w:hAnsiTheme="majorHAnsi" w:cstheme="majorHAnsi"/>
          </w:rPr>
          <w:t>licitacaopmbelovale@gmail.com</w:t>
        </w:r>
      </w:hyperlink>
      <w:r w:rsidR="0089019F">
        <w:rPr>
          <w:rFonts w:asciiTheme="majorHAnsi" w:hAnsiTheme="majorHAnsi" w:cstheme="majorHAnsi"/>
        </w:rPr>
        <w:t xml:space="preserve"> </w:t>
      </w:r>
      <w:r w:rsidR="003160E6" w:rsidRPr="0086668C">
        <w:rPr>
          <w:rFonts w:asciiTheme="majorHAnsi" w:hAnsiTheme="majorHAnsi" w:cstheme="majorHAnsi"/>
        </w:rPr>
        <w:t xml:space="preserve">ou pelo site </w:t>
      </w:r>
      <w:hyperlink r:id="rId23" w:history="1">
        <w:r w:rsidR="003160E6" w:rsidRPr="0086668C">
          <w:rPr>
            <w:rStyle w:val="Hyperlink"/>
            <w:rFonts w:asciiTheme="majorHAnsi" w:hAnsiTheme="majorHAnsi" w:cstheme="majorHAnsi"/>
          </w:rPr>
          <w:t>www.belovale.mg.gov.br</w:t>
        </w:r>
      </w:hyperlink>
      <w:r w:rsidR="003160E6" w:rsidRPr="0086668C">
        <w:rPr>
          <w:rFonts w:asciiTheme="majorHAnsi" w:hAnsiTheme="majorHAnsi" w:cstheme="majorHAnsi"/>
        </w:rPr>
        <w:t>.</w:t>
      </w:r>
    </w:p>
    <w:p w14:paraId="59A0EDC5" w14:textId="77777777" w:rsidR="003160E6" w:rsidRPr="0086668C" w:rsidRDefault="003160E6" w:rsidP="005071B3">
      <w:pPr>
        <w:tabs>
          <w:tab w:val="left" w:pos="3024"/>
        </w:tabs>
        <w:autoSpaceDE w:val="0"/>
        <w:autoSpaceDN w:val="0"/>
        <w:adjustRightInd w:val="0"/>
        <w:jc w:val="both"/>
        <w:rPr>
          <w:rFonts w:asciiTheme="majorHAnsi" w:hAnsiTheme="majorHAnsi" w:cstheme="majorHAnsi"/>
        </w:rPr>
      </w:pPr>
    </w:p>
    <w:p w14:paraId="3DB2149D" w14:textId="77777777" w:rsidR="003160E6" w:rsidRPr="0095786F" w:rsidRDefault="003160E6" w:rsidP="005071B3">
      <w:pPr>
        <w:tabs>
          <w:tab w:val="left" w:pos="3024"/>
        </w:tabs>
        <w:autoSpaceDE w:val="0"/>
        <w:autoSpaceDN w:val="0"/>
        <w:adjustRightInd w:val="0"/>
        <w:jc w:val="both"/>
        <w:rPr>
          <w:rFonts w:asciiTheme="majorHAnsi" w:hAnsiTheme="majorHAnsi" w:cstheme="majorHAnsi"/>
          <w:b/>
        </w:rPr>
      </w:pPr>
    </w:p>
    <w:p w14:paraId="6E0D80FB" w14:textId="3C072B6C" w:rsidR="001C54DE" w:rsidRPr="0095786F"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95786F" w:rsidRPr="0095786F">
        <w:rPr>
          <w:rFonts w:asciiTheme="majorHAnsi" w:hAnsiTheme="majorHAnsi" w:cstheme="majorHAnsi"/>
          <w:b/>
        </w:rPr>
        <w:t xml:space="preserve">CARANAÍBA </w:t>
      </w:r>
      <w:r>
        <w:rPr>
          <w:rFonts w:asciiTheme="majorHAnsi" w:hAnsiTheme="majorHAnsi" w:cstheme="majorHAnsi"/>
          <w:b/>
        </w:rPr>
        <w:t>-</w:t>
      </w:r>
      <w:r w:rsidR="0095786F" w:rsidRPr="0095786F">
        <w:rPr>
          <w:rFonts w:asciiTheme="majorHAnsi" w:hAnsiTheme="majorHAnsi" w:cstheme="majorHAnsi"/>
          <w:b/>
        </w:rPr>
        <w:t xml:space="preserve"> TOMADA DE PREÇOS Nº 007/2023 </w:t>
      </w:r>
    </w:p>
    <w:p w14:paraId="1C1B4B76" w14:textId="233B3F1F"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Caranaíba/MG torna público que fará realizar licitação na Modalidade Tomada de Preço, tipo “MENOR PREÇO” e Critério de Julgamento “MENOR PREÇO POR LOTE”, sob a forma de execução indireta e regime de empreitada por preço global, tendo por finalidade a seleção de empresas do ramo da engenharia ou arquitetura e urbanismo, especializada em pavimentação em CBUQ e Bloquete Sextavado nas vias urbanas do município de Caranaíba/MG. Entrega dos envelopes será até às 14h no dia 13/09/2023. O Edital na integra poderá ser obtido através do site oficial do município </w:t>
      </w:r>
      <w:hyperlink r:id="rId24" w:history="1">
        <w:r w:rsidR="0089019F" w:rsidRPr="009C1185">
          <w:rPr>
            <w:rStyle w:val="Hyperlink"/>
            <w:rFonts w:asciiTheme="majorHAnsi" w:hAnsiTheme="majorHAnsi" w:cstheme="majorHAnsi"/>
          </w:rPr>
          <w:t>www.caranaiba.mg.gov.br</w:t>
        </w:r>
      </w:hyperlink>
      <w:r w:rsidR="0089019F">
        <w:rPr>
          <w:rFonts w:asciiTheme="majorHAnsi" w:hAnsiTheme="majorHAnsi" w:cstheme="majorHAnsi"/>
        </w:rPr>
        <w:t xml:space="preserve"> </w:t>
      </w:r>
      <w:r w:rsidRPr="0086668C">
        <w:rPr>
          <w:rFonts w:asciiTheme="majorHAnsi" w:hAnsiTheme="majorHAnsi" w:cstheme="majorHAnsi"/>
        </w:rPr>
        <w:t xml:space="preserve">ou através do e-mail: </w:t>
      </w:r>
      <w:hyperlink r:id="rId25" w:history="1">
        <w:r w:rsidR="001C54DE" w:rsidRPr="009C1185">
          <w:rPr>
            <w:rStyle w:val="Hyperlink"/>
            <w:rFonts w:asciiTheme="majorHAnsi" w:hAnsiTheme="majorHAnsi" w:cstheme="majorHAnsi"/>
          </w:rPr>
          <w:t>licitacao@caranaíba.mg.gov.br</w:t>
        </w:r>
      </w:hyperlink>
      <w:r w:rsidR="001C54DE">
        <w:rPr>
          <w:rFonts w:asciiTheme="majorHAnsi" w:hAnsiTheme="majorHAnsi" w:cstheme="majorHAnsi"/>
        </w:rPr>
        <w:t xml:space="preserve">. </w:t>
      </w:r>
    </w:p>
    <w:p w14:paraId="30A865A7" w14:textId="77777777" w:rsidR="003D541D" w:rsidRPr="0086668C" w:rsidRDefault="003D541D" w:rsidP="005071B3">
      <w:pPr>
        <w:tabs>
          <w:tab w:val="left" w:pos="3024"/>
        </w:tabs>
        <w:autoSpaceDE w:val="0"/>
        <w:autoSpaceDN w:val="0"/>
        <w:adjustRightInd w:val="0"/>
        <w:jc w:val="both"/>
        <w:rPr>
          <w:rFonts w:asciiTheme="majorHAnsi" w:hAnsiTheme="majorHAnsi" w:cstheme="majorHAnsi"/>
        </w:rPr>
      </w:pPr>
    </w:p>
    <w:p w14:paraId="475082D2" w14:textId="77777777" w:rsidR="003D541D" w:rsidRPr="0086668C" w:rsidRDefault="003D541D" w:rsidP="005071B3">
      <w:pPr>
        <w:tabs>
          <w:tab w:val="left" w:pos="3024"/>
        </w:tabs>
        <w:autoSpaceDE w:val="0"/>
        <w:autoSpaceDN w:val="0"/>
        <w:adjustRightInd w:val="0"/>
        <w:jc w:val="both"/>
        <w:rPr>
          <w:rFonts w:asciiTheme="majorHAnsi" w:hAnsiTheme="majorHAnsi" w:cstheme="majorHAnsi"/>
        </w:rPr>
      </w:pPr>
    </w:p>
    <w:p w14:paraId="2BCB2372" w14:textId="4C7E0AC4" w:rsidR="001C54DE" w:rsidRPr="0095786F" w:rsidRDefault="0095786F" w:rsidP="005071B3">
      <w:pPr>
        <w:tabs>
          <w:tab w:val="left" w:pos="3024"/>
        </w:tabs>
        <w:autoSpaceDE w:val="0"/>
        <w:autoSpaceDN w:val="0"/>
        <w:adjustRightInd w:val="0"/>
        <w:jc w:val="both"/>
        <w:rPr>
          <w:rFonts w:asciiTheme="majorHAnsi" w:hAnsiTheme="majorHAnsi" w:cstheme="majorHAnsi"/>
          <w:b/>
        </w:rPr>
      </w:pPr>
      <w:r w:rsidRPr="0095786F">
        <w:rPr>
          <w:rFonts w:asciiTheme="majorHAnsi" w:hAnsiTheme="majorHAnsi" w:cstheme="majorHAnsi"/>
          <w:b/>
        </w:rPr>
        <w:lastRenderedPageBreak/>
        <w:t>PREFEITURA MUNICIP</w:t>
      </w:r>
      <w:r w:rsidR="0089019F">
        <w:rPr>
          <w:rFonts w:asciiTheme="majorHAnsi" w:hAnsiTheme="majorHAnsi" w:cstheme="majorHAnsi"/>
          <w:b/>
        </w:rPr>
        <w:t xml:space="preserve">AL DE CORONEL XAVIER CHAVES/MG </w:t>
      </w:r>
      <w:r w:rsidRPr="0095786F">
        <w:rPr>
          <w:rFonts w:asciiTheme="majorHAnsi" w:hAnsiTheme="majorHAnsi" w:cstheme="majorHAnsi"/>
          <w:b/>
        </w:rPr>
        <w:t>- PROCESSO LICITATÓRIO 57/2023, TOMADA DE PREÇOS 05/2023</w:t>
      </w:r>
    </w:p>
    <w:p w14:paraId="76B7933E" w14:textId="6F3A640C" w:rsidR="003D541D" w:rsidRPr="0086668C" w:rsidRDefault="001C54DE"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3D541D" w:rsidRPr="0086668C">
        <w:rPr>
          <w:rFonts w:asciiTheme="majorHAnsi" w:hAnsiTheme="majorHAnsi" w:cstheme="majorHAnsi"/>
        </w:rPr>
        <w:t>ipo</w:t>
      </w:r>
      <w:r>
        <w:rPr>
          <w:rFonts w:asciiTheme="majorHAnsi" w:hAnsiTheme="majorHAnsi" w:cstheme="majorHAnsi"/>
        </w:rPr>
        <w:t xml:space="preserve"> </w:t>
      </w:r>
      <w:r w:rsidR="003D541D" w:rsidRPr="0086668C">
        <w:rPr>
          <w:rFonts w:asciiTheme="majorHAnsi" w:hAnsiTheme="majorHAnsi" w:cstheme="majorHAnsi"/>
        </w:rPr>
        <w:t>Menor Preço Global. Objeto: CONTRATAÇÃO DE EMPRESA ESPECIALIZADA PARA EXECUTAR OBRA DE CALÇAMENTO EM PEDRA POLIEDRICA DA ESTRADA DE ACESSO À COMUNIDADE SÃO CAETANO (ETAPA 02) NO MUNICIPIO DE CORONEL XAVIER CHAVES. Certificado de Registro Cadastral - CRC (obrigatório) e Visita Técnica (facultativa): até 11/09/2023. Abertura da sessão pública:14/09/2023 às 8h00min.O ed</w:t>
      </w:r>
      <w:r w:rsidR="0089019F">
        <w:rPr>
          <w:rFonts w:asciiTheme="majorHAnsi" w:hAnsiTheme="majorHAnsi" w:cstheme="majorHAnsi"/>
        </w:rPr>
        <w:t xml:space="preserve">ital está disponível no Site - </w:t>
      </w:r>
      <w:hyperlink r:id="rId26" w:history="1">
        <w:r w:rsidR="0089019F" w:rsidRPr="009C1185">
          <w:rPr>
            <w:rStyle w:val="Hyperlink"/>
            <w:rFonts w:asciiTheme="majorHAnsi" w:hAnsiTheme="majorHAnsi" w:cstheme="majorHAnsi"/>
          </w:rPr>
          <w:t>www.coronelxavierchaves.mg.gov.br</w:t>
        </w:r>
      </w:hyperlink>
      <w:r w:rsidR="0089019F">
        <w:rPr>
          <w:rFonts w:asciiTheme="majorHAnsi" w:hAnsiTheme="majorHAnsi" w:cstheme="majorHAnsi"/>
        </w:rPr>
        <w:t xml:space="preserve">, </w:t>
      </w:r>
      <w:proofErr w:type="spellStart"/>
      <w:r w:rsidR="003D541D" w:rsidRPr="0086668C">
        <w:rPr>
          <w:rFonts w:asciiTheme="majorHAnsi" w:hAnsiTheme="majorHAnsi" w:cstheme="majorHAnsi"/>
        </w:rPr>
        <w:t>informaçõesna</w:t>
      </w:r>
      <w:proofErr w:type="spellEnd"/>
      <w:r w:rsidR="003D541D" w:rsidRPr="0086668C">
        <w:rPr>
          <w:rFonts w:asciiTheme="majorHAnsi" w:hAnsiTheme="majorHAnsi" w:cstheme="majorHAnsi"/>
        </w:rPr>
        <w:t xml:space="preserve"> Prefeitura Municipal à Rua Padre Reis, 84, Centro, Coronel Xavier Chaves, MG, no horário de 08h00min às 11h00min e de 12h00min às 16h00min. Tel.:(32) 3357-1235/ (32) 99199-6496 (</w:t>
      </w:r>
      <w:proofErr w:type="spellStart"/>
      <w:r w:rsidR="003D541D" w:rsidRPr="0086668C">
        <w:rPr>
          <w:rFonts w:asciiTheme="majorHAnsi" w:hAnsiTheme="majorHAnsi" w:cstheme="majorHAnsi"/>
        </w:rPr>
        <w:t>Whatsapp</w:t>
      </w:r>
      <w:proofErr w:type="spellEnd"/>
      <w:r w:rsidR="003D541D" w:rsidRPr="0086668C">
        <w:rPr>
          <w:rFonts w:asciiTheme="majorHAnsi" w:hAnsiTheme="majorHAnsi" w:cstheme="majorHAnsi"/>
        </w:rPr>
        <w:t>).</w:t>
      </w:r>
    </w:p>
    <w:p w14:paraId="0A845C5D" w14:textId="77777777" w:rsidR="00451A93" w:rsidRPr="0086668C" w:rsidRDefault="00451A93" w:rsidP="005071B3">
      <w:pPr>
        <w:tabs>
          <w:tab w:val="left" w:pos="3024"/>
        </w:tabs>
        <w:autoSpaceDE w:val="0"/>
        <w:autoSpaceDN w:val="0"/>
        <w:adjustRightInd w:val="0"/>
        <w:jc w:val="both"/>
        <w:rPr>
          <w:rFonts w:asciiTheme="majorHAnsi" w:hAnsiTheme="majorHAnsi" w:cstheme="majorHAnsi"/>
        </w:rPr>
      </w:pPr>
    </w:p>
    <w:p w14:paraId="12D804A0" w14:textId="77777777" w:rsidR="00451A93" w:rsidRPr="0095786F" w:rsidRDefault="00451A93" w:rsidP="005071B3">
      <w:pPr>
        <w:tabs>
          <w:tab w:val="left" w:pos="3024"/>
        </w:tabs>
        <w:autoSpaceDE w:val="0"/>
        <w:autoSpaceDN w:val="0"/>
        <w:adjustRightInd w:val="0"/>
        <w:jc w:val="both"/>
        <w:rPr>
          <w:rFonts w:asciiTheme="majorHAnsi" w:hAnsiTheme="majorHAnsi" w:cstheme="majorHAnsi"/>
          <w:b/>
        </w:rPr>
      </w:pPr>
    </w:p>
    <w:p w14:paraId="49592D73" w14:textId="1A6FD247" w:rsidR="001C54DE" w:rsidRPr="0095786F" w:rsidRDefault="0095786F" w:rsidP="005071B3">
      <w:pPr>
        <w:tabs>
          <w:tab w:val="left" w:pos="3024"/>
        </w:tabs>
        <w:autoSpaceDE w:val="0"/>
        <w:autoSpaceDN w:val="0"/>
        <w:adjustRightInd w:val="0"/>
        <w:jc w:val="both"/>
        <w:rPr>
          <w:rFonts w:asciiTheme="majorHAnsi" w:hAnsiTheme="majorHAnsi" w:cstheme="majorHAnsi"/>
          <w:b/>
        </w:rPr>
      </w:pPr>
      <w:r w:rsidRPr="0095786F">
        <w:rPr>
          <w:rFonts w:asciiTheme="majorHAnsi" w:hAnsiTheme="majorHAnsi" w:cstheme="majorHAnsi"/>
          <w:b/>
        </w:rPr>
        <w:t>CÂMARA MUNICIPAL</w:t>
      </w:r>
      <w:r w:rsidR="0089019F">
        <w:rPr>
          <w:rFonts w:asciiTheme="majorHAnsi" w:hAnsiTheme="majorHAnsi" w:cstheme="majorHAnsi"/>
          <w:b/>
        </w:rPr>
        <w:t>DE FRUTAL -</w:t>
      </w:r>
      <w:r w:rsidRPr="0095786F">
        <w:rPr>
          <w:rFonts w:asciiTheme="majorHAnsi" w:hAnsiTheme="majorHAnsi" w:cstheme="majorHAnsi"/>
          <w:b/>
        </w:rPr>
        <w:t xml:space="preserve"> AVISO DE LICITAÇÃO - TOMADA DE PREÇO Nº 01/2023 </w:t>
      </w:r>
    </w:p>
    <w:p w14:paraId="342B731B" w14:textId="4CE888BE"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Câmara Municipal de Frutal/MG, torna público a todos interessados que, realizar-se-á licitação na modalidade Tomada de Preço nº 01/2023 do tipo MENOR PREÇO GLOBAL, para contratação de empresa para prestação na reforma e adequação do prédio da Câmara Municipal de Frutal, que será realizado em 15/09/2023 às 09h00m, para credenciamento e apresentação de envelopes de habilitação e proposta de preço. Retirada do edital poderá ser na Rua Osvaldo Cruz nº 145, Centro, Frutal/MG- Cep: 38.200-068 (Departamento de licitações) ou através do e-mail: </w:t>
      </w:r>
      <w:hyperlink r:id="rId27" w:history="1">
        <w:r w:rsidR="00D87C83" w:rsidRPr="009C1185">
          <w:rPr>
            <w:rStyle w:val="Hyperlink"/>
            <w:rFonts w:asciiTheme="majorHAnsi" w:hAnsiTheme="majorHAnsi" w:cstheme="majorHAnsi"/>
          </w:rPr>
          <w:t>licitacaocmfrutal@yahoo.com.br</w:t>
        </w:r>
      </w:hyperlink>
      <w:r w:rsidR="00D87C83">
        <w:rPr>
          <w:rFonts w:asciiTheme="majorHAnsi" w:hAnsiTheme="majorHAnsi" w:cstheme="majorHAnsi"/>
        </w:rPr>
        <w:t xml:space="preserve">. </w:t>
      </w:r>
      <w:r w:rsidRPr="0086668C">
        <w:rPr>
          <w:rFonts w:asciiTheme="majorHAnsi" w:hAnsiTheme="majorHAnsi" w:cstheme="majorHAnsi"/>
        </w:rPr>
        <w:t xml:space="preserve">Quaisquer esclarecimentos poderão ser prestados pela comissão de licitação, no horário das 12h:00min às 18h:00min de segunda a sexta, via </w:t>
      </w:r>
      <w:proofErr w:type="spellStart"/>
      <w:r w:rsidRPr="0086668C">
        <w:rPr>
          <w:rFonts w:asciiTheme="majorHAnsi" w:hAnsiTheme="majorHAnsi" w:cstheme="majorHAnsi"/>
        </w:rPr>
        <w:t>email</w:t>
      </w:r>
      <w:proofErr w:type="spellEnd"/>
      <w:r w:rsidRPr="0086668C">
        <w:rPr>
          <w:rFonts w:asciiTheme="majorHAnsi" w:hAnsiTheme="majorHAnsi" w:cstheme="majorHAnsi"/>
        </w:rPr>
        <w:t xml:space="preserve">, ou </w:t>
      </w:r>
      <w:r w:rsidR="00D87C83">
        <w:rPr>
          <w:rFonts w:asciiTheme="majorHAnsi" w:hAnsiTheme="majorHAnsi" w:cstheme="majorHAnsi"/>
        </w:rPr>
        <w:t xml:space="preserve">e pelo telefone (34)3423-2406. </w:t>
      </w:r>
    </w:p>
    <w:p w14:paraId="6C4AA297" w14:textId="77777777" w:rsidR="003160E6" w:rsidRPr="0086668C" w:rsidRDefault="003160E6" w:rsidP="005071B3">
      <w:pPr>
        <w:tabs>
          <w:tab w:val="left" w:pos="3024"/>
        </w:tabs>
        <w:autoSpaceDE w:val="0"/>
        <w:autoSpaceDN w:val="0"/>
        <w:adjustRightInd w:val="0"/>
        <w:jc w:val="both"/>
        <w:rPr>
          <w:rFonts w:asciiTheme="majorHAnsi" w:hAnsiTheme="majorHAnsi" w:cstheme="majorHAnsi"/>
        </w:rPr>
      </w:pPr>
    </w:p>
    <w:p w14:paraId="064C5B4B" w14:textId="77777777" w:rsidR="003160E6" w:rsidRPr="0095786F" w:rsidRDefault="003160E6" w:rsidP="005071B3">
      <w:pPr>
        <w:tabs>
          <w:tab w:val="left" w:pos="3024"/>
        </w:tabs>
        <w:autoSpaceDE w:val="0"/>
        <w:autoSpaceDN w:val="0"/>
        <w:adjustRightInd w:val="0"/>
        <w:jc w:val="both"/>
        <w:rPr>
          <w:rFonts w:asciiTheme="majorHAnsi" w:hAnsiTheme="majorHAnsi" w:cstheme="majorHAnsi"/>
          <w:b/>
        </w:rPr>
      </w:pPr>
    </w:p>
    <w:p w14:paraId="028732AB" w14:textId="1E252182" w:rsidR="00D842D7" w:rsidRPr="0095786F"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w:t>
      </w:r>
      <w:proofErr w:type="gramStart"/>
      <w:r w:rsidRPr="00574D73">
        <w:rPr>
          <w:rFonts w:asciiTheme="majorHAnsi" w:hAnsiTheme="majorHAnsi" w:cstheme="majorHAnsi"/>
          <w:b/>
        </w:rPr>
        <w:t xml:space="preserve">DE </w:t>
      </w:r>
      <w:r>
        <w:rPr>
          <w:rFonts w:asciiTheme="majorHAnsi" w:hAnsiTheme="majorHAnsi" w:cstheme="majorHAnsi"/>
          <w:b/>
        </w:rPr>
        <w:t xml:space="preserve"> </w:t>
      </w:r>
      <w:r w:rsidR="0095786F" w:rsidRPr="0095786F">
        <w:rPr>
          <w:rFonts w:asciiTheme="majorHAnsi" w:hAnsiTheme="majorHAnsi" w:cstheme="majorHAnsi"/>
          <w:b/>
        </w:rPr>
        <w:t>ICARAÍ</w:t>
      </w:r>
      <w:proofErr w:type="gramEnd"/>
      <w:r w:rsidR="0095786F" w:rsidRPr="0095786F">
        <w:rPr>
          <w:rFonts w:asciiTheme="majorHAnsi" w:hAnsiTheme="majorHAnsi" w:cstheme="majorHAnsi"/>
          <w:b/>
        </w:rPr>
        <w:t xml:space="preserve"> DE MINAS </w:t>
      </w:r>
      <w:r>
        <w:rPr>
          <w:rFonts w:asciiTheme="majorHAnsi" w:hAnsiTheme="majorHAnsi" w:cstheme="majorHAnsi"/>
          <w:b/>
        </w:rPr>
        <w:t>-</w:t>
      </w:r>
      <w:r w:rsidR="0095786F" w:rsidRPr="0095786F">
        <w:rPr>
          <w:rFonts w:asciiTheme="majorHAnsi" w:hAnsiTheme="majorHAnsi" w:cstheme="majorHAnsi"/>
          <w:b/>
        </w:rPr>
        <w:t xml:space="preserve"> PROC. 61-23</w:t>
      </w:r>
    </w:p>
    <w:p w14:paraId="3A56F708" w14:textId="42F198B0"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Prefeitura Municipal De </w:t>
      </w:r>
      <w:proofErr w:type="spellStart"/>
      <w:r w:rsidRPr="0086668C">
        <w:rPr>
          <w:rFonts w:asciiTheme="majorHAnsi" w:hAnsiTheme="majorHAnsi" w:cstheme="majorHAnsi"/>
        </w:rPr>
        <w:t>Icarai</w:t>
      </w:r>
      <w:proofErr w:type="spellEnd"/>
      <w:r w:rsidRPr="0086668C">
        <w:rPr>
          <w:rFonts w:asciiTheme="majorHAnsi" w:hAnsiTheme="majorHAnsi" w:cstheme="majorHAnsi"/>
        </w:rPr>
        <w:t xml:space="preserve"> De Minas torna público que realizará: Proc. 61-23 – TP 05-23 TP p/ contratação de empresa especializada para execução de obra de pavimentação asfáltica; DATA: 13/09/2023 as 08h. abertura dos envelopes de habil</w:t>
      </w:r>
      <w:r w:rsidR="00D842D7">
        <w:rPr>
          <w:rFonts w:asciiTheme="majorHAnsi" w:hAnsiTheme="majorHAnsi" w:cstheme="majorHAnsi"/>
        </w:rPr>
        <w:t xml:space="preserve">itação: 13/09/23, as 08:10 </w:t>
      </w:r>
      <w:hyperlink r:id="rId28" w:history="1">
        <w:r w:rsidR="00D87C83" w:rsidRPr="009C1185">
          <w:rPr>
            <w:rStyle w:val="Hyperlink"/>
            <w:rFonts w:asciiTheme="majorHAnsi" w:hAnsiTheme="majorHAnsi" w:cstheme="majorHAnsi"/>
          </w:rPr>
          <w:t>www.icaraideminas.mg.gov.br</w:t>
        </w:r>
      </w:hyperlink>
      <w:r w:rsidRPr="0086668C">
        <w:rPr>
          <w:rFonts w:asciiTheme="majorHAnsi" w:hAnsiTheme="majorHAnsi" w:cstheme="majorHAnsi"/>
        </w:rPr>
        <w:t>,</w:t>
      </w:r>
      <w:r w:rsidR="00D87C83">
        <w:rPr>
          <w:rFonts w:asciiTheme="majorHAnsi" w:hAnsiTheme="majorHAnsi" w:cstheme="majorHAnsi"/>
        </w:rPr>
        <w:t xml:space="preserve"> </w:t>
      </w:r>
      <w:hyperlink r:id="rId29" w:history="1">
        <w:r w:rsidRPr="0086668C">
          <w:rPr>
            <w:rStyle w:val="Hyperlink"/>
            <w:rFonts w:asciiTheme="majorHAnsi" w:hAnsiTheme="majorHAnsi" w:cstheme="majorHAnsi"/>
          </w:rPr>
          <w:t>icaraideminas.licitacao@gmail.com</w:t>
        </w:r>
      </w:hyperlink>
      <w:r w:rsidRPr="0086668C">
        <w:rPr>
          <w:rFonts w:asciiTheme="majorHAnsi" w:hAnsiTheme="majorHAnsi" w:cstheme="majorHAnsi"/>
        </w:rPr>
        <w:t>.</w:t>
      </w:r>
    </w:p>
    <w:p w14:paraId="274B6302" w14:textId="77777777" w:rsidR="003160E6" w:rsidRPr="0095786F" w:rsidRDefault="003160E6" w:rsidP="005071B3">
      <w:pPr>
        <w:tabs>
          <w:tab w:val="left" w:pos="3024"/>
        </w:tabs>
        <w:autoSpaceDE w:val="0"/>
        <w:autoSpaceDN w:val="0"/>
        <w:adjustRightInd w:val="0"/>
        <w:jc w:val="both"/>
        <w:rPr>
          <w:rFonts w:asciiTheme="majorHAnsi" w:hAnsiTheme="majorHAnsi" w:cstheme="majorHAnsi"/>
          <w:b/>
        </w:rPr>
      </w:pPr>
    </w:p>
    <w:p w14:paraId="0D671998" w14:textId="77777777" w:rsidR="003160E6" w:rsidRPr="0095786F" w:rsidRDefault="003160E6" w:rsidP="005071B3">
      <w:pPr>
        <w:tabs>
          <w:tab w:val="left" w:pos="3024"/>
        </w:tabs>
        <w:autoSpaceDE w:val="0"/>
        <w:autoSpaceDN w:val="0"/>
        <w:adjustRightInd w:val="0"/>
        <w:jc w:val="both"/>
        <w:rPr>
          <w:rFonts w:asciiTheme="majorHAnsi" w:hAnsiTheme="majorHAnsi" w:cstheme="majorHAnsi"/>
          <w:b/>
        </w:rPr>
      </w:pPr>
    </w:p>
    <w:p w14:paraId="18D2B97E" w14:textId="040B824F" w:rsidR="00D842D7" w:rsidRPr="0095786F"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95786F" w:rsidRPr="0095786F">
        <w:rPr>
          <w:rFonts w:asciiTheme="majorHAnsi" w:hAnsiTheme="majorHAnsi" w:cstheme="majorHAnsi"/>
          <w:b/>
        </w:rPr>
        <w:t xml:space="preserve">IGARAPÉ </w:t>
      </w:r>
      <w:r>
        <w:rPr>
          <w:rFonts w:asciiTheme="majorHAnsi" w:hAnsiTheme="majorHAnsi" w:cstheme="majorHAnsi"/>
          <w:b/>
        </w:rPr>
        <w:t>-</w:t>
      </w:r>
      <w:r w:rsidR="0095786F" w:rsidRPr="0095786F">
        <w:rPr>
          <w:rFonts w:asciiTheme="majorHAnsi" w:hAnsiTheme="majorHAnsi" w:cstheme="majorHAnsi"/>
          <w:b/>
        </w:rPr>
        <w:t xml:space="preserve"> CONCORRÊNCIA Nº 02/2023 </w:t>
      </w:r>
    </w:p>
    <w:p w14:paraId="474D9DDB" w14:textId="34525D6E"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Prefeitura Municipal de </w:t>
      </w:r>
      <w:proofErr w:type="spellStart"/>
      <w:r w:rsidRPr="0086668C">
        <w:rPr>
          <w:rFonts w:asciiTheme="majorHAnsi" w:hAnsiTheme="majorHAnsi" w:cstheme="majorHAnsi"/>
        </w:rPr>
        <w:t>Igarapécomunica</w:t>
      </w:r>
      <w:proofErr w:type="spellEnd"/>
      <w:r w:rsidRPr="0086668C">
        <w:rPr>
          <w:rFonts w:asciiTheme="majorHAnsi" w:hAnsiTheme="majorHAnsi" w:cstheme="majorHAnsi"/>
        </w:rPr>
        <w:t xml:space="preserve"> a realização da concorrência nº 02/2023, relativo ao Processo Administrativo de Compras n°362/2023, nos moldes da Lei Federal n° 8.666/1993 e suas alterações, do tipo menor preço global. Objeto: Contratação de Empresa especializada para execução de construção da Escola Municipal do Ensino Fundamental do Bairro Cidade Nova no Município de Igarapé/ MG, no prazo de 12 (doze) meses. A sessão pública ocorrerá às 09h do dia 29/09/2023. O edital completo estará disponível</w:t>
      </w:r>
      <w:r w:rsidR="0089019F">
        <w:rPr>
          <w:rFonts w:asciiTheme="majorHAnsi" w:hAnsiTheme="majorHAnsi" w:cstheme="majorHAnsi"/>
        </w:rPr>
        <w:t xml:space="preserve"> no site </w:t>
      </w:r>
      <w:hyperlink r:id="rId30" w:history="1">
        <w:r w:rsidR="0089019F" w:rsidRPr="009C1185">
          <w:rPr>
            <w:rStyle w:val="Hyperlink"/>
            <w:rFonts w:asciiTheme="majorHAnsi" w:hAnsiTheme="majorHAnsi" w:cstheme="majorHAnsi"/>
          </w:rPr>
          <w:t>www.igarape.mg.gov.br</w:t>
        </w:r>
      </w:hyperlink>
      <w:r w:rsidR="0089019F">
        <w:rPr>
          <w:rFonts w:asciiTheme="majorHAnsi" w:hAnsiTheme="majorHAnsi" w:cstheme="majorHAnsi"/>
        </w:rPr>
        <w:t xml:space="preserve"> </w:t>
      </w:r>
      <w:r w:rsidRPr="0086668C">
        <w:rPr>
          <w:rFonts w:asciiTheme="majorHAnsi" w:hAnsiTheme="majorHAnsi" w:cstheme="majorHAnsi"/>
        </w:rPr>
        <w:t>e no setor de Licitações, situado no prédio da Prefeitura Municipal de Igarapé/MG, na Avenida Governador Valadares, n° 447, Centro, Igarapé/MG, no horário de 08h às 17h. Mais informaç</w:t>
      </w:r>
      <w:r w:rsidR="00D87C83">
        <w:rPr>
          <w:rFonts w:asciiTheme="majorHAnsi" w:hAnsiTheme="majorHAnsi" w:cstheme="majorHAnsi"/>
        </w:rPr>
        <w:t xml:space="preserve">ões, telefone (31) 3534-5357. </w:t>
      </w:r>
    </w:p>
    <w:p w14:paraId="4C5825DD" w14:textId="77777777" w:rsidR="003160E6" w:rsidRPr="0086668C" w:rsidRDefault="003160E6" w:rsidP="005071B3">
      <w:pPr>
        <w:tabs>
          <w:tab w:val="left" w:pos="3024"/>
        </w:tabs>
        <w:autoSpaceDE w:val="0"/>
        <w:autoSpaceDN w:val="0"/>
        <w:adjustRightInd w:val="0"/>
        <w:jc w:val="both"/>
        <w:rPr>
          <w:rFonts w:asciiTheme="majorHAnsi" w:hAnsiTheme="majorHAnsi" w:cstheme="majorHAnsi"/>
        </w:rPr>
      </w:pPr>
    </w:p>
    <w:p w14:paraId="6CB16BAB" w14:textId="77777777" w:rsidR="003160E6" w:rsidRPr="00D87C83" w:rsidRDefault="003160E6" w:rsidP="005071B3">
      <w:pPr>
        <w:tabs>
          <w:tab w:val="left" w:pos="3024"/>
        </w:tabs>
        <w:autoSpaceDE w:val="0"/>
        <w:autoSpaceDN w:val="0"/>
        <w:adjustRightInd w:val="0"/>
        <w:jc w:val="both"/>
        <w:rPr>
          <w:rFonts w:asciiTheme="majorHAnsi" w:hAnsiTheme="majorHAnsi" w:cstheme="majorHAnsi"/>
          <w:b/>
        </w:rPr>
      </w:pPr>
    </w:p>
    <w:p w14:paraId="105201E3" w14:textId="2B8E080B" w:rsidR="0089019F" w:rsidRPr="00D87C83" w:rsidRDefault="00D87C83" w:rsidP="005071B3">
      <w:pPr>
        <w:tabs>
          <w:tab w:val="left" w:pos="3024"/>
        </w:tabs>
        <w:autoSpaceDE w:val="0"/>
        <w:autoSpaceDN w:val="0"/>
        <w:adjustRightInd w:val="0"/>
        <w:jc w:val="both"/>
        <w:rPr>
          <w:rFonts w:asciiTheme="majorHAnsi" w:hAnsiTheme="majorHAnsi" w:cstheme="majorHAnsi"/>
          <w:b/>
        </w:rPr>
      </w:pPr>
      <w:r w:rsidRPr="00D87C83">
        <w:rPr>
          <w:rFonts w:asciiTheme="majorHAnsi" w:hAnsiTheme="majorHAnsi" w:cstheme="majorHAnsi"/>
          <w:b/>
        </w:rPr>
        <w:t>PREFEITURA MUNICIPAL DE INHAPIM - PROCESSO 123/2023 TOMADA DE PREÇO 010/2023</w:t>
      </w:r>
    </w:p>
    <w:p w14:paraId="6D7C7DE6" w14:textId="02D75C26"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Prefeitura Municipal de Inhapim, através de seu prefeito torna público processo licitatório cujo objeto é: Contratação de empresa para execução de obra de continuação da construção e reforma de unidade básica de saúde (UBS) no distrito de Santo Antônio do Alegre; </w:t>
      </w:r>
      <w:proofErr w:type="spellStart"/>
      <w:r w:rsidRPr="0086668C">
        <w:rPr>
          <w:rFonts w:asciiTheme="majorHAnsi" w:hAnsiTheme="majorHAnsi" w:cstheme="majorHAnsi"/>
        </w:rPr>
        <w:t>con</w:t>
      </w:r>
      <w:proofErr w:type="spellEnd"/>
      <w:r w:rsidRPr="0086668C">
        <w:rPr>
          <w:rFonts w:asciiTheme="majorHAnsi" w:hAnsiTheme="majorHAnsi" w:cstheme="majorHAnsi"/>
        </w:rPr>
        <w:t xml:space="preserve">- forme resolução SES-MG Nº 3771, de 12 de junho de </w:t>
      </w:r>
      <w:r w:rsidRPr="0086668C">
        <w:rPr>
          <w:rFonts w:asciiTheme="majorHAnsi" w:hAnsiTheme="majorHAnsi" w:cstheme="majorHAnsi"/>
        </w:rPr>
        <w:lastRenderedPageBreak/>
        <w:t xml:space="preserve">2013. Protocolo 14/09/2023 até 09:00 horas. Abertura às 09:10 horas do mesmo dia. Edital e seus anexos a disposição no site oficial da prefeitura e na Praça Alaíde Quintela Soares, nº 115, centro, Inhapim. Telefone: (33)3315- 1511. </w:t>
      </w:r>
    </w:p>
    <w:p w14:paraId="1D0774A6" w14:textId="77777777" w:rsidR="003160E6" w:rsidRPr="0086668C" w:rsidRDefault="003160E6" w:rsidP="005071B3">
      <w:pPr>
        <w:tabs>
          <w:tab w:val="left" w:pos="3024"/>
        </w:tabs>
        <w:autoSpaceDE w:val="0"/>
        <w:autoSpaceDN w:val="0"/>
        <w:adjustRightInd w:val="0"/>
        <w:jc w:val="both"/>
        <w:rPr>
          <w:rFonts w:asciiTheme="majorHAnsi" w:hAnsiTheme="majorHAnsi" w:cstheme="majorHAnsi"/>
        </w:rPr>
      </w:pPr>
    </w:p>
    <w:p w14:paraId="4212BE60" w14:textId="77777777" w:rsidR="003160E6" w:rsidRPr="0086668C" w:rsidRDefault="003160E6" w:rsidP="005071B3">
      <w:pPr>
        <w:tabs>
          <w:tab w:val="left" w:pos="3024"/>
        </w:tabs>
        <w:autoSpaceDE w:val="0"/>
        <w:autoSpaceDN w:val="0"/>
        <w:adjustRightInd w:val="0"/>
        <w:jc w:val="both"/>
        <w:rPr>
          <w:rFonts w:asciiTheme="majorHAnsi" w:hAnsiTheme="majorHAnsi" w:cstheme="majorHAnsi"/>
        </w:rPr>
      </w:pPr>
    </w:p>
    <w:p w14:paraId="6D84D8F2" w14:textId="77777777" w:rsidR="00184818" w:rsidRPr="00D87C83" w:rsidRDefault="00184818" w:rsidP="005071B3">
      <w:pPr>
        <w:tabs>
          <w:tab w:val="left" w:pos="3024"/>
        </w:tabs>
        <w:autoSpaceDE w:val="0"/>
        <w:autoSpaceDN w:val="0"/>
        <w:adjustRightInd w:val="0"/>
        <w:jc w:val="both"/>
        <w:rPr>
          <w:rFonts w:asciiTheme="majorHAnsi" w:hAnsiTheme="majorHAnsi" w:cstheme="majorHAnsi"/>
          <w:b/>
        </w:rPr>
      </w:pPr>
      <w:r w:rsidRPr="00D87C83">
        <w:rPr>
          <w:rFonts w:asciiTheme="majorHAnsi" w:hAnsiTheme="majorHAnsi" w:cstheme="majorHAnsi"/>
          <w:b/>
        </w:rPr>
        <w:t xml:space="preserve">SESMAUR - </w:t>
      </w:r>
      <w:r w:rsidR="003160E6" w:rsidRPr="00D87C83">
        <w:rPr>
          <w:rFonts w:asciiTheme="majorHAnsi" w:hAnsiTheme="majorHAnsi" w:cstheme="majorHAnsi"/>
          <w:b/>
        </w:rPr>
        <w:t xml:space="preserve">JUÍZ DE FORA - </w:t>
      </w:r>
      <w:r w:rsidRPr="00D87C83">
        <w:rPr>
          <w:rFonts w:asciiTheme="majorHAnsi" w:hAnsiTheme="majorHAnsi" w:cstheme="majorHAnsi"/>
          <w:b/>
        </w:rPr>
        <w:t xml:space="preserve">TOMADA DE PREÇOS N.º 012/2023 </w:t>
      </w:r>
    </w:p>
    <w:p w14:paraId="641E39F2" w14:textId="16A7D7F4" w:rsidR="003160E6" w:rsidRPr="0086668C" w:rsidRDefault="003160E6"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SESMAUR OBJETO: Contratação de empresa especializada para prestação de serviços de engenharia para Revitalização do Parque da Lajinha – DATA: 19.09.2023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w:t>
      </w:r>
      <w:r w:rsidR="00D87C83">
        <w:rPr>
          <w:rFonts w:asciiTheme="majorHAnsi" w:hAnsiTheme="majorHAnsi" w:cstheme="majorHAnsi"/>
        </w:rPr>
        <w:t xml:space="preserve">nico </w:t>
      </w:r>
      <w:hyperlink r:id="rId31" w:history="1">
        <w:r w:rsidR="00D87C83" w:rsidRPr="009C1185">
          <w:rPr>
            <w:rStyle w:val="Hyperlink"/>
            <w:rFonts w:asciiTheme="majorHAnsi" w:hAnsiTheme="majorHAnsi" w:cstheme="majorHAnsi"/>
          </w:rPr>
          <w:t>https://www.pjf.mg.gov.br/secretarias/cpl/editais/outras_modalidades/2023/index.php</w:t>
        </w:r>
      </w:hyperlink>
      <w:r w:rsidRPr="0086668C">
        <w:rPr>
          <w:rFonts w:asciiTheme="majorHAnsi" w:hAnsiTheme="majorHAnsi" w:cstheme="majorHAnsi"/>
        </w:rPr>
        <w:t>.</w:t>
      </w:r>
      <w:r w:rsidR="00D87C83">
        <w:rPr>
          <w:rFonts w:asciiTheme="majorHAnsi" w:hAnsiTheme="majorHAnsi" w:cstheme="majorHAnsi"/>
        </w:rPr>
        <w:t xml:space="preserve"> </w:t>
      </w:r>
      <w:r w:rsidRPr="0086668C">
        <w:rPr>
          <w:rFonts w:asciiTheme="majorHAnsi" w:hAnsiTheme="majorHAnsi" w:cstheme="majorHAnsi"/>
        </w:rPr>
        <w:t>O edital poderá ainda ser solicitado através do li</w:t>
      </w:r>
      <w:r w:rsidR="00D87C83">
        <w:rPr>
          <w:rFonts w:asciiTheme="majorHAnsi" w:hAnsiTheme="majorHAnsi" w:cstheme="majorHAnsi"/>
        </w:rPr>
        <w:t xml:space="preserve">nk </w:t>
      </w:r>
      <w:hyperlink r:id="rId32" w:history="1">
        <w:r w:rsidR="00D87C83" w:rsidRPr="009C1185">
          <w:rPr>
            <w:rStyle w:val="Hyperlink"/>
            <w:rFonts w:asciiTheme="majorHAnsi" w:hAnsiTheme="majorHAnsi" w:cstheme="majorHAnsi"/>
          </w:rPr>
          <w:t>https://juizdefora.1doc.com.br/b.php?pg=wp/wp&amp;itd=5&amp;iagr=19121</w:t>
        </w:r>
      </w:hyperlink>
      <w:r w:rsidRPr="0086668C">
        <w:rPr>
          <w:rFonts w:asciiTheme="majorHAnsi" w:hAnsiTheme="majorHAnsi" w:cstheme="majorHAnsi"/>
        </w:rPr>
        <w:t>.</w:t>
      </w:r>
      <w:r w:rsidR="00D87C83">
        <w:rPr>
          <w:rFonts w:asciiTheme="majorHAnsi" w:hAnsiTheme="majorHAnsi" w:cstheme="majorHAnsi"/>
        </w:rPr>
        <w:t xml:space="preserve"> </w:t>
      </w:r>
      <w:r w:rsidRPr="0086668C">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26.08.2023.</w:t>
      </w:r>
    </w:p>
    <w:p w14:paraId="5BFCEE54"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114FEBAD" w14:textId="77777777" w:rsidR="009729CD" w:rsidRPr="00D87C83" w:rsidRDefault="009729CD" w:rsidP="005071B3">
      <w:pPr>
        <w:tabs>
          <w:tab w:val="left" w:pos="3024"/>
        </w:tabs>
        <w:autoSpaceDE w:val="0"/>
        <w:autoSpaceDN w:val="0"/>
        <w:adjustRightInd w:val="0"/>
        <w:jc w:val="both"/>
        <w:rPr>
          <w:rFonts w:asciiTheme="majorHAnsi" w:hAnsiTheme="majorHAnsi" w:cstheme="majorHAnsi"/>
          <w:b/>
        </w:rPr>
      </w:pPr>
    </w:p>
    <w:p w14:paraId="401461AA" w14:textId="1BE99A5A" w:rsidR="00D87C83" w:rsidRPr="00D87C83" w:rsidRDefault="00D87C83" w:rsidP="005071B3">
      <w:pPr>
        <w:tabs>
          <w:tab w:val="left" w:pos="3024"/>
        </w:tabs>
        <w:autoSpaceDE w:val="0"/>
        <w:autoSpaceDN w:val="0"/>
        <w:adjustRightInd w:val="0"/>
        <w:jc w:val="both"/>
        <w:rPr>
          <w:rFonts w:asciiTheme="majorHAnsi" w:hAnsiTheme="majorHAnsi" w:cstheme="majorHAnsi"/>
          <w:b/>
        </w:rPr>
      </w:pPr>
      <w:r w:rsidRPr="00D87C83">
        <w:rPr>
          <w:rFonts w:asciiTheme="majorHAnsi" w:hAnsiTheme="majorHAnsi" w:cstheme="majorHAnsi"/>
          <w:b/>
        </w:rPr>
        <w:t xml:space="preserve">PREFEITURA MUNICIPAL DE LAGOA SANTA CONCORRÊNCIA PÚBLICA 020/2023, PROCESSO LICITATÓRIO 185/2023 </w:t>
      </w:r>
    </w:p>
    <w:p w14:paraId="4211198C" w14:textId="4DFEE947" w:rsidR="009729CD" w:rsidRPr="0086668C" w:rsidRDefault="009729C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Abertura da Concorrência Pública 020/2023, no dia 29/09/2023 às 09h30min, com recebimento dos envelopes até 09h. Objeto: Contratação de empresa especializada para realização da obra de reforma do CEO - Centro de Especialidades Odontológicas com fornecimento de materiais, equipamentos necessários e mão de obra. O edital na íntegra estará disponível na Rua São João, 290 – Centro, no horário de 12h às 17h e/ou no</w:t>
      </w:r>
      <w:r w:rsidR="00D87C83">
        <w:rPr>
          <w:rFonts w:asciiTheme="majorHAnsi" w:hAnsiTheme="majorHAnsi" w:cstheme="majorHAnsi"/>
        </w:rPr>
        <w:t xml:space="preserve"> site </w:t>
      </w:r>
      <w:hyperlink r:id="rId33" w:history="1">
        <w:r w:rsidR="00D87C83" w:rsidRPr="009C1185">
          <w:rPr>
            <w:rStyle w:val="Hyperlink"/>
            <w:rFonts w:asciiTheme="majorHAnsi" w:hAnsiTheme="majorHAnsi" w:cstheme="majorHAnsi"/>
          </w:rPr>
          <w:t>www.lagoasanta.mg.gov.br</w:t>
        </w:r>
      </w:hyperlink>
      <w:r w:rsidR="00D87C83">
        <w:rPr>
          <w:rFonts w:asciiTheme="majorHAnsi" w:hAnsiTheme="majorHAnsi" w:cstheme="majorHAnsi"/>
        </w:rPr>
        <w:t xml:space="preserve">. </w:t>
      </w:r>
    </w:p>
    <w:p w14:paraId="4C7525DD"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453A7C9B" w14:textId="77777777" w:rsidR="00A20692" w:rsidRPr="00D87C83" w:rsidRDefault="00A20692" w:rsidP="005071B3">
      <w:pPr>
        <w:tabs>
          <w:tab w:val="left" w:pos="3024"/>
        </w:tabs>
        <w:autoSpaceDE w:val="0"/>
        <w:autoSpaceDN w:val="0"/>
        <w:adjustRightInd w:val="0"/>
        <w:jc w:val="both"/>
        <w:rPr>
          <w:rFonts w:asciiTheme="majorHAnsi" w:hAnsiTheme="majorHAnsi" w:cstheme="majorHAnsi"/>
          <w:b/>
        </w:rPr>
      </w:pPr>
    </w:p>
    <w:p w14:paraId="192B922D" w14:textId="45870928" w:rsidR="00D87C83" w:rsidRPr="00D87C83" w:rsidRDefault="00D87C83" w:rsidP="005071B3">
      <w:pPr>
        <w:tabs>
          <w:tab w:val="left" w:pos="3024"/>
        </w:tabs>
        <w:autoSpaceDE w:val="0"/>
        <w:autoSpaceDN w:val="0"/>
        <w:adjustRightInd w:val="0"/>
        <w:jc w:val="both"/>
        <w:rPr>
          <w:rFonts w:asciiTheme="majorHAnsi" w:hAnsiTheme="majorHAnsi" w:cstheme="majorHAnsi"/>
          <w:b/>
        </w:rPr>
      </w:pPr>
      <w:r w:rsidRPr="00D87C83">
        <w:rPr>
          <w:rFonts w:asciiTheme="majorHAnsi" w:hAnsiTheme="majorHAnsi" w:cstheme="majorHAnsi"/>
          <w:b/>
        </w:rPr>
        <w:t xml:space="preserve">PREFEITURA MUNICIPAL DE MURIAÉ – AVISO – CONCORRÊNCIA PÚBLICA Nº 015/2023 </w:t>
      </w:r>
    </w:p>
    <w:p w14:paraId="6FCB20AB" w14:textId="3793979F" w:rsidR="00A20692" w:rsidRPr="0086668C" w:rsidRDefault="00A20692"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Contratação de empresa de engenharia para calçamento no bairro </w:t>
      </w:r>
      <w:proofErr w:type="spellStart"/>
      <w:r w:rsidRPr="0086668C">
        <w:rPr>
          <w:rFonts w:asciiTheme="majorHAnsi" w:hAnsiTheme="majorHAnsi" w:cstheme="majorHAnsi"/>
        </w:rPr>
        <w:t>Sofocó</w:t>
      </w:r>
      <w:proofErr w:type="spellEnd"/>
      <w:r w:rsidRPr="0086668C">
        <w:rPr>
          <w:rFonts w:asciiTheme="majorHAnsi" w:hAnsiTheme="majorHAnsi" w:cstheme="majorHAnsi"/>
        </w:rPr>
        <w:t xml:space="preserve"> e Cachoeira da Fumaça, Muriaé – MG – A CPL comunica continuidade do certame, ficando marcado para o dia 29/08/2023 às 15:00 horas, sessão de licitação na sala de reunião do setor de licitações, situado à Av. Maestro Sansão, 236/3º andar, Centro – Muriaé - MG. Informações por meio do telefone (32) 3696.3317.</w:t>
      </w:r>
    </w:p>
    <w:p w14:paraId="0CBF1511"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1997E6FC"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68770D2F" w14:textId="77777777" w:rsidR="00D87C83" w:rsidRPr="00D87C83"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w:t>
      </w:r>
      <w:proofErr w:type="gramStart"/>
      <w:r w:rsidRPr="00574D73">
        <w:rPr>
          <w:rFonts w:asciiTheme="majorHAnsi" w:hAnsiTheme="majorHAnsi" w:cstheme="majorHAnsi"/>
          <w:b/>
        </w:rPr>
        <w:t xml:space="preserve">DE </w:t>
      </w:r>
      <w:r>
        <w:rPr>
          <w:rFonts w:asciiTheme="majorHAnsi" w:hAnsiTheme="majorHAnsi" w:cstheme="majorHAnsi"/>
          <w:b/>
        </w:rPr>
        <w:t xml:space="preserve"> </w:t>
      </w:r>
      <w:r w:rsidR="00A20692" w:rsidRPr="00D87C83">
        <w:rPr>
          <w:rFonts w:asciiTheme="majorHAnsi" w:hAnsiTheme="majorHAnsi" w:cstheme="majorHAnsi"/>
          <w:b/>
        </w:rPr>
        <w:t>MATUTINA</w:t>
      </w:r>
      <w:proofErr w:type="gramEnd"/>
      <w:r w:rsidR="00A20692" w:rsidRPr="00D87C83">
        <w:rPr>
          <w:rFonts w:asciiTheme="majorHAnsi" w:hAnsiTheme="majorHAnsi" w:cstheme="majorHAnsi"/>
          <w:b/>
        </w:rPr>
        <w:t xml:space="preserve"> COMISSÃO DE LICITAÇÃO TOMADA DE PREÇOS Nº 01/2023 </w:t>
      </w:r>
    </w:p>
    <w:p w14:paraId="73851D69" w14:textId="0C590C4A" w:rsidR="00A20692" w:rsidRPr="0086668C" w:rsidRDefault="00A20692"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MATUTINA - MG, por intermédio da sua CPL, torna público que realizará Processo na Modalidade Tomada de Preços Nº 01/2023, PAL nº 87/2023 - Tipo: Empreitada por Preço Global, para contratação de empresa especializada do ramo de construção civil com vistas à execução de Obras de Pavimentação Asfáltica em CBUQ em via Rural na Comunidade Bebedouro (Sem Terra) e Tapa Buraco em ruas deste município de Matutina. Os envelopes contendo a documentação e a proposta deverão ser entregues até as 08:50 horas do dia 12/09/2023. Maiores informações, bem como cópia integral do edital, poderão ser obtidas junto a Prefeitura, no horário de 08:00 às 11:00 e 12:00 às 16:00 horas, fones: (034)36741210 ou 36741220, pelo </w:t>
      </w:r>
      <w:proofErr w:type="spellStart"/>
      <w:r w:rsidRPr="0086668C">
        <w:rPr>
          <w:rFonts w:asciiTheme="majorHAnsi" w:hAnsiTheme="majorHAnsi" w:cstheme="majorHAnsi"/>
        </w:rPr>
        <w:t>email</w:t>
      </w:r>
      <w:proofErr w:type="spellEnd"/>
      <w:r w:rsidRPr="0086668C">
        <w:rPr>
          <w:rFonts w:asciiTheme="majorHAnsi" w:hAnsiTheme="majorHAnsi" w:cstheme="majorHAnsi"/>
        </w:rPr>
        <w:t xml:space="preserve">: </w:t>
      </w:r>
      <w:hyperlink r:id="rId34" w:history="1">
        <w:r w:rsidR="00D87C83" w:rsidRPr="009C1185">
          <w:rPr>
            <w:rStyle w:val="Hyperlink"/>
            <w:rFonts w:asciiTheme="majorHAnsi" w:hAnsiTheme="majorHAnsi" w:cstheme="majorHAnsi"/>
          </w:rPr>
          <w:t>licitacaomat@matutina.mg.gov.br</w:t>
        </w:r>
      </w:hyperlink>
      <w:r w:rsidR="00D87C83">
        <w:rPr>
          <w:rFonts w:asciiTheme="majorHAnsi" w:hAnsiTheme="majorHAnsi" w:cstheme="majorHAnsi"/>
        </w:rPr>
        <w:t xml:space="preserve"> </w:t>
      </w:r>
      <w:r w:rsidRPr="0086668C">
        <w:rPr>
          <w:rFonts w:asciiTheme="majorHAnsi" w:hAnsiTheme="majorHAnsi" w:cstheme="majorHAnsi"/>
        </w:rPr>
        <w:t xml:space="preserve">ou pelo site: </w:t>
      </w:r>
      <w:hyperlink r:id="rId35" w:history="1">
        <w:r w:rsidR="00D87C83" w:rsidRPr="009C1185">
          <w:rPr>
            <w:rStyle w:val="Hyperlink"/>
            <w:rFonts w:asciiTheme="majorHAnsi" w:hAnsiTheme="majorHAnsi" w:cstheme="majorHAnsi"/>
          </w:rPr>
          <w:t>www.matutina.mg.gov.br</w:t>
        </w:r>
      </w:hyperlink>
      <w:r w:rsidRPr="0086668C">
        <w:rPr>
          <w:rFonts w:asciiTheme="majorHAnsi" w:hAnsiTheme="majorHAnsi" w:cstheme="majorHAnsi"/>
        </w:rPr>
        <w:t>.</w:t>
      </w:r>
      <w:r w:rsidR="00D87C83">
        <w:rPr>
          <w:rFonts w:asciiTheme="majorHAnsi" w:hAnsiTheme="majorHAnsi" w:cstheme="majorHAnsi"/>
        </w:rPr>
        <w:t xml:space="preserve"> </w:t>
      </w:r>
    </w:p>
    <w:p w14:paraId="03CE7C03"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6BD6B206" w14:textId="77777777" w:rsidR="00D951FF" w:rsidRPr="0086668C" w:rsidRDefault="00D951FF" w:rsidP="005071B3">
      <w:pPr>
        <w:tabs>
          <w:tab w:val="left" w:pos="3024"/>
        </w:tabs>
        <w:autoSpaceDE w:val="0"/>
        <w:autoSpaceDN w:val="0"/>
        <w:adjustRightInd w:val="0"/>
        <w:jc w:val="both"/>
        <w:rPr>
          <w:rFonts w:asciiTheme="majorHAnsi" w:hAnsiTheme="majorHAnsi" w:cstheme="majorHAnsi"/>
        </w:rPr>
      </w:pPr>
    </w:p>
    <w:p w14:paraId="07338692" w14:textId="0B7BC715" w:rsidR="00D951FF" w:rsidRPr="0086668C" w:rsidRDefault="0089019F" w:rsidP="005071B3">
      <w:pPr>
        <w:tabs>
          <w:tab w:val="left" w:pos="3024"/>
        </w:tabs>
        <w:autoSpaceDE w:val="0"/>
        <w:autoSpaceDN w:val="0"/>
        <w:adjustRightInd w:val="0"/>
        <w:jc w:val="both"/>
        <w:rPr>
          <w:rFonts w:asciiTheme="majorHAnsi" w:hAnsiTheme="majorHAnsi" w:cstheme="majorHAnsi"/>
        </w:rPr>
      </w:pPr>
      <w:r w:rsidRPr="00574D73">
        <w:rPr>
          <w:rFonts w:asciiTheme="majorHAnsi" w:hAnsiTheme="majorHAnsi" w:cstheme="majorHAnsi"/>
          <w:b/>
        </w:rPr>
        <w:t xml:space="preserve">PREFEITURA MUNICIPAL DE </w:t>
      </w:r>
      <w:r w:rsidR="00D951FF" w:rsidRPr="006F3CF8">
        <w:rPr>
          <w:rFonts w:asciiTheme="majorHAnsi" w:hAnsiTheme="majorHAnsi" w:cstheme="majorHAnsi"/>
          <w:b/>
        </w:rPr>
        <w:t>OURO PRETO</w:t>
      </w:r>
    </w:p>
    <w:p w14:paraId="4244680F" w14:textId="77777777" w:rsidR="00D951FF" w:rsidRPr="0086668C" w:rsidRDefault="00D951FF" w:rsidP="005071B3">
      <w:pPr>
        <w:tabs>
          <w:tab w:val="left" w:pos="3024"/>
        </w:tabs>
        <w:autoSpaceDE w:val="0"/>
        <w:autoSpaceDN w:val="0"/>
        <w:adjustRightInd w:val="0"/>
        <w:jc w:val="both"/>
        <w:rPr>
          <w:rFonts w:asciiTheme="majorHAnsi" w:hAnsiTheme="majorHAnsi" w:cstheme="majorHAnsi"/>
        </w:rPr>
      </w:pPr>
    </w:p>
    <w:p w14:paraId="14212949" w14:textId="59E52A6B" w:rsidR="006F3CF8" w:rsidRPr="006F3CF8" w:rsidRDefault="006F3CF8" w:rsidP="005071B3">
      <w:pPr>
        <w:tabs>
          <w:tab w:val="left" w:pos="3024"/>
        </w:tabs>
        <w:autoSpaceDE w:val="0"/>
        <w:autoSpaceDN w:val="0"/>
        <w:adjustRightInd w:val="0"/>
        <w:jc w:val="both"/>
        <w:rPr>
          <w:rFonts w:asciiTheme="majorHAnsi" w:hAnsiTheme="majorHAnsi" w:cstheme="majorHAnsi"/>
          <w:b/>
        </w:rPr>
      </w:pPr>
      <w:r w:rsidRPr="006F3CF8">
        <w:rPr>
          <w:rFonts w:asciiTheme="majorHAnsi" w:hAnsiTheme="majorHAnsi" w:cstheme="majorHAnsi"/>
          <w:b/>
        </w:rPr>
        <w:t>DISPENSA ELETRÔNICA 068/2</w:t>
      </w:r>
      <w:r>
        <w:rPr>
          <w:rFonts w:asciiTheme="majorHAnsi" w:hAnsiTheme="majorHAnsi" w:cstheme="majorHAnsi"/>
          <w:b/>
        </w:rPr>
        <w:t>02</w:t>
      </w:r>
      <w:r w:rsidRPr="006F3CF8">
        <w:rPr>
          <w:rFonts w:asciiTheme="majorHAnsi" w:hAnsiTheme="majorHAnsi" w:cstheme="majorHAnsi"/>
          <w:b/>
        </w:rPr>
        <w:t>3</w:t>
      </w:r>
    </w:p>
    <w:p w14:paraId="79F754F7" w14:textId="0375D125" w:rsidR="00D951FF" w:rsidRPr="006F3CF8" w:rsidRDefault="006F3CF8" w:rsidP="005071B3">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rPr>
        <w:t>T</w:t>
      </w:r>
      <w:r w:rsidR="00D951FF" w:rsidRPr="0086668C">
        <w:rPr>
          <w:rFonts w:asciiTheme="majorHAnsi" w:hAnsiTheme="majorHAnsi" w:cstheme="majorHAnsi"/>
        </w:rPr>
        <w:t>orna pública a abertura do procedimento de contratação direta, na modalidade Dispensa Eletrônica nº. 068/</w:t>
      </w:r>
      <w:proofErr w:type="gramStart"/>
      <w:r w:rsidR="00D951FF" w:rsidRPr="0086668C">
        <w:rPr>
          <w:rFonts w:asciiTheme="majorHAnsi" w:hAnsiTheme="majorHAnsi" w:cstheme="majorHAnsi"/>
        </w:rPr>
        <w:t>2023,com</w:t>
      </w:r>
      <w:proofErr w:type="gramEnd"/>
      <w:r w:rsidR="00D951FF" w:rsidRPr="0086668C">
        <w:rPr>
          <w:rFonts w:asciiTheme="majorHAnsi" w:hAnsiTheme="majorHAnsi" w:cstheme="majorHAnsi"/>
        </w:rPr>
        <w:t xml:space="preserve"> fulcro no art. 75, inciso I da Lei n. 14.133/2021, cujo objeto é contratação de empresa de engenharia para execução, com fornecimento total de mão de obra, materiais e equipamentos, de muro de contenção na Rua </w:t>
      </w:r>
      <w:proofErr w:type="spellStart"/>
      <w:r w:rsidR="00D951FF" w:rsidRPr="0086668C">
        <w:rPr>
          <w:rFonts w:asciiTheme="majorHAnsi" w:hAnsiTheme="majorHAnsi" w:cstheme="majorHAnsi"/>
        </w:rPr>
        <w:t>Teodomiro</w:t>
      </w:r>
      <w:proofErr w:type="spellEnd"/>
      <w:r w:rsidR="00D951FF" w:rsidRPr="0086668C">
        <w:rPr>
          <w:rFonts w:asciiTheme="majorHAnsi" w:hAnsiTheme="majorHAnsi" w:cstheme="majorHAnsi"/>
        </w:rPr>
        <w:t xml:space="preserve"> César da Cruz, no Distrito de </w:t>
      </w:r>
      <w:proofErr w:type="spellStart"/>
      <w:r w:rsidR="00D951FF" w:rsidRPr="0086668C">
        <w:rPr>
          <w:rFonts w:asciiTheme="majorHAnsi" w:hAnsiTheme="majorHAnsi" w:cstheme="majorHAnsi"/>
        </w:rPr>
        <w:t>Glaura</w:t>
      </w:r>
      <w:proofErr w:type="spellEnd"/>
      <w:r w:rsidR="00D951FF" w:rsidRPr="0086668C">
        <w:rPr>
          <w:rFonts w:asciiTheme="majorHAnsi" w:hAnsiTheme="majorHAnsi" w:cstheme="majorHAnsi"/>
        </w:rPr>
        <w:t xml:space="preserve"> em Ouro Preto/MG. Recebimento das propostas por meio eletrônico no site </w:t>
      </w:r>
      <w:hyperlink r:id="rId36" w:history="1">
        <w:r w:rsidRPr="009C1185">
          <w:rPr>
            <w:rStyle w:val="Hyperlink"/>
            <w:rFonts w:asciiTheme="majorHAnsi" w:hAnsiTheme="majorHAnsi" w:cstheme="majorHAnsi"/>
          </w:rPr>
          <w:t>www.bllcompras.org.br</w:t>
        </w:r>
      </w:hyperlink>
      <w:r w:rsidR="00D951FF" w:rsidRPr="0086668C">
        <w:rPr>
          <w:rFonts w:asciiTheme="majorHAnsi" w:hAnsiTheme="majorHAnsi" w:cstheme="majorHAnsi"/>
        </w:rPr>
        <w:t>: de 28/08/2023 às 08h00m até às 08h00m do dia 31/08/2023. Início da sessão de disputa prevista para o dia 31/08/2023 às 11h00m com término às 17h00m do dia 31/08/2023. Edital</w:t>
      </w:r>
      <w:r>
        <w:rPr>
          <w:rFonts w:asciiTheme="majorHAnsi" w:hAnsiTheme="majorHAnsi" w:cstheme="majorHAnsi"/>
        </w:rPr>
        <w:t xml:space="preserve"> no site </w:t>
      </w:r>
      <w:hyperlink r:id="rId37" w:history="1">
        <w:r w:rsidRPr="009C1185">
          <w:rPr>
            <w:rStyle w:val="Hyperlink"/>
            <w:rFonts w:asciiTheme="majorHAnsi" w:hAnsiTheme="majorHAnsi" w:cstheme="majorHAnsi"/>
          </w:rPr>
          <w:t>www.bllcompras.org.br</w:t>
        </w:r>
      </w:hyperlink>
      <w:r>
        <w:rPr>
          <w:rFonts w:asciiTheme="majorHAnsi" w:hAnsiTheme="majorHAnsi" w:cstheme="majorHAnsi"/>
        </w:rPr>
        <w:t xml:space="preserve">. </w:t>
      </w:r>
      <w:r w:rsidR="00D951FF" w:rsidRPr="0086668C">
        <w:rPr>
          <w:rFonts w:asciiTheme="majorHAnsi" w:hAnsiTheme="majorHAnsi" w:cstheme="majorHAnsi"/>
        </w:rPr>
        <w:t>Informações: (31) 3559-3301. Superintendência de Compras e Licitações.</w:t>
      </w:r>
    </w:p>
    <w:p w14:paraId="26788E49" w14:textId="77777777" w:rsidR="00D951FF" w:rsidRPr="006F3CF8" w:rsidRDefault="00D951FF" w:rsidP="005071B3">
      <w:pPr>
        <w:tabs>
          <w:tab w:val="left" w:pos="3024"/>
        </w:tabs>
        <w:autoSpaceDE w:val="0"/>
        <w:autoSpaceDN w:val="0"/>
        <w:adjustRightInd w:val="0"/>
        <w:jc w:val="both"/>
        <w:rPr>
          <w:rFonts w:asciiTheme="majorHAnsi" w:hAnsiTheme="majorHAnsi" w:cstheme="majorHAnsi"/>
          <w:b/>
        </w:rPr>
      </w:pPr>
    </w:p>
    <w:p w14:paraId="2D5CBE46" w14:textId="59037013" w:rsidR="006F3CF8" w:rsidRPr="006F3CF8" w:rsidRDefault="006F3CF8" w:rsidP="005071B3">
      <w:pPr>
        <w:tabs>
          <w:tab w:val="left" w:pos="3024"/>
        </w:tabs>
        <w:autoSpaceDE w:val="0"/>
        <w:autoSpaceDN w:val="0"/>
        <w:adjustRightInd w:val="0"/>
        <w:jc w:val="both"/>
        <w:rPr>
          <w:rFonts w:asciiTheme="majorHAnsi" w:hAnsiTheme="majorHAnsi" w:cstheme="majorHAnsi"/>
          <w:b/>
        </w:rPr>
      </w:pPr>
      <w:r w:rsidRPr="006F3CF8">
        <w:rPr>
          <w:rFonts w:asciiTheme="majorHAnsi" w:hAnsiTheme="majorHAnsi" w:cstheme="majorHAnsi"/>
          <w:b/>
        </w:rPr>
        <w:t xml:space="preserve">CREDENCIAMENTO Nº. 02/2023 </w:t>
      </w:r>
    </w:p>
    <w:p w14:paraId="575DBDA5" w14:textId="3002E69F" w:rsidR="009729CD" w:rsidRPr="0086668C" w:rsidRDefault="009729C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Torna público CREDENCIAMENTO nº. 02/2023, processo </w:t>
      </w:r>
      <w:proofErr w:type="spellStart"/>
      <w:r w:rsidRPr="0086668C">
        <w:rPr>
          <w:rFonts w:asciiTheme="majorHAnsi" w:hAnsiTheme="majorHAnsi" w:cstheme="majorHAnsi"/>
        </w:rPr>
        <w:t>objeti</w:t>
      </w:r>
      <w:proofErr w:type="spellEnd"/>
      <w:r w:rsidRPr="0086668C">
        <w:rPr>
          <w:rFonts w:asciiTheme="majorHAnsi" w:hAnsiTheme="majorHAnsi" w:cstheme="majorHAnsi"/>
        </w:rPr>
        <w:t xml:space="preserve">- </w:t>
      </w:r>
      <w:proofErr w:type="spellStart"/>
      <w:r w:rsidRPr="0086668C">
        <w:rPr>
          <w:rFonts w:asciiTheme="majorHAnsi" w:hAnsiTheme="majorHAnsi" w:cstheme="majorHAnsi"/>
        </w:rPr>
        <w:t>vando</w:t>
      </w:r>
      <w:proofErr w:type="spellEnd"/>
      <w:r w:rsidRPr="0086668C">
        <w:rPr>
          <w:rFonts w:asciiTheme="majorHAnsi" w:hAnsiTheme="majorHAnsi" w:cstheme="majorHAnsi"/>
        </w:rPr>
        <w:t xml:space="preserve"> ao credenciamento de interessados para prestação de serviços de capina manual (aceiro), roçada manual e roçada mecanizada, nas laterais das vias rurais pavimentadas (rodovias) ou não pavimentadas (estradas), visando assegurar a visibilidade, evitar a propagação do fogo, além de manter o aspecto estético e inibir o acúmulo de detritos e focos de insetos. Os documentos deverão ser entregues na </w:t>
      </w:r>
      <w:proofErr w:type="spellStart"/>
      <w:r w:rsidRPr="0086668C">
        <w:rPr>
          <w:rFonts w:asciiTheme="majorHAnsi" w:hAnsiTheme="majorHAnsi" w:cstheme="majorHAnsi"/>
        </w:rPr>
        <w:t>Superin</w:t>
      </w:r>
      <w:proofErr w:type="spellEnd"/>
      <w:r w:rsidRPr="0086668C">
        <w:rPr>
          <w:rFonts w:asciiTheme="majorHAnsi" w:hAnsiTheme="majorHAnsi" w:cstheme="majorHAnsi"/>
        </w:rPr>
        <w:t xml:space="preserve">- tendência de Compras e Licitações, até o dia 27/09/2023 no horário de 07h00min às 18h00min. Edital no site </w:t>
      </w:r>
      <w:hyperlink r:id="rId38" w:history="1">
        <w:r w:rsidR="006F3CF8" w:rsidRPr="009C1185">
          <w:rPr>
            <w:rStyle w:val="Hyperlink"/>
            <w:rFonts w:asciiTheme="majorHAnsi" w:hAnsiTheme="majorHAnsi" w:cstheme="majorHAnsi"/>
          </w:rPr>
          <w:t>www.ouropreto.mg.gov.br</w:t>
        </w:r>
      </w:hyperlink>
      <w:r w:rsidRPr="0086668C">
        <w:rPr>
          <w:rFonts w:asciiTheme="majorHAnsi" w:hAnsiTheme="majorHAnsi" w:cstheme="majorHAnsi"/>
        </w:rPr>
        <w:t>,</w:t>
      </w:r>
      <w:r w:rsidR="006F3CF8">
        <w:rPr>
          <w:rFonts w:asciiTheme="majorHAnsi" w:hAnsiTheme="majorHAnsi" w:cstheme="majorHAnsi"/>
        </w:rPr>
        <w:t xml:space="preserve"> </w:t>
      </w:r>
      <w:r w:rsidRPr="0086668C">
        <w:rPr>
          <w:rFonts w:asciiTheme="majorHAnsi" w:hAnsiTheme="majorHAnsi" w:cstheme="majorHAnsi"/>
        </w:rPr>
        <w:t xml:space="preserve">link licitações. Informações: (31) 3559-3301. </w:t>
      </w:r>
    </w:p>
    <w:p w14:paraId="5DECB983" w14:textId="77777777" w:rsidR="00451A93" w:rsidRPr="0086668C" w:rsidRDefault="00451A93" w:rsidP="005071B3">
      <w:pPr>
        <w:tabs>
          <w:tab w:val="left" w:pos="3024"/>
        </w:tabs>
        <w:autoSpaceDE w:val="0"/>
        <w:autoSpaceDN w:val="0"/>
        <w:adjustRightInd w:val="0"/>
        <w:jc w:val="both"/>
        <w:rPr>
          <w:rFonts w:asciiTheme="majorHAnsi" w:hAnsiTheme="majorHAnsi" w:cstheme="majorHAnsi"/>
        </w:rPr>
      </w:pPr>
    </w:p>
    <w:p w14:paraId="5D95BFCA" w14:textId="77777777" w:rsidR="00451A93" w:rsidRPr="006F3CF8" w:rsidRDefault="00451A93" w:rsidP="005071B3">
      <w:pPr>
        <w:tabs>
          <w:tab w:val="left" w:pos="3024"/>
        </w:tabs>
        <w:autoSpaceDE w:val="0"/>
        <w:autoSpaceDN w:val="0"/>
        <w:adjustRightInd w:val="0"/>
        <w:jc w:val="both"/>
        <w:rPr>
          <w:rFonts w:asciiTheme="majorHAnsi" w:hAnsiTheme="majorHAnsi" w:cstheme="majorHAnsi"/>
          <w:b/>
        </w:rPr>
      </w:pPr>
    </w:p>
    <w:p w14:paraId="7A563634" w14:textId="77777777" w:rsidR="006F3CF8" w:rsidRPr="006F3CF8" w:rsidRDefault="0089019F" w:rsidP="005071B3">
      <w:pPr>
        <w:tabs>
          <w:tab w:val="left" w:pos="3024"/>
        </w:tabs>
        <w:autoSpaceDE w:val="0"/>
        <w:autoSpaceDN w:val="0"/>
        <w:adjustRightInd w:val="0"/>
        <w:jc w:val="both"/>
        <w:rPr>
          <w:rFonts w:asciiTheme="majorHAnsi" w:hAnsiTheme="majorHAnsi" w:cstheme="majorHAnsi"/>
          <w:b/>
        </w:rPr>
      </w:pPr>
      <w:r w:rsidRPr="006F3CF8">
        <w:rPr>
          <w:rFonts w:asciiTheme="majorHAnsi" w:hAnsiTheme="majorHAnsi" w:cstheme="majorHAnsi"/>
          <w:b/>
        </w:rPr>
        <w:t xml:space="preserve">PREFEITURA MUNICIPAL DE </w:t>
      </w:r>
      <w:r w:rsidR="00451A93" w:rsidRPr="006F3CF8">
        <w:rPr>
          <w:rFonts w:asciiTheme="majorHAnsi" w:hAnsiTheme="majorHAnsi" w:cstheme="majorHAnsi"/>
          <w:b/>
        </w:rPr>
        <w:t xml:space="preserve">PATOS DE MINAS AVISO DE LICITAÇÃO CONCORRÊNCIA Nº 6/2023 </w:t>
      </w:r>
    </w:p>
    <w:p w14:paraId="54EB831F" w14:textId="6EFCAE6E" w:rsidR="00451A93" w:rsidRPr="0086668C" w:rsidRDefault="00451A93"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 Prefeitura Municipal de Patos de Minas torna pública a CONCORRENCIA Nº 06/2023. Tipo: Menor Preço por item. Objeto: Contratação de empresa especializada na área de engenharia para execução de serviços de pavimentação na estrada vicinal de Alagoas, município de Patos de Minas conforme Contrato de Repasse 939371/2022, celebrado com o Ministério da Agricultura e </w:t>
      </w:r>
      <w:proofErr w:type="spellStart"/>
      <w:r w:rsidRPr="0086668C">
        <w:rPr>
          <w:rFonts w:asciiTheme="majorHAnsi" w:hAnsiTheme="majorHAnsi" w:cstheme="majorHAnsi"/>
        </w:rPr>
        <w:t>Pecuaria</w:t>
      </w:r>
      <w:proofErr w:type="spellEnd"/>
      <w:r w:rsidRPr="0086668C">
        <w:rPr>
          <w:rFonts w:asciiTheme="majorHAnsi" w:hAnsiTheme="majorHAnsi" w:cstheme="majorHAnsi"/>
        </w:rPr>
        <w:t xml:space="preserve"> e Abastecimento. Limite de Acolhimento das Propostas: Dia 12/09/2023 às 13:59 (treze horas e cinquenta e nove minutos); Início da Sessão de Disputa de Preços: 12/09/2023 às 14:00 (quatorze horas). Local: www.licitanet.com.br. Para todas as referências de tempo será observado o horário de Brasília (DF). O Edital completo encontra-se disponível nos sites: </w:t>
      </w:r>
      <w:hyperlink r:id="rId39" w:history="1">
        <w:r w:rsidR="006F3CF8" w:rsidRPr="009C1185">
          <w:rPr>
            <w:rStyle w:val="Hyperlink"/>
            <w:rFonts w:asciiTheme="majorHAnsi" w:hAnsiTheme="majorHAnsi" w:cstheme="majorHAnsi"/>
          </w:rPr>
          <w:t>http://www.transparencia.patosdeminas.mg.gov.br/paginas/publico/lei12527/licitacoes/</w:t>
        </w:r>
      </w:hyperlink>
      <w:r w:rsidR="006F3CF8">
        <w:rPr>
          <w:rFonts w:asciiTheme="majorHAnsi" w:hAnsiTheme="majorHAnsi" w:cstheme="majorHAnsi"/>
        </w:rPr>
        <w:t xml:space="preserve"> </w:t>
      </w:r>
      <w:proofErr w:type="spellStart"/>
      <w:proofErr w:type="gramStart"/>
      <w:r w:rsidRPr="0086668C">
        <w:rPr>
          <w:rFonts w:asciiTheme="majorHAnsi" w:hAnsiTheme="majorHAnsi" w:cstheme="majorHAnsi"/>
        </w:rPr>
        <w:t>consultarLicitacao.xhtml?tipo</w:t>
      </w:r>
      <w:proofErr w:type="spellEnd"/>
      <w:proofErr w:type="gramEnd"/>
      <w:r w:rsidRPr="0086668C">
        <w:rPr>
          <w:rFonts w:asciiTheme="majorHAnsi" w:hAnsiTheme="majorHAnsi" w:cstheme="majorHAnsi"/>
        </w:rPr>
        <w:t>=</w:t>
      </w:r>
      <w:proofErr w:type="spellStart"/>
      <w:r w:rsidRPr="0086668C">
        <w:rPr>
          <w:rFonts w:asciiTheme="majorHAnsi" w:hAnsiTheme="majorHAnsi" w:cstheme="majorHAnsi"/>
        </w:rPr>
        <w:t>int</w:t>
      </w:r>
      <w:proofErr w:type="spellEnd"/>
      <w:r w:rsidRPr="0086668C">
        <w:rPr>
          <w:rFonts w:asciiTheme="majorHAnsi" w:hAnsiTheme="majorHAnsi" w:cstheme="majorHAnsi"/>
        </w:rPr>
        <w:t xml:space="preserve"> https://pncp.gov.br/app/editais?q=&amp;</w:t>
      </w:r>
      <w:r w:rsidR="006F3CF8">
        <w:rPr>
          <w:rFonts w:asciiTheme="majorHAnsi" w:hAnsiTheme="majorHAnsi" w:cstheme="majorHAnsi"/>
        </w:rPr>
        <w:t xml:space="preserve">pagina=1 e </w:t>
      </w:r>
      <w:hyperlink r:id="rId40" w:history="1">
        <w:r w:rsidR="006F3CF8" w:rsidRPr="009C1185">
          <w:rPr>
            <w:rStyle w:val="Hyperlink"/>
            <w:rFonts w:asciiTheme="majorHAnsi" w:hAnsiTheme="majorHAnsi" w:cstheme="majorHAnsi"/>
          </w:rPr>
          <w:t>www.licitanet.com.br</w:t>
        </w:r>
      </w:hyperlink>
      <w:r w:rsidR="006F3CF8">
        <w:rPr>
          <w:rFonts w:asciiTheme="majorHAnsi" w:hAnsiTheme="majorHAnsi" w:cstheme="majorHAnsi"/>
        </w:rPr>
        <w:t xml:space="preserve"> - </w:t>
      </w:r>
      <w:r w:rsidRPr="0086668C">
        <w:rPr>
          <w:rFonts w:asciiTheme="majorHAnsi" w:hAnsiTheme="majorHAnsi" w:cstheme="majorHAnsi"/>
        </w:rPr>
        <w:t xml:space="preserve"> Maiores informações, junto à Prefeitura Municipal de Patos de Minas, situada na Rua Dr. José Olympio de Melo, 151 - Bairro Eldorado. Fones: (34) 3822-9642 / 9607.</w:t>
      </w:r>
    </w:p>
    <w:p w14:paraId="01AE8C9F"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20556B8F"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40D44E65" w14:textId="1B65AF09" w:rsidR="006F3CF8" w:rsidRPr="006F3CF8"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A20692" w:rsidRPr="006F3CF8">
        <w:rPr>
          <w:rFonts w:asciiTheme="majorHAnsi" w:hAnsiTheme="majorHAnsi" w:cstheme="majorHAnsi"/>
          <w:b/>
        </w:rPr>
        <w:t xml:space="preserve">PEDRINÓPOLIS </w:t>
      </w:r>
      <w:r w:rsidR="006F3CF8">
        <w:rPr>
          <w:rFonts w:asciiTheme="majorHAnsi" w:hAnsiTheme="majorHAnsi" w:cstheme="majorHAnsi"/>
          <w:b/>
        </w:rPr>
        <w:t>-</w:t>
      </w:r>
      <w:r w:rsidR="00A20692" w:rsidRPr="006F3CF8">
        <w:rPr>
          <w:rFonts w:asciiTheme="majorHAnsi" w:hAnsiTheme="majorHAnsi" w:cstheme="majorHAnsi"/>
          <w:b/>
        </w:rPr>
        <w:t xml:space="preserve"> AVISO DE</w:t>
      </w:r>
      <w:r w:rsidR="006F3CF8" w:rsidRPr="006F3CF8">
        <w:rPr>
          <w:rFonts w:asciiTheme="majorHAnsi" w:hAnsiTheme="majorHAnsi" w:cstheme="majorHAnsi"/>
          <w:b/>
        </w:rPr>
        <w:t xml:space="preserve"> LICITAÇÃO AVISO DE LICITAÇÃO </w:t>
      </w:r>
    </w:p>
    <w:p w14:paraId="080BFE7C" w14:textId="1DED2005" w:rsidR="00A20692" w:rsidRPr="0086668C" w:rsidRDefault="00A20692"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w:t>
      </w:r>
      <w:proofErr w:type="spellStart"/>
      <w:r w:rsidRPr="0086668C">
        <w:rPr>
          <w:rFonts w:asciiTheme="majorHAnsi" w:hAnsiTheme="majorHAnsi" w:cstheme="majorHAnsi"/>
        </w:rPr>
        <w:t>Pedrinópolis</w:t>
      </w:r>
      <w:proofErr w:type="spellEnd"/>
      <w:r w:rsidRPr="0086668C">
        <w:rPr>
          <w:rFonts w:asciiTheme="majorHAnsi" w:hAnsiTheme="majorHAnsi" w:cstheme="majorHAnsi"/>
        </w:rPr>
        <w:t xml:space="preserve"> - MG, </w:t>
      </w:r>
      <w:proofErr w:type="spellStart"/>
      <w:r w:rsidRPr="0086668C">
        <w:rPr>
          <w:rFonts w:asciiTheme="majorHAnsi" w:hAnsiTheme="majorHAnsi" w:cstheme="majorHAnsi"/>
        </w:rPr>
        <w:t>tornase</w:t>
      </w:r>
      <w:proofErr w:type="spellEnd"/>
      <w:r w:rsidRPr="0086668C">
        <w:rPr>
          <w:rFonts w:asciiTheme="majorHAnsi" w:hAnsiTheme="majorHAnsi" w:cstheme="majorHAnsi"/>
        </w:rPr>
        <w:t xml:space="preserve"> público a realização do Processo Licitatório nº 062/2023 na modalidade Pregão Eletrônico nº 020/2023, cujo objeto trata de contratação de empresa especializada em engenharia civil, incluindo o fornecimento de material e mão de obra para recapeamento asfáltico de vias públicas de acordo com o Contrato de Repasse nº 915734/2021 celebrado entre a União Federal por intermédio do Ministério do Desenvolvimento Regional representado pela Caixa Econômica Federal e o Município de </w:t>
      </w:r>
      <w:proofErr w:type="spellStart"/>
      <w:r w:rsidRPr="0086668C">
        <w:rPr>
          <w:rFonts w:asciiTheme="majorHAnsi" w:hAnsiTheme="majorHAnsi" w:cstheme="majorHAnsi"/>
        </w:rPr>
        <w:t>Pedrinópolis</w:t>
      </w:r>
      <w:proofErr w:type="spellEnd"/>
      <w:r w:rsidRPr="0086668C">
        <w:rPr>
          <w:rFonts w:asciiTheme="majorHAnsi" w:hAnsiTheme="majorHAnsi" w:cstheme="majorHAnsi"/>
        </w:rPr>
        <w:t xml:space="preserve">-MG, conforme especificações e características constantes neste Edital e seus Anexos. Recebimento das propostas por meio eletrônico: A partir das 08 horas do dia 29/08/2023 às 09 horas do dia 13/09/2023. </w:t>
      </w:r>
      <w:r w:rsidRPr="0086668C">
        <w:rPr>
          <w:rFonts w:asciiTheme="majorHAnsi" w:hAnsiTheme="majorHAnsi" w:cstheme="majorHAnsi"/>
        </w:rPr>
        <w:lastRenderedPageBreak/>
        <w:t xml:space="preserve">Abertura das propostas por meio eletrônico: Às 09h05min do dia 13/09/2023. Início da Sessão de Disputa de Preços: Às 09h05min do dia 13/09/2023. Modo de Disputa: Aberto. O Edital na íntegra encontra-se à disposição dos interessados no site </w:t>
      </w:r>
      <w:hyperlink r:id="rId41" w:history="1">
        <w:r w:rsidR="006F3CF8" w:rsidRPr="009C1185">
          <w:rPr>
            <w:rStyle w:val="Hyperlink"/>
            <w:rFonts w:asciiTheme="majorHAnsi" w:hAnsiTheme="majorHAnsi" w:cstheme="majorHAnsi"/>
          </w:rPr>
          <w:t>www.pedrinopolis.mg.gov.br</w:t>
        </w:r>
      </w:hyperlink>
      <w:r w:rsidR="006F3CF8">
        <w:rPr>
          <w:rFonts w:asciiTheme="majorHAnsi" w:hAnsiTheme="majorHAnsi" w:cstheme="majorHAnsi"/>
        </w:rPr>
        <w:t xml:space="preserve"> e </w:t>
      </w:r>
      <w:hyperlink r:id="rId42" w:history="1">
        <w:r w:rsidR="006F3CF8" w:rsidRPr="009C1185">
          <w:rPr>
            <w:rStyle w:val="Hyperlink"/>
            <w:rFonts w:asciiTheme="majorHAnsi" w:hAnsiTheme="majorHAnsi" w:cstheme="majorHAnsi"/>
          </w:rPr>
          <w:t>https://www.licitanet.com.br</w:t>
        </w:r>
      </w:hyperlink>
      <w:r w:rsidR="006F3CF8">
        <w:rPr>
          <w:rFonts w:asciiTheme="majorHAnsi" w:hAnsiTheme="majorHAnsi" w:cstheme="majorHAnsi"/>
        </w:rPr>
        <w:t xml:space="preserve"> </w:t>
      </w:r>
      <w:r w:rsidRPr="0086668C">
        <w:rPr>
          <w:rFonts w:asciiTheme="majorHAnsi" w:hAnsiTheme="majorHAnsi" w:cstheme="majorHAnsi"/>
        </w:rPr>
        <w:t xml:space="preserve">e ainda na Rua Manoel Severino nº 47 - Sala 05 - Bairro Centro -CEP 38.178- 000 - </w:t>
      </w:r>
      <w:proofErr w:type="spellStart"/>
      <w:r w:rsidRPr="0086668C">
        <w:rPr>
          <w:rFonts w:asciiTheme="majorHAnsi" w:hAnsiTheme="majorHAnsi" w:cstheme="majorHAnsi"/>
        </w:rPr>
        <w:t>Pedrinópolis</w:t>
      </w:r>
      <w:proofErr w:type="spellEnd"/>
      <w:r w:rsidRPr="0086668C">
        <w:rPr>
          <w:rFonts w:asciiTheme="majorHAnsi" w:hAnsiTheme="majorHAnsi" w:cstheme="majorHAnsi"/>
        </w:rPr>
        <w:t>/MG. Demais informações pelo telefone (034) 3355.2001 ou 3355.2002.</w:t>
      </w:r>
    </w:p>
    <w:p w14:paraId="72068D03"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005C9658"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49E7997E" w14:textId="77777777" w:rsidR="00C97C11" w:rsidRPr="00C97C11"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9729CD" w:rsidRPr="00C97C11">
        <w:rPr>
          <w:rFonts w:asciiTheme="majorHAnsi" w:hAnsiTheme="majorHAnsi" w:cstheme="majorHAnsi"/>
          <w:b/>
        </w:rPr>
        <w:t>PIMENTA - TP Nº 07/23. PL Nº 64/23</w:t>
      </w:r>
    </w:p>
    <w:p w14:paraId="7B0050F5" w14:textId="4E6B1A32" w:rsidR="009729CD" w:rsidRPr="0086668C" w:rsidRDefault="009729C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Contratação de Empresa Especializada para Serviços de Calçamento do Canteiro Central da Avenida JK, Centro, Município de Pimenta/MG. Protocolo e Sessão: 18/09/23 às 09h00min. Edital no site oficial: </w:t>
      </w:r>
      <w:hyperlink r:id="rId43" w:history="1">
        <w:r w:rsidR="00C97C11" w:rsidRPr="009C1185">
          <w:rPr>
            <w:rStyle w:val="Hyperlink"/>
            <w:rFonts w:asciiTheme="majorHAnsi" w:hAnsiTheme="majorHAnsi" w:cstheme="majorHAnsi"/>
          </w:rPr>
          <w:t>www.pimenta.mg.gov.br</w:t>
        </w:r>
      </w:hyperlink>
      <w:r w:rsidRPr="0086668C">
        <w:rPr>
          <w:rFonts w:asciiTheme="majorHAnsi" w:hAnsiTheme="majorHAnsi" w:cstheme="majorHAnsi"/>
        </w:rPr>
        <w:t>.</w:t>
      </w:r>
      <w:r w:rsidR="00C97C11">
        <w:rPr>
          <w:rFonts w:asciiTheme="majorHAnsi" w:hAnsiTheme="majorHAnsi" w:cstheme="majorHAnsi"/>
        </w:rPr>
        <w:t xml:space="preserve"> </w:t>
      </w:r>
      <w:r w:rsidRPr="0086668C">
        <w:rPr>
          <w:rFonts w:asciiTheme="majorHAnsi" w:hAnsiTheme="majorHAnsi" w:cstheme="majorHAnsi"/>
        </w:rPr>
        <w:t xml:space="preserve">Informações: (37) 3324-1057. Pimenta/MG, 25/08/23. </w:t>
      </w:r>
      <w:proofErr w:type="spellStart"/>
      <w:r w:rsidRPr="0086668C">
        <w:rPr>
          <w:rFonts w:asciiTheme="majorHAnsi" w:hAnsiTheme="majorHAnsi" w:cstheme="majorHAnsi"/>
        </w:rPr>
        <w:t>Allysson</w:t>
      </w:r>
      <w:proofErr w:type="spellEnd"/>
      <w:r w:rsidRPr="0086668C">
        <w:rPr>
          <w:rFonts w:asciiTheme="majorHAnsi" w:hAnsiTheme="majorHAnsi" w:cstheme="majorHAnsi"/>
        </w:rPr>
        <w:t xml:space="preserve"> J. R. de Oliveira – CPC</w:t>
      </w:r>
    </w:p>
    <w:p w14:paraId="128DDCD5"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54BAFE5A"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16AE3D2B" w14:textId="00207F84" w:rsidR="00C97C11" w:rsidRPr="00C97C11"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C97C11">
        <w:rPr>
          <w:rFonts w:asciiTheme="majorHAnsi" w:hAnsiTheme="majorHAnsi" w:cstheme="majorHAnsi"/>
          <w:b/>
        </w:rPr>
        <w:t xml:space="preserve">PIUMHI </w:t>
      </w:r>
      <w:r w:rsidR="00C97C11" w:rsidRPr="00C97C11">
        <w:rPr>
          <w:rFonts w:asciiTheme="majorHAnsi" w:hAnsiTheme="majorHAnsi" w:cstheme="majorHAnsi"/>
          <w:b/>
        </w:rPr>
        <w:t xml:space="preserve">- </w:t>
      </w:r>
      <w:r w:rsidR="009729CD" w:rsidRPr="00C97C11">
        <w:rPr>
          <w:rFonts w:asciiTheme="majorHAnsi" w:hAnsiTheme="majorHAnsi" w:cstheme="majorHAnsi"/>
          <w:b/>
        </w:rPr>
        <w:t xml:space="preserve"> PROCESSO LICITATÓRIO Nº93/2023 CONCORRÊNCIA Nº13/2023 </w:t>
      </w:r>
    </w:p>
    <w:p w14:paraId="24BC9A10" w14:textId="578978D5" w:rsidR="009729CD" w:rsidRPr="0086668C" w:rsidRDefault="009729C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Nº13/2023, tipo menor preço global, cujo objeto visa a contratação de empresa especializada para a execução da obra de pavimentação em pedras poliédricas na Rua </w:t>
      </w:r>
      <w:proofErr w:type="spellStart"/>
      <w:r w:rsidRPr="0086668C">
        <w:rPr>
          <w:rFonts w:asciiTheme="majorHAnsi" w:hAnsiTheme="majorHAnsi" w:cstheme="majorHAnsi"/>
        </w:rPr>
        <w:t>Benil</w:t>
      </w:r>
      <w:proofErr w:type="spellEnd"/>
      <w:r w:rsidRPr="0086668C">
        <w:rPr>
          <w:rFonts w:asciiTheme="majorHAnsi" w:hAnsiTheme="majorHAnsi" w:cstheme="majorHAnsi"/>
        </w:rPr>
        <w:t xml:space="preserve"> da Costa Lima - Bairro Nelsinho Pereira, neste Município de Piumhi/MG, conforme Projetos, conforme Planilha Orçamentária e demais documentos que integram o presente Edital. A data final para protocolização dos envelopes será até às 08:30 horas do dia 16/10/2023 e o </w:t>
      </w:r>
      <w:proofErr w:type="spellStart"/>
      <w:r w:rsidRPr="0086668C">
        <w:rPr>
          <w:rFonts w:asciiTheme="majorHAnsi" w:hAnsiTheme="majorHAnsi" w:cstheme="majorHAnsi"/>
        </w:rPr>
        <w:t>inicio</w:t>
      </w:r>
      <w:proofErr w:type="spellEnd"/>
      <w:r w:rsidRPr="0086668C">
        <w:rPr>
          <w:rFonts w:asciiTheme="majorHAnsi" w:hAnsiTheme="majorHAnsi" w:cstheme="majorHAnsi"/>
        </w:rPr>
        <w:t xml:space="preserve"> da sessão às 09:00 horas da mesma data, nos termos da Lei nº8.666/93 e demais legislações aplicáveis à espécie. Informações através do site: </w:t>
      </w:r>
      <w:hyperlink r:id="rId44" w:history="1">
        <w:r w:rsidR="00C97C11" w:rsidRPr="009C1185">
          <w:rPr>
            <w:rStyle w:val="Hyperlink"/>
            <w:rFonts w:asciiTheme="majorHAnsi" w:hAnsiTheme="majorHAnsi" w:cstheme="majorHAnsi"/>
          </w:rPr>
          <w:t>http://prefeiturapiumhi.mg.gov.br/editais/</w:t>
        </w:r>
      </w:hyperlink>
      <w:r w:rsidR="00C97C11">
        <w:rPr>
          <w:rFonts w:asciiTheme="majorHAnsi" w:hAnsiTheme="majorHAnsi" w:cstheme="majorHAnsi"/>
        </w:rPr>
        <w:t xml:space="preserve">, </w:t>
      </w:r>
      <w:r w:rsidRPr="0086668C">
        <w:rPr>
          <w:rFonts w:asciiTheme="majorHAnsi" w:hAnsiTheme="majorHAnsi" w:cstheme="majorHAnsi"/>
        </w:rPr>
        <w:t xml:space="preserve">ou na sede da Prefeitura de 8:00 às 16:00 horas, pelo telefone (37)3371-9222. </w:t>
      </w:r>
    </w:p>
    <w:p w14:paraId="11FCCFAA" w14:textId="77777777" w:rsidR="009729CD" w:rsidRPr="0086668C" w:rsidRDefault="009729CD" w:rsidP="005071B3">
      <w:pPr>
        <w:tabs>
          <w:tab w:val="left" w:pos="3024"/>
        </w:tabs>
        <w:autoSpaceDE w:val="0"/>
        <w:autoSpaceDN w:val="0"/>
        <w:adjustRightInd w:val="0"/>
        <w:jc w:val="both"/>
        <w:rPr>
          <w:rFonts w:asciiTheme="majorHAnsi" w:hAnsiTheme="majorHAnsi" w:cstheme="majorHAnsi"/>
        </w:rPr>
      </w:pPr>
    </w:p>
    <w:p w14:paraId="2AB76E9F" w14:textId="77777777" w:rsidR="009729CD" w:rsidRPr="00C97C11" w:rsidRDefault="009729CD" w:rsidP="005071B3">
      <w:pPr>
        <w:tabs>
          <w:tab w:val="left" w:pos="3024"/>
        </w:tabs>
        <w:autoSpaceDE w:val="0"/>
        <w:autoSpaceDN w:val="0"/>
        <w:adjustRightInd w:val="0"/>
        <w:jc w:val="both"/>
        <w:rPr>
          <w:rFonts w:asciiTheme="majorHAnsi" w:hAnsiTheme="majorHAnsi" w:cstheme="majorHAnsi"/>
          <w:b/>
        </w:rPr>
      </w:pPr>
    </w:p>
    <w:p w14:paraId="4FED5C2B" w14:textId="69D67A11" w:rsidR="00C97C11" w:rsidRPr="00C97C11" w:rsidRDefault="00C97C11" w:rsidP="005071B3">
      <w:pPr>
        <w:tabs>
          <w:tab w:val="left" w:pos="3024"/>
        </w:tabs>
        <w:autoSpaceDE w:val="0"/>
        <w:autoSpaceDN w:val="0"/>
        <w:adjustRightInd w:val="0"/>
        <w:jc w:val="both"/>
        <w:rPr>
          <w:rFonts w:asciiTheme="majorHAnsi" w:hAnsiTheme="majorHAnsi" w:cstheme="majorHAnsi"/>
          <w:b/>
        </w:rPr>
      </w:pPr>
      <w:r w:rsidRPr="00C97C11">
        <w:rPr>
          <w:rFonts w:asciiTheme="majorHAnsi" w:hAnsiTheme="majorHAnsi" w:cstheme="majorHAnsi"/>
          <w:b/>
        </w:rPr>
        <w:t xml:space="preserve">PREFEITURA MUNICIPAL DE POÇOS DE CALDAS CONCORRÊNCIA PUBLICA 006/23-SEPOP </w:t>
      </w:r>
    </w:p>
    <w:p w14:paraId="3F0E1A56" w14:textId="5FF5C0D3" w:rsidR="00A20692" w:rsidRPr="0086668C" w:rsidRDefault="009729C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A Comissão de Licitações da Secretaria Municipal de Projetos e Obras Públicas da Prefeitura Municipal de Poços de Caldas, torna público que às 13:00 horas do dia28 de setembro de 2023, na Secretaria acima citada, situada na rua Senador Salgado Filho, s/nº, Bairro Country Club, realizar-se-á a abertura dos envelopes contendo os documentos de habilitação e proposta, visando à contratação de empresa especializada para a execução de obras de pavimentação, terraplanagem, galerias de águas pluviais e obras complementares em vias do Distrito Industrial. O referido Edital encontra-se à disposição</w:t>
      </w:r>
      <w:r w:rsidR="00A20692" w:rsidRPr="0086668C">
        <w:rPr>
          <w:rFonts w:asciiTheme="majorHAnsi" w:hAnsiTheme="majorHAnsi" w:cstheme="majorHAnsi"/>
        </w:rPr>
        <w:t xml:space="preserve"> dos interessados no site </w:t>
      </w:r>
      <w:hyperlink r:id="rId45" w:history="1">
        <w:r w:rsidR="00A20692" w:rsidRPr="0086668C">
          <w:rPr>
            <w:rStyle w:val="Hyperlink"/>
            <w:rFonts w:asciiTheme="majorHAnsi" w:hAnsiTheme="majorHAnsi" w:cstheme="majorHAnsi"/>
          </w:rPr>
          <w:t>www.pocosdecaldas.mg.gov.br</w:t>
        </w:r>
      </w:hyperlink>
      <w:r w:rsidRPr="0086668C">
        <w:rPr>
          <w:rFonts w:asciiTheme="majorHAnsi" w:hAnsiTheme="majorHAnsi" w:cstheme="majorHAnsi"/>
        </w:rPr>
        <w:t>.</w:t>
      </w:r>
    </w:p>
    <w:p w14:paraId="0F2FB7DD"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34AD4B43"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6415C31A" w14:textId="4E917A5A" w:rsidR="00C97C11" w:rsidRPr="00C97C11"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C97C11" w:rsidRPr="00C97C11">
        <w:rPr>
          <w:rFonts w:asciiTheme="majorHAnsi" w:hAnsiTheme="majorHAnsi" w:cstheme="majorHAnsi"/>
          <w:b/>
        </w:rPr>
        <w:t xml:space="preserve">PRATÁPOLIS/MG - PROCESSO ADMINISTRATIVO Nº 203/2023 – TOMADA DE PREÇOS 12/2023 </w:t>
      </w:r>
    </w:p>
    <w:p w14:paraId="43DA5E89" w14:textId="63E9E981" w:rsidR="00A20692" w:rsidRPr="0086668C" w:rsidRDefault="00C97C11" w:rsidP="005071B3">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A20692" w:rsidRPr="0086668C">
        <w:rPr>
          <w:rFonts w:asciiTheme="majorHAnsi" w:hAnsiTheme="majorHAnsi" w:cstheme="majorHAnsi"/>
        </w:rPr>
        <w:t xml:space="preserve">orna público para conhecimento dos interessados que estará abrindo sessão de licitação para às 13h30min do dia 18 de setembro de 2023, para recebimento das propostas e documentações, cujo critério de julgamento será o de “MENOR PREÇO GLOBAL” tendo como objeto: Recapeamento Asfáltico tipo CBUQ em diversas ruas. O Edital está à disposição dos interessados no portal da transparência no site </w:t>
      </w:r>
      <w:hyperlink r:id="rId46" w:history="1">
        <w:r w:rsidRPr="009C1185">
          <w:rPr>
            <w:rStyle w:val="Hyperlink"/>
            <w:rFonts w:asciiTheme="majorHAnsi" w:hAnsiTheme="majorHAnsi" w:cstheme="majorHAnsi"/>
          </w:rPr>
          <w:t>www.pratapolis.mg.gov.br</w:t>
        </w:r>
      </w:hyperlink>
      <w:r>
        <w:rPr>
          <w:rFonts w:asciiTheme="majorHAnsi" w:hAnsiTheme="majorHAnsi" w:cstheme="majorHAnsi"/>
        </w:rPr>
        <w:t xml:space="preserve"> </w:t>
      </w:r>
      <w:r w:rsidR="00A20692" w:rsidRPr="0086668C">
        <w:rPr>
          <w:rFonts w:asciiTheme="majorHAnsi" w:hAnsiTheme="majorHAnsi" w:cstheme="majorHAnsi"/>
        </w:rPr>
        <w:t xml:space="preserve">podendo ser solicitado pelo e-mail </w:t>
      </w:r>
      <w:hyperlink r:id="rId47" w:history="1">
        <w:r w:rsidR="00A20692" w:rsidRPr="0086668C">
          <w:rPr>
            <w:rStyle w:val="Hyperlink"/>
            <w:rFonts w:asciiTheme="majorHAnsi" w:hAnsiTheme="majorHAnsi" w:cstheme="majorHAnsi"/>
          </w:rPr>
          <w:t>licitacaopratapolis@hotmail.com</w:t>
        </w:r>
      </w:hyperlink>
      <w:r w:rsidR="00A20692" w:rsidRPr="0086668C">
        <w:rPr>
          <w:rFonts w:asciiTheme="majorHAnsi" w:hAnsiTheme="majorHAnsi" w:cstheme="majorHAnsi"/>
        </w:rPr>
        <w:t>.</w:t>
      </w:r>
    </w:p>
    <w:p w14:paraId="16499CDC" w14:textId="77777777" w:rsidR="00A20692" w:rsidRPr="0086668C" w:rsidRDefault="00A20692" w:rsidP="005071B3">
      <w:pPr>
        <w:tabs>
          <w:tab w:val="left" w:pos="3024"/>
        </w:tabs>
        <w:autoSpaceDE w:val="0"/>
        <w:autoSpaceDN w:val="0"/>
        <w:adjustRightInd w:val="0"/>
        <w:jc w:val="both"/>
        <w:rPr>
          <w:rFonts w:asciiTheme="majorHAnsi" w:hAnsiTheme="majorHAnsi" w:cstheme="majorHAnsi"/>
        </w:rPr>
      </w:pPr>
    </w:p>
    <w:p w14:paraId="488BD12C" w14:textId="44F48FF3" w:rsidR="00DC19F7" w:rsidRPr="00C97C11" w:rsidRDefault="009729CD" w:rsidP="005071B3">
      <w:pPr>
        <w:tabs>
          <w:tab w:val="left" w:pos="3024"/>
        </w:tabs>
        <w:autoSpaceDE w:val="0"/>
        <w:autoSpaceDN w:val="0"/>
        <w:adjustRightInd w:val="0"/>
        <w:jc w:val="both"/>
        <w:rPr>
          <w:rFonts w:asciiTheme="majorHAnsi" w:hAnsiTheme="majorHAnsi" w:cstheme="majorHAnsi"/>
          <w:b/>
        </w:rPr>
      </w:pPr>
      <w:r w:rsidRPr="0086668C">
        <w:rPr>
          <w:rFonts w:asciiTheme="majorHAnsi" w:hAnsiTheme="majorHAnsi" w:cstheme="majorHAnsi"/>
        </w:rPr>
        <w:tab/>
      </w:r>
    </w:p>
    <w:p w14:paraId="1FAFF413" w14:textId="17840A3B" w:rsidR="00C97C11" w:rsidRPr="00C97C11" w:rsidRDefault="00C97C11" w:rsidP="005071B3">
      <w:pPr>
        <w:tabs>
          <w:tab w:val="left" w:pos="3024"/>
        </w:tabs>
        <w:autoSpaceDE w:val="0"/>
        <w:autoSpaceDN w:val="0"/>
        <w:adjustRightInd w:val="0"/>
        <w:jc w:val="both"/>
        <w:rPr>
          <w:rFonts w:asciiTheme="majorHAnsi" w:hAnsiTheme="majorHAnsi" w:cstheme="majorHAnsi"/>
          <w:b/>
        </w:rPr>
      </w:pPr>
      <w:r w:rsidRPr="00C97C11">
        <w:rPr>
          <w:rFonts w:asciiTheme="majorHAnsi" w:hAnsiTheme="majorHAnsi" w:cstheme="majorHAnsi"/>
          <w:b/>
        </w:rPr>
        <w:t xml:space="preserve">PREFEITURA MUNICIPAL DE RIBEIRÃO DAS NEVES PREFEITURA MUNICIPAL CONCORRÊNCIA 105/2023 </w:t>
      </w:r>
    </w:p>
    <w:p w14:paraId="36E4572E" w14:textId="0DB7DBBE" w:rsidR="00DC19F7" w:rsidRPr="0086668C" w:rsidRDefault="00DC19F7"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lastRenderedPageBreak/>
        <w:t xml:space="preserve">Torna público que se encontra disponível no site </w:t>
      </w:r>
      <w:hyperlink r:id="rId48" w:history="1">
        <w:r w:rsidR="00C97C11" w:rsidRPr="009C1185">
          <w:rPr>
            <w:rStyle w:val="Hyperlink"/>
            <w:rFonts w:asciiTheme="majorHAnsi" w:hAnsiTheme="majorHAnsi" w:cstheme="majorHAnsi"/>
          </w:rPr>
          <w:t>www.ribeiraodasneves.mg.gov.br</w:t>
        </w:r>
      </w:hyperlink>
      <w:r w:rsidRPr="0086668C">
        <w:rPr>
          <w:rFonts w:asciiTheme="majorHAnsi" w:hAnsiTheme="majorHAnsi" w:cstheme="majorHAnsi"/>
        </w:rPr>
        <w:t>,</w:t>
      </w:r>
      <w:r w:rsidR="00C97C11">
        <w:rPr>
          <w:rFonts w:asciiTheme="majorHAnsi" w:hAnsiTheme="majorHAnsi" w:cstheme="majorHAnsi"/>
        </w:rPr>
        <w:t xml:space="preserve"> </w:t>
      </w:r>
      <w:r w:rsidRPr="0086668C">
        <w:rPr>
          <w:rFonts w:asciiTheme="majorHAnsi" w:hAnsiTheme="majorHAnsi" w:cstheme="majorHAnsi"/>
        </w:rPr>
        <w:t xml:space="preserve">o edital da Concorrência 105/2023, cujo objeto consiste na cont. de emp. esp. visando a reforma da escola municipal prof. Luíza </w:t>
      </w:r>
      <w:proofErr w:type="spellStart"/>
      <w:r w:rsidRPr="0086668C">
        <w:rPr>
          <w:rFonts w:asciiTheme="majorHAnsi" w:hAnsiTheme="majorHAnsi" w:cstheme="majorHAnsi"/>
        </w:rPr>
        <w:t>maria</w:t>
      </w:r>
      <w:proofErr w:type="spellEnd"/>
      <w:r w:rsidRPr="0086668C">
        <w:rPr>
          <w:rFonts w:asciiTheme="majorHAnsi" w:hAnsiTheme="majorHAnsi" w:cstheme="majorHAnsi"/>
        </w:rPr>
        <w:t xml:space="preserve"> de Souza e da quadra poliesportiva. A data para realização de sess</w:t>
      </w:r>
      <w:r w:rsidR="00C97C11">
        <w:rPr>
          <w:rFonts w:asciiTheme="majorHAnsi" w:hAnsiTheme="majorHAnsi" w:cstheme="majorHAnsi"/>
        </w:rPr>
        <w:t xml:space="preserve">ão será dia 28/09/2023 às 09:00. </w:t>
      </w:r>
    </w:p>
    <w:p w14:paraId="420B0868" w14:textId="77777777" w:rsidR="00DC19F7" w:rsidRPr="0086668C" w:rsidRDefault="00DC19F7" w:rsidP="005071B3">
      <w:pPr>
        <w:tabs>
          <w:tab w:val="left" w:pos="3024"/>
        </w:tabs>
        <w:autoSpaceDE w:val="0"/>
        <w:autoSpaceDN w:val="0"/>
        <w:adjustRightInd w:val="0"/>
        <w:jc w:val="both"/>
        <w:rPr>
          <w:rFonts w:asciiTheme="majorHAnsi" w:hAnsiTheme="majorHAnsi" w:cstheme="majorHAnsi"/>
        </w:rPr>
      </w:pPr>
    </w:p>
    <w:p w14:paraId="3C4E5B71" w14:textId="77777777" w:rsidR="00DC19F7" w:rsidRPr="0086668C" w:rsidRDefault="00DC19F7" w:rsidP="005071B3">
      <w:pPr>
        <w:tabs>
          <w:tab w:val="left" w:pos="3024"/>
        </w:tabs>
        <w:autoSpaceDE w:val="0"/>
        <w:autoSpaceDN w:val="0"/>
        <w:adjustRightInd w:val="0"/>
        <w:jc w:val="both"/>
        <w:rPr>
          <w:rFonts w:asciiTheme="majorHAnsi" w:hAnsiTheme="majorHAnsi" w:cstheme="majorHAnsi"/>
        </w:rPr>
      </w:pPr>
    </w:p>
    <w:p w14:paraId="6175C1CB" w14:textId="1CEF0A78" w:rsidR="00C97C11" w:rsidRPr="00C97C11"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C97C11" w:rsidRPr="00C97C11">
        <w:rPr>
          <w:rFonts w:asciiTheme="majorHAnsi" w:hAnsiTheme="majorHAnsi" w:cstheme="majorHAnsi"/>
          <w:b/>
        </w:rPr>
        <w:t xml:space="preserve">RIO PARANAÍBA - EXTRATO DE ADITIVOS – 2º TERMO ADITIVO AO CONTRATO Nº 006/2023 </w:t>
      </w:r>
    </w:p>
    <w:p w14:paraId="2516D9D7" w14:textId="7D98644E" w:rsidR="00DC19F7" w:rsidRPr="0086668C" w:rsidRDefault="00DC19F7"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Contratação de empresa de engenharia e/ou arquitetura especializada na execução de serviços de Recapeamento em CBUQ, conforme Convênio de Saída n° 1301002408/2022. Do aditivo: Vigência prorrogada até 09/02/2024. Data de assinatura: 08/08/2023. – 2º Termo aditivo ao Contrato nº 034/2022 – Objeto: Contratação de empresa de engenharia e/ou arquitetura especializada na execução de serviços de Recapeamento asfáltico em CBUQ, conforme Convênio de Saída nº 1301002410/2022 – SEINFRA. Do aditivo: Fica acrescido o valor de R$5.431,86 e suprimido o valor de R$3.856,50. Desta forma, o valor global do contrato passará a ser de R$520.735,44. Data de assinatura: 07/07/2023. – 2º Termo aditivo ao Contrato nº 030/2022 – Objeto: Contratação de empresa de engenharia e/ou arquitetura especializada na execução de serviços para a construção da Quadra Poliesportiva, nos termos do Contrato nº 910739/2021 – P 1077130/30/2021/MC/ CAIXA. Do aditivo: Vigência prorrogada até 04/02/2024. Data de assinatura: 02/08/2023. – 2º Termo aditivo ao Contrato nº 028/2022 – Objeto: Contratação de empresa de engenharia e/ou arquitetura especializada na execução de serviços de Pavimentação Asfáltica, conforme Contrato de Repasse nº 918602/2021/MDR/CAIXA. Do aditivo: Vigência prorrogada até 28/01/2024. Data de assinatura: 27/07/2023. Maiores informações podem ser obtidas através do e-mail </w:t>
      </w:r>
      <w:hyperlink r:id="rId49" w:history="1">
        <w:r w:rsidR="0089019F" w:rsidRPr="009C1185">
          <w:rPr>
            <w:rStyle w:val="Hyperlink"/>
            <w:rFonts w:asciiTheme="majorHAnsi" w:hAnsiTheme="majorHAnsi" w:cstheme="majorHAnsi"/>
          </w:rPr>
          <w:t>licitacao@rioparanaiba.mg.gov.br</w:t>
        </w:r>
      </w:hyperlink>
      <w:r w:rsidR="0089019F">
        <w:rPr>
          <w:rFonts w:asciiTheme="majorHAnsi" w:hAnsiTheme="majorHAnsi" w:cstheme="majorHAnsi"/>
        </w:rPr>
        <w:t xml:space="preserve">. </w:t>
      </w:r>
    </w:p>
    <w:p w14:paraId="2844529C" w14:textId="77777777" w:rsidR="00DC19F7" w:rsidRPr="00C97C11" w:rsidRDefault="00DC19F7" w:rsidP="005071B3">
      <w:pPr>
        <w:tabs>
          <w:tab w:val="left" w:pos="3024"/>
        </w:tabs>
        <w:autoSpaceDE w:val="0"/>
        <w:autoSpaceDN w:val="0"/>
        <w:adjustRightInd w:val="0"/>
        <w:jc w:val="both"/>
        <w:rPr>
          <w:rFonts w:asciiTheme="majorHAnsi" w:hAnsiTheme="majorHAnsi" w:cstheme="majorHAnsi"/>
          <w:b/>
        </w:rPr>
      </w:pPr>
    </w:p>
    <w:p w14:paraId="15EA3EBB" w14:textId="77777777" w:rsidR="003160E6" w:rsidRPr="00C97C11" w:rsidRDefault="003160E6" w:rsidP="005071B3">
      <w:pPr>
        <w:tabs>
          <w:tab w:val="left" w:pos="3024"/>
        </w:tabs>
        <w:autoSpaceDE w:val="0"/>
        <w:autoSpaceDN w:val="0"/>
        <w:adjustRightInd w:val="0"/>
        <w:jc w:val="both"/>
        <w:rPr>
          <w:rFonts w:asciiTheme="majorHAnsi" w:hAnsiTheme="majorHAnsi" w:cstheme="majorHAnsi"/>
          <w:b/>
        </w:rPr>
      </w:pPr>
    </w:p>
    <w:p w14:paraId="19716B26" w14:textId="6001EB6B" w:rsidR="00C97C11" w:rsidRPr="00C97C11" w:rsidRDefault="00C97C11" w:rsidP="005071B3">
      <w:pPr>
        <w:tabs>
          <w:tab w:val="left" w:pos="3024"/>
        </w:tabs>
        <w:autoSpaceDE w:val="0"/>
        <w:autoSpaceDN w:val="0"/>
        <w:adjustRightInd w:val="0"/>
        <w:jc w:val="both"/>
        <w:rPr>
          <w:rFonts w:asciiTheme="majorHAnsi" w:hAnsiTheme="majorHAnsi" w:cstheme="majorHAnsi"/>
          <w:b/>
        </w:rPr>
      </w:pPr>
      <w:r w:rsidRPr="00C97C11">
        <w:rPr>
          <w:rFonts w:asciiTheme="majorHAnsi" w:hAnsiTheme="majorHAnsi" w:cstheme="majorHAnsi"/>
          <w:b/>
        </w:rPr>
        <w:t xml:space="preserve">PREFEITURA MUNICIPAL </w:t>
      </w:r>
      <w:proofErr w:type="gramStart"/>
      <w:r w:rsidRPr="00C97C11">
        <w:rPr>
          <w:rFonts w:asciiTheme="majorHAnsi" w:hAnsiTheme="majorHAnsi" w:cstheme="majorHAnsi"/>
          <w:b/>
        </w:rPr>
        <w:t>DE  RIO</w:t>
      </w:r>
      <w:proofErr w:type="gramEnd"/>
      <w:r w:rsidRPr="00C97C11">
        <w:rPr>
          <w:rFonts w:asciiTheme="majorHAnsi" w:hAnsiTheme="majorHAnsi" w:cstheme="majorHAnsi"/>
          <w:b/>
        </w:rPr>
        <w:t xml:space="preserve"> PARDO DE MINAS PREFEITURA MUNICIPAL TOMADA DE PREÇO Nº 07/2023 </w:t>
      </w:r>
    </w:p>
    <w:p w14:paraId="3847EDE8" w14:textId="52C2A3B2" w:rsidR="009729CD" w:rsidRPr="0086668C" w:rsidRDefault="009729C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Aviso de Licitação - Processo nº 152/2023 - Tomada de Preço nº 07/2023 - Objeto: Contratação de empresa para recapeamento e pavimentação asfáltica em PMF e drenagem de águas pluviais, ruas diversas do Distrito de Serra Nova, neste município, com entrega dos envelopes até as 08:00:00 horas do dia 13/09/2023. Maiores informações pelo telefone (038) 3824-1356 - ou através do e-mail </w:t>
      </w:r>
      <w:hyperlink r:id="rId50" w:history="1">
        <w:r w:rsidR="00C97C11" w:rsidRPr="009C1185">
          <w:rPr>
            <w:rStyle w:val="Hyperlink"/>
            <w:rFonts w:asciiTheme="majorHAnsi" w:hAnsiTheme="majorHAnsi" w:cstheme="majorHAnsi"/>
          </w:rPr>
          <w:t>licitação@riopardo.mg.gov.br</w:t>
        </w:r>
      </w:hyperlink>
      <w:r w:rsidR="00C97C11">
        <w:rPr>
          <w:rFonts w:asciiTheme="majorHAnsi" w:hAnsiTheme="majorHAnsi" w:cstheme="majorHAnsi"/>
        </w:rPr>
        <w:t xml:space="preserve"> </w:t>
      </w:r>
      <w:r w:rsidRPr="0086668C">
        <w:rPr>
          <w:rFonts w:asciiTheme="majorHAnsi" w:hAnsiTheme="majorHAnsi" w:cstheme="majorHAnsi"/>
        </w:rPr>
        <w:t>ou ainda na sede da Prefeitura Municipal de Rio Pardo de Minas 25/08/2023.</w:t>
      </w:r>
    </w:p>
    <w:p w14:paraId="510C2F59" w14:textId="77777777" w:rsidR="00DC19F7" w:rsidRPr="0086668C" w:rsidRDefault="00DC19F7" w:rsidP="005071B3">
      <w:pPr>
        <w:tabs>
          <w:tab w:val="left" w:pos="3024"/>
        </w:tabs>
        <w:autoSpaceDE w:val="0"/>
        <w:autoSpaceDN w:val="0"/>
        <w:adjustRightInd w:val="0"/>
        <w:jc w:val="both"/>
        <w:rPr>
          <w:rFonts w:asciiTheme="majorHAnsi" w:hAnsiTheme="majorHAnsi" w:cstheme="majorHAnsi"/>
        </w:rPr>
      </w:pPr>
    </w:p>
    <w:p w14:paraId="02D94B0F" w14:textId="77777777" w:rsidR="00DC19F7" w:rsidRPr="0086668C" w:rsidRDefault="00DC19F7" w:rsidP="005071B3">
      <w:pPr>
        <w:tabs>
          <w:tab w:val="left" w:pos="3024"/>
        </w:tabs>
        <w:autoSpaceDE w:val="0"/>
        <w:autoSpaceDN w:val="0"/>
        <w:adjustRightInd w:val="0"/>
        <w:jc w:val="both"/>
        <w:rPr>
          <w:rFonts w:asciiTheme="majorHAnsi" w:hAnsiTheme="majorHAnsi" w:cstheme="majorHAnsi"/>
        </w:rPr>
      </w:pPr>
    </w:p>
    <w:p w14:paraId="4476EEEE" w14:textId="7A71B26A" w:rsidR="00DC19F7" w:rsidRPr="0086668C" w:rsidRDefault="0089019F" w:rsidP="005071B3">
      <w:pPr>
        <w:tabs>
          <w:tab w:val="left" w:pos="3024"/>
        </w:tabs>
        <w:autoSpaceDE w:val="0"/>
        <w:autoSpaceDN w:val="0"/>
        <w:adjustRightInd w:val="0"/>
        <w:jc w:val="both"/>
        <w:rPr>
          <w:rFonts w:asciiTheme="majorHAnsi" w:hAnsiTheme="majorHAnsi" w:cstheme="majorHAnsi"/>
        </w:rPr>
      </w:pPr>
      <w:r w:rsidRPr="00574D73">
        <w:rPr>
          <w:rFonts w:asciiTheme="majorHAnsi" w:hAnsiTheme="majorHAnsi" w:cstheme="majorHAnsi"/>
          <w:b/>
        </w:rPr>
        <w:t xml:space="preserve">PREFEITURA MUNICIPAL DE </w:t>
      </w:r>
      <w:r w:rsidR="002C0DAF" w:rsidRPr="002C0DAF">
        <w:rPr>
          <w:rFonts w:asciiTheme="majorHAnsi" w:hAnsiTheme="majorHAnsi" w:cstheme="majorHAnsi"/>
          <w:b/>
        </w:rPr>
        <w:t>SABARÁ - AVISO DE REPUBLICAÇÃO DO EDITAL DE LICITAÇÃO N° 047/2023</w:t>
      </w:r>
      <w:r w:rsidR="002C0DAF" w:rsidRPr="0086668C">
        <w:rPr>
          <w:rFonts w:asciiTheme="majorHAnsi" w:hAnsiTheme="majorHAnsi" w:cstheme="majorHAnsi"/>
        </w:rPr>
        <w:t xml:space="preserve"> </w:t>
      </w:r>
      <w:r w:rsidR="00DC19F7" w:rsidRPr="0086668C">
        <w:rPr>
          <w:rFonts w:asciiTheme="majorHAnsi" w:hAnsiTheme="majorHAnsi" w:cstheme="majorHAnsi"/>
        </w:rPr>
        <w:t>Modalidade Tomada de Preços - Processo Interno nº 7803/2022– A Prefeitura Municipal de Sabará, por meio da Secretaria Municipal de Administração, torna público a Republicação do Edital de Licitação n.º 047/2023, cujo objeto é a “Contratação de empresa do ramo para a execução das obras de Modernização do Sistema de Irrigação Campo Esportivo Eli Seabra Filho, localizado Rua da Ponte, s/nº, Bairro Siderúrgica, Sabará-MG, com o fornecimento de mão de obra e materiais, em atendimento às Secretarias Municipais de Obras e Esportes, conforme especificações e demais condições constantes neste edital e seus anexos.” Fica remarcada a abertura do certame para o dia 12/09/2023, às 09h00min. O Edital retificado na íntegra encontra-se disponível</w:t>
      </w:r>
      <w:r w:rsidR="002C0DAF">
        <w:rPr>
          <w:rFonts w:asciiTheme="majorHAnsi" w:hAnsiTheme="majorHAnsi" w:cstheme="majorHAnsi"/>
        </w:rPr>
        <w:t xml:space="preserve"> no site: </w:t>
      </w:r>
      <w:hyperlink r:id="rId51" w:history="1">
        <w:r w:rsidR="002C0DAF" w:rsidRPr="009C1185">
          <w:rPr>
            <w:rStyle w:val="Hyperlink"/>
            <w:rFonts w:asciiTheme="majorHAnsi" w:hAnsiTheme="majorHAnsi" w:cstheme="majorHAnsi"/>
          </w:rPr>
          <w:t>www.sabara.mg.gov.br</w:t>
        </w:r>
      </w:hyperlink>
      <w:r w:rsidR="002C0DAF">
        <w:rPr>
          <w:rFonts w:asciiTheme="majorHAnsi" w:hAnsiTheme="majorHAnsi" w:cstheme="majorHAnsi"/>
        </w:rPr>
        <w:t xml:space="preserve">. </w:t>
      </w:r>
    </w:p>
    <w:p w14:paraId="686C50CB" w14:textId="77777777" w:rsidR="003D541D" w:rsidRPr="0086668C" w:rsidRDefault="003D541D" w:rsidP="005071B3">
      <w:pPr>
        <w:tabs>
          <w:tab w:val="left" w:pos="3024"/>
        </w:tabs>
        <w:autoSpaceDE w:val="0"/>
        <w:autoSpaceDN w:val="0"/>
        <w:adjustRightInd w:val="0"/>
        <w:jc w:val="both"/>
        <w:rPr>
          <w:rFonts w:asciiTheme="majorHAnsi" w:hAnsiTheme="majorHAnsi" w:cstheme="majorHAnsi"/>
        </w:rPr>
      </w:pPr>
    </w:p>
    <w:p w14:paraId="1E646120" w14:textId="77777777" w:rsidR="003D541D" w:rsidRPr="0086668C" w:rsidRDefault="003D541D" w:rsidP="005071B3">
      <w:pPr>
        <w:tabs>
          <w:tab w:val="left" w:pos="3024"/>
        </w:tabs>
        <w:autoSpaceDE w:val="0"/>
        <w:autoSpaceDN w:val="0"/>
        <w:adjustRightInd w:val="0"/>
        <w:jc w:val="both"/>
        <w:rPr>
          <w:rFonts w:asciiTheme="majorHAnsi" w:hAnsiTheme="majorHAnsi" w:cstheme="majorHAnsi"/>
        </w:rPr>
      </w:pPr>
    </w:p>
    <w:p w14:paraId="76D68969" w14:textId="47C81F24" w:rsidR="002C0DAF" w:rsidRPr="002C0DAF" w:rsidRDefault="0089019F" w:rsidP="005071B3">
      <w:pPr>
        <w:tabs>
          <w:tab w:val="left" w:pos="3024"/>
        </w:tabs>
        <w:autoSpaceDE w:val="0"/>
        <w:autoSpaceDN w:val="0"/>
        <w:adjustRightInd w:val="0"/>
        <w:jc w:val="both"/>
        <w:rPr>
          <w:rFonts w:asciiTheme="majorHAnsi" w:hAnsiTheme="majorHAnsi" w:cstheme="majorHAnsi"/>
          <w:b/>
        </w:rPr>
      </w:pPr>
      <w:r w:rsidRPr="00574D73">
        <w:rPr>
          <w:rFonts w:asciiTheme="majorHAnsi" w:hAnsiTheme="majorHAnsi" w:cstheme="majorHAnsi"/>
          <w:b/>
        </w:rPr>
        <w:t xml:space="preserve">PREFEITURA MUNICIPAL DE </w:t>
      </w:r>
      <w:r w:rsidR="002C0DAF" w:rsidRPr="002C0DAF">
        <w:rPr>
          <w:rFonts w:asciiTheme="majorHAnsi" w:hAnsiTheme="majorHAnsi" w:cstheme="majorHAnsi"/>
          <w:b/>
        </w:rPr>
        <w:t>SANTA BÁRBARA DO TUGÚRIO - MG - AVISO DE LICITAÇÃO. P. Nº 081/2023, T.P. Nº 012/2023.</w:t>
      </w:r>
    </w:p>
    <w:p w14:paraId="0BEED940" w14:textId="1FDE1288" w:rsidR="003D541D" w:rsidRPr="0086668C" w:rsidRDefault="003D541D"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lastRenderedPageBreak/>
        <w:t xml:space="preserve">OBJETO: Contratação de empresa especializada para execução da obra de pavimentação poliédrica no Morro do Inhame trecho 1, 2 e 3 e no Morro da Cachoeirinha trecho 1, localizados na cidade de Santa Bárbara do Tugúrio – MG. Data das Propostas e Documentação: 12 de setembro de 2023, às 14h00min. O Edital completo poderá ser obtido junto à Comissão de Licitação, na sede da Prefeitura na Rua Camilo Silvério Mendes, Nº 84, Centro, Santa Bárbara do Tugúrio - MG, nos dias úteis, das 12:00 às 16:00 horas. Maiores informações pelo telefone (32) 3365-1133/3365-131, e no </w:t>
      </w:r>
      <w:proofErr w:type="spellStart"/>
      <w:r w:rsidRPr="0086668C">
        <w:rPr>
          <w:rFonts w:asciiTheme="majorHAnsi" w:hAnsiTheme="majorHAnsi" w:cstheme="majorHAnsi"/>
        </w:rPr>
        <w:t>email</w:t>
      </w:r>
      <w:proofErr w:type="spellEnd"/>
      <w:r w:rsidRPr="0086668C">
        <w:rPr>
          <w:rFonts w:asciiTheme="majorHAnsi" w:hAnsiTheme="majorHAnsi" w:cstheme="majorHAnsi"/>
        </w:rPr>
        <w:t xml:space="preserve"> </w:t>
      </w:r>
      <w:hyperlink r:id="rId52" w:history="1">
        <w:r w:rsidR="00451A93" w:rsidRPr="0086668C">
          <w:rPr>
            <w:rStyle w:val="Hyperlink"/>
            <w:rFonts w:asciiTheme="majorHAnsi" w:hAnsiTheme="majorHAnsi" w:cstheme="majorHAnsi"/>
          </w:rPr>
          <w:t>licitacao@santabarbaradotugurio.mg.gov.br</w:t>
        </w:r>
      </w:hyperlink>
      <w:r w:rsidR="00451A93" w:rsidRPr="0086668C">
        <w:rPr>
          <w:rFonts w:asciiTheme="majorHAnsi" w:hAnsiTheme="majorHAnsi" w:cstheme="majorHAnsi"/>
        </w:rPr>
        <w:t>.</w:t>
      </w:r>
    </w:p>
    <w:p w14:paraId="24102066" w14:textId="77777777" w:rsidR="00451A93" w:rsidRPr="0086668C" w:rsidRDefault="00451A93" w:rsidP="005071B3">
      <w:pPr>
        <w:tabs>
          <w:tab w:val="left" w:pos="3024"/>
        </w:tabs>
        <w:autoSpaceDE w:val="0"/>
        <w:autoSpaceDN w:val="0"/>
        <w:adjustRightInd w:val="0"/>
        <w:jc w:val="both"/>
        <w:rPr>
          <w:rFonts w:asciiTheme="majorHAnsi" w:hAnsiTheme="majorHAnsi" w:cstheme="majorHAnsi"/>
        </w:rPr>
      </w:pPr>
    </w:p>
    <w:p w14:paraId="5044E27A" w14:textId="77777777" w:rsidR="00451A93" w:rsidRPr="0086668C" w:rsidRDefault="00451A93" w:rsidP="005071B3">
      <w:pPr>
        <w:tabs>
          <w:tab w:val="left" w:pos="3024"/>
        </w:tabs>
        <w:autoSpaceDE w:val="0"/>
        <w:autoSpaceDN w:val="0"/>
        <w:adjustRightInd w:val="0"/>
        <w:jc w:val="both"/>
        <w:rPr>
          <w:rFonts w:asciiTheme="majorHAnsi" w:hAnsiTheme="majorHAnsi" w:cstheme="majorHAnsi"/>
        </w:rPr>
      </w:pPr>
    </w:p>
    <w:p w14:paraId="135DC292" w14:textId="7B65050A" w:rsidR="00451A93" w:rsidRPr="0086668C" w:rsidRDefault="0089019F" w:rsidP="005071B3">
      <w:pPr>
        <w:tabs>
          <w:tab w:val="left" w:pos="3024"/>
        </w:tabs>
        <w:autoSpaceDE w:val="0"/>
        <w:autoSpaceDN w:val="0"/>
        <w:adjustRightInd w:val="0"/>
        <w:jc w:val="both"/>
        <w:rPr>
          <w:rFonts w:asciiTheme="majorHAnsi" w:hAnsiTheme="majorHAnsi" w:cstheme="majorHAnsi"/>
        </w:rPr>
      </w:pPr>
      <w:r w:rsidRPr="00574D73">
        <w:rPr>
          <w:rFonts w:asciiTheme="majorHAnsi" w:hAnsiTheme="majorHAnsi" w:cstheme="majorHAnsi"/>
          <w:b/>
        </w:rPr>
        <w:t xml:space="preserve">PREFEITURA MUNICIPAL DE </w:t>
      </w:r>
      <w:r w:rsidR="00451A93" w:rsidRPr="002C0DAF">
        <w:rPr>
          <w:rFonts w:asciiTheme="majorHAnsi" w:hAnsiTheme="majorHAnsi" w:cstheme="majorHAnsi"/>
          <w:b/>
        </w:rPr>
        <w:t>SANTA RITA DO SAPUCAÍ - AVISO DE LICITAÇÃO CONCORRÊNCIA PÚBLICA Nº 6/2023</w:t>
      </w:r>
      <w:r w:rsidR="00451A93" w:rsidRPr="0086668C">
        <w:rPr>
          <w:rFonts w:asciiTheme="majorHAnsi" w:hAnsiTheme="majorHAnsi" w:cstheme="majorHAnsi"/>
        </w:rPr>
        <w:t xml:space="preserve"> Tornamos pública a realização de Certame do Processo Licitatório PRC N.º 106/2023, na modalidade CONCORRÊNCIA PÚBLICA Nº. 006/2023, do tipo MENOR PR EÇO GLOBAL - REGIME: EMPREITADA POR PREÇO GLOBAL, no dia 26 de Setembro de 2023, às 08h30min, tendo por objeto a contratação de empresa para execução de requalificação da Avenida Embaixador Bilac Pinto - Fase I, com pavimentação asfáltica completa em cbuq, execução de sarjetas, colocação de meio frio, drenagem, execução de bocas de lobo, tampão de </w:t>
      </w:r>
      <w:proofErr w:type="spellStart"/>
      <w:r w:rsidR="00451A93" w:rsidRPr="0086668C">
        <w:rPr>
          <w:rFonts w:asciiTheme="majorHAnsi" w:hAnsiTheme="majorHAnsi" w:cstheme="majorHAnsi"/>
        </w:rPr>
        <w:t>pv</w:t>
      </w:r>
      <w:proofErr w:type="spellEnd"/>
      <w:r w:rsidR="00451A93" w:rsidRPr="0086668C">
        <w:rPr>
          <w:rFonts w:asciiTheme="majorHAnsi" w:hAnsiTheme="majorHAnsi" w:cstheme="majorHAnsi"/>
        </w:rPr>
        <w:t xml:space="preserve"> e pintura horizontal no município de Santa Rita do Sapucaí / mg, com fornecimento de todo o material necessário. Edital disponível em: </w:t>
      </w:r>
      <w:hyperlink r:id="rId53" w:history="1">
        <w:r w:rsidR="002C0DAF" w:rsidRPr="009C1185">
          <w:rPr>
            <w:rStyle w:val="Hyperlink"/>
            <w:rFonts w:asciiTheme="majorHAnsi" w:hAnsiTheme="majorHAnsi" w:cstheme="majorHAnsi"/>
          </w:rPr>
          <w:t>www.pmsrs.mg.gov.br</w:t>
        </w:r>
      </w:hyperlink>
      <w:r w:rsidR="00451A93" w:rsidRPr="0086668C">
        <w:rPr>
          <w:rFonts w:asciiTheme="majorHAnsi" w:hAnsiTheme="majorHAnsi" w:cstheme="majorHAnsi"/>
        </w:rPr>
        <w:t>.</w:t>
      </w:r>
      <w:r w:rsidR="002C0DAF">
        <w:rPr>
          <w:rFonts w:asciiTheme="majorHAnsi" w:hAnsiTheme="majorHAnsi" w:cstheme="majorHAnsi"/>
        </w:rPr>
        <w:t xml:space="preserve"> </w:t>
      </w:r>
    </w:p>
    <w:p w14:paraId="637DF3CD" w14:textId="77777777" w:rsidR="00D951FF" w:rsidRPr="0086668C" w:rsidRDefault="00D951FF" w:rsidP="005071B3">
      <w:pPr>
        <w:tabs>
          <w:tab w:val="left" w:pos="3024"/>
        </w:tabs>
        <w:autoSpaceDE w:val="0"/>
        <w:autoSpaceDN w:val="0"/>
        <w:adjustRightInd w:val="0"/>
        <w:jc w:val="both"/>
        <w:rPr>
          <w:rFonts w:asciiTheme="majorHAnsi" w:hAnsiTheme="majorHAnsi" w:cstheme="majorHAnsi"/>
        </w:rPr>
      </w:pPr>
    </w:p>
    <w:p w14:paraId="56EF7D84" w14:textId="77777777" w:rsidR="00D951FF" w:rsidRPr="002C0DAF" w:rsidRDefault="00D951FF" w:rsidP="005071B3">
      <w:pPr>
        <w:tabs>
          <w:tab w:val="left" w:pos="3024"/>
        </w:tabs>
        <w:autoSpaceDE w:val="0"/>
        <w:autoSpaceDN w:val="0"/>
        <w:adjustRightInd w:val="0"/>
        <w:jc w:val="both"/>
        <w:rPr>
          <w:rFonts w:asciiTheme="majorHAnsi" w:hAnsiTheme="majorHAnsi" w:cstheme="majorHAnsi"/>
          <w:b/>
        </w:rPr>
      </w:pPr>
    </w:p>
    <w:p w14:paraId="5118C93F" w14:textId="495BB47E" w:rsidR="002C0DAF" w:rsidRPr="002C0DAF" w:rsidRDefault="002C0DAF" w:rsidP="005071B3">
      <w:pPr>
        <w:tabs>
          <w:tab w:val="left" w:pos="3024"/>
        </w:tabs>
        <w:autoSpaceDE w:val="0"/>
        <w:autoSpaceDN w:val="0"/>
        <w:adjustRightInd w:val="0"/>
        <w:jc w:val="both"/>
        <w:rPr>
          <w:rFonts w:asciiTheme="majorHAnsi" w:hAnsiTheme="majorHAnsi" w:cstheme="majorHAnsi"/>
          <w:b/>
        </w:rPr>
      </w:pPr>
      <w:r w:rsidRPr="002C0DAF">
        <w:rPr>
          <w:rFonts w:asciiTheme="majorHAnsi" w:hAnsiTheme="majorHAnsi" w:cstheme="majorHAnsi"/>
          <w:b/>
        </w:rPr>
        <w:t xml:space="preserve">PREFEITURA MUNICIPAL DE SÃO SEBASTIÃO DA VARGEM ALEGRE </w:t>
      </w:r>
      <w:r>
        <w:rPr>
          <w:rFonts w:asciiTheme="majorHAnsi" w:hAnsiTheme="majorHAnsi" w:cstheme="majorHAnsi"/>
          <w:b/>
        </w:rPr>
        <w:t>-</w:t>
      </w:r>
      <w:r w:rsidRPr="002C0DAF">
        <w:rPr>
          <w:rFonts w:asciiTheme="majorHAnsi" w:hAnsiTheme="majorHAnsi" w:cstheme="majorHAnsi"/>
          <w:b/>
        </w:rPr>
        <w:t xml:space="preserve"> PROCESSO LICITATÓRIO N.º 071/2023 CONCORRÊNCIA PÚBLICA N.º 002/2023 </w:t>
      </w:r>
    </w:p>
    <w:p w14:paraId="3CAF23D2" w14:textId="620F5909" w:rsidR="00D951FF" w:rsidRPr="0086668C" w:rsidRDefault="00D951FF" w:rsidP="005071B3">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Torna público a realização do Processo Licitatório n.º 071/2023 – Concorrência Pública n.º 002/2023, que tem por objeto a selecionar propostas para a contratação de empresa especializada para Prestação de Serviços de Engenharia para as Obras de Pavimentação da Rodovia Rui Francisco Pedrosa que liga a sede do Município a Comunidade do Rio Preto/BR 356, em conformidade com os requisitos previstos no Edital e seus anexos. Abertura dos envelopes: 28/09/2023 às 09:30hs. O Edital completo poderá ser obtido pelos interessados no Setor de Contratos e Licitações, em arquivo digital, mediante entrega de um pen-drive, de segunda a </w:t>
      </w:r>
      <w:proofErr w:type="spellStart"/>
      <w:r w:rsidRPr="0086668C">
        <w:rPr>
          <w:rFonts w:asciiTheme="majorHAnsi" w:hAnsiTheme="majorHAnsi" w:cstheme="majorHAnsi"/>
        </w:rPr>
        <w:t>sextafeira</w:t>
      </w:r>
      <w:proofErr w:type="spellEnd"/>
      <w:r w:rsidRPr="0086668C">
        <w:rPr>
          <w:rFonts w:asciiTheme="majorHAnsi" w:hAnsiTheme="majorHAnsi" w:cstheme="majorHAnsi"/>
        </w:rPr>
        <w:t xml:space="preserve">, no horário de 12:30 às 17:00 horas ou pelo endereço eletrônico </w:t>
      </w:r>
      <w:hyperlink r:id="rId54" w:history="1">
        <w:r w:rsidR="002C0DAF" w:rsidRPr="009C1185">
          <w:rPr>
            <w:rStyle w:val="Hyperlink"/>
            <w:rFonts w:asciiTheme="majorHAnsi" w:hAnsiTheme="majorHAnsi" w:cstheme="majorHAnsi"/>
          </w:rPr>
          <w:t>https://saosebastiaodavargemalegre.mg.gov.br/editais</w:t>
        </w:r>
      </w:hyperlink>
      <w:r w:rsidR="002C0DAF">
        <w:rPr>
          <w:rFonts w:asciiTheme="majorHAnsi" w:hAnsiTheme="majorHAnsi" w:cstheme="majorHAnsi"/>
        </w:rPr>
        <w:t xml:space="preserve">, </w:t>
      </w:r>
      <w:r w:rsidRPr="0086668C">
        <w:rPr>
          <w:rFonts w:asciiTheme="majorHAnsi" w:hAnsiTheme="majorHAnsi" w:cstheme="majorHAnsi"/>
        </w:rPr>
        <w:t xml:space="preserve">e ainda poderá ser solicitado através do e-mail </w:t>
      </w:r>
      <w:hyperlink r:id="rId55" w:history="1">
        <w:r w:rsidR="002C0DAF" w:rsidRPr="009C1185">
          <w:rPr>
            <w:rStyle w:val="Hyperlink"/>
            <w:rFonts w:asciiTheme="majorHAnsi" w:hAnsiTheme="majorHAnsi" w:cstheme="majorHAnsi"/>
          </w:rPr>
          <w:t>licitacao@saosebastiaodavargemalegre.mg.gov.br</w:t>
        </w:r>
      </w:hyperlink>
      <w:r w:rsidR="002C0DAF">
        <w:rPr>
          <w:rFonts w:asciiTheme="majorHAnsi" w:hAnsiTheme="majorHAnsi" w:cstheme="majorHAnsi"/>
        </w:rPr>
        <w:t xml:space="preserve">. </w:t>
      </w:r>
    </w:p>
    <w:p w14:paraId="6B4EF6C4" w14:textId="77777777" w:rsidR="00D951FF" w:rsidRPr="0086668C" w:rsidRDefault="00D951FF" w:rsidP="005071B3">
      <w:pPr>
        <w:tabs>
          <w:tab w:val="left" w:pos="3024"/>
        </w:tabs>
        <w:autoSpaceDE w:val="0"/>
        <w:autoSpaceDN w:val="0"/>
        <w:adjustRightInd w:val="0"/>
        <w:jc w:val="both"/>
        <w:rPr>
          <w:rFonts w:asciiTheme="majorHAnsi" w:hAnsiTheme="majorHAnsi" w:cstheme="majorHAnsi"/>
        </w:rPr>
      </w:pPr>
    </w:p>
    <w:p w14:paraId="7A1C3F6A" w14:textId="77777777" w:rsidR="00D951FF" w:rsidRPr="002C0DAF" w:rsidRDefault="00D951FF" w:rsidP="005071B3">
      <w:pPr>
        <w:tabs>
          <w:tab w:val="left" w:pos="3024"/>
        </w:tabs>
        <w:autoSpaceDE w:val="0"/>
        <w:autoSpaceDN w:val="0"/>
        <w:adjustRightInd w:val="0"/>
        <w:jc w:val="both"/>
        <w:rPr>
          <w:rFonts w:asciiTheme="majorHAnsi" w:hAnsiTheme="majorHAnsi" w:cstheme="majorHAnsi"/>
          <w:b/>
        </w:rPr>
      </w:pPr>
    </w:p>
    <w:p w14:paraId="5E282010" w14:textId="7EB65D12" w:rsidR="002C0DAF" w:rsidRPr="002C0DAF" w:rsidRDefault="002C0DAF" w:rsidP="005071B3">
      <w:pPr>
        <w:tabs>
          <w:tab w:val="left" w:pos="3024"/>
        </w:tabs>
        <w:autoSpaceDE w:val="0"/>
        <w:autoSpaceDN w:val="0"/>
        <w:adjustRightInd w:val="0"/>
        <w:jc w:val="both"/>
        <w:rPr>
          <w:rFonts w:asciiTheme="majorHAnsi" w:hAnsiTheme="majorHAnsi" w:cstheme="majorHAnsi"/>
          <w:b/>
        </w:rPr>
      </w:pPr>
      <w:r w:rsidRPr="002C0DAF">
        <w:rPr>
          <w:rFonts w:asciiTheme="majorHAnsi" w:hAnsiTheme="majorHAnsi" w:cstheme="majorHAnsi"/>
          <w:b/>
        </w:rPr>
        <w:t xml:space="preserve">PREFEITURA MUNICIPAL DE TIROS PREFEITURA MUNICIPAL TOMADA DE PREÇOS Nº 07/2023 </w:t>
      </w:r>
    </w:p>
    <w:p w14:paraId="28B9B35B" w14:textId="1A98839A" w:rsidR="00D951FF" w:rsidRPr="0086668C" w:rsidRDefault="00D951FF" w:rsidP="005071B3">
      <w:pPr>
        <w:tabs>
          <w:tab w:val="left" w:pos="3024"/>
        </w:tabs>
        <w:autoSpaceDE w:val="0"/>
        <w:autoSpaceDN w:val="0"/>
        <w:adjustRightInd w:val="0"/>
        <w:jc w:val="both"/>
        <w:rPr>
          <w:rFonts w:asciiTheme="majorHAnsi" w:hAnsiTheme="majorHAnsi" w:cstheme="majorHAnsi"/>
          <w:b/>
        </w:rPr>
      </w:pPr>
      <w:r w:rsidRPr="0086668C">
        <w:rPr>
          <w:rFonts w:asciiTheme="majorHAnsi" w:hAnsiTheme="majorHAnsi" w:cstheme="majorHAnsi"/>
        </w:rPr>
        <w:t>O Município de Tiros torna pública a Tomada de Preços nº 07/2023. Objeto: Fornecimento de pintura de ligação e massa asfáltica, material e mão de obra, para recapeamento da Rua Santos Dumont, Tiros/ MG. Data de abertura dos envelopes será dia 12/09/2023 às 09h00min. O Edital completo e mais informações poderão ser obtidos na sede da Prefeitura Municipal de Tiros, na Praça Santo Antônio, nº 170, Centro. Telefone: (34) 3853-1221/1102,</w:t>
      </w:r>
      <w:r w:rsidR="002C0DAF">
        <w:rPr>
          <w:rFonts w:asciiTheme="majorHAnsi" w:hAnsiTheme="majorHAnsi" w:cstheme="majorHAnsi"/>
        </w:rPr>
        <w:t xml:space="preserve"> endereço eletrônico </w:t>
      </w:r>
      <w:hyperlink r:id="rId56" w:history="1">
        <w:r w:rsidR="002C0DAF" w:rsidRPr="009C1185">
          <w:rPr>
            <w:rStyle w:val="Hyperlink"/>
            <w:rFonts w:asciiTheme="majorHAnsi" w:hAnsiTheme="majorHAnsi" w:cstheme="majorHAnsi"/>
          </w:rPr>
          <w:t>www.tiros.mg.gov.br</w:t>
        </w:r>
      </w:hyperlink>
      <w:r w:rsidR="002C0DAF">
        <w:rPr>
          <w:rFonts w:asciiTheme="majorHAnsi" w:hAnsiTheme="majorHAnsi" w:cstheme="majorHAnsi"/>
        </w:rPr>
        <w:t xml:space="preserve"> </w:t>
      </w:r>
      <w:r w:rsidRPr="0086668C">
        <w:rPr>
          <w:rFonts w:asciiTheme="majorHAnsi" w:hAnsiTheme="majorHAnsi" w:cstheme="majorHAnsi"/>
        </w:rPr>
        <w:t xml:space="preserve">e e-mail: </w:t>
      </w:r>
      <w:hyperlink r:id="rId57" w:history="1">
        <w:r w:rsidRPr="0086668C">
          <w:rPr>
            <w:rStyle w:val="Hyperlink"/>
            <w:rFonts w:asciiTheme="majorHAnsi" w:hAnsiTheme="majorHAnsi" w:cstheme="majorHAnsi"/>
          </w:rPr>
          <w:t>licitacaotiros@gmail.com</w:t>
        </w:r>
      </w:hyperlink>
      <w:r w:rsidRPr="0086668C">
        <w:rPr>
          <w:rFonts w:asciiTheme="majorHAnsi" w:hAnsiTheme="majorHAnsi" w:cstheme="majorHAnsi"/>
        </w:rPr>
        <w:t xml:space="preserve">. </w:t>
      </w:r>
    </w:p>
    <w:p w14:paraId="0CCA542E" w14:textId="77777777" w:rsidR="00337359" w:rsidRPr="0086668C" w:rsidRDefault="00337359" w:rsidP="007909F9">
      <w:pPr>
        <w:tabs>
          <w:tab w:val="left" w:pos="3024"/>
        </w:tabs>
        <w:autoSpaceDE w:val="0"/>
        <w:autoSpaceDN w:val="0"/>
        <w:adjustRightInd w:val="0"/>
        <w:jc w:val="both"/>
        <w:rPr>
          <w:rFonts w:asciiTheme="majorHAnsi" w:hAnsiTheme="majorHAnsi" w:cstheme="majorHAnsi"/>
        </w:rPr>
      </w:pPr>
      <w:bookmarkStart w:id="1" w:name="F3"/>
      <w:bookmarkEnd w:id="0"/>
    </w:p>
    <w:p w14:paraId="71BA5F1F" w14:textId="77777777" w:rsidR="000B360E" w:rsidRPr="002C0DAF" w:rsidRDefault="000B360E" w:rsidP="007909F9">
      <w:pPr>
        <w:tabs>
          <w:tab w:val="left" w:pos="3024"/>
        </w:tabs>
        <w:autoSpaceDE w:val="0"/>
        <w:autoSpaceDN w:val="0"/>
        <w:adjustRightInd w:val="0"/>
        <w:jc w:val="both"/>
        <w:rPr>
          <w:rFonts w:asciiTheme="majorHAnsi" w:hAnsiTheme="majorHAnsi" w:cstheme="majorHAnsi"/>
          <w:b/>
        </w:rPr>
      </w:pPr>
    </w:p>
    <w:p w14:paraId="363F2D19" w14:textId="7720E22E" w:rsidR="000B360E" w:rsidRPr="002C0DAF" w:rsidRDefault="002C0DAF" w:rsidP="000B360E">
      <w:pPr>
        <w:tabs>
          <w:tab w:val="left" w:pos="3024"/>
        </w:tabs>
        <w:autoSpaceDE w:val="0"/>
        <w:autoSpaceDN w:val="0"/>
        <w:adjustRightInd w:val="0"/>
        <w:jc w:val="both"/>
        <w:rPr>
          <w:rFonts w:asciiTheme="majorHAnsi" w:hAnsiTheme="majorHAnsi" w:cstheme="majorHAnsi"/>
          <w:b/>
        </w:rPr>
      </w:pPr>
      <w:r w:rsidRPr="002C0DAF">
        <w:rPr>
          <w:rFonts w:asciiTheme="majorHAnsi" w:hAnsiTheme="majorHAnsi" w:cstheme="majorHAnsi"/>
          <w:b/>
        </w:rPr>
        <w:t>MINISTÉRIO DA EDUCAÇÃO - CENTRO FEDERAL DE EDUCAÇÃO TECNOLÓGICA DE MINAS GERAIS - CONCORRÊNCIA ELETRÔNICA Nº 2/2023 - (LEI Nº 14.133/2021)</w:t>
      </w:r>
    </w:p>
    <w:p w14:paraId="18224366" w14:textId="35801C83" w:rsidR="00337359" w:rsidRPr="0086668C" w:rsidRDefault="000B360E"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Objeto: O objeto da presente licitação é a contratação de empresa especializada para a execução da OBRA DE FINALIZAÇÃO DO GINÁSIO POLIESPORTIVO NO CAMPUS VARGINHA DO CEFET-MG, com fornecimento de mão de obra e materiais e equipamentos na cidade de Varginha MG, conforme condições, quantidades e </w:t>
      </w:r>
      <w:r w:rsidRPr="0086668C">
        <w:rPr>
          <w:rFonts w:asciiTheme="majorHAnsi" w:hAnsiTheme="majorHAnsi" w:cstheme="majorHAnsi"/>
        </w:rPr>
        <w:lastRenderedPageBreak/>
        <w:t>exigências estabelecidas neste Edital e seus anexos.</w:t>
      </w:r>
      <w:r w:rsidR="00515477" w:rsidRPr="0086668C">
        <w:rPr>
          <w:rFonts w:asciiTheme="majorHAnsi" w:hAnsiTheme="majorHAnsi" w:cstheme="majorHAnsi"/>
        </w:rPr>
        <w:t xml:space="preserve"> </w:t>
      </w:r>
      <w:r w:rsidRPr="0086668C">
        <w:rPr>
          <w:rFonts w:asciiTheme="majorHAnsi" w:hAnsiTheme="majorHAnsi" w:cstheme="majorHAnsi"/>
        </w:rPr>
        <w:t xml:space="preserve">Edital a partir de: 28/08/2023 das 08:00 às 12:00 </w:t>
      </w:r>
      <w:proofErr w:type="spellStart"/>
      <w:r w:rsidRPr="0086668C">
        <w:rPr>
          <w:rFonts w:asciiTheme="majorHAnsi" w:hAnsiTheme="majorHAnsi" w:cstheme="majorHAnsi"/>
        </w:rPr>
        <w:t>Hs</w:t>
      </w:r>
      <w:proofErr w:type="spellEnd"/>
      <w:r w:rsidRPr="0086668C">
        <w:rPr>
          <w:rFonts w:asciiTheme="majorHAnsi" w:hAnsiTheme="majorHAnsi" w:cstheme="majorHAnsi"/>
        </w:rPr>
        <w:t xml:space="preserve"> e das 13:00 às 17:00 </w:t>
      </w:r>
      <w:proofErr w:type="spellStart"/>
      <w:r w:rsidRPr="0086668C">
        <w:rPr>
          <w:rFonts w:asciiTheme="majorHAnsi" w:hAnsiTheme="majorHAnsi" w:cstheme="majorHAnsi"/>
        </w:rPr>
        <w:t>Hs</w:t>
      </w:r>
      <w:proofErr w:type="spellEnd"/>
      <w:r w:rsidR="00515477" w:rsidRPr="0086668C">
        <w:rPr>
          <w:rFonts w:asciiTheme="majorHAnsi" w:hAnsiTheme="majorHAnsi" w:cstheme="majorHAnsi"/>
        </w:rPr>
        <w:t xml:space="preserve"> - </w:t>
      </w:r>
      <w:r w:rsidRPr="0086668C">
        <w:rPr>
          <w:rFonts w:asciiTheme="majorHAnsi" w:hAnsiTheme="majorHAnsi" w:cstheme="majorHAnsi"/>
        </w:rPr>
        <w:t xml:space="preserve">Endereço: </w:t>
      </w:r>
      <w:proofErr w:type="spellStart"/>
      <w:r w:rsidRPr="0086668C">
        <w:rPr>
          <w:rFonts w:asciiTheme="majorHAnsi" w:hAnsiTheme="majorHAnsi" w:cstheme="majorHAnsi"/>
        </w:rPr>
        <w:t>Av.amazonas</w:t>
      </w:r>
      <w:proofErr w:type="spellEnd"/>
      <w:r w:rsidRPr="0086668C">
        <w:rPr>
          <w:rFonts w:asciiTheme="majorHAnsi" w:hAnsiTheme="majorHAnsi" w:cstheme="majorHAnsi"/>
        </w:rPr>
        <w:t xml:space="preserve">, 5253, Nova </w:t>
      </w:r>
      <w:proofErr w:type="spellStart"/>
      <w:r w:rsidRPr="0086668C">
        <w:rPr>
          <w:rFonts w:asciiTheme="majorHAnsi" w:hAnsiTheme="majorHAnsi" w:cstheme="majorHAnsi"/>
        </w:rPr>
        <w:t>Suica</w:t>
      </w:r>
      <w:proofErr w:type="spellEnd"/>
      <w:r w:rsidRPr="0086668C">
        <w:rPr>
          <w:rFonts w:asciiTheme="majorHAnsi" w:hAnsiTheme="majorHAnsi" w:cstheme="majorHAnsi"/>
        </w:rPr>
        <w:t xml:space="preserve">, Campus i - Nova </w:t>
      </w:r>
      <w:proofErr w:type="spellStart"/>
      <w:r w:rsidRPr="0086668C">
        <w:rPr>
          <w:rFonts w:asciiTheme="majorHAnsi" w:hAnsiTheme="majorHAnsi" w:cstheme="majorHAnsi"/>
        </w:rPr>
        <w:t>Suiça</w:t>
      </w:r>
      <w:proofErr w:type="spellEnd"/>
      <w:r w:rsidRPr="0086668C">
        <w:rPr>
          <w:rFonts w:asciiTheme="majorHAnsi" w:hAnsiTheme="majorHAnsi" w:cstheme="majorHAnsi"/>
        </w:rPr>
        <w:t xml:space="preserve"> - Belo Horizonte (MG)</w:t>
      </w:r>
      <w:r w:rsidR="00515477" w:rsidRPr="0086668C">
        <w:rPr>
          <w:rFonts w:asciiTheme="majorHAnsi" w:hAnsiTheme="majorHAnsi" w:cstheme="majorHAnsi"/>
        </w:rPr>
        <w:t xml:space="preserve"> - </w:t>
      </w:r>
      <w:r w:rsidRPr="0086668C">
        <w:rPr>
          <w:rFonts w:asciiTheme="majorHAnsi" w:hAnsiTheme="majorHAnsi" w:cstheme="majorHAnsi"/>
        </w:rPr>
        <w:t>Telefone: (0xx31) 33197037</w:t>
      </w:r>
      <w:r w:rsidR="00515477" w:rsidRPr="0086668C">
        <w:rPr>
          <w:rFonts w:asciiTheme="majorHAnsi" w:hAnsiTheme="majorHAnsi" w:cstheme="majorHAnsi"/>
        </w:rPr>
        <w:t>.</w:t>
      </w:r>
    </w:p>
    <w:p w14:paraId="5C5E9A05" w14:textId="77777777" w:rsidR="003D541D" w:rsidRPr="0086668C" w:rsidRDefault="003D541D" w:rsidP="007909F9">
      <w:pPr>
        <w:tabs>
          <w:tab w:val="left" w:pos="3024"/>
        </w:tabs>
        <w:autoSpaceDE w:val="0"/>
        <w:autoSpaceDN w:val="0"/>
        <w:adjustRightInd w:val="0"/>
        <w:jc w:val="both"/>
        <w:rPr>
          <w:rFonts w:asciiTheme="majorHAnsi" w:hAnsiTheme="majorHAnsi" w:cstheme="majorHAnsi"/>
        </w:rPr>
      </w:pPr>
    </w:p>
    <w:p w14:paraId="2D5AF3A3" w14:textId="77777777" w:rsidR="003D541D" w:rsidRPr="0086668C" w:rsidRDefault="003D541D" w:rsidP="007909F9">
      <w:pPr>
        <w:tabs>
          <w:tab w:val="left" w:pos="3024"/>
        </w:tabs>
        <w:autoSpaceDE w:val="0"/>
        <w:autoSpaceDN w:val="0"/>
        <w:adjustRightInd w:val="0"/>
        <w:jc w:val="both"/>
        <w:rPr>
          <w:rFonts w:asciiTheme="majorHAnsi" w:hAnsiTheme="majorHAnsi" w:cstheme="majorHAnsi"/>
        </w:rPr>
      </w:pPr>
    </w:p>
    <w:p w14:paraId="533707CF" w14:textId="74CB1113" w:rsidR="003D541D" w:rsidRPr="002C0DAF" w:rsidRDefault="003D541D" w:rsidP="003D541D">
      <w:pPr>
        <w:tabs>
          <w:tab w:val="left" w:pos="3024"/>
        </w:tabs>
        <w:autoSpaceDE w:val="0"/>
        <w:autoSpaceDN w:val="0"/>
        <w:adjustRightInd w:val="0"/>
        <w:jc w:val="center"/>
        <w:rPr>
          <w:rFonts w:asciiTheme="majorHAnsi" w:hAnsiTheme="majorHAnsi" w:cstheme="majorHAnsi"/>
          <w:b/>
        </w:rPr>
      </w:pPr>
      <w:r w:rsidRPr="002C0DAF">
        <w:rPr>
          <w:rFonts w:asciiTheme="majorHAnsi" w:hAnsiTheme="majorHAnsi" w:cstheme="majorHAnsi"/>
          <w:b/>
        </w:rPr>
        <w:t xml:space="preserve">DISTRITO FEDERAL </w:t>
      </w:r>
    </w:p>
    <w:p w14:paraId="3447A282" w14:textId="77777777" w:rsidR="003D541D" w:rsidRPr="0086668C" w:rsidRDefault="003D541D" w:rsidP="007909F9">
      <w:pPr>
        <w:tabs>
          <w:tab w:val="left" w:pos="3024"/>
        </w:tabs>
        <w:autoSpaceDE w:val="0"/>
        <w:autoSpaceDN w:val="0"/>
        <w:adjustRightInd w:val="0"/>
        <w:jc w:val="both"/>
        <w:rPr>
          <w:rFonts w:asciiTheme="majorHAnsi" w:hAnsiTheme="majorHAnsi" w:cstheme="majorHAnsi"/>
        </w:rPr>
      </w:pPr>
    </w:p>
    <w:p w14:paraId="3B323642" w14:textId="1B1432C3" w:rsidR="003D541D" w:rsidRPr="002C0DAF" w:rsidRDefault="002C0DAF" w:rsidP="007909F9">
      <w:pPr>
        <w:tabs>
          <w:tab w:val="left" w:pos="3024"/>
        </w:tabs>
        <w:autoSpaceDE w:val="0"/>
        <w:autoSpaceDN w:val="0"/>
        <w:adjustRightInd w:val="0"/>
        <w:jc w:val="both"/>
        <w:rPr>
          <w:rFonts w:asciiTheme="majorHAnsi" w:hAnsiTheme="majorHAnsi" w:cstheme="majorHAnsi"/>
          <w:b/>
        </w:rPr>
      </w:pPr>
      <w:r w:rsidRPr="002C0DAF">
        <w:rPr>
          <w:rFonts w:asciiTheme="majorHAnsi" w:hAnsiTheme="majorHAnsi" w:cstheme="majorHAnsi"/>
          <w:b/>
        </w:rPr>
        <w:t>DNIT - COORDENAÇÃO-GERAL DE CADASTRO E LICITAÇÕES-DAF</w:t>
      </w:r>
    </w:p>
    <w:p w14:paraId="2B6D5653" w14:textId="77777777" w:rsidR="00451A93" w:rsidRPr="002C0DAF" w:rsidRDefault="00451A93" w:rsidP="007909F9">
      <w:pPr>
        <w:tabs>
          <w:tab w:val="left" w:pos="3024"/>
        </w:tabs>
        <w:autoSpaceDE w:val="0"/>
        <w:autoSpaceDN w:val="0"/>
        <w:adjustRightInd w:val="0"/>
        <w:jc w:val="both"/>
        <w:rPr>
          <w:rFonts w:asciiTheme="majorHAnsi" w:hAnsiTheme="majorHAnsi" w:cstheme="majorHAnsi"/>
          <w:b/>
        </w:rPr>
      </w:pPr>
    </w:p>
    <w:p w14:paraId="1C9573D7" w14:textId="71A3A7FC" w:rsidR="00451A93" w:rsidRPr="0086668C" w:rsidRDefault="002C0DAF" w:rsidP="007909F9">
      <w:pPr>
        <w:tabs>
          <w:tab w:val="left" w:pos="3024"/>
        </w:tabs>
        <w:autoSpaceDE w:val="0"/>
        <w:autoSpaceDN w:val="0"/>
        <w:adjustRightInd w:val="0"/>
        <w:jc w:val="both"/>
        <w:rPr>
          <w:rFonts w:asciiTheme="majorHAnsi" w:hAnsiTheme="majorHAnsi" w:cstheme="majorHAnsi"/>
        </w:rPr>
      </w:pPr>
      <w:r w:rsidRPr="002C0DAF">
        <w:rPr>
          <w:rFonts w:asciiTheme="majorHAnsi" w:hAnsiTheme="majorHAnsi" w:cstheme="majorHAnsi"/>
          <w:b/>
        </w:rPr>
        <w:t>AVISO DE LICITAÇÃO RDC ELETRÔNICO Nº 382/2023 - UASG 393003 Nº PROCESSO: 50600020254201891</w:t>
      </w:r>
      <w:r w:rsidR="00451A93" w:rsidRPr="0086668C">
        <w:rPr>
          <w:rFonts w:asciiTheme="majorHAnsi" w:hAnsiTheme="majorHAnsi" w:cstheme="majorHAnsi"/>
        </w:rPr>
        <w:t xml:space="preserve">. Objeto: Contratação de empresa para Execução Obras de Melhoramento, Atualização e Pavimentação da Rodovia BR-156/AP (Lote 3), lote </w:t>
      </w:r>
      <w:proofErr w:type="gramStart"/>
      <w:r w:rsidR="00451A93" w:rsidRPr="0086668C">
        <w:rPr>
          <w:rFonts w:asciiTheme="majorHAnsi" w:hAnsiTheme="majorHAnsi" w:cstheme="majorHAnsi"/>
        </w:rPr>
        <w:t>único..</w:t>
      </w:r>
      <w:proofErr w:type="gramEnd"/>
      <w:r w:rsidR="00451A93" w:rsidRPr="0086668C">
        <w:rPr>
          <w:rFonts w:asciiTheme="majorHAnsi" w:hAnsiTheme="majorHAnsi" w:cstheme="majorHAnsi"/>
        </w:rPr>
        <w:t xml:space="preserve"> Total de Itens Licitados: 1. Edital: 25/08/2023 das 08h00 às 12h00 e das 14h00 às 17h55. Endereço: </w:t>
      </w:r>
      <w:proofErr w:type="spellStart"/>
      <w:r w:rsidR="00451A93" w:rsidRPr="0086668C">
        <w:rPr>
          <w:rFonts w:asciiTheme="majorHAnsi" w:hAnsiTheme="majorHAnsi" w:cstheme="majorHAnsi"/>
        </w:rPr>
        <w:t>Saun</w:t>
      </w:r>
      <w:proofErr w:type="spellEnd"/>
      <w:r w:rsidR="00451A93" w:rsidRPr="0086668C">
        <w:rPr>
          <w:rFonts w:asciiTheme="majorHAnsi" w:hAnsiTheme="majorHAnsi" w:cstheme="majorHAnsi"/>
        </w:rPr>
        <w:t xml:space="preserve"> Quadra 3 Bloco a, Asa Norte - BRASÍLIA/DF ou </w:t>
      </w:r>
      <w:hyperlink r:id="rId58" w:history="1">
        <w:r w:rsidRPr="009C1185">
          <w:rPr>
            <w:rStyle w:val="Hyperlink"/>
            <w:rFonts w:asciiTheme="majorHAnsi" w:hAnsiTheme="majorHAnsi" w:cstheme="majorHAnsi"/>
          </w:rPr>
          <w:t>https://www.gov.br/compras/edital/393003-99-00382-2023</w:t>
        </w:r>
      </w:hyperlink>
      <w:r w:rsidR="00451A93" w:rsidRPr="0086668C">
        <w:rPr>
          <w:rFonts w:asciiTheme="majorHAnsi" w:hAnsiTheme="majorHAnsi" w:cstheme="majorHAnsi"/>
        </w:rPr>
        <w:t>.</w:t>
      </w:r>
      <w:r>
        <w:rPr>
          <w:rFonts w:asciiTheme="majorHAnsi" w:hAnsiTheme="majorHAnsi" w:cstheme="majorHAnsi"/>
        </w:rPr>
        <w:t xml:space="preserve"> </w:t>
      </w:r>
      <w:r w:rsidR="00451A93" w:rsidRPr="0086668C">
        <w:rPr>
          <w:rFonts w:asciiTheme="majorHAnsi" w:hAnsiTheme="majorHAnsi" w:cstheme="majorHAnsi"/>
        </w:rPr>
        <w:t xml:space="preserve">Entrega das Propostas: a partir de 25/08/2023 às 08h00 no site </w:t>
      </w:r>
      <w:hyperlink r:id="rId59" w:history="1">
        <w:r w:rsidRPr="009C1185">
          <w:rPr>
            <w:rStyle w:val="Hyperlink"/>
            <w:rFonts w:asciiTheme="majorHAnsi" w:hAnsiTheme="majorHAnsi" w:cstheme="majorHAnsi"/>
          </w:rPr>
          <w:t>www.gov.br/compras/pt-br/</w:t>
        </w:r>
      </w:hyperlink>
      <w:r w:rsidR="00451A93" w:rsidRPr="0086668C">
        <w:rPr>
          <w:rFonts w:asciiTheme="majorHAnsi" w:hAnsiTheme="majorHAnsi" w:cstheme="majorHAnsi"/>
        </w:rPr>
        <w:t>.</w:t>
      </w:r>
      <w:r>
        <w:rPr>
          <w:rFonts w:asciiTheme="majorHAnsi" w:hAnsiTheme="majorHAnsi" w:cstheme="majorHAnsi"/>
        </w:rPr>
        <w:t xml:space="preserve"> </w:t>
      </w:r>
      <w:r w:rsidR="00451A93" w:rsidRPr="0086668C">
        <w:rPr>
          <w:rFonts w:asciiTheme="majorHAnsi" w:hAnsiTheme="majorHAnsi" w:cstheme="majorHAnsi"/>
        </w:rPr>
        <w:t xml:space="preserve">Abertura das Propostas: 09/10/2023 às 11h00 no site </w:t>
      </w:r>
      <w:hyperlink r:id="rId60" w:history="1">
        <w:r w:rsidRPr="009C1185">
          <w:rPr>
            <w:rStyle w:val="Hyperlink"/>
            <w:rFonts w:asciiTheme="majorHAnsi" w:hAnsiTheme="majorHAnsi" w:cstheme="majorHAnsi"/>
          </w:rPr>
          <w:t>www.gov.br/compras/pt-br/</w:t>
        </w:r>
      </w:hyperlink>
      <w:r w:rsidR="00451A93" w:rsidRPr="0086668C">
        <w:rPr>
          <w:rFonts w:asciiTheme="majorHAnsi" w:hAnsiTheme="majorHAnsi" w:cstheme="majorHAnsi"/>
        </w:rPr>
        <w:t>.</w:t>
      </w:r>
      <w:r>
        <w:rPr>
          <w:rFonts w:asciiTheme="majorHAnsi" w:hAnsiTheme="majorHAnsi" w:cstheme="majorHAnsi"/>
        </w:rPr>
        <w:t xml:space="preserve"> </w:t>
      </w:r>
      <w:r w:rsidR="00451A93" w:rsidRPr="0086668C">
        <w:rPr>
          <w:rFonts w:asciiTheme="majorHAnsi" w:hAnsiTheme="majorHAnsi" w:cstheme="majorHAnsi"/>
        </w:rPr>
        <w:t xml:space="preserve">Informações Gerais: O edital poderá ser obtido nos </w:t>
      </w:r>
      <w:proofErr w:type="spellStart"/>
      <w:r w:rsidR="00451A93" w:rsidRPr="0086668C">
        <w:rPr>
          <w:rFonts w:asciiTheme="majorHAnsi" w:hAnsiTheme="majorHAnsi" w:cstheme="majorHAnsi"/>
        </w:rPr>
        <w:t>sitios</w:t>
      </w:r>
      <w:proofErr w:type="spellEnd"/>
      <w:r w:rsidR="00451A93" w:rsidRPr="0086668C">
        <w:rPr>
          <w:rFonts w:asciiTheme="majorHAnsi" w:hAnsiTheme="majorHAnsi" w:cstheme="majorHAnsi"/>
        </w:rPr>
        <w:t xml:space="preserve"> </w:t>
      </w:r>
      <w:hyperlink r:id="rId61" w:history="1">
        <w:r w:rsidRPr="009C1185">
          <w:rPr>
            <w:rStyle w:val="Hyperlink"/>
            <w:rFonts w:asciiTheme="majorHAnsi" w:hAnsiTheme="majorHAnsi" w:cstheme="majorHAnsi"/>
          </w:rPr>
          <w:t>www.comprasgovernamentais.gov.br</w:t>
        </w:r>
      </w:hyperlink>
      <w:r>
        <w:rPr>
          <w:rFonts w:asciiTheme="majorHAnsi" w:hAnsiTheme="majorHAnsi" w:cstheme="majorHAnsi"/>
        </w:rPr>
        <w:t xml:space="preserve"> </w:t>
      </w:r>
      <w:r w:rsidR="00451A93" w:rsidRPr="0086668C">
        <w:rPr>
          <w:rFonts w:asciiTheme="majorHAnsi" w:hAnsiTheme="majorHAnsi" w:cstheme="majorHAnsi"/>
        </w:rPr>
        <w:t xml:space="preserve">ou </w:t>
      </w:r>
      <w:hyperlink r:id="rId62" w:history="1">
        <w:r w:rsidR="00451A93" w:rsidRPr="0086668C">
          <w:rPr>
            <w:rStyle w:val="Hyperlink"/>
            <w:rFonts w:asciiTheme="majorHAnsi" w:hAnsiTheme="majorHAnsi" w:cstheme="majorHAnsi"/>
          </w:rPr>
          <w:t>www.dnit.gov.br</w:t>
        </w:r>
      </w:hyperlink>
    </w:p>
    <w:p w14:paraId="70CD6D4F" w14:textId="77777777" w:rsidR="00451A93" w:rsidRPr="002C0DAF" w:rsidRDefault="00451A93" w:rsidP="007909F9">
      <w:pPr>
        <w:tabs>
          <w:tab w:val="left" w:pos="3024"/>
        </w:tabs>
        <w:autoSpaceDE w:val="0"/>
        <w:autoSpaceDN w:val="0"/>
        <w:adjustRightInd w:val="0"/>
        <w:jc w:val="both"/>
        <w:rPr>
          <w:rFonts w:asciiTheme="majorHAnsi" w:hAnsiTheme="majorHAnsi" w:cstheme="majorHAnsi"/>
          <w:b/>
        </w:rPr>
      </w:pPr>
    </w:p>
    <w:p w14:paraId="2E7069F5" w14:textId="60579A1C" w:rsidR="002C0DAF" w:rsidRPr="002C0DAF" w:rsidRDefault="002C0DAF" w:rsidP="007909F9">
      <w:pPr>
        <w:tabs>
          <w:tab w:val="left" w:pos="3024"/>
        </w:tabs>
        <w:autoSpaceDE w:val="0"/>
        <w:autoSpaceDN w:val="0"/>
        <w:adjustRightInd w:val="0"/>
        <w:jc w:val="both"/>
        <w:rPr>
          <w:rFonts w:asciiTheme="majorHAnsi" w:hAnsiTheme="majorHAnsi" w:cstheme="majorHAnsi"/>
          <w:b/>
        </w:rPr>
      </w:pPr>
      <w:r w:rsidRPr="002C0DAF">
        <w:rPr>
          <w:rFonts w:asciiTheme="majorHAnsi" w:hAnsiTheme="majorHAnsi" w:cstheme="majorHAnsi"/>
          <w:b/>
        </w:rPr>
        <w:t xml:space="preserve">AVISO DE LICITAÇÃO RDC ELETRÔNICO Nº 383/2023 - UASG 393003 Nº PROCESSO: 50008000170202397. </w:t>
      </w:r>
    </w:p>
    <w:p w14:paraId="7ABBE686" w14:textId="54F11B96" w:rsidR="00451A93" w:rsidRPr="0086668C" w:rsidRDefault="003D541D"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Objeto: Contratação de empresa para execução das obras de implantação e pavimentação na rodovia BR-156/</w:t>
      </w:r>
      <w:proofErr w:type="gramStart"/>
      <w:r w:rsidRPr="0086668C">
        <w:rPr>
          <w:rFonts w:asciiTheme="majorHAnsi" w:hAnsiTheme="majorHAnsi" w:cstheme="majorHAnsi"/>
        </w:rPr>
        <w:t>AP..</w:t>
      </w:r>
      <w:proofErr w:type="gramEnd"/>
      <w:r w:rsidRPr="0086668C">
        <w:rPr>
          <w:rFonts w:asciiTheme="majorHAnsi" w:hAnsiTheme="majorHAnsi" w:cstheme="majorHAnsi"/>
        </w:rPr>
        <w:t xml:space="preserve"> Total de Itens Licitados: 1. Edital: 09/10/2023 das 08h00 às 12h00 e das 14h00 às 17h59. Endereço: San Q. 03 Bloco "a" - Mezanino, Asa Norte - BRASÍLIA/DF ou </w:t>
      </w:r>
      <w:hyperlink r:id="rId63" w:history="1">
        <w:r w:rsidR="002C0DAF" w:rsidRPr="009C1185">
          <w:rPr>
            <w:rStyle w:val="Hyperlink"/>
            <w:rFonts w:asciiTheme="majorHAnsi" w:hAnsiTheme="majorHAnsi" w:cstheme="majorHAnsi"/>
          </w:rPr>
          <w:t>https://www.gov.br/compras/edital/393003-99-00383-2023</w:t>
        </w:r>
      </w:hyperlink>
      <w:r w:rsidR="002C0DAF">
        <w:rPr>
          <w:rFonts w:asciiTheme="majorHAnsi" w:hAnsiTheme="majorHAnsi" w:cstheme="majorHAnsi"/>
        </w:rPr>
        <w:t xml:space="preserve">. </w:t>
      </w:r>
      <w:r w:rsidRPr="0086668C">
        <w:rPr>
          <w:rFonts w:asciiTheme="majorHAnsi" w:hAnsiTheme="majorHAnsi" w:cstheme="majorHAnsi"/>
        </w:rPr>
        <w:t xml:space="preserve">Entrega das Propostas: a partir de 09/10/2023 às 08h00 no </w:t>
      </w:r>
      <w:r w:rsidR="002C0DAF">
        <w:rPr>
          <w:rFonts w:asciiTheme="majorHAnsi" w:hAnsiTheme="majorHAnsi" w:cstheme="majorHAnsi"/>
        </w:rPr>
        <w:t xml:space="preserve">site </w:t>
      </w:r>
      <w:hyperlink r:id="rId64" w:history="1">
        <w:r w:rsidR="002C0DAF" w:rsidRPr="009C1185">
          <w:rPr>
            <w:rStyle w:val="Hyperlink"/>
            <w:rFonts w:asciiTheme="majorHAnsi" w:hAnsiTheme="majorHAnsi" w:cstheme="majorHAnsi"/>
          </w:rPr>
          <w:t>www.gov.br/compras/pt-br/</w:t>
        </w:r>
      </w:hyperlink>
      <w:r w:rsidR="002C0DAF">
        <w:rPr>
          <w:rFonts w:asciiTheme="majorHAnsi" w:hAnsiTheme="majorHAnsi" w:cstheme="majorHAnsi"/>
        </w:rPr>
        <w:t xml:space="preserve">. </w:t>
      </w:r>
      <w:r w:rsidRPr="0086668C">
        <w:rPr>
          <w:rFonts w:asciiTheme="majorHAnsi" w:hAnsiTheme="majorHAnsi" w:cstheme="majorHAnsi"/>
        </w:rPr>
        <w:t xml:space="preserve">Abertura das Propostas: 09/10/2023 às 15h00 no site </w:t>
      </w:r>
      <w:hyperlink r:id="rId65" w:history="1">
        <w:r w:rsidR="002C0DAF" w:rsidRPr="009C1185">
          <w:rPr>
            <w:rStyle w:val="Hyperlink"/>
            <w:rFonts w:asciiTheme="majorHAnsi" w:hAnsiTheme="majorHAnsi" w:cstheme="majorHAnsi"/>
          </w:rPr>
          <w:t>www.gov.br/compras/pt-br/</w:t>
        </w:r>
      </w:hyperlink>
      <w:r w:rsidRPr="0086668C">
        <w:rPr>
          <w:rFonts w:asciiTheme="majorHAnsi" w:hAnsiTheme="majorHAnsi" w:cstheme="majorHAnsi"/>
        </w:rPr>
        <w:t>.</w:t>
      </w:r>
      <w:r w:rsidR="002C0DAF">
        <w:rPr>
          <w:rFonts w:asciiTheme="majorHAnsi" w:hAnsiTheme="majorHAnsi" w:cstheme="majorHAnsi"/>
        </w:rPr>
        <w:t xml:space="preserve"> </w:t>
      </w:r>
      <w:r w:rsidRPr="0086668C">
        <w:rPr>
          <w:rFonts w:asciiTheme="majorHAnsi" w:hAnsiTheme="majorHAnsi" w:cstheme="majorHAnsi"/>
        </w:rPr>
        <w:t xml:space="preserve">Informações Gerais: O edital poderá ser obtido na Coordenação-Geral de Cadastro e Licitações ou por meio dos sítios: </w:t>
      </w:r>
      <w:hyperlink r:id="rId66" w:history="1">
        <w:r w:rsidR="002C0DAF" w:rsidRPr="009C1185">
          <w:rPr>
            <w:rStyle w:val="Hyperlink"/>
            <w:rFonts w:asciiTheme="majorHAnsi" w:hAnsiTheme="majorHAnsi" w:cstheme="majorHAnsi"/>
          </w:rPr>
          <w:t>www.dnit.gov.br</w:t>
        </w:r>
      </w:hyperlink>
      <w:r w:rsidR="002C0DAF">
        <w:rPr>
          <w:rFonts w:asciiTheme="majorHAnsi" w:hAnsiTheme="majorHAnsi" w:cstheme="majorHAnsi"/>
        </w:rPr>
        <w:t xml:space="preserve"> </w:t>
      </w:r>
      <w:r w:rsidR="00FB2D4F" w:rsidRPr="0086668C">
        <w:rPr>
          <w:rFonts w:asciiTheme="majorHAnsi" w:hAnsiTheme="majorHAnsi" w:cstheme="majorHAnsi"/>
        </w:rPr>
        <w:t xml:space="preserve">ou </w:t>
      </w:r>
      <w:hyperlink r:id="rId67" w:history="1">
        <w:r w:rsidR="00FB2D4F" w:rsidRPr="0086668C">
          <w:rPr>
            <w:rStyle w:val="Hyperlink"/>
            <w:rFonts w:asciiTheme="majorHAnsi" w:hAnsiTheme="majorHAnsi" w:cstheme="majorHAnsi"/>
          </w:rPr>
          <w:t>www.gov.br/compras</w:t>
        </w:r>
      </w:hyperlink>
      <w:r w:rsidR="00FB2D4F" w:rsidRPr="0086668C">
        <w:rPr>
          <w:rFonts w:asciiTheme="majorHAnsi" w:hAnsiTheme="majorHAnsi" w:cstheme="majorHAnsi"/>
        </w:rPr>
        <w:t xml:space="preserve">. </w:t>
      </w:r>
    </w:p>
    <w:p w14:paraId="1587AC07" w14:textId="77777777" w:rsidR="00451A93" w:rsidRDefault="00451A93" w:rsidP="007909F9">
      <w:pPr>
        <w:tabs>
          <w:tab w:val="left" w:pos="3024"/>
        </w:tabs>
        <w:autoSpaceDE w:val="0"/>
        <w:autoSpaceDN w:val="0"/>
        <w:adjustRightInd w:val="0"/>
        <w:jc w:val="both"/>
        <w:rPr>
          <w:rFonts w:asciiTheme="majorHAnsi" w:hAnsiTheme="majorHAnsi" w:cstheme="majorHAnsi"/>
        </w:rPr>
      </w:pPr>
    </w:p>
    <w:p w14:paraId="40BC31A5" w14:textId="77777777" w:rsidR="002C0DAF" w:rsidRPr="0086668C" w:rsidRDefault="002C0DAF" w:rsidP="007909F9">
      <w:pPr>
        <w:tabs>
          <w:tab w:val="left" w:pos="3024"/>
        </w:tabs>
        <w:autoSpaceDE w:val="0"/>
        <w:autoSpaceDN w:val="0"/>
        <w:adjustRightInd w:val="0"/>
        <w:jc w:val="both"/>
        <w:rPr>
          <w:rFonts w:asciiTheme="majorHAnsi" w:hAnsiTheme="majorHAnsi" w:cstheme="majorHAnsi"/>
        </w:rPr>
      </w:pPr>
    </w:p>
    <w:p w14:paraId="3DF47EB5" w14:textId="13F33527" w:rsidR="00451A93" w:rsidRPr="0086668C" w:rsidRDefault="00451A93" w:rsidP="00FB2D4F">
      <w:pPr>
        <w:tabs>
          <w:tab w:val="left" w:pos="3024"/>
        </w:tabs>
        <w:autoSpaceDE w:val="0"/>
        <w:autoSpaceDN w:val="0"/>
        <w:adjustRightInd w:val="0"/>
        <w:jc w:val="center"/>
        <w:rPr>
          <w:rFonts w:asciiTheme="majorHAnsi" w:hAnsiTheme="majorHAnsi" w:cstheme="majorHAnsi"/>
          <w:b/>
        </w:rPr>
      </w:pPr>
      <w:r w:rsidRPr="0086668C">
        <w:rPr>
          <w:rFonts w:asciiTheme="majorHAnsi" w:hAnsiTheme="majorHAnsi" w:cstheme="majorHAnsi"/>
          <w:b/>
        </w:rPr>
        <w:t>ESTADO DO ACRE</w:t>
      </w:r>
    </w:p>
    <w:p w14:paraId="0E06AE21" w14:textId="77777777" w:rsidR="00451A93" w:rsidRPr="0086668C" w:rsidRDefault="00451A93" w:rsidP="007909F9">
      <w:pPr>
        <w:tabs>
          <w:tab w:val="left" w:pos="3024"/>
        </w:tabs>
        <w:autoSpaceDE w:val="0"/>
        <w:autoSpaceDN w:val="0"/>
        <w:adjustRightInd w:val="0"/>
        <w:jc w:val="both"/>
        <w:rPr>
          <w:rFonts w:asciiTheme="majorHAnsi" w:hAnsiTheme="majorHAnsi" w:cstheme="majorHAnsi"/>
        </w:rPr>
      </w:pPr>
    </w:p>
    <w:p w14:paraId="10DF3A13" w14:textId="50BA7C08" w:rsidR="00451A93" w:rsidRPr="0086668C" w:rsidRDefault="00451A93" w:rsidP="007909F9">
      <w:pPr>
        <w:tabs>
          <w:tab w:val="left" w:pos="3024"/>
        </w:tabs>
        <w:autoSpaceDE w:val="0"/>
        <w:autoSpaceDN w:val="0"/>
        <w:adjustRightInd w:val="0"/>
        <w:jc w:val="both"/>
        <w:rPr>
          <w:rFonts w:asciiTheme="majorHAnsi" w:hAnsiTheme="majorHAnsi" w:cstheme="majorHAnsi"/>
        </w:rPr>
      </w:pPr>
      <w:r w:rsidRPr="002C0DAF">
        <w:rPr>
          <w:rFonts w:asciiTheme="majorHAnsi" w:hAnsiTheme="majorHAnsi" w:cstheme="majorHAnsi"/>
          <w:b/>
        </w:rPr>
        <w:t>PREFEITURA MUNICIPAL DE RIO BRANCO AVISO DE LICITAÇÃO CONCORRÊNCIA PRESENCIAL SRP Nº 1/2023</w:t>
      </w:r>
      <w:r w:rsidRPr="0086668C">
        <w:rPr>
          <w:rFonts w:asciiTheme="majorHAnsi" w:hAnsiTheme="majorHAnsi" w:cstheme="majorHAnsi"/>
        </w:rPr>
        <w:t xml:space="preserve"> Objeto: Contratação de empresa para execução de serviços de engenharia (execução, manutenção, recuperação e recomposição de pavimentos, reparos nas redes de: drenagem, água e esgoto, assim como de seus dispositivos, execução e reparos de calçadas, e etc.), Programa Asfalta Rio Branco Origem: Secretaria Municipal de Infraestrutura e Mobilidade Urbana - </w:t>
      </w:r>
      <w:proofErr w:type="gramStart"/>
      <w:r w:rsidRPr="0086668C">
        <w:rPr>
          <w:rFonts w:asciiTheme="majorHAnsi" w:hAnsiTheme="majorHAnsi" w:cstheme="majorHAnsi"/>
        </w:rPr>
        <w:t>SEINFRA .</w:t>
      </w:r>
      <w:proofErr w:type="gramEnd"/>
      <w:r w:rsidRPr="0086668C">
        <w:rPr>
          <w:rFonts w:asciiTheme="majorHAnsi" w:hAnsiTheme="majorHAnsi" w:cstheme="majorHAnsi"/>
        </w:rPr>
        <w:t xml:space="preserve"> Propostas: A proposta deverá ser apresentada até as 9 horas (DE RIO BRANCO) do dia 13/09/2023, no endereço: Rua Rui Barbosa, 325 - Centro, Rio Branco/AC, CEP: 69.900-084. Edital e Informações: O edital estará à disposição dos interessados a partir do dia 28 de agosto de 2023, por meio do sítio eletrônico: </w:t>
      </w:r>
      <w:hyperlink r:id="rId68" w:history="1">
        <w:r w:rsidR="002C0DAF" w:rsidRPr="009C1185">
          <w:rPr>
            <w:rStyle w:val="Hyperlink"/>
            <w:rFonts w:asciiTheme="majorHAnsi" w:hAnsiTheme="majorHAnsi" w:cstheme="majorHAnsi"/>
          </w:rPr>
          <w:t>www.gov.br/pncp</w:t>
        </w:r>
      </w:hyperlink>
      <w:r w:rsidR="002C0DAF">
        <w:rPr>
          <w:rFonts w:asciiTheme="majorHAnsi" w:hAnsiTheme="majorHAnsi" w:cstheme="majorHAnsi"/>
        </w:rPr>
        <w:t xml:space="preserve"> </w:t>
      </w:r>
      <w:r w:rsidRPr="0086668C">
        <w:rPr>
          <w:rFonts w:asciiTheme="majorHAnsi" w:hAnsiTheme="majorHAnsi" w:cstheme="majorHAnsi"/>
        </w:rPr>
        <w:t>ou excepcionalmente na Comissão Permanente de Licitação - CPL01 - Rua Rui Barbosa, nº 325, 1º Piso - Bairro: Centro, CEP: 69.900-084 - Rio Branc</w:t>
      </w:r>
      <w:r w:rsidR="002C0DAF">
        <w:rPr>
          <w:rFonts w:asciiTheme="majorHAnsi" w:hAnsiTheme="majorHAnsi" w:cstheme="majorHAnsi"/>
        </w:rPr>
        <w:t>o/AC - Telefone: (68) 3223-1206.</w:t>
      </w:r>
    </w:p>
    <w:p w14:paraId="7580595F" w14:textId="77777777" w:rsidR="00337359" w:rsidRPr="0086668C" w:rsidRDefault="00337359" w:rsidP="007909F9">
      <w:pPr>
        <w:tabs>
          <w:tab w:val="left" w:pos="3024"/>
        </w:tabs>
        <w:autoSpaceDE w:val="0"/>
        <w:autoSpaceDN w:val="0"/>
        <w:adjustRightInd w:val="0"/>
        <w:jc w:val="both"/>
        <w:rPr>
          <w:rFonts w:asciiTheme="majorHAnsi" w:hAnsiTheme="majorHAnsi" w:cstheme="majorHAnsi"/>
        </w:rPr>
      </w:pPr>
    </w:p>
    <w:p w14:paraId="20F35C47" w14:textId="77777777" w:rsidR="00337359" w:rsidRPr="0086668C" w:rsidRDefault="00337359" w:rsidP="007909F9">
      <w:pPr>
        <w:tabs>
          <w:tab w:val="left" w:pos="3024"/>
        </w:tabs>
        <w:autoSpaceDE w:val="0"/>
        <w:autoSpaceDN w:val="0"/>
        <w:adjustRightInd w:val="0"/>
        <w:jc w:val="both"/>
        <w:rPr>
          <w:rFonts w:asciiTheme="majorHAnsi" w:hAnsiTheme="majorHAnsi" w:cstheme="majorHAnsi"/>
        </w:rPr>
      </w:pPr>
    </w:p>
    <w:p w14:paraId="1A1BA17B" w14:textId="32D88FC4" w:rsidR="00337359" w:rsidRPr="0086668C" w:rsidRDefault="000D7AD8" w:rsidP="00337359">
      <w:pPr>
        <w:autoSpaceDE w:val="0"/>
        <w:autoSpaceDN w:val="0"/>
        <w:adjustRightInd w:val="0"/>
        <w:jc w:val="center"/>
        <w:rPr>
          <w:rFonts w:asciiTheme="majorHAnsi" w:hAnsiTheme="majorHAnsi" w:cstheme="majorHAnsi"/>
          <w:b/>
        </w:rPr>
      </w:pPr>
      <w:r w:rsidRPr="0086668C">
        <w:rPr>
          <w:rFonts w:asciiTheme="majorHAnsi" w:hAnsiTheme="majorHAnsi" w:cstheme="majorHAnsi"/>
          <w:b/>
        </w:rPr>
        <w:t>ESTADO DA BAHIA</w:t>
      </w:r>
    </w:p>
    <w:p w14:paraId="3D084B70" w14:textId="77777777" w:rsidR="000B360E" w:rsidRPr="0086668C" w:rsidRDefault="000B360E" w:rsidP="00337359">
      <w:pPr>
        <w:autoSpaceDE w:val="0"/>
        <w:autoSpaceDN w:val="0"/>
        <w:adjustRightInd w:val="0"/>
        <w:jc w:val="center"/>
        <w:rPr>
          <w:rFonts w:asciiTheme="majorHAnsi" w:hAnsiTheme="majorHAnsi" w:cstheme="majorHAnsi"/>
          <w:b/>
        </w:rPr>
      </w:pPr>
      <w:bookmarkStart w:id="2" w:name="_GoBack"/>
      <w:bookmarkEnd w:id="2"/>
    </w:p>
    <w:p w14:paraId="53EA6427" w14:textId="3B8E356F" w:rsidR="001918D8" w:rsidRPr="001918D8" w:rsidRDefault="001918D8" w:rsidP="000B360E">
      <w:pPr>
        <w:autoSpaceDE w:val="0"/>
        <w:autoSpaceDN w:val="0"/>
        <w:adjustRightInd w:val="0"/>
        <w:jc w:val="both"/>
        <w:rPr>
          <w:rFonts w:asciiTheme="majorHAnsi" w:hAnsiTheme="majorHAnsi" w:cstheme="majorHAnsi"/>
          <w:b/>
        </w:rPr>
      </w:pPr>
      <w:r w:rsidRPr="001918D8">
        <w:rPr>
          <w:rFonts w:asciiTheme="majorHAnsi" w:hAnsiTheme="majorHAnsi" w:cstheme="majorHAnsi"/>
          <w:b/>
        </w:rPr>
        <w:lastRenderedPageBreak/>
        <w:t xml:space="preserve">EMBASA – SECRETARIA DE INFRAESTRUTURA HÍDRICA E SANEAMENTO EMPRESA BAIANA DE ÁGUAS E SANEAMENTO S.A. – EMBASA - AVISO DA LICITAÇÃO Nº 088/23 </w:t>
      </w:r>
    </w:p>
    <w:p w14:paraId="0242D7DD" w14:textId="62110C86" w:rsidR="000B360E" w:rsidRPr="0086668C" w:rsidRDefault="000B360E" w:rsidP="000B360E">
      <w:pPr>
        <w:autoSpaceDE w:val="0"/>
        <w:autoSpaceDN w:val="0"/>
        <w:adjustRightInd w:val="0"/>
        <w:jc w:val="both"/>
        <w:rPr>
          <w:rFonts w:asciiTheme="majorHAnsi" w:hAnsiTheme="majorHAnsi" w:cstheme="majorHAnsi"/>
          <w:b/>
        </w:rPr>
      </w:pPr>
      <w:r w:rsidRPr="0086668C">
        <w:rPr>
          <w:rFonts w:asciiTheme="majorHAnsi" w:hAnsiTheme="majorHAnsi" w:cstheme="majorHAnsi"/>
        </w:rPr>
        <w:t xml:space="preserve">A Embasa torna público que realizará a LICITAÇÃO n.º 088/23, processada de acordo com as disposições da Lei nº 13.303/2016, Lei complementar 123/2006 e Regulamento Interno de Licitações e Contratos da EMBASA. Objeto: Serviços de reforma e melhorias da ETA-Centro, do SIAA-Ilhéus. Disputa: 22/09/2023 às 9h. (Horário de Brasília-DF). Recursos Financeiros: Próprios. O Edital e seus anexos encontram-se disponíveis para download no site </w:t>
      </w:r>
      <w:hyperlink r:id="rId69" w:history="1">
        <w:r w:rsidR="00515477" w:rsidRPr="0086668C">
          <w:rPr>
            <w:rStyle w:val="Hyperlink"/>
            <w:rFonts w:asciiTheme="majorHAnsi" w:hAnsiTheme="majorHAnsi" w:cstheme="majorHAnsi"/>
          </w:rPr>
          <w:t>http://www.licitacoes-e.com.br/</w:t>
        </w:r>
      </w:hyperlink>
      <w:r w:rsidR="00515477" w:rsidRPr="0086668C">
        <w:rPr>
          <w:rFonts w:asciiTheme="majorHAnsi" w:hAnsiTheme="majorHAnsi" w:cstheme="majorHAnsi"/>
        </w:rPr>
        <w:t xml:space="preserve">. </w:t>
      </w:r>
      <w:r w:rsidRPr="0086668C">
        <w:rPr>
          <w:rFonts w:asciiTheme="majorHAnsi" w:hAnsiTheme="majorHAnsi" w:cstheme="majorHAnsi"/>
        </w:rPr>
        <w:t xml:space="preserve">(Licitação BB nº: 1016942). O cadastro da proposta deverá ser feito no site </w:t>
      </w:r>
      <w:hyperlink r:id="rId70" w:history="1">
        <w:r w:rsidR="00515477" w:rsidRPr="0086668C">
          <w:rPr>
            <w:rStyle w:val="Hyperlink"/>
            <w:rFonts w:asciiTheme="majorHAnsi" w:hAnsiTheme="majorHAnsi" w:cstheme="majorHAnsi"/>
          </w:rPr>
          <w:t>http://www.licitacoes-e.com.br/</w:t>
        </w:r>
      </w:hyperlink>
      <w:r w:rsidR="00515477" w:rsidRPr="0086668C">
        <w:rPr>
          <w:rFonts w:asciiTheme="majorHAnsi" w:hAnsiTheme="majorHAnsi" w:cstheme="majorHAnsi"/>
        </w:rPr>
        <w:t xml:space="preserve">, </w:t>
      </w:r>
      <w:r w:rsidRPr="0086668C">
        <w:rPr>
          <w:rFonts w:asciiTheme="majorHAnsi" w:hAnsiTheme="majorHAnsi" w:cstheme="majorHAnsi"/>
        </w:rPr>
        <w:t xml:space="preserve">antes da abertura da sessão pública. Informações através do e-mail: </w:t>
      </w:r>
      <w:hyperlink r:id="rId71" w:history="1">
        <w:r w:rsidR="00FC75B9" w:rsidRPr="0086668C">
          <w:rPr>
            <w:rStyle w:val="Hyperlink"/>
            <w:rFonts w:asciiTheme="majorHAnsi" w:hAnsiTheme="majorHAnsi" w:cstheme="majorHAnsi"/>
          </w:rPr>
          <w:t>plc.esclarecimentos@embasa.ba.gov.br</w:t>
        </w:r>
      </w:hyperlink>
      <w:r w:rsidR="00FC75B9" w:rsidRPr="0086668C">
        <w:rPr>
          <w:rFonts w:asciiTheme="majorHAnsi" w:hAnsiTheme="majorHAnsi" w:cstheme="majorHAnsi"/>
        </w:rPr>
        <w:t xml:space="preserve"> </w:t>
      </w:r>
      <w:r w:rsidRPr="0086668C">
        <w:rPr>
          <w:rFonts w:asciiTheme="majorHAnsi" w:hAnsiTheme="majorHAnsi" w:cstheme="majorHAnsi"/>
        </w:rPr>
        <w:t xml:space="preserve">ou por telefone: (71) 3372-4756/4764. </w:t>
      </w:r>
    </w:p>
    <w:p w14:paraId="2A0F951F" w14:textId="77777777" w:rsidR="000D7AD8" w:rsidRPr="0086668C" w:rsidRDefault="000D7AD8" w:rsidP="00337359">
      <w:pPr>
        <w:autoSpaceDE w:val="0"/>
        <w:autoSpaceDN w:val="0"/>
        <w:adjustRightInd w:val="0"/>
        <w:jc w:val="center"/>
        <w:rPr>
          <w:rFonts w:asciiTheme="majorHAnsi" w:hAnsiTheme="majorHAnsi" w:cstheme="majorHAnsi"/>
          <w:b/>
        </w:rPr>
      </w:pPr>
    </w:p>
    <w:p w14:paraId="39103350" w14:textId="77777777" w:rsidR="000D7AD8" w:rsidRPr="0086668C" w:rsidRDefault="000D7AD8" w:rsidP="00337359">
      <w:pPr>
        <w:autoSpaceDE w:val="0"/>
        <w:autoSpaceDN w:val="0"/>
        <w:adjustRightInd w:val="0"/>
        <w:jc w:val="center"/>
        <w:rPr>
          <w:rFonts w:asciiTheme="majorHAnsi" w:hAnsiTheme="majorHAnsi" w:cstheme="majorHAnsi"/>
          <w:b/>
        </w:rPr>
      </w:pPr>
    </w:p>
    <w:p w14:paraId="3D8D4720" w14:textId="4A124B8C" w:rsidR="000D7AD8" w:rsidRPr="0086668C" w:rsidRDefault="000D7AD8" w:rsidP="00337359">
      <w:pPr>
        <w:autoSpaceDE w:val="0"/>
        <w:autoSpaceDN w:val="0"/>
        <w:adjustRightInd w:val="0"/>
        <w:jc w:val="center"/>
        <w:rPr>
          <w:rFonts w:asciiTheme="majorHAnsi" w:hAnsiTheme="majorHAnsi" w:cstheme="majorHAnsi"/>
          <w:b/>
        </w:rPr>
      </w:pPr>
      <w:r w:rsidRPr="0086668C">
        <w:rPr>
          <w:rFonts w:asciiTheme="majorHAnsi" w:hAnsiTheme="majorHAnsi" w:cstheme="majorHAnsi"/>
          <w:b/>
        </w:rPr>
        <w:t>ESTADO DO ESPÍRITO SANTO</w:t>
      </w:r>
    </w:p>
    <w:p w14:paraId="26E2137C" w14:textId="77777777" w:rsidR="000D7AD8" w:rsidRPr="0086668C" w:rsidRDefault="000D7AD8" w:rsidP="00337359">
      <w:pPr>
        <w:autoSpaceDE w:val="0"/>
        <w:autoSpaceDN w:val="0"/>
        <w:adjustRightInd w:val="0"/>
        <w:jc w:val="center"/>
        <w:rPr>
          <w:rFonts w:asciiTheme="majorHAnsi" w:hAnsiTheme="majorHAnsi" w:cstheme="majorHAnsi"/>
          <w:b/>
        </w:rPr>
      </w:pPr>
    </w:p>
    <w:p w14:paraId="59A4B9B7" w14:textId="0FFBA6F0" w:rsidR="001918D8" w:rsidRPr="001918D8" w:rsidRDefault="001918D8" w:rsidP="000333B0">
      <w:pPr>
        <w:autoSpaceDE w:val="0"/>
        <w:autoSpaceDN w:val="0"/>
        <w:adjustRightInd w:val="0"/>
        <w:jc w:val="both"/>
        <w:rPr>
          <w:rFonts w:asciiTheme="majorHAnsi" w:hAnsiTheme="majorHAnsi" w:cstheme="majorHAnsi"/>
          <w:b/>
        </w:rPr>
      </w:pPr>
      <w:r w:rsidRPr="001918D8">
        <w:rPr>
          <w:rFonts w:asciiTheme="majorHAnsi" w:hAnsiTheme="majorHAnsi" w:cstheme="majorHAnsi"/>
          <w:b/>
        </w:rPr>
        <w:t xml:space="preserve">DER -  DEPARTAMENTO DE EDIFICAÇÕES E DE RODOVIAS DO ESTADO DO ESPÍRITO SANTO –DER-ES – AVISO DE LICITAÇÃO MODALIDADE: CONCORRÊNCIA PÚBLICA Nº 047/2023 </w:t>
      </w:r>
    </w:p>
    <w:p w14:paraId="7B0FAAC9" w14:textId="1F758BE2" w:rsidR="00876F26" w:rsidRPr="0086668C" w:rsidRDefault="000333B0" w:rsidP="000333B0">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Órgão: Departamento de Edificações e de Rodovias do Espírito Santo - DER-ES Processo nº: E-DOC Nº 2023-XRK0W IDCidadES/TCE-ES: 2023.500E0100014.01.0086 Objeto: Contratação de empresa para execução das obras de pavimentação e/ou implantação da Rodovia ES-357 e acessos, trecho: acesso ao Terminal de Cargas de Colatina, inclusive OAE, com extensão de 4,716 km, sob jurisdição da Superintendência Executiva Regional III (SR-III), do Departamento de Edificações e de Rodovias do Estado do Espírito Santo - DER-ES. Valor Estimado: R$ 18.523.109,12. Abertura da sessão pública: 04/10/2023 às 10:00h Local de realização da sessão pública: No auditório do DER-ES, localizado na Av. Marechal Mascarenhas de Moraes, nº 1.501 (Ilha de Santa Maria), na cidade de Vitória. O Edital estará disponível no site do der.es.gov.br. Contato: (27) 3636-4458 / </w:t>
      </w:r>
      <w:hyperlink r:id="rId72" w:history="1">
        <w:r w:rsidR="00876F26" w:rsidRPr="0086668C">
          <w:rPr>
            <w:rStyle w:val="Hyperlink"/>
            <w:rFonts w:asciiTheme="majorHAnsi" w:hAnsiTheme="majorHAnsi" w:cstheme="majorHAnsi"/>
          </w:rPr>
          <w:t>licitacoes@der.es.gov.br</w:t>
        </w:r>
      </w:hyperlink>
      <w:r w:rsidR="00876F26" w:rsidRPr="0086668C">
        <w:rPr>
          <w:rFonts w:asciiTheme="majorHAnsi" w:hAnsiTheme="majorHAnsi" w:cstheme="majorHAnsi"/>
        </w:rPr>
        <w:t>.</w:t>
      </w:r>
    </w:p>
    <w:p w14:paraId="35A27A76" w14:textId="77777777" w:rsidR="00876F26" w:rsidRPr="0086668C" w:rsidRDefault="00876F26" w:rsidP="000333B0">
      <w:pPr>
        <w:autoSpaceDE w:val="0"/>
        <w:autoSpaceDN w:val="0"/>
        <w:adjustRightInd w:val="0"/>
        <w:jc w:val="both"/>
        <w:rPr>
          <w:rFonts w:asciiTheme="majorHAnsi" w:hAnsiTheme="majorHAnsi" w:cstheme="majorHAnsi"/>
        </w:rPr>
      </w:pPr>
    </w:p>
    <w:p w14:paraId="3152E0A3" w14:textId="77777777" w:rsidR="00451A93" w:rsidRPr="0086668C" w:rsidRDefault="00451A93" w:rsidP="000333B0">
      <w:pPr>
        <w:autoSpaceDE w:val="0"/>
        <w:autoSpaceDN w:val="0"/>
        <w:adjustRightInd w:val="0"/>
        <w:jc w:val="both"/>
        <w:rPr>
          <w:rFonts w:asciiTheme="majorHAnsi" w:hAnsiTheme="majorHAnsi" w:cstheme="majorHAnsi"/>
          <w:b/>
        </w:rPr>
      </w:pPr>
    </w:p>
    <w:p w14:paraId="53808CFA" w14:textId="0AA1D352" w:rsidR="00451A93" w:rsidRPr="0086668C" w:rsidRDefault="00FB2D4F" w:rsidP="00FB2D4F">
      <w:pPr>
        <w:autoSpaceDE w:val="0"/>
        <w:autoSpaceDN w:val="0"/>
        <w:adjustRightInd w:val="0"/>
        <w:jc w:val="center"/>
        <w:rPr>
          <w:rFonts w:asciiTheme="majorHAnsi" w:hAnsiTheme="majorHAnsi" w:cstheme="majorHAnsi"/>
          <w:b/>
        </w:rPr>
      </w:pPr>
      <w:r w:rsidRPr="0086668C">
        <w:rPr>
          <w:rFonts w:asciiTheme="majorHAnsi" w:hAnsiTheme="majorHAnsi" w:cstheme="majorHAnsi"/>
          <w:b/>
        </w:rPr>
        <w:t>ESTADO DO MATO GROSSO DO SUL</w:t>
      </w:r>
    </w:p>
    <w:p w14:paraId="05AD42C4" w14:textId="77777777" w:rsidR="00451A93" w:rsidRPr="0086668C" w:rsidRDefault="00451A93" w:rsidP="000333B0">
      <w:pPr>
        <w:autoSpaceDE w:val="0"/>
        <w:autoSpaceDN w:val="0"/>
        <w:adjustRightInd w:val="0"/>
        <w:jc w:val="both"/>
        <w:rPr>
          <w:rFonts w:asciiTheme="majorHAnsi" w:hAnsiTheme="majorHAnsi" w:cstheme="majorHAnsi"/>
        </w:rPr>
      </w:pPr>
    </w:p>
    <w:p w14:paraId="443FEE06" w14:textId="77777777" w:rsidR="001918D8" w:rsidRDefault="00451A93" w:rsidP="000333B0">
      <w:pPr>
        <w:autoSpaceDE w:val="0"/>
        <w:autoSpaceDN w:val="0"/>
        <w:adjustRightInd w:val="0"/>
        <w:jc w:val="both"/>
        <w:rPr>
          <w:rFonts w:asciiTheme="majorHAnsi" w:hAnsiTheme="majorHAnsi" w:cstheme="majorHAnsi"/>
        </w:rPr>
      </w:pPr>
      <w:r w:rsidRPr="001918D8">
        <w:rPr>
          <w:rFonts w:asciiTheme="majorHAnsi" w:hAnsiTheme="majorHAnsi" w:cstheme="majorHAnsi"/>
          <w:b/>
        </w:rPr>
        <w:t>PREFEITURA MUNICIPAL DE DEODÁPOLIS AVISO DE LICITAÇÃO CONCORRÊNCIA PUBLICA Nº 2/2023 PROCESSO LICITATÓRIO N° 81/2023</w:t>
      </w:r>
      <w:r w:rsidRPr="0086668C">
        <w:rPr>
          <w:rFonts w:asciiTheme="majorHAnsi" w:hAnsiTheme="majorHAnsi" w:cstheme="majorHAnsi"/>
        </w:rPr>
        <w:t xml:space="preserve"> </w:t>
      </w:r>
    </w:p>
    <w:p w14:paraId="5700684F" w14:textId="2A137A11" w:rsidR="00451A93" w:rsidRPr="0086668C" w:rsidRDefault="00451A93" w:rsidP="000333B0">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DEODAPOLIS, Estado de Mato Grosso do Sul, através do Setor de Licitações, torna público para os interessados que se encontra aberta a licitação na Modalidade Concorrência Pública nº 2/2023 nos termos da legislação pertinente: OBJETO: Contratação de empresa de Engenharia ou Arquitetura para Execução de Obras de Drenagem de Águas Pluviais e Pavimentação Asfáltica em diversos Bairros em Deodápolis - MS, com Recursos do Financiamento - Programa Pró-Transporte APF 603.990- 52/2023 e contrapartida do município. Considerando a suspensão do certame para analise processual e alterações cabíveis. Em tempo cumpre esclarecer que foram realizadas as alterações necessárias, tendo como prerrogativa esta administração </w:t>
      </w:r>
      <w:proofErr w:type="spellStart"/>
      <w:r w:rsidRPr="0086668C">
        <w:rPr>
          <w:rFonts w:asciiTheme="majorHAnsi" w:hAnsiTheme="majorHAnsi" w:cstheme="majorHAnsi"/>
        </w:rPr>
        <w:t>redesigna</w:t>
      </w:r>
      <w:proofErr w:type="spellEnd"/>
      <w:r w:rsidRPr="0086668C">
        <w:rPr>
          <w:rFonts w:asciiTheme="majorHAnsi" w:hAnsiTheme="majorHAnsi" w:cstheme="majorHAnsi"/>
        </w:rPr>
        <w:t xml:space="preserve"> nova data para abertura do certame, conforme abaixo: Órgão Interessado: Prefeitura Municipal de Deodápolis - MS - Sec. Municipal de Infraestrutura Recebimento das Documentações e Propostas: 28/9/2023 as 08:30 horas (MS). TIPO: Menor Preço Global VALOR ESTIMADO: O valor total estimado da obra é de R$ 15.669.983,93 - PRAZO DE EXECUÇÃO: Conforme Cronogramas Físico Financeiro O Edital completo estará à disposição n</w:t>
      </w:r>
      <w:r w:rsidR="00FB2D4F" w:rsidRPr="0086668C">
        <w:rPr>
          <w:rFonts w:asciiTheme="majorHAnsi" w:hAnsiTheme="majorHAnsi" w:cstheme="majorHAnsi"/>
        </w:rPr>
        <w:t xml:space="preserve">o site </w:t>
      </w:r>
      <w:hyperlink r:id="rId73" w:history="1">
        <w:r w:rsidR="00FB2D4F" w:rsidRPr="0086668C">
          <w:rPr>
            <w:rStyle w:val="Hyperlink"/>
            <w:rFonts w:asciiTheme="majorHAnsi" w:hAnsiTheme="majorHAnsi" w:cstheme="majorHAnsi"/>
          </w:rPr>
          <w:t>www.deodapolis.ms.gov.br</w:t>
        </w:r>
      </w:hyperlink>
      <w:r w:rsidR="00FB2D4F" w:rsidRPr="0086668C">
        <w:rPr>
          <w:rFonts w:asciiTheme="majorHAnsi" w:hAnsiTheme="majorHAnsi" w:cstheme="majorHAnsi"/>
        </w:rPr>
        <w:t xml:space="preserve"> </w:t>
      </w:r>
      <w:r w:rsidRPr="0086668C">
        <w:rPr>
          <w:rFonts w:asciiTheme="majorHAnsi" w:hAnsiTheme="majorHAnsi" w:cstheme="majorHAnsi"/>
        </w:rPr>
        <w:t xml:space="preserve">e através de solicitação no e-mail: </w:t>
      </w:r>
      <w:hyperlink r:id="rId74" w:history="1">
        <w:r w:rsidR="00FB2D4F" w:rsidRPr="0086668C">
          <w:rPr>
            <w:rStyle w:val="Hyperlink"/>
            <w:rFonts w:asciiTheme="majorHAnsi" w:hAnsiTheme="majorHAnsi" w:cstheme="majorHAnsi"/>
          </w:rPr>
          <w:t>editaisprefeituradeodapolis@gmail.com</w:t>
        </w:r>
      </w:hyperlink>
      <w:r w:rsidR="00FB2D4F" w:rsidRPr="0086668C">
        <w:rPr>
          <w:rFonts w:asciiTheme="majorHAnsi" w:hAnsiTheme="majorHAnsi" w:cstheme="majorHAnsi"/>
        </w:rPr>
        <w:t xml:space="preserve">, </w:t>
      </w:r>
      <w:r w:rsidRPr="0086668C">
        <w:rPr>
          <w:rFonts w:asciiTheme="majorHAnsi" w:hAnsiTheme="majorHAnsi" w:cstheme="majorHAnsi"/>
        </w:rPr>
        <w:t xml:space="preserve">portal da </w:t>
      </w:r>
      <w:proofErr w:type="spellStart"/>
      <w:r w:rsidRPr="0086668C">
        <w:rPr>
          <w:rFonts w:asciiTheme="majorHAnsi" w:hAnsiTheme="majorHAnsi" w:cstheme="majorHAnsi"/>
        </w:rPr>
        <w:t>transparencia</w:t>
      </w:r>
      <w:proofErr w:type="spellEnd"/>
      <w:r w:rsidRPr="0086668C">
        <w:rPr>
          <w:rFonts w:asciiTheme="majorHAnsi" w:hAnsiTheme="majorHAnsi" w:cstheme="majorHAnsi"/>
        </w:rPr>
        <w:t xml:space="preserve"> link: </w:t>
      </w:r>
      <w:hyperlink r:id="rId75" w:history="1">
        <w:r w:rsidR="001918D8" w:rsidRPr="009C1185">
          <w:rPr>
            <w:rStyle w:val="Hyperlink"/>
            <w:rFonts w:asciiTheme="majorHAnsi" w:hAnsiTheme="majorHAnsi" w:cstheme="majorHAnsi"/>
          </w:rPr>
          <w:t>http://www.deodapolis.ms.gov.br/e-sic/editais_licitacoes.php?tipo=1</w:t>
        </w:r>
      </w:hyperlink>
      <w:r w:rsidR="001918D8">
        <w:rPr>
          <w:rFonts w:asciiTheme="majorHAnsi" w:hAnsiTheme="majorHAnsi" w:cstheme="majorHAnsi"/>
        </w:rPr>
        <w:t xml:space="preserve"> </w:t>
      </w:r>
      <w:r w:rsidRPr="0086668C">
        <w:rPr>
          <w:rFonts w:asciiTheme="majorHAnsi" w:hAnsiTheme="majorHAnsi" w:cstheme="majorHAnsi"/>
        </w:rPr>
        <w:t xml:space="preserve">e no setor de Licitações da Prefeitura Municipal de </w:t>
      </w:r>
      <w:proofErr w:type="spellStart"/>
      <w:r w:rsidRPr="0086668C">
        <w:rPr>
          <w:rFonts w:asciiTheme="majorHAnsi" w:hAnsiTheme="majorHAnsi" w:cstheme="majorHAnsi"/>
        </w:rPr>
        <w:t>Deodapolis</w:t>
      </w:r>
      <w:proofErr w:type="spellEnd"/>
      <w:r w:rsidRPr="0086668C">
        <w:rPr>
          <w:rFonts w:asciiTheme="majorHAnsi" w:hAnsiTheme="majorHAnsi" w:cstheme="majorHAnsi"/>
        </w:rPr>
        <w:t xml:space="preserve"> - MS, se impresso recolher uma guia no valor de R$ 30,00 (trinta reais). O </w:t>
      </w:r>
      <w:r w:rsidRPr="0086668C">
        <w:rPr>
          <w:rFonts w:asciiTheme="majorHAnsi" w:hAnsiTheme="majorHAnsi" w:cstheme="majorHAnsi"/>
        </w:rPr>
        <w:lastRenderedPageBreak/>
        <w:t>memorial descritivo, Planilha Orçamentaria, Cronograma Financeiro e Projetos deverão ser solicitados no e-mail: editaisprefeituradeodapolis@gmail.com outras informações poderão ser obtidas pelos telefone 0xx(67) 3448 -1894, ramal 220 ou no setor de licitação, no horário das 07:30 às 11:00 e das 13:00 às 17:00 horas. Poderão participar da licitação em epígrafe, às empresas pertencentes ao ramo de atividade relacionado ao objeto da licitação, regularmente inscritas no Cadastro de Fornecedores da Prefeitura Municipal de Deodápolis - MS, ou aquelas que atenderem a todas as condições exigidas para cadastramento até o terceiro dia a data fixada para o recebimento dos envelopes.</w:t>
      </w:r>
    </w:p>
    <w:p w14:paraId="119297F8" w14:textId="77777777" w:rsidR="00451A93" w:rsidRPr="0086668C" w:rsidRDefault="00451A93" w:rsidP="000333B0">
      <w:pPr>
        <w:autoSpaceDE w:val="0"/>
        <w:autoSpaceDN w:val="0"/>
        <w:adjustRightInd w:val="0"/>
        <w:jc w:val="both"/>
        <w:rPr>
          <w:rFonts w:asciiTheme="majorHAnsi" w:hAnsiTheme="majorHAnsi" w:cstheme="majorHAnsi"/>
        </w:rPr>
      </w:pPr>
    </w:p>
    <w:p w14:paraId="44710B2A" w14:textId="77777777" w:rsidR="00451A93" w:rsidRPr="0086668C" w:rsidRDefault="00451A93" w:rsidP="000333B0">
      <w:pPr>
        <w:autoSpaceDE w:val="0"/>
        <w:autoSpaceDN w:val="0"/>
        <w:adjustRightInd w:val="0"/>
        <w:jc w:val="both"/>
        <w:rPr>
          <w:rFonts w:asciiTheme="majorHAnsi" w:hAnsiTheme="majorHAnsi" w:cstheme="majorHAnsi"/>
          <w:b/>
        </w:rPr>
      </w:pPr>
    </w:p>
    <w:p w14:paraId="3FC62D8A" w14:textId="6EFDF1C4" w:rsidR="00451A93" w:rsidRPr="0086668C" w:rsidRDefault="000333A3" w:rsidP="000333A3">
      <w:pPr>
        <w:autoSpaceDE w:val="0"/>
        <w:autoSpaceDN w:val="0"/>
        <w:adjustRightInd w:val="0"/>
        <w:jc w:val="center"/>
        <w:rPr>
          <w:rFonts w:asciiTheme="majorHAnsi" w:hAnsiTheme="majorHAnsi" w:cstheme="majorHAnsi"/>
          <w:b/>
        </w:rPr>
      </w:pPr>
      <w:r w:rsidRPr="0086668C">
        <w:rPr>
          <w:rFonts w:asciiTheme="majorHAnsi" w:hAnsiTheme="majorHAnsi" w:cstheme="majorHAnsi"/>
          <w:b/>
        </w:rPr>
        <w:t xml:space="preserve">ESTADO DA </w:t>
      </w:r>
      <w:r w:rsidR="00451A93" w:rsidRPr="0086668C">
        <w:rPr>
          <w:rFonts w:asciiTheme="majorHAnsi" w:hAnsiTheme="majorHAnsi" w:cstheme="majorHAnsi"/>
          <w:b/>
        </w:rPr>
        <w:t>P</w:t>
      </w:r>
      <w:r w:rsidRPr="0086668C">
        <w:rPr>
          <w:rFonts w:asciiTheme="majorHAnsi" w:hAnsiTheme="majorHAnsi" w:cstheme="majorHAnsi"/>
          <w:b/>
        </w:rPr>
        <w:t>ARAÍ</w:t>
      </w:r>
      <w:r w:rsidR="00451A93" w:rsidRPr="0086668C">
        <w:rPr>
          <w:rFonts w:asciiTheme="majorHAnsi" w:hAnsiTheme="majorHAnsi" w:cstheme="majorHAnsi"/>
          <w:b/>
        </w:rPr>
        <w:t>B</w:t>
      </w:r>
      <w:r w:rsidRPr="0086668C">
        <w:rPr>
          <w:rFonts w:asciiTheme="majorHAnsi" w:hAnsiTheme="majorHAnsi" w:cstheme="majorHAnsi"/>
          <w:b/>
        </w:rPr>
        <w:t>A</w:t>
      </w:r>
    </w:p>
    <w:p w14:paraId="30CDD476" w14:textId="77777777" w:rsidR="00451A93" w:rsidRPr="001918D8" w:rsidRDefault="00451A93" w:rsidP="000333B0">
      <w:pPr>
        <w:autoSpaceDE w:val="0"/>
        <w:autoSpaceDN w:val="0"/>
        <w:adjustRightInd w:val="0"/>
        <w:jc w:val="both"/>
        <w:rPr>
          <w:rFonts w:asciiTheme="majorHAnsi" w:hAnsiTheme="majorHAnsi" w:cstheme="majorHAnsi"/>
          <w:b/>
        </w:rPr>
      </w:pPr>
    </w:p>
    <w:p w14:paraId="2A136DF0" w14:textId="77777777" w:rsidR="001918D8" w:rsidRPr="001918D8" w:rsidRDefault="00451A93" w:rsidP="000333B0">
      <w:pPr>
        <w:autoSpaceDE w:val="0"/>
        <w:autoSpaceDN w:val="0"/>
        <w:adjustRightInd w:val="0"/>
        <w:jc w:val="both"/>
        <w:rPr>
          <w:rFonts w:asciiTheme="majorHAnsi" w:hAnsiTheme="majorHAnsi" w:cstheme="majorHAnsi"/>
          <w:b/>
        </w:rPr>
      </w:pPr>
      <w:r w:rsidRPr="001918D8">
        <w:rPr>
          <w:rFonts w:asciiTheme="majorHAnsi" w:hAnsiTheme="majorHAnsi" w:cstheme="majorHAnsi"/>
          <w:b/>
        </w:rPr>
        <w:t>PREFEITURA MUNICIPAL DE JURANDA AVISO DE LICITAÇÃO C</w:t>
      </w:r>
      <w:r w:rsidR="001918D8" w:rsidRPr="001918D8">
        <w:rPr>
          <w:rFonts w:asciiTheme="majorHAnsi" w:hAnsiTheme="majorHAnsi" w:cstheme="majorHAnsi"/>
          <w:b/>
        </w:rPr>
        <w:t xml:space="preserve">ONCORRÊNCIA PÚBLICA Nº 2/2023 </w:t>
      </w:r>
    </w:p>
    <w:p w14:paraId="6D69F1A2" w14:textId="3070D263" w:rsidR="00451A93" w:rsidRPr="0086668C" w:rsidRDefault="00451A93" w:rsidP="000333B0">
      <w:pPr>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OBRAS E SERV. DE ENGENHARIA O município de </w:t>
      </w:r>
      <w:proofErr w:type="spellStart"/>
      <w:r w:rsidRPr="0086668C">
        <w:rPr>
          <w:rFonts w:asciiTheme="majorHAnsi" w:hAnsiTheme="majorHAnsi" w:cstheme="majorHAnsi"/>
        </w:rPr>
        <w:t>Juranda</w:t>
      </w:r>
      <w:proofErr w:type="spellEnd"/>
      <w:r w:rsidRPr="0086668C">
        <w:rPr>
          <w:rFonts w:asciiTheme="majorHAnsi" w:hAnsiTheme="majorHAnsi" w:cstheme="majorHAnsi"/>
        </w:rPr>
        <w:t xml:space="preserve">, Estado do Paraná, através da Sra. Prefeita Municipal, convida </w:t>
      </w:r>
      <w:proofErr w:type="spellStart"/>
      <w:r w:rsidRPr="0086668C">
        <w:rPr>
          <w:rFonts w:asciiTheme="majorHAnsi" w:hAnsiTheme="majorHAnsi" w:cstheme="majorHAnsi"/>
        </w:rPr>
        <w:t>V.Sª</w:t>
      </w:r>
      <w:proofErr w:type="spellEnd"/>
      <w:r w:rsidRPr="0086668C">
        <w:rPr>
          <w:rFonts w:asciiTheme="majorHAnsi" w:hAnsiTheme="majorHAnsi" w:cstheme="majorHAnsi"/>
        </w:rPr>
        <w:t>, para participar do seguinte procedimento licitatório: CONCORRÊNCIA P/ OBRAS E SERV. DE ENGENHARIA 02/2023, Regime de Contratação (Menor Preço global) - Protocolo dos envelopes e Data de Abertura da Habilitação e propostas: 27/09/2023. Horário: 09:00/Horas. Prédio do Paço Municipal Messias Brasil. Objeto: CONTRATAÇÃO DE EMPRESA ESPECIALIZADA EXECUÇÃO DE PAVIMENTAÇÃO DE VIAS URBANAS E RURAIS NO MUNICÍPIO DE JURANDA-PR. Valor máximo: R$ 4.384.379,34. O edital com seu inteiro teor deverá ser solicitada via e-</w:t>
      </w:r>
      <w:r w:rsidR="001918D8">
        <w:rPr>
          <w:rFonts w:asciiTheme="majorHAnsi" w:hAnsiTheme="majorHAnsi" w:cstheme="majorHAnsi"/>
        </w:rPr>
        <w:t>mail. (</w:t>
      </w:r>
      <w:hyperlink r:id="rId76" w:history="1">
        <w:r w:rsidR="001918D8" w:rsidRPr="009C1185">
          <w:rPr>
            <w:rStyle w:val="Hyperlink"/>
            <w:rFonts w:asciiTheme="majorHAnsi" w:hAnsiTheme="majorHAnsi" w:cstheme="majorHAnsi"/>
          </w:rPr>
          <w:t>alinepmjda@hotmail.com</w:t>
        </w:r>
      </w:hyperlink>
      <w:r w:rsidR="001918D8">
        <w:rPr>
          <w:rFonts w:asciiTheme="majorHAnsi" w:hAnsiTheme="majorHAnsi" w:cstheme="majorHAnsi"/>
        </w:rPr>
        <w:t xml:space="preserve">). </w:t>
      </w:r>
      <w:r w:rsidRPr="0086668C">
        <w:rPr>
          <w:rFonts w:asciiTheme="majorHAnsi" w:hAnsiTheme="majorHAnsi" w:cstheme="majorHAnsi"/>
        </w:rPr>
        <w:t>Ou diretamente no setor de compras/licitações do município. Ou pelo site oficial do Município. Demais informações deverão ser obtidas junto ao setor acima já mencionado pelo telefone (44) 3569-1185.</w:t>
      </w:r>
    </w:p>
    <w:p w14:paraId="3FDCB75F" w14:textId="77777777" w:rsidR="00451A93" w:rsidRPr="0086668C" w:rsidRDefault="00451A93" w:rsidP="000333B0">
      <w:pPr>
        <w:autoSpaceDE w:val="0"/>
        <w:autoSpaceDN w:val="0"/>
        <w:adjustRightInd w:val="0"/>
        <w:jc w:val="both"/>
        <w:rPr>
          <w:rFonts w:asciiTheme="majorHAnsi" w:hAnsiTheme="majorHAnsi" w:cstheme="majorHAnsi"/>
        </w:rPr>
      </w:pPr>
    </w:p>
    <w:p w14:paraId="116CC1F3" w14:textId="77777777" w:rsidR="00876F26" w:rsidRPr="0086668C" w:rsidRDefault="00876F26" w:rsidP="000333B0">
      <w:pPr>
        <w:autoSpaceDE w:val="0"/>
        <w:autoSpaceDN w:val="0"/>
        <w:adjustRightInd w:val="0"/>
        <w:jc w:val="both"/>
        <w:rPr>
          <w:rFonts w:asciiTheme="majorHAnsi" w:hAnsiTheme="majorHAnsi" w:cstheme="majorHAnsi"/>
        </w:rPr>
      </w:pPr>
    </w:p>
    <w:p w14:paraId="145947CB" w14:textId="6BA56A62" w:rsidR="00876F26" w:rsidRPr="0086668C" w:rsidRDefault="001E481E" w:rsidP="004E23DF">
      <w:pPr>
        <w:autoSpaceDE w:val="0"/>
        <w:autoSpaceDN w:val="0"/>
        <w:adjustRightInd w:val="0"/>
        <w:jc w:val="center"/>
        <w:rPr>
          <w:rFonts w:asciiTheme="majorHAnsi" w:hAnsiTheme="majorHAnsi" w:cstheme="majorHAnsi"/>
          <w:b/>
        </w:rPr>
      </w:pPr>
      <w:r>
        <w:rPr>
          <w:rFonts w:asciiTheme="majorHAnsi" w:hAnsiTheme="majorHAnsi" w:cstheme="majorHAnsi"/>
          <w:b/>
        </w:rPr>
        <w:t xml:space="preserve">ESTADO DE </w:t>
      </w:r>
      <w:r w:rsidRPr="001E481E">
        <w:rPr>
          <w:rFonts w:asciiTheme="majorHAnsi" w:hAnsiTheme="majorHAnsi" w:cstheme="majorHAnsi"/>
          <w:b/>
        </w:rPr>
        <w:t>PERNAMBUC</w:t>
      </w:r>
      <w:r w:rsidR="00876F26" w:rsidRPr="001E481E">
        <w:rPr>
          <w:rFonts w:asciiTheme="majorHAnsi" w:hAnsiTheme="majorHAnsi" w:cstheme="majorHAnsi"/>
          <w:b/>
        </w:rPr>
        <w:t>O</w:t>
      </w:r>
    </w:p>
    <w:p w14:paraId="4D823C29" w14:textId="77777777" w:rsidR="004E23DF" w:rsidRPr="0086668C" w:rsidRDefault="004E23DF" w:rsidP="000333B0">
      <w:pPr>
        <w:autoSpaceDE w:val="0"/>
        <w:autoSpaceDN w:val="0"/>
        <w:adjustRightInd w:val="0"/>
        <w:jc w:val="both"/>
        <w:rPr>
          <w:rFonts w:asciiTheme="majorHAnsi" w:hAnsiTheme="majorHAnsi" w:cstheme="majorHAnsi"/>
          <w:b/>
        </w:rPr>
      </w:pPr>
    </w:p>
    <w:p w14:paraId="2FA41460" w14:textId="0FB3DDF4" w:rsidR="008B2D5B" w:rsidRPr="001918D8" w:rsidRDefault="001918D8" w:rsidP="00A141BC">
      <w:pPr>
        <w:autoSpaceDE w:val="0"/>
        <w:autoSpaceDN w:val="0"/>
        <w:adjustRightInd w:val="0"/>
        <w:jc w:val="both"/>
        <w:rPr>
          <w:rFonts w:asciiTheme="majorHAnsi" w:hAnsiTheme="majorHAnsi" w:cstheme="majorHAnsi"/>
          <w:b/>
        </w:rPr>
      </w:pPr>
      <w:r w:rsidRPr="001918D8">
        <w:rPr>
          <w:rFonts w:asciiTheme="majorHAnsi" w:hAnsiTheme="majorHAnsi" w:cstheme="majorHAnsi"/>
          <w:b/>
        </w:rPr>
        <w:t>COMPESA - COMPANHIA PERNAMBUCANA DE SANEAMENTO</w:t>
      </w:r>
    </w:p>
    <w:p w14:paraId="74A6C87F" w14:textId="77777777" w:rsidR="008B2D5B" w:rsidRPr="001918D8" w:rsidRDefault="008B2D5B" w:rsidP="00A141BC">
      <w:pPr>
        <w:autoSpaceDE w:val="0"/>
        <w:autoSpaceDN w:val="0"/>
        <w:adjustRightInd w:val="0"/>
        <w:jc w:val="both"/>
        <w:rPr>
          <w:rFonts w:asciiTheme="majorHAnsi" w:hAnsiTheme="majorHAnsi" w:cstheme="majorHAnsi"/>
          <w:b/>
        </w:rPr>
      </w:pPr>
    </w:p>
    <w:p w14:paraId="21F1C85A" w14:textId="0431F599" w:rsidR="00A141BC" w:rsidRPr="001918D8" w:rsidRDefault="001918D8" w:rsidP="00A141BC">
      <w:pPr>
        <w:autoSpaceDE w:val="0"/>
        <w:autoSpaceDN w:val="0"/>
        <w:adjustRightInd w:val="0"/>
        <w:jc w:val="both"/>
        <w:rPr>
          <w:rFonts w:asciiTheme="majorHAnsi" w:hAnsiTheme="majorHAnsi" w:cstheme="majorHAnsi"/>
          <w:b/>
        </w:rPr>
      </w:pPr>
      <w:r w:rsidRPr="001918D8">
        <w:rPr>
          <w:rFonts w:asciiTheme="majorHAnsi" w:hAnsiTheme="majorHAnsi" w:cstheme="majorHAnsi"/>
          <w:b/>
        </w:rPr>
        <w:t>COMPESA Nº 073/2023</w:t>
      </w:r>
      <w:r>
        <w:rPr>
          <w:rFonts w:asciiTheme="majorHAnsi" w:hAnsiTheme="majorHAnsi" w:cstheme="majorHAnsi"/>
          <w:b/>
        </w:rPr>
        <w:t xml:space="preserve"> - </w:t>
      </w:r>
      <w:r w:rsidRPr="001918D8">
        <w:rPr>
          <w:rFonts w:asciiTheme="majorHAnsi" w:hAnsiTheme="majorHAnsi" w:cstheme="majorHAnsi"/>
          <w:b/>
        </w:rPr>
        <w:t xml:space="preserve">(LICITAÇÃO BANCO DO BRASIL </w:t>
      </w:r>
      <w:proofErr w:type="gramStart"/>
      <w:r w:rsidRPr="001918D8">
        <w:rPr>
          <w:rFonts w:asciiTheme="majorHAnsi" w:hAnsiTheme="majorHAnsi" w:cstheme="majorHAnsi"/>
          <w:b/>
        </w:rPr>
        <w:t>Nº  1010781</w:t>
      </w:r>
      <w:proofErr w:type="gramEnd"/>
      <w:r w:rsidRPr="001918D8">
        <w:rPr>
          <w:rFonts w:asciiTheme="majorHAnsi" w:hAnsiTheme="majorHAnsi" w:cstheme="majorHAnsi"/>
          <w:b/>
        </w:rPr>
        <w:t>)</w:t>
      </w:r>
    </w:p>
    <w:p w14:paraId="38570916" w14:textId="77777777" w:rsidR="00A141BC" w:rsidRPr="0086668C" w:rsidRDefault="00A141BC" w:rsidP="00A141BC">
      <w:pPr>
        <w:autoSpaceDE w:val="0"/>
        <w:autoSpaceDN w:val="0"/>
        <w:adjustRightInd w:val="0"/>
        <w:jc w:val="both"/>
        <w:rPr>
          <w:rFonts w:asciiTheme="majorHAnsi" w:hAnsiTheme="majorHAnsi" w:cstheme="majorHAnsi"/>
        </w:rPr>
      </w:pPr>
      <w:r w:rsidRPr="0086668C">
        <w:rPr>
          <w:rFonts w:asciiTheme="majorHAnsi" w:hAnsiTheme="majorHAnsi" w:cstheme="majorHAnsi"/>
        </w:rPr>
        <w:t>OBJETO: SUBSTITUIÇÃO DO INTERCEPTOR DA ESTAÇÃO ELEVATÓRIA DE ESGOTO PEDRA DO BODE – PETROLINA.</w:t>
      </w:r>
    </w:p>
    <w:p w14:paraId="03710585" w14:textId="110E87C0" w:rsidR="00A141BC" w:rsidRPr="0086668C" w:rsidRDefault="00A141BC" w:rsidP="00A141BC">
      <w:pPr>
        <w:autoSpaceDE w:val="0"/>
        <w:autoSpaceDN w:val="0"/>
        <w:adjustRightInd w:val="0"/>
        <w:jc w:val="both"/>
        <w:rPr>
          <w:rFonts w:asciiTheme="majorHAnsi" w:hAnsiTheme="majorHAnsi" w:cstheme="majorHAnsi"/>
        </w:rPr>
      </w:pPr>
      <w:r w:rsidRPr="0086668C">
        <w:rPr>
          <w:rFonts w:asciiTheme="majorHAnsi" w:hAnsiTheme="majorHAnsi" w:cstheme="majorHAnsi"/>
        </w:rPr>
        <w:t>INÍCIO DE ENTREGA DAS PROPOSTAS: 14/07/2023</w:t>
      </w:r>
      <w:r w:rsidR="001918D8">
        <w:rPr>
          <w:rFonts w:asciiTheme="majorHAnsi" w:hAnsiTheme="majorHAnsi" w:cstheme="majorHAnsi"/>
        </w:rPr>
        <w:t xml:space="preserve"> - </w:t>
      </w:r>
      <w:r w:rsidRPr="0086668C">
        <w:rPr>
          <w:rFonts w:asciiTheme="majorHAnsi" w:hAnsiTheme="majorHAnsi" w:cstheme="majorHAnsi"/>
        </w:rPr>
        <w:t>DATA DE ABERTURA DAS PROPOSTAS: 08/08/2023 às 10:00 horas</w:t>
      </w:r>
      <w:r w:rsidR="001918D8">
        <w:rPr>
          <w:rFonts w:asciiTheme="majorHAnsi" w:hAnsiTheme="majorHAnsi" w:cstheme="majorHAnsi"/>
        </w:rPr>
        <w:t xml:space="preserve"> - </w:t>
      </w:r>
      <w:r w:rsidRPr="0086668C">
        <w:rPr>
          <w:rFonts w:asciiTheme="majorHAnsi" w:hAnsiTheme="majorHAnsi" w:cstheme="majorHAnsi"/>
        </w:rPr>
        <w:t>INÍCIO DA SESSÃO DE DISPUTA DE PREÇOS:08/08/2023 às 15:00 horas</w:t>
      </w:r>
      <w:r w:rsidR="001918D8">
        <w:rPr>
          <w:rFonts w:asciiTheme="majorHAnsi" w:hAnsiTheme="majorHAnsi" w:cstheme="majorHAnsi"/>
        </w:rPr>
        <w:t xml:space="preserve"> - </w:t>
      </w:r>
      <w:r w:rsidRPr="0086668C">
        <w:rPr>
          <w:rFonts w:asciiTheme="majorHAnsi" w:hAnsiTheme="majorHAnsi" w:cstheme="majorHAnsi"/>
        </w:rPr>
        <w:t>SISTEMA ELETRÔNICO UTI</w:t>
      </w:r>
      <w:r w:rsidR="001918D8">
        <w:rPr>
          <w:rFonts w:asciiTheme="majorHAnsi" w:hAnsiTheme="majorHAnsi" w:cstheme="majorHAnsi"/>
        </w:rPr>
        <w:t xml:space="preserve">LIZADO: </w:t>
      </w:r>
      <w:hyperlink r:id="rId77" w:history="1">
        <w:r w:rsidR="001918D8" w:rsidRPr="009C1185">
          <w:rPr>
            <w:rStyle w:val="Hyperlink"/>
            <w:rFonts w:asciiTheme="majorHAnsi" w:hAnsiTheme="majorHAnsi" w:cstheme="majorHAnsi"/>
          </w:rPr>
          <w:t>www.licitacoes-e.com.br</w:t>
        </w:r>
      </w:hyperlink>
      <w:r w:rsidR="001918D8">
        <w:rPr>
          <w:rFonts w:asciiTheme="majorHAnsi" w:hAnsiTheme="majorHAnsi" w:cstheme="majorHAnsi"/>
        </w:rPr>
        <w:t xml:space="preserve"> </w:t>
      </w:r>
      <w:r w:rsidRPr="0086668C">
        <w:rPr>
          <w:rFonts w:asciiTheme="majorHAnsi" w:hAnsiTheme="majorHAnsi" w:cstheme="majorHAnsi"/>
        </w:rPr>
        <w:t>(do Banco do Brasil).</w:t>
      </w:r>
      <w:r w:rsidR="001918D8">
        <w:rPr>
          <w:rFonts w:asciiTheme="majorHAnsi" w:hAnsiTheme="majorHAnsi" w:cstheme="majorHAnsi"/>
        </w:rPr>
        <w:t xml:space="preserve"> </w:t>
      </w:r>
      <w:r w:rsidRPr="0086668C">
        <w:rPr>
          <w:rFonts w:asciiTheme="majorHAnsi" w:hAnsiTheme="majorHAnsi" w:cstheme="majorHAnsi"/>
        </w:rPr>
        <w:t>COORDENADOR DA DISPUTA: JULIANA PEREIRA</w:t>
      </w:r>
      <w:r w:rsidR="001918D8">
        <w:rPr>
          <w:rFonts w:asciiTheme="majorHAnsi" w:hAnsiTheme="majorHAnsi" w:cstheme="majorHAnsi"/>
        </w:rPr>
        <w:t xml:space="preserve"> RIOS - </w:t>
      </w:r>
      <w:r w:rsidRPr="0086668C">
        <w:rPr>
          <w:rFonts w:asciiTheme="majorHAnsi" w:hAnsiTheme="majorHAnsi" w:cstheme="majorHAnsi"/>
        </w:rPr>
        <w:t>FORMA DE EXECUÇÃO DA LICITAÇÃO: ELETRÔNICA;</w:t>
      </w:r>
      <w:r w:rsidR="001918D8">
        <w:rPr>
          <w:rFonts w:asciiTheme="majorHAnsi" w:hAnsiTheme="majorHAnsi" w:cstheme="majorHAnsi"/>
        </w:rPr>
        <w:t xml:space="preserve"> </w:t>
      </w:r>
      <w:r w:rsidRPr="0086668C">
        <w:rPr>
          <w:rFonts w:asciiTheme="majorHAnsi" w:hAnsiTheme="majorHAnsi" w:cstheme="majorHAnsi"/>
        </w:rPr>
        <w:t>MODO DE DISPUTA: ABERTO</w:t>
      </w:r>
      <w:r w:rsidR="001918D8">
        <w:rPr>
          <w:rFonts w:asciiTheme="majorHAnsi" w:hAnsiTheme="majorHAnsi" w:cstheme="majorHAnsi"/>
        </w:rPr>
        <w:t xml:space="preserve"> - </w:t>
      </w:r>
      <w:r w:rsidRPr="0086668C">
        <w:rPr>
          <w:rFonts w:asciiTheme="majorHAnsi" w:hAnsiTheme="majorHAnsi" w:cstheme="majorHAnsi"/>
        </w:rPr>
        <w:t>REFERÊNCIA DE TEMPO: Para todas as referências de tempo será considerado o   horário de Brasília.</w:t>
      </w:r>
      <w:r w:rsidR="001918D8">
        <w:rPr>
          <w:rFonts w:asciiTheme="majorHAnsi" w:hAnsiTheme="majorHAnsi" w:cstheme="majorHAnsi"/>
        </w:rPr>
        <w:t xml:space="preserve"> </w:t>
      </w:r>
      <w:r w:rsidRPr="0086668C">
        <w:rPr>
          <w:rFonts w:asciiTheme="majorHAnsi" w:hAnsiTheme="majorHAnsi" w:cstheme="majorHAnsi"/>
        </w:rPr>
        <w:t>FORMALIZAÇÃO DE CONSULTAS</w:t>
      </w:r>
      <w:r w:rsidR="001918D8">
        <w:rPr>
          <w:rFonts w:asciiTheme="majorHAnsi" w:hAnsiTheme="majorHAnsi" w:cstheme="majorHAnsi"/>
        </w:rPr>
        <w:t xml:space="preserve"> - </w:t>
      </w:r>
      <w:r w:rsidRPr="0086668C">
        <w:rPr>
          <w:rFonts w:asciiTheme="majorHAnsi" w:hAnsiTheme="majorHAnsi" w:cstheme="majorHAnsi"/>
        </w:rPr>
        <w:t>Observando o prazo legal, o Licitante interessado poderá formular consultas por e-mail informando o número da licitação à:</w:t>
      </w:r>
    </w:p>
    <w:p w14:paraId="770604AC" w14:textId="5860F359" w:rsidR="00A141BC" w:rsidRPr="0086668C" w:rsidRDefault="00A141BC" w:rsidP="00A141BC">
      <w:pPr>
        <w:autoSpaceDE w:val="0"/>
        <w:autoSpaceDN w:val="0"/>
        <w:adjustRightInd w:val="0"/>
        <w:jc w:val="both"/>
        <w:rPr>
          <w:rFonts w:asciiTheme="majorHAnsi" w:hAnsiTheme="majorHAnsi" w:cstheme="majorHAnsi"/>
        </w:rPr>
      </w:pPr>
      <w:r w:rsidRPr="0086668C">
        <w:rPr>
          <w:rFonts w:asciiTheme="majorHAnsi" w:hAnsiTheme="majorHAnsi" w:cstheme="majorHAnsi"/>
        </w:rPr>
        <w:t>Comissão Permanente de Licitação – CPL</w:t>
      </w:r>
      <w:r w:rsidR="001918D8">
        <w:rPr>
          <w:rFonts w:asciiTheme="majorHAnsi" w:hAnsiTheme="majorHAnsi" w:cstheme="majorHAnsi"/>
        </w:rPr>
        <w:t xml:space="preserve"> - </w:t>
      </w:r>
      <w:proofErr w:type="spellStart"/>
      <w:r w:rsidRPr="0086668C">
        <w:rPr>
          <w:rFonts w:asciiTheme="majorHAnsi" w:hAnsiTheme="majorHAnsi" w:cstheme="majorHAnsi"/>
        </w:rPr>
        <w:t>Av</w:t>
      </w:r>
      <w:proofErr w:type="spellEnd"/>
      <w:r w:rsidRPr="0086668C">
        <w:rPr>
          <w:rFonts w:asciiTheme="majorHAnsi" w:hAnsiTheme="majorHAnsi" w:cstheme="majorHAnsi"/>
        </w:rPr>
        <w:t xml:space="preserve"> Dr. Jayme da Fonte, S/N - Santo Amaro, Recife - PE - CEP 50.110-005</w:t>
      </w:r>
      <w:r w:rsidR="001918D8">
        <w:rPr>
          <w:rFonts w:asciiTheme="majorHAnsi" w:hAnsiTheme="majorHAnsi" w:cstheme="majorHAnsi"/>
        </w:rPr>
        <w:t xml:space="preserve"> - E-mail: </w:t>
      </w:r>
      <w:hyperlink r:id="rId78" w:history="1">
        <w:r w:rsidR="001918D8" w:rsidRPr="009C1185">
          <w:rPr>
            <w:rStyle w:val="Hyperlink"/>
            <w:rFonts w:asciiTheme="majorHAnsi" w:hAnsiTheme="majorHAnsi" w:cstheme="majorHAnsi"/>
          </w:rPr>
          <w:t>cpl@compesa.com.br</w:t>
        </w:r>
      </w:hyperlink>
      <w:r w:rsidR="001918D8">
        <w:rPr>
          <w:rFonts w:asciiTheme="majorHAnsi" w:hAnsiTheme="majorHAnsi" w:cstheme="majorHAnsi"/>
        </w:rPr>
        <w:t xml:space="preserve"> - </w:t>
      </w:r>
      <w:r w:rsidRPr="0086668C">
        <w:rPr>
          <w:rFonts w:asciiTheme="majorHAnsi" w:hAnsiTheme="majorHAnsi" w:cstheme="majorHAnsi"/>
        </w:rPr>
        <w:t xml:space="preserve">Fone (81) 3412-9314/ 9311 </w:t>
      </w:r>
      <w:r w:rsidR="001918D8">
        <w:rPr>
          <w:rFonts w:asciiTheme="majorHAnsi" w:hAnsiTheme="majorHAnsi" w:cstheme="majorHAnsi"/>
        </w:rPr>
        <w:t xml:space="preserve">- </w:t>
      </w:r>
      <w:r w:rsidRPr="0086668C">
        <w:rPr>
          <w:rFonts w:asciiTheme="majorHAnsi" w:hAnsiTheme="majorHAnsi" w:cstheme="majorHAnsi"/>
        </w:rPr>
        <w:t xml:space="preserve">As consultas serão respondidas diretamente </w:t>
      </w:r>
      <w:r w:rsidR="001918D8">
        <w:rPr>
          <w:rFonts w:asciiTheme="majorHAnsi" w:hAnsiTheme="majorHAnsi" w:cstheme="majorHAnsi"/>
        </w:rPr>
        <w:t xml:space="preserve">no site </w:t>
      </w:r>
      <w:hyperlink r:id="rId79" w:history="1">
        <w:r w:rsidR="001918D8" w:rsidRPr="009C1185">
          <w:rPr>
            <w:rStyle w:val="Hyperlink"/>
            <w:rFonts w:asciiTheme="majorHAnsi" w:hAnsiTheme="majorHAnsi" w:cstheme="majorHAnsi"/>
          </w:rPr>
          <w:t>www.licitacoes-e.com.br</w:t>
        </w:r>
      </w:hyperlink>
      <w:r w:rsidR="001918D8">
        <w:rPr>
          <w:rFonts w:asciiTheme="majorHAnsi" w:hAnsiTheme="majorHAnsi" w:cstheme="majorHAnsi"/>
        </w:rPr>
        <w:t xml:space="preserve"> </w:t>
      </w:r>
      <w:r w:rsidRPr="0086668C">
        <w:rPr>
          <w:rFonts w:asciiTheme="majorHAnsi" w:hAnsiTheme="majorHAnsi" w:cstheme="majorHAnsi"/>
        </w:rPr>
        <w:t>e no servicos.compesa.com.br/</w:t>
      </w:r>
      <w:proofErr w:type="spellStart"/>
      <w:r w:rsidRPr="0086668C">
        <w:rPr>
          <w:rFonts w:asciiTheme="majorHAnsi" w:hAnsiTheme="majorHAnsi" w:cstheme="majorHAnsi"/>
        </w:rPr>
        <w:t>licitacoes</w:t>
      </w:r>
      <w:proofErr w:type="spellEnd"/>
      <w:r w:rsidRPr="0086668C">
        <w:rPr>
          <w:rFonts w:asciiTheme="majorHAnsi" w:hAnsiTheme="majorHAnsi" w:cstheme="majorHAnsi"/>
        </w:rPr>
        <w:t>-e-contratos/</w:t>
      </w:r>
      <w:r w:rsidR="001918D8">
        <w:rPr>
          <w:rFonts w:asciiTheme="majorHAnsi" w:hAnsiTheme="majorHAnsi" w:cstheme="majorHAnsi"/>
        </w:rPr>
        <w:t xml:space="preserve"> - </w:t>
      </w:r>
      <w:r w:rsidRPr="0086668C">
        <w:rPr>
          <w:rFonts w:asciiTheme="majorHAnsi" w:hAnsiTheme="majorHAnsi" w:cstheme="majorHAnsi"/>
        </w:rPr>
        <w:t xml:space="preserve">LICITAÇÃO </w:t>
      </w:r>
      <w:proofErr w:type="gramStart"/>
      <w:r w:rsidRPr="0086668C">
        <w:rPr>
          <w:rFonts w:asciiTheme="majorHAnsi" w:hAnsiTheme="majorHAnsi" w:cstheme="majorHAnsi"/>
        </w:rPr>
        <w:t>Nº  1010781</w:t>
      </w:r>
      <w:proofErr w:type="gramEnd"/>
    </w:p>
    <w:p w14:paraId="58579D8B" w14:textId="1DE30623" w:rsidR="00A141BC" w:rsidRPr="0086668C" w:rsidRDefault="00A141BC" w:rsidP="00A141BC">
      <w:pPr>
        <w:autoSpaceDE w:val="0"/>
        <w:autoSpaceDN w:val="0"/>
        <w:adjustRightInd w:val="0"/>
        <w:jc w:val="both"/>
        <w:rPr>
          <w:rFonts w:asciiTheme="majorHAnsi" w:hAnsiTheme="majorHAnsi" w:cstheme="majorHAnsi"/>
        </w:rPr>
      </w:pPr>
      <w:r w:rsidRPr="0086668C">
        <w:rPr>
          <w:rFonts w:asciiTheme="majorHAnsi" w:hAnsiTheme="majorHAnsi" w:cstheme="majorHAnsi"/>
        </w:rPr>
        <w:t>EDITAL E ANEXOS DISPONÍVEIS ATRAVÉS DO LINK:</w:t>
      </w:r>
      <w:r w:rsidR="001918D8">
        <w:rPr>
          <w:rFonts w:asciiTheme="majorHAnsi" w:hAnsiTheme="majorHAnsi" w:cstheme="majorHAnsi"/>
        </w:rPr>
        <w:t xml:space="preserve"> </w:t>
      </w:r>
      <w:hyperlink r:id="rId80" w:history="1">
        <w:r w:rsidRPr="0086668C">
          <w:rPr>
            <w:rStyle w:val="Hyperlink"/>
            <w:rFonts w:asciiTheme="majorHAnsi" w:hAnsiTheme="majorHAnsi" w:cstheme="majorHAnsi"/>
          </w:rPr>
          <w:t>https://nuvem.compesa.com.br/public.php?service=files&amp;t=14db894d30728962a71194571bafcb41</w:t>
        </w:r>
      </w:hyperlink>
      <w:r w:rsidRPr="0086668C">
        <w:rPr>
          <w:rFonts w:asciiTheme="majorHAnsi" w:hAnsiTheme="majorHAnsi" w:cstheme="majorHAnsi"/>
        </w:rPr>
        <w:t xml:space="preserve">. </w:t>
      </w:r>
    </w:p>
    <w:p w14:paraId="28C3ACA7" w14:textId="77777777" w:rsidR="00876F26" w:rsidRPr="0086668C" w:rsidRDefault="00876F26" w:rsidP="000333B0">
      <w:pPr>
        <w:autoSpaceDE w:val="0"/>
        <w:autoSpaceDN w:val="0"/>
        <w:adjustRightInd w:val="0"/>
        <w:jc w:val="both"/>
        <w:rPr>
          <w:rFonts w:asciiTheme="majorHAnsi" w:hAnsiTheme="majorHAnsi" w:cstheme="majorHAnsi"/>
        </w:rPr>
      </w:pPr>
    </w:p>
    <w:p w14:paraId="6023DCF8" w14:textId="0DB73964" w:rsidR="00BF6519" w:rsidRPr="0086668C" w:rsidRDefault="00BF6519" w:rsidP="00BF6519">
      <w:pPr>
        <w:autoSpaceDE w:val="0"/>
        <w:autoSpaceDN w:val="0"/>
        <w:adjustRightInd w:val="0"/>
        <w:jc w:val="both"/>
        <w:rPr>
          <w:rFonts w:asciiTheme="majorHAnsi" w:hAnsiTheme="majorHAnsi" w:cstheme="majorHAnsi"/>
          <w:b/>
        </w:rPr>
      </w:pPr>
      <w:r w:rsidRPr="0086668C">
        <w:rPr>
          <w:rFonts w:asciiTheme="majorHAnsi" w:hAnsiTheme="majorHAnsi" w:cstheme="majorHAnsi"/>
          <w:b/>
        </w:rPr>
        <w:t>LICITAÇÃO.COMPESA Nº 077/2023</w:t>
      </w:r>
      <w:r w:rsidR="008B2D5B" w:rsidRPr="0086668C">
        <w:rPr>
          <w:rFonts w:asciiTheme="majorHAnsi" w:hAnsiTheme="majorHAnsi" w:cstheme="majorHAnsi"/>
          <w:b/>
        </w:rPr>
        <w:t xml:space="preserve"> </w:t>
      </w:r>
      <w:proofErr w:type="gramStart"/>
      <w:r w:rsidR="008B2D5B" w:rsidRPr="0086668C">
        <w:rPr>
          <w:rFonts w:asciiTheme="majorHAnsi" w:hAnsiTheme="majorHAnsi" w:cstheme="majorHAnsi"/>
          <w:b/>
        </w:rPr>
        <w:t xml:space="preserve">- </w:t>
      </w:r>
      <w:r w:rsidRPr="0086668C">
        <w:rPr>
          <w:rFonts w:asciiTheme="majorHAnsi" w:hAnsiTheme="majorHAnsi" w:cstheme="majorHAnsi"/>
          <w:b/>
        </w:rPr>
        <w:t xml:space="preserve"> (</w:t>
      </w:r>
      <w:proofErr w:type="gramEnd"/>
      <w:r w:rsidRPr="0086668C">
        <w:rPr>
          <w:rFonts w:asciiTheme="majorHAnsi" w:hAnsiTheme="majorHAnsi" w:cstheme="majorHAnsi"/>
          <w:b/>
        </w:rPr>
        <w:t>LICITAÇÃO BANCO DO BRASIL Nº 1015550)</w:t>
      </w:r>
      <w:r w:rsidR="008B2D5B" w:rsidRPr="0086668C">
        <w:rPr>
          <w:rFonts w:asciiTheme="majorHAnsi" w:hAnsiTheme="majorHAnsi" w:cstheme="majorHAnsi"/>
          <w:b/>
        </w:rPr>
        <w:t xml:space="preserve"> - </w:t>
      </w:r>
      <w:r w:rsidRPr="0086668C">
        <w:rPr>
          <w:rFonts w:asciiTheme="majorHAnsi" w:hAnsiTheme="majorHAnsi" w:cstheme="majorHAnsi"/>
          <w:b/>
        </w:rPr>
        <w:t>VERSÃO ATUALIZADA II</w:t>
      </w:r>
    </w:p>
    <w:p w14:paraId="6AEC0858" w14:textId="7277E56B" w:rsidR="00BF6519" w:rsidRPr="0086668C" w:rsidRDefault="00BF6519" w:rsidP="00BF6519">
      <w:pPr>
        <w:autoSpaceDE w:val="0"/>
        <w:autoSpaceDN w:val="0"/>
        <w:adjustRightInd w:val="0"/>
        <w:jc w:val="both"/>
        <w:rPr>
          <w:rFonts w:asciiTheme="majorHAnsi" w:hAnsiTheme="majorHAnsi" w:cstheme="majorHAnsi"/>
        </w:rPr>
      </w:pPr>
      <w:r w:rsidRPr="0086668C">
        <w:rPr>
          <w:rFonts w:asciiTheme="majorHAnsi" w:hAnsiTheme="majorHAnsi" w:cstheme="majorHAnsi"/>
        </w:rPr>
        <w:t>OBJETO: SERVIÇOS DE MANUTENÇÃO DO SISTEMA DE ESGOTAMENTO SANITÁRIO – SES DA GNR AGRESTE CENTRAL, OPERADOS PELA COMPESA – COMPANHIA PERNAMBUCANA DE SANEAMENTO</w:t>
      </w:r>
      <w:r w:rsidR="007D5A8D">
        <w:rPr>
          <w:rFonts w:asciiTheme="majorHAnsi" w:hAnsiTheme="majorHAnsi" w:cstheme="majorHAnsi"/>
        </w:rPr>
        <w:t xml:space="preserve"> - </w:t>
      </w:r>
      <w:r w:rsidRPr="0086668C">
        <w:rPr>
          <w:rFonts w:asciiTheme="majorHAnsi" w:hAnsiTheme="majorHAnsi" w:cstheme="majorHAnsi"/>
        </w:rPr>
        <w:t xml:space="preserve">INÍCIO DE ENTREGA </w:t>
      </w:r>
      <w:r w:rsidRPr="0086668C">
        <w:rPr>
          <w:rFonts w:asciiTheme="majorHAnsi" w:hAnsiTheme="majorHAnsi" w:cstheme="majorHAnsi"/>
        </w:rPr>
        <w:lastRenderedPageBreak/>
        <w:t>DAS PROPOSTAS: 25/08/2023</w:t>
      </w:r>
      <w:r w:rsidR="007D5A8D">
        <w:rPr>
          <w:rFonts w:asciiTheme="majorHAnsi" w:hAnsiTheme="majorHAnsi" w:cstheme="majorHAnsi"/>
        </w:rPr>
        <w:t xml:space="preserve"> - </w:t>
      </w:r>
      <w:r w:rsidRPr="0086668C">
        <w:rPr>
          <w:rFonts w:asciiTheme="majorHAnsi" w:hAnsiTheme="majorHAnsi" w:cstheme="majorHAnsi"/>
        </w:rPr>
        <w:t>DATA DE ABERTURA DAS PROPOSTAS: 21/09/2023 às 10:00 horas</w:t>
      </w:r>
      <w:r w:rsidR="007D5A8D">
        <w:rPr>
          <w:rFonts w:asciiTheme="majorHAnsi" w:hAnsiTheme="majorHAnsi" w:cstheme="majorHAnsi"/>
        </w:rPr>
        <w:t xml:space="preserve"> - </w:t>
      </w:r>
      <w:r w:rsidRPr="0086668C">
        <w:rPr>
          <w:rFonts w:asciiTheme="majorHAnsi" w:hAnsiTheme="majorHAnsi" w:cstheme="majorHAnsi"/>
        </w:rPr>
        <w:t>INÍCIO DA SESSÃO DE DISPUTA DE PREÇOS: 21/09/2023 às 15:00 horas</w:t>
      </w:r>
      <w:r w:rsidR="007D5A8D">
        <w:rPr>
          <w:rFonts w:asciiTheme="majorHAnsi" w:hAnsiTheme="majorHAnsi" w:cstheme="majorHAnsi"/>
        </w:rPr>
        <w:t xml:space="preserve"> - </w:t>
      </w:r>
      <w:r w:rsidRPr="0086668C">
        <w:rPr>
          <w:rFonts w:asciiTheme="majorHAnsi" w:hAnsiTheme="majorHAnsi" w:cstheme="majorHAnsi"/>
        </w:rPr>
        <w:t>SISTEMA ELETRÔNICO UTI</w:t>
      </w:r>
      <w:r w:rsidR="007D5A8D">
        <w:rPr>
          <w:rFonts w:asciiTheme="majorHAnsi" w:hAnsiTheme="majorHAnsi" w:cstheme="majorHAnsi"/>
        </w:rPr>
        <w:t xml:space="preserve">LIZADO: </w:t>
      </w:r>
      <w:hyperlink r:id="rId81" w:history="1">
        <w:r w:rsidR="007D5A8D" w:rsidRPr="009C1185">
          <w:rPr>
            <w:rStyle w:val="Hyperlink"/>
            <w:rFonts w:asciiTheme="majorHAnsi" w:hAnsiTheme="majorHAnsi" w:cstheme="majorHAnsi"/>
          </w:rPr>
          <w:t>www.licitacoes-e.com.br</w:t>
        </w:r>
      </w:hyperlink>
      <w:r w:rsidR="007D5A8D">
        <w:rPr>
          <w:rFonts w:asciiTheme="majorHAnsi" w:hAnsiTheme="majorHAnsi" w:cstheme="majorHAnsi"/>
        </w:rPr>
        <w:t xml:space="preserve"> </w:t>
      </w:r>
      <w:r w:rsidRPr="0086668C">
        <w:rPr>
          <w:rFonts w:asciiTheme="majorHAnsi" w:hAnsiTheme="majorHAnsi" w:cstheme="majorHAnsi"/>
        </w:rPr>
        <w:t>(do Banco do Brasil).</w:t>
      </w:r>
      <w:r w:rsidR="007D5A8D">
        <w:rPr>
          <w:rFonts w:asciiTheme="majorHAnsi" w:hAnsiTheme="majorHAnsi" w:cstheme="majorHAnsi"/>
        </w:rPr>
        <w:t xml:space="preserve"> </w:t>
      </w:r>
      <w:r w:rsidRPr="0086668C">
        <w:rPr>
          <w:rFonts w:asciiTheme="majorHAnsi" w:hAnsiTheme="majorHAnsi" w:cstheme="majorHAnsi"/>
        </w:rPr>
        <w:t xml:space="preserve">COORDENADOR DA DISPUTA: RAFAELLA AZEVEDO DE LUCENA SARMENTO </w:t>
      </w:r>
      <w:r w:rsidR="007D5A8D">
        <w:rPr>
          <w:rFonts w:asciiTheme="majorHAnsi" w:hAnsiTheme="majorHAnsi" w:cstheme="majorHAnsi"/>
        </w:rPr>
        <w:t xml:space="preserve">- </w:t>
      </w:r>
      <w:r w:rsidRPr="0086668C">
        <w:rPr>
          <w:rFonts w:asciiTheme="majorHAnsi" w:hAnsiTheme="majorHAnsi" w:cstheme="majorHAnsi"/>
        </w:rPr>
        <w:t>FORMA DE EXECUÇÃO DA LICITAÇÃO: ELETRÔNICA;</w:t>
      </w:r>
      <w:r w:rsidR="007D5A8D">
        <w:rPr>
          <w:rFonts w:asciiTheme="majorHAnsi" w:hAnsiTheme="majorHAnsi" w:cstheme="majorHAnsi"/>
        </w:rPr>
        <w:t xml:space="preserve"> </w:t>
      </w:r>
      <w:r w:rsidRPr="0086668C">
        <w:rPr>
          <w:rFonts w:asciiTheme="majorHAnsi" w:hAnsiTheme="majorHAnsi" w:cstheme="majorHAnsi"/>
        </w:rPr>
        <w:t>MODO DE DISPUTA: ABERTO</w:t>
      </w:r>
      <w:r w:rsidR="007D5A8D">
        <w:rPr>
          <w:rFonts w:asciiTheme="majorHAnsi" w:hAnsiTheme="majorHAnsi" w:cstheme="majorHAnsi"/>
        </w:rPr>
        <w:t xml:space="preserve"> - </w:t>
      </w:r>
      <w:r w:rsidRPr="0086668C">
        <w:rPr>
          <w:rFonts w:asciiTheme="majorHAnsi" w:hAnsiTheme="majorHAnsi" w:cstheme="majorHAnsi"/>
        </w:rPr>
        <w:t xml:space="preserve">REFERÊNCIA DE TEMPO: Para todas as referências de tempo será considerado o   horário de </w:t>
      </w:r>
      <w:proofErr w:type="spellStart"/>
      <w:r w:rsidRPr="0086668C">
        <w:rPr>
          <w:rFonts w:asciiTheme="majorHAnsi" w:hAnsiTheme="majorHAnsi" w:cstheme="majorHAnsi"/>
        </w:rPr>
        <w:t>Brasília.FORMALIZAÇÃO</w:t>
      </w:r>
      <w:proofErr w:type="spellEnd"/>
      <w:r w:rsidRPr="0086668C">
        <w:rPr>
          <w:rFonts w:asciiTheme="majorHAnsi" w:hAnsiTheme="majorHAnsi" w:cstheme="majorHAnsi"/>
        </w:rPr>
        <w:t xml:space="preserve"> DE CONSULTAS</w:t>
      </w:r>
      <w:r w:rsidR="007D5A8D">
        <w:rPr>
          <w:rFonts w:asciiTheme="majorHAnsi" w:hAnsiTheme="majorHAnsi" w:cstheme="majorHAnsi"/>
        </w:rPr>
        <w:t xml:space="preserve"> -</w:t>
      </w:r>
      <w:r w:rsidRPr="0086668C">
        <w:rPr>
          <w:rFonts w:asciiTheme="majorHAnsi" w:hAnsiTheme="majorHAnsi" w:cstheme="majorHAnsi"/>
        </w:rPr>
        <w:t>Observando o prazo legal, o Licitante interessado poderá formular consultas por e-mail informando o número da licitação à:</w:t>
      </w:r>
      <w:r w:rsidR="007D5A8D">
        <w:rPr>
          <w:rFonts w:asciiTheme="majorHAnsi" w:hAnsiTheme="majorHAnsi" w:cstheme="majorHAnsi"/>
        </w:rPr>
        <w:t xml:space="preserve"> </w:t>
      </w:r>
      <w:r w:rsidRPr="0086668C">
        <w:rPr>
          <w:rFonts w:asciiTheme="majorHAnsi" w:hAnsiTheme="majorHAnsi" w:cstheme="majorHAnsi"/>
        </w:rPr>
        <w:t>Comissão Permanente de Licitação – CPL</w:t>
      </w:r>
      <w:r w:rsidR="007D5A8D">
        <w:rPr>
          <w:rFonts w:asciiTheme="majorHAnsi" w:hAnsiTheme="majorHAnsi" w:cstheme="majorHAnsi"/>
        </w:rPr>
        <w:t xml:space="preserve"> - </w:t>
      </w:r>
      <w:proofErr w:type="spellStart"/>
      <w:r w:rsidRPr="0086668C">
        <w:rPr>
          <w:rFonts w:asciiTheme="majorHAnsi" w:hAnsiTheme="majorHAnsi" w:cstheme="majorHAnsi"/>
        </w:rPr>
        <w:t>Av</w:t>
      </w:r>
      <w:proofErr w:type="spellEnd"/>
      <w:r w:rsidRPr="0086668C">
        <w:rPr>
          <w:rFonts w:asciiTheme="majorHAnsi" w:hAnsiTheme="majorHAnsi" w:cstheme="majorHAnsi"/>
        </w:rPr>
        <w:t xml:space="preserve"> Dr. Jayme da Fonte, S/N - Santo Amaro, Recife - PE - CEP 50.110-005</w:t>
      </w:r>
      <w:r w:rsidR="007D5A8D">
        <w:rPr>
          <w:rFonts w:asciiTheme="majorHAnsi" w:hAnsiTheme="majorHAnsi" w:cstheme="majorHAnsi"/>
        </w:rPr>
        <w:t xml:space="preserve"> - E-mail: </w:t>
      </w:r>
      <w:hyperlink r:id="rId82" w:history="1">
        <w:r w:rsidR="007D5A8D" w:rsidRPr="009C1185">
          <w:rPr>
            <w:rStyle w:val="Hyperlink"/>
            <w:rFonts w:asciiTheme="majorHAnsi" w:hAnsiTheme="majorHAnsi" w:cstheme="majorHAnsi"/>
          </w:rPr>
          <w:t>cpl@compesa.com.br</w:t>
        </w:r>
      </w:hyperlink>
      <w:r w:rsidR="007D5A8D">
        <w:rPr>
          <w:rFonts w:asciiTheme="majorHAnsi" w:hAnsiTheme="majorHAnsi" w:cstheme="majorHAnsi"/>
        </w:rPr>
        <w:t xml:space="preserve"> - </w:t>
      </w:r>
      <w:r w:rsidRPr="0086668C">
        <w:rPr>
          <w:rFonts w:asciiTheme="majorHAnsi" w:hAnsiTheme="majorHAnsi" w:cstheme="majorHAnsi"/>
        </w:rPr>
        <w:t xml:space="preserve">Fone (81) 3412-9314/ 9311 </w:t>
      </w:r>
      <w:r w:rsidR="007D5A8D">
        <w:rPr>
          <w:rFonts w:asciiTheme="majorHAnsi" w:hAnsiTheme="majorHAnsi" w:cstheme="majorHAnsi"/>
        </w:rPr>
        <w:t xml:space="preserve">- </w:t>
      </w:r>
      <w:r w:rsidRPr="0086668C">
        <w:rPr>
          <w:rFonts w:asciiTheme="majorHAnsi" w:hAnsiTheme="majorHAnsi" w:cstheme="majorHAnsi"/>
        </w:rPr>
        <w:t xml:space="preserve">As consultas serão respondidas diretamente </w:t>
      </w:r>
      <w:r w:rsidR="007D5A8D">
        <w:rPr>
          <w:rFonts w:asciiTheme="majorHAnsi" w:hAnsiTheme="majorHAnsi" w:cstheme="majorHAnsi"/>
        </w:rPr>
        <w:t xml:space="preserve">no site </w:t>
      </w:r>
      <w:hyperlink r:id="rId83" w:history="1">
        <w:r w:rsidR="007D5A8D" w:rsidRPr="009C1185">
          <w:rPr>
            <w:rStyle w:val="Hyperlink"/>
            <w:rFonts w:asciiTheme="majorHAnsi" w:hAnsiTheme="majorHAnsi" w:cstheme="majorHAnsi"/>
          </w:rPr>
          <w:t>www.licitacoes-e.com.br</w:t>
        </w:r>
      </w:hyperlink>
      <w:r w:rsidR="007D5A8D">
        <w:rPr>
          <w:rFonts w:asciiTheme="majorHAnsi" w:hAnsiTheme="majorHAnsi" w:cstheme="majorHAnsi"/>
        </w:rPr>
        <w:t xml:space="preserve"> </w:t>
      </w:r>
      <w:r w:rsidRPr="0086668C">
        <w:rPr>
          <w:rFonts w:asciiTheme="majorHAnsi" w:hAnsiTheme="majorHAnsi" w:cstheme="majorHAnsi"/>
        </w:rPr>
        <w:t>e no servicos.compesa.com.br/</w:t>
      </w:r>
      <w:proofErr w:type="spellStart"/>
      <w:r w:rsidRPr="0086668C">
        <w:rPr>
          <w:rFonts w:asciiTheme="majorHAnsi" w:hAnsiTheme="majorHAnsi" w:cstheme="majorHAnsi"/>
        </w:rPr>
        <w:t>licitacoes</w:t>
      </w:r>
      <w:proofErr w:type="spellEnd"/>
      <w:r w:rsidRPr="0086668C">
        <w:rPr>
          <w:rFonts w:asciiTheme="majorHAnsi" w:hAnsiTheme="majorHAnsi" w:cstheme="majorHAnsi"/>
        </w:rPr>
        <w:t>-e-contratos/</w:t>
      </w:r>
      <w:r w:rsidR="008A39E0">
        <w:rPr>
          <w:rFonts w:asciiTheme="majorHAnsi" w:hAnsiTheme="majorHAnsi" w:cstheme="majorHAnsi"/>
        </w:rPr>
        <w:t>.</w:t>
      </w:r>
      <w:r w:rsidR="00C814B8">
        <w:rPr>
          <w:rFonts w:asciiTheme="majorHAnsi" w:hAnsiTheme="majorHAnsi" w:cstheme="majorHAnsi"/>
        </w:rPr>
        <w:t xml:space="preserve"> </w:t>
      </w:r>
      <w:r w:rsidRPr="0086668C">
        <w:rPr>
          <w:rFonts w:asciiTheme="majorHAnsi" w:hAnsiTheme="majorHAnsi" w:cstheme="majorHAnsi"/>
        </w:rPr>
        <w:t>EDITAL E ANEXOS DISPONÍVEIS ATRAVÉS DO LINK:</w:t>
      </w:r>
      <w:r w:rsidR="008A39E0">
        <w:rPr>
          <w:rFonts w:asciiTheme="majorHAnsi" w:hAnsiTheme="majorHAnsi" w:cstheme="majorHAnsi"/>
        </w:rPr>
        <w:t xml:space="preserve"> </w:t>
      </w:r>
      <w:hyperlink r:id="rId84" w:history="1">
        <w:r w:rsidRPr="0086668C">
          <w:rPr>
            <w:rStyle w:val="Hyperlink"/>
            <w:rFonts w:asciiTheme="majorHAnsi" w:hAnsiTheme="majorHAnsi" w:cstheme="majorHAnsi"/>
          </w:rPr>
          <w:t>https://nuvem.compesa.com.br/public.php?service=files&amp;t=b29973165120b70ddb43c2365ec07a7c</w:t>
        </w:r>
      </w:hyperlink>
      <w:r w:rsidRPr="0086668C">
        <w:rPr>
          <w:rFonts w:asciiTheme="majorHAnsi" w:hAnsiTheme="majorHAnsi" w:cstheme="majorHAnsi"/>
        </w:rPr>
        <w:t xml:space="preserve">. </w:t>
      </w:r>
    </w:p>
    <w:p w14:paraId="638EDFA0" w14:textId="77777777" w:rsidR="00BF6519" w:rsidRPr="0086668C" w:rsidRDefault="00BF6519" w:rsidP="00BF6519">
      <w:pPr>
        <w:autoSpaceDE w:val="0"/>
        <w:autoSpaceDN w:val="0"/>
        <w:adjustRightInd w:val="0"/>
        <w:jc w:val="both"/>
        <w:rPr>
          <w:rFonts w:asciiTheme="majorHAnsi" w:hAnsiTheme="majorHAnsi" w:cstheme="majorHAnsi"/>
          <w:b/>
        </w:rPr>
      </w:pPr>
    </w:p>
    <w:p w14:paraId="5D06A919" w14:textId="77777777" w:rsidR="000D7AD8" w:rsidRPr="0086668C" w:rsidRDefault="000D7AD8" w:rsidP="00337359">
      <w:pPr>
        <w:autoSpaceDE w:val="0"/>
        <w:autoSpaceDN w:val="0"/>
        <w:adjustRightInd w:val="0"/>
        <w:jc w:val="center"/>
        <w:rPr>
          <w:rFonts w:asciiTheme="majorHAnsi" w:hAnsiTheme="majorHAnsi" w:cstheme="majorHAnsi"/>
          <w:b/>
        </w:rPr>
      </w:pPr>
    </w:p>
    <w:p w14:paraId="1F6DB2EB" w14:textId="61076666" w:rsidR="00451A93" w:rsidRPr="0086668C" w:rsidRDefault="000333A3" w:rsidP="00337359">
      <w:pPr>
        <w:autoSpaceDE w:val="0"/>
        <w:autoSpaceDN w:val="0"/>
        <w:adjustRightInd w:val="0"/>
        <w:jc w:val="center"/>
        <w:rPr>
          <w:rFonts w:asciiTheme="majorHAnsi" w:hAnsiTheme="majorHAnsi" w:cstheme="majorHAnsi"/>
          <w:b/>
        </w:rPr>
      </w:pPr>
      <w:r w:rsidRPr="0086668C">
        <w:rPr>
          <w:rFonts w:asciiTheme="majorHAnsi" w:hAnsiTheme="majorHAnsi" w:cstheme="majorHAnsi"/>
          <w:b/>
        </w:rPr>
        <w:t xml:space="preserve">ESTADO DO </w:t>
      </w:r>
      <w:r w:rsidR="00451A93" w:rsidRPr="0086668C">
        <w:rPr>
          <w:rFonts w:asciiTheme="majorHAnsi" w:hAnsiTheme="majorHAnsi" w:cstheme="majorHAnsi"/>
          <w:b/>
        </w:rPr>
        <w:t>RIO GRANDE DO NORTE</w:t>
      </w:r>
    </w:p>
    <w:p w14:paraId="3327D4CE" w14:textId="77777777" w:rsidR="00337359" w:rsidRPr="001E481E" w:rsidRDefault="00337359" w:rsidP="007909F9">
      <w:pPr>
        <w:tabs>
          <w:tab w:val="left" w:pos="3024"/>
        </w:tabs>
        <w:autoSpaceDE w:val="0"/>
        <w:autoSpaceDN w:val="0"/>
        <w:adjustRightInd w:val="0"/>
        <w:jc w:val="both"/>
        <w:rPr>
          <w:rFonts w:asciiTheme="majorHAnsi" w:hAnsiTheme="majorHAnsi" w:cstheme="majorHAnsi"/>
          <w:b/>
        </w:rPr>
      </w:pPr>
    </w:p>
    <w:p w14:paraId="16C5A091" w14:textId="77777777" w:rsidR="001E481E" w:rsidRDefault="001E481E" w:rsidP="007909F9">
      <w:pPr>
        <w:tabs>
          <w:tab w:val="left" w:pos="3024"/>
        </w:tabs>
        <w:autoSpaceDE w:val="0"/>
        <w:autoSpaceDN w:val="0"/>
        <w:adjustRightInd w:val="0"/>
        <w:jc w:val="both"/>
        <w:rPr>
          <w:rFonts w:asciiTheme="majorHAnsi" w:hAnsiTheme="majorHAnsi" w:cstheme="majorHAnsi"/>
        </w:rPr>
      </w:pPr>
      <w:r w:rsidRPr="001E481E">
        <w:rPr>
          <w:rFonts w:asciiTheme="majorHAnsi" w:hAnsiTheme="majorHAnsi" w:cstheme="majorHAnsi"/>
          <w:b/>
        </w:rPr>
        <w:t>DNIT - SUPERINTENDÊNCIA REGIONAL NO RIO GRANDE DO NORTE AVISO DE LICITAÇÃO RDC ELETRÔNICO Nº 285/2023 - UASG 393021 Nº PROCESSO: 50614.001121/2023</w:t>
      </w:r>
      <w:r w:rsidR="00451A93" w:rsidRPr="0086668C">
        <w:rPr>
          <w:rFonts w:asciiTheme="majorHAnsi" w:hAnsiTheme="majorHAnsi" w:cstheme="majorHAnsi"/>
        </w:rPr>
        <w:t xml:space="preserve">. </w:t>
      </w:r>
    </w:p>
    <w:p w14:paraId="3D946AE2" w14:textId="747D399F" w:rsidR="00451A93" w:rsidRPr="0086668C" w:rsidRDefault="00451A93"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Atualização/elaboração de projetos básico e executivo de engenharia visando construção de túnel em "Y" no entroncamento da BR-101 com a RN-160 (Gancho de Igapó), para fins da melhoria na mobilidade urbana da Região Metropolitana de Natal. Total de Itens Licitados: 1. Edital: 25/08/2023 das 08h00 às 12h00 e das 13h00 às 17h00. Endereço: Av. Nevaldo Rocha 3656, Lagoa Nova - Natal/RN ou </w:t>
      </w:r>
      <w:hyperlink r:id="rId85" w:history="1">
        <w:r w:rsidR="001E481E" w:rsidRPr="009C1185">
          <w:rPr>
            <w:rStyle w:val="Hyperlink"/>
            <w:rFonts w:asciiTheme="majorHAnsi" w:hAnsiTheme="majorHAnsi" w:cstheme="majorHAnsi"/>
          </w:rPr>
          <w:t>https://www.gov.br/compras/edital/393021-99-00285-2023</w:t>
        </w:r>
      </w:hyperlink>
      <w:r w:rsidR="001E481E">
        <w:rPr>
          <w:rFonts w:asciiTheme="majorHAnsi" w:hAnsiTheme="majorHAnsi" w:cstheme="majorHAnsi"/>
        </w:rPr>
        <w:t xml:space="preserve">. </w:t>
      </w:r>
      <w:r w:rsidRPr="0086668C">
        <w:rPr>
          <w:rFonts w:asciiTheme="majorHAnsi" w:hAnsiTheme="majorHAnsi" w:cstheme="majorHAnsi"/>
        </w:rPr>
        <w:t xml:space="preserve">Entrega das Propostas: a partir de 25/08/2023 às 08h00 no </w:t>
      </w:r>
      <w:r w:rsidR="001E481E">
        <w:rPr>
          <w:rFonts w:asciiTheme="majorHAnsi" w:hAnsiTheme="majorHAnsi" w:cstheme="majorHAnsi"/>
        </w:rPr>
        <w:t xml:space="preserve">site </w:t>
      </w:r>
      <w:hyperlink r:id="rId86" w:history="1">
        <w:r w:rsidR="001E481E" w:rsidRPr="009C1185">
          <w:rPr>
            <w:rStyle w:val="Hyperlink"/>
            <w:rFonts w:asciiTheme="majorHAnsi" w:hAnsiTheme="majorHAnsi" w:cstheme="majorHAnsi"/>
          </w:rPr>
          <w:t>www.gov.br/compras/pt-br/</w:t>
        </w:r>
      </w:hyperlink>
      <w:r w:rsidR="001E481E">
        <w:rPr>
          <w:rFonts w:asciiTheme="majorHAnsi" w:hAnsiTheme="majorHAnsi" w:cstheme="majorHAnsi"/>
        </w:rPr>
        <w:t xml:space="preserve">. </w:t>
      </w:r>
      <w:r w:rsidRPr="0086668C">
        <w:rPr>
          <w:rFonts w:asciiTheme="majorHAnsi" w:hAnsiTheme="majorHAnsi" w:cstheme="majorHAnsi"/>
        </w:rPr>
        <w:t xml:space="preserve">Abertura das Propostas: 19/09/2023 às 10h00 no site </w:t>
      </w:r>
      <w:hyperlink r:id="rId87" w:history="1">
        <w:r w:rsidR="001E481E" w:rsidRPr="009C1185">
          <w:rPr>
            <w:rStyle w:val="Hyperlink"/>
            <w:rFonts w:asciiTheme="majorHAnsi" w:hAnsiTheme="majorHAnsi" w:cstheme="majorHAnsi"/>
          </w:rPr>
          <w:t>www.gov.br/compras/pt-br/</w:t>
        </w:r>
      </w:hyperlink>
      <w:r w:rsidRPr="0086668C">
        <w:rPr>
          <w:rFonts w:asciiTheme="majorHAnsi" w:hAnsiTheme="majorHAnsi" w:cstheme="majorHAnsi"/>
        </w:rPr>
        <w:t>.</w:t>
      </w:r>
      <w:r w:rsidR="001E481E">
        <w:rPr>
          <w:rFonts w:asciiTheme="majorHAnsi" w:hAnsiTheme="majorHAnsi" w:cstheme="majorHAnsi"/>
        </w:rPr>
        <w:t xml:space="preserve"> </w:t>
      </w:r>
      <w:r w:rsidRPr="0086668C">
        <w:rPr>
          <w:rFonts w:asciiTheme="majorHAnsi" w:hAnsiTheme="majorHAnsi" w:cstheme="majorHAnsi"/>
        </w:rPr>
        <w:t xml:space="preserve">Informações Gerais: </w:t>
      </w:r>
      <w:hyperlink r:id="rId88" w:history="1">
        <w:r w:rsidRPr="0086668C">
          <w:rPr>
            <w:rStyle w:val="Hyperlink"/>
            <w:rFonts w:asciiTheme="majorHAnsi" w:hAnsiTheme="majorHAnsi" w:cstheme="majorHAnsi"/>
          </w:rPr>
          <w:t>Www.comprasnet.gov.br</w:t>
        </w:r>
      </w:hyperlink>
      <w:r w:rsidRPr="0086668C">
        <w:rPr>
          <w:rFonts w:asciiTheme="majorHAnsi" w:hAnsiTheme="majorHAnsi" w:cstheme="majorHAnsi"/>
        </w:rPr>
        <w:t>.</w:t>
      </w:r>
    </w:p>
    <w:p w14:paraId="490E9C18" w14:textId="77777777" w:rsidR="00451A93" w:rsidRPr="0086668C" w:rsidRDefault="00451A93" w:rsidP="007909F9">
      <w:pPr>
        <w:tabs>
          <w:tab w:val="left" w:pos="3024"/>
        </w:tabs>
        <w:autoSpaceDE w:val="0"/>
        <w:autoSpaceDN w:val="0"/>
        <w:adjustRightInd w:val="0"/>
        <w:jc w:val="both"/>
        <w:rPr>
          <w:rFonts w:asciiTheme="majorHAnsi" w:hAnsiTheme="majorHAnsi" w:cstheme="majorHAnsi"/>
        </w:rPr>
      </w:pPr>
    </w:p>
    <w:p w14:paraId="13FF26F3" w14:textId="77777777" w:rsidR="008C7D06" w:rsidRPr="0086668C" w:rsidRDefault="008C7D06" w:rsidP="007909F9">
      <w:pPr>
        <w:tabs>
          <w:tab w:val="left" w:pos="3024"/>
        </w:tabs>
        <w:autoSpaceDE w:val="0"/>
        <w:autoSpaceDN w:val="0"/>
        <w:adjustRightInd w:val="0"/>
        <w:jc w:val="both"/>
        <w:rPr>
          <w:rFonts w:asciiTheme="majorHAnsi" w:hAnsiTheme="majorHAnsi" w:cstheme="majorHAnsi"/>
          <w:b/>
        </w:rPr>
      </w:pPr>
    </w:p>
    <w:p w14:paraId="75168A26" w14:textId="6339BA0A" w:rsidR="00451A93" w:rsidRPr="0086668C" w:rsidRDefault="000333A3" w:rsidP="000333A3">
      <w:pPr>
        <w:tabs>
          <w:tab w:val="left" w:pos="3024"/>
        </w:tabs>
        <w:autoSpaceDE w:val="0"/>
        <w:autoSpaceDN w:val="0"/>
        <w:adjustRightInd w:val="0"/>
        <w:jc w:val="center"/>
        <w:rPr>
          <w:rFonts w:asciiTheme="majorHAnsi" w:hAnsiTheme="majorHAnsi" w:cstheme="majorHAnsi"/>
          <w:b/>
        </w:rPr>
      </w:pPr>
      <w:r w:rsidRPr="0086668C">
        <w:rPr>
          <w:rFonts w:asciiTheme="majorHAnsi" w:hAnsiTheme="majorHAnsi" w:cstheme="majorHAnsi"/>
          <w:b/>
        </w:rPr>
        <w:t>ESTADO DO RIO GRANDE DO SUL</w:t>
      </w:r>
    </w:p>
    <w:p w14:paraId="38A30519" w14:textId="77777777" w:rsidR="000333A3" w:rsidRPr="0086668C" w:rsidRDefault="000333A3" w:rsidP="007909F9">
      <w:pPr>
        <w:tabs>
          <w:tab w:val="left" w:pos="3024"/>
        </w:tabs>
        <w:autoSpaceDE w:val="0"/>
        <w:autoSpaceDN w:val="0"/>
        <w:adjustRightInd w:val="0"/>
        <w:jc w:val="both"/>
        <w:rPr>
          <w:rFonts w:asciiTheme="majorHAnsi" w:hAnsiTheme="majorHAnsi" w:cstheme="majorHAnsi"/>
        </w:rPr>
      </w:pPr>
    </w:p>
    <w:p w14:paraId="21F5918E" w14:textId="77777777" w:rsidR="001E481E" w:rsidRDefault="001E481E" w:rsidP="007909F9">
      <w:pPr>
        <w:tabs>
          <w:tab w:val="left" w:pos="3024"/>
        </w:tabs>
        <w:autoSpaceDE w:val="0"/>
        <w:autoSpaceDN w:val="0"/>
        <w:adjustRightInd w:val="0"/>
        <w:jc w:val="both"/>
        <w:rPr>
          <w:rFonts w:asciiTheme="majorHAnsi" w:hAnsiTheme="majorHAnsi" w:cstheme="majorHAnsi"/>
        </w:rPr>
      </w:pPr>
      <w:r w:rsidRPr="001E481E">
        <w:rPr>
          <w:rFonts w:asciiTheme="majorHAnsi" w:hAnsiTheme="majorHAnsi" w:cstheme="majorHAnsi"/>
          <w:b/>
        </w:rPr>
        <w:t>PREFEITURA MUNICIPAL DE CANOAS AVIAO DE LICITAÇÃO CONCORRÊNCIA PÚBLICA - COM ALTERAÇÕES EDITAL Nº 241/2023</w:t>
      </w:r>
      <w:r w:rsidRPr="0086668C">
        <w:rPr>
          <w:rFonts w:asciiTheme="majorHAnsi" w:hAnsiTheme="majorHAnsi" w:cstheme="majorHAnsi"/>
        </w:rPr>
        <w:t xml:space="preserve"> </w:t>
      </w:r>
    </w:p>
    <w:p w14:paraId="7CBECE4F" w14:textId="64DDC91A" w:rsidR="00451A93" w:rsidRPr="0086668C" w:rsidRDefault="00451A93"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Contratação de empresa especializada da área de arquitetura e/ou engenharia, visando a execução de 229 (duzentas e vinte e nove) unidades habitacionais de interesse social, com área construída de 44,00m², destinadas ao atendimento da demanda habitacional do Município, RELATIVAS AO CONVÊNIO FPE Nº 0601/2022 - FIRMADO COM O ESTADO DO RIO GRANDE DO SUL. Data: 28/09/2023 às 10 horas. Local: Rua Cândido Machado, 429, 3º. andar, Sala 301, Centro, Canoas/RS. Edital: site </w:t>
      </w:r>
      <w:hyperlink r:id="rId89" w:history="1">
        <w:r w:rsidRPr="0086668C">
          <w:rPr>
            <w:rStyle w:val="Hyperlink"/>
            <w:rFonts w:asciiTheme="majorHAnsi" w:hAnsiTheme="majorHAnsi" w:cstheme="majorHAnsi"/>
          </w:rPr>
          <w:t>www.canoas.rs.gov.br</w:t>
        </w:r>
      </w:hyperlink>
      <w:r w:rsidRPr="0086668C">
        <w:rPr>
          <w:rFonts w:asciiTheme="majorHAnsi" w:hAnsiTheme="majorHAnsi" w:cstheme="majorHAnsi"/>
        </w:rPr>
        <w:t>.</w:t>
      </w:r>
    </w:p>
    <w:p w14:paraId="32EEE83E" w14:textId="77777777" w:rsidR="00451A93" w:rsidRPr="0086668C" w:rsidRDefault="00451A93" w:rsidP="007909F9">
      <w:pPr>
        <w:tabs>
          <w:tab w:val="left" w:pos="3024"/>
        </w:tabs>
        <w:autoSpaceDE w:val="0"/>
        <w:autoSpaceDN w:val="0"/>
        <w:adjustRightInd w:val="0"/>
        <w:jc w:val="both"/>
        <w:rPr>
          <w:rFonts w:asciiTheme="majorHAnsi" w:hAnsiTheme="majorHAnsi" w:cstheme="majorHAnsi"/>
        </w:rPr>
      </w:pPr>
    </w:p>
    <w:p w14:paraId="308B3B9C" w14:textId="77777777" w:rsidR="008C7D06" w:rsidRPr="0086668C" w:rsidRDefault="008C7D06" w:rsidP="007909F9">
      <w:pPr>
        <w:tabs>
          <w:tab w:val="left" w:pos="3024"/>
        </w:tabs>
        <w:autoSpaceDE w:val="0"/>
        <w:autoSpaceDN w:val="0"/>
        <w:adjustRightInd w:val="0"/>
        <w:jc w:val="both"/>
        <w:rPr>
          <w:rFonts w:asciiTheme="majorHAnsi" w:hAnsiTheme="majorHAnsi" w:cstheme="majorHAnsi"/>
          <w:b/>
        </w:rPr>
      </w:pPr>
    </w:p>
    <w:p w14:paraId="687A9B33" w14:textId="2E7D5A9D" w:rsidR="008C7D06" w:rsidRPr="001E481E" w:rsidRDefault="008C7D06" w:rsidP="000333A3">
      <w:pPr>
        <w:tabs>
          <w:tab w:val="left" w:pos="3024"/>
        </w:tabs>
        <w:autoSpaceDE w:val="0"/>
        <w:autoSpaceDN w:val="0"/>
        <w:adjustRightInd w:val="0"/>
        <w:jc w:val="center"/>
        <w:rPr>
          <w:rFonts w:asciiTheme="majorHAnsi" w:hAnsiTheme="majorHAnsi" w:cstheme="majorHAnsi"/>
          <w:b/>
        </w:rPr>
      </w:pPr>
      <w:r w:rsidRPr="0086668C">
        <w:rPr>
          <w:rFonts w:asciiTheme="majorHAnsi" w:hAnsiTheme="majorHAnsi" w:cstheme="majorHAnsi"/>
          <w:b/>
        </w:rPr>
        <w:t>ESTADO DO RIO DE JANEIRO</w:t>
      </w:r>
    </w:p>
    <w:p w14:paraId="42A0D0F7" w14:textId="77777777" w:rsidR="008C7D06" w:rsidRPr="001E481E" w:rsidRDefault="008C7D06" w:rsidP="007909F9">
      <w:pPr>
        <w:tabs>
          <w:tab w:val="left" w:pos="3024"/>
        </w:tabs>
        <w:autoSpaceDE w:val="0"/>
        <w:autoSpaceDN w:val="0"/>
        <w:adjustRightInd w:val="0"/>
        <w:jc w:val="both"/>
        <w:rPr>
          <w:rFonts w:asciiTheme="majorHAnsi" w:hAnsiTheme="majorHAnsi" w:cstheme="majorHAnsi"/>
          <w:b/>
        </w:rPr>
      </w:pPr>
    </w:p>
    <w:p w14:paraId="2B78E674" w14:textId="77777777" w:rsidR="001E481E" w:rsidRPr="001E481E" w:rsidRDefault="008C7D06" w:rsidP="007909F9">
      <w:pPr>
        <w:tabs>
          <w:tab w:val="left" w:pos="3024"/>
        </w:tabs>
        <w:autoSpaceDE w:val="0"/>
        <w:autoSpaceDN w:val="0"/>
        <w:adjustRightInd w:val="0"/>
        <w:jc w:val="both"/>
        <w:rPr>
          <w:rFonts w:asciiTheme="majorHAnsi" w:hAnsiTheme="majorHAnsi" w:cstheme="majorHAnsi"/>
          <w:b/>
        </w:rPr>
      </w:pPr>
      <w:r w:rsidRPr="001E481E">
        <w:rPr>
          <w:rFonts w:asciiTheme="majorHAnsi" w:hAnsiTheme="majorHAnsi" w:cstheme="majorHAnsi"/>
          <w:b/>
        </w:rPr>
        <w:t xml:space="preserve">PREFEITURA MUNICIPAL DE MACAÉ AVISO DE LICITAÇÃO CONCORRÊNCIA PÚBLICA SEMINF Nº 23/2023 </w:t>
      </w:r>
    </w:p>
    <w:p w14:paraId="1A0A0C6F" w14:textId="0D71C892" w:rsidR="008C7D06" w:rsidRPr="0086668C" w:rsidRDefault="008C7D06"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Macaé, através da Comissão Especial de Licitação da Secretaria Municipal de Infraestrutura, torna público, que fará realizar no dia 29 de Setembro de 2023, às 10:00h, no Auditório do Paço Municipal, sito à Av. Presidente Feliciano Sodré, 534, Térreo, Centro na cidade de Macaé/RJ, a CONCORRÊNCIA PÚBLICA - SEMINF Nº 023/2023 do tipo MENOR PREÇO GLOBAL, sob o regime de EXECUÇÃO INDIRETA EMPREITADA POR PREÇO </w:t>
      </w:r>
      <w:r w:rsidRPr="0086668C">
        <w:rPr>
          <w:rFonts w:asciiTheme="majorHAnsi" w:hAnsiTheme="majorHAnsi" w:cstheme="majorHAnsi"/>
        </w:rPr>
        <w:lastRenderedPageBreak/>
        <w:t>UNITÁRIO de acordo com as Leis em vigência. O Edital, seus anexos e demais informações estarão disponíveis para download no site do Município de Macaé (</w:t>
      </w:r>
      <w:hyperlink r:id="rId90" w:history="1">
        <w:r w:rsidR="001E481E" w:rsidRPr="009C1185">
          <w:rPr>
            <w:rStyle w:val="Hyperlink"/>
            <w:rFonts w:asciiTheme="majorHAnsi" w:hAnsiTheme="majorHAnsi" w:cstheme="majorHAnsi"/>
          </w:rPr>
          <w:t>www.macae.rj.gov.br</w:t>
        </w:r>
      </w:hyperlink>
      <w:r w:rsidRPr="0086668C">
        <w:rPr>
          <w:rFonts w:asciiTheme="majorHAnsi" w:hAnsiTheme="majorHAnsi" w:cstheme="majorHAnsi"/>
        </w:rPr>
        <w:t>).</w:t>
      </w:r>
      <w:r w:rsidR="001E481E">
        <w:rPr>
          <w:rFonts w:asciiTheme="majorHAnsi" w:hAnsiTheme="majorHAnsi" w:cstheme="majorHAnsi"/>
        </w:rPr>
        <w:t xml:space="preserve"> </w:t>
      </w:r>
      <w:r w:rsidRPr="0086668C">
        <w:rPr>
          <w:rFonts w:asciiTheme="majorHAnsi" w:hAnsiTheme="majorHAnsi" w:cs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de 08:00h as 17:00h, tel. contato (22) 2757-6028. Objeto: CONTRATAÇÃO DE EMPRESA ESPECIALIZADA PARA CONSTRUÇÃO DE ESCOLA PADRÃO INFANTIL, MURO DE CONTENÇÃO E DO PROLONGAMENTO DAS RUAS 1 E 2, SENDO A EDIFICAÇÃO A SER CONSTRUÍDA LOCALIZADA NO PROLONGAMENTO DA RUA 2, NA LOCALIDADE DO TRAPICHE (GLICÉRIO - 4º DISTRITO), MACAÉ- RJ, COM FORNECIMENTO DE MÃO DE OBRA, MATERIAS E EQUIPAMENTOS.</w:t>
      </w:r>
    </w:p>
    <w:p w14:paraId="526AE8FB" w14:textId="77777777" w:rsidR="008C7D06" w:rsidRPr="0086668C" w:rsidRDefault="008C7D06" w:rsidP="007909F9">
      <w:pPr>
        <w:tabs>
          <w:tab w:val="left" w:pos="3024"/>
        </w:tabs>
        <w:autoSpaceDE w:val="0"/>
        <w:autoSpaceDN w:val="0"/>
        <w:adjustRightInd w:val="0"/>
        <w:jc w:val="both"/>
        <w:rPr>
          <w:rFonts w:asciiTheme="majorHAnsi" w:hAnsiTheme="majorHAnsi" w:cstheme="majorHAnsi"/>
        </w:rPr>
      </w:pPr>
    </w:p>
    <w:p w14:paraId="6A78D799" w14:textId="77777777" w:rsidR="008C7D06" w:rsidRPr="001E481E" w:rsidRDefault="008C7D06" w:rsidP="007909F9">
      <w:pPr>
        <w:tabs>
          <w:tab w:val="left" w:pos="3024"/>
        </w:tabs>
        <w:autoSpaceDE w:val="0"/>
        <w:autoSpaceDN w:val="0"/>
        <w:adjustRightInd w:val="0"/>
        <w:jc w:val="both"/>
        <w:rPr>
          <w:rFonts w:asciiTheme="majorHAnsi" w:hAnsiTheme="majorHAnsi" w:cstheme="majorHAnsi"/>
          <w:b/>
        </w:rPr>
      </w:pPr>
    </w:p>
    <w:p w14:paraId="6128510B" w14:textId="77777777" w:rsidR="001E481E" w:rsidRPr="001E481E" w:rsidRDefault="008C7D06" w:rsidP="007909F9">
      <w:pPr>
        <w:tabs>
          <w:tab w:val="left" w:pos="3024"/>
        </w:tabs>
        <w:autoSpaceDE w:val="0"/>
        <w:autoSpaceDN w:val="0"/>
        <w:adjustRightInd w:val="0"/>
        <w:jc w:val="both"/>
        <w:rPr>
          <w:rFonts w:asciiTheme="majorHAnsi" w:hAnsiTheme="majorHAnsi" w:cstheme="majorHAnsi"/>
          <w:b/>
        </w:rPr>
      </w:pPr>
      <w:r w:rsidRPr="001E481E">
        <w:rPr>
          <w:rFonts w:asciiTheme="majorHAnsi" w:hAnsiTheme="majorHAnsi" w:cstheme="majorHAnsi"/>
          <w:b/>
        </w:rPr>
        <w:t xml:space="preserve">PREFEITURA MUNICIPAL DE MIGUEL PEREIRA AVISO DE ADIAMENTO CONCORRÊNCIA PÚBLICA Nº 16/2023 </w:t>
      </w:r>
    </w:p>
    <w:p w14:paraId="38F3F06F" w14:textId="62BA0230" w:rsidR="008C7D06" w:rsidRPr="0086668C" w:rsidRDefault="008C7D06"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A CPL da Prefeitura Municipal de Miguel Pereira, torna público o ADIAMENTO para o dia 26 de setembro de 2023 às 10:00 horas a licitação referente a CONTRAT AÇ ÃO DE EMPRESA DE ENGENHARIA PARA REVITALIZAÇÃO DAS MURETAS DO LAGO DE JAVARY, NO MUNICÍPIO DE MIGUEL PEREIRA/RJ, devido a inclusão de parcelas de maior relevância item 6.5.1 letra c do edital, conforme solicitação da Secretaria Municipal de Turismo Desenvolvimento Econômico Industria e Comercio. O novo edital estará disponível em nosso site ou na sala de Licitações, sito à Rua Prefeito Manoel Guilherme Barbosa, 375, Centro, Miguel Pereira/RJ, no horário de 13:00 as 17:00 com a permuta de duas resma de papel A4 para despesas xerográficas. Maiores informações pelo tel.: 24 2483-9228.</w:t>
      </w:r>
    </w:p>
    <w:p w14:paraId="4F7B54AD" w14:textId="77777777" w:rsidR="008C7D06" w:rsidRPr="0086668C" w:rsidRDefault="008C7D06" w:rsidP="007909F9">
      <w:pPr>
        <w:tabs>
          <w:tab w:val="left" w:pos="3024"/>
        </w:tabs>
        <w:autoSpaceDE w:val="0"/>
        <w:autoSpaceDN w:val="0"/>
        <w:adjustRightInd w:val="0"/>
        <w:jc w:val="both"/>
        <w:rPr>
          <w:rFonts w:asciiTheme="majorHAnsi" w:hAnsiTheme="majorHAnsi" w:cstheme="majorHAnsi"/>
        </w:rPr>
      </w:pPr>
    </w:p>
    <w:p w14:paraId="496C4870" w14:textId="77777777" w:rsidR="008C7D06" w:rsidRPr="001E481E" w:rsidRDefault="008C7D06" w:rsidP="007909F9">
      <w:pPr>
        <w:tabs>
          <w:tab w:val="left" w:pos="3024"/>
        </w:tabs>
        <w:autoSpaceDE w:val="0"/>
        <w:autoSpaceDN w:val="0"/>
        <w:adjustRightInd w:val="0"/>
        <w:jc w:val="both"/>
        <w:rPr>
          <w:rFonts w:asciiTheme="majorHAnsi" w:hAnsiTheme="majorHAnsi" w:cstheme="majorHAnsi"/>
          <w:b/>
        </w:rPr>
      </w:pPr>
    </w:p>
    <w:p w14:paraId="14F2DA8F" w14:textId="77777777" w:rsidR="001E481E" w:rsidRPr="001E481E" w:rsidRDefault="008C7D06" w:rsidP="007909F9">
      <w:pPr>
        <w:tabs>
          <w:tab w:val="left" w:pos="3024"/>
        </w:tabs>
        <w:autoSpaceDE w:val="0"/>
        <w:autoSpaceDN w:val="0"/>
        <w:adjustRightInd w:val="0"/>
        <w:jc w:val="both"/>
        <w:rPr>
          <w:rFonts w:asciiTheme="majorHAnsi" w:hAnsiTheme="majorHAnsi" w:cstheme="majorHAnsi"/>
          <w:b/>
        </w:rPr>
      </w:pPr>
      <w:r w:rsidRPr="001E481E">
        <w:rPr>
          <w:rFonts w:asciiTheme="majorHAnsi" w:hAnsiTheme="majorHAnsi" w:cstheme="majorHAnsi"/>
          <w:b/>
        </w:rPr>
        <w:t xml:space="preserve">PREFEITURA MUNICIPAL DE PATY DO ALFERES AVISO DE LICITAÇÃO CONCORRÊNCIA Nº 14/2023 </w:t>
      </w:r>
    </w:p>
    <w:p w14:paraId="5A23D77D" w14:textId="43B761BD" w:rsidR="008C7D06" w:rsidRPr="0086668C" w:rsidRDefault="008C7D06"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OBJETO: CONTRATAÇÃO DE EMPRESA ESPECIALIZADA NA ÁREA DE ENGENHARIA E ARQUITETURA PARA AMPLIAÇÃO E REFORMA DA ESCOLA DO HORIZONTE - NO BAIRRO DO HORIZONTE - PATY DO ALFERES/RJ. A Prefeitura Municipal de Paty do Alferes, torna público que realizará licitação, modalidade Concorrência. Data: 28 de setembro de 2023, às 11:00 horas, na Sede da Prefeitura Municipal de Paty do Alferes, Rua Coronel Manoel Bernardes, nº 157, 3º andar, sala 315 - Paty do Alferes/RJ. Informações pelo telefone: (24) 2485-1234, ramal 66 ou na Sala de Licitações e Contratos na Prefeitura, Rua Coronel Manoel Bernardes, nº 157, 3º andar, sala 316 - Centro - Paty do Alferes/RJ. Edital disponível na íntegra no site oficial: </w:t>
      </w:r>
      <w:hyperlink r:id="rId91" w:history="1">
        <w:r w:rsidRPr="0086668C">
          <w:rPr>
            <w:rStyle w:val="Hyperlink"/>
            <w:rFonts w:asciiTheme="majorHAnsi" w:hAnsiTheme="majorHAnsi" w:cstheme="majorHAnsi"/>
          </w:rPr>
          <w:t>www.patydoalferes.rj.gov.br</w:t>
        </w:r>
      </w:hyperlink>
      <w:r w:rsidRPr="0086668C">
        <w:rPr>
          <w:rFonts w:asciiTheme="majorHAnsi" w:hAnsiTheme="majorHAnsi" w:cstheme="majorHAnsi"/>
        </w:rPr>
        <w:t>.</w:t>
      </w:r>
    </w:p>
    <w:p w14:paraId="0A2B1619" w14:textId="77777777" w:rsidR="008C7D06" w:rsidRPr="0086668C" w:rsidRDefault="008C7D06" w:rsidP="007909F9">
      <w:pPr>
        <w:tabs>
          <w:tab w:val="left" w:pos="3024"/>
        </w:tabs>
        <w:autoSpaceDE w:val="0"/>
        <w:autoSpaceDN w:val="0"/>
        <w:adjustRightInd w:val="0"/>
        <w:jc w:val="both"/>
        <w:rPr>
          <w:rFonts w:asciiTheme="majorHAnsi" w:hAnsiTheme="majorHAnsi" w:cstheme="majorHAnsi"/>
        </w:rPr>
      </w:pPr>
    </w:p>
    <w:p w14:paraId="174581EA" w14:textId="77777777" w:rsidR="008C7D06" w:rsidRPr="0086668C" w:rsidRDefault="008C7D06" w:rsidP="007909F9">
      <w:pPr>
        <w:tabs>
          <w:tab w:val="left" w:pos="3024"/>
        </w:tabs>
        <w:autoSpaceDE w:val="0"/>
        <w:autoSpaceDN w:val="0"/>
        <w:adjustRightInd w:val="0"/>
        <w:jc w:val="both"/>
        <w:rPr>
          <w:rFonts w:asciiTheme="majorHAnsi" w:hAnsiTheme="majorHAnsi" w:cstheme="majorHAnsi"/>
        </w:rPr>
      </w:pPr>
    </w:p>
    <w:p w14:paraId="36B5DB75" w14:textId="6262D09B" w:rsidR="001E481E" w:rsidRPr="001E481E" w:rsidRDefault="001E481E" w:rsidP="007909F9">
      <w:pPr>
        <w:tabs>
          <w:tab w:val="left" w:pos="3024"/>
        </w:tabs>
        <w:autoSpaceDE w:val="0"/>
        <w:autoSpaceDN w:val="0"/>
        <w:adjustRightInd w:val="0"/>
        <w:jc w:val="both"/>
        <w:rPr>
          <w:rFonts w:asciiTheme="majorHAnsi" w:hAnsiTheme="majorHAnsi" w:cstheme="majorHAnsi"/>
          <w:b/>
        </w:rPr>
      </w:pPr>
      <w:r w:rsidRPr="001E481E">
        <w:rPr>
          <w:rFonts w:asciiTheme="majorHAnsi" w:hAnsiTheme="majorHAnsi" w:cstheme="majorHAnsi"/>
          <w:b/>
        </w:rPr>
        <w:t xml:space="preserve">PREFEITURA MUNICIPAL DE VOLTA REDONDA AVISO DE LICITAÇÃO CONCORRÊNCIA PÚBLICA Nº 7/2023 PROC.13095/2023/SMI </w:t>
      </w:r>
    </w:p>
    <w:p w14:paraId="6095B138" w14:textId="2885AEB0" w:rsidR="008C7D06" w:rsidRPr="0086668C" w:rsidRDefault="001E481E" w:rsidP="007909F9">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8C7D06" w:rsidRPr="0086668C">
        <w:rPr>
          <w:rFonts w:asciiTheme="majorHAnsi" w:hAnsiTheme="majorHAnsi" w:cstheme="majorHAnsi"/>
        </w:rPr>
        <w:t>ipo: Menor Preço global Objeto: Obra de drenagem e implantação de tubos e caixas de ralo para águas pluviais nos trechos C4 e C5 no Bairro Açude II - Volta Redonda/RJ - Realização: 25/09/2023 às 09hs - Divulga</w:t>
      </w:r>
      <w:r>
        <w:rPr>
          <w:rFonts w:asciiTheme="majorHAnsi" w:hAnsiTheme="majorHAnsi" w:cstheme="majorHAnsi"/>
        </w:rPr>
        <w:t xml:space="preserve">ção: </w:t>
      </w:r>
      <w:hyperlink r:id="rId92" w:history="1">
        <w:r w:rsidRPr="009C1185">
          <w:rPr>
            <w:rStyle w:val="Hyperlink"/>
            <w:rFonts w:asciiTheme="majorHAnsi" w:hAnsiTheme="majorHAnsi" w:cstheme="majorHAnsi"/>
          </w:rPr>
          <w:t>www.voltaredonda.rj.gov.br</w:t>
        </w:r>
      </w:hyperlink>
      <w:r>
        <w:rPr>
          <w:rFonts w:asciiTheme="majorHAnsi" w:hAnsiTheme="majorHAnsi" w:cstheme="majorHAnsi"/>
        </w:rPr>
        <w:t xml:space="preserve"> </w:t>
      </w:r>
      <w:r w:rsidR="008C7D06" w:rsidRPr="0086668C">
        <w:rPr>
          <w:rFonts w:asciiTheme="majorHAnsi" w:hAnsiTheme="majorHAnsi" w:cstheme="majorHAnsi"/>
        </w:rPr>
        <w:t>- Info: (24) 3345-4444.</w:t>
      </w:r>
    </w:p>
    <w:p w14:paraId="06C00971" w14:textId="77777777" w:rsidR="008C7D06" w:rsidRPr="0086668C" w:rsidRDefault="008C7D06" w:rsidP="007909F9">
      <w:pPr>
        <w:tabs>
          <w:tab w:val="left" w:pos="3024"/>
        </w:tabs>
        <w:autoSpaceDE w:val="0"/>
        <w:autoSpaceDN w:val="0"/>
        <w:adjustRightInd w:val="0"/>
        <w:jc w:val="both"/>
        <w:rPr>
          <w:rFonts w:asciiTheme="majorHAnsi" w:hAnsiTheme="majorHAnsi" w:cstheme="majorHAnsi"/>
          <w:b/>
        </w:rPr>
      </w:pPr>
    </w:p>
    <w:p w14:paraId="1036E49C" w14:textId="77777777" w:rsidR="008C7D06" w:rsidRPr="0086668C" w:rsidRDefault="008C7D06" w:rsidP="007909F9">
      <w:pPr>
        <w:tabs>
          <w:tab w:val="left" w:pos="3024"/>
        </w:tabs>
        <w:autoSpaceDE w:val="0"/>
        <w:autoSpaceDN w:val="0"/>
        <w:adjustRightInd w:val="0"/>
        <w:jc w:val="both"/>
        <w:rPr>
          <w:rFonts w:asciiTheme="majorHAnsi" w:hAnsiTheme="majorHAnsi" w:cstheme="majorHAnsi"/>
          <w:b/>
        </w:rPr>
      </w:pPr>
    </w:p>
    <w:p w14:paraId="75283AAB" w14:textId="508483C5" w:rsidR="008C7D06" w:rsidRPr="0086668C" w:rsidRDefault="008C7D06" w:rsidP="000333A3">
      <w:pPr>
        <w:tabs>
          <w:tab w:val="left" w:pos="3024"/>
        </w:tabs>
        <w:autoSpaceDE w:val="0"/>
        <w:autoSpaceDN w:val="0"/>
        <w:adjustRightInd w:val="0"/>
        <w:jc w:val="center"/>
        <w:rPr>
          <w:rFonts w:asciiTheme="majorHAnsi" w:hAnsiTheme="majorHAnsi" w:cstheme="majorHAnsi"/>
          <w:b/>
        </w:rPr>
      </w:pPr>
      <w:r w:rsidRPr="0086668C">
        <w:rPr>
          <w:rFonts w:asciiTheme="majorHAnsi" w:hAnsiTheme="majorHAnsi" w:cstheme="majorHAnsi"/>
          <w:b/>
        </w:rPr>
        <w:t>ESTADO DE SANTA CATARINA</w:t>
      </w:r>
    </w:p>
    <w:p w14:paraId="235FAA88" w14:textId="77777777" w:rsidR="008C7D06" w:rsidRPr="0086668C" w:rsidRDefault="008C7D06" w:rsidP="007909F9">
      <w:pPr>
        <w:tabs>
          <w:tab w:val="left" w:pos="3024"/>
        </w:tabs>
        <w:autoSpaceDE w:val="0"/>
        <w:autoSpaceDN w:val="0"/>
        <w:adjustRightInd w:val="0"/>
        <w:jc w:val="both"/>
        <w:rPr>
          <w:rFonts w:asciiTheme="majorHAnsi" w:hAnsiTheme="majorHAnsi" w:cstheme="majorHAnsi"/>
        </w:rPr>
      </w:pPr>
    </w:p>
    <w:p w14:paraId="0DAED949" w14:textId="77777777" w:rsidR="001E481E" w:rsidRPr="001E481E" w:rsidRDefault="008C7D06" w:rsidP="007909F9">
      <w:pPr>
        <w:tabs>
          <w:tab w:val="left" w:pos="3024"/>
        </w:tabs>
        <w:autoSpaceDE w:val="0"/>
        <w:autoSpaceDN w:val="0"/>
        <w:adjustRightInd w:val="0"/>
        <w:jc w:val="both"/>
        <w:rPr>
          <w:rFonts w:asciiTheme="majorHAnsi" w:hAnsiTheme="majorHAnsi" w:cstheme="majorHAnsi"/>
          <w:b/>
        </w:rPr>
      </w:pPr>
      <w:r w:rsidRPr="001E481E">
        <w:rPr>
          <w:rFonts w:asciiTheme="majorHAnsi" w:hAnsiTheme="majorHAnsi" w:cstheme="majorHAnsi"/>
          <w:b/>
        </w:rPr>
        <w:t>PREFEITURA MUNICIPAL DE FLORIANÓPOLIS SECRETARIA MUNICIPAL DE SAÚDE AVISO DE LICITAÇÃO CONCORRÊNCIA ELETR</w:t>
      </w:r>
      <w:r w:rsidR="001E481E" w:rsidRPr="001E481E">
        <w:rPr>
          <w:rFonts w:asciiTheme="majorHAnsi" w:hAnsiTheme="majorHAnsi" w:cstheme="majorHAnsi"/>
          <w:b/>
        </w:rPr>
        <w:t xml:space="preserve">ÔNICA Nº 248/SMLCP/SULIC/2023 </w:t>
      </w:r>
    </w:p>
    <w:p w14:paraId="281DF95A" w14:textId="07D27434" w:rsidR="008C7D06" w:rsidRPr="0086668C" w:rsidRDefault="008C7D06"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lastRenderedPageBreak/>
        <w:t xml:space="preserve">Objeto: Contratação de empresa especializada para execução de obra de reforma e ampliação do Centro de Saúde Saco dos Limões. Dia 02 de outubro de 2023, às 14h00min. Endereço eletrônico: </w:t>
      </w:r>
      <w:hyperlink r:id="rId93" w:history="1">
        <w:r w:rsidR="001E481E" w:rsidRPr="009C1185">
          <w:rPr>
            <w:rStyle w:val="Hyperlink"/>
            <w:rFonts w:asciiTheme="majorHAnsi" w:hAnsiTheme="majorHAnsi" w:cstheme="majorHAnsi"/>
          </w:rPr>
          <w:t>https://www.gov.br/compras</w:t>
        </w:r>
      </w:hyperlink>
      <w:r w:rsidRPr="0086668C">
        <w:rPr>
          <w:rFonts w:asciiTheme="majorHAnsi" w:hAnsiTheme="majorHAnsi" w:cstheme="majorHAnsi"/>
        </w:rPr>
        <w:t>.</w:t>
      </w:r>
      <w:r w:rsidR="001E481E">
        <w:rPr>
          <w:rFonts w:asciiTheme="majorHAnsi" w:hAnsiTheme="majorHAnsi" w:cstheme="majorHAnsi"/>
        </w:rPr>
        <w:t xml:space="preserve"> </w:t>
      </w:r>
      <w:r w:rsidRPr="0086668C">
        <w:rPr>
          <w:rFonts w:asciiTheme="majorHAnsi" w:hAnsiTheme="majorHAnsi" w:cstheme="majorHAnsi"/>
        </w:rPr>
        <w:t>Agente de Contratação.</w:t>
      </w:r>
    </w:p>
    <w:p w14:paraId="1B7B67C8" w14:textId="77777777" w:rsidR="002D2268" w:rsidRPr="0086668C" w:rsidRDefault="002D2268" w:rsidP="007909F9">
      <w:pPr>
        <w:tabs>
          <w:tab w:val="left" w:pos="3024"/>
        </w:tabs>
        <w:autoSpaceDE w:val="0"/>
        <w:autoSpaceDN w:val="0"/>
        <w:adjustRightInd w:val="0"/>
        <w:jc w:val="both"/>
        <w:rPr>
          <w:rFonts w:asciiTheme="majorHAnsi" w:hAnsiTheme="majorHAnsi" w:cstheme="majorHAnsi"/>
        </w:rPr>
      </w:pPr>
    </w:p>
    <w:p w14:paraId="684918A1" w14:textId="77777777" w:rsidR="002D2268" w:rsidRPr="0086668C" w:rsidRDefault="002D2268" w:rsidP="007909F9">
      <w:pPr>
        <w:tabs>
          <w:tab w:val="left" w:pos="3024"/>
        </w:tabs>
        <w:autoSpaceDE w:val="0"/>
        <w:autoSpaceDN w:val="0"/>
        <w:adjustRightInd w:val="0"/>
        <w:jc w:val="both"/>
        <w:rPr>
          <w:rFonts w:asciiTheme="majorHAnsi" w:hAnsiTheme="majorHAnsi" w:cstheme="majorHAnsi"/>
        </w:rPr>
      </w:pPr>
    </w:p>
    <w:p w14:paraId="0ED28312" w14:textId="77777777" w:rsidR="001E481E" w:rsidRDefault="001E481E" w:rsidP="007909F9">
      <w:pPr>
        <w:tabs>
          <w:tab w:val="left" w:pos="3024"/>
        </w:tabs>
        <w:autoSpaceDE w:val="0"/>
        <w:autoSpaceDN w:val="0"/>
        <w:adjustRightInd w:val="0"/>
        <w:jc w:val="both"/>
        <w:rPr>
          <w:rFonts w:asciiTheme="majorHAnsi" w:hAnsiTheme="majorHAnsi" w:cstheme="majorHAnsi"/>
        </w:rPr>
      </w:pPr>
      <w:r w:rsidRPr="001E481E">
        <w:rPr>
          <w:rFonts w:asciiTheme="majorHAnsi" w:hAnsiTheme="majorHAnsi" w:cstheme="majorHAnsi"/>
          <w:b/>
        </w:rPr>
        <w:t>PREFEITURA MUNICIPAL DE PORTO UNIÃO AVISO DE LICITAÇÃO CONCORRÊNCIA ELETRÔNICA Nº 6/2023 PROCESSO LICITATÓRIO 148/2023</w:t>
      </w:r>
      <w:r w:rsidRPr="0086668C">
        <w:rPr>
          <w:rFonts w:asciiTheme="majorHAnsi" w:hAnsiTheme="majorHAnsi" w:cstheme="majorHAnsi"/>
        </w:rPr>
        <w:t xml:space="preserve"> </w:t>
      </w:r>
    </w:p>
    <w:p w14:paraId="5742C270" w14:textId="59C59EE2" w:rsidR="002D2268" w:rsidRPr="0086668C" w:rsidRDefault="002D2268" w:rsidP="007909F9">
      <w:pPr>
        <w:tabs>
          <w:tab w:val="left" w:pos="3024"/>
        </w:tabs>
        <w:autoSpaceDE w:val="0"/>
        <w:autoSpaceDN w:val="0"/>
        <w:adjustRightInd w:val="0"/>
        <w:jc w:val="both"/>
        <w:rPr>
          <w:rFonts w:asciiTheme="majorHAnsi" w:hAnsiTheme="majorHAnsi" w:cstheme="majorHAnsi"/>
        </w:rPr>
      </w:pPr>
      <w:r w:rsidRPr="0086668C">
        <w:rPr>
          <w:rFonts w:asciiTheme="majorHAnsi" w:hAnsiTheme="majorHAnsi" w:cstheme="majorHAnsi"/>
        </w:rPr>
        <w:t xml:space="preserve">O Município de Porto União, Estado de Santa Catarina, através do Prefeito Municipal, no uso de suas atribuições, torna público que fará realizar processo licitatório na modalidade de Concorrência Eletrônica, com adjudicação por MENOR PREÇO </w:t>
      </w:r>
      <w:proofErr w:type="gramStart"/>
      <w:r w:rsidRPr="0086668C">
        <w:rPr>
          <w:rFonts w:asciiTheme="majorHAnsi" w:hAnsiTheme="majorHAnsi" w:cstheme="majorHAnsi"/>
        </w:rPr>
        <w:t>GLOBAL ,</w:t>
      </w:r>
      <w:proofErr w:type="gramEnd"/>
      <w:r w:rsidRPr="0086668C">
        <w:rPr>
          <w:rFonts w:asciiTheme="majorHAnsi" w:hAnsiTheme="majorHAnsi" w:cstheme="majorHAnsi"/>
        </w:rPr>
        <w:t xml:space="preserve"> com modo de disputa ABERTO para Contratação de empresa para Execução de Obras de Recapeamento da Rua </w:t>
      </w:r>
      <w:proofErr w:type="spellStart"/>
      <w:r w:rsidRPr="0086668C">
        <w:rPr>
          <w:rFonts w:asciiTheme="majorHAnsi" w:hAnsiTheme="majorHAnsi" w:cstheme="majorHAnsi"/>
        </w:rPr>
        <w:t>Helmuth</w:t>
      </w:r>
      <w:proofErr w:type="spellEnd"/>
      <w:r w:rsidRPr="0086668C">
        <w:rPr>
          <w:rFonts w:asciiTheme="majorHAnsi" w:hAnsiTheme="majorHAnsi" w:cstheme="majorHAnsi"/>
        </w:rPr>
        <w:t xml:space="preserve"> Muller e Alfredo </w:t>
      </w:r>
      <w:proofErr w:type="spellStart"/>
      <w:r w:rsidRPr="0086668C">
        <w:rPr>
          <w:rFonts w:asciiTheme="majorHAnsi" w:hAnsiTheme="majorHAnsi" w:cstheme="majorHAnsi"/>
        </w:rPr>
        <w:t>Metzler</w:t>
      </w:r>
      <w:proofErr w:type="spellEnd"/>
      <w:r w:rsidRPr="0086668C">
        <w:rPr>
          <w:rFonts w:asciiTheme="majorHAnsi" w:hAnsiTheme="majorHAnsi" w:cstheme="majorHAnsi"/>
        </w:rPr>
        <w:t>. Somente participarão da sessão pública as empresas que apresent</w:t>
      </w:r>
      <w:r w:rsidR="001E481E">
        <w:rPr>
          <w:rFonts w:asciiTheme="majorHAnsi" w:hAnsiTheme="majorHAnsi" w:cstheme="majorHAnsi"/>
        </w:rPr>
        <w:t xml:space="preserve">arem propostas através do site </w:t>
      </w:r>
      <w:hyperlink r:id="rId94" w:history="1">
        <w:r w:rsidR="001E481E" w:rsidRPr="009C1185">
          <w:rPr>
            <w:rStyle w:val="Hyperlink"/>
            <w:rFonts w:asciiTheme="majorHAnsi" w:hAnsiTheme="majorHAnsi" w:cstheme="majorHAnsi"/>
          </w:rPr>
          <w:t>www.portaldecompraspublicas.com.br</w:t>
        </w:r>
      </w:hyperlink>
      <w:r w:rsidR="001E481E">
        <w:rPr>
          <w:rFonts w:asciiTheme="majorHAnsi" w:hAnsiTheme="majorHAnsi" w:cstheme="majorHAnsi"/>
        </w:rPr>
        <w:t xml:space="preserve"> </w:t>
      </w:r>
      <w:r w:rsidRPr="0086668C">
        <w:rPr>
          <w:rFonts w:asciiTheme="majorHAnsi" w:hAnsiTheme="majorHAnsi" w:cstheme="majorHAnsi"/>
        </w:rPr>
        <w:t>até às 09h29min do dia 13 de setembro, com início da mesma às 09h30min no mesmo site e dia. O Edital e Arquivos encontram-se disponíveis no site da Prefe</w:t>
      </w:r>
      <w:r w:rsidR="00CE5C0C">
        <w:rPr>
          <w:rFonts w:asciiTheme="majorHAnsi" w:hAnsiTheme="majorHAnsi" w:cstheme="majorHAnsi"/>
        </w:rPr>
        <w:t xml:space="preserve">itura Municipal de Porto União </w:t>
      </w:r>
      <w:hyperlink r:id="rId95" w:history="1">
        <w:r w:rsidR="00CE5C0C" w:rsidRPr="009C1185">
          <w:rPr>
            <w:rStyle w:val="Hyperlink"/>
            <w:rFonts w:asciiTheme="majorHAnsi" w:hAnsiTheme="majorHAnsi" w:cstheme="majorHAnsi"/>
          </w:rPr>
          <w:t>www.portouniao.sc.gov.br</w:t>
        </w:r>
      </w:hyperlink>
      <w:r w:rsidR="00CE5C0C">
        <w:rPr>
          <w:rFonts w:asciiTheme="majorHAnsi" w:hAnsiTheme="majorHAnsi" w:cstheme="majorHAnsi"/>
        </w:rPr>
        <w:t xml:space="preserve"> </w:t>
      </w:r>
      <w:r w:rsidR="001E481E">
        <w:rPr>
          <w:rFonts w:asciiTheme="majorHAnsi" w:hAnsiTheme="majorHAnsi" w:cstheme="majorHAnsi"/>
        </w:rPr>
        <w:t xml:space="preserve">e no site </w:t>
      </w:r>
      <w:hyperlink r:id="rId96" w:history="1">
        <w:r w:rsidR="001E481E" w:rsidRPr="009C1185">
          <w:rPr>
            <w:rStyle w:val="Hyperlink"/>
            <w:rFonts w:asciiTheme="majorHAnsi" w:hAnsiTheme="majorHAnsi" w:cstheme="majorHAnsi"/>
          </w:rPr>
          <w:t>www.portaldecompraspublicas.com.br</w:t>
        </w:r>
      </w:hyperlink>
      <w:r w:rsidRPr="0086668C">
        <w:rPr>
          <w:rFonts w:asciiTheme="majorHAnsi" w:hAnsiTheme="majorHAnsi" w:cstheme="majorHAnsi"/>
        </w:rPr>
        <w:t>.</w:t>
      </w:r>
      <w:r w:rsidR="001E481E">
        <w:rPr>
          <w:rFonts w:asciiTheme="majorHAnsi" w:hAnsiTheme="majorHAnsi" w:cstheme="majorHAnsi"/>
        </w:rPr>
        <w:t xml:space="preserve"> </w:t>
      </w:r>
      <w:r w:rsidRPr="0086668C">
        <w:rPr>
          <w:rFonts w:asciiTheme="majorHAnsi" w:hAnsiTheme="majorHAnsi" w:cstheme="majorHAnsi"/>
        </w:rPr>
        <w:t xml:space="preserve">Maiores informações podem ser retiradas na Rua Padre Anchieta, 126, e-mail </w:t>
      </w:r>
      <w:hyperlink r:id="rId97" w:history="1">
        <w:r w:rsidR="001E481E" w:rsidRPr="009C1185">
          <w:rPr>
            <w:rStyle w:val="Hyperlink"/>
            <w:rFonts w:asciiTheme="majorHAnsi" w:hAnsiTheme="majorHAnsi" w:cstheme="majorHAnsi"/>
          </w:rPr>
          <w:t>liciteportouniao@yahoo.com.br</w:t>
        </w:r>
      </w:hyperlink>
      <w:r w:rsidRPr="0086668C">
        <w:rPr>
          <w:rFonts w:asciiTheme="majorHAnsi" w:hAnsiTheme="majorHAnsi" w:cstheme="majorHAnsi"/>
        </w:rPr>
        <w:t>,</w:t>
      </w:r>
      <w:r w:rsidR="001E481E">
        <w:rPr>
          <w:rFonts w:asciiTheme="majorHAnsi" w:hAnsiTheme="majorHAnsi" w:cstheme="majorHAnsi"/>
        </w:rPr>
        <w:t xml:space="preserve"> </w:t>
      </w:r>
      <w:hyperlink r:id="rId98" w:history="1">
        <w:r w:rsidR="001E481E" w:rsidRPr="009C1185">
          <w:rPr>
            <w:rStyle w:val="Hyperlink"/>
            <w:rFonts w:asciiTheme="majorHAnsi" w:hAnsiTheme="majorHAnsi" w:cstheme="majorHAnsi"/>
          </w:rPr>
          <w:t>licitacao@portouniao.sc.gov.br</w:t>
        </w:r>
      </w:hyperlink>
      <w:r w:rsidR="001E481E">
        <w:rPr>
          <w:rFonts w:asciiTheme="majorHAnsi" w:hAnsiTheme="majorHAnsi" w:cstheme="majorHAnsi"/>
        </w:rPr>
        <w:t xml:space="preserve"> </w:t>
      </w:r>
      <w:r w:rsidRPr="0086668C">
        <w:rPr>
          <w:rFonts w:asciiTheme="majorHAnsi" w:hAnsiTheme="majorHAnsi" w:cstheme="majorHAnsi"/>
        </w:rPr>
        <w:t xml:space="preserve">e, fone (42) 3523-1155. </w:t>
      </w:r>
    </w:p>
    <w:p w14:paraId="36ACC9C9" w14:textId="77777777" w:rsidR="002D2268" w:rsidRPr="0086668C" w:rsidRDefault="002D2268" w:rsidP="007909F9">
      <w:pPr>
        <w:tabs>
          <w:tab w:val="left" w:pos="3024"/>
        </w:tabs>
        <w:autoSpaceDE w:val="0"/>
        <w:autoSpaceDN w:val="0"/>
        <w:adjustRightInd w:val="0"/>
        <w:jc w:val="both"/>
        <w:rPr>
          <w:rFonts w:asciiTheme="majorHAnsi" w:hAnsiTheme="majorHAnsi" w:cstheme="majorHAnsi"/>
        </w:rPr>
      </w:pPr>
    </w:p>
    <w:p w14:paraId="74CB682A" w14:textId="77777777" w:rsidR="001E1EA3" w:rsidRPr="0086668C" w:rsidRDefault="001E1EA3" w:rsidP="007909F9">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86668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6668C">
        <w:rPr>
          <w:rFonts w:asciiTheme="majorHAnsi" w:hAnsiTheme="majorHAnsi" w:cstheme="majorHAnsi"/>
          <w:i/>
          <w:color w:val="FFFFFF" w:themeColor="background1"/>
          <w:spacing w:val="20"/>
        </w:rPr>
        <w:t>- PUBLICIDADE -</w:t>
      </w:r>
    </w:p>
    <w:p w14:paraId="57DDC332" w14:textId="77777777" w:rsidR="00791066" w:rsidRPr="0086668C" w:rsidRDefault="00791066" w:rsidP="00791066">
      <w:pPr>
        <w:pStyle w:val="SemEspaamento"/>
        <w:jc w:val="both"/>
        <w:rPr>
          <w:rFonts w:asciiTheme="majorHAnsi" w:hAnsiTheme="majorHAnsi" w:cstheme="majorHAnsi"/>
          <w:spacing w:val="10"/>
        </w:rPr>
      </w:pPr>
    </w:p>
    <w:p w14:paraId="719632E6" w14:textId="77777777" w:rsidR="00791066" w:rsidRPr="0086668C" w:rsidRDefault="00791066" w:rsidP="00791066">
      <w:pPr>
        <w:pStyle w:val="SemEspaamento"/>
        <w:jc w:val="both"/>
        <w:rPr>
          <w:rFonts w:asciiTheme="majorHAnsi" w:hAnsiTheme="majorHAnsi" w:cstheme="majorHAnsi"/>
          <w:spacing w:val="10"/>
        </w:rPr>
      </w:pPr>
      <w:r w:rsidRPr="0086668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86668C" w:rsidRDefault="00791066" w:rsidP="00791066">
      <w:pPr>
        <w:pStyle w:val="SemEspaamento"/>
        <w:jc w:val="both"/>
        <w:rPr>
          <w:rFonts w:asciiTheme="majorHAnsi" w:hAnsiTheme="majorHAnsi" w:cstheme="majorHAnsi"/>
          <w:spacing w:val="10"/>
        </w:rPr>
      </w:pPr>
    </w:p>
    <w:p w14:paraId="00E66631" w14:textId="77777777" w:rsidR="00C54FAD" w:rsidRPr="0086668C" w:rsidRDefault="00C54FAD" w:rsidP="00791066">
      <w:pPr>
        <w:pStyle w:val="SemEspaamento"/>
        <w:jc w:val="both"/>
        <w:rPr>
          <w:rFonts w:asciiTheme="majorHAnsi" w:hAnsiTheme="majorHAnsi" w:cstheme="majorHAnsi"/>
          <w:spacing w:val="10"/>
        </w:rPr>
      </w:pPr>
    </w:p>
    <w:p w14:paraId="54BC78E0" w14:textId="77777777" w:rsidR="00C54FAD" w:rsidRPr="0086668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6668C">
        <w:rPr>
          <w:rFonts w:asciiTheme="majorHAnsi" w:hAnsiTheme="majorHAnsi" w:cstheme="majorHAnsi"/>
          <w:i/>
          <w:color w:val="FFFFFF" w:themeColor="background1"/>
          <w:spacing w:val="20"/>
        </w:rPr>
        <w:t>- PUBLICIDADE -</w:t>
      </w:r>
    </w:p>
    <w:p w14:paraId="21EB2378" w14:textId="77777777" w:rsidR="00C54FAD" w:rsidRPr="0086668C" w:rsidRDefault="00C54FAD" w:rsidP="00791066">
      <w:pPr>
        <w:pStyle w:val="SemEspaamento"/>
        <w:jc w:val="both"/>
        <w:rPr>
          <w:rFonts w:asciiTheme="majorHAnsi" w:hAnsiTheme="majorHAnsi" w:cstheme="majorHAnsi"/>
          <w:spacing w:val="10"/>
        </w:rPr>
      </w:pPr>
    </w:p>
    <w:p w14:paraId="7D3EFD4C" w14:textId="77777777" w:rsidR="00791066" w:rsidRPr="0086668C" w:rsidRDefault="00791066" w:rsidP="00791066">
      <w:pPr>
        <w:pStyle w:val="SemEspaamento"/>
        <w:jc w:val="both"/>
        <w:rPr>
          <w:rFonts w:asciiTheme="majorHAnsi" w:hAnsiTheme="majorHAnsi" w:cstheme="majorHAnsi"/>
          <w:spacing w:val="10"/>
        </w:rPr>
      </w:pPr>
      <w:r w:rsidRPr="0086668C">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86668C" w:rsidRDefault="00791066" w:rsidP="00791066">
      <w:pPr>
        <w:pStyle w:val="SemEspaamento"/>
        <w:jc w:val="both"/>
        <w:rPr>
          <w:rFonts w:asciiTheme="majorHAnsi" w:hAnsiTheme="majorHAnsi" w:cstheme="majorHAnsi"/>
          <w:spacing w:val="10"/>
        </w:rPr>
      </w:pPr>
    </w:p>
    <w:p w14:paraId="0AE16082" w14:textId="09B16063" w:rsidR="00085B46" w:rsidRPr="0086668C" w:rsidRDefault="00491B18" w:rsidP="001E1EA3">
      <w:pPr>
        <w:pStyle w:val="SemEspaamento"/>
        <w:jc w:val="both"/>
        <w:rPr>
          <w:rFonts w:asciiTheme="majorHAnsi" w:hAnsiTheme="majorHAnsi" w:cstheme="majorHAnsi"/>
        </w:rPr>
      </w:pPr>
      <w:r w:rsidRPr="0086668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86668C" w:rsidRDefault="00085B46" w:rsidP="00085B46">
      <w:pPr>
        <w:tabs>
          <w:tab w:val="left" w:pos="4792"/>
        </w:tabs>
        <w:rPr>
          <w:rFonts w:asciiTheme="majorHAnsi" w:hAnsiTheme="majorHAnsi" w:cstheme="majorHAnsi"/>
        </w:rPr>
      </w:pPr>
      <w:r w:rsidRPr="0086668C">
        <w:rPr>
          <w:rFonts w:asciiTheme="majorHAnsi" w:hAnsiTheme="majorHAnsi" w:cstheme="majorHAnsi"/>
        </w:rPr>
        <w:tab/>
      </w:r>
    </w:p>
    <w:sectPr w:rsidR="008D5A5D" w:rsidRPr="0086668C" w:rsidSect="001042F4">
      <w:headerReference w:type="default" r:id="rId105"/>
      <w:footerReference w:type="default" r:id="rId10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2502E" w14:textId="77777777" w:rsidR="005E329C" w:rsidRDefault="005E329C">
      <w:r>
        <w:separator/>
      </w:r>
    </w:p>
  </w:endnote>
  <w:endnote w:type="continuationSeparator" w:id="0">
    <w:p w14:paraId="594D0F4E" w14:textId="77777777" w:rsidR="005E329C" w:rsidRDefault="005E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87C83" w:rsidRPr="00FE1850" w:rsidRDefault="00D87C8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87C83" w:rsidRDefault="00D87C8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87C83" w:rsidRPr="001042F4" w:rsidRDefault="00D87C8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87C83" w14:paraId="15E73B0D" w14:textId="77777777" w:rsidTr="001042F4">
      <w:tc>
        <w:tcPr>
          <w:tcW w:w="2977" w:type="dxa"/>
          <w:shd w:val="clear" w:color="auto" w:fill="F2F2F2" w:themeFill="background1" w:themeFillShade="F2"/>
          <w:vAlign w:val="center"/>
        </w:tcPr>
        <w:p w14:paraId="179090BD" w14:textId="77777777" w:rsidR="00D87C83" w:rsidRDefault="00D87C83" w:rsidP="001042F4">
          <w:pPr>
            <w:jc w:val="center"/>
            <w:rPr>
              <w:rFonts w:ascii="Arial" w:hAnsi="Arial" w:cs="Arial"/>
              <w:sz w:val="16"/>
            </w:rPr>
          </w:pPr>
        </w:p>
      </w:tc>
      <w:tc>
        <w:tcPr>
          <w:tcW w:w="1418" w:type="dxa"/>
          <w:shd w:val="clear" w:color="auto" w:fill="F2F2F2" w:themeFill="background1" w:themeFillShade="F2"/>
        </w:tcPr>
        <w:p w14:paraId="200D52FE" w14:textId="77777777" w:rsidR="00D87C83" w:rsidRPr="001042F4" w:rsidRDefault="00D87C8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87C83" w:rsidRDefault="00D87C83"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87C83" w:rsidRDefault="00D87C8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87C83" w:rsidRDefault="00D87C8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87C83" w:rsidRDefault="00D87C8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87C83" w:rsidRDefault="00D87C83" w:rsidP="001042F4">
          <w:pPr>
            <w:jc w:val="center"/>
            <w:rPr>
              <w:rFonts w:ascii="Arial" w:hAnsi="Arial" w:cs="Arial"/>
              <w:sz w:val="16"/>
            </w:rPr>
          </w:pPr>
        </w:p>
      </w:tc>
    </w:tr>
  </w:tbl>
  <w:p w14:paraId="62D11665" w14:textId="77777777" w:rsidR="00D87C83" w:rsidRPr="18102E9A" w:rsidRDefault="00D87C8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93DF9" w14:textId="77777777" w:rsidR="005E329C" w:rsidRDefault="005E329C">
      <w:r>
        <w:separator/>
      </w:r>
    </w:p>
  </w:footnote>
  <w:footnote w:type="continuationSeparator" w:id="0">
    <w:p w14:paraId="6F76CF59" w14:textId="77777777" w:rsidR="005E329C" w:rsidRDefault="005E3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87C83" w:rsidRDefault="00D87C8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9D76E5A" w:rsidR="00D87C83" w:rsidRPr="20774586" w:rsidRDefault="00D87C83" w:rsidP="007C304A">
                          <w:pPr>
                            <w:rPr>
                              <w:rFonts w:ascii="Arial" w:hAnsi="Arial" w:cs="Arial"/>
                              <w:b/>
                              <w:color w:val="FFFFFF"/>
                              <w:sz w:val="18"/>
                              <w:szCs w:val="18"/>
                            </w:rPr>
                          </w:pPr>
                          <w:r>
                            <w:rPr>
                              <w:rFonts w:ascii="Arial" w:hAnsi="Arial" w:cs="Arial"/>
                              <w:b/>
                              <w:bCs/>
                              <w:iCs/>
                              <w:caps/>
                              <w:color w:val="FFFFFF"/>
                              <w:sz w:val="18"/>
                              <w:szCs w:val="18"/>
                            </w:rPr>
                            <w:t>28/08/2023 - EdiçÃo nº 152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1437F">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F3F49">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9D76E5A" w:rsidR="00D87C83" w:rsidRPr="20774586" w:rsidRDefault="00D87C83" w:rsidP="007C304A">
                    <w:pPr>
                      <w:rPr>
                        <w:rFonts w:ascii="Arial" w:hAnsi="Arial" w:cs="Arial"/>
                        <w:b/>
                        <w:color w:val="FFFFFF"/>
                        <w:sz w:val="18"/>
                        <w:szCs w:val="18"/>
                      </w:rPr>
                    </w:pPr>
                    <w:r>
                      <w:rPr>
                        <w:rFonts w:ascii="Arial" w:hAnsi="Arial" w:cs="Arial"/>
                        <w:b/>
                        <w:bCs/>
                        <w:iCs/>
                        <w:caps/>
                        <w:color w:val="FFFFFF"/>
                        <w:sz w:val="18"/>
                        <w:szCs w:val="18"/>
                      </w:rPr>
                      <w:t>28/08/2023 - EdiçÃo nº 152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1437F">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F3F49">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7"/>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2"/>
  </w:num>
  <w:num w:numId="24">
    <w:abstractNumId w:val="18"/>
  </w:num>
  <w:num w:numId="25">
    <w:abstractNumId w:val="29"/>
  </w:num>
  <w:num w:numId="26">
    <w:abstractNumId w:val="36"/>
  </w:num>
  <w:num w:numId="27">
    <w:abstractNumId w:val="21"/>
  </w:num>
  <w:num w:numId="28">
    <w:abstractNumId w:val="47"/>
  </w:num>
  <w:num w:numId="29">
    <w:abstractNumId w:val="44"/>
  </w:num>
  <w:num w:numId="3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ronelxavierchaves.mg.gov.br" TargetMode="External"/><Relationship Id="rId21" Type="http://schemas.openxmlformats.org/officeDocument/2006/relationships/hyperlink" Target="mailto:licitacao@belovale.mg.gov.br" TargetMode="External"/><Relationship Id="rId42" Type="http://schemas.openxmlformats.org/officeDocument/2006/relationships/hyperlink" Target="https://www.licitanet.com.br" TargetMode="External"/><Relationship Id="rId47" Type="http://schemas.openxmlformats.org/officeDocument/2006/relationships/hyperlink" Target="mailto:licitacaopratapolis@hotmail.com" TargetMode="External"/><Relationship Id="rId63" Type="http://schemas.openxmlformats.org/officeDocument/2006/relationships/hyperlink" Target="https://www.gov.br/compras/edital/393003-99-00383-2023" TargetMode="External"/><Relationship Id="rId68" Type="http://schemas.openxmlformats.org/officeDocument/2006/relationships/hyperlink" Target="http://www.gov.br/pncp" TargetMode="External"/><Relationship Id="rId84" Type="http://schemas.openxmlformats.org/officeDocument/2006/relationships/hyperlink" Target="https://nuvem.compesa.com.br/public.php?service=files&amp;t=b29973165120b70ddb43c2365ec07a7c" TargetMode="External"/><Relationship Id="rId89" Type="http://schemas.openxmlformats.org/officeDocument/2006/relationships/hyperlink" Target="http://www.canoas.rs.gov.br" TargetMode="External"/><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92" Type="http://schemas.openxmlformats.org/officeDocument/2006/relationships/hyperlink" Target="http://www.voltaredonda.rj.gov.br" TargetMode="External"/><Relationship Id="rId2" Type="http://schemas.openxmlformats.org/officeDocument/2006/relationships/numbering" Target="numbering.xml"/><Relationship Id="rId16" Type="http://schemas.openxmlformats.org/officeDocument/2006/relationships/hyperlink" Target="https://www2.copasa.com.br/PortalComprasPrd/#/pesquisaDetalhes/FA5E2FE970211EDE90EF37D0D2FDC215" TargetMode="External"/><Relationship Id="rId29" Type="http://schemas.openxmlformats.org/officeDocument/2006/relationships/hyperlink" Target="mailto:icaraideminas.licitacao@gmail.com" TargetMode="External"/><Relationship Id="rId107" Type="http://schemas.openxmlformats.org/officeDocument/2006/relationships/fontTable" Target="fontTable.xml"/><Relationship Id="rId11" Type="http://schemas.openxmlformats.org/officeDocument/2006/relationships/hyperlink" Target="http://www.copasa.com.br" TargetMode="External"/><Relationship Id="rId24" Type="http://schemas.openxmlformats.org/officeDocument/2006/relationships/hyperlink" Target="http://www.caranaiba.mg.gov.br" TargetMode="External"/><Relationship Id="rId32" Type="http://schemas.openxmlformats.org/officeDocument/2006/relationships/hyperlink" Target="https://juizdefora.1doc.com.br/b.php?pg=wp/wp&amp;itd=5&amp;iagr=19121" TargetMode="External"/><Relationship Id="rId37" Type="http://schemas.openxmlformats.org/officeDocument/2006/relationships/hyperlink" Target="http://www.bllcompras.org.br" TargetMode="External"/><Relationship Id="rId40" Type="http://schemas.openxmlformats.org/officeDocument/2006/relationships/hyperlink" Target="http://www.licitanet.com.br" TargetMode="External"/><Relationship Id="rId45" Type="http://schemas.openxmlformats.org/officeDocument/2006/relationships/hyperlink" Target="http://www.pocosdecaldas.mg.gov.br" TargetMode="External"/><Relationship Id="rId53" Type="http://schemas.openxmlformats.org/officeDocument/2006/relationships/hyperlink" Target="http://www.pmsrs.mg.gov.br" TargetMode="External"/><Relationship Id="rId58" Type="http://schemas.openxmlformats.org/officeDocument/2006/relationships/hyperlink" Target="https://www.gov.br/compras/edital/393003-99-00382-2023" TargetMode="External"/><Relationship Id="rId66" Type="http://schemas.openxmlformats.org/officeDocument/2006/relationships/hyperlink" Target="http://www.dnit.gov.br" TargetMode="External"/><Relationship Id="rId74" Type="http://schemas.openxmlformats.org/officeDocument/2006/relationships/hyperlink" Target="mailto:editaisprefeituradeodapolis@gmail.com" TargetMode="External"/><Relationship Id="rId79" Type="http://schemas.openxmlformats.org/officeDocument/2006/relationships/hyperlink" Target="http://www.licitacoes-e.com.br" TargetMode="External"/><Relationship Id="rId87" Type="http://schemas.openxmlformats.org/officeDocument/2006/relationships/hyperlink" Target="http://www.gov.br/compras/pt-br/" TargetMode="External"/><Relationship Id="rId102"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www.comprasgovernamentais.gov.br" TargetMode="External"/><Relationship Id="rId82" Type="http://schemas.openxmlformats.org/officeDocument/2006/relationships/hyperlink" Target="mailto:cpl@compesa.com.br" TargetMode="External"/><Relationship Id="rId90" Type="http://schemas.openxmlformats.org/officeDocument/2006/relationships/hyperlink" Target="http://www.macae.rj.gov.br" TargetMode="External"/><Relationship Id="rId95" Type="http://schemas.openxmlformats.org/officeDocument/2006/relationships/hyperlink" Target="http://www.portouniao.sc.gov.br" TargetMode="External"/><Relationship Id="rId19" Type="http://schemas.openxmlformats.org/officeDocument/2006/relationships/hyperlink" Target="http://www.altocaparao.mg.gov.br" TargetMode="External"/><Relationship Id="rId14" Type="http://schemas.openxmlformats.org/officeDocument/2006/relationships/hyperlink" Target="mailto:grss@copasa.com.br" TargetMode="External"/><Relationship Id="rId22" Type="http://schemas.openxmlformats.org/officeDocument/2006/relationships/hyperlink" Target="mailto:licitacaopmbelovale@gmail.com" TargetMode="External"/><Relationship Id="rId27" Type="http://schemas.openxmlformats.org/officeDocument/2006/relationships/hyperlink" Target="mailto:licitacaocmfrutal@yahoo.com.br" TargetMode="External"/><Relationship Id="rId30" Type="http://schemas.openxmlformats.org/officeDocument/2006/relationships/hyperlink" Target="http://www.igarape.mg.gov.br" TargetMode="External"/><Relationship Id="rId35" Type="http://schemas.openxmlformats.org/officeDocument/2006/relationships/hyperlink" Target="http://www.matutina.mg.gov.br" TargetMode="External"/><Relationship Id="rId43" Type="http://schemas.openxmlformats.org/officeDocument/2006/relationships/hyperlink" Target="http://www.pimenta.mg.gov.br" TargetMode="External"/><Relationship Id="rId48" Type="http://schemas.openxmlformats.org/officeDocument/2006/relationships/hyperlink" Target="http://www.ribeiraodasneves.mg.gov.br" TargetMode="External"/><Relationship Id="rId56" Type="http://schemas.openxmlformats.org/officeDocument/2006/relationships/hyperlink" Target="http://www.tiros.mg.gov.br" TargetMode="External"/><Relationship Id="rId64" Type="http://schemas.openxmlformats.org/officeDocument/2006/relationships/hyperlink" Target="http://www.gov.br/compras/pt-br/" TargetMode="External"/><Relationship Id="rId69" Type="http://schemas.openxmlformats.org/officeDocument/2006/relationships/hyperlink" Target="http://www.licitacoes-e.com.br/" TargetMode="External"/><Relationship Id="rId77" Type="http://schemas.openxmlformats.org/officeDocument/2006/relationships/hyperlink" Target="http://www.licitacoes-e.com.br" TargetMode="External"/><Relationship Id="rId100" Type="http://schemas.openxmlformats.org/officeDocument/2006/relationships/image" Target="media/image3.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abara.mg.gov.br" TargetMode="External"/><Relationship Id="rId72" Type="http://schemas.openxmlformats.org/officeDocument/2006/relationships/hyperlink" Target="mailto:licitacoes@der.es.gov.br" TargetMode="External"/><Relationship Id="rId80" Type="http://schemas.openxmlformats.org/officeDocument/2006/relationships/hyperlink" Target="https://nuvem.compesa.com.br/public.php?service=files&amp;t=14db894d30728962a71194571bafcb41" TargetMode="External"/><Relationship Id="rId85" Type="http://schemas.openxmlformats.org/officeDocument/2006/relationships/hyperlink" Target="https://www.gov.br/compras/edital/393021-99-00285-2023" TargetMode="External"/><Relationship Id="rId93" Type="http://schemas.openxmlformats.org/officeDocument/2006/relationships/hyperlink" Target="https://www.gov.br/compras" TargetMode="External"/><Relationship Id="rId98" Type="http://schemas.openxmlformats.org/officeDocument/2006/relationships/hyperlink" Target="mailto:licitacao@portouniao.sc.gov.br" TargetMode="External"/><Relationship Id="rId3" Type="http://schemas.openxmlformats.org/officeDocument/2006/relationships/styles" Target="styles.xml"/><Relationship Id="rId12" Type="http://schemas.openxmlformats.org/officeDocument/2006/relationships/hyperlink" Target="https://www2.copasa.com.br/PortalComprasPrd/#/pesquisaDetalhes/FA5E2FE970211EDE90EED556E740020D" TargetMode="External"/><Relationship Id="rId17" Type="http://schemas.openxmlformats.org/officeDocument/2006/relationships/image" Target="media/image2.png"/><Relationship Id="rId25" Type="http://schemas.openxmlformats.org/officeDocument/2006/relationships/hyperlink" Target="mailto:licitacao@carana&#237;ba.mg.gov.br" TargetMode="External"/><Relationship Id="rId33" Type="http://schemas.openxmlformats.org/officeDocument/2006/relationships/hyperlink" Target="http://www.lagoasanta.mg.gov.br" TargetMode="External"/><Relationship Id="rId38" Type="http://schemas.openxmlformats.org/officeDocument/2006/relationships/hyperlink" Target="http://www.ouropreto.mg.gov.br" TargetMode="External"/><Relationship Id="rId46" Type="http://schemas.openxmlformats.org/officeDocument/2006/relationships/hyperlink" Target="http://www.pratapolis.mg.gov.br" TargetMode="External"/><Relationship Id="rId59" Type="http://schemas.openxmlformats.org/officeDocument/2006/relationships/hyperlink" Target="http://www.gov.br/compras/pt-br/" TargetMode="External"/><Relationship Id="rId67" Type="http://schemas.openxmlformats.org/officeDocument/2006/relationships/hyperlink" Target="http://www.gov.br/compras" TargetMode="External"/><Relationship Id="rId103" Type="http://schemas.openxmlformats.org/officeDocument/2006/relationships/hyperlink" Target="https://atentasaude.com.br/contato/" TargetMode="External"/><Relationship Id="rId108" Type="http://schemas.openxmlformats.org/officeDocument/2006/relationships/theme" Target="theme/theme1.xml"/><Relationship Id="rId20" Type="http://schemas.openxmlformats.org/officeDocument/2006/relationships/hyperlink" Target="mailto:licitacaoprefeituraac@gmail.com" TargetMode="External"/><Relationship Id="rId41" Type="http://schemas.openxmlformats.org/officeDocument/2006/relationships/hyperlink" Target="http://www.pedrinopolis.mg.gov.br" TargetMode="External"/><Relationship Id="rId54" Type="http://schemas.openxmlformats.org/officeDocument/2006/relationships/hyperlink" Target="https://saosebastiaodavargemalegre.mg.gov.br/editais" TargetMode="External"/><Relationship Id="rId62" Type="http://schemas.openxmlformats.org/officeDocument/2006/relationships/hyperlink" Target="http://www.dnit.gov.br" TargetMode="External"/><Relationship Id="rId70" Type="http://schemas.openxmlformats.org/officeDocument/2006/relationships/hyperlink" Target="http://www.licitacoes-e.com.br/" TargetMode="External"/><Relationship Id="rId75" Type="http://schemas.openxmlformats.org/officeDocument/2006/relationships/hyperlink" Target="http://www.deodapolis.ms.gov.br/e-sic/editais_licitacoes.php?tipo=1" TargetMode="External"/><Relationship Id="rId83" Type="http://schemas.openxmlformats.org/officeDocument/2006/relationships/hyperlink" Target="http://www.licitacoes-e.com.br" TargetMode="External"/><Relationship Id="rId88" Type="http://schemas.openxmlformats.org/officeDocument/2006/relationships/hyperlink" Target="http://Www.comprasnet.gov.br" TargetMode="External"/><Relationship Id="rId91" Type="http://schemas.openxmlformats.org/officeDocument/2006/relationships/hyperlink" Target="http://www.patydoalferes.rj.gov.br" TargetMode="External"/><Relationship Id="rId96" Type="http://schemas.openxmlformats.org/officeDocument/2006/relationships/hyperlink" Target="http://www.portaldecompraspublicas.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belovale.mg.gov.br" TargetMode="External"/><Relationship Id="rId28" Type="http://schemas.openxmlformats.org/officeDocument/2006/relationships/hyperlink" Target="http://www.icaraideminas.mg.gov.br" TargetMode="External"/><Relationship Id="rId36" Type="http://schemas.openxmlformats.org/officeDocument/2006/relationships/hyperlink" Target="http://www.bllcompras.org.br" TargetMode="External"/><Relationship Id="rId49" Type="http://schemas.openxmlformats.org/officeDocument/2006/relationships/hyperlink" Target="mailto:licitacao@rioparanaiba.mg.gov.br" TargetMode="External"/><Relationship Id="rId57" Type="http://schemas.openxmlformats.org/officeDocument/2006/relationships/hyperlink" Target="mailto:licitacaotiros@gmail.com" TargetMode="External"/><Relationship Id="rId106" Type="http://schemas.openxmlformats.org/officeDocument/2006/relationships/footer" Target="footer1.xml"/><Relationship Id="rId10" Type="http://schemas.openxmlformats.org/officeDocument/2006/relationships/hyperlink" Target="mailto:grca@copasa.com.br" TargetMode="External"/><Relationship Id="rId31" Type="http://schemas.openxmlformats.org/officeDocument/2006/relationships/hyperlink" Target="https://www.pjf.mg.gov.br/secretarias/cpl/editais/outras_modalidades/2023/index.php" TargetMode="External"/><Relationship Id="rId44" Type="http://schemas.openxmlformats.org/officeDocument/2006/relationships/hyperlink" Target="http://prefeiturapiumhi.mg.gov.br/editais/" TargetMode="External"/><Relationship Id="rId52" Type="http://schemas.openxmlformats.org/officeDocument/2006/relationships/hyperlink" Target="mailto:licitacao@santabarbaradotugurio.mg.gov.br" TargetMode="External"/><Relationship Id="rId60" Type="http://schemas.openxmlformats.org/officeDocument/2006/relationships/hyperlink" Target="http://www.gov.br/compras/pt-br/" TargetMode="External"/><Relationship Id="rId65" Type="http://schemas.openxmlformats.org/officeDocument/2006/relationships/hyperlink" Target="http://www.gov.br/compras/pt-br/" TargetMode="External"/><Relationship Id="rId73" Type="http://schemas.openxmlformats.org/officeDocument/2006/relationships/hyperlink" Target="http://www.deodapolis.ms.gov.br" TargetMode="External"/><Relationship Id="rId78" Type="http://schemas.openxmlformats.org/officeDocument/2006/relationships/hyperlink" Target="mailto:cpl@compesa.com.br" TargetMode="External"/><Relationship Id="rId81" Type="http://schemas.openxmlformats.org/officeDocument/2006/relationships/hyperlink" Target="http://www.licitacoes-e.com.br" TargetMode="External"/><Relationship Id="rId86" Type="http://schemas.openxmlformats.org/officeDocument/2006/relationships/hyperlink" Target="http://www.gov.br/compras/pt-br/" TargetMode="External"/><Relationship Id="rId94" Type="http://schemas.openxmlformats.org/officeDocument/2006/relationships/hyperlink" Target="http://www.portaldecompraspublicas.com.br" TargetMode="External"/><Relationship Id="rId99" Type="http://schemas.openxmlformats.org/officeDocument/2006/relationships/hyperlink" Target="https://grupoqmt.com.br/produtosqmt/" TargetMode="External"/><Relationship Id="rId101" Type="http://schemas.openxmlformats.org/officeDocument/2006/relationships/hyperlink" Target="https://www.segurosunimed.com.br/seguro-vida-empresarial"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mailto:marcia.gomes@copasa.com.br" TargetMode="External"/><Relationship Id="rId18" Type="http://schemas.openxmlformats.org/officeDocument/2006/relationships/hyperlink" Target="http://www.alemparaiba.mg.gov.br" TargetMode="External"/><Relationship Id="rId39" Type="http://schemas.openxmlformats.org/officeDocument/2006/relationships/hyperlink" Target="http://www.transparencia.patosdeminas.mg.gov.br/paginas/publico/lei12527/licitacoes/" TargetMode="External"/><Relationship Id="rId34" Type="http://schemas.openxmlformats.org/officeDocument/2006/relationships/hyperlink" Target="mailto:licitacaomat@matutina.mg.gov.br" TargetMode="External"/><Relationship Id="rId50" Type="http://schemas.openxmlformats.org/officeDocument/2006/relationships/hyperlink" Target="mailto:licita&#231;&#227;o@riopardo.mg.gov.br" TargetMode="External"/><Relationship Id="rId55" Type="http://schemas.openxmlformats.org/officeDocument/2006/relationships/hyperlink" Target="mailto:licitacao@saosebastiaodavargemalegre.mg.gov.br" TargetMode="External"/><Relationship Id="rId76" Type="http://schemas.openxmlformats.org/officeDocument/2006/relationships/hyperlink" Target="mailto:alinepmjda@hotmail.com" TargetMode="External"/><Relationship Id="rId97" Type="http://schemas.openxmlformats.org/officeDocument/2006/relationships/hyperlink" Target="mailto:liciteportouniao@yahoo.com.br" TargetMode="External"/><Relationship Id="rId104" Type="http://schemas.openxmlformats.org/officeDocument/2006/relationships/image" Target="media/image5.jpg"/></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392A9-6DD1-4518-9B21-36A70CD64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15</Pages>
  <Words>7677</Words>
  <Characters>41459</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49038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59</cp:revision>
  <cp:lastPrinted>2023-08-25T01:22:00Z</cp:lastPrinted>
  <dcterms:created xsi:type="dcterms:W3CDTF">2023-08-28T17:50:00Z</dcterms:created>
  <dcterms:modified xsi:type="dcterms:W3CDTF">2023-08-28T21:03:00Z</dcterms:modified>
</cp:coreProperties>
</file>