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43A28EE" w:rsidR="00162098" w:rsidRPr="00151818" w:rsidRDefault="00162098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18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150</w:t>
                            </w:r>
                          </w:p>
                          <w:p w14:paraId="40613626" w14:textId="77777777" w:rsidR="00162098" w:rsidRPr="00186A8C" w:rsidRDefault="00162098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743A28EE" w:rsidR="00162098" w:rsidRPr="00151818" w:rsidRDefault="00162098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18 DE agosto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150</w:t>
                      </w:r>
                    </w:p>
                    <w:p w14:paraId="40613626" w14:textId="77777777" w:rsidR="00162098" w:rsidRPr="00186A8C" w:rsidRDefault="00162098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FF18EF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75"/>
        <w:gridCol w:w="5172"/>
      </w:tblGrid>
      <w:tr w:rsidR="00A140DA" w:rsidRPr="0019259F" w14:paraId="5910D583" w14:textId="77777777" w:rsidTr="00A140DA">
        <w:trPr>
          <w:cantSplit/>
          <w:trHeight w:val="26"/>
        </w:trPr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35A5" w14:textId="77777777" w:rsidR="0019259F" w:rsidRPr="0019259F" w:rsidRDefault="0019259F" w:rsidP="0019259F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9259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9259F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 </w:t>
            </w:r>
            <w:r w:rsidRPr="0019259F">
              <w:rPr>
                <w:rFonts w:asciiTheme="minorHAnsi" w:eastAsiaTheme="minorHAnsi" w:hAnsiTheme="minorHAnsi" w:cstheme="minorHAnsi"/>
                <w:b/>
                <w:lang w:eastAsia="en-US"/>
              </w:rPr>
              <w:t>BHTRANS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BE13" w14:textId="248A6B03" w:rsidR="0019259F" w:rsidRPr="0019259F" w:rsidRDefault="0019259F" w:rsidP="0019259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9259F">
              <w:rPr>
                <w:rFonts w:asciiTheme="majorHAnsi" w:hAnsiTheme="majorHAnsi" w:cs="Arial"/>
              </w:rPr>
              <w:t>EDITAL:</w:t>
            </w:r>
            <w:r w:rsidRPr="0019259F">
              <w:rPr>
                <w:rFonts w:asciiTheme="majorHAnsi" w:hAnsiTheme="majorHAnsi"/>
                <w:b/>
              </w:rPr>
              <w:t xml:space="preserve"> </w:t>
            </w:r>
            <w:r w:rsidRPr="0019259F">
              <w:rPr>
                <w:rFonts w:asciiTheme="minorHAnsi" w:hAnsiTheme="minorHAnsi" w:cstheme="minorHAnsi"/>
                <w:b/>
              </w:rPr>
              <w:t xml:space="preserve">PREGÃO ELETRÔNICO Nº </w:t>
            </w:r>
            <w:r>
              <w:rPr>
                <w:rFonts w:asciiTheme="minorHAnsi" w:hAnsiTheme="minorHAnsi" w:cstheme="minorHAnsi"/>
                <w:b/>
              </w:rPr>
              <w:t>0</w:t>
            </w:r>
            <w:r w:rsidRPr="0019259F">
              <w:rPr>
                <w:rFonts w:asciiTheme="minorHAnsi" w:hAnsiTheme="minorHAnsi" w:cstheme="minorHAnsi"/>
                <w:b/>
              </w:rPr>
              <w:t>12/2025</w:t>
            </w:r>
            <w:r w:rsidRPr="0019259F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19259F" w:rsidRPr="0019259F" w14:paraId="11BD95F1" w14:textId="77777777" w:rsidTr="00A140DA">
        <w:trPr>
          <w:cantSplit/>
          <w:trHeight w:val="303"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BF11B" w14:textId="77777777" w:rsidR="0019259F" w:rsidRPr="0019259F" w:rsidRDefault="0019259F" w:rsidP="0019259F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19259F">
              <w:rPr>
                <w:rFonts w:asciiTheme="majorHAnsi" w:hAnsiTheme="majorHAnsi" w:cstheme="majorHAnsi"/>
              </w:rPr>
              <w:t xml:space="preserve">Endereço: </w:t>
            </w:r>
            <w:r w:rsidRPr="0019259F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  <w:r w:rsidRPr="0019259F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Av. Engenheiro Carlos Goulart, nº 900, Prédio 1, Bairro Buritis, Belo Horizonte/MG.</w:t>
            </w:r>
          </w:p>
        </w:tc>
      </w:tr>
      <w:tr w:rsidR="00A140DA" w:rsidRPr="0019259F" w14:paraId="30B22905" w14:textId="77777777" w:rsidTr="00A140DA">
        <w:trPr>
          <w:cantSplit/>
          <w:trHeight w:val="814"/>
        </w:trPr>
        <w:tc>
          <w:tcPr>
            <w:tcW w:w="5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DFF37" w14:textId="3F073FA9" w:rsidR="0019259F" w:rsidRPr="0019259F" w:rsidRDefault="0019259F" w:rsidP="0019259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9259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9259F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 </w:t>
            </w:r>
            <w:r w:rsidRPr="0019259F">
              <w:rPr>
                <w:rFonts w:asciiTheme="majorHAnsi" w:hAnsiTheme="majorHAnsi" w:cstheme="majorHAnsi"/>
              </w:rPr>
              <w:t>Prestação de serviços comuns em engenharia, visando à execução do PSCIP (Processo de Segurança Contra Incêndio e Pânico) com obtenção do AVCB (Auto de Vistoria do Corpo de Bombeiros) com fornecimento de mão-de-obra, insumos, materiais, ferramentas e equipamentos para a plena execução dos serviços nas unidades da BHTRANS.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4B174" w14:textId="77777777" w:rsidR="0019259F" w:rsidRPr="0019259F" w:rsidRDefault="0019259F" w:rsidP="0019259F">
            <w:pPr>
              <w:rPr>
                <w:rFonts w:asciiTheme="majorHAnsi" w:hAnsiTheme="majorHAnsi" w:cstheme="majorHAnsi"/>
                <w:bCs/>
              </w:rPr>
            </w:pPr>
            <w:r w:rsidRPr="0019259F">
              <w:rPr>
                <w:rFonts w:asciiTheme="majorHAnsi" w:hAnsiTheme="majorHAnsi" w:cstheme="majorHAnsi"/>
                <w:bCs/>
              </w:rPr>
              <w:t>DATAS:</w:t>
            </w:r>
          </w:p>
          <w:p w14:paraId="65388C20" w14:textId="77777777" w:rsidR="0019259F" w:rsidRPr="0019259F" w:rsidRDefault="0019259F" w:rsidP="0019259F">
            <w:pPr>
              <w:rPr>
                <w:rFonts w:asciiTheme="majorHAnsi" w:hAnsiTheme="majorHAnsi" w:cstheme="majorHAnsi"/>
                <w:bCs/>
              </w:rPr>
            </w:pPr>
          </w:p>
          <w:p w14:paraId="3E2BC85B" w14:textId="748F4D8A" w:rsidR="0019259F" w:rsidRPr="0019259F" w:rsidRDefault="0019259F" w:rsidP="0019259F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 dia: 01/09/2025 ás 09h30min.</w:t>
            </w:r>
          </w:p>
        </w:tc>
      </w:tr>
      <w:tr w:rsidR="0019259F" w:rsidRPr="0019259F" w14:paraId="4DAC1372" w14:textId="77777777" w:rsidTr="00A140DA">
        <w:trPr>
          <w:cantSplit/>
          <w:trHeight w:val="191"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C761D" w14:textId="77777777" w:rsidR="0019259F" w:rsidRPr="0019259F" w:rsidRDefault="0019259F" w:rsidP="0019259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9259F">
              <w:rPr>
                <w:rFonts w:asciiTheme="majorHAnsi" w:hAnsiTheme="majorHAnsi" w:cs="Arial"/>
              </w:rPr>
              <w:t>VALORES</w:t>
            </w:r>
          </w:p>
        </w:tc>
      </w:tr>
      <w:tr w:rsidR="0019259F" w:rsidRPr="0019259F" w14:paraId="4DAD65CA" w14:textId="77777777" w:rsidTr="00A140DA">
        <w:trPr>
          <w:cantSplit/>
          <w:trHeight w:val="510"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D72DF3E" w14:textId="77777777" w:rsidR="0019259F" w:rsidRPr="0019259F" w:rsidRDefault="0019259F" w:rsidP="0019259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9259F">
              <w:rPr>
                <w:rFonts w:asciiTheme="majorHAnsi" w:hAnsiTheme="majorHAnsi" w:cs="Arial"/>
              </w:rPr>
              <w:t>Valor Estimado da Obra</w:t>
            </w:r>
          </w:p>
          <w:p w14:paraId="1AEB3DC5" w14:textId="5A8B89B9" w:rsidR="0019259F" w:rsidRPr="0019259F" w:rsidRDefault="0019259F" w:rsidP="0019259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9259F">
              <w:rPr>
                <w:rFonts w:asciiTheme="minorHAnsi" w:hAnsiTheme="minorHAnsi" w:cstheme="minorHAnsi"/>
                <w:b/>
              </w:rPr>
              <w:t>R$ 1.707.669,84</w:t>
            </w:r>
          </w:p>
        </w:tc>
      </w:tr>
      <w:tr w:rsidR="00A140DA" w:rsidRPr="0019259F" w14:paraId="3B4E550B" w14:textId="77777777" w:rsidTr="00A140DA">
        <w:trPr>
          <w:cantSplit/>
          <w:trHeight w:val="561"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6CB34" w14:textId="77777777" w:rsidR="0019259F" w:rsidRPr="0019259F" w:rsidRDefault="0019259F" w:rsidP="0019259F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19259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OBSERVAÇÕES:    O Edital e seus Anexos estarão à disposição dos interessados nos sites www.gov.br/compras e </w:t>
            </w:r>
            <w:hyperlink r:id="rId11" w:history="1">
              <w:r w:rsidRPr="004B3E58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www.pbh.gov.br</w:t>
              </w:r>
            </w:hyperlink>
            <w:r w:rsidRPr="0019259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(</w:t>
            </w:r>
            <w:hyperlink r:id="rId12" w:history="1">
              <w:r w:rsidRPr="004B3E58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https://prefeitura.pbh.gov.br/licitacoes</w:t>
              </w:r>
            </w:hyperlink>
            <w:r w:rsidRPr="0019259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). As empresas do ramo, interessadas, poderão retirar cópia reprográfica do Edital na CPL – BHTRANS</w:t>
            </w:r>
            <w:r w:rsidRPr="0019259F">
              <w:rPr>
                <w:rFonts w:asciiTheme="majorHAnsi" w:hAnsiTheme="majorHAnsi" w:cstheme="majorHAnsi"/>
                <w:color w:val="000000"/>
              </w:rPr>
              <w:t>.</w:t>
            </w:r>
          </w:p>
        </w:tc>
      </w:tr>
    </w:tbl>
    <w:p w14:paraId="6E610110" w14:textId="77777777" w:rsidR="007A75D5" w:rsidRDefault="007A75D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W w:w="1079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3"/>
        <w:gridCol w:w="244"/>
        <w:gridCol w:w="5262"/>
      </w:tblGrid>
      <w:tr w:rsidR="0019259F" w:rsidRPr="0019259F" w14:paraId="2E9B3EB0" w14:textId="77777777" w:rsidTr="00FF18EF">
        <w:trPr>
          <w:cantSplit/>
          <w:trHeight w:val="32"/>
        </w:trPr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9368F" w14:textId="77777777" w:rsidR="0019259F" w:rsidRPr="0019259F" w:rsidRDefault="0019259F" w:rsidP="0019259F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19259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19259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ED8AE" w14:textId="4E44DF6F" w:rsidR="0019259F" w:rsidRPr="0019259F" w:rsidRDefault="0019259F" w:rsidP="0019259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19259F">
              <w:rPr>
                <w:rFonts w:asciiTheme="majorHAnsi" w:hAnsiTheme="majorHAnsi" w:cs="Arial"/>
              </w:rPr>
              <w:t>EDITAL:</w:t>
            </w:r>
            <w:r w:rsidRPr="0019259F">
              <w:rPr>
                <w:rFonts w:asciiTheme="majorHAnsi" w:hAnsiTheme="majorHAnsi"/>
                <w:b/>
              </w:rPr>
              <w:t xml:space="preserve"> </w:t>
            </w:r>
            <w:r w:rsidRPr="0019259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="00EA4314">
              <w:t xml:space="preserve"> </w:t>
            </w:r>
            <w:r w:rsidR="00EA4314" w:rsidRPr="00EA431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1120250039</w:t>
            </w:r>
          </w:p>
        </w:tc>
      </w:tr>
      <w:tr w:rsidR="00A140DA" w:rsidRPr="0019259F" w14:paraId="4050B510" w14:textId="77777777" w:rsidTr="00FF18EF">
        <w:trPr>
          <w:cantSplit/>
          <w:trHeight w:val="364"/>
        </w:trPr>
        <w:tc>
          <w:tcPr>
            <w:tcW w:w="10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79D" w14:textId="77777777" w:rsidR="0019259F" w:rsidRPr="0019259F" w:rsidRDefault="0019259F" w:rsidP="0019259F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19259F">
              <w:rPr>
                <w:rFonts w:asciiTheme="majorHAnsi" w:hAnsiTheme="majorHAnsi" w:cstheme="majorHAnsi"/>
              </w:rPr>
              <w:t xml:space="preserve">Endereço: </w:t>
            </w:r>
            <w:r w:rsidRPr="0019259F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19259F" w:rsidRPr="0019259F" w14:paraId="590E0150" w14:textId="77777777" w:rsidTr="00FF18EF">
        <w:trPr>
          <w:cantSplit/>
          <w:trHeight w:val="982"/>
        </w:trPr>
        <w:tc>
          <w:tcPr>
            <w:tcW w:w="5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F509" w14:textId="061E26B2" w:rsidR="0019259F" w:rsidRPr="0019259F" w:rsidRDefault="0019259F" w:rsidP="00EA431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9259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19259F">
              <w:rPr>
                <w:rFonts w:asciiTheme="majorHAnsi" w:hAnsiTheme="majorHAnsi" w:cstheme="majorHAnsi"/>
              </w:rPr>
              <w:t xml:space="preserve"> </w:t>
            </w:r>
            <w:r w:rsidR="00EA4314">
              <w:rPr>
                <w:rFonts w:asciiTheme="majorHAnsi" w:hAnsiTheme="majorHAnsi" w:cstheme="majorHAnsi"/>
              </w:rPr>
              <w:t xml:space="preserve">  Execução, com fornecimento </w:t>
            </w:r>
            <w:r w:rsidR="00EA4314" w:rsidRPr="00EA4314">
              <w:rPr>
                <w:rFonts w:asciiTheme="majorHAnsi" w:hAnsiTheme="majorHAnsi" w:cstheme="majorHAnsi"/>
              </w:rPr>
              <w:t xml:space="preserve">parcial de </w:t>
            </w:r>
            <w:r w:rsidR="00EA4314">
              <w:rPr>
                <w:rFonts w:asciiTheme="majorHAnsi" w:hAnsiTheme="majorHAnsi" w:cstheme="majorHAnsi"/>
              </w:rPr>
              <w:t>mater</w:t>
            </w:r>
            <w:r w:rsidR="00EA4314" w:rsidRPr="00EA4314">
              <w:rPr>
                <w:rFonts w:asciiTheme="majorHAnsi" w:hAnsiTheme="majorHAnsi" w:cstheme="majorHAnsi"/>
              </w:rPr>
              <w:t>iais, da</w:t>
            </w:r>
            <w:r w:rsidR="00EA4314">
              <w:rPr>
                <w:rFonts w:asciiTheme="majorHAnsi" w:hAnsiTheme="majorHAnsi" w:cstheme="majorHAnsi"/>
              </w:rPr>
              <w:t xml:space="preserve">s obras em instalações administrativas </w:t>
            </w:r>
            <w:r w:rsidR="00EA4314" w:rsidRPr="00EA4314">
              <w:rPr>
                <w:rFonts w:asciiTheme="majorHAnsi" w:hAnsiTheme="majorHAnsi" w:cstheme="majorHAnsi"/>
              </w:rPr>
              <w:t>e operacionais,</w:t>
            </w:r>
            <w:r w:rsidR="00EA4314">
              <w:rPr>
                <w:rFonts w:asciiTheme="majorHAnsi" w:hAnsiTheme="majorHAnsi" w:cstheme="majorHAnsi"/>
              </w:rPr>
              <w:t xml:space="preserve"> </w:t>
            </w:r>
            <w:r w:rsidR="00EA4314" w:rsidRPr="00EA4314">
              <w:rPr>
                <w:rFonts w:asciiTheme="majorHAnsi" w:hAnsiTheme="majorHAnsi" w:cstheme="majorHAnsi"/>
              </w:rPr>
              <w:t>compreendendo serviços de manutenção e melhorias de unidades, nas cidades e</w:t>
            </w:r>
            <w:r w:rsidR="00EA4314">
              <w:rPr>
                <w:rFonts w:asciiTheme="majorHAnsi" w:hAnsiTheme="majorHAnsi" w:cstheme="majorHAnsi"/>
              </w:rPr>
              <w:t xml:space="preserve"> </w:t>
            </w:r>
            <w:r w:rsidR="00EA4314" w:rsidRPr="00EA4314">
              <w:rPr>
                <w:rFonts w:asciiTheme="majorHAnsi" w:hAnsiTheme="majorHAnsi" w:cstheme="majorHAnsi"/>
              </w:rPr>
              <w:t>localidades da área de abrangência da GRAX - Gerência Regional de Araxá, da</w:t>
            </w:r>
            <w:r w:rsidR="00EA4314">
              <w:rPr>
                <w:rFonts w:asciiTheme="majorHAnsi" w:hAnsiTheme="majorHAnsi" w:cstheme="majorHAnsi"/>
              </w:rPr>
              <w:t xml:space="preserve"> </w:t>
            </w:r>
            <w:r w:rsidR="00EA4314" w:rsidRPr="00EA4314">
              <w:rPr>
                <w:rFonts w:asciiTheme="majorHAnsi" w:hAnsiTheme="majorHAnsi" w:cstheme="majorHAnsi"/>
              </w:rPr>
              <w:t>COPASA MG.</w:t>
            </w:r>
          </w:p>
        </w:tc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B4C62" w14:textId="77777777" w:rsidR="0019259F" w:rsidRPr="0019259F" w:rsidRDefault="0019259F" w:rsidP="0019259F">
            <w:pPr>
              <w:rPr>
                <w:rFonts w:asciiTheme="majorHAnsi" w:hAnsiTheme="majorHAnsi" w:cstheme="majorHAnsi"/>
                <w:bCs/>
              </w:rPr>
            </w:pPr>
            <w:r w:rsidRPr="0019259F">
              <w:rPr>
                <w:rFonts w:asciiTheme="majorHAnsi" w:hAnsiTheme="majorHAnsi" w:cstheme="majorHAnsi"/>
                <w:bCs/>
              </w:rPr>
              <w:t>DATAS:</w:t>
            </w:r>
          </w:p>
          <w:p w14:paraId="50BE3E04" w14:textId="77777777" w:rsidR="0019259F" w:rsidRPr="0019259F" w:rsidRDefault="0019259F" w:rsidP="0019259F">
            <w:pPr>
              <w:rPr>
                <w:rFonts w:asciiTheme="majorHAnsi" w:hAnsiTheme="majorHAnsi" w:cstheme="majorHAnsi"/>
                <w:bCs/>
              </w:rPr>
            </w:pPr>
          </w:p>
          <w:p w14:paraId="2D5E074E" w14:textId="1175E42A" w:rsidR="0019259F" w:rsidRPr="0019259F" w:rsidRDefault="0019259F" w:rsidP="00B812B9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9259F">
              <w:rPr>
                <w:rFonts w:asciiTheme="majorHAnsi" w:hAnsiTheme="majorHAnsi" w:cstheme="majorHAnsi"/>
              </w:rPr>
              <w:t xml:space="preserve">Período de encaminhamento da proposta comercial e da documentação de </w:t>
            </w:r>
            <w:r w:rsidR="00B812B9" w:rsidRPr="00B812B9">
              <w:rPr>
                <w:rFonts w:asciiTheme="majorHAnsi" w:hAnsiTheme="majorHAnsi" w:cstheme="majorHAnsi"/>
              </w:rPr>
              <w:t xml:space="preserve">habilitação será </w:t>
            </w:r>
            <w:r w:rsidR="004F144B" w:rsidRPr="00B812B9">
              <w:rPr>
                <w:rFonts w:asciiTheme="majorHAnsi" w:hAnsiTheme="majorHAnsi" w:cstheme="majorHAnsi"/>
              </w:rPr>
              <w:t xml:space="preserve">no </w:t>
            </w:r>
            <w:r w:rsidR="004F144B" w:rsidRPr="0019259F">
              <w:rPr>
                <w:rFonts w:asciiTheme="majorHAnsi" w:hAnsiTheme="majorHAnsi" w:cstheme="majorHAnsi"/>
              </w:rPr>
              <w:t>dia</w:t>
            </w:r>
            <w:r w:rsidRPr="0019259F">
              <w:rPr>
                <w:rFonts w:asciiTheme="majorHAnsi" w:hAnsiTheme="majorHAnsi" w:cstheme="majorHAnsi"/>
              </w:rPr>
              <w:t>:</w:t>
            </w:r>
            <w:r w:rsidR="00B812B9" w:rsidRPr="00B812B9">
              <w:rPr>
                <w:rFonts w:asciiTheme="majorHAnsi" w:hAnsiTheme="majorHAnsi" w:cstheme="majorHAnsi"/>
              </w:rPr>
              <w:t xml:space="preserve"> 09/09/2025 às 14h30min.</w:t>
            </w:r>
          </w:p>
          <w:p w14:paraId="0B4B0BBD" w14:textId="155EDA72" w:rsidR="0019259F" w:rsidRPr="0019259F" w:rsidRDefault="0019259F" w:rsidP="00EA4314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9259F">
              <w:rPr>
                <w:rFonts w:asciiTheme="majorHAnsi" w:hAnsiTheme="majorHAnsi" w:cstheme="majorHAnsi"/>
              </w:rPr>
              <w:t>Prazo de execução:</w:t>
            </w:r>
            <w:r w:rsidR="00EA4314" w:rsidRPr="00B812B9">
              <w:rPr>
                <w:rFonts w:asciiTheme="majorHAnsi" w:hAnsiTheme="majorHAnsi" w:cstheme="majorHAnsi"/>
              </w:rPr>
              <w:t xml:space="preserve"> 20 meses consecutivos</w:t>
            </w:r>
            <w:r w:rsidR="00B812B9">
              <w:rPr>
                <w:rFonts w:asciiTheme="majorHAnsi" w:hAnsiTheme="majorHAnsi" w:cstheme="majorHAnsi"/>
              </w:rPr>
              <w:t>.</w:t>
            </w:r>
          </w:p>
        </w:tc>
      </w:tr>
      <w:tr w:rsidR="00A140DA" w:rsidRPr="0019259F" w14:paraId="27B753EF" w14:textId="77777777" w:rsidTr="00FF18EF">
        <w:trPr>
          <w:cantSplit/>
          <w:trHeight w:val="220"/>
        </w:trPr>
        <w:tc>
          <w:tcPr>
            <w:tcW w:w="10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547FC" w14:textId="77777777" w:rsidR="0019259F" w:rsidRPr="0019259F" w:rsidRDefault="0019259F" w:rsidP="0019259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19259F">
              <w:rPr>
                <w:rFonts w:asciiTheme="majorHAnsi" w:hAnsiTheme="majorHAnsi" w:cs="Arial"/>
              </w:rPr>
              <w:t>VALORES</w:t>
            </w:r>
          </w:p>
        </w:tc>
      </w:tr>
      <w:tr w:rsidR="00A140DA" w:rsidRPr="0019259F" w14:paraId="0F87162F" w14:textId="77777777" w:rsidTr="00FF18EF">
        <w:trPr>
          <w:cantSplit/>
          <w:trHeight w:val="616"/>
        </w:trPr>
        <w:tc>
          <w:tcPr>
            <w:tcW w:w="10799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F1BB2F1" w14:textId="77777777" w:rsidR="0019259F" w:rsidRPr="0019259F" w:rsidRDefault="0019259F" w:rsidP="0019259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19259F">
              <w:rPr>
                <w:rFonts w:asciiTheme="majorHAnsi" w:hAnsiTheme="majorHAnsi" w:cs="Arial"/>
              </w:rPr>
              <w:t>Valor Estimado da Obra</w:t>
            </w:r>
          </w:p>
          <w:p w14:paraId="24ACAD75" w14:textId="79008B3A" w:rsidR="0019259F" w:rsidRPr="0019259F" w:rsidRDefault="00EA4314" w:rsidP="0019259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EA4314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R$ 16.079.187,82</w:t>
            </w:r>
          </w:p>
        </w:tc>
      </w:tr>
      <w:tr w:rsidR="00A140DA" w:rsidRPr="0019259F" w14:paraId="340CF333" w14:textId="77777777" w:rsidTr="00FF18EF">
        <w:trPr>
          <w:cantSplit/>
          <w:trHeight w:val="364"/>
        </w:trPr>
        <w:tc>
          <w:tcPr>
            <w:tcW w:w="10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AB0C9" w14:textId="77777777" w:rsidR="0019259F" w:rsidRPr="0019259F" w:rsidRDefault="0019259F" w:rsidP="0019259F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19259F">
              <w:rPr>
                <w:rFonts w:asciiTheme="majorHAnsi" w:hAnsiTheme="majorHAnsi" w:cstheme="majorHAnsi"/>
                <w:sz w:val="22"/>
                <w:szCs w:val="22"/>
              </w:rPr>
              <w:t>OBSERVAÇÕES:</w:t>
            </w:r>
            <w:r w:rsidRPr="0019259F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Comissão Permanente de </w:t>
            </w:r>
            <w:r w:rsidRPr="0019259F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Licitações - Site: </w:t>
            </w:r>
            <w:r w:rsidRPr="0019259F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19259F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E-mail: </w:t>
            </w:r>
            <w:hyperlink r:id="rId13" w:history="1">
              <w:r w:rsidRPr="00EA4314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u w:val="single"/>
                  <w:lang w:eastAsia="en-US"/>
                </w:rPr>
                <w:t>cpli@copasa.com.br</w:t>
              </w:r>
            </w:hyperlink>
            <w:r w:rsidRPr="0019259F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  <w:tr w:rsidR="00DB07F5" w:rsidRPr="00DB07F5" w14:paraId="4216D904" w14:textId="77777777" w:rsidTr="00FF18EF">
        <w:trPr>
          <w:cantSplit/>
          <w:trHeight w:val="261"/>
        </w:trPr>
        <w:tc>
          <w:tcPr>
            <w:tcW w:w="5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5A3B3" w14:textId="77777777" w:rsidR="00DB07F5" w:rsidRPr="00DB07F5" w:rsidRDefault="00DB07F5" w:rsidP="00DB07F5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DB07F5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DB07F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EFA0" w14:textId="0EBCEB78" w:rsidR="00DB07F5" w:rsidRPr="00DB07F5" w:rsidRDefault="00DB07F5" w:rsidP="00DB07F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DB07F5">
              <w:rPr>
                <w:rFonts w:asciiTheme="majorHAnsi" w:hAnsiTheme="majorHAnsi" w:cs="Arial"/>
              </w:rPr>
              <w:t>EDITAL:</w:t>
            </w:r>
            <w:r w:rsidRPr="00DB07F5">
              <w:rPr>
                <w:rFonts w:asciiTheme="majorHAnsi" w:hAnsiTheme="majorHAnsi"/>
                <w:b/>
              </w:rPr>
              <w:t xml:space="preserve"> </w:t>
            </w:r>
            <w:r w:rsidRPr="00DB07F5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bookmarkStart w:id="0" w:name="_GoBack"/>
            <w:bookmarkEnd w:id="0"/>
            <w:r w:rsidR="00673E2D">
              <w:t xml:space="preserve"> </w:t>
            </w:r>
            <w:r w:rsidR="00673E2D" w:rsidRPr="00673E2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05 .2025/0263</w:t>
            </w:r>
          </w:p>
        </w:tc>
      </w:tr>
      <w:tr w:rsidR="00DB07F5" w:rsidRPr="00DB07F5" w14:paraId="17EA2EA5" w14:textId="77777777" w:rsidTr="00FF18EF">
        <w:trPr>
          <w:cantSplit/>
          <w:trHeight w:val="488"/>
        </w:trPr>
        <w:tc>
          <w:tcPr>
            <w:tcW w:w="10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4D17" w14:textId="77777777" w:rsidR="00DB07F5" w:rsidRPr="00DB07F5" w:rsidRDefault="00DB07F5" w:rsidP="00DB07F5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DB07F5">
              <w:rPr>
                <w:rFonts w:asciiTheme="majorHAnsi" w:hAnsiTheme="majorHAnsi" w:cstheme="majorHAnsi"/>
              </w:rPr>
              <w:t xml:space="preserve">Endereço: </w:t>
            </w:r>
            <w:r w:rsidRPr="00DB07F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DB07F5" w:rsidRPr="00DB07F5" w14:paraId="66F02ED7" w14:textId="77777777" w:rsidTr="00FF18EF">
        <w:trPr>
          <w:cantSplit/>
          <w:trHeight w:val="1315"/>
        </w:trPr>
        <w:tc>
          <w:tcPr>
            <w:tcW w:w="5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C27C4" w14:textId="2174A035" w:rsidR="00DB07F5" w:rsidRPr="00DB07F5" w:rsidRDefault="00DB07F5" w:rsidP="00DB07F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DB07F5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DB07F5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DB07F5">
              <w:rPr>
                <w:rFonts w:asciiTheme="majorHAnsi" w:hAnsiTheme="majorHAnsi" w:cstheme="majorHAnsi"/>
              </w:rPr>
              <w:t xml:space="preserve">Contratação de serviços de escavação com a utilização de retroescavadeiras no âmbito da Gerência Regional Curvelo </w:t>
            </w:r>
            <w:r>
              <w:rPr>
                <w:rFonts w:asciiTheme="majorHAnsi" w:hAnsiTheme="majorHAnsi" w:cstheme="majorHAnsi"/>
              </w:rPr>
              <w:t>–</w:t>
            </w:r>
            <w:r w:rsidRPr="00DB07F5">
              <w:rPr>
                <w:rFonts w:asciiTheme="majorHAnsi" w:hAnsiTheme="majorHAnsi" w:cstheme="majorHAnsi"/>
              </w:rPr>
              <w:t xml:space="preserve"> GRCV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558C" w14:textId="77777777" w:rsidR="00DB07F5" w:rsidRPr="00DB07F5" w:rsidRDefault="00DB07F5" w:rsidP="00DB07F5">
            <w:pPr>
              <w:rPr>
                <w:rFonts w:asciiTheme="majorHAnsi" w:hAnsiTheme="majorHAnsi" w:cstheme="majorHAnsi"/>
                <w:bCs/>
              </w:rPr>
            </w:pPr>
            <w:r w:rsidRPr="00DB07F5">
              <w:rPr>
                <w:rFonts w:asciiTheme="majorHAnsi" w:hAnsiTheme="majorHAnsi" w:cstheme="majorHAnsi"/>
                <w:bCs/>
              </w:rPr>
              <w:t>DATAS:</w:t>
            </w:r>
          </w:p>
          <w:p w14:paraId="550494B1" w14:textId="77777777" w:rsidR="00DB07F5" w:rsidRPr="00DB07F5" w:rsidRDefault="00DB07F5" w:rsidP="00DB07F5">
            <w:pPr>
              <w:rPr>
                <w:rFonts w:asciiTheme="majorHAnsi" w:hAnsiTheme="majorHAnsi" w:cstheme="majorHAnsi"/>
                <w:bCs/>
              </w:rPr>
            </w:pPr>
          </w:p>
          <w:p w14:paraId="6010288A" w14:textId="325C5228" w:rsidR="00DB07F5" w:rsidRPr="00DB07F5" w:rsidRDefault="00DB07F5" w:rsidP="00673E2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Dia da licitação: 02/</w:t>
            </w:r>
            <w:r w:rsidR="00673E2D">
              <w:rPr>
                <w:rFonts w:asciiTheme="majorHAnsi" w:hAnsiTheme="majorHAnsi" w:cstheme="majorHAnsi"/>
              </w:rPr>
              <w:t>09/2025 ás 08h45min.</w:t>
            </w:r>
          </w:p>
        </w:tc>
      </w:tr>
      <w:tr w:rsidR="00DB07F5" w:rsidRPr="00DB07F5" w14:paraId="25355755" w14:textId="77777777" w:rsidTr="00FF18EF">
        <w:trPr>
          <w:cantSplit/>
          <w:trHeight w:val="297"/>
        </w:trPr>
        <w:tc>
          <w:tcPr>
            <w:tcW w:w="10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1DFD9" w14:textId="77777777" w:rsidR="00DB07F5" w:rsidRPr="00DB07F5" w:rsidRDefault="00DB07F5" w:rsidP="00DB07F5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DB07F5">
              <w:rPr>
                <w:rFonts w:asciiTheme="majorHAnsi" w:hAnsiTheme="majorHAnsi" w:cs="Arial"/>
              </w:rPr>
              <w:t>VALORES</w:t>
            </w:r>
          </w:p>
        </w:tc>
      </w:tr>
      <w:tr w:rsidR="00DB07F5" w:rsidRPr="00DB07F5" w14:paraId="0E2747FB" w14:textId="77777777" w:rsidTr="00FF18EF">
        <w:trPr>
          <w:cantSplit/>
          <w:trHeight w:val="772"/>
        </w:trPr>
        <w:tc>
          <w:tcPr>
            <w:tcW w:w="10799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A642702" w14:textId="77777777" w:rsidR="00DB07F5" w:rsidRPr="00DB07F5" w:rsidRDefault="00DB07F5" w:rsidP="00DB07F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DB07F5">
              <w:rPr>
                <w:rFonts w:asciiTheme="majorHAnsi" w:hAnsiTheme="majorHAnsi" w:cs="Arial"/>
              </w:rPr>
              <w:t>Valor Estimado da Obra</w:t>
            </w:r>
          </w:p>
          <w:p w14:paraId="3F392402" w14:textId="18314039" w:rsidR="00DB07F5" w:rsidRPr="00DB07F5" w:rsidRDefault="00DB07F5" w:rsidP="00DB07F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</w:p>
        </w:tc>
      </w:tr>
      <w:tr w:rsidR="00DB07F5" w:rsidRPr="00DB07F5" w14:paraId="0B49A027" w14:textId="77777777" w:rsidTr="00FF18EF">
        <w:trPr>
          <w:cantSplit/>
          <w:trHeight w:val="488"/>
        </w:trPr>
        <w:tc>
          <w:tcPr>
            <w:tcW w:w="10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12734" w14:textId="77777777" w:rsidR="00DB07F5" w:rsidRPr="00DB07F5" w:rsidRDefault="00DB07F5" w:rsidP="00DB07F5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DB07F5">
              <w:rPr>
                <w:rFonts w:asciiTheme="majorHAnsi" w:hAnsiTheme="majorHAnsi" w:cstheme="majorHAnsi"/>
                <w:sz w:val="22"/>
                <w:szCs w:val="22"/>
              </w:rPr>
              <w:t>OBSERVAÇÕES:</w:t>
            </w:r>
            <w:r w:rsidRPr="00DB07F5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Comissão Permanente de </w:t>
            </w:r>
            <w:r w:rsidRPr="00DB07F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Licitações - Site: </w:t>
            </w:r>
            <w:r w:rsidRPr="00DB07F5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DB07F5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E-mail: </w:t>
            </w:r>
            <w:hyperlink r:id="rId14" w:history="1">
              <w:r w:rsidRPr="004B3E58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u w:val="single"/>
                  <w:lang w:eastAsia="en-US"/>
                </w:rPr>
                <w:t>cpli@copasa.com.br</w:t>
              </w:r>
            </w:hyperlink>
            <w:r w:rsidRPr="00FF18EF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>.</w:t>
            </w:r>
          </w:p>
        </w:tc>
      </w:tr>
    </w:tbl>
    <w:p w14:paraId="2A445993" w14:textId="77777777" w:rsidR="00FF18EF" w:rsidRDefault="00FF18EF" w:rsidP="00673E2D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Y="303"/>
        <w:tblW w:w="10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99"/>
        <w:gridCol w:w="5503"/>
      </w:tblGrid>
      <w:tr w:rsidR="00673E2D" w:rsidRPr="00673E2D" w14:paraId="3438E4F0" w14:textId="77777777" w:rsidTr="00673E2D">
        <w:trPr>
          <w:cantSplit/>
          <w:trHeight w:val="50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D87F" w14:textId="77777777" w:rsidR="00673E2D" w:rsidRPr="00673E2D" w:rsidRDefault="00673E2D" w:rsidP="00673E2D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673E2D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673E2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1431E" w14:textId="19D473F7" w:rsidR="00673E2D" w:rsidRPr="00673E2D" w:rsidRDefault="00673E2D" w:rsidP="00673E2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673E2D">
              <w:rPr>
                <w:rFonts w:asciiTheme="majorHAnsi" w:hAnsiTheme="majorHAnsi" w:cs="Arial"/>
              </w:rPr>
              <w:t>EDITAL:</w:t>
            </w:r>
            <w:r w:rsidRPr="00673E2D">
              <w:rPr>
                <w:rFonts w:asciiTheme="majorHAnsi" w:hAnsiTheme="majorHAnsi"/>
                <w:b/>
              </w:rPr>
              <w:t xml:space="preserve"> </w:t>
            </w:r>
            <w:r w:rsidRPr="00673E2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673E2D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05 .2025/0264</w:t>
            </w:r>
          </w:p>
        </w:tc>
      </w:tr>
      <w:tr w:rsidR="00673E2D" w:rsidRPr="00673E2D" w14:paraId="56649F82" w14:textId="77777777" w:rsidTr="00673E2D">
        <w:trPr>
          <w:cantSplit/>
          <w:trHeight w:val="527"/>
        </w:trPr>
        <w:tc>
          <w:tcPr>
            <w:tcW w:w="10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39B97" w14:textId="77777777" w:rsidR="00673E2D" w:rsidRPr="00673E2D" w:rsidRDefault="00673E2D" w:rsidP="00673E2D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673E2D">
              <w:rPr>
                <w:rFonts w:asciiTheme="majorHAnsi" w:hAnsiTheme="majorHAnsi" w:cstheme="majorHAnsi"/>
              </w:rPr>
              <w:t xml:space="preserve">Endereço: </w:t>
            </w:r>
            <w:r w:rsidRPr="00673E2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673E2D" w:rsidRPr="00673E2D" w14:paraId="78FB6412" w14:textId="77777777" w:rsidTr="00673E2D">
        <w:trPr>
          <w:cantSplit/>
          <w:trHeight w:val="1420"/>
        </w:trPr>
        <w:tc>
          <w:tcPr>
            <w:tcW w:w="5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82C25" w14:textId="1F003874" w:rsidR="00673E2D" w:rsidRPr="00673E2D" w:rsidRDefault="00673E2D" w:rsidP="00673E2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673E2D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673E2D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S</w:t>
            </w:r>
            <w:r w:rsidRPr="00673E2D">
              <w:rPr>
                <w:rFonts w:asciiTheme="majorHAnsi" w:hAnsiTheme="majorHAnsi" w:cstheme="majorHAnsi"/>
              </w:rPr>
              <w:t>erviços comerciais referentes a execuções dos cortes e rel</w:t>
            </w:r>
            <w:r w:rsidR="004F144B">
              <w:rPr>
                <w:rFonts w:asciiTheme="majorHAnsi" w:hAnsiTheme="majorHAnsi" w:cstheme="majorHAnsi"/>
              </w:rPr>
              <w:t>igações, substituições e verifi</w:t>
            </w:r>
            <w:r w:rsidRPr="00673E2D">
              <w:rPr>
                <w:rFonts w:asciiTheme="majorHAnsi" w:hAnsiTheme="majorHAnsi" w:cstheme="majorHAnsi"/>
              </w:rPr>
              <w:t>cações de fraudes em hidrômetros, na área de abrangência da GRBS, incluído vilas e favelas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27331" w14:textId="77777777" w:rsidR="00673E2D" w:rsidRPr="00673E2D" w:rsidRDefault="00673E2D" w:rsidP="00673E2D">
            <w:pPr>
              <w:rPr>
                <w:rFonts w:asciiTheme="majorHAnsi" w:hAnsiTheme="majorHAnsi" w:cstheme="majorHAnsi"/>
                <w:bCs/>
              </w:rPr>
            </w:pPr>
            <w:r w:rsidRPr="00673E2D">
              <w:rPr>
                <w:rFonts w:asciiTheme="majorHAnsi" w:hAnsiTheme="majorHAnsi" w:cstheme="majorHAnsi"/>
                <w:bCs/>
              </w:rPr>
              <w:t>DATAS:</w:t>
            </w:r>
          </w:p>
          <w:p w14:paraId="1899DA12" w14:textId="77777777" w:rsidR="00673E2D" w:rsidRPr="00673E2D" w:rsidRDefault="00673E2D" w:rsidP="00673E2D">
            <w:pPr>
              <w:rPr>
                <w:rFonts w:asciiTheme="majorHAnsi" w:hAnsiTheme="majorHAnsi" w:cstheme="majorHAnsi"/>
                <w:bCs/>
              </w:rPr>
            </w:pPr>
          </w:p>
          <w:p w14:paraId="496D1640" w14:textId="3A1B33C4" w:rsidR="00673E2D" w:rsidRPr="00673E2D" w:rsidRDefault="00673E2D" w:rsidP="00673E2D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Dia da licitação: 02/09/2025 ás 09h00min.</w:t>
            </w:r>
          </w:p>
        </w:tc>
      </w:tr>
      <w:tr w:rsidR="00673E2D" w:rsidRPr="00673E2D" w14:paraId="76FCF314" w14:textId="77777777" w:rsidTr="00673E2D">
        <w:trPr>
          <w:cantSplit/>
          <w:trHeight w:val="321"/>
        </w:trPr>
        <w:tc>
          <w:tcPr>
            <w:tcW w:w="10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0A09" w14:textId="77777777" w:rsidR="00673E2D" w:rsidRPr="00673E2D" w:rsidRDefault="00673E2D" w:rsidP="00673E2D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673E2D">
              <w:rPr>
                <w:rFonts w:asciiTheme="majorHAnsi" w:hAnsiTheme="majorHAnsi" w:cs="Arial"/>
              </w:rPr>
              <w:t>VALORES</w:t>
            </w:r>
          </w:p>
        </w:tc>
      </w:tr>
      <w:tr w:rsidR="00673E2D" w:rsidRPr="00673E2D" w14:paraId="4CF255FF" w14:textId="77777777" w:rsidTr="00673E2D">
        <w:trPr>
          <w:cantSplit/>
          <w:trHeight w:val="892"/>
        </w:trPr>
        <w:tc>
          <w:tcPr>
            <w:tcW w:w="10802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106311D" w14:textId="77777777" w:rsidR="00673E2D" w:rsidRPr="00673E2D" w:rsidRDefault="00673E2D" w:rsidP="00673E2D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673E2D">
              <w:rPr>
                <w:rFonts w:asciiTheme="majorHAnsi" w:hAnsiTheme="majorHAnsi" w:cs="Arial"/>
              </w:rPr>
              <w:t>Valor Estimado da Obra</w:t>
            </w:r>
          </w:p>
          <w:p w14:paraId="45970046" w14:textId="28FF2C89" w:rsidR="00673E2D" w:rsidRPr="00673E2D" w:rsidRDefault="00673E2D" w:rsidP="00FF18EF">
            <w:pPr>
              <w:keepNext/>
              <w:outlineLvl w:val="2"/>
              <w:rPr>
                <w:rFonts w:asciiTheme="majorHAnsi" w:hAnsiTheme="majorHAnsi" w:cs="Arial"/>
              </w:rPr>
            </w:pPr>
          </w:p>
        </w:tc>
      </w:tr>
      <w:tr w:rsidR="00673E2D" w:rsidRPr="00673E2D" w14:paraId="4D56FAE8" w14:textId="77777777" w:rsidTr="00673E2D">
        <w:trPr>
          <w:cantSplit/>
          <w:trHeight w:val="527"/>
        </w:trPr>
        <w:tc>
          <w:tcPr>
            <w:tcW w:w="10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9E5F1" w14:textId="77777777" w:rsidR="00673E2D" w:rsidRPr="00673E2D" w:rsidRDefault="00673E2D" w:rsidP="00673E2D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673E2D">
              <w:rPr>
                <w:rFonts w:asciiTheme="majorHAnsi" w:hAnsiTheme="majorHAnsi" w:cstheme="majorHAnsi"/>
                <w:sz w:val="22"/>
                <w:szCs w:val="22"/>
              </w:rPr>
              <w:t>OBSERVAÇÕES:</w:t>
            </w:r>
            <w:r w:rsidRPr="00673E2D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Comissão Permanente de </w:t>
            </w:r>
            <w:r w:rsidRPr="00673E2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Licitações - Site: </w:t>
            </w:r>
            <w:r w:rsidRPr="00673E2D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673E2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E-mail: </w:t>
            </w:r>
            <w:hyperlink r:id="rId15" w:history="1">
              <w:r w:rsidRPr="004B3E58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u w:val="single"/>
                  <w:lang w:eastAsia="en-US"/>
                </w:rPr>
                <w:t>cpli@copasa.com.br</w:t>
              </w:r>
            </w:hyperlink>
            <w:r w:rsidRPr="00673E2D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52EEB889" w14:textId="77777777" w:rsidR="007A75D5" w:rsidRDefault="007A75D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2B2A4347" w14:textId="77777777" w:rsidR="007A75D5" w:rsidRDefault="007A75D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0F63B6AA" w14:textId="77777777" w:rsidR="007A75D5" w:rsidRDefault="007A75D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F635040" w14:textId="77777777" w:rsidR="007A75D5" w:rsidRDefault="007A75D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7178A097" w14:textId="77777777" w:rsidR="00DB07F5" w:rsidRDefault="00DB07F5" w:rsidP="00FF18EF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FF18EF" w:rsidRPr="00FF18EF" w14:paraId="4DCAF041" w14:textId="77777777" w:rsidTr="007E27D0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F601" w14:textId="77777777" w:rsidR="00FF18EF" w:rsidRPr="00FF18EF" w:rsidRDefault="00FF18EF" w:rsidP="00FF18EF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FF18EF">
              <w:rPr>
                <w:rFonts w:asciiTheme="majorHAnsi" w:hAnsiTheme="majorHAnsi" w:cs="Arial"/>
                <w:bCs/>
              </w:rPr>
              <w:lastRenderedPageBreak/>
              <w:t xml:space="preserve">ÓRGÃO LICITANTE: </w:t>
            </w:r>
            <w:r w:rsidRPr="00FF18E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DNIT - MG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A7B59" w14:textId="56237E58" w:rsidR="00FF18EF" w:rsidRPr="00FF18EF" w:rsidRDefault="00FF18EF" w:rsidP="00FF18E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FF18EF">
              <w:rPr>
                <w:rFonts w:asciiTheme="majorHAnsi" w:hAnsiTheme="majorHAnsi" w:cs="Arial"/>
              </w:rPr>
              <w:t>EDITAL:</w:t>
            </w:r>
            <w:r w:rsidRPr="00FF18EF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FF18E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CONCORRÊNCIA </w:t>
            </w:r>
            <w:r w:rsidRPr="00FF18E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Nº </w:t>
            </w:r>
            <w:r w:rsidRPr="00FF18EF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0287/2025</w:t>
            </w:r>
          </w:p>
        </w:tc>
      </w:tr>
      <w:tr w:rsidR="00FF18EF" w:rsidRPr="00FF18EF" w14:paraId="456B917E" w14:textId="77777777" w:rsidTr="007E27D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FCF2B" w14:textId="77777777" w:rsidR="00FF18EF" w:rsidRPr="00FF18EF" w:rsidRDefault="00FF18EF" w:rsidP="00FF18EF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FF18EF">
              <w:rPr>
                <w:rFonts w:asciiTheme="majorHAnsi" w:hAnsiTheme="majorHAnsi" w:cstheme="majorHAnsi"/>
              </w:rPr>
              <w:t xml:space="preserve">Endereço: </w:t>
            </w:r>
            <w:r w:rsidRPr="00FF18EF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Rua Líder, nº 197, Bairro Aeroporto, CEP: 31.270-480, Belo Horizonte/ MG.</w:t>
            </w:r>
          </w:p>
        </w:tc>
      </w:tr>
      <w:tr w:rsidR="00FF18EF" w:rsidRPr="00FF18EF" w14:paraId="5909E9DA" w14:textId="77777777" w:rsidTr="007E27D0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65C4" w14:textId="26D4D875" w:rsidR="00FF18EF" w:rsidRPr="00FF18EF" w:rsidRDefault="00FF18EF" w:rsidP="00FF18E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18E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FF18EF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Pr="00FF18EF">
              <w:rPr>
                <w:rFonts w:asciiTheme="majorHAnsi" w:hAnsiTheme="majorHAnsi" w:cstheme="majorHAnsi"/>
              </w:rPr>
              <w:t xml:space="preserve">Contratação de empresa para </w:t>
            </w:r>
            <w:r w:rsidRPr="00FF18EF">
              <w:rPr>
                <w:rFonts w:asciiTheme="majorHAnsi" w:hAnsiTheme="majorHAnsi" w:cstheme="majorHAnsi"/>
              </w:rPr>
              <w:t>elaboração</w:t>
            </w:r>
            <w:r w:rsidRPr="00FF18EF">
              <w:rPr>
                <w:rFonts w:asciiTheme="majorHAnsi" w:hAnsiTheme="majorHAnsi" w:cstheme="majorHAnsi"/>
              </w:rPr>
              <w:t xml:space="preserve"> </w:t>
            </w:r>
            <w:r w:rsidRPr="00FF18EF">
              <w:rPr>
                <w:rFonts w:asciiTheme="majorHAnsi" w:hAnsiTheme="majorHAnsi" w:cstheme="majorHAnsi"/>
              </w:rPr>
              <w:t>dos estudos, projetos básico e executivo de engenharia, execução das obras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FF18EF">
              <w:rPr>
                <w:rFonts w:asciiTheme="majorHAnsi" w:hAnsiTheme="majorHAnsi" w:cstheme="majorHAnsi"/>
              </w:rPr>
              <w:t>de reabilitação de 2 (DUAS) obras de arte especiais, localizadas na rodovia BR-494/MG e BR-354/MG (LOTE ÚNI</w:t>
            </w:r>
            <w:r>
              <w:rPr>
                <w:rFonts w:asciiTheme="majorHAnsi" w:hAnsiTheme="majorHAnsi" w:cstheme="majorHAnsi"/>
              </w:rPr>
              <w:t>CO).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E59F" w14:textId="77777777" w:rsidR="00FF18EF" w:rsidRPr="00FF18EF" w:rsidRDefault="00FF18EF" w:rsidP="00FF18EF">
            <w:pPr>
              <w:rPr>
                <w:rFonts w:asciiTheme="majorHAnsi" w:hAnsiTheme="majorHAnsi" w:cstheme="majorHAnsi"/>
                <w:bCs/>
              </w:rPr>
            </w:pPr>
            <w:r w:rsidRPr="00FF18EF">
              <w:rPr>
                <w:rFonts w:asciiTheme="majorHAnsi" w:hAnsiTheme="majorHAnsi" w:cstheme="majorHAnsi"/>
                <w:bCs/>
              </w:rPr>
              <w:t>DATAS:</w:t>
            </w:r>
          </w:p>
          <w:p w14:paraId="2352E14D" w14:textId="77777777" w:rsidR="00FF18EF" w:rsidRPr="00FF18EF" w:rsidRDefault="00FF18EF" w:rsidP="00FF18EF">
            <w:pPr>
              <w:rPr>
                <w:rFonts w:asciiTheme="majorHAnsi" w:hAnsiTheme="majorHAnsi" w:cstheme="majorHAnsi"/>
                <w:bCs/>
              </w:rPr>
            </w:pPr>
          </w:p>
          <w:p w14:paraId="3D9A06F6" w14:textId="2783928E" w:rsidR="00FF18EF" w:rsidRPr="00FF18EF" w:rsidRDefault="00FF18EF" w:rsidP="00FF18EF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F18EF">
              <w:rPr>
                <w:rFonts w:asciiTheme="majorHAnsi" w:hAnsiTheme="majorHAnsi" w:cstheme="majorHAnsi"/>
              </w:rPr>
              <w:t>Data da sessão pública:</w:t>
            </w:r>
            <w:r w:rsidRPr="004A71DE">
              <w:rPr>
                <w:rFonts w:asciiTheme="majorHAnsi" w:hAnsiTheme="majorHAnsi" w:cstheme="majorHAnsi"/>
              </w:rPr>
              <w:t xml:space="preserve"> 04/11/2025 ás 10h00min</w:t>
            </w:r>
            <w:r w:rsidR="004A71DE">
              <w:rPr>
                <w:rFonts w:asciiTheme="majorHAnsi" w:hAnsiTheme="majorHAnsi" w:cstheme="majorHAnsi"/>
              </w:rPr>
              <w:t>.</w:t>
            </w:r>
          </w:p>
        </w:tc>
      </w:tr>
      <w:tr w:rsidR="00FF18EF" w:rsidRPr="00FF18EF" w14:paraId="4D6A49B5" w14:textId="77777777" w:rsidTr="007E27D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D2BE8" w14:textId="77777777" w:rsidR="00FF18EF" w:rsidRPr="00FF18EF" w:rsidRDefault="00FF18EF" w:rsidP="00FF18EF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F18EF">
              <w:rPr>
                <w:rFonts w:asciiTheme="majorHAnsi" w:hAnsiTheme="majorHAnsi" w:cs="Arial"/>
              </w:rPr>
              <w:t>VALORES</w:t>
            </w:r>
          </w:p>
        </w:tc>
      </w:tr>
      <w:tr w:rsidR="00FF18EF" w:rsidRPr="00FF18EF" w14:paraId="45E8B12A" w14:textId="77777777" w:rsidTr="007E27D0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019A8A49" w14:textId="77777777" w:rsidR="00FF18EF" w:rsidRPr="00FF18EF" w:rsidRDefault="00FF18EF" w:rsidP="00FF18E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F18EF">
              <w:rPr>
                <w:rFonts w:asciiTheme="majorHAnsi" w:hAnsiTheme="majorHAnsi" w:cs="Arial"/>
              </w:rPr>
              <w:t>Valor Estimado da Obra</w:t>
            </w:r>
          </w:p>
          <w:p w14:paraId="20B7CAB8" w14:textId="69078170" w:rsidR="00FF18EF" w:rsidRPr="00FF18EF" w:rsidRDefault="004A71DE" w:rsidP="00FF18EF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A71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R$ 6.389.024,45</w:t>
            </w:r>
          </w:p>
        </w:tc>
      </w:tr>
      <w:tr w:rsidR="00FF18EF" w:rsidRPr="00FF18EF" w14:paraId="03214A78" w14:textId="77777777" w:rsidTr="00FF18EF">
        <w:trPr>
          <w:cantSplit/>
          <w:trHeight w:val="541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15FB5" w14:textId="77777777" w:rsidR="00FF18EF" w:rsidRPr="00FF18EF" w:rsidRDefault="00FF18EF" w:rsidP="00FF18EF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FF18EF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OBSERVAÇÕES:  Site: </w:t>
            </w:r>
            <w:hyperlink r:id="rId16" w:history="1">
              <w:r w:rsidRPr="00FF18EF">
                <w:rPr>
                  <w:rFonts w:asciiTheme="majorHAnsi" w:hAnsiTheme="majorHAnsi" w:cs="Symbol"/>
                  <w:color w:val="0000FF"/>
                  <w:sz w:val="22"/>
                  <w:szCs w:val="22"/>
                  <w:u w:val="single"/>
                </w:rPr>
                <w:t>http://www.dnit.gov.br</w:t>
              </w:r>
            </w:hyperlink>
            <w:r w:rsidRPr="00FF18EF">
              <w:rPr>
                <w:rFonts w:asciiTheme="majorHAnsi" w:hAnsiTheme="majorHAnsi" w:cs="Symbol"/>
                <w:color w:val="000000"/>
                <w:sz w:val="22"/>
                <w:szCs w:val="22"/>
              </w:rPr>
              <w:t xml:space="preserve"> - </w:t>
            </w:r>
            <w:hyperlink r:id="rId17" w:history="1">
              <w:r w:rsidRPr="00FF18EF">
                <w:rPr>
                  <w:rFonts w:asciiTheme="majorHAnsi" w:hAnsiTheme="majorHAnsi" w:cs="Symbol"/>
                  <w:color w:val="0000FF"/>
                  <w:sz w:val="22"/>
                  <w:szCs w:val="22"/>
                  <w:u w:val="single"/>
                </w:rPr>
                <w:t>https://www.gov.br/compras</w:t>
              </w:r>
            </w:hyperlink>
            <w:r w:rsidRPr="00FF18EF">
              <w:rPr>
                <w:rFonts w:asciiTheme="majorHAnsi" w:hAnsiTheme="majorHAnsi" w:cs="Symbol"/>
                <w:color w:val="000000"/>
                <w:sz w:val="22"/>
                <w:szCs w:val="22"/>
              </w:rPr>
              <w:t xml:space="preserve"> - E-mail:</w:t>
            </w:r>
            <w:r w:rsidRPr="00FF18EF">
              <w:rPr>
                <w:rFonts w:asciiTheme="majorHAnsi" w:hAnsiTheme="majorHAnsi" w:cs="Symbol"/>
                <w:color w:val="0000FF"/>
                <w:sz w:val="22"/>
                <w:szCs w:val="22"/>
                <w:u w:val="single"/>
              </w:rPr>
              <w:t xml:space="preserve"> pregoeiro.sremg@dnit.gov.br</w:t>
            </w:r>
            <w:r w:rsidRPr="00FF18EF">
              <w:rPr>
                <w:rFonts w:asciiTheme="majorHAnsi" w:hAnsiTheme="majorHAnsi" w:cs="Symbol"/>
                <w:color w:val="000000"/>
                <w:sz w:val="22"/>
                <w:szCs w:val="22"/>
              </w:rPr>
              <w:t>.</w:t>
            </w:r>
          </w:p>
        </w:tc>
      </w:tr>
    </w:tbl>
    <w:p w14:paraId="3BB5BA8A" w14:textId="77777777" w:rsidR="00DB07F5" w:rsidRDefault="00DB07F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45C2195F" w14:textId="77777777" w:rsidR="00DB07F5" w:rsidRDefault="00DB07F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244"/>
      </w:tblGrid>
      <w:tr w:rsidR="004A71DE" w:rsidRPr="004A71DE" w14:paraId="23794CB3" w14:textId="77777777" w:rsidTr="007E27D0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71A4" w14:textId="77777777" w:rsidR="004A71DE" w:rsidRPr="004A71DE" w:rsidRDefault="004A71DE" w:rsidP="004A71DE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4A71D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4A71DE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4A71DE">
              <w:rPr>
                <w:rFonts w:asciiTheme="minorHAnsi" w:eastAsiaTheme="minorHAnsi" w:hAnsiTheme="minorHAnsi" w:cstheme="minorHAnsi"/>
                <w:b/>
                <w:lang w:eastAsia="en-US"/>
              </w:rPr>
              <w:t>SMOBI</w:t>
            </w:r>
            <w:r w:rsidRPr="004A71D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06E6F" w14:textId="05400755" w:rsidR="004A71DE" w:rsidRPr="004A71DE" w:rsidRDefault="004A71DE" w:rsidP="004A71D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4A71DE">
              <w:rPr>
                <w:rFonts w:asciiTheme="majorHAnsi" w:hAnsiTheme="majorHAnsi" w:cs="Arial"/>
              </w:rPr>
              <w:t>EDITAL:</w:t>
            </w:r>
            <w:r w:rsidRPr="004A71DE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4A71DE">
              <w:rPr>
                <w:rFonts w:asciiTheme="minorHAnsi" w:hAnsiTheme="minorHAnsi" w:cstheme="minorHAnsi"/>
                <w:b/>
              </w:rPr>
              <w:t xml:space="preserve">DISPENSA LICITAÇÃO </w:t>
            </w:r>
            <w:r w:rsidRPr="004B3E58">
              <w:rPr>
                <w:rFonts w:asciiTheme="minorHAnsi" w:eastAsiaTheme="minorHAnsi" w:hAnsiTheme="minorHAnsi" w:cstheme="minorHAnsi"/>
                <w:b/>
                <w:lang w:eastAsia="en-US"/>
              </w:rPr>
              <w:t>Nº</w:t>
            </w:r>
            <w:r w:rsidRPr="004A71DE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044/2025</w:t>
            </w:r>
          </w:p>
        </w:tc>
      </w:tr>
      <w:tr w:rsidR="004A71DE" w:rsidRPr="004A71DE" w14:paraId="77476084" w14:textId="77777777" w:rsidTr="007E27D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04797" w14:textId="77777777" w:rsidR="004A71DE" w:rsidRPr="004A71DE" w:rsidRDefault="004A71DE" w:rsidP="004A71DE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4A71DE">
              <w:rPr>
                <w:rFonts w:asciiTheme="majorHAnsi" w:hAnsiTheme="majorHAnsi" w:cstheme="majorHAnsi"/>
              </w:rPr>
              <w:t xml:space="preserve">Endereço: </w:t>
            </w:r>
            <w:r w:rsidRPr="004A71DE">
              <w:rPr>
                <w:rFonts w:asciiTheme="majorHAnsi" w:eastAsiaTheme="minorHAnsi" w:hAnsiTheme="majorHAnsi" w:cstheme="minorBid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4A71DE" w:rsidRPr="004A71DE" w14:paraId="7B70EADE" w14:textId="77777777" w:rsidTr="007E27D0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EA11E" w14:textId="5B8EC379" w:rsidR="004A71DE" w:rsidRPr="004A71DE" w:rsidRDefault="004A71DE" w:rsidP="004A71D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4A71D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4A71DE">
              <w:rPr>
                <w:rFonts w:asciiTheme="majorHAnsi" w:hAnsiTheme="majorHAnsi" w:cstheme="majorHAnsi"/>
              </w:rPr>
              <w:t>Implantação, em caráter emergencial, de rampa provisória e escoramento de pilares da passarela da Rua do Contorno Rodoviário sobre o anel Rodoviário (O-PA-4)</w:t>
            </w:r>
            <w:r w:rsidR="004B3E58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A46F" w14:textId="77777777" w:rsidR="004A71DE" w:rsidRDefault="004A71DE" w:rsidP="004A71DE">
            <w:pPr>
              <w:rPr>
                <w:rFonts w:asciiTheme="majorHAnsi" w:hAnsiTheme="majorHAnsi" w:cstheme="majorHAnsi"/>
                <w:bCs/>
              </w:rPr>
            </w:pPr>
            <w:r w:rsidRPr="004A71DE">
              <w:rPr>
                <w:rFonts w:asciiTheme="majorHAnsi" w:hAnsiTheme="majorHAnsi" w:cstheme="majorHAnsi"/>
                <w:bCs/>
              </w:rPr>
              <w:t>DATAS:</w:t>
            </w:r>
          </w:p>
          <w:p w14:paraId="1A3E9473" w14:textId="77777777" w:rsidR="004A71DE" w:rsidRPr="004A71DE" w:rsidRDefault="004A71DE" w:rsidP="004A71DE">
            <w:pPr>
              <w:rPr>
                <w:rFonts w:asciiTheme="majorHAnsi" w:hAnsiTheme="majorHAnsi" w:cstheme="majorHAnsi"/>
                <w:bCs/>
              </w:rPr>
            </w:pPr>
          </w:p>
          <w:p w14:paraId="2DBC1A6E" w14:textId="77777777" w:rsidR="004A71DE" w:rsidRPr="004A71DE" w:rsidRDefault="004A71DE" w:rsidP="004A71DE">
            <w:pPr>
              <w:rPr>
                <w:rFonts w:asciiTheme="majorHAnsi" w:hAnsiTheme="majorHAnsi" w:cstheme="majorHAnsi"/>
                <w:bCs/>
              </w:rPr>
            </w:pPr>
          </w:p>
          <w:p w14:paraId="244EBB37" w14:textId="5C392B34" w:rsidR="004A71DE" w:rsidRPr="004A71DE" w:rsidRDefault="004A71DE" w:rsidP="004A71D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4A71DE">
              <w:rPr>
                <w:rFonts w:asciiTheme="majorHAnsi" w:hAnsiTheme="majorHAnsi" w:cstheme="majorHAnsi"/>
              </w:rPr>
              <w:t>Data da sessão pública:</w:t>
            </w:r>
            <w:r w:rsidRPr="004A71DE">
              <w:rPr>
                <w:rFonts w:asciiTheme="majorHAnsi" w:hAnsiTheme="majorHAnsi" w:cstheme="majorHAnsi"/>
              </w:rPr>
              <w:t xml:space="preserve">  22/08/2025 ás 11h00min.</w:t>
            </w:r>
          </w:p>
        </w:tc>
      </w:tr>
      <w:tr w:rsidR="004A71DE" w:rsidRPr="004A71DE" w14:paraId="37B1A89D" w14:textId="77777777" w:rsidTr="007E27D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F4833" w14:textId="77777777" w:rsidR="004A71DE" w:rsidRPr="004A71DE" w:rsidRDefault="004A71DE" w:rsidP="004A71D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4A71DE">
              <w:rPr>
                <w:rFonts w:asciiTheme="majorHAnsi" w:hAnsiTheme="majorHAnsi" w:cs="Arial"/>
              </w:rPr>
              <w:t>VALORES</w:t>
            </w:r>
          </w:p>
        </w:tc>
      </w:tr>
      <w:tr w:rsidR="004A71DE" w:rsidRPr="004A71DE" w14:paraId="210A5185" w14:textId="77777777" w:rsidTr="007E27D0">
        <w:trPr>
          <w:cantSplit/>
          <w:trHeight w:val="799"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59E71F1" w14:textId="77777777" w:rsidR="004A71DE" w:rsidRPr="004A71DE" w:rsidRDefault="004A71DE" w:rsidP="004A71D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A71DE">
              <w:rPr>
                <w:rFonts w:asciiTheme="majorHAnsi" w:hAnsiTheme="majorHAnsi" w:cs="Arial"/>
              </w:rPr>
              <w:t>Valor Estimado da Obra</w:t>
            </w:r>
          </w:p>
          <w:p w14:paraId="1A85FB67" w14:textId="3C74347F" w:rsidR="004A71DE" w:rsidRPr="004A71DE" w:rsidRDefault="004B3E58" w:rsidP="004A71D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4B3E58">
              <w:rPr>
                <w:rFonts w:asciiTheme="minorHAnsi" w:hAnsiTheme="minorHAnsi" w:cstheme="minorHAnsi"/>
                <w:b/>
              </w:rPr>
              <w:t>R$ 660.205,49</w:t>
            </w:r>
          </w:p>
        </w:tc>
      </w:tr>
      <w:tr w:rsidR="004A71DE" w:rsidRPr="004A71DE" w14:paraId="50DFD938" w14:textId="77777777" w:rsidTr="007E27D0">
        <w:trPr>
          <w:cantSplit/>
        </w:trPr>
        <w:tc>
          <w:tcPr>
            <w:tcW w:w="10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63083" w14:textId="77777777" w:rsidR="004A71DE" w:rsidRPr="004A71DE" w:rsidRDefault="004A71DE" w:rsidP="004A71D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 w:rsidRPr="004A71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OBSERVAÇÕES:   O Edital e seus anexos encontram-se disponíveis para acesso dos interessados no site da PBH, no link licitações e editais (</w:t>
            </w:r>
            <w:hyperlink r:id="rId18" w:history="1">
              <w:r w:rsidRPr="004B3E58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www.prefeitura.pbh.gov.br/licitações</w:t>
              </w:r>
            </w:hyperlink>
            <w:r w:rsidRPr="004A71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) e no Portal Nacional de Contratações Públicas – PNCP (</w:t>
            </w:r>
            <w:hyperlink r:id="rId19" w:history="1">
              <w:r w:rsidRPr="004B3E58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www.pncp.gov.br</w:t>
              </w:r>
            </w:hyperlink>
            <w:r w:rsidRPr="004A71D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).</w:t>
            </w:r>
          </w:p>
        </w:tc>
      </w:tr>
    </w:tbl>
    <w:p w14:paraId="4254382A" w14:textId="77777777" w:rsidR="00DB07F5" w:rsidRDefault="00DB07F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33FB7741" w14:textId="77777777" w:rsidR="00DB07F5" w:rsidRDefault="00DB07F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11AC3D7" w14:textId="77777777" w:rsidR="00DB07F5" w:rsidRDefault="00DB07F5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0004B3" w14:textId="05E1C6F1" w:rsidR="00057575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757295" w:rsidRPr="00757295">
        <w:t xml:space="preserve"> </w:t>
      </w:r>
      <w:r w:rsidR="00757295" w:rsidRPr="00757295">
        <w:rPr>
          <w:rFonts w:asciiTheme="minorHAnsi" w:hAnsiTheme="minorHAnsi" w:cstheme="minorHAnsi"/>
          <w:b/>
        </w:rPr>
        <w:t>ARCEBURGO</w:t>
      </w:r>
      <w:r w:rsidR="00757295">
        <w:rPr>
          <w:rFonts w:asciiTheme="minorHAnsi" w:hAnsiTheme="minorHAnsi" w:cstheme="minorHAnsi"/>
          <w:b/>
        </w:rPr>
        <w:t xml:space="preserve"> MG -</w:t>
      </w:r>
      <w:r w:rsidR="000B5D97">
        <w:t xml:space="preserve"> </w:t>
      </w:r>
      <w:r w:rsidR="000B5D97" w:rsidRPr="000B5D97">
        <w:rPr>
          <w:rFonts w:asciiTheme="minorHAnsi" w:hAnsiTheme="minorHAnsi" w:cstheme="minorHAnsi"/>
          <w:b/>
        </w:rPr>
        <w:t>CONCORRÊNCIA ELETRÔNICA Nº 009/2025</w:t>
      </w:r>
    </w:p>
    <w:p w14:paraId="4199C7F1" w14:textId="35499159" w:rsidR="000B5D97" w:rsidRPr="00911897" w:rsidRDefault="000B5D9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B5D97">
        <w:rPr>
          <w:rFonts w:asciiTheme="majorHAnsi" w:hAnsiTheme="majorHAnsi" w:cstheme="majorHAnsi"/>
        </w:rPr>
        <w:t>Contratação de empresa especializada para realização de recapeamento asfáltico em concreto betuminoso usinado a quente (CBUQ</w:t>
      </w:r>
      <w:r>
        <w:rPr>
          <w:rFonts w:asciiTheme="majorHAnsi" w:hAnsiTheme="majorHAnsi" w:cstheme="majorHAnsi"/>
        </w:rPr>
        <w:t>). Valor total estimado da contratação é de:</w:t>
      </w:r>
      <w:r w:rsidRPr="000B5D97">
        <w:t xml:space="preserve"> </w:t>
      </w:r>
      <w:r w:rsidRPr="000B5D97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0B5D97">
        <w:rPr>
          <w:rFonts w:asciiTheme="minorHAnsi" w:hAnsiTheme="minorHAnsi" w:cstheme="minorHAnsi"/>
          <w:b/>
        </w:rPr>
        <w:t>320.236,44</w:t>
      </w:r>
      <w:r>
        <w:rPr>
          <w:rFonts w:asciiTheme="majorHAnsi" w:hAnsiTheme="majorHAnsi" w:cstheme="majorHAnsi"/>
        </w:rPr>
        <w:t xml:space="preserve">. Data de início de acolhimento das propostas: 18/08/2025 ás 10h00min. Abertura da sessão e início da disputa: 05/09/2025 ás 08h20min, </w:t>
      </w:r>
      <w:r w:rsidR="004F144B">
        <w:rPr>
          <w:rFonts w:asciiTheme="majorHAnsi" w:hAnsiTheme="majorHAnsi" w:cstheme="majorHAnsi"/>
        </w:rPr>
        <w:t>local de</w:t>
      </w:r>
      <w:r>
        <w:rPr>
          <w:rFonts w:asciiTheme="majorHAnsi" w:hAnsiTheme="majorHAnsi" w:cstheme="majorHAnsi"/>
        </w:rPr>
        <w:t xml:space="preserve"> realização da sessão</w:t>
      </w:r>
      <w:r w:rsidRPr="000B5D97">
        <w:t xml:space="preserve"> </w:t>
      </w:r>
      <w:r w:rsidRPr="000B5D97">
        <w:rPr>
          <w:rFonts w:asciiTheme="majorHAnsi" w:hAnsiTheme="majorHAnsi" w:cstheme="majorHAnsi"/>
        </w:rPr>
        <w:t xml:space="preserve">Plataforma de Licitações </w:t>
      </w:r>
      <w:proofErr w:type="spellStart"/>
      <w:r w:rsidRPr="000B5D97">
        <w:rPr>
          <w:rFonts w:asciiTheme="majorHAnsi" w:hAnsiTheme="majorHAnsi" w:cstheme="majorHAnsi"/>
        </w:rPr>
        <w:t>AMMLicita</w:t>
      </w:r>
      <w:proofErr w:type="spellEnd"/>
      <w:r>
        <w:rPr>
          <w:rFonts w:asciiTheme="majorHAnsi" w:hAnsiTheme="majorHAnsi" w:cstheme="majorHAnsi"/>
        </w:rPr>
        <w:t>:</w:t>
      </w:r>
      <w:r w:rsidRPr="000B5D97">
        <w:t xml:space="preserve"> </w:t>
      </w:r>
      <w:r w:rsidRPr="000B5D97">
        <w:rPr>
          <w:rFonts w:asciiTheme="majorHAnsi" w:hAnsiTheme="majorHAnsi" w:cstheme="majorHAnsi"/>
        </w:rPr>
        <w:t xml:space="preserve"> </w:t>
      </w:r>
      <w:hyperlink r:id="rId20" w:history="1">
        <w:r w:rsidRPr="00C179A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 Esclarecimentos: </w:t>
      </w:r>
      <w:r w:rsidRPr="000B5D97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,</w:t>
      </w:r>
      <w:r w:rsidRPr="000B5D97">
        <w:rPr>
          <w:rFonts w:asciiTheme="majorHAnsi" w:hAnsiTheme="majorHAnsi" w:cstheme="majorHAnsi"/>
        </w:rPr>
        <w:t xml:space="preserve"> WhatsApp</w:t>
      </w:r>
      <w:r>
        <w:rPr>
          <w:rFonts w:asciiTheme="majorHAnsi" w:hAnsiTheme="majorHAnsi" w:cstheme="majorHAnsi"/>
        </w:rPr>
        <w:t xml:space="preserve"> - </w:t>
      </w:r>
      <w:r w:rsidRPr="000B5D97">
        <w:rPr>
          <w:rFonts w:asciiTheme="majorHAnsi" w:hAnsiTheme="majorHAnsi" w:cstheme="majorHAnsi"/>
        </w:rPr>
        <w:t xml:space="preserve">(35) 99918-3477 </w:t>
      </w:r>
      <w:r>
        <w:rPr>
          <w:rFonts w:asciiTheme="majorHAnsi" w:hAnsiTheme="majorHAnsi" w:cstheme="majorHAnsi"/>
        </w:rPr>
        <w:t xml:space="preserve">ou </w:t>
      </w:r>
      <w:r w:rsidR="00A55FC1">
        <w:rPr>
          <w:rFonts w:asciiTheme="majorHAnsi" w:hAnsiTheme="majorHAnsi" w:cstheme="majorHAnsi"/>
        </w:rPr>
        <w:t>e</w:t>
      </w:r>
      <w:r w:rsidRPr="000B5D97">
        <w:rPr>
          <w:rFonts w:asciiTheme="majorHAnsi" w:hAnsiTheme="majorHAnsi" w:cstheme="majorHAnsi"/>
        </w:rPr>
        <w:t xml:space="preserve">-mail: </w:t>
      </w:r>
      <w:hyperlink r:id="rId21" w:history="1">
        <w:r w:rsidRPr="00C179A4">
          <w:rPr>
            <w:rStyle w:val="Hyperlink"/>
            <w:rFonts w:asciiTheme="majorHAnsi" w:hAnsiTheme="majorHAnsi" w:cstheme="majorHAnsi"/>
          </w:rPr>
          <w:t>licitacao.arceburgo@gmail.com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0CC119AD" w14:textId="06BC7EF8" w:rsidR="00911897" w:rsidRPr="00911897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6D458008" w14:textId="2A19D156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DF30BE">
        <w:rPr>
          <w:rFonts w:asciiTheme="minorHAnsi" w:hAnsiTheme="minorHAnsi" w:cstheme="minorHAnsi"/>
          <w:b/>
        </w:rPr>
        <w:t xml:space="preserve"> </w:t>
      </w:r>
      <w:r w:rsidR="00DF30BE" w:rsidRPr="00DF30BE">
        <w:rPr>
          <w:rFonts w:asciiTheme="minorHAnsi" w:hAnsiTheme="minorHAnsi" w:cstheme="minorHAnsi"/>
          <w:b/>
        </w:rPr>
        <w:t>BOTELHOS</w:t>
      </w:r>
      <w:r w:rsidR="00DF30BE">
        <w:rPr>
          <w:rFonts w:asciiTheme="minorHAnsi" w:hAnsiTheme="minorHAnsi" w:cstheme="minorHAnsi"/>
          <w:b/>
        </w:rPr>
        <w:t xml:space="preserve"> MG - </w:t>
      </w:r>
      <w:r w:rsidR="00AB3D81" w:rsidRPr="00AB3D81">
        <w:rPr>
          <w:rFonts w:asciiTheme="minorHAnsi" w:hAnsiTheme="minorHAnsi" w:cstheme="minorHAnsi"/>
          <w:b/>
        </w:rPr>
        <w:t xml:space="preserve">PREGÃO ELETRÔNICO Nº </w:t>
      </w:r>
      <w:r w:rsidR="00AB3D81">
        <w:rPr>
          <w:rFonts w:asciiTheme="minorHAnsi" w:hAnsiTheme="minorHAnsi" w:cstheme="minorHAnsi"/>
          <w:b/>
        </w:rPr>
        <w:t>0</w:t>
      </w:r>
      <w:r w:rsidR="00AB3D81" w:rsidRPr="00AB3D81">
        <w:rPr>
          <w:rFonts w:asciiTheme="minorHAnsi" w:hAnsiTheme="minorHAnsi" w:cstheme="minorHAnsi"/>
          <w:b/>
        </w:rPr>
        <w:t>69/2025</w:t>
      </w:r>
    </w:p>
    <w:p w14:paraId="1E4DB5A9" w14:textId="687F3D57" w:rsidR="0096041E" w:rsidRDefault="00DF30B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DF30BE">
        <w:rPr>
          <w:rFonts w:asciiTheme="majorHAnsi" w:hAnsiTheme="majorHAnsi" w:cstheme="majorHAnsi"/>
        </w:rPr>
        <w:t>ontratação de empresa especializada para fornecimento e execução de sinalização viária horizontal.</w:t>
      </w:r>
    </w:p>
    <w:p w14:paraId="64367F2C" w14:textId="2B4E89D5" w:rsidR="00DF30BE" w:rsidRDefault="00DF30BE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Valor total estimado da </w:t>
      </w:r>
      <w:r w:rsidRPr="00DF30BE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>:</w:t>
      </w:r>
      <w:r w:rsidRPr="00DF30BE">
        <w:t xml:space="preserve"> </w:t>
      </w:r>
      <w:r w:rsidRPr="00DF30BE">
        <w:rPr>
          <w:rFonts w:asciiTheme="minorHAnsi" w:hAnsiTheme="minorHAnsi" w:cstheme="minorHAnsi"/>
          <w:b/>
        </w:rPr>
        <w:t>R$</w:t>
      </w:r>
      <w:r w:rsidR="00AB3D81">
        <w:rPr>
          <w:rFonts w:asciiTheme="minorHAnsi" w:hAnsiTheme="minorHAnsi" w:cstheme="minorHAnsi"/>
          <w:b/>
        </w:rPr>
        <w:t xml:space="preserve"> </w:t>
      </w:r>
      <w:r w:rsidRPr="00DF30BE">
        <w:rPr>
          <w:rFonts w:asciiTheme="minorHAnsi" w:hAnsiTheme="minorHAnsi" w:cstheme="minorHAnsi"/>
          <w:b/>
        </w:rPr>
        <w:t>1.476.730,00</w:t>
      </w:r>
      <w:r w:rsidRPr="00DF30BE">
        <w:rPr>
          <w:rFonts w:asciiTheme="majorHAnsi" w:hAnsiTheme="majorHAnsi" w:cstheme="majorHAnsi"/>
        </w:rPr>
        <w:t>.</w:t>
      </w:r>
      <w:r>
        <w:t xml:space="preserve"> </w:t>
      </w:r>
      <w:r w:rsidRPr="00DF30BE">
        <w:rPr>
          <w:rFonts w:asciiTheme="majorHAnsi" w:hAnsiTheme="majorHAnsi" w:cstheme="majorHAnsi"/>
        </w:rPr>
        <w:t>Início do recebimento das propostas de preços e documentos de habilitação: às 14h00min do dia 18/08/2025.</w:t>
      </w:r>
      <w:r w:rsidRPr="00DF30BE">
        <w:t xml:space="preserve"> </w:t>
      </w:r>
      <w:r w:rsidRPr="00DF30BE">
        <w:rPr>
          <w:rFonts w:asciiTheme="majorHAnsi" w:hAnsiTheme="majorHAnsi" w:cstheme="majorHAnsi"/>
        </w:rPr>
        <w:t>Início da sessão de disputa de preços: às 09h00min do dia 02/09/2025.</w:t>
      </w:r>
      <w:r>
        <w:rPr>
          <w:rFonts w:asciiTheme="majorHAnsi" w:hAnsiTheme="majorHAnsi" w:cstheme="majorHAnsi"/>
        </w:rPr>
        <w:t xml:space="preserve"> Local de realização site - </w:t>
      </w:r>
      <w:hyperlink r:id="rId22" w:history="1">
        <w:r w:rsidRPr="00C179A4">
          <w:rPr>
            <w:rStyle w:val="Hyperlink"/>
            <w:rFonts w:asciiTheme="majorHAnsi" w:hAnsiTheme="majorHAnsi" w:cstheme="majorHAnsi"/>
          </w:rPr>
          <w:t>https://bllcompras.com</w:t>
        </w:r>
      </w:hyperlink>
      <w:r>
        <w:rPr>
          <w:rFonts w:asciiTheme="majorHAnsi" w:hAnsiTheme="majorHAnsi" w:cstheme="majorHAnsi"/>
        </w:rPr>
        <w:t xml:space="preserve">. Esclarecimentos, </w:t>
      </w:r>
      <w:hyperlink r:id="rId23" w:history="1">
        <w:r w:rsidRPr="00C179A4">
          <w:rPr>
            <w:rStyle w:val="Hyperlink"/>
            <w:rFonts w:asciiTheme="majorHAnsi" w:hAnsiTheme="majorHAnsi" w:cstheme="majorHAnsi"/>
          </w:rPr>
          <w:t>https://www.botelhos.mg.gov.br</w:t>
        </w:r>
      </w:hyperlink>
      <w:r>
        <w:rPr>
          <w:rFonts w:asciiTheme="majorHAnsi" w:hAnsiTheme="majorHAnsi" w:cstheme="majorHAnsi"/>
        </w:rPr>
        <w:t xml:space="preserve"> ou pelo telefone: </w:t>
      </w:r>
      <w:r w:rsidRPr="00DF30BE">
        <w:rPr>
          <w:rFonts w:asciiTheme="majorHAnsi" w:hAnsiTheme="majorHAnsi" w:cstheme="majorHAnsi"/>
        </w:rPr>
        <w:t>(35) 3741-1288</w:t>
      </w:r>
      <w:r>
        <w:rPr>
          <w:rFonts w:asciiTheme="majorHAnsi" w:hAnsiTheme="majorHAnsi" w:cstheme="majorHAnsi"/>
        </w:rPr>
        <w:t>.</w:t>
      </w:r>
    </w:p>
    <w:p w14:paraId="340975DA" w14:textId="77777777" w:rsidR="009E5215" w:rsidRDefault="009E521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5BB33792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C412BD" w:rsidRPr="00C412BD">
        <w:rPr>
          <w:rFonts w:asciiTheme="minorHAnsi" w:hAnsiTheme="minorHAnsi" w:cstheme="minorHAnsi"/>
          <w:b/>
        </w:rPr>
        <w:t>CAETANÓPOLIS</w:t>
      </w:r>
      <w:r w:rsidR="00C412BD">
        <w:rPr>
          <w:rFonts w:asciiTheme="minorHAnsi" w:hAnsiTheme="minorHAnsi" w:cstheme="minorHAnsi"/>
          <w:b/>
        </w:rPr>
        <w:t xml:space="preserve"> MG - </w:t>
      </w:r>
      <w:r w:rsidR="00C412BD" w:rsidRPr="00C412BD">
        <w:rPr>
          <w:rFonts w:asciiTheme="minorHAnsi" w:hAnsiTheme="minorHAnsi" w:cstheme="minorHAnsi"/>
          <w:b/>
        </w:rPr>
        <w:t>PREGÃO ELETRÔNICO Nº 037/2025</w:t>
      </w:r>
    </w:p>
    <w:p w14:paraId="0567C5FE" w14:textId="5D10ED42" w:rsidR="00C412BD" w:rsidRPr="00300771" w:rsidRDefault="00C412BD" w:rsidP="0030077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412BD">
        <w:rPr>
          <w:rFonts w:asciiTheme="majorHAnsi" w:hAnsiTheme="majorHAnsi" w:cstheme="majorHAnsi"/>
        </w:rPr>
        <w:t>Contratação de prestação de serviços de podas, supressões, secção de troncos, tocos e raízes e recolhimento de árvores, coleta e destinação dos resíduos provenientes da execução dos serviços no município de Ca</w:t>
      </w:r>
      <w:r w:rsidR="00300771">
        <w:rPr>
          <w:rFonts w:asciiTheme="majorHAnsi" w:hAnsiTheme="majorHAnsi" w:cstheme="majorHAnsi"/>
        </w:rPr>
        <w:t xml:space="preserve">etanópolis/MG. </w:t>
      </w:r>
      <w:r w:rsidR="00300771" w:rsidRPr="00300771">
        <w:rPr>
          <w:rFonts w:asciiTheme="majorHAnsi" w:hAnsiTheme="majorHAnsi" w:cstheme="majorHAnsi"/>
        </w:rPr>
        <w:t>Valor</w:t>
      </w:r>
      <w:r w:rsidR="00300771">
        <w:rPr>
          <w:rFonts w:asciiTheme="majorHAnsi" w:hAnsiTheme="majorHAnsi" w:cstheme="majorHAnsi"/>
        </w:rPr>
        <w:t xml:space="preserve"> total </w:t>
      </w:r>
      <w:r w:rsidR="00300771" w:rsidRPr="00300771">
        <w:rPr>
          <w:rFonts w:asciiTheme="majorHAnsi" w:hAnsiTheme="majorHAnsi" w:cstheme="majorHAnsi"/>
        </w:rPr>
        <w:t xml:space="preserve">estimado da contratação: </w:t>
      </w:r>
      <w:r w:rsidR="00300771" w:rsidRPr="00300771">
        <w:rPr>
          <w:rFonts w:asciiTheme="minorHAnsi" w:hAnsiTheme="minorHAnsi" w:cstheme="minorHAnsi"/>
          <w:b/>
        </w:rPr>
        <w:t>R$ 1.608.000,00</w:t>
      </w:r>
      <w:r w:rsidR="00300771" w:rsidRPr="00300771">
        <w:rPr>
          <w:rFonts w:asciiTheme="majorHAnsi" w:hAnsiTheme="majorHAnsi" w:cstheme="majorHAnsi"/>
        </w:rPr>
        <w:t>.</w:t>
      </w:r>
      <w:r w:rsidR="00300771" w:rsidRPr="00300771">
        <w:t xml:space="preserve"> </w:t>
      </w:r>
      <w:r w:rsidR="00300771" w:rsidRPr="00300771">
        <w:rPr>
          <w:rFonts w:asciiTheme="majorHAnsi" w:hAnsiTheme="majorHAnsi" w:cstheme="majorHAnsi"/>
        </w:rPr>
        <w:t xml:space="preserve">Data de abertura </w:t>
      </w:r>
      <w:r w:rsidR="00300771">
        <w:rPr>
          <w:rFonts w:asciiTheme="majorHAnsi" w:hAnsiTheme="majorHAnsi" w:cstheme="majorHAnsi"/>
        </w:rPr>
        <w:t>de propostas 05/09/2025</w:t>
      </w:r>
      <w:r w:rsidR="00300771" w:rsidRPr="00300771">
        <w:rPr>
          <w:rFonts w:asciiTheme="majorHAnsi" w:hAnsiTheme="majorHAnsi" w:cstheme="majorHAnsi"/>
        </w:rPr>
        <w:t>. Rece</w:t>
      </w:r>
      <w:r w:rsidR="00300771">
        <w:rPr>
          <w:rFonts w:asciiTheme="majorHAnsi" w:hAnsiTheme="majorHAnsi" w:cstheme="majorHAnsi"/>
        </w:rPr>
        <w:t>bimento de propostas: até as 07h</w:t>
      </w:r>
      <w:r w:rsidR="00300771" w:rsidRPr="00300771">
        <w:rPr>
          <w:rFonts w:asciiTheme="majorHAnsi" w:hAnsiTheme="majorHAnsi" w:cstheme="majorHAnsi"/>
        </w:rPr>
        <w:t>59</w:t>
      </w:r>
      <w:r w:rsidR="00300771">
        <w:rPr>
          <w:rFonts w:asciiTheme="majorHAnsi" w:hAnsiTheme="majorHAnsi" w:cstheme="majorHAnsi"/>
        </w:rPr>
        <w:t>min</w:t>
      </w:r>
      <w:r w:rsidR="00300771" w:rsidRPr="00300771">
        <w:rPr>
          <w:rFonts w:asciiTheme="majorHAnsi" w:hAnsiTheme="majorHAnsi" w:cstheme="majorHAnsi"/>
        </w:rPr>
        <w:t xml:space="preserve"> de 05/09/2</w:t>
      </w:r>
      <w:r w:rsidR="00300771">
        <w:rPr>
          <w:rFonts w:asciiTheme="majorHAnsi" w:hAnsiTheme="majorHAnsi" w:cstheme="majorHAnsi"/>
        </w:rPr>
        <w:t>025. Abertura das propostas: 08h</w:t>
      </w:r>
      <w:r w:rsidR="00300771" w:rsidRPr="00300771">
        <w:rPr>
          <w:rFonts w:asciiTheme="majorHAnsi" w:hAnsiTheme="majorHAnsi" w:cstheme="majorHAnsi"/>
        </w:rPr>
        <w:t>00</w:t>
      </w:r>
      <w:r w:rsidR="00300771">
        <w:rPr>
          <w:rFonts w:asciiTheme="majorHAnsi" w:hAnsiTheme="majorHAnsi" w:cstheme="majorHAnsi"/>
        </w:rPr>
        <w:t>min.</w:t>
      </w:r>
      <w:r w:rsidR="00300771">
        <w:t xml:space="preserve"> </w:t>
      </w:r>
      <w:r w:rsidR="00300771" w:rsidRPr="00300771">
        <w:rPr>
          <w:rFonts w:asciiTheme="majorHAnsi" w:hAnsiTheme="majorHAnsi" w:cstheme="majorHAnsi"/>
        </w:rPr>
        <w:t xml:space="preserve">local da sessão pública: plataforma de licitações AMMLICITA - </w:t>
      </w:r>
      <w:hyperlink r:id="rId24" w:history="1">
        <w:r w:rsidR="00300771" w:rsidRPr="00C179A4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300771" w:rsidRPr="00300771">
        <w:rPr>
          <w:rFonts w:asciiTheme="majorHAnsi" w:hAnsiTheme="majorHAnsi" w:cstheme="majorHAnsi"/>
        </w:rPr>
        <w:t>.</w:t>
      </w:r>
      <w:r w:rsidR="00300771">
        <w:rPr>
          <w:rFonts w:asciiTheme="majorHAnsi" w:hAnsiTheme="majorHAnsi" w:cstheme="majorHAnsi"/>
        </w:rPr>
        <w:t xml:space="preserve"> Esclarecimentos pelo telefone: </w:t>
      </w:r>
      <w:r w:rsidR="00300771" w:rsidRPr="00300771">
        <w:rPr>
          <w:rFonts w:asciiTheme="majorHAnsi" w:hAnsiTheme="majorHAnsi" w:cstheme="majorHAnsi"/>
        </w:rPr>
        <w:t>(31) 99728-5188</w:t>
      </w:r>
      <w:r w:rsidR="00300771">
        <w:rPr>
          <w:rFonts w:asciiTheme="majorHAnsi" w:hAnsiTheme="majorHAnsi" w:cstheme="majorHAnsi"/>
        </w:rPr>
        <w:t>.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7C74F5D" w14:textId="1599BD37" w:rsidR="00703F0A" w:rsidRDefault="007274B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267935">
        <w:rPr>
          <w:rFonts w:asciiTheme="minorHAnsi" w:hAnsiTheme="minorHAnsi" w:cstheme="minorHAnsi"/>
          <w:b/>
        </w:rPr>
        <w:t xml:space="preserve"> </w:t>
      </w:r>
      <w:r w:rsidR="001319C7">
        <w:rPr>
          <w:rFonts w:asciiTheme="minorHAnsi" w:hAnsiTheme="minorHAnsi" w:cstheme="minorHAnsi"/>
          <w:b/>
        </w:rPr>
        <w:t xml:space="preserve">CONTAGEM </w:t>
      </w:r>
      <w:r w:rsidR="001319C7" w:rsidRPr="001319C7">
        <w:rPr>
          <w:rFonts w:asciiTheme="minorHAnsi" w:hAnsiTheme="minorHAnsi" w:cstheme="minorHAnsi"/>
          <w:b/>
        </w:rPr>
        <w:t>MG</w:t>
      </w:r>
      <w:r w:rsidR="001319C7">
        <w:rPr>
          <w:rFonts w:asciiTheme="minorHAnsi" w:hAnsiTheme="minorHAnsi" w:cstheme="minorHAnsi"/>
          <w:b/>
        </w:rPr>
        <w:t xml:space="preserve"> - </w:t>
      </w:r>
      <w:r w:rsidR="001319C7" w:rsidRPr="001319C7">
        <w:rPr>
          <w:rFonts w:asciiTheme="minorHAnsi" w:hAnsiTheme="minorHAnsi" w:cstheme="minorHAnsi"/>
          <w:b/>
        </w:rPr>
        <w:t>PREGÃO ELETRÔNICO Nº 050/2025</w:t>
      </w:r>
    </w:p>
    <w:p w14:paraId="45FCA865" w14:textId="151CE5DA" w:rsidR="001319C7" w:rsidRPr="001319C7" w:rsidRDefault="001319C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319C7">
        <w:rPr>
          <w:rFonts w:asciiTheme="majorHAnsi" w:hAnsiTheme="majorHAnsi" w:cstheme="majorHAnsi"/>
        </w:rPr>
        <w:t>OBJETO: Complementação do plantio, manutenção e reposição de perdas de espécies arbóreas para compensação ambiental, decorrente da execução de obras em áreas e logradouros públicos, município de Contagem/MG.</w:t>
      </w:r>
      <w:r w:rsidRPr="001319C7">
        <w:t xml:space="preserve"> </w:t>
      </w:r>
      <w:r w:rsidRPr="001319C7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1319C7">
        <w:rPr>
          <w:rFonts w:asciiTheme="majorHAnsi" w:hAnsiTheme="majorHAnsi" w:cstheme="majorHAnsi"/>
        </w:rPr>
        <w:t>estimado da contratação</w:t>
      </w:r>
      <w:r>
        <w:rPr>
          <w:rFonts w:asciiTheme="majorHAnsi" w:hAnsiTheme="majorHAnsi" w:cstheme="majorHAnsi"/>
        </w:rPr>
        <w:t xml:space="preserve"> é de: </w:t>
      </w:r>
      <w:r w:rsidRPr="001319C7">
        <w:rPr>
          <w:rFonts w:asciiTheme="minorHAnsi" w:hAnsiTheme="minorHAnsi" w:cstheme="minorHAnsi"/>
          <w:b/>
        </w:rPr>
        <w:t>R$ 4.789.241,91</w:t>
      </w:r>
      <w:r w:rsidRPr="001319C7">
        <w:rPr>
          <w:rFonts w:asciiTheme="majorHAnsi" w:hAnsiTheme="majorHAnsi" w:cstheme="majorHAnsi"/>
        </w:rPr>
        <w:t>. Data de a</w:t>
      </w:r>
      <w:r>
        <w:rPr>
          <w:rFonts w:asciiTheme="majorHAnsi" w:hAnsiTheme="majorHAnsi" w:cstheme="majorHAnsi"/>
        </w:rPr>
        <w:t>b</w:t>
      </w:r>
      <w:r w:rsidRPr="001319C7">
        <w:rPr>
          <w:rFonts w:asciiTheme="majorHAnsi" w:hAnsiTheme="majorHAnsi" w:cstheme="majorHAnsi"/>
        </w:rPr>
        <w:t>ertura das propostas:</w:t>
      </w:r>
      <w:r>
        <w:rPr>
          <w:rFonts w:asciiTheme="minorHAnsi" w:hAnsiTheme="minorHAnsi" w:cstheme="minorHAnsi"/>
          <w:b/>
        </w:rPr>
        <w:t xml:space="preserve"> </w:t>
      </w:r>
      <w:r w:rsidRPr="001319C7">
        <w:rPr>
          <w:rFonts w:asciiTheme="majorHAnsi" w:hAnsiTheme="majorHAnsi" w:cstheme="majorHAnsi"/>
        </w:rPr>
        <w:t>03/09/2025 ás 10h00min.</w:t>
      </w:r>
      <w:r>
        <w:rPr>
          <w:rFonts w:asciiTheme="majorHAnsi" w:hAnsiTheme="majorHAnsi" w:cstheme="majorHAnsi"/>
        </w:rPr>
        <w:t xml:space="preserve"> Local de realização do pregão - </w:t>
      </w:r>
      <w:hyperlink r:id="rId25" w:history="1">
        <w:r w:rsidRPr="00C179A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100798C" w14:textId="77777777" w:rsidR="009E5215" w:rsidRDefault="009E521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E1A11C6" w14:textId="448AF8D9" w:rsidR="009E5215" w:rsidRDefault="009E5215" w:rsidP="009E52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9E5215">
        <w:rPr>
          <w:rFonts w:asciiTheme="minorHAnsi" w:hAnsiTheme="minorHAnsi" w:cstheme="minorHAnsi"/>
          <w:b/>
        </w:rPr>
        <w:t>ESPINOSA</w:t>
      </w:r>
      <w:r>
        <w:rPr>
          <w:rFonts w:asciiTheme="minorHAnsi" w:hAnsiTheme="minorHAnsi" w:cstheme="minorHAnsi"/>
          <w:b/>
        </w:rPr>
        <w:t xml:space="preserve"> MG - </w:t>
      </w:r>
      <w:r w:rsidRPr="009E5215">
        <w:rPr>
          <w:rFonts w:asciiTheme="minorHAnsi" w:hAnsiTheme="minorHAnsi" w:cstheme="minorHAnsi"/>
          <w:b/>
        </w:rPr>
        <w:t>CONCORRÊNCIA Nº 0</w:t>
      </w:r>
      <w:r>
        <w:rPr>
          <w:rFonts w:asciiTheme="minorHAnsi" w:hAnsiTheme="minorHAnsi" w:cstheme="minorHAnsi"/>
          <w:b/>
        </w:rPr>
        <w:t>02</w:t>
      </w:r>
      <w:r w:rsidRPr="009E5215">
        <w:rPr>
          <w:rFonts w:asciiTheme="minorHAnsi" w:hAnsiTheme="minorHAnsi" w:cstheme="minorHAnsi"/>
          <w:b/>
        </w:rPr>
        <w:t>/2025</w:t>
      </w:r>
    </w:p>
    <w:p w14:paraId="22797D91" w14:textId="6298A5CC" w:rsidR="009E5215" w:rsidRPr="009E5215" w:rsidRDefault="009E5215" w:rsidP="009E52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9E5215">
        <w:rPr>
          <w:rFonts w:asciiTheme="majorHAnsi" w:hAnsiTheme="majorHAnsi" w:cstheme="majorHAnsi"/>
        </w:rPr>
        <w:t>alçamento em bloquete sextavado em várias Ruas na Comuni</w:t>
      </w:r>
      <w:r>
        <w:rPr>
          <w:rFonts w:asciiTheme="majorHAnsi" w:hAnsiTheme="majorHAnsi" w:cstheme="majorHAnsi"/>
        </w:rPr>
        <w:t>dade de Sussuarana, Zona Rural</w:t>
      </w:r>
      <w:r w:rsidRPr="009E521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E5215">
        <w:rPr>
          <w:rFonts w:asciiTheme="majorHAnsi" w:hAnsiTheme="majorHAnsi" w:cstheme="majorHAnsi"/>
        </w:rPr>
        <w:t>A sessão de licitaç</w:t>
      </w:r>
      <w:r>
        <w:rPr>
          <w:rFonts w:asciiTheme="majorHAnsi" w:hAnsiTheme="majorHAnsi" w:cstheme="majorHAnsi"/>
        </w:rPr>
        <w:t>ão será no dia 23/09/2025 às 10h</w:t>
      </w:r>
      <w:r w:rsidRPr="009E52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9E5215">
        <w:rPr>
          <w:rFonts w:asciiTheme="majorHAnsi" w:hAnsiTheme="majorHAnsi" w:cstheme="majorHAnsi"/>
        </w:rPr>
        <w:t xml:space="preserve">, através do endereço eletrônico: </w:t>
      </w:r>
      <w:hyperlink r:id="rId26" w:history="1">
        <w:r w:rsidRPr="00C179A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A43D610" w14:textId="77777777" w:rsidR="009E5215" w:rsidRDefault="009E521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A3C7C" w14:textId="4AA609D5" w:rsidR="00057575" w:rsidRDefault="00152E8A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9E5215" w:rsidRPr="009E5215">
        <w:rPr>
          <w:rFonts w:asciiTheme="minorHAnsi" w:hAnsiTheme="minorHAnsi" w:cstheme="minorHAnsi"/>
          <w:b/>
        </w:rPr>
        <w:t>ESPINOSA</w:t>
      </w:r>
      <w:r w:rsidR="009E5215">
        <w:rPr>
          <w:rFonts w:asciiTheme="minorHAnsi" w:hAnsiTheme="minorHAnsi" w:cstheme="minorHAnsi"/>
          <w:b/>
        </w:rPr>
        <w:t xml:space="preserve"> MG - </w:t>
      </w:r>
      <w:r w:rsidR="009E5215" w:rsidRPr="009E5215">
        <w:rPr>
          <w:rFonts w:asciiTheme="minorHAnsi" w:hAnsiTheme="minorHAnsi" w:cstheme="minorHAnsi"/>
          <w:b/>
        </w:rPr>
        <w:t>CONCORRÊNCIA Nº 0</w:t>
      </w:r>
      <w:r w:rsidR="009E5215">
        <w:rPr>
          <w:rFonts w:asciiTheme="minorHAnsi" w:hAnsiTheme="minorHAnsi" w:cstheme="minorHAnsi"/>
          <w:b/>
        </w:rPr>
        <w:t>0</w:t>
      </w:r>
      <w:r w:rsidR="009E5215" w:rsidRPr="009E5215">
        <w:rPr>
          <w:rFonts w:asciiTheme="minorHAnsi" w:hAnsiTheme="minorHAnsi" w:cstheme="minorHAnsi"/>
          <w:b/>
        </w:rPr>
        <w:t>3/2025</w:t>
      </w:r>
    </w:p>
    <w:p w14:paraId="5ED41DFF" w14:textId="1E633AFA" w:rsidR="009E5215" w:rsidRPr="00D80D7B" w:rsidRDefault="009E521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9E5215">
        <w:rPr>
          <w:rFonts w:asciiTheme="majorHAnsi" w:hAnsiTheme="majorHAnsi" w:cstheme="majorHAnsi"/>
        </w:rPr>
        <w:t>onstrução de remanescente de obra do prédio/creche proinfancia tipo 2 na comunidade Charco</w:t>
      </w:r>
      <w:r>
        <w:rPr>
          <w:rFonts w:asciiTheme="majorHAnsi" w:hAnsiTheme="majorHAnsi" w:cstheme="majorHAnsi"/>
        </w:rPr>
        <w:t>, Município de Espinosa/MG. A</w:t>
      </w:r>
      <w:r w:rsidRPr="009E5215">
        <w:rPr>
          <w:rFonts w:asciiTheme="majorHAnsi" w:hAnsiTheme="majorHAnsi" w:cstheme="majorHAnsi"/>
        </w:rPr>
        <w:t xml:space="preserve"> sessão de licitaç</w:t>
      </w:r>
      <w:r>
        <w:rPr>
          <w:rFonts w:asciiTheme="majorHAnsi" w:hAnsiTheme="majorHAnsi" w:cstheme="majorHAnsi"/>
        </w:rPr>
        <w:t>ão será no dia 30/09/2025</w:t>
      </w:r>
      <w:r w:rsidRPr="009E5215">
        <w:rPr>
          <w:rFonts w:asciiTheme="majorHAnsi" w:hAnsiTheme="majorHAnsi" w:cstheme="majorHAnsi"/>
        </w:rPr>
        <w:t xml:space="preserve"> às 10</w:t>
      </w:r>
      <w:r>
        <w:rPr>
          <w:rFonts w:asciiTheme="majorHAnsi" w:hAnsiTheme="majorHAnsi" w:cstheme="majorHAnsi"/>
        </w:rPr>
        <w:t>h00min</w:t>
      </w:r>
      <w:r w:rsidRPr="009E5215">
        <w:rPr>
          <w:rFonts w:asciiTheme="majorHAnsi" w:hAnsiTheme="majorHAnsi" w:cstheme="majorHAnsi"/>
        </w:rPr>
        <w:t xml:space="preserve">, através do endereço eletrônico: </w:t>
      </w:r>
      <w:hyperlink r:id="rId27" w:history="1">
        <w:r w:rsidRPr="00C179A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5148762" w14:textId="77777777" w:rsidR="00C657A0" w:rsidRPr="00703F0A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1FA49F5" w14:textId="0802548E" w:rsidR="00057575" w:rsidRDefault="00BF3BC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D27BC" w:rsidRPr="008D27BC">
        <w:rPr>
          <w:rFonts w:asciiTheme="minorHAnsi" w:hAnsiTheme="minorHAnsi" w:cstheme="minorHAnsi"/>
          <w:b/>
        </w:rPr>
        <w:t>EXTREMA</w:t>
      </w:r>
      <w:r w:rsidR="008D27BC">
        <w:rPr>
          <w:rFonts w:asciiTheme="minorHAnsi" w:hAnsiTheme="minorHAnsi" w:cstheme="minorHAnsi"/>
          <w:b/>
        </w:rPr>
        <w:t xml:space="preserve"> MG - </w:t>
      </w:r>
      <w:r w:rsidR="008D27BC" w:rsidRPr="008D27BC">
        <w:rPr>
          <w:rFonts w:asciiTheme="minorHAnsi" w:hAnsiTheme="minorHAnsi" w:cstheme="minorHAnsi"/>
          <w:b/>
        </w:rPr>
        <w:t>CONCORRÊNCIA Nº 001/2025</w:t>
      </w:r>
    </w:p>
    <w:p w14:paraId="5C728CFF" w14:textId="29171A3B" w:rsidR="008D27BC" w:rsidRDefault="004F144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8D27BC">
        <w:rPr>
          <w:rFonts w:asciiTheme="majorHAnsi" w:hAnsiTheme="majorHAnsi" w:cstheme="majorHAnsi"/>
        </w:rPr>
        <w:t>E</w:t>
      </w:r>
      <w:r w:rsidR="008D27BC" w:rsidRPr="008D27BC">
        <w:rPr>
          <w:rFonts w:asciiTheme="majorHAnsi" w:hAnsiTheme="majorHAnsi" w:cstheme="majorHAnsi"/>
        </w:rPr>
        <w:t>xecutar a construção de unidades habitacionais do tipo prédio vertical, no âmbito do programa minha casa minha vida</w:t>
      </w:r>
      <w:r w:rsidR="008D27BC">
        <w:rPr>
          <w:rFonts w:asciiTheme="majorHAnsi" w:hAnsiTheme="majorHAnsi" w:cstheme="majorHAnsi"/>
        </w:rPr>
        <w:t xml:space="preserve">. Data de realização: 06/10/2025 ás </w:t>
      </w:r>
      <w:proofErr w:type="gramStart"/>
      <w:r w:rsidR="008D27BC">
        <w:rPr>
          <w:rFonts w:asciiTheme="majorHAnsi" w:hAnsiTheme="majorHAnsi" w:cstheme="majorHAnsi"/>
        </w:rPr>
        <w:t>09h00min.</w:t>
      </w:r>
      <w:r w:rsidR="008D27BC" w:rsidRPr="008D27BC">
        <w:t xml:space="preserve"> </w:t>
      </w:r>
      <w:r w:rsidR="008D27BC" w:rsidRPr="008D27BC">
        <w:rPr>
          <w:rFonts w:asciiTheme="majorHAnsi" w:hAnsiTheme="majorHAnsi" w:cstheme="majorHAnsi"/>
        </w:rPr>
        <w:t>Mais</w:t>
      </w:r>
      <w:proofErr w:type="gramEnd"/>
      <w:r w:rsidR="008D27BC" w:rsidRPr="008D27BC">
        <w:rPr>
          <w:rFonts w:asciiTheme="majorHAnsi" w:hAnsiTheme="majorHAnsi" w:cstheme="majorHAnsi"/>
        </w:rPr>
        <w:t xml:space="preserve"> informações, </w:t>
      </w:r>
      <w:r w:rsidR="008D27BC">
        <w:rPr>
          <w:rFonts w:asciiTheme="majorHAnsi" w:hAnsiTheme="majorHAnsi" w:cstheme="majorHAnsi"/>
        </w:rPr>
        <w:t xml:space="preserve">através do endereço eletrônico - </w:t>
      </w:r>
      <w:hyperlink r:id="rId28" w:history="1">
        <w:r w:rsidR="008D27BC" w:rsidRPr="00C179A4">
          <w:rPr>
            <w:rStyle w:val="Hyperlink"/>
            <w:rFonts w:asciiTheme="majorHAnsi" w:hAnsiTheme="majorHAnsi" w:cstheme="majorHAnsi"/>
          </w:rPr>
          <w:t>https://www.extrema.mg.gov.br/imprensaoficial/licitacoes</w:t>
        </w:r>
      </w:hyperlink>
      <w:r w:rsidR="008D27BC">
        <w:rPr>
          <w:rFonts w:asciiTheme="majorHAnsi" w:hAnsiTheme="majorHAnsi" w:cstheme="majorHAnsi"/>
        </w:rPr>
        <w:t xml:space="preserve">. </w:t>
      </w:r>
    </w:p>
    <w:p w14:paraId="22EB5B94" w14:textId="77777777" w:rsidR="001D55E9" w:rsidRDefault="001D55E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24F364" w14:textId="783FBFF0" w:rsidR="001D55E9" w:rsidRDefault="001D55E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GOVERNADOR VALADARES MG -</w:t>
      </w:r>
      <w:r w:rsidRPr="001D55E9">
        <w:t xml:space="preserve"> </w:t>
      </w:r>
      <w:r>
        <w:rPr>
          <w:rFonts w:asciiTheme="minorHAnsi" w:hAnsiTheme="minorHAnsi" w:cstheme="minorHAnsi"/>
          <w:b/>
        </w:rPr>
        <w:t xml:space="preserve">PREGÃO ELETRÔNICO Nº </w:t>
      </w:r>
      <w:r w:rsidRPr="001D55E9">
        <w:rPr>
          <w:rFonts w:asciiTheme="minorHAnsi" w:hAnsiTheme="minorHAnsi" w:cstheme="minorHAnsi"/>
          <w:b/>
        </w:rPr>
        <w:t>063/2025</w:t>
      </w:r>
    </w:p>
    <w:p w14:paraId="40B35A77" w14:textId="166BEAF5" w:rsidR="001D55E9" w:rsidRDefault="001D55E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1D55E9">
        <w:rPr>
          <w:rFonts w:asciiTheme="majorHAnsi" w:hAnsiTheme="majorHAnsi" w:cstheme="majorHAnsi"/>
        </w:rPr>
        <w:t>Contratação de empresa especializada para fornecimento de concreto betuminoso usinado a quente, não emulsionado, usinado em usina de asfalto e não de PMF, para aplicação a frio, inclusive sob chuva, para o município de Governador Valadares</w:t>
      </w:r>
      <w:r>
        <w:rPr>
          <w:rFonts w:asciiTheme="majorHAnsi" w:hAnsiTheme="majorHAnsi" w:cstheme="majorHAnsi"/>
        </w:rPr>
        <w:t xml:space="preserve">/MG. Valor total estimado da contratação é de: </w:t>
      </w:r>
      <w:r w:rsidRPr="001D55E9">
        <w:rPr>
          <w:rFonts w:asciiTheme="minorHAnsi" w:hAnsiTheme="minorHAnsi" w:cstheme="minorHAnsi"/>
          <w:b/>
        </w:rPr>
        <w:t>R$ 566.600,00</w:t>
      </w:r>
      <w:r w:rsidRPr="001D55E9">
        <w:rPr>
          <w:rFonts w:asciiTheme="majorHAnsi" w:hAnsiTheme="majorHAnsi" w:cstheme="majorHAnsi"/>
        </w:rPr>
        <w:t>.</w:t>
      </w:r>
      <w:r w:rsidRPr="001D55E9">
        <w:t xml:space="preserve"> </w:t>
      </w:r>
      <w:r w:rsidRPr="001D55E9">
        <w:rPr>
          <w:rFonts w:asciiTheme="majorHAnsi" w:hAnsiTheme="majorHAnsi" w:cstheme="majorHAnsi"/>
        </w:rPr>
        <w:t>Data da sess</w:t>
      </w:r>
      <w:r w:rsidR="004F144B">
        <w:rPr>
          <w:rFonts w:asciiTheme="majorHAnsi" w:hAnsiTheme="majorHAnsi" w:cstheme="majorHAnsi"/>
        </w:rPr>
        <w:t xml:space="preserve">ão </w:t>
      </w:r>
      <w:proofErr w:type="gramStart"/>
      <w:r w:rsidR="004F144B">
        <w:rPr>
          <w:rFonts w:asciiTheme="majorHAnsi" w:hAnsiTheme="majorHAnsi" w:cstheme="majorHAnsi"/>
        </w:rPr>
        <w:t xml:space="preserve">pública </w:t>
      </w:r>
      <w:r>
        <w:rPr>
          <w:rFonts w:asciiTheme="majorHAnsi" w:hAnsiTheme="majorHAnsi" w:cstheme="majorHAnsi"/>
        </w:rPr>
        <w:t xml:space="preserve"> 25</w:t>
      </w:r>
      <w:proofErr w:type="gramEnd"/>
      <w:r>
        <w:rPr>
          <w:rFonts w:asciiTheme="majorHAnsi" w:hAnsiTheme="majorHAnsi" w:cstheme="majorHAnsi"/>
        </w:rPr>
        <w:t>/08/2025 às 09h</w:t>
      </w:r>
      <w:r w:rsidRPr="001D55E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1D55E9">
        <w:t xml:space="preserve"> </w:t>
      </w:r>
      <w:r w:rsidRPr="001D55E9">
        <w:rPr>
          <w:rFonts w:asciiTheme="majorHAnsi" w:hAnsiTheme="majorHAnsi" w:cstheme="majorHAnsi"/>
        </w:rPr>
        <w:t xml:space="preserve">Local portal de compras do governo federal – </w:t>
      </w:r>
      <w:hyperlink r:id="rId29" w:history="1">
        <w:r w:rsidRPr="00C179A4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369A06C4" w14:textId="77777777" w:rsidR="001D55E9" w:rsidRPr="004B7913" w:rsidRDefault="001D55E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2AB4A7" w14:textId="2C0AC166" w:rsidR="00906C88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8D27BC" w:rsidRPr="008D27BC">
        <w:rPr>
          <w:rFonts w:asciiTheme="minorHAnsi" w:hAnsiTheme="minorHAnsi" w:cstheme="minorHAnsi"/>
          <w:b/>
        </w:rPr>
        <w:t>IBIRITÉ</w:t>
      </w:r>
      <w:r w:rsidR="008D27BC">
        <w:rPr>
          <w:rFonts w:asciiTheme="minorHAnsi" w:hAnsiTheme="minorHAnsi" w:cstheme="minorHAnsi"/>
          <w:b/>
        </w:rPr>
        <w:t xml:space="preserve"> MG -</w:t>
      </w:r>
      <w:r w:rsidR="008D27BC" w:rsidRPr="008D27BC">
        <w:t xml:space="preserve"> </w:t>
      </w:r>
      <w:r w:rsidR="008D27BC" w:rsidRPr="008D27BC">
        <w:rPr>
          <w:rFonts w:asciiTheme="minorHAnsi" w:hAnsiTheme="minorHAnsi" w:cstheme="minorHAnsi"/>
          <w:b/>
        </w:rPr>
        <w:t xml:space="preserve">CONCORRÊNCIA ELETRÔNICA </w:t>
      </w:r>
      <w:r w:rsidR="008D27BC">
        <w:rPr>
          <w:rFonts w:asciiTheme="minorHAnsi" w:hAnsiTheme="minorHAnsi" w:cstheme="minorHAnsi"/>
          <w:b/>
        </w:rPr>
        <w:t xml:space="preserve">Nº </w:t>
      </w:r>
      <w:r w:rsidR="008D27BC" w:rsidRPr="008D27BC">
        <w:rPr>
          <w:rFonts w:asciiTheme="minorHAnsi" w:hAnsiTheme="minorHAnsi" w:cstheme="minorHAnsi"/>
          <w:b/>
        </w:rPr>
        <w:t>007/2025</w:t>
      </w:r>
    </w:p>
    <w:p w14:paraId="33AA29A5" w14:textId="201D8BF5" w:rsidR="008D27BC" w:rsidRDefault="002C141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="008D27BC" w:rsidRPr="002C1415">
        <w:rPr>
          <w:rFonts w:asciiTheme="majorHAnsi" w:hAnsiTheme="majorHAnsi" w:cstheme="majorHAnsi"/>
        </w:rPr>
        <w:t xml:space="preserve">xecução da obra de construção da </w:t>
      </w:r>
      <w:r w:rsidRPr="002C1415">
        <w:rPr>
          <w:rFonts w:asciiTheme="majorHAnsi" w:hAnsiTheme="majorHAnsi" w:cstheme="majorHAnsi"/>
        </w:rPr>
        <w:t>escola vivencial de trânsito</w:t>
      </w:r>
      <w:r>
        <w:rPr>
          <w:rFonts w:asciiTheme="majorHAnsi" w:hAnsiTheme="majorHAnsi" w:cstheme="majorHAnsi"/>
        </w:rPr>
        <w:t>. Acolhimento das propostas, do dia 14/08/2025 até ás 09h</w:t>
      </w:r>
      <w:r w:rsidR="008D27BC" w:rsidRPr="002C14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 </w:t>
      </w:r>
      <w:r w:rsidR="008D27BC" w:rsidRPr="002C1415">
        <w:rPr>
          <w:rFonts w:asciiTheme="majorHAnsi" w:hAnsiTheme="majorHAnsi" w:cstheme="majorHAnsi"/>
        </w:rPr>
        <w:t>do dia 01/09/2025.</w:t>
      </w:r>
      <w:r>
        <w:rPr>
          <w:rFonts w:asciiTheme="majorHAnsi" w:hAnsiTheme="majorHAnsi" w:cstheme="majorHAnsi"/>
        </w:rPr>
        <w:t xml:space="preserve"> Data de</w:t>
      </w:r>
      <w:r w:rsidRPr="002C1415">
        <w:rPr>
          <w:rFonts w:asciiTheme="majorHAnsi" w:hAnsiTheme="majorHAnsi" w:cstheme="majorHAnsi"/>
        </w:rPr>
        <w:t xml:space="preserve"> abert</w:t>
      </w:r>
      <w:r>
        <w:rPr>
          <w:rFonts w:asciiTheme="majorHAnsi" w:hAnsiTheme="majorHAnsi" w:cstheme="majorHAnsi"/>
        </w:rPr>
        <w:t>ura</w:t>
      </w:r>
      <w:r w:rsidR="008D27BC" w:rsidRPr="002C1415">
        <w:rPr>
          <w:rFonts w:asciiTheme="majorHAnsi" w:hAnsiTheme="majorHAnsi" w:cstheme="majorHAnsi"/>
        </w:rPr>
        <w:t>: 01/09/2025 às 09h01m</w:t>
      </w:r>
      <w:r>
        <w:rPr>
          <w:rFonts w:asciiTheme="majorHAnsi" w:hAnsiTheme="majorHAnsi" w:cstheme="majorHAnsi"/>
        </w:rPr>
        <w:t xml:space="preserve">in. Edital disponível </w:t>
      </w:r>
      <w:r w:rsidR="004F144B">
        <w:rPr>
          <w:rFonts w:asciiTheme="majorHAnsi" w:hAnsiTheme="majorHAnsi" w:cstheme="majorHAnsi"/>
        </w:rPr>
        <w:t>no</w:t>
      </w:r>
      <w:r w:rsidR="004F144B" w:rsidRPr="002C1415">
        <w:rPr>
          <w:rFonts w:asciiTheme="majorHAnsi" w:hAnsiTheme="majorHAnsi" w:cstheme="majorHAnsi"/>
        </w:rPr>
        <w:t>s sites</w:t>
      </w:r>
      <w:r>
        <w:rPr>
          <w:rFonts w:asciiTheme="majorHAnsi" w:hAnsiTheme="majorHAnsi" w:cstheme="majorHAnsi"/>
        </w:rPr>
        <w:t>:</w:t>
      </w:r>
      <w:r w:rsidR="008D27BC" w:rsidRPr="002C1415">
        <w:rPr>
          <w:rFonts w:asciiTheme="majorHAnsi" w:hAnsiTheme="majorHAnsi" w:cstheme="majorHAnsi"/>
        </w:rPr>
        <w:t xml:space="preserve"> </w:t>
      </w:r>
      <w:hyperlink r:id="rId30" w:history="1">
        <w:r w:rsidRPr="00C179A4">
          <w:rPr>
            <w:rStyle w:val="Hyperlink"/>
            <w:rFonts w:asciiTheme="majorHAnsi" w:hAnsiTheme="majorHAnsi" w:cstheme="majorHAnsi"/>
          </w:rPr>
          <w:t>www.ibirite.mg.gov.br</w:t>
        </w:r>
      </w:hyperlink>
      <w:r>
        <w:rPr>
          <w:rFonts w:asciiTheme="majorHAnsi" w:hAnsiTheme="majorHAnsi" w:cstheme="majorHAnsi"/>
        </w:rPr>
        <w:t xml:space="preserve"> </w:t>
      </w:r>
      <w:r w:rsidR="008D27BC" w:rsidRPr="002C1415">
        <w:rPr>
          <w:rFonts w:asciiTheme="majorHAnsi" w:hAnsiTheme="majorHAnsi" w:cstheme="majorHAnsi"/>
        </w:rPr>
        <w:t xml:space="preserve">e </w:t>
      </w:r>
      <w:hyperlink r:id="rId31" w:history="1">
        <w:r w:rsidRPr="00C179A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D27BC" w:rsidRPr="002C141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 </w:t>
      </w:r>
    </w:p>
    <w:p w14:paraId="3C40FBAF" w14:textId="77777777" w:rsidR="002C1415" w:rsidRDefault="002C141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F947424" w14:textId="145D83E5" w:rsidR="002C1415" w:rsidRDefault="002C1415" w:rsidP="002C141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2C1415">
        <w:t xml:space="preserve"> </w:t>
      </w:r>
      <w:r w:rsidRPr="002C1415">
        <w:rPr>
          <w:rFonts w:asciiTheme="minorHAnsi" w:hAnsiTheme="minorHAnsi" w:cstheme="minorHAnsi"/>
          <w:b/>
        </w:rPr>
        <w:t>INHAPIM</w:t>
      </w:r>
      <w:r>
        <w:rPr>
          <w:rFonts w:asciiTheme="minorHAnsi" w:hAnsiTheme="minorHAnsi" w:cstheme="minorHAnsi"/>
          <w:b/>
        </w:rPr>
        <w:t xml:space="preserve"> MG -  </w:t>
      </w:r>
      <w:r w:rsidRPr="002C1415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Pr="002C1415">
        <w:rPr>
          <w:rFonts w:asciiTheme="minorHAnsi" w:hAnsiTheme="minorHAnsi" w:cstheme="minorHAnsi"/>
          <w:b/>
        </w:rPr>
        <w:t xml:space="preserve"> 00</w:t>
      </w:r>
      <w:r>
        <w:rPr>
          <w:rFonts w:asciiTheme="minorHAnsi" w:hAnsiTheme="minorHAnsi" w:cstheme="minorHAnsi"/>
          <w:b/>
        </w:rPr>
        <w:t>6</w:t>
      </w:r>
      <w:r w:rsidRPr="002C1415">
        <w:rPr>
          <w:rFonts w:asciiTheme="minorHAnsi" w:hAnsiTheme="minorHAnsi" w:cstheme="minorHAnsi"/>
          <w:b/>
        </w:rPr>
        <w:t>/2025</w:t>
      </w:r>
    </w:p>
    <w:p w14:paraId="6299A628" w14:textId="7E81A406" w:rsidR="002C1415" w:rsidRPr="002C1415" w:rsidRDefault="002C1415" w:rsidP="002C141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83804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2C1415">
        <w:rPr>
          <w:rFonts w:asciiTheme="majorHAnsi" w:hAnsiTheme="majorHAnsi" w:cstheme="majorHAnsi"/>
        </w:rPr>
        <w:t>Execução de obra de pavimentação em bloquetes sextavado do morro do Córrego das Palmeiras</w:t>
      </w:r>
      <w:r>
        <w:rPr>
          <w:rFonts w:asciiTheme="majorHAnsi" w:hAnsiTheme="majorHAnsi" w:cstheme="majorHAnsi"/>
        </w:rPr>
        <w:t>.</w:t>
      </w:r>
      <w:r w:rsidRPr="002C1415">
        <w:t xml:space="preserve"> </w:t>
      </w:r>
      <w:r w:rsidRPr="002C1415">
        <w:rPr>
          <w:rFonts w:asciiTheme="majorHAnsi" w:hAnsiTheme="majorHAnsi" w:cstheme="majorHAnsi"/>
        </w:rPr>
        <w:t>Data d</w:t>
      </w:r>
      <w:r w:rsidRPr="00183804">
        <w:rPr>
          <w:rFonts w:asciiTheme="majorHAnsi" w:hAnsiTheme="majorHAnsi" w:cstheme="majorHAnsi"/>
        </w:rPr>
        <w:t xml:space="preserve">e </w:t>
      </w:r>
      <w:r w:rsidR="00183804">
        <w:rPr>
          <w:rFonts w:asciiTheme="majorHAnsi" w:hAnsiTheme="majorHAnsi" w:cstheme="majorHAnsi"/>
        </w:rPr>
        <w:t>a</w:t>
      </w:r>
      <w:r w:rsidRPr="002C1415">
        <w:rPr>
          <w:rFonts w:asciiTheme="majorHAnsi" w:hAnsiTheme="majorHAnsi" w:cstheme="majorHAnsi"/>
        </w:rPr>
        <w:t>bertu</w:t>
      </w:r>
      <w:r w:rsidR="00183804">
        <w:rPr>
          <w:rFonts w:asciiTheme="majorHAnsi" w:hAnsiTheme="majorHAnsi" w:cstheme="majorHAnsi"/>
        </w:rPr>
        <w:t>ra:</w:t>
      </w:r>
      <w:r>
        <w:rPr>
          <w:rFonts w:asciiTheme="majorHAnsi" w:hAnsiTheme="majorHAnsi" w:cstheme="majorHAnsi"/>
        </w:rPr>
        <w:t xml:space="preserve"> 23/09/2025 às 08h30min</w:t>
      </w:r>
      <w:r w:rsidRPr="002C1415">
        <w:rPr>
          <w:rFonts w:asciiTheme="majorHAnsi" w:hAnsiTheme="majorHAnsi" w:cstheme="majorHAnsi"/>
        </w:rPr>
        <w:t>. Edital e seus</w:t>
      </w:r>
      <w:r>
        <w:rPr>
          <w:rFonts w:asciiTheme="majorHAnsi" w:hAnsiTheme="majorHAnsi" w:cstheme="majorHAnsi"/>
        </w:rPr>
        <w:t xml:space="preserve"> </w:t>
      </w:r>
      <w:r w:rsidRPr="002C1415">
        <w:rPr>
          <w:rFonts w:asciiTheme="majorHAnsi" w:hAnsiTheme="majorHAnsi" w:cstheme="majorHAnsi"/>
        </w:rPr>
        <w:t>anexos à disposição no site</w:t>
      </w:r>
      <w:r>
        <w:rPr>
          <w:rFonts w:asciiTheme="majorHAnsi" w:hAnsiTheme="majorHAnsi" w:cstheme="majorHAnsi"/>
        </w:rPr>
        <w:t>:</w:t>
      </w:r>
      <w:r w:rsidRPr="002C1415">
        <w:rPr>
          <w:rFonts w:asciiTheme="majorHAnsi" w:hAnsiTheme="majorHAnsi" w:cstheme="majorHAnsi"/>
        </w:rPr>
        <w:t xml:space="preserve"> </w:t>
      </w:r>
      <w:hyperlink r:id="rId32" w:history="1">
        <w:r w:rsidRPr="00C179A4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. </w:t>
      </w:r>
      <w:r w:rsidR="00183804">
        <w:rPr>
          <w:rFonts w:asciiTheme="majorHAnsi" w:hAnsiTheme="majorHAnsi" w:cstheme="majorHAnsi"/>
        </w:rPr>
        <w:t>Esclarecimentos pelo telefone</w:t>
      </w:r>
      <w:r w:rsidR="004F144B">
        <w:rPr>
          <w:rFonts w:asciiTheme="majorHAnsi" w:hAnsiTheme="majorHAnsi" w:cstheme="majorHAnsi"/>
        </w:rPr>
        <w:t xml:space="preserve">: </w:t>
      </w:r>
      <w:r w:rsidR="004F144B" w:rsidRPr="00183804">
        <w:rPr>
          <w:rFonts w:asciiTheme="majorHAnsi" w:hAnsiTheme="majorHAnsi" w:cstheme="majorHAnsi"/>
        </w:rPr>
        <w:t>(</w:t>
      </w:r>
      <w:r w:rsidR="00183804" w:rsidRPr="00183804">
        <w:rPr>
          <w:rFonts w:asciiTheme="majorHAnsi" w:hAnsiTheme="majorHAnsi" w:cstheme="majorHAnsi"/>
        </w:rPr>
        <w:t>33)</w:t>
      </w:r>
      <w:r w:rsidR="00183804">
        <w:rPr>
          <w:rFonts w:asciiTheme="majorHAnsi" w:hAnsiTheme="majorHAnsi" w:cstheme="majorHAnsi"/>
        </w:rPr>
        <w:t xml:space="preserve"> </w:t>
      </w:r>
      <w:r w:rsidR="00183804" w:rsidRPr="00183804">
        <w:rPr>
          <w:rFonts w:asciiTheme="majorHAnsi" w:hAnsiTheme="majorHAnsi" w:cstheme="majorHAnsi"/>
        </w:rPr>
        <w:t>3315-1234.</w:t>
      </w:r>
    </w:p>
    <w:p w14:paraId="76405C17" w14:textId="77777777" w:rsidR="00BF65E0" w:rsidRPr="00703F0A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19C383" w14:textId="1BED2266" w:rsidR="00BF65E0" w:rsidRDefault="000015E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2C1415" w:rsidRPr="002C1415">
        <w:t xml:space="preserve"> </w:t>
      </w:r>
      <w:r w:rsidR="002C1415" w:rsidRPr="002C1415">
        <w:rPr>
          <w:rFonts w:asciiTheme="minorHAnsi" w:hAnsiTheme="minorHAnsi" w:cstheme="minorHAnsi"/>
          <w:b/>
        </w:rPr>
        <w:t>INHAPIM</w:t>
      </w:r>
      <w:r w:rsidR="002C1415">
        <w:rPr>
          <w:rFonts w:asciiTheme="minorHAnsi" w:hAnsiTheme="minorHAnsi" w:cstheme="minorHAnsi"/>
          <w:b/>
        </w:rPr>
        <w:t xml:space="preserve"> MG -  </w:t>
      </w:r>
      <w:r w:rsidR="002C1415" w:rsidRPr="002C1415">
        <w:rPr>
          <w:rFonts w:asciiTheme="minorHAnsi" w:hAnsiTheme="minorHAnsi" w:cstheme="minorHAnsi"/>
          <w:b/>
        </w:rPr>
        <w:t>CONCORRÊNCIA ELETRÔNICA</w:t>
      </w:r>
      <w:r w:rsidR="002C1415">
        <w:rPr>
          <w:rFonts w:asciiTheme="minorHAnsi" w:hAnsiTheme="minorHAnsi" w:cstheme="minorHAnsi"/>
          <w:b/>
        </w:rPr>
        <w:t xml:space="preserve"> Nº</w:t>
      </w:r>
      <w:r w:rsidR="002C1415" w:rsidRPr="002C1415">
        <w:rPr>
          <w:rFonts w:asciiTheme="minorHAnsi" w:hAnsiTheme="minorHAnsi" w:cstheme="minorHAnsi"/>
          <w:b/>
        </w:rPr>
        <w:t xml:space="preserve"> 007/2025</w:t>
      </w:r>
    </w:p>
    <w:p w14:paraId="734D5AF3" w14:textId="709708E0" w:rsidR="002C1415" w:rsidRPr="002B16D8" w:rsidRDefault="002C141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183804">
        <w:rPr>
          <w:rFonts w:asciiTheme="majorHAnsi" w:hAnsiTheme="majorHAnsi" w:cstheme="majorHAnsi"/>
        </w:rPr>
        <w:t xml:space="preserve"> </w:t>
      </w:r>
      <w:r w:rsidRPr="002C1415">
        <w:rPr>
          <w:rFonts w:asciiTheme="majorHAnsi" w:hAnsiTheme="majorHAnsi" w:cstheme="majorHAnsi"/>
        </w:rPr>
        <w:t>Execução de obra de pavimentação em bloquetes sextavado das Ruas 1 e 2 que dão acesso à Rua Mariana A. Ol</w:t>
      </w:r>
      <w:r>
        <w:rPr>
          <w:rFonts w:asciiTheme="majorHAnsi" w:hAnsiTheme="majorHAnsi" w:cstheme="majorHAnsi"/>
        </w:rPr>
        <w:t>iveira, no córrego Vila Marques.</w:t>
      </w:r>
      <w:r w:rsidRPr="002C1415">
        <w:t xml:space="preserve"> </w:t>
      </w:r>
      <w:r w:rsidRPr="002C1415">
        <w:rPr>
          <w:rFonts w:asciiTheme="majorHAnsi" w:hAnsiTheme="majorHAnsi" w:cstheme="majorHAnsi"/>
        </w:rPr>
        <w:t xml:space="preserve">Data de </w:t>
      </w:r>
      <w:r>
        <w:rPr>
          <w:rFonts w:asciiTheme="majorHAnsi" w:hAnsiTheme="majorHAnsi" w:cstheme="majorHAnsi"/>
        </w:rPr>
        <w:t>abertura: 23/09/2025 às 10h</w:t>
      </w:r>
      <w:r w:rsidRPr="002C1415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</w:t>
      </w:r>
      <w:r w:rsidRPr="002C1415">
        <w:rPr>
          <w:rFonts w:asciiTheme="majorHAnsi" w:hAnsiTheme="majorHAnsi" w:cstheme="majorHAnsi"/>
        </w:rPr>
        <w:t>Edital e seus anexos à disposiçã</w:t>
      </w:r>
      <w:r>
        <w:rPr>
          <w:rFonts w:asciiTheme="majorHAnsi" w:hAnsiTheme="majorHAnsi" w:cstheme="majorHAnsi"/>
        </w:rPr>
        <w:t xml:space="preserve">o no site: </w:t>
      </w:r>
      <w:hyperlink r:id="rId33" w:history="1">
        <w:r w:rsidRPr="00C179A4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. Esclarecimentos pelo telefone: </w:t>
      </w:r>
      <w:r w:rsidRPr="002C1415">
        <w:rPr>
          <w:rFonts w:asciiTheme="majorHAnsi" w:hAnsiTheme="majorHAnsi" w:cstheme="majorHAnsi"/>
        </w:rPr>
        <w:t>(33)3315-1234</w:t>
      </w:r>
      <w:r>
        <w:rPr>
          <w:rFonts w:asciiTheme="majorHAnsi" w:hAnsiTheme="majorHAnsi" w:cstheme="majorHAnsi"/>
        </w:rPr>
        <w:t>.</w:t>
      </w:r>
    </w:p>
    <w:p w14:paraId="1B1788D9" w14:textId="77777777" w:rsidR="00CB1084" w:rsidRPr="00703F0A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57179910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183804" w:rsidRPr="00183804">
        <w:t xml:space="preserve"> </w:t>
      </w:r>
      <w:r w:rsidR="00183804" w:rsidRPr="00183804">
        <w:rPr>
          <w:rFonts w:asciiTheme="minorHAnsi" w:hAnsiTheme="minorHAnsi" w:cstheme="minorHAnsi"/>
          <w:b/>
        </w:rPr>
        <w:t>JAMPRUCA</w:t>
      </w:r>
      <w:r w:rsidR="00183804">
        <w:rPr>
          <w:rFonts w:asciiTheme="minorHAnsi" w:hAnsiTheme="minorHAnsi" w:cstheme="minorHAnsi"/>
          <w:b/>
        </w:rPr>
        <w:t xml:space="preserve"> MG - </w:t>
      </w:r>
      <w:r w:rsidR="00183804" w:rsidRPr="00183804">
        <w:rPr>
          <w:rFonts w:asciiTheme="minorHAnsi" w:hAnsiTheme="minorHAnsi" w:cstheme="minorHAnsi"/>
          <w:b/>
        </w:rPr>
        <w:t xml:space="preserve">CONCORRÊNCIA PRESENCIAL Nº </w:t>
      </w:r>
      <w:r w:rsidR="00183804">
        <w:rPr>
          <w:rFonts w:asciiTheme="minorHAnsi" w:hAnsiTheme="minorHAnsi" w:cstheme="minorHAnsi"/>
          <w:b/>
        </w:rPr>
        <w:t>0</w:t>
      </w:r>
      <w:r w:rsidR="00183804" w:rsidRPr="00183804">
        <w:rPr>
          <w:rFonts w:asciiTheme="minorHAnsi" w:hAnsiTheme="minorHAnsi" w:cstheme="minorHAnsi"/>
          <w:b/>
        </w:rPr>
        <w:t>03/2025</w:t>
      </w:r>
    </w:p>
    <w:p w14:paraId="3F57EAAE" w14:textId="403CDBA3" w:rsidR="00183804" w:rsidRPr="00183804" w:rsidRDefault="00183804" w:rsidP="0018380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83804">
        <w:rPr>
          <w:rFonts w:asciiTheme="majorHAnsi" w:hAnsiTheme="majorHAnsi" w:cstheme="majorHAnsi"/>
        </w:rPr>
        <w:t>Contratação de empresa especializada para pavimentação em CBUQ em diversas Ruas no Município de Jampruca, conforme especificações e projetos.</w:t>
      </w:r>
      <w:r w:rsidRPr="00183804">
        <w:t xml:space="preserve"> </w:t>
      </w:r>
      <w:r w:rsidRPr="00183804">
        <w:rPr>
          <w:rFonts w:asciiTheme="majorHAnsi" w:hAnsiTheme="majorHAnsi" w:cstheme="majorHAnsi"/>
        </w:rPr>
        <w:t xml:space="preserve">Data de </w:t>
      </w:r>
      <w:r>
        <w:rPr>
          <w:rFonts w:asciiTheme="majorHAnsi" w:hAnsiTheme="majorHAnsi" w:cstheme="majorHAnsi"/>
        </w:rPr>
        <w:t xml:space="preserve">abertura: </w:t>
      </w:r>
      <w:r w:rsidRPr="00183804">
        <w:rPr>
          <w:rFonts w:asciiTheme="majorHAnsi" w:hAnsiTheme="majorHAnsi" w:cstheme="majorHAnsi"/>
        </w:rPr>
        <w:t xml:space="preserve"> </w:t>
      </w:r>
      <w:r w:rsidR="00E40A8B">
        <w:rPr>
          <w:rFonts w:asciiTheme="majorHAnsi" w:hAnsiTheme="majorHAnsi" w:cstheme="majorHAnsi"/>
        </w:rPr>
        <w:t>29/08/2025</w:t>
      </w:r>
      <w:r>
        <w:rPr>
          <w:rFonts w:asciiTheme="majorHAnsi" w:hAnsiTheme="majorHAnsi" w:cstheme="majorHAnsi"/>
        </w:rPr>
        <w:t xml:space="preserve"> á</w:t>
      </w:r>
      <w:r w:rsidRPr="00183804">
        <w:rPr>
          <w:rFonts w:asciiTheme="majorHAnsi" w:hAnsiTheme="majorHAnsi" w:cstheme="majorHAnsi"/>
        </w:rPr>
        <w:t>s</w:t>
      </w:r>
      <w:r>
        <w:rPr>
          <w:rFonts w:asciiTheme="majorHAnsi" w:hAnsiTheme="majorHAnsi" w:cstheme="majorHAnsi"/>
        </w:rPr>
        <w:t xml:space="preserve"> </w:t>
      </w:r>
      <w:r w:rsidRPr="00183804">
        <w:rPr>
          <w:rFonts w:asciiTheme="majorHAnsi" w:hAnsiTheme="majorHAnsi" w:cstheme="majorHAnsi"/>
        </w:rPr>
        <w:t>08h15min</w:t>
      </w:r>
      <w:r>
        <w:rPr>
          <w:rFonts w:asciiTheme="majorHAnsi" w:hAnsiTheme="majorHAnsi" w:cstheme="majorHAnsi"/>
        </w:rPr>
        <w:t>.</w:t>
      </w:r>
      <w:r w:rsidRPr="00183804">
        <w:t xml:space="preserve"> </w:t>
      </w:r>
      <w:r w:rsidRPr="00183804">
        <w:rPr>
          <w:rFonts w:asciiTheme="majorHAnsi" w:hAnsiTheme="majorHAnsi" w:cstheme="majorHAnsi"/>
        </w:rPr>
        <w:t xml:space="preserve">Consultas ao edital e divulgação de informações: </w:t>
      </w:r>
      <w:hyperlink r:id="rId34" w:history="1">
        <w:r w:rsidRPr="00C179A4">
          <w:rPr>
            <w:rStyle w:val="Hyperlink"/>
            <w:rFonts w:asciiTheme="majorHAnsi" w:hAnsiTheme="majorHAnsi" w:cstheme="majorHAnsi"/>
          </w:rPr>
          <w:t>www.jampruca.mg.gov.br</w:t>
        </w:r>
      </w:hyperlink>
      <w:r w:rsidRPr="0018380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CA1EDF1" w14:textId="77777777" w:rsidR="00183804" w:rsidRDefault="0018380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408981" w14:textId="77777777" w:rsidR="00183804" w:rsidRDefault="00183804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83804">
        <w:rPr>
          <w:rFonts w:asciiTheme="minorHAnsi" w:hAnsiTheme="minorHAnsi" w:cstheme="minorHAnsi"/>
          <w:b/>
        </w:rPr>
        <w:t>PREFEITURA MUNICIPAL DE JAMPRUCA MG - CONCORRÊNCIA PRESENCIAL Nº 00</w:t>
      </w:r>
      <w:r>
        <w:rPr>
          <w:rFonts w:asciiTheme="minorHAnsi" w:hAnsiTheme="minorHAnsi" w:cstheme="minorHAnsi"/>
          <w:b/>
        </w:rPr>
        <w:t>4</w:t>
      </w:r>
      <w:r w:rsidRPr="00183804">
        <w:rPr>
          <w:rFonts w:asciiTheme="minorHAnsi" w:hAnsiTheme="minorHAnsi" w:cstheme="minorHAnsi"/>
          <w:b/>
        </w:rPr>
        <w:t>/2025</w:t>
      </w:r>
      <w:r w:rsidR="00761BC1">
        <w:rPr>
          <w:rFonts w:asciiTheme="majorHAnsi" w:hAnsiTheme="majorHAnsi" w:cstheme="majorHAnsi"/>
        </w:rPr>
        <w:t xml:space="preserve"> </w:t>
      </w:r>
    </w:p>
    <w:p w14:paraId="4CB130D0" w14:textId="0B4509BC" w:rsidR="00A8476E" w:rsidRDefault="00183804" w:rsidP="0018380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83804">
        <w:rPr>
          <w:rFonts w:asciiTheme="majorHAnsi" w:hAnsiTheme="majorHAnsi" w:cstheme="majorHAnsi"/>
        </w:rPr>
        <w:t xml:space="preserve">Reforma da escola municipal situada na zona rural do município </w:t>
      </w:r>
      <w:r>
        <w:rPr>
          <w:rFonts w:asciiTheme="majorHAnsi" w:hAnsiTheme="majorHAnsi" w:cstheme="majorHAnsi"/>
        </w:rPr>
        <w:t>de Jampruca/MG.</w:t>
      </w:r>
      <w:r w:rsidRPr="00183804">
        <w:t xml:space="preserve"> </w:t>
      </w:r>
      <w:r w:rsidRPr="00183804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no dia 29/08/2025 á</w:t>
      </w:r>
      <w:r w:rsidRPr="00183804">
        <w:rPr>
          <w:rFonts w:asciiTheme="majorHAnsi" w:hAnsiTheme="majorHAnsi" w:cstheme="majorHAnsi"/>
        </w:rPr>
        <w:t>s 10h00min</w:t>
      </w:r>
      <w:r>
        <w:rPr>
          <w:rFonts w:asciiTheme="majorHAnsi" w:hAnsiTheme="majorHAnsi" w:cstheme="majorHAnsi"/>
        </w:rPr>
        <w:t>.</w:t>
      </w:r>
      <w:r w:rsidRPr="00183804">
        <w:t xml:space="preserve"> </w:t>
      </w:r>
      <w:r w:rsidRPr="00183804">
        <w:rPr>
          <w:rFonts w:asciiTheme="majorHAnsi" w:hAnsiTheme="majorHAnsi" w:cstheme="majorHAnsi"/>
        </w:rPr>
        <w:t xml:space="preserve">Consultas ao edital e divulgação de informações: </w:t>
      </w:r>
      <w:hyperlink r:id="rId35" w:history="1">
        <w:r w:rsidRPr="00C179A4">
          <w:rPr>
            <w:rStyle w:val="Hyperlink"/>
            <w:rFonts w:asciiTheme="majorHAnsi" w:hAnsiTheme="majorHAnsi" w:cstheme="majorHAnsi"/>
          </w:rPr>
          <w:t>www.jampruca.mg.gov.br</w:t>
        </w:r>
      </w:hyperlink>
      <w:r w:rsidRPr="0018380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E6DC4FD" w14:textId="77777777" w:rsidR="00183804" w:rsidRPr="00183804" w:rsidRDefault="00183804" w:rsidP="0018380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B8FB7CA" w14:textId="77777777" w:rsidR="008526EB" w:rsidRDefault="008526E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38AB74C" w14:textId="77777777" w:rsidR="008526EB" w:rsidRDefault="008526E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BA69C46" w14:textId="77777777" w:rsidR="008526EB" w:rsidRDefault="008526E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1C61613" w14:textId="77777777" w:rsidR="008526EB" w:rsidRDefault="008526E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749BF6D" w14:textId="77777777" w:rsidR="008526EB" w:rsidRDefault="008526E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341A15A" w14:textId="77777777" w:rsidR="008526EB" w:rsidRDefault="008526E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6ADD1B" w14:textId="77777777" w:rsidR="00487752" w:rsidRDefault="00487752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6A57114F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A75D5" w:rsidRPr="007A75D5">
        <w:rPr>
          <w:rFonts w:asciiTheme="minorHAnsi" w:hAnsiTheme="minorHAnsi" w:cstheme="minorHAnsi"/>
          <w:b/>
        </w:rPr>
        <w:t>MANHUAÇU</w:t>
      </w:r>
      <w:r w:rsidR="007A75D5">
        <w:rPr>
          <w:rFonts w:asciiTheme="minorHAnsi" w:hAnsiTheme="minorHAnsi" w:cstheme="minorHAnsi"/>
          <w:b/>
        </w:rPr>
        <w:t xml:space="preserve"> </w:t>
      </w:r>
      <w:r w:rsidR="00017487">
        <w:rPr>
          <w:rFonts w:asciiTheme="minorHAnsi" w:hAnsiTheme="minorHAnsi" w:cstheme="minorHAnsi"/>
          <w:b/>
        </w:rPr>
        <w:t xml:space="preserve">MG </w:t>
      </w:r>
      <w:r w:rsidR="007A75D5">
        <w:rPr>
          <w:rFonts w:asciiTheme="minorHAnsi" w:hAnsiTheme="minorHAnsi" w:cstheme="minorHAnsi"/>
          <w:b/>
        </w:rPr>
        <w:t>-</w:t>
      </w:r>
      <w:r w:rsidR="00017487">
        <w:rPr>
          <w:rFonts w:asciiTheme="minorHAnsi" w:hAnsiTheme="minorHAnsi" w:cstheme="minorHAnsi"/>
          <w:b/>
        </w:rPr>
        <w:t xml:space="preserve"> </w:t>
      </w:r>
      <w:r w:rsidR="00017487" w:rsidRPr="00017487">
        <w:rPr>
          <w:rFonts w:asciiTheme="minorHAnsi" w:hAnsiTheme="minorHAnsi" w:cstheme="minorHAnsi"/>
          <w:b/>
        </w:rPr>
        <w:t>CONCORRÊNCIA</w:t>
      </w:r>
      <w:r w:rsidR="00017487" w:rsidRPr="00017487">
        <w:t xml:space="preserve"> </w:t>
      </w:r>
      <w:r w:rsidR="00017487" w:rsidRPr="00017487">
        <w:rPr>
          <w:rFonts w:asciiTheme="minorHAnsi" w:hAnsiTheme="minorHAnsi" w:cstheme="minorHAnsi"/>
          <w:b/>
        </w:rPr>
        <w:t>ELETRÔNICA</w:t>
      </w:r>
      <w:r w:rsidR="00017487">
        <w:rPr>
          <w:rFonts w:asciiTheme="minorHAnsi" w:hAnsiTheme="minorHAnsi" w:cstheme="minorHAnsi"/>
          <w:b/>
        </w:rPr>
        <w:t xml:space="preserve"> Nº 007/2025</w:t>
      </w:r>
    </w:p>
    <w:p w14:paraId="29400374" w14:textId="782385B9" w:rsidR="00017487" w:rsidRDefault="0001748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E</w:t>
      </w:r>
      <w:r w:rsidRPr="00017487">
        <w:rPr>
          <w:rFonts w:asciiTheme="majorHAnsi" w:hAnsiTheme="majorHAnsi" w:cstheme="majorHAnsi"/>
        </w:rPr>
        <w:t>xecução da obra de ampliação do sistema de abastecimento de água potável do setor 4 da sede do município de Manhuaçu</w:t>
      </w:r>
      <w:r>
        <w:rPr>
          <w:rFonts w:asciiTheme="majorHAnsi" w:hAnsiTheme="majorHAnsi" w:cstheme="majorHAnsi"/>
        </w:rPr>
        <w:t>/</w:t>
      </w:r>
      <w:r w:rsidRPr="00017487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, </w:t>
      </w:r>
      <w:r w:rsidRPr="00017487">
        <w:rPr>
          <w:rFonts w:asciiTheme="majorHAnsi" w:hAnsiTheme="majorHAnsi" w:cstheme="majorHAnsi"/>
        </w:rPr>
        <w:t>com construção de elevatória de água tratada, rede adutora de recalque de água tratada, 2 (DOIS) reservatórios apoiados metálicos vitrificados de 500m3 e redes adutoras de interligações de água tratada. As obras visam atendimento às necessidades de ampliação do sistema de abastecimento de água potável do SAAE de Manhuaçu/MG</w:t>
      </w:r>
      <w:r>
        <w:rPr>
          <w:rFonts w:asciiTheme="majorHAnsi" w:hAnsiTheme="majorHAnsi" w:cstheme="majorHAnsi"/>
        </w:rPr>
        <w:t>.</w:t>
      </w:r>
      <w:r w:rsidRPr="00017487">
        <w:t xml:space="preserve"> </w:t>
      </w:r>
      <w:r w:rsidRPr="00017487">
        <w:rPr>
          <w:rFonts w:asciiTheme="majorHAnsi" w:hAnsiTheme="majorHAnsi" w:cstheme="majorHAnsi"/>
        </w:rPr>
        <w:t>Valor total</w:t>
      </w:r>
      <w:r>
        <w:rPr>
          <w:rFonts w:asciiTheme="majorHAnsi" w:hAnsiTheme="majorHAnsi" w:cstheme="majorHAnsi"/>
        </w:rPr>
        <w:t xml:space="preserve"> estimado da contratação é de:</w:t>
      </w:r>
      <w:r w:rsidRPr="00017487">
        <w:rPr>
          <w:rFonts w:asciiTheme="majorHAnsi" w:hAnsiTheme="majorHAnsi" w:cstheme="majorHAnsi"/>
        </w:rPr>
        <w:t xml:space="preserve"> </w:t>
      </w:r>
      <w:r w:rsidRPr="00017487">
        <w:rPr>
          <w:rFonts w:asciiTheme="minorHAnsi" w:hAnsiTheme="minorHAnsi" w:cstheme="minorHAnsi"/>
          <w:b/>
        </w:rPr>
        <w:t>R$ 6.104.504,99</w:t>
      </w:r>
      <w:r w:rsidRPr="00017487">
        <w:rPr>
          <w:rFonts w:asciiTheme="majorHAnsi" w:hAnsiTheme="majorHAnsi" w:cstheme="majorHAnsi"/>
        </w:rPr>
        <w:t>. Data da sessão pública</w:t>
      </w:r>
      <w:r>
        <w:rPr>
          <w:rFonts w:asciiTheme="majorHAnsi" w:hAnsiTheme="majorHAnsi" w:cstheme="majorHAnsi"/>
        </w:rPr>
        <w:t>:</w:t>
      </w:r>
      <w:r w:rsidRPr="00017487">
        <w:rPr>
          <w:rFonts w:asciiTheme="majorHAnsi" w:hAnsiTheme="majorHAnsi" w:cstheme="majorHAnsi"/>
        </w:rPr>
        <w:t xml:space="preserve"> 08/09/2025 ás 09h00min</w:t>
      </w:r>
      <w:r w:rsidR="00191206">
        <w:rPr>
          <w:rFonts w:asciiTheme="majorHAnsi" w:hAnsiTheme="majorHAnsi" w:cstheme="majorHAnsi"/>
        </w:rPr>
        <w:t>.</w:t>
      </w:r>
      <w:r w:rsidRPr="00017487">
        <w:rPr>
          <w:rFonts w:asciiTheme="majorHAnsi" w:hAnsiTheme="majorHAnsi" w:cstheme="majorHAnsi"/>
        </w:rPr>
        <w:t xml:space="preserve"> A sessão pública se dará por meio do sistema eletrônico BLLCOMPRAS no endereço eletrônico: </w:t>
      </w:r>
      <w:hyperlink r:id="rId36" w:history="1">
        <w:r w:rsidR="00191206" w:rsidRPr="00C179A4">
          <w:rPr>
            <w:rStyle w:val="Hyperlink"/>
            <w:rFonts w:asciiTheme="majorHAnsi" w:hAnsiTheme="majorHAnsi" w:cstheme="majorHAnsi"/>
          </w:rPr>
          <w:t>www.bll.org.br</w:t>
        </w:r>
      </w:hyperlink>
      <w:r w:rsidR="00191206">
        <w:rPr>
          <w:rFonts w:asciiTheme="majorHAnsi" w:hAnsiTheme="majorHAnsi" w:cstheme="majorHAnsi"/>
        </w:rPr>
        <w:t xml:space="preserve">. </w:t>
      </w:r>
    </w:p>
    <w:p w14:paraId="5991761A" w14:textId="77777777" w:rsidR="00E40A8B" w:rsidRDefault="00E40A8B" w:rsidP="00A8476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D50A81F" w14:textId="65A45D89" w:rsidR="00A8476E" w:rsidRDefault="00A8476E" w:rsidP="00A8476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A8476E">
        <w:rPr>
          <w:rFonts w:asciiTheme="minorHAnsi" w:hAnsiTheme="minorHAnsi" w:cstheme="minorHAnsi"/>
          <w:b/>
        </w:rPr>
        <w:t>MATIAS BARBOSA</w:t>
      </w:r>
      <w:r w:rsidR="001319C7">
        <w:rPr>
          <w:rFonts w:asciiTheme="minorHAnsi" w:hAnsiTheme="minorHAnsi" w:cstheme="minorHAnsi"/>
          <w:b/>
        </w:rPr>
        <w:t xml:space="preserve"> </w:t>
      </w:r>
      <w:r w:rsidRPr="00A8476E">
        <w:rPr>
          <w:rFonts w:asciiTheme="minorHAnsi" w:hAnsiTheme="minorHAnsi" w:cstheme="minorHAnsi"/>
          <w:b/>
        </w:rPr>
        <w:t>MG</w:t>
      </w:r>
      <w:r w:rsidR="001319C7" w:rsidRPr="001319C7">
        <w:rPr>
          <w:rFonts w:asciiTheme="minorHAnsi" w:hAnsiTheme="minorHAnsi" w:cstheme="minorHAnsi"/>
          <w:b/>
        </w:rPr>
        <w:t xml:space="preserve"> - PREGÃO ELETRÔNICO Nº 001/2025</w:t>
      </w:r>
    </w:p>
    <w:p w14:paraId="30A8EF1C" w14:textId="057A41C2" w:rsidR="00A8476E" w:rsidRDefault="00A8476E" w:rsidP="00A847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1319C7">
        <w:rPr>
          <w:rFonts w:asciiTheme="majorHAnsi" w:hAnsiTheme="majorHAnsi" w:cstheme="majorHAnsi"/>
        </w:rPr>
        <w:t xml:space="preserve"> </w:t>
      </w:r>
      <w:r w:rsidRPr="00A8476E">
        <w:rPr>
          <w:rFonts w:asciiTheme="majorHAnsi" w:hAnsiTheme="majorHAnsi" w:cstheme="majorHAnsi"/>
        </w:rPr>
        <w:t>Contratação de empresa especializad</w:t>
      </w:r>
      <w:r>
        <w:rPr>
          <w:rFonts w:asciiTheme="majorHAnsi" w:hAnsiTheme="majorHAnsi" w:cstheme="majorHAnsi"/>
        </w:rPr>
        <w:t>a em prestação de serviços de ex</w:t>
      </w:r>
      <w:r w:rsidRPr="00A8476E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c</w:t>
      </w:r>
      <w:r w:rsidRPr="00A8476E">
        <w:rPr>
          <w:rFonts w:asciiTheme="majorHAnsi" w:hAnsiTheme="majorHAnsi" w:cstheme="majorHAnsi"/>
        </w:rPr>
        <w:t xml:space="preserve">ução de projeto de construção de quadra poliesportiva coberta no </w:t>
      </w:r>
      <w:r w:rsidR="001319C7" w:rsidRPr="00A8476E">
        <w:rPr>
          <w:rFonts w:asciiTheme="majorHAnsi" w:hAnsiTheme="majorHAnsi" w:cstheme="majorHAnsi"/>
        </w:rPr>
        <w:t xml:space="preserve">bairro </w:t>
      </w:r>
      <w:r w:rsidRPr="00A8476E">
        <w:rPr>
          <w:rFonts w:asciiTheme="majorHAnsi" w:hAnsiTheme="majorHAnsi" w:cstheme="majorHAnsi"/>
        </w:rPr>
        <w:t>Monte Alegre</w:t>
      </w:r>
      <w:r>
        <w:rPr>
          <w:rFonts w:asciiTheme="majorHAnsi" w:hAnsiTheme="majorHAnsi" w:cstheme="majorHAnsi"/>
        </w:rPr>
        <w:t>.</w:t>
      </w:r>
      <w:r w:rsidR="00AA501E">
        <w:rPr>
          <w:rFonts w:asciiTheme="majorHAnsi" w:hAnsiTheme="majorHAnsi" w:cstheme="majorHAnsi"/>
        </w:rPr>
        <w:t xml:space="preserve"> Valor total estimado da contratação é de: </w:t>
      </w:r>
      <w:r w:rsidR="00AA501E" w:rsidRPr="00AA501E">
        <w:rPr>
          <w:rFonts w:asciiTheme="minorHAnsi" w:hAnsiTheme="minorHAnsi" w:cstheme="minorHAnsi"/>
          <w:b/>
        </w:rPr>
        <w:t>R$ 1.015.806,95</w:t>
      </w:r>
      <w:r w:rsidR="00AA501E" w:rsidRPr="00AA501E">
        <w:rPr>
          <w:rFonts w:asciiTheme="majorHAnsi" w:hAnsiTheme="majorHAnsi" w:cstheme="majorHAnsi"/>
        </w:rPr>
        <w:t>.</w:t>
      </w:r>
      <w:r w:rsidR="00AA501E">
        <w:t xml:space="preserve"> </w:t>
      </w:r>
      <w:r w:rsidR="00AA501E">
        <w:rPr>
          <w:rFonts w:asciiTheme="majorHAnsi" w:hAnsiTheme="majorHAnsi" w:cstheme="majorHAnsi"/>
        </w:rPr>
        <w:t xml:space="preserve">Data </w:t>
      </w:r>
      <w:r w:rsidR="001319C7">
        <w:rPr>
          <w:rFonts w:asciiTheme="majorHAnsi" w:hAnsiTheme="majorHAnsi" w:cstheme="majorHAnsi"/>
        </w:rPr>
        <w:t xml:space="preserve">de </w:t>
      </w:r>
      <w:r w:rsidR="00AA501E">
        <w:rPr>
          <w:rFonts w:asciiTheme="majorHAnsi" w:hAnsiTheme="majorHAnsi" w:cstheme="majorHAnsi"/>
        </w:rPr>
        <w:t>abertura das propostas</w:t>
      </w:r>
      <w:r w:rsidR="001319C7">
        <w:rPr>
          <w:rFonts w:asciiTheme="majorHAnsi" w:hAnsiTheme="majorHAnsi" w:cstheme="majorHAnsi"/>
        </w:rPr>
        <w:t xml:space="preserve">: </w:t>
      </w:r>
      <w:r w:rsidR="00AA501E">
        <w:rPr>
          <w:rFonts w:asciiTheme="majorHAnsi" w:hAnsiTheme="majorHAnsi" w:cstheme="majorHAnsi"/>
        </w:rPr>
        <w:t xml:space="preserve">29/08/2025 ás 09h00min. Local de realização: </w:t>
      </w:r>
      <w:r w:rsidR="00AA501E" w:rsidRPr="00AA501E">
        <w:rPr>
          <w:rFonts w:asciiTheme="majorHAnsi" w:hAnsiTheme="majorHAnsi" w:cstheme="majorHAnsi"/>
        </w:rPr>
        <w:t xml:space="preserve">plataforma de licitações </w:t>
      </w:r>
      <w:r w:rsidR="00AA501E">
        <w:rPr>
          <w:rFonts w:asciiTheme="majorHAnsi" w:hAnsiTheme="majorHAnsi" w:cstheme="majorHAnsi"/>
        </w:rPr>
        <w:t>LICITA AMM:</w:t>
      </w:r>
      <w:r w:rsidR="00AA501E" w:rsidRPr="00AA501E">
        <w:rPr>
          <w:rFonts w:asciiTheme="majorHAnsi" w:hAnsiTheme="majorHAnsi" w:cstheme="majorHAnsi"/>
        </w:rPr>
        <w:t xml:space="preserve"> </w:t>
      </w:r>
      <w:hyperlink r:id="rId37" w:history="1">
        <w:r w:rsidR="00AA501E" w:rsidRPr="00C179A4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AA501E">
        <w:rPr>
          <w:rFonts w:asciiTheme="majorHAnsi" w:hAnsiTheme="majorHAnsi" w:cstheme="majorHAnsi"/>
        </w:rPr>
        <w:t>.  Esclarecimentos pelo telefone: (32) 3771-0143.</w:t>
      </w:r>
    </w:p>
    <w:p w14:paraId="16E50A25" w14:textId="77777777" w:rsidR="00183804" w:rsidRDefault="00183804" w:rsidP="00F6579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F52CEE9" w14:textId="6C057795" w:rsidR="00F65796" w:rsidRDefault="00F65796" w:rsidP="00F6579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Pr="00F65796">
        <w:rPr>
          <w:rFonts w:asciiTheme="minorHAnsi" w:hAnsiTheme="minorHAnsi" w:cstheme="minorHAnsi"/>
          <w:b/>
        </w:rPr>
        <w:t>MOEDA</w:t>
      </w:r>
      <w:r>
        <w:rPr>
          <w:rFonts w:asciiTheme="minorHAnsi" w:hAnsiTheme="minorHAnsi" w:cstheme="minorHAnsi"/>
          <w:b/>
        </w:rPr>
        <w:t xml:space="preserve"> MG -</w:t>
      </w:r>
      <w:r w:rsidRPr="00F65796">
        <w:t xml:space="preserve"> </w:t>
      </w:r>
      <w:r w:rsidRPr="00F65796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</w:t>
      </w:r>
      <w:r w:rsidRPr="00F65796">
        <w:rPr>
          <w:rFonts w:asciiTheme="minorHAnsi" w:hAnsiTheme="minorHAnsi" w:cstheme="minorHAnsi"/>
          <w:b/>
        </w:rPr>
        <w:t>004/2025</w:t>
      </w:r>
    </w:p>
    <w:p w14:paraId="28C97901" w14:textId="6A3C9B4E" w:rsidR="00F65796" w:rsidRPr="005C572F" w:rsidRDefault="00F65796" w:rsidP="00F6579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F65796">
        <w:rPr>
          <w:rFonts w:asciiTheme="majorHAnsi" w:hAnsiTheme="majorHAnsi" w:cstheme="majorHAnsi"/>
        </w:rPr>
        <w:t>xecução de serviços de drenagem superficial em trechos das estradas Azevedo, Marinho da Serra, Moeda Velha e São Caetano</w:t>
      </w:r>
      <w:r>
        <w:rPr>
          <w:rFonts w:asciiTheme="majorHAnsi" w:hAnsiTheme="majorHAnsi" w:cstheme="majorHAnsi"/>
        </w:rPr>
        <w:t xml:space="preserve">. </w:t>
      </w:r>
      <w:r w:rsidRPr="00F65796">
        <w:rPr>
          <w:rFonts w:asciiTheme="majorHAnsi" w:hAnsiTheme="majorHAnsi" w:cstheme="majorHAnsi"/>
        </w:rPr>
        <w:t>Valor</w:t>
      </w:r>
      <w:r>
        <w:rPr>
          <w:rFonts w:asciiTheme="majorHAnsi" w:hAnsiTheme="majorHAnsi" w:cstheme="majorHAnsi"/>
        </w:rPr>
        <w:t xml:space="preserve"> total</w:t>
      </w:r>
      <w:r w:rsidRPr="00F65796">
        <w:rPr>
          <w:rFonts w:asciiTheme="majorHAnsi" w:hAnsiTheme="majorHAnsi" w:cstheme="majorHAnsi"/>
        </w:rPr>
        <w:t xml:space="preserve"> estimado da contratação</w:t>
      </w:r>
      <w:r>
        <w:rPr>
          <w:rFonts w:asciiTheme="majorHAnsi" w:hAnsiTheme="majorHAnsi" w:cstheme="majorHAnsi"/>
        </w:rPr>
        <w:t xml:space="preserve"> é de: </w:t>
      </w:r>
      <w:r w:rsidRPr="00F65796">
        <w:rPr>
          <w:rFonts w:asciiTheme="minorHAnsi" w:hAnsiTheme="minorHAnsi" w:cstheme="minorHAnsi"/>
          <w:b/>
        </w:rPr>
        <w:t>R$ 609.701,96</w:t>
      </w:r>
      <w:r w:rsidRPr="00F6579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65796">
        <w:rPr>
          <w:rFonts w:asciiTheme="majorHAnsi" w:hAnsiTheme="majorHAnsi" w:cstheme="majorHAnsi"/>
        </w:rPr>
        <w:t>Início do re</w:t>
      </w:r>
      <w:r>
        <w:rPr>
          <w:rFonts w:asciiTheme="majorHAnsi" w:hAnsiTheme="majorHAnsi" w:cstheme="majorHAnsi"/>
        </w:rPr>
        <w:t>cebimento das propostas: às 08h00min</w:t>
      </w:r>
      <w:r w:rsidRPr="00F65796">
        <w:rPr>
          <w:rFonts w:asciiTheme="majorHAnsi" w:hAnsiTheme="majorHAnsi" w:cstheme="majorHAnsi"/>
        </w:rPr>
        <w:t xml:space="preserve"> do dia 15/08/2025</w:t>
      </w:r>
      <w:r>
        <w:rPr>
          <w:rFonts w:asciiTheme="majorHAnsi" w:hAnsiTheme="majorHAnsi" w:cstheme="majorHAnsi"/>
        </w:rPr>
        <w:t>. Data da sessão pública:  01/09/2025 às 08h00min.</w:t>
      </w:r>
      <w:r w:rsidRPr="00F65796">
        <w:t xml:space="preserve"> </w:t>
      </w:r>
      <w:r w:rsidRPr="00F65796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 </w:t>
      </w:r>
      <w:r w:rsidRPr="00F65796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F65796">
        <w:rPr>
          <w:rFonts w:asciiTheme="majorHAnsi" w:hAnsiTheme="majorHAnsi" w:cstheme="majorHAnsi"/>
        </w:rPr>
        <w:t xml:space="preserve">Link da sessão eletrônica: </w:t>
      </w:r>
      <w:hyperlink r:id="rId38" w:history="1">
        <w:r w:rsidRPr="00C179A4">
          <w:rPr>
            <w:rStyle w:val="Hyperlink"/>
            <w:rFonts w:asciiTheme="majorHAnsi" w:hAnsiTheme="majorHAnsi" w:cstheme="majorHAnsi"/>
          </w:rPr>
          <w:t>https://app.licitardigital.com.br/login//</w:t>
        </w:r>
      </w:hyperlink>
      <w:r>
        <w:rPr>
          <w:rFonts w:asciiTheme="majorHAnsi" w:hAnsiTheme="majorHAnsi" w:cstheme="majorHAnsi"/>
        </w:rPr>
        <w:t xml:space="preserve">. </w:t>
      </w:r>
    </w:p>
    <w:p w14:paraId="70FB8D66" w14:textId="77777777" w:rsidR="00F65796" w:rsidRPr="00AA501E" w:rsidRDefault="00F65796" w:rsidP="00A8476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933E83" w14:textId="1125F683" w:rsidR="00A55FC1" w:rsidRDefault="00A55FC1" w:rsidP="00A55FC1">
      <w:pPr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 w:rsidRPr="00A55FC1">
        <w:t xml:space="preserve"> </w:t>
      </w:r>
      <w:r w:rsidRPr="00A55FC1">
        <w:rPr>
          <w:rFonts w:asciiTheme="minorHAnsi" w:hAnsiTheme="minorHAnsi" w:cstheme="minorHAnsi"/>
          <w:b/>
        </w:rPr>
        <w:t>MONTALVÂNI</w:t>
      </w:r>
      <w:r>
        <w:rPr>
          <w:rFonts w:asciiTheme="minorHAnsi" w:hAnsiTheme="minorHAnsi" w:cstheme="minorHAnsi"/>
          <w:b/>
        </w:rPr>
        <w:t xml:space="preserve">A </w:t>
      </w:r>
      <w:r w:rsidRPr="00A55FC1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A55FC1">
        <w:rPr>
          <w:rFonts w:asciiTheme="minorHAnsi" w:hAnsiTheme="minorHAnsi" w:cstheme="minorHAnsi"/>
          <w:b/>
        </w:rPr>
        <w:t>CONCORRÊNCIA PÚBLICA</w:t>
      </w:r>
      <w:r>
        <w:rPr>
          <w:rFonts w:asciiTheme="minorHAnsi" w:hAnsiTheme="minorHAnsi" w:cstheme="minorHAnsi"/>
          <w:b/>
        </w:rPr>
        <w:t xml:space="preserve"> ELETRÔNICA Nº 002/2025</w:t>
      </w:r>
    </w:p>
    <w:p w14:paraId="786EA799" w14:textId="314A605C" w:rsidR="00A55FC1" w:rsidRDefault="00A55FC1" w:rsidP="00A55FC1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55FC1">
        <w:rPr>
          <w:rFonts w:asciiTheme="majorHAnsi" w:hAnsiTheme="majorHAnsi" w:cstheme="majorHAnsi"/>
        </w:rPr>
        <w:t>Execução de serviços de recapeamento em PMF, incluindo fornecimento de materiais, mão-de-obra e equipamentos. A ser realizado no trecho da Rua da Vinci, no município de Montalvânia/MG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A55FC1">
        <w:rPr>
          <w:rFonts w:asciiTheme="minorHAnsi" w:hAnsiTheme="minorHAnsi" w:cstheme="minorHAnsi"/>
          <w:b/>
        </w:rPr>
        <w:t>R$ 690.463,10</w:t>
      </w:r>
      <w:r w:rsidRPr="00A8476E"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</w:rPr>
        <w:t xml:space="preserve"> </w:t>
      </w:r>
      <w:r w:rsidRPr="00A55FC1">
        <w:rPr>
          <w:rFonts w:asciiTheme="majorHAnsi" w:hAnsiTheme="majorHAnsi" w:cstheme="majorHAnsi"/>
        </w:rPr>
        <w:t>Data de</w:t>
      </w:r>
      <w:r>
        <w:rPr>
          <w:rFonts w:asciiTheme="minorHAnsi" w:hAnsiTheme="minorHAnsi" w:cstheme="minorHAnsi"/>
          <w:b/>
        </w:rPr>
        <w:t xml:space="preserve"> </w:t>
      </w:r>
      <w:r w:rsidRPr="00A55FC1">
        <w:rPr>
          <w:rFonts w:asciiTheme="majorHAnsi" w:hAnsiTheme="majorHAnsi" w:cstheme="majorHAnsi"/>
        </w:rPr>
        <w:t>recebimento de propostas: até às 08h30</w:t>
      </w:r>
      <w:r>
        <w:rPr>
          <w:rFonts w:asciiTheme="majorHAnsi" w:hAnsiTheme="majorHAnsi" w:cstheme="majorHAnsi"/>
        </w:rPr>
        <w:t>min</w:t>
      </w:r>
      <w:r w:rsidRPr="00A55FC1">
        <w:rPr>
          <w:rFonts w:asciiTheme="majorHAnsi" w:hAnsiTheme="majorHAnsi" w:cstheme="majorHAnsi"/>
        </w:rPr>
        <w:t xml:space="preserve"> do dia 29/08/2025</w:t>
      </w:r>
      <w:r>
        <w:rPr>
          <w:rFonts w:asciiTheme="majorHAnsi" w:hAnsiTheme="majorHAnsi" w:cstheme="majorHAnsi"/>
        </w:rPr>
        <w:t xml:space="preserve">, </w:t>
      </w:r>
      <w:r w:rsidR="00A8476E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>ata de abertura das propostas: 29/08/2025 ás 08h30min. Local da sessão pública:</w:t>
      </w:r>
      <w:r w:rsidRPr="00A55FC1">
        <w:t xml:space="preserve"> </w:t>
      </w:r>
      <w:r w:rsidRPr="00A55FC1">
        <w:rPr>
          <w:rFonts w:asciiTheme="majorHAnsi" w:hAnsiTheme="majorHAnsi" w:cstheme="majorHAnsi"/>
        </w:rPr>
        <w:t xml:space="preserve">Plataforma de Licitações “Licitar Digital” </w:t>
      </w:r>
      <w:proofErr w:type="gramStart"/>
      <w:r w:rsidRPr="00A55FC1">
        <w:rPr>
          <w:rFonts w:asciiTheme="majorHAnsi" w:hAnsiTheme="majorHAnsi" w:cstheme="majorHAnsi"/>
        </w:rPr>
        <w:t xml:space="preserve">– </w:t>
      </w:r>
      <w:r w:rsidR="00A8476E">
        <w:rPr>
          <w:rFonts w:asciiTheme="majorHAnsi" w:hAnsiTheme="majorHAnsi" w:cstheme="majorHAnsi"/>
        </w:rPr>
        <w:t xml:space="preserve"> </w:t>
      </w:r>
      <w:hyperlink r:id="rId39" w:history="1">
        <w:r w:rsidRPr="00C179A4">
          <w:rPr>
            <w:rStyle w:val="Hyperlink"/>
            <w:rFonts w:asciiTheme="majorHAnsi" w:hAnsiTheme="majorHAnsi" w:cstheme="majorHAnsi"/>
          </w:rPr>
          <w:t>www.licitardigital.com.br</w:t>
        </w:r>
        <w:proofErr w:type="gramEnd"/>
      </w:hyperlink>
      <w:r>
        <w:rPr>
          <w:rFonts w:asciiTheme="majorHAnsi" w:hAnsiTheme="majorHAnsi" w:cstheme="majorHAnsi"/>
        </w:rPr>
        <w:t>. Esclarecimentos</w:t>
      </w:r>
      <w:r w:rsidR="00A8476E">
        <w:rPr>
          <w:rFonts w:asciiTheme="majorHAnsi" w:hAnsiTheme="majorHAnsi" w:cstheme="majorHAnsi"/>
        </w:rPr>
        <w:t xml:space="preserve"> pelo telefone:</w:t>
      </w:r>
      <w:r w:rsidRPr="00A55FC1">
        <w:t xml:space="preserve"> </w:t>
      </w:r>
      <w:r w:rsidR="00A8476E" w:rsidRPr="00A8476E">
        <w:rPr>
          <w:rFonts w:asciiTheme="majorHAnsi" w:hAnsiTheme="majorHAnsi" w:cstheme="majorHAnsi"/>
        </w:rPr>
        <w:t>(</w:t>
      </w:r>
      <w:r w:rsidRPr="00A55FC1">
        <w:rPr>
          <w:rFonts w:asciiTheme="majorHAnsi" w:hAnsiTheme="majorHAnsi" w:cstheme="majorHAnsi"/>
        </w:rPr>
        <w:t>31) 3191-0707</w:t>
      </w:r>
      <w:r w:rsidR="00A8476E">
        <w:rPr>
          <w:rFonts w:asciiTheme="majorHAnsi" w:hAnsiTheme="majorHAnsi" w:cstheme="majorHAnsi"/>
        </w:rPr>
        <w:t>.</w:t>
      </w:r>
    </w:p>
    <w:p w14:paraId="0FD3C536" w14:textId="77777777" w:rsidR="001D55E9" w:rsidRDefault="001D55E9" w:rsidP="00A55FC1">
      <w:pPr>
        <w:ind w:left="142"/>
        <w:jc w:val="both"/>
        <w:rPr>
          <w:rFonts w:asciiTheme="majorHAnsi" w:hAnsiTheme="majorHAnsi" w:cstheme="majorHAnsi"/>
        </w:rPr>
      </w:pPr>
    </w:p>
    <w:p w14:paraId="4A416888" w14:textId="4D60C5C3" w:rsidR="001D55E9" w:rsidRDefault="00162098" w:rsidP="00A55FC1">
      <w:pPr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OURO PRETO MG -</w:t>
      </w:r>
      <w:r w:rsidRPr="00162098">
        <w:t xml:space="preserve"> </w:t>
      </w:r>
      <w:r>
        <w:rPr>
          <w:rFonts w:asciiTheme="minorHAnsi" w:hAnsiTheme="minorHAnsi" w:cstheme="minorHAnsi"/>
          <w:b/>
        </w:rPr>
        <w:t>PREGÃO ELETRÔNICO Nº 0</w:t>
      </w:r>
      <w:r w:rsidRPr="00162098">
        <w:rPr>
          <w:rFonts w:asciiTheme="minorHAnsi" w:hAnsiTheme="minorHAnsi" w:cstheme="minorHAnsi"/>
          <w:b/>
        </w:rPr>
        <w:t>24</w:t>
      </w:r>
      <w:r>
        <w:rPr>
          <w:rFonts w:asciiTheme="minorHAnsi" w:hAnsiTheme="minorHAnsi" w:cstheme="minorHAnsi"/>
          <w:b/>
        </w:rPr>
        <w:t>/2025</w:t>
      </w:r>
    </w:p>
    <w:p w14:paraId="148FA22F" w14:textId="46E5F9A9" w:rsidR="00162098" w:rsidRPr="00162098" w:rsidRDefault="00162098" w:rsidP="00162098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Limpeza geral, </w:t>
      </w:r>
      <w:r w:rsidRPr="00162098">
        <w:rPr>
          <w:rFonts w:asciiTheme="majorHAnsi" w:hAnsiTheme="majorHAnsi" w:cstheme="majorHAnsi"/>
        </w:rPr>
        <w:t>supressão de vegetação e remoção de resíduos, tais como: pedras, entulhos de construção civil, e</w:t>
      </w:r>
      <w:r>
        <w:rPr>
          <w:rFonts w:asciiTheme="majorHAnsi" w:hAnsiTheme="majorHAnsi" w:cstheme="majorHAnsi"/>
        </w:rPr>
        <w:t>ntulhos gerais e lixo doméstico</w:t>
      </w:r>
      <w:r w:rsidRPr="00162098">
        <w:rPr>
          <w:rFonts w:asciiTheme="majorHAnsi" w:hAnsiTheme="majorHAnsi" w:cstheme="majorHAnsi"/>
        </w:rPr>
        <w:t xml:space="preserve"> das margens de córregos e rios, com fornecimento de mão de obra capacitada, materiais, equipamentos e demais elementos necess</w:t>
      </w:r>
      <w:r>
        <w:rPr>
          <w:rFonts w:asciiTheme="majorHAnsi" w:hAnsiTheme="majorHAnsi" w:cstheme="majorHAnsi"/>
        </w:rPr>
        <w:t xml:space="preserve">ários à boa execução da mesma. Valor total estimado da contratação é de: </w:t>
      </w:r>
      <w:r w:rsidRPr="00162098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162098">
        <w:rPr>
          <w:rFonts w:asciiTheme="minorHAnsi" w:hAnsiTheme="minorHAnsi" w:cstheme="minorHAnsi"/>
          <w:b/>
        </w:rPr>
        <w:t>695.796,78</w:t>
      </w:r>
      <w:r w:rsidRPr="00162098">
        <w:rPr>
          <w:rFonts w:asciiTheme="majorHAnsi" w:hAnsiTheme="majorHAnsi" w:cstheme="majorHAnsi"/>
        </w:rPr>
        <w:t>. Data de abertura</w:t>
      </w:r>
      <w:r>
        <w:rPr>
          <w:rFonts w:asciiTheme="majorHAnsi" w:hAnsiTheme="majorHAnsi" w:cstheme="majorHAnsi"/>
        </w:rPr>
        <w:t>:</w:t>
      </w:r>
      <w:r>
        <w:rPr>
          <w:rFonts w:asciiTheme="minorHAnsi" w:hAnsiTheme="minorHAnsi" w:cstheme="minorHAnsi"/>
          <w:b/>
        </w:rPr>
        <w:t xml:space="preserve"> </w:t>
      </w:r>
      <w:r w:rsidRPr="00162098">
        <w:rPr>
          <w:rFonts w:asciiTheme="majorHAnsi" w:hAnsiTheme="majorHAnsi" w:cstheme="majorHAnsi"/>
        </w:rPr>
        <w:t>26/08/2025 ás 07h00min</w:t>
      </w:r>
      <w:r>
        <w:rPr>
          <w:rFonts w:asciiTheme="majorHAnsi" w:hAnsiTheme="majorHAnsi" w:cstheme="majorHAnsi"/>
        </w:rPr>
        <w:t xml:space="preserve">, prazo de execução 12 meses. Esclarecimentos pelo site: </w:t>
      </w:r>
      <w:hyperlink r:id="rId40" w:history="1">
        <w:r w:rsidRPr="00C179A4">
          <w:rPr>
            <w:rStyle w:val="Hyperlink"/>
            <w:rFonts w:asciiTheme="majorHAnsi" w:hAnsiTheme="majorHAnsi" w:cstheme="majorHAnsi"/>
          </w:rPr>
          <w:t>https://www.ouropreto.mg.gov.br/transparencia/licitacoes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4A5400EC" w14:textId="77777777" w:rsidR="001D55E9" w:rsidRPr="00A55FC1" w:rsidRDefault="001D55E9" w:rsidP="00A55FC1">
      <w:pPr>
        <w:ind w:left="142"/>
        <w:jc w:val="both"/>
        <w:rPr>
          <w:rFonts w:asciiTheme="majorHAnsi" w:hAnsiTheme="majorHAnsi" w:cstheme="majorHAnsi"/>
        </w:rPr>
      </w:pPr>
    </w:p>
    <w:p w14:paraId="507E2DE7" w14:textId="607F53AA" w:rsidR="00170623" w:rsidRDefault="001706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="00191206" w:rsidRPr="00191206">
        <w:rPr>
          <w:rFonts w:asciiTheme="minorHAnsi" w:hAnsiTheme="minorHAnsi" w:cstheme="minorHAnsi"/>
          <w:b/>
        </w:rPr>
        <w:t>PADRE PARAÍSO</w:t>
      </w:r>
      <w:r w:rsidR="00191206">
        <w:rPr>
          <w:rFonts w:asciiTheme="minorHAnsi" w:hAnsiTheme="minorHAnsi" w:cstheme="minorHAnsi"/>
          <w:b/>
        </w:rPr>
        <w:t xml:space="preserve"> MG -</w:t>
      </w:r>
      <w:r w:rsidR="00757295" w:rsidRPr="00757295">
        <w:t xml:space="preserve"> </w:t>
      </w:r>
      <w:r w:rsidR="00757295" w:rsidRPr="00757295">
        <w:rPr>
          <w:rFonts w:asciiTheme="minorHAnsi" w:hAnsiTheme="minorHAnsi" w:cstheme="minorHAnsi"/>
          <w:b/>
        </w:rPr>
        <w:t>CONCORRÊNCIA ELETRÔNICA</w:t>
      </w:r>
      <w:r w:rsidR="00757295">
        <w:rPr>
          <w:rFonts w:asciiTheme="minorHAnsi" w:hAnsiTheme="minorHAnsi" w:cstheme="minorHAnsi"/>
          <w:b/>
        </w:rPr>
        <w:t xml:space="preserve"> Nº 002/2025</w:t>
      </w:r>
    </w:p>
    <w:p w14:paraId="62226B22" w14:textId="02E5476E" w:rsidR="008425BC" w:rsidRDefault="0075729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5A7DE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</w:t>
      </w:r>
      <w:r w:rsidRPr="00757295">
        <w:rPr>
          <w:rFonts w:asciiTheme="majorHAnsi" w:hAnsiTheme="majorHAnsi" w:cstheme="majorHAnsi"/>
        </w:rPr>
        <w:t>xecução de obra de construção de muro de arrimo/contenção, em alvenaria estrutural, na Rua Nossa Senhora Aparecida, Bairro Bela Vista, no Município de Padre Paraíso – MG</w:t>
      </w:r>
      <w:r>
        <w:rPr>
          <w:rFonts w:asciiTheme="majorHAnsi" w:hAnsiTheme="majorHAnsi" w:cstheme="majorHAnsi"/>
        </w:rPr>
        <w:t>.</w:t>
      </w:r>
      <w:r w:rsidRPr="00757295">
        <w:t xml:space="preserve"> </w:t>
      </w:r>
      <w:r w:rsidRPr="00757295">
        <w:rPr>
          <w:rFonts w:asciiTheme="majorHAnsi" w:hAnsiTheme="majorHAnsi" w:cstheme="majorHAnsi"/>
        </w:rPr>
        <w:t xml:space="preserve">Valor </w:t>
      </w:r>
      <w:r>
        <w:rPr>
          <w:rFonts w:asciiTheme="majorHAnsi" w:hAnsiTheme="majorHAnsi" w:cstheme="majorHAnsi"/>
        </w:rPr>
        <w:t xml:space="preserve">total </w:t>
      </w:r>
      <w:r w:rsidRPr="00757295">
        <w:rPr>
          <w:rFonts w:asciiTheme="majorHAnsi" w:hAnsiTheme="majorHAnsi" w:cstheme="majorHAnsi"/>
        </w:rPr>
        <w:t>estimado da contratação</w:t>
      </w:r>
      <w:r>
        <w:rPr>
          <w:rFonts w:asciiTheme="majorHAnsi" w:hAnsiTheme="majorHAnsi" w:cstheme="majorHAnsi"/>
        </w:rPr>
        <w:t xml:space="preserve"> é de: </w:t>
      </w:r>
      <w:r w:rsidRPr="00757295">
        <w:rPr>
          <w:rFonts w:asciiTheme="minorHAnsi" w:hAnsiTheme="minorHAnsi" w:cstheme="minorHAnsi"/>
          <w:b/>
        </w:rPr>
        <w:t>R$ 410.897,26</w:t>
      </w:r>
      <w:r w:rsidRPr="0075729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Data e horário da licitação: 01/09/2025 ás 09h00min, local de realização</w:t>
      </w:r>
      <w:r w:rsidRPr="00757295">
        <w:t xml:space="preserve"> </w:t>
      </w:r>
      <w:r w:rsidRPr="00757295">
        <w:rPr>
          <w:rFonts w:asciiTheme="majorHAnsi" w:hAnsiTheme="majorHAnsi" w:cstheme="majorHAnsi"/>
        </w:rPr>
        <w:t xml:space="preserve">Plataforma </w:t>
      </w:r>
      <w:r>
        <w:rPr>
          <w:rFonts w:asciiTheme="majorHAnsi" w:hAnsiTheme="majorHAnsi" w:cstheme="majorHAnsi"/>
        </w:rPr>
        <w:t>-</w:t>
      </w:r>
      <w:hyperlink r:id="rId41" w:history="1">
        <w:r w:rsidRPr="00C179A4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2896C20" w14:textId="77777777" w:rsidR="00E40A8B" w:rsidRDefault="00E40A8B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277FA2" w14:textId="77777777" w:rsidR="00162098" w:rsidRDefault="00162098" w:rsidP="00E40A8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D05EE93" w14:textId="037B110F" w:rsidR="00E40A8B" w:rsidRDefault="00E40A8B" w:rsidP="00E40A8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40A8B">
        <w:rPr>
          <w:rFonts w:asciiTheme="minorHAnsi" w:hAnsiTheme="minorHAnsi" w:cstheme="minorHAnsi"/>
          <w:b/>
        </w:rPr>
        <w:t>PREFEITURA MUNICIPAL DE PAVÃO</w:t>
      </w:r>
      <w:r>
        <w:rPr>
          <w:rFonts w:asciiTheme="minorHAnsi" w:hAnsiTheme="minorHAnsi" w:cstheme="minorHAnsi"/>
          <w:b/>
        </w:rPr>
        <w:t xml:space="preserve"> MG -</w:t>
      </w:r>
      <w:r w:rsidRPr="00E40A8B">
        <w:t xml:space="preserve"> </w:t>
      </w:r>
      <w:r w:rsidRPr="00E40A8B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</w:t>
      </w:r>
      <w:r w:rsidRPr="00E40A8B">
        <w:rPr>
          <w:rFonts w:asciiTheme="minorHAnsi" w:hAnsiTheme="minorHAnsi" w:cstheme="minorHAnsi"/>
          <w:b/>
        </w:rPr>
        <w:t>003/2025</w:t>
      </w:r>
    </w:p>
    <w:p w14:paraId="234A0C72" w14:textId="1A46BA3A" w:rsidR="00E40A8B" w:rsidRDefault="00E40A8B" w:rsidP="00E40A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E40A8B">
        <w:rPr>
          <w:rFonts w:asciiTheme="majorHAnsi" w:hAnsiTheme="majorHAnsi" w:cstheme="majorHAnsi"/>
        </w:rPr>
        <w:t>Execução de obra de engenharia para construção de</w:t>
      </w:r>
      <w:r>
        <w:rPr>
          <w:rFonts w:asciiTheme="majorHAnsi" w:hAnsiTheme="majorHAnsi" w:cstheme="majorHAnsi"/>
        </w:rPr>
        <w:t xml:space="preserve"> Unidade Básica de Saúde (UBS) </w:t>
      </w:r>
      <w:r w:rsidRPr="00E40A8B">
        <w:rPr>
          <w:rFonts w:asciiTheme="majorHAnsi" w:hAnsiTheme="majorHAnsi" w:cstheme="majorHAnsi"/>
        </w:rPr>
        <w:t>Tipo I</w:t>
      </w:r>
      <w:r>
        <w:rPr>
          <w:rFonts w:asciiTheme="majorHAnsi" w:hAnsiTheme="majorHAnsi" w:cstheme="majorHAnsi"/>
        </w:rPr>
        <w:t>.</w:t>
      </w:r>
      <w:r w:rsidRPr="00E40A8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Data de realização: 04/09/2025 ás</w:t>
      </w:r>
      <w:r w:rsidRPr="00E40A8B">
        <w:rPr>
          <w:rFonts w:asciiTheme="majorHAnsi" w:hAnsiTheme="majorHAnsi" w:cstheme="majorHAnsi"/>
        </w:rPr>
        <w:t xml:space="preserve"> 09h</w:t>
      </w:r>
      <w:r>
        <w:rPr>
          <w:rFonts w:asciiTheme="majorHAnsi" w:hAnsiTheme="majorHAnsi" w:cstheme="majorHAnsi"/>
        </w:rPr>
        <w:t>00min,</w:t>
      </w:r>
      <w:r w:rsidRPr="00E40A8B">
        <w:t xml:space="preserve"> </w:t>
      </w:r>
      <w:r>
        <w:rPr>
          <w:rFonts w:asciiTheme="majorHAnsi" w:hAnsiTheme="majorHAnsi" w:cstheme="majorHAnsi"/>
        </w:rPr>
        <w:t xml:space="preserve">por meio eletrônico </w:t>
      </w:r>
      <w:r w:rsidRPr="00E40A8B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>:</w:t>
      </w:r>
      <w:r w:rsidRPr="00E40A8B">
        <w:rPr>
          <w:rFonts w:asciiTheme="majorHAnsi" w:hAnsiTheme="majorHAnsi" w:cstheme="majorHAnsi"/>
        </w:rPr>
        <w:t xml:space="preserve"> </w:t>
      </w:r>
      <w:hyperlink r:id="rId42" w:history="1">
        <w:r w:rsidRPr="00C179A4">
          <w:rPr>
            <w:rStyle w:val="Hyperlink"/>
            <w:rFonts w:asciiTheme="majorHAnsi" w:hAnsiTheme="majorHAnsi" w:cstheme="majorHAnsi"/>
          </w:rPr>
          <w:t>www.bll.org.br</w:t>
        </w:r>
      </w:hyperlink>
      <w:r>
        <w:rPr>
          <w:rFonts w:asciiTheme="majorHAnsi" w:hAnsiTheme="majorHAnsi" w:cstheme="majorHAnsi"/>
        </w:rPr>
        <w:t xml:space="preserve">. </w:t>
      </w:r>
      <w:r w:rsidRPr="00E40A8B">
        <w:rPr>
          <w:rFonts w:asciiTheme="majorHAnsi" w:hAnsiTheme="majorHAnsi" w:cstheme="majorHAnsi"/>
        </w:rPr>
        <w:t>Acesso ao edital completo no endereço</w:t>
      </w:r>
      <w:r>
        <w:rPr>
          <w:rFonts w:asciiTheme="majorHAnsi" w:hAnsiTheme="majorHAnsi" w:cstheme="majorHAnsi"/>
        </w:rPr>
        <w:t xml:space="preserve">: </w:t>
      </w:r>
      <w:r w:rsidRPr="00E40A8B">
        <w:rPr>
          <w:rFonts w:asciiTheme="majorHAnsi" w:hAnsiTheme="majorHAnsi" w:cstheme="majorHAnsi"/>
        </w:rPr>
        <w:t xml:space="preserve"> </w:t>
      </w:r>
      <w:hyperlink r:id="rId43" w:history="1">
        <w:r w:rsidRPr="00C179A4">
          <w:rPr>
            <w:rStyle w:val="Hyperlink"/>
            <w:rFonts w:asciiTheme="majorHAnsi" w:hAnsiTheme="majorHAnsi" w:cstheme="majorHAnsi"/>
          </w:rPr>
          <w:t>www.pavao.mg.gov.br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2C3F581" w14:textId="77777777" w:rsidR="005A7DEE" w:rsidRDefault="005A7DEE" w:rsidP="00E40A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B60AA6" w14:textId="77777777" w:rsidR="005A7DEE" w:rsidRPr="005A7DEE" w:rsidRDefault="005A7DEE" w:rsidP="005A7DE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A7DEE">
        <w:rPr>
          <w:rFonts w:asciiTheme="minorHAnsi" w:hAnsiTheme="minorHAnsi" w:cstheme="minorHAnsi"/>
          <w:b/>
        </w:rPr>
        <w:t>PREFEITURA MUNICIPAL DE</w:t>
      </w:r>
      <w:r w:rsidRPr="005A7DEE">
        <w:rPr>
          <w:rFonts w:asciiTheme="minorHAnsi" w:hAnsiTheme="minorHAnsi" w:cstheme="minorHAnsi"/>
        </w:rPr>
        <w:t xml:space="preserve"> </w:t>
      </w:r>
      <w:r w:rsidRPr="005A7DEE">
        <w:rPr>
          <w:rFonts w:asciiTheme="minorHAnsi" w:hAnsiTheme="minorHAnsi" w:cstheme="minorHAnsi"/>
          <w:b/>
        </w:rPr>
        <w:t>POÇOS DE CALDAS MG - CONCORRÊNCIA ELETRÔNICA Nº 003/2025</w:t>
      </w:r>
    </w:p>
    <w:p w14:paraId="62AE413C" w14:textId="17C342AC" w:rsidR="005A7DEE" w:rsidRDefault="005A7DEE" w:rsidP="005A7D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7DEE">
        <w:rPr>
          <w:rFonts w:asciiTheme="majorHAnsi" w:hAnsiTheme="majorHAnsi" w:cstheme="majorHAnsi"/>
        </w:rPr>
        <w:t xml:space="preserve">OBJETO:   Execução das obras de construção de escola padrão FNDE 05 salas, a situar-se na Rua Caolin S/N, Bairro Jardim Kennedy. Data da realização: 08/10/2025 às 08h30min, o recebimento das propostas e início da sessão de lances ás 09h00min. Inf: </w:t>
      </w:r>
      <w:hyperlink r:id="rId44" w:history="1">
        <w:r w:rsidRPr="005A7DE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5A7DEE">
        <w:rPr>
          <w:rFonts w:asciiTheme="majorHAnsi" w:hAnsiTheme="majorHAnsi" w:cstheme="majorHAnsi"/>
        </w:rPr>
        <w:t xml:space="preserve"> ou </w:t>
      </w:r>
      <w:hyperlink r:id="rId45" w:history="1">
        <w:r w:rsidRPr="005A7DEE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5A7DEE">
        <w:rPr>
          <w:rFonts w:asciiTheme="majorHAnsi" w:hAnsiTheme="majorHAnsi" w:cstheme="majorHAnsi"/>
        </w:rPr>
        <w:t>.</w:t>
      </w:r>
    </w:p>
    <w:p w14:paraId="2F165378" w14:textId="77777777" w:rsidR="00E40A8B" w:rsidRDefault="00E40A8B" w:rsidP="00E40A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68CEBBA" w14:textId="233D4476" w:rsidR="00E40A8B" w:rsidRDefault="00E40A8B" w:rsidP="00E40A8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E40A8B">
        <w:rPr>
          <w:rFonts w:asciiTheme="minorHAnsi" w:hAnsiTheme="minorHAnsi" w:cstheme="minorHAnsi"/>
          <w:b/>
        </w:rPr>
        <w:t>PREFEITURA MUNICIPAL DE</w:t>
      </w:r>
      <w:r w:rsidRPr="00E40A8B">
        <w:t xml:space="preserve"> </w:t>
      </w:r>
      <w:r w:rsidRPr="00E40A8B">
        <w:rPr>
          <w:rFonts w:asciiTheme="minorHAnsi" w:hAnsiTheme="minorHAnsi" w:cstheme="minorHAnsi"/>
          <w:b/>
        </w:rPr>
        <w:t>POÇOS DE CALDAS</w:t>
      </w:r>
      <w:r>
        <w:rPr>
          <w:rFonts w:asciiTheme="minorHAnsi" w:hAnsiTheme="minorHAnsi" w:cstheme="minorHAnsi"/>
          <w:b/>
        </w:rPr>
        <w:t xml:space="preserve"> MG -</w:t>
      </w:r>
      <w:r w:rsidRPr="00E40A8B">
        <w:t xml:space="preserve"> </w:t>
      </w:r>
      <w:r w:rsidRPr="00E40A8B">
        <w:rPr>
          <w:rFonts w:asciiTheme="minorHAnsi" w:hAnsiTheme="minorHAnsi" w:cstheme="minorHAnsi"/>
          <w:b/>
        </w:rPr>
        <w:t>CONCORRÊNCIA ELETRÔNICA Nº 002/</w:t>
      </w:r>
      <w:r>
        <w:rPr>
          <w:rFonts w:asciiTheme="minorHAnsi" w:hAnsiTheme="minorHAnsi" w:cstheme="minorHAnsi"/>
          <w:b/>
        </w:rPr>
        <w:t>2025</w:t>
      </w:r>
    </w:p>
    <w:p w14:paraId="00782DA6" w14:textId="1E489197" w:rsidR="00E40A8B" w:rsidRDefault="007B37CF" w:rsidP="007B37C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 E</w:t>
      </w:r>
      <w:r w:rsidRPr="007B37CF">
        <w:rPr>
          <w:rFonts w:asciiTheme="majorHAnsi" w:hAnsiTheme="majorHAnsi" w:cstheme="majorHAnsi"/>
        </w:rPr>
        <w:t>xecução das obras de construção do Centro de Educação Infantil Dom Bosco - padrão FNDE, a situar-se na Rua Macapà Nº 275, Bairro Dom Bosco</w:t>
      </w:r>
      <w:r>
        <w:rPr>
          <w:rFonts w:asciiTheme="majorHAnsi" w:hAnsiTheme="majorHAnsi" w:cstheme="majorHAnsi"/>
        </w:rPr>
        <w:t xml:space="preserve">. Data da realização da sessão: 07/10/2025 </w:t>
      </w:r>
      <w:r w:rsidRPr="007B37CF">
        <w:rPr>
          <w:rFonts w:asciiTheme="majorHAnsi" w:hAnsiTheme="majorHAnsi" w:cstheme="majorHAnsi"/>
        </w:rPr>
        <w:t>às 08h30min</w:t>
      </w:r>
      <w:r>
        <w:rPr>
          <w:rFonts w:asciiTheme="majorHAnsi" w:hAnsiTheme="majorHAnsi" w:cstheme="majorHAnsi"/>
        </w:rPr>
        <w:t>,</w:t>
      </w:r>
      <w:r w:rsidRPr="007B37CF">
        <w:rPr>
          <w:rFonts w:asciiTheme="majorHAnsi" w:hAnsiTheme="majorHAnsi" w:cstheme="majorHAnsi"/>
        </w:rPr>
        <w:t xml:space="preserve"> o recebimento</w:t>
      </w:r>
      <w:r>
        <w:rPr>
          <w:rFonts w:asciiTheme="majorHAnsi" w:hAnsiTheme="majorHAnsi" w:cstheme="majorHAnsi"/>
        </w:rPr>
        <w:t xml:space="preserve"> </w:t>
      </w:r>
      <w:r w:rsidRPr="007B37CF">
        <w:rPr>
          <w:rFonts w:asciiTheme="majorHAnsi" w:hAnsiTheme="majorHAnsi" w:cstheme="majorHAnsi"/>
        </w:rPr>
        <w:t>das propostas com início da sessão de lances ás 09h00min</w:t>
      </w:r>
      <w:r>
        <w:rPr>
          <w:rFonts w:asciiTheme="majorHAnsi" w:hAnsiTheme="majorHAnsi" w:cstheme="majorHAnsi"/>
        </w:rPr>
        <w:t>.</w:t>
      </w:r>
      <w:r w:rsidRPr="007B37CF">
        <w:t xml:space="preserve"> </w:t>
      </w:r>
      <w:r w:rsidRPr="007B37CF">
        <w:rPr>
          <w:rFonts w:asciiTheme="majorHAnsi" w:hAnsiTheme="majorHAnsi" w:cstheme="majorHAnsi"/>
        </w:rPr>
        <w:t>Edital encontra</w:t>
      </w:r>
      <w:r>
        <w:rPr>
          <w:rFonts w:asciiTheme="majorHAnsi" w:hAnsiTheme="majorHAnsi" w:cstheme="majorHAnsi"/>
        </w:rPr>
        <w:t xml:space="preserve"> </w:t>
      </w:r>
      <w:r w:rsidRPr="007B37CF">
        <w:rPr>
          <w:rFonts w:asciiTheme="majorHAnsi" w:hAnsiTheme="majorHAnsi" w:cstheme="majorHAnsi"/>
        </w:rPr>
        <w:t>-</w:t>
      </w:r>
      <w:r>
        <w:rPr>
          <w:rFonts w:asciiTheme="majorHAnsi" w:hAnsiTheme="majorHAnsi" w:cstheme="majorHAnsi"/>
        </w:rPr>
        <w:t xml:space="preserve"> </w:t>
      </w:r>
      <w:r w:rsidRPr="007B37CF">
        <w:rPr>
          <w:rFonts w:asciiTheme="majorHAnsi" w:hAnsiTheme="majorHAnsi" w:cstheme="majorHAnsi"/>
        </w:rPr>
        <w:t xml:space="preserve">se à disposição dos interessados nos sites: </w:t>
      </w:r>
      <w:hyperlink r:id="rId46" w:history="1">
        <w:r w:rsidRPr="00C179A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 </w:t>
      </w:r>
      <w:hyperlink r:id="rId47" w:history="1">
        <w:r w:rsidRPr="00C179A4">
          <w:rPr>
            <w:rStyle w:val="Hyperlink"/>
            <w:rFonts w:asciiTheme="majorHAnsi" w:hAnsiTheme="majorHAnsi" w:cstheme="majorHAnsi"/>
          </w:rPr>
          <w:t>www.pocosdecaldas.mg.gov.br</w:t>
        </w:r>
      </w:hyperlink>
      <w:r>
        <w:rPr>
          <w:rFonts w:asciiTheme="majorHAnsi" w:hAnsiTheme="majorHAnsi" w:cstheme="majorHAnsi"/>
        </w:rPr>
        <w:t xml:space="preserve">. </w:t>
      </w:r>
      <w:r w:rsidR="004F144B">
        <w:rPr>
          <w:rFonts w:asciiTheme="majorHAnsi" w:hAnsiTheme="majorHAnsi" w:cstheme="majorHAnsi"/>
        </w:rPr>
        <w:t xml:space="preserve">Esclarecimentos </w:t>
      </w:r>
      <w:r w:rsidR="004F144B" w:rsidRPr="007B37CF">
        <w:rPr>
          <w:rFonts w:asciiTheme="majorHAnsi" w:hAnsiTheme="majorHAnsi" w:cstheme="majorHAnsi"/>
        </w:rPr>
        <w:t>pelo</w:t>
      </w:r>
      <w:r w:rsidRPr="007B37CF">
        <w:rPr>
          <w:rFonts w:asciiTheme="majorHAnsi" w:hAnsiTheme="majorHAnsi" w:cstheme="majorHAnsi"/>
        </w:rPr>
        <w:t xml:space="preserve"> e-mail: </w:t>
      </w:r>
      <w:hyperlink r:id="rId48" w:history="1">
        <w:proofErr w:type="gramStart"/>
        <w:r w:rsidRPr="00C179A4">
          <w:rPr>
            <w:rStyle w:val="Hyperlink"/>
            <w:rFonts w:asciiTheme="majorHAnsi" w:hAnsiTheme="majorHAnsi" w:cstheme="majorHAnsi"/>
          </w:rPr>
          <w:t>sepop.projetos@gmail.com</w:t>
        </w:r>
      </w:hyperlink>
      <w:r>
        <w:rPr>
          <w:rFonts w:asciiTheme="majorHAnsi" w:hAnsiTheme="majorHAnsi" w:cstheme="majorHAnsi"/>
        </w:rPr>
        <w:t xml:space="preserve"> </w:t>
      </w:r>
      <w:r w:rsidRPr="007B37CF">
        <w:rPr>
          <w:rFonts w:asciiTheme="majorHAnsi" w:hAnsiTheme="majorHAnsi" w:cstheme="majorHAnsi"/>
        </w:rPr>
        <w:t xml:space="preserve"> ou</w:t>
      </w:r>
      <w:proofErr w:type="gramEnd"/>
      <w:r w:rsidRPr="007B37CF">
        <w:rPr>
          <w:rFonts w:asciiTheme="majorHAnsi" w:hAnsiTheme="majorHAnsi" w:cstheme="majorHAnsi"/>
        </w:rPr>
        <w:t xml:space="preserve"> telefone: (35) 3697-209</w:t>
      </w:r>
      <w:r>
        <w:rPr>
          <w:rFonts w:asciiTheme="majorHAnsi" w:hAnsiTheme="majorHAnsi" w:cstheme="majorHAnsi"/>
        </w:rPr>
        <w:t>4.</w:t>
      </w:r>
    </w:p>
    <w:p w14:paraId="673BFCD5" w14:textId="77777777" w:rsidR="00E40A8B" w:rsidRDefault="00E40A8B" w:rsidP="00E40A8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785AB65" w14:textId="185BC32C" w:rsidR="007B37CF" w:rsidRDefault="005A7DEE" w:rsidP="00AB3D8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A7DEE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POUSO ALEGRE MG -</w:t>
      </w:r>
      <w:r w:rsidRPr="005A7DEE">
        <w:t xml:space="preserve"> </w:t>
      </w:r>
      <w:r w:rsidRPr="005A7DEE">
        <w:rPr>
          <w:rFonts w:asciiTheme="minorHAnsi" w:hAnsiTheme="minorHAnsi" w:cstheme="minorHAnsi"/>
          <w:b/>
        </w:rPr>
        <w:t>CONCORRÊNCIA PÚBLICA Nº 0</w:t>
      </w:r>
      <w:r>
        <w:rPr>
          <w:rFonts w:asciiTheme="minorHAnsi" w:hAnsiTheme="minorHAnsi" w:cstheme="minorHAnsi"/>
          <w:b/>
        </w:rPr>
        <w:t>0</w:t>
      </w:r>
      <w:r w:rsidRPr="005A7DEE">
        <w:rPr>
          <w:rFonts w:asciiTheme="minorHAnsi" w:hAnsiTheme="minorHAnsi" w:cstheme="minorHAnsi"/>
          <w:b/>
        </w:rPr>
        <w:t>7/2025</w:t>
      </w:r>
    </w:p>
    <w:p w14:paraId="1047FB7F" w14:textId="68745FB4" w:rsidR="00A02730" w:rsidRDefault="00A02730" w:rsidP="00AB3D8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E</w:t>
      </w:r>
      <w:r w:rsidRPr="00A02730">
        <w:rPr>
          <w:rFonts w:asciiTheme="majorHAnsi" w:hAnsiTheme="majorHAnsi" w:cstheme="majorHAnsi"/>
        </w:rPr>
        <w:t>xecução da obra de drenagem e estabilização dos taludes da Avenida Celso Gama de Paiva, incluindo o fornecimento de material, equipamentos e mão de obra. A sessão p</w:t>
      </w:r>
      <w:r>
        <w:rPr>
          <w:rFonts w:asciiTheme="majorHAnsi" w:hAnsiTheme="majorHAnsi" w:cstheme="majorHAnsi"/>
        </w:rPr>
        <w:t>ública será realizada no dia: 04/09/2025 á</w:t>
      </w:r>
      <w:r w:rsidRPr="00A02730">
        <w:rPr>
          <w:rFonts w:asciiTheme="majorHAnsi" w:hAnsiTheme="majorHAnsi" w:cstheme="majorHAnsi"/>
        </w:rPr>
        <w:t>s 09h00min. O edital poderá ser consultado através do Portal de Compras Pública</w:t>
      </w:r>
      <w:r>
        <w:rPr>
          <w:rFonts w:asciiTheme="majorHAnsi" w:hAnsiTheme="majorHAnsi" w:cstheme="majorHAnsi"/>
        </w:rPr>
        <w:t xml:space="preserve">s </w:t>
      </w:r>
      <w:hyperlink r:id="rId49" w:history="1">
        <w:r w:rsidRPr="00C179A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e do site da Prefeitura </w:t>
      </w:r>
      <w:hyperlink r:id="rId50" w:history="1">
        <w:r w:rsidRPr="00C179A4">
          <w:rPr>
            <w:rStyle w:val="Hyperlink"/>
            <w:rFonts w:asciiTheme="majorHAnsi" w:hAnsiTheme="majorHAnsi" w:cstheme="majorHAnsi"/>
          </w:rPr>
          <w:t>www.pousoalegre.mg.gov.br/licitacao</w:t>
        </w:r>
      </w:hyperlink>
      <w:r>
        <w:rPr>
          <w:rFonts w:asciiTheme="majorHAnsi" w:hAnsiTheme="majorHAnsi" w:cstheme="majorHAnsi"/>
        </w:rPr>
        <w:t xml:space="preserve"> - Esclarecimentos pelo</w:t>
      </w:r>
      <w:r w:rsidR="000D7B34">
        <w:rPr>
          <w:rFonts w:asciiTheme="majorHAnsi" w:hAnsiTheme="majorHAnsi" w:cstheme="majorHAnsi"/>
        </w:rPr>
        <w:t xml:space="preserve"> telefone</w:t>
      </w:r>
      <w:r w:rsidRPr="00A02730">
        <w:rPr>
          <w:rFonts w:asciiTheme="majorHAnsi" w:hAnsiTheme="majorHAnsi" w:cstheme="majorHAnsi"/>
        </w:rPr>
        <w:t>: (35) 3449-4023</w:t>
      </w:r>
      <w:r>
        <w:rPr>
          <w:rFonts w:asciiTheme="majorHAnsi" w:hAnsiTheme="majorHAnsi" w:cstheme="majorHAnsi"/>
        </w:rPr>
        <w:t>.</w:t>
      </w:r>
    </w:p>
    <w:p w14:paraId="3E220179" w14:textId="77777777" w:rsidR="00A02730" w:rsidRDefault="00A02730" w:rsidP="00AB3D8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9F617D" w14:textId="79299C97" w:rsidR="00A02730" w:rsidRDefault="00A02730" w:rsidP="00AB3D8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A7DEE">
        <w:rPr>
          <w:rFonts w:asciiTheme="minorHAnsi" w:hAnsiTheme="minorHAnsi" w:cstheme="minorHAnsi"/>
          <w:b/>
        </w:rPr>
        <w:t>PREFEITURA MUNICIPAL DE</w:t>
      </w:r>
      <w:r w:rsidRPr="00A02730">
        <w:t xml:space="preserve"> </w:t>
      </w:r>
      <w:r w:rsidRPr="00A02730">
        <w:rPr>
          <w:rFonts w:asciiTheme="minorHAnsi" w:hAnsiTheme="minorHAnsi" w:cstheme="minorHAnsi"/>
          <w:b/>
        </w:rPr>
        <w:t>RESENDE COSTA</w:t>
      </w:r>
      <w:r>
        <w:rPr>
          <w:rFonts w:asciiTheme="minorHAnsi" w:hAnsiTheme="minorHAnsi" w:cstheme="minorHAnsi"/>
          <w:b/>
        </w:rPr>
        <w:t xml:space="preserve"> MG -</w:t>
      </w:r>
      <w:r>
        <w:t xml:space="preserve"> </w:t>
      </w:r>
      <w:r w:rsidRPr="00A02730">
        <w:rPr>
          <w:rFonts w:asciiTheme="minorHAnsi" w:hAnsiTheme="minorHAnsi" w:cstheme="minorHAnsi"/>
          <w:b/>
        </w:rPr>
        <w:t>CONCORRÊNCIA ELETRÔNICA Nº 010/2025</w:t>
      </w:r>
    </w:p>
    <w:p w14:paraId="4C6946D7" w14:textId="7EFE2DD1" w:rsidR="00A02730" w:rsidRPr="00A02730" w:rsidRDefault="00A02730" w:rsidP="00AB3D8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02730">
        <w:rPr>
          <w:rFonts w:asciiTheme="majorHAnsi" w:hAnsiTheme="majorHAnsi" w:cstheme="majorHAnsi"/>
        </w:rPr>
        <w:t>Execução da obra de construção de baias no parque de exposições</w:t>
      </w:r>
      <w:r>
        <w:rPr>
          <w:rFonts w:asciiTheme="majorHAnsi" w:hAnsiTheme="majorHAnsi" w:cstheme="majorHAnsi"/>
        </w:rPr>
        <w:t xml:space="preserve">. Data da realização: 03/09/2025 ás 08h30min. </w:t>
      </w:r>
      <w:r w:rsidRPr="00A02730">
        <w:rPr>
          <w:rFonts w:asciiTheme="majorHAnsi" w:hAnsiTheme="majorHAnsi" w:cstheme="majorHAnsi"/>
        </w:rPr>
        <w:t xml:space="preserve">Edital encontra-se à disposição dos interessados no site </w:t>
      </w:r>
      <w:hyperlink r:id="rId51" w:history="1">
        <w:r w:rsidR="000D7B34" w:rsidRPr="00C179A4">
          <w:rPr>
            <w:rStyle w:val="Hyperlink"/>
            <w:rFonts w:asciiTheme="majorHAnsi" w:hAnsiTheme="majorHAnsi" w:cstheme="majorHAnsi"/>
          </w:rPr>
          <w:t>www.resendecosta.mg.gov.br</w:t>
        </w:r>
      </w:hyperlink>
      <w:r w:rsidR="000D7B34">
        <w:rPr>
          <w:rFonts w:asciiTheme="majorHAnsi" w:hAnsiTheme="majorHAnsi" w:cstheme="majorHAnsi"/>
        </w:rPr>
        <w:t xml:space="preserve"> </w:t>
      </w:r>
      <w:r w:rsidRPr="00A02730">
        <w:rPr>
          <w:rFonts w:asciiTheme="majorHAnsi" w:hAnsiTheme="majorHAnsi" w:cstheme="majorHAnsi"/>
        </w:rPr>
        <w:t xml:space="preserve">ou e-mail </w:t>
      </w:r>
      <w:hyperlink r:id="rId52" w:history="1">
        <w:r w:rsidR="000D7B34" w:rsidRPr="00C179A4">
          <w:rPr>
            <w:rStyle w:val="Hyperlink"/>
            <w:rFonts w:asciiTheme="majorHAnsi" w:hAnsiTheme="majorHAnsi" w:cstheme="majorHAnsi"/>
          </w:rPr>
          <w:t>licitacao@resendecosta.mg.gov.br</w:t>
        </w:r>
      </w:hyperlink>
      <w:r w:rsidR="000D7B34">
        <w:rPr>
          <w:rFonts w:asciiTheme="majorHAnsi" w:hAnsiTheme="majorHAnsi" w:cstheme="majorHAnsi"/>
        </w:rPr>
        <w:t xml:space="preserve">. Esclarecimentos pelo telefone: </w:t>
      </w:r>
      <w:r w:rsidR="000D7B34" w:rsidRPr="000D7B34">
        <w:rPr>
          <w:rFonts w:asciiTheme="majorHAnsi" w:hAnsiTheme="majorHAnsi" w:cstheme="majorHAnsi"/>
        </w:rPr>
        <w:t>(32) 33541366</w:t>
      </w:r>
      <w:r w:rsidR="000D7B34">
        <w:rPr>
          <w:rFonts w:asciiTheme="majorHAnsi" w:hAnsiTheme="majorHAnsi" w:cstheme="majorHAnsi"/>
        </w:rPr>
        <w:t>.</w:t>
      </w:r>
    </w:p>
    <w:p w14:paraId="5F1173EA" w14:textId="77777777" w:rsidR="005A7DEE" w:rsidRDefault="005A7DEE" w:rsidP="00AB3D8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B3C1956" w14:textId="5CB9BE9E" w:rsidR="00AB3D81" w:rsidRDefault="008425BC" w:rsidP="00AB3D8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AB3D81" w:rsidRPr="00AB3D81">
        <w:rPr>
          <w:rFonts w:asciiTheme="minorHAnsi" w:hAnsiTheme="minorHAnsi" w:cstheme="minorHAnsi"/>
          <w:b/>
        </w:rPr>
        <w:t>SÃO GONÇALO DO RIO ABAIXO</w:t>
      </w:r>
      <w:r w:rsidR="00AB3D81">
        <w:rPr>
          <w:rFonts w:asciiTheme="minorHAnsi" w:hAnsiTheme="minorHAnsi" w:cstheme="minorHAnsi"/>
          <w:b/>
        </w:rPr>
        <w:t xml:space="preserve"> - RETIFICAÇÃO</w:t>
      </w:r>
      <w:r w:rsidR="00AB3D81" w:rsidRPr="00AB3D81">
        <w:t xml:space="preserve"> </w:t>
      </w:r>
      <w:r w:rsidR="00AB3D81">
        <w:rPr>
          <w:rFonts w:asciiTheme="minorHAnsi" w:hAnsiTheme="minorHAnsi" w:cstheme="minorHAnsi"/>
          <w:b/>
        </w:rPr>
        <w:t xml:space="preserve">CONCORRÊNCIA </w:t>
      </w:r>
      <w:r w:rsidR="00AB3D81" w:rsidRPr="00AB3D81">
        <w:rPr>
          <w:rFonts w:asciiTheme="minorHAnsi" w:hAnsiTheme="minorHAnsi" w:cstheme="minorHAnsi"/>
          <w:b/>
        </w:rPr>
        <w:t>Nº 0</w:t>
      </w:r>
      <w:r w:rsidR="00AB3D81">
        <w:rPr>
          <w:rFonts w:asciiTheme="minorHAnsi" w:hAnsiTheme="minorHAnsi" w:cstheme="minorHAnsi"/>
          <w:b/>
        </w:rPr>
        <w:t>0</w:t>
      </w:r>
      <w:r w:rsidR="00AB3D81" w:rsidRPr="00AB3D81">
        <w:rPr>
          <w:rFonts w:asciiTheme="minorHAnsi" w:hAnsiTheme="minorHAnsi" w:cstheme="minorHAnsi"/>
          <w:b/>
        </w:rPr>
        <w:t>7/2025</w:t>
      </w:r>
    </w:p>
    <w:p w14:paraId="5CD2988D" w14:textId="65EA3B47" w:rsidR="00AB3D81" w:rsidRDefault="00AB3D81" w:rsidP="00AB3D8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AB3D81">
        <w:rPr>
          <w:rFonts w:asciiTheme="majorHAnsi" w:hAnsiTheme="majorHAnsi" w:cstheme="majorHAnsi"/>
        </w:rPr>
        <w:t xml:space="preserve">Contratação de empresa de engenharia para a execução de obra de terraplenagem no </w:t>
      </w:r>
      <w:r w:rsidR="007A75D5" w:rsidRPr="00AB3D81">
        <w:rPr>
          <w:rFonts w:asciiTheme="majorHAnsi" w:hAnsiTheme="majorHAnsi" w:cstheme="majorHAnsi"/>
        </w:rPr>
        <w:t xml:space="preserve">Distrito </w:t>
      </w:r>
      <w:r w:rsidRPr="00AB3D81">
        <w:rPr>
          <w:rFonts w:asciiTheme="majorHAnsi" w:hAnsiTheme="majorHAnsi" w:cstheme="majorHAnsi"/>
        </w:rPr>
        <w:t>Industrial III</w:t>
      </w:r>
      <w:r w:rsidR="007A75D5">
        <w:rPr>
          <w:rFonts w:asciiTheme="majorHAnsi" w:hAnsiTheme="majorHAnsi" w:cstheme="majorHAnsi"/>
        </w:rPr>
        <w:t>,</w:t>
      </w:r>
      <w:r w:rsidRPr="00AB3D81">
        <w:rPr>
          <w:rFonts w:asciiTheme="majorHAnsi" w:hAnsiTheme="majorHAnsi" w:cstheme="majorHAnsi"/>
        </w:rPr>
        <w:t xml:space="preserve"> localizado na </w:t>
      </w:r>
      <w:r w:rsidR="007A75D5" w:rsidRPr="00AB3D81">
        <w:rPr>
          <w:rFonts w:asciiTheme="majorHAnsi" w:hAnsiTheme="majorHAnsi" w:cstheme="majorHAnsi"/>
        </w:rPr>
        <w:t xml:space="preserve">Comunidade </w:t>
      </w:r>
      <w:r w:rsidRPr="00AB3D81">
        <w:rPr>
          <w:rFonts w:asciiTheme="majorHAnsi" w:hAnsiTheme="majorHAnsi" w:cstheme="majorHAnsi"/>
        </w:rPr>
        <w:t xml:space="preserve">de </w:t>
      </w:r>
      <w:r w:rsidR="007A75D5" w:rsidRPr="00AB3D81">
        <w:rPr>
          <w:rFonts w:asciiTheme="majorHAnsi" w:hAnsiTheme="majorHAnsi" w:cstheme="majorHAnsi"/>
        </w:rPr>
        <w:t>Café Nacional</w:t>
      </w:r>
      <w:r w:rsidRPr="00AB3D81">
        <w:rPr>
          <w:rFonts w:asciiTheme="majorHAnsi" w:hAnsiTheme="majorHAnsi" w:cstheme="majorHAnsi"/>
        </w:rPr>
        <w:t xml:space="preserve">, no município de </w:t>
      </w:r>
      <w:r w:rsidR="007A75D5" w:rsidRPr="00AB3D81">
        <w:rPr>
          <w:rFonts w:asciiTheme="majorHAnsi" w:hAnsiTheme="majorHAnsi" w:cstheme="majorHAnsi"/>
        </w:rPr>
        <w:t>São Gonçalo</w:t>
      </w:r>
      <w:r w:rsidRPr="00AB3D81">
        <w:rPr>
          <w:rFonts w:asciiTheme="majorHAnsi" w:hAnsiTheme="majorHAnsi" w:cstheme="majorHAnsi"/>
        </w:rPr>
        <w:t xml:space="preserve"> do Rio Abaixo/MG.</w:t>
      </w:r>
      <w:r w:rsidR="007A75D5" w:rsidRPr="007A75D5">
        <w:t xml:space="preserve"> </w:t>
      </w:r>
      <w:r w:rsidR="007A75D5" w:rsidRPr="007A75D5">
        <w:rPr>
          <w:rFonts w:asciiTheme="majorHAnsi" w:hAnsiTheme="majorHAnsi" w:cstheme="majorHAnsi"/>
        </w:rPr>
        <w:t>Valor total</w:t>
      </w:r>
      <w:r w:rsidR="007A75D5">
        <w:rPr>
          <w:rFonts w:asciiTheme="majorHAnsi" w:hAnsiTheme="majorHAnsi" w:cstheme="majorHAnsi"/>
        </w:rPr>
        <w:t xml:space="preserve"> estimado </w:t>
      </w:r>
      <w:r w:rsidR="007A75D5" w:rsidRPr="007A75D5">
        <w:rPr>
          <w:rFonts w:asciiTheme="majorHAnsi" w:hAnsiTheme="majorHAnsi" w:cstheme="majorHAnsi"/>
        </w:rPr>
        <w:t>da contratação</w:t>
      </w:r>
      <w:r w:rsidR="00F65796">
        <w:rPr>
          <w:rFonts w:asciiTheme="majorHAnsi" w:hAnsiTheme="majorHAnsi" w:cstheme="majorHAnsi"/>
        </w:rPr>
        <w:t xml:space="preserve"> é de</w:t>
      </w:r>
      <w:r w:rsidR="007A75D5">
        <w:rPr>
          <w:rFonts w:asciiTheme="majorHAnsi" w:hAnsiTheme="majorHAnsi" w:cstheme="majorHAnsi"/>
        </w:rPr>
        <w:t>:</w:t>
      </w:r>
      <w:r w:rsidR="007A75D5" w:rsidRPr="007A75D5">
        <w:rPr>
          <w:rFonts w:asciiTheme="majorHAnsi" w:hAnsiTheme="majorHAnsi" w:cstheme="majorHAnsi"/>
        </w:rPr>
        <w:t xml:space="preserve"> </w:t>
      </w:r>
      <w:r w:rsidR="007A75D5" w:rsidRPr="007A75D5">
        <w:rPr>
          <w:rFonts w:asciiTheme="minorHAnsi" w:hAnsiTheme="minorHAnsi" w:cstheme="minorHAnsi"/>
          <w:b/>
        </w:rPr>
        <w:t>R$ 7.367.034,81</w:t>
      </w:r>
      <w:r w:rsidR="007A75D5" w:rsidRPr="007A75D5">
        <w:rPr>
          <w:rFonts w:asciiTheme="majorHAnsi" w:hAnsiTheme="majorHAnsi" w:cstheme="majorHAnsi"/>
        </w:rPr>
        <w:t>.</w:t>
      </w:r>
      <w:r w:rsidR="007A75D5" w:rsidRPr="007A75D5">
        <w:rPr>
          <w:rFonts w:ascii="Arial" w:hAnsi="Arial" w:cs="Arial"/>
          <w:b/>
          <w:bCs/>
          <w:color w:val="444444"/>
          <w:spacing w:val="3"/>
          <w:shd w:val="clear" w:color="auto" w:fill="FFFFFF"/>
        </w:rPr>
        <w:t xml:space="preserve"> </w:t>
      </w:r>
      <w:r w:rsidR="007A75D5" w:rsidRPr="007A75D5">
        <w:rPr>
          <w:rFonts w:asciiTheme="majorHAnsi" w:hAnsiTheme="majorHAnsi" w:cstheme="majorHAnsi"/>
        </w:rPr>
        <w:t>Início da disputa</w:t>
      </w:r>
      <w:r w:rsidR="007A75D5">
        <w:rPr>
          <w:rFonts w:asciiTheme="majorHAnsi" w:hAnsiTheme="majorHAnsi" w:cstheme="majorHAnsi"/>
        </w:rPr>
        <w:t xml:space="preserve"> </w:t>
      </w:r>
      <w:r w:rsidR="007A75D5" w:rsidRPr="007A75D5">
        <w:rPr>
          <w:rFonts w:asciiTheme="majorHAnsi" w:hAnsiTheme="majorHAnsi" w:cstheme="majorHAnsi"/>
        </w:rPr>
        <w:t>/</w:t>
      </w:r>
      <w:r w:rsidR="007A75D5">
        <w:rPr>
          <w:rFonts w:asciiTheme="majorHAnsi" w:hAnsiTheme="majorHAnsi" w:cstheme="majorHAnsi"/>
        </w:rPr>
        <w:t xml:space="preserve"> </w:t>
      </w:r>
      <w:r w:rsidR="007A75D5" w:rsidRPr="007A75D5">
        <w:rPr>
          <w:rFonts w:asciiTheme="majorHAnsi" w:hAnsiTheme="majorHAnsi" w:cstheme="majorHAnsi"/>
        </w:rPr>
        <w:t>fim do envio de proposta:</w:t>
      </w:r>
      <w:r w:rsidR="007A75D5">
        <w:rPr>
          <w:rFonts w:asciiTheme="majorHAnsi" w:hAnsiTheme="majorHAnsi" w:cstheme="majorHAnsi"/>
        </w:rPr>
        <w:t xml:space="preserve"> 04/09/2025 ás </w:t>
      </w:r>
      <w:r w:rsidR="007A75D5" w:rsidRPr="007A75D5">
        <w:rPr>
          <w:rFonts w:asciiTheme="majorHAnsi" w:hAnsiTheme="majorHAnsi" w:cstheme="majorHAnsi"/>
        </w:rPr>
        <w:t xml:space="preserve">09h00min, </w:t>
      </w:r>
      <w:r w:rsidR="007A75D5">
        <w:rPr>
          <w:rFonts w:asciiTheme="majorHAnsi" w:hAnsiTheme="majorHAnsi" w:cstheme="majorHAnsi"/>
        </w:rPr>
        <w:t>l</w:t>
      </w:r>
      <w:r w:rsidR="00017487">
        <w:rPr>
          <w:rFonts w:asciiTheme="majorHAnsi" w:hAnsiTheme="majorHAnsi" w:cstheme="majorHAnsi"/>
        </w:rPr>
        <w:t>ocal de</w:t>
      </w:r>
      <w:r w:rsidR="007A75D5" w:rsidRPr="007A75D5">
        <w:rPr>
          <w:rFonts w:asciiTheme="majorHAnsi" w:hAnsiTheme="majorHAnsi" w:cstheme="majorHAnsi"/>
        </w:rPr>
        <w:t xml:space="preserve"> realização</w:t>
      </w:r>
      <w:r w:rsidR="007A75D5">
        <w:rPr>
          <w:rFonts w:asciiTheme="majorHAnsi" w:hAnsiTheme="majorHAnsi" w:cstheme="majorHAnsi"/>
        </w:rPr>
        <w:t xml:space="preserve"> site</w:t>
      </w:r>
      <w:r w:rsidR="007A75D5" w:rsidRPr="007A75D5">
        <w:rPr>
          <w:rFonts w:asciiTheme="majorHAnsi" w:hAnsiTheme="majorHAnsi" w:cstheme="majorHAnsi"/>
        </w:rPr>
        <w:t xml:space="preserve">: </w:t>
      </w:r>
      <w:hyperlink r:id="rId53" w:history="1">
        <w:r w:rsidR="007A75D5" w:rsidRPr="007A75D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A75D5" w:rsidRPr="007A75D5">
        <w:rPr>
          <w:rStyle w:val="Hyperlink"/>
          <w:rFonts w:asciiTheme="majorHAnsi" w:hAnsiTheme="majorHAnsi" w:cstheme="majorHAnsi"/>
        </w:rPr>
        <w:t>.</w:t>
      </w:r>
      <w:r w:rsidR="007A75D5">
        <w:rPr>
          <w:rFonts w:asciiTheme="majorHAnsi" w:hAnsiTheme="majorHAnsi" w:cstheme="majorHAnsi"/>
        </w:rPr>
        <w:t xml:space="preserve">    </w:t>
      </w:r>
    </w:p>
    <w:p w14:paraId="4056B8B3" w14:textId="77777777" w:rsidR="000D7B34" w:rsidRDefault="000D7B34" w:rsidP="00AB3D8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3D2BB61" w14:textId="622FA1F9" w:rsidR="000D7B34" w:rsidRDefault="000D7B34" w:rsidP="000D7B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 xml:space="preserve">E </w:t>
      </w:r>
      <w:r w:rsidRPr="000D7B34">
        <w:rPr>
          <w:rFonts w:asciiTheme="minorHAnsi" w:hAnsiTheme="minorHAnsi" w:cstheme="minorHAnsi"/>
          <w:b/>
        </w:rPr>
        <w:t>SÃO GONÇALO DO RIO ABAIXO</w:t>
      </w:r>
      <w:r>
        <w:rPr>
          <w:rFonts w:asciiTheme="minorHAnsi" w:hAnsiTheme="minorHAnsi" w:cstheme="minorHAnsi"/>
          <w:b/>
        </w:rPr>
        <w:t xml:space="preserve"> MG - </w:t>
      </w:r>
      <w:r w:rsidRPr="000D7B34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</w:t>
      </w:r>
      <w:r w:rsidRPr="000D7B34">
        <w:rPr>
          <w:rFonts w:asciiTheme="minorHAnsi" w:hAnsiTheme="minorHAnsi" w:cstheme="minorHAnsi"/>
          <w:b/>
        </w:rPr>
        <w:t>09/2025</w:t>
      </w:r>
    </w:p>
    <w:p w14:paraId="5865B4C8" w14:textId="5D70F68F" w:rsidR="000D7B34" w:rsidRDefault="000D7B34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0D7B34">
        <w:rPr>
          <w:rFonts w:asciiTheme="majorHAnsi" w:hAnsiTheme="majorHAnsi" w:cstheme="majorHAnsi"/>
        </w:rPr>
        <w:t>xecução de praça na comunidade Vargem da Lua no município de São Gonçalo do Rio Abaixo/MG</w:t>
      </w:r>
      <w:r>
        <w:rPr>
          <w:rFonts w:asciiTheme="majorHAnsi" w:hAnsiTheme="majorHAnsi" w:cstheme="majorHAnsi"/>
        </w:rPr>
        <w:t>.</w:t>
      </w:r>
      <w:r w:rsidRPr="000D7B34">
        <w:t xml:space="preserve"> </w:t>
      </w:r>
      <w:r w:rsidRPr="000D7B34">
        <w:rPr>
          <w:rFonts w:asciiTheme="majorHAnsi" w:hAnsiTheme="majorHAnsi" w:cstheme="majorHAnsi"/>
        </w:rPr>
        <w:t>As prop</w:t>
      </w:r>
      <w:r>
        <w:rPr>
          <w:rFonts w:asciiTheme="majorHAnsi" w:hAnsiTheme="majorHAnsi" w:cstheme="majorHAnsi"/>
        </w:rPr>
        <w:t>ostas serão recebidas até às 09h</w:t>
      </w:r>
      <w:r w:rsidRPr="000D7B3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D7B34">
        <w:rPr>
          <w:rFonts w:asciiTheme="majorHAnsi" w:hAnsiTheme="majorHAnsi" w:cstheme="majorHAnsi"/>
        </w:rPr>
        <w:t xml:space="preserve"> do dia 02/09/2025. A operação da sessão </w:t>
      </w:r>
      <w:r>
        <w:rPr>
          <w:rFonts w:asciiTheme="majorHAnsi" w:hAnsiTheme="majorHAnsi" w:cstheme="majorHAnsi"/>
        </w:rPr>
        <w:t>pública se dará a partir das 09h</w:t>
      </w:r>
      <w:r w:rsidRPr="000D7B3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D7B34">
        <w:rPr>
          <w:rFonts w:asciiTheme="majorHAnsi" w:hAnsiTheme="majorHAnsi" w:cstheme="majorHAnsi"/>
        </w:rPr>
        <w:t xml:space="preserve"> do dia 02/09/2025</w:t>
      </w:r>
      <w:r>
        <w:rPr>
          <w:rFonts w:asciiTheme="majorHAnsi" w:hAnsiTheme="majorHAnsi" w:cstheme="majorHAnsi"/>
        </w:rPr>
        <w:t>.</w:t>
      </w:r>
      <w:r w:rsidRPr="000D7B34">
        <w:t xml:space="preserve"> </w:t>
      </w:r>
      <w:r w:rsidRPr="000D7B34">
        <w:rPr>
          <w:rFonts w:asciiTheme="majorHAnsi" w:hAnsiTheme="majorHAnsi" w:cstheme="majorHAnsi"/>
        </w:rPr>
        <w:t xml:space="preserve">O Edital completo poderá ser obtido no sítio eletrônico </w:t>
      </w:r>
      <w:hyperlink r:id="rId54" w:history="1">
        <w:r w:rsidRPr="00C179A4">
          <w:rPr>
            <w:rStyle w:val="Hyperlink"/>
            <w:rFonts w:asciiTheme="majorHAnsi" w:hAnsiTheme="majorHAnsi" w:cstheme="majorHAnsi"/>
          </w:rPr>
          <w:t>https://www.saogoncalo.mg.gov.br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5CEB9A9D" w14:textId="77777777" w:rsidR="000D7B34" w:rsidRDefault="000D7B34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3486B5" w14:textId="77777777" w:rsidR="004F144B" w:rsidRDefault="004F144B" w:rsidP="000D7B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53C504D" w14:textId="77636F5D" w:rsidR="000D7B34" w:rsidRDefault="000D7B34" w:rsidP="000D7B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D7B34">
        <w:rPr>
          <w:rFonts w:asciiTheme="minorHAnsi" w:hAnsiTheme="minorHAnsi" w:cstheme="minorHAnsi"/>
          <w:b/>
        </w:rPr>
        <w:t>SÃO GONÇALO DO SAPUCAÍ</w:t>
      </w:r>
      <w:r>
        <w:rPr>
          <w:rFonts w:asciiTheme="minorHAnsi" w:hAnsiTheme="minorHAnsi" w:cstheme="minorHAnsi"/>
          <w:b/>
        </w:rPr>
        <w:t xml:space="preserve"> MG -</w:t>
      </w:r>
      <w:r w:rsidRPr="000D7B34">
        <w:t xml:space="preserve"> </w:t>
      </w:r>
      <w:r w:rsidRPr="000D7B34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00</w:t>
      </w:r>
      <w:r w:rsidRPr="000D7B34">
        <w:rPr>
          <w:rFonts w:asciiTheme="minorHAnsi" w:hAnsiTheme="minorHAnsi" w:cstheme="minorHAnsi"/>
          <w:b/>
        </w:rPr>
        <w:t>4/2025</w:t>
      </w:r>
    </w:p>
    <w:p w14:paraId="3CB42E9C" w14:textId="74AD2554" w:rsidR="000D7B34" w:rsidRDefault="000D7B34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="001D4A5C">
        <w:rPr>
          <w:rFonts w:asciiTheme="majorHAnsi" w:hAnsiTheme="majorHAnsi" w:cstheme="majorHAnsi"/>
        </w:rPr>
        <w:t xml:space="preserve">ontratação </w:t>
      </w:r>
      <w:r w:rsidRPr="000D7B34">
        <w:rPr>
          <w:rFonts w:asciiTheme="majorHAnsi" w:hAnsiTheme="majorHAnsi" w:cstheme="majorHAnsi"/>
        </w:rPr>
        <w:t>de empresa de engenharia para os serviços por empreitada global visando o recapeamento asfáltico da Av. Ibrahim de Carvalho e Rua Baronesa, Muníci</w:t>
      </w:r>
      <w:r w:rsidR="001D4A5C">
        <w:rPr>
          <w:rFonts w:asciiTheme="majorHAnsi" w:hAnsiTheme="majorHAnsi" w:cstheme="majorHAnsi"/>
        </w:rPr>
        <w:t>pio de São Gonçalo do Sapucaí /</w:t>
      </w:r>
      <w:r w:rsidRPr="000D7B34">
        <w:rPr>
          <w:rFonts w:asciiTheme="majorHAnsi" w:hAnsiTheme="majorHAnsi" w:cstheme="majorHAnsi"/>
        </w:rPr>
        <w:t>MG</w:t>
      </w:r>
      <w:r w:rsidR="001D4A5C">
        <w:rPr>
          <w:rFonts w:asciiTheme="majorHAnsi" w:hAnsiTheme="majorHAnsi" w:cstheme="majorHAnsi"/>
        </w:rPr>
        <w:t>.</w:t>
      </w:r>
      <w:r w:rsidR="001D4A5C" w:rsidRPr="001D4A5C">
        <w:t xml:space="preserve"> </w:t>
      </w:r>
      <w:r w:rsidR="001D4A5C" w:rsidRPr="001D4A5C">
        <w:rPr>
          <w:rFonts w:asciiTheme="majorHAnsi" w:hAnsiTheme="majorHAnsi" w:cstheme="majorHAnsi"/>
        </w:rPr>
        <w:t>Data da realização 02/</w:t>
      </w:r>
      <w:r w:rsidR="001D4A5C">
        <w:rPr>
          <w:rFonts w:asciiTheme="majorHAnsi" w:hAnsiTheme="majorHAnsi" w:cstheme="majorHAnsi"/>
        </w:rPr>
        <w:t>09/2025</w:t>
      </w:r>
      <w:r w:rsidR="001D4A5C" w:rsidRPr="001D4A5C">
        <w:rPr>
          <w:rFonts w:asciiTheme="majorHAnsi" w:hAnsiTheme="majorHAnsi" w:cstheme="majorHAnsi"/>
        </w:rPr>
        <w:t xml:space="preserve"> às </w:t>
      </w:r>
      <w:r w:rsidR="001D4A5C">
        <w:rPr>
          <w:rFonts w:asciiTheme="majorHAnsi" w:hAnsiTheme="majorHAnsi" w:cstheme="majorHAnsi"/>
        </w:rPr>
        <w:t>0</w:t>
      </w:r>
      <w:r w:rsidR="001D4A5C" w:rsidRPr="001D4A5C">
        <w:rPr>
          <w:rFonts w:asciiTheme="majorHAnsi" w:hAnsiTheme="majorHAnsi" w:cstheme="majorHAnsi"/>
        </w:rPr>
        <w:t>9h31</w:t>
      </w:r>
      <w:r w:rsidR="001D4A5C">
        <w:rPr>
          <w:rFonts w:asciiTheme="majorHAnsi" w:hAnsiTheme="majorHAnsi" w:cstheme="majorHAnsi"/>
        </w:rPr>
        <w:t>min.</w:t>
      </w:r>
      <w:r w:rsidR="001D4A5C" w:rsidRPr="001D4A5C">
        <w:t xml:space="preserve"> </w:t>
      </w:r>
      <w:r w:rsidR="001D4A5C" w:rsidRPr="001D4A5C">
        <w:rPr>
          <w:rFonts w:asciiTheme="majorHAnsi" w:hAnsiTheme="majorHAnsi" w:cstheme="majorHAnsi"/>
        </w:rPr>
        <w:t xml:space="preserve">Certames eletrônicos serão realizados através da plataforma digital: </w:t>
      </w:r>
      <w:hyperlink r:id="rId55" w:history="1">
        <w:r w:rsidR="001D4A5C" w:rsidRPr="00C179A4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1D4A5C" w:rsidRPr="001D4A5C">
        <w:rPr>
          <w:rFonts w:asciiTheme="majorHAnsi" w:hAnsiTheme="majorHAnsi" w:cstheme="majorHAnsi"/>
        </w:rPr>
        <w:t>.</w:t>
      </w:r>
      <w:r w:rsidR="001D4A5C">
        <w:rPr>
          <w:rFonts w:asciiTheme="majorHAnsi" w:hAnsiTheme="majorHAnsi" w:cstheme="majorHAnsi"/>
        </w:rPr>
        <w:t xml:space="preserve"> </w:t>
      </w:r>
      <w:r w:rsidR="001D4A5C" w:rsidRPr="001D4A5C">
        <w:rPr>
          <w:rFonts w:asciiTheme="majorHAnsi" w:hAnsiTheme="majorHAnsi" w:cstheme="majorHAnsi"/>
        </w:rPr>
        <w:t xml:space="preserve"> Esclarecimentos pelo telefone: (35) 3241-1500.</w:t>
      </w:r>
    </w:p>
    <w:p w14:paraId="0EC5FF5F" w14:textId="77777777" w:rsidR="001D4A5C" w:rsidRDefault="001D4A5C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E2A365" w14:textId="4F53CBF6" w:rsidR="001D4A5C" w:rsidRDefault="001D4A5C" w:rsidP="000D7B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1D4A5C">
        <w:rPr>
          <w:rFonts w:asciiTheme="minorHAnsi" w:hAnsiTheme="minorHAnsi" w:cstheme="minorHAnsi"/>
          <w:b/>
        </w:rPr>
        <w:t xml:space="preserve">PREFEITURA MUNICIPAL DE SÃO GONÇALO DO </w:t>
      </w:r>
      <w:r>
        <w:rPr>
          <w:rFonts w:asciiTheme="minorHAnsi" w:hAnsiTheme="minorHAnsi" w:cstheme="minorHAnsi"/>
          <w:b/>
        </w:rPr>
        <w:t>SAPUCAÍ MG - CONCORRÊNCIA Nº 005</w:t>
      </w:r>
      <w:r w:rsidRPr="001D4A5C">
        <w:rPr>
          <w:rFonts w:asciiTheme="minorHAnsi" w:hAnsiTheme="minorHAnsi" w:cstheme="minorHAnsi"/>
          <w:b/>
        </w:rPr>
        <w:t>/2025</w:t>
      </w:r>
    </w:p>
    <w:p w14:paraId="5CC477DA" w14:textId="1B829EE7" w:rsidR="001D4A5C" w:rsidRDefault="001D4A5C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1D4A5C">
        <w:rPr>
          <w:rFonts w:asciiTheme="majorHAnsi" w:hAnsiTheme="majorHAnsi" w:cstheme="majorHAnsi"/>
        </w:rPr>
        <w:t>ontratação de empresa de engenharia para os serviços por empreitada global visando a pavimentação em bloquetes sextavados da Rua Um, Rua Três e Rua Quatro do Bairro Bela Vista, Municí</w:t>
      </w:r>
      <w:r>
        <w:rPr>
          <w:rFonts w:asciiTheme="majorHAnsi" w:hAnsiTheme="majorHAnsi" w:cstheme="majorHAnsi"/>
        </w:rPr>
        <w:t xml:space="preserve">pio de São Gonçalo do Sapucaí /MG. Data da realização </w:t>
      </w:r>
      <w:r w:rsidRPr="001D4A5C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>0</w:t>
      </w:r>
      <w:r w:rsidRPr="001D4A5C">
        <w:rPr>
          <w:rFonts w:asciiTheme="majorHAnsi" w:hAnsiTheme="majorHAnsi" w:cstheme="majorHAnsi"/>
        </w:rPr>
        <w:t>2/</w:t>
      </w:r>
      <w:r>
        <w:rPr>
          <w:rFonts w:asciiTheme="majorHAnsi" w:hAnsiTheme="majorHAnsi" w:cstheme="majorHAnsi"/>
        </w:rPr>
        <w:t>0</w:t>
      </w:r>
      <w:r w:rsidRPr="001D4A5C">
        <w:rPr>
          <w:rFonts w:asciiTheme="majorHAnsi" w:hAnsiTheme="majorHAnsi" w:cstheme="majorHAnsi"/>
        </w:rPr>
        <w:t>9/2025 às 14h31</w:t>
      </w:r>
      <w:r>
        <w:rPr>
          <w:rFonts w:asciiTheme="majorHAnsi" w:hAnsiTheme="majorHAnsi" w:cstheme="majorHAnsi"/>
        </w:rPr>
        <w:t>min. C</w:t>
      </w:r>
      <w:r w:rsidRPr="001D4A5C">
        <w:rPr>
          <w:rFonts w:asciiTheme="majorHAnsi" w:hAnsiTheme="majorHAnsi" w:cstheme="majorHAnsi"/>
        </w:rPr>
        <w:t>ertames eletrônicos serão realizados através da plata</w:t>
      </w:r>
      <w:r>
        <w:rPr>
          <w:rFonts w:asciiTheme="majorHAnsi" w:hAnsiTheme="majorHAnsi" w:cstheme="majorHAnsi"/>
        </w:rPr>
        <w:t xml:space="preserve">forma digital: </w:t>
      </w:r>
      <w:hyperlink r:id="rId56" w:history="1">
        <w:r w:rsidRPr="00C179A4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1D4A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pelo </w:t>
      </w:r>
      <w:r w:rsidRPr="001D4A5C">
        <w:rPr>
          <w:rFonts w:asciiTheme="majorHAnsi" w:hAnsiTheme="majorHAnsi" w:cstheme="majorHAnsi"/>
        </w:rPr>
        <w:t>telefone: (35) 3241-1500</w:t>
      </w:r>
      <w:r>
        <w:rPr>
          <w:rFonts w:asciiTheme="majorHAnsi" w:hAnsiTheme="majorHAnsi" w:cstheme="majorHAnsi"/>
        </w:rPr>
        <w:t>.</w:t>
      </w:r>
    </w:p>
    <w:p w14:paraId="0A7617C5" w14:textId="77777777" w:rsidR="001D4A5C" w:rsidRDefault="001D4A5C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F7A98FC" w14:textId="6F47D069" w:rsidR="001D4A5C" w:rsidRDefault="001D4A5C" w:rsidP="000D7B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1D4A5C">
        <w:t xml:space="preserve"> </w:t>
      </w:r>
      <w:r w:rsidRPr="001D4A5C">
        <w:rPr>
          <w:rFonts w:asciiTheme="minorHAnsi" w:hAnsiTheme="minorHAnsi" w:cstheme="minorHAnsi"/>
          <w:b/>
        </w:rPr>
        <w:t>SÃO JOÃO DA MATA</w:t>
      </w:r>
      <w:r>
        <w:rPr>
          <w:rFonts w:asciiTheme="minorHAnsi" w:hAnsiTheme="minorHAnsi" w:cstheme="minorHAnsi"/>
          <w:b/>
        </w:rPr>
        <w:t xml:space="preserve"> MG -</w:t>
      </w:r>
      <w:r w:rsidRPr="001D4A5C">
        <w:t xml:space="preserve"> </w:t>
      </w:r>
      <w:r>
        <w:rPr>
          <w:rFonts w:asciiTheme="minorHAnsi" w:hAnsiTheme="minorHAnsi" w:cstheme="minorHAnsi"/>
          <w:b/>
        </w:rPr>
        <w:t xml:space="preserve">CONCORRÊNCIA ELETRÔNICA Nº </w:t>
      </w:r>
      <w:r w:rsidRPr="001D4A5C">
        <w:rPr>
          <w:rFonts w:asciiTheme="minorHAnsi" w:hAnsiTheme="minorHAnsi" w:cstheme="minorHAnsi"/>
          <w:b/>
        </w:rPr>
        <w:t>004/2025</w:t>
      </w:r>
    </w:p>
    <w:p w14:paraId="31134514" w14:textId="6B1B9D72" w:rsidR="001D4A5C" w:rsidRDefault="001D4A5C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791C16">
        <w:rPr>
          <w:rFonts w:asciiTheme="majorHAnsi" w:hAnsiTheme="majorHAnsi" w:cstheme="majorHAnsi"/>
        </w:rPr>
        <w:t xml:space="preserve"> </w:t>
      </w:r>
      <w:r w:rsidRPr="001D4A5C">
        <w:rPr>
          <w:rFonts w:asciiTheme="majorHAnsi" w:hAnsiTheme="majorHAnsi" w:cstheme="majorHAnsi"/>
        </w:rPr>
        <w:t>Execução de obra de pavimentação em blocos de concreto intertravado em parte da Serra do Pico Agudo (3º Trecho) no Município de São João da Mata (MG). Abertura d</w:t>
      </w:r>
      <w:r>
        <w:rPr>
          <w:rFonts w:asciiTheme="majorHAnsi" w:hAnsiTheme="majorHAnsi" w:cstheme="majorHAnsi"/>
        </w:rPr>
        <w:t xml:space="preserve">as </w:t>
      </w:r>
      <w:r w:rsidR="00791C16">
        <w:rPr>
          <w:rFonts w:asciiTheme="majorHAnsi" w:hAnsiTheme="majorHAnsi" w:cstheme="majorHAnsi"/>
        </w:rPr>
        <w:t xml:space="preserve">propostas: </w:t>
      </w:r>
      <w:r>
        <w:rPr>
          <w:rFonts w:asciiTheme="majorHAnsi" w:hAnsiTheme="majorHAnsi" w:cstheme="majorHAnsi"/>
        </w:rPr>
        <w:t xml:space="preserve"> 02/09/2025 á</w:t>
      </w:r>
      <w:r w:rsidRPr="001D4A5C">
        <w:rPr>
          <w:rFonts w:asciiTheme="majorHAnsi" w:hAnsiTheme="majorHAnsi" w:cstheme="majorHAnsi"/>
        </w:rPr>
        <w:t>s 10h01</w:t>
      </w:r>
      <w:r>
        <w:rPr>
          <w:rFonts w:asciiTheme="majorHAnsi" w:hAnsiTheme="majorHAnsi" w:cstheme="majorHAnsi"/>
        </w:rPr>
        <w:t>min</w:t>
      </w:r>
      <w:r w:rsidRPr="001D4A5C">
        <w:rPr>
          <w:rFonts w:asciiTheme="majorHAnsi" w:hAnsiTheme="majorHAnsi" w:cstheme="majorHAnsi"/>
        </w:rPr>
        <w:t>, na plataforma eletrônica</w:t>
      </w:r>
      <w:r w:rsidR="00791C16">
        <w:rPr>
          <w:rFonts w:asciiTheme="majorHAnsi" w:hAnsiTheme="majorHAnsi" w:cstheme="majorHAnsi"/>
        </w:rPr>
        <w:t xml:space="preserve">: </w:t>
      </w:r>
      <w:hyperlink r:id="rId57" w:history="1">
        <w:r w:rsidRPr="00C179A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1D4A5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791C16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>sclarecimentos pelo telefone: (035) 3455</w:t>
      </w:r>
      <w:r w:rsidRPr="001D4A5C">
        <w:rPr>
          <w:rFonts w:asciiTheme="majorHAnsi" w:hAnsiTheme="majorHAnsi" w:cstheme="majorHAnsi"/>
        </w:rPr>
        <w:t>1122 ou no</w:t>
      </w:r>
      <w:r>
        <w:rPr>
          <w:rFonts w:asciiTheme="majorHAnsi" w:hAnsiTheme="majorHAnsi" w:cstheme="majorHAnsi"/>
        </w:rPr>
        <w:t xml:space="preserve"> </w:t>
      </w:r>
      <w:r w:rsidR="00791C16">
        <w:rPr>
          <w:rFonts w:asciiTheme="majorHAnsi" w:hAnsiTheme="majorHAnsi" w:cstheme="majorHAnsi"/>
        </w:rPr>
        <w:t>site:</w:t>
      </w:r>
      <w:r>
        <w:rPr>
          <w:rFonts w:asciiTheme="majorHAnsi" w:hAnsiTheme="majorHAnsi" w:cstheme="majorHAnsi"/>
        </w:rPr>
        <w:t xml:space="preserve"> </w:t>
      </w:r>
      <w:hyperlink r:id="rId58" w:history="1">
        <w:r w:rsidR="00791C16" w:rsidRPr="00C179A4">
          <w:rPr>
            <w:rStyle w:val="Hyperlink"/>
            <w:rFonts w:asciiTheme="majorHAnsi" w:hAnsiTheme="majorHAnsi" w:cstheme="majorHAnsi"/>
          </w:rPr>
          <w:t>www.saojoaodamata.mg.gov.br</w:t>
        </w:r>
      </w:hyperlink>
      <w:r w:rsidR="00791C16">
        <w:rPr>
          <w:rFonts w:asciiTheme="majorHAnsi" w:hAnsiTheme="majorHAnsi" w:cstheme="majorHAnsi"/>
        </w:rPr>
        <w:t xml:space="preserve">. </w:t>
      </w:r>
    </w:p>
    <w:p w14:paraId="4D4BF322" w14:textId="77777777" w:rsidR="001D4A5C" w:rsidRDefault="001D4A5C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9F86533" w14:textId="15233304" w:rsidR="001D4A5C" w:rsidRDefault="00791C16" w:rsidP="000D7B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1D4A5C">
        <w:t xml:space="preserve"> </w:t>
      </w:r>
      <w:r w:rsidRPr="001D4A5C">
        <w:rPr>
          <w:rFonts w:asciiTheme="minorHAnsi" w:hAnsiTheme="minorHAnsi" w:cstheme="minorHAnsi"/>
          <w:b/>
        </w:rPr>
        <w:t>SÃO JOÃO DA MATA</w:t>
      </w:r>
      <w:r>
        <w:rPr>
          <w:rFonts w:asciiTheme="minorHAnsi" w:hAnsiTheme="minorHAnsi" w:cstheme="minorHAnsi"/>
          <w:b/>
        </w:rPr>
        <w:t xml:space="preserve"> MG -</w:t>
      </w:r>
      <w:r w:rsidRPr="001D4A5C">
        <w:t xml:space="preserve"> </w:t>
      </w:r>
      <w:r>
        <w:rPr>
          <w:rFonts w:asciiTheme="minorHAnsi" w:hAnsiTheme="minorHAnsi" w:cstheme="minorHAnsi"/>
          <w:b/>
        </w:rPr>
        <w:t>CONCORRÊNCIA ELETRÔNICA Nº 005</w:t>
      </w:r>
      <w:r w:rsidRPr="001D4A5C">
        <w:rPr>
          <w:rFonts w:asciiTheme="minorHAnsi" w:hAnsiTheme="minorHAnsi" w:cstheme="minorHAnsi"/>
          <w:b/>
        </w:rPr>
        <w:t>/2025</w:t>
      </w:r>
    </w:p>
    <w:p w14:paraId="0268D2CF" w14:textId="243E30AA" w:rsidR="00791C16" w:rsidRDefault="00791C16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91C16">
        <w:rPr>
          <w:rFonts w:asciiTheme="majorHAnsi" w:hAnsiTheme="majorHAnsi" w:cstheme="majorHAnsi"/>
        </w:rPr>
        <w:t>Execução de obra de pavimentação em blocos de concreto intertravado no trecho final da Serra do Pico Agudo no Município de São João da Mata (MG).</w:t>
      </w:r>
      <w:r>
        <w:rPr>
          <w:rFonts w:asciiTheme="majorHAnsi" w:hAnsiTheme="majorHAnsi" w:cstheme="majorHAnsi"/>
        </w:rPr>
        <w:t xml:space="preserve"> Abertura das propostas: 02/09/2025 á</w:t>
      </w:r>
      <w:r w:rsidRPr="00791C16">
        <w:rPr>
          <w:rFonts w:asciiTheme="majorHAnsi" w:hAnsiTheme="majorHAnsi" w:cstheme="majorHAnsi"/>
        </w:rPr>
        <w:t>s 13h01</w:t>
      </w:r>
      <w:r>
        <w:rPr>
          <w:rFonts w:asciiTheme="majorHAnsi" w:hAnsiTheme="majorHAnsi" w:cstheme="majorHAnsi"/>
        </w:rPr>
        <w:t>min</w:t>
      </w:r>
      <w:r w:rsidRPr="00791C16">
        <w:rPr>
          <w:rFonts w:asciiTheme="majorHAnsi" w:hAnsiTheme="majorHAnsi" w:cstheme="majorHAnsi"/>
        </w:rPr>
        <w:t>, na plataforma eletrônica</w:t>
      </w:r>
      <w:r>
        <w:rPr>
          <w:rFonts w:asciiTheme="majorHAnsi" w:hAnsiTheme="majorHAnsi" w:cstheme="majorHAnsi"/>
        </w:rPr>
        <w:t>:</w:t>
      </w:r>
      <w:r w:rsidRPr="00791C16">
        <w:rPr>
          <w:rFonts w:asciiTheme="majorHAnsi" w:hAnsiTheme="majorHAnsi" w:cstheme="majorHAnsi"/>
        </w:rPr>
        <w:t xml:space="preserve"> </w:t>
      </w:r>
      <w:hyperlink r:id="rId59" w:history="1">
        <w:r w:rsidRPr="00C179A4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91C16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pelo telefone</w:t>
      </w:r>
      <w:proofErr w:type="gramStart"/>
      <w:r>
        <w:rPr>
          <w:rFonts w:asciiTheme="majorHAnsi" w:hAnsiTheme="majorHAnsi" w:cstheme="majorHAnsi"/>
        </w:rPr>
        <w:t>:  (</w:t>
      </w:r>
      <w:proofErr w:type="gramEnd"/>
      <w:r w:rsidRPr="00791C16">
        <w:rPr>
          <w:rFonts w:asciiTheme="majorHAnsi" w:hAnsiTheme="majorHAnsi" w:cstheme="majorHAnsi"/>
        </w:rPr>
        <w:t>035</w:t>
      </w:r>
      <w:r>
        <w:rPr>
          <w:rFonts w:asciiTheme="majorHAnsi" w:hAnsiTheme="majorHAnsi" w:cstheme="majorHAnsi"/>
        </w:rPr>
        <w:t>) 3455</w:t>
      </w:r>
      <w:r w:rsidRPr="00791C16">
        <w:rPr>
          <w:rFonts w:asciiTheme="majorHAnsi" w:hAnsiTheme="majorHAnsi" w:cstheme="majorHAnsi"/>
        </w:rPr>
        <w:t>1122</w:t>
      </w:r>
      <w:r w:rsidRPr="00791C16">
        <w:t xml:space="preserve"> </w:t>
      </w:r>
      <w:r w:rsidRPr="00791C16">
        <w:rPr>
          <w:rFonts w:asciiTheme="majorHAnsi" w:hAnsiTheme="majorHAnsi" w:cstheme="majorHAnsi"/>
        </w:rPr>
        <w:t>ou no site</w:t>
      </w:r>
      <w:r>
        <w:rPr>
          <w:rFonts w:asciiTheme="majorHAnsi" w:hAnsiTheme="majorHAnsi" w:cstheme="majorHAnsi"/>
        </w:rPr>
        <w:t>:</w:t>
      </w:r>
      <w:r w:rsidRPr="00791C16">
        <w:rPr>
          <w:rFonts w:asciiTheme="majorHAnsi" w:hAnsiTheme="majorHAnsi" w:cstheme="majorHAnsi"/>
        </w:rPr>
        <w:t xml:space="preserve"> </w:t>
      </w:r>
      <w:hyperlink r:id="rId60" w:history="1">
        <w:r w:rsidRPr="00C179A4">
          <w:rPr>
            <w:rStyle w:val="Hyperlink"/>
            <w:rFonts w:asciiTheme="majorHAnsi" w:hAnsiTheme="majorHAnsi" w:cstheme="majorHAnsi"/>
          </w:rPr>
          <w:t>www.saojoaodamata.mg.gov.br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0DDC1A8" w14:textId="77777777" w:rsidR="00791C16" w:rsidRDefault="00791C16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65AF09E" w14:textId="64893C6C" w:rsidR="00791C16" w:rsidRDefault="00791C16" w:rsidP="000D7B3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Pr="00791C16">
        <w:rPr>
          <w:rFonts w:asciiTheme="minorHAnsi" w:hAnsiTheme="minorHAnsi" w:cstheme="minorHAnsi"/>
          <w:b/>
        </w:rPr>
        <w:t>SÃO JOÃO DAS MISSÕES</w:t>
      </w:r>
      <w:r>
        <w:rPr>
          <w:rFonts w:asciiTheme="minorHAnsi" w:hAnsiTheme="minorHAnsi" w:cstheme="minorHAnsi"/>
          <w:b/>
        </w:rPr>
        <w:t xml:space="preserve"> MG -</w:t>
      </w:r>
      <w:r w:rsidRPr="00791C16">
        <w:t xml:space="preserve"> </w:t>
      </w:r>
      <w:r w:rsidRPr="00791C16">
        <w:rPr>
          <w:rFonts w:asciiTheme="minorHAnsi" w:hAnsiTheme="minorHAnsi" w:cstheme="minorHAnsi"/>
          <w:b/>
        </w:rPr>
        <w:t>CONCORRÊNCIA ELETRÔNICA Nº 007/2025</w:t>
      </w:r>
    </w:p>
    <w:p w14:paraId="7FDFDD63" w14:textId="41BD8A68" w:rsidR="00791C16" w:rsidRDefault="00791C16" w:rsidP="000D7B3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66554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791C16">
        <w:rPr>
          <w:rFonts w:asciiTheme="majorHAnsi" w:hAnsiTheme="majorHAnsi" w:cstheme="majorHAnsi"/>
        </w:rPr>
        <w:t xml:space="preserve">ontratação de empresa especializada em engenharia civil para execução de reforma e ampliação da creche São João. </w:t>
      </w:r>
      <w:r w:rsidR="00665547">
        <w:rPr>
          <w:rFonts w:asciiTheme="majorHAnsi" w:hAnsiTheme="majorHAnsi" w:cstheme="majorHAnsi"/>
        </w:rPr>
        <w:t xml:space="preserve">Data de </w:t>
      </w:r>
      <w:r w:rsidR="00665547" w:rsidRPr="00791C16">
        <w:rPr>
          <w:rFonts w:asciiTheme="majorHAnsi" w:hAnsiTheme="majorHAnsi" w:cstheme="majorHAnsi"/>
        </w:rPr>
        <w:t>abertura</w:t>
      </w:r>
      <w:r w:rsidR="00665547">
        <w:rPr>
          <w:rFonts w:asciiTheme="majorHAnsi" w:hAnsiTheme="majorHAnsi" w:cstheme="majorHAnsi"/>
        </w:rPr>
        <w:t>: 02/09/2025, às 09h</w:t>
      </w:r>
      <w:r w:rsidRPr="00791C16">
        <w:rPr>
          <w:rFonts w:asciiTheme="majorHAnsi" w:hAnsiTheme="majorHAnsi" w:cstheme="majorHAnsi"/>
        </w:rPr>
        <w:t>00</w:t>
      </w:r>
      <w:r w:rsidR="00665547">
        <w:rPr>
          <w:rFonts w:asciiTheme="majorHAnsi" w:hAnsiTheme="majorHAnsi" w:cstheme="majorHAnsi"/>
        </w:rPr>
        <w:t>min, r</w:t>
      </w:r>
      <w:r w:rsidRPr="00791C16">
        <w:rPr>
          <w:rFonts w:asciiTheme="majorHAnsi" w:hAnsiTheme="majorHAnsi" w:cstheme="majorHAnsi"/>
        </w:rPr>
        <w:t>ealização da sessão no endereço eletrônico</w:t>
      </w:r>
      <w:r w:rsidR="00665547">
        <w:rPr>
          <w:rFonts w:asciiTheme="majorHAnsi" w:hAnsiTheme="majorHAnsi" w:cstheme="majorHAnsi"/>
        </w:rPr>
        <w:t>:</w:t>
      </w:r>
      <w:r w:rsidRPr="00791C16">
        <w:rPr>
          <w:rFonts w:asciiTheme="majorHAnsi" w:hAnsiTheme="majorHAnsi" w:cstheme="majorHAnsi"/>
        </w:rPr>
        <w:t xml:space="preserve"> </w:t>
      </w:r>
      <w:hyperlink r:id="rId61" w:history="1">
        <w:r w:rsidR="00665547" w:rsidRPr="00C179A4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665547">
        <w:rPr>
          <w:rFonts w:asciiTheme="majorHAnsi" w:hAnsiTheme="majorHAnsi" w:cstheme="majorHAnsi"/>
        </w:rPr>
        <w:t xml:space="preserve">. </w:t>
      </w:r>
    </w:p>
    <w:p w14:paraId="59F88ADC" w14:textId="77777777" w:rsidR="000D7B34" w:rsidRDefault="000D7B34" w:rsidP="00AB3D8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504BBBD" w14:textId="69A22C20" w:rsidR="00AD425E" w:rsidRPr="00B948BB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4C1CED" w:rsidRPr="004C1CED">
        <w:rPr>
          <w:rFonts w:asciiTheme="minorHAnsi" w:hAnsiTheme="minorHAnsi" w:cstheme="minorHAnsi"/>
          <w:b/>
        </w:rPr>
        <w:t>SÃO VICENTE DE MINAS</w:t>
      </w:r>
      <w:r w:rsidR="004C1CED">
        <w:rPr>
          <w:rFonts w:asciiTheme="minorHAnsi" w:hAnsiTheme="minorHAnsi" w:cstheme="minorHAnsi"/>
          <w:b/>
        </w:rPr>
        <w:t xml:space="preserve"> MG - </w:t>
      </w:r>
      <w:r w:rsidR="004C1CED" w:rsidRPr="004C1CED">
        <w:rPr>
          <w:rFonts w:asciiTheme="minorHAnsi" w:hAnsiTheme="minorHAnsi" w:cstheme="minorHAnsi"/>
          <w:b/>
        </w:rPr>
        <w:t>CONCORRÊNCIA</w:t>
      </w:r>
      <w:r w:rsidR="004C1CED">
        <w:rPr>
          <w:rFonts w:asciiTheme="minorHAnsi" w:hAnsiTheme="minorHAnsi" w:cstheme="minorHAnsi"/>
          <w:b/>
        </w:rPr>
        <w:t xml:space="preserve"> ELETRÔNICA</w:t>
      </w:r>
      <w:r w:rsidR="004C1CED" w:rsidRPr="004C1CED">
        <w:rPr>
          <w:rFonts w:asciiTheme="minorHAnsi" w:hAnsiTheme="minorHAnsi" w:cstheme="minorHAnsi"/>
          <w:b/>
        </w:rPr>
        <w:t xml:space="preserve"> Nº 001/2025</w:t>
      </w:r>
    </w:p>
    <w:p w14:paraId="010E4FB9" w14:textId="198DD787" w:rsidR="00B4769C" w:rsidRPr="004C1CED" w:rsidRDefault="004C1CED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C1CED">
        <w:rPr>
          <w:rFonts w:asciiTheme="majorHAnsi" w:hAnsiTheme="majorHAnsi" w:cstheme="majorHAnsi"/>
        </w:rPr>
        <w:t>Contratação de empresa especializada na prestação de serviços para reforma da Praça Coronel José Eugênio na cidade de São Vicente de Minas/MG</w:t>
      </w:r>
      <w:r>
        <w:rPr>
          <w:rFonts w:asciiTheme="majorHAnsi" w:hAnsiTheme="majorHAnsi" w:cstheme="majorHAnsi"/>
        </w:rPr>
        <w:t>.</w:t>
      </w:r>
      <w:r w:rsidR="00C412BD">
        <w:rPr>
          <w:rFonts w:asciiTheme="majorHAnsi" w:hAnsiTheme="majorHAnsi" w:cstheme="majorHAnsi"/>
        </w:rPr>
        <w:t xml:space="preserve"> Valor total estimado da contratação:</w:t>
      </w:r>
      <w:r w:rsidRPr="004C1CED">
        <w:t xml:space="preserve"> </w:t>
      </w:r>
      <w:r w:rsidR="00C412BD" w:rsidRPr="00C412BD">
        <w:rPr>
          <w:rFonts w:asciiTheme="minorHAnsi" w:hAnsiTheme="minorHAnsi" w:cstheme="minorHAnsi"/>
          <w:b/>
        </w:rPr>
        <w:t>R$ 260.001,16</w:t>
      </w:r>
      <w:r w:rsidR="00C412BD">
        <w:rPr>
          <w:rFonts w:asciiTheme="majorHAnsi" w:hAnsiTheme="majorHAnsi" w:cstheme="majorHAnsi"/>
        </w:rPr>
        <w:t xml:space="preserve">. </w:t>
      </w:r>
      <w:r w:rsidRPr="004C1CED">
        <w:rPr>
          <w:rFonts w:asciiTheme="majorHAnsi" w:hAnsiTheme="majorHAnsi" w:cstheme="majorHAnsi"/>
        </w:rPr>
        <w:t>Data e horá</w:t>
      </w:r>
      <w:r>
        <w:rPr>
          <w:rFonts w:asciiTheme="majorHAnsi" w:hAnsiTheme="majorHAnsi" w:cstheme="majorHAnsi"/>
        </w:rPr>
        <w:t>rio da sessão: 21/08/2025 ás 09h</w:t>
      </w:r>
      <w:r w:rsidRPr="004C1CED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="00C412BD">
        <w:rPr>
          <w:rFonts w:asciiTheme="majorHAnsi" w:hAnsiTheme="majorHAnsi" w:cstheme="majorHAnsi"/>
        </w:rPr>
        <w:t xml:space="preserve">. Esclarecimentos: </w:t>
      </w:r>
      <w:hyperlink r:id="rId62" w:history="1">
        <w:r w:rsidR="00C412BD" w:rsidRPr="00C179A4">
          <w:rPr>
            <w:rStyle w:val="Hyperlink"/>
            <w:rFonts w:asciiTheme="majorHAnsi" w:hAnsiTheme="majorHAnsi" w:cstheme="majorHAnsi"/>
          </w:rPr>
          <w:t>licitação@sãovicentedeminas.mg.gov.br</w:t>
        </w:r>
      </w:hyperlink>
      <w:r w:rsidR="00C412BD">
        <w:rPr>
          <w:rFonts w:asciiTheme="majorHAnsi" w:hAnsiTheme="majorHAnsi" w:cstheme="majorHAnsi"/>
        </w:rPr>
        <w:t xml:space="preserve"> ou telefone: (35) 3323-1350.</w:t>
      </w:r>
    </w:p>
    <w:p w14:paraId="0D5F7062" w14:textId="77777777" w:rsidR="00A8476E" w:rsidRDefault="00A8476E" w:rsidP="00D60F89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110D78" w14:textId="209E71B5" w:rsidR="00EE23A9" w:rsidRDefault="00EE23A9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EE23A9">
        <w:rPr>
          <w:rFonts w:asciiTheme="minorHAnsi" w:hAnsiTheme="minorHAnsi" w:cstheme="minorHAnsi"/>
          <w:b/>
        </w:rPr>
        <w:t>CODEVASF</w:t>
      </w:r>
      <w:r w:rsidR="00A707D6">
        <w:rPr>
          <w:rFonts w:asciiTheme="minorHAnsi" w:hAnsiTheme="minorHAnsi" w:cstheme="minorHAnsi"/>
          <w:b/>
        </w:rPr>
        <w:t xml:space="preserve"> MONTES CLAROS</w:t>
      </w:r>
      <w:r w:rsidR="004C1CED">
        <w:rPr>
          <w:rFonts w:asciiTheme="minorHAnsi" w:hAnsiTheme="minorHAnsi" w:cstheme="minorHAnsi"/>
          <w:b/>
        </w:rPr>
        <w:t xml:space="preserve"> MG -</w:t>
      </w:r>
      <w:r w:rsidR="00A707D6">
        <w:rPr>
          <w:rFonts w:asciiTheme="minorHAnsi" w:hAnsiTheme="minorHAnsi" w:cstheme="minorHAnsi"/>
          <w:b/>
        </w:rPr>
        <w:t xml:space="preserve"> CONCORRÊNCIA ELETRÔNICA </w:t>
      </w:r>
      <w:r w:rsidR="004C1CED">
        <w:rPr>
          <w:rFonts w:asciiTheme="minorHAnsi" w:hAnsiTheme="minorHAnsi" w:cstheme="minorHAnsi"/>
          <w:b/>
        </w:rPr>
        <w:t>Nº 011/2025</w:t>
      </w:r>
    </w:p>
    <w:p w14:paraId="287EFC84" w14:textId="1C7893AB" w:rsidR="00EE23A9" w:rsidRDefault="00A707D6" w:rsidP="00361123">
      <w:pPr>
        <w:ind w:left="142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>
        <w:rPr>
          <w:rFonts w:asciiTheme="majorHAnsi" w:hAnsiTheme="majorHAnsi" w:cstheme="majorHAnsi"/>
          <w:color w:val="333333"/>
          <w:shd w:val="clear" w:color="auto" w:fill="FFFFFF"/>
        </w:rPr>
        <w:t xml:space="preserve">OBJETO:   </w:t>
      </w:r>
      <w:r w:rsidR="00EE23A9" w:rsidRPr="00A707D6">
        <w:rPr>
          <w:rFonts w:asciiTheme="majorHAnsi" w:hAnsiTheme="majorHAnsi" w:cstheme="majorHAnsi"/>
          <w:color w:val="333333"/>
          <w:shd w:val="clear" w:color="auto" w:fill="FFFFFF"/>
        </w:rPr>
        <w:t>Execução das obras de drenagem e pavimentação com concreto betuminoso usinado a quente (CBUQ) da Avenida Joana Gomes dos Santos e rotatória no entroncamento com Avenida Aurestina Ramos e Rua Antônio Ramos Lafetá, no</w:t>
      </w:r>
      <w:r w:rsidR="004F144B">
        <w:rPr>
          <w:rFonts w:asciiTheme="majorHAnsi" w:hAnsiTheme="majorHAnsi" w:cstheme="majorHAnsi"/>
          <w:color w:val="333333"/>
          <w:shd w:val="clear" w:color="auto" w:fill="FFFFFF"/>
        </w:rPr>
        <w:t xml:space="preserve"> município de São João do Pacuí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  <w:r w:rsidR="004F144B">
        <w:rPr>
          <w:rFonts w:asciiTheme="majorHAnsi" w:hAnsiTheme="majorHAnsi" w:cstheme="majorHAnsi"/>
          <w:color w:val="333333"/>
          <w:shd w:val="clear" w:color="auto" w:fill="FFFFFF"/>
        </w:rPr>
        <w:t>Valor total estimado é de</w:t>
      </w:r>
      <w:r>
        <w:rPr>
          <w:rFonts w:asciiTheme="majorHAnsi" w:hAnsiTheme="majorHAnsi" w:cstheme="majorHAnsi"/>
          <w:color w:val="333333"/>
          <w:shd w:val="clear" w:color="auto" w:fill="FFFFFF"/>
        </w:rPr>
        <w:t>:</w:t>
      </w:r>
      <w:r>
        <w:t xml:space="preserve"> </w:t>
      </w:r>
      <w:r w:rsidRPr="00A707D6">
        <w:rPr>
          <w:rFonts w:asciiTheme="minorHAnsi" w:hAnsiTheme="minorHAnsi" w:cstheme="minorHAnsi"/>
          <w:b/>
        </w:rPr>
        <w:t>R$ 1.999.927,25</w:t>
      </w:r>
      <w:r w:rsidRPr="00A707D6">
        <w:rPr>
          <w:rFonts w:asciiTheme="minorHAnsi" w:hAnsiTheme="minorHAnsi" w:cstheme="minorHAnsi"/>
        </w:rPr>
        <w:t>.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Entregas das propostas a partir de 18/08/2025 ás 08h00min, até 09/09/2025 ás 10h</w:t>
      </w:r>
      <w:r w:rsidRPr="00A707D6">
        <w:rPr>
          <w:rFonts w:asciiTheme="majorHAnsi" w:hAnsiTheme="majorHAnsi" w:cstheme="majorHAnsi"/>
          <w:color w:val="333333"/>
          <w:shd w:val="clear" w:color="auto" w:fill="FFFFFF"/>
        </w:rPr>
        <w:t>00</w:t>
      </w:r>
      <w:r>
        <w:rPr>
          <w:rFonts w:asciiTheme="majorHAnsi" w:hAnsiTheme="majorHAnsi" w:cstheme="majorHAnsi"/>
          <w:color w:val="333333"/>
          <w:shd w:val="clear" w:color="auto" w:fill="FFFFFF"/>
        </w:rPr>
        <w:t>min, data de abertura da sessão pública: 09/09/2025 ás 10h00min</w:t>
      </w:r>
      <w:r w:rsidR="004C1CED">
        <w:rPr>
          <w:rFonts w:asciiTheme="majorHAnsi" w:hAnsiTheme="majorHAnsi" w:cstheme="majorHAnsi"/>
          <w:color w:val="333333"/>
          <w:shd w:val="clear" w:color="auto" w:fill="FFFFFF"/>
        </w:rPr>
        <w:t>.</w:t>
      </w:r>
    </w:p>
    <w:p w14:paraId="489B836D" w14:textId="77777777" w:rsidR="005E7626" w:rsidRDefault="005E7626" w:rsidP="00361123">
      <w:pPr>
        <w:ind w:left="142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</w:p>
    <w:p w14:paraId="110DB655" w14:textId="171D144C" w:rsidR="005E7626" w:rsidRDefault="005E7626" w:rsidP="005E7626">
      <w:pPr>
        <w:ind w:left="142"/>
        <w:jc w:val="both"/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</w:rPr>
        <w:t xml:space="preserve">INSTITUTO FEDERAL SUDESTE DE MG </w:t>
      </w:r>
      <w:r w:rsidR="00C01D19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Pr="00C01D19">
        <w:rPr>
          <w:rFonts w:asciiTheme="minorHAnsi" w:hAnsiTheme="minorHAnsi" w:cstheme="minorHAnsi"/>
          <w:b/>
        </w:rPr>
        <w:t>CONCORRÊNCIA</w:t>
      </w:r>
      <w:r w:rsidR="00C01D19">
        <w:rPr>
          <w:rFonts w:asciiTheme="minorHAnsi" w:hAnsiTheme="minorHAnsi" w:cstheme="minorHAnsi"/>
          <w:b/>
        </w:rPr>
        <w:t xml:space="preserve"> ELETRÔNICA</w:t>
      </w:r>
      <w:r w:rsidR="00C01D19" w:rsidRPr="00C01D19">
        <w:rPr>
          <w:rFonts w:asciiTheme="minorHAnsi" w:hAnsiTheme="minorHAnsi" w:cstheme="minorHAnsi"/>
          <w:b/>
        </w:rPr>
        <w:t xml:space="preserve"> </w:t>
      </w:r>
      <w:r w:rsidR="00C01D19">
        <w:rPr>
          <w:rFonts w:asciiTheme="minorHAnsi" w:hAnsiTheme="minorHAnsi" w:cstheme="minorHAnsi"/>
          <w:b/>
        </w:rPr>
        <w:t>Nº 022/2025</w:t>
      </w:r>
    </w:p>
    <w:p w14:paraId="7404BE78" w14:textId="46966BDA" w:rsidR="00C01D19" w:rsidRPr="00C01D19" w:rsidRDefault="00C01D19" w:rsidP="00C01D19">
      <w:pPr>
        <w:ind w:left="142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 w:rsidRPr="00C01D19">
        <w:rPr>
          <w:rFonts w:asciiTheme="majorHAnsi" w:hAnsiTheme="majorHAnsi" w:cstheme="majorHAnsi"/>
          <w:color w:val="333333"/>
          <w:shd w:val="clear" w:color="auto" w:fill="FFFFFF"/>
        </w:rPr>
        <w:t>OBJETO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:  </w:t>
      </w:r>
      <w:r w:rsidRPr="00C01D19">
        <w:rPr>
          <w:rFonts w:asciiTheme="majorHAnsi" w:hAnsiTheme="majorHAnsi" w:cstheme="majorHAnsi"/>
          <w:color w:val="333333"/>
          <w:shd w:val="clear" w:color="auto" w:fill="FFFFFF"/>
        </w:rPr>
        <w:t xml:space="preserve"> Execução da obra de construção do refeitório do Campus Manhuaçu, sob o regime de contratação integrada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. Valor total estimado da contratação é de: </w:t>
      </w:r>
      <w:r w:rsidRPr="00C01D19">
        <w:rPr>
          <w:rFonts w:asciiTheme="minorHAnsi" w:hAnsiTheme="minorHAnsi" w:cstheme="minorHAnsi"/>
          <w:b/>
        </w:rPr>
        <w:t>R$ 2.001.014,49</w:t>
      </w:r>
      <w:r w:rsidRPr="00C01D19">
        <w:rPr>
          <w:rFonts w:asciiTheme="majorHAnsi" w:hAnsiTheme="majorHAnsi" w:cstheme="majorHAnsi"/>
          <w:color w:val="333333"/>
          <w:shd w:val="clear" w:color="auto" w:fill="FFFFFF"/>
        </w:rPr>
        <w:t>.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Data de início de recebimento de propostas: 15/08/2025 ás 08h</w:t>
      </w:r>
      <w:r w:rsidRPr="00C01D19">
        <w:rPr>
          <w:rFonts w:asciiTheme="majorHAnsi" w:hAnsiTheme="majorHAnsi" w:cstheme="majorHAnsi"/>
          <w:color w:val="333333"/>
          <w:shd w:val="clear" w:color="auto" w:fill="FFFFFF"/>
        </w:rPr>
        <w:t>00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min, data fim de recebimento de propostas: 10/11/2025 ás 09h00min. </w:t>
      </w:r>
      <w:r w:rsidR="003E77A8">
        <w:rPr>
          <w:rFonts w:asciiTheme="majorHAnsi" w:hAnsiTheme="majorHAnsi" w:cstheme="majorHAnsi"/>
          <w:color w:val="333333"/>
          <w:shd w:val="clear" w:color="auto" w:fill="FFFFFF"/>
        </w:rPr>
        <w:t xml:space="preserve">Informações: </w:t>
      </w:r>
      <w:hyperlink r:id="rId63" w:history="1">
        <w:r w:rsidR="003E77A8" w:rsidRPr="00C179A4">
          <w:rPr>
            <w:rStyle w:val="Hyperlink"/>
            <w:rFonts w:asciiTheme="majorHAnsi" w:hAnsiTheme="majorHAnsi" w:cstheme="majorHAnsi"/>
            <w:shd w:val="clear" w:color="auto" w:fill="FFFFFF"/>
          </w:rPr>
          <w:t>https://cnetmobile.estaleiro.serpro.gov.br/comprasnet-web/public/compras/acompanhamento-compra?compra=15812303900222025</w:t>
        </w:r>
      </w:hyperlink>
      <w:r w:rsidR="003E77A8">
        <w:rPr>
          <w:rFonts w:asciiTheme="majorHAnsi" w:hAnsiTheme="majorHAnsi" w:cstheme="majorHAnsi"/>
          <w:color w:val="333333"/>
          <w:shd w:val="clear" w:color="auto" w:fill="FFFFFF"/>
        </w:rPr>
        <w:t xml:space="preserve">. </w:t>
      </w:r>
    </w:p>
    <w:p w14:paraId="136E27DA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1ADDDF3C" w14:textId="2A3D039C" w:rsidR="005B634A" w:rsidRDefault="00A57F26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PARANÁ </w:t>
      </w:r>
    </w:p>
    <w:p w14:paraId="0C888A4F" w14:textId="77777777" w:rsidR="00A57F26" w:rsidRDefault="00A57F26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03814474" w:rsidR="00703F0A" w:rsidRDefault="00A57F26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DER - CONCORRÊNCIA ELETRÔNICA Nº 006/2025</w:t>
      </w:r>
    </w:p>
    <w:p w14:paraId="112BC6D9" w14:textId="76F3B5C2" w:rsidR="00A57F26" w:rsidRPr="00A57F26" w:rsidRDefault="00A57F26" w:rsidP="00A57F26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  <w:color w:val="333333"/>
          <w:shd w:val="clear" w:color="auto" w:fill="FFFFFF"/>
        </w:rPr>
      </w:pPr>
      <w:r w:rsidRPr="00A57F26">
        <w:rPr>
          <w:rFonts w:asciiTheme="majorHAnsi" w:hAnsiTheme="majorHAnsi" w:cstheme="majorHAnsi"/>
          <w:color w:val="333333"/>
          <w:shd w:val="clear" w:color="auto" w:fill="FFFFFF"/>
        </w:rPr>
        <w:t xml:space="preserve">OBJETO: 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 xml:space="preserve">Contratação 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>integrada de empresa para elaboração dos projetos básico, executivo e execução das obras de pavimentação da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 xml:space="preserve"> PR-462, segmento do km 25,150 ao km 48,799, no estado do Paraná, entre Iretama e Barbosa Ferraz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>.</w:t>
      </w:r>
      <w:r w:rsidRPr="00A57F26">
        <w:t xml:space="preserve"> </w:t>
      </w:r>
      <w:r>
        <w:rPr>
          <w:rFonts w:asciiTheme="majorHAnsi" w:hAnsiTheme="majorHAnsi" w:cstheme="majorHAnsi"/>
          <w:color w:val="333333"/>
          <w:shd w:val="clear" w:color="auto" w:fill="FFFFFF"/>
        </w:rPr>
        <w:t>I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>nício da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sessão / disputa de lances: 11h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>00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min 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>do dia 06/11/2025</w:t>
      </w:r>
      <w:r>
        <w:rPr>
          <w:rFonts w:asciiTheme="majorHAnsi" w:hAnsiTheme="majorHAnsi" w:cstheme="majorHAnsi"/>
          <w:color w:val="333333"/>
          <w:shd w:val="clear" w:color="auto" w:fill="FFFFFF"/>
        </w:rPr>
        <w:t>.</w:t>
      </w:r>
      <w:r w:rsidRPr="00A57F26">
        <w:t xml:space="preserve"> </w:t>
      </w:r>
      <w:r>
        <w:rPr>
          <w:rFonts w:asciiTheme="majorHAnsi" w:hAnsiTheme="majorHAnsi" w:cstheme="majorHAnsi"/>
          <w:color w:val="333333"/>
          <w:shd w:val="clear" w:color="auto" w:fill="FFFFFF"/>
        </w:rPr>
        <w:t>P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>razo de execução: 1.020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(um mil e vinte) dias corridos. Local da realização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>: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  <w:r w:rsidRPr="00A57F26">
        <w:rPr>
          <w:rFonts w:asciiTheme="majorHAnsi" w:hAnsiTheme="majorHAnsi" w:cstheme="majorHAnsi"/>
          <w:color w:val="333333"/>
          <w:shd w:val="clear" w:color="auto" w:fill="FFFFFF"/>
        </w:rPr>
        <w:t xml:space="preserve">portal de compras do governo federal, no sítio: </w:t>
      </w:r>
      <w:hyperlink r:id="rId64" w:history="1">
        <w:r w:rsidRPr="00C179A4">
          <w:rPr>
            <w:rStyle w:val="Hyperlink"/>
            <w:rFonts w:asciiTheme="majorHAnsi" w:hAnsiTheme="majorHAnsi" w:cstheme="majorHAnsi"/>
            <w:shd w:val="clear" w:color="auto" w:fill="FFFFFF"/>
          </w:rPr>
          <w:t>www.gov.br/compras</w:t>
        </w:r>
      </w:hyperlink>
      <w:r w:rsidRPr="00A57F26">
        <w:rPr>
          <w:rFonts w:asciiTheme="majorHAnsi" w:hAnsiTheme="majorHAnsi" w:cstheme="majorHAnsi"/>
          <w:color w:val="333333"/>
          <w:shd w:val="clear" w:color="auto" w:fill="FFFFFF"/>
        </w:rPr>
        <w:t>.</w:t>
      </w:r>
      <w:r>
        <w:rPr>
          <w:rFonts w:asciiTheme="majorHAnsi" w:hAnsiTheme="majorHAnsi" w:cstheme="majorHAnsi"/>
          <w:color w:val="333333"/>
          <w:shd w:val="clear" w:color="auto" w:fill="FFFFFF"/>
        </w:rPr>
        <w:t xml:space="preserve"> 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534CFE9" w14:textId="77777777" w:rsidR="008526EB" w:rsidRDefault="008526E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67"/>
                          </pic:cNvPr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71"/>
                    </pic:cNvPr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74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76"/>
      <w:footerReference w:type="default" r:id="rId7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FC0A4" w14:textId="77777777" w:rsidR="00394071" w:rsidRDefault="00394071">
      <w:r>
        <w:separator/>
      </w:r>
    </w:p>
  </w:endnote>
  <w:endnote w:type="continuationSeparator" w:id="0">
    <w:p w14:paraId="0C490C10" w14:textId="77777777" w:rsidR="00394071" w:rsidRDefault="00394071">
      <w:r>
        <w:continuationSeparator/>
      </w:r>
    </w:p>
  </w:endnote>
  <w:endnote w:type="continuationNotice" w:id="1">
    <w:p w14:paraId="341BCE15" w14:textId="77777777" w:rsidR="00394071" w:rsidRDefault="003940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162098" w:rsidRDefault="00162098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162098" w:rsidRPr="00151818" w:rsidRDefault="00162098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487752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9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162098" w:rsidRPr="00EB3E7D" w:rsidRDefault="00162098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162098" w:rsidRPr="00EB3E7D" w:rsidRDefault="00162098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162098" w:rsidRPr="00151818" w:rsidRDefault="00162098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487752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9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162098" w:rsidRPr="00EB3E7D" w:rsidRDefault="00162098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162098" w:rsidRPr="00EB3E7D" w:rsidRDefault="00162098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162098" w:rsidRPr="00151818" w:rsidRDefault="00162098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162098" w:rsidRPr="00151818" w:rsidRDefault="0016209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162098" w:rsidRPr="00151818" w:rsidRDefault="00162098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162098" w:rsidRPr="00151818" w:rsidRDefault="00162098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162098" w:rsidRPr="00151818" w:rsidRDefault="00162098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162098" w:rsidRPr="00151818" w:rsidRDefault="00162098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162098" w:rsidRPr="00151818" w:rsidRDefault="0016209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162098" w:rsidRPr="00151818" w:rsidRDefault="00162098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162098" w:rsidRPr="00151818" w:rsidRDefault="00162098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162098" w:rsidRPr="00151818" w:rsidRDefault="00162098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F8EFA" w14:textId="77777777" w:rsidR="00394071" w:rsidRDefault="00394071">
      <w:r>
        <w:separator/>
      </w:r>
    </w:p>
  </w:footnote>
  <w:footnote w:type="continuationSeparator" w:id="0">
    <w:p w14:paraId="34152C66" w14:textId="77777777" w:rsidR="00394071" w:rsidRDefault="00394071">
      <w:r>
        <w:continuationSeparator/>
      </w:r>
    </w:p>
  </w:footnote>
  <w:footnote w:type="continuationNotice" w:id="1">
    <w:p w14:paraId="7ACE7186" w14:textId="77777777" w:rsidR="00394071" w:rsidRDefault="0039407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162098" w:rsidRDefault="00162098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87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97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4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9C7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098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4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06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9F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A5C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5E9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15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771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71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A8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52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1DE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58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CED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4B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BB7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DEE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26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47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2D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5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C16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5D5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C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6EB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7BC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15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30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A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5FC1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26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7D6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6E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1E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81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2B9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19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2A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BD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AE9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7F5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0BE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A8B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4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3A9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96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8EF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C1415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http://www.prefeitura.pbh.gov.br/licita&#231;&#245;es" TargetMode="External"/><Relationship Id="rId26" Type="http://schemas.openxmlformats.org/officeDocument/2006/relationships/hyperlink" Target="http://www.licitardigital.com.br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mailto:licitacao.arceburgo@gmail.com" TargetMode="External"/><Relationship Id="rId34" Type="http://schemas.openxmlformats.org/officeDocument/2006/relationships/hyperlink" Target="http://www.jampruca.mg.gov.br" TargetMode="External"/><Relationship Id="rId42" Type="http://schemas.openxmlformats.org/officeDocument/2006/relationships/hyperlink" Target="http://WWW.BLL.ORG.BR" TargetMode="External"/><Relationship Id="rId47" Type="http://schemas.openxmlformats.org/officeDocument/2006/relationships/hyperlink" Target="http://www.pocosdecaldas.mg.gov.br" TargetMode="External"/><Relationship Id="rId50" Type="http://schemas.openxmlformats.org/officeDocument/2006/relationships/hyperlink" Target="http://www.pousoalegre.mg.gov.br/licitacao" TargetMode="External"/><Relationship Id="rId55" Type="http://schemas.openxmlformats.org/officeDocument/2006/relationships/hyperlink" Target="https://licitar.digital/" TargetMode="External"/><Relationship Id="rId63" Type="http://schemas.openxmlformats.org/officeDocument/2006/relationships/hyperlink" Target="https://cnetmobile.estaleiro.serpro.gov.br/comprasnet-web/public/compras/acompanhamento-compra?compra=15812303900222025" TargetMode="External"/><Relationship Id="rId68" Type="http://schemas.openxmlformats.org/officeDocument/2006/relationships/image" Target="media/image2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hyperlink" Target="https://safeoneasy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nit.gov.br" TargetMode="External"/><Relationship Id="rId29" Type="http://schemas.openxmlformats.org/officeDocument/2006/relationships/hyperlink" Target="http://www.gov.br/compras" TargetMode="External"/><Relationship Id="rId11" Type="http://schemas.openxmlformats.org/officeDocument/2006/relationships/hyperlink" Target="http://www.pbh.gov.br" TargetMode="External"/><Relationship Id="rId24" Type="http://schemas.openxmlformats.org/officeDocument/2006/relationships/hyperlink" Target="http://www.ammlicita.org.br" TargetMode="External"/><Relationship Id="rId32" Type="http://schemas.openxmlformats.org/officeDocument/2006/relationships/hyperlink" Target="http://www.novobbmnet.com.br" TargetMode="External"/><Relationship Id="rId37" Type="http://schemas.openxmlformats.org/officeDocument/2006/relationships/hyperlink" Target="https://ammlicita.org.br/" TargetMode="External"/><Relationship Id="rId40" Type="http://schemas.openxmlformats.org/officeDocument/2006/relationships/hyperlink" Target="https://www.ouropreto.mg.gov.br/transparencia/licitacoes" TargetMode="External"/><Relationship Id="rId45" Type="http://schemas.openxmlformats.org/officeDocument/2006/relationships/hyperlink" Target="http://www.pocosdecaldas.mg.gov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hyperlink" Target="http://www.saojoaodamata.mg.gov.br" TargetMode="External"/><Relationship Id="rId66" Type="http://schemas.openxmlformats.org/officeDocument/2006/relationships/image" Target="media/image1.png"/><Relationship Id="rId74" Type="http://schemas.openxmlformats.org/officeDocument/2006/relationships/hyperlink" Target="https://www.triamanorte.com.br/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licitanet.com.br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pncp.gov.br" TargetMode="External"/><Relationship Id="rId31" Type="http://schemas.openxmlformats.org/officeDocument/2006/relationships/hyperlink" Target="http://www.portaldecompraspublicas.com.br" TargetMode="External"/><Relationship Id="rId44" Type="http://schemas.openxmlformats.org/officeDocument/2006/relationships/hyperlink" Target="http://www.portaldecompraspublicas.com.br" TargetMode="External"/><Relationship Id="rId52" Type="http://schemas.openxmlformats.org/officeDocument/2006/relationships/hyperlink" Target="mailto:licitacao@resendecosta.mg.gov.br" TargetMode="External"/><Relationship Id="rId60" Type="http://schemas.openxmlformats.org/officeDocument/2006/relationships/hyperlink" Target="http://www.saojoaodamata.mg.gov.br" TargetMode="External"/><Relationship Id="rId65" Type="http://schemas.openxmlformats.org/officeDocument/2006/relationships/hyperlink" Target="https://fck.ind.br/" TargetMode="External"/><Relationship Id="rId73" Type="http://schemas.openxmlformats.org/officeDocument/2006/relationships/image" Target="media/image5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pli@copasa.com.br" TargetMode="External"/><Relationship Id="rId22" Type="http://schemas.openxmlformats.org/officeDocument/2006/relationships/hyperlink" Target="https://bllcompras.com" TargetMode="External"/><Relationship Id="rId27" Type="http://schemas.openxmlformats.org/officeDocument/2006/relationships/hyperlink" Target="http://www.licitardigital.com.br" TargetMode="External"/><Relationship Id="rId30" Type="http://schemas.openxmlformats.org/officeDocument/2006/relationships/hyperlink" Target="http://www.ibirite.mg.gov.br" TargetMode="External"/><Relationship Id="rId35" Type="http://schemas.openxmlformats.org/officeDocument/2006/relationships/hyperlink" Target="http://www.jampruca.mg.gov.br" TargetMode="External"/><Relationship Id="rId43" Type="http://schemas.openxmlformats.org/officeDocument/2006/relationships/hyperlink" Target="http://www.pavao.mg.gov.br" TargetMode="External"/><Relationship Id="rId48" Type="http://schemas.openxmlformats.org/officeDocument/2006/relationships/hyperlink" Target="mailto:sepop.projetos@gmail.com" TargetMode="External"/><Relationship Id="rId56" Type="http://schemas.openxmlformats.org/officeDocument/2006/relationships/hyperlink" Target="https://licitar.digital/" TargetMode="External"/><Relationship Id="rId64" Type="http://schemas.openxmlformats.org/officeDocument/2006/relationships/hyperlink" Target="http://www.gov.br/compras" TargetMode="External"/><Relationship Id="rId69" Type="http://schemas.openxmlformats.org/officeDocument/2006/relationships/hyperlink" Target="https://pottencial.com.br/" TargetMode="External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resendecosta.mg.gov.br" TargetMode="External"/><Relationship Id="rId72" Type="http://schemas.openxmlformats.org/officeDocument/2006/relationships/image" Target="media/image4.png"/><Relationship Id="rId3" Type="http://schemas.openxmlformats.org/officeDocument/2006/relationships/customXml" Target="../customXml/item3.xml"/><Relationship Id="rId12" Type="http://schemas.openxmlformats.org/officeDocument/2006/relationships/hyperlink" Target="https://prefeitura.pbh.gov.br/licitacoes" TargetMode="External"/><Relationship Id="rId17" Type="http://schemas.openxmlformats.org/officeDocument/2006/relationships/hyperlink" Target="https://www.gov.br/compras" TargetMode="External"/><Relationship Id="rId25" Type="http://schemas.openxmlformats.org/officeDocument/2006/relationships/hyperlink" Target="http://www.portaldecompraspublicas.com.br" TargetMode="External"/><Relationship Id="rId33" Type="http://schemas.openxmlformats.org/officeDocument/2006/relationships/hyperlink" Target="http://www.novobbmnet.com.br" TargetMode="External"/><Relationship Id="rId38" Type="http://schemas.openxmlformats.org/officeDocument/2006/relationships/hyperlink" Target="https://app.licitardigital.com.br/login//" TargetMode="External"/><Relationship Id="rId46" Type="http://schemas.openxmlformats.org/officeDocument/2006/relationships/hyperlink" Target="http://www.portaldecompraspublicas.com.br" TargetMode="External"/><Relationship Id="rId59" Type="http://schemas.openxmlformats.org/officeDocument/2006/relationships/hyperlink" Target="http://www.portaldecompraspublicas.com.br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http://www.licitardigital.com.br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s://www.saogoncalo.mg.gov.br" TargetMode="External"/><Relationship Id="rId62" Type="http://schemas.openxmlformats.org/officeDocument/2006/relationships/hyperlink" Target="mailto:licita&#231;&#227;o@s&#227;ovicentedeminas.mg.gov.br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pli@copasa.com.br" TargetMode="External"/><Relationship Id="rId23" Type="http://schemas.openxmlformats.org/officeDocument/2006/relationships/hyperlink" Target="https://www.botelhos.mg.gov.br" TargetMode="External"/><Relationship Id="rId28" Type="http://schemas.openxmlformats.org/officeDocument/2006/relationships/hyperlink" Target="https://www.extrema.mg.gov.br/imprensaoficial/licitacoes" TargetMode="External"/><Relationship Id="rId36" Type="http://schemas.openxmlformats.org/officeDocument/2006/relationships/hyperlink" Target="http://www.bll.org.br" TargetMode="External"/><Relationship Id="rId49" Type="http://schemas.openxmlformats.org/officeDocument/2006/relationships/hyperlink" Target="http://www.portaldecompraspublicas.com.br" TargetMode="External"/><Relationship Id="rId57" Type="http://schemas.openxmlformats.org/officeDocument/2006/relationships/hyperlink" Target="http://www.portaldecompraspublicas.com.b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3980D1-7E4A-4754-BB29-791697208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9</Pages>
  <Words>3540</Words>
  <Characters>19119</Characters>
  <Application>Microsoft Office Word</Application>
  <DocSecurity>0</DocSecurity>
  <Lines>159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22614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2025-08-18T20:43:00Z</cp:lastPrinted>
  <dcterms:created xsi:type="dcterms:W3CDTF">2025-08-18T10:58:00Z</dcterms:created>
  <dcterms:modified xsi:type="dcterms:W3CDTF">2025-08-18T20:51:00Z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