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31907AB2" w:rsidR="00874237" w:rsidRPr="00151818" w:rsidRDefault="005C70CE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1</w:t>
                            </w:r>
                            <w:r w:rsidR="00CD234C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3</w:t>
                            </w:r>
                            <w:r w:rsidR="00D10992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DE agosto</w:t>
                            </w:r>
                            <w:r w:rsidR="00874237"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 w:rsidR="00F15093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14</w:t>
                            </w:r>
                            <w:r w:rsidR="00CD234C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9</w:t>
                            </w:r>
                          </w:p>
                          <w:p w14:paraId="40613626" w14:textId="77777777" w:rsidR="00874237" w:rsidRPr="00186A8C" w:rsidRDefault="00874237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31907AB2" w:rsidR="00874237" w:rsidRPr="00151818" w:rsidRDefault="005C70CE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1</w:t>
                      </w:r>
                      <w:r w:rsidR="00CD234C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3</w:t>
                      </w:r>
                      <w:r w:rsidR="00D10992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DE agosto</w:t>
                      </w:r>
                      <w:r w:rsidR="00874237"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 w:rsidR="00F15093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14</w:t>
                      </w:r>
                      <w:r w:rsidR="00CD234C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9</w:t>
                      </w:r>
                    </w:p>
                    <w:p w14:paraId="40613626" w14:textId="77777777" w:rsidR="00874237" w:rsidRPr="00186A8C" w:rsidRDefault="00874237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  <w:bookmarkStart w:id="0" w:name="_GoBack"/>
      <w:bookmarkEnd w:id="0"/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50004B3" w14:textId="6BA491DE" w:rsidR="00057575" w:rsidRPr="00911897" w:rsidRDefault="0091189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</w:p>
    <w:p w14:paraId="0CC119AD" w14:textId="06BC7EF8" w:rsidR="00911897" w:rsidRPr="00911897" w:rsidRDefault="00911897" w:rsidP="0091189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911897">
        <w:rPr>
          <w:rFonts w:asciiTheme="majorHAnsi" w:hAnsiTheme="majorHAnsi" w:cstheme="majorHAnsi"/>
        </w:rPr>
        <w:t xml:space="preserve">  </w:t>
      </w:r>
    </w:p>
    <w:p w14:paraId="6D458008" w14:textId="5C97DA96" w:rsidR="00057575" w:rsidRDefault="0096041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</w:p>
    <w:p w14:paraId="1E4DB5A9" w14:textId="2EF44A1D" w:rsidR="0096041E" w:rsidRDefault="0096041E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4619785" w14:textId="6CCC17F8" w:rsidR="007D4B54" w:rsidRDefault="007D4B54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Pr="007D4B54">
        <w:t xml:space="preserve"> </w:t>
      </w:r>
    </w:p>
    <w:p w14:paraId="4D9A4748" w14:textId="77777777" w:rsidR="007274B7" w:rsidRDefault="007274B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7C74F5D" w14:textId="6CC07256" w:rsidR="00703F0A" w:rsidRDefault="007274B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="00267935">
        <w:rPr>
          <w:rFonts w:asciiTheme="minorHAnsi" w:hAnsiTheme="minorHAnsi" w:cstheme="minorHAnsi"/>
          <w:b/>
        </w:rPr>
        <w:t xml:space="preserve"> </w:t>
      </w:r>
    </w:p>
    <w:p w14:paraId="2DEF4727" w14:textId="77777777" w:rsidR="00057575" w:rsidRPr="007274B7" w:rsidRDefault="0005757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21A3C7C" w14:textId="368CE7B0" w:rsidR="00057575" w:rsidRPr="00D80D7B" w:rsidRDefault="00152E8A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75148762" w14:textId="77777777" w:rsidR="00C657A0" w:rsidRPr="00703F0A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1FA49F5" w14:textId="10EF6E50" w:rsidR="00057575" w:rsidRPr="004B7913" w:rsidRDefault="00BF3BC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</w:p>
    <w:p w14:paraId="223FC3BA" w14:textId="56A10BF9" w:rsidR="00891949" w:rsidRPr="004B7913" w:rsidRDefault="0089194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92AB4A7" w14:textId="4C67B885" w:rsidR="00906C88" w:rsidRPr="00703F0A" w:rsidRDefault="00872E0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76405C17" w14:textId="77777777" w:rsidR="00BF65E0" w:rsidRPr="00703F0A" w:rsidRDefault="00BF65E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E19C383" w14:textId="421EAEC4" w:rsidR="00BF65E0" w:rsidRPr="002B16D8" w:rsidRDefault="000015E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1B1788D9" w14:textId="77777777" w:rsidR="00CB1084" w:rsidRPr="00703F0A" w:rsidRDefault="00CB1084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0F025B8" w14:textId="71FEB3EB" w:rsidR="00057575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</w:p>
    <w:p w14:paraId="1D81E2B6" w14:textId="2E2376FC" w:rsidR="00761BC1" w:rsidRPr="00761BC1" w:rsidRDefault="00761BC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</w:t>
      </w:r>
    </w:p>
    <w:p w14:paraId="37029E4E" w14:textId="588D4A03" w:rsidR="00057575" w:rsidRPr="005C572F" w:rsidRDefault="005C572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</w:p>
    <w:p w14:paraId="7A7FE48F" w14:textId="77777777" w:rsidR="00E85F29" w:rsidRDefault="00E85F2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2E34132" w14:textId="6B90B7A6" w:rsidR="00057575" w:rsidRDefault="00906C8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</w:p>
    <w:p w14:paraId="23E6DA57" w14:textId="3F5D3479" w:rsidR="00AD425E" w:rsidRDefault="00AD425E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5615354" w14:textId="29E24554" w:rsidR="005C572F" w:rsidRDefault="005C572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</w:p>
    <w:p w14:paraId="688A8240" w14:textId="77777777" w:rsidR="00057575" w:rsidRDefault="00057575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44A8757" w14:textId="24B3D02E" w:rsidR="008425BC" w:rsidRDefault="008425B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349467D7" w14:textId="77777777" w:rsidR="008425BC" w:rsidRDefault="008425B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855C154" w14:textId="21464303" w:rsidR="00F34957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3052234B" w14:textId="77777777" w:rsidR="00170623" w:rsidRDefault="0017062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9C9CD83" w14:textId="77777777" w:rsidR="009B0E24" w:rsidRDefault="009B0E2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DDDE345" w14:textId="77777777" w:rsidR="009B0E24" w:rsidRDefault="009B0E2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464AF3F" w14:textId="77777777" w:rsidR="009B0E24" w:rsidRDefault="009B0E2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07E2DE7" w14:textId="1F859CD0" w:rsidR="00170623" w:rsidRDefault="00170623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lastRenderedPageBreak/>
        <w:t>PREFEITURA MUNICIPAL D</w:t>
      </w:r>
      <w:r>
        <w:rPr>
          <w:rFonts w:asciiTheme="minorHAnsi" w:hAnsiTheme="minorHAnsi" w:cstheme="minorHAnsi"/>
          <w:b/>
        </w:rPr>
        <w:t xml:space="preserve">E </w:t>
      </w:r>
    </w:p>
    <w:p w14:paraId="62226B22" w14:textId="77777777" w:rsidR="008425BC" w:rsidRPr="00DD39C3" w:rsidRDefault="008425B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165E685" w14:textId="63DD9F6B" w:rsidR="00F34957" w:rsidRDefault="004F017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7824CCC9" w14:textId="77777777" w:rsidR="008425BC" w:rsidRPr="00DD39C3" w:rsidRDefault="008425BC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45841BE" w14:textId="4851716F" w:rsidR="002433DE" w:rsidRDefault="008425BC" w:rsidP="002433DE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67B39BFC" w14:textId="77777777" w:rsidR="00057575" w:rsidRPr="00DD39C3" w:rsidRDefault="0005757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504BBBD" w14:textId="7073F9F2" w:rsidR="00AD425E" w:rsidRPr="00B948BB" w:rsidRDefault="00F3495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010E4FB9" w14:textId="77777777" w:rsidR="00B4769C" w:rsidRPr="00DD39C3" w:rsidRDefault="00B4769C" w:rsidP="0036112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7E79339F" w14:textId="77777777" w:rsidR="00D60F89" w:rsidRDefault="00D60F89" w:rsidP="00D60F8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</w:t>
      </w:r>
      <w:r>
        <w:rPr>
          <w:rFonts w:asciiTheme="minorHAnsi" w:hAnsiTheme="minorHAnsi" w:cstheme="minorHAnsi"/>
          <w:b/>
        </w:rPr>
        <w:t xml:space="preserve">E </w:t>
      </w:r>
    </w:p>
    <w:p w14:paraId="0ABE5892" w14:textId="77777777" w:rsidR="00D60F89" w:rsidRPr="00DD39C3" w:rsidRDefault="00D60F89" w:rsidP="00D60F8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3588B9E" w14:textId="77777777" w:rsidR="00D60F89" w:rsidRDefault="00D60F89" w:rsidP="00D60F8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4627BB6D" w14:textId="77777777" w:rsidR="00D60F89" w:rsidRDefault="00D60F89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FB54426" w14:textId="14D45529" w:rsidR="00360D56" w:rsidRDefault="00D60F89" w:rsidP="00361123">
      <w:pPr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DE</w:t>
      </w:r>
    </w:p>
    <w:p w14:paraId="08042BDE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0A5234A" w14:textId="37BF61C9" w:rsidR="00360D56" w:rsidRDefault="00D60F89" w:rsidP="00361123">
      <w:pPr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DE</w:t>
      </w:r>
    </w:p>
    <w:p w14:paraId="1A47AC4C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AA98DFD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65B90D75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07462696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2942FD3E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09FA0892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582782BC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7ECF3AE3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6F131970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AC3CB02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41730D7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48B97342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0D878BF0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24102B50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1B5A6D96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772ADEF1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42B7C062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1E5C3AC2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5346DF12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60E89106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55108B10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76B3D6A0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6C3DB4F4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1653E629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2BB16D91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544FE62A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183DBC51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136E27DA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7C4FF00" w14:textId="296856B5" w:rsidR="005F7B99" w:rsidRDefault="00057575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NNNNNN</w:t>
      </w:r>
    </w:p>
    <w:p w14:paraId="1B6E881A" w14:textId="2FA5CBDD" w:rsidR="00FF5734" w:rsidRDefault="00057575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NNNNNNN</w:t>
      </w:r>
    </w:p>
    <w:p w14:paraId="307BB5E5" w14:textId="77777777" w:rsidR="00043511" w:rsidRDefault="0004351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ADDDF3C" w14:textId="6C68BF13" w:rsidR="005B634A" w:rsidRDefault="0005757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NNNNNN</w:t>
      </w:r>
    </w:p>
    <w:p w14:paraId="07F1B67E" w14:textId="402C536B" w:rsidR="00703F0A" w:rsidRDefault="0005757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NNNNNNN</w:t>
      </w:r>
    </w:p>
    <w:p w14:paraId="0147AA29" w14:textId="77777777" w:rsidR="00043511" w:rsidRDefault="0004351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AAC2820" w14:textId="77777777" w:rsidR="00057575" w:rsidRDefault="00057575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NNNNNN</w:t>
      </w:r>
    </w:p>
    <w:p w14:paraId="664237CF" w14:textId="5A0CC950" w:rsidR="00043511" w:rsidRDefault="00057575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NNNNNNN</w:t>
      </w:r>
    </w:p>
    <w:p w14:paraId="3793D695" w14:textId="77777777" w:rsidR="00043511" w:rsidRDefault="0004351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563F34B" w14:textId="77777777" w:rsidR="00043511" w:rsidRDefault="0004351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NNNNNN</w:t>
      </w:r>
    </w:p>
    <w:p w14:paraId="367937B9" w14:textId="77777777" w:rsidR="00043511" w:rsidRDefault="0004351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NNNNNNN</w:t>
      </w:r>
    </w:p>
    <w:p w14:paraId="3BA6677C" w14:textId="77777777" w:rsidR="003726D0" w:rsidRDefault="003726D0" w:rsidP="00043511">
      <w:pPr>
        <w:ind w:left="142"/>
        <w:jc w:val="both"/>
        <w:rPr>
          <w:rFonts w:asciiTheme="majorHAnsi" w:hAnsiTheme="majorHAnsi" w:cstheme="majorHAnsi"/>
        </w:rPr>
      </w:pPr>
    </w:p>
    <w:p w14:paraId="59CB5821" w14:textId="1917C0B8" w:rsidR="00043511" w:rsidRDefault="00043511" w:rsidP="00043511">
      <w:pP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6900DC54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61116365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731F149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A65210D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4B19483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B9B468D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EEE4458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75C0DBDA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2BF2C04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7B0845A1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76429D4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28A569A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CD2277E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541FD17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973FFC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487E7E3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37BCCB63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0D372C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2AE6FFA8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7AEA8ED1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1375F060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2E933D83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1AB8BA0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D186C71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7D04F36E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41FBAEA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F675770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A9254AD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AC76DC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13"/>
                          </pic:cNvPr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17"/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20"/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22"/>
      <w:footerReference w:type="default" r:id="rId23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6DBB60" w14:textId="77777777" w:rsidR="009E6B52" w:rsidRDefault="009E6B52">
      <w:r>
        <w:separator/>
      </w:r>
    </w:p>
  </w:endnote>
  <w:endnote w:type="continuationSeparator" w:id="0">
    <w:p w14:paraId="65B24908" w14:textId="77777777" w:rsidR="009E6B52" w:rsidRDefault="009E6B52">
      <w:r>
        <w:continuationSeparator/>
      </w:r>
    </w:p>
  </w:endnote>
  <w:endnote w:type="continuationNotice" w:id="1">
    <w:p w14:paraId="78EE4FE3" w14:textId="77777777" w:rsidR="009E6B52" w:rsidRDefault="009E6B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874237" w:rsidRDefault="00874237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874237" w:rsidRPr="00151818" w:rsidRDefault="00874237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583F1B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874237" w:rsidRPr="00EB3E7D" w:rsidRDefault="00874237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874237" w:rsidRPr="00EB3E7D" w:rsidRDefault="00874237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874237" w:rsidRPr="00151818" w:rsidRDefault="00874237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583F1B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874237" w:rsidRPr="00EB3E7D" w:rsidRDefault="00874237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874237" w:rsidRPr="00EB3E7D" w:rsidRDefault="00874237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874237" w:rsidRPr="00151818" w:rsidRDefault="00874237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874237" w:rsidRPr="00151818" w:rsidRDefault="0087423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874237" w:rsidRPr="00151818" w:rsidRDefault="0087423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874237" w:rsidRPr="00151818" w:rsidRDefault="00874237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874237" w:rsidRPr="00151818" w:rsidRDefault="00874237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874237" w:rsidRPr="00151818" w:rsidRDefault="00874237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874237" w:rsidRPr="00151818" w:rsidRDefault="0087423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874237" w:rsidRPr="00151818" w:rsidRDefault="0087423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874237" w:rsidRPr="00151818" w:rsidRDefault="00874237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874237" w:rsidRPr="00151818" w:rsidRDefault="00874237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46E11B" w14:textId="77777777" w:rsidR="009E6B52" w:rsidRDefault="009E6B52">
      <w:r>
        <w:separator/>
      </w:r>
    </w:p>
  </w:footnote>
  <w:footnote w:type="continuationSeparator" w:id="0">
    <w:p w14:paraId="3E71595B" w14:textId="77777777" w:rsidR="009E6B52" w:rsidRDefault="009E6B52">
      <w:r>
        <w:continuationSeparator/>
      </w:r>
    </w:p>
  </w:footnote>
  <w:footnote w:type="continuationNotice" w:id="1">
    <w:p w14:paraId="7F435237" w14:textId="77777777" w:rsidR="009E6B52" w:rsidRDefault="009E6B5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874237" w:rsidRDefault="00874237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1B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B52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43511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taipumg.com.br/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safeoneasy.com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triamanorte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ck.ind.br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pottencial.com.br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BD8951D0-F3A2-4BD6-97E6-BD7CFFC25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138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884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2</cp:revision>
  <cp:lastPrinted>2025-07-24T20:30:00Z</cp:lastPrinted>
  <dcterms:created xsi:type="dcterms:W3CDTF">2025-08-13T12:12:00Z</dcterms:created>
  <dcterms:modified xsi:type="dcterms:W3CDTF">2025-08-13T12:12:00Z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