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4E8639C0" w:rsidR="00504F4D" w:rsidRPr="00151818" w:rsidRDefault="00504F4D" w:rsidP="00262BAD">
                            <w:pPr>
                              <w:spacing w:line="280" w:lineRule="exact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12 DE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agosto</w:t>
                            </w:r>
                            <w:proofErr w:type="gramEnd"/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148</w:t>
                            </w:r>
                          </w:p>
                          <w:p w14:paraId="40613626" w14:textId="77777777" w:rsidR="00504F4D" w:rsidRPr="00186A8C" w:rsidRDefault="00504F4D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4E8639C0" w:rsidR="00504F4D" w:rsidRPr="00151818" w:rsidRDefault="00504F4D" w:rsidP="00262BAD">
                      <w:pPr>
                        <w:spacing w:line="280" w:lineRule="exact"/>
                        <w:ind w:left="0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12 DE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agosto</w:t>
                      </w:r>
                      <w:proofErr w:type="gramEnd"/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148</w:t>
                      </w:r>
                    </w:p>
                    <w:p w14:paraId="40613626" w14:textId="77777777" w:rsidR="00504F4D" w:rsidRPr="00186A8C" w:rsidRDefault="00504F4D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E3F8A6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06F9233B" w14:textId="77777777" w:rsidR="00504F4D" w:rsidRDefault="00504F4D" w:rsidP="004B3E2D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  <w:bookmarkStart w:id="0" w:name="_GoBack"/>
      <w:bookmarkEnd w:id="0"/>
    </w:p>
    <w:p w14:paraId="319537A1" w14:textId="77777777" w:rsidR="00FB64D5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3D170190" w14:textId="77777777" w:rsidR="00504F4D" w:rsidRPr="00151818" w:rsidRDefault="00504F4D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0E3A998" w14:textId="27247B1A" w:rsidR="00BB37CC" w:rsidRDefault="00BB37CC" w:rsidP="0091189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BB37CC">
        <w:rPr>
          <w:rFonts w:asciiTheme="minorHAnsi" w:hAnsiTheme="minorHAnsi" w:cstheme="minorHAnsi"/>
          <w:b/>
        </w:rPr>
        <w:t>PREFEITURA MUNICIPAL DE</w:t>
      </w:r>
      <w:r w:rsidRPr="00BB37CC">
        <w:t xml:space="preserve"> </w:t>
      </w:r>
      <w:r w:rsidRPr="00BB37CC">
        <w:rPr>
          <w:rFonts w:asciiTheme="minorHAnsi" w:hAnsiTheme="minorHAnsi" w:cstheme="minorHAnsi"/>
          <w:b/>
        </w:rPr>
        <w:t>ABRE CAMPO</w:t>
      </w:r>
      <w:r>
        <w:rPr>
          <w:rFonts w:asciiTheme="minorHAnsi" w:hAnsiTheme="minorHAnsi" w:cstheme="minorHAnsi"/>
          <w:b/>
        </w:rPr>
        <w:t xml:space="preserve"> MG - </w:t>
      </w:r>
      <w:r w:rsidRPr="00BB37CC">
        <w:rPr>
          <w:rFonts w:asciiTheme="minorHAnsi" w:hAnsiTheme="minorHAnsi" w:cstheme="minorHAnsi"/>
          <w:b/>
        </w:rPr>
        <w:t xml:space="preserve">PREGÃO ELETRÔNICO Nº </w:t>
      </w:r>
      <w:r>
        <w:rPr>
          <w:rFonts w:asciiTheme="minorHAnsi" w:hAnsiTheme="minorHAnsi" w:cstheme="minorHAnsi"/>
          <w:b/>
        </w:rPr>
        <w:t>0</w:t>
      </w:r>
      <w:r w:rsidRPr="00BB37CC">
        <w:rPr>
          <w:rFonts w:asciiTheme="minorHAnsi" w:hAnsiTheme="minorHAnsi" w:cstheme="minorHAnsi"/>
          <w:b/>
        </w:rPr>
        <w:t>24/2025</w:t>
      </w:r>
    </w:p>
    <w:p w14:paraId="3D934E37" w14:textId="3999A609" w:rsidR="00BB37CC" w:rsidRPr="00BB37CC" w:rsidRDefault="00BB37CC" w:rsidP="00911897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B37CC">
        <w:rPr>
          <w:rFonts w:asciiTheme="majorHAnsi" w:hAnsiTheme="majorHAnsi" w:cstheme="majorHAnsi"/>
        </w:rPr>
        <w:t>Contratação de empresa especializada no fornecimento de mão de obra e equipamentos para reformas, conservação e manutenção das instalações físicas, internas e externas, do Município de Abre Campo/MG</w:t>
      </w:r>
      <w:r>
        <w:rPr>
          <w:rFonts w:asciiTheme="majorHAnsi" w:hAnsiTheme="majorHAnsi" w:cstheme="majorHAnsi"/>
        </w:rPr>
        <w:t>.</w:t>
      </w:r>
      <w:r w:rsidR="00352B7F" w:rsidRPr="00352B7F">
        <w:t xml:space="preserve"> </w:t>
      </w:r>
      <w:r w:rsidR="00352B7F" w:rsidRPr="00352B7F">
        <w:rPr>
          <w:rFonts w:asciiTheme="majorHAnsi" w:hAnsiTheme="majorHAnsi" w:cstheme="majorHAnsi"/>
        </w:rPr>
        <w:t xml:space="preserve">Abertura da sessão </w:t>
      </w:r>
      <w:r w:rsidR="00D97127">
        <w:rPr>
          <w:rFonts w:asciiTheme="majorHAnsi" w:hAnsiTheme="majorHAnsi" w:cstheme="majorHAnsi"/>
        </w:rPr>
        <w:t>pública: 29/08/2025 às 13h00min, n</w:t>
      </w:r>
      <w:r w:rsidR="00352B7F" w:rsidRPr="00352B7F">
        <w:rPr>
          <w:rFonts w:asciiTheme="majorHAnsi" w:hAnsiTheme="majorHAnsi" w:cstheme="majorHAnsi"/>
        </w:rPr>
        <w:t xml:space="preserve">a plataforma de licitações </w:t>
      </w:r>
      <w:r w:rsidR="00661813" w:rsidRPr="00352B7F">
        <w:rPr>
          <w:rFonts w:asciiTheme="majorHAnsi" w:hAnsiTheme="majorHAnsi" w:cstheme="majorHAnsi"/>
        </w:rPr>
        <w:t>licit</w:t>
      </w:r>
      <w:r w:rsidR="00352B7F" w:rsidRPr="00352B7F">
        <w:rPr>
          <w:rFonts w:asciiTheme="majorHAnsi" w:hAnsiTheme="majorHAnsi" w:cstheme="majorHAnsi"/>
        </w:rPr>
        <w:t xml:space="preserve">ar digital: </w:t>
      </w:r>
      <w:hyperlink r:id="rId11" w:history="1">
        <w:r w:rsidR="00352B7F" w:rsidRPr="00A327C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352B7F" w:rsidRPr="00352B7F">
        <w:rPr>
          <w:rFonts w:asciiTheme="majorHAnsi" w:hAnsiTheme="majorHAnsi" w:cstheme="majorHAnsi"/>
        </w:rPr>
        <w:t>.</w:t>
      </w:r>
      <w:r w:rsidR="00352B7F">
        <w:rPr>
          <w:rFonts w:asciiTheme="majorHAnsi" w:hAnsiTheme="majorHAnsi" w:cstheme="majorHAnsi"/>
        </w:rPr>
        <w:t xml:space="preserve"> </w:t>
      </w:r>
      <w:r w:rsidR="00352B7F" w:rsidRPr="00352B7F">
        <w:rPr>
          <w:rFonts w:asciiTheme="majorHAnsi" w:hAnsiTheme="majorHAnsi" w:cstheme="majorHAnsi"/>
        </w:rPr>
        <w:t xml:space="preserve">Contato: </w:t>
      </w:r>
      <w:hyperlink r:id="rId12" w:history="1">
        <w:r w:rsidR="00352B7F" w:rsidRPr="00A327C5">
          <w:rPr>
            <w:rStyle w:val="Hyperlink"/>
            <w:rFonts w:asciiTheme="majorHAnsi" w:hAnsiTheme="majorHAnsi" w:cstheme="majorHAnsi"/>
          </w:rPr>
          <w:t>licitacaopmac@abrecampo.mg.gov.br</w:t>
        </w:r>
      </w:hyperlink>
      <w:r w:rsidR="00352B7F">
        <w:rPr>
          <w:rFonts w:asciiTheme="majorHAnsi" w:hAnsiTheme="majorHAnsi" w:cstheme="majorHAnsi"/>
        </w:rPr>
        <w:t xml:space="preserve"> </w:t>
      </w:r>
      <w:r w:rsidR="00352B7F" w:rsidRPr="00352B7F">
        <w:rPr>
          <w:rFonts w:asciiTheme="majorHAnsi" w:hAnsiTheme="majorHAnsi" w:cstheme="majorHAnsi"/>
        </w:rPr>
        <w:t>ou telefone: (31) 3872-1254</w:t>
      </w:r>
      <w:r w:rsidR="00352B7F">
        <w:rPr>
          <w:rFonts w:asciiTheme="majorHAnsi" w:hAnsiTheme="majorHAnsi" w:cstheme="majorHAnsi"/>
        </w:rPr>
        <w:t>.</w:t>
      </w:r>
    </w:p>
    <w:p w14:paraId="38EDCCD0" w14:textId="77777777" w:rsidR="00BB37CC" w:rsidRDefault="00BB37CC" w:rsidP="0091189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3F12363" w14:textId="0B9E82B7" w:rsidR="0073606A" w:rsidRDefault="0073606A" w:rsidP="0091189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73606A">
        <w:t xml:space="preserve"> </w:t>
      </w:r>
      <w:r w:rsidRPr="0073606A">
        <w:rPr>
          <w:rFonts w:asciiTheme="minorHAnsi" w:hAnsiTheme="minorHAnsi" w:cstheme="minorHAnsi"/>
          <w:b/>
        </w:rPr>
        <w:t>ÁGUAS VERMELHAS</w:t>
      </w:r>
      <w:r>
        <w:rPr>
          <w:rFonts w:asciiTheme="minorHAnsi" w:hAnsiTheme="minorHAnsi" w:cstheme="minorHAnsi"/>
          <w:b/>
        </w:rPr>
        <w:t xml:space="preserve"> MG - </w:t>
      </w:r>
      <w:r w:rsidRPr="0073606A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</w:t>
      </w:r>
      <w:r w:rsidRPr="0073606A">
        <w:rPr>
          <w:rFonts w:asciiTheme="minorHAnsi" w:hAnsiTheme="minorHAnsi" w:cstheme="minorHAnsi"/>
          <w:b/>
        </w:rPr>
        <w:t xml:space="preserve"> 002/2025</w:t>
      </w:r>
    </w:p>
    <w:p w14:paraId="5B094DF7" w14:textId="0B4F849E" w:rsidR="0073606A" w:rsidRDefault="00A26EE6" w:rsidP="00911897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504F4D">
        <w:rPr>
          <w:rFonts w:asciiTheme="majorHAnsi" w:hAnsiTheme="majorHAnsi" w:cstheme="majorHAnsi"/>
        </w:rPr>
        <w:t xml:space="preserve"> </w:t>
      </w:r>
      <w:r w:rsidR="0073606A" w:rsidRPr="0073606A">
        <w:rPr>
          <w:rFonts w:asciiTheme="majorHAnsi" w:hAnsiTheme="majorHAnsi" w:cstheme="majorHAnsi"/>
        </w:rPr>
        <w:t xml:space="preserve">Contratação de pessoa jurídica especializada para realização da obra de ampliação de 2 salas de aula, sala de reunião e cobertura do parquinho do </w:t>
      </w:r>
      <w:r w:rsidR="00D97127" w:rsidRPr="0073606A">
        <w:rPr>
          <w:rFonts w:asciiTheme="majorHAnsi" w:hAnsiTheme="majorHAnsi" w:cstheme="majorHAnsi"/>
        </w:rPr>
        <w:t xml:space="preserve">CEMEI </w:t>
      </w:r>
      <w:r w:rsidR="00D97127">
        <w:rPr>
          <w:rFonts w:asciiTheme="majorHAnsi" w:hAnsiTheme="majorHAnsi" w:cstheme="majorHAnsi"/>
        </w:rPr>
        <w:t>Sonho</w:t>
      </w:r>
      <w:r w:rsidR="0073606A" w:rsidRPr="0073606A">
        <w:rPr>
          <w:rFonts w:asciiTheme="majorHAnsi" w:hAnsiTheme="majorHAnsi" w:cstheme="majorHAnsi"/>
        </w:rPr>
        <w:t xml:space="preserve"> de Criança, localizada na Sede do Mu</w:t>
      </w:r>
      <w:r w:rsidR="00504F4D">
        <w:rPr>
          <w:rFonts w:asciiTheme="majorHAnsi" w:hAnsiTheme="majorHAnsi" w:cstheme="majorHAnsi"/>
        </w:rPr>
        <w:t>nicípio de Águas Vermelhas - MG</w:t>
      </w:r>
      <w:r>
        <w:rPr>
          <w:rFonts w:asciiTheme="majorHAnsi" w:hAnsiTheme="majorHAnsi" w:cstheme="majorHAnsi"/>
        </w:rPr>
        <w:t>.</w:t>
      </w:r>
      <w:r w:rsidRPr="00A26EE6">
        <w:t xml:space="preserve"> </w:t>
      </w:r>
      <w:r w:rsidRPr="00A26EE6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>de abertura 28/08/</w:t>
      </w:r>
      <w:r w:rsidRPr="00A26EE6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 xml:space="preserve"> às 09h</w:t>
      </w:r>
      <w:r w:rsidRPr="00A26EE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</w:t>
      </w:r>
      <w:r w:rsidRPr="00A26EE6">
        <w:rPr>
          <w:rFonts w:asciiTheme="majorHAnsi" w:hAnsiTheme="majorHAnsi" w:cstheme="majorHAnsi"/>
        </w:rPr>
        <w:t xml:space="preserve">plataforma de licitações licitar digital - </w:t>
      </w:r>
      <w:hyperlink r:id="rId13" w:history="1">
        <w:r w:rsidRPr="00A327C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26EE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Esclarecimentos </w:t>
      </w:r>
      <w:r w:rsidRPr="00A26EE6">
        <w:rPr>
          <w:rFonts w:asciiTheme="majorHAnsi" w:hAnsiTheme="majorHAnsi" w:cstheme="majorHAnsi"/>
        </w:rPr>
        <w:t>telefone</w:t>
      </w:r>
      <w:r>
        <w:rPr>
          <w:rFonts w:asciiTheme="majorHAnsi" w:hAnsiTheme="majorHAnsi" w:cstheme="majorHAnsi"/>
        </w:rPr>
        <w:t>:</w:t>
      </w:r>
      <w:r w:rsidRPr="00A26EE6">
        <w:rPr>
          <w:rFonts w:asciiTheme="majorHAnsi" w:hAnsiTheme="majorHAnsi" w:cstheme="majorHAnsi"/>
        </w:rPr>
        <w:t xml:space="preserve"> (33) 3755-1490, e-mail: </w:t>
      </w:r>
      <w:hyperlink r:id="rId14" w:history="1">
        <w:r w:rsidRPr="00A327C5">
          <w:rPr>
            <w:rStyle w:val="Hyperlink"/>
            <w:rFonts w:asciiTheme="majorHAnsi" w:hAnsiTheme="majorHAnsi" w:cstheme="majorHAnsi"/>
          </w:rPr>
          <w:t>licitacao@aguasvermelhas.mg.gov.br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64A300F" w14:textId="77777777" w:rsidR="00A26EE6" w:rsidRDefault="00A26EE6" w:rsidP="00911897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7227655" w14:textId="197B8D1C" w:rsidR="00A26EE6" w:rsidRDefault="00A26EE6" w:rsidP="0091189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A26EE6">
        <w:t xml:space="preserve"> </w:t>
      </w:r>
      <w:r w:rsidRPr="00A26EE6">
        <w:rPr>
          <w:rFonts w:asciiTheme="minorHAnsi" w:hAnsiTheme="minorHAnsi" w:cstheme="minorHAnsi"/>
          <w:b/>
        </w:rPr>
        <w:t>AIMORÉS</w:t>
      </w:r>
      <w:r>
        <w:rPr>
          <w:rFonts w:asciiTheme="minorHAnsi" w:hAnsiTheme="minorHAnsi" w:cstheme="minorHAnsi"/>
          <w:b/>
        </w:rPr>
        <w:t xml:space="preserve"> MG -</w:t>
      </w:r>
      <w:r w:rsidRPr="00A26EE6">
        <w:t xml:space="preserve"> </w:t>
      </w:r>
      <w:r w:rsidRPr="00A26EE6">
        <w:rPr>
          <w:rFonts w:asciiTheme="minorHAnsi" w:hAnsiTheme="minorHAnsi" w:cstheme="minorHAnsi"/>
          <w:b/>
        </w:rPr>
        <w:t>CONCORRÊNCIA Nº 0</w:t>
      </w:r>
      <w:r>
        <w:rPr>
          <w:rFonts w:asciiTheme="minorHAnsi" w:hAnsiTheme="minorHAnsi" w:cstheme="minorHAnsi"/>
          <w:b/>
        </w:rPr>
        <w:t>0</w:t>
      </w:r>
      <w:r w:rsidRPr="00A26EE6">
        <w:rPr>
          <w:rFonts w:asciiTheme="minorHAnsi" w:hAnsiTheme="minorHAnsi" w:cstheme="minorHAnsi"/>
          <w:b/>
        </w:rPr>
        <w:t>1/2025</w:t>
      </w:r>
    </w:p>
    <w:p w14:paraId="33E1222C" w14:textId="50A54A75" w:rsidR="00A26EE6" w:rsidRPr="00A26EE6" w:rsidRDefault="00A26EE6" w:rsidP="00A26EE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E</w:t>
      </w:r>
      <w:r w:rsidRPr="00A26EE6">
        <w:rPr>
          <w:rFonts w:asciiTheme="majorHAnsi" w:hAnsiTheme="majorHAnsi" w:cstheme="majorHAnsi"/>
        </w:rPr>
        <w:t>xecução da obra de construção de Creche e Escola de Educação Infantil - FNDE – Creche Tipo 1, localizada</w:t>
      </w:r>
      <w:r>
        <w:rPr>
          <w:rFonts w:asciiTheme="majorHAnsi" w:hAnsiTheme="majorHAnsi" w:cstheme="majorHAnsi"/>
        </w:rPr>
        <w:t xml:space="preserve"> </w:t>
      </w:r>
      <w:r w:rsidRPr="00A26EE6">
        <w:rPr>
          <w:rFonts w:asciiTheme="majorHAnsi" w:hAnsiTheme="majorHAnsi" w:cstheme="majorHAnsi"/>
        </w:rPr>
        <w:t xml:space="preserve">no Distrito Santo Antônio do Rio Doce, </w:t>
      </w:r>
      <w:r w:rsidR="00661813">
        <w:rPr>
          <w:rFonts w:asciiTheme="majorHAnsi" w:hAnsiTheme="majorHAnsi" w:cstheme="majorHAnsi"/>
        </w:rPr>
        <w:t>Sede do Município de Aimorés/MG,</w:t>
      </w:r>
      <w:r w:rsidRPr="00A26EE6">
        <w:rPr>
          <w:rFonts w:asciiTheme="majorHAnsi" w:hAnsiTheme="majorHAnsi" w:cstheme="majorHAnsi"/>
        </w:rPr>
        <w:t xml:space="preserve"> incluindo mão de obra e materiais</w:t>
      </w:r>
      <w:r>
        <w:rPr>
          <w:rFonts w:asciiTheme="majorHAnsi" w:hAnsiTheme="majorHAnsi" w:cstheme="majorHAnsi"/>
        </w:rPr>
        <w:t>.</w:t>
      </w:r>
      <w:r w:rsidRPr="00A26EE6">
        <w:t xml:space="preserve"> </w:t>
      </w:r>
      <w:r w:rsidR="00661813" w:rsidRPr="00661813">
        <w:rPr>
          <w:rFonts w:asciiTheme="majorHAnsi" w:hAnsiTheme="majorHAnsi" w:cstheme="majorHAnsi"/>
        </w:rPr>
        <w:t>Valor total estimado da contratação:</w:t>
      </w:r>
      <w:r w:rsidR="00661813" w:rsidRPr="00661813">
        <w:t xml:space="preserve"> </w:t>
      </w:r>
      <w:r w:rsidR="00661813" w:rsidRPr="00661813">
        <w:rPr>
          <w:rFonts w:asciiTheme="minorHAnsi" w:hAnsiTheme="minorHAnsi" w:cstheme="minorHAnsi"/>
          <w:b/>
        </w:rPr>
        <w:t>R$ 6.177.936,08</w:t>
      </w:r>
      <w:r w:rsidR="00661813" w:rsidRPr="00661813">
        <w:rPr>
          <w:rFonts w:asciiTheme="majorHAnsi" w:hAnsiTheme="majorHAnsi" w:cstheme="majorHAnsi"/>
        </w:rPr>
        <w:t>.</w:t>
      </w:r>
      <w:r w:rsidR="00661813">
        <w:t xml:space="preserve"> </w:t>
      </w:r>
      <w:r w:rsidRPr="00A26EE6">
        <w:rPr>
          <w:rFonts w:asciiTheme="majorHAnsi" w:hAnsiTheme="majorHAnsi" w:cstheme="majorHAnsi"/>
        </w:rPr>
        <w:t>Data da abertura: 27/08/2025 às 08h00min</w:t>
      </w:r>
      <w:r>
        <w:rPr>
          <w:rFonts w:asciiTheme="majorHAnsi" w:hAnsiTheme="majorHAnsi" w:cstheme="majorHAnsi"/>
        </w:rPr>
        <w:t>.</w:t>
      </w:r>
      <w:r w:rsidRPr="00A26EE6">
        <w:t xml:space="preserve"> </w:t>
      </w:r>
      <w:r w:rsidRPr="00A26EE6">
        <w:rPr>
          <w:rFonts w:asciiTheme="majorHAnsi" w:hAnsiTheme="majorHAnsi" w:cstheme="majorHAnsi"/>
        </w:rPr>
        <w:t xml:space="preserve">Edital está disponível no site: </w:t>
      </w:r>
      <w:hyperlink r:id="rId15" w:history="1">
        <w:r w:rsidRPr="00A327C5">
          <w:rPr>
            <w:rStyle w:val="Hyperlink"/>
            <w:rFonts w:asciiTheme="majorHAnsi" w:hAnsiTheme="majorHAnsi" w:cstheme="majorHAnsi"/>
          </w:rPr>
          <w:t>www.aimores.mg.gov.br</w:t>
        </w:r>
      </w:hyperlink>
      <w:r>
        <w:rPr>
          <w:rFonts w:asciiTheme="majorHAnsi" w:hAnsiTheme="majorHAnsi" w:cstheme="majorHAnsi"/>
        </w:rPr>
        <w:t xml:space="preserve"> </w:t>
      </w:r>
      <w:r w:rsidRPr="00A26EE6">
        <w:rPr>
          <w:rFonts w:asciiTheme="majorHAnsi" w:hAnsiTheme="majorHAnsi" w:cstheme="majorHAnsi"/>
        </w:rPr>
        <w:t xml:space="preserve">e </w:t>
      </w:r>
      <w:hyperlink r:id="rId16" w:history="1">
        <w:r w:rsidRPr="00A327C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26EE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Esclarecimentos pelo telefone:</w:t>
      </w:r>
      <w:r w:rsidRPr="00A26EE6">
        <w:t xml:space="preserve"> </w:t>
      </w:r>
      <w:r w:rsidRPr="00A26EE6">
        <w:rPr>
          <w:rFonts w:asciiTheme="majorHAnsi" w:hAnsiTheme="majorHAnsi" w:cstheme="majorHAnsi"/>
        </w:rPr>
        <w:t>(33) 3267-1000</w:t>
      </w:r>
      <w:r>
        <w:rPr>
          <w:rFonts w:asciiTheme="majorHAnsi" w:hAnsiTheme="majorHAnsi" w:cstheme="majorHAnsi"/>
        </w:rPr>
        <w:t>.</w:t>
      </w:r>
    </w:p>
    <w:p w14:paraId="1DD84D92" w14:textId="77777777" w:rsidR="0073606A" w:rsidRPr="00A26EE6" w:rsidRDefault="0073606A" w:rsidP="00911897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50004B3" w14:textId="0BBF567E" w:rsidR="00057575" w:rsidRPr="00911897" w:rsidRDefault="00911897" w:rsidP="00057575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987639">
        <w:rPr>
          <w:rFonts w:asciiTheme="minorHAnsi" w:hAnsiTheme="minorHAnsi" w:cstheme="minorHAnsi"/>
          <w:b/>
        </w:rPr>
        <w:t xml:space="preserve"> </w:t>
      </w:r>
      <w:r w:rsidR="00987639" w:rsidRPr="00987639">
        <w:rPr>
          <w:rFonts w:asciiTheme="minorHAnsi" w:hAnsiTheme="minorHAnsi" w:cstheme="minorHAnsi"/>
          <w:b/>
        </w:rPr>
        <w:t>ALÉM PARAÍBA</w:t>
      </w:r>
      <w:r w:rsidR="00987639">
        <w:rPr>
          <w:rFonts w:asciiTheme="minorHAnsi" w:hAnsiTheme="minorHAnsi" w:cstheme="minorHAnsi"/>
          <w:b/>
        </w:rPr>
        <w:t xml:space="preserve"> MG -</w:t>
      </w:r>
      <w:r w:rsidR="005708AC">
        <w:rPr>
          <w:rFonts w:asciiTheme="minorHAnsi" w:hAnsiTheme="minorHAnsi" w:cstheme="minorHAnsi"/>
          <w:b/>
        </w:rPr>
        <w:t xml:space="preserve"> </w:t>
      </w:r>
      <w:r w:rsidR="005708AC" w:rsidRPr="005708AC">
        <w:rPr>
          <w:rFonts w:asciiTheme="minorHAnsi" w:hAnsiTheme="minorHAnsi" w:cstheme="minorHAnsi"/>
          <w:b/>
        </w:rPr>
        <w:t>CONCORRÊNCIA Nº 004/2025</w:t>
      </w:r>
    </w:p>
    <w:p w14:paraId="0CC119AD" w14:textId="3B6472AE" w:rsidR="00911897" w:rsidRDefault="00987639" w:rsidP="00911897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987639">
        <w:rPr>
          <w:rFonts w:asciiTheme="majorHAnsi" w:hAnsiTheme="majorHAnsi" w:cstheme="majorHAnsi"/>
        </w:rPr>
        <w:t>ontratação de empresa especializada para a execução de serviço de drenagem pluvial, com fornecimento de material, Rua Vinte e Quatro de Março, bairro Jardim Paraíso</w:t>
      </w:r>
      <w:r>
        <w:rPr>
          <w:rFonts w:asciiTheme="majorHAnsi" w:hAnsiTheme="majorHAnsi" w:cstheme="majorHAnsi"/>
        </w:rPr>
        <w:t>.</w:t>
      </w:r>
      <w:r w:rsidR="00911897" w:rsidRPr="00911897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>Valor total estimado da contratação</w:t>
      </w:r>
      <w:r w:rsidRPr="00987639">
        <w:rPr>
          <w:rFonts w:asciiTheme="majorHAnsi" w:hAnsiTheme="majorHAnsi" w:cstheme="majorHAnsi"/>
        </w:rPr>
        <w:t xml:space="preserve">: </w:t>
      </w:r>
      <w:r w:rsidRPr="00987639">
        <w:rPr>
          <w:rFonts w:asciiTheme="minorHAnsi" w:hAnsiTheme="minorHAnsi" w:cstheme="minorHAnsi"/>
          <w:b/>
          <w:bCs/>
        </w:rPr>
        <w:t>R$ 193.236,05</w:t>
      </w:r>
      <w:r w:rsidRPr="00987639">
        <w:rPr>
          <w:rFonts w:asciiTheme="majorHAnsi" w:hAnsiTheme="majorHAnsi" w:cstheme="majorHAnsi"/>
        </w:rPr>
        <w:t>. Prazo para execução: 03 (três) meses</w:t>
      </w:r>
      <w:r>
        <w:rPr>
          <w:rFonts w:asciiTheme="majorHAnsi" w:hAnsiTheme="majorHAnsi" w:cstheme="majorHAnsi"/>
        </w:rPr>
        <w:t>,</w:t>
      </w:r>
      <w:r>
        <w:t xml:space="preserve"> </w:t>
      </w:r>
      <w:r w:rsidRPr="00987639">
        <w:rPr>
          <w:rFonts w:asciiTheme="majorHAnsi" w:hAnsiTheme="majorHAnsi" w:cstheme="majorHAnsi"/>
        </w:rPr>
        <w:t xml:space="preserve">abertura e </w:t>
      </w:r>
      <w:r w:rsidR="005708AC">
        <w:rPr>
          <w:rFonts w:asciiTheme="majorHAnsi" w:hAnsiTheme="majorHAnsi" w:cstheme="majorHAnsi"/>
        </w:rPr>
        <w:t>julgamento das propostas: dia</w:t>
      </w:r>
      <w:r w:rsidRPr="00987639">
        <w:rPr>
          <w:rFonts w:asciiTheme="majorHAnsi" w:hAnsiTheme="majorHAnsi" w:cstheme="majorHAnsi"/>
        </w:rPr>
        <w:t xml:space="preserve"> 28/08/2025</w:t>
      </w:r>
      <w:r w:rsidR="005708AC">
        <w:rPr>
          <w:rFonts w:asciiTheme="majorHAnsi" w:hAnsiTheme="majorHAnsi" w:cstheme="majorHAnsi"/>
        </w:rPr>
        <w:t xml:space="preserve"> ás </w:t>
      </w:r>
      <w:r w:rsidR="005708AC" w:rsidRPr="005708AC">
        <w:rPr>
          <w:rFonts w:asciiTheme="majorHAnsi" w:hAnsiTheme="majorHAnsi" w:cstheme="majorHAnsi"/>
        </w:rPr>
        <w:t>14h0min</w:t>
      </w:r>
      <w:r w:rsidR="005708AC">
        <w:rPr>
          <w:rFonts w:asciiTheme="majorHAnsi" w:hAnsiTheme="majorHAnsi" w:cstheme="majorHAnsi"/>
        </w:rPr>
        <w:t>.</w:t>
      </w:r>
      <w:r w:rsidR="005708AC" w:rsidRPr="005708AC">
        <w:t xml:space="preserve"> </w:t>
      </w:r>
      <w:r w:rsidR="005708AC">
        <w:rPr>
          <w:rFonts w:asciiTheme="majorHAnsi" w:hAnsiTheme="majorHAnsi" w:cstheme="majorHAnsi"/>
        </w:rPr>
        <w:t xml:space="preserve">Local:  </w:t>
      </w:r>
      <w:hyperlink r:id="rId17" w:history="1">
        <w:r w:rsidR="005708AC" w:rsidRPr="00A327C5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5708AC">
        <w:rPr>
          <w:rFonts w:asciiTheme="majorHAnsi" w:hAnsiTheme="majorHAnsi" w:cstheme="majorHAnsi"/>
        </w:rPr>
        <w:t xml:space="preserve">.  </w:t>
      </w:r>
    </w:p>
    <w:p w14:paraId="23A040EA" w14:textId="77777777" w:rsidR="00C66178" w:rsidRDefault="00C66178" w:rsidP="00911897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5E70861" w14:textId="1CF9ED14" w:rsidR="00C66178" w:rsidRDefault="00C66178" w:rsidP="00911897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66178">
        <w:rPr>
          <w:rFonts w:asciiTheme="minorHAnsi" w:hAnsiTheme="minorHAnsi" w:cstheme="minorHAnsi"/>
          <w:b/>
        </w:rPr>
        <w:t>CAETANÓPOLIS</w:t>
      </w:r>
      <w:r>
        <w:rPr>
          <w:rFonts w:asciiTheme="minorHAnsi" w:hAnsiTheme="minorHAnsi" w:cstheme="minorHAnsi"/>
          <w:b/>
        </w:rPr>
        <w:t xml:space="preserve"> MG - </w:t>
      </w:r>
    </w:p>
    <w:p w14:paraId="1B3953FF" w14:textId="3950FE4A" w:rsidR="00C66178" w:rsidRPr="00987639" w:rsidRDefault="00C66178" w:rsidP="00911897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504F4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L</w:t>
      </w:r>
      <w:r w:rsidRPr="00C66178">
        <w:rPr>
          <w:rFonts w:asciiTheme="majorHAnsi" w:hAnsiTheme="majorHAnsi" w:cstheme="majorHAnsi"/>
        </w:rPr>
        <w:t>ocação de máquinas, veículos de carga com operador e veículos leves</w:t>
      </w:r>
      <w:r>
        <w:rPr>
          <w:rFonts w:asciiTheme="majorHAnsi" w:hAnsiTheme="majorHAnsi" w:cstheme="majorHAnsi"/>
        </w:rPr>
        <w:t xml:space="preserve">. </w:t>
      </w:r>
      <w:r w:rsidRPr="00C66178">
        <w:rPr>
          <w:rFonts w:asciiTheme="majorHAnsi" w:hAnsiTheme="majorHAnsi" w:cstheme="majorHAnsi"/>
        </w:rPr>
        <w:t xml:space="preserve">Data de abertura </w:t>
      </w:r>
      <w:r>
        <w:rPr>
          <w:rFonts w:asciiTheme="majorHAnsi" w:hAnsiTheme="majorHAnsi" w:cstheme="majorHAnsi"/>
        </w:rPr>
        <w:t>das propostas: 28/08/2025 às 08h</w:t>
      </w:r>
      <w:r w:rsidRPr="00C6617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C66178">
        <w:t xml:space="preserve"> </w:t>
      </w:r>
      <w:r w:rsidRPr="00C66178">
        <w:rPr>
          <w:rFonts w:asciiTheme="majorHAnsi" w:hAnsiTheme="majorHAnsi" w:cstheme="majorHAnsi"/>
        </w:rPr>
        <w:t xml:space="preserve">Plataforma de Licitações AMM LICITA </w:t>
      </w:r>
      <w:hyperlink r:id="rId18" w:history="1">
        <w:r w:rsidRPr="00A327C5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>, maiores informações pelo</w:t>
      </w:r>
      <w:r w:rsidRPr="00C66178">
        <w:rPr>
          <w:rFonts w:asciiTheme="majorHAnsi" w:hAnsiTheme="majorHAnsi" w:cstheme="majorHAnsi"/>
        </w:rPr>
        <w:t xml:space="preserve"> tel</w:t>
      </w:r>
      <w:r>
        <w:rPr>
          <w:rFonts w:asciiTheme="majorHAnsi" w:hAnsiTheme="majorHAnsi" w:cstheme="majorHAnsi"/>
        </w:rPr>
        <w:t>efone</w:t>
      </w:r>
      <w:r w:rsidRPr="00C66178">
        <w:rPr>
          <w:rFonts w:asciiTheme="majorHAnsi" w:hAnsiTheme="majorHAnsi" w:cstheme="majorHAnsi"/>
        </w:rPr>
        <w:t>: (31) 99728-5188</w:t>
      </w:r>
      <w:r>
        <w:rPr>
          <w:rFonts w:asciiTheme="majorHAnsi" w:hAnsiTheme="majorHAnsi" w:cstheme="majorHAnsi"/>
        </w:rPr>
        <w:t>.</w:t>
      </w:r>
    </w:p>
    <w:p w14:paraId="195CAE8F" w14:textId="77777777" w:rsidR="00987639" w:rsidRDefault="00987639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EC94343" w14:textId="77777777" w:rsidR="00504F4D" w:rsidRDefault="00504F4D" w:rsidP="00D6050D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A2616FD" w14:textId="77777777" w:rsidR="00504F4D" w:rsidRDefault="00504F4D" w:rsidP="00D6050D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60230CD" w14:textId="77777777" w:rsidR="00504F4D" w:rsidRDefault="00504F4D" w:rsidP="00D6050D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D458008" w14:textId="2A1312CB" w:rsidR="00057575" w:rsidRDefault="0096041E" w:rsidP="00D6050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D6050D">
        <w:rPr>
          <w:rFonts w:asciiTheme="minorHAnsi" w:hAnsiTheme="minorHAnsi" w:cstheme="minorHAnsi"/>
          <w:b/>
        </w:rPr>
        <w:t xml:space="preserve"> </w:t>
      </w:r>
      <w:r w:rsidR="00D6050D" w:rsidRPr="00D6050D">
        <w:rPr>
          <w:rFonts w:asciiTheme="minorHAnsi" w:hAnsiTheme="minorHAnsi" w:cstheme="minorHAnsi"/>
          <w:b/>
          <w:bCs/>
        </w:rPr>
        <w:t>CAMPOS ALTOS</w:t>
      </w:r>
      <w:r w:rsidR="00D6050D">
        <w:rPr>
          <w:rFonts w:asciiTheme="minorHAnsi" w:hAnsiTheme="minorHAnsi" w:cstheme="minorHAnsi"/>
          <w:b/>
          <w:bCs/>
        </w:rPr>
        <w:t xml:space="preserve"> MG - </w:t>
      </w:r>
      <w:r w:rsidR="00D6050D" w:rsidRPr="00D6050D">
        <w:rPr>
          <w:rFonts w:asciiTheme="minorHAnsi" w:hAnsiTheme="minorHAnsi" w:cstheme="minorHAnsi"/>
          <w:b/>
          <w:bCs/>
        </w:rPr>
        <w:t>CONCORR</w:t>
      </w:r>
      <w:r w:rsidR="00D6050D" w:rsidRPr="00D6050D">
        <w:rPr>
          <w:rFonts w:asciiTheme="minorHAnsi" w:hAnsiTheme="minorHAnsi" w:cstheme="minorHAnsi" w:hint="eastAsia"/>
          <w:b/>
          <w:bCs/>
        </w:rPr>
        <w:t>Ê</w:t>
      </w:r>
      <w:r w:rsidR="00D6050D" w:rsidRPr="00D6050D">
        <w:rPr>
          <w:rFonts w:asciiTheme="minorHAnsi" w:hAnsiTheme="minorHAnsi" w:cstheme="minorHAnsi"/>
          <w:b/>
          <w:bCs/>
        </w:rPr>
        <w:t>NCIA P</w:t>
      </w:r>
      <w:r w:rsidR="00D6050D" w:rsidRPr="00D6050D">
        <w:rPr>
          <w:rFonts w:asciiTheme="minorHAnsi" w:hAnsiTheme="minorHAnsi" w:cstheme="minorHAnsi" w:hint="eastAsia"/>
          <w:b/>
          <w:bCs/>
        </w:rPr>
        <w:t>Ú</w:t>
      </w:r>
      <w:r w:rsidR="00D6050D">
        <w:rPr>
          <w:rFonts w:asciiTheme="minorHAnsi" w:hAnsiTheme="minorHAnsi" w:cstheme="minorHAnsi"/>
          <w:b/>
          <w:bCs/>
        </w:rPr>
        <w:t>BLICA Nº</w:t>
      </w:r>
      <w:r w:rsidR="00D6050D" w:rsidRPr="00D6050D">
        <w:rPr>
          <w:rFonts w:asciiTheme="minorHAnsi" w:hAnsiTheme="minorHAnsi" w:cstheme="minorHAnsi"/>
          <w:b/>
          <w:bCs/>
        </w:rPr>
        <w:t xml:space="preserve"> </w:t>
      </w:r>
      <w:r w:rsidR="00D6050D">
        <w:rPr>
          <w:rFonts w:asciiTheme="minorHAnsi" w:hAnsiTheme="minorHAnsi" w:cstheme="minorHAnsi"/>
          <w:b/>
          <w:bCs/>
        </w:rPr>
        <w:t>0</w:t>
      </w:r>
      <w:r w:rsidR="00D6050D" w:rsidRPr="00D6050D">
        <w:rPr>
          <w:rFonts w:asciiTheme="minorHAnsi" w:hAnsiTheme="minorHAnsi" w:cstheme="minorHAnsi"/>
          <w:b/>
          <w:bCs/>
        </w:rPr>
        <w:t>06/2025</w:t>
      </w:r>
    </w:p>
    <w:p w14:paraId="38C4ADF1" w14:textId="1B5CC62D" w:rsidR="00D6050D" w:rsidRDefault="00D6050D" w:rsidP="00D6050D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D6050D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D6050D">
        <w:rPr>
          <w:rFonts w:asciiTheme="majorHAnsi" w:hAnsiTheme="majorHAnsi" w:cstheme="majorHAnsi"/>
        </w:rPr>
        <w:t xml:space="preserve"> </w:t>
      </w:r>
      <w:r w:rsidR="00504F4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D6050D">
        <w:rPr>
          <w:rFonts w:asciiTheme="majorHAnsi" w:hAnsiTheme="majorHAnsi" w:cstheme="majorHAnsi"/>
        </w:rPr>
        <w:t xml:space="preserve">ontratação de empresa especializada para execução de serviços de recapeamento asfáltico (CBUQ), e construção de faixas de pedestres elevadas com sinalização vertical e horizontal em diversas vias </w:t>
      </w:r>
      <w:r w:rsidR="00D97127" w:rsidRPr="00D6050D">
        <w:rPr>
          <w:rFonts w:asciiTheme="majorHAnsi" w:hAnsiTheme="majorHAnsi" w:cstheme="majorHAnsi"/>
        </w:rPr>
        <w:t>públicas</w:t>
      </w:r>
      <w:r w:rsidRPr="00D6050D">
        <w:rPr>
          <w:rFonts w:asciiTheme="majorHAnsi" w:hAnsiTheme="majorHAnsi" w:cstheme="majorHAnsi"/>
        </w:rPr>
        <w:t>, bem como o fornecimento de mão de obra</w:t>
      </w:r>
      <w:r>
        <w:rPr>
          <w:rFonts w:asciiTheme="majorHAnsi" w:hAnsiTheme="majorHAnsi" w:cstheme="majorHAnsi"/>
        </w:rPr>
        <w:t>.</w:t>
      </w:r>
      <w:r w:rsidRPr="00D6050D">
        <w:t xml:space="preserve"> </w:t>
      </w:r>
      <w:r w:rsidRPr="00D6050D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total </w:t>
      </w:r>
      <w:r w:rsidRPr="00D6050D">
        <w:rPr>
          <w:rFonts w:asciiTheme="majorHAnsi" w:hAnsiTheme="majorHAnsi" w:cstheme="majorHAnsi"/>
        </w:rPr>
        <w:t>estimado da contratação</w:t>
      </w:r>
      <w:r>
        <w:rPr>
          <w:rFonts w:asciiTheme="majorHAnsi" w:hAnsiTheme="majorHAnsi" w:cstheme="majorHAnsi"/>
        </w:rPr>
        <w:t xml:space="preserve">: </w:t>
      </w:r>
      <w:r w:rsidRPr="00D6050D">
        <w:rPr>
          <w:rFonts w:asciiTheme="minorHAnsi" w:hAnsiTheme="minorHAnsi" w:cstheme="minorHAnsi"/>
          <w:b/>
          <w:bCs/>
        </w:rPr>
        <w:t>R$ 429.071,92</w:t>
      </w:r>
      <w:r w:rsidRPr="00D6050D">
        <w:rPr>
          <w:rFonts w:asciiTheme="majorHAnsi" w:hAnsiTheme="majorHAnsi" w:cstheme="majorHAnsi"/>
        </w:rPr>
        <w:t>.</w:t>
      </w:r>
      <w:r w:rsidRPr="00D6050D">
        <w:t xml:space="preserve"> </w:t>
      </w:r>
      <w:r w:rsidRPr="00D6050D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 xml:space="preserve"> </w:t>
      </w:r>
      <w:r w:rsidRPr="00D6050D">
        <w:rPr>
          <w:rFonts w:asciiTheme="majorHAnsi" w:hAnsiTheme="majorHAnsi" w:cstheme="majorHAnsi"/>
        </w:rPr>
        <w:t xml:space="preserve">27/08/2025 às </w:t>
      </w:r>
      <w:r w:rsidR="0073606A">
        <w:rPr>
          <w:rFonts w:asciiTheme="majorHAnsi" w:hAnsiTheme="majorHAnsi" w:cstheme="majorHAnsi"/>
        </w:rPr>
        <w:t>0</w:t>
      </w:r>
      <w:r w:rsidRPr="00D6050D">
        <w:rPr>
          <w:rFonts w:asciiTheme="majorHAnsi" w:hAnsiTheme="majorHAnsi" w:cstheme="majorHAnsi"/>
        </w:rPr>
        <w:t>8h30min</w:t>
      </w:r>
      <w:r w:rsidR="0073606A">
        <w:rPr>
          <w:rFonts w:asciiTheme="majorHAnsi" w:hAnsiTheme="majorHAnsi" w:cstheme="majorHAnsi"/>
        </w:rPr>
        <w:t>.</w:t>
      </w:r>
      <w:r w:rsidR="0073606A" w:rsidRPr="0073606A">
        <w:t xml:space="preserve"> </w:t>
      </w:r>
      <w:r w:rsidR="0073606A" w:rsidRPr="0073606A">
        <w:rPr>
          <w:rFonts w:asciiTheme="majorHAnsi" w:hAnsiTheme="majorHAnsi" w:cstheme="majorHAnsi"/>
        </w:rPr>
        <w:t xml:space="preserve">Local da sessão eletrônica: </w:t>
      </w:r>
      <w:hyperlink r:id="rId19" w:history="1">
        <w:r w:rsidR="0073606A" w:rsidRPr="00A327C5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="0073606A">
        <w:rPr>
          <w:rFonts w:asciiTheme="majorHAnsi" w:hAnsiTheme="majorHAnsi" w:cstheme="majorHAnsi"/>
        </w:rPr>
        <w:t xml:space="preserve"> </w:t>
      </w:r>
      <w:r w:rsidR="0073606A" w:rsidRPr="0073606A">
        <w:rPr>
          <w:rFonts w:asciiTheme="majorHAnsi" w:hAnsiTheme="majorHAnsi" w:cstheme="majorHAnsi"/>
        </w:rPr>
        <w:t xml:space="preserve">Acesso </w:t>
      </w:r>
      <w:r w:rsidR="00504F4D">
        <w:rPr>
          <w:rFonts w:asciiTheme="majorHAnsi" w:hAnsiTheme="majorHAnsi" w:cstheme="majorHAnsi"/>
        </w:rPr>
        <w:t>i</w:t>
      </w:r>
      <w:r w:rsidR="0073606A" w:rsidRPr="0073606A">
        <w:rPr>
          <w:rFonts w:asciiTheme="majorHAnsi" w:hAnsiTheme="majorHAnsi" w:cstheme="majorHAnsi"/>
        </w:rPr>
        <w:t>dentificado</w:t>
      </w:r>
      <w:r w:rsidR="0073606A">
        <w:rPr>
          <w:rFonts w:asciiTheme="majorHAnsi" w:hAnsiTheme="majorHAnsi" w:cstheme="majorHAnsi"/>
        </w:rPr>
        <w:t>.</w:t>
      </w:r>
    </w:p>
    <w:p w14:paraId="0A05D34E" w14:textId="77777777" w:rsidR="0078739F" w:rsidRDefault="0078739F" w:rsidP="00D6050D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C8817DA" w14:textId="31E45967" w:rsidR="0078739F" w:rsidRDefault="0078739F" w:rsidP="00D6050D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78739F">
        <w:rPr>
          <w:rFonts w:asciiTheme="minorHAnsi" w:hAnsiTheme="minorHAnsi" w:cstheme="minorHAnsi"/>
          <w:b/>
        </w:rPr>
        <w:t>CAMPO BELO</w:t>
      </w:r>
      <w:r>
        <w:rPr>
          <w:rFonts w:asciiTheme="minorHAnsi" w:hAnsiTheme="minorHAnsi" w:cstheme="minorHAnsi"/>
          <w:b/>
        </w:rPr>
        <w:t xml:space="preserve"> MG - </w:t>
      </w:r>
      <w:r w:rsidRPr="0078739F">
        <w:rPr>
          <w:rFonts w:asciiTheme="minorHAnsi" w:hAnsiTheme="minorHAnsi" w:cstheme="minorHAnsi"/>
          <w:b/>
        </w:rPr>
        <w:t>CONCORRÊNCIA ELETRÔNICA Nº 011/2025</w:t>
      </w:r>
    </w:p>
    <w:p w14:paraId="200B4C40" w14:textId="33B902A6" w:rsidR="0078739F" w:rsidRPr="00D6050D" w:rsidRDefault="0078739F" w:rsidP="00D6050D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Pr="0078739F">
        <w:rPr>
          <w:rFonts w:asciiTheme="majorHAnsi" w:hAnsiTheme="majorHAnsi" w:cstheme="majorHAnsi"/>
        </w:rPr>
        <w:t>ontratação de empresa para prestação de serviços de mão de obra com fornecimento de materiais para ampliação e reforma da sala do CEMEI Tancredo Neves, neste Município</w:t>
      </w:r>
      <w:r>
        <w:rPr>
          <w:rFonts w:asciiTheme="majorHAnsi" w:hAnsiTheme="majorHAnsi" w:cstheme="majorHAnsi"/>
        </w:rPr>
        <w:t>. Data da abertura: 28/08/2025 às 13h</w:t>
      </w:r>
      <w:r w:rsidRPr="0078739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78739F">
        <w:rPr>
          <w:rFonts w:asciiTheme="majorHAnsi" w:hAnsiTheme="majorHAnsi" w:cstheme="majorHAnsi"/>
        </w:rPr>
        <w:t>. O edital na sua íntegra e seus anexos estarão disponíveis a partir</w:t>
      </w:r>
      <w:r>
        <w:rPr>
          <w:rFonts w:asciiTheme="majorHAnsi" w:hAnsiTheme="majorHAnsi" w:cstheme="majorHAnsi"/>
        </w:rPr>
        <w:t xml:space="preserve"> do dia 12/08/2025 no site: </w:t>
      </w:r>
      <w:hyperlink r:id="rId20" w:history="1">
        <w:r w:rsidRPr="00A327C5">
          <w:rPr>
            <w:rStyle w:val="Hyperlink"/>
            <w:rFonts w:asciiTheme="majorHAnsi" w:hAnsiTheme="majorHAnsi" w:cstheme="majorHAnsi"/>
          </w:rPr>
          <w:t>www.campobelo.mg.gov.br</w:t>
        </w:r>
      </w:hyperlink>
      <w:r>
        <w:rPr>
          <w:rFonts w:asciiTheme="majorHAnsi" w:hAnsiTheme="majorHAnsi" w:cstheme="majorHAnsi"/>
        </w:rPr>
        <w:t xml:space="preserve">. Esclarecimentos pelo telefone: </w:t>
      </w:r>
      <w:r w:rsidRPr="0078739F">
        <w:rPr>
          <w:rFonts w:asciiTheme="majorHAnsi" w:hAnsiTheme="majorHAnsi" w:cstheme="majorHAnsi"/>
        </w:rPr>
        <w:t>(0**35) 3831- 7900</w:t>
      </w:r>
      <w:r>
        <w:rPr>
          <w:rFonts w:asciiTheme="majorHAnsi" w:hAnsiTheme="majorHAnsi" w:cstheme="majorHAnsi"/>
        </w:rPr>
        <w:t>.</w:t>
      </w:r>
    </w:p>
    <w:p w14:paraId="1E4DB5A9" w14:textId="2EF44A1D" w:rsidR="0096041E" w:rsidRDefault="0096041E" w:rsidP="009F02FB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4619785" w14:textId="317EE8B4" w:rsidR="007D4B54" w:rsidRDefault="007D4B54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A56494" w:rsidRPr="00A56494">
        <w:rPr>
          <w:rFonts w:asciiTheme="minorHAnsi" w:hAnsiTheme="minorHAnsi" w:cstheme="minorHAnsi"/>
          <w:b/>
        </w:rPr>
        <w:t>CATUJI</w:t>
      </w:r>
      <w:r w:rsidR="00A56494">
        <w:rPr>
          <w:rFonts w:asciiTheme="minorHAnsi" w:hAnsiTheme="minorHAnsi" w:cstheme="minorHAnsi"/>
          <w:b/>
        </w:rPr>
        <w:t xml:space="preserve"> MG -</w:t>
      </w:r>
      <w:r w:rsidR="00A56494" w:rsidRPr="00A56494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56494" w:rsidRPr="00A56494">
        <w:rPr>
          <w:rFonts w:asciiTheme="minorHAnsi" w:hAnsiTheme="minorHAnsi" w:cstheme="minorHAnsi"/>
          <w:b/>
          <w:bCs/>
        </w:rPr>
        <w:t>CONCORRÊNCIA ELETRÔNICA Nº 003/2025</w:t>
      </w:r>
    </w:p>
    <w:p w14:paraId="39D1FB88" w14:textId="0819328D" w:rsidR="00A56494" w:rsidRDefault="00A56494" w:rsidP="00A56494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56494">
        <w:rPr>
          <w:rFonts w:asciiTheme="majorHAnsi" w:hAnsiTheme="majorHAnsi" w:cstheme="majorHAnsi"/>
        </w:rPr>
        <w:t>Contratação de empresa especializada para obras em estradas vicinais com construção e</w:t>
      </w:r>
      <w:r>
        <w:rPr>
          <w:rFonts w:asciiTheme="majorHAnsi" w:hAnsiTheme="majorHAnsi" w:cstheme="majorHAnsi"/>
        </w:rPr>
        <w:t xml:space="preserve"> pavimentação. Valor total estimado da contratação:</w:t>
      </w:r>
      <w:r>
        <w:t xml:space="preserve"> </w:t>
      </w:r>
      <w:r w:rsidRPr="00A56494">
        <w:rPr>
          <w:rFonts w:asciiTheme="minorHAnsi" w:hAnsiTheme="minorHAnsi" w:cstheme="minorHAnsi"/>
          <w:b/>
          <w:bCs/>
        </w:rPr>
        <w:t>R$ 982.763,11</w:t>
      </w:r>
      <w:r w:rsidRPr="00A5649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R</w:t>
      </w:r>
      <w:r w:rsidRPr="00A56494">
        <w:rPr>
          <w:rFonts w:asciiTheme="majorHAnsi" w:hAnsiTheme="majorHAnsi" w:cstheme="majorHAnsi"/>
        </w:rPr>
        <w:t xml:space="preserve">ecebimento </w:t>
      </w:r>
      <w:r w:rsidR="00987639">
        <w:rPr>
          <w:rFonts w:asciiTheme="majorHAnsi" w:hAnsiTheme="majorHAnsi" w:cstheme="majorHAnsi"/>
        </w:rPr>
        <w:t xml:space="preserve">das </w:t>
      </w:r>
      <w:r w:rsidRPr="00A56494">
        <w:rPr>
          <w:rFonts w:asciiTheme="majorHAnsi" w:hAnsiTheme="majorHAnsi" w:cstheme="majorHAnsi"/>
        </w:rPr>
        <w:t>propostas</w:t>
      </w:r>
      <w:r>
        <w:rPr>
          <w:rFonts w:asciiTheme="majorHAnsi" w:hAnsiTheme="majorHAnsi" w:cstheme="majorHAnsi"/>
        </w:rPr>
        <w:t xml:space="preserve"> 13/08/2025 ás 07h00min, até 26/08/2025 ás 07h30min. Data de início da </w:t>
      </w:r>
      <w:r w:rsidR="00D97127">
        <w:rPr>
          <w:rFonts w:asciiTheme="majorHAnsi" w:hAnsiTheme="majorHAnsi" w:cstheme="majorHAnsi"/>
        </w:rPr>
        <w:t>disputa 26</w:t>
      </w:r>
      <w:r>
        <w:rPr>
          <w:rFonts w:asciiTheme="majorHAnsi" w:hAnsiTheme="majorHAnsi" w:cstheme="majorHAnsi"/>
        </w:rPr>
        <w:t>/08/2025 ás 08h30min.</w:t>
      </w:r>
      <w:r w:rsidRPr="00A56494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A56494">
        <w:rPr>
          <w:rFonts w:asciiTheme="majorHAnsi" w:hAnsiTheme="majorHAnsi" w:cstheme="majorHAnsi"/>
        </w:rPr>
        <w:t xml:space="preserve">Local da sessão pública: plataforma: </w:t>
      </w:r>
      <w:hyperlink r:id="rId21" w:history="1">
        <w:r w:rsidRPr="00A327C5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. </w:t>
      </w:r>
      <w:r w:rsidR="0078739F">
        <w:rPr>
          <w:rFonts w:asciiTheme="majorHAnsi" w:hAnsiTheme="majorHAnsi" w:cstheme="majorHAnsi"/>
        </w:rPr>
        <w:t>Esclarecimentos pelo telefone: (</w:t>
      </w:r>
      <w:r w:rsidR="0078739F" w:rsidRPr="0078739F">
        <w:rPr>
          <w:rFonts w:asciiTheme="majorHAnsi" w:hAnsiTheme="majorHAnsi" w:cstheme="majorHAnsi"/>
        </w:rPr>
        <w:t>33</w:t>
      </w:r>
      <w:r w:rsidR="0078739F">
        <w:rPr>
          <w:rFonts w:asciiTheme="majorHAnsi" w:hAnsiTheme="majorHAnsi" w:cstheme="majorHAnsi"/>
        </w:rPr>
        <w:t>)</w:t>
      </w:r>
      <w:r w:rsidR="0078739F" w:rsidRPr="0078739F">
        <w:rPr>
          <w:rFonts w:asciiTheme="majorHAnsi" w:hAnsiTheme="majorHAnsi" w:cstheme="majorHAnsi"/>
        </w:rPr>
        <w:t xml:space="preserve"> 93618-0549</w:t>
      </w:r>
      <w:r w:rsidR="00504F4D">
        <w:rPr>
          <w:rFonts w:asciiTheme="majorHAnsi" w:hAnsiTheme="majorHAnsi" w:cstheme="majorHAnsi"/>
        </w:rPr>
        <w:t>.</w:t>
      </w:r>
    </w:p>
    <w:p w14:paraId="4D9A4748" w14:textId="77777777" w:rsidR="007274B7" w:rsidRDefault="007274B7" w:rsidP="00703F0A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7C74F5D" w14:textId="290E7DCD" w:rsidR="00703F0A" w:rsidRDefault="007274B7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="00267935">
        <w:rPr>
          <w:rFonts w:asciiTheme="minorHAnsi" w:hAnsiTheme="minorHAnsi" w:cstheme="minorHAnsi"/>
          <w:b/>
        </w:rPr>
        <w:t xml:space="preserve"> </w:t>
      </w:r>
      <w:r w:rsidR="00987639">
        <w:rPr>
          <w:rFonts w:asciiTheme="minorHAnsi" w:hAnsiTheme="minorHAnsi" w:cstheme="minorHAnsi"/>
          <w:b/>
        </w:rPr>
        <w:t>DIVINÓPOLIS MG -</w:t>
      </w:r>
      <w:r w:rsidR="00987639" w:rsidRPr="00987639">
        <w:rPr>
          <w:rFonts w:ascii="Arial" w:hAnsi="Arial" w:cs="Arial"/>
          <w:b/>
          <w:bCs/>
          <w:color w:val="333333"/>
          <w:sz w:val="30"/>
          <w:szCs w:val="30"/>
          <w:shd w:val="clear" w:color="auto" w:fill="FFFFFF"/>
        </w:rPr>
        <w:t xml:space="preserve"> </w:t>
      </w:r>
      <w:r w:rsidR="00987639" w:rsidRPr="00987639">
        <w:rPr>
          <w:rFonts w:asciiTheme="minorHAnsi" w:hAnsiTheme="minorHAnsi" w:cstheme="minorHAnsi"/>
          <w:b/>
          <w:bCs/>
        </w:rPr>
        <w:t>CONCORRÊNCIA ELETRÔNICA N</w:t>
      </w:r>
      <w:r w:rsidR="00987639">
        <w:rPr>
          <w:rFonts w:asciiTheme="minorHAnsi" w:hAnsiTheme="minorHAnsi" w:cstheme="minorHAnsi"/>
          <w:b/>
          <w:bCs/>
        </w:rPr>
        <w:t xml:space="preserve">º </w:t>
      </w:r>
      <w:r w:rsidR="00987639" w:rsidRPr="00987639">
        <w:rPr>
          <w:rFonts w:asciiTheme="minorHAnsi" w:hAnsiTheme="minorHAnsi" w:cstheme="minorHAnsi"/>
          <w:b/>
          <w:bCs/>
        </w:rPr>
        <w:t>029/2025 </w:t>
      </w:r>
    </w:p>
    <w:p w14:paraId="2DEF4727" w14:textId="4195D3F0" w:rsidR="00057575" w:rsidRPr="007274B7" w:rsidRDefault="00781E5B" w:rsidP="00C641D9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781E5B">
        <w:rPr>
          <w:rFonts w:asciiTheme="majorHAnsi" w:hAnsiTheme="majorHAnsi" w:cstheme="majorHAnsi"/>
        </w:rPr>
        <w:t>Contratação de empresa especializada em obras civis, com fornecimento de materiais, equipamentos e mão de obra qualificada</w:t>
      </w:r>
      <w:r>
        <w:rPr>
          <w:rFonts w:asciiTheme="majorHAnsi" w:hAnsiTheme="majorHAnsi" w:cstheme="majorHAnsi"/>
        </w:rPr>
        <w:t xml:space="preserve"> </w:t>
      </w:r>
      <w:r w:rsidRPr="00781E5B">
        <w:rPr>
          <w:rFonts w:asciiTheme="majorHAnsi" w:hAnsiTheme="majorHAnsi" w:cstheme="majorHAnsi"/>
        </w:rPr>
        <w:t>para execução da reforma e revitalização do Teatro Municipal Usina Gravatá e seu entorno, localizado na Vereda Alameda Dr.</w:t>
      </w:r>
      <w:r>
        <w:rPr>
          <w:rFonts w:asciiTheme="majorHAnsi" w:hAnsiTheme="majorHAnsi" w:cstheme="majorHAnsi"/>
        </w:rPr>
        <w:t xml:space="preserve"> </w:t>
      </w:r>
      <w:r w:rsidRPr="00781E5B">
        <w:rPr>
          <w:rFonts w:asciiTheme="majorHAnsi" w:hAnsiTheme="majorHAnsi" w:cstheme="majorHAnsi"/>
        </w:rPr>
        <w:t>Waldemar Rausch, S/N, Bairro Santa Clara, no Município de Divinópolis-MG.</w:t>
      </w:r>
      <w:r>
        <w:rPr>
          <w:rFonts w:asciiTheme="majorHAnsi" w:hAnsiTheme="majorHAnsi" w:cstheme="majorHAnsi"/>
        </w:rPr>
        <w:t xml:space="preserve"> Valor to</w:t>
      </w:r>
      <w:r w:rsidR="00504F4D">
        <w:rPr>
          <w:rFonts w:asciiTheme="majorHAnsi" w:hAnsiTheme="majorHAnsi" w:cstheme="majorHAnsi"/>
        </w:rPr>
        <w:t>t</w:t>
      </w:r>
      <w:r>
        <w:rPr>
          <w:rFonts w:asciiTheme="majorHAnsi" w:hAnsiTheme="majorHAnsi" w:cstheme="majorHAnsi"/>
        </w:rPr>
        <w:t>al estimado da contratação:</w:t>
      </w:r>
      <w:r w:rsidRPr="00781E5B">
        <w:rPr>
          <w:rFonts w:ascii="ArialMT" w:hAnsi="ArialMT" w:cs="ArialMT"/>
          <w:sz w:val="16"/>
          <w:szCs w:val="16"/>
        </w:rPr>
        <w:t xml:space="preserve"> </w:t>
      </w:r>
      <w:r>
        <w:rPr>
          <w:rFonts w:ascii="ArialMT" w:hAnsi="ArialMT" w:cs="ArialMT"/>
          <w:sz w:val="16"/>
          <w:szCs w:val="16"/>
        </w:rPr>
        <w:t xml:space="preserve"> </w:t>
      </w:r>
      <w:r w:rsidRPr="00781E5B">
        <w:rPr>
          <w:rFonts w:asciiTheme="minorHAnsi" w:hAnsiTheme="minorHAnsi" w:cstheme="minorHAnsi"/>
          <w:b/>
          <w:bCs/>
        </w:rPr>
        <w:t>R$ 2.008.197,44</w:t>
      </w:r>
      <w:r>
        <w:rPr>
          <w:rFonts w:asciiTheme="majorHAnsi" w:hAnsiTheme="majorHAnsi" w:cstheme="majorHAnsi"/>
        </w:rPr>
        <w:t>. Período de entrega das propostas: 12/08/2025 ás 08h00min. Data da sessão pública: 02/09/2025 ás 09h00min.</w:t>
      </w:r>
      <w:r w:rsidR="00987639" w:rsidRPr="00987639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="00C641D9" w:rsidRPr="00C641D9">
        <w:rPr>
          <w:rFonts w:asciiTheme="majorHAnsi" w:hAnsiTheme="majorHAnsi" w:cstheme="majorHAnsi"/>
        </w:rPr>
        <w:t>Dis</w:t>
      </w:r>
      <w:r w:rsidR="00C641D9">
        <w:rPr>
          <w:rFonts w:asciiTheme="majorHAnsi" w:hAnsiTheme="majorHAnsi" w:cstheme="majorHAnsi"/>
        </w:rPr>
        <w:t xml:space="preserve">ponibilização do edital e </w:t>
      </w:r>
      <w:r w:rsidR="00C641D9" w:rsidRPr="00C641D9">
        <w:rPr>
          <w:rFonts w:asciiTheme="majorHAnsi" w:hAnsiTheme="majorHAnsi" w:cstheme="majorHAnsi"/>
        </w:rPr>
        <w:t>informações no endereço eletrônico:</w:t>
      </w:r>
      <w:r w:rsidR="00C641D9">
        <w:rPr>
          <w:rFonts w:asciiTheme="majorHAnsi" w:hAnsiTheme="majorHAnsi" w:cstheme="majorHAnsi"/>
        </w:rPr>
        <w:t xml:space="preserve"> </w:t>
      </w:r>
      <w:hyperlink r:id="rId22" w:history="1">
        <w:r w:rsidR="00C641D9" w:rsidRPr="00A327C5">
          <w:rPr>
            <w:rStyle w:val="Hyperlink"/>
            <w:rFonts w:asciiTheme="majorHAnsi" w:hAnsiTheme="majorHAnsi" w:cstheme="majorHAnsi"/>
          </w:rPr>
          <w:t>www.compras.gov.br</w:t>
        </w:r>
      </w:hyperlink>
      <w:r w:rsidR="00C641D9">
        <w:rPr>
          <w:rFonts w:asciiTheme="majorHAnsi" w:hAnsiTheme="majorHAnsi" w:cstheme="majorHAnsi"/>
        </w:rPr>
        <w:t xml:space="preserve"> </w:t>
      </w:r>
      <w:r w:rsidR="00C641D9" w:rsidRPr="00C641D9">
        <w:rPr>
          <w:rFonts w:asciiTheme="majorHAnsi" w:hAnsiTheme="majorHAnsi" w:cstheme="majorHAnsi"/>
        </w:rPr>
        <w:t>e</w:t>
      </w:r>
      <w:r w:rsidR="00C641D9">
        <w:rPr>
          <w:rFonts w:asciiTheme="majorHAnsi" w:hAnsiTheme="majorHAnsi" w:cstheme="majorHAnsi"/>
        </w:rPr>
        <w:t xml:space="preserve"> </w:t>
      </w:r>
      <w:hyperlink r:id="rId23" w:history="1">
        <w:r w:rsidR="00C641D9" w:rsidRPr="00A327C5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C641D9">
        <w:rPr>
          <w:rFonts w:asciiTheme="majorHAnsi" w:hAnsiTheme="majorHAnsi" w:cstheme="majorHAnsi"/>
        </w:rPr>
        <w:t>. Esclarecimentos pelo telefone</w:t>
      </w:r>
      <w:r w:rsidR="00D97127">
        <w:rPr>
          <w:rFonts w:asciiTheme="majorHAnsi" w:hAnsiTheme="majorHAnsi" w:cstheme="majorHAnsi"/>
        </w:rPr>
        <w:t>: (</w:t>
      </w:r>
      <w:r w:rsidR="00C641D9">
        <w:rPr>
          <w:rFonts w:asciiTheme="majorHAnsi" w:hAnsiTheme="majorHAnsi" w:cstheme="majorHAnsi"/>
        </w:rPr>
        <w:t>37) 3229-8127.</w:t>
      </w:r>
    </w:p>
    <w:p w14:paraId="0218294A" w14:textId="77777777" w:rsidR="00781E5B" w:rsidRDefault="00781E5B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5148762" w14:textId="138B585D" w:rsidR="00C657A0" w:rsidRPr="00703F0A" w:rsidRDefault="001664F5" w:rsidP="00BF65E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CÂMARA MUNICIPAL DE DELTA MG - </w:t>
      </w:r>
      <w:r w:rsidR="0078739F">
        <w:rPr>
          <w:rFonts w:asciiTheme="minorHAnsi" w:hAnsiTheme="minorHAnsi" w:cstheme="minorHAnsi"/>
          <w:b/>
        </w:rPr>
        <w:t>CONCORRÊNCIA ELETRÔNICA Nº 0</w:t>
      </w:r>
      <w:r w:rsidR="00201A28">
        <w:rPr>
          <w:rFonts w:asciiTheme="minorHAnsi" w:hAnsiTheme="minorHAnsi" w:cstheme="minorHAnsi"/>
          <w:b/>
        </w:rPr>
        <w:t>01</w:t>
      </w:r>
      <w:r w:rsidR="00CD5B55">
        <w:rPr>
          <w:rFonts w:asciiTheme="minorHAnsi" w:hAnsiTheme="minorHAnsi" w:cstheme="minorHAnsi"/>
          <w:b/>
        </w:rPr>
        <w:t>/2025</w:t>
      </w:r>
    </w:p>
    <w:p w14:paraId="7D92BA9D" w14:textId="29706509" w:rsidR="001664F5" w:rsidRPr="001664F5" w:rsidRDefault="001664F5" w:rsidP="00CD5B55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664F5">
        <w:rPr>
          <w:rFonts w:asciiTheme="majorHAnsi" w:hAnsiTheme="majorHAnsi" w:cstheme="majorHAnsi"/>
        </w:rPr>
        <w:t xml:space="preserve">Contratação de empresa de engenharia especializada na prestação de serviços de construção civil, com fornecimento de peças, equipamentos, materiais e mão de obra, na forma estabelecida nas planilhas de serviço e insumos diversos, com base </w:t>
      </w:r>
      <w:r w:rsidR="00CD5B55" w:rsidRPr="001664F5">
        <w:rPr>
          <w:rFonts w:asciiTheme="majorHAnsi" w:hAnsiTheme="majorHAnsi" w:cstheme="majorHAnsi"/>
        </w:rPr>
        <w:t xml:space="preserve">sistema nacional de pesquisa de custos e índices da construção civil </w:t>
      </w:r>
      <w:r w:rsidRPr="001664F5">
        <w:rPr>
          <w:rFonts w:asciiTheme="majorHAnsi" w:hAnsiTheme="majorHAnsi" w:cstheme="majorHAnsi"/>
        </w:rPr>
        <w:t>(SINAPI), para edificação da 3ª etapa da nova sede da Câmara Municipal de Delta.</w:t>
      </w:r>
      <w:r w:rsidR="00CD5B55">
        <w:rPr>
          <w:rFonts w:asciiTheme="majorHAnsi" w:hAnsiTheme="majorHAnsi" w:cstheme="majorHAnsi"/>
        </w:rPr>
        <w:t xml:space="preserve"> Valor total estimado da contratação: </w:t>
      </w:r>
      <w:r w:rsidR="00CD5B55" w:rsidRPr="00CD5B55">
        <w:rPr>
          <w:rFonts w:asciiTheme="minorHAnsi" w:hAnsiTheme="minorHAnsi" w:cstheme="minorHAnsi"/>
          <w:b/>
        </w:rPr>
        <w:t>R$ 264.636,42</w:t>
      </w:r>
      <w:r w:rsidR="00CD5B55" w:rsidRPr="00CD5B55">
        <w:rPr>
          <w:rFonts w:asciiTheme="majorHAnsi" w:hAnsiTheme="majorHAnsi" w:cstheme="majorHAnsi"/>
        </w:rPr>
        <w:t>.</w:t>
      </w:r>
      <w:r w:rsidR="00CD5B55" w:rsidRPr="00CD5B55">
        <w:t xml:space="preserve"> </w:t>
      </w:r>
      <w:r w:rsidR="00CD5B55" w:rsidRPr="00CD5B55">
        <w:rPr>
          <w:rFonts w:asciiTheme="majorHAnsi" w:hAnsiTheme="majorHAnsi" w:cstheme="majorHAnsi"/>
        </w:rPr>
        <w:t>Abertura da sessão da concorrência eletrônica:</w:t>
      </w:r>
      <w:r w:rsidR="00CD5B55">
        <w:rPr>
          <w:rFonts w:asciiTheme="majorHAnsi" w:hAnsiTheme="majorHAnsi" w:cstheme="majorHAnsi"/>
        </w:rPr>
        <w:t xml:space="preserve"> </w:t>
      </w:r>
      <w:r w:rsidR="00CD5B55" w:rsidRPr="00CD5B55">
        <w:rPr>
          <w:rFonts w:asciiTheme="majorHAnsi" w:hAnsiTheme="majorHAnsi" w:cstheme="majorHAnsi"/>
        </w:rPr>
        <w:t>25/08/2025 às 09h30min</w:t>
      </w:r>
      <w:r w:rsidR="00CD5B55">
        <w:rPr>
          <w:rFonts w:asciiTheme="majorHAnsi" w:hAnsiTheme="majorHAnsi" w:cstheme="majorHAnsi"/>
        </w:rPr>
        <w:t>.</w:t>
      </w:r>
      <w:r w:rsidR="00CD5B55" w:rsidRPr="00CD5B55">
        <w:t xml:space="preserve"> </w:t>
      </w:r>
      <w:r w:rsidR="00CD5B55" w:rsidRPr="00CD5B55">
        <w:rPr>
          <w:rFonts w:asciiTheme="majorHAnsi" w:hAnsiTheme="majorHAnsi" w:cstheme="majorHAnsi"/>
        </w:rPr>
        <w:t xml:space="preserve">Forma de realização da concorrência eletrônica: </w:t>
      </w:r>
      <w:r w:rsidR="00CD5B55">
        <w:rPr>
          <w:rFonts w:asciiTheme="majorHAnsi" w:hAnsiTheme="majorHAnsi" w:cstheme="majorHAnsi"/>
        </w:rPr>
        <w:t>a</w:t>
      </w:r>
      <w:r w:rsidR="00CD5B55" w:rsidRPr="00CD5B55">
        <w:rPr>
          <w:rFonts w:asciiTheme="majorHAnsi" w:hAnsiTheme="majorHAnsi" w:cstheme="majorHAnsi"/>
        </w:rPr>
        <w:t xml:space="preserve">través do portal </w:t>
      </w:r>
      <w:hyperlink r:id="rId24" w:history="1">
        <w:r w:rsidR="00CD5B55" w:rsidRPr="00A327C5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CD5B55" w:rsidRPr="00CD5B55">
        <w:rPr>
          <w:rFonts w:asciiTheme="majorHAnsi" w:hAnsiTheme="majorHAnsi" w:cstheme="majorHAnsi"/>
        </w:rPr>
        <w:t>.</w:t>
      </w:r>
      <w:r w:rsidR="00CD5B55">
        <w:rPr>
          <w:rFonts w:asciiTheme="majorHAnsi" w:hAnsiTheme="majorHAnsi" w:cstheme="majorHAnsi"/>
        </w:rPr>
        <w:t xml:space="preserve"> </w:t>
      </w:r>
    </w:p>
    <w:p w14:paraId="10022BAC" w14:textId="77777777" w:rsidR="001664F5" w:rsidRDefault="001664F5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1FA49F5" w14:textId="7C90A776" w:rsidR="00057575" w:rsidRDefault="00BF3BC9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201A28" w:rsidRPr="00201A28">
        <w:rPr>
          <w:rFonts w:asciiTheme="minorHAnsi" w:hAnsiTheme="minorHAnsi" w:cstheme="minorHAnsi"/>
          <w:b/>
        </w:rPr>
        <w:t>DESTERRO DE ENTRE RIOS</w:t>
      </w:r>
      <w:r w:rsidR="00201A28">
        <w:rPr>
          <w:rFonts w:asciiTheme="minorHAnsi" w:hAnsiTheme="minorHAnsi" w:cstheme="minorHAnsi"/>
          <w:b/>
        </w:rPr>
        <w:t xml:space="preserve"> MG - </w:t>
      </w:r>
      <w:r w:rsidR="00201A28" w:rsidRPr="00201A28">
        <w:rPr>
          <w:rFonts w:asciiTheme="minorHAnsi" w:hAnsiTheme="minorHAnsi" w:cstheme="minorHAnsi"/>
          <w:b/>
        </w:rPr>
        <w:t>CONCORRÊNCIA ELETRÔNICA Nº 007/2025</w:t>
      </w:r>
    </w:p>
    <w:p w14:paraId="430C9A5C" w14:textId="5BEF3440" w:rsidR="00201A28" w:rsidRPr="004B7913" w:rsidRDefault="00201A28" w:rsidP="00057575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201A28">
        <w:rPr>
          <w:rFonts w:asciiTheme="majorHAnsi" w:hAnsiTheme="majorHAnsi" w:cstheme="majorHAnsi"/>
        </w:rPr>
        <w:t>Contratação de empresa especializada para a execução de obras de correção e melhoria de rede de drenagem pluvial para atender a demanda do Município de Desterro de Entre Rios, MG</w:t>
      </w:r>
      <w:r>
        <w:rPr>
          <w:rFonts w:asciiTheme="majorHAnsi" w:hAnsiTheme="majorHAnsi" w:cstheme="majorHAnsi"/>
        </w:rPr>
        <w:t>. Data</w:t>
      </w:r>
      <w:r w:rsidR="00661813">
        <w:rPr>
          <w:rFonts w:asciiTheme="majorHAnsi" w:hAnsiTheme="majorHAnsi" w:cstheme="majorHAnsi"/>
        </w:rPr>
        <w:t xml:space="preserve"> da</w:t>
      </w:r>
      <w:r>
        <w:rPr>
          <w:rFonts w:asciiTheme="majorHAnsi" w:hAnsiTheme="majorHAnsi" w:cstheme="majorHAnsi"/>
        </w:rPr>
        <w:t xml:space="preserve"> realização:</w:t>
      </w:r>
      <w:r w:rsidRPr="00201A28">
        <w:rPr>
          <w:rFonts w:asciiTheme="majorHAnsi" w:hAnsiTheme="majorHAnsi" w:cstheme="majorHAnsi"/>
        </w:rPr>
        <w:t xml:space="preserve"> 26/</w:t>
      </w:r>
      <w:r>
        <w:rPr>
          <w:rFonts w:asciiTheme="majorHAnsi" w:hAnsiTheme="majorHAnsi" w:cstheme="majorHAnsi"/>
        </w:rPr>
        <w:t>08/2025 às 09h</w:t>
      </w:r>
      <w:r w:rsidRPr="00201A2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="00D97127">
        <w:rPr>
          <w:rFonts w:asciiTheme="majorHAnsi" w:hAnsiTheme="majorHAnsi" w:cstheme="majorHAnsi"/>
        </w:rPr>
        <w:t>,</w:t>
      </w:r>
      <w:r w:rsidRPr="00201A28">
        <w:t xml:space="preserve"> </w:t>
      </w:r>
      <w:r w:rsidR="00D97127">
        <w:rPr>
          <w:rFonts w:asciiTheme="majorHAnsi" w:hAnsiTheme="majorHAnsi" w:cstheme="majorHAnsi"/>
        </w:rPr>
        <w:t>l</w:t>
      </w:r>
      <w:r>
        <w:rPr>
          <w:rFonts w:asciiTheme="majorHAnsi" w:hAnsiTheme="majorHAnsi" w:cstheme="majorHAnsi"/>
        </w:rPr>
        <w:t>ocal</w:t>
      </w:r>
      <w:r w:rsidRPr="00201A28">
        <w:rPr>
          <w:rFonts w:asciiTheme="majorHAnsi" w:hAnsiTheme="majorHAnsi" w:cstheme="majorHAnsi"/>
        </w:rPr>
        <w:t xml:space="preserve">: </w:t>
      </w:r>
      <w:hyperlink r:id="rId25" w:history="1">
        <w:r w:rsidRPr="00A327C5">
          <w:rPr>
            <w:rStyle w:val="Hyperlink"/>
            <w:rFonts w:asciiTheme="majorHAnsi" w:hAnsiTheme="majorHAnsi" w:cstheme="majorHAnsi"/>
          </w:rPr>
          <w:t>https://desterrodeentrerios.licitapp.com.br//</w:t>
        </w:r>
      </w:hyperlink>
      <w:r w:rsidRPr="00201A2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Informações: (31) 3745 0002.</w:t>
      </w:r>
    </w:p>
    <w:p w14:paraId="223FC3BA" w14:textId="56A10BF9" w:rsidR="00891949" w:rsidRPr="004B7913" w:rsidRDefault="00891949" w:rsidP="00703F0A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0810385" w14:textId="77777777" w:rsidR="00504F4D" w:rsidRDefault="00504F4D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98CDFB6" w14:textId="77777777" w:rsidR="00D97127" w:rsidRDefault="00D97127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92AB4A7" w14:textId="559E18C2" w:rsidR="00906C88" w:rsidRDefault="00872E0C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201A28" w:rsidRPr="00201A28">
        <w:rPr>
          <w:rFonts w:asciiTheme="minorHAnsi" w:hAnsiTheme="minorHAnsi" w:cstheme="minorHAnsi"/>
          <w:b/>
        </w:rPr>
        <w:t>DIVINO</w:t>
      </w:r>
      <w:r w:rsidR="00201A28">
        <w:rPr>
          <w:rFonts w:asciiTheme="minorHAnsi" w:hAnsiTheme="minorHAnsi" w:cstheme="minorHAnsi"/>
          <w:b/>
        </w:rPr>
        <w:t xml:space="preserve"> MG - </w:t>
      </w:r>
      <w:r w:rsidR="00201A28" w:rsidRPr="00201A28">
        <w:rPr>
          <w:rFonts w:asciiTheme="minorHAnsi" w:hAnsiTheme="minorHAnsi" w:cstheme="minorHAnsi"/>
          <w:b/>
        </w:rPr>
        <w:t>CONCORRÊNCIA ELETRÔNICA Nº 006/2025</w:t>
      </w:r>
    </w:p>
    <w:p w14:paraId="2D28B82C" w14:textId="0A5EA68C" w:rsidR="00201A28" w:rsidRPr="00201A28" w:rsidRDefault="00201A28" w:rsidP="00057575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C641D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201A28">
        <w:rPr>
          <w:rFonts w:asciiTheme="majorHAnsi" w:hAnsiTheme="majorHAnsi" w:cstheme="majorHAnsi"/>
        </w:rPr>
        <w:t>ontratação de empresa para execução de serviços de pavimentação de vias urbanas, no</w:t>
      </w:r>
      <w:r>
        <w:rPr>
          <w:rFonts w:asciiTheme="majorHAnsi" w:hAnsiTheme="majorHAnsi" w:cstheme="majorHAnsi"/>
        </w:rPr>
        <w:t xml:space="preserve"> Distrito de Bom Jesus, Divino/</w:t>
      </w:r>
      <w:r w:rsidRPr="00201A28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="00C641D9">
        <w:t xml:space="preserve"> </w:t>
      </w:r>
      <w:r w:rsidRPr="00201A28">
        <w:rPr>
          <w:rFonts w:asciiTheme="majorHAnsi" w:hAnsiTheme="majorHAnsi" w:cstheme="majorHAnsi"/>
        </w:rPr>
        <w:t>Data da realização:</w:t>
      </w:r>
      <w:r>
        <w:t xml:space="preserve"> </w:t>
      </w:r>
      <w:r>
        <w:rPr>
          <w:rFonts w:asciiTheme="majorHAnsi" w:hAnsiTheme="majorHAnsi" w:cstheme="majorHAnsi"/>
        </w:rPr>
        <w:t>27/08/2025 às 09h</w:t>
      </w:r>
      <w:r w:rsidRPr="00201A2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="00C641D9">
        <w:rPr>
          <w:rFonts w:asciiTheme="majorHAnsi" w:hAnsiTheme="majorHAnsi" w:cstheme="majorHAnsi"/>
        </w:rPr>
        <w:t xml:space="preserve">. O edital está disponível no sítio eletrônico: </w:t>
      </w:r>
      <w:hyperlink r:id="rId26" w:history="1">
        <w:r w:rsidR="00C641D9" w:rsidRPr="00A327C5">
          <w:rPr>
            <w:rStyle w:val="Hyperlink"/>
            <w:rFonts w:asciiTheme="majorHAnsi" w:hAnsiTheme="majorHAnsi" w:cstheme="majorHAnsi"/>
          </w:rPr>
          <w:t>www.divino.mg.gov.br</w:t>
        </w:r>
      </w:hyperlink>
      <w:r w:rsidR="00C641D9">
        <w:rPr>
          <w:rFonts w:asciiTheme="majorHAnsi" w:hAnsiTheme="majorHAnsi" w:cstheme="majorHAnsi"/>
        </w:rPr>
        <w:t xml:space="preserve">. Esclarecimentos pelo telefone: </w:t>
      </w:r>
      <w:r w:rsidR="00C641D9" w:rsidRPr="00C641D9">
        <w:rPr>
          <w:rFonts w:asciiTheme="majorHAnsi" w:hAnsiTheme="majorHAnsi" w:cstheme="majorHAnsi"/>
        </w:rPr>
        <w:t>(032) 3743 0606.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E19C383" w14:textId="3F1526BF" w:rsidR="00BF65E0" w:rsidRDefault="000015E8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93E0B" w:rsidRPr="00F93E0B">
        <w:rPr>
          <w:rFonts w:asciiTheme="minorHAnsi" w:hAnsiTheme="minorHAnsi" w:cstheme="minorHAnsi"/>
          <w:b/>
        </w:rPr>
        <w:t>JOSÉ GONÇALVES DE MINAS</w:t>
      </w:r>
      <w:r w:rsidR="00F93E0B">
        <w:rPr>
          <w:rFonts w:asciiTheme="minorHAnsi" w:hAnsiTheme="minorHAnsi" w:cstheme="minorHAnsi"/>
          <w:b/>
        </w:rPr>
        <w:t xml:space="preserve"> MG - </w:t>
      </w:r>
      <w:r w:rsidR="00F93E0B" w:rsidRPr="00F93E0B">
        <w:rPr>
          <w:rFonts w:asciiTheme="minorHAnsi" w:hAnsiTheme="minorHAnsi" w:cstheme="minorHAnsi"/>
          <w:b/>
        </w:rPr>
        <w:t>CONCORRÊNCIA</w:t>
      </w:r>
      <w:r w:rsidR="00F93E0B">
        <w:rPr>
          <w:rFonts w:asciiTheme="minorHAnsi" w:hAnsiTheme="minorHAnsi" w:cstheme="minorHAnsi"/>
          <w:b/>
        </w:rPr>
        <w:t xml:space="preserve"> Nº </w:t>
      </w:r>
      <w:r w:rsidR="00F93E0B" w:rsidRPr="00F93E0B">
        <w:rPr>
          <w:rFonts w:asciiTheme="minorHAnsi" w:hAnsiTheme="minorHAnsi" w:cstheme="minorHAnsi"/>
          <w:b/>
        </w:rPr>
        <w:t>003/2025</w:t>
      </w:r>
    </w:p>
    <w:p w14:paraId="265C9657" w14:textId="504980A9" w:rsidR="00F93E0B" w:rsidRPr="002B16D8" w:rsidRDefault="00F93E0B" w:rsidP="00057575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F93E0B">
        <w:rPr>
          <w:rFonts w:asciiTheme="majorHAnsi" w:hAnsiTheme="majorHAnsi" w:cstheme="majorHAnsi"/>
        </w:rPr>
        <w:t>Contratação de empresa especializada para realizar a revitalização da Praça São Sebastião, n</w:t>
      </w:r>
      <w:r w:rsidR="00504F4D">
        <w:rPr>
          <w:rFonts w:asciiTheme="majorHAnsi" w:hAnsiTheme="majorHAnsi" w:cstheme="majorHAnsi"/>
        </w:rPr>
        <w:t>a Rua São Sebastião, no bairro c</w:t>
      </w:r>
      <w:r w:rsidRPr="00F93E0B">
        <w:rPr>
          <w:rFonts w:asciiTheme="majorHAnsi" w:hAnsiTheme="majorHAnsi" w:cstheme="majorHAnsi"/>
        </w:rPr>
        <w:t xml:space="preserve">entro, no </w:t>
      </w:r>
      <w:r w:rsidR="00504F4D" w:rsidRPr="00F93E0B">
        <w:rPr>
          <w:rFonts w:asciiTheme="majorHAnsi" w:hAnsiTheme="majorHAnsi" w:cstheme="majorHAnsi"/>
        </w:rPr>
        <w:t xml:space="preserve">Município </w:t>
      </w:r>
      <w:r w:rsidRPr="00F93E0B">
        <w:rPr>
          <w:rFonts w:asciiTheme="majorHAnsi" w:hAnsiTheme="majorHAnsi" w:cstheme="majorHAnsi"/>
        </w:rPr>
        <w:t>de José Gonçalves de Minas/MG</w:t>
      </w:r>
      <w:r>
        <w:rPr>
          <w:rFonts w:asciiTheme="majorHAnsi" w:hAnsiTheme="majorHAnsi" w:cstheme="majorHAnsi"/>
        </w:rPr>
        <w:t>.</w:t>
      </w:r>
      <w:r w:rsidRPr="00F93E0B">
        <w:t xml:space="preserve"> </w:t>
      </w:r>
      <w:r w:rsidR="00504F4D">
        <w:rPr>
          <w:rFonts w:asciiTheme="majorHAnsi" w:hAnsiTheme="majorHAnsi" w:cstheme="majorHAnsi"/>
        </w:rPr>
        <w:t>dia 28/08/2025 ás</w:t>
      </w:r>
      <w:r>
        <w:rPr>
          <w:rFonts w:asciiTheme="majorHAnsi" w:hAnsiTheme="majorHAnsi" w:cstheme="majorHAnsi"/>
        </w:rPr>
        <w:t xml:space="preserve"> 09h00</w:t>
      </w:r>
      <w:r w:rsidR="00504F4D">
        <w:rPr>
          <w:rFonts w:asciiTheme="majorHAnsi" w:hAnsiTheme="majorHAnsi" w:cstheme="majorHAnsi"/>
        </w:rPr>
        <w:t>min.</w:t>
      </w:r>
      <w:r>
        <w:rPr>
          <w:rFonts w:asciiTheme="majorHAnsi" w:hAnsiTheme="majorHAnsi" w:cstheme="majorHAnsi"/>
        </w:rPr>
        <w:t xml:space="preserve"> </w:t>
      </w:r>
      <w:r w:rsidR="00504F4D" w:rsidRPr="00F93E0B">
        <w:rPr>
          <w:rFonts w:asciiTheme="majorHAnsi" w:hAnsiTheme="majorHAnsi" w:cstheme="majorHAnsi"/>
        </w:rPr>
        <w:t>Plataforma</w:t>
      </w:r>
      <w:r>
        <w:rPr>
          <w:rFonts w:asciiTheme="majorHAnsi" w:hAnsiTheme="majorHAnsi" w:cstheme="majorHAnsi"/>
        </w:rPr>
        <w:t xml:space="preserve">: </w:t>
      </w:r>
      <w:r w:rsidRPr="00F93E0B">
        <w:rPr>
          <w:rFonts w:asciiTheme="majorHAnsi" w:hAnsiTheme="majorHAnsi" w:cstheme="majorHAnsi"/>
        </w:rPr>
        <w:t xml:space="preserve"> </w:t>
      </w:r>
      <w:hyperlink r:id="rId27" w:history="1">
        <w:r w:rsidRPr="00A327C5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</w:t>
      </w:r>
    </w:p>
    <w:p w14:paraId="65EC6E82" w14:textId="77777777" w:rsidR="00C66178" w:rsidRDefault="00C66178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0F025B8" w14:textId="663C9A83" w:rsidR="00057575" w:rsidRDefault="00CB1084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F93E0B" w:rsidRPr="00F93E0B">
        <w:t xml:space="preserve"> </w:t>
      </w:r>
      <w:r w:rsidR="00F93E0B" w:rsidRPr="00F93E0B">
        <w:rPr>
          <w:rFonts w:asciiTheme="minorHAnsi" w:hAnsiTheme="minorHAnsi" w:cstheme="minorHAnsi"/>
          <w:b/>
        </w:rPr>
        <w:t>NATÉRCIA</w:t>
      </w:r>
      <w:r w:rsidR="00F93E0B">
        <w:rPr>
          <w:rFonts w:asciiTheme="minorHAnsi" w:hAnsiTheme="minorHAnsi" w:cstheme="minorHAnsi"/>
          <w:b/>
        </w:rPr>
        <w:t xml:space="preserve"> MG - </w:t>
      </w:r>
      <w:r w:rsidR="00BB37CC">
        <w:rPr>
          <w:rFonts w:asciiTheme="minorHAnsi" w:hAnsiTheme="minorHAnsi" w:cstheme="minorHAnsi"/>
          <w:b/>
        </w:rPr>
        <w:t xml:space="preserve">CONCORRÊNCIA PRESENCIAL Nº </w:t>
      </w:r>
      <w:r w:rsidR="00F93E0B" w:rsidRPr="00F93E0B">
        <w:rPr>
          <w:rFonts w:asciiTheme="minorHAnsi" w:hAnsiTheme="minorHAnsi" w:cstheme="minorHAnsi"/>
          <w:b/>
        </w:rPr>
        <w:t>001/2025</w:t>
      </w:r>
    </w:p>
    <w:p w14:paraId="1E499F1F" w14:textId="033140B0" w:rsidR="00F93E0B" w:rsidRDefault="00F93E0B" w:rsidP="00057575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5317E0">
        <w:rPr>
          <w:rFonts w:asciiTheme="majorHAnsi" w:hAnsiTheme="majorHAnsi" w:cstheme="majorHAnsi"/>
        </w:rPr>
        <w:t xml:space="preserve"> </w:t>
      </w:r>
      <w:r w:rsidRPr="00F93E0B">
        <w:rPr>
          <w:rFonts w:asciiTheme="majorHAnsi" w:hAnsiTheme="majorHAnsi" w:cstheme="majorHAnsi"/>
        </w:rPr>
        <w:t>Contratação de empresa especializada para execução de obra de construção de ponte sobre o Rio Turvo, no Bairro Turvo no Município de Natércia (MG)</w:t>
      </w:r>
      <w:r>
        <w:rPr>
          <w:rFonts w:asciiTheme="majorHAnsi" w:hAnsiTheme="majorHAnsi" w:cstheme="majorHAnsi"/>
        </w:rPr>
        <w:t>.</w:t>
      </w:r>
      <w:r w:rsidRPr="00F93E0B">
        <w:t xml:space="preserve"> </w:t>
      </w:r>
      <w:r w:rsidRPr="00F93E0B">
        <w:rPr>
          <w:rFonts w:asciiTheme="majorHAnsi" w:hAnsiTheme="majorHAnsi" w:cstheme="majorHAnsi"/>
        </w:rPr>
        <w:t xml:space="preserve">Informações pelo telefone </w:t>
      </w:r>
      <w:r>
        <w:rPr>
          <w:rFonts w:asciiTheme="majorHAnsi" w:hAnsiTheme="majorHAnsi" w:cstheme="majorHAnsi"/>
        </w:rPr>
        <w:t>(</w:t>
      </w:r>
      <w:r w:rsidRPr="00F93E0B">
        <w:rPr>
          <w:rFonts w:asciiTheme="majorHAnsi" w:hAnsiTheme="majorHAnsi" w:cstheme="majorHAnsi"/>
        </w:rPr>
        <w:t>035</w:t>
      </w:r>
      <w:r>
        <w:rPr>
          <w:rFonts w:asciiTheme="majorHAnsi" w:hAnsiTheme="majorHAnsi" w:cstheme="majorHAnsi"/>
        </w:rPr>
        <w:t xml:space="preserve">) </w:t>
      </w:r>
      <w:r w:rsidR="005317E0">
        <w:rPr>
          <w:rFonts w:asciiTheme="majorHAnsi" w:hAnsiTheme="majorHAnsi" w:cstheme="majorHAnsi"/>
        </w:rPr>
        <w:t>3456.1238, ou no s</w:t>
      </w:r>
      <w:r w:rsidRPr="00F93E0B">
        <w:rPr>
          <w:rFonts w:asciiTheme="majorHAnsi" w:hAnsiTheme="majorHAnsi" w:cstheme="majorHAnsi"/>
        </w:rPr>
        <w:t>ite</w:t>
      </w:r>
      <w:r w:rsidR="005317E0">
        <w:rPr>
          <w:rFonts w:asciiTheme="majorHAnsi" w:hAnsiTheme="majorHAnsi" w:cstheme="majorHAnsi"/>
        </w:rPr>
        <w:t xml:space="preserve">: </w:t>
      </w:r>
      <w:hyperlink r:id="rId28" w:history="1">
        <w:r w:rsidR="005317E0" w:rsidRPr="00A327C5">
          <w:rPr>
            <w:rStyle w:val="Hyperlink"/>
            <w:rFonts w:asciiTheme="majorHAnsi" w:hAnsiTheme="majorHAnsi" w:cstheme="majorHAnsi"/>
          </w:rPr>
          <w:t>www.natercia.mg.gov.br</w:t>
        </w:r>
      </w:hyperlink>
      <w:r w:rsidR="005317E0">
        <w:rPr>
          <w:rFonts w:asciiTheme="majorHAnsi" w:hAnsiTheme="majorHAnsi" w:cstheme="majorHAnsi"/>
        </w:rPr>
        <w:t xml:space="preserve"> </w:t>
      </w:r>
      <w:r w:rsidRPr="00F93E0B">
        <w:rPr>
          <w:rFonts w:asciiTheme="majorHAnsi" w:hAnsiTheme="majorHAnsi" w:cstheme="majorHAnsi"/>
        </w:rPr>
        <w:t xml:space="preserve">ou e-mail </w:t>
      </w:r>
      <w:hyperlink r:id="rId29" w:history="1">
        <w:r w:rsidR="005317E0" w:rsidRPr="00A327C5">
          <w:rPr>
            <w:rStyle w:val="Hyperlink"/>
            <w:rFonts w:asciiTheme="majorHAnsi" w:hAnsiTheme="majorHAnsi" w:cstheme="majorHAnsi"/>
          </w:rPr>
          <w:t>licitacaonatercia@gmail.com</w:t>
        </w:r>
      </w:hyperlink>
      <w:r w:rsidRPr="00F93E0B">
        <w:rPr>
          <w:rFonts w:asciiTheme="majorHAnsi" w:hAnsiTheme="majorHAnsi" w:cstheme="majorHAnsi"/>
        </w:rPr>
        <w:t>.</w:t>
      </w:r>
      <w:r w:rsidR="005317E0">
        <w:rPr>
          <w:rFonts w:asciiTheme="majorHAnsi" w:hAnsiTheme="majorHAnsi" w:cstheme="majorHAnsi"/>
        </w:rPr>
        <w:t xml:space="preserve"> </w:t>
      </w:r>
    </w:p>
    <w:p w14:paraId="1D81E2B6" w14:textId="2E2376FC" w:rsidR="00761BC1" w:rsidRPr="00761BC1" w:rsidRDefault="00761BC1" w:rsidP="00703F0A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</w:t>
      </w:r>
    </w:p>
    <w:p w14:paraId="37029E4E" w14:textId="361E3891" w:rsidR="00057575" w:rsidRDefault="005C572F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="005317E0" w:rsidRPr="005C572F">
        <w:rPr>
          <w:rFonts w:asciiTheme="minorHAnsi" w:hAnsiTheme="minorHAnsi" w:cstheme="minorHAnsi"/>
          <w:b/>
        </w:rPr>
        <w:t>DE</w:t>
      </w:r>
      <w:r w:rsidR="005317E0" w:rsidRPr="005317E0">
        <w:rPr>
          <w:rFonts w:asciiTheme="minorHAnsi" w:hAnsiTheme="minorHAnsi" w:cstheme="minorHAnsi"/>
          <w:b/>
        </w:rPr>
        <w:t xml:space="preserve"> PIRANGUÇU</w:t>
      </w:r>
      <w:r w:rsidR="005317E0">
        <w:rPr>
          <w:rFonts w:asciiTheme="minorHAnsi" w:hAnsiTheme="minorHAnsi" w:cstheme="minorHAnsi"/>
          <w:b/>
        </w:rPr>
        <w:t xml:space="preserve"> MG - </w:t>
      </w:r>
      <w:r w:rsidR="005317E0" w:rsidRPr="005317E0">
        <w:rPr>
          <w:rFonts w:asciiTheme="minorHAnsi" w:hAnsiTheme="minorHAnsi" w:cstheme="minorHAnsi"/>
          <w:b/>
        </w:rPr>
        <w:t>CONCORRÊNCIA Nº 001/2025</w:t>
      </w:r>
    </w:p>
    <w:p w14:paraId="406CDEA7" w14:textId="76C7FC32" w:rsidR="005317E0" w:rsidRPr="005317E0" w:rsidRDefault="005317E0" w:rsidP="00057575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5317E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5317E0">
        <w:rPr>
          <w:rFonts w:asciiTheme="majorHAnsi" w:hAnsiTheme="majorHAnsi" w:cstheme="majorHAnsi"/>
        </w:rPr>
        <w:t>Contratação de empresa especializada para realização da finalização da obra de construção do novo Paço Munici</w:t>
      </w:r>
      <w:r>
        <w:rPr>
          <w:rFonts w:asciiTheme="majorHAnsi" w:hAnsiTheme="majorHAnsi" w:cstheme="majorHAnsi"/>
        </w:rPr>
        <w:t>pal.</w:t>
      </w:r>
      <w:r w:rsidR="00CB2CDC">
        <w:rPr>
          <w:rFonts w:asciiTheme="majorHAnsi" w:hAnsiTheme="majorHAnsi" w:cstheme="majorHAnsi"/>
        </w:rPr>
        <w:t xml:space="preserve"> Valor total estimado da contratação:</w:t>
      </w:r>
      <w:r w:rsidR="00CB2CDC" w:rsidRPr="00CB2CDC">
        <w:rPr>
          <w:rFonts w:ascii="ArialMT" w:hAnsi="ArialMT" w:cs="ArialMT"/>
        </w:rPr>
        <w:t xml:space="preserve"> </w:t>
      </w:r>
      <w:r w:rsidR="00CB2CDC" w:rsidRPr="00CB2CDC">
        <w:rPr>
          <w:rFonts w:asciiTheme="minorHAnsi" w:hAnsiTheme="minorHAnsi" w:cstheme="minorHAnsi"/>
          <w:b/>
        </w:rPr>
        <w:t>R$ 382.189,86</w:t>
      </w:r>
      <w:r w:rsidR="00CB2CDC" w:rsidRPr="00CB2CDC">
        <w:rPr>
          <w:rFonts w:asciiTheme="majorHAnsi" w:hAnsiTheme="majorHAnsi" w:cstheme="majorHAnsi"/>
        </w:rPr>
        <w:t>.</w:t>
      </w:r>
      <w:r w:rsidR="00CB2CDC">
        <w:rPr>
          <w:rFonts w:asciiTheme="majorHAnsi" w:hAnsiTheme="majorHAnsi" w:cstheme="majorHAnsi"/>
        </w:rPr>
        <w:t xml:space="preserve"> Data da a</w:t>
      </w:r>
      <w:r>
        <w:rPr>
          <w:rFonts w:asciiTheme="majorHAnsi" w:hAnsiTheme="majorHAnsi" w:cstheme="majorHAnsi"/>
        </w:rPr>
        <w:t>bertura: 15/09/2025 as 09h</w:t>
      </w:r>
      <w:r w:rsidRPr="005317E0">
        <w:rPr>
          <w:rFonts w:asciiTheme="majorHAnsi" w:hAnsiTheme="majorHAnsi" w:cstheme="majorHAnsi"/>
        </w:rPr>
        <w:t>00</w:t>
      </w:r>
      <w:r w:rsidR="00CB2CDC">
        <w:rPr>
          <w:rFonts w:asciiTheme="majorHAnsi" w:hAnsiTheme="majorHAnsi" w:cstheme="majorHAnsi"/>
        </w:rPr>
        <w:t>min, local:</w:t>
      </w:r>
      <w:r w:rsidR="00CB2CDC" w:rsidRPr="00CB2CDC">
        <w:rPr>
          <w:rFonts w:ascii="ArialMT" w:hAnsi="ArialMT" w:cs="ArialMT"/>
          <w:color w:val="000000"/>
        </w:rPr>
        <w:t xml:space="preserve"> </w:t>
      </w:r>
      <w:r w:rsidR="00CB2CDC" w:rsidRPr="00CB2CDC">
        <w:rPr>
          <w:rFonts w:asciiTheme="majorHAnsi" w:hAnsiTheme="majorHAnsi" w:cstheme="majorHAnsi"/>
        </w:rPr>
        <w:t xml:space="preserve">endereço eletrônico: </w:t>
      </w:r>
      <w:hyperlink r:id="rId30" w:history="1">
        <w:r w:rsidR="00CB2CDC" w:rsidRPr="00A327C5">
          <w:rPr>
            <w:rStyle w:val="Hyperlink"/>
            <w:rFonts w:asciiTheme="majorHAnsi" w:hAnsiTheme="majorHAnsi" w:cstheme="majorHAnsi"/>
          </w:rPr>
          <w:t>www.bll.org.br</w:t>
        </w:r>
      </w:hyperlink>
      <w:r w:rsidR="00CB2CDC">
        <w:rPr>
          <w:rFonts w:asciiTheme="majorHAnsi" w:hAnsiTheme="majorHAnsi" w:cstheme="majorHAnsi"/>
        </w:rPr>
        <w:t xml:space="preserve">. </w:t>
      </w:r>
    </w:p>
    <w:p w14:paraId="7A7FE48F" w14:textId="77777777" w:rsidR="00E85F29" w:rsidRDefault="00E85F29" w:rsidP="00703F0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2E34132" w14:textId="0BAB54B6" w:rsidR="00057575" w:rsidRDefault="00906C88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D97127" w:rsidRPr="00574FA5">
        <w:rPr>
          <w:rFonts w:asciiTheme="minorHAnsi" w:hAnsiTheme="minorHAnsi" w:cstheme="minorHAnsi"/>
          <w:b/>
        </w:rPr>
        <w:t>DE</w:t>
      </w:r>
      <w:r w:rsidR="00D97127" w:rsidRPr="00703F0A">
        <w:rPr>
          <w:rFonts w:asciiTheme="minorHAnsi" w:hAnsiTheme="minorHAnsi" w:cstheme="minorHAnsi"/>
          <w:b/>
        </w:rPr>
        <w:t xml:space="preserve"> </w:t>
      </w:r>
      <w:r w:rsidR="00D97127">
        <w:rPr>
          <w:rFonts w:asciiTheme="minorHAnsi" w:hAnsiTheme="minorHAnsi" w:cstheme="minorHAnsi"/>
          <w:b/>
        </w:rPr>
        <w:t>PRATINHA</w:t>
      </w:r>
      <w:r w:rsidR="0011509D">
        <w:rPr>
          <w:rFonts w:asciiTheme="minorHAnsi" w:hAnsiTheme="minorHAnsi" w:cstheme="minorHAnsi"/>
          <w:b/>
        </w:rPr>
        <w:t xml:space="preserve"> MG - </w:t>
      </w:r>
      <w:r w:rsidR="0011509D" w:rsidRPr="0011509D">
        <w:rPr>
          <w:rFonts w:asciiTheme="minorHAnsi" w:hAnsiTheme="minorHAnsi" w:cstheme="minorHAnsi"/>
          <w:b/>
        </w:rPr>
        <w:t>CONCORRÊNCIA ELETRÔNICA Nº 007/2025</w:t>
      </w:r>
    </w:p>
    <w:p w14:paraId="51819547" w14:textId="745E90C4" w:rsidR="0011509D" w:rsidRDefault="0011509D" w:rsidP="0011509D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11509D">
        <w:rPr>
          <w:rFonts w:asciiTheme="majorHAnsi" w:hAnsiTheme="majorHAnsi" w:cstheme="majorHAnsi"/>
        </w:rPr>
        <w:t>Contratação de empresa especializada em engenharia civil,</w:t>
      </w:r>
      <w:r>
        <w:rPr>
          <w:rFonts w:asciiTheme="majorHAnsi" w:hAnsiTheme="majorHAnsi" w:cstheme="majorHAnsi"/>
        </w:rPr>
        <w:t xml:space="preserve"> </w:t>
      </w:r>
      <w:r w:rsidRPr="0011509D">
        <w:rPr>
          <w:rFonts w:asciiTheme="majorHAnsi" w:hAnsiTheme="majorHAnsi" w:cstheme="majorHAnsi"/>
        </w:rPr>
        <w:t>para execução de reforma e melhorias na Praça da Matriz, localizada no</w:t>
      </w:r>
      <w:r>
        <w:rPr>
          <w:rFonts w:asciiTheme="majorHAnsi" w:hAnsiTheme="majorHAnsi" w:cstheme="majorHAnsi"/>
        </w:rPr>
        <w:t xml:space="preserve"> </w:t>
      </w:r>
      <w:r w:rsidRPr="0011509D">
        <w:rPr>
          <w:rFonts w:asciiTheme="majorHAnsi" w:hAnsiTheme="majorHAnsi" w:cstheme="majorHAnsi"/>
        </w:rPr>
        <w:t>Centro do Município de Pratinha/MG</w:t>
      </w:r>
      <w:r>
        <w:rPr>
          <w:rFonts w:asciiTheme="majorHAnsi" w:hAnsiTheme="majorHAnsi" w:cstheme="majorHAnsi"/>
        </w:rPr>
        <w:t>, q</w:t>
      </w:r>
      <w:r w:rsidRPr="0011509D">
        <w:rPr>
          <w:rFonts w:asciiTheme="majorHAnsi" w:hAnsiTheme="majorHAnsi" w:cstheme="majorHAnsi"/>
        </w:rPr>
        <w:t>ue será realizado no dia 28/08</w:t>
      </w:r>
      <w:r>
        <w:rPr>
          <w:rFonts w:asciiTheme="majorHAnsi" w:hAnsiTheme="majorHAnsi" w:cstheme="majorHAnsi"/>
        </w:rPr>
        <w:t>/2025 às 09h</w:t>
      </w:r>
      <w:r w:rsidRPr="0011509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>
        <w:t xml:space="preserve"> </w:t>
      </w:r>
      <w:r w:rsidRPr="0011509D">
        <w:rPr>
          <w:rFonts w:asciiTheme="majorHAnsi" w:hAnsiTheme="majorHAnsi" w:cstheme="majorHAnsi"/>
        </w:rPr>
        <w:t>Local</w:t>
      </w:r>
      <w:r w:rsidR="00914098">
        <w:rPr>
          <w:rFonts w:asciiTheme="majorHAnsi" w:hAnsiTheme="majorHAnsi" w:cstheme="majorHAnsi"/>
        </w:rPr>
        <w:t xml:space="preserve"> da realização</w:t>
      </w:r>
      <w:r w:rsidRPr="0011509D">
        <w:rPr>
          <w:rFonts w:asciiTheme="majorHAnsi" w:hAnsiTheme="majorHAnsi" w:cstheme="majorHAnsi"/>
        </w:rPr>
        <w:t>:</w:t>
      </w:r>
      <w:r>
        <w:t xml:space="preserve"> </w:t>
      </w:r>
      <w:hyperlink r:id="rId31" w:history="1">
        <w:r w:rsidRPr="00A327C5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11509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Esclarecimentos pelo telefone: </w:t>
      </w:r>
      <w:r w:rsidRPr="0011509D">
        <w:rPr>
          <w:rFonts w:asciiTheme="majorHAnsi" w:hAnsiTheme="majorHAnsi" w:cstheme="majorHAnsi"/>
        </w:rPr>
        <w:t>(034) 3637-1220</w:t>
      </w:r>
      <w:r>
        <w:rPr>
          <w:rFonts w:asciiTheme="majorHAnsi" w:hAnsiTheme="majorHAnsi" w:cstheme="majorHAnsi"/>
        </w:rPr>
        <w:t>.</w:t>
      </w:r>
    </w:p>
    <w:p w14:paraId="23E6DA57" w14:textId="3F5D3479" w:rsidR="00AD425E" w:rsidRDefault="00AD425E" w:rsidP="00703F0A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CE5162D" w14:textId="4CEF2072" w:rsidR="0011509D" w:rsidRDefault="0011509D" w:rsidP="00703F0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D97127" w:rsidRPr="00574FA5">
        <w:rPr>
          <w:rFonts w:asciiTheme="minorHAnsi" w:hAnsiTheme="minorHAnsi" w:cstheme="minorHAnsi"/>
          <w:b/>
        </w:rPr>
        <w:t>DE</w:t>
      </w:r>
      <w:r w:rsidR="00D97127" w:rsidRPr="00703F0A">
        <w:rPr>
          <w:rFonts w:asciiTheme="minorHAnsi" w:hAnsiTheme="minorHAnsi" w:cstheme="minorHAnsi"/>
          <w:b/>
        </w:rPr>
        <w:t xml:space="preserve"> </w:t>
      </w:r>
      <w:r w:rsidR="00D97127">
        <w:rPr>
          <w:rFonts w:asciiTheme="minorHAnsi" w:hAnsiTheme="minorHAnsi" w:cstheme="minorHAnsi"/>
          <w:b/>
        </w:rPr>
        <w:t>PRATINHA</w:t>
      </w:r>
      <w:r>
        <w:rPr>
          <w:rFonts w:asciiTheme="minorHAnsi" w:hAnsiTheme="minorHAnsi" w:cstheme="minorHAnsi"/>
          <w:b/>
        </w:rPr>
        <w:t xml:space="preserve"> MG - CONCORRÊNCIA ELETRÔNICA Nº 008</w:t>
      </w:r>
      <w:r w:rsidRPr="0011509D">
        <w:rPr>
          <w:rFonts w:asciiTheme="minorHAnsi" w:hAnsiTheme="minorHAnsi" w:cstheme="minorHAnsi"/>
          <w:b/>
        </w:rPr>
        <w:t>/2025</w:t>
      </w:r>
    </w:p>
    <w:p w14:paraId="3A714417" w14:textId="6AE4AD74" w:rsidR="0011509D" w:rsidRDefault="0011509D" w:rsidP="00703F0A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914098">
        <w:rPr>
          <w:rFonts w:asciiTheme="majorHAnsi" w:hAnsiTheme="majorHAnsi" w:cstheme="majorHAnsi"/>
        </w:rPr>
        <w:t xml:space="preserve"> </w:t>
      </w:r>
      <w:r w:rsidRPr="0011509D">
        <w:rPr>
          <w:rFonts w:asciiTheme="majorHAnsi" w:hAnsiTheme="majorHAnsi" w:cstheme="majorHAnsi"/>
        </w:rPr>
        <w:t>Contratação de empresa engenharia civil (construtora), para construção arquibancadas em concreto armado para campo de futebol no “Estádio Mu</w:t>
      </w:r>
      <w:r w:rsidR="00914098">
        <w:rPr>
          <w:rFonts w:asciiTheme="majorHAnsi" w:hAnsiTheme="majorHAnsi" w:cstheme="majorHAnsi"/>
        </w:rPr>
        <w:t>nicipal Pedro Borges Laercio” q</w:t>
      </w:r>
      <w:r w:rsidRPr="0011509D">
        <w:rPr>
          <w:rFonts w:asciiTheme="majorHAnsi" w:hAnsiTheme="majorHAnsi" w:cstheme="majorHAnsi"/>
        </w:rPr>
        <w:t>ue será realizado no dia 29/08</w:t>
      </w:r>
      <w:r w:rsidR="00914098">
        <w:rPr>
          <w:rFonts w:asciiTheme="majorHAnsi" w:hAnsiTheme="majorHAnsi" w:cstheme="majorHAnsi"/>
        </w:rPr>
        <w:t>/2025 às 09h</w:t>
      </w:r>
      <w:r w:rsidRPr="0011509D">
        <w:rPr>
          <w:rFonts w:asciiTheme="majorHAnsi" w:hAnsiTheme="majorHAnsi" w:cstheme="majorHAnsi"/>
        </w:rPr>
        <w:t>00</w:t>
      </w:r>
      <w:r w:rsidR="00914098">
        <w:rPr>
          <w:rFonts w:asciiTheme="majorHAnsi" w:hAnsiTheme="majorHAnsi" w:cstheme="majorHAnsi"/>
        </w:rPr>
        <w:t xml:space="preserve">min. </w:t>
      </w:r>
      <w:r w:rsidR="00914098" w:rsidRPr="00914098">
        <w:rPr>
          <w:rFonts w:asciiTheme="majorHAnsi" w:hAnsiTheme="majorHAnsi" w:cstheme="majorHAnsi"/>
        </w:rPr>
        <w:t>Local</w:t>
      </w:r>
      <w:r w:rsidR="00914098">
        <w:rPr>
          <w:rFonts w:asciiTheme="majorHAnsi" w:hAnsiTheme="majorHAnsi" w:cstheme="majorHAnsi"/>
        </w:rPr>
        <w:t xml:space="preserve"> da realização</w:t>
      </w:r>
      <w:r w:rsidR="00914098" w:rsidRPr="00914098">
        <w:rPr>
          <w:rFonts w:asciiTheme="majorHAnsi" w:hAnsiTheme="majorHAnsi" w:cstheme="majorHAnsi"/>
        </w:rPr>
        <w:t xml:space="preserve">: </w:t>
      </w:r>
      <w:hyperlink r:id="rId32" w:history="1">
        <w:r w:rsidR="00914098" w:rsidRPr="00914098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914098">
        <w:rPr>
          <w:rFonts w:asciiTheme="majorHAnsi" w:hAnsiTheme="majorHAnsi" w:cstheme="majorHAnsi"/>
        </w:rPr>
        <w:t>.</w:t>
      </w:r>
      <w:r w:rsidR="00914098" w:rsidRPr="00914098">
        <w:rPr>
          <w:rFonts w:asciiTheme="majorHAnsi" w:hAnsiTheme="majorHAnsi" w:cstheme="majorHAnsi"/>
        </w:rPr>
        <w:t xml:space="preserve"> Esclarecimentos pelo telefone: (034) 3637-1220.</w:t>
      </w:r>
    </w:p>
    <w:p w14:paraId="6B908241" w14:textId="77777777" w:rsidR="0011509D" w:rsidRDefault="0011509D" w:rsidP="00703F0A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1DF714E" w14:textId="25B9D31F" w:rsidR="00914098" w:rsidRDefault="005C572F" w:rsidP="00914098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914098" w:rsidRPr="00914098">
        <w:rPr>
          <w:rFonts w:asciiTheme="minorHAnsi" w:hAnsiTheme="minorHAnsi" w:cstheme="minorHAnsi"/>
          <w:b/>
        </w:rPr>
        <w:t>RIBEIRÃO DAS NEVES</w:t>
      </w:r>
      <w:r w:rsidR="00914098">
        <w:rPr>
          <w:rFonts w:asciiTheme="minorHAnsi" w:hAnsiTheme="minorHAnsi" w:cstheme="minorHAnsi"/>
          <w:b/>
        </w:rPr>
        <w:t xml:space="preserve"> - </w:t>
      </w:r>
      <w:r w:rsidR="00914098" w:rsidRPr="00914098">
        <w:rPr>
          <w:rFonts w:asciiTheme="minorHAnsi" w:hAnsiTheme="minorHAnsi" w:cstheme="minorHAnsi"/>
          <w:b/>
        </w:rPr>
        <w:t>NOVA DATA</w:t>
      </w:r>
      <w:r w:rsidR="00914098">
        <w:rPr>
          <w:rFonts w:asciiTheme="minorHAnsi" w:hAnsiTheme="minorHAnsi" w:cstheme="minorHAnsi"/>
          <w:b/>
        </w:rPr>
        <w:t xml:space="preserve"> </w:t>
      </w:r>
      <w:r w:rsidR="00914098" w:rsidRPr="00914098">
        <w:rPr>
          <w:rFonts w:asciiTheme="minorHAnsi" w:hAnsiTheme="minorHAnsi" w:cstheme="minorHAnsi"/>
          <w:b/>
        </w:rPr>
        <w:t>CO</w:t>
      </w:r>
      <w:r w:rsidR="00914098">
        <w:rPr>
          <w:rFonts w:asciiTheme="minorHAnsi" w:hAnsiTheme="minorHAnsi" w:cstheme="minorHAnsi"/>
          <w:b/>
        </w:rPr>
        <w:t xml:space="preserve">NCORRÊNCIA ELETRÔNICA 149/2024 </w:t>
      </w:r>
      <w:r w:rsidR="00914098" w:rsidRPr="00914098">
        <w:rPr>
          <w:rFonts w:asciiTheme="minorHAnsi" w:hAnsiTheme="minorHAnsi" w:cstheme="minorHAnsi"/>
          <w:b/>
        </w:rPr>
        <w:t xml:space="preserve"> </w:t>
      </w:r>
    </w:p>
    <w:p w14:paraId="66D341F5" w14:textId="40AECB57" w:rsidR="00914098" w:rsidRPr="00914098" w:rsidRDefault="00914098" w:rsidP="00914098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U</w:t>
      </w:r>
      <w:r w:rsidRPr="00914098">
        <w:rPr>
          <w:rFonts w:asciiTheme="majorHAnsi" w:hAnsiTheme="majorHAnsi" w:cstheme="majorHAnsi"/>
        </w:rPr>
        <w:t>rbanização de vias, compreendendo terraplanagem, pavimentação asfáltica e obras complementares com fornecimento de materiais, nas Ruas: Castro Alves, no bairro Cruzeiro; Eurides de Souza Glória, no bairro Santa Paula; Adutora, Quatro e Liberato José, no bairro Santinho; e Joana D'arc, no bairro São Judas Tadeu; Rua São Bento, no bairro Luar da Pampulha 1° Sessão e Rua Raimundo Gomes no bairro Areias de Baixo no Município de Ribeirão das Neves. A nova data para realização da s</w:t>
      </w:r>
      <w:r>
        <w:rPr>
          <w:rFonts w:asciiTheme="majorHAnsi" w:hAnsiTheme="majorHAnsi" w:cstheme="majorHAnsi"/>
        </w:rPr>
        <w:t>essão será dia 29/08/2025 às 09h</w:t>
      </w:r>
      <w:r w:rsidRPr="0091409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914098">
        <w:t xml:space="preserve"> </w:t>
      </w:r>
      <w:r>
        <w:rPr>
          <w:rFonts w:asciiTheme="majorHAnsi" w:hAnsiTheme="majorHAnsi" w:cstheme="majorHAnsi"/>
        </w:rPr>
        <w:t>I</w:t>
      </w:r>
      <w:r w:rsidRPr="00914098">
        <w:rPr>
          <w:rFonts w:asciiTheme="majorHAnsi" w:hAnsiTheme="majorHAnsi" w:cstheme="majorHAnsi"/>
        </w:rPr>
        <w:t>nformações</w:t>
      </w:r>
      <w:r>
        <w:t xml:space="preserve"> </w:t>
      </w:r>
      <w:r w:rsidRPr="00914098">
        <w:rPr>
          <w:rFonts w:asciiTheme="majorHAnsi" w:hAnsiTheme="majorHAnsi" w:cstheme="majorHAnsi"/>
        </w:rPr>
        <w:t>site</w:t>
      </w:r>
      <w:r>
        <w:rPr>
          <w:rFonts w:asciiTheme="majorHAnsi" w:hAnsiTheme="majorHAnsi" w:cstheme="majorHAnsi"/>
        </w:rPr>
        <w:t xml:space="preserve">: </w:t>
      </w:r>
      <w:hyperlink r:id="rId33" w:history="1">
        <w:r w:rsidRPr="00A327C5">
          <w:rPr>
            <w:rStyle w:val="Hyperlink"/>
            <w:rFonts w:asciiTheme="majorHAnsi" w:hAnsiTheme="majorHAnsi" w:cstheme="majorHAnsi"/>
          </w:rPr>
          <w:t>www.ribeiraodasneves.mg.gov.br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9578EBC" w14:textId="77777777" w:rsidR="0011509D" w:rsidRDefault="0011509D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5954231" w14:textId="77777777" w:rsidR="00D97127" w:rsidRDefault="00D97127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A1925A5" w14:textId="77777777" w:rsidR="00D97127" w:rsidRDefault="00D97127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1C60E98" w14:textId="77777777" w:rsidR="00D97127" w:rsidRDefault="00D97127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44A8757" w14:textId="6CF577CD" w:rsidR="008425BC" w:rsidRDefault="008425BC" w:rsidP="0005757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 xml:space="preserve">PREFEITURA MUNICIPAL </w:t>
      </w:r>
      <w:r w:rsidR="00914098" w:rsidRPr="008425BC">
        <w:rPr>
          <w:rFonts w:asciiTheme="minorHAnsi" w:hAnsiTheme="minorHAnsi" w:cstheme="minorHAnsi"/>
          <w:b/>
        </w:rPr>
        <w:t>DE</w:t>
      </w:r>
      <w:r w:rsidR="00914098">
        <w:rPr>
          <w:rFonts w:asciiTheme="minorHAnsi" w:hAnsiTheme="minorHAnsi" w:cstheme="minorHAnsi"/>
          <w:b/>
        </w:rPr>
        <w:t xml:space="preserve"> </w:t>
      </w:r>
      <w:r w:rsidR="00914098" w:rsidRPr="00914098">
        <w:rPr>
          <w:rFonts w:asciiTheme="minorHAnsi" w:hAnsiTheme="minorHAnsi" w:cstheme="minorHAnsi"/>
          <w:b/>
        </w:rPr>
        <w:t>SANTA CRUZ DE SALINAS</w:t>
      </w:r>
      <w:r w:rsidR="00914098">
        <w:rPr>
          <w:rFonts w:asciiTheme="minorHAnsi" w:hAnsiTheme="minorHAnsi" w:cstheme="minorHAnsi"/>
          <w:b/>
        </w:rPr>
        <w:t xml:space="preserve"> MG - </w:t>
      </w:r>
      <w:r w:rsidR="00F1673F" w:rsidRPr="00F1673F">
        <w:rPr>
          <w:rFonts w:asciiTheme="minorHAnsi" w:hAnsiTheme="minorHAnsi" w:cstheme="minorHAnsi"/>
          <w:b/>
        </w:rPr>
        <w:t>CONCORRÊNCIA ELETRÔNICA</w:t>
      </w:r>
      <w:r w:rsidR="00F1673F">
        <w:rPr>
          <w:rFonts w:asciiTheme="minorHAnsi" w:hAnsiTheme="minorHAnsi" w:cstheme="minorHAnsi"/>
          <w:b/>
        </w:rPr>
        <w:t xml:space="preserve"> Nº </w:t>
      </w:r>
      <w:r w:rsidR="00F1673F" w:rsidRPr="00F1673F">
        <w:rPr>
          <w:rFonts w:asciiTheme="minorHAnsi" w:hAnsiTheme="minorHAnsi" w:cstheme="minorHAnsi"/>
          <w:b/>
        </w:rPr>
        <w:t>002/2025</w:t>
      </w:r>
    </w:p>
    <w:p w14:paraId="2001F63A" w14:textId="6243C1E9" w:rsidR="00F1673F" w:rsidRPr="00F1673F" w:rsidRDefault="00F1673F" w:rsidP="00057575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E</w:t>
      </w:r>
      <w:r w:rsidRPr="00F1673F">
        <w:rPr>
          <w:rFonts w:asciiTheme="majorHAnsi" w:hAnsiTheme="majorHAnsi" w:cstheme="majorHAnsi"/>
        </w:rPr>
        <w:t xml:space="preserve">xecução da obra de construção de ponte mista sobre o Rio Capim de Cheiro no Distrito de Santo Antônio do Itinga - Santa Cruz de Salinas </w:t>
      </w:r>
      <w:r>
        <w:rPr>
          <w:rFonts w:asciiTheme="majorHAnsi" w:hAnsiTheme="majorHAnsi" w:cstheme="majorHAnsi"/>
        </w:rPr>
        <w:t>-</w:t>
      </w:r>
      <w:r w:rsidRPr="00F1673F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>.</w:t>
      </w:r>
      <w:r w:rsidRPr="00F1673F">
        <w:t xml:space="preserve"> </w:t>
      </w:r>
      <w:r w:rsidRPr="00F1673F">
        <w:rPr>
          <w:rFonts w:asciiTheme="majorHAnsi" w:hAnsiTheme="majorHAnsi" w:cstheme="majorHAnsi"/>
        </w:rPr>
        <w:t>Data de abertura</w:t>
      </w:r>
      <w:r>
        <w:rPr>
          <w:rFonts w:asciiTheme="majorHAnsi" w:hAnsiTheme="majorHAnsi" w:cstheme="majorHAnsi"/>
        </w:rPr>
        <w:t>: 26/08/2025 às 09h</w:t>
      </w:r>
      <w:r w:rsidRPr="00F1673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 local: </w:t>
      </w:r>
      <w:r w:rsidRPr="00F1673F">
        <w:rPr>
          <w:rFonts w:asciiTheme="majorHAnsi" w:hAnsiTheme="majorHAnsi" w:cstheme="majorHAnsi"/>
        </w:rPr>
        <w:t xml:space="preserve">- </w:t>
      </w:r>
      <w:hyperlink r:id="rId34" w:history="1">
        <w:r w:rsidRPr="00A327C5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Esclarecimentos pelo telefone: </w:t>
      </w:r>
      <w:r w:rsidRPr="00F1673F">
        <w:rPr>
          <w:rFonts w:asciiTheme="majorHAnsi" w:hAnsiTheme="majorHAnsi" w:cstheme="majorHAnsi"/>
        </w:rPr>
        <w:t>(38) 99884-6025</w:t>
      </w:r>
      <w:r>
        <w:rPr>
          <w:rFonts w:asciiTheme="majorHAnsi" w:hAnsiTheme="majorHAnsi" w:cstheme="majorHAnsi"/>
        </w:rPr>
        <w:t>.</w:t>
      </w:r>
    </w:p>
    <w:p w14:paraId="349467D7" w14:textId="77777777" w:rsidR="008425BC" w:rsidRDefault="008425BC" w:rsidP="00703F0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855C154" w14:textId="1C519F56" w:rsidR="00F34957" w:rsidRDefault="00F34957" w:rsidP="00703F0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CB2CDC">
        <w:rPr>
          <w:rFonts w:asciiTheme="minorHAnsi" w:hAnsiTheme="minorHAnsi" w:cstheme="minorHAnsi"/>
          <w:b/>
        </w:rPr>
        <w:t>RIO VERMELHO MG -</w:t>
      </w:r>
      <w:r w:rsidR="00CB2CDC" w:rsidRPr="00CB2CDC">
        <w:t xml:space="preserve"> </w:t>
      </w:r>
      <w:r w:rsidR="00CB2CDC" w:rsidRPr="00CB2CDC">
        <w:rPr>
          <w:rFonts w:asciiTheme="minorHAnsi" w:hAnsiTheme="minorHAnsi" w:cstheme="minorHAnsi"/>
          <w:b/>
        </w:rPr>
        <w:t>PREGÃO ELETRÔNICO Nº 046/2025</w:t>
      </w:r>
    </w:p>
    <w:p w14:paraId="0D6DDDBF" w14:textId="7E271E5C" w:rsidR="007143BB" w:rsidRDefault="007143BB" w:rsidP="00703F0A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143BB">
        <w:rPr>
          <w:rFonts w:asciiTheme="majorHAnsi" w:hAnsiTheme="majorHAnsi" w:cstheme="majorHAnsi"/>
        </w:rPr>
        <w:t>Contratação de empresa especializada no fornecimento de mão de obra para execução de serviços de manutenção, conservação, reparo, revitalização e pequenas intervenções prediais, urbanas e de infraestrutura no Município de Rio Vermelho/MG</w:t>
      </w:r>
      <w:r>
        <w:rPr>
          <w:rFonts w:asciiTheme="majorHAnsi" w:hAnsiTheme="majorHAnsi" w:cstheme="majorHAnsi"/>
        </w:rPr>
        <w:t xml:space="preserve">. </w:t>
      </w:r>
      <w:r w:rsidRPr="007143BB">
        <w:rPr>
          <w:rFonts w:asciiTheme="majorHAnsi" w:hAnsiTheme="majorHAnsi" w:cstheme="majorHAnsi"/>
        </w:rPr>
        <w:t>Valor</w:t>
      </w:r>
      <w:r>
        <w:rPr>
          <w:rFonts w:asciiTheme="majorHAnsi" w:hAnsiTheme="majorHAnsi" w:cstheme="majorHAnsi"/>
        </w:rPr>
        <w:t xml:space="preserve"> total estimado</w:t>
      </w:r>
      <w:r w:rsidRPr="007143BB">
        <w:rPr>
          <w:rFonts w:asciiTheme="majorHAnsi" w:hAnsiTheme="majorHAnsi" w:cstheme="majorHAnsi"/>
        </w:rPr>
        <w:t>:</w:t>
      </w:r>
      <w:r w:rsidRPr="007143BB">
        <w:t xml:space="preserve"> </w:t>
      </w:r>
      <w:r w:rsidRPr="007143BB">
        <w:rPr>
          <w:rFonts w:asciiTheme="minorHAnsi" w:hAnsiTheme="minorHAnsi" w:cstheme="minorHAnsi"/>
          <w:b/>
        </w:rPr>
        <w:t>R$ 3.117.348,33</w:t>
      </w:r>
      <w:r>
        <w:rPr>
          <w:rFonts w:asciiTheme="majorHAnsi" w:hAnsiTheme="majorHAnsi" w:cstheme="majorHAnsi"/>
        </w:rPr>
        <w:t>. D</w:t>
      </w:r>
      <w:r w:rsidR="00D97127">
        <w:rPr>
          <w:rFonts w:asciiTheme="majorHAnsi" w:hAnsiTheme="majorHAnsi" w:cstheme="majorHAnsi"/>
        </w:rPr>
        <w:t xml:space="preserve">ata de abertura das </w:t>
      </w:r>
      <w:r w:rsidRPr="007143BB">
        <w:rPr>
          <w:rFonts w:asciiTheme="majorHAnsi" w:hAnsiTheme="majorHAnsi" w:cstheme="majorHAnsi"/>
        </w:rPr>
        <w:t>propostas</w:t>
      </w:r>
      <w:r>
        <w:rPr>
          <w:rFonts w:asciiTheme="majorHAnsi" w:hAnsiTheme="majorHAnsi" w:cstheme="majorHAnsi"/>
        </w:rPr>
        <w:t>: 26/08/</w:t>
      </w:r>
      <w:r w:rsidRPr="007143BB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 xml:space="preserve"> ás 08h00min.</w:t>
      </w:r>
      <w:r w:rsidRPr="007143BB">
        <w:t xml:space="preserve"> </w:t>
      </w:r>
      <w:r w:rsidR="00D97127">
        <w:rPr>
          <w:rFonts w:asciiTheme="majorHAnsi" w:hAnsiTheme="majorHAnsi" w:cstheme="majorHAnsi"/>
        </w:rPr>
        <w:t>L</w:t>
      </w:r>
      <w:r w:rsidRPr="007143BB">
        <w:rPr>
          <w:rFonts w:asciiTheme="majorHAnsi" w:hAnsiTheme="majorHAnsi" w:cstheme="majorHAnsi"/>
        </w:rPr>
        <w:t xml:space="preserve">ocal da sessão pública: plataforma de licitações licitar digital – </w:t>
      </w:r>
      <w:hyperlink r:id="rId35" w:history="1">
        <w:r w:rsidRPr="00A327C5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3052234B" w14:textId="77777777" w:rsidR="00170623" w:rsidRDefault="00170623" w:rsidP="00703F0A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07E2DE7" w14:textId="2D0E6773" w:rsidR="00170623" w:rsidRDefault="00170623" w:rsidP="007143BB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 xml:space="preserve">E </w:t>
      </w:r>
      <w:r w:rsidR="007143BB">
        <w:rPr>
          <w:rFonts w:asciiTheme="minorHAnsi" w:hAnsiTheme="minorHAnsi" w:cstheme="minorHAnsi"/>
          <w:b/>
        </w:rPr>
        <w:t>SÃO SEBASTIÃO DO PARAISO MG -</w:t>
      </w:r>
      <w:r w:rsidR="007143BB" w:rsidRPr="007143BB">
        <w:t xml:space="preserve"> </w:t>
      </w:r>
      <w:r w:rsidR="007143BB">
        <w:rPr>
          <w:rFonts w:asciiTheme="minorHAnsi" w:hAnsiTheme="minorHAnsi" w:cstheme="minorHAnsi"/>
          <w:b/>
        </w:rPr>
        <w:t xml:space="preserve">CONCORRÊNCIA ELETRÔNICA Nº </w:t>
      </w:r>
      <w:r w:rsidR="007143BB" w:rsidRPr="007143BB">
        <w:rPr>
          <w:rFonts w:asciiTheme="minorHAnsi" w:hAnsiTheme="minorHAnsi" w:cstheme="minorHAnsi"/>
          <w:b/>
        </w:rPr>
        <w:t>006/2025</w:t>
      </w:r>
    </w:p>
    <w:p w14:paraId="1CA361C0" w14:textId="6923757C" w:rsidR="007143BB" w:rsidRPr="007143BB" w:rsidRDefault="007143BB" w:rsidP="003F0FE0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7143BB">
        <w:rPr>
          <w:rFonts w:asciiTheme="majorHAnsi" w:hAnsiTheme="majorHAnsi" w:cstheme="majorHAnsi"/>
        </w:rPr>
        <w:t>OBJETO:</w:t>
      </w:r>
      <w:r>
        <w:rPr>
          <w:rFonts w:asciiTheme="minorHAnsi" w:hAnsiTheme="minorHAnsi" w:cstheme="minorHAnsi"/>
          <w:b/>
        </w:rPr>
        <w:t xml:space="preserve">  </w:t>
      </w:r>
      <w:r w:rsidRPr="007143BB">
        <w:rPr>
          <w:rFonts w:asciiTheme="majorHAnsi" w:hAnsiTheme="majorHAnsi" w:cstheme="majorHAnsi"/>
        </w:rPr>
        <w:t>Execução de obra de conservação</w:t>
      </w:r>
      <w:r>
        <w:rPr>
          <w:rFonts w:asciiTheme="majorHAnsi" w:hAnsiTheme="majorHAnsi" w:cstheme="majorHAnsi"/>
        </w:rPr>
        <w:t xml:space="preserve"> </w:t>
      </w:r>
      <w:r w:rsidRPr="007143BB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7143BB">
        <w:rPr>
          <w:rFonts w:asciiTheme="majorHAnsi" w:hAnsiTheme="majorHAnsi" w:cstheme="majorHAnsi"/>
        </w:rPr>
        <w:t>restauro da estação ferroviária</w:t>
      </w:r>
      <w:r>
        <w:rPr>
          <w:rFonts w:asciiTheme="majorHAnsi" w:hAnsiTheme="majorHAnsi" w:cstheme="majorHAnsi"/>
        </w:rPr>
        <w:t xml:space="preserve"> </w:t>
      </w:r>
      <w:r w:rsidRPr="007143BB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7143BB">
        <w:rPr>
          <w:rFonts w:asciiTheme="majorHAnsi" w:hAnsiTheme="majorHAnsi" w:cstheme="majorHAnsi"/>
        </w:rPr>
        <w:t>Casa da Cultura</w:t>
      </w:r>
      <w:r>
        <w:rPr>
          <w:rFonts w:asciiTheme="majorHAnsi" w:hAnsiTheme="majorHAnsi" w:cstheme="majorHAnsi"/>
        </w:rPr>
        <w:t>.</w:t>
      </w:r>
      <w:r w:rsidRPr="007143BB">
        <w:t xml:space="preserve"> </w:t>
      </w:r>
      <w:r w:rsidRPr="007143BB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total </w:t>
      </w:r>
      <w:r w:rsidRPr="007143BB">
        <w:rPr>
          <w:rFonts w:asciiTheme="majorHAnsi" w:hAnsiTheme="majorHAnsi" w:cstheme="majorHAnsi"/>
        </w:rPr>
        <w:t>estimado da contratação</w:t>
      </w:r>
      <w:r>
        <w:rPr>
          <w:rFonts w:asciiTheme="majorHAnsi" w:hAnsiTheme="majorHAnsi" w:cstheme="majorHAnsi"/>
        </w:rPr>
        <w:t>:</w:t>
      </w:r>
      <w:r w:rsidRPr="007143BB">
        <w:t xml:space="preserve"> </w:t>
      </w:r>
      <w:r w:rsidRPr="007143BB">
        <w:rPr>
          <w:rFonts w:asciiTheme="minorHAnsi" w:hAnsiTheme="minorHAnsi" w:cstheme="minorHAnsi"/>
          <w:b/>
        </w:rPr>
        <w:t>R$ 2.199.270,19</w:t>
      </w:r>
      <w:r w:rsidRPr="003F0FE0">
        <w:rPr>
          <w:rFonts w:asciiTheme="majorHAnsi" w:hAnsiTheme="majorHAnsi" w:cstheme="majorHAnsi"/>
        </w:rPr>
        <w:t xml:space="preserve">. </w:t>
      </w:r>
      <w:r w:rsidR="003F0FE0" w:rsidRPr="003F0FE0">
        <w:rPr>
          <w:rFonts w:asciiTheme="majorHAnsi" w:hAnsiTheme="majorHAnsi" w:cstheme="majorHAnsi"/>
        </w:rPr>
        <w:t>Período de propostas</w:t>
      </w:r>
      <w:r w:rsidR="003F0FE0">
        <w:rPr>
          <w:rFonts w:asciiTheme="majorHAnsi" w:hAnsiTheme="majorHAnsi" w:cstheme="majorHAnsi"/>
        </w:rPr>
        <w:t xml:space="preserve"> até 03/09/2025 às 08h</w:t>
      </w:r>
      <w:r w:rsidR="003F0FE0" w:rsidRPr="003F0FE0">
        <w:rPr>
          <w:rFonts w:asciiTheme="majorHAnsi" w:hAnsiTheme="majorHAnsi" w:cstheme="majorHAnsi"/>
        </w:rPr>
        <w:t>50</w:t>
      </w:r>
      <w:r w:rsidR="003F0FE0">
        <w:rPr>
          <w:rFonts w:asciiTheme="majorHAnsi" w:hAnsiTheme="majorHAnsi" w:cstheme="majorHAnsi"/>
        </w:rPr>
        <w:t xml:space="preserve">min, </w:t>
      </w:r>
      <w:r w:rsidR="003F0FE0" w:rsidRPr="003F0FE0">
        <w:rPr>
          <w:rFonts w:asciiTheme="majorHAnsi" w:hAnsiTheme="majorHAnsi" w:cstheme="majorHAnsi"/>
        </w:rPr>
        <w:t>horário</w:t>
      </w:r>
      <w:r w:rsidR="003F0FE0">
        <w:rPr>
          <w:rFonts w:asciiTheme="majorHAnsi" w:hAnsiTheme="majorHAnsi" w:cstheme="majorHAnsi"/>
        </w:rPr>
        <w:t xml:space="preserve"> de</w:t>
      </w:r>
      <w:r w:rsidR="003F0FE0" w:rsidRPr="003F0FE0">
        <w:rPr>
          <w:rFonts w:asciiTheme="majorHAnsi" w:hAnsiTheme="majorHAnsi" w:cstheme="majorHAnsi"/>
        </w:rPr>
        <w:t xml:space="preserve"> início dos lances:</w:t>
      </w:r>
      <w:r w:rsidR="003F0FE0">
        <w:rPr>
          <w:rFonts w:asciiTheme="majorHAnsi" w:hAnsiTheme="majorHAnsi" w:cstheme="majorHAnsi"/>
        </w:rPr>
        <w:t xml:space="preserve"> ás 09h</w:t>
      </w:r>
      <w:r w:rsidR="003F0FE0" w:rsidRPr="003F0FE0">
        <w:rPr>
          <w:rFonts w:asciiTheme="majorHAnsi" w:hAnsiTheme="majorHAnsi" w:cstheme="majorHAnsi"/>
        </w:rPr>
        <w:t>00</w:t>
      </w:r>
      <w:r w:rsidR="003F0FE0">
        <w:rPr>
          <w:rFonts w:asciiTheme="majorHAnsi" w:hAnsiTheme="majorHAnsi" w:cstheme="majorHAnsi"/>
        </w:rPr>
        <w:t xml:space="preserve">min, </w:t>
      </w:r>
      <w:r w:rsidR="003F0FE0" w:rsidRPr="003F0FE0">
        <w:rPr>
          <w:rFonts w:asciiTheme="majorHAnsi" w:hAnsiTheme="majorHAnsi" w:cstheme="majorHAnsi"/>
        </w:rPr>
        <w:t>plataforma do certame:</w:t>
      </w:r>
      <w:r w:rsidR="003F0FE0">
        <w:rPr>
          <w:rFonts w:asciiTheme="majorHAnsi" w:hAnsiTheme="majorHAnsi" w:cstheme="majorHAnsi"/>
        </w:rPr>
        <w:t xml:space="preserve"> </w:t>
      </w:r>
      <w:hyperlink r:id="rId36" w:history="1">
        <w:r w:rsidR="003F0FE0" w:rsidRPr="00A327C5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3F0FE0">
        <w:rPr>
          <w:rFonts w:asciiTheme="majorHAnsi" w:hAnsiTheme="majorHAnsi" w:cstheme="majorHAnsi"/>
        </w:rPr>
        <w:t xml:space="preserve">. Esclarecimentos </w:t>
      </w:r>
      <w:r w:rsidR="00D97127">
        <w:rPr>
          <w:rFonts w:asciiTheme="majorHAnsi" w:hAnsiTheme="majorHAnsi" w:cstheme="majorHAnsi"/>
        </w:rPr>
        <w:t>pelos telefones: (</w:t>
      </w:r>
      <w:r w:rsidR="003F0FE0" w:rsidRPr="003F0FE0">
        <w:rPr>
          <w:rFonts w:asciiTheme="majorHAnsi" w:hAnsiTheme="majorHAnsi" w:cstheme="majorHAnsi"/>
        </w:rPr>
        <w:t>35) 3539-7000 – (35) 3539-7015</w:t>
      </w:r>
      <w:r w:rsidR="003F0FE0">
        <w:rPr>
          <w:rFonts w:asciiTheme="majorHAnsi" w:hAnsiTheme="majorHAnsi" w:cstheme="majorHAnsi"/>
        </w:rPr>
        <w:t xml:space="preserve"> ou </w:t>
      </w:r>
      <w:r w:rsidR="003F0FE0" w:rsidRPr="003F0FE0">
        <w:rPr>
          <w:rFonts w:asciiTheme="majorHAnsi" w:hAnsiTheme="majorHAnsi" w:cstheme="majorHAnsi"/>
        </w:rPr>
        <w:t>e-mail:</w:t>
      </w:r>
      <w:r w:rsidR="003F0FE0">
        <w:rPr>
          <w:rFonts w:asciiTheme="majorHAnsi" w:hAnsiTheme="majorHAnsi" w:cstheme="majorHAnsi"/>
        </w:rPr>
        <w:t xml:space="preserve"> </w:t>
      </w:r>
      <w:hyperlink r:id="rId37" w:history="1">
        <w:r w:rsidR="003F0FE0" w:rsidRPr="00A327C5">
          <w:rPr>
            <w:rStyle w:val="Hyperlink"/>
            <w:rFonts w:asciiTheme="majorHAnsi" w:hAnsiTheme="majorHAnsi" w:cstheme="majorHAnsi"/>
          </w:rPr>
          <w:t>licitacao@ssparaiso.mg.gov.br</w:t>
        </w:r>
      </w:hyperlink>
      <w:r w:rsidR="003F0FE0">
        <w:rPr>
          <w:rFonts w:asciiTheme="majorHAnsi" w:hAnsiTheme="majorHAnsi" w:cstheme="majorHAnsi"/>
        </w:rPr>
        <w:t xml:space="preserve">. </w:t>
      </w:r>
    </w:p>
    <w:p w14:paraId="67B39BFC" w14:textId="77777777" w:rsidR="00057575" w:rsidRDefault="00057575" w:rsidP="00057575">
      <w:pPr>
        <w:autoSpaceDE w:val="0"/>
        <w:autoSpaceDN w:val="0"/>
        <w:adjustRightInd w:val="0"/>
        <w:rPr>
          <w:rFonts w:asciiTheme="majorHAnsi" w:hAnsiTheme="majorHAnsi" w:cstheme="majorHAnsi"/>
          <w:sz w:val="20"/>
          <w:szCs w:val="20"/>
        </w:rPr>
      </w:pPr>
    </w:p>
    <w:p w14:paraId="47C4FF00" w14:textId="5725F672" w:rsidR="005F7B99" w:rsidRDefault="00D00155" w:rsidP="00043511">
      <w:pPr>
        <w:pBdr>
          <w:top w:val="single" w:sz="4" w:space="0" w:color="auto"/>
        </w:pBd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7C1BFA6A" w14:textId="77777777" w:rsidR="00D00155" w:rsidRDefault="00D00155" w:rsidP="00043511">
      <w:pPr>
        <w:pBdr>
          <w:top w:val="single" w:sz="4" w:space="0" w:color="auto"/>
        </w:pBdr>
        <w:rPr>
          <w:rFonts w:asciiTheme="minorHAnsi" w:hAnsiTheme="minorHAnsi" w:cstheme="minorHAnsi"/>
          <w:b/>
        </w:rPr>
      </w:pPr>
    </w:p>
    <w:p w14:paraId="1B6E881A" w14:textId="5A37C46B" w:rsidR="00FF5734" w:rsidRDefault="00D00155" w:rsidP="00043511">
      <w:pPr>
        <w:pBdr>
          <w:top w:val="single" w:sz="4" w:space="0" w:color="auto"/>
        </w:pBd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NOVACAP - </w:t>
      </w:r>
      <w:r w:rsidRPr="00D00155">
        <w:rPr>
          <w:rFonts w:asciiTheme="minorHAnsi" w:hAnsiTheme="minorHAnsi" w:cstheme="minorHAnsi"/>
          <w:b/>
        </w:rPr>
        <w:t>PREGÃO ELETRÔNICO Nº 049/2025</w:t>
      </w:r>
    </w:p>
    <w:p w14:paraId="287715BD" w14:textId="34660B05" w:rsidR="00D00155" w:rsidRPr="00D00155" w:rsidRDefault="00D00155" w:rsidP="00043511">
      <w:pPr>
        <w:pBdr>
          <w:top w:val="single" w:sz="4" w:space="0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D9712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D00155">
        <w:rPr>
          <w:rFonts w:asciiTheme="majorHAnsi" w:hAnsiTheme="majorHAnsi" w:cstheme="majorHAnsi"/>
        </w:rPr>
        <w:t>ontratação de empresa especializada de engenharia para a reconstrução e implantação de calçadas na Reg</w:t>
      </w:r>
      <w:r>
        <w:rPr>
          <w:rFonts w:asciiTheme="majorHAnsi" w:hAnsiTheme="majorHAnsi" w:cstheme="majorHAnsi"/>
        </w:rPr>
        <w:t>ião Administrativa de Samambaia</w:t>
      </w:r>
      <w:r w:rsidRPr="00D00155">
        <w:rPr>
          <w:rFonts w:asciiTheme="majorHAnsi" w:hAnsiTheme="majorHAnsi" w:cstheme="majorHAnsi"/>
        </w:rPr>
        <w:t>. Valor</w:t>
      </w:r>
      <w:r>
        <w:rPr>
          <w:rFonts w:asciiTheme="majorHAnsi" w:hAnsiTheme="majorHAnsi" w:cstheme="majorHAnsi"/>
        </w:rPr>
        <w:t xml:space="preserve"> total </w:t>
      </w:r>
      <w:r w:rsidRPr="00D00155">
        <w:rPr>
          <w:rFonts w:asciiTheme="majorHAnsi" w:hAnsiTheme="majorHAnsi" w:cstheme="majorHAnsi"/>
        </w:rPr>
        <w:t>estimado da contratação</w:t>
      </w:r>
      <w:r>
        <w:rPr>
          <w:rFonts w:asciiTheme="majorHAnsi" w:hAnsiTheme="majorHAnsi" w:cstheme="majorHAnsi"/>
        </w:rPr>
        <w:t>:</w:t>
      </w:r>
      <w:r w:rsidRPr="00D00155">
        <w:rPr>
          <w:rFonts w:asciiTheme="majorHAnsi" w:hAnsiTheme="majorHAnsi" w:cstheme="majorHAnsi"/>
        </w:rPr>
        <w:t xml:space="preserve"> </w:t>
      </w:r>
      <w:r w:rsidRPr="00D00155">
        <w:rPr>
          <w:rFonts w:asciiTheme="minorHAnsi" w:hAnsiTheme="minorHAnsi" w:cstheme="minorHAnsi"/>
          <w:b/>
        </w:rPr>
        <w:t>R$ 7.018.669,61</w:t>
      </w:r>
      <w:r>
        <w:rPr>
          <w:rFonts w:asciiTheme="minorHAnsi" w:hAnsiTheme="minorHAnsi" w:cstheme="minorHAnsi"/>
          <w:b/>
        </w:rPr>
        <w:t xml:space="preserve">. </w:t>
      </w:r>
      <w:r w:rsidRPr="00D00155">
        <w:rPr>
          <w:rFonts w:asciiTheme="majorHAnsi" w:hAnsiTheme="majorHAnsi" w:cstheme="majorHAnsi"/>
        </w:rPr>
        <w:t>Data e horá</w:t>
      </w:r>
      <w:r>
        <w:rPr>
          <w:rFonts w:asciiTheme="majorHAnsi" w:hAnsiTheme="majorHAnsi" w:cstheme="majorHAnsi"/>
        </w:rPr>
        <w:t xml:space="preserve">rio da licitação: 03/09/2025 </w:t>
      </w:r>
      <w:r w:rsidRPr="00D00155">
        <w:rPr>
          <w:rFonts w:asciiTheme="majorHAnsi" w:hAnsiTheme="majorHAnsi" w:cstheme="majorHAnsi"/>
        </w:rPr>
        <w:t>às 14h</w:t>
      </w:r>
      <w:r>
        <w:rPr>
          <w:rFonts w:asciiTheme="majorHAnsi" w:hAnsiTheme="majorHAnsi" w:cstheme="majorHAnsi"/>
        </w:rPr>
        <w:t>00min.</w:t>
      </w:r>
      <w:r w:rsidRPr="00D00155">
        <w:t xml:space="preserve"> </w:t>
      </w:r>
      <w:r>
        <w:rPr>
          <w:rFonts w:asciiTheme="majorHAnsi" w:hAnsiTheme="majorHAnsi" w:cstheme="majorHAnsi"/>
        </w:rPr>
        <w:t xml:space="preserve">Editais </w:t>
      </w:r>
      <w:r w:rsidRPr="00D00155">
        <w:rPr>
          <w:rFonts w:asciiTheme="majorHAnsi" w:hAnsiTheme="majorHAnsi" w:cstheme="majorHAnsi"/>
        </w:rPr>
        <w:t xml:space="preserve">exclusivamente nos sites </w:t>
      </w:r>
      <w:hyperlink r:id="rId38" w:history="1">
        <w:r w:rsidRPr="00A327C5">
          <w:rPr>
            <w:rStyle w:val="Hyperlink"/>
            <w:rFonts w:asciiTheme="majorHAnsi" w:hAnsiTheme="majorHAnsi" w:cstheme="majorHAnsi"/>
          </w:rPr>
          <w:t>www.licitacoese.com.br</w:t>
        </w:r>
      </w:hyperlink>
      <w:r>
        <w:rPr>
          <w:rFonts w:asciiTheme="majorHAnsi" w:hAnsiTheme="majorHAnsi" w:cstheme="majorHAnsi"/>
        </w:rPr>
        <w:t xml:space="preserve"> </w:t>
      </w:r>
      <w:r w:rsidRPr="00D00155">
        <w:rPr>
          <w:rFonts w:asciiTheme="majorHAnsi" w:hAnsiTheme="majorHAnsi" w:cstheme="majorHAnsi"/>
        </w:rPr>
        <w:t xml:space="preserve">e </w:t>
      </w:r>
      <w:hyperlink r:id="rId39" w:history="1">
        <w:r w:rsidRPr="00A327C5">
          <w:rPr>
            <w:rStyle w:val="Hyperlink"/>
            <w:rFonts w:asciiTheme="majorHAnsi" w:hAnsiTheme="majorHAnsi" w:cstheme="majorHAnsi"/>
          </w:rPr>
          <w:t>www.novacap.df.gov.br</w:t>
        </w:r>
      </w:hyperlink>
      <w:r w:rsidRPr="00D0015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Esclarecimentos pelo</w:t>
      </w:r>
      <w:r w:rsidRPr="00D00155">
        <w:rPr>
          <w:rFonts w:asciiTheme="majorHAnsi" w:hAnsiTheme="majorHAnsi" w:cstheme="majorHAnsi"/>
        </w:rPr>
        <w:t xml:space="preserve"> telefon</w:t>
      </w:r>
      <w:r>
        <w:rPr>
          <w:rFonts w:asciiTheme="majorHAnsi" w:hAnsiTheme="majorHAnsi" w:cstheme="majorHAnsi"/>
        </w:rPr>
        <w:t>e</w:t>
      </w:r>
      <w:r w:rsidR="00D97127">
        <w:rPr>
          <w:rFonts w:asciiTheme="majorHAnsi" w:hAnsiTheme="majorHAnsi" w:cstheme="majorHAnsi"/>
        </w:rPr>
        <w:t xml:space="preserve">: </w:t>
      </w:r>
      <w:r w:rsidR="00D97127" w:rsidRPr="00D00155">
        <w:rPr>
          <w:rFonts w:asciiTheme="majorHAnsi" w:hAnsiTheme="majorHAnsi" w:cstheme="majorHAnsi"/>
        </w:rPr>
        <w:t>(</w:t>
      </w:r>
      <w:r w:rsidRPr="00D00155">
        <w:rPr>
          <w:rFonts w:asciiTheme="majorHAnsi" w:hAnsiTheme="majorHAnsi" w:cstheme="majorHAnsi"/>
        </w:rPr>
        <w:t xml:space="preserve">061) 3403-2321 ou e-mail: </w:t>
      </w:r>
      <w:hyperlink r:id="rId40" w:history="1">
        <w:r w:rsidRPr="00A327C5">
          <w:rPr>
            <w:rStyle w:val="Hyperlink"/>
            <w:rFonts w:asciiTheme="majorHAnsi" w:hAnsiTheme="majorHAnsi" w:cstheme="majorHAnsi"/>
          </w:rPr>
          <w:t>nlc@novacap.df.gov.br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07BB5E5" w14:textId="77777777" w:rsidR="00043511" w:rsidRDefault="00043511" w:rsidP="00043511">
      <w:pPr>
        <w:pBdr>
          <w:top w:val="single" w:sz="4" w:space="0" w:color="auto"/>
        </w:pBdr>
        <w:rPr>
          <w:rFonts w:asciiTheme="minorHAnsi" w:hAnsiTheme="minorHAnsi" w:cstheme="minorHAnsi"/>
          <w:b/>
        </w:rPr>
      </w:pPr>
    </w:p>
    <w:p w14:paraId="1ADDDF3C" w14:textId="6B803EFC" w:rsidR="005B634A" w:rsidRDefault="003F0FE0" w:rsidP="00043511">
      <w:pPr>
        <w:pBdr>
          <w:top w:val="single" w:sz="4" w:space="1" w:color="auto"/>
        </w:pBd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521288D3" w14:textId="77777777" w:rsidR="00046184" w:rsidRDefault="00046184" w:rsidP="00043511">
      <w:pPr>
        <w:pBdr>
          <w:top w:val="single" w:sz="4" w:space="1" w:color="auto"/>
        </w:pBdr>
        <w:rPr>
          <w:rFonts w:asciiTheme="minorHAnsi" w:hAnsiTheme="minorHAnsi" w:cstheme="minorHAnsi"/>
          <w:b/>
        </w:rPr>
      </w:pPr>
    </w:p>
    <w:p w14:paraId="07F1B67E" w14:textId="7E714407" w:rsidR="00703F0A" w:rsidRDefault="003F0FE0" w:rsidP="00043511">
      <w:pPr>
        <w:pBdr>
          <w:top w:val="single" w:sz="4" w:space="1" w:color="auto"/>
        </w:pBd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>GOINFRA -</w:t>
      </w:r>
      <w:r w:rsidR="00046184">
        <w:rPr>
          <w:rFonts w:asciiTheme="minorHAnsi" w:hAnsiTheme="minorHAnsi" w:cstheme="minorHAnsi"/>
          <w:b/>
        </w:rPr>
        <w:t xml:space="preserve"> </w:t>
      </w:r>
      <w:r w:rsidR="00046184" w:rsidRPr="00046184">
        <w:rPr>
          <w:rFonts w:asciiTheme="minorHAnsi" w:hAnsiTheme="minorHAnsi" w:cstheme="minorHAnsi"/>
          <w:b/>
          <w:bCs/>
        </w:rPr>
        <w:t>CONCORRÊNCIA ELETRÔNICA Nº 087/2025</w:t>
      </w:r>
    </w:p>
    <w:p w14:paraId="7C269E2A" w14:textId="6F237D2A" w:rsidR="00046184" w:rsidRDefault="00046184" w:rsidP="00046184">
      <w:pPr>
        <w:pBdr>
          <w:top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46184">
        <w:rPr>
          <w:rFonts w:asciiTheme="majorHAnsi" w:hAnsiTheme="majorHAnsi" w:cstheme="majorHAnsi"/>
        </w:rPr>
        <w:t>Contratação de empresa especializada para a implantação de obras de arte corrente - bueiros - em seis Municípios do Estado de Goiás: Amaralina, Campos Verdes, Crixás, Mutunópolis, Porangatu e Uirapuru.</w:t>
      </w:r>
      <w:r w:rsidRPr="00046184">
        <w:t xml:space="preserve"> </w:t>
      </w:r>
      <w:r>
        <w:rPr>
          <w:rFonts w:asciiTheme="majorHAnsi" w:hAnsiTheme="majorHAnsi" w:cstheme="majorHAnsi"/>
        </w:rPr>
        <w:t xml:space="preserve">Valor total estimado da contratação:  </w:t>
      </w:r>
      <w:r w:rsidRPr="00046184">
        <w:rPr>
          <w:rFonts w:asciiTheme="minorHAnsi" w:hAnsiTheme="minorHAnsi" w:cstheme="minorHAnsi"/>
          <w:b/>
        </w:rPr>
        <w:t>R$ 14.610.659,47</w:t>
      </w:r>
      <w:r w:rsidRPr="00046184">
        <w:rPr>
          <w:rFonts w:asciiTheme="majorHAnsi" w:hAnsiTheme="majorHAnsi" w:cstheme="majorHAnsi"/>
        </w:rPr>
        <w:t>.</w:t>
      </w:r>
      <w:r w:rsidRPr="00046184">
        <w:t xml:space="preserve"> </w:t>
      </w:r>
      <w:r w:rsidRPr="00046184">
        <w:rPr>
          <w:rFonts w:asciiTheme="majorHAnsi" w:hAnsiTheme="majorHAnsi" w:cstheme="majorHAnsi"/>
        </w:rPr>
        <w:t>A sessão de abertura está marcada para às 15h</w:t>
      </w:r>
      <w:r>
        <w:rPr>
          <w:rFonts w:asciiTheme="majorHAnsi" w:hAnsiTheme="majorHAnsi" w:cstheme="majorHAnsi"/>
        </w:rPr>
        <w:t>00min do dia 29/08/</w:t>
      </w:r>
      <w:r w:rsidRPr="00046184">
        <w:rPr>
          <w:rFonts w:asciiTheme="majorHAnsi" w:hAnsiTheme="majorHAnsi" w:cstheme="majorHAnsi"/>
        </w:rPr>
        <w:t>2025.</w:t>
      </w:r>
      <w:r w:rsidRPr="00046184">
        <w:t xml:space="preserve"> </w:t>
      </w:r>
      <w:r w:rsidRPr="00046184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 xml:space="preserve"> no site:</w:t>
      </w:r>
      <w:r>
        <w:t xml:space="preserve"> </w:t>
      </w:r>
      <w:hyperlink r:id="rId41" w:history="1">
        <w:r w:rsidRPr="00A327C5">
          <w:rPr>
            <w:rStyle w:val="Hyperlink"/>
            <w:rFonts w:asciiTheme="majorHAnsi" w:hAnsiTheme="majorHAnsi" w:cstheme="majorHAnsi"/>
          </w:rPr>
          <w:t xml:space="preserve">http://sgl.goinfra.go.gov.br/portal </w:t>
        </w:r>
        <w:proofErr w:type="spellStart"/>
        <w:r w:rsidRPr="00A327C5">
          <w:rPr>
            <w:rStyle w:val="Hyperlink"/>
            <w:rFonts w:asciiTheme="majorHAnsi" w:hAnsiTheme="majorHAnsi" w:cstheme="majorHAnsi"/>
          </w:rPr>
          <w:t>licitacao</w:t>
        </w:r>
        <w:proofErr w:type="spellEnd"/>
        <w:r w:rsidRPr="00A327C5">
          <w:rPr>
            <w:rStyle w:val="Hyperlink"/>
            <w:rFonts w:asciiTheme="majorHAnsi" w:hAnsiTheme="majorHAnsi" w:cstheme="majorHAnsi"/>
          </w:rPr>
          <w:t>/</w:t>
        </w:r>
      </w:hyperlink>
      <w:r>
        <w:rPr>
          <w:rFonts w:asciiTheme="majorHAnsi" w:hAnsiTheme="majorHAnsi" w:cstheme="majorHAnsi"/>
        </w:rPr>
        <w:t xml:space="preserve">. </w:t>
      </w:r>
    </w:p>
    <w:p w14:paraId="1780B1C9" w14:textId="77777777" w:rsidR="00793A5C" w:rsidRDefault="00793A5C" w:rsidP="00793A5C">
      <w:pP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A7C07C6" w14:textId="77777777" w:rsidR="00D97127" w:rsidRDefault="00D97127" w:rsidP="00793A5C">
      <w:pPr>
        <w:pBdr>
          <w:top w:val="single" w:sz="4" w:space="1" w:color="auto"/>
        </w:pBd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43431052" w14:textId="77777777" w:rsidR="00D97127" w:rsidRDefault="00D97127" w:rsidP="00793A5C">
      <w:pPr>
        <w:pBdr>
          <w:top w:val="single" w:sz="4" w:space="1" w:color="auto"/>
        </w:pBd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ED5E803" w14:textId="77777777" w:rsidR="00D97127" w:rsidRDefault="00D97127" w:rsidP="00793A5C">
      <w:pPr>
        <w:pBdr>
          <w:top w:val="single" w:sz="4" w:space="1" w:color="auto"/>
        </w:pBd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F32AD34" w14:textId="77777777" w:rsidR="00D97127" w:rsidRDefault="00D97127" w:rsidP="00793A5C">
      <w:pPr>
        <w:pBdr>
          <w:top w:val="single" w:sz="4" w:space="1" w:color="auto"/>
        </w:pBd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62B964F" w14:textId="77777777" w:rsidR="00D97127" w:rsidRDefault="00D97127" w:rsidP="00793A5C">
      <w:pPr>
        <w:pBdr>
          <w:top w:val="single" w:sz="4" w:space="1" w:color="auto"/>
        </w:pBd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3C1F903" w14:textId="60DCC99E" w:rsidR="00793A5C" w:rsidRDefault="00793A5C" w:rsidP="00793A5C">
      <w:pPr>
        <w:pBdr>
          <w:top w:val="single" w:sz="4" w:space="1" w:color="auto"/>
        </w:pBd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RIO GRANDE DO SUL</w:t>
      </w:r>
    </w:p>
    <w:p w14:paraId="739D5AB9" w14:textId="77777777" w:rsidR="00793A5C" w:rsidRDefault="00793A5C" w:rsidP="00793A5C">
      <w:pPr>
        <w:pBdr>
          <w:top w:val="single" w:sz="4" w:space="1" w:color="auto"/>
        </w:pBdr>
        <w:rPr>
          <w:rFonts w:asciiTheme="minorHAnsi" w:hAnsiTheme="minorHAnsi" w:cstheme="minorHAnsi"/>
          <w:b/>
        </w:rPr>
      </w:pPr>
    </w:p>
    <w:p w14:paraId="437A9978" w14:textId="07974987" w:rsidR="00793A5C" w:rsidRDefault="00793A5C" w:rsidP="00793A5C">
      <w:pPr>
        <w:pBdr>
          <w:top w:val="single" w:sz="4" w:space="1" w:color="auto"/>
        </w:pBd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="00425500">
        <w:rPr>
          <w:rFonts w:asciiTheme="minorHAnsi" w:hAnsiTheme="minorHAnsi" w:cstheme="minorHAnsi"/>
          <w:b/>
        </w:rPr>
        <w:t>RE</w:t>
      </w:r>
      <w:r>
        <w:rPr>
          <w:rFonts w:asciiTheme="minorHAnsi" w:hAnsiTheme="minorHAnsi" w:cstheme="minorHAnsi"/>
          <w:b/>
        </w:rPr>
        <w:t>ABERTURA DE PRAZO</w:t>
      </w:r>
      <w:r w:rsidR="00425500">
        <w:rPr>
          <w:rFonts w:asciiTheme="minorHAnsi" w:hAnsiTheme="minorHAnsi" w:cstheme="minorHAnsi"/>
          <w:b/>
        </w:rPr>
        <w:t xml:space="preserve"> PREGÃO Nº </w:t>
      </w:r>
      <w:r w:rsidR="00425500" w:rsidRPr="00425500">
        <w:rPr>
          <w:rFonts w:asciiTheme="minorHAnsi" w:hAnsiTheme="minorHAnsi" w:cstheme="minorHAnsi"/>
          <w:b/>
        </w:rPr>
        <w:t>172/2025</w:t>
      </w:r>
    </w:p>
    <w:p w14:paraId="515E5EF8" w14:textId="76049367" w:rsidR="00793A5C" w:rsidRDefault="00793A5C" w:rsidP="00793A5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42550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793A5C">
        <w:rPr>
          <w:rFonts w:asciiTheme="majorHAnsi" w:hAnsiTheme="majorHAnsi" w:cstheme="majorHAnsi"/>
        </w:rPr>
        <w:t xml:space="preserve">Contratação de empresa para a execução dos serviços de manutenção e recuperação na Rodovia BR-116/RS, com vistas a execução de Plano Anual de </w:t>
      </w:r>
      <w:r>
        <w:rPr>
          <w:rFonts w:asciiTheme="majorHAnsi" w:hAnsiTheme="majorHAnsi" w:cstheme="majorHAnsi"/>
        </w:rPr>
        <w:t>Trabalho e Orçamento - P.A.T.O.</w:t>
      </w:r>
      <w:r w:rsidRPr="00793A5C">
        <w:rPr>
          <w:rFonts w:asciiTheme="majorHAnsi" w:hAnsiTheme="majorHAnsi" w:cstheme="majorHAnsi"/>
        </w:rPr>
        <w:t xml:space="preserve"> do km 183,80 ao km 270,40 e km 0,0 ao km 3,0 - UL São Leopoldo, extensão total 89,60 km.</w:t>
      </w:r>
      <w:r>
        <w:rPr>
          <w:rFonts w:asciiTheme="majorHAnsi" w:hAnsiTheme="majorHAnsi" w:cstheme="majorHAnsi"/>
        </w:rPr>
        <w:t xml:space="preserve"> Valor total estimado: </w:t>
      </w:r>
      <w:r w:rsidRPr="00793A5C">
        <w:rPr>
          <w:rFonts w:asciiTheme="minorHAnsi" w:hAnsiTheme="minorHAnsi" w:cstheme="minorHAnsi"/>
          <w:b/>
        </w:rPr>
        <w:t>R$ 225.446.232,24</w:t>
      </w:r>
      <w:r w:rsidR="00425500" w:rsidRPr="00425500">
        <w:rPr>
          <w:rFonts w:asciiTheme="majorHAnsi" w:hAnsiTheme="majorHAnsi" w:cstheme="majorHAnsi"/>
        </w:rPr>
        <w:t xml:space="preserve">. </w:t>
      </w:r>
      <w:r w:rsidR="00425500">
        <w:rPr>
          <w:rFonts w:asciiTheme="majorHAnsi" w:hAnsiTheme="majorHAnsi" w:cstheme="majorHAnsi"/>
        </w:rPr>
        <w:t>Abertura das p</w:t>
      </w:r>
      <w:r w:rsidR="00425500" w:rsidRPr="00425500">
        <w:rPr>
          <w:rFonts w:asciiTheme="majorHAnsi" w:hAnsiTheme="majorHAnsi" w:cstheme="majorHAnsi"/>
        </w:rPr>
        <w:t>ropostas</w:t>
      </w:r>
      <w:r w:rsidR="00425500">
        <w:rPr>
          <w:rFonts w:asciiTheme="majorHAnsi" w:hAnsiTheme="majorHAnsi" w:cstheme="majorHAnsi"/>
        </w:rPr>
        <w:t xml:space="preserve">: 10/09/2025 </w:t>
      </w:r>
      <w:r w:rsidR="00425500" w:rsidRPr="00425500">
        <w:rPr>
          <w:rFonts w:asciiTheme="majorHAnsi" w:hAnsiTheme="majorHAnsi" w:cstheme="majorHAnsi"/>
        </w:rPr>
        <w:t>às 10h30</w:t>
      </w:r>
      <w:r w:rsidR="00425500">
        <w:rPr>
          <w:rFonts w:asciiTheme="majorHAnsi" w:hAnsiTheme="majorHAnsi" w:cstheme="majorHAnsi"/>
        </w:rPr>
        <w:t>min,</w:t>
      </w:r>
      <w:r w:rsidR="00425500" w:rsidRPr="00425500">
        <w:rPr>
          <w:rFonts w:asciiTheme="majorHAnsi" w:hAnsiTheme="majorHAnsi" w:cstheme="majorHAnsi"/>
        </w:rPr>
        <w:t xml:space="preserve"> no site</w:t>
      </w:r>
      <w:r w:rsidR="00425500">
        <w:rPr>
          <w:rFonts w:asciiTheme="majorHAnsi" w:hAnsiTheme="majorHAnsi" w:cstheme="majorHAnsi"/>
        </w:rPr>
        <w:t>:</w:t>
      </w:r>
      <w:r w:rsidR="00425500" w:rsidRPr="00425500">
        <w:rPr>
          <w:rFonts w:asciiTheme="majorHAnsi" w:hAnsiTheme="majorHAnsi" w:cstheme="majorHAnsi"/>
        </w:rPr>
        <w:t xml:space="preserve"> </w:t>
      </w:r>
      <w:hyperlink r:id="rId42" w:history="1">
        <w:r w:rsidR="00425500" w:rsidRPr="00A327C5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425500" w:rsidRPr="00425500">
        <w:rPr>
          <w:rFonts w:asciiTheme="majorHAnsi" w:hAnsiTheme="majorHAnsi" w:cstheme="majorHAnsi"/>
        </w:rPr>
        <w:t>.</w:t>
      </w:r>
      <w:r w:rsidR="00425500">
        <w:rPr>
          <w:rFonts w:asciiTheme="majorHAnsi" w:hAnsiTheme="majorHAnsi" w:cstheme="majorHAnsi"/>
        </w:rPr>
        <w:t xml:space="preserve"> </w:t>
      </w:r>
    </w:p>
    <w:p w14:paraId="475CC9C6" w14:textId="04C9C576" w:rsidR="00793A5C" w:rsidRDefault="00793A5C" w:rsidP="00793A5C">
      <w:pPr>
        <w:tabs>
          <w:tab w:val="left" w:pos="638"/>
        </w:tabs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ab/>
      </w:r>
    </w:p>
    <w:p w14:paraId="3AAC2820" w14:textId="614CAF70" w:rsidR="00057575" w:rsidRDefault="001B729E" w:rsidP="00043511">
      <w:pPr>
        <w:pBdr>
          <w:top w:val="single" w:sz="4" w:space="0" w:color="auto"/>
        </w:pBd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SERGIPE</w:t>
      </w:r>
    </w:p>
    <w:p w14:paraId="77A6D560" w14:textId="77777777" w:rsidR="001B729E" w:rsidRDefault="001B729E" w:rsidP="00043511">
      <w:pPr>
        <w:pBdr>
          <w:top w:val="single" w:sz="4" w:space="0" w:color="auto"/>
        </w:pBdr>
        <w:rPr>
          <w:rFonts w:asciiTheme="minorHAnsi" w:hAnsiTheme="minorHAnsi" w:cstheme="minorHAnsi"/>
          <w:b/>
        </w:rPr>
      </w:pPr>
    </w:p>
    <w:p w14:paraId="664237CF" w14:textId="2C12C8E1" w:rsidR="00043511" w:rsidRDefault="001B729E" w:rsidP="00043511">
      <w:pPr>
        <w:pBdr>
          <w:top w:val="single" w:sz="4" w:space="0" w:color="auto"/>
        </w:pBd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 w:rsidRPr="001B729E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1B729E">
        <w:rPr>
          <w:rFonts w:asciiTheme="minorHAnsi" w:hAnsiTheme="minorHAnsi" w:cstheme="minorHAnsi"/>
          <w:b/>
        </w:rPr>
        <w:t>43/2025</w:t>
      </w:r>
    </w:p>
    <w:p w14:paraId="3793D695" w14:textId="294B177B" w:rsidR="00043511" w:rsidRDefault="001B729E" w:rsidP="00043511">
      <w:pPr>
        <w:pBdr>
          <w:top w:val="single" w:sz="4" w:space="0" w:color="auto"/>
        </w:pBdr>
        <w:rPr>
          <w:rFonts w:asciiTheme="majorHAnsi" w:hAnsiTheme="majorHAnsi" w:cstheme="majorHAnsi"/>
        </w:rPr>
      </w:pPr>
      <w:r w:rsidRPr="001B729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B729E">
        <w:rPr>
          <w:rFonts w:asciiTheme="majorHAnsi" w:hAnsiTheme="majorHAnsi" w:cstheme="majorHAnsi"/>
        </w:rPr>
        <w:t xml:space="preserve"> Restauração com melhoramentos do segmento da Rodovia SE-290, trecho: Itabaianinha / Tobias Barreto, com extensão de 26,84 km, neste Estado. Valor total estimado da contratação:</w:t>
      </w:r>
      <w:r>
        <w:rPr>
          <w:rFonts w:asciiTheme="minorHAnsi" w:hAnsiTheme="minorHAnsi" w:cstheme="minorHAnsi"/>
          <w:b/>
        </w:rPr>
        <w:t xml:space="preserve"> </w:t>
      </w:r>
      <w:r w:rsidRPr="001B729E">
        <w:rPr>
          <w:rFonts w:asciiTheme="minorHAnsi" w:hAnsiTheme="minorHAnsi" w:cstheme="minorHAnsi"/>
          <w:b/>
        </w:rPr>
        <w:t>R$ 78.488.238,94</w:t>
      </w:r>
      <w:r w:rsidRPr="001B729E">
        <w:rPr>
          <w:rFonts w:asciiTheme="majorHAnsi" w:hAnsiTheme="majorHAnsi" w:cstheme="majorHAnsi"/>
        </w:rPr>
        <w:t>. Prazo de execução: 240 (dias)</w:t>
      </w:r>
      <w:r>
        <w:rPr>
          <w:rFonts w:asciiTheme="majorHAnsi" w:hAnsiTheme="majorHAnsi" w:cstheme="majorHAnsi"/>
        </w:rPr>
        <w:t xml:space="preserve">. </w:t>
      </w:r>
      <w:r w:rsidRPr="001B729E">
        <w:rPr>
          <w:rFonts w:asciiTheme="majorHAnsi" w:hAnsiTheme="majorHAnsi" w:cstheme="majorHAnsi"/>
        </w:rPr>
        <w:t>Data de Abertura e da sessão eletrônica</w:t>
      </w:r>
      <w:r>
        <w:rPr>
          <w:rFonts w:asciiTheme="majorHAnsi" w:hAnsiTheme="majorHAnsi" w:cstheme="majorHAnsi"/>
        </w:rPr>
        <w:t>: 19/09/2025</w:t>
      </w:r>
      <w:r w:rsidRPr="001B729E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>0</w:t>
      </w:r>
      <w:r w:rsidRPr="001B729E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</w:t>
      </w:r>
      <w:r w:rsidRPr="001B729E">
        <w:rPr>
          <w:rFonts w:asciiTheme="majorHAnsi" w:hAnsiTheme="majorHAnsi" w:cstheme="majorHAnsi"/>
        </w:rPr>
        <w:t xml:space="preserve">. O Edital e demais atos pertencentes ao certame poderão ser obtidos por meio do site oficial do DER/SE </w:t>
      </w:r>
      <w:hyperlink r:id="rId43" w:history="1">
        <w:r w:rsidRPr="00A327C5">
          <w:rPr>
            <w:rStyle w:val="Hyperlink"/>
            <w:rFonts w:asciiTheme="majorHAnsi" w:hAnsiTheme="majorHAnsi" w:cstheme="majorHAnsi"/>
          </w:rPr>
          <w:t>www.der.se.gov.br/licitacoes</w:t>
        </w:r>
      </w:hyperlink>
      <w:r>
        <w:rPr>
          <w:rFonts w:asciiTheme="majorHAnsi" w:hAnsiTheme="majorHAnsi" w:cstheme="majorHAnsi"/>
        </w:rPr>
        <w:t xml:space="preserve">. </w:t>
      </w:r>
    </w:p>
    <w:p w14:paraId="76F9C2C7" w14:textId="77777777" w:rsidR="00CA5F2C" w:rsidRDefault="00CA5F2C" w:rsidP="00043511">
      <w:pPr>
        <w:pBdr>
          <w:top w:val="single" w:sz="4" w:space="0" w:color="auto"/>
        </w:pBdr>
        <w:rPr>
          <w:rFonts w:asciiTheme="majorHAnsi" w:hAnsiTheme="majorHAnsi" w:cstheme="majorHAnsi"/>
        </w:rPr>
      </w:pPr>
    </w:p>
    <w:p w14:paraId="5E7B94EC" w14:textId="35A1601D" w:rsidR="00CA5F2C" w:rsidRPr="00CA5F2C" w:rsidRDefault="00CA5F2C" w:rsidP="00043511">
      <w:pPr>
        <w:pBdr>
          <w:top w:val="single" w:sz="4" w:space="0" w:color="auto"/>
        </w:pBdr>
        <w:rPr>
          <w:rFonts w:asciiTheme="minorHAnsi" w:hAnsiTheme="minorHAnsi" w:cstheme="minorHAnsi"/>
          <w:b/>
        </w:rPr>
      </w:pPr>
      <w:r w:rsidRPr="00CA5F2C">
        <w:rPr>
          <w:rFonts w:asciiTheme="minorHAnsi" w:hAnsiTheme="minorHAnsi" w:cstheme="minorHAnsi"/>
          <w:b/>
        </w:rPr>
        <w:t xml:space="preserve">DNIT - </w:t>
      </w:r>
      <w:r>
        <w:rPr>
          <w:rFonts w:asciiTheme="minorHAnsi" w:hAnsiTheme="minorHAnsi" w:cstheme="minorHAnsi"/>
          <w:b/>
        </w:rPr>
        <w:t xml:space="preserve">PREGÃO ELETRÔNICO Nº </w:t>
      </w:r>
      <w:r w:rsidRPr="00CA5F2C">
        <w:rPr>
          <w:rFonts w:asciiTheme="minorHAnsi" w:hAnsiTheme="minorHAnsi" w:cstheme="minorHAnsi"/>
          <w:b/>
        </w:rPr>
        <w:t>293/2025</w:t>
      </w:r>
    </w:p>
    <w:p w14:paraId="481EAD54" w14:textId="251F1140" w:rsidR="001B729E" w:rsidRDefault="00CA5F2C" w:rsidP="00043511">
      <w:pPr>
        <w:pBdr>
          <w:top w:val="single" w:sz="4" w:space="0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A5F2C">
        <w:rPr>
          <w:rFonts w:asciiTheme="majorHAnsi" w:hAnsiTheme="majorHAnsi" w:cstheme="majorHAnsi"/>
        </w:rPr>
        <w:t>Contratação de serviços de engenharia contínuos de Execução dos Serviços Necessários de Manutenção Rodoviária (Conservação/Recuperação) na Rodovia BR-349/SE, Trecho: Divisa AL/SE (Fim da Ponte S/ Rio São Francisco) - Divisa SE/BA, Subtrecho: Divisa AL/SE (Fim da Ponte S/ Rio São Francisco) - Entr. BR-101(Acesso Sul Malhada dos Bois), Segmento: Km-0,0 ao Km-40,1, Extensão: 40,1 km</w:t>
      </w:r>
      <w:r>
        <w:rPr>
          <w:rFonts w:asciiTheme="majorHAnsi" w:hAnsiTheme="majorHAnsi" w:cstheme="majorHAnsi"/>
        </w:rPr>
        <w:t xml:space="preserve">. Valor total estimado da contratação: </w:t>
      </w:r>
      <w:r w:rsidRPr="00CA5F2C">
        <w:rPr>
          <w:rFonts w:asciiTheme="minorHAnsi" w:hAnsiTheme="minorHAnsi" w:cstheme="minorHAnsi"/>
          <w:b/>
        </w:rPr>
        <w:t>R$ 39.990.188,95</w:t>
      </w:r>
      <w:r w:rsidRPr="00CA5F2C">
        <w:rPr>
          <w:rFonts w:asciiTheme="majorHAnsi" w:hAnsiTheme="majorHAnsi" w:cstheme="majorHAnsi"/>
        </w:rPr>
        <w:t>.</w:t>
      </w:r>
      <w:r w:rsidRPr="00CA5F2C">
        <w:t xml:space="preserve"> </w:t>
      </w:r>
      <w:r w:rsidRPr="00CA5F2C">
        <w:rPr>
          <w:rFonts w:asciiTheme="majorHAnsi" w:hAnsiTheme="majorHAnsi" w:cstheme="majorHAnsi"/>
        </w:rPr>
        <w:t xml:space="preserve">Data da </w:t>
      </w:r>
      <w:r>
        <w:rPr>
          <w:rFonts w:asciiTheme="majorHAnsi" w:hAnsiTheme="majorHAnsi" w:cstheme="majorHAnsi"/>
        </w:rPr>
        <w:t>sessão pública: 02/09/2025 às 10h</w:t>
      </w:r>
      <w:r w:rsidRPr="00CA5F2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="00793A5C">
        <w:rPr>
          <w:rFonts w:asciiTheme="majorHAnsi" w:hAnsiTheme="majorHAnsi" w:cstheme="majorHAnsi"/>
        </w:rPr>
        <w:t xml:space="preserve"> informações no site: </w:t>
      </w:r>
      <w:hyperlink r:id="rId44" w:history="1">
        <w:r w:rsidR="00793A5C" w:rsidRPr="00A327C5">
          <w:rPr>
            <w:rStyle w:val="Hyperlink"/>
            <w:rFonts w:asciiTheme="majorHAnsi" w:hAnsiTheme="majorHAnsi" w:cstheme="majorHAnsi"/>
          </w:rPr>
          <w:t>www.dnit.gov.br</w:t>
        </w:r>
      </w:hyperlink>
      <w:r w:rsidR="00793A5C">
        <w:rPr>
          <w:rFonts w:asciiTheme="majorHAnsi" w:hAnsiTheme="majorHAnsi" w:cstheme="majorHAnsi"/>
        </w:rPr>
        <w:t xml:space="preserve">. </w:t>
      </w:r>
    </w:p>
    <w:p w14:paraId="082BB940" w14:textId="77777777" w:rsidR="00CA5F2C" w:rsidRPr="001B729E" w:rsidRDefault="00CA5F2C" w:rsidP="00043511">
      <w:pPr>
        <w:pBdr>
          <w:top w:val="single" w:sz="4" w:space="0" w:color="auto"/>
        </w:pBdr>
        <w:rPr>
          <w:rFonts w:asciiTheme="majorHAnsi" w:hAnsiTheme="majorHAnsi" w:cstheme="majorHAnsi"/>
        </w:rPr>
      </w:pPr>
    </w:p>
    <w:p w14:paraId="33E58A16" w14:textId="77777777" w:rsidR="00793A5C" w:rsidRDefault="00793A5C" w:rsidP="00043511">
      <w:pPr>
        <w:pBdr>
          <w:top w:val="single" w:sz="4" w:space="1" w:color="auto"/>
        </w:pBd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FC9650E" w14:textId="77777777" w:rsidR="002B7112" w:rsidRPr="007A277D" w:rsidRDefault="002B7112" w:rsidP="00032C6E">
      <w:pPr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47"/>
                          </pic:cNvPr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9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1"/>
                    </pic:cNvPr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54"/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56"/>
      <w:footerReference w:type="default" r:id="rId5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638667" w14:textId="77777777" w:rsidR="00A035CB" w:rsidRDefault="00A035CB">
      <w:r>
        <w:separator/>
      </w:r>
    </w:p>
  </w:endnote>
  <w:endnote w:type="continuationSeparator" w:id="0">
    <w:p w14:paraId="4DB6E7AF" w14:textId="77777777" w:rsidR="00A035CB" w:rsidRDefault="00A035CB">
      <w:r>
        <w:continuationSeparator/>
      </w:r>
    </w:p>
  </w:endnote>
  <w:endnote w:type="continuationNotice" w:id="1">
    <w:p w14:paraId="2CE7C76E" w14:textId="77777777" w:rsidR="00A035CB" w:rsidRDefault="00A035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504F4D" w:rsidRDefault="00504F4D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504F4D" w:rsidRPr="00151818" w:rsidRDefault="00504F4D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262BAD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504F4D" w:rsidRPr="00EB3E7D" w:rsidRDefault="00504F4D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504F4D" w:rsidRPr="00EB3E7D" w:rsidRDefault="00504F4D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504F4D" w:rsidRPr="00151818" w:rsidRDefault="00504F4D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262BAD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504F4D" w:rsidRPr="00EB3E7D" w:rsidRDefault="00504F4D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504F4D" w:rsidRPr="00EB3E7D" w:rsidRDefault="00504F4D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504F4D" w:rsidRPr="00151818" w:rsidRDefault="00504F4D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504F4D" w:rsidRPr="00151818" w:rsidRDefault="00504F4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504F4D" w:rsidRPr="00151818" w:rsidRDefault="00504F4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504F4D" w:rsidRPr="00151818" w:rsidRDefault="00504F4D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504F4D" w:rsidRPr="00151818" w:rsidRDefault="00504F4D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504F4D" w:rsidRPr="00151818" w:rsidRDefault="00504F4D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504F4D" w:rsidRPr="00151818" w:rsidRDefault="00504F4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504F4D" w:rsidRPr="00151818" w:rsidRDefault="00504F4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504F4D" w:rsidRPr="00151818" w:rsidRDefault="00504F4D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504F4D" w:rsidRPr="00151818" w:rsidRDefault="00504F4D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18DB9B" w14:textId="77777777" w:rsidR="00A035CB" w:rsidRDefault="00A035CB">
      <w:r>
        <w:separator/>
      </w:r>
    </w:p>
  </w:footnote>
  <w:footnote w:type="continuationSeparator" w:id="0">
    <w:p w14:paraId="05AE7412" w14:textId="77777777" w:rsidR="00A035CB" w:rsidRDefault="00A035CB">
      <w:r>
        <w:continuationSeparator/>
      </w:r>
    </w:p>
  </w:footnote>
  <w:footnote w:type="continuationNotice" w:id="1">
    <w:p w14:paraId="06E22791" w14:textId="77777777" w:rsidR="00A035CB" w:rsidRDefault="00A035C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504F4D" w:rsidRDefault="00504F4D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84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043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9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4F5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9E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A2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AD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7F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0FE0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0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4D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7E0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A0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AC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924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BB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6A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5B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9F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A5C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BC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98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39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CB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EE6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94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7CC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1D9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8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2C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CDC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55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55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0D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27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3F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0B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>
      <w:pPr>
        <w:ind w:left="142"/>
        <w:jc w:val="both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56494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ind w:left="142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citardigital.com.br" TargetMode="External"/><Relationship Id="rId18" Type="http://schemas.openxmlformats.org/officeDocument/2006/relationships/hyperlink" Target="http://www.ammlicita.org.br" TargetMode="External"/><Relationship Id="rId26" Type="http://schemas.openxmlformats.org/officeDocument/2006/relationships/hyperlink" Target="http://www.divino.mg.gov.br" TargetMode="External"/><Relationship Id="rId39" Type="http://schemas.openxmlformats.org/officeDocument/2006/relationships/hyperlink" Target="http://www.novacap.df.gov.br" TargetMode="External"/><Relationship Id="rId21" Type="http://schemas.openxmlformats.org/officeDocument/2006/relationships/hyperlink" Target="http://www.bll.org.br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http://www.comprasnet.gov.br" TargetMode="External"/><Relationship Id="rId47" Type="http://schemas.openxmlformats.org/officeDocument/2006/relationships/hyperlink" Target="https://itaipumg.com.br/" TargetMode="External"/><Relationship Id="rId50" Type="http://schemas.openxmlformats.org/officeDocument/2006/relationships/image" Target="media/image3.png"/><Relationship Id="rId55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mailto:licitacaopmac@abrecampo.mg.gov.br" TargetMode="External"/><Relationship Id="rId17" Type="http://schemas.openxmlformats.org/officeDocument/2006/relationships/hyperlink" Target="http://www.licitanet.com.br" TargetMode="External"/><Relationship Id="rId25" Type="http://schemas.openxmlformats.org/officeDocument/2006/relationships/hyperlink" Target="https://desterrodeentrerios.licitapp.com.br//" TargetMode="External"/><Relationship Id="rId33" Type="http://schemas.openxmlformats.org/officeDocument/2006/relationships/hyperlink" Target="http://www.ribeiraodasneves.mg.gov.br" TargetMode="External"/><Relationship Id="rId38" Type="http://schemas.openxmlformats.org/officeDocument/2006/relationships/hyperlink" Target="http://www.licitacoese.com.br" TargetMode="External"/><Relationship Id="rId46" Type="http://schemas.openxmlformats.org/officeDocument/2006/relationships/image" Target="media/image1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rdigital.com.br" TargetMode="External"/><Relationship Id="rId20" Type="http://schemas.openxmlformats.org/officeDocument/2006/relationships/hyperlink" Target="http://www.campobelo.mg.gov.br" TargetMode="External"/><Relationship Id="rId29" Type="http://schemas.openxmlformats.org/officeDocument/2006/relationships/hyperlink" Target="mailto:licitacaonatercia@gmail.com" TargetMode="External"/><Relationship Id="rId41" Type="http://schemas.openxmlformats.org/officeDocument/2006/relationships/hyperlink" Target="http://sgl.goinfra.go.gov.br/portal%20licitacao/" TargetMode="External"/><Relationship Id="rId54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icitardigital.com.br" TargetMode="External"/><Relationship Id="rId24" Type="http://schemas.openxmlformats.org/officeDocument/2006/relationships/hyperlink" Target="http://www.licitanet.com.br" TargetMode="External"/><Relationship Id="rId32" Type="http://schemas.openxmlformats.org/officeDocument/2006/relationships/hyperlink" Target="http://www.licitanet.com.br" TargetMode="External"/><Relationship Id="rId37" Type="http://schemas.openxmlformats.org/officeDocument/2006/relationships/hyperlink" Target="mailto:licitacao@ssparaiso.mg.gov.br" TargetMode="External"/><Relationship Id="rId40" Type="http://schemas.openxmlformats.org/officeDocument/2006/relationships/hyperlink" Target="mailto:nlc@novacap.df.gov.br" TargetMode="External"/><Relationship Id="rId45" Type="http://schemas.openxmlformats.org/officeDocument/2006/relationships/hyperlink" Target="https://fck.ind.br/" TargetMode="External"/><Relationship Id="rId53" Type="http://schemas.openxmlformats.org/officeDocument/2006/relationships/image" Target="media/image5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aimores.mg.gov.br" TargetMode="External"/><Relationship Id="rId23" Type="http://schemas.openxmlformats.org/officeDocument/2006/relationships/hyperlink" Target="http://www.divinopolis.mg.gov.br" TargetMode="External"/><Relationship Id="rId28" Type="http://schemas.openxmlformats.org/officeDocument/2006/relationships/hyperlink" Target="http://www.natercia.mg.gov.br" TargetMode="External"/><Relationship Id="rId36" Type="http://schemas.openxmlformats.org/officeDocument/2006/relationships/hyperlink" Target="https://ammlicita.org.br/" TargetMode="External"/><Relationship Id="rId49" Type="http://schemas.openxmlformats.org/officeDocument/2006/relationships/hyperlink" Target="https://pottencial.com.br/" TargetMode="External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licitanet.com.br/" TargetMode="External"/><Relationship Id="rId31" Type="http://schemas.openxmlformats.org/officeDocument/2006/relationships/hyperlink" Target="http://www.licitanet.com.br" TargetMode="External"/><Relationship Id="rId44" Type="http://schemas.openxmlformats.org/officeDocument/2006/relationships/hyperlink" Target="http://www.dnit.gov.br" TargetMode="External"/><Relationship Id="rId52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itacao@aguasvermelhas.mg.gov.br" TargetMode="External"/><Relationship Id="rId22" Type="http://schemas.openxmlformats.org/officeDocument/2006/relationships/hyperlink" Target="http://www.compras.gov.br" TargetMode="External"/><Relationship Id="rId27" Type="http://schemas.openxmlformats.org/officeDocument/2006/relationships/hyperlink" Target="https://licitar.digital/" TargetMode="External"/><Relationship Id="rId30" Type="http://schemas.openxmlformats.org/officeDocument/2006/relationships/hyperlink" Target="http://www.bll.org.br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http://www.der.se.gov.br/licitacoes" TargetMode="External"/><Relationship Id="rId48" Type="http://schemas.openxmlformats.org/officeDocument/2006/relationships/image" Target="media/image2.png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s://safeoneasy.com/" TargetMode="Externa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5D8C981D-A1EF-4BF9-AD5B-C9D965C3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5</Pages>
  <Words>2175</Words>
  <Characters>11750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13898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5</cp:revision>
  <cp:lastPrinted>2025-08-13T11:30:00Z</cp:lastPrinted>
  <dcterms:created xsi:type="dcterms:W3CDTF">2025-08-12T12:17:00Z</dcterms:created>
  <dcterms:modified xsi:type="dcterms:W3CDTF">2025-08-13T12:11:00Z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