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394379" w:rsidRDefault="00294F18" w:rsidP="00BC4E90">
      <w:pPr>
        <w:rPr>
          <w:rFonts w:asciiTheme="majorHAnsi" w:eastAsia="Times New Roman" w:hAnsiTheme="majorHAnsi"/>
          <w:color w:val="000000"/>
        </w:rPr>
      </w:pPr>
    </w:p>
    <w:p w14:paraId="22882EAB" w14:textId="77777777" w:rsidR="006A6934" w:rsidRPr="00394379" w:rsidRDefault="006A6934" w:rsidP="006A6934">
      <w:pPr>
        <w:rPr>
          <w:rFonts w:asciiTheme="majorHAnsi" w:eastAsia="Times New Roman" w:hAnsiTheme="majorHAnsi"/>
          <w:color w:val="000000"/>
        </w:rPr>
      </w:pPr>
      <w:r w:rsidRPr="00394379">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1E9D4EA" w14:textId="77777777" w:rsidR="000B0F9F" w:rsidRDefault="000B0F9F" w:rsidP="006E752A">
      <w:pPr>
        <w:autoSpaceDE w:val="0"/>
        <w:autoSpaceDN w:val="0"/>
        <w:adjustRightInd w:val="0"/>
        <w:jc w:val="both"/>
        <w:rPr>
          <w:rFonts w:asciiTheme="majorHAnsi" w:hAnsiTheme="majorHAnsi"/>
        </w:rPr>
      </w:pPr>
    </w:p>
    <w:p w14:paraId="605CCA6A" w14:textId="77777777" w:rsidR="0086614C" w:rsidRPr="00394379" w:rsidRDefault="0086614C"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0B0F9F" w:rsidRPr="00394379" w14:paraId="2376C298" w14:textId="77777777" w:rsidTr="00D12F60">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40B67ED" w14:textId="77777777" w:rsidR="000B0F9F" w:rsidRPr="00394379" w:rsidRDefault="000B0F9F" w:rsidP="00D12F60">
            <w:pPr>
              <w:rPr>
                <w:rFonts w:asciiTheme="majorHAnsi" w:hAnsiTheme="majorHAnsi" w:cs="Arial"/>
                <w:bCs/>
              </w:rPr>
            </w:pPr>
            <w:r w:rsidRPr="00394379">
              <w:rPr>
                <w:rFonts w:asciiTheme="majorHAnsi" w:hAnsiTheme="majorHAnsi" w:cs="Arial"/>
                <w:bCs/>
              </w:rPr>
              <w:t xml:space="preserve">ÓRGÃO LICITANTE: </w:t>
            </w:r>
            <w:r w:rsidRPr="00394379">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49E9996" w14:textId="4307ABD7" w:rsidR="000B0F9F" w:rsidRPr="00394379" w:rsidRDefault="000B0F9F" w:rsidP="00D12F60">
            <w:pPr>
              <w:jc w:val="both"/>
              <w:rPr>
                <w:rFonts w:asciiTheme="majorHAnsi" w:hAnsiTheme="majorHAnsi"/>
                <w:b/>
                <w:bCs/>
              </w:rPr>
            </w:pPr>
            <w:r w:rsidRPr="00394379">
              <w:rPr>
                <w:rFonts w:asciiTheme="majorHAnsi" w:hAnsiTheme="majorHAnsi" w:cs="Arial"/>
              </w:rPr>
              <w:t xml:space="preserve">EDITAL: </w:t>
            </w:r>
            <w:r w:rsidRPr="00394379">
              <w:rPr>
                <w:rFonts w:asciiTheme="majorHAnsi" w:hAnsiTheme="majorHAnsi"/>
                <w:b/>
                <w:bCs/>
              </w:rPr>
              <w:t>Nº CPLI.</w:t>
            </w:r>
            <w:r w:rsidRPr="00394379">
              <w:rPr>
                <w:rFonts w:asciiTheme="majorHAnsi" w:hAnsiTheme="majorHAnsi"/>
              </w:rPr>
              <w:t xml:space="preserve"> </w:t>
            </w:r>
            <w:r w:rsidRPr="00394379">
              <w:rPr>
                <w:rFonts w:asciiTheme="majorHAnsi" w:hAnsiTheme="majorHAnsi"/>
                <w:b/>
                <w:bCs/>
              </w:rPr>
              <w:t>1120220154</w:t>
            </w:r>
          </w:p>
        </w:tc>
      </w:tr>
      <w:tr w:rsidR="000B0F9F" w:rsidRPr="00394379" w14:paraId="11BB396F" w14:textId="77777777" w:rsidTr="00D12F6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E14166A"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Endereço: Rua Carangola, 606, térreo, bairro Santo Antônio, Belo Horizonte/MG.</w:t>
            </w:r>
          </w:p>
          <w:p w14:paraId="03ACA825"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 xml:space="preserve">Informações: Telefone: (31) 3250-1618/1619. Fax: (31) 3250-1670/1317. E-mail: </w:t>
            </w:r>
          </w:p>
        </w:tc>
      </w:tr>
      <w:tr w:rsidR="000B0F9F" w:rsidRPr="00394379" w14:paraId="223BC965" w14:textId="77777777" w:rsidTr="00D12F60">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56970E52" w14:textId="344D1535" w:rsidR="000B0F9F" w:rsidRPr="00394379" w:rsidRDefault="000B0F9F" w:rsidP="000B0F9F">
            <w:pPr>
              <w:autoSpaceDE w:val="0"/>
              <w:autoSpaceDN w:val="0"/>
              <w:adjustRightInd w:val="0"/>
              <w:jc w:val="both"/>
              <w:rPr>
                <w:rFonts w:asciiTheme="majorHAnsi" w:hAnsiTheme="majorHAnsi"/>
              </w:rPr>
            </w:pPr>
            <w:r w:rsidRPr="00394379">
              <w:rPr>
                <w:rFonts w:asciiTheme="majorHAnsi" w:hAnsiTheme="majorHAnsi" w:cs="Arial"/>
              </w:rPr>
              <w:t xml:space="preserve">OBJETO: </w:t>
            </w:r>
            <w:r w:rsidRPr="00394379">
              <w:rPr>
                <w:rFonts w:asciiTheme="majorHAnsi" w:hAnsiTheme="majorHAnsi"/>
              </w:rPr>
              <w:t xml:space="preserve">execução, com fornecimento parcial de materiais, das obras e serviços de Melhorias Operacionais no Sistema de Abastecimento de Água de Barbacena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C0D4610"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 xml:space="preserve">DATAS: </w:t>
            </w:r>
          </w:p>
          <w:p w14:paraId="2445D1B2" w14:textId="16714629" w:rsidR="000B0F9F" w:rsidRPr="00394379" w:rsidRDefault="000B0F9F" w:rsidP="000B0F9F">
            <w:pPr>
              <w:pStyle w:val="Default"/>
              <w:numPr>
                <w:ilvl w:val="0"/>
                <w:numId w:val="17"/>
              </w:numPr>
              <w:jc w:val="both"/>
              <w:rPr>
                <w:rFonts w:asciiTheme="majorHAnsi" w:hAnsiTheme="majorHAnsi" w:cs="Arial"/>
              </w:rPr>
            </w:pPr>
            <w:r w:rsidRPr="00394379">
              <w:rPr>
                <w:rFonts w:asciiTheme="majorHAnsi" w:hAnsiTheme="majorHAnsi" w:cs="Arial"/>
              </w:rPr>
              <w:t>Entrega: 20/09/2022 08:30</w:t>
            </w:r>
          </w:p>
          <w:p w14:paraId="258A5323" w14:textId="03E5E2F5" w:rsidR="000B0F9F" w:rsidRPr="00394379" w:rsidRDefault="000B0F9F" w:rsidP="000B0F9F">
            <w:pPr>
              <w:pStyle w:val="Default"/>
              <w:numPr>
                <w:ilvl w:val="0"/>
                <w:numId w:val="17"/>
              </w:numPr>
              <w:jc w:val="both"/>
              <w:rPr>
                <w:rFonts w:asciiTheme="majorHAnsi" w:hAnsiTheme="majorHAnsi" w:cs="Arial"/>
              </w:rPr>
            </w:pPr>
            <w:r w:rsidRPr="00394379">
              <w:rPr>
                <w:rFonts w:asciiTheme="majorHAnsi" w:hAnsiTheme="majorHAnsi" w:cs="Arial"/>
              </w:rPr>
              <w:t>Abertura: 20/09/2022 08:30</w:t>
            </w:r>
          </w:p>
          <w:p w14:paraId="46A42567" w14:textId="5F5FE31F" w:rsidR="000B0F9F" w:rsidRPr="00394379" w:rsidRDefault="000B0F9F" w:rsidP="000B0F9F">
            <w:pPr>
              <w:pStyle w:val="Default"/>
              <w:numPr>
                <w:ilvl w:val="0"/>
                <w:numId w:val="17"/>
              </w:numPr>
              <w:jc w:val="both"/>
              <w:rPr>
                <w:rFonts w:asciiTheme="majorHAnsi" w:hAnsiTheme="majorHAnsi" w:cs="Arial"/>
              </w:rPr>
            </w:pPr>
            <w:r w:rsidRPr="00394379">
              <w:rPr>
                <w:rFonts w:asciiTheme="majorHAnsi" w:hAnsiTheme="majorHAnsi" w:cs="Arial"/>
              </w:rPr>
              <w:t xml:space="preserve">Prazo de execução:  </w:t>
            </w:r>
            <w:r w:rsidR="003425EB" w:rsidRPr="00394379">
              <w:rPr>
                <w:rFonts w:asciiTheme="majorHAnsi" w:hAnsiTheme="majorHAnsi" w:cs="Arial"/>
              </w:rPr>
              <w:t>03 meses.</w:t>
            </w:r>
          </w:p>
        </w:tc>
      </w:tr>
      <w:tr w:rsidR="000B0F9F" w:rsidRPr="00394379" w14:paraId="140A129C" w14:textId="77777777" w:rsidTr="00D12F6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AA9ED86" w14:textId="77777777" w:rsidR="000B0F9F" w:rsidRPr="00394379" w:rsidRDefault="000B0F9F" w:rsidP="00D12F60">
            <w:pPr>
              <w:jc w:val="center"/>
              <w:rPr>
                <w:rFonts w:asciiTheme="majorHAnsi" w:hAnsiTheme="majorHAnsi" w:cs="Arial"/>
              </w:rPr>
            </w:pPr>
            <w:r w:rsidRPr="00394379">
              <w:rPr>
                <w:rFonts w:asciiTheme="majorHAnsi" w:hAnsiTheme="majorHAnsi" w:cs="Arial"/>
              </w:rPr>
              <w:t>VALORES</w:t>
            </w:r>
          </w:p>
        </w:tc>
      </w:tr>
      <w:tr w:rsidR="000B0F9F" w:rsidRPr="00394379" w14:paraId="66FCA735" w14:textId="77777777" w:rsidTr="00D12F6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178B7D9"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F31DD1D"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Capital Social Igual ou Superior</w:t>
            </w:r>
          </w:p>
        </w:tc>
      </w:tr>
      <w:tr w:rsidR="000B0F9F" w:rsidRPr="00394379" w14:paraId="5301EB18" w14:textId="77777777" w:rsidTr="00D12F6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5A777E5" w14:textId="18EB170D" w:rsidR="000B0F9F" w:rsidRPr="00394379" w:rsidRDefault="001E5BE6" w:rsidP="000B0F9F">
            <w:pPr>
              <w:pStyle w:val="Default"/>
              <w:jc w:val="center"/>
              <w:rPr>
                <w:rFonts w:asciiTheme="majorHAnsi" w:hAnsiTheme="majorHAnsi" w:cs="Arial"/>
              </w:rPr>
            </w:pPr>
            <w:r w:rsidRPr="00394379">
              <w:rPr>
                <w:rFonts w:asciiTheme="majorHAnsi" w:hAnsiTheme="majorHAnsi" w:cs="Arial"/>
              </w:rPr>
              <w:t>R$ 463.960,01</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4AF454A"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w:t>
            </w:r>
          </w:p>
        </w:tc>
      </w:tr>
      <w:tr w:rsidR="000B0F9F" w:rsidRPr="00394379" w14:paraId="4D8B144C" w14:textId="77777777" w:rsidTr="00D12F6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EDDA2BF" w14:textId="4854CDAA" w:rsidR="001E5BE6" w:rsidRPr="00394379" w:rsidRDefault="000B0F9F" w:rsidP="001E5BE6">
            <w:pPr>
              <w:autoSpaceDE w:val="0"/>
              <w:autoSpaceDN w:val="0"/>
              <w:adjustRightInd w:val="0"/>
              <w:rPr>
                <w:rFonts w:asciiTheme="majorHAnsi" w:hAnsiTheme="majorHAnsi" w:cs="Arial"/>
              </w:rPr>
            </w:pPr>
            <w:r w:rsidRPr="00394379">
              <w:rPr>
                <w:rFonts w:asciiTheme="majorHAnsi" w:hAnsiTheme="majorHAnsi" w:cs="Arial"/>
              </w:rPr>
              <w:t>CAPACIDADE TÉCNICA:</w:t>
            </w:r>
            <w:r w:rsidRPr="00394379">
              <w:rPr>
                <w:rFonts w:asciiTheme="majorHAnsi" w:hAnsiTheme="majorHAnsi"/>
              </w:rPr>
              <w:t xml:space="preserve"> </w:t>
            </w:r>
          </w:p>
          <w:p w14:paraId="3A042EFB" w14:textId="67B927B1" w:rsidR="000B0F9F" w:rsidRPr="00394379" w:rsidRDefault="001E5BE6" w:rsidP="001E5BE6">
            <w:pPr>
              <w:autoSpaceDE w:val="0"/>
              <w:autoSpaceDN w:val="0"/>
              <w:adjustRightInd w:val="0"/>
              <w:rPr>
                <w:rFonts w:asciiTheme="majorHAnsi" w:hAnsiTheme="majorHAnsi" w:cs="Arial"/>
              </w:rPr>
            </w:pPr>
            <w:r w:rsidRPr="00394379">
              <w:rPr>
                <w:rFonts w:asciiTheme="majorHAnsi" w:hAnsiTheme="majorHAnsi" w:cs="Arial"/>
              </w:rPr>
              <w:t xml:space="preserve"> a) Tubulação com diâmetro nominal (DN) igual ou superior a 150 (cento e cinquenta);</w:t>
            </w:r>
          </w:p>
        </w:tc>
      </w:tr>
      <w:tr w:rsidR="000B0F9F" w:rsidRPr="00394379" w14:paraId="66ABA7A4" w14:textId="77777777" w:rsidTr="00D12F6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8C3E396" w14:textId="403BEB0A" w:rsidR="001E5BE6" w:rsidRPr="00394379" w:rsidRDefault="000B0F9F" w:rsidP="001E5BE6">
            <w:pPr>
              <w:pStyle w:val="Default"/>
              <w:jc w:val="both"/>
              <w:rPr>
                <w:rFonts w:asciiTheme="majorHAnsi" w:hAnsiTheme="majorHAnsi" w:cs="Arial"/>
              </w:rPr>
            </w:pPr>
            <w:r w:rsidRPr="00394379">
              <w:rPr>
                <w:rFonts w:asciiTheme="majorHAnsi" w:hAnsiTheme="majorHAnsi" w:cs="Arial"/>
              </w:rPr>
              <w:t xml:space="preserve">CAPACIDADE OPERACIONAL: </w:t>
            </w:r>
          </w:p>
          <w:p w14:paraId="59A9EB10" w14:textId="55B4A48A" w:rsidR="000B0F9F" w:rsidRPr="00394379" w:rsidRDefault="001E5BE6" w:rsidP="001E5BE6">
            <w:pPr>
              <w:pStyle w:val="Default"/>
              <w:jc w:val="both"/>
              <w:rPr>
                <w:rFonts w:asciiTheme="majorHAnsi" w:hAnsiTheme="majorHAnsi" w:cs="Arial"/>
              </w:rPr>
            </w:pPr>
            <w:r w:rsidRPr="00394379">
              <w:rPr>
                <w:rFonts w:asciiTheme="majorHAnsi" w:hAnsiTheme="majorHAnsi" w:cs="Arial"/>
                <w:color w:val="auto"/>
              </w:rPr>
              <w:t>a) Tubulação com diâmetro nominal (DN) igual ou superior a 150 (cento e cinquenta);</w:t>
            </w:r>
          </w:p>
        </w:tc>
      </w:tr>
      <w:tr w:rsidR="000B0F9F" w:rsidRPr="00394379" w14:paraId="79500BDF" w14:textId="77777777" w:rsidTr="00D12F6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24B2ED2" w14:textId="77777777" w:rsidR="000B0F9F" w:rsidRPr="00394379" w:rsidRDefault="000B0F9F" w:rsidP="00D12F60">
            <w:pPr>
              <w:jc w:val="both"/>
              <w:rPr>
                <w:rFonts w:asciiTheme="majorHAnsi" w:hAnsiTheme="majorHAnsi" w:cs="Arial"/>
              </w:rPr>
            </w:pPr>
            <w:r w:rsidRPr="00394379">
              <w:rPr>
                <w:rFonts w:asciiTheme="majorHAnsi" w:hAnsiTheme="majorHAnsi" w:cs="Arial"/>
              </w:rPr>
              <w:t>ÍNDICES ECONÔMICOS: conforme edital.</w:t>
            </w:r>
          </w:p>
        </w:tc>
      </w:tr>
      <w:tr w:rsidR="000B0F9F" w:rsidRPr="00394379" w14:paraId="55FA493D" w14:textId="77777777" w:rsidTr="00D12F6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DE00373" w14:textId="5A3D235B" w:rsidR="001E5BE6" w:rsidRPr="00394379" w:rsidRDefault="000B0F9F" w:rsidP="000B0F9F">
            <w:pPr>
              <w:autoSpaceDE w:val="0"/>
              <w:autoSpaceDN w:val="0"/>
              <w:adjustRightInd w:val="0"/>
              <w:jc w:val="both"/>
              <w:rPr>
                <w:rFonts w:asciiTheme="majorHAnsi" w:hAnsiTheme="majorHAnsi"/>
              </w:rPr>
            </w:pPr>
            <w:r w:rsidRPr="00394379">
              <w:rPr>
                <w:rFonts w:asciiTheme="majorHAnsi" w:hAnsiTheme="majorHAnsi" w:cs="Arial"/>
              </w:rPr>
              <w:t>OBSERVAÇÕES:</w:t>
            </w:r>
            <w:r w:rsidRPr="00394379">
              <w:rPr>
                <w:rFonts w:asciiTheme="majorHAnsi" w:hAnsiTheme="majorHAnsi"/>
              </w:rPr>
              <w:t xml:space="preserve"> Mais informações e o caderno de licitação poderão ser obtidos, gratuitamente, através de download no endereço: </w:t>
            </w:r>
            <w:hyperlink r:id="rId9" w:history="1">
              <w:r w:rsidRPr="00394379">
                <w:rPr>
                  <w:rStyle w:val="Hyperlink"/>
                  <w:rFonts w:asciiTheme="majorHAnsi" w:hAnsiTheme="majorHAnsi"/>
                </w:rPr>
                <w:t>www.copasa.com.br</w:t>
              </w:r>
            </w:hyperlink>
            <w:r w:rsidRPr="00394379">
              <w:rPr>
                <w:rFonts w:asciiTheme="majorHAnsi" w:hAnsiTheme="majorHAnsi"/>
              </w:rPr>
              <w:t xml:space="preserve"> (link: licitações e contratos/licitações, pesquisar pelo número da licitação), a partir do dia 24/08/2022.</w:t>
            </w:r>
            <w:r w:rsidR="00AE35B4">
              <w:rPr>
                <w:rFonts w:asciiTheme="majorHAnsi" w:hAnsiTheme="majorHAnsi"/>
              </w:rPr>
              <w:t xml:space="preserve"> </w:t>
            </w:r>
            <w:r w:rsidR="001E5BE6" w:rsidRPr="00394379">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Tessa Pires de Aquino ou outro empregado da COPASA MG, do dia 25 de agosto de 2022 ao dia 19 de setembro de 2022. O agendamento da visita poderá ser feito pelo e-mail: </w:t>
            </w:r>
            <w:hyperlink r:id="rId10" w:history="1">
              <w:r w:rsidR="001E5BE6" w:rsidRPr="00394379">
                <w:rPr>
                  <w:rStyle w:val="Hyperlink"/>
                  <w:rFonts w:asciiTheme="majorHAnsi" w:hAnsiTheme="majorHAnsi"/>
                </w:rPr>
                <w:t>tessa.pires@copasa.com.br</w:t>
              </w:r>
            </w:hyperlink>
            <w:r w:rsidR="001E5BE6" w:rsidRPr="00394379">
              <w:rPr>
                <w:rFonts w:asciiTheme="majorHAnsi" w:hAnsiTheme="majorHAnsi"/>
              </w:rPr>
              <w:t xml:space="preserve"> ou pelo telefone (32) 99941-6376 ou (32) 3539-6001. A visita será realizada na Avenida Quintino Poggiali, nr: 441, Bairro Waldemar de Castro, Cidade Ubá / MG. </w:t>
            </w:r>
          </w:p>
          <w:p w14:paraId="1F31D663" w14:textId="517183A6" w:rsidR="000B0F9F" w:rsidRPr="00394379" w:rsidRDefault="001E5BE6" w:rsidP="00D12F60">
            <w:pPr>
              <w:autoSpaceDE w:val="0"/>
              <w:autoSpaceDN w:val="0"/>
              <w:adjustRightInd w:val="0"/>
              <w:jc w:val="both"/>
              <w:rPr>
                <w:rFonts w:asciiTheme="majorHAnsi" w:hAnsiTheme="majorHAnsi"/>
              </w:rPr>
            </w:pPr>
            <w:hyperlink r:id="rId11" w:history="1">
              <w:r w:rsidRPr="00394379">
                <w:rPr>
                  <w:rStyle w:val="Hyperlink"/>
                  <w:rFonts w:asciiTheme="majorHAnsi" w:hAnsiTheme="majorHAnsi"/>
                </w:rPr>
                <w:t>https://www2.copasa.com.br/PortalComprasPrd/#/pesquisaDetalhes/2648E00C00261EED88F43973F31BFD80</w:t>
              </w:r>
            </w:hyperlink>
            <w:r w:rsidRPr="00394379">
              <w:rPr>
                <w:rFonts w:asciiTheme="majorHAnsi" w:hAnsiTheme="majorHAnsi"/>
              </w:rPr>
              <w:t xml:space="preserve">. </w:t>
            </w:r>
          </w:p>
        </w:tc>
      </w:tr>
    </w:tbl>
    <w:p w14:paraId="7299DEF6" w14:textId="77777777" w:rsidR="000B0F9F" w:rsidRPr="00394379" w:rsidRDefault="000B0F9F" w:rsidP="006E752A">
      <w:pPr>
        <w:autoSpaceDE w:val="0"/>
        <w:autoSpaceDN w:val="0"/>
        <w:adjustRightInd w:val="0"/>
        <w:jc w:val="both"/>
        <w:rPr>
          <w:rFonts w:asciiTheme="majorHAnsi" w:hAnsiTheme="majorHAnsi"/>
        </w:rPr>
      </w:pPr>
    </w:p>
    <w:p w14:paraId="1B75D764" w14:textId="5970D3A1" w:rsidR="00876481" w:rsidRPr="00394379" w:rsidRDefault="00876481"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0B0F9F" w:rsidRPr="00394379" w14:paraId="61C0FA75" w14:textId="77777777" w:rsidTr="00D12F60">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91F1625" w14:textId="77777777" w:rsidR="000B0F9F" w:rsidRPr="00394379" w:rsidRDefault="000B0F9F" w:rsidP="00D12F60">
            <w:pPr>
              <w:rPr>
                <w:rFonts w:asciiTheme="majorHAnsi" w:hAnsiTheme="majorHAnsi" w:cs="Arial"/>
                <w:bCs/>
              </w:rPr>
            </w:pPr>
            <w:r w:rsidRPr="00394379">
              <w:rPr>
                <w:rFonts w:asciiTheme="majorHAnsi" w:hAnsiTheme="majorHAnsi" w:cs="Arial"/>
                <w:bCs/>
              </w:rPr>
              <w:t xml:space="preserve">ÓRGÃO LICITANTE: </w:t>
            </w:r>
            <w:r w:rsidRPr="00394379">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8A15EDB" w14:textId="1A39C123" w:rsidR="000B0F9F" w:rsidRPr="00394379" w:rsidRDefault="000B0F9F" w:rsidP="00D12F60">
            <w:pPr>
              <w:jc w:val="both"/>
              <w:rPr>
                <w:rFonts w:asciiTheme="majorHAnsi" w:hAnsiTheme="majorHAnsi"/>
                <w:b/>
                <w:bCs/>
              </w:rPr>
            </w:pPr>
            <w:r w:rsidRPr="00394379">
              <w:rPr>
                <w:rFonts w:asciiTheme="majorHAnsi" w:hAnsiTheme="majorHAnsi" w:cs="Arial"/>
              </w:rPr>
              <w:t xml:space="preserve">EDITAL: </w:t>
            </w:r>
            <w:r w:rsidRPr="00394379">
              <w:rPr>
                <w:rFonts w:asciiTheme="majorHAnsi" w:hAnsiTheme="majorHAnsi"/>
                <w:b/>
                <w:bCs/>
              </w:rPr>
              <w:t>Nº CPLI.</w:t>
            </w:r>
            <w:r w:rsidRPr="00394379">
              <w:rPr>
                <w:rFonts w:asciiTheme="majorHAnsi" w:hAnsiTheme="majorHAnsi"/>
              </w:rPr>
              <w:t xml:space="preserve"> </w:t>
            </w:r>
            <w:r w:rsidRPr="00394379">
              <w:rPr>
                <w:rFonts w:asciiTheme="majorHAnsi" w:hAnsiTheme="majorHAnsi"/>
                <w:b/>
                <w:bCs/>
              </w:rPr>
              <w:t>1120220155</w:t>
            </w:r>
          </w:p>
        </w:tc>
      </w:tr>
      <w:tr w:rsidR="000B0F9F" w:rsidRPr="00394379" w14:paraId="3F3D1B99" w14:textId="77777777" w:rsidTr="00D12F6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35540EE"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Endereço: Rua Carangola, 606, térreo, bairro Santo Antônio, Belo Horizonte/MG.</w:t>
            </w:r>
          </w:p>
          <w:p w14:paraId="38A8CFEA"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 xml:space="preserve">Informações: Telefone: (31) 3250-1618/1619. Fax: (31) 3250-1670/1317. E-mail: </w:t>
            </w:r>
          </w:p>
        </w:tc>
      </w:tr>
      <w:tr w:rsidR="000B0F9F" w:rsidRPr="00394379" w14:paraId="0259BDCF" w14:textId="77777777" w:rsidTr="00D12F60">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2658A363" w14:textId="27286587" w:rsidR="000B0F9F" w:rsidRPr="00394379" w:rsidRDefault="000B0F9F" w:rsidP="000B0F9F">
            <w:pPr>
              <w:autoSpaceDE w:val="0"/>
              <w:autoSpaceDN w:val="0"/>
              <w:adjustRightInd w:val="0"/>
              <w:jc w:val="both"/>
              <w:rPr>
                <w:rFonts w:asciiTheme="majorHAnsi" w:hAnsiTheme="majorHAnsi"/>
              </w:rPr>
            </w:pPr>
            <w:r w:rsidRPr="00394379">
              <w:rPr>
                <w:rFonts w:asciiTheme="majorHAnsi" w:hAnsiTheme="majorHAnsi" w:cs="Arial"/>
              </w:rPr>
              <w:t xml:space="preserve">OBJETO: </w:t>
            </w:r>
            <w:r w:rsidRPr="00394379">
              <w:rPr>
                <w:rFonts w:asciiTheme="majorHAnsi" w:hAnsiTheme="majorHAnsi"/>
              </w:rPr>
              <w:t xml:space="preserve">execução, com fornecimento parcial de materiais, das obras e serviços de manutenção, melhorias e crescimento vegetativo de redes de distribuição e ligações prediais de água com diâmetros menores que 200 mm, redes coletoras e interceptoras e ligações prediais de esgoto menores que 400 mm, bem como de prestação de serviços topográficos e geotécnicos, necessários ao desenvolvimento de estudos e projetos de unidades de sistemas, e da prestação de serviços de retroescavadeira, na área de abrangência da Gerência Regional Belo Horizonte Oeste – GRBO da COPASA MG, incluindo vilas, favelas e aglomerados.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180C889"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 xml:space="preserve">DATAS: </w:t>
            </w:r>
          </w:p>
          <w:p w14:paraId="3499F2C2" w14:textId="091F0E27" w:rsidR="000B0F9F" w:rsidRPr="00394379" w:rsidRDefault="000B0F9F" w:rsidP="000B0F9F">
            <w:pPr>
              <w:pStyle w:val="Default"/>
              <w:numPr>
                <w:ilvl w:val="0"/>
                <w:numId w:val="17"/>
              </w:numPr>
              <w:jc w:val="both"/>
              <w:rPr>
                <w:rFonts w:asciiTheme="majorHAnsi" w:hAnsiTheme="majorHAnsi" w:cs="Arial"/>
              </w:rPr>
            </w:pPr>
            <w:r w:rsidRPr="00394379">
              <w:rPr>
                <w:rFonts w:asciiTheme="majorHAnsi" w:hAnsiTheme="majorHAnsi" w:cs="Arial"/>
              </w:rPr>
              <w:t>Entrega: 20/09/2022 14:30</w:t>
            </w:r>
          </w:p>
          <w:p w14:paraId="1102BECB" w14:textId="1749A14B" w:rsidR="000B0F9F" w:rsidRPr="00394379" w:rsidRDefault="000B0F9F" w:rsidP="000B0F9F">
            <w:pPr>
              <w:pStyle w:val="Default"/>
              <w:numPr>
                <w:ilvl w:val="0"/>
                <w:numId w:val="17"/>
              </w:numPr>
              <w:jc w:val="both"/>
              <w:rPr>
                <w:rFonts w:asciiTheme="majorHAnsi" w:hAnsiTheme="majorHAnsi" w:cs="Arial"/>
              </w:rPr>
            </w:pPr>
            <w:r w:rsidRPr="00394379">
              <w:rPr>
                <w:rFonts w:asciiTheme="majorHAnsi" w:hAnsiTheme="majorHAnsi" w:cs="Arial"/>
              </w:rPr>
              <w:t>Abertura: 20/09/2022 14:30</w:t>
            </w:r>
          </w:p>
          <w:p w14:paraId="315E1BB5" w14:textId="2CB09835" w:rsidR="000B0F9F" w:rsidRPr="00394379" w:rsidRDefault="000B0F9F" w:rsidP="00121BA9">
            <w:pPr>
              <w:pStyle w:val="Default"/>
              <w:numPr>
                <w:ilvl w:val="0"/>
                <w:numId w:val="17"/>
              </w:numPr>
              <w:jc w:val="both"/>
              <w:rPr>
                <w:rFonts w:asciiTheme="majorHAnsi" w:hAnsiTheme="majorHAnsi" w:cs="Arial"/>
              </w:rPr>
            </w:pPr>
            <w:r w:rsidRPr="00394379">
              <w:rPr>
                <w:rFonts w:asciiTheme="majorHAnsi" w:hAnsiTheme="majorHAnsi" w:cs="Arial"/>
              </w:rPr>
              <w:t xml:space="preserve">Prazo de execução: </w:t>
            </w:r>
            <w:r w:rsidR="00121BA9" w:rsidRPr="00394379">
              <w:rPr>
                <w:rFonts w:asciiTheme="majorHAnsi" w:hAnsiTheme="majorHAnsi" w:cs="Arial"/>
              </w:rPr>
              <w:t xml:space="preserve">12 meses. </w:t>
            </w:r>
          </w:p>
        </w:tc>
      </w:tr>
      <w:tr w:rsidR="000B0F9F" w:rsidRPr="00394379" w14:paraId="1137B3F8" w14:textId="77777777" w:rsidTr="00D12F6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7D35383" w14:textId="77777777" w:rsidR="000B0F9F" w:rsidRPr="00394379" w:rsidRDefault="000B0F9F" w:rsidP="00D12F60">
            <w:pPr>
              <w:jc w:val="center"/>
              <w:rPr>
                <w:rFonts w:asciiTheme="majorHAnsi" w:hAnsiTheme="majorHAnsi" w:cs="Arial"/>
              </w:rPr>
            </w:pPr>
            <w:r w:rsidRPr="00394379">
              <w:rPr>
                <w:rFonts w:asciiTheme="majorHAnsi" w:hAnsiTheme="majorHAnsi" w:cs="Arial"/>
              </w:rPr>
              <w:t>VALORES</w:t>
            </w:r>
          </w:p>
        </w:tc>
      </w:tr>
      <w:tr w:rsidR="000B0F9F" w:rsidRPr="00394379" w14:paraId="6E05A3A1" w14:textId="77777777" w:rsidTr="00D12F6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0FFE060"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34F8DF5"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Capital Social Igual ou Superior</w:t>
            </w:r>
          </w:p>
        </w:tc>
      </w:tr>
      <w:tr w:rsidR="000B0F9F" w:rsidRPr="00394379" w14:paraId="6CFB2568" w14:textId="77777777" w:rsidTr="00D12F6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9633718" w14:textId="3BD90095" w:rsidR="000B0F9F" w:rsidRPr="00394379" w:rsidRDefault="00121BA9" w:rsidP="00D12F60">
            <w:pPr>
              <w:pStyle w:val="Default"/>
              <w:jc w:val="center"/>
              <w:rPr>
                <w:rFonts w:asciiTheme="majorHAnsi" w:hAnsiTheme="majorHAnsi" w:cs="Arial"/>
              </w:rPr>
            </w:pPr>
            <w:r w:rsidRPr="00394379">
              <w:rPr>
                <w:rFonts w:asciiTheme="majorHAnsi" w:hAnsiTheme="majorHAnsi" w:cs="Arial"/>
              </w:rPr>
              <w:t>R$ 22.441.493,09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E458B3B" w14:textId="77777777" w:rsidR="000B0F9F" w:rsidRPr="00394379" w:rsidRDefault="000B0F9F" w:rsidP="00D12F60">
            <w:pPr>
              <w:pStyle w:val="Default"/>
              <w:jc w:val="center"/>
              <w:rPr>
                <w:rFonts w:asciiTheme="majorHAnsi" w:hAnsiTheme="majorHAnsi" w:cs="Arial"/>
              </w:rPr>
            </w:pPr>
            <w:r w:rsidRPr="00394379">
              <w:rPr>
                <w:rFonts w:asciiTheme="majorHAnsi" w:hAnsiTheme="majorHAnsi" w:cs="Arial"/>
              </w:rPr>
              <w:t>-</w:t>
            </w:r>
          </w:p>
        </w:tc>
      </w:tr>
      <w:tr w:rsidR="000B0F9F" w:rsidRPr="00394379" w14:paraId="68474F82" w14:textId="77777777" w:rsidTr="00D12F6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9D6F1DA" w14:textId="77777777" w:rsidR="000B0F9F" w:rsidRPr="00394379" w:rsidRDefault="000B0F9F" w:rsidP="00D12F60">
            <w:pPr>
              <w:autoSpaceDE w:val="0"/>
              <w:autoSpaceDN w:val="0"/>
              <w:adjustRightInd w:val="0"/>
              <w:rPr>
                <w:rFonts w:asciiTheme="majorHAnsi" w:hAnsiTheme="majorHAnsi" w:cs="Arial"/>
              </w:rPr>
            </w:pPr>
            <w:r w:rsidRPr="00394379">
              <w:rPr>
                <w:rFonts w:asciiTheme="majorHAnsi" w:hAnsiTheme="majorHAnsi" w:cs="Arial"/>
              </w:rPr>
              <w:t>CAPACIDADE TÉCNICA:</w:t>
            </w:r>
            <w:r w:rsidRPr="00394379">
              <w:rPr>
                <w:rFonts w:asciiTheme="majorHAnsi" w:hAnsiTheme="majorHAnsi"/>
              </w:rPr>
              <w:t xml:space="preserve"> </w:t>
            </w:r>
          </w:p>
          <w:p w14:paraId="261898D5" w14:textId="77777777" w:rsidR="009F5C82" w:rsidRPr="00394379" w:rsidRDefault="009F5C82" w:rsidP="009F5C82">
            <w:pPr>
              <w:autoSpaceDE w:val="0"/>
              <w:autoSpaceDN w:val="0"/>
              <w:adjustRightInd w:val="0"/>
              <w:rPr>
                <w:rFonts w:asciiTheme="majorHAnsi" w:hAnsiTheme="majorHAnsi" w:cs="Arial"/>
              </w:rPr>
            </w:pPr>
            <w:r w:rsidRPr="00394379">
              <w:rPr>
                <w:rFonts w:asciiTheme="majorHAnsi" w:hAnsiTheme="majorHAnsi" w:cs="Arial"/>
              </w:rPr>
              <w:t>a) Correção de vazamento de água ou construção de rede de água;</w:t>
            </w:r>
          </w:p>
          <w:p w14:paraId="18ABE039" w14:textId="77777777" w:rsidR="009F5C82" w:rsidRPr="00394379" w:rsidRDefault="009F5C82" w:rsidP="009F5C82">
            <w:pPr>
              <w:autoSpaceDE w:val="0"/>
              <w:autoSpaceDN w:val="0"/>
              <w:adjustRightInd w:val="0"/>
              <w:rPr>
                <w:rFonts w:asciiTheme="majorHAnsi" w:hAnsiTheme="majorHAnsi" w:cs="Arial"/>
              </w:rPr>
            </w:pPr>
            <w:r w:rsidRPr="00394379">
              <w:rPr>
                <w:rFonts w:asciiTheme="majorHAnsi" w:hAnsiTheme="majorHAnsi" w:cs="Arial"/>
              </w:rPr>
              <w:t>b) Manutenção de rede de esgoto;</w:t>
            </w:r>
          </w:p>
          <w:p w14:paraId="460927C3" w14:textId="14C5B111" w:rsidR="000B0F9F" w:rsidRPr="00394379" w:rsidRDefault="009F5C82" w:rsidP="009F5C82">
            <w:pPr>
              <w:autoSpaceDE w:val="0"/>
              <w:autoSpaceDN w:val="0"/>
              <w:adjustRightInd w:val="0"/>
              <w:rPr>
                <w:rFonts w:asciiTheme="majorHAnsi" w:hAnsiTheme="majorHAnsi" w:cs="Arial"/>
              </w:rPr>
            </w:pPr>
            <w:r w:rsidRPr="00394379">
              <w:rPr>
                <w:rFonts w:asciiTheme="majorHAnsi" w:hAnsiTheme="majorHAnsi" w:cs="Arial"/>
              </w:rPr>
              <w:t>c) Manutenção de ligação predial de esgoto.</w:t>
            </w:r>
          </w:p>
        </w:tc>
      </w:tr>
      <w:tr w:rsidR="000B0F9F" w:rsidRPr="00394379" w14:paraId="171DF043" w14:textId="77777777" w:rsidTr="00D12F6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2C22F1B" w14:textId="77777777" w:rsidR="000B0F9F" w:rsidRPr="00394379" w:rsidRDefault="000B0F9F" w:rsidP="00D12F60">
            <w:pPr>
              <w:pStyle w:val="Default"/>
              <w:jc w:val="both"/>
              <w:rPr>
                <w:rFonts w:asciiTheme="majorHAnsi" w:hAnsiTheme="majorHAnsi" w:cs="Arial"/>
              </w:rPr>
            </w:pPr>
            <w:r w:rsidRPr="00394379">
              <w:rPr>
                <w:rFonts w:asciiTheme="majorHAnsi" w:hAnsiTheme="majorHAnsi" w:cs="Arial"/>
              </w:rPr>
              <w:t xml:space="preserve">CAPACIDADE OPERACIONAL: </w:t>
            </w:r>
          </w:p>
          <w:p w14:paraId="2CE618FE" w14:textId="3AA3F800" w:rsidR="009F5C82" w:rsidRPr="00394379" w:rsidRDefault="009F5C82" w:rsidP="009F5C82">
            <w:pPr>
              <w:pStyle w:val="Default"/>
              <w:jc w:val="both"/>
              <w:rPr>
                <w:rFonts w:asciiTheme="majorHAnsi" w:hAnsiTheme="majorHAnsi" w:cs="Arial"/>
              </w:rPr>
            </w:pPr>
            <w:r w:rsidRPr="00394379">
              <w:rPr>
                <w:rFonts w:asciiTheme="majorHAnsi" w:hAnsiTheme="majorHAnsi" w:cs="Arial"/>
              </w:rPr>
              <w:t>a) Correção de vazamentos de água em rede e/ou ramal, em pista e/ou passeio, em qualquer diâmetro, com quantidade igual ou superior a 5.200 (cinco mil e duzentas) un ou rede de água com diâmetro nominal (DN) igual ou superior a 50 (cinquenta) mm e com extensão igual ou superior a 10.400 (dez mil e quatrocentos) m;</w:t>
            </w:r>
          </w:p>
          <w:p w14:paraId="01FB8366" w14:textId="3AF00AC1" w:rsidR="009F5C82" w:rsidRPr="00394379" w:rsidRDefault="009F5C82" w:rsidP="009F5C82">
            <w:pPr>
              <w:pStyle w:val="Default"/>
              <w:jc w:val="both"/>
              <w:rPr>
                <w:rFonts w:asciiTheme="majorHAnsi" w:hAnsiTheme="majorHAnsi" w:cs="Arial"/>
              </w:rPr>
            </w:pPr>
            <w:r w:rsidRPr="00394379">
              <w:rPr>
                <w:rFonts w:asciiTheme="majorHAnsi" w:hAnsiTheme="majorHAnsi" w:cs="Arial"/>
              </w:rPr>
              <w:t>b) Manutenção de rede de esgoto em pista e/ou passeio, com qualquer profundidade, com quantidade igual ou superior a 2.000 (dois mil) m;</w:t>
            </w:r>
          </w:p>
          <w:p w14:paraId="608A887E" w14:textId="77777777" w:rsidR="000B0F9F" w:rsidRPr="00394379" w:rsidRDefault="009F5C82" w:rsidP="009F5C82">
            <w:pPr>
              <w:pStyle w:val="Default"/>
              <w:jc w:val="both"/>
              <w:rPr>
                <w:rFonts w:asciiTheme="majorHAnsi" w:hAnsiTheme="majorHAnsi" w:cs="Arial"/>
              </w:rPr>
            </w:pPr>
            <w:r w:rsidRPr="00394379">
              <w:rPr>
                <w:rFonts w:asciiTheme="majorHAnsi" w:hAnsiTheme="majorHAnsi" w:cs="Arial"/>
              </w:rPr>
              <w:t>c) Manutenção de ligação predial de esgoto em pista e/ou passeio, com quantidade igual ou superior a 1.000 (um mil) m;</w:t>
            </w:r>
          </w:p>
          <w:p w14:paraId="737444BE" w14:textId="7DFD0B9C" w:rsidR="009F5C82" w:rsidRPr="00394379" w:rsidRDefault="009F5C82" w:rsidP="009F5C82">
            <w:pPr>
              <w:pStyle w:val="Default"/>
              <w:jc w:val="both"/>
              <w:rPr>
                <w:rFonts w:asciiTheme="majorHAnsi" w:hAnsiTheme="majorHAnsi" w:cs="Arial"/>
              </w:rPr>
            </w:pPr>
            <w:r w:rsidRPr="00394379">
              <w:rPr>
                <w:rFonts w:asciiTheme="majorHAnsi" w:hAnsiTheme="majorHAnsi" w:cs="Arial"/>
              </w:rPr>
              <w:t>d) Pavimento asfáltico (CBUQ e/ou PMF), com quantidade igual ou superior a 8.200 (oito mil e duzentos) m²;</w:t>
            </w:r>
          </w:p>
          <w:p w14:paraId="3E95E278" w14:textId="69B0C524" w:rsidR="009F5C82" w:rsidRPr="00394379" w:rsidRDefault="009F5C82" w:rsidP="009F5C82">
            <w:pPr>
              <w:pStyle w:val="Default"/>
              <w:jc w:val="both"/>
              <w:rPr>
                <w:rFonts w:asciiTheme="majorHAnsi" w:hAnsiTheme="majorHAnsi" w:cs="Arial"/>
              </w:rPr>
            </w:pPr>
            <w:r w:rsidRPr="00394379">
              <w:rPr>
                <w:rFonts w:asciiTheme="majorHAnsi" w:hAnsiTheme="majorHAnsi" w:cs="Arial"/>
              </w:rPr>
              <w:t>e) Limpeza ou desobstrução de redes coletoras, com a utilização de equipamento de hidrojateamento de alta pressão e/ou equipamento combinado de jato/vácuo de alta pressão, com quantidade igual ou superior a 2.600 (duas mil e seiscentas) horas.</w:t>
            </w:r>
          </w:p>
        </w:tc>
      </w:tr>
      <w:tr w:rsidR="000B0F9F" w:rsidRPr="00394379" w14:paraId="21F20AD3" w14:textId="77777777" w:rsidTr="00D12F6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296E592" w14:textId="77777777" w:rsidR="000B0F9F" w:rsidRPr="00394379" w:rsidRDefault="000B0F9F" w:rsidP="00D12F60">
            <w:pPr>
              <w:jc w:val="both"/>
              <w:rPr>
                <w:rFonts w:asciiTheme="majorHAnsi" w:hAnsiTheme="majorHAnsi" w:cs="Arial"/>
              </w:rPr>
            </w:pPr>
            <w:r w:rsidRPr="00394379">
              <w:rPr>
                <w:rFonts w:asciiTheme="majorHAnsi" w:hAnsiTheme="majorHAnsi" w:cs="Arial"/>
              </w:rPr>
              <w:t>ÍNDICES ECONÔMICOS: conforme edital.</w:t>
            </w:r>
          </w:p>
        </w:tc>
      </w:tr>
      <w:tr w:rsidR="000B0F9F" w:rsidRPr="00394379" w14:paraId="48BF02BD" w14:textId="77777777" w:rsidTr="00D12F6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DCBF742" w14:textId="77777777" w:rsidR="000B0F9F" w:rsidRPr="00394379" w:rsidRDefault="000B0F9F" w:rsidP="00121BA9">
            <w:pPr>
              <w:pStyle w:val="Default"/>
              <w:jc w:val="both"/>
              <w:rPr>
                <w:rFonts w:asciiTheme="majorHAnsi" w:hAnsiTheme="majorHAnsi" w:cs="Arial"/>
              </w:rPr>
            </w:pPr>
            <w:r w:rsidRPr="00394379">
              <w:rPr>
                <w:rFonts w:asciiTheme="majorHAnsi" w:hAnsiTheme="majorHAnsi" w:cs="Arial"/>
              </w:rPr>
              <w:t>OBSERVAÇÕES:</w:t>
            </w:r>
            <w:r w:rsidRPr="00394379">
              <w:rPr>
                <w:rFonts w:asciiTheme="majorHAnsi" w:hAnsiTheme="majorHAnsi"/>
              </w:rPr>
              <w:t xml:space="preserve"> Mais informações e o caderno de licitação poderão ser obtidos, gratuitamente, através de download no endereço: </w:t>
            </w:r>
            <w:hyperlink r:id="rId12" w:history="1">
              <w:r w:rsidRPr="00394379">
                <w:rPr>
                  <w:rStyle w:val="Hyperlink"/>
                  <w:rFonts w:asciiTheme="majorHAnsi" w:hAnsiTheme="majorHAnsi"/>
                </w:rPr>
                <w:t>www.copasa.com.br</w:t>
              </w:r>
            </w:hyperlink>
            <w:r w:rsidRPr="00394379">
              <w:rPr>
                <w:rFonts w:asciiTheme="majorHAnsi" w:hAnsiTheme="majorHAnsi"/>
              </w:rPr>
              <w:t xml:space="preserve"> (link: licitações e contratos/licitações, pesquisar pelo número da </w:t>
            </w:r>
            <w:r w:rsidRPr="00394379">
              <w:rPr>
                <w:rFonts w:asciiTheme="majorHAnsi" w:hAnsiTheme="majorHAnsi" w:cs="Arial"/>
              </w:rPr>
              <w:t>licitação), a partir do dia 24/08/2022.</w:t>
            </w:r>
          </w:p>
          <w:p w14:paraId="4A70901F" w14:textId="77777777" w:rsidR="00121BA9" w:rsidRPr="00394379" w:rsidRDefault="00121BA9" w:rsidP="00121BA9">
            <w:pPr>
              <w:pStyle w:val="Default"/>
              <w:jc w:val="both"/>
              <w:rPr>
                <w:rFonts w:asciiTheme="majorHAnsi" w:hAnsiTheme="majorHAnsi" w:cs="Arial"/>
              </w:rPr>
            </w:pPr>
            <w:r w:rsidRPr="00394379">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Davidson Rodrigues Schgger ou outro empregado da COPASA MG, do dia 24 de setembro de 2022 ao dia 19 de setembro de 2022. O agendamento da visita poderá ser feito pelo e-mail: </w:t>
            </w:r>
            <w:hyperlink r:id="rId13" w:history="1">
              <w:r w:rsidRPr="00394379">
                <w:rPr>
                  <w:rStyle w:val="Hyperlink"/>
                  <w:rFonts w:asciiTheme="majorHAnsi" w:hAnsiTheme="majorHAnsi" w:cs="Arial"/>
                </w:rPr>
                <w:t>davidson.schffer@copasa.com.br</w:t>
              </w:r>
            </w:hyperlink>
            <w:r w:rsidRPr="00394379">
              <w:rPr>
                <w:rFonts w:asciiTheme="majorHAnsi" w:hAnsiTheme="majorHAnsi" w:cs="Arial"/>
              </w:rPr>
              <w:t xml:space="preserve"> ou pelo telefone 31 3250-3110. A visita será realizada na Rua Rio Negro, </w:t>
            </w:r>
            <w:proofErr w:type="gramStart"/>
            <w:r w:rsidRPr="00394379">
              <w:rPr>
                <w:rFonts w:asciiTheme="majorHAnsi" w:hAnsiTheme="majorHAnsi" w:cs="Arial"/>
              </w:rPr>
              <w:t>nr.:</w:t>
            </w:r>
            <w:proofErr w:type="gramEnd"/>
            <w:r w:rsidRPr="00394379">
              <w:rPr>
                <w:rFonts w:asciiTheme="majorHAnsi" w:hAnsiTheme="majorHAnsi" w:cs="Arial"/>
              </w:rPr>
              <w:t xml:space="preserve"> 1215, Bairro Grajaú, Cidade Belo Horizonte /MG.</w:t>
            </w:r>
          </w:p>
          <w:p w14:paraId="6163B260" w14:textId="75C192BD" w:rsidR="00121BA9" w:rsidRPr="00394379" w:rsidRDefault="00121BA9" w:rsidP="00121BA9">
            <w:pPr>
              <w:pStyle w:val="Default"/>
              <w:jc w:val="both"/>
              <w:rPr>
                <w:rFonts w:asciiTheme="majorHAnsi" w:hAnsiTheme="majorHAnsi" w:cs="Arial"/>
              </w:rPr>
            </w:pPr>
            <w:hyperlink r:id="rId14" w:history="1">
              <w:r w:rsidRPr="00394379">
                <w:rPr>
                  <w:rStyle w:val="Hyperlink"/>
                  <w:rFonts w:asciiTheme="majorHAnsi" w:hAnsiTheme="majorHAnsi" w:cs="Arial"/>
                </w:rPr>
                <w:t>https://www2.copasa.com.br/PortalComprasPrd/#/pesquisaDetalhes/2648E00C00261EED88F4E4BDA3C17FC8</w:t>
              </w:r>
            </w:hyperlink>
            <w:r w:rsidRPr="00394379">
              <w:rPr>
                <w:rFonts w:asciiTheme="majorHAnsi" w:hAnsiTheme="majorHAnsi" w:cs="Arial"/>
              </w:rPr>
              <w:t xml:space="preserve"> </w:t>
            </w:r>
          </w:p>
        </w:tc>
      </w:tr>
    </w:tbl>
    <w:p w14:paraId="3670BBD8" w14:textId="77777777" w:rsidR="00406328" w:rsidRPr="00394379" w:rsidRDefault="00406328" w:rsidP="006E752A">
      <w:pPr>
        <w:autoSpaceDE w:val="0"/>
        <w:autoSpaceDN w:val="0"/>
        <w:adjustRightInd w:val="0"/>
        <w:jc w:val="both"/>
        <w:rPr>
          <w:rFonts w:asciiTheme="majorHAnsi" w:hAnsiTheme="majorHAnsi"/>
        </w:rPr>
      </w:pPr>
    </w:p>
    <w:p w14:paraId="1DE3213E" w14:textId="77777777" w:rsidR="00406328" w:rsidRPr="00394379" w:rsidRDefault="00406328"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425"/>
        <w:gridCol w:w="1680"/>
        <w:gridCol w:w="2851"/>
      </w:tblGrid>
      <w:tr w:rsidR="00406328" w:rsidRPr="00394379" w14:paraId="4C140A61" w14:textId="77777777" w:rsidTr="00D12F60">
        <w:trPr>
          <w:cantSplit/>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BDD3BC1" w14:textId="77777777" w:rsidR="00406328" w:rsidRPr="00394379" w:rsidRDefault="00406328" w:rsidP="00D12F60">
            <w:pPr>
              <w:jc w:val="both"/>
              <w:rPr>
                <w:rFonts w:asciiTheme="majorHAnsi" w:hAnsiTheme="majorHAnsi" w:cs="Arial"/>
                <w:bCs/>
              </w:rPr>
            </w:pPr>
            <w:r w:rsidRPr="00394379">
              <w:rPr>
                <w:rFonts w:asciiTheme="majorHAnsi" w:hAnsiTheme="majorHAnsi" w:cs="Arial"/>
                <w:bCs/>
              </w:rPr>
              <w:t xml:space="preserve">ÓRGÃO LICITANTE: - </w:t>
            </w:r>
            <w:r w:rsidRPr="00394379">
              <w:rPr>
                <w:rFonts w:asciiTheme="majorHAnsi" w:hAnsiTheme="majorHAnsi"/>
                <w:b/>
                <w:bCs/>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3D04925" w14:textId="77777777" w:rsidR="00224338" w:rsidRPr="00394379" w:rsidRDefault="00406328" w:rsidP="00224338">
            <w:pPr>
              <w:jc w:val="both"/>
              <w:outlineLvl w:val="1"/>
              <w:rPr>
                <w:rFonts w:asciiTheme="majorHAnsi" w:hAnsiTheme="majorHAnsi"/>
                <w:b/>
                <w:color w:val="FF0000"/>
              </w:rPr>
            </w:pPr>
            <w:r w:rsidRPr="00394379">
              <w:rPr>
                <w:rFonts w:asciiTheme="majorHAnsi" w:hAnsiTheme="majorHAnsi" w:cs="Arial"/>
              </w:rPr>
              <w:t>EDITAL:</w:t>
            </w:r>
            <w:r w:rsidRPr="00394379">
              <w:rPr>
                <w:rFonts w:asciiTheme="majorHAnsi" w:hAnsiTheme="majorHAnsi"/>
                <w:b/>
              </w:rPr>
              <w:t xml:space="preserve"> EDITAL Nº 134/2022 - PUBLICADO - TJMG/SUP-ADM/DIRSEP/GECOMP/COALI – </w:t>
            </w:r>
            <w:r w:rsidRPr="00394379">
              <w:rPr>
                <w:rFonts w:asciiTheme="majorHAnsi" w:hAnsiTheme="majorHAnsi"/>
                <w:b/>
                <w:color w:val="FF0000"/>
              </w:rPr>
              <w:t xml:space="preserve">REPUBLICAÇÃO </w:t>
            </w:r>
            <w:r w:rsidR="00224338" w:rsidRPr="00394379">
              <w:rPr>
                <w:rFonts w:asciiTheme="majorHAnsi" w:hAnsiTheme="majorHAnsi"/>
                <w:b/>
                <w:color w:val="FF0000"/>
              </w:rPr>
              <w:t>- ADIAMENTO DAS DATAS</w:t>
            </w:r>
          </w:p>
          <w:p w14:paraId="714A57B7" w14:textId="7892E1F6" w:rsidR="00406328" w:rsidRPr="00394379" w:rsidRDefault="00224338" w:rsidP="00224338">
            <w:pPr>
              <w:jc w:val="both"/>
              <w:outlineLvl w:val="1"/>
              <w:rPr>
                <w:rFonts w:asciiTheme="majorHAnsi" w:hAnsiTheme="majorHAnsi"/>
                <w:b/>
                <w:bCs/>
              </w:rPr>
            </w:pPr>
            <w:r w:rsidRPr="00394379">
              <w:rPr>
                <w:rFonts w:asciiTheme="majorHAnsi" w:hAnsiTheme="majorHAnsi"/>
                <w:b/>
                <w:color w:val="FF0000"/>
              </w:rPr>
              <w:t>DE ENTREGA DE ENVELOPES E SESSÃO DE ABERTURA</w:t>
            </w:r>
          </w:p>
        </w:tc>
      </w:tr>
      <w:tr w:rsidR="00406328" w:rsidRPr="00394379" w14:paraId="66D0CB35" w14:textId="77777777" w:rsidTr="00D12F6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7DF11AB" w14:textId="77777777" w:rsidR="00406328" w:rsidRPr="00394379" w:rsidRDefault="00406328" w:rsidP="00D12F60">
            <w:pPr>
              <w:autoSpaceDE w:val="0"/>
              <w:autoSpaceDN w:val="0"/>
              <w:adjustRightInd w:val="0"/>
              <w:rPr>
                <w:rFonts w:asciiTheme="majorHAnsi" w:hAnsiTheme="majorHAnsi"/>
              </w:rPr>
            </w:pPr>
            <w:r w:rsidRPr="00394379">
              <w:rPr>
                <w:rFonts w:asciiTheme="majorHAnsi" w:hAnsiTheme="majorHAnsi" w:cs="Arial"/>
              </w:rPr>
              <w:t>Endereço:</w:t>
            </w:r>
            <w:r w:rsidRPr="00394379">
              <w:rPr>
                <w:rFonts w:asciiTheme="majorHAnsi" w:hAnsiTheme="majorHAnsi"/>
              </w:rPr>
              <w:t xml:space="preserve"> Rua Gonçalves Dias, 1260 – Funcionários – Belo Horizonte/MG.</w:t>
            </w:r>
          </w:p>
          <w:p w14:paraId="03B58C37" w14:textId="77777777" w:rsidR="00406328" w:rsidRPr="00394379" w:rsidRDefault="00406328" w:rsidP="00D12F60">
            <w:pPr>
              <w:jc w:val="both"/>
              <w:rPr>
                <w:rFonts w:asciiTheme="majorHAnsi" w:hAnsiTheme="majorHAnsi"/>
              </w:rPr>
            </w:pPr>
            <w:r w:rsidRPr="00394379">
              <w:rPr>
                <w:rFonts w:asciiTheme="majorHAnsi" w:hAnsiTheme="majorHAnsi" w:cs="Arial"/>
              </w:rPr>
              <w:t>Informações</w:t>
            </w:r>
            <w:r w:rsidRPr="00394379">
              <w:rPr>
                <w:rFonts w:asciiTheme="majorHAnsi" w:hAnsiTheme="majorHAnsi"/>
              </w:rPr>
              <w:t xml:space="preserve">: Telefone: (31) 3249-8033 e 3249-8034. E-mail </w:t>
            </w:r>
            <w:hyperlink r:id="rId15" w:history="1">
              <w:r w:rsidRPr="00394379">
                <w:rPr>
                  <w:rStyle w:val="Hyperlink"/>
                  <w:rFonts w:asciiTheme="majorHAnsi" w:hAnsiTheme="majorHAnsi"/>
                </w:rPr>
                <w:t>licit@tjmg.jus.br</w:t>
              </w:r>
            </w:hyperlink>
            <w:r w:rsidRPr="00394379">
              <w:rPr>
                <w:rFonts w:asciiTheme="majorHAnsi" w:hAnsiTheme="majorHAnsi"/>
              </w:rPr>
              <w:t xml:space="preserve">. </w:t>
            </w:r>
          </w:p>
        </w:tc>
      </w:tr>
      <w:tr w:rsidR="00406328" w:rsidRPr="00394379" w14:paraId="305CA905" w14:textId="77777777" w:rsidTr="00D12F60">
        <w:trPr>
          <w:cantSplit/>
          <w:trHeight w:val="447"/>
        </w:trPr>
        <w:tc>
          <w:tcPr>
            <w:tcW w:w="6237" w:type="dxa"/>
            <w:gridSpan w:val="3"/>
            <w:tcBorders>
              <w:top w:val="single" w:sz="4" w:space="0" w:color="auto"/>
              <w:left w:val="single" w:sz="4" w:space="0" w:color="auto"/>
              <w:bottom w:val="single" w:sz="4" w:space="0" w:color="auto"/>
              <w:right w:val="single" w:sz="4" w:space="0" w:color="auto"/>
            </w:tcBorders>
            <w:hideMark/>
          </w:tcPr>
          <w:p w14:paraId="7310970D" w14:textId="77777777" w:rsidR="00406328" w:rsidRPr="00394379" w:rsidRDefault="00406328" w:rsidP="00D12F60">
            <w:pPr>
              <w:jc w:val="both"/>
              <w:rPr>
                <w:rFonts w:asciiTheme="majorHAnsi" w:hAnsiTheme="majorHAnsi"/>
              </w:rPr>
            </w:pPr>
            <w:r w:rsidRPr="00394379">
              <w:rPr>
                <w:rFonts w:asciiTheme="majorHAnsi" w:hAnsiTheme="majorHAnsi"/>
              </w:rPr>
              <w:t>OBJETO: Retomada da obra de construção do novo prédio do Fórum da Comarca de Guanhães, conforme Projeto Básico e demais anexos, partes integrantes e inseparáveis deste edital.</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E7FD604" w14:textId="77777777" w:rsidR="00406328" w:rsidRPr="00394379" w:rsidRDefault="00406328" w:rsidP="00D12F60">
            <w:pPr>
              <w:rPr>
                <w:rFonts w:asciiTheme="majorHAnsi" w:hAnsiTheme="majorHAnsi"/>
              </w:rPr>
            </w:pPr>
            <w:r w:rsidRPr="00394379">
              <w:rPr>
                <w:rFonts w:asciiTheme="majorHAnsi" w:hAnsiTheme="majorHAnsi"/>
              </w:rPr>
              <w:t>DATAS:</w:t>
            </w:r>
          </w:p>
          <w:p w14:paraId="694240E0" w14:textId="0CFEA021" w:rsidR="00406328" w:rsidRPr="00394379" w:rsidRDefault="00406328" w:rsidP="00D12F60">
            <w:pPr>
              <w:numPr>
                <w:ilvl w:val="0"/>
                <w:numId w:val="3"/>
              </w:numPr>
              <w:jc w:val="both"/>
              <w:rPr>
                <w:rFonts w:asciiTheme="majorHAnsi" w:hAnsiTheme="majorHAnsi"/>
              </w:rPr>
            </w:pPr>
            <w:r w:rsidRPr="00394379">
              <w:rPr>
                <w:rFonts w:asciiTheme="majorHAnsi" w:hAnsiTheme="majorHAnsi"/>
              </w:rPr>
              <w:t xml:space="preserve">Data para Entrega dos Envelopes: </w:t>
            </w:r>
            <w:r w:rsidR="00224338" w:rsidRPr="00394379">
              <w:rPr>
                <w:rFonts w:asciiTheme="majorHAnsi" w:hAnsiTheme="majorHAnsi"/>
              </w:rPr>
              <w:t>29</w:t>
            </w:r>
            <w:r w:rsidRPr="00394379">
              <w:rPr>
                <w:rFonts w:asciiTheme="majorHAnsi" w:hAnsiTheme="majorHAnsi"/>
              </w:rPr>
              <w:t>/08/22 às 17:00</w:t>
            </w:r>
          </w:p>
          <w:p w14:paraId="2DBFC105" w14:textId="1DD7E600" w:rsidR="00406328" w:rsidRPr="00394379" w:rsidRDefault="00406328" w:rsidP="00224338">
            <w:pPr>
              <w:numPr>
                <w:ilvl w:val="0"/>
                <w:numId w:val="3"/>
              </w:numPr>
              <w:jc w:val="both"/>
              <w:rPr>
                <w:rFonts w:asciiTheme="majorHAnsi" w:hAnsiTheme="majorHAnsi"/>
              </w:rPr>
            </w:pPr>
            <w:r w:rsidRPr="00394379">
              <w:rPr>
                <w:rFonts w:asciiTheme="majorHAnsi" w:hAnsiTheme="majorHAnsi"/>
              </w:rPr>
              <w:t xml:space="preserve">Data Abertura dos envelopes: </w:t>
            </w:r>
            <w:r w:rsidR="00224338" w:rsidRPr="00394379">
              <w:rPr>
                <w:rFonts w:asciiTheme="majorHAnsi" w:hAnsiTheme="majorHAnsi"/>
              </w:rPr>
              <w:t>30</w:t>
            </w:r>
            <w:r w:rsidRPr="00394379">
              <w:rPr>
                <w:rFonts w:asciiTheme="majorHAnsi" w:hAnsiTheme="majorHAnsi"/>
              </w:rPr>
              <w:t>/08/22 às 14:00</w:t>
            </w:r>
          </w:p>
        </w:tc>
      </w:tr>
      <w:tr w:rsidR="00406328" w:rsidRPr="00394379" w14:paraId="6AC2B6AD" w14:textId="77777777" w:rsidTr="00D12F6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DCCF43D" w14:textId="77777777" w:rsidR="00406328" w:rsidRPr="00394379" w:rsidRDefault="00406328" w:rsidP="00D12F60">
            <w:pPr>
              <w:jc w:val="center"/>
              <w:rPr>
                <w:rFonts w:asciiTheme="majorHAnsi" w:hAnsiTheme="majorHAnsi"/>
              </w:rPr>
            </w:pPr>
            <w:r w:rsidRPr="00394379">
              <w:rPr>
                <w:rFonts w:asciiTheme="majorHAnsi" w:hAnsiTheme="majorHAnsi"/>
              </w:rPr>
              <w:t>VALORES</w:t>
            </w:r>
          </w:p>
        </w:tc>
      </w:tr>
      <w:tr w:rsidR="00406328" w:rsidRPr="00394379" w14:paraId="5364E88D" w14:textId="77777777" w:rsidTr="00D12F60">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4AE7080D" w14:textId="77777777" w:rsidR="00406328" w:rsidRPr="00394379" w:rsidRDefault="00406328" w:rsidP="00D12F60">
            <w:pPr>
              <w:jc w:val="center"/>
              <w:rPr>
                <w:rFonts w:asciiTheme="majorHAnsi" w:hAnsiTheme="majorHAnsi"/>
              </w:rPr>
            </w:pPr>
            <w:r w:rsidRPr="00394379">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2CC892" w14:textId="77777777" w:rsidR="00406328" w:rsidRPr="00394379" w:rsidRDefault="00406328" w:rsidP="00D12F60">
            <w:pPr>
              <w:jc w:val="center"/>
              <w:rPr>
                <w:rFonts w:asciiTheme="majorHAnsi" w:hAnsiTheme="majorHAnsi"/>
              </w:rPr>
            </w:pPr>
            <w:r w:rsidRPr="00394379">
              <w:rPr>
                <w:rFonts w:asciiTheme="majorHAnsi" w:hAnsi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7D174773" w14:textId="77777777" w:rsidR="00406328" w:rsidRPr="00394379" w:rsidRDefault="00406328" w:rsidP="00D12F60">
            <w:pPr>
              <w:jc w:val="center"/>
              <w:rPr>
                <w:rFonts w:asciiTheme="majorHAnsi" w:hAnsiTheme="majorHAnsi"/>
              </w:rPr>
            </w:pPr>
            <w:r w:rsidRPr="00394379">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11D12BF" w14:textId="77777777" w:rsidR="00406328" w:rsidRPr="00394379" w:rsidRDefault="00406328" w:rsidP="00D12F60">
            <w:pPr>
              <w:jc w:val="center"/>
              <w:rPr>
                <w:rFonts w:asciiTheme="majorHAnsi" w:hAnsiTheme="majorHAnsi"/>
              </w:rPr>
            </w:pPr>
            <w:r w:rsidRPr="00394379">
              <w:rPr>
                <w:rFonts w:asciiTheme="majorHAnsi" w:hAnsiTheme="majorHAnsi"/>
              </w:rPr>
              <w:t>Valor do Edital</w:t>
            </w:r>
          </w:p>
        </w:tc>
      </w:tr>
      <w:tr w:rsidR="00406328" w:rsidRPr="00394379" w14:paraId="76116E07" w14:textId="77777777" w:rsidTr="00D12F60">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613A47C8" w14:textId="77777777" w:rsidR="00406328" w:rsidRPr="00394379" w:rsidRDefault="00406328" w:rsidP="00D12F60">
            <w:pPr>
              <w:jc w:val="center"/>
              <w:rPr>
                <w:rFonts w:asciiTheme="majorHAnsi" w:hAnsiTheme="majorHAnsi"/>
              </w:rPr>
            </w:pPr>
            <w:r w:rsidRPr="00394379">
              <w:rPr>
                <w:rFonts w:asciiTheme="majorHAnsi" w:hAnsiTheme="majorHAnsi"/>
              </w:rPr>
              <w:t>R$ 14.764.904,22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E0B1CE" w14:textId="77777777" w:rsidR="00406328" w:rsidRPr="00394379" w:rsidRDefault="00406328" w:rsidP="00D12F60">
            <w:pPr>
              <w:jc w:val="center"/>
              <w:rPr>
                <w:rFonts w:asciiTheme="majorHAnsi" w:hAnsiTheme="majorHAnsi"/>
              </w:rPr>
            </w:pPr>
            <w:r w:rsidRPr="00394379">
              <w:rPr>
                <w:rFonts w:asciiTheme="majorHAnsi" w:hAnsi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2E11DFC3" w14:textId="77777777" w:rsidR="00406328" w:rsidRPr="00394379" w:rsidRDefault="00406328" w:rsidP="00D12F60">
            <w:pPr>
              <w:jc w:val="center"/>
              <w:rPr>
                <w:rFonts w:asciiTheme="majorHAnsi" w:hAnsiTheme="majorHAnsi"/>
              </w:rPr>
            </w:pPr>
            <w:r w:rsidRPr="00394379">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EC210F4" w14:textId="77777777" w:rsidR="00406328" w:rsidRPr="00394379" w:rsidRDefault="00406328" w:rsidP="00D12F60">
            <w:pPr>
              <w:keepNext/>
              <w:jc w:val="center"/>
              <w:outlineLvl w:val="0"/>
              <w:rPr>
                <w:rFonts w:asciiTheme="majorHAnsi" w:hAnsiTheme="majorHAnsi"/>
              </w:rPr>
            </w:pPr>
            <w:r w:rsidRPr="00394379">
              <w:rPr>
                <w:rFonts w:asciiTheme="majorHAnsi" w:hAnsiTheme="majorHAnsi"/>
              </w:rPr>
              <w:t>R$ -</w:t>
            </w:r>
          </w:p>
        </w:tc>
      </w:tr>
      <w:tr w:rsidR="00406328" w:rsidRPr="00394379" w14:paraId="699C6414" w14:textId="77777777" w:rsidTr="00D12F60">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5B6F975" w14:textId="77777777" w:rsidR="00406328" w:rsidRPr="00394379" w:rsidRDefault="00406328" w:rsidP="00D12F60">
            <w:pPr>
              <w:jc w:val="both"/>
              <w:rPr>
                <w:rFonts w:asciiTheme="majorHAnsi" w:hAnsiTheme="majorHAnsi"/>
              </w:rPr>
            </w:pPr>
            <w:r w:rsidRPr="00394379">
              <w:rPr>
                <w:rFonts w:asciiTheme="majorHAnsi" w:hAnsiTheme="majorHAnsi"/>
              </w:rPr>
              <w:t xml:space="preserve">CAPACIDADE TÉCNICA: </w:t>
            </w:r>
          </w:p>
          <w:p w14:paraId="278CBB2C" w14:textId="77777777" w:rsidR="00406328" w:rsidRPr="00394379" w:rsidRDefault="00406328" w:rsidP="00D12F60">
            <w:pPr>
              <w:jc w:val="both"/>
              <w:rPr>
                <w:rFonts w:asciiTheme="majorHAnsi" w:hAnsiTheme="majorHAnsi"/>
              </w:rPr>
            </w:pPr>
            <w:r w:rsidRPr="00394379">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w:t>
            </w:r>
            <w:proofErr w:type="gramStart"/>
            <w:r w:rsidRPr="00394379">
              <w:rPr>
                <w:rFonts w:asciiTheme="majorHAnsi" w:hAnsiTheme="majorHAnsi"/>
              </w:rPr>
              <w:t>Tal(</w:t>
            </w:r>
            <w:proofErr w:type="gramEnd"/>
            <w:r w:rsidRPr="00394379">
              <w:rPr>
                <w:rFonts w:asciiTheme="majorHAnsi" w:hAnsiTheme="majorHAnsi"/>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5CF54D44" w14:textId="77777777" w:rsidR="00406328" w:rsidRPr="00394379" w:rsidRDefault="00406328" w:rsidP="00D12F60">
            <w:pPr>
              <w:pStyle w:val="PargrafodaLista"/>
              <w:numPr>
                <w:ilvl w:val="0"/>
                <w:numId w:val="16"/>
              </w:numPr>
              <w:jc w:val="both"/>
              <w:rPr>
                <w:rFonts w:asciiTheme="majorHAnsi" w:hAnsiTheme="majorHAnsi"/>
                <w:szCs w:val="24"/>
              </w:rPr>
            </w:pPr>
            <w:r w:rsidRPr="00394379">
              <w:rPr>
                <w:rFonts w:asciiTheme="majorHAnsi" w:hAnsiTheme="majorHAnsi"/>
                <w:szCs w:val="24"/>
              </w:rPr>
              <w:t>Estrutura em concreto armado moldado “in loco” em edificações.</w:t>
            </w:r>
          </w:p>
          <w:p w14:paraId="49A21214" w14:textId="77777777" w:rsidR="00406328" w:rsidRPr="00394379" w:rsidRDefault="00406328" w:rsidP="00D12F60">
            <w:pPr>
              <w:pStyle w:val="PargrafodaLista"/>
              <w:numPr>
                <w:ilvl w:val="0"/>
                <w:numId w:val="16"/>
              </w:numPr>
              <w:jc w:val="both"/>
              <w:rPr>
                <w:rFonts w:asciiTheme="majorHAnsi" w:hAnsiTheme="majorHAnsi"/>
                <w:szCs w:val="24"/>
              </w:rPr>
            </w:pPr>
            <w:r w:rsidRPr="00394379">
              <w:rPr>
                <w:rFonts w:asciiTheme="majorHAnsi" w:hAnsiTheme="majorHAnsi"/>
                <w:szCs w:val="24"/>
              </w:rPr>
              <w:t>Instalação elétrica de baixa tensão em edificações.</w:t>
            </w:r>
          </w:p>
        </w:tc>
      </w:tr>
      <w:tr w:rsidR="00406328" w:rsidRPr="00394379" w14:paraId="6076EEC8" w14:textId="77777777" w:rsidTr="00D12F60">
        <w:trPr>
          <w:cantSplit/>
          <w:trHeight w:val="78"/>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FB832CD" w14:textId="77777777" w:rsidR="00406328" w:rsidRPr="00394379" w:rsidRDefault="00406328" w:rsidP="00D12F60">
            <w:pPr>
              <w:jc w:val="both"/>
              <w:rPr>
                <w:rFonts w:asciiTheme="majorHAnsi" w:hAnsiTheme="majorHAnsi"/>
              </w:rPr>
            </w:pPr>
            <w:r w:rsidRPr="00394379">
              <w:rPr>
                <w:rFonts w:asciiTheme="majorHAnsi" w:hAnsiTheme="majorHAnsi"/>
              </w:rPr>
              <w:t>CAPACIDADE OPERACIONAL:</w:t>
            </w:r>
          </w:p>
          <w:p w14:paraId="4881ACA7" w14:textId="77777777" w:rsidR="00406328" w:rsidRPr="00394379" w:rsidRDefault="00406328" w:rsidP="00D12F60">
            <w:pPr>
              <w:jc w:val="both"/>
              <w:rPr>
                <w:rFonts w:asciiTheme="majorHAnsi" w:hAnsiTheme="majorHAnsi"/>
              </w:rPr>
            </w:pPr>
            <w:r w:rsidRPr="00394379">
              <w:rPr>
                <w:rFonts w:asciiTheme="majorHAnsi" w:hAnsiTheme="majorHAnsi"/>
              </w:rPr>
              <w:t xml:space="preserve">Atestado de Capacidade Técnico-Operacional </w:t>
            </w:r>
            <w:proofErr w:type="gramStart"/>
            <w:r w:rsidRPr="00394379">
              <w:rPr>
                <w:rFonts w:asciiTheme="majorHAnsi" w:hAnsiTheme="majorHAnsi"/>
              </w:rPr>
              <w:t>emitido(</w:t>
            </w:r>
            <w:proofErr w:type="gramEnd"/>
            <w:r w:rsidRPr="00394379">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394379">
              <w:rPr>
                <w:rFonts w:asciiTheme="majorHAnsi" w:hAnsiTheme="majorHAnsi"/>
              </w:rPr>
              <w:t>O(</w:t>
            </w:r>
            <w:proofErr w:type="gramEnd"/>
            <w:r w:rsidRPr="00394379">
              <w:rPr>
                <w:rFonts w:asciiTheme="majorHAnsi" w:hAnsiTheme="majorHAnsi"/>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31C955C4" w14:textId="77777777" w:rsidR="00406328" w:rsidRPr="00394379" w:rsidRDefault="00406328" w:rsidP="00D12F60">
            <w:pPr>
              <w:pStyle w:val="PargrafodaLista"/>
              <w:numPr>
                <w:ilvl w:val="0"/>
                <w:numId w:val="15"/>
              </w:numPr>
              <w:jc w:val="both"/>
              <w:rPr>
                <w:rFonts w:asciiTheme="majorHAnsi" w:hAnsiTheme="majorHAnsi"/>
                <w:szCs w:val="24"/>
              </w:rPr>
            </w:pPr>
            <w:r w:rsidRPr="00394379">
              <w:rPr>
                <w:rFonts w:asciiTheme="majorHAnsi" w:hAnsiTheme="majorHAnsi"/>
                <w:szCs w:val="24"/>
              </w:rPr>
              <w:t xml:space="preserve">Estrutura em concreto armado moldado “in loco”, em edificações, com volume mínimo de 385,00 m³. </w:t>
            </w:r>
          </w:p>
          <w:p w14:paraId="13EC048A" w14:textId="77777777" w:rsidR="00406328" w:rsidRPr="00394379" w:rsidRDefault="00406328" w:rsidP="00D12F60">
            <w:pPr>
              <w:pStyle w:val="PargrafodaLista"/>
              <w:numPr>
                <w:ilvl w:val="0"/>
                <w:numId w:val="15"/>
              </w:numPr>
              <w:jc w:val="both"/>
              <w:rPr>
                <w:rFonts w:asciiTheme="majorHAnsi" w:hAnsiTheme="majorHAnsi"/>
                <w:szCs w:val="24"/>
              </w:rPr>
            </w:pPr>
            <w:r w:rsidRPr="00394379">
              <w:rPr>
                <w:rFonts w:asciiTheme="majorHAnsi" w:hAnsiTheme="majorHAnsi"/>
                <w:szCs w:val="24"/>
              </w:rPr>
              <w:t>Instalação elétrica de baixa tensão, em edificações, com carga instalada ou demandada mínima de 66 kVA ou 60 kW.</w:t>
            </w:r>
          </w:p>
        </w:tc>
      </w:tr>
      <w:tr w:rsidR="00406328" w:rsidRPr="00394379" w14:paraId="76A56B9E" w14:textId="77777777" w:rsidTr="00D12F60">
        <w:trPr>
          <w:cantSplit/>
          <w:trHeight w:val="445"/>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DB367E4" w14:textId="77777777" w:rsidR="00406328" w:rsidRPr="00394379" w:rsidRDefault="00406328" w:rsidP="00D12F60">
            <w:pPr>
              <w:jc w:val="both"/>
              <w:rPr>
                <w:rFonts w:asciiTheme="majorHAnsi" w:hAnsiTheme="majorHAnsi"/>
              </w:rPr>
            </w:pPr>
            <w:r w:rsidRPr="00394379">
              <w:rPr>
                <w:rFonts w:asciiTheme="majorHAnsi" w:hAnsiTheme="majorHAnsi"/>
              </w:rPr>
              <w:t xml:space="preserve"> ÍNDICES ECONÔMICOS: conforme edital. </w:t>
            </w:r>
          </w:p>
        </w:tc>
      </w:tr>
      <w:tr w:rsidR="00406328" w:rsidRPr="00394379" w14:paraId="427E16FE" w14:textId="77777777" w:rsidTr="00D12F60">
        <w:trPr>
          <w:cantSplit/>
          <w:trHeight w:val="1266"/>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B55BD9D" w14:textId="77777777" w:rsidR="00224338" w:rsidRPr="00394379" w:rsidRDefault="00406328" w:rsidP="00224338">
            <w:pPr>
              <w:autoSpaceDE w:val="0"/>
              <w:autoSpaceDN w:val="0"/>
              <w:adjustRightInd w:val="0"/>
              <w:jc w:val="both"/>
              <w:rPr>
                <w:rFonts w:asciiTheme="majorHAnsi" w:hAnsiTheme="majorHAnsi"/>
              </w:rPr>
            </w:pPr>
            <w:r w:rsidRPr="00394379">
              <w:rPr>
                <w:rFonts w:asciiTheme="majorHAnsi" w:hAnsiTheme="majorHAnsi" w:cs="Arial"/>
              </w:rPr>
              <w:t>OBS.:</w:t>
            </w:r>
            <w:r w:rsidRPr="00394379">
              <w:rPr>
                <w:rFonts w:asciiTheme="majorHAnsi" w:hAnsiTheme="majorHAnsi"/>
              </w:rPr>
              <w:t xml:space="preserve">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Guanhães/MG Endereço: Rua Seis, Bairro Acrópoli, lote 07, Quadra J, Guanhães /MG Telefones: (33) 3421-1523 (33) 3421-1815 Horário: 12h às 17h 5.1.2. As visitas deverão ser agendadas previamente junto à Administração do Fórum por meio do telefone acima informado.</w:t>
            </w:r>
          </w:p>
          <w:p w14:paraId="05E5230B" w14:textId="6FB7FFA7" w:rsidR="00406328" w:rsidRPr="00394379" w:rsidRDefault="00224338" w:rsidP="00224338">
            <w:pPr>
              <w:autoSpaceDE w:val="0"/>
              <w:autoSpaceDN w:val="0"/>
              <w:adjustRightInd w:val="0"/>
              <w:jc w:val="both"/>
              <w:rPr>
                <w:rFonts w:asciiTheme="majorHAnsi" w:hAnsiTheme="majorHAnsi" w:cs="Arial"/>
              </w:rPr>
            </w:pPr>
            <w:hyperlink r:id="rId16" w:history="1">
              <w:r w:rsidRPr="00394379">
                <w:rPr>
                  <w:rStyle w:val="Hyperlink"/>
                  <w:rFonts w:asciiTheme="majorHAnsi" w:hAnsiTheme="majorHAnsi" w:cs="Arial"/>
                </w:rPr>
                <w:t>http://www8.tjmg.gov.br/licitacoes/consulta/consultaLicitacao.jsf?anoLicitacao=2022&amp;numeroLicitacao=134</w:t>
              </w:r>
            </w:hyperlink>
            <w:r w:rsidRPr="00394379">
              <w:rPr>
                <w:rFonts w:asciiTheme="majorHAnsi" w:hAnsiTheme="majorHAnsi" w:cs="Arial"/>
              </w:rPr>
              <w:t xml:space="preserve"> </w:t>
            </w:r>
            <w:r w:rsidR="00406328" w:rsidRPr="00394379">
              <w:rPr>
                <w:rFonts w:asciiTheme="majorHAnsi" w:hAnsiTheme="majorHAnsi" w:cs="Arial"/>
              </w:rPr>
              <w:t xml:space="preserve"> </w:t>
            </w:r>
          </w:p>
        </w:tc>
      </w:tr>
    </w:tbl>
    <w:p w14:paraId="2D7EFDD9" w14:textId="77777777" w:rsidR="00406328" w:rsidRPr="00394379" w:rsidRDefault="00406328" w:rsidP="006E752A">
      <w:pPr>
        <w:autoSpaceDE w:val="0"/>
        <w:autoSpaceDN w:val="0"/>
        <w:adjustRightInd w:val="0"/>
        <w:jc w:val="both"/>
        <w:rPr>
          <w:rFonts w:asciiTheme="majorHAnsi" w:hAnsiTheme="majorHAnsi"/>
        </w:rPr>
      </w:pPr>
    </w:p>
    <w:p w14:paraId="0AD39739" w14:textId="77777777" w:rsidR="00876481" w:rsidRPr="00394379" w:rsidRDefault="00876481" w:rsidP="006E752A">
      <w:pPr>
        <w:autoSpaceDE w:val="0"/>
        <w:autoSpaceDN w:val="0"/>
        <w:adjustRightInd w:val="0"/>
        <w:jc w:val="both"/>
        <w:rPr>
          <w:rFonts w:asciiTheme="majorHAnsi" w:hAnsiTheme="majorHAnsi"/>
        </w:rPr>
      </w:pPr>
    </w:p>
    <w:p w14:paraId="725D258B" w14:textId="77777777" w:rsidR="00876481" w:rsidRPr="00394379" w:rsidRDefault="00876481" w:rsidP="006E752A">
      <w:pPr>
        <w:autoSpaceDE w:val="0"/>
        <w:autoSpaceDN w:val="0"/>
        <w:adjustRightInd w:val="0"/>
        <w:jc w:val="both"/>
        <w:rPr>
          <w:rFonts w:asciiTheme="majorHAnsi" w:hAnsiTheme="majorHAnsi"/>
        </w:rPr>
      </w:pPr>
    </w:p>
    <w:p w14:paraId="7DD1DE71" w14:textId="2816979A" w:rsidR="00FF40BD" w:rsidRPr="00394379" w:rsidRDefault="00FF40BD" w:rsidP="002803ED">
      <w:pPr>
        <w:rPr>
          <w:rFonts w:asciiTheme="majorHAnsi" w:hAnsiTheme="majorHAnsi"/>
        </w:rPr>
      </w:pPr>
      <w:r w:rsidRPr="00394379">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394379" w:rsidRDefault="003D0AAE" w:rsidP="00F52335">
      <w:pPr>
        <w:autoSpaceDE w:val="0"/>
        <w:autoSpaceDN w:val="0"/>
        <w:adjustRightInd w:val="0"/>
        <w:jc w:val="center"/>
        <w:rPr>
          <w:rFonts w:asciiTheme="majorHAnsi" w:hAnsiTheme="majorHAnsi"/>
          <w:b/>
        </w:rPr>
      </w:pPr>
    </w:p>
    <w:p w14:paraId="47D0C341" w14:textId="77777777" w:rsidR="000F4A6D" w:rsidRPr="00394379" w:rsidRDefault="000F4A6D" w:rsidP="00F52335">
      <w:pPr>
        <w:autoSpaceDE w:val="0"/>
        <w:autoSpaceDN w:val="0"/>
        <w:adjustRightInd w:val="0"/>
        <w:jc w:val="center"/>
        <w:rPr>
          <w:rFonts w:asciiTheme="majorHAnsi" w:hAnsiTheme="majorHAnsi"/>
          <w:b/>
        </w:rPr>
      </w:pPr>
    </w:p>
    <w:p w14:paraId="4ABC5230" w14:textId="055058A6" w:rsidR="00200844" w:rsidRPr="00394379" w:rsidRDefault="00300F58" w:rsidP="00F52335">
      <w:pPr>
        <w:autoSpaceDE w:val="0"/>
        <w:autoSpaceDN w:val="0"/>
        <w:adjustRightInd w:val="0"/>
        <w:jc w:val="center"/>
        <w:rPr>
          <w:rFonts w:asciiTheme="majorHAnsi" w:hAnsiTheme="majorHAnsi"/>
          <w:b/>
        </w:rPr>
      </w:pPr>
      <w:r w:rsidRPr="00394379">
        <w:rPr>
          <w:rFonts w:asciiTheme="majorHAnsi" w:hAnsiTheme="majorHAnsi"/>
          <w:b/>
        </w:rPr>
        <w:t>ESTADO DE MINAS GERAIS</w:t>
      </w:r>
    </w:p>
    <w:p w14:paraId="3B31BF43" w14:textId="77777777" w:rsidR="0045317D" w:rsidRPr="00394379" w:rsidRDefault="0045317D" w:rsidP="0067775A">
      <w:pPr>
        <w:autoSpaceDE w:val="0"/>
        <w:autoSpaceDN w:val="0"/>
        <w:adjustRightInd w:val="0"/>
        <w:jc w:val="center"/>
        <w:rPr>
          <w:rFonts w:asciiTheme="majorHAnsi" w:hAnsiTheme="majorHAnsi"/>
          <w:b/>
        </w:rPr>
      </w:pPr>
    </w:p>
    <w:p w14:paraId="5509BD3A" w14:textId="34C5660E" w:rsidR="0067775A" w:rsidRPr="00394379" w:rsidRDefault="00973F33" w:rsidP="0067775A">
      <w:pPr>
        <w:autoSpaceDE w:val="0"/>
        <w:autoSpaceDN w:val="0"/>
        <w:adjustRightInd w:val="0"/>
        <w:jc w:val="center"/>
        <w:rPr>
          <w:rFonts w:asciiTheme="majorHAnsi" w:hAnsiTheme="majorHAnsi"/>
          <w:b/>
        </w:rPr>
      </w:pPr>
      <w:r w:rsidRPr="00394379">
        <w:rPr>
          <w:rFonts w:asciiTheme="majorHAnsi" w:hAnsiTheme="majorHAnsi"/>
          <w:b/>
        </w:rPr>
        <w:t xml:space="preserve">CODEMIG - RETIFICAÇÃO - </w:t>
      </w:r>
      <w:r w:rsidR="0067775A" w:rsidRPr="00394379">
        <w:rPr>
          <w:rFonts w:asciiTheme="majorHAnsi" w:hAnsiTheme="majorHAnsi"/>
          <w:b/>
        </w:rPr>
        <w:t>A CODEMIG TORNA PÚBLICO QUE O PREGÃO ELETRÔNICO CODEMIG N° 01/2022</w:t>
      </w:r>
    </w:p>
    <w:p w14:paraId="7E8346E0" w14:textId="2F0B0EC4" w:rsidR="0045317D" w:rsidRPr="00394379" w:rsidRDefault="0067775A" w:rsidP="007B7654">
      <w:pPr>
        <w:autoSpaceDE w:val="0"/>
        <w:autoSpaceDN w:val="0"/>
        <w:adjustRightInd w:val="0"/>
        <w:jc w:val="both"/>
        <w:rPr>
          <w:rFonts w:asciiTheme="majorHAnsi" w:hAnsiTheme="majorHAnsi"/>
          <w:b/>
        </w:rPr>
      </w:pPr>
      <w:r w:rsidRPr="00394379">
        <w:rPr>
          <w:rFonts w:asciiTheme="majorHAnsi" w:hAnsiTheme="majorHAnsi"/>
        </w:rPr>
        <w:t>C</w:t>
      </w:r>
      <w:r w:rsidR="0045317D" w:rsidRPr="00394379">
        <w:rPr>
          <w:rFonts w:asciiTheme="majorHAnsi" w:hAnsiTheme="majorHAnsi"/>
        </w:rPr>
        <w:t xml:space="preserve">ujo objeto é a contratação de empresa especializada na prestação de serviços de manutenção predial civil, elétrica, hidráulica, de sistema de automação, de sistema de ar-condicionado e de sistema de detecção e combate a incêndio para o Centro de Cultura Presidente Itamar Franco, teve seu Edital retificado. Motivo da retificação: alteração do Capítulo 8 do Edital e do Modelo de Proposta Comercial - Anexo - III. Data da Sessão Pública alterada para: 08/09/2022, às 09h00, no site </w:t>
      </w:r>
      <w:hyperlink r:id="rId18" w:history="1">
        <w:r w:rsidRPr="00394379">
          <w:rPr>
            <w:rStyle w:val="Hyperlink"/>
            <w:rFonts w:asciiTheme="majorHAnsi" w:hAnsiTheme="majorHAnsi"/>
          </w:rPr>
          <w:t>www.compras.mg.gov.br</w:t>
        </w:r>
      </w:hyperlink>
      <w:r w:rsidR="0045317D" w:rsidRPr="00394379">
        <w:rPr>
          <w:rFonts w:asciiTheme="majorHAnsi" w:hAnsiTheme="majorHAnsi"/>
        </w:rPr>
        <w:t>.</w:t>
      </w:r>
      <w:r w:rsidRPr="00394379">
        <w:rPr>
          <w:rFonts w:asciiTheme="majorHAnsi" w:hAnsiTheme="majorHAnsi"/>
        </w:rPr>
        <w:t xml:space="preserve"> </w:t>
      </w:r>
      <w:r w:rsidR="0045317D" w:rsidRPr="00394379">
        <w:rPr>
          <w:rFonts w:asciiTheme="majorHAnsi" w:hAnsiTheme="majorHAnsi"/>
        </w:rPr>
        <w:t xml:space="preserve">Demais termos e condições permanecem inalterados. O Edital retificado encontra-se disponível em: </w:t>
      </w:r>
      <w:hyperlink r:id="rId19" w:history="1">
        <w:r w:rsidRPr="00394379">
          <w:rPr>
            <w:rStyle w:val="Hyperlink"/>
            <w:rFonts w:asciiTheme="majorHAnsi" w:hAnsiTheme="majorHAnsi"/>
          </w:rPr>
          <w:t>www.compras.mg.gov.br</w:t>
        </w:r>
      </w:hyperlink>
      <w:r w:rsidR="0045317D" w:rsidRPr="00394379">
        <w:rPr>
          <w:rFonts w:asciiTheme="majorHAnsi" w:hAnsiTheme="majorHAnsi"/>
        </w:rPr>
        <w:t xml:space="preserve">, </w:t>
      </w:r>
      <w:hyperlink r:id="rId20" w:history="1">
        <w:r w:rsidRPr="00394379">
          <w:rPr>
            <w:rStyle w:val="Hyperlink"/>
            <w:rFonts w:asciiTheme="majorHAnsi" w:hAnsiTheme="majorHAnsi"/>
          </w:rPr>
          <w:t>www.codemig.com.br</w:t>
        </w:r>
      </w:hyperlink>
      <w:r w:rsidRPr="00394379">
        <w:rPr>
          <w:rFonts w:asciiTheme="majorHAnsi" w:hAnsiTheme="majorHAnsi"/>
        </w:rPr>
        <w:t xml:space="preserve"> </w:t>
      </w:r>
      <w:r w:rsidR="0045317D" w:rsidRPr="00394379">
        <w:rPr>
          <w:rFonts w:asciiTheme="majorHAnsi" w:hAnsiTheme="majorHAnsi"/>
        </w:rPr>
        <w:t>ou na sede da CODEMIG, à Rua Manaus, nº 467, Santa Efigênia, Belo Horizonte/ MG, de segunda a sexta-feira, das 9h às 12h e de 14h às 17h</w:t>
      </w:r>
    </w:p>
    <w:p w14:paraId="0D4301E7" w14:textId="77777777" w:rsidR="0045317D" w:rsidRPr="00394379" w:rsidRDefault="0045317D" w:rsidP="0067775A">
      <w:pPr>
        <w:autoSpaceDE w:val="0"/>
        <w:autoSpaceDN w:val="0"/>
        <w:adjustRightInd w:val="0"/>
        <w:jc w:val="center"/>
        <w:rPr>
          <w:rFonts w:asciiTheme="majorHAnsi" w:hAnsiTheme="majorHAnsi"/>
          <w:b/>
        </w:rPr>
      </w:pPr>
    </w:p>
    <w:p w14:paraId="54084B6D" w14:textId="77777777" w:rsidR="0067775A" w:rsidRPr="00394379" w:rsidRDefault="0067775A" w:rsidP="0067775A">
      <w:pPr>
        <w:autoSpaceDE w:val="0"/>
        <w:autoSpaceDN w:val="0"/>
        <w:adjustRightInd w:val="0"/>
        <w:jc w:val="center"/>
        <w:rPr>
          <w:rFonts w:asciiTheme="majorHAnsi" w:hAnsiTheme="majorHAnsi"/>
          <w:b/>
        </w:rPr>
      </w:pPr>
    </w:p>
    <w:p w14:paraId="114AD455" w14:textId="3E721D82" w:rsidR="0067775A" w:rsidRPr="00394379" w:rsidRDefault="0067775A" w:rsidP="0067775A">
      <w:pPr>
        <w:autoSpaceDE w:val="0"/>
        <w:autoSpaceDN w:val="0"/>
        <w:adjustRightInd w:val="0"/>
        <w:jc w:val="center"/>
        <w:rPr>
          <w:rFonts w:asciiTheme="majorHAnsi" w:hAnsiTheme="majorHAnsi"/>
        </w:rPr>
      </w:pPr>
      <w:r w:rsidRPr="00394379">
        <w:rPr>
          <w:rFonts w:asciiTheme="majorHAnsi" w:hAnsiTheme="majorHAnsi"/>
          <w:b/>
        </w:rPr>
        <w:t>ALBERTINA PREFEITURA MUNICIPAL - PROCESSO Nº 73/2022 TOMADA DE PREÇO 2/2022</w:t>
      </w:r>
      <w:r w:rsidR="00527A9F" w:rsidRPr="00394379">
        <w:rPr>
          <w:rFonts w:asciiTheme="majorHAnsi" w:hAnsiTheme="majorHAnsi"/>
        </w:rPr>
        <w:t>.</w:t>
      </w:r>
    </w:p>
    <w:p w14:paraId="626C4576" w14:textId="765209B7"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A PMA/MG torna público Tomada de Preço, Menor Preço Global, para contratação de empresa para prestação de serviços de terraplenagem no Loteamento Novo Horizonte II, no Município de Albertina, MG. Edital disponível, a partir do dia 19/08/2022, na sede da Prefeitura e no site </w:t>
      </w:r>
      <w:hyperlink r:id="rId21" w:history="1">
        <w:r w:rsidR="0067775A" w:rsidRPr="00394379">
          <w:rPr>
            <w:rStyle w:val="Hyperlink"/>
            <w:rFonts w:asciiTheme="majorHAnsi" w:hAnsiTheme="majorHAnsi"/>
          </w:rPr>
          <w:t>www.albertina.mg.gov.br</w:t>
        </w:r>
      </w:hyperlink>
      <w:r w:rsidRPr="00394379">
        <w:rPr>
          <w:rFonts w:asciiTheme="majorHAnsi" w:hAnsiTheme="majorHAnsi"/>
        </w:rPr>
        <w:t>.</w:t>
      </w:r>
      <w:r w:rsidR="0067775A" w:rsidRPr="00394379">
        <w:rPr>
          <w:rFonts w:asciiTheme="majorHAnsi" w:hAnsiTheme="majorHAnsi"/>
        </w:rPr>
        <w:t xml:space="preserve"> </w:t>
      </w:r>
      <w:r w:rsidRPr="00394379">
        <w:rPr>
          <w:rFonts w:asciiTheme="majorHAnsi" w:hAnsiTheme="majorHAnsi"/>
        </w:rPr>
        <w:t>Credenciamento: ocorrerá no dia 08/09/2022 ás 08:45 horas. Certame: ocorrerá no dia 08/09/2022 às 09:00:00 horas, na sede da Prefeitura. Fone: (35)3446-1333. Joelma Aparecida dos Santos, presidente da CPL</w:t>
      </w:r>
    </w:p>
    <w:p w14:paraId="64F2DC57" w14:textId="77777777" w:rsidR="00527A9F" w:rsidRPr="00394379" w:rsidRDefault="00527A9F" w:rsidP="00527A9F">
      <w:pPr>
        <w:autoSpaceDE w:val="0"/>
        <w:autoSpaceDN w:val="0"/>
        <w:adjustRightInd w:val="0"/>
        <w:jc w:val="both"/>
        <w:rPr>
          <w:rFonts w:asciiTheme="majorHAnsi" w:hAnsiTheme="majorHAnsi"/>
        </w:rPr>
      </w:pPr>
    </w:p>
    <w:p w14:paraId="53FBD1B1" w14:textId="77777777" w:rsidR="00527A9F" w:rsidRPr="00394379" w:rsidRDefault="00527A9F" w:rsidP="0067775A">
      <w:pPr>
        <w:autoSpaceDE w:val="0"/>
        <w:autoSpaceDN w:val="0"/>
        <w:adjustRightInd w:val="0"/>
        <w:jc w:val="center"/>
        <w:rPr>
          <w:rFonts w:asciiTheme="majorHAnsi" w:hAnsiTheme="majorHAnsi"/>
          <w:b/>
        </w:rPr>
      </w:pPr>
    </w:p>
    <w:p w14:paraId="38EBF0D8" w14:textId="1F228DBD"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ARACITABA PREFEITURA MUNICIPAL TOMADA DE PREÇOS 08/2022</w:t>
      </w:r>
    </w:p>
    <w:p w14:paraId="7EA85634" w14:textId="1F09959F"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O Município de Aracitaba torna público que fará realizar a Tomada de Preços nº 08/2022, julgamento pelo “Menor Preço Global”, para execução de obra de engenharia de Construção de 02 (duas) pontes mistas com vão de 12,00 </w:t>
      </w:r>
      <w:proofErr w:type="gramStart"/>
      <w:r w:rsidRPr="00394379">
        <w:rPr>
          <w:rFonts w:asciiTheme="majorHAnsi" w:hAnsiTheme="majorHAnsi"/>
        </w:rPr>
        <w:t>x</w:t>
      </w:r>
      <w:proofErr w:type="gramEnd"/>
      <w:r w:rsidRPr="00394379">
        <w:rPr>
          <w:rFonts w:asciiTheme="majorHAnsi" w:hAnsiTheme="majorHAnsi"/>
        </w:rPr>
        <w:t xml:space="preserve"> 4,20 m nas comunidades Rurais denominada “São Domingos” e “Chorão” no município de Aracitaba, conforme Convênio 1301002254/2022 que o município firmou com o Estado de Minas Gerais, por intermédio da Secretaria de Estado de Infraestrutura e Mobilidade. Abertura da documentação: às 11:00 horas do dia 06 de setembro de 2022, na Sala de Licitações da Prefeitura, Pça Barão de Montes Claros, nº 16, Centro. </w:t>
      </w:r>
    </w:p>
    <w:p w14:paraId="4DBDA564" w14:textId="77777777" w:rsidR="0067775A" w:rsidRPr="00394379" w:rsidRDefault="0067775A" w:rsidP="00527A9F">
      <w:pPr>
        <w:autoSpaceDE w:val="0"/>
        <w:autoSpaceDN w:val="0"/>
        <w:adjustRightInd w:val="0"/>
        <w:jc w:val="both"/>
        <w:rPr>
          <w:rFonts w:asciiTheme="majorHAnsi" w:hAnsiTheme="majorHAnsi"/>
          <w:b/>
        </w:rPr>
      </w:pPr>
    </w:p>
    <w:p w14:paraId="6EB1B7C0" w14:textId="77777777" w:rsidR="00527A9F" w:rsidRPr="00394379" w:rsidRDefault="00527A9F" w:rsidP="00527A9F">
      <w:pPr>
        <w:autoSpaceDE w:val="0"/>
        <w:autoSpaceDN w:val="0"/>
        <w:adjustRightInd w:val="0"/>
        <w:jc w:val="both"/>
        <w:rPr>
          <w:rFonts w:asciiTheme="majorHAnsi" w:hAnsiTheme="majorHAnsi"/>
          <w:b/>
        </w:rPr>
      </w:pPr>
    </w:p>
    <w:p w14:paraId="2FC371AA" w14:textId="77777777" w:rsidR="00527A9F" w:rsidRPr="00394379" w:rsidRDefault="00527A9F" w:rsidP="0067775A">
      <w:pPr>
        <w:autoSpaceDE w:val="0"/>
        <w:autoSpaceDN w:val="0"/>
        <w:adjustRightInd w:val="0"/>
        <w:jc w:val="center"/>
        <w:rPr>
          <w:rFonts w:asciiTheme="majorHAnsi" w:hAnsiTheme="majorHAnsi"/>
          <w:b/>
        </w:rPr>
      </w:pPr>
    </w:p>
    <w:p w14:paraId="7F7EC2BE" w14:textId="13E909C5" w:rsidR="0067775A" w:rsidRPr="00394379" w:rsidRDefault="0067775A" w:rsidP="0067775A">
      <w:pPr>
        <w:autoSpaceDE w:val="0"/>
        <w:autoSpaceDN w:val="0"/>
        <w:adjustRightInd w:val="0"/>
        <w:jc w:val="center"/>
        <w:rPr>
          <w:rFonts w:asciiTheme="majorHAnsi" w:hAnsiTheme="majorHAnsi"/>
        </w:rPr>
      </w:pPr>
      <w:r w:rsidRPr="00394379">
        <w:rPr>
          <w:rFonts w:asciiTheme="majorHAnsi" w:hAnsiTheme="majorHAnsi"/>
          <w:b/>
        </w:rPr>
        <w:t>BIQUINHAS PREFEITURA MUNICIPAL PL 63/22 – TP 01/22, EMPREITADA POR PREÇO GLOBAL</w:t>
      </w:r>
      <w:r w:rsidRPr="00394379">
        <w:rPr>
          <w:rFonts w:asciiTheme="majorHAnsi" w:hAnsiTheme="majorHAnsi"/>
        </w:rPr>
        <w:t>.</w:t>
      </w:r>
    </w:p>
    <w:p w14:paraId="77EC54C1" w14:textId="53C12EEF"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Objeto: Contratação de empresa para obras de recapeamento asfáltico sobre alvenaria poliédrica em Pré-Misturado a Frio – PMF, nos termos do Convênio nº. 1301001748/2022 - SEINFRA. Obt</w:t>
      </w:r>
      <w:r w:rsidR="0067775A" w:rsidRPr="00394379">
        <w:rPr>
          <w:rFonts w:asciiTheme="majorHAnsi" w:hAnsiTheme="majorHAnsi"/>
        </w:rPr>
        <w:t xml:space="preserve">enção do Edital: </w:t>
      </w:r>
      <w:hyperlink r:id="rId22" w:history="1">
        <w:r w:rsidR="0067775A" w:rsidRPr="00394379">
          <w:rPr>
            <w:rStyle w:val="Hyperlink"/>
            <w:rFonts w:asciiTheme="majorHAnsi" w:hAnsiTheme="majorHAnsi"/>
          </w:rPr>
          <w:t>www.biquinhas.mg.gov.br</w:t>
        </w:r>
      </w:hyperlink>
      <w:r w:rsidR="0067775A" w:rsidRPr="00394379">
        <w:rPr>
          <w:rFonts w:asciiTheme="majorHAnsi" w:hAnsiTheme="majorHAnsi"/>
        </w:rPr>
        <w:t xml:space="preserve">. </w:t>
      </w:r>
      <w:r w:rsidRPr="00394379">
        <w:rPr>
          <w:rFonts w:asciiTheme="majorHAnsi" w:hAnsiTheme="majorHAnsi"/>
        </w:rPr>
        <w:t xml:space="preserve">Entrega dos envelopes às 07:00 do dia 08/09/2022 e abertura às 09:00 (Horário de Brasília) do dia 08/09/2022. Informações pelo e-mail: </w:t>
      </w:r>
      <w:hyperlink r:id="rId23" w:history="1">
        <w:r w:rsidRPr="00394379">
          <w:rPr>
            <w:rStyle w:val="Hyperlink"/>
            <w:rFonts w:asciiTheme="majorHAnsi" w:hAnsiTheme="majorHAnsi"/>
          </w:rPr>
          <w:t>licitação@biquinhas.mg.gov.br</w:t>
        </w:r>
      </w:hyperlink>
      <w:r w:rsidRPr="00394379">
        <w:rPr>
          <w:rFonts w:asciiTheme="majorHAnsi" w:hAnsiTheme="majorHAnsi"/>
        </w:rPr>
        <w:t>.</w:t>
      </w:r>
    </w:p>
    <w:p w14:paraId="6A7A6E52" w14:textId="77777777" w:rsidR="00527A9F" w:rsidRPr="00394379" w:rsidRDefault="00527A9F" w:rsidP="00527A9F">
      <w:pPr>
        <w:autoSpaceDE w:val="0"/>
        <w:autoSpaceDN w:val="0"/>
        <w:adjustRightInd w:val="0"/>
        <w:jc w:val="both"/>
        <w:rPr>
          <w:rFonts w:asciiTheme="majorHAnsi" w:hAnsiTheme="majorHAnsi"/>
        </w:rPr>
      </w:pPr>
    </w:p>
    <w:p w14:paraId="6198B1B3" w14:textId="77777777" w:rsidR="00527A9F" w:rsidRPr="00394379" w:rsidRDefault="00527A9F" w:rsidP="00527A9F">
      <w:pPr>
        <w:autoSpaceDE w:val="0"/>
        <w:autoSpaceDN w:val="0"/>
        <w:adjustRightInd w:val="0"/>
        <w:jc w:val="both"/>
        <w:rPr>
          <w:rFonts w:asciiTheme="majorHAnsi" w:hAnsiTheme="majorHAnsi"/>
        </w:rPr>
      </w:pPr>
    </w:p>
    <w:p w14:paraId="353279FD" w14:textId="014C9D56"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BONITO DE MINAS PREFEITURA MUNICIPAL TOMADA DE PREÇOS Nº 007/2022 – PROCESSO LICITATÓRIO Nº 075/2022</w:t>
      </w:r>
      <w:r w:rsidR="00527A9F" w:rsidRPr="00394379">
        <w:rPr>
          <w:rFonts w:asciiTheme="majorHAnsi" w:hAnsiTheme="majorHAnsi"/>
          <w:b/>
        </w:rPr>
        <w:t>.</w:t>
      </w:r>
    </w:p>
    <w:p w14:paraId="33AC4308" w14:textId="50465FEA"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Objeto: Contratação de serviços de terceiros, pessoa jurídica, com habilidade no ramo de engenharia civil e ou arquitetura, para execução de obra de 04 Pontos de apoio a saúde nas Comunidades de (Catulé Lorão, São José do Gibão, Cabeceira de São Domingo e Barra da Ema), objeto de recurso de emenda parlamenta livre, recurso disponibilizado para o caixa do município em maio de 2022. Sessão de recebimento de propostas e julgamento: 13/09/2022 as 09</w:t>
      </w:r>
      <w:r w:rsidR="00843D4E" w:rsidRPr="00394379">
        <w:rPr>
          <w:rFonts w:asciiTheme="majorHAnsi" w:hAnsiTheme="majorHAnsi"/>
        </w:rPr>
        <w:t>:00.</w:t>
      </w:r>
      <w:r w:rsidR="00AF6B52" w:rsidRPr="00394379">
        <w:rPr>
          <w:rFonts w:asciiTheme="majorHAnsi" w:hAnsiTheme="majorHAnsi"/>
        </w:rPr>
        <w:t xml:space="preserve"> </w:t>
      </w:r>
      <w:r w:rsidRPr="00394379">
        <w:rPr>
          <w:rFonts w:asciiTheme="majorHAnsi" w:hAnsiTheme="majorHAnsi"/>
        </w:rPr>
        <w:t xml:space="preserve">Maiores informações: </w:t>
      </w:r>
      <w:hyperlink r:id="rId24" w:history="1">
        <w:r w:rsidRPr="00394379">
          <w:rPr>
            <w:rStyle w:val="Hyperlink"/>
            <w:rFonts w:asciiTheme="majorHAnsi" w:hAnsiTheme="majorHAnsi"/>
          </w:rPr>
          <w:t>licitação@bonitodeminas.mg.gov.br</w:t>
        </w:r>
      </w:hyperlink>
      <w:r w:rsidRPr="00394379">
        <w:rPr>
          <w:rFonts w:asciiTheme="majorHAnsi" w:hAnsiTheme="majorHAnsi"/>
        </w:rPr>
        <w:t>.</w:t>
      </w:r>
    </w:p>
    <w:p w14:paraId="72488586" w14:textId="77777777" w:rsidR="00E02D03" w:rsidRPr="00394379" w:rsidRDefault="00E02D03" w:rsidP="00527A9F">
      <w:pPr>
        <w:autoSpaceDE w:val="0"/>
        <w:autoSpaceDN w:val="0"/>
        <w:adjustRightInd w:val="0"/>
        <w:jc w:val="both"/>
        <w:rPr>
          <w:rFonts w:asciiTheme="majorHAnsi" w:hAnsiTheme="majorHAnsi"/>
        </w:rPr>
      </w:pPr>
    </w:p>
    <w:p w14:paraId="63376069" w14:textId="77777777" w:rsidR="00E02D03" w:rsidRPr="00394379" w:rsidRDefault="00E02D03" w:rsidP="00527A9F">
      <w:pPr>
        <w:autoSpaceDE w:val="0"/>
        <w:autoSpaceDN w:val="0"/>
        <w:adjustRightInd w:val="0"/>
        <w:jc w:val="both"/>
        <w:rPr>
          <w:rFonts w:asciiTheme="majorHAnsi" w:hAnsiTheme="majorHAnsi"/>
        </w:rPr>
      </w:pPr>
    </w:p>
    <w:p w14:paraId="230BFCED" w14:textId="23BD0F0E"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PREFEITURA MUNICIPAL DA CAMPANHA – MG - EDITAL Nº 0066 TORNA PÚBLICO O PROCESSO Nº 00132/2022–</w:t>
      </w:r>
      <w:r w:rsidR="00973F33" w:rsidRPr="00394379">
        <w:rPr>
          <w:rFonts w:asciiTheme="majorHAnsi" w:hAnsiTheme="majorHAnsi"/>
          <w:b/>
        </w:rPr>
        <w:t xml:space="preserve"> </w:t>
      </w:r>
      <w:r w:rsidRPr="00394379">
        <w:rPr>
          <w:rFonts w:asciiTheme="majorHAnsi" w:hAnsiTheme="majorHAnsi"/>
          <w:b/>
        </w:rPr>
        <w:t>CONCORRÊNCIA Nº 004/2022</w:t>
      </w:r>
    </w:p>
    <w:p w14:paraId="5E7A8A5D" w14:textId="0A11802E" w:rsidR="00E02D03" w:rsidRPr="00394379" w:rsidRDefault="00E02D03" w:rsidP="00527A9F">
      <w:pPr>
        <w:autoSpaceDE w:val="0"/>
        <w:autoSpaceDN w:val="0"/>
        <w:adjustRightInd w:val="0"/>
        <w:jc w:val="both"/>
        <w:rPr>
          <w:rFonts w:asciiTheme="majorHAnsi" w:hAnsiTheme="majorHAnsi"/>
        </w:rPr>
      </w:pPr>
      <w:r w:rsidRPr="00394379">
        <w:rPr>
          <w:rFonts w:asciiTheme="majorHAnsi" w:hAnsiTheme="majorHAnsi"/>
        </w:rPr>
        <w:t>Objeto: contratação de empresa sob o regime de execução por preço global com aplicação total de mão-deobra e materiais destinados à construção da quadra esportiva do Mandú – rua Evaristo Lorieri bairro mandú. Data de Abertur</w:t>
      </w:r>
      <w:r w:rsidR="00161F78" w:rsidRPr="00394379">
        <w:rPr>
          <w:rFonts w:asciiTheme="majorHAnsi" w:hAnsiTheme="majorHAnsi"/>
        </w:rPr>
        <w:t xml:space="preserve">a: 22/09/2022 às 14:00 </w:t>
      </w:r>
      <w:r w:rsidRPr="00394379">
        <w:rPr>
          <w:rFonts w:asciiTheme="majorHAnsi" w:hAnsiTheme="majorHAnsi"/>
        </w:rPr>
        <w:t>–</w:t>
      </w:r>
      <w:r w:rsidR="00161F78" w:rsidRPr="00394379">
        <w:rPr>
          <w:rFonts w:asciiTheme="majorHAnsi" w:hAnsiTheme="majorHAnsi"/>
        </w:rPr>
        <w:t xml:space="preserve"> </w:t>
      </w:r>
      <w:r w:rsidRPr="00394379">
        <w:rPr>
          <w:rFonts w:asciiTheme="majorHAnsi" w:hAnsiTheme="majorHAnsi"/>
        </w:rPr>
        <w:t>Horário de funcionamento: 12:00 às 18:00</w:t>
      </w:r>
      <w:r w:rsidR="0067775A" w:rsidRPr="00394379">
        <w:rPr>
          <w:rFonts w:asciiTheme="majorHAnsi" w:hAnsiTheme="majorHAnsi"/>
        </w:rPr>
        <w:t xml:space="preserve"> - site: </w:t>
      </w:r>
      <w:hyperlink r:id="rId25" w:history="1">
        <w:r w:rsidR="0067775A" w:rsidRPr="00394379">
          <w:rPr>
            <w:rStyle w:val="Hyperlink"/>
            <w:rFonts w:asciiTheme="majorHAnsi" w:hAnsiTheme="majorHAnsi"/>
          </w:rPr>
          <w:t>www.campanha.mg.gov.br</w:t>
        </w:r>
      </w:hyperlink>
      <w:r w:rsidR="0067775A" w:rsidRPr="00394379">
        <w:rPr>
          <w:rFonts w:asciiTheme="majorHAnsi" w:hAnsiTheme="majorHAnsi"/>
        </w:rPr>
        <w:t xml:space="preserve"> </w:t>
      </w:r>
      <w:r w:rsidRPr="00394379">
        <w:rPr>
          <w:rFonts w:asciiTheme="majorHAnsi" w:hAnsiTheme="majorHAnsi"/>
        </w:rPr>
        <w:t>ou Rua Dr. Brandão n° 59 – Centro – Campanha – MG, Cep 37400-000 – Fone: (35) 3261-1059</w:t>
      </w:r>
    </w:p>
    <w:p w14:paraId="0B3D6B52" w14:textId="77777777" w:rsidR="00527A9F" w:rsidRPr="00394379" w:rsidRDefault="00527A9F" w:rsidP="00527A9F">
      <w:pPr>
        <w:autoSpaceDE w:val="0"/>
        <w:autoSpaceDN w:val="0"/>
        <w:adjustRightInd w:val="0"/>
        <w:jc w:val="both"/>
        <w:rPr>
          <w:rFonts w:asciiTheme="majorHAnsi" w:hAnsiTheme="majorHAnsi"/>
        </w:rPr>
      </w:pPr>
    </w:p>
    <w:p w14:paraId="75E73B91" w14:textId="77777777" w:rsidR="00527A9F" w:rsidRPr="00394379" w:rsidRDefault="00527A9F" w:rsidP="00527A9F">
      <w:pPr>
        <w:autoSpaceDE w:val="0"/>
        <w:autoSpaceDN w:val="0"/>
        <w:adjustRightInd w:val="0"/>
        <w:jc w:val="both"/>
        <w:rPr>
          <w:rFonts w:asciiTheme="majorHAnsi" w:hAnsiTheme="majorHAnsi"/>
        </w:rPr>
      </w:pPr>
    </w:p>
    <w:p w14:paraId="4B03D1D9" w14:textId="0DE1C52E"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CAPITÃO ENÉAS PREFEITURA MUNICIPAL PUBLICAÇÃO TOMADA DE PREÇOS N° 07/2022</w:t>
      </w:r>
    </w:p>
    <w:p w14:paraId="047E3166" w14:textId="027E96B7"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A Prefeitura Municipal De Capitão Enéas – MG torna público que fez alterações no edital do Tomada de Preços o nº 07/2022, Processo Licitatório nº 091/2022. Objeto: Contratação De Empresa Especializada Para Execução De Remanescente De Obra De Reforma, Revitalização Da Escola Municipal Hilda Fernandes De Oliveira No Município De Capitão Enéas/Mg. Nova data 08/09/2022, às 13:00.Informações pelo </w:t>
      </w:r>
      <w:r w:rsidR="0067775A" w:rsidRPr="00394379">
        <w:rPr>
          <w:rFonts w:asciiTheme="majorHAnsi" w:hAnsiTheme="majorHAnsi"/>
        </w:rPr>
        <w:t>e-mail</w:t>
      </w:r>
      <w:r w:rsidRPr="00394379">
        <w:rPr>
          <w:rFonts w:asciiTheme="majorHAnsi" w:hAnsiTheme="majorHAnsi"/>
        </w:rPr>
        <w:t xml:space="preserve">: </w:t>
      </w:r>
      <w:hyperlink r:id="rId26" w:history="1">
        <w:r w:rsidR="0067775A" w:rsidRPr="00394379">
          <w:rPr>
            <w:rStyle w:val="Hyperlink"/>
            <w:rFonts w:asciiTheme="majorHAnsi" w:hAnsiTheme="majorHAnsi"/>
          </w:rPr>
          <w:t>licitacaocapitaoeneas@gmail.com</w:t>
        </w:r>
      </w:hyperlink>
      <w:r w:rsidR="0067775A" w:rsidRPr="00394379">
        <w:rPr>
          <w:rFonts w:asciiTheme="majorHAnsi" w:hAnsiTheme="majorHAnsi"/>
        </w:rPr>
        <w:t xml:space="preserve">, </w:t>
      </w:r>
      <w:r w:rsidRPr="00394379">
        <w:rPr>
          <w:rFonts w:asciiTheme="majorHAnsi" w:hAnsiTheme="majorHAnsi"/>
        </w:rPr>
        <w:t xml:space="preserve">editais pelo site: https:// </w:t>
      </w:r>
      <w:hyperlink r:id="rId27" w:history="1">
        <w:r w:rsidR="0067775A" w:rsidRPr="00394379">
          <w:rPr>
            <w:rStyle w:val="Hyperlink"/>
            <w:rFonts w:asciiTheme="majorHAnsi" w:hAnsiTheme="majorHAnsi"/>
          </w:rPr>
          <w:t>www.capitaoeneas.mg.gov.br/index.php/licitacao/</w:t>
        </w:r>
      </w:hyperlink>
      <w:r w:rsidRPr="00394379">
        <w:rPr>
          <w:rFonts w:asciiTheme="majorHAnsi" w:hAnsiTheme="majorHAnsi"/>
        </w:rPr>
        <w:t>,</w:t>
      </w:r>
      <w:r w:rsidR="0067775A" w:rsidRPr="00394379">
        <w:rPr>
          <w:rFonts w:asciiTheme="majorHAnsi" w:hAnsiTheme="majorHAnsi"/>
        </w:rPr>
        <w:t xml:space="preserve"> t</w:t>
      </w:r>
      <w:r w:rsidRPr="00394379">
        <w:rPr>
          <w:rFonts w:asciiTheme="majorHAnsi" w:hAnsiTheme="majorHAnsi"/>
        </w:rPr>
        <w:t xml:space="preserve">elefone: (38) 3235-1001. (38)999913018. </w:t>
      </w:r>
    </w:p>
    <w:p w14:paraId="07372ABB" w14:textId="77777777" w:rsidR="00E02D03" w:rsidRPr="00394379" w:rsidRDefault="00E02D03" w:rsidP="00527A9F">
      <w:pPr>
        <w:autoSpaceDE w:val="0"/>
        <w:autoSpaceDN w:val="0"/>
        <w:adjustRightInd w:val="0"/>
        <w:jc w:val="both"/>
        <w:rPr>
          <w:rFonts w:asciiTheme="majorHAnsi" w:hAnsiTheme="majorHAnsi"/>
        </w:rPr>
      </w:pPr>
    </w:p>
    <w:p w14:paraId="41619DC7" w14:textId="77777777" w:rsidR="00E02D03" w:rsidRPr="00394379" w:rsidRDefault="00E02D03" w:rsidP="00527A9F">
      <w:pPr>
        <w:autoSpaceDE w:val="0"/>
        <w:autoSpaceDN w:val="0"/>
        <w:adjustRightInd w:val="0"/>
        <w:jc w:val="both"/>
        <w:rPr>
          <w:rFonts w:asciiTheme="majorHAnsi" w:hAnsiTheme="majorHAnsi"/>
        </w:rPr>
      </w:pPr>
    </w:p>
    <w:p w14:paraId="1A4C5BFA" w14:textId="5263DAFF"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GOVERNADOR VALADARES PREFEITURA MUNICIPAL TOMADA DE PREÇO Nº 013/2022</w:t>
      </w:r>
    </w:p>
    <w:p w14:paraId="58EEBD13" w14:textId="17B7403F" w:rsidR="00E02D03" w:rsidRPr="00394379" w:rsidRDefault="00E02D03" w:rsidP="00527A9F">
      <w:pPr>
        <w:autoSpaceDE w:val="0"/>
        <w:autoSpaceDN w:val="0"/>
        <w:adjustRightInd w:val="0"/>
        <w:jc w:val="both"/>
        <w:rPr>
          <w:rFonts w:asciiTheme="majorHAnsi" w:hAnsiTheme="majorHAnsi"/>
        </w:rPr>
      </w:pPr>
      <w:r w:rsidRPr="00394379">
        <w:rPr>
          <w:rFonts w:asciiTheme="majorHAnsi" w:hAnsiTheme="majorHAnsi"/>
        </w:rPr>
        <w:t>Aviso de Licitação. O Município de Governador Valadares, Minas Gerais, através da Secretaria Municipal de Administração, torna público que realizará licitação sob a modalidade Tomada de Preço N ° 013/2022 – PAC 586/2022, tipo menor preço global, cujo objeto é a Contratação de empresa especializada n</w:t>
      </w:r>
      <w:r w:rsidR="0067775A" w:rsidRPr="00394379">
        <w:rPr>
          <w:rFonts w:asciiTheme="majorHAnsi" w:hAnsiTheme="majorHAnsi"/>
        </w:rPr>
        <w:t>a área de engenharia para a exe</w:t>
      </w:r>
      <w:r w:rsidRPr="00394379">
        <w:rPr>
          <w:rFonts w:asciiTheme="majorHAnsi" w:hAnsiTheme="majorHAnsi"/>
        </w:rPr>
        <w:t>cução das obras de construção de portai</w:t>
      </w:r>
      <w:r w:rsidR="0067775A" w:rsidRPr="00394379">
        <w:rPr>
          <w:rFonts w:asciiTheme="majorHAnsi" w:hAnsiTheme="majorHAnsi"/>
        </w:rPr>
        <w:t>s de entrada - pórtico com sina</w:t>
      </w:r>
      <w:r w:rsidRPr="00394379">
        <w:rPr>
          <w:rFonts w:asciiTheme="majorHAnsi" w:hAnsiTheme="majorHAnsi"/>
        </w:rPr>
        <w:t xml:space="preserve">lização turística no Município de Governador Valadares/MG, custeados com recursos provenientes do contrato de repasse N ° 909248/2021/ MTUR/CAIXA, operação N ° 1074927-12, conforme projetos em anexo. Os interessados poderão obter o edital de “Tomada de Preços”, através do site </w:t>
      </w:r>
      <w:hyperlink r:id="rId28" w:history="1">
        <w:r w:rsidR="0067775A" w:rsidRPr="00394379">
          <w:rPr>
            <w:rStyle w:val="Hyperlink"/>
            <w:rFonts w:asciiTheme="majorHAnsi" w:hAnsiTheme="majorHAnsi"/>
          </w:rPr>
          <w:t>www.valadares.mg.gov.br</w:t>
        </w:r>
      </w:hyperlink>
      <w:r w:rsidRPr="00394379">
        <w:rPr>
          <w:rFonts w:asciiTheme="majorHAnsi" w:hAnsiTheme="majorHAnsi"/>
        </w:rPr>
        <w:t xml:space="preserve">. Informações: Rua Marechal Floriano n. 905, Centro, 3º andar, na sala da Comissão Permanente de Licitação, ou pelo e-mail </w:t>
      </w:r>
      <w:hyperlink r:id="rId29" w:history="1">
        <w:r w:rsidR="0067775A" w:rsidRPr="00394379">
          <w:rPr>
            <w:rStyle w:val="Hyperlink"/>
            <w:rFonts w:asciiTheme="majorHAnsi" w:hAnsiTheme="majorHAnsi"/>
          </w:rPr>
          <w:t>cpl@valadares.mg.gov.br</w:t>
        </w:r>
      </w:hyperlink>
      <w:r w:rsidRPr="00394379">
        <w:rPr>
          <w:rFonts w:asciiTheme="majorHAnsi" w:hAnsiTheme="majorHAnsi"/>
        </w:rPr>
        <w:t>.</w:t>
      </w:r>
      <w:r w:rsidR="0067775A" w:rsidRPr="00394379">
        <w:rPr>
          <w:rFonts w:asciiTheme="majorHAnsi" w:hAnsiTheme="majorHAnsi"/>
        </w:rPr>
        <w:t xml:space="preserve"> </w:t>
      </w:r>
      <w:r w:rsidRPr="00394379">
        <w:rPr>
          <w:rFonts w:asciiTheme="majorHAnsi" w:hAnsiTheme="majorHAnsi"/>
        </w:rPr>
        <w:t xml:space="preserve">Data limite para a entrega dos envelopes:19 de agosto de 2022 às 14:00. </w:t>
      </w:r>
    </w:p>
    <w:p w14:paraId="5CAB4041" w14:textId="77777777" w:rsidR="00527A9F" w:rsidRPr="00394379" w:rsidRDefault="00527A9F" w:rsidP="00527A9F">
      <w:pPr>
        <w:autoSpaceDE w:val="0"/>
        <w:autoSpaceDN w:val="0"/>
        <w:adjustRightInd w:val="0"/>
        <w:jc w:val="both"/>
        <w:rPr>
          <w:rFonts w:asciiTheme="majorHAnsi" w:hAnsiTheme="majorHAnsi"/>
        </w:rPr>
      </w:pPr>
    </w:p>
    <w:p w14:paraId="4E4ADCA4" w14:textId="77777777" w:rsidR="00527A9F" w:rsidRPr="00394379" w:rsidRDefault="00527A9F" w:rsidP="00527A9F">
      <w:pPr>
        <w:autoSpaceDE w:val="0"/>
        <w:autoSpaceDN w:val="0"/>
        <w:adjustRightInd w:val="0"/>
        <w:jc w:val="both"/>
        <w:rPr>
          <w:rFonts w:asciiTheme="majorHAnsi" w:hAnsiTheme="majorHAnsi"/>
        </w:rPr>
      </w:pPr>
    </w:p>
    <w:p w14:paraId="64A4D532" w14:textId="63BE20E5"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 xml:space="preserve">GUANHÃES PREFEITURA MUNICIPAL </w:t>
      </w:r>
      <w:r w:rsidR="00C177CE" w:rsidRPr="00394379">
        <w:rPr>
          <w:rFonts w:asciiTheme="majorHAnsi" w:hAnsiTheme="majorHAnsi"/>
          <w:b/>
        </w:rPr>
        <w:t>-</w:t>
      </w:r>
      <w:r w:rsidRPr="00394379">
        <w:rPr>
          <w:rFonts w:asciiTheme="majorHAnsi" w:hAnsiTheme="majorHAnsi"/>
          <w:b/>
        </w:rPr>
        <w:t xml:space="preserve"> PROPOSTAS – TOMADA DE PREÇOS Nº 002/2022</w:t>
      </w:r>
    </w:p>
    <w:p w14:paraId="28FF4DBB" w14:textId="3B472B4B"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A CPL do município de Guanhães/MG torna público que realizará a abertura dos envelopes de proposta de preços das empresas habilitadas na licitação referente à Tomada de Preços nº 002/2022, Processo Licitatório nº 013/2022 – Objeto: Contratação de empresa para especializada em serviços de construção civil para obra de implantação de Fábrica de Blocos no Bairro Nações, no dia 23/08/2021 às 14h. Convocam-se os representantes legais das empresas licitantes para a sessão. Maiores informações no Setor de Licitação, na sede da Prefeitura Municipal de Guanhães ou pelo telefone (33) 3421-1501, das 13h30 às 17h, e ainda pelo e-mail </w:t>
      </w:r>
      <w:hyperlink r:id="rId30" w:history="1">
        <w:r w:rsidR="0067775A" w:rsidRPr="00394379">
          <w:rPr>
            <w:rStyle w:val="Hyperlink"/>
            <w:rFonts w:asciiTheme="majorHAnsi" w:hAnsiTheme="majorHAnsi"/>
          </w:rPr>
          <w:t>licitacoes@guanhaes.mg.gov.br</w:t>
        </w:r>
      </w:hyperlink>
      <w:r w:rsidR="0067775A" w:rsidRPr="00394379">
        <w:rPr>
          <w:rFonts w:asciiTheme="majorHAnsi" w:hAnsiTheme="majorHAnsi"/>
        </w:rPr>
        <w:t xml:space="preserve"> ou no site </w:t>
      </w:r>
      <w:hyperlink r:id="rId31" w:history="1">
        <w:r w:rsidR="0067775A" w:rsidRPr="00394379">
          <w:rPr>
            <w:rStyle w:val="Hyperlink"/>
            <w:rFonts w:asciiTheme="majorHAnsi" w:hAnsiTheme="majorHAnsi"/>
          </w:rPr>
          <w:t>www.guanhaes.mg.gov.br</w:t>
        </w:r>
      </w:hyperlink>
      <w:r w:rsidR="0067775A" w:rsidRPr="00394379">
        <w:rPr>
          <w:rFonts w:asciiTheme="majorHAnsi" w:hAnsiTheme="majorHAnsi"/>
        </w:rPr>
        <w:t xml:space="preserve">. </w:t>
      </w:r>
    </w:p>
    <w:p w14:paraId="4D4F98D9" w14:textId="77777777" w:rsidR="00DF030E" w:rsidRPr="00394379" w:rsidRDefault="00DF030E" w:rsidP="00527A9F">
      <w:pPr>
        <w:autoSpaceDE w:val="0"/>
        <w:autoSpaceDN w:val="0"/>
        <w:adjustRightInd w:val="0"/>
        <w:jc w:val="both"/>
        <w:rPr>
          <w:rFonts w:asciiTheme="majorHAnsi" w:hAnsiTheme="majorHAnsi"/>
        </w:rPr>
      </w:pPr>
    </w:p>
    <w:p w14:paraId="01A78DD6" w14:textId="77777777" w:rsidR="00DF030E" w:rsidRPr="00394379" w:rsidRDefault="00DF030E" w:rsidP="00527A9F">
      <w:pPr>
        <w:autoSpaceDE w:val="0"/>
        <w:autoSpaceDN w:val="0"/>
        <w:adjustRightInd w:val="0"/>
        <w:jc w:val="both"/>
        <w:rPr>
          <w:rFonts w:asciiTheme="majorHAnsi" w:hAnsiTheme="majorHAnsi"/>
        </w:rPr>
      </w:pPr>
    </w:p>
    <w:p w14:paraId="21333CCF" w14:textId="2106C533" w:rsidR="00DF030E" w:rsidRPr="00394379" w:rsidRDefault="00DF030E" w:rsidP="00DF030E">
      <w:pPr>
        <w:autoSpaceDE w:val="0"/>
        <w:autoSpaceDN w:val="0"/>
        <w:adjustRightInd w:val="0"/>
        <w:jc w:val="center"/>
        <w:rPr>
          <w:rFonts w:asciiTheme="majorHAnsi" w:hAnsiTheme="majorHAnsi"/>
          <w:b/>
        </w:rPr>
      </w:pPr>
      <w:r w:rsidRPr="00394379">
        <w:rPr>
          <w:rFonts w:asciiTheme="majorHAnsi" w:hAnsiTheme="majorHAnsi"/>
          <w:b/>
        </w:rPr>
        <w:t>PREFEITURA DE GURINHATÃ</w:t>
      </w:r>
      <w:r w:rsidRPr="00394379">
        <w:rPr>
          <w:rFonts w:asciiTheme="majorHAnsi" w:hAnsiTheme="majorHAnsi"/>
          <w:b/>
        </w:rPr>
        <w:t xml:space="preserve">- </w:t>
      </w:r>
      <w:r w:rsidRPr="00394379">
        <w:rPr>
          <w:rFonts w:asciiTheme="majorHAnsi" w:hAnsiTheme="majorHAnsi"/>
          <w:b/>
        </w:rPr>
        <w:t>SETOR DE LICITAÇÕES AVISO DE ABERTURA DE LICITAÇÃO TOMADA DE PREÇOS 007/2022</w:t>
      </w:r>
    </w:p>
    <w:p w14:paraId="13F8FC6C" w14:textId="45B08C64" w:rsidR="00DF030E" w:rsidRPr="00394379" w:rsidRDefault="00DF030E" w:rsidP="00527A9F">
      <w:pPr>
        <w:autoSpaceDE w:val="0"/>
        <w:autoSpaceDN w:val="0"/>
        <w:adjustRightInd w:val="0"/>
        <w:jc w:val="both"/>
        <w:rPr>
          <w:rFonts w:asciiTheme="majorHAnsi" w:hAnsiTheme="majorHAnsi"/>
        </w:rPr>
      </w:pPr>
      <w:r w:rsidRPr="00394379">
        <w:rPr>
          <w:rFonts w:asciiTheme="majorHAnsi" w:hAnsiTheme="majorHAnsi"/>
        </w:rPr>
        <w:t>AVISO DE ABERTURA DE LICITAÇÃO TOMADA DE PREÇOS 007/2022 O Município de Gurinhatã-MG., por meio da Comissão Permanente de Licitação, torna público, para conhecimento dos interessados, que realizará licitação na modalidade Tomada de Preços nº 007/2022 cujo objeto é a CONTRATAÇÃO DE EMPRESA PARA CONSTRUÇÃO DA ACADEMIA DA SAÚDEPOLO DE MODALIDADE INTERMEDIÁRIO "ACADEMIA DA SAÚDE ZÉ LOBO". PROPOSTA N° 12.028.440.0001/21-001, CONFORME INFORMAÇÕES CONSTANTES NA PASTA TÉCNICA DO EDITAL. Abertura ser</w:t>
      </w:r>
      <w:r w:rsidRPr="00394379">
        <w:rPr>
          <w:rFonts w:asciiTheme="majorHAnsi" w:hAnsiTheme="majorHAnsi"/>
        </w:rPr>
        <w:t>á no dia 06/09/2022 às 14:00</w:t>
      </w:r>
      <w:r w:rsidRPr="00394379">
        <w:rPr>
          <w:rFonts w:asciiTheme="majorHAnsi" w:hAnsiTheme="majorHAnsi"/>
        </w:rPr>
        <w:t xml:space="preserve">. As informações poderão ser obtidas na Prefeitura Municipal de Gurinhatã pelo telefone (34) 3264-1010, no site: </w:t>
      </w:r>
      <w:hyperlink r:id="rId32" w:history="1">
        <w:r w:rsidRPr="00394379">
          <w:rPr>
            <w:rStyle w:val="Hyperlink"/>
            <w:rFonts w:asciiTheme="majorHAnsi" w:hAnsiTheme="majorHAnsi"/>
          </w:rPr>
          <w:t>www.gurinhata.mg.gov.br</w:t>
        </w:r>
      </w:hyperlink>
      <w:r w:rsidRPr="00394379">
        <w:rPr>
          <w:rFonts w:asciiTheme="majorHAnsi" w:hAnsiTheme="majorHAnsi"/>
        </w:rPr>
        <w:t>,</w:t>
      </w:r>
      <w:r w:rsidRPr="00394379">
        <w:rPr>
          <w:rFonts w:asciiTheme="majorHAnsi" w:hAnsiTheme="majorHAnsi"/>
        </w:rPr>
        <w:t xml:space="preserve"> </w:t>
      </w:r>
      <w:r w:rsidRPr="00394379">
        <w:rPr>
          <w:rFonts w:asciiTheme="majorHAnsi" w:hAnsiTheme="majorHAnsi"/>
        </w:rPr>
        <w:t xml:space="preserve">ou pelo e-mail: </w:t>
      </w:r>
      <w:hyperlink r:id="rId33" w:history="1">
        <w:r w:rsidRPr="00394379">
          <w:rPr>
            <w:rStyle w:val="Hyperlink"/>
            <w:rFonts w:asciiTheme="majorHAnsi" w:hAnsiTheme="majorHAnsi"/>
          </w:rPr>
          <w:t>licitacao@gurinhata.mg.gov.br</w:t>
        </w:r>
      </w:hyperlink>
      <w:r w:rsidRPr="00394379">
        <w:rPr>
          <w:rFonts w:asciiTheme="majorHAnsi" w:hAnsiTheme="majorHAnsi"/>
        </w:rPr>
        <w:t>,</w:t>
      </w:r>
      <w:r w:rsidRPr="00394379">
        <w:rPr>
          <w:rFonts w:asciiTheme="majorHAnsi" w:hAnsiTheme="majorHAnsi"/>
        </w:rPr>
        <w:t xml:space="preserve"> </w:t>
      </w:r>
      <w:r w:rsidRPr="00394379">
        <w:rPr>
          <w:rFonts w:asciiTheme="majorHAnsi" w:hAnsiTheme="majorHAnsi"/>
        </w:rPr>
        <w:t>das 08h:00 às 17:00 horas.</w:t>
      </w:r>
    </w:p>
    <w:p w14:paraId="1C04DE84" w14:textId="77777777" w:rsidR="00527A9F" w:rsidRPr="00394379" w:rsidRDefault="00527A9F" w:rsidP="00527A9F">
      <w:pPr>
        <w:autoSpaceDE w:val="0"/>
        <w:autoSpaceDN w:val="0"/>
        <w:adjustRightInd w:val="0"/>
        <w:jc w:val="both"/>
        <w:rPr>
          <w:rFonts w:asciiTheme="majorHAnsi" w:hAnsiTheme="majorHAnsi"/>
        </w:rPr>
      </w:pPr>
    </w:p>
    <w:p w14:paraId="30CCEBC2" w14:textId="77777777" w:rsidR="00527A9F" w:rsidRPr="00394379" w:rsidRDefault="00527A9F" w:rsidP="0067775A">
      <w:pPr>
        <w:autoSpaceDE w:val="0"/>
        <w:autoSpaceDN w:val="0"/>
        <w:adjustRightInd w:val="0"/>
        <w:jc w:val="center"/>
        <w:rPr>
          <w:rFonts w:asciiTheme="majorHAnsi" w:hAnsiTheme="majorHAnsi"/>
          <w:b/>
        </w:rPr>
      </w:pPr>
    </w:p>
    <w:p w14:paraId="252F638B" w14:textId="63655493"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INCONFIDENTES PREFEITURA MUNICIPAL AVISO DE LICITAÇÃO Nº 158/2022.</w:t>
      </w:r>
    </w:p>
    <w:p w14:paraId="407D4BC4" w14:textId="6830442D"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Torna público o Processo Licitatório nº 158/2022, modalidade Tomada de Preços nº 004/2022, do tipo menor preço por empreitada global, para contratação de empresa para realização de pavimentação de estrada vicinal no Bairro Porantava, conforme Contrato de Repasse nº 1079.133 13/917219/2021/MAPA/CAIXA. A abertura dos envelopes dar-se-á no dia 12/09/2022 ás 13:00 Horas. O Edital e seus anexos em inteiro teor estará à disposição dos interessados de 2ª a 6ª Feira, Das 12h às 17h, na Rua Engenheiro Álvares Maciel, 190, Centro, Inconfidentes, CEP: 37576-000. Tel. (35) 3464</w:t>
      </w:r>
      <w:r w:rsidR="0067775A" w:rsidRPr="00394379">
        <w:rPr>
          <w:rFonts w:asciiTheme="majorHAnsi" w:hAnsiTheme="majorHAnsi"/>
        </w:rPr>
        <w:t xml:space="preserve">-1014 - Site </w:t>
      </w:r>
      <w:hyperlink r:id="rId34" w:history="1">
        <w:r w:rsidR="0067775A" w:rsidRPr="00394379">
          <w:rPr>
            <w:rStyle w:val="Hyperlink"/>
            <w:rFonts w:asciiTheme="majorHAnsi" w:hAnsiTheme="majorHAnsi"/>
          </w:rPr>
          <w:t>www.inconfidentes.mg.gov.br</w:t>
        </w:r>
      </w:hyperlink>
      <w:r w:rsidR="0067775A" w:rsidRPr="00394379">
        <w:rPr>
          <w:rFonts w:asciiTheme="majorHAnsi" w:hAnsiTheme="majorHAnsi"/>
        </w:rPr>
        <w:t xml:space="preserve">. </w:t>
      </w:r>
    </w:p>
    <w:p w14:paraId="1EB451CF" w14:textId="77777777" w:rsidR="0067775A" w:rsidRPr="00394379" w:rsidRDefault="0067775A" w:rsidP="00527A9F">
      <w:pPr>
        <w:autoSpaceDE w:val="0"/>
        <w:autoSpaceDN w:val="0"/>
        <w:adjustRightInd w:val="0"/>
        <w:jc w:val="both"/>
        <w:rPr>
          <w:rFonts w:asciiTheme="majorHAnsi" w:hAnsiTheme="majorHAnsi"/>
        </w:rPr>
      </w:pPr>
    </w:p>
    <w:p w14:paraId="612EAAC5" w14:textId="77777777" w:rsidR="00527A9F" w:rsidRPr="00394379" w:rsidRDefault="00527A9F" w:rsidP="00527A9F">
      <w:pPr>
        <w:autoSpaceDE w:val="0"/>
        <w:autoSpaceDN w:val="0"/>
        <w:adjustRightInd w:val="0"/>
        <w:jc w:val="both"/>
        <w:rPr>
          <w:rFonts w:asciiTheme="majorHAnsi" w:hAnsiTheme="majorHAnsi"/>
        </w:rPr>
      </w:pPr>
    </w:p>
    <w:p w14:paraId="2BCF3B3E" w14:textId="45ED0434" w:rsidR="0067775A" w:rsidRPr="00394379" w:rsidRDefault="0067775A" w:rsidP="0067775A">
      <w:pPr>
        <w:autoSpaceDE w:val="0"/>
        <w:autoSpaceDN w:val="0"/>
        <w:adjustRightInd w:val="0"/>
        <w:jc w:val="center"/>
        <w:rPr>
          <w:rFonts w:asciiTheme="majorHAnsi" w:hAnsiTheme="majorHAnsi"/>
          <w:b/>
        </w:rPr>
      </w:pPr>
      <w:r w:rsidRPr="00394379">
        <w:rPr>
          <w:rFonts w:asciiTheme="majorHAnsi" w:hAnsiTheme="majorHAnsi"/>
          <w:b/>
        </w:rPr>
        <w:t>ITANHOMI PREFEITURA MUNICIPAL TP Nº 006/2022 AVISO DE LICITAÇÃO</w:t>
      </w:r>
    </w:p>
    <w:p w14:paraId="565A1F4E" w14:textId="2276AF18"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A Prefeitura Municipal de Itanhomi, torna público, para conhecimento de todos, que fará realizar no dia 08/09/2022, às 08:00 h, a Licitação Nº 037/2022 - modalidade TP Nº 006/2022, tipo Menor Preço GLOBAL, em conformidade com a Lei 8.666/93. Os envelopes deverão ser protocolados na Prefeitura até às 08:00 h do dia 08/09/2022. O objeto da presente licitação é a contratação de empresa especializada em engenharia para execução de pavimentação asfáltica em CBUQ (Concreto Betuminoso Usinado a Quente) na sede do Município e Distrito de Edgard Melo. O Edital se encontra à disposição dos interessados, que poderão adquiri-lo até o dia 06/09/2022,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 </w:t>
      </w:r>
    </w:p>
    <w:p w14:paraId="4B7849A4" w14:textId="77777777" w:rsidR="00527A9F" w:rsidRPr="00394379" w:rsidRDefault="00527A9F" w:rsidP="00527A9F">
      <w:pPr>
        <w:autoSpaceDE w:val="0"/>
        <w:autoSpaceDN w:val="0"/>
        <w:adjustRightInd w:val="0"/>
        <w:jc w:val="both"/>
        <w:rPr>
          <w:rFonts w:asciiTheme="majorHAnsi" w:hAnsiTheme="majorHAnsi"/>
        </w:rPr>
      </w:pPr>
    </w:p>
    <w:p w14:paraId="60ADF0B1" w14:textId="77777777" w:rsidR="00527A9F" w:rsidRPr="00394379" w:rsidRDefault="00527A9F" w:rsidP="00AF6B52">
      <w:pPr>
        <w:autoSpaceDE w:val="0"/>
        <w:autoSpaceDN w:val="0"/>
        <w:adjustRightInd w:val="0"/>
        <w:jc w:val="center"/>
        <w:rPr>
          <w:rFonts w:asciiTheme="majorHAnsi" w:hAnsiTheme="majorHAnsi"/>
          <w:b/>
        </w:rPr>
      </w:pPr>
    </w:p>
    <w:p w14:paraId="66D4B891" w14:textId="566DAD90" w:rsidR="0067775A"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JURUAIA PREFEITURA MUNICIPAL AVISO DE LICITAÇÃO PRC 200/2022 TOMADA DE PREÇOS 007/2022</w:t>
      </w:r>
    </w:p>
    <w:p w14:paraId="0BF7A785" w14:textId="57271863"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Objeto: constitui objeto da presente licitação a Contratação de empresa para prestação de serviço com fornecimento de materiais para execução de reforma no prédio para alocar a unidade multiprofissional pré e pós COVID do município de Juruaia/ MG. Data e Horário limite para protocolo: 08/09/2022 as 08h30min. Data de abertura: 08/09/2022 horário: 08:30h.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B922C5" w:rsidRPr="00394379">
        <w:rPr>
          <w:rFonts w:asciiTheme="majorHAnsi" w:hAnsiTheme="majorHAnsi"/>
        </w:rPr>
        <w:t xml:space="preserve">elo site: </w:t>
      </w:r>
      <w:hyperlink r:id="rId35" w:history="1">
        <w:r w:rsidR="00B922C5" w:rsidRPr="00394379">
          <w:rPr>
            <w:rStyle w:val="Hyperlink"/>
            <w:rFonts w:asciiTheme="majorHAnsi" w:hAnsiTheme="majorHAnsi"/>
          </w:rPr>
          <w:t>www.juruaia.mg.gov.br</w:t>
        </w:r>
      </w:hyperlink>
      <w:r w:rsidR="00B922C5" w:rsidRPr="00394379">
        <w:rPr>
          <w:rFonts w:asciiTheme="majorHAnsi" w:hAnsiTheme="majorHAnsi"/>
        </w:rPr>
        <w:t xml:space="preserve">. </w:t>
      </w:r>
    </w:p>
    <w:p w14:paraId="0EA321F4" w14:textId="77777777" w:rsidR="00527A9F" w:rsidRPr="00394379" w:rsidRDefault="00527A9F" w:rsidP="00527A9F">
      <w:pPr>
        <w:autoSpaceDE w:val="0"/>
        <w:autoSpaceDN w:val="0"/>
        <w:adjustRightInd w:val="0"/>
        <w:jc w:val="both"/>
        <w:rPr>
          <w:rFonts w:asciiTheme="majorHAnsi" w:hAnsiTheme="majorHAnsi"/>
        </w:rPr>
      </w:pPr>
    </w:p>
    <w:p w14:paraId="262B56C1" w14:textId="77777777" w:rsidR="00394379" w:rsidRPr="00394379" w:rsidRDefault="00394379" w:rsidP="00527A9F">
      <w:pPr>
        <w:autoSpaceDE w:val="0"/>
        <w:autoSpaceDN w:val="0"/>
        <w:adjustRightInd w:val="0"/>
        <w:jc w:val="both"/>
        <w:rPr>
          <w:rFonts w:asciiTheme="majorHAnsi" w:hAnsiTheme="majorHAnsi"/>
          <w:b/>
        </w:rPr>
      </w:pPr>
    </w:p>
    <w:p w14:paraId="1E20A3C6" w14:textId="7877BA36" w:rsidR="00394379" w:rsidRPr="00394379" w:rsidRDefault="00394379" w:rsidP="00394379">
      <w:pPr>
        <w:autoSpaceDE w:val="0"/>
        <w:autoSpaceDN w:val="0"/>
        <w:adjustRightInd w:val="0"/>
        <w:jc w:val="center"/>
        <w:rPr>
          <w:rFonts w:asciiTheme="majorHAnsi" w:hAnsiTheme="majorHAnsi"/>
          <w:b/>
        </w:rPr>
      </w:pPr>
      <w:r w:rsidRPr="00394379">
        <w:rPr>
          <w:rFonts w:asciiTheme="majorHAnsi" w:hAnsiTheme="majorHAnsi"/>
          <w:b/>
        </w:rPr>
        <w:t>PREFEITURA MUNICIPAL DE MATEUS LEME AVISO DE LICITAÇÃO</w:t>
      </w:r>
      <w:r>
        <w:rPr>
          <w:rFonts w:asciiTheme="majorHAnsi" w:hAnsiTheme="majorHAnsi"/>
          <w:b/>
        </w:rPr>
        <w:t xml:space="preserve"> – TP 03/2022</w:t>
      </w:r>
    </w:p>
    <w:p w14:paraId="67ABF903" w14:textId="02F3BAC2" w:rsidR="00394379" w:rsidRPr="00394379" w:rsidRDefault="00394379" w:rsidP="00527A9F">
      <w:pPr>
        <w:autoSpaceDE w:val="0"/>
        <w:autoSpaceDN w:val="0"/>
        <w:adjustRightInd w:val="0"/>
        <w:jc w:val="both"/>
        <w:rPr>
          <w:rFonts w:asciiTheme="majorHAnsi" w:hAnsiTheme="majorHAnsi"/>
        </w:rPr>
      </w:pPr>
      <w:r w:rsidRPr="00394379">
        <w:rPr>
          <w:rFonts w:asciiTheme="majorHAnsi" w:hAnsiTheme="majorHAnsi"/>
        </w:rPr>
        <w:t xml:space="preserve">A PREFEITURA MUNICIPAL DE MATEUS LEME/MG, por meio da sua Assessoria de Licitações e Contratos, torna público para o conhecimento dos interessados, que realizará licitação na modalidade Tomada de Preços 03/2022, cujo objeto é Contratação de empresa especializada em serviços de construção de ponte para atender demanda decorrente de evento de defesa civil. A abertura está prevista para o dia 06/09/2022, às 09:30 horas. Cópias do Edital poderão ser adquiridas até o dia 05/09/2022, na Sede da Prefeitura, localizada à Rua Pereira Guimarães, nº 08, Centro, Assessoria de Licitações e Contratos, no horário de 08:00 às 16:00h. ao preço de R$ 10,00 e/ou gratuitamente pelo site </w:t>
      </w:r>
      <w:hyperlink r:id="rId36" w:history="1">
        <w:r w:rsidRPr="00D2725D">
          <w:rPr>
            <w:rStyle w:val="Hyperlink"/>
            <w:rFonts w:asciiTheme="majorHAnsi" w:hAnsiTheme="majorHAnsi"/>
          </w:rPr>
          <w:t>www.mateusleme.mg.gov.br</w:t>
        </w:r>
      </w:hyperlink>
      <w:r>
        <w:rPr>
          <w:rFonts w:asciiTheme="majorHAnsi" w:hAnsiTheme="majorHAnsi"/>
        </w:rPr>
        <w:t xml:space="preserve"> -</w:t>
      </w:r>
      <w:r w:rsidRPr="00394379">
        <w:rPr>
          <w:rFonts w:asciiTheme="majorHAnsi" w:hAnsiTheme="majorHAnsi"/>
        </w:rPr>
        <w:t xml:space="preserve"> Outras informações pelo telefone (31) 3537-5805.</w:t>
      </w:r>
    </w:p>
    <w:p w14:paraId="4B7CCC32" w14:textId="77777777" w:rsidR="00394379" w:rsidRPr="00394379" w:rsidRDefault="00394379" w:rsidP="00527A9F">
      <w:pPr>
        <w:autoSpaceDE w:val="0"/>
        <w:autoSpaceDN w:val="0"/>
        <w:adjustRightInd w:val="0"/>
        <w:jc w:val="both"/>
        <w:rPr>
          <w:rFonts w:asciiTheme="majorHAnsi" w:hAnsiTheme="majorHAnsi"/>
        </w:rPr>
      </w:pPr>
    </w:p>
    <w:p w14:paraId="235A526D" w14:textId="77777777" w:rsidR="00527A9F" w:rsidRPr="00394379" w:rsidRDefault="00527A9F" w:rsidP="00AF6B52">
      <w:pPr>
        <w:autoSpaceDE w:val="0"/>
        <w:autoSpaceDN w:val="0"/>
        <w:adjustRightInd w:val="0"/>
        <w:jc w:val="center"/>
        <w:rPr>
          <w:rFonts w:asciiTheme="majorHAnsi" w:hAnsiTheme="majorHAnsi"/>
          <w:b/>
        </w:rPr>
      </w:pPr>
    </w:p>
    <w:p w14:paraId="48A8450E" w14:textId="611CFA46"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MINAS NOVAS PREFEITURA MUNICIPAL TOMADA DE PREÇOS Nº 012/2022</w:t>
      </w:r>
    </w:p>
    <w:p w14:paraId="5B18EFB2" w14:textId="0D650FFE"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Torna público edital p/ contratação empresa espec. </w:t>
      </w:r>
      <w:proofErr w:type="gramStart"/>
      <w:r w:rsidRPr="00394379">
        <w:rPr>
          <w:rFonts w:asciiTheme="majorHAnsi" w:hAnsiTheme="majorHAnsi"/>
        </w:rPr>
        <w:t>p</w:t>
      </w:r>
      <w:proofErr w:type="gramEnd"/>
      <w:r w:rsidRPr="00394379">
        <w:rPr>
          <w:rFonts w:asciiTheme="majorHAnsi" w:hAnsiTheme="majorHAnsi"/>
        </w:rPr>
        <w:t xml:space="preserve">/ construção banheiro PNE (Pessoas c/ Nec. Especiais) na E.M. Padre Sacramento no povoado de Santiago. Abertura às 08:30 horas do dia 06/09/2022. Edital/Informações (33)37641252. </w:t>
      </w:r>
    </w:p>
    <w:p w14:paraId="747894B2" w14:textId="77777777" w:rsidR="00E02D03" w:rsidRPr="00394379" w:rsidRDefault="00E02D03" w:rsidP="00527A9F">
      <w:pPr>
        <w:autoSpaceDE w:val="0"/>
        <w:autoSpaceDN w:val="0"/>
        <w:adjustRightInd w:val="0"/>
        <w:jc w:val="both"/>
        <w:rPr>
          <w:rFonts w:asciiTheme="majorHAnsi" w:hAnsiTheme="majorHAnsi"/>
        </w:rPr>
      </w:pPr>
    </w:p>
    <w:p w14:paraId="50ED7284" w14:textId="77777777" w:rsidR="00E02D03" w:rsidRPr="00394379" w:rsidRDefault="00E02D03" w:rsidP="00527A9F">
      <w:pPr>
        <w:autoSpaceDE w:val="0"/>
        <w:autoSpaceDN w:val="0"/>
        <w:adjustRightInd w:val="0"/>
        <w:jc w:val="both"/>
        <w:rPr>
          <w:rFonts w:asciiTheme="majorHAnsi" w:hAnsiTheme="majorHAnsi"/>
        </w:rPr>
      </w:pPr>
    </w:p>
    <w:p w14:paraId="55D951C2" w14:textId="190C7159"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PREFEITURA DE NINHEIRA DEPARTAMENTO DE LICITAÇÃO AVISO DE LICITAÇÃO TP 005/2022 AVISO DE TOMADA DE PREÇO 005/2022</w:t>
      </w:r>
    </w:p>
    <w:p w14:paraId="404F038D" w14:textId="4351074F" w:rsidR="00E02D03" w:rsidRPr="00394379" w:rsidRDefault="00E02D03" w:rsidP="00527A9F">
      <w:pPr>
        <w:autoSpaceDE w:val="0"/>
        <w:autoSpaceDN w:val="0"/>
        <w:adjustRightInd w:val="0"/>
        <w:jc w:val="both"/>
        <w:rPr>
          <w:rFonts w:asciiTheme="majorHAnsi" w:hAnsiTheme="majorHAnsi"/>
        </w:rPr>
      </w:pPr>
      <w:r w:rsidRPr="00394379">
        <w:rPr>
          <w:rFonts w:asciiTheme="majorHAnsi" w:hAnsiTheme="majorHAnsi"/>
        </w:rPr>
        <w:t xml:space="preserve">A Prefeitura Municipal de Ninheira – MG, em acordo com a Lei nº 8.666/93, torna público a licitação na modalidade TP nº 005/2022, objeto Contratação de obras civis para execução de reforma da Garagem Municipal do Município de Ninheira/MG. Certame: 05.09.2022 às 09h00min, Sala da Comissão de Licitação, Av. Domingos José de Matos n° 67 – Centro, Ninheira/MG. Edital no setor de licitações desta Prefeitura, no site Municipal </w:t>
      </w:r>
      <w:hyperlink r:id="rId37" w:history="1">
        <w:r w:rsidR="00AF6B52" w:rsidRPr="00394379">
          <w:rPr>
            <w:rStyle w:val="Hyperlink"/>
            <w:rFonts w:asciiTheme="majorHAnsi" w:hAnsiTheme="majorHAnsi"/>
          </w:rPr>
          <w:t>http://ninheira.mg.gov.br</w:t>
        </w:r>
      </w:hyperlink>
      <w:r w:rsidRPr="00394379">
        <w:rPr>
          <w:rFonts w:asciiTheme="majorHAnsi" w:hAnsiTheme="majorHAnsi"/>
        </w:rPr>
        <w:t>.</w:t>
      </w:r>
      <w:r w:rsidR="00AF6B52" w:rsidRPr="00394379">
        <w:rPr>
          <w:rFonts w:asciiTheme="majorHAnsi" w:hAnsiTheme="majorHAnsi"/>
        </w:rPr>
        <w:t xml:space="preserve"> </w:t>
      </w:r>
    </w:p>
    <w:p w14:paraId="1388C305" w14:textId="77777777" w:rsidR="00394379" w:rsidRPr="00394379" w:rsidRDefault="00394379" w:rsidP="00527A9F">
      <w:pPr>
        <w:autoSpaceDE w:val="0"/>
        <w:autoSpaceDN w:val="0"/>
        <w:adjustRightInd w:val="0"/>
        <w:jc w:val="both"/>
        <w:rPr>
          <w:rFonts w:asciiTheme="majorHAnsi" w:hAnsiTheme="majorHAnsi"/>
        </w:rPr>
      </w:pPr>
    </w:p>
    <w:p w14:paraId="00AE6160" w14:textId="77777777" w:rsidR="00394379" w:rsidRPr="00394379" w:rsidRDefault="00394379" w:rsidP="00527A9F">
      <w:pPr>
        <w:autoSpaceDE w:val="0"/>
        <w:autoSpaceDN w:val="0"/>
        <w:adjustRightInd w:val="0"/>
        <w:jc w:val="both"/>
        <w:rPr>
          <w:rFonts w:asciiTheme="majorHAnsi" w:hAnsiTheme="majorHAnsi"/>
          <w:b/>
        </w:rPr>
      </w:pPr>
    </w:p>
    <w:p w14:paraId="77C89DF9" w14:textId="22ED12BD" w:rsidR="00394379" w:rsidRPr="00394379" w:rsidRDefault="00394379" w:rsidP="00394379">
      <w:pPr>
        <w:autoSpaceDE w:val="0"/>
        <w:autoSpaceDN w:val="0"/>
        <w:adjustRightInd w:val="0"/>
        <w:jc w:val="center"/>
        <w:rPr>
          <w:rFonts w:asciiTheme="majorHAnsi" w:hAnsiTheme="majorHAnsi"/>
          <w:b/>
        </w:rPr>
      </w:pPr>
      <w:r w:rsidRPr="00394379">
        <w:rPr>
          <w:rFonts w:asciiTheme="majorHAnsi" w:hAnsiTheme="majorHAnsi"/>
          <w:b/>
        </w:rPr>
        <w:t>PREFEITURA MUNICIPAL DE ORATÓRIOS - AVISO DE LICITAÇÃO - PROCESSO LICITATÓRIO Nº: 068/2022, TOMADA DE PREÇOS Nº: 001/2022.</w:t>
      </w:r>
    </w:p>
    <w:p w14:paraId="3CDA4916" w14:textId="66615DA1" w:rsidR="00394379" w:rsidRPr="00394379" w:rsidRDefault="00394379" w:rsidP="00527A9F">
      <w:pPr>
        <w:autoSpaceDE w:val="0"/>
        <w:autoSpaceDN w:val="0"/>
        <w:adjustRightInd w:val="0"/>
        <w:jc w:val="both"/>
        <w:rPr>
          <w:rFonts w:asciiTheme="majorHAnsi" w:hAnsiTheme="majorHAnsi"/>
        </w:rPr>
      </w:pPr>
      <w:r w:rsidRPr="00394379">
        <w:rPr>
          <w:rFonts w:asciiTheme="majorHAnsi" w:hAnsiTheme="majorHAnsi"/>
        </w:rPr>
        <w:t xml:space="preserve">Através da CPL, nos termos Lei Federal nº. 8.666/93 e suas alterações, bem como demais condições fixadas neste edital, faz tornar público que irá realizar licitação, na forma presencial, no dia 09/09/2022, sessão com início às 09:00 h – Objeto: CONTRATAÇÃO DE EMPRESA ESPECIALIZADA PARA REALIZAÇÃO DE OBRA DE ENGENHARIA, “CONSTRUÇÃO DE ARQUIBANCADA E TELHADO METALICO NO ESTÁDIO MUNICIPAL COTTA MARTINS, CONFORME PROJETO BÁSICO (ANEXO III), PARA ATENDER A NECESSIDADE SECRETARIA MUNICIPAL DE EDUCAÇÃO, ESPORTE, CULTURA, LAZER E TURISMO DO MUNICÍPIO DE ORATÓRIOS, nos critérios e condições contidas no Edital, que poderá ser solicitado pelo </w:t>
      </w:r>
      <w:proofErr w:type="spellStart"/>
      <w:r w:rsidRPr="00394379">
        <w:rPr>
          <w:rFonts w:asciiTheme="majorHAnsi" w:hAnsiTheme="majorHAnsi"/>
        </w:rPr>
        <w:t>e-mail:licitacao@oratorios.mg.gov.brou</w:t>
      </w:r>
      <w:proofErr w:type="spellEnd"/>
      <w:r w:rsidRPr="00394379">
        <w:rPr>
          <w:rFonts w:asciiTheme="majorHAnsi" w:hAnsiTheme="majorHAnsi"/>
        </w:rPr>
        <w:t xml:space="preserve"> ser retirado no site – www.oratorios.mg.gov.br. Informações 31 38769195 – 38769101, com a CPL DOUGLAS VINICIOS APOLINÁRIO, p/ Comissão Chefe de Departamento de Licitação.</w:t>
      </w:r>
    </w:p>
    <w:p w14:paraId="2EFB7F09" w14:textId="77777777" w:rsidR="00B3375A" w:rsidRPr="00394379" w:rsidRDefault="00B3375A" w:rsidP="00527A9F">
      <w:pPr>
        <w:autoSpaceDE w:val="0"/>
        <w:autoSpaceDN w:val="0"/>
        <w:adjustRightInd w:val="0"/>
        <w:jc w:val="both"/>
        <w:rPr>
          <w:rFonts w:asciiTheme="majorHAnsi" w:hAnsiTheme="majorHAnsi"/>
        </w:rPr>
      </w:pPr>
    </w:p>
    <w:p w14:paraId="01454328" w14:textId="77777777" w:rsidR="00B3375A" w:rsidRPr="00394379" w:rsidRDefault="00B3375A" w:rsidP="00527A9F">
      <w:pPr>
        <w:autoSpaceDE w:val="0"/>
        <w:autoSpaceDN w:val="0"/>
        <w:adjustRightInd w:val="0"/>
        <w:jc w:val="both"/>
        <w:rPr>
          <w:rFonts w:asciiTheme="majorHAnsi" w:hAnsiTheme="majorHAnsi"/>
        </w:rPr>
      </w:pPr>
    </w:p>
    <w:p w14:paraId="772D0EBC" w14:textId="5BCC0BD5" w:rsidR="00B3375A" w:rsidRPr="00394379" w:rsidRDefault="00B3375A" w:rsidP="00B3375A">
      <w:pPr>
        <w:autoSpaceDE w:val="0"/>
        <w:autoSpaceDN w:val="0"/>
        <w:adjustRightInd w:val="0"/>
        <w:jc w:val="center"/>
        <w:rPr>
          <w:rFonts w:asciiTheme="majorHAnsi" w:hAnsiTheme="majorHAnsi"/>
          <w:b/>
        </w:rPr>
      </w:pPr>
      <w:r w:rsidRPr="00394379">
        <w:rPr>
          <w:rFonts w:asciiTheme="majorHAnsi" w:hAnsiTheme="majorHAnsi"/>
          <w:b/>
        </w:rPr>
        <w:t>PREFEITURA DE PARACATU</w:t>
      </w:r>
      <w:r w:rsidRPr="00394379">
        <w:rPr>
          <w:rFonts w:asciiTheme="majorHAnsi" w:hAnsiTheme="majorHAnsi"/>
          <w:b/>
        </w:rPr>
        <w:t xml:space="preserve"> - </w:t>
      </w:r>
      <w:r w:rsidRPr="00394379">
        <w:rPr>
          <w:rFonts w:asciiTheme="majorHAnsi" w:hAnsiTheme="majorHAnsi"/>
          <w:b/>
        </w:rPr>
        <w:t>SUPERINTENDÊNCIA DE LICITAÇÕES E CONTRATOS AVISO DE LICITAÇÃO - TOMADA DE PREÇOS Nº 22-2022</w:t>
      </w:r>
    </w:p>
    <w:p w14:paraId="592E0290" w14:textId="169B3850" w:rsidR="00B3375A" w:rsidRPr="00394379" w:rsidRDefault="00B3375A" w:rsidP="00527A9F">
      <w:pPr>
        <w:autoSpaceDE w:val="0"/>
        <w:autoSpaceDN w:val="0"/>
        <w:adjustRightInd w:val="0"/>
        <w:jc w:val="both"/>
        <w:rPr>
          <w:rFonts w:asciiTheme="majorHAnsi" w:hAnsiTheme="majorHAnsi"/>
        </w:rPr>
      </w:pPr>
      <w:r w:rsidRPr="00394379">
        <w:rPr>
          <w:rFonts w:asciiTheme="majorHAnsi" w:hAnsiTheme="majorHAnsi"/>
        </w:rPr>
        <w:t xml:space="preserve">Prefeitura Municipal de Paracatu / Secretaria Municipal de Meio Ambiente. Aviso de Licitação. Tomada de Preços nº 22/2022. Processo de Compra nº 72/2022 – Tipo: Menor Preço Global. Objeto: CONTRATAÇÃO DE EMPRESA ESPECIALIZADA PARA EXECUÇÃO DE OBRAS DE CONSTRUÇÃO DE PRAÇAS NO MUNICÍPIO DE PARACATU-MG, CONFORME: PROJETOS, ESPECIFICAÇÕES, PLANILHAS E CRONOGRAMA. Local da realização da sessão pública do pregão: Prefeitura Municipal de Paracatu, sediada à Rua da Contagem, nº 2.045 – Bairro: Paracatuzinho, no dia 15-09-2022 às 09:00h. EDITAL na íntegra: à disposição dos interessados na Superintendência de Suprimentos/Departamento de Licitações - situada na Rua da Contagem, nº 2.045 – Paracatuzinho e no site da Prefeitura </w:t>
      </w:r>
      <w:hyperlink r:id="rId38" w:history="1">
        <w:r w:rsidRPr="00394379">
          <w:rPr>
            <w:rStyle w:val="Hyperlink"/>
            <w:rFonts w:asciiTheme="majorHAnsi" w:hAnsiTheme="majorHAnsi"/>
          </w:rPr>
          <w:t>www.paracatu.mg.gov.br</w:t>
        </w:r>
      </w:hyperlink>
      <w:r w:rsidRPr="00394379">
        <w:rPr>
          <w:rFonts w:asciiTheme="majorHAnsi" w:hAnsiTheme="majorHAnsi"/>
        </w:rPr>
        <w:t>.</w:t>
      </w:r>
      <w:r w:rsidRPr="00394379">
        <w:rPr>
          <w:rFonts w:asciiTheme="majorHAnsi" w:hAnsiTheme="majorHAnsi"/>
        </w:rPr>
        <w:t xml:space="preserve"> </w:t>
      </w:r>
    </w:p>
    <w:p w14:paraId="01D93D3B" w14:textId="77777777" w:rsidR="00527A9F" w:rsidRPr="00394379" w:rsidRDefault="00527A9F" w:rsidP="00527A9F">
      <w:pPr>
        <w:autoSpaceDE w:val="0"/>
        <w:autoSpaceDN w:val="0"/>
        <w:adjustRightInd w:val="0"/>
        <w:jc w:val="both"/>
        <w:rPr>
          <w:rFonts w:asciiTheme="majorHAnsi" w:hAnsiTheme="majorHAnsi"/>
        </w:rPr>
      </w:pPr>
    </w:p>
    <w:p w14:paraId="1A997948" w14:textId="77777777" w:rsidR="00527A9F" w:rsidRPr="00394379" w:rsidRDefault="00527A9F" w:rsidP="00527A9F">
      <w:pPr>
        <w:autoSpaceDE w:val="0"/>
        <w:autoSpaceDN w:val="0"/>
        <w:adjustRightInd w:val="0"/>
        <w:jc w:val="both"/>
        <w:rPr>
          <w:rFonts w:asciiTheme="majorHAnsi" w:hAnsiTheme="majorHAnsi"/>
        </w:rPr>
      </w:pPr>
    </w:p>
    <w:p w14:paraId="16923F96" w14:textId="0D8D8111"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PATOS DE MINAS CONSÓRCIO PÚBLICO INTERMUNICIPAL DE DESENVOLVIMENTO SUSTENTÁVEL DO ALTO PARANAÍBA - CISPAR PREGÃO ELETRÔNICO Nº 07/2022.</w:t>
      </w:r>
    </w:p>
    <w:p w14:paraId="0CCE81FF" w14:textId="1E1070E1"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Objeto: Registro de Preço visando a prestação dos serviços para manutenção da infraestrutura viária e demais serviços conexos. Data de Abertura: 02/09/2022, às 10h00min. O Edital poderá ser solicitado pelo e-</w:t>
      </w:r>
      <w:r w:rsidR="00AF6B52" w:rsidRPr="00394379">
        <w:rPr>
          <w:rFonts w:asciiTheme="majorHAnsi" w:hAnsiTheme="majorHAnsi"/>
        </w:rPr>
        <w:t xml:space="preserve">mail: </w:t>
      </w:r>
      <w:hyperlink r:id="rId39" w:history="1">
        <w:r w:rsidR="00AF6B52" w:rsidRPr="00394379">
          <w:rPr>
            <w:rStyle w:val="Hyperlink"/>
            <w:rFonts w:asciiTheme="majorHAnsi" w:hAnsiTheme="majorHAnsi"/>
          </w:rPr>
          <w:t>consorciocispar@gmail.com</w:t>
        </w:r>
      </w:hyperlink>
      <w:r w:rsidR="00AF6B52" w:rsidRPr="00394379">
        <w:rPr>
          <w:rFonts w:asciiTheme="majorHAnsi" w:hAnsiTheme="majorHAnsi"/>
        </w:rPr>
        <w:t xml:space="preserve"> </w:t>
      </w:r>
      <w:r w:rsidRPr="00394379">
        <w:rPr>
          <w:rFonts w:asciiTheme="majorHAnsi" w:hAnsiTheme="majorHAnsi"/>
        </w:rPr>
        <w:t xml:space="preserve">e se encontra disponível no site: </w:t>
      </w:r>
      <w:hyperlink r:id="rId40" w:history="1">
        <w:r w:rsidR="00AF6B52" w:rsidRPr="00394379">
          <w:rPr>
            <w:rStyle w:val="Hyperlink"/>
            <w:rFonts w:asciiTheme="majorHAnsi" w:hAnsiTheme="majorHAnsi"/>
          </w:rPr>
          <w:t>https://www.comprascispar.com.br/</w:t>
        </w:r>
      </w:hyperlink>
      <w:r w:rsidRPr="00394379">
        <w:rPr>
          <w:rFonts w:asciiTheme="majorHAnsi" w:hAnsiTheme="majorHAnsi"/>
        </w:rPr>
        <w:t>,</w:t>
      </w:r>
      <w:r w:rsidR="00AF6B52" w:rsidRPr="00394379">
        <w:rPr>
          <w:rFonts w:asciiTheme="majorHAnsi" w:hAnsiTheme="majorHAnsi"/>
        </w:rPr>
        <w:t xml:space="preserve"> </w:t>
      </w:r>
      <w:r w:rsidRPr="00394379">
        <w:rPr>
          <w:rFonts w:asciiTheme="majorHAnsi" w:hAnsiTheme="majorHAnsi"/>
        </w:rPr>
        <w:t>Rua Prof. Aristides Memória, nº 179 B, JD Paulistano. Patos de Minas/MG, 19/08/2022. César Caetano de Almeida - Presidente</w:t>
      </w:r>
    </w:p>
    <w:p w14:paraId="695DC802" w14:textId="77777777" w:rsidR="00527A9F" w:rsidRPr="00394379" w:rsidRDefault="00527A9F" w:rsidP="00527A9F">
      <w:pPr>
        <w:autoSpaceDE w:val="0"/>
        <w:autoSpaceDN w:val="0"/>
        <w:adjustRightInd w:val="0"/>
        <w:jc w:val="both"/>
        <w:rPr>
          <w:rFonts w:asciiTheme="majorHAnsi" w:hAnsiTheme="majorHAnsi"/>
        </w:rPr>
      </w:pPr>
    </w:p>
    <w:p w14:paraId="33F97225" w14:textId="77777777" w:rsidR="00527A9F" w:rsidRPr="00394379" w:rsidRDefault="00527A9F" w:rsidP="00527A9F">
      <w:pPr>
        <w:autoSpaceDE w:val="0"/>
        <w:autoSpaceDN w:val="0"/>
        <w:adjustRightInd w:val="0"/>
        <w:jc w:val="both"/>
        <w:rPr>
          <w:rFonts w:asciiTheme="majorHAnsi" w:hAnsiTheme="majorHAnsi"/>
        </w:rPr>
      </w:pPr>
    </w:p>
    <w:p w14:paraId="77C71E48" w14:textId="2E3D8F9F"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PATROCÍNIO PREFEITURA MUNICIPAL AVISO DE EDITAL.PROCESSO Nº: 153/2022. MODALIDADE: TOMADA DE PREÇOS. EDITAL Nº: 15/2022.</w:t>
      </w:r>
    </w:p>
    <w:p w14:paraId="039CCA90" w14:textId="31C0DE21"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Tipo: Menor Preço Global. Objeto: Contratação de empresa especializada para execução de mão de obra de estacas de hélice contínua, somente equipamento e transporte do mesmo, a serem realizadas no município de Patrocínio/ MG. A Prefeitura Municipal de </w:t>
      </w:r>
      <w:r w:rsidR="00AF6B52" w:rsidRPr="00394379">
        <w:rPr>
          <w:rFonts w:asciiTheme="majorHAnsi" w:hAnsiTheme="majorHAnsi"/>
        </w:rPr>
        <w:t>Patrocínio</w:t>
      </w:r>
      <w:r w:rsidRPr="00394379">
        <w:rPr>
          <w:rFonts w:asciiTheme="majorHAnsi" w:hAnsiTheme="majorHAnsi"/>
        </w:rPr>
        <w:t xml:space="preserve"> torna público que no dia 6 de setembro de 2022 às 09:00 hs,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endereço acima referido, no e-mail: </w:t>
      </w:r>
      <w:hyperlink r:id="rId41" w:history="1">
        <w:r w:rsidR="00AF6B52" w:rsidRPr="00394379">
          <w:rPr>
            <w:rStyle w:val="Hyperlink"/>
            <w:rFonts w:asciiTheme="majorHAnsi" w:hAnsiTheme="majorHAnsi"/>
          </w:rPr>
          <w:t>licitacao@patrocinio.mg.gov.br</w:t>
        </w:r>
      </w:hyperlink>
      <w:r w:rsidR="00AF6B52" w:rsidRPr="00394379">
        <w:rPr>
          <w:rFonts w:asciiTheme="majorHAnsi" w:hAnsiTheme="majorHAnsi"/>
        </w:rPr>
        <w:t xml:space="preserve"> </w:t>
      </w:r>
      <w:r w:rsidRPr="00394379">
        <w:rPr>
          <w:rFonts w:asciiTheme="majorHAnsi" w:hAnsiTheme="majorHAnsi"/>
        </w:rPr>
        <w:t xml:space="preserve">e no portal do município. </w:t>
      </w:r>
    </w:p>
    <w:p w14:paraId="006370B0" w14:textId="77777777" w:rsidR="00115F12" w:rsidRPr="00394379" w:rsidRDefault="00115F12" w:rsidP="00527A9F">
      <w:pPr>
        <w:autoSpaceDE w:val="0"/>
        <w:autoSpaceDN w:val="0"/>
        <w:adjustRightInd w:val="0"/>
        <w:jc w:val="both"/>
        <w:rPr>
          <w:rFonts w:asciiTheme="majorHAnsi" w:hAnsiTheme="majorHAnsi"/>
        </w:rPr>
      </w:pPr>
    </w:p>
    <w:p w14:paraId="01E6B315" w14:textId="77777777" w:rsidR="00115F12" w:rsidRPr="00394379" w:rsidRDefault="00115F12" w:rsidP="00527A9F">
      <w:pPr>
        <w:autoSpaceDE w:val="0"/>
        <w:autoSpaceDN w:val="0"/>
        <w:adjustRightInd w:val="0"/>
        <w:jc w:val="both"/>
        <w:rPr>
          <w:rFonts w:asciiTheme="majorHAnsi" w:hAnsiTheme="majorHAnsi"/>
        </w:rPr>
      </w:pPr>
    </w:p>
    <w:p w14:paraId="1AB79AD7" w14:textId="11F131A6" w:rsidR="00115F12" w:rsidRPr="00394379" w:rsidRDefault="00115F12" w:rsidP="00115F12">
      <w:pPr>
        <w:autoSpaceDE w:val="0"/>
        <w:autoSpaceDN w:val="0"/>
        <w:adjustRightInd w:val="0"/>
        <w:jc w:val="center"/>
        <w:rPr>
          <w:rFonts w:asciiTheme="majorHAnsi" w:hAnsiTheme="majorHAnsi"/>
          <w:b/>
        </w:rPr>
      </w:pPr>
      <w:r w:rsidRPr="00394379">
        <w:rPr>
          <w:rFonts w:asciiTheme="majorHAnsi" w:hAnsiTheme="majorHAnsi"/>
          <w:b/>
        </w:rPr>
        <w:t>PREFEITURA DE PERDÕES PROCURADORIA GERAL DO MUNICÍPIO ERRATA E PRORROGAÇÃO DO PROCESSO 175/2022 TOMADA DE PREÇO 10/2022</w:t>
      </w:r>
    </w:p>
    <w:p w14:paraId="0A70E761" w14:textId="10BBDBF0" w:rsidR="00115F12" w:rsidRPr="00394379" w:rsidRDefault="00115F12" w:rsidP="00527A9F">
      <w:pPr>
        <w:autoSpaceDE w:val="0"/>
        <w:autoSpaceDN w:val="0"/>
        <w:adjustRightInd w:val="0"/>
        <w:jc w:val="both"/>
        <w:rPr>
          <w:rFonts w:asciiTheme="majorHAnsi" w:hAnsiTheme="majorHAnsi"/>
        </w:rPr>
      </w:pPr>
      <w:r w:rsidRPr="00394379">
        <w:rPr>
          <w:rFonts w:asciiTheme="majorHAnsi" w:hAnsiTheme="majorHAnsi"/>
        </w:rPr>
        <w:t>PREFEITURA MUNICIPAL DE PERDÕES – TOMADA DE PREÇO 10-2022 PROCESSO 175/2022. O Município de Perdões, Estado de Minas Gerais, torna público a prorrogação da data de abertura para o dia 09/09/2022 às 14:00 horas. Exclui-se: O CBUQ poderá ser transportado de uma Usina de uma distância de até 80km, apresentar nota fiscal (Termo de Referência) Objeto: Pavimentação em CBUQ em estrada vicinal, no município de Perdões/MG, e as demais condições permanecem inalteradas.</w:t>
      </w:r>
    </w:p>
    <w:p w14:paraId="1FC2F8E2" w14:textId="77777777" w:rsidR="00527A9F" w:rsidRPr="00394379" w:rsidRDefault="00527A9F" w:rsidP="00527A9F">
      <w:pPr>
        <w:autoSpaceDE w:val="0"/>
        <w:autoSpaceDN w:val="0"/>
        <w:adjustRightInd w:val="0"/>
        <w:jc w:val="both"/>
        <w:rPr>
          <w:rFonts w:asciiTheme="majorHAnsi" w:hAnsiTheme="majorHAnsi"/>
        </w:rPr>
      </w:pPr>
    </w:p>
    <w:p w14:paraId="15D2BFFC" w14:textId="77777777" w:rsidR="00527A9F" w:rsidRPr="00394379" w:rsidRDefault="00527A9F" w:rsidP="00AF6B52">
      <w:pPr>
        <w:autoSpaceDE w:val="0"/>
        <w:autoSpaceDN w:val="0"/>
        <w:adjustRightInd w:val="0"/>
        <w:jc w:val="center"/>
        <w:rPr>
          <w:rFonts w:asciiTheme="majorHAnsi" w:hAnsiTheme="majorHAnsi"/>
          <w:b/>
        </w:rPr>
      </w:pPr>
    </w:p>
    <w:p w14:paraId="4F166F47" w14:textId="386FB47B"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PIMENTA PREFEITURA MUNICIPAL TOMADA DE PREÇOS Nº 004/22. PL Nº 63/22</w:t>
      </w:r>
    </w:p>
    <w:p w14:paraId="511BDDC5" w14:textId="6BED2A0D"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Sessão Oficial dia 12/09/22 às 08h30min. Objeto: Contratação de Empresa Especializada para Ampliação de UBS para o Município de Pimenta/MG. Programa Requalifica do Fundo Nacional de Saúde - Ministério da Saúde, Proposta FNS nº 104490040001/21-001, conforme Memorial (s</w:t>
      </w:r>
      <w:proofErr w:type="gramStart"/>
      <w:r w:rsidRPr="00394379">
        <w:rPr>
          <w:rFonts w:asciiTheme="majorHAnsi" w:hAnsiTheme="majorHAnsi"/>
        </w:rPr>
        <w:t>) Descritivo</w:t>
      </w:r>
      <w:proofErr w:type="gramEnd"/>
      <w:r w:rsidRPr="00394379">
        <w:rPr>
          <w:rFonts w:asciiTheme="majorHAnsi" w:hAnsiTheme="majorHAnsi"/>
        </w:rPr>
        <w:t xml:space="preserve"> (s), Cronograma (s) Físico Financeiro e Planilha (s) Orçamentária (s), incluindo serviços e fornecimento de todo o material. Edital poderá ser obti</w:t>
      </w:r>
      <w:r w:rsidR="00AF6B52" w:rsidRPr="00394379">
        <w:rPr>
          <w:rFonts w:asciiTheme="majorHAnsi" w:hAnsiTheme="majorHAnsi"/>
        </w:rPr>
        <w:t xml:space="preserve">do no site oficial </w:t>
      </w:r>
      <w:hyperlink r:id="rId42" w:history="1">
        <w:r w:rsidR="00AF6B52" w:rsidRPr="00394379">
          <w:rPr>
            <w:rStyle w:val="Hyperlink"/>
            <w:rFonts w:asciiTheme="majorHAnsi" w:hAnsiTheme="majorHAnsi"/>
          </w:rPr>
          <w:t>www.pimenta.mg.gov.br/portalprefeitura/</w:t>
        </w:r>
      </w:hyperlink>
      <w:r w:rsidR="00AF6B52" w:rsidRPr="00394379">
        <w:rPr>
          <w:rFonts w:asciiTheme="majorHAnsi" w:hAnsiTheme="majorHAnsi"/>
        </w:rPr>
        <w:t xml:space="preserve"> </w:t>
      </w:r>
      <w:r w:rsidRPr="00394379">
        <w:rPr>
          <w:rFonts w:asciiTheme="majorHAnsi" w:hAnsiTheme="majorHAnsi"/>
        </w:rPr>
        <w:t>ou retirado na sede da Prefeitura. Informações: (37) 3324-1057. Pimenta/MG, 19/08/22. Mirian Cambraia da Silva - Presidente da CPL</w:t>
      </w:r>
    </w:p>
    <w:p w14:paraId="38BED417" w14:textId="77777777" w:rsidR="00527A9F" w:rsidRPr="00394379" w:rsidRDefault="00527A9F" w:rsidP="00527A9F">
      <w:pPr>
        <w:autoSpaceDE w:val="0"/>
        <w:autoSpaceDN w:val="0"/>
        <w:adjustRightInd w:val="0"/>
        <w:jc w:val="both"/>
        <w:rPr>
          <w:rFonts w:asciiTheme="majorHAnsi" w:hAnsiTheme="majorHAnsi"/>
        </w:rPr>
      </w:pPr>
    </w:p>
    <w:p w14:paraId="6FE912DE" w14:textId="77777777" w:rsidR="00527A9F" w:rsidRPr="00394379" w:rsidRDefault="00527A9F" w:rsidP="00AF6B52">
      <w:pPr>
        <w:autoSpaceDE w:val="0"/>
        <w:autoSpaceDN w:val="0"/>
        <w:adjustRightInd w:val="0"/>
        <w:jc w:val="center"/>
        <w:rPr>
          <w:rFonts w:asciiTheme="majorHAnsi" w:hAnsiTheme="majorHAnsi"/>
          <w:b/>
        </w:rPr>
      </w:pPr>
    </w:p>
    <w:p w14:paraId="126C17B8" w14:textId="4159A7D7"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PIRANGUINHO - TOMADA DE PREÇO Nº 003/2022 - PROCESSO LICITATÓRIO Nº 092/2022.</w:t>
      </w:r>
    </w:p>
    <w:p w14:paraId="5B85D119" w14:textId="5F669F8B"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Objeto: Contratação de empresa especializada em obra de engenharia para ampliação da Escola Municipal Dr. Ataliba de Moraes, localizada na Rua Geraldo Félix da Mota, s/n, Distrito de Olegário Maciel, para atender a Secretaria Municipal de Educação, Turismo, Cultura, Esporte e Juventude do Município de Piranguinho. Visita técnica a partir de: 08/09/2022. Data abertura: 13/09/2022 às 09:00 horas. Este edital será regido pela Lei 8.666/93 e Lei Complementar nº 123/06. Os interessados poderão adquirir o edital completo, na página do Município de Piranguinho - </w:t>
      </w:r>
      <w:hyperlink r:id="rId43" w:history="1">
        <w:r w:rsidR="00D12F60" w:rsidRPr="00394379">
          <w:rPr>
            <w:rStyle w:val="Hyperlink"/>
            <w:rFonts w:asciiTheme="majorHAnsi" w:hAnsiTheme="majorHAnsi"/>
          </w:rPr>
          <w:t>www.piranguinho.mg.gov.br</w:t>
        </w:r>
      </w:hyperlink>
      <w:r w:rsidRPr="00394379">
        <w:rPr>
          <w:rFonts w:asciiTheme="majorHAnsi" w:hAnsiTheme="majorHAnsi"/>
        </w:rPr>
        <w:t>.</w:t>
      </w:r>
      <w:r w:rsidR="00D12F60" w:rsidRPr="00394379">
        <w:rPr>
          <w:rFonts w:asciiTheme="majorHAnsi" w:hAnsiTheme="majorHAnsi"/>
        </w:rPr>
        <w:t xml:space="preserve"> </w:t>
      </w:r>
      <w:r w:rsidRPr="00394379">
        <w:rPr>
          <w:rFonts w:asciiTheme="majorHAnsi" w:hAnsiTheme="majorHAnsi"/>
        </w:rPr>
        <w:t xml:space="preserve">Mais Informações: (35) 3644-1222 ou pelo e-mail - </w:t>
      </w:r>
      <w:hyperlink r:id="rId44" w:history="1">
        <w:r w:rsidR="00D12F60" w:rsidRPr="00394379">
          <w:rPr>
            <w:rStyle w:val="Hyperlink"/>
            <w:rFonts w:asciiTheme="majorHAnsi" w:hAnsiTheme="majorHAnsi"/>
          </w:rPr>
          <w:t>licitacao@piranguinho.mg.gov.br</w:t>
        </w:r>
      </w:hyperlink>
      <w:r w:rsidR="00D12F60" w:rsidRPr="00394379">
        <w:rPr>
          <w:rFonts w:asciiTheme="majorHAnsi" w:hAnsiTheme="majorHAnsi"/>
        </w:rPr>
        <w:t xml:space="preserve">. </w:t>
      </w:r>
    </w:p>
    <w:p w14:paraId="3113B6FA" w14:textId="77777777" w:rsidR="00527A9F" w:rsidRPr="00394379" w:rsidRDefault="00527A9F" w:rsidP="00527A9F">
      <w:pPr>
        <w:autoSpaceDE w:val="0"/>
        <w:autoSpaceDN w:val="0"/>
        <w:adjustRightInd w:val="0"/>
        <w:jc w:val="both"/>
        <w:rPr>
          <w:rFonts w:asciiTheme="majorHAnsi" w:hAnsiTheme="majorHAnsi"/>
        </w:rPr>
      </w:pPr>
    </w:p>
    <w:p w14:paraId="32753B3D" w14:textId="77777777" w:rsidR="00527A9F" w:rsidRPr="00394379" w:rsidRDefault="00527A9F" w:rsidP="00527A9F">
      <w:pPr>
        <w:autoSpaceDE w:val="0"/>
        <w:autoSpaceDN w:val="0"/>
        <w:adjustRightInd w:val="0"/>
        <w:jc w:val="both"/>
        <w:rPr>
          <w:rFonts w:asciiTheme="majorHAnsi" w:hAnsiTheme="majorHAnsi"/>
          <w:b/>
        </w:rPr>
      </w:pPr>
    </w:p>
    <w:p w14:paraId="2236423E" w14:textId="024B00D8"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POÇOS DE CALDAS – MG - TOMADA DE PREÇOS 024/22-SEPOP</w:t>
      </w:r>
    </w:p>
    <w:p w14:paraId="19EF674D" w14:textId="16980E8E"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(republicação) A Comissão de Licitações da Secretaria Municipal de Projetos e Obras Públicas da Prefeitura Municipal de Poços de Caldas, torna público que às 13:00 horas do dia 08 de setembro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PMJ Maria Ovidia, situado á Rua Pedro Paulo Rodrigues Lemos nº 183. O novo Edital com alterações encontra-se à disposição dos interessados no site </w:t>
      </w:r>
      <w:hyperlink r:id="rId45" w:history="1">
        <w:r w:rsidRPr="00394379">
          <w:rPr>
            <w:rStyle w:val="Hyperlink"/>
            <w:rFonts w:asciiTheme="majorHAnsi" w:hAnsiTheme="majorHAnsi"/>
          </w:rPr>
          <w:t>www.pocosdecaldas.mg.gov.br</w:t>
        </w:r>
      </w:hyperlink>
      <w:r w:rsidRPr="00394379">
        <w:rPr>
          <w:rFonts w:asciiTheme="majorHAnsi" w:hAnsiTheme="majorHAnsi"/>
        </w:rPr>
        <w:t xml:space="preserve">. </w:t>
      </w:r>
    </w:p>
    <w:p w14:paraId="19D3E482" w14:textId="77777777" w:rsidR="00AF6B52" w:rsidRPr="00394379" w:rsidRDefault="00AF6B52" w:rsidP="00527A9F">
      <w:pPr>
        <w:autoSpaceDE w:val="0"/>
        <w:autoSpaceDN w:val="0"/>
        <w:adjustRightInd w:val="0"/>
        <w:jc w:val="both"/>
        <w:rPr>
          <w:rFonts w:asciiTheme="majorHAnsi" w:hAnsiTheme="majorHAnsi"/>
          <w:b/>
        </w:rPr>
      </w:pPr>
      <w:r w:rsidRPr="00394379">
        <w:rPr>
          <w:rFonts w:asciiTheme="majorHAnsi" w:hAnsiTheme="majorHAnsi"/>
          <w:b/>
        </w:rPr>
        <w:t>TOMADA DE PREÇOS 026/22-SEPOP</w:t>
      </w:r>
    </w:p>
    <w:p w14:paraId="566E5B8A" w14:textId="70F21BE0"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(republicação) A Comissão de Licitações da Secretaria Municipal de Projetos e Obras Públicas da Prefeitura Municipal de Poços de Caldas, torna público que às 15:00 horas do dia 08 de setembro de 2022, na Secretaria acima citada, situada na rua Senador Salgado Filho, s/nº, Bairro Country Club, realizar-se-á a abertura dos envelopes contendo os documentos de habilitação e proposta, visando à contratação de empresa especializada para a execução de serviços de estampagem de piso em concreto pigmentado na Praça Dom Pedro II. O novo Edital com alterações encontra-se à disposição dos interessados no site </w:t>
      </w:r>
      <w:hyperlink r:id="rId46" w:history="1">
        <w:r w:rsidRPr="00394379">
          <w:rPr>
            <w:rStyle w:val="Hyperlink"/>
            <w:rFonts w:asciiTheme="majorHAnsi" w:hAnsiTheme="majorHAnsi"/>
          </w:rPr>
          <w:t>www.pocosdecaldas.mg.gov.br</w:t>
        </w:r>
      </w:hyperlink>
      <w:r w:rsidRPr="00394379">
        <w:rPr>
          <w:rFonts w:asciiTheme="majorHAnsi" w:hAnsiTheme="majorHAnsi"/>
        </w:rPr>
        <w:t xml:space="preserve">. </w:t>
      </w:r>
    </w:p>
    <w:p w14:paraId="62BAA8CE" w14:textId="77777777" w:rsidR="00527A9F" w:rsidRPr="00394379" w:rsidRDefault="00527A9F" w:rsidP="00527A9F">
      <w:pPr>
        <w:autoSpaceDE w:val="0"/>
        <w:autoSpaceDN w:val="0"/>
        <w:adjustRightInd w:val="0"/>
        <w:jc w:val="both"/>
        <w:rPr>
          <w:rFonts w:asciiTheme="majorHAnsi" w:hAnsiTheme="majorHAnsi"/>
        </w:rPr>
      </w:pPr>
    </w:p>
    <w:p w14:paraId="060EBAA8" w14:textId="77777777" w:rsidR="00527A9F" w:rsidRPr="00394379" w:rsidRDefault="00527A9F" w:rsidP="00AF6B52">
      <w:pPr>
        <w:autoSpaceDE w:val="0"/>
        <w:autoSpaceDN w:val="0"/>
        <w:adjustRightInd w:val="0"/>
        <w:jc w:val="center"/>
        <w:rPr>
          <w:rFonts w:asciiTheme="majorHAnsi" w:hAnsiTheme="majorHAnsi"/>
          <w:b/>
        </w:rPr>
      </w:pPr>
    </w:p>
    <w:p w14:paraId="6630D9F9" w14:textId="2BFC0DF3" w:rsidR="00AF6B52" w:rsidRPr="00394379" w:rsidRDefault="00AF6B52" w:rsidP="00AF6B52">
      <w:pPr>
        <w:autoSpaceDE w:val="0"/>
        <w:autoSpaceDN w:val="0"/>
        <w:adjustRightInd w:val="0"/>
        <w:jc w:val="center"/>
        <w:rPr>
          <w:rFonts w:asciiTheme="majorHAnsi" w:hAnsiTheme="majorHAnsi"/>
          <w:b/>
        </w:rPr>
      </w:pPr>
      <w:r w:rsidRPr="00394379">
        <w:rPr>
          <w:rFonts w:asciiTheme="majorHAnsi" w:hAnsiTheme="majorHAnsi"/>
          <w:b/>
        </w:rPr>
        <w:t>PORTEIRINHA PREFEITURA MUNICIPAL REMARCAÇÃO TP Nº 08/2022</w:t>
      </w:r>
    </w:p>
    <w:p w14:paraId="7E1B77AD" w14:textId="7B2724FB"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Menor preço Global. Objeto: Obra de Restauração da Capela de Nossa Senhora da Soledade na Comunidade de São José do Gorutuba, município de Porteirinha/MG. Motivo: Retificação de Edital. Nova data da Licitação: dia 05/09/2022 as 08:00h. Edital disponível no site: </w:t>
      </w:r>
      <w:hyperlink r:id="rId47" w:history="1">
        <w:r w:rsidR="00AF6B52" w:rsidRPr="00394379">
          <w:rPr>
            <w:rStyle w:val="Hyperlink"/>
            <w:rFonts w:asciiTheme="majorHAnsi" w:hAnsiTheme="majorHAnsi"/>
          </w:rPr>
          <w:t>www.porteirinha.mg.gov.br</w:t>
        </w:r>
      </w:hyperlink>
      <w:r w:rsidR="00AF6B52" w:rsidRPr="00394379">
        <w:rPr>
          <w:rFonts w:asciiTheme="majorHAnsi" w:hAnsiTheme="majorHAnsi"/>
        </w:rPr>
        <w:t xml:space="preserve">. </w:t>
      </w:r>
      <w:r w:rsidRPr="00394379">
        <w:rPr>
          <w:rFonts w:asciiTheme="majorHAnsi" w:hAnsiTheme="majorHAnsi"/>
        </w:rPr>
        <w:t>Informações pelo</w:t>
      </w:r>
      <w:r w:rsidR="00AF6B52" w:rsidRPr="00394379">
        <w:rPr>
          <w:rFonts w:asciiTheme="majorHAnsi" w:hAnsiTheme="majorHAnsi"/>
        </w:rPr>
        <w:t xml:space="preserve"> e-mail: </w:t>
      </w:r>
      <w:hyperlink r:id="rId48" w:history="1">
        <w:r w:rsidR="00AF6B52" w:rsidRPr="00394379">
          <w:rPr>
            <w:rStyle w:val="Hyperlink"/>
            <w:rFonts w:asciiTheme="majorHAnsi" w:hAnsiTheme="majorHAnsi"/>
          </w:rPr>
          <w:t>licitacao@porteirinha.mg.gov.br</w:t>
        </w:r>
      </w:hyperlink>
      <w:r w:rsidR="00AF6B52" w:rsidRPr="00394379">
        <w:rPr>
          <w:rFonts w:asciiTheme="majorHAnsi" w:hAnsiTheme="majorHAnsi"/>
        </w:rPr>
        <w:t xml:space="preserve"> </w:t>
      </w:r>
      <w:r w:rsidRPr="00394379">
        <w:rPr>
          <w:rFonts w:asciiTheme="majorHAnsi" w:hAnsiTheme="majorHAnsi"/>
        </w:rPr>
        <w:t>ou pelo fone: (38) 3831-1297.</w:t>
      </w:r>
    </w:p>
    <w:p w14:paraId="5E0FFD49" w14:textId="77777777" w:rsidR="00527A9F" w:rsidRPr="00394379" w:rsidRDefault="00527A9F" w:rsidP="00527A9F">
      <w:pPr>
        <w:autoSpaceDE w:val="0"/>
        <w:autoSpaceDN w:val="0"/>
        <w:adjustRightInd w:val="0"/>
        <w:jc w:val="both"/>
        <w:rPr>
          <w:rFonts w:asciiTheme="majorHAnsi" w:hAnsiTheme="majorHAnsi"/>
        </w:rPr>
      </w:pPr>
    </w:p>
    <w:p w14:paraId="384055FF" w14:textId="77777777" w:rsidR="00394379" w:rsidRPr="00394379" w:rsidRDefault="00394379" w:rsidP="00527A9F">
      <w:pPr>
        <w:autoSpaceDE w:val="0"/>
        <w:autoSpaceDN w:val="0"/>
        <w:adjustRightInd w:val="0"/>
        <w:jc w:val="both"/>
        <w:rPr>
          <w:rFonts w:asciiTheme="majorHAnsi" w:hAnsiTheme="majorHAnsi"/>
        </w:rPr>
      </w:pPr>
    </w:p>
    <w:p w14:paraId="242FABD8" w14:textId="5EC1D78B" w:rsidR="00394379" w:rsidRPr="00394379" w:rsidRDefault="00394379" w:rsidP="00394379">
      <w:pPr>
        <w:autoSpaceDE w:val="0"/>
        <w:autoSpaceDN w:val="0"/>
        <w:adjustRightInd w:val="0"/>
        <w:jc w:val="center"/>
        <w:rPr>
          <w:rFonts w:asciiTheme="majorHAnsi" w:hAnsiTheme="majorHAnsi"/>
          <w:b/>
        </w:rPr>
      </w:pPr>
      <w:r w:rsidRPr="00394379">
        <w:rPr>
          <w:rFonts w:asciiTheme="majorHAnsi" w:hAnsiTheme="majorHAnsi"/>
          <w:b/>
        </w:rPr>
        <w:t>PREFEITURA MUNICIPAL DE PRATINHA AVISO DE LICITAÇÃO PROCESSO Nº56/2022 TOMADA DE PREÇOS Nº 007/2022</w:t>
      </w:r>
    </w:p>
    <w:p w14:paraId="172FEE08" w14:textId="253B431B" w:rsidR="00394379" w:rsidRPr="00394379" w:rsidRDefault="00394379" w:rsidP="00527A9F">
      <w:pPr>
        <w:autoSpaceDE w:val="0"/>
        <w:autoSpaceDN w:val="0"/>
        <w:adjustRightInd w:val="0"/>
        <w:jc w:val="both"/>
        <w:rPr>
          <w:rFonts w:asciiTheme="majorHAnsi" w:hAnsiTheme="majorHAnsi"/>
        </w:rPr>
      </w:pPr>
      <w:r w:rsidRPr="00394379">
        <w:rPr>
          <w:rFonts w:asciiTheme="majorHAnsi" w:hAnsiTheme="majorHAnsi"/>
        </w:rPr>
        <w:t>AVISO DE LICITAÇÃO Processo nº 056/2022 Tomada de Preço nº 007/2022 O Prefeito Municipal de Pratinha-MG, torna público para conhecimento dos interessados que fará realizar-se na sede da Prefeitura Municipal de Pratinha localizada à Praça do Rosário nº 365, sala de licitações a seguinte licitação: Objeto: CONTRATAÇÃO DE SERVIÇOS DE ENGENHARIA, RAMO DE CONSTRUÇÃO CIVIL, PARA REVITALIZAÇÃO DO PRÉDIO QUE ABRIGA A EQUIPE MULTIDICIPLINAR DA ATENÇÃO BÁSICA, DO MUNICIPIO DE PRATINHA/MG. Dia 06/09/2022: Entrega dos envelopes da Documentação de Habilitação e com as Propostas até às 09:00 horas. Dia 06/09/2022: Abertura dos envelopes com a Documentação de habilitação às 09:05 horas. O Edital em inteiro teor estará à disposição dos interessados</w:t>
      </w:r>
      <w:r w:rsidR="00332324">
        <w:rPr>
          <w:rFonts w:asciiTheme="majorHAnsi" w:hAnsiTheme="majorHAnsi"/>
        </w:rPr>
        <w:t xml:space="preserve"> no site </w:t>
      </w:r>
      <w:hyperlink r:id="rId49" w:history="1">
        <w:r w:rsidR="00332324" w:rsidRPr="00D2725D">
          <w:rPr>
            <w:rStyle w:val="Hyperlink"/>
            <w:rFonts w:asciiTheme="majorHAnsi" w:hAnsiTheme="majorHAnsi"/>
          </w:rPr>
          <w:t>WWW.pratinha.mg.gov.br</w:t>
        </w:r>
      </w:hyperlink>
      <w:r w:rsidR="00332324">
        <w:rPr>
          <w:rFonts w:asciiTheme="majorHAnsi" w:hAnsiTheme="majorHAnsi"/>
        </w:rPr>
        <w:t xml:space="preserve"> </w:t>
      </w:r>
      <w:r w:rsidRPr="00394379">
        <w:rPr>
          <w:rFonts w:asciiTheme="majorHAnsi" w:hAnsiTheme="majorHAnsi"/>
        </w:rPr>
        <w:t>ou no Departamento de licitação de 2ª a 6ª feira, das 08:00 às 16:00 horas, maiores informações na sede da Prefeitura no endereço acima, ou pelo telefone (34)3637-1220.</w:t>
      </w:r>
    </w:p>
    <w:p w14:paraId="24CB6CF1" w14:textId="77777777" w:rsidR="00394379" w:rsidRPr="00394379" w:rsidRDefault="00394379" w:rsidP="00527A9F">
      <w:pPr>
        <w:autoSpaceDE w:val="0"/>
        <w:autoSpaceDN w:val="0"/>
        <w:adjustRightInd w:val="0"/>
        <w:jc w:val="both"/>
        <w:rPr>
          <w:rFonts w:asciiTheme="majorHAnsi" w:hAnsiTheme="majorHAnsi"/>
        </w:rPr>
      </w:pPr>
    </w:p>
    <w:p w14:paraId="2674C7AA" w14:textId="77777777" w:rsidR="00527A9F" w:rsidRPr="00394379" w:rsidRDefault="00527A9F" w:rsidP="004711EB">
      <w:pPr>
        <w:autoSpaceDE w:val="0"/>
        <w:autoSpaceDN w:val="0"/>
        <w:adjustRightInd w:val="0"/>
        <w:jc w:val="center"/>
        <w:rPr>
          <w:rFonts w:asciiTheme="majorHAnsi" w:hAnsiTheme="majorHAnsi"/>
          <w:b/>
        </w:rPr>
      </w:pPr>
    </w:p>
    <w:p w14:paraId="071272BC" w14:textId="6C0A718F" w:rsidR="004711EB" w:rsidRPr="00394379" w:rsidRDefault="004711EB" w:rsidP="004711EB">
      <w:pPr>
        <w:autoSpaceDE w:val="0"/>
        <w:autoSpaceDN w:val="0"/>
        <w:adjustRightInd w:val="0"/>
        <w:jc w:val="center"/>
        <w:rPr>
          <w:rFonts w:asciiTheme="majorHAnsi" w:hAnsiTheme="majorHAnsi"/>
          <w:b/>
        </w:rPr>
      </w:pPr>
      <w:r w:rsidRPr="00394379">
        <w:rPr>
          <w:rFonts w:asciiTheme="majorHAnsi" w:hAnsiTheme="majorHAnsi"/>
          <w:b/>
        </w:rPr>
        <w:t>REDUTO PREFEITURA MUNICIPAL PROCESSO LICITATÓRIO Nº 075/2022 TOMADA DE PREÇOS Nº 011/2022</w:t>
      </w:r>
    </w:p>
    <w:p w14:paraId="65318358" w14:textId="2D523B16"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Objeto: Contratação de empresa especializada no ramo da construção civil para construção de escada entre a Rua Madalena Elizabete Heringer e a Rua Cláudio Moreira Bastos, no Município de Reduto/ MG. Entrega dos envelopes: até o dia 06/09/2022 as 08:50 horas; Abertura: 06/09/2022 às 09:00 horas. O Edital e seus anexos encontram-se disponíveis</w:t>
      </w:r>
      <w:r w:rsidR="004711EB" w:rsidRPr="00394379">
        <w:rPr>
          <w:rFonts w:asciiTheme="majorHAnsi" w:hAnsiTheme="majorHAnsi"/>
        </w:rPr>
        <w:t xml:space="preserve"> no Site: </w:t>
      </w:r>
      <w:hyperlink r:id="rId50" w:history="1">
        <w:r w:rsidR="004711EB" w:rsidRPr="00394379">
          <w:rPr>
            <w:rStyle w:val="Hyperlink"/>
            <w:rFonts w:asciiTheme="majorHAnsi" w:hAnsiTheme="majorHAnsi"/>
          </w:rPr>
          <w:t>www.reduto.mg.gov.br</w:t>
        </w:r>
      </w:hyperlink>
      <w:r w:rsidR="004711EB" w:rsidRPr="00394379">
        <w:rPr>
          <w:rFonts w:asciiTheme="majorHAnsi" w:hAnsiTheme="majorHAnsi"/>
        </w:rPr>
        <w:t xml:space="preserve">. </w:t>
      </w:r>
      <w:r w:rsidRPr="00394379">
        <w:rPr>
          <w:rFonts w:asciiTheme="majorHAnsi" w:hAnsiTheme="majorHAnsi"/>
        </w:rPr>
        <w:t>Informações pelo Tel.: 0xx (33) 3378-4155, no horário de 08h00min às 11h00min de 13h00min às 17h00min ou pelo e-ma</w:t>
      </w:r>
      <w:r w:rsidR="00C177CE" w:rsidRPr="00394379">
        <w:rPr>
          <w:rFonts w:asciiTheme="majorHAnsi" w:hAnsiTheme="majorHAnsi"/>
        </w:rPr>
        <w:t xml:space="preserve">il: </w:t>
      </w:r>
      <w:hyperlink r:id="rId51" w:history="1">
        <w:r w:rsidR="00C177CE" w:rsidRPr="00394379">
          <w:rPr>
            <w:rStyle w:val="Hyperlink"/>
            <w:rFonts w:asciiTheme="majorHAnsi" w:hAnsiTheme="majorHAnsi"/>
          </w:rPr>
          <w:t>licitacao@reduto.mg.gov.br</w:t>
        </w:r>
      </w:hyperlink>
      <w:r w:rsidR="00C177CE" w:rsidRPr="00394379">
        <w:rPr>
          <w:rFonts w:asciiTheme="majorHAnsi" w:hAnsiTheme="majorHAnsi"/>
        </w:rPr>
        <w:t xml:space="preserve">, </w:t>
      </w:r>
      <w:r w:rsidRPr="00394379">
        <w:rPr>
          <w:rFonts w:asciiTheme="majorHAnsi" w:hAnsiTheme="majorHAnsi"/>
        </w:rPr>
        <w:t xml:space="preserve">ou pessoalmente na sede Prefeitura de Reduto/MG. </w:t>
      </w:r>
    </w:p>
    <w:p w14:paraId="18F7A8A1" w14:textId="77777777" w:rsidR="00527A9F" w:rsidRPr="00394379" w:rsidRDefault="00527A9F" w:rsidP="00527A9F">
      <w:pPr>
        <w:autoSpaceDE w:val="0"/>
        <w:autoSpaceDN w:val="0"/>
        <w:adjustRightInd w:val="0"/>
        <w:jc w:val="both"/>
        <w:rPr>
          <w:rFonts w:asciiTheme="majorHAnsi" w:hAnsiTheme="majorHAnsi"/>
        </w:rPr>
      </w:pPr>
    </w:p>
    <w:p w14:paraId="700CF25D" w14:textId="77777777" w:rsidR="00527A9F" w:rsidRPr="00394379" w:rsidRDefault="00527A9F" w:rsidP="00D12F60">
      <w:pPr>
        <w:autoSpaceDE w:val="0"/>
        <w:autoSpaceDN w:val="0"/>
        <w:adjustRightInd w:val="0"/>
        <w:jc w:val="center"/>
        <w:rPr>
          <w:rFonts w:asciiTheme="majorHAnsi" w:hAnsiTheme="majorHAnsi"/>
          <w:b/>
        </w:rPr>
      </w:pPr>
    </w:p>
    <w:p w14:paraId="44E8A1D7" w14:textId="6EAF21C3" w:rsidR="00D12F60" w:rsidRPr="00394379" w:rsidRDefault="00D12F60" w:rsidP="00D12F60">
      <w:pPr>
        <w:autoSpaceDE w:val="0"/>
        <w:autoSpaceDN w:val="0"/>
        <w:adjustRightInd w:val="0"/>
        <w:jc w:val="center"/>
        <w:rPr>
          <w:rFonts w:asciiTheme="majorHAnsi" w:hAnsiTheme="majorHAnsi"/>
          <w:b/>
        </w:rPr>
      </w:pPr>
      <w:r w:rsidRPr="00394379">
        <w:rPr>
          <w:rFonts w:asciiTheme="majorHAnsi" w:hAnsiTheme="majorHAnsi"/>
          <w:b/>
        </w:rPr>
        <w:t>RESPLENDOR PREFEITURA MUNICIPAL TOMADA DE PREÇOS EDITAL Nº 5/2022</w:t>
      </w:r>
    </w:p>
    <w:p w14:paraId="3BBADDBC" w14:textId="14CF310F"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conclusão da obra referente à Unidade Básica de Saúde (UBS) de tipologia T1A em módulos pré-fabricados autoportantes em sistema Light Steel Frame, em conformidade com projeto e planilha orçamentária, localizada na Rua Dois, nº 148, Distrito de Nicolândia, Município de Resplendor/MG, CEP 35.230-000, em atendimento a Secretaria Municipal de Saúde. O recebimento dos envelopes será realizado pela CPL até o dia 12/9/2022, às 09:00 horas, na sala do Setor de Licitações da Prefeitura Municipal. Informações complementares, edital e seus anexos, poderão ser obtidas no </w:t>
      </w:r>
      <w:r w:rsidR="00C74CE9" w:rsidRPr="00394379">
        <w:rPr>
          <w:rFonts w:asciiTheme="majorHAnsi" w:hAnsiTheme="majorHAnsi"/>
        </w:rPr>
        <w:t xml:space="preserve">site: </w:t>
      </w:r>
      <w:hyperlink r:id="rId52" w:history="1">
        <w:r w:rsidR="00C74CE9" w:rsidRPr="00394379">
          <w:rPr>
            <w:rStyle w:val="Hyperlink"/>
            <w:rFonts w:asciiTheme="majorHAnsi" w:hAnsiTheme="majorHAnsi"/>
          </w:rPr>
          <w:t>www.resplendor.mg.gov.br</w:t>
        </w:r>
      </w:hyperlink>
      <w:r w:rsidR="00C74CE9" w:rsidRPr="00394379">
        <w:rPr>
          <w:rFonts w:asciiTheme="majorHAnsi" w:hAnsiTheme="majorHAnsi"/>
        </w:rPr>
        <w:t xml:space="preserve">, </w:t>
      </w:r>
      <w:r w:rsidRPr="00394379">
        <w:rPr>
          <w:rFonts w:asciiTheme="majorHAnsi" w:hAnsiTheme="majorHAnsi"/>
        </w:rPr>
        <w:t xml:space="preserve">pelo e-mail: </w:t>
      </w:r>
      <w:hyperlink r:id="rId53" w:history="1">
        <w:r w:rsidR="00C74CE9" w:rsidRPr="00394379">
          <w:rPr>
            <w:rStyle w:val="Hyperlink"/>
            <w:rFonts w:asciiTheme="majorHAnsi" w:hAnsiTheme="majorHAnsi"/>
          </w:rPr>
          <w:t>licitacaopmresplendor@gmail.com</w:t>
        </w:r>
      </w:hyperlink>
      <w:r w:rsidR="00C74CE9" w:rsidRPr="00394379">
        <w:rPr>
          <w:rFonts w:asciiTheme="majorHAnsi" w:hAnsiTheme="majorHAnsi"/>
        </w:rPr>
        <w:t xml:space="preserve"> </w:t>
      </w:r>
      <w:r w:rsidRPr="00394379">
        <w:rPr>
          <w:rFonts w:asciiTheme="majorHAnsi" w:hAnsiTheme="majorHAnsi"/>
        </w:rPr>
        <w:t xml:space="preserve">ou à Praça Pedro Nolasco, 20 – Centro – Resplendor/MG. </w:t>
      </w:r>
    </w:p>
    <w:p w14:paraId="50064589" w14:textId="77777777" w:rsidR="00527A9F" w:rsidRPr="00394379" w:rsidRDefault="00527A9F" w:rsidP="00527A9F">
      <w:pPr>
        <w:autoSpaceDE w:val="0"/>
        <w:autoSpaceDN w:val="0"/>
        <w:adjustRightInd w:val="0"/>
        <w:jc w:val="both"/>
        <w:rPr>
          <w:rFonts w:asciiTheme="majorHAnsi" w:hAnsiTheme="majorHAnsi"/>
        </w:rPr>
      </w:pPr>
    </w:p>
    <w:p w14:paraId="1BA68502" w14:textId="77777777" w:rsidR="00527A9F" w:rsidRPr="00394379" w:rsidRDefault="00527A9F" w:rsidP="00D12F60">
      <w:pPr>
        <w:autoSpaceDE w:val="0"/>
        <w:autoSpaceDN w:val="0"/>
        <w:adjustRightInd w:val="0"/>
        <w:jc w:val="center"/>
        <w:rPr>
          <w:rFonts w:asciiTheme="majorHAnsi" w:hAnsiTheme="majorHAnsi"/>
          <w:b/>
        </w:rPr>
      </w:pPr>
    </w:p>
    <w:p w14:paraId="259F144F" w14:textId="19D9ED97" w:rsidR="00D12F60" w:rsidRPr="00394379" w:rsidRDefault="00D12F60" w:rsidP="00D12F60">
      <w:pPr>
        <w:autoSpaceDE w:val="0"/>
        <w:autoSpaceDN w:val="0"/>
        <w:adjustRightInd w:val="0"/>
        <w:jc w:val="center"/>
        <w:rPr>
          <w:rFonts w:asciiTheme="majorHAnsi" w:hAnsiTheme="majorHAnsi"/>
          <w:b/>
        </w:rPr>
      </w:pPr>
      <w:r w:rsidRPr="00394379">
        <w:rPr>
          <w:rFonts w:asciiTheme="majorHAnsi" w:hAnsiTheme="majorHAnsi"/>
          <w:b/>
        </w:rPr>
        <w:t>RIO PARDO DE MINAS CÂMARA MUNICIPAL TOMADA DE PREÇO Nº 001/2022</w:t>
      </w:r>
    </w:p>
    <w:p w14:paraId="3D0DB174" w14:textId="7F646152"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Extrato de Edital - Processo Licitatório nº 008/2022, Tomada de Preço 001/2022. Torna público que fará realizar no dia 09 de </w:t>
      </w:r>
      <w:r w:rsidR="00D12F60" w:rsidRPr="00394379">
        <w:rPr>
          <w:rFonts w:asciiTheme="majorHAnsi" w:hAnsiTheme="majorHAnsi"/>
        </w:rPr>
        <w:t>setembro</w:t>
      </w:r>
      <w:r w:rsidRPr="00394379">
        <w:rPr>
          <w:rFonts w:asciiTheme="majorHAnsi" w:hAnsiTheme="majorHAnsi"/>
        </w:rPr>
        <w:t xml:space="preserve"> de 2022, às 09:00 horas, licitação na modalidade tomada de preço sob a regência da Lei 8.666/93 e suas alterações posteriores. Objeto: Contratação de empresa especializada em construção civil para execução de Reforma e Adequação da Fachada do prédio desta Câmara Municipal de Rio Pardo de Minas - MG. Maiores informações, bem como edital completo, junto a CPL da Câmara Municipal, com endereço à Rua Waldemir Patrício de Souza - 30 - Jaqueira - Rio Pardo de Minas. Telefax (38) 3824-1184, e-mail: </w:t>
      </w:r>
      <w:hyperlink r:id="rId54" w:history="1">
        <w:r w:rsidR="00D12F60" w:rsidRPr="00394379">
          <w:rPr>
            <w:rStyle w:val="Hyperlink"/>
            <w:rFonts w:asciiTheme="majorHAnsi" w:hAnsiTheme="majorHAnsi"/>
          </w:rPr>
          <w:t>secretaria@riopardodeminas.mg.leg.br</w:t>
        </w:r>
      </w:hyperlink>
      <w:r w:rsidR="00D12F60" w:rsidRPr="00394379">
        <w:rPr>
          <w:rFonts w:asciiTheme="majorHAnsi" w:hAnsiTheme="majorHAnsi"/>
        </w:rPr>
        <w:t xml:space="preserve">. </w:t>
      </w:r>
    </w:p>
    <w:p w14:paraId="2CFE2211" w14:textId="77777777" w:rsidR="00527A9F" w:rsidRPr="00394379" w:rsidRDefault="00527A9F" w:rsidP="00527A9F">
      <w:pPr>
        <w:autoSpaceDE w:val="0"/>
        <w:autoSpaceDN w:val="0"/>
        <w:adjustRightInd w:val="0"/>
        <w:jc w:val="both"/>
        <w:rPr>
          <w:rFonts w:asciiTheme="majorHAnsi" w:hAnsiTheme="majorHAnsi"/>
        </w:rPr>
      </w:pPr>
    </w:p>
    <w:p w14:paraId="2C6DBFCB" w14:textId="77777777" w:rsidR="00527A9F" w:rsidRPr="00394379" w:rsidRDefault="00527A9F" w:rsidP="00D12F60">
      <w:pPr>
        <w:autoSpaceDE w:val="0"/>
        <w:autoSpaceDN w:val="0"/>
        <w:adjustRightInd w:val="0"/>
        <w:jc w:val="center"/>
        <w:rPr>
          <w:rFonts w:asciiTheme="majorHAnsi" w:hAnsiTheme="majorHAnsi"/>
          <w:b/>
        </w:rPr>
      </w:pPr>
    </w:p>
    <w:p w14:paraId="02E47AD4" w14:textId="37A950FE" w:rsidR="00D12F60" w:rsidRPr="00394379" w:rsidRDefault="00D12F60" w:rsidP="00D12F60">
      <w:pPr>
        <w:autoSpaceDE w:val="0"/>
        <w:autoSpaceDN w:val="0"/>
        <w:adjustRightInd w:val="0"/>
        <w:jc w:val="center"/>
        <w:rPr>
          <w:rFonts w:asciiTheme="majorHAnsi" w:hAnsiTheme="majorHAnsi"/>
          <w:b/>
        </w:rPr>
      </w:pPr>
      <w:r w:rsidRPr="00394379">
        <w:rPr>
          <w:rFonts w:asciiTheme="majorHAnsi" w:hAnsiTheme="majorHAnsi"/>
          <w:b/>
        </w:rPr>
        <w:t>SÃO DOMINGOS DAS DORES PREFEITURA MUNICIPAL TOMADA DE PREÇOS Nº004/2022</w:t>
      </w:r>
    </w:p>
    <w:p w14:paraId="38C9CBD9" w14:textId="1248CEB1"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Licitação para execução de Obra de Pavimentação de estradas em blocos de concreto sextavados no trecho do Jacarandá, no município de São Domingos das Dores, CONFORME CONTRATO DE REPASSE Nº 917224/2021/MAPA/CAIXA. Envelopes contendo proposta e documentação deverão ser entregues até às 08:20hs dia 08/09/2022, na sede da Prefeitura. Sessão terá início às 08:30 hs. Mais informações (33)3315-8000. São Domingos das Dores/MG, 19 de agosto de 2022. </w:t>
      </w:r>
    </w:p>
    <w:p w14:paraId="19C9A3B7" w14:textId="587C67DC" w:rsidR="00D12F60" w:rsidRPr="00394379" w:rsidRDefault="00D12F60" w:rsidP="00B54559">
      <w:pPr>
        <w:autoSpaceDE w:val="0"/>
        <w:autoSpaceDN w:val="0"/>
        <w:adjustRightInd w:val="0"/>
        <w:rPr>
          <w:rFonts w:asciiTheme="majorHAnsi" w:hAnsiTheme="majorHAnsi"/>
          <w:b/>
        </w:rPr>
      </w:pPr>
      <w:r w:rsidRPr="00394379">
        <w:rPr>
          <w:rFonts w:asciiTheme="majorHAnsi" w:hAnsiTheme="majorHAnsi"/>
          <w:b/>
        </w:rPr>
        <w:t>TOMADA DE PREÇOS Nº005/2022</w:t>
      </w:r>
    </w:p>
    <w:p w14:paraId="45501134" w14:textId="679A6AA9"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 xml:space="preserve">Licitação para execução de obra de pavimentação em blocos de concreto sextavados e recapeamento </w:t>
      </w:r>
      <w:r w:rsidR="00D12F60" w:rsidRPr="00394379">
        <w:rPr>
          <w:rFonts w:asciiTheme="majorHAnsi" w:hAnsiTheme="majorHAnsi"/>
        </w:rPr>
        <w:t>asfáltico</w:t>
      </w:r>
      <w:r w:rsidRPr="00394379">
        <w:rPr>
          <w:rFonts w:asciiTheme="majorHAnsi" w:hAnsiTheme="majorHAnsi"/>
        </w:rPr>
        <w:t xml:space="preserve"> em diversas ruas do perímetro urbano, no município de São Domingos das Dores, CONFORME CONTRATO DE REPASSE Nº 911872/2021/MAPA/CAIXA. Envelopes contendo proposta e documentação deverão ser entregues até às 10:30 hs dia 08/09/2022, na sede da Prefeitura. Sessão terá início às 10:40 hs. Mais informações (33)3315-8000. São Domingos das Dores/ MG, 19 de agosto de 2022. </w:t>
      </w:r>
    </w:p>
    <w:p w14:paraId="37EF2043" w14:textId="77777777" w:rsidR="00B54559" w:rsidRPr="00394379" w:rsidRDefault="00D12F60" w:rsidP="00B54559">
      <w:pPr>
        <w:autoSpaceDE w:val="0"/>
        <w:autoSpaceDN w:val="0"/>
        <w:adjustRightInd w:val="0"/>
        <w:rPr>
          <w:rFonts w:asciiTheme="majorHAnsi" w:hAnsiTheme="majorHAnsi"/>
        </w:rPr>
      </w:pPr>
      <w:r w:rsidRPr="00394379">
        <w:rPr>
          <w:rFonts w:asciiTheme="majorHAnsi" w:hAnsiTheme="majorHAnsi"/>
          <w:b/>
        </w:rPr>
        <w:t>TOMADA DE PREÇOS Nº006/2022</w:t>
      </w:r>
      <w:r w:rsidR="00527A9F" w:rsidRPr="00394379">
        <w:rPr>
          <w:rFonts w:asciiTheme="majorHAnsi" w:hAnsiTheme="majorHAnsi"/>
        </w:rPr>
        <w:t xml:space="preserve">. </w:t>
      </w:r>
    </w:p>
    <w:p w14:paraId="09638B84" w14:textId="6BB579C3" w:rsidR="00527A9F" w:rsidRPr="00394379" w:rsidRDefault="00527A9F" w:rsidP="00B54559">
      <w:pPr>
        <w:autoSpaceDE w:val="0"/>
        <w:autoSpaceDN w:val="0"/>
        <w:adjustRightInd w:val="0"/>
        <w:jc w:val="both"/>
        <w:rPr>
          <w:rFonts w:asciiTheme="majorHAnsi" w:hAnsiTheme="majorHAnsi"/>
        </w:rPr>
      </w:pPr>
      <w:r w:rsidRPr="00394379">
        <w:rPr>
          <w:rFonts w:asciiTheme="majorHAnsi" w:hAnsiTheme="majorHAnsi"/>
        </w:rPr>
        <w:t>Licitação para execução de obra de pavimentação de estradas em blocos de concreto sextavados e drenagem profunda no Córrego dos Belmiros, no município de São Domingos das Dores, CONFORME TERMO DE CONVÊNIO Nº 1491001828/2022/SEGOV/PADEM. Envelopes contendo proposta e documentação deverão ser entregues até às 14:10 hs do dia 08/09/2022, na sede da Prefeitura. Sessão terá início às 14:20 hs. Mais informações (33)3315-8000. São Domingos das Dores/MG, 19 de agosto de 2022. Prefeito Municipal</w:t>
      </w:r>
    </w:p>
    <w:p w14:paraId="3CEAE0E6" w14:textId="77777777" w:rsidR="00527A9F" w:rsidRPr="00394379" w:rsidRDefault="00527A9F" w:rsidP="00527A9F">
      <w:pPr>
        <w:autoSpaceDE w:val="0"/>
        <w:autoSpaceDN w:val="0"/>
        <w:adjustRightInd w:val="0"/>
        <w:jc w:val="both"/>
        <w:rPr>
          <w:rFonts w:asciiTheme="majorHAnsi" w:hAnsiTheme="majorHAnsi"/>
        </w:rPr>
      </w:pPr>
    </w:p>
    <w:p w14:paraId="19C2A8B4" w14:textId="77777777" w:rsidR="00527A9F" w:rsidRPr="00394379" w:rsidRDefault="00527A9F" w:rsidP="00B54559">
      <w:pPr>
        <w:autoSpaceDE w:val="0"/>
        <w:autoSpaceDN w:val="0"/>
        <w:adjustRightInd w:val="0"/>
        <w:jc w:val="center"/>
        <w:rPr>
          <w:rFonts w:asciiTheme="majorHAnsi" w:hAnsiTheme="majorHAnsi"/>
          <w:b/>
        </w:rPr>
      </w:pPr>
    </w:p>
    <w:p w14:paraId="2C0D1C5C" w14:textId="1A8317CD" w:rsidR="00B54559" w:rsidRPr="00394379" w:rsidRDefault="00B54559" w:rsidP="00B54559">
      <w:pPr>
        <w:autoSpaceDE w:val="0"/>
        <w:autoSpaceDN w:val="0"/>
        <w:adjustRightInd w:val="0"/>
        <w:jc w:val="center"/>
        <w:rPr>
          <w:rFonts w:asciiTheme="majorHAnsi" w:hAnsiTheme="majorHAnsi"/>
          <w:b/>
        </w:rPr>
      </w:pPr>
      <w:r w:rsidRPr="00394379">
        <w:rPr>
          <w:rFonts w:asciiTheme="majorHAnsi" w:hAnsiTheme="majorHAnsi"/>
          <w:b/>
        </w:rPr>
        <w:t>SÃO JOSÉ DA BARRA PREFEITURA MUNICIPAL AVISO DE LICITAÇÃO TOMADA DE PREÇO Nº. 006/2022</w:t>
      </w:r>
    </w:p>
    <w:p w14:paraId="5BCED05D" w14:textId="089DBB69" w:rsidR="00527A9F"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Tendo como objeto a “Contratação de empresa especializada para a execução de reforma da Escola Municipal Professora Maria Aparecida Passos localizada no centro do Município de São José da Barra”. O edital poderá ser retirado no sit</w:t>
      </w:r>
      <w:r w:rsidR="00394379" w:rsidRPr="00394379">
        <w:rPr>
          <w:rFonts w:asciiTheme="majorHAnsi" w:hAnsiTheme="majorHAnsi"/>
        </w:rPr>
        <w:t xml:space="preserve">e: </w:t>
      </w:r>
      <w:hyperlink r:id="rId55" w:history="1">
        <w:r w:rsidR="00394379" w:rsidRPr="00394379">
          <w:rPr>
            <w:rStyle w:val="Hyperlink"/>
            <w:rFonts w:asciiTheme="majorHAnsi" w:hAnsiTheme="majorHAnsi"/>
          </w:rPr>
          <w:t>www.saojosedabarra.mg.gov.br</w:t>
        </w:r>
      </w:hyperlink>
      <w:r w:rsidR="00394379" w:rsidRPr="00394379">
        <w:rPr>
          <w:rFonts w:asciiTheme="majorHAnsi" w:hAnsiTheme="majorHAnsi"/>
        </w:rPr>
        <w:t xml:space="preserve"> </w:t>
      </w:r>
      <w:r w:rsidRPr="00394379">
        <w:rPr>
          <w:rFonts w:asciiTheme="majorHAnsi" w:hAnsiTheme="majorHAnsi"/>
        </w:rPr>
        <w:t>ou no Setor de Licitações, no Paço Municipal, sito a Travessa Ary Brasileiro de Castro, nº. 272, Centro, Telefone (35) 3523-9200. A abertura dos envelopes será às 08h30min do dia 09/09/2022. São José da Barra, 20 de agosto de 2022. Paulo Sérgio Leandro de Oliveira - Prefeito Municipal</w:t>
      </w:r>
      <w:r w:rsidR="00394379" w:rsidRPr="00394379">
        <w:rPr>
          <w:rFonts w:asciiTheme="majorHAnsi" w:hAnsiTheme="majorHAnsi"/>
        </w:rPr>
        <w:t>.</w:t>
      </w:r>
    </w:p>
    <w:p w14:paraId="2C2CAF1F" w14:textId="77777777" w:rsidR="00394379" w:rsidRPr="00394379" w:rsidRDefault="00394379" w:rsidP="00527A9F">
      <w:pPr>
        <w:autoSpaceDE w:val="0"/>
        <w:autoSpaceDN w:val="0"/>
        <w:adjustRightInd w:val="0"/>
        <w:jc w:val="both"/>
        <w:rPr>
          <w:rFonts w:asciiTheme="majorHAnsi" w:hAnsiTheme="majorHAnsi"/>
        </w:rPr>
      </w:pPr>
    </w:p>
    <w:p w14:paraId="42D9ABCB" w14:textId="77777777" w:rsidR="00394379" w:rsidRPr="009C630B" w:rsidRDefault="00394379" w:rsidP="009C630B">
      <w:pPr>
        <w:autoSpaceDE w:val="0"/>
        <w:autoSpaceDN w:val="0"/>
        <w:adjustRightInd w:val="0"/>
        <w:jc w:val="center"/>
        <w:rPr>
          <w:rFonts w:asciiTheme="majorHAnsi" w:hAnsiTheme="majorHAnsi"/>
          <w:b/>
        </w:rPr>
      </w:pPr>
    </w:p>
    <w:p w14:paraId="302A18B9" w14:textId="59FE0BDB" w:rsidR="009C630B" w:rsidRPr="009C630B" w:rsidRDefault="00394379" w:rsidP="009C630B">
      <w:pPr>
        <w:autoSpaceDE w:val="0"/>
        <w:autoSpaceDN w:val="0"/>
        <w:adjustRightInd w:val="0"/>
        <w:jc w:val="center"/>
        <w:rPr>
          <w:rFonts w:asciiTheme="majorHAnsi" w:hAnsiTheme="majorHAnsi"/>
          <w:b/>
        </w:rPr>
      </w:pPr>
      <w:r w:rsidRPr="009C630B">
        <w:rPr>
          <w:rFonts w:asciiTheme="majorHAnsi" w:hAnsiTheme="majorHAnsi"/>
          <w:b/>
        </w:rPr>
        <w:t xml:space="preserve">PREFEITURA DE SÃO FRANCISCO DO GLÓRIA DEPARTAMENTO DE LICITAÇÃO EXTRATO DE PUBLICAÇÃO (TOMADA DE PREÇO Nº. 003/2022) PROCESSO DE LICITAÇÃO Nº. 0113/2022 </w:t>
      </w:r>
    </w:p>
    <w:p w14:paraId="18BF31E8" w14:textId="6FDF4A6B" w:rsidR="00394379" w:rsidRPr="00394379" w:rsidRDefault="00394379" w:rsidP="00527A9F">
      <w:pPr>
        <w:autoSpaceDE w:val="0"/>
        <w:autoSpaceDN w:val="0"/>
        <w:adjustRightInd w:val="0"/>
        <w:jc w:val="both"/>
        <w:rPr>
          <w:rFonts w:asciiTheme="majorHAnsi" w:hAnsiTheme="majorHAnsi"/>
        </w:rPr>
      </w:pPr>
      <w:r w:rsidRPr="00394379">
        <w:rPr>
          <w:rFonts w:asciiTheme="majorHAnsi" w:hAnsiTheme="majorHAnsi"/>
        </w:rPr>
        <w:t>A Prefeitura Municipal de São Francisco do Glória, nos termos da Lei Federal nº. 10.520/02 C/C Lei Federal nº. 8.666/93 e a Pregoeira, tornam público que fará realizar o Processo de Licitação nº. 113/2022/Tomada de Preço nº. 003/2022, cujo objeto é a contratação de empresa especializada para execução de obra de reparo e manutenção da edificação do ESF Vereador Geraldo Moreira, em atendimento o município de São Francisco Do Glória. O certame será realizado no dia 16 de set</w:t>
      </w:r>
      <w:r w:rsidR="009C630B">
        <w:rPr>
          <w:rFonts w:asciiTheme="majorHAnsi" w:hAnsiTheme="majorHAnsi"/>
        </w:rPr>
        <w:t>embro de 2022, com início às 08:</w:t>
      </w:r>
      <w:r w:rsidRPr="00394379">
        <w:rPr>
          <w:rFonts w:asciiTheme="majorHAnsi" w:hAnsiTheme="majorHAnsi"/>
        </w:rPr>
        <w:t xml:space="preserve">30.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56" w:history="1">
        <w:r w:rsidR="00332324" w:rsidRPr="00D2725D">
          <w:rPr>
            <w:rStyle w:val="Hyperlink"/>
            <w:rFonts w:asciiTheme="majorHAnsi" w:hAnsiTheme="majorHAnsi"/>
          </w:rPr>
          <w:t>licitacao@saofranciscodogloria.mg.gov.br</w:t>
        </w:r>
      </w:hyperlink>
      <w:r w:rsidRPr="00394379">
        <w:rPr>
          <w:rFonts w:asciiTheme="majorHAnsi" w:hAnsiTheme="majorHAnsi"/>
        </w:rPr>
        <w:t>,</w:t>
      </w:r>
      <w:r w:rsidR="00332324">
        <w:rPr>
          <w:rFonts w:asciiTheme="majorHAnsi" w:hAnsiTheme="majorHAnsi"/>
        </w:rPr>
        <w:t xml:space="preserve"> </w:t>
      </w:r>
      <w:r w:rsidRPr="00394379">
        <w:rPr>
          <w:rFonts w:asciiTheme="majorHAnsi" w:hAnsiTheme="majorHAnsi"/>
        </w:rPr>
        <w:t xml:space="preserve">no horário de 8h às 16h e no site </w:t>
      </w:r>
      <w:hyperlink r:id="rId57" w:history="1">
        <w:r w:rsidR="00332324" w:rsidRPr="00D2725D">
          <w:rPr>
            <w:rStyle w:val="Hyperlink"/>
            <w:rFonts w:asciiTheme="majorHAnsi" w:hAnsiTheme="majorHAnsi"/>
          </w:rPr>
          <w:t>www.saofranciscodogloria.mg.gov.br</w:t>
        </w:r>
      </w:hyperlink>
      <w:r w:rsidRPr="00394379">
        <w:rPr>
          <w:rFonts w:asciiTheme="majorHAnsi" w:hAnsiTheme="majorHAnsi"/>
        </w:rPr>
        <w:t>.</w:t>
      </w:r>
      <w:r w:rsidR="00332324">
        <w:rPr>
          <w:rFonts w:asciiTheme="majorHAnsi" w:hAnsiTheme="majorHAnsi"/>
        </w:rPr>
        <w:t xml:space="preserve"> </w:t>
      </w:r>
    </w:p>
    <w:p w14:paraId="440143D8" w14:textId="77777777" w:rsidR="00527A9F" w:rsidRPr="00394379" w:rsidRDefault="00527A9F" w:rsidP="00527A9F">
      <w:pPr>
        <w:autoSpaceDE w:val="0"/>
        <w:autoSpaceDN w:val="0"/>
        <w:adjustRightInd w:val="0"/>
        <w:jc w:val="both"/>
        <w:rPr>
          <w:rFonts w:asciiTheme="majorHAnsi" w:hAnsiTheme="majorHAnsi"/>
        </w:rPr>
      </w:pPr>
    </w:p>
    <w:p w14:paraId="7F94978C" w14:textId="77777777" w:rsidR="00527A9F" w:rsidRPr="00394379" w:rsidRDefault="00527A9F" w:rsidP="00527A9F">
      <w:pPr>
        <w:autoSpaceDE w:val="0"/>
        <w:autoSpaceDN w:val="0"/>
        <w:adjustRightInd w:val="0"/>
        <w:jc w:val="both"/>
        <w:rPr>
          <w:rFonts w:asciiTheme="majorHAnsi" w:hAnsiTheme="majorHAnsi"/>
          <w:b/>
        </w:rPr>
      </w:pPr>
    </w:p>
    <w:p w14:paraId="11DF6902" w14:textId="0328AE8A" w:rsidR="00B922C5" w:rsidRPr="00394379" w:rsidRDefault="00B922C5" w:rsidP="00B922C5">
      <w:pPr>
        <w:autoSpaceDE w:val="0"/>
        <w:autoSpaceDN w:val="0"/>
        <w:adjustRightInd w:val="0"/>
        <w:jc w:val="center"/>
        <w:rPr>
          <w:rFonts w:asciiTheme="majorHAnsi" w:hAnsiTheme="majorHAnsi"/>
          <w:b/>
        </w:rPr>
      </w:pPr>
      <w:r w:rsidRPr="00394379">
        <w:rPr>
          <w:rFonts w:asciiTheme="majorHAnsi" w:hAnsiTheme="majorHAnsi"/>
          <w:b/>
        </w:rPr>
        <w:t>VERMELHO NOVO PREFEITURA MUNICIPAL TOMADA DE PREÇOS Nº 004/2022</w:t>
      </w:r>
    </w:p>
    <w:p w14:paraId="71400853" w14:textId="7352E60A" w:rsidR="00C7291D" w:rsidRPr="00394379" w:rsidRDefault="00527A9F" w:rsidP="00527A9F">
      <w:pPr>
        <w:autoSpaceDE w:val="0"/>
        <w:autoSpaceDN w:val="0"/>
        <w:adjustRightInd w:val="0"/>
        <w:jc w:val="both"/>
        <w:rPr>
          <w:rFonts w:asciiTheme="majorHAnsi" w:hAnsiTheme="majorHAnsi"/>
        </w:rPr>
      </w:pPr>
      <w:r w:rsidRPr="00394379">
        <w:rPr>
          <w:rFonts w:asciiTheme="majorHAnsi" w:hAnsiTheme="majorHAnsi"/>
        </w:rPr>
        <w:t>Prefeitura Municipal de Vermelho Novo/MG - Extrato de Processo - Processo Administrativo de Compras Nº 077/2022 - Tomada de Preços Nº 004/2022. Objeto: Contratação de empresa especializada em obras e serviços de engenharia, para prestação de serviços em obra de construção de sistema sanitário e implantação de interceptor na margem esquerda do Córrego Trindade, no Município de Vermelho Novo/MG, com recursos provenientes do Termo de Compromisso nº 0275/2011 - SIAFI 669493, celebrando entre este Município e a FUNASA. Abertura: 08/09/2022 às 08h40min. Local: Rua Prefeito Wilson Damião, nº 48 A - Centro - Vermelho Novo/MG. Edital disponível no endereço eletrôn</w:t>
      </w:r>
      <w:r w:rsidR="00B922C5" w:rsidRPr="00394379">
        <w:rPr>
          <w:rFonts w:asciiTheme="majorHAnsi" w:hAnsiTheme="majorHAnsi"/>
        </w:rPr>
        <w:t xml:space="preserve">ico: </w:t>
      </w:r>
      <w:hyperlink r:id="rId58" w:history="1">
        <w:r w:rsidR="00B922C5" w:rsidRPr="00394379">
          <w:rPr>
            <w:rStyle w:val="Hyperlink"/>
            <w:rFonts w:asciiTheme="majorHAnsi" w:hAnsiTheme="majorHAnsi"/>
          </w:rPr>
          <w:t>www.vermelhonovo.mg.gov.br</w:t>
        </w:r>
      </w:hyperlink>
      <w:r w:rsidR="00B922C5" w:rsidRPr="00394379">
        <w:rPr>
          <w:rFonts w:asciiTheme="majorHAnsi" w:hAnsiTheme="majorHAnsi"/>
        </w:rPr>
        <w:t xml:space="preserve"> </w:t>
      </w:r>
      <w:r w:rsidRPr="00394379">
        <w:rPr>
          <w:rFonts w:asciiTheme="majorHAnsi" w:hAnsiTheme="majorHAnsi"/>
        </w:rPr>
        <w:t xml:space="preserve">- Tel.: (33) 3351-8000. </w:t>
      </w:r>
    </w:p>
    <w:p w14:paraId="32A356B1" w14:textId="77777777" w:rsidR="00C7291D" w:rsidRPr="00394379" w:rsidRDefault="00C7291D" w:rsidP="00527A9F">
      <w:pPr>
        <w:autoSpaceDE w:val="0"/>
        <w:autoSpaceDN w:val="0"/>
        <w:adjustRightInd w:val="0"/>
        <w:jc w:val="both"/>
        <w:rPr>
          <w:rFonts w:asciiTheme="majorHAnsi" w:hAnsiTheme="majorHAnsi"/>
        </w:rPr>
      </w:pPr>
    </w:p>
    <w:p w14:paraId="3F4193CD" w14:textId="77777777" w:rsidR="00C7291D" w:rsidRPr="00394379" w:rsidRDefault="00C7291D" w:rsidP="00527A9F">
      <w:pPr>
        <w:autoSpaceDE w:val="0"/>
        <w:autoSpaceDN w:val="0"/>
        <w:adjustRightInd w:val="0"/>
        <w:jc w:val="both"/>
        <w:rPr>
          <w:rFonts w:asciiTheme="majorHAnsi" w:hAnsiTheme="majorHAnsi"/>
        </w:rPr>
      </w:pPr>
    </w:p>
    <w:p w14:paraId="408C3F54" w14:textId="5E67DF5B" w:rsidR="00C7291D" w:rsidRPr="00394379" w:rsidRDefault="00B922C5" w:rsidP="00B922C5">
      <w:pPr>
        <w:autoSpaceDE w:val="0"/>
        <w:autoSpaceDN w:val="0"/>
        <w:adjustRightInd w:val="0"/>
        <w:jc w:val="center"/>
        <w:rPr>
          <w:rFonts w:asciiTheme="majorHAnsi" w:hAnsiTheme="majorHAnsi"/>
          <w:b/>
        </w:rPr>
      </w:pPr>
      <w:r w:rsidRPr="00394379">
        <w:rPr>
          <w:rFonts w:asciiTheme="majorHAnsi" w:hAnsiTheme="majorHAnsi"/>
          <w:b/>
        </w:rPr>
        <w:t>ESTADO DO MATO GROSSO</w:t>
      </w:r>
    </w:p>
    <w:p w14:paraId="68C86106" w14:textId="77777777" w:rsidR="00C7291D" w:rsidRPr="00394379" w:rsidRDefault="00C7291D" w:rsidP="00527A9F">
      <w:pPr>
        <w:autoSpaceDE w:val="0"/>
        <w:autoSpaceDN w:val="0"/>
        <w:adjustRightInd w:val="0"/>
        <w:jc w:val="both"/>
        <w:rPr>
          <w:rFonts w:asciiTheme="majorHAnsi" w:hAnsiTheme="majorHAnsi"/>
          <w:b/>
        </w:rPr>
      </w:pPr>
    </w:p>
    <w:p w14:paraId="1852F86E" w14:textId="5D13DF3C" w:rsidR="00B922C5" w:rsidRPr="00394379" w:rsidRDefault="00B922C5" w:rsidP="00B922C5">
      <w:pPr>
        <w:autoSpaceDE w:val="0"/>
        <w:autoSpaceDN w:val="0"/>
        <w:adjustRightInd w:val="0"/>
        <w:jc w:val="center"/>
        <w:rPr>
          <w:rFonts w:asciiTheme="majorHAnsi" w:hAnsiTheme="majorHAnsi"/>
        </w:rPr>
      </w:pPr>
      <w:r w:rsidRPr="00394379">
        <w:rPr>
          <w:rFonts w:asciiTheme="majorHAnsi" w:hAnsiTheme="majorHAnsi"/>
          <w:b/>
        </w:rPr>
        <w:t>SINFRA / MT - PROCESSO: SINFRA-PRO-2022/08771 RDC PRESENCIAL N. 083/2022</w:t>
      </w:r>
    </w:p>
    <w:p w14:paraId="0E357237" w14:textId="33F48EF3" w:rsidR="00C7291D" w:rsidRPr="00394379" w:rsidRDefault="00C7291D" w:rsidP="00527A9F">
      <w:pPr>
        <w:autoSpaceDE w:val="0"/>
        <w:autoSpaceDN w:val="0"/>
        <w:adjustRightInd w:val="0"/>
        <w:jc w:val="both"/>
        <w:rPr>
          <w:rFonts w:asciiTheme="majorHAnsi" w:hAnsiTheme="majorHAnsi"/>
          <w:b/>
        </w:rPr>
      </w:pPr>
      <w:r w:rsidRPr="00394379">
        <w:rPr>
          <w:rFonts w:asciiTheme="majorHAnsi" w:hAnsiTheme="majorHAnsi"/>
        </w:rPr>
        <w:t xml:space="preserve">MODO DE DISPUTA: ABERTO VALOR ESTIMADO: R$ 9.058.415,39 CRITÉRIO DE JULGAMENTO: MENOR PREÇO REGIME DE EXECUÇÃO: EMPREITADA POR PREÇO UNITÁRIO LOTE: ÚNICO Objeto: Contratação de empresa de engenharia para execução dos serviços de revitalização do pavimento da rodovia MT-040, trecho: Entr. BR-070 – Início PU Santo Antônio do Leverger, segmento: km 0,00 ao km 17,90 (pista dupla), com extensão de 17,90 km. Data:19/09/2022 Horário: 14h00min (horário local) </w:t>
      </w:r>
      <w:r w:rsidR="00B54559" w:rsidRPr="00394379">
        <w:rPr>
          <w:rFonts w:asciiTheme="majorHAnsi" w:hAnsiTheme="majorHAnsi"/>
        </w:rPr>
        <w:t xml:space="preserve">- </w:t>
      </w:r>
      <w:r w:rsidRPr="00394379">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9" w:history="1">
        <w:r w:rsidR="00B54559" w:rsidRPr="00394379">
          <w:rPr>
            <w:rStyle w:val="Hyperlink"/>
            <w:rFonts w:asciiTheme="majorHAnsi" w:hAnsiTheme="majorHAnsi"/>
          </w:rPr>
          <w:t>www.sinfra.mt.gov.br</w:t>
        </w:r>
      </w:hyperlink>
      <w:r w:rsidRPr="00394379">
        <w:rPr>
          <w:rFonts w:asciiTheme="majorHAnsi" w:hAnsiTheme="majorHAnsi"/>
        </w:rPr>
        <w:t>,</w:t>
      </w:r>
      <w:r w:rsidR="00B54559" w:rsidRPr="00394379">
        <w:rPr>
          <w:rFonts w:asciiTheme="majorHAnsi" w:hAnsiTheme="majorHAnsi"/>
        </w:rPr>
        <w:t xml:space="preserve"> </w:t>
      </w:r>
      <w:r w:rsidRPr="00394379">
        <w:rPr>
          <w:rFonts w:asciiTheme="majorHAnsi" w:hAnsiTheme="majorHAnsi"/>
        </w:rPr>
        <w:t>ou solicitado pelo e-mail: cpl@sinfra.mt.gov.br TELEFONES PARA CONTATO: (65) 3613-0529.</w:t>
      </w:r>
    </w:p>
    <w:p w14:paraId="195BAF9D" w14:textId="3830BD76" w:rsidR="00B54559" w:rsidRPr="00394379" w:rsidRDefault="00C4590E" w:rsidP="00527A9F">
      <w:pPr>
        <w:autoSpaceDE w:val="0"/>
        <w:autoSpaceDN w:val="0"/>
        <w:adjustRightInd w:val="0"/>
        <w:jc w:val="both"/>
        <w:rPr>
          <w:rFonts w:asciiTheme="majorHAnsi" w:hAnsiTheme="majorHAnsi"/>
          <w:b/>
        </w:rPr>
      </w:pPr>
      <w:r w:rsidRPr="00394379">
        <w:rPr>
          <w:rFonts w:asciiTheme="majorHAnsi" w:hAnsiTheme="majorHAnsi"/>
          <w:b/>
        </w:rPr>
        <w:t>P</w:t>
      </w:r>
      <w:r w:rsidR="00C7291D" w:rsidRPr="00394379">
        <w:rPr>
          <w:rFonts w:asciiTheme="majorHAnsi" w:hAnsiTheme="majorHAnsi"/>
          <w:b/>
        </w:rPr>
        <w:t xml:space="preserve">ROCESSO: SINFRA-PRO-2022/08965 RDC PRESENCIAL N. 082/2022 </w:t>
      </w:r>
    </w:p>
    <w:p w14:paraId="51CFEE99" w14:textId="57B9858E" w:rsidR="00C7291D" w:rsidRPr="00394379" w:rsidRDefault="00C7291D" w:rsidP="00527A9F">
      <w:pPr>
        <w:autoSpaceDE w:val="0"/>
        <w:autoSpaceDN w:val="0"/>
        <w:adjustRightInd w:val="0"/>
        <w:jc w:val="both"/>
        <w:rPr>
          <w:rFonts w:asciiTheme="majorHAnsi" w:hAnsiTheme="majorHAnsi"/>
        </w:rPr>
      </w:pPr>
      <w:r w:rsidRPr="00394379">
        <w:rPr>
          <w:rFonts w:asciiTheme="majorHAnsi" w:hAnsiTheme="majorHAnsi"/>
        </w:rPr>
        <w:t xml:space="preserve">MODO DE DISPUTA: ABERTO VALOR ESTIMADO: R$ 38.184.791,69 CRITÉRIO DE JULGAMENTO: MENOR PREÇO REGIME DE EXECUÇÃO: EMPREITADA POR PREÇO UNITÁRIO LOTE: ÚNICO Objeto: Contratação de empresa de engenharia para execução dos serviços de implantação e pavimentação da rodovia MT-404, trecho: Entr. MT-251 – Entr. MT-403, com extensão de 23,524 km. Data: 19/09/2022 Horário: 09h00min (horário local) </w:t>
      </w:r>
      <w:r w:rsidR="00B54559" w:rsidRPr="00394379">
        <w:rPr>
          <w:rFonts w:asciiTheme="majorHAnsi" w:hAnsiTheme="majorHAnsi"/>
        </w:rPr>
        <w:t xml:space="preserve">- </w:t>
      </w:r>
      <w:r w:rsidRPr="00394379">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0" w:history="1">
        <w:r w:rsidR="00B54559" w:rsidRPr="00394379">
          <w:rPr>
            <w:rStyle w:val="Hyperlink"/>
            <w:rFonts w:asciiTheme="majorHAnsi" w:hAnsiTheme="majorHAnsi"/>
          </w:rPr>
          <w:t>www.sinfra.mt.gov.br</w:t>
        </w:r>
      </w:hyperlink>
      <w:r w:rsidRPr="00394379">
        <w:rPr>
          <w:rFonts w:asciiTheme="majorHAnsi" w:hAnsiTheme="majorHAnsi"/>
        </w:rPr>
        <w:t>,</w:t>
      </w:r>
      <w:r w:rsidR="00B54559" w:rsidRPr="00394379">
        <w:rPr>
          <w:rFonts w:asciiTheme="majorHAnsi" w:hAnsiTheme="majorHAnsi"/>
        </w:rPr>
        <w:t xml:space="preserve"> </w:t>
      </w:r>
      <w:r w:rsidRPr="00394379">
        <w:rPr>
          <w:rFonts w:asciiTheme="majorHAnsi" w:hAnsiTheme="majorHAnsi"/>
        </w:rPr>
        <w:t>ou solicitado pe</w:t>
      </w:r>
      <w:r w:rsidR="00B54559" w:rsidRPr="00394379">
        <w:rPr>
          <w:rFonts w:asciiTheme="majorHAnsi" w:hAnsiTheme="majorHAnsi"/>
        </w:rPr>
        <w:t xml:space="preserve">lo e-mail: </w:t>
      </w:r>
      <w:hyperlink r:id="rId61" w:history="1">
        <w:r w:rsidR="00B54559" w:rsidRPr="00394379">
          <w:rPr>
            <w:rStyle w:val="Hyperlink"/>
            <w:rFonts w:asciiTheme="majorHAnsi" w:hAnsiTheme="majorHAnsi"/>
          </w:rPr>
          <w:t>cpl@sinfra.mt.gov.br</w:t>
        </w:r>
      </w:hyperlink>
      <w:r w:rsidR="00B54559" w:rsidRPr="00394379">
        <w:rPr>
          <w:rFonts w:asciiTheme="majorHAnsi" w:hAnsiTheme="majorHAnsi"/>
        </w:rPr>
        <w:t xml:space="preserve"> - </w:t>
      </w:r>
      <w:r w:rsidRPr="00394379">
        <w:rPr>
          <w:rFonts w:asciiTheme="majorHAnsi" w:hAnsiTheme="majorHAnsi"/>
        </w:rPr>
        <w:t>TELEFONES PARA CONTATO: (65) 3613-0529.</w:t>
      </w:r>
    </w:p>
    <w:p w14:paraId="3234D2A3" w14:textId="77777777" w:rsidR="00B54559" w:rsidRPr="00394379" w:rsidRDefault="00C7291D" w:rsidP="00527A9F">
      <w:pPr>
        <w:autoSpaceDE w:val="0"/>
        <w:autoSpaceDN w:val="0"/>
        <w:adjustRightInd w:val="0"/>
        <w:jc w:val="both"/>
        <w:rPr>
          <w:rFonts w:asciiTheme="majorHAnsi" w:hAnsiTheme="majorHAnsi"/>
          <w:b/>
        </w:rPr>
      </w:pPr>
      <w:r w:rsidRPr="00394379">
        <w:rPr>
          <w:rFonts w:asciiTheme="majorHAnsi" w:hAnsiTheme="majorHAnsi"/>
          <w:b/>
        </w:rPr>
        <w:t xml:space="preserve">PROCESSO: SINFRA-PRO-2022/08877 RDC PRESENCIAL N. 081/2022 </w:t>
      </w:r>
    </w:p>
    <w:p w14:paraId="1D1DB2A6" w14:textId="6B4EF2B6" w:rsidR="00C7291D" w:rsidRPr="00394379" w:rsidRDefault="00C7291D" w:rsidP="00527A9F">
      <w:pPr>
        <w:autoSpaceDE w:val="0"/>
        <w:autoSpaceDN w:val="0"/>
        <w:adjustRightInd w:val="0"/>
        <w:jc w:val="both"/>
        <w:rPr>
          <w:rFonts w:asciiTheme="majorHAnsi" w:hAnsiTheme="majorHAnsi"/>
        </w:rPr>
      </w:pPr>
      <w:r w:rsidRPr="00394379">
        <w:rPr>
          <w:rFonts w:asciiTheme="majorHAnsi" w:hAnsiTheme="majorHAnsi"/>
        </w:rPr>
        <w:t xml:space="preserve">MODO DE DISPUTA: ABERTO VALOR ESTIMADO: R$ 4.383.566,16 CRITÉRIO DE JULGAMENTO: MENOR PREÇO REGIME DE EXECUÇÃO: EMPREITADA POR PREÇO UNITÁRIO LOTE: ÚNICO Objeto: Contratação de empresa de engenharia para execução dos serviços de restauração da rodovia MT-388, trecho: Entr. BR-364 (A) Campos de Júlio – Entr. MT-358/477 (Div. Campos de Júlio/Nova Lacerda), subtrecho: Entr. BR-364 – Campos de Júlio, com extensão de 7,00 km. Data: 15/09/2022 Horário: 14h00min (horário local) </w:t>
      </w:r>
      <w:r w:rsidR="00B54559" w:rsidRPr="00394379">
        <w:rPr>
          <w:rFonts w:asciiTheme="majorHAnsi" w:hAnsiTheme="majorHAnsi"/>
        </w:rPr>
        <w:t xml:space="preserve">- </w:t>
      </w:r>
      <w:r w:rsidRPr="00394379">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B54559" w:rsidRPr="00394379">
        <w:rPr>
          <w:rFonts w:asciiTheme="majorHAnsi" w:hAnsiTheme="majorHAnsi"/>
        </w:rPr>
        <w:t xml:space="preserve">e no site </w:t>
      </w:r>
      <w:hyperlink r:id="rId62" w:history="1">
        <w:r w:rsidR="00B54559" w:rsidRPr="00394379">
          <w:rPr>
            <w:rStyle w:val="Hyperlink"/>
            <w:rFonts w:asciiTheme="majorHAnsi" w:hAnsiTheme="majorHAnsi"/>
          </w:rPr>
          <w:t>www.sinfra.mt.gov.br</w:t>
        </w:r>
      </w:hyperlink>
      <w:r w:rsidR="00B54559" w:rsidRPr="00394379">
        <w:rPr>
          <w:rFonts w:asciiTheme="majorHAnsi" w:hAnsiTheme="majorHAnsi"/>
        </w:rPr>
        <w:t xml:space="preserve">, </w:t>
      </w:r>
      <w:r w:rsidRPr="00394379">
        <w:rPr>
          <w:rFonts w:asciiTheme="majorHAnsi" w:hAnsiTheme="majorHAnsi"/>
        </w:rPr>
        <w:t>ou solicitado pe</w:t>
      </w:r>
      <w:r w:rsidR="00B54559" w:rsidRPr="00394379">
        <w:rPr>
          <w:rFonts w:asciiTheme="majorHAnsi" w:hAnsiTheme="majorHAnsi"/>
        </w:rPr>
        <w:t xml:space="preserve">lo e-mail: </w:t>
      </w:r>
      <w:hyperlink r:id="rId63" w:history="1">
        <w:r w:rsidR="00B54559" w:rsidRPr="00394379">
          <w:rPr>
            <w:rStyle w:val="Hyperlink"/>
            <w:rFonts w:asciiTheme="majorHAnsi" w:hAnsiTheme="majorHAnsi"/>
          </w:rPr>
          <w:t>cpl@sinfra.mt.gov.br</w:t>
        </w:r>
      </w:hyperlink>
      <w:r w:rsidR="00B54559" w:rsidRPr="00394379">
        <w:rPr>
          <w:rFonts w:asciiTheme="majorHAnsi" w:hAnsiTheme="majorHAnsi"/>
        </w:rPr>
        <w:t xml:space="preserve"> </w:t>
      </w:r>
      <w:r w:rsidRPr="00394379">
        <w:rPr>
          <w:rFonts w:asciiTheme="majorHAnsi" w:hAnsiTheme="majorHAnsi"/>
        </w:rPr>
        <w:t>TELEFONES PARA CONTATO: (65) 3613-0529.</w:t>
      </w:r>
    </w:p>
    <w:p w14:paraId="112C251F" w14:textId="77777777" w:rsidR="009C630B" w:rsidRPr="009C630B" w:rsidRDefault="00C7291D" w:rsidP="00527A9F">
      <w:pPr>
        <w:autoSpaceDE w:val="0"/>
        <w:autoSpaceDN w:val="0"/>
        <w:adjustRightInd w:val="0"/>
        <w:jc w:val="both"/>
        <w:rPr>
          <w:rFonts w:asciiTheme="majorHAnsi" w:hAnsiTheme="majorHAnsi"/>
          <w:b/>
        </w:rPr>
      </w:pPr>
      <w:r w:rsidRPr="009C630B">
        <w:rPr>
          <w:rFonts w:asciiTheme="majorHAnsi" w:hAnsiTheme="majorHAnsi"/>
          <w:b/>
        </w:rPr>
        <w:t>PROCESSO: SINFRA-PRO-2022/07424 RDC PRESENCIAL N. 080/2022</w:t>
      </w:r>
    </w:p>
    <w:p w14:paraId="69FA9B6D" w14:textId="6598C0D2" w:rsidR="00C7291D" w:rsidRPr="00394379" w:rsidRDefault="00C7291D" w:rsidP="00527A9F">
      <w:pPr>
        <w:autoSpaceDE w:val="0"/>
        <w:autoSpaceDN w:val="0"/>
        <w:adjustRightInd w:val="0"/>
        <w:jc w:val="both"/>
        <w:rPr>
          <w:rFonts w:asciiTheme="majorHAnsi" w:hAnsiTheme="majorHAnsi"/>
        </w:rPr>
      </w:pPr>
      <w:r w:rsidRPr="00394379">
        <w:rPr>
          <w:rFonts w:asciiTheme="majorHAnsi" w:hAnsiTheme="majorHAnsi"/>
        </w:rPr>
        <w:t>MODO DE DISPUTA: FECHADO VALOR ESTIMADO: R54.476.218,43 CRITÉRIO DE JULGAMENTO: MENOR PREÇO REGIME DE EXECUÇÃO: EMPREITADA POR PREÇO GLOBAL LOTE: 05 LOTES Objeto: Contratação dos serviços de elaboração de estudos, projetos básico e projetos executivo de implantação, pavimentação, obras de arte especiais e restauração de rodovias, inclusive estudos para fins de licenciamento ambiental. Data:</w:t>
      </w:r>
      <w:r w:rsidR="005229EB" w:rsidRPr="00394379">
        <w:rPr>
          <w:rFonts w:asciiTheme="majorHAnsi" w:hAnsiTheme="majorHAnsi"/>
        </w:rPr>
        <w:t xml:space="preserve"> </w:t>
      </w:r>
      <w:r w:rsidRPr="00394379">
        <w:rPr>
          <w:rFonts w:asciiTheme="majorHAnsi" w:hAnsiTheme="majorHAnsi"/>
        </w:rPr>
        <w:t>15/09/2022 Horário: 09h00min (horário local</w:t>
      </w:r>
      <w:r w:rsidR="005229EB" w:rsidRPr="00394379">
        <w:rPr>
          <w:rFonts w:asciiTheme="majorHAnsi" w:hAnsiTheme="majorHAnsi"/>
        </w:rPr>
        <w:t>). Local</w:t>
      </w:r>
      <w:r w:rsidRPr="00394379">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4" w:history="1">
        <w:r w:rsidR="005229EB" w:rsidRPr="00394379">
          <w:rPr>
            <w:rStyle w:val="Hyperlink"/>
            <w:rFonts w:asciiTheme="majorHAnsi" w:hAnsiTheme="majorHAnsi"/>
          </w:rPr>
          <w:t>www.sinfra.mt.gov.br</w:t>
        </w:r>
      </w:hyperlink>
      <w:r w:rsidRPr="00394379">
        <w:rPr>
          <w:rFonts w:asciiTheme="majorHAnsi" w:hAnsiTheme="majorHAnsi"/>
        </w:rPr>
        <w:t>,</w:t>
      </w:r>
      <w:r w:rsidR="005229EB" w:rsidRPr="00394379">
        <w:rPr>
          <w:rFonts w:asciiTheme="majorHAnsi" w:hAnsiTheme="majorHAnsi"/>
        </w:rPr>
        <w:t xml:space="preserve"> </w:t>
      </w:r>
      <w:r w:rsidRPr="00394379">
        <w:rPr>
          <w:rFonts w:asciiTheme="majorHAnsi" w:hAnsiTheme="majorHAnsi"/>
        </w:rPr>
        <w:t>ou solicitado pe</w:t>
      </w:r>
      <w:r w:rsidR="005229EB" w:rsidRPr="00394379">
        <w:rPr>
          <w:rFonts w:asciiTheme="majorHAnsi" w:hAnsiTheme="majorHAnsi"/>
        </w:rPr>
        <w:t xml:space="preserve">lo e-mail: </w:t>
      </w:r>
      <w:hyperlink r:id="rId65" w:history="1">
        <w:r w:rsidR="005229EB" w:rsidRPr="00394379">
          <w:rPr>
            <w:rStyle w:val="Hyperlink"/>
            <w:rFonts w:asciiTheme="majorHAnsi" w:hAnsiTheme="majorHAnsi"/>
          </w:rPr>
          <w:t>cpl@sinfra.mt.gov.br</w:t>
        </w:r>
      </w:hyperlink>
      <w:r w:rsidR="005229EB" w:rsidRPr="00394379">
        <w:rPr>
          <w:rFonts w:asciiTheme="majorHAnsi" w:hAnsiTheme="majorHAnsi"/>
        </w:rPr>
        <w:t xml:space="preserve"> </w:t>
      </w:r>
      <w:r w:rsidRPr="00394379">
        <w:rPr>
          <w:rFonts w:asciiTheme="majorHAnsi" w:hAnsiTheme="majorHAnsi"/>
        </w:rPr>
        <w:t>TELEFONES PARA CONTATO: (65) 3613-0529.</w:t>
      </w:r>
    </w:p>
    <w:p w14:paraId="0E2C0DF0" w14:textId="77777777" w:rsidR="00973F33" w:rsidRPr="00394379" w:rsidRDefault="00973F33" w:rsidP="00527A9F">
      <w:pPr>
        <w:autoSpaceDE w:val="0"/>
        <w:autoSpaceDN w:val="0"/>
        <w:adjustRightInd w:val="0"/>
        <w:jc w:val="both"/>
        <w:rPr>
          <w:rFonts w:asciiTheme="majorHAnsi" w:hAnsiTheme="majorHAnsi"/>
        </w:rPr>
      </w:pPr>
    </w:p>
    <w:p w14:paraId="4B1F61A4" w14:textId="77777777" w:rsidR="00973F33" w:rsidRPr="00394379" w:rsidRDefault="00973F33" w:rsidP="00527A9F">
      <w:pPr>
        <w:autoSpaceDE w:val="0"/>
        <w:autoSpaceDN w:val="0"/>
        <w:adjustRightInd w:val="0"/>
        <w:jc w:val="both"/>
        <w:rPr>
          <w:rFonts w:asciiTheme="majorHAnsi" w:hAnsiTheme="majorHAnsi"/>
        </w:rPr>
      </w:pPr>
    </w:p>
    <w:p w14:paraId="6AE1F5AC" w14:textId="033FEA6C" w:rsidR="00224338" w:rsidRPr="00394379" w:rsidRDefault="00973F33" w:rsidP="00973F33">
      <w:pPr>
        <w:autoSpaceDE w:val="0"/>
        <w:autoSpaceDN w:val="0"/>
        <w:adjustRightInd w:val="0"/>
        <w:jc w:val="center"/>
        <w:rPr>
          <w:rFonts w:asciiTheme="majorHAnsi" w:hAnsiTheme="majorHAnsi"/>
          <w:b/>
        </w:rPr>
      </w:pPr>
      <w:r w:rsidRPr="00394379">
        <w:rPr>
          <w:rFonts w:asciiTheme="majorHAnsi" w:hAnsiTheme="majorHAnsi"/>
          <w:b/>
        </w:rPr>
        <w:t>ESTADO DO PARANÁ</w:t>
      </w:r>
    </w:p>
    <w:p w14:paraId="6EB3D003" w14:textId="77777777" w:rsidR="00973F33" w:rsidRPr="00394379" w:rsidRDefault="00973F33" w:rsidP="00527A9F">
      <w:pPr>
        <w:autoSpaceDE w:val="0"/>
        <w:autoSpaceDN w:val="0"/>
        <w:adjustRightInd w:val="0"/>
        <w:jc w:val="both"/>
        <w:rPr>
          <w:rFonts w:asciiTheme="majorHAnsi" w:hAnsiTheme="majorHAnsi"/>
        </w:rPr>
      </w:pPr>
    </w:p>
    <w:p w14:paraId="4F857AC6" w14:textId="14C1D0F4" w:rsidR="00224338" w:rsidRPr="00394379" w:rsidRDefault="005229EB" w:rsidP="00847B56">
      <w:pPr>
        <w:autoSpaceDE w:val="0"/>
        <w:autoSpaceDN w:val="0"/>
        <w:adjustRightInd w:val="0"/>
        <w:jc w:val="center"/>
        <w:rPr>
          <w:rFonts w:asciiTheme="majorHAnsi" w:hAnsiTheme="majorHAnsi"/>
          <w:b/>
        </w:rPr>
      </w:pPr>
      <w:r w:rsidRPr="00394379">
        <w:rPr>
          <w:rFonts w:asciiTheme="majorHAnsi" w:hAnsiTheme="majorHAnsi"/>
          <w:b/>
        </w:rPr>
        <w:t xml:space="preserve">SANEPAR - </w:t>
      </w:r>
      <w:r w:rsidR="00224338" w:rsidRPr="00394379">
        <w:rPr>
          <w:rFonts w:asciiTheme="majorHAnsi" w:hAnsiTheme="majorHAnsi"/>
          <w:b/>
        </w:rPr>
        <w:t>AVISO DE LICITAÇÃO Nº 308/2022</w:t>
      </w:r>
    </w:p>
    <w:p w14:paraId="5DA9A070" w14:textId="25504DB5" w:rsidR="00224338" w:rsidRPr="00394379" w:rsidRDefault="00224338" w:rsidP="00224338">
      <w:pPr>
        <w:autoSpaceDE w:val="0"/>
        <w:autoSpaceDN w:val="0"/>
        <w:adjustRightInd w:val="0"/>
        <w:jc w:val="both"/>
        <w:rPr>
          <w:rFonts w:asciiTheme="majorHAnsi" w:hAnsiTheme="majorHAnsi"/>
        </w:rPr>
      </w:pPr>
      <w:r w:rsidRPr="00394379">
        <w:rPr>
          <w:rFonts w:asciiTheme="majorHAnsi" w:hAnsiTheme="majorHAnsi"/>
        </w:rPr>
        <w:t>Objeto: Execução de obra de melhorias no Sistema de Esgotamento Sanitário dos municípios de</w:t>
      </w:r>
      <w:r w:rsidR="005229EB" w:rsidRPr="00394379">
        <w:rPr>
          <w:rFonts w:asciiTheme="majorHAnsi" w:hAnsiTheme="majorHAnsi"/>
        </w:rPr>
        <w:t xml:space="preserve"> </w:t>
      </w:r>
      <w:r w:rsidRPr="00394379">
        <w:rPr>
          <w:rFonts w:asciiTheme="majorHAnsi" w:hAnsiTheme="majorHAnsi"/>
        </w:rPr>
        <w:t>Astorga, Doutor Camargo, Floral, Itambé, Mandaguaçu, Mandaguari, Maringá, Nova Esperança,</w:t>
      </w:r>
      <w:r w:rsidR="005229EB" w:rsidRPr="00394379">
        <w:rPr>
          <w:rFonts w:asciiTheme="majorHAnsi" w:hAnsiTheme="majorHAnsi"/>
        </w:rPr>
        <w:t xml:space="preserve"> </w:t>
      </w:r>
      <w:r w:rsidRPr="00394379">
        <w:rPr>
          <w:rFonts w:asciiTheme="majorHAnsi" w:hAnsiTheme="majorHAnsi"/>
        </w:rPr>
        <w:t>Paiçandu e Santa Fé, compreendendo a execução de base em concreto armado para caçambas,</w:t>
      </w:r>
      <w:r w:rsidR="005229EB" w:rsidRPr="00394379">
        <w:rPr>
          <w:rFonts w:asciiTheme="majorHAnsi" w:hAnsiTheme="majorHAnsi"/>
        </w:rPr>
        <w:t xml:space="preserve"> </w:t>
      </w:r>
      <w:r w:rsidRPr="00394379">
        <w:rPr>
          <w:rFonts w:asciiTheme="majorHAnsi" w:hAnsiTheme="majorHAnsi"/>
        </w:rPr>
        <w:t>tanques, escada, pavimentação e elevação de bordas, com fornecimento de materiais, conforme</w:t>
      </w:r>
      <w:r w:rsidR="005229EB" w:rsidRPr="00394379">
        <w:rPr>
          <w:rFonts w:asciiTheme="majorHAnsi" w:hAnsiTheme="majorHAnsi"/>
        </w:rPr>
        <w:t xml:space="preserve"> </w:t>
      </w:r>
      <w:r w:rsidRPr="00394379">
        <w:rPr>
          <w:rFonts w:asciiTheme="majorHAnsi" w:hAnsiTheme="majorHAnsi"/>
        </w:rPr>
        <w:t>detalhado nos anexos do edital. Recurso: Próprios. Abertura da Licitação: 10h do dia</w:t>
      </w:r>
      <w:r w:rsidR="005229EB" w:rsidRPr="00394379">
        <w:rPr>
          <w:rFonts w:asciiTheme="majorHAnsi" w:hAnsiTheme="majorHAnsi"/>
        </w:rPr>
        <w:t xml:space="preserve"> </w:t>
      </w:r>
      <w:r w:rsidRPr="00394379">
        <w:rPr>
          <w:rFonts w:asciiTheme="majorHAnsi" w:hAnsiTheme="majorHAnsi"/>
        </w:rPr>
        <w:t>20/09/2022. Informações complementares: Podem ser obtidas na Sanepar à Rua Engenheiros</w:t>
      </w:r>
      <w:r w:rsidR="005229EB" w:rsidRPr="00394379">
        <w:rPr>
          <w:rFonts w:asciiTheme="majorHAnsi" w:hAnsiTheme="majorHAnsi"/>
        </w:rPr>
        <w:t xml:space="preserve"> </w:t>
      </w:r>
      <w:r w:rsidRPr="00394379">
        <w:rPr>
          <w:rFonts w:asciiTheme="majorHAnsi" w:hAnsiTheme="majorHAnsi"/>
        </w:rPr>
        <w:t xml:space="preserve">Rebouças, 1376 - Curitiba/PR, Fones (41)3330-3204, ou pelo site </w:t>
      </w:r>
      <w:hyperlink r:id="rId66" w:history="1">
        <w:r w:rsidR="005229EB" w:rsidRPr="00394379">
          <w:rPr>
            <w:rStyle w:val="Hyperlink"/>
            <w:rFonts w:asciiTheme="majorHAnsi" w:hAnsiTheme="majorHAnsi"/>
          </w:rPr>
          <w:t>http://licitacao.sanepar.com.br/</w:t>
        </w:r>
      </w:hyperlink>
      <w:r w:rsidRPr="00394379">
        <w:rPr>
          <w:rFonts w:asciiTheme="majorHAnsi" w:hAnsiTheme="majorHAnsi"/>
        </w:rPr>
        <w:t>.</w:t>
      </w:r>
      <w:r w:rsidR="005229EB" w:rsidRPr="00394379">
        <w:rPr>
          <w:rFonts w:asciiTheme="majorHAnsi" w:hAnsiTheme="majorHAnsi"/>
        </w:rPr>
        <w:t xml:space="preserve"> </w:t>
      </w:r>
    </w:p>
    <w:p w14:paraId="638A686D" w14:textId="77777777" w:rsidR="00224338" w:rsidRPr="00394379" w:rsidRDefault="00224338" w:rsidP="00224338">
      <w:pPr>
        <w:autoSpaceDE w:val="0"/>
        <w:autoSpaceDN w:val="0"/>
        <w:adjustRightInd w:val="0"/>
        <w:jc w:val="both"/>
        <w:rPr>
          <w:rFonts w:asciiTheme="majorHAnsi" w:hAnsiTheme="majorHAnsi"/>
          <w:b/>
        </w:rPr>
      </w:pPr>
      <w:r w:rsidRPr="00394379">
        <w:rPr>
          <w:rFonts w:asciiTheme="majorHAnsi" w:hAnsiTheme="majorHAnsi"/>
          <w:b/>
        </w:rPr>
        <w:t>AVISO DE LICITAÇÃO - LICITACAO N° 313/22</w:t>
      </w:r>
    </w:p>
    <w:p w14:paraId="08156116" w14:textId="0FE897F3" w:rsidR="00224338" w:rsidRPr="00394379" w:rsidRDefault="00224338" w:rsidP="00527A9F">
      <w:pPr>
        <w:autoSpaceDE w:val="0"/>
        <w:autoSpaceDN w:val="0"/>
        <w:adjustRightInd w:val="0"/>
        <w:jc w:val="both"/>
        <w:rPr>
          <w:rFonts w:asciiTheme="majorHAnsi" w:hAnsiTheme="majorHAnsi"/>
        </w:rPr>
      </w:pPr>
      <w:r w:rsidRPr="00394379">
        <w:rPr>
          <w:rFonts w:asciiTheme="majorHAnsi" w:hAnsiTheme="majorHAnsi"/>
        </w:rPr>
        <w:t>Objeto: CONTRATACAO DE PRESTACAO DE SERVICOS DE MANUTENCAO DE REDES E RAMAIS DE AGUA</w:t>
      </w:r>
      <w:r w:rsidR="005229EB" w:rsidRPr="00394379">
        <w:rPr>
          <w:rFonts w:asciiTheme="majorHAnsi" w:hAnsiTheme="majorHAnsi"/>
        </w:rPr>
        <w:t xml:space="preserve"> </w:t>
      </w:r>
      <w:r w:rsidRPr="00394379">
        <w:rPr>
          <w:rFonts w:asciiTheme="majorHAnsi" w:hAnsiTheme="majorHAnsi"/>
        </w:rPr>
        <w:t>E DE ESGOTO SANITARIO, EXECUCAO DE AMPLIACAO DE REDES DE AGUA E ESGOTO (SAR),</w:t>
      </w:r>
      <w:r w:rsidR="005229EB" w:rsidRPr="00394379">
        <w:rPr>
          <w:rFonts w:asciiTheme="majorHAnsi" w:hAnsiTheme="majorHAnsi"/>
        </w:rPr>
        <w:t xml:space="preserve"> </w:t>
      </w:r>
      <w:r w:rsidRPr="00394379">
        <w:rPr>
          <w:rFonts w:asciiTheme="majorHAnsi" w:hAnsiTheme="majorHAnsi"/>
        </w:rPr>
        <w:t>RECOMPOSICAO DE PAVIMENTOS PASSEIO E RUA, MELHORIAS OPERACIONAIS DE AGUA E ESGOTO</w:t>
      </w:r>
      <w:r w:rsidR="005229EB" w:rsidRPr="00394379">
        <w:rPr>
          <w:rFonts w:asciiTheme="majorHAnsi" w:hAnsiTheme="majorHAnsi"/>
        </w:rPr>
        <w:t xml:space="preserve"> </w:t>
      </w:r>
      <w:r w:rsidRPr="00394379">
        <w:rPr>
          <w:rFonts w:asciiTheme="majorHAnsi" w:hAnsiTheme="majorHAnsi"/>
        </w:rPr>
        <w:t>SANITARIO, E DESENVOLVIMENTO OPERACIONAL DE ACORDO COM A FILOSOFIA E METODOLOGIA DO</w:t>
      </w:r>
      <w:r w:rsidR="005229EB" w:rsidRPr="00394379">
        <w:rPr>
          <w:rFonts w:asciiTheme="majorHAnsi" w:hAnsiTheme="majorHAnsi"/>
        </w:rPr>
        <w:t xml:space="preserve"> </w:t>
      </w:r>
      <w:r w:rsidRPr="00394379">
        <w:rPr>
          <w:rFonts w:asciiTheme="majorHAnsi" w:hAnsiTheme="majorHAnsi"/>
        </w:rPr>
        <w:t>SISTEMA GERENCIAL DE MANUTENCAO SGM E DO MANUAL DE OBRAS DE SANEAMENTO MOS, NAS</w:t>
      </w:r>
      <w:r w:rsidR="005229EB" w:rsidRPr="00394379">
        <w:rPr>
          <w:rFonts w:asciiTheme="majorHAnsi" w:hAnsiTheme="majorHAnsi"/>
        </w:rPr>
        <w:t xml:space="preserve"> </w:t>
      </w:r>
      <w:r w:rsidRPr="00394379">
        <w:rPr>
          <w:rFonts w:asciiTheme="majorHAnsi" w:hAnsiTheme="majorHAnsi"/>
        </w:rPr>
        <w:t>QUANTIDADES E PARAMETROS QUALITATIVOS DEFINIDOS PELA SANEPAR, NAS LOCALIDADES</w:t>
      </w:r>
      <w:r w:rsidR="005229EB" w:rsidRPr="00394379">
        <w:rPr>
          <w:rFonts w:asciiTheme="majorHAnsi" w:hAnsiTheme="majorHAnsi"/>
        </w:rPr>
        <w:t xml:space="preserve"> </w:t>
      </w:r>
      <w:r w:rsidRPr="00394379">
        <w:rPr>
          <w:rFonts w:asciiTheme="majorHAnsi" w:hAnsiTheme="majorHAnsi"/>
        </w:rPr>
        <w:t>INTEGRANTES DA GERENCIA REGIONAL DE MARINGA GRMA, COM FORNECIMENTO DE MATERIAIS,</w:t>
      </w:r>
      <w:r w:rsidR="005229EB" w:rsidRPr="00394379">
        <w:rPr>
          <w:rFonts w:asciiTheme="majorHAnsi" w:hAnsiTheme="majorHAnsi"/>
        </w:rPr>
        <w:t xml:space="preserve"> </w:t>
      </w:r>
      <w:r w:rsidRPr="00394379">
        <w:rPr>
          <w:rFonts w:asciiTheme="majorHAnsi" w:hAnsiTheme="majorHAnsi"/>
        </w:rPr>
        <w:t>CONFORME DETALHADO NOS ANEXOS DO EDITAL. Recurso: 2 - DESENVOLVIMENTO OPERACIONAL -</w:t>
      </w:r>
      <w:r w:rsidR="005229EB" w:rsidRPr="00394379">
        <w:rPr>
          <w:rFonts w:asciiTheme="majorHAnsi" w:hAnsiTheme="majorHAnsi"/>
        </w:rPr>
        <w:t xml:space="preserve"> </w:t>
      </w:r>
      <w:r w:rsidRPr="00394379">
        <w:rPr>
          <w:rFonts w:asciiTheme="majorHAnsi" w:hAnsiTheme="majorHAnsi"/>
        </w:rPr>
        <w:t>AGUA, 23 - SAR / LIGACOES - AGUA, 25 - SAR / LIGACOES - ESGOTO, 27 - MELHORIAS OPERACIONAIS -</w:t>
      </w:r>
      <w:r w:rsidR="005229EB" w:rsidRPr="00394379">
        <w:rPr>
          <w:rFonts w:asciiTheme="majorHAnsi" w:hAnsiTheme="majorHAnsi"/>
        </w:rPr>
        <w:t xml:space="preserve"> </w:t>
      </w:r>
      <w:r w:rsidRPr="00394379">
        <w:rPr>
          <w:rFonts w:asciiTheme="majorHAnsi" w:hAnsiTheme="majorHAnsi"/>
        </w:rPr>
        <w:t>AGUA, 28 - MELHORIAS OPERACIONAIS - ESGOTO, 326 - SERVICO DE MANUTENCAO DE REDES.</w:t>
      </w:r>
      <w:r w:rsidR="005229EB" w:rsidRPr="00394379">
        <w:rPr>
          <w:rFonts w:asciiTheme="majorHAnsi" w:hAnsiTheme="majorHAnsi"/>
        </w:rPr>
        <w:t xml:space="preserve"> </w:t>
      </w:r>
      <w:r w:rsidRPr="00394379">
        <w:rPr>
          <w:rFonts w:asciiTheme="majorHAnsi" w:hAnsiTheme="majorHAnsi"/>
        </w:rPr>
        <w:t>Disponibilidade do Edital: de 25/08/2022 até às 17:00 h do dia 21/09/2022. Limite de Protocolo das Propostas:</w:t>
      </w:r>
      <w:r w:rsidR="005229EB" w:rsidRPr="00394379">
        <w:rPr>
          <w:rFonts w:asciiTheme="majorHAnsi" w:hAnsiTheme="majorHAnsi"/>
        </w:rPr>
        <w:t xml:space="preserve"> </w:t>
      </w:r>
      <w:r w:rsidRPr="00394379">
        <w:rPr>
          <w:rFonts w:asciiTheme="majorHAnsi" w:hAnsiTheme="majorHAnsi"/>
        </w:rPr>
        <w:t>22/09/2022 às 09:00 h. Abertura da Licitação: 22/09/2022 às 10:00 h. Informações Complementares: Podem ser</w:t>
      </w:r>
      <w:r w:rsidR="005229EB" w:rsidRPr="00394379">
        <w:rPr>
          <w:rFonts w:asciiTheme="majorHAnsi" w:hAnsiTheme="majorHAnsi"/>
        </w:rPr>
        <w:t xml:space="preserve"> </w:t>
      </w:r>
      <w:r w:rsidRPr="00394379">
        <w:rPr>
          <w:rFonts w:asciiTheme="majorHAnsi" w:hAnsiTheme="majorHAnsi"/>
        </w:rPr>
        <w:t>obtidas na Sanepar, à Rua Engenheiros Rebouças, 1376 - Curitiba/PR, Fones (41) 3330-3910 / 3330-3128 ou</w:t>
      </w:r>
      <w:r w:rsidR="005229EB" w:rsidRPr="00394379">
        <w:rPr>
          <w:rFonts w:asciiTheme="majorHAnsi" w:hAnsiTheme="majorHAnsi"/>
        </w:rPr>
        <w:t xml:space="preserve"> </w:t>
      </w:r>
      <w:r w:rsidRPr="00394379">
        <w:rPr>
          <w:rFonts w:asciiTheme="majorHAnsi" w:hAnsiTheme="majorHAnsi"/>
        </w:rPr>
        <w:t xml:space="preserve">FAX (41) 3330-3200, ou no site </w:t>
      </w:r>
      <w:hyperlink r:id="rId67" w:history="1">
        <w:r w:rsidR="005229EB" w:rsidRPr="00394379">
          <w:rPr>
            <w:rStyle w:val="Hyperlink"/>
            <w:rFonts w:asciiTheme="majorHAnsi" w:hAnsiTheme="majorHAnsi"/>
          </w:rPr>
          <w:t>http://licitacao.sanepar.com.br</w:t>
        </w:r>
      </w:hyperlink>
      <w:r w:rsidRPr="00394379">
        <w:rPr>
          <w:rFonts w:asciiTheme="majorHAnsi" w:hAnsiTheme="majorHAnsi"/>
        </w:rPr>
        <w:t>.</w:t>
      </w:r>
      <w:r w:rsidR="005229EB" w:rsidRPr="00394379">
        <w:rPr>
          <w:rFonts w:asciiTheme="majorHAnsi" w:hAnsiTheme="majorHAnsi"/>
        </w:rPr>
        <w:t xml:space="preserve"> </w:t>
      </w:r>
    </w:p>
    <w:p w14:paraId="6919F049" w14:textId="77777777" w:rsidR="005229EB" w:rsidRPr="00394379" w:rsidRDefault="00224338" w:rsidP="00527A9F">
      <w:pPr>
        <w:autoSpaceDE w:val="0"/>
        <w:autoSpaceDN w:val="0"/>
        <w:adjustRightInd w:val="0"/>
        <w:jc w:val="both"/>
        <w:rPr>
          <w:rFonts w:asciiTheme="majorHAnsi" w:hAnsiTheme="majorHAnsi"/>
          <w:b/>
        </w:rPr>
      </w:pPr>
      <w:r w:rsidRPr="00394379">
        <w:rPr>
          <w:rFonts w:asciiTheme="majorHAnsi" w:hAnsiTheme="majorHAnsi"/>
          <w:b/>
        </w:rPr>
        <w:t xml:space="preserve">AVISO DE LICITAÇÃO Nº 317/2022 </w:t>
      </w:r>
    </w:p>
    <w:p w14:paraId="799ABCAC" w14:textId="5E37A07E" w:rsidR="00224338" w:rsidRPr="00394379" w:rsidRDefault="00224338" w:rsidP="00527A9F">
      <w:pPr>
        <w:autoSpaceDE w:val="0"/>
        <w:autoSpaceDN w:val="0"/>
        <w:adjustRightInd w:val="0"/>
        <w:jc w:val="both"/>
        <w:rPr>
          <w:rFonts w:asciiTheme="majorHAnsi" w:hAnsiTheme="majorHAnsi"/>
        </w:rPr>
      </w:pPr>
      <w:r w:rsidRPr="00394379">
        <w:rPr>
          <w:rFonts w:asciiTheme="majorHAnsi" w:hAnsiTheme="majorHAnsi"/>
        </w:rPr>
        <w:t xml:space="preserve">Objeto: Lote 1 - 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Manual de Obras de Saneamento – MOS, nas quantidades e parâmetros qualitativos definidos pela Sanepar, no município de Curitiba, na área de abrangência da Gerência Regional Curitiba Leste – GRCTL, com fornecimento de materiais, conforme detalhado nos anexos do edital. Lote 2 - 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Manual de Obras de Saneamento – MOS, nas quantidades e parâmetros qualitativos definidos pela Sanepar, nos municípios da Região Metropolitana de Curitiba, na área de abrangência da Gerência Regional Curitiba Leste – GRCTL, com fornecimento de materiais, conforme detalhado nos anexos do edital. Recursos: Próprios. Abertura da Licitação: 15h do dia 20/09/2022. Informações complementares: Podem ser obtidas na Sanepar à Rua Engenheiros Rebouças, 1376 - Curitiba/PR, Fone (41)3330-3204, ou pelo site </w:t>
      </w:r>
      <w:hyperlink r:id="rId68" w:history="1">
        <w:r w:rsidR="00847B56" w:rsidRPr="00394379">
          <w:rPr>
            <w:rStyle w:val="Hyperlink"/>
            <w:rFonts w:asciiTheme="majorHAnsi" w:hAnsiTheme="majorHAnsi"/>
          </w:rPr>
          <w:t>http://licitacao.sanepar.com.br/</w:t>
        </w:r>
      </w:hyperlink>
      <w:r w:rsidRPr="00394379">
        <w:rPr>
          <w:rFonts w:asciiTheme="majorHAnsi" w:hAnsiTheme="majorHAnsi"/>
        </w:rPr>
        <w:t>.</w:t>
      </w:r>
      <w:r w:rsidR="00847B56" w:rsidRPr="00394379">
        <w:rPr>
          <w:rFonts w:asciiTheme="majorHAnsi" w:hAnsiTheme="majorHAnsi"/>
        </w:rPr>
        <w:t xml:space="preserve"> </w:t>
      </w:r>
    </w:p>
    <w:p w14:paraId="45EAF2E4" w14:textId="77777777" w:rsidR="00847B56" w:rsidRPr="00394379" w:rsidRDefault="00224338" w:rsidP="00527A9F">
      <w:pPr>
        <w:autoSpaceDE w:val="0"/>
        <w:autoSpaceDN w:val="0"/>
        <w:adjustRightInd w:val="0"/>
        <w:jc w:val="both"/>
        <w:rPr>
          <w:rFonts w:asciiTheme="majorHAnsi" w:hAnsiTheme="majorHAnsi"/>
          <w:b/>
        </w:rPr>
      </w:pPr>
      <w:r w:rsidRPr="00394379">
        <w:rPr>
          <w:rFonts w:asciiTheme="majorHAnsi" w:hAnsiTheme="majorHAnsi"/>
          <w:b/>
        </w:rPr>
        <w:t xml:space="preserve">AVISO DE LICITAÇÃO - LICITACAO N° 322/22 </w:t>
      </w:r>
    </w:p>
    <w:p w14:paraId="78C5CDB3" w14:textId="056336BA" w:rsidR="00224338" w:rsidRPr="00394379" w:rsidRDefault="00224338" w:rsidP="00527A9F">
      <w:pPr>
        <w:autoSpaceDE w:val="0"/>
        <w:autoSpaceDN w:val="0"/>
        <w:adjustRightInd w:val="0"/>
        <w:jc w:val="both"/>
        <w:rPr>
          <w:rFonts w:asciiTheme="majorHAnsi" w:hAnsiTheme="majorHAnsi"/>
        </w:rPr>
      </w:pPr>
      <w:r w:rsidRPr="00394379">
        <w:rPr>
          <w:rFonts w:asciiTheme="majorHAnsi" w:hAnsiTheme="majorHAnsi"/>
        </w:rPr>
        <w:t xml:space="preserve">Objeto: CONTRATACAO DE OBRAS PARA AMPLIACAO DO SISTEMA DE ESGOTAMENTO SANITARIO DO MUNICIPIO DE FOZ DO IGUACU, DESTACANDO-SE A EXECUCAO DE REDE COLETORA E LIGACOES PREDIAIS, COM FORNECIMENTO DE MATERIAIS, CONFORME DETALHADO NOS ANEXOS DO EDITAL. Recurso: 41 - OBRAS PROGRAMADAS - ESGOTO. Disponibilidade do Edital: de 25/08/2022 até às 17:00 h do dia 19/09/2022. Limite de Protocolo das Propostas: 20/09/2022 às 15:00 h. Abertura da Licitação: 20/09/2022 às 16:00 h. Informações Complementares: Podem ser obtidas na Sanepar, à Rua Engenheiros Rebouças, 1376 - Curitiba/PR, Fones (41) 3330-3910 / 3330-3128 ou FAX (41) 3330-3200, ou no site </w:t>
      </w:r>
      <w:hyperlink r:id="rId69" w:history="1">
        <w:r w:rsidR="00847B56" w:rsidRPr="00394379">
          <w:rPr>
            <w:rStyle w:val="Hyperlink"/>
            <w:rFonts w:asciiTheme="majorHAnsi" w:hAnsiTheme="majorHAnsi"/>
          </w:rPr>
          <w:t>http://licitacao.sanepar.com.br</w:t>
        </w:r>
      </w:hyperlink>
      <w:r w:rsidRPr="00394379">
        <w:rPr>
          <w:rFonts w:asciiTheme="majorHAnsi" w:hAnsiTheme="majorHAnsi"/>
        </w:rPr>
        <w:t>.</w:t>
      </w:r>
      <w:r w:rsidR="00847B56" w:rsidRPr="00394379">
        <w:rPr>
          <w:rFonts w:asciiTheme="majorHAnsi" w:hAnsiTheme="majorHAnsi"/>
        </w:rPr>
        <w:t xml:space="preserve"> </w:t>
      </w:r>
    </w:p>
    <w:p w14:paraId="3B39F5D7" w14:textId="77777777" w:rsidR="00847B56" w:rsidRPr="00394379" w:rsidRDefault="00224338" w:rsidP="00527A9F">
      <w:pPr>
        <w:autoSpaceDE w:val="0"/>
        <w:autoSpaceDN w:val="0"/>
        <w:adjustRightInd w:val="0"/>
        <w:jc w:val="both"/>
        <w:rPr>
          <w:rFonts w:asciiTheme="majorHAnsi" w:hAnsiTheme="majorHAnsi"/>
          <w:b/>
        </w:rPr>
      </w:pPr>
      <w:r w:rsidRPr="00394379">
        <w:rPr>
          <w:rFonts w:asciiTheme="majorHAnsi" w:hAnsiTheme="majorHAnsi"/>
          <w:b/>
        </w:rPr>
        <w:t xml:space="preserve">AVISO DE LICITAÇÃO - LICITACAO N° 327/22 </w:t>
      </w:r>
    </w:p>
    <w:p w14:paraId="47B67CF1" w14:textId="140F776D" w:rsidR="00224338" w:rsidRPr="00394379" w:rsidRDefault="00224338" w:rsidP="00527A9F">
      <w:pPr>
        <w:autoSpaceDE w:val="0"/>
        <w:autoSpaceDN w:val="0"/>
        <w:adjustRightInd w:val="0"/>
        <w:jc w:val="both"/>
        <w:rPr>
          <w:rFonts w:asciiTheme="majorHAnsi" w:hAnsiTheme="majorHAnsi"/>
        </w:rPr>
      </w:pPr>
      <w:r w:rsidRPr="00394379">
        <w:rPr>
          <w:rFonts w:asciiTheme="majorHAnsi" w:hAnsi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 AREA DE ABRANGENCIA DA GERENCIA REGIONAL DE CAMPO MOURAO GRCM,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25/08/2022 até às 17:00 h do dia 20/09/2022. Limite de Protocolo das Propostas: 21/09/2022 às 14:00 h. Abertura da Licitação: 21/09/2022 às 15:00 h. Informações Complementares: Podem ser obtidas na Sanepar, à Rua Engenheiros Rebouças, 1376 - Curitiba/PR, Fones (41) 3330-3910 / 3330-3128 ou FAX (41) 3330-3200, ou no site </w:t>
      </w:r>
      <w:hyperlink r:id="rId70" w:history="1">
        <w:r w:rsidR="00847B56" w:rsidRPr="00394379">
          <w:rPr>
            <w:rStyle w:val="Hyperlink"/>
            <w:rFonts w:asciiTheme="majorHAnsi" w:hAnsiTheme="majorHAnsi"/>
          </w:rPr>
          <w:t>http://licitacao.sanepar.com.br</w:t>
        </w:r>
      </w:hyperlink>
      <w:r w:rsidRPr="00394379">
        <w:rPr>
          <w:rFonts w:asciiTheme="majorHAnsi" w:hAnsiTheme="majorHAnsi"/>
        </w:rPr>
        <w:t>.</w:t>
      </w:r>
      <w:r w:rsidR="00847B56" w:rsidRPr="00394379">
        <w:rPr>
          <w:rFonts w:asciiTheme="majorHAnsi" w:hAnsiTheme="majorHAnsi"/>
        </w:rPr>
        <w:t xml:space="preserve"> </w:t>
      </w:r>
    </w:p>
    <w:p w14:paraId="578F273C" w14:textId="77777777" w:rsidR="00847B56" w:rsidRPr="00394379" w:rsidRDefault="00224338" w:rsidP="00527A9F">
      <w:pPr>
        <w:autoSpaceDE w:val="0"/>
        <w:autoSpaceDN w:val="0"/>
        <w:adjustRightInd w:val="0"/>
        <w:jc w:val="both"/>
        <w:rPr>
          <w:rFonts w:asciiTheme="majorHAnsi" w:hAnsiTheme="majorHAnsi"/>
          <w:b/>
        </w:rPr>
      </w:pPr>
      <w:r w:rsidRPr="00394379">
        <w:rPr>
          <w:rFonts w:asciiTheme="majorHAnsi" w:hAnsiTheme="majorHAnsi"/>
          <w:b/>
        </w:rPr>
        <w:t>AVISO DE LICITAÇÃO - LICITACAO N° 333/22</w:t>
      </w:r>
    </w:p>
    <w:p w14:paraId="4044FB29" w14:textId="65FB4E60" w:rsidR="00224338" w:rsidRPr="00394379" w:rsidRDefault="00224338" w:rsidP="00527A9F">
      <w:pPr>
        <w:autoSpaceDE w:val="0"/>
        <w:autoSpaceDN w:val="0"/>
        <w:adjustRightInd w:val="0"/>
        <w:jc w:val="both"/>
        <w:rPr>
          <w:rFonts w:asciiTheme="majorHAnsi" w:hAnsiTheme="majorHAnsi"/>
        </w:rPr>
      </w:pPr>
      <w:r w:rsidRPr="00394379">
        <w:rPr>
          <w:rFonts w:asciiTheme="majorHAnsi" w:hAnsiTheme="majorHAnsi"/>
        </w:rPr>
        <w:t xml:space="preserve">Objeto: EXECUCAO DE OBRA PARA IMPLANTACAO DO SISTEMA DE ABASTECIMENTO DE AGUA SAA NA COMUNIDADE RURAL ALTO DA SAUDE NO MUNICIPIO DE ARAPUA, COM FORNECIMENTO DE MATERIAIS, CONFORME DETALHADO NOS ANEXOS DO EDITAL (RELICITACAO). Recurso: 417 - PROGRAMA SANEPAR RURAL. Disponibilidade do Edital: de 25/08/2022 até às 17:00 h do dia 19/09/2022. Limite de Protocolo das Propostas: 20/09/2022 às 10:00 h. Abertura da Licitação: 20/09/2022 às 11:00 h. Informações Complementares: Podem ser obtidas na Sanepar, à Rua Engenheiros Rebouças, 1376 - Curitiba/PR, Fones (41) 3330-3910 / 3330-3128 ou FAX (41) 3330-3200, ou no site </w:t>
      </w:r>
      <w:hyperlink r:id="rId71" w:history="1">
        <w:r w:rsidR="00847B56" w:rsidRPr="00394379">
          <w:rPr>
            <w:rStyle w:val="Hyperlink"/>
            <w:rFonts w:asciiTheme="majorHAnsi" w:hAnsiTheme="majorHAnsi"/>
          </w:rPr>
          <w:t>http://licitacao.sanepar.com.br</w:t>
        </w:r>
      </w:hyperlink>
      <w:r w:rsidRPr="00394379">
        <w:rPr>
          <w:rFonts w:asciiTheme="majorHAnsi" w:hAnsiTheme="majorHAnsi"/>
        </w:rPr>
        <w:t>.</w:t>
      </w:r>
      <w:r w:rsidR="00847B56" w:rsidRPr="00394379">
        <w:rPr>
          <w:rFonts w:asciiTheme="majorHAnsi" w:hAnsiTheme="majorHAnsi"/>
        </w:rPr>
        <w:t xml:space="preserve"> </w:t>
      </w:r>
    </w:p>
    <w:p w14:paraId="3D5B63DB" w14:textId="77777777" w:rsidR="00406328" w:rsidRPr="00394379" w:rsidRDefault="00406328" w:rsidP="00527A9F">
      <w:pPr>
        <w:autoSpaceDE w:val="0"/>
        <w:autoSpaceDN w:val="0"/>
        <w:adjustRightInd w:val="0"/>
        <w:jc w:val="both"/>
        <w:rPr>
          <w:rFonts w:asciiTheme="majorHAnsi" w:hAnsiTheme="majorHAnsi"/>
        </w:rPr>
      </w:pPr>
    </w:p>
    <w:p w14:paraId="7612ACCF" w14:textId="77777777" w:rsidR="00406328" w:rsidRPr="00394379" w:rsidRDefault="00406328" w:rsidP="00527A9F">
      <w:pPr>
        <w:autoSpaceDE w:val="0"/>
        <w:autoSpaceDN w:val="0"/>
        <w:adjustRightInd w:val="0"/>
        <w:jc w:val="both"/>
        <w:rPr>
          <w:rFonts w:asciiTheme="majorHAnsi" w:hAnsiTheme="majorHAnsi"/>
        </w:rPr>
      </w:pPr>
    </w:p>
    <w:p w14:paraId="457C82C0" w14:textId="17B88873" w:rsidR="00406328" w:rsidRPr="00394379" w:rsidRDefault="00973F33" w:rsidP="00716217">
      <w:pPr>
        <w:autoSpaceDE w:val="0"/>
        <w:autoSpaceDN w:val="0"/>
        <w:adjustRightInd w:val="0"/>
        <w:jc w:val="center"/>
        <w:rPr>
          <w:rFonts w:asciiTheme="majorHAnsi" w:hAnsiTheme="majorHAnsi"/>
          <w:b/>
        </w:rPr>
      </w:pPr>
      <w:r w:rsidRPr="00394379">
        <w:rPr>
          <w:rFonts w:asciiTheme="majorHAnsi" w:hAnsiTheme="majorHAnsi"/>
          <w:b/>
        </w:rPr>
        <w:t xml:space="preserve">ESTADO DE </w:t>
      </w:r>
      <w:r w:rsidR="00716217" w:rsidRPr="00394379">
        <w:rPr>
          <w:rFonts w:asciiTheme="majorHAnsi" w:hAnsiTheme="majorHAnsi"/>
          <w:b/>
        </w:rPr>
        <w:t>SERGIPE</w:t>
      </w:r>
    </w:p>
    <w:p w14:paraId="54B0DBD6" w14:textId="77777777" w:rsidR="00406328" w:rsidRPr="00394379" w:rsidRDefault="00406328" w:rsidP="00716217">
      <w:pPr>
        <w:autoSpaceDE w:val="0"/>
        <w:autoSpaceDN w:val="0"/>
        <w:adjustRightInd w:val="0"/>
        <w:jc w:val="center"/>
        <w:rPr>
          <w:rFonts w:asciiTheme="majorHAnsi" w:hAnsiTheme="majorHAnsi"/>
          <w:b/>
        </w:rPr>
      </w:pPr>
    </w:p>
    <w:p w14:paraId="0E01237C" w14:textId="6E66914A" w:rsidR="00406328" w:rsidRPr="00394379" w:rsidRDefault="00716217" w:rsidP="00716217">
      <w:pPr>
        <w:autoSpaceDE w:val="0"/>
        <w:autoSpaceDN w:val="0"/>
        <w:adjustRightInd w:val="0"/>
        <w:jc w:val="center"/>
        <w:rPr>
          <w:rFonts w:asciiTheme="majorHAnsi" w:hAnsiTheme="majorHAnsi"/>
        </w:rPr>
      </w:pPr>
      <w:r w:rsidRPr="00394379">
        <w:rPr>
          <w:rFonts w:asciiTheme="majorHAnsi" w:hAnsiTheme="majorHAnsi"/>
          <w:b/>
        </w:rPr>
        <w:t>DESO - NÚMERO 024/2022 – MODALIDADE - LICITAÇÃO PÚBLICA</w:t>
      </w:r>
    </w:p>
    <w:p w14:paraId="597AF10B" w14:textId="07EE4AD5" w:rsidR="00406328" w:rsidRPr="00394379" w:rsidRDefault="00406328" w:rsidP="00406328">
      <w:pPr>
        <w:autoSpaceDE w:val="0"/>
        <w:autoSpaceDN w:val="0"/>
        <w:adjustRightInd w:val="0"/>
        <w:jc w:val="both"/>
        <w:rPr>
          <w:rFonts w:asciiTheme="majorHAnsi" w:hAnsiTheme="majorHAnsi"/>
        </w:rPr>
      </w:pPr>
      <w:r w:rsidRPr="00394379">
        <w:rPr>
          <w:rFonts w:asciiTheme="majorHAnsi" w:hAnsiTheme="majorHAnsi"/>
        </w:rPr>
        <w:t xml:space="preserve">Data 16/09/2022 09:30 – Situação - Em Andamento – Origem - 3.0.09.00/GOB4 - GERÊNCIA DE OBRA ESPECIAL IV - Fonte de Recurso - PRÓPRIOS DA DESO – Objeto: COMPLEMENTAÇÃO DO SISTEMA DE ESGOTAMENTO SANITÁRIO DE ARACAJU, SUB-BACIA 2/17, ESTAÇÃO ELEVATÓRIA EE – 38A, NO BAIRRO FAROLÂNDIA - </w:t>
      </w:r>
      <w:hyperlink r:id="rId72" w:history="1">
        <w:r w:rsidRPr="00394379">
          <w:rPr>
            <w:rStyle w:val="Hyperlink"/>
            <w:rFonts w:asciiTheme="majorHAnsi" w:hAnsiTheme="majorHAnsi"/>
          </w:rPr>
          <w:t>https://transparencia.deso-se.com.br/sl-licitacaos/visualizar/2171</w:t>
        </w:r>
      </w:hyperlink>
      <w:r w:rsidRPr="00394379">
        <w:rPr>
          <w:rFonts w:asciiTheme="majorHAnsi" w:hAnsiTheme="majorHAnsi"/>
        </w:rPr>
        <w:t xml:space="preserve">.  </w:t>
      </w:r>
    </w:p>
    <w:p w14:paraId="691C9F0B" w14:textId="77777777" w:rsidR="00527A9F" w:rsidRPr="00394379" w:rsidRDefault="00527A9F" w:rsidP="00527A9F">
      <w:pPr>
        <w:autoSpaceDE w:val="0"/>
        <w:autoSpaceDN w:val="0"/>
        <w:adjustRightInd w:val="0"/>
        <w:jc w:val="both"/>
        <w:rPr>
          <w:rFonts w:asciiTheme="majorHAnsi" w:hAnsiTheme="majorHAnsi"/>
        </w:rPr>
      </w:pPr>
    </w:p>
    <w:p w14:paraId="0A0E647B" w14:textId="77777777" w:rsidR="00527A9F" w:rsidRDefault="00527A9F" w:rsidP="00527A9F">
      <w:pPr>
        <w:autoSpaceDE w:val="0"/>
        <w:autoSpaceDN w:val="0"/>
        <w:adjustRightInd w:val="0"/>
        <w:jc w:val="both"/>
        <w:rPr>
          <w:rFonts w:asciiTheme="majorHAnsi" w:hAnsiTheme="majorHAnsi"/>
          <w:b/>
        </w:rPr>
      </w:pPr>
    </w:p>
    <w:p w14:paraId="76823000" w14:textId="77777777" w:rsidR="00AE35B4" w:rsidRDefault="00AE35B4" w:rsidP="00527A9F">
      <w:pPr>
        <w:autoSpaceDE w:val="0"/>
        <w:autoSpaceDN w:val="0"/>
        <w:adjustRightInd w:val="0"/>
        <w:jc w:val="both"/>
        <w:rPr>
          <w:rFonts w:asciiTheme="majorHAnsi" w:hAnsiTheme="majorHAnsi"/>
          <w:b/>
        </w:rPr>
      </w:pPr>
    </w:p>
    <w:p w14:paraId="7B7856F3" w14:textId="77777777" w:rsidR="00AE35B4" w:rsidRDefault="00AE35B4" w:rsidP="00527A9F">
      <w:pPr>
        <w:autoSpaceDE w:val="0"/>
        <w:autoSpaceDN w:val="0"/>
        <w:adjustRightInd w:val="0"/>
        <w:jc w:val="both"/>
        <w:rPr>
          <w:rFonts w:asciiTheme="majorHAnsi" w:hAnsiTheme="majorHAnsi"/>
          <w:b/>
        </w:rPr>
      </w:pPr>
    </w:p>
    <w:p w14:paraId="52AC984B" w14:textId="77777777" w:rsidR="00AE35B4" w:rsidRDefault="00AE35B4" w:rsidP="00527A9F">
      <w:pPr>
        <w:autoSpaceDE w:val="0"/>
        <w:autoSpaceDN w:val="0"/>
        <w:adjustRightInd w:val="0"/>
        <w:jc w:val="both"/>
        <w:rPr>
          <w:rFonts w:asciiTheme="majorHAnsi" w:hAnsiTheme="majorHAnsi"/>
          <w:b/>
        </w:rPr>
      </w:pPr>
    </w:p>
    <w:p w14:paraId="425B645D" w14:textId="77777777" w:rsidR="00AE35B4" w:rsidRDefault="00AE35B4" w:rsidP="00527A9F">
      <w:pPr>
        <w:autoSpaceDE w:val="0"/>
        <w:autoSpaceDN w:val="0"/>
        <w:adjustRightInd w:val="0"/>
        <w:jc w:val="both"/>
        <w:rPr>
          <w:rFonts w:asciiTheme="majorHAnsi" w:hAnsiTheme="majorHAnsi"/>
          <w:b/>
        </w:rPr>
      </w:pPr>
    </w:p>
    <w:p w14:paraId="47262BEF" w14:textId="77777777" w:rsidR="00AE35B4" w:rsidRDefault="00AE35B4" w:rsidP="00527A9F">
      <w:pPr>
        <w:autoSpaceDE w:val="0"/>
        <w:autoSpaceDN w:val="0"/>
        <w:adjustRightInd w:val="0"/>
        <w:jc w:val="both"/>
        <w:rPr>
          <w:rFonts w:asciiTheme="majorHAnsi" w:hAnsiTheme="majorHAnsi"/>
          <w:b/>
        </w:rPr>
      </w:pPr>
    </w:p>
    <w:p w14:paraId="1E705C19" w14:textId="77777777" w:rsidR="00AE35B4" w:rsidRDefault="00AE35B4" w:rsidP="00527A9F">
      <w:pPr>
        <w:autoSpaceDE w:val="0"/>
        <w:autoSpaceDN w:val="0"/>
        <w:adjustRightInd w:val="0"/>
        <w:jc w:val="both"/>
        <w:rPr>
          <w:rFonts w:asciiTheme="majorHAnsi" w:hAnsiTheme="majorHAnsi"/>
          <w:b/>
        </w:rPr>
      </w:pPr>
    </w:p>
    <w:p w14:paraId="5789F09D" w14:textId="77777777" w:rsidR="00AE35B4" w:rsidRDefault="00AE35B4" w:rsidP="00527A9F">
      <w:pPr>
        <w:autoSpaceDE w:val="0"/>
        <w:autoSpaceDN w:val="0"/>
        <w:adjustRightInd w:val="0"/>
        <w:jc w:val="both"/>
        <w:rPr>
          <w:rFonts w:asciiTheme="majorHAnsi" w:hAnsiTheme="majorHAnsi"/>
          <w:b/>
        </w:rPr>
      </w:pPr>
    </w:p>
    <w:p w14:paraId="61E0A674" w14:textId="77777777" w:rsidR="00AE35B4" w:rsidRDefault="00AE35B4" w:rsidP="00527A9F">
      <w:pPr>
        <w:autoSpaceDE w:val="0"/>
        <w:autoSpaceDN w:val="0"/>
        <w:adjustRightInd w:val="0"/>
        <w:jc w:val="both"/>
        <w:rPr>
          <w:rFonts w:asciiTheme="majorHAnsi" w:hAnsiTheme="majorHAnsi"/>
          <w:b/>
        </w:rPr>
      </w:pPr>
    </w:p>
    <w:p w14:paraId="025E8DCE" w14:textId="77777777" w:rsidR="00AE35B4" w:rsidRDefault="00AE35B4" w:rsidP="00527A9F">
      <w:pPr>
        <w:autoSpaceDE w:val="0"/>
        <w:autoSpaceDN w:val="0"/>
        <w:adjustRightInd w:val="0"/>
        <w:jc w:val="both"/>
        <w:rPr>
          <w:rFonts w:asciiTheme="majorHAnsi" w:hAnsiTheme="majorHAnsi"/>
          <w:b/>
        </w:rPr>
      </w:pPr>
    </w:p>
    <w:p w14:paraId="0072CD44" w14:textId="77777777" w:rsidR="00AE35B4" w:rsidRDefault="00AE35B4" w:rsidP="00527A9F">
      <w:pPr>
        <w:autoSpaceDE w:val="0"/>
        <w:autoSpaceDN w:val="0"/>
        <w:adjustRightInd w:val="0"/>
        <w:jc w:val="both"/>
        <w:rPr>
          <w:rFonts w:asciiTheme="majorHAnsi" w:hAnsiTheme="majorHAnsi"/>
          <w:b/>
        </w:rPr>
      </w:pPr>
    </w:p>
    <w:p w14:paraId="4F394A60" w14:textId="77777777" w:rsidR="00AE35B4" w:rsidRDefault="00AE35B4" w:rsidP="00527A9F">
      <w:pPr>
        <w:autoSpaceDE w:val="0"/>
        <w:autoSpaceDN w:val="0"/>
        <w:adjustRightInd w:val="0"/>
        <w:jc w:val="both"/>
        <w:rPr>
          <w:rFonts w:asciiTheme="majorHAnsi" w:hAnsiTheme="majorHAnsi"/>
          <w:b/>
        </w:rPr>
      </w:pPr>
    </w:p>
    <w:p w14:paraId="63E716D7" w14:textId="77777777" w:rsidR="00AE35B4" w:rsidRDefault="00AE35B4" w:rsidP="00527A9F">
      <w:pPr>
        <w:autoSpaceDE w:val="0"/>
        <w:autoSpaceDN w:val="0"/>
        <w:adjustRightInd w:val="0"/>
        <w:jc w:val="both"/>
        <w:rPr>
          <w:rFonts w:asciiTheme="majorHAnsi" w:hAnsiTheme="majorHAnsi"/>
          <w:b/>
        </w:rPr>
      </w:pPr>
    </w:p>
    <w:p w14:paraId="33641843" w14:textId="77777777" w:rsidR="00AE35B4" w:rsidRDefault="00AE35B4" w:rsidP="00527A9F">
      <w:pPr>
        <w:autoSpaceDE w:val="0"/>
        <w:autoSpaceDN w:val="0"/>
        <w:adjustRightInd w:val="0"/>
        <w:jc w:val="both"/>
        <w:rPr>
          <w:rFonts w:asciiTheme="majorHAnsi" w:hAnsiTheme="majorHAnsi"/>
          <w:b/>
        </w:rPr>
      </w:pPr>
    </w:p>
    <w:p w14:paraId="22039A3C" w14:textId="77777777" w:rsidR="00AE35B4" w:rsidRDefault="00AE35B4" w:rsidP="00527A9F">
      <w:pPr>
        <w:autoSpaceDE w:val="0"/>
        <w:autoSpaceDN w:val="0"/>
        <w:adjustRightInd w:val="0"/>
        <w:jc w:val="both"/>
        <w:rPr>
          <w:rFonts w:asciiTheme="majorHAnsi" w:hAnsiTheme="majorHAnsi"/>
          <w:b/>
        </w:rPr>
      </w:pPr>
    </w:p>
    <w:p w14:paraId="7F40A5BE" w14:textId="77777777" w:rsidR="00AE35B4" w:rsidRDefault="00AE35B4" w:rsidP="00527A9F">
      <w:pPr>
        <w:autoSpaceDE w:val="0"/>
        <w:autoSpaceDN w:val="0"/>
        <w:adjustRightInd w:val="0"/>
        <w:jc w:val="both"/>
        <w:rPr>
          <w:rFonts w:asciiTheme="majorHAnsi" w:hAnsiTheme="majorHAnsi"/>
          <w:b/>
        </w:rPr>
      </w:pPr>
    </w:p>
    <w:p w14:paraId="6E2361D5" w14:textId="77777777" w:rsidR="00AE35B4" w:rsidRDefault="00AE35B4" w:rsidP="00527A9F">
      <w:pPr>
        <w:autoSpaceDE w:val="0"/>
        <w:autoSpaceDN w:val="0"/>
        <w:adjustRightInd w:val="0"/>
        <w:jc w:val="both"/>
        <w:rPr>
          <w:rFonts w:asciiTheme="majorHAnsi" w:hAnsiTheme="majorHAnsi"/>
          <w:b/>
        </w:rPr>
      </w:pPr>
    </w:p>
    <w:p w14:paraId="5E6D134D" w14:textId="77777777" w:rsidR="00AE35B4" w:rsidRDefault="00AE35B4" w:rsidP="00527A9F">
      <w:pPr>
        <w:autoSpaceDE w:val="0"/>
        <w:autoSpaceDN w:val="0"/>
        <w:adjustRightInd w:val="0"/>
        <w:jc w:val="both"/>
        <w:rPr>
          <w:rFonts w:asciiTheme="majorHAnsi" w:hAnsiTheme="majorHAnsi"/>
          <w:b/>
        </w:rPr>
      </w:pPr>
    </w:p>
    <w:p w14:paraId="198A529B" w14:textId="77777777" w:rsidR="00AE35B4" w:rsidRDefault="00AE35B4" w:rsidP="00527A9F">
      <w:pPr>
        <w:autoSpaceDE w:val="0"/>
        <w:autoSpaceDN w:val="0"/>
        <w:adjustRightInd w:val="0"/>
        <w:jc w:val="both"/>
        <w:rPr>
          <w:rFonts w:asciiTheme="majorHAnsi" w:hAnsiTheme="majorHAnsi"/>
          <w:b/>
        </w:rPr>
      </w:pPr>
    </w:p>
    <w:p w14:paraId="6A8FD1C8" w14:textId="77777777" w:rsidR="00AE35B4" w:rsidRDefault="00AE35B4" w:rsidP="00527A9F">
      <w:pPr>
        <w:autoSpaceDE w:val="0"/>
        <w:autoSpaceDN w:val="0"/>
        <w:adjustRightInd w:val="0"/>
        <w:jc w:val="both"/>
        <w:rPr>
          <w:rFonts w:asciiTheme="majorHAnsi" w:hAnsiTheme="majorHAnsi"/>
          <w:b/>
        </w:rPr>
      </w:pPr>
    </w:p>
    <w:p w14:paraId="2A6FDED1" w14:textId="77777777" w:rsidR="00AE35B4" w:rsidRDefault="00AE35B4" w:rsidP="00527A9F">
      <w:pPr>
        <w:autoSpaceDE w:val="0"/>
        <w:autoSpaceDN w:val="0"/>
        <w:adjustRightInd w:val="0"/>
        <w:jc w:val="both"/>
        <w:rPr>
          <w:rFonts w:asciiTheme="majorHAnsi" w:hAnsiTheme="majorHAnsi"/>
          <w:b/>
        </w:rPr>
      </w:pPr>
    </w:p>
    <w:p w14:paraId="20C3C6C1" w14:textId="77777777" w:rsidR="00AE35B4" w:rsidRDefault="00AE35B4" w:rsidP="00527A9F">
      <w:pPr>
        <w:autoSpaceDE w:val="0"/>
        <w:autoSpaceDN w:val="0"/>
        <w:adjustRightInd w:val="0"/>
        <w:jc w:val="both"/>
        <w:rPr>
          <w:rFonts w:asciiTheme="majorHAnsi" w:hAnsiTheme="majorHAnsi"/>
          <w:b/>
        </w:rPr>
      </w:pPr>
    </w:p>
    <w:p w14:paraId="11AC90E4" w14:textId="77777777" w:rsidR="00AE35B4" w:rsidRDefault="00AE35B4" w:rsidP="00527A9F">
      <w:pPr>
        <w:autoSpaceDE w:val="0"/>
        <w:autoSpaceDN w:val="0"/>
        <w:adjustRightInd w:val="0"/>
        <w:jc w:val="both"/>
        <w:rPr>
          <w:rFonts w:asciiTheme="majorHAnsi" w:hAnsiTheme="majorHAnsi"/>
          <w:b/>
        </w:rPr>
      </w:pPr>
    </w:p>
    <w:p w14:paraId="243F25D7" w14:textId="77777777" w:rsidR="00AE35B4" w:rsidRDefault="00AE35B4" w:rsidP="00527A9F">
      <w:pPr>
        <w:autoSpaceDE w:val="0"/>
        <w:autoSpaceDN w:val="0"/>
        <w:adjustRightInd w:val="0"/>
        <w:jc w:val="both"/>
        <w:rPr>
          <w:rFonts w:asciiTheme="majorHAnsi" w:hAnsiTheme="majorHAnsi"/>
          <w:b/>
        </w:rPr>
      </w:pPr>
    </w:p>
    <w:p w14:paraId="259B66A0" w14:textId="77777777" w:rsidR="00AE35B4" w:rsidRDefault="00AE35B4" w:rsidP="00527A9F">
      <w:pPr>
        <w:autoSpaceDE w:val="0"/>
        <w:autoSpaceDN w:val="0"/>
        <w:adjustRightInd w:val="0"/>
        <w:jc w:val="both"/>
        <w:rPr>
          <w:rFonts w:asciiTheme="majorHAnsi" w:hAnsiTheme="majorHAnsi"/>
          <w:b/>
        </w:rPr>
      </w:pPr>
    </w:p>
    <w:p w14:paraId="55BCC078" w14:textId="77777777" w:rsidR="00AE35B4" w:rsidRDefault="00AE35B4" w:rsidP="00527A9F">
      <w:pPr>
        <w:autoSpaceDE w:val="0"/>
        <w:autoSpaceDN w:val="0"/>
        <w:adjustRightInd w:val="0"/>
        <w:jc w:val="both"/>
        <w:rPr>
          <w:rFonts w:asciiTheme="majorHAnsi" w:hAnsiTheme="majorHAnsi"/>
          <w:b/>
        </w:rPr>
      </w:pPr>
    </w:p>
    <w:p w14:paraId="4530AC36" w14:textId="77777777" w:rsidR="00AE35B4" w:rsidRPr="00394379" w:rsidRDefault="00AE35B4" w:rsidP="00527A9F">
      <w:pPr>
        <w:autoSpaceDE w:val="0"/>
        <w:autoSpaceDN w:val="0"/>
        <w:adjustRightInd w:val="0"/>
        <w:jc w:val="both"/>
        <w:rPr>
          <w:rFonts w:asciiTheme="majorHAnsi" w:hAnsiTheme="majorHAnsi"/>
          <w:b/>
        </w:rPr>
      </w:pPr>
      <w:bookmarkStart w:id="0" w:name="_GoBack"/>
      <w:bookmarkEnd w:id="0"/>
    </w:p>
    <w:p w14:paraId="023ABF97" w14:textId="77777777" w:rsidR="00152A51" w:rsidRPr="00394379" w:rsidRDefault="00152A51" w:rsidP="00C642DA">
      <w:pPr>
        <w:autoSpaceDE w:val="0"/>
        <w:autoSpaceDN w:val="0"/>
        <w:adjustRightInd w:val="0"/>
        <w:jc w:val="both"/>
        <w:rPr>
          <w:rFonts w:asciiTheme="majorHAnsi" w:hAnsiTheme="majorHAnsi"/>
        </w:rPr>
      </w:pPr>
    </w:p>
    <w:p w14:paraId="79F0CBA0" w14:textId="2FA6E97E" w:rsidR="00F05FD3" w:rsidRPr="00394379" w:rsidRDefault="00F05FD3" w:rsidP="0017087A">
      <w:pPr>
        <w:autoSpaceDE w:val="0"/>
        <w:autoSpaceDN w:val="0"/>
        <w:adjustRightInd w:val="0"/>
        <w:jc w:val="center"/>
        <w:rPr>
          <w:rFonts w:asciiTheme="majorHAnsi" w:hAnsiTheme="majorHAnsi"/>
        </w:rPr>
      </w:pPr>
      <w:r w:rsidRPr="00394379">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394379"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12F60" w:rsidRDefault="00D12F60">
      <w:r>
        <w:separator/>
      </w:r>
    </w:p>
  </w:endnote>
  <w:endnote w:type="continuationSeparator" w:id="0">
    <w:p w14:paraId="5AB7E4EC" w14:textId="77777777" w:rsidR="00D12F60" w:rsidRDefault="00D1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12F60" w:rsidRPr="00FE1850" w:rsidRDefault="00D12F6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12F60" w:rsidRDefault="00D12F6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12F60" w:rsidRPr="001042F4" w:rsidRDefault="00D12F6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12F60" w14:paraId="15E73B0D" w14:textId="77777777" w:rsidTr="001042F4">
      <w:tc>
        <w:tcPr>
          <w:tcW w:w="2977" w:type="dxa"/>
          <w:shd w:val="clear" w:color="auto" w:fill="F2F2F2" w:themeFill="background1" w:themeFillShade="F2"/>
          <w:vAlign w:val="center"/>
        </w:tcPr>
        <w:p w14:paraId="179090BD" w14:textId="77777777" w:rsidR="00D12F60" w:rsidRDefault="00D12F60" w:rsidP="001042F4">
          <w:pPr>
            <w:jc w:val="center"/>
            <w:rPr>
              <w:rFonts w:ascii="Arial" w:hAnsi="Arial" w:cs="Arial"/>
              <w:sz w:val="16"/>
            </w:rPr>
          </w:pPr>
        </w:p>
      </w:tc>
      <w:tc>
        <w:tcPr>
          <w:tcW w:w="1418" w:type="dxa"/>
          <w:shd w:val="clear" w:color="auto" w:fill="F2F2F2" w:themeFill="background1" w:themeFillShade="F2"/>
        </w:tcPr>
        <w:p w14:paraId="200D52FE" w14:textId="77777777" w:rsidR="00D12F60" w:rsidRPr="001042F4" w:rsidRDefault="00D12F6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12F60" w:rsidRDefault="00D12F6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12F60" w:rsidRDefault="00D12F6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12F60" w:rsidRDefault="00D12F6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12F60" w:rsidRDefault="00D12F6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12F60" w:rsidRDefault="00D12F60" w:rsidP="001042F4">
          <w:pPr>
            <w:jc w:val="center"/>
            <w:rPr>
              <w:rFonts w:ascii="Arial" w:hAnsi="Arial" w:cs="Arial"/>
              <w:noProof/>
              <w:sz w:val="16"/>
            </w:rPr>
          </w:pPr>
        </w:p>
      </w:tc>
    </w:tr>
  </w:tbl>
  <w:p w14:paraId="62D11665" w14:textId="77777777" w:rsidR="00D12F60" w:rsidRPr="18102E9A" w:rsidRDefault="00D12F6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12F60" w:rsidRDefault="00D12F60">
      <w:r>
        <w:separator/>
      </w:r>
    </w:p>
  </w:footnote>
  <w:footnote w:type="continuationSeparator" w:id="0">
    <w:p w14:paraId="2D62545D" w14:textId="77777777" w:rsidR="00D12F60" w:rsidRDefault="00D12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12F60" w:rsidRDefault="00D12F6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9F1D6F4" w:rsidR="00D12F60" w:rsidRPr="20774586" w:rsidRDefault="008C6D58" w:rsidP="007C304A">
                          <w:pPr>
                            <w:rPr>
                              <w:rFonts w:ascii="Arial" w:hAnsi="Arial" w:cs="Arial"/>
                              <w:b/>
                              <w:color w:val="FFFFFF"/>
                              <w:sz w:val="18"/>
                              <w:szCs w:val="18"/>
                            </w:rPr>
                          </w:pPr>
                          <w:r>
                            <w:rPr>
                              <w:rFonts w:ascii="Arial" w:hAnsi="Arial" w:cs="Arial"/>
                              <w:b/>
                              <w:bCs/>
                              <w:iCs/>
                              <w:caps/>
                              <w:color w:val="FFFFFF"/>
                              <w:sz w:val="18"/>
                              <w:szCs w:val="18"/>
                            </w:rPr>
                            <w:t>24</w:t>
                          </w:r>
                          <w:r w:rsidR="00D12F60">
                            <w:rPr>
                              <w:rFonts w:ascii="Arial" w:hAnsi="Arial" w:cs="Arial"/>
                              <w:b/>
                              <w:bCs/>
                              <w:iCs/>
                              <w:caps/>
                              <w:color w:val="FFFFFF"/>
                              <w:sz w:val="18"/>
                              <w:szCs w:val="18"/>
                            </w:rPr>
                            <w:t xml:space="preserve">/08/2022 - EdiçÃo nº </w:t>
                          </w:r>
                          <w:r>
                            <w:rPr>
                              <w:rFonts w:ascii="Arial" w:hAnsi="Arial" w:cs="Arial"/>
                              <w:b/>
                              <w:bCs/>
                              <w:iCs/>
                              <w:caps/>
                              <w:color w:val="FFFFFF"/>
                              <w:sz w:val="18"/>
                              <w:szCs w:val="18"/>
                            </w:rPr>
                            <w:t>148</w:t>
                          </w:r>
                          <w:r w:rsidR="00D12F60">
                            <w:rPr>
                              <w:rFonts w:ascii="Arial" w:hAnsi="Arial" w:cs="Arial"/>
                              <w:b/>
                              <w:bCs/>
                              <w:iCs/>
                              <w:caps/>
                              <w:color w:val="FFFFFF"/>
                              <w:sz w:val="18"/>
                              <w:szCs w:val="18"/>
                            </w:rPr>
                            <w:t xml:space="preserve"> P</w:t>
                          </w:r>
                          <w:r w:rsidR="00D12F60">
                            <w:rPr>
                              <w:rFonts w:ascii="Arial" w:hAnsi="Arial" w:cs="Arial"/>
                              <w:b/>
                              <w:bCs/>
                              <w:iCs/>
                              <w:color w:val="FFFFFF"/>
                              <w:sz w:val="18"/>
                              <w:szCs w:val="18"/>
                            </w:rPr>
                            <w:t>ÁG. 0</w:t>
                          </w:r>
                          <w:r w:rsidR="00D12F60">
                            <w:rPr>
                              <w:rStyle w:val="Nmerodepgina"/>
                              <w:rFonts w:ascii="Arial" w:hAnsi="Arial" w:cs="Arial"/>
                              <w:b/>
                              <w:color w:val="FFFFFF"/>
                              <w:sz w:val="18"/>
                              <w:szCs w:val="18"/>
                            </w:rPr>
                            <w:fldChar w:fldCharType="begin"/>
                          </w:r>
                          <w:r w:rsidR="00D12F60">
                            <w:rPr>
                              <w:rStyle w:val="Nmerodepgina"/>
                              <w:rFonts w:ascii="Arial" w:hAnsi="Arial" w:cs="Arial"/>
                              <w:b/>
                              <w:color w:val="FFFFFF"/>
                              <w:sz w:val="18"/>
                              <w:szCs w:val="18"/>
                            </w:rPr>
                            <w:instrText xml:space="preserve"> PAGE </w:instrText>
                          </w:r>
                          <w:r w:rsidR="00D12F60">
                            <w:rPr>
                              <w:rStyle w:val="Nmerodepgina"/>
                              <w:rFonts w:ascii="Arial" w:hAnsi="Arial" w:cs="Arial"/>
                              <w:b/>
                              <w:color w:val="FFFFFF"/>
                              <w:sz w:val="18"/>
                              <w:szCs w:val="18"/>
                            </w:rPr>
                            <w:fldChar w:fldCharType="separate"/>
                          </w:r>
                          <w:r w:rsidR="00AE35B4">
                            <w:rPr>
                              <w:rStyle w:val="Nmerodepgina"/>
                              <w:rFonts w:ascii="Arial" w:hAnsi="Arial" w:cs="Arial"/>
                              <w:b/>
                              <w:noProof/>
                              <w:color w:val="FFFFFF"/>
                              <w:sz w:val="18"/>
                              <w:szCs w:val="18"/>
                            </w:rPr>
                            <w:t>14</w:t>
                          </w:r>
                          <w:r w:rsidR="00D12F60">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9F1D6F4" w:rsidR="00D12F60" w:rsidRPr="20774586" w:rsidRDefault="008C6D58" w:rsidP="007C304A">
                    <w:pPr>
                      <w:rPr>
                        <w:rFonts w:ascii="Arial" w:hAnsi="Arial" w:cs="Arial"/>
                        <w:b/>
                        <w:color w:val="FFFFFF"/>
                        <w:sz w:val="18"/>
                        <w:szCs w:val="18"/>
                      </w:rPr>
                    </w:pPr>
                    <w:r>
                      <w:rPr>
                        <w:rFonts w:ascii="Arial" w:hAnsi="Arial" w:cs="Arial"/>
                        <w:b/>
                        <w:bCs/>
                        <w:iCs/>
                        <w:caps/>
                        <w:color w:val="FFFFFF"/>
                        <w:sz w:val="18"/>
                        <w:szCs w:val="18"/>
                      </w:rPr>
                      <w:t>24</w:t>
                    </w:r>
                    <w:r w:rsidR="00D12F60">
                      <w:rPr>
                        <w:rFonts w:ascii="Arial" w:hAnsi="Arial" w:cs="Arial"/>
                        <w:b/>
                        <w:bCs/>
                        <w:iCs/>
                        <w:caps/>
                        <w:color w:val="FFFFFF"/>
                        <w:sz w:val="18"/>
                        <w:szCs w:val="18"/>
                      </w:rPr>
                      <w:t xml:space="preserve">/08/2022 - EdiçÃo nº </w:t>
                    </w:r>
                    <w:r>
                      <w:rPr>
                        <w:rFonts w:ascii="Arial" w:hAnsi="Arial" w:cs="Arial"/>
                        <w:b/>
                        <w:bCs/>
                        <w:iCs/>
                        <w:caps/>
                        <w:color w:val="FFFFFF"/>
                        <w:sz w:val="18"/>
                        <w:szCs w:val="18"/>
                      </w:rPr>
                      <w:t>148</w:t>
                    </w:r>
                    <w:r w:rsidR="00D12F60">
                      <w:rPr>
                        <w:rFonts w:ascii="Arial" w:hAnsi="Arial" w:cs="Arial"/>
                        <w:b/>
                        <w:bCs/>
                        <w:iCs/>
                        <w:caps/>
                        <w:color w:val="FFFFFF"/>
                        <w:sz w:val="18"/>
                        <w:szCs w:val="18"/>
                      </w:rPr>
                      <w:t xml:space="preserve"> P</w:t>
                    </w:r>
                    <w:r w:rsidR="00D12F60">
                      <w:rPr>
                        <w:rFonts w:ascii="Arial" w:hAnsi="Arial" w:cs="Arial"/>
                        <w:b/>
                        <w:bCs/>
                        <w:iCs/>
                        <w:color w:val="FFFFFF"/>
                        <w:sz w:val="18"/>
                        <w:szCs w:val="18"/>
                      </w:rPr>
                      <w:t>ÁG. 0</w:t>
                    </w:r>
                    <w:r w:rsidR="00D12F60">
                      <w:rPr>
                        <w:rStyle w:val="Nmerodepgina"/>
                        <w:rFonts w:ascii="Arial" w:hAnsi="Arial" w:cs="Arial"/>
                        <w:b/>
                        <w:color w:val="FFFFFF"/>
                        <w:sz w:val="18"/>
                        <w:szCs w:val="18"/>
                      </w:rPr>
                      <w:fldChar w:fldCharType="begin"/>
                    </w:r>
                    <w:r w:rsidR="00D12F60">
                      <w:rPr>
                        <w:rStyle w:val="Nmerodepgina"/>
                        <w:rFonts w:ascii="Arial" w:hAnsi="Arial" w:cs="Arial"/>
                        <w:b/>
                        <w:color w:val="FFFFFF"/>
                        <w:sz w:val="18"/>
                        <w:szCs w:val="18"/>
                      </w:rPr>
                      <w:instrText xml:space="preserve"> PAGE </w:instrText>
                    </w:r>
                    <w:r w:rsidR="00D12F60">
                      <w:rPr>
                        <w:rStyle w:val="Nmerodepgina"/>
                        <w:rFonts w:ascii="Arial" w:hAnsi="Arial" w:cs="Arial"/>
                        <w:b/>
                        <w:color w:val="FFFFFF"/>
                        <w:sz w:val="18"/>
                        <w:szCs w:val="18"/>
                      </w:rPr>
                      <w:fldChar w:fldCharType="separate"/>
                    </w:r>
                    <w:r w:rsidR="00AE35B4">
                      <w:rPr>
                        <w:rStyle w:val="Nmerodepgina"/>
                        <w:rFonts w:ascii="Arial" w:hAnsi="Arial" w:cs="Arial"/>
                        <w:b/>
                        <w:noProof/>
                        <w:color w:val="FFFFFF"/>
                        <w:sz w:val="18"/>
                        <w:szCs w:val="18"/>
                      </w:rPr>
                      <w:t>14</w:t>
                    </w:r>
                    <w:r w:rsidR="00D12F60">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B6315B"/>
    <w:multiLevelType w:val="hybridMultilevel"/>
    <w:tmpl w:val="8BF6E79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3561FC"/>
    <w:multiLevelType w:val="hybridMultilevel"/>
    <w:tmpl w:val="8FF299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7"/>
  </w:num>
  <w:num w:numId="11">
    <w:abstractNumId w:val="34"/>
  </w:num>
  <w:num w:numId="12">
    <w:abstractNumId w:val="18"/>
  </w:num>
  <w:num w:numId="13">
    <w:abstractNumId w:val="28"/>
  </w:num>
  <w:num w:numId="14">
    <w:abstractNumId w:val="30"/>
  </w:num>
  <w:num w:numId="15">
    <w:abstractNumId w:val="19"/>
  </w:num>
  <w:num w:numId="16">
    <w:abstractNumId w:val="25"/>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19"/>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79"/>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0F9F"/>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12"/>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A9"/>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78"/>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E6"/>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9E2"/>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38"/>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CBA"/>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24"/>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5EB"/>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79"/>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2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7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1EB"/>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E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9F"/>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5A"/>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1"/>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076"/>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7"/>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54"/>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C9"/>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94"/>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D4E"/>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6"/>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4C"/>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58"/>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DBD"/>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3"/>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0B"/>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82"/>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03"/>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B4"/>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52"/>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5A"/>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59"/>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C5"/>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CE"/>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90E"/>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1D"/>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CE9"/>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9B5"/>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60"/>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0E"/>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03"/>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654"/>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44"/>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3509">
      <w:bodyDiv w:val="1"/>
      <w:marLeft w:val="0"/>
      <w:marRight w:val="0"/>
      <w:marTop w:val="0"/>
      <w:marBottom w:val="0"/>
      <w:divBdr>
        <w:top w:val="none" w:sz="0" w:space="0" w:color="auto"/>
        <w:left w:val="none" w:sz="0" w:space="0" w:color="auto"/>
        <w:bottom w:val="none" w:sz="0" w:space="0" w:color="auto"/>
        <w:right w:val="none" w:sz="0" w:space="0" w:color="auto"/>
      </w:divBdr>
      <w:divsChild>
        <w:div w:id="896359191">
          <w:marLeft w:val="-225"/>
          <w:marRight w:val="-225"/>
          <w:marTop w:val="0"/>
          <w:marBottom w:val="0"/>
          <w:divBdr>
            <w:top w:val="none" w:sz="0" w:space="0" w:color="auto"/>
            <w:left w:val="none" w:sz="0" w:space="0" w:color="auto"/>
            <w:bottom w:val="none" w:sz="0" w:space="0" w:color="auto"/>
            <w:right w:val="none" w:sz="0" w:space="0" w:color="auto"/>
          </w:divBdr>
          <w:divsChild>
            <w:div w:id="338965897">
              <w:marLeft w:val="0"/>
              <w:marRight w:val="0"/>
              <w:marTop w:val="0"/>
              <w:marBottom w:val="0"/>
              <w:divBdr>
                <w:top w:val="none" w:sz="0" w:space="0" w:color="auto"/>
                <w:left w:val="none" w:sz="0" w:space="0" w:color="auto"/>
                <w:bottom w:val="none" w:sz="0" w:space="0" w:color="auto"/>
                <w:right w:val="none" w:sz="0" w:space="0" w:color="auto"/>
              </w:divBdr>
            </w:div>
            <w:div w:id="1842112784">
              <w:marLeft w:val="0"/>
              <w:marRight w:val="0"/>
              <w:marTop w:val="0"/>
              <w:marBottom w:val="0"/>
              <w:divBdr>
                <w:top w:val="none" w:sz="0" w:space="0" w:color="auto"/>
                <w:left w:val="none" w:sz="0" w:space="0" w:color="auto"/>
                <w:bottom w:val="none" w:sz="0" w:space="0" w:color="auto"/>
                <w:right w:val="none" w:sz="0" w:space="0" w:color="auto"/>
              </w:divBdr>
            </w:div>
            <w:div w:id="619460713">
              <w:marLeft w:val="0"/>
              <w:marRight w:val="0"/>
              <w:marTop w:val="0"/>
              <w:marBottom w:val="0"/>
              <w:divBdr>
                <w:top w:val="none" w:sz="0" w:space="0" w:color="auto"/>
                <w:left w:val="none" w:sz="0" w:space="0" w:color="auto"/>
                <w:bottom w:val="none" w:sz="0" w:space="0" w:color="auto"/>
                <w:right w:val="none" w:sz="0" w:space="0" w:color="auto"/>
              </w:divBdr>
            </w:div>
            <w:div w:id="1026642734">
              <w:marLeft w:val="0"/>
              <w:marRight w:val="0"/>
              <w:marTop w:val="0"/>
              <w:marBottom w:val="0"/>
              <w:divBdr>
                <w:top w:val="none" w:sz="0" w:space="0" w:color="auto"/>
                <w:left w:val="none" w:sz="0" w:space="0" w:color="auto"/>
                <w:bottom w:val="none" w:sz="0" w:space="0" w:color="auto"/>
                <w:right w:val="none" w:sz="0" w:space="0" w:color="auto"/>
              </w:divBdr>
            </w:div>
          </w:divsChild>
        </w:div>
        <w:div w:id="409540969">
          <w:marLeft w:val="-225"/>
          <w:marRight w:val="-225"/>
          <w:marTop w:val="0"/>
          <w:marBottom w:val="0"/>
          <w:divBdr>
            <w:top w:val="none" w:sz="0" w:space="0" w:color="auto"/>
            <w:left w:val="none" w:sz="0" w:space="0" w:color="auto"/>
            <w:bottom w:val="none" w:sz="0" w:space="0" w:color="auto"/>
            <w:right w:val="none" w:sz="0" w:space="0" w:color="auto"/>
          </w:divBdr>
          <w:divsChild>
            <w:div w:id="870344478">
              <w:marLeft w:val="0"/>
              <w:marRight w:val="0"/>
              <w:marTop w:val="0"/>
              <w:marBottom w:val="0"/>
              <w:divBdr>
                <w:top w:val="none" w:sz="0" w:space="0" w:color="auto"/>
                <w:left w:val="none" w:sz="0" w:space="0" w:color="auto"/>
                <w:bottom w:val="none" w:sz="0" w:space="0" w:color="auto"/>
                <w:right w:val="none" w:sz="0" w:space="0" w:color="auto"/>
              </w:divBdr>
            </w:div>
          </w:divsChild>
        </w:div>
        <w:div w:id="1468621292">
          <w:marLeft w:val="-225"/>
          <w:marRight w:val="-225"/>
          <w:marTop w:val="0"/>
          <w:marBottom w:val="300"/>
          <w:divBdr>
            <w:top w:val="none" w:sz="0" w:space="0" w:color="auto"/>
            <w:left w:val="none" w:sz="0" w:space="0" w:color="auto"/>
            <w:bottom w:val="none" w:sz="0" w:space="0" w:color="auto"/>
            <w:right w:val="none" w:sz="0" w:space="0" w:color="auto"/>
          </w:divBdr>
          <w:divsChild>
            <w:div w:id="1811707874">
              <w:marLeft w:val="0"/>
              <w:marRight w:val="0"/>
              <w:marTop w:val="0"/>
              <w:marBottom w:val="0"/>
              <w:divBdr>
                <w:top w:val="none" w:sz="0" w:space="0" w:color="auto"/>
                <w:left w:val="none" w:sz="0" w:space="0" w:color="auto"/>
                <w:bottom w:val="none" w:sz="0" w:space="0" w:color="auto"/>
                <w:right w:val="none" w:sz="0" w:space="0" w:color="auto"/>
              </w:divBdr>
            </w:div>
            <w:div w:id="13217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son.schffer@copasa.com.br" TargetMode="External"/><Relationship Id="rId18" Type="http://schemas.openxmlformats.org/officeDocument/2006/relationships/hyperlink" Target="http://www.compras.mg.gov.br" TargetMode="External"/><Relationship Id="rId26" Type="http://schemas.openxmlformats.org/officeDocument/2006/relationships/hyperlink" Target="mailto:licitacaocapitaoeneas@gmail.com" TargetMode="External"/><Relationship Id="rId39" Type="http://schemas.openxmlformats.org/officeDocument/2006/relationships/hyperlink" Target="mailto:consorciocispar@gmail.com" TargetMode="External"/><Relationship Id="rId21" Type="http://schemas.openxmlformats.org/officeDocument/2006/relationships/hyperlink" Target="http://www.albertina.mg.gov.br" TargetMode="External"/><Relationship Id="rId34" Type="http://schemas.openxmlformats.org/officeDocument/2006/relationships/hyperlink" Target="http://www.inconfidentes.mg.gov.br" TargetMode="External"/><Relationship Id="rId42" Type="http://schemas.openxmlformats.org/officeDocument/2006/relationships/hyperlink" Target="http://www.pimenta.mg.gov.br/portalprefeitura/" TargetMode="External"/><Relationship Id="rId47" Type="http://schemas.openxmlformats.org/officeDocument/2006/relationships/hyperlink" Target="http://www.porteirinha.mg.gov.br" TargetMode="External"/><Relationship Id="rId50" Type="http://schemas.openxmlformats.org/officeDocument/2006/relationships/hyperlink" Target="http://www.reduto.mg.gov.br" TargetMode="External"/><Relationship Id="rId55" Type="http://schemas.openxmlformats.org/officeDocument/2006/relationships/hyperlink" Target="http://www.saojosedabarra.mg.gov.br" TargetMode="External"/><Relationship Id="rId63" Type="http://schemas.openxmlformats.org/officeDocument/2006/relationships/hyperlink" Target="mailto:cpl@sinfra.mt.gov.br" TargetMode="External"/><Relationship Id="rId68" Type="http://schemas.openxmlformats.org/officeDocument/2006/relationships/hyperlink" Target="http://licitacao.sanepar.com.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licitacao.sanepar.com.br" TargetMode="External"/><Relationship Id="rId2" Type="http://schemas.openxmlformats.org/officeDocument/2006/relationships/numbering" Target="numbering.xml"/><Relationship Id="rId16" Type="http://schemas.openxmlformats.org/officeDocument/2006/relationships/hyperlink" Target="http://www8.tjmg.gov.br/licitacoes/consulta/consultaLicitacao.jsf?anoLicitacao=2022&amp;numeroLicitacao=134" TargetMode="External"/><Relationship Id="rId29" Type="http://schemas.openxmlformats.org/officeDocument/2006/relationships/hyperlink" Target="mailto:cpl@valadares.mg.gov.br" TargetMode="External"/><Relationship Id="rId11" Type="http://schemas.openxmlformats.org/officeDocument/2006/relationships/hyperlink" Target="https://www2.copasa.com.br/PortalComprasPrd/#/pesquisaDetalhes/2648E00C00261EED88F43973F31BFD80" TargetMode="External"/><Relationship Id="rId24" Type="http://schemas.openxmlformats.org/officeDocument/2006/relationships/hyperlink" Target="mailto:licita&#231;&#227;o@bonitodeminas.mg.gov.br" TargetMode="External"/><Relationship Id="rId32" Type="http://schemas.openxmlformats.org/officeDocument/2006/relationships/hyperlink" Target="http://www.gurinhata.mg.gov.br" TargetMode="External"/><Relationship Id="rId37" Type="http://schemas.openxmlformats.org/officeDocument/2006/relationships/hyperlink" Target="http://ninheira.mg.gov.br" TargetMode="External"/><Relationship Id="rId40" Type="http://schemas.openxmlformats.org/officeDocument/2006/relationships/hyperlink" Target="https://www.comprascispar.com.br/" TargetMode="External"/><Relationship Id="rId45" Type="http://schemas.openxmlformats.org/officeDocument/2006/relationships/hyperlink" Target="http://www.pocosdecaldas.mg.gov.br" TargetMode="External"/><Relationship Id="rId53" Type="http://schemas.openxmlformats.org/officeDocument/2006/relationships/hyperlink" Target="mailto:licitacaopmresplendor@gmail.com" TargetMode="External"/><Relationship Id="rId58" Type="http://schemas.openxmlformats.org/officeDocument/2006/relationships/hyperlink" Target="http://www.vermelhonovo.mg.gov.br" TargetMode="External"/><Relationship Id="rId66" Type="http://schemas.openxmlformats.org/officeDocument/2006/relationships/hyperlink" Target="http://licitacao.sanepar.com.br/" TargetMode="External"/><Relationship Id="rId7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mailto:licita&#231;&#227;o@biquinhas.mg.gov.br" TargetMode="External"/><Relationship Id="rId28" Type="http://schemas.openxmlformats.org/officeDocument/2006/relationships/hyperlink" Target="http://www.valadares.mg.gov.br" TargetMode="External"/><Relationship Id="rId36" Type="http://schemas.openxmlformats.org/officeDocument/2006/relationships/hyperlink" Target="http://www.mateusleme.mg.gov.br" TargetMode="External"/><Relationship Id="rId49" Type="http://schemas.openxmlformats.org/officeDocument/2006/relationships/hyperlink" Target="http://WWW.pratinha.mg.gov.br" TargetMode="External"/><Relationship Id="rId57" Type="http://schemas.openxmlformats.org/officeDocument/2006/relationships/hyperlink" Target="http://www.saofranciscodogloria.mg.gov.br" TargetMode="External"/><Relationship Id="rId61" Type="http://schemas.openxmlformats.org/officeDocument/2006/relationships/hyperlink" Target="mailto:cpl@sinfra.mt.gov.br" TargetMode="External"/><Relationship Id="rId10" Type="http://schemas.openxmlformats.org/officeDocument/2006/relationships/hyperlink" Target="mailto:tessa.pires@copasa.com.br" TargetMode="External"/><Relationship Id="rId19" Type="http://schemas.openxmlformats.org/officeDocument/2006/relationships/hyperlink" Target="http://www.compras.mg.gov.br" TargetMode="External"/><Relationship Id="rId31" Type="http://schemas.openxmlformats.org/officeDocument/2006/relationships/hyperlink" Target="http://www.guanhaes.mg.gov.br" TargetMode="External"/><Relationship Id="rId44" Type="http://schemas.openxmlformats.org/officeDocument/2006/relationships/hyperlink" Target="mailto:licitacao@piranguinho.mg.gov.br" TargetMode="External"/><Relationship Id="rId52" Type="http://schemas.openxmlformats.org/officeDocument/2006/relationships/hyperlink" Target="http://www.resplendor.mg.gov.br" TargetMode="External"/><Relationship Id="rId60" Type="http://schemas.openxmlformats.org/officeDocument/2006/relationships/hyperlink" Target="http://www.sinfra.mt.gov.br" TargetMode="External"/><Relationship Id="rId65" Type="http://schemas.openxmlformats.org/officeDocument/2006/relationships/hyperlink" Target="mailto:cpl@sinfra.mt.gov.br"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www2.copasa.com.br/PortalComprasPrd/#/pesquisaDetalhes/2648E00C00261EED88F4E4BDA3C17FC8" TargetMode="External"/><Relationship Id="rId22" Type="http://schemas.openxmlformats.org/officeDocument/2006/relationships/hyperlink" Target="http://www.biquinhas.mg.gov.br" TargetMode="External"/><Relationship Id="rId27" Type="http://schemas.openxmlformats.org/officeDocument/2006/relationships/hyperlink" Target="http://www.capitaoeneas.mg.gov.br/index.php/licitacao/" TargetMode="External"/><Relationship Id="rId30" Type="http://schemas.openxmlformats.org/officeDocument/2006/relationships/hyperlink" Target="mailto:licitacoes@guanhaes.mg.gov.br" TargetMode="External"/><Relationship Id="rId35" Type="http://schemas.openxmlformats.org/officeDocument/2006/relationships/hyperlink" Target="http://www.juruaia.mg.gov.br" TargetMode="External"/><Relationship Id="rId43" Type="http://schemas.openxmlformats.org/officeDocument/2006/relationships/hyperlink" Target="http://www.piranguinho.mg.gov.br" TargetMode="External"/><Relationship Id="rId48" Type="http://schemas.openxmlformats.org/officeDocument/2006/relationships/hyperlink" Target="mailto:licitacao@porteirinha.mg.gov.br" TargetMode="External"/><Relationship Id="rId56" Type="http://schemas.openxmlformats.org/officeDocument/2006/relationships/hyperlink" Target="mailto:licitacao@saofranciscodogloria.mg.gov.br" TargetMode="External"/><Relationship Id="rId64" Type="http://schemas.openxmlformats.org/officeDocument/2006/relationships/hyperlink" Target="http://www.sinfra.mt.gov.br" TargetMode="External"/><Relationship Id="rId69" Type="http://schemas.openxmlformats.org/officeDocument/2006/relationships/hyperlink" Target="http://licitacao.sanepar.com.br"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reduto.mg.gov.br" TargetMode="External"/><Relationship Id="rId72" Type="http://schemas.openxmlformats.org/officeDocument/2006/relationships/hyperlink" Target="https://transparencia.deso-se.com.br/sl-licitacaos/visualizar/2171"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image" Target="media/image2.png"/><Relationship Id="rId25" Type="http://schemas.openxmlformats.org/officeDocument/2006/relationships/hyperlink" Target="http://www.campanha.mg.gov.br" TargetMode="External"/><Relationship Id="rId33" Type="http://schemas.openxmlformats.org/officeDocument/2006/relationships/hyperlink" Target="mailto:licitacao@gurinhata.mg.gov.br" TargetMode="External"/><Relationship Id="rId38" Type="http://schemas.openxmlformats.org/officeDocument/2006/relationships/hyperlink" Target="http://www.paracatu.mg.gov.br" TargetMode="External"/><Relationship Id="rId46" Type="http://schemas.openxmlformats.org/officeDocument/2006/relationships/hyperlink" Target="http://www.pocosdecaldas.mg.gov.br" TargetMode="External"/><Relationship Id="rId59" Type="http://schemas.openxmlformats.org/officeDocument/2006/relationships/hyperlink" Target="http://www.sinfra.mt.gov.br" TargetMode="External"/><Relationship Id="rId67" Type="http://schemas.openxmlformats.org/officeDocument/2006/relationships/hyperlink" Target="http://licitacao.sanepar.com.br" TargetMode="External"/><Relationship Id="rId20" Type="http://schemas.openxmlformats.org/officeDocument/2006/relationships/hyperlink" Target="http://www.codemig.com.br" TargetMode="External"/><Relationship Id="rId41" Type="http://schemas.openxmlformats.org/officeDocument/2006/relationships/hyperlink" Target="mailto:licitacao@patrocinio.mg.gov.br" TargetMode="External"/><Relationship Id="rId54" Type="http://schemas.openxmlformats.org/officeDocument/2006/relationships/hyperlink" Target="mailto:secretaria@riopardodeminas.mg.leg.br" TargetMode="External"/><Relationship Id="rId62" Type="http://schemas.openxmlformats.org/officeDocument/2006/relationships/hyperlink" Target="http://www.sinfra.mt.gov.br" TargetMode="External"/><Relationship Id="rId70" Type="http://schemas.openxmlformats.org/officeDocument/2006/relationships/hyperlink" Target="http://licitacao.sanepar.com.b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FF205-0E81-4569-BA95-A2E58EE4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15</Pages>
  <Words>7594</Words>
  <Characters>41011</Characters>
  <Application>Microsoft Office Word</Application>
  <DocSecurity>0</DocSecurity>
  <Lines>341</Lines>
  <Paragraphs>97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48508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2022-05-26T14:10:00Z</cp:lastPrinted>
  <dcterms:created xsi:type="dcterms:W3CDTF">2022-08-24T18:56:00Z</dcterms:created>
  <dcterms:modified xsi:type="dcterms:W3CDTF">2022-08-25T13:26:00Z</dcterms:modified>
</cp:coreProperties>
</file>