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856E30" w14:textId="77777777" w:rsidR="00C913D3" w:rsidRDefault="00C913D3" w:rsidP="008A4CE9">
      <w:pPr>
        <w:autoSpaceDE w:val="0"/>
        <w:autoSpaceDN w:val="0"/>
        <w:adjustRightInd w:val="0"/>
      </w:pPr>
    </w:p>
    <w:p w14:paraId="5FE72599" w14:textId="250E055D" w:rsidR="00C913D3" w:rsidRDefault="00C913D3" w:rsidP="008A4CE9">
      <w:pPr>
        <w:autoSpaceDE w:val="0"/>
        <w:autoSpaceDN w:val="0"/>
        <w:adjustRightInd w:val="0"/>
      </w:pPr>
      <w:bookmarkStart w:id="0" w:name="_Hlk172550155"/>
      <w:bookmarkEnd w:id="0"/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5F0851F" wp14:editId="1DA7786C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38E3" w14:textId="77777777" w:rsidR="00AA264D" w:rsidRDefault="00AA264D" w:rsidP="008A4CE9">
      <w:pPr>
        <w:autoSpaceDE w:val="0"/>
        <w:autoSpaceDN w:val="0"/>
        <w:adjustRightInd w:val="0"/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AA264D" w:rsidRPr="00230ECF" w14:paraId="2B339B06" w14:textId="77777777" w:rsidTr="00086338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8456D" w14:textId="77777777" w:rsidR="00AA264D" w:rsidRPr="00230ECF" w:rsidRDefault="00AA264D" w:rsidP="00086338">
            <w:pPr>
              <w:rPr>
                <w:rFonts w:asciiTheme="majorHAnsi" w:hAnsiTheme="majorHAnsi" w:cstheme="majorHAnsi"/>
                <w:bCs/>
              </w:rPr>
            </w:pPr>
            <w:r w:rsidRPr="00230EC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30ECF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C1AF9" w14:textId="76EDA327" w:rsidR="00AA264D" w:rsidRPr="00230ECF" w:rsidRDefault="00AA264D" w:rsidP="00086338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30ECF">
              <w:rPr>
                <w:rFonts w:asciiTheme="majorHAnsi" w:hAnsiTheme="majorHAnsi" w:cstheme="majorHAnsi"/>
              </w:rPr>
              <w:t xml:space="preserve">EDITAL: </w:t>
            </w:r>
            <w:r w:rsidRPr="00230ECF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30ECF">
              <w:t xml:space="preserve"> </w:t>
            </w:r>
            <w:r w:rsidR="00037A00" w:rsidRPr="00037A00">
              <w:rPr>
                <w:rFonts w:asciiTheme="minorHAnsi" w:hAnsiTheme="minorHAnsi" w:cstheme="minorHAnsi"/>
                <w:b/>
                <w:bCs/>
              </w:rPr>
              <w:t>0620240070</w:t>
            </w:r>
          </w:p>
        </w:tc>
      </w:tr>
      <w:tr w:rsidR="00AA264D" w:rsidRPr="00230ECF" w14:paraId="2ADD55A4" w14:textId="77777777" w:rsidTr="0008633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F037A" w14:textId="77777777" w:rsidR="00AA264D" w:rsidRPr="00230ECF" w:rsidRDefault="00AA264D" w:rsidP="0008633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21C55868" w14:textId="77777777" w:rsidR="00AA264D" w:rsidRPr="00230ECF" w:rsidRDefault="00AA264D" w:rsidP="0008633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30EC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30EC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30EC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AA264D" w:rsidRPr="00230ECF" w14:paraId="65CA31B4" w14:textId="77777777" w:rsidTr="00086338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905F4" w14:textId="24DA1D1E" w:rsidR="00AA264D" w:rsidRPr="00230ECF" w:rsidRDefault="00AA264D" w:rsidP="00037A0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OBJETO: </w:t>
            </w:r>
            <w:r w:rsidR="00037A00">
              <w:rPr>
                <w:rFonts w:asciiTheme="majorHAnsi" w:hAnsiTheme="majorHAnsi" w:cstheme="majorHAnsi"/>
              </w:rPr>
              <w:t xml:space="preserve">execução, com </w:t>
            </w:r>
            <w:r w:rsidR="00037A00" w:rsidRPr="00037A00">
              <w:rPr>
                <w:rFonts w:asciiTheme="majorHAnsi" w:hAnsiTheme="majorHAnsi" w:cstheme="majorHAnsi"/>
              </w:rPr>
              <w:t>fornecimento total de materiais, equipamentos</w:t>
            </w:r>
            <w:r w:rsidR="00037A00">
              <w:rPr>
                <w:rFonts w:asciiTheme="majorHAnsi" w:hAnsiTheme="majorHAnsi" w:cstheme="majorHAnsi"/>
              </w:rPr>
              <w:t xml:space="preserve">, insumos e mão-de-obra, para a </w:t>
            </w:r>
            <w:r w:rsidR="00037A00" w:rsidRPr="00037A00">
              <w:rPr>
                <w:rFonts w:asciiTheme="majorHAnsi" w:hAnsiTheme="majorHAnsi" w:cstheme="majorHAnsi"/>
              </w:rPr>
              <w:t>elaboração de projetos executivos e obras d</w:t>
            </w:r>
            <w:r w:rsidR="00037A00">
              <w:rPr>
                <w:rFonts w:asciiTheme="majorHAnsi" w:hAnsiTheme="majorHAnsi" w:cstheme="majorHAnsi"/>
              </w:rPr>
              <w:t xml:space="preserve">e melhorias nas redes de biogás </w:t>
            </w:r>
            <w:r w:rsidR="00037A00" w:rsidRPr="00037A00">
              <w:rPr>
                <w:rFonts w:asciiTheme="majorHAnsi" w:hAnsiTheme="majorHAnsi" w:cstheme="majorHAnsi"/>
              </w:rPr>
              <w:t>existentes, construção de áreas para abrigar novos equipame</w:t>
            </w:r>
            <w:r w:rsidR="00037A00">
              <w:rPr>
                <w:rFonts w:asciiTheme="majorHAnsi" w:hAnsiTheme="majorHAnsi" w:cstheme="majorHAnsi"/>
              </w:rPr>
              <w:t xml:space="preserve">ntos, bem como o </w:t>
            </w:r>
            <w:r w:rsidR="00037A00" w:rsidRPr="00037A00">
              <w:rPr>
                <w:rFonts w:asciiTheme="majorHAnsi" w:hAnsiTheme="majorHAnsi" w:cstheme="majorHAnsi"/>
              </w:rPr>
              <w:t>fornecimento e instalação de queimadores de bio</w:t>
            </w:r>
            <w:r w:rsidR="00037A00">
              <w:rPr>
                <w:rFonts w:asciiTheme="majorHAnsi" w:hAnsiTheme="majorHAnsi" w:cstheme="majorHAnsi"/>
              </w:rPr>
              <w:t xml:space="preserve">gás do tipo enclausurados em 06 </w:t>
            </w:r>
            <w:r w:rsidR="00037A00" w:rsidRPr="00037A00">
              <w:rPr>
                <w:rFonts w:asciiTheme="majorHAnsi" w:hAnsiTheme="majorHAnsi" w:cstheme="majorHAnsi"/>
              </w:rPr>
              <w:t xml:space="preserve">(seis) ETES Estações de Tratamento de Esgoto, </w:t>
            </w:r>
            <w:r w:rsidR="00037A00">
              <w:rPr>
                <w:rFonts w:asciiTheme="majorHAnsi" w:hAnsiTheme="majorHAnsi" w:cstheme="majorHAnsi"/>
              </w:rPr>
              <w:t xml:space="preserve">na Região Metropolitana de Belo </w:t>
            </w:r>
            <w:r w:rsidR="00037A00" w:rsidRPr="00037A00">
              <w:rPr>
                <w:rFonts w:asciiTheme="majorHAnsi" w:hAnsiTheme="majorHAnsi" w:cstheme="majorHAnsi"/>
              </w:rPr>
              <w:t>Horizonte -RMBH.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6490A" w14:textId="77777777" w:rsidR="00AA264D" w:rsidRPr="00230ECF" w:rsidRDefault="00AA264D" w:rsidP="0008633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DATAS: </w:t>
            </w:r>
          </w:p>
          <w:p w14:paraId="770EFE09" w14:textId="13C25B7B" w:rsidR="001F4390" w:rsidRPr="001F4390" w:rsidRDefault="001F4390" w:rsidP="001F439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F4390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F4390">
              <w:rPr>
                <w:rFonts w:asciiTheme="majorHAnsi" w:hAnsiTheme="majorHAnsi" w:cstheme="majorHAnsi"/>
              </w:rPr>
              <w:t>Habilitação será do dia 14/08/24 até o dia 09/09/2024 às 14:30 horas.</w:t>
            </w:r>
          </w:p>
          <w:p w14:paraId="11A0EDA9" w14:textId="58771FDB" w:rsidR="00AA264D" w:rsidRPr="001E0219" w:rsidRDefault="00AA264D" w:rsidP="001E021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  <w:bCs/>
              </w:rPr>
            </w:pPr>
            <w:r w:rsidRPr="002D502D">
              <w:rPr>
                <w:rFonts w:asciiTheme="majorHAnsi" w:hAnsiTheme="majorHAnsi" w:cstheme="majorHAnsi"/>
              </w:rPr>
              <w:t>Prazo de execução:</w:t>
            </w:r>
            <w:r w:rsidR="002D502D" w:rsidRPr="002D502D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1E0219" w:rsidRPr="001E0219">
              <w:rPr>
                <w:rFonts w:asciiTheme="majorHAnsi" w:hAnsiTheme="majorHAnsi" w:cstheme="majorHAnsi"/>
                <w:bCs/>
              </w:rPr>
              <w:t>5.1 O prazo previsto para a execução das obras e serviços não poderá ultrapassar a</w:t>
            </w:r>
            <w:r w:rsidR="001E0219">
              <w:rPr>
                <w:rFonts w:asciiTheme="majorHAnsi" w:hAnsiTheme="majorHAnsi" w:cstheme="majorHAnsi"/>
                <w:bCs/>
              </w:rPr>
              <w:t xml:space="preserve"> </w:t>
            </w:r>
            <w:r w:rsidR="001E0219" w:rsidRPr="001E0219">
              <w:rPr>
                <w:rFonts w:asciiTheme="majorHAnsi" w:hAnsiTheme="majorHAnsi" w:cstheme="majorHAnsi"/>
                <w:b/>
                <w:bCs/>
              </w:rPr>
              <w:t>06 meses</w:t>
            </w:r>
            <w:r w:rsidR="001E0219" w:rsidRPr="001E0219">
              <w:rPr>
                <w:rFonts w:asciiTheme="majorHAnsi" w:hAnsiTheme="majorHAnsi" w:cstheme="majorHAnsi"/>
                <w:bCs/>
              </w:rPr>
              <w:t xml:space="preserve"> e o prazo de vigência contratual será de </w:t>
            </w:r>
            <w:r w:rsidR="001E0219" w:rsidRPr="001E0219">
              <w:rPr>
                <w:rFonts w:asciiTheme="majorHAnsi" w:hAnsiTheme="majorHAnsi" w:cstheme="majorHAnsi"/>
                <w:b/>
                <w:bCs/>
              </w:rPr>
              <w:t>12 meses</w:t>
            </w:r>
            <w:r w:rsidR="001E0219" w:rsidRPr="001E0219">
              <w:rPr>
                <w:rFonts w:asciiTheme="majorHAnsi" w:hAnsiTheme="majorHAnsi" w:cstheme="majorHAnsi"/>
                <w:bCs/>
              </w:rPr>
              <w:t xml:space="preserve"> ambos a partir da data de emissão da Ordem de Serviço Inicial,</w:t>
            </w:r>
          </w:p>
        </w:tc>
      </w:tr>
      <w:tr w:rsidR="00AA264D" w:rsidRPr="00230ECF" w14:paraId="22E6A7F2" w14:textId="77777777" w:rsidTr="0008633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1A0E8" w14:textId="77777777" w:rsidR="00AA264D" w:rsidRPr="00230ECF" w:rsidRDefault="00AA264D" w:rsidP="00086338">
            <w:pPr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VALORES</w:t>
            </w:r>
          </w:p>
        </w:tc>
      </w:tr>
      <w:tr w:rsidR="00AA264D" w:rsidRPr="00230ECF" w14:paraId="20876E30" w14:textId="77777777" w:rsidTr="00086338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5A338" w14:textId="77777777" w:rsidR="00AA264D" w:rsidRPr="00230ECF" w:rsidRDefault="00AA264D" w:rsidP="0008633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34695" w14:textId="77777777" w:rsidR="00AA264D" w:rsidRPr="00230ECF" w:rsidRDefault="00AA264D" w:rsidP="0008633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AA264D" w:rsidRPr="00230ECF" w14:paraId="38F19B8E" w14:textId="77777777" w:rsidTr="00086338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AF9CA" w14:textId="3EC7233B" w:rsidR="00AA264D" w:rsidRPr="00230ECF" w:rsidRDefault="00AA264D" w:rsidP="0008633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R$ </w:t>
            </w:r>
            <w:r w:rsidR="00853756" w:rsidRPr="00853756">
              <w:rPr>
                <w:rFonts w:asciiTheme="majorHAnsi" w:hAnsiTheme="majorHAnsi" w:cstheme="majorHAnsi"/>
              </w:rPr>
              <w:t>1.175.460,46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D5F67" w14:textId="77777777" w:rsidR="00AA264D" w:rsidRPr="00230ECF" w:rsidRDefault="00AA264D" w:rsidP="0008633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-</w:t>
            </w:r>
          </w:p>
        </w:tc>
      </w:tr>
      <w:tr w:rsidR="00AA264D" w:rsidRPr="00230ECF" w14:paraId="57E1FC93" w14:textId="77777777" w:rsidTr="00086338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F68B6" w14:textId="77777777" w:rsidR="00853756" w:rsidRPr="00853756" w:rsidRDefault="00AA264D" w:rsidP="0085375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CAPACIDADE TÉCNICA PROFISSIONAL:  </w:t>
            </w:r>
            <w:r w:rsidR="00853756" w:rsidRPr="00853756">
              <w:rPr>
                <w:rFonts w:asciiTheme="majorHAnsi" w:hAnsiTheme="majorHAnsi" w:cstheme="majorHAnsi"/>
              </w:rPr>
              <w:t>a) Implantação e/ou ampliação de Estação de Tratamento de</w:t>
            </w:r>
          </w:p>
          <w:p w14:paraId="5EF0D32B" w14:textId="0910FBBE" w:rsidR="00AA264D" w:rsidRPr="00230ECF" w:rsidRDefault="00853756" w:rsidP="0085375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853756">
              <w:rPr>
                <w:rFonts w:asciiTheme="majorHAnsi" w:hAnsiTheme="majorHAnsi" w:cstheme="majorHAnsi"/>
              </w:rPr>
              <w:t>Esgotos-ETE.</w:t>
            </w:r>
          </w:p>
        </w:tc>
      </w:tr>
      <w:tr w:rsidR="00AA264D" w:rsidRPr="00230ECF" w14:paraId="0168E0C4" w14:textId="77777777" w:rsidTr="00086338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37915" w14:textId="00C5A03F" w:rsidR="00AA264D" w:rsidRPr="00230ECF" w:rsidRDefault="00AA264D" w:rsidP="0085375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87AB7">
              <w:rPr>
                <w:rFonts w:asciiTheme="majorHAnsi" w:hAnsiTheme="majorHAnsi" w:cstheme="majorHAnsi"/>
              </w:rPr>
              <w:t>CAPACIDADE TÉCNICA OPERACIONAL:</w:t>
            </w:r>
            <w:r w:rsidR="00145661" w:rsidRPr="00387AB7">
              <w:rPr>
                <w:rFonts w:asciiTheme="majorHAnsi" w:hAnsiTheme="majorHAnsi" w:cstheme="majorHAnsi"/>
              </w:rPr>
              <w:t xml:space="preserve"> </w:t>
            </w:r>
            <w:r w:rsidR="00853756">
              <w:rPr>
                <w:rFonts w:asciiTheme="majorHAnsi" w:hAnsiTheme="majorHAnsi" w:cstheme="majorHAnsi"/>
              </w:rPr>
              <w:t>-</w:t>
            </w:r>
          </w:p>
        </w:tc>
      </w:tr>
      <w:tr w:rsidR="00AA264D" w:rsidRPr="00230ECF" w14:paraId="60EA4DD9" w14:textId="77777777" w:rsidTr="00086338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37348" w14:textId="77777777" w:rsidR="00AA264D" w:rsidRPr="00230ECF" w:rsidRDefault="00AA264D" w:rsidP="00086338">
            <w:pPr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AA264D" w:rsidRPr="00230ECF" w14:paraId="3EDC26CF" w14:textId="77777777" w:rsidTr="00086338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9681F" w14:textId="77777777" w:rsidR="00AA264D" w:rsidRPr="00230ECF" w:rsidRDefault="00AA264D" w:rsidP="00086338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30EC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30EC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1EC999DC" w14:textId="77777777" w:rsidR="00AA264D" w:rsidRPr="00230ECF" w:rsidRDefault="00AA264D" w:rsidP="00AA264D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7204B6A" w14:textId="77777777" w:rsidR="00AA264D" w:rsidRDefault="00AA264D" w:rsidP="00AA264D">
      <w:pPr>
        <w:autoSpaceDE w:val="0"/>
        <w:autoSpaceDN w:val="0"/>
        <w:adjustRightInd w:val="0"/>
      </w:pPr>
    </w:p>
    <w:p w14:paraId="6CF9E7B7" w14:textId="77777777" w:rsidR="00AA264D" w:rsidRDefault="00AA264D" w:rsidP="00AA264D">
      <w:pPr>
        <w:autoSpaceDE w:val="0"/>
        <w:autoSpaceDN w:val="0"/>
        <w:adjustRightInd w:val="0"/>
      </w:pPr>
    </w:p>
    <w:p w14:paraId="5D023B66" w14:textId="77777777" w:rsidR="00AA264D" w:rsidRDefault="00AA264D" w:rsidP="00AA264D">
      <w:pPr>
        <w:autoSpaceDE w:val="0"/>
        <w:autoSpaceDN w:val="0"/>
        <w:adjustRightInd w:val="0"/>
      </w:pPr>
    </w:p>
    <w:p w14:paraId="39AD9737" w14:textId="77777777" w:rsidR="00AA264D" w:rsidRDefault="00AA264D" w:rsidP="00AA264D">
      <w:pPr>
        <w:autoSpaceDE w:val="0"/>
        <w:autoSpaceDN w:val="0"/>
        <w:adjustRightInd w:val="0"/>
      </w:pPr>
    </w:p>
    <w:p w14:paraId="1716C70E" w14:textId="77777777" w:rsidR="001B3CF7" w:rsidRDefault="001B3CF7" w:rsidP="00AA264D">
      <w:pPr>
        <w:autoSpaceDE w:val="0"/>
        <w:autoSpaceDN w:val="0"/>
        <w:adjustRightInd w:val="0"/>
      </w:pPr>
    </w:p>
    <w:p w14:paraId="5FDF2832" w14:textId="77777777" w:rsidR="001B3CF7" w:rsidRDefault="001B3CF7" w:rsidP="00AA264D">
      <w:pPr>
        <w:autoSpaceDE w:val="0"/>
        <w:autoSpaceDN w:val="0"/>
        <w:adjustRightInd w:val="0"/>
      </w:pPr>
    </w:p>
    <w:p w14:paraId="0F15E447" w14:textId="77777777" w:rsidR="001B3CF7" w:rsidRDefault="001B3CF7" w:rsidP="00AA264D">
      <w:pPr>
        <w:autoSpaceDE w:val="0"/>
        <w:autoSpaceDN w:val="0"/>
        <w:adjustRightInd w:val="0"/>
      </w:pPr>
    </w:p>
    <w:p w14:paraId="55E330AA" w14:textId="77777777" w:rsidR="001B3CF7" w:rsidRDefault="001B3CF7" w:rsidP="00AA264D">
      <w:pPr>
        <w:autoSpaceDE w:val="0"/>
        <w:autoSpaceDN w:val="0"/>
        <w:adjustRightInd w:val="0"/>
      </w:pPr>
    </w:p>
    <w:p w14:paraId="07CEBE6E" w14:textId="77777777" w:rsidR="001B3CF7" w:rsidRDefault="001B3CF7" w:rsidP="00AA264D">
      <w:pPr>
        <w:autoSpaceDE w:val="0"/>
        <w:autoSpaceDN w:val="0"/>
        <w:adjustRightInd w:val="0"/>
      </w:pPr>
    </w:p>
    <w:p w14:paraId="216C3F2E" w14:textId="77777777" w:rsidR="001B3CF7" w:rsidRDefault="001B3CF7" w:rsidP="00AA264D">
      <w:pPr>
        <w:autoSpaceDE w:val="0"/>
        <w:autoSpaceDN w:val="0"/>
        <w:adjustRightInd w:val="0"/>
      </w:pPr>
    </w:p>
    <w:p w14:paraId="538EE6AE" w14:textId="77777777" w:rsidR="00AA264D" w:rsidRDefault="00AA264D" w:rsidP="00AA264D">
      <w:pPr>
        <w:autoSpaceDE w:val="0"/>
        <w:autoSpaceDN w:val="0"/>
        <w:adjustRightInd w:val="0"/>
      </w:pPr>
    </w:p>
    <w:p w14:paraId="3120FE29" w14:textId="77777777" w:rsidR="00AB76BB" w:rsidRDefault="00AB76BB" w:rsidP="008A4CE9">
      <w:pPr>
        <w:autoSpaceDE w:val="0"/>
        <w:autoSpaceDN w:val="0"/>
        <w:adjustRightInd w:val="0"/>
      </w:pPr>
    </w:p>
    <w:p w14:paraId="4282BBC9" w14:textId="77777777" w:rsidR="00663AB4" w:rsidRDefault="00663AB4" w:rsidP="008A4CE9">
      <w:pPr>
        <w:autoSpaceDE w:val="0"/>
        <w:autoSpaceDN w:val="0"/>
        <w:adjustRightInd w:val="0"/>
      </w:pPr>
    </w:p>
    <w:p w14:paraId="1495A479" w14:textId="77777777" w:rsidR="00D65B8F" w:rsidRDefault="00D65B8F" w:rsidP="008A4CE9">
      <w:pPr>
        <w:autoSpaceDE w:val="0"/>
        <w:autoSpaceDN w:val="0"/>
        <w:adjustRightInd w:val="0"/>
      </w:pPr>
    </w:p>
    <w:p w14:paraId="4F9C5C72" w14:textId="77777777" w:rsidR="00D65B8F" w:rsidRDefault="00D65B8F" w:rsidP="008A4CE9">
      <w:pPr>
        <w:autoSpaceDE w:val="0"/>
        <w:autoSpaceDN w:val="0"/>
        <w:adjustRightInd w:val="0"/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89372" w14:textId="77777777" w:rsidR="00693980" w:rsidRDefault="00693980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0C49774B" w14:textId="77777777" w:rsidR="0047749F" w:rsidRDefault="0047749F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9ADC01B" w14:textId="714F2860" w:rsidR="003D3694" w:rsidRPr="00C94515" w:rsidRDefault="00C94515" w:rsidP="00DE498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94515">
        <w:rPr>
          <w:rFonts w:asciiTheme="minorHAnsi" w:hAnsiTheme="minorHAnsi" w:cstheme="minorHAnsi"/>
          <w:b/>
        </w:rPr>
        <w:t>ESTADO DE MINAS GERAIS</w:t>
      </w:r>
    </w:p>
    <w:p w14:paraId="78140010" w14:textId="77777777" w:rsidR="00C549C2" w:rsidRDefault="00C549C2" w:rsidP="003D369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A23EE7" w14:textId="77777777" w:rsidR="003F0F13" w:rsidRPr="00AD3AF2" w:rsidRDefault="003F0F13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C123EB" w14:textId="54B7C55B" w:rsidR="005C0290" w:rsidRDefault="00AD3AF2" w:rsidP="00663AB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D3AF2">
        <w:rPr>
          <w:rFonts w:asciiTheme="minorHAnsi" w:hAnsiTheme="minorHAnsi" w:cstheme="minorHAnsi"/>
          <w:b/>
        </w:rPr>
        <w:t xml:space="preserve">PREFEITURA MUNICIPAL DE ALBERTINA </w:t>
      </w:r>
    </w:p>
    <w:p w14:paraId="291B21AE" w14:textId="77777777" w:rsidR="005C0290" w:rsidRDefault="005C0290" w:rsidP="00663AB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1E83BC" w14:textId="77777777" w:rsidR="005C0290" w:rsidRPr="00AD3AF2" w:rsidRDefault="005C0290" w:rsidP="005C02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D3AF2">
        <w:rPr>
          <w:rFonts w:asciiTheme="minorHAnsi" w:hAnsiTheme="minorHAnsi" w:cstheme="minorHAnsi"/>
          <w:b/>
        </w:rPr>
        <w:t>CONCORRÊNCIA Nº 003/2024</w:t>
      </w:r>
    </w:p>
    <w:p w14:paraId="7EB083A8" w14:textId="77777777" w:rsidR="005C0290" w:rsidRPr="00AD3AF2" w:rsidRDefault="005C0290" w:rsidP="005C029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773F">
        <w:rPr>
          <w:rFonts w:asciiTheme="majorHAnsi" w:hAnsiTheme="majorHAnsi" w:cstheme="majorHAnsi"/>
        </w:rPr>
        <w:t xml:space="preserve">Objeto: </w:t>
      </w:r>
      <w:r w:rsidRPr="00AD3AF2">
        <w:rPr>
          <w:rFonts w:asciiTheme="majorHAnsi" w:hAnsiTheme="majorHAnsi" w:cstheme="majorHAnsi"/>
        </w:rPr>
        <w:t xml:space="preserve">Execução de Obra Pública para serviços de recapeamento asfáltico com concreto asfáltico betuminoso usinado a quente (CBUQ) da Rodovia Vicinal Sebastião Luiz no município de Albertina-MG. O credenciamento e abertura dos envelopes dar-se-á no dia 09/09/2024, às 09:00 HORAS. O instrumento convocatório em inteiro teor estará à disposição dos interessados de 2ª a 6ª feira, das 09h às 16h, na Rua Luiz Opúsculo, 290, centro, Albertina, CEP: 37596-000. Tel. (35) 3446-1300- no site </w:t>
      </w:r>
      <w:hyperlink r:id="rId14" w:history="1">
        <w:r w:rsidRPr="00AD3AF2">
          <w:rPr>
            <w:rStyle w:val="Hyperlink"/>
            <w:rFonts w:asciiTheme="majorHAnsi" w:hAnsiTheme="majorHAnsi" w:cstheme="majorHAnsi"/>
          </w:rPr>
          <w:t>www.albertina.mg.gov.br</w:t>
        </w:r>
      </w:hyperlink>
      <w:r w:rsidRPr="00AD3AF2">
        <w:rPr>
          <w:rFonts w:asciiTheme="majorHAnsi" w:hAnsiTheme="majorHAnsi" w:cstheme="majorHAnsi"/>
        </w:rPr>
        <w:t>.</w:t>
      </w:r>
    </w:p>
    <w:p w14:paraId="75D4F095" w14:textId="77777777" w:rsidR="005C0290" w:rsidRPr="00AD3AF2" w:rsidRDefault="005C0290" w:rsidP="00663AB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B26E08" w14:textId="61C85412" w:rsidR="00AD3AF2" w:rsidRPr="00AD3AF2" w:rsidRDefault="00AD3AF2" w:rsidP="00663AB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D3AF2">
        <w:rPr>
          <w:rFonts w:asciiTheme="minorHAnsi" w:hAnsiTheme="minorHAnsi" w:cstheme="minorHAnsi"/>
          <w:b/>
        </w:rPr>
        <w:t>CONCORRÊNCIA Nº004/2024</w:t>
      </w:r>
    </w:p>
    <w:p w14:paraId="59AA7FB5" w14:textId="00856211" w:rsidR="00AD3AF2" w:rsidRPr="00AD3AF2" w:rsidRDefault="00AD3AF2" w:rsidP="00663AB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773F">
        <w:rPr>
          <w:rFonts w:asciiTheme="majorHAnsi" w:hAnsiTheme="majorHAnsi" w:cstheme="majorHAnsi"/>
        </w:rPr>
        <w:t xml:space="preserve">Objeto: </w:t>
      </w:r>
      <w:r w:rsidRPr="00AD3AF2">
        <w:rPr>
          <w:rFonts w:asciiTheme="majorHAnsi" w:hAnsiTheme="majorHAnsi" w:cstheme="majorHAnsi"/>
        </w:rPr>
        <w:t>E</w:t>
      </w:r>
      <w:r w:rsidR="00663AB4" w:rsidRPr="00AD3AF2">
        <w:rPr>
          <w:rFonts w:asciiTheme="majorHAnsi" w:hAnsiTheme="majorHAnsi" w:cstheme="majorHAnsi"/>
        </w:rPr>
        <w:t>xecução Obra Pública para revitalização do correto da Praça José Inácio Diniz no município de Albertina-MG. O credenciamento e abertura dos envelopes dar-se-á no dia 11/09/2024, às 09:00 HORAS. O instrumento convocatório em inteiro teor estará à disposição dos interessados de 2ª a 6ª feira, das 09h às 16h, na Rua Luiz Opúsculo, 290, centro, Albertina, CEP: 37596-000. Tel. (35) 3446-1300</w:t>
      </w:r>
      <w:r w:rsidRPr="00AD3AF2">
        <w:rPr>
          <w:rFonts w:asciiTheme="majorHAnsi" w:hAnsiTheme="majorHAnsi" w:cstheme="majorHAnsi"/>
        </w:rPr>
        <w:t xml:space="preserve">- no site </w:t>
      </w:r>
      <w:hyperlink r:id="rId15" w:history="1">
        <w:r w:rsidRPr="00AD3AF2">
          <w:rPr>
            <w:rStyle w:val="Hyperlink"/>
            <w:rFonts w:asciiTheme="majorHAnsi" w:hAnsiTheme="majorHAnsi" w:cstheme="majorHAnsi"/>
          </w:rPr>
          <w:t>www.albertina.mg.gov.br</w:t>
        </w:r>
      </w:hyperlink>
      <w:r w:rsidRPr="00AD3AF2">
        <w:rPr>
          <w:rFonts w:asciiTheme="majorHAnsi" w:hAnsiTheme="majorHAnsi" w:cstheme="majorHAnsi"/>
        </w:rPr>
        <w:t>.</w:t>
      </w:r>
      <w:r w:rsidR="00663AB4" w:rsidRPr="00AD3AF2">
        <w:rPr>
          <w:rFonts w:asciiTheme="majorHAnsi" w:hAnsiTheme="majorHAnsi" w:cstheme="majorHAnsi"/>
        </w:rPr>
        <w:t xml:space="preserve"> </w:t>
      </w:r>
    </w:p>
    <w:p w14:paraId="18AE2D91" w14:textId="77777777" w:rsidR="00AD3AF2" w:rsidRPr="00AD3AF2" w:rsidRDefault="00AD3AF2" w:rsidP="00663AB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DD4A302" w14:textId="77777777" w:rsidR="00663AB4" w:rsidRPr="00AD3AF2" w:rsidRDefault="00663AB4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8F9323" w14:textId="48C13C24" w:rsidR="00AD3AF2" w:rsidRPr="00AD3AF2" w:rsidRDefault="00AD3AF2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D3AF2">
        <w:rPr>
          <w:rFonts w:asciiTheme="minorHAnsi" w:hAnsiTheme="minorHAnsi" w:cstheme="minorHAnsi"/>
          <w:b/>
        </w:rPr>
        <w:t>PREFEITURA MUNICIPAL DE ALMENARA - CONCORRÊNCIA ELETRÔNICA Nº 002/2024</w:t>
      </w:r>
    </w:p>
    <w:p w14:paraId="64463E79" w14:textId="4430DD4F" w:rsidR="00663AB4" w:rsidRPr="00AD3AF2" w:rsidRDefault="00AD3AF2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3AF2">
        <w:rPr>
          <w:rFonts w:asciiTheme="majorHAnsi" w:hAnsiTheme="majorHAnsi" w:cstheme="majorHAnsi"/>
        </w:rPr>
        <w:t>Objeto: Execução de pavimento intertravado em bloco sextavado nas ruas Lindaura Guimarães e João Oliveira Guimarães no Bairro Parque São João e Avenida Esperidião Machado no Bairro Cidade Nova. Recebimento das Propostas: a partir do dia 14/08/2024. Início da Sessão de Concorrência: 09:00h do dia 28/08/2024. Local: Plataforma De Licitações AMM Licita (</w:t>
      </w:r>
      <w:hyperlink r:id="rId16" w:history="1">
        <w:r w:rsidRPr="00AD3AF2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AD3AF2">
        <w:rPr>
          <w:rFonts w:asciiTheme="majorHAnsi" w:hAnsiTheme="majorHAnsi" w:cstheme="majorHAnsi"/>
        </w:rPr>
        <w:t>).</w:t>
      </w:r>
    </w:p>
    <w:p w14:paraId="75D7877D" w14:textId="77777777" w:rsidR="00663AB4" w:rsidRDefault="00663AB4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03CFDB" w14:textId="77777777" w:rsidR="005C0290" w:rsidRPr="005C0290" w:rsidRDefault="005C0290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D788EC" w14:textId="4627B6EA" w:rsidR="005C0290" w:rsidRPr="005C0290" w:rsidRDefault="005C0290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C0290">
        <w:rPr>
          <w:rFonts w:asciiTheme="minorHAnsi" w:hAnsiTheme="minorHAnsi" w:cstheme="minorHAnsi"/>
          <w:b/>
        </w:rPr>
        <w:t>PREFEITURA MUNICIPAL DE ARAGUARI - CONCORRÊNCIA PÚBLICA Nº 4/2024</w:t>
      </w:r>
    </w:p>
    <w:p w14:paraId="6C49D840" w14:textId="5E5AE743" w:rsidR="005C0290" w:rsidRPr="005C0290" w:rsidRDefault="005C0290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C029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C0290">
        <w:rPr>
          <w:rFonts w:asciiTheme="majorHAnsi" w:hAnsiTheme="majorHAnsi" w:cstheme="majorHAnsi"/>
        </w:rPr>
        <w:t>xecução empreitada por preço unitário, visando a contratação de empresa especializada em obras e serviços de engenharia para a canalização do córrego Dâmasus, no município de Araguari, Minas Gerais, trecho compreendido entre a rua Júlio César de Souza e nas proximidades da rua Raul José de Belém. Os envelopes contendo os documentos de habilitação e proposta deverão ser entregues até às 14:00 horas do dia 16 de outubro de 2024, na Praça Gaioso Neves nº 129 - Bairro Goiás - CEP. 38.440-001 - Araguari/MG, diretamente na sede da Secretaria Municipal de Logística, Licitações, Compras, Contratos e Tecnologia da Informação. Sendo que a abertura dos envelopes será realizada no mesmo dia e horário. Os horários estabelecidos neste Edital respeitarão o Horário Oficial de Brasília - DF. Mais informações pelo telefone: (34) 3690-3280.</w:t>
      </w:r>
    </w:p>
    <w:p w14:paraId="67FA0B54" w14:textId="77777777" w:rsidR="005C0290" w:rsidRDefault="005C0290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918DEC" w14:textId="77777777" w:rsidR="005C0290" w:rsidRDefault="005C0290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1D5F7ED" w14:textId="77777777" w:rsidR="005C0290" w:rsidRDefault="005C0290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C53C5C9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D78DC0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6607DF" w14:textId="77777777" w:rsidR="003F0F13" w:rsidRPr="00AD3AF2" w:rsidRDefault="003F0F13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33BDA4" w14:textId="3FE38A49" w:rsidR="00AD3AF2" w:rsidRPr="00AD3AF2" w:rsidRDefault="00AD3AF2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D3AF2">
        <w:rPr>
          <w:rFonts w:asciiTheme="minorHAnsi" w:hAnsiTheme="minorHAnsi" w:cstheme="minorHAnsi"/>
          <w:b/>
        </w:rPr>
        <w:t>PREFEITURA MUNICIPAL DE AREADO - CONCORRÊNCIA Nº 012/24</w:t>
      </w:r>
    </w:p>
    <w:p w14:paraId="770A20F4" w14:textId="0551EB9B" w:rsidR="00AD3AF2" w:rsidRPr="00AD3AF2" w:rsidRDefault="00AD3AF2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3AF2">
        <w:rPr>
          <w:rFonts w:asciiTheme="majorHAnsi" w:hAnsiTheme="majorHAnsi" w:cstheme="majorHAnsi"/>
        </w:rPr>
        <w:t xml:space="preserve">Objeto: Reforma da Praça do Bairro do Rosário. A sessão pública desta Concorrência Eletrônica será realizada no dia 29/08/2024 às 12:40 horas, proposta cadastrada até o dia 29/08/2024 às 12:30 horas, perante o sistema eletrônico provido </w:t>
      </w:r>
      <w:r w:rsidR="00C10624" w:rsidRPr="00AD3AF2">
        <w:rPr>
          <w:rFonts w:asciiTheme="majorHAnsi" w:hAnsiTheme="majorHAnsi" w:cstheme="majorHAnsi"/>
        </w:rPr>
        <w:t>pelo (</w:t>
      </w:r>
      <w:r w:rsidRPr="00AD3AF2">
        <w:rPr>
          <w:rFonts w:asciiTheme="majorHAnsi" w:hAnsiTheme="majorHAnsi" w:cstheme="majorHAnsi"/>
        </w:rPr>
        <w:t xml:space="preserve">a) Portal de Compras Públicas no endereço eletrônico </w:t>
      </w:r>
      <w:hyperlink r:id="rId17" w:history="1">
        <w:r w:rsidRPr="00AD3AF2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AD3AF2">
        <w:rPr>
          <w:rFonts w:asciiTheme="majorHAnsi" w:hAnsiTheme="majorHAnsi" w:cstheme="majorHAnsi"/>
        </w:rPr>
        <w:t xml:space="preserve">. O Edital estará disponível através dos Sites: </w:t>
      </w:r>
      <w:hyperlink r:id="rId18" w:history="1">
        <w:r w:rsidRPr="00AD3AF2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AD3AF2">
        <w:rPr>
          <w:rFonts w:asciiTheme="majorHAnsi" w:hAnsiTheme="majorHAnsi" w:cstheme="majorHAnsi"/>
        </w:rPr>
        <w:t xml:space="preserve">, </w:t>
      </w:r>
      <w:hyperlink r:id="rId19" w:history="1">
        <w:r w:rsidRPr="00AD3AF2">
          <w:rPr>
            <w:rStyle w:val="Hyperlink"/>
            <w:rFonts w:asciiTheme="majorHAnsi" w:hAnsiTheme="majorHAnsi" w:cstheme="majorHAnsi"/>
          </w:rPr>
          <w:t>https://areado.mg.gov.br/</w:t>
        </w:r>
      </w:hyperlink>
      <w:r w:rsidRPr="00AD3AF2">
        <w:rPr>
          <w:rFonts w:asciiTheme="majorHAnsi" w:hAnsiTheme="majorHAnsi" w:cstheme="majorHAnsi"/>
        </w:rPr>
        <w:t xml:space="preserve"> e no Portal Nacional de Contratações Públicas (PNCP). Informações pelo telefone (35) 3293-1333 ou e-mail: </w:t>
      </w:r>
      <w:hyperlink r:id="rId20" w:history="1">
        <w:r w:rsidRPr="00AD3AF2">
          <w:rPr>
            <w:rStyle w:val="Hyperlink"/>
            <w:rFonts w:asciiTheme="majorHAnsi" w:hAnsiTheme="majorHAnsi" w:cstheme="majorHAnsi"/>
          </w:rPr>
          <w:t>compras@areado.mg.gov.br</w:t>
        </w:r>
      </w:hyperlink>
      <w:r w:rsidRPr="00AD3AF2">
        <w:rPr>
          <w:rFonts w:asciiTheme="majorHAnsi" w:hAnsiTheme="majorHAnsi" w:cstheme="majorHAnsi"/>
        </w:rPr>
        <w:t>.</w:t>
      </w:r>
    </w:p>
    <w:p w14:paraId="0B72031E" w14:textId="77777777" w:rsidR="00AD3AF2" w:rsidRDefault="00AD3AF2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48B913" w14:textId="77777777" w:rsidR="003F0F13" w:rsidRPr="008F55F3" w:rsidRDefault="003F0F13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BDD7A25" w14:textId="267FA801" w:rsidR="00AD3AF2" w:rsidRPr="008F55F3" w:rsidRDefault="008F55F3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55F3">
        <w:rPr>
          <w:rFonts w:asciiTheme="minorHAnsi" w:hAnsiTheme="minorHAnsi" w:cstheme="minorHAnsi"/>
          <w:b/>
        </w:rPr>
        <w:t>PREFEITURA MUNICIPAL DE BOCAIUVA - RETIFICAÇÃO - CONCORRÊNCIA 06/24</w:t>
      </w:r>
    </w:p>
    <w:p w14:paraId="2517A59A" w14:textId="6584402F" w:rsidR="008F55F3" w:rsidRDefault="00AD3AF2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55F3">
        <w:rPr>
          <w:rFonts w:asciiTheme="majorHAnsi" w:hAnsiTheme="majorHAnsi" w:cstheme="majorHAnsi"/>
        </w:rPr>
        <w:t xml:space="preserve">Objeto: </w:t>
      </w:r>
      <w:r w:rsidR="008F55F3">
        <w:rPr>
          <w:rFonts w:asciiTheme="majorHAnsi" w:hAnsiTheme="majorHAnsi" w:cstheme="majorHAnsi"/>
        </w:rPr>
        <w:t>R</w:t>
      </w:r>
      <w:r w:rsidRPr="008F55F3">
        <w:rPr>
          <w:rFonts w:asciiTheme="majorHAnsi" w:hAnsiTheme="majorHAnsi" w:cstheme="majorHAnsi"/>
        </w:rPr>
        <w:t xml:space="preserve">eforma da Praça Wan Dick Dumont. Fica alterado o texto do item 6.1.1 do edital. Onde lê-se: R$ 137.962,83. Lê-se: R$ 1.032.548,49. Edital disponível no site </w:t>
      </w:r>
      <w:hyperlink r:id="rId21" w:history="1">
        <w:r w:rsidR="008F55F3" w:rsidRPr="00201900">
          <w:rPr>
            <w:rStyle w:val="Hyperlink"/>
            <w:rFonts w:asciiTheme="majorHAnsi" w:hAnsiTheme="majorHAnsi" w:cstheme="majorHAnsi"/>
          </w:rPr>
          <w:t>www.bocaiuva.mg.gov.br</w:t>
        </w:r>
      </w:hyperlink>
      <w:r w:rsidRPr="008F55F3">
        <w:rPr>
          <w:rFonts w:asciiTheme="majorHAnsi" w:hAnsiTheme="majorHAnsi" w:cstheme="majorHAnsi"/>
        </w:rPr>
        <w:t>.</w:t>
      </w:r>
    </w:p>
    <w:p w14:paraId="1462F6EF" w14:textId="77777777" w:rsidR="008F55F3" w:rsidRDefault="008F55F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3B34D5" w14:textId="77777777" w:rsidR="00663AB4" w:rsidRPr="00B142A3" w:rsidRDefault="00663AB4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AA3953" w14:textId="335B487E" w:rsidR="00B142A3" w:rsidRPr="00B142A3" w:rsidRDefault="00B142A3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142A3">
        <w:rPr>
          <w:rFonts w:asciiTheme="minorHAnsi" w:hAnsiTheme="minorHAnsi" w:cstheme="minorHAnsi"/>
          <w:b/>
        </w:rPr>
        <w:t>PREFEITURA MUNICIPAL DE CAMPO AZUL - CONCORRÊNCIA 004/2024</w:t>
      </w:r>
    </w:p>
    <w:p w14:paraId="2B370CA3" w14:textId="2DB2982D" w:rsidR="00B142A3" w:rsidRPr="00B142A3" w:rsidRDefault="00B142A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42A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B142A3">
        <w:rPr>
          <w:rFonts w:asciiTheme="majorHAnsi" w:hAnsiTheme="majorHAnsi" w:cstheme="majorHAnsi"/>
        </w:rPr>
        <w:t xml:space="preserve">restação de serviços na pavimentação, reperfilamento e recapeamento de ruas com CBUQ - concreto betuminoso usinado a quente e execução de drenagem profunda de águas pluviais na sede do município de campo azul e comunidade da Vila São José. Menor Preço por empreitada global. Modo Aberto. Recebimento das propostas de preços a partir do dia 15/08/2024, às 09:00 horas. Abertura 29/08/2024, às 09:00 horas, na plataforma </w:t>
      </w:r>
      <w:hyperlink r:id="rId22" w:history="1">
        <w:r w:rsidRPr="00B142A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B142A3">
        <w:rPr>
          <w:rFonts w:asciiTheme="majorHAnsi" w:hAnsiTheme="majorHAnsi" w:cstheme="majorHAnsi"/>
        </w:rPr>
        <w:t xml:space="preserve">. Informações e esclarecimentos no site: </w:t>
      </w:r>
      <w:hyperlink r:id="rId23" w:history="1">
        <w:r w:rsidRPr="00B142A3">
          <w:rPr>
            <w:rStyle w:val="Hyperlink"/>
            <w:rFonts w:asciiTheme="majorHAnsi" w:hAnsiTheme="majorHAnsi" w:cstheme="majorHAnsi"/>
          </w:rPr>
          <w:t>www.campoazul.mg.gov.br</w:t>
        </w:r>
      </w:hyperlink>
      <w:r w:rsidRPr="00B142A3">
        <w:rPr>
          <w:rFonts w:asciiTheme="majorHAnsi" w:hAnsiTheme="majorHAnsi" w:cstheme="majorHAnsi"/>
        </w:rPr>
        <w:t xml:space="preserve"> e </w:t>
      </w:r>
      <w:hyperlink r:id="rId24" w:history="1">
        <w:r w:rsidRPr="00B142A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B142A3">
        <w:rPr>
          <w:rFonts w:asciiTheme="majorHAnsi" w:hAnsiTheme="majorHAnsi" w:cstheme="majorHAnsi"/>
        </w:rPr>
        <w:t>.</w:t>
      </w:r>
    </w:p>
    <w:p w14:paraId="2666A1BA" w14:textId="77777777" w:rsidR="00663AB4" w:rsidRDefault="00663AB4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5727F3" w14:textId="77777777" w:rsidR="00663AB4" w:rsidRPr="003F6B5B" w:rsidRDefault="00663AB4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E944D5" w14:textId="495A3228" w:rsidR="003F6B5B" w:rsidRPr="003F6B5B" w:rsidRDefault="003F6B5B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F6B5B">
        <w:rPr>
          <w:rFonts w:asciiTheme="minorHAnsi" w:hAnsiTheme="minorHAnsi" w:cstheme="minorHAnsi"/>
          <w:b/>
        </w:rPr>
        <w:t>PREFEITURA MUNICIPAL DE CAXAMBU - CONCORRÊNCIA PÚBLICA 9/2024</w:t>
      </w:r>
    </w:p>
    <w:p w14:paraId="0CA464C8" w14:textId="7BBCF931" w:rsidR="00663AB4" w:rsidRDefault="003F6B5B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6B5B">
        <w:rPr>
          <w:rFonts w:asciiTheme="majorHAnsi" w:hAnsiTheme="majorHAnsi" w:cstheme="majorHAnsi"/>
        </w:rPr>
        <w:t xml:space="preserve">Objeto: Contratação de empresa para colocação de cobertura metálica, bairro Caxambu-Velho. Data de abertura: 10/09/2024, 09:30 minutos de Brasília. Valor Estimado: R$ 63.734,05. Edital disponível no </w:t>
      </w:r>
      <w:hyperlink r:id="rId25" w:history="1">
        <w:r w:rsidRPr="003F6B5B">
          <w:rPr>
            <w:rStyle w:val="Hyperlink"/>
            <w:rFonts w:asciiTheme="majorHAnsi" w:hAnsiTheme="majorHAnsi" w:cstheme="majorHAnsi"/>
          </w:rPr>
          <w:t>www.caxambu.mg.gov.br</w:t>
        </w:r>
      </w:hyperlink>
      <w:r w:rsidRPr="003F6B5B">
        <w:rPr>
          <w:rFonts w:asciiTheme="majorHAnsi" w:hAnsiTheme="majorHAnsi" w:cstheme="majorHAnsi"/>
        </w:rPr>
        <w:t xml:space="preserve"> e </w:t>
      </w:r>
      <w:hyperlink r:id="rId26" w:history="1">
        <w:r w:rsidRPr="003F6B5B">
          <w:rPr>
            <w:rStyle w:val="Hyperlink"/>
            <w:rFonts w:asciiTheme="majorHAnsi" w:hAnsiTheme="majorHAnsi" w:cstheme="majorHAnsi"/>
          </w:rPr>
          <w:t>www.bll.org.br</w:t>
        </w:r>
      </w:hyperlink>
      <w:r w:rsidRPr="003F6B5B">
        <w:rPr>
          <w:rFonts w:asciiTheme="majorHAnsi" w:hAnsiTheme="majorHAnsi" w:cstheme="majorHAnsi"/>
        </w:rPr>
        <w:t>.</w:t>
      </w:r>
    </w:p>
    <w:p w14:paraId="318872D1" w14:textId="77777777" w:rsidR="003F6B5B" w:rsidRDefault="003F6B5B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A9879A" w14:textId="77777777" w:rsidR="003F6B5B" w:rsidRPr="00FF1E92" w:rsidRDefault="003F6B5B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D6FECB" w14:textId="17073AF4" w:rsidR="00FF1E92" w:rsidRPr="00FF1E92" w:rsidRDefault="00FF1E92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F1E92">
        <w:rPr>
          <w:rFonts w:asciiTheme="minorHAnsi" w:hAnsiTheme="minorHAnsi" w:cstheme="minorHAnsi"/>
          <w:b/>
        </w:rPr>
        <w:t>PREFEITURA MUNICIPAL DE CONCEIÇÃO DA APARECIDA - CONCORRÊNCIA N° 006/2024</w:t>
      </w:r>
    </w:p>
    <w:p w14:paraId="34C40A52" w14:textId="2205E118" w:rsidR="003F6B5B" w:rsidRPr="00FF1E92" w:rsidRDefault="00FF1E92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1E92">
        <w:rPr>
          <w:rFonts w:asciiTheme="majorHAnsi" w:hAnsiTheme="majorHAnsi" w:cstheme="majorHAnsi"/>
        </w:rPr>
        <w:t xml:space="preserve">Objeto: Contratação de empresa de engenharia especializada em pavimentação asfáltica para execução de pavimentação na Avenida Barro Preto determinada em projeto executivo, com o fornecimento de corte de material e regularização de subleito, limpeza e remoção de material, drenagem pluvial, complementos constantes no memorial descritivo e pavimentação asfáltica usinada a quente (CBUQ), e mão de obra necessária, conforme condições e especificações contidas no Termo de Referência - Anexo I do Edital e seus anexos. A sessão pública desta Concorrência Eletrônica será realizada no dia 29/08/2024 ás 09:00 horas, perante o sistema eletrônico provido </w:t>
      </w:r>
      <w:r w:rsidR="00C10624" w:rsidRPr="00FF1E92">
        <w:rPr>
          <w:rFonts w:asciiTheme="majorHAnsi" w:hAnsiTheme="majorHAnsi" w:cstheme="majorHAnsi"/>
        </w:rPr>
        <w:t>pelo (</w:t>
      </w:r>
      <w:r w:rsidRPr="00FF1E92">
        <w:rPr>
          <w:rFonts w:asciiTheme="majorHAnsi" w:hAnsiTheme="majorHAnsi" w:cstheme="majorHAnsi"/>
        </w:rPr>
        <w:t xml:space="preserve">a) BLL Compras no endereço eletrônico </w:t>
      </w:r>
      <w:hyperlink r:id="rId27" w:history="1">
        <w:r w:rsidRPr="00FF1E92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FF1E92">
        <w:rPr>
          <w:rFonts w:asciiTheme="majorHAnsi" w:hAnsiTheme="majorHAnsi" w:cstheme="majorHAnsi"/>
        </w:rPr>
        <w:t xml:space="preserve">. O Edital estará disponível através dos Sites: </w:t>
      </w:r>
      <w:hyperlink r:id="rId28" w:history="1">
        <w:r w:rsidRPr="00FF1E92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FF1E92">
        <w:rPr>
          <w:rFonts w:asciiTheme="majorHAnsi" w:hAnsiTheme="majorHAnsi" w:cstheme="majorHAnsi"/>
        </w:rPr>
        <w:t xml:space="preserve">, </w:t>
      </w:r>
      <w:hyperlink r:id="rId29" w:history="1">
        <w:r w:rsidRPr="00FF1E92">
          <w:rPr>
            <w:rStyle w:val="Hyperlink"/>
            <w:rFonts w:asciiTheme="majorHAnsi" w:hAnsiTheme="majorHAnsi" w:cstheme="majorHAnsi"/>
          </w:rPr>
          <w:t>https://conceicaodaaparecida.mg.gov.br/site/</w:t>
        </w:r>
      </w:hyperlink>
      <w:r w:rsidRPr="00FF1E92">
        <w:rPr>
          <w:rFonts w:asciiTheme="majorHAnsi" w:hAnsiTheme="majorHAnsi" w:cstheme="majorHAnsi"/>
        </w:rPr>
        <w:t xml:space="preserve"> e no Portal Nacional de Contratações Públicas (PNCP). Informações pelo </w:t>
      </w:r>
      <w:r w:rsidR="00C10624" w:rsidRPr="00FF1E92">
        <w:rPr>
          <w:rFonts w:asciiTheme="majorHAnsi" w:hAnsiTheme="majorHAnsi" w:cstheme="majorHAnsi"/>
        </w:rPr>
        <w:t>E-mail</w:t>
      </w:r>
      <w:r w:rsidRPr="00FF1E92">
        <w:rPr>
          <w:rFonts w:asciiTheme="majorHAnsi" w:hAnsiTheme="majorHAnsi" w:cstheme="majorHAnsi"/>
        </w:rPr>
        <w:t xml:space="preserve">: </w:t>
      </w:r>
      <w:hyperlink r:id="rId30" w:history="1">
        <w:r w:rsidRPr="00FF1E92">
          <w:rPr>
            <w:rStyle w:val="Hyperlink"/>
            <w:rFonts w:asciiTheme="majorHAnsi" w:hAnsiTheme="majorHAnsi" w:cstheme="majorHAnsi"/>
          </w:rPr>
          <w:t>licitacaopmca@yahoo.com.br</w:t>
        </w:r>
      </w:hyperlink>
      <w:r w:rsidRPr="00FF1E92">
        <w:rPr>
          <w:rFonts w:asciiTheme="majorHAnsi" w:hAnsiTheme="majorHAnsi" w:cstheme="majorHAnsi"/>
        </w:rPr>
        <w:t>.</w:t>
      </w:r>
    </w:p>
    <w:p w14:paraId="19BAF56B" w14:textId="77777777" w:rsidR="00663AB4" w:rsidRDefault="00663AB4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65DC85" w14:textId="77777777" w:rsidR="00663AB4" w:rsidRDefault="00663AB4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F0D72F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7BF247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0A5D38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018658" w14:textId="67ED8B54" w:rsidR="00FF1E92" w:rsidRPr="006F2429" w:rsidRDefault="006F2429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F2429">
        <w:rPr>
          <w:rFonts w:asciiTheme="minorHAnsi" w:hAnsiTheme="minorHAnsi" w:cstheme="minorHAnsi"/>
          <w:b/>
        </w:rPr>
        <w:t>PREFEITURA MUNICIPAL DE CONCEIÇÃO DAS ALAGOAS - CONCORRÊNCIA ELETRÔNICA Nº 02/2024</w:t>
      </w:r>
    </w:p>
    <w:p w14:paraId="4B53FF45" w14:textId="0B857567" w:rsidR="00663AB4" w:rsidRDefault="006F2429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FF1E92" w:rsidRPr="00FF1E92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R</w:t>
      </w:r>
      <w:r w:rsidR="00FF1E92" w:rsidRPr="00FF1E92">
        <w:rPr>
          <w:rFonts w:asciiTheme="majorHAnsi" w:hAnsiTheme="majorHAnsi" w:cstheme="majorHAnsi"/>
        </w:rPr>
        <w:t>eforma e ampliação da quadra poliesportiva da Esco</w:t>
      </w:r>
      <w:r>
        <w:rPr>
          <w:rFonts w:asciiTheme="majorHAnsi" w:hAnsiTheme="majorHAnsi" w:cstheme="majorHAnsi"/>
        </w:rPr>
        <w:t>la Municipal José de Sene Prata. A</w:t>
      </w:r>
      <w:r w:rsidR="00FF1E92" w:rsidRPr="00FF1E92">
        <w:rPr>
          <w:rFonts w:asciiTheme="majorHAnsi" w:hAnsiTheme="majorHAnsi" w:cstheme="majorHAnsi"/>
        </w:rPr>
        <w:t>bertura de propostas iniciais e início da sessão pública: 23/</w:t>
      </w:r>
      <w:r>
        <w:rPr>
          <w:rFonts w:asciiTheme="majorHAnsi" w:hAnsiTheme="majorHAnsi" w:cstheme="majorHAnsi"/>
        </w:rPr>
        <w:t>09/2024, ÀS 09H00</w:t>
      </w:r>
      <w:r w:rsidR="00FF1E92" w:rsidRPr="00FF1E92">
        <w:rPr>
          <w:rFonts w:asciiTheme="majorHAnsi" w:hAnsiTheme="majorHAnsi" w:cstheme="majorHAnsi"/>
        </w:rPr>
        <w:t xml:space="preserve">. Maiores informações estarão à disposição na Prefeitura Municipal, na Rua Floriano Peixoto, 395 – Fone: (034) 3321-0029. No endereço eletrônico, </w:t>
      </w:r>
      <w:hyperlink r:id="rId31" w:history="1">
        <w:r w:rsidRPr="00201900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FF1E92" w:rsidRPr="00FF1E92">
        <w:rPr>
          <w:rFonts w:asciiTheme="majorHAnsi" w:hAnsiTheme="majorHAnsi" w:cstheme="majorHAnsi"/>
        </w:rPr>
        <w:t xml:space="preserve">; </w:t>
      </w:r>
      <w:hyperlink r:id="rId32" w:history="1">
        <w:r w:rsidRPr="00201900">
          <w:rPr>
            <w:rStyle w:val="Hyperlink"/>
            <w:rFonts w:asciiTheme="majorHAnsi" w:hAnsiTheme="majorHAnsi" w:cstheme="majorHAnsi"/>
          </w:rPr>
          <w:t>www.conceicaodasalagoas.mg.gov.br</w:t>
        </w:r>
      </w:hyperlink>
      <w:r>
        <w:rPr>
          <w:rFonts w:asciiTheme="majorHAnsi" w:hAnsiTheme="majorHAnsi" w:cstheme="majorHAnsi"/>
        </w:rPr>
        <w:t>.</w:t>
      </w:r>
    </w:p>
    <w:p w14:paraId="6E98BE45" w14:textId="77777777" w:rsidR="00663AB4" w:rsidRDefault="00663AB4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A6F580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EAACBE" w14:textId="14C3A91D" w:rsidR="006F2429" w:rsidRPr="006F2429" w:rsidRDefault="006F2429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F2429">
        <w:rPr>
          <w:rFonts w:asciiTheme="minorHAnsi" w:hAnsiTheme="minorHAnsi" w:cstheme="minorHAnsi"/>
          <w:b/>
        </w:rPr>
        <w:t>PREFEITURA MUNICIPAL DE CONSELHEIRO PENA - CONCORRÊNCIA ELETRÔNICA 018/2024</w:t>
      </w:r>
    </w:p>
    <w:p w14:paraId="74C854E0" w14:textId="02CC4245" w:rsidR="00663AB4" w:rsidRPr="006F2429" w:rsidRDefault="006F2429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F242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6F2429">
        <w:rPr>
          <w:rFonts w:asciiTheme="majorHAnsi" w:hAnsiTheme="majorHAnsi" w:cstheme="majorHAnsi"/>
        </w:rPr>
        <w:t xml:space="preserve">onstrução do muro e cobertura metálica no deposito do SAAE, LOCALIZADO NA RUA CURVELO, Nº 10, BAIRRO DO CAMPO. Data: 30/08/2024, ás 09:00 Horas. O Edital e seus anexos estão à disposição dos interessados no site </w:t>
      </w:r>
      <w:hyperlink r:id="rId33" w:history="1">
        <w:r w:rsidRPr="00201900">
          <w:rPr>
            <w:rStyle w:val="Hyperlink"/>
            <w:rFonts w:asciiTheme="majorHAnsi" w:hAnsiTheme="majorHAnsi" w:cstheme="majorHAnsi"/>
          </w:rPr>
          <w:t>www.conselheiropena.mg.gov.br</w:t>
        </w:r>
      </w:hyperlink>
      <w:r w:rsidRPr="006F2429">
        <w:rPr>
          <w:rFonts w:asciiTheme="majorHAnsi" w:hAnsiTheme="majorHAnsi" w:cstheme="majorHAnsi"/>
        </w:rPr>
        <w:t xml:space="preserve">, no link “Licitações e no site </w:t>
      </w:r>
      <w:hyperlink r:id="rId34" w:history="1">
        <w:r w:rsidRPr="00201900">
          <w:rPr>
            <w:rStyle w:val="Hyperlink"/>
            <w:rFonts w:asciiTheme="majorHAnsi" w:hAnsiTheme="majorHAnsi" w:cstheme="majorHAnsi"/>
          </w:rPr>
          <w:t>www.licitardigital.com</w:t>
        </w:r>
      </w:hyperlink>
      <w:r>
        <w:rPr>
          <w:rFonts w:asciiTheme="majorHAnsi" w:hAnsiTheme="majorHAnsi" w:cstheme="majorHAnsi"/>
        </w:rPr>
        <w:t>.</w:t>
      </w:r>
    </w:p>
    <w:p w14:paraId="446D004C" w14:textId="77777777" w:rsidR="00663AB4" w:rsidRDefault="00663AB4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A4E129" w14:textId="77777777" w:rsidR="005C0290" w:rsidRDefault="005C0290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66E2BE" w14:textId="77777777" w:rsidR="005C0290" w:rsidRPr="005C0290" w:rsidRDefault="005C0290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C0290">
        <w:rPr>
          <w:rFonts w:asciiTheme="minorHAnsi" w:hAnsiTheme="minorHAnsi" w:cstheme="minorHAnsi"/>
          <w:b/>
        </w:rPr>
        <w:t>PREFEITURA MUNICIPAL DE CORINTO - CONCORRÊNCIA ELETRÔNICA Nº 9/2024</w:t>
      </w:r>
    </w:p>
    <w:p w14:paraId="068A8AF6" w14:textId="39536D57" w:rsidR="005C0290" w:rsidRPr="005C0290" w:rsidRDefault="005C0290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F242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C0290">
        <w:rPr>
          <w:rFonts w:asciiTheme="majorHAnsi" w:hAnsiTheme="majorHAnsi" w:cstheme="majorHAnsi"/>
        </w:rPr>
        <w:t xml:space="preserve">xecução de serviços destinados a manutenção, conservação, reparação e adaptação com preservação das características originais da UBS Maciel, localizada no município de Corinto/MG, na forma do art. 1º da Resolução SES/MG 8.429/2022; procedimento licitatório com critério de menor preço (art. 6, XXXVIII, "a", da Lei 14.133/2021), no regime de empreitada por preço global (art. 6, XXIX, da Lei 14.133/2021), com recurso proveniente do Estado de Minas Gerais - Resolução SES 8.429/2022. Início de Recebimento das Propostas: das 09:00h do dia 14/08/2024, às 09:29h do dia 02/09/2024. Início da Sessão de Disputa de Preços: às 09:30h do dia 02/09/2024. Endereço Acesso ao Edital: </w:t>
      </w:r>
      <w:hyperlink r:id="rId35" w:history="1">
        <w:r w:rsidRPr="00201900">
          <w:rPr>
            <w:rStyle w:val="Hyperlink"/>
            <w:rFonts w:asciiTheme="majorHAnsi" w:hAnsiTheme="majorHAnsi" w:cstheme="majorHAnsi"/>
          </w:rPr>
          <w:t>https://corinto.mg.gov.br/licitacao-corinto</w:t>
        </w:r>
      </w:hyperlink>
      <w:r w:rsidRPr="005C0290">
        <w:rPr>
          <w:rFonts w:asciiTheme="majorHAnsi" w:hAnsiTheme="majorHAnsi" w:cstheme="majorHAnsi"/>
        </w:rPr>
        <w:t xml:space="preserve">. Endereço Eletrônico: </w:t>
      </w:r>
      <w:hyperlink r:id="rId36" w:history="1">
        <w:r w:rsidRPr="0020190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C0290">
        <w:rPr>
          <w:rFonts w:asciiTheme="majorHAnsi" w:hAnsiTheme="majorHAnsi" w:cstheme="majorHAnsi"/>
        </w:rPr>
        <w:t xml:space="preserve">. Maiores Informações poderão ser obtidas no endereço acima ou nos tels: (38) 3751-2771 e no e-mail: </w:t>
      </w:r>
      <w:hyperlink r:id="rId37" w:history="1">
        <w:r w:rsidRPr="00201900">
          <w:rPr>
            <w:rStyle w:val="Hyperlink"/>
            <w:rFonts w:asciiTheme="majorHAnsi" w:hAnsiTheme="majorHAnsi" w:cstheme="majorHAnsi"/>
          </w:rPr>
          <w:t>licitacao@corinto.mg.gov.br</w:t>
        </w:r>
      </w:hyperlink>
      <w:r>
        <w:rPr>
          <w:rFonts w:asciiTheme="majorHAnsi" w:hAnsiTheme="majorHAnsi" w:cstheme="majorHAnsi"/>
        </w:rPr>
        <w:t>.</w:t>
      </w:r>
    </w:p>
    <w:p w14:paraId="76AAA68E" w14:textId="77777777" w:rsidR="005C0290" w:rsidRDefault="005C0290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B1453E" w14:textId="77777777" w:rsidR="00663AB4" w:rsidRDefault="00663AB4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515001" w14:textId="76F92FAD" w:rsidR="00A26A06" w:rsidRPr="00A26A06" w:rsidRDefault="00A26A06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26A06">
        <w:rPr>
          <w:rFonts w:asciiTheme="minorHAnsi" w:hAnsiTheme="minorHAnsi" w:cstheme="minorHAnsi"/>
          <w:b/>
        </w:rPr>
        <w:t>PREFEITURA MUNICIPAL DE CORONEL FABRICIANO - CONCORRÊNCIA ELETRÔNICA N.º 010/2024</w:t>
      </w:r>
    </w:p>
    <w:p w14:paraId="3FBA2900" w14:textId="66750D9A" w:rsidR="00663AB4" w:rsidRPr="00A26A06" w:rsidRDefault="00A26A06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6A06">
        <w:rPr>
          <w:rFonts w:asciiTheme="majorHAnsi" w:hAnsiTheme="majorHAnsi" w:cstheme="majorHAnsi"/>
        </w:rPr>
        <w:t xml:space="preserve">Objeto: Execução de construção de praça na Rua Raimundo Alves de Carvalho, Bairro Santa Terezinha II, em atendimento à Secretaria de Governança de Obras e Serviços Urbanos, tendo como fonte de receita, Transferência da União à Compensação Financeira de Recursos Minerais (CEFEM). Considerando o fracasso da licitação anteriormente julgada e a necessidade de realização de alterações no Termo de Referência – Anexo I do edital de convocação, constatada pela Secretaria Requisitante da pretensa contratação com vistas a abranger maior participação de interessados, fica Republicado o edital de convocação para abertura da sessão pública que ocorrerá em 03/09/2024 às 13h30min pelo endereço eletrônico </w:t>
      </w:r>
      <w:hyperlink r:id="rId38" w:history="1">
        <w:r w:rsidRPr="00A26A06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A26A06">
        <w:rPr>
          <w:rFonts w:asciiTheme="majorHAnsi" w:hAnsiTheme="majorHAnsi" w:cstheme="majorHAnsi"/>
        </w:rPr>
        <w:t xml:space="preserve">. </w:t>
      </w:r>
    </w:p>
    <w:p w14:paraId="63C3B7CB" w14:textId="77777777" w:rsidR="00663AB4" w:rsidRDefault="00663AB4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6EDBEF" w14:textId="77777777" w:rsidR="00663AB4" w:rsidRDefault="00663AB4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B93953" w14:textId="20A106B7" w:rsidR="005552EF" w:rsidRPr="005552EF" w:rsidRDefault="005552EF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52EF">
        <w:rPr>
          <w:rFonts w:asciiTheme="minorHAnsi" w:hAnsiTheme="minorHAnsi" w:cstheme="minorHAnsi"/>
          <w:b/>
        </w:rPr>
        <w:t xml:space="preserve">PREFEITURA MUNICIPAL DE CÓRREGO DANTA - CONCORRÊNCIA </w:t>
      </w:r>
      <w:r w:rsidR="005C0290" w:rsidRPr="005552EF">
        <w:rPr>
          <w:rFonts w:asciiTheme="minorHAnsi" w:hAnsiTheme="minorHAnsi" w:cstheme="minorHAnsi"/>
          <w:b/>
        </w:rPr>
        <w:t>N°</w:t>
      </w:r>
      <w:r w:rsidR="005C0290">
        <w:rPr>
          <w:rFonts w:asciiTheme="minorHAnsi" w:hAnsiTheme="minorHAnsi" w:cstheme="minorHAnsi"/>
          <w:b/>
        </w:rPr>
        <w:t xml:space="preserve"> </w:t>
      </w:r>
      <w:r w:rsidRPr="005552EF">
        <w:rPr>
          <w:rFonts w:asciiTheme="minorHAnsi" w:hAnsiTheme="minorHAnsi" w:cstheme="minorHAnsi"/>
          <w:b/>
        </w:rPr>
        <w:t>05/24</w:t>
      </w:r>
    </w:p>
    <w:p w14:paraId="45F83CF6" w14:textId="547031EC" w:rsidR="00663AB4" w:rsidRPr="005552EF" w:rsidRDefault="005552EF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6A0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552EF">
        <w:rPr>
          <w:rFonts w:asciiTheme="majorHAnsi" w:hAnsiTheme="majorHAnsi" w:cstheme="majorHAnsi"/>
        </w:rPr>
        <w:t>E</w:t>
      </w:r>
      <w:r w:rsidR="00A26A06" w:rsidRPr="005552EF">
        <w:rPr>
          <w:rFonts w:asciiTheme="majorHAnsi" w:hAnsiTheme="majorHAnsi" w:cstheme="majorHAnsi"/>
        </w:rPr>
        <w:t xml:space="preserve">xecução da obra de Construção de Muro de Arrimo e Rede de Drenagem Pluvial Rua Isaura Cardoso Garcia. Edital: </w:t>
      </w:r>
      <w:hyperlink r:id="rId39" w:history="1">
        <w:r w:rsidRPr="005552EF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A26A06" w:rsidRPr="005552EF">
        <w:rPr>
          <w:rFonts w:asciiTheme="majorHAnsi" w:hAnsiTheme="majorHAnsi" w:cstheme="majorHAnsi"/>
        </w:rPr>
        <w:t>. Abertura: 06/09/24 às 8h (horário de Brasília).</w:t>
      </w:r>
    </w:p>
    <w:p w14:paraId="314EF4D8" w14:textId="77777777" w:rsidR="00663AB4" w:rsidRDefault="00663AB4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74D87B" w14:textId="77777777" w:rsidR="005552EF" w:rsidRDefault="005552EF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250644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6E4594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7027BD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EB7AEA" w14:textId="77777777" w:rsidR="005552EF" w:rsidRPr="005552EF" w:rsidRDefault="005552EF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52EF">
        <w:rPr>
          <w:rFonts w:asciiTheme="minorHAnsi" w:hAnsiTheme="minorHAnsi" w:cstheme="minorHAnsi"/>
          <w:b/>
        </w:rPr>
        <w:lastRenderedPageBreak/>
        <w:t xml:space="preserve">PREFEITURA MUNICIPAL DE CRISÓLITA </w:t>
      </w:r>
      <w:r w:rsidR="001B3CF7">
        <w:rPr>
          <w:rFonts w:asciiTheme="minorHAnsi" w:hAnsiTheme="minorHAnsi" w:cstheme="minorHAnsi"/>
          <w:b/>
        </w:rPr>
        <w:t xml:space="preserve">- </w:t>
      </w:r>
      <w:r w:rsidRPr="005552EF">
        <w:rPr>
          <w:rFonts w:asciiTheme="minorHAnsi" w:hAnsiTheme="minorHAnsi" w:cstheme="minorHAnsi"/>
          <w:b/>
        </w:rPr>
        <w:t>CONCORRÊNCIA ELETRÔNICA N° 15/2024</w:t>
      </w:r>
    </w:p>
    <w:p w14:paraId="3D13CCB9" w14:textId="38988378" w:rsidR="00663AB4" w:rsidRPr="005552EF" w:rsidRDefault="005552EF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52E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552EF">
        <w:rPr>
          <w:rFonts w:asciiTheme="majorHAnsi" w:hAnsiTheme="majorHAnsi" w:cstheme="majorHAnsi"/>
        </w:rPr>
        <w:t xml:space="preserve">xecução das obras de reforma na Escola Municipal João Gonçalves da Rocha (banheiros, pisos e escadarias). Data: 29/08/2024, às 08:00h (oito horas). Maiores informações poderão ser obtidas junto ao site </w:t>
      </w:r>
      <w:hyperlink r:id="rId40" w:history="1">
        <w:r w:rsidRPr="00201900">
          <w:rPr>
            <w:rStyle w:val="Hyperlink"/>
            <w:rFonts w:asciiTheme="majorHAnsi" w:hAnsiTheme="majorHAnsi" w:cstheme="majorHAnsi"/>
          </w:rPr>
          <w:t>www.crisolita.mg.gov.br</w:t>
        </w:r>
      </w:hyperlink>
      <w:r w:rsidRPr="005552EF">
        <w:rPr>
          <w:rFonts w:asciiTheme="majorHAnsi" w:hAnsiTheme="majorHAnsi" w:cstheme="majorHAnsi"/>
        </w:rPr>
        <w:t xml:space="preserve">, na C.P.L. à Praça José Quaresma da Costa, 08, Centro, Contato (033) 98433-8995, das 07:00 hs às 13:00 hs. Aos que manifestarem seu interesse com antecedência de até 24 (vinte e quatro) horas da abertura da sessão. </w:t>
      </w:r>
    </w:p>
    <w:p w14:paraId="3BA1AF45" w14:textId="77777777" w:rsidR="00663AB4" w:rsidRDefault="00663AB4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F25946" w14:textId="77777777" w:rsidR="005552EF" w:rsidRDefault="005552EF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8D7BFF" w14:textId="369E9358" w:rsidR="005552EF" w:rsidRPr="005552EF" w:rsidRDefault="005552EF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52EF">
        <w:rPr>
          <w:rFonts w:asciiTheme="minorHAnsi" w:hAnsiTheme="minorHAnsi" w:cstheme="minorHAnsi"/>
          <w:b/>
        </w:rPr>
        <w:t>PREFEITURA MUNICIPAL DE DIVINÓPOLIS - CONCORRÊNCIA ELETRÔNICA Nº 90036/2024</w:t>
      </w:r>
    </w:p>
    <w:p w14:paraId="1F5C5CDE" w14:textId="48531137" w:rsidR="00AD3AF2" w:rsidRDefault="005552EF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52E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552EF">
        <w:rPr>
          <w:rFonts w:asciiTheme="majorHAnsi" w:hAnsiTheme="majorHAnsi" w:cstheme="majorHAnsi"/>
        </w:rPr>
        <w:t xml:space="preserve">xecução das obras de calçamento de vias em alvenaria poliédrica e drenagem pluvial na AV. </w:t>
      </w:r>
      <w:r w:rsidR="00C10624" w:rsidRPr="005552EF">
        <w:rPr>
          <w:rFonts w:asciiTheme="majorHAnsi" w:hAnsiTheme="majorHAnsi" w:cstheme="majorHAnsi"/>
        </w:rPr>
        <w:t>Antônio</w:t>
      </w:r>
      <w:r w:rsidRPr="005552EF">
        <w:rPr>
          <w:rFonts w:asciiTheme="majorHAnsi" w:hAnsiTheme="majorHAnsi" w:cstheme="majorHAnsi"/>
        </w:rPr>
        <w:t xml:space="preserve"> Faria, no Bairro Campina Verde; Rua do Estanho, no Bairro São João de Deus; Rua Marlene Gomes Morato, no Bairro Rancho Alegre; Rua Três Bicas, no Bairro Niterói; Praça Silva Melo e Avenida Paraíso, no Bairro Icaraí no município de Divinópolis/MG. Data e horário do início da disputa: 09h00min do dia 09/09/2024. Disponibilização do edital e informações no endereço eletrônico </w:t>
      </w:r>
      <w:hyperlink r:id="rId41" w:history="1">
        <w:r w:rsidRPr="00201900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5552EF">
        <w:rPr>
          <w:rFonts w:asciiTheme="majorHAnsi" w:hAnsiTheme="majorHAnsi" w:cstheme="majorHAnsi"/>
        </w:rPr>
        <w:t xml:space="preserve"> e </w:t>
      </w:r>
      <w:hyperlink r:id="rId42" w:history="1">
        <w:r w:rsidRPr="00201900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5552EF">
        <w:rPr>
          <w:rFonts w:asciiTheme="majorHAnsi" w:hAnsiTheme="majorHAnsi" w:cstheme="majorHAnsi"/>
        </w:rPr>
        <w:t xml:space="preserve">&gt; Licitações. Contato: (37) 3229-8127 / 3229-8128. </w:t>
      </w:r>
    </w:p>
    <w:p w14:paraId="35637728" w14:textId="77777777" w:rsidR="00AD3AF2" w:rsidRDefault="00AD3AF2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18769A" w14:textId="77777777" w:rsidR="00AD3AF2" w:rsidRPr="005552EF" w:rsidRDefault="00AD3AF2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73D98B" w14:textId="602B7CB0" w:rsidR="005552EF" w:rsidRPr="005552EF" w:rsidRDefault="005552EF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52EF">
        <w:rPr>
          <w:rFonts w:asciiTheme="minorHAnsi" w:hAnsiTheme="minorHAnsi" w:cstheme="minorHAnsi"/>
          <w:b/>
        </w:rPr>
        <w:t>PREFEITURA MUNICIPAL DE DORES DE CAMPOS - CONCORRÊNCIA Nº 05/2024</w:t>
      </w:r>
    </w:p>
    <w:p w14:paraId="108AD681" w14:textId="168D4315" w:rsidR="00AD3AF2" w:rsidRDefault="005552EF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52E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Pr="005552EF">
        <w:rPr>
          <w:rFonts w:asciiTheme="majorHAnsi" w:hAnsiTheme="majorHAnsi" w:cstheme="majorHAnsi"/>
        </w:rPr>
        <w:t xml:space="preserve">Contratação de empresa especializada para revitalização da Praça Dom Helvécio, localizada no município de Dores de Campos – MG. Os interessados poderão retirar o edital nos sites: </w:t>
      </w:r>
      <w:hyperlink r:id="rId43" w:history="1">
        <w:r w:rsidRPr="00201900">
          <w:rPr>
            <w:rStyle w:val="Hyperlink"/>
            <w:rFonts w:asciiTheme="majorHAnsi" w:hAnsiTheme="majorHAnsi" w:cstheme="majorHAnsi"/>
          </w:rPr>
          <w:t>http://www.doresdecampos.mg.gov.br</w:t>
        </w:r>
      </w:hyperlink>
      <w:r w:rsidRPr="005552EF">
        <w:rPr>
          <w:rFonts w:asciiTheme="majorHAnsi" w:hAnsiTheme="majorHAnsi" w:cstheme="majorHAnsi"/>
        </w:rPr>
        <w:t xml:space="preserve">, </w:t>
      </w:r>
      <w:hyperlink r:id="rId44" w:history="1">
        <w:r w:rsidRPr="00201900">
          <w:rPr>
            <w:rStyle w:val="Hyperlink"/>
            <w:rFonts w:asciiTheme="majorHAnsi" w:hAnsiTheme="majorHAnsi" w:cstheme="majorHAnsi"/>
          </w:rPr>
          <w:t>http://doresdecampos.licitapp.com.br/</w:t>
        </w:r>
      </w:hyperlink>
      <w:r w:rsidRPr="005552EF">
        <w:rPr>
          <w:rFonts w:asciiTheme="majorHAnsi" w:hAnsiTheme="majorHAnsi" w:cstheme="majorHAnsi"/>
        </w:rPr>
        <w:t xml:space="preserve"> ou solicitar por e-mail a </w:t>
      </w:r>
      <w:hyperlink r:id="rId45" w:history="1">
        <w:r w:rsidRPr="00201900">
          <w:rPr>
            <w:rStyle w:val="Hyperlink"/>
            <w:rFonts w:asciiTheme="majorHAnsi" w:hAnsiTheme="majorHAnsi" w:cstheme="majorHAnsi"/>
          </w:rPr>
          <w:t>licitagovdores@doresnet.com.br</w:t>
        </w:r>
      </w:hyperlink>
      <w:r w:rsidRPr="005552EF">
        <w:rPr>
          <w:rFonts w:asciiTheme="majorHAnsi" w:hAnsiTheme="majorHAnsi" w:cstheme="majorHAnsi"/>
        </w:rPr>
        <w:t>. A sessão pública será às 14:00hs</w:t>
      </w:r>
      <w:r>
        <w:rPr>
          <w:rFonts w:asciiTheme="majorHAnsi" w:hAnsiTheme="majorHAnsi" w:cstheme="majorHAnsi"/>
        </w:rPr>
        <w:t xml:space="preserve"> do dia 18 de setembro de 2024.</w:t>
      </w:r>
    </w:p>
    <w:p w14:paraId="44533DE4" w14:textId="77777777" w:rsidR="005552EF" w:rsidRDefault="005552EF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7A35AF" w14:textId="77777777" w:rsidR="005552EF" w:rsidRPr="00292DB7" w:rsidRDefault="005552EF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7941D0" w14:textId="77777777" w:rsidR="005C0290" w:rsidRDefault="005C0290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PREFEITURA MUNICIPAL DE IAPU</w:t>
      </w:r>
    </w:p>
    <w:p w14:paraId="3570ED74" w14:textId="77777777" w:rsidR="005C0290" w:rsidRDefault="005C0290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4F7D065" w14:textId="4BDE97C3" w:rsidR="00292DB7" w:rsidRPr="00292DB7" w:rsidRDefault="00292DB7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92DB7">
        <w:rPr>
          <w:rFonts w:asciiTheme="minorHAnsi" w:hAnsiTheme="minorHAnsi" w:cstheme="minorHAnsi"/>
          <w:b/>
        </w:rPr>
        <w:t>CONCORRÊNCIA ELETRÔNICA Nº 08/2024</w:t>
      </w:r>
    </w:p>
    <w:p w14:paraId="136A5CF5" w14:textId="23B627AF" w:rsidR="005552EF" w:rsidRPr="00292DB7" w:rsidRDefault="00292DB7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52E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92DB7">
        <w:rPr>
          <w:rFonts w:asciiTheme="majorHAnsi" w:hAnsiTheme="majorHAnsi" w:cstheme="majorHAnsi"/>
        </w:rPr>
        <w:t>Prestação de serviços de pavimentação em blocos pré-moldados nas estradas da Comunidade Rural dos Ramos, Zo</w:t>
      </w:r>
      <w:r>
        <w:rPr>
          <w:rFonts w:asciiTheme="majorHAnsi" w:hAnsiTheme="majorHAnsi" w:cstheme="majorHAnsi"/>
        </w:rPr>
        <w:t>na Rural, município de Iapu/ MG</w:t>
      </w:r>
      <w:r w:rsidRPr="00292DB7">
        <w:rPr>
          <w:rFonts w:asciiTheme="majorHAnsi" w:hAnsiTheme="majorHAnsi" w:cstheme="majorHAnsi"/>
        </w:rPr>
        <w:t xml:space="preserve">. Entrega das propostas: a partir de 19/08/2024 no site </w:t>
      </w:r>
      <w:hyperlink r:id="rId46" w:history="1">
        <w:r w:rsidRPr="00201900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292DB7">
        <w:rPr>
          <w:rFonts w:asciiTheme="majorHAnsi" w:hAnsiTheme="majorHAnsi" w:cstheme="majorHAnsi"/>
        </w:rPr>
        <w:t>. Abertura e julgamento de propostas e habilitação: 03/09/2024 às 13:00 horas no site supramencionado. Edital e os anexos estão disponíveis no site oficial do município.</w:t>
      </w:r>
    </w:p>
    <w:p w14:paraId="727CE96F" w14:textId="77777777" w:rsidR="005552EF" w:rsidRPr="005C0290" w:rsidRDefault="005552EF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94D301F" w14:textId="2F73098D" w:rsidR="005C0290" w:rsidRPr="005C0290" w:rsidRDefault="005C0290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C0290">
        <w:rPr>
          <w:rFonts w:asciiTheme="minorHAnsi" w:hAnsiTheme="minorHAnsi" w:cstheme="minorHAnsi"/>
          <w:b/>
        </w:rPr>
        <w:t>CONCORRÊNCIA ELETRÔNICA Nº 9/2024</w:t>
      </w:r>
    </w:p>
    <w:p w14:paraId="1FDA0C54" w14:textId="599E9999" w:rsidR="005C0290" w:rsidRPr="005C0290" w:rsidRDefault="005C0290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52E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C0290">
        <w:rPr>
          <w:rFonts w:asciiTheme="majorHAnsi" w:hAnsiTheme="majorHAnsi" w:cstheme="majorHAnsi"/>
        </w:rPr>
        <w:t xml:space="preserve">Execução de reforma de cemitério de IAPU/MG, em atendimento a secretaria de Obras, nos termos do Plano de Ação n° 09032023033378, Modalidade de Transferência Fe d e r a l , conforme especificações do edital e seus anexos. O Edital poderá ser obtido no site do BBMNET - Bolsa Brasileira de Mercadorias- </w:t>
      </w:r>
      <w:hyperlink r:id="rId47" w:history="1">
        <w:r w:rsidRPr="005C0290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Pr="005C0290">
        <w:rPr>
          <w:rFonts w:asciiTheme="majorHAnsi" w:hAnsiTheme="majorHAnsi" w:cstheme="majorHAnsi"/>
        </w:rPr>
        <w:t xml:space="preserve">, ou </w:t>
      </w:r>
      <w:hyperlink r:id="rId48" w:history="1">
        <w:r w:rsidRPr="005C0290">
          <w:rPr>
            <w:rStyle w:val="Hyperlink"/>
            <w:rFonts w:asciiTheme="majorHAnsi" w:hAnsiTheme="majorHAnsi" w:cstheme="majorHAnsi"/>
          </w:rPr>
          <w:t>https://transparencia.iapu.mg.gov.br/licitacoes</w:t>
        </w:r>
      </w:hyperlink>
      <w:r w:rsidRPr="005C0290">
        <w:rPr>
          <w:rFonts w:asciiTheme="majorHAnsi" w:hAnsiTheme="majorHAnsi" w:cstheme="majorHAnsi"/>
        </w:rPr>
        <w:t xml:space="preserve">. O recebimento das propostas através do site do BBM NET - Bolsa Brasileira de Mercadorias dar-se-á até às 12h59min do dia 05/09/2024. Abertura das Propostas: 05/09/2024 às 13h00min. Início da Disputa de Lances às 13h10min dia 05/09/2024 (horário de Brasília). Solicitações de esclarecimento acerca do edital deverão ser enviadas ao endereço eletrônico de e-mail: </w:t>
      </w:r>
      <w:hyperlink r:id="rId49" w:history="1">
        <w:r w:rsidRPr="005C0290">
          <w:rPr>
            <w:rStyle w:val="Hyperlink"/>
            <w:rFonts w:asciiTheme="majorHAnsi" w:hAnsiTheme="majorHAnsi" w:cstheme="majorHAnsi"/>
          </w:rPr>
          <w:t>licitacao@iapu.mg.gov.br</w:t>
        </w:r>
      </w:hyperlink>
      <w:r w:rsidRPr="005C0290">
        <w:rPr>
          <w:rFonts w:asciiTheme="majorHAnsi" w:hAnsiTheme="majorHAnsi" w:cstheme="majorHAnsi"/>
        </w:rPr>
        <w:t>.</w:t>
      </w:r>
    </w:p>
    <w:p w14:paraId="4EF16735" w14:textId="77777777" w:rsidR="00292DB7" w:rsidRDefault="00292DB7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4776710" w14:textId="77777777" w:rsidR="005C0290" w:rsidRDefault="005C0290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A819DE0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9928082" w14:textId="77777777" w:rsidR="003F0F13" w:rsidRPr="00292DB7" w:rsidRDefault="003F0F13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5AFA0AA" w14:textId="4C9F653B" w:rsidR="00292DB7" w:rsidRPr="00292DB7" w:rsidRDefault="00292DB7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92DB7">
        <w:rPr>
          <w:rFonts w:asciiTheme="minorHAnsi" w:hAnsiTheme="minorHAnsi" w:cstheme="minorHAnsi"/>
          <w:b/>
        </w:rPr>
        <w:t>PREFEITURA MUNICIPAL DE IBIRACI - CHAMAMENTO PÚBLICO Nº 02/2024</w:t>
      </w:r>
    </w:p>
    <w:p w14:paraId="3953BD33" w14:textId="5EE83F41" w:rsidR="00AD3AF2" w:rsidRPr="00292DB7" w:rsidRDefault="00292DB7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92DB7">
        <w:rPr>
          <w:rFonts w:asciiTheme="majorHAnsi" w:hAnsiTheme="majorHAnsi" w:cstheme="majorHAnsi"/>
        </w:rPr>
        <w:t xml:space="preserve">Objeto: “Seleção de empresa no ramo da construção civil, para construção de habitação de interesse social, minha casa minha vida”. Serão recebidas as propostas e documentação de habilitação até às 08h30min do dia 13 de </w:t>
      </w:r>
      <w:r w:rsidR="00C10624" w:rsidRPr="00292DB7">
        <w:rPr>
          <w:rFonts w:asciiTheme="majorHAnsi" w:hAnsiTheme="majorHAnsi" w:cstheme="majorHAnsi"/>
        </w:rPr>
        <w:t>setembro</w:t>
      </w:r>
      <w:r w:rsidRPr="00292DB7">
        <w:rPr>
          <w:rFonts w:asciiTheme="majorHAnsi" w:hAnsiTheme="majorHAnsi" w:cstheme="majorHAnsi"/>
        </w:rPr>
        <w:t xml:space="preserve"> de 2024.O Edital está à disposição no Setor de Licitações, R: Seis de Abril, 912, e no site </w:t>
      </w:r>
      <w:hyperlink r:id="rId50" w:history="1">
        <w:r w:rsidRPr="00201900">
          <w:rPr>
            <w:rStyle w:val="Hyperlink"/>
            <w:rFonts w:asciiTheme="majorHAnsi" w:hAnsiTheme="majorHAnsi" w:cstheme="majorHAnsi"/>
          </w:rPr>
          <w:t>www.ibiraci.mg.gov.br</w:t>
        </w:r>
      </w:hyperlink>
      <w:r w:rsidRPr="00292DB7">
        <w:rPr>
          <w:rFonts w:asciiTheme="majorHAnsi" w:hAnsiTheme="majorHAnsi" w:cstheme="majorHAnsi"/>
        </w:rPr>
        <w:t>. Informações (35) 3544-9700.</w:t>
      </w:r>
    </w:p>
    <w:p w14:paraId="5C8E190E" w14:textId="77777777" w:rsidR="00AD3AF2" w:rsidRDefault="00AD3AF2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1ADA8F" w14:textId="77777777" w:rsidR="00AD3AF2" w:rsidRPr="00292DB7" w:rsidRDefault="00AD3AF2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49C08A" w14:textId="4E1BE9C1" w:rsidR="00292DB7" w:rsidRPr="00292DB7" w:rsidRDefault="00292DB7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92DB7">
        <w:rPr>
          <w:rFonts w:asciiTheme="minorHAnsi" w:hAnsiTheme="minorHAnsi" w:cstheme="minorHAnsi"/>
          <w:b/>
        </w:rPr>
        <w:t>PREFEITURA MUNICIPAL DE INIMUTABA - CONCORRÊNCIA PRESENCIAL Nº 005/2024</w:t>
      </w:r>
    </w:p>
    <w:p w14:paraId="183F99B6" w14:textId="15B6EF46" w:rsidR="00AD3AF2" w:rsidRPr="00292DB7" w:rsidRDefault="00292DB7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92DB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92DB7">
        <w:rPr>
          <w:rFonts w:asciiTheme="majorHAnsi" w:hAnsiTheme="majorHAnsi" w:cstheme="majorHAnsi"/>
        </w:rPr>
        <w:t xml:space="preserve">Contratação de empresa para EXECUÇÃO DE OBRA DE PAVIMENTAÇÃO E RECAPEAMENTO EM TSD, drenagem pluvial e Sinalização de Vias Públicas na sede do Município (AVENIDAS DA SAUDADE E BRASIL, RUA LUIZ DIAS DE CARVALHO). A abertura da licitação está marcada para o dia 29/08/2024, às 13:00 hs. O Edital se encontra disponível nos SITES: </w:t>
      </w:r>
      <w:hyperlink r:id="rId51" w:history="1">
        <w:r w:rsidRPr="00292DB7">
          <w:rPr>
            <w:rStyle w:val="Hyperlink"/>
            <w:rFonts w:asciiTheme="majorHAnsi" w:hAnsiTheme="majorHAnsi" w:cstheme="majorHAnsi"/>
          </w:rPr>
          <w:t>www.inimutaba.mg.gov.br</w:t>
        </w:r>
      </w:hyperlink>
      <w:r w:rsidRPr="00292DB7">
        <w:rPr>
          <w:rFonts w:asciiTheme="majorHAnsi" w:hAnsiTheme="majorHAnsi" w:cstheme="majorHAnsi"/>
        </w:rPr>
        <w:t xml:space="preserve"> e maiores informações com o Setor de Licitações.</w:t>
      </w:r>
    </w:p>
    <w:p w14:paraId="5AF894F6" w14:textId="77777777" w:rsidR="00AD3AF2" w:rsidRDefault="00AD3AF2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7783E7" w14:textId="77777777" w:rsidR="00AD3AF2" w:rsidRDefault="00AD3AF2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6131A3" w14:textId="2129BB98" w:rsidR="00A55A7A" w:rsidRPr="00A55A7A" w:rsidRDefault="00A55A7A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55A7A">
        <w:rPr>
          <w:rFonts w:asciiTheme="minorHAnsi" w:hAnsiTheme="minorHAnsi" w:cstheme="minorHAnsi"/>
          <w:b/>
        </w:rPr>
        <w:t>PREFEITURA MUNICIPAL DE IPUIUNA - CONCORRÊNCIA ELETRÔNICA N.º 04/2024</w:t>
      </w:r>
    </w:p>
    <w:p w14:paraId="3D0BE2ED" w14:textId="18B8BAC8" w:rsidR="00AD3AF2" w:rsidRPr="00A55A7A" w:rsidRDefault="00A55A7A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55A7A">
        <w:rPr>
          <w:rFonts w:asciiTheme="majorHAnsi" w:hAnsiTheme="majorHAnsi" w:cstheme="majorHAnsi"/>
        </w:rPr>
        <w:t xml:space="preserve">Objeto: Construção do Clube Municipal José Roberto Procópio (piscina e quadra de areia), em atendimento a Superintendência de Esportes e Lazer de Ipuiúna/MG.” A sessão pública será realizada no dia 19 de setembro 2024 às 09h00min pelo portal </w:t>
      </w:r>
      <w:hyperlink r:id="rId52" w:history="1">
        <w:r w:rsidRPr="00A55A7A">
          <w:rPr>
            <w:rStyle w:val="Hyperlink"/>
            <w:rFonts w:asciiTheme="majorHAnsi" w:hAnsiTheme="majorHAnsi" w:cstheme="majorHAnsi"/>
          </w:rPr>
          <w:t>www.bll.org.br</w:t>
        </w:r>
      </w:hyperlink>
      <w:r w:rsidRPr="00A55A7A">
        <w:rPr>
          <w:rFonts w:asciiTheme="majorHAnsi" w:hAnsiTheme="majorHAnsi" w:cstheme="majorHAnsi"/>
        </w:rPr>
        <w:t xml:space="preserve">. O edital poderá ser consultado e obtido, gratuitamente, pelos sites </w:t>
      </w:r>
      <w:hyperlink r:id="rId53" w:history="1">
        <w:r w:rsidRPr="00A55A7A">
          <w:rPr>
            <w:rStyle w:val="Hyperlink"/>
            <w:rFonts w:asciiTheme="majorHAnsi" w:hAnsiTheme="majorHAnsi" w:cstheme="majorHAnsi"/>
          </w:rPr>
          <w:t>www.ipuiuna.mg.gov.br</w:t>
        </w:r>
      </w:hyperlink>
      <w:r w:rsidRPr="00A55A7A">
        <w:rPr>
          <w:rFonts w:asciiTheme="majorHAnsi" w:hAnsiTheme="majorHAnsi" w:cstheme="majorHAnsi"/>
        </w:rPr>
        <w:t xml:space="preserve"> e </w:t>
      </w:r>
      <w:hyperlink r:id="rId54" w:history="1">
        <w:r w:rsidRPr="00A55A7A">
          <w:rPr>
            <w:rStyle w:val="Hyperlink"/>
            <w:rFonts w:asciiTheme="majorHAnsi" w:hAnsiTheme="majorHAnsi" w:cstheme="majorHAnsi"/>
          </w:rPr>
          <w:t>www.bll.org.br</w:t>
        </w:r>
      </w:hyperlink>
      <w:r w:rsidRPr="00A55A7A">
        <w:rPr>
          <w:rFonts w:asciiTheme="majorHAnsi" w:hAnsiTheme="majorHAnsi" w:cstheme="majorHAnsi"/>
        </w:rPr>
        <w:t xml:space="preserve">. Informações: tel. (35) 3732-2487 ou e-mail: </w:t>
      </w:r>
      <w:hyperlink r:id="rId55" w:history="1">
        <w:r w:rsidRPr="00A55A7A">
          <w:rPr>
            <w:rStyle w:val="Hyperlink"/>
            <w:rFonts w:asciiTheme="majorHAnsi" w:hAnsiTheme="majorHAnsi" w:cstheme="majorHAnsi"/>
          </w:rPr>
          <w:t>licitaipmg@gmail.com</w:t>
        </w:r>
      </w:hyperlink>
      <w:r w:rsidRPr="00A55A7A">
        <w:rPr>
          <w:rFonts w:asciiTheme="majorHAnsi" w:hAnsiTheme="majorHAnsi" w:cstheme="majorHAnsi"/>
        </w:rPr>
        <w:t>.</w:t>
      </w:r>
    </w:p>
    <w:p w14:paraId="01E24A46" w14:textId="77777777" w:rsidR="00A55A7A" w:rsidRDefault="00A55A7A" w:rsidP="001B0A74">
      <w:pPr>
        <w:autoSpaceDE w:val="0"/>
        <w:autoSpaceDN w:val="0"/>
        <w:adjustRightInd w:val="0"/>
        <w:jc w:val="both"/>
      </w:pPr>
    </w:p>
    <w:p w14:paraId="7DDCF1B3" w14:textId="77777777" w:rsidR="005C0290" w:rsidRPr="00FC478E" w:rsidRDefault="005C0290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DD7BA0B" w14:textId="0CF052BD" w:rsidR="005C0290" w:rsidRPr="00FC478E" w:rsidRDefault="00FC478E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478E">
        <w:rPr>
          <w:rFonts w:asciiTheme="minorHAnsi" w:hAnsiTheme="minorHAnsi" w:cstheme="minorHAnsi"/>
          <w:b/>
        </w:rPr>
        <w:t>PREFEITURA MUNICIPAL DE ITAVERAVA - CONCORRÊNCIA ELETRÔNICA Nº 6/2024</w:t>
      </w:r>
    </w:p>
    <w:p w14:paraId="0E11F6DE" w14:textId="7F0B465A" w:rsidR="00FC478E" w:rsidRDefault="005C0290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478E">
        <w:rPr>
          <w:rFonts w:asciiTheme="majorHAnsi" w:hAnsiTheme="majorHAnsi" w:cstheme="majorHAnsi"/>
        </w:rPr>
        <w:t xml:space="preserve">Objeto: Contratação de empresa de engenharia especializada na realização da s obras de término da farmácia de minas localizada na sede de </w:t>
      </w:r>
      <w:r w:rsidR="00C10624" w:rsidRPr="00FC478E">
        <w:rPr>
          <w:rFonts w:asciiTheme="majorHAnsi" w:hAnsiTheme="majorHAnsi" w:cstheme="majorHAnsi"/>
        </w:rPr>
        <w:t>Itaverava-Mg</w:t>
      </w:r>
      <w:r w:rsidRPr="00FC478E">
        <w:rPr>
          <w:rFonts w:asciiTheme="majorHAnsi" w:hAnsiTheme="majorHAnsi" w:cstheme="majorHAnsi"/>
        </w:rPr>
        <w:t xml:space="preserve">, abertura dia 29/08/2024 às 09:00 horas no seguinte endereço: </w:t>
      </w:r>
      <w:hyperlink r:id="rId56" w:history="1">
        <w:r w:rsidR="00FC478E" w:rsidRPr="00FC478E">
          <w:rPr>
            <w:rStyle w:val="Hyperlink"/>
            <w:rFonts w:asciiTheme="majorHAnsi" w:hAnsiTheme="majorHAnsi" w:cstheme="majorHAnsi"/>
          </w:rPr>
          <w:t>https://itaverava.licitapp.com.br/</w:t>
        </w:r>
      </w:hyperlink>
      <w:r w:rsidR="00FC478E" w:rsidRPr="00FC478E">
        <w:rPr>
          <w:rFonts w:asciiTheme="majorHAnsi" w:hAnsiTheme="majorHAnsi" w:cstheme="majorHAnsi"/>
        </w:rPr>
        <w:t>,</w:t>
      </w:r>
      <w:r w:rsidRPr="00FC478E">
        <w:rPr>
          <w:rFonts w:asciiTheme="majorHAnsi" w:hAnsiTheme="majorHAnsi" w:cstheme="majorHAnsi"/>
        </w:rPr>
        <w:t xml:space="preserve">  maiores informações no site </w:t>
      </w:r>
      <w:hyperlink r:id="rId57" w:history="1">
        <w:r w:rsidR="00FC478E" w:rsidRPr="00FC478E">
          <w:rPr>
            <w:rStyle w:val="Hyperlink"/>
            <w:rFonts w:asciiTheme="majorHAnsi" w:hAnsiTheme="majorHAnsi" w:cstheme="majorHAnsi"/>
          </w:rPr>
          <w:t>https://itaverava.mg.gov.br/pagina/16606/Licita%C3%A7%C3%B5es%202024</w:t>
        </w:r>
      </w:hyperlink>
      <w:r w:rsidRPr="00FC478E">
        <w:rPr>
          <w:rFonts w:asciiTheme="majorHAnsi" w:hAnsiTheme="majorHAnsi" w:cstheme="majorHAnsi"/>
        </w:rPr>
        <w:t>.</w:t>
      </w:r>
    </w:p>
    <w:p w14:paraId="57F90EC1" w14:textId="77777777" w:rsid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E8B4CB" w14:textId="77777777" w:rsidR="005C0290" w:rsidRPr="00A55A7A" w:rsidRDefault="005C0290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BD9C73" w14:textId="055A55B9" w:rsidR="00A55A7A" w:rsidRPr="00A55A7A" w:rsidRDefault="00A55A7A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55A7A">
        <w:rPr>
          <w:rFonts w:asciiTheme="minorHAnsi" w:hAnsiTheme="minorHAnsi" w:cstheme="minorHAnsi"/>
          <w:b/>
        </w:rPr>
        <w:t>PREFEITURA MUNICIPAL DE JABOTICATUBAS - PREGÃO ELETRÔNICO Nº 011/2024</w:t>
      </w:r>
    </w:p>
    <w:p w14:paraId="0C0D65CF" w14:textId="01A91CBE" w:rsidR="00AD3AF2" w:rsidRPr="00A55A7A" w:rsidRDefault="00A55A7A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55A7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A55A7A">
        <w:rPr>
          <w:rFonts w:asciiTheme="majorHAnsi" w:hAnsiTheme="majorHAnsi" w:cstheme="majorHAnsi"/>
        </w:rPr>
        <w:t xml:space="preserve">restação dos serviços de engenharia sanitária de tratamento e disposição final de resíduos sólidos urbanos gerados no município de Jaboticatubas classificados como classe II – “A”, em aterro sanitário licenciado conforme condições, quantidades e exigências estabelecidas no edital e anexos; Data: 29 de agosto de 2024; Horário: 09 horas; Local: Plataforma de Licitações AMM LICITA; Tipo: Menor Preço; Critério de Julgamento: Preço por item. Maiores informações: Exclusivamente através da Plataforma de Licitações AMM LICITA – </w:t>
      </w:r>
      <w:hyperlink r:id="rId58" w:history="1">
        <w:r w:rsidRPr="00201900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; Site: </w:t>
      </w:r>
      <w:hyperlink r:id="rId59" w:history="1">
        <w:r w:rsidRPr="00201900">
          <w:rPr>
            <w:rStyle w:val="Hyperlink"/>
            <w:rFonts w:asciiTheme="majorHAnsi" w:hAnsiTheme="majorHAnsi" w:cstheme="majorHAnsi"/>
          </w:rPr>
          <w:t>www.jaboticatubas.mg.gov.br</w:t>
        </w:r>
      </w:hyperlink>
      <w:r>
        <w:rPr>
          <w:rFonts w:asciiTheme="majorHAnsi" w:hAnsiTheme="majorHAnsi" w:cstheme="majorHAnsi"/>
        </w:rPr>
        <w:t>.</w:t>
      </w:r>
    </w:p>
    <w:p w14:paraId="79076327" w14:textId="77777777" w:rsidR="00AD3AF2" w:rsidRDefault="00AD3AF2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1E86F6" w14:textId="77777777" w:rsidR="00FC478E" w:rsidRDefault="00FC478E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4589E71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6C33D20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B0CD9ED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11491D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D2ECCA8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76E0AD2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A1E032" w14:textId="77777777" w:rsidR="003F0F13" w:rsidRPr="00FC478E" w:rsidRDefault="003F0F13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ED592B6" w14:textId="68D8348D" w:rsidR="00FC478E" w:rsidRPr="00FC478E" w:rsidRDefault="00FC478E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478E">
        <w:rPr>
          <w:rFonts w:asciiTheme="minorHAnsi" w:hAnsiTheme="minorHAnsi" w:cstheme="minorHAnsi"/>
          <w:b/>
        </w:rPr>
        <w:t>PREFEITURA MUNICIPAL DE JUATUBA - CONCORRÊNCIA ELETRÔNICA Nº 90006/2024</w:t>
      </w:r>
    </w:p>
    <w:p w14:paraId="032C5E51" w14:textId="22732277" w:rsidR="00FC478E" w:rsidRP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478E">
        <w:rPr>
          <w:rFonts w:asciiTheme="majorHAnsi" w:hAnsiTheme="majorHAnsi" w:cstheme="majorHAnsi"/>
        </w:rPr>
        <w:t xml:space="preserve">Objeto: Prestação de serviços de reforma e ampliação da Farmácia de Minas, conforme Acordo Judicial de Reparação Integral relativo ao rompimento das Barragens B-I, B-IV e B-IVA / Córrego do Feijão, no processo de medição SEI n. 0122201-59.2020.8.13.0000, TJMG / CEJUSC 2º GRAU, no Bairro Varginha, no Município de Juatuba-MG, conforme condições, quantidades e exigências estabelecidas neste Projeto Básico, no Edital e seus anexos. Licitação tipo menor preço global. Data e hora da sessão: 30/08/2024 às 09:00 horas (horário de Brasília). Edital disponível em: </w:t>
      </w:r>
      <w:hyperlink r:id="rId60" w:history="1">
        <w:r w:rsidRPr="00FC478E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FC478E">
        <w:rPr>
          <w:rFonts w:asciiTheme="majorHAnsi" w:hAnsiTheme="majorHAnsi" w:cstheme="majorHAnsi"/>
        </w:rPr>
        <w:t xml:space="preserve"> e </w:t>
      </w:r>
      <w:hyperlink r:id="rId61" w:history="1">
        <w:r w:rsidRPr="00FC478E">
          <w:rPr>
            <w:rStyle w:val="Hyperlink"/>
            <w:rFonts w:asciiTheme="majorHAnsi" w:hAnsiTheme="majorHAnsi" w:cstheme="majorHAnsi"/>
          </w:rPr>
          <w:t>www.juatuba.mg.gov.br</w:t>
        </w:r>
      </w:hyperlink>
      <w:r w:rsidRPr="00FC478E">
        <w:rPr>
          <w:rFonts w:asciiTheme="majorHAnsi" w:hAnsiTheme="majorHAnsi" w:cstheme="majorHAnsi"/>
        </w:rPr>
        <w:t xml:space="preserve">. Dúvidas: </w:t>
      </w:r>
      <w:r w:rsidR="00C10624" w:rsidRPr="00FC478E">
        <w:rPr>
          <w:rFonts w:asciiTheme="majorHAnsi" w:hAnsiTheme="majorHAnsi" w:cstheme="majorHAnsi"/>
        </w:rPr>
        <w:t>e-mail</w:t>
      </w:r>
      <w:r w:rsidRPr="00FC478E">
        <w:rPr>
          <w:rFonts w:asciiTheme="majorHAnsi" w:hAnsiTheme="majorHAnsi" w:cstheme="majorHAnsi"/>
        </w:rPr>
        <w:t xml:space="preserve">: </w:t>
      </w:r>
      <w:hyperlink r:id="rId62" w:history="1">
        <w:r w:rsidRPr="00FC478E">
          <w:rPr>
            <w:rStyle w:val="Hyperlink"/>
            <w:rFonts w:asciiTheme="majorHAnsi" w:hAnsiTheme="majorHAnsi" w:cstheme="majorHAnsi"/>
          </w:rPr>
          <w:t>licitacao1@juatuba.mg.gov.br</w:t>
        </w:r>
      </w:hyperlink>
      <w:r w:rsidRPr="00FC478E">
        <w:rPr>
          <w:rFonts w:asciiTheme="majorHAnsi" w:hAnsiTheme="majorHAnsi" w:cstheme="majorHAnsi"/>
        </w:rPr>
        <w:t>. Telefone: 31 3535-9013.</w:t>
      </w:r>
    </w:p>
    <w:p w14:paraId="582AFFD3" w14:textId="77777777" w:rsidR="00FC478E" w:rsidRDefault="00FC478E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F1B7B70" w14:textId="77777777" w:rsidR="00FC478E" w:rsidRPr="0079032B" w:rsidRDefault="00FC478E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270B14" w14:textId="3D091E93" w:rsidR="0079032B" w:rsidRPr="0079032B" w:rsidRDefault="0079032B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9032B">
        <w:rPr>
          <w:rFonts w:asciiTheme="minorHAnsi" w:hAnsiTheme="minorHAnsi" w:cstheme="minorHAnsi"/>
          <w:b/>
        </w:rPr>
        <w:t>PREFEITURA MUNICIPAL DE MATOZINHOS – PREGÃO ELETRONICO 10/PMM/2024</w:t>
      </w:r>
    </w:p>
    <w:p w14:paraId="32804C03" w14:textId="5E9BEC1E" w:rsidR="00A55A7A" w:rsidRPr="0079032B" w:rsidRDefault="0079032B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9032B">
        <w:rPr>
          <w:rFonts w:asciiTheme="majorHAnsi" w:hAnsiTheme="majorHAnsi" w:cstheme="majorHAnsi"/>
        </w:rPr>
        <w:t xml:space="preserve">Objeto:  Prestação de serviço de caminhão compactador, com prensa hidráulica, capacidade de no mínimo de 15m³ de resíduos sólidos – Classe II RSU residenciais e comerciais, incluindo motorista, para realização do serviço de coleta, transporte e destinação final dos resíduos sólidos na área urbana e rural no município de Matozinhos/MG, nas quantidades, qualidades e condições descritas no Termo de Referência, Anexo I), A reabertura do certame será no dia 27/08/2024 às 09:30, a resposta à impugnação e a errata encontram-se disponíveis no site </w:t>
      </w:r>
      <w:hyperlink r:id="rId63" w:history="1">
        <w:r w:rsidRPr="00201900">
          <w:rPr>
            <w:rStyle w:val="Hyperlink"/>
            <w:rFonts w:asciiTheme="majorHAnsi" w:hAnsiTheme="majorHAnsi" w:cstheme="majorHAnsi"/>
          </w:rPr>
          <w:t>www.matozinhos.mg.gov.br</w:t>
        </w:r>
      </w:hyperlink>
      <w:r w:rsidRPr="0079032B">
        <w:rPr>
          <w:rFonts w:asciiTheme="majorHAnsi" w:hAnsiTheme="majorHAnsi" w:cstheme="majorHAnsi"/>
        </w:rPr>
        <w:t xml:space="preserve"> e </w:t>
      </w:r>
      <w:hyperlink r:id="rId64" w:history="1">
        <w:r w:rsidRPr="0020190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9032B">
        <w:rPr>
          <w:rFonts w:asciiTheme="majorHAnsi" w:hAnsiTheme="majorHAnsi" w:cstheme="majorHAnsi"/>
        </w:rPr>
        <w:t>. Contato (31) 2010-8511 ou (31) 2010-8513.</w:t>
      </w:r>
    </w:p>
    <w:p w14:paraId="68D0FEE2" w14:textId="77777777" w:rsid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22CA10" w14:textId="77777777" w:rsidR="003F0F13" w:rsidRPr="00FC478E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5657D2" w14:textId="26D5DDE2" w:rsidR="00FC478E" w:rsidRPr="00FC478E" w:rsidRDefault="00FC478E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478E">
        <w:rPr>
          <w:rFonts w:asciiTheme="minorHAnsi" w:hAnsiTheme="minorHAnsi" w:cstheme="minorHAnsi"/>
          <w:b/>
        </w:rPr>
        <w:t>PREFEITURA MUNICIPAL DE MATEUS LEME - CONCORRÊNCIA Nº 5/2024</w:t>
      </w:r>
    </w:p>
    <w:p w14:paraId="08DBF696" w14:textId="118B2BEC" w:rsidR="00FC478E" w:rsidRP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478E">
        <w:rPr>
          <w:rFonts w:asciiTheme="majorHAnsi" w:hAnsiTheme="majorHAnsi" w:cstheme="majorHAnsi"/>
        </w:rPr>
        <w:t xml:space="preserve">Objeto:  Execução de obras nas praças Araçás, Central, João Paulo II, Serra Azul e Tiradentes no município de Mateus Leme/MG. A abertura está prevista para o dia 30/09/2024, às 09:30 horas. Cópias do Edital poderão ser adquiridas até o dia 27/09/2024, na Sede da Prefeitura, localizada à Rua Pereira Guimarães, nº 08, Centro, Assessoria de Licitações e Contratos, no horário de 08:00 às 16:00h. ao preço de R$ 10,00 e/ou gratuitamente pelo site </w:t>
      </w:r>
      <w:hyperlink r:id="rId65" w:history="1">
        <w:r w:rsidRPr="00201900">
          <w:rPr>
            <w:rStyle w:val="Hyperlink"/>
            <w:rFonts w:asciiTheme="majorHAnsi" w:hAnsiTheme="majorHAnsi" w:cstheme="majorHAnsi"/>
          </w:rPr>
          <w:t>www.mateusleme.mg.gov.br</w:t>
        </w:r>
      </w:hyperlink>
      <w:r w:rsidRPr="00FC478E">
        <w:rPr>
          <w:rFonts w:asciiTheme="majorHAnsi" w:hAnsiTheme="majorHAnsi" w:cstheme="majorHAnsi"/>
        </w:rPr>
        <w:t>. Outras informações pelo telefone (31) 3537-5805.</w:t>
      </w:r>
    </w:p>
    <w:p w14:paraId="798F8080" w14:textId="77777777" w:rsid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4CCF6B" w14:textId="77777777" w:rsid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3B63BF" w14:textId="553C83F2" w:rsidR="00526D5A" w:rsidRPr="00526D5A" w:rsidRDefault="00526D5A" w:rsidP="00526D5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26D5A">
        <w:rPr>
          <w:rFonts w:asciiTheme="minorHAnsi" w:hAnsiTheme="minorHAnsi" w:cstheme="minorHAnsi"/>
          <w:b/>
        </w:rPr>
        <w:t>PREFEITURA MUNICIPAL DE MONTES CLAROS - CONCORRÊNCIA PÚBLICA ELETRÔNICA N°. 031/2024</w:t>
      </w:r>
    </w:p>
    <w:p w14:paraId="2B44CFA3" w14:textId="792D70FD" w:rsidR="00526D5A" w:rsidRPr="00526D5A" w:rsidRDefault="00526D5A" w:rsidP="00526D5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55A7A">
        <w:rPr>
          <w:rFonts w:asciiTheme="majorHAnsi" w:hAnsiTheme="majorHAnsi" w:cstheme="majorHAnsi"/>
        </w:rPr>
        <w:t xml:space="preserve">Objeto: </w:t>
      </w:r>
      <w:r w:rsidRPr="00526D5A">
        <w:rPr>
          <w:rFonts w:asciiTheme="majorHAnsi" w:hAnsiTheme="majorHAnsi" w:cstheme="majorHAnsi"/>
        </w:rPr>
        <w:t xml:space="preserve">O Município de Montes Claros/MG, através da Secretaria Municipal de Desenvolvimento Social e do Agente de Contratação designado, torna público o edital de Concorrência Pública Eletrônica para Contratação de empresa especializada para execução de reforma para fins de adequação da Casa Esperança em acessibilidade e em segurança contra incêndio e pânico, com fornecimento de materiais, na área urbana do município de Montes Claros-MG. Íntegra do edital disponível em: </w:t>
      </w:r>
      <w:hyperlink w:history="1">
        <w:r w:rsidRPr="00526D5A">
          <w:rPr>
            <w:rStyle w:val="Hyperlink"/>
            <w:rFonts w:asciiTheme="majorHAnsi" w:hAnsiTheme="majorHAnsi" w:cstheme="majorHAnsi"/>
          </w:rPr>
          <w:t>https://licitacoes. montesclaros.mg.gov.br/licitacao/processo-licitatorio-n-4372024-concorrencia-publica-eletronica-n-0312024</w:t>
        </w:r>
      </w:hyperlink>
      <w:r w:rsidRPr="00526D5A">
        <w:rPr>
          <w:rFonts w:asciiTheme="majorHAnsi" w:hAnsiTheme="majorHAnsi" w:cstheme="majorHAnsi"/>
        </w:rPr>
        <w:t xml:space="preserve">. Recebimento de propostas: a partir das 08h do dia 14/08/2024 até a data e horário definido para sessão, no endereço eletrônico: </w:t>
      </w:r>
      <w:hyperlink r:id="rId66" w:history="1">
        <w:r w:rsidRPr="00526D5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26D5A">
        <w:rPr>
          <w:rFonts w:asciiTheme="majorHAnsi" w:hAnsiTheme="majorHAnsi" w:cstheme="majorHAnsi"/>
        </w:rPr>
        <w:t xml:space="preserve">. Data da sessão: às 09:00 do dia 29 de agosto de 2024 (quinta-feira). Contato: (38) 2211-3190/2211-3857 – e-mail: </w:t>
      </w:r>
      <w:hyperlink r:id="rId67" w:history="1">
        <w:r w:rsidRPr="00526D5A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Pr="00526D5A">
        <w:rPr>
          <w:rFonts w:asciiTheme="majorHAnsi" w:hAnsiTheme="majorHAnsi" w:cstheme="majorHAnsi"/>
        </w:rPr>
        <w:t xml:space="preserve"> ou </w:t>
      </w:r>
      <w:hyperlink r:id="rId68" w:history="1">
        <w:r w:rsidRPr="00526D5A">
          <w:rPr>
            <w:rStyle w:val="Hyperlink"/>
            <w:rFonts w:asciiTheme="majorHAnsi" w:hAnsiTheme="majorHAnsi" w:cstheme="majorHAnsi"/>
          </w:rPr>
          <w:t>licitamontes@hotmail.com</w:t>
        </w:r>
      </w:hyperlink>
      <w:r w:rsidRPr="00526D5A">
        <w:rPr>
          <w:rFonts w:asciiTheme="majorHAnsi" w:hAnsiTheme="majorHAnsi" w:cstheme="majorHAnsi"/>
        </w:rPr>
        <w:t>.</w:t>
      </w:r>
    </w:p>
    <w:p w14:paraId="5CA368B9" w14:textId="77777777" w:rsidR="00AD3AF2" w:rsidRDefault="00AD3AF2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20AFD6" w14:textId="77777777" w:rsid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AE90DE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F87250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461C7C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BFAE70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601443" w14:textId="471DE6A2" w:rsidR="00FC478E" w:rsidRPr="00FC478E" w:rsidRDefault="00FC478E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478E">
        <w:rPr>
          <w:rFonts w:asciiTheme="minorHAnsi" w:hAnsiTheme="minorHAnsi" w:cstheme="minorHAnsi"/>
          <w:b/>
        </w:rPr>
        <w:t>PREFEITURA MUNICIPAL DE MUNHOZ - CONCORRÊNCIA PÚBLICA Nº 14/2024</w:t>
      </w:r>
    </w:p>
    <w:p w14:paraId="380679F0" w14:textId="4D5AD714" w:rsidR="00FC478E" w:rsidRP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478E">
        <w:rPr>
          <w:rFonts w:asciiTheme="majorHAnsi" w:hAnsiTheme="majorHAnsi" w:cstheme="majorHAnsi"/>
        </w:rPr>
        <w:t xml:space="preserve">Objeto: Contratação de empresa para pavimentação asfáltica no Bairro dos Polícas - trecho 05, no município de Munhoz/MG, com o valor de R$ 411.008,26 (quatrocentos e onze mil, oito reais e vinte e seis centavos), conforme projeto e planilha detalhados no anexo I, parte integrante do edital. Cadastramento das Propostas: 13/08/2024 às 17h00min. Fim de Cadastramento das Propostas: 23/09/2024 às 08h30min. Abertura das Propostas e análises: 23/09/2024 às 09h00min. Fase de Disputa de Lances: 23/09/2024 às 09h01min. Formulação de consultas e obtenção do Edital se encontra à disposição dos interessados site </w:t>
      </w:r>
      <w:hyperlink r:id="rId69" w:history="1">
        <w:r w:rsidRPr="00201900">
          <w:rPr>
            <w:rStyle w:val="Hyperlink"/>
            <w:rFonts w:asciiTheme="majorHAnsi" w:hAnsiTheme="majorHAnsi" w:cstheme="majorHAnsi"/>
          </w:rPr>
          <w:t>www.munhoz.mg.gov.br</w:t>
        </w:r>
      </w:hyperlink>
      <w:r w:rsidRPr="00FC478E">
        <w:rPr>
          <w:rFonts w:asciiTheme="majorHAnsi" w:hAnsiTheme="majorHAnsi" w:cstheme="majorHAnsi"/>
        </w:rPr>
        <w:t xml:space="preserve"> na aba Licitações e no Endereço Eletrônico na página do BBMNET-Licitações Públicas no endereço </w:t>
      </w:r>
      <w:hyperlink r:id="rId70" w:history="1">
        <w:r w:rsidRPr="00201900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FC478E">
        <w:rPr>
          <w:rFonts w:asciiTheme="majorHAnsi" w:hAnsiTheme="majorHAnsi" w:cstheme="majorHAnsi"/>
        </w:rPr>
        <w:t xml:space="preserve"> e para esclarecimentos e duvidas do edital solicitar na plataforma BBMNET LICITAÇOES.</w:t>
      </w:r>
    </w:p>
    <w:p w14:paraId="03F56983" w14:textId="77777777" w:rsidR="00AD3AF2" w:rsidRDefault="00AD3AF2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FA002B" w14:textId="77777777" w:rsidR="00FC478E" w:rsidRPr="00AD47AB" w:rsidRDefault="00FC478E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BD4F885" w14:textId="695C1B00" w:rsidR="00AD47AB" w:rsidRPr="00AD47AB" w:rsidRDefault="00AD47AB" w:rsidP="00AD47A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D47AB">
        <w:rPr>
          <w:rFonts w:asciiTheme="minorHAnsi" w:hAnsiTheme="minorHAnsi" w:cstheme="minorHAnsi"/>
          <w:b/>
        </w:rPr>
        <w:t xml:space="preserve">PREFEITURA MUNICIPAL DE NOVA SERRANA -  CONCORRÊNCIA ELETRÔNICA </w:t>
      </w:r>
      <w:r>
        <w:rPr>
          <w:rFonts w:asciiTheme="minorHAnsi" w:hAnsiTheme="minorHAnsi" w:cstheme="minorHAnsi"/>
          <w:b/>
        </w:rPr>
        <w:t xml:space="preserve">N </w:t>
      </w:r>
      <w:r w:rsidR="00C10624">
        <w:rPr>
          <w:rFonts w:asciiTheme="minorHAnsi" w:hAnsiTheme="minorHAnsi" w:cstheme="minorHAnsi"/>
          <w:b/>
        </w:rPr>
        <w:t>º 001</w:t>
      </w:r>
      <w:r>
        <w:rPr>
          <w:rFonts w:asciiTheme="minorHAnsi" w:hAnsiTheme="minorHAnsi" w:cstheme="minorHAnsi"/>
          <w:b/>
        </w:rPr>
        <w:t>/2024</w:t>
      </w:r>
      <w:r w:rsidRPr="00AD47AB">
        <w:rPr>
          <w:rFonts w:asciiTheme="minorHAnsi" w:hAnsiTheme="minorHAnsi" w:cstheme="minorHAnsi"/>
          <w:b/>
        </w:rPr>
        <w:t xml:space="preserve"> </w:t>
      </w:r>
    </w:p>
    <w:p w14:paraId="1CCFBD8F" w14:textId="0A74B93B" w:rsidR="00AD47AB" w:rsidRDefault="00AD47AB" w:rsidP="00AD47A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C10624">
        <w:rPr>
          <w:rFonts w:asciiTheme="majorHAnsi" w:hAnsiTheme="majorHAnsi" w:cstheme="majorHAnsi"/>
        </w:rPr>
        <w:t>Contratação De Empresa</w:t>
      </w:r>
      <w:r w:rsidR="00443322">
        <w:rPr>
          <w:rFonts w:asciiTheme="majorHAnsi" w:hAnsiTheme="majorHAnsi" w:cstheme="majorHAnsi"/>
        </w:rPr>
        <w:t xml:space="preserve"> </w:t>
      </w:r>
      <w:r w:rsidR="00443322" w:rsidRPr="00AD47AB">
        <w:rPr>
          <w:rFonts w:asciiTheme="majorHAnsi" w:hAnsiTheme="majorHAnsi" w:cstheme="majorHAnsi"/>
        </w:rPr>
        <w:t>Especializada Para A</w:t>
      </w:r>
      <w:r w:rsidR="00443322">
        <w:rPr>
          <w:rFonts w:asciiTheme="majorHAnsi" w:hAnsiTheme="majorHAnsi" w:cstheme="majorHAnsi"/>
        </w:rPr>
        <w:t xml:space="preserve"> Construção Da Escola Municipal </w:t>
      </w:r>
      <w:r w:rsidR="00443322" w:rsidRPr="00AD47AB">
        <w:rPr>
          <w:rFonts w:asciiTheme="majorHAnsi" w:hAnsiTheme="majorHAnsi" w:cstheme="majorHAnsi"/>
        </w:rPr>
        <w:t>Amilta Helena Vaz Da Silv</w:t>
      </w:r>
      <w:r w:rsidR="00443322">
        <w:rPr>
          <w:rFonts w:asciiTheme="majorHAnsi" w:hAnsiTheme="majorHAnsi" w:cstheme="majorHAnsi"/>
        </w:rPr>
        <w:t xml:space="preserve">a, </w:t>
      </w:r>
      <w:r w:rsidR="00C10624">
        <w:rPr>
          <w:rFonts w:asciiTheme="majorHAnsi" w:hAnsiTheme="majorHAnsi" w:cstheme="majorHAnsi"/>
        </w:rPr>
        <w:t>situada à</w:t>
      </w:r>
      <w:r w:rsidR="00443322">
        <w:rPr>
          <w:rFonts w:asciiTheme="majorHAnsi" w:hAnsiTheme="majorHAnsi" w:cstheme="majorHAnsi"/>
        </w:rPr>
        <w:t xml:space="preserve"> Rua Dos Pica-Paus, </w:t>
      </w:r>
      <w:r w:rsidR="00C10624" w:rsidRPr="00AD47AB">
        <w:rPr>
          <w:rFonts w:asciiTheme="majorHAnsi" w:hAnsiTheme="majorHAnsi" w:cstheme="majorHAnsi"/>
        </w:rPr>
        <w:t>Nº 261, Bairro Antônio Venâncio</w:t>
      </w:r>
      <w:r w:rsidR="00C10624">
        <w:rPr>
          <w:rFonts w:asciiTheme="majorHAnsi" w:hAnsiTheme="majorHAnsi" w:cstheme="majorHAnsi"/>
        </w:rPr>
        <w:t>, conforme Projetos, ARTs</w:t>
      </w:r>
      <w:r>
        <w:rPr>
          <w:rFonts w:asciiTheme="majorHAnsi" w:hAnsiTheme="majorHAnsi" w:cstheme="majorHAnsi"/>
        </w:rPr>
        <w:t xml:space="preserve">, </w:t>
      </w:r>
      <w:r w:rsidR="00C10624" w:rsidRPr="00AD47AB">
        <w:rPr>
          <w:rFonts w:asciiTheme="majorHAnsi" w:hAnsiTheme="majorHAnsi" w:cstheme="majorHAnsi"/>
        </w:rPr>
        <w:t>Memoriais de Cálculo de Quantitativos</w:t>
      </w:r>
      <w:r w:rsidR="00C10624">
        <w:rPr>
          <w:rFonts w:asciiTheme="majorHAnsi" w:hAnsiTheme="majorHAnsi" w:cstheme="majorHAnsi"/>
        </w:rPr>
        <w:t>, Memoriais Descritivos</w:t>
      </w:r>
      <w:r>
        <w:rPr>
          <w:rFonts w:asciiTheme="majorHAnsi" w:hAnsiTheme="majorHAnsi" w:cstheme="majorHAnsi"/>
        </w:rPr>
        <w:t xml:space="preserve">, </w:t>
      </w:r>
      <w:r w:rsidR="00C10624" w:rsidRPr="00AD47AB">
        <w:rPr>
          <w:rFonts w:asciiTheme="majorHAnsi" w:hAnsiTheme="majorHAnsi" w:cstheme="majorHAnsi"/>
        </w:rPr>
        <w:t>Planilhas Orçamentárias, Cronogramas</w:t>
      </w:r>
      <w:r w:rsidR="00C10624">
        <w:rPr>
          <w:rFonts w:asciiTheme="majorHAnsi" w:hAnsiTheme="majorHAnsi" w:cstheme="majorHAnsi"/>
        </w:rPr>
        <w:t xml:space="preserve"> Físico</w:t>
      </w:r>
      <w:r>
        <w:rPr>
          <w:rFonts w:asciiTheme="majorHAnsi" w:hAnsiTheme="majorHAnsi" w:cstheme="majorHAnsi"/>
        </w:rPr>
        <w:t>-</w:t>
      </w:r>
      <w:r w:rsidR="00C10624">
        <w:rPr>
          <w:rFonts w:asciiTheme="majorHAnsi" w:hAnsiTheme="majorHAnsi" w:cstheme="majorHAnsi"/>
        </w:rPr>
        <w:t>Financeiros e demais</w:t>
      </w:r>
      <w:r>
        <w:rPr>
          <w:rFonts w:asciiTheme="majorHAnsi" w:hAnsiTheme="majorHAnsi" w:cstheme="majorHAnsi"/>
        </w:rPr>
        <w:t xml:space="preserve"> </w:t>
      </w:r>
      <w:r w:rsidR="00C10624" w:rsidRPr="00AD47AB">
        <w:rPr>
          <w:rFonts w:asciiTheme="majorHAnsi" w:hAnsiTheme="majorHAnsi" w:cstheme="majorHAnsi"/>
        </w:rPr>
        <w:t xml:space="preserve">especificações previstas nos projetos </w:t>
      </w:r>
      <w:r w:rsidR="00C10624">
        <w:rPr>
          <w:rFonts w:asciiTheme="majorHAnsi" w:hAnsiTheme="majorHAnsi" w:cstheme="majorHAnsi"/>
        </w:rPr>
        <w:t>constantes dos Anexos deste</w:t>
      </w:r>
      <w:r>
        <w:rPr>
          <w:rFonts w:asciiTheme="majorHAnsi" w:hAnsiTheme="majorHAnsi" w:cstheme="majorHAnsi"/>
        </w:rPr>
        <w:t xml:space="preserve"> </w:t>
      </w:r>
      <w:r w:rsidRPr="00AD47AB">
        <w:rPr>
          <w:rFonts w:asciiTheme="majorHAnsi" w:hAnsiTheme="majorHAnsi" w:cstheme="majorHAnsi"/>
        </w:rPr>
        <w:t>edital. Abertura da Sessão Pública – dia 28.0</w:t>
      </w:r>
      <w:r>
        <w:rPr>
          <w:rFonts w:asciiTheme="majorHAnsi" w:hAnsiTheme="majorHAnsi" w:cstheme="majorHAnsi"/>
        </w:rPr>
        <w:t xml:space="preserve">8.2024 às 13:00 horas </w:t>
      </w:r>
      <w:r w:rsidRPr="00AD47AB">
        <w:rPr>
          <w:rFonts w:asciiTheme="majorHAnsi" w:hAnsiTheme="majorHAnsi" w:cstheme="majorHAnsi"/>
        </w:rPr>
        <w:t xml:space="preserve">através da plataforma BLL Compras </w:t>
      </w:r>
      <w:hyperlink r:id="rId71" w:history="1">
        <w:r w:rsidRPr="00201900">
          <w:rPr>
            <w:rStyle w:val="Hyperlink"/>
            <w:rFonts w:asciiTheme="majorHAnsi" w:hAnsiTheme="majorHAnsi" w:cstheme="majorHAnsi"/>
          </w:rPr>
          <w:t>www.bll.org.br</w:t>
        </w:r>
      </w:hyperlink>
      <w:r w:rsidRPr="00AD47AB">
        <w:rPr>
          <w:rFonts w:asciiTheme="majorHAnsi" w:hAnsiTheme="majorHAnsi" w:cstheme="majorHAnsi"/>
        </w:rPr>
        <w:t>. Mais informações</w:t>
      </w:r>
      <w:r>
        <w:rPr>
          <w:rFonts w:asciiTheme="majorHAnsi" w:hAnsiTheme="majorHAnsi" w:cstheme="majorHAnsi"/>
        </w:rPr>
        <w:t xml:space="preserve"> </w:t>
      </w:r>
      <w:r w:rsidR="00C10624" w:rsidRPr="00AD47AB">
        <w:rPr>
          <w:rFonts w:asciiTheme="majorHAnsi" w:hAnsiTheme="majorHAnsi" w:cstheme="majorHAnsi"/>
        </w:rPr>
        <w:t>p</w:t>
      </w:r>
      <w:r w:rsidR="00C10624">
        <w:rPr>
          <w:rFonts w:asciiTheme="majorHAnsi" w:hAnsiTheme="majorHAnsi" w:cstheme="majorHAnsi"/>
        </w:rPr>
        <w:t>elo telefone 37– 3226</w:t>
      </w:r>
      <w:r w:rsidR="00443322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9072. </w:t>
      </w:r>
    </w:p>
    <w:p w14:paraId="68A7E10D" w14:textId="77777777" w:rsidR="00AD47AB" w:rsidRDefault="00AD47AB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A2FF26" w14:textId="77777777" w:rsid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936FC9" w14:textId="60D2B3DA" w:rsidR="00FC478E" w:rsidRPr="00FC478E" w:rsidRDefault="00FC478E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478E">
        <w:rPr>
          <w:rFonts w:asciiTheme="minorHAnsi" w:hAnsiTheme="minorHAnsi" w:cstheme="minorHAnsi"/>
          <w:b/>
        </w:rPr>
        <w:t>PREFEITURA MUNICIPAL DE PAVÃO - CONCORRÊNCIA ELETRÔNICA Nº 6/2024</w:t>
      </w:r>
    </w:p>
    <w:p w14:paraId="1523523D" w14:textId="4ACD0B4D" w:rsidR="00FC478E" w:rsidRP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26D5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FC478E">
        <w:rPr>
          <w:rFonts w:asciiTheme="majorHAnsi" w:hAnsiTheme="majorHAnsi" w:cstheme="majorHAnsi"/>
        </w:rPr>
        <w:t xml:space="preserve">xecução de obra de engenharia para reforma e modernização da Praça Jaime Trindade, no Mun. de Pavão, conforme especificações no Projeto Básico e demais anexos que integram o presente edital. Edital: </w:t>
      </w:r>
      <w:hyperlink r:id="rId72" w:history="1">
        <w:r w:rsidRPr="00201900">
          <w:rPr>
            <w:rStyle w:val="Hyperlink"/>
            <w:rFonts w:asciiTheme="majorHAnsi" w:hAnsiTheme="majorHAnsi" w:cstheme="majorHAnsi"/>
          </w:rPr>
          <w:t>www.pavao.mg.gov.br</w:t>
        </w:r>
      </w:hyperlink>
      <w:r w:rsidRPr="00FC478E">
        <w:rPr>
          <w:rFonts w:asciiTheme="majorHAnsi" w:hAnsiTheme="majorHAnsi" w:cstheme="majorHAnsi"/>
        </w:rPr>
        <w:t xml:space="preserve"> e na plataforma acima.</w:t>
      </w:r>
      <w:r>
        <w:rPr>
          <w:rFonts w:asciiTheme="majorHAnsi" w:hAnsiTheme="majorHAnsi" w:cstheme="majorHAnsi"/>
        </w:rPr>
        <w:t xml:space="preserve"> P</w:t>
      </w:r>
      <w:r w:rsidRPr="00FC478E">
        <w:rPr>
          <w:rFonts w:asciiTheme="majorHAnsi" w:hAnsiTheme="majorHAnsi" w:cstheme="majorHAnsi"/>
        </w:rPr>
        <w:t xml:space="preserve">or meio eletrônico (plataforma </w:t>
      </w:r>
      <w:hyperlink r:id="rId73" w:history="1">
        <w:r w:rsidRPr="00201900">
          <w:rPr>
            <w:rStyle w:val="Hyperlink"/>
            <w:rFonts w:asciiTheme="majorHAnsi" w:hAnsiTheme="majorHAnsi" w:cstheme="majorHAnsi"/>
          </w:rPr>
          <w:t>www.bll.org.br</w:t>
        </w:r>
      </w:hyperlink>
      <w:r w:rsidRPr="00FC478E">
        <w:rPr>
          <w:rFonts w:asciiTheme="majorHAnsi" w:hAnsiTheme="majorHAnsi" w:cstheme="majorHAnsi"/>
        </w:rPr>
        <w:t>), dia 11/09/24 às 9h,</w:t>
      </w:r>
    </w:p>
    <w:p w14:paraId="0716A456" w14:textId="77777777" w:rsid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B1DDFC" w14:textId="77777777" w:rsid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DCEAEA" w14:textId="52710643" w:rsidR="00526D5A" w:rsidRPr="00526D5A" w:rsidRDefault="00526D5A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26D5A">
        <w:rPr>
          <w:rFonts w:asciiTheme="minorHAnsi" w:hAnsiTheme="minorHAnsi" w:cstheme="minorHAnsi"/>
          <w:b/>
        </w:rPr>
        <w:t>PREFEITURA MUNICIPAL DE PIEDADE DE CARATINGA - CONCORRÊNCIA N°. 004/2024</w:t>
      </w:r>
    </w:p>
    <w:p w14:paraId="7EF0CDE0" w14:textId="396D4750" w:rsidR="00A55A7A" w:rsidRPr="00526D5A" w:rsidRDefault="00526D5A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26D5A">
        <w:rPr>
          <w:rFonts w:asciiTheme="majorHAnsi" w:hAnsiTheme="majorHAnsi" w:cstheme="majorHAnsi"/>
        </w:rPr>
        <w:t xml:space="preserve">Objeto: Contratação de empresa especializada na prestação de serviços de recapeamento asfáltico na Rua Alzira Umbelina, sede do município. ABERTURA: 02/09/2024 às 09h00min na plataforma Bolsa de Licitações e Leilões do Brasil – BLL Compras, no seguinte endereço eletrônico: </w:t>
      </w:r>
      <w:hyperlink r:id="rId74" w:history="1">
        <w:r w:rsidRPr="00526D5A">
          <w:rPr>
            <w:rStyle w:val="Hyperlink"/>
            <w:rFonts w:asciiTheme="majorHAnsi" w:hAnsiTheme="majorHAnsi" w:cstheme="majorHAnsi"/>
          </w:rPr>
          <w:t>www.bll.org.br</w:t>
        </w:r>
      </w:hyperlink>
      <w:r w:rsidRPr="00526D5A">
        <w:rPr>
          <w:rFonts w:asciiTheme="majorHAnsi" w:hAnsiTheme="majorHAnsi" w:cstheme="majorHAnsi"/>
        </w:rPr>
        <w:t>. O edital encontra-se à disposição na sede da Prefeitura e no site oficial. Mais informações no (33) 3323-8000 / 8900.</w:t>
      </w:r>
    </w:p>
    <w:p w14:paraId="771712D1" w14:textId="77777777" w:rsidR="00A55A7A" w:rsidRDefault="00A55A7A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39D349" w14:textId="77777777" w:rsidR="00A55A7A" w:rsidRDefault="00A55A7A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940663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C5B5A5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D63ED4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351438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5593F1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195819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557EDC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CBE299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33700B" w14:textId="41511E22" w:rsidR="00581D54" w:rsidRPr="00581D54" w:rsidRDefault="00581D54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81D54">
        <w:rPr>
          <w:rFonts w:asciiTheme="minorHAnsi" w:hAnsiTheme="minorHAnsi" w:cstheme="minorHAnsi"/>
          <w:b/>
        </w:rPr>
        <w:lastRenderedPageBreak/>
        <w:t>PREFEITURA MUNICIPAL DE PLANURA - ERRATA - CONCORRÊNCIA ELETRÔNICA N° 006/2024</w:t>
      </w:r>
    </w:p>
    <w:p w14:paraId="2AF3D08F" w14:textId="05B01BB0" w:rsidR="00A55A7A" w:rsidRPr="00581D54" w:rsidRDefault="00581D54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26D5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81D54">
        <w:rPr>
          <w:rFonts w:asciiTheme="majorHAnsi" w:hAnsiTheme="majorHAnsi" w:cstheme="majorHAnsi"/>
        </w:rPr>
        <w:t>E</w:t>
      </w:r>
      <w:r w:rsidR="00526D5A" w:rsidRPr="00581D54">
        <w:rPr>
          <w:rFonts w:asciiTheme="majorHAnsi" w:hAnsiTheme="majorHAnsi" w:cstheme="majorHAnsi"/>
        </w:rPr>
        <w:t xml:space="preserve">xecução de Recapeamento Asfáltico com CBUQ em vias públicas do município de Planura/MG, com rampas de acessibilidade, calçadas, sinalização vertical e horizontal com recursos oriundos do Convênio SEGOV nº 1491000802/2024, inclusive com fornecimento de materiais, equipamentos e mão de obra, no âmbito da Secretaria Municipal de Infraestrutura, Assuntos Urbanos e Planejamento, de acordo com as condições do edital e seus anexos, haja vista que, por motivo de erro na digitação, onde se lê: CONCORRÊNCIA ELETRÔNICA Nº 005/2024, passa-se a </w:t>
      </w:r>
      <w:r w:rsidR="00C10624" w:rsidRPr="00581D54">
        <w:rPr>
          <w:rFonts w:asciiTheme="majorHAnsi" w:hAnsiTheme="majorHAnsi" w:cstheme="majorHAnsi"/>
        </w:rPr>
        <w:t>ler: CONCORRÊNCIA</w:t>
      </w:r>
      <w:r w:rsidR="00526D5A" w:rsidRPr="00581D54">
        <w:rPr>
          <w:rFonts w:asciiTheme="majorHAnsi" w:hAnsiTheme="majorHAnsi" w:cstheme="majorHAnsi"/>
        </w:rPr>
        <w:t xml:space="preserve"> ELETRÔNICA Nº 006/2024.Dúvidas através do telefone (34)3427-7014, e e-mail </w:t>
      </w:r>
      <w:hyperlink r:id="rId75" w:history="1">
        <w:r w:rsidRPr="00581D54">
          <w:rPr>
            <w:rStyle w:val="Hyperlink"/>
            <w:rFonts w:asciiTheme="majorHAnsi" w:hAnsiTheme="majorHAnsi" w:cstheme="majorHAnsi"/>
          </w:rPr>
          <w:t>licitacao@planura.mg.gov.br</w:t>
        </w:r>
      </w:hyperlink>
      <w:r w:rsidR="00526D5A" w:rsidRPr="00581D54">
        <w:rPr>
          <w:rFonts w:asciiTheme="majorHAnsi" w:hAnsiTheme="majorHAnsi" w:cstheme="majorHAnsi"/>
        </w:rPr>
        <w:t xml:space="preserve">, no horário das 13h às 16h30min, de segunda </w:t>
      </w:r>
      <w:r w:rsidRPr="00581D54">
        <w:rPr>
          <w:rFonts w:asciiTheme="majorHAnsi" w:hAnsiTheme="majorHAnsi" w:cstheme="majorHAnsi"/>
        </w:rPr>
        <w:t>a sexta-feira, exceto feriados.</w:t>
      </w:r>
    </w:p>
    <w:p w14:paraId="6694C235" w14:textId="77777777" w:rsidR="00A55A7A" w:rsidRPr="00581D54" w:rsidRDefault="00A55A7A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EB574C" w14:textId="77777777" w:rsidR="00A55A7A" w:rsidRPr="00581D54" w:rsidRDefault="00A55A7A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A5E53A" w14:textId="7A42759F" w:rsidR="00581D54" w:rsidRPr="00581D54" w:rsidRDefault="00581D54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81D54">
        <w:rPr>
          <w:rFonts w:asciiTheme="minorHAnsi" w:hAnsiTheme="minorHAnsi" w:cstheme="minorHAnsi"/>
          <w:b/>
        </w:rPr>
        <w:t>PREFEITURA MUNICIPAL DE PONTE NOVA - CONSÓRCIO INTERMUNICIPAL MULTISSETORIAL DO VALE DO PIRANGA - CIMVALPI -  CONCORRÊNCIA ELETRÔNICA 015/2024</w:t>
      </w:r>
    </w:p>
    <w:p w14:paraId="2680FBF7" w14:textId="7C84A11E" w:rsidR="00A55A7A" w:rsidRPr="00581D54" w:rsidRDefault="00581D54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1D54">
        <w:rPr>
          <w:rFonts w:asciiTheme="majorHAnsi" w:hAnsiTheme="majorHAnsi" w:cstheme="majorHAnsi"/>
        </w:rPr>
        <w:t xml:space="preserve">Objeto: Contratação de empresa de engenharia com especialidade em obras públicas, para obra de “Construção de Escola – 4 Salas no Distrito de Baixa Verde, Dionísio/MG”. Data da sessão pública: 29/08/2024, às 09:00h, horário de Brasília - DF, no sítio eletrônico </w:t>
      </w:r>
      <w:hyperlink r:id="rId76" w:history="1">
        <w:r w:rsidRPr="00581D5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81D54">
        <w:rPr>
          <w:rFonts w:asciiTheme="majorHAnsi" w:hAnsiTheme="majorHAnsi" w:cstheme="majorHAnsi"/>
        </w:rPr>
        <w:t xml:space="preserve">. O cadastramento de propostas inicia-se quando for publicado na plataforma e encerra-se, automaticamente, na data e hora marcadas para a realização da sessão da concorrência. O Edital na íntegra, poderá ser obtido nos sites </w:t>
      </w:r>
      <w:hyperlink r:id="rId77" w:history="1">
        <w:r w:rsidRPr="00581D5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81D54">
        <w:rPr>
          <w:rFonts w:asciiTheme="majorHAnsi" w:hAnsiTheme="majorHAnsi" w:cstheme="majorHAnsi"/>
        </w:rPr>
        <w:t xml:space="preserve"> ou </w:t>
      </w:r>
      <w:hyperlink r:id="rId78" w:history="1">
        <w:r w:rsidRPr="00581D54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581D54">
        <w:rPr>
          <w:rFonts w:asciiTheme="majorHAnsi" w:hAnsiTheme="majorHAnsi" w:cstheme="majorHAnsi"/>
        </w:rPr>
        <w:t xml:space="preserve">. Maiores informações poderão ser obtidas na sede do CIMVALPI, na Rua Jaime Pereira, 127, ou através da plataforma </w:t>
      </w:r>
      <w:hyperlink r:id="rId79" w:history="1">
        <w:r w:rsidRPr="00581D5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81D54">
        <w:rPr>
          <w:rFonts w:asciiTheme="majorHAnsi" w:hAnsiTheme="majorHAnsi" w:cstheme="majorHAnsi"/>
        </w:rPr>
        <w:t>.</w:t>
      </w:r>
    </w:p>
    <w:p w14:paraId="62D6A798" w14:textId="77777777" w:rsidR="00A55A7A" w:rsidRDefault="00A55A7A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C0CF4B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CD4CAB" w14:textId="04C5099E" w:rsidR="00581D54" w:rsidRPr="00581D54" w:rsidRDefault="00581D54" w:rsidP="00581D5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81D5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581D54">
        <w:rPr>
          <w:rFonts w:asciiTheme="minorHAnsi" w:hAnsiTheme="minorHAnsi" w:cstheme="minorHAnsi"/>
          <w:b/>
        </w:rPr>
        <w:t>ROMARIA</w:t>
      </w:r>
      <w:r>
        <w:rPr>
          <w:rFonts w:asciiTheme="minorHAnsi" w:hAnsiTheme="minorHAnsi" w:cstheme="minorHAnsi"/>
          <w:b/>
        </w:rPr>
        <w:t xml:space="preserve"> - </w:t>
      </w:r>
      <w:r w:rsidRPr="00581D54">
        <w:rPr>
          <w:rFonts w:asciiTheme="minorHAnsi" w:hAnsiTheme="minorHAnsi" w:cstheme="minorHAnsi"/>
          <w:b/>
        </w:rPr>
        <w:t>CONCORRÊNCIA PRESENCIAL Nº 008/2024</w:t>
      </w:r>
    </w:p>
    <w:p w14:paraId="5FE8598B" w14:textId="0617E3FB" w:rsidR="00A55A7A" w:rsidRPr="00581D54" w:rsidRDefault="00581D54" w:rsidP="00581D5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1D5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Execução de obras de pavimenta</w:t>
      </w:r>
      <w:r w:rsidRPr="00581D54">
        <w:rPr>
          <w:rFonts w:asciiTheme="majorHAnsi" w:hAnsiTheme="majorHAnsi" w:cstheme="majorHAnsi"/>
        </w:rPr>
        <w:t>ção asfáltica</w:t>
      </w:r>
      <w:r>
        <w:rPr>
          <w:rFonts w:asciiTheme="majorHAnsi" w:hAnsiTheme="majorHAnsi" w:cstheme="majorHAnsi"/>
        </w:rPr>
        <w:t xml:space="preserve"> </w:t>
      </w:r>
      <w:r w:rsidRPr="00581D54">
        <w:rPr>
          <w:rFonts w:asciiTheme="majorHAnsi" w:hAnsiTheme="majorHAnsi" w:cstheme="majorHAnsi"/>
        </w:rPr>
        <w:t>no Bairro Padre Eustáquio neste município. Torna</w:t>
      </w:r>
      <w:r>
        <w:rPr>
          <w:rFonts w:asciiTheme="majorHAnsi" w:hAnsiTheme="majorHAnsi" w:cstheme="majorHAnsi"/>
        </w:rPr>
        <w:t xml:space="preserve"> </w:t>
      </w:r>
      <w:r w:rsidRPr="00581D54">
        <w:rPr>
          <w:rFonts w:asciiTheme="majorHAnsi" w:hAnsiTheme="majorHAnsi" w:cstheme="majorHAnsi"/>
        </w:rPr>
        <w:t>público que às 09:00 hor</w:t>
      </w:r>
      <w:r>
        <w:rPr>
          <w:rFonts w:asciiTheme="majorHAnsi" w:hAnsiTheme="majorHAnsi" w:cstheme="majorHAnsi"/>
        </w:rPr>
        <w:t xml:space="preserve">as do dia 28 de agosto de 2024. </w:t>
      </w:r>
      <w:r w:rsidRPr="00581D54">
        <w:rPr>
          <w:rFonts w:asciiTheme="majorHAnsi" w:hAnsiTheme="majorHAnsi" w:cstheme="majorHAnsi"/>
        </w:rPr>
        <w:t>A sessão</w:t>
      </w:r>
      <w:r>
        <w:rPr>
          <w:rFonts w:asciiTheme="majorHAnsi" w:hAnsiTheme="majorHAnsi" w:cstheme="majorHAnsi"/>
        </w:rPr>
        <w:t xml:space="preserve"> </w:t>
      </w:r>
      <w:r w:rsidRPr="00581D54">
        <w:rPr>
          <w:rFonts w:asciiTheme="majorHAnsi" w:hAnsiTheme="majorHAnsi" w:cstheme="majorHAnsi"/>
        </w:rPr>
        <w:t>pública será gravada com áudio e vídeo de acordo com a Lei Federal nº14.133/2021. MAIORES INFORMAÇÕES pelo tel. (034) 3848-1110</w:t>
      </w:r>
      <w:r>
        <w:rPr>
          <w:rFonts w:asciiTheme="majorHAnsi" w:hAnsiTheme="majorHAnsi" w:cstheme="majorHAnsi"/>
        </w:rPr>
        <w:t xml:space="preserve"> </w:t>
      </w:r>
      <w:r w:rsidRPr="00581D54">
        <w:rPr>
          <w:rFonts w:asciiTheme="majorHAnsi" w:hAnsiTheme="majorHAnsi" w:cstheme="majorHAnsi"/>
        </w:rPr>
        <w:t>das 08:00 às 17:00 horas</w:t>
      </w:r>
    </w:p>
    <w:p w14:paraId="6FC015D7" w14:textId="77777777" w:rsidR="00A55A7A" w:rsidRPr="00581D54" w:rsidRDefault="00A55A7A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12CBF9" w14:textId="77777777" w:rsidR="00A55A7A" w:rsidRDefault="00A55A7A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3D072D" w14:textId="0FA62E50" w:rsidR="00581D54" w:rsidRPr="00AD47AB" w:rsidRDefault="00AD47AB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D47AB">
        <w:rPr>
          <w:rFonts w:asciiTheme="minorHAnsi" w:hAnsiTheme="minorHAnsi" w:cstheme="minorHAnsi"/>
          <w:b/>
        </w:rPr>
        <w:t xml:space="preserve">PREFEITURA MUNICIPAL DE SANTA MARIA DO </w:t>
      </w:r>
      <w:r>
        <w:rPr>
          <w:rFonts w:asciiTheme="minorHAnsi" w:hAnsiTheme="minorHAnsi" w:cstheme="minorHAnsi"/>
          <w:b/>
        </w:rPr>
        <w:t>SALTO - CONCORRÊNCIA ELETRÔNICA Nº</w:t>
      </w:r>
      <w:r w:rsidRPr="00AD47AB">
        <w:rPr>
          <w:rFonts w:asciiTheme="minorHAnsi" w:hAnsiTheme="minorHAnsi" w:cstheme="minorHAnsi"/>
          <w:b/>
        </w:rPr>
        <w:t xml:space="preserve"> 002/2024</w:t>
      </w:r>
    </w:p>
    <w:p w14:paraId="6727D477" w14:textId="78B101E8" w:rsidR="00A55A7A" w:rsidRPr="00AD47AB" w:rsidRDefault="00581D54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47AB">
        <w:rPr>
          <w:rFonts w:asciiTheme="majorHAnsi" w:hAnsiTheme="majorHAnsi" w:cstheme="majorHAnsi"/>
        </w:rPr>
        <w:t>Objeto: Execução das obras de construção de (02) duas unidades habitacionais na sede do município, tipo menor preço global com fornecimento total de materiais e mão de obra, conforme projeto, DATA DE ABERTURA 29/08/2024, às 09h:00m.</w:t>
      </w:r>
      <w:r w:rsidR="00AD47AB" w:rsidRPr="00AD47AB">
        <w:rPr>
          <w:rFonts w:asciiTheme="majorHAnsi" w:hAnsiTheme="majorHAnsi" w:cstheme="majorHAnsi"/>
        </w:rPr>
        <w:t xml:space="preserve"> </w:t>
      </w:r>
      <w:r w:rsidRPr="00AD47AB">
        <w:rPr>
          <w:rFonts w:asciiTheme="majorHAnsi" w:hAnsiTheme="majorHAnsi" w:cstheme="majorHAnsi"/>
        </w:rPr>
        <w:t xml:space="preserve">informações e esclarecimentos através da plataforma </w:t>
      </w:r>
      <w:hyperlink r:id="rId80" w:history="1">
        <w:r w:rsidR="00AD47AB" w:rsidRPr="00AD47A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D47AB">
        <w:rPr>
          <w:rFonts w:asciiTheme="majorHAnsi" w:hAnsiTheme="majorHAnsi" w:cstheme="majorHAnsi"/>
        </w:rPr>
        <w:t xml:space="preserve">, </w:t>
      </w:r>
      <w:hyperlink r:id="rId81" w:history="1">
        <w:r w:rsidR="00AD47AB" w:rsidRPr="00AD47AB">
          <w:rPr>
            <w:rStyle w:val="Hyperlink"/>
            <w:rFonts w:asciiTheme="majorHAnsi" w:hAnsiTheme="majorHAnsi" w:cstheme="majorHAnsi"/>
          </w:rPr>
          <w:t>licitacaostmaria@gmail.com</w:t>
        </w:r>
      </w:hyperlink>
      <w:r w:rsidRPr="00AD47AB">
        <w:rPr>
          <w:rFonts w:asciiTheme="majorHAnsi" w:hAnsiTheme="majorHAnsi" w:cstheme="majorHAnsi"/>
        </w:rPr>
        <w:t xml:space="preserve">, no site </w:t>
      </w:r>
      <w:hyperlink r:id="rId82" w:history="1">
        <w:r w:rsidR="00AD47AB" w:rsidRPr="00AD47AB">
          <w:rPr>
            <w:rStyle w:val="Hyperlink"/>
            <w:rFonts w:asciiTheme="majorHAnsi" w:hAnsiTheme="majorHAnsi" w:cstheme="majorHAnsi"/>
          </w:rPr>
          <w:t>https://www.santamariadosalto.mg.gov.br</w:t>
        </w:r>
      </w:hyperlink>
      <w:r w:rsidRPr="00AD47AB">
        <w:rPr>
          <w:rFonts w:asciiTheme="majorHAnsi" w:hAnsiTheme="majorHAnsi" w:cstheme="majorHAnsi"/>
        </w:rPr>
        <w:t>, ou na sala de Licitações na Pça Aurelina Mota Santos nº. 218 – Centro Santa M</w:t>
      </w:r>
      <w:r w:rsidR="00AD47AB" w:rsidRPr="00AD47AB">
        <w:rPr>
          <w:rFonts w:asciiTheme="majorHAnsi" w:hAnsiTheme="majorHAnsi" w:cstheme="majorHAnsi"/>
        </w:rPr>
        <w:t>aria do Salto MG CEP 39.928000.</w:t>
      </w:r>
    </w:p>
    <w:p w14:paraId="7E0EBE3B" w14:textId="77777777" w:rsidR="00A55A7A" w:rsidRDefault="00A55A7A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A4D7F2" w14:textId="77777777" w:rsidR="00A55A7A" w:rsidRDefault="00A55A7A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E05DEB" w14:textId="3884F5C4" w:rsidR="00AD47AB" w:rsidRPr="00AD47AB" w:rsidRDefault="00AD47AB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D47AB">
        <w:rPr>
          <w:rFonts w:asciiTheme="minorHAnsi" w:hAnsiTheme="minorHAnsi" w:cstheme="minorHAnsi"/>
          <w:b/>
        </w:rPr>
        <w:t>PREFEITURA MUNICIPAL DE SÃO DOMINGOS DAS DORES - CONCORRÊNCIA Nº 003/2024</w:t>
      </w:r>
    </w:p>
    <w:p w14:paraId="23A05909" w14:textId="71E17AE9" w:rsidR="00A55A7A" w:rsidRPr="00AD47AB" w:rsidRDefault="00AD47AB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47AB">
        <w:rPr>
          <w:rFonts w:asciiTheme="majorHAnsi" w:hAnsiTheme="majorHAnsi" w:cstheme="majorHAnsi"/>
        </w:rPr>
        <w:t xml:space="preserve">Objeto: Prestação serviço de Obra de Pavimentação Rural em bloco sextavado – Trecho da Serra Geraldo Taliba, no município de São Domingos das Dores. O início de lançamento de propostas: às 08:00hs do dia 13 de </w:t>
      </w:r>
      <w:r w:rsidR="00C10624" w:rsidRPr="00AD47AB">
        <w:rPr>
          <w:rFonts w:asciiTheme="majorHAnsi" w:hAnsiTheme="majorHAnsi" w:cstheme="majorHAnsi"/>
        </w:rPr>
        <w:t>agosto</w:t>
      </w:r>
      <w:r w:rsidRPr="00AD47AB">
        <w:rPr>
          <w:rFonts w:asciiTheme="majorHAnsi" w:hAnsiTheme="majorHAnsi" w:cstheme="majorHAnsi"/>
        </w:rPr>
        <w:t xml:space="preserve"> de 2024 à 29 de agosto de 2024 e realizar o seu credenciamento e iserção da proposta de preços. Os lances aconteceram às 09:00 hs do dia 29 de agosto de 2024. O edital e seus anexos ficarão disponíveis no endereço eletrônico: </w:t>
      </w:r>
      <w:hyperlink r:id="rId83" w:history="1">
        <w:r w:rsidRPr="00AD47AB">
          <w:rPr>
            <w:rStyle w:val="Hyperlink"/>
            <w:rFonts w:asciiTheme="majorHAnsi" w:hAnsiTheme="majorHAnsi" w:cstheme="majorHAnsi"/>
          </w:rPr>
          <w:t>www.gov.br/pncp/pt-br</w:t>
        </w:r>
      </w:hyperlink>
      <w:r w:rsidRPr="00AD47AB">
        <w:rPr>
          <w:rFonts w:asciiTheme="majorHAnsi" w:hAnsiTheme="majorHAnsi" w:cstheme="majorHAnsi"/>
        </w:rPr>
        <w:t xml:space="preserve">, ou na plataforma </w:t>
      </w:r>
      <w:hyperlink r:id="rId84" w:history="1">
        <w:r w:rsidRPr="00AD47AB">
          <w:rPr>
            <w:rStyle w:val="Hyperlink"/>
            <w:rFonts w:asciiTheme="majorHAnsi" w:hAnsiTheme="majorHAnsi" w:cstheme="majorHAnsi"/>
          </w:rPr>
          <w:t>https://sddores-pm-scpi.sigmix.net/scpi9/comprasedital/</w:t>
        </w:r>
      </w:hyperlink>
      <w:r w:rsidRPr="00AD47AB">
        <w:rPr>
          <w:rFonts w:asciiTheme="majorHAnsi" w:hAnsiTheme="majorHAnsi" w:cstheme="majorHAnsi"/>
        </w:rPr>
        <w:t xml:space="preserve"> e no Portal da </w:t>
      </w:r>
      <w:r w:rsidR="00C10624" w:rsidRPr="00AD47AB">
        <w:rPr>
          <w:rFonts w:asciiTheme="majorHAnsi" w:hAnsiTheme="majorHAnsi" w:cstheme="majorHAnsi"/>
        </w:rPr>
        <w:t>Transparência</w:t>
      </w:r>
      <w:r w:rsidRPr="00AD47AB">
        <w:rPr>
          <w:rFonts w:asciiTheme="majorHAnsi" w:hAnsiTheme="majorHAnsi" w:cstheme="majorHAnsi"/>
        </w:rPr>
        <w:t xml:space="preserve"> do município - telefone: 33 3315-8000.</w:t>
      </w:r>
    </w:p>
    <w:p w14:paraId="59848243" w14:textId="77777777" w:rsidR="00A55A7A" w:rsidRDefault="00A55A7A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DD1D33" w14:textId="77777777" w:rsidR="003F0F13" w:rsidRDefault="003F0F13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8635EE" w14:textId="77777777" w:rsidR="00A55A7A" w:rsidRPr="00AD47AB" w:rsidRDefault="00A55A7A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8B4962E" w14:textId="73AB26E9" w:rsidR="00AD47AB" w:rsidRPr="00AD47AB" w:rsidRDefault="00AD47AB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D47AB">
        <w:rPr>
          <w:rFonts w:asciiTheme="minorHAnsi" w:hAnsiTheme="minorHAnsi" w:cstheme="minorHAnsi"/>
          <w:b/>
        </w:rPr>
        <w:t>PREFEITURA MUNICIPAL DE SÃO JOSÉ DA VARGINHA - CONCORRÊNCIA ELETRÔNICA Nº 01/2024</w:t>
      </w:r>
    </w:p>
    <w:p w14:paraId="76CFD362" w14:textId="7375A8DA" w:rsidR="00A55A7A" w:rsidRPr="00AD47AB" w:rsidRDefault="00AD47AB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47AB">
        <w:rPr>
          <w:rFonts w:asciiTheme="majorHAnsi" w:hAnsiTheme="majorHAnsi" w:cstheme="majorHAnsi"/>
        </w:rPr>
        <w:t xml:space="preserve">Objeto: Executar a construção do </w:t>
      </w:r>
      <w:r w:rsidR="00C10624" w:rsidRPr="00AD47AB">
        <w:rPr>
          <w:rFonts w:asciiTheme="majorHAnsi" w:hAnsiTheme="majorHAnsi" w:cstheme="majorHAnsi"/>
        </w:rPr>
        <w:t xml:space="preserve">CRAS São José Da Varginha. </w:t>
      </w:r>
      <w:r w:rsidRPr="00AD47AB">
        <w:rPr>
          <w:rFonts w:asciiTheme="majorHAnsi" w:hAnsiTheme="majorHAnsi" w:cstheme="majorHAnsi"/>
        </w:rPr>
        <w:t xml:space="preserve">FIM DO RECEBIMENTO DA PROPOSTA: 06/09/2024 ás 09:00hrs. Data da sessão: 06/09/2024 às 09:10hrs – Endereço Eletrônico da Plataforma que será realizada: Plataforma de licitações Licitar Digital, </w:t>
      </w:r>
      <w:hyperlink r:id="rId85" w:history="1">
        <w:r w:rsidRPr="00AD47A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D47AB">
        <w:rPr>
          <w:rFonts w:asciiTheme="majorHAnsi" w:hAnsiTheme="majorHAnsi" w:cstheme="majorHAnsi"/>
        </w:rPr>
        <w:t xml:space="preserve">. Informações e cópia do Edital: Sala de licitações (Praça São José, nº 10, centro, Cep: 35694-000, São José da Varginha/MG), e-mail: </w:t>
      </w:r>
      <w:hyperlink r:id="rId86" w:history="1">
        <w:r w:rsidRPr="00AD47AB">
          <w:rPr>
            <w:rStyle w:val="Hyperlink"/>
            <w:rFonts w:asciiTheme="majorHAnsi" w:hAnsiTheme="majorHAnsi" w:cstheme="majorHAnsi"/>
          </w:rPr>
          <w:t>licitacao@saojosedavarginha.mg.gov.br</w:t>
        </w:r>
      </w:hyperlink>
      <w:r w:rsidRPr="00AD47AB">
        <w:rPr>
          <w:rFonts w:asciiTheme="majorHAnsi" w:hAnsiTheme="majorHAnsi" w:cstheme="majorHAnsi"/>
        </w:rPr>
        <w:t xml:space="preserve">, site: </w:t>
      </w:r>
      <w:hyperlink r:id="rId87" w:history="1">
        <w:r w:rsidRPr="00AD47AB">
          <w:rPr>
            <w:rStyle w:val="Hyperlink"/>
            <w:rFonts w:asciiTheme="majorHAnsi" w:hAnsiTheme="majorHAnsi" w:cstheme="majorHAnsi"/>
          </w:rPr>
          <w:t>www.saojosedavarginha.mg.gov.br</w:t>
        </w:r>
      </w:hyperlink>
      <w:r w:rsidRPr="00AD47AB">
        <w:rPr>
          <w:rFonts w:asciiTheme="majorHAnsi" w:hAnsiTheme="majorHAnsi" w:cstheme="majorHAnsi"/>
        </w:rPr>
        <w:t xml:space="preserve"> – </w:t>
      </w:r>
      <w:hyperlink r:id="rId88" w:history="1">
        <w:r w:rsidRPr="00AD47A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D47AB">
        <w:rPr>
          <w:rFonts w:asciiTheme="majorHAnsi" w:hAnsiTheme="majorHAnsi" w:cstheme="majorHAnsi"/>
        </w:rPr>
        <w:t xml:space="preserve"> - Telefone: (37) 3275-1242.</w:t>
      </w:r>
    </w:p>
    <w:p w14:paraId="1DED5455" w14:textId="77777777" w:rsidR="00A55A7A" w:rsidRDefault="00A55A7A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4B62D22" w14:textId="77777777" w:rsidR="003F0F13" w:rsidRPr="00FC478E" w:rsidRDefault="003F0F13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6F7B5AA" w14:textId="71E743A8" w:rsidR="00FC478E" w:rsidRPr="00FC478E" w:rsidRDefault="00FC478E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478E">
        <w:rPr>
          <w:rFonts w:asciiTheme="minorHAnsi" w:hAnsiTheme="minorHAnsi" w:cstheme="minorHAnsi"/>
          <w:b/>
        </w:rPr>
        <w:t>PREFEITURA MUNICIPAL DE TAIOBEIRAS - CONCORRÊNCIA ELETRÔNICA Nº 8/2024</w:t>
      </w:r>
    </w:p>
    <w:p w14:paraId="34C912ED" w14:textId="73D0D953" w:rsidR="00A55A7A" w:rsidRP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478E">
        <w:rPr>
          <w:rFonts w:asciiTheme="majorHAnsi" w:hAnsiTheme="majorHAnsi" w:cstheme="majorHAnsi"/>
        </w:rPr>
        <w:t xml:space="preserve">Objeto: Execução, Empreitada Global Menor Preço, Para Construção De Infraestrutura De Acesso À Praça Do Planalto E Praça Vereador Zé Coló No Município De Taiobeiras/Mg - Contrato De Repasse 949703/2023/Mtur/Caixa, conforme planilhas e anexos, prazo de execução 06 meses, data da realização: 29 de agosto de 2024, às 08:01min, na plataforma de Concorrência Eletrônica localizada no endereço eletrônico </w:t>
      </w:r>
      <w:hyperlink r:id="rId89" w:history="1">
        <w:r w:rsidRPr="00FC478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FC478E">
        <w:rPr>
          <w:rFonts w:asciiTheme="majorHAnsi" w:hAnsiTheme="majorHAnsi" w:cstheme="majorHAnsi"/>
        </w:rPr>
        <w:t xml:space="preserve">. informações complementares através do site: </w:t>
      </w:r>
      <w:hyperlink r:id="rId90" w:history="1">
        <w:r w:rsidRPr="00FC478E">
          <w:rPr>
            <w:rStyle w:val="Hyperlink"/>
            <w:rFonts w:asciiTheme="majorHAnsi" w:hAnsiTheme="majorHAnsi" w:cstheme="majorHAnsi"/>
          </w:rPr>
          <w:t>www.taiobeiras.mg.gov.br</w:t>
        </w:r>
      </w:hyperlink>
      <w:r w:rsidRPr="00FC478E">
        <w:rPr>
          <w:rFonts w:asciiTheme="majorHAnsi" w:hAnsiTheme="majorHAnsi" w:cstheme="majorHAnsi"/>
        </w:rPr>
        <w:t xml:space="preserve"> Link "licitações"</w:t>
      </w:r>
    </w:p>
    <w:p w14:paraId="37377612" w14:textId="77777777" w:rsidR="00FC478E" w:rsidRP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B955FF" w14:textId="77777777" w:rsidR="00FC478E" w:rsidRP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8A759C" w14:textId="4BF9EC60" w:rsidR="00FC478E" w:rsidRPr="00FC478E" w:rsidRDefault="00FC478E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478E">
        <w:rPr>
          <w:rFonts w:asciiTheme="minorHAnsi" w:hAnsiTheme="minorHAnsi" w:cstheme="minorHAnsi"/>
          <w:b/>
        </w:rPr>
        <w:t>PREFEITURA MUNICIPAL DE TIMÓTEO - RETIFICAÇÃO - CONCORRÊNCIA Nº 33/2024</w:t>
      </w:r>
    </w:p>
    <w:p w14:paraId="12250017" w14:textId="1FCE1FC5" w:rsidR="00FC478E" w:rsidRP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478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C478E">
        <w:rPr>
          <w:rFonts w:asciiTheme="majorHAnsi" w:hAnsiTheme="majorHAnsi" w:cstheme="majorHAnsi"/>
        </w:rPr>
        <w:t>No Edital da Concorrência Eletrônica nº 33/2024, publicado no DOU de 07/08/2024, Seção 3. Onde se lê: "revitalização". Leia-se: "reforma e revitalização".</w:t>
      </w:r>
    </w:p>
    <w:p w14:paraId="30812DC6" w14:textId="77777777" w:rsidR="00FC478E" w:rsidRDefault="00FC478E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DD7411" w14:textId="77777777" w:rsidR="00AD3AF2" w:rsidRDefault="00AD3AF2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2471BA" w14:textId="0E681736" w:rsidR="00C00A78" w:rsidRDefault="00C00A78" w:rsidP="00C00A7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00A78">
        <w:rPr>
          <w:rFonts w:asciiTheme="minorHAnsi" w:hAnsiTheme="minorHAnsi" w:cstheme="minorHAnsi"/>
          <w:b/>
        </w:rPr>
        <w:t>ESTADO DA BAHIA</w:t>
      </w:r>
    </w:p>
    <w:p w14:paraId="1440B178" w14:textId="77777777" w:rsidR="00635FC3" w:rsidRDefault="00635FC3" w:rsidP="00C00A7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7DE0F3C" w14:textId="77777777" w:rsidR="00037A00" w:rsidRPr="00C00A78" w:rsidRDefault="00037A00" w:rsidP="00C00A7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0284F1C" w14:textId="1B6DB059" w:rsidR="00635FC3" w:rsidRPr="00635FC3" w:rsidRDefault="00635FC3" w:rsidP="00635FC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35FC3">
        <w:rPr>
          <w:rFonts w:asciiTheme="minorHAnsi" w:hAnsiTheme="minorHAnsi" w:cstheme="minorHAnsi"/>
          <w:b/>
        </w:rPr>
        <w:t xml:space="preserve">EMBASA - EMPRESA BAIANA DE ÁGUAS E SANEAMENTO S.A. – AVISO DA LICITAÇÃO Nº 131/24 </w:t>
      </w:r>
    </w:p>
    <w:p w14:paraId="31FC518F" w14:textId="5A13129C" w:rsidR="00C00A78" w:rsidRPr="00635FC3" w:rsidRDefault="00635FC3" w:rsidP="00635FC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35FC3">
        <w:rPr>
          <w:rFonts w:asciiTheme="majorHAnsi" w:hAnsiTheme="majorHAnsi" w:cstheme="majorHAnsi"/>
        </w:rPr>
        <w:t xml:space="preserve">Objeto: Interligação do SAA de Ibiassucê ao SIAA do algodão. Abertura de Propostas: 05/09/2024 às 10h. (Horário de Brasília-DF). Recursos Financeiros: Próprios. O Edital e seus anexos encontram-se disponíveis para download no site </w:t>
      </w:r>
      <w:hyperlink r:id="rId91" w:history="1">
        <w:r w:rsidRPr="00635FC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635FC3">
        <w:rPr>
          <w:rFonts w:asciiTheme="majorHAnsi" w:hAnsiTheme="majorHAnsi" w:cstheme="majorHAnsi"/>
        </w:rPr>
        <w:t xml:space="preserve">. (Licitação BB nº: 1052921). O cadastro da proposta deverá ser feito no site </w:t>
      </w:r>
      <w:hyperlink r:id="rId92" w:history="1">
        <w:r w:rsidRPr="00635FC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635FC3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93" w:history="1">
        <w:r w:rsidRPr="00635FC3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635FC3">
        <w:rPr>
          <w:rFonts w:asciiTheme="majorHAnsi" w:hAnsiTheme="majorHAnsi" w:cstheme="majorHAnsi"/>
        </w:rPr>
        <w:t xml:space="preserve"> ou por telefone: (71) 3372-4756/4764.</w:t>
      </w:r>
      <w:r>
        <w:rPr>
          <w:rFonts w:asciiTheme="majorHAnsi" w:hAnsiTheme="majorHAnsi" w:cstheme="majorHAnsi"/>
        </w:rPr>
        <w:t xml:space="preserve"> </w:t>
      </w:r>
    </w:p>
    <w:p w14:paraId="0A8E3CF6" w14:textId="77777777" w:rsidR="00635FC3" w:rsidRDefault="00635FC3" w:rsidP="00C00A7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DC5501C" w14:textId="77777777" w:rsidR="00635FC3" w:rsidRDefault="00635FC3" w:rsidP="00C00A7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59EF220" w14:textId="77777777" w:rsidR="00635FC3" w:rsidRDefault="00635FC3" w:rsidP="00C00A7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89522B4" w14:textId="07D9E186" w:rsidR="00635FC3" w:rsidRPr="00635FC3" w:rsidRDefault="00635FC3" w:rsidP="00C00A7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635FC3">
        <w:rPr>
          <w:rFonts w:asciiTheme="minorHAnsi" w:hAnsiTheme="minorHAnsi" w:cstheme="minorHAnsi"/>
          <w:b/>
        </w:rPr>
        <w:t>DISTRITO FEDERAL</w:t>
      </w:r>
    </w:p>
    <w:p w14:paraId="2931F2AF" w14:textId="77777777" w:rsidR="00635FC3" w:rsidRDefault="00635FC3" w:rsidP="00C00A7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8B52808" w14:textId="77777777" w:rsidR="00635FC3" w:rsidRPr="00635FC3" w:rsidRDefault="00635FC3" w:rsidP="00C00A7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1D33F83" w14:textId="716AEA27" w:rsidR="00635FC3" w:rsidRPr="00635FC3" w:rsidRDefault="00635FC3" w:rsidP="00635FC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35FC3">
        <w:rPr>
          <w:rFonts w:asciiTheme="minorHAnsi" w:hAnsiTheme="minorHAnsi" w:cstheme="minorHAnsi"/>
          <w:b/>
        </w:rPr>
        <w:t>SLU - SERVIÇO DE LIMPEZA URBANA DO DISTRITO FEDERAL - PREGÃO ELETRÔNICO Nº 90004/2024</w:t>
      </w:r>
    </w:p>
    <w:p w14:paraId="456919B7" w14:textId="101588FA" w:rsidR="00635FC3" w:rsidRPr="00635FC3" w:rsidRDefault="00635FC3" w:rsidP="00635FC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35FC3">
        <w:rPr>
          <w:rFonts w:asciiTheme="majorHAnsi" w:hAnsiTheme="majorHAnsi" w:cstheme="majorHAnsi"/>
        </w:rPr>
        <w:t xml:space="preserve">Objeto: Contratação de empresa especializada para Operação da Unidade de Recebimento de Entulhos no Distrito Federal. Data Abertura: 28/08/2024. Horário: 09h00min (horário de Brasília). Local: </w:t>
      </w:r>
      <w:hyperlink r:id="rId94" w:history="1">
        <w:r w:rsidRPr="00635FC3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40EB8959" w14:textId="77777777" w:rsidR="00635FC3" w:rsidRPr="001B3CF7" w:rsidRDefault="00635FC3" w:rsidP="00C00A7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700FE50" w14:textId="77777777" w:rsidR="00635FC3" w:rsidRPr="001B3CF7" w:rsidRDefault="00635FC3" w:rsidP="00C00A7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3B7FB7B" w14:textId="20D34613" w:rsidR="001B3CF7" w:rsidRPr="001B3CF7" w:rsidRDefault="001B3CF7" w:rsidP="00C00A7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1B3CF7">
        <w:rPr>
          <w:rFonts w:asciiTheme="minorHAnsi" w:hAnsiTheme="minorHAnsi" w:cstheme="minorHAnsi"/>
          <w:b/>
        </w:rPr>
        <w:t>ESTADO DO CEARÁ</w:t>
      </w:r>
    </w:p>
    <w:p w14:paraId="557C63A9" w14:textId="77777777" w:rsidR="001B3CF7" w:rsidRDefault="001B3CF7" w:rsidP="00C00A7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3B3FFC6" w14:textId="77777777" w:rsidR="001B3CF7" w:rsidRPr="001B3CF7" w:rsidRDefault="001B3CF7" w:rsidP="00C00A7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8E03C17" w14:textId="13210EC0" w:rsidR="001B3CF7" w:rsidRPr="001B3CF7" w:rsidRDefault="001B3CF7" w:rsidP="001B3CF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B3CF7">
        <w:rPr>
          <w:rFonts w:asciiTheme="minorHAnsi" w:hAnsiTheme="minorHAnsi" w:cstheme="minorHAnsi"/>
          <w:b/>
        </w:rPr>
        <w:t>SUPERINTENDÊNCIA REGIONAL NO CEARÁ - PREGÃO ELETRÔNICO Nº 90293/2024</w:t>
      </w:r>
    </w:p>
    <w:p w14:paraId="7DA342F3" w14:textId="7816F558" w:rsidR="001B3CF7" w:rsidRPr="001B3CF7" w:rsidRDefault="001B3CF7" w:rsidP="001B3C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B3CF7">
        <w:rPr>
          <w:rFonts w:asciiTheme="majorHAnsi" w:hAnsiTheme="majorHAnsi" w:cstheme="majorHAnsi"/>
        </w:rPr>
        <w:t xml:space="preserve">Objeto: Execução dos Serviços Necessários de Manutenção Rodoviária (Conservação/Recuperação) </w:t>
      </w:r>
      <w:r w:rsidR="00FC478E" w:rsidRPr="001B3CF7">
        <w:rPr>
          <w:rFonts w:asciiTheme="majorHAnsi" w:hAnsiTheme="majorHAnsi" w:cstheme="majorHAnsi"/>
        </w:rPr>
        <w:t>na (</w:t>
      </w:r>
      <w:r w:rsidRPr="001B3CF7">
        <w:rPr>
          <w:rFonts w:asciiTheme="majorHAnsi" w:hAnsiTheme="majorHAnsi" w:cstheme="majorHAnsi"/>
        </w:rPr>
        <w:t xml:space="preserve">s) </w:t>
      </w:r>
      <w:r w:rsidR="00FC478E" w:rsidRPr="001B3CF7">
        <w:rPr>
          <w:rFonts w:asciiTheme="majorHAnsi" w:hAnsiTheme="majorHAnsi" w:cstheme="majorHAnsi"/>
        </w:rPr>
        <w:t>Rodovia (</w:t>
      </w:r>
      <w:r w:rsidRPr="001B3CF7">
        <w:rPr>
          <w:rFonts w:asciiTheme="majorHAnsi" w:hAnsiTheme="majorHAnsi" w:cstheme="majorHAnsi"/>
        </w:rPr>
        <w:t xml:space="preserve">s) BR-020/CE; trecho: DIV PI/CE - PORTO DE MUCURIPE (CONT. DE FORTALEZA) *TRECHO MUNICIPAL*.; subtrecho: ENTR P/ CARRAPATEIRAS (KM 103,20) - ENTR CE-168/266 (BOA VIAGEM); segmento: Km 103,20 ao Km 203,20; extensão total: 100,00 Km, sob jurisdição da SUPERINTENDÊNCIA REGIONAL DO DNIT NO ESTADO DO CEARÁ, no âmbito do Plano Anual </w:t>
      </w:r>
      <w:r>
        <w:rPr>
          <w:rFonts w:asciiTheme="majorHAnsi" w:hAnsiTheme="majorHAnsi" w:cstheme="majorHAnsi"/>
        </w:rPr>
        <w:t>de Trabalho e Orçamento - PATO.</w:t>
      </w:r>
      <w:r w:rsidRPr="001B3CF7">
        <w:rPr>
          <w:rFonts w:asciiTheme="majorHAnsi" w:hAnsiTheme="majorHAnsi" w:cstheme="majorHAnsi"/>
        </w:rPr>
        <w:t xml:space="preserve"> Total de Itens Licitados: 1. Edital: 14/08/2024 das 08h00 às 12h00 e das 13h30 às 17h30. Endereço: Km 06 da Rod Br 116 Bairro Cajazeiras, Cajazeiras - Fortaleza/CE ou </w:t>
      </w:r>
      <w:hyperlink r:id="rId95" w:history="1">
        <w:r w:rsidRPr="00201900">
          <w:rPr>
            <w:rStyle w:val="Hyperlink"/>
            <w:rFonts w:asciiTheme="majorHAnsi" w:hAnsiTheme="majorHAnsi" w:cstheme="majorHAnsi"/>
          </w:rPr>
          <w:t>https://www.gov.br/compras/edital/393024-5-90293-2024</w:t>
        </w:r>
      </w:hyperlink>
      <w:r w:rsidRPr="001B3CF7">
        <w:rPr>
          <w:rFonts w:asciiTheme="majorHAnsi" w:hAnsiTheme="majorHAnsi" w:cstheme="majorHAnsi"/>
        </w:rPr>
        <w:t xml:space="preserve">. Entrega das Propostas: a partir de 14/08/2024 às 08h00 no site </w:t>
      </w:r>
      <w:hyperlink r:id="rId96" w:history="1">
        <w:r w:rsidRPr="0020190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B3CF7">
        <w:rPr>
          <w:rFonts w:asciiTheme="majorHAnsi" w:hAnsiTheme="majorHAnsi" w:cstheme="majorHAnsi"/>
        </w:rPr>
        <w:t xml:space="preserve">. Abertura das Propostas: 29/08/2024 às 09h30 no site </w:t>
      </w:r>
      <w:hyperlink r:id="rId97" w:history="1">
        <w:r w:rsidRPr="0020190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B3CF7">
        <w:rPr>
          <w:rFonts w:asciiTheme="majorHAnsi" w:hAnsiTheme="majorHAnsi" w:cstheme="majorHAnsi"/>
        </w:rPr>
        <w:t xml:space="preserve">. Informações Gerais: O Edital e demais anexos também estarão disponíveis em </w:t>
      </w:r>
      <w:hyperlink r:id="rId98" w:history="1">
        <w:r w:rsidRPr="00201900">
          <w:rPr>
            <w:rStyle w:val="Hyperlink"/>
            <w:rFonts w:asciiTheme="majorHAnsi" w:hAnsiTheme="majorHAnsi" w:cstheme="majorHAnsi"/>
          </w:rPr>
          <w:t>https://www.gov.br/dnit/pt-br/assuntos/licitacoes/superintendencias/editais-de-licitacoes/</w:t>
        </w:r>
      </w:hyperlink>
      <w:r w:rsidRPr="001B3CF7">
        <w:rPr>
          <w:rFonts w:asciiTheme="majorHAnsi" w:hAnsiTheme="majorHAnsi" w:cstheme="majorHAnsi"/>
        </w:rPr>
        <w:t>.</w:t>
      </w:r>
    </w:p>
    <w:p w14:paraId="5E554D63" w14:textId="77777777" w:rsidR="001B3CF7" w:rsidRDefault="001B3CF7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6289AF" w14:textId="77777777" w:rsidR="001B3CF7" w:rsidRPr="001B3CF7" w:rsidRDefault="001B3CF7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D48CBE6" w14:textId="4ED460C7" w:rsidR="001B3CF7" w:rsidRPr="001B3CF7" w:rsidRDefault="001B3CF7" w:rsidP="001B3CF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1B3CF7">
        <w:rPr>
          <w:rFonts w:asciiTheme="minorHAnsi" w:hAnsiTheme="minorHAnsi" w:cstheme="minorHAnsi"/>
          <w:b/>
        </w:rPr>
        <w:t>ESTADO DO MATO GROSSO</w:t>
      </w:r>
    </w:p>
    <w:p w14:paraId="5DB7C012" w14:textId="77777777" w:rsidR="001B3CF7" w:rsidRDefault="001B3CF7" w:rsidP="001B3CF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5673E61" w14:textId="77777777" w:rsidR="001B3CF7" w:rsidRPr="001B3CF7" w:rsidRDefault="001B3CF7" w:rsidP="001B3CF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CFC5770" w14:textId="2C413B7A" w:rsidR="001B3CF7" w:rsidRPr="001B3CF7" w:rsidRDefault="001B3CF7" w:rsidP="001B0A7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B3CF7">
        <w:rPr>
          <w:rFonts w:asciiTheme="minorHAnsi" w:hAnsiTheme="minorHAnsi" w:cstheme="minorHAnsi"/>
          <w:b/>
        </w:rPr>
        <w:t>SUPERINTENDÊNCIA REGIONAL EM MATO GROSSO - PREGÃO ELETRÔNICO Nº 90288/2024</w:t>
      </w:r>
    </w:p>
    <w:p w14:paraId="6D505F8F" w14:textId="6002A6B1" w:rsidR="001B3CF7" w:rsidRPr="001B3CF7" w:rsidRDefault="001B3CF7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B3CF7">
        <w:rPr>
          <w:rFonts w:asciiTheme="majorHAnsi" w:hAnsiTheme="majorHAnsi" w:cstheme="majorHAnsi"/>
        </w:rPr>
        <w:t xml:space="preserve">Objeto: Contratação de empresa para Execução dos Serviços de Manutenção Rodoviária (Conservação/Recuperação) nas Rodovias BR-070 (km 719,55 - km 801,45) e BR-174 (km 83,25 - km 191,50), conforme condições estabelecidas no Edital e seus </w:t>
      </w:r>
      <w:r w:rsidR="00FC478E" w:rsidRPr="001B3CF7">
        <w:rPr>
          <w:rFonts w:asciiTheme="majorHAnsi" w:hAnsiTheme="majorHAnsi" w:cstheme="majorHAnsi"/>
        </w:rPr>
        <w:t>Anexos.</w:t>
      </w:r>
      <w:r w:rsidRPr="001B3CF7">
        <w:rPr>
          <w:rFonts w:asciiTheme="majorHAnsi" w:hAnsiTheme="majorHAnsi" w:cstheme="majorHAnsi"/>
        </w:rPr>
        <w:t xml:space="preserve"> Total de Itens Licitados: 1. Edital: 14/08/2024 das 08h00 às 12h00 e das 13h30 às 17h30. Endereço: Rua 13 de Junho, 1296, Centro-sul - Cuiabá/MT ou </w:t>
      </w:r>
      <w:hyperlink r:id="rId99" w:history="1">
        <w:r w:rsidRPr="00201900">
          <w:rPr>
            <w:rStyle w:val="Hyperlink"/>
            <w:rFonts w:asciiTheme="majorHAnsi" w:hAnsiTheme="majorHAnsi" w:cstheme="majorHAnsi"/>
          </w:rPr>
          <w:t>https://www.gov.br/compras/edital/393020-5-90288-2024</w:t>
        </w:r>
      </w:hyperlink>
      <w:r w:rsidRPr="001B3CF7">
        <w:rPr>
          <w:rFonts w:asciiTheme="majorHAnsi" w:hAnsiTheme="majorHAnsi" w:cstheme="majorHAnsi"/>
        </w:rPr>
        <w:t xml:space="preserve">. Entrega das Propostas: a partir de 14/08/2024 às 08h00 no site </w:t>
      </w:r>
      <w:hyperlink r:id="rId100" w:history="1">
        <w:r w:rsidRPr="0020190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B3CF7">
        <w:rPr>
          <w:rFonts w:asciiTheme="majorHAnsi" w:hAnsiTheme="majorHAnsi" w:cstheme="majorHAnsi"/>
        </w:rPr>
        <w:t xml:space="preserve">. Abertura das Propostas: 28/08/2024 às 15h00 no site </w:t>
      </w:r>
      <w:hyperlink r:id="rId101" w:history="1">
        <w:r w:rsidRPr="0020190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B3CF7">
        <w:rPr>
          <w:rFonts w:asciiTheme="majorHAnsi" w:hAnsiTheme="majorHAnsi" w:cstheme="majorHAnsi"/>
        </w:rPr>
        <w:t>. Informações Gerais: O número 90288/2024 corresponde ao número 288/2024 no Edital e número 0288/24-11 no site do DNIT (</w:t>
      </w:r>
      <w:hyperlink r:id="rId102" w:history="1">
        <w:r w:rsidRPr="00201900">
          <w:rPr>
            <w:rStyle w:val="Hyperlink"/>
            <w:rFonts w:asciiTheme="majorHAnsi" w:hAnsiTheme="majorHAnsi" w:cstheme="majorHAnsi"/>
          </w:rPr>
          <w:t>https://www1.dnit.gov.br/editais/consulta/editais2.asp</w:t>
        </w:r>
      </w:hyperlink>
      <w:r w:rsidRPr="001B3CF7">
        <w:rPr>
          <w:rFonts w:asciiTheme="majorHAnsi" w:hAnsiTheme="majorHAnsi" w:cstheme="majorHAnsi"/>
        </w:rPr>
        <w:t>).</w:t>
      </w:r>
    </w:p>
    <w:p w14:paraId="7CC321C6" w14:textId="77777777" w:rsidR="001B3CF7" w:rsidRDefault="001B3CF7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ED50F4" w14:textId="77777777" w:rsidR="001B3CF7" w:rsidRDefault="001B3CF7" w:rsidP="001B0A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0ED8D3" w14:textId="3923B737" w:rsidR="002C21B0" w:rsidRDefault="0079032B" w:rsidP="002C21B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PARANÁ</w:t>
      </w:r>
    </w:p>
    <w:p w14:paraId="04C3D23D" w14:textId="77777777" w:rsidR="006B6209" w:rsidRDefault="006B6209" w:rsidP="002C21B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BEE31B7" w14:textId="77777777" w:rsidR="003F0F13" w:rsidRPr="0079032B" w:rsidRDefault="003F0F13" w:rsidP="002C21B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95B5F41" w14:textId="33F971B2" w:rsidR="0079032B" w:rsidRPr="0079032B" w:rsidRDefault="0079032B" w:rsidP="007D26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9032B">
        <w:rPr>
          <w:rFonts w:asciiTheme="minorHAnsi" w:hAnsiTheme="minorHAnsi" w:cstheme="minorHAnsi"/>
          <w:b/>
        </w:rPr>
        <w:t>SANEPAR - LICITAÇÃO ELETRÔNICA Nº 317/2024</w:t>
      </w:r>
    </w:p>
    <w:p w14:paraId="0354A1FC" w14:textId="71623187" w:rsidR="0079032B" w:rsidRPr="0079032B" w:rsidRDefault="0079032B" w:rsidP="007D26F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9032B">
        <w:rPr>
          <w:rFonts w:asciiTheme="majorHAnsi" w:hAnsiTheme="majorHAnsi" w:cstheme="majorHAnsi"/>
        </w:rPr>
        <w:t xml:space="preserve">Objeto: Execução de obra de implantação do Sistema de Abastecimento de Água – SAA no município de Ramilândia, compreendendo a execução de rede coletora, ligações prediais, travessia, coletor tronco, elevatória, linha de recalque, emissário e instalações elétricas, com fornecimento de materiais, conforme detalhado nos anexos do edital. Recursos: Convênio Sanepar/Itaipu/Fundação PTI. Limite de Acolhimento de Propostas: 18/10/2024 às 9h. Data da Abertura de Preços: 18/10/2024 às 10h, por meio de sistema eletrônico no site </w:t>
      </w:r>
      <w:hyperlink r:id="rId103" w:history="1">
        <w:r w:rsidRPr="0079032B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79032B">
        <w:rPr>
          <w:rFonts w:asciiTheme="majorHAnsi" w:hAnsiTheme="majorHAnsi" w:cstheme="majorHAnsi"/>
        </w:rPr>
        <w:t xml:space="preserve">. Informações complementares: Podem ser obtidas na Sanepar à Rua Engenheiros Rebouças, 1376 - Curitiba/PR, Fone (41)3330-3204, ou pelo site </w:t>
      </w:r>
      <w:hyperlink r:id="rId104" w:history="1">
        <w:r w:rsidRPr="0079032B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79032B">
        <w:rPr>
          <w:rFonts w:asciiTheme="majorHAnsi" w:hAnsiTheme="majorHAnsi" w:cstheme="majorHAnsi"/>
        </w:rPr>
        <w:t>.</w:t>
      </w:r>
    </w:p>
    <w:p w14:paraId="6970CE38" w14:textId="77777777" w:rsidR="00FF7F20" w:rsidRDefault="00FF7F20" w:rsidP="007D26F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A43168" w14:textId="77777777" w:rsidR="00FF7F20" w:rsidRDefault="00FF7F20" w:rsidP="007D26F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7B2086" w14:textId="77777777" w:rsidR="003F0F13" w:rsidRDefault="003F0F13" w:rsidP="007D26F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082E4F" w14:textId="657AEEA4" w:rsidR="00FF7F20" w:rsidRPr="00FF7F20" w:rsidRDefault="00FF7F20" w:rsidP="00FF7F2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FF7F20">
        <w:rPr>
          <w:rFonts w:asciiTheme="minorHAnsi" w:hAnsiTheme="minorHAnsi" w:cstheme="minorHAnsi"/>
          <w:b/>
        </w:rPr>
        <w:t>ESTADO DE RONDÔNIA</w:t>
      </w:r>
    </w:p>
    <w:p w14:paraId="4547205B" w14:textId="77777777" w:rsidR="00FF7F20" w:rsidRDefault="00FF7F20" w:rsidP="00FF7F2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09B769E" w14:textId="77777777" w:rsidR="003F0F13" w:rsidRPr="00FF7F20" w:rsidRDefault="003F0F13" w:rsidP="00FF7F2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1DB85E1" w14:textId="1F9F5CA6" w:rsidR="00FF7F20" w:rsidRPr="00FF7F20" w:rsidRDefault="00FF7F20" w:rsidP="007D26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F7F20">
        <w:rPr>
          <w:rFonts w:asciiTheme="minorHAnsi" w:hAnsiTheme="minorHAnsi" w:cstheme="minorHAnsi"/>
          <w:b/>
        </w:rPr>
        <w:t>SUPERINTENDÊNCIA REGIONAL EM RONDÔNIA - PREGÃO ELETRÔNICO Nº 90290/2024</w:t>
      </w:r>
    </w:p>
    <w:p w14:paraId="11E56A23" w14:textId="731B1969" w:rsidR="00FF7F20" w:rsidRPr="00FF7F20" w:rsidRDefault="00FF7F20" w:rsidP="007D26F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7F20">
        <w:rPr>
          <w:rFonts w:asciiTheme="majorHAnsi" w:hAnsiTheme="majorHAnsi" w:cstheme="majorHAnsi"/>
        </w:rPr>
        <w:t xml:space="preserve">Objeto: Contratação de Empresa Especializada para Execução dos Serviços de Manutenção (Conservação/Recuperação) Rodoviária na Rodovia BR-364/RO, Trecho: Entr BR-174(A)(Div. MT/RO) - Div. RO/AC, Subtrecho: Ponte S/Rio JaciParaná - Entr. BR-425(P/Guajará-Mirim), Segmento Km 799,00 ao Km 910,90, Extensão: 111,90 Km, a cargo do DNIT, sob a coordenação da Superintendência Regional do DNIT no Estado de Rondônia.. Total de Itens Licitados: 1. Edital: 14/08/2024 das 08h00 às 12h00 e das 14h00 às 17h59. Endereço: Rua Benjamin Constant, Nº 1015, Bairro Olaria, Olaria - Porto Velho/RO ou </w:t>
      </w:r>
      <w:hyperlink r:id="rId105" w:history="1">
        <w:r w:rsidRPr="00201900">
          <w:rPr>
            <w:rStyle w:val="Hyperlink"/>
            <w:rFonts w:asciiTheme="majorHAnsi" w:hAnsiTheme="majorHAnsi" w:cstheme="majorHAnsi"/>
          </w:rPr>
          <w:t>https://www.gov.br/compras/edital/393014-5-90290-2024</w:t>
        </w:r>
      </w:hyperlink>
      <w:r w:rsidRPr="00FF7F20">
        <w:rPr>
          <w:rFonts w:asciiTheme="majorHAnsi" w:hAnsiTheme="majorHAnsi" w:cstheme="majorHAnsi"/>
        </w:rPr>
        <w:t xml:space="preserve">. Entrega das Propostas: a partir de 14/08/2024 às 08h00 no site </w:t>
      </w:r>
      <w:hyperlink r:id="rId106" w:history="1">
        <w:r w:rsidRPr="0020190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F7F20">
        <w:rPr>
          <w:rFonts w:asciiTheme="majorHAnsi" w:hAnsiTheme="majorHAnsi" w:cstheme="majorHAnsi"/>
        </w:rPr>
        <w:t xml:space="preserve">. Abertura das Propostas: 28/08/2024 às 10h30 no site </w:t>
      </w:r>
      <w:hyperlink r:id="rId107" w:history="1">
        <w:r w:rsidRPr="0020190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F7F20">
        <w:rPr>
          <w:rFonts w:asciiTheme="majorHAnsi" w:hAnsiTheme="majorHAnsi" w:cstheme="majorHAnsi"/>
        </w:rPr>
        <w:t>.</w:t>
      </w:r>
    </w:p>
    <w:p w14:paraId="29258799" w14:textId="77777777" w:rsidR="00FF7F20" w:rsidRDefault="00FF7F20" w:rsidP="007D26F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B5EFA0" w14:textId="77777777" w:rsidR="00AB76BB" w:rsidRPr="00162370" w:rsidRDefault="00AB76BB" w:rsidP="007D26F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53E350" w14:textId="77777777" w:rsidR="00FB42A9" w:rsidRPr="006A32E7" w:rsidRDefault="00FB42A9" w:rsidP="00FB42A9">
      <w:pPr>
        <w:jc w:val="both"/>
        <w:rPr>
          <w:rFonts w:asciiTheme="majorHAnsi" w:hAnsiTheme="majorHAnsi" w:cstheme="majorHAnsi"/>
          <w:sz w:val="4"/>
        </w:rPr>
      </w:pPr>
    </w:p>
    <w:p w14:paraId="07444451" w14:textId="77777777" w:rsidR="00FB42A9" w:rsidRPr="001B4117" w:rsidRDefault="00FB42A9" w:rsidP="00FB42A9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0FD7924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1D503D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3A9C1F29" w14:textId="77777777" w:rsidR="00FB42A9" w:rsidRPr="00E35EAE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12642A0F" w14:textId="77777777" w:rsidR="00FB42A9" w:rsidRPr="00EB73A3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877F0AA" wp14:editId="6C5888EA">
            <wp:extent cx="5409845" cy="847783"/>
            <wp:effectExtent l="0" t="0" r="635" b="9525"/>
            <wp:docPr id="1012950652" name="Imagem 1" descr="Foto de uma placa&#10;&#10;Descrição gerada automaticamente com confiança baixa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108"/>
                    </pic:cNvPr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27" cy="8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43D6" w14:textId="77777777" w:rsidR="00FB42A9" w:rsidRPr="004A1A9A" w:rsidRDefault="00FB42A9" w:rsidP="00FB42A9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636D4008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1B896D13" wp14:editId="022A3352">
            <wp:extent cx="5398080" cy="846315"/>
            <wp:effectExtent l="0" t="0" r="0" b="0"/>
            <wp:docPr id="1870859374" name="Imagem 3" descr="Uma imagem contendo escavadeira, transporte, caminhão&#10;&#10;Descrição gerada automaticamente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110"/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18" cy="8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6432" w14:textId="77777777" w:rsidR="00FB42A9" w:rsidRDefault="00FB42A9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196C495" w14:textId="77777777" w:rsidR="00FB42A9" w:rsidRPr="006A32E7" w:rsidRDefault="00FB42A9" w:rsidP="00FB42A9">
      <w:pPr>
        <w:jc w:val="both"/>
        <w:rPr>
          <w:rFonts w:asciiTheme="majorHAnsi" w:hAnsiTheme="majorHAnsi" w:cstheme="majorHAnsi"/>
          <w:sz w:val="4"/>
        </w:rPr>
      </w:pPr>
    </w:p>
    <w:p w14:paraId="100049B2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6521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PARCEIRO INSTITUCIONAL BRONZE –</w:t>
      </w:r>
    </w:p>
    <w:p w14:paraId="7617E2AA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D5F9786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744A003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27FF73DB" wp14:editId="0E0C72B4">
            <wp:extent cx="2043693" cy="1288415"/>
            <wp:effectExtent l="0" t="0" r="0" b="6985"/>
            <wp:docPr id="1426814751" name="Imagem 4" descr="Interface gráfica do usuário, Site&#10;&#10;Descrição gerada automaticamente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14751" name="Imagem 4" descr="Interface gráfica do usuário, Site&#10;&#10;Descrição gerada automaticamente">
                      <a:hlinkClick r:id="rId112"/>
                    </pic:cNvPr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63" cy="12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CFDF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bookmarkStart w:id="1" w:name="_GoBack"/>
      <w:bookmarkEnd w:id="1"/>
    </w:p>
    <w:p w14:paraId="096E82DE" w14:textId="77777777" w:rsidR="00FB42A9" w:rsidRPr="00C42FF2" w:rsidRDefault="00FB42A9" w:rsidP="00FB42A9">
      <w:pPr>
        <w:pStyle w:val="SemEspaamento"/>
        <w:jc w:val="center"/>
        <w:rPr>
          <w:rFonts w:asciiTheme="majorHAnsi" w:hAnsiTheme="majorHAnsi" w:cstheme="majorHAnsi"/>
          <w:spacing w:val="10"/>
          <w:sz w:val="2"/>
        </w:rPr>
      </w:pPr>
    </w:p>
    <w:p w14:paraId="6F9F44DB" w14:textId="77777777" w:rsidR="00FB42A9" w:rsidRPr="006A32E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4C2166F7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  <w:shd w:val="clear" w:color="auto" w:fill="D9D9D9" w:themeFill="background1" w:themeFillShade="D9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PUBLICIDADE -</w:t>
      </w: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0E991B37" wp14:editId="22B5CCD2">
            <wp:simplePos x="0" y="0"/>
            <wp:positionH relativeFrom="column">
              <wp:posOffset>3028315</wp:posOffset>
            </wp:positionH>
            <wp:positionV relativeFrom="paragraph">
              <wp:posOffset>259080</wp:posOffset>
            </wp:positionV>
            <wp:extent cx="3766185" cy="590550"/>
            <wp:effectExtent l="0" t="0" r="5715" b="0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114"/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C75B" w14:textId="44F7EB7C" w:rsidR="00462915" w:rsidRPr="00E35EAE" w:rsidRDefault="00462915" w:rsidP="00FB42A9">
      <w:pPr>
        <w:autoSpaceDE w:val="0"/>
        <w:autoSpaceDN w:val="0"/>
        <w:adjustRightInd w:val="0"/>
        <w:jc w:val="both"/>
      </w:pPr>
    </w:p>
    <w:sectPr w:rsidR="00462915" w:rsidRPr="00E35EAE" w:rsidSect="0029659D">
      <w:headerReference w:type="default" r:id="rId116"/>
      <w:footerReference w:type="default" r:id="rId117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289D88" w14:textId="77777777" w:rsidR="00D65CB3" w:rsidRDefault="00D65CB3">
      <w:r>
        <w:separator/>
      </w:r>
    </w:p>
  </w:endnote>
  <w:endnote w:type="continuationSeparator" w:id="0">
    <w:p w14:paraId="06BD8FDB" w14:textId="77777777" w:rsidR="00D65CB3" w:rsidRDefault="00D65CB3">
      <w:r>
        <w:continuationSeparator/>
      </w:r>
    </w:p>
  </w:endnote>
  <w:endnote w:type="continuationNotice" w:id="1">
    <w:p w14:paraId="284DFF02" w14:textId="77777777" w:rsidR="00D65CB3" w:rsidRDefault="00D65C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FC478E" w:rsidRDefault="00FC478E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5DE5B9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2CC1F61C" w:rsidR="00FC478E" w:rsidRPr="008A4740" w:rsidRDefault="00FC478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F0F13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11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2CC1F61C" w:rsidR="00FC478E" w:rsidRPr="008A4740" w:rsidRDefault="00FC478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3F0F13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11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FC478E" w:rsidRPr="00381F17" w:rsidRDefault="00FC478E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FC478E" w:rsidRDefault="00FC478E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FC478E" w:rsidRPr="008A4740" w:rsidRDefault="00FC478E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FC478E" w:rsidRPr="18102E9A" w:rsidRDefault="00FC478E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9FA5F9" w14:textId="77777777" w:rsidR="00D65CB3" w:rsidRDefault="00D65CB3">
      <w:r>
        <w:separator/>
      </w:r>
    </w:p>
  </w:footnote>
  <w:footnote w:type="continuationSeparator" w:id="0">
    <w:p w14:paraId="7166DEEB" w14:textId="77777777" w:rsidR="00D65CB3" w:rsidRDefault="00D65CB3">
      <w:r>
        <w:continuationSeparator/>
      </w:r>
    </w:p>
  </w:footnote>
  <w:footnote w:type="continuationNotice" w:id="1">
    <w:p w14:paraId="42279A64" w14:textId="77777777" w:rsidR="00D65CB3" w:rsidRDefault="00D65CB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FC478E" w:rsidRDefault="00FC478E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1BF14108" w:rsidR="00FC478E" w:rsidRPr="00186A8C" w:rsidRDefault="00FC478E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14 de </w:t>
                          </w:r>
                          <w:r w:rsidR="00C1062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agosto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1BF14108" w:rsidR="00FC478E" w:rsidRPr="00186A8C" w:rsidRDefault="00FC478E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14 de </w:t>
                    </w:r>
                    <w:r w:rsidR="00C10624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agosto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46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5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0"/>
  </w:num>
  <w:num w:numId="11">
    <w:abstractNumId w:val="46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7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F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73FCB17C-E5E6-4893-A8EC-A3312F00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ll.org.br" TargetMode="External"/><Relationship Id="rId117" Type="http://schemas.openxmlformats.org/officeDocument/2006/relationships/footer" Target="footer1.xml"/><Relationship Id="rId21" Type="http://schemas.openxmlformats.org/officeDocument/2006/relationships/hyperlink" Target="http://www.bocaiuva.mg.gov.br" TargetMode="External"/><Relationship Id="rId42" Type="http://schemas.openxmlformats.org/officeDocument/2006/relationships/hyperlink" Target="http://www.divinopolis.mg.gov.br" TargetMode="External"/><Relationship Id="rId47" Type="http://schemas.openxmlformats.org/officeDocument/2006/relationships/hyperlink" Target="https://novobbmnet.com.br/" TargetMode="External"/><Relationship Id="rId63" Type="http://schemas.openxmlformats.org/officeDocument/2006/relationships/hyperlink" Target="http://www.matozinhos.mg.gov.br" TargetMode="External"/><Relationship Id="rId68" Type="http://schemas.openxmlformats.org/officeDocument/2006/relationships/hyperlink" Target="mailto:licitamontes@hotmail.com" TargetMode="External"/><Relationship Id="rId84" Type="http://schemas.openxmlformats.org/officeDocument/2006/relationships/hyperlink" Target="https://sddores-pm-scpi.sigmix.net/scpi9/comprasedital/" TargetMode="External"/><Relationship Id="rId89" Type="http://schemas.openxmlformats.org/officeDocument/2006/relationships/hyperlink" Target="http://www.portaldecompraspublicas.com.br" TargetMode="External"/><Relationship Id="rId112" Type="http://schemas.openxmlformats.org/officeDocument/2006/relationships/hyperlink" Target="https://profitto.co/" TargetMode="External"/><Relationship Id="rId16" Type="http://schemas.openxmlformats.org/officeDocument/2006/relationships/hyperlink" Target="http://www.ammlicita.org.br" TargetMode="External"/><Relationship Id="rId107" Type="http://schemas.openxmlformats.org/officeDocument/2006/relationships/hyperlink" Target="http://www.gov.br/compras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portaldecompraspublicas.com.br" TargetMode="External"/><Relationship Id="rId32" Type="http://schemas.openxmlformats.org/officeDocument/2006/relationships/hyperlink" Target="http://www.conceicaodasalagoas.mg.gov.br" TargetMode="External"/><Relationship Id="rId37" Type="http://schemas.openxmlformats.org/officeDocument/2006/relationships/hyperlink" Target="mailto:licitacao@corinto.mg.gov.br" TargetMode="External"/><Relationship Id="rId40" Type="http://schemas.openxmlformats.org/officeDocument/2006/relationships/hyperlink" Target="http://www.crisolita.mg.gov.br" TargetMode="External"/><Relationship Id="rId45" Type="http://schemas.openxmlformats.org/officeDocument/2006/relationships/hyperlink" Target="mailto:licitagovdores@doresnet.com.br" TargetMode="External"/><Relationship Id="rId53" Type="http://schemas.openxmlformats.org/officeDocument/2006/relationships/hyperlink" Target="http://www.ipuiuna.mg.gov.br" TargetMode="External"/><Relationship Id="rId58" Type="http://schemas.openxmlformats.org/officeDocument/2006/relationships/hyperlink" Target="http://www.ammlicita.org.br" TargetMode="External"/><Relationship Id="rId66" Type="http://schemas.openxmlformats.org/officeDocument/2006/relationships/hyperlink" Target="http://www.gov.br/compras" TargetMode="External"/><Relationship Id="rId74" Type="http://schemas.openxmlformats.org/officeDocument/2006/relationships/hyperlink" Target="http://www.bll.org.br" TargetMode="External"/><Relationship Id="rId79" Type="http://schemas.openxmlformats.org/officeDocument/2006/relationships/hyperlink" Target="http://www.licitardigital.com.br" TargetMode="External"/><Relationship Id="rId87" Type="http://schemas.openxmlformats.org/officeDocument/2006/relationships/hyperlink" Target="http://www.saojosedavarginha.mg.gov.br" TargetMode="External"/><Relationship Id="rId102" Type="http://schemas.openxmlformats.org/officeDocument/2006/relationships/hyperlink" Target="https://www1.dnit.gov.br/editais/consulta/editais2.asp" TargetMode="External"/><Relationship Id="rId110" Type="http://schemas.openxmlformats.org/officeDocument/2006/relationships/hyperlink" Target="https://www.triamanorte.com.br/" TargetMode="External"/><Relationship Id="rId115" Type="http://schemas.openxmlformats.org/officeDocument/2006/relationships/image" Target="media/image6.jpeg"/><Relationship Id="rId5" Type="http://schemas.openxmlformats.org/officeDocument/2006/relationships/numbering" Target="numbering.xml"/><Relationship Id="rId61" Type="http://schemas.openxmlformats.org/officeDocument/2006/relationships/hyperlink" Target="http://www.juatuba.mg.gov.br" TargetMode="External"/><Relationship Id="rId82" Type="http://schemas.openxmlformats.org/officeDocument/2006/relationships/hyperlink" Target="https://www.santamariadosalto.mg.gov.br" TargetMode="External"/><Relationship Id="rId90" Type="http://schemas.openxmlformats.org/officeDocument/2006/relationships/hyperlink" Target="http://www.taiobeiras.mg.gov.br" TargetMode="External"/><Relationship Id="rId95" Type="http://schemas.openxmlformats.org/officeDocument/2006/relationships/hyperlink" Target="https://www.gov.br/compras/edital/393024-5-90293-2024" TargetMode="External"/><Relationship Id="rId19" Type="http://schemas.openxmlformats.org/officeDocument/2006/relationships/hyperlink" Target="https://areado.mg.gov.br/" TargetMode="External"/><Relationship Id="rId14" Type="http://schemas.openxmlformats.org/officeDocument/2006/relationships/hyperlink" Target="http://www.albertina.mg.gov.br" TargetMode="External"/><Relationship Id="rId22" Type="http://schemas.openxmlformats.org/officeDocument/2006/relationships/hyperlink" Target="http://www.portaldecompraspublicas.com.br" TargetMode="External"/><Relationship Id="rId27" Type="http://schemas.openxmlformats.org/officeDocument/2006/relationships/hyperlink" Target="https://bll.org.br/" TargetMode="External"/><Relationship Id="rId30" Type="http://schemas.openxmlformats.org/officeDocument/2006/relationships/hyperlink" Target="mailto:licitacaopmca@yahoo.com.br" TargetMode="External"/><Relationship Id="rId35" Type="http://schemas.openxmlformats.org/officeDocument/2006/relationships/hyperlink" Target="https://corinto.mg.gov.br/licitacao-corinto" TargetMode="External"/><Relationship Id="rId43" Type="http://schemas.openxmlformats.org/officeDocument/2006/relationships/hyperlink" Target="http://www.doresdecampos.mg.gov.br" TargetMode="External"/><Relationship Id="rId48" Type="http://schemas.openxmlformats.org/officeDocument/2006/relationships/hyperlink" Target="https://transparencia.iapu.mg.gov.br/licitacoes" TargetMode="External"/><Relationship Id="rId56" Type="http://schemas.openxmlformats.org/officeDocument/2006/relationships/hyperlink" Target="https://itaverava.licitapp.com.br/" TargetMode="External"/><Relationship Id="rId64" Type="http://schemas.openxmlformats.org/officeDocument/2006/relationships/hyperlink" Target="http://www.licitardigital.com.br" TargetMode="External"/><Relationship Id="rId69" Type="http://schemas.openxmlformats.org/officeDocument/2006/relationships/hyperlink" Target="http://www.munhoz.mg.gov.br" TargetMode="External"/><Relationship Id="rId77" Type="http://schemas.openxmlformats.org/officeDocument/2006/relationships/hyperlink" Target="http://www.licitardigital.com.br" TargetMode="External"/><Relationship Id="rId100" Type="http://schemas.openxmlformats.org/officeDocument/2006/relationships/hyperlink" Target="http://www.gov.br/compras" TargetMode="External"/><Relationship Id="rId105" Type="http://schemas.openxmlformats.org/officeDocument/2006/relationships/hyperlink" Target="https://www.gov.br/compras/edital/393014-5-90290-2024" TargetMode="External"/><Relationship Id="rId113" Type="http://schemas.openxmlformats.org/officeDocument/2006/relationships/image" Target="media/image5.png"/><Relationship Id="rId118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://www.inimutaba.mg.gov.br" TargetMode="External"/><Relationship Id="rId72" Type="http://schemas.openxmlformats.org/officeDocument/2006/relationships/hyperlink" Target="http://www.pavao.mg.gov.br" TargetMode="External"/><Relationship Id="rId80" Type="http://schemas.openxmlformats.org/officeDocument/2006/relationships/hyperlink" Target="http://www.licitardigital.com.br" TargetMode="External"/><Relationship Id="rId85" Type="http://schemas.openxmlformats.org/officeDocument/2006/relationships/hyperlink" Target="http://www.licitardigital.com.br" TargetMode="External"/><Relationship Id="rId93" Type="http://schemas.openxmlformats.org/officeDocument/2006/relationships/hyperlink" Target="mailto:plc.esclarecimentos@embasa.ba.gov.br" TargetMode="External"/><Relationship Id="rId98" Type="http://schemas.openxmlformats.org/officeDocument/2006/relationships/hyperlink" Target="https://www.gov.br/dnit/pt-br/assuntos/licitacoes/superintendencias/editais-de-licitacoes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s://www.portaldecompraspublicas.com.br" TargetMode="External"/><Relationship Id="rId25" Type="http://schemas.openxmlformats.org/officeDocument/2006/relationships/hyperlink" Target="http://www.caxambu.mg.gov.br" TargetMode="External"/><Relationship Id="rId33" Type="http://schemas.openxmlformats.org/officeDocument/2006/relationships/hyperlink" Target="http://www.conselheiropena.mg.gov.br" TargetMode="External"/><Relationship Id="rId38" Type="http://schemas.openxmlformats.org/officeDocument/2006/relationships/hyperlink" Target="https://ammlicita.org.br/" TargetMode="External"/><Relationship Id="rId46" Type="http://schemas.openxmlformats.org/officeDocument/2006/relationships/hyperlink" Target="http://www.novobbmnet.com.br" TargetMode="External"/><Relationship Id="rId59" Type="http://schemas.openxmlformats.org/officeDocument/2006/relationships/hyperlink" Target="http://www.jaboticatubas.mg.gov.br" TargetMode="External"/><Relationship Id="rId67" Type="http://schemas.openxmlformats.org/officeDocument/2006/relationships/hyperlink" Target="mailto:licitacoes@montesclaros.mg.gov.br" TargetMode="External"/><Relationship Id="rId103" Type="http://schemas.openxmlformats.org/officeDocument/2006/relationships/hyperlink" Target="http://www.licitacoes-e.com.br" TargetMode="External"/><Relationship Id="rId108" Type="http://schemas.openxmlformats.org/officeDocument/2006/relationships/hyperlink" Target="https://pottencial.com.br/" TargetMode="External"/><Relationship Id="rId116" Type="http://schemas.openxmlformats.org/officeDocument/2006/relationships/header" Target="header1.xml"/><Relationship Id="rId20" Type="http://schemas.openxmlformats.org/officeDocument/2006/relationships/hyperlink" Target="mailto:compras@areado.mg.gov.br" TargetMode="External"/><Relationship Id="rId41" Type="http://schemas.openxmlformats.org/officeDocument/2006/relationships/hyperlink" Target="http://www.compras.gov.br" TargetMode="External"/><Relationship Id="rId54" Type="http://schemas.openxmlformats.org/officeDocument/2006/relationships/hyperlink" Target="http://www.bll.org.br" TargetMode="External"/><Relationship Id="rId62" Type="http://schemas.openxmlformats.org/officeDocument/2006/relationships/hyperlink" Target="mailto:licitacao1@juatuba.mg.gov.br" TargetMode="External"/><Relationship Id="rId70" Type="http://schemas.openxmlformats.org/officeDocument/2006/relationships/hyperlink" Target="http://www.novobbmnet.com.br" TargetMode="External"/><Relationship Id="rId75" Type="http://schemas.openxmlformats.org/officeDocument/2006/relationships/hyperlink" Target="mailto:licitacao@planura.mg.gov.br" TargetMode="External"/><Relationship Id="rId83" Type="http://schemas.openxmlformats.org/officeDocument/2006/relationships/hyperlink" Target="http://www.gov.br/pncp/pt-br" TargetMode="External"/><Relationship Id="rId88" Type="http://schemas.openxmlformats.org/officeDocument/2006/relationships/hyperlink" Target="http://www.licitardigital.com.br" TargetMode="External"/><Relationship Id="rId91" Type="http://schemas.openxmlformats.org/officeDocument/2006/relationships/hyperlink" Target="http://www.licitacoes-e.com.br" TargetMode="External"/><Relationship Id="rId96" Type="http://schemas.openxmlformats.org/officeDocument/2006/relationships/hyperlink" Target="http://www.gov.br/compras" TargetMode="External"/><Relationship Id="rId111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albertina.mg.gov.br" TargetMode="External"/><Relationship Id="rId23" Type="http://schemas.openxmlformats.org/officeDocument/2006/relationships/hyperlink" Target="http://www.campoazul.mg.gov.br" TargetMode="External"/><Relationship Id="rId28" Type="http://schemas.openxmlformats.org/officeDocument/2006/relationships/hyperlink" Target="https://bll.org.br/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mailto:licitacao@iapu.mg.gov.br" TargetMode="External"/><Relationship Id="rId57" Type="http://schemas.openxmlformats.org/officeDocument/2006/relationships/hyperlink" Target="https://itaverava.mg.gov.br/pagina/16606/Licita%C3%A7%C3%B5es%202024" TargetMode="External"/><Relationship Id="rId106" Type="http://schemas.openxmlformats.org/officeDocument/2006/relationships/hyperlink" Target="http://www.gov.br/compras" TargetMode="External"/><Relationship Id="rId114" Type="http://schemas.openxmlformats.org/officeDocument/2006/relationships/hyperlink" Target="https://atentasaude.com.br/contato/" TargetMode="External"/><Relationship Id="rId119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hyperlink" Target="http://www.licitanet.com.br" TargetMode="External"/><Relationship Id="rId44" Type="http://schemas.openxmlformats.org/officeDocument/2006/relationships/hyperlink" Target="http://doresdecampos.licitapp.com.br/" TargetMode="External"/><Relationship Id="rId52" Type="http://schemas.openxmlformats.org/officeDocument/2006/relationships/hyperlink" Target="http://www.bll.org.br" TargetMode="External"/><Relationship Id="rId60" Type="http://schemas.openxmlformats.org/officeDocument/2006/relationships/hyperlink" Target="http://www.comprasnet.gov.br" TargetMode="External"/><Relationship Id="rId65" Type="http://schemas.openxmlformats.org/officeDocument/2006/relationships/hyperlink" Target="http://www.mateusleme.mg.gov.br" TargetMode="External"/><Relationship Id="rId73" Type="http://schemas.openxmlformats.org/officeDocument/2006/relationships/hyperlink" Target="http://www.bll.org.br" TargetMode="External"/><Relationship Id="rId78" Type="http://schemas.openxmlformats.org/officeDocument/2006/relationships/hyperlink" Target="http://www.cimvalpi.mg.gov.br" TargetMode="External"/><Relationship Id="rId81" Type="http://schemas.openxmlformats.org/officeDocument/2006/relationships/hyperlink" Target="mailto:licitacaostmaria@gmail.com" TargetMode="External"/><Relationship Id="rId86" Type="http://schemas.openxmlformats.org/officeDocument/2006/relationships/hyperlink" Target="mailto:licitacao@saojosedavarginha.mg.gov.br" TargetMode="External"/><Relationship Id="rId94" Type="http://schemas.openxmlformats.org/officeDocument/2006/relationships/hyperlink" Target="http://www.gov.br/compras" TargetMode="External"/><Relationship Id="rId99" Type="http://schemas.openxmlformats.org/officeDocument/2006/relationships/hyperlink" Target="https://www.gov.br/compras/edital/393020-5-90288-2024" TargetMode="External"/><Relationship Id="rId101" Type="http://schemas.openxmlformats.org/officeDocument/2006/relationships/hyperlink" Target="http://www.gov.br/compra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www.portaldecompraspublicas.com.br" TargetMode="External"/><Relationship Id="rId39" Type="http://schemas.openxmlformats.org/officeDocument/2006/relationships/hyperlink" Target="http://www.licitanet.com.br" TargetMode="External"/><Relationship Id="rId109" Type="http://schemas.openxmlformats.org/officeDocument/2006/relationships/image" Target="media/image3.png"/><Relationship Id="rId34" Type="http://schemas.openxmlformats.org/officeDocument/2006/relationships/hyperlink" Target="http://www.licitardigital.com" TargetMode="External"/><Relationship Id="rId50" Type="http://schemas.openxmlformats.org/officeDocument/2006/relationships/hyperlink" Target="http://www.ibiraci.mg.gov.br" TargetMode="External"/><Relationship Id="rId55" Type="http://schemas.openxmlformats.org/officeDocument/2006/relationships/hyperlink" Target="mailto:licitaipmg@gmail.com" TargetMode="External"/><Relationship Id="rId76" Type="http://schemas.openxmlformats.org/officeDocument/2006/relationships/hyperlink" Target="http://www.licitardigital.com.br" TargetMode="External"/><Relationship Id="rId97" Type="http://schemas.openxmlformats.org/officeDocument/2006/relationships/hyperlink" Target="http://www.gov.br/compras" TargetMode="External"/><Relationship Id="rId104" Type="http://schemas.openxmlformats.org/officeDocument/2006/relationships/hyperlink" Target="http://licitacao.sanepar.com.br/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bll.org.br" TargetMode="External"/><Relationship Id="rId92" Type="http://schemas.openxmlformats.org/officeDocument/2006/relationships/hyperlink" Target="http://www.licitacoes-e.com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conceicaodaaparecida.mg.gov.br/sit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DAE3A0-5B63-4121-9E99-49D99D9AD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12</Pages>
  <Words>5491</Words>
  <Characters>29653</Characters>
  <Application>Microsoft Office Word</Application>
  <DocSecurity>0</DocSecurity>
  <Lines>247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35074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17</cp:revision>
  <cp:lastPrinted>2024-08-13T12:07:00Z</cp:lastPrinted>
  <dcterms:created xsi:type="dcterms:W3CDTF">2024-08-14T12:28:00Z</dcterms:created>
  <dcterms:modified xsi:type="dcterms:W3CDTF">2024-08-14T20:18:00Z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