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13150D" w:rsidRDefault="00557DA9" w:rsidP="00E04235">
      <w:pPr>
        <w:tabs>
          <w:tab w:val="left" w:pos="2784"/>
        </w:tabs>
        <w:rPr>
          <w:rFonts w:asciiTheme="majorHAnsi" w:hAnsiTheme="majorHAnsi" w:cstheme="majorHAnsi"/>
        </w:rPr>
      </w:pPr>
      <w:r w:rsidRPr="0013150D">
        <w:rPr>
          <w:rFonts w:asciiTheme="majorHAnsi" w:hAnsiTheme="majorHAnsi" w:cstheme="majorHAnsi"/>
        </w:rPr>
        <w:tab/>
      </w:r>
    </w:p>
    <w:p w14:paraId="2C581AB0" w14:textId="77777777" w:rsidR="00BA3E28" w:rsidRPr="0013150D" w:rsidRDefault="00BA3E28" w:rsidP="00BA3E28">
      <w:pPr>
        <w:rPr>
          <w:rFonts w:asciiTheme="majorHAnsi" w:hAnsiTheme="majorHAnsi" w:cstheme="majorHAnsi"/>
        </w:rPr>
      </w:pPr>
      <w:r w:rsidRPr="0013150D">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B802B17" w14:textId="77777777" w:rsidR="00801394" w:rsidRPr="0013150D" w:rsidRDefault="00801394" w:rsidP="00295C4B">
      <w:pPr>
        <w:rPr>
          <w:rFonts w:asciiTheme="majorHAnsi" w:hAnsiTheme="majorHAnsi" w:cstheme="majorHAnsi"/>
        </w:rPr>
      </w:pPr>
    </w:p>
    <w:p w14:paraId="41C0E3F7" w14:textId="77777777" w:rsidR="00F05940" w:rsidRPr="0013150D" w:rsidRDefault="00F05940"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9"/>
        <w:gridCol w:w="992"/>
        <w:gridCol w:w="4394"/>
      </w:tblGrid>
      <w:tr w:rsidR="006560C3" w:rsidRPr="0013150D" w14:paraId="20250DE3" w14:textId="77777777" w:rsidTr="002C1FD5">
        <w:trPr>
          <w:cantSplit/>
          <w:trHeight w:val="510"/>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1BBB7AE3" w14:textId="77777777" w:rsidR="006560C3" w:rsidRPr="0013150D" w:rsidRDefault="006560C3" w:rsidP="00A743AB">
            <w:pPr>
              <w:rPr>
                <w:rFonts w:asciiTheme="majorHAnsi" w:hAnsiTheme="majorHAnsi" w:cstheme="majorHAnsi"/>
                <w:bCs/>
              </w:rPr>
            </w:pPr>
            <w:r w:rsidRPr="0013150D">
              <w:rPr>
                <w:rFonts w:asciiTheme="majorHAnsi" w:hAnsiTheme="majorHAnsi" w:cstheme="majorHAnsi"/>
                <w:bCs/>
              </w:rPr>
              <w:t xml:space="preserve">ÓRGÃO LICITANTE: </w:t>
            </w:r>
            <w:r w:rsidRPr="0013150D">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2660D9E" w14:textId="626291DB" w:rsidR="006560C3" w:rsidRPr="0013150D" w:rsidRDefault="006560C3" w:rsidP="006560C3">
            <w:pPr>
              <w:jc w:val="both"/>
              <w:rPr>
                <w:rFonts w:asciiTheme="majorHAnsi" w:hAnsiTheme="majorHAnsi" w:cstheme="majorHAnsi"/>
                <w:b/>
                <w:bCs/>
              </w:rPr>
            </w:pPr>
            <w:r w:rsidRPr="0013150D">
              <w:rPr>
                <w:rFonts w:asciiTheme="majorHAnsi" w:hAnsiTheme="majorHAnsi" w:cstheme="majorHAnsi"/>
              </w:rPr>
              <w:t xml:space="preserve">EDITAL: </w:t>
            </w:r>
            <w:r w:rsidRPr="0013150D">
              <w:rPr>
                <w:rFonts w:asciiTheme="majorHAnsi" w:hAnsiTheme="majorHAnsi" w:cstheme="majorHAnsi"/>
                <w:b/>
                <w:bCs/>
              </w:rPr>
              <w:t xml:space="preserve">Nº CPLI </w:t>
            </w:r>
            <w:r w:rsidR="00FB3076" w:rsidRPr="0013150D">
              <w:rPr>
                <w:rFonts w:asciiTheme="majorHAnsi" w:hAnsiTheme="majorHAnsi" w:cstheme="majorHAnsi"/>
                <w:b/>
                <w:bCs/>
              </w:rPr>
              <w:t>1120230144</w:t>
            </w:r>
          </w:p>
        </w:tc>
      </w:tr>
      <w:tr w:rsidR="006560C3" w:rsidRPr="0013150D" w14:paraId="3A7E14D5" w14:textId="77777777" w:rsidTr="00A743AB">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8928CBE" w14:textId="77777777" w:rsidR="006560C3" w:rsidRPr="0013150D" w:rsidRDefault="006560C3" w:rsidP="00A743AB">
            <w:pPr>
              <w:pStyle w:val="Default"/>
              <w:jc w:val="both"/>
              <w:rPr>
                <w:rFonts w:asciiTheme="majorHAnsi" w:hAnsiTheme="majorHAnsi" w:cstheme="majorHAnsi"/>
              </w:rPr>
            </w:pPr>
            <w:r w:rsidRPr="0013150D">
              <w:rPr>
                <w:rFonts w:asciiTheme="majorHAnsi" w:hAnsiTheme="majorHAnsi" w:cstheme="majorHAnsi"/>
              </w:rPr>
              <w:t>Endereço: Rua Carangola, 606, térreo, bairro Santo Antônio, Belo Horizonte/MG.</w:t>
            </w:r>
          </w:p>
          <w:p w14:paraId="392E263F" w14:textId="77777777" w:rsidR="006560C3" w:rsidRPr="0013150D" w:rsidRDefault="006560C3" w:rsidP="00A743AB">
            <w:pPr>
              <w:pStyle w:val="Default"/>
              <w:jc w:val="both"/>
              <w:rPr>
                <w:rFonts w:asciiTheme="majorHAnsi" w:hAnsiTheme="majorHAnsi" w:cstheme="majorHAnsi"/>
              </w:rPr>
            </w:pPr>
            <w:r w:rsidRPr="0013150D">
              <w:rPr>
                <w:rFonts w:asciiTheme="majorHAnsi" w:hAnsiTheme="majorHAnsi" w:cstheme="majorHAnsi"/>
              </w:rPr>
              <w:t>Informações: Telefone: (31) 3250-1618/1619. Fax: (31) 3250-1670/1317</w:t>
            </w:r>
          </w:p>
        </w:tc>
      </w:tr>
      <w:tr w:rsidR="006560C3" w:rsidRPr="0013150D" w14:paraId="66A86A3F" w14:textId="77777777" w:rsidTr="009D3411">
        <w:trPr>
          <w:cantSplit/>
          <w:trHeight w:val="1851"/>
        </w:trPr>
        <w:tc>
          <w:tcPr>
            <w:tcW w:w="6521" w:type="dxa"/>
            <w:gridSpan w:val="2"/>
            <w:tcBorders>
              <w:top w:val="single" w:sz="4" w:space="0" w:color="auto"/>
              <w:left w:val="single" w:sz="4" w:space="0" w:color="auto"/>
              <w:bottom w:val="single" w:sz="4" w:space="0" w:color="auto"/>
              <w:right w:val="single" w:sz="4" w:space="0" w:color="auto"/>
            </w:tcBorders>
            <w:hideMark/>
          </w:tcPr>
          <w:p w14:paraId="11F1EFF8" w14:textId="0328026C" w:rsidR="006560C3" w:rsidRPr="0013150D" w:rsidRDefault="006560C3" w:rsidP="00FB3076">
            <w:pPr>
              <w:jc w:val="both"/>
              <w:rPr>
                <w:rFonts w:asciiTheme="majorHAnsi" w:hAnsiTheme="majorHAnsi" w:cstheme="majorHAnsi"/>
              </w:rPr>
            </w:pPr>
            <w:r w:rsidRPr="0013150D">
              <w:rPr>
                <w:rFonts w:asciiTheme="majorHAnsi" w:hAnsiTheme="majorHAnsi" w:cstheme="majorHAnsi"/>
              </w:rPr>
              <w:t>OBJETO:</w:t>
            </w:r>
            <w:r w:rsidR="00FB3076" w:rsidRPr="0013150D">
              <w:rPr>
                <w:rFonts w:asciiTheme="majorHAnsi" w:hAnsiTheme="majorHAnsi" w:cstheme="majorHAnsi"/>
              </w:rPr>
              <w:t xml:space="preserve"> </w:t>
            </w:r>
            <w:r w:rsidR="00FB3076" w:rsidRPr="0013150D">
              <w:rPr>
                <w:rFonts w:asciiTheme="majorHAnsi" w:hAnsiTheme="majorHAnsi" w:cstheme="majorHAnsi"/>
              </w:rPr>
              <w:t>execução, com fornecimento parcial de materiais, das obras e serviços continuados de Crescimento Vegetativo, Manutenção de Redes de Distribuição e Ligações Prediais, Melhorias Operacionais e Manutenção de Unidades de Água na área de abrangência da Gerência Regional de Teófilo Otoni – GRTO, da COPASA 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98FC69A" w14:textId="77777777" w:rsidR="006560C3" w:rsidRPr="0013150D" w:rsidRDefault="006560C3" w:rsidP="00A743AB">
            <w:pPr>
              <w:pStyle w:val="Default"/>
              <w:jc w:val="both"/>
              <w:rPr>
                <w:rFonts w:asciiTheme="majorHAnsi" w:hAnsiTheme="majorHAnsi" w:cstheme="majorHAnsi"/>
              </w:rPr>
            </w:pPr>
            <w:r w:rsidRPr="0013150D">
              <w:rPr>
                <w:rFonts w:asciiTheme="majorHAnsi" w:hAnsiTheme="majorHAnsi" w:cstheme="majorHAnsi"/>
              </w:rPr>
              <w:t xml:space="preserve">DATAS: </w:t>
            </w:r>
          </w:p>
          <w:p w14:paraId="34BE146D" w14:textId="06499361" w:rsidR="007E43A5" w:rsidRPr="0013150D" w:rsidRDefault="006560C3" w:rsidP="00FB3076">
            <w:pPr>
              <w:pStyle w:val="Default"/>
              <w:numPr>
                <w:ilvl w:val="0"/>
                <w:numId w:val="15"/>
              </w:numPr>
              <w:jc w:val="both"/>
              <w:rPr>
                <w:rFonts w:asciiTheme="majorHAnsi" w:hAnsiTheme="majorHAnsi" w:cstheme="majorHAnsi"/>
              </w:rPr>
            </w:pPr>
            <w:r w:rsidRPr="0013150D">
              <w:rPr>
                <w:rFonts w:asciiTheme="majorHAnsi" w:hAnsiTheme="majorHAnsi" w:cstheme="majorHAnsi"/>
              </w:rPr>
              <w:t xml:space="preserve">Lançamento de </w:t>
            </w:r>
            <w:proofErr w:type="gramStart"/>
            <w:r w:rsidRPr="0013150D">
              <w:rPr>
                <w:rFonts w:asciiTheme="majorHAnsi" w:hAnsiTheme="majorHAnsi" w:cstheme="majorHAnsi"/>
              </w:rPr>
              <w:t>proposta :</w:t>
            </w:r>
            <w:proofErr w:type="gramEnd"/>
            <w:r w:rsidRPr="0013150D">
              <w:rPr>
                <w:rFonts w:asciiTheme="majorHAnsi" w:hAnsiTheme="majorHAnsi" w:cstheme="majorHAnsi"/>
              </w:rPr>
              <w:t xml:space="preserve"> </w:t>
            </w:r>
            <w:r w:rsidR="00FB3076" w:rsidRPr="0013150D">
              <w:rPr>
                <w:rFonts w:asciiTheme="majorHAnsi" w:hAnsiTheme="majorHAnsi" w:cstheme="majorHAnsi"/>
              </w:rPr>
              <w:t>Dia: 12/09/2023 às 14:30 horas</w:t>
            </w:r>
          </w:p>
          <w:p w14:paraId="28CD955D" w14:textId="235F41A8" w:rsidR="006560C3" w:rsidRPr="0013150D" w:rsidRDefault="006560C3" w:rsidP="00FB3076">
            <w:pPr>
              <w:pStyle w:val="Default"/>
              <w:numPr>
                <w:ilvl w:val="0"/>
                <w:numId w:val="15"/>
              </w:numPr>
              <w:jc w:val="both"/>
              <w:rPr>
                <w:rFonts w:asciiTheme="majorHAnsi" w:hAnsiTheme="majorHAnsi" w:cstheme="majorHAnsi"/>
              </w:rPr>
            </w:pPr>
            <w:r w:rsidRPr="0013150D">
              <w:rPr>
                <w:rFonts w:asciiTheme="majorHAnsi" w:hAnsiTheme="majorHAnsi" w:cstheme="majorHAnsi"/>
              </w:rPr>
              <w:t xml:space="preserve">Abertura: </w:t>
            </w:r>
            <w:r w:rsidR="00FB3076" w:rsidRPr="0013150D">
              <w:rPr>
                <w:rFonts w:asciiTheme="majorHAnsi" w:hAnsiTheme="majorHAnsi" w:cstheme="majorHAnsi"/>
              </w:rPr>
              <w:t xml:space="preserve">Dia: 12/09/2023 às 14:30 horas </w:t>
            </w:r>
          </w:p>
          <w:p w14:paraId="71E7DA23" w14:textId="0A32A9D8" w:rsidR="006560C3" w:rsidRPr="0013150D" w:rsidRDefault="00AF0EDE" w:rsidP="009D3411">
            <w:pPr>
              <w:pStyle w:val="Default"/>
              <w:numPr>
                <w:ilvl w:val="0"/>
                <w:numId w:val="15"/>
              </w:numPr>
              <w:jc w:val="both"/>
              <w:rPr>
                <w:rFonts w:asciiTheme="majorHAnsi" w:hAnsiTheme="majorHAnsi" w:cstheme="majorHAnsi"/>
              </w:rPr>
            </w:pPr>
            <w:r w:rsidRPr="0013150D">
              <w:rPr>
                <w:rFonts w:asciiTheme="majorHAnsi" w:hAnsiTheme="majorHAnsi" w:cstheme="majorHAnsi"/>
              </w:rPr>
              <w:t xml:space="preserve">Prazo de execução: </w:t>
            </w:r>
            <w:r w:rsidR="009D3411" w:rsidRPr="0013150D">
              <w:rPr>
                <w:rFonts w:asciiTheme="majorHAnsi" w:hAnsiTheme="majorHAnsi" w:cstheme="majorHAnsi"/>
              </w:rPr>
              <w:t>20 meses.</w:t>
            </w:r>
          </w:p>
        </w:tc>
      </w:tr>
      <w:tr w:rsidR="00AF0EDE" w:rsidRPr="0013150D" w14:paraId="4A2414A5" w14:textId="77777777" w:rsidTr="00BB5C26">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5F8F035" w14:textId="77777777" w:rsidR="00AF0EDE" w:rsidRPr="0013150D" w:rsidRDefault="00AF0EDE" w:rsidP="00BB5C26">
            <w:pPr>
              <w:jc w:val="center"/>
              <w:rPr>
                <w:rFonts w:asciiTheme="majorHAnsi" w:hAnsiTheme="majorHAnsi" w:cstheme="majorHAnsi"/>
              </w:rPr>
            </w:pPr>
            <w:r w:rsidRPr="0013150D">
              <w:rPr>
                <w:rFonts w:asciiTheme="majorHAnsi" w:hAnsiTheme="majorHAnsi" w:cstheme="majorHAnsi"/>
              </w:rPr>
              <w:t>VALORES</w:t>
            </w:r>
          </w:p>
        </w:tc>
      </w:tr>
      <w:tr w:rsidR="00AF0EDE" w:rsidRPr="0013150D" w14:paraId="5E7AB836" w14:textId="77777777" w:rsidTr="00BB5C26">
        <w:trPr>
          <w:cantSplit/>
          <w:trHeight w:val="434"/>
        </w:trPr>
        <w:tc>
          <w:tcPr>
            <w:tcW w:w="5529" w:type="dxa"/>
            <w:tcBorders>
              <w:top w:val="single" w:sz="4" w:space="0" w:color="auto"/>
              <w:left w:val="single" w:sz="4" w:space="0" w:color="auto"/>
              <w:bottom w:val="single" w:sz="4" w:space="0" w:color="auto"/>
              <w:right w:val="single" w:sz="4" w:space="0" w:color="auto"/>
            </w:tcBorders>
            <w:vAlign w:val="center"/>
            <w:hideMark/>
          </w:tcPr>
          <w:p w14:paraId="6538CD4A" w14:textId="77777777" w:rsidR="00AF0EDE" w:rsidRPr="0013150D" w:rsidRDefault="00AF0EDE" w:rsidP="00BB5C26">
            <w:pPr>
              <w:pStyle w:val="Default"/>
              <w:jc w:val="center"/>
              <w:rPr>
                <w:rFonts w:asciiTheme="majorHAnsi" w:hAnsiTheme="majorHAnsi" w:cstheme="majorHAnsi"/>
              </w:rPr>
            </w:pPr>
            <w:r w:rsidRPr="0013150D">
              <w:rPr>
                <w:rFonts w:asciiTheme="majorHAnsi" w:hAnsiTheme="majorHAnsi" w:cstheme="majorHAnsi"/>
              </w:rPr>
              <w:t>Valor Estimado da Obra</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4F28776F" w14:textId="77777777" w:rsidR="00AF0EDE" w:rsidRPr="0013150D" w:rsidRDefault="00AF0EDE" w:rsidP="00BB5C26">
            <w:pPr>
              <w:pStyle w:val="Default"/>
              <w:jc w:val="center"/>
              <w:rPr>
                <w:rFonts w:asciiTheme="majorHAnsi" w:hAnsiTheme="majorHAnsi" w:cstheme="majorHAnsi"/>
              </w:rPr>
            </w:pPr>
            <w:r w:rsidRPr="0013150D">
              <w:rPr>
                <w:rFonts w:asciiTheme="majorHAnsi" w:hAnsiTheme="majorHAnsi" w:cstheme="majorHAnsi"/>
              </w:rPr>
              <w:t>Capital Social Igual ou Superior</w:t>
            </w:r>
          </w:p>
        </w:tc>
      </w:tr>
      <w:tr w:rsidR="00AF0EDE" w:rsidRPr="0013150D" w14:paraId="2B760243" w14:textId="77777777" w:rsidTr="00BB5C26">
        <w:trPr>
          <w:cantSplit/>
          <w:trHeight w:val="424"/>
        </w:trPr>
        <w:tc>
          <w:tcPr>
            <w:tcW w:w="5529" w:type="dxa"/>
            <w:tcBorders>
              <w:top w:val="single" w:sz="4" w:space="0" w:color="auto"/>
              <w:left w:val="single" w:sz="4" w:space="0" w:color="auto"/>
              <w:bottom w:val="single" w:sz="4" w:space="0" w:color="auto"/>
              <w:right w:val="single" w:sz="4" w:space="0" w:color="auto"/>
            </w:tcBorders>
            <w:vAlign w:val="center"/>
            <w:hideMark/>
          </w:tcPr>
          <w:p w14:paraId="24F9D61F" w14:textId="30F84148" w:rsidR="00AF0EDE" w:rsidRPr="0013150D" w:rsidRDefault="00EE7A27" w:rsidP="00F627D0">
            <w:pPr>
              <w:pStyle w:val="Default"/>
              <w:jc w:val="center"/>
              <w:rPr>
                <w:rFonts w:asciiTheme="majorHAnsi" w:hAnsiTheme="majorHAnsi" w:cstheme="majorHAnsi"/>
              </w:rPr>
            </w:pPr>
            <w:r w:rsidRPr="0013150D">
              <w:rPr>
                <w:rFonts w:asciiTheme="majorHAnsi" w:hAnsiTheme="majorHAnsi" w:cstheme="majorHAnsi"/>
              </w:rPr>
              <w:t>R$ 23.657.644,81</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1F982952" w14:textId="77777777" w:rsidR="00AF0EDE" w:rsidRPr="0013150D" w:rsidRDefault="00AF0EDE" w:rsidP="00BB5C26">
            <w:pPr>
              <w:pStyle w:val="Default"/>
              <w:jc w:val="center"/>
              <w:rPr>
                <w:rFonts w:asciiTheme="majorHAnsi" w:hAnsiTheme="majorHAnsi" w:cstheme="majorHAnsi"/>
              </w:rPr>
            </w:pPr>
            <w:r w:rsidRPr="0013150D">
              <w:rPr>
                <w:rFonts w:asciiTheme="majorHAnsi" w:hAnsiTheme="majorHAnsi" w:cstheme="majorHAnsi"/>
              </w:rPr>
              <w:t>-</w:t>
            </w:r>
          </w:p>
        </w:tc>
      </w:tr>
      <w:tr w:rsidR="00AF0EDE" w:rsidRPr="0013150D" w14:paraId="76958D82" w14:textId="77777777" w:rsidTr="00BB5C26">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29D8F256" w14:textId="77777777" w:rsidR="00256B2A" w:rsidRPr="0013150D" w:rsidRDefault="00AF0EDE" w:rsidP="00FB3076">
            <w:pPr>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CAPACIDADE TÉCNICA: </w:t>
            </w:r>
          </w:p>
          <w:p w14:paraId="1FB5A3A6" w14:textId="02D58FEF" w:rsidR="00256B2A" w:rsidRPr="0013150D" w:rsidRDefault="00256B2A" w:rsidP="00FB3076">
            <w:pPr>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a) Tubulação com diâmetro igual nominal (DN) ou superior a 50 (cinquenta) mm; </w:t>
            </w:r>
          </w:p>
          <w:p w14:paraId="49D41789" w14:textId="1653D9D8" w:rsidR="00256B2A" w:rsidRPr="0013150D" w:rsidRDefault="00256B2A" w:rsidP="00FB3076">
            <w:pPr>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b) Ligação predial de água; </w:t>
            </w:r>
          </w:p>
          <w:p w14:paraId="119E0795" w14:textId="6897B989" w:rsidR="00AF0EDE" w:rsidRPr="0013150D" w:rsidRDefault="00256B2A" w:rsidP="00FB3076">
            <w:pPr>
              <w:autoSpaceDE w:val="0"/>
              <w:autoSpaceDN w:val="0"/>
              <w:adjustRightInd w:val="0"/>
              <w:jc w:val="both"/>
              <w:rPr>
                <w:rFonts w:asciiTheme="majorHAnsi" w:hAnsiTheme="majorHAnsi" w:cstheme="majorHAnsi"/>
              </w:rPr>
            </w:pPr>
            <w:r w:rsidRPr="0013150D">
              <w:rPr>
                <w:rFonts w:asciiTheme="majorHAnsi" w:hAnsiTheme="majorHAnsi" w:cstheme="majorHAnsi"/>
              </w:rPr>
              <w:t>c) Correção de vazamento de água ou construção de rede de água; d) Construção civil ou reforma predial.</w:t>
            </w:r>
          </w:p>
        </w:tc>
      </w:tr>
      <w:tr w:rsidR="00AF0EDE" w:rsidRPr="0013150D" w14:paraId="48A581B1" w14:textId="77777777" w:rsidTr="00BB5C26">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54AA8062" w14:textId="77777777" w:rsidR="009D3411" w:rsidRPr="0013150D" w:rsidRDefault="00AF0EDE" w:rsidP="00256B2A">
            <w:pPr>
              <w:pStyle w:val="Default"/>
              <w:tabs>
                <w:tab w:val="left" w:pos="3600"/>
              </w:tabs>
              <w:jc w:val="both"/>
              <w:rPr>
                <w:rFonts w:asciiTheme="majorHAnsi" w:hAnsiTheme="majorHAnsi" w:cstheme="majorHAnsi"/>
              </w:rPr>
            </w:pPr>
            <w:r w:rsidRPr="0013150D">
              <w:rPr>
                <w:rFonts w:asciiTheme="majorHAnsi" w:hAnsiTheme="majorHAnsi" w:cstheme="majorHAnsi"/>
              </w:rPr>
              <w:t xml:space="preserve">CAPACIDADE OPERACIONAL: </w:t>
            </w:r>
          </w:p>
          <w:p w14:paraId="53E39346" w14:textId="2C0C234B" w:rsidR="00256B2A" w:rsidRPr="0013150D" w:rsidRDefault="00256B2A" w:rsidP="00256B2A">
            <w:pPr>
              <w:pStyle w:val="Default"/>
              <w:tabs>
                <w:tab w:val="left" w:pos="3600"/>
              </w:tabs>
              <w:jc w:val="both"/>
              <w:rPr>
                <w:rFonts w:asciiTheme="majorHAnsi" w:hAnsiTheme="majorHAnsi" w:cstheme="majorHAnsi"/>
              </w:rPr>
            </w:pPr>
            <w:r w:rsidRPr="0013150D">
              <w:rPr>
                <w:rFonts w:asciiTheme="majorHAnsi" w:hAnsiTheme="majorHAnsi" w:cstheme="majorHAnsi"/>
              </w:rPr>
              <w:t xml:space="preserve">a) Tubulação com diâmetro nominal (DN) igual ou superior a 50 (cinquenta) e com extensão igual ou superior a 3.500 (três mil e quinhentos) m; </w:t>
            </w:r>
          </w:p>
          <w:p w14:paraId="76566E86" w14:textId="25370AF7" w:rsidR="00AF0EDE" w:rsidRPr="0013150D" w:rsidRDefault="00256B2A" w:rsidP="00256B2A">
            <w:pPr>
              <w:pStyle w:val="Default"/>
              <w:tabs>
                <w:tab w:val="left" w:pos="3600"/>
              </w:tabs>
              <w:jc w:val="both"/>
              <w:rPr>
                <w:rFonts w:asciiTheme="majorHAnsi" w:hAnsiTheme="majorHAnsi" w:cstheme="majorHAnsi"/>
              </w:rPr>
            </w:pPr>
            <w:r w:rsidRPr="0013150D">
              <w:rPr>
                <w:rFonts w:asciiTheme="majorHAnsi" w:hAnsiTheme="majorHAnsi" w:cstheme="majorHAnsi"/>
              </w:rPr>
              <w:t>b) Tubulação em PVC e/ou ferro fundido e/ou PEAD, com diâmetro nominal (DN) igual ou superior a 75(setenta e cinco) e com quantidade igual ou superior a 200(duzentos) m;</w:t>
            </w:r>
          </w:p>
          <w:p w14:paraId="0B0C346E" w14:textId="4BAC7454" w:rsidR="00256B2A" w:rsidRPr="0013150D" w:rsidRDefault="00256B2A" w:rsidP="00256B2A">
            <w:pPr>
              <w:pStyle w:val="Default"/>
              <w:tabs>
                <w:tab w:val="left" w:pos="3600"/>
              </w:tabs>
              <w:jc w:val="both"/>
              <w:rPr>
                <w:rFonts w:asciiTheme="majorHAnsi" w:hAnsiTheme="majorHAnsi" w:cstheme="majorHAnsi"/>
              </w:rPr>
            </w:pPr>
            <w:r w:rsidRPr="0013150D">
              <w:rPr>
                <w:rFonts w:asciiTheme="majorHAnsi" w:hAnsiTheme="majorHAnsi" w:cstheme="majorHAnsi"/>
              </w:rPr>
              <w:t xml:space="preserve">c) Ligação predial de água com quantidade igual ou superior a 800 (oitocentas) un; </w:t>
            </w:r>
          </w:p>
          <w:p w14:paraId="7DF1F35B" w14:textId="587E018B" w:rsidR="00256B2A" w:rsidRPr="0013150D" w:rsidRDefault="00256B2A" w:rsidP="00256B2A">
            <w:pPr>
              <w:pStyle w:val="Default"/>
              <w:tabs>
                <w:tab w:val="left" w:pos="3600"/>
              </w:tabs>
              <w:jc w:val="both"/>
              <w:rPr>
                <w:rFonts w:asciiTheme="majorHAnsi" w:hAnsiTheme="majorHAnsi" w:cstheme="majorHAnsi"/>
              </w:rPr>
            </w:pPr>
            <w:r w:rsidRPr="0013150D">
              <w:rPr>
                <w:rFonts w:asciiTheme="majorHAnsi" w:hAnsiTheme="majorHAnsi" w:cstheme="majorHAnsi"/>
              </w:rPr>
              <w:t xml:space="preserve">d) Correção de vazamentos de água em rede e/ou ramal, em pista e/ou passeio, em qualquer diâmetro, com quantidade igual ou superior a 3.300 (três mil e trezentas) un ou rede de água com diâmetro nominal (DN) igual ou superior a 50 e com extensão igual ou superior a 6.600 (seis mil e seiscentos) m; </w:t>
            </w:r>
          </w:p>
          <w:p w14:paraId="36525529" w14:textId="750E1333" w:rsidR="00256B2A" w:rsidRPr="0013150D" w:rsidRDefault="00256B2A" w:rsidP="00256B2A">
            <w:pPr>
              <w:pStyle w:val="Default"/>
              <w:tabs>
                <w:tab w:val="left" w:pos="3600"/>
              </w:tabs>
              <w:jc w:val="both"/>
              <w:rPr>
                <w:rFonts w:asciiTheme="majorHAnsi" w:hAnsiTheme="majorHAnsi" w:cstheme="majorHAnsi"/>
              </w:rPr>
            </w:pPr>
            <w:r w:rsidRPr="0013150D">
              <w:rPr>
                <w:rFonts w:asciiTheme="majorHAnsi" w:hAnsiTheme="majorHAnsi" w:cstheme="majorHAnsi"/>
              </w:rPr>
              <w:t xml:space="preserve">e) Pavimento asfáltico (CBUQ e/ou PMF), com quantidade igual ou superior a 4.300 (quatro mil e trezentos) m²; </w:t>
            </w:r>
          </w:p>
          <w:p w14:paraId="199EED59" w14:textId="7A455FFD" w:rsidR="00256B2A" w:rsidRPr="0013150D" w:rsidRDefault="00256B2A" w:rsidP="00256B2A">
            <w:pPr>
              <w:pStyle w:val="Default"/>
              <w:tabs>
                <w:tab w:val="left" w:pos="3600"/>
              </w:tabs>
              <w:jc w:val="both"/>
              <w:rPr>
                <w:rFonts w:asciiTheme="majorHAnsi" w:hAnsiTheme="majorHAnsi" w:cstheme="majorHAnsi"/>
              </w:rPr>
            </w:pPr>
            <w:r w:rsidRPr="0013150D">
              <w:rPr>
                <w:rFonts w:asciiTheme="majorHAnsi" w:hAnsiTheme="majorHAnsi" w:cstheme="majorHAnsi"/>
              </w:rPr>
              <w:t xml:space="preserve">f) Pavimentação de pista em poliédrico e/ou em paralelepípedo e/ou em pré-moldados de concreto, com quantidade igual ou superior </w:t>
            </w:r>
            <w:proofErr w:type="gramStart"/>
            <w:r w:rsidRPr="0013150D">
              <w:rPr>
                <w:rFonts w:asciiTheme="majorHAnsi" w:hAnsiTheme="majorHAnsi" w:cstheme="majorHAnsi"/>
              </w:rPr>
              <w:t>a .</w:t>
            </w:r>
            <w:proofErr w:type="gramEnd"/>
            <w:r w:rsidRPr="0013150D">
              <w:rPr>
                <w:rFonts w:asciiTheme="majorHAnsi" w:hAnsiTheme="majorHAnsi" w:cstheme="majorHAnsi"/>
              </w:rPr>
              <w:t xml:space="preserve">6.500 (seis mil e quinhentos) m²; </w:t>
            </w:r>
          </w:p>
          <w:p w14:paraId="1B35FD25" w14:textId="4B671CBE" w:rsidR="00256B2A" w:rsidRPr="0013150D" w:rsidRDefault="00256B2A" w:rsidP="00256B2A">
            <w:pPr>
              <w:pStyle w:val="Default"/>
              <w:tabs>
                <w:tab w:val="left" w:pos="3600"/>
              </w:tabs>
              <w:jc w:val="both"/>
              <w:rPr>
                <w:rFonts w:asciiTheme="majorHAnsi" w:hAnsiTheme="majorHAnsi" w:cstheme="majorHAnsi"/>
              </w:rPr>
            </w:pPr>
            <w:r w:rsidRPr="0013150D">
              <w:rPr>
                <w:rFonts w:asciiTheme="majorHAnsi" w:hAnsiTheme="majorHAnsi" w:cstheme="majorHAnsi"/>
              </w:rPr>
              <w:t xml:space="preserve">g) Contenção em </w:t>
            </w:r>
            <w:proofErr w:type="spellStart"/>
            <w:r w:rsidRPr="0013150D">
              <w:rPr>
                <w:rFonts w:asciiTheme="majorHAnsi" w:hAnsiTheme="majorHAnsi" w:cstheme="majorHAnsi"/>
              </w:rPr>
              <w:t>bolsacreto</w:t>
            </w:r>
            <w:proofErr w:type="spellEnd"/>
            <w:r w:rsidRPr="0013150D">
              <w:rPr>
                <w:rFonts w:asciiTheme="majorHAnsi" w:hAnsiTheme="majorHAnsi" w:cstheme="majorHAnsi"/>
              </w:rPr>
              <w:t xml:space="preserve"> e/ou </w:t>
            </w:r>
            <w:proofErr w:type="spellStart"/>
            <w:r w:rsidRPr="0013150D">
              <w:rPr>
                <w:rFonts w:asciiTheme="majorHAnsi" w:hAnsiTheme="majorHAnsi" w:cstheme="majorHAnsi"/>
              </w:rPr>
              <w:t>rip</w:t>
            </w:r>
            <w:proofErr w:type="spellEnd"/>
            <w:r w:rsidRPr="0013150D">
              <w:rPr>
                <w:rFonts w:asciiTheme="majorHAnsi" w:hAnsiTheme="majorHAnsi" w:cstheme="majorHAnsi"/>
              </w:rPr>
              <w:t xml:space="preserve"> rap e/ou gabião, com</w:t>
            </w:r>
            <w:r w:rsidR="00EE7A27" w:rsidRPr="0013150D">
              <w:rPr>
                <w:rFonts w:asciiTheme="majorHAnsi" w:hAnsiTheme="majorHAnsi" w:cstheme="majorHAnsi"/>
              </w:rPr>
              <w:t xml:space="preserve"> </w:t>
            </w:r>
            <w:r w:rsidRPr="0013150D">
              <w:rPr>
                <w:rFonts w:asciiTheme="majorHAnsi" w:hAnsiTheme="majorHAnsi" w:cstheme="majorHAnsi"/>
              </w:rPr>
              <w:t xml:space="preserve">quantidade igual ou superior a 400 (quatrocentos) m³; </w:t>
            </w:r>
          </w:p>
          <w:p w14:paraId="7D6FE4B2" w14:textId="013D28AC" w:rsidR="00256B2A" w:rsidRPr="0013150D" w:rsidRDefault="00256B2A" w:rsidP="00256B2A">
            <w:pPr>
              <w:pStyle w:val="Default"/>
              <w:tabs>
                <w:tab w:val="left" w:pos="3600"/>
              </w:tabs>
              <w:jc w:val="both"/>
              <w:rPr>
                <w:rFonts w:asciiTheme="majorHAnsi" w:hAnsiTheme="majorHAnsi" w:cstheme="majorHAnsi"/>
              </w:rPr>
            </w:pPr>
            <w:r w:rsidRPr="0013150D">
              <w:rPr>
                <w:rFonts w:asciiTheme="majorHAnsi" w:hAnsiTheme="majorHAnsi" w:cstheme="majorHAnsi"/>
              </w:rPr>
              <w:t>h) Construção civil ou reforma predial.</w:t>
            </w:r>
          </w:p>
        </w:tc>
      </w:tr>
      <w:tr w:rsidR="00AF0EDE" w:rsidRPr="0013150D" w14:paraId="4898EDB8" w14:textId="77777777" w:rsidTr="00BB5C26">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106D350D" w14:textId="77777777" w:rsidR="00AF0EDE" w:rsidRPr="0013150D" w:rsidRDefault="00AF0EDE" w:rsidP="00BB5C26">
            <w:pPr>
              <w:jc w:val="both"/>
              <w:rPr>
                <w:rFonts w:asciiTheme="majorHAnsi" w:hAnsiTheme="majorHAnsi" w:cstheme="majorHAnsi"/>
              </w:rPr>
            </w:pPr>
            <w:r w:rsidRPr="0013150D">
              <w:rPr>
                <w:rFonts w:asciiTheme="majorHAnsi" w:hAnsiTheme="majorHAnsi" w:cstheme="majorHAnsi"/>
              </w:rPr>
              <w:t xml:space="preserve">ÍNDICES ECONÔMICOS: CONFORME EDITAL. </w:t>
            </w:r>
          </w:p>
        </w:tc>
      </w:tr>
      <w:tr w:rsidR="00AF0EDE" w:rsidRPr="0013150D" w14:paraId="47C1D93D" w14:textId="77777777" w:rsidTr="00BB5C26">
        <w:trPr>
          <w:cantSplit/>
          <w:trHeight w:val="274"/>
        </w:trPr>
        <w:tc>
          <w:tcPr>
            <w:tcW w:w="10915" w:type="dxa"/>
            <w:gridSpan w:val="3"/>
            <w:tcBorders>
              <w:top w:val="single" w:sz="4" w:space="0" w:color="auto"/>
              <w:left w:val="single" w:sz="4" w:space="0" w:color="auto"/>
              <w:bottom w:val="single" w:sz="4" w:space="0" w:color="auto"/>
              <w:right w:val="single" w:sz="4" w:space="0" w:color="auto"/>
            </w:tcBorders>
            <w:hideMark/>
          </w:tcPr>
          <w:p w14:paraId="0E8FCC7F" w14:textId="1D50170E" w:rsidR="009D3411" w:rsidRPr="0013150D" w:rsidRDefault="00AF0EDE" w:rsidP="00FB3076">
            <w:pPr>
              <w:jc w:val="both"/>
              <w:rPr>
                <w:rFonts w:asciiTheme="majorHAnsi" w:hAnsiTheme="majorHAnsi" w:cstheme="majorHAnsi"/>
              </w:rPr>
            </w:pPr>
            <w:r w:rsidRPr="0013150D">
              <w:rPr>
                <w:rFonts w:asciiTheme="majorHAnsi" w:hAnsiTheme="majorHAnsi" w:cstheme="majorHAnsi"/>
              </w:rPr>
              <w:lastRenderedPageBreak/>
              <w:t xml:space="preserve">OBSERVAÇÕES: </w:t>
            </w:r>
            <w:r w:rsidR="009D3411" w:rsidRPr="0013150D">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Eder Portella Loyola ou outro empregado da COPASA MG, do dia 17 de agosto de 2023 ao dia 11 de setembro de 2023. O agendamento da visita poderá ser feito pelo e-mail: grto@copasa.com.br ou pelo telefone (33) 35295810. A visita será realizada na Rua Jair Werneck nº 100, Cidade Alta Teófilo Otoni / MG.</w:t>
            </w:r>
          </w:p>
          <w:p w14:paraId="016B902D" w14:textId="3DA4D00C" w:rsidR="00FB3076" w:rsidRPr="0013150D" w:rsidRDefault="00FB3076" w:rsidP="00FB3076">
            <w:pPr>
              <w:jc w:val="both"/>
              <w:rPr>
                <w:rFonts w:asciiTheme="majorHAnsi" w:hAnsiTheme="majorHAnsi" w:cstheme="majorHAnsi"/>
              </w:rPr>
            </w:pPr>
            <w:r w:rsidRPr="0013150D">
              <w:rPr>
                <w:rFonts w:asciiTheme="majorHAnsi" w:hAnsiTheme="majorHAnsi" w:cstheme="majorHAnsi"/>
              </w:rPr>
              <w:t>Mais informações e o caderno de licitação poderão ser obtidos, gratuitamente, através de download</w:t>
            </w:r>
            <w:r w:rsidRPr="0013150D">
              <w:rPr>
                <w:rFonts w:asciiTheme="majorHAnsi" w:hAnsiTheme="majorHAnsi" w:cstheme="majorHAnsi"/>
              </w:rPr>
              <w:t xml:space="preserve"> no endereço: </w:t>
            </w:r>
            <w:hyperlink r:id="rId9" w:history="1">
              <w:r w:rsidRPr="0013150D">
                <w:rPr>
                  <w:rStyle w:val="Hyperlink"/>
                  <w:rFonts w:asciiTheme="majorHAnsi" w:hAnsiTheme="majorHAnsi" w:cstheme="majorHAnsi"/>
                </w:rPr>
                <w:t>www.copasa.com.br</w:t>
              </w:r>
            </w:hyperlink>
            <w:r w:rsidRPr="0013150D">
              <w:rPr>
                <w:rFonts w:asciiTheme="majorHAnsi" w:hAnsiTheme="majorHAnsi" w:cstheme="majorHAnsi"/>
              </w:rPr>
              <w:t xml:space="preserve"> </w:t>
            </w:r>
            <w:r w:rsidRPr="0013150D">
              <w:rPr>
                <w:rFonts w:asciiTheme="majorHAnsi" w:hAnsiTheme="majorHAnsi" w:cstheme="majorHAnsi"/>
              </w:rPr>
              <w:t>(link: licitações e contratos/licitações, pesquisar pelo número da licitação), a partir do dia 17/08/2023.</w:t>
            </w:r>
          </w:p>
          <w:p w14:paraId="308DB768" w14:textId="4BA30221" w:rsidR="00AF0EDE" w:rsidRPr="0013150D" w:rsidRDefault="00FB3076" w:rsidP="00BB5C26">
            <w:pPr>
              <w:jc w:val="both"/>
              <w:rPr>
                <w:rFonts w:asciiTheme="majorHAnsi" w:hAnsiTheme="majorHAnsi" w:cstheme="majorHAnsi"/>
              </w:rPr>
            </w:pPr>
            <w:hyperlink r:id="rId10" w:history="1">
              <w:r w:rsidRPr="0013150D">
                <w:rPr>
                  <w:rStyle w:val="Hyperlink"/>
                  <w:rFonts w:asciiTheme="majorHAnsi" w:hAnsiTheme="majorHAnsi" w:cstheme="majorHAnsi"/>
                </w:rPr>
                <w:t>https://www2.copasa.com.br/PortalComprasPrd/#/pesquisaDetalhes/FA5E2FE970211EDE8F8B0331350101DB</w:t>
              </w:r>
            </w:hyperlink>
            <w:r w:rsidRPr="0013150D">
              <w:rPr>
                <w:rFonts w:asciiTheme="majorHAnsi" w:hAnsiTheme="majorHAnsi" w:cstheme="majorHAnsi"/>
              </w:rPr>
              <w:t xml:space="preserve"> </w:t>
            </w:r>
          </w:p>
        </w:tc>
      </w:tr>
    </w:tbl>
    <w:p w14:paraId="3EFC289B" w14:textId="77777777" w:rsidR="00F05940" w:rsidRPr="0013150D" w:rsidRDefault="00F05940" w:rsidP="00295C4B">
      <w:pPr>
        <w:rPr>
          <w:rFonts w:asciiTheme="majorHAnsi" w:hAnsiTheme="majorHAnsi" w:cstheme="majorHAnsi"/>
        </w:rPr>
      </w:pPr>
    </w:p>
    <w:p w14:paraId="4BE66491" w14:textId="77777777" w:rsidR="005071B3" w:rsidRPr="0013150D" w:rsidRDefault="005071B3"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9"/>
        <w:gridCol w:w="992"/>
        <w:gridCol w:w="4394"/>
      </w:tblGrid>
      <w:tr w:rsidR="005071B3" w:rsidRPr="0013150D" w14:paraId="4780FF9B" w14:textId="77777777" w:rsidTr="008142D1">
        <w:trPr>
          <w:cantSplit/>
          <w:trHeight w:val="510"/>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3B98B45E" w14:textId="77777777" w:rsidR="005071B3" w:rsidRPr="0013150D" w:rsidRDefault="005071B3" w:rsidP="008142D1">
            <w:pPr>
              <w:rPr>
                <w:rFonts w:asciiTheme="majorHAnsi" w:hAnsiTheme="majorHAnsi" w:cstheme="majorHAnsi"/>
                <w:bCs/>
              </w:rPr>
            </w:pPr>
            <w:r w:rsidRPr="0013150D">
              <w:rPr>
                <w:rFonts w:asciiTheme="majorHAnsi" w:hAnsiTheme="majorHAnsi" w:cstheme="majorHAnsi"/>
                <w:bCs/>
              </w:rPr>
              <w:t xml:space="preserve">ÓRGÃO LICITANTE: </w:t>
            </w:r>
            <w:r w:rsidRPr="0013150D">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C4C55B5" w14:textId="38333740" w:rsidR="005071B3" w:rsidRPr="0013150D" w:rsidRDefault="005071B3" w:rsidP="008142D1">
            <w:pPr>
              <w:jc w:val="both"/>
              <w:rPr>
                <w:rFonts w:asciiTheme="majorHAnsi" w:hAnsiTheme="majorHAnsi" w:cstheme="majorHAnsi"/>
                <w:b/>
                <w:bCs/>
              </w:rPr>
            </w:pPr>
            <w:r w:rsidRPr="0013150D">
              <w:rPr>
                <w:rFonts w:asciiTheme="majorHAnsi" w:hAnsiTheme="majorHAnsi" w:cstheme="majorHAnsi"/>
              </w:rPr>
              <w:t xml:space="preserve">EDITAL: </w:t>
            </w:r>
            <w:r w:rsidRPr="0013150D">
              <w:rPr>
                <w:rFonts w:asciiTheme="majorHAnsi" w:hAnsiTheme="majorHAnsi" w:cstheme="majorHAnsi"/>
                <w:b/>
                <w:bCs/>
              </w:rPr>
              <w:t xml:space="preserve">Nº </w:t>
            </w:r>
            <w:r w:rsidR="00FB3076" w:rsidRPr="0013150D">
              <w:rPr>
                <w:rFonts w:asciiTheme="majorHAnsi" w:hAnsiTheme="majorHAnsi" w:cstheme="majorHAnsi"/>
                <w:b/>
                <w:bCs/>
              </w:rPr>
              <w:t>CPLI</w:t>
            </w:r>
            <w:r w:rsidR="009D3411" w:rsidRPr="0013150D">
              <w:rPr>
                <w:rFonts w:asciiTheme="majorHAnsi" w:hAnsiTheme="majorHAnsi" w:cstheme="majorHAnsi"/>
                <w:b/>
                <w:bCs/>
              </w:rPr>
              <w:t xml:space="preserve"> </w:t>
            </w:r>
            <w:r w:rsidR="00FB3076" w:rsidRPr="0013150D">
              <w:rPr>
                <w:rFonts w:asciiTheme="majorHAnsi" w:hAnsiTheme="majorHAnsi" w:cstheme="majorHAnsi"/>
                <w:b/>
                <w:bCs/>
              </w:rPr>
              <w:t>1120230116</w:t>
            </w:r>
          </w:p>
        </w:tc>
      </w:tr>
      <w:tr w:rsidR="005071B3" w:rsidRPr="0013150D" w14:paraId="7D496E9F" w14:textId="77777777" w:rsidTr="008142D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ADACB14" w14:textId="77777777" w:rsidR="005071B3" w:rsidRPr="0013150D" w:rsidRDefault="005071B3" w:rsidP="008142D1">
            <w:pPr>
              <w:pStyle w:val="Default"/>
              <w:jc w:val="both"/>
              <w:rPr>
                <w:rFonts w:asciiTheme="majorHAnsi" w:hAnsiTheme="majorHAnsi" w:cstheme="majorHAnsi"/>
              </w:rPr>
            </w:pPr>
            <w:r w:rsidRPr="0013150D">
              <w:rPr>
                <w:rFonts w:asciiTheme="majorHAnsi" w:hAnsiTheme="majorHAnsi" w:cstheme="majorHAnsi"/>
              </w:rPr>
              <w:t>Endereço: Rua Carangola, 606, térreo, bairro Santo Antônio, Belo Horizonte/MG.</w:t>
            </w:r>
          </w:p>
          <w:p w14:paraId="76AD9C13" w14:textId="77777777" w:rsidR="005071B3" w:rsidRPr="0013150D" w:rsidRDefault="005071B3" w:rsidP="008142D1">
            <w:pPr>
              <w:pStyle w:val="Default"/>
              <w:jc w:val="both"/>
              <w:rPr>
                <w:rFonts w:asciiTheme="majorHAnsi" w:hAnsiTheme="majorHAnsi" w:cstheme="majorHAnsi"/>
              </w:rPr>
            </w:pPr>
            <w:r w:rsidRPr="0013150D">
              <w:rPr>
                <w:rFonts w:asciiTheme="majorHAnsi" w:hAnsiTheme="majorHAnsi" w:cstheme="majorHAnsi"/>
              </w:rPr>
              <w:t>Informações: Telefone: (31) 3250-1618/1619. Fax: (31) 3250-1670/1317</w:t>
            </w:r>
          </w:p>
        </w:tc>
      </w:tr>
      <w:tr w:rsidR="005071B3" w:rsidRPr="0013150D" w14:paraId="7EA7CBBF" w14:textId="77777777" w:rsidTr="008142D1">
        <w:trPr>
          <w:cantSplit/>
          <w:trHeight w:val="1203"/>
        </w:trPr>
        <w:tc>
          <w:tcPr>
            <w:tcW w:w="6521" w:type="dxa"/>
            <w:gridSpan w:val="2"/>
            <w:tcBorders>
              <w:top w:val="single" w:sz="4" w:space="0" w:color="auto"/>
              <w:left w:val="single" w:sz="4" w:space="0" w:color="auto"/>
              <w:bottom w:val="single" w:sz="4" w:space="0" w:color="auto"/>
              <w:right w:val="single" w:sz="4" w:space="0" w:color="auto"/>
            </w:tcBorders>
            <w:hideMark/>
          </w:tcPr>
          <w:p w14:paraId="0525D55B" w14:textId="3B34B91A" w:rsidR="005071B3" w:rsidRPr="0013150D" w:rsidRDefault="005071B3" w:rsidP="00FB3076">
            <w:pPr>
              <w:jc w:val="both"/>
              <w:rPr>
                <w:rFonts w:asciiTheme="majorHAnsi" w:hAnsiTheme="majorHAnsi" w:cstheme="majorHAnsi"/>
              </w:rPr>
            </w:pPr>
            <w:r w:rsidRPr="0013150D">
              <w:rPr>
                <w:rFonts w:asciiTheme="majorHAnsi" w:hAnsiTheme="majorHAnsi" w:cstheme="majorHAnsi"/>
              </w:rPr>
              <w:t>OBJETO:</w:t>
            </w:r>
            <w:r w:rsidR="00FB3076" w:rsidRPr="0013150D">
              <w:rPr>
                <w:rFonts w:asciiTheme="majorHAnsi" w:hAnsiTheme="majorHAnsi" w:cstheme="majorHAnsi"/>
              </w:rPr>
              <w:t xml:space="preserve"> </w:t>
            </w:r>
            <w:r w:rsidR="00FB3076" w:rsidRPr="0013150D">
              <w:rPr>
                <w:rFonts w:asciiTheme="majorHAnsi" w:hAnsiTheme="majorHAnsi" w:cstheme="majorHAnsi"/>
              </w:rPr>
              <w:t xml:space="preserve">execução, com fornecimento parcial de materiais e equipamentos, das obras e serviços para Ampliação e Melhorias do Sistema de Abastecimento de Água do município de Divinópolis / MG.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776C6D3" w14:textId="77777777" w:rsidR="005071B3" w:rsidRPr="0013150D" w:rsidRDefault="005071B3" w:rsidP="008142D1">
            <w:pPr>
              <w:pStyle w:val="Default"/>
              <w:jc w:val="both"/>
              <w:rPr>
                <w:rFonts w:asciiTheme="majorHAnsi" w:hAnsiTheme="majorHAnsi" w:cstheme="majorHAnsi"/>
              </w:rPr>
            </w:pPr>
            <w:r w:rsidRPr="0013150D">
              <w:rPr>
                <w:rFonts w:asciiTheme="majorHAnsi" w:hAnsiTheme="majorHAnsi" w:cstheme="majorHAnsi"/>
              </w:rPr>
              <w:t xml:space="preserve">DATAS: </w:t>
            </w:r>
          </w:p>
          <w:p w14:paraId="42B63A0F" w14:textId="5ABF45EB" w:rsidR="005071B3" w:rsidRPr="0013150D" w:rsidRDefault="005071B3" w:rsidP="008142D1">
            <w:pPr>
              <w:pStyle w:val="Default"/>
              <w:numPr>
                <w:ilvl w:val="0"/>
                <w:numId w:val="15"/>
              </w:numPr>
              <w:jc w:val="both"/>
              <w:rPr>
                <w:rFonts w:asciiTheme="majorHAnsi" w:hAnsiTheme="majorHAnsi" w:cstheme="majorHAnsi"/>
              </w:rPr>
            </w:pPr>
            <w:r w:rsidRPr="0013150D">
              <w:rPr>
                <w:rFonts w:asciiTheme="majorHAnsi" w:hAnsiTheme="majorHAnsi" w:cstheme="majorHAnsi"/>
              </w:rPr>
              <w:t xml:space="preserve">Lançamento de </w:t>
            </w:r>
            <w:proofErr w:type="gramStart"/>
            <w:r w:rsidRPr="0013150D">
              <w:rPr>
                <w:rFonts w:asciiTheme="majorHAnsi" w:hAnsiTheme="majorHAnsi" w:cstheme="majorHAnsi"/>
              </w:rPr>
              <w:t>proposta :</w:t>
            </w:r>
            <w:proofErr w:type="gramEnd"/>
            <w:r w:rsidRPr="0013150D">
              <w:rPr>
                <w:rFonts w:asciiTheme="majorHAnsi" w:hAnsiTheme="majorHAnsi" w:cstheme="majorHAnsi"/>
              </w:rPr>
              <w:t xml:space="preserve"> </w:t>
            </w:r>
            <w:r w:rsidR="00FB3076" w:rsidRPr="0013150D">
              <w:rPr>
                <w:rFonts w:asciiTheme="majorHAnsi" w:hAnsiTheme="majorHAnsi" w:cstheme="majorHAnsi"/>
              </w:rPr>
              <w:t>Dia: 13/09/2023 às 08:30 horas</w:t>
            </w:r>
          </w:p>
          <w:p w14:paraId="63DE2E22" w14:textId="101DD88F" w:rsidR="005071B3" w:rsidRPr="0013150D" w:rsidRDefault="005071B3" w:rsidP="008142D1">
            <w:pPr>
              <w:pStyle w:val="Default"/>
              <w:numPr>
                <w:ilvl w:val="0"/>
                <w:numId w:val="15"/>
              </w:numPr>
              <w:jc w:val="both"/>
              <w:rPr>
                <w:rFonts w:asciiTheme="majorHAnsi" w:hAnsiTheme="majorHAnsi" w:cstheme="majorHAnsi"/>
              </w:rPr>
            </w:pPr>
            <w:r w:rsidRPr="0013150D">
              <w:rPr>
                <w:rFonts w:asciiTheme="majorHAnsi" w:hAnsiTheme="majorHAnsi" w:cstheme="majorHAnsi"/>
              </w:rPr>
              <w:t xml:space="preserve">Abertura: </w:t>
            </w:r>
            <w:r w:rsidR="00FB3076" w:rsidRPr="0013150D">
              <w:rPr>
                <w:rFonts w:asciiTheme="majorHAnsi" w:hAnsiTheme="majorHAnsi" w:cstheme="majorHAnsi"/>
              </w:rPr>
              <w:t>Dia: 13/09/2023 às 08:30 horas</w:t>
            </w:r>
          </w:p>
          <w:p w14:paraId="61E3E3D2" w14:textId="43EAFA86" w:rsidR="005071B3" w:rsidRPr="0013150D" w:rsidRDefault="005071B3" w:rsidP="008142D1">
            <w:pPr>
              <w:pStyle w:val="Default"/>
              <w:numPr>
                <w:ilvl w:val="0"/>
                <w:numId w:val="15"/>
              </w:numPr>
              <w:jc w:val="both"/>
              <w:rPr>
                <w:rFonts w:asciiTheme="majorHAnsi" w:hAnsiTheme="majorHAnsi" w:cstheme="majorHAnsi"/>
              </w:rPr>
            </w:pPr>
            <w:r w:rsidRPr="0013150D">
              <w:rPr>
                <w:rFonts w:asciiTheme="majorHAnsi" w:hAnsiTheme="majorHAnsi" w:cstheme="majorHAnsi"/>
              </w:rPr>
              <w:t xml:space="preserve">Prazo de execução: </w:t>
            </w:r>
            <w:r w:rsidR="00F44C91" w:rsidRPr="0013150D">
              <w:rPr>
                <w:rFonts w:asciiTheme="majorHAnsi" w:hAnsiTheme="majorHAnsi" w:cstheme="majorHAnsi"/>
              </w:rPr>
              <w:t xml:space="preserve">18 </w:t>
            </w:r>
            <w:r w:rsidRPr="0013150D">
              <w:rPr>
                <w:rFonts w:asciiTheme="majorHAnsi" w:hAnsiTheme="majorHAnsi" w:cstheme="majorHAnsi"/>
              </w:rPr>
              <w:t>meses</w:t>
            </w:r>
          </w:p>
        </w:tc>
      </w:tr>
      <w:tr w:rsidR="005071B3" w:rsidRPr="0013150D" w14:paraId="6F4E4F08" w14:textId="77777777" w:rsidTr="008142D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6406423" w14:textId="77777777" w:rsidR="005071B3" w:rsidRPr="0013150D" w:rsidRDefault="005071B3" w:rsidP="008142D1">
            <w:pPr>
              <w:jc w:val="center"/>
              <w:rPr>
                <w:rFonts w:asciiTheme="majorHAnsi" w:hAnsiTheme="majorHAnsi" w:cstheme="majorHAnsi"/>
              </w:rPr>
            </w:pPr>
            <w:r w:rsidRPr="0013150D">
              <w:rPr>
                <w:rFonts w:asciiTheme="majorHAnsi" w:hAnsiTheme="majorHAnsi" w:cstheme="majorHAnsi"/>
              </w:rPr>
              <w:t>VALORES</w:t>
            </w:r>
          </w:p>
        </w:tc>
      </w:tr>
      <w:tr w:rsidR="005071B3" w:rsidRPr="0013150D" w14:paraId="551ADA7C" w14:textId="77777777" w:rsidTr="008142D1">
        <w:trPr>
          <w:cantSplit/>
          <w:trHeight w:val="434"/>
        </w:trPr>
        <w:tc>
          <w:tcPr>
            <w:tcW w:w="5529" w:type="dxa"/>
            <w:tcBorders>
              <w:top w:val="single" w:sz="4" w:space="0" w:color="auto"/>
              <w:left w:val="single" w:sz="4" w:space="0" w:color="auto"/>
              <w:bottom w:val="single" w:sz="4" w:space="0" w:color="auto"/>
              <w:right w:val="single" w:sz="4" w:space="0" w:color="auto"/>
            </w:tcBorders>
            <w:vAlign w:val="center"/>
            <w:hideMark/>
          </w:tcPr>
          <w:p w14:paraId="2A3AC837" w14:textId="77777777" w:rsidR="005071B3" w:rsidRPr="0013150D" w:rsidRDefault="005071B3" w:rsidP="008142D1">
            <w:pPr>
              <w:pStyle w:val="Default"/>
              <w:jc w:val="center"/>
              <w:rPr>
                <w:rFonts w:asciiTheme="majorHAnsi" w:hAnsiTheme="majorHAnsi" w:cstheme="majorHAnsi"/>
              </w:rPr>
            </w:pPr>
            <w:r w:rsidRPr="0013150D">
              <w:rPr>
                <w:rFonts w:asciiTheme="majorHAnsi" w:hAnsiTheme="majorHAnsi" w:cstheme="majorHAnsi"/>
              </w:rPr>
              <w:t>Valor Estimado da Obra</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2C1FA572" w14:textId="77777777" w:rsidR="005071B3" w:rsidRPr="0013150D" w:rsidRDefault="005071B3" w:rsidP="008142D1">
            <w:pPr>
              <w:pStyle w:val="Default"/>
              <w:jc w:val="center"/>
              <w:rPr>
                <w:rFonts w:asciiTheme="majorHAnsi" w:hAnsiTheme="majorHAnsi" w:cstheme="majorHAnsi"/>
              </w:rPr>
            </w:pPr>
            <w:r w:rsidRPr="0013150D">
              <w:rPr>
                <w:rFonts w:asciiTheme="majorHAnsi" w:hAnsiTheme="majorHAnsi" w:cstheme="majorHAnsi"/>
              </w:rPr>
              <w:t>Capital Social Igual ou Superior</w:t>
            </w:r>
          </w:p>
        </w:tc>
      </w:tr>
      <w:tr w:rsidR="005071B3" w:rsidRPr="0013150D" w14:paraId="62854542" w14:textId="77777777" w:rsidTr="008142D1">
        <w:trPr>
          <w:cantSplit/>
          <w:trHeight w:val="424"/>
        </w:trPr>
        <w:tc>
          <w:tcPr>
            <w:tcW w:w="5529" w:type="dxa"/>
            <w:tcBorders>
              <w:top w:val="single" w:sz="4" w:space="0" w:color="auto"/>
              <w:left w:val="single" w:sz="4" w:space="0" w:color="auto"/>
              <w:bottom w:val="single" w:sz="4" w:space="0" w:color="auto"/>
              <w:right w:val="single" w:sz="4" w:space="0" w:color="auto"/>
            </w:tcBorders>
            <w:vAlign w:val="center"/>
            <w:hideMark/>
          </w:tcPr>
          <w:p w14:paraId="023C993F" w14:textId="3416193C" w:rsidR="005071B3" w:rsidRPr="0013150D" w:rsidRDefault="00F44C91" w:rsidP="008142D1">
            <w:pPr>
              <w:pStyle w:val="Default"/>
              <w:jc w:val="center"/>
              <w:rPr>
                <w:rFonts w:asciiTheme="majorHAnsi" w:hAnsiTheme="majorHAnsi" w:cstheme="majorHAnsi"/>
              </w:rPr>
            </w:pPr>
            <w:r w:rsidRPr="0013150D">
              <w:rPr>
                <w:rFonts w:asciiTheme="majorHAnsi" w:hAnsiTheme="majorHAnsi" w:cstheme="majorHAnsi"/>
              </w:rPr>
              <w:t>R$ 9.819.496,79</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69CFC353" w14:textId="77777777" w:rsidR="005071B3" w:rsidRPr="0013150D" w:rsidRDefault="005071B3" w:rsidP="008142D1">
            <w:pPr>
              <w:pStyle w:val="Default"/>
              <w:jc w:val="center"/>
              <w:rPr>
                <w:rFonts w:asciiTheme="majorHAnsi" w:hAnsiTheme="majorHAnsi" w:cstheme="majorHAnsi"/>
              </w:rPr>
            </w:pPr>
            <w:r w:rsidRPr="0013150D">
              <w:rPr>
                <w:rFonts w:asciiTheme="majorHAnsi" w:hAnsiTheme="majorHAnsi" w:cstheme="majorHAnsi"/>
              </w:rPr>
              <w:t>-</w:t>
            </w:r>
          </w:p>
        </w:tc>
      </w:tr>
      <w:tr w:rsidR="005071B3" w:rsidRPr="0013150D" w14:paraId="589FEF22" w14:textId="77777777" w:rsidTr="008142D1">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1FE3CF6A" w14:textId="77777777" w:rsidR="005071B3" w:rsidRPr="0013150D" w:rsidRDefault="005071B3" w:rsidP="002339A5">
            <w:pPr>
              <w:autoSpaceDE w:val="0"/>
              <w:autoSpaceDN w:val="0"/>
              <w:adjustRightInd w:val="0"/>
              <w:jc w:val="both"/>
              <w:rPr>
                <w:rFonts w:asciiTheme="majorHAnsi" w:hAnsiTheme="majorHAnsi" w:cstheme="majorHAnsi"/>
              </w:rPr>
            </w:pPr>
            <w:r w:rsidRPr="0013150D">
              <w:rPr>
                <w:rFonts w:asciiTheme="majorHAnsi" w:hAnsiTheme="majorHAnsi" w:cstheme="majorHAnsi"/>
              </w:rPr>
              <w:t>CAPACIDADE TÉCNICA:</w:t>
            </w:r>
          </w:p>
          <w:p w14:paraId="0DCBA5AF" w14:textId="08772503" w:rsidR="002339A5" w:rsidRPr="0013150D" w:rsidRDefault="002339A5" w:rsidP="002339A5">
            <w:pPr>
              <w:autoSpaceDE w:val="0"/>
              <w:autoSpaceDN w:val="0"/>
              <w:adjustRightInd w:val="0"/>
              <w:jc w:val="both"/>
              <w:rPr>
                <w:rFonts w:asciiTheme="majorHAnsi" w:hAnsiTheme="majorHAnsi" w:cstheme="majorHAnsi"/>
              </w:rPr>
            </w:pPr>
            <w:r w:rsidRPr="0013150D">
              <w:rPr>
                <w:rFonts w:asciiTheme="majorHAnsi" w:hAnsiTheme="majorHAnsi" w:cstheme="majorHAnsi"/>
              </w:rPr>
              <w:t>a) Tubulação com diâmetro nominal (DN) igual ou superior a 200 (duzentos);</w:t>
            </w:r>
          </w:p>
        </w:tc>
      </w:tr>
      <w:tr w:rsidR="005071B3" w:rsidRPr="0013150D" w14:paraId="07752817" w14:textId="77777777" w:rsidTr="008142D1">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1848146A" w14:textId="77777777" w:rsidR="005071B3" w:rsidRPr="0013150D" w:rsidRDefault="005071B3" w:rsidP="002339A5">
            <w:pPr>
              <w:pStyle w:val="Default"/>
              <w:tabs>
                <w:tab w:val="left" w:pos="3600"/>
              </w:tabs>
              <w:jc w:val="both"/>
              <w:rPr>
                <w:rFonts w:asciiTheme="majorHAnsi" w:hAnsiTheme="majorHAnsi" w:cstheme="majorHAnsi"/>
              </w:rPr>
            </w:pPr>
            <w:r w:rsidRPr="0013150D">
              <w:rPr>
                <w:rFonts w:asciiTheme="majorHAnsi" w:hAnsiTheme="majorHAnsi" w:cstheme="majorHAnsi"/>
              </w:rPr>
              <w:t xml:space="preserve">CAPACIDADE OPERACIONAL: </w:t>
            </w:r>
          </w:p>
          <w:p w14:paraId="5489AA58" w14:textId="47752FFC" w:rsidR="002339A5" w:rsidRPr="0013150D" w:rsidRDefault="002339A5" w:rsidP="002339A5">
            <w:pPr>
              <w:pStyle w:val="Default"/>
              <w:tabs>
                <w:tab w:val="left" w:pos="3600"/>
              </w:tabs>
              <w:jc w:val="both"/>
              <w:rPr>
                <w:rFonts w:asciiTheme="majorHAnsi" w:hAnsiTheme="majorHAnsi" w:cstheme="majorHAnsi"/>
              </w:rPr>
            </w:pPr>
            <w:r w:rsidRPr="0013150D">
              <w:rPr>
                <w:rFonts w:asciiTheme="majorHAnsi" w:hAnsiTheme="majorHAnsi" w:cstheme="majorHAnsi"/>
              </w:rPr>
              <w:t xml:space="preserve">a) Tubulação com diâmetro nominal (DN) igual ou superior a 50 (cinquenta) mm e com extensão igual ou superior a 5.600 (cinco mil e seiscentos) m; </w:t>
            </w:r>
          </w:p>
          <w:p w14:paraId="081A7396" w14:textId="23E04491" w:rsidR="002339A5" w:rsidRPr="0013150D" w:rsidRDefault="002339A5" w:rsidP="002339A5">
            <w:pPr>
              <w:pStyle w:val="Default"/>
              <w:tabs>
                <w:tab w:val="left" w:pos="3600"/>
              </w:tabs>
              <w:jc w:val="both"/>
              <w:rPr>
                <w:rFonts w:asciiTheme="majorHAnsi" w:hAnsiTheme="majorHAnsi" w:cstheme="majorHAnsi"/>
              </w:rPr>
            </w:pPr>
            <w:r w:rsidRPr="0013150D">
              <w:rPr>
                <w:rFonts w:asciiTheme="majorHAnsi" w:hAnsiTheme="majorHAnsi" w:cstheme="majorHAnsi"/>
              </w:rPr>
              <w:t xml:space="preserve">b) Tubulação em PVC e/ou ferro fundido e/ou aço e/ou concreto, com diâmetro nominal (DN) igual ou superior a 400 (quatrocentos) e com extensão igual ou superior a 1.800 (um mil e oitocentos) m; </w:t>
            </w:r>
          </w:p>
          <w:p w14:paraId="0FE97909" w14:textId="77777777" w:rsidR="002339A5" w:rsidRPr="0013150D" w:rsidRDefault="002339A5" w:rsidP="002339A5">
            <w:pPr>
              <w:pStyle w:val="Default"/>
              <w:tabs>
                <w:tab w:val="left" w:pos="3600"/>
              </w:tabs>
              <w:jc w:val="both"/>
              <w:rPr>
                <w:rFonts w:asciiTheme="majorHAnsi" w:hAnsiTheme="majorHAnsi" w:cstheme="majorHAnsi"/>
              </w:rPr>
            </w:pPr>
            <w:r w:rsidRPr="0013150D">
              <w:rPr>
                <w:rFonts w:asciiTheme="majorHAnsi" w:hAnsiTheme="majorHAnsi" w:cstheme="majorHAnsi"/>
              </w:rPr>
              <w:t>c) Fornecimento e lançamento de concreto armado, com quantidade igual ou superior a 100 (cem) m³</w:t>
            </w:r>
          </w:p>
          <w:p w14:paraId="2A566A53" w14:textId="70141DB3" w:rsidR="002339A5" w:rsidRPr="0013150D" w:rsidRDefault="002339A5" w:rsidP="002339A5">
            <w:pPr>
              <w:pStyle w:val="Default"/>
              <w:tabs>
                <w:tab w:val="left" w:pos="3600"/>
              </w:tabs>
              <w:jc w:val="both"/>
              <w:rPr>
                <w:rFonts w:asciiTheme="majorHAnsi" w:hAnsiTheme="majorHAnsi" w:cstheme="majorHAnsi"/>
              </w:rPr>
            </w:pPr>
            <w:r w:rsidRPr="0013150D">
              <w:rPr>
                <w:rFonts w:asciiTheme="majorHAnsi" w:hAnsiTheme="majorHAnsi" w:cstheme="majorHAnsi"/>
              </w:rPr>
              <w:t xml:space="preserve">d) Pavimento asfáltico (CBUQ e/ou PMF) com quantidade igual ou superior a 2.700 (dois mil e setecentos) m²; </w:t>
            </w:r>
          </w:p>
          <w:p w14:paraId="2B5E3FA6" w14:textId="5C192BF1" w:rsidR="002339A5" w:rsidRPr="0013150D" w:rsidRDefault="002339A5" w:rsidP="002339A5">
            <w:pPr>
              <w:pStyle w:val="Default"/>
              <w:tabs>
                <w:tab w:val="left" w:pos="3600"/>
              </w:tabs>
              <w:jc w:val="both"/>
              <w:rPr>
                <w:rFonts w:asciiTheme="majorHAnsi" w:hAnsiTheme="majorHAnsi" w:cstheme="majorHAnsi"/>
              </w:rPr>
            </w:pPr>
            <w:r w:rsidRPr="0013150D">
              <w:rPr>
                <w:rFonts w:asciiTheme="majorHAnsi" w:hAnsiTheme="majorHAnsi" w:cstheme="majorHAnsi"/>
              </w:rPr>
              <w:t xml:space="preserve">e) Pavimentação de pista em poliédrico e/ou em paralelepípedo e/ou em pré-moldados de concreto, com quantidade igual ou superior a 2.100 (dois mil e cem) m²; </w:t>
            </w:r>
          </w:p>
          <w:p w14:paraId="2EE63FAA" w14:textId="4CB79950" w:rsidR="002339A5" w:rsidRPr="0013150D" w:rsidRDefault="002339A5" w:rsidP="002339A5">
            <w:pPr>
              <w:pStyle w:val="Default"/>
              <w:tabs>
                <w:tab w:val="left" w:pos="3600"/>
              </w:tabs>
              <w:jc w:val="both"/>
              <w:rPr>
                <w:rFonts w:asciiTheme="majorHAnsi" w:hAnsiTheme="majorHAnsi" w:cstheme="majorHAnsi"/>
              </w:rPr>
            </w:pPr>
            <w:r w:rsidRPr="0013150D">
              <w:rPr>
                <w:rFonts w:asciiTheme="majorHAnsi" w:hAnsiTheme="majorHAnsi" w:cstheme="majorHAnsi"/>
              </w:rPr>
              <w:t xml:space="preserve">f) Estrutura de escoramento de vala por qualquer processo, com quantidade igual ou superior a 11.600 (onze mil e seiscentos) m²; </w:t>
            </w:r>
          </w:p>
          <w:p w14:paraId="15B2CD28" w14:textId="3A8166F5" w:rsidR="002339A5" w:rsidRPr="0013150D" w:rsidRDefault="002339A5" w:rsidP="002339A5">
            <w:pPr>
              <w:pStyle w:val="Default"/>
              <w:tabs>
                <w:tab w:val="left" w:pos="3600"/>
              </w:tabs>
              <w:jc w:val="both"/>
              <w:rPr>
                <w:rFonts w:asciiTheme="majorHAnsi" w:hAnsiTheme="majorHAnsi" w:cstheme="majorHAnsi"/>
              </w:rPr>
            </w:pPr>
            <w:r w:rsidRPr="0013150D">
              <w:rPr>
                <w:rFonts w:asciiTheme="majorHAnsi" w:hAnsiTheme="majorHAnsi" w:cstheme="majorHAnsi"/>
              </w:rPr>
              <w:t>g) Base compactada para pavimento, de qualquer tipo, com quantidade igual ou superior a 500 (quatrocentos) m3;</w:t>
            </w:r>
          </w:p>
        </w:tc>
      </w:tr>
      <w:tr w:rsidR="005071B3" w:rsidRPr="0013150D" w14:paraId="0557A9B6" w14:textId="77777777" w:rsidTr="008142D1">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348FA271" w14:textId="77777777" w:rsidR="005071B3" w:rsidRPr="0013150D" w:rsidRDefault="005071B3" w:rsidP="008142D1">
            <w:pPr>
              <w:jc w:val="both"/>
              <w:rPr>
                <w:rFonts w:asciiTheme="majorHAnsi" w:hAnsiTheme="majorHAnsi" w:cstheme="majorHAnsi"/>
              </w:rPr>
            </w:pPr>
            <w:r w:rsidRPr="0013150D">
              <w:rPr>
                <w:rFonts w:asciiTheme="majorHAnsi" w:hAnsiTheme="majorHAnsi" w:cstheme="majorHAnsi"/>
              </w:rPr>
              <w:t xml:space="preserve">ÍNDICES ECONÔMICOS: CONFORME EDITAL. </w:t>
            </w:r>
          </w:p>
        </w:tc>
      </w:tr>
      <w:tr w:rsidR="005071B3" w:rsidRPr="0013150D" w14:paraId="06320C82" w14:textId="77777777" w:rsidTr="008142D1">
        <w:trPr>
          <w:cantSplit/>
          <w:trHeight w:val="274"/>
        </w:trPr>
        <w:tc>
          <w:tcPr>
            <w:tcW w:w="10915" w:type="dxa"/>
            <w:gridSpan w:val="3"/>
            <w:tcBorders>
              <w:top w:val="single" w:sz="4" w:space="0" w:color="auto"/>
              <w:left w:val="single" w:sz="4" w:space="0" w:color="auto"/>
              <w:bottom w:val="single" w:sz="4" w:space="0" w:color="auto"/>
              <w:right w:val="single" w:sz="4" w:space="0" w:color="auto"/>
            </w:tcBorders>
            <w:hideMark/>
          </w:tcPr>
          <w:p w14:paraId="4D1038A0" w14:textId="20FFDD7D" w:rsidR="00410BA4" w:rsidRPr="0013150D" w:rsidRDefault="005071B3" w:rsidP="008142D1">
            <w:pPr>
              <w:jc w:val="both"/>
              <w:rPr>
                <w:rFonts w:asciiTheme="majorHAnsi" w:hAnsiTheme="majorHAnsi" w:cstheme="majorHAnsi"/>
              </w:rPr>
            </w:pPr>
            <w:r w:rsidRPr="0013150D">
              <w:rPr>
                <w:rFonts w:asciiTheme="majorHAnsi" w:hAnsiTheme="majorHAnsi" w:cstheme="majorHAnsi"/>
              </w:rPr>
              <w:lastRenderedPageBreak/>
              <w:t xml:space="preserve">OBSERVAÇÕES: </w:t>
            </w:r>
            <w:r w:rsidR="00410BA4" w:rsidRPr="0013150D">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Marcos de Almeida Tavares ou outro empregado da COPASA MG, do dia 18 de agosto de 2023 ao dia 12 de setembro de 2023. O agendamento da visita poderá ser feito pelo e-mail: marcos.tavares@copasa.com.br ou pelo telefone 37 99905-4743 e 37 3221- 2833. A visita será realizada na Rua Muriaé, </w:t>
            </w:r>
            <w:proofErr w:type="gramStart"/>
            <w:r w:rsidR="00410BA4" w:rsidRPr="0013150D">
              <w:rPr>
                <w:rFonts w:asciiTheme="majorHAnsi" w:hAnsiTheme="majorHAnsi" w:cstheme="majorHAnsi"/>
              </w:rPr>
              <w:t>nr.:</w:t>
            </w:r>
            <w:proofErr w:type="gramEnd"/>
            <w:r w:rsidR="00410BA4" w:rsidRPr="0013150D">
              <w:rPr>
                <w:rFonts w:asciiTheme="majorHAnsi" w:hAnsiTheme="majorHAnsi" w:cstheme="majorHAnsi"/>
              </w:rPr>
              <w:t xml:space="preserve"> 619, Bairro Bela Vista, Cidade Divinópolis / MG.</w:t>
            </w:r>
          </w:p>
          <w:p w14:paraId="1504B6E9" w14:textId="77777777" w:rsidR="005071B3" w:rsidRPr="0013150D" w:rsidRDefault="00FB3076" w:rsidP="00410BA4">
            <w:pPr>
              <w:jc w:val="both"/>
              <w:rPr>
                <w:rFonts w:asciiTheme="majorHAnsi" w:hAnsiTheme="majorHAnsi" w:cstheme="majorHAnsi"/>
              </w:rPr>
            </w:pPr>
            <w:r w:rsidRPr="0013150D">
              <w:rPr>
                <w:rFonts w:asciiTheme="majorHAnsi" w:hAnsiTheme="majorHAnsi" w:cstheme="majorHAnsi"/>
              </w:rPr>
              <w:t>Mais informações e o caderno de licitação poderão ser obtidos, gratuitamente, através de downl</w:t>
            </w:r>
            <w:r w:rsidR="00410BA4" w:rsidRPr="0013150D">
              <w:rPr>
                <w:rFonts w:asciiTheme="majorHAnsi" w:hAnsiTheme="majorHAnsi" w:cstheme="majorHAnsi"/>
              </w:rPr>
              <w:t xml:space="preserve">oad no endereço: </w:t>
            </w:r>
            <w:hyperlink r:id="rId11" w:history="1">
              <w:r w:rsidR="00410BA4" w:rsidRPr="0013150D">
                <w:rPr>
                  <w:rStyle w:val="Hyperlink"/>
                  <w:rFonts w:asciiTheme="majorHAnsi" w:hAnsiTheme="majorHAnsi" w:cstheme="majorHAnsi"/>
                </w:rPr>
                <w:t>www.copasa.com.br</w:t>
              </w:r>
            </w:hyperlink>
            <w:r w:rsidR="00410BA4" w:rsidRPr="0013150D">
              <w:rPr>
                <w:rFonts w:asciiTheme="majorHAnsi" w:hAnsiTheme="majorHAnsi" w:cstheme="majorHAnsi"/>
              </w:rPr>
              <w:t xml:space="preserve"> </w:t>
            </w:r>
            <w:r w:rsidRPr="0013150D">
              <w:rPr>
                <w:rFonts w:asciiTheme="majorHAnsi" w:hAnsiTheme="majorHAnsi" w:cstheme="majorHAnsi"/>
              </w:rPr>
              <w:t>(link: licitações e contratos/licitações, pesquisar pelo número da licitação), a partir do dia 18/08/2023</w:t>
            </w:r>
            <w:r w:rsidRPr="0013150D">
              <w:rPr>
                <w:rFonts w:asciiTheme="majorHAnsi" w:hAnsiTheme="majorHAnsi" w:cstheme="majorHAnsi"/>
              </w:rPr>
              <w:t>.</w:t>
            </w:r>
          </w:p>
          <w:p w14:paraId="6A0969F0" w14:textId="044BBB4A" w:rsidR="00C64011" w:rsidRPr="0013150D" w:rsidRDefault="00C64011" w:rsidP="00410BA4">
            <w:pPr>
              <w:jc w:val="both"/>
              <w:rPr>
                <w:rFonts w:asciiTheme="majorHAnsi" w:hAnsiTheme="majorHAnsi" w:cstheme="majorHAnsi"/>
              </w:rPr>
            </w:pPr>
            <w:hyperlink r:id="rId12" w:history="1">
              <w:r w:rsidRPr="0013150D">
                <w:rPr>
                  <w:rStyle w:val="Hyperlink"/>
                  <w:rFonts w:asciiTheme="majorHAnsi" w:hAnsiTheme="majorHAnsi" w:cstheme="majorHAnsi"/>
                </w:rPr>
                <w:t>https://www2.copasa.com.br/PortalComprasPrd/#/pesquisa/oNumeroProcesso=1120230116</w:t>
              </w:r>
            </w:hyperlink>
            <w:r w:rsidRPr="0013150D">
              <w:rPr>
                <w:rFonts w:asciiTheme="majorHAnsi" w:hAnsiTheme="majorHAnsi" w:cstheme="majorHAnsi"/>
              </w:rPr>
              <w:t xml:space="preserve"> </w:t>
            </w:r>
          </w:p>
        </w:tc>
      </w:tr>
    </w:tbl>
    <w:p w14:paraId="4916956B" w14:textId="77777777" w:rsidR="005071B3" w:rsidRPr="0013150D" w:rsidRDefault="005071B3" w:rsidP="005071B3">
      <w:pPr>
        <w:rPr>
          <w:rFonts w:asciiTheme="majorHAnsi" w:hAnsiTheme="majorHAnsi" w:cstheme="majorHAnsi"/>
        </w:rPr>
      </w:pPr>
    </w:p>
    <w:p w14:paraId="4D931450" w14:textId="77777777" w:rsidR="005071B3" w:rsidRPr="0013150D" w:rsidRDefault="005071B3" w:rsidP="00295C4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9"/>
        <w:gridCol w:w="283"/>
        <w:gridCol w:w="5103"/>
      </w:tblGrid>
      <w:tr w:rsidR="005071B3" w:rsidRPr="0013150D" w14:paraId="21E25C6C" w14:textId="77777777" w:rsidTr="0013150D">
        <w:trPr>
          <w:cantSplit/>
          <w:trHeight w:val="510"/>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768F7E90" w14:textId="77777777" w:rsidR="005071B3" w:rsidRPr="0013150D" w:rsidRDefault="005071B3" w:rsidP="008142D1">
            <w:pPr>
              <w:rPr>
                <w:rFonts w:asciiTheme="majorHAnsi" w:hAnsiTheme="majorHAnsi" w:cstheme="majorHAnsi"/>
                <w:bCs/>
              </w:rPr>
            </w:pPr>
            <w:r w:rsidRPr="0013150D">
              <w:rPr>
                <w:rFonts w:asciiTheme="majorHAnsi" w:hAnsiTheme="majorHAnsi" w:cstheme="majorHAnsi"/>
                <w:bCs/>
              </w:rPr>
              <w:t xml:space="preserve">ÓRGÃO LICITANTE: </w:t>
            </w:r>
            <w:r w:rsidRPr="0013150D">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9F75E1C" w14:textId="1D58E65A" w:rsidR="005071B3" w:rsidRPr="0013150D" w:rsidRDefault="005071B3" w:rsidP="008142D1">
            <w:pPr>
              <w:jc w:val="both"/>
              <w:rPr>
                <w:rFonts w:asciiTheme="majorHAnsi" w:hAnsiTheme="majorHAnsi" w:cstheme="majorHAnsi"/>
                <w:b/>
                <w:bCs/>
              </w:rPr>
            </w:pPr>
            <w:r w:rsidRPr="0013150D">
              <w:rPr>
                <w:rFonts w:asciiTheme="majorHAnsi" w:hAnsiTheme="majorHAnsi" w:cstheme="majorHAnsi"/>
              </w:rPr>
              <w:t xml:space="preserve">EDITAL: </w:t>
            </w:r>
            <w:r w:rsidRPr="0013150D">
              <w:rPr>
                <w:rFonts w:asciiTheme="majorHAnsi" w:hAnsiTheme="majorHAnsi" w:cstheme="majorHAnsi"/>
                <w:b/>
                <w:bCs/>
              </w:rPr>
              <w:t xml:space="preserve">Nº CPLI </w:t>
            </w:r>
            <w:r w:rsidR="00FB3076" w:rsidRPr="0013150D">
              <w:rPr>
                <w:rFonts w:asciiTheme="majorHAnsi" w:hAnsiTheme="majorHAnsi" w:cstheme="majorHAnsi"/>
                <w:b/>
                <w:bCs/>
              </w:rPr>
              <w:t>1120230134</w:t>
            </w:r>
          </w:p>
        </w:tc>
      </w:tr>
      <w:tr w:rsidR="005071B3" w:rsidRPr="0013150D" w14:paraId="4C234A51" w14:textId="77777777" w:rsidTr="008142D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40065A4" w14:textId="77777777" w:rsidR="005071B3" w:rsidRPr="0013150D" w:rsidRDefault="005071B3" w:rsidP="008142D1">
            <w:pPr>
              <w:pStyle w:val="Default"/>
              <w:jc w:val="both"/>
              <w:rPr>
                <w:rFonts w:asciiTheme="majorHAnsi" w:hAnsiTheme="majorHAnsi" w:cstheme="majorHAnsi"/>
              </w:rPr>
            </w:pPr>
            <w:r w:rsidRPr="0013150D">
              <w:rPr>
                <w:rFonts w:asciiTheme="majorHAnsi" w:hAnsiTheme="majorHAnsi" w:cstheme="majorHAnsi"/>
              </w:rPr>
              <w:t>Endereço: Rua Carangola, 606, térreo, bairro Santo Antônio, Belo Horizonte/MG.</w:t>
            </w:r>
          </w:p>
          <w:p w14:paraId="1E480638" w14:textId="77777777" w:rsidR="005071B3" w:rsidRPr="0013150D" w:rsidRDefault="005071B3" w:rsidP="008142D1">
            <w:pPr>
              <w:pStyle w:val="Default"/>
              <w:jc w:val="both"/>
              <w:rPr>
                <w:rFonts w:asciiTheme="majorHAnsi" w:hAnsiTheme="majorHAnsi" w:cstheme="majorHAnsi"/>
              </w:rPr>
            </w:pPr>
            <w:r w:rsidRPr="0013150D">
              <w:rPr>
                <w:rFonts w:asciiTheme="majorHAnsi" w:hAnsiTheme="majorHAnsi" w:cstheme="majorHAnsi"/>
              </w:rPr>
              <w:t>Informações: Telefone: (31) 3250-1618/1619. Fax: (31) 3250-1670/1317</w:t>
            </w:r>
          </w:p>
        </w:tc>
      </w:tr>
      <w:tr w:rsidR="005071B3" w:rsidRPr="0013150D" w14:paraId="584DE436" w14:textId="77777777" w:rsidTr="0013150D">
        <w:trPr>
          <w:cantSplit/>
          <w:trHeight w:val="1203"/>
        </w:trPr>
        <w:tc>
          <w:tcPr>
            <w:tcW w:w="5812" w:type="dxa"/>
            <w:gridSpan w:val="2"/>
            <w:tcBorders>
              <w:top w:val="single" w:sz="4" w:space="0" w:color="auto"/>
              <w:left w:val="single" w:sz="4" w:space="0" w:color="auto"/>
              <w:bottom w:val="single" w:sz="4" w:space="0" w:color="auto"/>
              <w:right w:val="single" w:sz="4" w:space="0" w:color="auto"/>
            </w:tcBorders>
            <w:hideMark/>
          </w:tcPr>
          <w:p w14:paraId="00E6D335" w14:textId="6A717CA2" w:rsidR="005071B3" w:rsidRPr="0013150D" w:rsidRDefault="005071B3" w:rsidP="00FB3076">
            <w:pPr>
              <w:jc w:val="both"/>
              <w:rPr>
                <w:rFonts w:asciiTheme="majorHAnsi" w:hAnsiTheme="majorHAnsi" w:cstheme="majorHAnsi"/>
              </w:rPr>
            </w:pPr>
            <w:r w:rsidRPr="0013150D">
              <w:rPr>
                <w:rFonts w:asciiTheme="majorHAnsi" w:hAnsiTheme="majorHAnsi" w:cstheme="majorHAnsi"/>
              </w:rPr>
              <w:t>OBJETO:</w:t>
            </w:r>
            <w:r w:rsidR="00FB3076" w:rsidRPr="0013150D">
              <w:rPr>
                <w:rFonts w:asciiTheme="majorHAnsi" w:hAnsiTheme="majorHAnsi" w:cstheme="majorHAnsi"/>
              </w:rPr>
              <w:t xml:space="preserve"> </w:t>
            </w:r>
            <w:r w:rsidR="00FB3076" w:rsidRPr="0013150D">
              <w:rPr>
                <w:rFonts w:asciiTheme="majorHAnsi" w:hAnsiTheme="majorHAnsi" w:cstheme="majorHAnsi"/>
              </w:rPr>
              <w:t xml:space="preserve">execução, com fornecimento parcial de materiais, das obras e serviços de Implantação do Sistema de Abastecimento de Água de Itatiaia, localidade do município de Ouro Branco / MG.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2413A33" w14:textId="77777777" w:rsidR="005071B3" w:rsidRPr="0013150D" w:rsidRDefault="005071B3" w:rsidP="008142D1">
            <w:pPr>
              <w:pStyle w:val="Default"/>
              <w:jc w:val="both"/>
              <w:rPr>
                <w:rFonts w:asciiTheme="majorHAnsi" w:hAnsiTheme="majorHAnsi" w:cstheme="majorHAnsi"/>
              </w:rPr>
            </w:pPr>
            <w:r w:rsidRPr="0013150D">
              <w:rPr>
                <w:rFonts w:asciiTheme="majorHAnsi" w:hAnsiTheme="majorHAnsi" w:cstheme="majorHAnsi"/>
              </w:rPr>
              <w:t xml:space="preserve">DATAS: </w:t>
            </w:r>
          </w:p>
          <w:p w14:paraId="0B6274DF" w14:textId="7AC57EB1" w:rsidR="005071B3" w:rsidRPr="0013150D" w:rsidRDefault="005071B3" w:rsidP="008142D1">
            <w:pPr>
              <w:pStyle w:val="Default"/>
              <w:numPr>
                <w:ilvl w:val="0"/>
                <w:numId w:val="15"/>
              </w:numPr>
              <w:jc w:val="both"/>
              <w:rPr>
                <w:rFonts w:asciiTheme="majorHAnsi" w:hAnsiTheme="majorHAnsi" w:cstheme="majorHAnsi"/>
              </w:rPr>
            </w:pPr>
            <w:r w:rsidRPr="0013150D">
              <w:rPr>
                <w:rFonts w:asciiTheme="majorHAnsi" w:hAnsiTheme="majorHAnsi" w:cstheme="majorHAnsi"/>
              </w:rPr>
              <w:t xml:space="preserve">Lançamento de </w:t>
            </w:r>
            <w:proofErr w:type="gramStart"/>
            <w:r w:rsidRPr="0013150D">
              <w:rPr>
                <w:rFonts w:asciiTheme="majorHAnsi" w:hAnsiTheme="majorHAnsi" w:cstheme="majorHAnsi"/>
              </w:rPr>
              <w:t>proposta :</w:t>
            </w:r>
            <w:proofErr w:type="gramEnd"/>
            <w:r w:rsidRPr="0013150D">
              <w:rPr>
                <w:rFonts w:asciiTheme="majorHAnsi" w:hAnsiTheme="majorHAnsi" w:cstheme="majorHAnsi"/>
              </w:rPr>
              <w:t xml:space="preserve"> </w:t>
            </w:r>
            <w:r w:rsidR="00FB3076" w:rsidRPr="0013150D">
              <w:rPr>
                <w:rFonts w:asciiTheme="majorHAnsi" w:hAnsiTheme="majorHAnsi" w:cstheme="majorHAnsi"/>
              </w:rPr>
              <w:t>13/09/2023 às 14:30 horas</w:t>
            </w:r>
          </w:p>
          <w:p w14:paraId="5B2A52C8" w14:textId="0CFF90D2" w:rsidR="005071B3" w:rsidRPr="0013150D" w:rsidRDefault="005071B3" w:rsidP="008142D1">
            <w:pPr>
              <w:pStyle w:val="Default"/>
              <w:numPr>
                <w:ilvl w:val="0"/>
                <w:numId w:val="15"/>
              </w:numPr>
              <w:jc w:val="both"/>
              <w:rPr>
                <w:rFonts w:asciiTheme="majorHAnsi" w:hAnsiTheme="majorHAnsi" w:cstheme="majorHAnsi"/>
              </w:rPr>
            </w:pPr>
            <w:r w:rsidRPr="0013150D">
              <w:rPr>
                <w:rFonts w:asciiTheme="majorHAnsi" w:hAnsiTheme="majorHAnsi" w:cstheme="majorHAnsi"/>
              </w:rPr>
              <w:t xml:space="preserve">Abertura: </w:t>
            </w:r>
            <w:r w:rsidR="00FB3076" w:rsidRPr="0013150D">
              <w:rPr>
                <w:rFonts w:asciiTheme="majorHAnsi" w:hAnsiTheme="majorHAnsi" w:cstheme="majorHAnsi"/>
              </w:rPr>
              <w:t>13/09/2023 às 14:30 horas</w:t>
            </w:r>
          </w:p>
          <w:p w14:paraId="5A2F0133" w14:textId="5147E476" w:rsidR="005071B3" w:rsidRPr="0013150D" w:rsidRDefault="005071B3" w:rsidP="008142D1">
            <w:pPr>
              <w:pStyle w:val="Default"/>
              <w:numPr>
                <w:ilvl w:val="0"/>
                <w:numId w:val="15"/>
              </w:numPr>
              <w:jc w:val="both"/>
              <w:rPr>
                <w:rFonts w:asciiTheme="majorHAnsi" w:hAnsiTheme="majorHAnsi" w:cstheme="majorHAnsi"/>
              </w:rPr>
            </w:pPr>
            <w:r w:rsidRPr="0013150D">
              <w:rPr>
                <w:rFonts w:asciiTheme="majorHAnsi" w:hAnsiTheme="majorHAnsi" w:cstheme="majorHAnsi"/>
              </w:rPr>
              <w:t xml:space="preserve">Prazo de execução: </w:t>
            </w:r>
            <w:r w:rsidR="00076BC2" w:rsidRPr="0013150D">
              <w:rPr>
                <w:rFonts w:asciiTheme="majorHAnsi" w:hAnsiTheme="majorHAnsi" w:cstheme="majorHAnsi"/>
              </w:rPr>
              <w:t xml:space="preserve">06 </w:t>
            </w:r>
            <w:r w:rsidRPr="0013150D">
              <w:rPr>
                <w:rFonts w:asciiTheme="majorHAnsi" w:hAnsiTheme="majorHAnsi" w:cstheme="majorHAnsi"/>
              </w:rPr>
              <w:t>meses</w:t>
            </w:r>
          </w:p>
        </w:tc>
      </w:tr>
      <w:tr w:rsidR="005071B3" w:rsidRPr="0013150D" w14:paraId="7EF37712" w14:textId="77777777" w:rsidTr="008142D1">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F38BE90" w14:textId="77777777" w:rsidR="005071B3" w:rsidRPr="0013150D" w:rsidRDefault="005071B3" w:rsidP="008142D1">
            <w:pPr>
              <w:jc w:val="center"/>
              <w:rPr>
                <w:rFonts w:asciiTheme="majorHAnsi" w:hAnsiTheme="majorHAnsi" w:cstheme="majorHAnsi"/>
              </w:rPr>
            </w:pPr>
            <w:r w:rsidRPr="0013150D">
              <w:rPr>
                <w:rFonts w:asciiTheme="majorHAnsi" w:hAnsiTheme="majorHAnsi" w:cstheme="majorHAnsi"/>
              </w:rPr>
              <w:t>VALORES</w:t>
            </w:r>
          </w:p>
        </w:tc>
      </w:tr>
      <w:tr w:rsidR="005071B3" w:rsidRPr="0013150D" w14:paraId="14751025" w14:textId="77777777" w:rsidTr="008142D1">
        <w:trPr>
          <w:cantSplit/>
          <w:trHeight w:val="434"/>
        </w:trPr>
        <w:tc>
          <w:tcPr>
            <w:tcW w:w="5529" w:type="dxa"/>
            <w:tcBorders>
              <w:top w:val="single" w:sz="4" w:space="0" w:color="auto"/>
              <w:left w:val="single" w:sz="4" w:space="0" w:color="auto"/>
              <w:bottom w:val="single" w:sz="4" w:space="0" w:color="auto"/>
              <w:right w:val="single" w:sz="4" w:space="0" w:color="auto"/>
            </w:tcBorders>
            <w:vAlign w:val="center"/>
            <w:hideMark/>
          </w:tcPr>
          <w:p w14:paraId="5D2BE8CB" w14:textId="77777777" w:rsidR="005071B3" w:rsidRPr="0013150D" w:rsidRDefault="005071B3" w:rsidP="008142D1">
            <w:pPr>
              <w:pStyle w:val="Default"/>
              <w:jc w:val="center"/>
              <w:rPr>
                <w:rFonts w:asciiTheme="majorHAnsi" w:hAnsiTheme="majorHAnsi" w:cstheme="majorHAnsi"/>
              </w:rPr>
            </w:pPr>
            <w:r w:rsidRPr="0013150D">
              <w:rPr>
                <w:rFonts w:asciiTheme="majorHAnsi" w:hAnsiTheme="majorHAnsi" w:cstheme="majorHAnsi"/>
              </w:rPr>
              <w:t>Valor Estimado da Obra</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788EAC4D" w14:textId="77777777" w:rsidR="005071B3" w:rsidRPr="0013150D" w:rsidRDefault="005071B3" w:rsidP="008142D1">
            <w:pPr>
              <w:pStyle w:val="Default"/>
              <w:jc w:val="center"/>
              <w:rPr>
                <w:rFonts w:asciiTheme="majorHAnsi" w:hAnsiTheme="majorHAnsi" w:cstheme="majorHAnsi"/>
              </w:rPr>
            </w:pPr>
            <w:r w:rsidRPr="0013150D">
              <w:rPr>
                <w:rFonts w:asciiTheme="majorHAnsi" w:hAnsiTheme="majorHAnsi" w:cstheme="majorHAnsi"/>
              </w:rPr>
              <w:t>Capital Social Igual ou Superior</w:t>
            </w:r>
          </w:p>
        </w:tc>
      </w:tr>
      <w:tr w:rsidR="005071B3" w:rsidRPr="0013150D" w14:paraId="13062D73" w14:textId="77777777" w:rsidTr="008142D1">
        <w:trPr>
          <w:cantSplit/>
          <w:trHeight w:val="424"/>
        </w:trPr>
        <w:tc>
          <w:tcPr>
            <w:tcW w:w="5529" w:type="dxa"/>
            <w:tcBorders>
              <w:top w:val="single" w:sz="4" w:space="0" w:color="auto"/>
              <w:left w:val="single" w:sz="4" w:space="0" w:color="auto"/>
              <w:bottom w:val="single" w:sz="4" w:space="0" w:color="auto"/>
              <w:right w:val="single" w:sz="4" w:space="0" w:color="auto"/>
            </w:tcBorders>
            <w:vAlign w:val="center"/>
            <w:hideMark/>
          </w:tcPr>
          <w:p w14:paraId="69F90CD1" w14:textId="1AF813D2" w:rsidR="005071B3" w:rsidRPr="0013150D" w:rsidRDefault="00076BC2" w:rsidP="008142D1">
            <w:pPr>
              <w:pStyle w:val="Default"/>
              <w:jc w:val="center"/>
              <w:rPr>
                <w:rFonts w:asciiTheme="majorHAnsi" w:hAnsiTheme="majorHAnsi" w:cstheme="majorHAnsi"/>
              </w:rPr>
            </w:pPr>
            <w:r w:rsidRPr="0013150D">
              <w:rPr>
                <w:rFonts w:asciiTheme="majorHAnsi" w:hAnsiTheme="majorHAnsi" w:cstheme="majorHAnsi"/>
              </w:rPr>
              <w:t>R$ 1.374.940,01</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126DA2AB" w14:textId="77777777" w:rsidR="005071B3" w:rsidRPr="0013150D" w:rsidRDefault="005071B3" w:rsidP="008142D1">
            <w:pPr>
              <w:pStyle w:val="Default"/>
              <w:jc w:val="center"/>
              <w:rPr>
                <w:rFonts w:asciiTheme="majorHAnsi" w:hAnsiTheme="majorHAnsi" w:cstheme="majorHAnsi"/>
              </w:rPr>
            </w:pPr>
            <w:r w:rsidRPr="0013150D">
              <w:rPr>
                <w:rFonts w:asciiTheme="majorHAnsi" w:hAnsiTheme="majorHAnsi" w:cstheme="majorHAnsi"/>
              </w:rPr>
              <w:t>-</w:t>
            </w:r>
          </w:p>
        </w:tc>
      </w:tr>
      <w:tr w:rsidR="005071B3" w:rsidRPr="0013150D" w14:paraId="436E0742" w14:textId="77777777" w:rsidTr="008142D1">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45BBED10" w14:textId="77777777" w:rsidR="005071B3" w:rsidRPr="0013150D" w:rsidRDefault="005071B3" w:rsidP="00C64011">
            <w:pPr>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CAPACIDADE TÉCNICA: </w:t>
            </w:r>
          </w:p>
          <w:p w14:paraId="29DCDE00" w14:textId="77777777" w:rsidR="00C64011" w:rsidRPr="0013150D" w:rsidRDefault="00C64011" w:rsidP="00C64011">
            <w:pPr>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a) Tubulação com diâmetro nominal (DN) igual ou superior a 100(cem); </w:t>
            </w:r>
          </w:p>
          <w:p w14:paraId="7AF27B38" w14:textId="193D6DA2" w:rsidR="00C64011" w:rsidRPr="0013150D" w:rsidRDefault="00C64011" w:rsidP="00C64011">
            <w:pPr>
              <w:autoSpaceDE w:val="0"/>
              <w:autoSpaceDN w:val="0"/>
              <w:adjustRightInd w:val="0"/>
              <w:jc w:val="both"/>
              <w:rPr>
                <w:rFonts w:asciiTheme="majorHAnsi" w:hAnsiTheme="majorHAnsi" w:cstheme="majorHAnsi"/>
              </w:rPr>
            </w:pPr>
            <w:r w:rsidRPr="0013150D">
              <w:rPr>
                <w:rFonts w:asciiTheme="majorHAnsi" w:hAnsiTheme="majorHAnsi" w:cstheme="majorHAnsi"/>
              </w:rPr>
              <w:t>b) Implantação e/ou montagem e/ou instalação de Estação de Tratamento de Água pré-fabricada, com capacidade igual ou superior a 1,0 (um) l/s;</w:t>
            </w:r>
          </w:p>
        </w:tc>
      </w:tr>
      <w:tr w:rsidR="005071B3" w:rsidRPr="0013150D" w14:paraId="24600620" w14:textId="77777777" w:rsidTr="008142D1">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274090A8" w14:textId="77777777" w:rsidR="00C64011" w:rsidRPr="0013150D" w:rsidRDefault="005071B3" w:rsidP="00C64011">
            <w:pPr>
              <w:autoSpaceDE w:val="0"/>
              <w:autoSpaceDN w:val="0"/>
              <w:adjustRightInd w:val="0"/>
              <w:jc w:val="both"/>
              <w:rPr>
                <w:rFonts w:asciiTheme="majorHAnsi" w:hAnsiTheme="majorHAnsi" w:cstheme="majorHAnsi"/>
              </w:rPr>
            </w:pPr>
            <w:r w:rsidRPr="0013150D">
              <w:rPr>
                <w:rFonts w:asciiTheme="majorHAnsi" w:hAnsiTheme="majorHAnsi" w:cstheme="majorHAnsi"/>
              </w:rPr>
              <w:t>CAPACIDADE OPERACIONAL:</w:t>
            </w:r>
            <w:r w:rsidR="00C64011" w:rsidRPr="0013150D">
              <w:rPr>
                <w:rFonts w:asciiTheme="majorHAnsi" w:hAnsiTheme="majorHAnsi" w:cstheme="majorHAnsi"/>
              </w:rPr>
              <w:t xml:space="preserve"> </w:t>
            </w:r>
          </w:p>
          <w:p w14:paraId="72FA3899" w14:textId="77777777" w:rsidR="00C64011" w:rsidRPr="0013150D" w:rsidRDefault="00C64011" w:rsidP="00C64011">
            <w:pPr>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a) Tubulação com diâmetro nominal (DN) igual ou superior a 100(cem); </w:t>
            </w:r>
          </w:p>
          <w:p w14:paraId="380B4B99" w14:textId="045A2EEF" w:rsidR="005071B3" w:rsidRPr="0013150D" w:rsidRDefault="00C64011" w:rsidP="00C64011">
            <w:pPr>
              <w:pStyle w:val="Default"/>
              <w:tabs>
                <w:tab w:val="left" w:pos="3600"/>
              </w:tabs>
              <w:jc w:val="both"/>
              <w:rPr>
                <w:rFonts w:asciiTheme="majorHAnsi" w:hAnsiTheme="majorHAnsi" w:cstheme="majorHAnsi"/>
              </w:rPr>
            </w:pPr>
            <w:r w:rsidRPr="0013150D">
              <w:rPr>
                <w:rFonts w:asciiTheme="majorHAnsi" w:hAnsiTheme="majorHAnsi" w:cstheme="majorHAnsi"/>
              </w:rPr>
              <w:t>b) Implantação e/ou montagem e/ou instalação de Estação de Tratamento de Água pré-fabricada, com capacidade igual ou superior a 1,0 (um) l/s;</w:t>
            </w:r>
          </w:p>
        </w:tc>
      </w:tr>
      <w:tr w:rsidR="005071B3" w:rsidRPr="0013150D" w14:paraId="7771AC1B" w14:textId="77777777" w:rsidTr="008142D1">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12D7AF6D" w14:textId="77777777" w:rsidR="005071B3" w:rsidRPr="0013150D" w:rsidRDefault="005071B3" w:rsidP="008142D1">
            <w:pPr>
              <w:jc w:val="both"/>
              <w:rPr>
                <w:rFonts w:asciiTheme="majorHAnsi" w:hAnsiTheme="majorHAnsi" w:cstheme="majorHAnsi"/>
              </w:rPr>
            </w:pPr>
            <w:r w:rsidRPr="0013150D">
              <w:rPr>
                <w:rFonts w:asciiTheme="majorHAnsi" w:hAnsiTheme="majorHAnsi" w:cstheme="majorHAnsi"/>
              </w:rPr>
              <w:t xml:space="preserve">ÍNDICES ECONÔMICOS: CONFORME EDITAL. </w:t>
            </w:r>
          </w:p>
        </w:tc>
      </w:tr>
      <w:tr w:rsidR="005071B3" w:rsidRPr="0013150D" w14:paraId="36C82B5D" w14:textId="77777777" w:rsidTr="008142D1">
        <w:trPr>
          <w:cantSplit/>
          <w:trHeight w:val="274"/>
        </w:trPr>
        <w:tc>
          <w:tcPr>
            <w:tcW w:w="10915" w:type="dxa"/>
            <w:gridSpan w:val="3"/>
            <w:tcBorders>
              <w:top w:val="single" w:sz="4" w:space="0" w:color="auto"/>
              <w:left w:val="single" w:sz="4" w:space="0" w:color="auto"/>
              <w:bottom w:val="single" w:sz="4" w:space="0" w:color="auto"/>
              <w:right w:val="single" w:sz="4" w:space="0" w:color="auto"/>
            </w:tcBorders>
            <w:hideMark/>
          </w:tcPr>
          <w:p w14:paraId="47078399" w14:textId="2879F4DF" w:rsidR="00FB3076" w:rsidRPr="0013150D" w:rsidRDefault="005071B3" w:rsidP="00FB3076">
            <w:pPr>
              <w:jc w:val="both"/>
              <w:rPr>
                <w:rFonts w:asciiTheme="majorHAnsi" w:hAnsiTheme="majorHAnsi" w:cstheme="majorHAnsi"/>
              </w:rPr>
            </w:pPr>
            <w:r w:rsidRPr="0013150D">
              <w:rPr>
                <w:rFonts w:asciiTheme="majorHAnsi" w:hAnsiTheme="majorHAnsi" w:cstheme="majorHAnsi"/>
              </w:rPr>
              <w:lastRenderedPageBreak/>
              <w:t xml:space="preserve">OBSERVAÇÕES: </w:t>
            </w:r>
            <w:r w:rsidR="00FB3076" w:rsidRPr="0013150D">
              <w:rPr>
                <w:rFonts w:asciiTheme="majorHAnsi" w:hAnsiTheme="majorHAnsi" w:cstheme="majorHAnsi"/>
              </w:rPr>
              <w:t xml:space="preserve">Mais informações e o caderno de licitação poderão ser obtidos, gratuitamente, através de download no endereço: </w:t>
            </w:r>
            <w:hyperlink r:id="rId13" w:history="1">
              <w:r w:rsidR="00FB3076" w:rsidRPr="0013150D">
                <w:rPr>
                  <w:rStyle w:val="Hyperlink"/>
                  <w:rFonts w:asciiTheme="majorHAnsi" w:hAnsiTheme="majorHAnsi" w:cstheme="majorHAnsi"/>
                </w:rPr>
                <w:t>www.copasa.com.br</w:t>
              </w:r>
            </w:hyperlink>
            <w:r w:rsidR="00FB3076" w:rsidRPr="0013150D">
              <w:rPr>
                <w:rFonts w:asciiTheme="majorHAnsi" w:hAnsiTheme="majorHAnsi" w:cstheme="majorHAnsi"/>
              </w:rPr>
              <w:t xml:space="preserve"> </w:t>
            </w:r>
            <w:r w:rsidR="00FB3076" w:rsidRPr="0013150D">
              <w:rPr>
                <w:rFonts w:asciiTheme="majorHAnsi" w:hAnsiTheme="majorHAnsi" w:cstheme="majorHAnsi"/>
              </w:rPr>
              <w:t>(link: licitações e contratos/licitações, pesquisar pelo número da licitação), a partir do dia 18/08/2023.</w:t>
            </w:r>
          </w:p>
          <w:p w14:paraId="361E0074" w14:textId="12EBBBFA" w:rsidR="0013150D" w:rsidRPr="0013150D" w:rsidRDefault="0013150D" w:rsidP="00FB3076">
            <w:pPr>
              <w:jc w:val="both"/>
              <w:rPr>
                <w:rFonts w:asciiTheme="majorHAnsi" w:hAnsiTheme="majorHAnsi" w:cstheme="majorHAnsi"/>
              </w:rPr>
            </w:pPr>
            <w:r w:rsidRPr="0013150D">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Herbert Moreira de Abreu ou outro empregado da COPASA MG, do dia 18 de AGOSTO de 2023 ao dia 12 de SETEMBRO de 2023. O agendamento da visita poderá ser feito pelo e-mail: </w:t>
            </w:r>
            <w:proofErr w:type="gramStart"/>
            <w:r w:rsidRPr="0013150D">
              <w:rPr>
                <w:rFonts w:asciiTheme="majorHAnsi" w:hAnsiTheme="majorHAnsi" w:cstheme="majorHAnsi"/>
              </w:rPr>
              <w:t>herbert.abreu@copasa.com.br .</w:t>
            </w:r>
            <w:proofErr w:type="gramEnd"/>
            <w:r w:rsidRPr="0013150D">
              <w:rPr>
                <w:rFonts w:asciiTheme="majorHAnsi" w:hAnsiTheme="majorHAnsi" w:cstheme="majorHAnsi"/>
              </w:rPr>
              <w:t xml:space="preserve"> A visita será realizada na Rua João XXIII, </w:t>
            </w:r>
            <w:proofErr w:type="gramStart"/>
            <w:r w:rsidRPr="0013150D">
              <w:rPr>
                <w:rFonts w:asciiTheme="majorHAnsi" w:hAnsiTheme="majorHAnsi" w:cstheme="majorHAnsi"/>
              </w:rPr>
              <w:t>nr.:</w:t>
            </w:r>
            <w:proofErr w:type="gramEnd"/>
            <w:r w:rsidRPr="0013150D">
              <w:rPr>
                <w:rFonts w:asciiTheme="majorHAnsi" w:hAnsiTheme="majorHAnsi" w:cstheme="majorHAnsi"/>
              </w:rPr>
              <w:t xml:space="preserve"> 140 Loja 4, Bairro Centro, Cidade Ouro Branco / MG.</w:t>
            </w:r>
          </w:p>
          <w:p w14:paraId="7E4BA364" w14:textId="6E109FFB" w:rsidR="005071B3" w:rsidRPr="0013150D" w:rsidRDefault="00C64011" w:rsidP="008142D1">
            <w:pPr>
              <w:jc w:val="both"/>
              <w:rPr>
                <w:rFonts w:asciiTheme="majorHAnsi" w:hAnsiTheme="majorHAnsi" w:cstheme="majorHAnsi"/>
              </w:rPr>
            </w:pPr>
            <w:hyperlink r:id="rId14" w:history="1">
              <w:r w:rsidRPr="0013150D">
                <w:rPr>
                  <w:rStyle w:val="Hyperlink"/>
                  <w:rFonts w:asciiTheme="majorHAnsi" w:hAnsiTheme="majorHAnsi" w:cstheme="majorHAnsi"/>
                </w:rPr>
                <w:t>https://www2.copasa.com.br/PortalComprasPrd/#/pesquisaDetalhes/FA5E2FE970211EDE8FBEF8D7D165C1FA</w:t>
              </w:r>
            </w:hyperlink>
            <w:r w:rsidRPr="0013150D">
              <w:rPr>
                <w:rFonts w:asciiTheme="majorHAnsi" w:hAnsiTheme="majorHAnsi" w:cstheme="majorHAnsi"/>
              </w:rPr>
              <w:t xml:space="preserve"> </w:t>
            </w:r>
          </w:p>
        </w:tc>
      </w:tr>
    </w:tbl>
    <w:p w14:paraId="38346853" w14:textId="77777777" w:rsidR="005071B3" w:rsidRPr="0013150D" w:rsidRDefault="005071B3" w:rsidP="005071B3">
      <w:pPr>
        <w:rPr>
          <w:rFonts w:asciiTheme="majorHAnsi" w:hAnsiTheme="majorHAnsi" w:cstheme="majorHAnsi"/>
        </w:rPr>
      </w:pPr>
    </w:p>
    <w:p w14:paraId="026EFA93" w14:textId="77777777" w:rsidR="005071B3" w:rsidRPr="0013150D" w:rsidRDefault="005071B3" w:rsidP="00295C4B">
      <w:pPr>
        <w:rPr>
          <w:rFonts w:asciiTheme="majorHAnsi" w:hAnsiTheme="majorHAnsi" w:cstheme="majorHAnsi"/>
        </w:rPr>
      </w:pPr>
    </w:p>
    <w:p w14:paraId="60ACE9B6" w14:textId="77777777" w:rsidR="005071B3" w:rsidRPr="0013150D" w:rsidRDefault="005071B3" w:rsidP="00295C4B">
      <w:pPr>
        <w:rPr>
          <w:rFonts w:asciiTheme="majorHAnsi" w:hAnsiTheme="majorHAnsi" w:cstheme="majorHAnsi"/>
        </w:rPr>
      </w:pPr>
    </w:p>
    <w:p w14:paraId="3C62F724" w14:textId="77777777" w:rsidR="00295C4B" w:rsidRPr="0013150D" w:rsidRDefault="00295C4B" w:rsidP="00295C4B">
      <w:pPr>
        <w:rPr>
          <w:rFonts w:asciiTheme="majorHAnsi" w:hAnsiTheme="majorHAnsi" w:cstheme="majorHAnsi"/>
        </w:rPr>
      </w:pPr>
      <w:r w:rsidRPr="0013150D">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13150D" w:rsidRDefault="00484DC8" w:rsidP="00295C4B">
      <w:pPr>
        <w:autoSpaceDE w:val="0"/>
        <w:autoSpaceDN w:val="0"/>
        <w:adjustRightInd w:val="0"/>
        <w:jc w:val="center"/>
        <w:rPr>
          <w:rFonts w:asciiTheme="majorHAnsi" w:hAnsiTheme="majorHAnsi" w:cstheme="majorHAnsi"/>
          <w:b/>
        </w:rPr>
      </w:pPr>
    </w:p>
    <w:p w14:paraId="1D7219A8" w14:textId="77777777" w:rsidR="004970BF" w:rsidRPr="0013150D" w:rsidRDefault="004970BF" w:rsidP="00295C4B">
      <w:pPr>
        <w:autoSpaceDE w:val="0"/>
        <w:autoSpaceDN w:val="0"/>
        <w:adjustRightInd w:val="0"/>
        <w:jc w:val="center"/>
        <w:rPr>
          <w:rFonts w:asciiTheme="majorHAnsi" w:hAnsiTheme="majorHAnsi" w:cstheme="majorHAnsi"/>
          <w:b/>
        </w:rPr>
      </w:pPr>
    </w:p>
    <w:p w14:paraId="685006D6" w14:textId="77777777" w:rsidR="00295C4B" w:rsidRPr="0013150D" w:rsidRDefault="00295C4B" w:rsidP="00295C4B">
      <w:pPr>
        <w:autoSpaceDE w:val="0"/>
        <w:autoSpaceDN w:val="0"/>
        <w:adjustRightInd w:val="0"/>
        <w:jc w:val="center"/>
        <w:rPr>
          <w:rFonts w:asciiTheme="majorHAnsi" w:hAnsiTheme="majorHAnsi" w:cstheme="majorHAnsi"/>
          <w:b/>
        </w:rPr>
      </w:pPr>
      <w:r w:rsidRPr="0013150D">
        <w:rPr>
          <w:rFonts w:asciiTheme="majorHAnsi" w:hAnsiTheme="majorHAnsi" w:cstheme="majorHAnsi"/>
          <w:b/>
        </w:rPr>
        <w:t>ESTADO DE MINAS GERAIS</w:t>
      </w:r>
    </w:p>
    <w:p w14:paraId="1E5C76A2" w14:textId="77777777" w:rsidR="00E22CBE" w:rsidRPr="0013150D" w:rsidRDefault="00E22CBE" w:rsidP="00462856">
      <w:pPr>
        <w:tabs>
          <w:tab w:val="left" w:pos="3024"/>
        </w:tabs>
        <w:autoSpaceDE w:val="0"/>
        <w:autoSpaceDN w:val="0"/>
        <w:adjustRightInd w:val="0"/>
        <w:jc w:val="both"/>
        <w:rPr>
          <w:rFonts w:asciiTheme="majorHAnsi" w:hAnsiTheme="majorHAnsi" w:cstheme="majorHAnsi"/>
          <w:b/>
        </w:rPr>
      </w:pPr>
    </w:p>
    <w:p w14:paraId="6E16EF32" w14:textId="5AC728FB" w:rsidR="00E22CBE" w:rsidRPr="0013150D" w:rsidRDefault="00E22CBE" w:rsidP="00462856">
      <w:pPr>
        <w:tabs>
          <w:tab w:val="left" w:pos="3024"/>
        </w:tabs>
        <w:autoSpaceDE w:val="0"/>
        <w:autoSpaceDN w:val="0"/>
        <w:adjustRightInd w:val="0"/>
        <w:jc w:val="both"/>
        <w:rPr>
          <w:rFonts w:asciiTheme="majorHAnsi" w:hAnsiTheme="majorHAnsi" w:cstheme="majorHAnsi"/>
          <w:b/>
        </w:rPr>
      </w:pPr>
      <w:r w:rsidRPr="0013150D">
        <w:rPr>
          <w:rFonts w:asciiTheme="majorHAnsi" w:hAnsiTheme="majorHAnsi" w:cstheme="majorHAnsi"/>
          <w:b/>
        </w:rPr>
        <w:t xml:space="preserve">CEMIG GERAÇÃO E TRANSMISSÃO S. A. GERÊNCIA DE COMPRAS DE MATERIAL E SERVIÇOS AVISOS DE EDITAL PREGÃO ELETRÔNICO 510-H20135 </w:t>
      </w:r>
    </w:p>
    <w:p w14:paraId="5C3FD926" w14:textId="4ED80DCC" w:rsidR="00E22CBE" w:rsidRPr="0013150D" w:rsidRDefault="00E22CBE" w:rsidP="00462856">
      <w:pPr>
        <w:tabs>
          <w:tab w:val="left" w:pos="3024"/>
        </w:tabs>
        <w:autoSpaceDE w:val="0"/>
        <w:autoSpaceDN w:val="0"/>
        <w:adjustRightInd w:val="0"/>
        <w:jc w:val="both"/>
        <w:rPr>
          <w:rFonts w:asciiTheme="majorHAnsi" w:hAnsiTheme="majorHAnsi" w:cstheme="majorHAnsi"/>
          <w:b/>
        </w:rPr>
      </w:pPr>
      <w:r w:rsidRPr="0013150D">
        <w:rPr>
          <w:rFonts w:asciiTheme="majorHAnsi" w:hAnsiTheme="majorHAnsi" w:cstheme="majorHAnsi"/>
        </w:rPr>
        <w:t xml:space="preserve">Objeto: Serviços de obras, manutenções e ampliações em estruturas civis de usinas, de acordo com as formas estabelecidas em planilhas SINAPI, SICRO e SEINFRA. Edital e demais informações: </w:t>
      </w:r>
      <w:hyperlink r:id="rId16" w:history="1">
        <w:r w:rsidRPr="0013150D">
          <w:rPr>
            <w:rStyle w:val="Hyperlink"/>
            <w:rFonts w:asciiTheme="majorHAnsi" w:hAnsiTheme="majorHAnsi" w:cstheme="majorHAnsi"/>
          </w:rPr>
          <w:t>https://app2-compras.cemig.com.br/pesquisa</w:t>
        </w:r>
      </w:hyperlink>
      <w:r w:rsidRPr="0013150D">
        <w:rPr>
          <w:rFonts w:asciiTheme="majorHAnsi" w:hAnsiTheme="majorHAnsi" w:cstheme="majorHAnsi"/>
        </w:rPr>
        <w:t xml:space="preserve">. </w:t>
      </w:r>
    </w:p>
    <w:p w14:paraId="187A7EC5" w14:textId="77777777" w:rsidR="00E22CBE" w:rsidRPr="0013150D" w:rsidRDefault="00E22CBE" w:rsidP="00462856">
      <w:pPr>
        <w:tabs>
          <w:tab w:val="left" w:pos="3024"/>
        </w:tabs>
        <w:autoSpaceDE w:val="0"/>
        <w:autoSpaceDN w:val="0"/>
        <w:adjustRightInd w:val="0"/>
        <w:jc w:val="both"/>
        <w:rPr>
          <w:rFonts w:asciiTheme="majorHAnsi" w:hAnsiTheme="majorHAnsi" w:cstheme="majorHAnsi"/>
          <w:b/>
        </w:rPr>
      </w:pPr>
    </w:p>
    <w:p w14:paraId="257C0FF5" w14:textId="77777777" w:rsidR="00E22CBE" w:rsidRPr="0013150D" w:rsidRDefault="00E22CBE" w:rsidP="00462856">
      <w:pPr>
        <w:tabs>
          <w:tab w:val="left" w:pos="3024"/>
        </w:tabs>
        <w:autoSpaceDE w:val="0"/>
        <w:autoSpaceDN w:val="0"/>
        <w:adjustRightInd w:val="0"/>
        <w:jc w:val="both"/>
        <w:rPr>
          <w:rFonts w:asciiTheme="majorHAnsi" w:hAnsiTheme="majorHAnsi" w:cstheme="majorHAnsi"/>
          <w:b/>
        </w:rPr>
      </w:pPr>
    </w:p>
    <w:p w14:paraId="2929F6BD" w14:textId="5AEFC5BD" w:rsidR="00462856" w:rsidRPr="0013150D" w:rsidRDefault="00462856" w:rsidP="00462856">
      <w:pPr>
        <w:tabs>
          <w:tab w:val="left" w:pos="3024"/>
        </w:tabs>
        <w:autoSpaceDE w:val="0"/>
        <w:autoSpaceDN w:val="0"/>
        <w:adjustRightInd w:val="0"/>
        <w:jc w:val="both"/>
        <w:rPr>
          <w:rFonts w:asciiTheme="majorHAnsi" w:hAnsiTheme="majorHAnsi" w:cstheme="majorHAnsi"/>
          <w:b/>
        </w:rPr>
      </w:pPr>
      <w:r w:rsidRPr="0013150D">
        <w:rPr>
          <w:rFonts w:asciiTheme="majorHAnsi" w:hAnsiTheme="majorHAnsi" w:cstheme="majorHAnsi"/>
          <w:b/>
        </w:rPr>
        <w:t xml:space="preserve">HOSPITAL DE CLÍNICAS DA UNIVERSIDADE FEDERAL DE UBERLÂNDIA EDITAL DE LICITAÇÃO ELETRÔNICA Nº 02/2023 PROCESSO Nº: 23860.011462/2022-41 </w:t>
      </w:r>
    </w:p>
    <w:p w14:paraId="0A5F6A65" w14:textId="68EC6B6A" w:rsidR="00462856" w:rsidRPr="0013150D" w:rsidRDefault="00462856" w:rsidP="00462856">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AVENIDA PARÁ, Nº 1720 - BAIRRO UMUARAMA UBERLÂNDIA-MG, CEP 38405-320</w:t>
      </w:r>
      <w:r w:rsidRPr="0013150D">
        <w:rPr>
          <w:rFonts w:asciiTheme="majorHAnsi" w:hAnsiTheme="majorHAnsi" w:cstheme="majorHAnsi"/>
          <w:b/>
        </w:rPr>
        <w:t xml:space="preserve"> </w:t>
      </w:r>
      <w:r w:rsidRPr="0013150D">
        <w:rPr>
          <w:rFonts w:asciiTheme="majorHAnsi" w:hAnsiTheme="majorHAnsi" w:cstheme="majorHAnsi"/>
        </w:rPr>
        <w:t xml:space="preserve">- </w:t>
      </w:r>
      <w:r w:rsidRPr="0013150D">
        <w:rPr>
          <w:rFonts w:asciiTheme="majorHAnsi" w:hAnsiTheme="majorHAnsi" w:cstheme="majorHAnsi"/>
        </w:rPr>
        <w:t xml:space="preserve">DATA SESSÃO PÚBLICA: 19/09/2023 HORÁRIO SESSÃO PÚBLICA: 08:30 horas (Horário de Brasília) DATA LIMITE PARA SOLICITAÇÃO DE ESCLARECIMENTOS E IMPUGNAÇÃO: 11/09/2023 às 23:59min. LOCAL: </w:t>
      </w:r>
      <w:hyperlink r:id="rId17" w:history="1">
        <w:r w:rsidR="005071B3" w:rsidRPr="0013150D">
          <w:rPr>
            <w:rStyle w:val="Hyperlink"/>
            <w:rFonts w:asciiTheme="majorHAnsi" w:hAnsiTheme="majorHAnsi" w:cstheme="majorHAnsi"/>
          </w:rPr>
          <w:t>www.comprasgovernamentais.gov.br</w:t>
        </w:r>
      </w:hyperlink>
      <w:r w:rsidR="005071B3" w:rsidRPr="0013150D">
        <w:rPr>
          <w:rFonts w:asciiTheme="majorHAnsi" w:hAnsiTheme="majorHAnsi" w:cstheme="majorHAnsi"/>
        </w:rPr>
        <w:t xml:space="preserve"> </w:t>
      </w:r>
      <w:r w:rsidRPr="0013150D">
        <w:rPr>
          <w:rFonts w:asciiTheme="majorHAnsi" w:hAnsiTheme="majorHAnsi" w:cstheme="majorHAnsi"/>
        </w:rPr>
        <w:t>UASG: 156654 A Empresa Brasileira de Serviços Hospitalares – Ebserh, filial Hospital de Clínicas de Uberlândia (HC-UFU/EBSERH), sediado na Avenida Pará, nº 1720, bairro Umuarama - Uberlândia/MG, CEP: 38405-320, telefone: (034) 3218- 2401, CNPJ nº 15.126.437/0038-35, UASG 156654, na pessoa do Agente de Licitação designado pela Portaria constante dos autos, torna público para conhecimento dos interessados que na data, horário e local acima indicados realizará licitação, na forma ELETRÔNICA, com critério de julgamento por maior desconto sobre o preço global, conforme descrito neste Edital e nos seus Anexos, os quais foram examinados pela Consultoria Jurídica, estando o parecer jurídico contido nos autos do Processo Administrativo</w:t>
      </w:r>
      <w:r w:rsidRPr="0013150D">
        <w:rPr>
          <w:rFonts w:asciiTheme="majorHAnsi" w:hAnsiTheme="majorHAnsi" w:cstheme="majorHAnsi"/>
        </w:rPr>
        <w:t xml:space="preserve">. </w:t>
      </w:r>
      <w:r w:rsidRPr="0013150D">
        <w:rPr>
          <w:rFonts w:asciiTheme="majorHAnsi" w:hAnsiTheme="majorHAnsi" w:cstheme="majorHAnsi"/>
        </w:rPr>
        <w:t xml:space="preserve">1. OBJETO 1.1. O objeto da presente licitação é a escolha da proposta mais vantajosa para a Contratação de engenharia e construção civil para execução da obra de finalização do Centro de Educação e Administração (Bloco 8BJU) do Hospital de Clínicas da Universidade Federal de Uberlândia, conforme condições, quantidades e exigências estabelecidas neste Edital e seus Anexos. 1.2. A licitação será realizada em único item. 1.3. O critério de julgamento adotado será o maior desconto sobre o preço global, observadas as exigências contidas neste Edital e seus Anexos quanto às especificações do objeto. 1.4. O regime de contratação será o de empreitada por preço global. 1.5. O Edital está disponível nos sítios </w:t>
      </w:r>
      <w:hyperlink r:id="rId18" w:history="1">
        <w:r w:rsidRPr="0013150D">
          <w:rPr>
            <w:rStyle w:val="Hyperlink"/>
            <w:rFonts w:asciiTheme="majorHAnsi" w:hAnsiTheme="majorHAnsi" w:cstheme="majorHAnsi"/>
          </w:rPr>
          <w:t>www.comprasgovernamentais.gov.br</w:t>
        </w:r>
      </w:hyperlink>
      <w:r w:rsidRPr="0013150D">
        <w:rPr>
          <w:rFonts w:asciiTheme="majorHAnsi" w:hAnsiTheme="majorHAnsi" w:cstheme="majorHAnsi"/>
        </w:rPr>
        <w:t xml:space="preserve"> </w:t>
      </w:r>
      <w:r w:rsidRPr="0013150D">
        <w:rPr>
          <w:rFonts w:asciiTheme="majorHAnsi" w:hAnsiTheme="majorHAnsi" w:cstheme="majorHAnsi"/>
        </w:rPr>
        <w:t xml:space="preserve">ou </w:t>
      </w:r>
      <w:hyperlink r:id="rId19" w:history="1">
        <w:r w:rsidRPr="0013150D">
          <w:rPr>
            <w:rStyle w:val="Hyperlink"/>
            <w:rFonts w:asciiTheme="majorHAnsi" w:hAnsiTheme="majorHAnsi" w:cstheme="majorHAnsi"/>
          </w:rPr>
          <w:t>https://www.gov.br/ebserh/pt-br/hospitais-universitarios/regiaosudeste/hc-ufu/acesso-a-informacao/licitacoes-e-contratos/regime-diferenciad</w:t>
        </w:r>
      </w:hyperlink>
      <w:r w:rsidRPr="0013150D">
        <w:rPr>
          <w:rFonts w:asciiTheme="majorHAnsi" w:hAnsiTheme="majorHAnsi" w:cstheme="majorHAnsi"/>
        </w:rPr>
        <w:t xml:space="preserve">. </w:t>
      </w:r>
    </w:p>
    <w:p w14:paraId="7CF155E5" w14:textId="77777777" w:rsidR="005071B3" w:rsidRPr="0013150D" w:rsidRDefault="005071B3" w:rsidP="00462856">
      <w:pPr>
        <w:tabs>
          <w:tab w:val="left" w:pos="3024"/>
        </w:tabs>
        <w:autoSpaceDE w:val="0"/>
        <w:autoSpaceDN w:val="0"/>
        <w:adjustRightInd w:val="0"/>
        <w:jc w:val="both"/>
        <w:rPr>
          <w:rFonts w:asciiTheme="majorHAnsi" w:hAnsiTheme="majorHAnsi" w:cstheme="majorHAnsi"/>
        </w:rPr>
      </w:pPr>
    </w:p>
    <w:p w14:paraId="51791EC3" w14:textId="77777777" w:rsidR="005071B3" w:rsidRPr="0013150D" w:rsidRDefault="005071B3" w:rsidP="00462856">
      <w:pPr>
        <w:tabs>
          <w:tab w:val="left" w:pos="3024"/>
        </w:tabs>
        <w:autoSpaceDE w:val="0"/>
        <w:autoSpaceDN w:val="0"/>
        <w:adjustRightInd w:val="0"/>
        <w:jc w:val="both"/>
        <w:rPr>
          <w:rFonts w:asciiTheme="majorHAnsi" w:hAnsiTheme="majorHAnsi" w:cstheme="majorHAnsi"/>
        </w:rPr>
      </w:pPr>
    </w:p>
    <w:p w14:paraId="753A6B04" w14:textId="49A25456" w:rsidR="005071B3" w:rsidRPr="0013150D" w:rsidRDefault="005071B3" w:rsidP="005071B3">
      <w:pPr>
        <w:tabs>
          <w:tab w:val="left" w:pos="3024"/>
        </w:tabs>
        <w:autoSpaceDE w:val="0"/>
        <w:autoSpaceDN w:val="0"/>
        <w:adjustRightInd w:val="0"/>
        <w:jc w:val="both"/>
        <w:rPr>
          <w:rFonts w:asciiTheme="majorHAnsi" w:hAnsiTheme="majorHAnsi" w:cstheme="majorHAnsi"/>
          <w:b/>
        </w:rPr>
      </w:pPr>
      <w:bookmarkStart w:id="0" w:name="F0"/>
      <w:r w:rsidRPr="0013150D">
        <w:rPr>
          <w:rFonts w:asciiTheme="majorHAnsi" w:hAnsiTheme="majorHAnsi" w:cstheme="majorHAnsi"/>
          <w:b/>
        </w:rPr>
        <w:t>MINISTÉRIO DA AGRICULTURA, PECUÁRIA E ABASTECIMENTO - SECRETARIA DE DEFESA AGROPECUÁRIA COORDENAÇÃO GERAL DE APOIO LABORATORIAL - LABORATÓRIO FEDERAL DE DEFESA AGROPECURIO/MG - UNIDADE EM PEDRO LEOPOLDO - PREGÃO ELETRÔNICO Nº 38/2023 - (DECRETO Nº 10.024/2019)</w:t>
      </w:r>
    </w:p>
    <w:p w14:paraId="62165870" w14:textId="62B5CD83" w:rsidR="005071B3" w:rsidRPr="0013150D" w:rsidRDefault="005071B3" w:rsidP="005071B3">
      <w:pPr>
        <w:tabs>
          <w:tab w:val="left" w:pos="3024"/>
        </w:tabs>
        <w:autoSpaceDE w:val="0"/>
        <w:autoSpaceDN w:val="0"/>
        <w:adjustRightInd w:val="0"/>
        <w:jc w:val="both"/>
        <w:rPr>
          <w:rFonts w:asciiTheme="majorHAnsi" w:hAnsiTheme="majorHAnsi" w:cstheme="majorHAnsi"/>
        </w:rPr>
      </w:pPr>
      <w:r w:rsidRPr="005071B3">
        <w:rPr>
          <w:rFonts w:asciiTheme="majorHAnsi" w:hAnsiTheme="majorHAnsi" w:cstheme="majorHAnsi"/>
        </w:rPr>
        <w:t>Objeto: Pregão Eletrônico - Contratação de empresa com maquinário e mão de obra para prestação de serviços de manutenção em estradas, gramados e pastos, para atender às necessidades do Laboratório Federal de Defesa Agropecuária LFDA/MG</w:t>
      </w:r>
      <w:r w:rsidRPr="0013150D">
        <w:rPr>
          <w:rFonts w:asciiTheme="majorHAnsi" w:hAnsiTheme="majorHAnsi" w:cstheme="majorHAnsi"/>
        </w:rPr>
        <w:t xml:space="preserve"> - </w:t>
      </w:r>
      <w:r w:rsidRPr="005071B3">
        <w:rPr>
          <w:rFonts w:asciiTheme="majorHAnsi" w:hAnsiTheme="majorHAnsi" w:cstheme="majorHAnsi"/>
        </w:rPr>
        <w:t xml:space="preserve">Edital a partir de: 18/08/2023 das 08:00 às 12:00 </w:t>
      </w:r>
      <w:proofErr w:type="spellStart"/>
      <w:r w:rsidRPr="005071B3">
        <w:rPr>
          <w:rFonts w:asciiTheme="majorHAnsi" w:hAnsiTheme="majorHAnsi" w:cstheme="majorHAnsi"/>
        </w:rPr>
        <w:t>Hs</w:t>
      </w:r>
      <w:proofErr w:type="spellEnd"/>
      <w:r w:rsidRPr="005071B3">
        <w:rPr>
          <w:rFonts w:asciiTheme="majorHAnsi" w:hAnsiTheme="majorHAnsi" w:cstheme="majorHAnsi"/>
        </w:rPr>
        <w:t xml:space="preserve"> e das 13:00 às 17:00 </w:t>
      </w:r>
      <w:proofErr w:type="spellStart"/>
      <w:r w:rsidRPr="005071B3">
        <w:rPr>
          <w:rFonts w:asciiTheme="majorHAnsi" w:hAnsiTheme="majorHAnsi" w:cstheme="majorHAnsi"/>
        </w:rPr>
        <w:t>Hs</w:t>
      </w:r>
      <w:proofErr w:type="spellEnd"/>
      <w:r w:rsidRPr="0013150D">
        <w:rPr>
          <w:rFonts w:asciiTheme="majorHAnsi" w:hAnsiTheme="majorHAnsi" w:cstheme="majorHAnsi"/>
        </w:rPr>
        <w:t xml:space="preserve">  - </w:t>
      </w:r>
      <w:r w:rsidRPr="005071B3">
        <w:rPr>
          <w:rFonts w:asciiTheme="majorHAnsi" w:hAnsiTheme="majorHAnsi" w:cstheme="majorHAnsi"/>
        </w:rPr>
        <w:t>Endereço: </w:t>
      </w:r>
      <w:proofErr w:type="spellStart"/>
      <w:r w:rsidRPr="005071B3">
        <w:rPr>
          <w:rFonts w:asciiTheme="majorHAnsi" w:hAnsiTheme="majorHAnsi" w:cstheme="majorHAnsi"/>
        </w:rPr>
        <w:t>Av.romulo</w:t>
      </w:r>
      <w:proofErr w:type="spellEnd"/>
      <w:r w:rsidRPr="005071B3">
        <w:rPr>
          <w:rFonts w:asciiTheme="majorHAnsi" w:hAnsiTheme="majorHAnsi" w:cstheme="majorHAnsi"/>
        </w:rPr>
        <w:t xml:space="preserve"> Joviano, </w:t>
      </w:r>
      <w:proofErr w:type="spellStart"/>
      <w:r w:rsidRPr="005071B3">
        <w:rPr>
          <w:rFonts w:asciiTheme="majorHAnsi" w:hAnsiTheme="majorHAnsi" w:cstheme="majorHAnsi"/>
        </w:rPr>
        <w:t>Olária</w:t>
      </w:r>
      <w:proofErr w:type="spellEnd"/>
      <w:r w:rsidRPr="005071B3">
        <w:rPr>
          <w:rFonts w:asciiTheme="majorHAnsi" w:hAnsiTheme="majorHAnsi" w:cstheme="majorHAnsi"/>
        </w:rPr>
        <w:t xml:space="preserve"> - Olaria - Pedro Leopoldo (MG)</w:t>
      </w:r>
      <w:r w:rsidRPr="005071B3">
        <w:rPr>
          <w:rFonts w:asciiTheme="majorHAnsi" w:hAnsiTheme="majorHAnsi" w:cstheme="majorHAnsi"/>
        </w:rPr>
        <w:br/>
        <w:t>Telefone:</w:t>
      </w:r>
      <w:r w:rsidRPr="0013150D">
        <w:rPr>
          <w:rFonts w:asciiTheme="majorHAnsi" w:hAnsiTheme="majorHAnsi" w:cstheme="majorHAnsi"/>
        </w:rPr>
        <w:t xml:space="preserve"> (0xx31) 36009613 - </w:t>
      </w:r>
      <w:r w:rsidRPr="005071B3">
        <w:rPr>
          <w:rFonts w:asciiTheme="majorHAnsi" w:hAnsiTheme="majorHAnsi" w:cstheme="majorHAnsi"/>
        </w:rPr>
        <w:t>Entrega da Proposta:  a partir de 18/08/2023 às 08:00Hs</w:t>
      </w:r>
      <w:r w:rsidRPr="005071B3">
        <w:rPr>
          <w:rFonts w:asciiTheme="majorHAnsi" w:hAnsiTheme="majorHAnsi" w:cstheme="majorHAnsi"/>
        </w:rPr>
        <w:br/>
        <w:t xml:space="preserve">Abertura da Proposta:  em 30/08/2023 às 09:30Hs, no endereço: </w:t>
      </w:r>
      <w:hyperlink r:id="rId20" w:history="1">
        <w:r w:rsidRPr="0013150D">
          <w:rPr>
            <w:rStyle w:val="Hyperlink"/>
            <w:rFonts w:asciiTheme="majorHAnsi" w:hAnsiTheme="majorHAnsi" w:cstheme="majorHAnsi"/>
          </w:rPr>
          <w:t>www.compras.gov.br</w:t>
        </w:r>
      </w:hyperlink>
      <w:r w:rsidRPr="0013150D">
        <w:rPr>
          <w:rFonts w:asciiTheme="majorHAnsi" w:hAnsiTheme="majorHAnsi" w:cstheme="majorHAnsi"/>
        </w:rPr>
        <w:t xml:space="preserve">. </w:t>
      </w:r>
    </w:p>
    <w:p w14:paraId="793112F3" w14:textId="77777777" w:rsidR="009D3411" w:rsidRPr="0013150D" w:rsidRDefault="009D3411" w:rsidP="005071B3">
      <w:pPr>
        <w:tabs>
          <w:tab w:val="left" w:pos="3024"/>
        </w:tabs>
        <w:autoSpaceDE w:val="0"/>
        <w:autoSpaceDN w:val="0"/>
        <w:adjustRightInd w:val="0"/>
        <w:jc w:val="both"/>
        <w:rPr>
          <w:rFonts w:asciiTheme="majorHAnsi" w:hAnsiTheme="majorHAnsi" w:cstheme="majorHAnsi"/>
          <w:b/>
        </w:rPr>
      </w:pPr>
    </w:p>
    <w:p w14:paraId="5754E13F" w14:textId="77777777" w:rsidR="009D3411" w:rsidRPr="0013150D" w:rsidRDefault="009D3411" w:rsidP="005071B3">
      <w:pPr>
        <w:tabs>
          <w:tab w:val="left" w:pos="3024"/>
        </w:tabs>
        <w:autoSpaceDE w:val="0"/>
        <w:autoSpaceDN w:val="0"/>
        <w:adjustRightInd w:val="0"/>
        <w:jc w:val="both"/>
        <w:rPr>
          <w:rFonts w:asciiTheme="majorHAnsi" w:hAnsiTheme="majorHAnsi" w:cstheme="majorHAnsi"/>
          <w:b/>
        </w:rPr>
      </w:pPr>
    </w:p>
    <w:p w14:paraId="2C13025A" w14:textId="549F3539" w:rsidR="0013150D" w:rsidRPr="0013150D" w:rsidRDefault="0013150D" w:rsidP="005071B3">
      <w:pPr>
        <w:tabs>
          <w:tab w:val="left" w:pos="3024"/>
        </w:tabs>
        <w:autoSpaceDE w:val="0"/>
        <w:autoSpaceDN w:val="0"/>
        <w:adjustRightInd w:val="0"/>
        <w:jc w:val="both"/>
        <w:rPr>
          <w:rFonts w:asciiTheme="majorHAnsi" w:hAnsiTheme="majorHAnsi" w:cstheme="majorHAnsi"/>
          <w:b/>
        </w:rPr>
      </w:pPr>
      <w:r w:rsidRPr="0013150D">
        <w:rPr>
          <w:rFonts w:asciiTheme="majorHAnsi" w:hAnsiTheme="majorHAnsi" w:cstheme="majorHAnsi"/>
          <w:b/>
        </w:rPr>
        <w:t xml:space="preserve">PREFEITURA MUNICIPAL DE BARRA </w:t>
      </w:r>
      <w:proofErr w:type="gramStart"/>
      <w:r w:rsidRPr="0013150D">
        <w:rPr>
          <w:rFonts w:asciiTheme="majorHAnsi" w:hAnsiTheme="majorHAnsi" w:cstheme="majorHAnsi"/>
          <w:b/>
        </w:rPr>
        <w:t>LONGA  -</w:t>
      </w:r>
      <w:proofErr w:type="gramEnd"/>
      <w:r w:rsidRPr="0013150D">
        <w:rPr>
          <w:rFonts w:asciiTheme="majorHAnsi" w:hAnsiTheme="majorHAnsi" w:cstheme="majorHAnsi"/>
          <w:b/>
        </w:rPr>
        <w:t xml:space="preserve"> TOMADA DE PREÇOS Nº 018/2023, PROCESSO N°: 082/2023.</w:t>
      </w:r>
    </w:p>
    <w:p w14:paraId="6E5215A9" w14:textId="07804AC1" w:rsidR="009D3411" w:rsidRPr="0013150D" w:rsidRDefault="009D3411" w:rsidP="005071B3">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Aviso de agendamento de Licitação. Através da Secretaria Municipal de Cultura e Turismo, por intermédio do Agente de Contratação do Município, faz tornar público que irá agendar a licitação, por menor preço por </w:t>
      </w:r>
      <w:proofErr w:type="spellStart"/>
      <w:r w:rsidRPr="0013150D">
        <w:rPr>
          <w:rFonts w:asciiTheme="majorHAnsi" w:hAnsiTheme="majorHAnsi" w:cstheme="majorHAnsi"/>
        </w:rPr>
        <w:t>lote.OBJETO</w:t>
      </w:r>
      <w:proofErr w:type="spellEnd"/>
      <w:r w:rsidRPr="0013150D">
        <w:rPr>
          <w:rFonts w:asciiTheme="majorHAnsi" w:hAnsiTheme="majorHAnsi" w:cstheme="majorHAnsi"/>
        </w:rPr>
        <w:t xml:space="preserve">: para reforma das capelas da comunidade do </w:t>
      </w:r>
      <w:proofErr w:type="spellStart"/>
      <w:r w:rsidRPr="0013150D">
        <w:rPr>
          <w:rFonts w:asciiTheme="majorHAnsi" w:hAnsiTheme="majorHAnsi" w:cstheme="majorHAnsi"/>
        </w:rPr>
        <w:t>Taboões</w:t>
      </w:r>
      <w:proofErr w:type="spellEnd"/>
      <w:r w:rsidRPr="0013150D">
        <w:rPr>
          <w:rFonts w:asciiTheme="majorHAnsi" w:hAnsiTheme="majorHAnsi" w:cstheme="majorHAnsi"/>
        </w:rPr>
        <w:t xml:space="preserve"> e </w:t>
      </w:r>
      <w:proofErr w:type="spellStart"/>
      <w:r w:rsidRPr="0013150D">
        <w:rPr>
          <w:rFonts w:asciiTheme="majorHAnsi" w:hAnsiTheme="majorHAnsi" w:cstheme="majorHAnsi"/>
        </w:rPr>
        <w:t>Dobla</w:t>
      </w:r>
      <w:proofErr w:type="spellEnd"/>
      <w:r w:rsidRPr="0013150D">
        <w:rPr>
          <w:rFonts w:asciiTheme="majorHAnsi" w:hAnsiTheme="majorHAnsi" w:cstheme="majorHAnsi"/>
        </w:rPr>
        <w:t xml:space="preserve">, a realizar-se </w:t>
      </w:r>
      <w:proofErr w:type="spellStart"/>
      <w:r w:rsidRPr="0013150D">
        <w:rPr>
          <w:rFonts w:asciiTheme="majorHAnsi" w:hAnsiTheme="majorHAnsi" w:cstheme="majorHAnsi"/>
        </w:rPr>
        <w:t>nodia</w:t>
      </w:r>
      <w:proofErr w:type="spellEnd"/>
      <w:r w:rsidRPr="0013150D">
        <w:rPr>
          <w:rFonts w:asciiTheme="majorHAnsi" w:hAnsiTheme="majorHAnsi" w:cstheme="majorHAnsi"/>
        </w:rPr>
        <w:t xml:space="preserve"> 06/09/2023 às 08:30h; </w:t>
      </w:r>
      <w:proofErr w:type="spellStart"/>
      <w:r w:rsidRPr="0013150D">
        <w:rPr>
          <w:rFonts w:asciiTheme="majorHAnsi" w:hAnsiTheme="majorHAnsi" w:cstheme="majorHAnsi"/>
        </w:rPr>
        <w:t>Oeditalpoderá</w:t>
      </w:r>
      <w:proofErr w:type="spellEnd"/>
      <w:r w:rsidRPr="0013150D">
        <w:rPr>
          <w:rFonts w:asciiTheme="majorHAnsi" w:hAnsiTheme="majorHAnsi" w:cstheme="majorHAnsi"/>
        </w:rPr>
        <w:t xml:space="preserve"> ser retirado no </w:t>
      </w:r>
      <w:proofErr w:type="spellStart"/>
      <w:r w:rsidRPr="0013150D">
        <w:rPr>
          <w:rFonts w:asciiTheme="majorHAnsi" w:hAnsiTheme="majorHAnsi" w:cstheme="majorHAnsi"/>
        </w:rPr>
        <w:t>site:http</w:t>
      </w:r>
      <w:proofErr w:type="spellEnd"/>
      <w:r w:rsidRPr="0013150D">
        <w:rPr>
          <w:rFonts w:asciiTheme="majorHAnsi" w:hAnsiTheme="majorHAnsi" w:cstheme="majorHAnsi"/>
        </w:rPr>
        <w:t>://</w:t>
      </w:r>
      <w:r w:rsidR="0013150D">
        <w:rPr>
          <w:rFonts w:asciiTheme="majorHAnsi" w:hAnsiTheme="majorHAnsi" w:cstheme="majorHAnsi"/>
        </w:rPr>
        <w:t xml:space="preserve"> </w:t>
      </w:r>
      <w:hyperlink r:id="rId21" w:history="1">
        <w:r w:rsidR="0013150D" w:rsidRPr="00C21F33">
          <w:rPr>
            <w:rStyle w:val="Hyperlink"/>
            <w:rFonts w:asciiTheme="majorHAnsi" w:hAnsiTheme="majorHAnsi" w:cstheme="majorHAnsi"/>
          </w:rPr>
          <w:t>www.barralonga.mg.gov.br/index.php/licitacoes/editais-de-licitacao/editais-de-licitacao</w:t>
        </w:r>
      </w:hyperlink>
      <w:r w:rsidRPr="0013150D">
        <w:rPr>
          <w:rFonts w:asciiTheme="majorHAnsi" w:hAnsiTheme="majorHAnsi" w:cstheme="majorHAnsi"/>
        </w:rPr>
        <w:t>.</w:t>
      </w:r>
      <w:r w:rsidR="0013150D">
        <w:rPr>
          <w:rFonts w:asciiTheme="majorHAnsi" w:hAnsiTheme="majorHAnsi" w:cstheme="majorHAnsi"/>
        </w:rPr>
        <w:t xml:space="preserve"> </w:t>
      </w:r>
    </w:p>
    <w:p w14:paraId="58F31AEC" w14:textId="77777777" w:rsidR="009D3411" w:rsidRPr="0013150D" w:rsidRDefault="009D3411" w:rsidP="005071B3">
      <w:pPr>
        <w:tabs>
          <w:tab w:val="left" w:pos="3024"/>
        </w:tabs>
        <w:autoSpaceDE w:val="0"/>
        <w:autoSpaceDN w:val="0"/>
        <w:adjustRightInd w:val="0"/>
        <w:jc w:val="both"/>
        <w:rPr>
          <w:rFonts w:asciiTheme="majorHAnsi" w:hAnsiTheme="majorHAnsi" w:cstheme="majorHAnsi"/>
        </w:rPr>
      </w:pPr>
    </w:p>
    <w:p w14:paraId="015CAF46" w14:textId="77777777" w:rsidR="009D3411" w:rsidRPr="0013150D" w:rsidRDefault="009D3411" w:rsidP="005071B3">
      <w:pPr>
        <w:tabs>
          <w:tab w:val="left" w:pos="3024"/>
        </w:tabs>
        <w:autoSpaceDE w:val="0"/>
        <w:autoSpaceDN w:val="0"/>
        <w:adjustRightInd w:val="0"/>
        <w:jc w:val="both"/>
        <w:rPr>
          <w:rFonts w:asciiTheme="majorHAnsi" w:hAnsiTheme="majorHAnsi" w:cstheme="majorHAnsi"/>
        </w:rPr>
      </w:pPr>
    </w:p>
    <w:p w14:paraId="719B4AA8" w14:textId="7C4FC964" w:rsidR="0013150D" w:rsidRDefault="0013150D" w:rsidP="005071B3">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b/>
        </w:rPr>
        <w:t xml:space="preserve">PREFEITURA MUNICIPAL DE </w:t>
      </w:r>
      <w:r w:rsidRPr="0013150D">
        <w:rPr>
          <w:rFonts w:asciiTheme="majorHAnsi" w:hAnsiTheme="majorHAnsi" w:cstheme="majorHAnsi"/>
          <w:b/>
        </w:rPr>
        <w:t>BOM REPOUSO PREFEITURA MUNICIPAL AVISO DE LICITAÇÃO. PROCESSO Nº. 202/2023. TOMADA DE PREÇOS Nº. 05/2023.</w:t>
      </w:r>
      <w:r w:rsidRPr="0013150D">
        <w:rPr>
          <w:rFonts w:asciiTheme="majorHAnsi" w:hAnsiTheme="majorHAnsi" w:cstheme="majorHAnsi"/>
        </w:rPr>
        <w:t xml:space="preserve"> </w:t>
      </w:r>
    </w:p>
    <w:p w14:paraId="6F4F86CB" w14:textId="53BEEFD0" w:rsidR="009D3411" w:rsidRPr="0013150D" w:rsidRDefault="009D3411" w:rsidP="005071B3">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Encontra-se aberta junto a esta Prefeitura Municipal a Tomada de Preços nº 05/2023, do tipo menor preço global, para prestação de serviços de execução de obra pública em regime de empreitada global, para pavimentação com bloquetes intertravados de Trecho da Estrada de acesso ao Município BRP – 070, na Baixada do Bairro Marques, zona rural, neste município conforme anexos: planilha orçamentária, cronograma físico-financeiro, memorial descritivo e projetos. A abertura dos envelopes dar-se-á no dia 04/09/2023, às 14:00 horas. O edital em inteiro teor estará à disposição dos interessados de 2a. a 6a feira, das 13:00 h às 17:00 h, na Alameda José Brandão, nº. 348, Centro, Bom Repouso. CEP 37610-000. Tel. (35) 3461-1224, </w:t>
      </w:r>
      <w:proofErr w:type="spellStart"/>
      <w:r w:rsidRPr="0013150D">
        <w:rPr>
          <w:rFonts w:asciiTheme="majorHAnsi" w:hAnsiTheme="majorHAnsi" w:cstheme="majorHAnsi"/>
        </w:rPr>
        <w:t>email</w:t>
      </w:r>
      <w:proofErr w:type="spellEnd"/>
      <w:r w:rsidRPr="0013150D">
        <w:rPr>
          <w:rFonts w:asciiTheme="majorHAnsi" w:hAnsiTheme="majorHAnsi" w:cstheme="majorHAnsi"/>
        </w:rPr>
        <w:t xml:space="preserve">: </w:t>
      </w:r>
      <w:hyperlink r:id="rId22" w:history="1">
        <w:r w:rsidR="0013150D" w:rsidRPr="00C21F33">
          <w:rPr>
            <w:rStyle w:val="Hyperlink"/>
            <w:rFonts w:asciiTheme="majorHAnsi" w:hAnsiTheme="majorHAnsi" w:cstheme="majorHAnsi"/>
          </w:rPr>
          <w:t>compras.bomrepouso@micropic.com.br</w:t>
        </w:r>
      </w:hyperlink>
      <w:r w:rsidR="0013150D">
        <w:rPr>
          <w:rFonts w:asciiTheme="majorHAnsi" w:hAnsiTheme="majorHAnsi" w:cstheme="majorHAnsi"/>
        </w:rPr>
        <w:t xml:space="preserve"> </w:t>
      </w:r>
      <w:r w:rsidRPr="0013150D">
        <w:rPr>
          <w:rFonts w:asciiTheme="majorHAnsi" w:hAnsiTheme="majorHAnsi" w:cstheme="majorHAnsi"/>
        </w:rPr>
        <w:t>e o</w:t>
      </w:r>
      <w:r w:rsidR="0013150D">
        <w:rPr>
          <w:rFonts w:asciiTheme="majorHAnsi" w:hAnsiTheme="majorHAnsi" w:cstheme="majorHAnsi"/>
        </w:rPr>
        <w:t xml:space="preserve">u no site: </w:t>
      </w:r>
      <w:hyperlink r:id="rId23" w:history="1">
        <w:r w:rsidR="0013150D" w:rsidRPr="00C21F33">
          <w:rPr>
            <w:rStyle w:val="Hyperlink"/>
            <w:rFonts w:asciiTheme="majorHAnsi" w:hAnsiTheme="majorHAnsi" w:cstheme="majorHAnsi"/>
          </w:rPr>
          <w:t>www.bomrepouso.mg.gov.br</w:t>
        </w:r>
      </w:hyperlink>
      <w:r w:rsidR="0013150D">
        <w:rPr>
          <w:rFonts w:asciiTheme="majorHAnsi" w:hAnsiTheme="majorHAnsi" w:cstheme="majorHAnsi"/>
        </w:rPr>
        <w:t xml:space="preserve">.  </w:t>
      </w:r>
    </w:p>
    <w:p w14:paraId="79DEDF67" w14:textId="77777777" w:rsidR="009D3411" w:rsidRPr="0013150D" w:rsidRDefault="009D3411" w:rsidP="005071B3">
      <w:pPr>
        <w:tabs>
          <w:tab w:val="left" w:pos="3024"/>
        </w:tabs>
        <w:autoSpaceDE w:val="0"/>
        <w:autoSpaceDN w:val="0"/>
        <w:adjustRightInd w:val="0"/>
        <w:jc w:val="both"/>
        <w:rPr>
          <w:rFonts w:asciiTheme="majorHAnsi" w:hAnsiTheme="majorHAnsi" w:cstheme="majorHAnsi"/>
        </w:rPr>
      </w:pPr>
    </w:p>
    <w:p w14:paraId="1BEE0D12" w14:textId="77777777" w:rsidR="0013150D" w:rsidRDefault="0013150D" w:rsidP="005071B3">
      <w:pPr>
        <w:tabs>
          <w:tab w:val="left" w:pos="3024"/>
        </w:tabs>
        <w:autoSpaceDE w:val="0"/>
        <w:autoSpaceDN w:val="0"/>
        <w:adjustRightInd w:val="0"/>
        <w:jc w:val="both"/>
        <w:rPr>
          <w:rFonts w:asciiTheme="majorHAnsi" w:hAnsiTheme="majorHAnsi" w:cstheme="majorHAnsi"/>
        </w:rPr>
      </w:pPr>
    </w:p>
    <w:p w14:paraId="654F25C1" w14:textId="2690ED59" w:rsidR="0013150D" w:rsidRPr="0013150D" w:rsidRDefault="0013150D" w:rsidP="005071B3">
      <w:pPr>
        <w:tabs>
          <w:tab w:val="left" w:pos="3024"/>
        </w:tabs>
        <w:autoSpaceDE w:val="0"/>
        <w:autoSpaceDN w:val="0"/>
        <w:adjustRightInd w:val="0"/>
        <w:jc w:val="both"/>
        <w:rPr>
          <w:rFonts w:asciiTheme="majorHAnsi" w:hAnsiTheme="majorHAnsi" w:cstheme="majorHAnsi"/>
          <w:b/>
        </w:rPr>
      </w:pPr>
      <w:r w:rsidRPr="0013150D">
        <w:rPr>
          <w:rFonts w:asciiTheme="majorHAnsi" w:hAnsiTheme="majorHAnsi" w:cstheme="majorHAnsi"/>
          <w:b/>
        </w:rPr>
        <w:t xml:space="preserve">PREFEITURA MUNICIPAL DE </w:t>
      </w:r>
      <w:r w:rsidRPr="0013150D">
        <w:rPr>
          <w:rFonts w:asciiTheme="majorHAnsi" w:hAnsiTheme="majorHAnsi" w:cstheme="majorHAnsi"/>
          <w:b/>
        </w:rPr>
        <w:t>BONITO DE MINAS - TOMADA DE PREÇOS Nº: 007/2023 PROCESSO LICITATÓRIO Nº: 067/2023.</w:t>
      </w:r>
    </w:p>
    <w:p w14:paraId="0F7F1754" w14:textId="63FDDD53" w:rsidR="009D3411" w:rsidRPr="0013150D" w:rsidRDefault="009D3411" w:rsidP="005071B3">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Objeto: Execução de obra para construção da Praça de Eventos na sede do município. Sessão de recebimento e julgamento:05/09/2023 as 09hr00min. Editais na integra no site oficial do Municíp</w:t>
      </w:r>
      <w:r w:rsidR="0013150D">
        <w:rPr>
          <w:rFonts w:asciiTheme="majorHAnsi" w:hAnsiTheme="majorHAnsi" w:cstheme="majorHAnsi"/>
        </w:rPr>
        <w:t xml:space="preserve">io </w:t>
      </w:r>
      <w:hyperlink r:id="rId24" w:history="1">
        <w:r w:rsidR="0013150D" w:rsidRPr="00C21F33">
          <w:rPr>
            <w:rStyle w:val="Hyperlink"/>
            <w:rFonts w:asciiTheme="majorHAnsi" w:hAnsiTheme="majorHAnsi" w:cstheme="majorHAnsi"/>
          </w:rPr>
          <w:t>www.bonitodeminas.mg.gov.br</w:t>
        </w:r>
      </w:hyperlink>
      <w:r w:rsidR="0013150D">
        <w:rPr>
          <w:rFonts w:asciiTheme="majorHAnsi" w:hAnsiTheme="majorHAnsi" w:cstheme="majorHAnsi"/>
        </w:rPr>
        <w:t xml:space="preserve">. </w:t>
      </w:r>
      <w:r w:rsidRPr="0013150D">
        <w:rPr>
          <w:rFonts w:asciiTheme="majorHAnsi" w:hAnsiTheme="majorHAnsi" w:cstheme="majorHAnsi"/>
        </w:rPr>
        <w:t xml:space="preserve">Maiores informações: </w:t>
      </w:r>
      <w:hyperlink r:id="rId25" w:history="1">
        <w:r w:rsidRPr="0013150D">
          <w:rPr>
            <w:rStyle w:val="Hyperlink"/>
            <w:rFonts w:asciiTheme="majorHAnsi" w:hAnsiTheme="majorHAnsi" w:cstheme="majorHAnsi"/>
          </w:rPr>
          <w:t>licitacao@bonitodeminas.mg.gov.br</w:t>
        </w:r>
      </w:hyperlink>
      <w:r w:rsidRPr="0013150D">
        <w:rPr>
          <w:rFonts w:asciiTheme="majorHAnsi" w:hAnsiTheme="majorHAnsi" w:cstheme="majorHAnsi"/>
        </w:rPr>
        <w:t>.</w:t>
      </w:r>
    </w:p>
    <w:p w14:paraId="2E6E36B4" w14:textId="77777777" w:rsidR="009D3411" w:rsidRPr="0013150D" w:rsidRDefault="009D3411" w:rsidP="005071B3">
      <w:pPr>
        <w:tabs>
          <w:tab w:val="left" w:pos="3024"/>
        </w:tabs>
        <w:autoSpaceDE w:val="0"/>
        <w:autoSpaceDN w:val="0"/>
        <w:adjustRightInd w:val="0"/>
        <w:jc w:val="both"/>
        <w:rPr>
          <w:rFonts w:asciiTheme="majorHAnsi" w:hAnsiTheme="majorHAnsi" w:cstheme="majorHAnsi"/>
        </w:rPr>
      </w:pPr>
    </w:p>
    <w:p w14:paraId="19A9C045" w14:textId="77777777" w:rsidR="009D3411" w:rsidRPr="0013150D" w:rsidRDefault="009D3411" w:rsidP="005071B3">
      <w:pPr>
        <w:tabs>
          <w:tab w:val="left" w:pos="3024"/>
        </w:tabs>
        <w:autoSpaceDE w:val="0"/>
        <w:autoSpaceDN w:val="0"/>
        <w:adjustRightInd w:val="0"/>
        <w:jc w:val="both"/>
        <w:rPr>
          <w:rFonts w:asciiTheme="majorHAnsi" w:hAnsiTheme="majorHAnsi" w:cstheme="majorHAnsi"/>
        </w:rPr>
      </w:pPr>
    </w:p>
    <w:p w14:paraId="45D98938" w14:textId="3FF2CD60" w:rsidR="0013150D" w:rsidRDefault="0013150D" w:rsidP="005071B3">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b/>
        </w:rPr>
        <w:t xml:space="preserve">PREFEITURA MUNICIPAL DE </w:t>
      </w:r>
      <w:r w:rsidRPr="0013150D">
        <w:rPr>
          <w:rFonts w:asciiTheme="majorHAnsi" w:hAnsiTheme="majorHAnsi" w:cstheme="majorHAnsi"/>
          <w:b/>
        </w:rPr>
        <w:t>CANAÃ - AVISO DE LICITAÇÃO - TOMADA DE PREÇO Nº</w:t>
      </w:r>
      <w:r w:rsidRPr="0013150D">
        <w:rPr>
          <w:rFonts w:asciiTheme="majorHAnsi" w:hAnsiTheme="majorHAnsi" w:cstheme="majorHAnsi"/>
        </w:rPr>
        <w:t xml:space="preserve"> </w:t>
      </w:r>
      <w:r w:rsidR="009D3411" w:rsidRPr="0013150D">
        <w:rPr>
          <w:rFonts w:asciiTheme="majorHAnsi" w:hAnsiTheme="majorHAnsi" w:cstheme="majorHAnsi"/>
        </w:rPr>
        <w:t>006/2</w:t>
      </w:r>
      <w:r w:rsidRPr="0013150D">
        <w:rPr>
          <w:rFonts w:asciiTheme="majorHAnsi" w:hAnsiTheme="majorHAnsi" w:cstheme="majorHAnsi"/>
          <w:b/>
        </w:rPr>
        <w:t>023</w:t>
      </w:r>
      <w:r w:rsidR="009D3411" w:rsidRPr="0013150D">
        <w:rPr>
          <w:rFonts w:asciiTheme="majorHAnsi" w:hAnsiTheme="majorHAnsi" w:cstheme="majorHAnsi"/>
        </w:rPr>
        <w:t xml:space="preserve"> </w:t>
      </w:r>
    </w:p>
    <w:p w14:paraId="7B17FA90" w14:textId="00845C4D" w:rsidR="009D3411" w:rsidRPr="0013150D" w:rsidRDefault="009D3411" w:rsidP="005071B3">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lastRenderedPageBreak/>
        <w:t>O Município de Canaã/MG, torna público que fará licitação na modalidade Tomada de Preços nº 006/2023, Pro</w:t>
      </w:r>
      <w:r w:rsidR="0013150D">
        <w:rPr>
          <w:rFonts w:asciiTheme="majorHAnsi" w:hAnsiTheme="majorHAnsi" w:cstheme="majorHAnsi"/>
        </w:rPr>
        <w:t xml:space="preserve">cesso Licitatório nº 057/2023 - </w:t>
      </w:r>
      <w:r w:rsidRPr="0013150D">
        <w:rPr>
          <w:rFonts w:asciiTheme="majorHAnsi" w:hAnsiTheme="majorHAnsi" w:cstheme="majorHAnsi"/>
        </w:rPr>
        <w:t xml:space="preserve">Objeto: Contratação de empresa para execução de obra de pavimentação asfáltica, meio-fio e drenagem superficial de via urbana, a ser executado na Rua Antenor Lopes de Souza, Centro, Canaã/MG, conforme Convênio nº 1301001779-2021- SEINFRA. Data para credenciamento dos licitantes: Dia 06/09/2023 às 08h30min. Data de abertura da sessão: Dia 06/09/2023 às 08h30min. A cópia integral do edital encontra-se a disposição dos interessados na Sala da Comissão de Licitações no endereço Praça Arthur Bernardes, 82 - Centro - Canaã/MG, CEP: 36.592- 000 e no site oficial </w:t>
      </w:r>
      <w:hyperlink r:id="rId26" w:history="1">
        <w:r w:rsidR="00C31A9C" w:rsidRPr="00C21F33">
          <w:rPr>
            <w:rStyle w:val="Hyperlink"/>
            <w:rFonts w:asciiTheme="majorHAnsi" w:hAnsiTheme="majorHAnsi" w:cstheme="majorHAnsi"/>
          </w:rPr>
          <w:t>www.canaa.mg.gov.br</w:t>
        </w:r>
      </w:hyperlink>
      <w:r w:rsidR="00C31A9C">
        <w:rPr>
          <w:rFonts w:asciiTheme="majorHAnsi" w:hAnsiTheme="majorHAnsi" w:cstheme="majorHAnsi"/>
        </w:rPr>
        <w:t xml:space="preserve"> </w:t>
      </w:r>
      <w:bookmarkStart w:id="1" w:name="_GoBack"/>
      <w:bookmarkEnd w:id="1"/>
      <w:r w:rsidRPr="0013150D">
        <w:rPr>
          <w:rFonts w:asciiTheme="majorHAnsi" w:hAnsiTheme="majorHAnsi" w:cstheme="majorHAnsi"/>
        </w:rPr>
        <w:t>- Maiores informações: e-ma</w:t>
      </w:r>
      <w:r w:rsidR="0013150D">
        <w:rPr>
          <w:rFonts w:asciiTheme="majorHAnsi" w:hAnsiTheme="majorHAnsi" w:cstheme="majorHAnsi"/>
        </w:rPr>
        <w:t xml:space="preserve">il: </w:t>
      </w:r>
      <w:hyperlink r:id="rId27" w:history="1">
        <w:r w:rsidR="0013150D" w:rsidRPr="00C21F33">
          <w:rPr>
            <w:rStyle w:val="Hyperlink"/>
            <w:rFonts w:asciiTheme="majorHAnsi" w:hAnsiTheme="majorHAnsi" w:cstheme="majorHAnsi"/>
          </w:rPr>
          <w:t>licitacaocanaa01@gmail.com</w:t>
        </w:r>
      </w:hyperlink>
      <w:r w:rsidR="0013150D">
        <w:rPr>
          <w:rFonts w:asciiTheme="majorHAnsi" w:hAnsiTheme="majorHAnsi" w:cstheme="majorHAnsi"/>
        </w:rPr>
        <w:t xml:space="preserve">, </w:t>
      </w:r>
      <w:r w:rsidRPr="0013150D">
        <w:rPr>
          <w:rFonts w:asciiTheme="majorHAnsi" w:hAnsiTheme="majorHAnsi" w:cstheme="majorHAnsi"/>
        </w:rPr>
        <w:t xml:space="preserve">telefone: (31) 3892-1154. </w:t>
      </w:r>
    </w:p>
    <w:p w14:paraId="08795B9C" w14:textId="77777777" w:rsidR="00A21965" w:rsidRPr="0013150D" w:rsidRDefault="00A21965" w:rsidP="005071B3">
      <w:pPr>
        <w:tabs>
          <w:tab w:val="left" w:pos="3024"/>
        </w:tabs>
        <w:autoSpaceDE w:val="0"/>
        <w:autoSpaceDN w:val="0"/>
        <w:adjustRightInd w:val="0"/>
        <w:jc w:val="both"/>
        <w:rPr>
          <w:rFonts w:asciiTheme="majorHAnsi" w:hAnsiTheme="majorHAnsi" w:cstheme="majorHAnsi"/>
        </w:rPr>
      </w:pPr>
    </w:p>
    <w:p w14:paraId="32BC33EF" w14:textId="77777777" w:rsidR="00A21965" w:rsidRPr="0013150D" w:rsidRDefault="00A21965" w:rsidP="005071B3">
      <w:pPr>
        <w:tabs>
          <w:tab w:val="left" w:pos="3024"/>
        </w:tabs>
        <w:autoSpaceDE w:val="0"/>
        <w:autoSpaceDN w:val="0"/>
        <w:adjustRightInd w:val="0"/>
        <w:jc w:val="both"/>
        <w:rPr>
          <w:rFonts w:asciiTheme="majorHAnsi" w:hAnsiTheme="majorHAnsi" w:cstheme="majorHAnsi"/>
        </w:rPr>
      </w:pPr>
    </w:p>
    <w:p w14:paraId="5856A87E" w14:textId="57506F37" w:rsidR="0013150D" w:rsidRPr="0013150D" w:rsidRDefault="0013150D" w:rsidP="005071B3">
      <w:pPr>
        <w:tabs>
          <w:tab w:val="left" w:pos="3024"/>
        </w:tabs>
        <w:autoSpaceDE w:val="0"/>
        <w:autoSpaceDN w:val="0"/>
        <w:adjustRightInd w:val="0"/>
        <w:jc w:val="both"/>
        <w:rPr>
          <w:rFonts w:asciiTheme="majorHAnsi" w:hAnsiTheme="majorHAnsi" w:cstheme="majorHAnsi"/>
          <w:b/>
        </w:rPr>
      </w:pPr>
      <w:r w:rsidRPr="0013150D">
        <w:rPr>
          <w:rFonts w:asciiTheme="majorHAnsi" w:hAnsiTheme="majorHAnsi" w:cstheme="majorHAnsi"/>
          <w:b/>
        </w:rPr>
        <w:t xml:space="preserve">PREFEITURA </w:t>
      </w:r>
      <w:r w:rsidRPr="0013150D">
        <w:rPr>
          <w:rFonts w:asciiTheme="majorHAnsi" w:hAnsiTheme="majorHAnsi" w:cstheme="majorHAnsi"/>
          <w:b/>
        </w:rPr>
        <w:t xml:space="preserve">MUNICIPAL DE </w:t>
      </w:r>
      <w:r>
        <w:rPr>
          <w:rFonts w:asciiTheme="majorHAnsi" w:hAnsiTheme="majorHAnsi" w:cstheme="majorHAnsi"/>
          <w:b/>
        </w:rPr>
        <w:t xml:space="preserve">CATAS ALTAS - </w:t>
      </w:r>
      <w:r w:rsidR="00A21965" w:rsidRPr="0013150D">
        <w:rPr>
          <w:rFonts w:asciiTheme="majorHAnsi" w:hAnsiTheme="majorHAnsi" w:cstheme="majorHAnsi"/>
          <w:b/>
        </w:rPr>
        <w:t xml:space="preserve">DEPARTAMENTO DE COMPRAS, LICITAÇÕES, CONTRATOS &amp; CONVÊNIOS AVISO DE LICITAÇÃO - TP Nº 009/2023 </w:t>
      </w:r>
    </w:p>
    <w:p w14:paraId="79211D81" w14:textId="7327C228" w:rsidR="00A21965" w:rsidRPr="0013150D" w:rsidRDefault="0013150D" w:rsidP="005071B3">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O</w:t>
      </w:r>
      <w:r w:rsidR="00A21965" w:rsidRPr="0013150D">
        <w:rPr>
          <w:rFonts w:asciiTheme="majorHAnsi" w:hAnsiTheme="majorHAnsi" w:cstheme="majorHAnsi"/>
        </w:rPr>
        <w:t xml:space="preserve">bjeto: contratação de empresa especializada na execução de serviços de obras engenharia para revitalização do paisagismo da Capela de Santa Quitéria e urbanização de seu entorno, sendo os serviços de revitalização de todo paisagismo com substituição de todo gramado, plantio de vegetações, poda, corte e destocamento, regularização de terreno, construção de mureta, pavimentação de ruas do entorno, construção de passeio, estacionamento e instalação de sinalização viária, incluindo o fornecimento de materiais e mão de obra. Sessão Pública: 13/09/2023, às 08:30h. Sítio: </w:t>
      </w:r>
      <w:hyperlink r:id="rId28" w:history="1">
        <w:r w:rsidRPr="00C21F33">
          <w:rPr>
            <w:rStyle w:val="Hyperlink"/>
            <w:rFonts w:asciiTheme="majorHAnsi" w:hAnsiTheme="majorHAnsi" w:cstheme="majorHAnsi"/>
          </w:rPr>
          <w:t>http://portaltransparencia.catasaltas.mg.gov.br/licitacoes</w:t>
        </w:r>
      </w:hyperlink>
      <w:r>
        <w:rPr>
          <w:rFonts w:asciiTheme="majorHAnsi" w:hAnsiTheme="majorHAnsi" w:cstheme="majorHAnsi"/>
        </w:rPr>
        <w:t xml:space="preserve"> -</w:t>
      </w:r>
      <w:r w:rsidR="00A21965" w:rsidRPr="0013150D">
        <w:rPr>
          <w:rFonts w:asciiTheme="majorHAnsi" w:hAnsiTheme="majorHAnsi" w:cstheme="majorHAnsi"/>
        </w:rPr>
        <w:t xml:space="preserve"> E-mail: cpl@catasaltas.mg.gov.br. Tel.: 31-3832-7113.</w:t>
      </w:r>
    </w:p>
    <w:p w14:paraId="38C05059" w14:textId="77777777" w:rsidR="00181BEE" w:rsidRPr="0013150D" w:rsidRDefault="00181BEE" w:rsidP="005071B3">
      <w:pPr>
        <w:tabs>
          <w:tab w:val="left" w:pos="3024"/>
        </w:tabs>
        <w:autoSpaceDE w:val="0"/>
        <w:autoSpaceDN w:val="0"/>
        <w:adjustRightInd w:val="0"/>
        <w:jc w:val="both"/>
        <w:rPr>
          <w:rFonts w:asciiTheme="majorHAnsi" w:hAnsiTheme="majorHAnsi" w:cstheme="majorHAnsi"/>
        </w:rPr>
      </w:pPr>
    </w:p>
    <w:p w14:paraId="451C3A43" w14:textId="77777777" w:rsidR="00181BEE" w:rsidRPr="0013150D" w:rsidRDefault="00181BEE" w:rsidP="005071B3">
      <w:pPr>
        <w:tabs>
          <w:tab w:val="left" w:pos="3024"/>
        </w:tabs>
        <w:autoSpaceDE w:val="0"/>
        <w:autoSpaceDN w:val="0"/>
        <w:adjustRightInd w:val="0"/>
        <w:jc w:val="both"/>
        <w:rPr>
          <w:rFonts w:asciiTheme="majorHAnsi" w:hAnsiTheme="majorHAnsi" w:cstheme="majorHAnsi"/>
          <w:b/>
        </w:rPr>
      </w:pPr>
    </w:p>
    <w:p w14:paraId="43C78665" w14:textId="7E655FEC" w:rsidR="0013150D" w:rsidRPr="0013150D" w:rsidRDefault="0013150D" w:rsidP="005071B3">
      <w:pPr>
        <w:tabs>
          <w:tab w:val="left" w:pos="3024"/>
        </w:tabs>
        <w:autoSpaceDE w:val="0"/>
        <w:autoSpaceDN w:val="0"/>
        <w:adjustRightInd w:val="0"/>
        <w:jc w:val="both"/>
        <w:rPr>
          <w:rFonts w:asciiTheme="majorHAnsi" w:hAnsiTheme="majorHAnsi" w:cstheme="majorHAnsi"/>
          <w:b/>
        </w:rPr>
      </w:pPr>
      <w:r w:rsidRPr="0013150D">
        <w:rPr>
          <w:rFonts w:asciiTheme="majorHAnsi" w:hAnsiTheme="majorHAnsi" w:cstheme="majorHAnsi"/>
          <w:b/>
        </w:rPr>
        <w:t xml:space="preserve">PREFEITURA MUNICIPAL DE </w:t>
      </w:r>
      <w:r w:rsidRPr="0013150D">
        <w:rPr>
          <w:rFonts w:asciiTheme="majorHAnsi" w:hAnsiTheme="majorHAnsi" w:cstheme="majorHAnsi"/>
          <w:b/>
        </w:rPr>
        <w:t xml:space="preserve">CLÁUDIO - </w:t>
      </w:r>
      <w:r w:rsidR="00181BEE" w:rsidRPr="0013150D">
        <w:rPr>
          <w:rFonts w:asciiTheme="majorHAnsi" w:hAnsiTheme="majorHAnsi" w:cstheme="majorHAnsi"/>
          <w:b/>
        </w:rPr>
        <w:t xml:space="preserve">AVISO DE LICITAÇÃO - PREGÃO N° 108/2023 - ELETRÔNICO </w:t>
      </w:r>
    </w:p>
    <w:p w14:paraId="66F3F56D" w14:textId="642A6680" w:rsidR="00181BEE" w:rsidRPr="0013150D" w:rsidRDefault="00181BEE" w:rsidP="005071B3">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Processo Licitatório nº 237/2023, autuado em 24/07/2023, Pregão nº. 108/2023 - Eletrônico. Constitui objeto desta licitação a contratação de empresa para Reforma de banheiro e rampa de acesso no Posto de Saúde Comunidade do Matias, Cláudio/MG. A realizar-se no dia 05/09/2023 às 09:30h; Cópia do Edital à disposição dos int</w:t>
      </w:r>
      <w:r w:rsidR="0013150D">
        <w:rPr>
          <w:rFonts w:asciiTheme="majorHAnsi" w:hAnsiTheme="majorHAnsi" w:cstheme="majorHAnsi"/>
        </w:rPr>
        <w:t xml:space="preserve">eressados nos site </w:t>
      </w:r>
      <w:hyperlink r:id="rId29" w:history="1">
        <w:r w:rsidR="0013150D" w:rsidRPr="00C21F33">
          <w:rPr>
            <w:rStyle w:val="Hyperlink"/>
            <w:rFonts w:asciiTheme="majorHAnsi" w:hAnsiTheme="majorHAnsi" w:cstheme="majorHAnsi"/>
          </w:rPr>
          <w:t>www.claudio.mg.gov.br</w:t>
        </w:r>
      </w:hyperlink>
      <w:r w:rsidR="0013150D">
        <w:rPr>
          <w:rFonts w:asciiTheme="majorHAnsi" w:hAnsiTheme="majorHAnsi" w:cstheme="majorHAnsi"/>
        </w:rPr>
        <w:t xml:space="preserve">; </w:t>
      </w:r>
      <w:r w:rsidRPr="0013150D">
        <w:rPr>
          <w:rFonts w:asciiTheme="majorHAnsi" w:hAnsiTheme="majorHAnsi" w:cstheme="majorHAnsi"/>
        </w:rPr>
        <w:t xml:space="preserve">e na Av. Presidente Tancredo Neves, nº 152, Centro, nesta cidade, no horário de 08h00 as 17h00, de segunda a sexta-feira. </w:t>
      </w:r>
    </w:p>
    <w:p w14:paraId="0BBBE2C0" w14:textId="77777777" w:rsidR="002339A5" w:rsidRPr="0013150D" w:rsidRDefault="002339A5" w:rsidP="005071B3">
      <w:pPr>
        <w:tabs>
          <w:tab w:val="left" w:pos="3024"/>
        </w:tabs>
        <w:autoSpaceDE w:val="0"/>
        <w:autoSpaceDN w:val="0"/>
        <w:adjustRightInd w:val="0"/>
        <w:jc w:val="both"/>
        <w:rPr>
          <w:rFonts w:asciiTheme="majorHAnsi" w:hAnsiTheme="majorHAnsi" w:cstheme="majorHAnsi"/>
        </w:rPr>
      </w:pPr>
    </w:p>
    <w:p w14:paraId="0229073D" w14:textId="77777777" w:rsidR="002339A5" w:rsidRPr="0013150D" w:rsidRDefault="002339A5" w:rsidP="005071B3">
      <w:pPr>
        <w:tabs>
          <w:tab w:val="left" w:pos="3024"/>
        </w:tabs>
        <w:autoSpaceDE w:val="0"/>
        <w:autoSpaceDN w:val="0"/>
        <w:adjustRightInd w:val="0"/>
        <w:jc w:val="both"/>
        <w:rPr>
          <w:rFonts w:asciiTheme="majorHAnsi" w:hAnsiTheme="majorHAnsi" w:cstheme="majorHAnsi"/>
        </w:rPr>
      </w:pPr>
    </w:p>
    <w:p w14:paraId="07526D20" w14:textId="77777777" w:rsidR="0013150D" w:rsidRPr="00CE1770" w:rsidRDefault="002339A5" w:rsidP="005071B3">
      <w:pPr>
        <w:tabs>
          <w:tab w:val="left" w:pos="3024"/>
        </w:tabs>
        <w:autoSpaceDE w:val="0"/>
        <w:autoSpaceDN w:val="0"/>
        <w:adjustRightInd w:val="0"/>
        <w:jc w:val="both"/>
        <w:rPr>
          <w:rFonts w:asciiTheme="majorHAnsi" w:hAnsiTheme="majorHAnsi" w:cstheme="majorHAnsi"/>
          <w:b/>
        </w:rPr>
      </w:pPr>
      <w:r w:rsidRPr="00CE1770">
        <w:rPr>
          <w:rFonts w:asciiTheme="majorHAnsi" w:hAnsiTheme="majorHAnsi" w:cstheme="majorHAnsi"/>
          <w:b/>
        </w:rPr>
        <w:t>PREFEITUR</w:t>
      </w:r>
      <w:r w:rsidR="0013150D" w:rsidRPr="00CE1770">
        <w:rPr>
          <w:rFonts w:asciiTheme="majorHAnsi" w:hAnsiTheme="majorHAnsi" w:cstheme="majorHAnsi"/>
          <w:b/>
        </w:rPr>
        <w:t xml:space="preserve">A MUNICIPAL DE CONGONHAS - </w:t>
      </w:r>
      <w:r w:rsidRPr="00CE1770">
        <w:rPr>
          <w:rFonts w:asciiTheme="majorHAnsi" w:hAnsiTheme="majorHAnsi" w:cstheme="majorHAnsi"/>
          <w:b/>
        </w:rPr>
        <w:t xml:space="preserve">CONCORRÊNCIA Nº 6/2023 AVISO 036 / 2023 - ABERTURA DE PROPOSTAS - CONCORRÊNCIA 006/2023 </w:t>
      </w:r>
    </w:p>
    <w:p w14:paraId="7B0768A0" w14:textId="5C965790" w:rsidR="002339A5" w:rsidRPr="0013150D" w:rsidRDefault="0013150D" w:rsidP="005071B3">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O</w:t>
      </w:r>
      <w:r w:rsidR="002339A5" w:rsidRPr="0013150D">
        <w:rPr>
          <w:rFonts w:asciiTheme="majorHAnsi" w:hAnsiTheme="majorHAnsi" w:cstheme="majorHAnsi"/>
        </w:rPr>
        <w:t>bjeto: Contratação de empresa especializada de engenharia para construção de 328 moradias, sendo 82 prédios, compostos de 2 apartamentos por pavimento e 2 pavimentos, no loteamento Goiabeiras, Congonhas MG, inclusive fornecimento de material e mão de obra. A CPJL torna público para ciência dos interessados, que tendo em vista o encerramento da fase de interposição de recursos quanto aos documentos de habilitação, dará prosseguimento ao certame, realizando a sessão pública de abertura dos envelopes de proposta no dia 22/08/2023 às 9hs (nove horas), na sala de reuniões da</w:t>
      </w:r>
      <w:r w:rsidR="005F00A5">
        <w:rPr>
          <w:rFonts w:asciiTheme="majorHAnsi" w:hAnsiTheme="majorHAnsi" w:cstheme="majorHAnsi"/>
        </w:rPr>
        <w:t xml:space="preserve"> PM.</w:t>
      </w:r>
    </w:p>
    <w:bookmarkEnd w:id="0"/>
    <w:p w14:paraId="2E9E0053" w14:textId="77777777" w:rsidR="005071B3" w:rsidRPr="0013150D" w:rsidRDefault="005071B3" w:rsidP="00462856">
      <w:pPr>
        <w:tabs>
          <w:tab w:val="left" w:pos="3024"/>
        </w:tabs>
        <w:autoSpaceDE w:val="0"/>
        <w:autoSpaceDN w:val="0"/>
        <w:adjustRightInd w:val="0"/>
        <w:jc w:val="both"/>
        <w:rPr>
          <w:rFonts w:asciiTheme="majorHAnsi" w:hAnsiTheme="majorHAnsi" w:cstheme="majorHAnsi"/>
        </w:rPr>
      </w:pPr>
    </w:p>
    <w:p w14:paraId="160D9457" w14:textId="77777777" w:rsidR="00462856" w:rsidRPr="0013150D" w:rsidRDefault="00462856" w:rsidP="005071B3">
      <w:pPr>
        <w:tabs>
          <w:tab w:val="left" w:pos="3024"/>
        </w:tabs>
        <w:autoSpaceDE w:val="0"/>
        <w:autoSpaceDN w:val="0"/>
        <w:adjustRightInd w:val="0"/>
        <w:rPr>
          <w:rFonts w:asciiTheme="majorHAnsi" w:hAnsiTheme="majorHAnsi" w:cstheme="majorHAnsi"/>
          <w:b/>
        </w:rPr>
      </w:pPr>
    </w:p>
    <w:p w14:paraId="5B4833AB" w14:textId="68A43342" w:rsidR="005071B3" w:rsidRPr="0013150D" w:rsidRDefault="00E22CBE" w:rsidP="005071B3">
      <w:pPr>
        <w:tabs>
          <w:tab w:val="left" w:pos="3024"/>
        </w:tabs>
        <w:autoSpaceDE w:val="0"/>
        <w:autoSpaceDN w:val="0"/>
        <w:adjustRightInd w:val="0"/>
        <w:rPr>
          <w:rFonts w:asciiTheme="majorHAnsi" w:hAnsiTheme="majorHAnsi" w:cstheme="majorHAnsi"/>
          <w:b/>
        </w:rPr>
      </w:pPr>
      <w:r w:rsidRPr="0013150D">
        <w:rPr>
          <w:rFonts w:asciiTheme="majorHAnsi" w:hAnsiTheme="majorHAnsi" w:cstheme="majorHAnsi"/>
          <w:b/>
        </w:rPr>
        <w:t>PREFEITURA MUNICIPAL DE CRISTAIS - PREGÃO ELETRÔNICO Nº 38/2023 - (LEI Nº 14.133/2021)</w:t>
      </w:r>
    </w:p>
    <w:p w14:paraId="22009696" w14:textId="398C8461" w:rsidR="00462856" w:rsidRPr="0013150D" w:rsidRDefault="005071B3"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Objeto: Objeto: Pregão Eletrônico - Contratação de empresa para construção de remanescente de Portal e revitalização do Mirante do Cristo do Município de Cristais/MG</w:t>
      </w:r>
      <w:r w:rsidR="00E22CBE" w:rsidRPr="0013150D">
        <w:rPr>
          <w:rFonts w:asciiTheme="majorHAnsi" w:hAnsiTheme="majorHAnsi" w:cstheme="majorHAnsi"/>
        </w:rPr>
        <w:t xml:space="preserve"> - </w:t>
      </w:r>
      <w:r w:rsidRPr="0013150D">
        <w:rPr>
          <w:rFonts w:asciiTheme="majorHAnsi" w:hAnsiTheme="majorHAnsi" w:cstheme="majorHAnsi"/>
        </w:rPr>
        <w:t xml:space="preserve">Edital a partir de: 18/08/2023 das 08:00 às 11:00 </w:t>
      </w:r>
      <w:proofErr w:type="spellStart"/>
      <w:r w:rsidRPr="0013150D">
        <w:rPr>
          <w:rFonts w:asciiTheme="majorHAnsi" w:hAnsiTheme="majorHAnsi" w:cstheme="majorHAnsi"/>
        </w:rPr>
        <w:t>Hs</w:t>
      </w:r>
      <w:proofErr w:type="spellEnd"/>
      <w:r w:rsidRPr="0013150D">
        <w:rPr>
          <w:rFonts w:asciiTheme="majorHAnsi" w:hAnsiTheme="majorHAnsi" w:cstheme="majorHAnsi"/>
        </w:rPr>
        <w:t xml:space="preserve"> e das 12:00 às 17:00 </w:t>
      </w:r>
      <w:proofErr w:type="spellStart"/>
      <w:r w:rsidRPr="0013150D">
        <w:rPr>
          <w:rFonts w:asciiTheme="majorHAnsi" w:hAnsiTheme="majorHAnsi" w:cstheme="majorHAnsi"/>
        </w:rPr>
        <w:t>Hs</w:t>
      </w:r>
      <w:proofErr w:type="spellEnd"/>
      <w:r w:rsidR="00E22CBE" w:rsidRPr="0013150D">
        <w:rPr>
          <w:rFonts w:asciiTheme="majorHAnsi" w:hAnsiTheme="majorHAnsi" w:cstheme="majorHAnsi"/>
        </w:rPr>
        <w:t xml:space="preserve"> -</w:t>
      </w:r>
      <w:r w:rsidRPr="0013150D">
        <w:rPr>
          <w:rFonts w:asciiTheme="majorHAnsi" w:hAnsiTheme="majorHAnsi" w:cstheme="majorHAnsi"/>
        </w:rPr>
        <w:t>Endereço: Praça Cel. Joaquim Luiz da Costa Maia Nr 01 - Centro - Cristais (MG)</w:t>
      </w:r>
      <w:r w:rsidR="00E22CBE" w:rsidRPr="0013150D">
        <w:rPr>
          <w:rFonts w:asciiTheme="majorHAnsi" w:hAnsiTheme="majorHAnsi" w:cstheme="majorHAnsi"/>
        </w:rPr>
        <w:t xml:space="preserve"> - </w:t>
      </w:r>
      <w:r w:rsidRPr="0013150D">
        <w:rPr>
          <w:rFonts w:asciiTheme="majorHAnsi" w:hAnsiTheme="majorHAnsi" w:cstheme="majorHAnsi"/>
        </w:rPr>
        <w:lastRenderedPageBreak/>
        <w:t>Telefone: (0xx35) 38352203</w:t>
      </w:r>
      <w:r w:rsidR="00E22CBE" w:rsidRPr="0013150D">
        <w:rPr>
          <w:rFonts w:asciiTheme="majorHAnsi" w:hAnsiTheme="majorHAnsi" w:cstheme="majorHAnsi"/>
        </w:rPr>
        <w:t xml:space="preserve"> - </w:t>
      </w:r>
      <w:r w:rsidRPr="0013150D">
        <w:rPr>
          <w:rFonts w:asciiTheme="majorHAnsi" w:hAnsiTheme="majorHAnsi" w:cstheme="majorHAnsi"/>
        </w:rPr>
        <w:t>Fax: (0xx35) 38352204</w:t>
      </w:r>
      <w:r w:rsidR="00E22CBE" w:rsidRPr="0013150D">
        <w:rPr>
          <w:rFonts w:asciiTheme="majorHAnsi" w:hAnsiTheme="majorHAnsi" w:cstheme="majorHAnsi"/>
        </w:rPr>
        <w:t xml:space="preserve"> - </w:t>
      </w:r>
      <w:r w:rsidRPr="0013150D">
        <w:rPr>
          <w:rFonts w:asciiTheme="majorHAnsi" w:hAnsiTheme="majorHAnsi" w:cstheme="majorHAnsi"/>
        </w:rPr>
        <w:t>Entrega da Proposta:  a partir de 18/08/2023 às 08:00Hs</w:t>
      </w:r>
      <w:r w:rsidR="00E22CBE" w:rsidRPr="0013150D">
        <w:rPr>
          <w:rFonts w:asciiTheme="majorHAnsi" w:hAnsiTheme="majorHAnsi" w:cstheme="majorHAnsi"/>
        </w:rPr>
        <w:t xml:space="preserve"> - </w:t>
      </w:r>
      <w:r w:rsidRPr="0013150D">
        <w:rPr>
          <w:rFonts w:asciiTheme="majorHAnsi" w:hAnsiTheme="majorHAnsi" w:cstheme="majorHAnsi"/>
        </w:rPr>
        <w:t xml:space="preserve">Abertura da Proposta:  em 04/09/2023 às 09:00Hs, no endereço: </w:t>
      </w:r>
      <w:hyperlink r:id="rId30" w:history="1">
        <w:r w:rsidRPr="0013150D">
          <w:rPr>
            <w:rStyle w:val="Hyperlink"/>
            <w:rFonts w:asciiTheme="majorHAnsi" w:hAnsiTheme="majorHAnsi" w:cstheme="majorHAnsi"/>
          </w:rPr>
          <w:t>www.compras.gov.br</w:t>
        </w:r>
      </w:hyperlink>
      <w:r w:rsidRPr="0013150D">
        <w:rPr>
          <w:rFonts w:asciiTheme="majorHAnsi" w:hAnsiTheme="majorHAnsi" w:cstheme="majorHAnsi"/>
        </w:rPr>
        <w:t xml:space="preserve">. </w:t>
      </w:r>
    </w:p>
    <w:p w14:paraId="5EBF54AE" w14:textId="77777777" w:rsidR="00181BEE" w:rsidRPr="0013150D" w:rsidRDefault="00181BEE" w:rsidP="00181BEE">
      <w:pPr>
        <w:tabs>
          <w:tab w:val="left" w:pos="3024"/>
        </w:tabs>
        <w:autoSpaceDE w:val="0"/>
        <w:autoSpaceDN w:val="0"/>
        <w:adjustRightInd w:val="0"/>
        <w:jc w:val="both"/>
        <w:rPr>
          <w:rFonts w:asciiTheme="majorHAnsi" w:hAnsiTheme="majorHAnsi" w:cstheme="majorHAnsi"/>
        </w:rPr>
      </w:pPr>
    </w:p>
    <w:p w14:paraId="60CC589D" w14:textId="77777777" w:rsidR="00A21965" w:rsidRPr="0013150D" w:rsidRDefault="00A21965" w:rsidP="00181BEE">
      <w:pPr>
        <w:tabs>
          <w:tab w:val="left" w:pos="3024"/>
        </w:tabs>
        <w:autoSpaceDE w:val="0"/>
        <w:autoSpaceDN w:val="0"/>
        <w:adjustRightInd w:val="0"/>
        <w:jc w:val="both"/>
        <w:rPr>
          <w:rFonts w:asciiTheme="majorHAnsi" w:hAnsiTheme="majorHAnsi" w:cstheme="majorHAnsi"/>
        </w:rPr>
      </w:pPr>
    </w:p>
    <w:p w14:paraId="0EAA100D" w14:textId="4D420A8A" w:rsidR="005F00A5" w:rsidRDefault="005F00A5"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b/>
        </w:rPr>
        <w:t xml:space="preserve">PREFEITURA </w:t>
      </w:r>
      <w:r w:rsidRPr="005F00A5">
        <w:rPr>
          <w:rFonts w:asciiTheme="majorHAnsi" w:hAnsiTheme="majorHAnsi" w:cstheme="majorHAnsi"/>
          <w:b/>
        </w:rPr>
        <w:t>MUNICIPAL DE DIAMANTINA -SECRETARIA MUNICIPAL DE DESENVOLVIMENTO ECONÔMICO E TURISMO 2º AVISO DE LICITAÇÃO PROCESSO LICITATÓRIO N.º 283/2023, MODALIDADE: CONCORRÊNCIA PÚBLICA N.º 014/2023.</w:t>
      </w:r>
      <w:r w:rsidRPr="0013150D">
        <w:rPr>
          <w:rFonts w:asciiTheme="majorHAnsi" w:hAnsiTheme="majorHAnsi" w:cstheme="majorHAnsi"/>
        </w:rPr>
        <w:t xml:space="preserve"> </w:t>
      </w:r>
    </w:p>
    <w:p w14:paraId="1A706265" w14:textId="3869CF52" w:rsidR="00A21965" w:rsidRPr="0013150D" w:rsidRDefault="00A21965"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Objeto: contratação de empresa para execução da implantação de sinalização turística da Trilha Verde da Maria Fumaça, no Município de Diamantina (MG). Fonte de Recursos: Contrato de Repasse nº 914515/2021/MTUR/CAIXA. A Prefeitura Municipal de Diamantina comunica que, por não acorrerem interessados à sessão pública de habilitação, realizada em 15/08/2023, a Comissão Permanente de Licitação resolveu remarcar a data do recebimento dos envelopes de propostas e abertura dos envelopes de documentação, que passa a ser 21/09/2023, às 09:00 horas. Cópia completa do edital também pode ser obtida no endereço eletrônico </w:t>
      </w:r>
      <w:hyperlink r:id="rId31" w:history="1">
        <w:r w:rsidR="005F00A5" w:rsidRPr="00C21F33">
          <w:rPr>
            <w:rStyle w:val="Hyperlink"/>
            <w:rFonts w:asciiTheme="majorHAnsi" w:hAnsiTheme="majorHAnsi" w:cstheme="majorHAnsi"/>
          </w:rPr>
          <w:t>www.diamantina.mg.gov.br</w:t>
        </w:r>
      </w:hyperlink>
      <w:r w:rsidRPr="0013150D">
        <w:rPr>
          <w:rFonts w:asciiTheme="majorHAnsi" w:hAnsiTheme="majorHAnsi" w:cstheme="majorHAnsi"/>
        </w:rPr>
        <w:t>.</w:t>
      </w:r>
      <w:r w:rsidR="005F00A5">
        <w:rPr>
          <w:rFonts w:asciiTheme="majorHAnsi" w:hAnsiTheme="majorHAnsi" w:cstheme="majorHAnsi"/>
        </w:rPr>
        <w:t xml:space="preserve"> </w:t>
      </w:r>
    </w:p>
    <w:p w14:paraId="6D207013" w14:textId="77777777" w:rsidR="00181BEE" w:rsidRPr="0013150D" w:rsidRDefault="00181BEE" w:rsidP="00181BEE">
      <w:pPr>
        <w:tabs>
          <w:tab w:val="left" w:pos="3024"/>
        </w:tabs>
        <w:autoSpaceDE w:val="0"/>
        <w:autoSpaceDN w:val="0"/>
        <w:adjustRightInd w:val="0"/>
        <w:jc w:val="both"/>
        <w:rPr>
          <w:rFonts w:asciiTheme="majorHAnsi" w:hAnsiTheme="majorHAnsi" w:cstheme="majorHAnsi"/>
        </w:rPr>
      </w:pPr>
    </w:p>
    <w:p w14:paraId="2101D2FC" w14:textId="77777777" w:rsidR="00A21965" w:rsidRPr="0013150D" w:rsidRDefault="00A21965" w:rsidP="00181BEE">
      <w:pPr>
        <w:tabs>
          <w:tab w:val="left" w:pos="3024"/>
        </w:tabs>
        <w:autoSpaceDE w:val="0"/>
        <w:autoSpaceDN w:val="0"/>
        <w:adjustRightInd w:val="0"/>
        <w:jc w:val="both"/>
        <w:rPr>
          <w:rFonts w:asciiTheme="majorHAnsi" w:hAnsiTheme="majorHAnsi" w:cstheme="majorHAnsi"/>
        </w:rPr>
      </w:pPr>
    </w:p>
    <w:p w14:paraId="799B379B" w14:textId="67BDA5C7" w:rsidR="005F00A5" w:rsidRDefault="005F00A5"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b/>
        </w:rPr>
        <w:t xml:space="preserve">PREFEITURA MUNICIPAL DE </w:t>
      </w:r>
      <w:r w:rsidRPr="005F00A5">
        <w:rPr>
          <w:rFonts w:asciiTheme="majorHAnsi" w:hAnsiTheme="majorHAnsi" w:cstheme="majorHAnsi"/>
          <w:b/>
        </w:rPr>
        <w:t>DIVISÓPOLIS - PROCESSO LICITATÓRIO Nº 046/2023 TOMADA DE PREÇOS Nº 009/2023</w:t>
      </w:r>
      <w:r w:rsidRPr="0013150D">
        <w:rPr>
          <w:rFonts w:asciiTheme="majorHAnsi" w:hAnsiTheme="majorHAnsi" w:cstheme="majorHAnsi"/>
        </w:rPr>
        <w:t xml:space="preserve"> </w:t>
      </w:r>
    </w:p>
    <w:p w14:paraId="10787314" w14:textId="52B12F97" w:rsidR="00181BEE" w:rsidRPr="0013150D" w:rsidRDefault="00181BEE"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TIPO: “MENOR PREÇO GLOBAL” Município de Divisópolis/MG, Praça Sérgio Chaves, 100, Centro - CNPJ: 66.234.311/0001-23 - Fone: (33) 3724-1336 - Processo Licitatório Nº 046/2023 - Tomada de Preços Nº 009/2023 - TIPO: “MENOR PREÇO GLOBAL” - Objeto: Contratação de empresa especializada para EXECUÇÃO DE RECAPEAMENTO ASFÁLTICO COM PREMISTURADO À FRIO (PMF) na Rua Ângelo Nascimento na cidade de Divisópolis/MG. ABERTURA DIA: 06/09/2023 às 09h00min - EDITAL E SEUS ANEXOS ESTÃO DISPONÍVEIS NA SALA DE LICITAÇÕES E NO SITE: </w:t>
      </w:r>
      <w:hyperlink r:id="rId32" w:history="1">
        <w:r w:rsidRPr="0013150D">
          <w:rPr>
            <w:rStyle w:val="Hyperlink"/>
            <w:rFonts w:asciiTheme="majorHAnsi" w:hAnsiTheme="majorHAnsi" w:cstheme="majorHAnsi"/>
          </w:rPr>
          <w:t>www.divisopolis.mg.gov.br</w:t>
        </w:r>
      </w:hyperlink>
      <w:r w:rsidRPr="0013150D">
        <w:rPr>
          <w:rFonts w:asciiTheme="majorHAnsi" w:hAnsiTheme="majorHAnsi" w:cstheme="majorHAnsi"/>
        </w:rPr>
        <w:t>.</w:t>
      </w:r>
    </w:p>
    <w:p w14:paraId="43EB6223" w14:textId="77777777" w:rsidR="00181BEE" w:rsidRPr="0013150D" w:rsidRDefault="00181BEE" w:rsidP="00181BEE">
      <w:pPr>
        <w:tabs>
          <w:tab w:val="left" w:pos="3024"/>
        </w:tabs>
        <w:autoSpaceDE w:val="0"/>
        <w:autoSpaceDN w:val="0"/>
        <w:adjustRightInd w:val="0"/>
        <w:jc w:val="both"/>
        <w:rPr>
          <w:rFonts w:asciiTheme="majorHAnsi" w:hAnsiTheme="majorHAnsi" w:cstheme="majorHAnsi"/>
        </w:rPr>
      </w:pPr>
    </w:p>
    <w:p w14:paraId="1DC2192F" w14:textId="77777777" w:rsidR="00181BEE" w:rsidRPr="0013150D" w:rsidRDefault="00181BEE" w:rsidP="00181BEE">
      <w:pPr>
        <w:tabs>
          <w:tab w:val="left" w:pos="3024"/>
        </w:tabs>
        <w:autoSpaceDE w:val="0"/>
        <w:autoSpaceDN w:val="0"/>
        <w:adjustRightInd w:val="0"/>
        <w:jc w:val="both"/>
        <w:rPr>
          <w:rFonts w:asciiTheme="majorHAnsi" w:hAnsiTheme="majorHAnsi" w:cstheme="majorHAnsi"/>
        </w:rPr>
      </w:pPr>
    </w:p>
    <w:p w14:paraId="718DB58E" w14:textId="29D99EB1" w:rsidR="005F00A5" w:rsidRPr="005F00A5" w:rsidRDefault="005F00A5" w:rsidP="00181BEE">
      <w:pPr>
        <w:tabs>
          <w:tab w:val="left" w:pos="3024"/>
        </w:tabs>
        <w:autoSpaceDE w:val="0"/>
        <w:autoSpaceDN w:val="0"/>
        <w:adjustRightInd w:val="0"/>
        <w:jc w:val="both"/>
        <w:rPr>
          <w:rFonts w:asciiTheme="majorHAnsi" w:hAnsiTheme="majorHAnsi" w:cstheme="majorHAnsi"/>
          <w:b/>
        </w:rPr>
      </w:pPr>
      <w:r w:rsidRPr="0013150D">
        <w:rPr>
          <w:rFonts w:asciiTheme="majorHAnsi" w:hAnsiTheme="majorHAnsi" w:cstheme="majorHAnsi"/>
          <w:b/>
        </w:rPr>
        <w:t xml:space="preserve">PREFEITURA MUNICIPAL DE </w:t>
      </w:r>
      <w:r w:rsidRPr="005F00A5">
        <w:rPr>
          <w:rFonts w:asciiTheme="majorHAnsi" w:hAnsiTheme="majorHAnsi" w:cstheme="majorHAnsi"/>
          <w:b/>
        </w:rPr>
        <w:t xml:space="preserve">GUARACIABA - AVISO DE LICITAÇÃO. TOMADA DE PREÇOS Nº 010/2023 - PROCESSO Nº 049/2023 </w:t>
      </w:r>
    </w:p>
    <w:p w14:paraId="3A4CEEE6" w14:textId="7FB70644" w:rsidR="00181BEE" w:rsidRPr="0013150D" w:rsidRDefault="00181BEE"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Objeto: Contratação de empresa especializada para execução de obra de pavimentação asfáltica e drenagem da Rua Jose Gomes da Silva (Morro do Sabão), conforme contrato de repasse nº 918180/2021/ MDR/CAIXA e ainda pavimentação e drenagem profunda na Rua Jose Gomes da Silva e Praça Tiradentes no município de Guaraciaba/MG, de acordo com as especificações constantes no projeto básico, planilha orçamentária e demais documentos técnicos. Data da sessão pública: 05/09/2023 às 09:00h, horário de Brasília - DF, na Sede da Prefeitura Municipal de Guaraciaba/MG. Edital</w:t>
      </w:r>
      <w:r w:rsidR="005F00A5">
        <w:rPr>
          <w:rFonts w:asciiTheme="majorHAnsi" w:hAnsiTheme="majorHAnsi" w:cstheme="majorHAnsi"/>
        </w:rPr>
        <w:t xml:space="preserve"> disponível em: </w:t>
      </w:r>
      <w:hyperlink r:id="rId33" w:history="1">
        <w:r w:rsidR="005F00A5" w:rsidRPr="00C21F33">
          <w:rPr>
            <w:rStyle w:val="Hyperlink"/>
            <w:rFonts w:asciiTheme="majorHAnsi" w:hAnsiTheme="majorHAnsi" w:cstheme="majorHAnsi"/>
          </w:rPr>
          <w:t>www.guaraciaba.mg.gov.br</w:t>
        </w:r>
      </w:hyperlink>
      <w:r w:rsidR="005F00A5">
        <w:rPr>
          <w:rFonts w:asciiTheme="majorHAnsi" w:hAnsiTheme="majorHAnsi" w:cstheme="majorHAnsi"/>
        </w:rPr>
        <w:t xml:space="preserve"> </w:t>
      </w:r>
      <w:r w:rsidRPr="0013150D">
        <w:rPr>
          <w:rFonts w:asciiTheme="majorHAnsi" w:hAnsiTheme="majorHAnsi" w:cstheme="majorHAnsi"/>
        </w:rPr>
        <w:t>- Maiores informações:</w:t>
      </w:r>
      <w:r w:rsidR="005F00A5">
        <w:rPr>
          <w:rFonts w:asciiTheme="majorHAnsi" w:hAnsiTheme="majorHAnsi" w:cstheme="majorHAnsi"/>
        </w:rPr>
        <w:t xml:space="preserve"> </w:t>
      </w:r>
      <w:hyperlink r:id="rId34" w:history="1">
        <w:r w:rsidR="005F00A5" w:rsidRPr="00C21F33">
          <w:rPr>
            <w:rStyle w:val="Hyperlink"/>
            <w:rFonts w:asciiTheme="majorHAnsi" w:hAnsiTheme="majorHAnsi" w:cstheme="majorHAnsi"/>
          </w:rPr>
          <w:t>licitacao@guaraciaba.mg.gov.br</w:t>
        </w:r>
      </w:hyperlink>
      <w:r w:rsidR="005F00A5">
        <w:rPr>
          <w:rFonts w:asciiTheme="majorHAnsi" w:hAnsiTheme="majorHAnsi" w:cstheme="majorHAnsi"/>
        </w:rPr>
        <w:t xml:space="preserve"> </w:t>
      </w:r>
      <w:r w:rsidRPr="0013150D">
        <w:rPr>
          <w:rFonts w:asciiTheme="majorHAnsi" w:hAnsiTheme="majorHAnsi" w:cstheme="majorHAnsi"/>
        </w:rPr>
        <w:t xml:space="preserve">e (31)3893-5130. </w:t>
      </w:r>
    </w:p>
    <w:p w14:paraId="12681203" w14:textId="77777777" w:rsidR="0081702C" w:rsidRPr="005F00A5" w:rsidRDefault="0081702C" w:rsidP="00181BEE">
      <w:pPr>
        <w:tabs>
          <w:tab w:val="left" w:pos="3024"/>
        </w:tabs>
        <w:autoSpaceDE w:val="0"/>
        <w:autoSpaceDN w:val="0"/>
        <w:adjustRightInd w:val="0"/>
        <w:jc w:val="both"/>
        <w:rPr>
          <w:rFonts w:asciiTheme="majorHAnsi" w:hAnsiTheme="majorHAnsi" w:cstheme="majorHAnsi"/>
          <w:b/>
        </w:rPr>
      </w:pPr>
    </w:p>
    <w:p w14:paraId="3D87B091" w14:textId="77777777" w:rsidR="0081702C" w:rsidRPr="005F00A5" w:rsidRDefault="0081702C" w:rsidP="00181BEE">
      <w:pPr>
        <w:tabs>
          <w:tab w:val="left" w:pos="3024"/>
        </w:tabs>
        <w:autoSpaceDE w:val="0"/>
        <w:autoSpaceDN w:val="0"/>
        <w:adjustRightInd w:val="0"/>
        <w:jc w:val="both"/>
        <w:rPr>
          <w:rFonts w:asciiTheme="majorHAnsi" w:hAnsiTheme="majorHAnsi" w:cstheme="majorHAnsi"/>
          <w:b/>
        </w:rPr>
      </w:pPr>
    </w:p>
    <w:p w14:paraId="43AFBE19" w14:textId="3607FC67" w:rsidR="005F00A5" w:rsidRPr="005F00A5" w:rsidRDefault="005F00A5" w:rsidP="00181BEE">
      <w:pPr>
        <w:tabs>
          <w:tab w:val="left" w:pos="3024"/>
        </w:tabs>
        <w:autoSpaceDE w:val="0"/>
        <w:autoSpaceDN w:val="0"/>
        <w:adjustRightInd w:val="0"/>
        <w:jc w:val="both"/>
        <w:rPr>
          <w:rFonts w:asciiTheme="majorHAnsi" w:hAnsiTheme="majorHAnsi" w:cstheme="majorHAnsi"/>
          <w:b/>
        </w:rPr>
      </w:pPr>
      <w:r w:rsidRPr="005F00A5">
        <w:rPr>
          <w:rFonts w:asciiTheme="majorHAnsi" w:hAnsiTheme="majorHAnsi" w:cstheme="majorHAnsi"/>
          <w:b/>
        </w:rPr>
        <w:t xml:space="preserve">PREFEITURA MUNICIPAL DE </w:t>
      </w:r>
      <w:r w:rsidRPr="005F00A5">
        <w:rPr>
          <w:rFonts w:asciiTheme="majorHAnsi" w:hAnsiTheme="majorHAnsi" w:cstheme="majorHAnsi"/>
          <w:b/>
        </w:rPr>
        <w:t xml:space="preserve">IBIRITÉ </w:t>
      </w:r>
      <w:r w:rsidR="0081702C" w:rsidRPr="005F00A5">
        <w:rPr>
          <w:rFonts w:asciiTheme="majorHAnsi" w:hAnsiTheme="majorHAnsi" w:cstheme="majorHAnsi"/>
          <w:b/>
        </w:rPr>
        <w:t xml:space="preserve">CP 004/2023 </w:t>
      </w:r>
    </w:p>
    <w:p w14:paraId="198D7C5A" w14:textId="3D6F3AB2" w:rsidR="0081702C" w:rsidRPr="0013150D" w:rsidRDefault="0081702C"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A Prefeitura de Ibirité, através da Comissão Permanente de Licitação, COMUNICA A 1º RETIFICAÇÃO do processo em epígrafe, tendo em vista mudanças na qualificação técnica, as planilhas, projetos e demais informações se mantém as mesmas. Fica sessão remarcada para dia 18/09/2023. Protocolo: até às 08:45 e Abert. </w:t>
      </w:r>
      <w:proofErr w:type="gramStart"/>
      <w:r w:rsidRPr="0013150D">
        <w:rPr>
          <w:rFonts w:asciiTheme="majorHAnsi" w:hAnsiTheme="majorHAnsi" w:cstheme="majorHAnsi"/>
        </w:rPr>
        <w:t>às</w:t>
      </w:r>
      <w:proofErr w:type="gramEnd"/>
      <w:r w:rsidRPr="0013150D">
        <w:rPr>
          <w:rFonts w:asciiTheme="majorHAnsi" w:hAnsiTheme="majorHAnsi" w:cstheme="majorHAnsi"/>
        </w:rPr>
        <w:t xml:space="preserve"> 09:00 </w:t>
      </w:r>
      <w:proofErr w:type="spellStart"/>
      <w:r w:rsidRPr="0013150D">
        <w:rPr>
          <w:rFonts w:asciiTheme="majorHAnsi" w:hAnsiTheme="majorHAnsi" w:cstheme="majorHAnsi"/>
        </w:rPr>
        <w:t>hs</w:t>
      </w:r>
      <w:proofErr w:type="spellEnd"/>
      <w:r w:rsidRPr="0013150D">
        <w:rPr>
          <w:rFonts w:asciiTheme="majorHAnsi" w:hAnsiTheme="majorHAnsi" w:cstheme="majorHAnsi"/>
        </w:rPr>
        <w:t xml:space="preserve"> do dia 18/09/2023.O edital retificado e demais arquivos estão disponíveis no site </w:t>
      </w:r>
      <w:hyperlink r:id="rId35" w:history="1">
        <w:r w:rsidR="005F00A5" w:rsidRPr="00C21F33">
          <w:rPr>
            <w:rStyle w:val="Hyperlink"/>
            <w:rFonts w:asciiTheme="majorHAnsi" w:hAnsiTheme="majorHAnsi" w:cstheme="majorHAnsi"/>
          </w:rPr>
          <w:t>http://www.ibirite.mg.gov.br</w:t>
        </w:r>
      </w:hyperlink>
      <w:r w:rsidR="005F00A5">
        <w:rPr>
          <w:rFonts w:asciiTheme="majorHAnsi" w:hAnsiTheme="majorHAnsi" w:cstheme="majorHAnsi"/>
        </w:rPr>
        <w:t xml:space="preserve">. </w:t>
      </w:r>
      <w:r w:rsidRPr="0013150D">
        <w:rPr>
          <w:rFonts w:asciiTheme="majorHAnsi" w:hAnsiTheme="majorHAnsi" w:cstheme="majorHAnsi"/>
        </w:rPr>
        <w:t xml:space="preserve">RATIFICAÇÃO - PA Nº 138/2023 – LICITAÇÃO DISPENSADA Nº 017/2023 – Contrato nº 111/2023. (Fundo Municipal de Saúde de Ibirité &amp; Instituição de Cooperação Intermunicipal do Médio Paraopeba) ICISMEP – CNPJ: </w:t>
      </w:r>
      <w:r w:rsidRPr="0013150D">
        <w:rPr>
          <w:rFonts w:asciiTheme="majorHAnsi" w:hAnsiTheme="majorHAnsi" w:cstheme="majorHAnsi"/>
        </w:rPr>
        <w:lastRenderedPageBreak/>
        <w:t xml:space="preserve">nº 05.802.877/0001-10. Obj: Contratação de procedimentos ambulatoriais e hospitalares inseridos na Programação Pactuada e Integrada do Sistema Único de Saúde – PPI/SUS. Vigência 12 meses, nos termos art. 2º, §1º, </w:t>
      </w:r>
      <w:proofErr w:type="spellStart"/>
      <w:r w:rsidRPr="0013150D">
        <w:rPr>
          <w:rFonts w:asciiTheme="majorHAnsi" w:hAnsiTheme="majorHAnsi" w:cstheme="majorHAnsi"/>
        </w:rPr>
        <w:t>inc.III</w:t>
      </w:r>
      <w:proofErr w:type="spellEnd"/>
      <w:r w:rsidRPr="0013150D">
        <w:rPr>
          <w:rFonts w:asciiTheme="majorHAnsi" w:hAnsiTheme="majorHAnsi" w:cstheme="majorHAnsi"/>
        </w:rPr>
        <w:t xml:space="preserve"> da Lei 11.107/05 c/c art. 18, Decreto Federal 6.017/07 e art. 26, </w:t>
      </w:r>
      <w:proofErr w:type="spellStart"/>
      <w:r w:rsidRPr="0013150D">
        <w:rPr>
          <w:rFonts w:asciiTheme="majorHAnsi" w:hAnsiTheme="majorHAnsi" w:cstheme="majorHAnsi"/>
        </w:rPr>
        <w:t>inc.III</w:t>
      </w:r>
      <w:proofErr w:type="spellEnd"/>
      <w:r w:rsidRPr="0013150D">
        <w:rPr>
          <w:rFonts w:asciiTheme="majorHAnsi" w:hAnsiTheme="majorHAnsi" w:cstheme="majorHAnsi"/>
        </w:rPr>
        <w:t xml:space="preserve"> da lei 8.666/93.</w:t>
      </w:r>
    </w:p>
    <w:p w14:paraId="096EE20D" w14:textId="77777777" w:rsidR="00181BEE" w:rsidRPr="0013150D" w:rsidRDefault="00181BEE" w:rsidP="00181BEE">
      <w:pPr>
        <w:tabs>
          <w:tab w:val="left" w:pos="3024"/>
        </w:tabs>
        <w:autoSpaceDE w:val="0"/>
        <w:autoSpaceDN w:val="0"/>
        <w:adjustRightInd w:val="0"/>
        <w:jc w:val="both"/>
        <w:rPr>
          <w:rFonts w:asciiTheme="majorHAnsi" w:hAnsiTheme="majorHAnsi" w:cstheme="majorHAnsi"/>
        </w:rPr>
      </w:pPr>
    </w:p>
    <w:p w14:paraId="23B084B4" w14:textId="77777777" w:rsidR="002339A5" w:rsidRPr="005F00A5" w:rsidRDefault="002339A5" w:rsidP="00181BEE">
      <w:pPr>
        <w:tabs>
          <w:tab w:val="left" w:pos="3024"/>
        </w:tabs>
        <w:autoSpaceDE w:val="0"/>
        <w:autoSpaceDN w:val="0"/>
        <w:adjustRightInd w:val="0"/>
        <w:jc w:val="both"/>
        <w:rPr>
          <w:rFonts w:asciiTheme="majorHAnsi" w:hAnsiTheme="majorHAnsi" w:cstheme="majorHAnsi"/>
          <w:b/>
        </w:rPr>
      </w:pPr>
    </w:p>
    <w:p w14:paraId="6F2B811F" w14:textId="77777777" w:rsidR="005F00A5" w:rsidRPr="005F00A5" w:rsidRDefault="002339A5" w:rsidP="00181BEE">
      <w:pPr>
        <w:tabs>
          <w:tab w:val="left" w:pos="3024"/>
        </w:tabs>
        <w:autoSpaceDE w:val="0"/>
        <w:autoSpaceDN w:val="0"/>
        <w:adjustRightInd w:val="0"/>
        <w:jc w:val="both"/>
        <w:rPr>
          <w:rFonts w:asciiTheme="majorHAnsi" w:hAnsiTheme="majorHAnsi" w:cstheme="majorHAnsi"/>
          <w:b/>
        </w:rPr>
      </w:pPr>
      <w:r w:rsidRPr="005F00A5">
        <w:rPr>
          <w:rFonts w:asciiTheme="majorHAnsi" w:hAnsiTheme="majorHAnsi" w:cstheme="majorHAnsi"/>
          <w:b/>
        </w:rPr>
        <w:t xml:space="preserve">PREFEITURA MUNICIPAL DE MATHIAS LOBATO AVISO DE LICITAÇÃO CONCORRÊNCIA Nº 1/2023 </w:t>
      </w:r>
    </w:p>
    <w:p w14:paraId="09CE29E0" w14:textId="7C0651A1" w:rsidR="002339A5" w:rsidRPr="0013150D" w:rsidRDefault="002339A5"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A Prefeitura Municipal de Mathias Lobato/MG comunica que abrirá CONCORRÊNCIA ELETRÔNICA Nº 001/2023, tendo como objeto: CONTRATAÇÃO DE EMPRESA ESPECIALIZADA PARA EXECUÇÃO DE OBRAS E SERVIÇOS DE ENGENHARIA PADRONIZADOS, CONFORME AS ESPECIFICAÇÕES CONTIDAS NOS PROJETOS E DEMAIS DOCUMENTOS QUE INTEGRAM O EDITAL DE LICITAÇÃO. O julgamento das propostas de preços e habilitação ocorrerão no dia 05/09/2023, às 07h00m, através da PLAT A FO R M A "</w:t>
      </w:r>
      <w:proofErr w:type="spellStart"/>
      <w:r w:rsidRPr="0013150D">
        <w:rPr>
          <w:rFonts w:asciiTheme="majorHAnsi" w:hAnsiTheme="majorHAnsi" w:cstheme="majorHAnsi"/>
        </w:rPr>
        <w:t>LicitarDigital</w:t>
      </w:r>
      <w:proofErr w:type="spellEnd"/>
      <w:r w:rsidRPr="0013150D">
        <w:rPr>
          <w:rFonts w:asciiTheme="majorHAnsi" w:hAnsiTheme="majorHAnsi" w:cstheme="majorHAnsi"/>
        </w:rPr>
        <w:t>" pelo L</w:t>
      </w:r>
      <w:r w:rsidR="005F00A5">
        <w:rPr>
          <w:rFonts w:asciiTheme="majorHAnsi" w:hAnsiTheme="majorHAnsi" w:cstheme="majorHAnsi"/>
        </w:rPr>
        <w:t xml:space="preserve">INK: </w:t>
      </w:r>
      <w:hyperlink r:id="rId36" w:history="1">
        <w:r w:rsidR="005F00A5" w:rsidRPr="00C21F33">
          <w:rPr>
            <w:rStyle w:val="Hyperlink"/>
            <w:rFonts w:asciiTheme="majorHAnsi" w:hAnsiTheme="majorHAnsi" w:cstheme="majorHAnsi"/>
          </w:rPr>
          <w:t>www.licitardigital.com.br</w:t>
        </w:r>
      </w:hyperlink>
      <w:r w:rsidR="005F00A5">
        <w:rPr>
          <w:rFonts w:asciiTheme="majorHAnsi" w:hAnsiTheme="majorHAnsi" w:cstheme="majorHAnsi"/>
        </w:rPr>
        <w:t xml:space="preserve">. </w:t>
      </w:r>
      <w:r w:rsidRPr="0013150D">
        <w:rPr>
          <w:rFonts w:asciiTheme="majorHAnsi" w:hAnsiTheme="majorHAnsi" w:cstheme="majorHAnsi"/>
        </w:rPr>
        <w:t xml:space="preserve">INFORMAÇÕES NO TEL: (33) 3284-1488 ou </w:t>
      </w:r>
      <w:hyperlink r:id="rId37" w:history="1">
        <w:r w:rsidR="005F00A5" w:rsidRPr="00C21F33">
          <w:rPr>
            <w:rStyle w:val="Hyperlink"/>
            <w:rFonts w:asciiTheme="majorHAnsi" w:hAnsiTheme="majorHAnsi" w:cstheme="majorHAnsi"/>
          </w:rPr>
          <w:t>licitacao@mathiaslobato.mg.gov.br</w:t>
        </w:r>
      </w:hyperlink>
      <w:r w:rsidR="005F00A5">
        <w:rPr>
          <w:rFonts w:asciiTheme="majorHAnsi" w:hAnsiTheme="majorHAnsi" w:cstheme="majorHAnsi"/>
        </w:rPr>
        <w:t xml:space="preserve">. </w:t>
      </w:r>
    </w:p>
    <w:p w14:paraId="434A05D2" w14:textId="77777777" w:rsidR="002339A5" w:rsidRPr="0013150D" w:rsidRDefault="002339A5" w:rsidP="00181BEE">
      <w:pPr>
        <w:tabs>
          <w:tab w:val="left" w:pos="3024"/>
        </w:tabs>
        <w:autoSpaceDE w:val="0"/>
        <w:autoSpaceDN w:val="0"/>
        <w:adjustRightInd w:val="0"/>
        <w:jc w:val="both"/>
        <w:rPr>
          <w:rFonts w:asciiTheme="majorHAnsi" w:hAnsiTheme="majorHAnsi" w:cstheme="majorHAnsi"/>
        </w:rPr>
      </w:pPr>
    </w:p>
    <w:p w14:paraId="765855D0" w14:textId="77777777" w:rsidR="00181BEE" w:rsidRPr="0013150D" w:rsidRDefault="00181BEE" w:rsidP="00181BEE">
      <w:pPr>
        <w:tabs>
          <w:tab w:val="left" w:pos="3024"/>
        </w:tabs>
        <w:autoSpaceDE w:val="0"/>
        <w:autoSpaceDN w:val="0"/>
        <w:adjustRightInd w:val="0"/>
        <w:jc w:val="both"/>
        <w:rPr>
          <w:rFonts w:asciiTheme="majorHAnsi" w:hAnsiTheme="majorHAnsi" w:cstheme="majorHAnsi"/>
        </w:rPr>
      </w:pPr>
    </w:p>
    <w:p w14:paraId="3D92EF97" w14:textId="77777777" w:rsidR="005F00A5" w:rsidRPr="005F00A5" w:rsidRDefault="005F00A5" w:rsidP="00181BEE">
      <w:pPr>
        <w:tabs>
          <w:tab w:val="left" w:pos="3024"/>
        </w:tabs>
        <w:autoSpaceDE w:val="0"/>
        <w:autoSpaceDN w:val="0"/>
        <w:adjustRightInd w:val="0"/>
        <w:jc w:val="both"/>
        <w:rPr>
          <w:rFonts w:asciiTheme="majorHAnsi" w:hAnsiTheme="majorHAnsi" w:cstheme="majorHAnsi"/>
          <w:b/>
        </w:rPr>
      </w:pPr>
      <w:r w:rsidRPr="0013150D">
        <w:rPr>
          <w:rFonts w:asciiTheme="majorHAnsi" w:hAnsiTheme="majorHAnsi" w:cstheme="majorHAnsi"/>
          <w:b/>
        </w:rPr>
        <w:t xml:space="preserve">PREFEITURA MUNICIPAL DE </w:t>
      </w:r>
      <w:r>
        <w:rPr>
          <w:rFonts w:asciiTheme="majorHAnsi" w:hAnsiTheme="majorHAnsi" w:cstheme="majorHAnsi"/>
          <w:b/>
        </w:rPr>
        <w:t xml:space="preserve">MONTES CLAROS </w:t>
      </w:r>
      <w:r w:rsidRPr="005F00A5">
        <w:rPr>
          <w:rFonts w:asciiTheme="majorHAnsi" w:hAnsiTheme="majorHAnsi" w:cstheme="majorHAnsi"/>
          <w:b/>
        </w:rPr>
        <w:t xml:space="preserve">- </w:t>
      </w:r>
      <w:r w:rsidR="00181BEE" w:rsidRPr="005F00A5">
        <w:rPr>
          <w:rFonts w:asciiTheme="majorHAnsi" w:hAnsiTheme="majorHAnsi" w:cstheme="majorHAnsi"/>
          <w:b/>
        </w:rPr>
        <w:t>AVISO DE LICITAÇÃO PROCESSO LICITATÓRIO N°. 270/2023 Concorrência Pública Eletrônica N°. 025/2023</w:t>
      </w:r>
    </w:p>
    <w:p w14:paraId="35E0FA2F" w14:textId="4F85FDCA" w:rsidR="00181BEE" w:rsidRPr="0013150D" w:rsidRDefault="00181BEE"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O Município de Montes Claros/MG, através da Secretaria Municipal de Educação e do Agente de Contratação designado, torna público o edital de Concorrência Pública Eletrônica para contratação de empresa especializada para execução das obras de conclusão do CEMEI do Bairro Jardim Olímpico, na forma estabelecida na planilha de quantitativos e custos, memorial descritivo e cronograma físico-financeiro. Íntegra do edital disponível em</w:t>
      </w:r>
      <w:proofErr w:type="gramStart"/>
      <w:r w:rsidRPr="0013150D">
        <w:rPr>
          <w:rFonts w:asciiTheme="majorHAnsi" w:hAnsiTheme="majorHAnsi" w:cstheme="majorHAnsi"/>
        </w:rPr>
        <w:t>: .</w:t>
      </w:r>
      <w:proofErr w:type="gramEnd"/>
      <w:r w:rsidRPr="0013150D">
        <w:rPr>
          <w:rFonts w:asciiTheme="majorHAnsi" w:hAnsiTheme="majorHAnsi" w:cstheme="majorHAnsi"/>
        </w:rPr>
        <w:t xml:space="preserve"> Entrega da proposta: a partir das 08h do dia 17/08/2023, no endereço eletrônico</w:t>
      </w:r>
      <w:proofErr w:type="gramStart"/>
      <w:r w:rsidRPr="0013150D">
        <w:rPr>
          <w:rFonts w:asciiTheme="majorHAnsi" w:hAnsiTheme="majorHAnsi" w:cstheme="majorHAnsi"/>
        </w:rPr>
        <w:t>: .</w:t>
      </w:r>
      <w:proofErr w:type="gramEnd"/>
      <w:r w:rsidRPr="0013150D">
        <w:rPr>
          <w:rFonts w:asciiTheme="majorHAnsi" w:hAnsiTheme="majorHAnsi" w:cstheme="majorHAnsi"/>
        </w:rPr>
        <w:t xml:space="preserve"> Data da sessão: às 09:00 do dia 01 de setembro de 2023 (</w:t>
      </w:r>
      <w:proofErr w:type="spellStart"/>
      <w:r w:rsidRPr="0013150D">
        <w:rPr>
          <w:rFonts w:asciiTheme="majorHAnsi" w:hAnsiTheme="majorHAnsi" w:cstheme="majorHAnsi"/>
        </w:rPr>
        <w:t>sextafeira</w:t>
      </w:r>
      <w:proofErr w:type="spellEnd"/>
      <w:r w:rsidRPr="0013150D">
        <w:rPr>
          <w:rFonts w:asciiTheme="majorHAnsi" w:hAnsiTheme="majorHAnsi" w:cstheme="majorHAnsi"/>
        </w:rPr>
        <w:t>). Co</w:t>
      </w:r>
      <w:r w:rsidR="005F00A5">
        <w:rPr>
          <w:rFonts w:asciiTheme="majorHAnsi" w:hAnsiTheme="majorHAnsi" w:cstheme="majorHAnsi"/>
        </w:rPr>
        <w:t>ntato: (38) 2211-3190/2211-3857.</w:t>
      </w:r>
    </w:p>
    <w:p w14:paraId="5E07CD9C" w14:textId="77777777" w:rsidR="00A21965" w:rsidRPr="0013150D" w:rsidRDefault="00A21965" w:rsidP="00181BEE">
      <w:pPr>
        <w:tabs>
          <w:tab w:val="left" w:pos="3024"/>
        </w:tabs>
        <w:autoSpaceDE w:val="0"/>
        <w:autoSpaceDN w:val="0"/>
        <w:adjustRightInd w:val="0"/>
        <w:jc w:val="both"/>
        <w:rPr>
          <w:rFonts w:asciiTheme="majorHAnsi" w:hAnsiTheme="majorHAnsi" w:cstheme="majorHAnsi"/>
        </w:rPr>
      </w:pPr>
    </w:p>
    <w:p w14:paraId="6C67BF1F" w14:textId="77777777" w:rsidR="00A21965" w:rsidRPr="0013150D" w:rsidRDefault="00A21965" w:rsidP="00181BEE">
      <w:pPr>
        <w:tabs>
          <w:tab w:val="left" w:pos="3024"/>
        </w:tabs>
        <w:autoSpaceDE w:val="0"/>
        <w:autoSpaceDN w:val="0"/>
        <w:adjustRightInd w:val="0"/>
        <w:jc w:val="both"/>
        <w:rPr>
          <w:rFonts w:asciiTheme="majorHAnsi" w:hAnsiTheme="majorHAnsi" w:cstheme="majorHAnsi"/>
        </w:rPr>
      </w:pPr>
    </w:p>
    <w:p w14:paraId="62660646" w14:textId="77777777" w:rsidR="005F00A5" w:rsidRPr="005F00A5" w:rsidRDefault="00A21965" w:rsidP="00181BEE">
      <w:pPr>
        <w:tabs>
          <w:tab w:val="left" w:pos="3024"/>
        </w:tabs>
        <w:autoSpaceDE w:val="0"/>
        <w:autoSpaceDN w:val="0"/>
        <w:adjustRightInd w:val="0"/>
        <w:jc w:val="both"/>
        <w:rPr>
          <w:rFonts w:asciiTheme="majorHAnsi" w:hAnsiTheme="majorHAnsi" w:cstheme="majorHAnsi"/>
          <w:b/>
        </w:rPr>
      </w:pPr>
      <w:r w:rsidRPr="005F00A5">
        <w:rPr>
          <w:rFonts w:asciiTheme="majorHAnsi" w:hAnsiTheme="majorHAnsi" w:cstheme="majorHAnsi"/>
          <w:b/>
        </w:rPr>
        <w:t xml:space="preserve">PREFEITURA MUNICIPAL DE NOVA RESENDE PRC–214/23 TOMADA DE PREÇO:13/23 EXTRATO DE EDITAL DE LICITAÇÃO </w:t>
      </w:r>
    </w:p>
    <w:p w14:paraId="631C0637" w14:textId="7FAC70CD" w:rsidR="00A21965" w:rsidRPr="0013150D" w:rsidRDefault="00A21965"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O Município de Nova Resende-MG, através do Prefeito Municipal e da Comissão Permanente de Licitação, torna pública a realização do seguinte processo licitatório: PRC–214/23 TOMADA DE PREÇO:13/23 OBJETO: A presente licitação tem como objeto a contratação de empresa especializada no ramo de engenharia para executar pavimentação asfáltica em C.B.U.Q. trecho de estrada de Nova Resende ao distrito de Petúnia com recursos da União através do Plano de Ação: 09032021-009359 Emenda Parlamentar:202114070002-Odair Cunha, com fornecimento total de material, equipamentos e mão de obra qualificada. Conforme Termo de Referência- Anexo I e demais planilhas anexas ao Edital REALIZAÇÃO: 01/09/2023às 15:00hs. Credenciamento das 14:00hs às 15:00Hs na sala de licitação ao lado da sede da Prefeitura, localizada a Rua Coronel Jaime Gomes, 80, Fundos, centro em Nova Resende, sendo a partir das 15:00hs. Dúvidas poderão ser esclarecidas através do e-mail </w:t>
      </w:r>
      <w:hyperlink r:id="rId38" w:history="1">
        <w:r w:rsidR="005F00A5" w:rsidRPr="00C21F33">
          <w:rPr>
            <w:rStyle w:val="Hyperlink"/>
            <w:rFonts w:asciiTheme="majorHAnsi" w:hAnsiTheme="majorHAnsi" w:cstheme="majorHAnsi"/>
          </w:rPr>
          <w:t>licitacao@novaresende.mg.gov.br</w:t>
        </w:r>
      </w:hyperlink>
      <w:r w:rsidR="005F00A5">
        <w:rPr>
          <w:rFonts w:asciiTheme="majorHAnsi" w:hAnsiTheme="majorHAnsi" w:cstheme="majorHAnsi"/>
        </w:rPr>
        <w:t xml:space="preserve"> </w:t>
      </w:r>
      <w:r w:rsidRPr="0013150D">
        <w:rPr>
          <w:rFonts w:asciiTheme="majorHAnsi" w:hAnsiTheme="majorHAnsi" w:cstheme="majorHAnsi"/>
        </w:rPr>
        <w:t>ou pelo telefone (35) 3562-3750. Publica-se. JOSÉ ROBERTO RODR</w:t>
      </w:r>
    </w:p>
    <w:p w14:paraId="25D85100" w14:textId="15706635" w:rsidR="0081702C" w:rsidRDefault="005F00A5" w:rsidP="005F00A5">
      <w:pPr>
        <w:tabs>
          <w:tab w:val="left" w:pos="1960"/>
        </w:tabs>
        <w:autoSpaceDE w:val="0"/>
        <w:autoSpaceDN w:val="0"/>
        <w:adjustRightInd w:val="0"/>
        <w:jc w:val="both"/>
        <w:rPr>
          <w:rFonts w:asciiTheme="majorHAnsi" w:hAnsiTheme="majorHAnsi" w:cstheme="majorHAnsi"/>
        </w:rPr>
      </w:pPr>
      <w:r>
        <w:rPr>
          <w:rFonts w:asciiTheme="majorHAnsi" w:hAnsiTheme="majorHAnsi" w:cstheme="majorHAnsi"/>
        </w:rPr>
        <w:tab/>
      </w:r>
    </w:p>
    <w:p w14:paraId="140DAAF1" w14:textId="77777777" w:rsidR="005F00A5" w:rsidRPr="0013150D" w:rsidRDefault="005F00A5" w:rsidP="005F00A5">
      <w:pPr>
        <w:tabs>
          <w:tab w:val="left" w:pos="1960"/>
        </w:tabs>
        <w:autoSpaceDE w:val="0"/>
        <w:autoSpaceDN w:val="0"/>
        <w:adjustRightInd w:val="0"/>
        <w:jc w:val="both"/>
        <w:rPr>
          <w:rFonts w:asciiTheme="majorHAnsi" w:hAnsiTheme="majorHAnsi" w:cstheme="majorHAnsi"/>
        </w:rPr>
      </w:pPr>
    </w:p>
    <w:p w14:paraId="00E609C0" w14:textId="66147C61" w:rsidR="00694014" w:rsidRPr="00694014" w:rsidRDefault="00694014" w:rsidP="00181BEE">
      <w:pPr>
        <w:tabs>
          <w:tab w:val="left" w:pos="3024"/>
        </w:tabs>
        <w:autoSpaceDE w:val="0"/>
        <w:autoSpaceDN w:val="0"/>
        <w:adjustRightInd w:val="0"/>
        <w:jc w:val="both"/>
        <w:rPr>
          <w:rFonts w:asciiTheme="majorHAnsi" w:hAnsiTheme="majorHAnsi" w:cstheme="majorHAnsi"/>
          <w:b/>
        </w:rPr>
      </w:pPr>
      <w:r w:rsidRPr="00694014">
        <w:rPr>
          <w:rFonts w:asciiTheme="majorHAnsi" w:hAnsiTheme="majorHAnsi" w:cstheme="majorHAnsi"/>
          <w:b/>
        </w:rPr>
        <w:t>PREFEITURA MUNICIPAL DE NOVA RESENDE-MG EXTRATO DE EDITAL DE LICITAÇÃO PRC–215/23 TOMADA DE PREÇO:14/23</w:t>
      </w:r>
    </w:p>
    <w:p w14:paraId="76A82A10" w14:textId="34A8040E" w:rsidR="0081702C" w:rsidRPr="0013150D" w:rsidRDefault="0081702C"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O Município de Nova Resende-MG, através do Prefeito Municipal e da Comissão Permanente de Licitação, torna pública a realização do seguinte processo licitatório: PRC–215/23 TOMADA DE PREÇO:14/23 OBJETO: A presente licitação tem como objeto a contratação de empresa especializada no ramo de engenharia para executar pavimentação asfáltica em C.B.U.Q. na Praça Capitão Joaquim Anacleto e Rua Sebastião Alves de Miranda, com </w:t>
      </w:r>
      <w:r w:rsidRPr="0013150D">
        <w:rPr>
          <w:rFonts w:asciiTheme="majorHAnsi" w:hAnsiTheme="majorHAnsi" w:cstheme="majorHAnsi"/>
        </w:rPr>
        <w:lastRenderedPageBreak/>
        <w:t xml:space="preserve">recursos de repasse da Caixa Econômica Federal Nº1079.572.27/ 918377/2021/MDR/CAIXA, com fornecimento total de material, equipamentos e mão de obra qualificada. Conforme Termo de Referência- Anexo I e demais planilhas anexas ao Edital REALIZAÇÃO: 05/09/2023às 13:00 </w:t>
      </w:r>
      <w:proofErr w:type="spellStart"/>
      <w:r w:rsidRPr="0013150D">
        <w:rPr>
          <w:rFonts w:asciiTheme="majorHAnsi" w:hAnsiTheme="majorHAnsi" w:cstheme="majorHAnsi"/>
        </w:rPr>
        <w:t>hs</w:t>
      </w:r>
      <w:proofErr w:type="spellEnd"/>
      <w:r w:rsidRPr="0013150D">
        <w:rPr>
          <w:rFonts w:asciiTheme="majorHAnsi" w:hAnsiTheme="majorHAnsi" w:cstheme="majorHAnsi"/>
        </w:rPr>
        <w:t xml:space="preserve">. Credenciamento das 12:00hs às 13:00Hs na sala de licitação ao lado da sede da Prefeitura, localizada a Rua Coronel Jaime Gomes, 80, Fundos, centro em Nova Resende, sendo a partir das 13:00hs. Dúvidas poderão ser esclarecidas através do e-mail </w:t>
      </w:r>
      <w:hyperlink r:id="rId39" w:history="1">
        <w:r w:rsidR="00694014" w:rsidRPr="00C21F33">
          <w:rPr>
            <w:rStyle w:val="Hyperlink"/>
            <w:rFonts w:asciiTheme="majorHAnsi" w:hAnsiTheme="majorHAnsi" w:cstheme="majorHAnsi"/>
          </w:rPr>
          <w:t>licitacao@novaresende.mg.gov.br</w:t>
        </w:r>
      </w:hyperlink>
      <w:r w:rsidR="00694014">
        <w:rPr>
          <w:rFonts w:asciiTheme="majorHAnsi" w:hAnsiTheme="majorHAnsi" w:cstheme="majorHAnsi"/>
        </w:rPr>
        <w:t xml:space="preserve"> </w:t>
      </w:r>
      <w:r w:rsidRPr="0013150D">
        <w:rPr>
          <w:rFonts w:asciiTheme="majorHAnsi" w:hAnsiTheme="majorHAnsi" w:cstheme="majorHAnsi"/>
        </w:rPr>
        <w:t>ou pelo telefone (35) 3562-3750.</w:t>
      </w:r>
    </w:p>
    <w:p w14:paraId="4C747E22" w14:textId="77777777" w:rsidR="002339A5" w:rsidRPr="0013150D" w:rsidRDefault="002339A5" w:rsidP="00181BEE">
      <w:pPr>
        <w:tabs>
          <w:tab w:val="left" w:pos="3024"/>
        </w:tabs>
        <w:autoSpaceDE w:val="0"/>
        <w:autoSpaceDN w:val="0"/>
        <w:adjustRightInd w:val="0"/>
        <w:jc w:val="both"/>
        <w:rPr>
          <w:rFonts w:asciiTheme="majorHAnsi" w:hAnsiTheme="majorHAnsi" w:cstheme="majorHAnsi"/>
        </w:rPr>
      </w:pPr>
    </w:p>
    <w:p w14:paraId="2C17B652" w14:textId="77777777" w:rsidR="002339A5" w:rsidRPr="0013150D" w:rsidRDefault="002339A5" w:rsidP="00181BEE">
      <w:pPr>
        <w:tabs>
          <w:tab w:val="left" w:pos="3024"/>
        </w:tabs>
        <w:autoSpaceDE w:val="0"/>
        <w:autoSpaceDN w:val="0"/>
        <w:adjustRightInd w:val="0"/>
        <w:jc w:val="both"/>
        <w:rPr>
          <w:rFonts w:asciiTheme="majorHAnsi" w:hAnsiTheme="majorHAnsi" w:cstheme="majorHAnsi"/>
        </w:rPr>
      </w:pPr>
    </w:p>
    <w:p w14:paraId="2CB069C6" w14:textId="77777777" w:rsidR="00694014" w:rsidRDefault="002339A5" w:rsidP="00181BEE">
      <w:pPr>
        <w:tabs>
          <w:tab w:val="left" w:pos="3024"/>
        </w:tabs>
        <w:autoSpaceDE w:val="0"/>
        <w:autoSpaceDN w:val="0"/>
        <w:adjustRightInd w:val="0"/>
        <w:jc w:val="both"/>
        <w:rPr>
          <w:rFonts w:asciiTheme="majorHAnsi" w:hAnsiTheme="majorHAnsi" w:cstheme="majorHAnsi"/>
        </w:rPr>
      </w:pPr>
      <w:r w:rsidRPr="00694014">
        <w:rPr>
          <w:rFonts w:asciiTheme="majorHAnsi" w:hAnsiTheme="majorHAnsi" w:cstheme="majorHAnsi"/>
          <w:b/>
        </w:rPr>
        <w:t>PREFEITURA MUNICIPAL DE PIRACICABA AVISO DE LICITAÇÃO CONCORRENCIA PÚBLICA Nº 6/2023 PROCESSO LICITATÓRIO Nº 81/2023</w:t>
      </w:r>
      <w:r w:rsidRPr="0013150D">
        <w:rPr>
          <w:rFonts w:asciiTheme="majorHAnsi" w:hAnsiTheme="majorHAnsi" w:cstheme="majorHAnsi"/>
        </w:rPr>
        <w:t xml:space="preserve"> </w:t>
      </w:r>
    </w:p>
    <w:p w14:paraId="24BA3BB6" w14:textId="06D69EDC" w:rsidR="002339A5" w:rsidRPr="0013150D" w:rsidRDefault="002339A5"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Tipo: Menor Preço Unitário. OBJETO: Contratação de empresa para construção de sistema de drenagem pluvial no Córrego São Miguel, no Município de Rio Piracicaba/MG. Abertura das Propostas: dia 18/09/2023, às 08:30 horas, à Praça Coronel Durval de Barros, 52 - Centro - Rio Piracicaba - MG, Cep: 35.940-000.</w:t>
      </w:r>
    </w:p>
    <w:p w14:paraId="36140A77" w14:textId="77777777" w:rsidR="00A21965" w:rsidRPr="0013150D" w:rsidRDefault="00A21965" w:rsidP="00181BEE">
      <w:pPr>
        <w:tabs>
          <w:tab w:val="left" w:pos="3024"/>
        </w:tabs>
        <w:autoSpaceDE w:val="0"/>
        <w:autoSpaceDN w:val="0"/>
        <w:adjustRightInd w:val="0"/>
        <w:jc w:val="both"/>
        <w:rPr>
          <w:rFonts w:asciiTheme="majorHAnsi" w:hAnsiTheme="majorHAnsi" w:cstheme="majorHAnsi"/>
        </w:rPr>
      </w:pPr>
    </w:p>
    <w:p w14:paraId="0353D158" w14:textId="77777777" w:rsidR="005B249D" w:rsidRPr="00694014" w:rsidRDefault="005B249D" w:rsidP="005B249D">
      <w:pPr>
        <w:tabs>
          <w:tab w:val="left" w:pos="960"/>
        </w:tabs>
        <w:autoSpaceDE w:val="0"/>
        <w:autoSpaceDN w:val="0"/>
        <w:adjustRightInd w:val="0"/>
        <w:jc w:val="both"/>
        <w:rPr>
          <w:rFonts w:asciiTheme="majorHAnsi" w:hAnsiTheme="majorHAnsi" w:cstheme="majorHAnsi"/>
          <w:b/>
        </w:rPr>
      </w:pPr>
    </w:p>
    <w:p w14:paraId="72990DCC" w14:textId="0E43C89E" w:rsidR="00694014" w:rsidRPr="00694014" w:rsidRDefault="00694014" w:rsidP="005B249D">
      <w:pPr>
        <w:tabs>
          <w:tab w:val="left" w:pos="960"/>
        </w:tabs>
        <w:autoSpaceDE w:val="0"/>
        <w:autoSpaceDN w:val="0"/>
        <w:adjustRightInd w:val="0"/>
        <w:jc w:val="both"/>
        <w:rPr>
          <w:rFonts w:asciiTheme="majorHAnsi" w:hAnsiTheme="majorHAnsi" w:cstheme="majorHAnsi"/>
          <w:b/>
        </w:rPr>
      </w:pPr>
      <w:r w:rsidRPr="00694014">
        <w:rPr>
          <w:rFonts w:asciiTheme="majorHAnsi" w:hAnsiTheme="majorHAnsi" w:cstheme="majorHAnsi"/>
          <w:b/>
        </w:rPr>
        <w:t xml:space="preserve">PREFEITURA MUNICIPAL DE SANTA BÁRBARA - PROCESSO N.º 161/2023 – CONCORRÊNCIA N.º 007/2023 </w:t>
      </w:r>
    </w:p>
    <w:p w14:paraId="4192D038" w14:textId="11A81C9D" w:rsidR="005B249D" w:rsidRPr="0013150D" w:rsidRDefault="005B249D" w:rsidP="005B249D">
      <w:pPr>
        <w:tabs>
          <w:tab w:val="left" w:pos="960"/>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Objeto: Contratação de empresa especializada para execução da construção da Creche Vanessa de Oliveira Borges, situada na rua Antônio Adelino de Paula, nº 261, bairro São Bernardo em Santa Bárbara – MG, conforme projetos, planilha orçamentária e documentos complementares, em observância às necessidades da Secretaria Municipal de Infraestrutura e Urbanismo. Data do recebimento das propostas e documentos: 18/09/2023, às 08:30 horas. Local de realização do certame: Praça Cleves de Faria, nº 122, Centro, Santa Bárbara/MG – Prédio da Prefeitura Municipal. Edital à disposição no site </w:t>
      </w:r>
      <w:hyperlink r:id="rId40" w:history="1">
        <w:r w:rsidR="00694014" w:rsidRPr="00C21F33">
          <w:rPr>
            <w:rStyle w:val="Hyperlink"/>
            <w:rFonts w:asciiTheme="majorHAnsi" w:hAnsiTheme="majorHAnsi" w:cstheme="majorHAnsi"/>
          </w:rPr>
          <w:t>www.santabarbara.mg.gov.br</w:t>
        </w:r>
      </w:hyperlink>
      <w:r w:rsidR="00694014">
        <w:rPr>
          <w:rFonts w:asciiTheme="majorHAnsi" w:hAnsiTheme="majorHAnsi" w:cstheme="majorHAnsi"/>
        </w:rPr>
        <w:t xml:space="preserve"> </w:t>
      </w:r>
      <w:r w:rsidRPr="0013150D">
        <w:rPr>
          <w:rFonts w:asciiTheme="majorHAnsi" w:hAnsiTheme="majorHAnsi" w:cstheme="majorHAnsi"/>
        </w:rPr>
        <w:t xml:space="preserve">e na Prefeitura. </w:t>
      </w:r>
    </w:p>
    <w:p w14:paraId="108E3AC1" w14:textId="26722074" w:rsidR="00181BEE" w:rsidRPr="0013150D" w:rsidRDefault="005B249D" w:rsidP="005B249D">
      <w:pPr>
        <w:tabs>
          <w:tab w:val="left" w:pos="960"/>
        </w:tabs>
        <w:autoSpaceDE w:val="0"/>
        <w:autoSpaceDN w:val="0"/>
        <w:adjustRightInd w:val="0"/>
        <w:jc w:val="both"/>
        <w:rPr>
          <w:rFonts w:asciiTheme="majorHAnsi" w:hAnsiTheme="majorHAnsi" w:cstheme="majorHAnsi"/>
        </w:rPr>
      </w:pPr>
      <w:r w:rsidRPr="0013150D">
        <w:rPr>
          <w:rFonts w:asciiTheme="majorHAnsi" w:hAnsiTheme="majorHAnsi" w:cstheme="majorHAnsi"/>
        </w:rPr>
        <w:tab/>
      </w:r>
    </w:p>
    <w:p w14:paraId="3B70C047" w14:textId="77777777" w:rsidR="00181BEE" w:rsidRPr="00694014" w:rsidRDefault="00181BEE" w:rsidP="00181BEE">
      <w:pPr>
        <w:tabs>
          <w:tab w:val="left" w:pos="3024"/>
        </w:tabs>
        <w:autoSpaceDE w:val="0"/>
        <w:autoSpaceDN w:val="0"/>
        <w:adjustRightInd w:val="0"/>
        <w:jc w:val="both"/>
        <w:rPr>
          <w:rFonts w:asciiTheme="majorHAnsi" w:hAnsiTheme="majorHAnsi" w:cstheme="majorHAnsi"/>
          <w:b/>
        </w:rPr>
      </w:pPr>
    </w:p>
    <w:p w14:paraId="4270CA5B" w14:textId="418F4BA8" w:rsidR="00694014" w:rsidRPr="00694014" w:rsidRDefault="00694014" w:rsidP="00181BEE">
      <w:pPr>
        <w:tabs>
          <w:tab w:val="left" w:pos="3024"/>
        </w:tabs>
        <w:autoSpaceDE w:val="0"/>
        <w:autoSpaceDN w:val="0"/>
        <w:adjustRightInd w:val="0"/>
        <w:jc w:val="both"/>
        <w:rPr>
          <w:rFonts w:asciiTheme="majorHAnsi" w:hAnsiTheme="majorHAnsi" w:cstheme="majorHAnsi"/>
          <w:b/>
        </w:rPr>
      </w:pPr>
      <w:r w:rsidRPr="00694014">
        <w:rPr>
          <w:rFonts w:asciiTheme="majorHAnsi" w:hAnsiTheme="majorHAnsi" w:cstheme="majorHAnsi"/>
          <w:b/>
        </w:rPr>
        <w:t xml:space="preserve">PREFEITURA MUNICIPAL DE SANTA RITA DE JACUTINGA LICITAÇÃO TOMADA DE PREÇO N° 002/2023 </w:t>
      </w:r>
    </w:p>
    <w:p w14:paraId="6F8D262D" w14:textId="6985AF22" w:rsidR="00181BEE" w:rsidRPr="0013150D" w:rsidRDefault="00181BEE"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A Prefeitura Municipal de Santa Rita de Jacutinga, Estado de Minas Gerais, no uso de suas atribuições legais e nos termos da legislação vigente, torna público que fará realizar TOMADA DE PREÇOS – para Prestação de serviços de engenharia referente à execução de obra de revitalização do casarão do Monsenhor Marciano, localizado na Rua Prefeito José Rômulo, N 40, Centro, Município de Santa Rita de Jacutinga - </w:t>
      </w:r>
      <w:proofErr w:type="spellStart"/>
      <w:r w:rsidRPr="0013150D">
        <w:rPr>
          <w:rFonts w:asciiTheme="majorHAnsi" w:hAnsiTheme="majorHAnsi" w:cstheme="majorHAnsi"/>
        </w:rPr>
        <w:t>MG,incluso</w:t>
      </w:r>
      <w:proofErr w:type="spellEnd"/>
      <w:r w:rsidRPr="0013150D">
        <w:rPr>
          <w:rFonts w:asciiTheme="majorHAnsi" w:hAnsiTheme="majorHAnsi" w:cstheme="majorHAnsi"/>
        </w:rPr>
        <w:t xml:space="preserve"> material e mão de obra, conforme descrito neste edital e seus anexos, regido pela Lei Federal no8.666/93, de 21/06/93, Lei Complementar nº 123/06 alterada pela Lei Complementar nº 147/2014, com suas alterações posteriores, e as condições fixadas neste edital, sem qualquer restrição. A sessão pública para recebimento das propostas será realizada no dia 12 (DOZE) DE SETEMBRO DE 2023, ÀS 10h00min (dez), horas no Paço Municipal, na Waldomiro Osório Rodrigues, s/n, Cachoeira, Santa Rita de Jacutinga – MG. Maiores informações </w:t>
      </w:r>
      <w:proofErr w:type="spellStart"/>
      <w:r w:rsidRPr="0013150D">
        <w:rPr>
          <w:rFonts w:asciiTheme="majorHAnsi" w:hAnsiTheme="majorHAnsi" w:cstheme="majorHAnsi"/>
        </w:rPr>
        <w:t>tel</w:t>
      </w:r>
      <w:proofErr w:type="spellEnd"/>
      <w:r w:rsidRPr="0013150D">
        <w:rPr>
          <w:rFonts w:asciiTheme="majorHAnsi" w:hAnsiTheme="majorHAnsi" w:cstheme="majorHAnsi"/>
        </w:rPr>
        <w:t xml:space="preserve"> (32) 3291-1680, </w:t>
      </w:r>
      <w:hyperlink r:id="rId41" w:history="1">
        <w:r w:rsidR="00694014" w:rsidRPr="00C21F33">
          <w:rPr>
            <w:rStyle w:val="Hyperlink"/>
            <w:rFonts w:asciiTheme="majorHAnsi" w:hAnsiTheme="majorHAnsi" w:cstheme="majorHAnsi"/>
          </w:rPr>
          <w:t>www.srjacutinga.mg.gov.br</w:t>
        </w:r>
      </w:hyperlink>
      <w:r w:rsidR="00694014">
        <w:rPr>
          <w:rFonts w:asciiTheme="majorHAnsi" w:hAnsiTheme="majorHAnsi" w:cstheme="majorHAnsi"/>
        </w:rPr>
        <w:t xml:space="preserve"> </w:t>
      </w:r>
      <w:r w:rsidRPr="0013150D">
        <w:rPr>
          <w:rFonts w:asciiTheme="majorHAnsi" w:hAnsiTheme="majorHAnsi" w:cstheme="majorHAnsi"/>
        </w:rPr>
        <w:t xml:space="preserve">ou </w:t>
      </w:r>
      <w:proofErr w:type="spellStart"/>
      <w:r w:rsidRPr="0013150D">
        <w:rPr>
          <w:rFonts w:asciiTheme="majorHAnsi" w:hAnsiTheme="majorHAnsi" w:cstheme="majorHAnsi"/>
        </w:rPr>
        <w:t>email</w:t>
      </w:r>
      <w:proofErr w:type="spellEnd"/>
      <w:r w:rsidRPr="0013150D">
        <w:rPr>
          <w:rFonts w:asciiTheme="majorHAnsi" w:hAnsiTheme="majorHAnsi" w:cstheme="majorHAnsi"/>
        </w:rPr>
        <w:t xml:space="preserve">: </w:t>
      </w:r>
      <w:hyperlink r:id="rId42" w:history="1">
        <w:r w:rsidR="00694014" w:rsidRPr="00C21F33">
          <w:rPr>
            <w:rStyle w:val="Hyperlink"/>
            <w:rFonts w:asciiTheme="majorHAnsi" w:hAnsiTheme="majorHAnsi" w:cstheme="majorHAnsi"/>
          </w:rPr>
          <w:t>licitacao@srjacutinga.mg.gov.br</w:t>
        </w:r>
      </w:hyperlink>
      <w:r w:rsidR="00694014">
        <w:rPr>
          <w:rFonts w:asciiTheme="majorHAnsi" w:hAnsiTheme="majorHAnsi" w:cstheme="majorHAnsi"/>
        </w:rPr>
        <w:t xml:space="preserve">. </w:t>
      </w:r>
    </w:p>
    <w:p w14:paraId="7EB100BD" w14:textId="77777777" w:rsidR="00181BEE" w:rsidRPr="0013150D" w:rsidRDefault="00181BEE" w:rsidP="00181BEE">
      <w:pPr>
        <w:tabs>
          <w:tab w:val="left" w:pos="3024"/>
        </w:tabs>
        <w:autoSpaceDE w:val="0"/>
        <w:autoSpaceDN w:val="0"/>
        <w:adjustRightInd w:val="0"/>
        <w:jc w:val="both"/>
        <w:rPr>
          <w:rFonts w:asciiTheme="majorHAnsi" w:hAnsiTheme="majorHAnsi" w:cstheme="majorHAnsi"/>
        </w:rPr>
      </w:pPr>
    </w:p>
    <w:p w14:paraId="24FA1A5A" w14:textId="77777777" w:rsidR="005B249D" w:rsidRPr="00694014" w:rsidRDefault="005B249D" w:rsidP="00181BEE">
      <w:pPr>
        <w:tabs>
          <w:tab w:val="left" w:pos="3024"/>
        </w:tabs>
        <w:autoSpaceDE w:val="0"/>
        <w:autoSpaceDN w:val="0"/>
        <w:adjustRightInd w:val="0"/>
        <w:jc w:val="both"/>
        <w:rPr>
          <w:rFonts w:asciiTheme="majorHAnsi" w:hAnsiTheme="majorHAnsi" w:cstheme="majorHAnsi"/>
          <w:b/>
        </w:rPr>
      </w:pPr>
    </w:p>
    <w:p w14:paraId="0651A177" w14:textId="25CA7115" w:rsidR="00694014" w:rsidRPr="00694014" w:rsidRDefault="00694014" w:rsidP="00181BEE">
      <w:pPr>
        <w:tabs>
          <w:tab w:val="left" w:pos="3024"/>
        </w:tabs>
        <w:autoSpaceDE w:val="0"/>
        <w:autoSpaceDN w:val="0"/>
        <w:adjustRightInd w:val="0"/>
        <w:jc w:val="both"/>
        <w:rPr>
          <w:rFonts w:asciiTheme="majorHAnsi" w:hAnsiTheme="majorHAnsi" w:cstheme="majorHAnsi"/>
          <w:b/>
        </w:rPr>
      </w:pPr>
      <w:r w:rsidRPr="00694014">
        <w:rPr>
          <w:rFonts w:asciiTheme="majorHAnsi" w:hAnsiTheme="majorHAnsi" w:cstheme="majorHAnsi"/>
          <w:b/>
        </w:rPr>
        <w:t xml:space="preserve">PREFEITURA MUNICIPAL DE SARZEDO PREGÃO ELETRÔNICO Nº 122/2023 </w:t>
      </w:r>
    </w:p>
    <w:p w14:paraId="29D1A924" w14:textId="6E309946" w:rsidR="005B249D" w:rsidRPr="0013150D" w:rsidRDefault="005B249D"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O Município de Sarzedo torna público que realizará licitação na modalidade em epígrafe, cujo objeto é: “Registro de Preços para futura e eventual aquisição e instalação de sistema de tratamento de efluentes domiciliares com a implantação de Biodigestores Anaeróbios 2.500 litros em propriedades localizadas em áreas rurais no município de Sarzedo, a fim de cumprir ações de proteção e recuperação dos recursos hídricos, conforme previsto no Plano de Saneamento Básico do Município de Sarzedo/MG. A sessão pública de abertura do certame ocorrerá no dia </w:t>
      </w:r>
      <w:r w:rsidRPr="0013150D">
        <w:rPr>
          <w:rFonts w:asciiTheme="majorHAnsi" w:hAnsiTheme="majorHAnsi" w:cstheme="majorHAnsi"/>
        </w:rPr>
        <w:lastRenderedPageBreak/>
        <w:t>31/08/2023, horário: 09h30min</w:t>
      </w:r>
      <w:r w:rsidR="00694014">
        <w:rPr>
          <w:rFonts w:asciiTheme="majorHAnsi" w:hAnsiTheme="majorHAnsi" w:cstheme="majorHAnsi"/>
        </w:rPr>
        <w:t xml:space="preserve">., no endereço eletrônico: </w:t>
      </w:r>
      <w:hyperlink r:id="rId43" w:history="1">
        <w:r w:rsidR="00694014" w:rsidRPr="00C21F33">
          <w:rPr>
            <w:rStyle w:val="Hyperlink"/>
            <w:rFonts w:asciiTheme="majorHAnsi" w:hAnsiTheme="majorHAnsi" w:cstheme="majorHAnsi"/>
          </w:rPr>
          <w:t>www.licitanet.com.br</w:t>
        </w:r>
      </w:hyperlink>
      <w:r w:rsidRPr="0013150D">
        <w:rPr>
          <w:rFonts w:asciiTheme="majorHAnsi" w:hAnsiTheme="majorHAnsi" w:cstheme="majorHAnsi"/>
        </w:rPr>
        <w:t>.</w:t>
      </w:r>
      <w:r w:rsidR="00694014">
        <w:rPr>
          <w:rFonts w:asciiTheme="majorHAnsi" w:hAnsiTheme="majorHAnsi" w:cstheme="majorHAnsi"/>
        </w:rPr>
        <w:t xml:space="preserve"> </w:t>
      </w:r>
      <w:r w:rsidRPr="0013150D">
        <w:rPr>
          <w:rFonts w:asciiTheme="majorHAnsi" w:hAnsiTheme="majorHAnsi" w:cstheme="majorHAnsi"/>
        </w:rPr>
        <w:t xml:space="preserve">Edital disponível nos sites: </w:t>
      </w:r>
      <w:hyperlink r:id="rId44" w:history="1">
        <w:r w:rsidR="00694014" w:rsidRPr="00C21F33">
          <w:rPr>
            <w:rStyle w:val="Hyperlink"/>
            <w:rFonts w:asciiTheme="majorHAnsi" w:hAnsiTheme="majorHAnsi" w:cstheme="majorHAnsi"/>
          </w:rPr>
          <w:t>www.sarzedo.mg.gov.br</w:t>
        </w:r>
      </w:hyperlink>
      <w:r w:rsidR="00694014">
        <w:rPr>
          <w:rFonts w:asciiTheme="majorHAnsi" w:hAnsiTheme="majorHAnsi" w:cstheme="majorHAnsi"/>
        </w:rPr>
        <w:t xml:space="preserve"> / </w:t>
      </w:r>
      <w:hyperlink r:id="rId45" w:history="1">
        <w:r w:rsidR="00694014" w:rsidRPr="00C21F33">
          <w:rPr>
            <w:rStyle w:val="Hyperlink"/>
            <w:rFonts w:asciiTheme="majorHAnsi" w:hAnsiTheme="majorHAnsi" w:cstheme="majorHAnsi"/>
          </w:rPr>
          <w:t>www.licitanet.com.br</w:t>
        </w:r>
      </w:hyperlink>
      <w:r w:rsidR="00694014">
        <w:rPr>
          <w:rFonts w:asciiTheme="majorHAnsi" w:hAnsiTheme="majorHAnsi" w:cstheme="majorHAnsi"/>
        </w:rPr>
        <w:t xml:space="preserve">. </w:t>
      </w:r>
    </w:p>
    <w:p w14:paraId="3D481F42" w14:textId="77777777" w:rsidR="005B249D" w:rsidRPr="0013150D" w:rsidRDefault="005B249D" w:rsidP="00181BEE">
      <w:pPr>
        <w:tabs>
          <w:tab w:val="left" w:pos="3024"/>
        </w:tabs>
        <w:autoSpaceDE w:val="0"/>
        <w:autoSpaceDN w:val="0"/>
        <w:adjustRightInd w:val="0"/>
        <w:jc w:val="both"/>
        <w:rPr>
          <w:rFonts w:asciiTheme="majorHAnsi" w:hAnsiTheme="majorHAnsi" w:cstheme="majorHAnsi"/>
        </w:rPr>
      </w:pPr>
    </w:p>
    <w:p w14:paraId="12E3EAF1" w14:textId="77777777" w:rsidR="005B249D" w:rsidRPr="0013150D" w:rsidRDefault="005B249D" w:rsidP="00181BEE">
      <w:pPr>
        <w:tabs>
          <w:tab w:val="left" w:pos="3024"/>
        </w:tabs>
        <w:autoSpaceDE w:val="0"/>
        <w:autoSpaceDN w:val="0"/>
        <w:adjustRightInd w:val="0"/>
        <w:jc w:val="both"/>
        <w:rPr>
          <w:rFonts w:asciiTheme="majorHAnsi" w:hAnsiTheme="majorHAnsi" w:cstheme="majorHAnsi"/>
        </w:rPr>
      </w:pPr>
    </w:p>
    <w:p w14:paraId="5975127B" w14:textId="6A5D7E89" w:rsidR="00694014" w:rsidRDefault="00694014" w:rsidP="00181BEE">
      <w:pPr>
        <w:tabs>
          <w:tab w:val="left" w:pos="3024"/>
        </w:tabs>
        <w:autoSpaceDE w:val="0"/>
        <w:autoSpaceDN w:val="0"/>
        <w:adjustRightInd w:val="0"/>
        <w:jc w:val="both"/>
        <w:rPr>
          <w:rFonts w:asciiTheme="majorHAnsi" w:hAnsiTheme="majorHAnsi" w:cstheme="majorHAnsi"/>
        </w:rPr>
      </w:pPr>
      <w:r w:rsidRPr="00694014">
        <w:rPr>
          <w:rFonts w:asciiTheme="majorHAnsi" w:hAnsiTheme="majorHAnsi" w:cstheme="majorHAnsi"/>
          <w:b/>
        </w:rPr>
        <w:t xml:space="preserve">PREFEITURA MUNICIPAL DE </w:t>
      </w:r>
      <w:r w:rsidRPr="00694014">
        <w:rPr>
          <w:rFonts w:asciiTheme="majorHAnsi" w:hAnsiTheme="majorHAnsi" w:cstheme="majorHAnsi"/>
          <w:b/>
        </w:rPr>
        <w:t>UBERLÂNDIA PREFEITURA MUNICIPAL RDC ELETRÔNICO Nº 423/2023</w:t>
      </w:r>
      <w:r w:rsidR="005B249D" w:rsidRPr="0013150D">
        <w:rPr>
          <w:rFonts w:asciiTheme="majorHAnsi" w:hAnsiTheme="majorHAnsi" w:cstheme="majorHAnsi"/>
        </w:rPr>
        <w:t xml:space="preserve">. </w:t>
      </w:r>
    </w:p>
    <w:p w14:paraId="4CB8C95C" w14:textId="4F5C40AA" w:rsidR="005B249D" w:rsidRPr="0013150D" w:rsidRDefault="005B249D"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Aviso De Licitação. Critério De Julgamento “Menor Preço Global”. Empreitada Integrada. Prefeitura Municipal De Uberlândia – Secretaria Municipal De Obras – por meio da DIRETORIA DE COMPRAS - Fará realizar licitação supramencionada - Objeto: Contratação integrada de empresa para elaboração de projetos e execução de obra de construção de ponte e de via com acessos para interligação dos bairros </w:t>
      </w:r>
      <w:proofErr w:type="spellStart"/>
      <w:r w:rsidRPr="0013150D">
        <w:rPr>
          <w:rFonts w:asciiTheme="majorHAnsi" w:hAnsiTheme="majorHAnsi" w:cstheme="majorHAnsi"/>
        </w:rPr>
        <w:t>Taiaman</w:t>
      </w:r>
      <w:proofErr w:type="spellEnd"/>
      <w:r w:rsidRPr="0013150D">
        <w:rPr>
          <w:rFonts w:asciiTheme="majorHAnsi" w:hAnsiTheme="majorHAnsi" w:cstheme="majorHAnsi"/>
        </w:rPr>
        <w:t xml:space="preserve"> e Jardim Brasília. Os documentos que integram o edital serão disponibilizados somente no site de licitações da Prefeitura Municipal de Uberlândia, no endereço eletrônico </w:t>
      </w:r>
      <w:hyperlink r:id="rId46" w:history="1">
        <w:r w:rsidR="00694014" w:rsidRPr="00C21F33">
          <w:rPr>
            <w:rStyle w:val="Hyperlink"/>
            <w:rFonts w:asciiTheme="majorHAnsi" w:hAnsiTheme="majorHAnsi" w:cstheme="majorHAnsi"/>
          </w:rPr>
          <w:t>www.uberlandia.mg.gov.br</w:t>
        </w:r>
      </w:hyperlink>
      <w:r w:rsidR="00694014">
        <w:rPr>
          <w:rFonts w:asciiTheme="majorHAnsi" w:hAnsiTheme="majorHAnsi" w:cstheme="majorHAnsi"/>
        </w:rPr>
        <w:t xml:space="preserve"> </w:t>
      </w:r>
      <w:r w:rsidRPr="0013150D">
        <w:rPr>
          <w:rFonts w:asciiTheme="majorHAnsi" w:hAnsiTheme="majorHAnsi" w:cstheme="majorHAnsi"/>
        </w:rPr>
        <w:t xml:space="preserve">e no Comprasnet </w:t>
      </w:r>
      <w:hyperlink r:id="rId47" w:history="1">
        <w:r w:rsidR="00694014" w:rsidRPr="00C21F33">
          <w:rPr>
            <w:rStyle w:val="Hyperlink"/>
            <w:rFonts w:asciiTheme="majorHAnsi" w:hAnsiTheme="majorHAnsi" w:cstheme="majorHAnsi"/>
          </w:rPr>
          <w:t>https://www.gov.br/compras/pt-br-CÓDIGO</w:t>
        </w:r>
      </w:hyperlink>
      <w:r w:rsidR="00694014">
        <w:rPr>
          <w:rFonts w:asciiTheme="majorHAnsi" w:hAnsiTheme="majorHAnsi" w:cstheme="majorHAnsi"/>
        </w:rPr>
        <w:t xml:space="preserve"> </w:t>
      </w:r>
      <w:r w:rsidRPr="0013150D">
        <w:rPr>
          <w:rFonts w:asciiTheme="majorHAnsi" w:hAnsiTheme="majorHAnsi" w:cstheme="majorHAnsi"/>
        </w:rPr>
        <w:t xml:space="preserve">UASG: 926922. A sessão pública na Internet para recebimento das Propostas estará aberta até as 09:00 horas do dia 09/10/2023, no endereço </w:t>
      </w:r>
      <w:hyperlink r:id="rId48" w:history="1">
        <w:r w:rsidR="00694014" w:rsidRPr="00C21F33">
          <w:rPr>
            <w:rStyle w:val="Hyperlink"/>
            <w:rFonts w:asciiTheme="majorHAnsi" w:hAnsiTheme="majorHAnsi" w:cstheme="majorHAnsi"/>
          </w:rPr>
          <w:t>https://www.gov.br/compras/pt-br</w:t>
        </w:r>
      </w:hyperlink>
      <w:r w:rsidR="00694014">
        <w:rPr>
          <w:rFonts w:asciiTheme="majorHAnsi" w:hAnsiTheme="majorHAnsi" w:cstheme="majorHAnsi"/>
        </w:rPr>
        <w:t>.</w:t>
      </w:r>
    </w:p>
    <w:p w14:paraId="677648E5" w14:textId="77777777" w:rsidR="00181BEE" w:rsidRPr="00694014" w:rsidRDefault="00181BEE" w:rsidP="00181BEE">
      <w:pPr>
        <w:tabs>
          <w:tab w:val="left" w:pos="3024"/>
        </w:tabs>
        <w:autoSpaceDE w:val="0"/>
        <w:autoSpaceDN w:val="0"/>
        <w:adjustRightInd w:val="0"/>
        <w:jc w:val="both"/>
        <w:rPr>
          <w:rFonts w:asciiTheme="majorHAnsi" w:hAnsiTheme="majorHAnsi" w:cstheme="majorHAnsi"/>
          <w:b/>
        </w:rPr>
      </w:pPr>
    </w:p>
    <w:p w14:paraId="3FD76B4F" w14:textId="77777777" w:rsidR="00181BEE" w:rsidRPr="00694014" w:rsidRDefault="00181BEE" w:rsidP="00181BEE">
      <w:pPr>
        <w:tabs>
          <w:tab w:val="left" w:pos="3024"/>
        </w:tabs>
        <w:autoSpaceDE w:val="0"/>
        <w:autoSpaceDN w:val="0"/>
        <w:adjustRightInd w:val="0"/>
        <w:jc w:val="both"/>
        <w:rPr>
          <w:rFonts w:asciiTheme="majorHAnsi" w:hAnsiTheme="majorHAnsi" w:cstheme="majorHAnsi"/>
          <w:b/>
        </w:rPr>
      </w:pPr>
    </w:p>
    <w:p w14:paraId="21298776" w14:textId="73859ECE" w:rsidR="00694014" w:rsidRPr="00694014" w:rsidRDefault="00694014" w:rsidP="00181BEE">
      <w:pPr>
        <w:tabs>
          <w:tab w:val="left" w:pos="3024"/>
        </w:tabs>
        <w:autoSpaceDE w:val="0"/>
        <w:autoSpaceDN w:val="0"/>
        <w:adjustRightInd w:val="0"/>
        <w:jc w:val="both"/>
        <w:rPr>
          <w:rFonts w:asciiTheme="majorHAnsi" w:hAnsiTheme="majorHAnsi" w:cstheme="majorHAnsi"/>
          <w:b/>
        </w:rPr>
      </w:pPr>
      <w:r w:rsidRPr="00694014">
        <w:rPr>
          <w:rFonts w:asciiTheme="majorHAnsi" w:hAnsiTheme="majorHAnsi" w:cstheme="majorHAnsi"/>
          <w:b/>
        </w:rPr>
        <w:t xml:space="preserve">PREFEITURA MUNICIPAL DE AVISO DE LICITAÇÃO - TOMADA DE PREÇOS Nº 002/2023 </w:t>
      </w:r>
    </w:p>
    <w:p w14:paraId="3DB24A30" w14:textId="7E693C1E" w:rsidR="00181BEE" w:rsidRPr="0013150D" w:rsidRDefault="005B249D"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O município de Teófilo Otoni/MG torna pública a realização da Tomada de Preços nº 002/2023 no dia 05/09/2023, às 9h - Objeto: Contratação de empresa de engenharia para execução de obras de recapeamento asfáltico Pré Misturado a Frio – PMF na Rua das Castanheiras, Rua Araguaia e Rua Dona </w:t>
      </w:r>
      <w:proofErr w:type="spellStart"/>
      <w:r w:rsidRPr="0013150D">
        <w:rPr>
          <w:rFonts w:asciiTheme="majorHAnsi" w:hAnsiTheme="majorHAnsi" w:cstheme="majorHAnsi"/>
        </w:rPr>
        <w:t>Mundica</w:t>
      </w:r>
      <w:proofErr w:type="spellEnd"/>
      <w:r w:rsidRPr="0013150D">
        <w:rPr>
          <w:rFonts w:asciiTheme="majorHAnsi" w:hAnsiTheme="majorHAnsi" w:cstheme="majorHAnsi"/>
        </w:rPr>
        <w:t xml:space="preserve">, no Município de Teófilo Otoni-MG. Íntegra do edital e demais informações atinentes ao certame estarão à disposição dos interessados na sala da Divisão de Licitação, situada na Avenida Luiz Boali nº 230, Centro, em dias úteis, no horário de 08h às 16h, no site: </w:t>
      </w:r>
      <w:hyperlink r:id="rId49" w:history="1">
        <w:r w:rsidR="00694014" w:rsidRPr="00C21F33">
          <w:rPr>
            <w:rStyle w:val="Hyperlink"/>
            <w:rFonts w:asciiTheme="majorHAnsi" w:hAnsiTheme="majorHAnsi" w:cstheme="majorHAnsi"/>
          </w:rPr>
          <w:t>WWW.transparencia.teofilootoni.mg.gov.br</w:t>
        </w:r>
      </w:hyperlink>
      <w:r w:rsidR="00694014">
        <w:rPr>
          <w:rFonts w:asciiTheme="majorHAnsi" w:hAnsiTheme="majorHAnsi" w:cstheme="majorHAnsi"/>
        </w:rPr>
        <w:t xml:space="preserve"> </w:t>
      </w:r>
      <w:r w:rsidRPr="0013150D">
        <w:rPr>
          <w:rFonts w:asciiTheme="majorHAnsi" w:hAnsiTheme="majorHAnsi" w:cstheme="majorHAnsi"/>
        </w:rPr>
        <w:t xml:space="preserve">ou pelo e-mail: </w:t>
      </w:r>
      <w:hyperlink r:id="rId50" w:history="1">
        <w:r w:rsidR="00694014" w:rsidRPr="00C21F33">
          <w:rPr>
            <w:rStyle w:val="Hyperlink"/>
            <w:rFonts w:asciiTheme="majorHAnsi" w:hAnsiTheme="majorHAnsi" w:cstheme="majorHAnsi"/>
          </w:rPr>
          <w:t>licitacao@teofilootoni.mg.gov.br</w:t>
        </w:r>
      </w:hyperlink>
      <w:r w:rsidRPr="0013150D">
        <w:rPr>
          <w:rFonts w:asciiTheme="majorHAnsi" w:hAnsiTheme="majorHAnsi" w:cstheme="majorHAnsi"/>
        </w:rPr>
        <w:t>.</w:t>
      </w:r>
      <w:r w:rsidR="00694014">
        <w:rPr>
          <w:rFonts w:asciiTheme="majorHAnsi" w:hAnsiTheme="majorHAnsi" w:cstheme="majorHAnsi"/>
        </w:rPr>
        <w:t xml:space="preserve"> </w:t>
      </w:r>
    </w:p>
    <w:p w14:paraId="1E376774" w14:textId="77777777" w:rsidR="0081702C" w:rsidRPr="0013150D" w:rsidRDefault="0081702C" w:rsidP="00181BEE">
      <w:pPr>
        <w:tabs>
          <w:tab w:val="left" w:pos="3024"/>
        </w:tabs>
        <w:autoSpaceDE w:val="0"/>
        <w:autoSpaceDN w:val="0"/>
        <w:adjustRightInd w:val="0"/>
        <w:jc w:val="both"/>
        <w:rPr>
          <w:rFonts w:asciiTheme="majorHAnsi" w:hAnsiTheme="majorHAnsi" w:cstheme="majorHAnsi"/>
        </w:rPr>
      </w:pPr>
    </w:p>
    <w:p w14:paraId="4E88A0D6" w14:textId="77777777" w:rsidR="0081702C" w:rsidRPr="00694014" w:rsidRDefault="0081702C" w:rsidP="00181BEE">
      <w:pPr>
        <w:tabs>
          <w:tab w:val="left" w:pos="3024"/>
        </w:tabs>
        <w:autoSpaceDE w:val="0"/>
        <w:autoSpaceDN w:val="0"/>
        <w:adjustRightInd w:val="0"/>
        <w:jc w:val="both"/>
        <w:rPr>
          <w:rFonts w:asciiTheme="majorHAnsi" w:hAnsiTheme="majorHAnsi" w:cstheme="majorHAnsi"/>
          <w:b/>
        </w:rPr>
      </w:pPr>
    </w:p>
    <w:p w14:paraId="0750C186" w14:textId="67E8F019" w:rsidR="0081702C" w:rsidRPr="00694014" w:rsidRDefault="0081702C" w:rsidP="00694014">
      <w:pPr>
        <w:tabs>
          <w:tab w:val="left" w:pos="3024"/>
        </w:tabs>
        <w:autoSpaceDE w:val="0"/>
        <w:autoSpaceDN w:val="0"/>
        <w:adjustRightInd w:val="0"/>
        <w:jc w:val="center"/>
        <w:rPr>
          <w:rFonts w:asciiTheme="majorHAnsi" w:hAnsiTheme="majorHAnsi" w:cstheme="majorHAnsi"/>
          <w:b/>
        </w:rPr>
      </w:pPr>
      <w:r w:rsidRPr="00694014">
        <w:rPr>
          <w:rFonts w:asciiTheme="majorHAnsi" w:hAnsiTheme="majorHAnsi" w:cstheme="majorHAnsi"/>
          <w:b/>
        </w:rPr>
        <w:t>DEPARTAMENTO NACIONAL DE INFRAESTRUTURA DE TRANSPORTES</w:t>
      </w:r>
    </w:p>
    <w:p w14:paraId="268746BE" w14:textId="77777777" w:rsidR="0081702C" w:rsidRPr="00694014" w:rsidRDefault="0081702C" w:rsidP="00181BEE">
      <w:pPr>
        <w:tabs>
          <w:tab w:val="left" w:pos="3024"/>
        </w:tabs>
        <w:autoSpaceDE w:val="0"/>
        <w:autoSpaceDN w:val="0"/>
        <w:adjustRightInd w:val="0"/>
        <w:jc w:val="both"/>
        <w:rPr>
          <w:rFonts w:asciiTheme="majorHAnsi" w:hAnsiTheme="majorHAnsi" w:cstheme="majorHAnsi"/>
          <w:b/>
        </w:rPr>
      </w:pPr>
    </w:p>
    <w:p w14:paraId="71D1F7B6" w14:textId="1306CF70" w:rsidR="0081702C" w:rsidRPr="00694014" w:rsidRDefault="0081702C" w:rsidP="00181BEE">
      <w:pPr>
        <w:tabs>
          <w:tab w:val="left" w:pos="3024"/>
        </w:tabs>
        <w:autoSpaceDE w:val="0"/>
        <w:autoSpaceDN w:val="0"/>
        <w:adjustRightInd w:val="0"/>
        <w:jc w:val="both"/>
        <w:rPr>
          <w:rFonts w:asciiTheme="majorHAnsi" w:hAnsiTheme="majorHAnsi" w:cstheme="majorHAnsi"/>
          <w:b/>
        </w:rPr>
      </w:pPr>
      <w:r w:rsidRPr="00694014">
        <w:rPr>
          <w:rFonts w:asciiTheme="majorHAnsi" w:hAnsiTheme="majorHAnsi" w:cstheme="majorHAnsi"/>
          <w:b/>
        </w:rPr>
        <w:t xml:space="preserve">DIRETORIA DE ADMINISTRAÇÃO E FINANÇAS COORDENAÇÃO-GERAL DE CADASTRO E LICITAÇÕES-DAF </w:t>
      </w:r>
    </w:p>
    <w:p w14:paraId="18886E1C" w14:textId="77777777" w:rsidR="00694014" w:rsidRPr="00694014" w:rsidRDefault="0081702C" w:rsidP="00181BEE">
      <w:pPr>
        <w:tabs>
          <w:tab w:val="left" w:pos="3024"/>
        </w:tabs>
        <w:autoSpaceDE w:val="0"/>
        <w:autoSpaceDN w:val="0"/>
        <w:adjustRightInd w:val="0"/>
        <w:jc w:val="both"/>
        <w:rPr>
          <w:rFonts w:asciiTheme="majorHAnsi" w:hAnsiTheme="majorHAnsi" w:cstheme="majorHAnsi"/>
          <w:b/>
        </w:rPr>
      </w:pPr>
      <w:r w:rsidRPr="00694014">
        <w:rPr>
          <w:rFonts w:asciiTheme="majorHAnsi" w:hAnsiTheme="majorHAnsi" w:cstheme="majorHAnsi"/>
          <w:b/>
        </w:rPr>
        <w:t xml:space="preserve">AVISO DE LICITAÇÃO CONCORRÊNCIA Nº 369/2023 - UASG 393003 Nº Processo: 50600001294202309. </w:t>
      </w:r>
    </w:p>
    <w:p w14:paraId="6A8F0775" w14:textId="6577D8BB" w:rsidR="0081702C" w:rsidRPr="0013150D" w:rsidRDefault="0081702C" w:rsidP="00181BEE">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Objeto: Contratação </w:t>
      </w:r>
      <w:proofErr w:type="spellStart"/>
      <w:r w:rsidRPr="0013150D">
        <w:rPr>
          <w:rFonts w:asciiTheme="majorHAnsi" w:hAnsiTheme="majorHAnsi" w:cstheme="majorHAnsi"/>
        </w:rPr>
        <w:t>semi-integrada</w:t>
      </w:r>
      <w:proofErr w:type="spellEnd"/>
      <w:r w:rsidRPr="0013150D">
        <w:rPr>
          <w:rFonts w:asciiTheme="majorHAnsi" w:hAnsiTheme="majorHAnsi" w:cstheme="majorHAnsi"/>
        </w:rPr>
        <w:t xml:space="preserve"> de empresa para desenvolvimento do projeto executivo de engenharia; execução de todas as etapas e ações necessárias, bem como cumprimento de todas as obrigações e condicionantes, requeridas no processo de licenciamento ambiental e execução das obras do Contorno Ferroviário de São Francisco do Sul/SC, na ferrovia EF-485/</w:t>
      </w:r>
      <w:proofErr w:type="gramStart"/>
      <w:r w:rsidRPr="0013150D">
        <w:rPr>
          <w:rFonts w:asciiTheme="majorHAnsi" w:hAnsiTheme="majorHAnsi" w:cstheme="majorHAnsi"/>
        </w:rPr>
        <w:t>SC..</w:t>
      </w:r>
      <w:proofErr w:type="gramEnd"/>
      <w:r w:rsidRPr="0013150D">
        <w:rPr>
          <w:rFonts w:asciiTheme="majorHAnsi" w:hAnsiTheme="majorHAnsi" w:cstheme="majorHAnsi"/>
        </w:rPr>
        <w:t xml:space="preserve"> Total de Itens Licitados: 1. Edital: 17/08/2023 das 08h00 às 12h00 e das 14h00 às 17h59. Endereço: </w:t>
      </w:r>
      <w:proofErr w:type="spellStart"/>
      <w:r w:rsidRPr="0013150D">
        <w:rPr>
          <w:rFonts w:asciiTheme="majorHAnsi" w:hAnsiTheme="majorHAnsi" w:cstheme="majorHAnsi"/>
        </w:rPr>
        <w:t>Saun</w:t>
      </w:r>
      <w:proofErr w:type="spellEnd"/>
      <w:r w:rsidRPr="0013150D">
        <w:rPr>
          <w:rFonts w:asciiTheme="majorHAnsi" w:hAnsiTheme="majorHAnsi" w:cstheme="majorHAnsi"/>
        </w:rPr>
        <w:t xml:space="preserve"> Quadra 3 Bloco a - Mezanino - </w:t>
      </w:r>
      <w:proofErr w:type="spellStart"/>
      <w:r w:rsidRPr="0013150D">
        <w:rPr>
          <w:rFonts w:asciiTheme="majorHAnsi" w:hAnsiTheme="majorHAnsi" w:cstheme="majorHAnsi"/>
        </w:rPr>
        <w:t>Cgcl</w:t>
      </w:r>
      <w:proofErr w:type="spellEnd"/>
      <w:r w:rsidRPr="0013150D">
        <w:rPr>
          <w:rFonts w:asciiTheme="majorHAnsi" w:hAnsiTheme="majorHAnsi" w:cstheme="majorHAnsi"/>
        </w:rPr>
        <w:t xml:space="preserve">, Asa Norte - BRASÍLIA/DF ou </w:t>
      </w:r>
      <w:hyperlink r:id="rId51" w:history="1">
        <w:r w:rsidR="00694014" w:rsidRPr="00C21F33">
          <w:rPr>
            <w:rStyle w:val="Hyperlink"/>
            <w:rFonts w:asciiTheme="majorHAnsi" w:hAnsiTheme="majorHAnsi" w:cstheme="majorHAnsi"/>
          </w:rPr>
          <w:t>https://www.gov.br/compras/edital/393003-3-00369-2023</w:t>
        </w:r>
      </w:hyperlink>
      <w:r w:rsidR="00694014">
        <w:rPr>
          <w:rFonts w:asciiTheme="majorHAnsi" w:hAnsiTheme="majorHAnsi" w:cstheme="majorHAnsi"/>
        </w:rPr>
        <w:t xml:space="preserve">. </w:t>
      </w:r>
      <w:r w:rsidRPr="0013150D">
        <w:rPr>
          <w:rFonts w:asciiTheme="majorHAnsi" w:hAnsiTheme="majorHAnsi" w:cstheme="majorHAnsi"/>
        </w:rPr>
        <w:t xml:space="preserve">Entrega das Propostas: a partir de 17/08/2023 às 08h00 no site www.gov.br/compras. Abertura das Propostas: 06/10/2023 às 15h00 no site www.gov.br/compras. Informações Gerais: O edital poderá ser obtido na Coordenação-Geral de Cadastro e Licitações ou por meio dos sítios: </w:t>
      </w:r>
      <w:hyperlink r:id="rId52" w:history="1">
        <w:r w:rsidR="00694014" w:rsidRPr="00C21F33">
          <w:rPr>
            <w:rStyle w:val="Hyperlink"/>
            <w:rFonts w:asciiTheme="majorHAnsi" w:hAnsiTheme="majorHAnsi" w:cstheme="majorHAnsi"/>
          </w:rPr>
          <w:t>www.dnit.gov.br</w:t>
        </w:r>
      </w:hyperlink>
      <w:r w:rsidR="00694014">
        <w:rPr>
          <w:rFonts w:asciiTheme="majorHAnsi" w:hAnsiTheme="majorHAnsi" w:cstheme="majorHAnsi"/>
        </w:rPr>
        <w:t xml:space="preserve"> ou </w:t>
      </w:r>
      <w:hyperlink r:id="rId53" w:history="1">
        <w:proofErr w:type="gramStart"/>
        <w:r w:rsidR="00694014" w:rsidRPr="00C21F33">
          <w:rPr>
            <w:rStyle w:val="Hyperlink"/>
            <w:rFonts w:asciiTheme="majorHAnsi" w:hAnsiTheme="majorHAnsi" w:cstheme="majorHAnsi"/>
          </w:rPr>
          <w:t>www.gov.br/compras</w:t>
        </w:r>
      </w:hyperlink>
      <w:r w:rsidR="00694014">
        <w:rPr>
          <w:rFonts w:asciiTheme="majorHAnsi" w:hAnsiTheme="majorHAnsi" w:cstheme="majorHAnsi"/>
        </w:rPr>
        <w:t xml:space="preserve"> .</w:t>
      </w:r>
      <w:proofErr w:type="gramEnd"/>
      <w:r w:rsidR="00694014">
        <w:rPr>
          <w:rFonts w:asciiTheme="majorHAnsi" w:hAnsiTheme="majorHAnsi" w:cstheme="majorHAnsi"/>
        </w:rPr>
        <w:t xml:space="preserve"> </w:t>
      </w:r>
    </w:p>
    <w:p w14:paraId="7BD4E64E" w14:textId="77777777" w:rsidR="00181BEE" w:rsidRPr="0013150D" w:rsidRDefault="00181BEE" w:rsidP="00181BEE">
      <w:pPr>
        <w:tabs>
          <w:tab w:val="left" w:pos="3024"/>
        </w:tabs>
        <w:autoSpaceDE w:val="0"/>
        <w:autoSpaceDN w:val="0"/>
        <w:adjustRightInd w:val="0"/>
        <w:jc w:val="both"/>
        <w:rPr>
          <w:rFonts w:asciiTheme="majorHAnsi" w:hAnsiTheme="majorHAnsi" w:cstheme="majorHAnsi"/>
        </w:rPr>
      </w:pPr>
    </w:p>
    <w:p w14:paraId="77E51333" w14:textId="77777777" w:rsidR="00462856" w:rsidRPr="0013150D" w:rsidRDefault="00462856" w:rsidP="005C0849">
      <w:pPr>
        <w:tabs>
          <w:tab w:val="left" w:pos="3024"/>
        </w:tabs>
        <w:autoSpaceDE w:val="0"/>
        <w:autoSpaceDN w:val="0"/>
        <w:adjustRightInd w:val="0"/>
        <w:jc w:val="center"/>
        <w:rPr>
          <w:rFonts w:asciiTheme="majorHAnsi" w:hAnsiTheme="majorHAnsi" w:cstheme="majorHAnsi"/>
          <w:b/>
        </w:rPr>
      </w:pPr>
    </w:p>
    <w:p w14:paraId="433C6FB5" w14:textId="2512B95F" w:rsidR="00A80FE0" w:rsidRPr="0013150D" w:rsidRDefault="00A80FE0" w:rsidP="005C0849">
      <w:pPr>
        <w:tabs>
          <w:tab w:val="left" w:pos="3024"/>
        </w:tabs>
        <w:autoSpaceDE w:val="0"/>
        <w:autoSpaceDN w:val="0"/>
        <w:adjustRightInd w:val="0"/>
        <w:jc w:val="center"/>
        <w:rPr>
          <w:rFonts w:asciiTheme="majorHAnsi" w:hAnsiTheme="majorHAnsi" w:cstheme="majorHAnsi"/>
          <w:b/>
        </w:rPr>
      </w:pPr>
      <w:r w:rsidRPr="0013150D">
        <w:rPr>
          <w:rFonts w:asciiTheme="majorHAnsi" w:hAnsiTheme="majorHAnsi" w:cstheme="majorHAnsi"/>
          <w:b/>
        </w:rPr>
        <w:t xml:space="preserve">ESTADO </w:t>
      </w:r>
      <w:r w:rsidR="00FF0967" w:rsidRPr="0013150D">
        <w:rPr>
          <w:rFonts w:asciiTheme="majorHAnsi" w:hAnsiTheme="majorHAnsi" w:cstheme="majorHAnsi"/>
          <w:b/>
        </w:rPr>
        <w:t>DA BAHIA</w:t>
      </w:r>
    </w:p>
    <w:p w14:paraId="682E23F9" w14:textId="77777777" w:rsidR="005C0849" w:rsidRPr="0013150D" w:rsidRDefault="005C0849" w:rsidP="008F7877">
      <w:pPr>
        <w:tabs>
          <w:tab w:val="left" w:pos="3024"/>
        </w:tabs>
        <w:autoSpaceDE w:val="0"/>
        <w:autoSpaceDN w:val="0"/>
        <w:adjustRightInd w:val="0"/>
        <w:jc w:val="both"/>
        <w:rPr>
          <w:rFonts w:asciiTheme="majorHAnsi" w:hAnsiTheme="majorHAnsi" w:cstheme="majorHAnsi"/>
        </w:rPr>
      </w:pPr>
      <w:bookmarkStart w:id="2" w:name="F3"/>
    </w:p>
    <w:p w14:paraId="05B38CEB" w14:textId="5A267C26" w:rsidR="00462856" w:rsidRPr="00694014" w:rsidRDefault="00694014" w:rsidP="008F7877">
      <w:pPr>
        <w:tabs>
          <w:tab w:val="left" w:pos="3024"/>
        </w:tabs>
        <w:autoSpaceDE w:val="0"/>
        <w:autoSpaceDN w:val="0"/>
        <w:adjustRightInd w:val="0"/>
        <w:jc w:val="both"/>
        <w:rPr>
          <w:rFonts w:asciiTheme="majorHAnsi" w:hAnsiTheme="majorHAnsi" w:cstheme="majorHAnsi"/>
          <w:b/>
        </w:rPr>
      </w:pPr>
      <w:r w:rsidRPr="00694014">
        <w:rPr>
          <w:rFonts w:asciiTheme="majorHAnsi" w:hAnsiTheme="majorHAnsi" w:cstheme="majorHAnsi"/>
          <w:b/>
        </w:rPr>
        <w:t>SECRETARIA DE INFRAESTRUTURA HÍDRICA E SANEAMENTO EMPRESA BAIANA DE ÁGUAS E SANEAMENTO S.A. – EMBASA</w:t>
      </w:r>
    </w:p>
    <w:p w14:paraId="3352F9C3" w14:textId="0D9B70D8" w:rsidR="00FF0967" w:rsidRPr="0013150D" w:rsidRDefault="00FF0967" w:rsidP="008F7877">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lastRenderedPageBreak/>
        <w:t xml:space="preserve">AVISO DA LICITAÇÃO Nº 082/23 A Embasa torna público que realizará a LICITAÇÃO n.º 082/23, processada de acordo com as disposições da Lei nº 13.303/2016, Lei complementar 123/2006 e Regulamento Interno de Licitações e Contratos da EMBASA. Objeto: Manutenção de redes e ramais de água na abrangência da unidade regional de Camaçari (UMC). Disputa: 12/09/2023 às 10h. (Horário de Brasília-DF). Recursos Financeiros: Próprios. O Edital e seus anexos encontram-se disponíveis para download no site </w:t>
      </w:r>
      <w:hyperlink r:id="rId54" w:history="1">
        <w:r w:rsidR="00C31A9C" w:rsidRPr="00C21F33">
          <w:rPr>
            <w:rStyle w:val="Hyperlink"/>
            <w:rFonts w:asciiTheme="majorHAnsi" w:hAnsiTheme="majorHAnsi" w:cstheme="majorHAnsi"/>
          </w:rPr>
          <w:t>http://www.licitacoes-e.com.br/</w:t>
        </w:r>
      </w:hyperlink>
      <w:r w:rsidR="00C31A9C">
        <w:rPr>
          <w:rFonts w:asciiTheme="majorHAnsi" w:hAnsiTheme="majorHAnsi" w:cstheme="majorHAnsi"/>
        </w:rPr>
        <w:t xml:space="preserve">. </w:t>
      </w:r>
      <w:r w:rsidRPr="0013150D">
        <w:rPr>
          <w:rFonts w:asciiTheme="majorHAnsi" w:hAnsiTheme="majorHAnsi" w:cstheme="majorHAnsi"/>
        </w:rPr>
        <w:t xml:space="preserve">(Licitação BB nº: 1015463). O cadastro da proposta deverá ser feito no site </w:t>
      </w:r>
      <w:hyperlink r:id="rId55" w:history="1">
        <w:r w:rsidR="00C31A9C" w:rsidRPr="00C21F33">
          <w:rPr>
            <w:rStyle w:val="Hyperlink"/>
            <w:rFonts w:asciiTheme="majorHAnsi" w:hAnsiTheme="majorHAnsi" w:cstheme="majorHAnsi"/>
          </w:rPr>
          <w:t>http://www.licitacoes-e.com.br/</w:t>
        </w:r>
      </w:hyperlink>
      <w:r w:rsidRPr="0013150D">
        <w:rPr>
          <w:rFonts w:asciiTheme="majorHAnsi" w:hAnsiTheme="majorHAnsi" w:cstheme="majorHAnsi"/>
        </w:rPr>
        <w:t>,</w:t>
      </w:r>
      <w:r w:rsidR="00C31A9C">
        <w:rPr>
          <w:rFonts w:asciiTheme="majorHAnsi" w:hAnsiTheme="majorHAnsi" w:cstheme="majorHAnsi"/>
        </w:rPr>
        <w:t xml:space="preserve"> </w:t>
      </w:r>
      <w:r w:rsidRPr="0013150D">
        <w:rPr>
          <w:rFonts w:asciiTheme="majorHAnsi" w:hAnsiTheme="majorHAnsi" w:cstheme="majorHAnsi"/>
        </w:rPr>
        <w:t xml:space="preserve">antes da abertura da sessão pública. Informações através do e-mail: </w:t>
      </w:r>
      <w:hyperlink r:id="rId56" w:history="1">
        <w:r w:rsidR="00C31A9C" w:rsidRPr="00C21F33">
          <w:rPr>
            <w:rStyle w:val="Hyperlink"/>
            <w:rFonts w:asciiTheme="majorHAnsi" w:hAnsiTheme="majorHAnsi" w:cstheme="majorHAnsi"/>
          </w:rPr>
          <w:t>mailto:plc.esclarecimentos@embasa.ba.gov.br</w:t>
        </w:r>
      </w:hyperlink>
      <w:r w:rsidR="00C31A9C">
        <w:rPr>
          <w:rFonts w:asciiTheme="majorHAnsi" w:hAnsiTheme="majorHAnsi" w:cstheme="majorHAnsi"/>
        </w:rPr>
        <w:t xml:space="preserve"> </w:t>
      </w:r>
      <w:r w:rsidRPr="0013150D">
        <w:rPr>
          <w:rFonts w:asciiTheme="majorHAnsi" w:hAnsiTheme="majorHAnsi" w:cstheme="majorHAnsi"/>
        </w:rPr>
        <w:t>ou por telefone: (71) 3372-4756/4764</w:t>
      </w:r>
      <w:r w:rsidRPr="0013150D">
        <w:rPr>
          <w:rFonts w:asciiTheme="majorHAnsi" w:hAnsiTheme="majorHAnsi" w:cstheme="majorHAnsi"/>
        </w:rPr>
        <w:t>.</w:t>
      </w:r>
    </w:p>
    <w:p w14:paraId="09EE343A" w14:textId="77777777" w:rsidR="00FF0967" w:rsidRPr="00C31A9C" w:rsidRDefault="00FF0967" w:rsidP="008F7877">
      <w:pPr>
        <w:tabs>
          <w:tab w:val="left" w:pos="3024"/>
        </w:tabs>
        <w:autoSpaceDE w:val="0"/>
        <w:autoSpaceDN w:val="0"/>
        <w:adjustRightInd w:val="0"/>
        <w:jc w:val="both"/>
        <w:rPr>
          <w:rFonts w:asciiTheme="majorHAnsi" w:hAnsiTheme="majorHAnsi" w:cstheme="majorHAnsi"/>
          <w:b/>
        </w:rPr>
      </w:pPr>
    </w:p>
    <w:p w14:paraId="7C795FD9" w14:textId="77777777" w:rsidR="00C31A9C" w:rsidRPr="00C31A9C" w:rsidRDefault="00FF0967" w:rsidP="008F7877">
      <w:pPr>
        <w:tabs>
          <w:tab w:val="left" w:pos="3024"/>
        </w:tabs>
        <w:autoSpaceDE w:val="0"/>
        <w:autoSpaceDN w:val="0"/>
        <w:adjustRightInd w:val="0"/>
        <w:jc w:val="both"/>
        <w:rPr>
          <w:rFonts w:asciiTheme="majorHAnsi" w:hAnsiTheme="majorHAnsi" w:cstheme="majorHAnsi"/>
          <w:b/>
        </w:rPr>
      </w:pPr>
      <w:r w:rsidRPr="00C31A9C">
        <w:rPr>
          <w:rFonts w:asciiTheme="majorHAnsi" w:hAnsiTheme="majorHAnsi" w:cstheme="majorHAnsi"/>
          <w:b/>
        </w:rPr>
        <w:t xml:space="preserve">AVISO DA LICITAÇÃO Nº 084/23 </w:t>
      </w:r>
    </w:p>
    <w:p w14:paraId="579576FE" w14:textId="575F0795" w:rsidR="00FF0967" w:rsidRPr="0013150D" w:rsidRDefault="00FF0967" w:rsidP="008F7877">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A Embasa torna público que realizará a LICITAÇÃO n.º 084/23, processada de acordo com as disposições da Lei nº 13.303/2016, Lei complementar 123/2006 e Regulamento Interno de Licitações e Contratos da EMBASA. Objeto: Execução de serviços para substituição de trechos das AATS do SIAA Paraguaçu-Milagres - Santa Terezinha/Ba; </w:t>
      </w:r>
      <w:proofErr w:type="spellStart"/>
      <w:r w:rsidRPr="0013150D">
        <w:rPr>
          <w:rFonts w:asciiTheme="majorHAnsi" w:hAnsiTheme="majorHAnsi" w:cstheme="majorHAnsi"/>
        </w:rPr>
        <w:t>Itatim</w:t>
      </w:r>
      <w:proofErr w:type="spellEnd"/>
      <w:r w:rsidRPr="0013150D">
        <w:rPr>
          <w:rFonts w:asciiTheme="majorHAnsi" w:hAnsiTheme="majorHAnsi" w:cstheme="majorHAnsi"/>
        </w:rPr>
        <w:t>/Ba; Milagres/Ba; Nova Itarana/Ba. Disputa: 12/09/2023 às 9h. (Horário de Brasília-DF). Recursos Financeiros</w:t>
      </w:r>
      <w:r w:rsidRPr="0013150D">
        <w:rPr>
          <w:rFonts w:asciiTheme="majorHAnsi" w:hAnsiTheme="majorHAnsi" w:cstheme="majorHAnsi"/>
        </w:rPr>
        <w:t xml:space="preserve"> </w:t>
      </w:r>
      <w:r w:rsidRPr="0013150D">
        <w:rPr>
          <w:rFonts w:asciiTheme="majorHAnsi" w:hAnsiTheme="majorHAnsi" w:cstheme="majorHAnsi"/>
        </w:rPr>
        <w:t xml:space="preserve">Próprios e Debêntures. O Edital e seus anexos encontram-se disponíveis para download no site </w:t>
      </w:r>
      <w:hyperlink r:id="rId57" w:history="1">
        <w:r w:rsidR="00C31A9C" w:rsidRPr="00C21F33">
          <w:rPr>
            <w:rStyle w:val="Hyperlink"/>
            <w:rFonts w:asciiTheme="majorHAnsi" w:hAnsiTheme="majorHAnsi" w:cstheme="majorHAnsi"/>
          </w:rPr>
          <w:t>http://www.licitacoes-e.com.br/</w:t>
        </w:r>
      </w:hyperlink>
      <w:r w:rsidRPr="0013150D">
        <w:rPr>
          <w:rFonts w:asciiTheme="majorHAnsi" w:hAnsiTheme="majorHAnsi" w:cstheme="majorHAnsi"/>
        </w:rPr>
        <w:t>.</w:t>
      </w:r>
      <w:r w:rsidR="00C31A9C">
        <w:rPr>
          <w:rFonts w:asciiTheme="majorHAnsi" w:hAnsiTheme="majorHAnsi" w:cstheme="majorHAnsi"/>
        </w:rPr>
        <w:t xml:space="preserve"> </w:t>
      </w:r>
      <w:r w:rsidRPr="0013150D">
        <w:rPr>
          <w:rFonts w:asciiTheme="majorHAnsi" w:hAnsiTheme="majorHAnsi" w:cstheme="majorHAnsi"/>
        </w:rPr>
        <w:t xml:space="preserve">(Licitação BB nº: 1015645). O cadastro da proposta deverá ser feito no site </w:t>
      </w:r>
      <w:hyperlink r:id="rId58" w:history="1">
        <w:r w:rsidR="00C31A9C" w:rsidRPr="00C21F33">
          <w:rPr>
            <w:rStyle w:val="Hyperlink"/>
            <w:rFonts w:asciiTheme="majorHAnsi" w:hAnsiTheme="majorHAnsi" w:cstheme="majorHAnsi"/>
          </w:rPr>
          <w:t>http://www.licitacoes-e.com.br/</w:t>
        </w:r>
      </w:hyperlink>
      <w:r w:rsidR="00C31A9C">
        <w:rPr>
          <w:rFonts w:asciiTheme="majorHAnsi" w:hAnsiTheme="majorHAnsi" w:cstheme="majorHAnsi"/>
        </w:rPr>
        <w:t xml:space="preserve">, </w:t>
      </w:r>
      <w:r w:rsidRPr="0013150D">
        <w:rPr>
          <w:rFonts w:asciiTheme="majorHAnsi" w:hAnsiTheme="majorHAnsi" w:cstheme="majorHAnsi"/>
        </w:rPr>
        <w:t xml:space="preserve">antes da abertura da sessão pública. Informações através do e-mail: </w:t>
      </w:r>
      <w:hyperlink r:id="rId59" w:history="1">
        <w:r w:rsidR="00C31A9C" w:rsidRPr="00C21F33">
          <w:rPr>
            <w:rStyle w:val="Hyperlink"/>
            <w:rFonts w:asciiTheme="majorHAnsi" w:hAnsiTheme="majorHAnsi" w:cstheme="majorHAnsi"/>
          </w:rPr>
          <w:t>mailto:plc.esclarecimentos@embasa.ba.gov.br</w:t>
        </w:r>
      </w:hyperlink>
      <w:r w:rsidR="00C31A9C">
        <w:rPr>
          <w:rFonts w:asciiTheme="majorHAnsi" w:hAnsiTheme="majorHAnsi" w:cstheme="majorHAnsi"/>
        </w:rPr>
        <w:t xml:space="preserve"> </w:t>
      </w:r>
      <w:r w:rsidRPr="0013150D">
        <w:rPr>
          <w:rFonts w:asciiTheme="majorHAnsi" w:hAnsiTheme="majorHAnsi" w:cstheme="majorHAnsi"/>
        </w:rPr>
        <w:t>ou por telefone: (71) 3372-4756/4764</w:t>
      </w:r>
      <w:r w:rsidRPr="0013150D">
        <w:rPr>
          <w:rFonts w:asciiTheme="majorHAnsi" w:hAnsiTheme="majorHAnsi" w:cstheme="majorHAnsi"/>
        </w:rPr>
        <w:t>.</w:t>
      </w:r>
    </w:p>
    <w:p w14:paraId="2EB1AAEA" w14:textId="77777777" w:rsidR="0081702C" w:rsidRPr="0013150D" w:rsidRDefault="0081702C" w:rsidP="008F7877">
      <w:pPr>
        <w:tabs>
          <w:tab w:val="left" w:pos="3024"/>
        </w:tabs>
        <w:autoSpaceDE w:val="0"/>
        <w:autoSpaceDN w:val="0"/>
        <w:adjustRightInd w:val="0"/>
        <w:jc w:val="both"/>
        <w:rPr>
          <w:rFonts w:asciiTheme="majorHAnsi" w:hAnsiTheme="majorHAnsi" w:cstheme="majorHAnsi"/>
        </w:rPr>
      </w:pPr>
    </w:p>
    <w:p w14:paraId="70F68CDA" w14:textId="77777777" w:rsidR="0081702C" w:rsidRPr="0013150D" w:rsidRDefault="0081702C" w:rsidP="008F7877">
      <w:pPr>
        <w:tabs>
          <w:tab w:val="left" w:pos="3024"/>
        </w:tabs>
        <w:autoSpaceDE w:val="0"/>
        <w:autoSpaceDN w:val="0"/>
        <w:adjustRightInd w:val="0"/>
        <w:jc w:val="both"/>
        <w:rPr>
          <w:rFonts w:asciiTheme="majorHAnsi" w:hAnsiTheme="majorHAnsi" w:cstheme="majorHAnsi"/>
        </w:rPr>
      </w:pPr>
    </w:p>
    <w:p w14:paraId="080D029A" w14:textId="7F148C2C" w:rsidR="0081702C" w:rsidRPr="00C31A9C" w:rsidRDefault="00C31A9C" w:rsidP="00C31A9C">
      <w:pPr>
        <w:tabs>
          <w:tab w:val="left" w:pos="3024"/>
        </w:tabs>
        <w:autoSpaceDE w:val="0"/>
        <w:autoSpaceDN w:val="0"/>
        <w:adjustRightInd w:val="0"/>
        <w:jc w:val="center"/>
        <w:rPr>
          <w:rFonts w:asciiTheme="majorHAnsi" w:hAnsiTheme="majorHAnsi" w:cstheme="majorHAnsi"/>
          <w:b/>
        </w:rPr>
      </w:pPr>
      <w:r w:rsidRPr="00C31A9C">
        <w:rPr>
          <w:rFonts w:asciiTheme="majorHAnsi" w:hAnsiTheme="majorHAnsi" w:cstheme="majorHAnsi"/>
          <w:b/>
        </w:rPr>
        <w:t>ESTADO DO MATO GROSSO</w:t>
      </w:r>
    </w:p>
    <w:p w14:paraId="76297FEB" w14:textId="77777777" w:rsidR="0081702C" w:rsidRPr="00C31A9C" w:rsidRDefault="0081702C" w:rsidP="008F7877">
      <w:pPr>
        <w:tabs>
          <w:tab w:val="left" w:pos="3024"/>
        </w:tabs>
        <w:autoSpaceDE w:val="0"/>
        <w:autoSpaceDN w:val="0"/>
        <w:adjustRightInd w:val="0"/>
        <w:jc w:val="both"/>
        <w:rPr>
          <w:rFonts w:asciiTheme="majorHAnsi" w:hAnsiTheme="majorHAnsi" w:cstheme="majorHAnsi"/>
          <w:b/>
        </w:rPr>
      </w:pPr>
    </w:p>
    <w:p w14:paraId="22F577B6" w14:textId="4CA05CBF" w:rsidR="00C31A9C" w:rsidRPr="00C31A9C" w:rsidRDefault="00C31A9C" w:rsidP="008F7877">
      <w:pPr>
        <w:tabs>
          <w:tab w:val="left" w:pos="3024"/>
        </w:tabs>
        <w:autoSpaceDE w:val="0"/>
        <w:autoSpaceDN w:val="0"/>
        <w:adjustRightInd w:val="0"/>
        <w:jc w:val="both"/>
        <w:rPr>
          <w:rFonts w:asciiTheme="majorHAnsi" w:hAnsiTheme="majorHAnsi" w:cstheme="majorHAnsi"/>
          <w:b/>
        </w:rPr>
      </w:pPr>
      <w:r w:rsidRPr="00C31A9C">
        <w:rPr>
          <w:rFonts w:asciiTheme="majorHAnsi" w:hAnsiTheme="majorHAnsi" w:cstheme="majorHAnsi"/>
          <w:b/>
        </w:rPr>
        <w:t xml:space="preserve">DNIT - SUPERINTENDÊNCIA REGIONAL EM MATO GROSSO AVISO DE LICITAÇÃO PREGÃO ELETRÔNICO Nº 298/2023 - UASG 393020 Nº PROCESSO: 50611001711202386. </w:t>
      </w:r>
    </w:p>
    <w:p w14:paraId="64CEB591" w14:textId="3DFE441B" w:rsidR="0081702C" w:rsidRDefault="0081702C" w:rsidP="008F7877">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Objeto: Contratação de empresa especializada para Execução dos Serviços de Manutenção Rodoviária na BR-070/MT, Trecho: Entr. BR-158(A) (Div. GO/MT) (Aragarças) - Front. Brasil/</w:t>
      </w:r>
      <w:proofErr w:type="spellStart"/>
      <w:r w:rsidRPr="0013150D">
        <w:rPr>
          <w:rFonts w:asciiTheme="majorHAnsi" w:hAnsiTheme="majorHAnsi" w:cstheme="majorHAnsi"/>
        </w:rPr>
        <w:t>Bolivia</w:t>
      </w:r>
      <w:proofErr w:type="spellEnd"/>
      <w:r w:rsidRPr="0013150D">
        <w:rPr>
          <w:rFonts w:asciiTheme="majorHAnsi" w:hAnsiTheme="majorHAnsi" w:cstheme="majorHAnsi"/>
        </w:rPr>
        <w:t xml:space="preserve"> (</w:t>
      </w:r>
      <w:proofErr w:type="spellStart"/>
      <w:r w:rsidRPr="0013150D">
        <w:rPr>
          <w:rFonts w:asciiTheme="majorHAnsi" w:hAnsiTheme="majorHAnsi" w:cstheme="majorHAnsi"/>
        </w:rPr>
        <w:t>Destac</w:t>
      </w:r>
      <w:proofErr w:type="spellEnd"/>
      <w:r w:rsidRPr="0013150D">
        <w:rPr>
          <w:rFonts w:asciiTheme="majorHAnsi" w:hAnsiTheme="majorHAnsi" w:cstheme="majorHAnsi"/>
        </w:rPr>
        <w:t xml:space="preserve">. </w:t>
      </w:r>
      <w:proofErr w:type="spellStart"/>
      <w:r w:rsidRPr="0013150D">
        <w:rPr>
          <w:rFonts w:asciiTheme="majorHAnsi" w:hAnsiTheme="majorHAnsi" w:cstheme="majorHAnsi"/>
        </w:rPr>
        <w:t>Corixa</w:t>
      </w:r>
      <w:proofErr w:type="spellEnd"/>
      <w:r w:rsidRPr="0013150D">
        <w:rPr>
          <w:rFonts w:asciiTheme="majorHAnsi" w:hAnsiTheme="majorHAnsi" w:cstheme="majorHAnsi"/>
        </w:rPr>
        <w:t xml:space="preserve">), Subtrecho: Ponte S/ Ribeirão Sangradouro Grande - Entr. MT-454 (P/Assentamento de Primavera), Segmento: km 228,30 ao km 312,40, Extensão: 84,10 km, Código SNV: 070BMT0328 - 070BMT0370 (Versão 202307A), conforme condições e especificações estabelecidas no Edital e seus </w:t>
      </w:r>
      <w:proofErr w:type="gramStart"/>
      <w:r w:rsidRPr="0013150D">
        <w:rPr>
          <w:rFonts w:asciiTheme="majorHAnsi" w:hAnsiTheme="majorHAnsi" w:cstheme="majorHAnsi"/>
        </w:rPr>
        <w:t>Anexos..</w:t>
      </w:r>
      <w:proofErr w:type="gramEnd"/>
      <w:r w:rsidRPr="0013150D">
        <w:rPr>
          <w:rFonts w:asciiTheme="majorHAnsi" w:hAnsiTheme="majorHAnsi" w:cstheme="majorHAnsi"/>
        </w:rPr>
        <w:t xml:space="preserve"> Total de Itens Licitados: 1. Edital: 17/08/2023 das 08h00 às 12h00 e das 13h30 às 17h30. Endereço: Rua 13 de Junho, 1296, Centro-sul - Cuiabá/MT ou </w:t>
      </w:r>
      <w:hyperlink r:id="rId60" w:history="1">
        <w:r w:rsidR="00C31A9C" w:rsidRPr="00C21F33">
          <w:rPr>
            <w:rStyle w:val="Hyperlink"/>
            <w:rFonts w:asciiTheme="majorHAnsi" w:hAnsiTheme="majorHAnsi" w:cstheme="majorHAnsi"/>
          </w:rPr>
          <w:t>https://www.gov.br/compras/edital/393020-5-00298-2023</w:t>
        </w:r>
      </w:hyperlink>
      <w:r w:rsidR="00C31A9C">
        <w:rPr>
          <w:rFonts w:asciiTheme="majorHAnsi" w:hAnsiTheme="majorHAnsi" w:cstheme="majorHAnsi"/>
        </w:rPr>
        <w:t xml:space="preserve">. </w:t>
      </w:r>
      <w:r w:rsidRPr="0013150D">
        <w:rPr>
          <w:rFonts w:asciiTheme="majorHAnsi" w:hAnsiTheme="majorHAnsi" w:cstheme="majorHAnsi"/>
        </w:rPr>
        <w:t xml:space="preserve">Entrega das Propostas: a partir de 17/08/2023 às 08h00 no site www.gov.br/compras. Abertura das Propostas: 31/08/2023 às 10h30 no site </w:t>
      </w:r>
      <w:hyperlink r:id="rId61" w:history="1">
        <w:r w:rsidR="00C31A9C" w:rsidRPr="00C21F33">
          <w:rPr>
            <w:rStyle w:val="Hyperlink"/>
            <w:rFonts w:asciiTheme="majorHAnsi" w:hAnsiTheme="majorHAnsi" w:cstheme="majorHAnsi"/>
          </w:rPr>
          <w:t>www.gov.br/compras</w:t>
        </w:r>
      </w:hyperlink>
      <w:r w:rsidR="00C31A9C">
        <w:rPr>
          <w:rFonts w:asciiTheme="majorHAnsi" w:hAnsiTheme="majorHAnsi" w:cstheme="majorHAnsi"/>
        </w:rPr>
        <w:t>.</w:t>
      </w:r>
    </w:p>
    <w:p w14:paraId="5CF9F117" w14:textId="77777777" w:rsidR="00C31A9C" w:rsidRPr="0013150D" w:rsidRDefault="00C31A9C" w:rsidP="008F7877">
      <w:pPr>
        <w:tabs>
          <w:tab w:val="left" w:pos="3024"/>
        </w:tabs>
        <w:autoSpaceDE w:val="0"/>
        <w:autoSpaceDN w:val="0"/>
        <w:adjustRightInd w:val="0"/>
        <w:jc w:val="both"/>
        <w:rPr>
          <w:rFonts w:asciiTheme="majorHAnsi" w:hAnsiTheme="majorHAnsi" w:cstheme="majorHAnsi"/>
        </w:rPr>
      </w:pPr>
    </w:p>
    <w:p w14:paraId="691870A3" w14:textId="77777777" w:rsidR="0081702C" w:rsidRPr="0013150D" w:rsidRDefault="0081702C" w:rsidP="008F7877">
      <w:pPr>
        <w:tabs>
          <w:tab w:val="left" w:pos="3024"/>
        </w:tabs>
        <w:autoSpaceDE w:val="0"/>
        <w:autoSpaceDN w:val="0"/>
        <w:adjustRightInd w:val="0"/>
        <w:jc w:val="both"/>
        <w:rPr>
          <w:rFonts w:asciiTheme="majorHAnsi" w:hAnsiTheme="majorHAnsi" w:cstheme="majorHAnsi"/>
        </w:rPr>
      </w:pPr>
    </w:p>
    <w:p w14:paraId="69A60BCF" w14:textId="0F7948B1" w:rsidR="0081702C" w:rsidRPr="00C31A9C" w:rsidRDefault="00C31A9C" w:rsidP="00C31A9C">
      <w:pPr>
        <w:tabs>
          <w:tab w:val="left" w:pos="3024"/>
        </w:tabs>
        <w:autoSpaceDE w:val="0"/>
        <w:autoSpaceDN w:val="0"/>
        <w:adjustRightInd w:val="0"/>
        <w:jc w:val="center"/>
        <w:rPr>
          <w:rFonts w:asciiTheme="majorHAnsi" w:hAnsiTheme="majorHAnsi" w:cstheme="majorHAnsi"/>
          <w:b/>
        </w:rPr>
      </w:pPr>
      <w:r w:rsidRPr="00C31A9C">
        <w:rPr>
          <w:rFonts w:asciiTheme="majorHAnsi" w:hAnsiTheme="majorHAnsi" w:cstheme="majorHAnsi"/>
          <w:b/>
        </w:rPr>
        <w:t>ESTADO DO PARANÁ</w:t>
      </w:r>
    </w:p>
    <w:p w14:paraId="5D9A5A0C" w14:textId="77777777" w:rsidR="0081702C" w:rsidRPr="00C31A9C" w:rsidRDefault="0081702C" w:rsidP="008F7877">
      <w:pPr>
        <w:tabs>
          <w:tab w:val="left" w:pos="3024"/>
        </w:tabs>
        <w:autoSpaceDE w:val="0"/>
        <w:autoSpaceDN w:val="0"/>
        <w:adjustRightInd w:val="0"/>
        <w:jc w:val="both"/>
        <w:rPr>
          <w:rFonts w:asciiTheme="majorHAnsi" w:hAnsiTheme="majorHAnsi" w:cstheme="majorHAnsi"/>
          <w:b/>
        </w:rPr>
      </w:pPr>
    </w:p>
    <w:p w14:paraId="0DD6EF43" w14:textId="3311E8B1" w:rsidR="0081702C" w:rsidRPr="00C31A9C" w:rsidRDefault="00C31A9C" w:rsidP="008F7877">
      <w:pPr>
        <w:tabs>
          <w:tab w:val="left" w:pos="3024"/>
        </w:tabs>
        <w:autoSpaceDE w:val="0"/>
        <w:autoSpaceDN w:val="0"/>
        <w:adjustRightInd w:val="0"/>
        <w:jc w:val="both"/>
        <w:rPr>
          <w:rFonts w:asciiTheme="majorHAnsi" w:hAnsiTheme="majorHAnsi" w:cstheme="majorHAnsi"/>
          <w:b/>
        </w:rPr>
      </w:pPr>
      <w:r w:rsidRPr="00C31A9C">
        <w:rPr>
          <w:rFonts w:asciiTheme="majorHAnsi" w:hAnsiTheme="majorHAnsi" w:cstheme="majorHAnsi"/>
          <w:b/>
        </w:rPr>
        <w:t>SANEPAR</w:t>
      </w:r>
    </w:p>
    <w:p w14:paraId="2B1B4FD6" w14:textId="77777777" w:rsidR="0081702C" w:rsidRPr="00C31A9C" w:rsidRDefault="0081702C" w:rsidP="008F7877">
      <w:pPr>
        <w:tabs>
          <w:tab w:val="left" w:pos="3024"/>
        </w:tabs>
        <w:autoSpaceDE w:val="0"/>
        <w:autoSpaceDN w:val="0"/>
        <w:adjustRightInd w:val="0"/>
        <w:jc w:val="both"/>
        <w:rPr>
          <w:rFonts w:asciiTheme="majorHAnsi" w:hAnsiTheme="majorHAnsi" w:cstheme="majorHAnsi"/>
          <w:b/>
        </w:rPr>
      </w:pPr>
    </w:p>
    <w:p w14:paraId="4BD2E65A" w14:textId="77777777" w:rsidR="00C31A9C" w:rsidRDefault="00C31A9C" w:rsidP="008F7877">
      <w:pPr>
        <w:tabs>
          <w:tab w:val="left" w:pos="3024"/>
        </w:tabs>
        <w:autoSpaceDE w:val="0"/>
        <w:autoSpaceDN w:val="0"/>
        <w:adjustRightInd w:val="0"/>
        <w:jc w:val="both"/>
        <w:rPr>
          <w:rFonts w:asciiTheme="majorHAnsi" w:hAnsiTheme="majorHAnsi" w:cstheme="majorHAnsi"/>
          <w:b/>
        </w:rPr>
      </w:pPr>
      <w:r w:rsidRPr="00C31A9C">
        <w:rPr>
          <w:rFonts w:asciiTheme="majorHAnsi" w:hAnsiTheme="majorHAnsi" w:cstheme="majorHAnsi"/>
          <w:b/>
        </w:rPr>
        <w:t xml:space="preserve">AVISO DE LICITACAO ELETRONICA N° 248/23 </w:t>
      </w:r>
    </w:p>
    <w:p w14:paraId="51D28F98" w14:textId="2A541F0A" w:rsidR="0081702C" w:rsidRPr="0013150D" w:rsidRDefault="0081702C" w:rsidP="008F7877">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Objeto: EXECUCAO DE OBRA DE AMPLIACAO DO SISTEMA DE ESGOTAMENTO SANITARIO SES NO MUNICIPIO DE SAO MIGUEL DO IGUACU, COMPREENDENDO A EXECUCAO DE REDE COLETORA E LIGACOES PREDIAIS, COM FORNECIMENTO DE MATERIAIS, CONFORME DETALHADO NOS ANEXOS DO EDITAL. Recurso: 561 - BNDES DEBENTURES 2018/EXPANSAR_1. Limite de Acolhimento das Propostas: 14/09/2023 às 09:00 h. Data da Abertura de Preços: 14/09/2023 às 10:00 </w:t>
      </w:r>
      <w:proofErr w:type="gramStart"/>
      <w:r w:rsidRPr="0013150D">
        <w:rPr>
          <w:rFonts w:asciiTheme="majorHAnsi" w:hAnsiTheme="majorHAnsi" w:cstheme="majorHAnsi"/>
        </w:rPr>
        <w:t>h ,</w:t>
      </w:r>
      <w:proofErr w:type="gramEnd"/>
      <w:r w:rsidRPr="0013150D">
        <w:rPr>
          <w:rFonts w:asciiTheme="majorHAnsi" w:hAnsiTheme="majorHAnsi" w:cstheme="majorHAnsi"/>
        </w:rPr>
        <w:t xml:space="preserve"> por meio de sistema eletrônico no site </w:t>
      </w:r>
      <w:hyperlink r:id="rId62" w:history="1">
        <w:r w:rsidR="00C31A9C" w:rsidRPr="00C21F33">
          <w:rPr>
            <w:rStyle w:val="Hyperlink"/>
            <w:rFonts w:asciiTheme="majorHAnsi" w:hAnsiTheme="majorHAnsi" w:cstheme="majorHAnsi"/>
          </w:rPr>
          <w:t>http://wwww.licitacoes-e.com.br</w:t>
        </w:r>
      </w:hyperlink>
      <w:r w:rsidR="00C31A9C">
        <w:rPr>
          <w:rFonts w:asciiTheme="majorHAnsi" w:hAnsiTheme="majorHAnsi" w:cstheme="majorHAnsi"/>
        </w:rPr>
        <w:t xml:space="preserve"> </w:t>
      </w:r>
      <w:r w:rsidRPr="0013150D">
        <w:rPr>
          <w:rFonts w:asciiTheme="majorHAnsi" w:hAnsiTheme="majorHAnsi" w:cstheme="majorHAnsi"/>
        </w:rPr>
        <w:t xml:space="preserve"> </w:t>
      </w:r>
      <w:r w:rsidRPr="0013150D">
        <w:rPr>
          <w:rFonts w:asciiTheme="majorHAnsi" w:hAnsiTheme="majorHAnsi" w:cstheme="majorHAnsi"/>
        </w:rPr>
        <w:lastRenderedPageBreak/>
        <w:t xml:space="preserve">Informações Complementares: Podem ser obtidas na Sanepar, à Rua Engenheiros Rebouças, 1376 - Curitiba/PR, Fone (41) 3330-3204 ou pelo site </w:t>
      </w:r>
      <w:hyperlink r:id="rId63" w:history="1">
        <w:r w:rsidR="00C31A9C" w:rsidRPr="00C21F33">
          <w:rPr>
            <w:rStyle w:val="Hyperlink"/>
            <w:rFonts w:asciiTheme="majorHAnsi" w:hAnsiTheme="majorHAnsi" w:cstheme="majorHAnsi"/>
          </w:rPr>
          <w:t>http://licitacao.sanepar.com.br</w:t>
        </w:r>
      </w:hyperlink>
      <w:r w:rsidRPr="0013150D">
        <w:rPr>
          <w:rFonts w:asciiTheme="majorHAnsi" w:hAnsiTheme="majorHAnsi" w:cstheme="majorHAnsi"/>
        </w:rPr>
        <w:t>.</w:t>
      </w:r>
      <w:r w:rsidR="00C31A9C">
        <w:rPr>
          <w:rFonts w:asciiTheme="majorHAnsi" w:hAnsiTheme="majorHAnsi" w:cstheme="majorHAnsi"/>
        </w:rPr>
        <w:t xml:space="preserve"> </w:t>
      </w:r>
    </w:p>
    <w:p w14:paraId="06BF1D1D" w14:textId="77777777" w:rsidR="0081702C" w:rsidRPr="00C31A9C" w:rsidRDefault="0081702C" w:rsidP="008F7877">
      <w:pPr>
        <w:tabs>
          <w:tab w:val="left" w:pos="3024"/>
        </w:tabs>
        <w:autoSpaceDE w:val="0"/>
        <w:autoSpaceDN w:val="0"/>
        <w:adjustRightInd w:val="0"/>
        <w:jc w:val="both"/>
        <w:rPr>
          <w:rFonts w:asciiTheme="majorHAnsi" w:hAnsiTheme="majorHAnsi" w:cstheme="majorHAnsi"/>
          <w:b/>
        </w:rPr>
      </w:pPr>
    </w:p>
    <w:p w14:paraId="1A944A72" w14:textId="69089DEE" w:rsidR="0081702C" w:rsidRPr="00C31A9C" w:rsidRDefault="00C31A9C" w:rsidP="00C31A9C">
      <w:pPr>
        <w:tabs>
          <w:tab w:val="left" w:pos="1460"/>
          <w:tab w:val="left" w:pos="3024"/>
        </w:tabs>
        <w:autoSpaceDE w:val="0"/>
        <w:autoSpaceDN w:val="0"/>
        <w:adjustRightInd w:val="0"/>
        <w:jc w:val="both"/>
        <w:rPr>
          <w:rFonts w:asciiTheme="majorHAnsi" w:hAnsiTheme="majorHAnsi" w:cstheme="majorHAnsi"/>
          <w:b/>
        </w:rPr>
      </w:pPr>
      <w:r w:rsidRPr="00C31A9C">
        <w:rPr>
          <w:rFonts w:asciiTheme="majorHAnsi" w:hAnsiTheme="majorHAnsi" w:cstheme="majorHAnsi"/>
          <w:b/>
        </w:rPr>
        <w:t>PROCESSO: LICITACAO ELETRONICA NO 249/23</w:t>
      </w:r>
    </w:p>
    <w:p w14:paraId="6CCC9E26" w14:textId="53F4DDAA" w:rsidR="0081702C" w:rsidRPr="0013150D" w:rsidRDefault="0081702C" w:rsidP="0081702C">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Objeto:</w:t>
      </w:r>
      <w:r w:rsidR="00C31A9C">
        <w:rPr>
          <w:rFonts w:asciiTheme="majorHAnsi" w:hAnsiTheme="majorHAnsi" w:cstheme="majorHAnsi"/>
        </w:rPr>
        <w:t xml:space="preserve"> </w:t>
      </w:r>
      <w:r w:rsidRPr="0013150D">
        <w:rPr>
          <w:rFonts w:asciiTheme="majorHAnsi" w:hAnsiTheme="majorHAnsi" w:cstheme="majorHAnsi"/>
        </w:rPr>
        <w:t>EXECUCAO DE OBRA DE AMPLIACAO DO SISTEMA DE ESGOTAMENTO SANITARIO SES NO MUNICIPIO DE CAMPO DE TENENTE, SENDO UNIDADE 1 - AMPLIACAO DA ESTACAO DE TRATAMENTO DE ESGOTO ETE CAMPO DO TENENTE, EXECUCAO DE ELEVATORIA, CAIXA DIVISORA DE FLUXO - CDFL, SISTEMA DE ENTRADA - TRATAMENTO PRELIMINAR, LEITOS DE SECAGEM, CASA DE POLIMEROS, URBANIZACAO, INSTALACOES ELETRICAS E DE AUTOMACAO, REDE COLETORA, INTERCEPTORES E LIGACOES PREDIAIS DE ESGOTO, COM FORNECIMENTO DE MATERIAIS, CONFORME DETALHADO NOS ANEXOS DO EDITAL. UNIDADE 2 ESTACAO DE TRATAMENTO DE ESGOTO - ETE MODULAR, COM FORNECIMENTO DE MATERIAIS, CONFORME DETALHADO NOS ANEXOS DO EDITAL.</w:t>
      </w:r>
      <w:r w:rsidR="00C31A9C">
        <w:rPr>
          <w:rFonts w:asciiTheme="majorHAnsi" w:hAnsiTheme="majorHAnsi" w:cstheme="majorHAnsi"/>
        </w:rPr>
        <w:t xml:space="preserve"> </w:t>
      </w:r>
      <w:r w:rsidRPr="0013150D">
        <w:rPr>
          <w:rFonts w:asciiTheme="majorHAnsi" w:hAnsiTheme="majorHAnsi" w:cstheme="majorHAnsi"/>
        </w:rPr>
        <w:t>Disponibilidade:</w:t>
      </w:r>
      <w:r w:rsidRPr="0013150D">
        <w:rPr>
          <w:rFonts w:asciiTheme="majorHAnsi" w:hAnsiTheme="majorHAnsi" w:cstheme="majorHAnsi"/>
        </w:rPr>
        <w:tab/>
        <w:t>21/08/2023 a 30/10/2023</w:t>
      </w:r>
      <w:r w:rsidRPr="0013150D">
        <w:rPr>
          <w:rFonts w:asciiTheme="majorHAnsi" w:hAnsiTheme="majorHAnsi" w:cstheme="majorHAnsi"/>
        </w:rPr>
        <w:tab/>
        <w:t>Custos dos Elementos:</w:t>
      </w:r>
      <w:r w:rsidRPr="0013150D">
        <w:rPr>
          <w:rFonts w:asciiTheme="majorHAnsi" w:hAnsiTheme="majorHAnsi" w:cstheme="majorHAnsi"/>
        </w:rPr>
        <w:tab/>
        <w:t>R$ 0,00 ( por lote )</w:t>
      </w:r>
      <w:r w:rsidR="00C31A9C">
        <w:rPr>
          <w:rFonts w:asciiTheme="majorHAnsi" w:hAnsiTheme="majorHAnsi" w:cstheme="majorHAnsi"/>
        </w:rPr>
        <w:t xml:space="preserve"> </w:t>
      </w:r>
      <w:r w:rsidRPr="0013150D">
        <w:rPr>
          <w:rFonts w:asciiTheme="majorHAnsi" w:hAnsiTheme="majorHAnsi" w:cstheme="majorHAnsi"/>
        </w:rPr>
        <w:t>Protocolo das Propostas:</w:t>
      </w:r>
      <w:r w:rsidRPr="0013150D">
        <w:rPr>
          <w:rFonts w:asciiTheme="majorHAnsi" w:hAnsiTheme="majorHAnsi" w:cstheme="majorHAnsi"/>
        </w:rPr>
        <w:tab/>
        <w:t xml:space="preserve">31/10/2023 às 09:00 </w:t>
      </w:r>
      <w:proofErr w:type="spellStart"/>
      <w:r w:rsidRPr="0013150D">
        <w:rPr>
          <w:rFonts w:asciiTheme="majorHAnsi" w:hAnsiTheme="majorHAnsi" w:cstheme="majorHAnsi"/>
        </w:rPr>
        <w:t>hs</w:t>
      </w:r>
      <w:proofErr w:type="spellEnd"/>
      <w:r w:rsidRPr="0013150D">
        <w:rPr>
          <w:rFonts w:asciiTheme="majorHAnsi" w:hAnsiTheme="majorHAnsi" w:cstheme="majorHAnsi"/>
        </w:rPr>
        <w:tab/>
        <w:t>Abertura:</w:t>
      </w:r>
      <w:r w:rsidRPr="0013150D">
        <w:rPr>
          <w:rFonts w:asciiTheme="majorHAnsi" w:hAnsiTheme="majorHAnsi" w:cstheme="majorHAnsi"/>
        </w:rPr>
        <w:tab/>
        <w:t xml:space="preserve">31/10/2023 às 10:00 </w:t>
      </w:r>
      <w:proofErr w:type="spellStart"/>
      <w:r w:rsidRPr="0013150D">
        <w:rPr>
          <w:rFonts w:asciiTheme="majorHAnsi" w:hAnsiTheme="majorHAnsi" w:cstheme="majorHAnsi"/>
        </w:rPr>
        <w:t>hs</w:t>
      </w:r>
      <w:proofErr w:type="spellEnd"/>
      <w:r w:rsidR="00C31A9C">
        <w:rPr>
          <w:rFonts w:asciiTheme="majorHAnsi" w:hAnsiTheme="majorHAnsi" w:cstheme="majorHAnsi"/>
        </w:rPr>
        <w:t xml:space="preserve">- Informações: </w:t>
      </w:r>
      <w:r w:rsidRPr="0013150D">
        <w:rPr>
          <w:rFonts w:asciiTheme="majorHAnsi" w:hAnsiTheme="majorHAnsi" w:cs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   O edital e as informações relacionadas ao processo poderão ser obtidas diretamente no site do Banco do Brasil - Licitação Eletrônica ou através do link abaixo (download de documentos).</w:t>
      </w:r>
    </w:p>
    <w:p w14:paraId="63624710" w14:textId="77777777" w:rsidR="00000110" w:rsidRPr="0013150D" w:rsidRDefault="00000110" w:rsidP="0081702C">
      <w:pPr>
        <w:tabs>
          <w:tab w:val="left" w:pos="3024"/>
        </w:tabs>
        <w:autoSpaceDE w:val="0"/>
        <w:autoSpaceDN w:val="0"/>
        <w:adjustRightInd w:val="0"/>
        <w:jc w:val="both"/>
        <w:rPr>
          <w:rFonts w:asciiTheme="majorHAnsi" w:hAnsiTheme="majorHAnsi" w:cstheme="majorHAnsi"/>
        </w:rPr>
      </w:pPr>
    </w:p>
    <w:p w14:paraId="4C4D0D6D" w14:textId="77777777" w:rsidR="00000110" w:rsidRPr="00C31A9C" w:rsidRDefault="00000110" w:rsidP="0081702C">
      <w:pPr>
        <w:tabs>
          <w:tab w:val="left" w:pos="3024"/>
        </w:tabs>
        <w:autoSpaceDE w:val="0"/>
        <w:autoSpaceDN w:val="0"/>
        <w:adjustRightInd w:val="0"/>
        <w:jc w:val="both"/>
        <w:rPr>
          <w:rFonts w:asciiTheme="majorHAnsi" w:hAnsiTheme="majorHAnsi" w:cstheme="majorHAnsi"/>
          <w:b/>
        </w:rPr>
      </w:pPr>
    </w:p>
    <w:p w14:paraId="4308E105" w14:textId="78C6EBA3" w:rsidR="00000110" w:rsidRPr="00C31A9C" w:rsidRDefault="00000110" w:rsidP="0081702C">
      <w:pPr>
        <w:tabs>
          <w:tab w:val="left" w:pos="3024"/>
        </w:tabs>
        <w:autoSpaceDE w:val="0"/>
        <w:autoSpaceDN w:val="0"/>
        <w:adjustRightInd w:val="0"/>
        <w:jc w:val="both"/>
        <w:rPr>
          <w:rFonts w:asciiTheme="majorHAnsi" w:hAnsiTheme="majorHAnsi" w:cstheme="majorHAnsi"/>
          <w:b/>
        </w:rPr>
      </w:pPr>
      <w:r w:rsidRPr="00C31A9C">
        <w:rPr>
          <w:rFonts w:asciiTheme="majorHAnsi" w:hAnsiTheme="majorHAnsi" w:cstheme="majorHAnsi"/>
          <w:b/>
        </w:rPr>
        <w:t>SERVIÇO SOCIAL DO COMÉRCIO - SESC ADMINISTRAÇÃO REGIONAL DO PARANÁ</w:t>
      </w:r>
    </w:p>
    <w:p w14:paraId="024AC321" w14:textId="2BBE8172" w:rsidR="00000110" w:rsidRPr="0013150D" w:rsidRDefault="00000110" w:rsidP="0081702C">
      <w:pPr>
        <w:tabs>
          <w:tab w:val="left" w:pos="3024"/>
        </w:tabs>
        <w:autoSpaceDE w:val="0"/>
        <w:autoSpaceDN w:val="0"/>
        <w:adjustRightInd w:val="0"/>
        <w:jc w:val="both"/>
        <w:rPr>
          <w:rFonts w:asciiTheme="majorHAnsi" w:hAnsiTheme="majorHAnsi" w:cstheme="majorHAnsi"/>
        </w:rPr>
      </w:pPr>
      <w:r w:rsidRPr="0013150D">
        <w:rPr>
          <w:rFonts w:asciiTheme="majorHAnsi" w:hAnsiTheme="majorHAnsi" w:cstheme="majorHAnsi"/>
        </w:rPr>
        <w:t xml:space="preserve">CONCORRÊNCIA Nº 100/23 OBJETO: Contratação de Empresa Especializada para Manutenção e Reforma de Pavimentos Externos e Calçadas das Unidades do Sesc Paraná. ABERTURA DA SESS ÃO PÚBLICA: 12 de setembro de 2023 (Rua Visconde do Rio Branco, nº 931, Mercês, Curitiba/PR). HORÁRIO: às 14h00 (Horário de Brasília). Os Instrumentos Convocatórios e seus Anexos estão à disposição das empresas interessadas no site do SESC PARANÁ </w:t>
      </w:r>
      <w:hyperlink r:id="rId64" w:history="1">
        <w:r w:rsidR="00C31A9C" w:rsidRPr="00C21F33">
          <w:rPr>
            <w:rStyle w:val="Hyperlink"/>
            <w:rFonts w:asciiTheme="majorHAnsi" w:hAnsiTheme="majorHAnsi" w:cstheme="majorHAnsi"/>
          </w:rPr>
          <w:t>www.sescpr.com.br/sesc-parana/licitacoes/</w:t>
        </w:r>
      </w:hyperlink>
      <w:r w:rsidR="00C31A9C">
        <w:rPr>
          <w:rFonts w:asciiTheme="majorHAnsi" w:hAnsiTheme="majorHAnsi" w:cstheme="majorHAnsi"/>
        </w:rPr>
        <w:t xml:space="preserve">. </w:t>
      </w:r>
    </w:p>
    <w:p w14:paraId="730CA87F" w14:textId="77777777" w:rsidR="0081702C" w:rsidRPr="0013150D" w:rsidRDefault="0081702C" w:rsidP="0081702C">
      <w:pPr>
        <w:tabs>
          <w:tab w:val="left" w:pos="3024"/>
        </w:tabs>
        <w:autoSpaceDE w:val="0"/>
        <w:autoSpaceDN w:val="0"/>
        <w:adjustRightInd w:val="0"/>
        <w:jc w:val="both"/>
        <w:rPr>
          <w:rFonts w:asciiTheme="majorHAnsi" w:hAnsiTheme="majorHAnsi" w:cstheme="majorHAnsi"/>
        </w:rPr>
      </w:pPr>
    </w:p>
    <w:p w14:paraId="1E6A7BDE" w14:textId="77777777" w:rsidR="008F7877" w:rsidRPr="0013150D" w:rsidRDefault="008F7877" w:rsidP="008F7877">
      <w:pPr>
        <w:tabs>
          <w:tab w:val="left" w:pos="3024"/>
        </w:tabs>
        <w:autoSpaceDE w:val="0"/>
        <w:autoSpaceDN w:val="0"/>
        <w:adjustRightInd w:val="0"/>
        <w:jc w:val="both"/>
        <w:rPr>
          <w:rFonts w:asciiTheme="majorHAnsi" w:hAnsiTheme="majorHAnsi" w:cstheme="majorHAnsi"/>
        </w:rPr>
      </w:pPr>
    </w:p>
    <w:bookmarkEnd w:id="2"/>
    <w:p w14:paraId="7E6A8784" w14:textId="77777777" w:rsidR="00791066" w:rsidRPr="0013150D"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13150D">
        <w:rPr>
          <w:rFonts w:asciiTheme="majorHAnsi" w:hAnsiTheme="majorHAnsi" w:cstheme="majorHAnsi"/>
          <w:i/>
          <w:color w:val="FFFFFF" w:themeColor="background1"/>
          <w:spacing w:val="20"/>
        </w:rPr>
        <w:t>- PUBLICIDADE -</w:t>
      </w:r>
    </w:p>
    <w:p w14:paraId="57DDC332" w14:textId="77777777" w:rsidR="00791066" w:rsidRPr="0013150D" w:rsidRDefault="00791066" w:rsidP="00791066">
      <w:pPr>
        <w:pStyle w:val="SemEspaamento"/>
        <w:jc w:val="both"/>
        <w:rPr>
          <w:rFonts w:asciiTheme="majorHAnsi" w:hAnsiTheme="majorHAnsi" w:cstheme="majorHAnsi"/>
          <w:spacing w:val="10"/>
        </w:rPr>
      </w:pPr>
    </w:p>
    <w:p w14:paraId="719632E6" w14:textId="77777777" w:rsidR="00791066" w:rsidRPr="0013150D" w:rsidRDefault="00791066" w:rsidP="00791066">
      <w:pPr>
        <w:pStyle w:val="SemEspaamento"/>
        <w:jc w:val="both"/>
        <w:rPr>
          <w:rFonts w:asciiTheme="majorHAnsi" w:hAnsiTheme="majorHAnsi" w:cstheme="majorHAnsi"/>
          <w:spacing w:val="10"/>
        </w:rPr>
      </w:pPr>
      <w:r w:rsidRPr="0013150D">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6">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13150D" w:rsidRDefault="00791066" w:rsidP="00791066">
      <w:pPr>
        <w:pStyle w:val="SemEspaamento"/>
        <w:jc w:val="both"/>
        <w:rPr>
          <w:rFonts w:asciiTheme="majorHAnsi" w:hAnsiTheme="majorHAnsi" w:cstheme="majorHAnsi"/>
          <w:spacing w:val="10"/>
        </w:rPr>
      </w:pPr>
    </w:p>
    <w:p w14:paraId="00E66631" w14:textId="77777777" w:rsidR="00C54FAD" w:rsidRPr="0013150D" w:rsidRDefault="00C54FAD" w:rsidP="00791066">
      <w:pPr>
        <w:pStyle w:val="SemEspaamento"/>
        <w:jc w:val="both"/>
        <w:rPr>
          <w:rFonts w:asciiTheme="majorHAnsi" w:hAnsiTheme="majorHAnsi" w:cstheme="majorHAnsi"/>
          <w:spacing w:val="10"/>
        </w:rPr>
      </w:pPr>
    </w:p>
    <w:p w14:paraId="54BC78E0" w14:textId="77777777" w:rsidR="00C54FAD" w:rsidRPr="0013150D"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13150D">
        <w:rPr>
          <w:rFonts w:asciiTheme="majorHAnsi" w:hAnsiTheme="majorHAnsi" w:cstheme="majorHAnsi"/>
          <w:i/>
          <w:color w:val="FFFFFF" w:themeColor="background1"/>
          <w:spacing w:val="20"/>
        </w:rPr>
        <w:t>- PUBLICIDADE -</w:t>
      </w:r>
    </w:p>
    <w:p w14:paraId="21EB2378" w14:textId="77777777" w:rsidR="00C54FAD" w:rsidRPr="0013150D" w:rsidRDefault="00C54FAD" w:rsidP="00791066">
      <w:pPr>
        <w:pStyle w:val="SemEspaamento"/>
        <w:jc w:val="both"/>
        <w:rPr>
          <w:rFonts w:asciiTheme="majorHAnsi" w:hAnsiTheme="majorHAnsi" w:cstheme="majorHAnsi"/>
          <w:spacing w:val="10"/>
        </w:rPr>
      </w:pPr>
    </w:p>
    <w:p w14:paraId="7D3EFD4C" w14:textId="77777777" w:rsidR="00791066" w:rsidRPr="0013150D" w:rsidRDefault="00791066" w:rsidP="00791066">
      <w:pPr>
        <w:pStyle w:val="SemEspaamento"/>
        <w:jc w:val="both"/>
        <w:rPr>
          <w:rFonts w:asciiTheme="majorHAnsi" w:hAnsiTheme="majorHAnsi" w:cstheme="majorHAnsi"/>
          <w:spacing w:val="10"/>
        </w:rPr>
      </w:pPr>
      <w:r w:rsidRPr="0013150D">
        <w:rPr>
          <w:rFonts w:asciiTheme="majorHAnsi" w:hAnsiTheme="majorHAnsi" w:cstheme="majorHAnsi"/>
          <w:noProof/>
          <w:spacing w:val="10"/>
        </w:rPr>
        <w:lastRenderedPageBreak/>
        <w:drawing>
          <wp:inline distT="0" distB="0" distL="0" distR="0" wp14:anchorId="3ADC6C45" wp14:editId="353262DE">
            <wp:extent cx="6865011" cy="1075825"/>
            <wp:effectExtent l="0" t="0" r="0" b="0"/>
            <wp:docPr id="9" name="Imagem 9">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68">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13150D" w:rsidRDefault="00791066" w:rsidP="00791066">
      <w:pPr>
        <w:pStyle w:val="SemEspaamento"/>
        <w:jc w:val="both"/>
        <w:rPr>
          <w:rFonts w:asciiTheme="majorHAnsi" w:hAnsiTheme="majorHAnsi" w:cstheme="majorHAnsi"/>
          <w:spacing w:val="10"/>
        </w:rPr>
      </w:pPr>
    </w:p>
    <w:p w14:paraId="4FF2DF56" w14:textId="65BAF506" w:rsidR="008D5A5D" w:rsidRPr="0013150D" w:rsidRDefault="00491B18" w:rsidP="00377448">
      <w:pPr>
        <w:pStyle w:val="SemEspaamento"/>
        <w:jc w:val="both"/>
        <w:rPr>
          <w:rFonts w:asciiTheme="majorHAnsi" w:hAnsiTheme="majorHAnsi" w:cstheme="majorHAnsi"/>
        </w:rPr>
      </w:pPr>
      <w:r w:rsidRPr="0013150D">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13150D" w:rsidSect="001042F4">
      <w:headerReference w:type="default" r:id="rId71"/>
      <w:footerReference w:type="default" r:id="rId7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126B5" w14:textId="77777777" w:rsidR="00D63C49" w:rsidRDefault="00D63C49">
      <w:r>
        <w:separator/>
      </w:r>
    </w:p>
  </w:endnote>
  <w:endnote w:type="continuationSeparator" w:id="0">
    <w:p w14:paraId="7F230A56" w14:textId="77777777" w:rsidR="00D63C49" w:rsidRDefault="00D63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B5C26" w:rsidRPr="00FE1850" w:rsidRDefault="00BB5C2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B5C26" w:rsidRDefault="00D63C49" w:rsidP="00FE1850">
    <w:pPr>
      <w:shd w:val="clear" w:color="auto" w:fill="F2F2F2" w:themeFill="background1" w:themeFillShade="F2"/>
      <w:jc w:val="center"/>
      <w:rPr>
        <w:rFonts w:ascii="Arial" w:hAnsi="Arial" w:cs="Arial"/>
        <w:sz w:val="16"/>
      </w:rPr>
    </w:pPr>
    <w:hyperlink r:id="rId1" w:history="1">
      <w:r w:rsidR="00BB5C26" w:rsidRPr="00317F1A">
        <w:rPr>
          <w:rStyle w:val="Hyperlink"/>
          <w:rFonts w:ascii="Arial" w:hAnsi="Arial" w:cs="Arial"/>
          <w:sz w:val="16"/>
        </w:rPr>
        <w:t>http://www.sicepot-mg.com.br/</w:t>
      </w:r>
    </w:hyperlink>
    <w:r w:rsidR="00BB5C26" w:rsidRPr="00FE1850">
      <w:rPr>
        <w:rFonts w:ascii="Arial" w:hAnsi="Arial" w:cs="Arial"/>
        <w:sz w:val="16"/>
      </w:rPr>
      <w:t xml:space="preserve">- E-mail: </w:t>
    </w:r>
    <w:hyperlink r:id="rId2" w:history="1">
      <w:r w:rsidR="00BB5C26" w:rsidRPr="00317F1A">
        <w:rPr>
          <w:rStyle w:val="Hyperlink"/>
          <w:rFonts w:ascii="Arial" w:hAnsi="Arial" w:cs="Arial"/>
          <w:sz w:val="16"/>
        </w:rPr>
        <w:t>licitacao@sicepotmg.com</w:t>
      </w:r>
    </w:hyperlink>
  </w:p>
  <w:p w14:paraId="1130C8B5" w14:textId="77777777" w:rsidR="00BB5C26" w:rsidRPr="001042F4" w:rsidRDefault="00BB5C2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B5C26" w14:paraId="15E73B0D" w14:textId="77777777" w:rsidTr="001042F4">
      <w:tc>
        <w:tcPr>
          <w:tcW w:w="2977" w:type="dxa"/>
          <w:shd w:val="clear" w:color="auto" w:fill="F2F2F2" w:themeFill="background1" w:themeFillShade="F2"/>
          <w:vAlign w:val="center"/>
        </w:tcPr>
        <w:p w14:paraId="179090BD" w14:textId="77777777" w:rsidR="00BB5C26" w:rsidRDefault="00BB5C26" w:rsidP="001042F4">
          <w:pPr>
            <w:jc w:val="center"/>
            <w:rPr>
              <w:rFonts w:ascii="Arial" w:hAnsi="Arial" w:cs="Arial"/>
              <w:sz w:val="16"/>
            </w:rPr>
          </w:pPr>
        </w:p>
      </w:tc>
      <w:tc>
        <w:tcPr>
          <w:tcW w:w="1418" w:type="dxa"/>
          <w:shd w:val="clear" w:color="auto" w:fill="F2F2F2" w:themeFill="background1" w:themeFillShade="F2"/>
        </w:tcPr>
        <w:p w14:paraId="200D52FE" w14:textId="77777777" w:rsidR="00BB5C26" w:rsidRPr="001042F4" w:rsidRDefault="00BB5C2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B5C26" w:rsidRDefault="00BB5C26"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B5C26" w:rsidRDefault="00BB5C2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B5C26" w:rsidRDefault="00BB5C2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B5C26" w:rsidRDefault="00BB5C2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B5C26" w:rsidRDefault="00BB5C26" w:rsidP="001042F4">
          <w:pPr>
            <w:jc w:val="center"/>
            <w:rPr>
              <w:rFonts w:ascii="Arial" w:hAnsi="Arial" w:cs="Arial"/>
              <w:sz w:val="16"/>
            </w:rPr>
          </w:pPr>
        </w:p>
      </w:tc>
    </w:tr>
  </w:tbl>
  <w:p w14:paraId="62D11665" w14:textId="77777777" w:rsidR="00BB5C26" w:rsidRPr="18102E9A" w:rsidRDefault="00BB5C2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30F48" w14:textId="77777777" w:rsidR="00D63C49" w:rsidRDefault="00D63C49">
      <w:r>
        <w:separator/>
      </w:r>
    </w:p>
  </w:footnote>
  <w:footnote w:type="continuationSeparator" w:id="0">
    <w:p w14:paraId="126A9ECB" w14:textId="77777777" w:rsidR="00D63C49" w:rsidRDefault="00D63C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B5C26" w:rsidRDefault="00BB5C2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260EB7B" w:rsidR="00BB5C26" w:rsidRPr="20774586" w:rsidRDefault="00BB5C26" w:rsidP="007C304A">
                          <w:pPr>
                            <w:rPr>
                              <w:rFonts w:ascii="Arial" w:hAnsi="Arial" w:cs="Arial"/>
                              <w:b/>
                              <w:color w:val="FFFFFF"/>
                              <w:sz w:val="18"/>
                              <w:szCs w:val="18"/>
                            </w:rPr>
                          </w:pPr>
                          <w:r>
                            <w:rPr>
                              <w:rFonts w:ascii="Arial" w:hAnsi="Arial" w:cs="Arial"/>
                              <w:b/>
                              <w:bCs/>
                              <w:iCs/>
                              <w:caps/>
                              <w:color w:val="FFFFFF"/>
                              <w:sz w:val="18"/>
                              <w:szCs w:val="18"/>
                            </w:rPr>
                            <w:t>1</w:t>
                          </w:r>
                          <w:r w:rsidR="0013150D">
                            <w:rPr>
                              <w:rFonts w:ascii="Arial" w:hAnsi="Arial" w:cs="Arial"/>
                              <w:b/>
                              <w:bCs/>
                              <w:iCs/>
                              <w:caps/>
                              <w:color w:val="FFFFFF"/>
                              <w:sz w:val="18"/>
                              <w:szCs w:val="18"/>
                            </w:rPr>
                            <w:t>8</w:t>
                          </w:r>
                          <w:r>
                            <w:rPr>
                              <w:rFonts w:ascii="Arial" w:hAnsi="Arial" w:cs="Arial"/>
                              <w:b/>
                              <w:bCs/>
                              <w:iCs/>
                              <w:caps/>
                              <w:color w:val="FFFFFF"/>
                              <w:sz w:val="18"/>
                              <w:szCs w:val="18"/>
                            </w:rPr>
                            <w:t>/08/2023 - EdiçÃo nº 14</w:t>
                          </w:r>
                          <w:r w:rsidR="0013150D">
                            <w:rPr>
                              <w:rFonts w:ascii="Arial" w:hAnsi="Arial" w:cs="Arial"/>
                              <w:b/>
                              <w:bCs/>
                              <w:iCs/>
                              <w:caps/>
                              <w:color w:val="FFFFFF"/>
                              <w:sz w:val="18"/>
                              <w:szCs w:val="18"/>
                            </w:rPr>
                            <w:t>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31A9C">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158CE">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260EB7B" w:rsidR="00BB5C26" w:rsidRPr="20774586" w:rsidRDefault="00BB5C26" w:rsidP="007C304A">
                    <w:pPr>
                      <w:rPr>
                        <w:rFonts w:ascii="Arial" w:hAnsi="Arial" w:cs="Arial"/>
                        <w:b/>
                        <w:color w:val="FFFFFF"/>
                        <w:sz w:val="18"/>
                        <w:szCs w:val="18"/>
                      </w:rPr>
                    </w:pPr>
                    <w:r>
                      <w:rPr>
                        <w:rFonts w:ascii="Arial" w:hAnsi="Arial" w:cs="Arial"/>
                        <w:b/>
                        <w:bCs/>
                        <w:iCs/>
                        <w:caps/>
                        <w:color w:val="FFFFFF"/>
                        <w:sz w:val="18"/>
                        <w:szCs w:val="18"/>
                      </w:rPr>
                      <w:t>1</w:t>
                    </w:r>
                    <w:r w:rsidR="0013150D">
                      <w:rPr>
                        <w:rFonts w:ascii="Arial" w:hAnsi="Arial" w:cs="Arial"/>
                        <w:b/>
                        <w:bCs/>
                        <w:iCs/>
                        <w:caps/>
                        <w:color w:val="FFFFFF"/>
                        <w:sz w:val="18"/>
                        <w:szCs w:val="18"/>
                      </w:rPr>
                      <w:t>8</w:t>
                    </w:r>
                    <w:r>
                      <w:rPr>
                        <w:rFonts w:ascii="Arial" w:hAnsi="Arial" w:cs="Arial"/>
                        <w:b/>
                        <w:bCs/>
                        <w:iCs/>
                        <w:caps/>
                        <w:color w:val="FFFFFF"/>
                        <w:sz w:val="18"/>
                        <w:szCs w:val="18"/>
                      </w:rPr>
                      <w:t>/08/2023 - EdiçÃo nº 14</w:t>
                    </w:r>
                    <w:r w:rsidR="0013150D">
                      <w:rPr>
                        <w:rFonts w:ascii="Arial" w:hAnsi="Arial" w:cs="Arial"/>
                        <w:b/>
                        <w:bCs/>
                        <w:iCs/>
                        <w:caps/>
                        <w:color w:val="FFFFFF"/>
                        <w:sz w:val="18"/>
                        <w:szCs w:val="18"/>
                      </w:rPr>
                      <w:t>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31A9C">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158CE">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6">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7"/>
  </w:num>
  <w:num w:numId="5">
    <w:abstractNumId w:val="13"/>
  </w:num>
  <w:num w:numId="6">
    <w:abstractNumId w:val="13"/>
  </w:num>
  <w:num w:numId="7">
    <w:abstractNumId w:val="23"/>
  </w:num>
  <w:num w:numId="8">
    <w:abstractNumId w:val="15"/>
  </w:num>
  <w:num w:numId="9">
    <w:abstractNumId w:val="27"/>
  </w:num>
  <w:num w:numId="10">
    <w:abstractNumId w:val="47"/>
  </w:num>
  <w:num w:numId="11">
    <w:abstractNumId w:val="44"/>
  </w:num>
  <w:num w:numId="12">
    <w:abstractNumId w:val="20"/>
  </w:num>
  <w:num w:numId="13">
    <w:abstractNumId w:val="33"/>
  </w:num>
  <w:num w:numId="14">
    <w:abstractNumId w:val="39"/>
  </w:num>
  <w:num w:numId="15">
    <w:abstractNumId w:val="16"/>
  </w:num>
  <w:num w:numId="16">
    <w:abstractNumId w:val="31"/>
  </w:num>
  <w:num w:numId="17">
    <w:abstractNumId w:val="19"/>
  </w:num>
  <w:num w:numId="18">
    <w:abstractNumId w:val="35"/>
  </w:num>
  <w:num w:numId="19">
    <w:abstractNumId w:val="32"/>
  </w:num>
  <w:num w:numId="20">
    <w:abstractNumId w:val="22"/>
  </w:num>
  <w:num w:numId="21">
    <w:abstractNumId w:val="34"/>
  </w:num>
  <w:num w:numId="22">
    <w:abstractNumId w:val="37"/>
  </w:num>
  <w:num w:numId="23">
    <w:abstractNumId w:val="41"/>
  </w:num>
  <w:num w:numId="24">
    <w:abstractNumId w:val="18"/>
  </w:num>
  <w:num w:numId="25">
    <w:abstractNumId w:val="29"/>
  </w:num>
  <w:num w:numId="26">
    <w:abstractNumId w:val="36"/>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hyperlink" Target="http://www.comprasgovernamentais.gov.br" TargetMode="External"/><Relationship Id="rId26" Type="http://schemas.openxmlformats.org/officeDocument/2006/relationships/hyperlink" Target="http://www.canaa.mg.gov.br" TargetMode="External"/><Relationship Id="rId39" Type="http://schemas.openxmlformats.org/officeDocument/2006/relationships/hyperlink" Target="mailto:licitacao@novaresende.mg.gov.br" TargetMode="External"/><Relationship Id="rId21" Type="http://schemas.openxmlformats.org/officeDocument/2006/relationships/hyperlink" Target="http://www.barralonga.mg.gov.br/index.php/licitacoes/editais-de-licitacao/editais-de-licitacao" TargetMode="External"/><Relationship Id="rId34" Type="http://schemas.openxmlformats.org/officeDocument/2006/relationships/hyperlink" Target="mailto:licitacao@guaraciaba.mg.gov.br" TargetMode="External"/><Relationship Id="rId42" Type="http://schemas.openxmlformats.org/officeDocument/2006/relationships/hyperlink" Target="mailto:licitacao@srjacutinga.mg.gov.br" TargetMode="External"/><Relationship Id="rId47" Type="http://schemas.openxmlformats.org/officeDocument/2006/relationships/hyperlink" Target="https://www.gov.br/compras/pt-br-C&#211;DIGO" TargetMode="External"/><Relationship Id="rId50" Type="http://schemas.openxmlformats.org/officeDocument/2006/relationships/hyperlink" Target="mailto:licitacao@teofilootoni.mg.gov.br" TargetMode="External"/><Relationship Id="rId55" Type="http://schemas.openxmlformats.org/officeDocument/2006/relationships/hyperlink" Target="http://www.licitacoes-e.com.br/" TargetMode="External"/><Relationship Id="rId63" Type="http://schemas.openxmlformats.org/officeDocument/2006/relationships/hyperlink" Target="http://licitacao.sanepar.com.br" TargetMode="External"/><Relationship Id="rId68"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pp2-compras.cemig.com.br/pesquisa" TargetMode="External"/><Relationship Id="rId29" Type="http://schemas.openxmlformats.org/officeDocument/2006/relationships/hyperlink" Target="http://www.claudio.mg.gov.br" TargetMode="External"/><Relationship Id="rId11" Type="http://schemas.openxmlformats.org/officeDocument/2006/relationships/hyperlink" Target="http://www.copasa.com.br" TargetMode="External"/><Relationship Id="rId24" Type="http://schemas.openxmlformats.org/officeDocument/2006/relationships/hyperlink" Target="http://www.bonitodeminas.mg.gov.br" TargetMode="External"/><Relationship Id="rId32" Type="http://schemas.openxmlformats.org/officeDocument/2006/relationships/hyperlink" Target="http://www.divisopolis.mg.gov.br" TargetMode="External"/><Relationship Id="rId37" Type="http://schemas.openxmlformats.org/officeDocument/2006/relationships/hyperlink" Target="mailto:licitacao@mathiaslobato.mg.gov.br" TargetMode="External"/><Relationship Id="rId40" Type="http://schemas.openxmlformats.org/officeDocument/2006/relationships/hyperlink" Target="http://www.santabarbara.mg.gov.br" TargetMode="External"/><Relationship Id="rId45" Type="http://schemas.openxmlformats.org/officeDocument/2006/relationships/hyperlink" Target="http://www.licitanet.com.br" TargetMode="External"/><Relationship Id="rId53" Type="http://schemas.openxmlformats.org/officeDocument/2006/relationships/hyperlink" Target="http://www.gov.br/compras" TargetMode="External"/><Relationship Id="rId58" Type="http://schemas.openxmlformats.org/officeDocument/2006/relationships/hyperlink" Target="http://www.licitacoes-e.com.br/" TargetMode="External"/><Relationship Id="rId66" Type="http://schemas.openxmlformats.org/officeDocument/2006/relationships/image" Target="media/image3.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bomrepouso.mg.gov.br" TargetMode="External"/><Relationship Id="rId28" Type="http://schemas.openxmlformats.org/officeDocument/2006/relationships/hyperlink" Target="http://portaltransparencia.catasaltas.mg.gov.br/licitacoes" TargetMode="External"/><Relationship Id="rId36" Type="http://schemas.openxmlformats.org/officeDocument/2006/relationships/hyperlink" Target="http://www.licitardigital.com.br" TargetMode="External"/><Relationship Id="rId49" Type="http://schemas.openxmlformats.org/officeDocument/2006/relationships/hyperlink" Target="http://WWW.transparencia.teofilootoni.mg.gov.br" TargetMode="External"/><Relationship Id="rId57" Type="http://schemas.openxmlformats.org/officeDocument/2006/relationships/hyperlink" Target="http://www.licitacoes-e.com.br/" TargetMode="External"/><Relationship Id="rId61" Type="http://schemas.openxmlformats.org/officeDocument/2006/relationships/hyperlink" Target="http://www.gov.br/compras" TargetMode="External"/><Relationship Id="rId10" Type="http://schemas.openxmlformats.org/officeDocument/2006/relationships/hyperlink" Target="https://www2.copasa.com.br/PortalComprasPrd/#/pesquisaDetalhes/FA5E2FE970211EDE8F8B0331350101DB" TargetMode="External"/><Relationship Id="rId19" Type="http://schemas.openxmlformats.org/officeDocument/2006/relationships/hyperlink" Target="https://www.gov.br/ebserh/pt-br/hospitais-universitarios/regiaosudeste/hc-ufu/acesso-a-informacao/licitacoes-e-contratos/regime-diferenciad" TargetMode="External"/><Relationship Id="rId31" Type="http://schemas.openxmlformats.org/officeDocument/2006/relationships/hyperlink" Target="http://www.diamantina.mg.gov.br" TargetMode="External"/><Relationship Id="rId44" Type="http://schemas.openxmlformats.org/officeDocument/2006/relationships/hyperlink" Target="http://www.sarzedo.mg.gov.br" TargetMode="External"/><Relationship Id="rId52" Type="http://schemas.openxmlformats.org/officeDocument/2006/relationships/hyperlink" Target="http://www.dnit.gov.br" TargetMode="External"/><Relationship Id="rId60" Type="http://schemas.openxmlformats.org/officeDocument/2006/relationships/hyperlink" Target="https://www.gov.br/compras/edital/393020-5-00298-2023" TargetMode="External"/><Relationship Id="rId65" Type="http://schemas.openxmlformats.org/officeDocument/2006/relationships/hyperlink" Target="https://grupoqmt.com.br/produtosqmt/"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https://www2.copasa.com.br/PortalComprasPrd/#/pesquisaDetalhes/FA5E2FE970211EDE8FBEF8D7D165C1FA" TargetMode="External"/><Relationship Id="rId22" Type="http://schemas.openxmlformats.org/officeDocument/2006/relationships/hyperlink" Target="mailto:compras.bomrepouso@micropic.com.br" TargetMode="External"/><Relationship Id="rId27" Type="http://schemas.openxmlformats.org/officeDocument/2006/relationships/hyperlink" Target="mailto:licitacaocanaa01@gmail.com" TargetMode="External"/><Relationship Id="rId30" Type="http://schemas.openxmlformats.org/officeDocument/2006/relationships/hyperlink" Target="http://www.compras.gov.br" TargetMode="External"/><Relationship Id="rId35" Type="http://schemas.openxmlformats.org/officeDocument/2006/relationships/hyperlink" Target="http://www.ibirite.mg.gov.br" TargetMode="External"/><Relationship Id="rId43" Type="http://schemas.openxmlformats.org/officeDocument/2006/relationships/hyperlink" Target="http://www.licitanet.com.br" TargetMode="External"/><Relationship Id="rId48" Type="http://schemas.openxmlformats.org/officeDocument/2006/relationships/hyperlink" Target="https://www.gov.br/compras/pt-br" TargetMode="External"/><Relationship Id="rId56" Type="http://schemas.openxmlformats.org/officeDocument/2006/relationships/hyperlink" Target="mailto:plc.esclarecimentos@embasa.ba.gov.br" TargetMode="External"/><Relationship Id="rId64" Type="http://schemas.openxmlformats.org/officeDocument/2006/relationships/hyperlink" Target="http://www.sescpr.com.br/sesc-parana/licitacoes/" TargetMode="External"/><Relationship Id="rId69"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https://www.gov.br/compras/edital/393003-3-00369-2023"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2.copasa.com.br/PortalComprasPrd/#/pesquisa/oNumeroProcesso=1120230116" TargetMode="External"/><Relationship Id="rId17" Type="http://schemas.openxmlformats.org/officeDocument/2006/relationships/hyperlink" Target="http://www.comprasgovernamentais.gov.br" TargetMode="External"/><Relationship Id="rId25" Type="http://schemas.openxmlformats.org/officeDocument/2006/relationships/hyperlink" Target="mailto:licitacao@bonitodeminas.mg.gov.br" TargetMode="External"/><Relationship Id="rId33" Type="http://schemas.openxmlformats.org/officeDocument/2006/relationships/hyperlink" Target="http://www.guaraciaba.mg.gov.br" TargetMode="External"/><Relationship Id="rId38" Type="http://schemas.openxmlformats.org/officeDocument/2006/relationships/hyperlink" Target="mailto:licitacao@novaresende.mg.gov.br" TargetMode="External"/><Relationship Id="rId46" Type="http://schemas.openxmlformats.org/officeDocument/2006/relationships/hyperlink" Target="http://www.uberlandia.mg.gov.br" TargetMode="External"/><Relationship Id="rId59" Type="http://schemas.openxmlformats.org/officeDocument/2006/relationships/hyperlink" Target="mailto:plc.esclarecimentos@embasa.ba.gov.br" TargetMode="External"/><Relationship Id="rId67" Type="http://schemas.openxmlformats.org/officeDocument/2006/relationships/hyperlink" Target="https://www.segurosunimed.com.br/seguro-vida-empresarial" TargetMode="External"/><Relationship Id="rId20" Type="http://schemas.openxmlformats.org/officeDocument/2006/relationships/hyperlink" Target="http://www.compras.gov.br" TargetMode="External"/><Relationship Id="rId41" Type="http://schemas.openxmlformats.org/officeDocument/2006/relationships/hyperlink" Target="http://www.srjacutinga.mg.gov.br" TargetMode="External"/><Relationship Id="rId54" Type="http://schemas.openxmlformats.org/officeDocument/2006/relationships/hyperlink" Target="http://www.licitacoes-e.com.br/" TargetMode="External"/><Relationship Id="rId62" Type="http://schemas.openxmlformats.org/officeDocument/2006/relationships/hyperlink" Target="http://wwww.licitacoes-e.com.br" TargetMode="External"/><Relationship Id="rId7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D9E2D-BA64-47A3-A5F8-B2A22CEAB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13</Pages>
  <Words>5958</Words>
  <Characters>32174</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38056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20</cp:revision>
  <cp:lastPrinted>2023-08-15T02:29:00Z</cp:lastPrinted>
  <dcterms:created xsi:type="dcterms:W3CDTF">2023-08-18T15:17:00Z</dcterms:created>
  <dcterms:modified xsi:type="dcterms:W3CDTF">2023-08-19T02:02:00Z</dcterms:modified>
</cp:coreProperties>
</file>