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1A59EDD" w:rsidR="00170A07" w:rsidRPr="00151818" w:rsidRDefault="00170A0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06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144</w:t>
                            </w:r>
                          </w:p>
                          <w:p w14:paraId="40613626" w14:textId="77777777" w:rsidR="00170A07" w:rsidRPr="00186A8C" w:rsidRDefault="00170A0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61A59EDD" w:rsidR="00170A07" w:rsidRPr="00151818" w:rsidRDefault="00170A0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06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144</w:t>
                      </w:r>
                    </w:p>
                    <w:p w14:paraId="40613626" w14:textId="77777777" w:rsidR="00170A07" w:rsidRPr="00186A8C" w:rsidRDefault="00170A0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75C8934C" w14:textId="77777777" w:rsidR="00031B75" w:rsidRDefault="00031B7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E14491B" w14:textId="77777777" w:rsidR="00FD4D3A" w:rsidRDefault="00FD4D3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34E6E7" w14:textId="77777777" w:rsidR="004E5C2F" w:rsidRDefault="004E5C2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2"/>
        <w:gridCol w:w="5431"/>
      </w:tblGrid>
      <w:tr w:rsidR="00170A07" w:rsidRPr="00170A07" w14:paraId="4EF5360A" w14:textId="77777777" w:rsidTr="0035626A">
        <w:trPr>
          <w:cantSplit/>
          <w:trHeight w:val="53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09F5" w14:textId="77777777" w:rsidR="00170A07" w:rsidRPr="00170A07" w:rsidRDefault="00170A07" w:rsidP="00170A07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70A0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COPASA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F817" w14:textId="70C5347F" w:rsidR="00170A07" w:rsidRPr="00170A07" w:rsidRDefault="00170A07" w:rsidP="00170A0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70A07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AVISO DE LICITAÇÃO Nº CPLI.</w:t>
            </w:r>
            <w:r w:rsidRPr="0035626A">
              <w:rPr>
                <w:sz w:val="22"/>
                <w:szCs w:val="22"/>
              </w:rPr>
              <w:t xml:space="preserve">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1120250020</w:t>
            </w:r>
          </w:p>
        </w:tc>
      </w:tr>
      <w:tr w:rsidR="00170A07" w:rsidRPr="00170A07" w14:paraId="6158557B" w14:textId="77777777" w:rsidTr="0035626A">
        <w:trPr>
          <w:cantSplit/>
          <w:trHeight w:val="58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F380" w14:textId="77777777" w:rsidR="00170A07" w:rsidRPr="00170A07" w:rsidRDefault="00170A07" w:rsidP="00170A0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170A07">
              <w:rPr>
                <w:rFonts w:asciiTheme="majorHAnsi" w:hAnsiTheme="majorHAnsi" w:cstheme="majorHAnsi"/>
              </w:rPr>
              <w:t xml:space="preserve">Endereço: </w:t>
            </w:r>
            <w:r w:rsidRPr="00170A0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170A07" w:rsidRPr="00170A07" w14:paraId="66C20468" w14:textId="77777777" w:rsidTr="0035626A">
        <w:trPr>
          <w:cantSplit/>
          <w:trHeight w:val="1553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43AD" w14:textId="793A0F07" w:rsidR="00170A07" w:rsidRPr="00170A07" w:rsidRDefault="00170A07" w:rsidP="00170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0A0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70A07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170A07">
              <w:rPr>
                <w:rFonts w:asciiTheme="majorHAnsi" w:hAnsiTheme="majorHAnsi" w:cstheme="majorHAnsi"/>
              </w:rPr>
              <w:t>xecução, com fornecimento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70A07">
              <w:rPr>
                <w:rFonts w:asciiTheme="majorHAnsi" w:hAnsiTheme="majorHAnsi" w:cstheme="majorHAnsi"/>
              </w:rPr>
              <w:t>parcial de materiais, por perfor</w:t>
            </w:r>
            <w:r>
              <w:rPr>
                <w:rFonts w:asciiTheme="majorHAnsi" w:hAnsiTheme="majorHAnsi" w:cstheme="majorHAnsi"/>
              </w:rPr>
              <w:t xml:space="preserve">mance, das obras e serviços para </w:t>
            </w:r>
            <w:r w:rsidRPr="00170A07">
              <w:rPr>
                <w:rFonts w:asciiTheme="majorHAnsi" w:hAnsiTheme="majorHAnsi" w:cstheme="majorHAnsi"/>
              </w:rPr>
              <w:t>redução de perdas de água na região metropolitana de Belo Horizonte,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70A07">
              <w:rPr>
                <w:rFonts w:asciiTheme="majorHAnsi" w:hAnsiTheme="majorHAnsi" w:cstheme="majorHAnsi"/>
              </w:rPr>
              <w:t>ZA 1205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4FE38" w14:textId="77777777" w:rsidR="00170A07" w:rsidRPr="00170A07" w:rsidRDefault="00170A07" w:rsidP="00170A07">
            <w:pPr>
              <w:rPr>
                <w:rFonts w:asciiTheme="majorHAnsi" w:hAnsiTheme="majorHAnsi" w:cstheme="majorHAnsi"/>
                <w:bCs/>
              </w:rPr>
            </w:pPr>
            <w:r w:rsidRPr="00170A07">
              <w:rPr>
                <w:rFonts w:asciiTheme="majorHAnsi" w:hAnsiTheme="majorHAnsi" w:cstheme="majorHAnsi"/>
                <w:bCs/>
              </w:rPr>
              <w:t>DATAS:</w:t>
            </w:r>
          </w:p>
          <w:p w14:paraId="420970ED" w14:textId="77777777" w:rsidR="00170A07" w:rsidRPr="00170A07" w:rsidRDefault="00170A07" w:rsidP="00170A07">
            <w:pPr>
              <w:rPr>
                <w:rFonts w:asciiTheme="majorHAnsi" w:hAnsiTheme="majorHAnsi" w:cstheme="majorHAnsi"/>
                <w:bCs/>
              </w:rPr>
            </w:pPr>
          </w:p>
          <w:p w14:paraId="4F9FDACC" w14:textId="5D371845" w:rsidR="00170A07" w:rsidRDefault="004E5C2F" w:rsidP="00170A0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 dia</w:t>
            </w:r>
            <w:r w:rsidR="00170A07">
              <w:rPr>
                <w:rFonts w:asciiTheme="majorHAnsi" w:hAnsiTheme="majorHAnsi" w:cstheme="majorHAnsi"/>
              </w:rPr>
              <w:t>: 09/10/2025 ás 08h</w:t>
            </w:r>
            <w:r w:rsidR="00170A07" w:rsidRPr="00170A07">
              <w:rPr>
                <w:rFonts w:asciiTheme="majorHAnsi" w:hAnsiTheme="majorHAnsi" w:cstheme="majorHAnsi"/>
              </w:rPr>
              <w:t>30</w:t>
            </w:r>
            <w:r w:rsidR="00170A07">
              <w:rPr>
                <w:rFonts w:asciiTheme="majorHAnsi" w:hAnsiTheme="majorHAnsi" w:cstheme="majorHAnsi"/>
              </w:rPr>
              <w:t>min.</w:t>
            </w:r>
          </w:p>
          <w:p w14:paraId="0B44BAE1" w14:textId="2F82522C" w:rsidR="00A3256D" w:rsidRPr="00170A07" w:rsidRDefault="00A3256D" w:rsidP="00A3256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Edital disponível a partir do dia:</w:t>
            </w:r>
            <w:r w:rsidRPr="00A3256D">
              <w:rPr>
                <w:rFonts w:asciiTheme="majorHAnsi" w:hAnsiTheme="majorHAnsi" w:cstheme="majorHAnsi"/>
              </w:rPr>
              <w:t xml:space="preserve"> 06/08/2025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170A07" w:rsidRPr="00170A07" w14:paraId="1586AD90" w14:textId="77777777" w:rsidTr="0035626A">
        <w:trPr>
          <w:cantSplit/>
          <w:trHeight w:val="34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FEC3D" w14:textId="77777777" w:rsidR="00170A07" w:rsidRPr="00170A07" w:rsidRDefault="00170A07" w:rsidP="00170A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70A07">
              <w:rPr>
                <w:rFonts w:asciiTheme="majorHAnsi" w:hAnsiTheme="majorHAnsi" w:cs="Arial"/>
              </w:rPr>
              <w:t>VALORES</w:t>
            </w:r>
          </w:p>
        </w:tc>
      </w:tr>
      <w:tr w:rsidR="00170A07" w:rsidRPr="00170A07" w14:paraId="2DA2DBF1" w14:textId="77777777" w:rsidTr="0035626A">
        <w:trPr>
          <w:cantSplit/>
          <w:trHeight w:val="97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ABD3923" w14:textId="77777777" w:rsidR="00170A07" w:rsidRPr="00170A07" w:rsidRDefault="00170A07" w:rsidP="00170A0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70A07">
              <w:rPr>
                <w:rFonts w:asciiTheme="majorHAnsi" w:hAnsiTheme="majorHAnsi" w:cs="Arial"/>
              </w:rPr>
              <w:t>Valor Estimado da Obra</w:t>
            </w:r>
          </w:p>
          <w:p w14:paraId="7845ED05" w14:textId="00C03575" w:rsidR="00170A07" w:rsidRPr="00170A07" w:rsidRDefault="00170A07" w:rsidP="00170A0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170A07" w:rsidRPr="00170A07" w14:paraId="35648447" w14:textId="77777777" w:rsidTr="0035626A">
        <w:trPr>
          <w:cantSplit/>
          <w:trHeight w:val="56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8198" w14:textId="77777777" w:rsidR="00170A07" w:rsidRPr="00170A07" w:rsidRDefault="00170A07" w:rsidP="00170A0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70A07">
              <w:rPr>
                <w:rFonts w:asciiTheme="majorHAnsi" w:hAnsiTheme="majorHAnsi" w:cstheme="majorHAnsi"/>
              </w:rPr>
              <w:t>OBSERVAÇÕES:</w:t>
            </w:r>
            <w:r w:rsidRPr="00170A0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70A0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170A0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170A0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35626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170A0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170A0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170A0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170A0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57DA84E9" w14:textId="77777777" w:rsidR="00170A07" w:rsidRDefault="00170A07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X="-10" w:tblpY="526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9"/>
        <w:gridCol w:w="5559"/>
      </w:tblGrid>
      <w:tr w:rsidR="00170A07" w:rsidRPr="00170A07" w14:paraId="2A67FED4" w14:textId="77777777" w:rsidTr="00D41F78">
        <w:trPr>
          <w:cantSplit/>
          <w:trHeight w:val="45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6CFA" w14:textId="77777777" w:rsidR="00170A07" w:rsidRPr="00170A07" w:rsidRDefault="00170A07" w:rsidP="00073AE4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70A0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COPASA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5656" w14:textId="61A1263F" w:rsidR="00170A07" w:rsidRPr="00170A07" w:rsidRDefault="00170A07" w:rsidP="00073AE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70A07">
              <w:rPr>
                <w:rFonts w:asciiTheme="majorHAnsi" w:hAnsiTheme="majorHAnsi" w:cs="Arial"/>
              </w:rPr>
              <w:t>EDITAL:</w:t>
            </w:r>
            <w:r w:rsidR="00A3256D">
              <w:rPr>
                <w:rFonts w:asciiTheme="majorHAnsi" w:hAnsiTheme="majorHAnsi" w:cs="Arial"/>
              </w:rPr>
              <w:t xml:space="preserve"> </w:t>
            </w:r>
            <w:r w:rsidR="00A3256D"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AVISO DE</w:t>
            </w:r>
            <w:r w:rsidR="00A3256D" w:rsidRPr="0035626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LICITAÇÃO Nº CPLI.</w:t>
            </w:r>
            <w:r w:rsidR="00FD4D3A" w:rsidRPr="0035626A">
              <w:rPr>
                <w:sz w:val="22"/>
                <w:szCs w:val="22"/>
              </w:rPr>
              <w:t xml:space="preserve"> </w:t>
            </w:r>
            <w:r w:rsidR="00FD4D3A"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1120250034</w:t>
            </w:r>
          </w:p>
        </w:tc>
      </w:tr>
      <w:tr w:rsidR="00170A07" w:rsidRPr="00170A07" w14:paraId="2D42DFE6" w14:textId="77777777" w:rsidTr="00D41F78">
        <w:trPr>
          <w:cantSplit/>
          <w:trHeight w:val="49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DFD5" w14:textId="77777777" w:rsidR="00170A07" w:rsidRPr="00170A07" w:rsidRDefault="00170A07" w:rsidP="00073AE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170A07">
              <w:rPr>
                <w:rFonts w:asciiTheme="majorHAnsi" w:hAnsiTheme="majorHAnsi" w:cstheme="majorHAnsi"/>
              </w:rPr>
              <w:t xml:space="preserve">Endereço: </w:t>
            </w:r>
            <w:r w:rsidRPr="00170A0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170A07" w:rsidRPr="00170A07" w14:paraId="3BBA29D6" w14:textId="77777777" w:rsidTr="00D41F78">
        <w:trPr>
          <w:cantSplit/>
          <w:trHeight w:val="1324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43538" w14:textId="31E84E3E" w:rsidR="00170A07" w:rsidRPr="00170A07" w:rsidRDefault="00170A07" w:rsidP="00073A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0A0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70A07">
              <w:rPr>
                <w:rFonts w:asciiTheme="majorHAnsi" w:hAnsiTheme="majorHAnsi" w:cstheme="majorHAnsi"/>
              </w:rPr>
              <w:t xml:space="preserve"> </w:t>
            </w:r>
            <w:r w:rsidR="00FD4D3A">
              <w:rPr>
                <w:rFonts w:asciiTheme="majorHAnsi" w:hAnsiTheme="majorHAnsi" w:cstheme="majorHAnsi"/>
              </w:rPr>
              <w:t>E</w:t>
            </w:r>
            <w:r w:rsidR="00FD4D3A" w:rsidRPr="00FD4D3A">
              <w:rPr>
                <w:rFonts w:asciiTheme="majorHAnsi" w:hAnsiTheme="majorHAnsi" w:cstheme="majorHAnsi"/>
              </w:rPr>
              <w:t>xecução, com fornecimento parcial de materiais, das obras e serviços, por performance, para redução de perdas de água na região metropolitana de Belo Horizonte, ZA 1004</w:t>
            </w:r>
            <w:r w:rsidR="00FD4D3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AE2A" w14:textId="77777777" w:rsidR="00170A07" w:rsidRPr="00170A07" w:rsidRDefault="00170A07" w:rsidP="00073AE4">
            <w:pPr>
              <w:rPr>
                <w:rFonts w:asciiTheme="majorHAnsi" w:hAnsiTheme="majorHAnsi" w:cstheme="majorHAnsi"/>
                <w:bCs/>
              </w:rPr>
            </w:pPr>
            <w:r w:rsidRPr="00170A07">
              <w:rPr>
                <w:rFonts w:asciiTheme="majorHAnsi" w:hAnsiTheme="majorHAnsi" w:cstheme="majorHAnsi"/>
                <w:bCs/>
              </w:rPr>
              <w:t>DATAS:</w:t>
            </w:r>
          </w:p>
          <w:p w14:paraId="0B884ED0" w14:textId="77777777" w:rsidR="00170A07" w:rsidRPr="00170A07" w:rsidRDefault="00170A07" w:rsidP="00073AE4">
            <w:pPr>
              <w:rPr>
                <w:rFonts w:asciiTheme="majorHAnsi" w:hAnsiTheme="majorHAnsi" w:cstheme="majorHAnsi"/>
                <w:bCs/>
              </w:rPr>
            </w:pPr>
          </w:p>
          <w:p w14:paraId="35972280" w14:textId="4BC3A089" w:rsidR="00170A07" w:rsidRDefault="004E5C2F" w:rsidP="00073AE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 dia</w:t>
            </w:r>
            <w:r w:rsidR="00FD4D3A">
              <w:rPr>
                <w:rFonts w:asciiTheme="majorHAnsi" w:hAnsiTheme="majorHAnsi" w:cstheme="majorHAnsi"/>
              </w:rPr>
              <w:t>: 10/10/2025 08h</w:t>
            </w:r>
            <w:r w:rsidR="00FD4D3A" w:rsidRPr="00FD4D3A">
              <w:rPr>
                <w:rFonts w:asciiTheme="majorHAnsi" w:hAnsiTheme="majorHAnsi" w:cstheme="majorHAnsi"/>
              </w:rPr>
              <w:t>30</w:t>
            </w:r>
            <w:r w:rsidR="00FD4D3A">
              <w:rPr>
                <w:rFonts w:asciiTheme="majorHAnsi" w:hAnsiTheme="majorHAnsi" w:cstheme="majorHAnsi"/>
              </w:rPr>
              <w:t>min.</w:t>
            </w:r>
          </w:p>
          <w:p w14:paraId="5EB0B26F" w14:textId="3B0CECBB" w:rsidR="00A3256D" w:rsidRPr="00170A07" w:rsidRDefault="00A3256D" w:rsidP="00073AE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Edital disponível a partir do dia: 07/08/2025.</w:t>
            </w:r>
          </w:p>
        </w:tc>
      </w:tr>
      <w:tr w:rsidR="00170A07" w:rsidRPr="00170A07" w14:paraId="0FF9CA7F" w14:textId="77777777" w:rsidTr="00D41F78">
        <w:trPr>
          <w:cantSplit/>
          <w:trHeight w:val="2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3C497" w14:textId="77777777" w:rsidR="00170A07" w:rsidRPr="00170A07" w:rsidRDefault="00170A07" w:rsidP="00073AE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70A07">
              <w:rPr>
                <w:rFonts w:asciiTheme="majorHAnsi" w:hAnsiTheme="majorHAnsi" w:cs="Arial"/>
              </w:rPr>
              <w:t>VALORES</w:t>
            </w:r>
          </w:p>
        </w:tc>
      </w:tr>
      <w:tr w:rsidR="00170A07" w:rsidRPr="00170A07" w14:paraId="2F63C43C" w14:textId="77777777" w:rsidTr="00D41F78">
        <w:trPr>
          <w:cantSplit/>
          <w:trHeight w:val="83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CDA2481" w14:textId="77777777" w:rsidR="00170A07" w:rsidRPr="00170A07" w:rsidRDefault="00170A07" w:rsidP="00073A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70A07">
              <w:rPr>
                <w:rFonts w:asciiTheme="majorHAnsi" w:hAnsiTheme="majorHAnsi" w:cs="Arial"/>
              </w:rPr>
              <w:t>Valor Estimado da Obra</w:t>
            </w:r>
          </w:p>
          <w:p w14:paraId="57B755CF" w14:textId="3CF4C7F2" w:rsidR="00170A07" w:rsidRPr="00170A07" w:rsidRDefault="00FD4D3A" w:rsidP="00073A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170A07" w:rsidRPr="00170A07" w14:paraId="48CAE09A" w14:textId="77777777" w:rsidTr="00D41F78">
        <w:trPr>
          <w:cantSplit/>
          <w:trHeight w:val="49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C0A11" w14:textId="77777777" w:rsidR="00170A07" w:rsidRPr="00170A07" w:rsidRDefault="00170A07" w:rsidP="00073AE4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70A07">
              <w:rPr>
                <w:rFonts w:asciiTheme="majorHAnsi" w:hAnsiTheme="majorHAnsi" w:cstheme="majorHAnsi"/>
              </w:rPr>
              <w:t>OBSERVAÇÕES:</w:t>
            </w:r>
            <w:r w:rsidRPr="00170A0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70A0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170A0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170A0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A3256D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170A0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170A0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170A0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170A0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A50372A" w14:textId="77777777" w:rsidR="00FD4D3A" w:rsidRDefault="00FD4D3A" w:rsidP="006D3A4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X="-10" w:tblpY="3770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2"/>
        <w:gridCol w:w="5472"/>
      </w:tblGrid>
      <w:tr w:rsidR="00073AE4" w:rsidRPr="00FD4D3A" w14:paraId="1B384399" w14:textId="77777777" w:rsidTr="00073AE4">
        <w:trPr>
          <w:cantSplit/>
          <w:trHeight w:val="47"/>
        </w:trPr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54AF" w14:textId="77777777" w:rsidR="00FD4D3A" w:rsidRPr="00FD4D3A" w:rsidRDefault="00FD4D3A" w:rsidP="00073AE4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D4D3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D4D3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COPASA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B0A9" w14:textId="7B25EE48" w:rsidR="00FD4D3A" w:rsidRPr="00FD4D3A" w:rsidRDefault="00FD4D3A" w:rsidP="00073AE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D4D3A">
              <w:rPr>
                <w:rFonts w:asciiTheme="majorHAnsi" w:hAnsiTheme="majorHAnsi" w:cs="Arial"/>
              </w:rPr>
              <w:t>EDITAL:</w:t>
            </w:r>
            <w:r w:rsidRPr="00FD4D3A">
              <w:rPr>
                <w:rFonts w:asciiTheme="majorHAnsi" w:hAnsiTheme="majorHAnsi"/>
                <w:b/>
              </w:rPr>
              <w:t xml:space="preserve"> </w:t>
            </w:r>
            <w:r w:rsidRPr="00FD4D3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LICITAÇÃO Nº CPLI.</w:t>
            </w:r>
            <w:r w:rsidR="00A3256D"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1120250035</w:t>
            </w:r>
          </w:p>
        </w:tc>
      </w:tr>
      <w:tr w:rsidR="00FD4D3A" w:rsidRPr="00FD4D3A" w14:paraId="2B1374E0" w14:textId="77777777" w:rsidTr="00073AE4">
        <w:trPr>
          <w:cantSplit/>
          <w:trHeight w:val="518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1654" w14:textId="77777777" w:rsidR="00FD4D3A" w:rsidRPr="00FD4D3A" w:rsidRDefault="00FD4D3A" w:rsidP="00073AE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D4D3A">
              <w:rPr>
                <w:rFonts w:asciiTheme="majorHAnsi" w:hAnsiTheme="majorHAnsi" w:cstheme="majorHAnsi"/>
              </w:rPr>
              <w:t xml:space="preserve">Endereço: </w:t>
            </w:r>
            <w:r w:rsidRPr="00FD4D3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073AE4" w:rsidRPr="00FD4D3A" w14:paraId="57B70C92" w14:textId="77777777" w:rsidTr="00073AE4">
        <w:trPr>
          <w:cantSplit/>
          <w:trHeight w:val="1388"/>
        </w:trPr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7F7B" w14:textId="3EEF0BC9" w:rsidR="00FD4D3A" w:rsidRPr="00FD4D3A" w:rsidRDefault="00FD4D3A" w:rsidP="00073A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D4D3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D4D3A">
              <w:rPr>
                <w:rFonts w:asciiTheme="majorHAnsi" w:hAnsiTheme="majorHAnsi" w:cstheme="majorHAnsi"/>
              </w:rPr>
              <w:t xml:space="preserve"> </w:t>
            </w:r>
            <w:r w:rsidR="00A3256D">
              <w:rPr>
                <w:rFonts w:asciiTheme="majorHAnsi" w:hAnsiTheme="majorHAnsi" w:cstheme="majorHAnsi"/>
              </w:rPr>
              <w:t>E</w:t>
            </w:r>
            <w:r w:rsidR="00A3256D" w:rsidRPr="00A3256D">
              <w:rPr>
                <w:rFonts w:asciiTheme="majorHAnsi" w:hAnsiTheme="majorHAnsi" w:cstheme="majorHAnsi"/>
              </w:rPr>
              <w:t>xecução, com fornecimento parcial de materiais, das obras e serviços, por performance, para redução de perdas de água na região metropolitana de Belo Horizonte, ZA 1900</w:t>
            </w:r>
            <w:r w:rsidR="00A3256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5DD0" w14:textId="77777777" w:rsidR="00FD4D3A" w:rsidRPr="00FD4D3A" w:rsidRDefault="00FD4D3A" w:rsidP="00073AE4">
            <w:pPr>
              <w:rPr>
                <w:rFonts w:asciiTheme="majorHAnsi" w:hAnsiTheme="majorHAnsi" w:cstheme="majorHAnsi"/>
                <w:bCs/>
              </w:rPr>
            </w:pPr>
            <w:r w:rsidRPr="00FD4D3A">
              <w:rPr>
                <w:rFonts w:asciiTheme="majorHAnsi" w:hAnsiTheme="majorHAnsi" w:cstheme="majorHAnsi"/>
                <w:bCs/>
              </w:rPr>
              <w:t>DATAS:</w:t>
            </w:r>
          </w:p>
          <w:p w14:paraId="33B5BD05" w14:textId="77777777" w:rsidR="00FD4D3A" w:rsidRPr="00FD4D3A" w:rsidRDefault="00FD4D3A" w:rsidP="00073AE4">
            <w:pPr>
              <w:rPr>
                <w:rFonts w:asciiTheme="majorHAnsi" w:hAnsiTheme="majorHAnsi" w:cstheme="majorHAnsi"/>
                <w:bCs/>
              </w:rPr>
            </w:pPr>
          </w:p>
          <w:p w14:paraId="0A51EA62" w14:textId="02CFFFCE" w:rsidR="00FD4D3A" w:rsidRDefault="004E5C2F" w:rsidP="00073AE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 d</w:t>
            </w:r>
            <w:r w:rsidR="00A3256D">
              <w:rPr>
                <w:rFonts w:asciiTheme="majorHAnsi" w:hAnsiTheme="majorHAnsi" w:cstheme="majorHAnsi"/>
              </w:rPr>
              <w:t>ia: 14/10/2025 08h</w:t>
            </w:r>
            <w:r w:rsidR="00A3256D" w:rsidRPr="00A3256D">
              <w:rPr>
                <w:rFonts w:asciiTheme="majorHAnsi" w:hAnsiTheme="majorHAnsi" w:cstheme="majorHAnsi"/>
              </w:rPr>
              <w:t>30</w:t>
            </w:r>
            <w:r w:rsidR="00A3256D">
              <w:rPr>
                <w:rFonts w:asciiTheme="majorHAnsi" w:hAnsiTheme="majorHAnsi" w:cstheme="majorHAnsi"/>
              </w:rPr>
              <w:t>min.</w:t>
            </w:r>
          </w:p>
          <w:p w14:paraId="3AFEB01D" w14:textId="193CE167" w:rsidR="00A3256D" w:rsidRPr="00FD4D3A" w:rsidRDefault="00A3256D" w:rsidP="00073AE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Edital disponível a partir do dia: </w:t>
            </w:r>
            <w:r w:rsidRPr="00A3256D">
              <w:rPr>
                <w:rFonts w:asciiTheme="majorHAnsi" w:hAnsiTheme="majorHAnsi" w:cstheme="majorHAnsi"/>
              </w:rPr>
              <w:t>09/08/2025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FD4D3A" w:rsidRPr="00FD4D3A" w14:paraId="14950C12" w14:textId="77777777" w:rsidTr="00073AE4">
        <w:trPr>
          <w:cantSplit/>
          <w:trHeight w:val="31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A142F" w14:textId="77777777" w:rsidR="00FD4D3A" w:rsidRPr="00FD4D3A" w:rsidRDefault="00FD4D3A" w:rsidP="00073AE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D4D3A">
              <w:rPr>
                <w:rFonts w:asciiTheme="majorHAnsi" w:hAnsiTheme="majorHAnsi" w:cs="Arial"/>
              </w:rPr>
              <w:t>VALORES</w:t>
            </w:r>
          </w:p>
        </w:tc>
      </w:tr>
      <w:tr w:rsidR="00FD4D3A" w:rsidRPr="00FD4D3A" w14:paraId="00273A1C" w14:textId="77777777" w:rsidTr="00073AE4">
        <w:trPr>
          <w:cantSplit/>
          <w:trHeight w:val="871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4FCBC79" w14:textId="77777777" w:rsidR="00FD4D3A" w:rsidRPr="00FD4D3A" w:rsidRDefault="00FD4D3A" w:rsidP="00073A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D4D3A">
              <w:rPr>
                <w:rFonts w:asciiTheme="majorHAnsi" w:hAnsiTheme="majorHAnsi" w:cs="Arial"/>
              </w:rPr>
              <w:t>Valor Estimado da Obra</w:t>
            </w:r>
          </w:p>
          <w:p w14:paraId="5ED72EB2" w14:textId="7549B313" w:rsidR="00FD4D3A" w:rsidRPr="00FD4D3A" w:rsidRDefault="00A3256D" w:rsidP="00073A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FD4D3A" w:rsidRPr="00FD4D3A" w14:paraId="4CC00EA9" w14:textId="77777777" w:rsidTr="00073AE4">
        <w:trPr>
          <w:cantSplit/>
          <w:trHeight w:val="518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F6AC" w14:textId="77777777" w:rsidR="00FD4D3A" w:rsidRPr="00FD4D3A" w:rsidRDefault="00FD4D3A" w:rsidP="00073AE4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D4D3A">
              <w:rPr>
                <w:rFonts w:asciiTheme="majorHAnsi" w:hAnsiTheme="majorHAnsi" w:cstheme="majorHAnsi"/>
              </w:rPr>
              <w:t>OBSERVAÇÕES:</w:t>
            </w:r>
            <w:r w:rsidRPr="00FD4D3A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D4D3A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FD4D3A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FD4D3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FD4D3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FD4D3A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FD4D3A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3" w:history="1">
              <w:r w:rsidRPr="00FD4D3A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FD4D3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tbl>
      <w:tblPr>
        <w:tblpPr w:leftFromText="141" w:rightFromText="141" w:vertAnchor="text" w:horzAnchor="margin" w:tblpX="-10" w:tblpY="232"/>
        <w:tblW w:w="10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4"/>
        <w:gridCol w:w="5455"/>
      </w:tblGrid>
      <w:tr w:rsidR="004E5C2F" w:rsidRPr="00031B75" w14:paraId="0B4059B8" w14:textId="77777777" w:rsidTr="00073AE4">
        <w:trPr>
          <w:cantSplit/>
          <w:trHeight w:val="36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A6B6" w14:textId="77777777" w:rsidR="004E5C2F" w:rsidRPr="00031B75" w:rsidRDefault="004E5C2F" w:rsidP="00073AE4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031B7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DNIT - MG</w:t>
            </w: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851B" w14:textId="351227B9" w:rsidR="004E5C2F" w:rsidRPr="00031B75" w:rsidRDefault="004E5C2F" w:rsidP="00073AE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031B75">
              <w:rPr>
                <w:rFonts w:asciiTheme="majorHAnsi" w:hAnsiTheme="majorHAnsi" w:cs="Arial"/>
              </w:rPr>
              <w:t>EDITAL:</w:t>
            </w:r>
            <w:r w:rsidRPr="00031B75">
              <w:rPr>
                <w:rFonts w:asciiTheme="majorHAnsi" w:hAnsiTheme="majorHAnsi"/>
                <w:b/>
              </w:rPr>
              <w:t xml:space="preserve"> </w:t>
            </w:r>
            <w:r w:rsidR="009250EB" w:rsidRPr="0035626A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CONCORRÊNCIA </w:t>
            </w:r>
            <w:r w:rsidR="009250EB" w:rsidRPr="003562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Nº</w:t>
            </w:r>
            <w:r w:rsidRPr="003562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0287</w:t>
            </w:r>
            <w:r w:rsidR="009250E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/2025</w:t>
            </w:r>
          </w:p>
        </w:tc>
      </w:tr>
      <w:tr w:rsidR="004E5C2F" w:rsidRPr="00031B75" w14:paraId="302B980B" w14:textId="77777777" w:rsidTr="00073AE4">
        <w:trPr>
          <w:cantSplit/>
          <w:trHeight w:val="400"/>
        </w:trPr>
        <w:tc>
          <w:tcPr>
            <w:tcW w:w="10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E9374" w14:textId="77777777" w:rsidR="004E5C2F" w:rsidRPr="00031B75" w:rsidRDefault="004E5C2F" w:rsidP="00073AE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031B75">
              <w:rPr>
                <w:rFonts w:asciiTheme="majorHAnsi" w:hAnsiTheme="majorHAnsi" w:cstheme="majorHAnsi"/>
              </w:rPr>
              <w:t xml:space="preserve">Endereço: </w:t>
            </w:r>
            <w:r w:rsidRPr="00031B75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4E5C2F" w:rsidRPr="00031B75" w14:paraId="2FA01FFD" w14:textId="77777777" w:rsidTr="00073AE4">
        <w:trPr>
          <w:cantSplit/>
          <w:trHeight w:val="1073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9BBD" w14:textId="4DE764CF" w:rsidR="004E5C2F" w:rsidRPr="00031B75" w:rsidRDefault="004E5C2F" w:rsidP="00073A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31B7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031B75">
              <w:rPr>
                <w:rFonts w:asciiTheme="majorHAnsi" w:hAnsiTheme="majorHAnsi" w:cstheme="majorHAnsi"/>
              </w:rPr>
              <w:t xml:space="preserve"> </w:t>
            </w:r>
            <w:r w:rsidR="0035626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C</w:t>
            </w:r>
            <w:r w:rsidRPr="00A82A1C">
              <w:rPr>
                <w:rFonts w:asciiTheme="majorHAnsi" w:hAnsiTheme="majorHAnsi" w:cstheme="majorHAnsi"/>
              </w:rPr>
              <w:t>ontratação de empresa para elaboração dos estudos, projetos básico e executivo de engenharia, execução das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82A1C">
              <w:rPr>
                <w:rFonts w:asciiTheme="majorHAnsi" w:hAnsiTheme="majorHAnsi" w:cstheme="majorHAnsi"/>
              </w:rPr>
              <w:t>obras de reabilitação de 2 (DUAS) obras de arte especiais, localizadas na rodovia BR-494/MG e BR-354/MG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6EE8" w14:textId="77777777" w:rsidR="004E5C2F" w:rsidRPr="00031B75" w:rsidRDefault="004E5C2F" w:rsidP="00073AE4">
            <w:pPr>
              <w:rPr>
                <w:rFonts w:asciiTheme="majorHAnsi" w:hAnsiTheme="majorHAnsi" w:cstheme="majorHAnsi"/>
                <w:bCs/>
              </w:rPr>
            </w:pPr>
            <w:r w:rsidRPr="00031B75">
              <w:rPr>
                <w:rFonts w:asciiTheme="majorHAnsi" w:hAnsiTheme="majorHAnsi" w:cstheme="majorHAnsi"/>
                <w:bCs/>
              </w:rPr>
              <w:t>DATAS:</w:t>
            </w:r>
          </w:p>
          <w:p w14:paraId="15B6C4E7" w14:textId="77777777" w:rsidR="004E5C2F" w:rsidRPr="00031B75" w:rsidRDefault="004E5C2F" w:rsidP="00073AE4">
            <w:pPr>
              <w:rPr>
                <w:rFonts w:asciiTheme="majorHAnsi" w:hAnsiTheme="majorHAnsi" w:cstheme="majorHAnsi"/>
                <w:bCs/>
              </w:rPr>
            </w:pPr>
          </w:p>
          <w:p w14:paraId="1FAC86E5" w14:textId="77777777" w:rsidR="004E5C2F" w:rsidRDefault="004E5C2F" w:rsidP="00073AE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Entrega das propostas a partir do dia: 06/08/2025 ás 08h00min.</w:t>
            </w:r>
          </w:p>
          <w:p w14:paraId="38BFC2C7" w14:textId="77777777" w:rsidR="004E5C2F" w:rsidRPr="00031B75" w:rsidRDefault="004E5C2F" w:rsidP="00073AE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31B75">
              <w:rPr>
                <w:rFonts w:asciiTheme="majorHAnsi" w:hAnsiTheme="majorHAnsi" w:cstheme="majorHAnsi"/>
              </w:rPr>
              <w:t>Data da sessão pública:</w:t>
            </w:r>
            <w:r w:rsidRPr="00A82A1C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04/11/2025 às 10h</w:t>
            </w:r>
            <w:r w:rsidRPr="00A82A1C">
              <w:rPr>
                <w:rFonts w:asciiTheme="majorHAnsi" w:hAnsiTheme="majorHAnsi" w:cstheme="majorHAnsi"/>
              </w:rPr>
              <w:t>00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4E5C2F" w:rsidRPr="00031B75" w14:paraId="4189AC89" w14:textId="77777777" w:rsidTr="00073AE4">
        <w:trPr>
          <w:cantSplit/>
          <w:trHeight w:val="239"/>
        </w:trPr>
        <w:tc>
          <w:tcPr>
            <w:tcW w:w="10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802A1" w14:textId="77777777" w:rsidR="004E5C2F" w:rsidRPr="00031B75" w:rsidRDefault="004E5C2F" w:rsidP="00073AE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031B75">
              <w:rPr>
                <w:rFonts w:asciiTheme="majorHAnsi" w:hAnsiTheme="majorHAnsi" w:cs="Arial"/>
              </w:rPr>
              <w:t>VALORES</w:t>
            </w:r>
          </w:p>
        </w:tc>
      </w:tr>
      <w:tr w:rsidR="004E5C2F" w:rsidRPr="00031B75" w14:paraId="6CFACC27" w14:textId="77777777" w:rsidTr="00073AE4">
        <w:trPr>
          <w:cantSplit/>
          <w:trHeight w:val="675"/>
        </w:trPr>
        <w:tc>
          <w:tcPr>
            <w:tcW w:w="1081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9ACD9A3" w14:textId="77777777" w:rsidR="004E5C2F" w:rsidRPr="00031B75" w:rsidRDefault="004E5C2F" w:rsidP="00073AE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31B75">
              <w:rPr>
                <w:rFonts w:asciiTheme="majorHAnsi" w:hAnsiTheme="majorHAnsi" w:cs="Arial"/>
              </w:rPr>
              <w:t>Valor Estimado da Obra</w:t>
            </w:r>
          </w:p>
          <w:p w14:paraId="57262232" w14:textId="77777777" w:rsidR="004E5C2F" w:rsidRPr="0035626A" w:rsidRDefault="004E5C2F" w:rsidP="00073AE4">
            <w:pPr>
              <w:keepNext/>
              <w:jc w:val="center"/>
              <w:outlineLvl w:val="2"/>
              <w:rPr>
                <w:rFonts w:asciiTheme="majorHAnsi" w:hAnsiTheme="majorHAnsi" w:cs="Arial"/>
                <w:sz w:val="22"/>
                <w:szCs w:val="22"/>
              </w:rPr>
            </w:pP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R$ 6.389.024,45</w:t>
            </w:r>
          </w:p>
        </w:tc>
      </w:tr>
      <w:tr w:rsidR="004E5C2F" w:rsidRPr="00031B75" w14:paraId="25D26894" w14:textId="77777777" w:rsidTr="00073AE4">
        <w:trPr>
          <w:cantSplit/>
          <w:trHeight w:val="481"/>
        </w:trPr>
        <w:tc>
          <w:tcPr>
            <w:tcW w:w="10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6D4E6" w14:textId="77777777" w:rsidR="004E5C2F" w:rsidRPr="00031B75" w:rsidRDefault="004E5C2F" w:rsidP="00073AE4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31B75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4" w:history="1">
              <w:r w:rsidRPr="00031B75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031B75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5" w:history="1">
              <w:r w:rsidRPr="00031B75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031B75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031B75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031B75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32645B4E" w14:textId="77777777" w:rsidR="00FD4D3A" w:rsidRDefault="00FD4D3A" w:rsidP="00FD4D3A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1B6E459" w14:textId="77777777" w:rsidR="00FD51C5" w:rsidRDefault="00FD51C5" w:rsidP="00A82A1C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0B65C46" w14:textId="77777777" w:rsidR="006D3A44" w:rsidRDefault="006D3A44" w:rsidP="00A82A1C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5168"/>
      </w:tblGrid>
      <w:tr w:rsidR="00FD51C5" w:rsidRPr="00FD51C5" w14:paraId="36058C33" w14:textId="77777777" w:rsidTr="0035626A">
        <w:trPr>
          <w:cantSplit/>
          <w:trHeight w:val="48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787D" w14:textId="77777777" w:rsidR="00FD51C5" w:rsidRPr="00FD51C5" w:rsidRDefault="00FD51C5" w:rsidP="00FD51C5">
            <w:pPr>
              <w:jc w:val="both"/>
              <w:rPr>
                <w:rFonts w:asciiTheme="majorHAnsi" w:hAnsiTheme="majorHAnsi" w:cs="Arial"/>
                <w:bCs/>
              </w:rPr>
            </w:pPr>
            <w:r w:rsidRPr="00FD51C5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SEINFRA - MG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4C6C" w14:textId="759FE090" w:rsidR="00FD51C5" w:rsidRPr="00FD51C5" w:rsidRDefault="00FD51C5" w:rsidP="00FD51C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D51C5">
              <w:rPr>
                <w:rFonts w:asciiTheme="majorHAnsi" w:hAnsiTheme="majorHAnsi" w:cs="Arial"/>
              </w:rPr>
              <w:t>EDITAL:</w:t>
            </w:r>
            <w:r w:rsidR="0035626A">
              <w:rPr>
                <w:rFonts w:asciiTheme="majorHAnsi" w:hAnsiTheme="majorHAnsi" w:cs="Arial"/>
              </w:rPr>
              <w:t xml:space="preserve">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RETIFICAÇÃO CONCORRÊNCIA ELETRÔNICA Nº</w:t>
            </w:r>
            <w:r w:rsidRPr="0035626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008/2025</w:t>
            </w:r>
          </w:p>
        </w:tc>
      </w:tr>
      <w:tr w:rsidR="00FD51C5" w:rsidRPr="00FD51C5" w14:paraId="6FFDDC17" w14:textId="77777777" w:rsidTr="0035626A">
        <w:trPr>
          <w:cantSplit/>
          <w:trHeight w:val="530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04684" w14:textId="77777777" w:rsidR="00FD51C5" w:rsidRPr="00FD51C5" w:rsidRDefault="00FD51C5" w:rsidP="00FD51C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D51C5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FD51C5" w:rsidRPr="00FD51C5" w14:paraId="30C9BC63" w14:textId="77777777" w:rsidTr="0035626A">
        <w:trPr>
          <w:cantSplit/>
          <w:trHeight w:val="1424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149A6" w14:textId="2B6B3809" w:rsidR="00FD51C5" w:rsidRPr="00FD51C5" w:rsidRDefault="00FD51C5" w:rsidP="00FD51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D51C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D51C5">
              <w:rPr>
                <w:rFonts w:asciiTheme="majorHAnsi" w:hAnsiTheme="majorHAnsi" w:cstheme="majorHAnsi"/>
              </w:rPr>
              <w:t xml:space="preserve"> </w:t>
            </w:r>
            <w:r w:rsidRPr="00FD51C5"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 </w:t>
            </w:r>
            <w:r w:rsidRPr="00FD51C5">
              <w:rPr>
                <w:rFonts w:asciiTheme="majorHAnsi" w:hAnsiTheme="majorHAnsi" w:cstheme="majorHAnsi"/>
              </w:rPr>
              <w:t>Execução de obras de reforço do muro de contenção e novo muro de divisa da Escola Estadual Julieta de Oliveira Macedo, localizada no Município de Muriaé, Minas Gerais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69B4" w14:textId="77777777" w:rsidR="00FD51C5" w:rsidRPr="00FD51C5" w:rsidRDefault="00FD51C5" w:rsidP="00FD51C5">
            <w:pPr>
              <w:rPr>
                <w:rFonts w:asciiTheme="majorHAnsi" w:hAnsiTheme="majorHAnsi" w:cstheme="majorHAnsi"/>
                <w:bCs/>
              </w:rPr>
            </w:pPr>
            <w:r w:rsidRPr="00FD51C5">
              <w:rPr>
                <w:rFonts w:asciiTheme="majorHAnsi" w:hAnsiTheme="majorHAnsi" w:cstheme="majorHAnsi"/>
                <w:bCs/>
              </w:rPr>
              <w:t>DATAS:</w:t>
            </w:r>
          </w:p>
          <w:p w14:paraId="271AF6BC" w14:textId="77777777" w:rsidR="00FD51C5" w:rsidRPr="00FD51C5" w:rsidRDefault="00FD51C5" w:rsidP="00FD51C5">
            <w:pPr>
              <w:rPr>
                <w:rFonts w:asciiTheme="majorHAnsi" w:hAnsiTheme="majorHAnsi" w:cstheme="majorHAnsi"/>
                <w:bCs/>
              </w:rPr>
            </w:pPr>
          </w:p>
          <w:p w14:paraId="507843B1" w14:textId="7AD265E5" w:rsidR="00FD51C5" w:rsidRPr="00FD51C5" w:rsidRDefault="00FD51C5" w:rsidP="00FD51C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D51C5">
              <w:rPr>
                <w:rFonts w:asciiTheme="majorHAnsi" w:hAnsiTheme="majorHAnsi" w:cstheme="majorHAnsi"/>
              </w:rPr>
              <w:t>Abertura da Sessão Pública Eletrônica: 09/</w:t>
            </w:r>
            <w:r>
              <w:rPr>
                <w:rFonts w:asciiTheme="majorHAnsi" w:hAnsiTheme="majorHAnsi" w:cstheme="majorHAnsi"/>
              </w:rPr>
              <w:t>0</w:t>
            </w:r>
            <w:r w:rsidRPr="00FD51C5">
              <w:rPr>
                <w:rFonts w:asciiTheme="majorHAnsi" w:hAnsiTheme="majorHAnsi" w:cstheme="majorHAnsi"/>
              </w:rPr>
              <w:t>9/2025</w:t>
            </w:r>
            <w:r>
              <w:rPr>
                <w:rFonts w:asciiTheme="majorHAnsi" w:hAnsiTheme="majorHAnsi" w:cstheme="majorHAnsi"/>
              </w:rPr>
              <w:t xml:space="preserve"> ás 10h00min.</w:t>
            </w:r>
          </w:p>
        </w:tc>
      </w:tr>
      <w:tr w:rsidR="00FD51C5" w:rsidRPr="00FD51C5" w14:paraId="0F87E07D" w14:textId="77777777" w:rsidTr="0035626A">
        <w:trPr>
          <w:cantSplit/>
          <w:trHeight w:val="33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E8B2" w14:textId="77777777" w:rsidR="00FD51C5" w:rsidRPr="00FD51C5" w:rsidRDefault="00FD51C5" w:rsidP="00FD51C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D51C5">
              <w:rPr>
                <w:rFonts w:asciiTheme="majorHAnsi" w:hAnsiTheme="majorHAnsi" w:cs="Arial"/>
              </w:rPr>
              <w:t>VALORES</w:t>
            </w:r>
          </w:p>
        </w:tc>
      </w:tr>
      <w:tr w:rsidR="00FD51C5" w:rsidRPr="00FD51C5" w14:paraId="15073CC9" w14:textId="77777777" w:rsidTr="0035626A">
        <w:trPr>
          <w:cantSplit/>
          <w:trHeight w:val="89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ABBDD7F" w14:textId="77777777" w:rsidR="00FD51C5" w:rsidRPr="00FD51C5" w:rsidRDefault="00FD51C5" w:rsidP="00FD51C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D51C5">
              <w:rPr>
                <w:rFonts w:asciiTheme="majorHAnsi" w:hAnsiTheme="majorHAnsi" w:cs="Arial"/>
              </w:rPr>
              <w:t>Valor Estimado da Obra</w:t>
            </w:r>
          </w:p>
          <w:p w14:paraId="442D32EB" w14:textId="29114AE3" w:rsidR="00FD51C5" w:rsidRPr="0035626A" w:rsidRDefault="009250EB" w:rsidP="00FD51C5">
            <w:pPr>
              <w:keepNext/>
              <w:jc w:val="center"/>
              <w:outlineLvl w:val="2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R$ </w:t>
            </w:r>
            <w:r w:rsidR="00FD51C5"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1.176.937,44</w:t>
            </w:r>
          </w:p>
        </w:tc>
      </w:tr>
      <w:tr w:rsidR="00FD51C5" w:rsidRPr="00FD51C5" w14:paraId="764997F9" w14:textId="77777777" w:rsidTr="0035626A">
        <w:trPr>
          <w:cantSplit/>
          <w:trHeight w:val="31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3B593" w14:textId="1CE74569" w:rsidR="00FD51C5" w:rsidRPr="00FD51C5" w:rsidRDefault="00FD51C5" w:rsidP="004D45CF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D51C5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6" w:history="1">
              <w:r w:rsidRPr="00FD51C5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</w:p>
        </w:tc>
      </w:tr>
    </w:tbl>
    <w:p w14:paraId="005827EB" w14:textId="77777777" w:rsidR="00FD51C5" w:rsidRPr="00FD51C5" w:rsidRDefault="00FD51C5" w:rsidP="00FD51C5">
      <w:p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6FF2C5" w14:textId="77777777" w:rsidR="006D3A44" w:rsidRDefault="006D3A44" w:rsidP="00A82A1C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3"/>
        <w:gridCol w:w="5115"/>
      </w:tblGrid>
      <w:tr w:rsidR="00037051" w:rsidRPr="00037051" w14:paraId="02BB3038" w14:textId="77777777" w:rsidTr="0035626A">
        <w:trPr>
          <w:cantSplit/>
          <w:trHeight w:val="50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C961" w14:textId="77777777" w:rsidR="00037051" w:rsidRPr="00037051" w:rsidRDefault="00037051" w:rsidP="00037051">
            <w:pPr>
              <w:jc w:val="both"/>
              <w:rPr>
                <w:rFonts w:asciiTheme="majorHAnsi" w:hAnsiTheme="majorHAnsi" w:cs="Arial"/>
                <w:bCs/>
              </w:rPr>
            </w:pPr>
            <w:r w:rsidRPr="000370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SEINFRA - MG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5A98" w14:textId="2E828B7D" w:rsidR="00037051" w:rsidRPr="00037051" w:rsidRDefault="00037051" w:rsidP="00031B7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037051">
              <w:rPr>
                <w:rFonts w:asciiTheme="majorHAnsi" w:hAnsiTheme="majorHAnsi" w:cs="Arial"/>
              </w:rPr>
              <w:t>EDITAL:</w:t>
            </w:r>
            <w:r w:rsidR="00031B75">
              <w:rPr>
                <w:rFonts w:asciiTheme="majorHAnsi" w:hAnsiTheme="majorHAnsi" w:cs="Arial"/>
              </w:rPr>
              <w:t xml:space="preserve"> </w:t>
            </w:r>
            <w:r w:rsidR="00031B75"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CONCORRÊNCIA ELETRÔNICA Nº 009/2025</w:t>
            </w:r>
          </w:p>
        </w:tc>
      </w:tr>
      <w:tr w:rsidR="00037051" w:rsidRPr="00037051" w14:paraId="3C857F7F" w14:textId="77777777" w:rsidTr="0035626A">
        <w:trPr>
          <w:cantSplit/>
          <w:trHeight w:val="536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59441" w14:textId="77777777" w:rsidR="00037051" w:rsidRPr="00037051" w:rsidRDefault="00037051" w:rsidP="0003705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037051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037051" w:rsidRPr="00037051" w14:paraId="6BD8CBBF" w14:textId="77777777" w:rsidTr="0035626A">
        <w:trPr>
          <w:cantSplit/>
          <w:trHeight w:val="1439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FB9C" w14:textId="23ADE862" w:rsidR="00037051" w:rsidRPr="00037051" w:rsidRDefault="00037051" w:rsidP="000370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3705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037051">
              <w:rPr>
                <w:rFonts w:asciiTheme="majorHAnsi" w:hAnsiTheme="majorHAnsi" w:cstheme="majorHAnsi"/>
              </w:rPr>
              <w:t xml:space="preserve"> </w:t>
            </w:r>
            <w:r w:rsidRPr="00037051">
              <w:rPr>
                <w:rFonts w:ascii="TimesNewRomanPSMT" w:hAnsi="TimesNewRomanPSMT" w:cs="TimesNewRomanPSMT"/>
              </w:rPr>
              <w:t xml:space="preserve"> </w:t>
            </w:r>
            <w:r w:rsidRPr="00037051">
              <w:rPr>
                <w:rFonts w:asciiTheme="majorHAnsi" w:hAnsiTheme="majorHAnsi" w:cstheme="majorHAnsi"/>
              </w:rPr>
              <w:t>Execução do reforço de fundação e serviços correlatos no prédio da Escola Estadual Deputado</w:t>
            </w:r>
            <w:r w:rsidR="0035626A">
              <w:rPr>
                <w:rFonts w:asciiTheme="majorHAnsi" w:hAnsiTheme="majorHAnsi" w:cstheme="majorHAnsi"/>
              </w:rPr>
              <w:t xml:space="preserve"> </w:t>
            </w:r>
            <w:r w:rsidRPr="00037051">
              <w:rPr>
                <w:rFonts w:asciiTheme="majorHAnsi" w:hAnsiTheme="majorHAnsi" w:cstheme="majorHAnsi"/>
              </w:rPr>
              <w:t>Carlos Peixoto Filho, Município de Ubá - 1</w:t>
            </w:r>
            <w:r w:rsidRPr="00031B75">
              <w:rPr>
                <w:rFonts w:asciiTheme="majorHAnsi" w:hAnsiTheme="majorHAnsi" w:cstheme="majorHAnsi"/>
              </w:rPr>
              <w:t xml:space="preserve">ª </w:t>
            </w:r>
            <w:r w:rsidRPr="00037051">
              <w:rPr>
                <w:rFonts w:asciiTheme="majorHAnsi" w:hAnsiTheme="majorHAnsi" w:cstheme="majorHAnsi"/>
              </w:rPr>
              <w:t>etapa.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6CA9" w14:textId="77777777" w:rsidR="00037051" w:rsidRPr="00037051" w:rsidRDefault="00037051" w:rsidP="00037051">
            <w:pPr>
              <w:rPr>
                <w:rFonts w:asciiTheme="majorHAnsi" w:hAnsiTheme="majorHAnsi" w:cstheme="majorHAnsi"/>
                <w:bCs/>
              </w:rPr>
            </w:pPr>
            <w:r w:rsidRPr="00037051">
              <w:rPr>
                <w:rFonts w:asciiTheme="majorHAnsi" w:hAnsiTheme="majorHAnsi" w:cstheme="majorHAnsi"/>
                <w:bCs/>
              </w:rPr>
              <w:t>DATAS:</w:t>
            </w:r>
          </w:p>
          <w:p w14:paraId="75AA52D4" w14:textId="77777777" w:rsidR="00037051" w:rsidRPr="00037051" w:rsidRDefault="00037051" w:rsidP="00037051">
            <w:pPr>
              <w:rPr>
                <w:rFonts w:asciiTheme="majorHAnsi" w:hAnsiTheme="majorHAnsi" w:cstheme="majorHAnsi"/>
                <w:bCs/>
              </w:rPr>
            </w:pPr>
          </w:p>
          <w:p w14:paraId="22387B24" w14:textId="55B31A08" w:rsidR="00037051" w:rsidRPr="00037051" w:rsidRDefault="00031B75" w:rsidP="00031B7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31B75">
              <w:rPr>
                <w:rFonts w:asciiTheme="majorHAnsi" w:hAnsiTheme="majorHAnsi" w:cstheme="majorHAnsi"/>
              </w:rPr>
              <w:t>Abertura da Sessão Pública Eletrônica: 11/</w:t>
            </w:r>
            <w:r>
              <w:rPr>
                <w:rFonts w:asciiTheme="majorHAnsi" w:hAnsiTheme="majorHAnsi" w:cstheme="majorHAnsi"/>
              </w:rPr>
              <w:t>0</w:t>
            </w:r>
            <w:r w:rsidRPr="00031B75">
              <w:rPr>
                <w:rFonts w:asciiTheme="majorHAnsi" w:hAnsiTheme="majorHAnsi" w:cstheme="majorHAnsi"/>
              </w:rPr>
              <w:t>9/2025</w:t>
            </w:r>
            <w:r>
              <w:rPr>
                <w:rFonts w:asciiTheme="majorHAnsi" w:hAnsiTheme="majorHAnsi" w:cstheme="majorHAnsi"/>
              </w:rPr>
              <w:t xml:space="preserve"> ás 10h00min.</w:t>
            </w:r>
          </w:p>
        </w:tc>
      </w:tr>
      <w:tr w:rsidR="00037051" w:rsidRPr="00037051" w14:paraId="56B63B64" w14:textId="77777777" w:rsidTr="0035626A">
        <w:trPr>
          <w:cantSplit/>
          <w:trHeight w:val="33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D5D03" w14:textId="77777777" w:rsidR="00037051" w:rsidRPr="00037051" w:rsidRDefault="00037051" w:rsidP="0003705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037051">
              <w:rPr>
                <w:rFonts w:asciiTheme="majorHAnsi" w:hAnsiTheme="majorHAnsi" w:cs="Arial"/>
              </w:rPr>
              <w:t>VALORES</w:t>
            </w:r>
          </w:p>
        </w:tc>
      </w:tr>
      <w:tr w:rsidR="00037051" w:rsidRPr="00037051" w14:paraId="635AA885" w14:textId="77777777" w:rsidTr="0035626A">
        <w:trPr>
          <w:cantSplit/>
          <w:trHeight w:val="903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8115C8C" w14:textId="77777777" w:rsidR="00037051" w:rsidRPr="00037051" w:rsidRDefault="00037051" w:rsidP="0003705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37051">
              <w:rPr>
                <w:rFonts w:asciiTheme="majorHAnsi" w:hAnsiTheme="majorHAnsi" w:cs="Arial"/>
              </w:rPr>
              <w:t>Valor Estimado da Obra</w:t>
            </w:r>
          </w:p>
          <w:p w14:paraId="3D182BF2" w14:textId="08C15C5E" w:rsidR="00037051" w:rsidRPr="0035626A" w:rsidRDefault="00031B75" w:rsidP="00037051">
            <w:pPr>
              <w:keepNext/>
              <w:jc w:val="center"/>
              <w:outlineLvl w:val="2"/>
              <w:rPr>
                <w:rFonts w:asciiTheme="majorHAnsi" w:hAnsiTheme="majorHAnsi" w:cs="Arial"/>
                <w:sz w:val="22"/>
                <w:szCs w:val="22"/>
              </w:rPr>
            </w:pPr>
            <w:r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R$ 635.074,51</w:t>
            </w:r>
          </w:p>
        </w:tc>
      </w:tr>
      <w:tr w:rsidR="00037051" w:rsidRPr="00037051" w14:paraId="20288EEF" w14:textId="77777777" w:rsidTr="0035626A">
        <w:trPr>
          <w:cantSplit/>
          <w:trHeight w:val="32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FECB4" w14:textId="5867564D" w:rsidR="00037051" w:rsidRPr="00037051" w:rsidRDefault="00037051" w:rsidP="00037051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37051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7" w:history="1">
              <w:r w:rsidRPr="00031B7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  <w:r w:rsidR="00031B75" w:rsidRPr="00031B75">
              <w:rPr>
                <w:rFonts w:asciiTheme="majorHAnsi" w:hAnsiTheme="majorHAnsi" w:cstheme="majorHAnsi"/>
                <w:color w:val="000000"/>
              </w:rPr>
              <w:t xml:space="preserve">                           ENDEREÇO ELETRÔNICO</w:t>
            </w:r>
            <w:r w:rsidR="00031B75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031B75" w:rsidRPr="00031B75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31B75" w:rsidRPr="00031B75">
              <w:rPr>
                <w:rStyle w:val="Hyperlink"/>
                <w:rFonts w:asciiTheme="majorHAnsi" w:hAnsiTheme="majorHAnsi" w:cstheme="majorHAnsi"/>
              </w:rPr>
              <w:t>www.compras.mg.gov.br</w:t>
            </w:r>
          </w:p>
        </w:tc>
      </w:tr>
    </w:tbl>
    <w:p w14:paraId="4F001C9F" w14:textId="77777777" w:rsidR="00037051" w:rsidRDefault="00037051" w:rsidP="00037051">
      <w:p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F5E7B99" w14:textId="77777777" w:rsidR="004D45CF" w:rsidRDefault="004D45CF" w:rsidP="00037051">
      <w:p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7A45E2D" w14:textId="77777777" w:rsidR="006D3A44" w:rsidRDefault="006D3A44" w:rsidP="00037051">
      <w:p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7BDAE26" w14:textId="77777777" w:rsidR="006D3A44" w:rsidRPr="00037051" w:rsidRDefault="006D3A44" w:rsidP="00037051">
      <w:p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7AFD3F8" w14:textId="77777777" w:rsidR="00037051" w:rsidRDefault="00037051" w:rsidP="006D3A4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F63780E" w14:textId="77777777" w:rsidR="00037051" w:rsidRDefault="0003705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26019C4F" w14:textId="77777777" w:rsidR="00037051" w:rsidRDefault="0003705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9244E85" w14:textId="77777777" w:rsidR="00134302" w:rsidRDefault="00134302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Y="364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2"/>
        <w:gridCol w:w="5416"/>
      </w:tblGrid>
      <w:tr w:rsidR="00134302" w:rsidRPr="006D3A44" w14:paraId="61FAAEA6" w14:textId="77777777" w:rsidTr="00134302">
        <w:trPr>
          <w:cantSplit/>
          <w:trHeight w:val="416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55A1" w14:textId="77777777" w:rsidR="006D3A44" w:rsidRPr="006D3A44" w:rsidRDefault="006D3A44" w:rsidP="00134302">
            <w:pPr>
              <w:jc w:val="both"/>
              <w:rPr>
                <w:rFonts w:asciiTheme="majorHAnsi" w:hAnsiTheme="majorHAnsi" w:cs="Arial"/>
                <w:bCs/>
              </w:rPr>
            </w:pPr>
            <w:r w:rsidRPr="006D3A44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D3A4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URBEL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E047" w14:textId="7F795E35" w:rsidR="006D3A44" w:rsidRPr="006D3A44" w:rsidRDefault="006D3A44" w:rsidP="00134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D3A44">
              <w:rPr>
                <w:rFonts w:asciiTheme="majorHAnsi" w:hAnsiTheme="majorHAnsi" w:cs="Arial"/>
              </w:rPr>
              <w:t>EDITAL:</w:t>
            </w:r>
            <w:r w:rsidR="00134302">
              <w:rPr>
                <w:rFonts w:asciiTheme="majorHAnsi" w:hAnsiTheme="majorHAnsi" w:cs="Arial"/>
              </w:rPr>
              <w:t xml:space="preserve"> </w:t>
            </w:r>
            <w:r w:rsidR="00134302"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CONCORRÊNCIA</w:t>
            </w:r>
            <w:r w:rsidRPr="006D3A4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Nº</w:t>
            </w:r>
            <w:r w:rsidRPr="006D3A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34302" w:rsidRPr="0035626A">
              <w:rPr>
                <w:rFonts w:asciiTheme="minorHAnsi" w:hAnsiTheme="minorHAnsi" w:cstheme="minorHAnsi"/>
                <w:b/>
                <w:sz w:val="22"/>
                <w:szCs w:val="22"/>
              </w:rPr>
              <w:t>004/2025</w:t>
            </w:r>
          </w:p>
        </w:tc>
      </w:tr>
      <w:tr w:rsidR="006D3A44" w:rsidRPr="006D3A44" w14:paraId="68D5DD16" w14:textId="77777777" w:rsidTr="00134302">
        <w:trPr>
          <w:cantSplit/>
          <w:trHeight w:val="41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129C" w14:textId="77777777" w:rsidR="006D3A44" w:rsidRPr="006D3A44" w:rsidRDefault="006D3A44" w:rsidP="001343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D3A44">
              <w:rPr>
                <w:rFonts w:asciiTheme="majorHAnsi" w:hAnsiTheme="majorHAnsi" w:cstheme="majorHAnsi"/>
                <w:sz w:val="22"/>
                <w:szCs w:val="22"/>
              </w:rPr>
              <w:t xml:space="preserve">Endereço: </w:t>
            </w:r>
            <w:r w:rsidRPr="006D3A44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Sergipe, 64, 13º andar. Bairro: Centro/Boa Viagem. CEP: 30130-170. Belo Horizonte – MG.</w:t>
            </w:r>
          </w:p>
        </w:tc>
      </w:tr>
      <w:tr w:rsidR="00134302" w:rsidRPr="006D3A44" w14:paraId="6CEC195A" w14:textId="77777777" w:rsidTr="00134302">
        <w:trPr>
          <w:cantSplit/>
          <w:trHeight w:val="1394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7CD7" w14:textId="03962E08" w:rsidR="006D3A44" w:rsidRPr="006D3A44" w:rsidRDefault="00134302" w:rsidP="0013430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D3A44">
              <w:rPr>
                <w:rFonts w:asciiTheme="majorHAnsi" w:hAnsiTheme="majorHAnsi" w:cstheme="majorHAnsi"/>
                <w:bCs/>
                <w:color w:val="000000"/>
              </w:rPr>
              <w:t>OBJETO</w:t>
            </w:r>
            <w:r w:rsidR="006D3A44" w:rsidRPr="006D3A44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="006D3A44" w:rsidRPr="006D3A4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O</w:t>
            </w:r>
            <w:r w:rsidRPr="00134302">
              <w:rPr>
                <w:rFonts w:asciiTheme="majorHAnsi" w:hAnsiTheme="majorHAnsi" w:cstheme="majorHAnsi"/>
              </w:rPr>
              <w:t>bras de abertura e urbanização da Rua Sacramento entre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34302">
              <w:rPr>
                <w:rFonts w:asciiTheme="majorHAnsi" w:hAnsiTheme="majorHAnsi" w:cstheme="majorHAnsi"/>
              </w:rPr>
              <w:t>R</w:t>
            </w:r>
            <w:r>
              <w:rPr>
                <w:rFonts w:asciiTheme="majorHAnsi" w:hAnsiTheme="majorHAnsi" w:cstheme="majorHAnsi"/>
              </w:rPr>
              <w:t xml:space="preserve">ua Capelinha e Rua Monte Sião </w:t>
            </w:r>
            <w:r w:rsidRPr="00134302">
              <w:rPr>
                <w:rFonts w:asciiTheme="majorHAnsi" w:hAnsiTheme="majorHAnsi" w:cstheme="majorHAnsi"/>
              </w:rPr>
              <w:t>OP 09/10 - Empreendimento 22 - Vila Nossa Senhora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34302">
              <w:rPr>
                <w:rFonts w:asciiTheme="majorHAnsi" w:hAnsiTheme="majorHAnsi" w:cstheme="majorHAnsi"/>
              </w:rPr>
              <w:t>da Conceição - Aglomerado da Serra, em Belo Horizonte/MG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3ADD" w14:textId="6F5CB734" w:rsidR="006D3A44" w:rsidRPr="006D3A44" w:rsidRDefault="00134302" w:rsidP="00134302">
            <w:pPr>
              <w:rPr>
                <w:rFonts w:asciiTheme="majorHAnsi" w:hAnsiTheme="majorHAnsi" w:cstheme="majorHAnsi"/>
                <w:bCs/>
              </w:rPr>
            </w:pPr>
            <w:r w:rsidRPr="006D3A44">
              <w:rPr>
                <w:rFonts w:asciiTheme="majorHAnsi" w:hAnsiTheme="majorHAnsi" w:cstheme="majorHAnsi"/>
                <w:bCs/>
              </w:rPr>
              <w:t>DATAS</w:t>
            </w:r>
            <w:r w:rsidR="006D3A44" w:rsidRPr="006D3A44">
              <w:rPr>
                <w:rFonts w:asciiTheme="majorHAnsi" w:hAnsiTheme="majorHAnsi" w:cstheme="majorHAnsi"/>
                <w:bCs/>
              </w:rPr>
              <w:t>:</w:t>
            </w:r>
          </w:p>
          <w:p w14:paraId="39A02CBE" w14:textId="77777777" w:rsidR="006D3A44" w:rsidRPr="006D3A44" w:rsidRDefault="006D3A44" w:rsidP="00134302">
            <w:pPr>
              <w:rPr>
                <w:rFonts w:asciiTheme="majorHAnsi" w:hAnsiTheme="majorHAnsi" w:cstheme="majorHAnsi"/>
                <w:bCs/>
              </w:rPr>
            </w:pPr>
          </w:p>
          <w:p w14:paraId="50E1439F" w14:textId="58C37734" w:rsidR="006D3A44" w:rsidRPr="006D3A44" w:rsidRDefault="00134302" w:rsidP="0013430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34302">
              <w:rPr>
                <w:rFonts w:asciiTheme="majorHAnsi" w:hAnsiTheme="majorHAnsi" w:cstheme="majorHAnsi"/>
              </w:rPr>
              <w:t xml:space="preserve">Sessão Pública: aberta às </w:t>
            </w:r>
            <w:r>
              <w:rPr>
                <w:rFonts w:asciiTheme="majorHAnsi" w:hAnsiTheme="majorHAnsi" w:cstheme="majorHAnsi"/>
              </w:rPr>
              <w:t>09h00min do</w:t>
            </w:r>
            <w:r w:rsidRPr="00134302">
              <w:rPr>
                <w:rFonts w:asciiTheme="majorHAnsi" w:hAnsiTheme="majorHAnsi" w:cstheme="majorHAnsi"/>
              </w:rPr>
              <w:t xml:space="preserve"> dia 21</w:t>
            </w:r>
            <w:r>
              <w:rPr>
                <w:rFonts w:asciiTheme="majorHAnsi" w:hAnsiTheme="majorHAnsi" w:cstheme="majorHAnsi"/>
              </w:rPr>
              <w:t>/08/2025.</w:t>
            </w:r>
          </w:p>
        </w:tc>
      </w:tr>
      <w:tr w:rsidR="006D3A44" w:rsidRPr="006D3A44" w14:paraId="5DA06F93" w14:textId="77777777" w:rsidTr="00134302">
        <w:trPr>
          <w:cantSplit/>
          <w:trHeight w:val="31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95CB" w14:textId="77777777" w:rsidR="006D3A44" w:rsidRPr="006D3A44" w:rsidRDefault="006D3A44" w:rsidP="0013430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D3A44">
              <w:rPr>
                <w:rFonts w:asciiTheme="majorHAnsi" w:hAnsiTheme="majorHAnsi" w:cs="Arial"/>
              </w:rPr>
              <w:t>VALORES</w:t>
            </w:r>
          </w:p>
        </w:tc>
      </w:tr>
      <w:tr w:rsidR="00134302" w:rsidRPr="006D3A44" w14:paraId="1BDC04F0" w14:textId="77777777" w:rsidTr="00134302">
        <w:trPr>
          <w:cantSplit/>
          <w:trHeight w:val="404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4AA4" w14:textId="77777777" w:rsidR="006D3A44" w:rsidRPr="006D3A44" w:rsidRDefault="006D3A44" w:rsidP="0013430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D3A44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D7986" w14:textId="77777777" w:rsidR="006D3A44" w:rsidRPr="006D3A44" w:rsidRDefault="006D3A44" w:rsidP="00134302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6D3A44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34302" w:rsidRPr="006D3A44" w14:paraId="1B11B986" w14:textId="77777777" w:rsidTr="00134302">
        <w:trPr>
          <w:cantSplit/>
          <w:trHeight w:val="452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3D62" w14:textId="0001BB75" w:rsidR="006D3A44" w:rsidRPr="006D3A44" w:rsidRDefault="006D3A44" w:rsidP="0013430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D3A44">
              <w:rPr>
                <w:rFonts w:asciiTheme="majorHAnsi" w:hAnsiTheme="majorHAnsi" w:cstheme="majorHAnsi"/>
              </w:rPr>
              <w:t xml:space="preserve"> </w:t>
            </w:r>
            <w:r w:rsidR="00134302" w:rsidRPr="0035626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R$ 4.280.752,95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DBC69" w14:textId="77777777" w:rsidR="006D3A44" w:rsidRPr="006D3A44" w:rsidRDefault="006D3A44" w:rsidP="0013430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6D3A44">
              <w:rPr>
                <w:rFonts w:asciiTheme="majorHAnsi" w:hAnsiTheme="majorHAnsi"/>
              </w:rPr>
              <w:t>-</w:t>
            </w:r>
          </w:p>
        </w:tc>
      </w:tr>
      <w:tr w:rsidR="006D3A44" w:rsidRPr="006D3A44" w14:paraId="3532AAC7" w14:textId="77777777" w:rsidTr="00134302">
        <w:trPr>
          <w:cantSplit/>
          <w:trHeight w:val="84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180F" w14:textId="77777777" w:rsidR="006D3A44" w:rsidRPr="006D3A44" w:rsidRDefault="006D3A44" w:rsidP="00134302">
            <w:pPr>
              <w:spacing w:after="160" w:line="259" w:lineRule="auto"/>
              <w:jc w:val="both"/>
              <w:rPr>
                <w:rFonts w:asciiTheme="majorHAnsi" w:hAnsiTheme="majorHAnsi"/>
              </w:rPr>
            </w:pPr>
            <w:r w:rsidRPr="006D3A44">
              <w:rPr>
                <w:rFonts w:asciiTheme="majorHAnsi" w:hAnsiTheme="majorHAnsi" w:cstheme="majorHAnsi"/>
              </w:rPr>
              <w:t xml:space="preserve">OBSERVAÇÕES: </w:t>
            </w:r>
            <w:r w:rsidRPr="006D3A44">
              <w:rPr>
                <w:rFonts w:asciiTheme="majorHAnsi" w:eastAsiaTheme="minorHAnsi" w:hAnsiTheme="majorHAnsi" w:cstheme="minorBidi"/>
                <w:lang w:eastAsia="en-US"/>
              </w:rPr>
              <w:t xml:space="preserve">Os documentos Consolidados estão disponíveis no site da PBH no link: </w:t>
            </w:r>
            <w:r w:rsidRPr="00134302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 xml:space="preserve">prefeitura.pbh.gov.br/licitações. </w:t>
            </w:r>
            <w:r w:rsidRPr="006D3A44">
              <w:rPr>
                <w:rFonts w:asciiTheme="majorHAnsi" w:eastAsiaTheme="minorHAnsi" w:hAnsiTheme="majorHAnsi" w:cstheme="majorHAnsi"/>
                <w:lang w:eastAsia="en-US"/>
              </w:rPr>
              <w:t xml:space="preserve">E-mail: </w:t>
            </w:r>
            <w:hyperlink r:id="rId18" w:history="1">
              <w:r w:rsidRPr="00134302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cpl.urbel@pbh.gov.br</w:t>
              </w:r>
            </w:hyperlink>
            <w:r w:rsidRPr="006D3A44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Pr="0035626A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50004B3" w14:textId="476FF0F2" w:rsidR="00057575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1653DA">
        <w:rPr>
          <w:rFonts w:asciiTheme="minorHAnsi" w:hAnsiTheme="minorHAnsi" w:cstheme="minorHAnsi"/>
          <w:b/>
        </w:rPr>
        <w:t xml:space="preserve"> ALPINÓPOLIS MG - </w:t>
      </w:r>
      <w:r w:rsidR="001653DA" w:rsidRPr="001653DA">
        <w:rPr>
          <w:rFonts w:asciiTheme="minorHAnsi" w:hAnsiTheme="minorHAnsi" w:cstheme="minorHAnsi"/>
          <w:b/>
        </w:rPr>
        <w:t>CONCORRÊNCIA PÚBLICA ELETRÔNICA</w:t>
      </w:r>
      <w:r w:rsidR="001653DA">
        <w:rPr>
          <w:rFonts w:asciiTheme="minorHAnsi" w:hAnsiTheme="minorHAnsi" w:cstheme="minorHAnsi"/>
          <w:b/>
        </w:rPr>
        <w:t xml:space="preserve"> Nº </w:t>
      </w:r>
      <w:r w:rsidR="001653DA" w:rsidRPr="001653DA">
        <w:rPr>
          <w:rFonts w:asciiTheme="minorHAnsi" w:hAnsiTheme="minorHAnsi" w:cstheme="minorHAnsi"/>
          <w:b/>
        </w:rPr>
        <w:t>004/2025</w:t>
      </w:r>
    </w:p>
    <w:p w14:paraId="2C7B46A4" w14:textId="005ADC14" w:rsidR="001653DA" w:rsidRDefault="001653DA" w:rsidP="001653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1653DA">
        <w:rPr>
          <w:rFonts w:asciiTheme="majorHAnsi" w:hAnsiTheme="majorHAnsi" w:cstheme="majorHAnsi"/>
        </w:rPr>
        <w:t>ontratação de empresa especializada para execução da co</w:t>
      </w:r>
      <w:r>
        <w:rPr>
          <w:rFonts w:asciiTheme="majorHAnsi" w:hAnsiTheme="majorHAnsi" w:cstheme="majorHAnsi"/>
        </w:rPr>
        <w:t>nstrução do centro cultural de A</w:t>
      </w:r>
      <w:r w:rsidRPr="001653DA">
        <w:rPr>
          <w:rFonts w:asciiTheme="majorHAnsi" w:hAnsiTheme="majorHAnsi" w:cstheme="majorHAnsi"/>
        </w:rPr>
        <w:t>lpinópolis/MG</w:t>
      </w:r>
      <w:r>
        <w:rPr>
          <w:rFonts w:asciiTheme="majorHAnsi" w:hAnsiTheme="majorHAnsi" w:cstheme="majorHAnsi"/>
        </w:rPr>
        <w:t>.</w:t>
      </w:r>
      <w:r w:rsidR="00EF2567">
        <w:t xml:space="preserve"> </w:t>
      </w:r>
      <w:r w:rsidR="00EF2567" w:rsidRPr="00EF2567">
        <w:rPr>
          <w:rFonts w:asciiTheme="majorHAnsi" w:hAnsiTheme="majorHAnsi" w:cstheme="majorHAnsi"/>
        </w:rPr>
        <w:t>Valor total estimado:</w:t>
      </w:r>
      <w:r w:rsidR="00EF2567">
        <w:t xml:space="preserve"> </w:t>
      </w:r>
      <w:r w:rsidR="00EF2567" w:rsidRPr="00EF2567">
        <w:rPr>
          <w:rFonts w:asciiTheme="minorHAnsi" w:hAnsiTheme="minorHAnsi" w:cstheme="minorHAnsi"/>
          <w:b/>
        </w:rPr>
        <w:t>R$ 953.138,48</w:t>
      </w:r>
      <w:r w:rsidR="00EF2567" w:rsidRPr="00EF2567">
        <w:rPr>
          <w:rFonts w:asciiTheme="majorHAnsi" w:hAnsiTheme="majorHAnsi" w:cstheme="majorHAnsi"/>
        </w:rPr>
        <w:t>.</w:t>
      </w:r>
      <w:r w:rsidR="00EF2567">
        <w:t xml:space="preserve"> </w:t>
      </w:r>
      <w:r>
        <w:rPr>
          <w:rFonts w:asciiTheme="majorHAnsi" w:hAnsiTheme="majorHAnsi" w:cstheme="majorHAnsi"/>
        </w:rPr>
        <w:t>I</w:t>
      </w:r>
      <w:r w:rsidRPr="001653DA">
        <w:rPr>
          <w:rFonts w:asciiTheme="majorHAnsi" w:hAnsiTheme="majorHAnsi" w:cstheme="majorHAnsi"/>
        </w:rPr>
        <w:t xml:space="preserve">nício do recebimento das propostas: 06/08/2025 às </w:t>
      </w:r>
      <w:r>
        <w:rPr>
          <w:rFonts w:asciiTheme="majorHAnsi" w:hAnsiTheme="majorHAnsi" w:cstheme="majorHAnsi"/>
        </w:rPr>
        <w:t>0</w:t>
      </w:r>
      <w:r w:rsidRPr="001653DA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 xml:space="preserve">00min, </w:t>
      </w:r>
      <w:r w:rsidRPr="001653DA">
        <w:rPr>
          <w:rFonts w:asciiTheme="majorHAnsi" w:hAnsiTheme="majorHAnsi" w:cstheme="majorHAnsi"/>
        </w:rPr>
        <w:t xml:space="preserve">abertura das propostas </w:t>
      </w:r>
      <w:r w:rsidR="009250EB" w:rsidRPr="001653DA">
        <w:rPr>
          <w:rFonts w:asciiTheme="majorHAnsi" w:hAnsiTheme="majorHAnsi" w:cstheme="majorHAnsi"/>
        </w:rPr>
        <w:t>comerciais</w:t>
      </w:r>
      <w:r w:rsidR="009250EB">
        <w:rPr>
          <w:rFonts w:asciiTheme="majorHAnsi" w:hAnsiTheme="majorHAnsi" w:cstheme="majorHAnsi"/>
        </w:rPr>
        <w:t>, 20</w:t>
      </w:r>
      <w:r>
        <w:rPr>
          <w:rFonts w:asciiTheme="majorHAnsi" w:hAnsiTheme="majorHAnsi" w:cstheme="majorHAnsi"/>
        </w:rPr>
        <w:t>/08/2025 às 13h00min, i</w:t>
      </w:r>
      <w:r w:rsidR="00EF2567">
        <w:rPr>
          <w:rFonts w:asciiTheme="majorHAnsi" w:hAnsiTheme="majorHAnsi" w:cstheme="majorHAnsi"/>
        </w:rPr>
        <w:t>nício da sessão de lances,</w:t>
      </w:r>
      <w:r w:rsidRPr="001653DA">
        <w:rPr>
          <w:rFonts w:asciiTheme="majorHAnsi" w:hAnsiTheme="majorHAnsi" w:cstheme="majorHAnsi"/>
        </w:rPr>
        <w:t xml:space="preserve"> 20/08/2025 às 13h</w:t>
      </w:r>
      <w:r>
        <w:rPr>
          <w:rFonts w:asciiTheme="majorHAnsi" w:hAnsiTheme="majorHAnsi" w:cstheme="majorHAnsi"/>
        </w:rPr>
        <w:t>00min.</w:t>
      </w:r>
      <w:r w:rsidRPr="001653DA">
        <w:rPr>
          <w:rFonts w:asciiTheme="majorHAnsi" w:hAnsiTheme="majorHAnsi" w:cstheme="majorHAnsi"/>
        </w:rPr>
        <w:t xml:space="preserve"> </w:t>
      </w:r>
      <w:r w:rsidR="00EF2567">
        <w:rPr>
          <w:rFonts w:asciiTheme="majorHAnsi" w:hAnsiTheme="majorHAnsi" w:cstheme="majorHAnsi"/>
        </w:rPr>
        <w:t xml:space="preserve">Edital disponível no endereço eletrônico: </w:t>
      </w:r>
      <w:hyperlink r:id="rId19" w:history="1">
        <w:r w:rsidR="00EF2567" w:rsidRPr="00817882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="0035626A">
        <w:rPr>
          <w:rFonts w:asciiTheme="majorHAnsi" w:hAnsiTheme="majorHAnsi" w:cstheme="majorHAnsi"/>
        </w:rPr>
        <w:t>.</w:t>
      </w:r>
    </w:p>
    <w:p w14:paraId="211639BE" w14:textId="77777777" w:rsidR="00A06AFE" w:rsidRPr="0035626A" w:rsidRDefault="00A06AFE" w:rsidP="001653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CB1F0B5" w14:textId="5D885CFE" w:rsidR="00A06AFE" w:rsidRDefault="00A06AFE" w:rsidP="001653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BOCAIUVA MG - </w:t>
      </w:r>
      <w:r w:rsidRPr="00A06AFE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</w:t>
      </w:r>
      <w:r w:rsidRPr="00A06AFE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A06AFE">
        <w:rPr>
          <w:rFonts w:asciiTheme="minorHAnsi" w:hAnsiTheme="minorHAnsi" w:cstheme="minorHAnsi"/>
          <w:b/>
        </w:rPr>
        <w:t>05/2025</w:t>
      </w:r>
    </w:p>
    <w:p w14:paraId="016C42EC" w14:textId="5CC2A00A" w:rsidR="00A06AFE" w:rsidRDefault="00A06AFE" w:rsidP="001653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06AFE">
        <w:rPr>
          <w:rFonts w:asciiTheme="majorHAnsi" w:hAnsiTheme="majorHAnsi" w:cstheme="majorHAnsi"/>
        </w:rPr>
        <w:t xml:space="preserve">Contratação de empresa especializada para execução de obra de reforma do Centro Cultural, para atender as necessidades da Secretaria Municipal de Cultura e Turismo. </w:t>
      </w:r>
      <w:r w:rsidR="0035626A">
        <w:rPr>
          <w:rFonts w:asciiTheme="majorHAnsi" w:hAnsiTheme="majorHAnsi" w:cstheme="majorHAnsi"/>
        </w:rPr>
        <w:t>Data da sessão: 25/08/25 á</w:t>
      </w:r>
      <w:r w:rsidRPr="00A06AFE">
        <w:rPr>
          <w:rFonts w:asciiTheme="majorHAnsi" w:hAnsiTheme="majorHAnsi" w:cstheme="majorHAnsi"/>
        </w:rPr>
        <w:t>s 13h00min</w:t>
      </w:r>
      <w:r>
        <w:rPr>
          <w:rFonts w:asciiTheme="majorHAnsi" w:hAnsiTheme="majorHAnsi" w:cstheme="majorHAnsi"/>
        </w:rPr>
        <w:t>.</w:t>
      </w:r>
    </w:p>
    <w:p w14:paraId="2031E4A3" w14:textId="77777777" w:rsidR="00993A75" w:rsidRPr="0035626A" w:rsidRDefault="00993A75" w:rsidP="001653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51D0ACC" w14:textId="1BF5AD84" w:rsidR="00993A75" w:rsidRDefault="00993A75" w:rsidP="001653D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993A75">
        <w:t xml:space="preserve"> </w:t>
      </w:r>
      <w:r w:rsidRPr="00993A75">
        <w:rPr>
          <w:rFonts w:asciiTheme="minorHAnsi" w:hAnsiTheme="minorHAnsi" w:cstheme="minorHAnsi"/>
          <w:b/>
        </w:rPr>
        <w:t xml:space="preserve">CANTAGALO </w:t>
      </w:r>
      <w:r>
        <w:rPr>
          <w:rFonts w:asciiTheme="minorHAnsi" w:hAnsiTheme="minorHAnsi" w:cstheme="minorHAnsi"/>
          <w:b/>
        </w:rPr>
        <w:t xml:space="preserve">MG - </w:t>
      </w:r>
      <w:r w:rsidRPr="00993A75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993A75">
        <w:rPr>
          <w:rFonts w:asciiTheme="minorHAnsi" w:hAnsiTheme="minorHAnsi" w:cstheme="minorHAnsi"/>
          <w:b/>
        </w:rPr>
        <w:t>3/2025</w:t>
      </w:r>
    </w:p>
    <w:p w14:paraId="3B0E68BC" w14:textId="1B197DA2" w:rsidR="00993A75" w:rsidRPr="00911897" w:rsidRDefault="00993A75" w:rsidP="001653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993A75">
        <w:rPr>
          <w:rFonts w:asciiTheme="majorHAnsi" w:hAnsiTheme="majorHAnsi" w:cstheme="majorHAnsi"/>
        </w:rPr>
        <w:t>Contratação de empresa para e</w:t>
      </w:r>
      <w:r w:rsidR="0035626A">
        <w:rPr>
          <w:rFonts w:asciiTheme="majorHAnsi" w:hAnsiTheme="majorHAnsi" w:cstheme="majorHAnsi"/>
        </w:rPr>
        <w:t>xecução de serviços reforma do P</w:t>
      </w:r>
      <w:r w:rsidRPr="00993A75">
        <w:rPr>
          <w:rFonts w:asciiTheme="majorHAnsi" w:hAnsiTheme="majorHAnsi" w:cstheme="majorHAnsi"/>
        </w:rPr>
        <w:t xml:space="preserve">osto de </w:t>
      </w:r>
      <w:r w:rsidR="0035626A">
        <w:rPr>
          <w:rFonts w:asciiTheme="majorHAnsi" w:hAnsiTheme="majorHAnsi" w:cstheme="majorHAnsi"/>
        </w:rPr>
        <w:t>S</w:t>
      </w:r>
      <w:r w:rsidRPr="00993A75">
        <w:rPr>
          <w:rFonts w:asciiTheme="majorHAnsi" w:hAnsiTheme="majorHAnsi" w:cstheme="majorHAnsi"/>
        </w:rPr>
        <w:t>aúde Cabaçal, no Município de Cantagalo/MG</w:t>
      </w:r>
      <w:r>
        <w:rPr>
          <w:rFonts w:asciiTheme="majorHAnsi" w:hAnsiTheme="majorHAnsi" w:cstheme="majorHAnsi"/>
        </w:rPr>
        <w:t>.</w:t>
      </w:r>
      <w:r w:rsidRPr="00993A75">
        <w:t xml:space="preserve"> </w:t>
      </w:r>
      <w:r w:rsidRPr="00993A75">
        <w:rPr>
          <w:rFonts w:asciiTheme="majorHAnsi" w:hAnsiTheme="majorHAnsi" w:cstheme="majorHAnsi"/>
        </w:rPr>
        <w:t>Início da sessão eletrônica dia 20</w:t>
      </w:r>
      <w:r>
        <w:rPr>
          <w:rFonts w:asciiTheme="majorHAnsi" w:hAnsiTheme="majorHAnsi" w:cstheme="majorHAnsi"/>
        </w:rPr>
        <w:t>/08/2025 ás 08h30min,</w:t>
      </w:r>
      <w:r w:rsidRPr="00993A75">
        <w:t xml:space="preserve"> </w:t>
      </w:r>
      <w:r>
        <w:rPr>
          <w:rFonts w:asciiTheme="majorHAnsi" w:hAnsiTheme="majorHAnsi" w:cstheme="majorHAnsi"/>
        </w:rPr>
        <w:t>i</w:t>
      </w:r>
      <w:r w:rsidR="0035626A">
        <w:rPr>
          <w:rFonts w:asciiTheme="majorHAnsi" w:hAnsiTheme="majorHAnsi" w:cstheme="majorHAnsi"/>
        </w:rPr>
        <w:t>nformações pelo e</w:t>
      </w:r>
      <w:r w:rsidRPr="00993A75">
        <w:rPr>
          <w:rFonts w:asciiTheme="majorHAnsi" w:hAnsiTheme="majorHAnsi" w:cstheme="majorHAnsi"/>
        </w:rPr>
        <w:t xml:space="preserve">-mail: </w:t>
      </w:r>
      <w:hyperlink r:id="rId20" w:history="1">
        <w:r w:rsidRPr="00817882">
          <w:rPr>
            <w:rStyle w:val="Hyperlink"/>
            <w:rFonts w:asciiTheme="majorHAnsi" w:hAnsiTheme="majorHAnsi" w:cstheme="majorHAnsi"/>
          </w:rPr>
          <w:t>licitacao@cantagalo.mg.gov.br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CC119AD" w14:textId="06BC7EF8" w:rsidR="00911897" w:rsidRPr="0035626A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D458008" w14:textId="59E172D9" w:rsidR="00057575" w:rsidRDefault="0096041E" w:rsidP="006F5ED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D45CF" w:rsidRPr="004D45CF">
        <w:t xml:space="preserve"> </w:t>
      </w:r>
      <w:r w:rsidR="004D45CF">
        <w:rPr>
          <w:rFonts w:asciiTheme="minorHAnsi" w:hAnsiTheme="minorHAnsi" w:cstheme="minorHAnsi"/>
          <w:b/>
        </w:rPr>
        <w:t xml:space="preserve">CÓRREGO DANTA </w:t>
      </w:r>
      <w:r w:rsidR="004D45CF" w:rsidRPr="004D45CF">
        <w:rPr>
          <w:rFonts w:asciiTheme="minorHAnsi" w:hAnsiTheme="minorHAnsi" w:cstheme="minorHAnsi"/>
          <w:b/>
        </w:rPr>
        <w:t>MG</w:t>
      </w:r>
      <w:r w:rsidR="004D45CF">
        <w:rPr>
          <w:rFonts w:asciiTheme="minorHAnsi" w:hAnsiTheme="minorHAnsi" w:cstheme="minorHAnsi"/>
          <w:b/>
        </w:rPr>
        <w:t xml:space="preserve"> </w:t>
      </w:r>
      <w:r w:rsidR="006F5ED5">
        <w:rPr>
          <w:rFonts w:asciiTheme="minorHAnsi" w:hAnsiTheme="minorHAnsi" w:cstheme="minorHAnsi"/>
          <w:b/>
        </w:rPr>
        <w:t>-</w:t>
      </w:r>
      <w:r w:rsidR="004D45CF">
        <w:rPr>
          <w:rFonts w:asciiTheme="minorHAnsi" w:hAnsiTheme="minorHAnsi" w:cstheme="minorHAnsi"/>
          <w:b/>
        </w:rPr>
        <w:t xml:space="preserve"> </w:t>
      </w:r>
      <w:r w:rsidR="006F5ED5">
        <w:rPr>
          <w:rFonts w:asciiTheme="minorHAnsi" w:hAnsiTheme="minorHAnsi" w:cstheme="minorHAnsi"/>
          <w:b/>
        </w:rPr>
        <w:t xml:space="preserve">RETIFICAÇÃO </w:t>
      </w:r>
      <w:r w:rsidR="006F5ED5" w:rsidRPr="006F5ED5">
        <w:rPr>
          <w:rFonts w:asciiTheme="minorHAnsi" w:hAnsiTheme="minorHAnsi" w:cstheme="minorHAnsi"/>
          <w:b/>
        </w:rPr>
        <w:t>CONCORRÊNCIA</w:t>
      </w:r>
      <w:r w:rsidR="006F5ED5">
        <w:rPr>
          <w:rFonts w:asciiTheme="minorHAnsi" w:hAnsiTheme="minorHAnsi" w:cstheme="minorHAnsi"/>
          <w:b/>
        </w:rPr>
        <w:t xml:space="preserve"> Nº </w:t>
      </w:r>
      <w:r w:rsidR="006F5ED5" w:rsidRPr="006F5ED5">
        <w:rPr>
          <w:rFonts w:asciiTheme="minorHAnsi" w:hAnsiTheme="minorHAnsi" w:cstheme="minorHAnsi"/>
          <w:b/>
        </w:rPr>
        <w:t>006/2025</w:t>
      </w:r>
    </w:p>
    <w:p w14:paraId="38FFE6A5" w14:textId="31F445AC" w:rsidR="006F5ED5" w:rsidRPr="006F5ED5" w:rsidRDefault="006F5ED5" w:rsidP="006F5E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5626A">
        <w:rPr>
          <w:rFonts w:asciiTheme="majorHAnsi" w:hAnsiTheme="majorHAnsi" w:cstheme="majorHAnsi"/>
        </w:rPr>
        <w:t xml:space="preserve">  </w:t>
      </w:r>
      <w:r w:rsidRPr="006F5ED5">
        <w:rPr>
          <w:rFonts w:asciiTheme="majorHAnsi" w:hAnsiTheme="majorHAnsi" w:cstheme="majorHAnsi"/>
        </w:rPr>
        <w:t>Contratação de empresa especializada para construção de um tatersal municipal destinado à realização de leilões de animais e eventos agropecuários, visando atender produtores rurais e frequentadores em geral, com infraestrutura adequada, segura e funcional.</w:t>
      </w:r>
      <w:r>
        <w:rPr>
          <w:rFonts w:asciiTheme="majorHAnsi" w:hAnsiTheme="majorHAnsi" w:cstheme="majorHAnsi"/>
        </w:rPr>
        <w:t xml:space="preserve"> Valor total estimado: </w:t>
      </w:r>
      <w:r w:rsidRPr="006F5ED5">
        <w:rPr>
          <w:rFonts w:asciiTheme="minorHAnsi" w:hAnsiTheme="minorHAnsi" w:cstheme="minorHAnsi"/>
          <w:b/>
        </w:rPr>
        <w:t>R$ 464.394,06</w:t>
      </w:r>
      <w:r w:rsidRPr="006F5ED5">
        <w:rPr>
          <w:rFonts w:asciiTheme="majorHAnsi" w:hAnsiTheme="majorHAnsi" w:cstheme="majorHAnsi"/>
        </w:rPr>
        <w:t>.</w:t>
      </w:r>
      <w:r w:rsidRPr="006F5ED5">
        <w:t xml:space="preserve"> </w:t>
      </w:r>
      <w:r w:rsidRPr="006F5ED5">
        <w:rPr>
          <w:rFonts w:asciiTheme="majorHAnsi" w:hAnsiTheme="majorHAnsi" w:cstheme="majorHAnsi"/>
        </w:rPr>
        <w:t xml:space="preserve">Nova </w:t>
      </w:r>
      <w:r>
        <w:rPr>
          <w:rFonts w:asciiTheme="majorHAnsi" w:hAnsiTheme="majorHAnsi" w:cstheme="majorHAnsi"/>
        </w:rPr>
        <w:t>d</w:t>
      </w:r>
      <w:r w:rsidRPr="006F5ED5">
        <w:rPr>
          <w:rFonts w:asciiTheme="majorHAnsi" w:hAnsiTheme="majorHAnsi" w:cstheme="majorHAnsi"/>
        </w:rPr>
        <w:t>ata da sessão pública</w:t>
      </w:r>
      <w:r>
        <w:rPr>
          <w:rFonts w:asciiTheme="majorHAnsi" w:hAnsiTheme="majorHAnsi" w:cstheme="majorHAnsi"/>
        </w:rPr>
        <w:t xml:space="preserve"> </w:t>
      </w:r>
      <w:r w:rsidRPr="006F5ED5">
        <w:rPr>
          <w:rFonts w:asciiTheme="majorHAnsi" w:hAnsiTheme="majorHAnsi" w:cstheme="majorHAnsi"/>
        </w:rPr>
        <w:t>dia</w:t>
      </w:r>
      <w:r w:rsidR="0035626A">
        <w:rPr>
          <w:rFonts w:asciiTheme="majorHAnsi" w:hAnsiTheme="majorHAnsi" w:cstheme="majorHAnsi"/>
        </w:rPr>
        <w:t>:</w:t>
      </w:r>
      <w:r w:rsidRPr="006F5ED5">
        <w:rPr>
          <w:rFonts w:asciiTheme="majorHAnsi" w:hAnsiTheme="majorHAnsi" w:cstheme="majorHAnsi"/>
        </w:rPr>
        <w:t xml:space="preserve"> 20/08/2025 às 08h00m</w:t>
      </w:r>
      <w:r>
        <w:rPr>
          <w:rFonts w:asciiTheme="majorHAnsi" w:hAnsiTheme="majorHAnsi" w:cstheme="majorHAnsi"/>
        </w:rPr>
        <w:t>in,</w:t>
      </w:r>
      <w:r w:rsidRPr="006F5ED5">
        <w:t xml:space="preserve"> </w:t>
      </w:r>
      <w:r w:rsidRPr="006F5ED5">
        <w:rPr>
          <w:rFonts w:asciiTheme="majorHAnsi" w:hAnsiTheme="majorHAnsi" w:cstheme="majorHAnsi"/>
        </w:rPr>
        <w:t>site para realização:</w:t>
      </w:r>
      <w:r>
        <w:rPr>
          <w:rFonts w:asciiTheme="majorHAnsi" w:hAnsiTheme="majorHAnsi" w:cstheme="majorHAnsi"/>
        </w:rPr>
        <w:t xml:space="preserve"> </w:t>
      </w:r>
      <w:hyperlink r:id="rId21" w:history="1">
        <w:r w:rsidRPr="00817882">
          <w:rPr>
            <w:rStyle w:val="Hyperlink"/>
            <w:rFonts w:asciiTheme="majorHAnsi" w:hAnsiTheme="majorHAnsi" w:cstheme="majorHAnsi"/>
          </w:rPr>
          <w:t>www.licitanet.com</w:t>
        </w:r>
      </w:hyperlink>
      <w:r>
        <w:rPr>
          <w:rFonts w:asciiTheme="majorHAnsi" w:hAnsiTheme="majorHAnsi" w:cstheme="majorHAnsi"/>
        </w:rPr>
        <w:t xml:space="preserve">. </w:t>
      </w:r>
    </w:p>
    <w:p w14:paraId="1E4DB5A9" w14:textId="2EF44A1D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3E93C79A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65232D" w:rsidRPr="0065232D">
        <w:rPr>
          <w:rFonts w:asciiTheme="minorHAnsi" w:hAnsiTheme="minorHAnsi" w:cstheme="minorHAnsi"/>
          <w:b/>
        </w:rPr>
        <w:t>DE CANAÃ</w:t>
      </w:r>
      <w:r w:rsidR="0065232D">
        <w:rPr>
          <w:rFonts w:asciiTheme="minorHAnsi" w:hAnsiTheme="minorHAnsi" w:cstheme="minorHAnsi"/>
          <w:b/>
        </w:rPr>
        <w:t xml:space="preserve"> MG - </w:t>
      </w:r>
      <w:r w:rsidR="0065232D" w:rsidRPr="0065232D">
        <w:rPr>
          <w:rFonts w:asciiTheme="minorHAnsi" w:hAnsiTheme="minorHAnsi" w:cstheme="minorHAnsi"/>
          <w:b/>
        </w:rPr>
        <w:t>CONCORRÊNCIA ELETRÔNICA Nº 003/2025</w:t>
      </w:r>
    </w:p>
    <w:p w14:paraId="4D9A4748" w14:textId="5823356F" w:rsidR="007274B7" w:rsidRDefault="0065232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5232D">
        <w:rPr>
          <w:rFonts w:asciiTheme="majorHAnsi" w:hAnsiTheme="majorHAnsi" w:cstheme="majorHAnsi"/>
        </w:rPr>
        <w:t>Contratação de empresa para execução de pavimentação asfáltica em PMF sem fornecimento de emulsão.</w:t>
      </w:r>
      <w:r w:rsidRPr="0065232D">
        <w:t xml:space="preserve"> </w:t>
      </w:r>
      <w:r w:rsidRPr="0065232D">
        <w:rPr>
          <w:rFonts w:asciiTheme="majorHAnsi" w:hAnsiTheme="majorHAnsi" w:cstheme="majorHAnsi"/>
        </w:rPr>
        <w:t>Valor total estimado</w:t>
      </w:r>
      <w:r>
        <w:rPr>
          <w:rFonts w:asciiTheme="majorHAnsi" w:hAnsiTheme="majorHAnsi" w:cstheme="majorHAnsi"/>
        </w:rPr>
        <w:t xml:space="preserve">: </w:t>
      </w:r>
      <w:r w:rsidRPr="0065232D">
        <w:rPr>
          <w:rFonts w:asciiTheme="minorHAnsi" w:hAnsiTheme="minorHAnsi" w:cstheme="minorHAnsi"/>
          <w:b/>
        </w:rPr>
        <w:t>R$ 393.938,05</w:t>
      </w:r>
      <w:r w:rsidRPr="0065232D">
        <w:rPr>
          <w:rFonts w:asciiTheme="majorHAnsi" w:hAnsiTheme="majorHAnsi" w:cstheme="majorHAnsi"/>
        </w:rPr>
        <w:t>.</w:t>
      </w:r>
      <w:r>
        <w:t xml:space="preserve"> </w:t>
      </w:r>
      <w:r w:rsidRPr="0065232D">
        <w:rPr>
          <w:rFonts w:asciiTheme="majorHAnsi" w:hAnsiTheme="majorHAnsi" w:cstheme="majorHAnsi"/>
        </w:rPr>
        <w:t>Data da sessão: 20/08/2025</w:t>
      </w:r>
      <w:r>
        <w:rPr>
          <w:rFonts w:asciiTheme="majorHAnsi" w:hAnsiTheme="majorHAnsi" w:cstheme="majorHAnsi"/>
        </w:rPr>
        <w:t xml:space="preserve"> ás </w:t>
      </w:r>
      <w:proofErr w:type="gramStart"/>
      <w:r>
        <w:rPr>
          <w:rFonts w:asciiTheme="majorHAnsi" w:hAnsiTheme="majorHAnsi" w:cstheme="majorHAnsi"/>
        </w:rPr>
        <w:t>08h15min.</w:t>
      </w:r>
      <w:r w:rsidRPr="0065232D">
        <w:t xml:space="preserve"> </w:t>
      </w:r>
      <w:r>
        <w:rPr>
          <w:rFonts w:asciiTheme="majorHAnsi" w:hAnsiTheme="majorHAnsi" w:cstheme="majorHAnsi"/>
        </w:rPr>
        <w:t>Local</w:t>
      </w:r>
      <w:proofErr w:type="gramEnd"/>
      <w:r w:rsidRPr="0065232D">
        <w:rPr>
          <w:rFonts w:asciiTheme="majorHAnsi" w:hAnsiTheme="majorHAnsi" w:cstheme="majorHAnsi"/>
        </w:rPr>
        <w:t xml:space="preserve">: Portal de Compras Públicas: </w:t>
      </w:r>
      <w:hyperlink r:id="rId22" w:history="1">
        <w:r w:rsidRPr="00817882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65232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993A75">
        <w:rPr>
          <w:rFonts w:asciiTheme="majorHAnsi" w:hAnsiTheme="majorHAnsi" w:cstheme="majorHAnsi"/>
        </w:rPr>
        <w:t>Esclarecimentos, t</w:t>
      </w:r>
      <w:r w:rsidR="00993A75" w:rsidRPr="00993A75">
        <w:rPr>
          <w:rFonts w:asciiTheme="majorHAnsi" w:hAnsiTheme="majorHAnsi" w:cstheme="majorHAnsi"/>
        </w:rPr>
        <w:t>el</w:t>
      </w:r>
      <w:r w:rsidR="00993A75">
        <w:rPr>
          <w:rFonts w:asciiTheme="majorHAnsi" w:hAnsiTheme="majorHAnsi" w:cstheme="majorHAnsi"/>
        </w:rPr>
        <w:t>efone</w:t>
      </w:r>
      <w:r w:rsidR="00993A75" w:rsidRPr="00993A75">
        <w:rPr>
          <w:rFonts w:asciiTheme="majorHAnsi" w:hAnsiTheme="majorHAnsi" w:cstheme="majorHAnsi"/>
        </w:rPr>
        <w:t>:</w:t>
      </w:r>
      <w:r w:rsidR="00993A75">
        <w:rPr>
          <w:rFonts w:asciiTheme="majorHAnsi" w:hAnsiTheme="majorHAnsi" w:cstheme="majorHAnsi"/>
        </w:rPr>
        <w:t xml:space="preserve"> </w:t>
      </w:r>
      <w:r w:rsidR="00993A75" w:rsidRPr="00993A75">
        <w:rPr>
          <w:rFonts w:asciiTheme="majorHAnsi" w:hAnsiTheme="majorHAnsi" w:cstheme="majorHAnsi"/>
        </w:rPr>
        <w:t>(31)38921154</w:t>
      </w:r>
      <w:r w:rsidR="00993A75">
        <w:rPr>
          <w:rFonts w:asciiTheme="majorHAnsi" w:hAnsiTheme="majorHAnsi" w:cstheme="majorHAnsi"/>
        </w:rPr>
        <w:t>.</w:t>
      </w:r>
    </w:p>
    <w:p w14:paraId="3D29963B" w14:textId="77777777" w:rsidR="0065232D" w:rsidRDefault="0065232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1A3C7C" w14:textId="6496E512" w:rsidR="00057575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67483">
        <w:rPr>
          <w:rFonts w:asciiTheme="minorHAnsi" w:hAnsiTheme="minorHAnsi" w:cstheme="minorHAnsi"/>
          <w:b/>
        </w:rPr>
        <w:t xml:space="preserve">ESPERA </w:t>
      </w:r>
      <w:r w:rsidR="009250EB">
        <w:rPr>
          <w:rFonts w:asciiTheme="minorHAnsi" w:hAnsiTheme="minorHAnsi" w:cstheme="minorHAnsi"/>
          <w:b/>
        </w:rPr>
        <w:t xml:space="preserve">FELIZ </w:t>
      </w:r>
      <w:r w:rsidR="009250EB" w:rsidRPr="0004620B">
        <w:rPr>
          <w:rFonts w:asciiTheme="minorHAnsi" w:hAnsiTheme="minorHAnsi" w:cstheme="minorHAnsi"/>
          <w:b/>
        </w:rPr>
        <w:t>MG</w:t>
      </w:r>
      <w:r w:rsidR="00867483">
        <w:rPr>
          <w:rFonts w:asciiTheme="minorHAnsi" w:hAnsiTheme="minorHAnsi" w:cstheme="minorHAnsi"/>
          <w:b/>
        </w:rPr>
        <w:t xml:space="preserve"> - CONCORRÊNCIA ELETRÔNICA Nº </w:t>
      </w:r>
      <w:r w:rsidR="00867483" w:rsidRPr="00867483">
        <w:rPr>
          <w:rFonts w:asciiTheme="minorHAnsi" w:hAnsiTheme="minorHAnsi" w:cstheme="minorHAnsi"/>
          <w:b/>
        </w:rPr>
        <w:t>013/2025</w:t>
      </w:r>
    </w:p>
    <w:p w14:paraId="36D24CB3" w14:textId="5A7E0FC0" w:rsidR="00867483" w:rsidRPr="00D80D7B" w:rsidRDefault="0086748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6748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867483">
        <w:rPr>
          <w:rFonts w:asciiTheme="majorHAnsi" w:hAnsiTheme="majorHAnsi" w:cstheme="majorHAnsi"/>
        </w:rPr>
        <w:t xml:space="preserve">ontratação de empresa especializada para reforma de quadra de esportes na Praça </w:t>
      </w:r>
      <w:r w:rsidR="009250EB" w:rsidRPr="00867483">
        <w:rPr>
          <w:rFonts w:asciiTheme="majorHAnsi" w:hAnsiTheme="majorHAnsi" w:cstheme="majorHAnsi"/>
        </w:rPr>
        <w:t>Américo</w:t>
      </w:r>
      <w:r w:rsidRPr="00867483">
        <w:rPr>
          <w:rFonts w:asciiTheme="majorHAnsi" w:hAnsiTheme="majorHAnsi" w:cstheme="majorHAnsi"/>
        </w:rPr>
        <w:t xml:space="preserve"> Carlos </w:t>
      </w:r>
      <w:r>
        <w:rPr>
          <w:rFonts w:asciiTheme="majorHAnsi" w:hAnsiTheme="majorHAnsi" w:cstheme="majorHAnsi"/>
        </w:rPr>
        <w:t>(</w:t>
      </w:r>
      <w:r w:rsidR="009250EB">
        <w:rPr>
          <w:rFonts w:asciiTheme="majorHAnsi" w:hAnsiTheme="majorHAnsi" w:cstheme="majorHAnsi"/>
        </w:rPr>
        <w:t>Área</w:t>
      </w:r>
      <w:r>
        <w:rPr>
          <w:rFonts w:asciiTheme="majorHAnsi" w:hAnsiTheme="majorHAnsi" w:cstheme="majorHAnsi"/>
        </w:rPr>
        <w:t xml:space="preserve"> de L</w:t>
      </w:r>
      <w:r w:rsidRPr="00867483">
        <w:rPr>
          <w:rFonts w:asciiTheme="majorHAnsi" w:hAnsiTheme="majorHAnsi" w:cstheme="majorHAnsi"/>
        </w:rPr>
        <w:t>azer</w:t>
      </w:r>
      <w:r>
        <w:rPr>
          <w:rFonts w:asciiTheme="majorHAnsi" w:hAnsiTheme="majorHAnsi" w:cstheme="majorHAnsi"/>
        </w:rPr>
        <w:t>). V</w:t>
      </w:r>
      <w:r w:rsidRPr="00867483">
        <w:rPr>
          <w:rFonts w:asciiTheme="majorHAnsi" w:hAnsiTheme="majorHAnsi" w:cstheme="majorHAnsi"/>
        </w:rPr>
        <w:t xml:space="preserve">alor total estimado: </w:t>
      </w:r>
      <w:r w:rsidRPr="00867483">
        <w:rPr>
          <w:rFonts w:asciiTheme="minorHAnsi" w:hAnsiTheme="minorHAnsi" w:cstheme="minorHAnsi"/>
          <w:b/>
        </w:rPr>
        <w:t>R$ 141.892,14</w:t>
      </w:r>
      <w:r w:rsidRPr="00867483">
        <w:rPr>
          <w:rFonts w:asciiTheme="majorHAnsi" w:hAnsiTheme="majorHAnsi" w:cstheme="majorHAnsi"/>
        </w:rPr>
        <w:t>. Ab</w:t>
      </w:r>
      <w:r>
        <w:rPr>
          <w:rFonts w:asciiTheme="majorHAnsi" w:hAnsiTheme="majorHAnsi" w:cstheme="majorHAnsi"/>
        </w:rPr>
        <w:t>ertura da sessão: 19/08/2025 às 09h</w:t>
      </w:r>
      <w:r w:rsidRPr="0086748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</w:t>
      </w:r>
      <w:r w:rsidRPr="00867483">
        <w:rPr>
          <w:rFonts w:asciiTheme="majorHAnsi" w:hAnsiTheme="majorHAnsi" w:cstheme="majorHAnsi"/>
        </w:rPr>
        <w:t>Local da sessão pública</w:t>
      </w:r>
      <w:r>
        <w:rPr>
          <w:rFonts w:asciiTheme="majorHAnsi" w:hAnsiTheme="majorHAnsi" w:cstheme="majorHAnsi"/>
        </w:rPr>
        <w:t xml:space="preserve"> s</w:t>
      </w:r>
      <w:r w:rsidRPr="00867483">
        <w:rPr>
          <w:rFonts w:asciiTheme="majorHAnsi" w:hAnsiTheme="majorHAnsi" w:cstheme="majorHAnsi"/>
        </w:rPr>
        <w:t xml:space="preserve">ite: </w:t>
      </w:r>
      <w:hyperlink r:id="rId23" w:history="1">
        <w:r w:rsidRPr="00817882">
          <w:rPr>
            <w:rStyle w:val="Hyperlink"/>
            <w:rFonts w:asciiTheme="majorHAnsi" w:hAnsiTheme="majorHAnsi" w:cstheme="majorHAnsi"/>
          </w:rPr>
          <w:t>https://www.licitanet.com.br/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693C631C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93A75" w:rsidRPr="00993A75">
        <w:rPr>
          <w:rFonts w:asciiTheme="minorHAnsi" w:hAnsiTheme="minorHAnsi" w:cstheme="minorHAnsi"/>
          <w:b/>
        </w:rPr>
        <w:t>FRONTEIRA</w:t>
      </w:r>
      <w:r w:rsidR="00993A75">
        <w:rPr>
          <w:rFonts w:asciiTheme="minorHAnsi" w:hAnsiTheme="minorHAnsi" w:cstheme="minorHAnsi"/>
          <w:b/>
        </w:rPr>
        <w:t xml:space="preserve"> MG - </w:t>
      </w:r>
      <w:r w:rsidR="00993A75" w:rsidRPr="00993A75">
        <w:rPr>
          <w:rFonts w:asciiTheme="minorHAnsi" w:hAnsiTheme="minorHAnsi" w:cstheme="minorHAnsi"/>
          <w:b/>
        </w:rPr>
        <w:t>CONCORRÊNCIA ELETRÔNICA Nº</w:t>
      </w:r>
      <w:r w:rsidR="00993A75">
        <w:rPr>
          <w:rFonts w:asciiTheme="minorHAnsi" w:hAnsiTheme="minorHAnsi" w:cstheme="minorHAnsi"/>
          <w:b/>
        </w:rPr>
        <w:t xml:space="preserve"> 00</w:t>
      </w:r>
      <w:r w:rsidR="00993A75" w:rsidRPr="00993A75">
        <w:rPr>
          <w:rFonts w:asciiTheme="minorHAnsi" w:hAnsiTheme="minorHAnsi" w:cstheme="minorHAnsi"/>
          <w:b/>
        </w:rPr>
        <w:t>2/2025</w:t>
      </w:r>
    </w:p>
    <w:p w14:paraId="4CB319DD" w14:textId="6C4EAE1E" w:rsidR="00993A75" w:rsidRPr="004B7913" w:rsidRDefault="00993A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993A75">
        <w:rPr>
          <w:rFonts w:asciiTheme="majorHAnsi" w:hAnsiTheme="majorHAnsi" w:cstheme="majorHAnsi"/>
        </w:rPr>
        <w:t>ontratação de empresa especializada no ramo da</w:t>
      </w:r>
      <w:r w:rsidR="00483E61">
        <w:rPr>
          <w:rFonts w:asciiTheme="majorHAnsi" w:hAnsiTheme="majorHAnsi" w:cstheme="majorHAnsi"/>
        </w:rPr>
        <w:t xml:space="preserve"> engenharia para construção da P</w:t>
      </w:r>
      <w:r w:rsidRPr="00993A75">
        <w:rPr>
          <w:rFonts w:asciiTheme="majorHAnsi" w:hAnsiTheme="majorHAnsi" w:cstheme="majorHAnsi"/>
        </w:rPr>
        <w:t>raça do Jardim Ângelo Passuelo, etapa 01 - quadra poliesportiva, de acordo com o projeto executivo.</w:t>
      </w:r>
      <w:r w:rsidRPr="00993A75">
        <w:t xml:space="preserve"> </w:t>
      </w:r>
      <w:r w:rsidR="00483E61" w:rsidRPr="00483E61">
        <w:rPr>
          <w:rFonts w:asciiTheme="majorHAnsi" w:hAnsiTheme="majorHAnsi" w:cstheme="majorHAnsi"/>
        </w:rPr>
        <w:t>Data da concorrência</w:t>
      </w:r>
      <w:r w:rsidR="00483E61">
        <w:t xml:space="preserve"> </w:t>
      </w:r>
      <w:r w:rsidR="00483E61" w:rsidRPr="00483E61">
        <w:rPr>
          <w:rFonts w:asciiTheme="majorHAnsi" w:hAnsiTheme="majorHAnsi" w:cstheme="majorHAnsi"/>
        </w:rPr>
        <w:t>-</w:t>
      </w:r>
      <w:r w:rsidR="00483E61">
        <w:rPr>
          <w:rFonts w:asciiTheme="majorHAnsi" w:hAnsiTheme="majorHAnsi" w:cstheme="majorHAnsi"/>
        </w:rPr>
        <w:t>20/08/2025 ás</w:t>
      </w:r>
      <w:r w:rsidRPr="00993A75">
        <w:rPr>
          <w:rFonts w:asciiTheme="majorHAnsi" w:hAnsiTheme="majorHAnsi" w:cstheme="majorHAnsi"/>
        </w:rPr>
        <w:t xml:space="preserve"> </w:t>
      </w:r>
      <w:r w:rsidR="00483E61">
        <w:rPr>
          <w:rFonts w:asciiTheme="majorHAnsi" w:hAnsiTheme="majorHAnsi" w:cstheme="majorHAnsi"/>
        </w:rPr>
        <w:t>08h30min,</w:t>
      </w:r>
      <w:r w:rsidR="00483E61" w:rsidRPr="00483E61">
        <w:rPr>
          <w:rFonts w:asciiTheme="majorHAnsi" w:hAnsiTheme="majorHAnsi" w:cstheme="majorHAnsi"/>
        </w:rPr>
        <w:t xml:space="preserve"> </w:t>
      </w:r>
      <w:r w:rsidRPr="00993A75">
        <w:rPr>
          <w:rFonts w:asciiTheme="majorHAnsi" w:hAnsiTheme="majorHAnsi" w:cstheme="majorHAnsi"/>
        </w:rPr>
        <w:t>no endereço e</w:t>
      </w:r>
      <w:r w:rsidR="00483E61">
        <w:rPr>
          <w:rFonts w:asciiTheme="majorHAnsi" w:hAnsiTheme="majorHAnsi" w:cstheme="majorHAnsi"/>
        </w:rPr>
        <w:t xml:space="preserve">letrônico: </w:t>
      </w:r>
      <w:hyperlink r:id="rId24" w:history="1">
        <w:r w:rsidR="00483E61" w:rsidRPr="00817882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83E61">
        <w:rPr>
          <w:rFonts w:asciiTheme="majorHAnsi" w:hAnsiTheme="majorHAnsi" w:cstheme="majorHAnsi"/>
        </w:rPr>
        <w:t xml:space="preserve">. </w:t>
      </w:r>
    </w:p>
    <w:p w14:paraId="2C608894" w14:textId="77777777" w:rsidR="00483E61" w:rsidRDefault="00483E6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7D9A8249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83E61" w:rsidRPr="00483E61">
        <w:rPr>
          <w:rFonts w:asciiTheme="minorHAnsi" w:hAnsiTheme="minorHAnsi" w:cstheme="minorHAnsi"/>
          <w:b/>
        </w:rPr>
        <w:t>JESUÂNIA</w:t>
      </w:r>
      <w:r w:rsidR="00483E61">
        <w:rPr>
          <w:rFonts w:asciiTheme="minorHAnsi" w:hAnsiTheme="minorHAnsi" w:cstheme="minorHAnsi"/>
          <w:b/>
        </w:rPr>
        <w:t xml:space="preserve"> MG - </w:t>
      </w:r>
      <w:r w:rsidR="00483E61" w:rsidRPr="00483E61">
        <w:rPr>
          <w:rFonts w:asciiTheme="minorHAnsi" w:hAnsiTheme="minorHAnsi" w:cstheme="minorHAnsi"/>
          <w:b/>
        </w:rPr>
        <w:t xml:space="preserve">CONCORRÊNCIA ELETRÔNICA Nº </w:t>
      </w:r>
      <w:r w:rsidR="00483E61">
        <w:rPr>
          <w:rFonts w:asciiTheme="minorHAnsi" w:hAnsiTheme="minorHAnsi" w:cstheme="minorHAnsi"/>
          <w:b/>
        </w:rPr>
        <w:t>00</w:t>
      </w:r>
      <w:r w:rsidR="00483E61" w:rsidRPr="00483E61">
        <w:rPr>
          <w:rFonts w:asciiTheme="minorHAnsi" w:hAnsiTheme="minorHAnsi" w:cstheme="minorHAnsi"/>
          <w:b/>
        </w:rPr>
        <w:t>1/2025</w:t>
      </w:r>
    </w:p>
    <w:p w14:paraId="2B851AC4" w14:textId="67522291" w:rsidR="00483E61" w:rsidRDefault="00DA6D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483E61" w:rsidRPr="00483E61">
        <w:rPr>
          <w:rFonts w:asciiTheme="majorHAnsi" w:hAnsiTheme="majorHAnsi" w:cstheme="majorHAnsi"/>
        </w:rPr>
        <w:t xml:space="preserve">Contratação </w:t>
      </w:r>
      <w:r w:rsidR="00ED4AF4" w:rsidRPr="00483E61">
        <w:rPr>
          <w:rFonts w:asciiTheme="majorHAnsi" w:hAnsiTheme="majorHAnsi" w:cstheme="majorHAnsi"/>
        </w:rPr>
        <w:t>de empresa especializada em engenharia para a execução de obra de construção de ginásio poliesportivo</w:t>
      </w:r>
      <w:r w:rsidR="00483E61" w:rsidRPr="00483E61">
        <w:rPr>
          <w:rFonts w:asciiTheme="majorHAnsi" w:hAnsiTheme="majorHAnsi" w:cstheme="majorHAnsi"/>
        </w:rPr>
        <w:t xml:space="preserve"> </w:t>
      </w:r>
      <w:r w:rsidR="00ED4AF4" w:rsidRPr="00483E61">
        <w:rPr>
          <w:rFonts w:asciiTheme="majorHAnsi" w:hAnsiTheme="majorHAnsi" w:cstheme="majorHAnsi"/>
        </w:rPr>
        <w:t xml:space="preserve">municipal </w:t>
      </w:r>
      <w:r w:rsidR="00ED4AF4">
        <w:rPr>
          <w:rFonts w:asciiTheme="majorHAnsi" w:hAnsiTheme="majorHAnsi" w:cstheme="majorHAnsi"/>
        </w:rPr>
        <w:t>n</w:t>
      </w:r>
      <w:r w:rsidR="00483E61" w:rsidRPr="00483E61">
        <w:rPr>
          <w:rFonts w:asciiTheme="majorHAnsi" w:hAnsiTheme="majorHAnsi" w:cstheme="majorHAnsi"/>
        </w:rPr>
        <w:t xml:space="preserve">o Bairro São Geraldo, </w:t>
      </w:r>
      <w:r w:rsidR="009250EB" w:rsidRPr="00483E61">
        <w:rPr>
          <w:rFonts w:asciiTheme="majorHAnsi" w:hAnsiTheme="majorHAnsi" w:cstheme="majorHAnsi"/>
        </w:rPr>
        <w:t>perímetro</w:t>
      </w:r>
      <w:r w:rsidR="00ED4AF4" w:rsidRPr="00483E61">
        <w:rPr>
          <w:rFonts w:asciiTheme="majorHAnsi" w:hAnsiTheme="majorHAnsi" w:cstheme="majorHAnsi"/>
        </w:rPr>
        <w:t xml:space="preserve"> urbano</w:t>
      </w:r>
      <w:r w:rsidR="00483E61" w:rsidRPr="00483E61">
        <w:rPr>
          <w:rFonts w:asciiTheme="majorHAnsi" w:hAnsiTheme="majorHAnsi" w:cstheme="majorHAnsi"/>
        </w:rPr>
        <w:t>, Jesuânia/MG</w:t>
      </w:r>
      <w:r w:rsidR="00483E61">
        <w:rPr>
          <w:rFonts w:asciiTheme="majorHAnsi" w:hAnsiTheme="majorHAnsi" w:cstheme="majorHAnsi"/>
        </w:rPr>
        <w:t>.</w:t>
      </w:r>
      <w:r w:rsidR="00ED4AF4" w:rsidRPr="00ED4AF4">
        <w:t xml:space="preserve"> </w:t>
      </w:r>
      <w:r w:rsidR="00ED4AF4" w:rsidRPr="00ED4AF4">
        <w:rPr>
          <w:rFonts w:asciiTheme="majorHAnsi" w:hAnsiTheme="majorHAnsi" w:cstheme="majorHAnsi"/>
        </w:rPr>
        <w:t xml:space="preserve">Data </w:t>
      </w:r>
      <w:r w:rsidR="00ED4AF4">
        <w:rPr>
          <w:rFonts w:asciiTheme="majorHAnsi" w:hAnsiTheme="majorHAnsi" w:cstheme="majorHAnsi"/>
        </w:rPr>
        <w:t>e horários. I</w:t>
      </w:r>
      <w:r w:rsidR="00ED4AF4" w:rsidRPr="00ED4AF4">
        <w:rPr>
          <w:rFonts w:asciiTheme="majorHAnsi" w:hAnsiTheme="majorHAnsi" w:cstheme="majorHAnsi"/>
        </w:rPr>
        <w:t>nício do recebimento das pro</w:t>
      </w:r>
      <w:r w:rsidR="00ED4AF4">
        <w:rPr>
          <w:rFonts w:asciiTheme="majorHAnsi" w:hAnsiTheme="majorHAnsi" w:cstheme="majorHAnsi"/>
        </w:rPr>
        <w:t>postas: 08/08/2025 ás 09h00</w:t>
      </w:r>
      <w:r w:rsidR="009250EB">
        <w:rPr>
          <w:rFonts w:asciiTheme="majorHAnsi" w:hAnsiTheme="majorHAnsi" w:cstheme="majorHAnsi"/>
        </w:rPr>
        <w:t>min, encerramento</w:t>
      </w:r>
      <w:r w:rsidR="00ED4AF4" w:rsidRPr="00ED4AF4">
        <w:rPr>
          <w:rFonts w:asciiTheme="majorHAnsi" w:hAnsiTheme="majorHAnsi" w:cstheme="majorHAnsi"/>
        </w:rPr>
        <w:t xml:space="preserve"> de recebimento das propostas: 19/09/2025 </w:t>
      </w:r>
      <w:r w:rsidR="00ED4AF4">
        <w:rPr>
          <w:rFonts w:asciiTheme="majorHAnsi" w:hAnsiTheme="majorHAnsi" w:cstheme="majorHAnsi"/>
        </w:rPr>
        <w:t xml:space="preserve">ás </w:t>
      </w:r>
      <w:r w:rsidR="00ED4AF4" w:rsidRPr="00ED4AF4">
        <w:rPr>
          <w:rFonts w:asciiTheme="majorHAnsi" w:hAnsiTheme="majorHAnsi" w:cstheme="majorHAnsi"/>
        </w:rPr>
        <w:t>08</w:t>
      </w:r>
      <w:r w:rsidR="00ED4AF4">
        <w:rPr>
          <w:rFonts w:asciiTheme="majorHAnsi" w:hAnsiTheme="majorHAnsi" w:cstheme="majorHAnsi"/>
        </w:rPr>
        <w:t>h</w:t>
      </w:r>
      <w:r w:rsidR="00ED4AF4" w:rsidRPr="00ED4AF4">
        <w:rPr>
          <w:rFonts w:asciiTheme="majorHAnsi" w:hAnsiTheme="majorHAnsi" w:cstheme="majorHAnsi"/>
        </w:rPr>
        <w:t>55</w:t>
      </w:r>
      <w:r w:rsidR="00ED4AF4">
        <w:rPr>
          <w:rFonts w:asciiTheme="majorHAnsi" w:hAnsiTheme="majorHAnsi" w:cstheme="majorHAnsi"/>
        </w:rPr>
        <w:t xml:space="preserve">min, </w:t>
      </w:r>
      <w:r w:rsidR="009250EB">
        <w:rPr>
          <w:rFonts w:asciiTheme="majorHAnsi" w:hAnsiTheme="majorHAnsi" w:cstheme="majorHAnsi"/>
        </w:rPr>
        <w:t>i</w:t>
      </w:r>
      <w:r w:rsidR="009250EB" w:rsidRPr="00ED4AF4">
        <w:rPr>
          <w:rFonts w:asciiTheme="majorHAnsi" w:hAnsiTheme="majorHAnsi" w:cstheme="majorHAnsi"/>
        </w:rPr>
        <w:t>nício</w:t>
      </w:r>
      <w:r w:rsidR="00ED4AF4" w:rsidRPr="00ED4AF4">
        <w:rPr>
          <w:rFonts w:asciiTheme="majorHAnsi" w:hAnsiTheme="majorHAnsi" w:cstheme="majorHAnsi"/>
        </w:rPr>
        <w:t xml:space="preserve"> da sessão de disputa de preços</w:t>
      </w:r>
      <w:r w:rsidR="00ED4AF4">
        <w:rPr>
          <w:rFonts w:asciiTheme="majorHAnsi" w:hAnsiTheme="majorHAnsi" w:cstheme="majorHAnsi"/>
        </w:rPr>
        <w:t>: 19/09/2025 ás 09h</w:t>
      </w:r>
      <w:r w:rsidR="00ED4AF4" w:rsidRPr="00ED4AF4">
        <w:rPr>
          <w:rFonts w:asciiTheme="majorHAnsi" w:hAnsiTheme="majorHAnsi" w:cstheme="majorHAnsi"/>
        </w:rPr>
        <w:t>00</w:t>
      </w:r>
      <w:r w:rsidR="00ED4AF4">
        <w:rPr>
          <w:rFonts w:asciiTheme="majorHAnsi" w:hAnsiTheme="majorHAnsi" w:cstheme="majorHAnsi"/>
        </w:rPr>
        <w:t>min, l</w:t>
      </w:r>
      <w:r w:rsidR="00ED4AF4" w:rsidRPr="00ED4AF4">
        <w:rPr>
          <w:rFonts w:asciiTheme="majorHAnsi" w:hAnsiTheme="majorHAnsi" w:cstheme="majorHAnsi"/>
        </w:rPr>
        <w:t xml:space="preserve">ocal da sessão pública: plataforma de licitações licitar digital </w:t>
      </w:r>
      <w:r w:rsidR="00ED4AF4">
        <w:rPr>
          <w:rFonts w:asciiTheme="majorHAnsi" w:hAnsiTheme="majorHAnsi" w:cstheme="majorHAnsi"/>
        </w:rPr>
        <w:t xml:space="preserve">- </w:t>
      </w:r>
      <w:hyperlink r:id="rId25" w:history="1">
        <w:r w:rsidR="00ED4AF4"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D4AF4" w:rsidRPr="00ED4AF4">
        <w:rPr>
          <w:rFonts w:asciiTheme="majorHAnsi" w:hAnsiTheme="majorHAnsi" w:cstheme="majorHAnsi"/>
        </w:rPr>
        <w:t>.</w:t>
      </w:r>
      <w:r w:rsidR="00ED4AF4">
        <w:rPr>
          <w:rFonts w:asciiTheme="majorHAnsi" w:hAnsiTheme="majorHAnsi" w:cstheme="majorHAnsi"/>
        </w:rPr>
        <w:t xml:space="preserve"> </w:t>
      </w:r>
    </w:p>
    <w:p w14:paraId="16524CD5" w14:textId="77777777" w:rsidR="00A06AFE" w:rsidRDefault="00A06AF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4F291E" w14:textId="307B59B8" w:rsidR="00757F07" w:rsidRDefault="00757F07" w:rsidP="00757F0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483E61">
        <w:rPr>
          <w:rFonts w:asciiTheme="minorHAnsi" w:hAnsiTheme="minorHAnsi" w:cstheme="minorHAnsi"/>
          <w:b/>
        </w:rPr>
        <w:t>JESUÂNIA</w:t>
      </w:r>
      <w:r>
        <w:rPr>
          <w:rFonts w:asciiTheme="minorHAnsi" w:hAnsiTheme="minorHAnsi" w:cstheme="minorHAnsi"/>
          <w:b/>
        </w:rPr>
        <w:t xml:space="preserve"> MG - </w:t>
      </w:r>
      <w:r w:rsidRPr="00483E61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002</w:t>
      </w:r>
      <w:r w:rsidRPr="00483E61">
        <w:rPr>
          <w:rFonts w:asciiTheme="minorHAnsi" w:hAnsiTheme="minorHAnsi" w:cstheme="minorHAnsi"/>
          <w:b/>
        </w:rPr>
        <w:t>/2025</w:t>
      </w:r>
    </w:p>
    <w:p w14:paraId="072DC462" w14:textId="1013924A" w:rsidR="00757F07" w:rsidRPr="00757F07" w:rsidRDefault="00757F07" w:rsidP="00757F0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DA6DE8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C</w:t>
      </w:r>
      <w:r w:rsidRPr="00757F07">
        <w:rPr>
          <w:rFonts w:asciiTheme="majorHAnsi" w:hAnsiTheme="majorHAnsi" w:cstheme="majorHAnsi"/>
        </w:rPr>
        <w:t>ontratação de empresa especializada em engenharia para a execução de obra de construção de muro de arrimo para transbordo de resíduos sólidos municipal, perímetro urbano, Jesuânia/MG,</w:t>
      </w:r>
      <w:r>
        <w:rPr>
          <w:rFonts w:asciiTheme="majorHAnsi" w:hAnsiTheme="majorHAnsi" w:cstheme="majorHAnsi"/>
        </w:rPr>
        <w:t xml:space="preserve"> i</w:t>
      </w:r>
      <w:r w:rsidRPr="00757F07">
        <w:rPr>
          <w:rFonts w:asciiTheme="majorHAnsi" w:hAnsiTheme="majorHAnsi" w:cstheme="majorHAnsi"/>
        </w:rPr>
        <w:t>nício do recebimen</w:t>
      </w:r>
      <w:r>
        <w:rPr>
          <w:rFonts w:asciiTheme="majorHAnsi" w:hAnsiTheme="majorHAnsi" w:cstheme="majorHAnsi"/>
        </w:rPr>
        <w:t>to das propostas: 08/08/2025 09h</w:t>
      </w:r>
      <w:r w:rsidRPr="00757F0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data de</w:t>
      </w:r>
      <w:r w:rsidRPr="00757F07">
        <w:rPr>
          <w:rFonts w:asciiTheme="majorHAnsi" w:hAnsiTheme="majorHAnsi" w:cstheme="majorHAnsi"/>
        </w:rPr>
        <w:t xml:space="preserve"> encerramento de recebimen</w:t>
      </w:r>
      <w:r>
        <w:rPr>
          <w:rFonts w:asciiTheme="majorHAnsi" w:hAnsiTheme="majorHAnsi" w:cstheme="majorHAnsi"/>
        </w:rPr>
        <w:t>to das propostas: 17/09/2025 08h</w:t>
      </w:r>
      <w:r w:rsidRPr="00757F07">
        <w:rPr>
          <w:rFonts w:asciiTheme="majorHAnsi" w:hAnsiTheme="majorHAnsi" w:cstheme="majorHAnsi"/>
        </w:rPr>
        <w:t>55</w:t>
      </w:r>
      <w:r>
        <w:rPr>
          <w:rFonts w:asciiTheme="majorHAnsi" w:hAnsiTheme="majorHAnsi" w:cstheme="majorHAnsi"/>
        </w:rPr>
        <w:t xml:space="preserve">min, data de </w:t>
      </w:r>
      <w:r w:rsidRPr="00757F07">
        <w:rPr>
          <w:rFonts w:asciiTheme="majorHAnsi" w:hAnsiTheme="majorHAnsi" w:cstheme="majorHAnsi"/>
        </w:rPr>
        <w:t>abertura e análise das propostas: 17/09/2025 09</w:t>
      </w:r>
      <w:r>
        <w:rPr>
          <w:rFonts w:asciiTheme="majorHAnsi" w:hAnsiTheme="majorHAnsi" w:cstheme="majorHAnsi"/>
        </w:rPr>
        <w:t>h</w:t>
      </w:r>
      <w:r w:rsidRPr="00757F0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57F07">
        <w:rPr>
          <w:rFonts w:asciiTheme="majorHAnsi" w:hAnsiTheme="majorHAnsi" w:cstheme="majorHAnsi"/>
        </w:rPr>
        <w:t xml:space="preserve"> - Início da sessão de d</w:t>
      </w:r>
      <w:r w:rsidR="00DA6DE8">
        <w:rPr>
          <w:rFonts w:asciiTheme="majorHAnsi" w:hAnsiTheme="majorHAnsi" w:cstheme="majorHAnsi"/>
        </w:rPr>
        <w:t xml:space="preserve">isputa de preços: 17/09/2025 ás </w:t>
      </w:r>
      <w:r>
        <w:rPr>
          <w:rFonts w:asciiTheme="majorHAnsi" w:hAnsiTheme="majorHAnsi" w:cstheme="majorHAnsi"/>
        </w:rPr>
        <w:t>09h</w:t>
      </w:r>
      <w:r w:rsidRPr="00757F0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57F07">
        <w:rPr>
          <w:rFonts w:asciiTheme="majorHAnsi" w:hAnsiTheme="majorHAnsi" w:cstheme="majorHAnsi"/>
        </w:rPr>
        <w:t xml:space="preserve">. Local da sessão pública: plataforma de licitações licitar digital </w:t>
      </w:r>
      <w:hyperlink r:id="rId26" w:history="1">
        <w:r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57F0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D81E2B6" w14:textId="40939C51" w:rsidR="00761BC1" w:rsidRPr="00761BC1" w:rsidRDefault="00761BC1" w:rsidP="004A499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544A8757" w14:textId="7910686F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65232D" w:rsidRPr="0065232D">
        <w:rPr>
          <w:rFonts w:asciiTheme="minorHAnsi" w:hAnsiTheme="minorHAnsi" w:cstheme="minorHAnsi"/>
          <w:b/>
        </w:rPr>
        <w:t>MANGA</w:t>
      </w:r>
      <w:r w:rsidR="0065232D">
        <w:rPr>
          <w:rFonts w:asciiTheme="minorHAnsi" w:hAnsiTheme="minorHAnsi" w:cstheme="minorHAnsi"/>
          <w:b/>
        </w:rPr>
        <w:t xml:space="preserve"> MG - </w:t>
      </w:r>
      <w:r w:rsidR="0065232D" w:rsidRPr="0065232D">
        <w:rPr>
          <w:rFonts w:asciiTheme="minorHAnsi" w:hAnsiTheme="minorHAnsi" w:cstheme="minorHAnsi"/>
          <w:b/>
        </w:rPr>
        <w:t>CONCORRÊNCIA ELETRÔNICA Nº 0</w:t>
      </w:r>
      <w:r w:rsidR="0065232D">
        <w:rPr>
          <w:rFonts w:asciiTheme="minorHAnsi" w:hAnsiTheme="minorHAnsi" w:cstheme="minorHAnsi"/>
          <w:b/>
        </w:rPr>
        <w:t>0</w:t>
      </w:r>
      <w:r w:rsidR="0004620B">
        <w:rPr>
          <w:rFonts w:asciiTheme="minorHAnsi" w:hAnsiTheme="minorHAnsi" w:cstheme="minorHAnsi"/>
          <w:b/>
        </w:rPr>
        <w:t>4/2025</w:t>
      </w:r>
    </w:p>
    <w:p w14:paraId="349467D7" w14:textId="3CEDE535" w:rsidR="008425BC" w:rsidRDefault="0004620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4620B">
        <w:rPr>
          <w:rFonts w:asciiTheme="majorHAnsi" w:hAnsiTheme="majorHAnsi" w:cstheme="majorHAnsi"/>
        </w:rPr>
        <w:t>Contratação de servi</w:t>
      </w:r>
      <w:r>
        <w:rPr>
          <w:rFonts w:asciiTheme="majorHAnsi" w:hAnsiTheme="majorHAnsi" w:cstheme="majorHAnsi"/>
        </w:rPr>
        <w:t>ços de construção do Cemitério Municipal na Sede do M</w:t>
      </w:r>
      <w:r w:rsidRPr="0004620B">
        <w:rPr>
          <w:rFonts w:asciiTheme="majorHAnsi" w:hAnsiTheme="majorHAnsi" w:cstheme="majorHAnsi"/>
        </w:rPr>
        <w:t>unicípi</w:t>
      </w:r>
      <w:r>
        <w:rPr>
          <w:rFonts w:asciiTheme="majorHAnsi" w:hAnsiTheme="majorHAnsi" w:cstheme="majorHAnsi"/>
        </w:rPr>
        <w:t>o de M</w:t>
      </w:r>
      <w:r w:rsidRPr="0004620B">
        <w:rPr>
          <w:rFonts w:asciiTheme="majorHAnsi" w:hAnsiTheme="majorHAnsi" w:cstheme="majorHAnsi"/>
        </w:rPr>
        <w:t>anga/MG</w:t>
      </w:r>
      <w:r>
        <w:rPr>
          <w:rFonts w:asciiTheme="majorHAnsi" w:hAnsiTheme="majorHAnsi" w:cstheme="majorHAnsi"/>
        </w:rPr>
        <w:t xml:space="preserve">. Valor total estimado: </w:t>
      </w:r>
      <w:r w:rsidRPr="0004620B">
        <w:rPr>
          <w:rFonts w:asciiTheme="majorHAnsi" w:hAnsiTheme="majorHAnsi" w:cstheme="majorHAnsi"/>
        </w:rPr>
        <w:t xml:space="preserve"> </w:t>
      </w:r>
      <w:r w:rsidRPr="0004620B">
        <w:rPr>
          <w:rFonts w:asciiTheme="minorHAnsi" w:hAnsiTheme="minorHAnsi" w:cstheme="minorHAnsi"/>
          <w:b/>
        </w:rPr>
        <w:t>R$ 314.484,54</w:t>
      </w:r>
      <w:r w:rsidRPr="0004620B">
        <w:rPr>
          <w:rFonts w:asciiTheme="majorHAnsi" w:hAnsiTheme="majorHAnsi" w:cstheme="majorHAnsi"/>
        </w:rPr>
        <w:t>.</w:t>
      </w:r>
      <w:r w:rsidRPr="0004620B">
        <w:t xml:space="preserve"> </w:t>
      </w:r>
      <w:r w:rsidRPr="0004620B">
        <w:rPr>
          <w:rFonts w:asciiTheme="majorHAnsi" w:hAnsiTheme="majorHAnsi" w:cstheme="majorHAnsi"/>
        </w:rPr>
        <w:t xml:space="preserve">Data da sessão pública </w:t>
      </w:r>
      <w:r>
        <w:rPr>
          <w:rFonts w:asciiTheme="majorHAnsi" w:hAnsiTheme="majorHAnsi" w:cstheme="majorHAnsi"/>
        </w:rPr>
        <w:t>dia: 22/08/2025 às 09h</w:t>
      </w:r>
      <w:r w:rsidRPr="0004620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e</w:t>
      </w:r>
      <w:r w:rsidRPr="0004620B">
        <w:rPr>
          <w:rFonts w:asciiTheme="majorHAnsi" w:hAnsiTheme="majorHAnsi" w:cstheme="majorHAnsi"/>
        </w:rPr>
        <w:t xml:space="preserve">ndereço eletrônico </w:t>
      </w:r>
      <w:hyperlink r:id="rId27" w:history="1">
        <w:r w:rsidRPr="00817882">
          <w:rPr>
            <w:rStyle w:val="Hyperlink"/>
            <w:rFonts w:asciiTheme="majorHAnsi" w:hAnsiTheme="majorHAnsi" w:cstheme="majorHAnsi"/>
          </w:rPr>
          <w:t>https://comprasbr.com.br</w:t>
        </w:r>
      </w:hyperlink>
      <w:r>
        <w:rPr>
          <w:rFonts w:asciiTheme="majorHAnsi" w:hAnsiTheme="majorHAnsi" w:cstheme="majorHAnsi"/>
        </w:rPr>
        <w:t>. Esclarecimentos pelo te</w:t>
      </w:r>
      <w:r w:rsidR="009250EB">
        <w:rPr>
          <w:rFonts w:asciiTheme="majorHAnsi" w:hAnsiTheme="majorHAnsi" w:cstheme="majorHAnsi"/>
        </w:rPr>
        <w:t>le</w:t>
      </w:r>
      <w:r>
        <w:rPr>
          <w:rFonts w:asciiTheme="majorHAnsi" w:hAnsiTheme="majorHAnsi" w:cstheme="majorHAnsi"/>
        </w:rPr>
        <w:t xml:space="preserve">fone: </w:t>
      </w:r>
      <w:r w:rsidRPr="0004620B">
        <w:rPr>
          <w:rFonts w:asciiTheme="majorHAnsi" w:hAnsiTheme="majorHAnsi" w:cstheme="majorHAnsi"/>
        </w:rPr>
        <w:t>(38) 3615-2112</w:t>
      </w:r>
      <w:r>
        <w:rPr>
          <w:rFonts w:asciiTheme="majorHAnsi" w:hAnsiTheme="majorHAnsi" w:cstheme="majorHAnsi"/>
        </w:rPr>
        <w:t>.</w:t>
      </w:r>
    </w:p>
    <w:p w14:paraId="6E44CC09" w14:textId="77777777" w:rsidR="0004620B" w:rsidRDefault="0004620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01144DE3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F5ED5" w:rsidRPr="006F5ED5">
        <w:rPr>
          <w:rFonts w:asciiTheme="minorHAnsi" w:hAnsiTheme="minorHAnsi" w:cstheme="minorHAnsi"/>
          <w:b/>
        </w:rPr>
        <w:t>PIEDADE DE CARATINGA</w:t>
      </w:r>
      <w:r w:rsidR="006F5ED5">
        <w:rPr>
          <w:rFonts w:asciiTheme="minorHAnsi" w:hAnsiTheme="minorHAnsi" w:cstheme="minorHAnsi"/>
          <w:b/>
        </w:rPr>
        <w:t xml:space="preserve"> MG -</w:t>
      </w:r>
      <w:r w:rsidR="006F5ED5">
        <w:t xml:space="preserve"> </w:t>
      </w:r>
      <w:r w:rsidR="006F5ED5" w:rsidRPr="006F5ED5">
        <w:rPr>
          <w:rFonts w:asciiTheme="minorHAnsi" w:hAnsiTheme="minorHAnsi" w:cstheme="minorHAnsi"/>
          <w:b/>
        </w:rPr>
        <w:t>CONCORRÊNCIA Nº 004/2025</w:t>
      </w:r>
    </w:p>
    <w:p w14:paraId="02FCB48B" w14:textId="263D3F3F" w:rsidR="006F5ED5" w:rsidRDefault="006F5ED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F5ED5">
        <w:rPr>
          <w:rFonts w:asciiTheme="majorHAnsi" w:hAnsiTheme="majorHAnsi" w:cstheme="majorHAnsi"/>
        </w:rPr>
        <w:t xml:space="preserve">Contratação de empresa especializada na prestação de serviços de pavimentação asfáltica na </w:t>
      </w:r>
      <w:r w:rsidR="00162100">
        <w:rPr>
          <w:rFonts w:asciiTheme="majorHAnsi" w:hAnsiTheme="majorHAnsi" w:cstheme="majorHAnsi"/>
        </w:rPr>
        <w:t>Avenida Isabel Vieira, Sede do M</w:t>
      </w:r>
      <w:r w:rsidRPr="006F5ED5">
        <w:rPr>
          <w:rFonts w:asciiTheme="majorHAnsi" w:hAnsiTheme="majorHAnsi" w:cstheme="majorHAnsi"/>
        </w:rPr>
        <w:t>unicípio, com fornecimento de mão de obra</w:t>
      </w:r>
      <w:r w:rsidR="00162100">
        <w:rPr>
          <w:rFonts w:asciiTheme="majorHAnsi" w:hAnsiTheme="majorHAnsi" w:cstheme="majorHAnsi"/>
        </w:rPr>
        <w:t xml:space="preserve">. Valor total estimado: </w:t>
      </w:r>
      <w:r w:rsidR="00162100" w:rsidRPr="00162100">
        <w:rPr>
          <w:rFonts w:asciiTheme="minorHAnsi" w:hAnsiTheme="minorHAnsi" w:cstheme="minorHAnsi"/>
          <w:b/>
        </w:rPr>
        <w:t>R$ 357.669,84</w:t>
      </w:r>
      <w:r w:rsidR="00162100" w:rsidRPr="00162100">
        <w:rPr>
          <w:rFonts w:asciiTheme="majorHAnsi" w:hAnsiTheme="majorHAnsi" w:cstheme="majorHAnsi"/>
        </w:rPr>
        <w:t>.</w:t>
      </w:r>
      <w:r w:rsidR="00162100">
        <w:rPr>
          <w:rFonts w:asciiTheme="majorHAnsi" w:hAnsiTheme="majorHAnsi" w:cstheme="majorHAnsi"/>
        </w:rPr>
        <w:t xml:space="preserve"> Recebimento das propostas até ás 08h59min do dia 21/08/2025, abertura das propostas 21/08/2025 ás 09h00min, local da sessão pública: </w:t>
      </w:r>
      <w:r w:rsidR="00162100" w:rsidRPr="00162100">
        <w:rPr>
          <w:rFonts w:asciiTheme="majorHAnsi" w:hAnsiTheme="majorHAnsi" w:cstheme="majorHAnsi"/>
        </w:rPr>
        <w:t xml:space="preserve">Portal: Bolsa de Licitações do Brasil – BLL </w:t>
      </w:r>
      <w:hyperlink r:id="rId28" w:history="1">
        <w:r w:rsidR="00162100" w:rsidRPr="00817882">
          <w:rPr>
            <w:rStyle w:val="Hyperlink"/>
            <w:rFonts w:asciiTheme="majorHAnsi" w:hAnsiTheme="majorHAnsi" w:cstheme="majorHAnsi"/>
          </w:rPr>
          <w:t>www.bll.org.br</w:t>
        </w:r>
      </w:hyperlink>
      <w:r w:rsidR="00162100">
        <w:rPr>
          <w:rFonts w:asciiTheme="majorHAnsi" w:hAnsiTheme="majorHAnsi" w:cstheme="majorHAnsi"/>
        </w:rPr>
        <w:t>. Esclarecimentos t</w:t>
      </w:r>
      <w:r w:rsidR="00162100" w:rsidRPr="00162100">
        <w:rPr>
          <w:rFonts w:asciiTheme="majorHAnsi" w:hAnsiTheme="majorHAnsi" w:cstheme="majorHAnsi"/>
        </w:rPr>
        <w:t>el</w:t>
      </w:r>
      <w:r w:rsidR="00162100">
        <w:rPr>
          <w:rFonts w:asciiTheme="majorHAnsi" w:hAnsiTheme="majorHAnsi" w:cstheme="majorHAnsi"/>
        </w:rPr>
        <w:t>efone</w:t>
      </w:r>
      <w:r w:rsidR="00162100" w:rsidRPr="00162100">
        <w:rPr>
          <w:rFonts w:asciiTheme="majorHAnsi" w:hAnsiTheme="majorHAnsi" w:cstheme="majorHAnsi"/>
        </w:rPr>
        <w:t>: (33)</w:t>
      </w:r>
      <w:r w:rsidR="00162100">
        <w:rPr>
          <w:rFonts w:asciiTheme="majorHAnsi" w:hAnsiTheme="majorHAnsi" w:cstheme="majorHAnsi"/>
        </w:rPr>
        <w:t xml:space="preserve"> </w:t>
      </w:r>
      <w:r w:rsidR="00162100" w:rsidRPr="00162100">
        <w:rPr>
          <w:rFonts w:asciiTheme="majorHAnsi" w:hAnsiTheme="majorHAnsi" w:cstheme="majorHAnsi"/>
        </w:rPr>
        <w:t>3323-8000.</w:t>
      </w:r>
    </w:p>
    <w:p w14:paraId="35A0DE6D" w14:textId="77777777" w:rsidR="004A4996" w:rsidRDefault="004A499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02DF4E" w14:textId="5E41C0CB" w:rsidR="004A4996" w:rsidRDefault="004A4996" w:rsidP="004A499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4A4996">
        <w:rPr>
          <w:rFonts w:asciiTheme="minorHAnsi" w:hAnsiTheme="minorHAnsi" w:cstheme="minorHAnsi"/>
          <w:b/>
        </w:rPr>
        <w:t xml:space="preserve">PIRANGUINHO </w:t>
      </w:r>
      <w:r>
        <w:rPr>
          <w:rFonts w:asciiTheme="minorHAnsi" w:hAnsiTheme="minorHAnsi" w:cstheme="minorHAnsi"/>
          <w:b/>
        </w:rPr>
        <w:t xml:space="preserve">MG - </w:t>
      </w:r>
      <w:r w:rsidRPr="004A4996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4A4996">
        <w:rPr>
          <w:rFonts w:asciiTheme="minorHAnsi" w:hAnsiTheme="minorHAnsi" w:cstheme="minorHAnsi"/>
          <w:b/>
        </w:rPr>
        <w:t>2/2025</w:t>
      </w:r>
    </w:p>
    <w:p w14:paraId="7781C9AB" w14:textId="5A2FC6AF" w:rsidR="004A4996" w:rsidRPr="006F5ED5" w:rsidRDefault="004A499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A6D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4A4996">
        <w:rPr>
          <w:rFonts w:asciiTheme="majorHAnsi" w:hAnsiTheme="majorHAnsi" w:cstheme="majorHAnsi"/>
        </w:rPr>
        <w:t>Contratação de empresa especializada em construção civil para realizar calçamento em trecho na estrada rural do Bairro Pinhal Redondo. Abertura: 21/08/2025 às 09h</w:t>
      </w:r>
      <w:r>
        <w:rPr>
          <w:rFonts w:asciiTheme="majorHAnsi" w:hAnsiTheme="majorHAnsi" w:cstheme="majorHAnsi"/>
        </w:rPr>
        <w:t>00min</w:t>
      </w:r>
      <w:r w:rsidRPr="004A4996">
        <w:rPr>
          <w:rFonts w:asciiTheme="majorHAnsi" w:hAnsiTheme="majorHAnsi" w:cstheme="majorHAnsi"/>
        </w:rPr>
        <w:t>. Edital</w:t>
      </w:r>
      <w:r>
        <w:rPr>
          <w:rFonts w:asciiTheme="majorHAnsi" w:hAnsiTheme="majorHAnsi" w:cstheme="majorHAnsi"/>
        </w:rPr>
        <w:t xml:space="preserve"> disponível no site</w:t>
      </w:r>
      <w:r w:rsidRPr="004A4996">
        <w:rPr>
          <w:rFonts w:asciiTheme="majorHAnsi" w:hAnsiTheme="majorHAnsi" w:cstheme="majorHAnsi"/>
        </w:rPr>
        <w:t xml:space="preserve">: </w:t>
      </w:r>
      <w:hyperlink r:id="rId29" w:history="1">
        <w:r w:rsidRPr="00817882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Pr="004A4996">
        <w:rPr>
          <w:rFonts w:asciiTheme="majorHAnsi" w:hAnsiTheme="majorHAnsi" w:cstheme="majorHAnsi"/>
        </w:rPr>
        <w:t>. Info</w:t>
      </w:r>
      <w:r>
        <w:rPr>
          <w:rFonts w:asciiTheme="majorHAnsi" w:hAnsiTheme="majorHAnsi" w:cstheme="majorHAnsi"/>
        </w:rPr>
        <w:t xml:space="preserve">rmações - </w:t>
      </w:r>
      <w:hyperlink r:id="rId30" w:history="1">
        <w:r w:rsidRPr="00817882">
          <w:rPr>
            <w:rStyle w:val="Hyperlink"/>
            <w:rFonts w:asciiTheme="majorHAnsi" w:hAnsiTheme="majorHAnsi" w:cstheme="majorHAnsi"/>
          </w:rPr>
          <w:t>licita@piranguinho.mg.gov.br</w:t>
        </w:r>
      </w:hyperlink>
      <w:r w:rsidRPr="004A49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9250EB">
        <w:rPr>
          <w:rFonts w:asciiTheme="majorHAnsi" w:hAnsiTheme="majorHAnsi" w:cstheme="majorHAnsi"/>
        </w:rPr>
        <w:t>Telefone</w:t>
      </w:r>
      <w:r w:rsidRPr="004A4996">
        <w:rPr>
          <w:rFonts w:asciiTheme="majorHAnsi" w:hAnsiTheme="majorHAnsi" w:cstheme="majorHAnsi"/>
        </w:rPr>
        <w:t xml:space="preserve">: (35) 3644-1222.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7E2DE7" w14:textId="6B0DC8C0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 xml:space="preserve">PREFEITURA MUNICIPAL </w:t>
      </w:r>
      <w:r w:rsidR="009250EB" w:rsidRPr="004F017B">
        <w:rPr>
          <w:rFonts w:asciiTheme="minorHAnsi" w:hAnsiTheme="minorHAnsi" w:cstheme="minorHAnsi"/>
          <w:b/>
        </w:rPr>
        <w:t>D</w:t>
      </w:r>
      <w:r w:rsidR="009250EB">
        <w:rPr>
          <w:rFonts w:asciiTheme="minorHAnsi" w:hAnsiTheme="minorHAnsi" w:cstheme="minorHAnsi"/>
          <w:b/>
        </w:rPr>
        <w:t>E PORTEIRINHA</w:t>
      </w:r>
      <w:r w:rsidR="00037051">
        <w:rPr>
          <w:rFonts w:asciiTheme="minorHAnsi" w:hAnsiTheme="minorHAnsi" w:cstheme="minorHAnsi"/>
          <w:b/>
        </w:rPr>
        <w:t xml:space="preserve"> MG - </w:t>
      </w:r>
      <w:r w:rsidR="00037051" w:rsidRPr="00037051">
        <w:rPr>
          <w:rFonts w:asciiTheme="minorHAnsi" w:hAnsiTheme="minorHAnsi" w:cstheme="minorHAnsi"/>
          <w:b/>
        </w:rPr>
        <w:t>CONCORRÊNCIA ELETRÔNICA Nº 015/2025</w:t>
      </w:r>
    </w:p>
    <w:p w14:paraId="62226B22" w14:textId="59DFCD17" w:rsidR="008425BC" w:rsidRPr="00037051" w:rsidRDefault="0003705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</w:rPr>
        <w:t xml:space="preserve">OBJETO:  </w:t>
      </w:r>
      <w:r w:rsidR="00DA6DE8">
        <w:rPr>
          <w:rFonts w:asciiTheme="majorHAnsi" w:hAnsiTheme="majorHAnsi" w:cstheme="majorHAnsi"/>
        </w:rPr>
        <w:t xml:space="preserve"> </w:t>
      </w:r>
      <w:r w:rsidRPr="00037051">
        <w:rPr>
          <w:rFonts w:asciiTheme="majorHAnsi" w:hAnsiTheme="majorHAnsi" w:cstheme="majorHAnsi"/>
        </w:rPr>
        <w:t xml:space="preserve">Contratação de empresa técnica especializada em engenharia para execução de obra de pavimentação em bloquete sextavado e meio fio em trecho da Avenida Pedro José Freire - saída </w:t>
      </w:r>
      <w:r>
        <w:rPr>
          <w:rFonts w:asciiTheme="majorHAnsi" w:hAnsiTheme="majorHAnsi" w:cstheme="majorHAnsi"/>
        </w:rPr>
        <w:t xml:space="preserve">para Tocandira, zona urbana do Município de Porteirinha/MG. Valor total estimado: </w:t>
      </w:r>
      <w:r w:rsidRPr="00037051">
        <w:rPr>
          <w:rFonts w:asciiTheme="majorHAnsi" w:hAnsiTheme="majorHAnsi" w:cstheme="majorHAnsi"/>
        </w:rPr>
        <w:t xml:space="preserve"> </w:t>
      </w:r>
      <w:r w:rsidRPr="00037051">
        <w:rPr>
          <w:rFonts w:asciiTheme="minorHAnsi" w:hAnsiTheme="minorHAnsi" w:cstheme="minorHAnsi"/>
          <w:b/>
        </w:rPr>
        <w:t>R$ 428.601,96</w:t>
      </w:r>
      <w:r>
        <w:rPr>
          <w:rFonts w:asciiTheme="majorHAnsi" w:hAnsiTheme="majorHAnsi" w:cstheme="majorHAnsi"/>
        </w:rPr>
        <w:t xml:space="preserve">. </w:t>
      </w:r>
      <w:r w:rsidRPr="00037051">
        <w:rPr>
          <w:rFonts w:asciiTheme="majorHAnsi" w:hAnsiTheme="majorHAnsi" w:cstheme="majorHAnsi"/>
        </w:rPr>
        <w:t>Data da sessão pública eletrônica: 20/08/2025 horário d</w:t>
      </w:r>
      <w:r>
        <w:rPr>
          <w:rFonts w:asciiTheme="majorHAnsi" w:hAnsiTheme="majorHAnsi" w:cstheme="majorHAnsi"/>
        </w:rPr>
        <w:t>a sessão pública eletrônica: 09h00min,</w:t>
      </w:r>
      <w:r w:rsidRPr="00037051">
        <w:rPr>
          <w:rFonts w:asciiTheme="majorHAnsi" w:hAnsiTheme="majorHAnsi" w:cstheme="majorHAnsi"/>
        </w:rPr>
        <w:t xml:space="preserve"> local da sessão pública eletrônica: </w:t>
      </w:r>
      <w:hyperlink r:id="rId31" w:history="1">
        <w:r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3812B7D" w14:textId="77777777" w:rsidR="00037051" w:rsidRDefault="0003705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13D3EBD8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A4996" w:rsidRPr="004A4996">
        <w:rPr>
          <w:rFonts w:asciiTheme="minorHAnsi" w:hAnsiTheme="minorHAnsi" w:cstheme="minorHAnsi"/>
          <w:b/>
        </w:rPr>
        <w:t>SÃO JOÃO EVANGELISTA</w:t>
      </w:r>
      <w:r w:rsidR="004A4996">
        <w:rPr>
          <w:rFonts w:asciiTheme="minorHAnsi" w:hAnsiTheme="minorHAnsi" w:cstheme="minorHAnsi"/>
          <w:b/>
        </w:rPr>
        <w:t xml:space="preserve"> MG -</w:t>
      </w:r>
      <w:r w:rsidR="004A4996" w:rsidRPr="004A4996">
        <w:t xml:space="preserve"> </w:t>
      </w:r>
      <w:r w:rsidR="004A4996" w:rsidRPr="004A4996">
        <w:rPr>
          <w:rFonts w:asciiTheme="minorHAnsi" w:hAnsiTheme="minorHAnsi" w:cstheme="minorHAnsi"/>
          <w:b/>
        </w:rPr>
        <w:t xml:space="preserve">CONCORRÊNCIA ELETRÔNICA Nº </w:t>
      </w:r>
      <w:r w:rsidR="004A4996">
        <w:rPr>
          <w:rFonts w:asciiTheme="minorHAnsi" w:hAnsiTheme="minorHAnsi" w:cstheme="minorHAnsi"/>
          <w:b/>
        </w:rPr>
        <w:t>00</w:t>
      </w:r>
      <w:r w:rsidR="004A4996" w:rsidRPr="004A4996">
        <w:rPr>
          <w:rFonts w:asciiTheme="minorHAnsi" w:hAnsiTheme="minorHAnsi" w:cstheme="minorHAnsi"/>
          <w:b/>
        </w:rPr>
        <w:t>2/2025</w:t>
      </w:r>
    </w:p>
    <w:p w14:paraId="440B7AAF" w14:textId="302FFEFA" w:rsidR="004A4996" w:rsidRDefault="004A499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A6D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4A4996">
        <w:rPr>
          <w:rFonts w:asciiTheme="majorHAnsi" w:hAnsiTheme="majorHAnsi" w:cstheme="majorHAnsi"/>
        </w:rPr>
        <w:t>Contratação de empresa especializada de engenharia para execu</w:t>
      </w:r>
      <w:r w:rsidR="00DA6DE8">
        <w:rPr>
          <w:rFonts w:asciiTheme="majorHAnsi" w:hAnsiTheme="majorHAnsi" w:cstheme="majorHAnsi"/>
        </w:rPr>
        <w:t>ção de calçamento em pavimento i</w:t>
      </w:r>
      <w:r w:rsidRPr="004A4996">
        <w:rPr>
          <w:rFonts w:asciiTheme="majorHAnsi" w:hAnsiTheme="majorHAnsi" w:cstheme="majorHAnsi"/>
        </w:rPr>
        <w:t>nter travado</w:t>
      </w:r>
      <w:r w:rsidR="00DA6DE8">
        <w:rPr>
          <w:rFonts w:asciiTheme="majorHAnsi" w:hAnsiTheme="majorHAnsi" w:cstheme="majorHAnsi"/>
        </w:rPr>
        <w:t xml:space="preserve"> 10x20x8cm, 35mpa, em diversas R</w:t>
      </w:r>
      <w:r w:rsidRPr="004A4996">
        <w:rPr>
          <w:rFonts w:asciiTheme="majorHAnsi" w:hAnsiTheme="majorHAnsi" w:cstheme="majorHAnsi"/>
        </w:rPr>
        <w:t xml:space="preserve">uas dos Bairros Vista Lima, Residencial João Luiz e Residencial Paraíso, Bairros pertencentes ao </w:t>
      </w:r>
      <w:r>
        <w:rPr>
          <w:rFonts w:asciiTheme="majorHAnsi" w:hAnsiTheme="majorHAnsi" w:cstheme="majorHAnsi"/>
        </w:rPr>
        <w:t>M</w:t>
      </w:r>
      <w:r w:rsidRPr="004A4996">
        <w:rPr>
          <w:rFonts w:asciiTheme="majorHAnsi" w:hAnsiTheme="majorHAnsi" w:cstheme="majorHAnsi"/>
        </w:rPr>
        <w:t>unicípio de São João Evangelista/MG</w:t>
      </w:r>
      <w:r>
        <w:rPr>
          <w:rFonts w:asciiTheme="majorHAnsi" w:hAnsiTheme="majorHAnsi" w:cstheme="majorHAnsi"/>
        </w:rPr>
        <w:t>. Data da</w:t>
      </w:r>
      <w:r w:rsidRPr="004A4996">
        <w:t xml:space="preserve"> </w:t>
      </w:r>
      <w:r>
        <w:rPr>
          <w:rFonts w:asciiTheme="majorHAnsi" w:hAnsiTheme="majorHAnsi" w:cstheme="majorHAnsi"/>
        </w:rPr>
        <w:t>abertura: 22/08/2025 ás</w:t>
      </w:r>
      <w:r w:rsidRPr="004A4996">
        <w:rPr>
          <w:rFonts w:asciiTheme="majorHAnsi" w:hAnsiTheme="majorHAnsi" w:cstheme="majorHAnsi"/>
        </w:rPr>
        <w:t xml:space="preserve"> </w:t>
      </w:r>
      <w:proofErr w:type="gramStart"/>
      <w:r w:rsidRPr="004A4996">
        <w:rPr>
          <w:rFonts w:asciiTheme="majorHAnsi" w:hAnsiTheme="majorHAnsi" w:cstheme="majorHAnsi"/>
        </w:rPr>
        <w:t>09h00min. Maiores</w:t>
      </w:r>
      <w:proofErr w:type="gramEnd"/>
      <w:r w:rsidRPr="004A4996">
        <w:rPr>
          <w:rFonts w:asciiTheme="majorHAnsi" w:hAnsiTheme="majorHAnsi" w:cstheme="majorHAnsi"/>
        </w:rPr>
        <w:t xml:space="preserve"> informações: </w:t>
      </w:r>
      <w:hyperlink r:id="rId32" w:history="1">
        <w:r w:rsidRPr="00817882">
          <w:rPr>
            <w:rStyle w:val="Hyperlink"/>
            <w:rFonts w:asciiTheme="majorHAnsi" w:hAnsiTheme="majorHAnsi" w:cstheme="majorHAnsi"/>
          </w:rPr>
          <w:t>licitacao@sje.mg.gov.br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9876D1A" w14:textId="20A6E742" w:rsidR="004A4996" w:rsidRDefault="004A4996" w:rsidP="004A499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4A4996">
        <w:rPr>
          <w:rFonts w:asciiTheme="minorHAnsi" w:hAnsiTheme="minorHAnsi" w:cstheme="minorHAnsi"/>
          <w:b/>
        </w:rPr>
        <w:t xml:space="preserve"> SÃO JOÃO EVANGELISTA MG - CONCORRÊNCIA ELETRÔNICA Nº 00</w:t>
      </w:r>
      <w:r>
        <w:rPr>
          <w:rFonts w:asciiTheme="minorHAnsi" w:hAnsiTheme="minorHAnsi" w:cstheme="minorHAnsi"/>
          <w:b/>
        </w:rPr>
        <w:t>3</w:t>
      </w:r>
      <w:r w:rsidRPr="004A4996">
        <w:rPr>
          <w:rFonts w:asciiTheme="minorHAnsi" w:hAnsiTheme="minorHAnsi" w:cstheme="minorHAnsi"/>
          <w:b/>
        </w:rPr>
        <w:t>/2025</w:t>
      </w:r>
    </w:p>
    <w:p w14:paraId="3E02891F" w14:textId="73737A6A" w:rsidR="004A4996" w:rsidRDefault="004A4996" w:rsidP="004A49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A6D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4A4996">
        <w:rPr>
          <w:rFonts w:asciiTheme="majorHAnsi" w:hAnsiTheme="majorHAnsi" w:cstheme="majorHAnsi"/>
        </w:rPr>
        <w:t>Contratação de empresa especializada de engenharia para execu</w:t>
      </w:r>
      <w:r w:rsidR="00B861ED">
        <w:rPr>
          <w:rFonts w:asciiTheme="majorHAnsi" w:hAnsiTheme="majorHAnsi" w:cstheme="majorHAnsi"/>
        </w:rPr>
        <w:t>ção de calçamento em pavimento i</w:t>
      </w:r>
      <w:r w:rsidRPr="004A4996">
        <w:rPr>
          <w:rFonts w:asciiTheme="majorHAnsi" w:hAnsiTheme="majorHAnsi" w:cstheme="majorHAnsi"/>
        </w:rPr>
        <w:t xml:space="preserve">nter travado 10x20x8cm, 35mpa, em Trecho da Rua A, do Bairro Solaris II, Acesso do Cemitério e Rua Mestra Marianinha no Bairro Engenho de </w:t>
      </w:r>
      <w:r w:rsidR="00DA6DE8">
        <w:rPr>
          <w:rFonts w:asciiTheme="majorHAnsi" w:hAnsiTheme="majorHAnsi" w:cstheme="majorHAnsi"/>
        </w:rPr>
        <w:t>Serra, Bairros pertencentes ao M</w:t>
      </w:r>
      <w:r w:rsidRPr="004A4996">
        <w:rPr>
          <w:rFonts w:asciiTheme="majorHAnsi" w:hAnsiTheme="majorHAnsi" w:cstheme="majorHAnsi"/>
        </w:rPr>
        <w:t>unicípio de São João Evangelista/MG</w:t>
      </w:r>
      <w:r>
        <w:rPr>
          <w:rFonts w:asciiTheme="majorHAnsi" w:hAnsiTheme="majorHAnsi" w:cstheme="majorHAnsi"/>
        </w:rPr>
        <w:t xml:space="preserve">. Data </w:t>
      </w:r>
      <w:r w:rsidR="009250EB">
        <w:rPr>
          <w:rFonts w:asciiTheme="majorHAnsi" w:hAnsiTheme="majorHAnsi" w:cstheme="majorHAnsi"/>
        </w:rPr>
        <w:t xml:space="preserve">da </w:t>
      </w:r>
      <w:r w:rsidR="009250EB" w:rsidRPr="004A4996">
        <w:t>abertura</w:t>
      </w:r>
      <w:r w:rsidR="00B861ED">
        <w:rPr>
          <w:rFonts w:asciiTheme="majorHAnsi" w:hAnsiTheme="majorHAnsi" w:cstheme="majorHAnsi"/>
        </w:rPr>
        <w:t xml:space="preserve">: 22/08/2025 ás </w:t>
      </w:r>
      <w:proofErr w:type="gramStart"/>
      <w:r w:rsidRPr="004A4996">
        <w:rPr>
          <w:rFonts w:asciiTheme="majorHAnsi" w:hAnsiTheme="majorHAnsi" w:cstheme="majorHAnsi"/>
        </w:rPr>
        <w:t>14h00min. Maiores</w:t>
      </w:r>
      <w:proofErr w:type="gramEnd"/>
      <w:r w:rsidRPr="004A4996">
        <w:rPr>
          <w:rFonts w:asciiTheme="majorHAnsi" w:hAnsiTheme="majorHAnsi" w:cstheme="majorHAnsi"/>
        </w:rPr>
        <w:t xml:space="preserve"> informações: </w:t>
      </w:r>
      <w:hyperlink r:id="rId33" w:history="1">
        <w:r w:rsidR="00B861ED" w:rsidRPr="00817882">
          <w:rPr>
            <w:rStyle w:val="Hyperlink"/>
            <w:rFonts w:asciiTheme="majorHAnsi" w:hAnsiTheme="majorHAnsi" w:cstheme="majorHAnsi"/>
          </w:rPr>
          <w:t>licitacao@sje.mg.gov.br</w:t>
        </w:r>
      </w:hyperlink>
      <w:r w:rsidR="00B861ED">
        <w:rPr>
          <w:rFonts w:asciiTheme="majorHAnsi" w:hAnsiTheme="majorHAnsi" w:cstheme="majorHAnsi"/>
        </w:rPr>
        <w:t xml:space="preserve">. </w:t>
      </w:r>
    </w:p>
    <w:p w14:paraId="67B39BFC" w14:textId="77777777" w:rsidR="00057575" w:rsidRPr="00DD39C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04BBBD" w14:textId="1D410C90" w:rsidR="00AD425E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861ED" w:rsidRPr="00B861ED">
        <w:rPr>
          <w:rFonts w:asciiTheme="minorHAnsi" w:hAnsiTheme="minorHAnsi" w:cstheme="minorHAnsi"/>
          <w:b/>
        </w:rPr>
        <w:t>SÃO JOSÉ DO JACURI</w:t>
      </w:r>
      <w:r w:rsidR="00B861ED">
        <w:rPr>
          <w:rFonts w:asciiTheme="minorHAnsi" w:hAnsiTheme="minorHAnsi" w:cstheme="minorHAnsi"/>
          <w:b/>
        </w:rPr>
        <w:t xml:space="preserve"> MG - </w:t>
      </w:r>
      <w:r w:rsidR="00B861ED" w:rsidRPr="00B861ED">
        <w:rPr>
          <w:rFonts w:asciiTheme="minorHAnsi" w:hAnsiTheme="minorHAnsi" w:cstheme="minorHAnsi"/>
          <w:b/>
        </w:rPr>
        <w:t xml:space="preserve">CONCORRÊNCIA ELETRÔNICA Nº </w:t>
      </w:r>
      <w:r w:rsidR="00B861ED">
        <w:rPr>
          <w:rFonts w:asciiTheme="minorHAnsi" w:hAnsiTheme="minorHAnsi" w:cstheme="minorHAnsi"/>
          <w:b/>
        </w:rPr>
        <w:t>00</w:t>
      </w:r>
      <w:r w:rsidR="00B861ED" w:rsidRPr="00B861ED">
        <w:rPr>
          <w:rFonts w:asciiTheme="minorHAnsi" w:hAnsiTheme="minorHAnsi" w:cstheme="minorHAnsi"/>
          <w:b/>
        </w:rPr>
        <w:t>2/2025</w:t>
      </w:r>
    </w:p>
    <w:p w14:paraId="010E4FB9" w14:textId="6578D7EC" w:rsidR="00B4769C" w:rsidRDefault="00B861ED" w:rsidP="00B861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861ED">
        <w:rPr>
          <w:rFonts w:asciiTheme="majorHAnsi" w:hAnsiTheme="majorHAnsi" w:cstheme="majorHAnsi"/>
        </w:rPr>
        <w:t>Contratação de empresa do ramo de engenharia ou arquitetura e urbanismo para execução de obra para construção de escola em tempo integral - FNDE 09 salas</w:t>
      </w:r>
      <w:r>
        <w:rPr>
          <w:rFonts w:asciiTheme="majorHAnsi" w:hAnsiTheme="majorHAnsi" w:cstheme="majorHAnsi"/>
        </w:rPr>
        <w:t xml:space="preserve">. </w:t>
      </w:r>
      <w:r w:rsidRPr="00B861ED">
        <w:rPr>
          <w:rFonts w:asciiTheme="majorHAnsi" w:hAnsiTheme="majorHAnsi" w:cstheme="majorHAnsi"/>
        </w:rPr>
        <w:t xml:space="preserve">Envio das propostas a partir de 07/08/2025 às 09h00min. Abertura das propostas e documentos de habilitação dia 21/08/2025 a partir das 09h00min, local: </w:t>
      </w:r>
      <w:hyperlink r:id="rId34" w:history="1">
        <w:r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861E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861ED">
        <w:rPr>
          <w:rFonts w:asciiTheme="majorHAnsi" w:hAnsiTheme="majorHAnsi" w:cstheme="majorHAnsi"/>
        </w:rPr>
        <w:t xml:space="preserve">Edital e anexos sites: </w:t>
      </w:r>
      <w:hyperlink r:id="rId35" w:history="1">
        <w:r w:rsidRPr="00817882">
          <w:rPr>
            <w:rStyle w:val="Hyperlink"/>
            <w:rFonts w:asciiTheme="majorHAnsi" w:hAnsiTheme="majorHAnsi" w:cstheme="majorHAnsi"/>
          </w:rPr>
          <w:t>https://saojosedojacuri.mg.gov.br/site/licitacoes/</w:t>
        </w:r>
      </w:hyperlink>
      <w:r>
        <w:rPr>
          <w:rFonts w:asciiTheme="majorHAnsi" w:hAnsiTheme="majorHAnsi" w:cstheme="majorHAnsi"/>
        </w:rPr>
        <w:t xml:space="preserve"> </w:t>
      </w:r>
      <w:r w:rsidRPr="00B861ED">
        <w:rPr>
          <w:rFonts w:asciiTheme="majorHAnsi" w:hAnsiTheme="majorHAnsi" w:cstheme="majorHAnsi"/>
        </w:rPr>
        <w:t xml:space="preserve">ou </w:t>
      </w:r>
      <w:hyperlink r:id="rId36" w:history="1">
        <w:r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861E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Esclarecimentos: (33) 3433-1314.</w:t>
      </w:r>
    </w:p>
    <w:p w14:paraId="6C75C9A5" w14:textId="77777777" w:rsidR="00757F07" w:rsidRDefault="00757F07" w:rsidP="00B861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C5BBFE" w14:textId="6BDCC1AF" w:rsidR="00757F07" w:rsidRDefault="00757F07" w:rsidP="00B861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757F07">
        <w:t xml:space="preserve"> </w:t>
      </w:r>
      <w:r>
        <w:rPr>
          <w:rFonts w:asciiTheme="minorHAnsi" w:hAnsiTheme="minorHAnsi" w:cstheme="minorHAnsi"/>
          <w:b/>
        </w:rPr>
        <w:t xml:space="preserve">SIMONÉSIA </w:t>
      </w:r>
      <w:r w:rsidRPr="00757F07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="00835DFE" w:rsidRPr="00835DFE">
        <w:rPr>
          <w:rFonts w:asciiTheme="minorHAnsi" w:hAnsiTheme="minorHAnsi" w:cstheme="minorHAnsi"/>
          <w:b/>
        </w:rPr>
        <w:t>CONCORRÊNCIA Nº 004/2025</w:t>
      </w:r>
    </w:p>
    <w:p w14:paraId="25CA059F" w14:textId="28AF666B" w:rsidR="00757F07" w:rsidRPr="00B861ED" w:rsidRDefault="00835DFE" w:rsidP="00B861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A6D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835DFE">
        <w:rPr>
          <w:rFonts w:asciiTheme="majorHAnsi" w:hAnsiTheme="majorHAnsi" w:cstheme="majorHAnsi"/>
        </w:rPr>
        <w:t>Contratação de empresa especializada em serviços de engenharia para execução de pavimentação em blocos sextavados e drenagem superficial no Córrego Vargem Grande, sentido ao Córrego Cachoeirão, Zona Rural do Município</w:t>
      </w:r>
      <w:r>
        <w:rPr>
          <w:rFonts w:asciiTheme="majorHAnsi" w:hAnsiTheme="majorHAnsi" w:cstheme="majorHAnsi"/>
        </w:rPr>
        <w:t>.</w:t>
      </w:r>
      <w:r w:rsidRPr="00835DFE">
        <w:t xml:space="preserve"> </w:t>
      </w:r>
      <w:r w:rsidRPr="00835DFE">
        <w:rPr>
          <w:rFonts w:asciiTheme="majorHAnsi" w:hAnsiTheme="majorHAnsi" w:cstheme="majorHAnsi"/>
        </w:rPr>
        <w:t>Data e horário da sessão eletrônica: 25/08/2025 às 09h00min, através da plataforma eletrônica</w:t>
      </w:r>
      <w:r>
        <w:rPr>
          <w:rFonts w:asciiTheme="majorHAnsi" w:hAnsiTheme="majorHAnsi" w:cstheme="majorHAnsi"/>
        </w:rPr>
        <w:t>:</w:t>
      </w:r>
      <w:r w:rsidRPr="00835DFE">
        <w:rPr>
          <w:rFonts w:asciiTheme="majorHAnsi" w:hAnsiTheme="majorHAnsi" w:cstheme="majorHAnsi"/>
        </w:rPr>
        <w:t xml:space="preserve"> </w:t>
      </w:r>
      <w:hyperlink r:id="rId37" w:history="1">
        <w:r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35DF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35DFE">
        <w:rPr>
          <w:rFonts w:asciiTheme="majorHAnsi" w:hAnsiTheme="majorHAnsi" w:cstheme="majorHAnsi"/>
        </w:rPr>
        <w:t>Informações pelo tel</w:t>
      </w:r>
      <w:r>
        <w:rPr>
          <w:rFonts w:asciiTheme="majorHAnsi" w:hAnsiTheme="majorHAnsi" w:cstheme="majorHAnsi"/>
        </w:rPr>
        <w:t>efone</w:t>
      </w:r>
      <w:r w:rsidRPr="00835DFE">
        <w:rPr>
          <w:rFonts w:asciiTheme="majorHAnsi" w:hAnsiTheme="majorHAnsi" w:cstheme="majorHAnsi"/>
        </w:rPr>
        <w:t>: (33) 3336-1235</w:t>
      </w:r>
      <w:r>
        <w:rPr>
          <w:rFonts w:asciiTheme="majorHAnsi" w:hAnsiTheme="majorHAnsi" w:cstheme="majorHAnsi"/>
        </w:rPr>
        <w:t>.</w:t>
      </w:r>
    </w:p>
    <w:p w14:paraId="1F17F829" w14:textId="2C48AC3B" w:rsidR="00332906" w:rsidRDefault="00332906" w:rsidP="00361123">
      <w:pPr>
        <w:ind w:left="142"/>
        <w:jc w:val="both"/>
        <w:rPr>
          <w:rFonts w:asciiTheme="majorHAnsi" w:hAnsiTheme="majorHAnsi" w:cstheme="majorHAnsi"/>
        </w:rPr>
      </w:pPr>
    </w:p>
    <w:p w14:paraId="6BF8F1E8" w14:textId="77777777" w:rsidR="00DA6DE8" w:rsidRDefault="00DA6DE8" w:rsidP="00B861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6545B8" w14:textId="77777777" w:rsidR="00DA6DE8" w:rsidRDefault="00DA6DE8" w:rsidP="00B861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030882C" w14:textId="77777777" w:rsidR="00DA6DE8" w:rsidRDefault="00DA6DE8" w:rsidP="00B861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E4E225" w14:textId="77777777" w:rsidR="00DA6DE8" w:rsidRDefault="00DA6DE8" w:rsidP="00B861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C4571F" w14:textId="77777777" w:rsidR="00DA6DE8" w:rsidRDefault="00DA6DE8" w:rsidP="00B861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E115E45" w14:textId="72AEE063" w:rsidR="00B861ED" w:rsidRPr="005C572F" w:rsidRDefault="00B861ED" w:rsidP="00B861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Pr="00B861ED">
        <w:rPr>
          <w:rFonts w:asciiTheme="minorHAnsi" w:hAnsiTheme="minorHAnsi" w:cstheme="minorHAnsi"/>
          <w:b/>
        </w:rPr>
        <w:t>SOLEDADE DE MINAS</w:t>
      </w:r>
      <w:r>
        <w:rPr>
          <w:rFonts w:asciiTheme="minorHAnsi" w:hAnsiTheme="minorHAnsi" w:cstheme="minorHAnsi"/>
          <w:b/>
        </w:rPr>
        <w:t xml:space="preserve"> MG -</w:t>
      </w:r>
      <w:r w:rsidR="003031D9" w:rsidRPr="003031D9">
        <w:t xml:space="preserve"> </w:t>
      </w:r>
      <w:r w:rsidR="003031D9" w:rsidRPr="003031D9">
        <w:rPr>
          <w:rFonts w:asciiTheme="minorHAnsi" w:hAnsiTheme="minorHAnsi" w:cstheme="minorHAnsi"/>
          <w:b/>
        </w:rPr>
        <w:t>CON</w:t>
      </w:r>
      <w:r w:rsidR="003031D9">
        <w:rPr>
          <w:rFonts w:asciiTheme="minorHAnsi" w:hAnsiTheme="minorHAnsi" w:cstheme="minorHAnsi"/>
          <w:b/>
        </w:rPr>
        <w:t>CORRÊNCIA ELETRÔNICA Nº</w:t>
      </w:r>
      <w:r w:rsidR="003031D9" w:rsidRPr="003031D9">
        <w:rPr>
          <w:rFonts w:asciiTheme="minorHAnsi" w:hAnsiTheme="minorHAnsi" w:cstheme="minorHAnsi"/>
          <w:b/>
        </w:rPr>
        <w:t xml:space="preserve"> </w:t>
      </w:r>
      <w:r w:rsidR="003031D9">
        <w:rPr>
          <w:rFonts w:asciiTheme="minorHAnsi" w:hAnsiTheme="minorHAnsi" w:cstheme="minorHAnsi"/>
          <w:b/>
        </w:rPr>
        <w:t>00</w:t>
      </w:r>
      <w:r w:rsidR="003031D9" w:rsidRPr="003031D9">
        <w:rPr>
          <w:rFonts w:asciiTheme="minorHAnsi" w:hAnsiTheme="minorHAnsi" w:cstheme="minorHAnsi"/>
          <w:b/>
        </w:rPr>
        <w:t>1/2025</w:t>
      </w:r>
    </w:p>
    <w:p w14:paraId="0D4CDDBE" w14:textId="15E945C5" w:rsidR="00037051" w:rsidRDefault="00B861ED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861ED">
        <w:rPr>
          <w:rFonts w:asciiTheme="majorHAnsi" w:hAnsiTheme="majorHAnsi" w:cstheme="majorHAnsi"/>
        </w:rPr>
        <w:t>Contratação de empresa para pavimentação em piso intertravado com bloco sextavado de vários trechos na zona rural do Municípi</w:t>
      </w:r>
      <w:r>
        <w:rPr>
          <w:rFonts w:asciiTheme="majorHAnsi" w:hAnsiTheme="majorHAnsi" w:cstheme="majorHAnsi"/>
        </w:rPr>
        <w:t>o de Soledade de Minas</w:t>
      </w:r>
      <w:r w:rsidR="003031D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>MG, nos B</w:t>
      </w:r>
      <w:r w:rsidRPr="00B861ED">
        <w:rPr>
          <w:rFonts w:asciiTheme="majorHAnsi" w:hAnsiTheme="majorHAnsi" w:cstheme="majorHAnsi"/>
        </w:rPr>
        <w:t xml:space="preserve">airros do Mato Dentro, </w:t>
      </w:r>
      <w:r>
        <w:rPr>
          <w:rFonts w:asciiTheme="majorHAnsi" w:hAnsiTheme="majorHAnsi" w:cstheme="majorHAnsi"/>
        </w:rPr>
        <w:t>Marimbondo e</w:t>
      </w:r>
      <w:bookmarkStart w:id="0" w:name="_GoBack"/>
      <w:bookmarkEnd w:id="0"/>
      <w:r>
        <w:rPr>
          <w:rFonts w:asciiTheme="majorHAnsi" w:hAnsiTheme="majorHAnsi" w:cstheme="majorHAnsi"/>
        </w:rPr>
        <w:t xml:space="preserve"> </w:t>
      </w:r>
      <w:r w:rsidRPr="00B861ED">
        <w:rPr>
          <w:rFonts w:asciiTheme="majorHAnsi" w:hAnsiTheme="majorHAnsi" w:cstheme="majorHAnsi"/>
        </w:rPr>
        <w:t>Imigração</w:t>
      </w:r>
      <w:r w:rsidR="003031D9">
        <w:rPr>
          <w:rFonts w:asciiTheme="majorHAnsi" w:hAnsiTheme="majorHAnsi" w:cstheme="majorHAnsi"/>
        </w:rPr>
        <w:t>. Data da realização: 22/08/2025 ás 12h</w:t>
      </w:r>
      <w:r w:rsidR="003031D9" w:rsidRPr="003031D9">
        <w:rPr>
          <w:rFonts w:asciiTheme="majorHAnsi" w:hAnsiTheme="majorHAnsi" w:cstheme="majorHAnsi"/>
        </w:rPr>
        <w:t>00</w:t>
      </w:r>
      <w:r w:rsidR="003031D9">
        <w:rPr>
          <w:rFonts w:asciiTheme="majorHAnsi" w:hAnsiTheme="majorHAnsi" w:cstheme="majorHAnsi"/>
        </w:rPr>
        <w:t>min,</w:t>
      </w:r>
      <w:r w:rsidR="003031D9" w:rsidRPr="003031D9">
        <w:t xml:space="preserve"> </w:t>
      </w:r>
      <w:r w:rsidR="003031D9" w:rsidRPr="003031D9">
        <w:rPr>
          <w:rFonts w:asciiTheme="majorHAnsi" w:hAnsiTheme="majorHAnsi" w:cstheme="majorHAnsi"/>
        </w:rPr>
        <w:t>local</w:t>
      </w:r>
      <w:r w:rsidR="003031D9">
        <w:t xml:space="preserve"> </w:t>
      </w:r>
      <w:r w:rsidR="003031D9" w:rsidRPr="003031D9">
        <w:rPr>
          <w:rFonts w:asciiTheme="majorHAnsi" w:hAnsiTheme="majorHAnsi" w:cstheme="majorHAnsi"/>
        </w:rPr>
        <w:t xml:space="preserve">endereço eletrônico </w:t>
      </w:r>
      <w:hyperlink r:id="rId38" w:history="1">
        <w:r w:rsidR="003031D9" w:rsidRPr="00817882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3031D9" w:rsidRPr="003031D9">
        <w:rPr>
          <w:rFonts w:asciiTheme="majorHAnsi" w:hAnsiTheme="majorHAnsi" w:cstheme="majorHAnsi"/>
        </w:rPr>
        <w:t>.</w:t>
      </w:r>
      <w:r w:rsidR="003031D9">
        <w:rPr>
          <w:rFonts w:asciiTheme="majorHAnsi" w:hAnsiTheme="majorHAnsi" w:cstheme="majorHAnsi"/>
        </w:rPr>
        <w:t xml:space="preserve"> </w:t>
      </w:r>
    </w:p>
    <w:p w14:paraId="5DBB792E" w14:textId="77777777" w:rsidR="00037051" w:rsidRDefault="00037051" w:rsidP="00361123">
      <w:pPr>
        <w:ind w:left="142"/>
        <w:jc w:val="both"/>
        <w:rPr>
          <w:rFonts w:asciiTheme="majorHAnsi" w:hAnsiTheme="majorHAnsi" w:cstheme="majorHAnsi"/>
        </w:rPr>
      </w:pPr>
    </w:p>
    <w:p w14:paraId="7C24B0B3" w14:textId="73DE80B1" w:rsidR="00037051" w:rsidRPr="00040F18" w:rsidRDefault="009250EB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040F18">
        <w:rPr>
          <w:rFonts w:asciiTheme="minorHAnsi" w:hAnsiTheme="minorHAnsi" w:cstheme="minorHAnsi"/>
          <w:b/>
        </w:rPr>
        <w:t>CONVALES</w:t>
      </w:r>
      <w:r>
        <w:rPr>
          <w:rFonts w:asciiTheme="minorHAnsi" w:hAnsiTheme="minorHAnsi" w:cstheme="minorHAnsi"/>
          <w:b/>
        </w:rPr>
        <w:t xml:space="preserve"> MG</w:t>
      </w:r>
      <w:r w:rsidR="00677A5C">
        <w:rPr>
          <w:rFonts w:asciiTheme="minorHAnsi" w:hAnsiTheme="minorHAnsi" w:cstheme="minorHAnsi"/>
          <w:b/>
        </w:rPr>
        <w:t xml:space="preserve"> -</w:t>
      </w:r>
      <w:r w:rsidR="00040F18">
        <w:rPr>
          <w:rFonts w:asciiTheme="minorHAnsi" w:hAnsiTheme="minorHAnsi" w:cstheme="minorHAnsi"/>
          <w:b/>
        </w:rPr>
        <w:t xml:space="preserve"> </w:t>
      </w:r>
      <w:r w:rsidR="00040F18" w:rsidRPr="00040F18">
        <w:rPr>
          <w:rFonts w:asciiTheme="minorHAnsi" w:hAnsiTheme="minorHAnsi" w:cstheme="minorHAnsi"/>
          <w:b/>
        </w:rPr>
        <w:t xml:space="preserve">CONCORRÊNCIA ELETRÔNICA Nº </w:t>
      </w:r>
      <w:r w:rsidR="00040F18">
        <w:rPr>
          <w:rFonts w:asciiTheme="minorHAnsi" w:hAnsiTheme="minorHAnsi" w:cstheme="minorHAnsi"/>
          <w:b/>
        </w:rPr>
        <w:t>00</w:t>
      </w:r>
      <w:r w:rsidR="00040F18" w:rsidRPr="00040F18">
        <w:rPr>
          <w:rFonts w:asciiTheme="minorHAnsi" w:hAnsiTheme="minorHAnsi" w:cstheme="minorHAnsi"/>
          <w:b/>
        </w:rPr>
        <w:t>1/2025</w:t>
      </w:r>
    </w:p>
    <w:p w14:paraId="269BBED0" w14:textId="1486D521" w:rsidR="00037051" w:rsidRDefault="00DA6DE8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40F18">
        <w:rPr>
          <w:rFonts w:asciiTheme="majorHAnsi" w:hAnsiTheme="majorHAnsi" w:cstheme="majorHAnsi"/>
        </w:rPr>
        <w:t>C</w:t>
      </w:r>
      <w:r w:rsidR="00040F18" w:rsidRPr="00040F18">
        <w:rPr>
          <w:rFonts w:asciiTheme="majorHAnsi" w:hAnsiTheme="majorHAnsi" w:cstheme="majorHAnsi"/>
        </w:rPr>
        <w:t>ontratação de empresa especializada na execução de serviços de engenharia de implantação, ampliação e manutenção de sinalização viária vertical, horizontal e dispositivos auxiliares de vias, com fornecimento de mão de obra, materiais e equipamentos</w:t>
      </w:r>
      <w:r w:rsidR="00040F18">
        <w:rPr>
          <w:rFonts w:asciiTheme="majorHAnsi" w:hAnsiTheme="majorHAnsi" w:cstheme="majorHAnsi"/>
        </w:rPr>
        <w:t>.</w:t>
      </w:r>
      <w:r w:rsidR="00040F18" w:rsidRPr="00040F18">
        <w:t xml:space="preserve"> </w:t>
      </w:r>
      <w:r w:rsidR="00040F18" w:rsidRPr="00040F18">
        <w:rPr>
          <w:rFonts w:asciiTheme="majorHAnsi" w:hAnsiTheme="majorHAnsi" w:cstheme="majorHAnsi"/>
        </w:rPr>
        <w:t>Data e horário do receb</w:t>
      </w:r>
      <w:r w:rsidR="00040F18">
        <w:rPr>
          <w:rFonts w:asciiTheme="majorHAnsi" w:hAnsiTheme="majorHAnsi" w:cstheme="majorHAnsi"/>
        </w:rPr>
        <w:t>imento das propostas: até às 14h00</w:t>
      </w:r>
      <w:r w:rsidR="00040F18" w:rsidRPr="00040F18">
        <w:rPr>
          <w:rFonts w:asciiTheme="majorHAnsi" w:hAnsiTheme="majorHAnsi" w:cstheme="majorHAnsi"/>
        </w:rPr>
        <w:t>min do dia 18/08/2025. Data e h</w:t>
      </w:r>
      <w:r w:rsidR="00040F18">
        <w:rPr>
          <w:rFonts w:asciiTheme="majorHAnsi" w:hAnsiTheme="majorHAnsi" w:cstheme="majorHAnsi"/>
        </w:rPr>
        <w:t>orário do início da disputa: 16h00</w:t>
      </w:r>
      <w:r w:rsidR="00040F18" w:rsidRPr="00040F18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,</w:t>
      </w:r>
      <w:r w:rsidR="00040F18" w:rsidRPr="00040F18">
        <w:rPr>
          <w:rFonts w:asciiTheme="majorHAnsi" w:hAnsiTheme="majorHAnsi" w:cstheme="majorHAnsi"/>
        </w:rPr>
        <w:t xml:space="preserve"> do dia 18/08/2025. Edital no endereço eletrônico</w:t>
      </w:r>
      <w:r>
        <w:rPr>
          <w:rFonts w:asciiTheme="majorHAnsi" w:hAnsiTheme="majorHAnsi" w:cstheme="majorHAnsi"/>
        </w:rPr>
        <w:t xml:space="preserve">: </w:t>
      </w:r>
      <w:hyperlink r:id="rId39" w:history="1">
        <w:r w:rsidR="00040F18" w:rsidRPr="00817882">
          <w:rPr>
            <w:rStyle w:val="Hyperlink"/>
            <w:rFonts w:asciiTheme="majorHAnsi" w:hAnsiTheme="majorHAnsi" w:cstheme="majorHAnsi"/>
          </w:rPr>
          <w:t>www.bnc.org.br</w:t>
        </w:r>
      </w:hyperlink>
      <w:r w:rsidR="00040F1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ou</w:t>
      </w:r>
      <w:r w:rsidR="00040F18" w:rsidRPr="00040F18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>:</w:t>
      </w:r>
      <w:r w:rsidR="00040F18" w:rsidRPr="00040F18">
        <w:rPr>
          <w:rFonts w:asciiTheme="majorHAnsi" w:hAnsiTheme="majorHAnsi" w:cstheme="majorHAnsi"/>
        </w:rPr>
        <w:t xml:space="preserve"> </w:t>
      </w:r>
      <w:hyperlink r:id="rId40" w:history="1">
        <w:r w:rsidR="00040F18" w:rsidRPr="00817882">
          <w:rPr>
            <w:rStyle w:val="Hyperlink"/>
            <w:rFonts w:asciiTheme="majorHAnsi" w:hAnsiTheme="majorHAnsi" w:cstheme="majorHAnsi"/>
          </w:rPr>
          <w:t>www.convales.mg.gov.br</w:t>
        </w:r>
      </w:hyperlink>
      <w:r w:rsidR="00040F18" w:rsidRPr="00040F18">
        <w:rPr>
          <w:rFonts w:asciiTheme="majorHAnsi" w:hAnsiTheme="majorHAnsi" w:cstheme="majorHAnsi"/>
        </w:rPr>
        <w:t>.</w:t>
      </w:r>
      <w:r w:rsidR="00040F18">
        <w:rPr>
          <w:rFonts w:asciiTheme="majorHAnsi" w:hAnsiTheme="majorHAnsi" w:cstheme="majorHAnsi"/>
        </w:rPr>
        <w:t xml:space="preserve"> </w:t>
      </w:r>
      <w:r w:rsidR="00040F18" w:rsidRPr="00040F18">
        <w:rPr>
          <w:rFonts w:asciiTheme="majorHAnsi" w:hAnsiTheme="majorHAnsi" w:cstheme="majorHAnsi"/>
        </w:rPr>
        <w:t xml:space="preserve"> Informações complementares poderão s</w:t>
      </w:r>
      <w:r w:rsidR="00040F18">
        <w:rPr>
          <w:rFonts w:asciiTheme="majorHAnsi" w:hAnsiTheme="majorHAnsi" w:cstheme="majorHAnsi"/>
        </w:rPr>
        <w:t xml:space="preserve">er obtidas </w:t>
      </w:r>
      <w:r w:rsidR="009250EB">
        <w:rPr>
          <w:rFonts w:asciiTheme="majorHAnsi" w:hAnsiTheme="majorHAnsi" w:cstheme="majorHAnsi"/>
        </w:rPr>
        <w:t>através do telefone</w:t>
      </w:r>
      <w:r w:rsidR="00040F18" w:rsidRPr="00040F18">
        <w:rPr>
          <w:rFonts w:asciiTheme="majorHAnsi" w:hAnsiTheme="majorHAnsi" w:cstheme="majorHAnsi"/>
        </w:rPr>
        <w:t>: (38) 97400</w:t>
      </w:r>
      <w:r w:rsidR="00040F18">
        <w:rPr>
          <w:rFonts w:asciiTheme="majorHAnsi" w:hAnsiTheme="majorHAnsi" w:cstheme="majorHAnsi"/>
        </w:rPr>
        <w:t xml:space="preserve"> </w:t>
      </w:r>
      <w:r w:rsidR="00040F18" w:rsidRPr="00040F18">
        <w:rPr>
          <w:rFonts w:asciiTheme="majorHAnsi" w:hAnsiTheme="majorHAnsi" w:cstheme="majorHAnsi"/>
        </w:rPr>
        <w:t>-7224</w:t>
      </w:r>
      <w:r w:rsidR="00040F18">
        <w:rPr>
          <w:rFonts w:asciiTheme="majorHAnsi" w:hAnsiTheme="majorHAnsi" w:cstheme="majorHAnsi"/>
        </w:rPr>
        <w:t>.</w:t>
      </w:r>
    </w:p>
    <w:p w14:paraId="74746922" w14:textId="77777777" w:rsidR="00B861ED" w:rsidRDefault="00B861E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FF3E7BC" w14:textId="24E17DC9" w:rsidR="00037051" w:rsidRDefault="00867483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867483">
        <w:rPr>
          <w:rFonts w:asciiTheme="minorHAnsi" w:hAnsiTheme="minorHAnsi" w:cstheme="minorHAnsi"/>
          <w:b/>
        </w:rPr>
        <w:t>POLÍCIA MILITAR DE MINAS GERAIS</w:t>
      </w:r>
      <w:r>
        <w:rPr>
          <w:rFonts w:asciiTheme="minorHAnsi" w:hAnsiTheme="minorHAnsi" w:cstheme="minorHAnsi"/>
          <w:b/>
        </w:rPr>
        <w:t xml:space="preserve"> -</w:t>
      </w:r>
      <w:r w:rsidR="001653DA">
        <w:rPr>
          <w:rFonts w:asciiTheme="minorHAnsi" w:hAnsiTheme="minorHAnsi" w:cstheme="minorHAnsi"/>
          <w:b/>
        </w:rPr>
        <w:t xml:space="preserve"> ARAXÁ </w:t>
      </w:r>
      <w:r>
        <w:rPr>
          <w:rFonts w:asciiTheme="minorHAnsi" w:hAnsiTheme="minorHAnsi" w:cstheme="minorHAnsi"/>
          <w:b/>
        </w:rPr>
        <w:t xml:space="preserve">- </w:t>
      </w:r>
      <w:r w:rsidRPr="00867483">
        <w:rPr>
          <w:rFonts w:asciiTheme="minorHAnsi" w:hAnsiTheme="minorHAnsi" w:cstheme="minorHAnsi"/>
          <w:b/>
        </w:rPr>
        <w:t>CONCORRÊNCIA Nº 037/2025</w:t>
      </w:r>
    </w:p>
    <w:p w14:paraId="0B0DFDA7" w14:textId="6A37A08C" w:rsidR="00037051" w:rsidRDefault="00867483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867483">
        <w:rPr>
          <w:rFonts w:asciiTheme="majorHAnsi" w:hAnsiTheme="majorHAnsi" w:cstheme="majorHAnsi"/>
        </w:rPr>
        <w:t>ontratação de empresa</w:t>
      </w:r>
      <w:r>
        <w:rPr>
          <w:rFonts w:asciiTheme="majorHAnsi" w:hAnsiTheme="majorHAnsi" w:cstheme="majorHAnsi"/>
        </w:rPr>
        <w:t xml:space="preserve"> </w:t>
      </w:r>
      <w:r w:rsidRPr="00867483">
        <w:rPr>
          <w:rFonts w:asciiTheme="majorHAnsi" w:hAnsiTheme="majorHAnsi" w:cstheme="majorHAnsi"/>
        </w:rPr>
        <w:t xml:space="preserve">(s) de engenharia e/ou arquitetura para a execução de serviços a fim de realizar a construção do posto de combustível do 37º Batalhão de Polícia Militar de Minas Gerais (37º BPM), em </w:t>
      </w:r>
      <w:r>
        <w:rPr>
          <w:rFonts w:asciiTheme="majorHAnsi" w:hAnsiTheme="majorHAnsi" w:cstheme="majorHAnsi"/>
        </w:rPr>
        <w:t>A</w:t>
      </w:r>
      <w:r w:rsidRPr="00867483">
        <w:rPr>
          <w:rFonts w:asciiTheme="majorHAnsi" w:hAnsiTheme="majorHAnsi" w:cstheme="majorHAnsi"/>
        </w:rPr>
        <w:t>raxá/MG</w:t>
      </w:r>
      <w:r>
        <w:rPr>
          <w:rFonts w:asciiTheme="majorHAnsi" w:hAnsiTheme="majorHAnsi" w:cstheme="majorHAnsi"/>
        </w:rPr>
        <w:t>.</w:t>
      </w:r>
      <w:r w:rsidR="00101D68">
        <w:rPr>
          <w:rFonts w:asciiTheme="majorHAnsi" w:hAnsiTheme="majorHAnsi" w:cstheme="majorHAnsi"/>
        </w:rPr>
        <w:t xml:space="preserve"> Valor total estimado lote 1: </w:t>
      </w:r>
      <w:r w:rsidR="00101D68" w:rsidRPr="00101D68">
        <w:rPr>
          <w:rFonts w:asciiTheme="minorHAnsi" w:hAnsiTheme="minorHAnsi" w:cstheme="minorHAnsi"/>
          <w:b/>
        </w:rPr>
        <w:t>R$</w:t>
      </w:r>
      <w:r w:rsidR="00101D68">
        <w:rPr>
          <w:rFonts w:asciiTheme="minorHAnsi" w:hAnsiTheme="minorHAnsi" w:cstheme="minorHAnsi"/>
          <w:b/>
        </w:rPr>
        <w:t xml:space="preserve"> </w:t>
      </w:r>
      <w:r w:rsidR="00101D68" w:rsidRPr="00101D68">
        <w:rPr>
          <w:rFonts w:asciiTheme="minorHAnsi" w:hAnsiTheme="minorHAnsi" w:cstheme="minorHAnsi"/>
          <w:b/>
        </w:rPr>
        <w:t>401.903,02</w:t>
      </w:r>
      <w:r w:rsidR="00101D68" w:rsidRPr="00101D68">
        <w:rPr>
          <w:rFonts w:asciiTheme="majorHAnsi" w:hAnsiTheme="majorHAnsi" w:cstheme="majorHAnsi"/>
        </w:rPr>
        <w:t>.</w:t>
      </w:r>
      <w:r w:rsidR="00101D68">
        <w:rPr>
          <w:rFonts w:asciiTheme="majorHAnsi" w:hAnsiTheme="majorHAnsi" w:cstheme="majorHAnsi"/>
        </w:rPr>
        <w:t xml:space="preserve"> Data da abertura da sessão dia: 12/09/2025, local</w:t>
      </w:r>
      <w:r w:rsidR="00101D68" w:rsidRPr="00101D68">
        <w:rPr>
          <w:rFonts w:asciiTheme="majorHAnsi" w:hAnsiTheme="majorHAnsi" w:cstheme="majorHAnsi"/>
        </w:rPr>
        <w:t xml:space="preserve"> Portal de Compras do Estado de Minas Gerais - site: </w:t>
      </w:r>
      <w:r w:rsidR="00101D68" w:rsidRPr="00101D68">
        <w:rPr>
          <w:rStyle w:val="Hyperlink"/>
          <w:rFonts w:asciiTheme="majorHAnsi" w:hAnsiTheme="majorHAnsi" w:cstheme="majorHAnsi"/>
        </w:rPr>
        <w:t>compras.mg.gov.br</w:t>
      </w:r>
      <w:r w:rsidR="00101D68">
        <w:rPr>
          <w:rStyle w:val="Hyperlink"/>
          <w:rFonts w:asciiTheme="majorHAnsi" w:hAnsiTheme="majorHAnsi" w:cstheme="majorHAnsi"/>
        </w:rPr>
        <w:t>.</w:t>
      </w:r>
      <w:r w:rsidR="00101D68">
        <w:rPr>
          <w:rFonts w:asciiTheme="majorHAnsi" w:hAnsiTheme="majorHAnsi" w:cstheme="majorHAnsi"/>
        </w:rPr>
        <w:t xml:space="preserve"> </w:t>
      </w:r>
    </w:p>
    <w:p w14:paraId="6609886A" w14:textId="77777777" w:rsidR="00A82A1C" w:rsidRDefault="00A82A1C" w:rsidP="00361123">
      <w:pPr>
        <w:ind w:left="142"/>
        <w:jc w:val="both"/>
        <w:rPr>
          <w:rFonts w:asciiTheme="majorHAnsi" w:hAnsiTheme="majorHAnsi" w:cstheme="majorHAnsi"/>
        </w:rPr>
      </w:pPr>
    </w:p>
    <w:p w14:paraId="16C339DB" w14:textId="3D83CC34" w:rsidR="00A82A1C" w:rsidRPr="00763ACF" w:rsidRDefault="00763ACF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63ACF">
        <w:rPr>
          <w:rFonts w:asciiTheme="minorHAnsi" w:hAnsiTheme="minorHAnsi" w:cstheme="minorHAnsi"/>
          <w:b/>
        </w:rPr>
        <w:t>UNIVERSIDADE FEDERAL DE VIÇOSA MG</w:t>
      </w:r>
      <w:r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  <w:bCs/>
        </w:rPr>
        <w:t>CONCORRÊNCIA Nº 005/2025</w:t>
      </w:r>
    </w:p>
    <w:p w14:paraId="2CB49E9C" w14:textId="1C908414" w:rsidR="00763ACF" w:rsidRPr="00763ACF" w:rsidRDefault="00763ACF" w:rsidP="00763ACF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R</w:t>
      </w:r>
      <w:r w:rsidRPr="00763ACF">
        <w:rPr>
          <w:rFonts w:asciiTheme="majorHAnsi" w:hAnsiTheme="majorHAnsi" w:cstheme="majorHAnsi"/>
        </w:rPr>
        <w:t xml:space="preserve">eforma predial execução de obra com fornecimento total de materiais, sob o regime de empreitada por preço unitário, necessários à execução da obra de </w:t>
      </w:r>
      <w:r w:rsidR="00DA6DE8" w:rsidRPr="00763ACF">
        <w:rPr>
          <w:rFonts w:asciiTheme="majorHAnsi" w:hAnsiTheme="majorHAnsi" w:cstheme="majorHAnsi"/>
        </w:rPr>
        <w:t xml:space="preserve">reforma acessibilidade </w:t>
      </w:r>
      <w:r w:rsidR="00DA6DE8">
        <w:rPr>
          <w:rFonts w:asciiTheme="majorHAnsi" w:hAnsiTheme="majorHAnsi" w:cstheme="majorHAnsi"/>
        </w:rPr>
        <w:t>e PSCIP, situado no C</w:t>
      </w:r>
      <w:r w:rsidRPr="00763ACF">
        <w:rPr>
          <w:rFonts w:asciiTheme="majorHAnsi" w:hAnsiTheme="majorHAnsi" w:cstheme="majorHAnsi"/>
        </w:rPr>
        <w:t>ampus da Universidade Federal de Viçosa, em Viçosa – MG</w:t>
      </w:r>
      <w:r>
        <w:rPr>
          <w:rFonts w:asciiTheme="majorHAnsi" w:hAnsiTheme="majorHAnsi" w:cstheme="majorHAnsi"/>
        </w:rPr>
        <w:t>. Valor total estimado:</w:t>
      </w:r>
      <w:r w:rsidRPr="00763ACF">
        <w:t xml:space="preserve"> </w:t>
      </w:r>
      <w:r w:rsidRPr="00763ACF">
        <w:rPr>
          <w:rFonts w:asciiTheme="minorHAnsi" w:hAnsiTheme="minorHAnsi" w:cstheme="minorHAnsi"/>
          <w:b/>
        </w:rPr>
        <w:t>R$ 11.020.778,31</w:t>
      </w:r>
      <w:r w:rsidRPr="00763ACF">
        <w:rPr>
          <w:rFonts w:asciiTheme="majorHAnsi" w:hAnsiTheme="majorHAnsi" w:cstheme="majorHAnsi"/>
        </w:rPr>
        <w:t>.</w:t>
      </w:r>
      <w:r w:rsidRPr="00763ACF">
        <w:rPr>
          <w:rFonts w:ascii="Arial" w:eastAsia="Times New Roman" w:hAnsi="Arial" w:cs="Arial"/>
          <w:b/>
          <w:bCs/>
          <w:i/>
          <w:iCs/>
          <w:color w:val="333333"/>
          <w:sz w:val="25"/>
          <w:szCs w:val="25"/>
        </w:rPr>
        <w:t xml:space="preserve"> </w:t>
      </w:r>
      <w:r w:rsidRPr="00763ACF">
        <w:rPr>
          <w:rFonts w:asciiTheme="majorHAnsi" w:hAnsiTheme="majorHAnsi" w:cstheme="majorHAnsi"/>
        </w:rPr>
        <w:t>Data de início de receb</w:t>
      </w:r>
      <w:r w:rsidR="00DA6DE8">
        <w:rPr>
          <w:rFonts w:asciiTheme="majorHAnsi" w:hAnsiTheme="majorHAnsi" w:cstheme="majorHAnsi"/>
        </w:rPr>
        <w:t xml:space="preserve">imento de propostas: 06/08/2025 ás </w:t>
      </w:r>
      <w:r w:rsidRPr="00763ACF">
        <w:rPr>
          <w:rFonts w:asciiTheme="majorHAnsi" w:hAnsiTheme="majorHAnsi" w:cstheme="majorHAnsi"/>
        </w:rPr>
        <w:t>08</w:t>
      </w:r>
      <w:r>
        <w:rPr>
          <w:rFonts w:asciiTheme="majorHAnsi" w:hAnsiTheme="majorHAnsi" w:cstheme="majorHAnsi"/>
        </w:rPr>
        <w:t>h</w:t>
      </w:r>
      <w:r w:rsidRPr="00763AC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763ACF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d</w:t>
      </w:r>
      <w:r w:rsidRPr="00763ACF">
        <w:rPr>
          <w:rFonts w:asciiTheme="majorHAnsi" w:hAnsiTheme="majorHAnsi" w:cstheme="majorHAnsi"/>
        </w:rPr>
        <w:t>ata fim de recebimento de propostas:</w:t>
      </w:r>
      <w:r>
        <w:rPr>
          <w:rFonts w:asciiTheme="majorHAnsi" w:hAnsiTheme="majorHAnsi" w:cstheme="majorHAnsi"/>
        </w:rPr>
        <w:t> 20/08/2025 09h</w:t>
      </w:r>
      <w:r w:rsidRPr="00763AC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Esclarecimentos</w:t>
      </w:r>
      <w:r w:rsidRPr="00763ACF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763ACF">
        <w:rPr>
          <w:rFonts w:asciiTheme="majorHAnsi" w:hAnsiTheme="majorHAnsi" w:cstheme="majorHAnsi"/>
        </w:rPr>
        <w:t xml:space="preserve">link: </w:t>
      </w:r>
      <w:hyperlink r:id="rId41" w:history="1">
        <w:r w:rsidRPr="00817882">
          <w:rPr>
            <w:rStyle w:val="Hyperlink"/>
            <w:rFonts w:asciiTheme="majorHAnsi" w:hAnsiTheme="majorHAnsi" w:cstheme="majorHAnsi"/>
          </w:rPr>
          <w:t>https://cnetmobile.estaleiro.serpro.gov.br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7985582" w14:textId="77777777" w:rsidR="00763ACF" w:rsidRDefault="00763ACF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19D4D6AA" w:rsidR="005F7B99" w:rsidRDefault="007272D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3B60C47C" w14:textId="77777777" w:rsidR="007272D8" w:rsidRPr="007272D8" w:rsidRDefault="007272D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6E881A" w14:textId="473D15FF" w:rsidR="00FF5734" w:rsidRDefault="007272D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TERRACAP -</w:t>
      </w:r>
      <w:r w:rsidRPr="007272D8">
        <w:t xml:space="preserve"> </w:t>
      </w:r>
      <w:r w:rsidRPr="007272D8">
        <w:rPr>
          <w:rFonts w:asciiTheme="minorHAnsi" w:hAnsiTheme="minorHAnsi" w:cstheme="minorHAnsi"/>
          <w:b/>
        </w:rPr>
        <w:t xml:space="preserve">LICITAÇÃO PRESENCIAL Nº </w:t>
      </w:r>
      <w:r>
        <w:rPr>
          <w:rFonts w:asciiTheme="minorHAnsi" w:hAnsiTheme="minorHAnsi" w:cstheme="minorHAnsi"/>
          <w:b/>
        </w:rPr>
        <w:t>0</w:t>
      </w:r>
      <w:r w:rsidRPr="007272D8">
        <w:rPr>
          <w:rFonts w:asciiTheme="minorHAnsi" w:hAnsiTheme="minorHAnsi" w:cstheme="minorHAnsi"/>
          <w:b/>
        </w:rPr>
        <w:t>15/2025</w:t>
      </w:r>
    </w:p>
    <w:p w14:paraId="0D81C2AD" w14:textId="2880C001" w:rsidR="007272D8" w:rsidRPr="007272D8" w:rsidRDefault="007272D8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272D8">
        <w:rPr>
          <w:rFonts w:asciiTheme="majorHAnsi" w:hAnsiTheme="majorHAnsi" w:cstheme="majorHAnsi"/>
        </w:rPr>
        <w:t xml:space="preserve">Contratação por escopo de empresa especializada com vistas à execução das obras de implantação de </w:t>
      </w:r>
      <w:r w:rsidR="00DA6DE8" w:rsidRPr="007272D8">
        <w:rPr>
          <w:rFonts w:asciiTheme="majorHAnsi" w:hAnsiTheme="majorHAnsi" w:cstheme="majorHAnsi"/>
        </w:rPr>
        <w:t>sistemas de abastecimento de á</w:t>
      </w:r>
      <w:r w:rsidRPr="007272D8">
        <w:rPr>
          <w:rFonts w:asciiTheme="majorHAnsi" w:hAnsiTheme="majorHAnsi" w:cstheme="majorHAnsi"/>
        </w:rPr>
        <w:t xml:space="preserve">gua e/ou </w:t>
      </w:r>
      <w:r w:rsidR="00DA6DE8" w:rsidRPr="007272D8">
        <w:rPr>
          <w:rFonts w:asciiTheme="majorHAnsi" w:hAnsiTheme="majorHAnsi" w:cstheme="majorHAnsi"/>
        </w:rPr>
        <w:t xml:space="preserve">sistemas de esgotamento sanitário </w:t>
      </w:r>
      <w:r w:rsidRPr="007272D8">
        <w:rPr>
          <w:rFonts w:asciiTheme="majorHAnsi" w:hAnsiTheme="majorHAnsi" w:cstheme="majorHAnsi"/>
        </w:rPr>
        <w:t xml:space="preserve">em várias localidades do Distrito Federal mencionadas no item 4 do </w:t>
      </w:r>
      <w:r w:rsidR="00DA6DE8" w:rsidRPr="007272D8">
        <w:rPr>
          <w:rFonts w:asciiTheme="majorHAnsi" w:hAnsiTheme="majorHAnsi" w:cstheme="majorHAnsi"/>
        </w:rPr>
        <w:t>projeto b</w:t>
      </w:r>
      <w:r w:rsidRPr="007272D8">
        <w:rPr>
          <w:rFonts w:asciiTheme="majorHAnsi" w:hAnsiTheme="majorHAnsi" w:cstheme="majorHAnsi"/>
        </w:rPr>
        <w:t>ásico</w:t>
      </w:r>
      <w:r>
        <w:rPr>
          <w:rFonts w:asciiTheme="majorHAnsi" w:hAnsiTheme="majorHAnsi" w:cstheme="majorHAnsi"/>
        </w:rPr>
        <w:t>,</w:t>
      </w:r>
      <w:r w:rsidR="00A06AFE">
        <w:rPr>
          <w:rFonts w:asciiTheme="majorHAnsi" w:hAnsiTheme="majorHAnsi" w:cstheme="majorHAnsi"/>
        </w:rPr>
        <w:t xml:space="preserve"> e</w:t>
      </w:r>
      <w:r w:rsidRPr="007272D8">
        <w:rPr>
          <w:rFonts w:asciiTheme="majorHAnsi" w:hAnsiTheme="majorHAnsi" w:cstheme="majorHAnsi"/>
        </w:rPr>
        <w:t>ntrega dos envelopes: até o dia 27</w:t>
      </w:r>
      <w:r>
        <w:rPr>
          <w:rFonts w:asciiTheme="majorHAnsi" w:hAnsiTheme="majorHAnsi" w:cstheme="majorHAnsi"/>
        </w:rPr>
        <w:t>/</w:t>
      </w:r>
      <w:r w:rsidRPr="007272D8">
        <w:rPr>
          <w:rFonts w:asciiTheme="majorHAnsi" w:hAnsiTheme="majorHAnsi" w:cstheme="majorHAnsi"/>
        </w:rPr>
        <w:t>08/</w:t>
      </w:r>
      <w:r>
        <w:rPr>
          <w:rFonts w:asciiTheme="majorHAnsi" w:hAnsiTheme="majorHAnsi" w:cstheme="majorHAnsi"/>
        </w:rPr>
        <w:t>2025 às 10h00min, a</w:t>
      </w:r>
      <w:r w:rsidRPr="007272D8">
        <w:rPr>
          <w:rFonts w:asciiTheme="majorHAnsi" w:hAnsiTheme="majorHAnsi" w:cstheme="majorHAnsi"/>
        </w:rPr>
        <w:t>bertura da licitação: dia 27/08/2025, às 10h</w:t>
      </w:r>
      <w:r>
        <w:rPr>
          <w:rFonts w:asciiTheme="majorHAnsi" w:hAnsiTheme="majorHAnsi" w:cstheme="majorHAnsi"/>
        </w:rPr>
        <w:t>00min, informações:</w:t>
      </w:r>
      <w:r>
        <w:t xml:space="preserve"> </w:t>
      </w:r>
      <w:hyperlink r:id="rId42" w:history="1">
        <w:r w:rsidRPr="00817882">
          <w:rPr>
            <w:rStyle w:val="Hyperlink"/>
            <w:rFonts w:asciiTheme="majorHAnsi" w:hAnsiTheme="majorHAnsi" w:cstheme="majorHAnsi"/>
          </w:rPr>
          <w:t>cplic@terracap.df.gov.br</w:t>
        </w:r>
      </w:hyperlink>
      <w:r>
        <w:rPr>
          <w:rFonts w:asciiTheme="majorHAnsi" w:hAnsiTheme="majorHAnsi" w:cstheme="majorHAnsi"/>
        </w:rPr>
        <w:t xml:space="preserve"> ou </w:t>
      </w:r>
      <w:proofErr w:type="spellStart"/>
      <w:r w:rsidRPr="007272D8">
        <w:rPr>
          <w:rStyle w:val="Hyperlink"/>
          <w:rFonts w:asciiTheme="majorHAnsi" w:hAnsiTheme="majorHAnsi" w:cstheme="majorHAnsi"/>
        </w:rPr>
        <w:t>hps</w:t>
      </w:r>
      <w:proofErr w:type="spellEnd"/>
      <w:r w:rsidRPr="007272D8">
        <w:rPr>
          <w:rStyle w:val="Hyperlink"/>
          <w:rFonts w:asciiTheme="majorHAnsi" w:hAnsiTheme="majorHAnsi" w:cstheme="majorHAnsi"/>
        </w:rPr>
        <w:t>://www.terracap.df.gov.br/</w:t>
      </w:r>
      <w:proofErr w:type="spellStart"/>
      <w:r w:rsidRPr="007272D8">
        <w:rPr>
          <w:rStyle w:val="Hyperlink"/>
          <w:rFonts w:asciiTheme="majorHAnsi" w:hAnsiTheme="majorHAnsi" w:cstheme="majorHAnsi"/>
        </w:rPr>
        <w:t>index.php</w:t>
      </w:r>
      <w:proofErr w:type="spellEnd"/>
      <w:r w:rsidRPr="007272D8">
        <w:rPr>
          <w:rStyle w:val="Hyperlink"/>
          <w:rFonts w:asciiTheme="majorHAnsi" w:hAnsiTheme="majorHAnsi" w:cstheme="majorHAnsi"/>
        </w:rPr>
        <w:t>/obras-</w:t>
      </w:r>
      <w:proofErr w:type="spellStart"/>
      <w:r w:rsidRPr="007272D8">
        <w:rPr>
          <w:rStyle w:val="Hyperlink"/>
          <w:rFonts w:asciiTheme="majorHAnsi" w:hAnsiTheme="majorHAnsi" w:cstheme="majorHAnsi"/>
        </w:rPr>
        <w:t>servicos</w:t>
      </w:r>
      <w:proofErr w:type="spellEnd"/>
      <w:r w:rsidRPr="007272D8">
        <w:rPr>
          <w:rStyle w:val="Hyperlink"/>
          <w:rFonts w:asciiTheme="majorHAnsi" w:hAnsiTheme="majorHAnsi" w:cstheme="majorHAnsi"/>
        </w:rPr>
        <w:t>-</w:t>
      </w:r>
      <w:proofErr w:type="spellStart"/>
      <w:r w:rsidRPr="007272D8">
        <w:rPr>
          <w:rStyle w:val="Hyperlink"/>
          <w:rFonts w:asciiTheme="majorHAnsi" w:hAnsiTheme="majorHAnsi" w:cstheme="majorHAnsi"/>
        </w:rPr>
        <w:t>one-page</w:t>
      </w:r>
      <w:proofErr w:type="spellEnd"/>
      <w:r>
        <w:rPr>
          <w:rFonts w:asciiTheme="majorHAnsi" w:hAnsiTheme="majorHAnsi" w:cstheme="majorHAnsi"/>
        </w:rPr>
        <w:t xml:space="preserve">. 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B8610" w14:textId="77777777" w:rsidR="00DA6DE8" w:rsidRDefault="00DA6DE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E52A407" w14:textId="77777777" w:rsidR="00DA6DE8" w:rsidRDefault="00DA6DE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36B8D30" w14:textId="77777777" w:rsidR="00DA6DE8" w:rsidRDefault="00DA6DE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534FAA7" w14:textId="77777777" w:rsidR="00DA6DE8" w:rsidRDefault="00DA6DE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008CF39C" w:rsidR="005B634A" w:rsidRDefault="00E01E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5477991A" w14:textId="77777777" w:rsidR="00E01E75" w:rsidRPr="004C6BE9" w:rsidRDefault="00E01E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F1B67E" w14:textId="4497856D" w:rsidR="00703F0A" w:rsidRDefault="00E01E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</w:t>
      </w:r>
      <w:r w:rsidR="004C6BE9">
        <w:rPr>
          <w:rFonts w:asciiTheme="minorHAnsi" w:hAnsiTheme="minorHAnsi" w:cstheme="minorHAnsi"/>
          <w:b/>
        </w:rPr>
        <w:t>-</w:t>
      </w:r>
      <w:r w:rsidR="004C6BE9" w:rsidRPr="004C6BE9">
        <w:rPr>
          <w:rFonts w:ascii="DejaVuSans-Bold" w:hAnsi="DejaVuSans-Bold" w:cs="DejaVuSans-Bold"/>
          <w:b/>
          <w:bCs/>
          <w:sz w:val="23"/>
          <w:szCs w:val="23"/>
        </w:rPr>
        <w:t xml:space="preserve"> </w:t>
      </w:r>
      <w:r w:rsidR="004C6BE9" w:rsidRPr="004C6BE9">
        <w:rPr>
          <w:rFonts w:asciiTheme="minorHAnsi" w:hAnsiTheme="minorHAnsi" w:cstheme="minorHAnsi"/>
          <w:b/>
          <w:bCs/>
        </w:rPr>
        <w:t>CONCORRÊNCIA ELETRÔNICA</w:t>
      </w:r>
      <w:r w:rsidR="004C6BE9">
        <w:rPr>
          <w:rFonts w:asciiTheme="minorHAnsi" w:hAnsiTheme="minorHAnsi" w:cstheme="minorHAnsi"/>
          <w:b/>
          <w:bCs/>
        </w:rPr>
        <w:t xml:space="preserve"> Nº 085/2025</w:t>
      </w:r>
    </w:p>
    <w:p w14:paraId="0B396C6A" w14:textId="5972E8AA" w:rsidR="00E01E75" w:rsidRPr="004C6BE9" w:rsidRDefault="00E01E75" w:rsidP="00A06AFE">
      <w:pPr>
        <w:pBdr>
          <w:top w:val="single" w:sz="4" w:space="1" w:color="auto"/>
        </w:pBdr>
        <w:ind w:left="142"/>
        <w:jc w:val="both"/>
      </w:pPr>
      <w:r>
        <w:rPr>
          <w:rFonts w:asciiTheme="majorHAnsi" w:hAnsiTheme="majorHAnsi" w:cstheme="majorHAnsi"/>
        </w:rPr>
        <w:t>OBJETO</w:t>
      </w:r>
      <w:r w:rsidR="004C6BE9">
        <w:rPr>
          <w:rFonts w:asciiTheme="majorHAnsi" w:hAnsiTheme="majorHAnsi" w:cstheme="majorHAnsi"/>
        </w:rPr>
        <w:t xml:space="preserve">: </w:t>
      </w:r>
      <w:r w:rsidR="004C6BE9" w:rsidRPr="004C6BE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4C6BE9" w:rsidRPr="004C6BE9">
        <w:rPr>
          <w:rFonts w:asciiTheme="majorHAnsi" w:hAnsiTheme="majorHAnsi" w:cstheme="majorHAnsi"/>
        </w:rPr>
        <w:t xml:space="preserve">Contratação de empresa especializada para disponibilização de máquinas e equipamentos pesados, acompanhados do fornecimento de operadores, motoristas, manutenção preventiva e corretiva, Etapa II do programa Patrulhas Mecânicas Regionais </w:t>
      </w:r>
      <w:r w:rsidR="004C6BE9">
        <w:rPr>
          <w:rFonts w:asciiTheme="majorHAnsi" w:hAnsiTheme="majorHAnsi" w:cstheme="majorHAnsi"/>
        </w:rPr>
        <w:t>–</w:t>
      </w:r>
      <w:r w:rsidR="004C6BE9" w:rsidRPr="004C6BE9">
        <w:rPr>
          <w:rFonts w:asciiTheme="majorHAnsi" w:hAnsiTheme="majorHAnsi" w:cstheme="majorHAnsi"/>
        </w:rPr>
        <w:t xml:space="preserve"> GMP.</w:t>
      </w:r>
      <w:r w:rsidR="004C6BE9">
        <w:t xml:space="preserve"> </w:t>
      </w:r>
      <w:r w:rsidRPr="00E01E75">
        <w:rPr>
          <w:rFonts w:asciiTheme="majorHAnsi" w:hAnsiTheme="majorHAnsi" w:cstheme="majorHAnsi"/>
        </w:rPr>
        <w:t>Valo</w:t>
      </w:r>
      <w:r>
        <w:rPr>
          <w:rFonts w:asciiTheme="majorHAnsi" w:hAnsiTheme="majorHAnsi" w:cstheme="majorHAnsi"/>
        </w:rPr>
        <w:t>r total estimado</w:t>
      </w:r>
      <w:r w:rsidRPr="00E01E75">
        <w:rPr>
          <w:rFonts w:asciiTheme="majorHAnsi" w:hAnsiTheme="majorHAnsi" w:cstheme="majorHAnsi"/>
        </w:rPr>
        <w:t xml:space="preserve">: </w:t>
      </w:r>
      <w:r w:rsidRPr="004C6BE9">
        <w:rPr>
          <w:rFonts w:asciiTheme="minorHAnsi" w:hAnsiTheme="minorHAnsi" w:cstheme="minorHAnsi"/>
          <w:b/>
        </w:rPr>
        <w:t>R$ 545.053.481,55</w:t>
      </w:r>
      <w:r w:rsidR="004C6BE9" w:rsidRPr="004C6BE9">
        <w:rPr>
          <w:rFonts w:asciiTheme="majorHAnsi" w:hAnsiTheme="majorHAnsi" w:cstheme="majorHAnsi"/>
        </w:rPr>
        <w:t>.</w:t>
      </w:r>
      <w:r w:rsidR="004C6BE9">
        <w:rPr>
          <w:rFonts w:asciiTheme="minorHAnsi" w:hAnsiTheme="minorHAnsi" w:cstheme="minorHAnsi"/>
          <w:b/>
        </w:rPr>
        <w:t xml:space="preserve"> </w:t>
      </w:r>
      <w:r w:rsidR="004C6BE9" w:rsidRPr="004C6BE9">
        <w:rPr>
          <w:rFonts w:asciiTheme="majorHAnsi" w:hAnsiTheme="majorHAnsi" w:cstheme="majorHAnsi"/>
        </w:rPr>
        <w:t>Data da abertura</w:t>
      </w:r>
      <w:r w:rsidR="009250EB">
        <w:rPr>
          <w:rFonts w:asciiTheme="majorHAnsi" w:hAnsiTheme="majorHAnsi" w:cstheme="majorHAnsi"/>
        </w:rPr>
        <w:t xml:space="preserve"> -</w:t>
      </w:r>
      <w:r w:rsidR="004C6BE9" w:rsidRPr="004C6BE9">
        <w:rPr>
          <w:rFonts w:asciiTheme="majorHAnsi" w:hAnsiTheme="majorHAnsi" w:cstheme="majorHAnsi"/>
        </w:rPr>
        <w:t xml:space="preserve"> 22/08/2025</w:t>
      </w:r>
      <w:r w:rsidR="004C6BE9">
        <w:rPr>
          <w:rFonts w:asciiTheme="majorHAnsi" w:hAnsiTheme="majorHAnsi" w:cstheme="majorHAnsi"/>
        </w:rPr>
        <w:t xml:space="preserve"> ás 09h00min, informações site: </w:t>
      </w:r>
      <w:hyperlink r:id="rId43" w:history="1">
        <w:r w:rsidR="004C6BE9" w:rsidRPr="00817882">
          <w:rPr>
            <w:rStyle w:val="Hyperlink"/>
            <w:rFonts w:asciiTheme="majorHAnsi" w:hAnsiTheme="majorHAnsi" w:cstheme="majorHAnsi"/>
          </w:rPr>
          <w:t>http://sgl.goinfra.go.gov.br/portal_licitacao/licitacao.php?idLicitacao=1520&amp;lote=01</w:t>
        </w:r>
      </w:hyperlink>
      <w:r w:rsidR="004C6BE9">
        <w:rPr>
          <w:rFonts w:asciiTheme="majorHAnsi" w:hAnsiTheme="majorHAnsi" w:cstheme="majorHAnsi"/>
        </w:rPr>
        <w:t xml:space="preserve">. 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54C35E95" w:rsidR="00057575" w:rsidRDefault="003031D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3FFB2DE6" w14:textId="77777777" w:rsidR="00A06AFE" w:rsidRDefault="00A06AFE" w:rsidP="004016C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82B332D" w14:textId="41E75B64" w:rsidR="004016CC" w:rsidRDefault="004016CC" w:rsidP="004016C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3031D9">
        <w:rPr>
          <w:rFonts w:asciiTheme="minorHAnsi" w:hAnsiTheme="minorHAnsi" w:cstheme="minorHAnsi"/>
          <w:b/>
        </w:rPr>
        <w:t>CONCORRÊNCIA PÚBLICA ELETRÔNICA</w:t>
      </w:r>
      <w:r>
        <w:rPr>
          <w:rFonts w:asciiTheme="minorHAnsi" w:hAnsiTheme="minorHAnsi" w:cstheme="minorHAnsi"/>
          <w:b/>
        </w:rPr>
        <w:t xml:space="preserve"> Nº 070</w:t>
      </w:r>
      <w:r w:rsidRPr="004016CC">
        <w:rPr>
          <w:rFonts w:asciiTheme="minorHAnsi" w:hAnsiTheme="minorHAnsi" w:cstheme="minorHAnsi"/>
          <w:b/>
        </w:rPr>
        <w:t>/2025</w:t>
      </w:r>
    </w:p>
    <w:p w14:paraId="63A9F161" w14:textId="03296958" w:rsidR="004016CC" w:rsidRPr="004016CC" w:rsidRDefault="004016CC" w:rsidP="004016C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016CC">
        <w:rPr>
          <w:rFonts w:asciiTheme="majorHAnsi" w:hAnsiTheme="majorHAnsi" w:cstheme="majorHAnsi"/>
        </w:rPr>
        <w:t>Contratação de empresas de engenharia para execução de obras de construção de pontes de concreto, localizadas na MT-110; MT-160 e MT-208. Lotes: 3</w:t>
      </w:r>
      <w:r>
        <w:rPr>
          <w:rFonts w:asciiTheme="majorHAnsi" w:hAnsiTheme="majorHAnsi" w:cstheme="majorHAnsi"/>
        </w:rPr>
        <w:t>.</w:t>
      </w:r>
      <w:r w:rsidR="00F70D38" w:rsidRPr="00F70D38">
        <w:t xml:space="preserve"> </w:t>
      </w:r>
      <w:r w:rsidR="00F70D38" w:rsidRPr="00F70D38">
        <w:rPr>
          <w:rFonts w:asciiTheme="majorHAnsi" w:hAnsiTheme="majorHAnsi" w:cstheme="majorHAnsi"/>
        </w:rPr>
        <w:t xml:space="preserve">Valor total estimado: </w:t>
      </w:r>
      <w:r w:rsidR="00F70D38" w:rsidRPr="00F70D38">
        <w:rPr>
          <w:rFonts w:asciiTheme="minorHAnsi" w:hAnsiTheme="minorHAnsi" w:cstheme="minorHAnsi"/>
          <w:b/>
        </w:rPr>
        <w:t>R$ 29.348.694,50</w:t>
      </w:r>
      <w:r w:rsidR="00F70D38" w:rsidRPr="00F70D38">
        <w:rPr>
          <w:rFonts w:asciiTheme="majorHAnsi" w:hAnsiTheme="majorHAnsi" w:cstheme="majorHAnsi"/>
        </w:rPr>
        <w:t>.</w:t>
      </w:r>
      <w:r>
        <w:t xml:space="preserve"> </w:t>
      </w:r>
      <w:r w:rsidRPr="004016CC">
        <w:rPr>
          <w:rFonts w:asciiTheme="majorHAnsi" w:hAnsiTheme="majorHAnsi" w:cstheme="majorHAnsi"/>
        </w:rPr>
        <w:t>Abertura da licitação: 21/08/2025 às 09h00min</w:t>
      </w:r>
      <w:r>
        <w:rPr>
          <w:rFonts w:asciiTheme="majorHAnsi" w:hAnsiTheme="majorHAnsi" w:cstheme="majorHAnsi"/>
        </w:rPr>
        <w:t>,</w:t>
      </w:r>
      <w:r w:rsidRPr="004016CC">
        <w:t xml:space="preserve"> </w:t>
      </w:r>
      <w:r>
        <w:rPr>
          <w:rFonts w:asciiTheme="majorHAnsi" w:hAnsiTheme="majorHAnsi" w:cstheme="majorHAnsi"/>
        </w:rPr>
        <w:t>e</w:t>
      </w:r>
      <w:r w:rsidRPr="004016CC">
        <w:rPr>
          <w:rFonts w:asciiTheme="majorHAnsi" w:hAnsiTheme="majorHAnsi" w:cstheme="majorHAnsi"/>
        </w:rPr>
        <w:t>ntrega e envio dos documentos de habilitação e das propostas no SIAG: de 06/08/2025 a 20/08/2025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4016CC">
        <w:rPr>
          <w:rFonts w:asciiTheme="majorHAnsi" w:hAnsiTheme="majorHAnsi" w:cstheme="majorHAnsi"/>
        </w:rPr>
        <w:t>Informações gerais: telefone Nº</w:t>
      </w:r>
      <w:r>
        <w:rPr>
          <w:rFonts w:asciiTheme="majorHAnsi" w:hAnsiTheme="majorHAnsi" w:cstheme="majorHAnsi"/>
        </w:rPr>
        <w:t xml:space="preserve"> </w:t>
      </w:r>
      <w:r w:rsidRPr="004016CC">
        <w:rPr>
          <w:rFonts w:asciiTheme="majorHAnsi" w:hAnsiTheme="majorHAnsi" w:cstheme="majorHAnsi"/>
        </w:rPr>
        <w:t xml:space="preserve">(65) 3613-0529 e-mail: </w:t>
      </w:r>
      <w:hyperlink r:id="rId44" w:history="1">
        <w:r w:rsidRPr="00817882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64237CF" w14:textId="61AEE540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D9DA6AA" w14:textId="3EB00DD9" w:rsidR="003031D9" w:rsidRDefault="003031D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3031D9">
        <w:rPr>
          <w:rFonts w:asciiTheme="minorHAnsi" w:hAnsiTheme="minorHAnsi" w:cstheme="minorHAnsi"/>
          <w:b/>
        </w:rPr>
        <w:t>CONCORRÊNCIA PÚBLICA ELETRÔNICA</w:t>
      </w:r>
      <w:r>
        <w:rPr>
          <w:rFonts w:asciiTheme="minorHAnsi" w:hAnsiTheme="minorHAnsi" w:cstheme="minorHAnsi"/>
          <w:b/>
        </w:rPr>
        <w:t xml:space="preserve"> Nº </w:t>
      </w:r>
      <w:r w:rsidR="004016CC">
        <w:rPr>
          <w:rFonts w:asciiTheme="minorHAnsi" w:hAnsiTheme="minorHAnsi" w:cstheme="minorHAnsi"/>
          <w:b/>
        </w:rPr>
        <w:t>0</w:t>
      </w:r>
      <w:r w:rsidR="004016CC" w:rsidRPr="004016CC">
        <w:rPr>
          <w:rFonts w:asciiTheme="minorHAnsi" w:hAnsiTheme="minorHAnsi" w:cstheme="minorHAnsi"/>
          <w:b/>
        </w:rPr>
        <w:t>71/2025</w:t>
      </w:r>
    </w:p>
    <w:p w14:paraId="03101D98" w14:textId="4EE635EC" w:rsidR="004016CC" w:rsidRPr="004016CC" w:rsidRDefault="004016CC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016CC">
        <w:rPr>
          <w:rFonts w:asciiTheme="majorHAnsi" w:hAnsiTheme="majorHAnsi" w:cstheme="majorHAnsi"/>
        </w:rPr>
        <w:t>Contratação de empresas de engenharia para execução de obras de construção de pontes de concreto, localizadas na MT-441; MT-110. Lotes: 2.</w:t>
      </w:r>
      <w:r w:rsidR="00F70D38">
        <w:rPr>
          <w:rFonts w:asciiTheme="majorHAnsi" w:hAnsiTheme="majorHAnsi" w:cstheme="majorHAnsi"/>
        </w:rPr>
        <w:t xml:space="preserve"> Valor total estimado:</w:t>
      </w:r>
      <w:r w:rsidR="00F70D38" w:rsidRPr="00F70D38">
        <w:rPr>
          <w:rFonts w:asciiTheme="majorHAnsi" w:hAnsiTheme="majorHAnsi" w:cstheme="majorHAnsi"/>
        </w:rPr>
        <w:t xml:space="preserve"> </w:t>
      </w:r>
      <w:r w:rsidR="00F70D38" w:rsidRPr="00F70D38">
        <w:rPr>
          <w:rFonts w:asciiTheme="minorHAnsi" w:hAnsiTheme="minorHAnsi" w:cstheme="minorHAnsi"/>
          <w:b/>
        </w:rPr>
        <w:t>R$ 26.635.340,15</w:t>
      </w:r>
      <w:r w:rsidR="00F70D38" w:rsidRPr="00F70D38">
        <w:rPr>
          <w:rFonts w:asciiTheme="majorHAnsi" w:hAnsiTheme="majorHAnsi" w:cstheme="majorHAnsi"/>
        </w:rPr>
        <w:t>.</w:t>
      </w:r>
      <w:r w:rsidRPr="004016CC">
        <w:rPr>
          <w:rFonts w:asciiTheme="majorHAnsi" w:hAnsiTheme="majorHAnsi" w:cstheme="majorHAnsi"/>
        </w:rPr>
        <w:t xml:space="preserve"> Abertura da licitação: 22/08/2025 às 09h00min</w:t>
      </w:r>
      <w:r>
        <w:rPr>
          <w:rFonts w:asciiTheme="majorHAnsi" w:hAnsiTheme="majorHAnsi" w:cstheme="majorHAnsi"/>
        </w:rPr>
        <w:t xml:space="preserve">. </w:t>
      </w:r>
      <w:r w:rsidRPr="004016CC">
        <w:rPr>
          <w:rFonts w:asciiTheme="majorHAnsi" w:hAnsiTheme="majorHAnsi" w:cstheme="majorHAnsi"/>
        </w:rPr>
        <w:t>O Edital será disponibilizado no dia 06/08/2025, a partir das 14h00</w:t>
      </w:r>
      <w:r>
        <w:rPr>
          <w:rFonts w:asciiTheme="majorHAnsi" w:hAnsiTheme="majorHAnsi" w:cstheme="majorHAnsi"/>
        </w:rPr>
        <w:t>min</w:t>
      </w:r>
      <w:r w:rsidRPr="004016CC">
        <w:rPr>
          <w:rFonts w:asciiTheme="majorHAnsi" w:hAnsiTheme="majorHAnsi" w:cstheme="majorHAnsi"/>
        </w:rPr>
        <w:t xml:space="preserve">, pelo endereço eletrônico </w:t>
      </w:r>
      <w:hyperlink r:id="rId45" w:history="1">
        <w:r w:rsidRPr="00817882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. Informações gerais: telefone Nº </w:t>
      </w:r>
      <w:r w:rsidRPr="004016CC">
        <w:rPr>
          <w:rFonts w:asciiTheme="majorHAnsi" w:hAnsiTheme="majorHAnsi" w:cstheme="majorHAnsi"/>
        </w:rPr>
        <w:t xml:space="preserve">(65) 3613-0529 e-mail: </w:t>
      </w:r>
      <w:hyperlink r:id="rId46" w:history="1">
        <w:r w:rsidRPr="00817882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854AB55" w14:textId="77777777" w:rsidR="009250EB" w:rsidRDefault="009250EB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33DB318" w14:textId="77777777" w:rsidR="009250EB" w:rsidRDefault="009250EB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3639"/>
        <w:gridCol w:w="3637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9"/>
                          </pic:cNvPr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446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3"/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6"/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134302">
      <w:headerReference w:type="default" r:id="rId58"/>
      <w:footerReference w:type="default" r:id="rId59"/>
      <w:pgSz w:w="11907" w:h="16840" w:code="9"/>
      <w:pgMar w:top="2126" w:right="425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060A9" w14:textId="77777777" w:rsidR="00AD5507" w:rsidRDefault="00AD5507">
      <w:r>
        <w:separator/>
      </w:r>
    </w:p>
  </w:endnote>
  <w:endnote w:type="continuationSeparator" w:id="0">
    <w:p w14:paraId="624ADA42" w14:textId="77777777" w:rsidR="00AD5507" w:rsidRDefault="00AD5507">
      <w:r>
        <w:continuationSeparator/>
      </w:r>
    </w:p>
  </w:endnote>
  <w:endnote w:type="continuationNotice" w:id="1">
    <w:p w14:paraId="6A30BFB4" w14:textId="77777777" w:rsidR="00AD5507" w:rsidRDefault="00AD55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70A07" w:rsidRDefault="00170A0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70A07" w:rsidRPr="00151818" w:rsidRDefault="00170A0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41F7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70A07" w:rsidRPr="00EB3E7D" w:rsidRDefault="00170A0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70A07" w:rsidRPr="00EB3E7D" w:rsidRDefault="00170A0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70A07" w:rsidRPr="00151818" w:rsidRDefault="00170A0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41F7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70A07" w:rsidRPr="00EB3E7D" w:rsidRDefault="00170A0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70A07" w:rsidRPr="00EB3E7D" w:rsidRDefault="00170A0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2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70A07" w:rsidRPr="00151818" w:rsidRDefault="00170A0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70A07" w:rsidRPr="00151818" w:rsidRDefault="00170A0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70A07" w:rsidRPr="00151818" w:rsidRDefault="00170A0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70A07" w:rsidRPr="00151818" w:rsidRDefault="00170A0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70A07" w:rsidRPr="00151818" w:rsidRDefault="00170A0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70A07" w:rsidRPr="00151818" w:rsidRDefault="00170A0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70A07" w:rsidRPr="00151818" w:rsidRDefault="00170A0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70A07" w:rsidRPr="00151818" w:rsidRDefault="00170A0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70A07" w:rsidRPr="00151818" w:rsidRDefault="00170A0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70A07" w:rsidRPr="00151818" w:rsidRDefault="00170A0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47705" w14:textId="77777777" w:rsidR="00AD5507" w:rsidRDefault="00AD5507">
      <w:r>
        <w:separator/>
      </w:r>
    </w:p>
  </w:footnote>
  <w:footnote w:type="continuationSeparator" w:id="0">
    <w:p w14:paraId="466AFA5F" w14:textId="77777777" w:rsidR="00AD5507" w:rsidRDefault="00AD5507">
      <w:r>
        <w:continuationSeparator/>
      </w:r>
    </w:p>
  </w:footnote>
  <w:footnote w:type="continuationNotice" w:id="1">
    <w:p w14:paraId="41BD4DC6" w14:textId="77777777" w:rsidR="00AD5507" w:rsidRDefault="00AD55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70A07" w:rsidRDefault="00170A0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1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75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51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18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0B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AE4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68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02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00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3DA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07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D2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1D9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6A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6CC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61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96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BE9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5CF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C2F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2D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5C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44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ED5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D8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07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CF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DFE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83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EB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75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AFE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56D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A1C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07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1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1ED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04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1F78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DE8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5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AF4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567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38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3A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C5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mailto:cpl.urbel@pbh.gov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bnc.org.br" TargetMode="External"/><Relationship Id="rId21" Type="http://schemas.openxmlformats.org/officeDocument/2006/relationships/hyperlink" Target="http://www.licitanet.com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mailto:cplic@terracap.df.gov.br" TargetMode="External"/><Relationship Id="rId47" Type="http://schemas.openxmlformats.org/officeDocument/2006/relationships/hyperlink" Target="https://fck.ind.br/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infraestrutura.mg.gov.br" TargetMode="External"/><Relationship Id="rId20" Type="http://schemas.openxmlformats.org/officeDocument/2006/relationships/hyperlink" Target="mailto:licitacao@cantagalo.mg.gov.br" TargetMode="External"/><Relationship Id="rId29" Type="http://schemas.openxmlformats.org/officeDocument/2006/relationships/hyperlink" Target="http://www.piranguinho.mg.gov.br" TargetMode="External"/><Relationship Id="rId41" Type="http://schemas.openxmlformats.org/officeDocument/2006/relationships/hyperlink" Target="https://cnetmobile.estaleiro.serpro.gov.br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mailto:licitacao@sje.mg.gov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convales.mg.gov.br" TargetMode="External"/><Relationship Id="rId45" Type="http://schemas.openxmlformats.org/officeDocument/2006/relationships/hyperlink" Target="http://www.sinfra.mt.gov.br" TargetMode="External"/><Relationship Id="rId53" Type="http://schemas.openxmlformats.org/officeDocument/2006/relationships/hyperlink" Target="https://safeoneasy.com/" TargetMode="Externa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gov.br/compras" TargetMode="External"/><Relationship Id="rId23" Type="http://schemas.openxmlformats.org/officeDocument/2006/relationships/hyperlink" Target="https://www.licitanet.com.br/" TargetMode="External"/><Relationship Id="rId28" Type="http://schemas.openxmlformats.org/officeDocument/2006/relationships/hyperlink" Target="http://www.bll.org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s://itaipumg.com.br/" TargetMode="External"/><Relationship Id="rId57" Type="http://schemas.openxmlformats.org/officeDocument/2006/relationships/image" Target="media/image6.pn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lpinopolis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cpl@sinfra.mt.gov.br" TargetMode="External"/><Relationship Id="rId52" Type="http://schemas.openxmlformats.org/officeDocument/2006/relationships/image" Target="media/image3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s://www.portaldecompraspublicas.com.br/" TargetMode="External"/><Relationship Id="rId27" Type="http://schemas.openxmlformats.org/officeDocument/2006/relationships/hyperlink" Target="https://comprasbr.com.br" TargetMode="External"/><Relationship Id="rId30" Type="http://schemas.openxmlformats.org/officeDocument/2006/relationships/hyperlink" Target="mailto:licita@piranguinho.mg.gov.br" TargetMode="External"/><Relationship Id="rId35" Type="http://schemas.openxmlformats.org/officeDocument/2006/relationships/hyperlink" Target="https://saojosedojacuri.mg.gov.br/site/licitacoes/" TargetMode="External"/><Relationship Id="rId43" Type="http://schemas.openxmlformats.org/officeDocument/2006/relationships/hyperlink" Target="http://sgl.goinfra.go.gov.br/portal_licitacao/licitacao.php?idLicitacao=1520&amp;lote=01" TargetMode="External"/><Relationship Id="rId48" Type="http://schemas.openxmlformats.org/officeDocument/2006/relationships/image" Target="media/image1.png"/><Relationship Id="rId56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ottencial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infraestrutura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mailto:licitacao@sje.mg.gov.br" TargetMode="External"/><Relationship Id="rId38" Type="http://schemas.openxmlformats.org/officeDocument/2006/relationships/hyperlink" Target="https://app2.licitardigital.com.br/pesquisa" TargetMode="External"/><Relationship Id="rId46" Type="http://schemas.openxmlformats.org/officeDocument/2006/relationships/hyperlink" Target="mailto:cpl@sinfra.mt.gov.br" TargetMode="External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168C720E-075C-4C66-9B33-AADEB3B7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8</Pages>
  <Words>2742</Words>
  <Characters>14808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17515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2025-08-06T20:53:00Z</cp:lastPrinted>
  <dcterms:created xsi:type="dcterms:W3CDTF">2025-08-06T11:38:00Z</dcterms:created>
  <dcterms:modified xsi:type="dcterms:W3CDTF">2025-08-06T20:56:00Z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