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205AAF" w14:textId="7D66C629" w:rsidR="008F2ED3" w:rsidRPr="00EC588E" w:rsidRDefault="00557DA9" w:rsidP="00E04235">
      <w:pPr>
        <w:tabs>
          <w:tab w:val="left" w:pos="2784"/>
        </w:tabs>
        <w:rPr>
          <w:rFonts w:asciiTheme="majorHAnsi" w:hAnsiTheme="majorHAnsi" w:cstheme="majorHAnsi"/>
        </w:rPr>
      </w:pPr>
      <w:r w:rsidRPr="00EC588E">
        <w:rPr>
          <w:rFonts w:asciiTheme="majorHAnsi" w:hAnsiTheme="majorHAnsi" w:cstheme="majorHAnsi"/>
        </w:rPr>
        <w:tab/>
      </w:r>
      <w:bookmarkStart w:id="0" w:name="_GoBack"/>
      <w:bookmarkEnd w:id="0"/>
    </w:p>
    <w:p w14:paraId="2C581AB0" w14:textId="77777777" w:rsidR="00BA3E28" w:rsidRPr="00EC588E" w:rsidRDefault="00BA3E28" w:rsidP="00BA3E28">
      <w:pPr>
        <w:rPr>
          <w:rFonts w:asciiTheme="majorHAnsi" w:hAnsiTheme="majorHAnsi" w:cstheme="majorHAnsi"/>
        </w:rPr>
      </w:pPr>
      <w:r w:rsidRPr="00EC588E">
        <w:rPr>
          <w:rFonts w:asciiTheme="majorHAnsi" w:eastAsia="Times New Roman" w:hAnsiTheme="majorHAnsi" w:cstheme="majorHAnsi"/>
          <w:noProof/>
          <w:color w:val="000000"/>
        </w:rPr>
        <w:drawing>
          <wp:inline distT="0" distB="0" distL="0" distR="0" wp14:anchorId="0CA669D3" wp14:editId="67366AEA">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56F89BEF" w14:textId="77777777" w:rsidR="002C3823" w:rsidRPr="00EC588E" w:rsidRDefault="002C3823" w:rsidP="002C3823">
      <w:pPr>
        <w:jc w:val="both"/>
        <w:rPr>
          <w:rFonts w:asciiTheme="majorHAnsi" w:eastAsia="Times New Roman" w:hAnsiTheme="majorHAnsi" w:cstheme="majorHAnsi"/>
          <w:color w:val="000000"/>
        </w:rPr>
      </w:pPr>
      <w:bookmarkStart w:id="1" w:name="F7"/>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4961"/>
      </w:tblGrid>
      <w:tr w:rsidR="00F20243" w:rsidRPr="00EC588E" w14:paraId="01D9C748" w14:textId="77777777" w:rsidTr="00F45EEA">
        <w:trPr>
          <w:cantSplit/>
          <w:trHeight w:val="510"/>
        </w:trPr>
        <w:tc>
          <w:tcPr>
            <w:tcW w:w="5954" w:type="dxa"/>
            <w:tcBorders>
              <w:top w:val="single" w:sz="4" w:space="0" w:color="auto"/>
              <w:left w:val="single" w:sz="4" w:space="0" w:color="auto"/>
              <w:bottom w:val="single" w:sz="4" w:space="0" w:color="auto"/>
              <w:right w:val="single" w:sz="4" w:space="0" w:color="auto"/>
            </w:tcBorders>
            <w:vAlign w:val="center"/>
            <w:hideMark/>
          </w:tcPr>
          <w:p w14:paraId="3D625357" w14:textId="77777777" w:rsidR="00F20243" w:rsidRPr="00EC588E" w:rsidRDefault="00F20243" w:rsidP="00997CED">
            <w:pPr>
              <w:jc w:val="both"/>
              <w:rPr>
                <w:rFonts w:asciiTheme="majorHAnsi" w:hAnsiTheme="majorHAnsi" w:cstheme="majorHAnsi"/>
                <w:bCs/>
              </w:rPr>
            </w:pPr>
            <w:r w:rsidRPr="00EC588E">
              <w:rPr>
                <w:rFonts w:asciiTheme="majorHAnsi" w:hAnsiTheme="majorHAnsi" w:cstheme="majorHAnsi"/>
                <w:bCs/>
              </w:rPr>
              <w:t xml:space="preserve">ÓRGÃO LICITANTE: </w:t>
            </w:r>
            <w:r w:rsidRPr="00EC588E">
              <w:rPr>
                <w:rFonts w:asciiTheme="majorHAnsi" w:hAnsiTheme="majorHAnsi" w:cstheme="majorHAnsi"/>
                <w:b/>
                <w:bCs/>
              </w:rPr>
              <w:t xml:space="preserve">DNIT - </w:t>
            </w:r>
            <w:r w:rsidRPr="00EC588E">
              <w:rPr>
                <w:rFonts w:asciiTheme="majorHAnsi" w:hAnsiTheme="majorHAnsi" w:cstheme="majorHAnsi"/>
                <w:b/>
              </w:rPr>
              <w:t>DEPARTAMENTO NACIONAL DE INFRAESTRUTURA DE TRANSPORTES SUPERINTENDÊNCIA REGIONAL NO ESTADO DE MINAS GERAIS</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0240B7F" w14:textId="4A718BFE" w:rsidR="00F20243" w:rsidRPr="00EC588E" w:rsidRDefault="00F20243" w:rsidP="00A01CA8">
            <w:pPr>
              <w:jc w:val="both"/>
              <w:rPr>
                <w:rFonts w:asciiTheme="majorHAnsi" w:hAnsiTheme="majorHAnsi" w:cstheme="majorHAnsi"/>
                <w:b/>
                <w:bCs/>
              </w:rPr>
            </w:pPr>
            <w:r w:rsidRPr="00EC588E">
              <w:rPr>
                <w:rFonts w:asciiTheme="majorHAnsi" w:hAnsiTheme="majorHAnsi" w:cstheme="majorHAnsi"/>
              </w:rPr>
              <w:t xml:space="preserve">EDITAL: </w:t>
            </w:r>
            <w:r w:rsidRPr="00EC588E">
              <w:rPr>
                <w:rFonts w:asciiTheme="majorHAnsi" w:hAnsiTheme="majorHAnsi" w:cstheme="majorHAnsi"/>
                <w:b/>
                <w:bCs/>
              </w:rPr>
              <w:t>PREGÃO ELETRÔNICO Nº 34</w:t>
            </w:r>
            <w:r w:rsidR="00A01CA8" w:rsidRPr="00EC588E">
              <w:rPr>
                <w:rFonts w:asciiTheme="majorHAnsi" w:hAnsiTheme="majorHAnsi" w:cstheme="majorHAnsi"/>
                <w:b/>
                <w:bCs/>
              </w:rPr>
              <w:t>8</w:t>
            </w:r>
            <w:r w:rsidRPr="00EC588E">
              <w:rPr>
                <w:rFonts w:asciiTheme="majorHAnsi" w:hAnsiTheme="majorHAnsi" w:cstheme="majorHAnsi"/>
                <w:b/>
                <w:bCs/>
              </w:rPr>
              <w:t>/2023</w:t>
            </w:r>
          </w:p>
        </w:tc>
      </w:tr>
      <w:tr w:rsidR="00F20243" w:rsidRPr="00EC588E" w14:paraId="1B0D82B2" w14:textId="77777777" w:rsidTr="00997CED">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ABEB4DB" w14:textId="77777777" w:rsidR="00F20243" w:rsidRPr="00EC588E" w:rsidRDefault="00F20243" w:rsidP="00997CED">
            <w:pPr>
              <w:pStyle w:val="Default"/>
              <w:jc w:val="both"/>
              <w:rPr>
                <w:rFonts w:asciiTheme="majorHAnsi" w:hAnsiTheme="majorHAnsi" w:cstheme="majorHAnsi"/>
              </w:rPr>
            </w:pPr>
            <w:r w:rsidRPr="00EC588E">
              <w:rPr>
                <w:rFonts w:asciiTheme="majorHAnsi" w:hAnsiTheme="majorHAnsi" w:cstheme="majorHAnsi"/>
              </w:rPr>
              <w:t>Endereço: Rua Líder, nº 197 – Bairro: Pampulha Belo Horizonte – MG</w:t>
            </w:r>
          </w:p>
          <w:p w14:paraId="212CF10B" w14:textId="77777777" w:rsidR="00F20243" w:rsidRPr="00EC588E" w:rsidRDefault="00F20243" w:rsidP="00997CED">
            <w:pPr>
              <w:pStyle w:val="Default"/>
              <w:jc w:val="both"/>
              <w:rPr>
                <w:rFonts w:asciiTheme="majorHAnsi" w:hAnsiTheme="majorHAnsi" w:cstheme="majorHAnsi"/>
              </w:rPr>
            </w:pPr>
            <w:proofErr w:type="gramStart"/>
            <w:r w:rsidRPr="00EC588E">
              <w:rPr>
                <w:rFonts w:asciiTheme="majorHAnsi" w:hAnsiTheme="majorHAnsi" w:cstheme="majorHAnsi"/>
              </w:rPr>
              <w:t>fone</w:t>
            </w:r>
            <w:proofErr w:type="gramEnd"/>
            <w:r w:rsidRPr="00EC588E">
              <w:rPr>
                <w:rFonts w:asciiTheme="majorHAnsi" w:hAnsiTheme="majorHAnsi" w:cstheme="majorHAnsi"/>
              </w:rPr>
              <w:t xml:space="preserve"> nº (31) 9 9374-0049 CEP: 31.270-480 </w:t>
            </w:r>
            <w:hyperlink r:id="rId9" w:history="1">
              <w:r w:rsidRPr="00EC588E">
                <w:rPr>
                  <w:rStyle w:val="Hyperlink"/>
                  <w:rFonts w:asciiTheme="majorHAnsi" w:hAnsiTheme="majorHAnsi" w:cstheme="majorHAnsi"/>
                </w:rPr>
                <w:t>http://www.dnit.gov.br</w:t>
              </w:r>
            </w:hyperlink>
            <w:r w:rsidRPr="00EC588E">
              <w:rPr>
                <w:rFonts w:asciiTheme="majorHAnsi" w:hAnsiTheme="majorHAnsi" w:cstheme="majorHAnsi"/>
              </w:rPr>
              <w:t xml:space="preserve"> -  E-mail: </w:t>
            </w:r>
            <w:hyperlink r:id="rId10" w:history="1">
              <w:r w:rsidRPr="00EC588E">
                <w:rPr>
                  <w:rStyle w:val="Hyperlink"/>
                  <w:rFonts w:asciiTheme="majorHAnsi" w:hAnsiTheme="majorHAnsi" w:cstheme="majorHAnsi"/>
                </w:rPr>
                <w:t>pregoeiro.sremg@dnit.gov.br</w:t>
              </w:r>
            </w:hyperlink>
            <w:r w:rsidRPr="00EC588E">
              <w:rPr>
                <w:rFonts w:asciiTheme="majorHAnsi" w:hAnsiTheme="majorHAnsi" w:cstheme="majorHAnsi"/>
              </w:rPr>
              <w:t xml:space="preserve">. </w:t>
            </w:r>
          </w:p>
          <w:p w14:paraId="5427EF20" w14:textId="77777777" w:rsidR="00F20243" w:rsidRPr="00EC588E" w:rsidRDefault="00F20243" w:rsidP="00997CED">
            <w:pPr>
              <w:pStyle w:val="Default"/>
              <w:jc w:val="both"/>
              <w:rPr>
                <w:rFonts w:asciiTheme="majorHAnsi" w:hAnsiTheme="majorHAnsi" w:cstheme="majorHAnsi"/>
              </w:rPr>
            </w:pPr>
            <w:r w:rsidRPr="00EC588E">
              <w:rPr>
                <w:rFonts w:asciiTheme="majorHAnsi" w:hAnsiTheme="majorHAnsi" w:cstheme="majorHAnsi"/>
              </w:rPr>
              <w:t xml:space="preserve">Local: Portal de Compras do Governo Federal – </w:t>
            </w:r>
            <w:hyperlink r:id="rId11" w:history="1">
              <w:r w:rsidRPr="00EC588E">
                <w:rPr>
                  <w:rStyle w:val="Hyperlink"/>
                  <w:rFonts w:asciiTheme="majorHAnsi" w:hAnsiTheme="majorHAnsi" w:cstheme="majorHAnsi"/>
                </w:rPr>
                <w:t>www.comprasgovernamentais.gov.br</w:t>
              </w:r>
            </w:hyperlink>
            <w:r w:rsidRPr="00EC588E">
              <w:rPr>
                <w:rFonts w:asciiTheme="majorHAnsi" w:hAnsiTheme="majorHAnsi" w:cstheme="majorHAnsi"/>
              </w:rPr>
              <w:t xml:space="preserve"> </w:t>
            </w:r>
          </w:p>
        </w:tc>
      </w:tr>
      <w:tr w:rsidR="00F20243" w:rsidRPr="00EC588E" w14:paraId="2B811FB3" w14:textId="77777777" w:rsidTr="00F45EEA">
        <w:trPr>
          <w:cantSplit/>
          <w:trHeight w:val="1203"/>
        </w:trPr>
        <w:tc>
          <w:tcPr>
            <w:tcW w:w="5954" w:type="dxa"/>
            <w:tcBorders>
              <w:top w:val="single" w:sz="4" w:space="0" w:color="auto"/>
              <w:left w:val="single" w:sz="4" w:space="0" w:color="auto"/>
              <w:bottom w:val="single" w:sz="4" w:space="0" w:color="auto"/>
              <w:right w:val="single" w:sz="4" w:space="0" w:color="auto"/>
            </w:tcBorders>
            <w:hideMark/>
          </w:tcPr>
          <w:p w14:paraId="705B9D36" w14:textId="56A64D9D" w:rsidR="00F20243" w:rsidRPr="00EC588E" w:rsidRDefault="00F20243" w:rsidP="00997CED">
            <w:pPr>
              <w:jc w:val="both"/>
              <w:rPr>
                <w:rFonts w:asciiTheme="majorHAnsi" w:eastAsia="Times New Roman" w:hAnsiTheme="majorHAnsi" w:cstheme="majorHAnsi"/>
                <w:color w:val="000000"/>
              </w:rPr>
            </w:pPr>
            <w:r w:rsidRPr="00EC588E">
              <w:rPr>
                <w:rFonts w:asciiTheme="majorHAnsi" w:hAnsiTheme="majorHAnsi" w:cstheme="majorHAnsi"/>
              </w:rPr>
              <w:t xml:space="preserve">OBJETO: </w:t>
            </w:r>
            <w:r w:rsidR="00A01CA8" w:rsidRPr="00F20243">
              <w:rPr>
                <w:rFonts w:asciiTheme="majorHAnsi" w:eastAsia="Times New Roman" w:hAnsiTheme="majorHAnsi" w:cstheme="majorHAnsi"/>
                <w:color w:val="000000"/>
              </w:rPr>
              <w:t>Contratação empresa para execução dos serviços necessários de manutenção rodoviária (conservação/recuperação) na rodovia BR-354/MG, segmento km 230,5 ao km 366,2</w:t>
            </w:r>
            <w:r w:rsidR="00A01CA8" w:rsidRPr="00EC588E">
              <w:rPr>
                <w:rFonts w:asciiTheme="majorHAnsi" w:eastAsia="Times New Roman" w:hAnsiTheme="majorHAnsi" w:cstheme="majorHAnsi"/>
                <w:color w:val="000000"/>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5AB0374" w14:textId="77777777" w:rsidR="00F20243" w:rsidRPr="00EC588E" w:rsidRDefault="00F20243" w:rsidP="00997CED">
            <w:pPr>
              <w:pStyle w:val="Default"/>
              <w:jc w:val="both"/>
              <w:rPr>
                <w:rFonts w:asciiTheme="majorHAnsi" w:hAnsiTheme="majorHAnsi" w:cstheme="majorHAnsi"/>
              </w:rPr>
            </w:pPr>
            <w:r w:rsidRPr="00EC588E">
              <w:rPr>
                <w:rFonts w:asciiTheme="majorHAnsi" w:hAnsiTheme="majorHAnsi" w:cstheme="majorHAnsi"/>
              </w:rPr>
              <w:t xml:space="preserve">DATAS: </w:t>
            </w:r>
          </w:p>
          <w:p w14:paraId="657244F8" w14:textId="77777777" w:rsidR="00A01CA8" w:rsidRPr="00EC588E" w:rsidRDefault="00F20243" w:rsidP="00A01CA8">
            <w:pPr>
              <w:pStyle w:val="Default"/>
              <w:numPr>
                <w:ilvl w:val="0"/>
                <w:numId w:val="15"/>
              </w:numPr>
              <w:jc w:val="both"/>
              <w:rPr>
                <w:rFonts w:asciiTheme="majorHAnsi" w:hAnsiTheme="majorHAnsi" w:cstheme="majorHAnsi"/>
              </w:rPr>
            </w:pPr>
            <w:r w:rsidRPr="00EC588E">
              <w:rPr>
                <w:rFonts w:asciiTheme="majorHAnsi" w:hAnsiTheme="majorHAnsi" w:cstheme="majorHAnsi"/>
              </w:rPr>
              <w:t xml:space="preserve">Entrega da Proposta:  </w:t>
            </w:r>
            <w:r w:rsidR="00A01CA8" w:rsidRPr="00EC588E">
              <w:rPr>
                <w:rFonts w:asciiTheme="majorHAnsi" w:hAnsiTheme="majorHAnsi" w:cstheme="majorHAnsi"/>
              </w:rPr>
              <w:t xml:space="preserve">a partir de 11/08/2023 às 08:00Hs </w:t>
            </w:r>
          </w:p>
          <w:p w14:paraId="0D78FCF1" w14:textId="6BCCC6D7" w:rsidR="00A01CA8" w:rsidRPr="00EC588E" w:rsidRDefault="00A01CA8" w:rsidP="00A01CA8">
            <w:pPr>
              <w:pStyle w:val="Default"/>
              <w:numPr>
                <w:ilvl w:val="0"/>
                <w:numId w:val="15"/>
              </w:numPr>
              <w:jc w:val="both"/>
              <w:rPr>
                <w:rFonts w:asciiTheme="majorHAnsi" w:hAnsiTheme="majorHAnsi" w:cstheme="majorHAnsi"/>
              </w:rPr>
            </w:pPr>
            <w:r w:rsidRPr="00EC588E">
              <w:rPr>
                <w:rFonts w:asciiTheme="majorHAnsi" w:hAnsiTheme="majorHAnsi" w:cstheme="majorHAnsi"/>
              </w:rPr>
              <w:t xml:space="preserve">Abertura da Proposta:  em 28/08/2023 às 15:00Hs </w:t>
            </w:r>
          </w:p>
          <w:p w14:paraId="6AAA8A1B" w14:textId="6AF24BF4" w:rsidR="00A01CA8" w:rsidRPr="00EC588E" w:rsidRDefault="00F20243" w:rsidP="00186CB9">
            <w:pPr>
              <w:pStyle w:val="Default"/>
              <w:numPr>
                <w:ilvl w:val="0"/>
                <w:numId w:val="15"/>
              </w:numPr>
              <w:jc w:val="both"/>
              <w:rPr>
                <w:rFonts w:asciiTheme="majorHAnsi" w:hAnsiTheme="majorHAnsi" w:cstheme="majorHAnsi"/>
              </w:rPr>
            </w:pPr>
            <w:r w:rsidRPr="00EC588E">
              <w:rPr>
                <w:rFonts w:asciiTheme="majorHAnsi" w:hAnsiTheme="majorHAnsi" w:cstheme="majorHAnsi"/>
              </w:rPr>
              <w:t>Prazo total para execução:</w:t>
            </w:r>
            <w:r w:rsidR="00354B64" w:rsidRPr="00EC588E">
              <w:rPr>
                <w:rFonts w:asciiTheme="majorHAnsi" w:hAnsiTheme="majorHAnsi" w:cstheme="majorHAnsi"/>
              </w:rPr>
              <w:t xml:space="preserve"> 180 (cento e oitenta) dias.</w:t>
            </w:r>
          </w:p>
        </w:tc>
      </w:tr>
      <w:tr w:rsidR="00F20243" w:rsidRPr="00EC588E" w14:paraId="79EDE31C" w14:textId="77777777" w:rsidTr="00997CED">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3A9F377" w14:textId="77777777" w:rsidR="00F20243" w:rsidRPr="00EC588E" w:rsidRDefault="00F20243" w:rsidP="00997CED">
            <w:pPr>
              <w:jc w:val="center"/>
              <w:rPr>
                <w:rFonts w:asciiTheme="majorHAnsi" w:hAnsiTheme="majorHAnsi" w:cstheme="majorHAnsi"/>
              </w:rPr>
            </w:pPr>
            <w:r w:rsidRPr="00EC588E">
              <w:rPr>
                <w:rFonts w:asciiTheme="majorHAnsi" w:hAnsiTheme="majorHAnsi" w:cstheme="majorHAnsi"/>
              </w:rPr>
              <w:t>VALORES</w:t>
            </w:r>
          </w:p>
        </w:tc>
      </w:tr>
      <w:tr w:rsidR="00F20243" w:rsidRPr="00EC588E" w14:paraId="067EB687" w14:textId="77777777" w:rsidTr="00F45EEA">
        <w:trPr>
          <w:cantSplit/>
          <w:trHeight w:val="275"/>
        </w:trPr>
        <w:tc>
          <w:tcPr>
            <w:tcW w:w="5954" w:type="dxa"/>
            <w:tcBorders>
              <w:top w:val="single" w:sz="4" w:space="0" w:color="auto"/>
              <w:left w:val="single" w:sz="4" w:space="0" w:color="auto"/>
              <w:bottom w:val="single" w:sz="4" w:space="0" w:color="auto"/>
              <w:right w:val="single" w:sz="4" w:space="0" w:color="auto"/>
            </w:tcBorders>
            <w:vAlign w:val="center"/>
            <w:hideMark/>
          </w:tcPr>
          <w:p w14:paraId="362EA2EE" w14:textId="77777777" w:rsidR="00F20243" w:rsidRPr="00EC588E" w:rsidRDefault="00F20243" w:rsidP="00997CED">
            <w:pPr>
              <w:pStyle w:val="Default"/>
              <w:jc w:val="center"/>
              <w:rPr>
                <w:rFonts w:asciiTheme="majorHAnsi" w:hAnsiTheme="majorHAnsi" w:cstheme="majorHAnsi"/>
                <w:color w:val="auto"/>
              </w:rPr>
            </w:pPr>
            <w:r w:rsidRPr="00EC588E">
              <w:rPr>
                <w:rFonts w:asciiTheme="majorHAnsi" w:hAnsiTheme="majorHAnsi" w:cstheme="majorHAnsi"/>
                <w:color w:val="auto"/>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62D64BF" w14:textId="77777777" w:rsidR="00F20243" w:rsidRPr="00EC588E" w:rsidRDefault="00F20243" w:rsidP="00997CED">
            <w:pPr>
              <w:pStyle w:val="Default"/>
              <w:jc w:val="center"/>
              <w:rPr>
                <w:rFonts w:asciiTheme="majorHAnsi" w:hAnsiTheme="majorHAnsi" w:cstheme="majorHAnsi"/>
              </w:rPr>
            </w:pPr>
            <w:r w:rsidRPr="00EC588E">
              <w:rPr>
                <w:rFonts w:asciiTheme="majorHAnsi" w:hAnsiTheme="majorHAnsi" w:cstheme="majorHAnsi"/>
              </w:rPr>
              <w:t>Capital Social Igual ou Superior</w:t>
            </w:r>
          </w:p>
        </w:tc>
      </w:tr>
      <w:tr w:rsidR="00F20243" w:rsidRPr="00EC588E" w14:paraId="7E77A04B" w14:textId="77777777" w:rsidTr="00F45EEA">
        <w:trPr>
          <w:cantSplit/>
          <w:trHeight w:val="288"/>
        </w:trPr>
        <w:tc>
          <w:tcPr>
            <w:tcW w:w="5954" w:type="dxa"/>
            <w:tcBorders>
              <w:top w:val="single" w:sz="4" w:space="0" w:color="auto"/>
              <w:left w:val="single" w:sz="4" w:space="0" w:color="auto"/>
              <w:bottom w:val="single" w:sz="4" w:space="0" w:color="auto"/>
              <w:right w:val="single" w:sz="4" w:space="0" w:color="auto"/>
            </w:tcBorders>
            <w:vAlign w:val="center"/>
            <w:hideMark/>
          </w:tcPr>
          <w:p w14:paraId="462D02EE" w14:textId="1F430C33" w:rsidR="00F20243" w:rsidRPr="00EC588E" w:rsidRDefault="00354B64" w:rsidP="00997CED">
            <w:pPr>
              <w:pStyle w:val="Default"/>
              <w:jc w:val="center"/>
              <w:rPr>
                <w:rFonts w:asciiTheme="majorHAnsi" w:hAnsiTheme="majorHAnsi" w:cstheme="majorHAnsi"/>
                <w:color w:val="auto"/>
              </w:rPr>
            </w:pPr>
            <w:r w:rsidRPr="00EC588E">
              <w:rPr>
                <w:rFonts w:asciiTheme="majorHAnsi" w:hAnsiTheme="majorHAnsi" w:cstheme="majorHAnsi"/>
                <w:color w:val="auto"/>
              </w:rPr>
              <w:t>R$ 86.706.753,94</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7D62C8B" w14:textId="77777777" w:rsidR="00F20243" w:rsidRPr="00EC588E" w:rsidRDefault="00F20243" w:rsidP="00997CED">
            <w:pPr>
              <w:pStyle w:val="Default"/>
              <w:jc w:val="center"/>
              <w:rPr>
                <w:rFonts w:asciiTheme="majorHAnsi" w:hAnsiTheme="majorHAnsi" w:cstheme="majorHAnsi"/>
              </w:rPr>
            </w:pPr>
            <w:r w:rsidRPr="00EC588E">
              <w:rPr>
                <w:rFonts w:asciiTheme="majorHAnsi" w:hAnsiTheme="majorHAnsi" w:cstheme="majorHAnsi"/>
              </w:rPr>
              <w:t>-</w:t>
            </w:r>
          </w:p>
        </w:tc>
      </w:tr>
      <w:tr w:rsidR="00F20243" w:rsidRPr="00EC588E" w14:paraId="7E86C41B" w14:textId="77777777" w:rsidTr="00997CED">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1B883BD0" w14:textId="2B5FF392" w:rsidR="00F20243" w:rsidRPr="00EC588E" w:rsidRDefault="00F20243" w:rsidP="00997CED">
            <w:pPr>
              <w:autoSpaceDE w:val="0"/>
              <w:autoSpaceDN w:val="0"/>
              <w:adjustRightInd w:val="0"/>
              <w:jc w:val="both"/>
              <w:rPr>
                <w:rFonts w:asciiTheme="majorHAnsi" w:hAnsiTheme="majorHAnsi" w:cstheme="majorHAnsi"/>
              </w:rPr>
            </w:pPr>
            <w:r w:rsidRPr="00EC588E">
              <w:rPr>
                <w:rFonts w:asciiTheme="majorHAnsi" w:hAnsiTheme="majorHAnsi" w:cstheme="majorHAnsi"/>
              </w:rPr>
              <w:t xml:space="preserve">CAPACIDADE TÉCNICA: </w:t>
            </w:r>
            <w:r w:rsidR="0087470D" w:rsidRPr="00EC588E">
              <w:rPr>
                <w:rFonts w:asciiTheme="majorHAnsi" w:hAnsiTheme="majorHAnsi" w:cstheme="majorHAnsi"/>
              </w:rPr>
              <w:t>Comprovação da Capacidade Técnico - Profissional através de atestados e/ou certidões de capacidade técnica em nome de profissional(</w:t>
            </w:r>
            <w:proofErr w:type="spellStart"/>
            <w:r w:rsidR="0087470D" w:rsidRPr="00EC588E">
              <w:rPr>
                <w:rFonts w:asciiTheme="majorHAnsi" w:hAnsiTheme="majorHAnsi" w:cstheme="majorHAnsi"/>
              </w:rPr>
              <w:t>is</w:t>
            </w:r>
            <w:proofErr w:type="spellEnd"/>
            <w:r w:rsidR="0087470D" w:rsidRPr="00EC588E">
              <w:rPr>
                <w:rFonts w:asciiTheme="majorHAnsi" w:hAnsiTheme="majorHAnsi" w:cstheme="majorHAnsi"/>
              </w:rPr>
              <w:t>) de nível superior (Engenharia Civil ou equivalente), vinculado(s) permanentemente à empresa e indicado(s) como Responsável(</w:t>
            </w:r>
            <w:proofErr w:type="spellStart"/>
            <w:r w:rsidR="0087470D" w:rsidRPr="00EC588E">
              <w:rPr>
                <w:rFonts w:asciiTheme="majorHAnsi" w:hAnsiTheme="majorHAnsi" w:cstheme="majorHAnsi"/>
              </w:rPr>
              <w:t>is</w:t>
            </w:r>
            <w:proofErr w:type="spellEnd"/>
            <w:r w:rsidR="0087470D" w:rsidRPr="00EC588E">
              <w:rPr>
                <w:rFonts w:asciiTheme="majorHAnsi" w:hAnsiTheme="majorHAnsi" w:cstheme="majorHAnsi"/>
              </w:rPr>
              <w:t>) Técnico(s), por execução dos serviços abaixo relacionados:</w:t>
            </w:r>
          </w:p>
          <w:p w14:paraId="721CF471" w14:textId="77777777" w:rsidR="0087470D" w:rsidRPr="00EC588E" w:rsidRDefault="0087470D" w:rsidP="00997CED">
            <w:pPr>
              <w:autoSpaceDE w:val="0"/>
              <w:autoSpaceDN w:val="0"/>
              <w:adjustRightInd w:val="0"/>
              <w:jc w:val="both"/>
              <w:rPr>
                <w:rFonts w:asciiTheme="majorHAnsi" w:hAnsiTheme="majorHAnsi" w:cstheme="majorHAnsi"/>
              </w:rPr>
            </w:pPr>
            <w:r w:rsidRPr="00EC588E">
              <w:rPr>
                <w:rFonts w:asciiTheme="majorHAnsi" w:hAnsiTheme="majorHAnsi" w:cstheme="majorHAnsi"/>
              </w:rPr>
              <w:drawing>
                <wp:inline distT="0" distB="0" distL="0" distR="0" wp14:anchorId="450792DA" wp14:editId="4E9981FF">
                  <wp:extent cx="4763165" cy="724001"/>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63165" cy="724001"/>
                          </a:xfrm>
                          <a:prstGeom prst="rect">
                            <a:avLst/>
                          </a:prstGeom>
                        </pic:spPr>
                      </pic:pic>
                    </a:graphicData>
                  </a:graphic>
                </wp:inline>
              </w:drawing>
            </w:r>
          </w:p>
          <w:p w14:paraId="05D95B0D" w14:textId="77B0633E" w:rsidR="0087470D" w:rsidRPr="00EC588E" w:rsidRDefault="0087470D" w:rsidP="00997CED">
            <w:pPr>
              <w:autoSpaceDE w:val="0"/>
              <w:autoSpaceDN w:val="0"/>
              <w:adjustRightInd w:val="0"/>
              <w:jc w:val="both"/>
              <w:rPr>
                <w:rFonts w:asciiTheme="majorHAnsi" w:hAnsiTheme="majorHAnsi" w:cstheme="majorHAnsi"/>
              </w:rPr>
            </w:pPr>
            <w:r w:rsidRPr="00EC588E">
              <w:rPr>
                <w:rFonts w:asciiTheme="majorHAnsi" w:hAnsiTheme="majorHAnsi" w:cstheme="majorHAnsi"/>
              </w:rPr>
              <w:drawing>
                <wp:inline distT="0" distB="0" distL="0" distR="0" wp14:anchorId="44DC2960" wp14:editId="4D2C186C">
                  <wp:extent cx="4791744" cy="28579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1744" cy="285790"/>
                          </a:xfrm>
                          <a:prstGeom prst="rect">
                            <a:avLst/>
                          </a:prstGeom>
                        </pic:spPr>
                      </pic:pic>
                    </a:graphicData>
                  </a:graphic>
                </wp:inline>
              </w:drawing>
            </w:r>
          </w:p>
        </w:tc>
      </w:tr>
      <w:tr w:rsidR="00F20243" w:rsidRPr="00EC588E" w14:paraId="0A28C93D" w14:textId="77777777" w:rsidTr="00997CED">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37852F92" w14:textId="1B0FE808" w:rsidR="00186CB9" w:rsidRPr="00EC588E" w:rsidRDefault="00F20243" w:rsidP="00186CB9">
            <w:pPr>
              <w:pStyle w:val="Default"/>
              <w:tabs>
                <w:tab w:val="left" w:pos="3600"/>
              </w:tabs>
              <w:jc w:val="both"/>
              <w:rPr>
                <w:rFonts w:asciiTheme="majorHAnsi" w:hAnsiTheme="majorHAnsi" w:cstheme="majorHAnsi"/>
              </w:rPr>
            </w:pPr>
            <w:r w:rsidRPr="00EC588E">
              <w:rPr>
                <w:rFonts w:asciiTheme="majorHAnsi" w:hAnsiTheme="majorHAnsi" w:cstheme="majorHAnsi"/>
              </w:rPr>
              <w:t xml:space="preserve">CAPACIDADE OPERACIONAL: </w:t>
            </w:r>
            <w:r w:rsidR="00186CB9" w:rsidRPr="00EC588E">
              <w:rPr>
                <w:rFonts w:asciiTheme="majorHAnsi" w:hAnsiTheme="majorHAnsi" w:cstheme="majorHAnsi"/>
              </w:rPr>
              <w:t>Comprovação da Capacidade Técnico - Operacional da empresa através de certidão e/ou atestado, fornecido (s) por pessoa (s) jurídica (s) de direito público ou</w:t>
            </w:r>
            <w:r w:rsidR="00186CB9" w:rsidRPr="00EC588E">
              <w:rPr>
                <w:rFonts w:asciiTheme="majorHAnsi" w:hAnsiTheme="majorHAnsi" w:cstheme="majorHAnsi"/>
              </w:rPr>
              <w:t xml:space="preserve"> </w:t>
            </w:r>
            <w:r w:rsidR="00186CB9" w:rsidRPr="00EC588E">
              <w:rPr>
                <w:rFonts w:asciiTheme="majorHAnsi" w:hAnsiTheme="majorHAnsi" w:cstheme="majorHAnsi"/>
              </w:rPr>
              <w:t>privado, a qualquer tempo, para obras rodoviárias de complexidade equivalente ou superior ao do objeto desta licitação, executados pela empresa licitante, e que</w:t>
            </w:r>
            <w:r w:rsidR="00186CB9" w:rsidRPr="00EC588E">
              <w:rPr>
                <w:rFonts w:asciiTheme="majorHAnsi" w:hAnsiTheme="majorHAnsi" w:cstheme="majorHAnsi"/>
              </w:rPr>
              <w:t xml:space="preserve"> </w:t>
            </w:r>
            <w:r w:rsidR="00186CB9" w:rsidRPr="00EC588E">
              <w:rPr>
                <w:rFonts w:asciiTheme="majorHAnsi" w:hAnsiTheme="majorHAnsi" w:cstheme="majorHAnsi"/>
              </w:rPr>
              <w:t>comprove ter executado as parcelas de maior relevância, de acordo com os itens abaixo, elaborados conforme o disposto na Instrução Normativa DNIT nº 58, de</w:t>
            </w:r>
            <w:r w:rsidR="00186CB9" w:rsidRPr="00EC588E">
              <w:rPr>
                <w:rFonts w:asciiTheme="majorHAnsi" w:hAnsiTheme="majorHAnsi" w:cstheme="majorHAnsi"/>
              </w:rPr>
              <w:t xml:space="preserve"> </w:t>
            </w:r>
            <w:r w:rsidR="00186CB9" w:rsidRPr="00EC588E">
              <w:rPr>
                <w:rFonts w:asciiTheme="majorHAnsi" w:hAnsiTheme="majorHAnsi" w:cstheme="majorHAnsi"/>
              </w:rPr>
              <w:t>17 de setembro de 2021:</w:t>
            </w:r>
            <w:r w:rsidR="00186CB9" w:rsidRPr="00EC588E">
              <w:rPr>
                <w:rFonts w:asciiTheme="majorHAnsi" w:hAnsiTheme="majorHAnsi" w:cstheme="majorHAnsi"/>
              </w:rPr>
              <w:cr/>
            </w:r>
            <w:r w:rsidR="00186CB9" w:rsidRPr="00EC588E">
              <w:rPr>
                <w:rFonts w:asciiTheme="majorHAnsi" w:hAnsiTheme="majorHAnsi" w:cstheme="majorHAnsi"/>
              </w:rPr>
              <w:drawing>
                <wp:inline distT="0" distB="0" distL="0" distR="0" wp14:anchorId="1145DC5E" wp14:editId="4023C68F">
                  <wp:extent cx="6201640" cy="781159"/>
                  <wp:effectExtent l="0" t="0" r="889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01640" cy="781159"/>
                          </a:xfrm>
                          <a:prstGeom prst="rect">
                            <a:avLst/>
                          </a:prstGeom>
                        </pic:spPr>
                      </pic:pic>
                    </a:graphicData>
                  </a:graphic>
                </wp:inline>
              </w:drawing>
            </w:r>
          </w:p>
          <w:p w14:paraId="131E3D77" w14:textId="4C453307" w:rsidR="00186CB9" w:rsidRPr="00EC588E" w:rsidRDefault="00186CB9" w:rsidP="00186CB9">
            <w:pPr>
              <w:pStyle w:val="Default"/>
              <w:tabs>
                <w:tab w:val="left" w:pos="3600"/>
              </w:tabs>
              <w:jc w:val="both"/>
              <w:rPr>
                <w:rFonts w:asciiTheme="majorHAnsi" w:hAnsiTheme="majorHAnsi" w:cstheme="majorHAnsi"/>
              </w:rPr>
            </w:pPr>
            <w:r w:rsidRPr="00EC588E">
              <w:rPr>
                <w:rFonts w:asciiTheme="majorHAnsi" w:hAnsiTheme="majorHAnsi" w:cstheme="majorHAnsi"/>
              </w:rPr>
              <w:drawing>
                <wp:inline distT="0" distB="0" distL="0" distR="0" wp14:anchorId="79EC4245" wp14:editId="77B73F0F">
                  <wp:extent cx="6211167" cy="1009791"/>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11167" cy="1009791"/>
                          </a:xfrm>
                          <a:prstGeom prst="rect">
                            <a:avLst/>
                          </a:prstGeom>
                        </pic:spPr>
                      </pic:pic>
                    </a:graphicData>
                  </a:graphic>
                </wp:inline>
              </w:drawing>
            </w:r>
          </w:p>
        </w:tc>
      </w:tr>
      <w:tr w:rsidR="00F20243" w:rsidRPr="00EC588E" w14:paraId="3C6396A8" w14:textId="77777777" w:rsidTr="00997CED">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59BCD5D1" w14:textId="77777777" w:rsidR="00F20243" w:rsidRPr="00EC588E" w:rsidRDefault="00F20243" w:rsidP="00997CED">
            <w:pPr>
              <w:jc w:val="both"/>
              <w:rPr>
                <w:rFonts w:asciiTheme="majorHAnsi" w:hAnsiTheme="majorHAnsi" w:cstheme="majorHAnsi"/>
              </w:rPr>
            </w:pPr>
            <w:r w:rsidRPr="00EC588E">
              <w:rPr>
                <w:rFonts w:asciiTheme="majorHAnsi" w:hAnsiTheme="majorHAnsi" w:cstheme="majorHAnsi"/>
              </w:rPr>
              <w:lastRenderedPageBreak/>
              <w:t xml:space="preserve">ÍNDICES ECONÔMICOS: CONFORME EDITAL. </w:t>
            </w:r>
          </w:p>
        </w:tc>
      </w:tr>
      <w:tr w:rsidR="00F20243" w:rsidRPr="00EC588E" w14:paraId="32FD7632" w14:textId="77777777" w:rsidTr="00997CED">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75756054" w14:textId="2BB3A8F3" w:rsidR="00F20243" w:rsidRPr="00EC588E" w:rsidRDefault="00F20243" w:rsidP="00247408">
            <w:pPr>
              <w:jc w:val="both"/>
              <w:rPr>
                <w:rFonts w:asciiTheme="majorHAnsi" w:hAnsiTheme="majorHAnsi" w:cstheme="majorHAnsi"/>
              </w:rPr>
            </w:pPr>
            <w:r w:rsidRPr="00EC588E">
              <w:rPr>
                <w:rFonts w:asciiTheme="majorHAnsi" w:hAnsiTheme="majorHAnsi" w:cstheme="majorHAnsi"/>
              </w:rPr>
              <w:t xml:space="preserve">OBSERVAÇÕES: </w:t>
            </w:r>
            <w:r w:rsidR="00247408" w:rsidRPr="00EC588E">
              <w:rPr>
                <w:rFonts w:asciiTheme="majorHAnsi" w:hAnsiTheme="majorHAnsi" w:cstheme="majorHAnsi"/>
              </w:rPr>
              <w:t xml:space="preserve">VISTORIA / VISITA TÉCNICA 5.1. As vistorias técnicas serão acompanhadas por um servidor da Unidade do DNIT, que certificará a visita, expedindo o atestado de visita que contenha informações técnicas das obras. 5.2. Para a vistoria o licitante, ou o seu representante legal, deverá estar devidamente identificado, apresentando documento de identidade civil e documento expedido pela empresa comprovando sua habilitação para a realização da vistoria. 5.3. Cumpre mencionar que não existe obrigatoriedade da vistoria, e, a não realização da vistoria, não poderá embasar posteriores alegações de desconhecimento das instalações, dúvidas ou esquecimentos de quaisquer detalhes dos locais da prestação dos serviços, devendo a licitante vencedora assumir os ônus dos serviços decorrentes. 5.4. Todas as empresas inclusive as que fizeram visita no trecho deverão apresentar declaração de que tem pleno conhecimento das condições do local onde serão realizados os serviços e das informações técnicas necessárias à elaboração de sua proposta, a qual será juntada à Documentação de Habilitação, nos termos do inciso III do artigo 30 da Lei 8.666, de 1993. 5.5. Quaisquer informações quanto às visitas poderão ser obtidas junto à Unidade Local, conforme informações abaixo: Unidade Local de Patos de Minas - Supervisor: Tiago Oliveira Moreira; E-mail: </w:t>
            </w:r>
            <w:hyperlink r:id="rId16" w:history="1">
              <w:r w:rsidR="00247408" w:rsidRPr="00EC588E">
                <w:rPr>
                  <w:rStyle w:val="Hyperlink"/>
                  <w:rFonts w:asciiTheme="majorHAnsi" w:hAnsiTheme="majorHAnsi" w:cstheme="majorHAnsi"/>
                </w:rPr>
                <w:t>tiago.moreira@dnit.gov.br</w:t>
              </w:r>
            </w:hyperlink>
            <w:r w:rsidR="00247408" w:rsidRPr="00EC588E">
              <w:rPr>
                <w:rFonts w:asciiTheme="majorHAnsi" w:hAnsiTheme="majorHAnsi" w:cstheme="majorHAnsi"/>
              </w:rPr>
              <w:t>;</w:t>
            </w:r>
            <w:r w:rsidR="00247408" w:rsidRPr="00EC588E">
              <w:rPr>
                <w:rFonts w:asciiTheme="majorHAnsi" w:hAnsiTheme="majorHAnsi" w:cstheme="majorHAnsi"/>
              </w:rPr>
              <w:t xml:space="preserve"> </w:t>
            </w:r>
            <w:r w:rsidR="00247408" w:rsidRPr="00EC588E">
              <w:rPr>
                <w:rFonts w:asciiTheme="majorHAnsi" w:hAnsiTheme="majorHAnsi" w:cstheme="majorHAnsi"/>
              </w:rPr>
              <w:t>Telefone: (31) 2111-9140.</w:t>
            </w:r>
          </w:p>
        </w:tc>
      </w:tr>
    </w:tbl>
    <w:p w14:paraId="40AC236C" w14:textId="77777777" w:rsidR="00F20243" w:rsidRPr="00EC588E" w:rsidRDefault="00F20243" w:rsidP="00F20243">
      <w:pPr>
        <w:rPr>
          <w:rFonts w:asciiTheme="majorHAnsi" w:hAnsiTheme="majorHAnsi" w:cstheme="majorHAnsi"/>
        </w:rPr>
      </w:pPr>
    </w:p>
    <w:p w14:paraId="26D7B61C" w14:textId="77777777" w:rsidR="00F20243" w:rsidRPr="00EC588E" w:rsidRDefault="00F20243" w:rsidP="00F20243">
      <w:pPr>
        <w:jc w:val="both"/>
        <w:rPr>
          <w:rFonts w:asciiTheme="majorHAnsi" w:eastAsia="Times New Roman" w:hAnsiTheme="majorHAnsi" w:cstheme="majorHAnsi"/>
          <w:color w:val="000000"/>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4"/>
        <w:gridCol w:w="4111"/>
      </w:tblGrid>
      <w:tr w:rsidR="00F20243" w:rsidRPr="00EC588E" w14:paraId="5568E505" w14:textId="77777777" w:rsidTr="00671C6B">
        <w:trPr>
          <w:cantSplit/>
          <w:trHeight w:val="510"/>
        </w:trPr>
        <w:tc>
          <w:tcPr>
            <w:tcW w:w="6804" w:type="dxa"/>
            <w:tcBorders>
              <w:top w:val="single" w:sz="4" w:space="0" w:color="auto"/>
              <w:left w:val="single" w:sz="4" w:space="0" w:color="auto"/>
              <w:bottom w:val="single" w:sz="4" w:space="0" w:color="auto"/>
              <w:right w:val="single" w:sz="4" w:space="0" w:color="auto"/>
            </w:tcBorders>
            <w:vAlign w:val="center"/>
            <w:hideMark/>
          </w:tcPr>
          <w:p w14:paraId="30921E1B" w14:textId="77777777" w:rsidR="00F20243" w:rsidRPr="00EC588E" w:rsidRDefault="00F20243" w:rsidP="00997CED">
            <w:pPr>
              <w:jc w:val="both"/>
              <w:rPr>
                <w:rFonts w:asciiTheme="majorHAnsi" w:hAnsiTheme="majorHAnsi" w:cstheme="majorHAnsi"/>
                <w:bCs/>
              </w:rPr>
            </w:pPr>
            <w:r w:rsidRPr="00EC588E">
              <w:rPr>
                <w:rFonts w:asciiTheme="majorHAnsi" w:hAnsiTheme="majorHAnsi" w:cstheme="majorHAnsi"/>
                <w:bCs/>
              </w:rPr>
              <w:t xml:space="preserve">ÓRGÃO LICITANTE: </w:t>
            </w:r>
            <w:r w:rsidRPr="00EC588E">
              <w:rPr>
                <w:rFonts w:asciiTheme="majorHAnsi" w:hAnsiTheme="majorHAnsi" w:cstheme="majorHAnsi"/>
                <w:b/>
                <w:bCs/>
              </w:rPr>
              <w:t xml:space="preserve">DNIT - </w:t>
            </w:r>
            <w:r w:rsidRPr="00EC588E">
              <w:rPr>
                <w:rFonts w:asciiTheme="majorHAnsi" w:hAnsiTheme="majorHAnsi" w:cstheme="majorHAnsi"/>
                <w:b/>
              </w:rPr>
              <w:t>DEPARTAMENTO NACIONAL DE INFRAESTRUTURA DE TRANSPORTES SUPERINTENDÊNCIA REGIONAL NO ESTADO DE MINAS GERAIS</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099C008" w14:textId="03EC55B1" w:rsidR="00F20243" w:rsidRPr="00EC588E" w:rsidRDefault="00F20243" w:rsidP="00A01CA8">
            <w:pPr>
              <w:jc w:val="both"/>
              <w:rPr>
                <w:rFonts w:asciiTheme="majorHAnsi" w:hAnsiTheme="majorHAnsi" w:cstheme="majorHAnsi"/>
                <w:b/>
                <w:bCs/>
              </w:rPr>
            </w:pPr>
            <w:r w:rsidRPr="00EC588E">
              <w:rPr>
                <w:rFonts w:asciiTheme="majorHAnsi" w:hAnsiTheme="majorHAnsi" w:cstheme="majorHAnsi"/>
              </w:rPr>
              <w:t xml:space="preserve">EDITAL: </w:t>
            </w:r>
            <w:r w:rsidRPr="00EC588E">
              <w:rPr>
                <w:rFonts w:asciiTheme="majorHAnsi" w:hAnsiTheme="majorHAnsi" w:cstheme="majorHAnsi"/>
                <w:b/>
                <w:bCs/>
              </w:rPr>
              <w:t>PREGÃO ELETRÔNICO Nº 34</w:t>
            </w:r>
            <w:r w:rsidR="00A01CA8" w:rsidRPr="00EC588E">
              <w:rPr>
                <w:rFonts w:asciiTheme="majorHAnsi" w:hAnsiTheme="majorHAnsi" w:cstheme="majorHAnsi"/>
                <w:b/>
                <w:bCs/>
              </w:rPr>
              <w:t>1</w:t>
            </w:r>
            <w:r w:rsidRPr="00EC588E">
              <w:rPr>
                <w:rFonts w:asciiTheme="majorHAnsi" w:hAnsiTheme="majorHAnsi" w:cstheme="majorHAnsi"/>
                <w:b/>
                <w:bCs/>
              </w:rPr>
              <w:t>/2023</w:t>
            </w:r>
          </w:p>
        </w:tc>
      </w:tr>
      <w:tr w:rsidR="00F20243" w:rsidRPr="00EC588E" w14:paraId="4B813363" w14:textId="77777777" w:rsidTr="00997CED">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426E33C" w14:textId="77777777" w:rsidR="00F20243" w:rsidRPr="00EC588E" w:rsidRDefault="00F20243" w:rsidP="00997CED">
            <w:pPr>
              <w:pStyle w:val="Default"/>
              <w:jc w:val="both"/>
              <w:rPr>
                <w:rFonts w:asciiTheme="majorHAnsi" w:hAnsiTheme="majorHAnsi" w:cstheme="majorHAnsi"/>
              </w:rPr>
            </w:pPr>
            <w:r w:rsidRPr="00EC588E">
              <w:rPr>
                <w:rFonts w:asciiTheme="majorHAnsi" w:hAnsiTheme="majorHAnsi" w:cstheme="majorHAnsi"/>
              </w:rPr>
              <w:t>Endereço: Rua Líder, nº 197 – Bairro: Pampulha Belo Horizonte – MG</w:t>
            </w:r>
          </w:p>
          <w:p w14:paraId="52E83649" w14:textId="77777777" w:rsidR="00F20243" w:rsidRPr="00EC588E" w:rsidRDefault="00F20243" w:rsidP="00997CED">
            <w:pPr>
              <w:pStyle w:val="Default"/>
              <w:jc w:val="both"/>
              <w:rPr>
                <w:rFonts w:asciiTheme="majorHAnsi" w:hAnsiTheme="majorHAnsi" w:cstheme="majorHAnsi"/>
              </w:rPr>
            </w:pPr>
            <w:proofErr w:type="gramStart"/>
            <w:r w:rsidRPr="00EC588E">
              <w:rPr>
                <w:rFonts w:asciiTheme="majorHAnsi" w:hAnsiTheme="majorHAnsi" w:cstheme="majorHAnsi"/>
              </w:rPr>
              <w:t>fone</w:t>
            </w:r>
            <w:proofErr w:type="gramEnd"/>
            <w:r w:rsidRPr="00EC588E">
              <w:rPr>
                <w:rFonts w:asciiTheme="majorHAnsi" w:hAnsiTheme="majorHAnsi" w:cstheme="majorHAnsi"/>
              </w:rPr>
              <w:t xml:space="preserve"> nº (31) 9 9374-0049 CEP: 31.270-480 </w:t>
            </w:r>
            <w:hyperlink r:id="rId17" w:history="1">
              <w:r w:rsidRPr="00EC588E">
                <w:rPr>
                  <w:rStyle w:val="Hyperlink"/>
                  <w:rFonts w:asciiTheme="majorHAnsi" w:hAnsiTheme="majorHAnsi" w:cstheme="majorHAnsi"/>
                </w:rPr>
                <w:t>http://www.dnit.gov.br</w:t>
              </w:r>
            </w:hyperlink>
            <w:r w:rsidRPr="00EC588E">
              <w:rPr>
                <w:rFonts w:asciiTheme="majorHAnsi" w:hAnsiTheme="majorHAnsi" w:cstheme="majorHAnsi"/>
              </w:rPr>
              <w:t xml:space="preserve"> -  E-mail: </w:t>
            </w:r>
            <w:hyperlink r:id="rId18" w:history="1">
              <w:r w:rsidRPr="00EC588E">
                <w:rPr>
                  <w:rStyle w:val="Hyperlink"/>
                  <w:rFonts w:asciiTheme="majorHAnsi" w:hAnsiTheme="majorHAnsi" w:cstheme="majorHAnsi"/>
                </w:rPr>
                <w:t>pregoeiro.sremg@dnit.gov.br</w:t>
              </w:r>
            </w:hyperlink>
            <w:r w:rsidRPr="00EC588E">
              <w:rPr>
                <w:rFonts w:asciiTheme="majorHAnsi" w:hAnsiTheme="majorHAnsi" w:cstheme="majorHAnsi"/>
              </w:rPr>
              <w:t xml:space="preserve">. </w:t>
            </w:r>
          </w:p>
          <w:p w14:paraId="31775EEB" w14:textId="77777777" w:rsidR="00F20243" w:rsidRPr="00EC588E" w:rsidRDefault="00F20243" w:rsidP="00997CED">
            <w:pPr>
              <w:pStyle w:val="Default"/>
              <w:jc w:val="both"/>
              <w:rPr>
                <w:rFonts w:asciiTheme="majorHAnsi" w:hAnsiTheme="majorHAnsi" w:cstheme="majorHAnsi"/>
              </w:rPr>
            </w:pPr>
            <w:r w:rsidRPr="00EC588E">
              <w:rPr>
                <w:rFonts w:asciiTheme="majorHAnsi" w:hAnsiTheme="majorHAnsi" w:cstheme="majorHAnsi"/>
              </w:rPr>
              <w:t xml:space="preserve">Local: Portal de Compras do Governo Federal – </w:t>
            </w:r>
            <w:hyperlink r:id="rId19" w:history="1">
              <w:r w:rsidRPr="00EC588E">
                <w:rPr>
                  <w:rStyle w:val="Hyperlink"/>
                  <w:rFonts w:asciiTheme="majorHAnsi" w:hAnsiTheme="majorHAnsi" w:cstheme="majorHAnsi"/>
                </w:rPr>
                <w:t>www.comprasgovernamentais.gov.br</w:t>
              </w:r>
            </w:hyperlink>
            <w:r w:rsidRPr="00EC588E">
              <w:rPr>
                <w:rFonts w:asciiTheme="majorHAnsi" w:hAnsiTheme="majorHAnsi" w:cstheme="majorHAnsi"/>
              </w:rPr>
              <w:t xml:space="preserve"> </w:t>
            </w:r>
          </w:p>
        </w:tc>
      </w:tr>
      <w:tr w:rsidR="00F20243" w:rsidRPr="00EC588E" w14:paraId="3A3904A5" w14:textId="77777777" w:rsidTr="00671C6B">
        <w:trPr>
          <w:cantSplit/>
          <w:trHeight w:val="1203"/>
        </w:trPr>
        <w:tc>
          <w:tcPr>
            <w:tcW w:w="6804" w:type="dxa"/>
            <w:tcBorders>
              <w:top w:val="single" w:sz="4" w:space="0" w:color="auto"/>
              <w:left w:val="single" w:sz="4" w:space="0" w:color="auto"/>
              <w:bottom w:val="single" w:sz="4" w:space="0" w:color="auto"/>
              <w:right w:val="single" w:sz="4" w:space="0" w:color="auto"/>
            </w:tcBorders>
            <w:hideMark/>
          </w:tcPr>
          <w:p w14:paraId="369D4AE3" w14:textId="1B71CB85" w:rsidR="00F20243" w:rsidRPr="00EC588E" w:rsidRDefault="00F20243" w:rsidP="00F20243">
            <w:pPr>
              <w:jc w:val="both"/>
              <w:rPr>
                <w:rFonts w:asciiTheme="majorHAnsi" w:hAnsiTheme="majorHAnsi" w:cstheme="majorHAnsi"/>
              </w:rPr>
            </w:pPr>
            <w:r w:rsidRPr="00EC588E">
              <w:rPr>
                <w:rFonts w:asciiTheme="majorHAnsi" w:hAnsiTheme="majorHAnsi" w:cstheme="majorHAnsi"/>
              </w:rPr>
              <w:t xml:space="preserve">OBJETO: </w:t>
            </w:r>
            <w:r w:rsidR="00F45EEA" w:rsidRPr="00EC588E">
              <w:rPr>
                <w:rFonts w:asciiTheme="majorHAnsi" w:eastAsia="Times New Roman" w:hAnsiTheme="majorHAnsi" w:cstheme="majorHAnsi"/>
                <w:color w:val="000000"/>
              </w:rPr>
              <w:t>Contratação de empresa para execução dos serviços de manutenção (conservação/recuperação) na rodovia BR-040/MG com vistas a execução de Plano de Trabalho e Orçamento. Trecho: Div. GO/MG - Div. MG/RJ; Subtrecho: Entr. BR-383(B)/</w:t>
            </w:r>
            <w:proofErr w:type="gramStart"/>
            <w:r w:rsidR="00F45EEA" w:rsidRPr="00EC588E">
              <w:rPr>
                <w:rFonts w:asciiTheme="majorHAnsi" w:eastAsia="Times New Roman" w:hAnsiTheme="majorHAnsi" w:cstheme="majorHAnsi"/>
                <w:color w:val="000000"/>
              </w:rPr>
              <w:t>482 .</w:t>
            </w:r>
            <w:proofErr w:type="gramEnd"/>
            <w:r w:rsidR="00F45EEA" w:rsidRPr="00EC588E">
              <w:rPr>
                <w:rFonts w:asciiTheme="majorHAnsi" w:eastAsia="Times New Roman" w:hAnsiTheme="majorHAnsi" w:cstheme="majorHAnsi"/>
                <w:color w:val="000000"/>
              </w:rPr>
              <w:t xml:space="preserve"> Conselheiro Lafaiete - Entr. Antiga União e Indústria (B. do Triunfo); Segmento: km 630,1 ao km 776,1; Extensão: 146,0 km; sob jurisdição da Unidade Local de Juiz de Fora/MG.</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B4EABD9" w14:textId="77777777" w:rsidR="00F20243" w:rsidRPr="00EC588E" w:rsidRDefault="00F20243" w:rsidP="00997CED">
            <w:pPr>
              <w:pStyle w:val="Default"/>
              <w:jc w:val="both"/>
              <w:rPr>
                <w:rFonts w:asciiTheme="majorHAnsi" w:hAnsiTheme="majorHAnsi" w:cstheme="majorHAnsi"/>
              </w:rPr>
            </w:pPr>
            <w:r w:rsidRPr="00EC588E">
              <w:rPr>
                <w:rFonts w:asciiTheme="majorHAnsi" w:hAnsiTheme="majorHAnsi" w:cstheme="majorHAnsi"/>
              </w:rPr>
              <w:t xml:space="preserve">DATAS: </w:t>
            </w:r>
          </w:p>
          <w:p w14:paraId="2693343A" w14:textId="77777777" w:rsidR="00A01CA8" w:rsidRPr="00EC588E" w:rsidRDefault="00A01CA8" w:rsidP="00A01CA8">
            <w:pPr>
              <w:pStyle w:val="Default"/>
              <w:numPr>
                <w:ilvl w:val="0"/>
                <w:numId w:val="15"/>
              </w:numPr>
              <w:jc w:val="both"/>
              <w:rPr>
                <w:rFonts w:asciiTheme="majorHAnsi" w:hAnsiTheme="majorHAnsi" w:cstheme="majorHAnsi"/>
              </w:rPr>
            </w:pPr>
            <w:r w:rsidRPr="00EC588E">
              <w:rPr>
                <w:rFonts w:asciiTheme="majorHAnsi" w:hAnsiTheme="majorHAnsi" w:cstheme="majorHAnsi"/>
              </w:rPr>
              <w:t>Entrega da Proposta:  a partir de 11/08/2023 às 08:00Hs</w:t>
            </w:r>
          </w:p>
          <w:p w14:paraId="784755BB" w14:textId="63B0DDC5" w:rsidR="00A01CA8" w:rsidRPr="00EC588E" w:rsidRDefault="00A01CA8" w:rsidP="00A01CA8">
            <w:pPr>
              <w:pStyle w:val="Default"/>
              <w:numPr>
                <w:ilvl w:val="0"/>
                <w:numId w:val="15"/>
              </w:numPr>
              <w:jc w:val="both"/>
              <w:rPr>
                <w:rFonts w:asciiTheme="majorHAnsi" w:hAnsiTheme="majorHAnsi" w:cstheme="majorHAnsi"/>
              </w:rPr>
            </w:pPr>
            <w:r w:rsidRPr="00EC588E">
              <w:rPr>
                <w:rFonts w:asciiTheme="majorHAnsi" w:hAnsiTheme="majorHAnsi" w:cstheme="majorHAnsi"/>
              </w:rPr>
              <w:t>Abertura da Proposta:  em 28/08/2023 às 10:00Hs</w:t>
            </w:r>
          </w:p>
          <w:p w14:paraId="78DC65C4" w14:textId="06FC7D81" w:rsidR="00F20243" w:rsidRPr="00EC588E" w:rsidRDefault="00F20243" w:rsidP="00F45EEA">
            <w:pPr>
              <w:pStyle w:val="Default"/>
              <w:numPr>
                <w:ilvl w:val="0"/>
                <w:numId w:val="15"/>
              </w:numPr>
              <w:jc w:val="both"/>
              <w:rPr>
                <w:rFonts w:asciiTheme="majorHAnsi" w:hAnsiTheme="majorHAnsi" w:cstheme="majorHAnsi"/>
              </w:rPr>
            </w:pPr>
            <w:r w:rsidRPr="00EC588E">
              <w:rPr>
                <w:rFonts w:asciiTheme="majorHAnsi" w:hAnsiTheme="majorHAnsi" w:cstheme="majorHAnsi"/>
              </w:rPr>
              <w:t>Prazo total para execução:</w:t>
            </w:r>
            <w:r w:rsidR="00F45EEA" w:rsidRPr="00EC588E">
              <w:rPr>
                <w:rFonts w:asciiTheme="majorHAnsi" w:hAnsiTheme="majorHAnsi" w:cstheme="majorHAnsi"/>
              </w:rPr>
              <w:t xml:space="preserve"> </w:t>
            </w:r>
            <w:r w:rsidR="00F45EEA" w:rsidRPr="00EC588E">
              <w:rPr>
                <w:rFonts w:asciiTheme="majorHAnsi" w:hAnsiTheme="majorHAnsi" w:cstheme="majorHAnsi"/>
              </w:rPr>
              <w:t>730 dias</w:t>
            </w:r>
          </w:p>
        </w:tc>
      </w:tr>
      <w:tr w:rsidR="00F20243" w:rsidRPr="00EC588E" w14:paraId="559D9DDD" w14:textId="77777777" w:rsidTr="00997CED">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87402D6" w14:textId="77777777" w:rsidR="00F20243" w:rsidRPr="00EC588E" w:rsidRDefault="00F20243" w:rsidP="00997CED">
            <w:pPr>
              <w:jc w:val="center"/>
              <w:rPr>
                <w:rFonts w:asciiTheme="majorHAnsi" w:hAnsiTheme="majorHAnsi" w:cstheme="majorHAnsi"/>
              </w:rPr>
            </w:pPr>
            <w:r w:rsidRPr="00EC588E">
              <w:rPr>
                <w:rFonts w:asciiTheme="majorHAnsi" w:hAnsiTheme="majorHAnsi" w:cstheme="majorHAnsi"/>
              </w:rPr>
              <w:t>VALORES</w:t>
            </w:r>
          </w:p>
        </w:tc>
      </w:tr>
      <w:tr w:rsidR="00F20243" w:rsidRPr="00EC588E" w14:paraId="4DB89AA0" w14:textId="77777777" w:rsidTr="00671C6B">
        <w:trPr>
          <w:cantSplit/>
          <w:trHeight w:val="275"/>
        </w:trPr>
        <w:tc>
          <w:tcPr>
            <w:tcW w:w="6804" w:type="dxa"/>
            <w:tcBorders>
              <w:top w:val="single" w:sz="4" w:space="0" w:color="auto"/>
              <w:left w:val="single" w:sz="4" w:space="0" w:color="auto"/>
              <w:bottom w:val="single" w:sz="4" w:space="0" w:color="auto"/>
              <w:right w:val="single" w:sz="4" w:space="0" w:color="auto"/>
            </w:tcBorders>
            <w:vAlign w:val="center"/>
            <w:hideMark/>
          </w:tcPr>
          <w:p w14:paraId="1ABE0420" w14:textId="77777777" w:rsidR="00F20243" w:rsidRPr="00EC588E" w:rsidRDefault="00F20243" w:rsidP="00997CED">
            <w:pPr>
              <w:pStyle w:val="Default"/>
              <w:jc w:val="center"/>
              <w:rPr>
                <w:rFonts w:asciiTheme="majorHAnsi" w:hAnsiTheme="majorHAnsi" w:cstheme="majorHAnsi"/>
                <w:color w:val="auto"/>
              </w:rPr>
            </w:pPr>
            <w:r w:rsidRPr="00EC588E">
              <w:rPr>
                <w:rFonts w:asciiTheme="majorHAnsi" w:hAnsiTheme="majorHAnsi" w:cstheme="majorHAnsi"/>
                <w:color w:val="auto"/>
              </w:rPr>
              <w:t>Valor Estimado da Obra</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6B0F521" w14:textId="77777777" w:rsidR="00F20243" w:rsidRPr="00EC588E" w:rsidRDefault="00F20243" w:rsidP="00997CED">
            <w:pPr>
              <w:pStyle w:val="Default"/>
              <w:jc w:val="center"/>
              <w:rPr>
                <w:rFonts w:asciiTheme="majorHAnsi" w:hAnsiTheme="majorHAnsi" w:cstheme="majorHAnsi"/>
              </w:rPr>
            </w:pPr>
            <w:r w:rsidRPr="00EC588E">
              <w:rPr>
                <w:rFonts w:asciiTheme="majorHAnsi" w:hAnsiTheme="majorHAnsi" w:cstheme="majorHAnsi"/>
              </w:rPr>
              <w:t>Capital Social Igual ou Superior</w:t>
            </w:r>
          </w:p>
        </w:tc>
      </w:tr>
      <w:tr w:rsidR="00F20243" w:rsidRPr="00EC588E" w14:paraId="5BD0F3E3" w14:textId="77777777" w:rsidTr="00671C6B">
        <w:trPr>
          <w:cantSplit/>
          <w:trHeight w:val="288"/>
        </w:trPr>
        <w:tc>
          <w:tcPr>
            <w:tcW w:w="6804" w:type="dxa"/>
            <w:tcBorders>
              <w:top w:val="single" w:sz="4" w:space="0" w:color="auto"/>
              <w:left w:val="single" w:sz="4" w:space="0" w:color="auto"/>
              <w:bottom w:val="single" w:sz="4" w:space="0" w:color="auto"/>
              <w:right w:val="single" w:sz="4" w:space="0" w:color="auto"/>
            </w:tcBorders>
            <w:vAlign w:val="center"/>
            <w:hideMark/>
          </w:tcPr>
          <w:p w14:paraId="3E10C956" w14:textId="16E8D3C4" w:rsidR="00F20243" w:rsidRPr="00EC588E" w:rsidRDefault="00F45EEA" w:rsidP="00997CED">
            <w:pPr>
              <w:pStyle w:val="Default"/>
              <w:jc w:val="center"/>
              <w:rPr>
                <w:rFonts w:asciiTheme="majorHAnsi" w:hAnsiTheme="majorHAnsi" w:cstheme="majorHAnsi"/>
                <w:color w:val="auto"/>
              </w:rPr>
            </w:pPr>
            <w:r w:rsidRPr="00EC588E">
              <w:rPr>
                <w:rFonts w:asciiTheme="majorHAnsi" w:hAnsiTheme="majorHAnsi" w:cstheme="majorHAnsi"/>
                <w:color w:val="auto"/>
              </w:rPr>
              <w:t xml:space="preserve">R$ </w:t>
            </w:r>
            <w:r w:rsidRPr="00EC588E">
              <w:rPr>
                <w:rFonts w:asciiTheme="majorHAnsi" w:hAnsiTheme="majorHAnsi" w:cstheme="majorHAnsi"/>
                <w:color w:val="444A53"/>
                <w:shd w:val="clear" w:color="auto" w:fill="FFFFFF"/>
              </w:rPr>
              <w:t>22.501.958,00</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508C096" w14:textId="77777777" w:rsidR="00F20243" w:rsidRPr="00EC588E" w:rsidRDefault="00F20243" w:rsidP="00997CED">
            <w:pPr>
              <w:pStyle w:val="Default"/>
              <w:jc w:val="center"/>
              <w:rPr>
                <w:rFonts w:asciiTheme="majorHAnsi" w:hAnsiTheme="majorHAnsi" w:cstheme="majorHAnsi"/>
              </w:rPr>
            </w:pPr>
            <w:r w:rsidRPr="00EC588E">
              <w:rPr>
                <w:rFonts w:asciiTheme="majorHAnsi" w:hAnsiTheme="majorHAnsi" w:cstheme="majorHAnsi"/>
              </w:rPr>
              <w:t>-</w:t>
            </w:r>
          </w:p>
        </w:tc>
      </w:tr>
      <w:tr w:rsidR="00F20243" w:rsidRPr="00EC588E" w14:paraId="23206177" w14:textId="77777777" w:rsidTr="00997CED">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7A292A8C" w14:textId="4BBECF58" w:rsidR="00F20243" w:rsidRPr="00EC588E" w:rsidRDefault="00F20243" w:rsidP="00997CED">
            <w:pPr>
              <w:autoSpaceDE w:val="0"/>
              <w:autoSpaceDN w:val="0"/>
              <w:adjustRightInd w:val="0"/>
              <w:jc w:val="both"/>
              <w:rPr>
                <w:rFonts w:asciiTheme="majorHAnsi" w:hAnsiTheme="majorHAnsi" w:cstheme="majorHAnsi"/>
              </w:rPr>
            </w:pPr>
            <w:r w:rsidRPr="00EC588E">
              <w:rPr>
                <w:rFonts w:asciiTheme="majorHAnsi" w:hAnsiTheme="majorHAnsi" w:cstheme="majorHAnsi"/>
              </w:rPr>
              <w:t xml:space="preserve">CAPACIDADE TÉCNICA: </w:t>
            </w:r>
            <w:r w:rsidR="00F45EEA" w:rsidRPr="00EC588E">
              <w:rPr>
                <w:rFonts w:asciiTheme="majorHAnsi" w:hAnsiTheme="majorHAnsi" w:cstheme="majorHAnsi"/>
              </w:rPr>
              <w:t>Comprovação da Capacidade Técnico - Profissional através de atestados e/ou certidões de capacidade técnica em nome de profissional(</w:t>
            </w:r>
            <w:proofErr w:type="spellStart"/>
            <w:r w:rsidR="00F45EEA" w:rsidRPr="00EC588E">
              <w:rPr>
                <w:rFonts w:asciiTheme="majorHAnsi" w:hAnsiTheme="majorHAnsi" w:cstheme="majorHAnsi"/>
              </w:rPr>
              <w:t>is</w:t>
            </w:r>
            <w:proofErr w:type="spellEnd"/>
            <w:r w:rsidR="00F45EEA" w:rsidRPr="00EC588E">
              <w:rPr>
                <w:rFonts w:asciiTheme="majorHAnsi" w:hAnsiTheme="majorHAnsi" w:cstheme="majorHAnsi"/>
              </w:rPr>
              <w:t>) de nível superior (Engenharia Civil ou equivalente), vinculado(s) permanentemente à empresa e indicado(s) como Responsável(</w:t>
            </w:r>
            <w:proofErr w:type="spellStart"/>
            <w:r w:rsidR="00F45EEA" w:rsidRPr="00EC588E">
              <w:rPr>
                <w:rFonts w:asciiTheme="majorHAnsi" w:hAnsiTheme="majorHAnsi" w:cstheme="majorHAnsi"/>
              </w:rPr>
              <w:t>is</w:t>
            </w:r>
            <w:proofErr w:type="spellEnd"/>
            <w:r w:rsidR="00F45EEA" w:rsidRPr="00EC588E">
              <w:rPr>
                <w:rFonts w:asciiTheme="majorHAnsi" w:hAnsiTheme="majorHAnsi" w:cstheme="majorHAnsi"/>
              </w:rPr>
              <w:t>) Técnico(s), por execução dos serviços abaixo relacionados:</w:t>
            </w:r>
          </w:p>
          <w:p w14:paraId="78B68632" w14:textId="77777777" w:rsidR="00F45EEA" w:rsidRPr="00EC588E" w:rsidRDefault="00F45EEA" w:rsidP="00F45EEA">
            <w:pPr>
              <w:autoSpaceDE w:val="0"/>
              <w:autoSpaceDN w:val="0"/>
              <w:adjustRightInd w:val="0"/>
              <w:jc w:val="both"/>
              <w:rPr>
                <w:rFonts w:asciiTheme="majorHAnsi" w:hAnsiTheme="majorHAnsi" w:cstheme="majorHAnsi"/>
              </w:rPr>
            </w:pPr>
            <w:r w:rsidRPr="00EC588E">
              <w:rPr>
                <w:rFonts w:asciiTheme="majorHAnsi" w:hAnsiTheme="majorHAnsi" w:cstheme="majorHAnsi"/>
              </w:rPr>
              <w:drawing>
                <wp:inline distT="0" distB="0" distL="0" distR="0" wp14:anchorId="7FA1EA48" wp14:editId="01A5C82B">
                  <wp:extent cx="3629532" cy="809738"/>
                  <wp:effectExtent l="0" t="0" r="9525"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29532" cy="809738"/>
                          </a:xfrm>
                          <a:prstGeom prst="rect">
                            <a:avLst/>
                          </a:prstGeom>
                        </pic:spPr>
                      </pic:pic>
                    </a:graphicData>
                  </a:graphic>
                </wp:inline>
              </w:drawing>
            </w:r>
          </w:p>
          <w:p w14:paraId="185229F5" w14:textId="499BCA8E" w:rsidR="00671C6B" w:rsidRPr="00EC588E" w:rsidRDefault="00671C6B" w:rsidP="00F45EEA">
            <w:pPr>
              <w:autoSpaceDE w:val="0"/>
              <w:autoSpaceDN w:val="0"/>
              <w:adjustRightInd w:val="0"/>
              <w:jc w:val="both"/>
              <w:rPr>
                <w:rFonts w:asciiTheme="majorHAnsi" w:hAnsiTheme="majorHAnsi" w:cstheme="majorHAnsi"/>
              </w:rPr>
            </w:pPr>
          </w:p>
        </w:tc>
      </w:tr>
      <w:tr w:rsidR="00F20243" w:rsidRPr="00EC588E" w14:paraId="21D311AB" w14:textId="77777777" w:rsidTr="00997CED">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1661F8E0" w14:textId="77777777" w:rsidR="00F20243" w:rsidRPr="00EC588E" w:rsidRDefault="00F20243" w:rsidP="00F20243">
            <w:pPr>
              <w:pStyle w:val="Default"/>
              <w:tabs>
                <w:tab w:val="left" w:pos="3600"/>
              </w:tabs>
              <w:jc w:val="both"/>
              <w:rPr>
                <w:rFonts w:asciiTheme="majorHAnsi" w:hAnsiTheme="majorHAnsi" w:cstheme="majorHAnsi"/>
              </w:rPr>
            </w:pPr>
            <w:r w:rsidRPr="00EC588E">
              <w:rPr>
                <w:rFonts w:asciiTheme="majorHAnsi" w:hAnsiTheme="majorHAnsi" w:cstheme="majorHAnsi"/>
              </w:rPr>
              <w:lastRenderedPageBreak/>
              <w:t xml:space="preserve">CAPACIDADE OPERACIONAL: </w:t>
            </w:r>
            <w:r w:rsidR="00F45EEA" w:rsidRPr="00EC588E">
              <w:rPr>
                <w:rFonts w:asciiTheme="majorHAnsi" w:hAnsiTheme="majorHAnsi" w:cstheme="majorHAnsi"/>
              </w:rPr>
              <w:t>Comprovação da Capacidade Técnico - Operacional da empresa através de certidão e/ou atestado, fornecido (s) por pessoa (s) jurídica (s) de direito público ou privado, a qualquer tempo, para obras rodoviárias de complexidade equivalente ou superior ao do objeto desta licitação, executados pela empresa licitante, e que comprove ter executado as parcelas de maior relevância, de acordo com os itens abaixo, elaborados conforme o disposto na  Instrução Normativa DNIT nº 58, de 17 de setembro de 2021:</w:t>
            </w:r>
          </w:p>
          <w:p w14:paraId="7EA256A7" w14:textId="77777777" w:rsidR="00F45EEA" w:rsidRPr="00EC588E" w:rsidRDefault="00F45EEA" w:rsidP="00F20243">
            <w:pPr>
              <w:pStyle w:val="Default"/>
              <w:tabs>
                <w:tab w:val="left" w:pos="3600"/>
              </w:tabs>
              <w:jc w:val="both"/>
              <w:rPr>
                <w:rFonts w:asciiTheme="majorHAnsi" w:hAnsiTheme="majorHAnsi" w:cstheme="majorHAnsi"/>
              </w:rPr>
            </w:pPr>
            <w:r w:rsidRPr="00EC588E">
              <w:rPr>
                <w:rFonts w:asciiTheme="majorHAnsi" w:hAnsiTheme="majorHAnsi" w:cstheme="majorHAnsi"/>
              </w:rPr>
              <w:drawing>
                <wp:inline distT="0" distB="0" distL="0" distR="0" wp14:anchorId="6C25F155" wp14:editId="06A83914">
                  <wp:extent cx="4715533" cy="752580"/>
                  <wp:effectExtent l="0" t="0" r="889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15533" cy="752580"/>
                          </a:xfrm>
                          <a:prstGeom prst="rect">
                            <a:avLst/>
                          </a:prstGeom>
                        </pic:spPr>
                      </pic:pic>
                    </a:graphicData>
                  </a:graphic>
                </wp:inline>
              </w:drawing>
            </w:r>
          </w:p>
          <w:p w14:paraId="5AA90935" w14:textId="5F1CD556" w:rsidR="00F45EEA" w:rsidRPr="00EC588E" w:rsidRDefault="00F45EEA" w:rsidP="00F20243">
            <w:pPr>
              <w:pStyle w:val="Default"/>
              <w:tabs>
                <w:tab w:val="left" w:pos="3600"/>
              </w:tabs>
              <w:jc w:val="both"/>
              <w:rPr>
                <w:rFonts w:asciiTheme="majorHAnsi" w:hAnsiTheme="majorHAnsi" w:cstheme="majorHAnsi"/>
              </w:rPr>
            </w:pPr>
            <w:r w:rsidRPr="00EC588E">
              <w:rPr>
                <w:rFonts w:asciiTheme="majorHAnsi" w:hAnsiTheme="majorHAnsi" w:cstheme="majorHAnsi"/>
              </w:rPr>
              <w:drawing>
                <wp:inline distT="0" distB="0" distL="0" distR="0" wp14:anchorId="70312951" wp14:editId="290B09E7">
                  <wp:extent cx="4667901" cy="762106"/>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67901" cy="762106"/>
                          </a:xfrm>
                          <a:prstGeom prst="rect">
                            <a:avLst/>
                          </a:prstGeom>
                        </pic:spPr>
                      </pic:pic>
                    </a:graphicData>
                  </a:graphic>
                </wp:inline>
              </w:drawing>
            </w:r>
          </w:p>
        </w:tc>
      </w:tr>
      <w:tr w:rsidR="00F20243" w:rsidRPr="00EC588E" w14:paraId="3D1C976C" w14:textId="77777777" w:rsidTr="00997CED">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395997AD" w14:textId="77777777" w:rsidR="00F20243" w:rsidRPr="00EC588E" w:rsidRDefault="00F20243" w:rsidP="00997CED">
            <w:pPr>
              <w:jc w:val="both"/>
              <w:rPr>
                <w:rFonts w:asciiTheme="majorHAnsi" w:hAnsiTheme="majorHAnsi" w:cstheme="majorHAnsi"/>
              </w:rPr>
            </w:pPr>
            <w:r w:rsidRPr="00EC588E">
              <w:rPr>
                <w:rFonts w:asciiTheme="majorHAnsi" w:hAnsiTheme="majorHAnsi" w:cstheme="majorHAnsi"/>
              </w:rPr>
              <w:t xml:space="preserve">ÍNDICES ECONÔMICOS: CONFORME EDITAL. </w:t>
            </w:r>
          </w:p>
        </w:tc>
      </w:tr>
      <w:tr w:rsidR="00F20243" w:rsidRPr="00EC588E" w14:paraId="2646F843" w14:textId="77777777" w:rsidTr="00997CED">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444063A6" w14:textId="77777777" w:rsidR="00F20243" w:rsidRPr="00EC588E" w:rsidRDefault="00F20243" w:rsidP="00671C6B">
            <w:pPr>
              <w:jc w:val="both"/>
              <w:rPr>
                <w:rFonts w:asciiTheme="majorHAnsi" w:hAnsiTheme="majorHAnsi" w:cstheme="majorHAnsi"/>
              </w:rPr>
            </w:pPr>
            <w:r w:rsidRPr="00EC588E">
              <w:rPr>
                <w:rFonts w:asciiTheme="majorHAnsi" w:hAnsiTheme="majorHAnsi" w:cstheme="majorHAnsi"/>
              </w:rPr>
              <w:t xml:space="preserve">OBSERVAÇÕES: </w:t>
            </w:r>
            <w:r w:rsidR="00671C6B" w:rsidRPr="00EC588E">
              <w:rPr>
                <w:rFonts w:asciiTheme="majorHAnsi" w:hAnsiTheme="majorHAnsi" w:cstheme="majorHAnsi"/>
              </w:rPr>
              <w:t xml:space="preserve">VISTORIA / VISITA TÉCNICA 5.1.             As vistorias técnicas serão acompanhadas por um servidor da Unidade do DNIT, que certificará a visita, expedindo o atestado de visita que contenha informações técnicas das obras. 5.2.             Para a vistoria o licitante, ou o seu representante legal, deverá estar devidamente identificado, apresentando documento de identidade civil e documento expedido pela empresa comprovando sua habilitação para a realização da vistoria. 5.3.             Cumpre mencionar que não existe obrigatoriedade da vistoria, e, a não realização da vistoria, não poderá embasar posteriores alegações de desconhecimento das instalações, dúvidas ou esquecimentos de quaisquer detalhes dos locais da prestação dos serviços, devendo a licitante vencedora assumir os ônus dos serviços decorrentes. 5.4.             Todas as empresas inclusive as que fizeram visita no trecho deverão apresentar declaração de que tem pleno conhecimento das condições do local onde serão realizados os serviços e das informações técnicas necessárias à elaboração de sua proposta, a qual será juntada à Documentação de Habilitação, nos termos do inciso III do artigo 30 da Lei 8.666, de 1993. 5.5.             Quaisquer informações quanto às visitas poderão ser obtidas junto à Unidade Local, conforme informações abaixo: Unidade Local de Juiz de Fora - Supervisor: Edson Vander Mendes </w:t>
            </w:r>
            <w:proofErr w:type="spellStart"/>
            <w:r w:rsidR="00671C6B" w:rsidRPr="00EC588E">
              <w:rPr>
                <w:rFonts w:asciiTheme="majorHAnsi" w:hAnsiTheme="majorHAnsi" w:cstheme="majorHAnsi"/>
              </w:rPr>
              <w:t>Ruffo</w:t>
            </w:r>
            <w:proofErr w:type="spellEnd"/>
            <w:r w:rsidR="00671C6B" w:rsidRPr="00EC588E">
              <w:rPr>
                <w:rFonts w:asciiTheme="majorHAnsi" w:hAnsiTheme="majorHAnsi" w:cstheme="majorHAnsi"/>
              </w:rPr>
              <w:t>; E-mail: edson.ruffo@dnit.gov.br; Telefone: (31) 2111 – 9090.</w:t>
            </w:r>
          </w:p>
          <w:p w14:paraId="034FC50B" w14:textId="2D1999A1" w:rsidR="00671C6B" w:rsidRPr="00EC588E" w:rsidRDefault="00671C6B" w:rsidP="00671C6B">
            <w:pPr>
              <w:jc w:val="both"/>
              <w:rPr>
                <w:rFonts w:asciiTheme="majorHAnsi" w:hAnsiTheme="majorHAnsi" w:cstheme="majorHAnsi"/>
              </w:rPr>
            </w:pPr>
            <w:hyperlink r:id="rId23" w:history="1">
              <w:r w:rsidRPr="00EC588E">
                <w:rPr>
                  <w:rStyle w:val="Hyperlink"/>
                  <w:rFonts w:asciiTheme="majorHAnsi" w:hAnsiTheme="majorHAnsi" w:cstheme="majorHAnsi"/>
                </w:rPr>
                <w:t>http://www1.dnit.gov.br/editais/consulta/resumo.asp?NUMIDEdital=9688#</w:t>
              </w:r>
            </w:hyperlink>
            <w:r w:rsidRPr="00EC588E">
              <w:rPr>
                <w:rFonts w:asciiTheme="majorHAnsi" w:hAnsiTheme="majorHAnsi" w:cstheme="majorHAnsi"/>
              </w:rPr>
              <w:t xml:space="preserve"> </w:t>
            </w:r>
          </w:p>
        </w:tc>
      </w:tr>
    </w:tbl>
    <w:p w14:paraId="05F236B8" w14:textId="77777777" w:rsidR="006D54BA" w:rsidRPr="00EC588E" w:rsidRDefault="006D54BA" w:rsidP="001129B2">
      <w:pPr>
        <w:rPr>
          <w:rFonts w:asciiTheme="majorHAnsi" w:hAnsiTheme="majorHAnsi" w:cstheme="majorHAnsi"/>
        </w:rPr>
      </w:pPr>
    </w:p>
    <w:p w14:paraId="3B02F9F7" w14:textId="77777777" w:rsidR="001129B2" w:rsidRPr="00EC588E" w:rsidRDefault="001129B2" w:rsidP="002C3823">
      <w:pPr>
        <w:jc w:val="both"/>
        <w:rPr>
          <w:rFonts w:asciiTheme="majorHAnsi" w:eastAsia="Times New Roman" w:hAnsiTheme="majorHAnsi" w:cstheme="majorHAnsi"/>
          <w:color w:val="000000"/>
        </w:rPr>
      </w:pPr>
    </w:p>
    <w:bookmarkEnd w:id="1"/>
    <w:p w14:paraId="3B802B17" w14:textId="77777777" w:rsidR="00801394" w:rsidRPr="00EC588E" w:rsidRDefault="00801394" w:rsidP="00295C4B">
      <w:pPr>
        <w:rPr>
          <w:rFonts w:asciiTheme="majorHAnsi" w:hAnsiTheme="majorHAnsi" w:cstheme="majorHAnsi"/>
        </w:rPr>
      </w:pPr>
    </w:p>
    <w:p w14:paraId="3C62F724" w14:textId="77777777" w:rsidR="00295C4B" w:rsidRPr="00EC588E" w:rsidRDefault="00295C4B" w:rsidP="00295C4B">
      <w:pPr>
        <w:rPr>
          <w:rFonts w:asciiTheme="majorHAnsi" w:hAnsiTheme="majorHAnsi" w:cstheme="majorHAnsi"/>
        </w:rPr>
      </w:pPr>
      <w:r w:rsidRPr="00EC588E">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EC588E" w:rsidRDefault="00484DC8" w:rsidP="00295C4B">
      <w:pPr>
        <w:autoSpaceDE w:val="0"/>
        <w:autoSpaceDN w:val="0"/>
        <w:adjustRightInd w:val="0"/>
        <w:jc w:val="center"/>
        <w:rPr>
          <w:rFonts w:asciiTheme="majorHAnsi" w:hAnsiTheme="majorHAnsi" w:cstheme="majorHAnsi"/>
          <w:b/>
        </w:rPr>
      </w:pPr>
    </w:p>
    <w:p w14:paraId="1D7219A8" w14:textId="77777777" w:rsidR="004970BF" w:rsidRPr="00EC588E" w:rsidRDefault="004970BF" w:rsidP="00295C4B">
      <w:pPr>
        <w:autoSpaceDE w:val="0"/>
        <w:autoSpaceDN w:val="0"/>
        <w:adjustRightInd w:val="0"/>
        <w:jc w:val="center"/>
        <w:rPr>
          <w:rFonts w:asciiTheme="majorHAnsi" w:hAnsiTheme="majorHAnsi" w:cstheme="majorHAnsi"/>
          <w:b/>
        </w:rPr>
      </w:pPr>
    </w:p>
    <w:p w14:paraId="685006D6" w14:textId="77777777" w:rsidR="00295C4B" w:rsidRPr="00EC588E" w:rsidRDefault="00295C4B" w:rsidP="00295C4B">
      <w:pPr>
        <w:autoSpaceDE w:val="0"/>
        <w:autoSpaceDN w:val="0"/>
        <w:adjustRightInd w:val="0"/>
        <w:jc w:val="center"/>
        <w:rPr>
          <w:rFonts w:asciiTheme="majorHAnsi" w:hAnsiTheme="majorHAnsi" w:cstheme="majorHAnsi"/>
          <w:b/>
        </w:rPr>
      </w:pPr>
      <w:r w:rsidRPr="00EC588E">
        <w:rPr>
          <w:rFonts w:asciiTheme="majorHAnsi" w:hAnsiTheme="majorHAnsi" w:cstheme="majorHAnsi"/>
          <w:b/>
        </w:rPr>
        <w:t>ESTADO DE MINAS GERAIS</w:t>
      </w:r>
    </w:p>
    <w:p w14:paraId="67A7AFB9" w14:textId="77777777" w:rsidR="00195D01" w:rsidRPr="00EC588E" w:rsidRDefault="00195D01" w:rsidP="00C92271">
      <w:pPr>
        <w:tabs>
          <w:tab w:val="left" w:pos="3024"/>
        </w:tabs>
        <w:autoSpaceDE w:val="0"/>
        <w:autoSpaceDN w:val="0"/>
        <w:adjustRightInd w:val="0"/>
        <w:jc w:val="both"/>
        <w:rPr>
          <w:rFonts w:asciiTheme="majorHAnsi" w:hAnsiTheme="majorHAnsi" w:cstheme="majorHAnsi"/>
        </w:rPr>
      </w:pPr>
    </w:p>
    <w:p w14:paraId="43903F13" w14:textId="5C4497CD" w:rsidR="006D54BA" w:rsidRPr="00EC588E" w:rsidRDefault="00671C6B" w:rsidP="006D54BA">
      <w:pPr>
        <w:tabs>
          <w:tab w:val="left" w:pos="3024"/>
        </w:tabs>
        <w:autoSpaceDE w:val="0"/>
        <w:autoSpaceDN w:val="0"/>
        <w:adjustRightInd w:val="0"/>
        <w:jc w:val="both"/>
        <w:rPr>
          <w:rFonts w:asciiTheme="majorHAnsi" w:hAnsiTheme="majorHAnsi" w:cstheme="majorHAnsi"/>
        </w:rPr>
      </w:pPr>
      <w:bookmarkStart w:id="2" w:name="F3"/>
      <w:r w:rsidRPr="00EC588E">
        <w:rPr>
          <w:rFonts w:asciiTheme="majorHAnsi" w:hAnsiTheme="majorHAnsi" w:cstheme="majorHAnsi"/>
          <w:b/>
        </w:rPr>
        <w:t>MINISTÉRIO DA EDUCAÇÃO SECRETARIA EXECUTIVA SUBSECRETARIA DE PLANEJAMENTO E ORÇAMENTO -INST.FEDERAL DE EDUCAÇÃO, CIÊNCIA E TECNOLOGIA DO TRIÂNGULO MINEIRO - TOMADA DE PREÇO Nº 2/2023 - (LEI Nº 8.666/1993)</w:t>
      </w:r>
    </w:p>
    <w:p w14:paraId="4A720792" w14:textId="78F31D62" w:rsidR="006D54BA" w:rsidRPr="00EC588E" w:rsidRDefault="006D54BA" w:rsidP="006D54BA">
      <w:pPr>
        <w:tabs>
          <w:tab w:val="left" w:pos="3024"/>
        </w:tabs>
        <w:autoSpaceDE w:val="0"/>
        <w:autoSpaceDN w:val="0"/>
        <w:adjustRightInd w:val="0"/>
        <w:jc w:val="both"/>
        <w:rPr>
          <w:rFonts w:asciiTheme="majorHAnsi" w:hAnsiTheme="majorHAnsi" w:cstheme="majorHAnsi"/>
        </w:rPr>
      </w:pPr>
      <w:r w:rsidRPr="00EC588E">
        <w:rPr>
          <w:rFonts w:asciiTheme="majorHAnsi" w:hAnsiTheme="majorHAnsi" w:cstheme="majorHAnsi"/>
        </w:rPr>
        <w:t>Objeto:</w:t>
      </w:r>
      <w:r w:rsidRPr="00EC588E">
        <w:rPr>
          <w:rFonts w:asciiTheme="majorHAnsi" w:hAnsiTheme="majorHAnsi" w:cstheme="majorHAnsi"/>
        </w:rPr>
        <w:t xml:space="preserve"> </w:t>
      </w:r>
      <w:r w:rsidRPr="00EC588E">
        <w:rPr>
          <w:rFonts w:asciiTheme="majorHAnsi" w:hAnsiTheme="majorHAnsi" w:cstheme="majorHAnsi"/>
        </w:rPr>
        <w:t>Contratação de empresa especializada para execução de serviço de engenharia para adequação de acessibilidade no Campus Patos de Minas.</w:t>
      </w:r>
      <w:r w:rsidR="00671C6B" w:rsidRPr="00EC588E">
        <w:rPr>
          <w:rFonts w:asciiTheme="majorHAnsi" w:hAnsiTheme="majorHAnsi" w:cstheme="majorHAnsi"/>
        </w:rPr>
        <w:t xml:space="preserve"> </w:t>
      </w:r>
      <w:r w:rsidRPr="00EC588E">
        <w:rPr>
          <w:rFonts w:asciiTheme="majorHAnsi" w:hAnsiTheme="majorHAnsi" w:cstheme="majorHAnsi"/>
        </w:rPr>
        <w:t xml:space="preserve">Edital a partir de: 11/08/2023 das 08:00 às 12:00 </w:t>
      </w:r>
      <w:proofErr w:type="spellStart"/>
      <w:r w:rsidRPr="00EC588E">
        <w:rPr>
          <w:rFonts w:asciiTheme="majorHAnsi" w:hAnsiTheme="majorHAnsi" w:cstheme="majorHAnsi"/>
        </w:rPr>
        <w:t>Hs</w:t>
      </w:r>
      <w:proofErr w:type="spellEnd"/>
      <w:r w:rsidRPr="00EC588E">
        <w:rPr>
          <w:rFonts w:asciiTheme="majorHAnsi" w:hAnsiTheme="majorHAnsi" w:cstheme="majorHAnsi"/>
        </w:rPr>
        <w:t xml:space="preserve"> e das 13:00 às </w:t>
      </w:r>
      <w:r w:rsidRPr="00EC588E">
        <w:rPr>
          <w:rFonts w:asciiTheme="majorHAnsi" w:hAnsiTheme="majorHAnsi" w:cstheme="majorHAnsi"/>
        </w:rPr>
        <w:lastRenderedPageBreak/>
        <w:t xml:space="preserve">17:00 </w:t>
      </w:r>
      <w:proofErr w:type="spellStart"/>
      <w:r w:rsidRPr="00EC588E">
        <w:rPr>
          <w:rFonts w:asciiTheme="majorHAnsi" w:hAnsiTheme="majorHAnsi" w:cstheme="majorHAnsi"/>
        </w:rPr>
        <w:t>Hs</w:t>
      </w:r>
      <w:proofErr w:type="spellEnd"/>
      <w:r w:rsidR="00671C6B" w:rsidRPr="00EC588E">
        <w:rPr>
          <w:rFonts w:asciiTheme="majorHAnsi" w:hAnsiTheme="majorHAnsi" w:cstheme="majorHAnsi"/>
        </w:rPr>
        <w:t xml:space="preserve"> - </w:t>
      </w:r>
      <w:r w:rsidRPr="00EC588E">
        <w:rPr>
          <w:rFonts w:asciiTheme="majorHAnsi" w:hAnsiTheme="majorHAnsi" w:cstheme="majorHAnsi"/>
        </w:rPr>
        <w:t>Endereço: Av. b Nº 155 - Novo Planalto - Patos de Minas (MG)</w:t>
      </w:r>
      <w:r w:rsidR="00671C6B" w:rsidRPr="00EC588E">
        <w:rPr>
          <w:rFonts w:asciiTheme="majorHAnsi" w:hAnsiTheme="majorHAnsi" w:cstheme="majorHAnsi"/>
        </w:rPr>
        <w:t xml:space="preserve"> - </w:t>
      </w:r>
      <w:r w:rsidRPr="00EC588E">
        <w:rPr>
          <w:rFonts w:asciiTheme="majorHAnsi" w:hAnsiTheme="majorHAnsi" w:cstheme="majorHAnsi"/>
        </w:rPr>
        <w:t>Telefone: (0xx34) 38208706</w:t>
      </w:r>
      <w:r w:rsidR="00671C6B" w:rsidRPr="00EC588E">
        <w:rPr>
          <w:rFonts w:asciiTheme="majorHAnsi" w:hAnsiTheme="majorHAnsi" w:cstheme="majorHAnsi"/>
        </w:rPr>
        <w:t xml:space="preserve"> - </w:t>
      </w:r>
      <w:r w:rsidRPr="00EC588E">
        <w:rPr>
          <w:rFonts w:asciiTheme="majorHAnsi" w:hAnsiTheme="majorHAnsi" w:cstheme="majorHAnsi"/>
        </w:rPr>
        <w:t>Entrega da Proposta: 30/08/2023 às 13:00Hs</w:t>
      </w:r>
      <w:r w:rsidRPr="00EC588E">
        <w:rPr>
          <w:rFonts w:asciiTheme="majorHAnsi" w:hAnsiTheme="majorHAnsi" w:cstheme="majorHAnsi"/>
        </w:rPr>
        <w:t>.</w:t>
      </w:r>
    </w:p>
    <w:p w14:paraId="00A6CD7F" w14:textId="77777777" w:rsidR="00522963" w:rsidRPr="00EC588E" w:rsidRDefault="00522963" w:rsidP="006D54BA">
      <w:pPr>
        <w:tabs>
          <w:tab w:val="left" w:pos="3024"/>
        </w:tabs>
        <w:autoSpaceDE w:val="0"/>
        <w:autoSpaceDN w:val="0"/>
        <w:adjustRightInd w:val="0"/>
        <w:jc w:val="both"/>
        <w:rPr>
          <w:rFonts w:asciiTheme="majorHAnsi" w:hAnsiTheme="majorHAnsi" w:cstheme="majorHAnsi"/>
        </w:rPr>
      </w:pPr>
    </w:p>
    <w:p w14:paraId="1A2636F0" w14:textId="77777777" w:rsidR="00522963" w:rsidRPr="00EC588E" w:rsidRDefault="00522963" w:rsidP="006D54BA">
      <w:pPr>
        <w:tabs>
          <w:tab w:val="left" w:pos="3024"/>
        </w:tabs>
        <w:autoSpaceDE w:val="0"/>
        <w:autoSpaceDN w:val="0"/>
        <w:adjustRightInd w:val="0"/>
        <w:jc w:val="both"/>
        <w:rPr>
          <w:rFonts w:asciiTheme="majorHAnsi" w:hAnsiTheme="majorHAnsi" w:cstheme="majorHAnsi"/>
          <w:b/>
        </w:rPr>
      </w:pPr>
    </w:p>
    <w:p w14:paraId="124487C5" w14:textId="624320C7" w:rsidR="00EC588E" w:rsidRDefault="00EC588E" w:rsidP="006D54BA">
      <w:pPr>
        <w:tabs>
          <w:tab w:val="left" w:pos="3024"/>
        </w:tabs>
        <w:autoSpaceDE w:val="0"/>
        <w:autoSpaceDN w:val="0"/>
        <w:adjustRightInd w:val="0"/>
        <w:jc w:val="both"/>
        <w:rPr>
          <w:rFonts w:asciiTheme="majorHAnsi" w:hAnsiTheme="majorHAnsi" w:cstheme="majorHAnsi"/>
        </w:rPr>
      </w:pPr>
      <w:r w:rsidRPr="00EC588E">
        <w:rPr>
          <w:rFonts w:asciiTheme="majorHAnsi" w:hAnsiTheme="majorHAnsi" w:cstheme="majorHAnsi"/>
          <w:b/>
        </w:rPr>
        <w:t>PREFEITURA MUNICIPAL DE ANTÔNIO DIAS TOMADA DE PREÇOS Nº 011/2023 PROCESSO LICITATÓRIO Nº 074/2023</w:t>
      </w:r>
      <w:r w:rsidR="00522963" w:rsidRPr="00EC588E">
        <w:rPr>
          <w:rFonts w:asciiTheme="majorHAnsi" w:hAnsiTheme="majorHAnsi" w:cstheme="majorHAnsi"/>
        </w:rPr>
        <w:t>.</w:t>
      </w:r>
    </w:p>
    <w:p w14:paraId="471658B3" w14:textId="0E46EB85" w:rsidR="00522963" w:rsidRPr="00EC588E" w:rsidRDefault="00522963" w:rsidP="006D54BA">
      <w:pPr>
        <w:tabs>
          <w:tab w:val="left" w:pos="3024"/>
        </w:tabs>
        <w:autoSpaceDE w:val="0"/>
        <w:autoSpaceDN w:val="0"/>
        <w:adjustRightInd w:val="0"/>
        <w:jc w:val="both"/>
        <w:rPr>
          <w:rFonts w:asciiTheme="majorHAnsi" w:hAnsiTheme="majorHAnsi" w:cstheme="majorHAnsi"/>
        </w:rPr>
      </w:pPr>
      <w:r w:rsidRPr="00EC588E">
        <w:rPr>
          <w:rFonts w:asciiTheme="majorHAnsi" w:hAnsiTheme="majorHAnsi" w:cstheme="majorHAnsi"/>
        </w:rPr>
        <w:t xml:space="preserve">A Prefeitura Municipal de Antônio Dias - MG Comunica que abrirá PROCESSO LICITATÓRIO Nº 074/2023, na modalidade TOMADA DE PREÇOS Nº 011/2023, para Execução das obras de Recapeamento e Pavimentação Asfáltica - CBUQ - na comunidade da Roseira, zona </w:t>
      </w:r>
      <w:proofErr w:type="spellStart"/>
      <w:r w:rsidRPr="00EC588E">
        <w:rPr>
          <w:rFonts w:asciiTheme="majorHAnsi" w:hAnsiTheme="majorHAnsi" w:cstheme="majorHAnsi"/>
        </w:rPr>
        <w:t>ruraldo</w:t>
      </w:r>
      <w:proofErr w:type="spellEnd"/>
      <w:r w:rsidRPr="00EC588E">
        <w:rPr>
          <w:rFonts w:asciiTheme="majorHAnsi" w:hAnsiTheme="majorHAnsi" w:cstheme="majorHAnsi"/>
        </w:rPr>
        <w:t xml:space="preserve"> Município de Antônio Dias. A ABERTURA SERÁ DIA 31/08/2023, às 09h00min na Prefeitura Municipal de Antônio Dias, a Rua Carvalho de Brito, nº 281, Centro - Antônio Dias - MG. INFORMAÇÕES (31) 3843-1331/1324 e EDITAL C</w:t>
      </w:r>
      <w:r w:rsidR="00EC588E">
        <w:rPr>
          <w:rFonts w:asciiTheme="majorHAnsi" w:hAnsiTheme="majorHAnsi" w:cstheme="majorHAnsi"/>
        </w:rPr>
        <w:t xml:space="preserve">OMPLETO NO PORTAL: </w:t>
      </w:r>
      <w:hyperlink r:id="rId25" w:history="1">
        <w:r w:rsidR="00EC588E" w:rsidRPr="00A41FDC">
          <w:rPr>
            <w:rStyle w:val="Hyperlink"/>
            <w:rFonts w:asciiTheme="majorHAnsi" w:hAnsiTheme="majorHAnsi" w:cstheme="majorHAnsi"/>
          </w:rPr>
          <w:t>https://www.antoniodias.mg.gov.br</w:t>
        </w:r>
      </w:hyperlink>
      <w:r w:rsidRPr="00EC588E">
        <w:rPr>
          <w:rFonts w:asciiTheme="majorHAnsi" w:hAnsiTheme="majorHAnsi" w:cstheme="majorHAnsi"/>
        </w:rPr>
        <w:t>.</w:t>
      </w:r>
      <w:r w:rsidR="00EC588E">
        <w:rPr>
          <w:rFonts w:asciiTheme="majorHAnsi" w:hAnsiTheme="majorHAnsi" w:cstheme="majorHAnsi"/>
        </w:rPr>
        <w:t xml:space="preserve"> </w:t>
      </w:r>
    </w:p>
    <w:p w14:paraId="71215BBB" w14:textId="77777777" w:rsidR="006D54BA" w:rsidRPr="00EC588E" w:rsidRDefault="006D54BA" w:rsidP="006D54BA">
      <w:pPr>
        <w:tabs>
          <w:tab w:val="left" w:pos="3024"/>
        </w:tabs>
        <w:autoSpaceDE w:val="0"/>
        <w:autoSpaceDN w:val="0"/>
        <w:adjustRightInd w:val="0"/>
        <w:jc w:val="both"/>
        <w:rPr>
          <w:rFonts w:asciiTheme="majorHAnsi" w:hAnsiTheme="majorHAnsi" w:cstheme="majorHAnsi"/>
        </w:rPr>
      </w:pPr>
    </w:p>
    <w:p w14:paraId="27C9100B" w14:textId="77777777" w:rsidR="006D54BA" w:rsidRPr="00EC588E" w:rsidRDefault="006D54BA" w:rsidP="006D54BA">
      <w:pPr>
        <w:tabs>
          <w:tab w:val="left" w:pos="3024"/>
        </w:tabs>
        <w:autoSpaceDE w:val="0"/>
        <w:autoSpaceDN w:val="0"/>
        <w:adjustRightInd w:val="0"/>
        <w:jc w:val="both"/>
        <w:rPr>
          <w:rFonts w:asciiTheme="majorHAnsi" w:hAnsiTheme="majorHAnsi" w:cstheme="majorHAnsi"/>
        </w:rPr>
      </w:pPr>
    </w:p>
    <w:p w14:paraId="51C60763" w14:textId="77355160" w:rsidR="00EC588E" w:rsidRPr="001741F1" w:rsidRDefault="001741F1" w:rsidP="008F7877">
      <w:pPr>
        <w:tabs>
          <w:tab w:val="left" w:pos="3024"/>
        </w:tabs>
        <w:autoSpaceDE w:val="0"/>
        <w:autoSpaceDN w:val="0"/>
        <w:adjustRightInd w:val="0"/>
        <w:jc w:val="both"/>
        <w:rPr>
          <w:rFonts w:asciiTheme="majorHAnsi" w:hAnsiTheme="majorHAnsi" w:cstheme="majorHAnsi"/>
          <w:b/>
        </w:rPr>
      </w:pPr>
      <w:r w:rsidRPr="00EC588E">
        <w:rPr>
          <w:rFonts w:asciiTheme="majorHAnsi" w:hAnsiTheme="majorHAnsi" w:cstheme="majorHAnsi"/>
          <w:b/>
        </w:rPr>
        <w:t xml:space="preserve">PREFEITURA MUNICIPAL DE </w:t>
      </w:r>
      <w:r w:rsidRPr="001741F1">
        <w:rPr>
          <w:rFonts w:asciiTheme="majorHAnsi" w:hAnsiTheme="majorHAnsi" w:cstheme="majorHAnsi"/>
          <w:b/>
        </w:rPr>
        <w:t xml:space="preserve">BOM JESUS DA PENHA </w:t>
      </w:r>
      <w:r>
        <w:rPr>
          <w:rFonts w:asciiTheme="majorHAnsi" w:hAnsiTheme="majorHAnsi" w:cstheme="majorHAnsi"/>
          <w:b/>
        </w:rPr>
        <w:t>-</w:t>
      </w:r>
      <w:r w:rsidRPr="001741F1">
        <w:rPr>
          <w:rFonts w:asciiTheme="majorHAnsi" w:hAnsiTheme="majorHAnsi" w:cstheme="majorHAnsi"/>
          <w:b/>
        </w:rPr>
        <w:t xml:space="preserve"> PRC 232/2023 - TOMADA DE PREÇOS 06/2023 </w:t>
      </w:r>
    </w:p>
    <w:p w14:paraId="410B9DF6" w14:textId="3A945172" w:rsidR="004B7031" w:rsidRPr="00EC588E" w:rsidRDefault="00522963" w:rsidP="008F7877">
      <w:pPr>
        <w:tabs>
          <w:tab w:val="left" w:pos="3024"/>
        </w:tabs>
        <w:autoSpaceDE w:val="0"/>
        <w:autoSpaceDN w:val="0"/>
        <w:adjustRightInd w:val="0"/>
        <w:jc w:val="both"/>
        <w:rPr>
          <w:rFonts w:asciiTheme="majorHAnsi" w:hAnsiTheme="majorHAnsi" w:cstheme="majorHAnsi"/>
        </w:rPr>
      </w:pPr>
      <w:r w:rsidRPr="00EC588E">
        <w:rPr>
          <w:rFonts w:asciiTheme="majorHAnsi" w:hAnsiTheme="majorHAnsi" w:cstheme="majorHAnsi"/>
        </w:rPr>
        <w:t>Objeto: Contratação de empresa especializada para construção de biblioteca na área da Escola Municipal Mario de Paula Rodrigues (2ª etapa - infraestrutura, fechamentos e acabamentos), com área de 320m² no Município de Bom Jesus da Penha/MG. Realização do certame: 29/08/2023, protocolo até 08:30min. Abertura dos envelopes, no mesmo dia, às 08h30min, na sala de licitações. O Edital na integra deverá ser retirado na sede da Prefeitura Municipal, no horário das 08:00h as 17:00 h ou no site</w:t>
      </w:r>
      <w:r w:rsidR="001741F1">
        <w:rPr>
          <w:rFonts w:asciiTheme="majorHAnsi" w:hAnsiTheme="majorHAnsi" w:cstheme="majorHAnsi"/>
        </w:rPr>
        <w:t xml:space="preserve"> </w:t>
      </w:r>
      <w:hyperlink r:id="rId26" w:history="1">
        <w:r w:rsidR="001741F1" w:rsidRPr="00A41FDC">
          <w:rPr>
            <w:rStyle w:val="Hyperlink"/>
            <w:rFonts w:asciiTheme="majorHAnsi" w:hAnsiTheme="majorHAnsi" w:cstheme="majorHAnsi"/>
          </w:rPr>
          <w:t>www.bomjesusdapenha.mg.gov.br</w:t>
        </w:r>
      </w:hyperlink>
      <w:r w:rsidR="001741F1">
        <w:rPr>
          <w:rFonts w:asciiTheme="majorHAnsi" w:hAnsiTheme="majorHAnsi" w:cstheme="majorHAnsi"/>
        </w:rPr>
        <w:t xml:space="preserve">. </w:t>
      </w:r>
      <w:r w:rsidRPr="00EC588E">
        <w:rPr>
          <w:rFonts w:asciiTheme="majorHAnsi" w:hAnsiTheme="majorHAnsi" w:cstheme="majorHAnsi"/>
        </w:rPr>
        <w:t xml:space="preserve">Telefone para contato (035) 3563-1208. </w:t>
      </w:r>
    </w:p>
    <w:p w14:paraId="1F1854CB" w14:textId="77777777" w:rsidR="00354928" w:rsidRPr="00EC588E" w:rsidRDefault="00354928" w:rsidP="008F7877">
      <w:pPr>
        <w:tabs>
          <w:tab w:val="left" w:pos="3024"/>
        </w:tabs>
        <w:autoSpaceDE w:val="0"/>
        <w:autoSpaceDN w:val="0"/>
        <w:adjustRightInd w:val="0"/>
        <w:jc w:val="both"/>
        <w:rPr>
          <w:rFonts w:asciiTheme="majorHAnsi" w:hAnsiTheme="majorHAnsi" w:cstheme="majorHAnsi"/>
        </w:rPr>
      </w:pPr>
    </w:p>
    <w:p w14:paraId="0379C565" w14:textId="77777777" w:rsidR="00354928" w:rsidRPr="00EC588E" w:rsidRDefault="00354928" w:rsidP="008F7877">
      <w:pPr>
        <w:tabs>
          <w:tab w:val="left" w:pos="3024"/>
        </w:tabs>
        <w:autoSpaceDE w:val="0"/>
        <w:autoSpaceDN w:val="0"/>
        <w:adjustRightInd w:val="0"/>
        <w:jc w:val="both"/>
        <w:rPr>
          <w:rFonts w:asciiTheme="majorHAnsi" w:hAnsiTheme="majorHAnsi" w:cstheme="majorHAnsi"/>
        </w:rPr>
      </w:pPr>
    </w:p>
    <w:p w14:paraId="265AE057" w14:textId="77777777" w:rsidR="001741F1" w:rsidRDefault="001741F1" w:rsidP="008F7877">
      <w:pPr>
        <w:tabs>
          <w:tab w:val="left" w:pos="3024"/>
        </w:tabs>
        <w:autoSpaceDE w:val="0"/>
        <w:autoSpaceDN w:val="0"/>
        <w:adjustRightInd w:val="0"/>
        <w:jc w:val="both"/>
        <w:rPr>
          <w:rFonts w:asciiTheme="majorHAnsi" w:hAnsiTheme="majorHAnsi" w:cstheme="majorHAnsi"/>
          <w:b/>
        </w:rPr>
      </w:pPr>
      <w:r w:rsidRPr="00EC588E">
        <w:rPr>
          <w:rFonts w:asciiTheme="majorHAnsi" w:hAnsiTheme="majorHAnsi" w:cstheme="majorHAnsi"/>
          <w:b/>
        </w:rPr>
        <w:t xml:space="preserve">PREFEITURA MUNICIPAL DE </w:t>
      </w:r>
      <w:r w:rsidRPr="001741F1">
        <w:rPr>
          <w:rFonts w:asciiTheme="majorHAnsi" w:hAnsiTheme="majorHAnsi" w:cstheme="majorHAnsi"/>
          <w:b/>
        </w:rPr>
        <w:t xml:space="preserve">CARLOS CHAGAS/MG </w:t>
      </w:r>
    </w:p>
    <w:p w14:paraId="2C699689" w14:textId="1AE0D86A" w:rsidR="001741F1" w:rsidRDefault="001741F1" w:rsidP="008F7877">
      <w:pPr>
        <w:tabs>
          <w:tab w:val="left" w:pos="3024"/>
        </w:tabs>
        <w:autoSpaceDE w:val="0"/>
        <w:autoSpaceDN w:val="0"/>
        <w:adjustRightInd w:val="0"/>
        <w:jc w:val="both"/>
        <w:rPr>
          <w:rFonts w:asciiTheme="majorHAnsi" w:hAnsiTheme="majorHAnsi" w:cstheme="majorHAnsi"/>
          <w:b/>
        </w:rPr>
      </w:pPr>
    </w:p>
    <w:p w14:paraId="1691900E" w14:textId="69C0D93D" w:rsidR="001741F1" w:rsidRDefault="001741F1" w:rsidP="008F7877">
      <w:pPr>
        <w:tabs>
          <w:tab w:val="left" w:pos="3024"/>
        </w:tabs>
        <w:autoSpaceDE w:val="0"/>
        <w:autoSpaceDN w:val="0"/>
        <w:adjustRightInd w:val="0"/>
        <w:jc w:val="both"/>
        <w:rPr>
          <w:rFonts w:asciiTheme="majorHAnsi" w:hAnsiTheme="majorHAnsi" w:cstheme="majorHAnsi"/>
        </w:rPr>
      </w:pPr>
      <w:r w:rsidRPr="001741F1">
        <w:rPr>
          <w:rFonts w:asciiTheme="majorHAnsi" w:hAnsiTheme="majorHAnsi" w:cstheme="majorHAnsi"/>
          <w:b/>
        </w:rPr>
        <w:t>TOMADA DE PREÇOS Nº 2/2023</w:t>
      </w:r>
    </w:p>
    <w:p w14:paraId="00257958" w14:textId="0662F394" w:rsidR="00354928" w:rsidRPr="00EC588E" w:rsidRDefault="00354928" w:rsidP="008F7877">
      <w:pPr>
        <w:tabs>
          <w:tab w:val="left" w:pos="3024"/>
        </w:tabs>
        <w:autoSpaceDE w:val="0"/>
        <w:autoSpaceDN w:val="0"/>
        <w:adjustRightInd w:val="0"/>
        <w:jc w:val="both"/>
        <w:rPr>
          <w:rFonts w:asciiTheme="majorHAnsi" w:hAnsiTheme="majorHAnsi" w:cstheme="majorHAnsi"/>
        </w:rPr>
      </w:pPr>
      <w:proofErr w:type="gramStart"/>
      <w:r w:rsidRPr="00EC588E">
        <w:rPr>
          <w:rFonts w:asciiTheme="majorHAnsi" w:hAnsiTheme="majorHAnsi" w:cstheme="majorHAnsi"/>
        </w:rPr>
        <w:t>torna</w:t>
      </w:r>
      <w:proofErr w:type="gramEnd"/>
      <w:r w:rsidRPr="00EC588E">
        <w:rPr>
          <w:rFonts w:asciiTheme="majorHAnsi" w:hAnsiTheme="majorHAnsi" w:cstheme="majorHAnsi"/>
        </w:rPr>
        <w:t xml:space="preserve"> Público que estará realizando Processo Licitatório Nº 48/2023, de acordo com a Lei nº 8.666/93, no seguinte teor: OBJETO: “Contratação de empresa especializada para execução de serviços de reforma (manutenção, conservação, reparação e adaptação) de Unidades Básicas de Saúdes localizadas no Município de Carlos Chagas, conforme Resolução SES/MG/MG 8.429 de novem- </w:t>
      </w:r>
      <w:proofErr w:type="spellStart"/>
      <w:r w:rsidRPr="00EC588E">
        <w:rPr>
          <w:rFonts w:asciiTheme="majorHAnsi" w:hAnsiTheme="majorHAnsi" w:cstheme="majorHAnsi"/>
        </w:rPr>
        <w:t>bro</w:t>
      </w:r>
      <w:proofErr w:type="spellEnd"/>
      <w:r w:rsidRPr="00EC588E">
        <w:rPr>
          <w:rFonts w:asciiTheme="majorHAnsi" w:hAnsiTheme="majorHAnsi" w:cstheme="majorHAnsi"/>
        </w:rPr>
        <w:t xml:space="preserve"> de 2022”e especificações do Anexo I do edital. A visita técnica é FACULTADA podendo ser realizada impreterivelmente até o último</w:t>
      </w:r>
      <w:r w:rsidRPr="00EC588E">
        <w:rPr>
          <w:rFonts w:asciiTheme="majorHAnsi" w:hAnsiTheme="majorHAnsi" w:cstheme="majorHAnsi"/>
        </w:rPr>
        <w:t xml:space="preserve"> </w:t>
      </w:r>
      <w:r w:rsidRPr="00EC588E">
        <w:rPr>
          <w:rFonts w:asciiTheme="majorHAnsi" w:hAnsiTheme="majorHAnsi" w:cstheme="majorHAnsi"/>
        </w:rPr>
        <w:t xml:space="preserve">dia anterior a abertura do certame, devendo o agendamento ser </w:t>
      </w:r>
      <w:proofErr w:type="spellStart"/>
      <w:r w:rsidRPr="00EC588E">
        <w:rPr>
          <w:rFonts w:asciiTheme="majorHAnsi" w:hAnsiTheme="majorHAnsi" w:cstheme="majorHAnsi"/>
        </w:rPr>
        <w:t>efetu</w:t>
      </w:r>
      <w:proofErr w:type="spellEnd"/>
      <w:r w:rsidRPr="00EC588E">
        <w:rPr>
          <w:rFonts w:asciiTheme="majorHAnsi" w:hAnsiTheme="majorHAnsi" w:cstheme="majorHAnsi"/>
        </w:rPr>
        <w:t xml:space="preserve">- ado previamente pelo telefone (33) 3624-1263 no setor de Obras e Ser- viços e obrigatoriamente ser encaminhados os dados da empresa para o e-mail </w:t>
      </w:r>
      <w:hyperlink r:id="rId27" w:history="1">
        <w:r w:rsidR="001741F1" w:rsidRPr="00A41FDC">
          <w:rPr>
            <w:rStyle w:val="Hyperlink"/>
            <w:rFonts w:asciiTheme="majorHAnsi" w:hAnsiTheme="majorHAnsi" w:cstheme="majorHAnsi"/>
          </w:rPr>
          <w:t>obras@carloschagas.mg.gov.br</w:t>
        </w:r>
      </w:hyperlink>
      <w:r w:rsidRPr="00EC588E">
        <w:rPr>
          <w:rFonts w:asciiTheme="majorHAnsi" w:hAnsiTheme="majorHAnsi" w:cstheme="majorHAnsi"/>
        </w:rPr>
        <w:t>.</w:t>
      </w:r>
      <w:r w:rsidR="001741F1">
        <w:rPr>
          <w:rFonts w:asciiTheme="majorHAnsi" w:hAnsiTheme="majorHAnsi" w:cstheme="majorHAnsi"/>
        </w:rPr>
        <w:t xml:space="preserve"> </w:t>
      </w:r>
      <w:r w:rsidRPr="00EC588E">
        <w:rPr>
          <w:rFonts w:asciiTheme="majorHAnsi" w:hAnsiTheme="majorHAnsi" w:cstheme="majorHAnsi"/>
        </w:rPr>
        <w:t>O Edital estará disponível no saguão da Prefeitura Municipal, Av. Capitão João Pinto, 193 - Centro, a partir do dia 11/08/2023 ou pelo si</w:t>
      </w:r>
      <w:r w:rsidR="001741F1">
        <w:rPr>
          <w:rFonts w:asciiTheme="majorHAnsi" w:hAnsiTheme="majorHAnsi" w:cstheme="majorHAnsi"/>
        </w:rPr>
        <w:t xml:space="preserve">te: </w:t>
      </w:r>
      <w:hyperlink r:id="rId28" w:history="1">
        <w:r w:rsidR="001741F1" w:rsidRPr="00A41FDC">
          <w:rPr>
            <w:rStyle w:val="Hyperlink"/>
            <w:rFonts w:asciiTheme="majorHAnsi" w:hAnsiTheme="majorHAnsi" w:cstheme="majorHAnsi"/>
          </w:rPr>
          <w:t>www.carloschagas.mg.gov.br</w:t>
        </w:r>
      </w:hyperlink>
      <w:r w:rsidR="001741F1">
        <w:rPr>
          <w:rFonts w:asciiTheme="majorHAnsi" w:hAnsiTheme="majorHAnsi" w:cstheme="majorHAnsi"/>
        </w:rPr>
        <w:t xml:space="preserve">, </w:t>
      </w:r>
      <w:r w:rsidRPr="00EC588E">
        <w:rPr>
          <w:rFonts w:asciiTheme="majorHAnsi" w:hAnsiTheme="majorHAnsi" w:cstheme="majorHAnsi"/>
        </w:rPr>
        <w:t xml:space="preserve">com habilitação às 08h30min do dia 29/08/2023. Outros </w:t>
      </w:r>
      <w:proofErr w:type="spellStart"/>
      <w:r w:rsidRPr="00EC588E">
        <w:rPr>
          <w:rFonts w:asciiTheme="majorHAnsi" w:hAnsiTheme="majorHAnsi" w:cstheme="majorHAnsi"/>
        </w:rPr>
        <w:t>esclarecimen</w:t>
      </w:r>
      <w:proofErr w:type="spellEnd"/>
      <w:r w:rsidRPr="00EC588E">
        <w:rPr>
          <w:rFonts w:asciiTheme="majorHAnsi" w:hAnsiTheme="majorHAnsi" w:cstheme="majorHAnsi"/>
        </w:rPr>
        <w:t xml:space="preserve">- </w:t>
      </w:r>
      <w:proofErr w:type="spellStart"/>
      <w:r w:rsidRPr="00EC588E">
        <w:rPr>
          <w:rFonts w:asciiTheme="majorHAnsi" w:hAnsiTheme="majorHAnsi" w:cstheme="majorHAnsi"/>
        </w:rPr>
        <w:t>tos</w:t>
      </w:r>
      <w:proofErr w:type="spellEnd"/>
      <w:r w:rsidRPr="00EC588E">
        <w:rPr>
          <w:rFonts w:asciiTheme="majorHAnsi" w:hAnsiTheme="majorHAnsi" w:cstheme="majorHAnsi"/>
        </w:rPr>
        <w:t xml:space="preserve"> pelo Tel: (0xx33) 3624-1263 no horário de 07h00min as 11h00min e das 13h00min às 17h00min. Carlos Chagas (MG),10 de agosto de 2023. </w:t>
      </w:r>
    </w:p>
    <w:p w14:paraId="4BE235EB" w14:textId="77777777" w:rsidR="00354928" w:rsidRPr="00EC588E" w:rsidRDefault="00354928" w:rsidP="008F7877">
      <w:pPr>
        <w:tabs>
          <w:tab w:val="left" w:pos="3024"/>
        </w:tabs>
        <w:autoSpaceDE w:val="0"/>
        <w:autoSpaceDN w:val="0"/>
        <w:adjustRightInd w:val="0"/>
        <w:jc w:val="both"/>
        <w:rPr>
          <w:rFonts w:asciiTheme="majorHAnsi" w:hAnsiTheme="majorHAnsi" w:cstheme="majorHAnsi"/>
        </w:rPr>
      </w:pPr>
    </w:p>
    <w:p w14:paraId="01C6E9A2" w14:textId="77777777" w:rsidR="001741F1" w:rsidRPr="001741F1" w:rsidRDefault="001741F1" w:rsidP="008F7877">
      <w:pPr>
        <w:tabs>
          <w:tab w:val="left" w:pos="3024"/>
        </w:tabs>
        <w:autoSpaceDE w:val="0"/>
        <w:autoSpaceDN w:val="0"/>
        <w:adjustRightInd w:val="0"/>
        <w:jc w:val="both"/>
        <w:rPr>
          <w:rFonts w:asciiTheme="majorHAnsi" w:hAnsiTheme="majorHAnsi" w:cstheme="majorHAnsi"/>
          <w:b/>
        </w:rPr>
      </w:pPr>
      <w:r w:rsidRPr="001741F1">
        <w:rPr>
          <w:rFonts w:asciiTheme="majorHAnsi" w:hAnsiTheme="majorHAnsi" w:cstheme="majorHAnsi"/>
          <w:b/>
        </w:rPr>
        <w:t xml:space="preserve">TOMADA DE PREÇOS Nº 3/2023 </w:t>
      </w:r>
    </w:p>
    <w:p w14:paraId="71965867" w14:textId="37BCBC32" w:rsidR="00354928" w:rsidRPr="00EC588E" w:rsidRDefault="00354928" w:rsidP="008F7877">
      <w:pPr>
        <w:tabs>
          <w:tab w:val="left" w:pos="3024"/>
        </w:tabs>
        <w:autoSpaceDE w:val="0"/>
        <w:autoSpaceDN w:val="0"/>
        <w:adjustRightInd w:val="0"/>
        <w:jc w:val="both"/>
        <w:rPr>
          <w:rFonts w:asciiTheme="majorHAnsi" w:hAnsiTheme="majorHAnsi" w:cstheme="majorHAnsi"/>
        </w:rPr>
      </w:pPr>
      <w:r w:rsidRPr="00EC588E">
        <w:rPr>
          <w:rFonts w:asciiTheme="majorHAnsi" w:hAnsiTheme="majorHAnsi" w:cstheme="majorHAnsi"/>
        </w:rPr>
        <w:t xml:space="preserve">O Município de Carlos </w:t>
      </w:r>
      <w:r w:rsidR="001741F1">
        <w:rPr>
          <w:rFonts w:asciiTheme="majorHAnsi" w:hAnsiTheme="majorHAnsi" w:cstheme="majorHAnsi"/>
        </w:rPr>
        <w:t>Cha</w:t>
      </w:r>
      <w:r w:rsidRPr="00EC588E">
        <w:rPr>
          <w:rFonts w:asciiTheme="majorHAnsi" w:hAnsiTheme="majorHAnsi" w:cstheme="majorHAnsi"/>
        </w:rPr>
        <w:t xml:space="preserve">gas/MG, torna Público que estará realizando Processo Licitatório Nº 86/2023, de acordo com a Lei nº 8.666/93, no seguinte teor: OBJETO: “Contratação de empresa especializada para execução de ampliação das instalações da Farmácia de Minas localizada na sede do Município de Carlos Chagas, com recursos oriundos através das resoluções da </w:t>
      </w:r>
      <w:proofErr w:type="spellStart"/>
      <w:r w:rsidRPr="00EC588E">
        <w:rPr>
          <w:rFonts w:asciiTheme="majorHAnsi" w:hAnsiTheme="majorHAnsi" w:cstheme="majorHAnsi"/>
        </w:rPr>
        <w:t>Secre</w:t>
      </w:r>
      <w:proofErr w:type="spellEnd"/>
      <w:r w:rsidRPr="00EC588E">
        <w:rPr>
          <w:rFonts w:asciiTheme="majorHAnsi" w:hAnsiTheme="majorHAnsi" w:cstheme="majorHAnsi"/>
        </w:rPr>
        <w:t xml:space="preserve">- </w:t>
      </w:r>
      <w:proofErr w:type="spellStart"/>
      <w:r w:rsidRPr="00EC588E">
        <w:rPr>
          <w:rFonts w:asciiTheme="majorHAnsi" w:hAnsiTheme="majorHAnsi" w:cstheme="majorHAnsi"/>
        </w:rPr>
        <w:t>taria</w:t>
      </w:r>
      <w:proofErr w:type="spellEnd"/>
      <w:r w:rsidRPr="00EC588E">
        <w:rPr>
          <w:rFonts w:asciiTheme="majorHAnsi" w:hAnsiTheme="majorHAnsi" w:cstheme="majorHAnsi"/>
        </w:rPr>
        <w:t xml:space="preserve"> Estadual de Saúde de Minas Gerais nº 7.628/</w:t>
      </w:r>
      <w:proofErr w:type="gramStart"/>
      <w:r w:rsidRPr="00EC588E">
        <w:rPr>
          <w:rFonts w:asciiTheme="majorHAnsi" w:hAnsiTheme="majorHAnsi" w:cstheme="majorHAnsi"/>
        </w:rPr>
        <w:t>2021 ,</w:t>
      </w:r>
      <w:proofErr w:type="gramEnd"/>
      <w:r w:rsidRPr="00EC588E">
        <w:rPr>
          <w:rFonts w:asciiTheme="majorHAnsi" w:hAnsiTheme="majorHAnsi" w:cstheme="majorHAnsi"/>
        </w:rPr>
        <w:t xml:space="preserve"> 7.785/2001”e especificações do Anexo I do edital. A visita técnica é FACULTADA podendo ser realizada </w:t>
      </w:r>
      <w:r w:rsidRPr="00EC588E">
        <w:rPr>
          <w:rFonts w:asciiTheme="majorHAnsi" w:hAnsiTheme="majorHAnsi" w:cstheme="majorHAnsi"/>
        </w:rPr>
        <w:lastRenderedPageBreak/>
        <w:t xml:space="preserve">impreterivelmente até o último dia anterior a abertura do certame, devendo o agendamento ser efetuado previamente pelo telefone (33) 3624-1263 no setor de Obras e Serviços e </w:t>
      </w:r>
      <w:proofErr w:type="spellStart"/>
      <w:r w:rsidRPr="00EC588E">
        <w:rPr>
          <w:rFonts w:asciiTheme="majorHAnsi" w:hAnsiTheme="majorHAnsi" w:cstheme="majorHAnsi"/>
        </w:rPr>
        <w:t>obrigato</w:t>
      </w:r>
      <w:proofErr w:type="spellEnd"/>
      <w:r w:rsidRPr="00EC588E">
        <w:rPr>
          <w:rFonts w:asciiTheme="majorHAnsi" w:hAnsiTheme="majorHAnsi" w:cstheme="majorHAnsi"/>
        </w:rPr>
        <w:t xml:space="preserve">- </w:t>
      </w:r>
      <w:proofErr w:type="spellStart"/>
      <w:r w:rsidRPr="00EC588E">
        <w:rPr>
          <w:rFonts w:asciiTheme="majorHAnsi" w:hAnsiTheme="majorHAnsi" w:cstheme="majorHAnsi"/>
        </w:rPr>
        <w:t>riamente</w:t>
      </w:r>
      <w:proofErr w:type="spellEnd"/>
      <w:r w:rsidRPr="00EC588E">
        <w:rPr>
          <w:rFonts w:asciiTheme="majorHAnsi" w:hAnsiTheme="majorHAnsi" w:cstheme="majorHAnsi"/>
        </w:rPr>
        <w:t xml:space="preserve"> ser encaminhados os dados </w:t>
      </w:r>
      <w:r w:rsidR="001741F1">
        <w:rPr>
          <w:rFonts w:asciiTheme="majorHAnsi" w:hAnsiTheme="majorHAnsi" w:cstheme="majorHAnsi"/>
        </w:rPr>
        <w:t xml:space="preserve">da empresa para o e-mail </w:t>
      </w:r>
      <w:hyperlink r:id="rId29" w:history="1">
        <w:r w:rsidR="001741F1" w:rsidRPr="00A41FDC">
          <w:rPr>
            <w:rStyle w:val="Hyperlink"/>
            <w:rFonts w:asciiTheme="majorHAnsi" w:hAnsiTheme="majorHAnsi" w:cstheme="majorHAnsi"/>
          </w:rPr>
          <w:t>obras@carloschagas.mg.gov.br</w:t>
        </w:r>
      </w:hyperlink>
      <w:r w:rsidR="001741F1">
        <w:rPr>
          <w:rFonts w:asciiTheme="majorHAnsi" w:hAnsiTheme="majorHAnsi" w:cstheme="majorHAnsi"/>
        </w:rPr>
        <w:t xml:space="preserve">. </w:t>
      </w:r>
      <w:r w:rsidRPr="00EC588E">
        <w:rPr>
          <w:rFonts w:asciiTheme="majorHAnsi" w:hAnsiTheme="majorHAnsi" w:cstheme="majorHAnsi"/>
        </w:rPr>
        <w:t xml:space="preserve">O Edital estará disponível no saguão da </w:t>
      </w:r>
      <w:proofErr w:type="spellStart"/>
      <w:r w:rsidRPr="00EC588E">
        <w:rPr>
          <w:rFonts w:asciiTheme="majorHAnsi" w:hAnsiTheme="majorHAnsi" w:cstheme="majorHAnsi"/>
        </w:rPr>
        <w:t>Pre</w:t>
      </w:r>
      <w:proofErr w:type="spellEnd"/>
      <w:r w:rsidRPr="00EC588E">
        <w:rPr>
          <w:rFonts w:asciiTheme="majorHAnsi" w:hAnsiTheme="majorHAnsi" w:cstheme="majorHAnsi"/>
        </w:rPr>
        <w:t>- feitura Municipal, Av. Capitão João Pinto, 193 - Centro, a partir do dia 11/08/2023 ou pelo si</w:t>
      </w:r>
      <w:r w:rsidR="001741F1">
        <w:rPr>
          <w:rFonts w:asciiTheme="majorHAnsi" w:hAnsiTheme="majorHAnsi" w:cstheme="majorHAnsi"/>
        </w:rPr>
        <w:t xml:space="preserve">te: </w:t>
      </w:r>
      <w:hyperlink r:id="rId30" w:history="1">
        <w:r w:rsidR="001741F1" w:rsidRPr="00A41FDC">
          <w:rPr>
            <w:rStyle w:val="Hyperlink"/>
            <w:rFonts w:asciiTheme="majorHAnsi" w:hAnsiTheme="majorHAnsi" w:cstheme="majorHAnsi"/>
          </w:rPr>
          <w:t>www.carloschagas.mg.gov.br</w:t>
        </w:r>
      </w:hyperlink>
      <w:r w:rsidR="001741F1">
        <w:rPr>
          <w:rFonts w:asciiTheme="majorHAnsi" w:hAnsiTheme="majorHAnsi" w:cstheme="majorHAnsi"/>
        </w:rPr>
        <w:t xml:space="preserve">, </w:t>
      </w:r>
      <w:r w:rsidRPr="00EC588E">
        <w:rPr>
          <w:rFonts w:asciiTheme="majorHAnsi" w:hAnsiTheme="majorHAnsi" w:cstheme="majorHAnsi"/>
        </w:rPr>
        <w:t>com habilitação às 08h30min do dia 30/08/2023. Outros esclarecimentos pelo Tel: (0xx33) 3624-1263 no horário de 07h00min as 11h00min e das 13h00min às 17h00min. Carlos Chag</w:t>
      </w:r>
      <w:r w:rsidR="001741F1">
        <w:rPr>
          <w:rFonts w:asciiTheme="majorHAnsi" w:hAnsiTheme="majorHAnsi" w:cstheme="majorHAnsi"/>
        </w:rPr>
        <w:t xml:space="preserve">as (MG), 09 de agosto de 2023. </w:t>
      </w:r>
    </w:p>
    <w:p w14:paraId="3A89B7AA" w14:textId="77777777" w:rsidR="00354928" w:rsidRPr="00EC588E" w:rsidRDefault="00354928" w:rsidP="008F7877">
      <w:pPr>
        <w:tabs>
          <w:tab w:val="left" w:pos="3024"/>
        </w:tabs>
        <w:autoSpaceDE w:val="0"/>
        <w:autoSpaceDN w:val="0"/>
        <w:adjustRightInd w:val="0"/>
        <w:jc w:val="both"/>
        <w:rPr>
          <w:rFonts w:asciiTheme="majorHAnsi" w:hAnsiTheme="majorHAnsi" w:cstheme="majorHAnsi"/>
        </w:rPr>
      </w:pPr>
    </w:p>
    <w:p w14:paraId="5057BE1D" w14:textId="77777777" w:rsidR="00354928" w:rsidRPr="00EC588E" w:rsidRDefault="00354928" w:rsidP="008F7877">
      <w:pPr>
        <w:tabs>
          <w:tab w:val="left" w:pos="3024"/>
        </w:tabs>
        <w:autoSpaceDE w:val="0"/>
        <w:autoSpaceDN w:val="0"/>
        <w:adjustRightInd w:val="0"/>
        <w:jc w:val="both"/>
        <w:rPr>
          <w:rFonts w:asciiTheme="majorHAnsi" w:hAnsiTheme="majorHAnsi" w:cstheme="majorHAnsi"/>
        </w:rPr>
      </w:pPr>
    </w:p>
    <w:p w14:paraId="537FD15A" w14:textId="7413852C" w:rsidR="001741F1" w:rsidRDefault="001741F1" w:rsidP="008F7877">
      <w:pPr>
        <w:tabs>
          <w:tab w:val="left" w:pos="3024"/>
        </w:tabs>
        <w:autoSpaceDE w:val="0"/>
        <w:autoSpaceDN w:val="0"/>
        <w:adjustRightInd w:val="0"/>
        <w:jc w:val="both"/>
        <w:rPr>
          <w:rFonts w:asciiTheme="majorHAnsi" w:hAnsiTheme="majorHAnsi" w:cstheme="majorHAnsi"/>
        </w:rPr>
      </w:pPr>
      <w:r w:rsidRPr="00EC588E">
        <w:rPr>
          <w:rFonts w:asciiTheme="majorHAnsi" w:hAnsiTheme="majorHAnsi" w:cstheme="majorHAnsi"/>
          <w:b/>
        </w:rPr>
        <w:t xml:space="preserve">PREFEITURA MUNICIPAL DE </w:t>
      </w:r>
      <w:r w:rsidRPr="001741F1">
        <w:rPr>
          <w:rFonts w:asciiTheme="majorHAnsi" w:hAnsiTheme="majorHAnsi" w:cstheme="majorHAnsi"/>
          <w:b/>
        </w:rPr>
        <w:t>CATAS ALTAS - CONCORRÊNCIA Nº 004/2023</w:t>
      </w:r>
      <w:r w:rsidRPr="00EC588E">
        <w:rPr>
          <w:rFonts w:asciiTheme="majorHAnsi" w:hAnsiTheme="majorHAnsi" w:cstheme="majorHAnsi"/>
        </w:rPr>
        <w:t xml:space="preserve"> </w:t>
      </w:r>
    </w:p>
    <w:p w14:paraId="512531B4" w14:textId="53C303A4" w:rsidR="00354928" w:rsidRPr="00EC588E" w:rsidRDefault="00354928" w:rsidP="008F7877">
      <w:pPr>
        <w:tabs>
          <w:tab w:val="left" w:pos="3024"/>
        </w:tabs>
        <w:autoSpaceDE w:val="0"/>
        <w:autoSpaceDN w:val="0"/>
        <w:adjustRightInd w:val="0"/>
        <w:jc w:val="both"/>
        <w:rPr>
          <w:rFonts w:asciiTheme="majorHAnsi" w:hAnsiTheme="majorHAnsi" w:cstheme="majorHAnsi"/>
        </w:rPr>
      </w:pPr>
      <w:r w:rsidRPr="00EC588E">
        <w:rPr>
          <w:rFonts w:asciiTheme="majorHAnsi" w:hAnsiTheme="majorHAnsi" w:cstheme="majorHAnsi"/>
        </w:rPr>
        <w:t xml:space="preserve">O Município De Catas Altas/MG torna público a realização da Concorrência nº 004/2023, PRC nº 156/2023, Objeto: Contratação de empresa especializada para a execução de obra de construção da estação de tratamento de esgotos – ETE Ponte dos Perdões, em Catas Altas - MG. Início da sessão: 14/09/2023 – 08:30h. O edital encontra-se disponível no síte: http:// </w:t>
      </w:r>
      <w:hyperlink r:id="rId31" w:history="1">
        <w:r w:rsidR="001741F1" w:rsidRPr="00A41FDC">
          <w:rPr>
            <w:rStyle w:val="Hyperlink"/>
            <w:rFonts w:asciiTheme="majorHAnsi" w:hAnsiTheme="majorHAnsi" w:cstheme="majorHAnsi"/>
          </w:rPr>
          <w:t>www.transparencia.catasaltas.mg.gov.br/licitacoes</w:t>
        </w:r>
      </w:hyperlink>
      <w:r w:rsidR="001741F1">
        <w:rPr>
          <w:rFonts w:asciiTheme="majorHAnsi" w:hAnsiTheme="majorHAnsi" w:cstheme="majorHAnsi"/>
        </w:rPr>
        <w:t xml:space="preserve">. </w:t>
      </w:r>
      <w:r w:rsidRPr="00EC588E">
        <w:rPr>
          <w:rFonts w:asciiTheme="majorHAnsi" w:hAnsiTheme="majorHAnsi" w:cstheme="majorHAnsi"/>
        </w:rPr>
        <w:t>Mais informações via e-</w:t>
      </w:r>
      <w:r w:rsidR="001741F1">
        <w:rPr>
          <w:rFonts w:asciiTheme="majorHAnsi" w:hAnsiTheme="majorHAnsi" w:cstheme="majorHAnsi"/>
        </w:rPr>
        <w:t xml:space="preserve">mail: </w:t>
      </w:r>
      <w:hyperlink r:id="rId32" w:history="1">
        <w:r w:rsidR="001741F1" w:rsidRPr="00A41FDC">
          <w:rPr>
            <w:rStyle w:val="Hyperlink"/>
            <w:rFonts w:asciiTheme="majorHAnsi" w:hAnsiTheme="majorHAnsi" w:cstheme="majorHAnsi"/>
          </w:rPr>
          <w:t>cpl@catasaltas.mg.gov.br</w:t>
        </w:r>
      </w:hyperlink>
      <w:r w:rsidR="001741F1">
        <w:rPr>
          <w:rFonts w:asciiTheme="majorHAnsi" w:hAnsiTheme="majorHAnsi" w:cstheme="majorHAnsi"/>
        </w:rPr>
        <w:t xml:space="preserve">. </w:t>
      </w:r>
      <w:r w:rsidRPr="00EC588E">
        <w:rPr>
          <w:rFonts w:asciiTheme="majorHAnsi" w:hAnsiTheme="majorHAnsi" w:cstheme="majorHAnsi"/>
        </w:rPr>
        <w:t xml:space="preserve">Tel: 31-3832-7113. </w:t>
      </w:r>
    </w:p>
    <w:p w14:paraId="37FB925B" w14:textId="77777777" w:rsidR="00354928" w:rsidRPr="00EC588E" w:rsidRDefault="00354928" w:rsidP="008F7877">
      <w:pPr>
        <w:tabs>
          <w:tab w:val="left" w:pos="3024"/>
        </w:tabs>
        <w:autoSpaceDE w:val="0"/>
        <w:autoSpaceDN w:val="0"/>
        <w:adjustRightInd w:val="0"/>
        <w:jc w:val="both"/>
        <w:rPr>
          <w:rFonts w:asciiTheme="majorHAnsi" w:hAnsiTheme="majorHAnsi" w:cstheme="majorHAnsi"/>
        </w:rPr>
      </w:pPr>
    </w:p>
    <w:p w14:paraId="492A7464" w14:textId="77777777" w:rsidR="00354928" w:rsidRPr="00EC588E" w:rsidRDefault="00354928" w:rsidP="008F7877">
      <w:pPr>
        <w:tabs>
          <w:tab w:val="left" w:pos="3024"/>
        </w:tabs>
        <w:autoSpaceDE w:val="0"/>
        <w:autoSpaceDN w:val="0"/>
        <w:adjustRightInd w:val="0"/>
        <w:jc w:val="both"/>
        <w:rPr>
          <w:rFonts w:asciiTheme="majorHAnsi" w:hAnsiTheme="majorHAnsi" w:cstheme="majorHAnsi"/>
        </w:rPr>
      </w:pPr>
    </w:p>
    <w:p w14:paraId="08F017A4" w14:textId="77777777" w:rsidR="001741F1" w:rsidRDefault="001741F1" w:rsidP="008F7877">
      <w:pPr>
        <w:tabs>
          <w:tab w:val="left" w:pos="3024"/>
        </w:tabs>
        <w:autoSpaceDE w:val="0"/>
        <w:autoSpaceDN w:val="0"/>
        <w:adjustRightInd w:val="0"/>
        <w:jc w:val="both"/>
        <w:rPr>
          <w:rFonts w:asciiTheme="majorHAnsi" w:hAnsiTheme="majorHAnsi" w:cstheme="majorHAnsi"/>
        </w:rPr>
      </w:pPr>
      <w:r w:rsidRPr="00EC588E">
        <w:rPr>
          <w:rFonts w:asciiTheme="majorHAnsi" w:hAnsiTheme="majorHAnsi" w:cstheme="majorHAnsi"/>
          <w:b/>
        </w:rPr>
        <w:t xml:space="preserve">PREFEITURA MUNICIPAL DE </w:t>
      </w:r>
      <w:r w:rsidRPr="001741F1">
        <w:rPr>
          <w:rFonts w:asciiTheme="majorHAnsi" w:hAnsiTheme="majorHAnsi" w:cstheme="majorHAnsi"/>
          <w:b/>
        </w:rPr>
        <w:t>CONCEIÇÃO DO MATO DENTRO - AVISO DE RETIFICAÇÃO – CONCORRENCIA Nº 009/2023</w:t>
      </w:r>
      <w:r w:rsidR="00354928" w:rsidRPr="00EC588E">
        <w:rPr>
          <w:rFonts w:asciiTheme="majorHAnsi" w:hAnsiTheme="majorHAnsi" w:cstheme="majorHAnsi"/>
        </w:rPr>
        <w:t xml:space="preserve">. </w:t>
      </w:r>
    </w:p>
    <w:p w14:paraId="7CBFF72B" w14:textId="7DC7971C" w:rsidR="00354928" w:rsidRPr="00EC588E" w:rsidRDefault="00354928" w:rsidP="008F7877">
      <w:pPr>
        <w:tabs>
          <w:tab w:val="left" w:pos="3024"/>
        </w:tabs>
        <w:autoSpaceDE w:val="0"/>
        <w:autoSpaceDN w:val="0"/>
        <w:adjustRightInd w:val="0"/>
        <w:jc w:val="both"/>
        <w:rPr>
          <w:rFonts w:asciiTheme="majorHAnsi" w:hAnsiTheme="majorHAnsi" w:cstheme="majorHAnsi"/>
        </w:rPr>
      </w:pPr>
      <w:r w:rsidRPr="00EC588E">
        <w:rPr>
          <w:rFonts w:asciiTheme="majorHAnsi" w:hAnsiTheme="majorHAnsi" w:cstheme="majorHAnsi"/>
        </w:rPr>
        <w:t>O município de Conceição do Mato Dentro/MG torna público a retificação do Processo Licitatório nº 106/2023, tipo MENOR PREÇO GLOBAL; cujo objeto é a contratação de empresa especializada em engenharia para execução da obra de drenagem e pavimentação do Bairro Brejo, no município de Conceição do Mato Dentro/MG, concomitante com Planilha Base Orçamentária, Cronograma Físico-Financeiro, Memorial Descritivo e Projetos, anexos ao Edital n° 106/2023, e passa a abertura para o dia 13 de setembro de 2023, às 09h30min. Maiores informações pelo telefone (31) 3868-2398 – Edital Retificado I disponível no site oficial do</w:t>
      </w:r>
      <w:r w:rsidR="001741F1">
        <w:rPr>
          <w:rFonts w:asciiTheme="majorHAnsi" w:hAnsiTheme="majorHAnsi" w:cstheme="majorHAnsi"/>
        </w:rPr>
        <w:t xml:space="preserve"> Município – </w:t>
      </w:r>
      <w:hyperlink r:id="rId33" w:history="1">
        <w:r w:rsidR="001741F1" w:rsidRPr="00A41FDC">
          <w:rPr>
            <w:rStyle w:val="Hyperlink"/>
            <w:rFonts w:asciiTheme="majorHAnsi" w:hAnsiTheme="majorHAnsi" w:cstheme="majorHAnsi"/>
          </w:rPr>
          <w:t>www.cmd.mg.gov.br</w:t>
        </w:r>
      </w:hyperlink>
      <w:r w:rsidR="001741F1">
        <w:rPr>
          <w:rFonts w:asciiTheme="majorHAnsi" w:hAnsiTheme="majorHAnsi" w:cstheme="majorHAnsi"/>
        </w:rPr>
        <w:t xml:space="preserve">. </w:t>
      </w:r>
    </w:p>
    <w:p w14:paraId="70BC26EF" w14:textId="77777777" w:rsidR="00354928" w:rsidRPr="00EC588E" w:rsidRDefault="00354928" w:rsidP="008F7877">
      <w:pPr>
        <w:tabs>
          <w:tab w:val="left" w:pos="3024"/>
        </w:tabs>
        <w:autoSpaceDE w:val="0"/>
        <w:autoSpaceDN w:val="0"/>
        <w:adjustRightInd w:val="0"/>
        <w:jc w:val="both"/>
        <w:rPr>
          <w:rFonts w:asciiTheme="majorHAnsi" w:hAnsiTheme="majorHAnsi" w:cstheme="majorHAnsi"/>
        </w:rPr>
      </w:pPr>
    </w:p>
    <w:p w14:paraId="7D2E937C" w14:textId="77777777" w:rsidR="00354928" w:rsidRPr="001741F1" w:rsidRDefault="00354928" w:rsidP="008F7877">
      <w:pPr>
        <w:tabs>
          <w:tab w:val="left" w:pos="3024"/>
        </w:tabs>
        <w:autoSpaceDE w:val="0"/>
        <w:autoSpaceDN w:val="0"/>
        <w:adjustRightInd w:val="0"/>
        <w:jc w:val="both"/>
        <w:rPr>
          <w:rFonts w:asciiTheme="majorHAnsi" w:hAnsiTheme="majorHAnsi" w:cstheme="majorHAnsi"/>
          <w:b/>
        </w:rPr>
      </w:pPr>
    </w:p>
    <w:p w14:paraId="6CFD17A3" w14:textId="230FCDFA" w:rsidR="001741F1" w:rsidRDefault="001741F1" w:rsidP="008F7877">
      <w:pPr>
        <w:tabs>
          <w:tab w:val="left" w:pos="3024"/>
        </w:tabs>
        <w:autoSpaceDE w:val="0"/>
        <w:autoSpaceDN w:val="0"/>
        <w:adjustRightInd w:val="0"/>
        <w:jc w:val="both"/>
        <w:rPr>
          <w:rFonts w:asciiTheme="majorHAnsi" w:hAnsiTheme="majorHAnsi" w:cstheme="majorHAnsi"/>
        </w:rPr>
      </w:pPr>
      <w:r w:rsidRPr="001741F1">
        <w:rPr>
          <w:rFonts w:asciiTheme="majorHAnsi" w:hAnsiTheme="majorHAnsi" w:cstheme="majorHAnsi"/>
          <w:b/>
        </w:rPr>
        <w:t>PREFEITURA MUNICIPAL DE CONQUISTA - AVISO DE LICITAÇÃO, TOMADA DE PREÇOS N.º 005/2023</w:t>
      </w:r>
      <w:r w:rsidR="00354928" w:rsidRPr="00EC588E">
        <w:rPr>
          <w:rFonts w:asciiTheme="majorHAnsi" w:hAnsiTheme="majorHAnsi" w:cstheme="majorHAnsi"/>
        </w:rPr>
        <w:t xml:space="preserve">. </w:t>
      </w:r>
    </w:p>
    <w:p w14:paraId="7EDCF534" w14:textId="4480BBD4" w:rsidR="00354928" w:rsidRPr="00EC588E" w:rsidRDefault="00354928" w:rsidP="008F7877">
      <w:pPr>
        <w:tabs>
          <w:tab w:val="left" w:pos="3024"/>
        </w:tabs>
        <w:autoSpaceDE w:val="0"/>
        <w:autoSpaceDN w:val="0"/>
        <w:adjustRightInd w:val="0"/>
        <w:jc w:val="both"/>
        <w:rPr>
          <w:rFonts w:asciiTheme="majorHAnsi" w:hAnsiTheme="majorHAnsi" w:cstheme="majorHAnsi"/>
        </w:rPr>
      </w:pPr>
      <w:r w:rsidRPr="00EC588E">
        <w:rPr>
          <w:rFonts w:asciiTheme="majorHAnsi" w:hAnsiTheme="majorHAnsi" w:cstheme="majorHAnsi"/>
        </w:rPr>
        <w:t xml:space="preserve">Objeto: Contratação de empresa por empreitada global para execução de capeamento e recapeamento asfáltico, nas ruas Aldo Abate e </w:t>
      </w:r>
      <w:proofErr w:type="spellStart"/>
      <w:r w:rsidRPr="00EC588E">
        <w:rPr>
          <w:rFonts w:asciiTheme="majorHAnsi" w:hAnsiTheme="majorHAnsi" w:cstheme="majorHAnsi"/>
        </w:rPr>
        <w:t>Frede</w:t>
      </w:r>
      <w:proofErr w:type="spellEnd"/>
      <w:r w:rsidRPr="00EC588E">
        <w:rPr>
          <w:rFonts w:asciiTheme="majorHAnsi" w:hAnsiTheme="majorHAnsi" w:cstheme="majorHAnsi"/>
        </w:rPr>
        <w:t xml:space="preserve">- rico </w:t>
      </w:r>
      <w:proofErr w:type="spellStart"/>
      <w:r w:rsidRPr="00EC588E">
        <w:rPr>
          <w:rFonts w:asciiTheme="majorHAnsi" w:hAnsiTheme="majorHAnsi" w:cstheme="majorHAnsi"/>
        </w:rPr>
        <w:t>Crozara</w:t>
      </w:r>
      <w:proofErr w:type="spellEnd"/>
      <w:r w:rsidRPr="00EC588E">
        <w:rPr>
          <w:rFonts w:asciiTheme="majorHAnsi" w:hAnsiTheme="majorHAnsi" w:cstheme="majorHAnsi"/>
        </w:rPr>
        <w:t xml:space="preserve">. Fundamento: Leis nº 8.666/93, 10.520/2002, Lei Com- </w:t>
      </w:r>
      <w:proofErr w:type="spellStart"/>
      <w:r w:rsidRPr="00EC588E">
        <w:rPr>
          <w:rFonts w:asciiTheme="majorHAnsi" w:hAnsiTheme="majorHAnsi" w:cstheme="majorHAnsi"/>
        </w:rPr>
        <w:t>plementar</w:t>
      </w:r>
      <w:proofErr w:type="spellEnd"/>
      <w:r w:rsidRPr="00EC588E">
        <w:rPr>
          <w:rFonts w:asciiTheme="majorHAnsi" w:hAnsiTheme="majorHAnsi" w:cstheme="majorHAnsi"/>
        </w:rPr>
        <w:t xml:space="preserve"> nº 123/06 e demais legislações aplicáveis. Recebimento dos envelopes de habilitação e proposta de preços: até ás 09:00 horas do dia 01/09/2023. Abertura dos envelopes: 09:30 </w:t>
      </w:r>
      <w:proofErr w:type="spellStart"/>
      <w:r w:rsidRPr="00EC588E">
        <w:rPr>
          <w:rFonts w:asciiTheme="majorHAnsi" w:hAnsiTheme="majorHAnsi" w:cstheme="majorHAnsi"/>
        </w:rPr>
        <w:t>hs</w:t>
      </w:r>
      <w:proofErr w:type="spellEnd"/>
      <w:r w:rsidRPr="00EC588E">
        <w:rPr>
          <w:rFonts w:asciiTheme="majorHAnsi" w:hAnsiTheme="majorHAnsi" w:cstheme="majorHAnsi"/>
        </w:rPr>
        <w:t xml:space="preserve"> mesmo dia e local. Valor estimado da licitação: R$128.285,17 (cento e vinte e oito mil duzentos e oitenta e cinco reais e dezessete centavos). Local para aquisição do </w:t>
      </w:r>
      <w:proofErr w:type="spellStart"/>
      <w:r w:rsidRPr="00EC588E">
        <w:rPr>
          <w:rFonts w:asciiTheme="majorHAnsi" w:hAnsiTheme="majorHAnsi" w:cstheme="majorHAnsi"/>
        </w:rPr>
        <w:t>Edi</w:t>
      </w:r>
      <w:proofErr w:type="spellEnd"/>
      <w:r w:rsidRPr="00EC588E">
        <w:rPr>
          <w:rFonts w:asciiTheme="majorHAnsi" w:hAnsiTheme="majorHAnsi" w:cstheme="majorHAnsi"/>
        </w:rPr>
        <w:t xml:space="preserve">- tal: Depto. </w:t>
      </w:r>
      <w:proofErr w:type="gramStart"/>
      <w:r w:rsidRPr="00EC588E">
        <w:rPr>
          <w:rFonts w:asciiTheme="majorHAnsi" w:hAnsiTheme="majorHAnsi" w:cstheme="majorHAnsi"/>
        </w:rPr>
        <w:t>de</w:t>
      </w:r>
      <w:proofErr w:type="gramEnd"/>
      <w:r w:rsidRPr="00EC588E">
        <w:rPr>
          <w:rFonts w:asciiTheme="majorHAnsi" w:hAnsiTheme="majorHAnsi" w:cstheme="majorHAnsi"/>
        </w:rPr>
        <w:t xml:space="preserve"> Licitações, situado na Praça Cel. Tancredo França, 181, Centro– Conquista/</w:t>
      </w:r>
      <w:proofErr w:type="spellStart"/>
      <w:r w:rsidRPr="00EC588E">
        <w:rPr>
          <w:rFonts w:asciiTheme="majorHAnsi" w:hAnsiTheme="majorHAnsi" w:cstheme="majorHAnsi"/>
        </w:rPr>
        <w:t>MG,ou</w:t>
      </w:r>
      <w:proofErr w:type="spellEnd"/>
      <w:r w:rsidRPr="00EC588E">
        <w:rPr>
          <w:rFonts w:asciiTheme="majorHAnsi" w:hAnsiTheme="majorHAnsi" w:cstheme="majorHAnsi"/>
        </w:rPr>
        <w:t xml:space="preserve"> </w:t>
      </w:r>
      <w:hyperlink r:id="rId34" w:history="1">
        <w:r w:rsidR="001741F1" w:rsidRPr="00A41FDC">
          <w:rPr>
            <w:rStyle w:val="Hyperlink"/>
            <w:rFonts w:asciiTheme="majorHAnsi" w:hAnsiTheme="majorHAnsi" w:cstheme="majorHAnsi"/>
          </w:rPr>
          <w:t>www.conquista.mg.gov.br</w:t>
        </w:r>
      </w:hyperlink>
      <w:r w:rsidRPr="00EC588E">
        <w:rPr>
          <w:rFonts w:asciiTheme="majorHAnsi" w:hAnsiTheme="majorHAnsi" w:cstheme="majorHAnsi"/>
        </w:rPr>
        <w:t>.</w:t>
      </w:r>
      <w:r w:rsidR="001741F1">
        <w:rPr>
          <w:rFonts w:asciiTheme="majorHAnsi" w:hAnsiTheme="majorHAnsi" w:cstheme="majorHAnsi"/>
        </w:rPr>
        <w:t xml:space="preserve"> </w:t>
      </w:r>
      <w:r w:rsidRPr="00EC588E">
        <w:rPr>
          <w:rFonts w:asciiTheme="majorHAnsi" w:hAnsiTheme="majorHAnsi" w:cstheme="majorHAnsi"/>
        </w:rPr>
        <w:t>Informações poderão ser obtidas pelos telefones (0xx34) 3353-1228 opção 211. Conquista/MG 10/08/2023</w:t>
      </w:r>
    </w:p>
    <w:p w14:paraId="07BD06B4" w14:textId="77777777" w:rsidR="00354928" w:rsidRDefault="00354928" w:rsidP="008F7877">
      <w:pPr>
        <w:tabs>
          <w:tab w:val="left" w:pos="3024"/>
        </w:tabs>
        <w:autoSpaceDE w:val="0"/>
        <w:autoSpaceDN w:val="0"/>
        <w:adjustRightInd w:val="0"/>
        <w:jc w:val="both"/>
        <w:rPr>
          <w:rFonts w:asciiTheme="majorHAnsi" w:hAnsiTheme="majorHAnsi" w:cstheme="majorHAnsi"/>
        </w:rPr>
      </w:pPr>
    </w:p>
    <w:p w14:paraId="1952F3FD" w14:textId="77777777" w:rsidR="001741F1" w:rsidRPr="00EC588E" w:rsidRDefault="001741F1" w:rsidP="008F7877">
      <w:pPr>
        <w:tabs>
          <w:tab w:val="left" w:pos="3024"/>
        </w:tabs>
        <w:autoSpaceDE w:val="0"/>
        <w:autoSpaceDN w:val="0"/>
        <w:adjustRightInd w:val="0"/>
        <w:jc w:val="both"/>
        <w:rPr>
          <w:rFonts w:asciiTheme="majorHAnsi" w:hAnsiTheme="majorHAnsi" w:cstheme="majorHAnsi"/>
        </w:rPr>
      </w:pPr>
    </w:p>
    <w:p w14:paraId="305DB1C2" w14:textId="5A11A8BE" w:rsidR="001741F1" w:rsidRPr="001741F1" w:rsidRDefault="001741F1" w:rsidP="008F7877">
      <w:pPr>
        <w:tabs>
          <w:tab w:val="left" w:pos="3024"/>
        </w:tabs>
        <w:autoSpaceDE w:val="0"/>
        <w:autoSpaceDN w:val="0"/>
        <w:adjustRightInd w:val="0"/>
        <w:jc w:val="both"/>
        <w:rPr>
          <w:rFonts w:asciiTheme="majorHAnsi" w:hAnsiTheme="majorHAnsi" w:cstheme="majorHAnsi"/>
          <w:b/>
        </w:rPr>
      </w:pPr>
      <w:r w:rsidRPr="00EC588E">
        <w:rPr>
          <w:rFonts w:asciiTheme="majorHAnsi" w:hAnsiTheme="majorHAnsi" w:cstheme="majorHAnsi"/>
          <w:b/>
        </w:rPr>
        <w:t xml:space="preserve">PREFEITURA MUNICIPAL DE </w:t>
      </w:r>
      <w:r w:rsidRPr="001741F1">
        <w:rPr>
          <w:rFonts w:asciiTheme="majorHAnsi" w:hAnsiTheme="majorHAnsi" w:cstheme="majorHAnsi"/>
          <w:b/>
        </w:rPr>
        <w:t xml:space="preserve">CONTAGEM - AVISO DE LICITAÇÕES TOMADA DE PREÇOS N. 004 E 006/2023 RDC N° 006/2023 </w:t>
      </w:r>
    </w:p>
    <w:p w14:paraId="79B6D638" w14:textId="04CDD9E8" w:rsidR="00354928" w:rsidRPr="00EC588E" w:rsidRDefault="00354928" w:rsidP="008F7877">
      <w:pPr>
        <w:tabs>
          <w:tab w:val="left" w:pos="3024"/>
        </w:tabs>
        <w:autoSpaceDE w:val="0"/>
        <w:autoSpaceDN w:val="0"/>
        <w:adjustRightInd w:val="0"/>
        <w:jc w:val="both"/>
        <w:rPr>
          <w:rFonts w:asciiTheme="majorHAnsi" w:hAnsiTheme="majorHAnsi" w:cstheme="majorHAnsi"/>
        </w:rPr>
      </w:pPr>
      <w:r w:rsidRPr="00EC588E">
        <w:rPr>
          <w:rFonts w:asciiTheme="majorHAnsi" w:hAnsiTheme="majorHAnsi" w:cstheme="majorHAnsi"/>
        </w:rPr>
        <w:t xml:space="preserve">A Prefeitura do Município de Contagem por meio da Secretaria Municipal de Obras e Serviços Urbanos (SEMOBS), torna público, para conhecimento dos interessados, que fará realizar licitações nas seguintes modalidades: Tomada de Preços n. 004/2023 – PA 145/2023, Menor Preço, REQUALIFICAÇÃO DA PRAÇA NOSSA SENHORA DA </w:t>
      </w:r>
      <w:r w:rsidRPr="00EC588E">
        <w:rPr>
          <w:rFonts w:asciiTheme="majorHAnsi" w:hAnsiTheme="majorHAnsi" w:cstheme="majorHAnsi"/>
        </w:rPr>
        <w:lastRenderedPageBreak/>
        <w:t>CONCEIÇÃO, NA AVENIDA DOUTOR CINCINATO CAJADO BRAGA – BAIRRO NOVO ELDORADO, MUNICÍPIO DE CONTAGEM/MG, com entrega dos envelopes de documentação e propostas</w:t>
      </w:r>
      <w:r w:rsidRPr="00EC588E">
        <w:rPr>
          <w:rFonts w:asciiTheme="majorHAnsi" w:hAnsiTheme="majorHAnsi" w:cstheme="majorHAnsi"/>
        </w:rPr>
        <w:t xml:space="preserve"> a</w:t>
      </w:r>
      <w:r w:rsidRPr="00EC588E">
        <w:rPr>
          <w:rFonts w:asciiTheme="majorHAnsi" w:hAnsiTheme="majorHAnsi" w:cstheme="majorHAnsi"/>
        </w:rPr>
        <w:t>té às 09:30 (nove horas e trinta minutos) do dia 31 (trinta e um) de agosto de 2023 e com a abertura marcada para as 10:00 (dez horas) do dia 31 (trinta e um) de agosto 2023.Tomada de Preços n. 006/2023 – PA 222/2023, Menor Preço, REFORMA E CONCLUSÃO DA PEC 3000 - PÇ DE ESPES E CL, V CGEM - CONTAGEM/MG, com entrega dos envelopes de documentação e propostas até às 13:30 (treze horas e trinta minutos) do dia 31 (trinta e um) de agosto de 2023 e com a abertura marcada para as 14:00 (quatorze horas) do dia 31 (trinta e um) de agosto 2023.RDC PRESENCIAL nº 006/2023 – P 247/2023, tipo Maior Desconto, CSÇÃ DIDDE DE PEDIME - P PELÂDI, NO BAIRRO INDUSTRIAL SÃO LUIZ, NO MUNICÍPIO DE CONTAGEM/MG, com entrega do envelope de proposta até às 10:00 (dez horas) do dia 06 (seis) de setembro de 2023.Os interessados poderão ler e obter o texto integral do Edital e seus Anexos, que estarão disponíveis a partir do dia 14 (quatorze) de</w:t>
      </w:r>
      <w:r w:rsidR="001741F1">
        <w:rPr>
          <w:rFonts w:asciiTheme="majorHAnsi" w:hAnsiTheme="majorHAnsi" w:cstheme="majorHAnsi"/>
        </w:rPr>
        <w:t xml:space="preserve"> agosto de 2023, pelo site </w:t>
      </w:r>
      <w:hyperlink r:id="rId35" w:history="1">
        <w:r w:rsidR="001741F1" w:rsidRPr="00A41FDC">
          <w:rPr>
            <w:rStyle w:val="Hyperlink"/>
            <w:rFonts w:asciiTheme="majorHAnsi" w:hAnsiTheme="majorHAnsi" w:cstheme="majorHAnsi"/>
          </w:rPr>
          <w:t>www.contagem.mg.gov.br/licitações</w:t>
        </w:r>
      </w:hyperlink>
      <w:r w:rsidR="001741F1">
        <w:rPr>
          <w:rFonts w:asciiTheme="majorHAnsi" w:hAnsiTheme="majorHAnsi" w:cstheme="majorHAnsi"/>
        </w:rPr>
        <w:t xml:space="preserve"> </w:t>
      </w:r>
      <w:r w:rsidRPr="00EC588E">
        <w:rPr>
          <w:rFonts w:asciiTheme="majorHAnsi" w:hAnsiTheme="majorHAnsi" w:cstheme="majorHAnsi"/>
        </w:rPr>
        <w:t>ou na sala da Comissão Permanente de Licitações da Secretaria Municipal de Obras e Serviços Urbanos (SEMOBS), situada à rua Madre Margherita Fontanaresa, 432, 3º andar Bairro Eldorado - Contagem/MG, tel.: (0**31) 3391.9352, de segunda à sexta-feira, no horário de 08h00min às 12h00min e de 13h00min às 17h00min, mediante apresentação de um Pen Drive à Comissão Permanente de Licitações no endereço acima e, ainda, OBRIGATORIAMENTE, informar, por meio de carta, os seguintes dados: razão social ou denominação completa da empresa, CNPJ/MF, endereço completo, telefone e nome da pessoa para contato</w:t>
      </w:r>
      <w:r w:rsidR="000E3B66" w:rsidRPr="00EC588E">
        <w:rPr>
          <w:rFonts w:asciiTheme="majorHAnsi" w:hAnsiTheme="majorHAnsi" w:cstheme="majorHAnsi"/>
        </w:rPr>
        <w:t>.</w:t>
      </w:r>
    </w:p>
    <w:p w14:paraId="6C3BE945" w14:textId="77777777" w:rsidR="000E3B66" w:rsidRPr="001741F1" w:rsidRDefault="000E3B66" w:rsidP="008F7877">
      <w:pPr>
        <w:tabs>
          <w:tab w:val="left" w:pos="3024"/>
        </w:tabs>
        <w:autoSpaceDE w:val="0"/>
        <w:autoSpaceDN w:val="0"/>
        <w:adjustRightInd w:val="0"/>
        <w:jc w:val="both"/>
        <w:rPr>
          <w:rFonts w:asciiTheme="majorHAnsi" w:hAnsiTheme="majorHAnsi" w:cstheme="majorHAnsi"/>
          <w:b/>
        </w:rPr>
      </w:pPr>
    </w:p>
    <w:p w14:paraId="74BBE9B5" w14:textId="77777777" w:rsidR="000E3B66" w:rsidRPr="001741F1" w:rsidRDefault="000E3B66" w:rsidP="008F7877">
      <w:pPr>
        <w:tabs>
          <w:tab w:val="left" w:pos="3024"/>
        </w:tabs>
        <w:autoSpaceDE w:val="0"/>
        <w:autoSpaceDN w:val="0"/>
        <w:adjustRightInd w:val="0"/>
        <w:jc w:val="both"/>
        <w:rPr>
          <w:rFonts w:asciiTheme="majorHAnsi" w:hAnsiTheme="majorHAnsi" w:cstheme="majorHAnsi"/>
          <w:b/>
        </w:rPr>
      </w:pPr>
    </w:p>
    <w:p w14:paraId="682D58AB" w14:textId="790A0ABA" w:rsidR="001741F1" w:rsidRPr="001741F1" w:rsidRDefault="001741F1" w:rsidP="008F7877">
      <w:pPr>
        <w:tabs>
          <w:tab w:val="left" w:pos="3024"/>
        </w:tabs>
        <w:autoSpaceDE w:val="0"/>
        <w:autoSpaceDN w:val="0"/>
        <w:adjustRightInd w:val="0"/>
        <w:jc w:val="both"/>
        <w:rPr>
          <w:rFonts w:asciiTheme="majorHAnsi" w:hAnsiTheme="majorHAnsi" w:cstheme="majorHAnsi"/>
          <w:b/>
        </w:rPr>
      </w:pPr>
      <w:r w:rsidRPr="001741F1">
        <w:rPr>
          <w:rFonts w:asciiTheme="majorHAnsi" w:hAnsiTheme="majorHAnsi" w:cstheme="majorHAnsi"/>
          <w:b/>
        </w:rPr>
        <w:t xml:space="preserve">CUPARAQUE PREFEITURA MUNICIPAL PROCESSO LICITATÓRIO N°:087/2023 - AVISO DE LICITAÇÃO </w:t>
      </w:r>
    </w:p>
    <w:p w14:paraId="6801B764" w14:textId="71C9EB62" w:rsidR="000E3B66" w:rsidRPr="00EC588E" w:rsidRDefault="000E3B66" w:rsidP="008F7877">
      <w:pPr>
        <w:tabs>
          <w:tab w:val="left" w:pos="3024"/>
        </w:tabs>
        <w:autoSpaceDE w:val="0"/>
        <w:autoSpaceDN w:val="0"/>
        <w:adjustRightInd w:val="0"/>
        <w:jc w:val="both"/>
        <w:rPr>
          <w:rFonts w:asciiTheme="majorHAnsi" w:hAnsiTheme="majorHAnsi" w:cstheme="majorHAnsi"/>
        </w:rPr>
      </w:pPr>
      <w:r w:rsidRPr="00EC588E">
        <w:rPr>
          <w:rFonts w:asciiTheme="majorHAnsi" w:hAnsiTheme="majorHAnsi" w:cstheme="majorHAnsi"/>
        </w:rPr>
        <w:t xml:space="preserve">O Município de </w:t>
      </w:r>
      <w:proofErr w:type="spellStart"/>
      <w:r w:rsidRPr="00EC588E">
        <w:rPr>
          <w:rFonts w:asciiTheme="majorHAnsi" w:hAnsiTheme="majorHAnsi" w:cstheme="majorHAnsi"/>
        </w:rPr>
        <w:t>Cuparaque</w:t>
      </w:r>
      <w:proofErr w:type="spellEnd"/>
      <w:r w:rsidRPr="00EC588E">
        <w:rPr>
          <w:rFonts w:asciiTheme="majorHAnsi" w:hAnsiTheme="majorHAnsi" w:cstheme="majorHAnsi"/>
        </w:rPr>
        <w:t xml:space="preserve">/MG, comunica através da CPL, que abrirá o Processo Licitatório N°:087/2023, na modalidade Tomada de </w:t>
      </w:r>
      <w:proofErr w:type="spellStart"/>
      <w:r w:rsidRPr="00EC588E">
        <w:rPr>
          <w:rFonts w:asciiTheme="majorHAnsi" w:hAnsiTheme="majorHAnsi" w:cstheme="majorHAnsi"/>
        </w:rPr>
        <w:t>Pre</w:t>
      </w:r>
      <w:proofErr w:type="spellEnd"/>
      <w:r w:rsidRPr="00EC588E">
        <w:rPr>
          <w:rFonts w:asciiTheme="majorHAnsi" w:hAnsiTheme="majorHAnsi" w:cstheme="majorHAnsi"/>
        </w:rPr>
        <w:t xml:space="preserve">- </w:t>
      </w:r>
      <w:proofErr w:type="spellStart"/>
      <w:r w:rsidRPr="00EC588E">
        <w:rPr>
          <w:rFonts w:asciiTheme="majorHAnsi" w:hAnsiTheme="majorHAnsi" w:cstheme="majorHAnsi"/>
        </w:rPr>
        <w:t>ços</w:t>
      </w:r>
      <w:proofErr w:type="spellEnd"/>
      <w:r w:rsidRPr="00EC588E">
        <w:rPr>
          <w:rFonts w:asciiTheme="majorHAnsi" w:hAnsiTheme="majorHAnsi" w:cstheme="majorHAnsi"/>
        </w:rPr>
        <w:t xml:space="preserve"> N°:006/2023, tipo Menor Preço global, cujo objeto é </w:t>
      </w:r>
      <w:proofErr w:type="spellStart"/>
      <w:r w:rsidRPr="00EC588E">
        <w:rPr>
          <w:rFonts w:asciiTheme="majorHAnsi" w:hAnsiTheme="majorHAnsi" w:cstheme="majorHAnsi"/>
        </w:rPr>
        <w:t>acontratação</w:t>
      </w:r>
      <w:proofErr w:type="spellEnd"/>
      <w:r w:rsidRPr="00EC588E">
        <w:rPr>
          <w:rFonts w:asciiTheme="majorHAnsi" w:hAnsiTheme="majorHAnsi" w:cstheme="majorHAnsi"/>
        </w:rPr>
        <w:t xml:space="preserve"> de Pessoa Jurídica com habilidade em engenharia, para a Construção de Ponte (12,00 x 4,20) no Córrego do EME no Município de </w:t>
      </w:r>
      <w:proofErr w:type="spellStart"/>
      <w:r w:rsidRPr="00EC588E">
        <w:rPr>
          <w:rFonts w:asciiTheme="majorHAnsi" w:hAnsiTheme="majorHAnsi" w:cstheme="majorHAnsi"/>
        </w:rPr>
        <w:t>Cupa</w:t>
      </w:r>
      <w:proofErr w:type="spellEnd"/>
      <w:r w:rsidRPr="00EC588E">
        <w:rPr>
          <w:rFonts w:asciiTheme="majorHAnsi" w:hAnsiTheme="majorHAnsi" w:cstheme="majorHAnsi"/>
        </w:rPr>
        <w:t xml:space="preserve">- raque/MG, sendo com Recursos Oriundos da Transferência Especial do Ministério da Fazenda, conforme o Plano de Ação nº. 09032023- 03373/2023. A abertura será dia 29/08/2023 às 09h00, na sala de </w:t>
      </w:r>
      <w:proofErr w:type="spellStart"/>
      <w:r w:rsidRPr="00EC588E">
        <w:rPr>
          <w:rFonts w:asciiTheme="majorHAnsi" w:hAnsiTheme="majorHAnsi" w:cstheme="majorHAnsi"/>
        </w:rPr>
        <w:t>reu</w:t>
      </w:r>
      <w:proofErr w:type="spellEnd"/>
      <w:r w:rsidRPr="00EC588E">
        <w:rPr>
          <w:rFonts w:asciiTheme="majorHAnsi" w:hAnsiTheme="majorHAnsi" w:cstheme="majorHAnsi"/>
        </w:rPr>
        <w:t xml:space="preserve">- </w:t>
      </w:r>
      <w:proofErr w:type="spellStart"/>
      <w:r w:rsidRPr="00EC588E">
        <w:rPr>
          <w:rFonts w:asciiTheme="majorHAnsi" w:hAnsiTheme="majorHAnsi" w:cstheme="majorHAnsi"/>
        </w:rPr>
        <w:t>niões</w:t>
      </w:r>
      <w:proofErr w:type="spellEnd"/>
      <w:r w:rsidRPr="00EC588E">
        <w:rPr>
          <w:rFonts w:asciiTheme="majorHAnsi" w:hAnsiTheme="majorHAnsi" w:cstheme="majorHAnsi"/>
        </w:rPr>
        <w:t xml:space="preserve"> da Prefeitura, na sala de reuniões da Prefeitura, na Rua Pedro Luciano Pinto, 829 - Centro - </w:t>
      </w:r>
      <w:proofErr w:type="spellStart"/>
      <w:r w:rsidRPr="00EC588E">
        <w:rPr>
          <w:rFonts w:asciiTheme="majorHAnsi" w:hAnsiTheme="majorHAnsi" w:cstheme="majorHAnsi"/>
        </w:rPr>
        <w:t>Cuparaque</w:t>
      </w:r>
      <w:proofErr w:type="spellEnd"/>
      <w:r w:rsidRPr="00EC588E">
        <w:rPr>
          <w:rFonts w:asciiTheme="majorHAnsi" w:hAnsiTheme="majorHAnsi" w:cstheme="majorHAnsi"/>
        </w:rPr>
        <w:t xml:space="preserve">/MG. O edital encontra se a disposição dos interessados a partir desta data, no horário de 08h00 às 12h00 e das 13h00 às 16h00, no endereço acima, informações através do telefone (0x33) 3262-5130 / 5131, e através de </w:t>
      </w:r>
      <w:proofErr w:type="spellStart"/>
      <w:r w:rsidRPr="00EC588E">
        <w:rPr>
          <w:rFonts w:asciiTheme="majorHAnsi" w:hAnsiTheme="majorHAnsi" w:cstheme="majorHAnsi"/>
        </w:rPr>
        <w:t>Email</w:t>
      </w:r>
      <w:proofErr w:type="spellEnd"/>
      <w:r w:rsidRPr="00EC588E">
        <w:rPr>
          <w:rFonts w:asciiTheme="majorHAnsi" w:hAnsiTheme="majorHAnsi" w:cstheme="majorHAnsi"/>
        </w:rPr>
        <w:t xml:space="preserve">: </w:t>
      </w:r>
      <w:hyperlink r:id="rId36" w:history="1">
        <w:r w:rsidR="001741F1" w:rsidRPr="00A41FDC">
          <w:rPr>
            <w:rStyle w:val="Hyperlink"/>
            <w:rFonts w:asciiTheme="majorHAnsi" w:hAnsiTheme="majorHAnsi" w:cstheme="majorHAnsi"/>
          </w:rPr>
          <w:t>licitacao@cuparaque.mg.gov.br</w:t>
        </w:r>
      </w:hyperlink>
      <w:r w:rsidR="001741F1">
        <w:rPr>
          <w:rFonts w:asciiTheme="majorHAnsi" w:hAnsiTheme="majorHAnsi" w:cstheme="majorHAnsi"/>
        </w:rPr>
        <w:t xml:space="preserve">. </w:t>
      </w:r>
    </w:p>
    <w:p w14:paraId="55F43AF2" w14:textId="77777777" w:rsidR="000E3B66" w:rsidRPr="00EC588E" w:rsidRDefault="000E3B66" w:rsidP="008F7877">
      <w:pPr>
        <w:tabs>
          <w:tab w:val="left" w:pos="3024"/>
        </w:tabs>
        <w:autoSpaceDE w:val="0"/>
        <w:autoSpaceDN w:val="0"/>
        <w:adjustRightInd w:val="0"/>
        <w:jc w:val="both"/>
        <w:rPr>
          <w:rFonts w:asciiTheme="majorHAnsi" w:hAnsiTheme="majorHAnsi" w:cstheme="majorHAnsi"/>
        </w:rPr>
      </w:pPr>
    </w:p>
    <w:p w14:paraId="158631DB" w14:textId="77777777" w:rsidR="000E3B66" w:rsidRPr="00EC588E" w:rsidRDefault="000E3B66" w:rsidP="008F7877">
      <w:pPr>
        <w:tabs>
          <w:tab w:val="left" w:pos="3024"/>
        </w:tabs>
        <w:autoSpaceDE w:val="0"/>
        <w:autoSpaceDN w:val="0"/>
        <w:adjustRightInd w:val="0"/>
        <w:jc w:val="both"/>
        <w:rPr>
          <w:rFonts w:asciiTheme="majorHAnsi" w:hAnsiTheme="majorHAnsi" w:cstheme="majorHAnsi"/>
        </w:rPr>
      </w:pPr>
    </w:p>
    <w:p w14:paraId="6A57F9AC" w14:textId="29494B3C" w:rsidR="001741F1" w:rsidRDefault="001741F1" w:rsidP="008F7877">
      <w:pPr>
        <w:tabs>
          <w:tab w:val="left" w:pos="3024"/>
        </w:tabs>
        <w:autoSpaceDE w:val="0"/>
        <w:autoSpaceDN w:val="0"/>
        <w:adjustRightInd w:val="0"/>
        <w:jc w:val="both"/>
        <w:rPr>
          <w:rFonts w:asciiTheme="majorHAnsi" w:hAnsiTheme="majorHAnsi" w:cstheme="majorHAnsi"/>
        </w:rPr>
      </w:pPr>
      <w:r w:rsidRPr="00EC588E">
        <w:rPr>
          <w:rFonts w:asciiTheme="majorHAnsi" w:hAnsiTheme="majorHAnsi" w:cstheme="majorHAnsi"/>
          <w:b/>
        </w:rPr>
        <w:t xml:space="preserve">PREFEITURA MUNICIPAL DE </w:t>
      </w:r>
      <w:r w:rsidRPr="001741F1">
        <w:rPr>
          <w:rFonts w:asciiTheme="majorHAnsi" w:hAnsiTheme="majorHAnsi" w:cstheme="majorHAnsi"/>
          <w:b/>
        </w:rPr>
        <w:t>DIVINO DAS LARANJEIRAS - PROCESSO LICITATÓRIO Nº: 29/2023 TOMADA DE PREÇOS Nº: 03/2023</w:t>
      </w:r>
      <w:r w:rsidR="000E3B66" w:rsidRPr="00EC588E">
        <w:rPr>
          <w:rFonts w:asciiTheme="majorHAnsi" w:hAnsiTheme="majorHAnsi" w:cstheme="majorHAnsi"/>
        </w:rPr>
        <w:t xml:space="preserve">. </w:t>
      </w:r>
    </w:p>
    <w:p w14:paraId="58334D2A" w14:textId="4BD42B06" w:rsidR="000E3B66" w:rsidRPr="00EC588E" w:rsidRDefault="000E3B66" w:rsidP="008F7877">
      <w:pPr>
        <w:tabs>
          <w:tab w:val="left" w:pos="3024"/>
        </w:tabs>
        <w:autoSpaceDE w:val="0"/>
        <w:autoSpaceDN w:val="0"/>
        <w:adjustRightInd w:val="0"/>
        <w:jc w:val="both"/>
        <w:rPr>
          <w:rFonts w:asciiTheme="majorHAnsi" w:hAnsiTheme="majorHAnsi" w:cstheme="majorHAnsi"/>
        </w:rPr>
      </w:pPr>
      <w:r w:rsidRPr="00EC588E">
        <w:rPr>
          <w:rFonts w:asciiTheme="majorHAnsi" w:hAnsiTheme="majorHAnsi" w:cstheme="majorHAnsi"/>
        </w:rPr>
        <w:t xml:space="preserve">O Município Divino das Laranjeiras/MG, através da CPL, comunica que abrirá Processo Licitatório Nº: 29/2023, Modalidade Tomada de Preços Nº: 03/2023, tipo menor preço, cujo objeto é a contratação de empresa de engenharia para execução de serviços de reconstrução de ponte em estrutura mista de concreto armado e viga metálica, sob o Córrego Brasa Viva, Distrito de </w:t>
      </w:r>
      <w:proofErr w:type="spellStart"/>
      <w:r w:rsidRPr="00EC588E">
        <w:rPr>
          <w:rFonts w:asciiTheme="majorHAnsi" w:hAnsiTheme="majorHAnsi" w:cstheme="majorHAnsi"/>
        </w:rPr>
        <w:t>Linópolis</w:t>
      </w:r>
      <w:proofErr w:type="spellEnd"/>
      <w:r w:rsidRPr="00EC588E">
        <w:rPr>
          <w:rFonts w:asciiTheme="majorHAnsi" w:hAnsiTheme="majorHAnsi" w:cstheme="majorHAnsi"/>
        </w:rPr>
        <w:t xml:space="preserve">, Município de Divino das Laranjeiras/MG, com data de abertura prevista para o dia 28 de agosto de 2023 às 09h00. O edital completo está à disposição dos interessados, na Prefeitura Municipal de Divino das Laranjeiras, nos dias úteis das 08h00 às 11h00 das 13h00 às 16h00, sito à Praça Anacleto Falci, 280 – Centro - Divino das Laranjeiras/MG, e gratuitamente através de mídia gravada em dispositivo do interessado ou em download no seguinte site: </w:t>
      </w:r>
      <w:hyperlink r:id="rId37" w:history="1">
        <w:r w:rsidR="001741F1" w:rsidRPr="00A41FDC">
          <w:rPr>
            <w:rStyle w:val="Hyperlink"/>
            <w:rFonts w:asciiTheme="majorHAnsi" w:hAnsiTheme="majorHAnsi" w:cstheme="majorHAnsi"/>
          </w:rPr>
          <w:t>http://divinodaslaranjeiras.mg.gov.br/licitacoes/</w:t>
        </w:r>
      </w:hyperlink>
      <w:r w:rsidR="001741F1">
        <w:rPr>
          <w:rFonts w:asciiTheme="majorHAnsi" w:hAnsiTheme="majorHAnsi" w:cstheme="majorHAnsi"/>
        </w:rPr>
        <w:t xml:space="preserve">, </w:t>
      </w:r>
      <w:proofErr w:type="spellStart"/>
      <w:r w:rsidRPr="00EC588E">
        <w:rPr>
          <w:rFonts w:asciiTheme="majorHAnsi" w:hAnsiTheme="majorHAnsi" w:cstheme="majorHAnsi"/>
        </w:rPr>
        <w:t>tel</w:t>
      </w:r>
      <w:proofErr w:type="spellEnd"/>
      <w:r w:rsidRPr="00EC588E">
        <w:rPr>
          <w:rFonts w:asciiTheme="majorHAnsi" w:hAnsiTheme="majorHAnsi" w:cstheme="majorHAnsi"/>
        </w:rPr>
        <w:t xml:space="preserve"> (33) 99</w:t>
      </w:r>
      <w:r w:rsidRPr="00EC588E">
        <w:rPr>
          <w:rFonts w:asciiTheme="majorHAnsi" w:hAnsiTheme="majorHAnsi" w:cstheme="majorHAnsi"/>
        </w:rPr>
        <w:t xml:space="preserve">912-1893. </w:t>
      </w:r>
    </w:p>
    <w:p w14:paraId="70DCE220" w14:textId="77777777" w:rsidR="000E3B66" w:rsidRPr="00EC588E" w:rsidRDefault="000E3B66" w:rsidP="008F7877">
      <w:pPr>
        <w:tabs>
          <w:tab w:val="left" w:pos="3024"/>
        </w:tabs>
        <w:autoSpaceDE w:val="0"/>
        <w:autoSpaceDN w:val="0"/>
        <w:adjustRightInd w:val="0"/>
        <w:jc w:val="both"/>
        <w:rPr>
          <w:rFonts w:asciiTheme="majorHAnsi" w:hAnsiTheme="majorHAnsi" w:cstheme="majorHAnsi"/>
        </w:rPr>
      </w:pPr>
    </w:p>
    <w:p w14:paraId="62C7CADD" w14:textId="77777777" w:rsidR="000E3B66" w:rsidRPr="00EC588E" w:rsidRDefault="000E3B66" w:rsidP="008F7877">
      <w:pPr>
        <w:tabs>
          <w:tab w:val="left" w:pos="3024"/>
        </w:tabs>
        <w:autoSpaceDE w:val="0"/>
        <w:autoSpaceDN w:val="0"/>
        <w:adjustRightInd w:val="0"/>
        <w:jc w:val="both"/>
        <w:rPr>
          <w:rFonts w:asciiTheme="majorHAnsi" w:hAnsiTheme="majorHAnsi" w:cstheme="majorHAnsi"/>
        </w:rPr>
      </w:pPr>
    </w:p>
    <w:p w14:paraId="5D63A244" w14:textId="538730F9" w:rsidR="000141B6" w:rsidRDefault="000141B6" w:rsidP="008F7877">
      <w:pPr>
        <w:tabs>
          <w:tab w:val="left" w:pos="3024"/>
        </w:tabs>
        <w:autoSpaceDE w:val="0"/>
        <w:autoSpaceDN w:val="0"/>
        <w:adjustRightInd w:val="0"/>
        <w:jc w:val="both"/>
        <w:rPr>
          <w:rFonts w:asciiTheme="majorHAnsi" w:hAnsiTheme="majorHAnsi" w:cstheme="majorHAnsi"/>
        </w:rPr>
      </w:pPr>
      <w:r w:rsidRPr="00EC588E">
        <w:rPr>
          <w:rFonts w:asciiTheme="majorHAnsi" w:hAnsiTheme="majorHAnsi" w:cstheme="majorHAnsi"/>
          <w:b/>
        </w:rPr>
        <w:t xml:space="preserve">PREFEITURA MUNICIPAL DE </w:t>
      </w:r>
      <w:r w:rsidRPr="000141B6">
        <w:rPr>
          <w:rFonts w:asciiTheme="majorHAnsi" w:hAnsiTheme="majorHAnsi" w:cstheme="majorHAnsi"/>
          <w:b/>
        </w:rPr>
        <w:t>FERROS - PROCESSO N. º 053/2023 CONCORRÊNCIA N. º 004/2023</w:t>
      </w:r>
    </w:p>
    <w:p w14:paraId="25BE76D3" w14:textId="5254F780" w:rsidR="000E3B66" w:rsidRPr="00EC588E" w:rsidRDefault="000E3B66" w:rsidP="008F7877">
      <w:pPr>
        <w:tabs>
          <w:tab w:val="left" w:pos="3024"/>
        </w:tabs>
        <w:autoSpaceDE w:val="0"/>
        <w:autoSpaceDN w:val="0"/>
        <w:adjustRightInd w:val="0"/>
        <w:jc w:val="both"/>
        <w:rPr>
          <w:rFonts w:asciiTheme="majorHAnsi" w:hAnsiTheme="majorHAnsi" w:cstheme="majorHAnsi"/>
        </w:rPr>
      </w:pPr>
      <w:r w:rsidRPr="00EC588E">
        <w:rPr>
          <w:rFonts w:asciiTheme="majorHAnsi" w:hAnsiTheme="majorHAnsi" w:cstheme="majorHAnsi"/>
        </w:rPr>
        <w:t xml:space="preserve">A Prefeitura Municipal de Ferros/ MG, através da Comissão de Contratação torna pública o Edital de Concorrência Nº 004/2023 – Contratação de Empresa de Engenharia para Obra de Drenagem Pluvial. Altera os Anexos XIII e XIV, e altera cláusula 9.3, letra D. Altera data de abertura para 31/08/2023, mantendo horário de 09:00h. Maiores informações e o Edital completo poderão ser obtidos na Prefeitura Municipal de Ferros, Departamento de </w:t>
      </w:r>
      <w:proofErr w:type="spellStart"/>
      <w:r w:rsidRPr="00EC588E">
        <w:rPr>
          <w:rFonts w:asciiTheme="majorHAnsi" w:hAnsiTheme="majorHAnsi" w:cstheme="majorHAnsi"/>
        </w:rPr>
        <w:t>Lici</w:t>
      </w:r>
      <w:proofErr w:type="spellEnd"/>
      <w:r w:rsidRPr="00EC588E">
        <w:rPr>
          <w:rFonts w:asciiTheme="majorHAnsi" w:hAnsiTheme="majorHAnsi" w:cstheme="majorHAnsi"/>
        </w:rPr>
        <w:t xml:space="preserve">- tações e Contratos na Rua Fernando Dias de Carvalho, n.º 16 - Centro - Tel: (31) 3863-1295 – Site: </w:t>
      </w:r>
      <w:hyperlink r:id="rId38" w:history="1">
        <w:r w:rsidR="000141B6" w:rsidRPr="00A41FDC">
          <w:rPr>
            <w:rStyle w:val="Hyperlink"/>
            <w:rFonts w:asciiTheme="majorHAnsi" w:hAnsiTheme="majorHAnsi" w:cstheme="majorHAnsi"/>
          </w:rPr>
          <w:t>www.pmferros.mg.gov.br</w:t>
        </w:r>
      </w:hyperlink>
      <w:r w:rsidRPr="00EC588E">
        <w:rPr>
          <w:rFonts w:asciiTheme="majorHAnsi" w:hAnsiTheme="majorHAnsi" w:cstheme="majorHAnsi"/>
        </w:rPr>
        <w:t xml:space="preserve">, e-mail </w:t>
      </w:r>
      <w:proofErr w:type="spellStart"/>
      <w:r w:rsidRPr="00EC588E">
        <w:rPr>
          <w:rFonts w:asciiTheme="majorHAnsi" w:hAnsiTheme="majorHAnsi" w:cstheme="majorHAnsi"/>
        </w:rPr>
        <w:t>lici</w:t>
      </w:r>
      <w:proofErr w:type="spellEnd"/>
      <w:r w:rsidRPr="00EC588E">
        <w:rPr>
          <w:rFonts w:asciiTheme="majorHAnsi" w:hAnsiTheme="majorHAnsi" w:cstheme="majorHAnsi"/>
        </w:rPr>
        <w:t xml:space="preserve">- </w:t>
      </w:r>
      <w:hyperlink r:id="rId39" w:history="1">
        <w:r w:rsidR="000141B6" w:rsidRPr="00A41FDC">
          <w:rPr>
            <w:rStyle w:val="Hyperlink"/>
            <w:rFonts w:asciiTheme="majorHAnsi" w:hAnsiTheme="majorHAnsi" w:cstheme="majorHAnsi"/>
          </w:rPr>
          <w:t>tacaopmferros@gmail.comwww.licitardigital.com.br</w:t>
        </w:r>
      </w:hyperlink>
      <w:r w:rsidR="000141B6">
        <w:rPr>
          <w:rFonts w:asciiTheme="majorHAnsi" w:hAnsiTheme="majorHAnsi" w:cstheme="majorHAnsi"/>
        </w:rPr>
        <w:t xml:space="preserve">. </w:t>
      </w:r>
    </w:p>
    <w:p w14:paraId="56FD8863" w14:textId="77777777" w:rsidR="000E3B66" w:rsidRPr="00EC588E" w:rsidRDefault="000E3B66" w:rsidP="008F7877">
      <w:pPr>
        <w:tabs>
          <w:tab w:val="left" w:pos="3024"/>
        </w:tabs>
        <w:autoSpaceDE w:val="0"/>
        <w:autoSpaceDN w:val="0"/>
        <w:adjustRightInd w:val="0"/>
        <w:jc w:val="both"/>
        <w:rPr>
          <w:rFonts w:asciiTheme="majorHAnsi" w:hAnsiTheme="majorHAnsi" w:cstheme="majorHAnsi"/>
        </w:rPr>
      </w:pPr>
    </w:p>
    <w:p w14:paraId="57662F68" w14:textId="77777777" w:rsidR="000E3B66" w:rsidRPr="00EC588E" w:rsidRDefault="000E3B66" w:rsidP="008F7877">
      <w:pPr>
        <w:tabs>
          <w:tab w:val="left" w:pos="3024"/>
        </w:tabs>
        <w:autoSpaceDE w:val="0"/>
        <w:autoSpaceDN w:val="0"/>
        <w:adjustRightInd w:val="0"/>
        <w:jc w:val="both"/>
        <w:rPr>
          <w:rFonts w:asciiTheme="majorHAnsi" w:hAnsiTheme="majorHAnsi" w:cstheme="majorHAnsi"/>
        </w:rPr>
      </w:pPr>
    </w:p>
    <w:p w14:paraId="046E973A" w14:textId="3A69206F" w:rsidR="000141B6" w:rsidRDefault="000141B6" w:rsidP="008F7877">
      <w:pPr>
        <w:tabs>
          <w:tab w:val="left" w:pos="3024"/>
        </w:tabs>
        <w:autoSpaceDE w:val="0"/>
        <w:autoSpaceDN w:val="0"/>
        <w:adjustRightInd w:val="0"/>
        <w:jc w:val="both"/>
        <w:rPr>
          <w:rFonts w:asciiTheme="majorHAnsi" w:hAnsiTheme="majorHAnsi" w:cstheme="majorHAnsi"/>
        </w:rPr>
      </w:pPr>
      <w:r w:rsidRPr="00EC588E">
        <w:rPr>
          <w:rFonts w:asciiTheme="majorHAnsi" w:hAnsiTheme="majorHAnsi" w:cstheme="majorHAnsi"/>
          <w:b/>
        </w:rPr>
        <w:t xml:space="preserve">PREFEITURA MUNICIPAL DE </w:t>
      </w:r>
      <w:r w:rsidRPr="000141B6">
        <w:rPr>
          <w:rFonts w:asciiTheme="majorHAnsi" w:hAnsiTheme="majorHAnsi" w:cstheme="majorHAnsi"/>
          <w:b/>
        </w:rPr>
        <w:t xml:space="preserve">FRANCISCO BADARÓ </w:t>
      </w:r>
      <w:r>
        <w:rPr>
          <w:rFonts w:asciiTheme="majorHAnsi" w:hAnsiTheme="majorHAnsi" w:cstheme="majorHAnsi"/>
          <w:b/>
        </w:rPr>
        <w:t>-</w:t>
      </w:r>
      <w:r w:rsidRPr="000141B6">
        <w:rPr>
          <w:rFonts w:asciiTheme="majorHAnsi" w:hAnsiTheme="majorHAnsi" w:cstheme="majorHAnsi"/>
          <w:b/>
        </w:rPr>
        <w:t xml:space="preserve"> PROCEDIMENTO LICITATÓRIO Nº 066/2023 MODALIDADE TOMADA DE PREÇOS Nº 007/2023</w:t>
      </w:r>
      <w:r w:rsidRPr="00EC588E">
        <w:rPr>
          <w:rFonts w:asciiTheme="majorHAnsi" w:hAnsiTheme="majorHAnsi" w:cstheme="majorHAnsi"/>
        </w:rPr>
        <w:t xml:space="preserve"> </w:t>
      </w:r>
    </w:p>
    <w:p w14:paraId="063582C6" w14:textId="6CE5BF4E" w:rsidR="000E3B66" w:rsidRPr="00EC588E" w:rsidRDefault="000E3B66" w:rsidP="008F7877">
      <w:pPr>
        <w:tabs>
          <w:tab w:val="left" w:pos="3024"/>
        </w:tabs>
        <w:autoSpaceDE w:val="0"/>
        <w:autoSpaceDN w:val="0"/>
        <w:adjustRightInd w:val="0"/>
        <w:jc w:val="both"/>
        <w:rPr>
          <w:rFonts w:asciiTheme="majorHAnsi" w:hAnsiTheme="majorHAnsi" w:cstheme="majorHAnsi"/>
        </w:rPr>
      </w:pPr>
      <w:r w:rsidRPr="00EC588E">
        <w:rPr>
          <w:rFonts w:asciiTheme="majorHAnsi" w:hAnsiTheme="majorHAnsi" w:cstheme="majorHAnsi"/>
        </w:rPr>
        <w:t xml:space="preserve">TIPO: MENOR PREÇO GLOBAL O Município de Francisco Badaró/MG, torna público que fará realizar PROCEDIMENTO LICITATÓRIO Nº 066/2023 - Modalidade TOMADA DE PREÇOS Nº 007/2023, Tipo: MENOR PREÇO GLOBAL, para Contratação de empresa para execução de obras e serviços de CALÇAMENTO EM PAVIMENTO INTERTRAVADO EM BLOCOS SEXTAVADOS nas comunidades rurais de Vila São João e Cachoeira, referente ao Convênio nº 1301000700/2023, celebrado com a SEINFRA - SECRETARIA DE ESTADO DE INFRAESTRUTURA, Mobilidade e Parcerias (MG 01.01.2023). DATA DE ABERTURA: 05/09/2023 às 09:00h. INFORMAÇÕES WHATSAPP: (33) 3738-1123. E-MAIL: </w:t>
      </w:r>
      <w:hyperlink r:id="rId40" w:history="1">
        <w:r w:rsidR="000141B6" w:rsidRPr="00A41FDC">
          <w:rPr>
            <w:rStyle w:val="Hyperlink"/>
            <w:rFonts w:asciiTheme="majorHAnsi" w:hAnsiTheme="majorHAnsi" w:cstheme="majorHAnsi"/>
          </w:rPr>
          <w:t>setor.licitacao@franciscobadaro.mg.gov.br</w:t>
        </w:r>
      </w:hyperlink>
      <w:r w:rsidR="000141B6">
        <w:rPr>
          <w:rFonts w:asciiTheme="majorHAnsi" w:hAnsiTheme="majorHAnsi" w:cstheme="majorHAnsi"/>
        </w:rPr>
        <w:t xml:space="preserve">. </w:t>
      </w:r>
    </w:p>
    <w:p w14:paraId="56E8DE04" w14:textId="77777777" w:rsidR="000E3B66" w:rsidRPr="00EC588E" w:rsidRDefault="000E3B66" w:rsidP="008F7877">
      <w:pPr>
        <w:tabs>
          <w:tab w:val="left" w:pos="3024"/>
        </w:tabs>
        <w:autoSpaceDE w:val="0"/>
        <w:autoSpaceDN w:val="0"/>
        <w:adjustRightInd w:val="0"/>
        <w:jc w:val="both"/>
        <w:rPr>
          <w:rFonts w:asciiTheme="majorHAnsi" w:hAnsiTheme="majorHAnsi" w:cstheme="majorHAnsi"/>
        </w:rPr>
      </w:pPr>
    </w:p>
    <w:p w14:paraId="3E9A1D44" w14:textId="77777777" w:rsidR="000E3B66" w:rsidRPr="00EC588E" w:rsidRDefault="000E3B66" w:rsidP="008F7877">
      <w:pPr>
        <w:tabs>
          <w:tab w:val="left" w:pos="3024"/>
        </w:tabs>
        <w:autoSpaceDE w:val="0"/>
        <w:autoSpaceDN w:val="0"/>
        <w:adjustRightInd w:val="0"/>
        <w:jc w:val="both"/>
        <w:rPr>
          <w:rFonts w:asciiTheme="majorHAnsi" w:hAnsiTheme="majorHAnsi" w:cstheme="majorHAnsi"/>
        </w:rPr>
      </w:pPr>
    </w:p>
    <w:p w14:paraId="3F36EDCC" w14:textId="0D4B4154" w:rsidR="000141B6" w:rsidRPr="000141B6" w:rsidRDefault="000141B6" w:rsidP="008F7877">
      <w:pPr>
        <w:tabs>
          <w:tab w:val="left" w:pos="3024"/>
        </w:tabs>
        <w:autoSpaceDE w:val="0"/>
        <w:autoSpaceDN w:val="0"/>
        <w:adjustRightInd w:val="0"/>
        <w:jc w:val="both"/>
        <w:rPr>
          <w:rFonts w:asciiTheme="majorHAnsi" w:hAnsiTheme="majorHAnsi" w:cstheme="majorHAnsi"/>
          <w:b/>
        </w:rPr>
      </w:pPr>
      <w:r w:rsidRPr="00EC588E">
        <w:rPr>
          <w:rFonts w:asciiTheme="majorHAnsi" w:hAnsiTheme="majorHAnsi" w:cstheme="majorHAnsi"/>
          <w:b/>
        </w:rPr>
        <w:t xml:space="preserve">PREFEITURA MUNICIPAL </w:t>
      </w:r>
      <w:proofErr w:type="gramStart"/>
      <w:r w:rsidRPr="00EC588E">
        <w:rPr>
          <w:rFonts w:asciiTheme="majorHAnsi" w:hAnsiTheme="majorHAnsi" w:cstheme="majorHAnsi"/>
          <w:b/>
        </w:rPr>
        <w:t xml:space="preserve">DE </w:t>
      </w:r>
      <w:r>
        <w:rPr>
          <w:rFonts w:asciiTheme="majorHAnsi" w:hAnsiTheme="majorHAnsi" w:cstheme="majorHAnsi"/>
          <w:b/>
        </w:rPr>
        <w:t xml:space="preserve"> </w:t>
      </w:r>
      <w:r w:rsidRPr="000141B6">
        <w:rPr>
          <w:rFonts w:asciiTheme="majorHAnsi" w:hAnsiTheme="majorHAnsi" w:cstheme="majorHAnsi"/>
          <w:b/>
        </w:rPr>
        <w:t>IAPU</w:t>
      </w:r>
      <w:proofErr w:type="gramEnd"/>
      <w:r w:rsidRPr="000141B6">
        <w:rPr>
          <w:rFonts w:asciiTheme="majorHAnsi" w:hAnsiTheme="majorHAnsi" w:cstheme="majorHAnsi"/>
          <w:b/>
        </w:rPr>
        <w:t xml:space="preserve"> - AVISO DE LICITAÇÃO. PROCESSO ADMINISTRATIVO Nº 356/2023. TOMADA DE PREÇOS Nº 10/2023. </w:t>
      </w:r>
    </w:p>
    <w:p w14:paraId="383E35AC" w14:textId="0F3A82D7" w:rsidR="000E3B66" w:rsidRPr="00EC588E" w:rsidRDefault="000E3B66" w:rsidP="008F7877">
      <w:pPr>
        <w:tabs>
          <w:tab w:val="left" w:pos="3024"/>
        </w:tabs>
        <w:autoSpaceDE w:val="0"/>
        <w:autoSpaceDN w:val="0"/>
        <w:adjustRightInd w:val="0"/>
        <w:jc w:val="both"/>
        <w:rPr>
          <w:rFonts w:asciiTheme="majorHAnsi" w:hAnsiTheme="majorHAnsi" w:cstheme="majorHAnsi"/>
        </w:rPr>
      </w:pPr>
      <w:r w:rsidRPr="00EC588E">
        <w:rPr>
          <w:rFonts w:asciiTheme="majorHAnsi" w:hAnsiTheme="majorHAnsi" w:cstheme="majorHAnsi"/>
        </w:rPr>
        <w:t>A Prefeitura Municipal de Iapu/MG comunica que está promovendo licitação objetivando a contratação de empresa especializada para prestação de serviços e obras de engenharia na construção de pavimentação em blocos pré-moldados de concreto, em trechos da estrada do Córrego dos Portugueses, Zona Rural, município de IAPU/MG, conforme projetos e planilha orçamentária, com a utilização de recursos federais, modalidade de transferências especiais, de acordo com o Plano de Ação nº. 09032022-016009 e Recursos Estaduais da Resolução SEGOV nº 21, de 1º de abril de 2022, julgamento: menor preço global. Julgamento: 28/08/2023 às 13h00min. Local: Rua João Lemos, n° 37, Centro. Maiores informações pel</w:t>
      </w:r>
      <w:r w:rsidR="000141B6">
        <w:rPr>
          <w:rFonts w:asciiTheme="majorHAnsi" w:hAnsiTheme="majorHAnsi" w:cstheme="majorHAnsi"/>
        </w:rPr>
        <w:t xml:space="preserve">o telefone (33) 3355-1105. </w:t>
      </w:r>
    </w:p>
    <w:p w14:paraId="459DD689" w14:textId="77777777" w:rsidR="000E3B66" w:rsidRPr="00EC588E" w:rsidRDefault="000E3B66" w:rsidP="008F7877">
      <w:pPr>
        <w:tabs>
          <w:tab w:val="left" w:pos="3024"/>
        </w:tabs>
        <w:autoSpaceDE w:val="0"/>
        <w:autoSpaceDN w:val="0"/>
        <w:adjustRightInd w:val="0"/>
        <w:jc w:val="both"/>
        <w:rPr>
          <w:rFonts w:asciiTheme="majorHAnsi" w:hAnsiTheme="majorHAnsi" w:cstheme="majorHAnsi"/>
        </w:rPr>
      </w:pPr>
    </w:p>
    <w:p w14:paraId="533C2873" w14:textId="77777777" w:rsidR="000E3B66" w:rsidRPr="00EC588E" w:rsidRDefault="000E3B66" w:rsidP="008F7877">
      <w:pPr>
        <w:tabs>
          <w:tab w:val="left" w:pos="3024"/>
        </w:tabs>
        <w:autoSpaceDE w:val="0"/>
        <w:autoSpaceDN w:val="0"/>
        <w:adjustRightInd w:val="0"/>
        <w:jc w:val="both"/>
        <w:rPr>
          <w:rFonts w:asciiTheme="majorHAnsi" w:hAnsiTheme="majorHAnsi" w:cstheme="majorHAnsi"/>
        </w:rPr>
      </w:pPr>
    </w:p>
    <w:p w14:paraId="064F1DF4" w14:textId="2798308D" w:rsidR="000141B6" w:rsidRDefault="000141B6" w:rsidP="008F7877">
      <w:pPr>
        <w:tabs>
          <w:tab w:val="left" w:pos="3024"/>
        </w:tabs>
        <w:autoSpaceDE w:val="0"/>
        <w:autoSpaceDN w:val="0"/>
        <w:adjustRightInd w:val="0"/>
        <w:jc w:val="both"/>
        <w:rPr>
          <w:rFonts w:asciiTheme="majorHAnsi" w:hAnsiTheme="majorHAnsi" w:cstheme="majorHAnsi"/>
        </w:rPr>
      </w:pPr>
      <w:r w:rsidRPr="00EC588E">
        <w:rPr>
          <w:rFonts w:asciiTheme="majorHAnsi" w:hAnsiTheme="majorHAnsi" w:cstheme="majorHAnsi"/>
          <w:b/>
        </w:rPr>
        <w:t xml:space="preserve">PREFEITURA MUNICIPAL DE </w:t>
      </w:r>
      <w:r w:rsidRPr="000141B6">
        <w:rPr>
          <w:rFonts w:asciiTheme="majorHAnsi" w:hAnsiTheme="majorHAnsi" w:cstheme="majorHAnsi"/>
          <w:b/>
        </w:rPr>
        <w:t>LAGOA DOS PATOS PROC. N° 051/2023, PP PARA SRP Nº 021/2023</w:t>
      </w:r>
      <w:r>
        <w:rPr>
          <w:rFonts w:asciiTheme="majorHAnsi" w:hAnsiTheme="majorHAnsi" w:cstheme="majorHAnsi"/>
        </w:rPr>
        <w:t xml:space="preserve"> </w:t>
      </w:r>
    </w:p>
    <w:p w14:paraId="0A669F64" w14:textId="0719D655" w:rsidR="000E3B66" w:rsidRPr="00EC588E" w:rsidRDefault="000E3B66" w:rsidP="008F7877">
      <w:pPr>
        <w:tabs>
          <w:tab w:val="left" w:pos="3024"/>
        </w:tabs>
        <w:autoSpaceDE w:val="0"/>
        <w:autoSpaceDN w:val="0"/>
        <w:adjustRightInd w:val="0"/>
        <w:jc w:val="both"/>
        <w:rPr>
          <w:rFonts w:asciiTheme="majorHAnsi" w:hAnsiTheme="majorHAnsi" w:cstheme="majorHAnsi"/>
        </w:rPr>
      </w:pPr>
      <w:r w:rsidRPr="00EC588E">
        <w:rPr>
          <w:rFonts w:asciiTheme="majorHAnsi" w:hAnsiTheme="majorHAnsi" w:cstheme="majorHAnsi"/>
        </w:rPr>
        <w:t xml:space="preserve">Registro de preço para contratação de empresa especializada para prestação de serviços de poda de arvores, atendendo as necessidades da secretaria municipal de obras, transportes e serviços urbanos do município de Lagoa dos Patos/ MG. A partir do Horário/Data: 13:30:00 </w:t>
      </w:r>
      <w:proofErr w:type="spellStart"/>
      <w:r w:rsidRPr="00EC588E">
        <w:rPr>
          <w:rFonts w:asciiTheme="majorHAnsi" w:hAnsiTheme="majorHAnsi" w:cstheme="majorHAnsi"/>
        </w:rPr>
        <w:t>hrs</w:t>
      </w:r>
      <w:proofErr w:type="spellEnd"/>
      <w:r w:rsidRPr="00EC588E">
        <w:rPr>
          <w:rFonts w:asciiTheme="majorHAnsi" w:hAnsiTheme="majorHAnsi" w:cstheme="majorHAnsi"/>
        </w:rPr>
        <w:t xml:space="preserve">, 24 de agosto de 2023. Edital no site </w:t>
      </w:r>
      <w:hyperlink r:id="rId41" w:history="1">
        <w:r w:rsidR="000141B6" w:rsidRPr="00A41FDC">
          <w:rPr>
            <w:rStyle w:val="Hyperlink"/>
            <w:rFonts w:asciiTheme="majorHAnsi" w:hAnsiTheme="majorHAnsi" w:cstheme="majorHAnsi"/>
          </w:rPr>
          <w:t>www.lagoadospatos.mg.gov.br</w:t>
        </w:r>
      </w:hyperlink>
      <w:r w:rsidR="000141B6">
        <w:rPr>
          <w:rFonts w:asciiTheme="majorHAnsi" w:hAnsiTheme="majorHAnsi" w:cstheme="majorHAnsi"/>
        </w:rPr>
        <w:t xml:space="preserve"> ou e-mail: </w:t>
      </w:r>
      <w:hyperlink r:id="rId42" w:history="1">
        <w:r w:rsidR="000141B6" w:rsidRPr="00A41FDC">
          <w:rPr>
            <w:rStyle w:val="Hyperlink"/>
            <w:rFonts w:asciiTheme="majorHAnsi" w:hAnsiTheme="majorHAnsi" w:cstheme="majorHAnsi"/>
          </w:rPr>
          <w:t>licitaldp@yahoo.com.br</w:t>
        </w:r>
      </w:hyperlink>
      <w:r w:rsidR="000141B6">
        <w:rPr>
          <w:rFonts w:asciiTheme="majorHAnsi" w:hAnsiTheme="majorHAnsi" w:cstheme="majorHAnsi"/>
        </w:rPr>
        <w:t xml:space="preserve"> </w:t>
      </w:r>
      <w:proofErr w:type="spellStart"/>
      <w:r w:rsidRPr="00EC588E">
        <w:rPr>
          <w:rFonts w:asciiTheme="majorHAnsi" w:hAnsiTheme="majorHAnsi" w:cstheme="majorHAnsi"/>
        </w:rPr>
        <w:t>tel</w:t>
      </w:r>
      <w:proofErr w:type="spellEnd"/>
      <w:r w:rsidRPr="00EC588E">
        <w:rPr>
          <w:rFonts w:asciiTheme="majorHAnsi" w:hAnsiTheme="majorHAnsi" w:cstheme="majorHAnsi"/>
        </w:rPr>
        <w:t>: (38)3745 1239.</w:t>
      </w:r>
    </w:p>
    <w:p w14:paraId="7CB54B82" w14:textId="77777777" w:rsidR="00F20243" w:rsidRPr="00EC588E" w:rsidRDefault="00F20243" w:rsidP="00F20243">
      <w:pPr>
        <w:tabs>
          <w:tab w:val="left" w:pos="3024"/>
        </w:tabs>
        <w:autoSpaceDE w:val="0"/>
        <w:autoSpaceDN w:val="0"/>
        <w:adjustRightInd w:val="0"/>
        <w:jc w:val="both"/>
        <w:rPr>
          <w:rFonts w:asciiTheme="majorHAnsi" w:hAnsiTheme="majorHAnsi" w:cstheme="majorHAnsi"/>
        </w:rPr>
      </w:pPr>
    </w:p>
    <w:p w14:paraId="57CADCB4" w14:textId="77777777" w:rsidR="00E704AE" w:rsidRPr="00EC588E" w:rsidRDefault="00E704AE" w:rsidP="00F20243">
      <w:pPr>
        <w:tabs>
          <w:tab w:val="left" w:pos="3024"/>
        </w:tabs>
        <w:autoSpaceDE w:val="0"/>
        <w:autoSpaceDN w:val="0"/>
        <w:adjustRightInd w:val="0"/>
        <w:jc w:val="both"/>
        <w:rPr>
          <w:rFonts w:asciiTheme="majorHAnsi" w:hAnsiTheme="majorHAnsi" w:cstheme="majorHAnsi"/>
        </w:rPr>
      </w:pPr>
    </w:p>
    <w:p w14:paraId="2B516CEF" w14:textId="77777777" w:rsidR="0018308B" w:rsidRPr="00EC588E" w:rsidRDefault="0018308B" w:rsidP="00F20243">
      <w:pPr>
        <w:jc w:val="both"/>
        <w:rPr>
          <w:rFonts w:asciiTheme="majorHAnsi" w:eastAsia="Times New Roman" w:hAnsiTheme="majorHAnsi" w:cstheme="majorHAnsi"/>
          <w:b/>
          <w:bCs/>
        </w:rPr>
      </w:pPr>
      <w:bookmarkStart w:id="3" w:name="F1"/>
      <w:r w:rsidRPr="00EC588E">
        <w:rPr>
          <w:rFonts w:asciiTheme="majorHAnsi" w:eastAsia="Times New Roman" w:hAnsiTheme="majorHAnsi" w:cstheme="majorHAnsi"/>
          <w:b/>
          <w:bCs/>
        </w:rPr>
        <w:t xml:space="preserve">PREFEITURA MUNICIPAL DE MONTES CLAROS </w:t>
      </w:r>
    </w:p>
    <w:p w14:paraId="69049611" w14:textId="77777777" w:rsidR="0018308B" w:rsidRPr="00EC588E" w:rsidRDefault="0018308B" w:rsidP="00F20243">
      <w:pPr>
        <w:jc w:val="both"/>
        <w:rPr>
          <w:rFonts w:asciiTheme="majorHAnsi" w:eastAsia="Times New Roman" w:hAnsiTheme="majorHAnsi" w:cstheme="majorHAnsi"/>
          <w:b/>
          <w:bCs/>
        </w:rPr>
      </w:pPr>
    </w:p>
    <w:p w14:paraId="190A96D1" w14:textId="77777777" w:rsidR="0018308B" w:rsidRPr="00EC588E" w:rsidRDefault="0018308B" w:rsidP="0018308B">
      <w:pPr>
        <w:tabs>
          <w:tab w:val="left" w:pos="3024"/>
        </w:tabs>
        <w:autoSpaceDE w:val="0"/>
        <w:autoSpaceDN w:val="0"/>
        <w:adjustRightInd w:val="0"/>
        <w:jc w:val="both"/>
        <w:rPr>
          <w:rFonts w:asciiTheme="majorHAnsi" w:hAnsiTheme="majorHAnsi" w:cstheme="majorHAnsi"/>
          <w:b/>
        </w:rPr>
      </w:pPr>
      <w:r w:rsidRPr="00EC588E">
        <w:rPr>
          <w:rFonts w:asciiTheme="majorHAnsi" w:hAnsiTheme="majorHAnsi" w:cstheme="majorHAnsi"/>
          <w:b/>
        </w:rPr>
        <w:t xml:space="preserve">PROCESSO LICITATÓRIO 369/2023 CONCORRÊNCIA 031/2023 </w:t>
      </w:r>
    </w:p>
    <w:p w14:paraId="528D8F6D" w14:textId="4FD1A8BB" w:rsidR="0018308B" w:rsidRPr="00EC588E" w:rsidRDefault="0018308B" w:rsidP="0018308B">
      <w:pPr>
        <w:tabs>
          <w:tab w:val="left" w:pos="3024"/>
        </w:tabs>
        <w:autoSpaceDE w:val="0"/>
        <w:autoSpaceDN w:val="0"/>
        <w:adjustRightInd w:val="0"/>
        <w:jc w:val="both"/>
        <w:rPr>
          <w:rFonts w:asciiTheme="majorHAnsi" w:hAnsiTheme="majorHAnsi" w:cstheme="majorHAnsi"/>
        </w:rPr>
      </w:pPr>
      <w:r w:rsidRPr="00EC588E">
        <w:rPr>
          <w:rFonts w:asciiTheme="majorHAnsi" w:hAnsiTheme="majorHAnsi" w:cstheme="majorHAnsi"/>
        </w:rPr>
        <w:t xml:space="preserve">OBJETO CONTRATAÇÃO DE EMPRESA ESPECIALIZADA PARA EXECUÇÃO DA OBRA DO CEMEI AMIGUINHOS DA VILA – BAIRRO VILA GUILHERMINA, NA FORMA DA LEI ESTABELECIDA NAS PLANILHAS DE QUANTITATIVOS E </w:t>
      </w:r>
      <w:r w:rsidRPr="00EC588E">
        <w:rPr>
          <w:rFonts w:asciiTheme="majorHAnsi" w:hAnsiTheme="majorHAnsi" w:cstheme="majorHAnsi"/>
        </w:rPr>
        <w:lastRenderedPageBreak/>
        <w:t>CUSTOS, MEMORIAL DESCRITIVO E CRONOGRAMA FÍSICOFINANCEIRO. VALOR TOTAL DA CONTRATAÇÃO R$ 4.142.772,93 (quatro milhões, cento e quarenta e dois mil, setecentos e setenta e dois reais e noventa e três centavos). DATA DA SESSÃO PÚBLICA Dia 29/08/2023 às 09h (horário de Brasília)</w:t>
      </w:r>
      <w:r w:rsidRPr="00EC588E">
        <w:rPr>
          <w:rFonts w:asciiTheme="majorHAnsi" w:hAnsiTheme="majorHAnsi" w:cstheme="majorHAnsi"/>
        </w:rPr>
        <w:t xml:space="preserve"> - </w:t>
      </w:r>
      <w:r w:rsidRPr="00EC588E">
        <w:rPr>
          <w:rFonts w:asciiTheme="majorHAnsi" w:hAnsiTheme="majorHAnsi" w:cstheme="majorHAnsi"/>
        </w:rPr>
        <w:t xml:space="preserve">Edital a partir de: 11/08/2023 das 08:00 às 12:00 </w:t>
      </w:r>
      <w:proofErr w:type="spellStart"/>
      <w:r w:rsidRPr="00EC588E">
        <w:rPr>
          <w:rFonts w:asciiTheme="majorHAnsi" w:hAnsiTheme="majorHAnsi" w:cstheme="majorHAnsi"/>
        </w:rPr>
        <w:t>Hs</w:t>
      </w:r>
      <w:proofErr w:type="spellEnd"/>
      <w:r w:rsidRPr="00EC588E">
        <w:rPr>
          <w:rFonts w:asciiTheme="majorHAnsi" w:hAnsiTheme="majorHAnsi" w:cstheme="majorHAnsi"/>
        </w:rPr>
        <w:t xml:space="preserve"> e das 14:00 às 17:59 </w:t>
      </w:r>
      <w:proofErr w:type="spellStart"/>
      <w:r w:rsidRPr="00EC588E">
        <w:rPr>
          <w:rFonts w:asciiTheme="majorHAnsi" w:hAnsiTheme="majorHAnsi" w:cstheme="majorHAnsi"/>
        </w:rPr>
        <w:t>Hs</w:t>
      </w:r>
      <w:proofErr w:type="spellEnd"/>
      <w:r w:rsidRPr="00EC588E">
        <w:rPr>
          <w:rFonts w:asciiTheme="majorHAnsi" w:hAnsiTheme="majorHAnsi" w:cstheme="majorHAnsi"/>
        </w:rPr>
        <w:t xml:space="preserve"> - </w:t>
      </w:r>
      <w:r w:rsidRPr="00EC588E">
        <w:rPr>
          <w:rFonts w:asciiTheme="majorHAnsi" w:hAnsiTheme="majorHAnsi" w:cstheme="majorHAnsi"/>
        </w:rPr>
        <w:t xml:space="preserve">Endereço: Travessa </w:t>
      </w:r>
      <w:proofErr w:type="spellStart"/>
      <w:r w:rsidRPr="00EC588E">
        <w:rPr>
          <w:rFonts w:asciiTheme="majorHAnsi" w:hAnsiTheme="majorHAnsi" w:cstheme="majorHAnsi"/>
        </w:rPr>
        <w:t>Cula</w:t>
      </w:r>
      <w:proofErr w:type="spellEnd"/>
      <w:r w:rsidRPr="00EC588E">
        <w:rPr>
          <w:rFonts w:asciiTheme="majorHAnsi" w:hAnsiTheme="majorHAnsi" w:cstheme="majorHAnsi"/>
        </w:rPr>
        <w:t xml:space="preserve"> Mangabeira, Centro - Centro - Montes Claros (MG)</w:t>
      </w:r>
      <w:r w:rsidR="00E704AE" w:rsidRPr="00EC588E">
        <w:rPr>
          <w:rFonts w:asciiTheme="majorHAnsi" w:hAnsiTheme="majorHAnsi" w:cstheme="majorHAnsi"/>
        </w:rPr>
        <w:t xml:space="preserve"> </w:t>
      </w:r>
      <w:hyperlink r:id="rId43" w:history="1">
        <w:r w:rsidR="00E704AE" w:rsidRPr="00EC588E">
          <w:rPr>
            <w:rStyle w:val="Hyperlink"/>
            <w:rFonts w:asciiTheme="majorHAnsi" w:hAnsiTheme="majorHAnsi" w:cstheme="majorHAnsi"/>
          </w:rPr>
          <w:t>licitamontes@hotmail.com</w:t>
        </w:r>
      </w:hyperlink>
    </w:p>
    <w:p w14:paraId="72E26650" w14:textId="77777777" w:rsidR="0018308B" w:rsidRPr="00EC588E" w:rsidRDefault="0018308B" w:rsidP="00F20243">
      <w:pPr>
        <w:jc w:val="both"/>
        <w:rPr>
          <w:rFonts w:asciiTheme="majorHAnsi" w:eastAsia="Times New Roman" w:hAnsiTheme="majorHAnsi" w:cstheme="majorHAnsi"/>
          <w:b/>
          <w:bCs/>
        </w:rPr>
      </w:pPr>
    </w:p>
    <w:p w14:paraId="4C875A4D" w14:textId="3BD639B5" w:rsidR="0018308B" w:rsidRPr="00EC588E" w:rsidRDefault="0018308B" w:rsidP="0018308B">
      <w:pPr>
        <w:jc w:val="both"/>
        <w:rPr>
          <w:rFonts w:asciiTheme="majorHAnsi" w:hAnsiTheme="majorHAnsi" w:cstheme="majorHAnsi"/>
          <w:b/>
        </w:rPr>
      </w:pPr>
      <w:r w:rsidRPr="00EC588E">
        <w:rPr>
          <w:rFonts w:asciiTheme="majorHAnsi" w:hAnsiTheme="majorHAnsi" w:cstheme="majorHAnsi"/>
          <w:b/>
        </w:rPr>
        <w:t xml:space="preserve">PROCESSO LICITATÓRIO 269/2023 CONCORRÊNCIA 024/2023 </w:t>
      </w:r>
    </w:p>
    <w:p w14:paraId="5C35D161" w14:textId="179B8B98" w:rsidR="0018308B" w:rsidRPr="00EC588E" w:rsidRDefault="0018308B" w:rsidP="0018308B">
      <w:pPr>
        <w:jc w:val="both"/>
        <w:rPr>
          <w:rFonts w:asciiTheme="majorHAnsi" w:eastAsia="Times New Roman" w:hAnsiTheme="majorHAnsi" w:cstheme="majorHAnsi"/>
          <w:b/>
          <w:bCs/>
        </w:rPr>
      </w:pPr>
      <w:r w:rsidRPr="00F20243">
        <w:rPr>
          <w:rFonts w:asciiTheme="majorHAnsi" w:eastAsia="Times New Roman" w:hAnsiTheme="majorHAnsi" w:cstheme="majorHAnsi"/>
          <w:bCs/>
          <w:color w:val="000000"/>
        </w:rPr>
        <w:t>Edital a partir de:</w:t>
      </w:r>
      <w:r w:rsidRPr="00F20243">
        <w:rPr>
          <w:rFonts w:asciiTheme="majorHAnsi" w:eastAsia="Times New Roman" w:hAnsiTheme="majorHAnsi" w:cstheme="majorHAnsi"/>
          <w:color w:val="000000"/>
        </w:rPr>
        <w:t xml:space="preserve"> 11/08/2023 das 08:00 às 12:00 </w:t>
      </w:r>
      <w:proofErr w:type="spellStart"/>
      <w:r w:rsidRPr="00F20243">
        <w:rPr>
          <w:rFonts w:asciiTheme="majorHAnsi" w:eastAsia="Times New Roman" w:hAnsiTheme="majorHAnsi" w:cstheme="majorHAnsi"/>
          <w:color w:val="000000"/>
        </w:rPr>
        <w:t>Hs</w:t>
      </w:r>
      <w:proofErr w:type="spellEnd"/>
      <w:r w:rsidRPr="00F20243">
        <w:rPr>
          <w:rFonts w:asciiTheme="majorHAnsi" w:eastAsia="Times New Roman" w:hAnsiTheme="majorHAnsi" w:cstheme="majorHAnsi"/>
          <w:color w:val="000000"/>
        </w:rPr>
        <w:t xml:space="preserve"> e das 14:00 às 17:59 </w:t>
      </w:r>
      <w:proofErr w:type="spellStart"/>
      <w:r w:rsidRPr="00F20243">
        <w:rPr>
          <w:rFonts w:asciiTheme="majorHAnsi" w:eastAsia="Times New Roman" w:hAnsiTheme="majorHAnsi" w:cstheme="majorHAnsi"/>
          <w:color w:val="000000"/>
        </w:rPr>
        <w:t>Hs</w:t>
      </w:r>
      <w:proofErr w:type="spellEnd"/>
      <w:r w:rsidRPr="00F20243">
        <w:rPr>
          <w:rFonts w:asciiTheme="majorHAnsi" w:eastAsia="Times New Roman" w:hAnsiTheme="majorHAnsi" w:cstheme="majorHAnsi"/>
          <w:color w:val="000000"/>
        </w:rPr>
        <w:br/>
      </w:r>
      <w:r w:rsidRPr="00F20243">
        <w:rPr>
          <w:rFonts w:asciiTheme="majorHAnsi" w:eastAsia="Times New Roman" w:hAnsiTheme="majorHAnsi" w:cstheme="majorHAnsi"/>
          <w:bCs/>
          <w:color w:val="000000"/>
        </w:rPr>
        <w:t>Endereço:</w:t>
      </w:r>
      <w:r w:rsidRPr="00F20243">
        <w:rPr>
          <w:rFonts w:asciiTheme="majorHAnsi" w:eastAsia="Times New Roman" w:hAnsiTheme="majorHAnsi" w:cstheme="majorHAnsi"/>
          <w:color w:val="000000"/>
        </w:rPr>
        <w:t xml:space="preserve"> Travessa </w:t>
      </w:r>
      <w:proofErr w:type="spellStart"/>
      <w:r w:rsidRPr="00F20243">
        <w:rPr>
          <w:rFonts w:asciiTheme="majorHAnsi" w:eastAsia="Times New Roman" w:hAnsiTheme="majorHAnsi" w:cstheme="majorHAnsi"/>
          <w:color w:val="000000"/>
        </w:rPr>
        <w:t>Cula</w:t>
      </w:r>
      <w:proofErr w:type="spellEnd"/>
      <w:r w:rsidRPr="00F20243">
        <w:rPr>
          <w:rFonts w:asciiTheme="majorHAnsi" w:eastAsia="Times New Roman" w:hAnsiTheme="majorHAnsi" w:cstheme="majorHAnsi"/>
          <w:color w:val="000000"/>
        </w:rPr>
        <w:t xml:space="preserve"> Mangabeira, Centro - Centro - Montes Claros (MG)</w:t>
      </w:r>
      <w:r w:rsidRPr="00EC588E">
        <w:rPr>
          <w:rFonts w:asciiTheme="majorHAnsi" w:eastAsia="Times New Roman" w:hAnsiTheme="majorHAnsi" w:cstheme="majorHAnsi"/>
          <w:color w:val="000000"/>
        </w:rPr>
        <w:t xml:space="preserve"> - </w:t>
      </w:r>
      <w:r w:rsidRPr="00EC588E">
        <w:rPr>
          <w:rFonts w:asciiTheme="majorHAnsi" w:hAnsiTheme="majorHAnsi" w:cstheme="majorHAnsi"/>
        </w:rPr>
        <w:t>OBJETO CONTRATAÇÃO DE EMPRESA ESPECIALIZADA PARA EXECUÇÃO DAS OBRAS DE CONCLUSÃO DA ESCOLA MUNICIPAL DO BAIRRO VILA CASTELO BRANCO/CEDRO, NA FORMA ESTABELECIDA NAS PLANILHAS DE QUANTITATIVOS E CUSTOS, MEMORIAIS DESCRITIVOS E CRONOGRAMA FÍSICO-FINANCEIRO. VALOR TOTAL DA CONTRATAÇÃO R$3.266.759,47 (três milhões, duzentos e sessenta e seis mil, setecentos e cinquenta e nove reais e quarenta e sete centavos). DATA DA SESSÃO PÚBLICA Dia 28/08/2023 às 15h (horário de Brasília)</w:t>
      </w:r>
      <w:r w:rsidR="00E704AE" w:rsidRPr="00EC588E">
        <w:rPr>
          <w:rFonts w:asciiTheme="majorHAnsi" w:hAnsiTheme="majorHAnsi" w:cstheme="majorHAnsi"/>
        </w:rPr>
        <w:t xml:space="preserve"> </w:t>
      </w:r>
      <w:hyperlink r:id="rId44" w:history="1">
        <w:r w:rsidR="00E704AE" w:rsidRPr="00EC588E">
          <w:rPr>
            <w:rStyle w:val="Hyperlink"/>
            <w:rFonts w:asciiTheme="majorHAnsi" w:hAnsiTheme="majorHAnsi" w:cstheme="majorHAnsi"/>
          </w:rPr>
          <w:t>licitamontes@hotmail.com</w:t>
        </w:r>
      </w:hyperlink>
    </w:p>
    <w:p w14:paraId="17AE5F5E" w14:textId="77777777" w:rsidR="0018308B" w:rsidRPr="00EC588E" w:rsidRDefault="0018308B" w:rsidP="00F20243">
      <w:pPr>
        <w:jc w:val="both"/>
        <w:rPr>
          <w:rFonts w:asciiTheme="majorHAnsi" w:eastAsia="Times New Roman" w:hAnsiTheme="majorHAnsi" w:cstheme="majorHAnsi"/>
          <w:b/>
          <w:bCs/>
        </w:rPr>
      </w:pPr>
    </w:p>
    <w:p w14:paraId="79B15914" w14:textId="6DCCE89C" w:rsidR="0018308B" w:rsidRPr="00EC588E" w:rsidRDefault="0018308B" w:rsidP="00F20243">
      <w:pPr>
        <w:jc w:val="both"/>
        <w:rPr>
          <w:rFonts w:asciiTheme="majorHAnsi" w:eastAsia="Times New Roman" w:hAnsiTheme="majorHAnsi" w:cstheme="majorHAnsi"/>
          <w:b/>
          <w:bCs/>
        </w:rPr>
      </w:pPr>
      <w:r w:rsidRPr="00EC588E">
        <w:rPr>
          <w:rFonts w:asciiTheme="majorHAnsi" w:eastAsia="Times New Roman" w:hAnsiTheme="majorHAnsi" w:cstheme="majorHAnsi"/>
          <w:b/>
          <w:bCs/>
        </w:rPr>
        <w:t xml:space="preserve">PROCESSO LICITATÓRIO 268/2023 CONCORRÊNCIA 023/2023 </w:t>
      </w:r>
    </w:p>
    <w:p w14:paraId="36B455EC" w14:textId="253B817F" w:rsidR="00F20243" w:rsidRPr="00EC588E" w:rsidRDefault="00F20243" w:rsidP="0018308B">
      <w:pPr>
        <w:jc w:val="both"/>
        <w:rPr>
          <w:rFonts w:asciiTheme="majorHAnsi" w:hAnsiTheme="majorHAnsi" w:cstheme="majorHAnsi"/>
        </w:rPr>
      </w:pPr>
      <w:r w:rsidRPr="00F20243">
        <w:rPr>
          <w:rFonts w:asciiTheme="majorHAnsi" w:eastAsia="Times New Roman" w:hAnsiTheme="majorHAnsi" w:cstheme="majorHAnsi"/>
          <w:bCs/>
          <w:color w:val="000000"/>
        </w:rPr>
        <w:t>Edital a partir de:</w:t>
      </w:r>
      <w:r w:rsidRPr="00F20243">
        <w:rPr>
          <w:rFonts w:asciiTheme="majorHAnsi" w:eastAsia="Times New Roman" w:hAnsiTheme="majorHAnsi" w:cstheme="majorHAnsi"/>
          <w:color w:val="000000"/>
        </w:rPr>
        <w:t xml:space="preserve"> 11/08/2023 das 08:00 às 12:00 </w:t>
      </w:r>
      <w:proofErr w:type="spellStart"/>
      <w:r w:rsidRPr="00F20243">
        <w:rPr>
          <w:rFonts w:asciiTheme="majorHAnsi" w:eastAsia="Times New Roman" w:hAnsiTheme="majorHAnsi" w:cstheme="majorHAnsi"/>
          <w:color w:val="000000"/>
        </w:rPr>
        <w:t>Hs</w:t>
      </w:r>
      <w:proofErr w:type="spellEnd"/>
      <w:r w:rsidRPr="00F20243">
        <w:rPr>
          <w:rFonts w:asciiTheme="majorHAnsi" w:eastAsia="Times New Roman" w:hAnsiTheme="majorHAnsi" w:cstheme="majorHAnsi"/>
          <w:color w:val="000000"/>
        </w:rPr>
        <w:t xml:space="preserve"> e das 14:00 às 17:59 </w:t>
      </w:r>
      <w:proofErr w:type="spellStart"/>
      <w:r w:rsidRPr="00F20243">
        <w:rPr>
          <w:rFonts w:asciiTheme="majorHAnsi" w:eastAsia="Times New Roman" w:hAnsiTheme="majorHAnsi" w:cstheme="majorHAnsi"/>
          <w:color w:val="000000"/>
        </w:rPr>
        <w:t>Hs</w:t>
      </w:r>
      <w:proofErr w:type="spellEnd"/>
      <w:r w:rsidRPr="00F20243">
        <w:rPr>
          <w:rFonts w:asciiTheme="majorHAnsi" w:eastAsia="Times New Roman" w:hAnsiTheme="majorHAnsi" w:cstheme="majorHAnsi"/>
          <w:color w:val="000000"/>
        </w:rPr>
        <w:br/>
      </w:r>
      <w:r w:rsidRPr="00F20243">
        <w:rPr>
          <w:rFonts w:asciiTheme="majorHAnsi" w:eastAsia="Times New Roman" w:hAnsiTheme="majorHAnsi" w:cstheme="majorHAnsi"/>
          <w:bCs/>
          <w:color w:val="000000"/>
        </w:rPr>
        <w:t>Endereço:</w:t>
      </w:r>
      <w:r w:rsidRPr="00F20243">
        <w:rPr>
          <w:rFonts w:asciiTheme="majorHAnsi" w:eastAsia="Times New Roman" w:hAnsiTheme="majorHAnsi" w:cstheme="majorHAnsi"/>
          <w:color w:val="000000"/>
        </w:rPr>
        <w:t xml:space="preserve"> Travessa </w:t>
      </w:r>
      <w:proofErr w:type="spellStart"/>
      <w:r w:rsidRPr="00F20243">
        <w:rPr>
          <w:rFonts w:asciiTheme="majorHAnsi" w:eastAsia="Times New Roman" w:hAnsiTheme="majorHAnsi" w:cstheme="majorHAnsi"/>
          <w:color w:val="000000"/>
        </w:rPr>
        <w:t>Cula</w:t>
      </w:r>
      <w:proofErr w:type="spellEnd"/>
      <w:r w:rsidRPr="00F20243">
        <w:rPr>
          <w:rFonts w:asciiTheme="majorHAnsi" w:eastAsia="Times New Roman" w:hAnsiTheme="majorHAnsi" w:cstheme="majorHAnsi"/>
          <w:color w:val="000000"/>
        </w:rPr>
        <w:t xml:space="preserve"> Mangabeira, Centro - Centro - Montes Claros (MG)</w:t>
      </w:r>
      <w:r w:rsidRPr="00F20243">
        <w:rPr>
          <w:rFonts w:asciiTheme="majorHAnsi" w:eastAsia="Times New Roman" w:hAnsiTheme="majorHAnsi" w:cstheme="majorHAnsi"/>
          <w:color w:val="000000"/>
        </w:rPr>
        <w:br/>
      </w:r>
      <w:r w:rsidRPr="00F20243">
        <w:rPr>
          <w:rFonts w:asciiTheme="majorHAnsi" w:eastAsia="Times New Roman" w:hAnsiTheme="majorHAnsi" w:cstheme="majorHAnsi"/>
          <w:bCs/>
          <w:color w:val="000000"/>
        </w:rPr>
        <w:t>Entrega da Proposta:</w:t>
      </w:r>
      <w:r w:rsidRPr="00F20243">
        <w:rPr>
          <w:rFonts w:asciiTheme="majorHAnsi" w:eastAsia="Times New Roman" w:hAnsiTheme="majorHAnsi" w:cstheme="majorHAnsi"/>
          <w:color w:val="000000"/>
        </w:rPr>
        <w:t> 11/08/2023 às 08:00Hs</w:t>
      </w:r>
      <w:r w:rsidR="0018308B" w:rsidRPr="00EC588E">
        <w:rPr>
          <w:rFonts w:asciiTheme="majorHAnsi" w:eastAsia="Times New Roman" w:hAnsiTheme="majorHAnsi" w:cstheme="majorHAnsi"/>
          <w:color w:val="000000"/>
        </w:rPr>
        <w:t xml:space="preserve"> -</w:t>
      </w:r>
      <w:bookmarkEnd w:id="3"/>
      <w:r w:rsidR="0018308B" w:rsidRPr="00EC588E">
        <w:rPr>
          <w:rFonts w:asciiTheme="majorHAnsi" w:eastAsia="Times New Roman" w:hAnsiTheme="majorHAnsi" w:cstheme="majorHAnsi"/>
          <w:color w:val="000000"/>
        </w:rPr>
        <w:t xml:space="preserve"> </w:t>
      </w:r>
      <w:r w:rsidRPr="00EC588E">
        <w:rPr>
          <w:rFonts w:asciiTheme="majorHAnsi" w:hAnsiTheme="majorHAnsi" w:cstheme="majorHAnsi"/>
        </w:rPr>
        <w:t>OBJETO CONTRATAÇÃO DE EMPRESA ESPECIALIZADA PARA EXECUÇÃO DAS OBRAS DE CONCLUSÃO DO CEMEI TIPO B PADRÃO FNDE DO BAIRRO CARMELO, NA FORMA ESTABELECIDA NA PLANILHA DE QUANTITATIVOS E CUSTOS, MEMORIAL DESCRITIVO, CRONOGRAMA FÍSICOFINANCEIRO. VALOR TOTAL DA CONTRATAÇÃO R$ 2.752.571,61 (dois milhões, setecentos e cinquenta e dois mil, quinhentos e setenta e um mil reais e sessenta e um centavos). DATA DA SESSÃO PÚBLICA Dia 28/08/2023 às 09h (horário de Brasília)</w:t>
      </w:r>
      <w:r w:rsidR="00E704AE" w:rsidRPr="00EC588E">
        <w:rPr>
          <w:rFonts w:asciiTheme="majorHAnsi" w:hAnsiTheme="majorHAnsi" w:cstheme="majorHAnsi"/>
        </w:rPr>
        <w:t xml:space="preserve"> </w:t>
      </w:r>
      <w:hyperlink r:id="rId45" w:history="1">
        <w:r w:rsidR="00E704AE" w:rsidRPr="00EC588E">
          <w:rPr>
            <w:rStyle w:val="Hyperlink"/>
            <w:rFonts w:asciiTheme="majorHAnsi" w:hAnsiTheme="majorHAnsi" w:cstheme="majorHAnsi"/>
          </w:rPr>
          <w:t>licitamontes@hotmail.com</w:t>
        </w:r>
      </w:hyperlink>
    </w:p>
    <w:p w14:paraId="314F796C" w14:textId="77777777" w:rsidR="000E3B66" w:rsidRPr="00EC588E" w:rsidRDefault="000E3B66" w:rsidP="0018308B">
      <w:pPr>
        <w:jc w:val="both"/>
        <w:rPr>
          <w:rFonts w:asciiTheme="majorHAnsi" w:hAnsiTheme="majorHAnsi" w:cstheme="majorHAnsi"/>
        </w:rPr>
      </w:pPr>
    </w:p>
    <w:p w14:paraId="37D475F8" w14:textId="77777777" w:rsidR="00E704AE" w:rsidRPr="005605E5" w:rsidRDefault="00E704AE" w:rsidP="0018308B">
      <w:pPr>
        <w:jc w:val="both"/>
        <w:rPr>
          <w:rFonts w:asciiTheme="majorHAnsi" w:hAnsiTheme="majorHAnsi" w:cstheme="majorHAnsi"/>
          <w:b/>
        </w:rPr>
      </w:pPr>
    </w:p>
    <w:p w14:paraId="518EFC33" w14:textId="788A769B" w:rsidR="005605E5" w:rsidRPr="005605E5" w:rsidRDefault="005605E5" w:rsidP="0018308B">
      <w:pPr>
        <w:jc w:val="both"/>
        <w:rPr>
          <w:rFonts w:asciiTheme="majorHAnsi" w:hAnsiTheme="majorHAnsi" w:cstheme="majorHAnsi"/>
          <w:b/>
        </w:rPr>
      </w:pPr>
      <w:r w:rsidRPr="00EC588E">
        <w:rPr>
          <w:rFonts w:asciiTheme="majorHAnsi" w:hAnsiTheme="majorHAnsi" w:cstheme="majorHAnsi"/>
          <w:b/>
        </w:rPr>
        <w:t xml:space="preserve">PREFEITURA MUNICIPAL DE </w:t>
      </w:r>
      <w:r w:rsidRPr="005605E5">
        <w:rPr>
          <w:rFonts w:asciiTheme="majorHAnsi" w:hAnsiTheme="majorHAnsi" w:cstheme="majorHAnsi"/>
          <w:b/>
        </w:rPr>
        <w:t xml:space="preserve">MURIAÉ </w:t>
      </w:r>
      <w:r>
        <w:rPr>
          <w:rFonts w:asciiTheme="majorHAnsi" w:hAnsiTheme="majorHAnsi" w:cstheme="majorHAnsi"/>
          <w:b/>
        </w:rPr>
        <w:t>-</w:t>
      </w:r>
      <w:r w:rsidRPr="005605E5">
        <w:rPr>
          <w:rFonts w:asciiTheme="majorHAnsi" w:hAnsiTheme="majorHAnsi" w:cstheme="majorHAnsi"/>
          <w:b/>
        </w:rPr>
        <w:t xml:space="preserve"> AVISO DE LICITAÇÃO - CONCORRÊNCIA PÚBLICA Nº 018/2023 </w:t>
      </w:r>
    </w:p>
    <w:p w14:paraId="6CBE7AE4" w14:textId="0E386600" w:rsidR="00E704AE" w:rsidRPr="00EC588E" w:rsidRDefault="00E704AE" w:rsidP="0018308B">
      <w:pPr>
        <w:jc w:val="both"/>
        <w:rPr>
          <w:rFonts w:asciiTheme="majorHAnsi" w:hAnsiTheme="majorHAnsi" w:cstheme="majorHAnsi"/>
        </w:rPr>
      </w:pPr>
      <w:r w:rsidRPr="00EC588E">
        <w:rPr>
          <w:rFonts w:asciiTheme="majorHAnsi" w:hAnsiTheme="majorHAnsi" w:cstheme="majorHAnsi"/>
        </w:rPr>
        <w:t xml:space="preserve">Objeto: Contratação de empresa de engenharia para construção de ponte em estrutura mista na zona rural do distrito de Macuco, Muriaé - MG – Abertura da sessão de licitação marcada para o dia 13/09/2023 às 08:30 horas, na sala de reunião do Setor de Licitação, situado no Centro Administrativo “Pres. Tancredo Neves”, Av. Maestro Sansão, 236/3º andar, Centro, Muriaé – MG – Edital disponível no </w:t>
      </w:r>
      <w:r w:rsidR="005605E5">
        <w:rPr>
          <w:rFonts w:asciiTheme="majorHAnsi" w:hAnsiTheme="majorHAnsi" w:cstheme="majorHAnsi"/>
        </w:rPr>
        <w:t xml:space="preserve">site https:// </w:t>
      </w:r>
      <w:hyperlink r:id="rId46" w:history="1">
        <w:r w:rsidR="005605E5" w:rsidRPr="00A41FDC">
          <w:rPr>
            <w:rStyle w:val="Hyperlink"/>
            <w:rFonts w:asciiTheme="majorHAnsi" w:hAnsiTheme="majorHAnsi" w:cstheme="majorHAnsi"/>
          </w:rPr>
          <w:t>www.muriae.mg.gov.br/</w:t>
        </w:r>
      </w:hyperlink>
      <w:r w:rsidR="005605E5">
        <w:rPr>
          <w:rFonts w:asciiTheme="majorHAnsi" w:hAnsiTheme="majorHAnsi" w:cstheme="majorHAnsi"/>
        </w:rPr>
        <w:t xml:space="preserve"> </w:t>
      </w:r>
      <w:r w:rsidRPr="00EC588E">
        <w:rPr>
          <w:rFonts w:asciiTheme="majorHAnsi" w:hAnsiTheme="majorHAnsi" w:cstheme="majorHAnsi"/>
        </w:rPr>
        <w:t>e no Setor de Licitação – Informações através do telefone (32) 3696.3317</w:t>
      </w:r>
      <w:r w:rsidRPr="00EC588E">
        <w:rPr>
          <w:rFonts w:asciiTheme="majorHAnsi" w:hAnsiTheme="majorHAnsi" w:cstheme="majorHAnsi"/>
        </w:rPr>
        <w:t>.</w:t>
      </w:r>
    </w:p>
    <w:p w14:paraId="1C81C347" w14:textId="77777777" w:rsidR="00E704AE" w:rsidRPr="00EC588E" w:rsidRDefault="00E704AE" w:rsidP="0018308B">
      <w:pPr>
        <w:jc w:val="both"/>
        <w:rPr>
          <w:rFonts w:asciiTheme="majorHAnsi" w:hAnsiTheme="majorHAnsi" w:cstheme="majorHAnsi"/>
        </w:rPr>
      </w:pPr>
    </w:p>
    <w:p w14:paraId="188453F7" w14:textId="77777777" w:rsidR="00E704AE" w:rsidRPr="005605E5" w:rsidRDefault="00E704AE" w:rsidP="0018308B">
      <w:pPr>
        <w:jc w:val="both"/>
        <w:rPr>
          <w:rFonts w:asciiTheme="majorHAnsi" w:hAnsiTheme="majorHAnsi" w:cstheme="majorHAnsi"/>
          <w:b/>
        </w:rPr>
      </w:pPr>
    </w:p>
    <w:p w14:paraId="72F513A3" w14:textId="71B40C02" w:rsidR="005605E5" w:rsidRPr="005605E5" w:rsidRDefault="005605E5" w:rsidP="0018308B">
      <w:pPr>
        <w:jc w:val="both"/>
        <w:rPr>
          <w:rFonts w:asciiTheme="majorHAnsi" w:hAnsiTheme="majorHAnsi" w:cstheme="majorHAnsi"/>
          <w:b/>
        </w:rPr>
      </w:pPr>
      <w:r w:rsidRPr="005605E5">
        <w:rPr>
          <w:rFonts w:asciiTheme="majorHAnsi" w:hAnsiTheme="majorHAnsi" w:cstheme="majorHAnsi"/>
          <w:b/>
        </w:rPr>
        <w:t xml:space="preserve">PREFEITURA MUNICIPAL DE PASSA QUATRO - AVISO DE EDITAL – TOMADA DE PREÇOS Nº 012/2023 </w:t>
      </w:r>
    </w:p>
    <w:p w14:paraId="3B5DAA38" w14:textId="5C09D4DE" w:rsidR="00E704AE" w:rsidRDefault="00E704AE" w:rsidP="0018308B">
      <w:pPr>
        <w:jc w:val="both"/>
        <w:rPr>
          <w:rFonts w:asciiTheme="majorHAnsi" w:hAnsiTheme="majorHAnsi" w:cstheme="majorHAnsi"/>
        </w:rPr>
      </w:pPr>
      <w:r w:rsidRPr="00EC588E">
        <w:rPr>
          <w:rFonts w:asciiTheme="majorHAnsi" w:hAnsiTheme="majorHAnsi" w:cstheme="majorHAnsi"/>
        </w:rPr>
        <w:t xml:space="preserve">Objeto: Contratação de empresa especializada para a reforma da sede da Prefeitura Municipal e instalação de calhas no Velório Municipal. </w:t>
      </w:r>
      <w:proofErr w:type="spellStart"/>
      <w:r w:rsidRPr="00EC588E">
        <w:rPr>
          <w:rFonts w:asciiTheme="majorHAnsi" w:hAnsiTheme="majorHAnsi" w:cstheme="majorHAnsi"/>
        </w:rPr>
        <w:t>Inicio</w:t>
      </w:r>
      <w:proofErr w:type="spellEnd"/>
      <w:r w:rsidRPr="00EC588E">
        <w:rPr>
          <w:rFonts w:asciiTheme="majorHAnsi" w:hAnsiTheme="majorHAnsi" w:cstheme="majorHAnsi"/>
        </w:rPr>
        <w:t xml:space="preserve"> do certame dia 30/08/2023 às 09h30m. Informações na Prefeitura, Rua Tenente Viotti, nº 331. Tel. (35) 3371-5000. Edital no site </w:t>
      </w:r>
      <w:hyperlink r:id="rId47" w:history="1">
        <w:r w:rsidR="005605E5" w:rsidRPr="00A41FDC">
          <w:rPr>
            <w:rStyle w:val="Hyperlink"/>
            <w:rFonts w:asciiTheme="majorHAnsi" w:hAnsiTheme="majorHAnsi" w:cstheme="majorHAnsi"/>
          </w:rPr>
          <w:t>www.passaquatro.mg.gov.br/governo-licitacoes.php</w:t>
        </w:r>
      </w:hyperlink>
      <w:r w:rsidR="005605E5">
        <w:rPr>
          <w:rFonts w:asciiTheme="majorHAnsi" w:hAnsiTheme="majorHAnsi" w:cstheme="majorHAnsi"/>
        </w:rPr>
        <w:t xml:space="preserve">. </w:t>
      </w:r>
    </w:p>
    <w:p w14:paraId="00384003" w14:textId="77777777" w:rsidR="005605E5" w:rsidRPr="00EC588E" w:rsidRDefault="005605E5" w:rsidP="0018308B">
      <w:pPr>
        <w:jc w:val="both"/>
        <w:rPr>
          <w:rFonts w:asciiTheme="majorHAnsi" w:hAnsiTheme="majorHAnsi" w:cstheme="majorHAnsi"/>
        </w:rPr>
      </w:pPr>
    </w:p>
    <w:p w14:paraId="18C1974C" w14:textId="77777777" w:rsidR="00E704AE" w:rsidRPr="00EC588E" w:rsidRDefault="00E704AE" w:rsidP="0018308B">
      <w:pPr>
        <w:jc w:val="both"/>
        <w:rPr>
          <w:rFonts w:asciiTheme="majorHAnsi" w:hAnsiTheme="majorHAnsi" w:cstheme="majorHAnsi"/>
        </w:rPr>
      </w:pPr>
    </w:p>
    <w:p w14:paraId="233D9287" w14:textId="75D3FC50" w:rsidR="005605E5" w:rsidRDefault="005605E5" w:rsidP="0018308B">
      <w:pPr>
        <w:jc w:val="both"/>
        <w:rPr>
          <w:rFonts w:asciiTheme="majorHAnsi" w:hAnsiTheme="majorHAnsi" w:cstheme="majorHAnsi"/>
        </w:rPr>
      </w:pPr>
      <w:r w:rsidRPr="00EC588E">
        <w:rPr>
          <w:rFonts w:asciiTheme="majorHAnsi" w:hAnsiTheme="majorHAnsi" w:cstheme="majorHAnsi"/>
          <w:b/>
        </w:rPr>
        <w:t xml:space="preserve">PREFEITURA MUNICIPAL DE </w:t>
      </w:r>
      <w:r w:rsidRPr="005605E5">
        <w:rPr>
          <w:rFonts w:asciiTheme="majorHAnsi" w:hAnsiTheme="majorHAnsi" w:cstheme="majorHAnsi"/>
          <w:b/>
        </w:rPr>
        <w:t>PIEDADE DOS GERAIS CÂMARA MUNICIPAL PROCESSO LICITATÓRIO Nº 09/2023 - TOMADA DE PREÇOS Nº 02/2023</w:t>
      </w:r>
      <w:r w:rsidRPr="00EC588E">
        <w:rPr>
          <w:rFonts w:asciiTheme="majorHAnsi" w:hAnsiTheme="majorHAnsi" w:cstheme="majorHAnsi"/>
        </w:rPr>
        <w:t xml:space="preserve"> </w:t>
      </w:r>
    </w:p>
    <w:p w14:paraId="55D5FAB3" w14:textId="10C517AC" w:rsidR="00E704AE" w:rsidRPr="00EC588E" w:rsidRDefault="00E704AE" w:rsidP="0018308B">
      <w:pPr>
        <w:jc w:val="both"/>
        <w:rPr>
          <w:rFonts w:asciiTheme="majorHAnsi" w:hAnsiTheme="majorHAnsi" w:cstheme="majorHAnsi"/>
        </w:rPr>
      </w:pPr>
      <w:r w:rsidRPr="00EC588E">
        <w:rPr>
          <w:rFonts w:asciiTheme="majorHAnsi" w:hAnsiTheme="majorHAnsi" w:cstheme="majorHAnsi"/>
        </w:rPr>
        <w:t xml:space="preserve">A Câmara Municipal de Piedade dos Gerais, torna público o Processo Licitatório nº 09/2023, Tomada de Preços nº 02/2023. Objeto: Contratação, sob o regime de empreitada por preço global, de empresa especializada em </w:t>
      </w:r>
      <w:r w:rsidRPr="00EC588E">
        <w:rPr>
          <w:rFonts w:asciiTheme="majorHAnsi" w:hAnsiTheme="majorHAnsi" w:cstheme="majorHAnsi"/>
        </w:rPr>
        <w:lastRenderedPageBreak/>
        <w:t xml:space="preserve">construção civil para execução das obras relativas ao projeto arquitetônico de ampliação da Sede da Câmara Municipal de Piedade dos Gerais/MG, com a construção do pavimento superior, conforme características técnicas constantes no projeto básico, projeto elétrico, projeto hidráulico e projeto estrutural, bem como demais anexos deste Edital. Entrega dos envelopes Proposta e Habilitação: 06/09/2023, às 09:00 horas. Os interessados poderão ler e obter o texto integral do Edital e todas as informações sobre a licitação na sede da Câmara Municipal, à Rua Nosso Senhor do Bonfim, nº 1.216, Mangabeiras, ou pelo e-mail: </w:t>
      </w:r>
      <w:hyperlink r:id="rId48" w:history="1">
        <w:r w:rsidR="008C2D14" w:rsidRPr="00A41FDC">
          <w:rPr>
            <w:rStyle w:val="Hyperlink"/>
            <w:rFonts w:asciiTheme="majorHAnsi" w:hAnsiTheme="majorHAnsi" w:cstheme="majorHAnsi"/>
          </w:rPr>
          <w:t>camarapiedadedosgerais@yahoo.com.br</w:t>
        </w:r>
      </w:hyperlink>
      <w:r w:rsidR="008C2D14">
        <w:rPr>
          <w:rFonts w:asciiTheme="majorHAnsi" w:hAnsiTheme="majorHAnsi" w:cstheme="majorHAnsi"/>
        </w:rPr>
        <w:t xml:space="preserve">. </w:t>
      </w:r>
    </w:p>
    <w:p w14:paraId="6C77185B" w14:textId="77777777" w:rsidR="00E704AE" w:rsidRPr="00EC588E" w:rsidRDefault="00E704AE" w:rsidP="0018308B">
      <w:pPr>
        <w:jc w:val="both"/>
        <w:rPr>
          <w:rFonts w:asciiTheme="majorHAnsi" w:hAnsiTheme="majorHAnsi" w:cstheme="majorHAnsi"/>
        </w:rPr>
      </w:pPr>
    </w:p>
    <w:p w14:paraId="2FEE490E" w14:textId="77777777" w:rsidR="00E704AE" w:rsidRPr="00EC588E" w:rsidRDefault="00E704AE" w:rsidP="0018308B">
      <w:pPr>
        <w:jc w:val="both"/>
        <w:rPr>
          <w:rFonts w:asciiTheme="majorHAnsi" w:hAnsiTheme="majorHAnsi" w:cstheme="majorHAnsi"/>
        </w:rPr>
      </w:pPr>
    </w:p>
    <w:p w14:paraId="07092E72" w14:textId="43B96BFC" w:rsidR="008C2D14" w:rsidRDefault="008C2D14" w:rsidP="0018308B">
      <w:pPr>
        <w:jc w:val="both"/>
        <w:rPr>
          <w:rFonts w:asciiTheme="majorHAnsi" w:hAnsiTheme="majorHAnsi" w:cstheme="majorHAnsi"/>
        </w:rPr>
      </w:pPr>
      <w:r w:rsidRPr="00EC588E">
        <w:rPr>
          <w:rFonts w:asciiTheme="majorHAnsi" w:hAnsiTheme="majorHAnsi" w:cstheme="majorHAnsi"/>
          <w:b/>
        </w:rPr>
        <w:t xml:space="preserve">PREFEITURA MUNICIPAL DE </w:t>
      </w:r>
      <w:r w:rsidRPr="008C2D14">
        <w:rPr>
          <w:rFonts w:asciiTheme="majorHAnsi" w:hAnsiTheme="majorHAnsi" w:cstheme="majorHAnsi"/>
          <w:b/>
        </w:rPr>
        <w:t>PITANGUI-MG, TORNA PÚBLICO QUE PROCEDERÁ A ABERTURA DOS ENVELOPES DE PROPOSTAS E HABALITAÇÃO, REFERENTES A PAL 0089/2023- TOMADADE PREÇO 005/2023</w:t>
      </w:r>
    </w:p>
    <w:p w14:paraId="63756A70" w14:textId="29430525" w:rsidR="00E704AE" w:rsidRPr="00EC588E" w:rsidRDefault="008C2D14" w:rsidP="0018308B">
      <w:pPr>
        <w:jc w:val="both"/>
        <w:rPr>
          <w:rFonts w:asciiTheme="majorHAnsi" w:hAnsiTheme="majorHAnsi" w:cstheme="majorHAnsi"/>
        </w:rPr>
      </w:pPr>
      <w:r>
        <w:rPr>
          <w:rFonts w:asciiTheme="majorHAnsi" w:hAnsiTheme="majorHAnsi" w:cstheme="majorHAnsi"/>
        </w:rPr>
        <w:t>Q</w:t>
      </w:r>
      <w:r w:rsidR="00E704AE" w:rsidRPr="00EC588E">
        <w:rPr>
          <w:rFonts w:asciiTheme="majorHAnsi" w:hAnsiTheme="majorHAnsi" w:cstheme="majorHAnsi"/>
        </w:rPr>
        <w:t xml:space="preserve">ue tem como objeto a Contratação de empresa especializada em Execução de pavimentação poliédrica em vias públicas do Município de Pitangui/MG, conforme projetos, ART, Memorial de Cálculo de Quantitativos, Memorial Descritivo, Planilha Orçamentária, Cronograma Físico-Financeiro e demais especificações nos projetos padronizados e anexos deste </w:t>
      </w:r>
      <w:proofErr w:type="gramStart"/>
      <w:r w:rsidR="00E704AE" w:rsidRPr="00EC588E">
        <w:rPr>
          <w:rFonts w:asciiTheme="majorHAnsi" w:hAnsiTheme="majorHAnsi" w:cstheme="majorHAnsi"/>
        </w:rPr>
        <w:t>edital ,</w:t>
      </w:r>
      <w:proofErr w:type="gramEnd"/>
      <w:r w:rsidR="00E704AE" w:rsidRPr="00EC588E">
        <w:rPr>
          <w:rFonts w:asciiTheme="majorHAnsi" w:hAnsiTheme="majorHAnsi" w:cstheme="majorHAnsi"/>
        </w:rPr>
        <w:t xml:space="preserve"> no dia 30/08/2023, as 09:00 horas, na sede da Prefeitura Municipal de Pitangui, situada a rua Padre Belchior, nº 51, centro. Mais informações poderão ser obtidas na sede da Prefeitura Municipal de Pitangui, na Rua Padre Belchior, 51 – Centro. Telefone: (37) 99975-0291, ou pelo </w:t>
      </w:r>
      <w:proofErr w:type="spellStart"/>
      <w:r w:rsidR="00E704AE" w:rsidRPr="00EC588E">
        <w:rPr>
          <w:rFonts w:asciiTheme="majorHAnsi" w:hAnsiTheme="majorHAnsi" w:cstheme="majorHAnsi"/>
        </w:rPr>
        <w:t>email</w:t>
      </w:r>
      <w:proofErr w:type="spellEnd"/>
      <w:r w:rsidR="00E704AE" w:rsidRPr="00EC588E">
        <w:rPr>
          <w:rFonts w:asciiTheme="majorHAnsi" w:hAnsiTheme="majorHAnsi" w:cstheme="majorHAnsi"/>
        </w:rPr>
        <w:t xml:space="preserve">: </w:t>
      </w:r>
      <w:hyperlink r:id="rId49" w:history="1">
        <w:r w:rsidRPr="00A41FDC">
          <w:rPr>
            <w:rStyle w:val="Hyperlink"/>
            <w:rFonts w:asciiTheme="majorHAnsi" w:hAnsiTheme="majorHAnsi" w:cstheme="majorHAnsi"/>
          </w:rPr>
          <w:t>licitacao@pitangui.mg.gov.br</w:t>
        </w:r>
      </w:hyperlink>
      <w:r>
        <w:rPr>
          <w:rFonts w:asciiTheme="majorHAnsi" w:hAnsiTheme="majorHAnsi" w:cstheme="majorHAnsi"/>
        </w:rPr>
        <w:t xml:space="preserve">. </w:t>
      </w:r>
    </w:p>
    <w:p w14:paraId="5AA15452" w14:textId="77777777" w:rsidR="00E704AE" w:rsidRPr="00EC588E" w:rsidRDefault="00E704AE" w:rsidP="0018308B">
      <w:pPr>
        <w:jc w:val="both"/>
        <w:rPr>
          <w:rFonts w:asciiTheme="majorHAnsi" w:hAnsiTheme="majorHAnsi" w:cstheme="majorHAnsi"/>
        </w:rPr>
      </w:pPr>
    </w:p>
    <w:p w14:paraId="7A2CACDF" w14:textId="77777777" w:rsidR="00E704AE" w:rsidRPr="008C2D14" w:rsidRDefault="00E704AE" w:rsidP="0018308B">
      <w:pPr>
        <w:jc w:val="both"/>
        <w:rPr>
          <w:rFonts w:asciiTheme="majorHAnsi" w:hAnsiTheme="majorHAnsi" w:cstheme="majorHAnsi"/>
          <w:b/>
        </w:rPr>
      </w:pPr>
    </w:p>
    <w:p w14:paraId="389337F0" w14:textId="714C168B" w:rsidR="00E704AE" w:rsidRPr="008C2D14" w:rsidRDefault="008C2D14" w:rsidP="00E704AE">
      <w:pPr>
        <w:tabs>
          <w:tab w:val="left" w:pos="3024"/>
        </w:tabs>
        <w:autoSpaceDE w:val="0"/>
        <w:autoSpaceDN w:val="0"/>
        <w:adjustRightInd w:val="0"/>
        <w:jc w:val="both"/>
        <w:rPr>
          <w:rFonts w:asciiTheme="majorHAnsi" w:hAnsiTheme="majorHAnsi" w:cstheme="majorHAnsi"/>
          <w:b/>
        </w:rPr>
      </w:pPr>
      <w:r w:rsidRPr="008C2D14">
        <w:rPr>
          <w:rFonts w:asciiTheme="majorHAnsi" w:hAnsiTheme="majorHAnsi" w:cstheme="majorHAnsi"/>
          <w:b/>
        </w:rPr>
        <w:t>PREFEITURA MUNICIPAL DE PONTE NOVA - PREGÃO ELETRÔNICO Nº 51/2023 - (LEI Nº 14.133/2021)</w:t>
      </w:r>
    </w:p>
    <w:p w14:paraId="646256E5" w14:textId="398DCABF" w:rsidR="00E704AE" w:rsidRPr="00EC588E" w:rsidRDefault="00E704AE" w:rsidP="00E704AE">
      <w:pPr>
        <w:tabs>
          <w:tab w:val="left" w:pos="3024"/>
        </w:tabs>
        <w:autoSpaceDE w:val="0"/>
        <w:autoSpaceDN w:val="0"/>
        <w:adjustRightInd w:val="0"/>
        <w:jc w:val="both"/>
        <w:rPr>
          <w:rFonts w:asciiTheme="majorHAnsi" w:hAnsiTheme="majorHAnsi" w:cstheme="majorHAnsi"/>
        </w:rPr>
      </w:pPr>
      <w:r w:rsidRPr="00EC588E">
        <w:rPr>
          <w:rFonts w:asciiTheme="majorHAnsi" w:hAnsiTheme="majorHAnsi" w:cstheme="majorHAnsi"/>
        </w:rPr>
        <w:t>Objeto:</w:t>
      </w:r>
      <w:r w:rsidR="008C2D14">
        <w:rPr>
          <w:rFonts w:asciiTheme="majorHAnsi" w:hAnsiTheme="majorHAnsi" w:cstheme="majorHAnsi"/>
        </w:rPr>
        <w:t xml:space="preserve"> </w:t>
      </w:r>
      <w:r w:rsidRPr="00EC588E">
        <w:rPr>
          <w:rFonts w:asciiTheme="majorHAnsi" w:hAnsiTheme="majorHAnsi" w:cstheme="majorHAnsi"/>
        </w:rPr>
        <w:t>Pregão Eletrônico - Construção e reforma de praças nos bairros Rasa, Sumaré e Pacheco</w:t>
      </w:r>
      <w:r w:rsidR="008C2D14">
        <w:rPr>
          <w:rFonts w:asciiTheme="majorHAnsi" w:hAnsiTheme="majorHAnsi" w:cstheme="majorHAnsi"/>
        </w:rPr>
        <w:t xml:space="preserve"> </w:t>
      </w:r>
      <w:r w:rsidRPr="00EC588E">
        <w:rPr>
          <w:rFonts w:asciiTheme="majorHAnsi" w:hAnsiTheme="majorHAnsi" w:cstheme="majorHAnsi"/>
        </w:rPr>
        <w:t xml:space="preserve">Edital a partir de: 11/08/2023 das 12:00 às 16:00 </w:t>
      </w:r>
      <w:proofErr w:type="spellStart"/>
      <w:r w:rsidRPr="00EC588E">
        <w:rPr>
          <w:rFonts w:asciiTheme="majorHAnsi" w:hAnsiTheme="majorHAnsi" w:cstheme="majorHAnsi"/>
        </w:rPr>
        <w:t>Hs</w:t>
      </w:r>
      <w:proofErr w:type="spellEnd"/>
      <w:r w:rsidR="008C2D14">
        <w:rPr>
          <w:rFonts w:asciiTheme="majorHAnsi" w:hAnsiTheme="majorHAnsi" w:cstheme="majorHAnsi"/>
        </w:rPr>
        <w:t xml:space="preserve"> - </w:t>
      </w:r>
      <w:r w:rsidRPr="00EC588E">
        <w:rPr>
          <w:rFonts w:asciiTheme="majorHAnsi" w:hAnsiTheme="majorHAnsi" w:cstheme="majorHAnsi"/>
        </w:rPr>
        <w:t>Endereço: Av. Caetano Marinho Nº 306 - Paço Municipal - Centro - - Ponte Nova (MG)</w:t>
      </w:r>
      <w:r w:rsidR="008C2D14">
        <w:rPr>
          <w:rFonts w:asciiTheme="majorHAnsi" w:hAnsiTheme="majorHAnsi" w:cstheme="majorHAnsi"/>
        </w:rPr>
        <w:t xml:space="preserve"> - </w:t>
      </w:r>
      <w:r w:rsidRPr="00EC588E">
        <w:rPr>
          <w:rFonts w:asciiTheme="majorHAnsi" w:hAnsiTheme="majorHAnsi" w:cstheme="majorHAnsi"/>
        </w:rPr>
        <w:t>Entrega da Proposta:  a partir de 11/08/2023 às 12:00Hs</w:t>
      </w:r>
      <w:r w:rsidR="008C2D14">
        <w:rPr>
          <w:rFonts w:asciiTheme="majorHAnsi" w:hAnsiTheme="majorHAnsi" w:cstheme="majorHAnsi"/>
        </w:rPr>
        <w:t xml:space="preserve"> - </w:t>
      </w:r>
      <w:r w:rsidRPr="00EC588E">
        <w:rPr>
          <w:rFonts w:asciiTheme="majorHAnsi" w:hAnsiTheme="majorHAnsi" w:cstheme="majorHAnsi"/>
        </w:rPr>
        <w:t xml:space="preserve">Abertura da Proposta:  em 28/08/2023 às 13:00Hs, no endereço: </w:t>
      </w:r>
      <w:hyperlink r:id="rId50" w:history="1">
        <w:r w:rsidR="008C2D14" w:rsidRPr="00A41FDC">
          <w:rPr>
            <w:rStyle w:val="Hyperlink"/>
            <w:rFonts w:asciiTheme="majorHAnsi" w:hAnsiTheme="majorHAnsi" w:cstheme="majorHAnsi"/>
          </w:rPr>
          <w:t>www.compras.gov.br</w:t>
        </w:r>
      </w:hyperlink>
      <w:r w:rsidR="008C2D14">
        <w:rPr>
          <w:rFonts w:asciiTheme="majorHAnsi" w:hAnsiTheme="majorHAnsi" w:cstheme="majorHAnsi"/>
        </w:rPr>
        <w:t xml:space="preserve">. </w:t>
      </w:r>
    </w:p>
    <w:p w14:paraId="2BAC8BE0" w14:textId="77777777" w:rsidR="00E704AE" w:rsidRPr="00EC588E" w:rsidRDefault="00E704AE" w:rsidP="00E704AE">
      <w:pPr>
        <w:jc w:val="both"/>
        <w:rPr>
          <w:rFonts w:asciiTheme="majorHAnsi" w:hAnsiTheme="majorHAnsi" w:cstheme="majorHAnsi"/>
        </w:rPr>
      </w:pPr>
    </w:p>
    <w:p w14:paraId="157ECD72" w14:textId="77777777" w:rsidR="00E704AE" w:rsidRPr="008C2D14" w:rsidRDefault="00E704AE" w:rsidP="00E704AE">
      <w:pPr>
        <w:tabs>
          <w:tab w:val="left" w:pos="3024"/>
        </w:tabs>
        <w:autoSpaceDE w:val="0"/>
        <w:autoSpaceDN w:val="0"/>
        <w:adjustRightInd w:val="0"/>
        <w:jc w:val="both"/>
        <w:rPr>
          <w:rFonts w:asciiTheme="majorHAnsi" w:hAnsiTheme="majorHAnsi" w:cstheme="majorHAnsi"/>
          <w:b/>
        </w:rPr>
      </w:pPr>
    </w:p>
    <w:p w14:paraId="04E3D5E6" w14:textId="28D09AA5" w:rsidR="008C2D14" w:rsidRPr="008C2D14" w:rsidRDefault="008C2D14" w:rsidP="0018308B">
      <w:pPr>
        <w:jc w:val="both"/>
        <w:rPr>
          <w:rFonts w:asciiTheme="majorHAnsi" w:hAnsiTheme="majorHAnsi" w:cstheme="majorHAnsi"/>
          <w:b/>
        </w:rPr>
      </w:pPr>
      <w:r w:rsidRPr="00EC588E">
        <w:rPr>
          <w:rFonts w:asciiTheme="majorHAnsi" w:hAnsiTheme="majorHAnsi" w:cstheme="majorHAnsi"/>
          <w:b/>
        </w:rPr>
        <w:t xml:space="preserve">PREFEITURA MUNICIPAL DE </w:t>
      </w:r>
      <w:r w:rsidRPr="008C2D14">
        <w:rPr>
          <w:rFonts w:asciiTheme="majorHAnsi" w:hAnsiTheme="majorHAnsi" w:cstheme="majorHAnsi"/>
          <w:b/>
        </w:rPr>
        <w:t>POUSO ALEGRE - TOMADA DE PREÇOS Nº 12/2023 PROCESSO ADMINISTRATIVO Nº 166/2023</w:t>
      </w:r>
    </w:p>
    <w:p w14:paraId="1EF0D41C" w14:textId="44743436" w:rsidR="00E704AE" w:rsidRPr="00EC588E" w:rsidRDefault="00E704AE" w:rsidP="0018308B">
      <w:pPr>
        <w:jc w:val="both"/>
        <w:rPr>
          <w:rFonts w:asciiTheme="majorHAnsi" w:hAnsiTheme="majorHAnsi" w:cstheme="majorHAnsi"/>
        </w:rPr>
      </w:pPr>
      <w:r w:rsidRPr="00EC588E">
        <w:rPr>
          <w:rFonts w:asciiTheme="majorHAnsi" w:hAnsiTheme="majorHAnsi" w:cstheme="majorHAnsi"/>
        </w:rPr>
        <w:t xml:space="preserve">“Contratação de empresa especializada para serviços de urbanização da praça corruíra, incluindo o fornecimento de materiais, equipamentos e mão de obra.”. A sessão pública será realizada no dia 31 (trinta e </w:t>
      </w:r>
      <w:proofErr w:type="gramStart"/>
      <w:r w:rsidRPr="00EC588E">
        <w:rPr>
          <w:rFonts w:asciiTheme="majorHAnsi" w:hAnsiTheme="majorHAnsi" w:cstheme="majorHAnsi"/>
        </w:rPr>
        <w:t>um )</w:t>
      </w:r>
      <w:proofErr w:type="gramEnd"/>
      <w:r w:rsidRPr="00EC588E">
        <w:rPr>
          <w:rFonts w:asciiTheme="majorHAnsi" w:hAnsiTheme="majorHAnsi" w:cstheme="majorHAnsi"/>
        </w:rPr>
        <w:t xml:space="preserve"> de agosto de 2023 as 09h00min. O valor máximo para a execução do objeto é de R$ 389.091,26 (trezentos oitenta e nove mil, noventa e um reais e vinte e seis centavos), de acordo com planilha orçamentária disponibilizada no site </w:t>
      </w:r>
      <w:hyperlink r:id="rId51" w:history="1">
        <w:r w:rsidR="00567C09" w:rsidRPr="00A41FDC">
          <w:rPr>
            <w:rStyle w:val="Hyperlink"/>
            <w:rFonts w:asciiTheme="majorHAnsi" w:hAnsiTheme="majorHAnsi" w:cstheme="majorHAnsi"/>
          </w:rPr>
          <w:t>https://pousoalegre.mg.gov.br/licitacao.asp</w:t>
        </w:r>
      </w:hyperlink>
      <w:r w:rsidR="00567C09">
        <w:rPr>
          <w:rFonts w:asciiTheme="majorHAnsi" w:hAnsiTheme="majorHAnsi" w:cstheme="majorHAnsi"/>
        </w:rPr>
        <w:t xml:space="preserve">. </w:t>
      </w:r>
      <w:proofErr w:type="gramStart"/>
      <w:r w:rsidRPr="00EC588E">
        <w:rPr>
          <w:rFonts w:asciiTheme="majorHAnsi" w:hAnsiTheme="majorHAnsi" w:cstheme="majorHAnsi"/>
        </w:rPr>
        <w:t>o</w:t>
      </w:r>
      <w:proofErr w:type="gramEnd"/>
      <w:r w:rsidRPr="00EC588E">
        <w:rPr>
          <w:rFonts w:asciiTheme="majorHAnsi" w:hAnsiTheme="majorHAnsi" w:cstheme="majorHAnsi"/>
        </w:rPr>
        <w:t xml:space="preserve"> edital e seus anexos poderão ser consultados e obtidos gratuitamente em dias úteis e em horário comercial mediante a apresentação de PEN DRIVE, para cópia do arquivo e no site da prefei</w:t>
      </w:r>
      <w:r w:rsidR="00567C09">
        <w:rPr>
          <w:rFonts w:asciiTheme="majorHAnsi" w:hAnsiTheme="majorHAnsi" w:cstheme="majorHAnsi"/>
        </w:rPr>
        <w:t xml:space="preserve">tura </w:t>
      </w:r>
      <w:hyperlink r:id="rId52" w:history="1">
        <w:r w:rsidR="00567C09" w:rsidRPr="00A41FDC">
          <w:rPr>
            <w:rStyle w:val="Hyperlink"/>
            <w:rFonts w:asciiTheme="majorHAnsi" w:hAnsiTheme="majorHAnsi" w:cstheme="majorHAnsi"/>
          </w:rPr>
          <w:t>www.pousoalegre.mg.gov.br</w:t>
        </w:r>
      </w:hyperlink>
      <w:r w:rsidR="00567C09">
        <w:rPr>
          <w:rFonts w:asciiTheme="majorHAnsi" w:hAnsiTheme="majorHAnsi" w:cstheme="majorHAnsi"/>
        </w:rPr>
        <w:t xml:space="preserve">, </w:t>
      </w:r>
      <w:r w:rsidRPr="00EC588E">
        <w:rPr>
          <w:rFonts w:asciiTheme="majorHAnsi" w:hAnsiTheme="majorHAnsi" w:cstheme="majorHAnsi"/>
        </w:rPr>
        <w:t xml:space="preserve">na aba “Edital de Licitação”. Mais informações: (35) 3449-4023 ou </w:t>
      </w:r>
      <w:proofErr w:type="spellStart"/>
      <w:r w:rsidRPr="00EC588E">
        <w:rPr>
          <w:rFonts w:asciiTheme="majorHAnsi" w:hAnsiTheme="majorHAnsi" w:cstheme="majorHAnsi"/>
        </w:rPr>
        <w:t>email</w:t>
      </w:r>
      <w:proofErr w:type="spellEnd"/>
      <w:r w:rsidRPr="00EC588E">
        <w:rPr>
          <w:rFonts w:asciiTheme="majorHAnsi" w:hAnsiTheme="majorHAnsi" w:cstheme="majorHAnsi"/>
        </w:rPr>
        <w:t xml:space="preserve">: </w:t>
      </w:r>
      <w:hyperlink r:id="rId53" w:history="1">
        <w:r w:rsidR="00567C09" w:rsidRPr="00A41FDC">
          <w:rPr>
            <w:rStyle w:val="Hyperlink"/>
            <w:rFonts w:asciiTheme="majorHAnsi" w:hAnsiTheme="majorHAnsi" w:cstheme="majorHAnsi"/>
          </w:rPr>
          <w:t>editaispmpa@gmail.com</w:t>
        </w:r>
      </w:hyperlink>
      <w:r w:rsidR="00567C09">
        <w:rPr>
          <w:rFonts w:asciiTheme="majorHAnsi" w:hAnsiTheme="majorHAnsi" w:cstheme="majorHAnsi"/>
        </w:rPr>
        <w:t xml:space="preserve">. </w:t>
      </w:r>
      <w:r w:rsidRPr="00EC588E">
        <w:rPr>
          <w:rFonts w:asciiTheme="majorHAnsi" w:hAnsiTheme="majorHAnsi" w:cstheme="majorHAnsi"/>
        </w:rPr>
        <w:tab/>
      </w:r>
    </w:p>
    <w:p w14:paraId="23CFCE55" w14:textId="77777777" w:rsidR="00E704AE" w:rsidRPr="00EC588E" w:rsidRDefault="00E704AE" w:rsidP="0018308B">
      <w:pPr>
        <w:jc w:val="both"/>
        <w:rPr>
          <w:rFonts w:asciiTheme="majorHAnsi" w:hAnsiTheme="majorHAnsi" w:cstheme="majorHAnsi"/>
        </w:rPr>
      </w:pPr>
    </w:p>
    <w:p w14:paraId="762B6B71" w14:textId="77777777" w:rsidR="00E704AE" w:rsidRPr="00EC588E" w:rsidRDefault="00E704AE" w:rsidP="0018308B">
      <w:pPr>
        <w:jc w:val="both"/>
        <w:rPr>
          <w:rFonts w:asciiTheme="majorHAnsi" w:hAnsiTheme="majorHAnsi" w:cstheme="majorHAnsi"/>
        </w:rPr>
      </w:pPr>
    </w:p>
    <w:p w14:paraId="6F37859F" w14:textId="66CE7B69" w:rsidR="00567C09" w:rsidRPr="00567C09" w:rsidRDefault="00567C09" w:rsidP="0018308B">
      <w:pPr>
        <w:jc w:val="both"/>
        <w:rPr>
          <w:rFonts w:asciiTheme="majorHAnsi" w:hAnsiTheme="majorHAnsi" w:cstheme="majorHAnsi"/>
          <w:b/>
        </w:rPr>
      </w:pPr>
      <w:r w:rsidRPr="00EC588E">
        <w:rPr>
          <w:rFonts w:asciiTheme="majorHAnsi" w:hAnsiTheme="majorHAnsi" w:cstheme="majorHAnsi"/>
          <w:b/>
        </w:rPr>
        <w:t xml:space="preserve">PREFEITURA MUNICIPAL DE </w:t>
      </w:r>
      <w:r w:rsidRPr="00567C09">
        <w:rPr>
          <w:rFonts w:asciiTheme="majorHAnsi" w:hAnsiTheme="majorHAnsi" w:cstheme="majorHAnsi"/>
          <w:b/>
        </w:rPr>
        <w:t xml:space="preserve">PRUDENTE DE MORAIS - PROCESSO LICITATÓRIO Nº 89/2023 TOMADA DE PREÇOS Nº 004/2023 </w:t>
      </w:r>
    </w:p>
    <w:p w14:paraId="7AC5C2B6" w14:textId="4B28F0AC" w:rsidR="00E704AE" w:rsidRPr="00EC588E" w:rsidRDefault="00E704AE" w:rsidP="0018308B">
      <w:pPr>
        <w:jc w:val="both"/>
        <w:rPr>
          <w:rFonts w:asciiTheme="majorHAnsi" w:hAnsiTheme="majorHAnsi" w:cstheme="majorHAnsi"/>
        </w:rPr>
      </w:pPr>
      <w:r w:rsidRPr="00EC588E">
        <w:rPr>
          <w:rFonts w:asciiTheme="majorHAnsi" w:hAnsiTheme="majorHAnsi" w:cstheme="majorHAnsi"/>
        </w:rPr>
        <w:t xml:space="preserve">AVISO DE LICITAÇÃO A Prefeitura Municipal de Prudente de Morais/MG torna público que fará realizar PROCESSO LICITATÓRIO Nº 89/2023 - TOMADA DE PREÇOS Nº 004/2023. OBJETO: É contratação de empresa especializada em ENGENHARIA CIVIL PARA CONSTRUÇÃO DO CENTRO INFANTIL DE DIVERSÃO na cidade de prudente de </w:t>
      </w:r>
      <w:r w:rsidRPr="00EC588E">
        <w:rPr>
          <w:rFonts w:asciiTheme="majorHAnsi" w:hAnsiTheme="majorHAnsi" w:cstheme="majorHAnsi"/>
        </w:rPr>
        <w:lastRenderedPageBreak/>
        <w:t xml:space="preserve">morais, conforme planilha orçamentária, projetos, memorial descritivo, cronograma físico-financeiro e demais anexos. ABERTURA/SESSÃO: 28/08/2023, 09:00 h. LOCAL: Sala de Licitações da Prefeitura/Rua Prefeito João Dias Jeunnon, nº 56, Centro. EDITAL DISPONÍVEL EM: </w:t>
      </w:r>
      <w:hyperlink r:id="rId54" w:history="1">
        <w:r w:rsidR="00567C09" w:rsidRPr="00A41FDC">
          <w:rPr>
            <w:rStyle w:val="Hyperlink"/>
            <w:rFonts w:asciiTheme="majorHAnsi" w:hAnsiTheme="majorHAnsi" w:cstheme="majorHAnsi"/>
          </w:rPr>
          <w:t>www.prudentedemorais.mg.gov.br</w:t>
        </w:r>
      </w:hyperlink>
      <w:r w:rsidR="00567C09">
        <w:rPr>
          <w:rFonts w:asciiTheme="majorHAnsi" w:hAnsiTheme="majorHAnsi" w:cstheme="majorHAnsi"/>
        </w:rPr>
        <w:t xml:space="preserve">. </w:t>
      </w:r>
      <w:r w:rsidRPr="00EC588E">
        <w:rPr>
          <w:rFonts w:asciiTheme="majorHAnsi" w:hAnsiTheme="majorHAnsi" w:cstheme="majorHAnsi"/>
        </w:rPr>
        <w:t xml:space="preserve">INFORMAÇÕES: (31) 3711- 1390 - </w:t>
      </w:r>
      <w:hyperlink r:id="rId55" w:history="1">
        <w:r w:rsidR="00567C09" w:rsidRPr="00A41FDC">
          <w:rPr>
            <w:rStyle w:val="Hyperlink"/>
            <w:rFonts w:asciiTheme="majorHAnsi" w:hAnsiTheme="majorHAnsi" w:cstheme="majorHAnsi"/>
          </w:rPr>
          <w:t>licitacoes@prudentedemorais.mg.gov.br</w:t>
        </w:r>
      </w:hyperlink>
      <w:r w:rsidR="00567C09">
        <w:rPr>
          <w:rFonts w:asciiTheme="majorHAnsi" w:hAnsiTheme="majorHAnsi" w:cstheme="majorHAnsi"/>
        </w:rPr>
        <w:t xml:space="preserve">. </w:t>
      </w:r>
    </w:p>
    <w:p w14:paraId="333C815E" w14:textId="77777777" w:rsidR="00E704AE" w:rsidRPr="00EC588E" w:rsidRDefault="00E704AE" w:rsidP="0018308B">
      <w:pPr>
        <w:jc w:val="both"/>
        <w:rPr>
          <w:rFonts w:asciiTheme="majorHAnsi" w:hAnsiTheme="majorHAnsi" w:cstheme="majorHAnsi"/>
        </w:rPr>
      </w:pPr>
    </w:p>
    <w:p w14:paraId="3D1016C2" w14:textId="77777777" w:rsidR="00E704AE" w:rsidRPr="00567C09" w:rsidRDefault="00E704AE" w:rsidP="0018308B">
      <w:pPr>
        <w:jc w:val="both"/>
        <w:rPr>
          <w:rFonts w:asciiTheme="majorHAnsi" w:hAnsiTheme="majorHAnsi" w:cstheme="majorHAnsi"/>
          <w:b/>
        </w:rPr>
      </w:pPr>
    </w:p>
    <w:p w14:paraId="7CA5CFDF" w14:textId="24F0B294" w:rsidR="00567C09" w:rsidRPr="00567C09" w:rsidRDefault="00567C09" w:rsidP="0018308B">
      <w:pPr>
        <w:jc w:val="both"/>
        <w:rPr>
          <w:rFonts w:asciiTheme="majorHAnsi" w:hAnsiTheme="majorHAnsi" w:cstheme="majorHAnsi"/>
          <w:b/>
        </w:rPr>
      </w:pPr>
      <w:r w:rsidRPr="00567C09">
        <w:rPr>
          <w:rFonts w:asciiTheme="majorHAnsi" w:hAnsiTheme="majorHAnsi" w:cstheme="majorHAnsi"/>
          <w:b/>
        </w:rPr>
        <w:t xml:space="preserve">PREFEITURA MUNICIPAL DE RESPLENDOR TP Nº 5/2023. </w:t>
      </w:r>
    </w:p>
    <w:p w14:paraId="2282428B" w14:textId="023D76F5" w:rsidR="00E704AE" w:rsidRDefault="00E704AE" w:rsidP="0018308B">
      <w:pPr>
        <w:jc w:val="both"/>
        <w:rPr>
          <w:rFonts w:asciiTheme="majorHAnsi" w:hAnsiTheme="majorHAnsi" w:cstheme="majorHAnsi"/>
        </w:rPr>
      </w:pPr>
      <w:r w:rsidRPr="00EC588E">
        <w:rPr>
          <w:rFonts w:asciiTheme="majorHAnsi" w:hAnsiTheme="majorHAnsi" w:cstheme="majorHAnsi"/>
        </w:rPr>
        <w:t xml:space="preserve">O Município de Resplendor/MG, torna público a abertura de TP, do tipo menor preço, para contratação de empresa especializada para </w:t>
      </w:r>
      <w:proofErr w:type="spellStart"/>
      <w:r w:rsidRPr="00EC588E">
        <w:rPr>
          <w:rFonts w:asciiTheme="majorHAnsi" w:hAnsiTheme="majorHAnsi" w:cstheme="majorHAnsi"/>
        </w:rPr>
        <w:t>exe</w:t>
      </w:r>
      <w:proofErr w:type="spellEnd"/>
      <w:r w:rsidRPr="00EC588E">
        <w:rPr>
          <w:rFonts w:asciiTheme="majorHAnsi" w:hAnsiTheme="majorHAnsi" w:cstheme="majorHAnsi"/>
        </w:rPr>
        <w:t xml:space="preserve">- </w:t>
      </w:r>
      <w:proofErr w:type="spellStart"/>
      <w:r w:rsidRPr="00EC588E">
        <w:rPr>
          <w:rFonts w:asciiTheme="majorHAnsi" w:hAnsiTheme="majorHAnsi" w:cstheme="majorHAnsi"/>
        </w:rPr>
        <w:t>cução</w:t>
      </w:r>
      <w:proofErr w:type="spellEnd"/>
      <w:r w:rsidRPr="00EC588E">
        <w:rPr>
          <w:rFonts w:asciiTheme="majorHAnsi" w:hAnsiTheme="majorHAnsi" w:cstheme="majorHAnsi"/>
        </w:rPr>
        <w:t xml:space="preserve"> de obras de infraestruturas de pavimento e drenagem na Rua José Nonato e Rua Seca no distrito de Campo Alegre de Minas, em Resplendor/MG, em </w:t>
      </w:r>
      <w:proofErr w:type="spellStart"/>
      <w:r w:rsidRPr="00EC588E">
        <w:rPr>
          <w:rFonts w:asciiTheme="majorHAnsi" w:hAnsiTheme="majorHAnsi" w:cstheme="majorHAnsi"/>
        </w:rPr>
        <w:t>decorência</w:t>
      </w:r>
      <w:proofErr w:type="spellEnd"/>
      <w:r w:rsidRPr="00EC588E">
        <w:rPr>
          <w:rFonts w:asciiTheme="majorHAnsi" w:hAnsiTheme="majorHAnsi" w:cstheme="majorHAnsi"/>
        </w:rPr>
        <w:t xml:space="preserve"> de transferência especial, indicação nº 115.444. O recebimento dos envelopes será realizado pela CPL até o dia 29/8/2023, às 09:00 horas, na sala do Setor de Licitações da Prefeitura Municipal. Informações complementares, edital e seus anexos, poderão ser obtidas no </w:t>
      </w:r>
      <w:r w:rsidR="00567C09">
        <w:rPr>
          <w:rFonts w:asciiTheme="majorHAnsi" w:hAnsiTheme="majorHAnsi" w:cstheme="majorHAnsi"/>
        </w:rPr>
        <w:t xml:space="preserve">site: </w:t>
      </w:r>
      <w:hyperlink r:id="rId56" w:history="1">
        <w:r w:rsidR="00567C09" w:rsidRPr="00A41FDC">
          <w:rPr>
            <w:rStyle w:val="Hyperlink"/>
            <w:rFonts w:asciiTheme="majorHAnsi" w:hAnsiTheme="majorHAnsi" w:cstheme="majorHAnsi"/>
          </w:rPr>
          <w:t>www.resplendor.mg.gov.br</w:t>
        </w:r>
      </w:hyperlink>
      <w:r w:rsidR="00567C09">
        <w:rPr>
          <w:rFonts w:asciiTheme="majorHAnsi" w:hAnsiTheme="majorHAnsi" w:cstheme="majorHAnsi"/>
        </w:rPr>
        <w:t xml:space="preserve">, </w:t>
      </w:r>
      <w:r w:rsidRPr="00EC588E">
        <w:rPr>
          <w:rFonts w:asciiTheme="majorHAnsi" w:hAnsiTheme="majorHAnsi" w:cstheme="majorHAnsi"/>
        </w:rPr>
        <w:t xml:space="preserve">pelo e-mail: </w:t>
      </w:r>
      <w:proofErr w:type="spellStart"/>
      <w:r w:rsidRPr="00EC588E">
        <w:rPr>
          <w:rFonts w:asciiTheme="majorHAnsi" w:hAnsiTheme="majorHAnsi" w:cstheme="majorHAnsi"/>
        </w:rPr>
        <w:t>licitacao</w:t>
      </w:r>
      <w:proofErr w:type="spellEnd"/>
      <w:r w:rsidRPr="00EC588E">
        <w:rPr>
          <w:rFonts w:asciiTheme="majorHAnsi" w:hAnsiTheme="majorHAnsi" w:cstheme="majorHAnsi"/>
        </w:rPr>
        <w:t xml:space="preserve">- </w:t>
      </w:r>
      <w:hyperlink r:id="rId57" w:history="1">
        <w:r w:rsidR="00567C09" w:rsidRPr="00A41FDC">
          <w:rPr>
            <w:rStyle w:val="Hyperlink"/>
            <w:rFonts w:asciiTheme="majorHAnsi" w:hAnsiTheme="majorHAnsi" w:cstheme="majorHAnsi"/>
          </w:rPr>
          <w:t>pmresplendor@gmail.com</w:t>
        </w:r>
      </w:hyperlink>
      <w:r w:rsidR="00567C09">
        <w:rPr>
          <w:rFonts w:asciiTheme="majorHAnsi" w:hAnsiTheme="majorHAnsi" w:cstheme="majorHAnsi"/>
        </w:rPr>
        <w:t xml:space="preserve"> </w:t>
      </w:r>
      <w:r w:rsidRPr="00EC588E">
        <w:rPr>
          <w:rFonts w:asciiTheme="majorHAnsi" w:hAnsiTheme="majorHAnsi" w:cstheme="majorHAnsi"/>
        </w:rPr>
        <w:t xml:space="preserve">ou à Praça Pedro Nolasco, 20 – Centro – Resplendor/MG. </w:t>
      </w:r>
    </w:p>
    <w:p w14:paraId="0B09512D" w14:textId="77777777" w:rsidR="00567C09" w:rsidRPr="00567C09" w:rsidRDefault="00567C09" w:rsidP="0018308B">
      <w:pPr>
        <w:jc w:val="both"/>
        <w:rPr>
          <w:rFonts w:asciiTheme="majorHAnsi" w:hAnsiTheme="majorHAnsi" w:cstheme="majorHAnsi"/>
          <w:b/>
        </w:rPr>
      </w:pPr>
    </w:p>
    <w:p w14:paraId="7A3F93F4" w14:textId="77777777" w:rsidR="00E704AE" w:rsidRPr="00567C09" w:rsidRDefault="00E704AE" w:rsidP="0018308B">
      <w:pPr>
        <w:jc w:val="both"/>
        <w:rPr>
          <w:rFonts w:asciiTheme="majorHAnsi" w:hAnsiTheme="majorHAnsi" w:cstheme="majorHAnsi"/>
          <w:b/>
        </w:rPr>
      </w:pPr>
    </w:p>
    <w:p w14:paraId="7F7BD95A" w14:textId="67F577AD" w:rsidR="00567C09" w:rsidRPr="00567C09" w:rsidRDefault="00567C09" w:rsidP="0018308B">
      <w:pPr>
        <w:jc w:val="both"/>
        <w:rPr>
          <w:rFonts w:asciiTheme="majorHAnsi" w:hAnsiTheme="majorHAnsi" w:cstheme="majorHAnsi"/>
          <w:b/>
        </w:rPr>
      </w:pPr>
      <w:r w:rsidRPr="00567C09">
        <w:rPr>
          <w:rFonts w:asciiTheme="majorHAnsi" w:hAnsiTheme="majorHAnsi" w:cstheme="majorHAnsi"/>
          <w:b/>
        </w:rPr>
        <w:t xml:space="preserve">PREFEITURA MUNICIPAL DE ROMARIA - AVISO DE LICITAÇÃO TOMADA DE PREÇO 008/2023 </w:t>
      </w:r>
    </w:p>
    <w:p w14:paraId="741BE016" w14:textId="4D4E56C2" w:rsidR="00E704AE" w:rsidRPr="00EC588E" w:rsidRDefault="00E704AE" w:rsidP="0018308B">
      <w:pPr>
        <w:jc w:val="both"/>
        <w:rPr>
          <w:rFonts w:asciiTheme="majorHAnsi" w:hAnsiTheme="majorHAnsi" w:cstheme="majorHAnsi"/>
        </w:rPr>
      </w:pPr>
      <w:r w:rsidRPr="00EC588E">
        <w:rPr>
          <w:rFonts w:asciiTheme="majorHAnsi" w:hAnsiTheme="majorHAnsi" w:cstheme="majorHAnsi"/>
        </w:rPr>
        <w:t>O Município de Romaria - MG, através da Comissão Permanente de Licitação, TORNA PÚBLICO QUE às 09:00 horas do dia 28 de agosto de 2023, NA SEDE DA PREFEITURA MUNICIPAL DE ROMARIA/MG, estará realizando TOMADA DE PREÇO na contratação de empresa especializada para execução de RECAPEAMENTO ASFÁLTICO EM DIVERSAS VIAS URBANAS NO MUNICÍPIO, conforme Contrato de Repasse Nº 937721/2022/MDR/CAIXA. MAIORES INFORMAÇÕES PELO TEL.: (034) 3848-1110, horário das 08:00 às 17:00 horas.</w:t>
      </w:r>
    </w:p>
    <w:p w14:paraId="5F44853C" w14:textId="77777777" w:rsidR="0078004D" w:rsidRPr="00EC588E" w:rsidRDefault="0078004D" w:rsidP="0018308B">
      <w:pPr>
        <w:jc w:val="both"/>
        <w:rPr>
          <w:rFonts w:asciiTheme="majorHAnsi" w:hAnsiTheme="majorHAnsi" w:cstheme="majorHAnsi"/>
        </w:rPr>
      </w:pPr>
    </w:p>
    <w:p w14:paraId="62B82B1B" w14:textId="77777777" w:rsidR="0078004D" w:rsidRPr="00567C09" w:rsidRDefault="0078004D" w:rsidP="0018308B">
      <w:pPr>
        <w:jc w:val="both"/>
        <w:rPr>
          <w:rFonts w:asciiTheme="majorHAnsi" w:hAnsiTheme="majorHAnsi" w:cstheme="majorHAnsi"/>
          <w:b/>
        </w:rPr>
      </w:pPr>
    </w:p>
    <w:p w14:paraId="516331F5" w14:textId="6016167B" w:rsidR="00567C09" w:rsidRPr="00567C09" w:rsidRDefault="00567C09" w:rsidP="0018308B">
      <w:pPr>
        <w:jc w:val="both"/>
        <w:rPr>
          <w:rFonts w:asciiTheme="majorHAnsi" w:hAnsiTheme="majorHAnsi" w:cstheme="majorHAnsi"/>
          <w:b/>
        </w:rPr>
      </w:pPr>
      <w:r w:rsidRPr="00567C09">
        <w:rPr>
          <w:rFonts w:asciiTheme="majorHAnsi" w:hAnsiTheme="majorHAnsi" w:cstheme="majorHAnsi"/>
          <w:b/>
        </w:rPr>
        <w:t xml:space="preserve">PREFEITURA MUNICIPAL DE </w:t>
      </w:r>
      <w:r>
        <w:rPr>
          <w:rFonts w:asciiTheme="majorHAnsi" w:hAnsiTheme="majorHAnsi" w:cstheme="majorHAnsi"/>
          <w:b/>
        </w:rPr>
        <w:t xml:space="preserve">SANTANA DO PARAÍSO - </w:t>
      </w:r>
      <w:r w:rsidRPr="00567C09">
        <w:rPr>
          <w:rFonts w:asciiTheme="majorHAnsi" w:hAnsiTheme="majorHAnsi" w:cstheme="majorHAnsi"/>
          <w:b/>
        </w:rPr>
        <w:t xml:space="preserve">AVISO DE LICITAÇÃO CONCORRÊNCIA Nº 8/2023 </w:t>
      </w:r>
    </w:p>
    <w:p w14:paraId="4E5AA29E" w14:textId="232C7561" w:rsidR="0078004D" w:rsidRPr="00EC588E" w:rsidRDefault="0078004D" w:rsidP="0018308B">
      <w:pPr>
        <w:jc w:val="both"/>
        <w:rPr>
          <w:rFonts w:asciiTheme="majorHAnsi" w:hAnsiTheme="majorHAnsi" w:cstheme="majorHAnsi"/>
        </w:rPr>
      </w:pPr>
      <w:r w:rsidRPr="00EC588E">
        <w:rPr>
          <w:rFonts w:asciiTheme="majorHAnsi" w:hAnsiTheme="majorHAnsi" w:cstheme="majorHAnsi"/>
        </w:rPr>
        <w:t xml:space="preserve">Objeto: Execução dos serviços e empregos dos materiais que farão parte das obras de Calçamento do tipo intertravado com bloco sextavado de 25 x 25 cm, espessura de 8cm na Estrada da Areia Grossa e da rua Bauru no bairro Parque Caravelas, a serem executadas na cidade de Santana do Paraíso/MG, em quantidades e condições estabelecidas no projeto básico - Anexo I. Abertura dia 13/09/2023 às 13:00 horas. Retirada do edital no endereço eletrônico: </w:t>
      </w:r>
      <w:hyperlink r:id="rId58" w:history="1">
        <w:r w:rsidR="00567C09" w:rsidRPr="00A41FDC">
          <w:rPr>
            <w:rStyle w:val="Hyperlink"/>
            <w:rFonts w:asciiTheme="majorHAnsi" w:hAnsiTheme="majorHAnsi" w:cstheme="majorHAnsi"/>
          </w:rPr>
          <w:t>www.santanadoparaiso.mg.gov.br</w:t>
        </w:r>
      </w:hyperlink>
      <w:r w:rsidR="00567C09">
        <w:rPr>
          <w:rFonts w:asciiTheme="majorHAnsi" w:hAnsiTheme="majorHAnsi" w:cstheme="majorHAnsi"/>
        </w:rPr>
        <w:t xml:space="preserve">; </w:t>
      </w:r>
      <w:r w:rsidRPr="00EC588E">
        <w:rPr>
          <w:rFonts w:asciiTheme="majorHAnsi" w:hAnsiTheme="majorHAnsi" w:cstheme="majorHAnsi"/>
        </w:rPr>
        <w:t>Informações complementares: (31)3251-7502</w:t>
      </w:r>
    </w:p>
    <w:p w14:paraId="3C566363" w14:textId="77777777" w:rsidR="00E704AE" w:rsidRPr="00EC588E" w:rsidRDefault="00E704AE" w:rsidP="0018308B">
      <w:pPr>
        <w:jc w:val="both"/>
        <w:rPr>
          <w:rFonts w:asciiTheme="majorHAnsi" w:hAnsiTheme="majorHAnsi" w:cstheme="majorHAnsi"/>
        </w:rPr>
      </w:pPr>
    </w:p>
    <w:p w14:paraId="592F9DD0" w14:textId="77777777" w:rsidR="00E704AE" w:rsidRPr="00EC588E" w:rsidRDefault="00E704AE" w:rsidP="0018308B">
      <w:pPr>
        <w:jc w:val="both"/>
        <w:rPr>
          <w:rFonts w:asciiTheme="majorHAnsi" w:hAnsiTheme="majorHAnsi" w:cstheme="majorHAnsi"/>
        </w:rPr>
      </w:pPr>
    </w:p>
    <w:p w14:paraId="1F948690" w14:textId="13A268F0" w:rsidR="00567C09" w:rsidRPr="00567C09" w:rsidRDefault="00567C09" w:rsidP="0018308B">
      <w:pPr>
        <w:jc w:val="both"/>
        <w:rPr>
          <w:rFonts w:asciiTheme="majorHAnsi" w:hAnsiTheme="majorHAnsi" w:cstheme="majorHAnsi"/>
          <w:b/>
        </w:rPr>
      </w:pPr>
      <w:r w:rsidRPr="00EC588E">
        <w:rPr>
          <w:rFonts w:asciiTheme="majorHAnsi" w:hAnsiTheme="majorHAnsi" w:cstheme="majorHAnsi"/>
          <w:b/>
        </w:rPr>
        <w:t xml:space="preserve">PREFEITURA MUNICIPAL DE </w:t>
      </w:r>
      <w:r w:rsidRPr="00567C09">
        <w:rPr>
          <w:rFonts w:asciiTheme="majorHAnsi" w:hAnsiTheme="majorHAnsi" w:cstheme="majorHAnsi"/>
          <w:b/>
        </w:rPr>
        <w:t xml:space="preserve">SANTO ANTÔNIO DO AMPARO - AVISO DE LICITAÇÃO. PROCESSO 085/2023. PREGÃO ELETRÔNICO 046/2023 </w:t>
      </w:r>
    </w:p>
    <w:p w14:paraId="12C60E08" w14:textId="0C7CC3B3" w:rsidR="00E704AE" w:rsidRPr="00EC588E" w:rsidRDefault="00E704AE" w:rsidP="0018308B">
      <w:pPr>
        <w:jc w:val="both"/>
        <w:rPr>
          <w:rFonts w:asciiTheme="majorHAnsi" w:hAnsiTheme="majorHAnsi" w:cstheme="majorHAnsi"/>
        </w:rPr>
      </w:pPr>
      <w:r w:rsidRPr="00EC588E">
        <w:rPr>
          <w:rFonts w:asciiTheme="majorHAnsi" w:hAnsiTheme="majorHAnsi" w:cstheme="majorHAnsi"/>
        </w:rPr>
        <w:t xml:space="preserve">Tipo: Menor Preço. Objeto: Registro de Preços para Contratação de Empresa Especializada para Execução dos Serviços de Recapeamento de Vias Públicas e Tapa Buracos em Pavimento Asfáltico para atendimento da Secretária Municipal de Obras. Abertura Das Propostas: 31 de Agosto de 2023 às 13h00min pelo Sitio Eletrônico www.bnc.org. br.. Informações completas com a Comissão Permanente de Licitação da Prefeitura Municipal de Santo Antônio do Amparo/MG – Fone (35) 3863-2777, no horário de 13h00min as 16h00min. </w:t>
      </w:r>
      <w:hyperlink r:id="rId59" w:history="1">
        <w:r w:rsidR="00567C09" w:rsidRPr="00A41FDC">
          <w:rPr>
            <w:rStyle w:val="Hyperlink"/>
            <w:rFonts w:asciiTheme="majorHAnsi" w:hAnsiTheme="majorHAnsi" w:cstheme="majorHAnsi"/>
          </w:rPr>
          <w:t>licitacao@santoantoniodoamparo.mg.gov.br</w:t>
        </w:r>
      </w:hyperlink>
      <w:r w:rsidR="00567C09">
        <w:rPr>
          <w:rFonts w:asciiTheme="majorHAnsi" w:hAnsiTheme="majorHAnsi" w:cstheme="majorHAnsi"/>
        </w:rPr>
        <w:t xml:space="preserve">. </w:t>
      </w:r>
    </w:p>
    <w:p w14:paraId="333BCF16" w14:textId="77777777" w:rsidR="00E704AE" w:rsidRPr="00EC588E" w:rsidRDefault="00E704AE" w:rsidP="0018308B">
      <w:pPr>
        <w:jc w:val="both"/>
        <w:rPr>
          <w:rFonts w:asciiTheme="majorHAnsi" w:hAnsiTheme="majorHAnsi" w:cstheme="majorHAnsi"/>
        </w:rPr>
      </w:pPr>
    </w:p>
    <w:p w14:paraId="777365D8" w14:textId="77777777" w:rsidR="00522963" w:rsidRPr="00EC588E" w:rsidRDefault="00522963" w:rsidP="0018308B">
      <w:pPr>
        <w:jc w:val="both"/>
        <w:rPr>
          <w:rFonts w:asciiTheme="majorHAnsi" w:hAnsiTheme="majorHAnsi" w:cstheme="majorHAnsi"/>
        </w:rPr>
      </w:pPr>
    </w:p>
    <w:p w14:paraId="67E8941A" w14:textId="4929846F" w:rsidR="00497B99" w:rsidRPr="00497B99" w:rsidRDefault="00497B99" w:rsidP="0018308B">
      <w:pPr>
        <w:jc w:val="both"/>
        <w:rPr>
          <w:rFonts w:asciiTheme="majorHAnsi" w:hAnsiTheme="majorHAnsi" w:cstheme="majorHAnsi"/>
          <w:b/>
        </w:rPr>
      </w:pPr>
      <w:r w:rsidRPr="00EC588E">
        <w:rPr>
          <w:rFonts w:asciiTheme="majorHAnsi" w:hAnsiTheme="majorHAnsi" w:cstheme="majorHAnsi"/>
          <w:b/>
        </w:rPr>
        <w:t xml:space="preserve">PREFEITURA MUNICIPAL DE </w:t>
      </w:r>
      <w:r w:rsidRPr="00497B99">
        <w:rPr>
          <w:rFonts w:asciiTheme="majorHAnsi" w:hAnsiTheme="majorHAnsi" w:cstheme="majorHAnsi"/>
          <w:b/>
        </w:rPr>
        <w:t xml:space="preserve">TRÊS CORAÇÕES </w:t>
      </w:r>
      <w:r>
        <w:rPr>
          <w:rFonts w:asciiTheme="majorHAnsi" w:hAnsiTheme="majorHAnsi" w:cstheme="majorHAnsi"/>
          <w:b/>
        </w:rPr>
        <w:t>-</w:t>
      </w:r>
      <w:r w:rsidRPr="00497B99">
        <w:rPr>
          <w:rFonts w:asciiTheme="majorHAnsi" w:hAnsiTheme="majorHAnsi" w:cstheme="majorHAnsi"/>
          <w:b/>
        </w:rPr>
        <w:t xml:space="preserve"> AVISO DE LICITAÇÃO DO PREGÃO ELETRÔNICO: N.º 51/2023 PROCESSO </w:t>
      </w:r>
      <w:proofErr w:type="spellStart"/>
      <w:r w:rsidRPr="00497B99">
        <w:rPr>
          <w:rFonts w:asciiTheme="majorHAnsi" w:hAnsiTheme="majorHAnsi" w:cstheme="majorHAnsi"/>
          <w:b/>
        </w:rPr>
        <w:t>N.°</w:t>
      </w:r>
      <w:proofErr w:type="spellEnd"/>
      <w:r w:rsidRPr="00497B99">
        <w:rPr>
          <w:rFonts w:asciiTheme="majorHAnsi" w:hAnsiTheme="majorHAnsi" w:cstheme="majorHAnsi"/>
          <w:b/>
        </w:rPr>
        <w:t xml:space="preserve"> 539/2023. </w:t>
      </w:r>
    </w:p>
    <w:p w14:paraId="59BF3E36" w14:textId="01A5D664" w:rsidR="00E704AE" w:rsidRPr="00EC588E" w:rsidRDefault="00E704AE" w:rsidP="0018308B">
      <w:pPr>
        <w:jc w:val="both"/>
        <w:rPr>
          <w:rFonts w:asciiTheme="majorHAnsi" w:hAnsiTheme="majorHAnsi" w:cstheme="majorHAnsi"/>
        </w:rPr>
      </w:pPr>
      <w:r w:rsidRPr="00EC588E">
        <w:rPr>
          <w:rFonts w:asciiTheme="majorHAnsi" w:hAnsiTheme="majorHAnsi" w:cstheme="majorHAnsi"/>
        </w:rPr>
        <w:lastRenderedPageBreak/>
        <w:t>Objeto: contratação de empresa especializada para prestação de serviço de sucção, remoção, tratamento e descarte de resíduos provenientes das estações de tratamento de esgoto e caixas de gordura das unidades de ensino da rede municipal de educação, pelo período de 12 meses. O município de três corações/prefeitura municipal de três corações, com sede na av. Brasil, n.º 225, bairro jardim américa, cep 37.410-</w:t>
      </w:r>
      <w:proofErr w:type="gramStart"/>
      <w:r w:rsidRPr="00EC588E">
        <w:rPr>
          <w:rFonts w:asciiTheme="majorHAnsi" w:hAnsiTheme="majorHAnsi" w:cstheme="majorHAnsi"/>
        </w:rPr>
        <w:t>900,torna</w:t>
      </w:r>
      <w:proofErr w:type="gramEnd"/>
      <w:r w:rsidRPr="00EC588E">
        <w:rPr>
          <w:rFonts w:asciiTheme="majorHAnsi" w:hAnsiTheme="majorHAnsi" w:cstheme="majorHAnsi"/>
        </w:rPr>
        <w:t xml:space="preserve"> pública a licitação na modalidade pregão eletrônico. Data de julgamento das propostas: 23/08/2023 às 13h:30min. Local: portal de compras do gover</w:t>
      </w:r>
      <w:r w:rsidR="00497B99">
        <w:rPr>
          <w:rFonts w:asciiTheme="majorHAnsi" w:hAnsiTheme="majorHAnsi" w:cstheme="majorHAnsi"/>
        </w:rPr>
        <w:t xml:space="preserve">no federal: </w:t>
      </w:r>
      <w:hyperlink r:id="rId60" w:history="1">
        <w:r w:rsidR="00497B99" w:rsidRPr="00A41FDC">
          <w:rPr>
            <w:rStyle w:val="Hyperlink"/>
            <w:rFonts w:asciiTheme="majorHAnsi" w:hAnsiTheme="majorHAnsi" w:cstheme="majorHAnsi"/>
          </w:rPr>
          <w:t>www.compras.gov.br</w:t>
        </w:r>
      </w:hyperlink>
      <w:r w:rsidR="00497B99">
        <w:rPr>
          <w:rFonts w:asciiTheme="majorHAnsi" w:hAnsiTheme="majorHAnsi" w:cstheme="majorHAnsi"/>
        </w:rPr>
        <w:t xml:space="preserve">. </w:t>
      </w:r>
      <w:r w:rsidRPr="00EC588E">
        <w:rPr>
          <w:rFonts w:asciiTheme="majorHAnsi" w:hAnsiTheme="majorHAnsi" w:cstheme="majorHAnsi"/>
        </w:rPr>
        <w:t xml:space="preserve">Conforme lei federal n.º 8.666 de 21.06.1993 e alterações, lei </w:t>
      </w:r>
      <w:proofErr w:type="spellStart"/>
      <w:r w:rsidRPr="00EC588E">
        <w:rPr>
          <w:rFonts w:asciiTheme="majorHAnsi" w:hAnsiTheme="majorHAnsi" w:cstheme="majorHAnsi"/>
        </w:rPr>
        <w:t>n.°</w:t>
      </w:r>
      <w:proofErr w:type="spellEnd"/>
      <w:r w:rsidRPr="00EC588E">
        <w:rPr>
          <w:rFonts w:asciiTheme="majorHAnsi" w:hAnsiTheme="majorHAnsi" w:cstheme="majorHAnsi"/>
        </w:rPr>
        <w:t xml:space="preserve"> 10.520/02 e pelas demais condições fixadas neste edital. Requisitante: secretaria municipal de educação. O edital completo, seus anexos, impugnações, recursos, decisões e demais atos deverão ser acompanhados pelos interessados para ciência através do site </w:t>
      </w:r>
      <w:hyperlink r:id="rId61" w:history="1">
        <w:r w:rsidR="00497B99" w:rsidRPr="00A41FDC">
          <w:rPr>
            <w:rStyle w:val="Hyperlink"/>
            <w:rFonts w:asciiTheme="majorHAnsi" w:hAnsiTheme="majorHAnsi" w:cstheme="majorHAnsi"/>
          </w:rPr>
          <w:t>www.compras.gov.br</w:t>
        </w:r>
      </w:hyperlink>
      <w:r w:rsidR="00497B99">
        <w:rPr>
          <w:rFonts w:asciiTheme="majorHAnsi" w:hAnsiTheme="majorHAnsi" w:cstheme="majorHAnsi"/>
        </w:rPr>
        <w:t xml:space="preserve"> </w:t>
      </w:r>
      <w:r w:rsidRPr="00EC588E">
        <w:rPr>
          <w:rFonts w:asciiTheme="majorHAnsi" w:hAnsiTheme="majorHAnsi" w:cstheme="majorHAnsi"/>
        </w:rPr>
        <w:t xml:space="preserve">ou no departamento de licitação das 09:00 às 11:00 e das 13:00 às 17:00 horas. </w:t>
      </w:r>
    </w:p>
    <w:p w14:paraId="18C28698" w14:textId="77777777" w:rsidR="00E704AE" w:rsidRPr="00EC588E" w:rsidRDefault="00E704AE" w:rsidP="0018308B">
      <w:pPr>
        <w:jc w:val="both"/>
        <w:rPr>
          <w:rFonts w:asciiTheme="majorHAnsi" w:hAnsiTheme="majorHAnsi" w:cstheme="majorHAnsi"/>
        </w:rPr>
      </w:pPr>
    </w:p>
    <w:p w14:paraId="64EEE9FA" w14:textId="77777777" w:rsidR="00F20243" w:rsidRPr="00EC588E" w:rsidRDefault="00F20243" w:rsidP="008F7877">
      <w:pPr>
        <w:tabs>
          <w:tab w:val="left" w:pos="3024"/>
        </w:tabs>
        <w:autoSpaceDE w:val="0"/>
        <w:autoSpaceDN w:val="0"/>
        <w:adjustRightInd w:val="0"/>
        <w:jc w:val="both"/>
        <w:rPr>
          <w:rFonts w:asciiTheme="majorHAnsi" w:hAnsiTheme="majorHAnsi" w:cstheme="majorHAnsi"/>
        </w:rPr>
      </w:pPr>
    </w:p>
    <w:p w14:paraId="2B1B4727" w14:textId="1A6C9CA4" w:rsidR="0018308B" w:rsidRPr="00EC588E" w:rsidRDefault="00497B99" w:rsidP="00F20243">
      <w:pPr>
        <w:jc w:val="both"/>
        <w:rPr>
          <w:rFonts w:asciiTheme="majorHAnsi" w:eastAsia="Times New Roman" w:hAnsiTheme="majorHAnsi" w:cstheme="majorHAnsi"/>
          <w:b/>
          <w:bCs/>
        </w:rPr>
      </w:pPr>
      <w:r w:rsidRPr="00F20243">
        <w:rPr>
          <w:rFonts w:asciiTheme="majorHAnsi" w:eastAsia="Times New Roman" w:hAnsiTheme="majorHAnsi" w:cstheme="majorHAnsi"/>
          <w:b/>
          <w:bCs/>
        </w:rPr>
        <w:t>MINISTÉRIO DA CIÊNCIA, TECNOLOGIA, INOVAÇÃO E TECNOLOGIA</w:t>
      </w:r>
      <w:r>
        <w:rPr>
          <w:rFonts w:asciiTheme="majorHAnsi" w:eastAsia="Times New Roman" w:hAnsiTheme="majorHAnsi" w:cstheme="majorHAnsi"/>
          <w:b/>
          <w:bCs/>
        </w:rPr>
        <w:t xml:space="preserve"> - </w:t>
      </w:r>
      <w:r w:rsidRPr="00F20243">
        <w:rPr>
          <w:rFonts w:asciiTheme="majorHAnsi" w:eastAsia="Times New Roman" w:hAnsiTheme="majorHAnsi" w:cstheme="majorHAnsi"/>
          <w:b/>
          <w:bCs/>
        </w:rPr>
        <w:t>COMISSÃO NACIONAL DE ENERGIA NUCLEAR</w:t>
      </w:r>
      <w:r>
        <w:rPr>
          <w:rFonts w:asciiTheme="majorHAnsi" w:eastAsia="Times New Roman" w:hAnsiTheme="majorHAnsi" w:cstheme="majorHAnsi"/>
          <w:b/>
          <w:bCs/>
        </w:rPr>
        <w:t xml:space="preserve"> -</w:t>
      </w:r>
      <w:r w:rsidRPr="00F20243">
        <w:rPr>
          <w:rFonts w:asciiTheme="majorHAnsi" w:eastAsia="Times New Roman" w:hAnsiTheme="majorHAnsi" w:cstheme="majorHAnsi"/>
          <w:b/>
          <w:bCs/>
        </w:rPr>
        <w:t>CENTRO DE DESENVOLVIMENTO DA TECNOLOGIA NUCLEAR</w:t>
      </w:r>
      <w:r>
        <w:rPr>
          <w:rFonts w:asciiTheme="majorHAnsi" w:eastAsia="Times New Roman" w:hAnsiTheme="majorHAnsi" w:cstheme="majorHAnsi"/>
          <w:b/>
          <w:bCs/>
        </w:rPr>
        <w:t xml:space="preserve"> -</w:t>
      </w:r>
      <w:r w:rsidRPr="00F20243">
        <w:rPr>
          <w:rFonts w:asciiTheme="majorHAnsi" w:eastAsia="Times New Roman" w:hAnsiTheme="majorHAnsi" w:cstheme="majorHAnsi"/>
          <w:b/>
          <w:bCs/>
        </w:rPr>
        <w:t>PREGÃO ELETRÔNICO Nº 335/2023</w:t>
      </w:r>
      <w:r w:rsidRPr="00EC588E">
        <w:rPr>
          <w:rFonts w:asciiTheme="majorHAnsi" w:eastAsia="Times New Roman" w:hAnsiTheme="majorHAnsi" w:cstheme="majorHAnsi"/>
          <w:b/>
          <w:bCs/>
        </w:rPr>
        <w:t> - (DECRETO Nº 10.024/2019)</w:t>
      </w:r>
    </w:p>
    <w:p w14:paraId="336C05BB" w14:textId="65D2167D" w:rsidR="00F20243" w:rsidRPr="00EC588E" w:rsidRDefault="00F20243" w:rsidP="00F20243">
      <w:pPr>
        <w:jc w:val="both"/>
        <w:rPr>
          <w:rFonts w:asciiTheme="majorHAnsi" w:eastAsia="Times New Roman" w:hAnsiTheme="majorHAnsi" w:cstheme="majorHAnsi"/>
          <w:color w:val="000000"/>
        </w:rPr>
      </w:pPr>
      <w:r w:rsidRPr="00F20243">
        <w:rPr>
          <w:rFonts w:asciiTheme="majorHAnsi" w:eastAsia="Times New Roman" w:hAnsiTheme="majorHAnsi" w:cstheme="majorHAnsi"/>
          <w:bCs/>
          <w:color w:val="000000"/>
        </w:rPr>
        <w:t>Objeto:</w:t>
      </w:r>
      <w:r w:rsidRPr="00F20243">
        <w:rPr>
          <w:rFonts w:asciiTheme="majorHAnsi" w:eastAsia="Times New Roman" w:hAnsiTheme="majorHAnsi" w:cstheme="majorHAnsi"/>
          <w:color w:val="000000"/>
        </w:rPr>
        <w:t> Pregão Eletrônico - Contratação de empresa especializada para execução de serviço de engenharia para reforma e manutenção do prédio 24 do CDTN Centro de Desenvolvimento da Tecnologia Nuclear para implantação de oficina mecânica, conforme condições, quantidades e exigências estabelecidas no Edital e seus anexos.</w:t>
      </w:r>
      <w:r w:rsidR="0018308B" w:rsidRPr="00EC588E">
        <w:rPr>
          <w:rFonts w:asciiTheme="majorHAnsi" w:eastAsia="Times New Roman" w:hAnsiTheme="majorHAnsi" w:cstheme="majorHAnsi"/>
          <w:color w:val="000000"/>
        </w:rPr>
        <w:t xml:space="preserve"> </w:t>
      </w:r>
      <w:r w:rsidRPr="00F20243">
        <w:rPr>
          <w:rFonts w:asciiTheme="majorHAnsi" w:eastAsia="Times New Roman" w:hAnsiTheme="majorHAnsi" w:cstheme="majorHAnsi"/>
          <w:bCs/>
          <w:color w:val="000000"/>
        </w:rPr>
        <w:t>Edital a partir de:</w:t>
      </w:r>
      <w:r w:rsidRPr="00F20243">
        <w:rPr>
          <w:rFonts w:asciiTheme="majorHAnsi" w:eastAsia="Times New Roman" w:hAnsiTheme="majorHAnsi" w:cstheme="majorHAnsi"/>
          <w:color w:val="000000"/>
        </w:rPr>
        <w:t xml:space="preserve"> 11/08/2023 das 08:00 às 16:00 </w:t>
      </w:r>
      <w:proofErr w:type="spellStart"/>
      <w:r w:rsidRPr="00F20243">
        <w:rPr>
          <w:rFonts w:asciiTheme="majorHAnsi" w:eastAsia="Times New Roman" w:hAnsiTheme="majorHAnsi" w:cstheme="majorHAnsi"/>
          <w:color w:val="000000"/>
        </w:rPr>
        <w:t>Hs</w:t>
      </w:r>
      <w:proofErr w:type="spellEnd"/>
      <w:r w:rsidRPr="00F20243">
        <w:rPr>
          <w:rFonts w:asciiTheme="majorHAnsi" w:eastAsia="Times New Roman" w:hAnsiTheme="majorHAnsi" w:cstheme="majorHAnsi"/>
          <w:color w:val="000000"/>
        </w:rPr>
        <w:br/>
      </w:r>
      <w:r w:rsidRPr="00F20243">
        <w:rPr>
          <w:rFonts w:asciiTheme="majorHAnsi" w:eastAsia="Times New Roman" w:hAnsiTheme="majorHAnsi" w:cstheme="majorHAnsi"/>
          <w:bCs/>
          <w:color w:val="000000"/>
        </w:rPr>
        <w:t>Endereço:</w:t>
      </w:r>
      <w:r w:rsidRPr="00F20243">
        <w:rPr>
          <w:rFonts w:asciiTheme="majorHAnsi" w:eastAsia="Times New Roman" w:hAnsiTheme="majorHAnsi" w:cstheme="majorHAnsi"/>
          <w:color w:val="000000"/>
        </w:rPr>
        <w:t xml:space="preserve"> Avenida Presidente Antonio Carlos, </w:t>
      </w:r>
      <w:r w:rsidR="0018308B" w:rsidRPr="00EC588E">
        <w:rPr>
          <w:rFonts w:asciiTheme="majorHAnsi" w:eastAsia="Times New Roman" w:hAnsiTheme="majorHAnsi" w:cstheme="majorHAnsi"/>
          <w:color w:val="000000"/>
        </w:rPr>
        <w:t xml:space="preserve">6627 Campus da </w:t>
      </w:r>
      <w:proofErr w:type="spellStart"/>
      <w:r w:rsidR="0018308B" w:rsidRPr="00EC588E">
        <w:rPr>
          <w:rFonts w:asciiTheme="majorHAnsi" w:eastAsia="Times New Roman" w:hAnsiTheme="majorHAnsi" w:cstheme="majorHAnsi"/>
          <w:color w:val="000000"/>
        </w:rPr>
        <w:t>Ufmg-pampulha</w:t>
      </w:r>
      <w:proofErr w:type="spellEnd"/>
      <w:r w:rsidR="0018308B" w:rsidRPr="00EC588E">
        <w:rPr>
          <w:rFonts w:asciiTheme="majorHAnsi" w:eastAsia="Times New Roman" w:hAnsiTheme="majorHAnsi" w:cstheme="majorHAnsi"/>
          <w:color w:val="000000"/>
        </w:rPr>
        <w:t xml:space="preserve"> - </w:t>
      </w:r>
      <w:r w:rsidRPr="00F20243">
        <w:rPr>
          <w:rFonts w:asciiTheme="majorHAnsi" w:eastAsia="Times New Roman" w:hAnsiTheme="majorHAnsi" w:cstheme="majorHAnsi"/>
          <w:color w:val="000000"/>
        </w:rPr>
        <w:t>Belo Horizonte (MG)</w:t>
      </w:r>
      <w:r w:rsidRPr="00F20243">
        <w:rPr>
          <w:rFonts w:asciiTheme="majorHAnsi" w:eastAsia="Times New Roman" w:hAnsiTheme="majorHAnsi" w:cstheme="majorHAnsi"/>
          <w:color w:val="000000"/>
        </w:rPr>
        <w:br/>
      </w:r>
      <w:r w:rsidRPr="00F20243">
        <w:rPr>
          <w:rFonts w:asciiTheme="majorHAnsi" w:eastAsia="Times New Roman" w:hAnsiTheme="majorHAnsi" w:cstheme="majorHAnsi"/>
          <w:bCs/>
          <w:color w:val="000000"/>
        </w:rPr>
        <w:t>Entrega da Proposta:</w:t>
      </w:r>
      <w:r w:rsidRPr="00F20243">
        <w:rPr>
          <w:rFonts w:asciiTheme="majorHAnsi" w:eastAsia="Times New Roman" w:hAnsiTheme="majorHAnsi" w:cstheme="majorHAnsi"/>
          <w:color w:val="000000"/>
        </w:rPr>
        <w:t>  a partir de 11/08/2023 às 08:00Hs</w:t>
      </w:r>
      <w:r w:rsidRPr="00F20243">
        <w:rPr>
          <w:rFonts w:asciiTheme="majorHAnsi" w:eastAsia="Times New Roman" w:hAnsiTheme="majorHAnsi" w:cstheme="majorHAnsi"/>
          <w:color w:val="000000"/>
        </w:rPr>
        <w:br/>
      </w:r>
      <w:r w:rsidRPr="00F20243">
        <w:rPr>
          <w:rFonts w:asciiTheme="majorHAnsi" w:eastAsia="Times New Roman" w:hAnsiTheme="majorHAnsi" w:cstheme="majorHAnsi"/>
          <w:bCs/>
          <w:color w:val="000000"/>
        </w:rPr>
        <w:t>Abertura da Proposta:</w:t>
      </w:r>
      <w:r w:rsidRPr="00F20243">
        <w:rPr>
          <w:rFonts w:asciiTheme="majorHAnsi" w:eastAsia="Times New Roman" w:hAnsiTheme="majorHAnsi" w:cstheme="majorHAnsi"/>
          <w:color w:val="000000"/>
        </w:rPr>
        <w:t xml:space="preserve">  em 23/08/2023 às 08:15Hs, no endereço: </w:t>
      </w:r>
      <w:hyperlink r:id="rId62" w:history="1">
        <w:r w:rsidR="0018308B" w:rsidRPr="00EC588E">
          <w:rPr>
            <w:rStyle w:val="Hyperlink"/>
            <w:rFonts w:asciiTheme="majorHAnsi" w:eastAsia="Times New Roman" w:hAnsiTheme="majorHAnsi" w:cstheme="majorHAnsi"/>
          </w:rPr>
          <w:t>www.compras.gov.br</w:t>
        </w:r>
      </w:hyperlink>
      <w:r w:rsidR="0018308B" w:rsidRPr="00EC588E">
        <w:rPr>
          <w:rFonts w:asciiTheme="majorHAnsi" w:eastAsia="Times New Roman" w:hAnsiTheme="majorHAnsi" w:cstheme="majorHAnsi"/>
          <w:color w:val="000000"/>
        </w:rPr>
        <w:t xml:space="preserve">. </w:t>
      </w:r>
    </w:p>
    <w:p w14:paraId="1C0173A4" w14:textId="77777777" w:rsidR="00274429" w:rsidRPr="00EC588E" w:rsidRDefault="00274429" w:rsidP="00F20243">
      <w:pPr>
        <w:jc w:val="both"/>
        <w:rPr>
          <w:rFonts w:asciiTheme="majorHAnsi" w:eastAsia="Times New Roman" w:hAnsiTheme="majorHAnsi" w:cstheme="majorHAnsi"/>
          <w:color w:val="000000"/>
        </w:rPr>
      </w:pPr>
    </w:p>
    <w:p w14:paraId="7EBE2700" w14:textId="77777777" w:rsidR="00274429" w:rsidRPr="00EC588E" w:rsidRDefault="00274429" w:rsidP="00F20243">
      <w:pPr>
        <w:jc w:val="both"/>
        <w:rPr>
          <w:rFonts w:asciiTheme="majorHAnsi" w:eastAsia="Times New Roman" w:hAnsiTheme="majorHAnsi" w:cstheme="majorHAnsi"/>
          <w:color w:val="000000"/>
        </w:rPr>
      </w:pPr>
    </w:p>
    <w:p w14:paraId="50807F4A" w14:textId="52CCDCF5" w:rsidR="00274429" w:rsidRPr="00497B99" w:rsidRDefault="00497B99" w:rsidP="00497B99">
      <w:pPr>
        <w:jc w:val="center"/>
        <w:rPr>
          <w:rFonts w:asciiTheme="majorHAnsi" w:eastAsia="Times New Roman" w:hAnsiTheme="majorHAnsi" w:cstheme="majorHAnsi"/>
          <w:b/>
          <w:color w:val="000000"/>
        </w:rPr>
      </w:pPr>
      <w:r w:rsidRPr="00497B99">
        <w:rPr>
          <w:rFonts w:asciiTheme="majorHAnsi" w:hAnsiTheme="majorHAnsi" w:cstheme="majorHAnsi"/>
          <w:b/>
        </w:rPr>
        <w:t>ESTADO DO ACRE</w:t>
      </w:r>
    </w:p>
    <w:p w14:paraId="54EAD880" w14:textId="77777777" w:rsidR="00274429" w:rsidRPr="00497B99" w:rsidRDefault="00274429" w:rsidP="00F20243">
      <w:pPr>
        <w:jc w:val="both"/>
        <w:rPr>
          <w:rFonts w:asciiTheme="majorHAnsi" w:eastAsia="Times New Roman" w:hAnsiTheme="majorHAnsi" w:cstheme="majorHAnsi"/>
          <w:b/>
          <w:color w:val="000000"/>
        </w:rPr>
      </w:pPr>
    </w:p>
    <w:p w14:paraId="64EB2CF7" w14:textId="77777777" w:rsidR="00497B99" w:rsidRDefault="00497B99" w:rsidP="00F20243">
      <w:pPr>
        <w:jc w:val="both"/>
        <w:rPr>
          <w:rFonts w:asciiTheme="majorHAnsi" w:hAnsiTheme="majorHAnsi" w:cstheme="majorHAnsi"/>
          <w:b/>
        </w:rPr>
      </w:pPr>
      <w:r w:rsidRPr="00497B99">
        <w:rPr>
          <w:rFonts w:asciiTheme="majorHAnsi" w:hAnsiTheme="majorHAnsi" w:cstheme="majorHAnsi"/>
          <w:b/>
        </w:rPr>
        <w:t>GOVERNO DO ESTADO DO ACRE SECRETARIA DE ESTADO DE INFRAESTRUTURA E DO DESENVOLVIMENTO URBANO AVISO DE LICITAÇÃO CONCORRÊNCIA Nº 7/2023 - CPL - SEOP - SEJUSP SEI Nº 819.012789.00021/2023-00</w:t>
      </w:r>
    </w:p>
    <w:p w14:paraId="5FEB35B1" w14:textId="2D28F90A" w:rsidR="00274429" w:rsidRPr="00EC588E" w:rsidRDefault="00274429" w:rsidP="00F20243">
      <w:pPr>
        <w:jc w:val="both"/>
        <w:rPr>
          <w:rFonts w:asciiTheme="majorHAnsi" w:eastAsia="Times New Roman" w:hAnsiTheme="majorHAnsi" w:cstheme="majorHAnsi"/>
          <w:color w:val="000000"/>
        </w:rPr>
      </w:pPr>
      <w:r w:rsidRPr="00EC588E">
        <w:rPr>
          <w:rFonts w:asciiTheme="majorHAnsi" w:hAnsiTheme="majorHAnsi" w:cstheme="majorHAnsi"/>
        </w:rPr>
        <w:t xml:space="preserve">Contratação de empresa de engenharia para a execução dos serviços de construção do 2º Batalhão da Polícia Militar, em Rio Branco - AC. Retirada do Edital: 11/08/2023, Através do e-mail: cplseinfra.licitacao@gmail.com ou no Prédio da Secretaria de Estado de Obras Públicas - SEOP, localizado na Via Chico Mendes, Nº 805, Bairro Vila do DNER - CEP: 69.906-150, município de Rio Branco / </w:t>
      </w:r>
      <w:proofErr w:type="gramStart"/>
      <w:r w:rsidRPr="00EC588E">
        <w:rPr>
          <w:rFonts w:asciiTheme="majorHAnsi" w:hAnsiTheme="majorHAnsi" w:cstheme="majorHAnsi"/>
        </w:rPr>
        <w:t>AC .</w:t>
      </w:r>
      <w:proofErr w:type="gramEnd"/>
      <w:r w:rsidRPr="00EC588E">
        <w:rPr>
          <w:rFonts w:asciiTheme="majorHAnsi" w:hAnsiTheme="majorHAnsi" w:cstheme="majorHAnsi"/>
        </w:rPr>
        <w:t xml:space="preserve"> Data de Abertura 12/09/2023, às 08:h30min, na sala da Comissão de Licitação, no Prédio da Secretaria de Estado de Estado de Obras Públicas - SEOP, localizado na via Chico Mendes, 805 - Bairro Vila do DNER - CEP 60.906-150 - Rio Branco/Ac. Fone: (068) 3215-3060</w:t>
      </w:r>
    </w:p>
    <w:p w14:paraId="26B8C094" w14:textId="77777777" w:rsidR="0078004D" w:rsidRPr="00EC588E" w:rsidRDefault="0078004D" w:rsidP="00F20243">
      <w:pPr>
        <w:jc w:val="both"/>
        <w:rPr>
          <w:rFonts w:asciiTheme="majorHAnsi" w:eastAsia="Times New Roman" w:hAnsiTheme="majorHAnsi" w:cstheme="majorHAnsi"/>
          <w:color w:val="000000"/>
        </w:rPr>
      </w:pPr>
    </w:p>
    <w:p w14:paraId="64823549" w14:textId="77777777" w:rsidR="0078004D" w:rsidRPr="00EC588E" w:rsidRDefault="0078004D" w:rsidP="00F20243">
      <w:pPr>
        <w:jc w:val="both"/>
        <w:rPr>
          <w:rFonts w:asciiTheme="majorHAnsi" w:eastAsia="Times New Roman" w:hAnsiTheme="majorHAnsi" w:cstheme="majorHAnsi"/>
          <w:color w:val="000000"/>
        </w:rPr>
      </w:pPr>
    </w:p>
    <w:p w14:paraId="18C0BB8C" w14:textId="4C5B6B04" w:rsidR="0078004D" w:rsidRPr="00337548" w:rsidRDefault="00337548" w:rsidP="00337548">
      <w:pPr>
        <w:jc w:val="center"/>
        <w:rPr>
          <w:rFonts w:asciiTheme="majorHAnsi" w:eastAsia="Times New Roman" w:hAnsiTheme="majorHAnsi" w:cstheme="majorHAnsi"/>
          <w:b/>
          <w:color w:val="000000"/>
        </w:rPr>
      </w:pPr>
      <w:r w:rsidRPr="00337548">
        <w:rPr>
          <w:rFonts w:asciiTheme="majorHAnsi" w:eastAsia="Times New Roman" w:hAnsiTheme="majorHAnsi" w:cstheme="majorHAnsi"/>
          <w:b/>
          <w:color w:val="000000"/>
        </w:rPr>
        <w:t>ESTADO DA BAHIA</w:t>
      </w:r>
    </w:p>
    <w:p w14:paraId="1BF6103E" w14:textId="77777777" w:rsidR="00274429" w:rsidRPr="00337548" w:rsidRDefault="00274429" w:rsidP="00F20243">
      <w:pPr>
        <w:jc w:val="both"/>
        <w:rPr>
          <w:rFonts w:asciiTheme="majorHAnsi" w:eastAsia="Times New Roman" w:hAnsiTheme="majorHAnsi" w:cstheme="majorHAnsi"/>
          <w:b/>
          <w:color w:val="000000"/>
        </w:rPr>
      </w:pPr>
    </w:p>
    <w:p w14:paraId="20BF7361" w14:textId="77777777" w:rsidR="00337548" w:rsidRDefault="00337548" w:rsidP="00F20243">
      <w:pPr>
        <w:jc w:val="both"/>
        <w:rPr>
          <w:rFonts w:asciiTheme="majorHAnsi" w:hAnsiTheme="majorHAnsi" w:cstheme="majorHAnsi"/>
        </w:rPr>
      </w:pPr>
      <w:r w:rsidRPr="00337548">
        <w:rPr>
          <w:rFonts w:asciiTheme="majorHAnsi" w:hAnsiTheme="majorHAnsi" w:cstheme="majorHAnsi"/>
          <w:b/>
        </w:rPr>
        <w:t>DNIT - SUPERINTENDÊNCIA REGIONAL NA BAHIA - AVISO DE LICITAÇÃO PREGÃO ELETRÔNICO Nº 349/2023 - UASG 393027 Nº PROCESSO: 50600016950202017</w:t>
      </w:r>
      <w:r w:rsidR="00274429" w:rsidRPr="00EC588E">
        <w:rPr>
          <w:rFonts w:asciiTheme="majorHAnsi" w:hAnsiTheme="majorHAnsi" w:cstheme="majorHAnsi"/>
        </w:rPr>
        <w:t xml:space="preserve">. </w:t>
      </w:r>
    </w:p>
    <w:p w14:paraId="49D9E84C" w14:textId="2DF37FFD" w:rsidR="00274429" w:rsidRDefault="00274429" w:rsidP="00F20243">
      <w:pPr>
        <w:jc w:val="both"/>
        <w:rPr>
          <w:rFonts w:asciiTheme="majorHAnsi" w:hAnsiTheme="majorHAnsi" w:cstheme="majorHAnsi"/>
        </w:rPr>
      </w:pPr>
      <w:r w:rsidRPr="00EC588E">
        <w:rPr>
          <w:rFonts w:asciiTheme="majorHAnsi" w:hAnsiTheme="majorHAnsi" w:cstheme="majorHAnsi"/>
        </w:rPr>
        <w:t>Objeto: Contratação de empresa especializada para a execução dos serviços de manutenção de 44 (quarenta e quatro) Obras de Arte Especiais localizadas em rodovias federais sobre jurisdição da Unidade Local do DNIT em Vitória da Conquista sob a coordenação da Superintendência Regional DNIT/</w:t>
      </w:r>
      <w:proofErr w:type="gramStart"/>
      <w:r w:rsidRPr="00EC588E">
        <w:rPr>
          <w:rFonts w:asciiTheme="majorHAnsi" w:hAnsiTheme="majorHAnsi" w:cstheme="majorHAnsi"/>
        </w:rPr>
        <w:t>BA..</w:t>
      </w:r>
      <w:proofErr w:type="gramEnd"/>
      <w:r w:rsidRPr="00EC588E">
        <w:rPr>
          <w:rFonts w:asciiTheme="majorHAnsi" w:hAnsiTheme="majorHAnsi" w:cstheme="majorHAnsi"/>
        </w:rPr>
        <w:t xml:space="preserve"> Total de Itens Licitados: 1. Edital: </w:t>
      </w:r>
      <w:r w:rsidRPr="00EC588E">
        <w:rPr>
          <w:rFonts w:asciiTheme="majorHAnsi" w:hAnsiTheme="majorHAnsi" w:cstheme="majorHAnsi"/>
        </w:rPr>
        <w:lastRenderedPageBreak/>
        <w:t>11/08/2023 das 08h00 às 12h00 e das 13h00 às 17h00. Endereço: Rua Artur Azevedo Machado 1225 3º Andar, Stiep - Salvador/BA ou https://www.gov.br/compras/edital/393027-5-00349-2023. Entrega das Propostas: a partir de 11/08/2023 às 08</w:t>
      </w:r>
      <w:r w:rsidR="00337548">
        <w:rPr>
          <w:rFonts w:asciiTheme="majorHAnsi" w:hAnsiTheme="majorHAnsi" w:cstheme="majorHAnsi"/>
        </w:rPr>
        <w:t xml:space="preserve">h00 no site </w:t>
      </w:r>
      <w:hyperlink r:id="rId63" w:history="1">
        <w:r w:rsidR="00337548" w:rsidRPr="00A41FDC">
          <w:rPr>
            <w:rStyle w:val="Hyperlink"/>
            <w:rFonts w:asciiTheme="majorHAnsi" w:hAnsiTheme="majorHAnsi" w:cstheme="majorHAnsi"/>
          </w:rPr>
          <w:t>www.gov.br/compras</w:t>
        </w:r>
      </w:hyperlink>
      <w:r w:rsidR="00337548">
        <w:rPr>
          <w:rFonts w:asciiTheme="majorHAnsi" w:hAnsiTheme="majorHAnsi" w:cstheme="majorHAnsi"/>
        </w:rPr>
        <w:t xml:space="preserve">. </w:t>
      </w:r>
      <w:r w:rsidRPr="00EC588E">
        <w:rPr>
          <w:rFonts w:asciiTheme="majorHAnsi" w:hAnsiTheme="majorHAnsi" w:cstheme="majorHAnsi"/>
        </w:rPr>
        <w:t>Abertura das Propostas: 28/08/2023 às 13</w:t>
      </w:r>
      <w:r w:rsidR="00337548">
        <w:rPr>
          <w:rFonts w:asciiTheme="majorHAnsi" w:hAnsiTheme="majorHAnsi" w:cstheme="majorHAnsi"/>
        </w:rPr>
        <w:t xml:space="preserve">h00 no site </w:t>
      </w:r>
      <w:hyperlink r:id="rId64" w:history="1">
        <w:r w:rsidR="00337548" w:rsidRPr="00A41FDC">
          <w:rPr>
            <w:rStyle w:val="Hyperlink"/>
            <w:rFonts w:asciiTheme="majorHAnsi" w:hAnsiTheme="majorHAnsi" w:cstheme="majorHAnsi"/>
          </w:rPr>
          <w:t>www.gov.br/compras</w:t>
        </w:r>
      </w:hyperlink>
      <w:r w:rsidR="00337548">
        <w:rPr>
          <w:rFonts w:asciiTheme="majorHAnsi" w:hAnsiTheme="majorHAnsi" w:cstheme="majorHAnsi"/>
        </w:rPr>
        <w:t xml:space="preserve">. </w:t>
      </w:r>
    </w:p>
    <w:p w14:paraId="7F7FDF6F" w14:textId="77777777" w:rsidR="00274429" w:rsidRPr="00EC588E" w:rsidRDefault="00274429" w:rsidP="00F20243">
      <w:pPr>
        <w:jc w:val="both"/>
        <w:rPr>
          <w:rFonts w:asciiTheme="majorHAnsi" w:hAnsiTheme="majorHAnsi" w:cstheme="majorHAnsi"/>
        </w:rPr>
      </w:pPr>
    </w:p>
    <w:p w14:paraId="67ABA141" w14:textId="1B4B1AE0" w:rsidR="00274429" w:rsidRPr="00EC588E" w:rsidRDefault="00337548" w:rsidP="00F20243">
      <w:pPr>
        <w:jc w:val="both"/>
        <w:rPr>
          <w:rFonts w:asciiTheme="majorHAnsi" w:eastAsia="Times New Roman" w:hAnsiTheme="majorHAnsi" w:cstheme="majorHAnsi"/>
          <w:color w:val="000000"/>
        </w:rPr>
      </w:pPr>
      <w:r w:rsidRPr="00337548">
        <w:rPr>
          <w:rFonts w:asciiTheme="majorHAnsi" w:hAnsiTheme="majorHAnsi" w:cstheme="majorHAnsi"/>
          <w:b/>
        </w:rPr>
        <w:t>AVISO DE LICITAÇÃO PREGÃO ELETRÔNICO Nº 355/2023 - UASG 393027 Nº PROCESSO: 50605001105202340</w:t>
      </w:r>
      <w:r w:rsidR="00274429" w:rsidRPr="00EC588E">
        <w:rPr>
          <w:rFonts w:asciiTheme="majorHAnsi" w:hAnsiTheme="majorHAnsi" w:cstheme="majorHAnsi"/>
        </w:rPr>
        <w:t>. Objeto: Contratação de empresa para execução de Serviços de Manutenção Rodoviária (Conservação/Recuperação) na Rodovia BR-030/BA com vistas a execução de Plano de Trabalho e Orçamento - P.A.T.O.; BR030/</w:t>
      </w:r>
      <w:proofErr w:type="gramStart"/>
      <w:r w:rsidR="00274429" w:rsidRPr="00EC588E">
        <w:rPr>
          <w:rFonts w:asciiTheme="majorHAnsi" w:hAnsiTheme="majorHAnsi" w:cstheme="majorHAnsi"/>
        </w:rPr>
        <w:t>BA..</w:t>
      </w:r>
      <w:proofErr w:type="gramEnd"/>
      <w:r w:rsidR="00274429" w:rsidRPr="00EC588E">
        <w:rPr>
          <w:rFonts w:asciiTheme="majorHAnsi" w:hAnsiTheme="majorHAnsi" w:cstheme="majorHAnsi"/>
        </w:rPr>
        <w:t xml:space="preserve"> Total de Itens Licitados: 1. Edital: 11/08/2023 das 08h00 às 12h00 e das 13h00 às 17h00. Endereço: Rua Artur Azevedo Machado 1225 3º Andar, Stiep - Salvador/BA ou </w:t>
      </w:r>
      <w:hyperlink r:id="rId65" w:history="1">
        <w:r w:rsidRPr="00A41FDC">
          <w:rPr>
            <w:rStyle w:val="Hyperlink"/>
            <w:rFonts w:asciiTheme="majorHAnsi" w:hAnsiTheme="majorHAnsi" w:cstheme="majorHAnsi"/>
          </w:rPr>
          <w:t>https://www.gov.br/compras/edital/393027-5-00355-2023</w:t>
        </w:r>
      </w:hyperlink>
      <w:r>
        <w:rPr>
          <w:rFonts w:asciiTheme="majorHAnsi" w:hAnsiTheme="majorHAnsi" w:cstheme="majorHAnsi"/>
        </w:rPr>
        <w:t xml:space="preserve">. </w:t>
      </w:r>
      <w:r w:rsidR="00274429" w:rsidRPr="00EC588E">
        <w:rPr>
          <w:rFonts w:asciiTheme="majorHAnsi" w:hAnsiTheme="majorHAnsi" w:cstheme="majorHAnsi"/>
        </w:rPr>
        <w:t>Entrega das Propostas: a partir de 11/08/2023 às 08</w:t>
      </w:r>
      <w:r>
        <w:rPr>
          <w:rFonts w:asciiTheme="majorHAnsi" w:hAnsiTheme="majorHAnsi" w:cstheme="majorHAnsi"/>
        </w:rPr>
        <w:t xml:space="preserve">h00 no site </w:t>
      </w:r>
      <w:hyperlink r:id="rId66" w:history="1">
        <w:r w:rsidRPr="00A41FDC">
          <w:rPr>
            <w:rStyle w:val="Hyperlink"/>
            <w:rFonts w:asciiTheme="majorHAnsi" w:hAnsiTheme="majorHAnsi" w:cstheme="majorHAnsi"/>
          </w:rPr>
          <w:t>www.gov.br/compras</w:t>
        </w:r>
      </w:hyperlink>
      <w:r>
        <w:rPr>
          <w:rFonts w:asciiTheme="majorHAnsi" w:hAnsiTheme="majorHAnsi" w:cstheme="majorHAnsi"/>
        </w:rPr>
        <w:t xml:space="preserve">. </w:t>
      </w:r>
      <w:r w:rsidR="00274429" w:rsidRPr="00EC588E">
        <w:rPr>
          <w:rFonts w:asciiTheme="majorHAnsi" w:hAnsiTheme="majorHAnsi" w:cstheme="majorHAnsi"/>
        </w:rPr>
        <w:t>Abertura das Propostas: 28/08/2023 às 10</w:t>
      </w:r>
      <w:r>
        <w:rPr>
          <w:rFonts w:asciiTheme="majorHAnsi" w:hAnsiTheme="majorHAnsi" w:cstheme="majorHAnsi"/>
        </w:rPr>
        <w:t xml:space="preserve">h00 no site </w:t>
      </w:r>
      <w:hyperlink r:id="rId67" w:history="1">
        <w:r w:rsidRPr="00A41FDC">
          <w:rPr>
            <w:rStyle w:val="Hyperlink"/>
            <w:rFonts w:asciiTheme="majorHAnsi" w:hAnsiTheme="majorHAnsi" w:cstheme="majorHAnsi"/>
          </w:rPr>
          <w:t>www.gov.br/compras</w:t>
        </w:r>
      </w:hyperlink>
      <w:r>
        <w:rPr>
          <w:rFonts w:asciiTheme="majorHAnsi" w:hAnsiTheme="majorHAnsi" w:cstheme="majorHAnsi"/>
        </w:rPr>
        <w:t xml:space="preserve">. </w:t>
      </w:r>
    </w:p>
    <w:p w14:paraId="72431F36" w14:textId="77777777" w:rsidR="0078004D" w:rsidRDefault="0078004D" w:rsidP="00F20243">
      <w:pPr>
        <w:jc w:val="both"/>
        <w:rPr>
          <w:rFonts w:asciiTheme="majorHAnsi" w:eastAsia="Times New Roman" w:hAnsiTheme="majorHAnsi" w:cstheme="majorHAnsi"/>
          <w:color w:val="000000"/>
        </w:rPr>
      </w:pPr>
    </w:p>
    <w:p w14:paraId="2B52B80D" w14:textId="77777777" w:rsidR="00337548" w:rsidRPr="00EC588E" w:rsidRDefault="00337548" w:rsidP="00F20243">
      <w:pPr>
        <w:jc w:val="both"/>
        <w:rPr>
          <w:rFonts w:asciiTheme="majorHAnsi" w:eastAsia="Times New Roman" w:hAnsiTheme="majorHAnsi" w:cstheme="majorHAnsi"/>
          <w:color w:val="000000"/>
        </w:rPr>
      </w:pPr>
    </w:p>
    <w:p w14:paraId="68BAC293" w14:textId="77777777" w:rsidR="00337548" w:rsidRPr="00337548" w:rsidRDefault="00337548" w:rsidP="00F20243">
      <w:pPr>
        <w:jc w:val="both"/>
        <w:rPr>
          <w:rFonts w:asciiTheme="majorHAnsi" w:hAnsiTheme="majorHAnsi" w:cstheme="majorHAnsi"/>
          <w:b/>
        </w:rPr>
      </w:pPr>
      <w:r w:rsidRPr="00EC588E">
        <w:rPr>
          <w:rFonts w:asciiTheme="majorHAnsi" w:hAnsiTheme="majorHAnsi" w:cstheme="majorHAnsi"/>
          <w:b/>
        </w:rPr>
        <w:t xml:space="preserve">PREFEITURA MUNICIPAL DE </w:t>
      </w:r>
      <w:r w:rsidR="0078004D" w:rsidRPr="00337548">
        <w:rPr>
          <w:rFonts w:asciiTheme="majorHAnsi" w:hAnsiTheme="majorHAnsi" w:cstheme="majorHAnsi"/>
          <w:b/>
        </w:rPr>
        <w:t>BONITO AVISO DE LICITAÇÃO CONCORRÊNCIA Nº 2/2023</w:t>
      </w:r>
    </w:p>
    <w:p w14:paraId="141157D3" w14:textId="064C2423" w:rsidR="0078004D" w:rsidRPr="00EC588E" w:rsidRDefault="0078004D" w:rsidP="00F20243">
      <w:pPr>
        <w:jc w:val="both"/>
        <w:rPr>
          <w:rFonts w:asciiTheme="majorHAnsi" w:hAnsiTheme="majorHAnsi" w:cstheme="majorHAnsi"/>
        </w:rPr>
      </w:pPr>
      <w:r w:rsidRPr="00EC588E">
        <w:rPr>
          <w:rFonts w:asciiTheme="majorHAnsi" w:hAnsiTheme="majorHAnsi" w:cstheme="majorHAnsi"/>
        </w:rPr>
        <w:t>A PREFEITURA MUNICIPAL DE BONITO/BA, por meio do Agente de Contratação, designado pelo Decreto 040/2022 e Portaria 001/2022, nos termos da Lei Federal Nº 14.133/2021 e demais legislações correlatas, torna público aos interessados que fará realizar licitação. MODALIDADE: Concorrência Pública 002/2023. ABERTURA: 24/08/2023 às 09:00 horas. TIPO: Menor preço. MODO DE DISPUTA: Misto. REGIME DE EXECUÇÃO: Empreitada por preço global. VALOR ESTIMADO: Sigiloso, nos termos da Lei Federal 14.133/2021. OBJETO: Contratação de empresa para execução de obras de pavimentação em paralelepípedo no município de Bonito/Bahia, conforme CONVÊNIO CODEVASF Nº 2.429.00/2021 - SICONV 919718/CODEVASF, nas condições, quantidades e exigências estabelecidas no edital e anexos</w:t>
      </w:r>
      <w:r w:rsidR="00337548">
        <w:rPr>
          <w:rFonts w:asciiTheme="majorHAnsi" w:hAnsiTheme="majorHAnsi" w:cstheme="majorHAnsi"/>
        </w:rPr>
        <w:t xml:space="preserve">. Edital: </w:t>
      </w:r>
      <w:hyperlink r:id="rId68" w:history="1">
        <w:r w:rsidR="00337548" w:rsidRPr="00A41FDC">
          <w:rPr>
            <w:rStyle w:val="Hyperlink"/>
            <w:rFonts w:asciiTheme="majorHAnsi" w:hAnsiTheme="majorHAnsi" w:cstheme="majorHAnsi"/>
          </w:rPr>
          <w:t>www.bonito.ba.gov.br</w:t>
        </w:r>
      </w:hyperlink>
      <w:r w:rsidR="00337548">
        <w:rPr>
          <w:rFonts w:asciiTheme="majorHAnsi" w:hAnsiTheme="majorHAnsi" w:cstheme="majorHAnsi"/>
        </w:rPr>
        <w:t xml:space="preserve"> </w:t>
      </w:r>
      <w:r w:rsidRPr="00EC588E">
        <w:rPr>
          <w:rFonts w:asciiTheme="majorHAnsi" w:hAnsiTheme="majorHAnsi" w:cstheme="majorHAnsi"/>
        </w:rPr>
        <w:t xml:space="preserve">ou na sala CPL da Prefeitura Municipal de Bonito, localizado na Praça Benedito Mina, 629 Centro- Bonito-BA, das 08h00min às 12h00min. Informações: </w:t>
      </w:r>
      <w:hyperlink r:id="rId69" w:history="1">
        <w:r w:rsidR="00337548" w:rsidRPr="00A41FDC">
          <w:rPr>
            <w:rStyle w:val="Hyperlink"/>
            <w:rFonts w:asciiTheme="majorHAnsi" w:hAnsiTheme="majorHAnsi" w:cstheme="majorHAnsi"/>
          </w:rPr>
          <w:t>setorlicitacaopmb@yahoo.com.br</w:t>
        </w:r>
      </w:hyperlink>
      <w:r w:rsidR="00337548">
        <w:rPr>
          <w:rFonts w:asciiTheme="majorHAnsi" w:hAnsiTheme="majorHAnsi" w:cstheme="majorHAnsi"/>
        </w:rPr>
        <w:t xml:space="preserve">. </w:t>
      </w:r>
    </w:p>
    <w:p w14:paraId="2E36C736" w14:textId="77777777" w:rsidR="0078004D" w:rsidRPr="00EC588E" w:rsidRDefault="0078004D" w:rsidP="00F20243">
      <w:pPr>
        <w:jc w:val="both"/>
        <w:rPr>
          <w:rFonts w:asciiTheme="majorHAnsi" w:eastAsia="Times New Roman" w:hAnsiTheme="majorHAnsi" w:cstheme="majorHAnsi"/>
          <w:color w:val="000000"/>
        </w:rPr>
      </w:pPr>
    </w:p>
    <w:p w14:paraId="7CFB55C3" w14:textId="77777777" w:rsidR="0078004D" w:rsidRPr="00337548" w:rsidRDefault="0078004D" w:rsidP="00F20243">
      <w:pPr>
        <w:jc w:val="both"/>
        <w:rPr>
          <w:rFonts w:asciiTheme="majorHAnsi" w:eastAsia="Times New Roman" w:hAnsiTheme="majorHAnsi" w:cstheme="majorHAnsi"/>
          <w:b/>
          <w:color w:val="000000"/>
        </w:rPr>
      </w:pPr>
    </w:p>
    <w:p w14:paraId="3212FB67" w14:textId="1E4D09D8" w:rsidR="00337548" w:rsidRPr="00337548" w:rsidRDefault="00337548" w:rsidP="00F20243">
      <w:pPr>
        <w:jc w:val="both"/>
        <w:rPr>
          <w:rFonts w:asciiTheme="majorHAnsi" w:hAnsiTheme="majorHAnsi" w:cstheme="majorHAnsi"/>
          <w:b/>
        </w:rPr>
      </w:pPr>
      <w:r w:rsidRPr="00337548">
        <w:rPr>
          <w:rFonts w:asciiTheme="majorHAnsi" w:hAnsiTheme="majorHAnsi" w:cstheme="majorHAnsi"/>
          <w:b/>
        </w:rPr>
        <w:t xml:space="preserve">PREFEITURA MUNICIPAL DE ITAMARAJU AVISO DE LICITAÇÃO CONCORRÊNCIA PÚBLICA Nº 3/2023 </w:t>
      </w:r>
    </w:p>
    <w:p w14:paraId="5500CBA0" w14:textId="1D436A19" w:rsidR="0078004D" w:rsidRPr="00EC588E" w:rsidRDefault="0078004D" w:rsidP="00F20243">
      <w:pPr>
        <w:jc w:val="both"/>
        <w:rPr>
          <w:rFonts w:asciiTheme="majorHAnsi" w:hAnsiTheme="majorHAnsi" w:cstheme="majorHAnsi"/>
        </w:rPr>
      </w:pPr>
      <w:r w:rsidRPr="00EC588E">
        <w:rPr>
          <w:rFonts w:asciiTheme="majorHAnsi" w:hAnsiTheme="majorHAnsi" w:cstheme="majorHAnsi"/>
        </w:rPr>
        <w:t>A CPL da PM de Itamaraju- BA realizará licitação em 11/09/2023, às 9:00h, em sua sede, para Contratação De Empresa Especializada na Prestação de Serviços de Obra de Engenharia para Implantação de Pavimentação em Blocos Intertravado, Drenagem, Calçadas, Contenção e Infraestrutura Urbana em Diversas Ruas do Município De Itamaraju/Ba. T: 0800 000 1061 - Divulgação dos outros atos - Diário Oficial-</w:t>
      </w:r>
      <w:r w:rsidRPr="00EC588E">
        <w:rPr>
          <w:rFonts w:asciiTheme="majorHAnsi" w:hAnsiTheme="majorHAnsi" w:cstheme="majorHAnsi"/>
        </w:rPr>
        <w:t xml:space="preserve">site: </w:t>
      </w:r>
      <w:hyperlink r:id="rId70" w:history="1">
        <w:r w:rsidRPr="00EC588E">
          <w:rPr>
            <w:rStyle w:val="Hyperlink"/>
            <w:rFonts w:asciiTheme="majorHAnsi" w:hAnsiTheme="majorHAnsi" w:cstheme="majorHAnsi"/>
          </w:rPr>
          <w:t>www.itamaraju.ba.gov.br</w:t>
        </w:r>
      </w:hyperlink>
      <w:r w:rsidRPr="00EC588E">
        <w:rPr>
          <w:rFonts w:asciiTheme="majorHAnsi" w:hAnsiTheme="majorHAnsi" w:cstheme="majorHAnsi"/>
        </w:rPr>
        <w:t>.</w:t>
      </w:r>
    </w:p>
    <w:p w14:paraId="3C3CF66A" w14:textId="77777777" w:rsidR="0078004D" w:rsidRPr="00EC588E" w:rsidRDefault="0078004D" w:rsidP="00F20243">
      <w:pPr>
        <w:jc w:val="both"/>
        <w:rPr>
          <w:rFonts w:asciiTheme="majorHAnsi" w:hAnsiTheme="majorHAnsi" w:cstheme="majorHAnsi"/>
        </w:rPr>
      </w:pPr>
    </w:p>
    <w:p w14:paraId="0D507A65" w14:textId="77777777" w:rsidR="0078004D" w:rsidRPr="00337548" w:rsidRDefault="0078004D" w:rsidP="00F20243">
      <w:pPr>
        <w:jc w:val="both"/>
        <w:rPr>
          <w:rFonts w:asciiTheme="majorHAnsi" w:hAnsiTheme="majorHAnsi" w:cstheme="majorHAnsi"/>
          <w:b/>
        </w:rPr>
      </w:pPr>
    </w:p>
    <w:p w14:paraId="0D178980" w14:textId="6BBAC892" w:rsidR="00337548" w:rsidRPr="00337548" w:rsidRDefault="00337548" w:rsidP="00F20243">
      <w:pPr>
        <w:jc w:val="both"/>
        <w:rPr>
          <w:rFonts w:asciiTheme="majorHAnsi" w:hAnsiTheme="majorHAnsi" w:cstheme="majorHAnsi"/>
          <w:b/>
        </w:rPr>
      </w:pPr>
      <w:r w:rsidRPr="00337548">
        <w:rPr>
          <w:rFonts w:asciiTheme="majorHAnsi" w:hAnsiTheme="majorHAnsi" w:cstheme="majorHAnsi"/>
          <w:b/>
        </w:rPr>
        <w:t>PREFEITURA MUNICIPAL DE JUSSARA - AVISO DE LICITAÇÃO CONCORRÊNCIA PÚBLICA Nº 1/2023</w:t>
      </w:r>
    </w:p>
    <w:p w14:paraId="6374294A" w14:textId="3FB6C2F5" w:rsidR="0078004D" w:rsidRPr="00EC588E" w:rsidRDefault="0078004D" w:rsidP="00F20243">
      <w:pPr>
        <w:jc w:val="both"/>
        <w:rPr>
          <w:rFonts w:asciiTheme="majorHAnsi" w:hAnsiTheme="majorHAnsi" w:cstheme="majorHAnsi"/>
        </w:rPr>
      </w:pPr>
      <w:r w:rsidRPr="00EC588E">
        <w:rPr>
          <w:rFonts w:asciiTheme="majorHAnsi" w:hAnsiTheme="majorHAnsi" w:cstheme="majorHAnsi"/>
        </w:rPr>
        <w:t xml:space="preserve">A Prefeitura Municipal de Jussara/BA, faz saber que realizará licitação na modalidade Concorrência Pública nº 001/2023, Fundamento Legal: Lei Federal nº 8.666/93, Tipo: menor Preço Global. Objeto: Contratação de empresa especializada para execução de serviço de pavimentação asfáltica em CBUQ no Município de Jussara-BA, conforme convênio Caixa SICONV nº 939992/2022, de acordo com as especificações constantes no Termo de Referência e projeto básico parte deste edital. Data de Abertura: DIA 12 (DOZE) DE SETEMBRO DE 2023, ÀS 09:30 HORAS, na Sala de Licitações desta Prefeitura. Os interessados poderão obter o Edital no site desta prefeitura: </w:t>
      </w:r>
      <w:hyperlink r:id="rId71" w:history="1">
        <w:r w:rsidR="00FC6624" w:rsidRPr="00A41FDC">
          <w:rPr>
            <w:rStyle w:val="Hyperlink"/>
            <w:rFonts w:asciiTheme="majorHAnsi" w:hAnsiTheme="majorHAnsi" w:cstheme="majorHAnsi"/>
          </w:rPr>
          <w:t>http://www.jussara.ba.gov.br/diario</w:t>
        </w:r>
      </w:hyperlink>
      <w:r w:rsidR="00FC6624">
        <w:rPr>
          <w:rFonts w:asciiTheme="majorHAnsi" w:hAnsiTheme="majorHAnsi" w:cstheme="majorHAnsi"/>
        </w:rPr>
        <w:t xml:space="preserve">, </w:t>
      </w:r>
      <w:r w:rsidRPr="00EC588E">
        <w:rPr>
          <w:rFonts w:asciiTheme="majorHAnsi" w:hAnsiTheme="majorHAnsi" w:cstheme="majorHAnsi"/>
        </w:rPr>
        <w:t xml:space="preserve">informações adicionais com o Setor de Licitações, pelo telefone (74) 3547-1029 ou e-mail: </w:t>
      </w:r>
      <w:hyperlink r:id="rId72" w:history="1">
        <w:r w:rsidRPr="00EC588E">
          <w:rPr>
            <w:rStyle w:val="Hyperlink"/>
            <w:rFonts w:asciiTheme="majorHAnsi" w:hAnsiTheme="majorHAnsi" w:cstheme="majorHAnsi"/>
          </w:rPr>
          <w:t>licitacaojussaraba@gmail.com</w:t>
        </w:r>
      </w:hyperlink>
      <w:r w:rsidRPr="00EC588E">
        <w:rPr>
          <w:rFonts w:asciiTheme="majorHAnsi" w:hAnsiTheme="majorHAnsi" w:cstheme="majorHAnsi"/>
        </w:rPr>
        <w:t xml:space="preserve">. </w:t>
      </w:r>
    </w:p>
    <w:p w14:paraId="64910DAD" w14:textId="77777777" w:rsidR="0078004D" w:rsidRPr="00EC588E" w:rsidRDefault="0078004D" w:rsidP="00F20243">
      <w:pPr>
        <w:jc w:val="both"/>
        <w:rPr>
          <w:rFonts w:asciiTheme="majorHAnsi" w:hAnsiTheme="majorHAnsi" w:cstheme="majorHAnsi"/>
        </w:rPr>
      </w:pPr>
    </w:p>
    <w:p w14:paraId="7A7C5288" w14:textId="77777777" w:rsidR="00274429" w:rsidRPr="00EC588E" w:rsidRDefault="00274429" w:rsidP="00F20243">
      <w:pPr>
        <w:jc w:val="both"/>
        <w:rPr>
          <w:rFonts w:asciiTheme="majorHAnsi" w:hAnsiTheme="majorHAnsi" w:cstheme="majorHAnsi"/>
        </w:rPr>
      </w:pPr>
    </w:p>
    <w:p w14:paraId="77AD8112" w14:textId="77777777" w:rsidR="00337548" w:rsidRPr="00337548" w:rsidRDefault="00274429" w:rsidP="00F20243">
      <w:pPr>
        <w:jc w:val="both"/>
        <w:rPr>
          <w:rFonts w:asciiTheme="majorHAnsi" w:hAnsiTheme="majorHAnsi" w:cstheme="majorHAnsi"/>
          <w:b/>
        </w:rPr>
      </w:pPr>
      <w:r w:rsidRPr="00337548">
        <w:rPr>
          <w:rFonts w:asciiTheme="majorHAnsi" w:hAnsiTheme="majorHAnsi" w:cstheme="majorHAnsi"/>
          <w:b/>
        </w:rPr>
        <w:t xml:space="preserve">PREFEITURA MUNICIPAL DE PORTO SEGURO AVISO DE LICITAÇÃO CONCORRÊNCIA PÚBLICA Nº 3/2023 </w:t>
      </w:r>
    </w:p>
    <w:p w14:paraId="0E772F6F" w14:textId="63CD1711" w:rsidR="00274429" w:rsidRPr="00EC588E" w:rsidRDefault="00274429" w:rsidP="00F20243">
      <w:pPr>
        <w:jc w:val="both"/>
        <w:rPr>
          <w:rFonts w:asciiTheme="majorHAnsi" w:hAnsiTheme="majorHAnsi" w:cstheme="majorHAnsi"/>
        </w:rPr>
      </w:pPr>
      <w:r w:rsidRPr="00EC588E">
        <w:rPr>
          <w:rFonts w:asciiTheme="majorHAnsi" w:hAnsiTheme="majorHAnsi" w:cstheme="majorHAnsi"/>
        </w:rPr>
        <w:t>SEPROJE PROCESSO ADMINISTRATIVO Nº 4.626/2023 O Município de Porto Seguro, por meio da Comissão Especial de Licitação - CEL, devidamente nomeada pelo Decreto nº 4.236, de 21 de novembro de 2022, através da SECRETARIA DE PROJETOS ESPECIAIS - SEPROJE, torna público aos interessados que realizará licitação na modalidade Concorrência Pública Internacional, na forma presencial, cujo objeto é: CONTRATAÇÃO DE SOCIEDADE EMPRESARIAL ESPECIALIZADA PARA REQUALIFICAÇÃO DA PRAÇA DA TARIFA, ACESSIBILIDADE, REVITALIZAÇÃO E AMPLIAÇÃO DO MERCADO DO PEIXE DA TARIFA, ÁREA CENTRAL DA SEDE DO MUNICIPIO DE PORTO SEGURO/BA , conforme condições, quantidades e exigências estabelecidas no edital e seus anexos. Tipo: Menor Preço Global. Data: 12/09/2023, às 10h00min (horário de Brasília). Informações através do e-mail: licitaseproje@portoseguro.ba.gov.br. Aquisição do edital através do endereço http://</w:t>
      </w:r>
      <w:r w:rsidR="00337548">
        <w:rPr>
          <w:rFonts w:asciiTheme="majorHAnsi" w:hAnsiTheme="majorHAnsi" w:cstheme="majorHAnsi"/>
        </w:rPr>
        <w:t xml:space="preserve"> </w:t>
      </w:r>
      <w:hyperlink r:id="rId73" w:history="1">
        <w:r w:rsidR="00337548" w:rsidRPr="00A41FDC">
          <w:rPr>
            <w:rStyle w:val="Hyperlink"/>
            <w:rFonts w:asciiTheme="majorHAnsi" w:hAnsiTheme="majorHAnsi" w:cstheme="majorHAnsi"/>
          </w:rPr>
          <w:t>www.acessoinformacao.com.br/ba/portoseguro/licitacoes/?modalidade=concorrenciapublica</w:t>
        </w:r>
      </w:hyperlink>
      <w:r w:rsidR="00337548">
        <w:rPr>
          <w:rFonts w:asciiTheme="majorHAnsi" w:hAnsiTheme="majorHAnsi" w:cstheme="majorHAnsi"/>
        </w:rPr>
        <w:t xml:space="preserve">. </w:t>
      </w:r>
    </w:p>
    <w:p w14:paraId="0D636AE7" w14:textId="77777777" w:rsidR="00274429" w:rsidRPr="00EC588E" w:rsidRDefault="00274429" w:rsidP="00F20243">
      <w:pPr>
        <w:jc w:val="both"/>
        <w:rPr>
          <w:rFonts w:asciiTheme="majorHAnsi" w:hAnsiTheme="majorHAnsi" w:cstheme="majorHAnsi"/>
        </w:rPr>
      </w:pPr>
    </w:p>
    <w:p w14:paraId="2BC6841C" w14:textId="77777777" w:rsidR="0078004D" w:rsidRPr="00EC588E" w:rsidRDefault="0078004D" w:rsidP="00F20243">
      <w:pPr>
        <w:jc w:val="both"/>
        <w:rPr>
          <w:rFonts w:asciiTheme="majorHAnsi" w:hAnsiTheme="majorHAnsi" w:cstheme="majorHAnsi"/>
        </w:rPr>
      </w:pPr>
    </w:p>
    <w:p w14:paraId="79C6F871" w14:textId="381C64CF" w:rsidR="0078004D" w:rsidRPr="00337548" w:rsidRDefault="00337548" w:rsidP="00337548">
      <w:pPr>
        <w:jc w:val="center"/>
        <w:rPr>
          <w:rFonts w:asciiTheme="majorHAnsi" w:hAnsiTheme="majorHAnsi" w:cstheme="majorHAnsi"/>
          <w:b/>
        </w:rPr>
      </w:pPr>
      <w:r w:rsidRPr="00337548">
        <w:rPr>
          <w:rFonts w:asciiTheme="majorHAnsi" w:hAnsiTheme="majorHAnsi" w:cstheme="majorHAnsi"/>
          <w:b/>
        </w:rPr>
        <w:t>ESTADO DO ESPÍRITO SANTO</w:t>
      </w:r>
    </w:p>
    <w:p w14:paraId="7697166E" w14:textId="77777777" w:rsidR="0078004D" w:rsidRPr="00337548" w:rsidRDefault="0078004D" w:rsidP="00F20243">
      <w:pPr>
        <w:jc w:val="both"/>
        <w:rPr>
          <w:rFonts w:asciiTheme="majorHAnsi" w:hAnsiTheme="majorHAnsi" w:cstheme="majorHAnsi"/>
          <w:b/>
        </w:rPr>
      </w:pPr>
    </w:p>
    <w:p w14:paraId="4DFAE1FC" w14:textId="1E9593FE" w:rsidR="00337548" w:rsidRPr="00337548" w:rsidRDefault="00337548" w:rsidP="00F20243">
      <w:pPr>
        <w:jc w:val="both"/>
        <w:rPr>
          <w:rFonts w:asciiTheme="majorHAnsi" w:hAnsiTheme="majorHAnsi" w:cstheme="majorHAnsi"/>
          <w:b/>
        </w:rPr>
      </w:pPr>
      <w:r w:rsidRPr="00337548">
        <w:rPr>
          <w:rFonts w:asciiTheme="majorHAnsi" w:hAnsiTheme="majorHAnsi" w:cstheme="majorHAnsi"/>
          <w:b/>
        </w:rPr>
        <w:t xml:space="preserve">PREFEITURA MUNICIPAL DE IBATIBA AVISO DE SUSPENSÃO CONCORRÊNCIA Nº 1/2023 PROCESSO LICITATÓRIO Nº 039/2023 </w:t>
      </w:r>
    </w:p>
    <w:p w14:paraId="67FB2466" w14:textId="78275C0E" w:rsidR="0078004D" w:rsidRPr="00EC588E" w:rsidRDefault="0078004D" w:rsidP="00F20243">
      <w:pPr>
        <w:jc w:val="both"/>
        <w:rPr>
          <w:rFonts w:asciiTheme="majorHAnsi" w:hAnsiTheme="majorHAnsi" w:cstheme="majorHAnsi"/>
        </w:rPr>
      </w:pPr>
      <w:r w:rsidRPr="00EC588E">
        <w:rPr>
          <w:rFonts w:asciiTheme="majorHAnsi" w:hAnsiTheme="majorHAnsi" w:cstheme="majorHAnsi"/>
        </w:rPr>
        <w:t xml:space="preserve">O Município de Ibatiba-ES torna público, para ciência dos interessados, a SUSPENSÃO do Processo Licitatório nº 039/2023 - Concorrência nº 001/2023. Objeto: Contratação de empresa especializada na prestação de serviços de obras de engenharia, com fornecimento de mão de obra e material para a obra de "Construção da Nova Escola Marlene Rodrigues Ávila, no Município de Ibatiba-ES", com abertura marcada para o dia: Data: 14/08/2023 - Horário: 09:00h - a ser realizado na Sede da Prefeitura Municipal de Ibatiba-ES, Rua Salomão </w:t>
      </w:r>
      <w:proofErr w:type="spellStart"/>
      <w:r w:rsidRPr="00EC588E">
        <w:rPr>
          <w:rFonts w:asciiTheme="majorHAnsi" w:hAnsiTheme="majorHAnsi" w:cstheme="majorHAnsi"/>
        </w:rPr>
        <w:t>Fadlalah</w:t>
      </w:r>
      <w:proofErr w:type="spellEnd"/>
      <w:r w:rsidRPr="00EC588E">
        <w:rPr>
          <w:rFonts w:asciiTheme="majorHAnsi" w:hAnsiTheme="majorHAnsi" w:cstheme="majorHAnsi"/>
        </w:rPr>
        <w:t xml:space="preserve">, 255 - Centro, Sala da Comissão Permanente de Licitação. Considerando um pedido de esclarecimento apresentado, fica SUSPENSO por tempo indeterminado, tendo em vista que será necessária a </w:t>
      </w:r>
      <w:proofErr w:type="spellStart"/>
      <w:r w:rsidRPr="00EC588E">
        <w:rPr>
          <w:rFonts w:asciiTheme="majorHAnsi" w:hAnsiTheme="majorHAnsi" w:cstheme="majorHAnsi"/>
        </w:rPr>
        <w:t>analise</w:t>
      </w:r>
      <w:proofErr w:type="spellEnd"/>
      <w:r w:rsidRPr="00EC588E">
        <w:rPr>
          <w:rFonts w:asciiTheme="majorHAnsi" w:hAnsiTheme="majorHAnsi" w:cstheme="majorHAnsi"/>
        </w:rPr>
        <w:t xml:space="preserve"> da equipe técnica. Maiores informações, diretamente no Setor de Licitações, no horário das 08h00min às 11h00min e de 12h00min às 17h00min, na Rua Salomão </w:t>
      </w:r>
      <w:proofErr w:type="spellStart"/>
      <w:r w:rsidRPr="00EC588E">
        <w:rPr>
          <w:rFonts w:asciiTheme="majorHAnsi" w:hAnsiTheme="majorHAnsi" w:cstheme="majorHAnsi"/>
        </w:rPr>
        <w:t>Fadlalah</w:t>
      </w:r>
      <w:proofErr w:type="spellEnd"/>
      <w:r w:rsidRPr="00EC588E">
        <w:rPr>
          <w:rFonts w:asciiTheme="majorHAnsi" w:hAnsiTheme="majorHAnsi" w:cstheme="majorHAnsi"/>
        </w:rPr>
        <w:t xml:space="preserve">, 255, Centro, Ibatiba-ES ou através do e-mail: </w:t>
      </w:r>
      <w:hyperlink r:id="rId74" w:history="1">
        <w:r w:rsidR="00337548" w:rsidRPr="00A41FDC">
          <w:rPr>
            <w:rStyle w:val="Hyperlink"/>
            <w:rFonts w:asciiTheme="majorHAnsi" w:hAnsiTheme="majorHAnsi" w:cstheme="majorHAnsi"/>
          </w:rPr>
          <w:t>setordelicitacaoibatiba@gmail.com</w:t>
        </w:r>
      </w:hyperlink>
      <w:r w:rsidR="00337548">
        <w:rPr>
          <w:rFonts w:asciiTheme="majorHAnsi" w:hAnsiTheme="majorHAnsi" w:cstheme="majorHAnsi"/>
        </w:rPr>
        <w:t xml:space="preserve"> </w:t>
      </w:r>
      <w:r w:rsidRPr="00EC588E">
        <w:rPr>
          <w:rFonts w:asciiTheme="majorHAnsi" w:hAnsiTheme="majorHAnsi" w:cstheme="majorHAnsi"/>
        </w:rPr>
        <w:t xml:space="preserve">ou ainda no Site Oficial do Município: </w:t>
      </w:r>
      <w:hyperlink r:id="rId75" w:history="1">
        <w:r w:rsidR="00337548" w:rsidRPr="00A41FDC">
          <w:rPr>
            <w:rStyle w:val="Hyperlink"/>
            <w:rFonts w:asciiTheme="majorHAnsi" w:hAnsiTheme="majorHAnsi" w:cstheme="majorHAnsi"/>
          </w:rPr>
          <w:t>www.ibatiba.es.gov.br</w:t>
        </w:r>
      </w:hyperlink>
      <w:r w:rsidR="00337548">
        <w:rPr>
          <w:rFonts w:asciiTheme="majorHAnsi" w:hAnsiTheme="majorHAnsi" w:cstheme="majorHAnsi"/>
        </w:rPr>
        <w:t xml:space="preserve">. </w:t>
      </w:r>
      <w:r w:rsidRPr="00EC588E">
        <w:rPr>
          <w:rFonts w:asciiTheme="majorHAnsi" w:hAnsiTheme="majorHAnsi" w:cstheme="majorHAnsi"/>
        </w:rPr>
        <w:t>Informações: Tel.: (28) 3543-1711. ID CIDADES: 2023.029E0700001.01.0018</w:t>
      </w:r>
    </w:p>
    <w:p w14:paraId="258E6A6A" w14:textId="77777777" w:rsidR="0078004D" w:rsidRPr="00EC588E" w:rsidRDefault="0078004D" w:rsidP="00F20243">
      <w:pPr>
        <w:jc w:val="both"/>
        <w:rPr>
          <w:rFonts w:asciiTheme="majorHAnsi" w:hAnsiTheme="majorHAnsi" w:cstheme="majorHAnsi"/>
        </w:rPr>
      </w:pPr>
    </w:p>
    <w:p w14:paraId="6395216C" w14:textId="77777777" w:rsidR="0078004D" w:rsidRPr="00EC588E" w:rsidRDefault="0078004D" w:rsidP="00F20243">
      <w:pPr>
        <w:jc w:val="both"/>
        <w:rPr>
          <w:rFonts w:asciiTheme="majorHAnsi" w:hAnsiTheme="majorHAnsi" w:cstheme="majorHAnsi"/>
        </w:rPr>
      </w:pPr>
    </w:p>
    <w:p w14:paraId="6B301FEC" w14:textId="52B78AAC" w:rsidR="0078004D" w:rsidRPr="00337548" w:rsidRDefault="00337548" w:rsidP="00337548">
      <w:pPr>
        <w:jc w:val="center"/>
        <w:rPr>
          <w:rFonts w:asciiTheme="majorHAnsi" w:hAnsiTheme="majorHAnsi" w:cstheme="majorHAnsi"/>
          <w:b/>
        </w:rPr>
      </w:pPr>
      <w:r w:rsidRPr="00337548">
        <w:rPr>
          <w:rFonts w:asciiTheme="majorHAnsi" w:hAnsiTheme="majorHAnsi" w:cstheme="majorHAnsi"/>
          <w:b/>
        </w:rPr>
        <w:t>ESTADO DO MATO GROSSO DO SUL</w:t>
      </w:r>
    </w:p>
    <w:p w14:paraId="65E3918D" w14:textId="77777777" w:rsidR="0078004D" w:rsidRPr="00337548" w:rsidRDefault="0078004D" w:rsidP="00F20243">
      <w:pPr>
        <w:jc w:val="both"/>
        <w:rPr>
          <w:rFonts w:asciiTheme="majorHAnsi" w:hAnsiTheme="majorHAnsi" w:cstheme="majorHAnsi"/>
          <w:b/>
        </w:rPr>
      </w:pPr>
    </w:p>
    <w:p w14:paraId="190376AE" w14:textId="1FA1DC03" w:rsidR="00337548" w:rsidRPr="00337548" w:rsidRDefault="00337548" w:rsidP="00F20243">
      <w:pPr>
        <w:jc w:val="both"/>
        <w:rPr>
          <w:rFonts w:asciiTheme="majorHAnsi" w:hAnsiTheme="majorHAnsi" w:cstheme="majorHAnsi"/>
          <w:b/>
        </w:rPr>
      </w:pPr>
      <w:r w:rsidRPr="00337548">
        <w:rPr>
          <w:rFonts w:asciiTheme="majorHAnsi" w:hAnsiTheme="majorHAnsi" w:cstheme="majorHAnsi"/>
          <w:b/>
        </w:rPr>
        <w:t xml:space="preserve">PREFEITURA MUNICIPAL DE CAMPO GRANDE SECRETARIA MUNICIPAL DE SERVIÇOS E OBRAS AVISO DE LICITAÇÃO CONCORRÊNCIA Nº 31/2023 </w:t>
      </w:r>
    </w:p>
    <w:p w14:paraId="3676B08A" w14:textId="0BAF7D88" w:rsidR="0078004D" w:rsidRPr="00EC588E" w:rsidRDefault="0078004D" w:rsidP="00F20243">
      <w:pPr>
        <w:jc w:val="both"/>
        <w:rPr>
          <w:rFonts w:asciiTheme="majorHAnsi" w:hAnsiTheme="majorHAnsi" w:cstheme="majorHAnsi"/>
        </w:rPr>
      </w:pPr>
      <w:r w:rsidRPr="00EC588E">
        <w:rPr>
          <w:rFonts w:asciiTheme="majorHAnsi" w:hAnsiTheme="majorHAnsi" w:cstheme="majorHAnsi"/>
        </w:rPr>
        <w:t xml:space="preserve">O Município de Campo Grande, Estado de Mato Grosso do Sul, através da Secretaria-Executiva de Compras Governamentais - SECOMP, torna pública a realização da licitação abaixo: CONCORRÊNCIA Nº: 031/2023 PROCESSO ADMINISTRATIVO Nº: 79.774/2022-98 OBJETO: CONTRATAÇÃO DE EMPRESA ESPECIALIZADA PARA IMPLANTAÇÃO DE VIAS ESTRUTURANTES NO FUNDO DE VALE DO CÓRREGO IMBIRUSSU (NOVA CAMPO GRANDE ETAPA G) - LOTE 03, NO MUNICÍPIO DE CAMPO GRANDE - MS REQUISITANTE: Secretaria Municipal de Infraestrutura e Serviços Públicos - SISEP RECEBIMENTO DOS ENVELOPES: A documentação de habilitação e a proposta deverão ser entregues até às 09h00min do dia 14 de setembro de 2023 LOCAL: Sala de reuniões da Secretaria-Executiva de Compras Governamentais, situada na Avenida Afonso Pena, nº 3.297, Paço Municipal, </w:t>
      </w:r>
      <w:r w:rsidRPr="00EC588E">
        <w:rPr>
          <w:rFonts w:asciiTheme="majorHAnsi" w:hAnsiTheme="majorHAnsi" w:cstheme="majorHAnsi"/>
        </w:rPr>
        <w:lastRenderedPageBreak/>
        <w:t xml:space="preserve">Térreo, em Campo Grande - MS ENDEREÇO ELETRÔNICO: </w:t>
      </w:r>
      <w:hyperlink r:id="rId76" w:history="1">
        <w:r w:rsidR="00337548" w:rsidRPr="00A41FDC">
          <w:rPr>
            <w:rStyle w:val="Hyperlink"/>
            <w:rFonts w:asciiTheme="majorHAnsi" w:hAnsiTheme="majorHAnsi" w:cstheme="majorHAnsi"/>
          </w:rPr>
          <w:t>http://transparencia.campogrande.ms.gov.br/licitacoes/Campo</w:t>
        </w:r>
      </w:hyperlink>
      <w:r w:rsidR="005A0CDA" w:rsidRPr="00EC588E">
        <w:rPr>
          <w:rFonts w:asciiTheme="majorHAnsi" w:hAnsiTheme="majorHAnsi" w:cstheme="majorHAnsi"/>
        </w:rPr>
        <w:t>.</w:t>
      </w:r>
      <w:r w:rsidR="00337548">
        <w:rPr>
          <w:rFonts w:asciiTheme="majorHAnsi" w:hAnsiTheme="majorHAnsi" w:cstheme="majorHAnsi"/>
        </w:rPr>
        <w:t xml:space="preserve"> </w:t>
      </w:r>
    </w:p>
    <w:p w14:paraId="714D5FBC" w14:textId="77777777" w:rsidR="00274429" w:rsidRPr="00EC588E" w:rsidRDefault="00274429" w:rsidP="00F20243">
      <w:pPr>
        <w:jc w:val="both"/>
        <w:rPr>
          <w:rFonts w:asciiTheme="majorHAnsi" w:hAnsiTheme="majorHAnsi" w:cstheme="majorHAnsi"/>
        </w:rPr>
      </w:pPr>
    </w:p>
    <w:p w14:paraId="405EA41C" w14:textId="77777777" w:rsidR="00274429" w:rsidRPr="00EC588E" w:rsidRDefault="00274429" w:rsidP="00F20243">
      <w:pPr>
        <w:jc w:val="both"/>
        <w:rPr>
          <w:rFonts w:asciiTheme="majorHAnsi" w:hAnsiTheme="majorHAnsi" w:cstheme="majorHAnsi"/>
        </w:rPr>
      </w:pPr>
    </w:p>
    <w:p w14:paraId="09CAA6E8" w14:textId="7DAFA47B" w:rsidR="00274429" w:rsidRPr="00337548" w:rsidRDefault="00337548" w:rsidP="00337548">
      <w:pPr>
        <w:jc w:val="center"/>
        <w:rPr>
          <w:rFonts w:asciiTheme="majorHAnsi" w:hAnsiTheme="majorHAnsi" w:cstheme="majorHAnsi"/>
          <w:b/>
        </w:rPr>
      </w:pPr>
      <w:r w:rsidRPr="00337548">
        <w:rPr>
          <w:rFonts w:asciiTheme="majorHAnsi" w:hAnsiTheme="majorHAnsi" w:cstheme="majorHAnsi"/>
          <w:b/>
        </w:rPr>
        <w:t>ESTADO DO RIO DE JANEIRO</w:t>
      </w:r>
    </w:p>
    <w:p w14:paraId="50CF8C18" w14:textId="77777777" w:rsidR="00274429" w:rsidRPr="00337548" w:rsidRDefault="00274429" w:rsidP="00F20243">
      <w:pPr>
        <w:jc w:val="both"/>
        <w:rPr>
          <w:rFonts w:asciiTheme="majorHAnsi" w:hAnsiTheme="majorHAnsi" w:cstheme="majorHAnsi"/>
          <w:b/>
        </w:rPr>
      </w:pPr>
    </w:p>
    <w:p w14:paraId="666F8140" w14:textId="1A9179C1" w:rsidR="00337548" w:rsidRDefault="00337548" w:rsidP="00F20243">
      <w:pPr>
        <w:jc w:val="both"/>
        <w:rPr>
          <w:rFonts w:asciiTheme="majorHAnsi" w:hAnsiTheme="majorHAnsi" w:cstheme="majorHAnsi"/>
        </w:rPr>
      </w:pPr>
      <w:r w:rsidRPr="00337548">
        <w:rPr>
          <w:rFonts w:asciiTheme="majorHAnsi" w:hAnsiTheme="majorHAnsi" w:cstheme="majorHAnsi"/>
          <w:b/>
        </w:rPr>
        <w:t>MINISTÉRIO DA DEFESA - 5º GRUPAMENTO DE ENGENHARIA AVISO DE LICITAÇÃO CONCORRÊNCIA Nº 1/2023 - UASG 160282 Nº PROCESSO: 65400001951202333</w:t>
      </w:r>
      <w:r w:rsidR="00274429" w:rsidRPr="00EC588E">
        <w:rPr>
          <w:rFonts w:asciiTheme="majorHAnsi" w:hAnsiTheme="majorHAnsi" w:cstheme="majorHAnsi"/>
        </w:rPr>
        <w:t xml:space="preserve">. </w:t>
      </w:r>
    </w:p>
    <w:p w14:paraId="03A326C1" w14:textId="6E37086D" w:rsidR="00274429" w:rsidRPr="00EC588E" w:rsidRDefault="00274429" w:rsidP="00F20243">
      <w:pPr>
        <w:jc w:val="both"/>
        <w:rPr>
          <w:rFonts w:asciiTheme="majorHAnsi" w:hAnsiTheme="majorHAnsi" w:cstheme="majorHAnsi"/>
        </w:rPr>
      </w:pPr>
      <w:r w:rsidRPr="00EC588E">
        <w:rPr>
          <w:rFonts w:asciiTheme="majorHAnsi" w:hAnsiTheme="majorHAnsi" w:cstheme="majorHAnsi"/>
        </w:rPr>
        <w:t>Objeto: O objeto da presente licitação é a escolha da proposta mais vantajosa para a CONTRATAÇÃO DE OBRA DE ENGENHARIA PARA CONSTRUÇÃO DA REDE DE ÁGUAS PLUVIAIS E ESGOTO SANITÁRIO DA VILA MILITAR DE DEODORO - LOTE 06, CONSTITUÍDAS POR: 8º GRUPO DE ARTILHARIA DE CAMPANHA PARAQUEDISTA (8º GAC), 31º GRUPO DE ARTILHARIA DE CAMPANHA (31º GAC), 11º BATALHÃO DE POLÍCIA DO EXÉRCITO (11º BPE), E COMPANHIA DE PRECURSORES PARAQUEDISTA (CIA PREC PQDT</w:t>
      </w:r>
      <w:proofErr w:type="gramStart"/>
      <w:r w:rsidRPr="00EC588E">
        <w:rPr>
          <w:rFonts w:asciiTheme="majorHAnsi" w:hAnsiTheme="majorHAnsi" w:cstheme="majorHAnsi"/>
        </w:rPr>
        <w:t>)..</w:t>
      </w:r>
      <w:proofErr w:type="gramEnd"/>
      <w:r w:rsidRPr="00EC588E">
        <w:rPr>
          <w:rFonts w:asciiTheme="majorHAnsi" w:hAnsiTheme="majorHAnsi" w:cstheme="majorHAnsi"/>
        </w:rPr>
        <w:t xml:space="preserve"> Total de Itens Licitados: 1. Edital: 11/08/2023 das 09h00 às 11h00 e das 13h00 às 15h00. Endereço: Estrada São Pedro de </w:t>
      </w:r>
      <w:proofErr w:type="spellStart"/>
      <w:r w:rsidRPr="00EC588E">
        <w:rPr>
          <w:rFonts w:asciiTheme="majorHAnsi" w:hAnsiTheme="majorHAnsi" w:cstheme="majorHAnsi"/>
        </w:rPr>
        <w:t>Alcantara</w:t>
      </w:r>
      <w:proofErr w:type="spellEnd"/>
      <w:r w:rsidRPr="00EC588E">
        <w:rPr>
          <w:rFonts w:asciiTheme="majorHAnsi" w:hAnsiTheme="majorHAnsi" w:cstheme="majorHAnsi"/>
        </w:rPr>
        <w:t xml:space="preserve">, 3506, Magalhães Bastos - Rio de Janeiro/RJ ou </w:t>
      </w:r>
      <w:hyperlink r:id="rId77" w:history="1">
        <w:r w:rsidR="00337548" w:rsidRPr="00A41FDC">
          <w:rPr>
            <w:rStyle w:val="Hyperlink"/>
            <w:rFonts w:asciiTheme="majorHAnsi" w:hAnsiTheme="majorHAnsi" w:cstheme="majorHAnsi"/>
          </w:rPr>
          <w:t>https://www.gov.br/compras/edital/160282-3-00001-2023</w:t>
        </w:r>
      </w:hyperlink>
      <w:r w:rsidRPr="00EC588E">
        <w:rPr>
          <w:rFonts w:asciiTheme="majorHAnsi" w:hAnsiTheme="majorHAnsi" w:cstheme="majorHAnsi"/>
        </w:rPr>
        <w:t>.</w:t>
      </w:r>
      <w:r w:rsidR="00337548">
        <w:rPr>
          <w:rFonts w:asciiTheme="majorHAnsi" w:hAnsiTheme="majorHAnsi" w:cstheme="majorHAnsi"/>
        </w:rPr>
        <w:t xml:space="preserve"> </w:t>
      </w:r>
      <w:r w:rsidRPr="00EC588E">
        <w:rPr>
          <w:rFonts w:asciiTheme="majorHAnsi" w:hAnsiTheme="majorHAnsi" w:cstheme="majorHAnsi"/>
        </w:rPr>
        <w:t xml:space="preserve">Entrega das Propostas: 12/09/2023 às 09h00. Endereço: Estrada São Pedro de </w:t>
      </w:r>
      <w:proofErr w:type="spellStart"/>
      <w:r w:rsidRPr="00EC588E">
        <w:rPr>
          <w:rFonts w:asciiTheme="majorHAnsi" w:hAnsiTheme="majorHAnsi" w:cstheme="majorHAnsi"/>
        </w:rPr>
        <w:t>Alcantara</w:t>
      </w:r>
      <w:proofErr w:type="spellEnd"/>
      <w:r w:rsidRPr="00EC588E">
        <w:rPr>
          <w:rFonts w:asciiTheme="majorHAnsi" w:hAnsiTheme="majorHAnsi" w:cstheme="majorHAnsi"/>
        </w:rPr>
        <w:t>, 3506, Magalhães Bastos - Rio de Janeiro/RJ.</w:t>
      </w:r>
    </w:p>
    <w:p w14:paraId="0031B5C7" w14:textId="77777777" w:rsidR="00EC588E" w:rsidRPr="00337548" w:rsidRDefault="00EC588E" w:rsidP="00F20243">
      <w:pPr>
        <w:jc w:val="both"/>
        <w:rPr>
          <w:rFonts w:asciiTheme="majorHAnsi" w:hAnsiTheme="majorHAnsi" w:cstheme="majorHAnsi"/>
          <w:b/>
        </w:rPr>
      </w:pPr>
    </w:p>
    <w:p w14:paraId="0E174B1E" w14:textId="77777777" w:rsidR="00EC588E" w:rsidRPr="00337548" w:rsidRDefault="00EC588E" w:rsidP="00F20243">
      <w:pPr>
        <w:jc w:val="both"/>
        <w:rPr>
          <w:rFonts w:asciiTheme="majorHAnsi" w:hAnsiTheme="majorHAnsi" w:cstheme="majorHAnsi"/>
          <w:b/>
        </w:rPr>
      </w:pPr>
    </w:p>
    <w:p w14:paraId="7101D9A1" w14:textId="77777777" w:rsidR="00337548" w:rsidRPr="00337548" w:rsidRDefault="00EC588E" w:rsidP="00F20243">
      <w:pPr>
        <w:jc w:val="both"/>
        <w:rPr>
          <w:rFonts w:asciiTheme="majorHAnsi" w:hAnsiTheme="majorHAnsi" w:cstheme="majorHAnsi"/>
          <w:b/>
        </w:rPr>
      </w:pPr>
      <w:r w:rsidRPr="00337548">
        <w:rPr>
          <w:rFonts w:asciiTheme="majorHAnsi" w:hAnsiTheme="majorHAnsi" w:cstheme="majorHAnsi"/>
          <w:b/>
        </w:rPr>
        <w:t>PREFEITURA MUNICIPAL DE MACAÉ</w:t>
      </w:r>
      <w:r w:rsidRPr="00337548">
        <w:rPr>
          <w:rFonts w:asciiTheme="majorHAnsi" w:hAnsiTheme="majorHAnsi" w:cstheme="majorHAnsi"/>
          <w:b/>
        </w:rPr>
        <w:t xml:space="preserve"> - </w:t>
      </w:r>
      <w:r w:rsidRPr="00337548">
        <w:rPr>
          <w:rFonts w:asciiTheme="majorHAnsi" w:hAnsiTheme="majorHAnsi" w:cstheme="majorHAnsi"/>
          <w:b/>
        </w:rPr>
        <w:t>AVISO DE LICITAÇÃO CONCORRÊNCIA PÚBLICA SEMINF Nº 21/2023</w:t>
      </w:r>
    </w:p>
    <w:p w14:paraId="2EA97DBD" w14:textId="3213A513" w:rsidR="00EC588E" w:rsidRPr="00EC588E" w:rsidRDefault="00EC588E" w:rsidP="00F20243">
      <w:pPr>
        <w:jc w:val="both"/>
        <w:rPr>
          <w:rFonts w:asciiTheme="majorHAnsi" w:hAnsiTheme="majorHAnsi" w:cstheme="majorHAnsi"/>
        </w:rPr>
      </w:pPr>
      <w:r w:rsidRPr="00EC588E">
        <w:rPr>
          <w:rFonts w:asciiTheme="majorHAnsi" w:hAnsiTheme="majorHAnsi" w:cstheme="majorHAnsi"/>
        </w:rPr>
        <w:t xml:space="preserve">O Município de Macaé, através da Comissão Especial de Licitação da Secretaria Municipal de Infraestrutura, torna público, que fará realizar no dia 19 de setembro de 2023, às 10:00h, no Auditório do Paço Municipal, sito à Av. Presidente Feliciano Sodré, 534, Térreo, Centro na cidade de Macaé/RJ, a CONCORRÊNCIA PÚBLICA - SEMINF Nº 021/2023 do tipo MENOR PREÇO GLOBAL, sob o regime de EXECUÇÃO INDIRETA EMPREITADA POR PREÇO UNITÁRIO de acordo com as Leis em vigência. O Edital, seus anexos e demais informações estarão disponíveis para download no site do Município </w:t>
      </w:r>
      <w:r w:rsidR="00337548">
        <w:rPr>
          <w:rFonts w:asciiTheme="majorHAnsi" w:hAnsiTheme="majorHAnsi" w:cstheme="majorHAnsi"/>
        </w:rPr>
        <w:t>de Macaé (</w:t>
      </w:r>
      <w:hyperlink r:id="rId78" w:history="1">
        <w:r w:rsidR="00337548" w:rsidRPr="00A41FDC">
          <w:rPr>
            <w:rStyle w:val="Hyperlink"/>
            <w:rFonts w:asciiTheme="majorHAnsi" w:hAnsiTheme="majorHAnsi" w:cstheme="majorHAnsi"/>
          </w:rPr>
          <w:t>www.macae.rj.gov.br</w:t>
        </w:r>
      </w:hyperlink>
      <w:r w:rsidR="00337548">
        <w:rPr>
          <w:rFonts w:asciiTheme="majorHAnsi" w:hAnsiTheme="majorHAnsi" w:cstheme="majorHAnsi"/>
        </w:rPr>
        <w:t xml:space="preserve">). </w:t>
      </w:r>
      <w:r w:rsidRPr="00EC588E">
        <w:rPr>
          <w:rFonts w:asciiTheme="majorHAnsi" w:hAnsiTheme="majorHAnsi" w:cstheme="majorHAnsi"/>
        </w:rPr>
        <w:t>O edital também estará disponível na sala da Comissão Especial de Licitações, na Secretaria Municipal Adjunta de Obras, sito Avenida Camilo Nogueira da Gama, n°250, Novo Botafogo, Macaé-RJ, através de pessoa credenciada e com carimbo do CNPJ, de segunda a sexta-feira de 08:00h as 17:00h, tel. contato (22) 2757-6028. Objeto: Contratação de empresa especializada em construção civil para reforma e ampliação da base operacional do Parque Nacional da restinga de Jurubatiba, Macaé/RJ, com fornecimento de mão de obra, materiais e equipamentos.</w:t>
      </w:r>
    </w:p>
    <w:p w14:paraId="4A8A1EBB" w14:textId="77777777" w:rsidR="005A0CDA" w:rsidRPr="00EC588E" w:rsidRDefault="005A0CDA" w:rsidP="00F20243">
      <w:pPr>
        <w:jc w:val="both"/>
        <w:rPr>
          <w:rFonts w:asciiTheme="majorHAnsi" w:hAnsiTheme="majorHAnsi" w:cstheme="majorHAnsi"/>
        </w:rPr>
      </w:pPr>
    </w:p>
    <w:p w14:paraId="6A61B25A" w14:textId="77777777" w:rsidR="005A0CDA" w:rsidRPr="00EC588E" w:rsidRDefault="005A0CDA" w:rsidP="00F20243">
      <w:pPr>
        <w:jc w:val="both"/>
        <w:rPr>
          <w:rFonts w:asciiTheme="majorHAnsi" w:hAnsiTheme="majorHAnsi" w:cstheme="majorHAnsi"/>
        </w:rPr>
      </w:pPr>
    </w:p>
    <w:p w14:paraId="41040481" w14:textId="1234B663" w:rsidR="005A0CDA" w:rsidRPr="004439C9" w:rsidRDefault="004439C9" w:rsidP="004439C9">
      <w:pPr>
        <w:jc w:val="center"/>
        <w:rPr>
          <w:rFonts w:asciiTheme="majorHAnsi" w:hAnsiTheme="majorHAnsi" w:cstheme="majorHAnsi"/>
          <w:b/>
        </w:rPr>
      </w:pPr>
      <w:r w:rsidRPr="004439C9">
        <w:rPr>
          <w:rFonts w:asciiTheme="majorHAnsi" w:hAnsiTheme="majorHAnsi" w:cstheme="majorHAnsi"/>
          <w:b/>
        </w:rPr>
        <w:t>ESTADO DE SÃO PAULO</w:t>
      </w:r>
    </w:p>
    <w:p w14:paraId="21BEE9E1" w14:textId="77777777" w:rsidR="005A0CDA" w:rsidRPr="004439C9" w:rsidRDefault="005A0CDA" w:rsidP="00F20243">
      <w:pPr>
        <w:jc w:val="both"/>
        <w:rPr>
          <w:rFonts w:asciiTheme="majorHAnsi" w:hAnsiTheme="majorHAnsi" w:cstheme="majorHAnsi"/>
          <w:b/>
        </w:rPr>
      </w:pPr>
    </w:p>
    <w:p w14:paraId="499D8FC4" w14:textId="684D8F26" w:rsidR="004439C9" w:rsidRDefault="004439C9" w:rsidP="00F20243">
      <w:pPr>
        <w:jc w:val="both"/>
        <w:rPr>
          <w:rFonts w:asciiTheme="majorHAnsi" w:hAnsiTheme="majorHAnsi" w:cstheme="majorHAnsi"/>
          <w:b/>
        </w:rPr>
      </w:pPr>
      <w:r w:rsidRPr="004439C9">
        <w:rPr>
          <w:rFonts w:asciiTheme="majorHAnsi" w:hAnsiTheme="majorHAnsi" w:cstheme="majorHAnsi"/>
          <w:b/>
        </w:rPr>
        <w:t xml:space="preserve">PREFEITURA MUNICIPAL DE PRESIDENTE VENCESLAU </w:t>
      </w:r>
      <w:r w:rsidR="0000776B">
        <w:rPr>
          <w:rFonts w:asciiTheme="majorHAnsi" w:hAnsiTheme="majorHAnsi" w:cstheme="majorHAnsi"/>
          <w:b/>
        </w:rPr>
        <w:t>-</w:t>
      </w:r>
      <w:r w:rsidRPr="004439C9">
        <w:rPr>
          <w:rFonts w:asciiTheme="majorHAnsi" w:hAnsiTheme="majorHAnsi" w:cstheme="majorHAnsi"/>
          <w:b/>
        </w:rPr>
        <w:t xml:space="preserve"> CONCORRÊNCIA ELETRÔNICA Nº 5/2023 </w:t>
      </w:r>
    </w:p>
    <w:p w14:paraId="278844C5" w14:textId="61D02E2B" w:rsidR="005A0CDA" w:rsidRPr="00EC588E" w:rsidRDefault="005A0CDA" w:rsidP="00F20243">
      <w:pPr>
        <w:jc w:val="both"/>
        <w:rPr>
          <w:rFonts w:asciiTheme="majorHAnsi" w:eastAsia="Times New Roman" w:hAnsiTheme="majorHAnsi" w:cstheme="majorHAnsi"/>
          <w:color w:val="000000"/>
        </w:rPr>
      </w:pPr>
      <w:r w:rsidRPr="00EC588E">
        <w:rPr>
          <w:rFonts w:asciiTheme="majorHAnsi" w:hAnsiTheme="majorHAnsi" w:cstheme="majorHAnsi"/>
        </w:rPr>
        <w:t xml:space="preserve">Acha-se aberta na Prefeitura Municipal de Presidente Venceslau - SP, a licitação na modalidade de Concorrência Eletrônica de n° 05/2023, em conformidade com o Processo nº 1099/2023, cujo objeto é CONTRATAÇÃO DE EMPRESA ESPECIALIZADA PARA PAVIMENTAÇÃO ASFALTICA EM VARIAS VIAS DE PRESIDENTE VENCESLAU MEDIANTE CONTRATO DE REPASSE FEDERAL N° 893258/2019 E N° 913920- 2021. A realização da Sessão será no dia 29 de agosto de 2023 com início às 09:00 horas. A sessão pública se dará por meio do sistema eletrônico no Portal: Compras Públicas no endereço </w:t>
      </w:r>
      <w:hyperlink r:id="rId79" w:history="1">
        <w:r w:rsidR="004439C9" w:rsidRPr="00A41FDC">
          <w:rPr>
            <w:rStyle w:val="Hyperlink"/>
            <w:rFonts w:asciiTheme="majorHAnsi" w:hAnsiTheme="majorHAnsi" w:cstheme="majorHAnsi"/>
          </w:rPr>
          <w:t>www.portaldecompraspublicas.com.br</w:t>
        </w:r>
      </w:hyperlink>
      <w:r w:rsidRPr="00EC588E">
        <w:rPr>
          <w:rFonts w:asciiTheme="majorHAnsi" w:hAnsiTheme="majorHAnsi" w:cstheme="majorHAnsi"/>
        </w:rPr>
        <w:t>.</w:t>
      </w:r>
      <w:r w:rsidR="004439C9">
        <w:rPr>
          <w:rFonts w:asciiTheme="majorHAnsi" w:hAnsiTheme="majorHAnsi" w:cstheme="majorHAnsi"/>
        </w:rPr>
        <w:t xml:space="preserve"> </w:t>
      </w:r>
      <w:r w:rsidRPr="00EC588E">
        <w:rPr>
          <w:rFonts w:asciiTheme="majorHAnsi" w:hAnsiTheme="majorHAnsi" w:cstheme="majorHAnsi"/>
        </w:rPr>
        <w:t xml:space="preserve">O edital na íntegra estará disponível para consulta através do site: </w:t>
      </w:r>
      <w:hyperlink r:id="rId80" w:history="1">
        <w:r w:rsidR="004439C9" w:rsidRPr="00A41FDC">
          <w:rPr>
            <w:rStyle w:val="Hyperlink"/>
            <w:rFonts w:asciiTheme="majorHAnsi" w:hAnsiTheme="majorHAnsi" w:cstheme="majorHAnsi"/>
          </w:rPr>
          <w:t>www.presidentevenceslau.sp.gov.br</w:t>
        </w:r>
      </w:hyperlink>
      <w:r w:rsidR="004439C9">
        <w:rPr>
          <w:rFonts w:asciiTheme="majorHAnsi" w:hAnsiTheme="majorHAnsi" w:cstheme="majorHAnsi"/>
        </w:rPr>
        <w:t xml:space="preserve">, </w:t>
      </w:r>
      <w:r w:rsidRPr="00EC588E">
        <w:rPr>
          <w:rFonts w:asciiTheme="majorHAnsi" w:hAnsiTheme="majorHAnsi" w:cstheme="majorHAnsi"/>
        </w:rPr>
        <w:t>ou por solicitação no e</w:t>
      </w:r>
      <w:r w:rsidR="0019062C">
        <w:rPr>
          <w:rFonts w:asciiTheme="majorHAnsi" w:hAnsiTheme="majorHAnsi" w:cstheme="majorHAnsi"/>
        </w:rPr>
        <w:t xml:space="preserve">-mail: </w:t>
      </w:r>
      <w:hyperlink r:id="rId81" w:history="1">
        <w:r w:rsidR="0019062C" w:rsidRPr="00A41FDC">
          <w:rPr>
            <w:rStyle w:val="Hyperlink"/>
            <w:rFonts w:asciiTheme="majorHAnsi" w:hAnsiTheme="majorHAnsi" w:cstheme="majorHAnsi"/>
          </w:rPr>
          <w:t>licitacaopv@hotmail.com</w:t>
        </w:r>
      </w:hyperlink>
      <w:r w:rsidR="0019062C">
        <w:rPr>
          <w:rFonts w:asciiTheme="majorHAnsi" w:hAnsiTheme="majorHAnsi" w:cstheme="majorHAnsi"/>
        </w:rPr>
        <w:t xml:space="preserve">. </w:t>
      </w:r>
      <w:r w:rsidRPr="00EC588E">
        <w:rPr>
          <w:rFonts w:asciiTheme="majorHAnsi" w:hAnsiTheme="majorHAnsi" w:cstheme="majorHAnsi"/>
        </w:rPr>
        <w:t xml:space="preserve">Mais informações fone (0xx18) 3271-3244. </w:t>
      </w:r>
    </w:p>
    <w:p w14:paraId="00EA9189" w14:textId="77777777" w:rsidR="00F20243" w:rsidRPr="00EC588E" w:rsidRDefault="00F20243" w:rsidP="008F7877">
      <w:pPr>
        <w:tabs>
          <w:tab w:val="left" w:pos="3024"/>
        </w:tabs>
        <w:autoSpaceDE w:val="0"/>
        <w:autoSpaceDN w:val="0"/>
        <w:adjustRightInd w:val="0"/>
        <w:jc w:val="both"/>
        <w:rPr>
          <w:rFonts w:asciiTheme="majorHAnsi" w:hAnsiTheme="majorHAnsi" w:cstheme="majorHAnsi"/>
        </w:rPr>
      </w:pPr>
    </w:p>
    <w:p w14:paraId="1779BD23" w14:textId="77777777" w:rsidR="00F20243" w:rsidRPr="00EC588E" w:rsidRDefault="00F20243" w:rsidP="008F7877">
      <w:pPr>
        <w:tabs>
          <w:tab w:val="left" w:pos="3024"/>
        </w:tabs>
        <w:autoSpaceDE w:val="0"/>
        <w:autoSpaceDN w:val="0"/>
        <w:adjustRightInd w:val="0"/>
        <w:jc w:val="both"/>
        <w:rPr>
          <w:rFonts w:asciiTheme="majorHAnsi" w:hAnsiTheme="majorHAnsi" w:cstheme="majorHAnsi"/>
        </w:rPr>
      </w:pPr>
    </w:p>
    <w:p w14:paraId="3459B4D1" w14:textId="77777777" w:rsidR="00F20243" w:rsidRPr="00EC588E" w:rsidRDefault="00F20243" w:rsidP="008F7877">
      <w:pPr>
        <w:tabs>
          <w:tab w:val="left" w:pos="3024"/>
        </w:tabs>
        <w:autoSpaceDE w:val="0"/>
        <w:autoSpaceDN w:val="0"/>
        <w:adjustRightInd w:val="0"/>
        <w:jc w:val="both"/>
        <w:rPr>
          <w:rFonts w:asciiTheme="majorHAnsi" w:hAnsiTheme="majorHAnsi" w:cstheme="majorHAnsi"/>
        </w:rPr>
      </w:pPr>
    </w:p>
    <w:p w14:paraId="1E6A7BDE" w14:textId="77777777" w:rsidR="008F7877" w:rsidRPr="00EC588E" w:rsidRDefault="008F7877" w:rsidP="008F7877">
      <w:pPr>
        <w:tabs>
          <w:tab w:val="left" w:pos="3024"/>
        </w:tabs>
        <w:autoSpaceDE w:val="0"/>
        <w:autoSpaceDN w:val="0"/>
        <w:adjustRightInd w:val="0"/>
        <w:jc w:val="both"/>
        <w:rPr>
          <w:rFonts w:asciiTheme="majorHAnsi" w:hAnsiTheme="majorHAnsi" w:cstheme="majorHAnsi"/>
        </w:rPr>
      </w:pPr>
    </w:p>
    <w:bookmarkEnd w:id="2"/>
    <w:p w14:paraId="7E6A8784" w14:textId="77777777" w:rsidR="00791066" w:rsidRPr="00EC588E"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EC588E">
        <w:rPr>
          <w:rFonts w:asciiTheme="majorHAnsi" w:hAnsiTheme="majorHAnsi" w:cstheme="majorHAnsi"/>
          <w:i/>
          <w:color w:val="FFFFFF" w:themeColor="background1"/>
          <w:spacing w:val="20"/>
        </w:rPr>
        <w:t>- PUBLICIDADE -</w:t>
      </w:r>
    </w:p>
    <w:p w14:paraId="57DDC332" w14:textId="77777777" w:rsidR="00791066" w:rsidRPr="00EC588E" w:rsidRDefault="00791066" w:rsidP="00791066">
      <w:pPr>
        <w:pStyle w:val="SemEspaamento"/>
        <w:jc w:val="both"/>
        <w:rPr>
          <w:rFonts w:asciiTheme="majorHAnsi" w:hAnsiTheme="majorHAnsi" w:cstheme="majorHAnsi"/>
          <w:spacing w:val="10"/>
        </w:rPr>
      </w:pPr>
    </w:p>
    <w:p w14:paraId="719632E6" w14:textId="77777777" w:rsidR="00791066" w:rsidRPr="00EC588E" w:rsidRDefault="00791066" w:rsidP="00791066">
      <w:pPr>
        <w:pStyle w:val="SemEspaamento"/>
        <w:jc w:val="both"/>
        <w:rPr>
          <w:rFonts w:asciiTheme="majorHAnsi" w:hAnsiTheme="majorHAnsi" w:cstheme="majorHAnsi"/>
          <w:spacing w:val="10"/>
        </w:rPr>
      </w:pPr>
      <w:r w:rsidRPr="00EC588E">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83">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EC588E" w:rsidRDefault="00791066" w:rsidP="00791066">
      <w:pPr>
        <w:pStyle w:val="SemEspaamento"/>
        <w:jc w:val="both"/>
        <w:rPr>
          <w:rFonts w:asciiTheme="majorHAnsi" w:hAnsiTheme="majorHAnsi" w:cstheme="majorHAnsi"/>
          <w:spacing w:val="10"/>
        </w:rPr>
      </w:pPr>
    </w:p>
    <w:p w14:paraId="00E66631" w14:textId="77777777" w:rsidR="00C54FAD" w:rsidRPr="00EC588E" w:rsidRDefault="00C54FAD" w:rsidP="00791066">
      <w:pPr>
        <w:pStyle w:val="SemEspaamento"/>
        <w:jc w:val="both"/>
        <w:rPr>
          <w:rFonts w:asciiTheme="majorHAnsi" w:hAnsiTheme="majorHAnsi" w:cstheme="majorHAnsi"/>
          <w:spacing w:val="10"/>
        </w:rPr>
      </w:pPr>
    </w:p>
    <w:p w14:paraId="54BC78E0" w14:textId="77777777" w:rsidR="00C54FAD" w:rsidRPr="00EC588E"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EC588E">
        <w:rPr>
          <w:rFonts w:asciiTheme="majorHAnsi" w:hAnsiTheme="majorHAnsi" w:cstheme="majorHAnsi"/>
          <w:i/>
          <w:color w:val="FFFFFF" w:themeColor="background1"/>
          <w:spacing w:val="20"/>
        </w:rPr>
        <w:t>- PUBLICIDADE -</w:t>
      </w:r>
    </w:p>
    <w:p w14:paraId="21EB2378" w14:textId="77777777" w:rsidR="00C54FAD" w:rsidRPr="00EC588E" w:rsidRDefault="00C54FAD" w:rsidP="00791066">
      <w:pPr>
        <w:pStyle w:val="SemEspaamento"/>
        <w:jc w:val="both"/>
        <w:rPr>
          <w:rFonts w:asciiTheme="majorHAnsi" w:hAnsiTheme="majorHAnsi" w:cstheme="majorHAnsi"/>
          <w:spacing w:val="10"/>
        </w:rPr>
      </w:pPr>
    </w:p>
    <w:p w14:paraId="7D3EFD4C" w14:textId="77777777" w:rsidR="00791066" w:rsidRPr="00EC588E" w:rsidRDefault="00791066" w:rsidP="00791066">
      <w:pPr>
        <w:pStyle w:val="SemEspaamento"/>
        <w:jc w:val="both"/>
        <w:rPr>
          <w:rFonts w:asciiTheme="majorHAnsi" w:hAnsiTheme="majorHAnsi" w:cstheme="majorHAnsi"/>
          <w:spacing w:val="10"/>
        </w:rPr>
      </w:pPr>
      <w:r w:rsidRPr="00EC588E">
        <w:rPr>
          <w:rFonts w:asciiTheme="majorHAnsi" w:hAnsiTheme="majorHAnsi" w:cstheme="majorHAnsi"/>
          <w:noProof/>
          <w:spacing w:val="10"/>
        </w:rPr>
        <w:drawing>
          <wp:inline distT="0" distB="0" distL="0" distR="0" wp14:anchorId="3ADC6C45" wp14:editId="353262DE">
            <wp:extent cx="6865011" cy="1075825"/>
            <wp:effectExtent l="0" t="0" r="0" b="0"/>
            <wp:docPr id="9" name="Imagem 9">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85">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Pr="00EC588E" w:rsidRDefault="00791066" w:rsidP="00791066">
      <w:pPr>
        <w:pStyle w:val="SemEspaamento"/>
        <w:jc w:val="both"/>
        <w:rPr>
          <w:rFonts w:asciiTheme="majorHAnsi" w:hAnsiTheme="majorHAnsi" w:cstheme="majorHAnsi"/>
          <w:spacing w:val="10"/>
        </w:rPr>
      </w:pPr>
    </w:p>
    <w:p w14:paraId="4FF2DF56" w14:textId="65BAF506" w:rsidR="008D5A5D" w:rsidRPr="00EC588E" w:rsidRDefault="00491B18" w:rsidP="00377448">
      <w:pPr>
        <w:pStyle w:val="SemEspaamento"/>
        <w:jc w:val="both"/>
        <w:rPr>
          <w:rFonts w:asciiTheme="majorHAnsi" w:hAnsiTheme="majorHAnsi" w:cstheme="majorHAnsi"/>
        </w:rPr>
      </w:pPr>
      <w:r w:rsidRPr="00EC588E">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8D5A5D" w:rsidRPr="00EC588E" w:rsidSect="001042F4">
      <w:headerReference w:type="default" r:id="rId88"/>
      <w:footerReference w:type="default" r:id="rId8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A6B2EA" w14:textId="77777777" w:rsidR="00406A29" w:rsidRDefault="00406A29">
      <w:r>
        <w:separator/>
      </w:r>
    </w:p>
  </w:endnote>
  <w:endnote w:type="continuationSeparator" w:id="0">
    <w:p w14:paraId="384A40C9" w14:textId="77777777" w:rsidR="00406A29" w:rsidRDefault="00406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03D6E" w:rsidRPr="00FE1850" w:rsidRDefault="00903D6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03D6E" w:rsidRDefault="00406A29" w:rsidP="00FE1850">
    <w:pPr>
      <w:shd w:val="clear" w:color="auto" w:fill="F2F2F2" w:themeFill="background1" w:themeFillShade="F2"/>
      <w:jc w:val="center"/>
      <w:rPr>
        <w:rFonts w:ascii="Arial" w:hAnsi="Arial" w:cs="Arial"/>
        <w:sz w:val="16"/>
      </w:rPr>
    </w:pPr>
    <w:hyperlink r:id="rId1" w:history="1">
      <w:r w:rsidR="00903D6E" w:rsidRPr="00317F1A">
        <w:rPr>
          <w:rStyle w:val="Hyperlink"/>
          <w:rFonts w:ascii="Arial" w:hAnsi="Arial" w:cs="Arial"/>
          <w:sz w:val="16"/>
        </w:rPr>
        <w:t>http://www.sicepot-mg.com.br/</w:t>
      </w:r>
    </w:hyperlink>
    <w:r w:rsidR="00903D6E" w:rsidRPr="00FE1850">
      <w:rPr>
        <w:rFonts w:ascii="Arial" w:hAnsi="Arial" w:cs="Arial"/>
        <w:sz w:val="16"/>
      </w:rPr>
      <w:t xml:space="preserve">- E-mail: </w:t>
    </w:r>
    <w:hyperlink r:id="rId2" w:history="1">
      <w:r w:rsidR="00903D6E" w:rsidRPr="00317F1A">
        <w:rPr>
          <w:rStyle w:val="Hyperlink"/>
          <w:rFonts w:ascii="Arial" w:hAnsi="Arial" w:cs="Arial"/>
          <w:sz w:val="16"/>
        </w:rPr>
        <w:t>licitacao@sicepotmg.com</w:t>
      </w:r>
    </w:hyperlink>
  </w:p>
  <w:p w14:paraId="1130C8B5" w14:textId="77777777" w:rsidR="00903D6E" w:rsidRPr="001042F4" w:rsidRDefault="00903D6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03D6E" w14:paraId="15E73B0D" w14:textId="77777777" w:rsidTr="001042F4">
      <w:tc>
        <w:tcPr>
          <w:tcW w:w="2977" w:type="dxa"/>
          <w:shd w:val="clear" w:color="auto" w:fill="F2F2F2" w:themeFill="background1" w:themeFillShade="F2"/>
          <w:vAlign w:val="center"/>
        </w:tcPr>
        <w:p w14:paraId="179090BD" w14:textId="77777777" w:rsidR="00903D6E" w:rsidRDefault="00903D6E" w:rsidP="001042F4">
          <w:pPr>
            <w:jc w:val="center"/>
            <w:rPr>
              <w:rFonts w:ascii="Arial" w:hAnsi="Arial" w:cs="Arial"/>
              <w:sz w:val="16"/>
            </w:rPr>
          </w:pPr>
        </w:p>
      </w:tc>
      <w:tc>
        <w:tcPr>
          <w:tcW w:w="1418" w:type="dxa"/>
          <w:shd w:val="clear" w:color="auto" w:fill="F2F2F2" w:themeFill="background1" w:themeFillShade="F2"/>
        </w:tcPr>
        <w:p w14:paraId="200D52FE" w14:textId="77777777" w:rsidR="00903D6E" w:rsidRPr="001042F4" w:rsidRDefault="00903D6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03D6E" w:rsidRDefault="00903D6E"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03D6E" w:rsidRDefault="00903D6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03D6E" w:rsidRDefault="00903D6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03D6E" w:rsidRDefault="00903D6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03D6E" w:rsidRDefault="00903D6E" w:rsidP="001042F4">
          <w:pPr>
            <w:jc w:val="center"/>
            <w:rPr>
              <w:rFonts w:ascii="Arial" w:hAnsi="Arial" w:cs="Arial"/>
              <w:sz w:val="16"/>
            </w:rPr>
          </w:pPr>
        </w:p>
      </w:tc>
    </w:tr>
  </w:tbl>
  <w:p w14:paraId="62D11665" w14:textId="77777777" w:rsidR="00903D6E" w:rsidRPr="18102E9A" w:rsidRDefault="00903D6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04B8A3" w14:textId="77777777" w:rsidR="00406A29" w:rsidRDefault="00406A29">
      <w:r>
        <w:separator/>
      </w:r>
    </w:p>
  </w:footnote>
  <w:footnote w:type="continuationSeparator" w:id="0">
    <w:p w14:paraId="1D94489B" w14:textId="77777777" w:rsidR="00406A29" w:rsidRDefault="00406A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03D6E" w:rsidRDefault="00903D6E"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D902BE4" w:rsidR="00903D6E" w:rsidRPr="20774586" w:rsidRDefault="00903D6E" w:rsidP="007C304A">
                          <w:pPr>
                            <w:rPr>
                              <w:rFonts w:ascii="Arial" w:hAnsi="Arial" w:cs="Arial"/>
                              <w:b/>
                              <w:color w:val="FFFFFF"/>
                              <w:sz w:val="18"/>
                              <w:szCs w:val="18"/>
                            </w:rPr>
                          </w:pPr>
                          <w:r>
                            <w:rPr>
                              <w:rFonts w:ascii="Arial" w:hAnsi="Arial" w:cs="Arial"/>
                              <w:b/>
                              <w:bCs/>
                              <w:iCs/>
                              <w:caps/>
                              <w:color w:val="FFFFFF"/>
                              <w:sz w:val="18"/>
                              <w:szCs w:val="18"/>
                            </w:rPr>
                            <w:t>1</w:t>
                          </w:r>
                          <w:r w:rsidR="003B62F8">
                            <w:rPr>
                              <w:rFonts w:ascii="Arial" w:hAnsi="Arial" w:cs="Arial"/>
                              <w:b/>
                              <w:bCs/>
                              <w:iCs/>
                              <w:caps/>
                              <w:color w:val="FFFFFF"/>
                              <w:sz w:val="18"/>
                              <w:szCs w:val="18"/>
                            </w:rPr>
                            <w:t>1/08/2023 - EdiçÃo nº 142</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B62F8">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26702">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D902BE4" w:rsidR="00903D6E" w:rsidRPr="20774586" w:rsidRDefault="00903D6E" w:rsidP="007C304A">
                    <w:pPr>
                      <w:rPr>
                        <w:rFonts w:ascii="Arial" w:hAnsi="Arial" w:cs="Arial"/>
                        <w:b/>
                        <w:color w:val="FFFFFF"/>
                        <w:sz w:val="18"/>
                        <w:szCs w:val="18"/>
                      </w:rPr>
                    </w:pPr>
                    <w:r>
                      <w:rPr>
                        <w:rFonts w:ascii="Arial" w:hAnsi="Arial" w:cs="Arial"/>
                        <w:b/>
                        <w:bCs/>
                        <w:iCs/>
                        <w:caps/>
                        <w:color w:val="FFFFFF"/>
                        <w:sz w:val="18"/>
                        <w:szCs w:val="18"/>
                      </w:rPr>
                      <w:t>1</w:t>
                    </w:r>
                    <w:r w:rsidR="003B62F8">
                      <w:rPr>
                        <w:rFonts w:ascii="Arial" w:hAnsi="Arial" w:cs="Arial"/>
                        <w:b/>
                        <w:bCs/>
                        <w:iCs/>
                        <w:caps/>
                        <w:color w:val="FFFFFF"/>
                        <w:sz w:val="18"/>
                        <w:szCs w:val="18"/>
                      </w:rPr>
                      <w:t>1/08/2023 - EdiçÃo nº 142</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B62F8">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26702">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3">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1">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2">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6">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3"/>
  </w:num>
  <w:num w:numId="4">
    <w:abstractNumId w:val="17"/>
  </w:num>
  <w:num w:numId="5">
    <w:abstractNumId w:val="13"/>
  </w:num>
  <w:num w:numId="6">
    <w:abstractNumId w:val="13"/>
  </w:num>
  <w:num w:numId="7">
    <w:abstractNumId w:val="23"/>
  </w:num>
  <w:num w:numId="8">
    <w:abstractNumId w:val="15"/>
  </w:num>
  <w:num w:numId="9">
    <w:abstractNumId w:val="27"/>
  </w:num>
  <w:num w:numId="10">
    <w:abstractNumId w:val="47"/>
  </w:num>
  <w:num w:numId="11">
    <w:abstractNumId w:val="44"/>
  </w:num>
  <w:num w:numId="12">
    <w:abstractNumId w:val="20"/>
  </w:num>
  <w:num w:numId="13">
    <w:abstractNumId w:val="33"/>
  </w:num>
  <w:num w:numId="14">
    <w:abstractNumId w:val="39"/>
  </w:num>
  <w:num w:numId="15">
    <w:abstractNumId w:val="16"/>
  </w:num>
  <w:num w:numId="16">
    <w:abstractNumId w:val="31"/>
  </w:num>
  <w:num w:numId="17">
    <w:abstractNumId w:val="19"/>
  </w:num>
  <w:num w:numId="18">
    <w:abstractNumId w:val="35"/>
  </w:num>
  <w:num w:numId="19">
    <w:abstractNumId w:val="32"/>
  </w:num>
  <w:num w:numId="20">
    <w:abstractNumId w:val="22"/>
  </w:num>
  <w:num w:numId="21">
    <w:abstractNumId w:val="34"/>
  </w:num>
  <w:num w:numId="22">
    <w:abstractNumId w:val="37"/>
  </w:num>
  <w:num w:numId="23">
    <w:abstractNumId w:val="41"/>
  </w:num>
  <w:num w:numId="24">
    <w:abstractNumId w:val="18"/>
  </w:num>
  <w:num w:numId="25">
    <w:abstractNumId w:val="29"/>
  </w:num>
  <w:num w:numId="26">
    <w:abstractNumId w:val="36"/>
  </w:num>
  <w:num w:numId="27">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AF"/>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31"/>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C6"/>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pregoeiro.sremg@dnit.gov.br" TargetMode="External"/><Relationship Id="rId26" Type="http://schemas.openxmlformats.org/officeDocument/2006/relationships/hyperlink" Target="http://www.bomjesusdapenha.mg.gov.br" TargetMode="External"/><Relationship Id="rId39" Type="http://schemas.openxmlformats.org/officeDocument/2006/relationships/hyperlink" Target="mailto:tacaopmferros@gmail.comwww.licitardigital.com.br" TargetMode="External"/><Relationship Id="rId21" Type="http://schemas.openxmlformats.org/officeDocument/2006/relationships/image" Target="media/image7.png"/><Relationship Id="rId34" Type="http://schemas.openxmlformats.org/officeDocument/2006/relationships/hyperlink" Target="http://www.conquista.mg.gov.br" TargetMode="External"/><Relationship Id="rId42" Type="http://schemas.openxmlformats.org/officeDocument/2006/relationships/hyperlink" Target="mailto:licitaldp@yahoo.com.br" TargetMode="External"/><Relationship Id="rId47" Type="http://schemas.openxmlformats.org/officeDocument/2006/relationships/hyperlink" Target="http://www.passaquatro.mg.gov.br/governo-licitacoes.php" TargetMode="External"/><Relationship Id="rId50" Type="http://schemas.openxmlformats.org/officeDocument/2006/relationships/hyperlink" Target="http://www.compras.gov.br" TargetMode="External"/><Relationship Id="rId55" Type="http://schemas.openxmlformats.org/officeDocument/2006/relationships/hyperlink" Target="mailto:licitacoes@prudentedemorais.mg.gov.br" TargetMode="External"/><Relationship Id="rId63" Type="http://schemas.openxmlformats.org/officeDocument/2006/relationships/hyperlink" Target="http://www.gov.br/compras" TargetMode="External"/><Relationship Id="rId68" Type="http://schemas.openxmlformats.org/officeDocument/2006/relationships/hyperlink" Target="http://www.bonito.ba.gov.br" TargetMode="External"/><Relationship Id="rId76" Type="http://schemas.openxmlformats.org/officeDocument/2006/relationships/hyperlink" Target="http://transparencia.campogrande.ms.gov.br/licitacoes/Campo" TargetMode="External"/><Relationship Id="rId84" Type="http://schemas.openxmlformats.org/officeDocument/2006/relationships/hyperlink" Target="https://www.segurosunimed.com.br/seguro-vida-empresarial" TargetMode="External"/><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jussara.ba.gov.br/diario" TargetMode="External"/><Relationship Id="rId2" Type="http://schemas.openxmlformats.org/officeDocument/2006/relationships/numbering" Target="numbering.xml"/><Relationship Id="rId16" Type="http://schemas.openxmlformats.org/officeDocument/2006/relationships/hyperlink" Target="mailto:tiago.moreira@dnit.gov.br" TargetMode="External"/><Relationship Id="rId29" Type="http://schemas.openxmlformats.org/officeDocument/2006/relationships/hyperlink" Target="mailto:obras@carloschagas.mg.gov.br" TargetMode="External"/><Relationship Id="rId11" Type="http://schemas.openxmlformats.org/officeDocument/2006/relationships/hyperlink" Target="http://www.comprasgovernamentais.gov.br" TargetMode="External"/><Relationship Id="rId24" Type="http://schemas.openxmlformats.org/officeDocument/2006/relationships/image" Target="media/image9.png"/><Relationship Id="rId32" Type="http://schemas.openxmlformats.org/officeDocument/2006/relationships/hyperlink" Target="mailto:cpl@catasaltas.mg.gov.br" TargetMode="External"/><Relationship Id="rId37" Type="http://schemas.openxmlformats.org/officeDocument/2006/relationships/hyperlink" Target="http://divinodaslaranjeiras.mg.gov.br/licitacoes/" TargetMode="External"/><Relationship Id="rId40" Type="http://schemas.openxmlformats.org/officeDocument/2006/relationships/hyperlink" Target="mailto:setor.licitacao@franciscobadaro.mg.gov.br" TargetMode="External"/><Relationship Id="rId45" Type="http://schemas.openxmlformats.org/officeDocument/2006/relationships/hyperlink" Target="mailto:licitamontes@hotmail.com" TargetMode="External"/><Relationship Id="rId53" Type="http://schemas.openxmlformats.org/officeDocument/2006/relationships/hyperlink" Target="mailto:editaispmpa@gmail.com" TargetMode="External"/><Relationship Id="rId58" Type="http://schemas.openxmlformats.org/officeDocument/2006/relationships/hyperlink" Target="http://www.santanadoparaiso.mg.gov.br" TargetMode="External"/><Relationship Id="rId66" Type="http://schemas.openxmlformats.org/officeDocument/2006/relationships/hyperlink" Target="http://www.gov.br/compras" TargetMode="External"/><Relationship Id="rId74" Type="http://schemas.openxmlformats.org/officeDocument/2006/relationships/hyperlink" Target="mailto:setordelicitacaoibatiba@gmail.com" TargetMode="External"/><Relationship Id="rId79" Type="http://schemas.openxmlformats.org/officeDocument/2006/relationships/hyperlink" Target="http://www.portaldecompraspublicas.com.br" TargetMode="External"/><Relationship Id="rId87" Type="http://schemas.openxmlformats.org/officeDocument/2006/relationships/image" Target="media/image12.jpg"/><Relationship Id="rId5" Type="http://schemas.openxmlformats.org/officeDocument/2006/relationships/webSettings" Target="webSettings.xml"/><Relationship Id="rId61" Type="http://schemas.openxmlformats.org/officeDocument/2006/relationships/hyperlink" Target="http://www.compras.gov.br" TargetMode="External"/><Relationship Id="rId82" Type="http://schemas.openxmlformats.org/officeDocument/2006/relationships/hyperlink" Target="https://grupoqmt.com.br/produtosqmt/" TargetMode="External"/><Relationship Id="rId90" Type="http://schemas.openxmlformats.org/officeDocument/2006/relationships/fontTable" Target="fontTable.xml"/><Relationship Id="rId19" Type="http://schemas.openxmlformats.org/officeDocument/2006/relationships/hyperlink" Target="http://www.comprasgovernamentais.gov.br"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mailto:obras@carloschagas.mg.gov.br" TargetMode="External"/><Relationship Id="rId30" Type="http://schemas.openxmlformats.org/officeDocument/2006/relationships/hyperlink" Target="http://www.carloschagas.mg.gov.br" TargetMode="External"/><Relationship Id="rId35" Type="http://schemas.openxmlformats.org/officeDocument/2006/relationships/hyperlink" Target="http://www.contagem.mg.gov.br/licita&#231;&#245;es" TargetMode="External"/><Relationship Id="rId43" Type="http://schemas.openxmlformats.org/officeDocument/2006/relationships/hyperlink" Target="mailto:licitamontes@hotmail.com" TargetMode="External"/><Relationship Id="rId48" Type="http://schemas.openxmlformats.org/officeDocument/2006/relationships/hyperlink" Target="mailto:camarapiedadedosgerais@yahoo.com.br" TargetMode="External"/><Relationship Id="rId56" Type="http://schemas.openxmlformats.org/officeDocument/2006/relationships/hyperlink" Target="http://www.resplendor.mg.gov.br" TargetMode="External"/><Relationship Id="rId64" Type="http://schemas.openxmlformats.org/officeDocument/2006/relationships/hyperlink" Target="http://www.gov.br/compras" TargetMode="External"/><Relationship Id="rId69" Type="http://schemas.openxmlformats.org/officeDocument/2006/relationships/hyperlink" Target="mailto:setorlicitacaopmb@yahoo.com.br" TargetMode="External"/><Relationship Id="rId77" Type="http://schemas.openxmlformats.org/officeDocument/2006/relationships/hyperlink" Target="https://www.gov.br/compras/edital/160282-3-00001-2023" TargetMode="External"/><Relationship Id="rId8" Type="http://schemas.openxmlformats.org/officeDocument/2006/relationships/image" Target="media/image1.png"/><Relationship Id="rId51" Type="http://schemas.openxmlformats.org/officeDocument/2006/relationships/hyperlink" Target="https://pousoalegre.mg.gov.br/licitacao.asp" TargetMode="External"/><Relationship Id="rId72" Type="http://schemas.openxmlformats.org/officeDocument/2006/relationships/hyperlink" Target="mailto:licitacaojussaraba@gmail.com" TargetMode="External"/><Relationship Id="rId80" Type="http://schemas.openxmlformats.org/officeDocument/2006/relationships/hyperlink" Target="http://www.presidentevenceslau.sp.gov.br" TargetMode="External"/><Relationship Id="rId85"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dnit.gov.br" TargetMode="External"/><Relationship Id="rId25" Type="http://schemas.openxmlformats.org/officeDocument/2006/relationships/hyperlink" Target="https://www.antoniodias.mg.gov.br" TargetMode="External"/><Relationship Id="rId33" Type="http://schemas.openxmlformats.org/officeDocument/2006/relationships/hyperlink" Target="http://www.cmd.mg.gov.br" TargetMode="External"/><Relationship Id="rId38" Type="http://schemas.openxmlformats.org/officeDocument/2006/relationships/hyperlink" Target="http://www.pmferros.mg.gov.br" TargetMode="External"/><Relationship Id="rId46" Type="http://schemas.openxmlformats.org/officeDocument/2006/relationships/hyperlink" Target="http://www.muriae.mg.gov.br/" TargetMode="External"/><Relationship Id="rId59" Type="http://schemas.openxmlformats.org/officeDocument/2006/relationships/hyperlink" Target="mailto:licitacao@santoantoniodoamparo.mg.gov.br" TargetMode="External"/><Relationship Id="rId67" Type="http://schemas.openxmlformats.org/officeDocument/2006/relationships/hyperlink" Target="http://www.gov.br/compras" TargetMode="External"/><Relationship Id="rId20" Type="http://schemas.openxmlformats.org/officeDocument/2006/relationships/image" Target="media/image6.png"/><Relationship Id="rId41" Type="http://schemas.openxmlformats.org/officeDocument/2006/relationships/hyperlink" Target="http://www.lagoadospatos.mg.gov.br" TargetMode="External"/><Relationship Id="rId54" Type="http://schemas.openxmlformats.org/officeDocument/2006/relationships/hyperlink" Target="http://www.prudentedemorais.mg.gov.br" TargetMode="External"/><Relationship Id="rId62" Type="http://schemas.openxmlformats.org/officeDocument/2006/relationships/hyperlink" Target="http://www.compras.gov.br" TargetMode="External"/><Relationship Id="rId70" Type="http://schemas.openxmlformats.org/officeDocument/2006/relationships/hyperlink" Target="http://www.itamaraju.ba.gov.br" TargetMode="External"/><Relationship Id="rId75" Type="http://schemas.openxmlformats.org/officeDocument/2006/relationships/hyperlink" Target="http://www.ibatiba.es.gov.br" TargetMode="External"/><Relationship Id="rId83" Type="http://schemas.openxmlformats.org/officeDocument/2006/relationships/image" Target="media/image10.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1.dnit.gov.br/editais/consulta/resumo.asp?NUMIDEdital=9688#" TargetMode="External"/><Relationship Id="rId28" Type="http://schemas.openxmlformats.org/officeDocument/2006/relationships/hyperlink" Target="http://www.carloschagas.mg.gov.br" TargetMode="External"/><Relationship Id="rId36" Type="http://schemas.openxmlformats.org/officeDocument/2006/relationships/hyperlink" Target="mailto:licitacao@cuparaque.mg.gov.br" TargetMode="External"/><Relationship Id="rId49" Type="http://schemas.openxmlformats.org/officeDocument/2006/relationships/hyperlink" Target="mailto:licitacao@pitangui.mg.gov.br" TargetMode="External"/><Relationship Id="rId57" Type="http://schemas.openxmlformats.org/officeDocument/2006/relationships/hyperlink" Target="mailto:pmresplendor@gmail.com" TargetMode="External"/><Relationship Id="rId10" Type="http://schemas.openxmlformats.org/officeDocument/2006/relationships/hyperlink" Target="mailto:pregoeiro.sremg@dnit.gov.br" TargetMode="External"/><Relationship Id="rId31" Type="http://schemas.openxmlformats.org/officeDocument/2006/relationships/hyperlink" Target="http://www.transparencia.catasaltas.mg.gov.br/licitacoes" TargetMode="External"/><Relationship Id="rId44" Type="http://schemas.openxmlformats.org/officeDocument/2006/relationships/hyperlink" Target="mailto:licitamontes@hotmail.com" TargetMode="External"/><Relationship Id="rId52" Type="http://schemas.openxmlformats.org/officeDocument/2006/relationships/hyperlink" Target="http://www.pousoalegre.mg.gov.br" TargetMode="External"/><Relationship Id="rId60" Type="http://schemas.openxmlformats.org/officeDocument/2006/relationships/hyperlink" Target="http://www.compras.gov.br" TargetMode="External"/><Relationship Id="rId65" Type="http://schemas.openxmlformats.org/officeDocument/2006/relationships/hyperlink" Target="https://www.gov.br/compras/edital/393027-5-00355-2023" TargetMode="External"/><Relationship Id="rId73" Type="http://schemas.openxmlformats.org/officeDocument/2006/relationships/hyperlink" Target="http://www.acessoinformacao.com.br/ba/portoseguro/licitacoes/?modalidade=concorrenciapublica" TargetMode="External"/><Relationship Id="rId78" Type="http://schemas.openxmlformats.org/officeDocument/2006/relationships/hyperlink" Target="http://www.macae.rj.gov.br" TargetMode="External"/><Relationship Id="rId81" Type="http://schemas.openxmlformats.org/officeDocument/2006/relationships/hyperlink" Target="mailto:licitacaopv@hotmail.com" TargetMode="External"/><Relationship Id="rId86" Type="http://schemas.openxmlformats.org/officeDocument/2006/relationships/hyperlink" Target="https://atentasaude.com.br/contato/" TargetMode="External"/><Relationship Id="rId4" Type="http://schemas.openxmlformats.org/officeDocument/2006/relationships/settings" Target="settings.xml"/><Relationship Id="rId9" Type="http://schemas.openxmlformats.org/officeDocument/2006/relationships/hyperlink" Target="http://www.dnit.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5.png"/><Relationship Id="rId5" Type="http://schemas.openxmlformats.org/officeDocument/2006/relationships/hyperlink" Target="https://www.instagram.com/sicepotmg/" TargetMode="External"/><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C6CD3-D5CF-4642-BCBA-73B93E9AE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15</Pages>
  <Words>7282</Words>
  <Characters>39324</Characters>
  <Application>Microsoft Office Word</Application>
  <DocSecurity>0</DocSecurity>
  <Lines>327</Lines>
  <Paragraphs>93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46513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27</cp:revision>
  <cp:lastPrinted>2023-08-10T23:41:00Z</cp:lastPrinted>
  <dcterms:created xsi:type="dcterms:W3CDTF">2023-08-11T13:45:00Z</dcterms:created>
  <dcterms:modified xsi:type="dcterms:W3CDTF">2023-08-12T00:10:00Z</dcterms:modified>
</cp:coreProperties>
</file>