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F330D6" w:rsidRDefault="00557DA9" w:rsidP="00E04235">
      <w:pPr>
        <w:tabs>
          <w:tab w:val="left" w:pos="2784"/>
        </w:tabs>
        <w:rPr>
          <w:rFonts w:asciiTheme="majorHAnsi" w:hAnsiTheme="majorHAnsi" w:cstheme="majorHAnsi"/>
        </w:rPr>
      </w:pPr>
      <w:r w:rsidRPr="00F330D6">
        <w:rPr>
          <w:rFonts w:asciiTheme="majorHAnsi" w:hAnsiTheme="majorHAnsi" w:cstheme="majorHAnsi"/>
        </w:rPr>
        <w:tab/>
      </w:r>
    </w:p>
    <w:p w14:paraId="2C581AB0" w14:textId="77777777" w:rsidR="00BA3E28" w:rsidRPr="00F330D6" w:rsidRDefault="00BA3E28" w:rsidP="00BA3E28">
      <w:pPr>
        <w:rPr>
          <w:rFonts w:asciiTheme="majorHAnsi" w:hAnsiTheme="majorHAnsi" w:cstheme="majorHAnsi"/>
        </w:rPr>
      </w:pPr>
      <w:r w:rsidRPr="00F330D6">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92B9953" w14:textId="77777777" w:rsidR="002A49F6" w:rsidRPr="00F330D6" w:rsidRDefault="002A49F6" w:rsidP="00330B0A">
      <w:pPr>
        <w:jc w:val="both"/>
        <w:rPr>
          <w:rFonts w:asciiTheme="majorHAnsi" w:hAnsiTheme="majorHAnsi" w:cstheme="majorHAnsi"/>
        </w:rPr>
      </w:pPr>
    </w:p>
    <w:p w14:paraId="0AD140F4" w14:textId="77777777" w:rsidR="002A49F6" w:rsidRPr="00F330D6" w:rsidRDefault="002A49F6" w:rsidP="00330B0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2693"/>
        <w:gridCol w:w="3402"/>
      </w:tblGrid>
      <w:tr w:rsidR="002A49F6" w:rsidRPr="00F330D6" w14:paraId="167413CC" w14:textId="77777777" w:rsidTr="003F23C3">
        <w:trPr>
          <w:cantSplit/>
          <w:trHeight w:val="510"/>
        </w:trPr>
        <w:tc>
          <w:tcPr>
            <w:tcW w:w="4820" w:type="dxa"/>
            <w:tcBorders>
              <w:top w:val="single" w:sz="4" w:space="0" w:color="auto"/>
              <w:left w:val="single" w:sz="4" w:space="0" w:color="auto"/>
              <w:bottom w:val="single" w:sz="4" w:space="0" w:color="auto"/>
              <w:right w:val="single" w:sz="4" w:space="0" w:color="auto"/>
            </w:tcBorders>
            <w:vAlign w:val="center"/>
            <w:hideMark/>
          </w:tcPr>
          <w:p w14:paraId="6FCA1809" w14:textId="77777777" w:rsidR="002A49F6" w:rsidRPr="00F330D6" w:rsidRDefault="002A49F6" w:rsidP="00903D6E">
            <w:pPr>
              <w:rPr>
                <w:rFonts w:asciiTheme="majorHAnsi" w:hAnsiTheme="majorHAnsi" w:cstheme="majorHAnsi"/>
                <w:bCs/>
              </w:rPr>
            </w:pPr>
            <w:r w:rsidRPr="00F330D6">
              <w:rPr>
                <w:rFonts w:asciiTheme="majorHAnsi" w:hAnsiTheme="majorHAnsi" w:cstheme="majorHAnsi"/>
                <w:bCs/>
              </w:rPr>
              <w:t xml:space="preserve">ÓRGÃO LICITANTE: </w:t>
            </w:r>
            <w:r w:rsidRPr="00F330D6">
              <w:rPr>
                <w:rFonts w:asciiTheme="majorHAnsi" w:hAnsiTheme="majorHAnsi" w:cstheme="majorHAnsi"/>
                <w:b/>
                <w:bCs/>
              </w:rPr>
              <w:t xml:space="preserve">SMOBI  </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370908DB" w14:textId="77777777" w:rsidR="002A49F6" w:rsidRPr="00F330D6" w:rsidRDefault="002A49F6" w:rsidP="00903D6E">
            <w:pPr>
              <w:jc w:val="both"/>
              <w:rPr>
                <w:rFonts w:asciiTheme="majorHAnsi" w:hAnsiTheme="majorHAnsi" w:cstheme="majorHAnsi"/>
              </w:rPr>
            </w:pPr>
          </w:p>
          <w:p w14:paraId="1A7F0874" w14:textId="03294876" w:rsidR="002A49F6" w:rsidRPr="00F330D6" w:rsidRDefault="002A49F6" w:rsidP="002A49F6">
            <w:pPr>
              <w:jc w:val="both"/>
              <w:rPr>
                <w:rFonts w:asciiTheme="majorHAnsi" w:hAnsiTheme="majorHAnsi" w:cstheme="majorHAnsi"/>
                <w:b/>
                <w:bCs/>
              </w:rPr>
            </w:pPr>
            <w:r w:rsidRPr="00F330D6">
              <w:rPr>
                <w:rFonts w:asciiTheme="majorHAnsi" w:hAnsiTheme="majorHAnsi" w:cstheme="majorHAnsi"/>
              </w:rPr>
              <w:t xml:space="preserve">EDITAL: </w:t>
            </w:r>
            <w:r w:rsidRPr="00F330D6">
              <w:rPr>
                <w:rFonts w:asciiTheme="majorHAnsi" w:hAnsiTheme="majorHAnsi" w:cstheme="majorHAnsi"/>
                <w:b/>
              </w:rPr>
              <w:t xml:space="preserve">PREGÃO ELETRÔNICO DQ 0032/2023 PROCESSO Nº 01-019.721/23-25 - </w:t>
            </w:r>
            <w:r w:rsidRPr="00F330D6">
              <w:rPr>
                <w:rFonts w:asciiTheme="majorHAnsi" w:hAnsiTheme="majorHAnsi" w:cstheme="majorHAnsi"/>
                <w:b/>
                <w:color w:val="FF0000"/>
              </w:rPr>
              <w:t>REABERTURA</w:t>
            </w:r>
            <w:r w:rsidRPr="00F330D6">
              <w:rPr>
                <w:rFonts w:asciiTheme="majorHAnsi" w:hAnsiTheme="majorHAnsi" w:cstheme="majorHAnsi"/>
              </w:rPr>
              <w:t xml:space="preserve"> </w:t>
            </w:r>
            <w:r w:rsidRPr="00F330D6">
              <w:rPr>
                <w:rFonts w:asciiTheme="majorHAnsi" w:hAnsiTheme="majorHAnsi" w:cstheme="majorHAnsi"/>
                <w:b/>
                <w:color w:val="FF0000"/>
              </w:rPr>
              <w:t xml:space="preserve">DO EDITAL </w:t>
            </w:r>
          </w:p>
        </w:tc>
      </w:tr>
      <w:tr w:rsidR="002A49F6" w:rsidRPr="00F330D6" w14:paraId="260B5BC8" w14:textId="77777777" w:rsidTr="003F23C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E2841C9" w14:textId="77777777" w:rsidR="002A49F6" w:rsidRPr="00F330D6" w:rsidRDefault="002A49F6" w:rsidP="00903D6E">
            <w:pPr>
              <w:pStyle w:val="Default"/>
              <w:jc w:val="both"/>
              <w:rPr>
                <w:rFonts w:asciiTheme="majorHAnsi" w:hAnsiTheme="majorHAnsi" w:cstheme="majorHAnsi"/>
              </w:rPr>
            </w:pPr>
            <w:r w:rsidRPr="00F330D6">
              <w:rPr>
                <w:rFonts w:asciiTheme="majorHAnsi" w:hAnsiTheme="majorHAnsi" w:cstheme="majorHAnsi"/>
              </w:rPr>
              <w:t xml:space="preserve">Endereço: </w:t>
            </w:r>
            <w:proofErr w:type="gramStart"/>
            <w:r w:rsidRPr="00F330D6">
              <w:rPr>
                <w:rFonts w:asciiTheme="majorHAnsi" w:hAnsiTheme="majorHAnsi" w:cstheme="majorHAnsi"/>
              </w:rPr>
              <w:t>Informações::</w:t>
            </w:r>
            <w:proofErr w:type="gramEnd"/>
            <w:r w:rsidRPr="00F330D6">
              <w:rPr>
                <w:rFonts w:asciiTheme="majorHAnsi" w:hAnsiTheme="majorHAnsi" w:cstheme="majorHAnsi"/>
              </w:rPr>
              <w:t xml:space="preserve"> Rua dos Guajajaras, 1107 – Centro, Belo Horizonte - MG, 30180-105</w:t>
            </w:r>
          </w:p>
          <w:p w14:paraId="6970C390" w14:textId="77777777" w:rsidR="002A49F6" w:rsidRPr="00F330D6" w:rsidRDefault="002A49F6" w:rsidP="00903D6E">
            <w:pPr>
              <w:pStyle w:val="Default"/>
              <w:jc w:val="both"/>
              <w:rPr>
                <w:rFonts w:asciiTheme="majorHAnsi" w:hAnsiTheme="majorHAnsi" w:cstheme="majorHAnsi"/>
              </w:rPr>
            </w:pPr>
            <w:r w:rsidRPr="00F330D6">
              <w:rPr>
                <w:rFonts w:asciiTheme="majorHAnsi" w:hAnsiTheme="majorHAnsi" w:cstheme="majorHAnsi"/>
              </w:rPr>
              <w:t xml:space="preserve">Informações: Telefone: (31) 3277-8102 - (31) 3277-5020 - Sites: </w:t>
            </w:r>
            <w:hyperlink r:id="rId9" w:history="1">
              <w:proofErr w:type="gramStart"/>
              <w:r w:rsidRPr="00F330D6">
                <w:rPr>
                  <w:rStyle w:val="Hyperlink"/>
                  <w:rFonts w:asciiTheme="majorHAnsi" w:hAnsiTheme="majorHAnsi" w:cstheme="majorHAnsi"/>
                </w:rPr>
                <w:t>www.licitacoes.caixa.gov.br</w:t>
              </w:r>
            </w:hyperlink>
            <w:r w:rsidRPr="00F330D6">
              <w:rPr>
                <w:rFonts w:asciiTheme="majorHAnsi" w:hAnsiTheme="majorHAnsi" w:cstheme="majorHAnsi"/>
              </w:rPr>
              <w:t xml:space="preserve">  e</w:t>
            </w:r>
            <w:proofErr w:type="gramEnd"/>
            <w:r w:rsidRPr="00F330D6">
              <w:rPr>
                <w:rFonts w:asciiTheme="majorHAnsi" w:hAnsiTheme="majorHAnsi" w:cstheme="majorHAnsi"/>
              </w:rPr>
              <w:t xml:space="preserve"> </w:t>
            </w:r>
            <w:hyperlink r:id="rId10" w:history="1">
              <w:r w:rsidRPr="00F330D6">
                <w:rPr>
                  <w:rStyle w:val="Hyperlink"/>
                  <w:rFonts w:asciiTheme="majorHAnsi" w:hAnsiTheme="majorHAnsi" w:cstheme="majorHAnsi"/>
                </w:rPr>
                <w:t>www.pbh.gov.br</w:t>
              </w:r>
            </w:hyperlink>
          </w:p>
        </w:tc>
      </w:tr>
      <w:tr w:rsidR="002A49F6" w:rsidRPr="00F330D6" w14:paraId="6BE1EFA2" w14:textId="77777777" w:rsidTr="003F23C3">
        <w:trPr>
          <w:cantSplit/>
          <w:trHeight w:val="1203"/>
        </w:trPr>
        <w:tc>
          <w:tcPr>
            <w:tcW w:w="7513" w:type="dxa"/>
            <w:gridSpan w:val="2"/>
            <w:tcBorders>
              <w:top w:val="single" w:sz="4" w:space="0" w:color="auto"/>
              <w:left w:val="single" w:sz="4" w:space="0" w:color="auto"/>
              <w:bottom w:val="single" w:sz="4" w:space="0" w:color="auto"/>
              <w:right w:val="single" w:sz="4" w:space="0" w:color="auto"/>
            </w:tcBorders>
            <w:hideMark/>
          </w:tcPr>
          <w:p w14:paraId="78E58E79" w14:textId="09368336" w:rsidR="002A49F6" w:rsidRPr="00F330D6" w:rsidRDefault="002A49F6" w:rsidP="007D5259">
            <w:pPr>
              <w:jc w:val="both"/>
              <w:rPr>
                <w:rFonts w:asciiTheme="majorHAnsi" w:hAnsiTheme="majorHAnsi" w:cstheme="majorHAnsi"/>
              </w:rPr>
            </w:pPr>
            <w:r w:rsidRPr="00F330D6">
              <w:rPr>
                <w:rFonts w:asciiTheme="majorHAnsi" w:hAnsiTheme="majorHAnsi" w:cstheme="majorHAnsi"/>
              </w:rPr>
              <w:t xml:space="preserve">OBJETO: O Pregoeiro da Secretaria Municipal de Obras e Infraestrutura - SMOBI torna pública a REABERTURA DE LICITAÇÃO na Modalidade Pregão, na forma eletrônica, do Tipo Menor preço, aferido pelo Valor global, para Serviços comuns de engenharia de demolição e remoção de entulhos de próprios de interesse municipal e de imóveis desapropriados no município de belo horizonte, conforme especificações e quantidades contidas nos anexos do edital. O reinício da fase de lances se fez necessária uma vez que as sessões do dia 31/07/2023 e 01/08/2023 foram impossibilitadas por inconsistências no site da Caixa Econômica Federal, restando o pregoeiro desconectado do sistema por tempo superior a 10 minutos, conforme Circular 03 do Edital de Licitação que poderá ser obtida pelos interessados através dos “sites” www.licitacoes.caixa.gov.br e </w:t>
            </w:r>
            <w:hyperlink r:id="rId11" w:history="1">
              <w:r w:rsidR="007D5259" w:rsidRPr="00F330D6">
                <w:rPr>
                  <w:rStyle w:val="Hyperlink"/>
                  <w:rFonts w:asciiTheme="majorHAnsi" w:hAnsiTheme="majorHAnsi" w:cstheme="majorHAnsi"/>
                </w:rPr>
                <w:t>www.pbh.gov.br</w:t>
              </w:r>
            </w:hyperlink>
            <w:r w:rsidRPr="00F330D6">
              <w:rPr>
                <w:rFonts w:asciiTheme="majorHAnsi" w:hAnsiTheme="majorHAnsi" w:cstheme="majorHAnsi"/>
              </w:rPr>
              <w:t>.</w:t>
            </w:r>
            <w:r w:rsidR="007D5259" w:rsidRPr="00F330D6">
              <w:rPr>
                <w:rFonts w:asciiTheme="majorHAnsi" w:hAnsiTheme="majorHAnsi" w:cstheme="majorHAnsi"/>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97AA9A" w14:textId="77777777" w:rsidR="002A49F6" w:rsidRPr="00F330D6" w:rsidRDefault="002A49F6" w:rsidP="00903D6E">
            <w:pPr>
              <w:pStyle w:val="Default"/>
              <w:jc w:val="both"/>
              <w:rPr>
                <w:rFonts w:asciiTheme="majorHAnsi" w:hAnsiTheme="majorHAnsi" w:cstheme="majorHAnsi"/>
              </w:rPr>
            </w:pPr>
            <w:r w:rsidRPr="00F330D6">
              <w:rPr>
                <w:rFonts w:asciiTheme="majorHAnsi" w:hAnsiTheme="majorHAnsi" w:cstheme="majorHAnsi"/>
              </w:rPr>
              <w:t xml:space="preserve">DATAS: </w:t>
            </w:r>
          </w:p>
          <w:p w14:paraId="73E05D00" w14:textId="37328186" w:rsidR="00D276A2" w:rsidRPr="00F330D6" w:rsidRDefault="00D276A2" w:rsidP="00903D6E">
            <w:pPr>
              <w:pStyle w:val="Default"/>
              <w:numPr>
                <w:ilvl w:val="0"/>
                <w:numId w:val="15"/>
              </w:numPr>
              <w:jc w:val="both"/>
              <w:rPr>
                <w:rFonts w:asciiTheme="majorHAnsi" w:hAnsiTheme="majorHAnsi" w:cstheme="majorHAnsi"/>
              </w:rPr>
            </w:pPr>
            <w:r w:rsidRPr="00F330D6">
              <w:rPr>
                <w:rFonts w:asciiTheme="majorHAnsi" w:hAnsiTheme="majorHAnsi" w:cstheme="majorHAnsi"/>
              </w:rPr>
              <w:t>Entrega das propostas:</w:t>
            </w:r>
            <w:r w:rsidR="004D0FD4" w:rsidRPr="00F330D6">
              <w:rPr>
                <w:rFonts w:asciiTheme="majorHAnsi" w:hAnsiTheme="majorHAnsi" w:cstheme="majorHAnsi"/>
              </w:rPr>
              <w:t xml:space="preserve"> 22/08/2023 às 10h</w:t>
            </w:r>
          </w:p>
          <w:p w14:paraId="6A78861F" w14:textId="015CC6A9" w:rsidR="002A49F6" w:rsidRPr="00F330D6" w:rsidRDefault="002A49F6" w:rsidP="00D276A2">
            <w:pPr>
              <w:pStyle w:val="Default"/>
              <w:ind w:left="720"/>
              <w:jc w:val="both"/>
              <w:rPr>
                <w:rFonts w:asciiTheme="majorHAnsi" w:hAnsiTheme="majorHAnsi" w:cstheme="majorHAnsi"/>
              </w:rPr>
            </w:pPr>
            <w:r w:rsidRPr="00F330D6">
              <w:rPr>
                <w:rFonts w:asciiTheme="majorHAnsi" w:hAnsiTheme="majorHAnsi" w:cstheme="majorHAnsi"/>
              </w:rPr>
              <w:t xml:space="preserve"> </w:t>
            </w:r>
          </w:p>
          <w:p w14:paraId="2CBE4B99" w14:textId="5F3DE608" w:rsidR="002A49F6" w:rsidRPr="00F330D6" w:rsidRDefault="00D276A2" w:rsidP="00903D6E">
            <w:pPr>
              <w:pStyle w:val="Default"/>
              <w:numPr>
                <w:ilvl w:val="0"/>
                <w:numId w:val="15"/>
              </w:numPr>
              <w:jc w:val="both"/>
              <w:rPr>
                <w:rFonts w:asciiTheme="majorHAnsi" w:hAnsiTheme="majorHAnsi" w:cstheme="majorHAnsi"/>
              </w:rPr>
            </w:pPr>
            <w:r w:rsidRPr="00F330D6">
              <w:rPr>
                <w:rFonts w:asciiTheme="majorHAnsi" w:hAnsiTheme="majorHAnsi" w:cstheme="majorHAnsi"/>
              </w:rPr>
              <w:t>Abertura das propostas: 22/08/2023 às 10h</w:t>
            </w:r>
          </w:p>
          <w:p w14:paraId="1B66FB7C" w14:textId="63EDD43F" w:rsidR="002A49F6" w:rsidRPr="00F330D6" w:rsidRDefault="002A49F6" w:rsidP="00D276A2">
            <w:pPr>
              <w:pStyle w:val="Default"/>
              <w:ind w:left="1440"/>
              <w:jc w:val="both"/>
              <w:rPr>
                <w:rFonts w:asciiTheme="majorHAnsi" w:hAnsiTheme="majorHAnsi" w:cstheme="majorHAnsi"/>
              </w:rPr>
            </w:pPr>
          </w:p>
          <w:p w14:paraId="58CA81C9" w14:textId="5CA7AE6C" w:rsidR="002A49F6" w:rsidRPr="00F330D6" w:rsidRDefault="00D276A2" w:rsidP="00BD301E">
            <w:pPr>
              <w:pStyle w:val="Default"/>
              <w:numPr>
                <w:ilvl w:val="0"/>
                <w:numId w:val="15"/>
              </w:numPr>
              <w:jc w:val="both"/>
              <w:rPr>
                <w:rFonts w:asciiTheme="majorHAnsi" w:hAnsiTheme="majorHAnsi" w:cstheme="majorHAnsi"/>
              </w:rPr>
            </w:pPr>
            <w:r w:rsidRPr="00F330D6">
              <w:rPr>
                <w:rFonts w:asciiTheme="majorHAnsi" w:hAnsiTheme="majorHAnsi" w:cstheme="majorHAnsi"/>
              </w:rPr>
              <w:t>P</w:t>
            </w:r>
            <w:r w:rsidR="002A49F6" w:rsidRPr="00F330D6">
              <w:rPr>
                <w:rFonts w:asciiTheme="majorHAnsi" w:hAnsiTheme="majorHAnsi" w:cstheme="majorHAnsi"/>
              </w:rPr>
              <w:t>razo de execução:</w:t>
            </w:r>
            <w:r w:rsidR="00BD301E" w:rsidRPr="00F330D6">
              <w:rPr>
                <w:rFonts w:asciiTheme="majorHAnsi" w:hAnsiTheme="majorHAnsi" w:cstheme="majorHAnsi"/>
              </w:rPr>
              <w:t>1095 dias</w:t>
            </w:r>
          </w:p>
        </w:tc>
      </w:tr>
      <w:tr w:rsidR="002A49F6" w:rsidRPr="00F330D6" w14:paraId="4ECB2D25" w14:textId="77777777" w:rsidTr="003F23C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B2FE1B" w14:textId="77777777" w:rsidR="002A49F6" w:rsidRPr="00F330D6" w:rsidRDefault="002A49F6" w:rsidP="00903D6E">
            <w:pPr>
              <w:jc w:val="center"/>
              <w:rPr>
                <w:rFonts w:asciiTheme="majorHAnsi" w:hAnsiTheme="majorHAnsi" w:cstheme="majorHAnsi"/>
              </w:rPr>
            </w:pPr>
            <w:r w:rsidRPr="00F330D6">
              <w:rPr>
                <w:rFonts w:asciiTheme="majorHAnsi" w:hAnsiTheme="majorHAnsi" w:cstheme="majorHAnsi"/>
              </w:rPr>
              <w:t>VALORES</w:t>
            </w:r>
          </w:p>
        </w:tc>
      </w:tr>
      <w:tr w:rsidR="002A49F6" w:rsidRPr="00F330D6" w14:paraId="1E0709E6" w14:textId="77777777" w:rsidTr="003F23C3">
        <w:trPr>
          <w:cantSplit/>
          <w:trHeight w:val="366"/>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14:paraId="638FCE63" w14:textId="77777777" w:rsidR="002A49F6" w:rsidRPr="00F330D6" w:rsidRDefault="002A49F6" w:rsidP="00903D6E">
            <w:pPr>
              <w:pStyle w:val="Default"/>
              <w:jc w:val="center"/>
              <w:rPr>
                <w:rFonts w:asciiTheme="majorHAnsi" w:hAnsiTheme="majorHAnsi" w:cstheme="majorHAnsi"/>
              </w:rPr>
            </w:pPr>
            <w:r w:rsidRPr="00F330D6">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EEDA606" w14:textId="77777777" w:rsidR="002A49F6" w:rsidRPr="00F330D6" w:rsidRDefault="002A49F6" w:rsidP="00903D6E">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2A49F6" w:rsidRPr="00F330D6" w14:paraId="494C7E8F" w14:textId="77777777" w:rsidTr="003F23C3">
        <w:trPr>
          <w:cantSplit/>
          <w:trHeight w:val="288"/>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14:paraId="7C527FCF" w14:textId="302B045D" w:rsidR="002A49F6" w:rsidRPr="00F330D6" w:rsidRDefault="002A49F6" w:rsidP="007D5259">
            <w:pPr>
              <w:pStyle w:val="Default"/>
              <w:jc w:val="center"/>
              <w:rPr>
                <w:rFonts w:asciiTheme="majorHAnsi" w:hAnsiTheme="majorHAnsi" w:cstheme="majorHAnsi"/>
                <w:b/>
              </w:rPr>
            </w:pPr>
            <w:r w:rsidRPr="00F330D6">
              <w:rPr>
                <w:rFonts w:asciiTheme="majorHAnsi" w:hAnsiTheme="majorHAnsi" w:cstheme="majorHAnsi"/>
              </w:rPr>
              <w:t>R$</w:t>
            </w:r>
            <w:r w:rsidR="00784E9A">
              <w:rPr>
                <w:rFonts w:asciiTheme="majorHAnsi" w:hAnsiTheme="majorHAnsi" w:cstheme="majorHAnsi"/>
              </w:rPr>
              <w:t xml:space="preserve"> </w:t>
            </w:r>
            <w:r w:rsidR="007D5259" w:rsidRPr="00F330D6">
              <w:rPr>
                <w:rFonts w:asciiTheme="majorHAnsi" w:hAnsiTheme="majorHAnsi" w:cstheme="majorHAnsi"/>
              </w:rPr>
              <w:t>14.221.302,91</w:t>
            </w:r>
            <w:r w:rsidRPr="00F330D6">
              <w:rPr>
                <w:rFonts w:asciiTheme="majorHAnsi" w:hAnsiTheme="majorHAnsi" w:cstheme="majorHAnsi"/>
                <w:b/>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3FE2E8D" w14:textId="77777777" w:rsidR="002A49F6" w:rsidRPr="00F330D6" w:rsidRDefault="002A49F6" w:rsidP="00903D6E">
            <w:pPr>
              <w:pStyle w:val="Default"/>
              <w:jc w:val="both"/>
              <w:rPr>
                <w:rFonts w:asciiTheme="majorHAnsi" w:hAnsiTheme="majorHAnsi" w:cstheme="majorHAnsi"/>
              </w:rPr>
            </w:pPr>
            <w:r w:rsidRPr="00F330D6">
              <w:rPr>
                <w:rFonts w:asciiTheme="majorHAnsi" w:hAnsiTheme="majorHAnsi" w:cstheme="majorHAnsi"/>
              </w:rPr>
              <w:t>-</w:t>
            </w:r>
          </w:p>
        </w:tc>
      </w:tr>
      <w:tr w:rsidR="002A49F6" w:rsidRPr="00F330D6" w14:paraId="17519822" w14:textId="77777777" w:rsidTr="003F23C3">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234715D7" w14:textId="77777777" w:rsidR="007D5259" w:rsidRPr="00F330D6" w:rsidRDefault="002A49F6" w:rsidP="00903D6E">
            <w:pPr>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CAPACIDADE TÉCNICA: </w:t>
            </w:r>
          </w:p>
          <w:p w14:paraId="20913DA0" w14:textId="791DA3E1" w:rsidR="007D5259" w:rsidRPr="00F330D6" w:rsidRDefault="007D5259" w:rsidP="00903D6E">
            <w:pPr>
              <w:autoSpaceDE w:val="0"/>
              <w:autoSpaceDN w:val="0"/>
              <w:adjustRightInd w:val="0"/>
              <w:jc w:val="both"/>
              <w:rPr>
                <w:rFonts w:asciiTheme="majorHAnsi" w:hAnsiTheme="majorHAnsi" w:cstheme="majorHAnsi"/>
              </w:rPr>
            </w:pPr>
            <w:proofErr w:type="spellStart"/>
            <w:r w:rsidRPr="00F330D6">
              <w:rPr>
                <w:rFonts w:asciiTheme="majorHAnsi" w:hAnsiTheme="majorHAnsi" w:cstheme="majorHAnsi"/>
              </w:rPr>
              <w:t>AtestadodeCapacidadeTécnico-Profissionalfornecidopor</w:t>
            </w:r>
            <w:proofErr w:type="spellEnd"/>
            <w:r w:rsidRPr="00F330D6">
              <w:rPr>
                <w:rFonts w:asciiTheme="majorHAnsi" w:hAnsiTheme="majorHAnsi" w:cstheme="majorHAnsi"/>
              </w:rPr>
              <w:t xml:space="preserve"> pessoa </w:t>
            </w:r>
            <w:proofErr w:type="spellStart"/>
            <w:proofErr w:type="gramStart"/>
            <w:r w:rsidRPr="00F330D6">
              <w:rPr>
                <w:rFonts w:asciiTheme="majorHAnsi" w:hAnsiTheme="majorHAnsi" w:cstheme="majorHAnsi"/>
              </w:rPr>
              <w:t>jurídicadedireitopúblicoouprivado,devidamente</w:t>
            </w:r>
            <w:proofErr w:type="spellEnd"/>
            <w:proofErr w:type="gramEnd"/>
            <w:r w:rsidRPr="00F330D6">
              <w:rPr>
                <w:rFonts w:asciiTheme="majorHAnsi" w:hAnsiTheme="majorHAnsi" w:cstheme="majorHAnsi"/>
              </w:rPr>
              <w:t xml:space="preserve"> </w:t>
            </w:r>
            <w:proofErr w:type="spellStart"/>
            <w:r w:rsidRPr="00F330D6">
              <w:rPr>
                <w:rFonts w:asciiTheme="majorHAnsi" w:hAnsiTheme="majorHAnsi" w:cstheme="majorHAnsi"/>
              </w:rPr>
              <w:t>registradonaentidadeprofissional</w:t>
            </w:r>
            <w:proofErr w:type="spellEnd"/>
            <w:r w:rsidRPr="00F330D6">
              <w:rPr>
                <w:rFonts w:asciiTheme="majorHAnsi" w:hAnsiTheme="majorHAnsi" w:cstheme="majorHAnsi"/>
              </w:rPr>
              <w:t xml:space="preserve"> competente, </w:t>
            </w:r>
            <w:proofErr w:type="spellStart"/>
            <w:r w:rsidRPr="00F330D6">
              <w:rPr>
                <w:rFonts w:asciiTheme="majorHAnsi" w:hAnsiTheme="majorHAnsi" w:cstheme="majorHAnsi"/>
              </w:rPr>
              <w:t>dequeo</w:t>
            </w:r>
            <w:proofErr w:type="spellEnd"/>
            <w:r w:rsidRPr="00F330D6">
              <w:rPr>
                <w:rFonts w:asciiTheme="majorHAnsi" w:hAnsiTheme="majorHAnsi" w:cstheme="majorHAnsi"/>
              </w:rPr>
              <w:t xml:space="preserve"> profissional, comprovadamente integrante do quadro permanente do Licitante, executou, na qualidade de </w:t>
            </w:r>
            <w:proofErr w:type="spellStart"/>
            <w:r w:rsidRPr="00F330D6">
              <w:rPr>
                <w:rFonts w:asciiTheme="majorHAnsi" w:hAnsiTheme="majorHAnsi" w:cstheme="majorHAnsi"/>
              </w:rPr>
              <w:t>responsáveltécnico</w:t>
            </w:r>
            <w:proofErr w:type="spellEnd"/>
            <w:r w:rsidRPr="00F330D6">
              <w:rPr>
                <w:rFonts w:asciiTheme="majorHAnsi" w:hAnsiTheme="majorHAnsi" w:cstheme="majorHAnsi"/>
              </w:rPr>
              <w:t xml:space="preserve">: </w:t>
            </w:r>
          </w:p>
          <w:p w14:paraId="7F39A589" w14:textId="23B8EF31" w:rsidR="007D5259" w:rsidRPr="00F330D6" w:rsidRDefault="007D5259" w:rsidP="009766DC">
            <w:pPr>
              <w:autoSpaceDE w:val="0"/>
              <w:autoSpaceDN w:val="0"/>
              <w:adjustRightInd w:val="0"/>
              <w:rPr>
                <w:rFonts w:asciiTheme="majorHAnsi" w:hAnsiTheme="majorHAnsi" w:cstheme="majorHAnsi"/>
              </w:rPr>
            </w:pPr>
            <w:proofErr w:type="spellStart"/>
            <w:r w:rsidRPr="00F330D6">
              <w:rPr>
                <w:rFonts w:asciiTheme="majorHAnsi" w:hAnsiTheme="majorHAnsi" w:cstheme="majorHAnsi"/>
              </w:rPr>
              <w:t>a.serviçosdedemoliçãodeconcretoarmadomanual</w:t>
            </w:r>
            <w:proofErr w:type="spellEnd"/>
            <w:r w:rsidRPr="00F330D6">
              <w:rPr>
                <w:rFonts w:asciiTheme="majorHAnsi" w:hAnsiTheme="majorHAnsi" w:cstheme="majorHAnsi"/>
              </w:rPr>
              <w:t>. (</w:t>
            </w:r>
            <w:proofErr w:type="gramStart"/>
            <w:r w:rsidRPr="00F330D6">
              <w:rPr>
                <w:rFonts w:asciiTheme="majorHAnsi" w:hAnsiTheme="majorHAnsi" w:cstheme="majorHAnsi"/>
              </w:rPr>
              <w:t>o</w:t>
            </w:r>
            <w:proofErr w:type="gramEnd"/>
            <w:r w:rsidRPr="00F330D6">
              <w:rPr>
                <w:rFonts w:asciiTheme="majorHAnsi" w:hAnsiTheme="majorHAnsi" w:cstheme="majorHAnsi"/>
              </w:rPr>
              <w:t xml:space="preserve"> serviço</w:t>
            </w:r>
            <w:r w:rsidR="00D323C0" w:rsidRPr="00F330D6">
              <w:rPr>
                <w:rFonts w:asciiTheme="majorHAnsi" w:hAnsiTheme="majorHAnsi" w:cstheme="majorHAnsi"/>
              </w:rPr>
              <w:t xml:space="preserve"> </w:t>
            </w:r>
            <w:r w:rsidRPr="00F330D6">
              <w:rPr>
                <w:rFonts w:asciiTheme="majorHAnsi" w:hAnsiTheme="majorHAnsi" w:cstheme="majorHAnsi"/>
              </w:rPr>
              <w:t>representa</w:t>
            </w:r>
            <w:r w:rsidR="00D323C0" w:rsidRPr="00F330D6">
              <w:rPr>
                <w:rFonts w:asciiTheme="majorHAnsi" w:hAnsiTheme="majorHAnsi" w:cstheme="majorHAnsi"/>
              </w:rPr>
              <w:t xml:space="preserve"> </w:t>
            </w:r>
            <w:r w:rsidRPr="00F330D6">
              <w:rPr>
                <w:rFonts w:asciiTheme="majorHAnsi" w:hAnsiTheme="majorHAnsi" w:cstheme="majorHAnsi"/>
              </w:rPr>
              <w:t>10,097%do</w:t>
            </w:r>
            <w:r w:rsidR="009766DC" w:rsidRPr="00F330D6">
              <w:rPr>
                <w:rFonts w:asciiTheme="majorHAnsi" w:hAnsiTheme="majorHAnsi" w:cstheme="majorHAnsi"/>
              </w:rPr>
              <w:t xml:space="preserve"> </w:t>
            </w:r>
            <w:r w:rsidRPr="00F330D6">
              <w:rPr>
                <w:rFonts w:asciiTheme="majorHAnsi" w:hAnsiTheme="majorHAnsi" w:cstheme="majorHAnsi"/>
              </w:rPr>
              <w:t>preço</w:t>
            </w:r>
            <w:r w:rsidR="009766DC" w:rsidRPr="00F330D6">
              <w:rPr>
                <w:rFonts w:asciiTheme="majorHAnsi" w:hAnsiTheme="majorHAnsi" w:cstheme="majorHAnsi"/>
              </w:rPr>
              <w:t xml:space="preserve"> </w:t>
            </w:r>
            <w:r w:rsidRPr="00F330D6">
              <w:rPr>
                <w:rFonts w:asciiTheme="majorHAnsi" w:hAnsiTheme="majorHAnsi" w:cstheme="majorHAnsi"/>
              </w:rPr>
              <w:t>estimado</w:t>
            </w:r>
            <w:r w:rsidR="009766DC" w:rsidRPr="00F330D6">
              <w:rPr>
                <w:rFonts w:asciiTheme="majorHAnsi" w:hAnsiTheme="majorHAnsi" w:cstheme="majorHAnsi"/>
              </w:rPr>
              <w:t xml:space="preserve"> </w:t>
            </w:r>
            <w:r w:rsidRPr="00F330D6">
              <w:rPr>
                <w:rFonts w:asciiTheme="majorHAnsi" w:hAnsiTheme="majorHAnsi" w:cstheme="majorHAnsi"/>
              </w:rPr>
              <w:t>para</w:t>
            </w:r>
            <w:r w:rsidR="009766DC" w:rsidRPr="00F330D6">
              <w:rPr>
                <w:rFonts w:asciiTheme="majorHAnsi" w:hAnsiTheme="majorHAnsi" w:cstheme="majorHAnsi"/>
              </w:rPr>
              <w:t xml:space="preserve"> </w:t>
            </w:r>
            <w:r w:rsidRPr="00F330D6">
              <w:rPr>
                <w:rFonts w:asciiTheme="majorHAnsi" w:hAnsiTheme="majorHAnsi" w:cstheme="majorHAnsi"/>
              </w:rPr>
              <w:t xml:space="preserve">a contratação) </w:t>
            </w:r>
          </w:p>
          <w:p w14:paraId="3F61C0C1" w14:textId="08BCF55C" w:rsidR="007D5259" w:rsidRPr="00F330D6" w:rsidRDefault="007D5259" w:rsidP="009766DC">
            <w:pPr>
              <w:autoSpaceDE w:val="0"/>
              <w:autoSpaceDN w:val="0"/>
              <w:adjustRightInd w:val="0"/>
              <w:rPr>
                <w:rFonts w:asciiTheme="majorHAnsi" w:hAnsiTheme="majorHAnsi" w:cstheme="majorHAnsi"/>
              </w:rPr>
            </w:pPr>
            <w:proofErr w:type="spellStart"/>
            <w:r w:rsidRPr="00F330D6">
              <w:rPr>
                <w:rFonts w:asciiTheme="majorHAnsi" w:hAnsiTheme="majorHAnsi" w:cstheme="majorHAnsi"/>
              </w:rPr>
              <w:t>b.serviçosdedemoliçãodealvenariadetijoloseblocos</w:t>
            </w:r>
            <w:proofErr w:type="spellEnd"/>
            <w:r w:rsidRPr="00F330D6">
              <w:rPr>
                <w:rFonts w:asciiTheme="majorHAnsi" w:hAnsiTheme="majorHAnsi" w:cstheme="majorHAnsi"/>
              </w:rPr>
              <w:t>. (</w:t>
            </w:r>
            <w:proofErr w:type="gramStart"/>
            <w:r w:rsidRPr="00F330D6">
              <w:rPr>
                <w:rFonts w:asciiTheme="majorHAnsi" w:hAnsiTheme="majorHAnsi" w:cstheme="majorHAnsi"/>
              </w:rPr>
              <w:t>o</w:t>
            </w:r>
            <w:proofErr w:type="gramEnd"/>
            <w:r w:rsidR="00D323C0" w:rsidRPr="00F330D6">
              <w:rPr>
                <w:rFonts w:asciiTheme="majorHAnsi" w:hAnsiTheme="majorHAnsi" w:cstheme="majorHAnsi"/>
              </w:rPr>
              <w:t xml:space="preserve"> </w:t>
            </w:r>
            <w:r w:rsidRPr="00F330D6">
              <w:rPr>
                <w:rFonts w:asciiTheme="majorHAnsi" w:hAnsiTheme="majorHAnsi" w:cstheme="majorHAnsi"/>
              </w:rPr>
              <w:t>serviço</w:t>
            </w:r>
            <w:r w:rsidR="009766DC" w:rsidRPr="00F330D6">
              <w:rPr>
                <w:rFonts w:asciiTheme="majorHAnsi" w:hAnsiTheme="majorHAnsi" w:cstheme="majorHAnsi"/>
              </w:rPr>
              <w:t xml:space="preserve"> </w:t>
            </w:r>
            <w:r w:rsidRPr="00F330D6">
              <w:rPr>
                <w:rFonts w:asciiTheme="majorHAnsi" w:hAnsiTheme="majorHAnsi" w:cstheme="majorHAnsi"/>
              </w:rPr>
              <w:t>representa</w:t>
            </w:r>
            <w:r w:rsidR="009766DC" w:rsidRPr="00F330D6">
              <w:rPr>
                <w:rFonts w:asciiTheme="majorHAnsi" w:hAnsiTheme="majorHAnsi" w:cstheme="majorHAnsi"/>
              </w:rPr>
              <w:t xml:space="preserve"> </w:t>
            </w:r>
            <w:r w:rsidRPr="00F330D6">
              <w:rPr>
                <w:rFonts w:asciiTheme="majorHAnsi" w:hAnsiTheme="majorHAnsi" w:cstheme="majorHAnsi"/>
              </w:rPr>
              <w:t>10,713%dopreço</w:t>
            </w:r>
            <w:r w:rsidR="009766DC" w:rsidRPr="00F330D6">
              <w:rPr>
                <w:rFonts w:asciiTheme="majorHAnsi" w:hAnsiTheme="majorHAnsi" w:cstheme="majorHAnsi"/>
              </w:rPr>
              <w:t xml:space="preserve"> </w:t>
            </w:r>
            <w:r w:rsidRPr="00F330D6">
              <w:rPr>
                <w:rFonts w:asciiTheme="majorHAnsi" w:hAnsiTheme="majorHAnsi" w:cstheme="majorHAnsi"/>
              </w:rPr>
              <w:t>estimado</w:t>
            </w:r>
            <w:r w:rsidR="009766DC" w:rsidRPr="00F330D6">
              <w:rPr>
                <w:rFonts w:asciiTheme="majorHAnsi" w:hAnsiTheme="majorHAnsi" w:cstheme="majorHAnsi"/>
              </w:rPr>
              <w:t xml:space="preserve"> </w:t>
            </w:r>
            <w:r w:rsidRPr="00F330D6">
              <w:rPr>
                <w:rFonts w:asciiTheme="majorHAnsi" w:hAnsiTheme="majorHAnsi" w:cstheme="majorHAnsi"/>
              </w:rPr>
              <w:t>para</w:t>
            </w:r>
            <w:r w:rsidR="009766DC" w:rsidRPr="00F330D6">
              <w:rPr>
                <w:rFonts w:asciiTheme="majorHAnsi" w:hAnsiTheme="majorHAnsi" w:cstheme="majorHAnsi"/>
              </w:rPr>
              <w:t xml:space="preserve"> </w:t>
            </w:r>
            <w:r w:rsidRPr="00F330D6">
              <w:rPr>
                <w:rFonts w:asciiTheme="majorHAnsi" w:hAnsiTheme="majorHAnsi" w:cstheme="majorHAnsi"/>
              </w:rPr>
              <w:t xml:space="preserve">a contratação) </w:t>
            </w:r>
          </w:p>
          <w:p w14:paraId="16A01BA7" w14:textId="208D167A" w:rsidR="002A49F6" w:rsidRPr="00F330D6" w:rsidRDefault="007D5259" w:rsidP="009766DC">
            <w:pPr>
              <w:autoSpaceDE w:val="0"/>
              <w:autoSpaceDN w:val="0"/>
              <w:adjustRightInd w:val="0"/>
              <w:jc w:val="both"/>
              <w:rPr>
                <w:rFonts w:asciiTheme="majorHAnsi" w:hAnsiTheme="majorHAnsi" w:cstheme="majorHAnsi"/>
              </w:rPr>
            </w:pPr>
            <w:r w:rsidRPr="00F330D6">
              <w:rPr>
                <w:rFonts w:asciiTheme="majorHAnsi" w:hAnsiTheme="majorHAnsi" w:cstheme="majorHAnsi"/>
              </w:rPr>
              <w:t>c. serviços</w:t>
            </w:r>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transporte</w:t>
            </w:r>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material</w:t>
            </w:r>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demolição. (</w:t>
            </w:r>
            <w:proofErr w:type="gramStart"/>
            <w:r w:rsidRPr="00F330D6">
              <w:rPr>
                <w:rFonts w:asciiTheme="majorHAnsi" w:hAnsiTheme="majorHAnsi" w:cstheme="majorHAnsi"/>
              </w:rPr>
              <w:t>o</w:t>
            </w:r>
            <w:proofErr w:type="gramEnd"/>
            <w:r w:rsidRPr="00F330D6">
              <w:rPr>
                <w:rFonts w:asciiTheme="majorHAnsi" w:hAnsiTheme="majorHAnsi" w:cstheme="majorHAnsi"/>
              </w:rPr>
              <w:t xml:space="preserve"> serviço</w:t>
            </w:r>
            <w:r w:rsidR="009766DC" w:rsidRPr="00F330D6">
              <w:rPr>
                <w:rFonts w:asciiTheme="majorHAnsi" w:hAnsiTheme="majorHAnsi" w:cstheme="majorHAnsi"/>
              </w:rPr>
              <w:t xml:space="preserve"> </w:t>
            </w:r>
            <w:r w:rsidRPr="00F330D6">
              <w:rPr>
                <w:rFonts w:asciiTheme="majorHAnsi" w:hAnsiTheme="majorHAnsi" w:cstheme="majorHAnsi"/>
              </w:rPr>
              <w:t>representa</w:t>
            </w:r>
            <w:r w:rsidR="009766DC" w:rsidRPr="00F330D6">
              <w:rPr>
                <w:rFonts w:asciiTheme="majorHAnsi" w:hAnsiTheme="majorHAnsi" w:cstheme="majorHAnsi"/>
              </w:rPr>
              <w:t xml:space="preserve"> </w:t>
            </w:r>
            <w:r w:rsidRPr="00F330D6">
              <w:rPr>
                <w:rFonts w:asciiTheme="majorHAnsi" w:hAnsiTheme="majorHAnsi" w:cstheme="majorHAnsi"/>
              </w:rPr>
              <w:t>21,789%dopreçoestimadoparaa contratação)</w:t>
            </w:r>
          </w:p>
        </w:tc>
      </w:tr>
      <w:tr w:rsidR="002A49F6" w:rsidRPr="00F330D6" w14:paraId="570779E0" w14:textId="77777777" w:rsidTr="003F23C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0460840" w14:textId="430AFB53" w:rsidR="002A49F6" w:rsidRPr="00F330D6" w:rsidRDefault="002A49F6" w:rsidP="00903D6E">
            <w:pPr>
              <w:pStyle w:val="Default"/>
              <w:jc w:val="both"/>
              <w:rPr>
                <w:rFonts w:asciiTheme="majorHAnsi" w:hAnsiTheme="majorHAnsi" w:cstheme="majorHAnsi"/>
              </w:rPr>
            </w:pPr>
            <w:r w:rsidRPr="00F330D6">
              <w:rPr>
                <w:rFonts w:asciiTheme="majorHAnsi" w:hAnsiTheme="majorHAnsi" w:cstheme="majorHAnsi"/>
              </w:rPr>
              <w:lastRenderedPageBreak/>
              <w:t xml:space="preserve">CAPACIDADE OPERACIONAL: </w:t>
            </w:r>
            <w:r w:rsidR="007D5259" w:rsidRPr="00F330D6">
              <w:rPr>
                <w:rFonts w:asciiTheme="majorHAnsi" w:hAnsiTheme="majorHAnsi" w:cstheme="majorHAnsi"/>
              </w:rPr>
              <w:t>Atestado(s)</w:t>
            </w:r>
            <w:proofErr w:type="spellStart"/>
            <w:r w:rsidR="007D5259" w:rsidRPr="00F330D6">
              <w:rPr>
                <w:rFonts w:asciiTheme="majorHAnsi" w:hAnsiTheme="majorHAnsi" w:cstheme="majorHAnsi"/>
              </w:rPr>
              <w:t>decapacidadetécnico-operacionalfornecido</w:t>
            </w:r>
            <w:proofErr w:type="spellEnd"/>
            <w:r w:rsidR="007D5259" w:rsidRPr="00F330D6">
              <w:rPr>
                <w:rFonts w:asciiTheme="majorHAnsi" w:hAnsiTheme="majorHAnsi" w:cstheme="majorHAnsi"/>
              </w:rPr>
              <w:t xml:space="preserve">(s) por pessoa(s) jurídica(s) de direito público ou privado, </w:t>
            </w:r>
            <w:proofErr w:type="spellStart"/>
            <w:r w:rsidR="007D5259" w:rsidRPr="00F330D6">
              <w:rPr>
                <w:rFonts w:asciiTheme="majorHAnsi" w:hAnsiTheme="majorHAnsi" w:cstheme="majorHAnsi"/>
              </w:rPr>
              <w:t>comprovandoquealicitanteexecutoudiretamenteserviçosde</w:t>
            </w:r>
            <w:proofErr w:type="spellEnd"/>
            <w:r w:rsidR="007D5259" w:rsidRPr="00F330D6">
              <w:rPr>
                <w:rFonts w:asciiTheme="majorHAnsi" w:hAnsiTheme="majorHAnsi" w:cstheme="majorHAnsi"/>
              </w:rPr>
              <w:t xml:space="preserve"> </w:t>
            </w:r>
            <w:proofErr w:type="spellStart"/>
            <w:r w:rsidR="007D5259" w:rsidRPr="00F330D6">
              <w:rPr>
                <w:rFonts w:asciiTheme="majorHAnsi" w:hAnsiTheme="majorHAnsi" w:cstheme="majorHAnsi"/>
              </w:rPr>
              <w:t>demoliçõeseremoçõesdematerialdemolidoecomprovara</w:t>
            </w:r>
            <w:proofErr w:type="spellEnd"/>
            <w:r w:rsidR="007D5259" w:rsidRPr="00F330D6">
              <w:rPr>
                <w:rFonts w:asciiTheme="majorHAnsi" w:hAnsiTheme="majorHAnsi" w:cstheme="majorHAnsi"/>
              </w:rPr>
              <w:t xml:space="preserve"> </w:t>
            </w:r>
            <w:proofErr w:type="spellStart"/>
            <w:r w:rsidR="007D5259" w:rsidRPr="00F330D6">
              <w:rPr>
                <w:rFonts w:asciiTheme="majorHAnsi" w:hAnsiTheme="majorHAnsi" w:cstheme="majorHAnsi"/>
              </w:rPr>
              <w:t>execuçãodos</w:t>
            </w:r>
            <w:proofErr w:type="spellEnd"/>
            <w:r w:rsidR="007D5259" w:rsidRPr="00F330D6">
              <w:rPr>
                <w:rFonts w:asciiTheme="majorHAnsi" w:hAnsiTheme="majorHAnsi" w:cstheme="majorHAnsi"/>
              </w:rPr>
              <w:t xml:space="preserve"> </w:t>
            </w:r>
            <w:proofErr w:type="spellStart"/>
            <w:r w:rsidR="007D5259" w:rsidRPr="00F330D6">
              <w:rPr>
                <w:rFonts w:asciiTheme="majorHAnsi" w:hAnsiTheme="majorHAnsi" w:cstheme="majorHAnsi"/>
              </w:rPr>
              <w:t>seguintesserviçoseatividadescom</w:t>
            </w:r>
            <w:proofErr w:type="spellEnd"/>
            <w:r w:rsidR="007D5259" w:rsidRPr="00F330D6">
              <w:rPr>
                <w:rFonts w:asciiTheme="majorHAnsi" w:hAnsiTheme="majorHAnsi" w:cstheme="majorHAnsi"/>
              </w:rPr>
              <w:t xml:space="preserve">, no mínimo, as parcelas de relevância técnica e valores </w:t>
            </w:r>
            <w:proofErr w:type="spellStart"/>
            <w:r w:rsidR="007D5259" w:rsidRPr="00F330D6">
              <w:rPr>
                <w:rFonts w:asciiTheme="majorHAnsi" w:hAnsiTheme="majorHAnsi" w:cstheme="majorHAnsi"/>
              </w:rPr>
              <w:t>significativosabaixoindicados</w:t>
            </w:r>
            <w:proofErr w:type="spellEnd"/>
            <w:r w:rsidR="007D5259" w:rsidRPr="00F330D6">
              <w:rPr>
                <w:rFonts w:asciiTheme="majorHAnsi" w:hAnsiTheme="majorHAnsi" w:cstheme="majorHAnsi"/>
              </w:rPr>
              <w:t>:</w:t>
            </w:r>
          </w:p>
          <w:p w14:paraId="2B5C044B" w14:textId="77777777" w:rsidR="007D5259" w:rsidRPr="00F330D6" w:rsidRDefault="007D5259" w:rsidP="007D5259">
            <w:pPr>
              <w:pStyle w:val="Default"/>
              <w:tabs>
                <w:tab w:val="left" w:pos="7881"/>
              </w:tabs>
              <w:jc w:val="both"/>
              <w:rPr>
                <w:rFonts w:asciiTheme="majorHAnsi" w:hAnsiTheme="majorHAnsi" w:cstheme="majorHAnsi"/>
              </w:rPr>
            </w:pPr>
            <w:r w:rsidRPr="00F330D6">
              <w:rPr>
                <w:rFonts w:asciiTheme="majorHAnsi" w:hAnsiTheme="majorHAnsi" w:cstheme="majorHAnsi"/>
              </w:rPr>
              <w:tab/>
            </w:r>
          </w:p>
          <w:p w14:paraId="113E4EAC" w14:textId="35280078" w:rsidR="007D5259" w:rsidRPr="00F330D6" w:rsidRDefault="007D5259" w:rsidP="009766DC">
            <w:pPr>
              <w:pStyle w:val="Default"/>
              <w:tabs>
                <w:tab w:val="left" w:pos="7881"/>
              </w:tabs>
              <w:rPr>
                <w:rFonts w:asciiTheme="majorHAnsi" w:hAnsiTheme="majorHAnsi" w:cstheme="majorHAnsi"/>
              </w:rPr>
            </w:pPr>
            <w:proofErr w:type="spellStart"/>
            <w:r w:rsidRPr="00F330D6">
              <w:rPr>
                <w:rFonts w:asciiTheme="majorHAnsi" w:hAnsiTheme="majorHAnsi" w:cstheme="majorHAnsi"/>
              </w:rPr>
              <w:t>a.Serviços</w:t>
            </w:r>
            <w:proofErr w:type="spellEnd"/>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demolição</w:t>
            </w:r>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concreto</w:t>
            </w:r>
            <w:r w:rsidR="009766DC" w:rsidRPr="00F330D6">
              <w:rPr>
                <w:rFonts w:asciiTheme="majorHAnsi" w:hAnsiTheme="majorHAnsi" w:cstheme="majorHAnsi"/>
              </w:rPr>
              <w:t xml:space="preserve"> </w:t>
            </w:r>
            <w:r w:rsidRPr="00F330D6">
              <w:rPr>
                <w:rFonts w:asciiTheme="majorHAnsi" w:hAnsiTheme="majorHAnsi" w:cstheme="majorHAnsi"/>
              </w:rPr>
              <w:t>armado</w:t>
            </w:r>
            <w:r w:rsidR="009766DC" w:rsidRPr="00F330D6">
              <w:rPr>
                <w:rFonts w:asciiTheme="majorHAnsi" w:hAnsiTheme="majorHAnsi" w:cstheme="majorHAnsi"/>
              </w:rPr>
              <w:t xml:space="preserve"> </w:t>
            </w:r>
            <w:proofErr w:type="gramStart"/>
            <w:r w:rsidRPr="00F330D6">
              <w:rPr>
                <w:rFonts w:asciiTheme="majorHAnsi" w:hAnsiTheme="majorHAnsi" w:cstheme="majorHAnsi"/>
              </w:rPr>
              <w:t>manual.(</w:t>
            </w:r>
            <w:proofErr w:type="gramEnd"/>
            <w:r w:rsidRPr="00F330D6">
              <w:rPr>
                <w:rFonts w:asciiTheme="majorHAnsi" w:hAnsiTheme="majorHAnsi" w:cstheme="majorHAnsi"/>
              </w:rPr>
              <w:t>o serviçorepresenta10,097%</w:t>
            </w:r>
            <w:r w:rsidR="009766DC" w:rsidRPr="00F330D6">
              <w:rPr>
                <w:rFonts w:asciiTheme="majorHAnsi" w:hAnsiTheme="majorHAnsi" w:cstheme="majorHAnsi"/>
              </w:rPr>
              <w:t xml:space="preserve"> </w:t>
            </w:r>
            <w:r w:rsidRPr="00F330D6">
              <w:rPr>
                <w:rFonts w:asciiTheme="majorHAnsi" w:hAnsiTheme="majorHAnsi" w:cstheme="majorHAnsi"/>
              </w:rPr>
              <w:t>do</w:t>
            </w:r>
            <w:r w:rsidR="009766DC" w:rsidRPr="00F330D6">
              <w:rPr>
                <w:rFonts w:asciiTheme="majorHAnsi" w:hAnsiTheme="majorHAnsi" w:cstheme="majorHAnsi"/>
              </w:rPr>
              <w:t xml:space="preserve"> </w:t>
            </w:r>
            <w:r w:rsidRPr="00F330D6">
              <w:rPr>
                <w:rFonts w:asciiTheme="majorHAnsi" w:hAnsiTheme="majorHAnsi" w:cstheme="majorHAnsi"/>
              </w:rPr>
              <w:t>preço</w:t>
            </w:r>
            <w:r w:rsidR="009766DC" w:rsidRPr="00F330D6">
              <w:rPr>
                <w:rFonts w:asciiTheme="majorHAnsi" w:hAnsiTheme="majorHAnsi" w:cstheme="majorHAnsi"/>
              </w:rPr>
              <w:t xml:space="preserve"> </w:t>
            </w:r>
            <w:r w:rsidRPr="00F330D6">
              <w:rPr>
                <w:rFonts w:asciiTheme="majorHAnsi" w:hAnsiTheme="majorHAnsi" w:cstheme="majorHAnsi"/>
              </w:rPr>
              <w:t>estimado</w:t>
            </w:r>
            <w:r w:rsidR="009766DC" w:rsidRPr="00F330D6">
              <w:rPr>
                <w:rFonts w:asciiTheme="majorHAnsi" w:hAnsiTheme="majorHAnsi" w:cstheme="majorHAnsi"/>
              </w:rPr>
              <w:t xml:space="preserve"> </w:t>
            </w:r>
            <w:proofErr w:type="spellStart"/>
            <w:r w:rsidRPr="00F330D6">
              <w:rPr>
                <w:rFonts w:asciiTheme="majorHAnsi" w:hAnsiTheme="majorHAnsi" w:cstheme="majorHAnsi"/>
              </w:rPr>
              <w:t>paraa</w:t>
            </w:r>
            <w:proofErr w:type="spellEnd"/>
            <w:r w:rsidRPr="00F330D6">
              <w:rPr>
                <w:rFonts w:asciiTheme="majorHAnsi" w:hAnsiTheme="majorHAnsi" w:cstheme="majorHAnsi"/>
              </w:rPr>
              <w:t xml:space="preserve"> contratação) </w:t>
            </w:r>
          </w:p>
          <w:p w14:paraId="100A96B3" w14:textId="58D0669F" w:rsidR="007D5259" w:rsidRPr="00F330D6" w:rsidRDefault="007D5259" w:rsidP="009766DC">
            <w:pPr>
              <w:pStyle w:val="Default"/>
              <w:tabs>
                <w:tab w:val="left" w:pos="7881"/>
              </w:tabs>
              <w:rPr>
                <w:rFonts w:asciiTheme="majorHAnsi" w:hAnsiTheme="majorHAnsi" w:cstheme="majorHAnsi"/>
              </w:rPr>
            </w:pPr>
            <w:proofErr w:type="spellStart"/>
            <w:r w:rsidRPr="00F330D6">
              <w:rPr>
                <w:rFonts w:asciiTheme="majorHAnsi" w:hAnsiTheme="majorHAnsi" w:cstheme="majorHAnsi"/>
              </w:rPr>
              <w:t>b.Serviços</w:t>
            </w:r>
            <w:proofErr w:type="spellEnd"/>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demolição</w:t>
            </w:r>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r w:rsidRPr="00F330D6">
              <w:rPr>
                <w:rFonts w:asciiTheme="majorHAnsi" w:hAnsiTheme="majorHAnsi" w:cstheme="majorHAnsi"/>
              </w:rPr>
              <w:t>alvenaria</w:t>
            </w:r>
            <w:r w:rsidR="009766DC" w:rsidRPr="00F330D6">
              <w:rPr>
                <w:rFonts w:asciiTheme="majorHAnsi" w:hAnsiTheme="majorHAnsi" w:cstheme="majorHAnsi"/>
              </w:rPr>
              <w:t xml:space="preserve"> </w:t>
            </w:r>
            <w:r w:rsidRPr="00F330D6">
              <w:rPr>
                <w:rFonts w:asciiTheme="majorHAnsi" w:hAnsiTheme="majorHAnsi" w:cstheme="majorHAnsi"/>
              </w:rPr>
              <w:t>de</w:t>
            </w:r>
            <w:r w:rsidR="009766DC" w:rsidRPr="00F330D6">
              <w:rPr>
                <w:rFonts w:asciiTheme="majorHAnsi" w:hAnsiTheme="majorHAnsi" w:cstheme="majorHAnsi"/>
              </w:rPr>
              <w:t xml:space="preserve"> </w:t>
            </w:r>
            <w:proofErr w:type="spellStart"/>
            <w:r w:rsidRPr="00F330D6">
              <w:rPr>
                <w:rFonts w:asciiTheme="majorHAnsi" w:hAnsiTheme="majorHAnsi" w:cstheme="majorHAnsi"/>
              </w:rPr>
              <w:t>tijolose</w:t>
            </w:r>
            <w:proofErr w:type="spellEnd"/>
            <w:r w:rsidR="009766DC" w:rsidRPr="00F330D6">
              <w:rPr>
                <w:rFonts w:asciiTheme="majorHAnsi" w:hAnsiTheme="majorHAnsi" w:cstheme="majorHAnsi"/>
              </w:rPr>
              <w:t xml:space="preserve"> </w:t>
            </w:r>
            <w:r w:rsidRPr="00F330D6">
              <w:rPr>
                <w:rFonts w:asciiTheme="majorHAnsi" w:hAnsiTheme="majorHAnsi" w:cstheme="majorHAnsi"/>
              </w:rPr>
              <w:t>blocos. (</w:t>
            </w:r>
            <w:proofErr w:type="gramStart"/>
            <w:r w:rsidRPr="00F330D6">
              <w:rPr>
                <w:rFonts w:asciiTheme="majorHAnsi" w:hAnsiTheme="majorHAnsi" w:cstheme="majorHAnsi"/>
              </w:rPr>
              <w:t>oserviçorepresenta</w:t>
            </w:r>
            <w:proofErr w:type="gramEnd"/>
            <w:r w:rsidRPr="00F330D6">
              <w:rPr>
                <w:rFonts w:asciiTheme="majorHAnsi" w:hAnsiTheme="majorHAnsi" w:cstheme="majorHAnsi"/>
              </w:rPr>
              <w:t>10,713%do</w:t>
            </w:r>
            <w:r w:rsidR="009766DC" w:rsidRPr="00F330D6">
              <w:rPr>
                <w:rFonts w:asciiTheme="majorHAnsi" w:hAnsiTheme="majorHAnsi" w:cstheme="majorHAnsi"/>
              </w:rPr>
              <w:t xml:space="preserve"> </w:t>
            </w:r>
            <w:r w:rsidRPr="00F330D6">
              <w:rPr>
                <w:rFonts w:asciiTheme="majorHAnsi" w:hAnsiTheme="majorHAnsi" w:cstheme="majorHAnsi"/>
              </w:rPr>
              <w:t>preço</w:t>
            </w:r>
            <w:r w:rsidR="009766DC" w:rsidRPr="00F330D6">
              <w:rPr>
                <w:rFonts w:asciiTheme="majorHAnsi" w:hAnsiTheme="majorHAnsi" w:cstheme="majorHAnsi"/>
              </w:rPr>
              <w:t xml:space="preserve"> </w:t>
            </w:r>
            <w:r w:rsidRPr="00F330D6">
              <w:rPr>
                <w:rFonts w:asciiTheme="majorHAnsi" w:hAnsiTheme="majorHAnsi" w:cstheme="majorHAnsi"/>
              </w:rPr>
              <w:t>estimado</w:t>
            </w:r>
            <w:r w:rsidR="009766DC" w:rsidRPr="00F330D6">
              <w:rPr>
                <w:rFonts w:asciiTheme="majorHAnsi" w:hAnsiTheme="majorHAnsi" w:cstheme="majorHAnsi"/>
              </w:rPr>
              <w:t xml:space="preserve"> </w:t>
            </w:r>
            <w:r w:rsidRPr="00F330D6">
              <w:rPr>
                <w:rFonts w:asciiTheme="majorHAnsi" w:hAnsiTheme="majorHAnsi" w:cstheme="majorHAnsi"/>
              </w:rPr>
              <w:t>para</w:t>
            </w:r>
            <w:r w:rsidR="009766DC" w:rsidRPr="00F330D6">
              <w:rPr>
                <w:rFonts w:asciiTheme="majorHAnsi" w:hAnsiTheme="majorHAnsi" w:cstheme="majorHAnsi"/>
              </w:rPr>
              <w:t xml:space="preserve"> </w:t>
            </w:r>
            <w:r w:rsidRPr="00F330D6">
              <w:rPr>
                <w:rFonts w:asciiTheme="majorHAnsi" w:hAnsiTheme="majorHAnsi" w:cstheme="majorHAnsi"/>
              </w:rPr>
              <w:t xml:space="preserve">a contratação) </w:t>
            </w:r>
          </w:p>
          <w:p w14:paraId="09B74610" w14:textId="4DFDB71B" w:rsidR="002A49F6" w:rsidRPr="00F330D6" w:rsidRDefault="007D5259" w:rsidP="009766DC">
            <w:pPr>
              <w:pStyle w:val="Default"/>
              <w:tabs>
                <w:tab w:val="left" w:pos="7881"/>
              </w:tabs>
              <w:rPr>
                <w:rFonts w:asciiTheme="majorHAnsi" w:hAnsiTheme="majorHAnsi" w:cstheme="majorHAnsi"/>
              </w:rPr>
            </w:pPr>
            <w:r w:rsidRPr="00F330D6">
              <w:rPr>
                <w:rFonts w:asciiTheme="majorHAnsi" w:hAnsiTheme="majorHAnsi" w:cstheme="majorHAnsi"/>
              </w:rPr>
              <w:t>c. Serviços</w:t>
            </w:r>
            <w:r w:rsidR="009766DC" w:rsidRPr="00F330D6">
              <w:rPr>
                <w:rFonts w:asciiTheme="majorHAnsi" w:hAnsiTheme="majorHAnsi" w:cstheme="majorHAnsi"/>
              </w:rPr>
              <w:t xml:space="preserve"> </w:t>
            </w:r>
            <w:proofErr w:type="spellStart"/>
            <w:r w:rsidRPr="00F330D6">
              <w:rPr>
                <w:rFonts w:asciiTheme="majorHAnsi" w:hAnsiTheme="majorHAnsi" w:cstheme="majorHAnsi"/>
              </w:rPr>
              <w:t>detransportedematerialdedemolição</w:t>
            </w:r>
            <w:proofErr w:type="spellEnd"/>
            <w:r w:rsidRPr="00F330D6">
              <w:rPr>
                <w:rFonts w:asciiTheme="majorHAnsi" w:hAnsiTheme="majorHAnsi" w:cstheme="majorHAnsi"/>
              </w:rPr>
              <w:t>. (</w:t>
            </w:r>
            <w:proofErr w:type="gramStart"/>
            <w:r w:rsidRPr="00F330D6">
              <w:rPr>
                <w:rFonts w:asciiTheme="majorHAnsi" w:hAnsiTheme="majorHAnsi" w:cstheme="majorHAnsi"/>
              </w:rPr>
              <w:t>o</w:t>
            </w:r>
            <w:proofErr w:type="gramEnd"/>
            <w:r w:rsidRPr="00F330D6">
              <w:rPr>
                <w:rFonts w:asciiTheme="majorHAnsi" w:hAnsiTheme="majorHAnsi" w:cstheme="majorHAnsi"/>
              </w:rPr>
              <w:t xml:space="preserve"> serviçorepresenta21,789%dopreçoestimadoparaa contratação)</w:t>
            </w:r>
          </w:p>
        </w:tc>
      </w:tr>
      <w:tr w:rsidR="002A49F6" w:rsidRPr="00F330D6" w14:paraId="00995D8D" w14:textId="77777777" w:rsidTr="003F23C3">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54DB6AB4" w14:textId="77777777" w:rsidR="002A49F6" w:rsidRPr="00F330D6" w:rsidRDefault="002A49F6" w:rsidP="00903D6E">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2A49F6" w:rsidRPr="00F330D6" w14:paraId="1579CFC4" w14:textId="77777777" w:rsidTr="003F23C3">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10B1F111" w14:textId="65C066BE" w:rsidR="002A49F6" w:rsidRPr="00F330D6" w:rsidRDefault="002A49F6" w:rsidP="00903D6E">
            <w:pPr>
              <w:jc w:val="both"/>
              <w:rPr>
                <w:rFonts w:asciiTheme="majorHAnsi" w:hAnsiTheme="majorHAnsi" w:cstheme="majorHAnsi"/>
              </w:rPr>
            </w:pPr>
            <w:r w:rsidRPr="00F330D6">
              <w:rPr>
                <w:rFonts w:asciiTheme="majorHAnsi" w:hAnsiTheme="majorHAnsi" w:cstheme="majorHAnsi"/>
              </w:rPr>
              <w:t xml:space="preserve">OBSERVAÇÕES:  </w:t>
            </w:r>
            <w:r w:rsidR="007D5259" w:rsidRPr="00F330D6">
              <w:rPr>
                <w:rFonts w:asciiTheme="majorHAnsi" w:hAnsiTheme="majorHAnsi" w:cstheme="majorHAnsi"/>
              </w:rPr>
              <w:tab/>
              <w:t xml:space="preserve">Devido a desconexão do sistema na fase de lances, fica agendado o seu reinício para o dia 22/08/2023 às 10h de acordo com o item 10.3.1. </w:t>
            </w:r>
            <w:proofErr w:type="gramStart"/>
            <w:r w:rsidR="007D5259" w:rsidRPr="00F330D6">
              <w:rPr>
                <w:rFonts w:asciiTheme="majorHAnsi" w:hAnsiTheme="majorHAnsi" w:cstheme="majorHAnsi"/>
              </w:rPr>
              <w:t>do</w:t>
            </w:r>
            <w:proofErr w:type="gramEnd"/>
            <w:r w:rsidR="007D5259" w:rsidRPr="00F330D6">
              <w:rPr>
                <w:rFonts w:asciiTheme="majorHAnsi" w:hAnsiTheme="majorHAnsi" w:cstheme="majorHAnsi"/>
              </w:rPr>
              <w:t xml:space="preserve"> Edital. </w:t>
            </w:r>
          </w:p>
        </w:tc>
      </w:tr>
    </w:tbl>
    <w:p w14:paraId="7D243EF8" w14:textId="77777777" w:rsidR="002A49F6" w:rsidRPr="00F330D6" w:rsidRDefault="002A49F6" w:rsidP="002A49F6">
      <w:pPr>
        <w:jc w:val="both"/>
        <w:rPr>
          <w:rFonts w:asciiTheme="majorHAnsi" w:hAnsiTheme="majorHAnsi" w:cstheme="majorHAnsi"/>
        </w:rPr>
      </w:pPr>
    </w:p>
    <w:p w14:paraId="13CCD6DC" w14:textId="77777777" w:rsidR="007915A3" w:rsidRPr="00F330D6" w:rsidRDefault="007915A3" w:rsidP="00330B0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827"/>
        <w:gridCol w:w="3969"/>
      </w:tblGrid>
      <w:tr w:rsidR="007915A3" w:rsidRPr="00F330D6" w14:paraId="43CBCA4C" w14:textId="77777777" w:rsidTr="004D0FD4">
        <w:trPr>
          <w:cantSplit/>
          <w:trHeight w:val="510"/>
        </w:trPr>
        <w:tc>
          <w:tcPr>
            <w:tcW w:w="3119" w:type="dxa"/>
            <w:tcBorders>
              <w:top w:val="single" w:sz="4" w:space="0" w:color="auto"/>
              <w:left w:val="single" w:sz="4" w:space="0" w:color="auto"/>
              <w:bottom w:val="single" w:sz="4" w:space="0" w:color="auto"/>
              <w:right w:val="single" w:sz="4" w:space="0" w:color="auto"/>
            </w:tcBorders>
            <w:vAlign w:val="center"/>
            <w:hideMark/>
          </w:tcPr>
          <w:p w14:paraId="6B16B50B" w14:textId="77777777" w:rsidR="007915A3" w:rsidRPr="00F330D6" w:rsidRDefault="007915A3" w:rsidP="00903D6E">
            <w:pPr>
              <w:rPr>
                <w:rFonts w:asciiTheme="majorHAnsi" w:hAnsiTheme="majorHAnsi" w:cstheme="majorHAnsi"/>
                <w:bCs/>
              </w:rPr>
            </w:pPr>
            <w:r w:rsidRPr="00F330D6">
              <w:rPr>
                <w:rFonts w:asciiTheme="majorHAnsi" w:hAnsiTheme="majorHAnsi" w:cstheme="majorHAnsi"/>
                <w:bCs/>
              </w:rPr>
              <w:t xml:space="preserve">ÓRGÃO LICITANTE: </w:t>
            </w:r>
            <w:r w:rsidRPr="00F330D6">
              <w:rPr>
                <w:rFonts w:asciiTheme="majorHAnsi" w:hAnsiTheme="majorHAnsi" w:cstheme="majorHAnsi"/>
                <w:b/>
                <w:bCs/>
              </w:rPr>
              <w:t xml:space="preserve">SMOBI  </w:t>
            </w:r>
          </w:p>
        </w:tc>
        <w:tc>
          <w:tcPr>
            <w:tcW w:w="7796" w:type="dxa"/>
            <w:gridSpan w:val="2"/>
            <w:tcBorders>
              <w:top w:val="single" w:sz="4" w:space="0" w:color="auto"/>
              <w:left w:val="single" w:sz="4" w:space="0" w:color="auto"/>
              <w:bottom w:val="single" w:sz="4" w:space="0" w:color="auto"/>
              <w:right w:val="single" w:sz="4" w:space="0" w:color="auto"/>
            </w:tcBorders>
            <w:vAlign w:val="center"/>
            <w:hideMark/>
          </w:tcPr>
          <w:p w14:paraId="612C46FA" w14:textId="77777777" w:rsidR="007915A3" w:rsidRPr="00F330D6" w:rsidRDefault="007915A3" w:rsidP="00903D6E">
            <w:pPr>
              <w:jc w:val="both"/>
              <w:rPr>
                <w:rFonts w:asciiTheme="majorHAnsi" w:hAnsiTheme="majorHAnsi" w:cstheme="majorHAnsi"/>
              </w:rPr>
            </w:pPr>
          </w:p>
          <w:p w14:paraId="2DAC3DCE" w14:textId="3B561C29" w:rsidR="007915A3" w:rsidRPr="00F330D6" w:rsidRDefault="007915A3" w:rsidP="002A49F6">
            <w:pPr>
              <w:jc w:val="both"/>
              <w:rPr>
                <w:rFonts w:asciiTheme="majorHAnsi" w:hAnsiTheme="majorHAnsi" w:cstheme="majorHAnsi"/>
                <w:b/>
                <w:bCs/>
              </w:rPr>
            </w:pPr>
            <w:r w:rsidRPr="00F330D6">
              <w:rPr>
                <w:rFonts w:asciiTheme="majorHAnsi" w:hAnsiTheme="majorHAnsi" w:cstheme="majorHAnsi"/>
              </w:rPr>
              <w:t xml:space="preserve">EDITAL: </w:t>
            </w:r>
            <w:r w:rsidR="002A49F6" w:rsidRPr="00F330D6">
              <w:rPr>
                <w:rFonts w:asciiTheme="majorHAnsi" w:hAnsiTheme="majorHAnsi" w:cstheme="majorHAnsi"/>
                <w:b/>
              </w:rPr>
              <w:t>PREGÃO ELETRÔNICO DQ 023/2023 PROCESSO Nº 01-092.781/20-77</w:t>
            </w:r>
            <w:r w:rsidR="002A49F6" w:rsidRPr="00F330D6">
              <w:rPr>
                <w:rFonts w:asciiTheme="majorHAnsi" w:hAnsiTheme="majorHAnsi" w:cstheme="majorHAnsi"/>
              </w:rPr>
              <w:t xml:space="preserve"> - </w:t>
            </w:r>
            <w:r w:rsidR="002A49F6" w:rsidRPr="00F330D6">
              <w:rPr>
                <w:rFonts w:asciiTheme="majorHAnsi" w:hAnsiTheme="majorHAnsi" w:cstheme="majorHAnsi"/>
                <w:b/>
                <w:color w:val="FF0000"/>
              </w:rPr>
              <w:t>REABERTURA</w:t>
            </w:r>
            <w:r w:rsidR="002A49F6" w:rsidRPr="00F330D6">
              <w:rPr>
                <w:rFonts w:asciiTheme="majorHAnsi" w:hAnsiTheme="majorHAnsi" w:cstheme="majorHAnsi"/>
              </w:rPr>
              <w:t xml:space="preserve"> </w:t>
            </w:r>
            <w:r w:rsidRPr="00F330D6">
              <w:rPr>
                <w:rFonts w:asciiTheme="majorHAnsi" w:hAnsiTheme="majorHAnsi" w:cstheme="majorHAnsi"/>
                <w:b/>
                <w:color w:val="FF0000"/>
              </w:rPr>
              <w:t xml:space="preserve">DO EDITAL </w:t>
            </w:r>
          </w:p>
        </w:tc>
      </w:tr>
      <w:tr w:rsidR="007915A3" w:rsidRPr="00F330D6" w14:paraId="0A0D0CCB" w14:textId="77777777" w:rsidTr="00903D6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C1CA3DE" w14:textId="77777777" w:rsidR="007915A3" w:rsidRPr="00F330D6" w:rsidRDefault="007915A3" w:rsidP="00903D6E">
            <w:pPr>
              <w:pStyle w:val="Default"/>
              <w:jc w:val="both"/>
              <w:rPr>
                <w:rFonts w:asciiTheme="majorHAnsi" w:hAnsiTheme="majorHAnsi" w:cstheme="majorHAnsi"/>
              </w:rPr>
            </w:pPr>
            <w:r w:rsidRPr="00F330D6">
              <w:rPr>
                <w:rFonts w:asciiTheme="majorHAnsi" w:hAnsiTheme="majorHAnsi" w:cstheme="majorHAnsi"/>
              </w:rPr>
              <w:t xml:space="preserve">Endereço: </w:t>
            </w:r>
            <w:proofErr w:type="gramStart"/>
            <w:r w:rsidRPr="00F330D6">
              <w:rPr>
                <w:rFonts w:asciiTheme="majorHAnsi" w:hAnsiTheme="majorHAnsi" w:cstheme="majorHAnsi"/>
              </w:rPr>
              <w:t>Informações::</w:t>
            </w:r>
            <w:proofErr w:type="gramEnd"/>
            <w:r w:rsidRPr="00F330D6">
              <w:rPr>
                <w:rFonts w:asciiTheme="majorHAnsi" w:hAnsiTheme="majorHAnsi" w:cstheme="majorHAnsi"/>
              </w:rPr>
              <w:t xml:space="preserve"> Rua dos Guajajaras, 1107 – Centro, Belo Horizonte - MG, 30180-105</w:t>
            </w:r>
          </w:p>
          <w:p w14:paraId="71C768D1" w14:textId="77777777" w:rsidR="007915A3" w:rsidRPr="00F330D6" w:rsidRDefault="007915A3" w:rsidP="00903D6E">
            <w:pPr>
              <w:pStyle w:val="Default"/>
              <w:jc w:val="both"/>
              <w:rPr>
                <w:rFonts w:asciiTheme="majorHAnsi" w:hAnsiTheme="majorHAnsi" w:cstheme="majorHAnsi"/>
              </w:rPr>
            </w:pPr>
            <w:r w:rsidRPr="00F330D6">
              <w:rPr>
                <w:rFonts w:asciiTheme="majorHAnsi" w:hAnsiTheme="majorHAnsi" w:cstheme="majorHAnsi"/>
              </w:rPr>
              <w:t xml:space="preserve">Informações: Telefone: (31) 3277-8102 - (31) 3277-5020 - Sites: </w:t>
            </w:r>
            <w:hyperlink r:id="rId12" w:history="1">
              <w:proofErr w:type="gramStart"/>
              <w:r w:rsidRPr="00F330D6">
                <w:rPr>
                  <w:rStyle w:val="Hyperlink"/>
                  <w:rFonts w:asciiTheme="majorHAnsi" w:hAnsiTheme="majorHAnsi" w:cstheme="majorHAnsi"/>
                </w:rPr>
                <w:t>www.licitacoes.caixa.gov.br</w:t>
              </w:r>
            </w:hyperlink>
            <w:r w:rsidRPr="00F330D6">
              <w:rPr>
                <w:rFonts w:asciiTheme="majorHAnsi" w:hAnsiTheme="majorHAnsi" w:cstheme="majorHAnsi"/>
              </w:rPr>
              <w:t xml:space="preserve">  e</w:t>
            </w:r>
            <w:proofErr w:type="gramEnd"/>
            <w:r w:rsidRPr="00F330D6">
              <w:rPr>
                <w:rFonts w:asciiTheme="majorHAnsi" w:hAnsiTheme="majorHAnsi" w:cstheme="majorHAnsi"/>
              </w:rPr>
              <w:t xml:space="preserve"> </w:t>
            </w:r>
            <w:hyperlink r:id="rId13" w:history="1">
              <w:r w:rsidRPr="00F330D6">
                <w:rPr>
                  <w:rStyle w:val="Hyperlink"/>
                  <w:rFonts w:asciiTheme="majorHAnsi" w:hAnsiTheme="majorHAnsi" w:cstheme="majorHAnsi"/>
                </w:rPr>
                <w:t>www.pbh.gov.br</w:t>
              </w:r>
            </w:hyperlink>
          </w:p>
        </w:tc>
      </w:tr>
      <w:tr w:rsidR="007915A3" w:rsidRPr="00F330D6" w14:paraId="2C951E65" w14:textId="77777777" w:rsidTr="003F23C3">
        <w:trPr>
          <w:cantSplit/>
          <w:trHeight w:val="1203"/>
        </w:trPr>
        <w:tc>
          <w:tcPr>
            <w:tcW w:w="6946" w:type="dxa"/>
            <w:gridSpan w:val="2"/>
            <w:tcBorders>
              <w:top w:val="single" w:sz="4" w:space="0" w:color="auto"/>
              <w:left w:val="single" w:sz="4" w:space="0" w:color="auto"/>
              <w:bottom w:val="single" w:sz="4" w:space="0" w:color="auto"/>
              <w:right w:val="single" w:sz="4" w:space="0" w:color="auto"/>
            </w:tcBorders>
            <w:hideMark/>
          </w:tcPr>
          <w:p w14:paraId="31B08CC2" w14:textId="1C1BF5C8" w:rsidR="002A49F6" w:rsidRPr="00F330D6" w:rsidRDefault="007915A3" w:rsidP="002A49F6">
            <w:pPr>
              <w:jc w:val="both"/>
              <w:rPr>
                <w:rFonts w:asciiTheme="majorHAnsi" w:hAnsiTheme="majorHAnsi" w:cstheme="majorHAnsi"/>
              </w:rPr>
            </w:pPr>
            <w:r w:rsidRPr="00F330D6">
              <w:rPr>
                <w:rFonts w:asciiTheme="majorHAnsi" w:hAnsiTheme="majorHAnsi" w:cstheme="majorHAnsi"/>
              </w:rPr>
              <w:t xml:space="preserve">OBJETO: </w:t>
            </w:r>
            <w:r w:rsidR="002A49F6" w:rsidRPr="00F330D6">
              <w:rPr>
                <w:rFonts w:asciiTheme="majorHAnsi" w:hAnsiTheme="majorHAnsi" w:cstheme="majorHAnsi"/>
              </w:rPr>
              <w:t xml:space="preserve">Contratação de empresa especializada na prestação de serviços comuns de engenharia de instalação e manutenção de placas de sinalização urbana, incluindo materiais, peças insumos e mão de obra, conforme quantidades e especificações contidas no Edital e seus anexos, na Modalidade Pregão, na forma eletrônica, do Tipo Menor preço, aferido pelo Valor global. O Pregoeiro da Secretaria Municipal de Obras e Infraestrutura - SMOBI torna SEM EFEITO todos os atos praticados a partir do dia 25/07/2023, conforme Circular 01 do Edital de Licitação que poderá ser obtida pelos interessados através dos “sites” www.licitacoes.caixa.gov.br e www.pbh.gov.br, uma vez que restou comprovado que a instabilidade do Portal de Compras da Caixa Econômica Federal prejudicou o credenciamento e a participação de potenciais licitantes, inviabilizando o processo de disputa. Seguem as novas datas e horários do certame: A sessão de lances será restrita a participação dos licitantes que enviaram proposta comercial e documentação de habilitação até as 09h do dia 25/08/2023. Para participar do pregão eletrônico, os interessados deverão providenciar o cadastramento no Portal de Compras “Licitações CAIXA”. O edital poderá ser obtido pelos interessados através dos “sites” www.licitacoes.caixa.gov.br e </w:t>
            </w:r>
            <w:hyperlink r:id="rId14" w:history="1">
              <w:r w:rsidR="002A49F6" w:rsidRPr="00F330D6">
                <w:rPr>
                  <w:rStyle w:val="Hyperlink"/>
                  <w:rFonts w:asciiTheme="majorHAnsi" w:hAnsiTheme="majorHAnsi" w:cstheme="majorHAnsi"/>
                </w:rPr>
                <w:t>www.pbh.gov.br</w:t>
              </w:r>
            </w:hyperlink>
            <w:r w:rsidR="002A49F6" w:rsidRPr="00F330D6">
              <w:rPr>
                <w:rFonts w:asciiTheme="majorHAnsi" w:hAnsiTheme="majorHAnsi" w:cstheme="majorHAnsi"/>
              </w:rPr>
              <w:t>.</w:t>
            </w:r>
          </w:p>
          <w:p w14:paraId="0DC8E427" w14:textId="789EA3B1" w:rsidR="007915A3" w:rsidRPr="00F330D6" w:rsidRDefault="007915A3" w:rsidP="00903D6E">
            <w:pPr>
              <w:jc w:val="both"/>
              <w:rPr>
                <w:rFonts w:asciiTheme="majorHAnsi" w:hAnsiTheme="majorHAnsi" w:cstheme="majorHAnsi"/>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6EE56915" w14:textId="77777777" w:rsidR="007915A3" w:rsidRPr="00F330D6" w:rsidRDefault="007915A3" w:rsidP="00903D6E">
            <w:pPr>
              <w:pStyle w:val="Default"/>
              <w:jc w:val="both"/>
              <w:rPr>
                <w:rFonts w:asciiTheme="majorHAnsi" w:hAnsiTheme="majorHAnsi" w:cstheme="majorHAnsi"/>
              </w:rPr>
            </w:pPr>
            <w:r w:rsidRPr="00F330D6">
              <w:rPr>
                <w:rFonts w:asciiTheme="majorHAnsi" w:hAnsiTheme="majorHAnsi" w:cstheme="majorHAnsi"/>
              </w:rPr>
              <w:t xml:space="preserve">DATAS: </w:t>
            </w:r>
          </w:p>
          <w:p w14:paraId="30294E38" w14:textId="77777777" w:rsidR="00625015" w:rsidRPr="00F330D6" w:rsidRDefault="00625015" w:rsidP="00625015">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Credenciamento até: 08h do dia 25/08/2023. </w:t>
            </w:r>
          </w:p>
          <w:p w14:paraId="15B0F28A" w14:textId="77777777" w:rsidR="00625015" w:rsidRPr="00F330D6" w:rsidRDefault="00625015" w:rsidP="00625015">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Lançamento de proposta comercial e documentação de habilitação até: 09h00m do dia 25/08/2023 </w:t>
            </w:r>
          </w:p>
          <w:p w14:paraId="231DF477" w14:textId="77777777" w:rsidR="007915A3" w:rsidRPr="00F330D6" w:rsidRDefault="00625015" w:rsidP="00625015">
            <w:pPr>
              <w:pStyle w:val="Default"/>
              <w:numPr>
                <w:ilvl w:val="0"/>
                <w:numId w:val="15"/>
              </w:numPr>
              <w:jc w:val="both"/>
              <w:rPr>
                <w:rFonts w:asciiTheme="majorHAnsi" w:hAnsiTheme="majorHAnsi" w:cstheme="majorHAnsi"/>
              </w:rPr>
            </w:pPr>
            <w:r w:rsidRPr="00F330D6">
              <w:rPr>
                <w:rFonts w:asciiTheme="majorHAnsi" w:hAnsiTheme="majorHAnsi" w:cstheme="majorHAnsi"/>
              </w:rPr>
              <w:t>Abertura da sessão pública de lances: 10h do dia 25/08/2023.</w:t>
            </w:r>
          </w:p>
          <w:p w14:paraId="24C4CA64" w14:textId="21269924" w:rsidR="00625015" w:rsidRPr="00F330D6" w:rsidRDefault="00625015" w:rsidP="00625015">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Prazo de execução: 12 meses. </w:t>
            </w:r>
          </w:p>
        </w:tc>
      </w:tr>
      <w:tr w:rsidR="007915A3" w:rsidRPr="00F330D6" w14:paraId="11EC1B40" w14:textId="77777777" w:rsidTr="00903D6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FBBC7C7" w14:textId="77777777" w:rsidR="007915A3" w:rsidRPr="00F330D6" w:rsidRDefault="007915A3" w:rsidP="00903D6E">
            <w:pPr>
              <w:jc w:val="center"/>
              <w:rPr>
                <w:rFonts w:asciiTheme="majorHAnsi" w:hAnsiTheme="majorHAnsi" w:cstheme="majorHAnsi"/>
              </w:rPr>
            </w:pPr>
            <w:r w:rsidRPr="00F330D6">
              <w:rPr>
                <w:rFonts w:asciiTheme="majorHAnsi" w:hAnsiTheme="majorHAnsi" w:cstheme="majorHAnsi"/>
              </w:rPr>
              <w:t>VALORES</w:t>
            </w:r>
          </w:p>
        </w:tc>
      </w:tr>
      <w:tr w:rsidR="007915A3" w:rsidRPr="00F330D6" w14:paraId="75D70AE3" w14:textId="77777777" w:rsidTr="003F23C3">
        <w:trPr>
          <w:cantSplit/>
          <w:trHeight w:val="366"/>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29DE26C4" w14:textId="77777777" w:rsidR="007915A3" w:rsidRPr="00F330D6" w:rsidRDefault="007915A3" w:rsidP="00903D6E">
            <w:pPr>
              <w:pStyle w:val="Default"/>
              <w:jc w:val="center"/>
              <w:rPr>
                <w:rFonts w:asciiTheme="majorHAnsi" w:hAnsiTheme="majorHAnsi" w:cstheme="majorHAnsi"/>
              </w:rPr>
            </w:pPr>
            <w:r w:rsidRPr="00F330D6">
              <w:rPr>
                <w:rFonts w:asciiTheme="majorHAnsi" w:hAnsiTheme="majorHAnsi" w:cstheme="majorHAnsi"/>
              </w:rPr>
              <w:lastRenderedPageBreak/>
              <w:t>Valor Estimado da Obra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A81EFBD" w14:textId="77777777" w:rsidR="007915A3" w:rsidRPr="00F330D6" w:rsidRDefault="007915A3" w:rsidP="00903D6E">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7915A3" w:rsidRPr="00F330D6" w14:paraId="593532D6" w14:textId="77777777" w:rsidTr="003F23C3">
        <w:trPr>
          <w:cantSplit/>
          <w:trHeight w:val="288"/>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7E703630" w14:textId="76D295BE" w:rsidR="007915A3" w:rsidRPr="00F330D6" w:rsidRDefault="007915A3" w:rsidP="00625015">
            <w:pPr>
              <w:pStyle w:val="Default"/>
              <w:jc w:val="center"/>
              <w:rPr>
                <w:rFonts w:asciiTheme="majorHAnsi" w:hAnsiTheme="majorHAnsi" w:cstheme="majorHAnsi"/>
              </w:rPr>
            </w:pPr>
            <w:r w:rsidRPr="00F330D6">
              <w:rPr>
                <w:rFonts w:asciiTheme="majorHAnsi" w:hAnsiTheme="majorHAnsi" w:cstheme="majorHAnsi"/>
              </w:rPr>
              <w:t>R$</w:t>
            </w:r>
            <w:r w:rsidR="00002756">
              <w:rPr>
                <w:rFonts w:asciiTheme="majorHAnsi" w:hAnsiTheme="majorHAnsi" w:cstheme="majorHAnsi"/>
              </w:rPr>
              <w:t xml:space="preserve"> </w:t>
            </w:r>
            <w:bookmarkStart w:id="0" w:name="_GoBack"/>
            <w:bookmarkEnd w:id="0"/>
            <w:r w:rsidR="00625015" w:rsidRPr="00F330D6">
              <w:rPr>
                <w:rFonts w:asciiTheme="majorHAnsi" w:hAnsiTheme="majorHAnsi" w:cstheme="majorHAnsi"/>
              </w:rPr>
              <w:t>3.239.585,54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1DBD2DD" w14:textId="77777777" w:rsidR="007915A3" w:rsidRPr="00F330D6" w:rsidRDefault="007915A3" w:rsidP="001D2CF0">
            <w:pPr>
              <w:pStyle w:val="Default"/>
              <w:jc w:val="center"/>
              <w:rPr>
                <w:rFonts w:asciiTheme="majorHAnsi" w:hAnsiTheme="majorHAnsi" w:cstheme="majorHAnsi"/>
              </w:rPr>
            </w:pPr>
            <w:r w:rsidRPr="00F330D6">
              <w:rPr>
                <w:rFonts w:asciiTheme="majorHAnsi" w:hAnsiTheme="majorHAnsi" w:cstheme="majorHAnsi"/>
              </w:rPr>
              <w:t>-</w:t>
            </w:r>
          </w:p>
        </w:tc>
      </w:tr>
      <w:tr w:rsidR="007915A3" w:rsidRPr="00F330D6" w14:paraId="483AB64E" w14:textId="77777777" w:rsidTr="00903D6E">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4CE71CA7" w14:textId="77777777" w:rsidR="007915A3" w:rsidRPr="00F330D6" w:rsidRDefault="007915A3" w:rsidP="00625015">
            <w:pPr>
              <w:autoSpaceDE w:val="0"/>
              <w:autoSpaceDN w:val="0"/>
              <w:adjustRightInd w:val="0"/>
              <w:jc w:val="both"/>
              <w:rPr>
                <w:rFonts w:asciiTheme="majorHAnsi" w:hAnsiTheme="majorHAnsi" w:cstheme="majorHAnsi"/>
              </w:rPr>
            </w:pPr>
            <w:r w:rsidRPr="00F330D6">
              <w:rPr>
                <w:rFonts w:asciiTheme="majorHAnsi" w:hAnsiTheme="majorHAnsi" w:cstheme="majorHAnsi"/>
              </w:rPr>
              <w:t>CAPACIDADE TÉCNICA:</w:t>
            </w:r>
          </w:p>
          <w:p w14:paraId="6E9D8AF4" w14:textId="77777777" w:rsidR="00625015" w:rsidRPr="00F330D6" w:rsidRDefault="00625015" w:rsidP="00625015">
            <w:pPr>
              <w:autoSpaceDE w:val="0"/>
              <w:autoSpaceDN w:val="0"/>
              <w:adjustRightInd w:val="0"/>
              <w:jc w:val="both"/>
              <w:rPr>
                <w:rFonts w:asciiTheme="majorHAnsi" w:hAnsiTheme="majorHAnsi" w:cstheme="majorHAnsi"/>
              </w:rPr>
            </w:pPr>
            <w:r w:rsidRPr="00F330D6">
              <w:rPr>
                <w:rFonts w:asciiTheme="majorHAnsi" w:hAnsiTheme="majorHAnsi" w:cstheme="majorHAnsi"/>
              </w:rPr>
              <w:drawing>
                <wp:inline distT="0" distB="0" distL="0" distR="0" wp14:anchorId="3366222D" wp14:editId="1536B3D4">
                  <wp:extent cx="3719384" cy="120653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248" cy="1207786"/>
                          </a:xfrm>
                          <a:prstGeom prst="rect">
                            <a:avLst/>
                          </a:prstGeom>
                        </pic:spPr>
                      </pic:pic>
                    </a:graphicData>
                  </a:graphic>
                </wp:inline>
              </w:drawing>
            </w:r>
          </w:p>
          <w:p w14:paraId="68EC31AD" w14:textId="0082C257" w:rsidR="00371CC7" w:rsidRPr="00F330D6" w:rsidRDefault="00371CC7" w:rsidP="00625015">
            <w:pPr>
              <w:autoSpaceDE w:val="0"/>
              <w:autoSpaceDN w:val="0"/>
              <w:adjustRightInd w:val="0"/>
              <w:jc w:val="both"/>
              <w:rPr>
                <w:rFonts w:asciiTheme="majorHAnsi" w:hAnsiTheme="majorHAnsi" w:cstheme="majorHAnsi"/>
              </w:rPr>
            </w:pPr>
          </w:p>
        </w:tc>
      </w:tr>
      <w:tr w:rsidR="007915A3" w:rsidRPr="00F330D6" w14:paraId="707C5BB7" w14:textId="77777777" w:rsidTr="00903D6E">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2B8FE0B" w14:textId="77777777" w:rsidR="007915A3" w:rsidRPr="00F330D6" w:rsidRDefault="007915A3" w:rsidP="00625015">
            <w:pPr>
              <w:pStyle w:val="Default"/>
              <w:jc w:val="both"/>
              <w:rPr>
                <w:rFonts w:asciiTheme="majorHAnsi" w:hAnsiTheme="majorHAnsi" w:cstheme="majorHAnsi"/>
              </w:rPr>
            </w:pPr>
            <w:r w:rsidRPr="00F330D6">
              <w:rPr>
                <w:rFonts w:asciiTheme="majorHAnsi" w:hAnsiTheme="majorHAnsi" w:cstheme="majorHAnsi"/>
              </w:rPr>
              <w:t xml:space="preserve">CAPACIDADE OPERACIONAL: </w:t>
            </w:r>
          </w:p>
          <w:p w14:paraId="6E3E8B8C" w14:textId="1EB65A91" w:rsidR="00625015" w:rsidRPr="00F330D6" w:rsidRDefault="00625015" w:rsidP="00625015">
            <w:pPr>
              <w:pStyle w:val="Default"/>
              <w:jc w:val="both"/>
              <w:rPr>
                <w:rFonts w:asciiTheme="majorHAnsi" w:hAnsiTheme="majorHAnsi" w:cstheme="majorHAnsi"/>
              </w:rPr>
            </w:pPr>
            <w:r w:rsidRPr="00F330D6">
              <w:rPr>
                <w:rFonts w:asciiTheme="majorHAnsi" w:hAnsiTheme="majorHAnsi" w:cstheme="majorHAnsi"/>
              </w:rPr>
              <w:drawing>
                <wp:inline distT="0" distB="0" distL="0" distR="0" wp14:anchorId="54BD392D" wp14:editId="7A475EA4">
                  <wp:extent cx="3972479" cy="1476581"/>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2479" cy="1476581"/>
                          </a:xfrm>
                          <a:prstGeom prst="rect">
                            <a:avLst/>
                          </a:prstGeom>
                        </pic:spPr>
                      </pic:pic>
                    </a:graphicData>
                  </a:graphic>
                </wp:inline>
              </w:drawing>
            </w:r>
          </w:p>
        </w:tc>
      </w:tr>
      <w:tr w:rsidR="007915A3" w:rsidRPr="00F330D6" w14:paraId="7A3E6D88" w14:textId="77777777" w:rsidTr="00903D6E">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6DD75E02" w14:textId="77777777" w:rsidR="007915A3" w:rsidRPr="00F330D6" w:rsidRDefault="007915A3" w:rsidP="00903D6E">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7915A3" w:rsidRPr="00F330D6" w14:paraId="662C2569" w14:textId="77777777" w:rsidTr="00903D6E">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4D7D978F" w14:textId="5D920049" w:rsidR="001D2CF0" w:rsidRPr="00F330D6" w:rsidRDefault="007915A3" w:rsidP="001D2CF0">
            <w:pPr>
              <w:jc w:val="both"/>
              <w:rPr>
                <w:rFonts w:asciiTheme="majorHAnsi" w:hAnsiTheme="majorHAnsi" w:cstheme="majorHAnsi"/>
              </w:rPr>
            </w:pPr>
            <w:r w:rsidRPr="00F330D6">
              <w:rPr>
                <w:rFonts w:asciiTheme="majorHAnsi" w:hAnsiTheme="majorHAnsi" w:cstheme="majorHAnsi"/>
              </w:rPr>
              <w:t xml:space="preserve">OBSERVAÇÕES:  </w:t>
            </w:r>
            <w:hyperlink r:id="rId17" w:history="1">
              <w:r w:rsidR="001D2CF0" w:rsidRPr="00F330D6">
                <w:rPr>
                  <w:rStyle w:val="Hyperlink"/>
                  <w:rFonts w:asciiTheme="majorHAnsi" w:hAnsiTheme="majorHAnsi" w:cstheme="majorHAnsi"/>
                </w:rPr>
                <w:t>https://prefeitura.pbh.gov.br/obras-e-infraestrutura/licitacao/pregao-eletronico-023-2023-0</w:t>
              </w:r>
            </w:hyperlink>
            <w:r w:rsidR="001D2CF0" w:rsidRPr="00F330D6">
              <w:rPr>
                <w:rFonts w:asciiTheme="majorHAnsi" w:hAnsiTheme="majorHAnsi" w:cstheme="majorHAnsi"/>
              </w:rPr>
              <w:t xml:space="preserve"> </w:t>
            </w:r>
          </w:p>
        </w:tc>
      </w:tr>
    </w:tbl>
    <w:p w14:paraId="5CA96F11" w14:textId="77777777" w:rsidR="007915A3" w:rsidRPr="00F330D6" w:rsidRDefault="007915A3" w:rsidP="00330B0A">
      <w:pPr>
        <w:jc w:val="both"/>
        <w:rPr>
          <w:rFonts w:asciiTheme="majorHAnsi" w:hAnsiTheme="majorHAnsi" w:cstheme="majorHAnsi"/>
        </w:rPr>
      </w:pPr>
    </w:p>
    <w:p w14:paraId="5E3B9701" w14:textId="77777777" w:rsidR="008F7877" w:rsidRPr="00F330D6" w:rsidRDefault="008F7877"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E358C1" w:rsidRPr="00F330D6" w14:paraId="78A243EA" w14:textId="77777777" w:rsidTr="00E358C1">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6978B82" w14:textId="77777777" w:rsidR="00E358C1" w:rsidRPr="00F330D6" w:rsidRDefault="00E358C1" w:rsidP="00903D6E">
            <w:pPr>
              <w:jc w:val="both"/>
              <w:rPr>
                <w:rFonts w:asciiTheme="majorHAnsi" w:hAnsiTheme="majorHAnsi" w:cstheme="majorHAnsi"/>
                <w:bCs/>
              </w:rPr>
            </w:pPr>
            <w:bookmarkStart w:id="1" w:name="F7"/>
            <w:r w:rsidRPr="00F330D6">
              <w:rPr>
                <w:rFonts w:asciiTheme="majorHAnsi" w:hAnsiTheme="majorHAnsi" w:cstheme="majorHAnsi"/>
                <w:bCs/>
              </w:rPr>
              <w:t xml:space="preserve">ÓRGÃO LICITANTE: </w:t>
            </w:r>
            <w:r w:rsidRPr="00F330D6">
              <w:rPr>
                <w:rFonts w:asciiTheme="majorHAnsi" w:hAnsiTheme="majorHAnsi" w:cstheme="majorHAnsi"/>
                <w:b/>
                <w:bCs/>
              </w:rPr>
              <w:t xml:space="preserve">DNIT - </w:t>
            </w:r>
            <w:r w:rsidRPr="00F330D6">
              <w:rPr>
                <w:rFonts w:asciiTheme="majorHAnsi" w:hAnsiTheme="majorHAnsi" w:cstheme="majorHAnsi"/>
                <w:b/>
              </w:rPr>
              <w:t>DEPARTAMENTO NACIONAL DE INFRAESTRUTURA DE TRANSPORTES SUPERINTENDÊNCIA REGIONAL NO ESTADO DE MINAS GERAIS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ECFE573" w14:textId="79F2F4EB" w:rsidR="00E358C1" w:rsidRPr="00F330D6" w:rsidRDefault="00E358C1" w:rsidP="00E358C1">
            <w:pPr>
              <w:jc w:val="both"/>
              <w:rPr>
                <w:rFonts w:asciiTheme="majorHAnsi" w:hAnsiTheme="majorHAnsi" w:cstheme="majorHAnsi"/>
                <w:b/>
                <w:bCs/>
              </w:rPr>
            </w:pPr>
            <w:r w:rsidRPr="00F330D6">
              <w:rPr>
                <w:rFonts w:asciiTheme="majorHAnsi" w:hAnsiTheme="majorHAnsi" w:cstheme="majorHAnsi"/>
              </w:rPr>
              <w:t xml:space="preserve">EDITAL: </w:t>
            </w:r>
            <w:r w:rsidRPr="00F330D6">
              <w:rPr>
                <w:rFonts w:asciiTheme="majorHAnsi" w:hAnsiTheme="majorHAnsi" w:cstheme="majorHAnsi"/>
                <w:b/>
                <w:bCs/>
              </w:rPr>
              <w:t>PREGÃO ELETRÔNICO Nº 344/2023</w:t>
            </w:r>
          </w:p>
        </w:tc>
      </w:tr>
      <w:tr w:rsidR="00E358C1" w:rsidRPr="00F330D6" w14:paraId="47E81230" w14:textId="77777777" w:rsidTr="00903D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41471BB" w14:textId="77777777" w:rsidR="00E358C1" w:rsidRPr="00F330D6" w:rsidRDefault="00E358C1" w:rsidP="00903D6E">
            <w:pPr>
              <w:pStyle w:val="Default"/>
              <w:jc w:val="both"/>
              <w:rPr>
                <w:rFonts w:asciiTheme="majorHAnsi" w:hAnsiTheme="majorHAnsi" w:cstheme="majorHAnsi"/>
              </w:rPr>
            </w:pPr>
            <w:r w:rsidRPr="00F330D6">
              <w:rPr>
                <w:rFonts w:asciiTheme="majorHAnsi" w:hAnsiTheme="majorHAnsi" w:cstheme="majorHAnsi"/>
              </w:rPr>
              <w:t>Endereço: Rua Líder, nº 197 – Bairro: Pampulha Belo Horizonte – MG</w:t>
            </w:r>
          </w:p>
          <w:p w14:paraId="1F5BC104" w14:textId="77777777" w:rsidR="00E358C1" w:rsidRPr="00F330D6" w:rsidRDefault="00E358C1" w:rsidP="00903D6E">
            <w:pPr>
              <w:pStyle w:val="Default"/>
              <w:jc w:val="both"/>
              <w:rPr>
                <w:rFonts w:asciiTheme="majorHAnsi" w:hAnsiTheme="majorHAnsi" w:cstheme="majorHAnsi"/>
              </w:rPr>
            </w:pPr>
            <w:proofErr w:type="gramStart"/>
            <w:r w:rsidRPr="00F330D6">
              <w:rPr>
                <w:rFonts w:asciiTheme="majorHAnsi" w:hAnsiTheme="majorHAnsi" w:cstheme="majorHAnsi"/>
              </w:rPr>
              <w:t>fone</w:t>
            </w:r>
            <w:proofErr w:type="gramEnd"/>
            <w:r w:rsidRPr="00F330D6">
              <w:rPr>
                <w:rFonts w:asciiTheme="majorHAnsi" w:hAnsiTheme="majorHAnsi" w:cstheme="majorHAnsi"/>
              </w:rPr>
              <w:t xml:space="preserve"> nº (31) 9 9374-0049 CEP: 31.270-480 </w:t>
            </w:r>
            <w:hyperlink r:id="rId18" w:history="1">
              <w:r w:rsidRPr="00F330D6">
                <w:rPr>
                  <w:rStyle w:val="Hyperlink"/>
                  <w:rFonts w:asciiTheme="majorHAnsi" w:hAnsiTheme="majorHAnsi" w:cstheme="majorHAnsi"/>
                </w:rPr>
                <w:t>http://www.dnit.gov.br</w:t>
              </w:r>
            </w:hyperlink>
            <w:r w:rsidRPr="00F330D6">
              <w:rPr>
                <w:rFonts w:asciiTheme="majorHAnsi" w:hAnsiTheme="majorHAnsi" w:cstheme="majorHAnsi"/>
              </w:rPr>
              <w:t xml:space="preserve"> -  E-mail: </w:t>
            </w:r>
            <w:hyperlink r:id="rId19" w:history="1">
              <w:r w:rsidRPr="00F330D6">
                <w:rPr>
                  <w:rStyle w:val="Hyperlink"/>
                  <w:rFonts w:asciiTheme="majorHAnsi" w:hAnsiTheme="majorHAnsi" w:cstheme="majorHAnsi"/>
                </w:rPr>
                <w:t>pregoeiro.sremg@dnit.gov.br</w:t>
              </w:r>
            </w:hyperlink>
            <w:r w:rsidRPr="00F330D6">
              <w:rPr>
                <w:rFonts w:asciiTheme="majorHAnsi" w:hAnsiTheme="majorHAnsi" w:cstheme="majorHAnsi"/>
              </w:rPr>
              <w:t xml:space="preserve">. </w:t>
            </w:r>
          </w:p>
          <w:p w14:paraId="1E088521" w14:textId="77777777" w:rsidR="00E358C1" w:rsidRPr="00F330D6" w:rsidRDefault="00E358C1" w:rsidP="00903D6E">
            <w:pPr>
              <w:pStyle w:val="Default"/>
              <w:jc w:val="both"/>
              <w:rPr>
                <w:rFonts w:asciiTheme="majorHAnsi" w:hAnsiTheme="majorHAnsi" w:cstheme="majorHAnsi"/>
              </w:rPr>
            </w:pPr>
            <w:r w:rsidRPr="00F330D6">
              <w:rPr>
                <w:rFonts w:asciiTheme="majorHAnsi" w:hAnsiTheme="majorHAnsi" w:cstheme="majorHAnsi"/>
              </w:rPr>
              <w:t xml:space="preserve">Local: Portal de Compras do Governo Federal – </w:t>
            </w:r>
            <w:hyperlink r:id="rId20" w:history="1">
              <w:r w:rsidRPr="00F330D6">
                <w:rPr>
                  <w:rStyle w:val="Hyperlink"/>
                  <w:rFonts w:asciiTheme="majorHAnsi" w:hAnsiTheme="majorHAnsi" w:cstheme="majorHAnsi"/>
                </w:rPr>
                <w:t>www.comprasgovernamentais.gov.br</w:t>
              </w:r>
            </w:hyperlink>
            <w:r w:rsidRPr="00F330D6">
              <w:rPr>
                <w:rFonts w:asciiTheme="majorHAnsi" w:hAnsiTheme="majorHAnsi" w:cstheme="majorHAnsi"/>
              </w:rPr>
              <w:t xml:space="preserve"> </w:t>
            </w:r>
          </w:p>
        </w:tc>
      </w:tr>
      <w:tr w:rsidR="00E358C1" w:rsidRPr="00F330D6" w14:paraId="6D8E62F5" w14:textId="77777777" w:rsidTr="00E358C1">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D0E950E" w14:textId="1C29722E" w:rsidR="00E358C1" w:rsidRPr="00F330D6" w:rsidRDefault="00E358C1" w:rsidP="00E358C1">
            <w:pPr>
              <w:jc w:val="both"/>
              <w:rPr>
                <w:rFonts w:asciiTheme="majorHAnsi" w:eastAsia="Times New Roman" w:hAnsiTheme="majorHAnsi" w:cstheme="majorHAnsi"/>
                <w:color w:val="000000"/>
              </w:rPr>
            </w:pPr>
            <w:r w:rsidRPr="00F330D6">
              <w:rPr>
                <w:rFonts w:asciiTheme="majorHAnsi" w:hAnsiTheme="majorHAnsi" w:cstheme="majorHAnsi"/>
              </w:rPr>
              <w:t xml:space="preserve">OBJETO: </w:t>
            </w:r>
            <w:r w:rsidRPr="00F330D6">
              <w:rPr>
                <w:rFonts w:asciiTheme="majorHAnsi" w:eastAsia="Times New Roman" w:hAnsiTheme="majorHAnsi" w:cstheme="majorHAnsi"/>
                <w:color w:val="000000"/>
              </w:rPr>
              <w:t>Contratação empresa para execução dos serviços necessários de manutenção rodoviária (conservação/recuperação) na rodovia BR-146/MG, segmento km 426,9 ao km 489,6.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378F6DB" w14:textId="77777777" w:rsidR="00E358C1" w:rsidRPr="00F330D6" w:rsidRDefault="00E358C1" w:rsidP="00903D6E">
            <w:pPr>
              <w:pStyle w:val="Default"/>
              <w:jc w:val="both"/>
              <w:rPr>
                <w:rFonts w:asciiTheme="majorHAnsi" w:hAnsiTheme="majorHAnsi" w:cstheme="majorHAnsi"/>
              </w:rPr>
            </w:pPr>
            <w:r w:rsidRPr="00F330D6">
              <w:rPr>
                <w:rFonts w:asciiTheme="majorHAnsi" w:hAnsiTheme="majorHAnsi" w:cstheme="majorHAnsi"/>
              </w:rPr>
              <w:t xml:space="preserve">DATAS: </w:t>
            </w:r>
          </w:p>
          <w:p w14:paraId="436FC588" w14:textId="77777777" w:rsidR="00E358C1" w:rsidRPr="00F330D6" w:rsidRDefault="00E358C1" w:rsidP="00E358C1">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Entrega da Proposta:  a partir de 10/08/2023 às 08:00Hs </w:t>
            </w:r>
          </w:p>
          <w:p w14:paraId="5554531F" w14:textId="77777777" w:rsidR="00E358C1" w:rsidRPr="00F330D6" w:rsidRDefault="00E358C1" w:rsidP="00E358C1">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Abertura da Proposta:  em 25/08/2023 às 10:00Hs </w:t>
            </w:r>
          </w:p>
          <w:p w14:paraId="27C938A2" w14:textId="5095EB28" w:rsidR="00E358C1" w:rsidRPr="00F330D6" w:rsidRDefault="00E358C1" w:rsidP="00E358C1">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Prazo total para execução: </w:t>
            </w:r>
            <w:r w:rsidR="004A5C16" w:rsidRPr="00F330D6">
              <w:rPr>
                <w:rFonts w:asciiTheme="majorHAnsi" w:hAnsiTheme="majorHAnsi" w:cstheme="majorHAnsi"/>
              </w:rPr>
              <w:t>24 meses</w:t>
            </w:r>
            <w:r w:rsidR="002256C8" w:rsidRPr="00F330D6">
              <w:rPr>
                <w:rFonts w:asciiTheme="majorHAnsi" w:hAnsiTheme="majorHAnsi" w:cstheme="majorHAnsi"/>
              </w:rPr>
              <w:t>.</w:t>
            </w:r>
          </w:p>
        </w:tc>
      </w:tr>
      <w:tr w:rsidR="00E358C1" w:rsidRPr="00F330D6" w14:paraId="1F17088E" w14:textId="77777777" w:rsidTr="00903D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A77557B" w14:textId="31F9C055" w:rsidR="00E358C1" w:rsidRPr="00F330D6" w:rsidRDefault="00E358C1" w:rsidP="00903D6E">
            <w:pPr>
              <w:jc w:val="center"/>
              <w:rPr>
                <w:rFonts w:asciiTheme="majorHAnsi" w:hAnsiTheme="majorHAnsi" w:cstheme="majorHAnsi"/>
              </w:rPr>
            </w:pPr>
            <w:r w:rsidRPr="00F330D6">
              <w:rPr>
                <w:rFonts w:asciiTheme="majorHAnsi" w:hAnsiTheme="majorHAnsi" w:cstheme="majorHAnsi"/>
              </w:rPr>
              <w:t>VALORES</w:t>
            </w:r>
          </w:p>
        </w:tc>
      </w:tr>
      <w:tr w:rsidR="00E358C1" w:rsidRPr="00F330D6" w14:paraId="6059E200" w14:textId="77777777" w:rsidTr="00E358C1">
        <w:trPr>
          <w:cantSplit/>
          <w:trHeight w:val="275"/>
        </w:trPr>
        <w:tc>
          <w:tcPr>
            <w:tcW w:w="5812" w:type="dxa"/>
            <w:tcBorders>
              <w:top w:val="single" w:sz="4" w:space="0" w:color="auto"/>
              <w:left w:val="single" w:sz="4" w:space="0" w:color="auto"/>
              <w:bottom w:val="single" w:sz="4" w:space="0" w:color="auto"/>
              <w:right w:val="single" w:sz="4" w:space="0" w:color="auto"/>
            </w:tcBorders>
            <w:vAlign w:val="center"/>
            <w:hideMark/>
          </w:tcPr>
          <w:p w14:paraId="51B00441" w14:textId="77777777" w:rsidR="00E358C1" w:rsidRPr="00F330D6" w:rsidRDefault="00E358C1" w:rsidP="00903D6E">
            <w:pPr>
              <w:pStyle w:val="Default"/>
              <w:jc w:val="center"/>
              <w:rPr>
                <w:rFonts w:asciiTheme="majorHAnsi" w:hAnsiTheme="majorHAnsi" w:cstheme="majorHAnsi"/>
                <w:color w:val="auto"/>
              </w:rPr>
            </w:pPr>
            <w:r w:rsidRPr="00F330D6">
              <w:rPr>
                <w:rFonts w:asciiTheme="majorHAnsi" w:hAnsiTheme="majorHAnsi" w:cstheme="majorHAnsi"/>
                <w:color w:val="auto"/>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8A01531" w14:textId="77777777" w:rsidR="00E358C1" w:rsidRPr="00F330D6" w:rsidRDefault="00E358C1" w:rsidP="00903D6E">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E358C1" w:rsidRPr="00F330D6" w14:paraId="55C6B285" w14:textId="77777777" w:rsidTr="00E358C1">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33FF4BC" w14:textId="02A060AD" w:rsidR="00E358C1" w:rsidRPr="00F330D6" w:rsidRDefault="00E358C1" w:rsidP="00E358C1">
            <w:pPr>
              <w:pStyle w:val="Default"/>
              <w:jc w:val="center"/>
              <w:rPr>
                <w:rFonts w:asciiTheme="majorHAnsi" w:hAnsiTheme="majorHAnsi" w:cstheme="majorHAnsi"/>
                <w:color w:val="auto"/>
              </w:rPr>
            </w:pPr>
            <w:r w:rsidRPr="00F330D6">
              <w:rPr>
                <w:rFonts w:asciiTheme="majorHAnsi" w:hAnsiTheme="majorHAnsi" w:cstheme="majorHAnsi"/>
                <w:color w:val="auto"/>
              </w:rPr>
              <w:t xml:space="preserve">R$ </w:t>
            </w:r>
            <w:r w:rsidRPr="00F330D6">
              <w:rPr>
                <w:rFonts w:asciiTheme="majorHAnsi" w:hAnsiTheme="majorHAnsi" w:cstheme="majorHAnsi"/>
                <w:color w:val="auto"/>
                <w:shd w:val="clear" w:color="auto" w:fill="FFFFFF"/>
              </w:rPr>
              <w:t>27.634.922,84</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79CCF39" w14:textId="77777777" w:rsidR="00E358C1" w:rsidRPr="00F330D6" w:rsidRDefault="00E358C1" w:rsidP="00903D6E">
            <w:pPr>
              <w:pStyle w:val="Default"/>
              <w:jc w:val="center"/>
              <w:rPr>
                <w:rFonts w:asciiTheme="majorHAnsi" w:hAnsiTheme="majorHAnsi" w:cstheme="majorHAnsi"/>
              </w:rPr>
            </w:pPr>
            <w:r w:rsidRPr="00F330D6">
              <w:rPr>
                <w:rFonts w:asciiTheme="majorHAnsi" w:hAnsiTheme="majorHAnsi" w:cstheme="majorHAnsi"/>
              </w:rPr>
              <w:t>-</w:t>
            </w:r>
          </w:p>
        </w:tc>
      </w:tr>
      <w:tr w:rsidR="00E358C1" w:rsidRPr="00F330D6" w14:paraId="336EC439" w14:textId="77777777" w:rsidTr="00903D6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BB790D" w14:textId="4868D96C" w:rsidR="00E358C1" w:rsidRPr="00F330D6" w:rsidRDefault="00E358C1" w:rsidP="00903D6E">
            <w:pPr>
              <w:autoSpaceDE w:val="0"/>
              <w:autoSpaceDN w:val="0"/>
              <w:adjustRightInd w:val="0"/>
              <w:jc w:val="both"/>
              <w:rPr>
                <w:rFonts w:asciiTheme="majorHAnsi" w:hAnsiTheme="majorHAnsi" w:cstheme="majorHAnsi"/>
              </w:rPr>
            </w:pPr>
            <w:r w:rsidRPr="00F330D6">
              <w:rPr>
                <w:rFonts w:asciiTheme="majorHAnsi" w:hAnsiTheme="majorHAnsi" w:cstheme="majorHAnsi"/>
              </w:rPr>
              <w:lastRenderedPageBreak/>
              <w:t xml:space="preserve">CAPACIDADE TÉCNICA: </w:t>
            </w:r>
            <w:r w:rsidR="00FC3FCE" w:rsidRPr="00F330D6">
              <w:rPr>
                <w:rFonts w:asciiTheme="majorHAnsi" w:hAnsiTheme="majorHAnsi" w:cstheme="majorHAnsi"/>
              </w:rPr>
              <w:t>Comprovação da Capacidade Técnico - Profissional através de atestados e/ou certidões de capacidade técnica em nome de profissional(</w:t>
            </w:r>
            <w:proofErr w:type="spellStart"/>
            <w:r w:rsidR="00FC3FCE" w:rsidRPr="00F330D6">
              <w:rPr>
                <w:rFonts w:asciiTheme="majorHAnsi" w:hAnsiTheme="majorHAnsi" w:cstheme="majorHAnsi"/>
              </w:rPr>
              <w:t>is</w:t>
            </w:r>
            <w:proofErr w:type="spellEnd"/>
            <w:r w:rsidR="00FC3FCE" w:rsidRPr="00F330D6">
              <w:rPr>
                <w:rFonts w:asciiTheme="majorHAnsi" w:hAnsiTheme="majorHAnsi" w:cstheme="majorHAnsi"/>
              </w:rPr>
              <w:t>) de nível superior (Engenharia Civil ou equivalente), vinculado(s) permanentemente à empresa e indicado(s) como Responsável(</w:t>
            </w:r>
            <w:proofErr w:type="spellStart"/>
            <w:r w:rsidR="00FC3FCE" w:rsidRPr="00F330D6">
              <w:rPr>
                <w:rFonts w:asciiTheme="majorHAnsi" w:hAnsiTheme="majorHAnsi" w:cstheme="majorHAnsi"/>
              </w:rPr>
              <w:t>is</w:t>
            </w:r>
            <w:proofErr w:type="spellEnd"/>
            <w:r w:rsidR="00FC3FCE" w:rsidRPr="00F330D6">
              <w:rPr>
                <w:rFonts w:asciiTheme="majorHAnsi" w:hAnsiTheme="majorHAnsi" w:cstheme="majorHAnsi"/>
              </w:rPr>
              <w:t>) Técnico(s), por execução dos serviços abaixo relacionados:</w:t>
            </w:r>
          </w:p>
          <w:p w14:paraId="2D1FAE4E" w14:textId="1894620A" w:rsidR="00E358C1" w:rsidRPr="00F330D6" w:rsidRDefault="00FC3FCE" w:rsidP="00FC3FCE">
            <w:pPr>
              <w:autoSpaceDE w:val="0"/>
              <w:autoSpaceDN w:val="0"/>
              <w:adjustRightInd w:val="0"/>
              <w:jc w:val="both"/>
              <w:rPr>
                <w:rFonts w:asciiTheme="majorHAnsi" w:hAnsiTheme="majorHAnsi" w:cstheme="majorHAnsi"/>
              </w:rPr>
            </w:pPr>
            <w:r w:rsidRPr="00F330D6">
              <w:rPr>
                <w:rFonts w:asciiTheme="majorHAnsi" w:hAnsiTheme="majorHAnsi" w:cstheme="majorHAnsi"/>
              </w:rPr>
              <w:drawing>
                <wp:inline distT="0" distB="0" distL="0" distR="0" wp14:anchorId="15BAD569" wp14:editId="69C41412">
                  <wp:extent cx="3558746" cy="832385"/>
                  <wp:effectExtent l="0" t="0" r="381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5655" cy="838679"/>
                          </a:xfrm>
                          <a:prstGeom prst="rect">
                            <a:avLst/>
                          </a:prstGeom>
                        </pic:spPr>
                      </pic:pic>
                    </a:graphicData>
                  </a:graphic>
                </wp:inline>
              </w:drawing>
            </w:r>
          </w:p>
        </w:tc>
      </w:tr>
      <w:tr w:rsidR="00E358C1" w:rsidRPr="00F330D6" w14:paraId="10AA0F6F" w14:textId="77777777" w:rsidTr="00903D6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90078D7" w14:textId="77777777" w:rsidR="00E358C1" w:rsidRPr="00F330D6" w:rsidRDefault="00E358C1" w:rsidP="00E358C1">
            <w:pPr>
              <w:pStyle w:val="Default"/>
              <w:tabs>
                <w:tab w:val="left" w:pos="3600"/>
              </w:tabs>
              <w:jc w:val="both"/>
              <w:rPr>
                <w:rFonts w:asciiTheme="majorHAnsi" w:hAnsiTheme="majorHAnsi" w:cstheme="majorHAnsi"/>
              </w:rPr>
            </w:pPr>
            <w:r w:rsidRPr="00F330D6">
              <w:rPr>
                <w:rFonts w:asciiTheme="majorHAnsi" w:hAnsiTheme="majorHAnsi" w:cstheme="majorHAnsi"/>
              </w:rPr>
              <w:t xml:space="preserve">CAPACIDADE OPERACIONAL: </w:t>
            </w:r>
            <w:r w:rsidR="00FC3FCE" w:rsidRPr="00F330D6">
              <w:rPr>
                <w:rFonts w:asciiTheme="majorHAnsi" w:hAnsiTheme="majorHAnsi" w:cstheme="majorHAnsi"/>
              </w:rPr>
              <w:t xml:space="preserve">Comprovação da Capacidade Técnico - 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 </w:t>
            </w:r>
          </w:p>
          <w:p w14:paraId="0117FF4E" w14:textId="00AC9FF2" w:rsidR="00FC3FCE" w:rsidRPr="00F330D6" w:rsidRDefault="00FC3FCE" w:rsidP="00E358C1">
            <w:pPr>
              <w:pStyle w:val="Default"/>
              <w:tabs>
                <w:tab w:val="left" w:pos="3600"/>
              </w:tabs>
              <w:jc w:val="both"/>
              <w:rPr>
                <w:rFonts w:asciiTheme="majorHAnsi" w:hAnsiTheme="majorHAnsi" w:cstheme="majorHAnsi"/>
              </w:rPr>
            </w:pPr>
            <w:r w:rsidRPr="00F330D6">
              <w:rPr>
                <w:rFonts w:asciiTheme="majorHAnsi" w:hAnsiTheme="majorHAnsi" w:cstheme="majorHAnsi"/>
              </w:rPr>
              <w:drawing>
                <wp:inline distT="0" distB="0" distL="0" distR="0" wp14:anchorId="7980AE66" wp14:editId="683B163D">
                  <wp:extent cx="3929449" cy="16448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6773" cy="1652137"/>
                          </a:xfrm>
                          <a:prstGeom prst="rect">
                            <a:avLst/>
                          </a:prstGeom>
                        </pic:spPr>
                      </pic:pic>
                    </a:graphicData>
                  </a:graphic>
                </wp:inline>
              </w:drawing>
            </w:r>
          </w:p>
        </w:tc>
      </w:tr>
      <w:tr w:rsidR="00E358C1" w:rsidRPr="00F330D6" w14:paraId="212D131E" w14:textId="77777777" w:rsidTr="00903D6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71EBC5C" w14:textId="77777777" w:rsidR="00E358C1" w:rsidRPr="00F330D6" w:rsidRDefault="00E358C1" w:rsidP="00903D6E">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E358C1" w:rsidRPr="00F330D6" w14:paraId="2233F3FD" w14:textId="77777777" w:rsidTr="00903D6E">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D29E59E" w14:textId="77777777" w:rsidR="00E358C1" w:rsidRPr="00F330D6" w:rsidRDefault="00E358C1" w:rsidP="00E358C1">
            <w:pPr>
              <w:jc w:val="both"/>
              <w:rPr>
                <w:rFonts w:asciiTheme="majorHAnsi" w:eastAsia="Times New Roman" w:hAnsiTheme="majorHAnsi" w:cstheme="majorHAnsi"/>
                <w:color w:val="000000"/>
              </w:rPr>
            </w:pPr>
            <w:r w:rsidRPr="00F330D6">
              <w:rPr>
                <w:rFonts w:asciiTheme="majorHAnsi" w:hAnsiTheme="majorHAnsi" w:cstheme="majorHAnsi"/>
              </w:rPr>
              <w:t xml:space="preserve">OBSERVAÇÕES: </w:t>
            </w:r>
            <w:r w:rsidRPr="00F330D6">
              <w:rPr>
                <w:rFonts w:asciiTheme="majorHAnsi" w:eastAsia="Times New Roman" w:hAnsiTheme="majorHAnsi" w:cstheme="majorHAnsi"/>
                <w:bCs/>
                <w:color w:val="000000"/>
              </w:rPr>
              <w:t>Edital a partir de:</w:t>
            </w:r>
            <w:r w:rsidRPr="00F330D6">
              <w:rPr>
                <w:rFonts w:asciiTheme="majorHAnsi" w:eastAsia="Times New Roman" w:hAnsiTheme="majorHAnsi" w:cstheme="majorHAnsi"/>
                <w:color w:val="000000"/>
              </w:rPr>
              <w:t xml:space="preserve"> 10/08/2023 das 08:00 às 12:00 </w:t>
            </w:r>
            <w:proofErr w:type="spellStart"/>
            <w:r w:rsidRPr="00F330D6">
              <w:rPr>
                <w:rFonts w:asciiTheme="majorHAnsi" w:eastAsia="Times New Roman" w:hAnsiTheme="majorHAnsi" w:cstheme="majorHAnsi"/>
                <w:color w:val="000000"/>
              </w:rPr>
              <w:t>Hs</w:t>
            </w:r>
            <w:proofErr w:type="spellEnd"/>
            <w:r w:rsidRPr="00F330D6">
              <w:rPr>
                <w:rFonts w:asciiTheme="majorHAnsi" w:eastAsia="Times New Roman" w:hAnsiTheme="majorHAnsi" w:cstheme="majorHAnsi"/>
                <w:color w:val="000000"/>
              </w:rPr>
              <w:t xml:space="preserve"> e das 13:00 às 17:00 </w:t>
            </w:r>
            <w:proofErr w:type="spellStart"/>
            <w:r w:rsidRPr="00F330D6">
              <w:rPr>
                <w:rFonts w:asciiTheme="majorHAnsi" w:eastAsia="Times New Roman" w:hAnsiTheme="majorHAnsi" w:cstheme="majorHAnsi"/>
                <w:color w:val="000000"/>
              </w:rPr>
              <w:t>Hs</w:t>
            </w:r>
            <w:proofErr w:type="spellEnd"/>
            <w:r w:rsidRPr="00F330D6">
              <w:rPr>
                <w:rFonts w:asciiTheme="majorHAnsi" w:eastAsia="Times New Roman" w:hAnsiTheme="majorHAnsi" w:cstheme="majorHAnsi"/>
                <w:color w:val="000000"/>
              </w:rPr>
              <w:t xml:space="preserve"> - </w:t>
            </w:r>
            <w:r w:rsidRPr="00F330D6">
              <w:rPr>
                <w:rFonts w:asciiTheme="majorHAnsi" w:eastAsia="Times New Roman" w:hAnsiTheme="majorHAnsi" w:cstheme="majorHAnsi"/>
                <w:bCs/>
                <w:color w:val="000000"/>
              </w:rPr>
              <w:t>Endereço:</w:t>
            </w:r>
            <w:r w:rsidRPr="00F330D6">
              <w:rPr>
                <w:rFonts w:asciiTheme="majorHAnsi" w:eastAsia="Times New Roman" w:hAnsiTheme="majorHAnsi" w:cstheme="majorHAnsi"/>
                <w:color w:val="000000"/>
              </w:rPr>
              <w:t xml:space="preserve"> Rua Líder 197 - Belo Horizonte - Aeroporto - Belo Horizonte (MG). </w:t>
            </w:r>
            <w:proofErr w:type="gramStart"/>
            <w:r w:rsidRPr="00F330D6">
              <w:rPr>
                <w:rFonts w:asciiTheme="majorHAnsi" w:eastAsia="Times New Roman" w:hAnsiTheme="majorHAnsi" w:cstheme="majorHAnsi"/>
                <w:color w:val="000000"/>
              </w:rPr>
              <w:t>endereço</w:t>
            </w:r>
            <w:proofErr w:type="gramEnd"/>
            <w:r w:rsidRPr="00F330D6">
              <w:rPr>
                <w:rFonts w:asciiTheme="majorHAnsi" w:eastAsia="Times New Roman" w:hAnsiTheme="majorHAnsi" w:cstheme="majorHAnsi"/>
                <w:color w:val="000000"/>
              </w:rPr>
              <w:t xml:space="preserve">: </w:t>
            </w:r>
            <w:hyperlink r:id="rId23" w:history="1">
              <w:r w:rsidRPr="00F330D6">
                <w:rPr>
                  <w:rStyle w:val="Hyperlink"/>
                  <w:rFonts w:asciiTheme="majorHAnsi" w:eastAsia="Times New Roman" w:hAnsiTheme="majorHAnsi" w:cstheme="majorHAnsi"/>
                </w:rPr>
                <w:t>www.compras.gov.br</w:t>
              </w:r>
            </w:hyperlink>
          </w:p>
          <w:p w14:paraId="7F595C39" w14:textId="2509C453" w:rsidR="00E358C1" w:rsidRPr="00F330D6" w:rsidRDefault="00E358C1" w:rsidP="00E358C1">
            <w:pPr>
              <w:jc w:val="both"/>
              <w:rPr>
                <w:rFonts w:asciiTheme="majorHAnsi" w:hAnsiTheme="majorHAnsi" w:cstheme="majorHAnsi"/>
              </w:rPr>
            </w:pPr>
            <w:hyperlink r:id="rId24" w:history="1">
              <w:r w:rsidRPr="00F330D6">
                <w:rPr>
                  <w:rStyle w:val="Hyperlink"/>
                  <w:rFonts w:asciiTheme="majorHAnsi" w:hAnsiTheme="majorHAnsi" w:cstheme="majorHAnsi"/>
                </w:rPr>
                <w:t>http://www1.dnit.gov.br/editais/consulta/resumo.asp?NUMIDEdital=9687</w:t>
              </w:r>
            </w:hyperlink>
            <w:r w:rsidRPr="00F330D6">
              <w:rPr>
                <w:rFonts w:asciiTheme="majorHAnsi" w:hAnsiTheme="majorHAnsi" w:cstheme="majorHAnsi"/>
              </w:rPr>
              <w:t xml:space="preserve"> </w:t>
            </w:r>
          </w:p>
        </w:tc>
      </w:tr>
    </w:tbl>
    <w:p w14:paraId="37137163" w14:textId="77777777" w:rsidR="00E358C1" w:rsidRPr="00F330D6" w:rsidRDefault="00E358C1" w:rsidP="00C65660">
      <w:pPr>
        <w:jc w:val="both"/>
        <w:rPr>
          <w:rFonts w:asciiTheme="majorHAnsi" w:eastAsia="Times New Roman" w:hAnsiTheme="majorHAnsi" w:cstheme="majorHAnsi"/>
          <w:color w:val="000000"/>
        </w:rPr>
      </w:pPr>
    </w:p>
    <w:p w14:paraId="7FF1B41C" w14:textId="77777777" w:rsidR="00E358C1" w:rsidRPr="00F330D6" w:rsidRDefault="00E358C1" w:rsidP="00C65660">
      <w:pPr>
        <w:jc w:val="both"/>
        <w:rPr>
          <w:rFonts w:asciiTheme="majorHAnsi" w:eastAsia="Times New Roman" w:hAnsiTheme="majorHAnsi" w:cstheme="majorHAnsi"/>
          <w:color w:val="00000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3827"/>
      </w:tblGrid>
      <w:tr w:rsidR="00E358C1" w:rsidRPr="00F330D6" w14:paraId="014B2E41" w14:textId="77777777" w:rsidTr="00027F7F">
        <w:trPr>
          <w:cantSplit/>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318777F4" w14:textId="0B9ADFDB" w:rsidR="00E358C1" w:rsidRPr="00F330D6" w:rsidRDefault="00E358C1" w:rsidP="00E358C1">
            <w:pPr>
              <w:jc w:val="both"/>
              <w:rPr>
                <w:rFonts w:asciiTheme="majorHAnsi" w:hAnsiTheme="majorHAnsi" w:cstheme="majorHAnsi"/>
                <w:bCs/>
              </w:rPr>
            </w:pPr>
            <w:r w:rsidRPr="00F330D6">
              <w:rPr>
                <w:rFonts w:asciiTheme="majorHAnsi" w:hAnsiTheme="majorHAnsi" w:cstheme="majorHAnsi"/>
                <w:bCs/>
              </w:rPr>
              <w:t xml:space="preserve">ÓRGÃO LICITANTE: </w:t>
            </w:r>
            <w:r w:rsidRPr="00F330D6">
              <w:rPr>
                <w:rFonts w:asciiTheme="majorHAnsi" w:hAnsiTheme="majorHAnsi" w:cstheme="majorHAnsi"/>
                <w:b/>
                <w:bCs/>
              </w:rPr>
              <w:t xml:space="preserve">DNIT - </w:t>
            </w:r>
            <w:r w:rsidRPr="00F330D6">
              <w:rPr>
                <w:rFonts w:asciiTheme="majorHAnsi" w:hAnsiTheme="majorHAnsi" w:cstheme="majorHAnsi"/>
                <w:b/>
              </w:rPr>
              <w:t>DEPARTAMENTO NACIONAL DE INFRAESTRUTURA DE TRANSPORTES SUPERINTENDÊNCIA REGIONAL NO ESTADO DE MINAS GERAIS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511A747" w14:textId="0E444D75" w:rsidR="00E358C1" w:rsidRPr="00F330D6" w:rsidRDefault="00E358C1" w:rsidP="00E358C1">
            <w:pPr>
              <w:jc w:val="both"/>
              <w:rPr>
                <w:rFonts w:asciiTheme="majorHAnsi" w:hAnsiTheme="majorHAnsi" w:cstheme="majorHAnsi"/>
                <w:b/>
                <w:bCs/>
              </w:rPr>
            </w:pPr>
            <w:r w:rsidRPr="00F330D6">
              <w:rPr>
                <w:rFonts w:asciiTheme="majorHAnsi" w:hAnsiTheme="majorHAnsi" w:cstheme="majorHAnsi"/>
              </w:rPr>
              <w:t xml:space="preserve">EDITAL: </w:t>
            </w:r>
            <w:r w:rsidRPr="00F330D6">
              <w:rPr>
                <w:rFonts w:asciiTheme="majorHAnsi" w:hAnsiTheme="majorHAnsi" w:cstheme="majorHAnsi"/>
                <w:b/>
              </w:rPr>
              <w:t>PREGÃO Nº 256/2023</w:t>
            </w:r>
          </w:p>
        </w:tc>
      </w:tr>
      <w:tr w:rsidR="00E358C1" w:rsidRPr="00F330D6" w14:paraId="74208DD7" w14:textId="77777777" w:rsidTr="00903D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C3A36D3" w14:textId="77777777" w:rsidR="00E358C1" w:rsidRPr="00F330D6" w:rsidRDefault="00E358C1" w:rsidP="00903D6E">
            <w:pPr>
              <w:pStyle w:val="Default"/>
              <w:jc w:val="both"/>
              <w:rPr>
                <w:rFonts w:asciiTheme="majorHAnsi" w:hAnsiTheme="majorHAnsi" w:cstheme="majorHAnsi"/>
              </w:rPr>
            </w:pPr>
            <w:r w:rsidRPr="00F330D6">
              <w:rPr>
                <w:rFonts w:asciiTheme="majorHAnsi" w:hAnsiTheme="majorHAnsi" w:cstheme="majorHAnsi"/>
              </w:rPr>
              <w:t>Endereço: Rua Líder, nº 197 – Bairro: Pampulha Belo Horizonte – MG</w:t>
            </w:r>
          </w:p>
          <w:p w14:paraId="205613DF" w14:textId="77777777" w:rsidR="00E358C1" w:rsidRPr="00F330D6" w:rsidRDefault="00E358C1" w:rsidP="00903D6E">
            <w:pPr>
              <w:pStyle w:val="Default"/>
              <w:jc w:val="both"/>
              <w:rPr>
                <w:rFonts w:asciiTheme="majorHAnsi" w:hAnsiTheme="majorHAnsi" w:cstheme="majorHAnsi"/>
              </w:rPr>
            </w:pPr>
            <w:proofErr w:type="gramStart"/>
            <w:r w:rsidRPr="00F330D6">
              <w:rPr>
                <w:rFonts w:asciiTheme="majorHAnsi" w:hAnsiTheme="majorHAnsi" w:cstheme="majorHAnsi"/>
              </w:rPr>
              <w:t>fone</w:t>
            </w:r>
            <w:proofErr w:type="gramEnd"/>
            <w:r w:rsidRPr="00F330D6">
              <w:rPr>
                <w:rFonts w:asciiTheme="majorHAnsi" w:hAnsiTheme="majorHAnsi" w:cstheme="majorHAnsi"/>
              </w:rPr>
              <w:t xml:space="preserve"> nº (31) 9 9374-0049 CEP: 31.270-480 </w:t>
            </w:r>
            <w:hyperlink r:id="rId25" w:history="1">
              <w:r w:rsidRPr="00F330D6">
                <w:rPr>
                  <w:rStyle w:val="Hyperlink"/>
                  <w:rFonts w:asciiTheme="majorHAnsi" w:hAnsiTheme="majorHAnsi" w:cstheme="majorHAnsi"/>
                </w:rPr>
                <w:t>http://www.dnit.gov.br</w:t>
              </w:r>
            </w:hyperlink>
            <w:r w:rsidRPr="00F330D6">
              <w:rPr>
                <w:rFonts w:asciiTheme="majorHAnsi" w:hAnsiTheme="majorHAnsi" w:cstheme="majorHAnsi"/>
              </w:rPr>
              <w:t xml:space="preserve"> -  E-mail: </w:t>
            </w:r>
            <w:hyperlink r:id="rId26" w:history="1">
              <w:r w:rsidRPr="00F330D6">
                <w:rPr>
                  <w:rStyle w:val="Hyperlink"/>
                  <w:rFonts w:asciiTheme="majorHAnsi" w:hAnsiTheme="majorHAnsi" w:cstheme="majorHAnsi"/>
                </w:rPr>
                <w:t>pregoeiro.sremg@dnit.gov.br</w:t>
              </w:r>
            </w:hyperlink>
            <w:r w:rsidRPr="00F330D6">
              <w:rPr>
                <w:rFonts w:asciiTheme="majorHAnsi" w:hAnsiTheme="majorHAnsi" w:cstheme="majorHAnsi"/>
              </w:rPr>
              <w:t xml:space="preserve">. </w:t>
            </w:r>
          </w:p>
          <w:p w14:paraId="21452170" w14:textId="77777777" w:rsidR="00E358C1" w:rsidRPr="00F330D6" w:rsidRDefault="00E358C1" w:rsidP="00903D6E">
            <w:pPr>
              <w:pStyle w:val="Default"/>
              <w:jc w:val="both"/>
              <w:rPr>
                <w:rFonts w:asciiTheme="majorHAnsi" w:hAnsiTheme="majorHAnsi" w:cstheme="majorHAnsi"/>
              </w:rPr>
            </w:pPr>
            <w:r w:rsidRPr="00F330D6">
              <w:rPr>
                <w:rFonts w:asciiTheme="majorHAnsi" w:hAnsiTheme="majorHAnsi" w:cstheme="majorHAnsi"/>
              </w:rPr>
              <w:t xml:space="preserve">Local: Portal de Compras do Governo Federal – </w:t>
            </w:r>
            <w:hyperlink r:id="rId27" w:history="1">
              <w:r w:rsidRPr="00F330D6">
                <w:rPr>
                  <w:rStyle w:val="Hyperlink"/>
                  <w:rFonts w:asciiTheme="majorHAnsi" w:hAnsiTheme="majorHAnsi" w:cstheme="majorHAnsi"/>
                </w:rPr>
                <w:t>www.comprasgovernamentais.gov.br</w:t>
              </w:r>
            </w:hyperlink>
            <w:r w:rsidRPr="00F330D6">
              <w:rPr>
                <w:rFonts w:asciiTheme="majorHAnsi" w:hAnsiTheme="majorHAnsi" w:cstheme="majorHAnsi"/>
              </w:rPr>
              <w:t xml:space="preserve"> </w:t>
            </w:r>
          </w:p>
        </w:tc>
      </w:tr>
      <w:tr w:rsidR="00E358C1" w:rsidRPr="00F330D6" w14:paraId="0FE3D6B8" w14:textId="77777777" w:rsidTr="00027F7F">
        <w:trPr>
          <w:cantSplit/>
          <w:trHeight w:val="1203"/>
        </w:trPr>
        <w:tc>
          <w:tcPr>
            <w:tcW w:w="7088" w:type="dxa"/>
            <w:tcBorders>
              <w:top w:val="single" w:sz="4" w:space="0" w:color="auto"/>
              <w:left w:val="single" w:sz="4" w:space="0" w:color="auto"/>
              <w:bottom w:val="single" w:sz="4" w:space="0" w:color="auto"/>
              <w:right w:val="single" w:sz="4" w:space="0" w:color="auto"/>
            </w:tcBorders>
            <w:hideMark/>
          </w:tcPr>
          <w:p w14:paraId="1FEE6E3D" w14:textId="32F87C6D" w:rsidR="00E358C1" w:rsidRPr="00F330D6" w:rsidRDefault="00E358C1" w:rsidP="00E358C1">
            <w:pPr>
              <w:jc w:val="both"/>
              <w:rPr>
                <w:rFonts w:asciiTheme="majorHAnsi" w:hAnsiTheme="majorHAnsi" w:cstheme="majorHAnsi"/>
              </w:rPr>
            </w:pPr>
            <w:r w:rsidRPr="00F330D6">
              <w:rPr>
                <w:rFonts w:asciiTheme="majorHAnsi" w:hAnsiTheme="majorHAnsi" w:cstheme="majorHAnsi"/>
              </w:rPr>
              <w:t xml:space="preserve">OBJETO: SUPERINTENDÊNCIA REGIONAL EM MINAS GERAIS SERVIÇO 2-SRE-MG - Pregão Eletrônico - Contratação de empresa para execução de Serviços de Manutenção (Conservação/Recuperação) na rodovia BR-364/MG com vistas a execução de Plano de Trabalho e Orçamento. Trecho: Início Ponte S/Rio Grande (Div. SP/MG) - Entr. BR-365(B) (Início Ponte S/Rio Paranaíba) (Div. MG/GO); subtrecho: Entr. BR-497(A) (Campina Verde) - Entr. BR-365(A)/461(B); segmento: km 136,2 ao km 278,7, com extensão total de 142,50 km; sob a circunscrição rodoviária da Unidade Local de Prata/MG.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3BC275D" w14:textId="77777777" w:rsidR="00E358C1" w:rsidRPr="00F330D6" w:rsidRDefault="00E358C1" w:rsidP="00E358C1">
            <w:pPr>
              <w:pStyle w:val="Default"/>
              <w:jc w:val="both"/>
              <w:rPr>
                <w:rFonts w:asciiTheme="majorHAnsi" w:hAnsiTheme="majorHAnsi" w:cstheme="majorHAnsi"/>
              </w:rPr>
            </w:pPr>
            <w:r w:rsidRPr="00F330D6">
              <w:rPr>
                <w:rFonts w:asciiTheme="majorHAnsi" w:hAnsiTheme="majorHAnsi" w:cstheme="majorHAnsi"/>
              </w:rPr>
              <w:t xml:space="preserve">DATAS: </w:t>
            </w:r>
          </w:p>
          <w:p w14:paraId="243EF12F" w14:textId="77777777" w:rsidR="00E358C1" w:rsidRPr="00F330D6" w:rsidRDefault="00E358C1" w:rsidP="00E358C1">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Entrega das Propostas: a partir de 08/08/2023 às 08h00 </w:t>
            </w:r>
          </w:p>
          <w:p w14:paraId="1DB74CC0" w14:textId="77777777" w:rsidR="00E358C1" w:rsidRPr="00F330D6" w:rsidRDefault="00E358C1" w:rsidP="00E358C1">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Abertura das Propostas: 18/08/2023, às 15h00 </w:t>
            </w:r>
          </w:p>
          <w:p w14:paraId="51CBBB78" w14:textId="0826B90D" w:rsidR="00E358C1" w:rsidRPr="00F330D6" w:rsidRDefault="00070895" w:rsidP="00E358C1">
            <w:pPr>
              <w:pStyle w:val="Default"/>
              <w:numPr>
                <w:ilvl w:val="0"/>
                <w:numId w:val="15"/>
              </w:numPr>
              <w:jc w:val="both"/>
              <w:rPr>
                <w:rFonts w:asciiTheme="majorHAnsi" w:hAnsiTheme="majorHAnsi" w:cstheme="majorHAnsi"/>
              </w:rPr>
            </w:pPr>
            <w:r w:rsidRPr="00F330D6">
              <w:rPr>
                <w:rFonts w:asciiTheme="majorHAnsi" w:hAnsiTheme="majorHAnsi" w:cstheme="majorHAnsi"/>
              </w:rPr>
              <w:t>Prazo total para execução: 24 meses</w:t>
            </w:r>
            <w:r w:rsidR="002256C8" w:rsidRPr="00F330D6">
              <w:rPr>
                <w:rFonts w:asciiTheme="majorHAnsi" w:hAnsiTheme="majorHAnsi" w:cstheme="majorHAnsi"/>
              </w:rPr>
              <w:t>.</w:t>
            </w:r>
          </w:p>
        </w:tc>
      </w:tr>
      <w:tr w:rsidR="00E358C1" w:rsidRPr="00F330D6" w14:paraId="4C9DA859" w14:textId="77777777" w:rsidTr="00903D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2B10871" w14:textId="77777777" w:rsidR="00E358C1" w:rsidRPr="00F330D6" w:rsidRDefault="00E358C1" w:rsidP="00903D6E">
            <w:pPr>
              <w:jc w:val="center"/>
              <w:rPr>
                <w:rFonts w:asciiTheme="majorHAnsi" w:hAnsiTheme="majorHAnsi" w:cstheme="majorHAnsi"/>
              </w:rPr>
            </w:pPr>
            <w:r w:rsidRPr="00F330D6">
              <w:rPr>
                <w:rFonts w:asciiTheme="majorHAnsi" w:hAnsiTheme="majorHAnsi" w:cstheme="majorHAnsi"/>
              </w:rPr>
              <w:lastRenderedPageBreak/>
              <w:t>VALORES</w:t>
            </w:r>
          </w:p>
        </w:tc>
      </w:tr>
      <w:tr w:rsidR="00E358C1" w:rsidRPr="00F330D6" w14:paraId="0B6418F1" w14:textId="77777777" w:rsidTr="00027F7F">
        <w:trPr>
          <w:cantSplit/>
          <w:trHeight w:val="275"/>
        </w:trPr>
        <w:tc>
          <w:tcPr>
            <w:tcW w:w="7088" w:type="dxa"/>
            <w:tcBorders>
              <w:top w:val="single" w:sz="4" w:space="0" w:color="auto"/>
              <w:left w:val="single" w:sz="4" w:space="0" w:color="auto"/>
              <w:bottom w:val="single" w:sz="4" w:space="0" w:color="auto"/>
              <w:right w:val="single" w:sz="4" w:space="0" w:color="auto"/>
            </w:tcBorders>
            <w:vAlign w:val="center"/>
            <w:hideMark/>
          </w:tcPr>
          <w:p w14:paraId="57503B3E" w14:textId="77777777" w:rsidR="00E358C1" w:rsidRPr="00F330D6" w:rsidRDefault="00E358C1" w:rsidP="00903D6E">
            <w:pPr>
              <w:pStyle w:val="Default"/>
              <w:jc w:val="center"/>
              <w:rPr>
                <w:rFonts w:asciiTheme="majorHAnsi" w:hAnsiTheme="majorHAnsi" w:cstheme="majorHAnsi"/>
              </w:rPr>
            </w:pPr>
            <w:r w:rsidRPr="00F330D6">
              <w:rPr>
                <w:rFonts w:asciiTheme="majorHAnsi" w:hAnsiTheme="majorHAnsi" w:cs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BFD9C5B" w14:textId="77777777" w:rsidR="00E358C1" w:rsidRPr="00F330D6" w:rsidRDefault="00E358C1" w:rsidP="00903D6E">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E358C1" w:rsidRPr="00F330D6" w14:paraId="0E28FCE8" w14:textId="77777777" w:rsidTr="00027F7F">
        <w:trPr>
          <w:cantSplit/>
          <w:trHeight w:val="288"/>
        </w:trPr>
        <w:tc>
          <w:tcPr>
            <w:tcW w:w="7088" w:type="dxa"/>
            <w:tcBorders>
              <w:top w:val="single" w:sz="4" w:space="0" w:color="auto"/>
              <w:left w:val="single" w:sz="4" w:space="0" w:color="auto"/>
              <w:bottom w:val="single" w:sz="4" w:space="0" w:color="auto"/>
              <w:right w:val="single" w:sz="4" w:space="0" w:color="auto"/>
            </w:tcBorders>
            <w:vAlign w:val="center"/>
            <w:hideMark/>
          </w:tcPr>
          <w:p w14:paraId="1A1D8CC7" w14:textId="67FE91A0" w:rsidR="00E358C1" w:rsidRPr="00F330D6" w:rsidRDefault="00070895" w:rsidP="00903D6E">
            <w:pPr>
              <w:pStyle w:val="Default"/>
              <w:jc w:val="center"/>
              <w:rPr>
                <w:rFonts w:asciiTheme="majorHAnsi" w:hAnsiTheme="majorHAnsi" w:cstheme="majorHAnsi"/>
              </w:rPr>
            </w:pPr>
            <w:r w:rsidRPr="00F330D6">
              <w:rPr>
                <w:rFonts w:asciiTheme="majorHAnsi" w:hAnsiTheme="majorHAnsi" w:cstheme="majorHAnsi"/>
              </w:rPr>
              <w:t>R$ 31.355.138,47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AAE5CBF" w14:textId="77777777" w:rsidR="00E358C1" w:rsidRPr="00F330D6" w:rsidRDefault="00E358C1" w:rsidP="00903D6E">
            <w:pPr>
              <w:pStyle w:val="Default"/>
              <w:jc w:val="center"/>
              <w:rPr>
                <w:rFonts w:asciiTheme="majorHAnsi" w:hAnsiTheme="majorHAnsi" w:cstheme="majorHAnsi"/>
              </w:rPr>
            </w:pPr>
            <w:r w:rsidRPr="00F330D6">
              <w:rPr>
                <w:rFonts w:asciiTheme="majorHAnsi" w:hAnsiTheme="majorHAnsi" w:cstheme="majorHAnsi"/>
              </w:rPr>
              <w:t>-</w:t>
            </w:r>
          </w:p>
        </w:tc>
      </w:tr>
      <w:tr w:rsidR="00E358C1" w:rsidRPr="00F330D6" w14:paraId="37566FB3" w14:textId="77777777" w:rsidTr="00903D6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5CBA2E0" w14:textId="77777777" w:rsidR="00E358C1" w:rsidRPr="00F330D6" w:rsidRDefault="00E358C1" w:rsidP="00C07901">
            <w:pPr>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CAPACIDADE TÉCNICA: </w:t>
            </w:r>
            <w:r w:rsidR="00C07901" w:rsidRPr="00F330D6">
              <w:rPr>
                <w:rFonts w:asciiTheme="majorHAnsi" w:hAnsiTheme="majorHAnsi" w:cstheme="majorHAnsi"/>
              </w:rPr>
              <w:t>Comprovação da Capacidade Técnico - Profissional através de atestados e/ou certidões de capacidade técnica em nome de profissional(</w:t>
            </w:r>
            <w:proofErr w:type="spellStart"/>
            <w:r w:rsidR="00C07901" w:rsidRPr="00F330D6">
              <w:rPr>
                <w:rFonts w:asciiTheme="majorHAnsi" w:hAnsiTheme="majorHAnsi" w:cstheme="majorHAnsi"/>
              </w:rPr>
              <w:t>is</w:t>
            </w:r>
            <w:proofErr w:type="spellEnd"/>
            <w:r w:rsidR="00C07901" w:rsidRPr="00F330D6">
              <w:rPr>
                <w:rFonts w:asciiTheme="majorHAnsi" w:hAnsiTheme="majorHAnsi" w:cstheme="majorHAnsi"/>
              </w:rPr>
              <w:t>) de nível superior (Engenharia Civil ou equivalente), vinculado(s) permanentemente à empresa e indicado(s) como Responsável(</w:t>
            </w:r>
            <w:proofErr w:type="spellStart"/>
            <w:r w:rsidR="00C07901" w:rsidRPr="00F330D6">
              <w:rPr>
                <w:rFonts w:asciiTheme="majorHAnsi" w:hAnsiTheme="majorHAnsi" w:cstheme="majorHAnsi"/>
              </w:rPr>
              <w:t>is</w:t>
            </w:r>
            <w:proofErr w:type="spellEnd"/>
            <w:r w:rsidR="00C07901" w:rsidRPr="00F330D6">
              <w:rPr>
                <w:rFonts w:asciiTheme="majorHAnsi" w:hAnsiTheme="majorHAnsi" w:cstheme="majorHAnsi"/>
              </w:rPr>
              <w:t>) Técnico(s), por execução dos serviços abaixo relacionadas.</w:t>
            </w:r>
          </w:p>
          <w:p w14:paraId="6C5FEEBB" w14:textId="3A7E43EB" w:rsidR="00C07901" w:rsidRPr="00F330D6" w:rsidRDefault="00C07901" w:rsidP="00C07901">
            <w:pPr>
              <w:autoSpaceDE w:val="0"/>
              <w:autoSpaceDN w:val="0"/>
              <w:adjustRightInd w:val="0"/>
              <w:jc w:val="both"/>
              <w:rPr>
                <w:rFonts w:asciiTheme="majorHAnsi" w:hAnsiTheme="majorHAnsi" w:cstheme="majorHAnsi"/>
              </w:rPr>
            </w:pPr>
            <w:r w:rsidRPr="00F330D6">
              <w:rPr>
                <w:rFonts w:asciiTheme="majorHAnsi" w:hAnsiTheme="majorHAnsi" w:cstheme="majorHAnsi"/>
              </w:rPr>
              <w:drawing>
                <wp:inline distT="0" distB="0" distL="0" distR="0" wp14:anchorId="19005D46" wp14:editId="32386EAF">
                  <wp:extent cx="3590264" cy="75237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2240" cy="754882"/>
                          </a:xfrm>
                          <a:prstGeom prst="rect">
                            <a:avLst/>
                          </a:prstGeom>
                        </pic:spPr>
                      </pic:pic>
                    </a:graphicData>
                  </a:graphic>
                </wp:inline>
              </w:drawing>
            </w:r>
          </w:p>
        </w:tc>
      </w:tr>
      <w:tr w:rsidR="00E358C1" w:rsidRPr="00F330D6" w14:paraId="6DD9115F" w14:textId="77777777" w:rsidTr="00903D6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31E1F8E" w14:textId="77777777" w:rsidR="00E358C1" w:rsidRPr="00F330D6" w:rsidRDefault="00E358C1" w:rsidP="00903D6E">
            <w:pPr>
              <w:pStyle w:val="Default"/>
              <w:tabs>
                <w:tab w:val="left" w:pos="3600"/>
              </w:tabs>
              <w:jc w:val="both"/>
              <w:rPr>
                <w:rFonts w:asciiTheme="majorHAnsi" w:hAnsiTheme="majorHAnsi" w:cstheme="majorHAnsi"/>
              </w:rPr>
            </w:pPr>
            <w:r w:rsidRPr="00F330D6">
              <w:rPr>
                <w:rFonts w:asciiTheme="majorHAnsi" w:hAnsiTheme="majorHAnsi" w:cstheme="majorHAnsi"/>
              </w:rPr>
              <w:t xml:space="preserve">CAPACIDADE OPERACIONAL: </w:t>
            </w:r>
            <w:r w:rsidR="00C07901" w:rsidRPr="00F330D6">
              <w:rPr>
                <w:rFonts w:asciiTheme="majorHAnsi" w:hAnsiTheme="majorHAnsi" w:cstheme="majorHAnsi"/>
              </w:rPr>
              <w:t>Comprovação da Capacidade Técnico - 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w:t>
            </w:r>
          </w:p>
          <w:p w14:paraId="0A07F1EF" w14:textId="0AA2A28F" w:rsidR="00C07901" w:rsidRPr="00F330D6" w:rsidRDefault="00C07901" w:rsidP="00903D6E">
            <w:pPr>
              <w:pStyle w:val="Default"/>
              <w:tabs>
                <w:tab w:val="left" w:pos="3600"/>
              </w:tabs>
              <w:jc w:val="both"/>
              <w:rPr>
                <w:rFonts w:asciiTheme="majorHAnsi" w:hAnsiTheme="majorHAnsi" w:cstheme="majorHAnsi"/>
              </w:rPr>
            </w:pPr>
            <w:r w:rsidRPr="00F330D6">
              <w:rPr>
                <w:rFonts w:asciiTheme="majorHAnsi" w:hAnsiTheme="majorHAnsi" w:cstheme="majorHAnsi"/>
              </w:rPr>
              <w:drawing>
                <wp:inline distT="0" distB="0" distL="0" distR="0" wp14:anchorId="1C42F642" wp14:editId="02B2F701">
                  <wp:extent cx="3762191" cy="1274291"/>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5047" cy="1275258"/>
                          </a:xfrm>
                          <a:prstGeom prst="rect">
                            <a:avLst/>
                          </a:prstGeom>
                        </pic:spPr>
                      </pic:pic>
                    </a:graphicData>
                  </a:graphic>
                </wp:inline>
              </w:drawing>
            </w:r>
          </w:p>
        </w:tc>
      </w:tr>
      <w:tr w:rsidR="00E358C1" w:rsidRPr="00F330D6" w14:paraId="2EC2654C" w14:textId="77777777" w:rsidTr="00903D6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B7C6884" w14:textId="77777777" w:rsidR="00E358C1" w:rsidRPr="00F330D6" w:rsidRDefault="00E358C1" w:rsidP="00903D6E">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E358C1" w:rsidRPr="00F330D6" w14:paraId="2188AAD3" w14:textId="77777777" w:rsidTr="00903D6E">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1A67F7E" w14:textId="77777777" w:rsidR="00E358C1" w:rsidRPr="00F330D6" w:rsidRDefault="00E358C1" w:rsidP="00070895">
            <w:pPr>
              <w:tabs>
                <w:tab w:val="right" w:pos="10775"/>
              </w:tabs>
              <w:jc w:val="both"/>
              <w:rPr>
                <w:rFonts w:asciiTheme="majorHAnsi" w:hAnsiTheme="majorHAnsi" w:cstheme="majorHAnsi"/>
              </w:rPr>
            </w:pPr>
            <w:r w:rsidRPr="00F330D6">
              <w:rPr>
                <w:rFonts w:asciiTheme="majorHAnsi" w:hAnsiTheme="majorHAnsi" w:cstheme="majorHAnsi"/>
              </w:rPr>
              <w:t>OBSERVAÇÕES</w:t>
            </w:r>
            <w:proofErr w:type="gramStart"/>
            <w:r w:rsidRPr="00F330D6">
              <w:rPr>
                <w:rFonts w:asciiTheme="majorHAnsi" w:hAnsiTheme="majorHAnsi" w:cstheme="majorHAnsi"/>
              </w:rPr>
              <w:t>: :</w:t>
            </w:r>
            <w:proofErr w:type="gramEnd"/>
            <w:r w:rsidRPr="00F330D6">
              <w:rPr>
                <w:rFonts w:asciiTheme="majorHAnsi" w:hAnsiTheme="majorHAnsi" w:cstheme="majorHAnsi"/>
              </w:rPr>
              <w:t xml:space="preserve"> Endereço: Www.dnit.gov.br BELO HORIZONTE – MG site </w:t>
            </w:r>
            <w:hyperlink r:id="rId30" w:history="1">
              <w:r w:rsidRPr="00F330D6">
                <w:rPr>
                  <w:rStyle w:val="Hyperlink"/>
                  <w:rFonts w:asciiTheme="majorHAnsi" w:hAnsiTheme="majorHAnsi" w:cstheme="majorHAnsi"/>
                </w:rPr>
                <w:t>www.comprasnet.gov.br</w:t>
              </w:r>
            </w:hyperlink>
            <w:r w:rsidRPr="00F330D6">
              <w:rPr>
                <w:rFonts w:asciiTheme="majorHAnsi" w:hAnsiTheme="majorHAnsi" w:cstheme="majorHAnsi"/>
              </w:rPr>
              <w:t xml:space="preserve">.  </w:t>
            </w:r>
            <w:r w:rsidR="00070895" w:rsidRPr="00F330D6">
              <w:rPr>
                <w:rFonts w:asciiTheme="majorHAnsi" w:hAnsiTheme="majorHAnsi" w:cstheme="majorHAnsi"/>
              </w:rPr>
              <w:tab/>
            </w:r>
          </w:p>
          <w:p w14:paraId="72B4EA2D" w14:textId="55D70C63" w:rsidR="00070895" w:rsidRPr="00F330D6" w:rsidRDefault="00070895" w:rsidP="00070895">
            <w:pPr>
              <w:tabs>
                <w:tab w:val="right" w:pos="10775"/>
              </w:tabs>
              <w:jc w:val="both"/>
              <w:rPr>
                <w:rFonts w:asciiTheme="majorHAnsi" w:hAnsiTheme="majorHAnsi" w:cstheme="majorHAnsi"/>
              </w:rPr>
            </w:pPr>
            <w:hyperlink r:id="rId31" w:history="1">
              <w:r w:rsidRPr="00F330D6">
                <w:rPr>
                  <w:rStyle w:val="Hyperlink"/>
                  <w:rFonts w:asciiTheme="majorHAnsi" w:hAnsiTheme="majorHAnsi" w:cstheme="majorHAnsi"/>
                </w:rPr>
                <w:t>http://www1.dnit.gov.br/editais/consulta/resumo.asp?NUMIDEdital=9612#</w:t>
              </w:r>
            </w:hyperlink>
            <w:r w:rsidRPr="00F330D6">
              <w:rPr>
                <w:rFonts w:asciiTheme="majorHAnsi" w:hAnsiTheme="majorHAnsi" w:cstheme="majorHAnsi"/>
              </w:rPr>
              <w:t xml:space="preserve"> </w:t>
            </w:r>
          </w:p>
        </w:tc>
      </w:tr>
    </w:tbl>
    <w:p w14:paraId="130E187A" w14:textId="77777777" w:rsidR="00E358C1" w:rsidRPr="00F330D6" w:rsidRDefault="00E358C1" w:rsidP="00E358C1">
      <w:pPr>
        <w:jc w:val="both"/>
        <w:rPr>
          <w:rFonts w:asciiTheme="majorHAnsi" w:eastAsia="Times New Roman" w:hAnsiTheme="majorHAnsi" w:cstheme="majorHAnsi"/>
          <w:color w:val="000000"/>
        </w:rPr>
      </w:pPr>
    </w:p>
    <w:p w14:paraId="2CF3080E" w14:textId="77777777" w:rsidR="00E358C1" w:rsidRPr="00F330D6" w:rsidRDefault="00E358C1" w:rsidP="00C65660">
      <w:pPr>
        <w:jc w:val="both"/>
        <w:rPr>
          <w:rFonts w:asciiTheme="majorHAnsi" w:eastAsia="Times New Roman" w:hAnsiTheme="majorHAnsi" w:cstheme="majorHAnsi"/>
          <w:color w:val="00000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3685"/>
      </w:tblGrid>
      <w:tr w:rsidR="002C3823" w:rsidRPr="00F330D6" w14:paraId="41387801" w14:textId="77777777" w:rsidTr="00876792">
        <w:trPr>
          <w:cantSplit/>
          <w:trHeight w:val="510"/>
        </w:trPr>
        <w:tc>
          <w:tcPr>
            <w:tcW w:w="7230" w:type="dxa"/>
            <w:tcBorders>
              <w:top w:val="single" w:sz="4" w:space="0" w:color="auto"/>
              <w:left w:val="single" w:sz="4" w:space="0" w:color="auto"/>
              <w:bottom w:val="single" w:sz="4" w:space="0" w:color="auto"/>
              <w:right w:val="single" w:sz="4" w:space="0" w:color="auto"/>
            </w:tcBorders>
            <w:vAlign w:val="center"/>
            <w:hideMark/>
          </w:tcPr>
          <w:p w14:paraId="54D6A320" w14:textId="3E78BB41" w:rsidR="002C3823" w:rsidRPr="00F330D6" w:rsidRDefault="002C3823" w:rsidP="00F54847">
            <w:pPr>
              <w:jc w:val="both"/>
              <w:rPr>
                <w:rFonts w:asciiTheme="majorHAnsi" w:hAnsiTheme="majorHAnsi" w:cstheme="majorHAnsi"/>
                <w:bCs/>
              </w:rPr>
            </w:pPr>
            <w:r w:rsidRPr="00F330D6">
              <w:rPr>
                <w:rFonts w:asciiTheme="majorHAnsi" w:hAnsiTheme="majorHAnsi" w:cstheme="majorHAnsi"/>
                <w:bCs/>
              </w:rPr>
              <w:t xml:space="preserve">ÓRGÃO LICITANTE: </w:t>
            </w:r>
            <w:r w:rsidRPr="00F330D6">
              <w:rPr>
                <w:rFonts w:asciiTheme="majorHAnsi" w:hAnsiTheme="majorHAnsi" w:cstheme="majorHAnsi"/>
                <w:b/>
                <w:bCs/>
              </w:rPr>
              <w:t xml:space="preserve">DER - </w:t>
            </w:r>
            <w:r w:rsidR="00F54847" w:rsidRPr="00F330D6">
              <w:rPr>
                <w:rFonts w:asciiTheme="majorHAnsi" w:hAnsiTheme="majorHAnsi" w:cstheme="majorHAnsi"/>
                <w:b/>
                <w:bCs/>
              </w:rPr>
              <w:t xml:space="preserve">DEPARTAMENTO DE ESTRADAS DE RODAGEM DO ESTADO DE MINAS GERAIS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93CEC0D" w14:textId="1C616CC2" w:rsidR="002C3823" w:rsidRPr="00F330D6" w:rsidRDefault="002C3823" w:rsidP="00903D6E">
            <w:pPr>
              <w:jc w:val="both"/>
              <w:rPr>
                <w:rFonts w:asciiTheme="majorHAnsi" w:hAnsiTheme="majorHAnsi" w:cstheme="majorHAnsi"/>
                <w:b/>
                <w:bCs/>
              </w:rPr>
            </w:pPr>
            <w:r w:rsidRPr="00F330D6">
              <w:rPr>
                <w:rFonts w:asciiTheme="majorHAnsi" w:hAnsiTheme="majorHAnsi" w:cstheme="majorHAnsi"/>
              </w:rPr>
              <w:t xml:space="preserve">EDITAL: </w:t>
            </w:r>
            <w:r w:rsidR="00F54847" w:rsidRPr="00F330D6">
              <w:rPr>
                <w:rFonts w:asciiTheme="majorHAnsi" w:hAnsiTheme="majorHAnsi" w:cstheme="majorHAnsi"/>
                <w:b/>
              </w:rPr>
              <w:t>RDC</w:t>
            </w:r>
            <w:r w:rsidR="00F54847" w:rsidRPr="00F330D6">
              <w:rPr>
                <w:rFonts w:asciiTheme="majorHAnsi" w:hAnsiTheme="majorHAnsi" w:cstheme="majorHAnsi"/>
              </w:rPr>
              <w:t xml:space="preserve"> </w:t>
            </w:r>
            <w:r w:rsidR="00F54847" w:rsidRPr="00F330D6">
              <w:rPr>
                <w:rFonts w:asciiTheme="majorHAnsi" w:hAnsiTheme="majorHAnsi" w:cstheme="majorHAnsi"/>
                <w:b/>
              </w:rPr>
              <w:t>Edital nº: 075/2023. Processo SEI nº: 2300.01.0140516/2023-56</w:t>
            </w:r>
          </w:p>
        </w:tc>
      </w:tr>
      <w:tr w:rsidR="002C3823" w:rsidRPr="00F330D6" w14:paraId="3F93CFB6" w14:textId="77777777" w:rsidTr="00903D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F61BF24" w14:textId="2F6EDDBA" w:rsidR="00F54847" w:rsidRPr="00F330D6" w:rsidRDefault="00F54847" w:rsidP="00F54847">
            <w:pPr>
              <w:pStyle w:val="Default"/>
              <w:jc w:val="both"/>
              <w:rPr>
                <w:rFonts w:asciiTheme="majorHAnsi" w:hAnsiTheme="majorHAnsi" w:cstheme="majorHAnsi"/>
              </w:rPr>
            </w:pPr>
            <w:r w:rsidRPr="00F330D6">
              <w:rPr>
                <w:rFonts w:asciiTheme="majorHAnsi" w:hAnsiTheme="majorHAnsi" w:cstheme="majorHAnsi"/>
              </w:rPr>
              <w:t>Contatos da Assessoria de Licitações: Telefones: (31) 3235-1272</w:t>
            </w:r>
          </w:p>
          <w:p w14:paraId="652518CC" w14:textId="5435CFB9" w:rsidR="002C3823" w:rsidRPr="00F330D6" w:rsidRDefault="00F54847" w:rsidP="00F54847">
            <w:pPr>
              <w:pStyle w:val="Default"/>
              <w:jc w:val="both"/>
              <w:rPr>
                <w:rFonts w:asciiTheme="majorHAnsi" w:hAnsiTheme="majorHAnsi" w:cstheme="majorHAnsi"/>
              </w:rPr>
            </w:pPr>
            <w:r w:rsidRPr="00F330D6">
              <w:rPr>
                <w:rFonts w:asciiTheme="majorHAnsi" w:hAnsiTheme="majorHAnsi" w:cstheme="majorHAnsi"/>
              </w:rPr>
              <w:t xml:space="preserve">E-mail: </w:t>
            </w:r>
            <w:hyperlink r:id="rId32" w:history="1">
              <w:proofErr w:type="gramStart"/>
              <w:r w:rsidRPr="00F330D6">
                <w:rPr>
                  <w:rStyle w:val="Hyperlink"/>
                  <w:rFonts w:asciiTheme="majorHAnsi" w:hAnsiTheme="majorHAnsi" w:cstheme="majorHAnsi"/>
                </w:rPr>
                <w:t>asl@deer.mg.gov.br</w:t>
              </w:r>
            </w:hyperlink>
            <w:r w:rsidRPr="00F330D6">
              <w:rPr>
                <w:rFonts w:asciiTheme="majorHAnsi" w:hAnsiTheme="majorHAnsi" w:cstheme="majorHAnsi"/>
              </w:rPr>
              <w:t xml:space="preserve">  -</w:t>
            </w:r>
            <w:proofErr w:type="gramEnd"/>
            <w:r w:rsidRPr="00F330D6">
              <w:rPr>
                <w:rFonts w:asciiTheme="majorHAnsi" w:hAnsiTheme="majorHAnsi" w:cstheme="majorHAnsi"/>
              </w:rPr>
              <w:t xml:space="preserve"> Av. dos Andradas, 1120 – 10º andar – CEP: 30.120-016 – Belo Horizonte - MG</w:t>
            </w:r>
          </w:p>
          <w:p w14:paraId="06B65C97" w14:textId="24763C21" w:rsidR="002C3823" w:rsidRPr="00F330D6" w:rsidRDefault="002C3823" w:rsidP="002C3823">
            <w:pPr>
              <w:pStyle w:val="Default"/>
              <w:jc w:val="both"/>
              <w:rPr>
                <w:rFonts w:asciiTheme="majorHAnsi" w:hAnsiTheme="majorHAnsi" w:cstheme="majorHAnsi"/>
              </w:rPr>
            </w:pPr>
            <w:r w:rsidRPr="00F330D6">
              <w:rPr>
                <w:rFonts w:asciiTheme="majorHAnsi" w:hAnsiTheme="majorHAnsi" w:cstheme="majorHAnsi"/>
              </w:rPr>
              <w:t xml:space="preserve">DER-MG - </w:t>
            </w:r>
            <w:hyperlink r:id="rId33" w:history="1">
              <w:r w:rsidRPr="00F330D6">
                <w:rPr>
                  <w:rStyle w:val="Hyperlink"/>
                  <w:rFonts w:asciiTheme="majorHAnsi" w:hAnsiTheme="majorHAnsi" w:cstheme="majorHAnsi"/>
                </w:rPr>
                <w:t>www.der.mg.gov.br</w:t>
              </w:r>
            </w:hyperlink>
            <w:r w:rsidRPr="00F330D6">
              <w:rPr>
                <w:rFonts w:asciiTheme="majorHAnsi" w:hAnsiTheme="majorHAnsi" w:cstheme="majorHAnsi"/>
              </w:rPr>
              <w:t xml:space="preserve"> Fone: (31) 3235-1081 </w:t>
            </w:r>
          </w:p>
          <w:p w14:paraId="3CC7299A" w14:textId="79D11C47" w:rsidR="002C3823" w:rsidRPr="00F330D6" w:rsidRDefault="002C3823" w:rsidP="002C3823">
            <w:pPr>
              <w:pStyle w:val="Default"/>
              <w:jc w:val="both"/>
              <w:rPr>
                <w:rFonts w:asciiTheme="majorHAnsi" w:hAnsiTheme="majorHAnsi" w:cstheme="majorHAnsi"/>
              </w:rPr>
            </w:pPr>
            <w:hyperlink r:id="rId34" w:history="1">
              <w:r w:rsidRPr="00F330D6">
                <w:rPr>
                  <w:rStyle w:val="Hyperlink"/>
                  <w:rFonts w:asciiTheme="majorHAnsi" w:hAnsiTheme="majorHAnsi" w:cstheme="majorHAnsi"/>
                </w:rPr>
                <w:t>https://www.der.mg.gov.br/transparencia/licitacoes</w:t>
              </w:r>
            </w:hyperlink>
            <w:r w:rsidRPr="00F330D6">
              <w:rPr>
                <w:rFonts w:asciiTheme="majorHAnsi" w:hAnsiTheme="majorHAnsi" w:cstheme="majorHAnsi"/>
              </w:rPr>
              <w:t xml:space="preserve"> </w:t>
            </w:r>
          </w:p>
        </w:tc>
      </w:tr>
      <w:tr w:rsidR="002C3823" w:rsidRPr="00F330D6" w14:paraId="62E6916E" w14:textId="77777777" w:rsidTr="00876792">
        <w:trPr>
          <w:cantSplit/>
          <w:trHeight w:val="1203"/>
        </w:trPr>
        <w:tc>
          <w:tcPr>
            <w:tcW w:w="7230" w:type="dxa"/>
            <w:tcBorders>
              <w:top w:val="single" w:sz="4" w:space="0" w:color="auto"/>
              <w:left w:val="single" w:sz="4" w:space="0" w:color="auto"/>
              <w:bottom w:val="single" w:sz="4" w:space="0" w:color="auto"/>
              <w:right w:val="single" w:sz="4" w:space="0" w:color="auto"/>
            </w:tcBorders>
            <w:hideMark/>
          </w:tcPr>
          <w:p w14:paraId="24945FFF" w14:textId="51B95F34" w:rsidR="002C3823" w:rsidRPr="00F330D6" w:rsidRDefault="002C3823" w:rsidP="00691948">
            <w:pPr>
              <w:jc w:val="both"/>
              <w:rPr>
                <w:rFonts w:asciiTheme="majorHAnsi" w:hAnsiTheme="majorHAnsi" w:cstheme="majorHAnsi"/>
              </w:rPr>
            </w:pPr>
            <w:r w:rsidRPr="00F330D6">
              <w:rPr>
                <w:rFonts w:asciiTheme="majorHAnsi" w:hAnsiTheme="majorHAnsi" w:cstheme="majorHAnsi"/>
              </w:rPr>
              <w:lastRenderedPageBreak/>
              <w:t xml:space="preserve">OBJETO: </w:t>
            </w:r>
            <w:r w:rsidR="00F54847" w:rsidRPr="00F330D6">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 (nove horas) do dia 06/09/2023, em seu edifício-sede, à Av. dos Andradas, 1.120, sala 1009, nesta capital, procedimento licitatório na modalidade RDC – REGIME DIFERENCIADO DE CONTRATAÇÕES, tendo como objeto a Complementação da construção de Ponte sobre o Rio Uberabinha, 78,00 x 14,80 m, no trecho Contorno Sul de Uberlândia, estaca 511+14, rodovia LMG-503 Inclusa no PPAG, de acordo com edital e composições de custos unitários constantes do quadro de quantidades, que estarão disponíveis no endereço acima </w:t>
            </w:r>
            <w:r w:rsidR="00691948" w:rsidRPr="00F330D6">
              <w:rPr>
                <w:rFonts w:asciiTheme="majorHAnsi" w:hAnsiTheme="majorHAnsi" w:cstheme="majorHAnsi"/>
              </w:rPr>
              <w:t>citado.</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B337C2C" w14:textId="77777777" w:rsidR="002C3823" w:rsidRPr="00F330D6" w:rsidRDefault="002C3823" w:rsidP="00903D6E">
            <w:pPr>
              <w:pStyle w:val="Default"/>
              <w:jc w:val="both"/>
              <w:rPr>
                <w:rFonts w:asciiTheme="majorHAnsi" w:hAnsiTheme="majorHAnsi" w:cstheme="majorHAnsi"/>
              </w:rPr>
            </w:pPr>
            <w:r w:rsidRPr="00F330D6">
              <w:rPr>
                <w:rFonts w:asciiTheme="majorHAnsi" w:hAnsiTheme="majorHAnsi" w:cstheme="majorHAnsi"/>
              </w:rPr>
              <w:t xml:space="preserve">DATAS: </w:t>
            </w:r>
          </w:p>
          <w:p w14:paraId="28977527" w14:textId="77777777" w:rsidR="00F3533A" w:rsidRPr="00F330D6" w:rsidRDefault="002C3823" w:rsidP="00F54847">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Entrega das Propostas: </w:t>
            </w:r>
            <w:r w:rsidR="00F3533A" w:rsidRPr="00F330D6">
              <w:rPr>
                <w:rFonts w:asciiTheme="majorHAnsi" w:hAnsiTheme="majorHAnsi" w:cstheme="majorHAnsi"/>
              </w:rPr>
              <w:t>09:00h (nove horas) do dia 06/09/2023</w:t>
            </w:r>
          </w:p>
          <w:p w14:paraId="07AFC5BF" w14:textId="557628AA" w:rsidR="002C3823" w:rsidRPr="00F330D6" w:rsidRDefault="002C3823" w:rsidP="00F54847">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Abertura das Propostas: </w:t>
            </w:r>
            <w:r w:rsidR="00F54847" w:rsidRPr="00F330D6">
              <w:rPr>
                <w:rFonts w:asciiTheme="majorHAnsi" w:hAnsiTheme="majorHAnsi" w:cstheme="majorHAnsi"/>
              </w:rPr>
              <w:t>09:00h (nove horas) do dia 06/09/2023.</w:t>
            </w:r>
          </w:p>
          <w:p w14:paraId="7D41DDCA" w14:textId="72D6CA51" w:rsidR="002C3823" w:rsidRPr="00F330D6" w:rsidRDefault="00F3533A" w:rsidP="00903D6E">
            <w:pPr>
              <w:pStyle w:val="Default"/>
              <w:numPr>
                <w:ilvl w:val="0"/>
                <w:numId w:val="15"/>
              </w:numPr>
              <w:jc w:val="both"/>
              <w:rPr>
                <w:rFonts w:asciiTheme="majorHAnsi" w:hAnsiTheme="majorHAnsi" w:cstheme="majorHAnsi"/>
              </w:rPr>
            </w:pPr>
            <w:r w:rsidRPr="00F330D6">
              <w:rPr>
                <w:rFonts w:asciiTheme="majorHAnsi" w:hAnsiTheme="majorHAnsi" w:cstheme="majorHAnsi"/>
              </w:rPr>
              <w:t>Prazo de execução: 240 dias.</w:t>
            </w:r>
          </w:p>
        </w:tc>
      </w:tr>
      <w:tr w:rsidR="002C3823" w:rsidRPr="00F330D6" w14:paraId="627FD65D" w14:textId="77777777" w:rsidTr="00903D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2661D53" w14:textId="77777777" w:rsidR="002C3823" w:rsidRPr="00F330D6" w:rsidRDefault="002C3823" w:rsidP="00903D6E">
            <w:pPr>
              <w:jc w:val="center"/>
              <w:rPr>
                <w:rFonts w:asciiTheme="majorHAnsi" w:hAnsiTheme="majorHAnsi" w:cstheme="majorHAnsi"/>
              </w:rPr>
            </w:pPr>
            <w:r w:rsidRPr="00F330D6">
              <w:rPr>
                <w:rFonts w:asciiTheme="majorHAnsi" w:hAnsiTheme="majorHAnsi" w:cstheme="majorHAnsi"/>
              </w:rPr>
              <w:t>VALORES</w:t>
            </w:r>
          </w:p>
        </w:tc>
      </w:tr>
      <w:tr w:rsidR="002C3823" w:rsidRPr="00F330D6" w14:paraId="0346E3B1" w14:textId="77777777" w:rsidTr="00876792">
        <w:trPr>
          <w:cantSplit/>
          <w:trHeight w:val="275"/>
        </w:trPr>
        <w:tc>
          <w:tcPr>
            <w:tcW w:w="7230" w:type="dxa"/>
            <w:tcBorders>
              <w:top w:val="single" w:sz="4" w:space="0" w:color="auto"/>
              <w:left w:val="single" w:sz="4" w:space="0" w:color="auto"/>
              <w:bottom w:val="single" w:sz="4" w:space="0" w:color="auto"/>
              <w:right w:val="single" w:sz="4" w:space="0" w:color="auto"/>
            </w:tcBorders>
            <w:vAlign w:val="center"/>
            <w:hideMark/>
          </w:tcPr>
          <w:p w14:paraId="5D4F8620" w14:textId="77777777" w:rsidR="002C3823" w:rsidRPr="00F330D6" w:rsidRDefault="002C3823" w:rsidP="00903D6E">
            <w:pPr>
              <w:pStyle w:val="Default"/>
              <w:jc w:val="center"/>
              <w:rPr>
                <w:rFonts w:asciiTheme="majorHAnsi" w:hAnsiTheme="majorHAnsi" w:cstheme="majorHAnsi"/>
              </w:rPr>
            </w:pPr>
            <w:r w:rsidRPr="00F330D6">
              <w:rPr>
                <w:rFonts w:asciiTheme="majorHAnsi" w:hAnsiTheme="majorHAnsi" w:cstheme="majorHAnsi"/>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D95962" w14:textId="77777777" w:rsidR="002C3823" w:rsidRPr="00F330D6" w:rsidRDefault="002C3823" w:rsidP="00903D6E">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2C3823" w:rsidRPr="00F330D6" w14:paraId="4E58E101" w14:textId="77777777" w:rsidTr="00876792">
        <w:trPr>
          <w:cantSplit/>
          <w:trHeight w:val="288"/>
        </w:trPr>
        <w:tc>
          <w:tcPr>
            <w:tcW w:w="7230" w:type="dxa"/>
            <w:tcBorders>
              <w:top w:val="single" w:sz="4" w:space="0" w:color="auto"/>
              <w:left w:val="single" w:sz="4" w:space="0" w:color="auto"/>
              <w:bottom w:val="single" w:sz="4" w:space="0" w:color="auto"/>
              <w:right w:val="single" w:sz="4" w:space="0" w:color="auto"/>
            </w:tcBorders>
            <w:vAlign w:val="center"/>
            <w:hideMark/>
          </w:tcPr>
          <w:p w14:paraId="51999DAB" w14:textId="10A8508B" w:rsidR="002C3823" w:rsidRPr="00F330D6" w:rsidRDefault="002C3823" w:rsidP="00F3533A">
            <w:pPr>
              <w:pStyle w:val="Default"/>
              <w:jc w:val="center"/>
              <w:rPr>
                <w:rFonts w:asciiTheme="majorHAnsi" w:hAnsiTheme="majorHAnsi" w:cstheme="majorHAnsi"/>
              </w:rPr>
            </w:pPr>
            <w:r w:rsidRPr="00F330D6">
              <w:rPr>
                <w:rFonts w:asciiTheme="majorHAnsi" w:hAnsiTheme="majorHAnsi" w:cstheme="majorHAnsi"/>
              </w:rPr>
              <w:t xml:space="preserve">R$ </w:t>
            </w:r>
            <w:r w:rsidR="00F3533A" w:rsidRPr="00F330D6">
              <w:rPr>
                <w:rFonts w:asciiTheme="majorHAnsi" w:hAnsiTheme="majorHAnsi" w:cstheme="majorHAnsi"/>
              </w:rPr>
              <w:t>6.073.295,84​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4294F3" w14:textId="77777777" w:rsidR="002C3823" w:rsidRPr="00F330D6" w:rsidRDefault="002C3823" w:rsidP="00903D6E">
            <w:pPr>
              <w:pStyle w:val="Default"/>
              <w:jc w:val="center"/>
              <w:rPr>
                <w:rFonts w:asciiTheme="majorHAnsi" w:hAnsiTheme="majorHAnsi" w:cstheme="majorHAnsi"/>
              </w:rPr>
            </w:pPr>
            <w:r w:rsidRPr="00F330D6">
              <w:rPr>
                <w:rFonts w:asciiTheme="majorHAnsi" w:hAnsiTheme="majorHAnsi" w:cstheme="majorHAnsi"/>
              </w:rPr>
              <w:t>-</w:t>
            </w:r>
          </w:p>
        </w:tc>
      </w:tr>
      <w:tr w:rsidR="002C3823" w:rsidRPr="00F330D6" w14:paraId="4B604A57" w14:textId="77777777" w:rsidTr="00903D6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D882780" w14:textId="79C764FD" w:rsidR="002C3823" w:rsidRPr="00F330D6" w:rsidRDefault="002C3823" w:rsidP="00903D6E">
            <w:pPr>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CAPACIDADE TÉCNICA: </w:t>
            </w:r>
            <w:r w:rsidR="00F3533A" w:rsidRPr="00F330D6">
              <w:rPr>
                <w:rFonts w:asciiTheme="majorHAnsi" w:hAnsiTheme="majorHAnsi" w:cstheme="majorHAnsi"/>
              </w:rPr>
              <w:t xml:space="preserve">ATESTADO DE CAPACIDADE TÉCNICA de Responsável Técnico da empresa, fornecido por pessoa jurídica de direito público ou privado, devidamente </w:t>
            </w:r>
            <w:proofErr w:type="spellStart"/>
            <w:r w:rsidR="00F3533A" w:rsidRPr="00F330D6">
              <w:rPr>
                <w:rFonts w:asciiTheme="majorHAnsi" w:hAnsiTheme="majorHAnsi" w:cstheme="majorHAnsi"/>
              </w:rPr>
              <w:t>cerficado</w:t>
            </w:r>
            <w:proofErr w:type="spellEnd"/>
            <w:r w:rsidR="00F3533A" w:rsidRPr="00F330D6">
              <w:rPr>
                <w:rFonts w:asciiTheme="majorHAnsi" w:hAnsiTheme="majorHAnsi" w:cstheme="majorHAnsi"/>
              </w:rPr>
              <w:t xml:space="preserve"> pelo Conselho Regional de Engenharia </w:t>
            </w:r>
            <w:proofErr w:type="gramStart"/>
            <w:r w:rsidR="00F3533A" w:rsidRPr="00F330D6">
              <w:rPr>
                <w:rFonts w:asciiTheme="majorHAnsi" w:hAnsiTheme="majorHAnsi" w:cstheme="majorHAnsi"/>
              </w:rPr>
              <w:t>e  Agronomia</w:t>
            </w:r>
            <w:proofErr w:type="gramEnd"/>
            <w:r w:rsidR="00F3533A" w:rsidRPr="00F330D6">
              <w:rPr>
                <w:rFonts w:asciiTheme="majorHAnsi" w:hAnsiTheme="majorHAnsi" w:cstheme="majorHAnsi"/>
              </w:rPr>
              <w:t xml:space="preserve"> - CREA, acompanhado da </w:t>
            </w:r>
            <w:proofErr w:type="spellStart"/>
            <w:r w:rsidR="00F3533A" w:rsidRPr="00F330D6">
              <w:rPr>
                <w:rFonts w:asciiTheme="majorHAnsi" w:hAnsiTheme="majorHAnsi" w:cstheme="majorHAnsi"/>
              </w:rPr>
              <w:t>respecva</w:t>
            </w:r>
            <w:proofErr w:type="spellEnd"/>
            <w:r w:rsidR="00F3533A" w:rsidRPr="00F330D6">
              <w:rPr>
                <w:rFonts w:asciiTheme="majorHAnsi" w:hAnsiTheme="majorHAnsi" w:cstheme="majorHAnsi"/>
              </w:rPr>
              <w:t xml:space="preserve"> </w:t>
            </w:r>
            <w:proofErr w:type="spellStart"/>
            <w:r w:rsidR="00F3533A" w:rsidRPr="00F330D6">
              <w:rPr>
                <w:rFonts w:asciiTheme="majorHAnsi" w:hAnsiTheme="majorHAnsi" w:cstheme="majorHAnsi"/>
              </w:rPr>
              <w:t>Cerdão</w:t>
            </w:r>
            <w:proofErr w:type="spellEnd"/>
            <w:r w:rsidR="00F3533A" w:rsidRPr="00F330D6">
              <w:rPr>
                <w:rFonts w:asciiTheme="majorHAnsi" w:hAnsiTheme="majorHAnsi" w:cstheme="majorHAnsi"/>
              </w:rPr>
              <w:t xml:space="preserve"> de Acervo Técnico - CAT, comprovando ter executado serviços de terraplenagem, drenagem e pavimentação.</w:t>
            </w:r>
          </w:p>
        </w:tc>
      </w:tr>
      <w:tr w:rsidR="002C3823" w:rsidRPr="00F330D6" w14:paraId="499E139E" w14:textId="77777777" w:rsidTr="00903D6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9C815DD" w14:textId="77777777" w:rsidR="00F3533A" w:rsidRPr="00F330D6" w:rsidRDefault="002C3823" w:rsidP="00903D6E">
            <w:pPr>
              <w:pStyle w:val="Default"/>
              <w:tabs>
                <w:tab w:val="left" w:pos="3600"/>
              </w:tabs>
              <w:jc w:val="both"/>
              <w:rPr>
                <w:rFonts w:asciiTheme="majorHAnsi" w:hAnsiTheme="majorHAnsi" w:cstheme="majorHAnsi"/>
              </w:rPr>
            </w:pPr>
            <w:r w:rsidRPr="00F330D6">
              <w:rPr>
                <w:rFonts w:asciiTheme="majorHAnsi" w:hAnsiTheme="majorHAnsi" w:cstheme="majorHAnsi"/>
              </w:rPr>
              <w:t xml:space="preserve">CAPACIDADE OPERACIONAL: </w:t>
            </w:r>
            <w:r w:rsidR="00F3533A" w:rsidRPr="00F330D6">
              <w:rPr>
                <w:rFonts w:asciiTheme="majorHAnsi" w:hAnsiTheme="majorHAnsi" w:cstheme="majorHAnsi"/>
              </w:rPr>
              <w:t xml:space="preserve">COMPROVAÇÃO DE APTIDÃO DE DESEMPENHO TÉCNICO DA LICITANTE, através de atestado(s) ou </w:t>
            </w:r>
            <w:proofErr w:type="spellStart"/>
            <w:r w:rsidR="00F3533A" w:rsidRPr="00F330D6">
              <w:rPr>
                <w:rFonts w:asciiTheme="majorHAnsi" w:hAnsiTheme="majorHAnsi" w:cstheme="majorHAnsi"/>
              </w:rPr>
              <w:t>cerdão</w:t>
            </w:r>
            <w:proofErr w:type="spellEnd"/>
            <w:r w:rsidR="00F3533A" w:rsidRPr="00F330D6">
              <w:rPr>
                <w:rFonts w:asciiTheme="majorHAnsi" w:hAnsiTheme="majorHAnsi" w:cstheme="majorHAnsi"/>
              </w:rPr>
              <w:t>(</w:t>
            </w:r>
            <w:proofErr w:type="spellStart"/>
            <w:r w:rsidR="00F3533A" w:rsidRPr="00F330D6">
              <w:rPr>
                <w:rFonts w:asciiTheme="majorHAnsi" w:hAnsiTheme="majorHAnsi" w:cstheme="majorHAnsi"/>
              </w:rPr>
              <w:t>ões</w:t>
            </w:r>
            <w:proofErr w:type="spellEnd"/>
            <w:r w:rsidR="00F3533A" w:rsidRPr="00F330D6">
              <w:rPr>
                <w:rFonts w:asciiTheme="majorHAnsi" w:hAnsiTheme="majorHAnsi" w:cstheme="majorHAnsi"/>
              </w:rPr>
              <w:t xml:space="preserve">), fornecidos por pessoa de direito público ou privado, em nome da licitante, comprovando ter executado serviços de terraplenagem, drenagem e obras de arte especiais, nos serviços a seguir discriminados, nas </w:t>
            </w:r>
            <w:proofErr w:type="spellStart"/>
            <w:r w:rsidR="00F3533A" w:rsidRPr="00F330D6">
              <w:rPr>
                <w:rFonts w:asciiTheme="majorHAnsi" w:hAnsiTheme="majorHAnsi" w:cstheme="majorHAnsi"/>
              </w:rPr>
              <w:t>quandades</w:t>
            </w:r>
            <w:proofErr w:type="spellEnd"/>
            <w:r w:rsidR="00F3533A" w:rsidRPr="00F330D6">
              <w:rPr>
                <w:rFonts w:asciiTheme="majorHAnsi" w:hAnsiTheme="majorHAnsi" w:cstheme="majorHAnsi"/>
              </w:rPr>
              <w:t xml:space="preserve"> mínimas, referentes a parcela de maior relevância técnica ou econômica, conforme projeto </w:t>
            </w:r>
            <w:proofErr w:type="spellStart"/>
            <w:r w:rsidR="00F3533A" w:rsidRPr="00F330D6">
              <w:rPr>
                <w:rFonts w:asciiTheme="majorHAnsi" w:hAnsiTheme="majorHAnsi" w:cstheme="majorHAnsi"/>
              </w:rPr>
              <w:t>execuvo</w:t>
            </w:r>
            <w:proofErr w:type="spellEnd"/>
            <w:r w:rsidR="00F3533A" w:rsidRPr="00F330D6">
              <w:rPr>
                <w:rFonts w:asciiTheme="majorHAnsi" w:hAnsiTheme="majorHAnsi" w:cstheme="majorHAnsi"/>
              </w:rPr>
              <w:t xml:space="preserve"> e orçamento. Descrição </w:t>
            </w:r>
            <w:proofErr w:type="spellStart"/>
            <w:r w:rsidR="00F3533A" w:rsidRPr="00F330D6">
              <w:rPr>
                <w:rFonts w:asciiTheme="majorHAnsi" w:hAnsiTheme="majorHAnsi" w:cstheme="majorHAnsi"/>
              </w:rPr>
              <w:t>Unid</w:t>
            </w:r>
            <w:proofErr w:type="spellEnd"/>
            <w:r w:rsidR="00F3533A" w:rsidRPr="00F330D6">
              <w:rPr>
                <w:rFonts w:asciiTheme="majorHAnsi" w:hAnsiTheme="majorHAnsi" w:cstheme="majorHAnsi"/>
              </w:rPr>
              <w:t xml:space="preserve"> </w:t>
            </w:r>
            <w:proofErr w:type="spellStart"/>
            <w:r w:rsidR="00F3533A" w:rsidRPr="00F330D6">
              <w:rPr>
                <w:rFonts w:asciiTheme="majorHAnsi" w:hAnsiTheme="majorHAnsi" w:cstheme="majorHAnsi"/>
              </w:rPr>
              <w:t>Quandade</w:t>
            </w:r>
            <w:proofErr w:type="spellEnd"/>
            <w:r w:rsidR="00F3533A" w:rsidRPr="00F330D6">
              <w:rPr>
                <w:rFonts w:asciiTheme="majorHAnsi" w:hAnsiTheme="majorHAnsi" w:cstheme="majorHAnsi"/>
              </w:rPr>
              <w:t xml:space="preserve"> </w:t>
            </w:r>
          </w:p>
          <w:p w14:paraId="188977A9" w14:textId="7BFB7BC0" w:rsidR="00F3533A" w:rsidRPr="00F330D6" w:rsidRDefault="00F3533A" w:rsidP="00903D6E">
            <w:pPr>
              <w:pStyle w:val="Default"/>
              <w:tabs>
                <w:tab w:val="left" w:pos="3600"/>
              </w:tabs>
              <w:jc w:val="both"/>
              <w:rPr>
                <w:rFonts w:asciiTheme="majorHAnsi" w:hAnsiTheme="majorHAnsi" w:cstheme="majorHAnsi"/>
              </w:rPr>
            </w:pPr>
            <w:r w:rsidRPr="00F330D6">
              <w:rPr>
                <w:rFonts w:asciiTheme="majorHAnsi" w:hAnsiTheme="majorHAnsi" w:cstheme="majorHAnsi"/>
              </w:rPr>
              <w:t xml:space="preserve">Forma plana m² 1.245 </w:t>
            </w:r>
          </w:p>
          <w:p w14:paraId="4842100E" w14:textId="6CC0569F" w:rsidR="00F3533A" w:rsidRPr="00F330D6" w:rsidRDefault="00F3533A" w:rsidP="00903D6E">
            <w:pPr>
              <w:pStyle w:val="Default"/>
              <w:tabs>
                <w:tab w:val="left" w:pos="3600"/>
              </w:tabs>
              <w:jc w:val="both"/>
              <w:rPr>
                <w:rFonts w:asciiTheme="majorHAnsi" w:hAnsiTheme="majorHAnsi" w:cstheme="majorHAnsi"/>
              </w:rPr>
            </w:pPr>
            <w:r w:rsidRPr="00F330D6">
              <w:rPr>
                <w:rFonts w:asciiTheme="majorHAnsi" w:hAnsiTheme="majorHAnsi" w:cstheme="majorHAnsi"/>
              </w:rPr>
              <w:t xml:space="preserve">Concreto estrutural com resistência </w:t>
            </w:r>
            <w:proofErr w:type="spellStart"/>
            <w:r w:rsidRPr="00F330D6">
              <w:rPr>
                <w:rFonts w:asciiTheme="majorHAnsi" w:hAnsiTheme="majorHAnsi" w:cstheme="majorHAnsi"/>
              </w:rPr>
              <w:t>Fck</w:t>
            </w:r>
            <w:proofErr w:type="spellEnd"/>
            <w:r w:rsidRPr="00F330D6">
              <w:rPr>
                <w:rFonts w:asciiTheme="majorHAnsi" w:hAnsiTheme="majorHAnsi" w:cstheme="majorHAnsi"/>
              </w:rPr>
              <w:t xml:space="preserve"> &gt;= 30,0 Mpa m³ 386 </w:t>
            </w:r>
          </w:p>
          <w:p w14:paraId="4810DA93" w14:textId="296EBE5B" w:rsidR="002C3823" w:rsidRPr="00F330D6" w:rsidRDefault="00F3533A" w:rsidP="00903D6E">
            <w:pPr>
              <w:pStyle w:val="Default"/>
              <w:tabs>
                <w:tab w:val="left" w:pos="3600"/>
              </w:tabs>
              <w:jc w:val="both"/>
              <w:rPr>
                <w:rFonts w:asciiTheme="majorHAnsi" w:hAnsiTheme="majorHAnsi" w:cstheme="majorHAnsi"/>
              </w:rPr>
            </w:pPr>
            <w:r w:rsidRPr="00F330D6">
              <w:rPr>
                <w:rFonts w:asciiTheme="majorHAnsi" w:hAnsiTheme="majorHAnsi" w:cstheme="majorHAnsi"/>
              </w:rPr>
              <w:t>Armação: Aço CA-50 kg 63.940</w:t>
            </w:r>
          </w:p>
        </w:tc>
      </w:tr>
      <w:tr w:rsidR="002C3823" w:rsidRPr="00F330D6" w14:paraId="0FC88003" w14:textId="77777777" w:rsidTr="00903D6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063628C" w14:textId="77777777" w:rsidR="002C3823" w:rsidRPr="00F330D6" w:rsidRDefault="002C3823" w:rsidP="00903D6E">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2C3823" w:rsidRPr="00F330D6" w14:paraId="4C042B29" w14:textId="77777777" w:rsidTr="00F54847">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2D81EC78" w14:textId="77777777" w:rsidR="002C3823" w:rsidRPr="00F330D6" w:rsidRDefault="002C3823" w:rsidP="00F54847">
            <w:pPr>
              <w:jc w:val="both"/>
              <w:rPr>
                <w:rFonts w:asciiTheme="majorHAnsi" w:hAnsiTheme="majorHAnsi" w:cstheme="majorHAnsi"/>
              </w:rPr>
            </w:pPr>
            <w:r w:rsidRPr="00F330D6">
              <w:rPr>
                <w:rFonts w:asciiTheme="majorHAnsi" w:hAnsiTheme="majorHAnsi" w:cstheme="majorHAnsi"/>
              </w:rPr>
              <w:t>OBSERVAÇÕES</w:t>
            </w:r>
            <w:proofErr w:type="gramStart"/>
            <w:r w:rsidRPr="00F330D6">
              <w:rPr>
                <w:rFonts w:asciiTheme="majorHAnsi" w:hAnsiTheme="majorHAnsi" w:cstheme="majorHAnsi"/>
              </w:rPr>
              <w:t>: :</w:t>
            </w:r>
            <w:proofErr w:type="gramEnd"/>
            <w:r w:rsidRPr="00F330D6">
              <w:rPr>
                <w:rFonts w:asciiTheme="majorHAnsi" w:hAnsiTheme="majorHAnsi" w:cstheme="majorHAnsi"/>
              </w:rPr>
              <w:t xml:space="preserve"> Endereço:</w:t>
            </w:r>
            <w:r w:rsidR="00F54847" w:rsidRPr="00F330D6">
              <w:rPr>
                <w:rFonts w:asciiTheme="majorHAnsi" w:hAnsiTheme="majorHAnsi" w:cstheme="majorHAnsi"/>
              </w:rPr>
              <w:t xml:space="preserve"> - A entrega dos envelopes previstos no subitem 11 do Edital, deverão ocorrer até o horário previsto para o início da sessão à CPL – Comissão Permanente de Licitação - A visita técnica ocorrerá nos dias 23/08/2023 e 24/08/2023, mediante agendamento Informações complementares poderão ser obtidas pelo telefone 3235-1272 ou pelo site acima mencionado.</w:t>
            </w:r>
            <w:r w:rsidRPr="00F330D6">
              <w:rPr>
                <w:rFonts w:asciiTheme="majorHAnsi" w:hAnsiTheme="majorHAnsi" w:cstheme="majorHAnsi"/>
              </w:rPr>
              <w:t xml:space="preserve">  </w:t>
            </w:r>
          </w:p>
          <w:p w14:paraId="19E39CD4" w14:textId="49FE441C" w:rsidR="00F3533A" w:rsidRPr="00F330D6" w:rsidRDefault="00F3533A" w:rsidP="00F54847">
            <w:pPr>
              <w:jc w:val="both"/>
              <w:rPr>
                <w:rFonts w:asciiTheme="majorHAnsi" w:hAnsiTheme="majorHAnsi" w:cstheme="majorHAnsi"/>
              </w:rPr>
            </w:pPr>
            <w:hyperlink r:id="rId35" w:history="1">
              <w:r w:rsidRPr="00F330D6">
                <w:rPr>
                  <w:rStyle w:val="Hyperlink"/>
                  <w:rFonts w:asciiTheme="majorHAnsi" w:hAnsiTheme="majorHAnsi" w:cstheme="majorHAnsi"/>
                </w:rPr>
                <w:t>https://www.der.mg.gov.br/transparencia/licitacoes/regime-diferenciado-de-contratacao-2023/2224-licitacoes/regime-diferenciado-2023/3299-edital-075-2023</w:t>
              </w:r>
            </w:hyperlink>
          </w:p>
        </w:tc>
      </w:tr>
    </w:tbl>
    <w:p w14:paraId="56F89BEF" w14:textId="77777777" w:rsidR="002C3823" w:rsidRPr="00F330D6" w:rsidRDefault="002C3823" w:rsidP="002C3823">
      <w:pPr>
        <w:jc w:val="both"/>
        <w:rPr>
          <w:rFonts w:asciiTheme="majorHAnsi" w:eastAsia="Times New Roman" w:hAnsiTheme="majorHAnsi" w:cstheme="majorHAnsi"/>
          <w:color w:val="000000"/>
        </w:rPr>
      </w:pPr>
    </w:p>
    <w:p w14:paraId="4B652D13" w14:textId="77777777" w:rsidR="0045742E" w:rsidRPr="00F330D6" w:rsidRDefault="0045742E" w:rsidP="002C3823">
      <w:pPr>
        <w:jc w:val="both"/>
        <w:rPr>
          <w:rFonts w:asciiTheme="majorHAnsi" w:eastAsia="Times New Roman" w:hAnsiTheme="majorHAnsi" w:cstheme="majorHAnsi"/>
          <w:color w:val="00000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528"/>
      </w:tblGrid>
      <w:tr w:rsidR="001129B2" w:rsidRPr="00F330D6" w14:paraId="64BD9EF2" w14:textId="77777777" w:rsidTr="00F079A0">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5968FA8" w14:textId="77777777" w:rsidR="001129B2" w:rsidRPr="00F330D6" w:rsidRDefault="001129B2" w:rsidP="00F079A0">
            <w:pPr>
              <w:rPr>
                <w:rFonts w:asciiTheme="majorHAnsi" w:hAnsiTheme="majorHAnsi" w:cstheme="majorHAnsi"/>
                <w:bCs/>
              </w:rPr>
            </w:pPr>
            <w:r w:rsidRPr="00F330D6">
              <w:rPr>
                <w:rFonts w:asciiTheme="majorHAnsi" w:hAnsiTheme="majorHAnsi" w:cstheme="majorHAnsi"/>
                <w:bCs/>
              </w:rPr>
              <w:t xml:space="preserve">ÓRGÃO LICITANTE: </w:t>
            </w:r>
            <w:r w:rsidRPr="00F330D6">
              <w:rPr>
                <w:rFonts w:asciiTheme="majorHAnsi" w:hAnsiTheme="majorHAnsi" w:cstheme="majorHAnsi"/>
                <w:b/>
                <w:bCs/>
              </w:rPr>
              <w:t>TJMG - TRIBUNAL DE JUSTIÇA DO ESTADO DE MINAS GERAIS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C11DFA5" w14:textId="28EDC735" w:rsidR="001129B2" w:rsidRPr="00F330D6" w:rsidRDefault="001129B2" w:rsidP="001129B2">
            <w:pPr>
              <w:jc w:val="both"/>
              <w:rPr>
                <w:rFonts w:asciiTheme="majorHAnsi" w:hAnsiTheme="majorHAnsi" w:cstheme="majorHAnsi"/>
                <w:b/>
                <w:bCs/>
              </w:rPr>
            </w:pPr>
            <w:r w:rsidRPr="00F330D6">
              <w:rPr>
                <w:rFonts w:asciiTheme="majorHAnsi" w:hAnsiTheme="majorHAnsi" w:cstheme="majorHAnsi"/>
              </w:rPr>
              <w:t xml:space="preserve">EDITAL: </w:t>
            </w:r>
            <w:r w:rsidRPr="00F330D6">
              <w:rPr>
                <w:rFonts w:asciiTheme="majorHAnsi" w:hAnsiTheme="majorHAnsi" w:cstheme="majorHAnsi"/>
                <w:b/>
                <w:bCs/>
              </w:rPr>
              <w:t>CONCORRÊNCIA EDITAL Nº 13</w:t>
            </w:r>
            <w:r w:rsidRPr="00F330D6">
              <w:rPr>
                <w:rFonts w:asciiTheme="majorHAnsi" w:hAnsiTheme="majorHAnsi" w:cstheme="majorHAnsi"/>
                <w:b/>
                <w:bCs/>
              </w:rPr>
              <w:t>9</w:t>
            </w:r>
            <w:r w:rsidRPr="00F330D6">
              <w:rPr>
                <w:rFonts w:asciiTheme="majorHAnsi" w:hAnsiTheme="majorHAnsi" w:cstheme="majorHAnsi"/>
                <w:b/>
                <w:bCs/>
              </w:rPr>
              <w:t>/2023</w:t>
            </w:r>
          </w:p>
        </w:tc>
      </w:tr>
      <w:tr w:rsidR="001129B2" w:rsidRPr="00F330D6" w14:paraId="4234ADFD" w14:textId="77777777" w:rsidTr="00F079A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9879A3B" w14:textId="77777777" w:rsidR="001129B2" w:rsidRPr="00F330D6" w:rsidRDefault="001129B2" w:rsidP="00F079A0">
            <w:pPr>
              <w:pStyle w:val="Default"/>
              <w:jc w:val="both"/>
              <w:rPr>
                <w:rFonts w:asciiTheme="majorHAnsi" w:hAnsiTheme="majorHAnsi" w:cstheme="majorHAnsi"/>
              </w:rPr>
            </w:pPr>
            <w:r w:rsidRPr="00F330D6">
              <w:rPr>
                <w:rFonts w:asciiTheme="majorHAnsi" w:hAnsiTheme="majorHAnsi" w:cstheme="majorHAnsi"/>
              </w:rPr>
              <w:t xml:space="preserve">Endereço: Rua Gonçalves Dias, Nº 1260 - Bairro Funcionários - CEP 30140-096 - Belo Horizonte - MG - </w:t>
            </w:r>
            <w:hyperlink r:id="rId36" w:history="1">
              <w:r w:rsidRPr="00F330D6">
                <w:rPr>
                  <w:rStyle w:val="Hyperlink"/>
                  <w:rFonts w:asciiTheme="majorHAnsi" w:hAnsiTheme="majorHAnsi" w:cstheme="majorHAnsi"/>
                </w:rPr>
                <w:t>www.tjmg.jus.br</w:t>
              </w:r>
            </w:hyperlink>
            <w:r w:rsidRPr="00F330D6">
              <w:rPr>
                <w:rFonts w:asciiTheme="majorHAnsi" w:hAnsiTheme="majorHAnsi" w:cstheme="majorHAnsi"/>
              </w:rPr>
              <w:t xml:space="preserve"> - Andar: 4º</w:t>
            </w:r>
          </w:p>
        </w:tc>
      </w:tr>
      <w:tr w:rsidR="001129B2" w:rsidRPr="00F330D6" w14:paraId="31DE79EE" w14:textId="77777777" w:rsidTr="00F079A0">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7A03939B" w14:textId="2D4795E7" w:rsidR="001129B2" w:rsidRPr="00F330D6" w:rsidRDefault="001129B2" w:rsidP="001129B2">
            <w:pPr>
              <w:jc w:val="both"/>
              <w:rPr>
                <w:rFonts w:asciiTheme="majorHAnsi" w:hAnsiTheme="majorHAnsi" w:cstheme="majorHAnsi"/>
              </w:rPr>
            </w:pPr>
            <w:r w:rsidRPr="00F330D6">
              <w:rPr>
                <w:rFonts w:asciiTheme="majorHAnsi" w:hAnsiTheme="majorHAnsi" w:cstheme="majorHAnsi"/>
              </w:rPr>
              <w:lastRenderedPageBreak/>
              <w:t>OBJETO: Reforma e ampliação do Fórum de Monte Belo, conforme Projeto Básico</w:t>
            </w:r>
            <w:r w:rsidRPr="00F330D6">
              <w:rPr>
                <w:rFonts w:asciiTheme="majorHAnsi" w:hAnsiTheme="majorHAnsi" w:cstheme="majorHAnsi"/>
              </w:rPr>
              <w:t xml:space="preserve"> </w:t>
            </w:r>
            <w:r w:rsidRPr="00F330D6">
              <w:rPr>
                <w:rFonts w:asciiTheme="majorHAnsi" w:hAnsiTheme="majorHAnsi" w:cstheme="majorHAnsi"/>
              </w:rPr>
              <w:t>e demais anexos, partes integrantes e inseparáveis deste edital.</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6429332" w14:textId="77777777" w:rsidR="001129B2" w:rsidRPr="00F330D6" w:rsidRDefault="001129B2" w:rsidP="00F079A0">
            <w:pPr>
              <w:pStyle w:val="Default"/>
              <w:jc w:val="both"/>
              <w:rPr>
                <w:rFonts w:asciiTheme="majorHAnsi" w:hAnsiTheme="majorHAnsi" w:cstheme="majorHAnsi"/>
              </w:rPr>
            </w:pPr>
            <w:r w:rsidRPr="00F330D6">
              <w:rPr>
                <w:rFonts w:asciiTheme="majorHAnsi" w:hAnsiTheme="majorHAnsi" w:cstheme="majorHAnsi"/>
              </w:rPr>
              <w:t xml:space="preserve">DATAS: </w:t>
            </w:r>
          </w:p>
          <w:p w14:paraId="33604C2C" w14:textId="77777777" w:rsidR="001129B2" w:rsidRPr="00F330D6" w:rsidRDefault="001129B2" w:rsidP="001129B2">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Data para Entrega dos </w:t>
            </w:r>
            <w:proofErr w:type="gramStart"/>
            <w:r w:rsidRPr="00F330D6">
              <w:rPr>
                <w:rFonts w:asciiTheme="majorHAnsi" w:hAnsiTheme="majorHAnsi" w:cstheme="majorHAnsi"/>
              </w:rPr>
              <w:t>Envelopes :</w:t>
            </w:r>
            <w:proofErr w:type="gramEnd"/>
            <w:r w:rsidRPr="00F330D6">
              <w:rPr>
                <w:rFonts w:asciiTheme="majorHAnsi" w:hAnsiTheme="majorHAnsi" w:cstheme="majorHAnsi"/>
              </w:rPr>
              <w:t xml:space="preserve"> 11/09/23 às 17:00</w:t>
            </w:r>
          </w:p>
          <w:p w14:paraId="72C0971A" w14:textId="22C86B61" w:rsidR="001129B2" w:rsidRPr="00F330D6" w:rsidRDefault="001129B2" w:rsidP="001129B2">
            <w:pPr>
              <w:pStyle w:val="Default"/>
              <w:numPr>
                <w:ilvl w:val="0"/>
                <w:numId w:val="15"/>
              </w:numPr>
              <w:jc w:val="both"/>
              <w:rPr>
                <w:rFonts w:asciiTheme="majorHAnsi" w:hAnsiTheme="majorHAnsi" w:cstheme="majorHAnsi"/>
              </w:rPr>
            </w:pPr>
            <w:r w:rsidRPr="00F330D6">
              <w:rPr>
                <w:rFonts w:asciiTheme="majorHAnsi" w:hAnsiTheme="majorHAnsi" w:cstheme="majorHAnsi"/>
              </w:rPr>
              <w:t xml:space="preserve">Data Abertura dos </w:t>
            </w:r>
            <w:proofErr w:type="gramStart"/>
            <w:r w:rsidRPr="00F330D6">
              <w:rPr>
                <w:rFonts w:asciiTheme="majorHAnsi" w:hAnsiTheme="majorHAnsi" w:cstheme="majorHAnsi"/>
              </w:rPr>
              <w:t>envelopes :</w:t>
            </w:r>
            <w:proofErr w:type="gramEnd"/>
            <w:r w:rsidRPr="00F330D6">
              <w:rPr>
                <w:rFonts w:asciiTheme="majorHAnsi" w:hAnsiTheme="majorHAnsi" w:cstheme="majorHAnsi"/>
              </w:rPr>
              <w:t xml:space="preserve"> 12/09/23 às 09:00 </w:t>
            </w:r>
          </w:p>
          <w:p w14:paraId="00B4C461" w14:textId="4B624426" w:rsidR="001129B2" w:rsidRPr="00F330D6" w:rsidRDefault="001129B2" w:rsidP="001129B2">
            <w:pPr>
              <w:pStyle w:val="Default"/>
              <w:numPr>
                <w:ilvl w:val="0"/>
                <w:numId w:val="15"/>
              </w:numPr>
              <w:jc w:val="both"/>
              <w:rPr>
                <w:rFonts w:asciiTheme="majorHAnsi" w:hAnsiTheme="majorHAnsi" w:cstheme="majorHAnsi"/>
              </w:rPr>
            </w:pPr>
            <w:r w:rsidRPr="00F330D6">
              <w:rPr>
                <w:rFonts w:asciiTheme="majorHAnsi" w:hAnsiTheme="majorHAnsi" w:cstheme="majorHAnsi"/>
              </w:rPr>
              <w:t>P</w:t>
            </w:r>
            <w:r w:rsidRPr="00F330D6">
              <w:rPr>
                <w:rFonts w:asciiTheme="majorHAnsi" w:hAnsiTheme="majorHAnsi" w:cstheme="majorHAnsi"/>
              </w:rPr>
              <w:t xml:space="preserve">razo de </w:t>
            </w:r>
            <w:proofErr w:type="spellStart"/>
            <w:r w:rsidRPr="00F330D6">
              <w:rPr>
                <w:rFonts w:asciiTheme="majorHAnsi" w:hAnsiTheme="majorHAnsi" w:cstheme="majorHAnsi"/>
              </w:rPr>
              <w:t>execuão</w:t>
            </w:r>
            <w:proofErr w:type="spellEnd"/>
            <w:r w:rsidRPr="00F330D6">
              <w:rPr>
                <w:rFonts w:asciiTheme="majorHAnsi" w:hAnsiTheme="majorHAnsi" w:cstheme="majorHAnsi"/>
              </w:rPr>
              <w:t>: 60</w:t>
            </w:r>
            <w:r w:rsidRPr="00F330D6">
              <w:rPr>
                <w:rFonts w:asciiTheme="majorHAnsi" w:hAnsiTheme="majorHAnsi" w:cstheme="majorHAnsi"/>
              </w:rPr>
              <w:t>0 dias</w:t>
            </w:r>
          </w:p>
        </w:tc>
      </w:tr>
      <w:tr w:rsidR="001129B2" w:rsidRPr="00F330D6" w14:paraId="5E10139C" w14:textId="77777777" w:rsidTr="00F079A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EF87E3F" w14:textId="77777777" w:rsidR="001129B2" w:rsidRPr="00F330D6" w:rsidRDefault="001129B2" w:rsidP="00F079A0">
            <w:pPr>
              <w:jc w:val="center"/>
              <w:rPr>
                <w:rFonts w:asciiTheme="majorHAnsi" w:hAnsiTheme="majorHAnsi" w:cstheme="majorHAnsi"/>
              </w:rPr>
            </w:pPr>
            <w:r w:rsidRPr="00F330D6">
              <w:rPr>
                <w:rFonts w:asciiTheme="majorHAnsi" w:hAnsiTheme="majorHAnsi" w:cstheme="majorHAnsi"/>
              </w:rPr>
              <w:t>VALORES</w:t>
            </w:r>
          </w:p>
        </w:tc>
      </w:tr>
      <w:tr w:rsidR="001129B2" w:rsidRPr="00F330D6" w14:paraId="42B3BA18" w14:textId="77777777" w:rsidTr="00F079A0">
        <w:trPr>
          <w:cantSplit/>
          <w:trHeight w:val="434"/>
        </w:trPr>
        <w:tc>
          <w:tcPr>
            <w:tcW w:w="5387" w:type="dxa"/>
            <w:tcBorders>
              <w:top w:val="single" w:sz="4" w:space="0" w:color="auto"/>
              <w:left w:val="single" w:sz="4" w:space="0" w:color="auto"/>
              <w:bottom w:val="single" w:sz="4" w:space="0" w:color="auto"/>
              <w:right w:val="single" w:sz="4" w:space="0" w:color="auto"/>
            </w:tcBorders>
            <w:vAlign w:val="center"/>
            <w:hideMark/>
          </w:tcPr>
          <w:p w14:paraId="29CD2C3A" w14:textId="77777777" w:rsidR="001129B2" w:rsidRPr="00F330D6" w:rsidRDefault="001129B2" w:rsidP="00F079A0">
            <w:pPr>
              <w:pStyle w:val="Default"/>
              <w:jc w:val="center"/>
              <w:rPr>
                <w:rFonts w:asciiTheme="majorHAnsi" w:hAnsiTheme="majorHAnsi" w:cstheme="majorHAnsi"/>
              </w:rPr>
            </w:pPr>
            <w:r w:rsidRPr="00F330D6">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267DC5" w14:textId="77777777" w:rsidR="001129B2" w:rsidRPr="00F330D6" w:rsidRDefault="001129B2" w:rsidP="00F079A0">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1129B2" w:rsidRPr="00F330D6" w14:paraId="30098EE8" w14:textId="77777777" w:rsidTr="00F079A0">
        <w:trPr>
          <w:cantSplit/>
          <w:trHeight w:val="424"/>
        </w:trPr>
        <w:tc>
          <w:tcPr>
            <w:tcW w:w="5387" w:type="dxa"/>
            <w:tcBorders>
              <w:top w:val="single" w:sz="4" w:space="0" w:color="auto"/>
              <w:left w:val="single" w:sz="4" w:space="0" w:color="auto"/>
              <w:bottom w:val="single" w:sz="4" w:space="0" w:color="auto"/>
              <w:right w:val="single" w:sz="4" w:space="0" w:color="auto"/>
            </w:tcBorders>
            <w:vAlign w:val="center"/>
            <w:hideMark/>
          </w:tcPr>
          <w:p w14:paraId="03F70829" w14:textId="3D60FDAE" w:rsidR="001129B2" w:rsidRPr="00F330D6" w:rsidRDefault="001129B2" w:rsidP="00F079A0">
            <w:pPr>
              <w:pStyle w:val="Default"/>
              <w:jc w:val="center"/>
              <w:rPr>
                <w:rFonts w:asciiTheme="majorHAnsi" w:hAnsiTheme="majorHAnsi" w:cstheme="majorHAnsi"/>
              </w:rPr>
            </w:pPr>
            <w:r w:rsidRPr="00F330D6">
              <w:rPr>
                <w:rFonts w:asciiTheme="majorHAnsi" w:hAnsiTheme="majorHAnsi" w:cstheme="majorHAnsi"/>
              </w:rPr>
              <w:t>R$ 9.433.294,27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700AD6A" w14:textId="77777777" w:rsidR="001129B2" w:rsidRPr="00F330D6" w:rsidRDefault="001129B2" w:rsidP="00F079A0">
            <w:pPr>
              <w:pStyle w:val="Default"/>
              <w:jc w:val="center"/>
              <w:rPr>
                <w:rFonts w:asciiTheme="majorHAnsi" w:hAnsiTheme="majorHAnsi" w:cstheme="majorHAnsi"/>
              </w:rPr>
            </w:pPr>
            <w:r w:rsidRPr="00F330D6">
              <w:rPr>
                <w:rFonts w:asciiTheme="majorHAnsi" w:hAnsiTheme="majorHAnsi" w:cstheme="majorHAnsi"/>
              </w:rPr>
              <w:t>-</w:t>
            </w:r>
          </w:p>
        </w:tc>
      </w:tr>
      <w:tr w:rsidR="001129B2" w:rsidRPr="00F330D6" w14:paraId="28D8917F" w14:textId="77777777" w:rsidTr="00F079A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9BC141F" w14:textId="1DF89D22" w:rsidR="001129B2" w:rsidRPr="00F330D6" w:rsidRDefault="001129B2" w:rsidP="001129B2">
            <w:pPr>
              <w:autoSpaceDE w:val="0"/>
              <w:autoSpaceDN w:val="0"/>
              <w:adjustRightInd w:val="0"/>
              <w:jc w:val="both"/>
              <w:rPr>
                <w:rFonts w:asciiTheme="majorHAnsi" w:hAnsiTheme="majorHAnsi" w:cstheme="majorHAnsi"/>
              </w:rPr>
            </w:pPr>
            <w:r w:rsidRPr="00F330D6">
              <w:rPr>
                <w:rFonts w:asciiTheme="majorHAnsi" w:hAnsiTheme="majorHAnsi" w:cstheme="majorHAnsi"/>
              </w:rPr>
              <w:t>CAPACIDADE TÉCNICA:</w:t>
            </w:r>
          </w:p>
          <w:p w14:paraId="5C82EE74" w14:textId="77777777" w:rsidR="00F330D6" w:rsidRPr="00F330D6" w:rsidRDefault="00F330D6" w:rsidP="00F330D6">
            <w:pPr>
              <w:autoSpaceDE w:val="0"/>
              <w:autoSpaceDN w:val="0"/>
              <w:adjustRightInd w:val="0"/>
              <w:jc w:val="both"/>
              <w:rPr>
                <w:rFonts w:asciiTheme="majorHAnsi" w:hAnsiTheme="majorHAnsi" w:cstheme="majorHAnsi"/>
              </w:rPr>
            </w:pPr>
            <w:r w:rsidRPr="00F330D6">
              <w:rPr>
                <w:rFonts w:asciiTheme="majorHAnsi" w:hAnsiTheme="majorHAnsi" w:cstheme="majorHAnsi"/>
              </w:rPr>
              <w:t>Atestado de Capacidade Técnico-Profissional comprovando aptidão para desempenho de atividade pertinente e compatível em características com o objeto da licitação, em nome de profissional(</w:t>
            </w:r>
            <w:proofErr w:type="spellStart"/>
            <w:r w:rsidRPr="00F330D6">
              <w:rPr>
                <w:rFonts w:asciiTheme="majorHAnsi" w:hAnsiTheme="majorHAnsi" w:cstheme="majorHAnsi"/>
              </w:rPr>
              <w:t>is</w:t>
            </w:r>
            <w:proofErr w:type="spellEnd"/>
            <w:r w:rsidRPr="00F330D6">
              <w:rPr>
                <w:rFonts w:asciiTheme="majorHAnsi" w:hAnsiTheme="majorHAnsi" w:cstheme="majorHAnsi"/>
              </w:rPr>
              <w:t>)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w:t>
            </w:r>
            <w:proofErr w:type="spellStart"/>
            <w:r w:rsidRPr="00F330D6">
              <w:rPr>
                <w:rFonts w:asciiTheme="majorHAnsi" w:hAnsiTheme="majorHAnsi" w:cstheme="majorHAnsi"/>
              </w:rPr>
              <w:t>is</w:t>
            </w:r>
            <w:proofErr w:type="spellEnd"/>
            <w:r w:rsidRPr="00F330D6">
              <w:rPr>
                <w:rFonts w:asciiTheme="majorHAnsi" w:hAnsiTheme="majorHAnsi" w:cstheme="majorHAnsi"/>
              </w:rPr>
              <w:t>) atestado(s), devidamente registrado(s) no CREA ou CAU, deverá(</w:t>
            </w:r>
            <w:proofErr w:type="spellStart"/>
            <w:r w:rsidRPr="00F330D6">
              <w:rPr>
                <w:rFonts w:asciiTheme="majorHAnsi" w:hAnsiTheme="majorHAnsi" w:cstheme="majorHAnsi"/>
              </w:rPr>
              <w:t>ão</w:t>
            </w:r>
            <w:proofErr w:type="spellEnd"/>
            <w:r w:rsidRPr="00F330D6">
              <w:rPr>
                <w:rFonts w:asciiTheme="majorHAnsi" w:hAnsiTheme="majorHAnsi" w:cstheme="majorHAnsi"/>
              </w:rPr>
              <w:t>) ter sido emitido(s) por pessoa jurídica de direito público ou privado, e estar acompanhado(s) da(s) respectiva(s) Certidão(</w:t>
            </w:r>
            <w:proofErr w:type="spellStart"/>
            <w:r w:rsidRPr="00F330D6">
              <w:rPr>
                <w:rFonts w:asciiTheme="majorHAnsi" w:hAnsiTheme="majorHAnsi" w:cstheme="majorHAnsi"/>
              </w:rPr>
              <w:t>ões</w:t>
            </w:r>
            <w:proofErr w:type="spellEnd"/>
            <w:r w:rsidRPr="00F330D6">
              <w:rPr>
                <w:rFonts w:asciiTheme="majorHAnsi" w:hAnsiTheme="majorHAnsi" w:cstheme="majorHAnsi"/>
              </w:rPr>
              <w:t xml:space="preserve">) de Acervo Técnico – CAT, que comprove(m) a execução das seguintes parcelas de maior relevância técnica e valor significativo: </w:t>
            </w:r>
          </w:p>
          <w:p w14:paraId="743E3086" w14:textId="2602B128" w:rsidR="00F330D6" w:rsidRPr="00F330D6" w:rsidRDefault="00F330D6" w:rsidP="00F330D6">
            <w:pPr>
              <w:pStyle w:val="PargrafodaLista"/>
              <w:numPr>
                <w:ilvl w:val="0"/>
                <w:numId w:val="26"/>
              </w:numPr>
              <w:autoSpaceDE w:val="0"/>
              <w:autoSpaceDN w:val="0"/>
              <w:adjustRightInd w:val="0"/>
              <w:jc w:val="both"/>
              <w:rPr>
                <w:rFonts w:asciiTheme="majorHAnsi" w:hAnsiTheme="majorHAnsi" w:cstheme="majorHAnsi"/>
                <w:szCs w:val="24"/>
              </w:rPr>
            </w:pPr>
            <w:r w:rsidRPr="00F330D6">
              <w:rPr>
                <w:rFonts w:asciiTheme="majorHAnsi" w:hAnsiTheme="majorHAnsi" w:cstheme="majorHAnsi"/>
                <w:szCs w:val="24"/>
              </w:rPr>
              <w:t xml:space="preserve">Estrutura em concreto armado moldado “in loco” em edificações. </w:t>
            </w:r>
          </w:p>
          <w:p w14:paraId="6BC2BCF9" w14:textId="10D87EBE" w:rsidR="001129B2" w:rsidRPr="00F330D6" w:rsidRDefault="00F330D6" w:rsidP="00F330D6">
            <w:pPr>
              <w:pStyle w:val="PargrafodaLista"/>
              <w:numPr>
                <w:ilvl w:val="0"/>
                <w:numId w:val="26"/>
              </w:numPr>
              <w:autoSpaceDE w:val="0"/>
              <w:autoSpaceDN w:val="0"/>
              <w:adjustRightInd w:val="0"/>
              <w:jc w:val="both"/>
              <w:rPr>
                <w:rFonts w:asciiTheme="majorHAnsi" w:hAnsiTheme="majorHAnsi" w:cstheme="majorHAnsi"/>
                <w:szCs w:val="24"/>
              </w:rPr>
            </w:pPr>
            <w:r w:rsidRPr="00F330D6">
              <w:rPr>
                <w:rFonts w:asciiTheme="majorHAnsi" w:hAnsiTheme="majorHAnsi" w:cstheme="majorHAnsi"/>
                <w:szCs w:val="24"/>
              </w:rPr>
              <w:t>Instalações elétricas de baixa tensão em edificações.</w:t>
            </w:r>
          </w:p>
        </w:tc>
      </w:tr>
      <w:tr w:rsidR="001129B2" w:rsidRPr="00F330D6" w14:paraId="0CCF7A19" w14:textId="77777777" w:rsidTr="00F079A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752847D" w14:textId="590EAFB3" w:rsidR="001129B2" w:rsidRPr="00F330D6" w:rsidRDefault="001129B2" w:rsidP="001129B2">
            <w:pPr>
              <w:pStyle w:val="Default"/>
              <w:tabs>
                <w:tab w:val="left" w:pos="3600"/>
              </w:tabs>
              <w:jc w:val="both"/>
              <w:rPr>
                <w:rFonts w:asciiTheme="majorHAnsi" w:hAnsiTheme="majorHAnsi" w:cstheme="majorHAnsi"/>
              </w:rPr>
            </w:pPr>
            <w:r w:rsidRPr="00F330D6">
              <w:rPr>
                <w:rFonts w:asciiTheme="majorHAnsi" w:hAnsiTheme="majorHAnsi" w:cstheme="majorHAnsi"/>
              </w:rPr>
              <w:t xml:space="preserve">CAPACIDADE OPERACIONAL: </w:t>
            </w:r>
          </w:p>
          <w:p w14:paraId="3A092E16" w14:textId="52E9ED77" w:rsidR="00F330D6" w:rsidRPr="00F330D6" w:rsidRDefault="00F330D6" w:rsidP="00F330D6">
            <w:pPr>
              <w:pStyle w:val="Default"/>
              <w:tabs>
                <w:tab w:val="left" w:pos="3600"/>
              </w:tabs>
              <w:jc w:val="both"/>
              <w:rPr>
                <w:rFonts w:asciiTheme="majorHAnsi" w:hAnsiTheme="majorHAnsi" w:cstheme="majorHAnsi"/>
              </w:rPr>
            </w:pPr>
            <w:r w:rsidRPr="00F330D6">
              <w:rPr>
                <w:rFonts w:asciiTheme="majorHAnsi" w:hAnsiTheme="majorHAnsi" w:cstheme="majorHAnsi"/>
              </w:rPr>
              <w:t>Atestado de Capacidade Técnico-Operacional emitido(s) por pessoa jurídica de direito</w:t>
            </w:r>
            <w:r w:rsidRPr="00F330D6">
              <w:rPr>
                <w:rFonts w:asciiTheme="majorHAnsi" w:hAnsiTheme="majorHAnsi" w:cstheme="majorHAnsi"/>
              </w:rPr>
              <w:t xml:space="preserve"> </w:t>
            </w:r>
            <w:r w:rsidRPr="00F330D6">
              <w:rPr>
                <w:rFonts w:asciiTheme="majorHAnsi" w:hAnsiTheme="majorHAnsi" w:cstheme="majorHAnsi"/>
              </w:rPr>
              <w:t>público ou privado, comprovando aptidão para desempenho de atividade pertinente e</w:t>
            </w:r>
            <w:r w:rsidRPr="00F330D6">
              <w:rPr>
                <w:rFonts w:asciiTheme="majorHAnsi" w:hAnsiTheme="majorHAnsi" w:cstheme="majorHAnsi"/>
              </w:rPr>
              <w:t xml:space="preserve"> </w:t>
            </w:r>
            <w:r w:rsidRPr="00F330D6">
              <w:rPr>
                <w:rFonts w:asciiTheme="majorHAnsi" w:hAnsiTheme="majorHAnsi" w:cstheme="majorHAnsi"/>
              </w:rPr>
              <w:t>compatível em características tecnológica e operacionais, quantidades e prazos com o objeto</w:t>
            </w:r>
            <w:r w:rsidRPr="00F330D6">
              <w:rPr>
                <w:rFonts w:asciiTheme="majorHAnsi" w:hAnsiTheme="majorHAnsi" w:cstheme="majorHAnsi"/>
              </w:rPr>
              <w:t xml:space="preserve"> </w:t>
            </w:r>
            <w:r w:rsidRPr="00F330D6">
              <w:rPr>
                <w:rFonts w:asciiTheme="majorHAnsi" w:hAnsiTheme="majorHAnsi" w:cstheme="majorHAnsi"/>
              </w:rPr>
              <w:t>da licitação, em nome do profissional, mas que conste a licitante como executora do</w:t>
            </w:r>
            <w:r w:rsidRPr="00F330D6">
              <w:rPr>
                <w:rFonts w:asciiTheme="majorHAnsi" w:hAnsiTheme="majorHAnsi" w:cstheme="majorHAnsi"/>
              </w:rPr>
              <w:t xml:space="preserve"> </w:t>
            </w:r>
            <w:r w:rsidRPr="00F330D6">
              <w:rPr>
                <w:rFonts w:asciiTheme="majorHAnsi" w:hAnsiTheme="majorHAnsi" w:cstheme="majorHAnsi"/>
              </w:rPr>
              <w:t>serviço. O(s) atestado(s) deverão estar acompanhado(s) da(s) respectiva(s) Certidão(</w:t>
            </w:r>
            <w:proofErr w:type="spellStart"/>
            <w:r w:rsidRPr="00F330D6">
              <w:rPr>
                <w:rFonts w:asciiTheme="majorHAnsi" w:hAnsiTheme="majorHAnsi" w:cstheme="majorHAnsi"/>
              </w:rPr>
              <w:t>ões</w:t>
            </w:r>
            <w:proofErr w:type="spellEnd"/>
            <w:r w:rsidRPr="00F330D6">
              <w:rPr>
                <w:rFonts w:asciiTheme="majorHAnsi" w:hAnsiTheme="majorHAnsi" w:cstheme="majorHAnsi"/>
              </w:rPr>
              <w:t>) de</w:t>
            </w:r>
          </w:p>
          <w:p w14:paraId="54EC3B72" w14:textId="5CB54854" w:rsidR="00F330D6" w:rsidRPr="00F330D6" w:rsidRDefault="00F330D6" w:rsidP="00F330D6">
            <w:pPr>
              <w:pStyle w:val="Default"/>
              <w:tabs>
                <w:tab w:val="left" w:pos="3600"/>
              </w:tabs>
              <w:jc w:val="both"/>
              <w:rPr>
                <w:rFonts w:asciiTheme="majorHAnsi" w:hAnsiTheme="majorHAnsi" w:cstheme="majorHAnsi"/>
              </w:rPr>
            </w:pPr>
            <w:r w:rsidRPr="00F330D6">
              <w:rPr>
                <w:rFonts w:asciiTheme="majorHAnsi" w:hAnsiTheme="majorHAnsi" w:cstheme="majorHAnsi"/>
              </w:rPr>
              <w:t>Acervo Técnico – CAT (CAT/CAT-A) emitida(s) pelo CREA ou CAU, em nome dos profissionais</w:t>
            </w:r>
            <w:r w:rsidRPr="00F330D6">
              <w:rPr>
                <w:rFonts w:asciiTheme="majorHAnsi" w:hAnsiTheme="majorHAnsi" w:cstheme="majorHAnsi"/>
              </w:rPr>
              <w:t xml:space="preserve"> </w:t>
            </w:r>
            <w:r w:rsidRPr="00F330D6">
              <w:rPr>
                <w:rFonts w:asciiTheme="majorHAnsi" w:hAnsiTheme="majorHAnsi" w:cstheme="majorHAnsi"/>
              </w:rPr>
              <w:t>vinculados aos referidos atestados, como forma de conferir autenticidade e veracidade à</w:t>
            </w:r>
            <w:r w:rsidRPr="00F330D6">
              <w:rPr>
                <w:rFonts w:asciiTheme="majorHAnsi" w:hAnsiTheme="majorHAnsi" w:cstheme="majorHAnsi"/>
              </w:rPr>
              <w:t xml:space="preserve"> </w:t>
            </w:r>
            <w:r w:rsidRPr="00F330D6">
              <w:rPr>
                <w:rFonts w:asciiTheme="majorHAnsi" w:hAnsiTheme="majorHAnsi" w:cstheme="majorHAnsi"/>
              </w:rPr>
              <w:t>comprovação da execução das seguintes parcelas de maior relevância técnica e valor</w:t>
            </w:r>
            <w:r w:rsidRPr="00F330D6">
              <w:rPr>
                <w:rFonts w:asciiTheme="majorHAnsi" w:hAnsiTheme="majorHAnsi" w:cstheme="majorHAnsi"/>
              </w:rPr>
              <w:t xml:space="preserve"> </w:t>
            </w:r>
            <w:r w:rsidRPr="00F330D6">
              <w:rPr>
                <w:rFonts w:asciiTheme="majorHAnsi" w:hAnsiTheme="majorHAnsi" w:cstheme="majorHAnsi"/>
              </w:rPr>
              <w:t>significativo:</w:t>
            </w:r>
          </w:p>
          <w:p w14:paraId="6B33495A" w14:textId="32209DB9" w:rsidR="00F330D6" w:rsidRPr="00F330D6" w:rsidRDefault="00F330D6" w:rsidP="00F330D6">
            <w:pPr>
              <w:pStyle w:val="Default"/>
              <w:numPr>
                <w:ilvl w:val="0"/>
                <w:numId w:val="27"/>
              </w:numPr>
              <w:tabs>
                <w:tab w:val="left" w:pos="3600"/>
              </w:tabs>
              <w:jc w:val="both"/>
              <w:rPr>
                <w:rFonts w:asciiTheme="majorHAnsi" w:hAnsiTheme="majorHAnsi" w:cstheme="majorHAnsi"/>
              </w:rPr>
            </w:pPr>
            <w:r w:rsidRPr="00F330D6">
              <w:rPr>
                <w:rFonts w:asciiTheme="majorHAnsi" w:hAnsiTheme="majorHAnsi" w:cstheme="majorHAnsi"/>
              </w:rPr>
              <w:t>Estrutura em concreto armado moldado “in loco”, em edificações, com volume</w:t>
            </w:r>
            <w:r w:rsidRPr="00F330D6">
              <w:rPr>
                <w:rFonts w:asciiTheme="majorHAnsi" w:hAnsiTheme="majorHAnsi" w:cstheme="majorHAnsi"/>
              </w:rPr>
              <w:t xml:space="preserve"> </w:t>
            </w:r>
            <w:r w:rsidRPr="00F330D6">
              <w:rPr>
                <w:rFonts w:asciiTheme="majorHAnsi" w:hAnsiTheme="majorHAnsi" w:cstheme="majorHAnsi"/>
              </w:rPr>
              <w:t>mínimo de 232,00 m³.</w:t>
            </w:r>
          </w:p>
          <w:p w14:paraId="59397878" w14:textId="3419D8D4" w:rsidR="001129B2" w:rsidRPr="00F330D6" w:rsidRDefault="00F330D6" w:rsidP="00F330D6">
            <w:pPr>
              <w:pStyle w:val="Default"/>
              <w:numPr>
                <w:ilvl w:val="0"/>
                <w:numId w:val="27"/>
              </w:numPr>
              <w:tabs>
                <w:tab w:val="left" w:pos="3600"/>
              </w:tabs>
              <w:jc w:val="both"/>
              <w:rPr>
                <w:rFonts w:asciiTheme="majorHAnsi" w:hAnsiTheme="majorHAnsi" w:cstheme="majorHAnsi"/>
              </w:rPr>
            </w:pPr>
            <w:r w:rsidRPr="00F330D6">
              <w:rPr>
                <w:rFonts w:asciiTheme="majorHAnsi" w:hAnsiTheme="majorHAnsi" w:cstheme="majorHAnsi"/>
              </w:rPr>
              <w:t>Instalações elétricas de baixa tensão, em edificações, com carga instalada ou</w:t>
            </w:r>
            <w:r w:rsidRPr="00F330D6">
              <w:rPr>
                <w:rFonts w:asciiTheme="majorHAnsi" w:hAnsiTheme="majorHAnsi" w:cstheme="majorHAnsi"/>
              </w:rPr>
              <w:t xml:space="preserve"> </w:t>
            </w:r>
            <w:r w:rsidRPr="00F330D6">
              <w:rPr>
                <w:rFonts w:asciiTheme="majorHAnsi" w:hAnsiTheme="majorHAnsi" w:cstheme="majorHAnsi"/>
              </w:rPr>
              <w:t>demandada de no mínimo 43 kVA ou 39 kW.</w:t>
            </w:r>
          </w:p>
        </w:tc>
      </w:tr>
      <w:tr w:rsidR="001129B2" w:rsidRPr="00F330D6" w14:paraId="25C9538D" w14:textId="77777777" w:rsidTr="00F079A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E8BD725" w14:textId="77777777" w:rsidR="001129B2" w:rsidRPr="00F330D6" w:rsidRDefault="001129B2" w:rsidP="00F079A0">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1129B2" w:rsidRPr="00F330D6" w14:paraId="69B5F3F4" w14:textId="77777777" w:rsidTr="00F079A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7970909" w14:textId="07283267" w:rsidR="001129B2" w:rsidRPr="00F330D6" w:rsidRDefault="001129B2" w:rsidP="001129B2">
            <w:pPr>
              <w:jc w:val="both"/>
              <w:rPr>
                <w:rFonts w:asciiTheme="majorHAnsi" w:hAnsiTheme="majorHAnsi" w:cstheme="majorHAnsi"/>
              </w:rPr>
            </w:pPr>
            <w:r w:rsidRPr="00F330D6">
              <w:rPr>
                <w:rFonts w:asciiTheme="majorHAnsi" w:hAnsiTheme="majorHAnsi" w:cstheme="majorHAnsi"/>
              </w:rPr>
              <w:lastRenderedPageBreak/>
              <w:t xml:space="preserve">OBSERVAÇÕES: </w:t>
            </w:r>
            <w:r w:rsidR="00F330D6" w:rsidRPr="00F330D6">
              <w:rPr>
                <w:rFonts w:asciiTheme="majorHAnsi" w:hAnsiTheme="majorHAnsi" w:cstheme="majorHAnsi"/>
              </w:rPr>
              <w:t xml:space="preserve">5.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Monte Belo/ MG Endereço: Av. Getúlio Vargas, 101, Centro, Monte Belo/ MG Telefones: (35) 3573-1132 (35) 3573-1480. Horário: 12h às 17h 5.1.2. As visitas deverão ser agendadas previamente junto à Administração do Fórum por meio dos telefones acima informados. 5.1.3. As visitas serão limitadas a um licitante por </w:t>
            </w:r>
            <w:proofErr w:type="gramStart"/>
            <w:r w:rsidR="00F330D6" w:rsidRPr="00F330D6">
              <w:rPr>
                <w:rFonts w:asciiTheme="majorHAnsi" w:hAnsiTheme="majorHAnsi" w:cstheme="majorHAnsi"/>
              </w:rPr>
              <w:t>vez ,</w:t>
            </w:r>
            <w:proofErr w:type="gramEnd"/>
            <w:r w:rsidR="00F330D6" w:rsidRPr="00F330D6">
              <w:rPr>
                <w:rFonts w:asciiTheme="majorHAnsi" w:hAnsiTheme="majorHAnsi" w:cstheme="majorHAnsi"/>
              </w:rPr>
              <w:t xml:space="preserve"> devendo seu representante </w:t>
            </w:r>
            <w:proofErr w:type="spellStart"/>
            <w:r w:rsidR="00F330D6" w:rsidRPr="00F330D6">
              <w:rPr>
                <w:rFonts w:asciiTheme="majorHAnsi" w:hAnsiTheme="majorHAnsi" w:cstheme="majorHAnsi"/>
              </w:rPr>
              <w:t>apresentarse</w:t>
            </w:r>
            <w:proofErr w:type="spellEnd"/>
            <w:r w:rsidR="00F330D6" w:rsidRPr="00F330D6">
              <w:rPr>
                <w:rFonts w:asciiTheme="majorHAnsi" w:hAnsiTheme="majorHAnsi" w:cstheme="majorHAnsi"/>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38427CAE" w14:textId="68391908" w:rsidR="001129B2" w:rsidRPr="00F330D6" w:rsidRDefault="001129B2" w:rsidP="001129B2">
            <w:pPr>
              <w:rPr>
                <w:rFonts w:asciiTheme="majorHAnsi" w:hAnsiTheme="majorHAnsi" w:cstheme="majorHAnsi"/>
              </w:rPr>
            </w:pPr>
            <w:hyperlink r:id="rId37" w:history="1">
              <w:r w:rsidRPr="00F330D6">
                <w:rPr>
                  <w:rStyle w:val="Hyperlink"/>
                  <w:rFonts w:asciiTheme="majorHAnsi" w:hAnsiTheme="majorHAnsi" w:cstheme="majorHAnsi"/>
                </w:rPr>
                <w:t>https://www1.compras.mg.gov.br/processocompra/processo/consultaProcessoCompra.html</w:t>
              </w:r>
            </w:hyperlink>
            <w:r w:rsidRPr="00F330D6">
              <w:rPr>
                <w:rFonts w:asciiTheme="majorHAnsi" w:hAnsiTheme="majorHAnsi" w:cstheme="majorHAnsi"/>
              </w:rPr>
              <w:t xml:space="preserve"> </w:t>
            </w:r>
          </w:p>
        </w:tc>
      </w:tr>
    </w:tbl>
    <w:p w14:paraId="045CC231" w14:textId="77777777" w:rsidR="001129B2" w:rsidRPr="00F330D6" w:rsidRDefault="001129B2" w:rsidP="001129B2">
      <w:pPr>
        <w:rPr>
          <w:rFonts w:asciiTheme="majorHAnsi" w:hAnsiTheme="majorHAnsi" w:cstheme="majorHAnsi"/>
        </w:rPr>
      </w:pPr>
    </w:p>
    <w:p w14:paraId="3B02F9F7" w14:textId="77777777" w:rsidR="001129B2" w:rsidRPr="00F330D6" w:rsidRDefault="001129B2" w:rsidP="002C3823">
      <w:pPr>
        <w:jc w:val="both"/>
        <w:rPr>
          <w:rFonts w:asciiTheme="majorHAnsi" w:eastAsia="Times New Roman" w:hAnsiTheme="majorHAnsi" w:cstheme="majorHAnsi"/>
          <w:color w:val="000000"/>
        </w:rPr>
      </w:pPr>
    </w:p>
    <w:bookmarkEnd w:id="1"/>
    <w:p w14:paraId="3B802B17" w14:textId="77777777" w:rsidR="00801394" w:rsidRPr="00F330D6" w:rsidRDefault="00801394" w:rsidP="00295C4B">
      <w:pPr>
        <w:rPr>
          <w:rFonts w:asciiTheme="majorHAnsi" w:hAnsiTheme="majorHAnsi" w:cstheme="majorHAnsi"/>
        </w:rPr>
      </w:pPr>
    </w:p>
    <w:p w14:paraId="3C62F724" w14:textId="77777777" w:rsidR="00295C4B" w:rsidRPr="00F330D6" w:rsidRDefault="00295C4B" w:rsidP="00295C4B">
      <w:pPr>
        <w:rPr>
          <w:rFonts w:asciiTheme="majorHAnsi" w:hAnsiTheme="majorHAnsi" w:cstheme="majorHAnsi"/>
        </w:rPr>
      </w:pPr>
      <w:r w:rsidRPr="00F330D6">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F330D6" w:rsidRDefault="00484DC8" w:rsidP="00295C4B">
      <w:pPr>
        <w:autoSpaceDE w:val="0"/>
        <w:autoSpaceDN w:val="0"/>
        <w:adjustRightInd w:val="0"/>
        <w:jc w:val="center"/>
        <w:rPr>
          <w:rFonts w:asciiTheme="majorHAnsi" w:hAnsiTheme="majorHAnsi" w:cstheme="majorHAnsi"/>
          <w:b/>
        </w:rPr>
      </w:pPr>
    </w:p>
    <w:p w14:paraId="1D7219A8" w14:textId="77777777" w:rsidR="004970BF" w:rsidRPr="00F330D6" w:rsidRDefault="004970BF" w:rsidP="00295C4B">
      <w:pPr>
        <w:autoSpaceDE w:val="0"/>
        <w:autoSpaceDN w:val="0"/>
        <w:adjustRightInd w:val="0"/>
        <w:jc w:val="center"/>
        <w:rPr>
          <w:rFonts w:asciiTheme="majorHAnsi" w:hAnsiTheme="majorHAnsi" w:cstheme="majorHAnsi"/>
          <w:b/>
        </w:rPr>
      </w:pPr>
    </w:p>
    <w:p w14:paraId="685006D6" w14:textId="77777777" w:rsidR="00295C4B" w:rsidRPr="00F330D6" w:rsidRDefault="00295C4B" w:rsidP="00295C4B">
      <w:pPr>
        <w:autoSpaceDE w:val="0"/>
        <w:autoSpaceDN w:val="0"/>
        <w:adjustRightInd w:val="0"/>
        <w:jc w:val="center"/>
        <w:rPr>
          <w:rFonts w:asciiTheme="majorHAnsi" w:hAnsiTheme="majorHAnsi" w:cstheme="majorHAnsi"/>
          <w:b/>
        </w:rPr>
      </w:pPr>
      <w:r w:rsidRPr="00F330D6">
        <w:rPr>
          <w:rFonts w:asciiTheme="majorHAnsi" w:hAnsiTheme="majorHAnsi" w:cstheme="majorHAnsi"/>
          <w:b/>
        </w:rPr>
        <w:t>ESTADO DE MINAS GERAIS</w:t>
      </w:r>
    </w:p>
    <w:p w14:paraId="67A7AFB9" w14:textId="77777777" w:rsidR="00195D01" w:rsidRPr="00F330D6" w:rsidRDefault="00195D01" w:rsidP="00C92271">
      <w:pPr>
        <w:tabs>
          <w:tab w:val="left" w:pos="3024"/>
        </w:tabs>
        <w:autoSpaceDE w:val="0"/>
        <w:autoSpaceDN w:val="0"/>
        <w:adjustRightInd w:val="0"/>
        <w:jc w:val="both"/>
        <w:rPr>
          <w:rFonts w:asciiTheme="majorHAnsi" w:hAnsiTheme="majorHAnsi" w:cstheme="majorHAnsi"/>
        </w:rPr>
      </w:pPr>
    </w:p>
    <w:p w14:paraId="78E9D903" w14:textId="77777777" w:rsidR="00AC1375" w:rsidRPr="00F330D6" w:rsidRDefault="00AC1375" w:rsidP="008F7877">
      <w:pPr>
        <w:tabs>
          <w:tab w:val="left" w:pos="3024"/>
        </w:tabs>
        <w:autoSpaceDE w:val="0"/>
        <w:autoSpaceDN w:val="0"/>
        <w:adjustRightInd w:val="0"/>
        <w:jc w:val="both"/>
        <w:rPr>
          <w:rFonts w:asciiTheme="majorHAnsi" w:hAnsiTheme="majorHAnsi" w:cstheme="majorHAnsi"/>
        </w:rPr>
      </w:pPr>
      <w:bookmarkStart w:id="2" w:name="F3"/>
      <w:r w:rsidRPr="00F330D6">
        <w:rPr>
          <w:rFonts w:asciiTheme="majorHAnsi" w:hAnsiTheme="majorHAnsi" w:cstheme="majorHAnsi"/>
          <w:b/>
        </w:rPr>
        <w:t xml:space="preserve">COMPANHIA DE GÁS DE MINAS GERAIS – GASMIG - </w:t>
      </w:r>
      <w:r w:rsidR="008F7877" w:rsidRPr="00F330D6">
        <w:rPr>
          <w:rFonts w:asciiTheme="majorHAnsi" w:hAnsiTheme="majorHAnsi" w:cstheme="majorHAnsi"/>
          <w:b/>
        </w:rPr>
        <w:t>ADENDO AO EDITAL ADENDO Nº 03 AO EDITAL MODO DE DISPUTA ABERTO – MAIOR DESCONTO ASI – 0001/23</w:t>
      </w:r>
      <w:r w:rsidR="008F7877" w:rsidRPr="00F330D6">
        <w:rPr>
          <w:rFonts w:asciiTheme="majorHAnsi" w:hAnsiTheme="majorHAnsi" w:cstheme="majorHAnsi"/>
        </w:rPr>
        <w:t xml:space="preserve"> </w:t>
      </w:r>
    </w:p>
    <w:p w14:paraId="213B607E" w14:textId="3E37303E" w:rsidR="008F7877" w:rsidRPr="00F330D6" w:rsidRDefault="008F7877"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OBJETO: Contratação dos serviços de detalhamento de projetos executivos, abertura de faixa, supressão vegetal, construção e montagem, instalação de válvulas e estações de gás, instalação do sistema de proteção catódica, ensaios após construção, condicionamento pré-operacional, recomposição de faixa, recomposição vegetal, elaboração de documentação técnica Data-Book e As </w:t>
      </w:r>
      <w:proofErr w:type="spellStart"/>
      <w:r w:rsidRPr="00F330D6">
        <w:rPr>
          <w:rFonts w:asciiTheme="majorHAnsi" w:hAnsiTheme="majorHAnsi" w:cstheme="majorHAnsi"/>
        </w:rPr>
        <w:t>Built</w:t>
      </w:r>
      <w:proofErr w:type="spellEnd"/>
      <w:r w:rsidRPr="00F330D6">
        <w:rPr>
          <w:rFonts w:asciiTheme="majorHAnsi" w:hAnsiTheme="majorHAnsi" w:cstheme="majorHAnsi"/>
        </w:rPr>
        <w:t xml:space="preserve"> do sistema de distribuição de gás natural – SDGN linha tronco centro oeste, dividido em dois lotes. Comunica-se que, em razão do Ato de Convalidação referente ao Lote 02, o prazo para o recebimento das propostas, abertura da sessão pública e etapa de lances será reaberto, conforme a seguir: Lote 02: RECEBIMENTO DAS PROPOSTAS: A partir de 08h00 min do dia 16/08/2023 até 09h00min do dia 23/10/2023. DATA DA ABERTURA DA SESSÃO PÚBLICA: A partir de 09h30min do dia 23/10/2023. DATA DO INÍCIO DA ETAPA DE LANCES: A partir de 14h30min do dia 23/10/2023. Permanecem inalteradas as demais condições do Edital.</w:t>
      </w:r>
    </w:p>
    <w:p w14:paraId="3204F5CB" w14:textId="03E245B0" w:rsidR="008F7877" w:rsidRPr="00F330D6" w:rsidRDefault="001E6796" w:rsidP="001E6796">
      <w:pPr>
        <w:tabs>
          <w:tab w:val="left" w:pos="4612"/>
        </w:tabs>
        <w:autoSpaceDE w:val="0"/>
        <w:autoSpaceDN w:val="0"/>
        <w:adjustRightInd w:val="0"/>
        <w:jc w:val="both"/>
        <w:rPr>
          <w:rFonts w:asciiTheme="majorHAnsi" w:hAnsiTheme="majorHAnsi" w:cstheme="majorHAnsi"/>
        </w:rPr>
      </w:pPr>
      <w:r w:rsidRPr="00F330D6">
        <w:rPr>
          <w:rFonts w:asciiTheme="majorHAnsi" w:hAnsiTheme="majorHAnsi" w:cstheme="majorHAnsi"/>
        </w:rPr>
        <w:tab/>
      </w:r>
    </w:p>
    <w:p w14:paraId="1A983653" w14:textId="77777777" w:rsidR="001E6796" w:rsidRPr="00F330D6" w:rsidRDefault="001E6796" w:rsidP="001E6796">
      <w:pPr>
        <w:tabs>
          <w:tab w:val="left" w:pos="4612"/>
        </w:tabs>
        <w:autoSpaceDE w:val="0"/>
        <w:autoSpaceDN w:val="0"/>
        <w:adjustRightInd w:val="0"/>
        <w:jc w:val="both"/>
        <w:rPr>
          <w:rFonts w:asciiTheme="majorHAnsi" w:hAnsiTheme="majorHAnsi" w:cstheme="majorHAnsi"/>
          <w:b/>
        </w:rPr>
      </w:pPr>
    </w:p>
    <w:p w14:paraId="66428094" w14:textId="1043BC4C" w:rsidR="00AC1375" w:rsidRPr="00F330D6" w:rsidRDefault="00AC1375"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 xml:space="preserve">UNIVERSIDADE ESTADUAL DE MONTES CLAROS - </w:t>
      </w:r>
      <w:proofErr w:type="gramStart"/>
      <w:r w:rsidRPr="00F330D6">
        <w:rPr>
          <w:rFonts w:asciiTheme="majorHAnsi" w:hAnsiTheme="majorHAnsi" w:cstheme="majorHAnsi"/>
          <w:b/>
        </w:rPr>
        <w:t>UNIMONTES  -</w:t>
      </w:r>
      <w:proofErr w:type="gramEnd"/>
      <w:r w:rsidRPr="00F330D6">
        <w:rPr>
          <w:rFonts w:asciiTheme="majorHAnsi" w:hAnsiTheme="majorHAnsi" w:cstheme="majorHAnsi"/>
          <w:b/>
        </w:rPr>
        <w:t xml:space="preserve"> RETIFICAÇÃ Nº 02/2023/LICITAÇÃ(PCESSETIFICAD 2311076 271/2023) - TMADADE PEÇS 2311076 436/2022 </w:t>
      </w:r>
    </w:p>
    <w:p w14:paraId="099C3508" w14:textId="03275EC0" w:rsidR="008F7877" w:rsidRDefault="008F7877"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Alteração: Número da Tomada de Preços, Número do Processo de Compra, Data da Sessão, Valor Estimado do Objeto, Anexos I, VI, VII. A Universidade Estadual de Montes Claros - </w:t>
      </w:r>
      <w:proofErr w:type="spellStart"/>
      <w:r w:rsidRPr="00F330D6">
        <w:rPr>
          <w:rFonts w:asciiTheme="majorHAnsi" w:hAnsiTheme="majorHAnsi" w:cstheme="majorHAnsi"/>
        </w:rPr>
        <w:t>Unimontes</w:t>
      </w:r>
      <w:proofErr w:type="spellEnd"/>
      <w:r w:rsidRPr="00F330D6">
        <w:rPr>
          <w:rFonts w:asciiTheme="majorHAnsi" w:hAnsiTheme="majorHAnsi" w:cstheme="majorHAnsi"/>
        </w:rPr>
        <w:t xml:space="preserve">, torna público aos interessados que realizará licitação, Processo Retificador 2311076 271/2023) na modalidade TOMADA DE PREÇOS 436/2022, Processo 2311076 000436/2022, pelo regime de empreitada por preço global, do tipo MENOR PREÇO, para Prestação de serviços de Conclusão da Readequação da UTI Neonatal, do Hospital Universitário Clemente de Faria, a ALTERAÇÃO DA DATA COM ABERTURA DOS ENVELOPES DE HABILITAÇÃO para a data 31/08/2023, às 09 horas, no Hospital Universitário Clemente de Faria - HUCF - Av. </w:t>
      </w:r>
      <w:proofErr w:type="spellStart"/>
      <w:r w:rsidRPr="00F330D6">
        <w:rPr>
          <w:rFonts w:asciiTheme="majorHAnsi" w:hAnsiTheme="majorHAnsi" w:cstheme="majorHAnsi"/>
        </w:rPr>
        <w:t>Cula</w:t>
      </w:r>
      <w:proofErr w:type="spellEnd"/>
      <w:r w:rsidRPr="00F330D6">
        <w:rPr>
          <w:rFonts w:asciiTheme="majorHAnsi" w:hAnsiTheme="majorHAnsi" w:cstheme="majorHAnsi"/>
        </w:rPr>
        <w:t xml:space="preserve"> Mangabeira, 562 - Santo Expedito, Montes Claros - MG, 39401- 001 - Sala do OSP - Orientação e Suporte nos Processos de Compras do HUCF. (Entrada na </w:t>
      </w:r>
      <w:r w:rsidRPr="00F330D6">
        <w:rPr>
          <w:rFonts w:asciiTheme="majorHAnsi" w:hAnsiTheme="majorHAnsi" w:cstheme="majorHAnsi"/>
        </w:rPr>
        <w:lastRenderedPageBreak/>
        <w:t xml:space="preserve">lateral do Prédio do </w:t>
      </w:r>
      <w:proofErr w:type="spellStart"/>
      <w:r w:rsidRPr="00F330D6">
        <w:rPr>
          <w:rFonts w:asciiTheme="majorHAnsi" w:hAnsiTheme="majorHAnsi" w:cstheme="majorHAnsi"/>
        </w:rPr>
        <w:t>Caetan</w:t>
      </w:r>
      <w:proofErr w:type="spellEnd"/>
      <w:r w:rsidRPr="00F330D6">
        <w:rPr>
          <w:rFonts w:asciiTheme="majorHAnsi" w:hAnsiTheme="majorHAnsi" w:cstheme="majorHAnsi"/>
        </w:rPr>
        <w:t>) - Informações: (38) 3229.8136/3229.8137/3229-</w:t>
      </w:r>
      <w:r w:rsidR="004D3711">
        <w:rPr>
          <w:rFonts w:asciiTheme="majorHAnsi" w:hAnsiTheme="majorHAnsi" w:cstheme="majorHAnsi"/>
        </w:rPr>
        <w:t xml:space="preserve">8007 ou pelo e-mail: </w:t>
      </w:r>
      <w:hyperlink r:id="rId39" w:history="1">
        <w:r w:rsidR="004D3711" w:rsidRPr="00A870D2">
          <w:rPr>
            <w:rStyle w:val="Hyperlink"/>
            <w:rFonts w:asciiTheme="majorHAnsi" w:hAnsiTheme="majorHAnsi" w:cstheme="majorHAnsi"/>
          </w:rPr>
          <w:t>licitacao@unimontes.br</w:t>
        </w:r>
      </w:hyperlink>
      <w:r w:rsidR="004D3711">
        <w:rPr>
          <w:rFonts w:asciiTheme="majorHAnsi" w:hAnsiTheme="majorHAnsi" w:cstheme="majorHAnsi"/>
        </w:rPr>
        <w:t xml:space="preserve">. </w:t>
      </w:r>
      <w:r w:rsidRPr="00F330D6">
        <w:rPr>
          <w:rFonts w:asciiTheme="majorHAnsi" w:hAnsiTheme="majorHAnsi" w:cstheme="majorHAnsi"/>
        </w:rPr>
        <w:t xml:space="preserve">Ficam alterados ainda: Número da Tomada de Preços, Número do Processo de </w:t>
      </w:r>
      <w:proofErr w:type="gramStart"/>
      <w:r w:rsidRPr="00F330D6">
        <w:rPr>
          <w:rFonts w:asciiTheme="majorHAnsi" w:hAnsiTheme="majorHAnsi" w:cstheme="majorHAnsi"/>
        </w:rPr>
        <w:t>Compra ,</w:t>
      </w:r>
      <w:proofErr w:type="gramEnd"/>
      <w:r w:rsidRPr="00F330D6">
        <w:rPr>
          <w:rFonts w:asciiTheme="majorHAnsi" w:hAnsiTheme="majorHAnsi" w:cstheme="majorHAnsi"/>
        </w:rPr>
        <w:t xml:space="preserve"> Valor Estimado do Objeto e Anexos . O edital completo retificado poderá ser retirado por meio dos sítios: </w:t>
      </w:r>
      <w:hyperlink r:id="rId40" w:history="1">
        <w:r w:rsidR="00AC1375" w:rsidRPr="00F330D6">
          <w:rPr>
            <w:rStyle w:val="Hyperlink"/>
            <w:rFonts w:asciiTheme="majorHAnsi" w:hAnsiTheme="majorHAnsi" w:cstheme="majorHAnsi"/>
          </w:rPr>
          <w:t>https://unimontes.br/licitacao/processo-retificador-2311076-271-2023- tomada-de-precos-2311076-436-2022-conclusao-da-readequacaoda-uti-neonatal-do-hospital-universitario-clemente-de-faria/</w:t>
        </w:r>
      </w:hyperlink>
      <w:r w:rsidR="00AC1375" w:rsidRPr="00F330D6">
        <w:rPr>
          <w:rFonts w:asciiTheme="majorHAnsi" w:hAnsiTheme="majorHAnsi" w:cstheme="majorHAnsi"/>
        </w:rPr>
        <w:t xml:space="preserve"> </w:t>
      </w:r>
      <w:r w:rsidRPr="00F330D6">
        <w:rPr>
          <w:rFonts w:asciiTheme="majorHAnsi" w:hAnsiTheme="majorHAnsi" w:cstheme="majorHAnsi"/>
        </w:rPr>
        <w:t xml:space="preserve"> e </w:t>
      </w:r>
      <w:hyperlink r:id="rId41" w:history="1">
        <w:r w:rsidRPr="00F330D6">
          <w:rPr>
            <w:rStyle w:val="Hyperlink"/>
            <w:rFonts w:asciiTheme="majorHAnsi" w:hAnsiTheme="majorHAnsi" w:cstheme="majorHAnsi"/>
          </w:rPr>
          <w:t>www.compras.mg.gov.br</w:t>
        </w:r>
      </w:hyperlink>
      <w:r w:rsidRPr="00F330D6">
        <w:rPr>
          <w:rFonts w:asciiTheme="majorHAnsi" w:hAnsiTheme="majorHAnsi" w:cstheme="majorHAnsi"/>
        </w:rPr>
        <w:t>.</w:t>
      </w:r>
    </w:p>
    <w:p w14:paraId="43A0F3F5" w14:textId="77777777" w:rsidR="00525A4F" w:rsidRDefault="00525A4F" w:rsidP="008F7877">
      <w:pPr>
        <w:tabs>
          <w:tab w:val="left" w:pos="3024"/>
        </w:tabs>
        <w:autoSpaceDE w:val="0"/>
        <w:autoSpaceDN w:val="0"/>
        <w:adjustRightInd w:val="0"/>
        <w:jc w:val="both"/>
        <w:rPr>
          <w:rFonts w:asciiTheme="majorHAnsi" w:hAnsiTheme="majorHAnsi" w:cstheme="majorHAnsi"/>
        </w:rPr>
      </w:pPr>
    </w:p>
    <w:p w14:paraId="10BBD8AC" w14:textId="77777777" w:rsidR="00525A4F" w:rsidRDefault="00525A4F" w:rsidP="008F7877">
      <w:pPr>
        <w:tabs>
          <w:tab w:val="left" w:pos="3024"/>
        </w:tabs>
        <w:autoSpaceDE w:val="0"/>
        <w:autoSpaceDN w:val="0"/>
        <w:adjustRightInd w:val="0"/>
        <w:jc w:val="both"/>
        <w:rPr>
          <w:rFonts w:asciiTheme="majorHAnsi" w:hAnsiTheme="majorHAnsi" w:cstheme="majorHAnsi"/>
        </w:rPr>
      </w:pPr>
    </w:p>
    <w:p w14:paraId="16DCFDF9" w14:textId="3C918AB1" w:rsidR="00AC1375" w:rsidRPr="00F330D6" w:rsidRDefault="001E6796"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PREFEITURA MUNICIPAL DE BARRA LONGA - TOMADA DE PREÇOS Nº 013/2023 PROCESSO N°: 013/2023</w:t>
      </w:r>
      <w:r w:rsidR="004B7031" w:rsidRPr="00F330D6">
        <w:rPr>
          <w:rFonts w:asciiTheme="majorHAnsi" w:hAnsiTheme="majorHAnsi" w:cstheme="majorHAnsi"/>
        </w:rPr>
        <w:t>.</w:t>
      </w:r>
    </w:p>
    <w:p w14:paraId="6470270C" w14:textId="546A941F"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Aviso de agendamento de Licitação. Através da Secretaria Municipal de Cultura, por intermédio do Agente de Contratação do Município, faz tornar público que irá agendar a licitação, por menor preço </w:t>
      </w:r>
      <w:proofErr w:type="spellStart"/>
      <w:r w:rsidRPr="00F330D6">
        <w:rPr>
          <w:rFonts w:asciiTheme="majorHAnsi" w:hAnsiTheme="majorHAnsi" w:cstheme="majorHAnsi"/>
        </w:rPr>
        <w:t>global.OBJETO:Contratação</w:t>
      </w:r>
      <w:proofErr w:type="spellEnd"/>
      <w:r w:rsidRPr="00F330D6">
        <w:rPr>
          <w:rFonts w:asciiTheme="majorHAnsi" w:hAnsiTheme="majorHAnsi" w:cstheme="majorHAnsi"/>
        </w:rPr>
        <w:t xml:space="preserve"> de empresa especializada em restauração, revitalização e adequação da estação ferroviária do Barro Branco, bem inventariado em 2004 COD. EUA COD.76 localizado na Comunidade do Barro Branco Município de Barra Longa, a realizar-se no dia 24/08/2023 às 08:30h; </w:t>
      </w:r>
      <w:proofErr w:type="spellStart"/>
      <w:r w:rsidRPr="00F330D6">
        <w:rPr>
          <w:rFonts w:asciiTheme="majorHAnsi" w:hAnsiTheme="majorHAnsi" w:cstheme="majorHAnsi"/>
        </w:rPr>
        <w:t>Oeditalpoderá</w:t>
      </w:r>
      <w:proofErr w:type="spellEnd"/>
      <w:r w:rsidRPr="00F330D6">
        <w:rPr>
          <w:rFonts w:asciiTheme="majorHAnsi" w:hAnsiTheme="majorHAnsi" w:cstheme="majorHAnsi"/>
        </w:rPr>
        <w:t xml:space="preserve"> ser retirado no </w:t>
      </w:r>
      <w:proofErr w:type="spellStart"/>
      <w:r w:rsidRPr="00F330D6">
        <w:rPr>
          <w:rFonts w:asciiTheme="majorHAnsi" w:hAnsiTheme="majorHAnsi" w:cstheme="majorHAnsi"/>
        </w:rPr>
        <w:t>site:http</w:t>
      </w:r>
      <w:proofErr w:type="spellEnd"/>
      <w:r w:rsidRPr="00F330D6">
        <w:rPr>
          <w:rFonts w:asciiTheme="majorHAnsi" w:hAnsiTheme="majorHAnsi" w:cstheme="majorHAnsi"/>
        </w:rPr>
        <w:t xml:space="preserve">:// </w:t>
      </w:r>
      <w:hyperlink r:id="rId42" w:history="1">
        <w:r w:rsidR="001E6796" w:rsidRPr="00F330D6">
          <w:rPr>
            <w:rStyle w:val="Hyperlink"/>
            <w:rFonts w:asciiTheme="majorHAnsi" w:hAnsiTheme="majorHAnsi" w:cstheme="majorHAnsi"/>
          </w:rPr>
          <w:t>www.barralonga.mg.gov.br/index.php/licitacoes/editais-de-licitacao/editaisde-licitacao</w:t>
        </w:r>
      </w:hyperlink>
      <w:r w:rsidR="001E6796" w:rsidRPr="00F330D6">
        <w:rPr>
          <w:rFonts w:asciiTheme="majorHAnsi" w:hAnsiTheme="majorHAnsi" w:cstheme="majorHAnsi"/>
        </w:rPr>
        <w:t xml:space="preserve">. </w:t>
      </w:r>
    </w:p>
    <w:p w14:paraId="70277F3F"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36498122"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74D67E7A" w14:textId="46FE39CD" w:rsidR="00AC1375" w:rsidRPr="00F330D6" w:rsidRDefault="00AC1375"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001E6796" w:rsidRPr="00F330D6">
        <w:rPr>
          <w:rFonts w:asciiTheme="majorHAnsi" w:hAnsiTheme="majorHAnsi" w:cstheme="majorHAnsi"/>
          <w:b/>
        </w:rPr>
        <w:t>BONITO DE MINAS - TOMADA DE PREÇO Nº: 006/2023 PROCESSO LICITATÓRIO Nº: 063/2023.</w:t>
      </w:r>
    </w:p>
    <w:p w14:paraId="3CEBC8E6" w14:textId="34DD0404"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Objeto: Construção da praça pública petisqueira e revitalização da Av. Santa Cruz. Sessão de recebimento e julgam</w:t>
      </w:r>
      <w:r w:rsidR="00050D98" w:rsidRPr="00F330D6">
        <w:rPr>
          <w:rFonts w:asciiTheme="majorHAnsi" w:hAnsiTheme="majorHAnsi" w:cstheme="majorHAnsi"/>
        </w:rPr>
        <w:t xml:space="preserve">ento: 30/08/2023 as 09hr00min. </w:t>
      </w:r>
      <w:r w:rsidRPr="00F330D6">
        <w:rPr>
          <w:rFonts w:asciiTheme="majorHAnsi" w:hAnsiTheme="majorHAnsi" w:cstheme="majorHAnsi"/>
        </w:rPr>
        <w:t xml:space="preserve">Editais na integra no site oficial do Município </w:t>
      </w:r>
      <w:hyperlink r:id="rId43" w:history="1">
        <w:r w:rsidR="001E6796" w:rsidRPr="00F330D6">
          <w:rPr>
            <w:rStyle w:val="Hyperlink"/>
            <w:rFonts w:asciiTheme="majorHAnsi" w:hAnsiTheme="majorHAnsi" w:cstheme="majorHAnsi"/>
          </w:rPr>
          <w:t>www.bonitodeminas.mg.gov.br</w:t>
        </w:r>
      </w:hyperlink>
      <w:r w:rsidR="001E6796" w:rsidRPr="00F330D6">
        <w:rPr>
          <w:rFonts w:asciiTheme="majorHAnsi" w:hAnsiTheme="majorHAnsi" w:cstheme="majorHAnsi"/>
        </w:rPr>
        <w:t xml:space="preserve"> -</w:t>
      </w:r>
      <w:r w:rsidRPr="00F330D6">
        <w:rPr>
          <w:rFonts w:asciiTheme="majorHAnsi" w:hAnsiTheme="majorHAnsi" w:cstheme="majorHAnsi"/>
        </w:rPr>
        <w:t xml:space="preserve"> Maiores informações: </w:t>
      </w:r>
      <w:hyperlink r:id="rId44" w:history="1">
        <w:r w:rsidRPr="00F330D6">
          <w:rPr>
            <w:rStyle w:val="Hyperlink"/>
            <w:rFonts w:asciiTheme="majorHAnsi" w:hAnsiTheme="majorHAnsi" w:cstheme="majorHAnsi"/>
          </w:rPr>
          <w:t>licitacao@bonitodeminas.mg.gov.br</w:t>
        </w:r>
      </w:hyperlink>
      <w:r w:rsidRPr="00F330D6">
        <w:rPr>
          <w:rFonts w:asciiTheme="majorHAnsi" w:hAnsiTheme="majorHAnsi" w:cstheme="majorHAnsi"/>
        </w:rPr>
        <w:t>.</w:t>
      </w:r>
      <w:r w:rsidRPr="00F330D6">
        <w:rPr>
          <w:rFonts w:asciiTheme="majorHAnsi" w:hAnsiTheme="majorHAnsi" w:cstheme="majorHAnsi"/>
        </w:rPr>
        <w:tab/>
      </w:r>
    </w:p>
    <w:p w14:paraId="7F860E4A"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54DF27D7"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387E911C" w14:textId="6884ADD1" w:rsidR="00AC1375" w:rsidRPr="00F330D6" w:rsidRDefault="00AC1375"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 xml:space="preserve">PREFEITURA MUNICIPAL </w:t>
      </w:r>
      <w:proofErr w:type="gramStart"/>
      <w:r w:rsidRPr="00F330D6">
        <w:rPr>
          <w:rFonts w:asciiTheme="majorHAnsi" w:hAnsiTheme="majorHAnsi" w:cstheme="majorHAnsi"/>
          <w:b/>
        </w:rPr>
        <w:t>DE</w:t>
      </w:r>
      <w:r w:rsidRPr="00F330D6">
        <w:rPr>
          <w:rFonts w:asciiTheme="majorHAnsi" w:hAnsiTheme="majorHAnsi" w:cstheme="majorHAnsi"/>
        </w:rPr>
        <w:t xml:space="preserve">  </w:t>
      </w:r>
      <w:r w:rsidR="001E6796" w:rsidRPr="00F330D6">
        <w:rPr>
          <w:rFonts w:asciiTheme="majorHAnsi" w:hAnsiTheme="majorHAnsi" w:cstheme="majorHAnsi"/>
          <w:b/>
        </w:rPr>
        <w:t>BUGRE</w:t>
      </w:r>
      <w:proofErr w:type="gramEnd"/>
      <w:r w:rsidR="001E6796" w:rsidRPr="00F330D6">
        <w:rPr>
          <w:rFonts w:asciiTheme="majorHAnsi" w:hAnsiTheme="majorHAnsi" w:cstheme="majorHAnsi"/>
        </w:rPr>
        <w:t xml:space="preserve"> </w:t>
      </w:r>
      <w:r w:rsidRPr="00F330D6">
        <w:rPr>
          <w:rFonts w:asciiTheme="majorHAnsi" w:hAnsiTheme="majorHAnsi" w:cstheme="majorHAnsi"/>
        </w:rPr>
        <w:t>-</w:t>
      </w:r>
      <w:r w:rsidR="004B7031" w:rsidRPr="00F330D6">
        <w:rPr>
          <w:rFonts w:asciiTheme="majorHAnsi" w:hAnsiTheme="majorHAnsi" w:cstheme="majorHAnsi"/>
        </w:rPr>
        <w:t xml:space="preserve"> </w:t>
      </w:r>
      <w:r w:rsidR="001E6796" w:rsidRPr="00F330D6">
        <w:rPr>
          <w:rFonts w:asciiTheme="majorHAnsi" w:hAnsiTheme="majorHAnsi" w:cstheme="majorHAnsi"/>
          <w:b/>
        </w:rPr>
        <w:t xml:space="preserve">AVISO DE LICITAÇÃO TOMADA DE PREÇOS Nº 003/2023 </w:t>
      </w:r>
    </w:p>
    <w:p w14:paraId="10083FCC" w14:textId="6A91A96C"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Aviso de Licitação: A Prefeitura Municipal de Bugre – MG, comunica que abrirá processo licitatório nº. 208/2023, na modalidade TOMADA DE PREÇOS nº 003/2023, para a Contratação de empresa para execução de obra de recapeamento asfáltico em CBUQ, conforme planilha orçamentária, de acordo com contrato de repasse nº 917722/2021/ MDR/</w:t>
      </w:r>
      <w:proofErr w:type="gramStart"/>
      <w:r w:rsidRPr="00F330D6">
        <w:rPr>
          <w:rFonts w:asciiTheme="majorHAnsi" w:hAnsiTheme="majorHAnsi" w:cstheme="majorHAnsi"/>
        </w:rPr>
        <w:t>CAIXA .</w:t>
      </w:r>
      <w:proofErr w:type="gramEnd"/>
      <w:r w:rsidRPr="00F330D6">
        <w:rPr>
          <w:rFonts w:asciiTheme="majorHAnsi" w:hAnsiTheme="majorHAnsi" w:cstheme="majorHAnsi"/>
        </w:rPr>
        <w:t xml:space="preserve"> A Abertura será dia 28/08/2023, as 10:h00min na Prefeitura Municipal de Bugre, a Avenida Valério Viana, nº 54, Centro – Bugre – MG.</w:t>
      </w:r>
      <w:r w:rsidRPr="00F330D6">
        <w:rPr>
          <w:rFonts w:asciiTheme="majorHAnsi" w:hAnsiTheme="majorHAnsi" w:cstheme="majorHAnsi"/>
        </w:rPr>
        <w:tab/>
      </w:r>
    </w:p>
    <w:p w14:paraId="412D3654"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7E8A0A74"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32BD7F49" w14:textId="1F83688F" w:rsidR="001E6796" w:rsidRPr="00F330D6" w:rsidRDefault="001E6796"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CAMPINA VERDE - ABERTURA DE TOMADA DE PREÇOS Nº 005/2023</w:t>
      </w:r>
      <w:r w:rsidR="004B7031" w:rsidRPr="00F330D6">
        <w:rPr>
          <w:rFonts w:asciiTheme="majorHAnsi" w:hAnsiTheme="majorHAnsi" w:cstheme="majorHAnsi"/>
        </w:rPr>
        <w:t xml:space="preserve">. </w:t>
      </w:r>
    </w:p>
    <w:p w14:paraId="10C01175" w14:textId="2AC8E977"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O Município de Campina </w:t>
      </w:r>
      <w:proofErr w:type="spellStart"/>
      <w:r w:rsidRPr="00F330D6">
        <w:rPr>
          <w:rFonts w:asciiTheme="majorHAnsi" w:hAnsiTheme="majorHAnsi" w:cstheme="majorHAnsi"/>
        </w:rPr>
        <w:t>Verde-MG</w:t>
      </w:r>
      <w:proofErr w:type="spellEnd"/>
      <w:r w:rsidRPr="00F330D6">
        <w:rPr>
          <w:rFonts w:asciiTheme="majorHAnsi" w:hAnsiTheme="majorHAnsi" w:cstheme="majorHAnsi"/>
        </w:rPr>
        <w:t xml:space="preserve">, torna público para conhecimento dos interessados, que acha-se aberto procedimento licitatório – Modalidade: Tomada de Preços - Edital nº 05/2023 – Processo nº 0013430/2023, Tipo: Menor Preço Objeto: contratação de empresa especializada na construção civil para execução de um ponte de estrutura mista na região denominada </w:t>
      </w:r>
      <w:proofErr w:type="spellStart"/>
      <w:r w:rsidRPr="00F330D6">
        <w:rPr>
          <w:rFonts w:asciiTheme="majorHAnsi" w:hAnsiTheme="majorHAnsi" w:cstheme="majorHAnsi"/>
        </w:rPr>
        <w:t>Bendada</w:t>
      </w:r>
      <w:proofErr w:type="spellEnd"/>
      <w:r w:rsidRPr="00F330D6">
        <w:rPr>
          <w:rFonts w:asciiTheme="majorHAnsi" w:hAnsiTheme="majorHAnsi" w:cstheme="majorHAnsi"/>
        </w:rPr>
        <w:t xml:space="preserve"> para transpasse do Córrego do Arantes, situado na zona rural do município de Campina Verde possuindo as seguintes coordenadas (latitude: 19º23’40.76 “s, longitude 49º53’2.43”o) a ponte tem 16 metros de comprimento e 4,50 metros de largura, com fornecimento de materiais, mão-de-obra especializada, equipamentos, acessórios e infraestrutura necessária à execução dos trabalhos, conforme projeto, memorial descritivo, planilha orçamentaria, cronograma físico-financeiro e BDI, em conformidade com edital e seus anexos. Recebimento de documentos para cadastramento prévio – Certificado de Registro Cadastral - CRC: até as 17:00 horas do dia 29/08/2023, na sede do Município à Rua 30 nº 296, Bairro Medalha Milagrosa – CEP: 38270-000 – Campina </w:t>
      </w:r>
      <w:proofErr w:type="spellStart"/>
      <w:r w:rsidRPr="00F330D6">
        <w:rPr>
          <w:rFonts w:asciiTheme="majorHAnsi" w:hAnsiTheme="majorHAnsi" w:cstheme="majorHAnsi"/>
        </w:rPr>
        <w:t>Verde-MG</w:t>
      </w:r>
      <w:proofErr w:type="spellEnd"/>
      <w:r w:rsidRPr="00F330D6">
        <w:rPr>
          <w:rFonts w:asciiTheme="majorHAnsi" w:hAnsiTheme="majorHAnsi" w:cstheme="majorHAnsi"/>
        </w:rPr>
        <w:t xml:space="preserve">. Visita Técnica: Dia e horário: 29/08/2023, das 13:00 </w:t>
      </w:r>
      <w:r w:rsidRPr="00F330D6">
        <w:rPr>
          <w:rFonts w:asciiTheme="majorHAnsi" w:hAnsiTheme="majorHAnsi" w:cstheme="majorHAnsi"/>
        </w:rPr>
        <w:lastRenderedPageBreak/>
        <w:t xml:space="preserve">às 17:00 horas/local das obras. Entrega e abertura dos envelopes de Documentação Habilitadora e Propostas de Preços: às 09:00 horas do dia 01/09/2023 na sede do Município. Disponibilidade do Edital e anexos: Maiores informações: Telefone: (34) 3412-9118 ou pelo e-mail: </w:t>
      </w:r>
      <w:hyperlink r:id="rId45" w:history="1">
        <w:r w:rsidRPr="00F330D6">
          <w:rPr>
            <w:rStyle w:val="Hyperlink"/>
            <w:rFonts w:asciiTheme="majorHAnsi" w:hAnsiTheme="majorHAnsi" w:cstheme="majorHAnsi"/>
          </w:rPr>
          <w:t>licitacao@campinaverde.mg.gov</w:t>
        </w:r>
      </w:hyperlink>
      <w:r w:rsidRPr="00F330D6">
        <w:rPr>
          <w:rFonts w:asciiTheme="majorHAnsi" w:hAnsiTheme="majorHAnsi" w:cstheme="majorHAnsi"/>
        </w:rPr>
        <w:tab/>
      </w:r>
    </w:p>
    <w:p w14:paraId="32D23E8E"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46B69FDB"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78B13AD1" w14:textId="5A7883B3" w:rsidR="001E6796" w:rsidRPr="00F330D6" w:rsidRDefault="001E6796"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CATAS ALTAS - AVISO DE LICITAÇÃO TP Nº 008/2023</w:t>
      </w:r>
      <w:r w:rsidRPr="00F330D6">
        <w:rPr>
          <w:rFonts w:asciiTheme="majorHAnsi" w:hAnsiTheme="majorHAnsi" w:cstheme="majorHAnsi"/>
        </w:rPr>
        <w:t xml:space="preserve"> </w:t>
      </w:r>
    </w:p>
    <w:p w14:paraId="3E64B380" w14:textId="2AA7E3F8"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Município De Catas Altas/MG – TP nº 008/2023, Prc nº 134/2023, objeto: contratação de empresa especializada para execução de reforma geral da Ponte dos Perdões e seu entorno, localizada na área rural em Catas Altas/MG, com serviços de reforma de todo madeiramento da ponte, execução de pavimentação, limpeza e restauro de muros e peças em madeira, instalações, elétrica, construções de muros, limpeza e destocamento de vegetações e instalações de mobiliário urbano, plantio de vegetações e reforma e recuperação de calçamento incluindo o fornecimento de materiais e mão de obra. Sessão Pública: 30/08/2023, às 08:30h. Sítio: </w:t>
      </w:r>
      <w:hyperlink r:id="rId46" w:history="1">
        <w:r w:rsidR="00050D98" w:rsidRPr="00F330D6">
          <w:rPr>
            <w:rStyle w:val="Hyperlink"/>
            <w:rFonts w:asciiTheme="majorHAnsi" w:hAnsiTheme="majorHAnsi" w:cstheme="majorHAnsi"/>
          </w:rPr>
          <w:t>http://portaltransparencia.catasaltas.mg.gov.br/licitacoes</w:t>
        </w:r>
      </w:hyperlink>
      <w:r w:rsidR="00050D98" w:rsidRPr="00F330D6">
        <w:rPr>
          <w:rFonts w:asciiTheme="majorHAnsi" w:hAnsiTheme="majorHAnsi" w:cstheme="majorHAnsi"/>
        </w:rPr>
        <w:t xml:space="preserve"> -</w:t>
      </w:r>
      <w:r w:rsidRPr="00F330D6">
        <w:rPr>
          <w:rFonts w:asciiTheme="majorHAnsi" w:hAnsiTheme="majorHAnsi" w:cstheme="majorHAnsi"/>
        </w:rPr>
        <w:t xml:space="preserve"> E- mail: </w:t>
      </w:r>
      <w:hyperlink r:id="rId47" w:history="1">
        <w:r w:rsidR="00050D98" w:rsidRPr="00F330D6">
          <w:rPr>
            <w:rStyle w:val="Hyperlink"/>
            <w:rFonts w:asciiTheme="majorHAnsi" w:hAnsiTheme="majorHAnsi" w:cstheme="majorHAnsi"/>
          </w:rPr>
          <w:t>cpl@catasaltas.mg.gov.br</w:t>
        </w:r>
      </w:hyperlink>
      <w:r w:rsidRPr="00F330D6">
        <w:rPr>
          <w:rFonts w:asciiTheme="majorHAnsi" w:hAnsiTheme="majorHAnsi" w:cstheme="majorHAnsi"/>
        </w:rPr>
        <w:t>.</w:t>
      </w:r>
      <w:r w:rsidR="00050D98" w:rsidRPr="00F330D6">
        <w:rPr>
          <w:rFonts w:asciiTheme="majorHAnsi" w:hAnsiTheme="majorHAnsi" w:cstheme="majorHAnsi"/>
        </w:rPr>
        <w:t xml:space="preserve"> </w:t>
      </w:r>
      <w:r w:rsidRPr="00F330D6">
        <w:rPr>
          <w:rFonts w:asciiTheme="majorHAnsi" w:hAnsiTheme="majorHAnsi" w:cstheme="majorHAnsi"/>
        </w:rPr>
        <w:t>Tel.: 31-3832-7113. Catas Altas, 09 de agosto de 2023. Saulo Morais De Castro – Prefeito.</w:t>
      </w:r>
    </w:p>
    <w:p w14:paraId="1036F810"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27D743CC"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0F1CC179" w14:textId="1B58831B" w:rsidR="001E6796" w:rsidRPr="00F330D6" w:rsidRDefault="001E6796"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CENTRAL DE MINAS - AVISO DE LICITAÇÃO - TOMADA DE PREÇOS Nº 11/2023 </w:t>
      </w:r>
    </w:p>
    <w:p w14:paraId="0850B59D" w14:textId="20CC166B"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O Município de Central de Minas/MG comunica que abrirá Processo Licitatório nº 53/2023, modalidade Tomada de Preços nº 11/2023, cujo objeto será a contratação de empresa de engenharia para pavimentação de vias, no município de Central de Minas. Abertura no dia 25 de agosto de 2023, às 08h30min, na sala de licitações da Prefeitura. Maiores informações e cópia do Edital poderão ser obtidas junto a Prefeitura Municipal de Central de Minas/MG, Av. Prefeito Genil Mata da Cruz Nº 12, Centro, pelo </w:t>
      </w:r>
      <w:proofErr w:type="spellStart"/>
      <w:r w:rsidRPr="00F330D6">
        <w:rPr>
          <w:rFonts w:asciiTheme="majorHAnsi" w:hAnsiTheme="majorHAnsi" w:cstheme="majorHAnsi"/>
        </w:rPr>
        <w:t>tel</w:t>
      </w:r>
      <w:proofErr w:type="spellEnd"/>
      <w:r w:rsidRPr="00F330D6">
        <w:rPr>
          <w:rFonts w:asciiTheme="majorHAnsi" w:hAnsiTheme="majorHAnsi" w:cstheme="majorHAnsi"/>
        </w:rPr>
        <w:t>: (33) 3243-0223 ou pelo E-mail:</w:t>
      </w:r>
      <w:r w:rsidR="001E6796" w:rsidRPr="00F330D6">
        <w:rPr>
          <w:rFonts w:asciiTheme="majorHAnsi" w:hAnsiTheme="majorHAnsi" w:cstheme="majorHAnsi"/>
        </w:rPr>
        <w:t xml:space="preserve"> </w:t>
      </w:r>
      <w:hyperlink r:id="rId48" w:history="1">
        <w:r w:rsidR="001E6796" w:rsidRPr="00F330D6">
          <w:rPr>
            <w:rStyle w:val="Hyperlink"/>
            <w:rFonts w:asciiTheme="majorHAnsi" w:hAnsiTheme="majorHAnsi" w:cstheme="majorHAnsi"/>
          </w:rPr>
          <w:t>licitacentral2013@hotmail.com</w:t>
        </w:r>
      </w:hyperlink>
      <w:r w:rsidR="001E6796" w:rsidRPr="00F330D6">
        <w:rPr>
          <w:rFonts w:asciiTheme="majorHAnsi" w:hAnsiTheme="majorHAnsi" w:cstheme="majorHAnsi"/>
        </w:rPr>
        <w:t xml:space="preserve">, </w:t>
      </w:r>
      <w:r w:rsidRPr="00F330D6">
        <w:rPr>
          <w:rFonts w:asciiTheme="majorHAnsi" w:hAnsiTheme="majorHAnsi" w:cstheme="majorHAnsi"/>
        </w:rPr>
        <w:t>em horário de expediente</w:t>
      </w:r>
      <w:r w:rsidR="001E6796" w:rsidRPr="00F330D6">
        <w:rPr>
          <w:rFonts w:asciiTheme="majorHAnsi" w:hAnsiTheme="majorHAnsi" w:cstheme="majorHAnsi"/>
        </w:rPr>
        <w:t>.</w:t>
      </w:r>
    </w:p>
    <w:p w14:paraId="6A5EF6EE"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5833EDFD"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2DAA698B" w14:textId="77777777" w:rsidR="001E6796" w:rsidRPr="00F330D6" w:rsidRDefault="001E6796"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004B7031" w:rsidRPr="00F330D6">
        <w:rPr>
          <w:rFonts w:asciiTheme="majorHAnsi" w:hAnsiTheme="majorHAnsi" w:cstheme="majorHAnsi"/>
          <w:b/>
        </w:rPr>
        <w:t>PROCESSO LICITATÓRIO 061/2023. CONVITE 001/2023</w:t>
      </w:r>
      <w:r w:rsidR="004B7031" w:rsidRPr="00F330D6">
        <w:rPr>
          <w:rFonts w:asciiTheme="majorHAnsi" w:hAnsiTheme="majorHAnsi" w:cstheme="majorHAnsi"/>
        </w:rPr>
        <w:t xml:space="preserve"> </w:t>
      </w:r>
    </w:p>
    <w:p w14:paraId="7FD1266F" w14:textId="3F5F890A"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Objeto: contratação de empresa para reforma da sede da Prefeitura Municipal De Cruzeiro Da Fortaleza, localizada na Praça Do Santuário Nº 1.373, Centro, Cruzeiro Da Fortaleza/MG, conforme especificações constantes do anexo I, em atendimento a Secretaria Municipal De Administração. Data de homologação: 07/08/2023. Informações na sede da Prefeitura, no endereço: Praça do Santuário </w:t>
      </w:r>
      <w:proofErr w:type="gramStart"/>
      <w:r w:rsidRPr="00F330D6">
        <w:rPr>
          <w:rFonts w:asciiTheme="majorHAnsi" w:hAnsiTheme="majorHAnsi" w:cstheme="majorHAnsi"/>
        </w:rPr>
        <w:t>1373,Centro</w:t>
      </w:r>
      <w:proofErr w:type="gramEnd"/>
      <w:r w:rsidRPr="00F330D6">
        <w:rPr>
          <w:rFonts w:asciiTheme="majorHAnsi" w:hAnsiTheme="majorHAnsi" w:cstheme="majorHAnsi"/>
        </w:rPr>
        <w:t xml:space="preserve">, pelo tel.: (34) 3835-1222 ou pelo site </w:t>
      </w:r>
      <w:hyperlink r:id="rId49" w:history="1">
        <w:r w:rsidR="001E6796" w:rsidRPr="00F330D6">
          <w:rPr>
            <w:rStyle w:val="Hyperlink"/>
            <w:rFonts w:asciiTheme="majorHAnsi" w:hAnsiTheme="majorHAnsi" w:cstheme="majorHAnsi"/>
          </w:rPr>
          <w:t>www.cruzeirodafortaleza.mg.gov.br</w:t>
        </w:r>
      </w:hyperlink>
      <w:r w:rsidR="001E6796" w:rsidRPr="00F330D6">
        <w:rPr>
          <w:rFonts w:asciiTheme="majorHAnsi" w:hAnsiTheme="majorHAnsi" w:cstheme="majorHAnsi"/>
        </w:rPr>
        <w:t xml:space="preserve">. </w:t>
      </w:r>
      <w:r w:rsidRPr="00F330D6">
        <w:rPr>
          <w:rFonts w:asciiTheme="majorHAnsi" w:hAnsiTheme="majorHAnsi" w:cstheme="majorHAnsi"/>
        </w:rPr>
        <w:t xml:space="preserve">A íntegra do instrumento convocatório e seus respectivos modelos, adendos e anexos, poderá ser examinada no endereço acima indicado, das 08:00 as 16:00 h, ser obtido através do site, ou solicitada através do e-mail </w:t>
      </w:r>
      <w:hyperlink r:id="rId50" w:history="1">
        <w:r w:rsidR="001E6796" w:rsidRPr="00F330D6">
          <w:rPr>
            <w:rStyle w:val="Hyperlink"/>
            <w:rFonts w:asciiTheme="majorHAnsi" w:hAnsiTheme="majorHAnsi" w:cstheme="majorHAnsi"/>
          </w:rPr>
          <w:t>licitação@cruzeirodafortaleza.mg.gov.br</w:t>
        </w:r>
      </w:hyperlink>
      <w:r w:rsidR="001E6796" w:rsidRPr="00F330D6">
        <w:rPr>
          <w:rFonts w:asciiTheme="majorHAnsi" w:hAnsiTheme="majorHAnsi" w:cstheme="majorHAnsi"/>
        </w:rPr>
        <w:t xml:space="preserve">. </w:t>
      </w:r>
    </w:p>
    <w:p w14:paraId="15BC7061"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1DEFE2A6" w14:textId="77777777" w:rsidR="00050D98" w:rsidRPr="00F330D6" w:rsidRDefault="00050D98" w:rsidP="008F7877">
      <w:pPr>
        <w:tabs>
          <w:tab w:val="left" w:pos="3024"/>
        </w:tabs>
        <w:autoSpaceDE w:val="0"/>
        <w:autoSpaceDN w:val="0"/>
        <w:adjustRightInd w:val="0"/>
        <w:jc w:val="both"/>
        <w:rPr>
          <w:rFonts w:asciiTheme="majorHAnsi" w:hAnsiTheme="majorHAnsi" w:cstheme="majorHAnsi"/>
        </w:rPr>
      </w:pPr>
    </w:p>
    <w:p w14:paraId="696C463C" w14:textId="3F50716A"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 ENGENHEIRO NAVARRO - EDITAL 026/23. PROCESSO 043/32 - TP 004/23</w:t>
      </w:r>
    </w:p>
    <w:p w14:paraId="619CDF3E" w14:textId="35DA0863"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Objeto: Contratação de empresa especializada em obra de engenharia para prestação de serviços de pavimentação asfáltica em CBUQ, para segunda etapa da estrada rural de acesso a Comunidade São Norberto, no valor total estimado de R$ 2.098.325,37. Critério de julgamento será o de menor preço por empreitada global. Entrega dos envelopes: até as 08:10h do dia 30/08/2023. Abertura dos envelopes: 08:30h do dia 30/08/2023 – edital disponível no site: </w:t>
      </w:r>
      <w:hyperlink r:id="rId51" w:history="1">
        <w:r w:rsidR="00903D6E" w:rsidRPr="00F330D6">
          <w:rPr>
            <w:rStyle w:val="Hyperlink"/>
            <w:rFonts w:asciiTheme="majorHAnsi" w:hAnsiTheme="majorHAnsi" w:cstheme="majorHAnsi"/>
          </w:rPr>
          <w:t>www.engenheironavarro.mg.gov.br</w:t>
        </w:r>
      </w:hyperlink>
      <w:r w:rsidR="00903D6E" w:rsidRPr="00F330D6">
        <w:rPr>
          <w:rFonts w:asciiTheme="majorHAnsi" w:hAnsiTheme="majorHAnsi" w:cstheme="majorHAnsi"/>
        </w:rPr>
        <w:t xml:space="preserve">. </w:t>
      </w:r>
    </w:p>
    <w:p w14:paraId="5A2D3021"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1384BDD3"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684B2F60" w14:textId="32E4EB7F"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FERROS - PROCESSO N. º 045/2023 – CONCORRÊNCIA N. º 003/2023 </w:t>
      </w:r>
    </w:p>
    <w:p w14:paraId="6672F129" w14:textId="17FA5576" w:rsidR="004B7031" w:rsidRPr="00F330D6"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lastRenderedPageBreak/>
        <w:t xml:space="preserve">A PREFEITURA MUNICIPAL DE FERROS, MG, torna público que fará realizar Processo Licitatório na Modalidade CONCORRÊNCIA N.°003/2023, contratação de empresa de engenharia para obra de reforma do Posto de Saúde de Santo Antônio, conforme especificado no Anexo I do Edital. Data de recebimento e abertura das propostas: Dia 30/08/2023 às 09:00h. Maiores informações e o Edital completo poderão ser obtidos na Prefeitura Municipal de Ferros, Departamento de Licitações e Contratos na Rua Fernando Dias de Carvalho, n.º 16 - Centro - Tel: (31) 3863-1295 – Site: </w:t>
      </w:r>
      <w:hyperlink r:id="rId52" w:history="1">
        <w:proofErr w:type="gramStart"/>
        <w:r w:rsidR="00903D6E" w:rsidRPr="00F330D6">
          <w:rPr>
            <w:rStyle w:val="Hyperlink"/>
            <w:rFonts w:asciiTheme="majorHAnsi" w:hAnsiTheme="majorHAnsi" w:cstheme="majorHAnsi"/>
          </w:rPr>
          <w:t>www.pmferros.mg.gov.br</w:t>
        </w:r>
      </w:hyperlink>
      <w:r w:rsidR="00903D6E" w:rsidRPr="00F330D6">
        <w:rPr>
          <w:rFonts w:asciiTheme="majorHAnsi" w:hAnsiTheme="majorHAnsi" w:cstheme="majorHAnsi"/>
        </w:rPr>
        <w:t xml:space="preserve">, </w:t>
      </w:r>
      <w:r w:rsidRPr="00F330D6">
        <w:rPr>
          <w:rFonts w:asciiTheme="majorHAnsi" w:hAnsiTheme="majorHAnsi" w:cstheme="majorHAnsi"/>
        </w:rPr>
        <w:t xml:space="preserve"> e-mai</w:t>
      </w:r>
      <w:r w:rsidR="00903D6E" w:rsidRPr="00F330D6">
        <w:rPr>
          <w:rFonts w:asciiTheme="majorHAnsi" w:hAnsiTheme="majorHAnsi" w:cstheme="majorHAnsi"/>
        </w:rPr>
        <w:t>l</w:t>
      </w:r>
      <w:proofErr w:type="gramEnd"/>
      <w:r w:rsidR="00903D6E" w:rsidRPr="00F330D6">
        <w:rPr>
          <w:rFonts w:asciiTheme="majorHAnsi" w:hAnsiTheme="majorHAnsi" w:cstheme="majorHAnsi"/>
        </w:rPr>
        <w:t xml:space="preserve"> </w:t>
      </w:r>
      <w:hyperlink r:id="rId53" w:history="1">
        <w:r w:rsidR="00903D6E" w:rsidRPr="00F330D6">
          <w:rPr>
            <w:rStyle w:val="Hyperlink"/>
            <w:rFonts w:asciiTheme="majorHAnsi" w:hAnsiTheme="majorHAnsi" w:cstheme="majorHAnsi"/>
          </w:rPr>
          <w:t>licitacaopmferros@gmail.com</w:t>
        </w:r>
      </w:hyperlink>
      <w:r w:rsidR="00903D6E" w:rsidRPr="00F330D6">
        <w:rPr>
          <w:rFonts w:asciiTheme="majorHAnsi" w:hAnsiTheme="majorHAnsi" w:cstheme="majorHAnsi"/>
        </w:rPr>
        <w:t xml:space="preserve">. </w:t>
      </w:r>
    </w:p>
    <w:p w14:paraId="43295C96"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7E7837FF" w14:textId="77777777" w:rsidR="00280ABA" w:rsidRPr="00F330D6" w:rsidRDefault="00280ABA" w:rsidP="008F7877">
      <w:pPr>
        <w:tabs>
          <w:tab w:val="left" w:pos="3024"/>
        </w:tabs>
        <w:autoSpaceDE w:val="0"/>
        <w:autoSpaceDN w:val="0"/>
        <w:adjustRightInd w:val="0"/>
        <w:jc w:val="both"/>
        <w:rPr>
          <w:rFonts w:asciiTheme="majorHAnsi" w:hAnsiTheme="majorHAnsi" w:cstheme="majorHAnsi"/>
          <w:b/>
        </w:rPr>
      </w:pPr>
    </w:p>
    <w:p w14:paraId="79AD4716" w14:textId="7985F53C"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 xml:space="preserve">PREFEITURA MUNICIPAL DE FUNILÂNDIA </w:t>
      </w:r>
      <w:r w:rsidR="00050D98" w:rsidRPr="00F330D6">
        <w:rPr>
          <w:rFonts w:asciiTheme="majorHAnsi" w:hAnsiTheme="majorHAnsi" w:cstheme="majorHAnsi"/>
          <w:b/>
        </w:rPr>
        <w:t>-</w:t>
      </w:r>
      <w:r w:rsidRPr="00F330D6">
        <w:rPr>
          <w:rFonts w:asciiTheme="majorHAnsi" w:hAnsiTheme="majorHAnsi" w:cstheme="majorHAnsi"/>
          <w:b/>
        </w:rPr>
        <w:t xml:space="preserve"> TOMADA DE PREÇO Nº 003/2023 </w:t>
      </w:r>
    </w:p>
    <w:p w14:paraId="65092D1E" w14:textId="2C1D56B2"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Do tipo “menor preço”, por empreitada Global a ser realizada as 08h30min do dia 04 de setembro de 2023, em sua sede, visando </w:t>
      </w:r>
      <w:proofErr w:type="spellStart"/>
      <w:r w:rsidRPr="00F330D6">
        <w:rPr>
          <w:rFonts w:asciiTheme="majorHAnsi" w:hAnsiTheme="majorHAnsi" w:cstheme="majorHAnsi"/>
        </w:rPr>
        <w:t>Con</w:t>
      </w:r>
      <w:proofErr w:type="spellEnd"/>
      <w:r w:rsidRPr="00F330D6">
        <w:rPr>
          <w:rFonts w:asciiTheme="majorHAnsi" w:hAnsiTheme="majorHAnsi" w:cstheme="majorHAnsi"/>
        </w:rPr>
        <w:t xml:space="preserve">- </w:t>
      </w:r>
      <w:proofErr w:type="spellStart"/>
      <w:r w:rsidRPr="00F330D6">
        <w:rPr>
          <w:rFonts w:asciiTheme="majorHAnsi" w:hAnsiTheme="majorHAnsi" w:cstheme="majorHAnsi"/>
        </w:rPr>
        <w:t>tratação</w:t>
      </w:r>
      <w:proofErr w:type="spellEnd"/>
      <w:r w:rsidRPr="00F330D6">
        <w:rPr>
          <w:rFonts w:asciiTheme="majorHAnsi" w:hAnsiTheme="majorHAnsi" w:cstheme="majorHAnsi"/>
        </w:rPr>
        <w:t xml:space="preserve"> de empresa especializada para conclusão de obra de reforma do Centro de Convivência e Amparo ao Idoso no Município de Funilândia/ 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w:t>
      </w:r>
      <w:proofErr w:type="spellStart"/>
      <w:r w:rsidRPr="00F330D6">
        <w:rPr>
          <w:rFonts w:asciiTheme="majorHAnsi" w:hAnsiTheme="majorHAnsi" w:cstheme="majorHAnsi"/>
        </w:rPr>
        <w:t>Municí</w:t>
      </w:r>
      <w:proofErr w:type="spellEnd"/>
      <w:r w:rsidRPr="00F330D6">
        <w:rPr>
          <w:rFonts w:asciiTheme="majorHAnsi" w:hAnsiTheme="majorHAnsi" w:cstheme="majorHAnsi"/>
        </w:rPr>
        <w:t xml:space="preserve">- pio de Funilândia/MG, situada na Rua Tristão Vieira de Azeredo, Nº 90, Centro, CEP 35.736.000 Funilândia – MG, telefone: (31) 3713-6205 ou no site </w:t>
      </w:r>
      <w:hyperlink r:id="rId54" w:history="1">
        <w:r w:rsidR="00903D6E" w:rsidRPr="00F330D6">
          <w:rPr>
            <w:rStyle w:val="Hyperlink"/>
            <w:rFonts w:asciiTheme="majorHAnsi" w:hAnsiTheme="majorHAnsi" w:cstheme="majorHAnsi"/>
          </w:rPr>
          <w:t>www.funilandia.mg.gov.br</w:t>
        </w:r>
      </w:hyperlink>
      <w:r w:rsidR="00903D6E" w:rsidRPr="00F330D6">
        <w:rPr>
          <w:rFonts w:asciiTheme="majorHAnsi" w:hAnsiTheme="majorHAnsi" w:cstheme="majorHAnsi"/>
        </w:rPr>
        <w:t xml:space="preserve">. </w:t>
      </w:r>
    </w:p>
    <w:p w14:paraId="6300EC67"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357A1ECF" w14:textId="77777777" w:rsidR="00280ABA" w:rsidRPr="00F330D6" w:rsidRDefault="00280ABA" w:rsidP="008F7877">
      <w:pPr>
        <w:tabs>
          <w:tab w:val="left" w:pos="3024"/>
        </w:tabs>
        <w:autoSpaceDE w:val="0"/>
        <w:autoSpaceDN w:val="0"/>
        <w:adjustRightInd w:val="0"/>
        <w:jc w:val="both"/>
        <w:rPr>
          <w:rFonts w:asciiTheme="majorHAnsi" w:hAnsiTheme="majorHAnsi" w:cstheme="majorHAnsi"/>
          <w:b/>
        </w:rPr>
      </w:pPr>
    </w:p>
    <w:p w14:paraId="599BF675" w14:textId="5F1D2F9B"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 xml:space="preserve">PREFEITURA MUNICIPAL DE GONZAGA - PROCESSO LICITATÓRIO N.º 109/2023 </w:t>
      </w:r>
    </w:p>
    <w:p w14:paraId="28FCBA8D" w14:textId="527DF98E"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AVISO DE LICITAÇÃO O município de Gonzaga torna público que realizará o Processo Licitatório n° 109/2023 - modalidade Tomada de Preços </w:t>
      </w:r>
      <w:proofErr w:type="spellStart"/>
      <w:r w:rsidRPr="00F330D6">
        <w:rPr>
          <w:rFonts w:asciiTheme="majorHAnsi" w:hAnsiTheme="majorHAnsi" w:cstheme="majorHAnsi"/>
        </w:rPr>
        <w:t>n.°</w:t>
      </w:r>
      <w:proofErr w:type="spellEnd"/>
      <w:r w:rsidRPr="00F330D6">
        <w:rPr>
          <w:rFonts w:asciiTheme="majorHAnsi" w:hAnsiTheme="majorHAnsi" w:cstheme="majorHAnsi"/>
        </w:rPr>
        <w:t xml:space="preserve"> 006/2023, tipo menor preço global, para contratação de empresa especializada para execução de obra de engenharia destinada ao recapeamento em PMF do trecho que especifica da rua Antônio Perpétuo, sede do município de Gonzaga/MG. Data da sessão:28 de agosto de 2023, sendo o horário limite para credenciamento, entrega dos envelopes e início da sessão: 09h00min. O Edital completo e seus anexos encontram-se à disposição dos interessados, na Prefeitura Municipal, Setor de Licitações, gratuitamente ou através de solicitação no e-mail: </w:t>
      </w:r>
      <w:hyperlink r:id="rId55" w:history="1">
        <w:r w:rsidR="00903D6E" w:rsidRPr="00F330D6">
          <w:rPr>
            <w:rStyle w:val="Hyperlink"/>
            <w:rFonts w:asciiTheme="majorHAnsi" w:hAnsiTheme="majorHAnsi" w:cstheme="majorHAnsi"/>
          </w:rPr>
          <w:t>licitaprefgonzaga@gmail.com</w:t>
        </w:r>
      </w:hyperlink>
      <w:r w:rsidR="00903D6E" w:rsidRPr="00F330D6">
        <w:rPr>
          <w:rFonts w:asciiTheme="majorHAnsi" w:hAnsiTheme="majorHAnsi" w:cstheme="majorHAnsi"/>
        </w:rPr>
        <w:t xml:space="preserve"> </w:t>
      </w:r>
      <w:r w:rsidRPr="00F330D6">
        <w:rPr>
          <w:rFonts w:asciiTheme="majorHAnsi" w:hAnsiTheme="majorHAnsi" w:cstheme="majorHAnsi"/>
        </w:rPr>
        <w:t>ou pela Plataforma da Lici</w:t>
      </w:r>
      <w:r w:rsidR="00903D6E" w:rsidRPr="00F330D6">
        <w:rPr>
          <w:rFonts w:asciiTheme="majorHAnsi" w:hAnsiTheme="majorHAnsi" w:cstheme="majorHAnsi"/>
        </w:rPr>
        <w:t xml:space="preserve">tar Digital </w:t>
      </w:r>
      <w:hyperlink r:id="rId56" w:history="1">
        <w:r w:rsidR="00903D6E" w:rsidRPr="00F330D6">
          <w:rPr>
            <w:rStyle w:val="Hyperlink"/>
            <w:rFonts w:asciiTheme="majorHAnsi" w:hAnsiTheme="majorHAnsi" w:cstheme="majorHAnsi"/>
          </w:rPr>
          <w:t>www.licitardigital.com.br</w:t>
        </w:r>
      </w:hyperlink>
      <w:r w:rsidR="00903D6E" w:rsidRPr="00F330D6">
        <w:rPr>
          <w:rFonts w:asciiTheme="majorHAnsi" w:hAnsiTheme="majorHAnsi" w:cstheme="majorHAnsi"/>
        </w:rPr>
        <w:t xml:space="preserve">. </w:t>
      </w:r>
      <w:r w:rsidRPr="00F330D6">
        <w:rPr>
          <w:rFonts w:asciiTheme="majorHAnsi" w:hAnsiTheme="majorHAnsi" w:cstheme="majorHAnsi"/>
        </w:rPr>
        <w:t xml:space="preserve">Dúvidas: (33)3415-1275.  </w:t>
      </w:r>
    </w:p>
    <w:p w14:paraId="2C14BEED"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24D1D1A4"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3D83411B" w14:textId="6227A02C"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00280ABA" w:rsidRPr="00F330D6">
        <w:rPr>
          <w:rFonts w:asciiTheme="majorHAnsi" w:hAnsiTheme="majorHAnsi" w:cstheme="majorHAnsi"/>
          <w:b/>
        </w:rPr>
        <w:t xml:space="preserve">AVISO DE LICITAÇÃO – TOMADA DE PREÇOS Nº 005/2023 </w:t>
      </w:r>
    </w:p>
    <w:p w14:paraId="206450AE" w14:textId="4FE6D095"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A Comissão Permanente de Licitação do Município de Guanhães/MG torna público para conhecimento dos interessados que acontecerá a sessão para abertura das propostas de preços da TP nº 005/2023, Processo Licitatório nº 083/2023– Objeto: Contratação de obras e serviços da reforma e ampliação laboratórios UEMG no município de Guanhães-MG. Data da Sessão: 18/08/2023 às 09h. Maiores informações no Setor de Licitação, na sede da Prefeitura Municipal de Guanhães ou pelo telefone (33) 3421-1501, das 13h30 às 17h, e ainda pelo e-mai</w:t>
      </w:r>
      <w:r w:rsidR="00903D6E" w:rsidRPr="00F330D6">
        <w:rPr>
          <w:rFonts w:asciiTheme="majorHAnsi" w:hAnsiTheme="majorHAnsi" w:cstheme="majorHAnsi"/>
        </w:rPr>
        <w:t xml:space="preserve">l </w:t>
      </w:r>
      <w:hyperlink r:id="rId57" w:history="1">
        <w:r w:rsidR="00903D6E" w:rsidRPr="00F330D6">
          <w:rPr>
            <w:rStyle w:val="Hyperlink"/>
            <w:rFonts w:asciiTheme="majorHAnsi" w:hAnsiTheme="majorHAnsi" w:cstheme="majorHAnsi"/>
          </w:rPr>
          <w:t>licitacoes@guanhaes.mg.gov.br</w:t>
        </w:r>
      </w:hyperlink>
      <w:r w:rsidR="00903D6E" w:rsidRPr="00F330D6">
        <w:rPr>
          <w:rFonts w:asciiTheme="majorHAnsi" w:hAnsiTheme="majorHAnsi" w:cstheme="majorHAnsi"/>
        </w:rPr>
        <w:t xml:space="preserve"> </w:t>
      </w:r>
      <w:r w:rsidRPr="00F330D6">
        <w:rPr>
          <w:rFonts w:asciiTheme="majorHAnsi" w:hAnsiTheme="majorHAnsi" w:cstheme="majorHAnsi"/>
        </w:rPr>
        <w:t>ou</w:t>
      </w:r>
      <w:r w:rsidR="00903D6E" w:rsidRPr="00F330D6">
        <w:rPr>
          <w:rFonts w:asciiTheme="majorHAnsi" w:hAnsiTheme="majorHAnsi" w:cstheme="majorHAnsi"/>
        </w:rPr>
        <w:t xml:space="preserve"> no site </w:t>
      </w:r>
      <w:hyperlink r:id="rId58" w:history="1">
        <w:r w:rsidR="00903D6E" w:rsidRPr="00F330D6">
          <w:rPr>
            <w:rStyle w:val="Hyperlink"/>
            <w:rFonts w:asciiTheme="majorHAnsi" w:hAnsiTheme="majorHAnsi" w:cstheme="majorHAnsi"/>
          </w:rPr>
          <w:t>www.guanhaes.mg.gov.br</w:t>
        </w:r>
      </w:hyperlink>
      <w:r w:rsidR="00903D6E" w:rsidRPr="00F330D6">
        <w:rPr>
          <w:rFonts w:asciiTheme="majorHAnsi" w:hAnsiTheme="majorHAnsi" w:cstheme="majorHAnsi"/>
        </w:rPr>
        <w:t xml:space="preserve">. </w:t>
      </w:r>
    </w:p>
    <w:p w14:paraId="0C0CC98D"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792FFD0C" w14:textId="77777777" w:rsidR="004B7031" w:rsidRPr="00F330D6" w:rsidRDefault="004B7031" w:rsidP="008F7877">
      <w:pPr>
        <w:tabs>
          <w:tab w:val="left" w:pos="3024"/>
        </w:tabs>
        <w:autoSpaceDE w:val="0"/>
        <w:autoSpaceDN w:val="0"/>
        <w:adjustRightInd w:val="0"/>
        <w:jc w:val="both"/>
        <w:rPr>
          <w:rFonts w:asciiTheme="majorHAnsi" w:hAnsiTheme="majorHAnsi" w:cstheme="majorHAnsi"/>
          <w:b/>
        </w:rPr>
      </w:pPr>
    </w:p>
    <w:p w14:paraId="52178088" w14:textId="2ADC2F3B"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 xml:space="preserve">PREFEITURA MUNICIPAL DE IBIAÍ PREFEITURA MUNICIPAL TOMADA DE PREÇOS Nº 06/23 </w:t>
      </w:r>
    </w:p>
    <w:p w14:paraId="07A1AFE5" w14:textId="33E0E5EC"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Torna pública a homologação e adjudicação do Processo nº 044/23, Tomada de Preços nº 06/23. </w:t>
      </w:r>
      <w:proofErr w:type="spellStart"/>
      <w:r w:rsidRPr="00F330D6">
        <w:rPr>
          <w:rFonts w:asciiTheme="majorHAnsi" w:hAnsiTheme="majorHAnsi" w:cstheme="majorHAnsi"/>
        </w:rPr>
        <w:t>Objeto:Contratação</w:t>
      </w:r>
      <w:proofErr w:type="spellEnd"/>
      <w:r w:rsidRPr="00F330D6">
        <w:rPr>
          <w:rFonts w:asciiTheme="majorHAnsi" w:hAnsiTheme="majorHAnsi" w:cstheme="majorHAnsi"/>
        </w:rPr>
        <w:t xml:space="preserve"> de empresa de engenharia civil para executar obra de pavimentação em PMF de avenidas e rua com drenagem pluvial no município de </w:t>
      </w:r>
      <w:proofErr w:type="spellStart"/>
      <w:r w:rsidRPr="00F330D6">
        <w:rPr>
          <w:rFonts w:asciiTheme="majorHAnsi" w:hAnsiTheme="majorHAnsi" w:cstheme="majorHAnsi"/>
        </w:rPr>
        <w:t>Ibiaí</w:t>
      </w:r>
      <w:proofErr w:type="spellEnd"/>
      <w:r w:rsidRPr="00F330D6">
        <w:rPr>
          <w:rFonts w:asciiTheme="majorHAnsi" w:hAnsiTheme="majorHAnsi" w:cstheme="majorHAnsi"/>
        </w:rPr>
        <w:t xml:space="preserve"> - MG. </w:t>
      </w:r>
    </w:p>
    <w:p w14:paraId="6C060EBC"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3F702128" w14:textId="77777777" w:rsidR="00280ABA" w:rsidRPr="00F330D6" w:rsidRDefault="00280ABA" w:rsidP="008F7877">
      <w:pPr>
        <w:tabs>
          <w:tab w:val="left" w:pos="3024"/>
        </w:tabs>
        <w:autoSpaceDE w:val="0"/>
        <w:autoSpaceDN w:val="0"/>
        <w:adjustRightInd w:val="0"/>
        <w:jc w:val="both"/>
        <w:rPr>
          <w:rFonts w:asciiTheme="majorHAnsi" w:hAnsiTheme="majorHAnsi" w:cstheme="majorHAnsi"/>
          <w:b/>
        </w:rPr>
      </w:pPr>
    </w:p>
    <w:p w14:paraId="229A6C90" w14:textId="7A518B0F"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lastRenderedPageBreak/>
        <w:t xml:space="preserve">PREFEITURA MUNICIPAL DE IGARATINGA PREFEITURA MUNICIPAL EDITAL DE LICITAÇÃO Nº 96/2023 </w:t>
      </w:r>
    </w:p>
    <w:p w14:paraId="4BB4D3DF" w14:textId="142853B7"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Torna público a abertura do PL nº 96/2023, TP nº 09/2023 – </w:t>
      </w:r>
      <w:proofErr w:type="spellStart"/>
      <w:r w:rsidRPr="00F330D6">
        <w:rPr>
          <w:rFonts w:asciiTheme="majorHAnsi" w:hAnsiTheme="majorHAnsi" w:cstheme="majorHAnsi"/>
        </w:rPr>
        <w:t>Objeto:Contratação</w:t>
      </w:r>
      <w:proofErr w:type="spellEnd"/>
      <w:r w:rsidRPr="00F330D6">
        <w:rPr>
          <w:rFonts w:asciiTheme="majorHAnsi" w:hAnsiTheme="majorHAnsi" w:cstheme="majorHAnsi"/>
        </w:rPr>
        <w:t xml:space="preserve"> de empresa para execução de muro de arrimo, alambrado, grama sintética, cobertura em telha metálica, escada, depósito e reforma da quadra poliesportiva do estádio Dona </w:t>
      </w:r>
      <w:proofErr w:type="spellStart"/>
      <w:r w:rsidRPr="00F330D6">
        <w:rPr>
          <w:rFonts w:asciiTheme="majorHAnsi" w:hAnsiTheme="majorHAnsi" w:cstheme="majorHAnsi"/>
        </w:rPr>
        <w:t>Rogelina</w:t>
      </w:r>
      <w:proofErr w:type="spellEnd"/>
      <w:r w:rsidRPr="00F330D6">
        <w:rPr>
          <w:rFonts w:asciiTheme="majorHAnsi" w:hAnsiTheme="majorHAnsi" w:cstheme="majorHAnsi"/>
        </w:rPr>
        <w:t>, incluindo o fornecimento de todo o material necessário, no Distrito de Antunes, município de Igaratinga-MG. Abertura 31 de agosto de 2023 as 12:30horas. Dotação orçamentaria: 10.01.27.812.0031.1.085.4.4.90. 51.00.00.00.00, ficha 683, 1003 - Secretaria cultura, esporte e turismo. O edital encontra-se no</w:t>
      </w:r>
      <w:r w:rsidR="00903D6E" w:rsidRPr="00F330D6">
        <w:rPr>
          <w:rFonts w:asciiTheme="majorHAnsi" w:hAnsiTheme="majorHAnsi" w:cstheme="majorHAnsi"/>
        </w:rPr>
        <w:t xml:space="preserve"> site </w:t>
      </w:r>
      <w:hyperlink r:id="rId59" w:history="1">
        <w:r w:rsidR="00903D6E" w:rsidRPr="00F330D6">
          <w:rPr>
            <w:rStyle w:val="Hyperlink"/>
            <w:rFonts w:asciiTheme="majorHAnsi" w:hAnsiTheme="majorHAnsi" w:cstheme="majorHAnsi"/>
          </w:rPr>
          <w:t>www.igaratinga.mg.gov.br</w:t>
        </w:r>
      </w:hyperlink>
      <w:r w:rsidR="00903D6E" w:rsidRPr="00F330D6">
        <w:rPr>
          <w:rFonts w:asciiTheme="majorHAnsi" w:hAnsiTheme="majorHAnsi" w:cstheme="majorHAnsi"/>
        </w:rPr>
        <w:t xml:space="preserve">, </w:t>
      </w:r>
      <w:r w:rsidRPr="00F330D6">
        <w:rPr>
          <w:rFonts w:asciiTheme="majorHAnsi" w:hAnsiTheme="majorHAnsi" w:cstheme="majorHAnsi"/>
        </w:rPr>
        <w:t>mais informaç</w:t>
      </w:r>
      <w:r w:rsidR="00903D6E" w:rsidRPr="00F330D6">
        <w:rPr>
          <w:rFonts w:asciiTheme="majorHAnsi" w:hAnsiTheme="majorHAnsi" w:cstheme="majorHAnsi"/>
        </w:rPr>
        <w:t>ões pelo telefone 37 3246-1134.</w:t>
      </w:r>
    </w:p>
    <w:p w14:paraId="1D3ED62A"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0EAAC2BB"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64DCB640" w14:textId="73409752"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ITAJUBÁ CONSÓRCIO INTERMUNICIPAL MULTIFINALITÁRIO DA MICRORREGIÃO DO ALTO SAPUCAÍ - CIMASP PE 008/2023.</w:t>
      </w:r>
    </w:p>
    <w:p w14:paraId="662F0CCD" w14:textId="31C859C3" w:rsidR="00280ABA" w:rsidRPr="00F330D6" w:rsidRDefault="00280ABA" w:rsidP="008F7877">
      <w:pPr>
        <w:tabs>
          <w:tab w:val="left" w:pos="3024"/>
        </w:tabs>
        <w:autoSpaceDE w:val="0"/>
        <w:autoSpaceDN w:val="0"/>
        <w:adjustRightInd w:val="0"/>
        <w:jc w:val="both"/>
        <w:rPr>
          <w:rFonts w:asciiTheme="majorHAnsi" w:hAnsiTheme="majorHAnsi" w:cstheme="majorHAnsi"/>
        </w:rPr>
      </w:pPr>
      <w:proofErr w:type="spellStart"/>
      <w:r w:rsidRPr="00F330D6">
        <w:rPr>
          <w:rFonts w:asciiTheme="majorHAnsi" w:hAnsiTheme="majorHAnsi" w:cstheme="majorHAnsi"/>
        </w:rPr>
        <w:t>Licit</w:t>
      </w:r>
      <w:proofErr w:type="spellEnd"/>
      <w:r w:rsidRPr="00F330D6">
        <w:rPr>
          <w:rFonts w:asciiTheme="majorHAnsi" w:hAnsiTheme="majorHAnsi" w:cstheme="majorHAnsi"/>
        </w:rPr>
        <w:t xml:space="preserve">. </w:t>
      </w:r>
      <w:proofErr w:type="spellStart"/>
      <w:r w:rsidRPr="00F330D6">
        <w:rPr>
          <w:rFonts w:asciiTheme="majorHAnsi" w:hAnsiTheme="majorHAnsi" w:cstheme="majorHAnsi"/>
        </w:rPr>
        <w:t>Comp</w:t>
      </w:r>
      <w:proofErr w:type="spellEnd"/>
      <w:r w:rsidRPr="00F330D6">
        <w:rPr>
          <w:rFonts w:asciiTheme="majorHAnsi" w:hAnsiTheme="majorHAnsi" w:cstheme="majorHAnsi"/>
        </w:rPr>
        <w:t xml:space="preserve"> - Reg. de Preços p/ contratação de empresa p/ prestação de serviços de infraestrutura urbana em vias públicas incluindo fornecimento de mão de obra e materiais para atender os municípios que compõem o CIMASP. Abertura: 31/08/23 às 14:00 </w:t>
      </w:r>
      <w:proofErr w:type="spellStart"/>
      <w:r w:rsidRPr="00F330D6">
        <w:rPr>
          <w:rFonts w:asciiTheme="majorHAnsi" w:hAnsiTheme="majorHAnsi" w:cstheme="majorHAnsi"/>
        </w:rPr>
        <w:t>hs</w:t>
      </w:r>
      <w:proofErr w:type="spellEnd"/>
      <w:r w:rsidRPr="00F330D6">
        <w:rPr>
          <w:rFonts w:asciiTheme="majorHAnsi" w:hAnsiTheme="majorHAnsi" w:cstheme="majorHAnsi"/>
        </w:rPr>
        <w:t xml:space="preserve">. Edital: </w:t>
      </w:r>
      <w:hyperlink r:id="rId60" w:history="1">
        <w:r w:rsidR="00903D6E" w:rsidRPr="00F330D6">
          <w:rPr>
            <w:rStyle w:val="Hyperlink"/>
            <w:rFonts w:asciiTheme="majorHAnsi" w:hAnsiTheme="majorHAnsi" w:cstheme="majorHAnsi"/>
          </w:rPr>
          <w:t>cimasplicita@gmail.com</w:t>
        </w:r>
      </w:hyperlink>
      <w:r w:rsidR="00903D6E" w:rsidRPr="00F330D6">
        <w:rPr>
          <w:rFonts w:asciiTheme="majorHAnsi" w:hAnsiTheme="majorHAnsi" w:cstheme="majorHAnsi"/>
        </w:rPr>
        <w:t xml:space="preserve"> </w:t>
      </w:r>
      <w:r w:rsidRPr="00F330D6">
        <w:rPr>
          <w:rFonts w:asciiTheme="majorHAnsi" w:hAnsiTheme="majorHAnsi" w:cstheme="majorHAnsi"/>
        </w:rPr>
        <w:t xml:space="preserve">ou site: AMASP/CIMASP </w:t>
      </w:r>
      <w:hyperlink r:id="rId61" w:history="1">
        <w:r w:rsidR="00903D6E" w:rsidRPr="00F330D6">
          <w:rPr>
            <w:rStyle w:val="Hyperlink"/>
            <w:rFonts w:asciiTheme="majorHAnsi" w:hAnsiTheme="majorHAnsi" w:cstheme="majorHAnsi"/>
          </w:rPr>
          <w:t>https://www.amaspaltosapucai.com.br/portal/editais/1</w:t>
        </w:r>
      </w:hyperlink>
      <w:r w:rsidR="00903D6E" w:rsidRPr="00F330D6">
        <w:rPr>
          <w:rFonts w:asciiTheme="majorHAnsi" w:hAnsiTheme="majorHAnsi" w:cstheme="majorHAnsi"/>
        </w:rPr>
        <w:t xml:space="preserve">. </w:t>
      </w:r>
      <w:r w:rsidRPr="00F330D6">
        <w:rPr>
          <w:rFonts w:asciiTheme="majorHAnsi" w:hAnsiTheme="majorHAnsi" w:cstheme="majorHAnsi"/>
        </w:rPr>
        <w:t xml:space="preserve">Plataforma: Licitar Digital. Demais publicações no Diário Oficial de Piranguinho. </w:t>
      </w:r>
      <w:proofErr w:type="spellStart"/>
      <w:r w:rsidRPr="00F330D6">
        <w:rPr>
          <w:rFonts w:asciiTheme="majorHAnsi" w:hAnsiTheme="majorHAnsi" w:cstheme="majorHAnsi"/>
        </w:rPr>
        <w:t>Infor</w:t>
      </w:r>
      <w:proofErr w:type="spellEnd"/>
      <w:r w:rsidRPr="00F330D6">
        <w:rPr>
          <w:rFonts w:asciiTheme="majorHAnsi" w:hAnsiTheme="majorHAnsi" w:cstheme="majorHAnsi"/>
        </w:rPr>
        <w:t xml:space="preserve">:(35)99188-8312. </w:t>
      </w:r>
    </w:p>
    <w:p w14:paraId="41A74553" w14:textId="77777777" w:rsidR="00903D6E" w:rsidRPr="00F330D6" w:rsidRDefault="00903D6E" w:rsidP="008F7877">
      <w:pPr>
        <w:tabs>
          <w:tab w:val="left" w:pos="3024"/>
        </w:tabs>
        <w:autoSpaceDE w:val="0"/>
        <w:autoSpaceDN w:val="0"/>
        <w:adjustRightInd w:val="0"/>
        <w:jc w:val="both"/>
        <w:rPr>
          <w:rFonts w:asciiTheme="majorHAnsi" w:hAnsiTheme="majorHAnsi" w:cstheme="majorHAnsi"/>
        </w:rPr>
      </w:pPr>
    </w:p>
    <w:p w14:paraId="360AF761" w14:textId="77777777" w:rsidR="00280ABA" w:rsidRPr="00F330D6" w:rsidRDefault="00280ABA" w:rsidP="008F7877">
      <w:pPr>
        <w:tabs>
          <w:tab w:val="left" w:pos="3024"/>
        </w:tabs>
        <w:autoSpaceDE w:val="0"/>
        <w:autoSpaceDN w:val="0"/>
        <w:adjustRightInd w:val="0"/>
        <w:jc w:val="both"/>
        <w:rPr>
          <w:rFonts w:asciiTheme="majorHAnsi" w:hAnsiTheme="majorHAnsi" w:cstheme="majorHAnsi"/>
          <w:b/>
        </w:rPr>
      </w:pPr>
    </w:p>
    <w:p w14:paraId="6E28570B" w14:textId="586BABB6"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ILICÍNEA - CHAMADA PUBLICA 03/2023 </w:t>
      </w:r>
    </w:p>
    <w:p w14:paraId="5DC11516" w14:textId="1CA02C98"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Torna pública a sessão de pré qualificação do chamada publica 03/2023, tendo como objeto a contratação de empresas para realizar a </w:t>
      </w:r>
      <w:proofErr w:type="spellStart"/>
      <w:r w:rsidRPr="00F330D6">
        <w:rPr>
          <w:rFonts w:asciiTheme="majorHAnsi" w:hAnsiTheme="majorHAnsi" w:cstheme="majorHAnsi"/>
        </w:rPr>
        <w:t>contrução</w:t>
      </w:r>
      <w:proofErr w:type="spellEnd"/>
      <w:r w:rsidRPr="00F330D6">
        <w:rPr>
          <w:rFonts w:asciiTheme="majorHAnsi" w:hAnsiTheme="majorHAnsi" w:cstheme="majorHAnsi"/>
        </w:rPr>
        <w:t xml:space="preserve"> de empreendimentos </w:t>
      </w:r>
      <w:proofErr w:type="spellStart"/>
      <w:r w:rsidRPr="00F330D6">
        <w:rPr>
          <w:rFonts w:asciiTheme="majorHAnsi" w:hAnsiTheme="majorHAnsi" w:cstheme="majorHAnsi"/>
        </w:rPr>
        <w:t>imobiliarios</w:t>
      </w:r>
      <w:proofErr w:type="spellEnd"/>
      <w:r w:rsidRPr="00F330D6">
        <w:rPr>
          <w:rFonts w:asciiTheme="majorHAnsi" w:hAnsiTheme="majorHAnsi" w:cstheme="majorHAnsi"/>
        </w:rPr>
        <w:t xml:space="preserve"> para atender ao programa “MINHA CASA MINHA VIDA”, no </w:t>
      </w:r>
      <w:proofErr w:type="spellStart"/>
      <w:r w:rsidRPr="00F330D6">
        <w:rPr>
          <w:rFonts w:asciiTheme="majorHAnsi" w:hAnsiTheme="majorHAnsi" w:cstheme="majorHAnsi"/>
        </w:rPr>
        <w:t>municipio</w:t>
      </w:r>
      <w:proofErr w:type="spellEnd"/>
      <w:r w:rsidRPr="00F330D6">
        <w:rPr>
          <w:rFonts w:asciiTheme="majorHAnsi" w:hAnsiTheme="majorHAnsi" w:cstheme="majorHAnsi"/>
        </w:rPr>
        <w:t xml:space="preserve"> de Ilicínea. Abertura dos envelopes dia 23/08/2023 às 9h na Prefeitura Municipal de Ilicínea. Maiores informações no Dep. de Licitações, ou através do site: </w:t>
      </w:r>
      <w:hyperlink r:id="rId62" w:history="1">
        <w:r w:rsidRPr="00F330D6">
          <w:rPr>
            <w:rStyle w:val="Hyperlink"/>
            <w:rFonts w:asciiTheme="majorHAnsi" w:hAnsiTheme="majorHAnsi" w:cstheme="majorHAnsi"/>
          </w:rPr>
          <w:t>http://www.ilicinea.mg.gov.br/licitacao/</w:t>
        </w:r>
      </w:hyperlink>
      <w:r w:rsidRPr="00F330D6">
        <w:rPr>
          <w:rFonts w:asciiTheme="majorHAnsi" w:hAnsiTheme="majorHAnsi" w:cstheme="majorHAnsi"/>
        </w:rPr>
        <w:t>.</w:t>
      </w:r>
    </w:p>
    <w:p w14:paraId="27D4AB0C"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44DE08D6" w14:textId="77777777" w:rsidR="00280ABA" w:rsidRPr="00F330D6" w:rsidRDefault="00280ABA" w:rsidP="008F7877">
      <w:pPr>
        <w:tabs>
          <w:tab w:val="left" w:pos="3024"/>
        </w:tabs>
        <w:autoSpaceDE w:val="0"/>
        <w:autoSpaceDN w:val="0"/>
        <w:adjustRightInd w:val="0"/>
        <w:jc w:val="both"/>
        <w:rPr>
          <w:rFonts w:asciiTheme="majorHAnsi" w:hAnsiTheme="majorHAnsi" w:cstheme="majorHAnsi"/>
          <w:b/>
        </w:rPr>
      </w:pPr>
    </w:p>
    <w:p w14:paraId="47DB96C3" w14:textId="0C1BD138" w:rsidR="00903D6E" w:rsidRPr="00F330D6" w:rsidRDefault="00903D6E"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INHAPIM - LICITAÇÃO – PROCESSO 082/2023 TOMADA DE PREÇO 007/2023 </w:t>
      </w:r>
    </w:p>
    <w:p w14:paraId="1505C50C" w14:textId="34D9F61E"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A Prefeitura Municipal de Inhapim, através de seu prefeito torna público processo licitatório cujo objeto é: Contratação de empresa para execução de obra de ampliação do centro educacional municipal, conforme aditivo ao convenio nº 1261001837/2021/SEE, de 29 de dezembro de 2021. Protocolo 28/08/2023 até 09:00 horas. Abertura às 09:10 horas do mesmo dia. Edital e seus anexos a disposição no site oficial da prefeitura e na Praça Alaíde Quintela Soares, nº 115, centro, Inhapim. Telefone: (33)3315-1511. </w:t>
      </w:r>
    </w:p>
    <w:p w14:paraId="2F2D2834"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726C0EC1"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7FA8BAB9" w14:textId="08E57ECF" w:rsidR="00050D98" w:rsidRPr="00F330D6" w:rsidRDefault="00050D98"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JANUÁRIA - PROCESSO LICITATÓRIO Nº 157/2023 – TOMADA DE PREÇO Nº 016/2023.</w:t>
      </w:r>
    </w:p>
    <w:p w14:paraId="367F0756" w14:textId="39A89591" w:rsidR="00280ABA" w:rsidRPr="00F330D6" w:rsidRDefault="00280ABA"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Objeto: Contratação de pessoa jurídica para execução de Construção de ponte sobre o rio pardo na região de São Joaquim para atender a demanda da Secretaria M. de obras. Abertura da sessão dia 28.08.2023 às 13:30 horas. Edital e maiores informações pe</w:t>
      </w:r>
      <w:r w:rsidR="00050D98" w:rsidRPr="00F330D6">
        <w:rPr>
          <w:rFonts w:asciiTheme="majorHAnsi" w:hAnsiTheme="majorHAnsi" w:cstheme="majorHAnsi"/>
        </w:rPr>
        <w:t xml:space="preserve">lo site: </w:t>
      </w:r>
      <w:hyperlink r:id="rId63" w:history="1">
        <w:r w:rsidR="00050D98" w:rsidRPr="00F330D6">
          <w:rPr>
            <w:rStyle w:val="Hyperlink"/>
            <w:rFonts w:asciiTheme="majorHAnsi" w:hAnsiTheme="majorHAnsi" w:cstheme="majorHAnsi"/>
          </w:rPr>
          <w:t>www.januaria.mg.gov.br</w:t>
        </w:r>
      </w:hyperlink>
      <w:r w:rsidR="00050D98" w:rsidRPr="00F330D6">
        <w:rPr>
          <w:rFonts w:asciiTheme="majorHAnsi" w:hAnsiTheme="majorHAnsi" w:cstheme="majorHAnsi"/>
        </w:rPr>
        <w:t xml:space="preserve"> </w:t>
      </w:r>
      <w:r w:rsidRPr="00F330D6">
        <w:rPr>
          <w:rFonts w:asciiTheme="majorHAnsi" w:hAnsiTheme="majorHAnsi" w:cstheme="majorHAnsi"/>
        </w:rPr>
        <w:t xml:space="preserve">e https:// </w:t>
      </w:r>
      <w:hyperlink r:id="rId64" w:history="1">
        <w:r w:rsidR="00050D98" w:rsidRPr="00F330D6">
          <w:rPr>
            <w:rStyle w:val="Hyperlink"/>
            <w:rFonts w:asciiTheme="majorHAnsi" w:hAnsiTheme="majorHAnsi" w:cstheme="majorHAnsi"/>
          </w:rPr>
          <w:t>www.portaldecompraspublicas.com.br</w:t>
        </w:r>
      </w:hyperlink>
      <w:r w:rsidR="00050D98" w:rsidRPr="00F330D6">
        <w:rPr>
          <w:rFonts w:asciiTheme="majorHAnsi" w:hAnsiTheme="majorHAnsi" w:cstheme="majorHAnsi"/>
        </w:rPr>
        <w:t xml:space="preserve">. </w:t>
      </w:r>
    </w:p>
    <w:p w14:paraId="5F7B7B6D"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32150D9C" w14:textId="77777777" w:rsidR="00280ABA" w:rsidRPr="00F330D6" w:rsidRDefault="00280ABA" w:rsidP="008F7877">
      <w:pPr>
        <w:tabs>
          <w:tab w:val="left" w:pos="3024"/>
        </w:tabs>
        <w:autoSpaceDE w:val="0"/>
        <w:autoSpaceDN w:val="0"/>
        <w:adjustRightInd w:val="0"/>
        <w:jc w:val="both"/>
        <w:rPr>
          <w:rFonts w:asciiTheme="majorHAnsi" w:hAnsiTheme="majorHAnsi" w:cstheme="majorHAnsi"/>
        </w:rPr>
      </w:pPr>
    </w:p>
    <w:p w14:paraId="5C73E423" w14:textId="15A7E9C2" w:rsidR="00050D98" w:rsidRPr="00F330D6" w:rsidRDefault="00050D98"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MONTE SANTO DE MINAS - PROCESSO 261/2023– TOMADA DE PREÇOS 010/2023 – AVISO DE PUBLICAÇÃO </w:t>
      </w:r>
    </w:p>
    <w:p w14:paraId="562C034D" w14:textId="77E58B9D" w:rsidR="007915A3" w:rsidRPr="00F330D6" w:rsidRDefault="007915A3"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lastRenderedPageBreak/>
        <w:t xml:space="preserve">Torna público que realizará a Tomada de Preços nº 010/2023, de acordo com a Lei nº 8.666/93, no seguinte objeto: contratação de empresa especializada em engenharia civil para execução, sob o regime empreitada global, de obras complementares na UBS do Distrito de Milagre, com recurso oriundo da resolução SES/MG nº 8.163/2022, conforme projetos, planilha orçamentária, cronograma, memorial descritivo anexos neste edital. O recebimento dos envelopes: habilitação e proposta comercial será até às 08h30min do dia 29/08/2023. O Edital estará disponível no site </w:t>
      </w:r>
      <w:hyperlink r:id="rId65" w:history="1">
        <w:r w:rsidR="00050D98" w:rsidRPr="00F330D6">
          <w:rPr>
            <w:rStyle w:val="Hyperlink"/>
            <w:rFonts w:asciiTheme="majorHAnsi" w:hAnsiTheme="majorHAnsi" w:cstheme="majorHAnsi"/>
          </w:rPr>
          <w:t>www.transparencia.montesantodeminas.mg.gov.br</w:t>
        </w:r>
      </w:hyperlink>
      <w:r w:rsidR="00050D98" w:rsidRPr="00F330D6">
        <w:rPr>
          <w:rFonts w:asciiTheme="majorHAnsi" w:hAnsiTheme="majorHAnsi" w:cstheme="majorHAnsi"/>
        </w:rPr>
        <w:t xml:space="preserve"> </w:t>
      </w:r>
      <w:r w:rsidRPr="00F330D6">
        <w:rPr>
          <w:rFonts w:asciiTheme="majorHAnsi" w:hAnsiTheme="majorHAnsi" w:cstheme="majorHAnsi"/>
        </w:rPr>
        <w:t>a partir de sua publicação. 3 cm</w:t>
      </w:r>
    </w:p>
    <w:p w14:paraId="4B42C7D4"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5BF8EA3A"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0961B9EA" w14:textId="77777777" w:rsidR="00050D98" w:rsidRPr="00F330D6" w:rsidRDefault="00050D98"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PIRANGUINHO </w:t>
      </w:r>
    </w:p>
    <w:p w14:paraId="1F61DEE2" w14:textId="77777777" w:rsidR="00050D98" w:rsidRPr="00F330D6" w:rsidRDefault="00050D98" w:rsidP="008F7877">
      <w:pPr>
        <w:tabs>
          <w:tab w:val="left" w:pos="3024"/>
        </w:tabs>
        <w:autoSpaceDE w:val="0"/>
        <w:autoSpaceDN w:val="0"/>
        <w:adjustRightInd w:val="0"/>
        <w:jc w:val="both"/>
        <w:rPr>
          <w:rFonts w:asciiTheme="majorHAnsi" w:hAnsiTheme="majorHAnsi" w:cstheme="majorHAnsi"/>
          <w:b/>
        </w:rPr>
      </w:pPr>
    </w:p>
    <w:p w14:paraId="3C29F90D" w14:textId="05260A32" w:rsidR="00050D98" w:rsidRPr="00F330D6" w:rsidRDefault="00050D98"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TOMADA DE PREÇO Nº 006/2023</w:t>
      </w:r>
      <w:r w:rsidRPr="00F330D6">
        <w:rPr>
          <w:rFonts w:asciiTheme="majorHAnsi" w:hAnsiTheme="majorHAnsi" w:cstheme="majorHAnsi"/>
        </w:rPr>
        <w:t xml:space="preserve"> </w:t>
      </w:r>
    </w:p>
    <w:p w14:paraId="0052E1ED" w14:textId="4B823770" w:rsidR="00050D98" w:rsidRPr="00F330D6" w:rsidRDefault="007915A3"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Contratação de empresa especializada para execução de obra de calçamento na Rua </w:t>
      </w:r>
      <w:proofErr w:type="spellStart"/>
      <w:r w:rsidRPr="00F330D6">
        <w:rPr>
          <w:rFonts w:asciiTheme="majorHAnsi" w:hAnsiTheme="majorHAnsi" w:cstheme="majorHAnsi"/>
        </w:rPr>
        <w:t>Harley</w:t>
      </w:r>
      <w:proofErr w:type="spellEnd"/>
      <w:r w:rsidRPr="00F330D6">
        <w:rPr>
          <w:rFonts w:asciiTheme="majorHAnsi" w:hAnsiTheme="majorHAnsi" w:cstheme="majorHAnsi"/>
        </w:rPr>
        <w:t xml:space="preserve"> de Almeida e na rua Evaristo Mota - Convênio 1491000517/2023/SEGOV/PADEM para atender a Secretaria Municipal de Obras e Infraestrutura de Piranguinho. Visita técnica a partir de: 31/08/23. Data abertura: 05/09/23 às 09:00hs. Edital: </w:t>
      </w:r>
      <w:hyperlink r:id="rId66" w:history="1">
        <w:r w:rsidR="00050D98" w:rsidRPr="00F330D6">
          <w:rPr>
            <w:rStyle w:val="Hyperlink"/>
            <w:rFonts w:asciiTheme="majorHAnsi" w:hAnsiTheme="majorHAnsi" w:cstheme="majorHAnsi"/>
          </w:rPr>
          <w:t>www.piranguinho.mg.gov.br</w:t>
        </w:r>
      </w:hyperlink>
      <w:r w:rsidR="00050D98" w:rsidRPr="00F330D6">
        <w:rPr>
          <w:rFonts w:asciiTheme="majorHAnsi" w:hAnsiTheme="majorHAnsi" w:cstheme="majorHAnsi"/>
        </w:rPr>
        <w:t xml:space="preserve"> </w:t>
      </w:r>
      <w:r w:rsidRPr="00F330D6">
        <w:rPr>
          <w:rFonts w:asciiTheme="majorHAnsi" w:hAnsiTheme="majorHAnsi" w:cstheme="majorHAnsi"/>
        </w:rPr>
        <w:t xml:space="preserve">Info: (35) 3644-1222 ou pelo e-mail - </w:t>
      </w:r>
      <w:hyperlink r:id="rId67" w:history="1">
        <w:r w:rsidR="00050D98" w:rsidRPr="00F330D6">
          <w:rPr>
            <w:rStyle w:val="Hyperlink"/>
            <w:rFonts w:asciiTheme="majorHAnsi" w:hAnsiTheme="majorHAnsi" w:cstheme="majorHAnsi"/>
          </w:rPr>
          <w:t>licitacao@piranguinho.mg.gov.br</w:t>
        </w:r>
      </w:hyperlink>
      <w:proofErr w:type="spellStart"/>
      <w:r w:rsidR="00050D98" w:rsidRPr="00F330D6">
        <w:rPr>
          <w:rFonts w:asciiTheme="majorHAnsi" w:hAnsiTheme="majorHAnsi" w:cstheme="majorHAnsi"/>
        </w:rPr>
        <w:t>.</w:t>
      </w:r>
    </w:p>
    <w:p w14:paraId="182775D7" w14:textId="77777777" w:rsidR="00050D98" w:rsidRPr="00F330D6" w:rsidRDefault="00050D98" w:rsidP="008F7877">
      <w:pPr>
        <w:tabs>
          <w:tab w:val="left" w:pos="3024"/>
        </w:tabs>
        <w:autoSpaceDE w:val="0"/>
        <w:autoSpaceDN w:val="0"/>
        <w:adjustRightInd w:val="0"/>
        <w:jc w:val="both"/>
        <w:rPr>
          <w:rFonts w:asciiTheme="majorHAnsi" w:hAnsiTheme="majorHAnsi" w:cstheme="majorHAnsi"/>
          <w:b/>
        </w:rPr>
      </w:pPr>
      <w:proofErr w:type="spellEnd"/>
    </w:p>
    <w:p w14:paraId="5D959090" w14:textId="7CDD9428" w:rsidR="00050D98" w:rsidRPr="00F330D6" w:rsidRDefault="00050D98"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 xml:space="preserve">TOMADA DE PREÇO Nº 005/2023. </w:t>
      </w:r>
    </w:p>
    <w:p w14:paraId="773EA795" w14:textId="4DD7CC16" w:rsidR="007915A3" w:rsidRPr="00F330D6" w:rsidRDefault="007915A3"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Contratação de empresa especializada para execução de obra de calçamento em três trechos de ruas no Distrito de Santa Bárbara, rua Francisco Felix de Alcântara, rua Sebastiana Gomes de Alcântara e rua José da Costa Lisboa para atender a Secretaria Municipal de Obras e Infraestrutura de Piranguinho. Visita técnica a partir de: 30/08/23. Data abertura: 04/09/23 às 09:00hs. Edital: </w:t>
      </w:r>
      <w:hyperlink r:id="rId68" w:history="1">
        <w:r w:rsidR="00050D98" w:rsidRPr="00F330D6">
          <w:rPr>
            <w:rStyle w:val="Hyperlink"/>
            <w:rFonts w:asciiTheme="majorHAnsi" w:hAnsiTheme="majorHAnsi" w:cstheme="majorHAnsi"/>
          </w:rPr>
          <w:t>www.piranguinho.mg.gov.br</w:t>
        </w:r>
      </w:hyperlink>
      <w:r w:rsidRPr="00F330D6">
        <w:rPr>
          <w:rFonts w:asciiTheme="majorHAnsi" w:hAnsiTheme="majorHAnsi" w:cstheme="majorHAnsi"/>
        </w:rPr>
        <w:t>.</w:t>
      </w:r>
      <w:r w:rsidR="00050D98" w:rsidRPr="00F330D6">
        <w:rPr>
          <w:rFonts w:asciiTheme="majorHAnsi" w:hAnsiTheme="majorHAnsi" w:cstheme="majorHAnsi"/>
        </w:rPr>
        <w:t xml:space="preserve"> </w:t>
      </w:r>
      <w:r w:rsidRPr="00F330D6">
        <w:rPr>
          <w:rFonts w:asciiTheme="majorHAnsi" w:hAnsiTheme="majorHAnsi" w:cstheme="majorHAnsi"/>
        </w:rPr>
        <w:t xml:space="preserve">Info: (35) 3644-1222 ou pelo e-mail - </w:t>
      </w:r>
      <w:hyperlink r:id="rId69" w:history="1">
        <w:r w:rsidR="00050D98" w:rsidRPr="00F330D6">
          <w:rPr>
            <w:rStyle w:val="Hyperlink"/>
            <w:rFonts w:asciiTheme="majorHAnsi" w:hAnsiTheme="majorHAnsi" w:cstheme="majorHAnsi"/>
          </w:rPr>
          <w:t>licitacao@piranguinho.mg.gov.br</w:t>
        </w:r>
      </w:hyperlink>
      <w:r w:rsidR="00050D98" w:rsidRPr="00F330D6">
        <w:rPr>
          <w:rFonts w:asciiTheme="majorHAnsi" w:hAnsiTheme="majorHAnsi" w:cstheme="majorHAnsi"/>
        </w:rPr>
        <w:t xml:space="preserve">. </w:t>
      </w:r>
    </w:p>
    <w:p w14:paraId="3EA00B4C"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65DAB970" w14:textId="77777777" w:rsidR="00BB3354" w:rsidRPr="00F330D6" w:rsidRDefault="00BB3354" w:rsidP="008F7877">
      <w:pPr>
        <w:tabs>
          <w:tab w:val="left" w:pos="3024"/>
        </w:tabs>
        <w:autoSpaceDE w:val="0"/>
        <w:autoSpaceDN w:val="0"/>
        <w:adjustRightInd w:val="0"/>
        <w:jc w:val="both"/>
        <w:rPr>
          <w:rFonts w:asciiTheme="majorHAnsi" w:hAnsiTheme="majorHAnsi" w:cstheme="majorHAnsi"/>
        </w:rPr>
      </w:pPr>
    </w:p>
    <w:p w14:paraId="5CBD5112" w14:textId="15144AD9" w:rsidR="00BB3354" w:rsidRPr="00F330D6" w:rsidRDefault="00CC56CC" w:rsidP="00CC56CC">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00670ABE" w:rsidRPr="00F330D6">
        <w:rPr>
          <w:rFonts w:asciiTheme="majorHAnsi" w:hAnsiTheme="majorHAnsi" w:cstheme="majorHAnsi"/>
          <w:b/>
        </w:rPr>
        <w:t>POUSO ALEGRE</w:t>
      </w:r>
      <w:r w:rsidR="00670ABE" w:rsidRPr="00F330D6">
        <w:rPr>
          <w:rFonts w:asciiTheme="majorHAnsi" w:hAnsiTheme="majorHAnsi" w:cstheme="majorHAnsi"/>
        </w:rPr>
        <w:t xml:space="preserve"> - </w:t>
      </w:r>
      <w:r w:rsidR="00670ABE" w:rsidRPr="00F330D6">
        <w:rPr>
          <w:rFonts w:asciiTheme="majorHAnsi" w:hAnsiTheme="majorHAnsi" w:cstheme="majorHAnsi"/>
          <w:b/>
        </w:rPr>
        <w:t>MODALIDADE: CONCORRÊNCIA PÚBLICA Nº 4 / 2023</w:t>
      </w:r>
    </w:p>
    <w:p w14:paraId="5771AE7F" w14:textId="3D143FD8" w:rsidR="00BB3354" w:rsidRPr="00F330D6" w:rsidRDefault="00BB3354"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Data Abertura: 19/09/2023 09:00:00</w:t>
      </w:r>
      <w:r w:rsidRPr="00F330D6">
        <w:rPr>
          <w:rFonts w:asciiTheme="majorHAnsi" w:hAnsiTheme="majorHAnsi" w:cstheme="majorHAnsi"/>
        </w:rPr>
        <w:t xml:space="preserve"> - </w:t>
      </w:r>
      <w:r w:rsidRPr="00F330D6">
        <w:rPr>
          <w:rFonts w:asciiTheme="majorHAnsi" w:hAnsiTheme="majorHAnsi" w:cstheme="majorHAnsi"/>
        </w:rPr>
        <w:t>Objeto: CONTRATAÇÃO DE EMPRESA ESPECIALIZADA PARA REALIZAÇÃO DE OBRAS DE DUPLICAÇÃO DA AVENIDA IRENE SILVEIRA COSTA, INCLUINDO O FORNECIMENTO DE MATERIAL, EQUIPAMENTOS E MÃO DE OBRA</w:t>
      </w:r>
      <w:r w:rsidRPr="00F330D6">
        <w:rPr>
          <w:rFonts w:asciiTheme="majorHAnsi" w:hAnsiTheme="majorHAnsi" w:cstheme="majorHAnsi"/>
        </w:rPr>
        <w:t xml:space="preserve"> -</w:t>
      </w:r>
      <w:r w:rsidRPr="00F330D6">
        <w:rPr>
          <w:rFonts w:asciiTheme="majorHAnsi" w:hAnsiTheme="majorHAnsi" w:cstheme="majorHAnsi"/>
        </w:rPr>
        <w:t>Local: Rua Lucy Vasconcelos Teixeira, nº 230, Mirante do Paraíso</w:t>
      </w:r>
      <w:r w:rsidRPr="00F330D6">
        <w:rPr>
          <w:rFonts w:asciiTheme="majorHAnsi" w:hAnsiTheme="majorHAnsi" w:cstheme="majorHAnsi"/>
        </w:rPr>
        <w:t xml:space="preserve"> -</w:t>
      </w:r>
      <w:r w:rsidRPr="00F330D6">
        <w:rPr>
          <w:rFonts w:asciiTheme="majorHAnsi" w:hAnsiTheme="majorHAnsi" w:cstheme="majorHAnsi"/>
        </w:rPr>
        <w:t xml:space="preserve">Link: </w:t>
      </w:r>
      <w:hyperlink r:id="rId70" w:history="1">
        <w:r w:rsidRPr="00F330D6">
          <w:rPr>
            <w:rStyle w:val="Hyperlink"/>
            <w:rFonts w:asciiTheme="majorHAnsi" w:hAnsiTheme="majorHAnsi" w:cstheme="majorHAnsi"/>
          </w:rPr>
          <w:t>licitapamg@gmail.com</w:t>
        </w:r>
      </w:hyperlink>
      <w:r w:rsidRPr="00F330D6">
        <w:rPr>
          <w:rFonts w:asciiTheme="majorHAnsi" w:hAnsiTheme="majorHAnsi" w:cstheme="majorHAnsi"/>
        </w:rPr>
        <w:t xml:space="preserve"> - </w:t>
      </w:r>
      <w:hyperlink r:id="rId71" w:history="1">
        <w:r w:rsidR="00CC56CC" w:rsidRPr="00F330D6">
          <w:rPr>
            <w:rStyle w:val="Hyperlink"/>
            <w:rFonts w:asciiTheme="majorHAnsi" w:hAnsiTheme="majorHAnsi" w:cstheme="majorHAnsi"/>
          </w:rPr>
          <w:t>https://pousoalegre.mg.gov.br/filter/2114</w:t>
        </w:r>
      </w:hyperlink>
      <w:r w:rsidR="00CC56CC" w:rsidRPr="00F330D6">
        <w:rPr>
          <w:rFonts w:asciiTheme="majorHAnsi" w:hAnsiTheme="majorHAnsi" w:cstheme="majorHAnsi"/>
        </w:rPr>
        <w:t xml:space="preserve"> </w:t>
      </w:r>
      <w:r w:rsidR="00670ABE" w:rsidRPr="00F330D6">
        <w:rPr>
          <w:rFonts w:asciiTheme="majorHAnsi" w:hAnsiTheme="majorHAnsi" w:cstheme="majorHAnsi"/>
        </w:rPr>
        <w:t xml:space="preserve">- </w:t>
      </w:r>
      <w:r w:rsidR="00670ABE" w:rsidRPr="00F330D6">
        <w:rPr>
          <w:rFonts w:asciiTheme="majorHAnsi" w:hAnsiTheme="majorHAnsi" w:cstheme="majorHAnsi"/>
        </w:rPr>
        <w:t xml:space="preserve">– DO VALOR ESTIMADO 4.1. O valor máximo para a execução do objeto é de R$ 4.541.312,89 (quatro milhões, quinhentos e quarenta e um mil, trezentos e doze reais e oitenta e nove centavos), de acordo com a planilha orçamentária disponibilizada no site </w:t>
      </w:r>
      <w:hyperlink r:id="rId72" w:history="1">
        <w:r w:rsidR="00670ABE" w:rsidRPr="00F330D6">
          <w:rPr>
            <w:rStyle w:val="Hyperlink"/>
            <w:rFonts w:asciiTheme="majorHAnsi" w:hAnsiTheme="majorHAnsi" w:cstheme="majorHAnsi"/>
          </w:rPr>
          <w:t>https://pousoalegre.mg.gov.br/licitacao.asp</w:t>
        </w:r>
      </w:hyperlink>
      <w:r w:rsidR="00670ABE" w:rsidRPr="00F330D6">
        <w:rPr>
          <w:rFonts w:asciiTheme="majorHAnsi" w:hAnsiTheme="majorHAnsi" w:cstheme="majorHAnsi"/>
        </w:rPr>
        <w:t>.</w:t>
      </w:r>
      <w:r w:rsidR="00670ABE" w:rsidRPr="00F330D6">
        <w:rPr>
          <w:rFonts w:asciiTheme="majorHAnsi" w:hAnsiTheme="majorHAnsi" w:cstheme="majorHAnsi"/>
        </w:rPr>
        <w:t xml:space="preserve"> </w:t>
      </w:r>
    </w:p>
    <w:p w14:paraId="7E306D73"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78563C1F" w14:textId="6177DC93" w:rsidR="00050D98" w:rsidRPr="00F330D6" w:rsidRDefault="00050D98"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SALINAS - TOMADA DE PREÇOS Nº 006/2023</w:t>
      </w:r>
    </w:p>
    <w:p w14:paraId="22E3D0DC" w14:textId="0FEEA92E" w:rsidR="007915A3" w:rsidRPr="00F330D6" w:rsidRDefault="007915A3"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A PREFEITURA MUNICIPAL DE SALINAS/MG, torna público que realizará no dia 28/08/2023 às 9h, licitação na modalidade TOMADA DE PREÇOS Nº 006/2023, PROCESSO Nº 141/2023, para contratação de empresa especializada do ramo de engenharia e construção civil para execução de obra de reforma do Centro de Convenções, no município de Salinas/MG (Recurso: Resolução SEGOV nº 21 de 01/04/2022 e Portaria Interministerial nº 01 de 03/03/2023 – Planos de ações 09032023-032013). Edital disponível no site </w:t>
      </w:r>
      <w:hyperlink r:id="rId73" w:history="1">
        <w:r w:rsidR="00050D98" w:rsidRPr="00F330D6">
          <w:rPr>
            <w:rStyle w:val="Hyperlink"/>
            <w:rFonts w:asciiTheme="majorHAnsi" w:hAnsiTheme="majorHAnsi" w:cstheme="majorHAnsi"/>
          </w:rPr>
          <w:t>www.salinas.mg.gov.br</w:t>
        </w:r>
      </w:hyperlink>
      <w:r w:rsidR="00050D98" w:rsidRPr="00F330D6">
        <w:rPr>
          <w:rFonts w:asciiTheme="majorHAnsi" w:hAnsiTheme="majorHAnsi" w:cstheme="majorHAnsi"/>
        </w:rPr>
        <w:t xml:space="preserve">. </w:t>
      </w:r>
    </w:p>
    <w:p w14:paraId="3D9B894A"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1CDE2D8A"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65BF7F42" w14:textId="6C35FCB0" w:rsidR="00050D98" w:rsidRPr="00F330D6" w:rsidRDefault="00050D98" w:rsidP="008F7877">
      <w:pPr>
        <w:tabs>
          <w:tab w:val="left" w:pos="3024"/>
        </w:tabs>
        <w:autoSpaceDE w:val="0"/>
        <w:autoSpaceDN w:val="0"/>
        <w:adjustRightInd w:val="0"/>
        <w:jc w:val="both"/>
        <w:rPr>
          <w:rFonts w:asciiTheme="majorHAnsi" w:hAnsiTheme="majorHAnsi" w:cstheme="majorHAnsi"/>
          <w:b/>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 xml:space="preserve">SANTA MARIA DO SALTO - PROCESSO: 046/2023 TOMADA DE PREÇOS: 003/2023 </w:t>
      </w:r>
    </w:p>
    <w:p w14:paraId="1285D330" w14:textId="719E86B9" w:rsidR="007915A3" w:rsidRPr="00F330D6" w:rsidRDefault="007915A3"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lastRenderedPageBreak/>
        <w:t xml:space="preserve">A Prefeitura Municipal de Santa Maria do Salto torna público que realizará P.A.L 046/2023, TP 003/2023, que tem como objeto Contratação de Pessoa Jurídica do ramo da engenharia civil para execução das obras de reconstrução das Pontes Mista de Concreto: </w:t>
      </w:r>
      <w:proofErr w:type="spellStart"/>
      <w:r w:rsidRPr="00F330D6">
        <w:rPr>
          <w:rFonts w:asciiTheme="majorHAnsi" w:hAnsiTheme="majorHAnsi" w:cstheme="majorHAnsi"/>
        </w:rPr>
        <w:t>Retore</w:t>
      </w:r>
      <w:proofErr w:type="spellEnd"/>
      <w:r w:rsidRPr="00F330D6">
        <w:rPr>
          <w:rFonts w:asciiTheme="majorHAnsi" w:hAnsiTheme="majorHAnsi" w:cstheme="majorHAnsi"/>
        </w:rPr>
        <w:t xml:space="preserve"> e Santa Luzia na zona rural deste município, tipo menor preço global com fornecimento total de materiais e mão de obra, conforme projeto, DATA DE ABERTURA 28/08/2023, às 09h:00m.Demais informações à disposição na sala de Licitações na Pça Aurelina Mota Santos nº. 218 – Centro Santa Maria do Salto MG CEP 39.928-</w:t>
      </w:r>
      <w:proofErr w:type="gramStart"/>
      <w:r w:rsidRPr="00F330D6">
        <w:rPr>
          <w:rFonts w:asciiTheme="majorHAnsi" w:hAnsiTheme="majorHAnsi" w:cstheme="majorHAnsi"/>
        </w:rPr>
        <w:t>000;licitacaostmaria@gmail.com</w:t>
      </w:r>
      <w:proofErr w:type="gramEnd"/>
      <w:r w:rsidRPr="00F330D6">
        <w:rPr>
          <w:rFonts w:asciiTheme="majorHAnsi" w:hAnsiTheme="majorHAnsi" w:cstheme="majorHAnsi"/>
        </w:rPr>
        <w:t xml:space="preserve">, site </w:t>
      </w:r>
      <w:hyperlink r:id="rId74" w:history="1">
        <w:r w:rsidR="00050D98" w:rsidRPr="00F330D6">
          <w:rPr>
            <w:rStyle w:val="Hyperlink"/>
            <w:rFonts w:asciiTheme="majorHAnsi" w:hAnsiTheme="majorHAnsi" w:cstheme="majorHAnsi"/>
          </w:rPr>
          <w:t>https://www.santamariadosalto.mg.gov.br</w:t>
        </w:r>
      </w:hyperlink>
      <w:r w:rsidR="00050D98" w:rsidRPr="00F330D6">
        <w:rPr>
          <w:rFonts w:asciiTheme="majorHAnsi" w:hAnsiTheme="majorHAnsi" w:cstheme="majorHAnsi"/>
        </w:rPr>
        <w:t>, Centro Santa Maria do Salto.</w:t>
      </w:r>
    </w:p>
    <w:p w14:paraId="64DE0E17"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35CF78AD" w14:textId="12EEBD4B" w:rsidR="007915A3" w:rsidRPr="00F330D6" w:rsidRDefault="007915A3" w:rsidP="007915A3">
      <w:pPr>
        <w:tabs>
          <w:tab w:val="left" w:pos="1823"/>
        </w:tabs>
        <w:autoSpaceDE w:val="0"/>
        <w:autoSpaceDN w:val="0"/>
        <w:adjustRightInd w:val="0"/>
        <w:jc w:val="both"/>
        <w:rPr>
          <w:rFonts w:asciiTheme="majorHAnsi" w:hAnsiTheme="majorHAnsi" w:cstheme="majorHAnsi"/>
        </w:rPr>
      </w:pPr>
      <w:r w:rsidRPr="00F330D6">
        <w:rPr>
          <w:rFonts w:asciiTheme="majorHAnsi" w:hAnsiTheme="majorHAnsi" w:cstheme="majorHAnsi"/>
        </w:rPr>
        <w:tab/>
      </w:r>
    </w:p>
    <w:p w14:paraId="69A34A2F" w14:textId="77777777" w:rsidR="00050D98" w:rsidRPr="00F330D6" w:rsidRDefault="00050D98" w:rsidP="007915A3">
      <w:pPr>
        <w:tabs>
          <w:tab w:val="left" w:pos="1823"/>
        </w:tabs>
        <w:autoSpaceDE w:val="0"/>
        <w:autoSpaceDN w:val="0"/>
        <w:adjustRightInd w:val="0"/>
        <w:jc w:val="both"/>
        <w:rPr>
          <w:rFonts w:asciiTheme="majorHAnsi" w:hAnsiTheme="majorHAnsi" w:cstheme="majorHAnsi"/>
        </w:rPr>
      </w:pPr>
      <w:r w:rsidRPr="00F330D6">
        <w:rPr>
          <w:rFonts w:asciiTheme="majorHAnsi" w:hAnsiTheme="majorHAnsi" w:cstheme="majorHAnsi"/>
          <w:b/>
        </w:rPr>
        <w:t>PREFEITURA MUNICIPAL DE</w:t>
      </w:r>
      <w:r w:rsidRPr="00F330D6">
        <w:rPr>
          <w:rFonts w:asciiTheme="majorHAnsi" w:hAnsiTheme="majorHAnsi" w:cstheme="majorHAnsi"/>
        </w:rPr>
        <w:t xml:space="preserve"> </w:t>
      </w:r>
      <w:r w:rsidRPr="00F330D6">
        <w:rPr>
          <w:rFonts w:asciiTheme="majorHAnsi" w:hAnsiTheme="majorHAnsi" w:cstheme="majorHAnsi"/>
          <w:b/>
        </w:rPr>
        <w:t>SANTANA DO PARAÍSO AVISO DE LICITAÇÃO - CONCORRÊNCIA Nº 008/2023</w:t>
      </w:r>
      <w:r w:rsidRPr="00F330D6">
        <w:rPr>
          <w:rFonts w:asciiTheme="majorHAnsi" w:hAnsiTheme="majorHAnsi" w:cstheme="majorHAnsi"/>
        </w:rPr>
        <w:t xml:space="preserve"> </w:t>
      </w:r>
    </w:p>
    <w:p w14:paraId="6BE09ED1" w14:textId="6CAA9461" w:rsidR="007915A3" w:rsidRPr="00F330D6" w:rsidRDefault="007915A3" w:rsidP="007915A3">
      <w:pPr>
        <w:tabs>
          <w:tab w:val="left" w:pos="1823"/>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Objeto: Execução dos serviços e empregos dos materiais que farão parte das obras de Calçamento do tipo intertravado com bloco sextavado de 25 x 25 cm, espessura de 8cm na Estrada da </w:t>
      </w:r>
      <w:proofErr w:type="spellStart"/>
      <w:r w:rsidRPr="00F330D6">
        <w:rPr>
          <w:rFonts w:asciiTheme="majorHAnsi" w:hAnsiTheme="majorHAnsi" w:cstheme="majorHAnsi"/>
        </w:rPr>
        <w:t>reia</w:t>
      </w:r>
      <w:proofErr w:type="spellEnd"/>
      <w:r w:rsidRPr="00F330D6">
        <w:rPr>
          <w:rFonts w:asciiTheme="majorHAnsi" w:hAnsiTheme="majorHAnsi" w:cstheme="majorHAnsi"/>
        </w:rPr>
        <w:t xml:space="preserve"> Grossa e da rua Bauru no bairro Parque Caravelas, a serem executadas na cidade de Santana do Paraíso/MG, em quantidades e condições estabelecidas no projeto básico - Anexo I. Abertura dia 13/09/2023 às 13:00 horas. Retirada do edital no endereço eletrônico: </w:t>
      </w:r>
      <w:hyperlink r:id="rId75" w:history="1">
        <w:r w:rsidR="00050D98" w:rsidRPr="00F330D6">
          <w:rPr>
            <w:rStyle w:val="Hyperlink"/>
            <w:rFonts w:asciiTheme="majorHAnsi" w:hAnsiTheme="majorHAnsi" w:cstheme="majorHAnsi"/>
          </w:rPr>
          <w:t>www.santanadoparaiso.mg.gov.br</w:t>
        </w:r>
      </w:hyperlink>
      <w:r w:rsidRPr="00F330D6">
        <w:rPr>
          <w:rFonts w:asciiTheme="majorHAnsi" w:hAnsiTheme="majorHAnsi" w:cstheme="majorHAnsi"/>
        </w:rPr>
        <w:t>;</w:t>
      </w:r>
      <w:r w:rsidR="00050D98" w:rsidRPr="00F330D6">
        <w:rPr>
          <w:rFonts w:asciiTheme="majorHAnsi" w:hAnsiTheme="majorHAnsi" w:cstheme="majorHAnsi"/>
        </w:rPr>
        <w:t xml:space="preserve"> </w:t>
      </w:r>
      <w:r w:rsidRPr="00F330D6">
        <w:rPr>
          <w:rFonts w:asciiTheme="majorHAnsi" w:hAnsiTheme="majorHAnsi" w:cstheme="majorHAnsi"/>
        </w:rPr>
        <w:t xml:space="preserve">Informações complementares: (31)3251-7502. </w:t>
      </w:r>
    </w:p>
    <w:p w14:paraId="5AC52234" w14:textId="77777777" w:rsidR="007915A3" w:rsidRPr="00F330D6" w:rsidRDefault="007915A3" w:rsidP="007915A3">
      <w:pPr>
        <w:tabs>
          <w:tab w:val="left" w:pos="1823"/>
        </w:tabs>
        <w:autoSpaceDE w:val="0"/>
        <w:autoSpaceDN w:val="0"/>
        <w:adjustRightInd w:val="0"/>
        <w:jc w:val="both"/>
        <w:rPr>
          <w:rFonts w:asciiTheme="majorHAnsi" w:hAnsiTheme="majorHAnsi" w:cstheme="majorHAnsi"/>
        </w:rPr>
      </w:pPr>
    </w:p>
    <w:p w14:paraId="57BE1C66" w14:textId="77777777" w:rsidR="007915A3" w:rsidRPr="00F330D6" w:rsidRDefault="007915A3" w:rsidP="007915A3">
      <w:pPr>
        <w:tabs>
          <w:tab w:val="left" w:pos="1823"/>
        </w:tabs>
        <w:autoSpaceDE w:val="0"/>
        <w:autoSpaceDN w:val="0"/>
        <w:adjustRightInd w:val="0"/>
        <w:jc w:val="both"/>
        <w:rPr>
          <w:rFonts w:asciiTheme="majorHAnsi" w:hAnsiTheme="majorHAnsi" w:cstheme="majorHAnsi"/>
        </w:rPr>
      </w:pPr>
    </w:p>
    <w:p w14:paraId="59EDBB9B" w14:textId="77777777" w:rsidR="00781225" w:rsidRPr="00F330D6" w:rsidRDefault="00050D98" w:rsidP="007915A3">
      <w:pPr>
        <w:tabs>
          <w:tab w:val="left" w:pos="1823"/>
        </w:tabs>
        <w:autoSpaceDE w:val="0"/>
        <w:autoSpaceDN w:val="0"/>
        <w:adjustRightInd w:val="0"/>
        <w:jc w:val="both"/>
        <w:rPr>
          <w:rFonts w:asciiTheme="majorHAnsi" w:hAnsiTheme="majorHAnsi" w:cstheme="majorHAnsi"/>
        </w:rPr>
      </w:pPr>
      <w:r w:rsidRPr="00F330D6">
        <w:rPr>
          <w:rFonts w:asciiTheme="majorHAnsi" w:hAnsiTheme="majorHAnsi" w:cstheme="majorHAnsi"/>
          <w:b/>
        </w:rPr>
        <w:t>SÃO JOAQUIM DE BICAS PREFEITURA MUNICIPAL PROCESSO LICITATÓRIO Nº 106/2023 CONCORRÊNCIA Nº 13/2023</w:t>
      </w:r>
      <w:r w:rsidRPr="00F330D6">
        <w:rPr>
          <w:rFonts w:asciiTheme="majorHAnsi" w:hAnsiTheme="majorHAnsi" w:cstheme="majorHAnsi"/>
        </w:rPr>
        <w:t xml:space="preserve"> </w:t>
      </w:r>
    </w:p>
    <w:p w14:paraId="33546A65" w14:textId="1CD5EE69" w:rsidR="007915A3" w:rsidRPr="00F330D6" w:rsidRDefault="00781225" w:rsidP="007915A3">
      <w:pPr>
        <w:tabs>
          <w:tab w:val="left" w:pos="1823"/>
        </w:tabs>
        <w:autoSpaceDE w:val="0"/>
        <w:autoSpaceDN w:val="0"/>
        <w:adjustRightInd w:val="0"/>
        <w:jc w:val="both"/>
        <w:rPr>
          <w:rFonts w:asciiTheme="majorHAnsi" w:hAnsiTheme="majorHAnsi" w:cstheme="majorHAnsi"/>
        </w:rPr>
      </w:pPr>
      <w:r w:rsidRPr="00F330D6">
        <w:rPr>
          <w:rFonts w:asciiTheme="majorHAnsi" w:hAnsiTheme="majorHAnsi" w:cstheme="majorHAnsi"/>
        </w:rPr>
        <w:t>O</w:t>
      </w:r>
      <w:r w:rsidR="007915A3" w:rsidRPr="00F330D6">
        <w:rPr>
          <w:rFonts w:asciiTheme="majorHAnsi" w:hAnsiTheme="majorHAnsi" w:cstheme="majorHAnsi"/>
        </w:rPr>
        <w:t>bjeto: Contratação de Empresa para execução de pavimentação asfáltica (C.B.U.Q), no sistema viário (infraestrutura) do Bairro Primavera, Município de São Joaquim de Bicas-MG. Tipo: Menor preço Global. Data da sessão: 12/09/2023 às 08h30min H. O Edital pode ser retirado no site</w:t>
      </w:r>
      <w:r w:rsidR="00050D98" w:rsidRPr="00F330D6">
        <w:rPr>
          <w:rFonts w:asciiTheme="majorHAnsi" w:hAnsiTheme="majorHAnsi" w:cstheme="majorHAnsi"/>
        </w:rPr>
        <w:t xml:space="preserve">: </w:t>
      </w:r>
      <w:hyperlink r:id="rId76" w:history="1">
        <w:r w:rsidR="00050D98" w:rsidRPr="00F330D6">
          <w:rPr>
            <w:rStyle w:val="Hyperlink"/>
            <w:rFonts w:asciiTheme="majorHAnsi" w:hAnsiTheme="majorHAnsi" w:cstheme="majorHAnsi"/>
          </w:rPr>
          <w:t>http://www.saojoaquimdebicas.mg.gov.br</w:t>
        </w:r>
      </w:hyperlink>
      <w:r w:rsidR="00050D98" w:rsidRPr="00F330D6">
        <w:rPr>
          <w:rFonts w:asciiTheme="majorHAnsi" w:hAnsiTheme="majorHAnsi" w:cstheme="majorHAnsi"/>
        </w:rPr>
        <w:t xml:space="preserve"> </w:t>
      </w:r>
      <w:r w:rsidR="007915A3" w:rsidRPr="00F330D6">
        <w:rPr>
          <w:rFonts w:asciiTheme="majorHAnsi" w:hAnsiTheme="majorHAnsi" w:cstheme="majorHAnsi"/>
        </w:rPr>
        <w:t>ou diretamente no Departamento de Compras e Licitações do Município.</w:t>
      </w:r>
    </w:p>
    <w:p w14:paraId="73554309" w14:textId="77777777" w:rsidR="007915A3" w:rsidRPr="00F330D6" w:rsidRDefault="007915A3" w:rsidP="008F7877">
      <w:pPr>
        <w:tabs>
          <w:tab w:val="left" w:pos="3024"/>
        </w:tabs>
        <w:autoSpaceDE w:val="0"/>
        <w:autoSpaceDN w:val="0"/>
        <w:adjustRightInd w:val="0"/>
        <w:jc w:val="both"/>
        <w:rPr>
          <w:rFonts w:asciiTheme="majorHAnsi" w:hAnsiTheme="majorHAnsi" w:cstheme="majorHAnsi"/>
        </w:rPr>
      </w:pPr>
    </w:p>
    <w:p w14:paraId="3F3947D0" w14:textId="77777777" w:rsidR="004B7031" w:rsidRPr="00F330D6" w:rsidRDefault="004B7031" w:rsidP="008F7877">
      <w:pPr>
        <w:tabs>
          <w:tab w:val="left" w:pos="3024"/>
        </w:tabs>
        <w:autoSpaceDE w:val="0"/>
        <w:autoSpaceDN w:val="0"/>
        <w:adjustRightInd w:val="0"/>
        <w:jc w:val="both"/>
        <w:rPr>
          <w:rFonts w:asciiTheme="majorHAnsi" w:hAnsiTheme="majorHAnsi" w:cstheme="majorHAnsi"/>
        </w:rPr>
      </w:pPr>
    </w:p>
    <w:p w14:paraId="21765695" w14:textId="77777777" w:rsidR="00050D98" w:rsidRPr="00F330D6" w:rsidRDefault="00050D98"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b/>
        </w:rPr>
        <w:t>CONSÓRCIO PÚBLICO PARA O DESENVOLVIMENTO DO ALTO PARAOPEBA - CODAP PREGÃO ELETRÔNICO N° 40/2023 PROCESSO LICITATÓRIO N° 59/2023</w:t>
      </w:r>
      <w:r w:rsidR="004B7031" w:rsidRPr="00F330D6">
        <w:rPr>
          <w:rFonts w:asciiTheme="majorHAnsi" w:hAnsiTheme="majorHAnsi" w:cstheme="majorHAnsi"/>
        </w:rPr>
        <w:t xml:space="preserve">. </w:t>
      </w:r>
    </w:p>
    <w:p w14:paraId="410B9DF6" w14:textId="2C1D7C42" w:rsidR="004B7031" w:rsidRDefault="004B7031" w:rsidP="008F7877">
      <w:pPr>
        <w:tabs>
          <w:tab w:val="left" w:pos="3024"/>
        </w:tabs>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Torna público aos </w:t>
      </w:r>
      <w:proofErr w:type="spellStart"/>
      <w:r w:rsidRPr="00F330D6">
        <w:rPr>
          <w:rFonts w:asciiTheme="majorHAnsi" w:hAnsiTheme="majorHAnsi" w:cstheme="majorHAnsi"/>
        </w:rPr>
        <w:t>interes</w:t>
      </w:r>
      <w:proofErr w:type="spellEnd"/>
      <w:r w:rsidRPr="00F330D6">
        <w:rPr>
          <w:rFonts w:asciiTheme="majorHAnsi" w:hAnsiTheme="majorHAnsi" w:cstheme="majorHAnsi"/>
        </w:rPr>
        <w:t xml:space="preserve">- sados a realização do Pregão Eletrônico em epígrafe, cujo objeto é o Registro de preços para eventual e futura contratação de empresa </w:t>
      </w:r>
      <w:proofErr w:type="spellStart"/>
      <w:r w:rsidRPr="00F330D6">
        <w:rPr>
          <w:rFonts w:asciiTheme="majorHAnsi" w:hAnsiTheme="majorHAnsi" w:cstheme="majorHAnsi"/>
        </w:rPr>
        <w:t>espe</w:t>
      </w:r>
      <w:proofErr w:type="spellEnd"/>
      <w:r w:rsidRPr="00F330D6">
        <w:rPr>
          <w:rFonts w:asciiTheme="majorHAnsi" w:hAnsiTheme="majorHAnsi" w:cstheme="majorHAnsi"/>
        </w:rPr>
        <w:t xml:space="preserve">- </w:t>
      </w:r>
      <w:proofErr w:type="spellStart"/>
      <w:r w:rsidRPr="00F330D6">
        <w:rPr>
          <w:rFonts w:asciiTheme="majorHAnsi" w:hAnsiTheme="majorHAnsi" w:cstheme="majorHAnsi"/>
        </w:rPr>
        <w:t>cializada</w:t>
      </w:r>
      <w:proofErr w:type="spellEnd"/>
      <w:r w:rsidRPr="00F330D6">
        <w:rPr>
          <w:rFonts w:asciiTheme="majorHAnsi" w:hAnsiTheme="majorHAnsi" w:cstheme="majorHAnsi"/>
        </w:rPr>
        <w:t xml:space="preserve"> na prestação de serviços comuns de engenharia para </w:t>
      </w:r>
      <w:proofErr w:type="spellStart"/>
      <w:r w:rsidRPr="00F330D6">
        <w:rPr>
          <w:rFonts w:asciiTheme="majorHAnsi" w:hAnsiTheme="majorHAnsi" w:cstheme="majorHAnsi"/>
        </w:rPr>
        <w:t>manu</w:t>
      </w:r>
      <w:proofErr w:type="spellEnd"/>
      <w:r w:rsidRPr="00F330D6">
        <w:rPr>
          <w:rFonts w:asciiTheme="majorHAnsi" w:hAnsiTheme="majorHAnsi" w:cstheme="majorHAnsi"/>
        </w:rPr>
        <w:t>- tenção, conservação e adequação de equipamentos públicos tais como prédios, parques e praças públicas, além de adaptação de instalação de sistemas de energia limpa, nos municípios integrantes do consórcio. O edital e seus anexos estarão disponíveis</w:t>
      </w:r>
      <w:r w:rsidR="00050D98" w:rsidRPr="00F330D6">
        <w:rPr>
          <w:rFonts w:asciiTheme="majorHAnsi" w:hAnsiTheme="majorHAnsi" w:cstheme="majorHAnsi"/>
        </w:rPr>
        <w:t xml:space="preserve"> através dos sites: </w:t>
      </w:r>
      <w:hyperlink r:id="rId77" w:history="1">
        <w:r w:rsidR="00050D98" w:rsidRPr="00F330D6">
          <w:rPr>
            <w:rStyle w:val="Hyperlink"/>
            <w:rFonts w:asciiTheme="majorHAnsi" w:hAnsiTheme="majorHAnsi" w:cstheme="majorHAnsi"/>
          </w:rPr>
          <w:t>www.altoparaopeba.mg.gov.br</w:t>
        </w:r>
      </w:hyperlink>
      <w:r w:rsidR="00050D98" w:rsidRPr="00F330D6">
        <w:rPr>
          <w:rFonts w:asciiTheme="majorHAnsi" w:hAnsiTheme="majorHAnsi" w:cstheme="majorHAnsi"/>
        </w:rPr>
        <w:t xml:space="preserve"> </w:t>
      </w:r>
      <w:r w:rsidRPr="00F330D6">
        <w:rPr>
          <w:rFonts w:asciiTheme="majorHAnsi" w:hAnsiTheme="majorHAnsi" w:cstheme="majorHAnsi"/>
        </w:rPr>
        <w:t xml:space="preserve">e </w:t>
      </w:r>
      <w:hyperlink r:id="rId78" w:history="1">
        <w:r w:rsidR="00050D98" w:rsidRPr="00F330D6">
          <w:rPr>
            <w:rStyle w:val="Hyperlink"/>
            <w:rFonts w:asciiTheme="majorHAnsi" w:hAnsiTheme="majorHAnsi" w:cstheme="majorHAnsi"/>
          </w:rPr>
          <w:t>http://codap.licitapp.com.br</w:t>
        </w:r>
      </w:hyperlink>
      <w:r w:rsidRPr="00F330D6">
        <w:rPr>
          <w:rFonts w:asciiTheme="majorHAnsi" w:hAnsiTheme="majorHAnsi" w:cstheme="majorHAnsi"/>
        </w:rPr>
        <w:t>.</w:t>
      </w:r>
      <w:r w:rsidR="00050D98" w:rsidRPr="00F330D6">
        <w:rPr>
          <w:rFonts w:asciiTheme="majorHAnsi" w:hAnsiTheme="majorHAnsi" w:cstheme="majorHAnsi"/>
        </w:rPr>
        <w:t xml:space="preserve"> </w:t>
      </w:r>
      <w:r w:rsidRPr="00F330D6">
        <w:rPr>
          <w:rFonts w:asciiTheme="majorHAnsi" w:hAnsiTheme="majorHAnsi" w:cstheme="majorHAnsi"/>
        </w:rPr>
        <w:t xml:space="preserve">Abertura das </w:t>
      </w:r>
      <w:proofErr w:type="spellStart"/>
      <w:r w:rsidRPr="00F330D6">
        <w:rPr>
          <w:rFonts w:asciiTheme="majorHAnsi" w:hAnsiTheme="majorHAnsi" w:cstheme="majorHAnsi"/>
        </w:rPr>
        <w:t>propos</w:t>
      </w:r>
      <w:proofErr w:type="spellEnd"/>
      <w:r w:rsidRPr="00F330D6">
        <w:rPr>
          <w:rFonts w:asciiTheme="majorHAnsi" w:hAnsiTheme="majorHAnsi" w:cstheme="majorHAnsi"/>
        </w:rPr>
        <w:t xml:space="preserve">- </w:t>
      </w:r>
      <w:proofErr w:type="spellStart"/>
      <w:r w:rsidRPr="00F330D6">
        <w:rPr>
          <w:rFonts w:asciiTheme="majorHAnsi" w:hAnsiTheme="majorHAnsi" w:cstheme="majorHAnsi"/>
        </w:rPr>
        <w:t>tas</w:t>
      </w:r>
      <w:proofErr w:type="spellEnd"/>
      <w:r w:rsidRPr="00F330D6">
        <w:rPr>
          <w:rFonts w:asciiTheme="majorHAnsi" w:hAnsiTheme="majorHAnsi" w:cstheme="majorHAnsi"/>
        </w:rPr>
        <w:t xml:space="preserve">: 22/08/2023, às 14 horas. Para todas as referências de tempo será observado o horário de Brasília – DF. </w:t>
      </w:r>
      <w:r w:rsidRPr="00F330D6">
        <w:rPr>
          <w:rFonts w:asciiTheme="majorHAnsi" w:hAnsiTheme="majorHAnsi" w:cstheme="majorHAnsi"/>
        </w:rPr>
        <w:tab/>
      </w:r>
    </w:p>
    <w:p w14:paraId="10781E9D" w14:textId="77777777" w:rsidR="00CD73ED" w:rsidRDefault="00CD73ED" w:rsidP="008F7877">
      <w:pPr>
        <w:tabs>
          <w:tab w:val="left" w:pos="3024"/>
        </w:tabs>
        <w:autoSpaceDE w:val="0"/>
        <w:autoSpaceDN w:val="0"/>
        <w:adjustRightInd w:val="0"/>
        <w:jc w:val="both"/>
        <w:rPr>
          <w:rFonts w:asciiTheme="majorHAnsi" w:hAnsiTheme="majorHAnsi" w:cstheme="majorHAnsi"/>
        </w:rPr>
      </w:pPr>
    </w:p>
    <w:p w14:paraId="1E6A7BDE" w14:textId="77777777" w:rsidR="008F7877" w:rsidRPr="00F330D6" w:rsidRDefault="008F7877" w:rsidP="008F7877">
      <w:pPr>
        <w:tabs>
          <w:tab w:val="left" w:pos="3024"/>
        </w:tabs>
        <w:autoSpaceDE w:val="0"/>
        <w:autoSpaceDN w:val="0"/>
        <w:adjustRightInd w:val="0"/>
        <w:jc w:val="both"/>
        <w:rPr>
          <w:rFonts w:asciiTheme="majorHAnsi" w:hAnsiTheme="majorHAnsi" w:cstheme="majorHAnsi"/>
        </w:rPr>
      </w:pPr>
    </w:p>
    <w:bookmarkEnd w:id="2"/>
    <w:p w14:paraId="7E6A8784" w14:textId="77777777" w:rsidR="00791066" w:rsidRPr="00F330D6"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330D6">
        <w:rPr>
          <w:rFonts w:asciiTheme="majorHAnsi" w:hAnsiTheme="majorHAnsi" w:cstheme="majorHAnsi"/>
          <w:i/>
          <w:color w:val="FFFFFF" w:themeColor="background1"/>
          <w:spacing w:val="20"/>
        </w:rPr>
        <w:t>- PUBLICIDADE -</w:t>
      </w:r>
    </w:p>
    <w:p w14:paraId="57DDC332" w14:textId="77777777" w:rsidR="00791066" w:rsidRPr="00F330D6" w:rsidRDefault="00791066" w:rsidP="00791066">
      <w:pPr>
        <w:pStyle w:val="SemEspaamento"/>
        <w:jc w:val="both"/>
        <w:rPr>
          <w:rFonts w:asciiTheme="majorHAnsi" w:hAnsiTheme="majorHAnsi" w:cstheme="majorHAnsi"/>
          <w:spacing w:val="10"/>
        </w:rPr>
      </w:pPr>
    </w:p>
    <w:p w14:paraId="719632E6" w14:textId="77777777" w:rsidR="00791066" w:rsidRPr="00F330D6" w:rsidRDefault="00791066" w:rsidP="00791066">
      <w:pPr>
        <w:pStyle w:val="SemEspaamento"/>
        <w:jc w:val="both"/>
        <w:rPr>
          <w:rFonts w:asciiTheme="majorHAnsi" w:hAnsiTheme="majorHAnsi" w:cstheme="majorHAnsi"/>
          <w:spacing w:val="10"/>
        </w:rPr>
      </w:pPr>
      <w:r w:rsidRPr="00F330D6">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F330D6" w:rsidRDefault="00791066" w:rsidP="00791066">
      <w:pPr>
        <w:pStyle w:val="SemEspaamento"/>
        <w:jc w:val="both"/>
        <w:rPr>
          <w:rFonts w:asciiTheme="majorHAnsi" w:hAnsiTheme="majorHAnsi" w:cstheme="majorHAnsi"/>
          <w:spacing w:val="10"/>
        </w:rPr>
      </w:pPr>
    </w:p>
    <w:p w14:paraId="00E66631" w14:textId="77777777" w:rsidR="00C54FAD" w:rsidRPr="00F330D6" w:rsidRDefault="00C54FAD" w:rsidP="00791066">
      <w:pPr>
        <w:pStyle w:val="SemEspaamento"/>
        <w:jc w:val="both"/>
        <w:rPr>
          <w:rFonts w:asciiTheme="majorHAnsi" w:hAnsiTheme="majorHAnsi" w:cstheme="majorHAnsi"/>
          <w:spacing w:val="10"/>
        </w:rPr>
      </w:pPr>
    </w:p>
    <w:p w14:paraId="54BC78E0" w14:textId="77777777" w:rsidR="00C54FAD" w:rsidRPr="00F330D6"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330D6">
        <w:rPr>
          <w:rFonts w:asciiTheme="majorHAnsi" w:hAnsiTheme="majorHAnsi" w:cstheme="majorHAnsi"/>
          <w:i/>
          <w:color w:val="FFFFFF" w:themeColor="background1"/>
          <w:spacing w:val="20"/>
        </w:rPr>
        <w:t>- PUBLICIDADE -</w:t>
      </w:r>
    </w:p>
    <w:p w14:paraId="21EB2378" w14:textId="77777777" w:rsidR="00C54FAD" w:rsidRPr="00F330D6" w:rsidRDefault="00C54FAD" w:rsidP="00791066">
      <w:pPr>
        <w:pStyle w:val="SemEspaamento"/>
        <w:jc w:val="both"/>
        <w:rPr>
          <w:rFonts w:asciiTheme="majorHAnsi" w:hAnsiTheme="majorHAnsi" w:cstheme="majorHAnsi"/>
          <w:spacing w:val="10"/>
        </w:rPr>
      </w:pPr>
    </w:p>
    <w:p w14:paraId="7D3EFD4C" w14:textId="77777777" w:rsidR="00791066" w:rsidRPr="00F330D6" w:rsidRDefault="00791066" w:rsidP="00791066">
      <w:pPr>
        <w:pStyle w:val="SemEspaamento"/>
        <w:jc w:val="both"/>
        <w:rPr>
          <w:rFonts w:asciiTheme="majorHAnsi" w:hAnsiTheme="majorHAnsi" w:cstheme="majorHAnsi"/>
          <w:spacing w:val="10"/>
        </w:rPr>
      </w:pPr>
      <w:r w:rsidRPr="00F330D6">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F330D6" w:rsidRDefault="00791066" w:rsidP="00791066">
      <w:pPr>
        <w:pStyle w:val="SemEspaamento"/>
        <w:jc w:val="both"/>
        <w:rPr>
          <w:rFonts w:asciiTheme="majorHAnsi" w:hAnsiTheme="majorHAnsi" w:cstheme="majorHAnsi"/>
          <w:spacing w:val="10"/>
        </w:rPr>
      </w:pPr>
    </w:p>
    <w:p w14:paraId="4FF2DF56" w14:textId="65BAF506" w:rsidR="008D5A5D" w:rsidRPr="00F330D6" w:rsidRDefault="00491B18" w:rsidP="00377448">
      <w:pPr>
        <w:pStyle w:val="SemEspaamento"/>
        <w:jc w:val="both"/>
        <w:rPr>
          <w:rFonts w:asciiTheme="majorHAnsi" w:hAnsiTheme="majorHAnsi" w:cstheme="majorHAnsi"/>
        </w:rPr>
      </w:pPr>
      <w:r w:rsidRPr="00F330D6">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F330D6"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85AC7" w14:textId="77777777" w:rsidR="00726BE6" w:rsidRDefault="00726BE6">
      <w:r>
        <w:separator/>
      </w:r>
    </w:p>
  </w:endnote>
  <w:endnote w:type="continuationSeparator" w:id="0">
    <w:p w14:paraId="66EF6F6E" w14:textId="77777777" w:rsidR="00726BE6" w:rsidRDefault="0072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03D6E" w:rsidRPr="00FE1850" w:rsidRDefault="00903D6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03D6E" w:rsidRDefault="00903D6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03D6E" w:rsidRPr="001042F4" w:rsidRDefault="00903D6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03D6E" w14:paraId="15E73B0D" w14:textId="77777777" w:rsidTr="001042F4">
      <w:tc>
        <w:tcPr>
          <w:tcW w:w="2977" w:type="dxa"/>
          <w:shd w:val="clear" w:color="auto" w:fill="F2F2F2" w:themeFill="background1" w:themeFillShade="F2"/>
          <w:vAlign w:val="center"/>
        </w:tcPr>
        <w:p w14:paraId="179090BD" w14:textId="77777777" w:rsidR="00903D6E" w:rsidRDefault="00903D6E" w:rsidP="001042F4">
          <w:pPr>
            <w:jc w:val="center"/>
            <w:rPr>
              <w:rFonts w:ascii="Arial" w:hAnsi="Arial" w:cs="Arial"/>
              <w:sz w:val="16"/>
            </w:rPr>
          </w:pPr>
        </w:p>
      </w:tc>
      <w:tc>
        <w:tcPr>
          <w:tcW w:w="1418" w:type="dxa"/>
          <w:shd w:val="clear" w:color="auto" w:fill="F2F2F2" w:themeFill="background1" w:themeFillShade="F2"/>
        </w:tcPr>
        <w:p w14:paraId="200D52FE" w14:textId="77777777" w:rsidR="00903D6E" w:rsidRPr="001042F4" w:rsidRDefault="00903D6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03D6E" w:rsidRDefault="00903D6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03D6E" w:rsidRDefault="00903D6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03D6E" w:rsidRDefault="00903D6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03D6E" w:rsidRDefault="00903D6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03D6E" w:rsidRDefault="00903D6E" w:rsidP="001042F4">
          <w:pPr>
            <w:jc w:val="center"/>
            <w:rPr>
              <w:rFonts w:ascii="Arial" w:hAnsi="Arial" w:cs="Arial"/>
              <w:sz w:val="16"/>
            </w:rPr>
          </w:pPr>
        </w:p>
      </w:tc>
    </w:tr>
  </w:tbl>
  <w:p w14:paraId="62D11665" w14:textId="77777777" w:rsidR="00903D6E" w:rsidRPr="18102E9A" w:rsidRDefault="00903D6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1F8A1" w14:textId="77777777" w:rsidR="00726BE6" w:rsidRDefault="00726BE6">
      <w:r>
        <w:separator/>
      </w:r>
    </w:p>
  </w:footnote>
  <w:footnote w:type="continuationSeparator" w:id="0">
    <w:p w14:paraId="53092D29" w14:textId="77777777" w:rsidR="00726BE6" w:rsidRDefault="00726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03D6E" w:rsidRDefault="00903D6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0EF98D8" w:rsidR="00903D6E" w:rsidRPr="20774586" w:rsidRDefault="00903D6E" w:rsidP="007C304A">
                          <w:pPr>
                            <w:rPr>
                              <w:rFonts w:ascii="Arial" w:hAnsi="Arial" w:cs="Arial"/>
                              <w:b/>
                              <w:color w:val="FFFFFF"/>
                              <w:sz w:val="18"/>
                              <w:szCs w:val="18"/>
                            </w:rPr>
                          </w:pPr>
                          <w:r>
                            <w:rPr>
                              <w:rFonts w:ascii="Arial" w:hAnsi="Arial" w:cs="Arial"/>
                              <w:b/>
                              <w:bCs/>
                              <w:iCs/>
                              <w:caps/>
                              <w:color w:val="FFFFFF"/>
                              <w:sz w:val="18"/>
                              <w:szCs w:val="18"/>
                            </w:rPr>
                            <w:t>10/08/2023 - EdiçÃo nº 141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02756">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2670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0EF98D8" w:rsidR="00903D6E" w:rsidRPr="20774586" w:rsidRDefault="00903D6E" w:rsidP="007C304A">
                    <w:pPr>
                      <w:rPr>
                        <w:rFonts w:ascii="Arial" w:hAnsi="Arial" w:cs="Arial"/>
                        <w:b/>
                        <w:color w:val="FFFFFF"/>
                        <w:sz w:val="18"/>
                        <w:szCs w:val="18"/>
                      </w:rPr>
                    </w:pPr>
                    <w:r>
                      <w:rPr>
                        <w:rFonts w:ascii="Arial" w:hAnsi="Arial" w:cs="Arial"/>
                        <w:b/>
                        <w:bCs/>
                        <w:iCs/>
                        <w:caps/>
                        <w:color w:val="FFFFFF"/>
                        <w:sz w:val="18"/>
                        <w:szCs w:val="18"/>
                      </w:rPr>
                      <w:t>10/08/2023 - EdiçÃo nº 141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02756">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2670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7"/>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www.dnit.gov.br" TargetMode="External"/><Relationship Id="rId26" Type="http://schemas.openxmlformats.org/officeDocument/2006/relationships/hyperlink" Target="mailto:pregoeiro.sremg@dnit.gov.br" TargetMode="External"/><Relationship Id="rId39" Type="http://schemas.openxmlformats.org/officeDocument/2006/relationships/hyperlink" Target="mailto:licitacao@unimontes.br" TargetMode="External"/><Relationship Id="rId21" Type="http://schemas.openxmlformats.org/officeDocument/2006/relationships/image" Target="media/image4.png"/><Relationship Id="rId34" Type="http://schemas.openxmlformats.org/officeDocument/2006/relationships/hyperlink" Target="https://www.der.mg.gov.br/transparencia/licitacoes" TargetMode="External"/><Relationship Id="rId42" Type="http://schemas.openxmlformats.org/officeDocument/2006/relationships/hyperlink" Target="http://www.barralonga.mg.gov.br/index.php/licitacoes/editais-de-licitacao/editaisde-licitacao" TargetMode="External"/><Relationship Id="rId47" Type="http://schemas.openxmlformats.org/officeDocument/2006/relationships/hyperlink" Target="mailto:cpl@catasaltas.mg.gov.br" TargetMode="External"/><Relationship Id="rId50" Type="http://schemas.openxmlformats.org/officeDocument/2006/relationships/hyperlink" Target="mailto:licita&#231;&#227;o@cruzeirodafortaleza.mg.gov.br" TargetMode="External"/><Relationship Id="rId55" Type="http://schemas.openxmlformats.org/officeDocument/2006/relationships/hyperlink" Target="mailto:licitaprefgonzaga@gmail.com" TargetMode="External"/><Relationship Id="rId63" Type="http://schemas.openxmlformats.org/officeDocument/2006/relationships/hyperlink" Target="http://www.januaria.mg.gov.br" TargetMode="External"/><Relationship Id="rId68" Type="http://schemas.openxmlformats.org/officeDocument/2006/relationships/hyperlink" Target="http://www.piranguinho.mg.gov.br" TargetMode="External"/><Relationship Id="rId76" Type="http://schemas.openxmlformats.org/officeDocument/2006/relationships/hyperlink" Target="http://www.saojoaquimdebicas.mg.gov.br" TargetMode="External"/><Relationship Id="rId84" Type="http://schemas.openxmlformats.org/officeDocument/2006/relationships/image" Target="media/image11.jpg"/><Relationship Id="rId7" Type="http://schemas.openxmlformats.org/officeDocument/2006/relationships/endnotes" Target="endnotes.xml"/><Relationship Id="rId71" Type="http://schemas.openxmlformats.org/officeDocument/2006/relationships/hyperlink" Target="https://pousoalegre.mg.gov.br/filter/2114"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hyperlink" Target="http://www.pbh.gov.br" TargetMode="External"/><Relationship Id="rId24" Type="http://schemas.openxmlformats.org/officeDocument/2006/relationships/hyperlink" Target="http://www1.dnit.gov.br/editais/consulta/resumo.asp?NUMIDEdital=9687" TargetMode="External"/><Relationship Id="rId32" Type="http://schemas.openxmlformats.org/officeDocument/2006/relationships/hyperlink" Target="mailto:asl@deer.mg.gov.br" TargetMode="External"/><Relationship Id="rId37" Type="http://schemas.openxmlformats.org/officeDocument/2006/relationships/hyperlink" Target="https://www1.compras.mg.gov.br/processocompra/processo/consultaProcessoCompra.html" TargetMode="External"/><Relationship Id="rId40" Type="http://schemas.openxmlformats.org/officeDocument/2006/relationships/hyperlink" Target="https://unimontes.br/licitacao/processo-retificador-2311076-271-2023-%20tomada-de-precos-2311076-436-2022-conclusao-da-readequacaoda-uti-neonatal-do-hospital-universitario-clemente-de-faria/" TargetMode="External"/><Relationship Id="rId45" Type="http://schemas.openxmlformats.org/officeDocument/2006/relationships/hyperlink" Target="mailto:licitacao@campinaverde.mg.gov" TargetMode="External"/><Relationship Id="rId53" Type="http://schemas.openxmlformats.org/officeDocument/2006/relationships/hyperlink" Target="mailto:licitacaopmferros@gmail.com" TargetMode="External"/><Relationship Id="rId58" Type="http://schemas.openxmlformats.org/officeDocument/2006/relationships/hyperlink" Target="http://www.guanhaes.mg.gov.br" TargetMode="External"/><Relationship Id="rId66" Type="http://schemas.openxmlformats.org/officeDocument/2006/relationships/hyperlink" Target="http://www.piranguinho.mg.gov.br" TargetMode="External"/><Relationship Id="rId74" Type="http://schemas.openxmlformats.org/officeDocument/2006/relationships/hyperlink" Target="https://www.santamariadosalto.mg.gov.br" TargetMode="External"/><Relationship Id="rId79" Type="http://schemas.openxmlformats.org/officeDocument/2006/relationships/hyperlink" Target="https://grupoqmt.com.br/produtosqm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maspaltosapucai.com.br/portal/editais/1" TargetMode="External"/><Relationship Id="rId82" Type="http://schemas.openxmlformats.org/officeDocument/2006/relationships/image" Target="media/image10.png"/><Relationship Id="rId19" Type="http://schemas.openxmlformats.org/officeDocument/2006/relationships/hyperlink" Target="mailto:pregoeiro.sremg@dni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pbh.gov.br" TargetMode="External"/><Relationship Id="rId22" Type="http://schemas.openxmlformats.org/officeDocument/2006/relationships/image" Target="media/image5.png"/><Relationship Id="rId27" Type="http://schemas.openxmlformats.org/officeDocument/2006/relationships/hyperlink" Target="http://www.comprasgovernamentais.gov.br" TargetMode="External"/><Relationship Id="rId30" Type="http://schemas.openxmlformats.org/officeDocument/2006/relationships/hyperlink" Target="http://www.comprasnet.gov.br" TargetMode="External"/><Relationship Id="rId35" Type="http://schemas.openxmlformats.org/officeDocument/2006/relationships/hyperlink" Target="https://www.der.mg.gov.br/transparencia/licitacoes/regime-diferenciado-de-contratacao-2023/2224-licitacoes/regime-diferenciado-2023/3299-edital-075-2023" TargetMode="External"/><Relationship Id="rId43" Type="http://schemas.openxmlformats.org/officeDocument/2006/relationships/hyperlink" Target="http://www.bonitodeminas.mg.gov.br" TargetMode="External"/><Relationship Id="rId48" Type="http://schemas.openxmlformats.org/officeDocument/2006/relationships/hyperlink" Target="mailto:licitacentral2013@hotmail.com" TargetMode="External"/><Relationship Id="rId56" Type="http://schemas.openxmlformats.org/officeDocument/2006/relationships/hyperlink" Target="http://www.licitardigital.com.br" TargetMode="External"/><Relationship Id="rId64" Type="http://schemas.openxmlformats.org/officeDocument/2006/relationships/hyperlink" Target="http://www.portaldecompraspublicas.com.br" TargetMode="External"/><Relationship Id="rId69" Type="http://schemas.openxmlformats.org/officeDocument/2006/relationships/hyperlink" Target="mailto:licitacao@piranguinho.mg.gov.br" TargetMode="External"/><Relationship Id="rId77" Type="http://schemas.openxmlformats.org/officeDocument/2006/relationships/hyperlink" Target="http://www.altoparaopeba.mg.gov.br" TargetMode="External"/><Relationship Id="rId8" Type="http://schemas.openxmlformats.org/officeDocument/2006/relationships/image" Target="media/image1.png"/><Relationship Id="rId51" Type="http://schemas.openxmlformats.org/officeDocument/2006/relationships/hyperlink" Target="http://www.engenheironavarro.mg.gov.br" TargetMode="External"/><Relationship Id="rId72" Type="http://schemas.openxmlformats.org/officeDocument/2006/relationships/hyperlink" Target="https://pousoalegre.mg.gov.br/licitacao.asp" TargetMode="External"/><Relationship Id="rId80" Type="http://schemas.openxmlformats.org/officeDocument/2006/relationships/image" Target="media/image9.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s://prefeitura.pbh.gov.br/obras-e-infraestrutura/licitacao/pregao-eletronico-023-2023-0" TargetMode="External"/><Relationship Id="rId25" Type="http://schemas.openxmlformats.org/officeDocument/2006/relationships/hyperlink" Target="http://www.dnit.gov.br" TargetMode="External"/><Relationship Id="rId33" Type="http://schemas.openxmlformats.org/officeDocument/2006/relationships/hyperlink" Target="http://www.der.mg.gov.br" TargetMode="External"/><Relationship Id="rId38" Type="http://schemas.openxmlformats.org/officeDocument/2006/relationships/image" Target="media/image8.png"/><Relationship Id="rId46" Type="http://schemas.openxmlformats.org/officeDocument/2006/relationships/hyperlink" Target="http://portaltransparencia.catasaltas.mg.gov.br/licitacoes" TargetMode="External"/><Relationship Id="rId59" Type="http://schemas.openxmlformats.org/officeDocument/2006/relationships/hyperlink" Target="http://www.igaratinga.mg.gov.br" TargetMode="External"/><Relationship Id="rId67" Type="http://schemas.openxmlformats.org/officeDocument/2006/relationships/hyperlink" Target="mailto:licitacao@piranguinho.mg.gov.br" TargetMode="External"/><Relationship Id="rId20" Type="http://schemas.openxmlformats.org/officeDocument/2006/relationships/hyperlink" Target="http://www.comprasgovernamentais.gov.br" TargetMode="External"/><Relationship Id="rId41" Type="http://schemas.openxmlformats.org/officeDocument/2006/relationships/hyperlink" Target="http://www.compras.mg.gov.br" TargetMode="External"/><Relationship Id="rId54" Type="http://schemas.openxmlformats.org/officeDocument/2006/relationships/hyperlink" Target="http://www.funilandia.mg.gov.br" TargetMode="External"/><Relationship Id="rId62" Type="http://schemas.openxmlformats.org/officeDocument/2006/relationships/hyperlink" Target="http://www.ilicinea.mg.gov.br/licitacao/" TargetMode="External"/><Relationship Id="rId70" Type="http://schemas.openxmlformats.org/officeDocument/2006/relationships/hyperlink" Target="mailto:licitapamg@gmail.com" TargetMode="External"/><Relationship Id="rId75" Type="http://schemas.openxmlformats.org/officeDocument/2006/relationships/hyperlink" Target="http://www.santanadoparaiso.mg.gov.br" TargetMode="External"/><Relationship Id="rId83" Type="http://schemas.openxmlformats.org/officeDocument/2006/relationships/hyperlink" Target="https://atentasaude.com.br/contato/"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compras.gov.br" TargetMode="External"/><Relationship Id="rId28" Type="http://schemas.openxmlformats.org/officeDocument/2006/relationships/image" Target="media/image6.png"/><Relationship Id="rId36" Type="http://schemas.openxmlformats.org/officeDocument/2006/relationships/hyperlink" Target="http://www.tjmg.jus.br" TargetMode="External"/><Relationship Id="rId49" Type="http://schemas.openxmlformats.org/officeDocument/2006/relationships/hyperlink" Target="http://www.cruzeirodafortaleza.mg.gov.br" TargetMode="External"/><Relationship Id="rId57" Type="http://schemas.openxmlformats.org/officeDocument/2006/relationships/hyperlink" Target="mailto:licitacoes@guanhaes.mg.gov.br" TargetMode="External"/><Relationship Id="rId10" Type="http://schemas.openxmlformats.org/officeDocument/2006/relationships/hyperlink" Target="http://www.pbh.gov.br" TargetMode="External"/><Relationship Id="rId31" Type="http://schemas.openxmlformats.org/officeDocument/2006/relationships/hyperlink" Target="http://www1.dnit.gov.br/editais/consulta/resumo.asp?NUMIDEdital=9612#" TargetMode="External"/><Relationship Id="rId44" Type="http://schemas.openxmlformats.org/officeDocument/2006/relationships/hyperlink" Target="mailto:licitacao@bonitodeminas.mg.gov.br" TargetMode="External"/><Relationship Id="rId52" Type="http://schemas.openxmlformats.org/officeDocument/2006/relationships/hyperlink" Target="http://www.pmferros.mg.gov.br" TargetMode="External"/><Relationship Id="rId60" Type="http://schemas.openxmlformats.org/officeDocument/2006/relationships/hyperlink" Target="mailto:cimasplicita@gmail.com" TargetMode="External"/><Relationship Id="rId65" Type="http://schemas.openxmlformats.org/officeDocument/2006/relationships/hyperlink" Target="http://www.transparencia.montesantodeminas.mg.gov.br" TargetMode="External"/><Relationship Id="rId73" Type="http://schemas.openxmlformats.org/officeDocument/2006/relationships/hyperlink" Target="http://www.salinas.mg.gov.br" TargetMode="External"/><Relationship Id="rId78" Type="http://schemas.openxmlformats.org/officeDocument/2006/relationships/hyperlink" Target="http://codap.licitapp.com.br" TargetMode="External"/><Relationship Id="rId81" Type="http://schemas.openxmlformats.org/officeDocument/2006/relationships/hyperlink" Target="https://www.segurosunimed.com.br/seguro-vida-empresarial"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47707-8764-4A8E-855D-78AE4CC39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15</Pages>
  <Words>6351</Words>
  <Characters>34299</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40569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43</cp:revision>
  <cp:lastPrinted>2023-08-10T23:41:00Z</cp:lastPrinted>
  <dcterms:created xsi:type="dcterms:W3CDTF">2023-08-10T12:48:00Z</dcterms:created>
  <dcterms:modified xsi:type="dcterms:W3CDTF">2023-08-10T23:41:00Z</dcterms:modified>
</cp:coreProperties>
</file>