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CB3DF60" w14:textId="77777777" w:rsidR="004856F3" w:rsidRDefault="004856F3" w:rsidP="00A200E6">
      <w:pPr>
        <w:autoSpaceDE w:val="0"/>
        <w:autoSpaceDN w:val="0"/>
        <w:adjustRightInd w:val="0"/>
        <w:jc w:val="both"/>
        <w:rPr>
          <w:rFonts w:asciiTheme="majorHAnsi" w:hAnsiTheme="majorHAnsi"/>
        </w:rPr>
      </w:pPr>
    </w:p>
    <w:p w14:paraId="69945743" w14:textId="77777777" w:rsidR="001D0EAE" w:rsidRDefault="001D0EAE" w:rsidP="00A200E6">
      <w:pPr>
        <w:autoSpaceDE w:val="0"/>
        <w:autoSpaceDN w:val="0"/>
        <w:adjustRightInd w:val="0"/>
        <w:jc w:val="both"/>
        <w:rPr>
          <w:rFonts w:asciiTheme="majorHAnsi" w:hAnsiTheme="majorHAnsi"/>
        </w:rPr>
      </w:pPr>
    </w:p>
    <w:p w14:paraId="6749B54C" w14:textId="77777777" w:rsidR="00FE0CBA" w:rsidRDefault="00FE0CBA"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2"/>
        <w:gridCol w:w="2254"/>
        <w:gridCol w:w="1405"/>
        <w:gridCol w:w="850"/>
        <w:gridCol w:w="291"/>
        <w:gridCol w:w="3531"/>
      </w:tblGrid>
      <w:tr w:rsidR="004856F3" w14:paraId="4B1991A3" w14:textId="77777777" w:rsidTr="00D13047">
        <w:trPr>
          <w:cantSplit/>
          <w:trHeight w:val="412"/>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2E96C8EE" w14:textId="77777777" w:rsidR="004856F3" w:rsidRDefault="004856F3" w:rsidP="009974F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BHTRANS - </w:t>
            </w:r>
            <w:r w:rsidRPr="007A20B9">
              <w:rPr>
                <w:rFonts w:ascii="Times New Roman" w:hAnsi="Times New Roman"/>
                <w:b/>
                <w:bCs/>
                <w:sz w:val="34"/>
                <w:szCs w:val="34"/>
              </w:rPr>
              <w:t>EMPRESA DE TRANSPORTES E TRÂNSITO DE BELO HORIZONTE</w:t>
            </w:r>
            <w:r>
              <w:rPr>
                <w:rFonts w:ascii="Times New Roman" w:hAnsi="Times New Roman"/>
                <w:b/>
                <w:bCs/>
                <w:sz w:val="34"/>
                <w:szCs w:val="34"/>
              </w:rPr>
              <w:t xml:space="preserve"> S.A.</w:t>
            </w:r>
          </w:p>
        </w:tc>
        <w:tc>
          <w:tcPr>
            <w:tcW w:w="4672" w:type="dxa"/>
            <w:gridSpan w:val="3"/>
            <w:tcBorders>
              <w:top w:val="single" w:sz="4" w:space="0" w:color="auto"/>
              <w:left w:val="single" w:sz="4" w:space="0" w:color="auto"/>
              <w:bottom w:val="single" w:sz="4" w:space="0" w:color="auto"/>
              <w:right w:val="single" w:sz="4" w:space="0" w:color="auto"/>
            </w:tcBorders>
            <w:vAlign w:val="center"/>
            <w:hideMark/>
          </w:tcPr>
          <w:p w14:paraId="69A71D3D" w14:textId="440657B0" w:rsidR="004856F3" w:rsidRDefault="004856F3" w:rsidP="009974FC">
            <w:pPr>
              <w:rPr>
                <w:rFonts w:ascii="Times New Roman" w:hAnsi="Times New Roman"/>
                <w:b/>
                <w:bCs/>
                <w:sz w:val="34"/>
                <w:szCs w:val="34"/>
              </w:rPr>
            </w:pPr>
            <w:r>
              <w:rPr>
                <w:rFonts w:ascii="Arial" w:hAnsi="Arial" w:cs="Arial"/>
                <w:sz w:val="20"/>
                <w:szCs w:val="20"/>
              </w:rPr>
              <w:t xml:space="preserve">EDITAL: </w:t>
            </w:r>
            <w:r w:rsidRPr="00A132ED">
              <w:rPr>
                <w:rFonts w:ascii="Times New Roman" w:hAnsi="Times New Roman"/>
                <w:b/>
                <w:bCs/>
                <w:sz w:val="34"/>
                <w:szCs w:val="34"/>
              </w:rPr>
              <w:t>PREGÃO ELETRÔNICO Nº 08/2021</w:t>
            </w:r>
            <w:r w:rsidR="008B0CB0">
              <w:rPr>
                <w:rFonts w:ascii="Times New Roman" w:hAnsi="Times New Roman"/>
                <w:b/>
                <w:bCs/>
                <w:sz w:val="34"/>
                <w:szCs w:val="34"/>
              </w:rPr>
              <w:t xml:space="preserve"> - </w:t>
            </w:r>
            <w:r w:rsidR="008B0CB0" w:rsidRPr="008B0CB0">
              <w:rPr>
                <w:rFonts w:ascii="Times New Roman" w:hAnsi="Times New Roman"/>
                <w:b/>
                <w:bCs/>
                <w:color w:val="FF0000"/>
                <w:sz w:val="34"/>
                <w:szCs w:val="34"/>
              </w:rPr>
              <w:t>RETIFICAÇÃO DE EDITAL</w:t>
            </w:r>
          </w:p>
        </w:tc>
      </w:tr>
      <w:tr w:rsidR="004856F3" w:rsidRPr="008B0CB0" w14:paraId="2783CD2E" w14:textId="77777777" w:rsidTr="008B0CB0">
        <w:trPr>
          <w:cantSplit/>
          <w:trHeight w:val="1266"/>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999485A" w14:textId="06AA6020" w:rsidR="004856F3" w:rsidRPr="008B0CB0" w:rsidRDefault="004856F3" w:rsidP="009974FC">
            <w:pPr>
              <w:rPr>
                <w:rFonts w:asciiTheme="majorHAnsi" w:hAnsiTheme="majorHAnsi" w:cs="Arial"/>
              </w:rPr>
            </w:pPr>
            <w:r w:rsidRPr="008B0CB0">
              <w:rPr>
                <w:rFonts w:asciiTheme="majorHAnsi" w:hAnsiTheme="majorHAnsi" w:cs="Arial"/>
              </w:rPr>
              <w:t>Endereço: Av. Engenheiro Carlos Goulart, nº 900, Prédio 1, Bairro Buritis, Belo Horizonte – MG, CEP: 30.455-902.</w:t>
            </w:r>
            <w:r w:rsidR="008B0CB0">
              <w:rPr>
                <w:rFonts w:asciiTheme="majorHAnsi" w:hAnsiTheme="majorHAnsi" w:cs="Arial"/>
              </w:rPr>
              <w:t xml:space="preserve"> - </w:t>
            </w:r>
            <w:r w:rsidRPr="008B0CB0">
              <w:rPr>
                <w:rFonts w:asciiTheme="majorHAnsi" w:hAnsiTheme="majorHAnsi" w:cs="Arial"/>
              </w:rPr>
              <w:t xml:space="preserve">Telefone: (31) 3379-5591. </w:t>
            </w:r>
          </w:p>
          <w:p w14:paraId="0DDB0CB9" w14:textId="10C90A87" w:rsidR="004856F3" w:rsidRPr="008B0CB0" w:rsidRDefault="004856F3" w:rsidP="008B0CB0">
            <w:pPr>
              <w:rPr>
                <w:rFonts w:asciiTheme="majorHAnsi" w:hAnsiTheme="majorHAnsi" w:cs="Arial"/>
              </w:rPr>
            </w:pPr>
            <w:r w:rsidRPr="008B0CB0">
              <w:rPr>
                <w:rFonts w:asciiTheme="majorHAnsi" w:hAnsiTheme="majorHAnsi" w:cs="Arial"/>
              </w:rPr>
              <w:t xml:space="preserve">E-mail: </w:t>
            </w:r>
            <w:hyperlink r:id="rId9" w:history="1">
              <w:r w:rsidRPr="008B0CB0">
                <w:rPr>
                  <w:rStyle w:val="Hyperlink"/>
                  <w:rFonts w:asciiTheme="majorHAnsi" w:hAnsiTheme="majorHAnsi" w:cs="Arial"/>
                </w:rPr>
                <w:t>bhtrans.cpl@pbh.gov.br</w:t>
              </w:r>
            </w:hyperlink>
            <w:r w:rsidRPr="008B0CB0">
              <w:rPr>
                <w:rFonts w:asciiTheme="majorHAnsi" w:hAnsiTheme="majorHAnsi" w:cs="Arial"/>
              </w:rPr>
              <w:t xml:space="preserve">. </w:t>
            </w:r>
            <w:r w:rsidR="008B0CB0">
              <w:rPr>
                <w:rFonts w:asciiTheme="majorHAnsi" w:hAnsiTheme="majorHAnsi" w:cs="Arial"/>
              </w:rPr>
              <w:t xml:space="preserve"> - </w:t>
            </w:r>
            <w:r w:rsidRPr="008B0CB0">
              <w:rPr>
                <w:rFonts w:asciiTheme="majorHAnsi" w:hAnsiTheme="majorHAnsi" w:cs="Arial"/>
              </w:rPr>
              <w:t xml:space="preserve">SITE PARA REALIZAÇÃO DO RDC ELETRÔNICO: </w:t>
            </w:r>
            <w:hyperlink r:id="rId10" w:history="1">
              <w:r w:rsidRPr="008B0CB0">
                <w:rPr>
                  <w:rStyle w:val="Hyperlink"/>
                  <w:rFonts w:asciiTheme="majorHAnsi" w:hAnsiTheme="majorHAnsi" w:cs="Arial"/>
                </w:rPr>
                <w:t>www.licitacoes-e.com.br</w:t>
              </w:r>
            </w:hyperlink>
            <w:r w:rsidRPr="008B0CB0">
              <w:rPr>
                <w:rFonts w:asciiTheme="majorHAnsi" w:hAnsiTheme="majorHAnsi" w:cs="Arial"/>
              </w:rPr>
              <w:t xml:space="preserve"> – site de licitações do Banco do Brasil. </w:t>
            </w:r>
            <w:r w:rsidR="008B0CB0">
              <w:rPr>
                <w:rFonts w:asciiTheme="majorHAnsi" w:hAnsiTheme="majorHAnsi" w:cs="Arial"/>
              </w:rPr>
              <w:t xml:space="preserve"> - </w:t>
            </w:r>
            <w:r w:rsidRPr="008B0CB0">
              <w:rPr>
                <w:rFonts w:asciiTheme="majorHAnsi" w:hAnsiTheme="majorHAnsi" w:cs="Arial"/>
              </w:rPr>
              <w:t xml:space="preserve">DISPONIBILIZAÇÃO DO EDITAL E DIVULGAÇÃO DE INFORMAÇÕES: na Internet, nos sites: </w:t>
            </w:r>
            <w:hyperlink r:id="rId11" w:history="1">
              <w:r w:rsidRPr="008B0CB0">
                <w:rPr>
                  <w:rStyle w:val="Hyperlink"/>
                  <w:rFonts w:asciiTheme="majorHAnsi" w:hAnsiTheme="majorHAnsi" w:cs="Arial"/>
                </w:rPr>
                <w:t>www.licitacoes-e.com.br</w:t>
              </w:r>
            </w:hyperlink>
            <w:r w:rsidRPr="008B0CB0">
              <w:rPr>
                <w:rFonts w:asciiTheme="majorHAnsi" w:hAnsiTheme="majorHAnsi" w:cs="Arial"/>
              </w:rPr>
              <w:t xml:space="preserve"> e </w:t>
            </w:r>
            <w:hyperlink r:id="rId12" w:history="1">
              <w:r w:rsidRPr="008B0CB0">
                <w:rPr>
                  <w:rStyle w:val="Hyperlink"/>
                  <w:rFonts w:asciiTheme="majorHAnsi" w:hAnsiTheme="majorHAnsi" w:cs="Arial"/>
                </w:rPr>
                <w:t>https://prefeitura.pbh.gov.br/licitacoes</w:t>
              </w:r>
            </w:hyperlink>
            <w:r w:rsidRPr="008B0CB0">
              <w:rPr>
                <w:rFonts w:asciiTheme="majorHAnsi" w:hAnsiTheme="majorHAnsi" w:cs="Arial"/>
              </w:rPr>
              <w:t xml:space="preserve">. </w:t>
            </w:r>
          </w:p>
        </w:tc>
      </w:tr>
      <w:tr w:rsidR="004856F3" w:rsidRPr="008B0CB0" w14:paraId="2A8ABA7A" w14:textId="77777777" w:rsidTr="00D13047">
        <w:trPr>
          <w:cantSplit/>
          <w:trHeight w:val="1510"/>
        </w:trPr>
        <w:tc>
          <w:tcPr>
            <w:tcW w:w="6871" w:type="dxa"/>
            <w:gridSpan w:val="4"/>
            <w:tcBorders>
              <w:top w:val="single" w:sz="4" w:space="0" w:color="auto"/>
              <w:left w:val="single" w:sz="4" w:space="0" w:color="auto"/>
              <w:bottom w:val="single" w:sz="4" w:space="0" w:color="auto"/>
              <w:right w:val="single" w:sz="4" w:space="0" w:color="auto"/>
            </w:tcBorders>
            <w:hideMark/>
          </w:tcPr>
          <w:p w14:paraId="06632B7E" w14:textId="0633185D" w:rsidR="004856F3" w:rsidRPr="008B0CB0" w:rsidRDefault="004856F3" w:rsidP="008B0CB0">
            <w:pPr>
              <w:autoSpaceDE w:val="0"/>
              <w:autoSpaceDN w:val="0"/>
              <w:adjustRightInd w:val="0"/>
              <w:jc w:val="both"/>
              <w:rPr>
                <w:rFonts w:asciiTheme="majorHAnsi" w:hAnsiTheme="majorHAnsi" w:cs="ArialNarrow"/>
                <w:bCs/>
                <w:color w:val="000000"/>
              </w:rPr>
            </w:pPr>
            <w:r w:rsidRPr="008B0CB0">
              <w:rPr>
                <w:rFonts w:asciiTheme="majorHAnsi" w:hAnsiTheme="majorHAnsi" w:cs="Arial"/>
                <w:color w:val="000000"/>
              </w:rPr>
              <w:t xml:space="preserve">OBJETO: </w:t>
            </w:r>
            <w:r w:rsidR="00A37176" w:rsidRPr="008B0CB0">
              <w:rPr>
                <w:rFonts w:asciiTheme="majorHAnsi" w:hAnsiTheme="majorHAnsi"/>
              </w:rPr>
              <w:t>CONTRATAÇÃO DE EMPRESA DE ENGENHARIA PARA PRESTAÇÃO DOS SERVIÇOS DE IMPLANTAÇÃO, MANUTENÇÃO CORRETIVA E PREVENTIVA DE PARQUE SEMAFÓRICO - CONTROLADORES, POSTES, GRUPOS FOCAIS, MÓDULOS LED, CABEAMENTO, NOBREAKS, INCLUÍDOS TODOS OS SEUS COMPONENTES E PERIFÉRICOS, LAÇOS DE DETECÇÃO VEICULAR VIRTUAIS, FÍSICOS E RESPECTIVAS CENTRAIS COMPUTADORIZADAS, CONTEMPLANDO O FORNECIMENTO DE MÃO DE OBRA, MATERIAIS, PEÇAS E SISTEMAS, INCLUSIVE OS RESPECTIVOS SOFTWARES DE OPERAÇÃO E MONITORAMENTO. A PREGOEIRA DA EMPRESA DE TRANSPORTES E TRÂNSITO DE BELO HORIZONTE S.A. – BHTRANS TORNA PÚBLICO A RETIFICAÇÃO DO EDITAL, DO TERMO DE REFERÊNCIA –ANEXO I, DA ESPECIFICAÇÃO</w:t>
            </w:r>
            <w:r w:rsidR="00A37176">
              <w:rPr>
                <w:rFonts w:asciiTheme="majorHAnsi" w:hAnsiTheme="majorHAnsi"/>
              </w:rPr>
              <w:t xml:space="preserve"> </w:t>
            </w:r>
            <w:r w:rsidR="00A37176" w:rsidRPr="008B0CB0">
              <w:rPr>
                <w:rFonts w:asciiTheme="majorHAnsi" w:hAnsiTheme="majorHAnsi"/>
              </w:rPr>
              <w:t xml:space="preserve">TÉCNICA DOS CONTROLADORES – APÊNDICE VIII, DO CRONOGRAMA FÍSICO-FINANCEIRO – APÊNDICE XVI, DA PLANILHA DE PREÇOS MÁXIMOS – ANEXO II, DA COMPOSIÇÃO DOS PREÇOS UNITÁRIOS E DO BDI – ANEXOS III A </w:t>
            </w:r>
            <w:proofErr w:type="spellStart"/>
            <w:r w:rsidR="00A37176" w:rsidRPr="008B0CB0">
              <w:rPr>
                <w:rFonts w:asciiTheme="majorHAnsi" w:hAnsiTheme="majorHAnsi"/>
              </w:rPr>
              <w:t>A</w:t>
            </w:r>
            <w:proofErr w:type="spellEnd"/>
            <w:r w:rsidR="00A37176" w:rsidRPr="008B0CB0">
              <w:rPr>
                <w:rFonts w:asciiTheme="majorHAnsi" w:hAnsiTheme="majorHAnsi"/>
              </w:rPr>
              <w:t xml:space="preserve"> D E DO MODELO DE PROPOSTA COMERCIAL E COMPOSIÇÃO DO BDI – ANEXOS IV A E B, E A EXCLUSÃO DA ESPECIFICAÇÃO DE AVISOS SONOROS – APÊNDICE XIII. DEMAIS TERMOS E CONDIÇÕES PERMANECEM INALTERADOS.</w:t>
            </w:r>
            <w:r w:rsidR="00A37176">
              <w:t xml:space="preserve">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258822B8" w14:textId="77777777" w:rsidR="004856F3" w:rsidRPr="008B0CB0" w:rsidRDefault="004856F3" w:rsidP="009974FC">
            <w:pPr>
              <w:rPr>
                <w:rFonts w:asciiTheme="majorHAnsi" w:hAnsiTheme="majorHAnsi"/>
                <w:bCs/>
              </w:rPr>
            </w:pPr>
            <w:r w:rsidRPr="008B0CB0">
              <w:rPr>
                <w:rFonts w:asciiTheme="majorHAnsi" w:hAnsiTheme="majorHAnsi"/>
                <w:bCs/>
              </w:rPr>
              <w:t xml:space="preserve">DATAS: </w:t>
            </w:r>
          </w:p>
          <w:p w14:paraId="50D7C83D" w14:textId="77777777" w:rsidR="008B0CB0" w:rsidRDefault="008B0CB0" w:rsidP="008B0CB0">
            <w:pPr>
              <w:pStyle w:val="PargrafodaLista"/>
              <w:numPr>
                <w:ilvl w:val="0"/>
                <w:numId w:val="1"/>
              </w:numPr>
              <w:rPr>
                <w:rFonts w:asciiTheme="majorHAnsi" w:hAnsiTheme="majorHAnsi"/>
                <w:szCs w:val="24"/>
              </w:rPr>
            </w:pPr>
            <w:r w:rsidRPr="008B0CB0">
              <w:rPr>
                <w:rFonts w:asciiTheme="majorHAnsi" w:hAnsiTheme="majorHAnsi"/>
                <w:szCs w:val="24"/>
              </w:rPr>
              <w:t>Abertura das Propostas: dia 24/08/2021 às 9 horas.</w:t>
            </w:r>
          </w:p>
          <w:p w14:paraId="07A6F17B" w14:textId="0129A3C1" w:rsidR="004856F3" w:rsidRPr="008B0CB0" w:rsidRDefault="008B0CB0" w:rsidP="008B0CB0">
            <w:pPr>
              <w:pStyle w:val="PargrafodaLista"/>
              <w:numPr>
                <w:ilvl w:val="0"/>
                <w:numId w:val="1"/>
              </w:numPr>
              <w:rPr>
                <w:rFonts w:asciiTheme="majorHAnsi" w:hAnsiTheme="majorHAnsi"/>
                <w:szCs w:val="24"/>
              </w:rPr>
            </w:pPr>
            <w:r w:rsidRPr="008B0CB0">
              <w:rPr>
                <w:rFonts w:asciiTheme="majorHAnsi" w:hAnsiTheme="majorHAnsi"/>
                <w:szCs w:val="24"/>
              </w:rPr>
              <w:t xml:space="preserve">Início da Fase de Disputas de Preços (lances): dia 24/08/2021 às 9 horas e 30 minutos. - Horário de Referência: Brasília/DF. </w:t>
            </w:r>
          </w:p>
        </w:tc>
      </w:tr>
      <w:tr w:rsidR="008B0CB0" w:rsidRPr="00070CE4" w14:paraId="20D31073" w14:textId="77777777" w:rsidTr="008B0CB0">
        <w:trPr>
          <w:cantSplit/>
          <w:trHeight w:val="317"/>
        </w:trPr>
        <w:tc>
          <w:tcPr>
            <w:tcW w:w="10693" w:type="dxa"/>
            <w:gridSpan w:val="6"/>
            <w:tcBorders>
              <w:top w:val="single" w:sz="4" w:space="0" w:color="auto"/>
              <w:left w:val="single" w:sz="4" w:space="0" w:color="auto"/>
              <w:bottom w:val="single" w:sz="4" w:space="0" w:color="auto"/>
              <w:right w:val="single" w:sz="4" w:space="0" w:color="auto"/>
            </w:tcBorders>
            <w:vAlign w:val="center"/>
          </w:tcPr>
          <w:p w14:paraId="1B3379C4" w14:textId="77777777" w:rsidR="008B0CB0" w:rsidRPr="008B0CB0" w:rsidRDefault="008B0CB0" w:rsidP="008B0CB0">
            <w:pPr>
              <w:autoSpaceDE w:val="0"/>
              <w:autoSpaceDN w:val="0"/>
              <w:adjustRightInd w:val="0"/>
              <w:jc w:val="center"/>
              <w:rPr>
                <w:rFonts w:asciiTheme="majorHAnsi" w:hAnsiTheme="majorHAnsi" w:cs="Arial"/>
                <w:color w:val="000000"/>
              </w:rPr>
            </w:pPr>
            <w:r w:rsidRPr="008B0CB0">
              <w:rPr>
                <w:rFonts w:asciiTheme="majorHAnsi" w:hAnsiTheme="majorHAnsi" w:cs="Arial"/>
                <w:color w:val="000000"/>
              </w:rPr>
              <w:t>VALORES</w:t>
            </w:r>
          </w:p>
        </w:tc>
      </w:tr>
      <w:tr w:rsidR="008B0CB0" w:rsidRPr="00070CE4" w14:paraId="37614D04" w14:textId="77777777" w:rsidTr="008B0CB0">
        <w:trPr>
          <w:cantSplit/>
          <w:trHeight w:val="204"/>
        </w:trPr>
        <w:tc>
          <w:tcPr>
            <w:tcW w:w="2362" w:type="dxa"/>
            <w:tcBorders>
              <w:top w:val="single" w:sz="4" w:space="0" w:color="auto"/>
              <w:left w:val="single" w:sz="4" w:space="0" w:color="auto"/>
              <w:bottom w:val="single" w:sz="4" w:space="0" w:color="auto"/>
              <w:right w:val="single" w:sz="4" w:space="0" w:color="auto"/>
            </w:tcBorders>
            <w:vAlign w:val="center"/>
            <w:hideMark/>
          </w:tcPr>
          <w:p w14:paraId="5C2AC0C0" w14:textId="77777777" w:rsidR="008B0CB0" w:rsidRPr="008B0CB0" w:rsidRDefault="008B0CB0" w:rsidP="009974FC">
            <w:pPr>
              <w:keepNext/>
              <w:jc w:val="center"/>
              <w:outlineLvl w:val="2"/>
              <w:rPr>
                <w:rFonts w:asciiTheme="majorHAnsi" w:hAnsiTheme="majorHAnsi" w:cs="Arial"/>
              </w:rPr>
            </w:pPr>
            <w:r w:rsidRPr="008B0CB0">
              <w:rPr>
                <w:rFonts w:asciiTheme="majorHAnsi" w:hAnsiTheme="majorHAnsi" w:cs="Arial"/>
              </w:rPr>
              <w:t>Valor Estimado da Obra</w:t>
            </w:r>
          </w:p>
        </w:tc>
        <w:tc>
          <w:tcPr>
            <w:tcW w:w="2254" w:type="dxa"/>
            <w:tcBorders>
              <w:top w:val="single" w:sz="4" w:space="0" w:color="auto"/>
              <w:left w:val="single" w:sz="4" w:space="0" w:color="auto"/>
              <w:bottom w:val="single" w:sz="4" w:space="0" w:color="auto"/>
              <w:right w:val="single" w:sz="4" w:space="0" w:color="auto"/>
            </w:tcBorders>
            <w:vAlign w:val="center"/>
            <w:hideMark/>
          </w:tcPr>
          <w:p w14:paraId="6F316FB2" w14:textId="77777777" w:rsidR="008B0CB0" w:rsidRPr="008B0CB0" w:rsidRDefault="008B0CB0" w:rsidP="009974FC">
            <w:pPr>
              <w:jc w:val="center"/>
              <w:outlineLvl w:val="1"/>
              <w:rPr>
                <w:rFonts w:asciiTheme="majorHAnsi" w:hAnsiTheme="majorHAnsi" w:cs="Arial"/>
                <w:bCs/>
              </w:rPr>
            </w:pPr>
            <w:r w:rsidRPr="008B0CB0">
              <w:rPr>
                <w:rFonts w:asciiTheme="majorHAnsi" w:hAnsiTheme="majorHAnsi" w:cs="Arial"/>
                <w:bCs/>
              </w:rPr>
              <w:t>Capital Social Igual ou Superior</w:t>
            </w:r>
          </w:p>
        </w:tc>
        <w:tc>
          <w:tcPr>
            <w:tcW w:w="2546" w:type="dxa"/>
            <w:gridSpan w:val="3"/>
            <w:tcBorders>
              <w:top w:val="single" w:sz="4" w:space="0" w:color="auto"/>
              <w:left w:val="single" w:sz="4" w:space="0" w:color="auto"/>
              <w:bottom w:val="single" w:sz="4" w:space="0" w:color="auto"/>
              <w:right w:val="single" w:sz="4" w:space="0" w:color="auto"/>
            </w:tcBorders>
            <w:vAlign w:val="center"/>
            <w:hideMark/>
          </w:tcPr>
          <w:p w14:paraId="5696F9B9" w14:textId="77777777" w:rsidR="008B0CB0" w:rsidRPr="008B0CB0" w:rsidRDefault="008B0CB0" w:rsidP="009974FC">
            <w:pPr>
              <w:jc w:val="center"/>
              <w:outlineLvl w:val="1"/>
              <w:rPr>
                <w:rFonts w:asciiTheme="majorHAnsi" w:hAnsiTheme="majorHAnsi" w:cs="Arial"/>
              </w:rPr>
            </w:pPr>
            <w:r w:rsidRPr="008B0CB0">
              <w:rPr>
                <w:rFonts w:asciiTheme="majorHAnsi" w:hAnsiTheme="majorHAnsi" w:cs="Arial"/>
              </w:rPr>
              <w:t>Garantia</w:t>
            </w:r>
            <w:r w:rsidRPr="008B0CB0">
              <w:rPr>
                <w:rFonts w:asciiTheme="majorHAnsi" w:hAnsiTheme="majorHAnsi" w:cs="Arial"/>
                <w:bCs/>
              </w:rPr>
              <w:t xml:space="preserve"> de Proposta</w:t>
            </w:r>
          </w:p>
        </w:tc>
        <w:tc>
          <w:tcPr>
            <w:tcW w:w="3531" w:type="dxa"/>
            <w:tcBorders>
              <w:top w:val="single" w:sz="4" w:space="0" w:color="auto"/>
              <w:left w:val="single" w:sz="4" w:space="0" w:color="auto"/>
              <w:bottom w:val="single" w:sz="4" w:space="0" w:color="auto"/>
              <w:right w:val="single" w:sz="4" w:space="0" w:color="auto"/>
            </w:tcBorders>
            <w:vAlign w:val="center"/>
            <w:hideMark/>
          </w:tcPr>
          <w:p w14:paraId="78F703FF" w14:textId="77777777" w:rsidR="008B0CB0" w:rsidRPr="008B0CB0" w:rsidRDefault="008B0CB0" w:rsidP="009974FC">
            <w:pPr>
              <w:jc w:val="center"/>
              <w:outlineLvl w:val="1"/>
              <w:rPr>
                <w:rFonts w:asciiTheme="majorHAnsi" w:hAnsiTheme="majorHAnsi" w:cs="Arial"/>
              </w:rPr>
            </w:pPr>
            <w:r w:rsidRPr="008B0CB0">
              <w:rPr>
                <w:rFonts w:asciiTheme="majorHAnsi" w:hAnsiTheme="majorHAnsi" w:cs="Arial"/>
                <w:bCs/>
              </w:rPr>
              <w:t>Valor do Edital</w:t>
            </w:r>
          </w:p>
        </w:tc>
      </w:tr>
      <w:tr w:rsidR="008B0CB0" w:rsidRPr="00070CE4" w14:paraId="7A580913" w14:textId="77777777" w:rsidTr="008B0CB0">
        <w:trPr>
          <w:cantSplit/>
          <w:trHeight w:val="378"/>
        </w:trPr>
        <w:tc>
          <w:tcPr>
            <w:tcW w:w="2362" w:type="dxa"/>
            <w:tcBorders>
              <w:top w:val="single" w:sz="4" w:space="0" w:color="auto"/>
              <w:left w:val="single" w:sz="4" w:space="0" w:color="auto"/>
              <w:bottom w:val="single" w:sz="4" w:space="0" w:color="auto"/>
              <w:right w:val="single" w:sz="4" w:space="0" w:color="auto"/>
            </w:tcBorders>
            <w:vAlign w:val="center"/>
          </w:tcPr>
          <w:p w14:paraId="2AD46434" w14:textId="254528CA" w:rsidR="008B0CB0" w:rsidRPr="00D13047" w:rsidRDefault="008B0CB0" w:rsidP="009974FC">
            <w:pPr>
              <w:autoSpaceDE w:val="0"/>
              <w:autoSpaceDN w:val="0"/>
              <w:adjustRightInd w:val="0"/>
              <w:jc w:val="center"/>
              <w:rPr>
                <w:rFonts w:asciiTheme="majorHAnsi" w:hAnsiTheme="majorHAnsi" w:cs="Arial"/>
                <w:bCs/>
                <w:color w:val="000000"/>
              </w:rPr>
            </w:pPr>
            <w:r w:rsidRPr="00D13047">
              <w:rPr>
                <w:rFonts w:asciiTheme="majorHAnsi" w:hAnsiTheme="majorHAnsi" w:cs="Arial"/>
                <w:bCs/>
                <w:color w:val="000000"/>
              </w:rPr>
              <w:t>R$ 29.477.687,81</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114D8E3" w14:textId="3CCA1524" w:rsidR="008B0CB0" w:rsidRPr="008B0CB0" w:rsidRDefault="001F2841" w:rsidP="009974FC">
            <w:pPr>
              <w:autoSpaceDE w:val="0"/>
              <w:autoSpaceDN w:val="0"/>
              <w:adjustRightInd w:val="0"/>
              <w:jc w:val="center"/>
              <w:rPr>
                <w:rFonts w:asciiTheme="majorHAnsi" w:hAnsiTheme="majorHAnsi" w:cs="Arial"/>
                <w:color w:val="000000"/>
              </w:rPr>
            </w:pPr>
            <w:r w:rsidRPr="001F2841">
              <w:rPr>
                <w:rFonts w:asciiTheme="majorHAnsi" w:hAnsiTheme="majorHAnsi" w:cs="Arial"/>
                <w:color w:val="000000"/>
              </w:rPr>
              <w:t>R$ 2.947.768,78</w:t>
            </w:r>
          </w:p>
        </w:tc>
        <w:tc>
          <w:tcPr>
            <w:tcW w:w="2546" w:type="dxa"/>
            <w:gridSpan w:val="3"/>
            <w:tcBorders>
              <w:top w:val="single" w:sz="4" w:space="0" w:color="auto"/>
              <w:left w:val="single" w:sz="4" w:space="0" w:color="auto"/>
              <w:bottom w:val="single" w:sz="4" w:space="0" w:color="auto"/>
              <w:right w:val="single" w:sz="4" w:space="0" w:color="auto"/>
            </w:tcBorders>
            <w:vAlign w:val="center"/>
            <w:hideMark/>
          </w:tcPr>
          <w:p w14:paraId="07D14693" w14:textId="77777777" w:rsidR="008B0CB0" w:rsidRPr="008B0CB0" w:rsidRDefault="008B0CB0" w:rsidP="009974FC">
            <w:pPr>
              <w:autoSpaceDE w:val="0"/>
              <w:autoSpaceDN w:val="0"/>
              <w:adjustRightInd w:val="0"/>
              <w:jc w:val="center"/>
              <w:rPr>
                <w:rFonts w:asciiTheme="majorHAnsi" w:hAnsiTheme="majorHAnsi" w:cs="Arial"/>
                <w:bCs/>
                <w:color w:val="000000"/>
              </w:rPr>
            </w:pPr>
            <w:r w:rsidRPr="008B0CB0">
              <w:rPr>
                <w:rFonts w:asciiTheme="majorHAnsi" w:hAnsiTheme="majorHAnsi" w:cs="Arial"/>
                <w:bCs/>
                <w:color w:val="000000"/>
              </w:rPr>
              <w:t>R$ -</w:t>
            </w:r>
          </w:p>
        </w:tc>
        <w:tc>
          <w:tcPr>
            <w:tcW w:w="3531" w:type="dxa"/>
            <w:tcBorders>
              <w:top w:val="single" w:sz="4" w:space="0" w:color="auto"/>
              <w:left w:val="single" w:sz="4" w:space="0" w:color="auto"/>
              <w:bottom w:val="single" w:sz="4" w:space="0" w:color="auto"/>
              <w:right w:val="single" w:sz="4" w:space="0" w:color="auto"/>
            </w:tcBorders>
            <w:vAlign w:val="center"/>
            <w:hideMark/>
          </w:tcPr>
          <w:p w14:paraId="028D1B2C" w14:textId="77777777" w:rsidR="008B0CB0" w:rsidRPr="008B0CB0" w:rsidRDefault="008B0CB0" w:rsidP="009974FC">
            <w:pPr>
              <w:keepNext/>
              <w:jc w:val="center"/>
              <w:outlineLvl w:val="0"/>
              <w:rPr>
                <w:rFonts w:asciiTheme="majorHAnsi" w:hAnsiTheme="majorHAnsi" w:cs="Arial"/>
                <w:bCs/>
                <w:color w:val="000000"/>
              </w:rPr>
            </w:pPr>
            <w:r w:rsidRPr="008B0CB0">
              <w:rPr>
                <w:rFonts w:asciiTheme="majorHAnsi" w:hAnsiTheme="majorHAnsi" w:cs="Arial"/>
                <w:bCs/>
                <w:color w:val="000000"/>
              </w:rPr>
              <w:t>R$ -</w:t>
            </w:r>
          </w:p>
        </w:tc>
      </w:tr>
      <w:tr w:rsidR="008B0CB0" w:rsidRPr="003A1E3F" w14:paraId="6C209907" w14:textId="77777777" w:rsidTr="008B0CB0">
        <w:trPr>
          <w:cantSplit/>
          <w:trHeight w:val="606"/>
        </w:trPr>
        <w:tc>
          <w:tcPr>
            <w:tcW w:w="10693" w:type="dxa"/>
            <w:gridSpan w:val="6"/>
            <w:tcBorders>
              <w:top w:val="single" w:sz="4" w:space="0" w:color="auto"/>
              <w:left w:val="single" w:sz="4" w:space="0" w:color="auto"/>
              <w:bottom w:val="single" w:sz="4" w:space="0" w:color="auto"/>
              <w:right w:val="single" w:sz="4" w:space="0" w:color="auto"/>
            </w:tcBorders>
            <w:hideMark/>
          </w:tcPr>
          <w:p w14:paraId="0CC491F8" w14:textId="3EAB6772" w:rsidR="008B0CB0" w:rsidRPr="008B0CB0" w:rsidRDefault="00122924" w:rsidP="00122924">
            <w:pPr>
              <w:tabs>
                <w:tab w:val="left" w:pos="2260"/>
              </w:tabs>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Conforme edital. </w:t>
            </w:r>
          </w:p>
        </w:tc>
      </w:tr>
      <w:tr w:rsidR="008B0CB0" w:rsidRPr="008B65E9" w14:paraId="69F35774" w14:textId="77777777" w:rsidTr="001F2841">
        <w:trPr>
          <w:cantSplit/>
          <w:trHeight w:val="4526"/>
        </w:trPr>
        <w:tc>
          <w:tcPr>
            <w:tcW w:w="10693" w:type="dxa"/>
            <w:gridSpan w:val="6"/>
            <w:tcBorders>
              <w:top w:val="single" w:sz="4" w:space="0" w:color="auto"/>
              <w:left w:val="single" w:sz="4" w:space="0" w:color="auto"/>
              <w:bottom w:val="single" w:sz="4" w:space="0" w:color="auto"/>
              <w:right w:val="single" w:sz="4" w:space="0" w:color="auto"/>
            </w:tcBorders>
            <w:hideMark/>
          </w:tcPr>
          <w:p w14:paraId="30265F4E" w14:textId="54BC158E" w:rsidR="001F2841" w:rsidRDefault="008B0CB0" w:rsidP="001F2841">
            <w:pPr>
              <w:tabs>
                <w:tab w:val="left" w:pos="2260"/>
              </w:tabs>
              <w:autoSpaceDE w:val="0"/>
              <w:autoSpaceDN w:val="0"/>
              <w:adjustRightInd w:val="0"/>
              <w:jc w:val="both"/>
              <w:rPr>
                <w:rFonts w:asciiTheme="majorHAnsi" w:hAnsiTheme="majorHAnsi" w:cs="Arial"/>
                <w:color w:val="000000"/>
              </w:rPr>
            </w:pPr>
            <w:r w:rsidRPr="008B0CB0">
              <w:rPr>
                <w:rFonts w:asciiTheme="majorHAnsi" w:hAnsiTheme="majorHAnsi" w:cs="Arial"/>
                <w:color w:val="000000"/>
              </w:rPr>
              <w:t xml:space="preserve">CAPACIDADE OPERACIONAL: </w:t>
            </w:r>
            <w:r w:rsidR="001F2841" w:rsidRPr="001F2841">
              <w:rPr>
                <w:rFonts w:asciiTheme="majorHAnsi" w:hAnsiTheme="majorHAnsi" w:cs="Arial"/>
                <w:color w:val="000000"/>
              </w:rPr>
              <w:t xml:space="preserve">Atestado (s) de Capacidade Técnico-operacional </w:t>
            </w:r>
            <w:proofErr w:type="gramStart"/>
            <w:r w:rsidR="001F2841" w:rsidRPr="001F2841">
              <w:rPr>
                <w:rFonts w:asciiTheme="majorHAnsi" w:hAnsiTheme="majorHAnsi" w:cs="Arial"/>
                <w:color w:val="000000"/>
              </w:rPr>
              <w:t>fornecido(</w:t>
            </w:r>
            <w:proofErr w:type="gramEnd"/>
            <w:r w:rsidR="001F2841" w:rsidRPr="001F2841">
              <w:rPr>
                <w:rFonts w:asciiTheme="majorHAnsi" w:hAnsiTheme="majorHAnsi" w:cs="Arial"/>
                <w:color w:val="000000"/>
              </w:rPr>
              <w:t>s) por pessoa(s) jurídica(s) de</w:t>
            </w:r>
            <w:r w:rsidR="001F2841">
              <w:rPr>
                <w:rFonts w:asciiTheme="majorHAnsi" w:hAnsiTheme="majorHAnsi" w:cs="Arial"/>
                <w:color w:val="000000"/>
              </w:rPr>
              <w:t xml:space="preserve"> </w:t>
            </w:r>
            <w:r w:rsidR="001F2841" w:rsidRPr="001F2841">
              <w:rPr>
                <w:rFonts w:asciiTheme="majorHAnsi" w:hAnsiTheme="majorHAnsi" w:cs="Arial"/>
                <w:color w:val="000000"/>
              </w:rPr>
              <w:t>direito público ou privado, comprovando que o licitante executou diretamente, no mínimo, os</w:t>
            </w:r>
            <w:r w:rsidR="001F2841">
              <w:rPr>
                <w:rFonts w:asciiTheme="majorHAnsi" w:hAnsiTheme="majorHAnsi" w:cs="Arial"/>
                <w:color w:val="000000"/>
              </w:rPr>
              <w:t xml:space="preserve"> </w:t>
            </w:r>
            <w:r w:rsidR="001F2841" w:rsidRPr="001F2841">
              <w:rPr>
                <w:rFonts w:asciiTheme="majorHAnsi" w:hAnsiTheme="majorHAnsi" w:cs="Arial"/>
                <w:color w:val="000000"/>
              </w:rPr>
              <w:t>seguintes serviços:</w:t>
            </w:r>
          </w:p>
          <w:p w14:paraId="5EAB157F" w14:textId="4B22EF94" w:rsidR="001F2841" w:rsidRPr="001F2841"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a) Implantação de 100 (cem) postes semafóricos simples e/ou projetados;</w:t>
            </w:r>
          </w:p>
          <w:p w14:paraId="646491A9" w14:textId="77777777" w:rsidR="001F2841" w:rsidRPr="001F2841"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b) Implantação de 5.000 (cinco mil) metros de cabos de energia;</w:t>
            </w:r>
          </w:p>
          <w:p w14:paraId="0134E926" w14:textId="77777777" w:rsidR="001F2841" w:rsidRPr="001F2841"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c) Implantação de 200 (duzentos) grupos focais veiculares e/ou de pedestres;</w:t>
            </w:r>
          </w:p>
          <w:p w14:paraId="65E107BB" w14:textId="77777777" w:rsidR="001F2841" w:rsidRPr="001F2841"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d) Implantação de 1.000 (um mil) módulos de LED semafóricos;</w:t>
            </w:r>
          </w:p>
          <w:p w14:paraId="667AC296" w14:textId="4401BB65" w:rsidR="001F2841" w:rsidRPr="001F2841"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e) Implantação de 600 (seiscentos) metros de execução de redes subterrâneas em pavimento</w:t>
            </w:r>
            <w:r>
              <w:rPr>
                <w:rFonts w:asciiTheme="majorHAnsi" w:hAnsiTheme="majorHAnsi" w:cs="Arial"/>
                <w:color w:val="000000"/>
              </w:rPr>
              <w:t xml:space="preserve"> </w:t>
            </w:r>
            <w:r w:rsidRPr="001F2841">
              <w:rPr>
                <w:rFonts w:asciiTheme="majorHAnsi" w:hAnsiTheme="majorHAnsi" w:cs="Arial"/>
                <w:color w:val="000000"/>
              </w:rPr>
              <w:t>asfáltico e/ou passeio;</w:t>
            </w:r>
          </w:p>
          <w:p w14:paraId="0E87D454" w14:textId="77777777" w:rsidR="001F2841" w:rsidRPr="001F2841"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f) Manutenção em controladores e Centrais de Monitoramento e Operação;</w:t>
            </w:r>
          </w:p>
          <w:p w14:paraId="21B2F87B" w14:textId="0BE95A35" w:rsidR="008B0CB0" w:rsidRPr="008B0CB0" w:rsidRDefault="001F2841" w:rsidP="001F2841">
            <w:pPr>
              <w:autoSpaceDE w:val="0"/>
              <w:autoSpaceDN w:val="0"/>
              <w:adjustRightInd w:val="0"/>
              <w:spacing w:after="205"/>
              <w:rPr>
                <w:rFonts w:asciiTheme="majorHAnsi" w:hAnsiTheme="majorHAnsi" w:cs="Arial"/>
                <w:color w:val="000000"/>
              </w:rPr>
            </w:pPr>
            <w:r w:rsidRPr="001F2841">
              <w:rPr>
                <w:rFonts w:asciiTheme="majorHAnsi" w:hAnsiTheme="majorHAnsi" w:cs="Arial"/>
                <w:color w:val="000000"/>
              </w:rPr>
              <w:t>g) Implantação de 8 (oito) controladores semafóricos</w:t>
            </w:r>
          </w:p>
        </w:tc>
      </w:tr>
      <w:tr w:rsidR="008B0CB0" w:rsidRPr="00070CE4" w14:paraId="36E03751" w14:textId="77777777" w:rsidTr="008B0CB0">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376EF600" w14:textId="77777777" w:rsidR="008B0CB0" w:rsidRPr="008B0CB0" w:rsidRDefault="008B0CB0" w:rsidP="009974FC">
            <w:pPr>
              <w:autoSpaceDE w:val="0"/>
              <w:autoSpaceDN w:val="0"/>
              <w:adjustRightInd w:val="0"/>
              <w:jc w:val="both"/>
              <w:rPr>
                <w:rFonts w:asciiTheme="majorHAnsi" w:hAnsiTheme="majorHAnsi" w:cs="Arial"/>
                <w:color w:val="000000"/>
              </w:rPr>
            </w:pPr>
            <w:r w:rsidRPr="008B0CB0">
              <w:rPr>
                <w:rFonts w:asciiTheme="majorHAnsi" w:hAnsiTheme="majorHAnsi" w:cs="Arial"/>
                <w:color w:val="000000"/>
              </w:rPr>
              <w:t>ÍNDICES ECONÔMICOS: conforme edital.</w:t>
            </w:r>
          </w:p>
        </w:tc>
      </w:tr>
      <w:tr w:rsidR="008B0CB0" w:rsidRPr="00070CE4" w14:paraId="2E38EB29" w14:textId="77777777" w:rsidTr="008B0CB0">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6447B6B3" w14:textId="5E939828" w:rsidR="008B0CB0" w:rsidRPr="008B0CB0" w:rsidRDefault="008B0CB0" w:rsidP="00DC65E2">
            <w:pPr>
              <w:autoSpaceDE w:val="0"/>
              <w:autoSpaceDN w:val="0"/>
              <w:adjustRightInd w:val="0"/>
              <w:jc w:val="both"/>
              <w:rPr>
                <w:rFonts w:asciiTheme="majorHAnsi" w:hAnsiTheme="majorHAnsi" w:cs="Arial"/>
                <w:color w:val="000000"/>
              </w:rPr>
            </w:pPr>
            <w:r w:rsidRPr="008B0CB0">
              <w:rPr>
                <w:rFonts w:asciiTheme="majorHAnsi" w:hAnsiTheme="majorHAnsi" w:cs="Arial"/>
                <w:color w:val="000000"/>
              </w:rPr>
              <w:t>OBSERVAÇÕES: O NOVO Edital encontra-se disponível na Internet (</w:t>
            </w:r>
            <w:hyperlink r:id="rId13" w:history="1">
              <w:r w:rsidRPr="008B0CB0">
                <w:rPr>
                  <w:rStyle w:val="Hyperlink"/>
                  <w:rFonts w:asciiTheme="majorHAnsi" w:hAnsiTheme="majorHAnsi" w:cs="Arial"/>
                </w:rPr>
                <w:t>www.pbh.gov.br</w:t>
              </w:r>
            </w:hyperlink>
            <w:r w:rsidRPr="008B0CB0">
              <w:rPr>
                <w:rFonts w:asciiTheme="majorHAnsi" w:hAnsiTheme="majorHAnsi" w:cs="Arial"/>
                <w:color w:val="000000"/>
              </w:rPr>
              <w:t xml:space="preserve"> e www.licitacoes-e. com.br). As empresas do ramo, interessadas, poderão retirar cópia reprográfica do Edital na CPL – BHTRANS, mediante agendamento prévio, no endereço situado à Av. Engenheiro Carlos Goulart, n.º 900, Prédio 1, Bairro Buritis, Belo Horizonte/ MG, mediante comprovação de pagamento de Guia a ser emitida pela BHTRANS no valor de R$ 85,12 (oitenta e cinco reais e doze centavos). Ressaltamos que, a fim de adequar a nossa rotina de trabalho às recomendações das autoridades de saúde visando diminuir a propagação da Covid-19, a CPL está desempenhando as suas atividades em regime de teletrabalho (home office). Sendo assim, caso seja necessário obter vistas do processo, gentileza agendar, com antecedência, um horário para atendimento por meio do e-mail: </w:t>
            </w:r>
            <w:hyperlink r:id="rId14" w:history="1">
              <w:r w:rsidRPr="008B0CB0">
                <w:rPr>
                  <w:rStyle w:val="Hyperlink"/>
                  <w:rFonts w:asciiTheme="majorHAnsi" w:hAnsiTheme="majorHAnsi" w:cs="Arial"/>
                </w:rPr>
                <w:t>bhtrans.cpl@pbh.gov.br</w:t>
              </w:r>
            </w:hyperlink>
            <w:r w:rsidRPr="008B0CB0">
              <w:rPr>
                <w:rFonts w:asciiTheme="majorHAnsi" w:hAnsiTheme="majorHAnsi" w:cs="Arial"/>
                <w:color w:val="000000"/>
              </w:rPr>
              <w:t xml:space="preserve"> ou telefone: (31) 3379-5591.</w:t>
            </w:r>
            <w:r w:rsidR="00DC65E2">
              <w:rPr>
                <w:rFonts w:asciiTheme="majorHAnsi" w:hAnsiTheme="majorHAnsi" w:cs="Arial"/>
                <w:color w:val="000000"/>
              </w:rPr>
              <w:t xml:space="preserve"> </w:t>
            </w:r>
            <w:hyperlink r:id="rId15" w:history="1">
              <w:r w:rsidRPr="008B0CB0">
                <w:rPr>
                  <w:rStyle w:val="Hyperlink"/>
                  <w:rFonts w:asciiTheme="majorHAnsi" w:hAnsiTheme="majorHAnsi" w:cs="Arial"/>
                </w:rPr>
                <w:t>Clique aqui para obter informações do edital</w:t>
              </w:r>
            </w:hyperlink>
            <w:r w:rsidRPr="008B0CB0">
              <w:rPr>
                <w:rFonts w:asciiTheme="majorHAnsi" w:hAnsiTheme="majorHAnsi" w:cs="Arial"/>
                <w:color w:val="000000"/>
              </w:rPr>
              <w:t>.</w:t>
            </w:r>
          </w:p>
        </w:tc>
      </w:tr>
    </w:tbl>
    <w:p w14:paraId="58FAEC83" w14:textId="77777777" w:rsidR="00DC65E2" w:rsidRDefault="00DC65E2" w:rsidP="00A200E6">
      <w:pPr>
        <w:autoSpaceDE w:val="0"/>
        <w:autoSpaceDN w:val="0"/>
        <w:adjustRightInd w:val="0"/>
        <w:jc w:val="both"/>
        <w:rPr>
          <w:rFonts w:asciiTheme="majorHAnsi" w:hAnsiTheme="majorHAnsi"/>
        </w:rPr>
      </w:pPr>
    </w:p>
    <w:p w14:paraId="54FD768C" w14:textId="77777777" w:rsidR="0079799B" w:rsidRDefault="0079799B"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677"/>
        <w:gridCol w:w="1610"/>
        <w:gridCol w:w="2637"/>
      </w:tblGrid>
      <w:tr w:rsidR="0079799B" w14:paraId="7DB31D20" w14:textId="77777777" w:rsidTr="009974FC">
        <w:trPr>
          <w:cantSplit/>
          <w:trHeight w:val="604"/>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1AB9C2A9" w14:textId="77777777" w:rsidR="0079799B" w:rsidRDefault="0079799B" w:rsidP="009974FC">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636D9327" w14:textId="2909520B" w:rsidR="0079799B" w:rsidRDefault="0079799B" w:rsidP="009974FC">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FE0CBA" w:rsidRPr="00FE0CBA">
              <w:rPr>
                <w:rFonts w:ascii="Times New Roman" w:hAnsi="Times New Roman"/>
                <w:b/>
                <w:bCs/>
                <w:sz w:val="34"/>
                <w:szCs w:val="34"/>
              </w:rPr>
              <w:t>1120210160</w:t>
            </w:r>
          </w:p>
        </w:tc>
      </w:tr>
      <w:tr w:rsidR="0079799B" w:rsidRPr="00DC65E2" w14:paraId="204463AA"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B714C49" w14:textId="77777777" w:rsidR="0079799B" w:rsidRPr="00DC65E2" w:rsidRDefault="0079799B" w:rsidP="009974FC">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24886982" w14:textId="77777777" w:rsidR="0079799B" w:rsidRPr="00DC65E2" w:rsidRDefault="0079799B" w:rsidP="009974FC">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6"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79799B" w:rsidRPr="00DC65E2" w14:paraId="31E1F621" w14:textId="77777777" w:rsidTr="009974FC">
        <w:trPr>
          <w:cantSplit/>
          <w:trHeight w:val="1030"/>
        </w:trPr>
        <w:tc>
          <w:tcPr>
            <w:tcW w:w="6446" w:type="dxa"/>
            <w:gridSpan w:val="3"/>
            <w:tcBorders>
              <w:top w:val="single" w:sz="4" w:space="0" w:color="auto"/>
              <w:left w:val="single" w:sz="4" w:space="0" w:color="auto"/>
              <w:bottom w:val="single" w:sz="4" w:space="0" w:color="auto"/>
              <w:right w:val="single" w:sz="4" w:space="0" w:color="auto"/>
            </w:tcBorders>
            <w:hideMark/>
          </w:tcPr>
          <w:p w14:paraId="7AB03683" w14:textId="66ED46FF" w:rsidR="0079799B" w:rsidRPr="00DC65E2" w:rsidRDefault="0079799B" w:rsidP="00FE0CBA">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sidRPr="00DC65E2">
              <w:rPr>
                <w:rFonts w:asciiTheme="majorHAnsi" w:hAnsiTheme="majorHAnsi"/>
              </w:rPr>
              <w:t xml:space="preserve"> </w:t>
            </w:r>
            <w:r w:rsidRPr="00DC65E2">
              <w:rPr>
                <w:rFonts w:asciiTheme="majorHAnsi" w:hAnsiTheme="majorHAnsi" w:cs="Arial"/>
                <w:color w:val="000000"/>
              </w:rPr>
              <w:t xml:space="preserve">execução, com fornecimento total de materiais, das obras e serviços de Ampliação e Melhorias do Sistema de Esgotamento Sanitário da sede do município de Abaeté / MG.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52843EA" w14:textId="77777777"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04C23975" w14:textId="033B328B"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FE0CBA">
              <w:rPr>
                <w:rFonts w:asciiTheme="majorHAnsi" w:hAnsiTheme="majorHAnsi" w:cs="Arial"/>
                <w:color w:val="000000"/>
              </w:rPr>
              <w:t>01/09</w:t>
            </w:r>
            <w:r w:rsidRPr="00DC65E2">
              <w:rPr>
                <w:rFonts w:asciiTheme="majorHAnsi" w:hAnsiTheme="majorHAnsi" w:cs="Arial"/>
                <w:color w:val="000000"/>
              </w:rPr>
              <w:t xml:space="preserve">/2021 às 14:30 </w:t>
            </w:r>
          </w:p>
          <w:p w14:paraId="2A2301FD" w14:textId="7B2A9680"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FE0CBA">
              <w:rPr>
                <w:rFonts w:asciiTheme="majorHAnsi" w:hAnsiTheme="majorHAnsi" w:cs="Arial"/>
                <w:color w:val="000000"/>
              </w:rPr>
              <w:t>01/09</w:t>
            </w:r>
            <w:r w:rsidRPr="00DC65E2">
              <w:rPr>
                <w:rFonts w:asciiTheme="majorHAnsi" w:hAnsiTheme="majorHAnsi" w:cs="Arial"/>
                <w:color w:val="000000"/>
              </w:rPr>
              <w:t xml:space="preserve">/2021 às 14:30 </w:t>
            </w:r>
          </w:p>
          <w:p w14:paraId="1C102180" w14:textId="77777777" w:rsidR="0079799B" w:rsidRPr="00DC65E2" w:rsidRDefault="0079799B" w:rsidP="009974FC">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20 meses. </w:t>
            </w:r>
          </w:p>
        </w:tc>
      </w:tr>
      <w:tr w:rsidR="0079799B" w:rsidRPr="00DC65E2" w14:paraId="40F4B523" w14:textId="77777777" w:rsidTr="00FE0CBA">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F0161" w14:textId="77777777" w:rsidR="0079799B" w:rsidRPr="00DC65E2" w:rsidRDefault="0079799B" w:rsidP="009974FC">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79799B" w:rsidRPr="00DC65E2" w14:paraId="14464F2F" w14:textId="77777777" w:rsidTr="00FE0CBA">
        <w:trPr>
          <w:cantSplit/>
          <w:trHeight w:val="204"/>
        </w:trPr>
        <w:tc>
          <w:tcPr>
            <w:tcW w:w="2503" w:type="dxa"/>
            <w:tcBorders>
              <w:top w:val="single" w:sz="4" w:space="0" w:color="auto"/>
              <w:left w:val="single" w:sz="4" w:space="0" w:color="auto"/>
              <w:bottom w:val="single" w:sz="4" w:space="0" w:color="auto"/>
              <w:right w:val="single" w:sz="4" w:space="0" w:color="auto"/>
            </w:tcBorders>
            <w:vAlign w:val="center"/>
            <w:hideMark/>
          </w:tcPr>
          <w:p w14:paraId="06D5E3D3" w14:textId="77777777" w:rsidR="0079799B" w:rsidRPr="00DC65E2" w:rsidRDefault="0079799B" w:rsidP="009974FC">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5691BC8A" w14:textId="77777777" w:rsidR="0079799B" w:rsidRPr="00DC65E2" w:rsidRDefault="0079799B" w:rsidP="009974FC">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2FFADE63" w14:textId="77777777" w:rsidR="0079799B" w:rsidRPr="00DC65E2" w:rsidRDefault="0079799B" w:rsidP="009974FC">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6325727" w14:textId="77777777" w:rsidR="0079799B" w:rsidRPr="00DC65E2" w:rsidRDefault="0079799B" w:rsidP="009974FC">
            <w:pPr>
              <w:jc w:val="center"/>
              <w:outlineLvl w:val="1"/>
              <w:rPr>
                <w:rFonts w:asciiTheme="majorHAnsi" w:hAnsiTheme="majorHAnsi" w:cs="Arial"/>
              </w:rPr>
            </w:pPr>
            <w:r w:rsidRPr="00DC65E2">
              <w:rPr>
                <w:rFonts w:asciiTheme="majorHAnsi" w:hAnsiTheme="majorHAnsi" w:cs="Arial"/>
                <w:bCs/>
              </w:rPr>
              <w:t>Valor do Edital</w:t>
            </w:r>
          </w:p>
        </w:tc>
      </w:tr>
      <w:tr w:rsidR="0079799B" w:rsidRPr="00DC65E2" w14:paraId="4FF04C24" w14:textId="77777777" w:rsidTr="00FE0CBA">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685873A5" w14:textId="6E7CD205" w:rsidR="0079799B" w:rsidRPr="00DC65E2" w:rsidRDefault="00EB3FB6" w:rsidP="009974FC">
            <w:pPr>
              <w:autoSpaceDE w:val="0"/>
              <w:autoSpaceDN w:val="0"/>
              <w:adjustRightInd w:val="0"/>
              <w:jc w:val="center"/>
              <w:rPr>
                <w:rFonts w:asciiTheme="majorHAnsi" w:hAnsiTheme="majorHAnsi" w:cs="Arial"/>
                <w:b/>
                <w:bCs/>
                <w:color w:val="000000"/>
              </w:rPr>
            </w:pPr>
            <w:r w:rsidRPr="00EB3FB6">
              <w:rPr>
                <w:rFonts w:asciiTheme="majorHAnsi" w:hAnsiTheme="majorHAnsi" w:cs="Arial"/>
                <w:b/>
                <w:bCs/>
                <w:color w:val="000000"/>
              </w:rPr>
              <w:t>R$ 5.993.731,08</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4597C46" w14:textId="77777777" w:rsidR="0079799B" w:rsidRPr="00DC65E2" w:rsidRDefault="0079799B" w:rsidP="009974FC">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8016286" w14:textId="77777777" w:rsidR="0079799B" w:rsidRPr="00DC65E2" w:rsidRDefault="0079799B" w:rsidP="009974FC">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82D6109" w14:textId="77777777" w:rsidR="0079799B" w:rsidRPr="00DC65E2" w:rsidRDefault="0079799B" w:rsidP="009974FC">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79799B" w:rsidRPr="00DC65E2" w14:paraId="4572EAD2" w14:textId="77777777" w:rsidTr="00FE0CBA">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50A5F1EB" w14:textId="77777777" w:rsidR="0079799B" w:rsidRPr="00DC65E2" w:rsidRDefault="0079799B" w:rsidP="009974FC">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30A9F1B0" w14:textId="77777777" w:rsidR="00EB3FB6" w:rsidRPr="00EB3FB6" w:rsidRDefault="00EB3FB6" w:rsidP="00EB3FB6">
            <w:pPr>
              <w:autoSpaceDE w:val="0"/>
              <w:autoSpaceDN w:val="0"/>
              <w:adjustRightInd w:val="0"/>
              <w:rPr>
                <w:rFonts w:asciiTheme="majorHAnsi" w:hAnsiTheme="majorHAnsi" w:cs="Arial"/>
                <w:color w:val="000000"/>
              </w:rPr>
            </w:pPr>
            <w:r w:rsidRPr="00EB3FB6">
              <w:rPr>
                <w:rFonts w:asciiTheme="majorHAnsi" w:hAnsiTheme="majorHAnsi" w:cs="Arial"/>
                <w:color w:val="000000"/>
              </w:rPr>
              <w:t>a) Rede de esgoto ou pluvial com diâmetro igual ou superior a 150 (cento e cinquenta) mm;</w:t>
            </w:r>
          </w:p>
          <w:p w14:paraId="093EB358" w14:textId="02A9C8F4" w:rsidR="0079799B" w:rsidRPr="00DC65E2" w:rsidRDefault="00EB3FB6" w:rsidP="00EB3FB6">
            <w:pPr>
              <w:autoSpaceDE w:val="0"/>
              <w:autoSpaceDN w:val="0"/>
              <w:adjustRightInd w:val="0"/>
              <w:rPr>
                <w:rFonts w:asciiTheme="majorHAnsi" w:hAnsiTheme="majorHAnsi" w:cs="Arial"/>
                <w:color w:val="000000"/>
              </w:rPr>
            </w:pPr>
            <w:r w:rsidRPr="00EB3FB6">
              <w:rPr>
                <w:rFonts w:asciiTheme="majorHAnsi" w:hAnsiTheme="majorHAnsi" w:cs="Arial"/>
                <w:color w:val="000000"/>
              </w:rPr>
              <w:t>b) Estação Elevatória de Esgoto com potência igual ou superior a 10(dez) cv ou vazão igual ou superior a 16 (dezesseis) l/s;</w:t>
            </w:r>
          </w:p>
        </w:tc>
      </w:tr>
      <w:tr w:rsidR="0079799B" w:rsidRPr="00DC65E2" w14:paraId="1D0870D8" w14:textId="77777777" w:rsidTr="005A6F53">
        <w:trPr>
          <w:cantSplit/>
          <w:trHeight w:val="4810"/>
        </w:trPr>
        <w:tc>
          <w:tcPr>
            <w:tcW w:w="10693" w:type="dxa"/>
            <w:gridSpan w:val="5"/>
            <w:tcBorders>
              <w:top w:val="single" w:sz="4" w:space="0" w:color="auto"/>
              <w:left w:val="single" w:sz="4" w:space="0" w:color="auto"/>
              <w:bottom w:val="single" w:sz="4" w:space="0" w:color="auto"/>
              <w:right w:val="single" w:sz="4" w:space="0" w:color="auto"/>
            </w:tcBorders>
            <w:hideMark/>
          </w:tcPr>
          <w:p w14:paraId="64A74870" w14:textId="77777777" w:rsidR="0079799B" w:rsidRPr="00DC65E2" w:rsidRDefault="0079799B" w:rsidP="009974FC">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57BA2C07" w14:textId="77777777" w:rsidR="00EB3FB6" w:rsidRPr="00EB3FB6" w:rsidRDefault="00EB3FB6" w:rsidP="00EB3FB6">
            <w:pPr>
              <w:autoSpaceDE w:val="0"/>
              <w:autoSpaceDN w:val="0"/>
              <w:adjustRightInd w:val="0"/>
              <w:spacing w:after="205"/>
              <w:rPr>
                <w:rFonts w:asciiTheme="majorHAnsi" w:hAnsiTheme="majorHAnsi" w:cs="Arial"/>
                <w:color w:val="000000"/>
              </w:rPr>
            </w:pPr>
            <w:r w:rsidRPr="00EB3FB6">
              <w:rPr>
                <w:rFonts w:asciiTheme="majorHAnsi" w:hAnsiTheme="majorHAnsi" w:cs="Arial"/>
                <w:color w:val="000000"/>
              </w:rPr>
              <w:t>a) Rede de esgoto ou pluvial com diâmetro igual ou superior a 150 (cento e cinquenta) mm e com extensão igual ou superior a 5.200 (cinco mil e duzentos) m;</w:t>
            </w:r>
          </w:p>
          <w:p w14:paraId="1C37ED40" w14:textId="77777777" w:rsidR="00EB3FB6" w:rsidRPr="00EB3FB6" w:rsidRDefault="00EB3FB6" w:rsidP="00EB3FB6">
            <w:pPr>
              <w:autoSpaceDE w:val="0"/>
              <w:autoSpaceDN w:val="0"/>
              <w:adjustRightInd w:val="0"/>
              <w:spacing w:after="205"/>
              <w:rPr>
                <w:rFonts w:asciiTheme="majorHAnsi" w:hAnsiTheme="majorHAnsi" w:cs="Arial"/>
                <w:color w:val="000000"/>
              </w:rPr>
            </w:pPr>
            <w:r w:rsidRPr="00EB3FB6">
              <w:rPr>
                <w:rFonts w:asciiTheme="majorHAnsi" w:hAnsiTheme="majorHAnsi" w:cs="Arial"/>
                <w:color w:val="000000"/>
              </w:rPr>
              <w:t>b) Rede de esgoto ou pluvial com tubulação de PVC e/ou manilha cerâmica e/ou concreto e/ou ferro fundido, com diâmetro igual ou superior a 250 (duzentos e cinquenta) mm e com extensão igual ou superior a 200 (duzentos) m;</w:t>
            </w:r>
          </w:p>
          <w:p w14:paraId="06D79FF8" w14:textId="77777777" w:rsidR="0079799B" w:rsidRDefault="00EB3FB6" w:rsidP="00EB3FB6">
            <w:pPr>
              <w:autoSpaceDE w:val="0"/>
              <w:autoSpaceDN w:val="0"/>
              <w:adjustRightInd w:val="0"/>
              <w:spacing w:after="205"/>
              <w:rPr>
                <w:rFonts w:asciiTheme="majorHAnsi" w:hAnsiTheme="majorHAnsi" w:cs="Arial"/>
                <w:color w:val="000000"/>
              </w:rPr>
            </w:pPr>
            <w:r w:rsidRPr="00EB3FB6">
              <w:rPr>
                <w:rFonts w:asciiTheme="majorHAnsi" w:hAnsiTheme="majorHAnsi" w:cs="Arial"/>
                <w:color w:val="000000"/>
              </w:rPr>
              <w:t>c) Estação Elevatória de Esgoto com potência igual ou superior a. 10(dez) cv ou vazão igual ou superior a 16 (dezesseis) l/s;</w:t>
            </w:r>
          </w:p>
          <w:p w14:paraId="47F5BF8A" w14:textId="77777777" w:rsidR="00EB3FB6" w:rsidRPr="00EB3FB6" w:rsidRDefault="00EB3FB6" w:rsidP="00EB3FB6">
            <w:pPr>
              <w:autoSpaceDE w:val="0"/>
              <w:autoSpaceDN w:val="0"/>
              <w:adjustRightInd w:val="0"/>
              <w:spacing w:after="205"/>
              <w:rPr>
                <w:rFonts w:asciiTheme="majorHAnsi" w:hAnsiTheme="majorHAnsi" w:cs="Arial"/>
                <w:color w:val="000000"/>
              </w:rPr>
            </w:pPr>
            <w:r w:rsidRPr="00EB3FB6">
              <w:rPr>
                <w:rFonts w:asciiTheme="majorHAnsi" w:hAnsiTheme="majorHAnsi" w:cs="Arial"/>
                <w:color w:val="000000"/>
              </w:rPr>
              <w:t>d) Pavimento asfáltico (CBUQ e/ou PMF) com quantidade igual ou superior a 1.400 (um mil e quatrocentos) m²;</w:t>
            </w:r>
          </w:p>
          <w:p w14:paraId="39C1E714" w14:textId="77777777" w:rsidR="00EB3FB6" w:rsidRPr="00EB3FB6" w:rsidRDefault="00EB3FB6" w:rsidP="00EB3FB6">
            <w:pPr>
              <w:autoSpaceDE w:val="0"/>
              <w:autoSpaceDN w:val="0"/>
              <w:adjustRightInd w:val="0"/>
              <w:spacing w:after="205"/>
              <w:rPr>
                <w:rFonts w:asciiTheme="majorHAnsi" w:hAnsiTheme="majorHAnsi" w:cs="Arial"/>
                <w:color w:val="000000"/>
              </w:rPr>
            </w:pPr>
            <w:r w:rsidRPr="00EB3FB6">
              <w:rPr>
                <w:rFonts w:asciiTheme="majorHAnsi" w:hAnsiTheme="majorHAnsi" w:cs="Arial"/>
                <w:color w:val="000000"/>
              </w:rPr>
              <w:t>e) Estrutura de escoramento de vala por qualquer processo, com quantidade igual ou superior a 12.000 (doze mil) m²;</w:t>
            </w:r>
          </w:p>
          <w:p w14:paraId="0092DBD7" w14:textId="5ECAAADA" w:rsidR="00EB3FB6" w:rsidRPr="00DC65E2" w:rsidRDefault="00EB3FB6" w:rsidP="00EB3FB6">
            <w:pPr>
              <w:autoSpaceDE w:val="0"/>
              <w:autoSpaceDN w:val="0"/>
              <w:adjustRightInd w:val="0"/>
              <w:spacing w:after="205"/>
              <w:rPr>
                <w:rFonts w:asciiTheme="majorHAnsi" w:hAnsiTheme="majorHAnsi" w:cs="Arial"/>
                <w:color w:val="000000"/>
              </w:rPr>
            </w:pPr>
            <w:r w:rsidRPr="00EB3FB6">
              <w:rPr>
                <w:rFonts w:asciiTheme="majorHAnsi" w:hAnsiTheme="majorHAnsi" w:cs="Arial"/>
                <w:color w:val="000000"/>
              </w:rPr>
              <w:t>f) Aterro compactado de valas e cavas de fundação, com quantidade igual ou superior a 8.000(oito mil) m3.</w:t>
            </w:r>
          </w:p>
        </w:tc>
      </w:tr>
      <w:tr w:rsidR="0079799B" w:rsidRPr="00DC65E2" w14:paraId="42661294" w14:textId="77777777" w:rsidTr="00FE0CBA">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7DDC89D" w14:textId="77777777" w:rsidR="0079799B" w:rsidRPr="00DC65E2" w:rsidRDefault="0079799B" w:rsidP="009974FC">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79799B" w:rsidRPr="00DC65E2" w14:paraId="4BF82F2E" w14:textId="77777777" w:rsidTr="00FE0CBA">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EED41DA" w14:textId="6451914B" w:rsidR="00F66F64" w:rsidRDefault="0079799B" w:rsidP="00C462FA">
            <w:pPr>
              <w:autoSpaceDE w:val="0"/>
              <w:autoSpaceDN w:val="0"/>
              <w:adjustRightInd w:val="0"/>
              <w:jc w:val="both"/>
              <w:rPr>
                <w:rFonts w:asciiTheme="majorHAnsi" w:hAnsiTheme="majorHAnsi" w:cs="ArialNarrow"/>
                <w:color w:val="000000"/>
              </w:rPr>
            </w:pPr>
            <w:r w:rsidRPr="00DC65E2">
              <w:rPr>
                <w:rFonts w:asciiTheme="majorHAnsi" w:hAnsiTheme="majorHAnsi" w:cs="Arial"/>
              </w:rPr>
              <w:t>OBSERVAÇÕES</w:t>
            </w:r>
            <w:r w:rsidRPr="00DC65E2">
              <w:rPr>
                <w:rFonts w:asciiTheme="majorHAnsi" w:hAnsiTheme="majorHAnsi" w:cs="ArialNarrow"/>
              </w:rPr>
              <w:t>:</w:t>
            </w:r>
            <w:r w:rsidRPr="00DC65E2">
              <w:rPr>
                <w:rFonts w:asciiTheme="majorHAnsi" w:hAnsiTheme="majorHAnsi" w:cs="ArialNarrow"/>
                <w:color w:val="000000"/>
              </w:rPr>
              <w:t xml:space="preserve"> </w:t>
            </w:r>
            <w:r w:rsidR="00F66F64" w:rsidRPr="00F66F64">
              <w:rPr>
                <w:rFonts w:asciiTheme="majorHAnsi" w:hAnsiTheme="majorHAnsi" w:cs="ArialNarrow"/>
                <w:color w:val="000000"/>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AFONSO FARAGE DO NASCIMENTO ou outro empregado da COPASA MG, do dia 11 de agosto de 2021 ao dia 31 de agosto de 2021. O agendamento da visita poderá ser feito pelo e-mail: usec@copasa.com.br ou telefone (37)3221-2620.</w:t>
            </w:r>
          </w:p>
          <w:p w14:paraId="143EE587" w14:textId="5F04075C" w:rsidR="0079799B" w:rsidRPr="00DC65E2" w:rsidRDefault="00FE0CBA" w:rsidP="00C462FA">
            <w:pPr>
              <w:autoSpaceDE w:val="0"/>
              <w:autoSpaceDN w:val="0"/>
              <w:adjustRightInd w:val="0"/>
              <w:jc w:val="both"/>
              <w:rPr>
                <w:rFonts w:asciiTheme="majorHAnsi" w:hAnsiTheme="majorHAnsi" w:cs="Arial"/>
              </w:rPr>
            </w:pPr>
            <w:r w:rsidRPr="00FE0CBA">
              <w:rPr>
                <w:rFonts w:asciiTheme="majorHAnsi" w:hAnsiTheme="majorHAnsi" w:cs="ArialNarrow"/>
                <w:color w:val="000000"/>
              </w:rPr>
              <w:t>Mais informações e o caderno de licitação poderão ser obtidos, gratuitamente, através de download no endereço: www.copasa.com.br (link: licitações e contratos/licitações, pesquisar pelo número da licitação), a partir do dia 11/08/2021.</w:t>
            </w:r>
            <w:r w:rsidR="00C462FA">
              <w:rPr>
                <w:rFonts w:asciiTheme="majorHAnsi" w:hAnsiTheme="majorHAnsi" w:cs="ArialNarrow"/>
                <w:color w:val="000000"/>
              </w:rPr>
              <w:t xml:space="preserve"> </w:t>
            </w:r>
            <w:r w:rsidR="0079799B" w:rsidRPr="00DC65E2">
              <w:rPr>
                <w:rFonts w:asciiTheme="majorHAnsi" w:hAnsiTheme="majorHAnsi" w:cs="Arial"/>
              </w:rPr>
              <w:cr/>
            </w:r>
            <w:hyperlink r:id="rId17" w:anchor="/pesquisaDetalhes/0264033800071EEBBED2DD61F541DBFE" w:history="1">
              <w:r w:rsidR="0079799B" w:rsidRPr="00DC65E2">
                <w:rPr>
                  <w:rStyle w:val="Hyperlink"/>
                  <w:rFonts w:asciiTheme="majorHAnsi" w:hAnsiTheme="majorHAnsi"/>
                </w:rPr>
                <w:t>Clique aqui para obter informações do edital</w:t>
              </w:r>
            </w:hyperlink>
            <w:r w:rsidR="0079799B" w:rsidRPr="00DC65E2">
              <w:rPr>
                <w:rFonts w:asciiTheme="majorHAnsi" w:hAnsiTheme="majorHAnsi"/>
              </w:rPr>
              <w:t>.</w:t>
            </w:r>
          </w:p>
        </w:tc>
      </w:tr>
    </w:tbl>
    <w:p w14:paraId="0B36C7F6" w14:textId="77777777" w:rsidR="0079799B" w:rsidRDefault="0079799B" w:rsidP="0079799B">
      <w:pPr>
        <w:autoSpaceDE w:val="0"/>
        <w:autoSpaceDN w:val="0"/>
        <w:adjustRightInd w:val="0"/>
        <w:jc w:val="both"/>
        <w:rPr>
          <w:rFonts w:asciiTheme="majorHAnsi" w:hAnsiTheme="majorHAnsi"/>
        </w:rPr>
      </w:pPr>
    </w:p>
    <w:p w14:paraId="452BB0FC" w14:textId="77777777" w:rsidR="0079799B" w:rsidRDefault="0079799B" w:rsidP="00A200E6">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67"/>
        <w:gridCol w:w="992"/>
        <w:gridCol w:w="4389"/>
      </w:tblGrid>
      <w:tr w:rsidR="0079799B" w:rsidRPr="006A00CA" w14:paraId="2E171CF8" w14:textId="77777777" w:rsidTr="00FE0CBA">
        <w:trPr>
          <w:cantSplit/>
          <w:trHeight w:val="110"/>
        </w:trPr>
        <w:tc>
          <w:tcPr>
            <w:tcW w:w="4745" w:type="dxa"/>
            <w:tcBorders>
              <w:top w:val="single" w:sz="4" w:space="0" w:color="auto"/>
              <w:left w:val="single" w:sz="4" w:space="0" w:color="auto"/>
              <w:bottom w:val="single" w:sz="4" w:space="0" w:color="auto"/>
              <w:right w:val="single" w:sz="4" w:space="0" w:color="auto"/>
            </w:tcBorders>
            <w:vAlign w:val="center"/>
            <w:hideMark/>
          </w:tcPr>
          <w:p w14:paraId="5DBC9B26" w14:textId="77777777" w:rsidR="0079799B" w:rsidRPr="006A00CA" w:rsidRDefault="0079799B" w:rsidP="009974FC">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2C4C7413" w14:textId="77777777" w:rsidR="005A6F53" w:rsidRDefault="0079799B" w:rsidP="005A6F53">
            <w:pPr>
              <w:autoSpaceDE w:val="0"/>
              <w:autoSpaceDN w:val="0"/>
              <w:adjustRightInd w:val="0"/>
              <w:jc w:val="both"/>
              <w:rPr>
                <w:rFonts w:ascii="Times New Roman" w:hAnsi="Times New Roman"/>
                <w:b/>
                <w:bCs/>
                <w:sz w:val="34"/>
                <w:szCs w:val="30"/>
              </w:rPr>
            </w:pPr>
            <w:r w:rsidRPr="006A00CA">
              <w:rPr>
                <w:rFonts w:ascii="Arial" w:hAnsi="Arial" w:cs="Arial"/>
                <w:sz w:val="20"/>
                <w:szCs w:val="20"/>
              </w:rPr>
              <w:t>EDITAL:</w:t>
            </w:r>
            <w:r w:rsidRPr="006A00CA">
              <w:rPr>
                <w:b/>
              </w:rPr>
              <w:t xml:space="preserve"> </w:t>
            </w:r>
            <w:r w:rsidR="005A6F53">
              <w:rPr>
                <w:rFonts w:ascii="Times New Roman" w:hAnsi="Times New Roman"/>
                <w:b/>
                <w:bCs/>
                <w:sz w:val="34"/>
                <w:szCs w:val="30"/>
              </w:rPr>
              <w:t>TOMADA DE PREÇO</w:t>
            </w:r>
            <w:r w:rsidR="005A6F53" w:rsidRPr="00634B90">
              <w:rPr>
                <w:rFonts w:ascii="Times New Roman" w:hAnsi="Times New Roman"/>
                <w:b/>
                <w:bCs/>
                <w:sz w:val="34"/>
                <w:szCs w:val="30"/>
              </w:rPr>
              <w:t xml:space="preserve"> </w:t>
            </w:r>
          </w:p>
          <w:p w14:paraId="2798DB05" w14:textId="0C0DCDAE" w:rsidR="0079799B" w:rsidRPr="006A00CA" w:rsidRDefault="005A6F53" w:rsidP="005A6F53">
            <w:pPr>
              <w:autoSpaceDE w:val="0"/>
              <w:autoSpaceDN w:val="0"/>
              <w:adjustRightInd w:val="0"/>
              <w:jc w:val="both"/>
              <w:rPr>
                <w:rFonts w:ascii="Frutiger-Bold" w:hAnsi="Frutiger-Bold"/>
                <w:b/>
                <w:iCs/>
                <w:sz w:val="30"/>
              </w:rPr>
            </w:pPr>
            <w:r w:rsidRPr="00634B90">
              <w:rPr>
                <w:rFonts w:ascii="Times New Roman" w:hAnsi="Times New Roman"/>
                <w:b/>
                <w:bCs/>
                <w:sz w:val="34"/>
                <w:szCs w:val="30"/>
              </w:rPr>
              <w:t>EDITAL Nº: 090/2021. PROCESSO SEI Nº: 2300.01.0171311/2021-81.</w:t>
            </w:r>
            <w:r>
              <w:rPr>
                <w:rFonts w:ascii="Times New Roman" w:hAnsi="Times New Roman"/>
                <w:b/>
                <w:bCs/>
                <w:sz w:val="34"/>
                <w:szCs w:val="30"/>
              </w:rPr>
              <w:t xml:space="preserve"> </w:t>
            </w:r>
          </w:p>
        </w:tc>
      </w:tr>
      <w:tr w:rsidR="0079799B" w:rsidRPr="00FE0CBA" w14:paraId="345B6740"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7BF1AE1" w14:textId="77777777" w:rsidR="0079799B" w:rsidRPr="00FE0CBA" w:rsidRDefault="0079799B" w:rsidP="009974FC">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0976F9D7" w14:textId="77777777" w:rsidR="0079799B" w:rsidRPr="00FE0CBA" w:rsidRDefault="0079799B" w:rsidP="009974FC">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18" w:history="1">
              <w:r w:rsidRPr="00FE0CBA">
                <w:rPr>
                  <w:rStyle w:val="Hyperlink"/>
                  <w:rFonts w:asciiTheme="majorHAnsi" w:hAnsiTheme="majorHAnsi"/>
                </w:rPr>
                <w:t>asl@der.mg.gov.br</w:t>
              </w:r>
            </w:hyperlink>
            <w:r w:rsidRPr="00FE0CBA">
              <w:rPr>
                <w:rFonts w:asciiTheme="majorHAnsi" w:hAnsiTheme="majorHAnsi"/>
              </w:rPr>
              <w:t xml:space="preserve"> - site </w:t>
            </w:r>
            <w:hyperlink r:id="rId19" w:history="1">
              <w:r w:rsidRPr="00FE0CBA">
                <w:rPr>
                  <w:rStyle w:val="Hyperlink"/>
                  <w:rFonts w:asciiTheme="majorHAnsi" w:hAnsiTheme="majorHAnsi"/>
                </w:rPr>
                <w:t>www.der.mg.gov.br</w:t>
              </w:r>
            </w:hyperlink>
            <w:r w:rsidRPr="00FE0CBA">
              <w:rPr>
                <w:rFonts w:asciiTheme="majorHAnsi" w:hAnsiTheme="majorHAnsi"/>
              </w:rPr>
              <w:t xml:space="preserve"> </w:t>
            </w:r>
          </w:p>
        </w:tc>
      </w:tr>
      <w:tr w:rsidR="0079799B" w:rsidRPr="00FE0CBA" w14:paraId="0F1D4880" w14:textId="77777777" w:rsidTr="00634B90">
        <w:trPr>
          <w:cantSplit/>
          <w:trHeight w:val="1272"/>
        </w:trPr>
        <w:tc>
          <w:tcPr>
            <w:tcW w:w="6304" w:type="dxa"/>
            <w:gridSpan w:val="3"/>
            <w:tcBorders>
              <w:top w:val="single" w:sz="4" w:space="0" w:color="auto"/>
              <w:left w:val="single" w:sz="4" w:space="0" w:color="auto"/>
              <w:bottom w:val="single" w:sz="4" w:space="0" w:color="auto"/>
              <w:right w:val="single" w:sz="4" w:space="0" w:color="auto"/>
            </w:tcBorders>
            <w:hideMark/>
          </w:tcPr>
          <w:p w14:paraId="7BC1688E" w14:textId="6248337A" w:rsidR="0079799B" w:rsidRPr="00FE0CBA" w:rsidRDefault="0079799B" w:rsidP="00634B90">
            <w:pPr>
              <w:autoSpaceDE w:val="0"/>
              <w:autoSpaceDN w:val="0"/>
              <w:adjustRightInd w:val="0"/>
              <w:jc w:val="both"/>
              <w:rPr>
                <w:rFonts w:asciiTheme="majorHAnsi" w:hAnsiTheme="majorHAnsi" w:cs="Arial"/>
                <w:bCs/>
                <w:color w:val="000000"/>
                <w:highlight w:val="yellow"/>
              </w:rPr>
            </w:pPr>
            <w:r w:rsidRPr="00FE0CBA">
              <w:rPr>
                <w:rFonts w:asciiTheme="majorHAnsi" w:hAnsiTheme="majorHAnsi" w:cs="Arial"/>
                <w:bCs/>
                <w:color w:val="000000"/>
              </w:rPr>
              <w:t>OBJETO:</w:t>
            </w:r>
            <w:r w:rsidRPr="00FE0CBA">
              <w:rPr>
                <w:rFonts w:asciiTheme="majorHAnsi" w:hAnsiTheme="majorHAnsi"/>
              </w:rPr>
              <w:t xml:space="preserve"> O Diretor Geral do Departamento de Edificações e Estradas de Rodagem do Estado de Minas Gerais - DER/MG torna público que fará realizar, através da Comissão Permanente de Licitação, às 09:00hs (nove horas) do dia 31/08/2021, em seu edifício-sede, à Av. dos Andradas, 1.120, sala 1009, nesta capital, TOMADA DE PREÇO </w:t>
            </w:r>
            <w:r w:rsidR="00E71B30" w:rsidRPr="00E71B30">
              <w:rPr>
                <w:rFonts w:asciiTheme="majorHAnsi" w:hAnsiTheme="majorHAnsi"/>
                <w:b/>
              </w:rPr>
              <w:t>reforço de fundação da ponte sobre o rio pomba na rodovia mg-133, trecho rio pomba - tabuleiro - dimensão (98,00 x 10,00)m.</w:t>
            </w:r>
            <w:r w:rsidR="00E71B30" w:rsidRPr="00FE0CBA">
              <w:rPr>
                <w:rFonts w:asciiTheme="majorHAnsi" w:hAnsiTheme="majorHAnsi"/>
              </w:rPr>
              <w:t xml:space="preserve"> </w:t>
            </w:r>
            <w:r w:rsidRPr="00FE0CBA">
              <w:rPr>
                <w:rFonts w:asciiTheme="majorHAnsi" w:hAnsiTheme="majorHAnsi"/>
              </w:rPr>
              <w:t xml:space="preserve">A execução do serviço descrito está restrita ao âmbito de circunscrição da 05ª URG do DER/MG - Ubá., de acordo com edital e composições de custos unitários constantes do quadro de quantidades, que estarão disponíveis no endereço acima citado e no site www.der.mg.gov.br, a partir do dia 11/08/2021.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45D4FB2F" w14:textId="77777777" w:rsidR="0079799B" w:rsidRPr="00FE0CBA" w:rsidRDefault="0079799B" w:rsidP="009974FC">
            <w:pPr>
              <w:rPr>
                <w:rFonts w:asciiTheme="majorHAnsi" w:hAnsiTheme="majorHAnsi"/>
                <w:bCs/>
              </w:rPr>
            </w:pPr>
            <w:r w:rsidRPr="00FE0CBA">
              <w:rPr>
                <w:rFonts w:asciiTheme="majorHAnsi" w:hAnsiTheme="majorHAnsi"/>
                <w:bCs/>
              </w:rPr>
              <w:t>DATAS:</w:t>
            </w:r>
          </w:p>
          <w:p w14:paraId="16B50D9F" w14:textId="52B66148" w:rsidR="0079799B" w:rsidRPr="00FE0CBA" w:rsidRDefault="0079799B" w:rsidP="009974FC">
            <w:pPr>
              <w:numPr>
                <w:ilvl w:val="0"/>
                <w:numId w:val="1"/>
              </w:numPr>
              <w:jc w:val="both"/>
              <w:rPr>
                <w:rFonts w:asciiTheme="majorHAnsi" w:hAnsiTheme="majorHAnsi" w:cs="ArialNarrow"/>
              </w:rPr>
            </w:pPr>
            <w:r w:rsidRPr="00FE0CBA">
              <w:rPr>
                <w:rFonts w:asciiTheme="majorHAnsi" w:hAnsiTheme="majorHAnsi" w:cs="ArialNarrow"/>
              </w:rPr>
              <w:t xml:space="preserve">A entrega dos envelopes de proposta e documentação deverá ser realizada até às 17:00 (dezessete horas) do dia </w:t>
            </w:r>
            <w:r w:rsidR="005A6F53">
              <w:rPr>
                <w:rFonts w:asciiTheme="majorHAnsi" w:hAnsiTheme="majorHAnsi" w:cs="ArialNarrow"/>
              </w:rPr>
              <w:t>30/08</w:t>
            </w:r>
            <w:r w:rsidRPr="00FE0CBA">
              <w:rPr>
                <w:rFonts w:asciiTheme="majorHAnsi" w:hAnsiTheme="majorHAnsi" w:cs="ArialNarrow"/>
              </w:rPr>
              <w:t xml:space="preserve">/2021 na forma prevista no Edital </w:t>
            </w:r>
          </w:p>
          <w:p w14:paraId="3AD8548B" w14:textId="6DC1462A" w:rsidR="0079799B" w:rsidRPr="00FE0CBA" w:rsidRDefault="0079799B" w:rsidP="009974FC">
            <w:pPr>
              <w:numPr>
                <w:ilvl w:val="0"/>
                <w:numId w:val="1"/>
              </w:numPr>
              <w:jc w:val="both"/>
              <w:rPr>
                <w:rFonts w:asciiTheme="majorHAnsi" w:hAnsiTheme="majorHAnsi" w:cs="ArialNarrow"/>
              </w:rPr>
            </w:pPr>
            <w:r w:rsidRPr="00FE0CBA">
              <w:rPr>
                <w:rFonts w:asciiTheme="majorHAnsi" w:hAnsiTheme="majorHAnsi" w:cs="ArialNarrow"/>
              </w:rPr>
              <w:t xml:space="preserve">Abertura: às 09:00 (nove horas) do dia </w:t>
            </w:r>
            <w:r w:rsidR="005A6F53">
              <w:rPr>
                <w:rFonts w:asciiTheme="majorHAnsi" w:hAnsiTheme="majorHAnsi" w:cs="ArialNarrow"/>
              </w:rPr>
              <w:t>31/08</w:t>
            </w:r>
            <w:r w:rsidRPr="00FE0CBA">
              <w:rPr>
                <w:rFonts w:asciiTheme="majorHAnsi" w:hAnsiTheme="majorHAnsi" w:cs="ArialNarrow"/>
              </w:rPr>
              <w:t>/2021</w:t>
            </w:r>
          </w:p>
          <w:p w14:paraId="183032CA" w14:textId="77777777" w:rsidR="0079799B" w:rsidRPr="00FE0CBA" w:rsidRDefault="0079799B" w:rsidP="009974FC">
            <w:pPr>
              <w:numPr>
                <w:ilvl w:val="0"/>
                <w:numId w:val="1"/>
              </w:numPr>
              <w:jc w:val="both"/>
              <w:rPr>
                <w:rFonts w:asciiTheme="majorHAnsi" w:hAnsiTheme="majorHAnsi"/>
              </w:rPr>
            </w:pPr>
            <w:r w:rsidRPr="00FE0CBA">
              <w:rPr>
                <w:rFonts w:asciiTheme="majorHAnsi" w:hAnsiTheme="majorHAnsi" w:cs="ArialNarrow"/>
              </w:rPr>
              <w:t xml:space="preserve">Visita: Agendada. </w:t>
            </w:r>
          </w:p>
          <w:p w14:paraId="0C191E24" w14:textId="77777777" w:rsidR="0079799B" w:rsidRPr="00FE0CBA" w:rsidRDefault="0079799B" w:rsidP="009974FC">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3AA60BBE" w14:textId="77777777" w:rsidR="0079799B" w:rsidRPr="00FE0CBA" w:rsidRDefault="0079799B" w:rsidP="009974FC">
            <w:pPr>
              <w:tabs>
                <w:tab w:val="num" w:pos="644"/>
              </w:tabs>
              <w:ind w:left="720"/>
              <w:jc w:val="both"/>
              <w:rPr>
                <w:rFonts w:asciiTheme="majorHAnsi" w:hAnsiTheme="majorHAnsi"/>
              </w:rPr>
            </w:pPr>
          </w:p>
        </w:tc>
      </w:tr>
      <w:tr w:rsidR="0079799B" w:rsidRPr="00FE0CBA" w14:paraId="42985392"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5CB480F" w14:textId="77777777" w:rsidR="0079799B" w:rsidRPr="00FE0CBA" w:rsidRDefault="0079799B" w:rsidP="009974FC">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79799B" w:rsidRPr="00FE0CBA" w14:paraId="02E2C386" w14:textId="77777777" w:rsidTr="009974FC">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68CAE5FF" w14:textId="77777777" w:rsidR="0079799B" w:rsidRPr="00FE0CBA" w:rsidRDefault="0079799B" w:rsidP="009974FC">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4AE65F4C" w14:textId="40098883" w:rsidR="0079799B" w:rsidRPr="00FE0CBA" w:rsidRDefault="00C43A59" w:rsidP="009974FC">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79799B" w:rsidRPr="00FE0CBA" w14:paraId="14F6C52A" w14:textId="77777777" w:rsidTr="0079799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5073A825" w14:textId="0A3E3828" w:rsidR="0079799B" w:rsidRPr="00FE0CBA" w:rsidRDefault="00764385" w:rsidP="0079799B">
            <w:pPr>
              <w:autoSpaceDE w:val="0"/>
              <w:autoSpaceDN w:val="0"/>
              <w:adjustRightInd w:val="0"/>
              <w:jc w:val="center"/>
              <w:rPr>
                <w:rFonts w:asciiTheme="majorHAnsi" w:hAnsiTheme="majorHAnsi"/>
              </w:rPr>
            </w:pPr>
            <w:r w:rsidRPr="00764385">
              <w:rPr>
                <w:rFonts w:asciiTheme="majorHAnsi" w:hAnsiTheme="majorHAnsi"/>
              </w:rPr>
              <w:t xml:space="preserve">R$ 327.425,05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000683B1" w14:textId="3722B11F" w:rsidR="0079799B" w:rsidRPr="00FE0CBA" w:rsidRDefault="00C43A59" w:rsidP="009974FC">
            <w:pPr>
              <w:autoSpaceDE w:val="0"/>
              <w:autoSpaceDN w:val="0"/>
              <w:adjustRightInd w:val="0"/>
              <w:jc w:val="center"/>
              <w:rPr>
                <w:rFonts w:asciiTheme="majorHAnsi" w:hAnsiTheme="majorHAnsi" w:cs="Arial"/>
                <w:bCs/>
                <w:color w:val="000000"/>
              </w:rPr>
            </w:pPr>
            <w:r w:rsidRPr="00C43A59">
              <w:rPr>
                <w:rFonts w:asciiTheme="majorHAnsi" w:hAnsiTheme="majorHAnsi"/>
              </w:rPr>
              <w:t>R$3.274,00</w:t>
            </w:r>
          </w:p>
        </w:tc>
      </w:tr>
      <w:tr w:rsidR="0079799B" w:rsidRPr="00FE0CBA" w14:paraId="7CF71877" w14:textId="77777777" w:rsidTr="009974FC">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59F6A803" w14:textId="77777777" w:rsidR="0079799B" w:rsidRPr="00FE0CBA" w:rsidRDefault="0079799B" w:rsidP="009974F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p>
          <w:p w14:paraId="669854B9" w14:textId="76FD4B38" w:rsidR="0079799B" w:rsidRPr="00FE0CBA" w:rsidRDefault="00B50C47" w:rsidP="0079799B">
            <w:pPr>
              <w:autoSpaceDE w:val="0"/>
              <w:autoSpaceDN w:val="0"/>
              <w:adjustRightInd w:val="0"/>
              <w:jc w:val="both"/>
              <w:rPr>
                <w:rFonts w:asciiTheme="majorHAnsi" w:hAnsiTheme="majorHAnsi" w:cs="Arial"/>
                <w:color w:val="000000"/>
              </w:rPr>
            </w:pPr>
            <w:r w:rsidRPr="00B50C47">
              <w:rPr>
                <w:rFonts w:asciiTheme="majorHAnsi" w:hAnsiTheme="majorHAnsi" w:cs="Arial"/>
                <w:color w:val="000000"/>
              </w:rPr>
              <w:t>ATESTADO(S)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Obra de Arte Especial.</w:t>
            </w:r>
          </w:p>
        </w:tc>
      </w:tr>
      <w:tr w:rsidR="0079799B" w:rsidRPr="00FE0CBA" w14:paraId="1C14628B" w14:textId="77777777" w:rsidTr="009974F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B41D074" w14:textId="77777777" w:rsidR="0079799B" w:rsidRDefault="0079799B" w:rsidP="00634B90">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p>
          <w:p w14:paraId="3DD8D1B3" w14:textId="77777777" w:rsidR="0011262B" w:rsidRDefault="00B50C47" w:rsidP="00634B90">
            <w:pPr>
              <w:autoSpaceDE w:val="0"/>
              <w:autoSpaceDN w:val="0"/>
              <w:adjustRightInd w:val="0"/>
              <w:jc w:val="both"/>
              <w:rPr>
                <w:rFonts w:asciiTheme="majorHAnsi" w:hAnsiTheme="majorHAnsi" w:cs="Arial"/>
                <w:color w:val="000000"/>
              </w:rPr>
            </w:pPr>
            <w:r w:rsidRPr="00B50C47">
              <w:rPr>
                <w:rFonts w:asciiTheme="majorHAnsi" w:hAnsiTheme="majorHAnsi" w:cs="Arial"/>
                <w:color w:val="000000"/>
              </w:rPr>
              <w:t xml:space="preserve">COMPROVAÇÃO DE APTIDÃO DE DESEMPENHO TÉCNICO DA LICITANTE, através de </w:t>
            </w:r>
            <w:proofErr w:type="gramStart"/>
            <w:r w:rsidRPr="00B50C47">
              <w:rPr>
                <w:rFonts w:asciiTheme="majorHAnsi" w:hAnsiTheme="majorHAnsi" w:cs="Arial"/>
                <w:color w:val="000000"/>
              </w:rPr>
              <w:t>atestado(</w:t>
            </w:r>
            <w:proofErr w:type="gramEnd"/>
            <w:r w:rsidRPr="00B50C47">
              <w:rPr>
                <w:rFonts w:asciiTheme="majorHAnsi" w:hAnsiTheme="majorHAnsi" w:cs="Arial"/>
                <w:color w:val="000000"/>
              </w:rPr>
              <w:t xml:space="preserve">s) ou certidão(ões), fornecido(s) por pessoa de direito público ou privado, comprovando ter executado os serviços a seguir discriminados, nas quantidades mínimas, referentes a parcela de maior relevância técnica ou econômica. </w:t>
            </w:r>
          </w:p>
          <w:p w14:paraId="0C0ECB73" w14:textId="41F1A568" w:rsidR="0011262B" w:rsidRDefault="00B50C47" w:rsidP="00634B90">
            <w:pPr>
              <w:autoSpaceDE w:val="0"/>
              <w:autoSpaceDN w:val="0"/>
              <w:adjustRightInd w:val="0"/>
              <w:jc w:val="both"/>
              <w:rPr>
                <w:rFonts w:asciiTheme="majorHAnsi" w:hAnsiTheme="majorHAnsi" w:cs="Arial"/>
                <w:color w:val="000000"/>
              </w:rPr>
            </w:pPr>
            <w:r w:rsidRPr="00B50C47">
              <w:rPr>
                <w:rFonts w:asciiTheme="majorHAnsi" w:hAnsiTheme="majorHAnsi" w:cs="Arial"/>
                <w:color w:val="000000"/>
              </w:rPr>
              <w:t xml:space="preserve">Estaca Raiz 68,00 m </w:t>
            </w:r>
          </w:p>
          <w:p w14:paraId="040A5966" w14:textId="2E9FA710" w:rsidR="00634B90" w:rsidRPr="00FE0CBA" w:rsidRDefault="00B50C47" w:rsidP="00634B90">
            <w:pPr>
              <w:autoSpaceDE w:val="0"/>
              <w:autoSpaceDN w:val="0"/>
              <w:adjustRightInd w:val="0"/>
              <w:jc w:val="both"/>
              <w:rPr>
                <w:rFonts w:asciiTheme="majorHAnsi" w:hAnsiTheme="majorHAnsi" w:cs="Arial"/>
                <w:color w:val="000000"/>
              </w:rPr>
            </w:pPr>
            <w:r w:rsidRPr="00B50C47">
              <w:rPr>
                <w:rFonts w:asciiTheme="majorHAnsi" w:hAnsiTheme="majorHAnsi" w:cs="Arial"/>
                <w:color w:val="000000"/>
              </w:rPr>
              <w:t>Cimbramento para OAE 497,00 m³</w:t>
            </w:r>
          </w:p>
        </w:tc>
      </w:tr>
      <w:tr w:rsidR="0079799B" w:rsidRPr="00FE0CBA" w14:paraId="26E1DDD6" w14:textId="77777777" w:rsidTr="009974F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51522B8" w14:textId="77777777" w:rsidR="0079799B" w:rsidRPr="00FE0CBA" w:rsidRDefault="0079799B" w:rsidP="009974F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79799B" w:rsidRPr="00FE0CBA" w14:paraId="6D28A3AC"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090ACF5" w14:textId="7695064E" w:rsidR="005837FB" w:rsidRDefault="0079799B" w:rsidP="005837FB">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005837FB">
              <w:rPr>
                <w:rFonts w:asciiTheme="majorHAnsi" w:hAnsiTheme="majorHAnsi"/>
              </w:rPr>
              <w:t>A</w:t>
            </w:r>
            <w:r w:rsidR="005837FB">
              <w:t xml:space="preserve"> </w:t>
            </w:r>
            <w:r w:rsidR="005837FB" w:rsidRPr="005837FB">
              <w:rPr>
                <w:rFonts w:asciiTheme="majorHAnsi" w:hAnsiTheme="majorHAnsi"/>
              </w:rPr>
              <w:t>TESTADO DE VISITA - ANEXO V será fornecido pelo Engenheiro Coordenador da 05ª</w:t>
            </w:r>
            <w:r w:rsidR="005837FB">
              <w:rPr>
                <w:rFonts w:asciiTheme="majorHAnsi" w:hAnsiTheme="majorHAnsi"/>
              </w:rPr>
              <w:t xml:space="preserve"> </w:t>
            </w:r>
            <w:r w:rsidR="005837FB" w:rsidRPr="005837FB">
              <w:rPr>
                <w:rFonts w:asciiTheme="majorHAnsi" w:hAnsiTheme="majorHAnsi"/>
              </w:rPr>
              <w:t>Coordenadoria Regional, Praça Engº Jaime T. Videira, 90, na cidade de Ubá- Minas Gerais. CEP: 36500-000. Telefone: (32) 3301-6900.</w:t>
            </w:r>
          </w:p>
          <w:p w14:paraId="4D9BD0B2" w14:textId="59480C8B" w:rsidR="00634B90" w:rsidRPr="00FE0CBA" w:rsidRDefault="00634B90" w:rsidP="00634B90">
            <w:pPr>
              <w:autoSpaceDE w:val="0"/>
              <w:autoSpaceDN w:val="0"/>
              <w:adjustRightInd w:val="0"/>
              <w:jc w:val="both"/>
              <w:rPr>
                <w:rFonts w:asciiTheme="majorHAnsi" w:hAnsiTheme="majorHAnsi"/>
              </w:rPr>
            </w:pPr>
            <w:r w:rsidRPr="00FE0CBA">
              <w:rPr>
                <w:rFonts w:asciiTheme="majorHAnsi" w:hAnsiTheme="majorHAnsi"/>
              </w:rPr>
              <w:t>A entrega dos envelopes de proposta e documentação deverá ser realizada até às 17:00hs (dezessete horas) do dia 30/08/2021 na forma prevista no Edital, no Serviço de Protocolo e Arquivo – SPA do DER/MG. A visita técnica ocorrerá nos dias 19/08/2021 e 20/08/2021, mediante agendamento. Informações complementares poderão ser obtidas pelo telefone 3235-1272 ou pelo site acima mencionado</w:t>
            </w:r>
            <w:r>
              <w:rPr>
                <w:rFonts w:asciiTheme="majorHAnsi" w:hAnsiTheme="majorHAnsi"/>
              </w:rPr>
              <w:t>.</w:t>
            </w:r>
          </w:p>
          <w:p w14:paraId="4F578F7E" w14:textId="6BB58417" w:rsidR="0079799B" w:rsidRPr="00FE0CBA" w:rsidRDefault="0079799B" w:rsidP="009974FC">
            <w:pPr>
              <w:jc w:val="both"/>
              <w:rPr>
                <w:rFonts w:asciiTheme="majorHAnsi" w:hAnsiTheme="majorHAnsi"/>
              </w:rPr>
            </w:pPr>
            <w:hyperlink r:id="rId20"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4B1BE197" w14:textId="77777777" w:rsidR="0079799B" w:rsidRDefault="0079799B" w:rsidP="0079799B">
      <w:pPr>
        <w:tabs>
          <w:tab w:val="left" w:pos="3390"/>
        </w:tabs>
        <w:autoSpaceDE w:val="0"/>
        <w:autoSpaceDN w:val="0"/>
        <w:adjustRightInd w:val="0"/>
        <w:jc w:val="both"/>
        <w:rPr>
          <w:rFonts w:asciiTheme="majorHAnsi" w:hAnsiTheme="majorHAnsi"/>
        </w:rPr>
      </w:pPr>
    </w:p>
    <w:p w14:paraId="5A5A0A8A" w14:textId="77777777" w:rsidR="001D0EAE" w:rsidRDefault="001D0EAE" w:rsidP="001D0EA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67"/>
        <w:gridCol w:w="1134"/>
        <w:gridCol w:w="4247"/>
      </w:tblGrid>
      <w:tr w:rsidR="001D0EAE" w:rsidRPr="006A00CA" w14:paraId="3CAB1099" w14:textId="77777777" w:rsidTr="009974FC">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4B53282C" w14:textId="77777777" w:rsidR="001D0EAE" w:rsidRPr="006A00CA" w:rsidRDefault="001D0EAE" w:rsidP="009974FC">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50390A3B" w14:textId="77777777" w:rsidR="001D0EAE" w:rsidRDefault="001D0EAE" w:rsidP="009974FC">
            <w:pPr>
              <w:autoSpaceDE w:val="0"/>
              <w:autoSpaceDN w:val="0"/>
              <w:adjustRightInd w:val="0"/>
              <w:jc w:val="both"/>
              <w:rPr>
                <w:rFonts w:ascii="Times New Roman" w:hAnsi="Times New Roman"/>
                <w:b/>
                <w:bCs/>
                <w:sz w:val="34"/>
                <w:szCs w:val="30"/>
              </w:rPr>
            </w:pPr>
            <w:r w:rsidRPr="006A00CA">
              <w:rPr>
                <w:rFonts w:ascii="Arial" w:hAnsi="Arial" w:cs="Arial"/>
                <w:sz w:val="20"/>
                <w:szCs w:val="20"/>
              </w:rPr>
              <w:t>EDITAL:</w:t>
            </w:r>
            <w:r w:rsidRPr="006A00CA">
              <w:rPr>
                <w:b/>
              </w:rPr>
              <w:t xml:space="preserve"> </w:t>
            </w:r>
            <w:r>
              <w:rPr>
                <w:rFonts w:ascii="Times New Roman" w:hAnsi="Times New Roman"/>
                <w:b/>
                <w:bCs/>
                <w:sz w:val="34"/>
                <w:szCs w:val="30"/>
              </w:rPr>
              <w:t>TOMADA DE PREÇO</w:t>
            </w:r>
          </w:p>
          <w:p w14:paraId="374A6901" w14:textId="77777777" w:rsidR="001D0EAE" w:rsidRPr="006A00CA" w:rsidRDefault="001D0EAE" w:rsidP="009974FC">
            <w:pPr>
              <w:autoSpaceDE w:val="0"/>
              <w:autoSpaceDN w:val="0"/>
              <w:adjustRightInd w:val="0"/>
              <w:jc w:val="both"/>
              <w:rPr>
                <w:rFonts w:ascii="Frutiger-Bold" w:hAnsi="Frutiger-Bold"/>
                <w:b/>
                <w:iCs/>
                <w:sz w:val="30"/>
              </w:rPr>
            </w:pPr>
            <w:r w:rsidRPr="00634B90">
              <w:rPr>
                <w:rFonts w:ascii="Times New Roman" w:hAnsi="Times New Roman"/>
                <w:b/>
                <w:bCs/>
                <w:sz w:val="34"/>
                <w:szCs w:val="30"/>
              </w:rPr>
              <w:t>EDITAL Nº: 094/2021. PROCESSO SEI Nº: 2300.01.0164128/2021-22</w:t>
            </w:r>
          </w:p>
        </w:tc>
      </w:tr>
      <w:tr w:rsidR="001D0EAE" w:rsidRPr="00FE0CBA" w14:paraId="49776DDB"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A89121" w14:textId="77777777" w:rsidR="001D0EAE" w:rsidRPr="00FE0CBA" w:rsidRDefault="001D0EAE" w:rsidP="009974FC">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22D466C6" w14:textId="77777777" w:rsidR="001D0EAE" w:rsidRPr="00FE0CBA" w:rsidRDefault="001D0EAE" w:rsidP="009974FC">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21" w:history="1">
              <w:r w:rsidRPr="00FE0CBA">
                <w:rPr>
                  <w:rStyle w:val="Hyperlink"/>
                  <w:rFonts w:asciiTheme="majorHAnsi" w:hAnsiTheme="majorHAnsi"/>
                </w:rPr>
                <w:t>asl@der.mg.gov.br</w:t>
              </w:r>
            </w:hyperlink>
            <w:r w:rsidRPr="00FE0CBA">
              <w:rPr>
                <w:rFonts w:asciiTheme="majorHAnsi" w:hAnsiTheme="majorHAnsi"/>
              </w:rPr>
              <w:t xml:space="preserve"> - site </w:t>
            </w:r>
            <w:hyperlink r:id="rId22" w:history="1">
              <w:r w:rsidRPr="00FE0CBA">
                <w:rPr>
                  <w:rStyle w:val="Hyperlink"/>
                  <w:rFonts w:asciiTheme="majorHAnsi" w:hAnsiTheme="majorHAnsi"/>
                </w:rPr>
                <w:t>www.der.mg.gov.br</w:t>
              </w:r>
            </w:hyperlink>
            <w:r w:rsidRPr="00FE0CBA">
              <w:rPr>
                <w:rFonts w:asciiTheme="majorHAnsi" w:hAnsiTheme="majorHAnsi"/>
              </w:rPr>
              <w:t xml:space="preserve"> </w:t>
            </w:r>
          </w:p>
        </w:tc>
      </w:tr>
      <w:tr w:rsidR="001D0EAE" w:rsidRPr="00FE0CBA" w14:paraId="17D82794" w14:textId="77777777" w:rsidTr="009974FC">
        <w:trPr>
          <w:cantSplit/>
          <w:trHeight w:val="1272"/>
        </w:trPr>
        <w:tc>
          <w:tcPr>
            <w:tcW w:w="6446" w:type="dxa"/>
            <w:gridSpan w:val="3"/>
            <w:tcBorders>
              <w:top w:val="single" w:sz="4" w:space="0" w:color="auto"/>
              <w:left w:val="single" w:sz="4" w:space="0" w:color="auto"/>
              <w:bottom w:val="single" w:sz="4" w:space="0" w:color="auto"/>
              <w:right w:val="single" w:sz="4" w:space="0" w:color="auto"/>
            </w:tcBorders>
            <w:hideMark/>
          </w:tcPr>
          <w:p w14:paraId="337D7FD9" w14:textId="77777777" w:rsidR="001D0EAE" w:rsidRPr="00FE0CBA" w:rsidRDefault="001D0EAE" w:rsidP="009974FC">
            <w:pPr>
              <w:autoSpaceDE w:val="0"/>
              <w:autoSpaceDN w:val="0"/>
              <w:adjustRightInd w:val="0"/>
              <w:jc w:val="both"/>
              <w:rPr>
                <w:rFonts w:asciiTheme="majorHAnsi" w:hAnsiTheme="majorHAnsi" w:cs="Arial"/>
                <w:bCs/>
                <w:color w:val="000000"/>
                <w:highlight w:val="yellow"/>
              </w:rPr>
            </w:pPr>
            <w:r w:rsidRPr="00FE0CBA">
              <w:rPr>
                <w:rFonts w:asciiTheme="majorHAnsi" w:hAnsiTheme="majorHAnsi" w:cs="Arial"/>
                <w:bCs/>
                <w:color w:val="000000"/>
              </w:rPr>
              <w:t>OBJETO:</w:t>
            </w:r>
            <w:r w:rsidRPr="00FE0CBA">
              <w:rPr>
                <w:rFonts w:asciiTheme="majorHAnsi" w:hAnsiTheme="majorHAnsi"/>
              </w:rPr>
              <w:t xml:space="preserve"> O Diretor Geral do Departamento de Edificações e Estradas de Rodagem do Estado de Minas Gerais - DER/MG torna público que fará realizar, através da Comissão Permanente de Licitação, às 14:00hs (quatorze horas) do dia 01/09/2021, em seu edifício-sede, à Av. dos Andradas, 1.120, sala 1009, nesta capital, TOMADA DE PREÇO REFORMA DA REDE DE DRENAGEM, ESTABILIZAÇÃO DO TALUDE, RECUPERAÇÃO DA QUADRA POLIESPORTIVA COBERTA E EXECUÇÃO DE SERVIÇOS CORRELATOS NA ESCOLA ESTADUAL DO BAIRRO JARDIM IPÊ, NO MUNICÍPIO DE GOVERNADOR VALADARES, ESTADO DE MINAS GERAIS, de acordo com edital e composições de custos unitários constantes do quadro de quantidades, que estarão disponíveis no endereço acima citado e no site www.der.mg.gov.br, a partir do dia 11/08/2021.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09E84F7" w14:textId="77777777" w:rsidR="001D0EAE" w:rsidRPr="00FE0CBA" w:rsidRDefault="001D0EAE" w:rsidP="009974FC">
            <w:pPr>
              <w:rPr>
                <w:rFonts w:asciiTheme="majorHAnsi" w:hAnsiTheme="majorHAnsi"/>
                <w:bCs/>
              </w:rPr>
            </w:pPr>
            <w:r w:rsidRPr="00FE0CBA">
              <w:rPr>
                <w:rFonts w:asciiTheme="majorHAnsi" w:hAnsiTheme="majorHAnsi"/>
                <w:bCs/>
              </w:rPr>
              <w:t>DATAS:</w:t>
            </w:r>
          </w:p>
          <w:p w14:paraId="0C5FEF78" w14:textId="77777777" w:rsidR="001D0EAE" w:rsidRPr="00FE0CBA" w:rsidRDefault="001D0EAE" w:rsidP="009974FC">
            <w:pPr>
              <w:numPr>
                <w:ilvl w:val="0"/>
                <w:numId w:val="1"/>
              </w:numPr>
              <w:jc w:val="both"/>
              <w:rPr>
                <w:rFonts w:asciiTheme="majorHAnsi" w:hAnsiTheme="majorHAnsi" w:cs="ArialNarrow"/>
              </w:rPr>
            </w:pPr>
            <w:r w:rsidRPr="00FE0CBA">
              <w:rPr>
                <w:rFonts w:asciiTheme="majorHAnsi" w:hAnsiTheme="majorHAnsi" w:cs="ArialNarrow"/>
              </w:rPr>
              <w:t xml:space="preserve">A entrega dos envelopes de proposta e documentação deverá ser realizada até às 17:00 (dezessete horas) do dia </w:t>
            </w:r>
            <w:r>
              <w:rPr>
                <w:rFonts w:asciiTheme="majorHAnsi" w:hAnsiTheme="majorHAnsi" w:cs="ArialNarrow"/>
              </w:rPr>
              <w:t>31/08</w:t>
            </w:r>
            <w:r w:rsidRPr="00FE0CBA">
              <w:rPr>
                <w:rFonts w:asciiTheme="majorHAnsi" w:hAnsiTheme="majorHAnsi" w:cs="ArialNarrow"/>
              </w:rPr>
              <w:t xml:space="preserve">/2021 na forma prevista no Edital </w:t>
            </w:r>
          </w:p>
          <w:p w14:paraId="57728C42" w14:textId="77777777" w:rsidR="001D0EAE" w:rsidRPr="00FE0CBA" w:rsidRDefault="001D0EAE" w:rsidP="009974FC">
            <w:pPr>
              <w:numPr>
                <w:ilvl w:val="0"/>
                <w:numId w:val="1"/>
              </w:numPr>
              <w:jc w:val="both"/>
              <w:rPr>
                <w:rFonts w:asciiTheme="majorHAnsi" w:hAnsiTheme="majorHAnsi" w:cs="ArialNarrow"/>
              </w:rPr>
            </w:pPr>
            <w:r w:rsidRPr="00FE0CBA">
              <w:rPr>
                <w:rFonts w:asciiTheme="majorHAnsi" w:hAnsiTheme="majorHAnsi" w:cs="ArialNarrow"/>
              </w:rPr>
              <w:t xml:space="preserve">Abertura: às 09:00 (nove horas) do dia </w:t>
            </w:r>
            <w:r>
              <w:rPr>
                <w:rFonts w:asciiTheme="majorHAnsi" w:hAnsiTheme="majorHAnsi" w:cs="ArialNarrow"/>
              </w:rPr>
              <w:t>01</w:t>
            </w:r>
            <w:r w:rsidRPr="00FE0CBA">
              <w:rPr>
                <w:rFonts w:asciiTheme="majorHAnsi" w:hAnsiTheme="majorHAnsi" w:cs="ArialNarrow"/>
              </w:rPr>
              <w:t>/09/2021</w:t>
            </w:r>
          </w:p>
          <w:p w14:paraId="607BAC9F" w14:textId="77777777" w:rsidR="001D0EAE" w:rsidRPr="00FE0CBA" w:rsidRDefault="001D0EAE" w:rsidP="009974FC">
            <w:pPr>
              <w:numPr>
                <w:ilvl w:val="0"/>
                <w:numId w:val="1"/>
              </w:numPr>
              <w:jc w:val="both"/>
              <w:rPr>
                <w:rFonts w:asciiTheme="majorHAnsi" w:hAnsiTheme="majorHAnsi"/>
              </w:rPr>
            </w:pPr>
            <w:r w:rsidRPr="00FE0CBA">
              <w:rPr>
                <w:rFonts w:asciiTheme="majorHAnsi" w:hAnsiTheme="majorHAnsi" w:cs="ArialNarrow"/>
              </w:rPr>
              <w:t xml:space="preserve">Visita: Agendada. </w:t>
            </w:r>
          </w:p>
          <w:p w14:paraId="039A3824" w14:textId="77777777" w:rsidR="001D0EAE" w:rsidRPr="00FE0CBA" w:rsidRDefault="001D0EAE" w:rsidP="009974FC">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4E687187" w14:textId="77777777" w:rsidR="001D0EAE" w:rsidRPr="00FE0CBA" w:rsidRDefault="001D0EAE" w:rsidP="009974FC">
            <w:pPr>
              <w:tabs>
                <w:tab w:val="num" w:pos="644"/>
              </w:tabs>
              <w:ind w:left="720"/>
              <w:jc w:val="both"/>
              <w:rPr>
                <w:rFonts w:asciiTheme="majorHAnsi" w:hAnsiTheme="majorHAnsi"/>
              </w:rPr>
            </w:pPr>
          </w:p>
        </w:tc>
      </w:tr>
      <w:tr w:rsidR="001D0EAE" w:rsidRPr="00FE0CBA" w14:paraId="0E107103"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A7322F1" w14:textId="77777777" w:rsidR="001D0EAE" w:rsidRPr="00FE0CBA" w:rsidRDefault="001D0EAE" w:rsidP="009974FC">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1D0EAE" w:rsidRPr="00FE0CBA" w14:paraId="114D2820" w14:textId="77777777" w:rsidTr="009974FC">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27CC446D" w14:textId="77777777" w:rsidR="001D0EAE" w:rsidRPr="00FE0CBA" w:rsidRDefault="001D0EAE" w:rsidP="009974FC">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269D63F" w14:textId="77777777" w:rsidR="001D0EAE" w:rsidRPr="00FE0CBA" w:rsidRDefault="001D0EAE" w:rsidP="009974FC">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1D0EAE" w:rsidRPr="00FE0CBA" w14:paraId="2AB4FC32" w14:textId="77777777" w:rsidTr="009974FC">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5809030E" w14:textId="77777777" w:rsidR="001D0EAE" w:rsidRPr="00FE0CBA" w:rsidRDefault="001D0EAE" w:rsidP="009974FC">
            <w:pPr>
              <w:autoSpaceDE w:val="0"/>
              <w:autoSpaceDN w:val="0"/>
              <w:adjustRightInd w:val="0"/>
              <w:jc w:val="center"/>
              <w:rPr>
                <w:rFonts w:asciiTheme="majorHAnsi" w:hAnsiTheme="majorHAnsi"/>
              </w:rPr>
            </w:pPr>
            <w:r w:rsidRPr="00620FFF">
              <w:rPr>
                <w:rFonts w:asciiTheme="majorHAnsi" w:hAnsiTheme="majorHAnsi"/>
              </w:rPr>
              <w:t xml:space="preserve">R$ 188.373,19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CC70919" w14:textId="77777777" w:rsidR="001D0EAE" w:rsidRPr="00FE0CBA" w:rsidRDefault="001D0EAE" w:rsidP="009974FC">
            <w:pPr>
              <w:autoSpaceDE w:val="0"/>
              <w:autoSpaceDN w:val="0"/>
              <w:adjustRightInd w:val="0"/>
              <w:jc w:val="center"/>
              <w:rPr>
                <w:rFonts w:asciiTheme="majorHAnsi" w:hAnsiTheme="majorHAnsi" w:cs="Arial"/>
                <w:bCs/>
                <w:color w:val="000000"/>
              </w:rPr>
            </w:pPr>
            <w:r w:rsidRPr="00ED2F4E">
              <w:rPr>
                <w:rFonts w:asciiTheme="majorHAnsi" w:hAnsiTheme="majorHAnsi"/>
              </w:rPr>
              <w:t>R$ 1.880,00</w:t>
            </w:r>
          </w:p>
        </w:tc>
      </w:tr>
      <w:tr w:rsidR="001D0EAE" w:rsidRPr="00FE0CBA" w14:paraId="1BE402DF" w14:textId="77777777" w:rsidTr="009974FC">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7C3BC43B" w14:textId="77777777" w:rsidR="001D0EAE" w:rsidRPr="00FE0CBA" w:rsidRDefault="001D0EAE" w:rsidP="009974F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t xml:space="preserve"> </w:t>
            </w:r>
            <w:proofErr w:type="gramStart"/>
            <w:r w:rsidRPr="00620FFF">
              <w:rPr>
                <w:rFonts w:asciiTheme="majorHAnsi" w:hAnsiTheme="majorHAnsi" w:cs="Arial"/>
                <w:color w:val="000000"/>
              </w:rPr>
              <w:t>ATESTADO(</w:t>
            </w:r>
            <w:proofErr w:type="gramEnd"/>
            <w:r w:rsidRPr="00620FFF">
              <w:rPr>
                <w:rFonts w:asciiTheme="majorHAnsi" w:hAnsiTheme="majorHAnsi" w:cs="Arial"/>
                <w:color w:val="000000"/>
              </w:rPr>
              <w:t>S) DE CAPACIDADE TÉCNICA DO RESPONSÁVEL TÉCNICO da empresa, fornecido por</w:t>
            </w:r>
            <w:r>
              <w:rPr>
                <w:rFonts w:asciiTheme="majorHAnsi" w:hAnsiTheme="majorHAnsi" w:cs="Arial"/>
                <w:color w:val="000000"/>
              </w:rPr>
              <w:t xml:space="preserve"> </w:t>
            </w:r>
            <w:r w:rsidRPr="00620FFF">
              <w:rPr>
                <w:rFonts w:asciiTheme="majorHAnsi" w:hAnsiTheme="majorHAnsi" w:cs="Arial"/>
                <w:color w:val="000000"/>
              </w:rPr>
              <w:t>pessoa jurídica de direito público ou privado, devidamente certificada pelo Conselho Regional de Engenharia e Agronomia (CREA), ou</w:t>
            </w:r>
            <w:r>
              <w:rPr>
                <w:rFonts w:asciiTheme="majorHAnsi" w:hAnsiTheme="majorHAnsi" w:cs="Arial"/>
                <w:color w:val="000000"/>
              </w:rPr>
              <w:t xml:space="preserve"> </w:t>
            </w:r>
            <w:r w:rsidRPr="00620FFF">
              <w:rPr>
                <w:rFonts w:asciiTheme="majorHAnsi" w:hAnsiTheme="majorHAnsi" w:cs="Arial"/>
                <w:color w:val="000000"/>
              </w:rPr>
              <w:t>pelo Conselho de Arquitetura e Urbanismo (CAU) acompanhado da respectiva Certidão de Acervo Técnico (CAT), comprovando ter</w:t>
            </w:r>
            <w:r>
              <w:rPr>
                <w:rFonts w:asciiTheme="majorHAnsi" w:hAnsiTheme="majorHAnsi" w:cs="Arial"/>
                <w:color w:val="000000"/>
              </w:rPr>
              <w:t xml:space="preserve"> </w:t>
            </w:r>
            <w:r w:rsidRPr="00620FFF">
              <w:rPr>
                <w:rFonts w:asciiTheme="majorHAnsi" w:hAnsiTheme="majorHAnsi" w:cs="Arial"/>
                <w:color w:val="000000"/>
              </w:rPr>
              <w:t>executado Obra de Construção e/ou Reforma e/ou Ampliação de Edificação.</w:t>
            </w:r>
          </w:p>
        </w:tc>
      </w:tr>
      <w:tr w:rsidR="001D0EAE" w:rsidRPr="00FE0CBA" w14:paraId="0FED6164" w14:textId="77777777" w:rsidTr="009974F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54EED2C" w14:textId="77777777" w:rsidR="001D0EAE" w:rsidRPr="00FE0CBA" w:rsidRDefault="001D0EAE" w:rsidP="009974F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r w:rsidRPr="00620FFF">
              <w:rPr>
                <w:rFonts w:asciiTheme="majorHAnsi" w:hAnsiTheme="majorHAnsi" w:cs="Arial"/>
                <w:color w:val="000000"/>
              </w:rPr>
              <w:t xml:space="preserve">COMPROVAÇÃO DE APTIDÃO DE DESEMPENHO TÉCNICO DA LICITANTE, através de </w:t>
            </w:r>
            <w:proofErr w:type="gramStart"/>
            <w:r w:rsidRPr="00620FFF">
              <w:rPr>
                <w:rFonts w:asciiTheme="majorHAnsi" w:hAnsiTheme="majorHAnsi" w:cs="Arial"/>
                <w:color w:val="000000"/>
              </w:rPr>
              <w:t>atestado(</w:t>
            </w:r>
            <w:proofErr w:type="gramEnd"/>
            <w:r w:rsidRPr="00620FFF">
              <w:rPr>
                <w:rFonts w:asciiTheme="majorHAnsi" w:hAnsiTheme="majorHAnsi" w:cs="Arial"/>
                <w:color w:val="000000"/>
              </w:rPr>
              <w:t>s) ou</w:t>
            </w:r>
            <w:r>
              <w:rPr>
                <w:rFonts w:asciiTheme="majorHAnsi" w:hAnsiTheme="majorHAnsi" w:cs="Arial"/>
                <w:color w:val="000000"/>
              </w:rPr>
              <w:t xml:space="preserve"> </w:t>
            </w:r>
            <w:r w:rsidRPr="00620FFF">
              <w:rPr>
                <w:rFonts w:asciiTheme="majorHAnsi" w:hAnsiTheme="majorHAnsi" w:cs="Arial"/>
                <w:color w:val="000000"/>
              </w:rPr>
              <w:t>certidão(ões), fornecido(s) por pessoa de direito público ou privado, comprovando ter executado Obra de Construção e/ou Reforma</w:t>
            </w:r>
            <w:r>
              <w:rPr>
                <w:rFonts w:asciiTheme="majorHAnsi" w:hAnsiTheme="majorHAnsi" w:cs="Arial"/>
                <w:color w:val="000000"/>
              </w:rPr>
              <w:t xml:space="preserve"> </w:t>
            </w:r>
            <w:r w:rsidRPr="00620FFF">
              <w:rPr>
                <w:rFonts w:asciiTheme="majorHAnsi" w:hAnsiTheme="majorHAnsi" w:cs="Arial"/>
                <w:color w:val="000000"/>
              </w:rPr>
              <w:t>e/ou Ampliação de Edificação.</w:t>
            </w:r>
          </w:p>
        </w:tc>
      </w:tr>
      <w:tr w:rsidR="001D0EAE" w:rsidRPr="00FE0CBA" w14:paraId="33269602" w14:textId="77777777" w:rsidTr="009974F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20BDF9D8" w14:textId="77777777" w:rsidR="001D0EAE" w:rsidRPr="00FE0CBA" w:rsidRDefault="001D0EAE" w:rsidP="009974F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1D0EAE" w:rsidRPr="00FE0CBA" w14:paraId="1D590302"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A558997" w14:textId="77777777" w:rsidR="001D0EAE" w:rsidRPr="00620FFF" w:rsidRDefault="001D0EAE" w:rsidP="009974FC">
            <w:pPr>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A entrega dos envelopes de proposta e documentação deverá ser realizada até às 17:00hs (dezessete horas) do dia 31/08/2021 na forma prevista no Edital, no Serviço de Protocolo e Arquivo – SPA do DER/MG. A visita técnica ocorrerá nos dias 18/08/2021 de 14:00h às 17:00h e 19/08/2021 de 09:00h às 12:00h, mediante agendamento. Informações complementares poderão ser obtidas pelo telefone 3235-1272 ou pelo site acima mencionado</w:t>
            </w:r>
            <w:r>
              <w:rPr>
                <w:rFonts w:asciiTheme="majorHAnsi" w:hAnsiTheme="majorHAnsi"/>
              </w:rPr>
              <w:t>.</w:t>
            </w:r>
            <w:r>
              <w:t xml:space="preserve"> </w:t>
            </w:r>
            <w:r w:rsidRPr="00620FFF">
              <w:rPr>
                <w:rFonts w:asciiTheme="majorHAnsi" w:hAnsiTheme="majorHAnsi"/>
              </w:rPr>
              <w:t>TESTADO DE VISITA - ANEXO VI será fornecido pelo Engº. Hudson Oliveira Leal, da 23ª Unidade</w:t>
            </w:r>
            <w:r>
              <w:rPr>
                <w:rFonts w:asciiTheme="majorHAnsi" w:hAnsiTheme="majorHAnsi"/>
              </w:rPr>
              <w:t xml:space="preserve"> </w:t>
            </w:r>
            <w:r w:rsidRPr="00620FFF">
              <w:rPr>
                <w:rFonts w:asciiTheme="majorHAnsi" w:hAnsiTheme="majorHAnsi"/>
              </w:rPr>
              <w:t>Regional – Governador Valadares do DER-MG, que emitirá a Declaração de Visita Técnica, comprovando que o representante da</w:t>
            </w:r>
            <w:r>
              <w:rPr>
                <w:rFonts w:asciiTheme="majorHAnsi" w:hAnsiTheme="majorHAnsi"/>
              </w:rPr>
              <w:t xml:space="preserve"> </w:t>
            </w:r>
            <w:r w:rsidRPr="00620FFF">
              <w:rPr>
                <w:rFonts w:asciiTheme="majorHAnsi" w:hAnsiTheme="majorHAnsi"/>
              </w:rPr>
              <w:t>LICITANTE, profissional com qualificação em engenharia e/ou arquitetura, visitou o local da obra.</w:t>
            </w:r>
          </w:p>
          <w:p w14:paraId="7D861ED0" w14:textId="77777777" w:rsidR="001D0EAE" w:rsidRPr="00FE0CBA" w:rsidRDefault="001D0EAE" w:rsidP="009974FC">
            <w:pPr>
              <w:jc w:val="both"/>
              <w:rPr>
                <w:rFonts w:asciiTheme="majorHAnsi" w:hAnsiTheme="majorHAnsi"/>
              </w:rPr>
            </w:pPr>
            <w:hyperlink r:id="rId23"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7AD51780" w14:textId="77777777" w:rsidR="001D0EAE" w:rsidRPr="00FE0CBA" w:rsidRDefault="001D0EAE" w:rsidP="001D0EAE">
      <w:pPr>
        <w:tabs>
          <w:tab w:val="left" w:pos="3390"/>
        </w:tabs>
        <w:autoSpaceDE w:val="0"/>
        <w:autoSpaceDN w:val="0"/>
        <w:adjustRightInd w:val="0"/>
        <w:jc w:val="both"/>
        <w:rPr>
          <w:rFonts w:asciiTheme="majorHAnsi" w:hAnsiTheme="majorHAnsi"/>
        </w:rPr>
      </w:pPr>
    </w:p>
    <w:p w14:paraId="74D63FC9" w14:textId="77777777" w:rsidR="001D0EAE" w:rsidRDefault="001D0EAE" w:rsidP="0079799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67"/>
        <w:gridCol w:w="1701"/>
        <w:gridCol w:w="3680"/>
      </w:tblGrid>
      <w:tr w:rsidR="0079799B" w:rsidRPr="006A00CA" w14:paraId="5A2B4779" w14:textId="77777777" w:rsidTr="00FE0CBA">
        <w:trPr>
          <w:cantSplit/>
          <w:trHeight w:val="687"/>
        </w:trPr>
        <w:tc>
          <w:tcPr>
            <w:tcW w:w="4745" w:type="dxa"/>
            <w:tcBorders>
              <w:top w:val="single" w:sz="4" w:space="0" w:color="auto"/>
              <w:left w:val="single" w:sz="4" w:space="0" w:color="auto"/>
              <w:bottom w:val="single" w:sz="4" w:space="0" w:color="auto"/>
              <w:right w:val="single" w:sz="4" w:space="0" w:color="auto"/>
            </w:tcBorders>
            <w:vAlign w:val="center"/>
            <w:hideMark/>
          </w:tcPr>
          <w:p w14:paraId="4F52CC54" w14:textId="77777777" w:rsidR="0079799B" w:rsidRPr="006A00CA" w:rsidRDefault="0079799B" w:rsidP="009974FC">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3675A442" w14:textId="425BA995" w:rsidR="0079799B" w:rsidRPr="006A00CA" w:rsidRDefault="0079799B" w:rsidP="005A6F53">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5A6F53" w:rsidRPr="005A6F53">
              <w:rPr>
                <w:rFonts w:ascii="Times New Roman" w:hAnsi="Times New Roman"/>
                <w:b/>
                <w:bCs/>
                <w:sz w:val="34"/>
                <w:szCs w:val="30"/>
              </w:rPr>
              <w:t xml:space="preserve">CONCORRÊNCIA - </w:t>
            </w:r>
            <w:r w:rsidR="005A6F53" w:rsidRPr="00634B90">
              <w:rPr>
                <w:rFonts w:ascii="Times New Roman" w:hAnsi="Times New Roman"/>
                <w:b/>
                <w:bCs/>
                <w:sz w:val="34"/>
                <w:szCs w:val="30"/>
              </w:rPr>
              <w:t>EDITAL Nº: 091/2021. PROCESSO SEI Nº: 2300.01.0166733/2021-12</w:t>
            </w:r>
          </w:p>
        </w:tc>
      </w:tr>
      <w:tr w:rsidR="0079799B" w:rsidRPr="00FE0CBA" w14:paraId="6510E0B3"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961E272" w14:textId="77777777" w:rsidR="0079799B" w:rsidRPr="00FE0CBA" w:rsidRDefault="0079799B" w:rsidP="009974FC">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4B39020F" w14:textId="77777777" w:rsidR="0079799B" w:rsidRPr="00FE0CBA" w:rsidRDefault="0079799B" w:rsidP="009974FC">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24" w:history="1">
              <w:r w:rsidRPr="00FE0CBA">
                <w:rPr>
                  <w:rStyle w:val="Hyperlink"/>
                  <w:rFonts w:asciiTheme="majorHAnsi" w:hAnsiTheme="majorHAnsi"/>
                </w:rPr>
                <w:t>asl@der.mg.gov.br</w:t>
              </w:r>
            </w:hyperlink>
            <w:r w:rsidRPr="00FE0CBA">
              <w:rPr>
                <w:rFonts w:asciiTheme="majorHAnsi" w:hAnsiTheme="majorHAnsi"/>
              </w:rPr>
              <w:t xml:space="preserve"> - site </w:t>
            </w:r>
            <w:hyperlink r:id="rId25" w:history="1">
              <w:r w:rsidRPr="00FE0CBA">
                <w:rPr>
                  <w:rStyle w:val="Hyperlink"/>
                  <w:rFonts w:asciiTheme="majorHAnsi" w:hAnsiTheme="majorHAnsi"/>
                </w:rPr>
                <w:t>www.der.mg.gov.br</w:t>
              </w:r>
            </w:hyperlink>
            <w:r w:rsidRPr="00FE0CBA">
              <w:rPr>
                <w:rFonts w:asciiTheme="majorHAnsi" w:hAnsiTheme="majorHAnsi"/>
              </w:rPr>
              <w:t xml:space="preserve"> </w:t>
            </w:r>
          </w:p>
        </w:tc>
      </w:tr>
      <w:tr w:rsidR="0079799B" w:rsidRPr="00FE0CBA" w14:paraId="0F62E696" w14:textId="77777777" w:rsidTr="005A6F53">
        <w:trPr>
          <w:cantSplit/>
          <w:trHeight w:val="1272"/>
        </w:trPr>
        <w:tc>
          <w:tcPr>
            <w:tcW w:w="7013" w:type="dxa"/>
            <w:gridSpan w:val="3"/>
            <w:tcBorders>
              <w:top w:val="single" w:sz="4" w:space="0" w:color="auto"/>
              <w:left w:val="single" w:sz="4" w:space="0" w:color="auto"/>
              <w:bottom w:val="single" w:sz="4" w:space="0" w:color="auto"/>
              <w:right w:val="single" w:sz="4" w:space="0" w:color="auto"/>
            </w:tcBorders>
            <w:hideMark/>
          </w:tcPr>
          <w:p w14:paraId="60ED4057" w14:textId="0EB98CA9" w:rsidR="0079799B" w:rsidRPr="00FE0CBA" w:rsidRDefault="0079799B" w:rsidP="00634B90">
            <w:pPr>
              <w:autoSpaceDE w:val="0"/>
              <w:autoSpaceDN w:val="0"/>
              <w:adjustRightInd w:val="0"/>
              <w:jc w:val="both"/>
              <w:rPr>
                <w:rFonts w:asciiTheme="majorHAnsi" w:hAnsiTheme="majorHAnsi" w:cs="Arial"/>
                <w:bCs/>
                <w:color w:val="000000"/>
                <w:highlight w:val="yellow"/>
              </w:rPr>
            </w:pPr>
            <w:r w:rsidRPr="00FE0CBA">
              <w:rPr>
                <w:rFonts w:asciiTheme="majorHAnsi" w:hAnsiTheme="majorHAnsi" w:cs="Arial"/>
                <w:bCs/>
                <w:color w:val="000000"/>
              </w:rPr>
              <w:t>OBJETO:</w:t>
            </w:r>
            <w:r w:rsidRPr="00FE0CBA">
              <w:rPr>
                <w:rFonts w:asciiTheme="majorHAnsi" w:hAnsiTheme="majorHAnsi"/>
              </w:rPr>
              <w:t xml:space="preserve"> O Diretor Geral do Departamento de Edificações e Estradas de Rodagem do Estado de Minas Gerais - DER/MG torna público que fará realizar, através da Comissão Permanente de Licitação, às 09:00hs (nove horas) do dia 14/09/20211, em seu edifício-sede, à Av. dos Andradas, 1.120, sala 1009, nesta capital, CONCORRÊNCIA </w:t>
            </w:r>
            <w:r w:rsidRPr="00E71B30">
              <w:rPr>
                <w:rFonts w:asciiTheme="majorHAnsi" w:hAnsiTheme="majorHAnsi"/>
                <w:b/>
              </w:rPr>
              <w:t>Construção da Ponte sobre o Rio São Francisco com dimensão de 1.120,00 m x 13,80 m e melhoramento e pavimentação da variante de acesso à Ponte sobre o Rio São Francisco, com 3,060 km de extensão, no trecho São Francisco - Pintópolis, na Rodovia MG/402.</w:t>
            </w:r>
            <w:r w:rsidRPr="00FE0CBA">
              <w:rPr>
                <w:rFonts w:asciiTheme="majorHAnsi" w:hAnsiTheme="majorHAnsi"/>
              </w:rPr>
              <w:t xml:space="preserve"> Obra inserida no Programa de Governo “Infraestrutura Rodoviária” e incluída no PPAG, de acordo com edital e composições de custos unitários constantes do quadro de quantidades, que estarão disponíveis no endereço acima citado e no site www.der.mg.gov.br, a partir do dia 12/08/2021.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8CA2B2A" w14:textId="77777777" w:rsidR="0079799B" w:rsidRPr="00FE0CBA" w:rsidRDefault="0079799B" w:rsidP="009974FC">
            <w:pPr>
              <w:rPr>
                <w:rFonts w:asciiTheme="majorHAnsi" w:hAnsiTheme="majorHAnsi"/>
                <w:bCs/>
              </w:rPr>
            </w:pPr>
            <w:r w:rsidRPr="00FE0CBA">
              <w:rPr>
                <w:rFonts w:asciiTheme="majorHAnsi" w:hAnsiTheme="majorHAnsi"/>
                <w:bCs/>
              </w:rPr>
              <w:t>DATAS:</w:t>
            </w:r>
          </w:p>
          <w:p w14:paraId="4EE6B0C4" w14:textId="1E728328" w:rsidR="0079799B" w:rsidRPr="00FE0CBA" w:rsidRDefault="0079799B" w:rsidP="009974FC">
            <w:pPr>
              <w:numPr>
                <w:ilvl w:val="0"/>
                <w:numId w:val="1"/>
              </w:numPr>
              <w:jc w:val="both"/>
              <w:rPr>
                <w:rFonts w:asciiTheme="majorHAnsi" w:hAnsiTheme="majorHAnsi" w:cs="ArialNarrow"/>
              </w:rPr>
            </w:pPr>
            <w:r w:rsidRPr="00FE0CBA">
              <w:rPr>
                <w:rFonts w:asciiTheme="majorHAnsi" w:hAnsiTheme="majorHAnsi" w:cs="ArialNarrow"/>
              </w:rPr>
              <w:t xml:space="preserve">A entrega dos envelopes de proposta e documentação deverá ser realizada até às 17:00 (dezessete horas) do dia </w:t>
            </w:r>
            <w:r w:rsidR="005A6F53">
              <w:rPr>
                <w:rFonts w:asciiTheme="majorHAnsi" w:hAnsiTheme="majorHAnsi" w:cs="ArialNarrow"/>
              </w:rPr>
              <w:t>13</w:t>
            </w:r>
            <w:r w:rsidRPr="00FE0CBA">
              <w:rPr>
                <w:rFonts w:asciiTheme="majorHAnsi" w:hAnsiTheme="majorHAnsi" w:cs="ArialNarrow"/>
              </w:rPr>
              <w:t xml:space="preserve">/09/2021 na forma prevista no Edital </w:t>
            </w:r>
          </w:p>
          <w:p w14:paraId="03182620" w14:textId="6A72DA66" w:rsidR="0079799B" w:rsidRPr="00FE0CBA" w:rsidRDefault="0079799B" w:rsidP="009974FC">
            <w:pPr>
              <w:numPr>
                <w:ilvl w:val="0"/>
                <w:numId w:val="1"/>
              </w:numPr>
              <w:jc w:val="both"/>
              <w:rPr>
                <w:rFonts w:asciiTheme="majorHAnsi" w:hAnsiTheme="majorHAnsi" w:cs="ArialNarrow"/>
              </w:rPr>
            </w:pPr>
            <w:r w:rsidRPr="00FE0CBA">
              <w:rPr>
                <w:rFonts w:asciiTheme="majorHAnsi" w:hAnsiTheme="majorHAnsi" w:cs="ArialNarrow"/>
              </w:rPr>
              <w:t xml:space="preserve">Abertura: às 09:00 (nove horas) do dia </w:t>
            </w:r>
            <w:r w:rsidR="005A6F53">
              <w:rPr>
                <w:rFonts w:asciiTheme="majorHAnsi" w:hAnsiTheme="majorHAnsi" w:cs="ArialNarrow"/>
              </w:rPr>
              <w:t>14</w:t>
            </w:r>
            <w:r w:rsidRPr="00FE0CBA">
              <w:rPr>
                <w:rFonts w:asciiTheme="majorHAnsi" w:hAnsiTheme="majorHAnsi" w:cs="ArialNarrow"/>
              </w:rPr>
              <w:t>/09/2021</w:t>
            </w:r>
          </w:p>
          <w:p w14:paraId="507B41B6" w14:textId="77777777" w:rsidR="0079799B" w:rsidRPr="00FE0CBA" w:rsidRDefault="0079799B" w:rsidP="009974FC">
            <w:pPr>
              <w:numPr>
                <w:ilvl w:val="0"/>
                <w:numId w:val="1"/>
              </w:numPr>
              <w:jc w:val="both"/>
              <w:rPr>
                <w:rFonts w:asciiTheme="majorHAnsi" w:hAnsiTheme="majorHAnsi"/>
              </w:rPr>
            </w:pPr>
            <w:r w:rsidRPr="00FE0CBA">
              <w:rPr>
                <w:rFonts w:asciiTheme="majorHAnsi" w:hAnsiTheme="majorHAnsi" w:cs="ArialNarrow"/>
              </w:rPr>
              <w:t xml:space="preserve">Visita: Agendada. </w:t>
            </w:r>
          </w:p>
          <w:p w14:paraId="2394C3C7" w14:textId="77777777" w:rsidR="0079799B" w:rsidRPr="00FE0CBA" w:rsidRDefault="0079799B" w:rsidP="009974FC">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1D277FEA" w14:textId="77777777" w:rsidR="0079799B" w:rsidRPr="00FE0CBA" w:rsidRDefault="0079799B" w:rsidP="009974FC">
            <w:pPr>
              <w:tabs>
                <w:tab w:val="num" w:pos="644"/>
              </w:tabs>
              <w:ind w:left="720"/>
              <w:jc w:val="both"/>
              <w:rPr>
                <w:rFonts w:asciiTheme="majorHAnsi" w:hAnsiTheme="majorHAnsi"/>
              </w:rPr>
            </w:pPr>
          </w:p>
        </w:tc>
      </w:tr>
      <w:tr w:rsidR="0079799B" w:rsidRPr="00FE0CBA" w14:paraId="5B94DE96"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599E28B" w14:textId="77777777" w:rsidR="0079799B" w:rsidRPr="00FE0CBA" w:rsidRDefault="0079799B" w:rsidP="009974FC">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79799B" w:rsidRPr="00FE0CBA" w14:paraId="570361A6" w14:textId="77777777" w:rsidTr="009974FC">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792C1680" w14:textId="77777777" w:rsidR="0079799B" w:rsidRPr="00FE0CBA" w:rsidRDefault="0079799B" w:rsidP="009974FC">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2B682FED" w14:textId="7CFD3DB1" w:rsidR="0079799B" w:rsidRPr="00FE0CBA" w:rsidRDefault="0011262B" w:rsidP="009974FC">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79799B" w:rsidRPr="00FE0CBA" w14:paraId="5A68735C" w14:textId="77777777" w:rsidTr="00CF5A56">
        <w:trPr>
          <w:cantSplit/>
          <w:trHeight w:val="10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44DD079E" w14:textId="7A7CE85F" w:rsidR="0079799B" w:rsidRPr="00FE0CBA" w:rsidRDefault="00E71B30" w:rsidP="009974FC">
            <w:pPr>
              <w:autoSpaceDE w:val="0"/>
              <w:autoSpaceDN w:val="0"/>
              <w:adjustRightInd w:val="0"/>
              <w:jc w:val="center"/>
              <w:rPr>
                <w:rFonts w:asciiTheme="majorHAnsi" w:hAnsiTheme="majorHAnsi"/>
              </w:rPr>
            </w:pPr>
            <w:r w:rsidRPr="00E71B30">
              <w:rPr>
                <w:rFonts w:asciiTheme="majorHAnsi" w:hAnsiTheme="majorHAnsi"/>
              </w:rPr>
              <w:t xml:space="preserve">R$ 118.525.721,20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E7A06EC" w14:textId="1CDB2279" w:rsidR="0079799B" w:rsidRPr="00FE0CBA" w:rsidRDefault="00CF5A56" w:rsidP="009974FC">
            <w:pPr>
              <w:autoSpaceDE w:val="0"/>
              <w:autoSpaceDN w:val="0"/>
              <w:adjustRightInd w:val="0"/>
              <w:jc w:val="center"/>
              <w:rPr>
                <w:rFonts w:asciiTheme="majorHAnsi" w:hAnsiTheme="majorHAnsi" w:cs="Arial"/>
                <w:bCs/>
                <w:color w:val="000000"/>
              </w:rPr>
            </w:pPr>
            <w:r w:rsidRPr="00CF5A56">
              <w:rPr>
                <w:rFonts w:asciiTheme="majorHAnsi" w:hAnsiTheme="majorHAnsi"/>
              </w:rPr>
              <w:t>R$1.185.257,00</w:t>
            </w:r>
          </w:p>
        </w:tc>
      </w:tr>
      <w:tr w:rsidR="0079799B" w:rsidRPr="00FE0CBA" w14:paraId="12DB1ED3" w14:textId="77777777" w:rsidTr="009974FC">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4F15D00B" w14:textId="79A78CB3" w:rsidR="0079799B" w:rsidRPr="00FE0CBA" w:rsidRDefault="0079799B" w:rsidP="00CF5A56">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rsidR="00CF5A56">
              <w:rPr>
                <w:rFonts w:asciiTheme="majorHAnsi" w:hAnsiTheme="majorHAnsi" w:cs="Arial"/>
                <w:color w:val="000000"/>
              </w:rPr>
              <w:t xml:space="preserve"> </w:t>
            </w:r>
            <w:r w:rsidR="00CF5A56" w:rsidRPr="00CF5A56">
              <w:rPr>
                <w:rFonts w:asciiTheme="majorHAnsi" w:hAnsiTheme="majorHAnsi" w:cs="Arial"/>
                <w:color w:val="000000"/>
              </w:rPr>
              <w:t xml:space="preserve">DOCUMENTO H.16: </w:t>
            </w:r>
            <w:proofErr w:type="gramStart"/>
            <w:r w:rsidR="00CF5A56" w:rsidRPr="00CF5A56">
              <w:rPr>
                <w:rFonts w:asciiTheme="majorHAnsi" w:hAnsiTheme="majorHAnsi" w:cs="Arial"/>
                <w:color w:val="000000"/>
              </w:rPr>
              <w:t>ATESTADO(</w:t>
            </w:r>
            <w:proofErr w:type="gramEnd"/>
            <w:r w:rsidR="00CF5A56" w:rsidRPr="00CF5A56">
              <w:rPr>
                <w:rFonts w:asciiTheme="majorHAnsi" w:hAnsiTheme="majorHAnsi" w:cs="Arial"/>
                <w:color w:val="000000"/>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obras de arte especiais com método executivo de construção em balanços/avanços sucessivos ou estaiada, drenagem, terraplenagem e pavimentação.</w:t>
            </w:r>
          </w:p>
        </w:tc>
      </w:tr>
      <w:tr w:rsidR="0079799B" w:rsidRPr="00FE0CBA" w14:paraId="01D4636A" w14:textId="77777777" w:rsidTr="009974F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ED4FA1B" w14:textId="0A4FD8A3" w:rsidR="0079799B" w:rsidRPr="00CF5A56" w:rsidRDefault="0079799B" w:rsidP="00634B90">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r w:rsidR="00CF5A56">
              <w:rPr>
                <w:rFonts w:asciiTheme="majorHAnsi" w:hAnsiTheme="majorHAnsi" w:cs="Arial"/>
                <w:color w:val="000000"/>
              </w:rPr>
              <w:t xml:space="preserve"> </w:t>
            </w:r>
            <w:r w:rsidR="00CF5A56" w:rsidRPr="00CF5A56">
              <w:rPr>
                <w:rFonts w:asciiTheme="majorHAnsi" w:hAnsiTheme="majorHAnsi" w:cs="Arial"/>
                <w:color w:val="000000"/>
              </w:rPr>
              <w:t>COMPROVAÇÃO DE APTIDÃO DE DESEMPENHO TÉCNICO DA LICITANTE, por meio de atestado(s) ou certidão(ões), fornecidos por pessoa jurídica de direito público ou privado, comprovando ter executado serviços de obras de arte especiais com método executivo de construção em balanços/avanços sucessivos ou estaiada, drenagem, terraplenagem e pavimentação em obras de Engenharia Rodoviária ou similar, nos serviços a seguir discriminados, nas quantidades mínimas, referentes a parcela de maior relevância técnica ou econômica.</w:t>
            </w:r>
          </w:p>
          <w:p w14:paraId="0431B409" w14:textId="4F46E27C" w:rsidR="00CF5A56" w:rsidRPr="00634B90" w:rsidRDefault="00CF5A56" w:rsidP="00634B90">
            <w:pPr>
              <w:autoSpaceDE w:val="0"/>
              <w:autoSpaceDN w:val="0"/>
              <w:adjustRightInd w:val="0"/>
              <w:jc w:val="both"/>
              <w:rPr>
                <w:rFonts w:asciiTheme="majorHAnsi" w:hAnsiTheme="majorHAnsi" w:cs="Arial"/>
                <w:color w:val="000000"/>
              </w:rPr>
            </w:pPr>
            <w:r w:rsidRPr="00CF5A56">
              <w:rPr>
                <w:rFonts w:asciiTheme="majorHAnsi" w:hAnsiTheme="majorHAnsi" w:cs="Arial"/>
                <w:color w:val="000000"/>
              </w:rPr>
              <w:drawing>
                <wp:inline distT="0" distB="0" distL="0" distR="0" wp14:anchorId="6D6BA0A3" wp14:editId="54FE7524">
                  <wp:extent cx="5800725" cy="37242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0725" cy="3724275"/>
                          </a:xfrm>
                          <a:prstGeom prst="rect">
                            <a:avLst/>
                          </a:prstGeom>
                        </pic:spPr>
                      </pic:pic>
                    </a:graphicData>
                  </a:graphic>
                </wp:inline>
              </w:drawing>
            </w:r>
          </w:p>
        </w:tc>
      </w:tr>
      <w:tr w:rsidR="0079799B" w:rsidRPr="00FE0CBA" w14:paraId="4969754D" w14:textId="77777777" w:rsidTr="009974F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BF67814" w14:textId="77777777" w:rsidR="0079799B" w:rsidRPr="00FE0CBA" w:rsidRDefault="0079799B" w:rsidP="009974F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79799B" w:rsidRPr="00FE0CBA" w14:paraId="19FD10EB"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DD9447A" w14:textId="55003EF7" w:rsidR="0002609F" w:rsidRDefault="0079799B" w:rsidP="0002609F">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00634B90" w:rsidRPr="00FE0CBA">
              <w:rPr>
                <w:rFonts w:asciiTheme="majorHAnsi" w:hAnsiTheme="majorHAnsi"/>
              </w:rPr>
              <w:t>A entrega dos envelopes de proposta e documentação deverá ser realizada até às 17:00hs (dezessete horas) do dia 13/09/2021 na forma prevista no Edital, no Serviço de Protocolo e Arquivo – SPA do DER/MG. A visita técnica ocorrerá nos dias 30/08/2021 e 31/08/2021, mediante agendamento. Informações complementares poderão ser obtidas pelo telefone 3235-1272 ou pelo site acima mencionado</w:t>
            </w:r>
            <w:r w:rsidR="00634B90">
              <w:rPr>
                <w:rFonts w:asciiTheme="majorHAnsi" w:hAnsiTheme="majorHAnsi"/>
              </w:rPr>
              <w:t xml:space="preserve">. </w:t>
            </w:r>
            <w:r w:rsidR="0002609F" w:rsidRPr="0002609F">
              <w:rPr>
                <w:rFonts w:asciiTheme="majorHAnsi" w:hAnsiTheme="majorHAnsi"/>
              </w:rPr>
              <w:t>ATESTADO DE VISITA - ANEXO V a ser fornecido pelo Engenheiro responsável da 13ª Regional de</w:t>
            </w:r>
            <w:r w:rsidR="0002609F">
              <w:rPr>
                <w:rFonts w:asciiTheme="majorHAnsi" w:hAnsiTheme="majorHAnsi"/>
              </w:rPr>
              <w:t xml:space="preserve"> </w:t>
            </w:r>
            <w:r w:rsidR="0002609F" w:rsidRPr="0002609F">
              <w:rPr>
                <w:rFonts w:asciiTheme="majorHAnsi" w:hAnsiTheme="majorHAnsi"/>
              </w:rPr>
              <w:t>Brasília de Minas, na Avenida Rui Barbosa nº 799, Bairro Centro, na cidade de Brasília de Minas - Minas Gerais, CEP: 39.330-000.</w:t>
            </w:r>
            <w:r w:rsidR="0002609F">
              <w:rPr>
                <w:rFonts w:asciiTheme="majorHAnsi" w:hAnsiTheme="majorHAnsi"/>
              </w:rPr>
              <w:t xml:space="preserve"> </w:t>
            </w:r>
            <w:r w:rsidR="0002609F" w:rsidRPr="0002609F">
              <w:rPr>
                <w:rFonts w:asciiTheme="majorHAnsi" w:hAnsiTheme="majorHAnsi"/>
              </w:rPr>
              <w:t>Telefone: (038) 3231-3800.</w:t>
            </w:r>
          </w:p>
          <w:p w14:paraId="5F1DEC3F" w14:textId="1324F110" w:rsidR="0079799B" w:rsidRPr="00FE0CBA" w:rsidRDefault="0079799B" w:rsidP="00634B90">
            <w:pPr>
              <w:autoSpaceDE w:val="0"/>
              <w:autoSpaceDN w:val="0"/>
              <w:adjustRightInd w:val="0"/>
              <w:jc w:val="both"/>
              <w:rPr>
                <w:rFonts w:asciiTheme="majorHAnsi" w:hAnsiTheme="majorHAnsi"/>
              </w:rPr>
            </w:pPr>
            <w:hyperlink r:id="rId27"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1C7ECDA8" w14:textId="77777777" w:rsidR="0079799B" w:rsidRPr="00FE0CBA" w:rsidRDefault="0079799B" w:rsidP="0079799B">
      <w:pPr>
        <w:tabs>
          <w:tab w:val="left" w:pos="3390"/>
        </w:tabs>
        <w:autoSpaceDE w:val="0"/>
        <w:autoSpaceDN w:val="0"/>
        <w:adjustRightInd w:val="0"/>
        <w:jc w:val="both"/>
        <w:rPr>
          <w:rFonts w:asciiTheme="majorHAnsi" w:hAnsiTheme="majorHAnsi"/>
        </w:rPr>
      </w:pPr>
    </w:p>
    <w:p w14:paraId="780BAEDA" w14:textId="77777777" w:rsidR="00BC4230" w:rsidRPr="00FE0CBA" w:rsidRDefault="00BC4230" w:rsidP="00A200E6">
      <w:pPr>
        <w:autoSpaceDE w:val="0"/>
        <w:autoSpaceDN w:val="0"/>
        <w:adjustRightInd w:val="0"/>
        <w:jc w:val="both"/>
        <w:rPr>
          <w:rFonts w:asciiTheme="majorHAnsi" w:hAnsiTheme="majorHAnsi"/>
        </w:rPr>
      </w:pPr>
    </w:p>
    <w:p w14:paraId="23646109" w14:textId="77777777" w:rsidR="00F400AC" w:rsidRPr="00F400AC" w:rsidRDefault="00F400AC" w:rsidP="00A200E6">
      <w:pPr>
        <w:autoSpaceDE w:val="0"/>
        <w:autoSpaceDN w:val="0"/>
        <w:adjustRightInd w:val="0"/>
        <w:jc w:val="both"/>
        <w:rPr>
          <w:rFonts w:asciiTheme="majorHAnsi" w:hAnsiTheme="majorHAnsi"/>
          <w:sz w:val="1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980"/>
        <w:gridCol w:w="1284"/>
        <w:gridCol w:w="1829"/>
      </w:tblGrid>
      <w:tr w:rsidR="009D0C2E" w14:paraId="1D2F0F4D" w14:textId="77777777" w:rsidTr="009974FC">
        <w:trPr>
          <w:cantSplit/>
          <w:trHeight w:val="412"/>
        </w:trPr>
        <w:tc>
          <w:tcPr>
            <w:tcW w:w="7580" w:type="dxa"/>
            <w:gridSpan w:val="3"/>
            <w:tcBorders>
              <w:top w:val="single" w:sz="4" w:space="0" w:color="auto"/>
              <w:left w:val="single" w:sz="4" w:space="0" w:color="auto"/>
              <w:bottom w:val="single" w:sz="4" w:space="0" w:color="auto"/>
              <w:right w:val="single" w:sz="4" w:space="0" w:color="auto"/>
            </w:tcBorders>
            <w:vAlign w:val="center"/>
            <w:hideMark/>
          </w:tcPr>
          <w:p w14:paraId="59416E24" w14:textId="5E0AD962" w:rsidR="009D0C2E" w:rsidRPr="00055AF3" w:rsidRDefault="009D0C2E" w:rsidP="004856F3">
            <w:pPr>
              <w:jc w:val="both"/>
              <w:rPr>
                <w:rFonts w:asciiTheme="majorHAnsi" w:hAnsiTheme="majorHAnsi"/>
              </w:rPr>
            </w:pPr>
            <w:r w:rsidRPr="00472FAF">
              <w:rPr>
                <w:rFonts w:asciiTheme="majorHAnsi" w:hAnsiTheme="majorHAnsi" w:cs="Arial"/>
                <w:bCs/>
                <w:szCs w:val="20"/>
              </w:rPr>
              <w:t>ÓRGÃO LICITANTE:</w:t>
            </w:r>
            <w:r>
              <w:rPr>
                <w:rFonts w:ascii="Arial" w:hAnsi="Arial" w:cs="Arial"/>
                <w:bCs/>
                <w:szCs w:val="20"/>
              </w:rPr>
              <w:t xml:space="preserve"> </w:t>
            </w:r>
            <w:r w:rsidR="0079799B" w:rsidRPr="0079799B">
              <w:rPr>
                <w:rFonts w:ascii="Times New Roman" w:hAnsi="Times New Roman"/>
                <w:b/>
                <w:bCs/>
                <w:sz w:val="34"/>
                <w:szCs w:val="34"/>
              </w:rPr>
              <w:t>DNIT</w:t>
            </w:r>
            <w:r w:rsidR="0079799B">
              <w:rPr>
                <w:rFonts w:ascii="Arial" w:hAnsi="Arial" w:cs="Arial"/>
                <w:bCs/>
                <w:szCs w:val="20"/>
              </w:rPr>
              <w:t xml:space="preserve">- </w:t>
            </w:r>
            <w:r w:rsidRPr="00055AF3">
              <w:rPr>
                <w:rFonts w:ascii="Times New Roman" w:hAnsi="Times New Roman"/>
                <w:b/>
                <w:bCs/>
                <w:sz w:val="34"/>
                <w:szCs w:val="34"/>
              </w:rPr>
              <w:t>DEP</w:t>
            </w:r>
            <w:r w:rsidR="004856F3">
              <w:rPr>
                <w:rFonts w:ascii="Times New Roman" w:hAnsi="Times New Roman"/>
                <w:b/>
                <w:bCs/>
                <w:sz w:val="34"/>
                <w:szCs w:val="34"/>
              </w:rPr>
              <w:t>.</w:t>
            </w:r>
            <w:r w:rsidRPr="00055AF3">
              <w:rPr>
                <w:rFonts w:ascii="Times New Roman" w:hAnsi="Times New Roman"/>
                <w:b/>
                <w:bCs/>
                <w:sz w:val="34"/>
                <w:szCs w:val="34"/>
              </w:rPr>
              <w:t xml:space="preserve"> NACIONAL DE INFRA ESTRUT</w:t>
            </w:r>
            <w:r w:rsidR="004856F3">
              <w:rPr>
                <w:rFonts w:ascii="Times New Roman" w:hAnsi="Times New Roman"/>
                <w:b/>
                <w:bCs/>
                <w:sz w:val="34"/>
                <w:szCs w:val="34"/>
              </w:rPr>
              <w:t>.</w:t>
            </w:r>
            <w:r w:rsidRPr="00055AF3">
              <w:rPr>
                <w:rFonts w:ascii="Times New Roman" w:hAnsi="Times New Roman"/>
                <w:b/>
                <w:bCs/>
                <w:sz w:val="34"/>
                <w:szCs w:val="34"/>
              </w:rPr>
              <w:t xml:space="preserve"> DE TRANSP</w:t>
            </w:r>
            <w:r w:rsidR="004856F3">
              <w:rPr>
                <w:rFonts w:ascii="Times New Roman" w:hAnsi="Times New Roman"/>
                <w:b/>
                <w:bCs/>
                <w:sz w:val="34"/>
                <w:szCs w:val="34"/>
              </w:rPr>
              <w:t>.</w:t>
            </w:r>
            <w:r>
              <w:rPr>
                <w:rFonts w:ascii="Times New Roman" w:hAnsi="Times New Roman"/>
                <w:b/>
                <w:bCs/>
                <w:sz w:val="34"/>
                <w:szCs w:val="34"/>
              </w:rPr>
              <w:t xml:space="preserve"> - </w:t>
            </w:r>
            <w:r w:rsidRPr="00055AF3">
              <w:rPr>
                <w:rFonts w:ascii="Times New Roman" w:hAnsi="Times New Roman"/>
                <w:b/>
                <w:bCs/>
                <w:sz w:val="34"/>
                <w:szCs w:val="34"/>
              </w:rPr>
              <w:t>06ª UNID</w:t>
            </w:r>
            <w:r>
              <w:rPr>
                <w:rFonts w:ascii="Times New Roman" w:hAnsi="Times New Roman"/>
                <w:b/>
                <w:bCs/>
                <w:sz w:val="34"/>
                <w:szCs w:val="34"/>
              </w:rPr>
              <w:t>.</w:t>
            </w:r>
            <w:r w:rsidRPr="00055AF3">
              <w:rPr>
                <w:rFonts w:ascii="Times New Roman" w:hAnsi="Times New Roman"/>
                <w:b/>
                <w:bCs/>
                <w:sz w:val="34"/>
                <w:szCs w:val="34"/>
              </w:rPr>
              <w:t xml:space="preserve"> DE INFRA-ESTRUTURA TERRESTRE</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3E2B4627" w14:textId="7C709756" w:rsidR="009D0C2E" w:rsidRDefault="009D0C2E" w:rsidP="009D0C2E">
            <w:pPr>
              <w:jc w:val="both"/>
              <w:rPr>
                <w:rFonts w:ascii="Times New Roman" w:hAnsi="Times New Roman"/>
                <w:b/>
                <w:bCs/>
                <w:sz w:val="34"/>
                <w:szCs w:val="34"/>
              </w:rPr>
            </w:pPr>
            <w:r w:rsidRPr="00472FAF">
              <w:rPr>
                <w:rFonts w:asciiTheme="majorHAnsi" w:hAnsiTheme="majorHAnsi" w:cs="Arial"/>
              </w:rPr>
              <w:t>EDITAL:</w:t>
            </w:r>
            <w:r>
              <w:rPr>
                <w:b/>
              </w:rPr>
              <w:t xml:space="preserve"> </w:t>
            </w:r>
            <w:r w:rsidRPr="00055AF3">
              <w:rPr>
                <w:rFonts w:ascii="Times New Roman" w:hAnsi="Times New Roman"/>
                <w:b/>
                <w:bCs/>
                <w:sz w:val="34"/>
                <w:szCs w:val="34"/>
              </w:rPr>
              <w:t xml:space="preserve">PREGÃO ELETRÔNICO Nº </w:t>
            </w:r>
            <w:r>
              <w:rPr>
                <w:rFonts w:ascii="Times New Roman" w:hAnsi="Times New Roman"/>
                <w:b/>
                <w:bCs/>
                <w:sz w:val="34"/>
                <w:szCs w:val="34"/>
              </w:rPr>
              <w:t>310</w:t>
            </w:r>
            <w:r w:rsidRPr="00055AF3">
              <w:rPr>
                <w:rFonts w:ascii="Times New Roman" w:hAnsi="Times New Roman"/>
                <w:b/>
                <w:bCs/>
                <w:sz w:val="34"/>
                <w:szCs w:val="34"/>
              </w:rPr>
              <w:t>/2021</w:t>
            </w:r>
          </w:p>
        </w:tc>
      </w:tr>
      <w:tr w:rsidR="009D0C2E" w:rsidRPr="00472FAF" w14:paraId="54D2A30B"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16ABB3D" w14:textId="77777777" w:rsidR="009D0C2E" w:rsidRPr="00472FAF" w:rsidRDefault="009D0C2E" w:rsidP="009974FC">
            <w:pPr>
              <w:autoSpaceDE w:val="0"/>
              <w:autoSpaceDN w:val="0"/>
              <w:adjustRightInd w:val="0"/>
              <w:rPr>
                <w:rFonts w:asciiTheme="majorHAnsi" w:hAnsiTheme="majorHAnsi"/>
              </w:rPr>
            </w:pPr>
            <w:r w:rsidRPr="00472FAF">
              <w:rPr>
                <w:rFonts w:asciiTheme="majorHAnsi" w:hAnsiTheme="majorHAnsi" w:cs="Arial"/>
              </w:rPr>
              <w:t>Endereço:</w:t>
            </w:r>
            <w:r w:rsidRPr="00472FAF">
              <w:rPr>
                <w:rFonts w:asciiTheme="majorHAnsi" w:hAnsiTheme="majorHAnsi"/>
              </w:rPr>
              <w:t xml:space="preserve"> Rua Martim de Carvalho, nº 635 – 4º andar – Bairro: Santo Agostinho - Belo Horizonte – MG, fone nº (31) 3057-1551, fax (31) 3057-1550 - CEP: 30.190-094</w:t>
            </w:r>
          </w:p>
          <w:p w14:paraId="669DEAD3" w14:textId="77777777" w:rsidR="009D0C2E" w:rsidRPr="00472FAF" w:rsidRDefault="009D0C2E" w:rsidP="009974FC">
            <w:pPr>
              <w:autoSpaceDE w:val="0"/>
              <w:autoSpaceDN w:val="0"/>
              <w:adjustRightInd w:val="0"/>
              <w:rPr>
                <w:rFonts w:asciiTheme="majorHAnsi" w:hAnsiTheme="majorHAnsi"/>
              </w:rPr>
            </w:pPr>
            <w:hyperlink r:id="rId28" w:history="1">
              <w:r w:rsidRPr="00472FAF">
                <w:rPr>
                  <w:rStyle w:val="Hyperlink"/>
                  <w:rFonts w:asciiTheme="majorHAnsi" w:hAnsiTheme="majorHAnsi"/>
                </w:rPr>
                <w:t>http://www.dnit.gov.br</w:t>
              </w:r>
            </w:hyperlink>
            <w:r w:rsidRPr="00472FAF">
              <w:rPr>
                <w:rFonts w:asciiTheme="majorHAnsi" w:hAnsiTheme="majorHAnsi"/>
              </w:rPr>
              <w:t xml:space="preserve"> - E-mail: </w:t>
            </w:r>
            <w:hyperlink r:id="rId29" w:history="1">
              <w:r w:rsidRPr="00472FAF">
                <w:rPr>
                  <w:rStyle w:val="Hyperlink"/>
                  <w:rFonts w:asciiTheme="majorHAnsi" w:hAnsiTheme="majorHAnsi"/>
                </w:rPr>
                <w:t>pregoeiro.sremg@dnit.gov.br</w:t>
              </w:r>
            </w:hyperlink>
            <w:r w:rsidRPr="00472FAF">
              <w:rPr>
                <w:rFonts w:asciiTheme="majorHAnsi" w:hAnsiTheme="majorHAnsi"/>
              </w:rPr>
              <w:t xml:space="preserve"> </w:t>
            </w:r>
          </w:p>
          <w:p w14:paraId="53468E6C" w14:textId="77777777" w:rsidR="009D0C2E" w:rsidRPr="00472FAF" w:rsidRDefault="009D0C2E" w:rsidP="009974FC">
            <w:pPr>
              <w:rPr>
                <w:rFonts w:asciiTheme="majorHAnsi" w:hAnsiTheme="majorHAnsi"/>
              </w:rPr>
            </w:pPr>
            <w:r w:rsidRPr="00472FAF">
              <w:rPr>
                <w:rFonts w:asciiTheme="majorHAnsi" w:hAnsiTheme="majorHAnsi"/>
              </w:rPr>
              <w:t xml:space="preserve">Endereço: </w:t>
            </w:r>
            <w:hyperlink r:id="rId30" w:history="1">
              <w:r w:rsidRPr="00472FAF">
                <w:rPr>
                  <w:rStyle w:val="Hyperlink"/>
                  <w:rFonts w:asciiTheme="majorHAnsi" w:hAnsiTheme="majorHAnsi"/>
                </w:rPr>
                <w:t>Www.dnit.gov.br</w:t>
              </w:r>
            </w:hyperlink>
            <w:r w:rsidRPr="00472FAF">
              <w:rPr>
                <w:rFonts w:asciiTheme="majorHAnsi" w:hAnsiTheme="majorHAnsi"/>
              </w:rPr>
              <w:t xml:space="preserve"> - Belo Horizonte (MG) - Telefone: (61) 96412290 </w:t>
            </w:r>
          </w:p>
        </w:tc>
      </w:tr>
      <w:tr w:rsidR="009D0C2E" w:rsidRPr="00472FAF" w14:paraId="59CEC949" w14:textId="77777777" w:rsidTr="009974FC">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2FC5C6B9" w14:textId="59F47940" w:rsidR="009D0C2E" w:rsidRPr="00472FAF" w:rsidRDefault="009D0C2E" w:rsidP="009D0C2E">
            <w:pPr>
              <w:jc w:val="both"/>
              <w:rPr>
                <w:rFonts w:asciiTheme="majorHAnsi" w:hAnsiTheme="majorHAnsi" w:cs="Arial"/>
                <w:bCs/>
                <w:color w:val="000000"/>
              </w:rPr>
            </w:pPr>
            <w:r w:rsidRPr="00472FAF">
              <w:rPr>
                <w:rFonts w:asciiTheme="majorHAnsi" w:hAnsiTheme="majorHAnsi" w:cs="Arial"/>
                <w:bCs/>
                <w:color w:val="000000"/>
              </w:rPr>
              <w:t xml:space="preserve">OBJETO: </w:t>
            </w:r>
            <w:r w:rsidRPr="009D0C2E">
              <w:rPr>
                <w:rFonts w:asciiTheme="majorHAnsi" w:hAnsiTheme="majorHAnsi" w:cs="Arial"/>
                <w:bCs/>
                <w:color w:val="000000"/>
              </w:rPr>
              <w:t>Pregão Eletrônico - Serviços de Manutenção (Conservação/Recuperação) na Rodovia BR-367/MG com vistas a execução de Plano de Trabalho e Orçamento P.A.T.O. Trecho: DIV BA/MG (SALTO DA DIVISA) - ENTR BR-259(B) (GOUVEIA); Subtrecho: INÍCIO DA PAVIMENTAÇÃO - ENTR BR-116 (P/ ITAOBIM); Segmento: km 64,30 - km 219,00; Extensão: 154,70</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516565FF" w14:textId="77777777" w:rsidR="009D0C2E" w:rsidRPr="00472FAF" w:rsidRDefault="009D0C2E" w:rsidP="009974FC">
            <w:pPr>
              <w:rPr>
                <w:rFonts w:asciiTheme="majorHAnsi" w:hAnsiTheme="majorHAnsi"/>
                <w:bCs/>
              </w:rPr>
            </w:pPr>
            <w:r w:rsidRPr="00472FAF">
              <w:rPr>
                <w:rFonts w:asciiTheme="majorHAnsi" w:hAnsiTheme="majorHAnsi"/>
                <w:bCs/>
              </w:rPr>
              <w:t xml:space="preserve">DATAS: </w:t>
            </w:r>
          </w:p>
          <w:p w14:paraId="3A06C9B8" w14:textId="47744332" w:rsidR="009D0C2E" w:rsidRPr="00472FAF" w:rsidRDefault="009D0C2E" w:rsidP="009974FC">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Entrega: </w:t>
            </w:r>
            <w:r>
              <w:rPr>
                <w:rFonts w:asciiTheme="majorHAnsi" w:hAnsiTheme="majorHAnsi"/>
              </w:rPr>
              <w:t>24/08</w:t>
            </w:r>
            <w:r w:rsidRPr="00472FAF">
              <w:rPr>
                <w:rFonts w:asciiTheme="majorHAnsi" w:hAnsiTheme="majorHAnsi"/>
              </w:rPr>
              <w:t>/2021, até às 10:00.</w:t>
            </w:r>
          </w:p>
          <w:p w14:paraId="317568C4" w14:textId="22C78A20" w:rsidR="009D0C2E" w:rsidRPr="00472FAF" w:rsidRDefault="009D0C2E" w:rsidP="009974FC">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Abertura: </w:t>
            </w:r>
            <w:r>
              <w:rPr>
                <w:rFonts w:asciiTheme="majorHAnsi" w:hAnsiTheme="majorHAnsi"/>
              </w:rPr>
              <w:t>24/08</w:t>
            </w:r>
            <w:r w:rsidRPr="00472FAF">
              <w:rPr>
                <w:rFonts w:asciiTheme="majorHAnsi" w:hAnsiTheme="majorHAnsi"/>
              </w:rPr>
              <w:t>/2021, às 10:00.</w:t>
            </w:r>
          </w:p>
          <w:p w14:paraId="004107A4" w14:textId="407F8885" w:rsidR="009D0C2E" w:rsidRPr="00472FAF" w:rsidRDefault="009D0C2E" w:rsidP="00F400AC">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Prazo de Execução dos Serviços: </w:t>
            </w:r>
            <w:r>
              <w:rPr>
                <w:rFonts w:asciiTheme="majorHAnsi" w:hAnsiTheme="majorHAnsi"/>
              </w:rPr>
              <w:t>180 dias.</w:t>
            </w:r>
          </w:p>
        </w:tc>
      </w:tr>
      <w:tr w:rsidR="009D0C2E" w:rsidRPr="00472FAF" w14:paraId="228F790C"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D0CE3E3" w14:textId="77777777" w:rsidR="009D0C2E" w:rsidRPr="00472FAF" w:rsidRDefault="009D0C2E" w:rsidP="009974FC">
            <w:pPr>
              <w:tabs>
                <w:tab w:val="left" w:pos="4393"/>
                <w:tab w:val="center" w:pos="5386"/>
              </w:tabs>
              <w:jc w:val="center"/>
              <w:outlineLvl w:val="1"/>
              <w:rPr>
                <w:rFonts w:asciiTheme="majorHAnsi" w:hAnsiTheme="majorHAnsi" w:cs="Arial"/>
              </w:rPr>
            </w:pPr>
            <w:r w:rsidRPr="00472FAF">
              <w:rPr>
                <w:rFonts w:asciiTheme="majorHAnsi" w:hAnsiTheme="majorHAnsi" w:cs="Arial"/>
              </w:rPr>
              <w:t>VALORES</w:t>
            </w:r>
          </w:p>
        </w:tc>
      </w:tr>
      <w:tr w:rsidR="009D0C2E" w:rsidRPr="00472FAF" w14:paraId="2AD1943E" w14:textId="77777777" w:rsidTr="009974FC">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75238551"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EBE6AF6"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 xml:space="preserve">Capital Social </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1A1A46FF"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D226034"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Valor do Edital</w:t>
            </w:r>
          </w:p>
        </w:tc>
      </w:tr>
      <w:tr w:rsidR="009D0C2E" w:rsidRPr="00472FAF" w14:paraId="28DBD25F" w14:textId="77777777" w:rsidTr="009974FC">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4530D0FC" w14:textId="3568C1A4" w:rsidR="009D0C2E" w:rsidRPr="00506673" w:rsidRDefault="009D0C2E" w:rsidP="009D0C2E">
            <w:pPr>
              <w:autoSpaceDE w:val="0"/>
              <w:autoSpaceDN w:val="0"/>
              <w:adjustRightInd w:val="0"/>
              <w:jc w:val="center"/>
              <w:rPr>
                <w:rFonts w:asciiTheme="majorHAnsi" w:hAnsiTheme="majorHAnsi" w:cs="Arial"/>
                <w:bCs/>
              </w:rPr>
            </w:pPr>
            <w:r>
              <w:rPr>
                <w:rFonts w:asciiTheme="majorHAnsi" w:hAnsiTheme="majorHAnsi" w:cs="Arial"/>
                <w:bCs/>
              </w:rPr>
              <w:t xml:space="preserve">R$ </w:t>
            </w:r>
            <w:r w:rsidRPr="009D0C2E">
              <w:rPr>
                <w:rFonts w:asciiTheme="majorHAnsi" w:hAnsiTheme="majorHAnsi" w:cs="Arial"/>
                <w:bCs/>
              </w:rPr>
              <w:t>36.026.817,67</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CCE31CE" w14:textId="77777777" w:rsidR="009D0C2E" w:rsidRPr="00472FAF" w:rsidRDefault="009D0C2E" w:rsidP="009974FC">
            <w:pPr>
              <w:autoSpaceDE w:val="0"/>
              <w:autoSpaceDN w:val="0"/>
              <w:adjustRightInd w:val="0"/>
              <w:jc w:val="center"/>
              <w:rPr>
                <w:rFonts w:asciiTheme="majorHAnsi" w:hAnsiTheme="majorHAnsi" w:cs="Arial"/>
                <w:color w:val="000000"/>
              </w:rPr>
            </w:pPr>
            <w:r w:rsidRPr="00472FAF">
              <w:rPr>
                <w:rFonts w:asciiTheme="majorHAnsi" w:hAnsiTheme="majorHAnsi" w:cs="Arial"/>
                <w:bCs/>
              </w:rPr>
              <w:t xml:space="preserve">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0D599903" w14:textId="77777777" w:rsidR="009D0C2E" w:rsidRPr="00472FAF" w:rsidRDefault="009D0C2E" w:rsidP="009974FC">
            <w:pPr>
              <w:autoSpaceDE w:val="0"/>
              <w:autoSpaceDN w:val="0"/>
              <w:adjustRightInd w:val="0"/>
              <w:jc w:val="center"/>
              <w:rPr>
                <w:rFonts w:asciiTheme="majorHAnsi" w:hAnsiTheme="majorHAnsi" w:cs="Arial"/>
                <w:bCs/>
              </w:rPr>
            </w:pPr>
            <w:r w:rsidRPr="00472FAF">
              <w:rPr>
                <w:rFonts w:asciiTheme="majorHAnsi" w:hAnsiTheme="majorHAnsi" w:cs="Arial"/>
                <w:bCs/>
              </w:rPr>
              <w:t>R$</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14FAE3B" w14:textId="77777777" w:rsidR="009D0C2E" w:rsidRPr="00472FAF" w:rsidRDefault="009D0C2E" w:rsidP="009974FC">
            <w:pPr>
              <w:keepNext/>
              <w:jc w:val="center"/>
              <w:outlineLvl w:val="0"/>
              <w:rPr>
                <w:rFonts w:asciiTheme="majorHAnsi" w:hAnsiTheme="majorHAnsi" w:cs="Arial"/>
                <w:bCs/>
                <w:iCs/>
                <w:lang w:eastAsia="x-none"/>
              </w:rPr>
            </w:pPr>
            <w:r w:rsidRPr="00472FAF">
              <w:rPr>
                <w:rFonts w:asciiTheme="majorHAnsi" w:hAnsiTheme="majorHAnsi" w:cs="Arial"/>
                <w:bCs/>
                <w:iCs/>
                <w:lang w:val="x-none" w:eastAsia="x-none"/>
              </w:rPr>
              <w:t xml:space="preserve">R$ </w:t>
            </w:r>
            <w:r w:rsidRPr="00472FAF">
              <w:rPr>
                <w:rFonts w:asciiTheme="majorHAnsi" w:hAnsiTheme="majorHAnsi" w:cs="Arial"/>
                <w:bCs/>
                <w:iCs/>
                <w:lang w:eastAsia="x-none"/>
              </w:rPr>
              <w:t>-</w:t>
            </w:r>
          </w:p>
        </w:tc>
      </w:tr>
      <w:tr w:rsidR="009D0C2E" w:rsidRPr="00472FAF" w14:paraId="3DAE0765" w14:textId="77777777" w:rsidTr="009974FC">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4223E30" w14:textId="77777777" w:rsidR="009D0C2E" w:rsidRPr="00472FAF" w:rsidRDefault="009D0C2E" w:rsidP="009974FC">
            <w:pPr>
              <w:autoSpaceDE w:val="0"/>
              <w:autoSpaceDN w:val="0"/>
              <w:adjustRightInd w:val="0"/>
              <w:jc w:val="both"/>
              <w:rPr>
                <w:rFonts w:asciiTheme="majorHAnsi" w:eastAsia="SymbolMT" w:hAnsiTheme="majorHAnsi" w:cs="SymbolMT"/>
              </w:rPr>
            </w:pPr>
            <w:r w:rsidRPr="00472FAF">
              <w:rPr>
                <w:rFonts w:asciiTheme="majorHAnsi" w:hAnsiTheme="majorHAnsi" w:cs="Arial"/>
                <w:color w:val="000000"/>
              </w:rPr>
              <w:t>CAPACIDADE TÉCNICA</w:t>
            </w:r>
            <w:r w:rsidRPr="00472FAF">
              <w:rPr>
                <w:rFonts w:asciiTheme="majorHAnsi" w:eastAsia="SymbolMT" w:hAnsiTheme="majorHAnsi" w:cs="SymbolMT"/>
              </w:rPr>
              <w:t>:</w:t>
            </w:r>
          </w:p>
          <w:p w14:paraId="710AD234" w14:textId="77777777" w:rsidR="009D0C2E" w:rsidRPr="000E762C" w:rsidRDefault="000E762C" w:rsidP="009974FC">
            <w:pPr>
              <w:autoSpaceDE w:val="0"/>
              <w:autoSpaceDN w:val="0"/>
              <w:adjustRightInd w:val="0"/>
              <w:jc w:val="both"/>
              <w:rPr>
                <w:rFonts w:asciiTheme="majorHAnsi" w:hAnsiTheme="majorHAnsi" w:cs="Arial"/>
                <w:color w:val="000000"/>
              </w:rPr>
            </w:pPr>
            <w:r w:rsidRPr="000E762C">
              <w:rPr>
                <w:rFonts w:asciiTheme="majorHAnsi" w:hAnsiTheme="majorHAnsi" w:cs="Arial"/>
                <w:color w:val="000000"/>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07CC1A1A" w14:textId="77777777" w:rsidR="000E762C" w:rsidRDefault="000E762C" w:rsidP="009974FC">
            <w:pPr>
              <w:autoSpaceDE w:val="0"/>
              <w:autoSpaceDN w:val="0"/>
              <w:adjustRightInd w:val="0"/>
              <w:jc w:val="both"/>
              <w:rPr>
                <w:rFonts w:asciiTheme="majorHAnsi" w:hAnsiTheme="majorHAnsi" w:cs="ArialNarrow"/>
              </w:rPr>
            </w:pPr>
            <w:r>
              <w:rPr>
                <w:noProof/>
              </w:rPr>
              <w:drawing>
                <wp:inline distT="0" distB="0" distL="0" distR="0" wp14:anchorId="56E6AB30" wp14:editId="46A58123">
                  <wp:extent cx="5296825" cy="17221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9701" cy="1729558"/>
                          </a:xfrm>
                          <a:prstGeom prst="rect">
                            <a:avLst/>
                          </a:prstGeom>
                        </pic:spPr>
                      </pic:pic>
                    </a:graphicData>
                  </a:graphic>
                </wp:inline>
              </w:drawing>
            </w:r>
          </w:p>
          <w:p w14:paraId="00B86958" w14:textId="286C1ECF" w:rsidR="000E762C" w:rsidRPr="000E762C" w:rsidRDefault="000E762C" w:rsidP="009974FC">
            <w:pPr>
              <w:autoSpaceDE w:val="0"/>
              <w:autoSpaceDN w:val="0"/>
              <w:adjustRightInd w:val="0"/>
              <w:jc w:val="both"/>
              <w:rPr>
                <w:rFonts w:asciiTheme="majorHAnsi" w:hAnsiTheme="majorHAnsi" w:cs="ArialNarrow"/>
                <w:sz w:val="2"/>
              </w:rPr>
            </w:pPr>
          </w:p>
        </w:tc>
      </w:tr>
      <w:tr w:rsidR="009D0C2E" w:rsidRPr="00472FAF" w14:paraId="22ADDF34" w14:textId="77777777" w:rsidTr="009974FC">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85E90E5" w14:textId="77777777" w:rsidR="009D0C2E" w:rsidRPr="00472FAF" w:rsidRDefault="009D0C2E" w:rsidP="009974FC">
            <w:pPr>
              <w:autoSpaceDE w:val="0"/>
              <w:autoSpaceDN w:val="0"/>
              <w:adjustRightInd w:val="0"/>
              <w:jc w:val="both"/>
              <w:rPr>
                <w:rFonts w:asciiTheme="majorHAnsi" w:hAnsiTheme="majorHAnsi" w:cs="Arial"/>
                <w:color w:val="000000"/>
              </w:rPr>
            </w:pPr>
            <w:r w:rsidRPr="00472FAF">
              <w:rPr>
                <w:rFonts w:asciiTheme="majorHAnsi" w:hAnsiTheme="majorHAnsi" w:cs="Arial"/>
                <w:color w:val="000000"/>
              </w:rPr>
              <w:t xml:space="preserve">CAPACIDADE OPERACIONAL: </w:t>
            </w:r>
          </w:p>
          <w:p w14:paraId="1984B832" w14:textId="77777777" w:rsidR="009D0C2E" w:rsidRPr="000E762C" w:rsidRDefault="000E762C" w:rsidP="009974FC">
            <w:pPr>
              <w:autoSpaceDE w:val="0"/>
              <w:autoSpaceDN w:val="0"/>
              <w:adjustRightInd w:val="0"/>
              <w:jc w:val="both"/>
              <w:rPr>
                <w:rFonts w:asciiTheme="majorHAnsi" w:hAnsiTheme="majorHAnsi" w:cs="Arial"/>
                <w:color w:val="000000"/>
              </w:rPr>
            </w:pPr>
            <w:r w:rsidRPr="000E762C">
              <w:rPr>
                <w:rFonts w:asciiTheme="majorHAnsi" w:hAnsiTheme="majorHAnsi" w:cs="Arial"/>
                <w:color w:val="000000"/>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3EE99960" w14:textId="139B24C4" w:rsidR="000E762C" w:rsidRPr="00472FAF" w:rsidRDefault="000E762C" w:rsidP="009974FC">
            <w:pPr>
              <w:autoSpaceDE w:val="0"/>
              <w:autoSpaceDN w:val="0"/>
              <w:adjustRightInd w:val="0"/>
              <w:jc w:val="both"/>
              <w:rPr>
                <w:rFonts w:asciiTheme="majorHAnsi" w:hAnsiTheme="majorHAnsi" w:cs="Arial"/>
                <w:color w:val="000000"/>
              </w:rPr>
            </w:pPr>
            <w:r>
              <w:rPr>
                <w:noProof/>
              </w:rPr>
              <w:drawing>
                <wp:inline distT="0" distB="0" distL="0" distR="0" wp14:anchorId="41DE3B6F" wp14:editId="6E2BF264">
                  <wp:extent cx="5166360" cy="16797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6437" cy="1692733"/>
                          </a:xfrm>
                          <a:prstGeom prst="rect">
                            <a:avLst/>
                          </a:prstGeom>
                        </pic:spPr>
                      </pic:pic>
                    </a:graphicData>
                  </a:graphic>
                </wp:inline>
              </w:drawing>
            </w:r>
          </w:p>
        </w:tc>
      </w:tr>
      <w:tr w:rsidR="009D0C2E" w:rsidRPr="00472FAF" w14:paraId="782DC4E0" w14:textId="77777777" w:rsidTr="009974FC">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5893E1" w14:textId="386C0C5A" w:rsidR="009D0C2E" w:rsidRPr="00472FAF" w:rsidRDefault="009D0C2E" w:rsidP="00914174">
            <w:pPr>
              <w:jc w:val="both"/>
              <w:outlineLvl w:val="1"/>
              <w:rPr>
                <w:rFonts w:asciiTheme="majorHAnsi" w:hAnsiTheme="majorHAnsi"/>
              </w:rPr>
            </w:pPr>
            <w:r w:rsidRPr="00472FAF">
              <w:rPr>
                <w:rFonts w:asciiTheme="majorHAnsi" w:hAnsiTheme="majorHAnsi"/>
              </w:rPr>
              <w:t xml:space="preserve"> ÍNDICES ECONÔMICOS: </w:t>
            </w:r>
            <w:r w:rsidR="00914174" w:rsidRPr="00914174">
              <w:rPr>
                <w:rFonts w:asciiTheme="majorHAnsi" w:hAnsiTheme="majorHAnsi"/>
              </w:rPr>
              <w:t>comprovação da situação financeira da empresa será constatada mediante obtenção de índices de Liquidez Geral (LG), Solvência Geral (SG) e Liquidez Cor</w:t>
            </w:r>
            <w:r w:rsidR="00914174">
              <w:rPr>
                <w:rFonts w:asciiTheme="majorHAnsi" w:hAnsiTheme="majorHAnsi"/>
              </w:rPr>
              <w:t>rente (LC), superiores a 1 (um).</w:t>
            </w:r>
          </w:p>
        </w:tc>
      </w:tr>
      <w:tr w:rsidR="009D0C2E" w:rsidRPr="00472FAF" w14:paraId="132B289C"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EE6B0AD" w14:textId="77777777" w:rsidR="009D0C2E" w:rsidRDefault="009D0C2E" w:rsidP="009974FC">
            <w:pPr>
              <w:jc w:val="both"/>
              <w:outlineLvl w:val="1"/>
              <w:rPr>
                <w:rFonts w:asciiTheme="majorHAnsi" w:hAnsiTheme="majorHAnsi" w:cs="Symbol"/>
                <w:color w:val="000000"/>
              </w:rPr>
            </w:pPr>
            <w:r w:rsidRPr="00472FAF">
              <w:rPr>
                <w:rFonts w:asciiTheme="majorHAnsi" w:hAnsiTheme="majorHAnsi" w:cs="Arial"/>
                <w:color w:val="000000"/>
              </w:rPr>
              <w:t>OBSERVAÇÕES</w:t>
            </w:r>
            <w:r w:rsidRPr="00472FAF">
              <w:rPr>
                <w:rFonts w:asciiTheme="majorHAnsi" w:hAnsiTheme="majorHAnsi" w:cs="Symbol"/>
                <w:color w:val="000000"/>
              </w:rPr>
              <w:t>:</w:t>
            </w:r>
            <w:r w:rsidRPr="00472FAF">
              <w:rPr>
                <w:rFonts w:asciiTheme="majorHAnsi" w:hAnsiTheme="majorHAnsi"/>
              </w:rPr>
              <w:t xml:space="preserve"> </w:t>
            </w:r>
            <w:r w:rsidRPr="00472FAF">
              <w:rPr>
                <w:rFonts w:asciiTheme="majorHAnsi" w:hAnsiTheme="majorHAnsi" w:cs="Symbol"/>
                <w:color w:val="000000"/>
              </w:rPr>
              <w:t>VISTORIA / VISITA TÉCNICA</w:t>
            </w:r>
          </w:p>
          <w:p w14:paraId="1AACF7BF" w14:textId="1951D0E6" w:rsidR="000E762C" w:rsidRDefault="000E762C" w:rsidP="009974FC">
            <w:pPr>
              <w:jc w:val="both"/>
              <w:outlineLvl w:val="1"/>
              <w:rPr>
                <w:rFonts w:asciiTheme="majorHAnsi" w:hAnsiTheme="majorHAnsi" w:cs="Symbol"/>
                <w:color w:val="000000"/>
              </w:rPr>
            </w:pPr>
            <w:r w:rsidRPr="000E762C">
              <w:rPr>
                <w:rFonts w:asciiTheme="majorHAnsi" w:hAnsiTheme="majorHAnsi" w:cs="Arial"/>
                <w:color w:val="000000"/>
              </w:rPr>
              <w:t xml:space="preserve">7.1. As empresas interessadas, por meio de um representante vinculado formalmente à empresa deverão procurar </w:t>
            </w:r>
            <w:proofErr w:type="gramStart"/>
            <w:r w:rsidRPr="000E762C">
              <w:rPr>
                <w:rFonts w:asciiTheme="majorHAnsi" w:hAnsiTheme="majorHAnsi" w:cs="Arial"/>
                <w:color w:val="000000"/>
              </w:rPr>
              <w:t>o(</w:t>
            </w:r>
            <w:proofErr w:type="gramEnd"/>
            <w:r w:rsidRPr="000E762C">
              <w:rPr>
                <w:rFonts w:asciiTheme="majorHAnsi" w:hAnsiTheme="majorHAnsi" w:cs="Arial"/>
                <w:color w:val="000000"/>
              </w:rPr>
              <w:t xml:space="preserve">s) Responsável da(s) Unidade(s) Local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7.2. As visitas técnicas serão realizadas nos dias a serem definidos </w:t>
            </w:r>
            <w:proofErr w:type="gramStart"/>
            <w:r w:rsidRPr="000E762C">
              <w:rPr>
                <w:rFonts w:asciiTheme="majorHAnsi" w:hAnsiTheme="majorHAnsi" w:cs="Arial"/>
                <w:color w:val="000000"/>
              </w:rPr>
              <w:t>pela(</w:t>
            </w:r>
            <w:proofErr w:type="gramEnd"/>
            <w:r w:rsidRPr="000E762C">
              <w:rPr>
                <w:rFonts w:asciiTheme="majorHAnsi" w:hAnsiTheme="majorHAnsi" w:cs="Arial"/>
                <w:color w:val="000000"/>
              </w:rPr>
              <w:t>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(33) 3521-1606 ou (33) 3521-1363. 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 7.4. O prazo para vistoria iniciar-se-á no dia útil seguinte ao da publicação do Edital, estendendo-se até o dia útil anterior à data prevista para a abertura da sessão pública. 7.5.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193EA420" w14:textId="16A137F5" w:rsidR="009D0C2E" w:rsidRPr="00472FAF" w:rsidRDefault="009D0C2E" w:rsidP="009D0C2E">
            <w:pPr>
              <w:jc w:val="both"/>
              <w:outlineLvl w:val="1"/>
              <w:rPr>
                <w:rFonts w:asciiTheme="majorHAnsi" w:hAnsiTheme="majorHAnsi"/>
              </w:rPr>
            </w:pPr>
            <w:hyperlink r:id="rId32" w:history="1">
              <w:r w:rsidRPr="00472FAF">
                <w:rPr>
                  <w:rStyle w:val="Hyperlink"/>
                  <w:rFonts w:asciiTheme="majorHAnsi" w:hAnsiTheme="majorHAnsi" w:cs="ArialNarrow"/>
                </w:rPr>
                <w:t>Clique aqui para obter informações do edital</w:t>
              </w:r>
            </w:hyperlink>
            <w:r w:rsidRPr="00472FAF">
              <w:rPr>
                <w:rFonts w:asciiTheme="majorHAnsi" w:hAnsiTheme="majorHAnsi"/>
              </w:rPr>
              <w:t xml:space="preserve">. </w:t>
            </w:r>
          </w:p>
        </w:tc>
      </w:tr>
    </w:tbl>
    <w:p w14:paraId="1FFAF5F1" w14:textId="77777777" w:rsidR="009D0C2E" w:rsidRDefault="009D0C2E" w:rsidP="00A200E6">
      <w:pPr>
        <w:autoSpaceDE w:val="0"/>
        <w:autoSpaceDN w:val="0"/>
        <w:adjustRightInd w:val="0"/>
        <w:jc w:val="both"/>
        <w:rPr>
          <w:rFonts w:asciiTheme="majorHAnsi" w:hAnsiTheme="majorHAnsi"/>
        </w:rPr>
      </w:pPr>
    </w:p>
    <w:p w14:paraId="11B37E39" w14:textId="77777777" w:rsidR="0079799B" w:rsidRDefault="0079799B" w:rsidP="0079799B">
      <w:pPr>
        <w:autoSpaceDE w:val="0"/>
        <w:autoSpaceDN w:val="0"/>
        <w:adjustRightInd w:val="0"/>
        <w:jc w:val="both"/>
        <w:rPr>
          <w:rFonts w:asciiTheme="majorHAnsi" w:hAnsi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6"/>
        <w:gridCol w:w="1467"/>
        <w:gridCol w:w="1816"/>
        <w:gridCol w:w="3784"/>
      </w:tblGrid>
      <w:tr w:rsidR="0079799B" w14:paraId="1C9D90DE" w14:textId="77777777" w:rsidTr="00B9719A">
        <w:trPr>
          <w:cantSplit/>
        </w:trPr>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2DFE15F1" w14:textId="77777777" w:rsidR="0079799B" w:rsidRDefault="0079799B" w:rsidP="009974FC">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600" w:type="dxa"/>
            <w:gridSpan w:val="2"/>
            <w:tcBorders>
              <w:top w:val="single" w:sz="4" w:space="0" w:color="auto"/>
              <w:left w:val="single" w:sz="4" w:space="0" w:color="auto"/>
              <w:bottom w:val="single" w:sz="4" w:space="0" w:color="auto"/>
              <w:right w:val="single" w:sz="4" w:space="0" w:color="auto"/>
            </w:tcBorders>
            <w:vAlign w:val="center"/>
            <w:hideMark/>
          </w:tcPr>
          <w:p w14:paraId="079C9219" w14:textId="5695C8BD" w:rsidR="0079799B" w:rsidRDefault="0079799B" w:rsidP="00C32A20">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C32A20">
              <w:rPr>
                <w:rFonts w:ascii="Times New Roman" w:hAnsi="Times New Roman"/>
                <w:b/>
                <w:bCs/>
                <w:sz w:val="34"/>
                <w:szCs w:val="30"/>
              </w:rPr>
              <w:t>123</w:t>
            </w:r>
            <w:r>
              <w:rPr>
                <w:rFonts w:ascii="Times New Roman" w:hAnsi="Times New Roman"/>
                <w:b/>
                <w:bCs/>
                <w:sz w:val="34"/>
                <w:szCs w:val="30"/>
              </w:rPr>
              <w:t xml:space="preserve">/2021 </w:t>
            </w:r>
          </w:p>
        </w:tc>
      </w:tr>
      <w:tr w:rsidR="0079799B" w:rsidRPr="0079799B" w14:paraId="4A364958" w14:textId="77777777" w:rsidTr="009974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3CB4892" w14:textId="77777777" w:rsidR="0079799B" w:rsidRPr="0079799B" w:rsidRDefault="0079799B" w:rsidP="009974FC">
            <w:pPr>
              <w:autoSpaceDE w:val="0"/>
              <w:autoSpaceDN w:val="0"/>
              <w:adjustRightInd w:val="0"/>
              <w:rPr>
                <w:rFonts w:asciiTheme="majorHAnsi" w:hAnsiTheme="majorHAnsi"/>
              </w:rPr>
            </w:pPr>
            <w:r w:rsidRPr="0079799B">
              <w:rPr>
                <w:rFonts w:asciiTheme="majorHAnsi" w:hAnsiTheme="majorHAnsi" w:cs="Arial"/>
              </w:rPr>
              <w:t>Endereço:</w:t>
            </w:r>
            <w:r w:rsidRPr="0079799B">
              <w:rPr>
                <w:rFonts w:asciiTheme="majorHAnsi" w:hAnsiTheme="majorHAnsi"/>
              </w:rPr>
              <w:t xml:space="preserve"> Rua Gonçalves Dias, 1260 – Funcionários – Belo Horizonte/MG.</w:t>
            </w:r>
          </w:p>
          <w:p w14:paraId="08AC0486" w14:textId="77777777" w:rsidR="0079799B" w:rsidRPr="0079799B" w:rsidRDefault="0079799B" w:rsidP="009974FC">
            <w:pPr>
              <w:jc w:val="both"/>
              <w:rPr>
                <w:rFonts w:asciiTheme="majorHAnsi" w:hAnsiTheme="majorHAnsi"/>
              </w:rPr>
            </w:pPr>
            <w:r w:rsidRPr="0079799B">
              <w:rPr>
                <w:rFonts w:asciiTheme="majorHAnsi" w:hAnsiTheme="majorHAnsi" w:cs="Arial"/>
              </w:rPr>
              <w:t>Informações</w:t>
            </w:r>
            <w:r w:rsidRPr="0079799B">
              <w:rPr>
                <w:rFonts w:asciiTheme="majorHAnsi" w:hAnsiTheme="majorHAnsi"/>
              </w:rPr>
              <w:t xml:space="preserve">: Telefone: (31) 3249-8033 e 3249-8034. E-mail </w:t>
            </w:r>
            <w:hyperlink r:id="rId33" w:history="1">
              <w:r w:rsidRPr="0079799B">
                <w:rPr>
                  <w:rStyle w:val="Hyperlink"/>
                  <w:rFonts w:asciiTheme="majorHAnsi" w:hAnsiTheme="majorHAnsi"/>
                </w:rPr>
                <w:t>licit@tjmg.jus.br</w:t>
              </w:r>
            </w:hyperlink>
            <w:r w:rsidRPr="0079799B">
              <w:rPr>
                <w:rFonts w:asciiTheme="majorHAnsi" w:hAnsiTheme="majorHAnsi"/>
              </w:rPr>
              <w:t xml:space="preserve">. </w:t>
            </w:r>
          </w:p>
        </w:tc>
      </w:tr>
      <w:tr w:rsidR="0079799B" w:rsidRPr="0079799B" w14:paraId="64B16E79" w14:textId="77777777" w:rsidTr="00B9719A">
        <w:trPr>
          <w:cantSplit/>
          <w:trHeight w:val="447"/>
        </w:trPr>
        <w:tc>
          <w:tcPr>
            <w:tcW w:w="5173" w:type="dxa"/>
            <w:gridSpan w:val="2"/>
            <w:tcBorders>
              <w:top w:val="single" w:sz="4" w:space="0" w:color="auto"/>
              <w:left w:val="single" w:sz="4" w:space="0" w:color="auto"/>
              <w:bottom w:val="single" w:sz="4" w:space="0" w:color="auto"/>
              <w:right w:val="single" w:sz="4" w:space="0" w:color="auto"/>
            </w:tcBorders>
            <w:hideMark/>
          </w:tcPr>
          <w:tbl>
            <w:tblPr>
              <w:tblW w:w="5033" w:type="dxa"/>
              <w:tblCellSpacing w:w="15" w:type="dxa"/>
              <w:shd w:val="clear" w:color="auto" w:fill="FFFFFF"/>
              <w:tblCellMar>
                <w:left w:w="0" w:type="dxa"/>
                <w:right w:w="0" w:type="dxa"/>
              </w:tblCellMar>
              <w:tblLook w:val="04A0" w:firstRow="1" w:lastRow="0" w:firstColumn="1" w:lastColumn="0" w:noHBand="0" w:noVBand="1"/>
            </w:tblPr>
            <w:tblGrid>
              <w:gridCol w:w="5033"/>
            </w:tblGrid>
            <w:tr w:rsidR="0079799B" w:rsidRPr="0079799B" w14:paraId="1F141D0A" w14:textId="77777777" w:rsidTr="009974FC">
              <w:trPr>
                <w:tblCellSpacing w:w="15" w:type="dxa"/>
              </w:trPr>
              <w:tc>
                <w:tcPr>
                  <w:tcW w:w="4973" w:type="dxa"/>
                  <w:shd w:val="clear" w:color="auto" w:fill="FFFFFF"/>
                  <w:vAlign w:val="center"/>
                </w:tcPr>
                <w:p w14:paraId="1FA88572" w14:textId="7EEB2F1D" w:rsidR="0079799B" w:rsidRPr="0079799B" w:rsidRDefault="00C32A20" w:rsidP="00B9719A">
                  <w:pPr>
                    <w:jc w:val="both"/>
                    <w:rPr>
                      <w:rFonts w:asciiTheme="majorHAnsi" w:hAnsiTheme="majorHAnsi" w:cs="Arial"/>
                    </w:rPr>
                  </w:pPr>
                  <w:r w:rsidRPr="0079799B">
                    <w:rPr>
                      <w:rFonts w:asciiTheme="majorHAnsi" w:hAnsiTheme="majorHAnsi" w:cs="Arial"/>
                    </w:rPr>
                    <w:t xml:space="preserve">OBJETO: </w:t>
                  </w:r>
                  <w:r w:rsidR="00B9719A" w:rsidRPr="00B9719A">
                    <w:rPr>
                      <w:rFonts w:asciiTheme="majorHAnsi" w:hAnsiTheme="majorHAnsi" w:cs="Arial"/>
                    </w:rPr>
                    <w:t>RETOMADA DA OBRA DE CONSTRUÇÃO DO FÓRUM DA COMARCA DE POMPÉU, CONFORME PROJETO</w:t>
                  </w:r>
                  <w:r w:rsidR="00B9719A">
                    <w:rPr>
                      <w:rFonts w:asciiTheme="majorHAnsi" w:hAnsiTheme="majorHAnsi" w:cs="Arial"/>
                    </w:rPr>
                    <w:t xml:space="preserve"> </w:t>
                  </w:r>
                  <w:r w:rsidR="00B9719A" w:rsidRPr="00B9719A">
                    <w:rPr>
                      <w:rFonts w:asciiTheme="majorHAnsi" w:hAnsiTheme="majorHAnsi" w:cs="Arial"/>
                    </w:rPr>
                    <w:t>BÁSICO E DEMAIS ANEXOS, PARTES INTEGRANTES E INSEPARÁVEIS DESTE EDITAL.</w:t>
                  </w:r>
                </w:p>
              </w:tc>
            </w:tr>
            <w:tr w:rsidR="0079799B" w:rsidRPr="0079799B" w14:paraId="7063944B" w14:textId="77777777" w:rsidTr="009974FC">
              <w:trPr>
                <w:tblCellSpacing w:w="15" w:type="dxa"/>
              </w:trPr>
              <w:tc>
                <w:tcPr>
                  <w:tcW w:w="4973" w:type="dxa"/>
                  <w:shd w:val="clear" w:color="auto" w:fill="FFFFFF"/>
                  <w:vAlign w:val="center"/>
                </w:tcPr>
                <w:p w14:paraId="61AACC11" w14:textId="77777777" w:rsidR="0079799B" w:rsidRPr="0079799B" w:rsidRDefault="0079799B" w:rsidP="009974FC">
                  <w:pPr>
                    <w:jc w:val="both"/>
                    <w:rPr>
                      <w:rFonts w:asciiTheme="majorHAnsi" w:hAnsiTheme="majorHAnsi" w:cs="Arial"/>
                    </w:rPr>
                  </w:pPr>
                </w:p>
              </w:tc>
            </w:tr>
          </w:tbl>
          <w:p w14:paraId="373D0592" w14:textId="77777777" w:rsidR="0079799B" w:rsidRPr="0079799B" w:rsidRDefault="0079799B" w:rsidP="009974FC">
            <w:pPr>
              <w:autoSpaceDE w:val="0"/>
              <w:autoSpaceDN w:val="0"/>
              <w:adjustRightInd w:val="0"/>
              <w:jc w:val="both"/>
              <w:rPr>
                <w:rFonts w:asciiTheme="majorHAnsi" w:hAnsiTheme="majorHAnsi" w:cs="Arial"/>
              </w:rPr>
            </w:pPr>
          </w:p>
        </w:tc>
        <w:tc>
          <w:tcPr>
            <w:tcW w:w="5600" w:type="dxa"/>
            <w:gridSpan w:val="2"/>
            <w:tcBorders>
              <w:top w:val="single" w:sz="4" w:space="0" w:color="auto"/>
              <w:left w:val="single" w:sz="4" w:space="0" w:color="auto"/>
              <w:bottom w:val="single" w:sz="4" w:space="0" w:color="auto"/>
              <w:right w:val="single" w:sz="4" w:space="0" w:color="auto"/>
            </w:tcBorders>
            <w:vAlign w:val="center"/>
            <w:hideMark/>
          </w:tcPr>
          <w:p w14:paraId="3B0B837D" w14:textId="77777777" w:rsidR="0079799B" w:rsidRPr="0079799B" w:rsidRDefault="0079799B" w:rsidP="009974FC">
            <w:pPr>
              <w:rPr>
                <w:rFonts w:asciiTheme="majorHAnsi" w:hAnsiTheme="majorHAnsi"/>
                <w:bCs/>
              </w:rPr>
            </w:pPr>
            <w:r w:rsidRPr="0079799B">
              <w:rPr>
                <w:rFonts w:asciiTheme="majorHAnsi" w:hAnsiTheme="majorHAnsi"/>
                <w:bCs/>
              </w:rPr>
              <w:t>DATAS:</w:t>
            </w:r>
          </w:p>
          <w:p w14:paraId="3C1CBD4E" w14:textId="471ACEF5" w:rsidR="00D54190" w:rsidRPr="00D54190" w:rsidRDefault="00D54190" w:rsidP="00D54190">
            <w:pPr>
              <w:numPr>
                <w:ilvl w:val="0"/>
                <w:numId w:val="1"/>
              </w:numPr>
              <w:jc w:val="both"/>
              <w:rPr>
                <w:rFonts w:asciiTheme="majorHAnsi" w:hAnsiTheme="majorHAnsi"/>
              </w:rPr>
            </w:pPr>
            <w:r w:rsidRPr="00D54190">
              <w:rPr>
                <w:rFonts w:asciiTheme="majorHAnsi" w:hAnsiTheme="majorHAnsi"/>
              </w:rPr>
              <w:t>Data para Entrega dos Envelopes: 09/09/21 às 17:00</w:t>
            </w:r>
          </w:p>
          <w:p w14:paraId="706B6FEB" w14:textId="28A49326" w:rsidR="0079799B" w:rsidRPr="0079799B" w:rsidRDefault="00D54190" w:rsidP="00D54190">
            <w:pPr>
              <w:numPr>
                <w:ilvl w:val="0"/>
                <w:numId w:val="1"/>
              </w:numPr>
              <w:jc w:val="both"/>
              <w:rPr>
                <w:rFonts w:asciiTheme="majorHAnsi" w:hAnsiTheme="majorHAnsi"/>
              </w:rPr>
            </w:pPr>
            <w:r w:rsidRPr="00D54190">
              <w:rPr>
                <w:rFonts w:asciiTheme="majorHAnsi" w:hAnsiTheme="majorHAnsi"/>
              </w:rPr>
              <w:t>Data Abertura dos envelopes: 10/09/21 às 09:00</w:t>
            </w:r>
          </w:p>
        </w:tc>
      </w:tr>
      <w:tr w:rsidR="0079799B" w:rsidRPr="0079799B" w14:paraId="3210C44B" w14:textId="77777777" w:rsidTr="009974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5E80B93" w14:textId="77777777" w:rsidR="0079799B" w:rsidRPr="0079799B" w:rsidRDefault="0079799B" w:rsidP="009974FC">
            <w:pPr>
              <w:tabs>
                <w:tab w:val="left" w:pos="4393"/>
                <w:tab w:val="center" w:pos="5386"/>
              </w:tabs>
              <w:jc w:val="center"/>
              <w:outlineLvl w:val="1"/>
              <w:rPr>
                <w:rFonts w:asciiTheme="majorHAnsi" w:hAnsiTheme="majorHAnsi" w:cs="Arial"/>
              </w:rPr>
            </w:pPr>
            <w:r w:rsidRPr="0079799B">
              <w:rPr>
                <w:rFonts w:asciiTheme="majorHAnsi" w:hAnsiTheme="majorHAnsi" w:cs="Arial"/>
              </w:rPr>
              <w:t>VALORES</w:t>
            </w:r>
          </w:p>
        </w:tc>
      </w:tr>
      <w:tr w:rsidR="0079799B" w:rsidRPr="0079799B" w14:paraId="46D07A3F" w14:textId="77777777" w:rsidTr="00B9719A">
        <w:trPr>
          <w:cantSplit/>
        </w:trPr>
        <w:tc>
          <w:tcPr>
            <w:tcW w:w="3706" w:type="dxa"/>
            <w:tcBorders>
              <w:top w:val="single" w:sz="4" w:space="0" w:color="auto"/>
              <w:left w:val="single" w:sz="4" w:space="0" w:color="auto"/>
              <w:bottom w:val="single" w:sz="4" w:space="0" w:color="auto"/>
              <w:right w:val="single" w:sz="4" w:space="0" w:color="auto"/>
            </w:tcBorders>
            <w:vAlign w:val="center"/>
            <w:hideMark/>
          </w:tcPr>
          <w:p w14:paraId="48474C6F" w14:textId="77777777" w:rsidR="0079799B" w:rsidRPr="0079799B" w:rsidRDefault="0079799B" w:rsidP="009974FC">
            <w:pPr>
              <w:keepNext/>
              <w:jc w:val="center"/>
              <w:outlineLvl w:val="0"/>
              <w:rPr>
                <w:rFonts w:asciiTheme="majorHAnsi" w:hAnsiTheme="majorHAnsi"/>
                <w:iCs/>
                <w:lang w:val="x-none" w:eastAsia="x-none"/>
              </w:rPr>
            </w:pPr>
            <w:r w:rsidRPr="0079799B">
              <w:rPr>
                <w:rFonts w:asciiTheme="majorHAnsi" w:hAnsiTheme="majorHAnsi"/>
                <w:iCs/>
                <w:lang w:val="x-none" w:eastAsia="x-none"/>
              </w:rPr>
              <w:t>Valor Estimado da Obra</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24C1A55" w14:textId="77777777" w:rsidR="0079799B" w:rsidRPr="0079799B" w:rsidRDefault="0079799B" w:rsidP="009974FC">
            <w:pPr>
              <w:keepNext/>
              <w:jc w:val="center"/>
              <w:outlineLvl w:val="0"/>
              <w:rPr>
                <w:rFonts w:asciiTheme="majorHAnsi" w:hAnsiTheme="majorHAnsi"/>
                <w:iCs/>
                <w:lang w:val="x-none" w:eastAsia="x-none"/>
              </w:rPr>
            </w:pPr>
            <w:r w:rsidRPr="0079799B">
              <w:rPr>
                <w:rFonts w:asciiTheme="majorHAnsi" w:hAnsiTheme="majorHAnsi"/>
                <w:iCs/>
                <w:lang w:val="x-none" w:eastAsia="x-none"/>
              </w:rPr>
              <w:t xml:space="preserve">Capital Social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C9B312D" w14:textId="77777777" w:rsidR="0079799B" w:rsidRPr="0079799B" w:rsidRDefault="0079799B" w:rsidP="009974FC">
            <w:pPr>
              <w:keepNext/>
              <w:jc w:val="center"/>
              <w:outlineLvl w:val="0"/>
              <w:rPr>
                <w:rFonts w:asciiTheme="majorHAnsi" w:hAnsiTheme="majorHAnsi"/>
                <w:iCs/>
                <w:lang w:val="x-none" w:eastAsia="x-none"/>
              </w:rPr>
            </w:pPr>
            <w:r w:rsidRPr="0079799B">
              <w:rPr>
                <w:rFonts w:asciiTheme="majorHAnsi" w:hAnsiTheme="majorHAnsi"/>
                <w:iCs/>
                <w:lang w:val="x-none" w:eastAsia="x-none"/>
              </w:rPr>
              <w:t>Garantia de Proposta</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8BA86C2" w14:textId="77777777" w:rsidR="0079799B" w:rsidRPr="0079799B" w:rsidRDefault="0079799B" w:rsidP="009974FC">
            <w:pPr>
              <w:keepNext/>
              <w:jc w:val="center"/>
              <w:outlineLvl w:val="0"/>
              <w:rPr>
                <w:rFonts w:asciiTheme="majorHAnsi" w:hAnsiTheme="majorHAnsi"/>
                <w:iCs/>
                <w:lang w:val="x-none" w:eastAsia="x-none"/>
              </w:rPr>
            </w:pPr>
            <w:r w:rsidRPr="0079799B">
              <w:rPr>
                <w:rFonts w:asciiTheme="majorHAnsi" w:hAnsiTheme="majorHAnsi"/>
                <w:iCs/>
                <w:lang w:val="x-none" w:eastAsia="x-none"/>
              </w:rPr>
              <w:t>Valor do Edital</w:t>
            </w:r>
          </w:p>
        </w:tc>
      </w:tr>
      <w:tr w:rsidR="0079799B" w:rsidRPr="0079799B" w14:paraId="06E4720A" w14:textId="77777777" w:rsidTr="00B9719A">
        <w:trPr>
          <w:cantSplit/>
          <w:trHeight w:val="378"/>
        </w:trPr>
        <w:tc>
          <w:tcPr>
            <w:tcW w:w="3706" w:type="dxa"/>
            <w:tcBorders>
              <w:top w:val="single" w:sz="4" w:space="0" w:color="auto"/>
              <w:left w:val="single" w:sz="4" w:space="0" w:color="auto"/>
              <w:bottom w:val="single" w:sz="4" w:space="0" w:color="auto"/>
              <w:right w:val="single" w:sz="4" w:space="0" w:color="auto"/>
            </w:tcBorders>
            <w:vAlign w:val="center"/>
            <w:hideMark/>
          </w:tcPr>
          <w:p w14:paraId="46EE9E73" w14:textId="1E31E4C5" w:rsidR="0079799B" w:rsidRPr="0079799B" w:rsidRDefault="00A357C9" w:rsidP="0079799B">
            <w:pPr>
              <w:autoSpaceDE w:val="0"/>
              <w:autoSpaceDN w:val="0"/>
              <w:adjustRightInd w:val="0"/>
              <w:jc w:val="center"/>
              <w:rPr>
                <w:rFonts w:asciiTheme="majorHAnsi" w:hAnsiTheme="majorHAnsi" w:cs="Arial"/>
                <w:bCs/>
              </w:rPr>
            </w:pPr>
            <w:r w:rsidRPr="00A357C9">
              <w:rPr>
                <w:rFonts w:asciiTheme="majorHAnsi" w:hAnsiTheme="majorHAnsi" w:cs="Arial"/>
                <w:bCs/>
              </w:rPr>
              <w:t>R$ 7.250.235,02</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B417A44" w14:textId="77777777" w:rsidR="0079799B" w:rsidRPr="0079799B" w:rsidRDefault="0079799B" w:rsidP="009974FC">
            <w:pPr>
              <w:autoSpaceDE w:val="0"/>
              <w:autoSpaceDN w:val="0"/>
              <w:adjustRightInd w:val="0"/>
              <w:jc w:val="center"/>
              <w:rPr>
                <w:rFonts w:asciiTheme="majorHAnsi" w:hAnsiTheme="majorHAnsi" w:cs="Arial"/>
                <w:bCs/>
              </w:rPr>
            </w:pPr>
            <w:r w:rsidRPr="0079799B">
              <w:rPr>
                <w:rFonts w:asciiTheme="majorHAnsi" w:hAnsiTheme="majorHAnsi" w:cs="Arial"/>
                <w:bCs/>
              </w:rPr>
              <w:t>R$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29FC7066" w14:textId="77777777" w:rsidR="0079799B" w:rsidRPr="0079799B" w:rsidRDefault="0079799B" w:rsidP="009974FC">
            <w:pPr>
              <w:autoSpaceDE w:val="0"/>
              <w:autoSpaceDN w:val="0"/>
              <w:adjustRightInd w:val="0"/>
              <w:jc w:val="center"/>
              <w:rPr>
                <w:rFonts w:asciiTheme="majorHAnsi" w:hAnsiTheme="majorHAnsi" w:cs="Arial"/>
                <w:bCs/>
              </w:rPr>
            </w:pPr>
            <w:r w:rsidRPr="0079799B">
              <w:rPr>
                <w:rFonts w:asciiTheme="majorHAnsi" w:hAnsiTheme="majorHAnsi" w:cs="Arial"/>
                <w:bCs/>
              </w:rPr>
              <w:t>R$ -</w:t>
            </w:r>
          </w:p>
        </w:tc>
        <w:tc>
          <w:tcPr>
            <w:tcW w:w="3784" w:type="dxa"/>
            <w:tcBorders>
              <w:top w:val="single" w:sz="4" w:space="0" w:color="auto"/>
              <w:left w:val="single" w:sz="4" w:space="0" w:color="auto"/>
              <w:bottom w:val="single" w:sz="4" w:space="0" w:color="auto"/>
              <w:right w:val="single" w:sz="4" w:space="0" w:color="auto"/>
            </w:tcBorders>
            <w:vAlign w:val="center"/>
            <w:hideMark/>
          </w:tcPr>
          <w:p w14:paraId="5470CFE5" w14:textId="77777777" w:rsidR="0079799B" w:rsidRPr="0079799B" w:rsidRDefault="0079799B" w:rsidP="009974FC">
            <w:pPr>
              <w:keepNext/>
              <w:jc w:val="center"/>
              <w:outlineLvl w:val="0"/>
              <w:rPr>
                <w:rFonts w:asciiTheme="majorHAnsi" w:hAnsiTheme="majorHAnsi" w:cs="Arial"/>
                <w:bCs/>
                <w:iCs/>
                <w:lang w:eastAsia="x-none"/>
              </w:rPr>
            </w:pPr>
            <w:r w:rsidRPr="0079799B">
              <w:rPr>
                <w:rFonts w:asciiTheme="majorHAnsi" w:hAnsiTheme="majorHAnsi" w:cs="Arial"/>
                <w:bCs/>
                <w:iCs/>
                <w:lang w:val="x-none" w:eastAsia="x-none"/>
              </w:rPr>
              <w:t xml:space="preserve">R$ </w:t>
            </w:r>
            <w:r w:rsidRPr="0079799B">
              <w:rPr>
                <w:rFonts w:asciiTheme="majorHAnsi" w:hAnsiTheme="majorHAnsi" w:cs="Arial"/>
                <w:bCs/>
                <w:iCs/>
                <w:lang w:eastAsia="x-none"/>
              </w:rPr>
              <w:t>-</w:t>
            </w:r>
          </w:p>
        </w:tc>
      </w:tr>
      <w:tr w:rsidR="0079799B" w:rsidRPr="0079799B" w14:paraId="67ECAA6E" w14:textId="77777777" w:rsidTr="009974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4F7A80D" w14:textId="77777777" w:rsidR="0079799B" w:rsidRPr="0079799B" w:rsidRDefault="0079799B" w:rsidP="009974FC">
            <w:pPr>
              <w:autoSpaceDE w:val="0"/>
              <w:autoSpaceDN w:val="0"/>
              <w:adjustRightInd w:val="0"/>
              <w:jc w:val="both"/>
              <w:rPr>
                <w:rFonts w:asciiTheme="majorHAnsi" w:hAnsiTheme="majorHAnsi" w:cs="Arial"/>
              </w:rPr>
            </w:pPr>
            <w:r w:rsidRPr="0079799B">
              <w:rPr>
                <w:rFonts w:asciiTheme="majorHAnsi" w:hAnsiTheme="majorHAnsi" w:cs="Arial"/>
              </w:rPr>
              <w:t xml:space="preserve">CAPACIDADE TÉCNICA: </w:t>
            </w:r>
          </w:p>
          <w:p w14:paraId="115AEAC1" w14:textId="64B4F4F1" w:rsidR="0079799B" w:rsidRPr="0079799B" w:rsidRDefault="00F03352" w:rsidP="00A447A5">
            <w:pPr>
              <w:autoSpaceDE w:val="0"/>
              <w:autoSpaceDN w:val="0"/>
              <w:adjustRightInd w:val="0"/>
              <w:jc w:val="both"/>
              <w:rPr>
                <w:rFonts w:asciiTheme="majorHAnsi" w:hAnsiTheme="majorHAnsi" w:cs="Arial"/>
              </w:rPr>
            </w:pPr>
            <w:r w:rsidRPr="00F03352">
              <w:rPr>
                <w:rFonts w:asciiTheme="majorHAnsi" w:hAnsiTheme="majorHAnsi" w:cs="Arial"/>
              </w:rPr>
              <w:t>Comprovando</w:t>
            </w:r>
            <w:r w:rsidR="00A447A5" w:rsidRPr="00F03352">
              <w:rPr>
                <w:rFonts w:asciiTheme="majorHAnsi" w:hAnsiTheme="majorHAnsi" w:cs="Arial"/>
              </w:rPr>
              <w:t xml:space="preserve"> aptidão para desempenho de atividade pertinente e compatível em características com o objeto da licitação, em nome de </w:t>
            </w:r>
            <w:r w:rsidRPr="00F03352">
              <w:rPr>
                <w:rFonts w:asciiTheme="majorHAnsi" w:hAnsiTheme="majorHAnsi" w:cs="Arial"/>
              </w:rPr>
              <w:t>profissional (</w:t>
            </w:r>
            <w:r w:rsidR="00A447A5" w:rsidRPr="00F03352">
              <w:rPr>
                <w:rFonts w:asciiTheme="majorHAnsi" w:hAnsiTheme="majorHAnsi" w:cs="Arial"/>
              </w:rPr>
              <w:t xml:space="preserve">is) de nível superior ou outros devidamente reconhecidos pela entidade competente, que </w:t>
            </w:r>
            <w:proofErr w:type="gramStart"/>
            <w:r w:rsidR="00A447A5" w:rsidRPr="00F03352">
              <w:rPr>
                <w:rFonts w:asciiTheme="majorHAnsi" w:hAnsiTheme="majorHAnsi" w:cs="Arial"/>
              </w:rPr>
              <w:t>tenha(</w:t>
            </w:r>
            <w:proofErr w:type="gramEnd"/>
            <w:r w:rsidR="00A447A5" w:rsidRPr="00F03352">
              <w:rPr>
                <w:rFonts w:asciiTheme="majorHAnsi" w:hAnsiTheme="majorHAnsi" w:cs="Arial"/>
              </w:rPr>
              <w:t xml:space="preserve">m)vínculo </w:t>
            </w:r>
            <w:r w:rsidR="00A447A5" w:rsidRPr="00A447A5">
              <w:rPr>
                <w:rFonts w:asciiTheme="majorHAnsi" w:hAnsiTheme="majorHAnsi" w:cs="Arial"/>
              </w:rPr>
              <w:t>profissional</w:t>
            </w:r>
            <w:r w:rsidR="00A447A5" w:rsidRPr="00F03352">
              <w:rPr>
                <w:rFonts w:asciiTheme="majorHAnsi" w:hAnsiTheme="majorHAnsi" w:cs="Arial"/>
              </w:rPr>
              <w:t xml:space="preserve"> formal com a licitante, devidamente comprovado por documentação pertinente, na data prevista para a entrega da proposta e que constem na Certidão de Registro do CREA ou CAU como responsável técnico do licitante. </w:t>
            </w:r>
            <w:r w:rsidRPr="00F03352">
              <w:rPr>
                <w:rFonts w:asciiTheme="majorHAnsi" w:hAnsiTheme="majorHAnsi" w:cs="Arial"/>
              </w:rPr>
              <w:t>Tal (</w:t>
            </w:r>
            <w:r w:rsidR="00A447A5" w:rsidRPr="00F03352">
              <w:rPr>
                <w:rFonts w:asciiTheme="majorHAnsi" w:hAnsiTheme="majorHAnsi" w:cs="Arial"/>
              </w:rPr>
              <w:t xml:space="preserve">is) </w:t>
            </w:r>
            <w:r w:rsidRPr="00F03352">
              <w:rPr>
                <w:rFonts w:asciiTheme="majorHAnsi" w:hAnsiTheme="majorHAnsi" w:cs="Arial"/>
              </w:rPr>
              <w:t>atestado (</w:t>
            </w:r>
            <w:r w:rsidR="00A447A5" w:rsidRPr="00F03352">
              <w:rPr>
                <w:rFonts w:asciiTheme="majorHAnsi" w:hAnsiTheme="majorHAnsi" w:cs="Arial"/>
              </w:rPr>
              <w:t xml:space="preserve">s), devidamente </w:t>
            </w:r>
            <w:proofErr w:type="gramStart"/>
            <w:r w:rsidR="00A447A5" w:rsidRPr="00F03352">
              <w:rPr>
                <w:rFonts w:asciiTheme="majorHAnsi" w:hAnsiTheme="majorHAnsi" w:cs="Arial"/>
              </w:rPr>
              <w:t>registrado(</w:t>
            </w:r>
            <w:proofErr w:type="gramEnd"/>
            <w:r w:rsidR="00A447A5" w:rsidRPr="00F03352">
              <w:rPr>
                <w:rFonts w:asciiTheme="majorHAnsi" w:hAnsiTheme="majorHAnsi" w:cs="Arial"/>
              </w:rPr>
              <w:t>s) no CREA ou CAU, deverá(ão) ter sido emitido(s) por pessoa jurídica de direito público ou privado, e estar acompanhado(s) da(s) respectiva(s) Certidão(ões) de Acervo Técnico – CAT, que comprove(m) a execução das seguintes parcelas de maior relevância técnica e valor significativo: Execução de estrutura de concreto armado moldada “in loco”, em edificações. Instalações elétricas de baixa tensão em edificações.</w:t>
            </w:r>
          </w:p>
        </w:tc>
      </w:tr>
      <w:tr w:rsidR="0079799B" w:rsidRPr="0079799B" w14:paraId="53269285" w14:textId="77777777" w:rsidTr="009974FC">
        <w:trPr>
          <w:cantSplit/>
          <w:trHeight w:val="78"/>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6ED1B6C" w14:textId="77777777" w:rsidR="00F03352" w:rsidRDefault="0079799B" w:rsidP="00F03352">
            <w:pPr>
              <w:autoSpaceDE w:val="0"/>
              <w:autoSpaceDN w:val="0"/>
              <w:adjustRightInd w:val="0"/>
              <w:jc w:val="both"/>
              <w:rPr>
                <w:rFonts w:asciiTheme="majorHAnsi" w:hAnsiTheme="majorHAnsi" w:cs="Arial"/>
              </w:rPr>
            </w:pPr>
            <w:r w:rsidRPr="0079799B">
              <w:rPr>
                <w:rFonts w:asciiTheme="majorHAnsi" w:hAnsiTheme="majorHAnsi" w:cs="Arial"/>
              </w:rPr>
              <w:t>CAPACIDADE OPERACIONAL:</w:t>
            </w:r>
          </w:p>
          <w:p w14:paraId="620E2176" w14:textId="5CF763F5" w:rsidR="0079799B" w:rsidRPr="0079799B" w:rsidRDefault="00F03352" w:rsidP="00F03352">
            <w:pPr>
              <w:autoSpaceDE w:val="0"/>
              <w:autoSpaceDN w:val="0"/>
              <w:adjustRightInd w:val="0"/>
              <w:jc w:val="both"/>
              <w:rPr>
                <w:rFonts w:asciiTheme="majorHAnsi" w:hAnsiTheme="majorHAnsi" w:cs="Arial"/>
              </w:rPr>
            </w:pPr>
            <w:r w:rsidRPr="00F03352">
              <w:rPr>
                <w:rFonts w:asciiTheme="majorHAnsi" w:hAnsiTheme="majorHAnsi" w:cs="Arial"/>
              </w:rPr>
              <w:t xml:space="preserve">Atestado de Capacidade Técnico-Operacional emitido (s)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F03352">
              <w:rPr>
                <w:rFonts w:asciiTheme="majorHAnsi" w:hAnsiTheme="majorHAnsi" w:cs="Arial"/>
              </w:rPr>
              <w:t>O(</w:t>
            </w:r>
            <w:proofErr w:type="gramEnd"/>
            <w:r w:rsidRPr="00F03352">
              <w:rPr>
                <w:rFonts w:asciiTheme="majorHAnsi" w:hAnsiTheme="majorHAnsi" w:cs="Arial"/>
              </w:rPr>
              <w:t>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Estrutura em concreto armado moldada “in loco”, em edificações, com volume mínimo de 100,00 m³. Instalações elétricas de baixa tensão, em edificações, com carga instalada ou demandada de no mínimo 42 kVA ou 38 kW.</w:t>
            </w:r>
          </w:p>
        </w:tc>
      </w:tr>
      <w:tr w:rsidR="0079799B" w:rsidRPr="0079799B" w14:paraId="79232690" w14:textId="77777777" w:rsidTr="009974FC">
        <w:trPr>
          <w:cantSplit/>
          <w:trHeight w:val="44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CFCC51" w14:textId="18AF407F" w:rsidR="0079799B" w:rsidRPr="00F03352" w:rsidRDefault="0079799B" w:rsidP="00F03352">
            <w:pPr>
              <w:autoSpaceDE w:val="0"/>
              <w:autoSpaceDN w:val="0"/>
              <w:adjustRightInd w:val="0"/>
              <w:jc w:val="both"/>
              <w:rPr>
                <w:rFonts w:asciiTheme="majorHAnsi" w:hAnsiTheme="majorHAnsi" w:cs="Arial"/>
              </w:rPr>
            </w:pPr>
            <w:r w:rsidRPr="00F03352">
              <w:rPr>
                <w:rFonts w:asciiTheme="majorHAnsi" w:hAnsiTheme="majorHAnsi" w:cs="Arial"/>
              </w:rPr>
              <w:t>ÍNDICES ECONÔMICOS:</w:t>
            </w:r>
          </w:p>
          <w:p w14:paraId="728BD2CE" w14:textId="328B0213" w:rsidR="0079799B" w:rsidRPr="00F03352" w:rsidRDefault="00F03352" w:rsidP="00F03352">
            <w:pPr>
              <w:autoSpaceDE w:val="0"/>
              <w:autoSpaceDN w:val="0"/>
              <w:adjustRightInd w:val="0"/>
              <w:jc w:val="both"/>
              <w:rPr>
                <w:rFonts w:asciiTheme="majorHAnsi" w:hAnsiTheme="majorHAnsi" w:cs="Arial"/>
              </w:rPr>
            </w:pPr>
            <w:r w:rsidRPr="00F03352">
              <w:rPr>
                <w:rFonts w:asciiTheme="majorHAnsi" w:hAnsiTheme="majorHAnsi" w:cs="Arial"/>
              </w:rPr>
              <w:t>LG, SG e LC MÍNIMO 1,5</w:t>
            </w:r>
          </w:p>
        </w:tc>
      </w:tr>
      <w:tr w:rsidR="0079799B" w:rsidRPr="0079799B" w14:paraId="66E435C1" w14:textId="77777777" w:rsidTr="009974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48B5AB9" w14:textId="77777777" w:rsidR="0079799B" w:rsidRDefault="0079799B" w:rsidP="009974FC">
            <w:pPr>
              <w:autoSpaceDE w:val="0"/>
              <w:autoSpaceDN w:val="0"/>
              <w:adjustRightInd w:val="0"/>
              <w:jc w:val="both"/>
              <w:rPr>
                <w:rFonts w:asciiTheme="majorHAnsi" w:hAnsiTheme="majorHAnsi"/>
              </w:rPr>
            </w:pPr>
            <w:r w:rsidRPr="0079799B">
              <w:rPr>
                <w:rFonts w:asciiTheme="majorHAnsi" w:hAnsiTheme="majorHAnsi"/>
              </w:rPr>
              <w:t xml:space="preserve">5. DA VISITA PRÉVIA </w:t>
            </w:r>
          </w:p>
          <w:p w14:paraId="314BF198" w14:textId="1BF5AD04" w:rsidR="00A357C9" w:rsidRPr="00A357C9" w:rsidRDefault="00A357C9" w:rsidP="00A357C9">
            <w:pPr>
              <w:autoSpaceDE w:val="0"/>
              <w:autoSpaceDN w:val="0"/>
              <w:adjustRightInd w:val="0"/>
              <w:jc w:val="both"/>
              <w:rPr>
                <w:rFonts w:asciiTheme="majorHAnsi" w:hAnsiTheme="majorHAnsi"/>
              </w:rPr>
            </w:pPr>
            <w:r w:rsidRPr="00A357C9">
              <w:rPr>
                <w:rFonts w:asciiTheme="majorHAnsi" w:hAnsiTheme="majorHAnsi"/>
              </w:rPr>
              <w:t>Será facultada à LICITANTE visitar o local da obra para obter as informações necessárias</w:t>
            </w:r>
            <w:r>
              <w:rPr>
                <w:rFonts w:asciiTheme="majorHAnsi" w:hAnsiTheme="majorHAnsi"/>
              </w:rPr>
              <w:t xml:space="preserve"> </w:t>
            </w:r>
            <w:r w:rsidRPr="00A357C9">
              <w:rPr>
                <w:rFonts w:asciiTheme="majorHAnsi" w:hAnsiTheme="majorHAnsi"/>
              </w:rPr>
              <w:t>para a elaboração da Proposta, correndo por sua conta os custos respectivos.</w:t>
            </w:r>
          </w:p>
          <w:p w14:paraId="51BF31CC" w14:textId="509D251D" w:rsidR="00A357C9" w:rsidRPr="00A357C9" w:rsidRDefault="00A357C9" w:rsidP="00A357C9">
            <w:pPr>
              <w:autoSpaceDE w:val="0"/>
              <w:autoSpaceDN w:val="0"/>
              <w:adjustRightInd w:val="0"/>
              <w:jc w:val="both"/>
              <w:rPr>
                <w:rFonts w:asciiTheme="majorHAnsi" w:hAnsiTheme="majorHAnsi"/>
              </w:rPr>
            </w:pPr>
            <w:r w:rsidRPr="00A357C9">
              <w:rPr>
                <w:rFonts w:asciiTheme="majorHAnsi" w:hAnsiTheme="majorHAnsi"/>
              </w:rPr>
              <w:t>5.1.1. As visitas deverão ser realizadas em conjunto com representantes do TJMG, no local</w:t>
            </w:r>
            <w:r>
              <w:rPr>
                <w:rFonts w:asciiTheme="majorHAnsi" w:hAnsiTheme="majorHAnsi"/>
              </w:rPr>
              <w:t xml:space="preserve"> </w:t>
            </w:r>
            <w:r w:rsidRPr="00A357C9">
              <w:rPr>
                <w:rFonts w:asciiTheme="majorHAnsi" w:hAnsiTheme="majorHAnsi"/>
              </w:rPr>
              <w:t>destinado à obra, no seguinte endereço:</w:t>
            </w:r>
          </w:p>
          <w:p w14:paraId="2EE649BC" w14:textId="77777777" w:rsidR="00A357C9" w:rsidRPr="00A357C9" w:rsidRDefault="00A357C9" w:rsidP="00A357C9">
            <w:pPr>
              <w:autoSpaceDE w:val="0"/>
              <w:autoSpaceDN w:val="0"/>
              <w:adjustRightInd w:val="0"/>
              <w:jc w:val="both"/>
              <w:rPr>
                <w:rFonts w:asciiTheme="majorHAnsi" w:hAnsiTheme="majorHAnsi"/>
              </w:rPr>
            </w:pPr>
            <w:r w:rsidRPr="00A357C9">
              <w:rPr>
                <w:rFonts w:asciiTheme="majorHAnsi" w:hAnsiTheme="majorHAnsi"/>
              </w:rPr>
              <w:t>Local: Comarca de Pompéu</w:t>
            </w:r>
          </w:p>
          <w:p w14:paraId="53A776FB" w14:textId="77777777" w:rsidR="00A357C9" w:rsidRPr="00A357C9" w:rsidRDefault="00A357C9" w:rsidP="00A357C9">
            <w:pPr>
              <w:autoSpaceDE w:val="0"/>
              <w:autoSpaceDN w:val="0"/>
              <w:adjustRightInd w:val="0"/>
              <w:jc w:val="both"/>
              <w:rPr>
                <w:rFonts w:asciiTheme="majorHAnsi" w:hAnsiTheme="majorHAnsi"/>
              </w:rPr>
            </w:pPr>
            <w:r w:rsidRPr="00A357C9">
              <w:rPr>
                <w:rFonts w:asciiTheme="majorHAnsi" w:hAnsiTheme="majorHAnsi"/>
              </w:rPr>
              <w:t>Endereço: Rua Custódia dos Santos, S/N, Bairro Cruz das Almas, Pompéu/MG</w:t>
            </w:r>
          </w:p>
          <w:p w14:paraId="5A8C522D" w14:textId="77777777" w:rsidR="00A357C9" w:rsidRPr="00A357C9" w:rsidRDefault="00A357C9" w:rsidP="00A357C9">
            <w:pPr>
              <w:autoSpaceDE w:val="0"/>
              <w:autoSpaceDN w:val="0"/>
              <w:adjustRightInd w:val="0"/>
              <w:jc w:val="both"/>
              <w:rPr>
                <w:rFonts w:asciiTheme="majorHAnsi" w:hAnsiTheme="majorHAnsi"/>
              </w:rPr>
            </w:pPr>
            <w:r w:rsidRPr="00A357C9">
              <w:rPr>
                <w:rFonts w:asciiTheme="majorHAnsi" w:hAnsiTheme="majorHAnsi"/>
              </w:rPr>
              <w:t>Telefones: (37) 3523-2101.</w:t>
            </w:r>
          </w:p>
          <w:p w14:paraId="01244127" w14:textId="729FAECF" w:rsidR="0079799B" w:rsidRPr="0079799B" w:rsidRDefault="00A357C9" w:rsidP="000C3E6D">
            <w:pPr>
              <w:autoSpaceDE w:val="0"/>
              <w:autoSpaceDN w:val="0"/>
              <w:adjustRightInd w:val="0"/>
              <w:jc w:val="both"/>
              <w:rPr>
                <w:rFonts w:asciiTheme="majorHAnsi" w:hAnsiTheme="majorHAnsi" w:cs="Arial"/>
              </w:rPr>
            </w:pPr>
            <w:r w:rsidRPr="00A357C9">
              <w:rPr>
                <w:rFonts w:asciiTheme="majorHAnsi" w:hAnsiTheme="majorHAnsi"/>
              </w:rPr>
              <w:t>Horário: 12h às 17h</w:t>
            </w:r>
            <w:r w:rsidRPr="00A357C9">
              <w:rPr>
                <w:rFonts w:asciiTheme="majorHAnsi" w:hAnsiTheme="majorHAnsi"/>
              </w:rPr>
              <w:cr/>
            </w:r>
            <w:r w:rsidR="000C3E6D">
              <w:rPr>
                <w:rFonts w:asciiTheme="majorHAnsi" w:hAnsiTheme="majorHAnsi"/>
              </w:rPr>
              <w:t xml:space="preserve">- </w:t>
            </w:r>
            <w:hyperlink r:id="rId34" w:history="1">
              <w:r w:rsidR="0079799B" w:rsidRPr="0079799B">
                <w:rPr>
                  <w:rStyle w:val="Hyperlink"/>
                  <w:rFonts w:asciiTheme="majorHAnsi" w:hAnsiTheme="majorHAnsi"/>
                </w:rPr>
                <w:t>Clique aqui para obter informações do edital</w:t>
              </w:r>
            </w:hyperlink>
            <w:r w:rsidR="0079799B" w:rsidRPr="0079799B">
              <w:rPr>
                <w:rFonts w:asciiTheme="majorHAnsi" w:hAnsiTheme="majorHAnsi"/>
              </w:rPr>
              <w:t xml:space="preserve">. </w:t>
            </w:r>
          </w:p>
        </w:tc>
      </w:tr>
    </w:tbl>
    <w:p w14:paraId="7828B2E5" w14:textId="77777777" w:rsidR="0079799B" w:rsidRDefault="0079799B" w:rsidP="00A200E6">
      <w:pPr>
        <w:autoSpaceDE w:val="0"/>
        <w:autoSpaceDN w:val="0"/>
        <w:adjustRightInd w:val="0"/>
        <w:jc w:val="both"/>
        <w:rPr>
          <w:rFonts w:asciiTheme="majorHAnsi" w:hAnsiTheme="majorHAnsi"/>
        </w:rPr>
      </w:pPr>
    </w:p>
    <w:p w14:paraId="4C64068F" w14:textId="77777777" w:rsidR="0079799B" w:rsidRDefault="0079799B" w:rsidP="00A200E6">
      <w:pPr>
        <w:autoSpaceDE w:val="0"/>
        <w:autoSpaceDN w:val="0"/>
        <w:adjustRightInd w:val="0"/>
        <w:jc w:val="both"/>
        <w:rPr>
          <w:rFonts w:asciiTheme="majorHAnsi" w:hAnsiTheme="majorHAnsi"/>
        </w:rPr>
      </w:pPr>
    </w:p>
    <w:p w14:paraId="195444B9" w14:textId="77777777" w:rsidR="005051CF" w:rsidRDefault="005051CF" w:rsidP="00A200E6">
      <w:pPr>
        <w:autoSpaceDE w:val="0"/>
        <w:autoSpaceDN w:val="0"/>
        <w:adjustRightInd w:val="0"/>
        <w:jc w:val="both"/>
        <w:rPr>
          <w:rFonts w:asciiTheme="majorHAnsi" w:hAnsiTheme="majorHAnsi"/>
        </w:rPr>
      </w:pPr>
    </w:p>
    <w:p w14:paraId="59DB7DC7" w14:textId="26FEE69B" w:rsidR="00763647" w:rsidRDefault="00763647">
      <w:pPr>
        <w:rPr>
          <w:rFonts w:asciiTheme="majorHAnsi" w:hAnsiTheme="majorHAnsi"/>
        </w:rPr>
      </w:pPr>
      <w:r>
        <w:rPr>
          <w:rFonts w:asciiTheme="majorHAnsi" w:hAnsiTheme="majorHAnsi"/>
        </w:rPr>
        <w:br w:type="page"/>
      </w:r>
    </w:p>
    <w:p w14:paraId="1BE1A0F4" w14:textId="77777777" w:rsidR="00763647" w:rsidRDefault="00763647" w:rsidP="00A200E6">
      <w:pPr>
        <w:autoSpaceDE w:val="0"/>
        <w:autoSpaceDN w:val="0"/>
        <w:adjustRightInd w:val="0"/>
        <w:jc w:val="both"/>
        <w:rPr>
          <w:rFonts w:asciiTheme="majorHAnsi" w:hAnsiTheme="majorHAnsi"/>
        </w:rPr>
      </w:pPr>
    </w:p>
    <w:p w14:paraId="39E85F8C" w14:textId="77777777" w:rsidR="00763647" w:rsidRDefault="00763647" w:rsidP="00A200E6">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3AFCA9C" w14:textId="77777777" w:rsidR="001224B1" w:rsidRDefault="001224B1" w:rsidP="004F2269">
      <w:pPr>
        <w:autoSpaceDE w:val="0"/>
        <w:autoSpaceDN w:val="0"/>
        <w:adjustRightInd w:val="0"/>
        <w:jc w:val="both"/>
        <w:rPr>
          <w:rFonts w:asciiTheme="majorHAnsi" w:hAnsiTheme="majorHAnsi"/>
        </w:rPr>
      </w:pPr>
    </w:p>
    <w:p w14:paraId="637C9B30" w14:textId="35FD88D9" w:rsidR="0079799B" w:rsidRPr="0079799B" w:rsidRDefault="0079799B" w:rsidP="0079799B">
      <w:pPr>
        <w:jc w:val="both"/>
        <w:rPr>
          <w:rFonts w:asciiTheme="majorHAnsi" w:hAnsiTheme="majorHAnsi"/>
          <w:b/>
        </w:rPr>
      </w:pPr>
      <w:r w:rsidRPr="0079799B">
        <w:rPr>
          <w:rFonts w:asciiTheme="majorHAnsi" w:hAnsiTheme="majorHAnsi"/>
          <w:b/>
        </w:rPr>
        <w:t xml:space="preserve">UNIVERSIDADE DO ESTADO DE MINAS GERAIS – UEMG - AVISO DE LICITAÇÃO PREGÃO ELETRÔNICO Nº. 2351053 000027/2021 – PROCESSO DE COMPRAS Nº 2351053 27/2021 – PROCESSO SEI: 2350.01.0004634/2021-26 </w:t>
      </w:r>
    </w:p>
    <w:p w14:paraId="10B831B5" w14:textId="4DE5133E" w:rsidR="00BC4230" w:rsidRDefault="00BC4230" w:rsidP="0079799B">
      <w:pPr>
        <w:jc w:val="both"/>
        <w:rPr>
          <w:rFonts w:asciiTheme="majorHAnsi" w:hAnsiTheme="majorHAnsi"/>
        </w:rPr>
      </w:pPr>
      <w:r w:rsidRPr="0079799B">
        <w:rPr>
          <w:rFonts w:asciiTheme="majorHAnsi" w:hAnsiTheme="majorHAnsi"/>
        </w:rPr>
        <w:t xml:space="preserve">TIPO: Menor Preço – OBJETO: Contratação de fornecedor especializado para prestação de serviços de limpeza de terreno, capina e roçagem (Lote 1) e construção e preparação de canteiros para plantio de hortaliças, ervas e flores (Lote 2), na Universidade do Estado de Minas Gerais - Unidade Barbacena, conforme condições previstas no Edital e no Termo de Referência. A sessão de pregão terá início previsto para o dia 26/08/2021 às 10:00, no site: </w:t>
      </w:r>
      <w:hyperlink r:id="rId36" w:history="1">
        <w:r w:rsidR="0079799B" w:rsidRPr="004C5BEC">
          <w:rPr>
            <w:rStyle w:val="Hyperlink"/>
            <w:rFonts w:asciiTheme="majorHAnsi" w:hAnsiTheme="majorHAnsi"/>
          </w:rPr>
          <w:t>www.compras.mg.gov.br</w:t>
        </w:r>
      </w:hyperlink>
      <w:r w:rsidR="0079799B">
        <w:rPr>
          <w:rFonts w:asciiTheme="majorHAnsi" w:hAnsiTheme="majorHAnsi"/>
        </w:rPr>
        <w:t xml:space="preserve">. </w:t>
      </w:r>
      <w:r w:rsidRPr="0079799B">
        <w:rPr>
          <w:rFonts w:asciiTheme="majorHAnsi" w:hAnsiTheme="majorHAnsi"/>
        </w:rPr>
        <w:t xml:space="preserve">Os interessados poderão obter o Edital no endereço: </w:t>
      </w:r>
      <w:hyperlink r:id="rId37" w:history="1">
        <w:r w:rsidR="0079799B" w:rsidRPr="004C5BEC">
          <w:rPr>
            <w:rStyle w:val="Hyperlink"/>
            <w:rFonts w:asciiTheme="majorHAnsi" w:hAnsiTheme="majorHAnsi"/>
          </w:rPr>
          <w:t>www.uemg.br</w:t>
        </w:r>
      </w:hyperlink>
      <w:r w:rsidR="0079799B">
        <w:rPr>
          <w:rFonts w:asciiTheme="majorHAnsi" w:hAnsiTheme="majorHAnsi"/>
        </w:rPr>
        <w:t xml:space="preserve"> </w:t>
      </w:r>
      <w:r w:rsidRPr="0079799B">
        <w:rPr>
          <w:rFonts w:asciiTheme="majorHAnsi" w:hAnsiTheme="majorHAnsi"/>
        </w:rPr>
        <w:t xml:space="preserve">e </w:t>
      </w:r>
      <w:hyperlink r:id="rId38" w:history="1">
        <w:r w:rsidR="0079799B" w:rsidRPr="004C5BEC">
          <w:rPr>
            <w:rStyle w:val="Hyperlink"/>
            <w:rFonts w:asciiTheme="majorHAnsi" w:hAnsiTheme="majorHAnsi"/>
          </w:rPr>
          <w:t>www.compras.mg.gov.br</w:t>
        </w:r>
      </w:hyperlink>
      <w:r w:rsidR="0079799B">
        <w:rPr>
          <w:rFonts w:asciiTheme="majorHAnsi" w:hAnsiTheme="majorHAnsi"/>
        </w:rPr>
        <w:t xml:space="preserve">. </w:t>
      </w:r>
    </w:p>
    <w:p w14:paraId="2A1153DE" w14:textId="77777777" w:rsidR="00872D2C" w:rsidRDefault="00872D2C" w:rsidP="00E9087A">
      <w:pPr>
        <w:autoSpaceDE w:val="0"/>
        <w:autoSpaceDN w:val="0"/>
        <w:adjustRightInd w:val="0"/>
        <w:jc w:val="both"/>
        <w:rPr>
          <w:rFonts w:asciiTheme="majorHAnsi" w:hAnsiTheme="majorHAnsi"/>
        </w:rPr>
      </w:pPr>
    </w:p>
    <w:p w14:paraId="4E090B3C" w14:textId="77777777" w:rsidR="00607A0F" w:rsidRPr="00287D59" w:rsidRDefault="00607A0F" w:rsidP="00287D59">
      <w:pPr>
        <w:jc w:val="both"/>
        <w:rPr>
          <w:rFonts w:asciiTheme="majorHAnsi" w:hAnsiTheme="majorHAnsi"/>
        </w:rPr>
      </w:pPr>
    </w:p>
    <w:p w14:paraId="190DE2B3" w14:textId="77777777" w:rsidR="00300AEE" w:rsidRDefault="00BE691E" w:rsidP="00287D59">
      <w:pPr>
        <w:jc w:val="both"/>
        <w:rPr>
          <w:rFonts w:asciiTheme="majorHAnsi" w:hAnsiTheme="majorHAnsi"/>
          <w:b/>
        </w:rPr>
      </w:pPr>
      <w:r w:rsidRPr="00BE691E">
        <w:rPr>
          <w:rFonts w:asciiTheme="majorHAnsi" w:hAnsiTheme="majorHAnsi"/>
          <w:b/>
        </w:rPr>
        <w:t>PREFEITURA DE ALÉM PARAÍBA COMISSÃO DE LICITAÇÃO AVISO TOMADA DE PREÇOS 003/2021</w:t>
      </w:r>
    </w:p>
    <w:p w14:paraId="29E7D1A8" w14:textId="28653B25" w:rsidR="00E11657" w:rsidRDefault="007B57C8" w:rsidP="00287D59">
      <w:pPr>
        <w:jc w:val="both"/>
        <w:rPr>
          <w:rFonts w:asciiTheme="majorHAnsi" w:hAnsiTheme="majorHAnsi"/>
        </w:rPr>
      </w:pPr>
      <w:r w:rsidRPr="00287D59">
        <w:rPr>
          <w:rFonts w:asciiTheme="majorHAnsi" w:hAnsiTheme="majorHAnsi"/>
        </w:rPr>
        <w:t xml:space="preserve">PREFEITURA MUNICIPAL DE ALÉM PARAÍBA-MG - PROCESSO Nº 137/2021 – TOMADA DE PREÇOS Nº 003/2021, torna público – abertura às 13:00 horas do dia 31/08/2021 em sua sede. Objeto: Contratação empresa para execução de serviços de engenharia para reforma da Escola Anna Mattos de Oliveira, localizada no bairro Goiabal, neste município, com fornecimento de mão-de-obra e material. Os serviços a serem executados estão constantes em: projeto básico, memorial descritivo/especificações técnicas, planilha orçamentária, cronograma físico-financeiro e conforme edital e seus anexos. O Edital em inteiro teor e posteriores avisos estarão à disposição a partir do dia 10/08/2021, pelo site </w:t>
      </w:r>
      <w:hyperlink r:id="rId39" w:history="1">
        <w:r w:rsidR="00300AEE" w:rsidRPr="004C5BEC">
          <w:rPr>
            <w:rStyle w:val="Hyperlink"/>
            <w:rFonts w:asciiTheme="majorHAnsi" w:hAnsiTheme="majorHAnsi"/>
          </w:rPr>
          <w:t>www.alemparaiba.mg.gov.br</w:t>
        </w:r>
      </w:hyperlink>
      <w:r w:rsidRPr="00287D59">
        <w:rPr>
          <w:rFonts w:asciiTheme="majorHAnsi" w:hAnsiTheme="majorHAnsi"/>
        </w:rPr>
        <w:t>.</w:t>
      </w:r>
      <w:r w:rsidR="00300AEE">
        <w:rPr>
          <w:rFonts w:asciiTheme="majorHAnsi" w:hAnsiTheme="majorHAnsi"/>
        </w:rPr>
        <w:t xml:space="preserve"> </w:t>
      </w:r>
      <w:r w:rsidRPr="00287D59">
        <w:rPr>
          <w:rFonts w:asciiTheme="majorHAnsi" w:hAnsiTheme="majorHAnsi"/>
        </w:rPr>
        <w:t>Maiores informações, através do telefone (32) 3462-6733, ramal 240.</w:t>
      </w:r>
    </w:p>
    <w:p w14:paraId="35F5A2C5" w14:textId="77777777" w:rsidR="009974FC" w:rsidRDefault="009974FC" w:rsidP="00287D59">
      <w:pPr>
        <w:jc w:val="both"/>
        <w:rPr>
          <w:rFonts w:asciiTheme="majorHAnsi" w:hAnsiTheme="majorHAnsi"/>
        </w:rPr>
      </w:pPr>
    </w:p>
    <w:p w14:paraId="2B724133" w14:textId="77777777" w:rsidR="009974FC" w:rsidRDefault="009974FC" w:rsidP="00287D59">
      <w:pPr>
        <w:jc w:val="both"/>
        <w:rPr>
          <w:rFonts w:asciiTheme="majorHAnsi" w:hAnsiTheme="majorHAnsi"/>
        </w:rPr>
      </w:pPr>
    </w:p>
    <w:p w14:paraId="55947062" w14:textId="48E67BB0" w:rsidR="00BE691E" w:rsidRPr="00BE691E" w:rsidRDefault="00BE691E" w:rsidP="00287D59">
      <w:pPr>
        <w:jc w:val="both"/>
        <w:rPr>
          <w:rFonts w:asciiTheme="majorHAnsi" w:hAnsiTheme="majorHAnsi"/>
          <w:b/>
        </w:rPr>
      </w:pPr>
      <w:r w:rsidRPr="00BE691E">
        <w:rPr>
          <w:rFonts w:asciiTheme="majorHAnsi" w:hAnsiTheme="majorHAnsi"/>
          <w:b/>
        </w:rPr>
        <w:t>ARAÇAÍ PREFEITURA MUNICIPAL AVISO DE LICITAÇÃO PROCESSO LICITATÓRIO 074/2021 – TOMADA DE PREÇOS 004/2021</w:t>
      </w:r>
    </w:p>
    <w:p w14:paraId="593C0F01" w14:textId="7142CFBF" w:rsidR="009974FC" w:rsidRPr="00287D59" w:rsidRDefault="009974FC" w:rsidP="00287D59">
      <w:pPr>
        <w:jc w:val="both"/>
        <w:rPr>
          <w:rFonts w:asciiTheme="majorHAnsi" w:hAnsiTheme="majorHAnsi"/>
        </w:rPr>
      </w:pPr>
      <w:r w:rsidRPr="00614F5E">
        <w:rPr>
          <w:rFonts w:asciiTheme="majorHAnsi" w:hAnsiTheme="majorHAnsi"/>
        </w:rPr>
        <w:t xml:space="preserve">Objeto: Contratação de empresa especializada em serviços de engenharia para reforma da Escola Municipal Jorge Mascarenhas. O Município de Araçaí comunica aos interessados que no dia 30 de </w:t>
      </w:r>
      <w:r w:rsidR="00300AEE" w:rsidRPr="00614F5E">
        <w:rPr>
          <w:rFonts w:asciiTheme="majorHAnsi" w:hAnsiTheme="majorHAnsi"/>
        </w:rPr>
        <w:t>agosto</w:t>
      </w:r>
      <w:r w:rsidRPr="00614F5E">
        <w:rPr>
          <w:rFonts w:asciiTheme="majorHAnsi" w:hAnsiTheme="majorHAnsi"/>
        </w:rPr>
        <w:t xml:space="preserve"> de 2021 às 09h00min realizará a Licitação na modalidade Tomada de Preços Nº 004/2021, cujo objeto é a contratação de empresa especializada em serviços de engenharia para reforma da Escola Municipal Jorge Mascarenhas, conforme projeto básico anexo a este edital, incluindo o fornecimento de materiais, equipamentos e mão-de-obra. Aos interessados em participar da presente licitação, o edital está disponível no site do município na aba/licitação. A Coordenadoria de Licitações está localizada na sede administrativa da Prefeitura situada na Rua Primeiro de Março, nº 142, Centro, Araçaí/MG ou através do site </w:t>
      </w:r>
      <w:hyperlink r:id="rId40" w:history="1">
        <w:r w:rsidR="00300AEE" w:rsidRPr="004C5BEC">
          <w:rPr>
            <w:rStyle w:val="Hyperlink"/>
            <w:rFonts w:asciiTheme="majorHAnsi" w:hAnsiTheme="majorHAnsi"/>
          </w:rPr>
          <w:t>www.aracai.mg.gov.br</w:t>
        </w:r>
      </w:hyperlink>
      <w:r w:rsidRPr="00614F5E">
        <w:rPr>
          <w:rFonts w:asciiTheme="majorHAnsi" w:hAnsiTheme="majorHAnsi"/>
        </w:rPr>
        <w:t>.</w:t>
      </w:r>
      <w:r w:rsidR="00300AEE">
        <w:rPr>
          <w:rFonts w:asciiTheme="majorHAnsi" w:hAnsiTheme="majorHAnsi"/>
        </w:rPr>
        <w:t xml:space="preserve"> </w:t>
      </w:r>
      <w:r w:rsidRPr="00614F5E">
        <w:rPr>
          <w:rFonts w:asciiTheme="majorHAnsi" w:hAnsiTheme="majorHAnsi"/>
        </w:rPr>
        <w:t>Mais informações no telefone (31) 3715- 6139, Ramal 204.</w:t>
      </w:r>
    </w:p>
    <w:p w14:paraId="64FEE885" w14:textId="77777777" w:rsidR="007B57C8" w:rsidRPr="00287D59" w:rsidRDefault="007B57C8" w:rsidP="00287D59">
      <w:pPr>
        <w:jc w:val="both"/>
        <w:rPr>
          <w:rFonts w:asciiTheme="majorHAnsi" w:hAnsiTheme="majorHAnsi"/>
        </w:rPr>
      </w:pPr>
    </w:p>
    <w:p w14:paraId="222B11CE" w14:textId="77777777" w:rsidR="007B57C8" w:rsidRPr="00BE691E" w:rsidRDefault="007B57C8" w:rsidP="00287D59">
      <w:pPr>
        <w:jc w:val="both"/>
        <w:rPr>
          <w:rFonts w:asciiTheme="majorHAnsi" w:hAnsiTheme="majorHAnsi"/>
          <w:b/>
        </w:rPr>
      </w:pPr>
    </w:p>
    <w:p w14:paraId="174FAE31" w14:textId="36048816" w:rsidR="00BE691E" w:rsidRPr="00BE691E" w:rsidRDefault="00300AEE" w:rsidP="00287D59">
      <w:pPr>
        <w:jc w:val="both"/>
        <w:rPr>
          <w:rFonts w:asciiTheme="majorHAnsi" w:hAnsiTheme="majorHAnsi"/>
          <w:b/>
        </w:rPr>
      </w:pPr>
      <w:r w:rsidRPr="00BE691E">
        <w:rPr>
          <w:rFonts w:asciiTheme="majorHAnsi" w:hAnsiTheme="majorHAnsi"/>
          <w:b/>
        </w:rPr>
        <w:t>PREFEITURA MUNICIPAL DE ARCOS</w:t>
      </w:r>
      <w:r>
        <w:rPr>
          <w:rFonts w:asciiTheme="majorHAnsi" w:hAnsiTheme="majorHAnsi"/>
          <w:b/>
        </w:rPr>
        <w:t xml:space="preserve"> - </w:t>
      </w:r>
      <w:r w:rsidR="00BE691E" w:rsidRPr="00BE691E">
        <w:rPr>
          <w:rFonts w:asciiTheme="majorHAnsi" w:hAnsiTheme="majorHAnsi"/>
          <w:b/>
        </w:rPr>
        <w:t xml:space="preserve">DEPARTAMENTO DE LICITAÇÕES PL 517/2021 </w:t>
      </w:r>
    </w:p>
    <w:p w14:paraId="4476DDE0" w14:textId="105D6BB1" w:rsidR="007B57C8" w:rsidRPr="00287D59" w:rsidRDefault="007B57C8" w:rsidP="00287D59">
      <w:pPr>
        <w:jc w:val="both"/>
        <w:rPr>
          <w:rFonts w:asciiTheme="majorHAnsi" w:hAnsiTheme="majorHAnsi"/>
        </w:rPr>
      </w:pPr>
      <w:r w:rsidRPr="00287D59">
        <w:rPr>
          <w:rFonts w:asciiTheme="majorHAnsi" w:hAnsiTheme="majorHAnsi"/>
        </w:rPr>
        <w:t xml:space="preserve">AVISO DE EDITAL PROCESSO LICITATÓRIO Nº517/2021 TOMADA DE PREÇOS Nº 001/2021 EDITAL DE LICITAÇÃO DO OBJETO: contratação de empresa para conclusão da obra da Unidade Básica de Saúde T1A, no município de Arcos/MG ABERTURA DA SESSÃO:17/09/2021 as 13:30 horas </w:t>
      </w:r>
      <w:r w:rsidR="00BE691E" w:rsidRPr="00287D59">
        <w:rPr>
          <w:rFonts w:asciiTheme="majorHAnsi" w:hAnsiTheme="majorHAnsi"/>
        </w:rPr>
        <w:t>LOCAL: Departamento</w:t>
      </w:r>
      <w:r w:rsidRPr="00287D59">
        <w:rPr>
          <w:rFonts w:asciiTheme="majorHAnsi" w:hAnsiTheme="majorHAnsi"/>
        </w:rPr>
        <w:t xml:space="preserve"> de Licitações e Contratos, situado à Rua Getúlio Vargas, nº 228 – centro – Arcos/MG CONSULTAS AO EDITAL: Na internet, no site www.arcos.mg.gov.br ou no Departamento de Licitações e Contratos supracitado </w:t>
      </w:r>
      <w:r w:rsidR="00BE691E" w:rsidRPr="00287D59">
        <w:rPr>
          <w:rFonts w:asciiTheme="majorHAnsi" w:hAnsiTheme="majorHAnsi"/>
        </w:rPr>
        <w:t>ESCLARECIMENTOS: e-mail</w:t>
      </w:r>
      <w:r w:rsidRPr="00287D59">
        <w:rPr>
          <w:rFonts w:asciiTheme="majorHAnsi" w:hAnsiTheme="majorHAnsi"/>
        </w:rPr>
        <w:t xml:space="preserve">: </w:t>
      </w:r>
      <w:hyperlink r:id="rId41" w:history="1">
        <w:r w:rsidR="00BE691E" w:rsidRPr="004C5BEC">
          <w:rPr>
            <w:rStyle w:val="Hyperlink"/>
            <w:rFonts w:asciiTheme="majorHAnsi" w:hAnsiTheme="majorHAnsi"/>
          </w:rPr>
          <w:t>arcoslicita@arcos.mg.gov.br</w:t>
        </w:r>
      </w:hyperlink>
      <w:r w:rsidRPr="00287D59">
        <w:rPr>
          <w:rFonts w:asciiTheme="majorHAnsi" w:hAnsiTheme="majorHAnsi"/>
        </w:rPr>
        <w:t>,</w:t>
      </w:r>
      <w:r w:rsidR="00BE691E">
        <w:rPr>
          <w:rFonts w:asciiTheme="majorHAnsi" w:hAnsiTheme="majorHAnsi"/>
        </w:rPr>
        <w:t xml:space="preserve"> </w:t>
      </w:r>
      <w:r w:rsidRPr="00287D59">
        <w:rPr>
          <w:rFonts w:asciiTheme="majorHAnsi" w:hAnsiTheme="majorHAnsi"/>
        </w:rPr>
        <w:t>telefone: (37) 3359-7905 Departamento de Licitações e Contratos supracitado</w:t>
      </w:r>
      <w:r w:rsidR="00300AEE">
        <w:rPr>
          <w:rFonts w:asciiTheme="majorHAnsi" w:hAnsiTheme="majorHAnsi"/>
        </w:rPr>
        <w:t>.</w:t>
      </w:r>
    </w:p>
    <w:p w14:paraId="6956DD5B" w14:textId="77777777" w:rsidR="007B57C8" w:rsidRPr="00287D59" w:rsidRDefault="007B57C8" w:rsidP="00287D59">
      <w:pPr>
        <w:jc w:val="both"/>
        <w:rPr>
          <w:rFonts w:asciiTheme="majorHAnsi" w:hAnsiTheme="majorHAnsi"/>
        </w:rPr>
      </w:pPr>
    </w:p>
    <w:p w14:paraId="1E5FF57C" w14:textId="77777777" w:rsidR="007B57C8" w:rsidRPr="00287D59" w:rsidRDefault="007B57C8" w:rsidP="00287D59">
      <w:pPr>
        <w:jc w:val="both"/>
        <w:rPr>
          <w:rFonts w:asciiTheme="majorHAnsi" w:hAnsiTheme="majorHAnsi"/>
        </w:rPr>
      </w:pPr>
    </w:p>
    <w:p w14:paraId="69409C59" w14:textId="75FF07F4" w:rsidR="00BE691E" w:rsidRPr="00BE691E" w:rsidRDefault="00BE691E" w:rsidP="00287D59">
      <w:pPr>
        <w:jc w:val="both"/>
        <w:rPr>
          <w:rFonts w:asciiTheme="majorHAnsi" w:hAnsiTheme="majorHAnsi"/>
          <w:b/>
        </w:rPr>
      </w:pPr>
      <w:r w:rsidRPr="00BE691E">
        <w:rPr>
          <w:rFonts w:asciiTheme="majorHAnsi" w:hAnsiTheme="majorHAnsi"/>
          <w:b/>
        </w:rPr>
        <w:t xml:space="preserve">CARAÍ PREFEITURA MUNICIPAL AVISO CONCORRÊNCIA PÚBLICA 001/2021 </w:t>
      </w:r>
    </w:p>
    <w:p w14:paraId="7A5FEE44" w14:textId="6EBAE47C" w:rsidR="007B57C8" w:rsidRPr="00287D59" w:rsidRDefault="007B57C8" w:rsidP="00287D59">
      <w:pPr>
        <w:jc w:val="both"/>
        <w:rPr>
          <w:rFonts w:asciiTheme="majorHAnsi" w:hAnsiTheme="majorHAnsi"/>
        </w:rPr>
      </w:pPr>
      <w:r w:rsidRPr="00287D59">
        <w:rPr>
          <w:rFonts w:asciiTheme="majorHAnsi" w:hAnsiTheme="majorHAnsi"/>
        </w:rPr>
        <w:t>Será realizado no dia 13/09/2021, às 09:30 horas, a Concorrência Pública nº 001/2021 – Objeto: Contratação de empresa para execução de obra de pavimentação asfáltica em PMF em diversos logradouros públicos no município de Caraí com fornecimento de materiais e mão de obra. Edital e informações encontram-se à disposição dos interessados na sala de licitações localizada na travessa 31 de março, nº 51, centro, tele/fax (0xx33)3531-1219, e-mail: licitação@carai.mg.gov.br, nos dias úteis, no horário de 07:00 às 12:00 e 13:00 às 16:00 horas. Caraí/MG, 09 de agosto de 2021. Wellington Antônio dos Santos – Presidente CPL.</w:t>
      </w:r>
    </w:p>
    <w:p w14:paraId="4D44AE19" w14:textId="77777777" w:rsidR="007B57C8" w:rsidRDefault="007B57C8" w:rsidP="00287D59">
      <w:pPr>
        <w:jc w:val="both"/>
        <w:rPr>
          <w:rFonts w:asciiTheme="majorHAnsi" w:hAnsiTheme="majorHAnsi"/>
        </w:rPr>
      </w:pPr>
    </w:p>
    <w:p w14:paraId="1212B2CA" w14:textId="77777777" w:rsidR="009974FC" w:rsidRDefault="009974FC" w:rsidP="00287D59">
      <w:pPr>
        <w:jc w:val="both"/>
        <w:rPr>
          <w:rFonts w:asciiTheme="majorHAnsi" w:hAnsiTheme="majorHAnsi"/>
        </w:rPr>
      </w:pPr>
    </w:p>
    <w:p w14:paraId="2A9D1264" w14:textId="77777777" w:rsidR="00300AEE" w:rsidRDefault="00BE691E" w:rsidP="00287D59">
      <w:pPr>
        <w:jc w:val="both"/>
        <w:rPr>
          <w:rFonts w:asciiTheme="majorHAnsi" w:hAnsiTheme="majorHAnsi"/>
        </w:rPr>
      </w:pPr>
      <w:r w:rsidRPr="00BE691E">
        <w:rPr>
          <w:rFonts w:asciiTheme="majorHAnsi" w:hAnsiTheme="majorHAnsi"/>
          <w:b/>
        </w:rPr>
        <w:t>ARAPONGA PREFEITURA MUNICIPAL TOMADA DE PREÇO Nº 002/2021</w:t>
      </w:r>
      <w:r w:rsidRPr="00614F5E">
        <w:rPr>
          <w:rFonts w:asciiTheme="majorHAnsi" w:hAnsiTheme="majorHAnsi"/>
        </w:rPr>
        <w:t xml:space="preserve"> </w:t>
      </w:r>
    </w:p>
    <w:p w14:paraId="72619C0A" w14:textId="6BABB02B" w:rsidR="009974FC" w:rsidRDefault="009974FC" w:rsidP="00287D59">
      <w:pPr>
        <w:jc w:val="both"/>
        <w:rPr>
          <w:rFonts w:asciiTheme="majorHAnsi" w:hAnsiTheme="majorHAnsi"/>
        </w:rPr>
      </w:pPr>
      <w:r w:rsidRPr="00614F5E">
        <w:rPr>
          <w:rFonts w:asciiTheme="majorHAnsi" w:hAnsiTheme="majorHAnsi"/>
        </w:rPr>
        <w:t xml:space="preserve">Torna público, que fará realizar licitação na modalidade Tomada de Preço nº 002/2021, Processo Licitatório nº 093/2021, na data de 27/08/2021, às 09h00min, objetivando a contratação de empresa na área de construção civil, objetivando a execução de pavimentação de trechos de estradas rurais deste município, conforme SICONV nº 906170/2020, Operação 1073354-32/CAIXA ECONÔMICA FEDERAL. Informações no Setor de Licitações da Prefeitura Municipal, situado na Praça Manoel Romualdo de Lima, nº 221, Centro, Araponga/MG, ou por telefone. (31) 3894-1100. </w:t>
      </w:r>
    </w:p>
    <w:p w14:paraId="25AC0F5D" w14:textId="77777777" w:rsidR="009974FC" w:rsidRPr="00287D59" w:rsidRDefault="009974FC" w:rsidP="00287D59">
      <w:pPr>
        <w:jc w:val="both"/>
        <w:rPr>
          <w:rFonts w:asciiTheme="majorHAnsi" w:hAnsiTheme="majorHAnsi"/>
        </w:rPr>
      </w:pPr>
    </w:p>
    <w:p w14:paraId="5ED7D79C" w14:textId="77777777" w:rsidR="007B57C8" w:rsidRPr="00287D59" w:rsidRDefault="007B57C8" w:rsidP="00287D59">
      <w:pPr>
        <w:jc w:val="both"/>
        <w:rPr>
          <w:rFonts w:asciiTheme="majorHAnsi" w:hAnsiTheme="majorHAnsi"/>
        </w:rPr>
      </w:pPr>
    </w:p>
    <w:p w14:paraId="645CC274" w14:textId="6F94AED8" w:rsidR="00BE691E" w:rsidRPr="00BE691E" w:rsidRDefault="00BE691E" w:rsidP="00287D59">
      <w:pPr>
        <w:jc w:val="both"/>
        <w:rPr>
          <w:rFonts w:asciiTheme="majorHAnsi" w:hAnsiTheme="majorHAnsi"/>
          <w:b/>
        </w:rPr>
      </w:pPr>
      <w:r w:rsidRPr="00BE691E">
        <w:rPr>
          <w:rFonts w:asciiTheme="majorHAnsi" w:hAnsiTheme="majorHAnsi"/>
          <w:b/>
        </w:rPr>
        <w:t xml:space="preserve">PREFEITURA DE CARLOS CHAGAS DIVISÃO DE LICITAÇÃO E COMPRAS </w:t>
      </w:r>
      <w:r w:rsidR="00300AEE">
        <w:rPr>
          <w:rFonts w:asciiTheme="majorHAnsi" w:hAnsiTheme="majorHAnsi"/>
          <w:b/>
        </w:rPr>
        <w:t xml:space="preserve">- </w:t>
      </w:r>
      <w:r w:rsidRPr="00BE691E">
        <w:rPr>
          <w:rFonts w:asciiTheme="majorHAnsi" w:hAnsiTheme="majorHAnsi"/>
          <w:b/>
        </w:rPr>
        <w:t xml:space="preserve">EDITAL PRC154.2021 TP 03.2021 </w:t>
      </w:r>
    </w:p>
    <w:p w14:paraId="62594D0B" w14:textId="271474AF" w:rsidR="007B57C8" w:rsidRPr="00287D59" w:rsidRDefault="007B57C8" w:rsidP="00287D59">
      <w:pPr>
        <w:jc w:val="both"/>
        <w:rPr>
          <w:rFonts w:asciiTheme="majorHAnsi" w:hAnsiTheme="majorHAnsi"/>
        </w:rPr>
      </w:pPr>
      <w:r w:rsidRPr="00287D59">
        <w:rPr>
          <w:rFonts w:asciiTheme="majorHAnsi" w:hAnsiTheme="majorHAnsi"/>
        </w:rPr>
        <w:t xml:space="preserve">PREFEITURA MUNICIPAL DE CARLOS CHAGAS/MG - Tomada de Preço Nº 03/2021 - O Município de Carlos Chagas/MG torna Público que estará realizando Processo Licitatório Nº 154/2021, de acordo com a Lei nº 08.666/93, no seguinte teor: OBJETO: ―Contratação de empresa especializada para execução de serviços de engenharia de revitalização de praças localizadas na Avenida Capitão João Pinto, Centro da sede do Município de Carlos Chagas, conforme contrato de repasse nº 888164/2019/MTUR/CAIXA‖, e especificações do Anexo I do edital. A visita técnica é FACULTADA podendo ser realizada impreterivelmente até o último dia anterior a abertura do certame, devendo o agendamento ser efetuado previamente pelo telefone (33) 3624-1263 no setor de Obras e Serviços. O Edital estará disponível no saguão da Prefeitura Municipal, Av. Capitão João Pinto, 193 - Centro, a partir do dia 10/08/2021 ou pelo site: </w:t>
      </w:r>
      <w:hyperlink r:id="rId42" w:history="1">
        <w:r w:rsidR="00300AEE" w:rsidRPr="004C5BEC">
          <w:rPr>
            <w:rStyle w:val="Hyperlink"/>
            <w:rFonts w:asciiTheme="majorHAnsi" w:hAnsiTheme="majorHAnsi"/>
          </w:rPr>
          <w:t>www.carloschagas.mg.gov.br</w:t>
        </w:r>
      </w:hyperlink>
      <w:r w:rsidRPr="00287D59">
        <w:rPr>
          <w:rFonts w:asciiTheme="majorHAnsi" w:hAnsiTheme="majorHAnsi"/>
        </w:rPr>
        <w:t>,</w:t>
      </w:r>
      <w:r w:rsidR="00300AEE">
        <w:rPr>
          <w:rFonts w:asciiTheme="majorHAnsi" w:hAnsiTheme="majorHAnsi"/>
        </w:rPr>
        <w:t xml:space="preserve"> </w:t>
      </w:r>
      <w:r w:rsidRPr="00287D59">
        <w:rPr>
          <w:rFonts w:asciiTheme="majorHAnsi" w:hAnsiTheme="majorHAnsi"/>
        </w:rPr>
        <w:t xml:space="preserve">com Habilitação às 08h30min do dia 25/08/2021. Outros esclarecimentos pelo </w:t>
      </w:r>
      <w:r w:rsidR="00300AEE" w:rsidRPr="00287D59">
        <w:rPr>
          <w:rFonts w:asciiTheme="majorHAnsi" w:hAnsiTheme="majorHAnsi"/>
        </w:rPr>
        <w:t>Tel.</w:t>
      </w:r>
      <w:r w:rsidRPr="00287D59">
        <w:rPr>
          <w:rFonts w:asciiTheme="majorHAnsi" w:hAnsiTheme="majorHAnsi"/>
        </w:rPr>
        <w:t xml:space="preserve">: (0xx33) 3624-1263 no horário de 07h00min as 11h00min e das 13h00min </w:t>
      </w:r>
      <w:r w:rsidR="00300AEE" w:rsidRPr="00287D59">
        <w:rPr>
          <w:rFonts w:asciiTheme="majorHAnsi" w:hAnsiTheme="majorHAnsi"/>
        </w:rPr>
        <w:t>às</w:t>
      </w:r>
      <w:r w:rsidRPr="00287D59">
        <w:rPr>
          <w:rFonts w:asciiTheme="majorHAnsi" w:hAnsiTheme="majorHAnsi"/>
        </w:rPr>
        <w:t xml:space="preserve"> 17h00min.</w:t>
      </w:r>
    </w:p>
    <w:p w14:paraId="3D62DA65" w14:textId="77777777" w:rsidR="00E11657" w:rsidRPr="00287D59" w:rsidRDefault="00E11657" w:rsidP="00287D59">
      <w:pPr>
        <w:jc w:val="both"/>
        <w:rPr>
          <w:rFonts w:asciiTheme="majorHAnsi" w:hAnsiTheme="majorHAnsi"/>
        </w:rPr>
      </w:pPr>
    </w:p>
    <w:p w14:paraId="14612FA8" w14:textId="77777777" w:rsidR="00E11657" w:rsidRPr="00287D59" w:rsidRDefault="00E11657" w:rsidP="00287D59">
      <w:pPr>
        <w:jc w:val="both"/>
        <w:rPr>
          <w:rFonts w:asciiTheme="majorHAnsi" w:hAnsiTheme="majorHAnsi"/>
        </w:rPr>
      </w:pPr>
    </w:p>
    <w:p w14:paraId="77E45104" w14:textId="78AD52FF" w:rsidR="00BE691E" w:rsidRDefault="00BE691E" w:rsidP="00287D59">
      <w:pPr>
        <w:jc w:val="both"/>
        <w:rPr>
          <w:rFonts w:asciiTheme="majorHAnsi" w:hAnsiTheme="majorHAnsi"/>
        </w:rPr>
      </w:pPr>
      <w:r w:rsidRPr="00BE691E">
        <w:rPr>
          <w:rFonts w:asciiTheme="majorHAnsi" w:hAnsiTheme="majorHAnsi"/>
          <w:b/>
        </w:rPr>
        <w:t>PREFEITURA DE CÁSSIA MUNICÍPIO DE CÁSSIA TP 007-2021 - OBRA DE REMODELAÇÃO DA JARDINAGEM DOS CANTEIROS DA AV. HUMBERTO DE ALMEIDA PREFEITURA MUNICIPAL DE CÁSSIA/MG PL 536/2021 - TP 007/2021</w:t>
      </w:r>
      <w:r w:rsidR="007B57C8" w:rsidRPr="00287D59">
        <w:rPr>
          <w:rFonts w:asciiTheme="majorHAnsi" w:hAnsiTheme="majorHAnsi"/>
        </w:rPr>
        <w:t>.</w:t>
      </w:r>
    </w:p>
    <w:p w14:paraId="4C00D895" w14:textId="7128A0D9" w:rsidR="00607A0F" w:rsidRPr="00287D59" w:rsidRDefault="007B57C8" w:rsidP="00287D59">
      <w:pPr>
        <w:jc w:val="both"/>
        <w:rPr>
          <w:rFonts w:asciiTheme="majorHAnsi" w:hAnsiTheme="majorHAnsi"/>
        </w:rPr>
      </w:pPr>
      <w:r w:rsidRPr="00287D59">
        <w:rPr>
          <w:rFonts w:asciiTheme="majorHAnsi" w:hAnsi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26 de agosto de 2021, quando será recebido o credenciamento, envelopes de documentos para habilitação (nº 01) e de proposta comercial (nº 02), tendo como objeto a ―Contratação de Empresa Especializada para Execução de Obra de Remodelação da Jardinagem dos Canteiros da Av. Humberto de Almeida", conforme Projeto Básico Completo constante nos anexos do edital, cujo critério de julgamento será o de ―Menor Preço Global‖, conforme anexo I. A VISITA TÉCNICA é FACULTATIVA e pode ser realizada em qualquer data até 25/08/2021 (quarta-feira), nos horários de expediente da Secretaria Municipal de Obras e Infraestrutura (das 7h às 11h e das 13h às 17h), devendo os interessados agendar a visita técnica ou tirar dúvidas técnicas pelo telefone (0**35) 3541-5723 ou pelo e-mail pedro.lopes@cassia.mg.gov.br. Não haverá expediente nos finais de semana. O Edital e seus anexos estão à disposição dos interessados no site www.cassia.mg.gov.br ou na sede da Prefeitura Municipal, das 7h às 11h e das 13h às 17h. Para informações a respeito do edital contactar (0**35)3541-5709 / 5710 ou pelos e-mails licitacoes@cassia.mg.gov.br ou </w:t>
      </w:r>
      <w:hyperlink r:id="rId43" w:history="1">
        <w:r w:rsidR="00300AEE" w:rsidRPr="004C5BEC">
          <w:rPr>
            <w:rStyle w:val="Hyperlink"/>
            <w:rFonts w:asciiTheme="majorHAnsi" w:hAnsiTheme="majorHAnsi"/>
          </w:rPr>
          <w:t>cleiton.batista@cassia.mg.gov.br</w:t>
        </w:r>
      </w:hyperlink>
      <w:r w:rsidRPr="00287D59">
        <w:rPr>
          <w:rFonts w:asciiTheme="majorHAnsi" w:hAnsiTheme="majorHAnsi"/>
        </w:rPr>
        <w:t>.</w:t>
      </w:r>
      <w:r w:rsidR="00300AEE">
        <w:rPr>
          <w:rFonts w:asciiTheme="majorHAnsi" w:hAnsiTheme="majorHAnsi"/>
        </w:rPr>
        <w:t xml:space="preserve"> </w:t>
      </w:r>
    </w:p>
    <w:p w14:paraId="5BD67CD8" w14:textId="77777777" w:rsidR="007B57C8" w:rsidRDefault="007B57C8" w:rsidP="00287D59">
      <w:pPr>
        <w:jc w:val="both"/>
        <w:rPr>
          <w:rFonts w:asciiTheme="majorHAnsi" w:hAnsiTheme="majorHAnsi"/>
        </w:rPr>
      </w:pPr>
    </w:p>
    <w:p w14:paraId="2CDF77C3" w14:textId="77777777" w:rsidR="009974FC" w:rsidRDefault="009974FC" w:rsidP="00287D59">
      <w:pPr>
        <w:jc w:val="both"/>
        <w:rPr>
          <w:rFonts w:asciiTheme="majorHAnsi" w:hAnsiTheme="majorHAnsi"/>
        </w:rPr>
      </w:pPr>
    </w:p>
    <w:p w14:paraId="3EAFA0C4" w14:textId="5B847526" w:rsidR="00300AEE" w:rsidRPr="00300AEE" w:rsidRDefault="00300AEE" w:rsidP="00287D59">
      <w:pPr>
        <w:jc w:val="both"/>
        <w:rPr>
          <w:rFonts w:asciiTheme="majorHAnsi" w:hAnsiTheme="majorHAnsi"/>
          <w:b/>
        </w:rPr>
      </w:pPr>
      <w:r w:rsidRPr="00300AEE">
        <w:rPr>
          <w:rFonts w:asciiTheme="majorHAnsi" w:hAnsiTheme="majorHAnsi"/>
          <w:b/>
        </w:rPr>
        <w:t xml:space="preserve">CRISTAIS PREFEITURA MUNICIPAL PROC. LICIT: 085/2021 TOMADA DE PREÇO Nº 04/2021 </w:t>
      </w:r>
    </w:p>
    <w:p w14:paraId="14022D50" w14:textId="11C393ED" w:rsidR="009974FC" w:rsidRPr="00287D59" w:rsidRDefault="009974FC" w:rsidP="00287D59">
      <w:pPr>
        <w:jc w:val="both"/>
        <w:rPr>
          <w:rFonts w:asciiTheme="majorHAnsi" w:hAnsiTheme="majorHAnsi"/>
        </w:rPr>
      </w:pPr>
      <w:r w:rsidRPr="00614F5E">
        <w:rPr>
          <w:rFonts w:asciiTheme="majorHAnsi" w:hAnsiTheme="majorHAnsi"/>
        </w:rPr>
        <w:t>Objeto: contratação de serviços de revitalização da avenida Joaquim de Paula Reis do município de Cristais/MG, critério de aceitabilidade: menor preço global, com abertura das propostas no dia 25/08/2021 às 13h. na Sede desta Prefeitura, situada à Pç. Cel. Joaquim Luiz da Costa Maia, nº 01, Centro. Mattheus Henrique Rogana – Presidente da CPL (e-mail</w:t>
      </w:r>
      <w:r w:rsidR="00300AEE">
        <w:rPr>
          <w:rFonts w:asciiTheme="majorHAnsi" w:hAnsiTheme="majorHAnsi"/>
        </w:rPr>
        <w:t xml:space="preserve">: </w:t>
      </w:r>
      <w:hyperlink r:id="rId44" w:history="1">
        <w:r w:rsidR="00300AEE" w:rsidRPr="004C5BEC">
          <w:rPr>
            <w:rStyle w:val="Hyperlink"/>
            <w:rFonts w:asciiTheme="majorHAnsi" w:hAnsiTheme="majorHAnsi"/>
          </w:rPr>
          <w:t>licitacao@cristais.mg.gov.br</w:t>
        </w:r>
      </w:hyperlink>
      <w:r w:rsidR="00300AEE">
        <w:rPr>
          <w:rFonts w:asciiTheme="majorHAnsi" w:hAnsiTheme="majorHAnsi"/>
        </w:rPr>
        <w:t xml:space="preserve">; </w:t>
      </w:r>
      <w:r w:rsidRPr="00614F5E">
        <w:rPr>
          <w:rFonts w:asciiTheme="majorHAnsi" w:hAnsiTheme="majorHAnsi"/>
        </w:rPr>
        <w:t>telefone (35)3835-2202). Data: 09 de agosto de 2021.</w:t>
      </w:r>
    </w:p>
    <w:p w14:paraId="4E806294" w14:textId="77777777" w:rsidR="007B57C8" w:rsidRPr="00287D59" w:rsidRDefault="007B57C8" w:rsidP="00287D59">
      <w:pPr>
        <w:jc w:val="both"/>
        <w:rPr>
          <w:rFonts w:asciiTheme="majorHAnsi" w:hAnsiTheme="majorHAnsi"/>
        </w:rPr>
      </w:pPr>
    </w:p>
    <w:p w14:paraId="20CF6501" w14:textId="77777777" w:rsidR="007B57C8" w:rsidRPr="00287D59" w:rsidRDefault="007B57C8" w:rsidP="00287D59">
      <w:pPr>
        <w:jc w:val="both"/>
        <w:rPr>
          <w:rFonts w:asciiTheme="majorHAnsi" w:hAnsiTheme="majorHAnsi"/>
        </w:rPr>
      </w:pPr>
    </w:p>
    <w:p w14:paraId="5DFA2659" w14:textId="78007CC6" w:rsidR="00BE691E" w:rsidRDefault="00300AEE" w:rsidP="00287D59">
      <w:pPr>
        <w:jc w:val="both"/>
        <w:rPr>
          <w:rFonts w:asciiTheme="majorHAnsi" w:hAnsiTheme="majorHAnsi"/>
        </w:rPr>
      </w:pPr>
      <w:r w:rsidRPr="00300AEE">
        <w:rPr>
          <w:rFonts w:asciiTheme="majorHAnsi" w:hAnsiTheme="majorHAnsi"/>
          <w:b/>
        </w:rPr>
        <w:t xml:space="preserve">PREFEITURA MUNICIPAL DE DOM BOSCO-MG, </w:t>
      </w:r>
      <w:r w:rsidR="007B57C8" w:rsidRPr="00300AEE">
        <w:rPr>
          <w:rFonts w:asciiTheme="majorHAnsi" w:hAnsiTheme="majorHAnsi"/>
          <w:b/>
        </w:rPr>
        <w:t>COMISSÃO DE PREGÃO E LICITAÇÕES PUBLICAÇÃO TOMADA DE PREÇOS Nº 16_2021</w:t>
      </w:r>
      <w:r w:rsidR="007B57C8" w:rsidRPr="00287D59">
        <w:rPr>
          <w:rFonts w:asciiTheme="majorHAnsi" w:hAnsiTheme="majorHAnsi"/>
        </w:rPr>
        <w:t xml:space="preserve">. </w:t>
      </w:r>
    </w:p>
    <w:p w14:paraId="4F62A9DC" w14:textId="0E4EDF35" w:rsidR="007B57C8" w:rsidRPr="00287D59" w:rsidRDefault="007B57C8" w:rsidP="00287D59">
      <w:pPr>
        <w:jc w:val="both"/>
        <w:rPr>
          <w:rFonts w:asciiTheme="majorHAnsi" w:hAnsiTheme="majorHAnsi"/>
        </w:rPr>
      </w:pPr>
      <w:r w:rsidRPr="00287D59">
        <w:rPr>
          <w:rFonts w:asciiTheme="majorHAnsi" w:hAnsiTheme="majorHAnsi"/>
        </w:rPr>
        <w:t xml:space="preserve">Edital da Tomada de Preços nº 16/2021, a Prefeitura Municipal de Dom Bosco MG, torna público que realizará no dia 26 de </w:t>
      </w:r>
      <w:r w:rsidR="00300AEE" w:rsidRPr="00287D59">
        <w:rPr>
          <w:rFonts w:asciiTheme="majorHAnsi" w:hAnsiTheme="majorHAnsi"/>
        </w:rPr>
        <w:t>agosto</w:t>
      </w:r>
      <w:r w:rsidRPr="00287D59">
        <w:rPr>
          <w:rFonts w:asciiTheme="majorHAnsi" w:hAnsiTheme="majorHAnsi"/>
        </w:rPr>
        <w:t xml:space="preserve"> de 2021, a partir das 08h30min, será realizada a sessão relativa à licitação na modalidade Tomada de Preços do tipo ―Menor Preço Global‖, </w:t>
      </w:r>
      <w:r w:rsidR="00300AEE" w:rsidRPr="00287D59">
        <w:rPr>
          <w:rFonts w:asciiTheme="majorHAnsi" w:hAnsiTheme="majorHAnsi"/>
        </w:rPr>
        <w:t>cujo</w:t>
      </w:r>
      <w:r w:rsidRPr="00287D59">
        <w:rPr>
          <w:rFonts w:asciiTheme="majorHAnsi" w:hAnsiTheme="majorHAnsi"/>
        </w:rPr>
        <w:t xml:space="preserve"> objeto é a ONTRATAÇÃO DE EMPRESA PARA EXECUÇÃO DE MURO DE DIVISA NO PERÍMETRO DA CRECHE MUNICIPAL DO DISTRITO DE SANTO ANTÔNIO DO RIO PRETO, DE ACORDO COM EDITAL E SEUS ANEXOS. Maiores informações poderão ser obtidas pelos tels. (38) 3675-7137, </w:t>
      </w:r>
      <w:r w:rsidR="00300AEE">
        <w:rPr>
          <w:rFonts w:asciiTheme="majorHAnsi" w:hAnsiTheme="majorHAnsi"/>
        </w:rPr>
        <w:t xml:space="preserve">site </w:t>
      </w:r>
      <w:hyperlink r:id="rId45" w:history="1">
        <w:r w:rsidR="00300AEE" w:rsidRPr="004C5BEC">
          <w:rPr>
            <w:rStyle w:val="Hyperlink"/>
            <w:rFonts w:asciiTheme="majorHAnsi" w:hAnsiTheme="majorHAnsi"/>
          </w:rPr>
          <w:t>www.dombosco.mg.gov.gov.br</w:t>
        </w:r>
      </w:hyperlink>
      <w:r w:rsidR="00300AEE">
        <w:rPr>
          <w:rFonts w:asciiTheme="majorHAnsi" w:hAnsiTheme="majorHAnsi"/>
        </w:rPr>
        <w:t xml:space="preserve"> </w:t>
      </w:r>
      <w:r w:rsidR="00300AEE" w:rsidRPr="00287D59">
        <w:rPr>
          <w:rFonts w:asciiTheme="majorHAnsi" w:hAnsiTheme="majorHAnsi"/>
        </w:rPr>
        <w:t>ou,</w:t>
      </w:r>
      <w:r w:rsidR="00300AEE">
        <w:rPr>
          <w:rFonts w:asciiTheme="majorHAnsi" w:hAnsiTheme="majorHAnsi"/>
        </w:rPr>
        <w:t xml:space="preserve"> e-mail </w:t>
      </w:r>
      <w:hyperlink r:id="rId46" w:history="1">
        <w:r w:rsidR="00300AEE" w:rsidRPr="004C5BEC">
          <w:rPr>
            <w:rStyle w:val="Hyperlink"/>
            <w:rFonts w:asciiTheme="majorHAnsi" w:hAnsiTheme="majorHAnsi"/>
          </w:rPr>
          <w:t>licitacoesdombosco@gmail.com</w:t>
        </w:r>
      </w:hyperlink>
      <w:r w:rsidR="00300AEE">
        <w:rPr>
          <w:rFonts w:asciiTheme="majorHAnsi" w:hAnsiTheme="majorHAnsi"/>
        </w:rPr>
        <w:t xml:space="preserve"> ou no edifício sede da Prefeitura.</w:t>
      </w:r>
    </w:p>
    <w:p w14:paraId="75C017B0" w14:textId="77777777" w:rsidR="007B57C8" w:rsidRPr="00287D59" w:rsidRDefault="007B57C8" w:rsidP="00287D59">
      <w:pPr>
        <w:jc w:val="both"/>
        <w:rPr>
          <w:rFonts w:asciiTheme="majorHAnsi" w:hAnsiTheme="majorHAnsi"/>
        </w:rPr>
      </w:pPr>
    </w:p>
    <w:p w14:paraId="6559C16F" w14:textId="77777777" w:rsidR="007B57C8" w:rsidRPr="00287D59" w:rsidRDefault="007B57C8" w:rsidP="00287D59">
      <w:pPr>
        <w:jc w:val="both"/>
        <w:rPr>
          <w:rFonts w:asciiTheme="majorHAnsi" w:hAnsiTheme="majorHAnsi"/>
        </w:rPr>
      </w:pPr>
    </w:p>
    <w:p w14:paraId="3DAA526B" w14:textId="77777777" w:rsidR="00123F50" w:rsidRDefault="00123F50" w:rsidP="00287D59">
      <w:pPr>
        <w:jc w:val="both"/>
        <w:rPr>
          <w:rFonts w:asciiTheme="majorHAnsi" w:hAnsiTheme="majorHAnsi"/>
        </w:rPr>
      </w:pPr>
      <w:r w:rsidRPr="00123F50">
        <w:rPr>
          <w:rFonts w:asciiTheme="majorHAnsi" w:hAnsiTheme="majorHAnsi"/>
          <w:b/>
        </w:rPr>
        <w:t>PREFEITURA DE IPANEMA LICITAÇÕES E CONTRATOS REPUBLICAÇÃO DE EDITAL REPUBLICAÇÃO EXTRATO DE EDITAL PROCESSO LICITATÓRIO N°. 197/2021 TOMADA DE PREÇOS Nº. 01/2021</w:t>
      </w:r>
      <w:r w:rsidRPr="00287D59">
        <w:rPr>
          <w:rFonts w:asciiTheme="majorHAnsi" w:hAnsiTheme="majorHAnsi"/>
        </w:rPr>
        <w:t xml:space="preserve"> </w:t>
      </w:r>
    </w:p>
    <w:p w14:paraId="3F5E9AF6" w14:textId="49AD1723" w:rsidR="007B57C8" w:rsidRPr="00287D59" w:rsidRDefault="007B57C8" w:rsidP="00287D59">
      <w:pPr>
        <w:jc w:val="both"/>
        <w:rPr>
          <w:rFonts w:asciiTheme="majorHAnsi" w:hAnsiTheme="majorHAnsi"/>
        </w:rPr>
      </w:pPr>
      <w:r w:rsidRPr="00287D59">
        <w:rPr>
          <w:rFonts w:asciiTheme="majorHAnsi" w:hAnsiTheme="majorHAnsi"/>
        </w:rPr>
        <w:t xml:space="preserve">A Prefeitura Municipal de Ipanema / MG, através de seu Presidente, torna pública a abertura do Processo Licitatório no. 197/2021, na modalidade Tomada de Preços no. 01/2021, na forma do tipo menor preço global, Lei Federal nº 8.666 de 21/06/1993 e suas alterações, e demais condições fixadas no instrumento convocatório. Objeto: Contratação de empresa por empreitada global para execução de drenagem pluvial nas diversas ruas deste </w:t>
      </w:r>
      <w:r w:rsidR="00123F50" w:rsidRPr="00287D59">
        <w:rPr>
          <w:rFonts w:asciiTheme="majorHAnsi" w:hAnsiTheme="majorHAnsi"/>
        </w:rPr>
        <w:t>município</w:t>
      </w:r>
      <w:r w:rsidRPr="00287D59">
        <w:rPr>
          <w:rFonts w:asciiTheme="majorHAnsi" w:hAnsiTheme="majorHAnsi"/>
        </w:rPr>
        <w:t xml:space="preserve">, conforme CF nº 285.323/20 BDMG/BF. Abertura da Sessão Oficial: 26/08/2021 às 09:00 horas. Local: Av. Sete de Setembro nº. 751 A, CEP. 36.950-000, Ipanema/MG. Informações pelo telefone (33) 3314 – 1410/2288, das 13:00 às 16:00 horas. O edital e seus anexos encontram-se disponíveis no endereço acima. </w:t>
      </w:r>
    </w:p>
    <w:p w14:paraId="3B606331" w14:textId="77777777" w:rsidR="007B57C8" w:rsidRPr="00287D59" w:rsidRDefault="007B57C8" w:rsidP="00287D59">
      <w:pPr>
        <w:jc w:val="both"/>
        <w:rPr>
          <w:rFonts w:asciiTheme="majorHAnsi" w:hAnsiTheme="majorHAnsi"/>
        </w:rPr>
      </w:pPr>
    </w:p>
    <w:p w14:paraId="7BCA10F6" w14:textId="77777777" w:rsidR="007B57C8" w:rsidRDefault="007B57C8" w:rsidP="00287D59">
      <w:pPr>
        <w:jc w:val="both"/>
        <w:rPr>
          <w:rFonts w:asciiTheme="majorHAnsi" w:hAnsiTheme="majorHAnsi"/>
        </w:rPr>
      </w:pPr>
    </w:p>
    <w:p w14:paraId="35C640D9" w14:textId="424A2C29" w:rsidR="00123F50" w:rsidRPr="00123F50" w:rsidRDefault="00123F50" w:rsidP="00287D59">
      <w:pPr>
        <w:jc w:val="both"/>
        <w:rPr>
          <w:rFonts w:asciiTheme="majorHAnsi" w:hAnsiTheme="majorHAnsi"/>
          <w:b/>
        </w:rPr>
      </w:pPr>
      <w:r w:rsidRPr="00123F50">
        <w:rPr>
          <w:rFonts w:asciiTheme="majorHAnsi" w:hAnsiTheme="majorHAnsi"/>
          <w:b/>
        </w:rPr>
        <w:t>JAÍBA PREFEITURA MUNICIPAL PROCESSO Nº 064/2021, TOMADA DE PREÇO Nº 004/2021</w:t>
      </w:r>
    </w:p>
    <w:p w14:paraId="0130BAD0" w14:textId="440EBEC3" w:rsidR="009974FC" w:rsidRDefault="00123F50" w:rsidP="00287D59">
      <w:pPr>
        <w:jc w:val="both"/>
        <w:rPr>
          <w:rFonts w:asciiTheme="majorHAnsi" w:hAnsiTheme="majorHAnsi"/>
        </w:rPr>
      </w:pPr>
      <w:r>
        <w:rPr>
          <w:rFonts w:asciiTheme="majorHAnsi" w:hAnsiTheme="majorHAnsi"/>
        </w:rPr>
        <w:t>T</w:t>
      </w:r>
      <w:r w:rsidR="009974FC" w:rsidRPr="00614F5E">
        <w:rPr>
          <w:rFonts w:asciiTheme="majorHAnsi" w:hAnsiTheme="majorHAnsi"/>
        </w:rPr>
        <w:t xml:space="preserve">orna público para conhecimento dos interessados que realizará no dia 27/08/2021 as 08h00min, em sua sede na Avenida João Teixeira Filho, Nº 335, Bairro Centro Comunitário – Jaíba/MG. Licitação na modalidade Tomada de Preço, do Tipo Menor preço global, tendo como objeto a Contratação de empresa especializada em obras e serviços de engenharia, para Pavimentação </w:t>
      </w:r>
      <w:r w:rsidRPr="00614F5E">
        <w:rPr>
          <w:rFonts w:asciiTheme="majorHAnsi" w:hAnsiTheme="majorHAnsi"/>
        </w:rPr>
        <w:t>Asfáltica</w:t>
      </w:r>
      <w:r w:rsidR="009974FC" w:rsidRPr="00614F5E">
        <w:rPr>
          <w:rFonts w:asciiTheme="majorHAnsi" w:hAnsiTheme="majorHAnsi"/>
        </w:rPr>
        <w:t xml:space="preserve"> em TSD com Capa Selante em vias urbanas do Município, em atendimento ao Contrato de repasse n° 884920/2019, entre Ministério do </w:t>
      </w:r>
      <w:r>
        <w:rPr>
          <w:rFonts w:asciiTheme="majorHAnsi" w:hAnsiTheme="majorHAnsi"/>
        </w:rPr>
        <w:t xml:space="preserve">Desenvolvimento Regional/Caixa e </w:t>
      </w:r>
      <w:r w:rsidR="009974FC" w:rsidRPr="00614F5E">
        <w:rPr>
          <w:rFonts w:asciiTheme="majorHAnsi" w:hAnsiTheme="majorHAnsi"/>
        </w:rPr>
        <w:t xml:space="preserve">Município de </w:t>
      </w:r>
      <w:r w:rsidRPr="00614F5E">
        <w:rPr>
          <w:rFonts w:asciiTheme="majorHAnsi" w:hAnsiTheme="majorHAnsi"/>
        </w:rPr>
        <w:t>Jaíba</w:t>
      </w:r>
      <w:r w:rsidR="009974FC" w:rsidRPr="00614F5E">
        <w:rPr>
          <w:rFonts w:asciiTheme="majorHAnsi" w:hAnsiTheme="majorHAnsi"/>
        </w:rPr>
        <w:t>/MG, conforme especificações constantes do Projeto Básico, Planilha de quantitativos e custos, Cronograma Físico-Financeiro, que integram o edital, disponív</w:t>
      </w:r>
      <w:r w:rsidR="00300AEE">
        <w:rPr>
          <w:rFonts w:asciiTheme="majorHAnsi" w:hAnsiTheme="majorHAnsi"/>
        </w:rPr>
        <w:t xml:space="preserve">el no site </w:t>
      </w:r>
      <w:hyperlink r:id="rId47" w:history="1">
        <w:r w:rsidR="00300AEE" w:rsidRPr="004C5BEC">
          <w:rPr>
            <w:rStyle w:val="Hyperlink"/>
            <w:rFonts w:asciiTheme="majorHAnsi" w:hAnsiTheme="majorHAnsi"/>
          </w:rPr>
          <w:t>www.jaiba.mg.gov.br</w:t>
        </w:r>
      </w:hyperlink>
      <w:r w:rsidR="00300AEE">
        <w:rPr>
          <w:rFonts w:asciiTheme="majorHAnsi" w:hAnsiTheme="majorHAnsi"/>
        </w:rPr>
        <w:t xml:space="preserve">, </w:t>
      </w:r>
      <w:r w:rsidR="009974FC" w:rsidRPr="00614F5E">
        <w:rPr>
          <w:rFonts w:asciiTheme="majorHAnsi" w:hAnsiTheme="majorHAnsi"/>
        </w:rPr>
        <w:t xml:space="preserve">esclarecimentos poderão ser obtidos no setor de Licitações de segunda a sexta-feira de 08:00 as 13:00 hs nos dias úteis </w:t>
      </w:r>
      <w:r w:rsidRPr="00614F5E">
        <w:rPr>
          <w:rFonts w:asciiTheme="majorHAnsi" w:hAnsiTheme="majorHAnsi"/>
        </w:rPr>
        <w:t>Tel.</w:t>
      </w:r>
      <w:r w:rsidR="009974FC" w:rsidRPr="00614F5E">
        <w:rPr>
          <w:rFonts w:asciiTheme="majorHAnsi" w:hAnsiTheme="majorHAnsi"/>
        </w:rPr>
        <w:t xml:space="preserve">: (38)3833.1590 ou </w:t>
      </w:r>
      <w:r w:rsidRPr="00614F5E">
        <w:rPr>
          <w:rFonts w:asciiTheme="majorHAnsi" w:hAnsiTheme="majorHAnsi"/>
        </w:rPr>
        <w:t>e-mail</w:t>
      </w:r>
      <w:r w:rsidR="009974FC" w:rsidRPr="00614F5E">
        <w:rPr>
          <w:rFonts w:asciiTheme="majorHAnsi" w:hAnsiTheme="majorHAnsi"/>
        </w:rPr>
        <w:t xml:space="preserve">: </w:t>
      </w:r>
      <w:hyperlink r:id="rId48" w:history="1">
        <w:r w:rsidRPr="004C5BEC">
          <w:rPr>
            <w:rStyle w:val="Hyperlink"/>
            <w:rFonts w:asciiTheme="majorHAnsi" w:hAnsiTheme="majorHAnsi"/>
          </w:rPr>
          <w:t>licitacoes@jaiba.mg.gov.br</w:t>
        </w:r>
      </w:hyperlink>
      <w:r w:rsidR="009974FC" w:rsidRPr="00614F5E">
        <w:rPr>
          <w:rFonts w:asciiTheme="majorHAnsi" w:hAnsiTheme="majorHAnsi"/>
        </w:rPr>
        <w:t>.</w:t>
      </w:r>
      <w:r>
        <w:rPr>
          <w:rFonts w:asciiTheme="majorHAnsi" w:hAnsiTheme="majorHAnsi"/>
        </w:rPr>
        <w:t xml:space="preserve"> </w:t>
      </w:r>
      <w:r w:rsidR="009974FC" w:rsidRPr="00614F5E">
        <w:rPr>
          <w:rFonts w:asciiTheme="majorHAnsi" w:hAnsiTheme="majorHAnsi"/>
        </w:rPr>
        <w:t xml:space="preserve"> </w:t>
      </w:r>
    </w:p>
    <w:p w14:paraId="4AFA58E2" w14:textId="77777777" w:rsidR="009974FC" w:rsidRDefault="009974FC" w:rsidP="00287D59">
      <w:pPr>
        <w:jc w:val="both"/>
        <w:rPr>
          <w:rFonts w:asciiTheme="majorHAnsi" w:hAnsiTheme="majorHAnsi"/>
        </w:rPr>
      </w:pPr>
    </w:p>
    <w:p w14:paraId="1FB4B1A6" w14:textId="77777777" w:rsidR="009974FC" w:rsidRDefault="009974FC" w:rsidP="00287D59">
      <w:pPr>
        <w:jc w:val="both"/>
        <w:rPr>
          <w:rFonts w:asciiTheme="majorHAnsi" w:hAnsiTheme="majorHAnsi"/>
        </w:rPr>
      </w:pPr>
    </w:p>
    <w:p w14:paraId="7D418B40" w14:textId="416D65C5" w:rsidR="00123F50" w:rsidRPr="00123F50" w:rsidRDefault="00123F50" w:rsidP="00287D59">
      <w:pPr>
        <w:jc w:val="both"/>
        <w:rPr>
          <w:rFonts w:asciiTheme="majorHAnsi" w:hAnsiTheme="majorHAnsi"/>
          <w:b/>
        </w:rPr>
      </w:pPr>
      <w:r w:rsidRPr="00123F50">
        <w:rPr>
          <w:rFonts w:asciiTheme="majorHAnsi" w:hAnsiTheme="majorHAnsi"/>
          <w:b/>
        </w:rPr>
        <w:t xml:space="preserve">JANAÚBA PREFEITURA MUNICIPAL AVISO DE LICITAÇÃO - PROCESSO Nº. 139/2021 TOMADA DE PREÇO Nº. 10/2021 </w:t>
      </w:r>
    </w:p>
    <w:p w14:paraId="0D24BA20" w14:textId="58C06DC9" w:rsidR="009974FC" w:rsidRDefault="009974FC" w:rsidP="00287D59">
      <w:pPr>
        <w:jc w:val="both"/>
        <w:rPr>
          <w:rFonts w:asciiTheme="majorHAnsi" w:hAnsiTheme="majorHAnsi"/>
        </w:rPr>
      </w:pPr>
      <w:r w:rsidRPr="00614F5E">
        <w:rPr>
          <w:rFonts w:asciiTheme="majorHAnsi" w:hAnsiTheme="majorHAnsi"/>
        </w:rPr>
        <w:t xml:space="preserve">O Município de Janaúba/MG torna público para conhecimento dos interessados, que realizará no dia 10 de setembro de 2021, às 09:00, em sua sede situada na Praça Dr. Rockert, n° 92, Centro, Processo Licitatório n° 139/2021, na modalidade Tomada de Preços n° 10/2021, para Contratação de empresa especializada para prestação de serviços de Implantação e Manutenção de Sinalização Estratigráfica Horizontal com fornecimento dos materiais, conforme especificações constantes no edital e seus anexos, cuja cópia poderá ser adquirida junto ao Setor de Licitações, no referido endereço, no horário de 12:00 às 18:00 horas, nos dias úteis, assim como no site: </w:t>
      </w:r>
      <w:hyperlink r:id="rId49" w:history="1">
        <w:r w:rsidR="00BE691E" w:rsidRPr="004C5BEC">
          <w:rPr>
            <w:rStyle w:val="Hyperlink"/>
            <w:rFonts w:asciiTheme="majorHAnsi" w:hAnsiTheme="majorHAnsi"/>
          </w:rPr>
          <w:t>www.janauba.mg.gov.br</w:t>
        </w:r>
      </w:hyperlink>
      <w:r w:rsidRPr="00614F5E">
        <w:rPr>
          <w:rFonts w:asciiTheme="majorHAnsi" w:hAnsiTheme="majorHAnsi"/>
        </w:rPr>
        <w:t>.</w:t>
      </w:r>
      <w:r w:rsidR="00BE691E">
        <w:rPr>
          <w:rFonts w:asciiTheme="majorHAnsi" w:hAnsiTheme="majorHAnsi"/>
        </w:rPr>
        <w:t xml:space="preserve"> </w:t>
      </w:r>
    </w:p>
    <w:p w14:paraId="720FE20D" w14:textId="77777777" w:rsidR="009974FC" w:rsidRDefault="009974FC" w:rsidP="00287D59">
      <w:pPr>
        <w:jc w:val="both"/>
        <w:rPr>
          <w:rFonts w:asciiTheme="majorHAnsi" w:hAnsiTheme="majorHAnsi"/>
        </w:rPr>
      </w:pPr>
    </w:p>
    <w:p w14:paraId="784411EB" w14:textId="77777777" w:rsidR="009974FC" w:rsidRDefault="009974FC" w:rsidP="00287D59">
      <w:pPr>
        <w:jc w:val="both"/>
        <w:rPr>
          <w:rFonts w:asciiTheme="majorHAnsi" w:hAnsiTheme="majorHAnsi"/>
        </w:rPr>
      </w:pPr>
    </w:p>
    <w:p w14:paraId="738461D3" w14:textId="7F4D71B4" w:rsidR="00123F50" w:rsidRPr="00123F50" w:rsidRDefault="00123F50" w:rsidP="00287D59">
      <w:pPr>
        <w:jc w:val="both"/>
        <w:rPr>
          <w:rFonts w:asciiTheme="majorHAnsi" w:hAnsiTheme="majorHAnsi"/>
          <w:b/>
        </w:rPr>
      </w:pPr>
      <w:r w:rsidRPr="00123F50">
        <w:rPr>
          <w:rFonts w:asciiTheme="majorHAnsi" w:hAnsiTheme="majorHAnsi"/>
          <w:b/>
        </w:rPr>
        <w:t xml:space="preserve">PAINS PREFEITURA MUNICIPAL AVISO DE REPUBLICAÇÃO DE LICITAÇÃO DA TOMADA DE PREÇOS Nº 06/2021 </w:t>
      </w:r>
    </w:p>
    <w:p w14:paraId="66706732" w14:textId="1F1E06DE" w:rsidR="009974FC" w:rsidRDefault="009974FC" w:rsidP="00287D59">
      <w:pPr>
        <w:jc w:val="both"/>
        <w:rPr>
          <w:rFonts w:asciiTheme="majorHAnsi" w:hAnsiTheme="majorHAnsi"/>
        </w:rPr>
      </w:pPr>
      <w:r w:rsidRPr="00614F5E">
        <w:rPr>
          <w:rFonts w:asciiTheme="majorHAnsi" w:hAnsiTheme="majorHAnsi"/>
        </w:rPr>
        <w:t xml:space="preserve">A Prefeitura Municipal de Pains torna público a todos os interessados a realização do Processo Licitatório Nº 179/2021. Modalidade: Tomada de Preços Nº 06/2021. Tipo: Menor Preço Global. Objeto: Contratação de empresa de engenharia para prestação de serviços de Pavimentação da Rua Arlindo de Oliveira e Rua João Coelho no Bairro Alvorada e no município de Pains – MG. Abertura da Sessão: às 09:00 hs do dia 26 de agosto de 2021. Local: Setor de Compras e Licitações, situado à Praça Tonico Rabelo, 164 – Centro – Pains/MG. </w:t>
      </w:r>
      <w:r w:rsidR="00BE691E" w:rsidRPr="00614F5E">
        <w:rPr>
          <w:rFonts w:asciiTheme="majorHAnsi" w:hAnsiTheme="majorHAnsi"/>
        </w:rPr>
        <w:t>Tel.</w:t>
      </w:r>
      <w:r w:rsidRPr="00614F5E">
        <w:rPr>
          <w:rFonts w:asciiTheme="majorHAnsi" w:hAnsiTheme="majorHAnsi"/>
        </w:rPr>
        <w:t xml:space="preserve">: (037) 3323-1285. Solange Maria Valadão de Sá, Presidente da CPL. Edital disponível no site da Prefeitura </w:t>
      </w:r>
      <w:hyperlink r:id="rId50" w:history="1">
        <w:r w:rsidR="00123F50" w:rsidRPr="004C5BEC">
          <w:rPr>
            <w:rStyle w:val="Hyperlink"/>
            <w:rFonts w:asciiTheme="majorHAnsi" w:hAnsiTheme="majorHAnsi"/>
          </w:rPr>
          <w:t>www.pains.mg.gov.br</w:t>
        </w:r>
      </w:hyperlink>
      <w:r w:rsidRPr="00614F5E">
        <w:rPr>
          <w:rFonts w:asciiTheme="majorHAnsi" w:hAnsiTheme="majorHAnsi"/>
        </w:rPr>
        <w:t>.</w:t>
      </w:r>
      <w:r w:rsidR="00123F50">
        <w:rPr>
          <w:rFonts w:asciiTheme="majorHAnsi" w:hAnsiTheme="majorHAnsi"/>
        </w:rPr>
        <w:t xml:space="preserve"> </w:t>
      </w:r>
    </w:p>
    <w:p w14:paraId="0133C8B4" w14:textId="77777777" w:rsidR="009974FC" w:rsidRDefault="009974FC" w:rsidP="00287D59">
      <w:pPr>
        <w:jc w:val="both"/>
        <w:rPr>
          <w:rFonts w:asciiTheme="majorHAnsi" w:hAnsiTheme="majorHAnsi"/>
        </w:rPr>
      </w:pPr>
    </w:p>
    <w:p w14:paraId="43D08EB0" w14:textId="0E550B85" w:rsidR="00123F50" w:rsidRPr="00123F50" w:rsidRDefault="00123F50" w:rsidP="00287D59">
      <w:pPr>
        <w:jc w:val="both"/>
        <w:rPr>
          <w:rFonts w:asciiTheme="majorHAnsi" w:hAnsiTheme="majorHAnsi"/>
          <w:b/>
        </w:rPr>
      </w:pPr>
      <w:r w:rsidRPr="00123F50">
        <w:rPr>
          <w:rFonts w:asciiTheme="majorHAnsi" w:hAnsiTheme="majorHAnsi"/>
          <w:b/>
        </w:rPr>
        <w:t>AVISO DE LICITAÇÃO DO PREGÃO 057/2021</w:t>
      </w:r>
    </w:p>
    <w:p w14:paraId="0FA28FCD" w14:textId="32FEC97C" w:rsidR="009974FC" w:rsidRDefault="009974FC" w:rsidP="00287D59">
      <w:pPr>
        <w:jc w:val="both"/>
        <w:rPr>
          <w:rFonts w:asciiTheme="majorHAnsi" w:hAnsiTheme="majorHAnsi"/>
        </w:rPr>
      </w:pPr>
      <w:r w:rsidRPr="00614F5E">
        <w:rPr>
          <w:rFonts w:asciiTheme="majorHAnsi" w:hAnsiTheme="majorHAnsi"/>
        </w:rPr>
        <w:t xml:space="preserve">A Prefeitura Municipal de Pains torna público a todos os interessados a realização do Processo Licitatório Nº 202/2021. Modalidade: Pregão Presencial Nº 57/2021. </w:t>
      </w:r>
      <w:r w:rsidR="00123F50" w:rsidRPr="00614F5E">
        <w:rPr>
          <w:rFonts w:asciiTheme="majorHAnsi" w:hAnsiTheme="majorHAnsi"/>
        </w:rPr>
        <w:t>Tipo:</w:t>
      </w:r>
      <w:r w:rsidRPr="00614F5E">
        <w:rPr>
          <w:rFonts w:asciiTheme="majorHAnsi" w:hAnsiTheme="majorHAnsi"/>
        </w:rPr>
        <w:t xml:space="preserve"> Menor Preço por item. Objeto: contratação de empresa ou pessoa física para prestação de serviços de limpeza e manutenção no Aterro Sanitário do município de Pains – MG. Abertura da Sessão: às 09:00h do dia 29 de agosto de 2021. </w:t>
      </w:r>
      <w:r w:rsidR="00123F50" w:rsidRPr="00614F5E">
        <w:rPr>
          <w:rFonts w:asciiTheme="majorHAnsi" w:hAnsiTheme="majorHAnsi"/>
        </w:rPr>
        <w:t>Local:</w:t>
      </w:r>
      <w:r w:rsidRPr="00614F5E">
        <w:rPr>
          <w:rFonts w:asciiTheme="majorHAnsi" w:hAnsiTheme="majorHAnsi"/>
        </w:rPr>
        <w:t xml:space="preserve"> Setor de Compras e Licitações, situado à Praça Tonico Rabelo, 164 – Centro – Pains/MG. </w:t>
      </w:r>
      <w:r w:rsidR="00123F50" w:rsidRPr="00614F5E">
        <w:rPr>
          <w:rFonts w:asciiTheme="majorHAnsi" w:hAnsiTheme="majorHAnsi"/>
        </w:rPr>
        <w:t>Tel.</w:t>
      </w:r>
      <w:r w:rsidRPr="00614F5E">
        <w:rPr>
          <w:rFonts w:asciiTheme="majorHAnsi" w:hAnsiTheme="majorHAnsi"/>
        </w:rPr>
        <w:t xml:space="preserve">: (37) 3323-1285. </w:t>
      </w:r>
    </w:p>
    <w:p w14:paraId="6A7368D6" w14:textId="77777777" w:rsidR="009974FC" w:rsidRDefault="009974FC" w:rsidP="00287D59">
      <w:pPr>
        <w:jc w:val="both"/>
        <w:rPr>
          <w:rFonts w:asciiTheme="majorHAnsi" w:hAnsiTheme="majorHAnsi"/>
        </w:rPr>
      </w:pPr>
    </w:p>
    <w:p w14:paraId="66600821" w14:textId="77777777" w:rsidR="009974FC" w:rsidRPr="00287D59" w:rsidRDefault="009974FC" w:rsidP="00287D59">
      <w:pPr>
        <w:jc w:val="both"/>
        <w:rPr>
          <w:rFonts w:asciiTheme="majorHAnsi" w:hAnsiTheme="majorHAnsi"/>
        </w:rPr>
      </w:pPr>
    </w:p>
    <w:p w14:paraId="4149AFF8" w14:textId="02D5BD8A" w:rsidR="00123F50" w:rsidRPr="00123F50" w:rsidRDefault="00123F50" w:rsidP="00287D59">
      <w:pPr>
        <w:jc w:val="both"/>
        <w:rPr>
          <w:rFonts w:asciiTheme="majorHAnsi" w:hAnsiTheme="majorHAnsi"/>
          <w:b/>
        </w:rPr>
      </w:pPr>
      <w:r w:rsidRPr="00123F50">
        <w:rPr>
          <w:rFonts w:asciiTheme="majorHAnsi" w:hAnsiTheme="majorHAnsi"/>
          <w:b/>
        </w:rPr>
        <w:t>PREFEITURA MUNICIPAL DE PEDRA AZUL DEPARTAMENTO DE LICITAÇÕES AVISO DE LICITAÇÃO PROCESSO LICITATÓRIO DE N° 065/2021, NA MODALIDADE TOMADA DE PREÇOS 002/2021</w:t>
      </w:r>
    </w:p>
    <w:p w14:paraId="1F0F95DC" w14:textId="7670F501" w:rsidR="007B57C8" w:rsidRPr="00287D59" w:rsidRDefault="00123F50" w:rsidP="00287D59">
      <w:pPr>
        <w:jc w:val="both"/>
        <w:rPr>
          <w:rFonts w:asciiTheme="majorHAnsi" w:hAnsiTheme="majorHAnsi"/>
        </w:rPr>
      </w:pPr>
      <w:r>
        <w:rPr>
          <w:rFonts w:asciiTheme="majorHAnsi" w:hAnsiTheme="majorHAnsi"/>
        </w:rPr>
        <w:t>T</w:t>
      </w:r>
      <w:r w:rsidR="007B57C8" w:rsidRPr="00287D59">
        <w:rPr>
          <w:rFonts w:asciiTheme="majorHAnsi" w:hAnsiTheme="majorHAnsi"/>
        </w:rPr>
        <w:t xml:space="preserve">ipo menor preço global do lote, em 25/08/2021 às 09h00min, objetivando a CONTRATAÇÃO DE EMPRESA ESPECIALIZADA PARA EXECUÇÃO DE REFORMA DAS UBS- UNIDADES BÁSICAS DE SAÚDE CONCEIÇÃO BAIRRO PLANALTO (SEDE DO MUNICÍPIO), ARAÇAJI DE MINAS E GISSARAS (DISTRITOS) CONFORME PORTARIA Nº 3993/2019 MINISTÉRIO DA SAÚDE. Edital com informações complementares no site </w:t>
      </w:r>
      <w:hyperlink r:id="rId51" w:history="1">
        <w:r w:rsidRPr="004C5BEC">
          <w:rPr>
            <w:rStyle w:val="Hyperlink"/>
            <w:rFonts w:asciiTheme="majorHAnsi" w:hAnsiTheme="majorHAnsi"/>
          </w:rPr>
          <w:t>www.pedraazul.mg.gov.br</w:t>
        </w:r>
      </w:hyperlink>
      <w:r w:rsidR="007B57C8" w:rsidRPr="00287D59">
        <w:rPr>
          <w:rFonts w:asciiTheme="majorHAnsi" w:hAnsiTheme="majorHAnsi"/>
        </w:rPr>
        <w:t>.</w:t>
      </w:r>
      <w:r>
        <w:rPr>
          <w:rFonts w:asciiTheme="majorHAnsi" w:hAnsiTheme="majorHAnsi"/>
        </w:rPr>
        <w:t xml:space="preserve"> </w:t>
      </w:r>
    </w:p>
    <w:p w14:paraId="33F4DC82" w14:textId="77777777" w:rsidR="007B57C8" w:rsidRPr="00287D59" w:rsidRDefault="007B57C8" w:rsidP="00287D59">
      <w:pPr>
        <w:jc w:val="both"/>
        <w:rPr>
          <w:rFonts w:asciiTheme="majorHAnsi" w:hAnsiTheme="majorHAnsi"/>
        </w:rPr>
      </w:pPr>
    </w:p>
    <w:p w14:paraId="53BC3AEC" w14:textId="77777777" w:rsidR="007B57C8" w:rsidRPr="00287D59" w:rsidRDefault="007B57C8" w:rsidP="00287D59">
      <w:pPr>
        <w:jc w:val="both"/>
        <w:rPr>
          <w:rFonts w:asciiTheme="majorHAnsi" w:hAnsiTheme="majorHAnsi"/>
        </w:rPr>
      </w:pPr>
    </w:p>
    <w:p w14:paraId="7A19273C" w14:textId="052B30A3" w:rsidR="00123F50" w:rsidRDefault="00123F50" w:rsidP="00287D59">
      <w:pPr>
        <w:jc w:val="both"/>
        <w:rPr>
          <w:rFonts w:asciiTheme="majorHAnsi" w:hAnsiTheme="majorHAnsi"/>
        </w:rPr>
      </w:pPr>
      <w:r w:rsidRPr="00123F50">
        <w:rPr>
          <w:rFonts w:asciiTheme="majorHAnsi" w:hAnsiTheme="majorHAnsi"/>
          <w:b/>
        </w:rPr>
        <w:t xml:space="preserve">PREFEITURA MUNICIPAL DE POUSO ALEGRE </w:t>
      </w:r>
      <w:r w:rsidRPr="00123F50">
        <w:rPr>
          <w:rFonts w:asciiTheme="majorHAnsi" w:hAnsiTheme="majorHAnsi"/>
          <w:b/>
        </w:rPr>
        <w:t>-</w:t>
      </w:r>
      <w:r>
        <w:rPr>
          <w:rFonts w:asciiTheme="majorHAnsi" w:hAnsiTheme="majorHAnsi"/>
        </w:rPr>
        <w:t xml:space="preserve"> </w:t>
      </w:r>
      <w:r w:rsidRPr="00123F50">
        <w:rPr>
          <w:rFonts w:asciiTheme="majorHAnsi" w:hAnsiTheme="majorHAnsi"/>
          <w:b/>
        </w:rPr>
        <w:t>SUPERINTENDÊNCIA DE GESTÃO DE RECURSOS MATERIAIS AVISO DE TOMADA DE PREÇOS 16/2021</w:t>
      </w:r>
      <w:r w:rsidR="007B57C8" w:rsidRPr="00287D59">
        <w:rPr>
          <w:rFonts w:asciiTheme="majorHAnsi" w:hAnsiTheme="majorHAnsi"/>
        </w:rPr>
        <w:t xml:space="preserve"> </w:t>
      </w:r>
    </w:p>
    <w:p w14:paraId="11F9961F" w14:textId="04B90979" w:rsidR="007B57C8" w:rsidRPr="00287D59" w:rsidRDefault="007B57C8" w:rsidP="00287D59">
      <w:pPr>
        <w:jc w:val="both"/>
        <w:rPr>
          <w:rFonts w:asciiTheme="majorHAnsi" w:hAnsiTheme="majorHAnsi"/>
        </w:rPr>
      </w:pPr>
      <w:r w:rsidRPr="00287D59">
        <w:rPr>
          <w:rFonts w:asciiTheme="majorHAnsi" w:hAnsiTheme="majorHAnsi"/>
        </w:rPr>
        <w:t>Processo administrativo nº 179/2021– “CONTRATAÇÃO DE EMPRESA ESPECIALIZADA PARA EXECUÇÃO DE OBRA DE REFORMA NA ESCOLA MUNICIPAL PROFESSORA CLARISSE TOLEDO‖. A sessão pública será realizada no dia 30 (trinta) de agosto de 2021 as 09h00min. O valor total estimado para a execução do objeto é de R$638.818,62 (seiscentos e trinta e oito mil, oitocentos e dezoito reais e sessenta e dois centavos</w:t>
      </w:r>
      <w:r w:rsidR="00123F50" w:rsidRPr="00287D59">
        <w:rPr>
          <w:rFonts w:asciiTheme="majorHAnsi" w:hAnsiTheme="majorHAnsi"/>
        </w:rPr>
        <w:t>). O</w:t>
      </w:r>
      <w:r w:rsidRPr="00287D59">
        <w:rPr>
          <w:rFonts w:asciiTheme="majorHAnsi" w:hAnsiTheme="majorHAnsi"/>
        </w:rPr>
        <w:t xml:space="preserve">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r w:rsidR="00123F50" w:rsidRPr="00287D59">
        <w:rPr>
          <w:rFonts w:asciiTheme="majorHAnsi" w:hAnsiTheme="majorHAnsi"/>
        </w:rPr>
        <w:t>e-mail</w:t>
      </w:r>
      <w:r w:rsidRPr="00287D59">
        <w:rPr>
          <w:rFonts w:asciiTheme="majorHAnsi" w:hAnsiTheme="majorHAnsi"/>
        </w:rPr>
        <w:t xml:space="preserve">: </w:t>
      </w:r>
      <w:hyperlink r:id="rId52" w:history="1">
        <w:r w:rsidR="00123F50" w:rsidRPr="004C5BEC">
          <w:rPr>
            <w:rStyle w:val="Hyperlink"/>
            <w:rFonts w:asciiTheme="majorHAnsi" w:hAnsiTheme="majorHAnsi"/>
          </w:rPr>
          <w:t>editaispmpa@gmail.com</w:t>
        </w:r>
      </w:hyperlink>
      <w:r w:rsidR="00123F50">
        <w:rPr>
          <w:rFonts w:asciiTheme="majorHAnsi" w:hAnsiTheme="majorHAnsi"/>
        </w:rPr>
        <w:t xml:space="preserve">. </w:t>
      </w:r>
    </w:p>
    <w:p w14:paraId="38D6401D" w14:textId="77777777" w:rsidR="007B57C8" w:rsidRPr="00287D59" w:rsidRDefault="007B57C8" w:rsidP="00287D59">
      <w:pPr>
        <w:jc w:val="both"/>
        <w:rPr>
          <w:rFonts w:asciiTheme="majorHAnsi" w:hAnsiTheme="majorHAnsi"/>
        </w:rPr>
      </w:pPr>
    </w:p>
    <w:p w14:paraId="4E04B494" w14:textId="77777777" w:rsidR="007B57C8" w:rsidRPr="00287D59" w:rsidRDefault="007B57C8" w:rsidP="00287D59">
      <w:pPr>
        <w:jc w:val="both"/>
        <w:rPr>
          <w:rFonts w:asciiTheme="majorHAnsi" w:hAnsiTheme="majorHAnsi"/>
        </w:rPr>
      </w:pPr>
    </w:p>
    <w:p w14:paraId="5220CC76" w14:textId="55F61546" w:rsidR="00123F50" w:rsidRPr="00123F50" w:rsidRDefault="00123F50" w:rsidP="00287D59">
      <w:pPr>
        <w:jc w:val="both"/>
        <w:rPr>
          <w:rFonts w:asciiTheme="majorHAnsi" w:hAnsiTheme="majorHAnsi"/>
          <w:b/>
        </w:rPr>
      </w:pPr>
      <w:r w:rsidRPr="00123F50">
        <w:rPr>
          <w:rFonts w:asciiTheme="majorHAnsi" w:hAnsiTheme="majorHAnsi"/>
          <w:b/>
        </w:rPr>
        <w:t>MUNICIPAL DE PRATINHA AVISO DE LICITAÇÃO AVISO DE LICITAÇÃO - PROCESSO Nº 37/2021 TOMADA DE PREÇO Nº 04/2021</w:t>
      </w:r>
    </w:p>
    <w:p w14:paraId="259068D6" w14:textId="4F50A96D" w:rsidR="007B57C8" w:rsidRPr="00287D59" w:rsidRDefault="007B57C8" w:rsidP="00287D59">
      <w:pPr>
        <w:jc w:val="both"/>
        <w:rPr>
          <w:rFonts w:asciiTheme="majorHAnsi" w:hAnsiTheme="majorHAnsi"/>
        </w:rPr>
      </w:pPr>
      <w:r w:rsidRPr="00287D59">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Processo nº 37/2021 Tomada de Preço nº 04/2021 Objeto: Execução de obra sob o regime de Empreitada Global de construção de edificação para atendimento na área da saúde ( Posto de Saúde), na região Santa Tereza no Município de Pratinha-MG. Dia 26/ Agosto /2021: Entrega dos envelopes da Documentação de Habilitação e com as Propostas até às 09:00 horas. Dia 26/ </w:t>
      </w:r>
      <w:r w:rsidR="00123F50" w:rsidRPr="00287D59">
        <w:rPr>
          <w:rFonts w:asciiTheme="majorHAnsi" w:hAnsiTheme="majorHAnsi"/>
        </w:rPr>
        <w:t>agosto</w:t>
      </w:r>
      <w:r w:rsidRPr="00287D59">
        <w:rPr>
          <w:rFonts w:asciiTheme="majorHAnsi" w:hAnsiTheme="majorHAnsi"/>
        </w:rPr>
        <w:t xml:space="preserve"> /2021: Abertura dos envelopes com a Documentação de habilitação às 09: 15 horas. O Edital em inteiro teor estará </w:t>
      </w:r>
      <w:r w:rsidR="00123F50" w:rsidRPr="00287D59">
        <w:rPr>
          <w:rFonts w:asciiTheme="majorHAnsi" w:hAnsiTheme="majorHAnsi"/>
        </w:rPr>
        <w:t>à</w:t>
      </w:r>
      <w:r w:rsidRPr="00287D59">
        <w:rPr>
          <w:rFonts w:asciiTheme="majorHAnsi" w:hAnsiTheme="majorHAnsi"/>
        </w:rPr>
        <w:t xml:space="preserve"> disposição dos interessados</w:t>
      </w:r>
      <w:r w:rsidR="00123F50">
        <w:rPr>
          <w:rFonts w:asciiTheme="majorHAnsi" w:hAnsiTheme="majorHAnsi"/>
        </w:rPr>
        <w:t xml:space="preserve"> no site </w:t>
      </w:r>
      <w:hyperlink r:id="rId53" w:history="1">
        <w:r w:rsidR="00123F50" w:rsidRPr="004C5BEC">
          <w:rPr>
            <w:rStyle w:val="Hyperlink"/>
            <w:rFonts w:asciiTheme="majorHAnsi" w:hAnsiTheme="majorHAnsi"/>
          </w:rPr>
          <w:t>WWW.pratinha.mg.gov.br</w:t>
        </w:r>
      </w:hyperlink>
      <w:r w:rsidR="00123F50">
        <w:rPr>
          <w:rFonts w:asciiTheme="majorHAnsi" w:hAnsiTheme="majorHAnsi"/>
        </w:rPr>
        <w:t xml:space="preserve"> </w:t>
      </w:r>
      <w:r w:rsidRPr="00287D59">
        <w:rPr>
          <w:rFonts w:asciiTheme="majorHAnsi" w:hAnsiTheme="majorHAnsi"/>
        </w:rPr>
        <w:t>e de 2ª a 6ª feira, das 08:00 às 17:00 horas, maiores informações na sede da Prefeitura no endereço acima, ou pelo telefone (34)3637-1220.</w:t>
      </w:r>
    </w:p>
    <w:p w14:paraId="66B36AFE" w14:textId="77777777" w:rsidR="007B57C8" w:rsidRPr="00287D59" w:rsidRDefault="007B57C8" w:rsidP="00287D59">
      <w:pPr>
        <w:jc w:val="both"/>
        <w:rPr>
          <w:rFonts w:asciiTheme="majorHAnsi" w:hAnsiTheme="majorHAnsi"/>
        </w:rPr>
      </w:pPr>
    </w:p>
    <w:p w14:paraId="0C1C6FF0" w14:textId="77777777" w:rsidR="007B57C8" w:rsidRDefault="007B57C8" w:rsidP="00287D59">
      <w:pPr>
        <w:jc w:val="both"/>
        <w:rPr>
          <w:rFonts w:asciiTheme="majorHAnsi" w:hAnsiTheme="majorHAnsi"/>
        </w:rPr>
      </w:pPr>
    </w:p>
    <w:p w14:paraId="33BE38E8" w14:textId="77777777" w:rsidR="00123F50" w:rsidRDefault="00614F5E" w:rsidP="00287D59">
      <w:pPr>
        <w:jc w:val="both"/>
        <w:rPr>
          <w:rFonts w:asciiTheme="majorHAnsi" w:hAnsiTheme="majorHAnsi"/>
        </w:rPr>
      </w:pPr>
      <w:r w:rsidRPr="00614F5E">
        <w:rPr>
          <w:rFonts w:asciiTheme="majorHAnsi" w:hAnsiTheme="majorHAnsi"/>
          <w:b/>
        </w:rPr>
        <w:t>PRESIDENTE JUSCELINO PREFEITURA MUNICIPAL - AVISO DE LICITAÇÃO - TOMADA DE PREÇOS Nº 017/2021</w:t>
      </w:r>
      <w:r w:rsidR="009974FC" w:rsidRPr="00614F5E">
        <w:rPr>
          <w:rFonts w:asciiTheme="majorHAnsi" w:hAnsiTheme="majorHAnsi"/>
        </w:rPr>
        <w:t xml:space="preserve"> </w:t>
      </w:r>
    </w:p>
    <w:p w14:paraId="1273087E" w14:textId="2399F167" w:rsidR="009974FC" w:rsidRDefault="009974FC" w:rsidP="00287D59">
      <w:pPr>
        <w:jc w:val="both"/>
        <w:rPr>
          <w:rFonts w:asciiTheme="majorHAnsi" w:hAnsiTheme="majorHAnsi"/>
        </w:rPr>
      </w:pPr>
      <w:r w:rsidRPr="00614F5E">
        <w:rPr>
          <w:rFonts w:asciiTheme="majorHAnsi" w:hAnsiTheme="majorHAnsi"/>
        </w:rPr>
        <w:t xml:space="preserve">O Município de Presidente Juscelino/MG torna público, para conhecimento dos interessados, que às 09:00 horas do dia 25 de agosto de 2021, no Prédio da Prefeitura Municipal, será realizada a sessão para recebimento e abertura dos envelopes contendo a Proposta e Documentação– Tomada de Preços nº 017/2021, do tipo “MENOR PREÇO “ para Contratação de empresa para reforma de Ponte com readequação de berço e Execução de Alas e Tabuleiro, no local denominado Ponte do Bom Sucesso – estrada para Vila São Joaquim, Presidente Juscelino/ MG. Edital e maiores informações com a Presidente da Comissão de Licitação, pelo telefone (38) 3724-1239 ou e-mail: </w:t>
      </w:r>
      <w:hyperlink r:id="rId54" w:history="1">
        <w:r w:rsidR="00123F50" w:rsidRPr="004C5BEC">
          <w:rPr>
            <w:rStyle w:val="Hyperlink"/>
            <w:rFonts w:asciiTheme="majorHAnsi" w:hAnsiTheme="majorHAnsi"/>
          </w:rPr>
          <w:t>licitacao@presidentejuscelino.mg.gov.br</w:t>
        </w:r>
      </w:hyperlink>
      <w:r w:rsidR="00123F50">
        <w:rPr>
          <w:rFonts w:asciiTheme="majorHAnsi" w:hAnsiTheme="majorHAnsi"/>
        </w:rPr>
        <w:t xml:space="preserve">. </w:t>
      </w:r>
    </w:p>
    <w:p w14:paraId="6219790D" w14:textId="77777777" w:rsidR="009974FC" w:rsidRDefault="009974FC" w:rsidP="00287D59">
      <w:pPr>
        <w:jc w:val="both"/>
        <w:rPr>
          <w:rFonts w:asciiTheme="majorHAnsi" w:hAnsiTheme="majorHAnsi"/>
        </w:rPr>
      </w:pPr>
    </w:p>
    <w:p w14:paraId="0645D92B" w14:textId="77777777" w:rsidR="009974FC" w:rsidRPr="00287D59" w:rsidRDefault="009974FC" w:rsidP="00287D59">
      <w:pPr>
        <w:jc w:val="both"/>
        <w:rPr>
          <w:rFonts w:asciiTheme="majorHAnsi" w:hAnsiTheme="majorHAnsi"/>
        </w:rPr>
      </w:pPr>
    </w:p>
    <w:p w14:paraId="78401767" w14:textId="77777777" w:rsidR="00123F50" w:rsidRDefault="00614F5E" w:rsidP="00287D59">
      <w:pPr>
        <w:jc w:val="both"/>
        <w:rPr>
          <w:rFonts w:asciiTheme="majorHAnsi" w:hAnsiTheme="majorHAnsi"/>
        </w:rPr>
      </w:pPr>
      <w:r w:rsidRPr="00614F5E">
        <w:rPr>
          <w:rFonts w:asciiTheme="majorHAnsi" w:hAnsiTheme="majorHAnsi"/>
          <w:b/>
        </w:rPr>
        <w:t>PREFEITURA MUNICIPAL DE PRUDENTE DE MORAIS TOMADA DE PREÇO Nº 04/2021</w:t>
      </w:r>
      <w:r w:rsidRPr="00287D59">
        <w:rPr>
          <w:rFonts w:asciiTheme="majorHAnsi" w:hAnsiTheme="majorHAnsi"/>
        </w:rPr>
        <w:t xml:space="preserve"> </w:t>
      </w:r>
    </w:p>
    <w:p w14:paraId="16E3AF9A" w14:textId="4DCEC8BF" w:rsidR="007B57C8" w:rsidRPr="00287D59" w:rsidRDefault="007B57C8" w:rsidP="00287D59">
      <w:pPr>
        <w:jc w:val="both"/>
        <w:rPr>
          <w:rFonts w:asciiTheme="majorHAnsi" w:hAnsiTheme="majorHAnsi"/>
        </w:rPr>
      </w:pPr>
      <w:r w:rsidRPr="00287D59">
        <w:rPr>
          <w:rFonts w:asciiTheme="majorHAnsi" w:hAnsiTheme="majorHAnsi"/>
        </w:rPr>
        <w:t xml:space="preserve">REFORMA DA ESCOLA MUNICIPAL JELIOMAR BRANDÃO AVISO DE LICITAÇÃO TOMADA DE PREÇO Nº 04/2021 O Município de Prudente de Morais/MG, torna público aos interessados em geral que está realizando licitação pública, instaurada na modalidade tomada de preço nº 04/2021, cujo objeto é a REFORMA E AMPLIAÇÃO DA ESCOLA MUNICIPAL JELIOMAR BRANDÃO, LOCALIZADO NA RUA DELI PEREIRA DE ARAÚJO Nº 205, BAIRRO SÃO JOÃO II, NESTE MUNICÍPIO. O edital está à disposição dos interessados no Setor de Licitações, sito a Rua Prefeito João Dias Jeunnon, nº 56, Centro, em Prudente de Morais/MG, no horário de 8 horas às 16 horas, de 2ª a 6ª feira, podendo ainda ser retirado no site oficial do Município – </w:t>
      </w:r>
      <w:hyperlink r:id="rId55" w:history="1">
        <w:r w:rsidR="00436D43" w:rsidRPr="004C5BEC">
          <w:rPr>
            <w:rStyle w:val="Hyperlink"/>
            <w:rFonts w:asciiTheme="majorHAnsi" w:hAnsiTheme="majorHAnsi"/>
          </w:rPr>
          <w:t>www.prudentedemorais.mg.gov.br</w:t>
        </w:r>
      </w:hyperlink>
      <w:r w:rsidR="00436D43">
        <w:rPr>
          <w:rFonts w:asciiTheme="majorHAnsi" w:hAnsiTheme="majorHAnsi"/>
        </w:rPr>
        <w:t xml:space="preserve"> -</w:t>
      </w:r>
      <w:r w:rsidRPr="00287D59">
        <w:rPr>
          <w:rFonts w:asciiTheme="majorHAnsi" w:hAnsiTheme="majorHAnsi"/>
        </w:rPr>
        <w:t xml:space="preserve"> Os envelopes contendo a documentação e a proposta comercial deverão ser protocolados até às 9 horas do dia 26/08/2021 e a sessão pública iniciará imediatamente. Mais informações poderão ser obtidas através do telefone (31) 3711-1212 ou (31) 3711-1390, ou ainda através do endereço eletrônico </w:t>
      </w:r>
      <w:hyperlink r:id="rId56" w:history="1">
        <w:r w:rsidR="00436D43" w:rsidRPr="004C5BEC">
          <w:rPr>
            <w:rStyle w:val="Hyperlink"/>
            <w:rFonts w:asciiTheme="majorHAnsi" w:hAnsiTheme="majorHAnsi"/>
          </w:rPr>
          <w:t>licitacoes@prudentedemorais.gov.br</w:t>
        </w:r>
      </w:hyperlink>
      <w:r w:rsidR="00436D43">
        <w:rPr>
          <w:rFonts w:asciiTheme="majorHAnsi" w:hAnsiTheme="majorHAnsi"/>
        </w:rPr>
        <w:t xml:space="preserve">. </w:t>
      </w:r>
    </w:p>
    <w:p w14:paraId="37D47326" w14:textId="77777777" w:rsidR="007B57C8" w:rsidRPr="00287D59" w:rsidRDefault="007B57C8" w:rsidP="00287D59">
      <w:pPr>
        <w:jc w:val="both"/>
        <w:rPr>
          <w:rFonts w:asciiTheme="majorHAnsi" w:hAnsiTheme="majorHAnsi"/>
        </w:rPr>
      </w:pPr>
    </w:p>
    <w:p w14:paraId="6C52483A" w14:textId="77777777" w:rsidR="007B57C8" w:rsidRPr="00287D59" w:rsidRDefault="007B57C8" w:rsidP="00287D59">
      <w:pPr>
        <w:jc w:val="both"/>
        <w:rPr>
          <w:rFonts w:asciiTheme="majorHAnsi" w:hAnsiTheme="majorHAnsi"/>
        </w:rPr>
      </w:pPr>
    </w:p>
    <w:p w14:paraId="39FEFF9D" w14:textId="0C32C57A" w:rsidR="007B57C8" w:rsidRPr="00287D59" w:rsidRDefault="00614F5E" w:rsidP="00287D59">
      <w:pPr>
        <w:jc w:val="both"/>
        <w:rPr>
          <w:rFonts w:asciiTheme="majorHAnsi" w:hAnsiTheme="majorHAnsi"/>
        </w:rPr>
      </w:pPr>
      <w:r w:rsidRPr="00614F5E">
        <w:rPr>
          <w:rFonts w:asciiTheme="majorHAnsi" w:hAnsiTheme="majorHAnsi"/>
          <w:b/>
        </w:rPr>
        <w:t>PREFEITURA DE RUBELITA - MG, TORNA-SE PÚBLICO A REALIZAÇÃO DO PROCESSO LICITATÓRIO Nº077/2021</w:t>
      </w:r>
      <w:r w:rsidR="007B57C8" w:rsidRPr="00287D59">
        <w:rPr>
          <w:rFonts w:asciiTheme="majorHAnsi" w:hAnsiTheme="majorHAnsi"/>
        </w:rPr>
        <w:t xml:space="preserve">, na modalidade TOMADA DE PREÇOS 004/2021, tipo menor preço global, em 26/08/2021 às 09h00min, objetivando a contratação de sociedade empresária especializada para a execução de obra de construção do Portal de Entrada da Cidade de Rubelita/MG, pagº com Recurso de Repasse nº888189/2019/MTUR/CAIXA. Edital com informações complementares no site </w:t>
      </w:r>
      <w:hyperlink r:id="rId57" w:history="1">
        <w:r w:rsidR="00123F50" w:rsidRPr="004C5BEC">
          <w:rPr>
            <w:rStyle w:val="Hyperlink"/>
            <w:rFonts w:asciiTheme="majorHAnsi" w:hAnsiTheme="majorHAnsi"/>
          </w:rPr>
          <w:t>http://rubelita.mg.gov.br/licitacao/</w:t>
        </w:r>
      </w:hyperlink>
      <w:r w:rsidR="00123F50">
        <w:rPr>
          <w:rFonts w:asciiTheme="majorHAnsi" w:hAnsiTheme="majorHAnsi"/>
        </w:rPr>
        <w:t xml:space="preserve">. </w:t>
      </w:r>
    </w:p>
    <w:p w14:paraId="0A5DE51F" w14:textId="77777777" w:rsidR="007B57C8" w:rsidRPr="00287D59" w:rsidRDefault="007B57C8" w:rsidP="00287D59">
      <w:pPr>
        <w:jc w:val="both"/>
        <w:rPr>
          <w:rFonts w:asciiTheme="majorHAnsi" w:hAnsiTheme="majorHAnsi"/>
        </w:rPr>
      </w:pPr>
    </w:p>
    <w:p w14:paraId="5749A70F" w14:textId="77777777" w:rsidR="007B57C8" w:rsidRPr="00287D59" w:rsidRDefault="007B57C8" w:rsidP="00287D59">
      <w:pPr>
        <w:jc w:val="both"/>
        <w:rPr>
          <w:rFonts w:asciiTheme="majorHAnsi" w:hAnsiTheme="majorHAnsi"/>
        </w:rPr>
      </w:pPr>
    </w:p>
    <w:p w14:paraId="27D8317B" w14:textId="77777777" w:rsidR="00436D43" w:rsidRDefault="00614F5E" w:rsidP="00287D59">
      <w:pPr>
        <w:jc w:val="both"/>
        <w:rPr>
          <w:rFonts w:asciiTheme="majorHAnsi" w:hAnsiTheme="majorHAnsi"/>
          <w:b/>
        </w:rPr>
      </w:pPr>
      <w:r w:rsidRPr="00614F5E">
        <w:rPr>
          <w:rFonts w:asciiTheme="majorHAnsi" w:hAnsiTheme="majorHAnsi"/>
          <w:b/>
        </w:rPr>
        <w:t>PR</w:t>
      </w:r>
      <w:r w:rsidR="00436D43" w:rsidRPr="00436D43">
        <w:rPr>
          <w:rFonts w:asciiTheme="majorHAnsi" w:hAnsiTheme="majorHAnsi"/>
          <w:b/>
        </w:rPr>
        <w:t>EFEITURA MUNICIPAL DE SANTA BARBARA DO LESTE - PUBLICAÇÃO DE EDITA</w:t>
      </w:r>
      <w:r w:rsidR="00436D43">
        <w:rPr>
          <w:rFonts w:asciiTheme="majorHAnsi" w:hAnsiTheme="majorHAnsi"/>
          <w:b/>
        </w:rPr>
        <w:t>L – TOMADA DE PREÇO N° 004/2021</w:t>
      </w:r>
    </w:p>
    <w:p w14:paraId="3F9AD84B" w14:textId="2BEF0963" w:rsidR="007B57C8" w:rsidRPr="00287D59" w:rsidRDefault="007B57C8" w:rsidP="00287D59">
      <w:pPr>
        <w:jc w:val="both"/>
        <w:rPr>
          <w:rFonts w:asciiTheme="majorHAnsi" w:hAnsiTheme="majorHAnsi"/>
        </w:rPr>
      </w:pPr>
      <w:r w:rsidRPr="00287D59">
        <w:rPr>
          <w:rFonts w:asciiTheme="majorHAnsi" w:hAnsiTheme="majorHAnsi"/>
        </w:rPr>
        <w:t xml:space="preserve">ATO DE RECONHECIMENTO / Em cumprimento ao disposto da Lei Federal n.º 8.666/93 e suas alterações. TORNO PÚBLICO a abertura de Processo Administrativo n.º 185/2021, modalidade Tomada de Preço n.º 004/2021, com abertura no dia 25 de agosto de 2021 às 13:30 horas, objetivando a Contratação de empresa para execução de obras e serviços de Engenharia para a reforma da quadra esportiva da Escola Francisco Inocêncio de Moura no Córrego do Bananal – Zona Rural –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http://santabarbaradoleste-mg.portaltp.com.br/ – </w:t>
      </w:r>
      <w:hyperlink r:id="rId58" w:history="1">
        <w:r w:rsidR="00436D43" w:rsidRPr="004C5BEC">
          <w:rPr>
            <w:rStyle w:val="Hyperlink"/>
            <w:rFonts w:asciiTheme="majorHAnsi" w:hAnsiTheme="majorHAnsi"/>
          </w:rPr>
          <w:t>licitacaoecomprassbl@gmail.com</w:t>
        </w:r>
      </w:hyperlink>
      <w:r w:rsidR="00436D43">
        <w:rPr>
          <w:rFonts w:asciiTheme="majorHAnsi" w:hAnsiTheme="majorHAnsi"/>
        </w:rPr>
        <w:t xml:space="preserve">. </w:t>
      </w:r>
    </w:p>
    <w:p w14:paraId="2E52A820" w14:textId="77777777" w:rsidR="007B57C8" w:rsidRPr="00287D59" w:rsidRDefault="007B57C8" w:rsidP="00287D59">
      <w:pPr>
        <w:jc w:val="both"/>
        <w:rPr>
          <w:rFonts w:asciiTheme="majorHAnsi" w:hAnsiTheme="majorHAnsi"/>
        </w:rPr>
      </w:pPr>
    </w:p>
    <w:p w14:paraId="4454D3D9" w14:textId="0C47DC4E" w:rsidR="00614F5E" w:rsidRDefault="00614F5E" w:rsidP="00287D59">
      <w:pPr>
        <w:jc w:val="both"/>
        <w:rPr>
          <w:rFonts w:asciiTheme="majorHAnsi" w:hAnsiTheme="majorHAnsi"/>
        </w:rPr>
      </w:pPr>
      <w:r w:rsidRPr="00614F5E">
        <w:rPr>
          <w:rFonts w:asciiTheme="majorHAnsi" w:hAnsiTheme="majorHAnsi"/>
          <w:b/>
        </w:rPr>
        <w:t>PUBLICAÇÃO DE EDITAL TOMADA DE PREÇO Nº 005/2021</w:t>
      </w:r>
      <w:r w:rsidRPr="00287D59">
        <w:rPr>
          <w:rFonts w:asciiTheme="majorHAnsi" w:hAnsiTheme="majorHAnsi"/>
        </w:rPr>
        <w:t xml:space="preserve"> </w:t>
      </w:r>
    </w:p>
    <w:p w14:paraId="57AEED19" w14:textId="7A6296F0" w:rsidR="007B57C8" w:rsidRPr="00287D59" w:rsidRDefault="007B57C8" w:rsidP="00287D59">
      <w:pPr>
        <w:jc w:val="both"/>
        <w:rPr>
          <w:rFonts w:asciiTheme="majorHAnsi" w:hAnsiTheme="majorHAnsi"/>
        </w:rPr>
      </w:pPr>
      <w:r w:rsidRPr="00287D59">
        <w:rPr>
          <w:rFonts w:asciiTheme="majorHAnsi" w:hAnsiTheme="majorHAnsi"/>
        </w:rPr>
        <w:t xml:space="preserve">PREFEITURA MUNICIPAL DE SANTA BARBARA DO LESTE - Publicação de Edital – Tomada de Preço n° 005/2021. ATO DE RECONHECIMENTO / Em cumprimento ao disposto da Lei Federal n.º 8.666/93 e suas alterações. TORNO PÚBLICO a abertura de Processo Administrativo n.º 186/2021, modalidade Tomada de Preço n.º 005/2021, com abertura no dia 30 de agosto de 2021 às 13:30 horas, objetivando a Contratação de empresa para execução de obras e serviços de Engenharia para a readequação da Rede de Esgoto na Rua Adão Afonso da Silva –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http://santabarbaradolestemg.portaltp.com.br/ – </w:t>
      </w:r>
      <w:hyperlink r:id="rId59" w:history="1">
        <w:r w:rsidR="00436D43" w:rsidRPr="004C5BEC">
          <w:rPr>
            <w:rStyle w:val="Hyperlink"/>
            <w:rFonts w:asciiTheme="majorHAnsi" w:hAnsiTheme="majorHAnsi"/>
          </w:rPr>
          <w:t>licitacaoecomprassbl@gmail.com</w:t>
        </w:r>
      </w:hyperlink>
      <w:r w:rsidRPr="00287D59">
        <w:rPr>
          <w:rFonts w:asciiTheme="majorHAnsi" w:hAnsiTheme="majorHAnsi"/>
        </w:rPr>
        <w:t>.</w:t>
      </w:r>
      <w:r w:rsidR="00436D43">
        <w:rPr>
          <w:rFonts w:asciiTheme="majorHAnsi" w:hAnsiTheme="majorHAnsi"/>
        </w:rPr>
        <w:t xml:space="preserve"> </w:t>
      </w:r>
    </w:p>
    <w:p w14:paraId="34089DBB" w14:textId="77777777" w:rsidR="007B57C8" w:rsidRPr="00287D59" w:rsidRDefault="007B57C8" w:rsidP="00287D59">
      <w:pPr>
        <w:jc w:val="both"/>
        <w:rPr>
          <w:rFonts w:asciiTheme="majorHAnsi" w:hAnsiTheme="majorHAnsi"/>
        </w:rPr>
      </w:pPr>
    </w:p>
    <w:p w14:paraId="6C0A313B" w14:textId="6928CFE8" w:rsidR="00614F5E" w:rsidRDefault="00614F5E" w:rsidP="00287D59">
      <w:pPr>
        <w:jc w:val="both"/>
        <w:rPr>
          <w:rFonts w:asciiTheme="majorHAnsi" w:hAnsiTheme="majorHAnsi"/>
        </w:rPr>
      </w:pPr>
      <w:r w:rsidRPr="00614F5E">
        <w:rPr>
          <w:rFonts w:asciiTheme="majorHAnsi" w:hAnsiTheme="majorHAnsi"/>
          <w:b/>
        </w:rPr>
        <w:t>PUBLICAÇÃO DE EDITAL TOMADA DE PREÇO Nº 006/2021</w:t>
      </w:r>
      <w:r w:rsidRPr="00287D59">
        <w:rPr>
          <w:rFonts w:asciiTheme="majorHAnsi" w:hAnsiTheme="majorHAnsi"/>
        </w:rPr>
        <w:t xml:space="preserve"> </w:t>
      </w:r>
    </w:p>
    <w:p w14:paraId="3EE48391" w14:textId="1CD18289" w:rsidR="007B57C8" w:rsidRPr="00287D59" w:rsidRDefault="007B57C8" w:rsidP="00287D59">
      <w:pPr>
        <w:jc w:val="both"/>
        <w:rPr>
          <w:rFonts w:asciiTheme="majorHAnsi" w:hAnsiTheme="majorHAnsi"/>
        </w:rPr>
      </w:pPr>
      <w:r w:rsidRPr="00287D59">
        <w:rPr>
          <w:rFonts w:asciiTheme="majorHAnsi" w:hAnsiTheme="majorHAnsi"/>
        </w:rPr>
        <w:t xml:space="preserve">PREFEITURA MUNICIPAL DE SANTA BARBARA DO LESTE - Publicação de Edital – Tomada de Preço n° 006/2021. ATO DE RECONHECIMENTO / Em cumprimento ao disposto da Lei Federal n.º 8.666/93 e suas alterações. TORNO PÚBLICO a abertura de Processo Administrativo n.º 187/2021, modalidade Tomada de Preço n.º 006/2021, com abertura no dia 01 de setembro de 2021 às 13:30 horas, objetivando a Contratação de empresa para execução de obras e serviços de Engenharia para a construção de gavetas mortuárias no cemitério público municipal de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http://santabarbaradoleste-mg.portaltp.com.br/ – </w:t>
      </w:r>
      <w:hyperlink r:id="rId60" w:history="1">
        <w:r w:rsidR="00436D43" w:rsidRPr="004C5BEC">
          <w:rPr>
            <w:rStyle w:val="Hyperlink"/>
            <w:rFonts w:asciiTheme="majorHAnsi" w:hAnsiTheme="majorHAnsi"/>
          </w:rPr>
          <w:t>licitacaoecomprassbl@gmail.com</w:t>
        </w:r>
      </w:hyperlink>
      <w:r w:rsidRPr="00287D59">
        <w:rPr>
          <w:rFonts w:asciiTheme="majorHAnsi" w:hAnsiTheme="majorHAnsi"/>
        </w:rPr>
        <w:t>.</w:t>
      </w:r>
      <w:r w:rsidR="00436D43">
        <w:rPr>
          <w:rFonts w:asciiTheme="majorHAnsi" w:hAnsiTheme="majorHAnsi"/>
        </w:rPr>
        <w:t xml:space="preserve"> </w:t>
      </w:r>
    </w:p>
    <w:p w14:paraId="08B4F167" w14:textId="77777777" w:rsidR="007B57C8" w:rsidRDefault="007B57C8" w:rsidP="00287D59">
      <w:pPr>
        <w:jc w:val="both"/>
        <w:rPr>
          <w:rFonts w:asciiTheme="majorHAnsi" w:hAnsiTheme="majorHAnsi"/>
        </w:rPr>
      </w:pPr>
    </w:p>
    <w:p w14:paraId="34F93187" w14:textId="4F3DB5AA" w:rsidR="009974FC" w:rsidRDefault="009974FC" w:rsidP="00287D59">
      <w:pPr>
        <w:jc w:val="both"/>
        <w:rPr>
          <w:rFonts w:asciiTheme="majorHAnsi" w:hAnsiTheme="majorHAnsi"/>
        </w:rPr>
      </w:pPr>
    </w:p>
    <w:p w14:paraId="5621A4F9" w14:textId="77777777" w:rsidR="00123F50" w:rsidRDefault="00614F5E" w:rsidP="00287D59">
      <w:pPr>
        <w:jc w:val="both"/>
        <w:rPr>
          <w:rFonts w:asciiTheme="majorHAnsi" w:hAnsiTheme="majorHAnsi"/>
          <w:b/>
        </w:rPr>
      </w:pPr>
      <w:r w:rsidRPr="00614F5E">
        <w:rPr>
          <w:rFonts w:asciiTheme="majorHAnsi" w:hAnsiTheme="majorHAnsi"/>
          <w:b/>
        </w:rPr>
        <w:t>SÃO DOMINGOS DAS DORES PREFEITURA MUNICIPAL TOMADA DE PREÇOS Nº 004/2021.</w:t>
      </w:r>
    </w:p>
    <w:p w14:paraId="7BA969E7" w14:textId="63C2C9E8" w:rsidR="009974FC" w:rsidRPr="00287D59" w:rsidRDefault="009974FC" w:rsidP="00287D59">
      <w:pPr>
        <w:jc w:val="both"/>
        <w:rPr>
          <w:rFonts w:asciiTheme="majorHAnsi" w:hAnsiTheme="majorHAnsi"/>
        </w:rPr>
      </w:pPr>
      <w:r w:rsidRPr="00614F5E">
        <w:rPr>
          <w:rFonts w:asciiTheme="majorHAnsi" w:hAnsiTheme="majorHAnsi"/>
        </w:rPr>
        <w:t>Objeto: Contratação de empresa para execução de obra de pavimentação de estrada vicinal em bloquetes na Comunidade da Samambaia no município de São Domingos das Dores. Envelopes contendo proposta e documentação deverão ser entregues até as 08:20h. do dia 26/08/2021, na sede da Prefeitura. Sessão terá início às 08:30 horas, dia 26/08/2021. Edital/anexos no Setor de Compras e Licitações da Prefeitura, Praça Thomaz Lucca, 38, Bairro São Lucas, através do e-mail:</w:t>
      </w:r>
      <w:r w:rsidR="00123F50">
        <w:rPr>
          <w:rFonts w:asciiTheme="majorHAnsi" w:hAnsiTheme="majorHAnsi"/>
        </w:rPr>
        <w:t xml:space="preserve"> </w:t>
      </w:r>
      <w:hyperlink r:id="rId61" w:history="1">
        <w:r w:rsidR="00123F50" w:rsidRPr="004C5BEC">
          <w:rPr>
            <w:rStyle w:val="Hyperlink"/>
            <w:rFonts w:asciiTheme="majorHAnsi" w:hAnsiTheme="majorHAnsi"/>
          </w:rPr>
          <w:t>licitasaodomingos@hotmail.com</w:t>
        </w:r>
      </w:hyperlink>
      <w:r w:rsidR="00123F50">
        <w:rPr>
          <w:rFonts w:asciiTheme="majorHAnsi" w:hAnsiTheme="majorHAnsi"/>
        </w:rPr>
        <w:t xml:space="preserve">, </w:t>
      </w:r>
      <w:r w:rsidRPr="00614F5E">
        <w:rPr>
          <w:rFonts w:asciiTheme="majorHAnsi" w:hAnsiTheme="majorHAnsi"/>
        </w:rPr>
        <w:t xml:space="preserve">ou pelo fone (33) 3315 8000. </w:t>
      </w:r>
    </w:p>
    <w:p w14:paraId="24173EC6" w14:textId="77777777" w:rsidR="00287D59" w:rsidRDefault="00287D59" w:rsidP="00287D59">
      <w:pPr>
        <w:jc w:val="both"/>
        <w:rPr>
          <w:rFonts w:asciiTheme="majorHAnsi" w:hAnsiTheme="majorHAnsi"/>
        </w:rPr>
      </w:pPr>
    </w:p>
    <w:p w14:paraId="759D9604" w14:textId="77777777" w:rsidR="009974FC" w:rsidRPr="00614F5E" w:rsidRDefault="009974FC" w:rsidP="00287D59">
      <w:pPr>
        <w:jc w:val="both"/>
        <w:rPr>
          <w:rFonts w:asciiTheme="majorHAnsi" w:hAnsiTheme="majorHAnsi"/>
          <w:b/>
        </w:rPr>
      </w:pPr>
    </w:p>
    <w:p w14:paraId="583BF81B" w14:textId="68A2B05D" w:rsidR="00614F5E" w:rsidRPr="00614F5E" w:rsidRDefault="00614F5E" w:rsidP="00287D59">
      <w:pPr>
        <w:jc w:val="both"/>
        <w:rPr>
          <w:rFonts w:asciiTheme="majorHAnsi" w:hAnsiTheme="majorHAnsi"/>
          <w:b/>
        </w:rPr>
      </w:pPr>
      <w:r w:rsidRPr="00614F5E">
        <w:rPr>
          <w:rFonts w:asciiTheme="majorHAnsi" w:hAnsiTheme="majorHAnsi"/>
          <w:b/>
        </w:rPr>
        <w:t xml:space="preserve">SÃO TIAGO PREFEITURA MUNICIPAL - PROCESSO 071/2021 – CONCORRÊNCIA PÚBLICA 003/2021 </w:t>
      </w:r>
    </w:p>
    <w:p w14:paraId="2AD0027B" w14:textId="2B902F9A" w:rsidR="00287D59" w:rsidRPr="00287D59" w:rsidRDefault="00287D59" w:rsidP="00287D59">
      <w:pPr>
        <w:jc w:val="both"/>
        <w:rPr>
          <w:rFonts w:asciiTheme="majorHAnsi" w:hAnsiTheme="majorHAnsi"/>
        </w:rPr>
      </w:pPr>
      <w:r w:rsidRPr="00287D59">
        <w:rPr>
          <w:rFonts w:asciiTheme="majorHAnsi" w:hAnsiTheme="majorHAnsi"/>
        </w:rPr>
        <w:t xml:space="preserve">Obj.: O município de São Tiago torna público que fará realizar licitação para a contratação de empresa, para execução de obra por empreitada global (mão-de-obra e material), para construção de reforço estrutural e término da escola modelo PROINFÂNCIA – projeto 2, na Sede do Município de São Tiago, em atendimento a Secretaria Mun. </w:t>
      </w:r>
      <w:r w:rsidR="00123F50" w:rsidRPr="00287D59">
        <w:rPr>
          <w:rFonts w:asciiTheme="majorHAnsi" w:hAnsiTheme="majorHAnsi"/>
        </w:rPr>
        <w:t>De</w:t>
      </w:r>
      <w:r w:rsidRPr="00287D59">
        <w:rPr>
          <w:rFonts w:asciiTheme="majorHAnsi" w:hAnsiTheme="majorHAnsi"/>
        </w:rPr>
        <w:t xml:space="preserve"> Educação. O recebimento dos envelopes de Habilitação e Proposta será no dia 13/09/2021 até às 13h com abertura da sessão às 13h30 do mesmo dia. Inf.: (32) 3376-1022. O edital e seus anexos encontram-se à disposição no</w:t>
      </w:r>
      <w:r w:rsidR="00614F5E">
        <w:rPr>
          <w:rFonts w:asciiTheme="majorHAnsi" w:hAnsiTheme="majorHAnsi"/>
        </w:rPr>
        <w:t xml:space="preserve"> sítio: </w:t>
      </w:r>
      <w:hyperlink r:id="rId62" w:history="1">
        <w:r w:rsidR="00614F5E" w:rsidRPr="004C5BEC">
          <w:rPr>
            <w:rStyle w:val="Hyperlink"/>
            <w:rFonts w:asciiTheme="majorHAnsi" w:hAnsiTheme="majorHAnsi"/>
          </w:rPr>
          <w:t>www.saotiago.mg.gov.br</w:t>
        </w:r>
      </w:hyperlink>
      <w:r w:rsidR="00614F5E">
        <w:rPr>
          <w:rFonts w:asciiTheme="majorHAnsi" w:hAnsiTheme="majorHAnsi"/>
        </w:rPr>
        <w:t xml:space="preserve">. </w:t>
      </w:r>
    </w:p>
    <w:p w14:paraId="08FBE647" w14:textId="77777777" w:rsidR="00287D59" w:rsidRPr="00287D59" w:rsidRDefault="00287D59" w:rsidP="00287D59">
      <w:pPr>
        <w:jc w:val="both"/>
        <w:rPr>
          <w:rFonts w:asciiTheme="majorHAnsi" w:hAnsiTheme="majorHAnsi"/>
        </w:rPr>
      </w:pPr>
    </w:p>
    <w:p w14:paraId="209DABDA" w14:textId="77777777" w:rsidR="007B57C8" w:rsidRPr="00287D59" w:rsidRDefault="007B57C8" w:rsidP="00287D59">
      <w:pPr>
        <w:jc w:val="both"/>
        <w:rPr>
          <w:rFonts w:asciiTheme="majorHAnsi" w:hAnsiTheme="majorHAnsi"/>
        </w:rPr>
      </w:pPr>
    </w:p>
    <w:p w14:paraId="17D53342" w14:textId="48FC5E6C" w:rsidR="00614F5E" w:rsidRPr="00614F5E" w:rsidRDefault="00614F5E" w:rsidP="00287D59">
      <w:pPr>
        <w:jc w:val="both"/>
        <w:rPr>
          <w:rFonts w:asciiTheme="majorHAnsi" w:hAnsiTheme="majorHAnsi"/>
          <w:b/>
        </w:rPr>
      </w:pPr>
      <w:r w:rsidRPr="00614F5E">
        <w:rPr>
          <w:rFonts w:asciiTheme="majorHAnsi" w:hAnsiTheme="majorHAnsi"/>
          <w:b/>
        </w:rPr>
        <w:t>PREFEITURA DE VIÇOSA DEPARTAMENTO DE MATERIAL, COMPRAS E LICITAÇÕES PREFEITURA MUNICIPAL DE VIÇOSA PREFEITURA MUNICIPAL DE VIÇOSA UASG 985427– AVISO DE LICITAÇÃO – PROCESSO 2639/2021.</w:t>
      </w:r>
    </w:p>
    <w:p w14:paraId="7A8CF072" w14:textId="60CED6E5" w:rsidR="007B57C8" w:rsidRPr="00287D59" w:rsidRDefault="007B57C8" w:rsidP="00287D59">
      <w:pPr>
        <w:jc w:val="both"/>
        <w:rPr>
          <w:rFonts w:asciiTheme="majorHAnsi" w:hAnsiTheme="majorHAnsi"/>
        </w:rPr>
      </w:pPr>
      <w:r w:rsidRPr="00287D59">
        <w:rPr>
          <w:rFonts w:asciiTheme="majorHAnsi" w:hAnsiTheme="majorHAnsi"/>
        </w:rPr>
        <w:t>O Município de Viçosa-MG torna público para conhecimento dos interessados que fará realizar licitação na modalidade Pregão Eletrônico 87/2021, Sistema de Registro de Preço n° 59/2021, nos termos da Lei 10.520/02, regulamentada pelo Decreto Municipal nº 3.893/04, nº 3.906/05, aplicando subsidiariamente, no que couber, a Lei 8.666/93, eventual contratação de empresa especializada para a prestação dos serviços de sinalização horizontal viária para a Diretoria de Trânsito. A data de início e abertura será 23/08/2021 às 09h00min no endereço eletrônico www.comprasgovernamentais.gov.br O edital e seus anexos poderão ser examinados e adquiridos gratuitamente através dos sites: www.comprasnet</w:t>
      </w:r>
      <w:r w:rsidR="00614F5E">
        <w:rPr>
          <w:rFonts w:asciiTheme="majorHAnsi" w:hAnsiTheme="majorHAnsi"/>
        </w:rPr>
        <w:t xml:space="preserve">.gov.br e </w:t>
      </w:r>
      <w:hyperlink r:id="rId63" w:history="1">
        <w:r w:rsidR="00614F5E" w:rsidRPr="004C5BEC">
          <w:rPr>
            <w:rStyle w:val="Hyperlink"/>
            <w:rFonts w:asciiTheme="majorHAnsi" w:hAnsiTheme="majorHAnsi"/>
          </w:rPr>
          <w:t>www.vicosa.mg.gov.br</w:t>
        </w:r>
      </w:hyperlink>
      <w:r w:rsidR="00614F5E">
        <w:rPr>
          <w:rFonts w:asciiTheme="majorHAnsi" w:hAnsiTheme="majorHAnsi"/>
        </w:rPr>
        <w:t xml:space="preserve">, </w:t>
      </w:r>
      <w:r w:rsidRPr="00287D59">
        <w:rPr>
          <w:rFonts w:asciiTheme="majorHAnsi" w:hAnsiTheme="majorHAnsi"/>
        </w:rPr>
        <w:t>ou ainda, junto ao Departamento de Licitações situado na Rua Gomes Barbosa nº 803, Centro Viçosa-MG.</w:t>
      </w:r>
    </w:p>
    <w:p w14:paraId="074688B9" w14:textId="77777777" w:rsidR="009974FC" w:rsidRPr="00614F5E" w:rsidRDefault="009974FC" w:rsidP="00614F5E">
      <w:pPr>
        <w:jc w:val="both"/>
        <w:rPr>
          <w:rFonts w:asciiTheme="majorHAnsi" w:hAnsiTheme="majorHAnsi"/>
        </w:rPr>
      </w:pPr>
    </w:p>
    <w:p w14:paraId="535096FB" w14:textId="77777777" w:rsidR="009974FC" w:rsidRPr="00614F5E" w:rsidRDefault="009974FC" w:rsidP="00614F5E">
      <w:pPr>
        <w:jc w:val="both"/>
        <w:rPr>
          <w:rFonts w:asciiTheme="majorHAnsi" w:hAnsiTheme="majorHAnsi"/>
        </w:rPr>
      </w:pPr>
    </w:p>
    <w:p w14:paraId="55BD0342" w14:textId="54155DEF" w:rsidR="009974FC" w:rsidRPr="00614F5E" w:rsidRDefault="00614F5E" w:rsidP="00614F5E">
      <w:pPr>
        <w:jc w:val="center"/>
        <w:rPr>
          <w:rFonts w:asciiTheme="majorHAnsi" w:hAnsiTheme="majorHAnsi"/>
          <w:b/>
        </w:rPr>
      </w:pPr>
      <w:r w:rsidRPr="00614F5E">
        <w:rPr>
          <w:rFonts w:asciiTheme="majorHAnsi" w:hAnsiTheme="majorHAnsi"/>
          <w:b/>
        </w:rPr>
        <w:t>ESTADO DO MATO GROSSO</w:t>
      </w:r>
    </w:p>
    <w:p w14:paraId="28493690" w14:textId="77777777" w:rsidR="009974FC" w:rsidRPr="00614F5E" w:rsidRDefault="009974FC" w:rsidP="00614F5E">
      <w:pPr>
        <w:jc w:val="both"/>
        <w:rPr>
          <w:rFonts w:asciiTheme="majorHAnsi" w:hAnsiTheme="majorHAnsi"/>
          <w:b/>
        </w:rPr>
      </w:pPr>
    </w:p>
    <w:p w14:paraId="0057E319" w14:textId="10FB78DB" w:rsidR="00614F5E" w:rsidRPr="00614F5E" w:rsidRDefault="00614F5E" w:rsidP="00614F5E">
      <w:pPr>
        <w:jc w:val="both"/>
        <w:rPr>
          <w:rFonts w:asciiTheme="majorHAnsi" w:hAnsiTheme="majorHAnsi"/>
          <w:b/>
        </w:rPr>
      </w:pPr>
      <w:r w:rsidRPr="00614F5E">
        <w:rPr>
          <w:rFonts w:asciiTheme="majorHAnsi" w:hAnsiTheme="majorHAnsi"/>
          <w:b/>
        </w:rPr>
        <w:t xml:space="preserve">DNIT- SUPERINTENDÊNCIA REGIONAL EM MATO GROSSO - AVISO DE REABERTURA DE PRAZO PREGÃO Nº 263/2021 </w:t>
      </w:r>
    </w:p>
    <w:p w14:paraId="3828C072" w14:textId="7CBFA014" w:rsidR="009974FC" w:rsidRPr="00614F5E" w:rsidRDefault="009974FC" w:rsidP="00614F5E">
      <w:pPr>
        <w:jc w:val="both"/>
        <w:rPr>
          <w:rFonts w:asciiTheme="majorHAnsi" w:hAnsiTheme="majorHAnsi"/>
        </w:rPr>
      </w:pPr>
      <w:r w:rsidRPr="00614F5E">
        <w:rPr>
          <w:rFonts w:asciiTheme="majorHAnsi" w:hAnsiTheme="majorHAnsi"/>
        </w:rPr>
        <w:t>Comunicamos a reabertura de prazo da licitação supracitada, processo Nº 50611001938202160</w:t>
      </w:r>
      <w:proofErr w:type="gramStart"/>
      <w:r w:rsidRPr="00614F5E">
        <w:rPr>
          <w:rFonts w:asciiTheme="majorHAnsi" w:hAnsiTheme="majorHAnsi"/>
        </w:rPr>
        <w:t>. ,</w:t>
      </w:r>
      <w:proofErr w:type="gramEnd"/>
      <w:r w:rsidRPr="00614F5E">
        <w:rPr>
          <w:rFonts w:asciiTheme="majorHAnsi" w:hAnsiTheme="majorHAnsi"/>
        </w:rPr>
        <w:t xml:space="preserve"> publicada no D.O.U de 26/07/2021 . Objeto: Pregão Eletrônico - Contratação de empresa ou consórcio de empresa para a execução dos serviços de Implantação e Manutenção de Dispositivos de Segurança e de Sinalização Rodoviária, no âmbito do Programa BR-Legal 2, nas Rodovias BR-364/MT e BR-163/MT, Lote 01, totalizando 229,00 km, conforme condições, quantidades e exigências estabelecidas neste instrumento, conforme condições, quantidades, exigências e especificações estabelecidas no Edital e seus Anexos. Novo Edital: 10/08/2021 das 08h00 às 12h00 e de13h30 às 17h30. Endereço: Rua 13 de Junho, 1296 Centro-sul - CUIABA </w:t>
      </w:r>
      <w:r w:rsidR="00614F5E">
        <w:rPr>
          <w:rFonts w:asciiTheme="majorHAnsi" w:hAnsiTheme="majorHAnsi"/>
        </w:rPr>
        <w:t>–</w:t>
      </w:r>
      <w:r w:rsidRPr="00614F5E">
        <w:rPr>
          <w:rFonts w:asciiTheme="majorHAnsi" w:hAnsiTheme="majorHAnsi"/>
        </w:rPr>
        <w:t xml:space="preserve"> MT</w:t>
      </w:r>
      <w:r w:rsidR="00614F5E">
        <w:rPr>
          <w:rFonts w:asciiTheme="majorHAnsi" w:hAnsiTheme="majorHAnsi"/>
        </w:rPr>
        <w:t xml:space="preserve"> </w:t>
      </w:r>
      <w:r w:rsidRPr="00614F5E">
        <w:rPr>
          <w:rFonts w:asciiTheme="majorHAnsi" w:hAnsiTheme="majorHAnsi"/>
        </w:rPr>
        <w:t xml:space="preserve">Entrega das Propostas: a partir de 10/08/2021 às 08h00 no site </w:t>
      </w:r>
      <w:hyperlink r:id="rId64" w:history="1">
        <w:r w:rsidR="00614F5E" w:rsidRPr="004C5BEC">
          <w:rPr>
            <w:rStyle w:val="Hyperlink"/>
            <w:rFonts w:asciiTheme="majorHAnsi" w:hAnsiTheme="majorHAnsi"/>
          </w:rPr>
          <w:t>www.comprasnet.gov.br</w:t>
        </w:r>
      </w:hyperlink>
      <w:r w:rsidRPr="00614F5E">
        <w:rPr>
          <w:rFonts w:asciiTheme="majorHAnsi" w:hAnsiTheme="majorHAnsi"/>
        </w:rPr>
        <w:t>.</w:t>
      </w:r>
      <w:r w:rsidR="00614F5E">
        <w:rPr>
          <w:rFonts w:asciiTheme="majorHAnsi" w:hAnsiTheme="majorHAnsi"/>
        </w:rPr>
        <w:t xml:space="preserve"> </w:t>
      </w:r>
      <w:r w:rsidRPr="00614F5E">
        <w:rPr>
          <w:rFonts w:asciiTheme="majorHAnsi" w:hAnsiTheme="majorHAnsi"/>
        </w:rPr>
        <w:t xml:space="preserve">Abertura das Propostas: 23/08/2021, às 16h00 no site </w:t>
      </w:r>
      <w:hyperlink r:id="rId65" w:history="1">
        <w:r w:rsidR="00614F5E" w:rsidRPr="004C5BEC">
          <w:rPr>
            <w:rStyle w:val="Hyperlink"/>
            <w:rFonts w:asciiTheme="majorHAnsi" w:hAnsiTheme="majorHAnsi"/>
          </w:rPr>
          <w:t>www.comprasnet.gov.br</w:t>
        </w:r>
      </w:hyperlink>
      <w:r w:rsidRPr="00614F5E">
        <w:rPr>
          <w:rFonts w:asciiTheme="majorHAnsi" w:hAnsiTheme="majorHAnsi"/>
        </w:rPr>
        <w:t>.</w:t>
      </w:r>
      <w:r w:rsidR="00614F5E">
        <w:rPr>
          <w:rFonts w:asciiTheme="majorHAnsi" w:hAnsiTheme="majorHAnsi"/>
        </w:rPr>
        <w:t xml:space="preserve"> </w:t>
      </w:r>
    </w:p>
    <w:p w14:paraId="434D6175" w14:textId="77777777" w:rsidR="007B57C8" w:rsidRPr="00614F5E" w:rsidRDefault="007B57C8" w:rsidP="00614F5E">
      <w:pPr>
        <w:jc w:val="both"/>
        <w:rPr>
          <w:rFonts w:asciiTheme="majorHAnsi" w:hAnsiTheme="majorHAnsi"/>
        </w:rPr>
      </w:pPr>
    </w:p>
    <w:p w14:paraId="6CC174DC" w14:textId="3BC4E7C4" w:rsidR="005314FD" w:rsidRPr="00614F5E" w:rsidRDefault="00614F5E" w:rsidP="00614F5E">
      <w:pPr>
        <w:jc w:val="center"/>
        <w:rPr>
          <w:rFonts w:asciiTheme="majorHAnsi" w:hAnsiTheme="majorHAnsi"/>
          <w:b/>
        </w:rPr>
      </w:pPr>
      <w:bookmarkStart w:id="0" w:name="_GoBack"/>
      <w:bookmarkEnd w:id="0"/>
      <w:r w:rsidRPr="00614F5E">
        <w:rPr>
          <w:rFonts w:asciiTheme="majorHAnsi" w:hAnsiTheme="majorHAnsi"/>
          <w:b/>
        </w:rPr>
        <w:t>ESTADO DO MARANHÃO</w:t>
      </w:r>
    </w:p>
    <w:p w14:paraId="0B0983D5" w14:textId="77777777" w:rsidR="005314FD" w:rsidRPr="00614F5E" w:rsidRDefault="005314FD" w:rsidP="00614F5E">
      <w:pPr>
        <w:jc w:val="both"/>
        <w:rPr>
          <w:rFonts w:asciiTheme="majorHAnsi" w:hAnsiTheme="majorHAnsi"/>
          <w:b/>
        </w:rPr>
      </w:pPr>
    </w:p>
    <w:p w14:paraId="4F65D5A0" w14:textId="6E1C9843" w:rsidR="00614F5E" w:rsidRPr="00614F5E" w:rsidRDefault="00614F5E" w:rsidP="00614F5E">
      <w:pPr>
        <w:jc w:val="both"/>
        <w:rPr>
          <w:rFonts w:asciiTheme="majorHAnsi" w:hAnsiTheme="majorHAnsi"/>
          <w:b/>
        </w:rPr>
      </w:pPr>
      <w:r w:rsidRPr="00614F5E">
        <w:rPr>
          <w:rFonts w:asciiTheme="majorHAnsi" w:hAnsiTheme="majorHAnsi"/>
          <w:b/>
        </w:rPr>
        <w:t xml:space="preserve">GOVERNO DO ESTADO DO MARANHÃO - SECRETARIA DE ESTADO DAS CIDADES E DESENVOLVIMENTO URBANO - CONCORRÊNCIA Nº 25/2021 PROCESSO ADMINISTRATIVO Nº 65659/2021 </w:t>
      </w:r>
    </w:p>
    <w:p w14:paraId="1E76E268" w14:textId="10C14CA5" w:rsidR="00287D59" w:rsidRPr="00614F5E" w:rsidRDefault="005314FD" w:rsidP="00614F5E">
      <w:pPr>
        <w:jc w:val="both"/>
        <w:rPr>
          <w:rFonts w:asciiTheme="majorHAnsi" w:hAnsiTheme="majorHAnsi"/>
        </w:rPr>
      </w:pPr>
      <w:r w:rsidRPr="00614F5E">
        <w:rPr>
          <w:rFonts w:asciiTheme="majorHAnsi" w:hAnsiTheme="majorHAnsi"/>
        </w:rPr>
        <w:t>CONCORRÊNCIA nº 025/2021 OBJETO: CONTRATAÇÃO DE EMPRESA ESPECIALIZADA NA ÁREA DE ENGENHARIA CIVIL, PARA AMPLIAÇÃO DOS SERVIÇOS DE CAPTAÇÃO, RESERVAÇÃO, TRATAMENTO (ETA), DISTRIBUIÇÃO E PRODUÇÃO DO SISTEMA DE ABASTECIMENTO DE ÁGUA - SAA DO MUNICÍPIO DE VIANA/MA, COM O FORNECIMENTO DE TODOS OS MATERIAIS, EQUIPAMENTOS E MÃO DE OBRA. Prezado Senhor, A Comissão Setorial de Licitação - CSL, instituída pela Portaria nº 022/2021, de 05 de fevereiro de 2021, CONVOCA Vossa Senhoria para a sessão de reabertura da Concorrência nº 025/2021, com o objetivo de dar prosseguimento ao certame licitatório, a ser realizada no dia 13/08/2021, às 09:00 horas, no auditório da Secretaria de Estados das Cidades e Desenvolvimento - SECID, situada na Avenida Getúlio Vargas, 1.908, Monte Castelo (Fabril), São Luís - MA. Informamos que, caso não seja possível o comparecimento do representante/procurador credenciado na sessão anterior, a licitante poderá credenciar outro representante/procurador desde que observadas as normas estabelecidas no item 12.4 do Edita</w:t>
      </w:r>
    </w:p>
    <w:p w14:paraId="58828B8A" w14:textId="77777777" w:rsidR="005314FD" w:rsidRPr="00614F5E" w:rsidRDefault="005314FD" w:rsidP="00614F5E">
      <w:pPr>
        <w:jc w:val="both"/>
        <w:rPr>
          <w:rFonts w:asciiTheme="majorHAnsi" w:hAnsiTheme="majorHAnsi"/>
        </w:rPr>
      </w:pPr>
    </w:p>
    <w:p w14:paraId="5272418A" w14:textId="77777777" w:rsidR="009974FC" w:rsidRPr="00614F5E" w:rsidRDefault="009974FC" w:rsidP="00614F5E">
      <w:pPr>
        <w:jc w:val="both"/>
        <w:rPr>
          <w:rFonts w:asciiTheme="majorHAnsi" w:hAnsiTheme="majorHAnsi"/>
        </w:rPr>
      </w:pPr>
    </w:p>
    <w:p w14:paraId="044920DB" w14:textId="32732E33" w:rsidR="009974FC" w:rsidRPr="00614F5E" w:rsidRDefault="00614F5E" w:rsidP="00614F5E">
      <w:pPr>
        <w:jc w:val="center"/>
        <w:rPr>
          <w:rFonts w:asciiTheme="majorHAnsi" w:hAnsiTheme="majorHAnsi"/>
          <w:b/>
        </w:rPr>
      </w:pPr>
      <w:r w:rsidRPr="00614F5E">
        <w:rPr>
          <w:rFonts w:asciiTheme="majorHAnsi" w:hAnsiTheme="majorHAnsi"/>
          <w:b/>
        </w:rPr>
        <w:t>ESTADO DO RIO GRANDE DO SUL</w:t>
      </w:r>
    </w:p>
    <w:p w14:paraId="51D8747D" w14:textId="77777777" w:rsidR="00287D59" w:rsidRPr="00614F5E" w:rsidRDefault="00287D59" w:rsidP="00614F5E">
      <w:pPr>
        <w:jc w:val="both"/>
        <w:rPr>
          <w:rFonts w:asciiTheme="majorHAnsi" w:hAnsiTheme="majorHAnsi"/>
          <w:b/>
        </w:rPr>
      </w:pPr>
    </w:p>
    <w:p w14:paraId="77F9CEE6" w14:textId="4FBF8573" w:rsidR="00287D59" w:rsidRPr="00614F5E" w:rsidRDefault="00614F5E" w:rsidP="00614F5E">
      <w:pPr>
        <w:jc w:val="both"/>
        <w:rPr>
          <w:rFonts w:asciiTheme="majorHAnsi" w:hAnsiTheme="majorHAnsi"/>
        </w:rPr>
      </w:pPr>
      <w:r w:rsidRPr="00614F5E">
        <w:rPr>
          <w:rFonts w:asciiTheme="majorHAnsi" w:hAnsiTheme="majorHAnsi"/>
          <w:b/>
        </w:rPr>
        <w:t>DNIT - SUPERINTENDÊNCIA REGIONAL NO RIO GRANDE DO SUL - AVISO DE LICITAÇÃO PREGÃO ELETRÔNICO Nº 286/2021 - UASG 393012 Nº PROCESSO: 50610002749202114</w:t>
      </w:r>
      <w:r w:rsidR="009974FC" w:rsidRPr="00614F5E">
        <w:rPr>
          <w:rFonts w:asciiTheme="majorHAnsi" w:hAnsiTheme="majorHAnsi"/>
        </w:rPr>
        <w:t>. Objeto: Contratação de empresa para execução de Serviços de Manutenção (Conservação/Recuperação) na Rodovia BR-386/RS com vistas a execução de Plano de Trabalho e Orçamento - P.A.T.O, sob a coordenação da Superintendência Regional DNIT/RS. Total de Itens Licitados: 1. Edital: 10/08/2021 das 08h00 às 12h00 e das 13h00 às 17h00. Endereço: Rua Siqueira Campos, 664, Centro - Porto Alegre/RS ou https://www.gov.br/compras/edital/393012-5-00286-2021. Entrega das Propostas: a partir de 10/08/2021 às 08</w:t>
      </w:r>
      <w:r w:rsidR="00763647">
        <w:rPr>
          <w:rFonts w:asciiTheme="majorHAnsi" w:hAnsiTheme="majorHAnsi"/>
        </w:rPr>
        <w:t xml:space="preserve">h00 no site </w:t>
      </w:r>
      <w:hyperlink r:id="rId66" w:history="1">
        <w:r w:rsidR="00763647" w:rsidRPr="004C5BEC">
          <w:rPr>
            <w:rStyle w:val="Hyperlink"/>
            <w:rFonts w:asciiTheme="majorHAnsi" w:hAnsiTheme="majorHAnsi"/>
          </w:rPr>
          <w:t>www.gov.br/compras</w:t>
        </w:r>
      </w:hyperlink>
      <w:r w:rsidR="00763647">
        <w:rPr>
          <w:rFonts w:asciiTheme="majorHAnsi" w:hAnsiTheme="majorHAnsi"/>
        </w:rPr>
        <w:t xml:space="preserve">. </w:t>
      </w:r>
      <w:r w:rsidR="009974FC" w:rsidRPr="00614F5E">
        <w:rPr>
          <w:rFonts w:asciiTheme="majorHAnsi" w:hAnsiTheme="majorHAnsi"/>
        </w:rPr>
        <w:t>Abertura das Propostas: 23/08/2021 às 09h</w:t>
      </w:r>
      <w:r>
        <w:rPr>
          <w:rFonts w:asciiTheme="majorHAnsi" w:hAnsiTheme="majorHAnsi"/>
        </w:rPr>
        <w:t xml:space="preserve">00 no site </w:t>
      </w:r>
      <w:hyperlink r:id="rId67" w:history="1">
        <w:r w:rsidRPr="004C5BEC">
          <w:rPr>
            <w:rStyle w:val="Hyperlink"/>
            <w:rFonts w:asciiTheme="majorHAnsi" w:hAnsiTheme="majorHAnsi"/>
          </w:rPr>
          <w:t>www.gov.br/compras</w:t>
        </w:r>
      </w:hyperlink>
      <w:r>
        <w:rPr>
          <w:rFonts w:asciiTheme="majorHAnsi" w:hAnsiTheme="majorHAnsi"/>
        </w:rPr>
        <w:t xml:space="preserve">. </w:t>
      </w:r>
    </w:p>
    <w:p w14:paraId="4583588C" w14:textId="77777777" w:rsidR="00287D59" w:rsidRPr="00614F5E" w:rsidRDefault="00287D59" w:rsidP="00614F5E">
      <w:pPr>
        <w:jc w:val="both"/>
        <w:rPr>
          <w:rFonts w:asciiTheme="majorHAnsi" w:hAnsiTheme="majorHAnsi"/>
        </w:rPr>
      </w:pPr>
    </w:p>
    <w:p w14:paraId="64F5DAB7" w14:textId="589C18F4" w:rsidR="00884212" w:rsidRPr="00614F5E" w:rsidRDefault="00614F5E" w:rsidP="00614F5E">
      <w:pPr>
        <w:jc w:val="center"/>
        <w:rPr>
          <w:rFonts w:asciiTheme="majorHAnsi" w:hAnsiTheme="majorHAnsi"/>
          <w:b/>
        </w:rPr>
      </w:pPr>
      <w:r w:rsidRPr="00614F5E">
        <w:rPr>
          <w:rFonts w:asciiTheme="majorHAnsi" w:hAnsiTheme="majorHAnsi"/>
          <w:b/>
        </w:rPr>
        <w:t>ESTADO DE SÃO PAULO</w:t>
      </w:r>
    </w:p>
    <w:p w14:paraId="05E5E8FA" w14:textId="77777777" w:rsidR="00884212" w:rsidRPr="00614F5E" w:rsidRDefault="00884212" w:rsidP="00614F5E">
      <w:pPr>
        <w:jc w:val="both"/>
        <w:rPr>
          <w:rFonts w:asciiTheme="majorHAnsi" w:hAnsiTheme="majorHAnsi"/>
          <w:b/>
        </w:rPr>
      </w:pPr>
    </w:p>
    <w:p w14:paraId="359AABD3" w14:textId="0DA7B13C" w:rsidR="00614F5E" w:rsidRPr="00614F5E" w:rsidRDefault="00614F5E" w:rsidP="00614F5E">
      <w:pPr>
        <w:jc w:val="both"/>
        <w:rPr>
          <w:rFonts w:asciiTheme="majorHAnsi" w:hAnsiTheme="majorHAnsi"/>
          <w:b/>
        </w:rPr>
      </w:pPr>
      <w:r w:rsidRPr="00614F5E">
        <w:rPr>
          <w:rFonts w:asciiTheme="majorHAnsi" w:hAnsiTheme="majorHAnsi"/>
          <w:b/>
        </w:rPr>
        <w:t xml:space="preserve">PREFEITURA MUNICIPAL DE MARÍLIA AVISO DE LICITAÇÃO CONCORRÊNCIA PÚBLICA Nº 8/2021 EDITAL DE LICITAÇÃO N.º 008/2021. </w:t>
      </w:r>
    </w:p>
    <w:p w14:paraId="4FB9280B" w14:textId="2FC275D2" w:rsidR="00884212" w:rsidRPr="00614F5E" w:rsidRDefault="00884212" w:rsidP="00614F5E">
      <w:pPr>
        <w:jc w:val="both"/>
        <w:rPr>
          <w:rFonts w:asciiTheme="majorHAnsi" w:hAnsiTheme="majorHAnsi"/>
        </w:rPr>
      </w:pPr>
      <w:r w:rsidRPr="00614F5E">
        <w:rPr>
          <w:rFonts w:asciiTheme="majorHAnsi" w:hAnsiTheme="majorHAnsi"/>
        </w:rPr>
        <w:t xml:space="preserve">ÓRGÃO: Prefeitura Municipal de Marília. MODALIDADE: CONCORRÊNCIA PÚBLICA. OBJETO: Contratação de empresa especializada em fornecimento de material e mão de obra para Pavimentação asfáltica na Rua Francisco Solano de Almeida e Rua Francisco Teruel Martins. ENCERRAMENTO: Dia 10/09/2021 às 09:30 horas. ABERTURA: Dia 10/09/2021 às 09:40 horas. O edital completo, bem como as demais informações poderão ser obtidas no site: </w:t>
      </w:r>
      <w:hyperlink r:id="rId68" w:history="1">
        <w:r w:rsidR="00614F5E" w:rsidRPr="004C5BEC">
          <w:rPr>
            <w:rStyle w:val="Hyperlink"/>
            <w:rFonts w:asciiTheme="majorHAnsi" w:hAnsiTheme="majorHAnsi"/>
          </w:rPr>
          <w:t>www.marilia.sp.gov.br/licitacao</w:t>
        </w:r>
      </w:hyperlink>
      <w:r w:rsidRPr="00614F5E">
        <w:rPr>
          <w:rFonts w:asciiTheme="majorHAnsi" w:hAnsiTheme="majorHAnsi"/>
        </w:rPr>
        <w:t>,</w:t>
      </w:r>
      <w:r w:rsidR="00614F5E">
        <w:rPr>
          <w:rFonts w:asciiTheme="majorHAnsi" w:hAnsiTheme="majorHAnsi"/>
        </w:rPr>
        <w:t xml:space="preserve"> </w:t>
      </w:r>
      <w:r w:rsidR="00614F5E" w:rsidRPr="00614F5E">
        <w:rPr>
          <w:rFonts w:asciiTheme="majorHAnsi" w:hAnsiTheme="majorHAnsi"/>
        </w:rPr>
        <w:t>e-mail</w:t>
      </w:r>
      <w:r w:rsidRPr="00614F5E">
        <w:rPr>
          <w:rFonts w:asciiTheme="majorHAnsi" w:hAnsiTheme="majorHAnsi"/>
        </w:rPr>
        <w:t xml:space="preserve">: </w:t>
      </w:r>
      <w:hyperlink r:id="rId69" w:history="1">
        <w:r w:rsidR="00614F5E" w:rsidRPr="004C5BEC">
          <w:rPr>
            <w:rStyle w:val="Hyperlink"/>
            <w:rFonts w:asciiTheme="majorHAnsi" w:hAnsiTheme="majorHAnsi"/>
          </w:rPr>
          <w:t>licitacao3@marilia.sp.gov.br</w:t>
        </w:r>
      </w:hyperlink>
      <w:r w:rsidRPr="00614F5E">
        <w:rPr>
          <w:rFonts w:asciiTheme="majorHAnsi" w:hAnsiTheme="majorHAnsi"/>
        </w:rPr>
        <w:t>.</w:t>
      </w:r>
      <w:r w:rsidR="00614F5E">
        <w:rPr>
          <w:rFonts w:asciiTheme="majorHAnsi" w:hAnsiTheme="majorHAnsi"/>
        </w:rPr>
        <w:t xml:space="preserve"> </w:t>
      </w:r>
    </w:p>
    <w:p w14:paraId="46D497B7" w14:textId="77777777" w:rsidR="00884212" w:rsidRPr="00614F5E" w:rsidRDefault="00884212" w:rsidP="00614F5E">
      <w:pPr>
        <w:jc w:val="both"/>
        <w:rPr>
          <w:rFonts w:asciiTheme="majorHAnsi" w:hAnsiTheme="majorHAnsi"/>
        </w:rPr>
      </w:pPr>
    </w:p>
    <w:p w14:paraId="3202872A" w14:textId="77777777" w:rsidR="00884212" w:rsidRPr="00614F5E" w:rsidRDefault="00884212" w:rsidP="00614F5E">
      <w:pPr>
        <w:jc w:val="both"/>
        <w:rPr>
          <w:rFonts w:asciiTheme="majorHAnsi" w:hAnsiTheme="majorHAnsi"/>
        </w:rPr>
      </w:pPr>
    </w:p>
    <w:p w14:paraId="548F73FF" w14:textId="2881A9BA" w:rsidR="00884212" w:rsidRPr="00614F5E" w:rsidRDefault="00614F5E" w:rsidP="00614F5E">
      <w:pPr>
        <w:jc w:val="center"/>
        <w:rPr>
          <w:rFonts w:asciiTheme="majorHAnsi" w:hAnsiTheme="majorHAnsi"/>
          <w:b/>
        </w:rPr>
      </w:pPr>
      <w:r w:rsidRPr="00614F5E">
        <w:rPr>
          <w:rFonts w:asciiTheme="majorHAnsi" w:hAnsiTheme="majorHAnsi"/>
          <w:b/>
        </w:rPr>
        <w:t>ESTADO DO TOCANTINS</w:t>
      </w:r>
    </w:p>
    <w:p w14:paraId="33F84B7E" w14:textId="77777777" w:rsidR="00884212" w:rsidRPr="00614F5E" w:rsidRDefault="00884212" w:rsidP="00614F5E">
      <w:pPr>
        <w:jc w:val="both"/>
        <w:rPr>
          <w:rFonts w:asciiTheme="majorHAnsi" w:hAnsiTheme="majorHAnsi"/>
          <w:b/>
        </w:rPr>
      </w:pPr>
    </w:p>
    <w:p w14:paraId="4F612ED5" w14:textId="1EAC24F6" w:rsidR="00614F5E" w:rsidRPr="00614F5E" w:rsidRDefault="00614F5E" w:rsidP="00614F5E">
      <w:pPr>
        <w:jc w:val="both"/>
        <w:rPr>
          <w:rFonts w:asciiTheme="majorHAnsi" w:hAnsiTheme="majorHAnsi"/>
          <w:b/>
        </w:rPr>
      </w:pPr>
      <w:r w:rsidRPr="00614F5E">
        <w:rPr>
          <w:rFonts w:asciiTheme="majorHAnsi" w:hAnsiTheme="majorHAnsi"/>
          <w:b/>
        </w:rPr>
        <w:t xml:space="preserve">PREFEITURA MUNICIPAL DE PALMAS AVISO DE LICITAÇÃO CONCORRÊNCIA N° 4/2021 </w:t>
      </w:r>
    </w:p>
    <w:p w14:paraId="20B19D35" w14:textId="0E2BB1B8" w:rsidR="00884212" w:rsidRPr="00614F5E" w:rsidRDefault="00884212" w:rsidP="00614F5E">
      <w:pPr>
        <w:jc w:val="both"/>
        <w:rPr>
          <w:rFonts w:asciiTheme="majorHAnsi" w:hAnsiTheme="majorHAnsi"/>
        </w:rPr>
      </w:pPr>
      <w:r w:rsidRPr="00614F5E">
        <w:rPr>
          <w:rFonts w:asciiTheme="majorHAnsi" w:hAnsiTheme="majorHAnsi"/>
        </w:rPr>
        <w:t xml:space="preserve">A Secretaria Municipal de Infraestrutura e Serviços Públicos, por meio da Superintendência de Compras e Licitação, torna pública a Concorrência N° 004/2021, cujo objeto é a contratação de empresa especializada para execução de obras de terraplenagem, pavimentação asfáltica, drenagem pluvial, calçada de acessibilidade, ciclovia e sinalização viária da Quadra 409 Sul, AV. NS-07 e AV. NS-9, entre AV.LO-11 e AV. LO-09 e AV.NS-09 entre AV.LO-11 e AV.LO-13 - Plano Diretor Sul, nesta capital, instruída no processo nº 2021038664. O edital poderá ser examinado no sítio </w:t>
      </w:r>
      <w:hyperlink r:id="rId70" w:history="1">
        <w:r w:rsidR="00614F5E" w:rsidRPr="004C5BEC">
          <w:rPr>
            <w:rStyle w:val="Hyperlink"/>
            <w:rFonts w:asciiTheme="majorHAnsi" w:hAnsiTheme="majorHAnsi"/>
          </w:rPr>
          <w:t>http://prodata.palmas.to.gov.br:8080/sig/app.html#/transparencia/licitacoestransparencia/</w:t>
        </w:r>
      </w:hyperlink>
      <w:r w:rsidR="00614F5E">
        <w:rPr>
          <w:rFonts w:asciiTheme="majorHAnsi" w:hAnsiTheme="majorHAnsi"/>
        </w:rPr>
        <w:t xml:space="preserve">. </w:t>
      </w:r>
      <w:r w:rsidRPr="00614F5E">
        <w:rPr>
          <w:rFonts w:asciiTheme="majorHAnsi" w:hAnsiTheme="majorHAnsi"/>
        </w:rPr>
        <w:t xml:space="preserve">Designada a sessão de abertura 13/09/2021, às 14h00 na sala de licitações desta Superintendência, situada na Qd. 401 Sul, Av. Joaquim Teotônio Segurado, CJ. 01, LT. 19-A, Plano Diretor Sul, Palmas -TO. Mais informações em dias úteis, pelos telefones (63)3212-7244/7243 ou pelo ou </w:t>
      </w:r>
      <w:r w:rsidR="00614F5E">
        <w:rPr>
          <w:rFonts w:asciiTheme="majorHAnsi" w:hAnsiTheme="majorHAnsi"/>
        </w:rPr>
        <w:t xml:space="preserve">e-mail - </w:t>
      </w:r>
      <w:r w:rsidRPr="00614F5E">
        <w:rPr>
          <w:rFonts w:asciiTheme="majorHAnsi" w:hAnsiTheme="majorHAnsi"/>
        </w:rPr>
        <w:t>horário das 13h00 às 19h00.</w:t>
      </w:r>
    </w:p>
    <w:p w14:paraId="58E8C58E" w14:textId="77777777" w:rsidR="00884212" w:rsidRDefault="00884212" w:rsidP="00614F5E">
      <w:pPr>
        <w:jc w:val="both"/>
        <w:rPr>
          <w:rFonts w:asciiTheme="majorHAnsi" w:hAnsiTheme="majorHAnsi"/>
        </w:rPr>
      </w:pPr>
    </w:p>
    <w:p w14:paraId="40909FC4" w14:textId="77777777" w:rsidR="00F67672" w:rsidRDefault="00F67672" w:rsidP="00614F5E">
      <w:pPr>
        <w:jc w:val="both"/>
        <w:rPr>
          <w:rFonts w:asciiTheme="majorHAnsi" w:hAnsiTheme="majorHAnsi"/>
        </w:rPr>
      </w:pPr>
    </w:p>
    <w:p w14:paraId="074E0556" w14:textId="77777777" w:rsidR="00F67672" w:rsidRDefault="00F67672" w:rsidP="00614F5E">
      <w:pPr>
        <w:jc w:val="both"/>
        <w:rPr>
          <w:rFonts w:asciiTheme="majorHAnsi" w:hAnsiTheme="majorHAnsi"/>
        </w:rPr>
      </w:pPr>
    </w:p>
    <w:p w14:paraId="572F73A1" w14:textId="77777777" w:rsidR="00F67672" w:rsidRDefault="00F67672" w:rsidP="00614F5E">
      <w:pPr>
        <w:jc w:val="both"/>
        <w:rPr>
          <w:rFonts w:asciiTheme="majorHAnsi" w:hAnsiTheme="majorHAnsi"/>
        </w:rPr>
      </w:pPr>
    </w:p>
    <w:p w14:paraId="5273DAF4" w14:textId="77777777" w:rsidR="00F67672" w:rsidRDefault="00F67672" w:rsidP="00614F5E">
      <w:pPr>
        <w:jc w:val="both"/>
        <w:rPr>
          <w:rFonts w:asciiTheme="majorHAnsi" w:hAnsiTheme="majorHAnsi"/>
        </w:rPr>
      </w:pPr>
    </w:p>
    <w:p w14:paraId="41A398F5" w14:textId="77777777" w:rsidR="00F67672" w:rsidRDefault="00F67672" w:rsidP="00614F5E">
      <w:pPr>
        <w:jc w:val="both"/>
        <w:rPr>
          <w:rFonts w:asciiTheme="majorHAnsi" w:hAnsiTheme="majorHAnsi"/>
        </w:rPr>
      </w:pPr>
    </w:p>
    <w:p w14:paraId="3C2FD26F" w14:textId="77777777" w:rsidR="00F67672" w:rsidRDefault="00F67672" w:rsidP="00614F5E">
      <w:pPr>
        <w:jc w:val="both"/>
        <w:rPr>
          <w:rFonts w:asciiTheme="majorHAnsi" w:hAnsiTheme="majorHAnsi"/>
        </w:rPr>
      </w:pPr>
    </w:p>
    <w:p w14:paraId="11A8C797" w14:textId="77777777" w:rsidR="00F67672" w:rsidRDefault="00F67672" w:rsidP="00614F5E">
      <w:pPr>
        <w:jc w:val="both"/>
        <w:rPr>
          <w:rFonts w:asciiTheme="majorHAnsi" w:hAnsiTheme="majorHAnsi"/>
        </w:rPr>
      </w:pPr>
    </w:p>
    <w:p w14:paraId="12FDA87A" w14:textId="77777777" w:rsidR="00F67672" w:rsidRDefault="00F67672" w:rsidP="00614F5E">
      <w:pPr>
        <w:jc w:val="both"/>
        <w:rPr>
          <w:rFonts w:asciiTheme="majorHAnsi" w:hAnsiTheme="majorHAnsi"/>
        </w:rPr>
      </w:pPr>
    </w:p>
    <w:p w14:paraId="283501C6" w14:textId="77777777" w:rsidR="00F67672" w:rsidRPr="00614F5E" w:rsidRDefault="00F67672" w:rsidP="00614F5E">
      <w:pPr>
        <w:jc w:val="both"/>
        <w:rPr>
          <w:rFonts w:asciiTheme="majorHAnsi" w:hAnsiTheme="majorHAnsi"/>
        </w:rPr>
      </w:pPr>
    </w:p>
    <w:p w14:paraId="64CD1D45" w14:textId="77777777" w:rsidR="00884212" w:rsidRDefault="00884212" w:rsidP="00E9087A">
      <w:pPr>
        <w:autoSpaceDE w:val="0"/>
        <w:autoSpaceDN w:val="0"/>
        <w:adjustRightInd w:val="0"/>
        <w:jc w:val="both"/>
        <w:rPr>
          <w:rFonts w:asciiTheme="majorHAnsi" w:hAnsiTheme="majorHAnsi"/>
          <w:b/>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74"/>
      <w:footerReference w:type="default" r:id="rId7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9974FC" w:rsidRDefault="009974FC">
      <w:r>
        <w:separator/>
      </w:r>
    </w:p>
  </w:endnote>
  <w:endnote w:type="continuationSeparator" w:id="0">
    <w:p w14:paraId="5C9E283F" w14:textId="77777777" w:rsidR="009974FC" w:rsidRDefault="0099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974FC" w:rsidRPr="00FE1850" w:rsidRDefault="009974F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974FC" w:rsidRDefault="009974F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974FC" w:rsidRPr="001042F4" w:rsidRDefault="009974F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974FC" w14:paraId="15E73B0D" w14:textId="77777777" w:rsidTr="001042F4">
      <w:tc>
        <w:tcPr>
          <w:tcW w:w="2977" w:type="dxa"/>
          <w:shd w:val="clear" w:color="auto" w:fill="F2F2F2" w:themeFill="background1" w:themeFillShade="F2"/>
          <w:vAlign w:val="center"/>
        </w:tcPr>
        <w:p w14:paraId="179090BD" w14:textId="77777777" w:rsidR="009974FC" w:rsidRDefault="009974FC" w:rsidP="001042F4">
          <w:pPr>
            <w:jc w:val="center"/>
            <w:rPr>
              <w:rFonts w:ascii="Arial" w:hAnsi="Arial" w:cs="Arial"/>
              <w:sz w:val="16"/>
            </w:rPr>
          </w:pPr>
        </w:p>
      </w:tc>
      <w:tc>
        <w:tcPr>
          <w:tcW w:w="1418" w:type="dxa"/>
          <w:shd w:val="clear" w:color="auto" w:fill="F2F2F2" w:themeFill="background1" w:themeFillShade="F2"/>
        </w:tcPr>
        <w:p w14:paraId="200D52FE" w14:textId="77777777" w:rsidR="009974FC" w:rsidRPr="001042F4" w:rsidRDefault="009974F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974FC" w:rsidRDefault="009974F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974FC" w:rsidRDefault="009974F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974FC" w:rsidRDefault="009974F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974FC" w:rsidRDefault="009974F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974FC" w:rsidRDefault="009974FC" w:rsidP="001042F4">
          <w:pPr>
            <w:jc w:val="center"/>
            <w:rPr>
              <w:rFonts w:ascii="Arial" w:hAnsi="Arial" w:cs="Arial"/>
              <w:noProof/>
              <w:sz w:val="16"/>
            </w:rPr>
          </w:pPr>
        </w:p>
      </w:tc>
    </w:tr>
  </w:tbl>
  <w:p w14:paraId="62D11665" w14:textId="77777777" w:rsidR="009974FC" w:rsidRPr="18102E9A" w:rsidRDefault="009974F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9974FC" w:rsidRDefault="009974FC">
      <w:r>
        <w:separator/>
      </w:r>
    </w:p>
  </w:footnote>
  <w:footnote w:type="continuationSeparator" w:id="0">
    <w:p w14:paraId="314E379E" w14:textId="77777777" w:rsidR="009974FC" w:rsidRDefault="00997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974FC" w:rsidRDefault="009974F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F55C1C" w:rsidR="009974FC" w:rsidRPr="20774586" w:rsidRDefault="009974FC" w:rsidP="00BF7B19">
                          <w:pPr>
                            <w:jc w:val="center"/>
                            <w:rPr>
                              <w:rFonts w:ascii="Arial" w:hAnsi="Arial" w:cs="Arial"/>
                              <w:b/>
                              <w:color w:val="FFFFFF"/>
                              <w:sz w:val="18"/>
                              <w:szCs w:val="18"/>
                            </w:rPr>
                          </w:pPr>
                          <w:r>
                            <w:rPr>
                              <w:rFonts w:ascii="Arial" w:hAnsi="Arial" w:cs="Arial"/>
                              <w:b/>
                              <w:bCs/>
                              <w:iCs/>
                              <w:caps/>
                              <w:color w:val="FFFFFF"/>
                              <w:sz w:val="18"/>
                              <w:szCs w:val="18"/>
                            </w:rPr>
                            <w:t>12/08/2021 - EdiçÃo nº 140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66B5">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63647">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F55C1C" w:rsidR="009974FC" w:rsidRPr="20774586" w:rsidRDefault="009974FC" w:rsidP="00BF7B19">
                    <w:pPr>
                      <w:jc w:val="center"/>
                      <w:rPr>
                        <w:rFonts w:ascii="Arial" w:hAnsi="Arial" w:cs="Arial"/>
                        <w:b/>
                        <w:color w:val="FFFFFF"/>
                        <w:sz w:val="18"/>
                        <w:szCs w:val="18"/>
                      </w:rPr>
                    </w:pPr>
                    <w:r>
                      <w:rPr>
                        <w:rFonts w:ascii="Arial" w:hAnsi="Arial" w:cs="Arial"/>
                        <w:b/>
                        <w:bCs/>
                        <w:iCs/>
                        <w:caps/>
                        <w:color w:val="FFFFFF"/>
                        <w:sz w:val="18"/>
                        <w:szCs w:val="18"/>
                      </w:rPr>
                      <w:t>12/08/2021 - EdiçÃo nº 140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66B5">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63647">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7"/>
  </w:num>
  <w:num w:numId="12">
    <w:abstractNumId w:val="31"/>
  </w:num>
  <w:num w:numId="13">
    <w:abstractNumId w:val="25"/>
  </w:num>
  <w:num w:numId="14">
    <w:abstractNumId w:val="23"/>
  </w:num>
  <w:num w:numId="15">
    <w:abstractNumId w:val="22"/>
  </w:num>
  <w:num w:numId="16">
    <w:abstractNumId w:val="14"/>
  </w:num>
  <w:num w:numId="17">
    <w:abstractNumId w:val="35"/>
  </w:num>
  <w:num w:numId="18">
    <w:abstractNumId w:val="16"/>
  </w:num>
  <w:num w:numId="19">
    <w:abstractNumId w:val="24"/>
  </w:num>
  <w:num w:numId="20">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mailto:asl@der.mg.gov.br" TargetMode="External"/><Relationship Id="rId26" Type="http://schemas.openxmlformats.org/officeDocument/2006/relationships/image" Target="media/image2.png"/><Relationship Id="rId39" Type="http://schemas.openxmlformats.org/officeDocument/2006/relationships/hyperlink" Target="http://www.alemparaiba.mg.gov.br" TargetMode="External"/><Relationship Id="rId21" Type="http://schemas.openxmlformats.org/officeDocument/2006/relationships/hyperlink" Target="mailto:asl@der.mg.gov.br" TargetMode="External"/><Relationship Id="rId34" Type="http://schemas.openxmlformats.org/officeDocument/2006/relationships/hyperlink" Target="http://www8.tjmg.gov.br/licitacoes/consulta/consultaLicitacao.jsf;jsessionid=09D664684688170F1D1E006F951D5891.portal_node1?anoLicitacao=2021&amp;numeroLicitacao=123" TargetMode="External"/><Relationship Id="rId42" Type="http://schemas.openxmlformats.org/officeDocument/2006/relationships/hyperlink" Target="http://www.carloschagas.mg.gov.br" TargetMode="External"/><Relationship Id="rId47" Type="http://schemas.openxmlformats.org/officeDocument/2006/relationships/hyperlink" Target="http://www.jaiba.mg.gov.br" TargetMode="External"/><Relationship Id="rId50" Type="http://schemas.openxmlformats.org/officeDocument/2006/relationships/hyperlink" Target="http://www.pains.mg.gov.br" TargetMode="External"/><Relationship Id="rId55" Type="http://schemas.openxmlformats.org/officeDocument/2006/relationships/hyperlink" Target="http://www.prudentedemorais.mg.gov.br" TargetMode="External"/><Relationship Id="rId63" Type="http://schemas.openxmlformats.org/officeDocument/2006/relationships/hyperlink" Target="http://www.vicosa.mg.gov.br" TargetMode="External"/><Relationship Id="rId68" Type="http://schemas.openxmlformats.org/officeDocument/2006/relationships/hyperlink" Target="http://www.marilia.sp.gov.br/licitacao"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mailto:pregoeiro.sremg@dnit.gov.br" TargetMode="External"/><Relationship Id="rId11" Type="http://schemas.openxmlformats.org/officeDocument/2006/relationships/hyperlink" Target="http://www.licitacoes-e.com.br" TargetMode="External"/><Relationship Id="rId24" Type="http://schemas.openxmlformats.org/officeDocument/2006/relationships/hyperlink" Target="mailto:asl@der.mg.gov.br" TargetMode="External"/><Relationship Id="rId32" Type="http://schemas.openxmlformats.org/officeDocument/2006/relationships/hyperlink" Target="http://www1.dnit.gov.br/editais/consulta/resumo.asp?NUMIDEdital=8637" TargetMode="External"/><Relationship Id="rId37" Type="http://schemas.openxmlformats.org/officeDocument/2006/relationships/hyperlink" Target="http://www.uemg.br" TargetMode="External"/><Relationship Id="rId40" Type="http://schemas.openxmlformats.org/officeDocument/2006/relationships/hyperlink" Target="http://www.aracai.mg.gov.br" TargetMode="External"/><Relationship Id="rId45" Type="http://schemas.openxmlformats.org/officeDocument/2006/relationships/hyperlink" Target="http://www.dombosco.mg.gov.gov.br" TargetMode="External"/><Relationship Id="rId53" Type="http://schemas.openxmlformats.org/officeDocument/2006/relationships/hyperlink" Target="http://WWW.pratinha.mg.gov.br" TargetMode="External"/><Relationship Id="rId58" Type="http://schemas.openxmlformats.org/officeDocument/2006/relationships/hyperlink" Target="mailto:licitacaoecomprassbl@gmail.com" TargetMode="External"/><Relationship Id="rId66" Type="http://schemas.openxmlformats.org/officeDocument/2006/relationships/hyperlink" Target="http://www.gov.br/compras"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refeitura.pbh.gov.br/bhtrans/licitacao/pregao-eletronico-08-2021" TargetMode="External"/><Relationship Id="rId23" Type="http://schemas.openxmlformats.org/officeDocument/2006/relationships/hyperlink" Target="http://www.der.mg.gov.br/transparencia/licitacoes/concorrencias-tomadas-de-preco-2021/1809-licitacoes/concorrencia-tomada-de-preco-2021/2620-edital-094-2021" TargetMode="External"/><Relationship Id="rId28" Type="http://schemas.openxmlformats.org/officeDocument/2006/relationships/hyperlink" Target="http://www.dnit.gov.br" TargetMode="External"/><Relationship Id="rId36" Type="http://schemas.openxmlformats.org/officeDocument/2006/relationships/hyperlink" Target="http://www.compras.mg.gov.br" TargetMode="External"/><Relationship Id="rId49" Type="http://schemas.openxmlformats.org/officeDocument/2006/relationships/hyperlink" Target="http://www.janauba.mg.gov.br" TargetMode="External"/><Relationship Id="rId57" Type="http://schemas.openxmlformats.org/officeDocument/2006/relationships/hyperlink" Target="http://rubelita.mg.gov.br/licitacao/" TargetMode="External"/><Relationship Id="rId61" Type="http://schemas.openxmlformats.org/officeDocument/2006/relationships/hyperlink" Target="mailto:licitasaodomingos@hotmail.com" TargetMode="External"/><Relationship Id="rId10" Type="http://schemas.openxmlformats.org/officeDocument/2006/relationships/hyperlink" Target="http://www.licitacoes-e.com.br" TargetMode="External"/><Relationship Id="rId19" Type="http://schemas.openxmlformats.org/officeDocument/2006/relationships/hyperlink" Target="http://www.der.mg.gov.br" TargetMode="External"/><Relationship Id="rId31" Type="http://schemas.openxmlformats.org/officeDocument/2006/relationships/image" Target="media/image3.png"/><Relationship Id="rId44" Type="http://schemas.openxmlformats.org/officeDocument/2006/relationships/hyperlink" Target="mailto:licitacao@cristais.mg.gov.br" TargetMode="External"/><Relationship Id="rId52" Type="http://schemas.openxmlformats.org/officeDocument/2006/relationships/hyperlink" Target="mailto:editaispmpa@gmail.com" TargetMode="External"/><Relationship Id="rId60" Type="http://schemas.openxmlformats.org/officeDocument/2006/relationships/hyperlink" Target="mailto:licitacaoecomprassbl@gmail.com" TargetMode="External"/><Relationship Id="rId65" Type="http://schemas.openxmlformats.org/officeDocument/2006/relationships/hyperlink" Target="http://www.comprasnet.gov.br" TargetMode="External"/><Relationship Id="rId73"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bhtrans.cpl@pbh.gov.br" TargetMode="External"/><Relationship Id="rId14" Type="http://schemas.openxmlformats.org/officeDocument/2006/relationships/hyperlink" Target="mailto:bhtrans.cpl@pbh.gov.br" TargetMode="External"/><Relationship Id="rId22" Type="http://schemas.openxmlformats.org/officeDocument/2006/relationships/hyperlink" Target="http://www.der.mg.gov.br" TargetMode="External"/><Relationship Id="rId27" Type="http://schemas.openxmlformats.org/officeDocument/2006/relationships/hyperlink" Target="http://www.der.mg.gov.br/transparencia/licitacoes/concorrencias-tomadas-de-preco-2021/1809-licitacoes/concorrencia-tomada-de-preco-2021/2617-edital-091-2021" TargetMode="External"/><Relationship Id="rId30" Type="http://schemas.openxmlformats.org/officeDocument/2006/relationships/hyperlink" Target="http://Www.dnit.gov.br" TargetMode="External"/><Relationship Id="rId35" Type="http://schemas.openxmlformats.org/officeDocument/2006/relationships/image" Target="media/image4.png"/><Relationship Id="rId43" Type="http://schemas.openxmlformats.org/officeDocument/2006/relationships/hyperlink" Target="mailto:cleiton.batista@cassia.mg.gov.br" TargetMode="External"/><Relationship Id="rId48" Type="http://schemas.openxmlformats.org/officeDocument/2006/relationships/hyperlink" Target="mailto:licitacoes@jaiba.mg.gov.br" TargetMode="External"/><Relationship Id="rId56" Type="http://schemas.openxmlformats.org/officeDocument/2006/relationships/hyperlink" Target="mailto:licitacoes@prudentedemorais.gov.br" TargetMode="External"/><Relationship Id="rId64" Type="http://schemas.openxmlformats.org/officeDocument/2006/relationships/hyperlink" Target="http://www.comprasnet.gov.br" TargetMode="External"/><Relationship Id="rId69" Type="http://schemas.openxmlformats.org/officeDocument/2006/relationships/hyperlink" Target="mailto:licitacao3@marilia.sp.gov.br"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edraazul.mg.gov.br" TargetMode="External"/><Relationship Id="rId72" Type="http://schemas.openxmlformats.org/officeDocument/2006/relationships/hyperlink" Target="https://gripmastertires.com/"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 TargetMode="External"/><Relationship Id="rId25" Type="http://schemas.openxmlformats.org/officeDocument/2006/relationships/hyperlink" Target="http://www.der.mg.gov.br" TargetMode="External"/><Relationship Id="rId33" Type="http://schemas.openxmlformats.org/officeDocument/2006/relationships/hyperlink" Target="mailto:licit@tjmg.jus.br" TargetMode="External"/><Relationship Id="rId38" Type="http://schemas.openxmlformats.org/officeDocument/2006/relationships/hyperlink" Target="http://www.compras.mg.gov.br" TargetMode="External"/><Relationship Id="rId46" Type="http://schemas.openxmlformats.org/officeDocument/2006/relationships/hyperlink" Target="mailto:licitacoesdombosco@gmail.com" TargetMode="External"/><Relationship Id="rId59" Type="http://schemas.openxmlformats.org/officeDocument/2006/relationships/hyperlink" Target="mailto:licitacaoecomprassbl@gmail.com" TargetMode="External"/><Relationship Id="rId67" Type="http://schemas.openxmlformats.org/officeDocument/2006/relationships/hyperlink" Target="http://www.gov.br/compras" TargetMode="External"/><Relationship Id="rId20" Type="http://schemas.openxmlformats.org/officeDocument/2006/relationships/hyperlink" Target="http://www.der.mg.gov.br/transparencia/licitacoes/concorrencias-tomadas-de-preco-2021/1809-licitacoes/concorrencia-tomada-de-preco-2021/2616-edital-090-2021" TargetMode="External"/><Relationship Id="rId41" Type="http://schemas.openxmlformats.org/officeDocument/2006/relationships/hyperlink" Target="mailto:arcoslicita@arcos.mg.gov.br" TargetMode="External"/><Relationship Id="rId54" Type="http://schemas.openxmlformats.org/officeDocument/2006/relationships/hyperlink" Target="mailto:licitacao@presidentejuscelino.mg.gov.br" TargetMode="External"/><Relationship Id="rId62" Type="http://schemas.openxmlformats.org/officeDocument/2006/relationships/hyperlink" Target="http://www.saotiago.mg.gov.br" TargetMode="External"/><Relationship Id="rId70" Type="http://schemas.openxmlformats.org/officeDocument/2006/relationships/hyperlink" Target="http://prodata.palmas.to.gov.br:8080/sig/app.html#/transparencia/licitacoestransparencia/"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FB42C-0F51-423D-A14C-3A88CA8D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19</Pages>
  <Words>7349</Words>
  <Characters>46619</Characters>
  <Application>Microsoft Office Word</Application>
  <DocSecurity>0</DocSecurity>
  <Lines>388</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53861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102</cp:revision>
  <cp:lastPrinted>2021-08-06T17:58:00Z</cp:lastPrinted>
  <dcterms:created xsi:type="dcterms:W3CDTF">2021-08-10T13:50:00Z</dcterms:created>
  <dcterms:modified xsi:type="dcterms:W3CDTF">2021-08-12T16:44:00Z</dcterms:modified>
</cp:coreProperties>
</file>