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A0FE0" w14:textId="2D31B126" w:rsidR="00D277DA" w:rsidRPr="00E30F87" w:rsidRDefault="00557DA9" w:rsidP="00557DA9">
      <w:pPr>
        <w:tabs>
          <w:tab w:val="left" w:pos="2784"/>
        </w:tabs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ab/>
      </w:r>
      <w:bookmarkStart w:id="0" w:name="_GoBack"/>
      <w:bookmarkEnd w:id="0"/>
    </w:p>
    <w:p w14:paraId="5A205AAF" w14:textId="77777777" w:rsidR="008F2ED3" w:rsidRPr="00E30F87" w:rsidRDefault="008F2ED3" w:rsidP="00295C4B">
      <w:pPr>
        <w:rPr>
          <w:rFonts w:asciiTheme="majorHAnsi" w:hAnsiTheme="majorHAnsi" w:cstheme="majorHAnsi"/>
        </w:rPr>
      </w:pPr>
    </w:p>
    <w:p w14:paraId="2C581AB0" w14:textId="77777777" w:rsidR="00BA3E28" w:rsidRPr="00E30F87" w:rsidRDefault="00BA3E28" w:rsidP="00BA3E28">
      <w:pPr>
        <w:rPr>
          <w:rFonts w:asciiTheme="majorHAnsi" w:hAnsiTheme="majorHAnsi" w:cstheme="majorHAnsi"/>
        </w:rPr>
      </w:pPr>
      <w:r w:rsidRPr="00E30F87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CA669D3" wp14:editId="67366A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127A" w14:textId="77777777" w:rsidR="008C177C" w:rsidRPr="00E30F87" w:rsidRDefault="008C177C" w:rsidP="00BA3E28">
      <w:pPr>
        <w:rPr>
          <w:rFonts w:asciiTheme="majorHAnsi" w:hAnsiTheme="majorHAnsi" w:cstheme="majorHAnsi"/>
        </w:rPr>
      </w:pPr>
    </w:p>
    <w:p w14:paraId="28C7BCCC" w14:textId="77777777" w:rsidR="008C177C" w:rsidRPr="00E30F87" w:rsidRDefault="008C177C" w:rsidP="00BA3E28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79"/>
        <w:gridCol w:w="4536"/>
      </w:tblGrid>
      <w:tr w:rsidR="00423353" w:rsidRPr="00E30F87" w14:paraId="76BD3E90" w14:textId="77777777" w:rsidTr="00457F7D">
        <w:trPr>
          <w:cantSplit/>
          <w:trHeight w:val="510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B60C8" w14:textId="77777777" w:rsidR="00423353" w:rsidRPr="00E30F87" w:rsidRDefault="00423353" w:rsidP="00457F7D">
            <w:pPr>
              <w:rPr>
                <w:rFonts w:asciiTheme="majorHAnsi" w:hAnsiTheme="majorHAnsi" w:cstheme="majorHAnsi"/>
                <w:bCs/>
              </w:rPr>
            </w:pPr>
            <w:r w:rsidRPr="00E30F87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30F87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CDAA9" w14:textId="5C20B593" w:rsidR="00423353" w:rsidRPr="00E30F87" w:rsidRDefault="00423353" w:rsidP="00457F7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30F87">
              <w:rPr>
                <w:rFonts w:asciiTheme="majorHAnsi" w:hAnsiTheme="majorHAnsi" w:cstheme="majorHAnsi"/>
              </w:rPr>
              <w:t xml:space="preserve">EDITAL: </w:t>
            </w:r>
            <w:r w:rsidRPr="00E30F87">
              <w:rPr>
                <w:rFonts w:asciiTheme="majorHAnsi" w:hAnsiTheme="majorHAnsi" w:cstheme="majorHAnsi"/>
                <w:b/>
                <w:bCs/>
              </w:rPr>
              <w:t xml:space="preserve">Nº CPLI. </w:t>
            </w:r>
            <w:r w:rsidR="00E975A2" w:rsidRPr="00E30F87">
              <w:rPr>
                <w:rFonts w:asciiTheme="majorHAnsi" w:hAnsiTheme="majorHAnsi" w:cstheme="majorHAnsi"/>
                <w:b/>
                <w:bCs/>
              </w:rPr>
              <w:t>1120230130</w:t>
            </w:r>
          </w:p>
        </w:tc>
      </w:tr>
      <w:tr w:rsidR="00423353" w:rsidRPr="00E30F87" w14:paraId="4AC81F1B" w14:textId="77777777" w:rsidTr="00457F7D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60ADB" w14:textId="77777777" w:rsidR="00423353" w:rsidRPr="00E30F87" w:rsidRDefault="00423353" w:rsidP="00457F7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9AB46CE" w14:textId="77777777" w:rsidR="00423353" w:rsidRPr="00E30F87" w:rsidRDefault="00423353" w:rsidP="00457F7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423353" w:rsidRPr="00E30F87" w14:paraId="16939356" w14:textId="77777777" w:rsidTr="00457F7D">
        <w:trPr>
          <w:cantSplit/>
          <w:trHeight w:val="1203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8080" w14:textId="0B56E457" w:rsidR="00423353" w:rsidRPr="00E30F87" w:rsidRDefault="00423353" w:rsidP="00EA1A35">
            <w:pPr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OBJETO: </w:t>
            </w:r>
            <w:r w:rsidR="00E30F87" w:rsidRPr="00E30F87">
              <w:rPr>
                <w:rFonts w:asciiTheme="majorHAnsi" w:hAnsiTheme="majorHAnsi" w:cstheme="majorHAnsi"/>
              </w:rPr>
              <w:t>O objetivo da presente Licitação é selecionar, dentre as propostas apresentadas, a proposta considerada mais vantajosa, de acordo com os critérios estabelecidos neste Edital, visando a execução, com fornecimento total de materiais, das obras de melhorias do Sistema de Esgotamento Sanitário do Bairro Itacolomi, no município de Betim / MG.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84AA" w14:textId="77777777" w:rsidR="00423353" w:rsidRPr="00E30F87" w:rsidRDefault="00423353" w:rsidP="00457F7D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DATAS: </w:t>
            </w:r>
          </w:p>
          <w:p w14:paraId="7D7C8F9D" w14:textId="2A577EB2" w:rsidR="00423353" w:rsidRPr="00E30F87" w:rsidRDefault="00423353" w:rsidP="00E30F8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Lançamento de </w:t>
            </w:r>
            <w:proofErr w:type="gramStart"/>
            <w:r w:rsidRPr="00E30F87">
              <w:rPr>
                <w:rFonts w:asciiTheme="majorHAnsi" w:hAnsiTheme="majorHAnsi" w:cstheme="majorHAnsi"/>
              </w:rPr>
              <w:t xml:space="preserve">proposta </w:t>
            </w:r>
            <w:r w:rsidR="00783485" w:rsidRPr="00E30F87">
              <w:rPr>
                <w:rFonts w:asciiTheme="majorHAnsi" w:hAnsiTheme="majorHAnsi" w:cstheme="majorHAnsi"/>
              </w:rPr>
              <w:t>:</w:t>
            </w:r>
            <w:proofErr w:type="gramEnd"/>
            <w:r w:rsidR="00783485" w:rsidRPr="00E30F87">
              <w:rPr>
                <w:rFonts w:asciiTheme="majorHAnsi" w:hAnsiTheme="majorHAnsi" w:cstheme="majorHAnsi"/>
              </w:rPr>
              <w:t xml:space="preserve"> </w:t>
            </w:r>
            <w:r w:rsidR="00E30F87" w:rsidRPr="00E30F87">
              <w:rPr>
                <w:rFonts w:asciiTheme="majorHAnsi" w:hAnsiTheme="majorHAnsi" w:cstheme="majorHAnsi"/>
              </w:rPr>
              <w:t>às 08:30 horas do dia 30 de AGOSTO de 2023</w:t>
            </w:r>
          </w:p>
          <w:p w14:paraId="446DA60D" w14:textId="3D85AB99" w:rsidR="00E30F87" w:rsidRPr="00E30F87" w:rsidRDefault="00783485" w:rsidP="00E30F8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Abertura: </w:t>
            </w:r>
            <w:r w:rsidR="00E30F87" w:rsidRPr="00E30F87">
              <w:rPr>
                <w:rFonts w:asciiTheme="majorHAnsi" w:hAnsiTheme="majorHAnsi" w:cstheme="majorHAnsi"/>
              </w:rPr>
              <w:t>às 08:30 horas do dia 30 de AGOSTO de 2023</w:t>
            </w:r>
          </w:p>
          <w:p w14:paraId="0D51CF8A" w14:textId="7A36AA6F" w:rsidR="00423353" w:rsidRPr="00E30F87" w:rsidRDefault="00423353" w:rsidP="00E30F8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Prazo total para execução:  </w:t>
            </w:r>
            <w:r w:rsidR="00E30F87" w:rsidRPr="00E30F87">
              <w:rPr>
                <w:rFonts w:asciiTheme="majorHAnsi" w:hAnsiTheme="majorHAnsi" w:cstheme="majorHAnsi"/>
              </w:rPr>
              <w:t>12</w:t>
            </w:r>
            <w:r w:rsidR="00783485" w:rsidRPr="00E30F87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423353" w:rsidRPr="00E30F87" w14:paraId="1E225F38" w14:textId="77777777" w:rsidTr="00457F7D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8188B" w14:textId="77777777" w:rsidR="00423353" w:rsidRPr="00E30F87" w:rsidRDefault="00423353" w:rsidP="00457F7D">
            <w:pPr>
              <w:jc w:val="center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VALORES</w:t>
            </w:r>
          </w:p>
        </w:tc>
      </w:tr>
      <w:tr w:rsidR="00423353" w:rsidRPr="00E30F87" w14:paraId="745CA804" w14:textId="77777777" w:rsidTr="00457F7D">
        <w:trPr>
          <w:cantSplit/>
          <w:trHeight w:val="366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BAF34" w14:textId="77777777" w:rsidR="00423353" w:rsidRPr="00E30F87" w:rsidRDefault="00423353" w:rsidP="00457F7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D18CA" w14:textId="77777777" w:rsidR="00423353" w:rsidRPr="00E30F87" w:rsidRDefault="00423353" w:rsidP="00457F7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23353" w:rsidRPr="00E30F87" w14:paraId="180A440F" w14:textId="77777777" w:rsidTr="00457F7D">
        <w:trPr>
          <w:cantSplit/>
          <w:trHeight w:val="28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688DC" w14:textId="64AA645E" w:rsidR="00423353" w:rsidRPr="00E30F87" w:rsidRDefault="00E30F87" w:rsidP="00EA1A3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R$ 7.348.587,93</w:t>
            </w:r>
            <w:r w:rsidR="0091356B" w:rsidRPr="00E30F87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D120D" w14:textId="77777777" w:rsidR="00423353" w:rsidRPr="00E30F87" w:rsidRDefault="00423353" w:rsidP="00457F7D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-</w:t>
            </w:r>
          </w:p>
        </w:tc>
      </w:tr>
      <w:tr w:rsidR="00423353" w:rsidRPr="00E30F87" w14:paraId="575AA8F1" w14:textId="77777777" w:rsidTr="00457F7D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1A3ED" w14:textId="2815E28F" w:rsidR="00423353" w:rsidRPr="00E30F87" w:rsidRDefault="00423353" w:rsidP="00EA1A3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CAPACIDADE TÉCNICA: </w:t>
            </w:r>
            <w:r w:rsidR="00E30F87" w:rsidRPr="00E30F87">
              <w:rPr>
                <w:rFonts w:asciiTheme="majorHAnsi" w:hAnsiTheme="majorHAnsi" w:cstheme="majorHAnsi"/>
              </w:rPr>
              <w:t>a) Rede de esgoto ou pluvial com diâmetro nominal (DN) igual ou superior a 300 (trezentos);</w:t>
            </w:r>
          </w:p>
        </w:tc>
      </w:tr>
      <w:tr w:rsidR="00423353" w:rsidRPr="00E30F87" w14:paraId="41B54A6D" w14:textId="77777777" w:rsidTr="00457F7D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D39AE" w14:textId="418BF690" w:rsidR="00E30F87" w:rsidRPr="00E30F87" w:rsidRDefault="00423353" w:rsidP="00E30F87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CAPACIDADE OPERACIONAL:</w:t>
            </w:r>
            <w:r w:rsidR="00E30F87" w:rsidRPr="00E30F87">
              <w:rPr>
                <w:rFonts w:asciiTheme="majorHAnsi" w:hAnsiTheme="majorHAnsi" w:cstheme="majorHAnsi"/>
              </w:rPr>
              <w:t xml:space="preserve"> a) Rede de esgoto ou pluvial com diâmetro nominal (DN) igual ou superior a 150 (cento e cinquenta) e com extensão igual ou superior a 1.400 (um mil e quatrocentos) m  </w:t>
            </w:r>
          </w:p>
          <w:p w14:paraId="0922B63A" w14:textId="0EDEF082" w:rsidR="00E30F87" w:rsidRPr="00E30F87" w:rsidRDefault="00E30F87" w:rsidP="00E30F87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b) Rede de esgoto ou pluvial com tubulação de PVC e/ou manilha cerâmica e/ou concreto e/ou ferro fundido, com diâmetro nominal (DN) igual ou superior a 350 (trezentos e cinquenta) e com extensão igual ou superior a 100 (cem) m; </w:t>
            </w:r>
          </w:p>
          <w:p w14:paraId="5280F2D7" w14:textId="19BD5B42" w:rsidR="00423353" w:rsidRPr="00E30F87" w:rsidRDefault="00E30F87" w:rsidP="00E30F87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c) Transporte de material com quantidade igual ou superior a 70.000 (setenta mil) m³ x km;</w:t>
            </w:r>
          </w:p>
          <w:p w14:paraId="1D052DBD" w14:textId="1062B704" w:rsidR="00E30F87" w:rsidRPr="00E30F87" w:rsidRDefault="00E30F87" w:rsidP="00E30F87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d) Contenção em </w:t>
            </w:r>
            <w:proofErr w:type="spellStart"/>
            <w:r w:rsidRPr="00E30F87">
              <w:rPr>
                <w:rFonts w:asciiTheme="majorHAnsi" w:hAnsiTheme="majorHAnsi" w:cstheme="majorHAnsi"/>
              </w:rPr>
              <w:t>bolsacreto</w:t>
            </w:r>
            <w:proofErr w:type="spellEnd"/>
            <w:r w:rsidRPr="00E30F87">
              <w:rPr>
                <w:rFonts w:asciiTheme="majorHAnsi" w:hAnsiTheme="majorHAnsi" w:cstheme="majorHAnsi"/>
              </w:rPr>
              <w:t xml:space="preserve"> e/ou </w:t>
            </w:r>
            <w:proofErr w:type="spellStart"/>
            <w:r w:rsidRPr="00E30F87">
              <w:rPr>
                <w:rFonts w:asciiTheme="majorHAnsi" w:hAnsiTheme="majorHAnsi" w:cstheme="majorHAnsi"/>
              </w:rPr>
              <w:t>rip</w:t>
            </w:r>
            <w:proofErr w:type="spellEnd"/>
            <w:r w:rsidRPr="00E30F87">
              <w:rPr>
                <w:rFonts w:asciiTheme="majorHAnsi" w:hAnsiTheme="majorHAnsi" w:cstheme="majorHAnsi"/>
              </w:rPr>
              <w:t xml:space="preserve"> rap e/ou gabião, com quantidade igual ou superior a 800 (oitocentos) m³;</w:t>
            </w:r>
          </w:p>
          <w:p w14:paraId="41EC67EF" w14:textId="120D00B9" w:rsidR="00E30F87" w:rsidRPr="00E30F87" w:rsidRDefault="00E30F87" w:rsidP="00E30F87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e) Estrutura de escoramento de vala por qualquer processo, com quantidade igual ou superior a 8.700 (oito mil e setecentos) m²; </w:t>
            </w:r>
          </w:p>
          <w:p w14:paraId="1E691E1F" w14:textId="3DEDE8EE" w:rsidR="00E30F87" w:rsidRPr="00E30F87" w:rsidRDefault="00E30F87" w:rsidP="00E30F87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>f) Aterro compactado, com controle de compactação, com quantidade igual ou superior a 5.000(cinco mil) m³.</w:t>
            </w:r>
          </w:p>
        </w:tc>
      </w:tr>
      <w:tr w:rsidR="00423353" w:rsidRPr="00E30F87" w14:paraId="6F5FDF36" w14:textId="77777777" w:rsidTr="00457F7D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51628" w14:textId="77777777" w:rsidR="00423353" w:rsidRPr="00E30F87" w:rsidRDefault="00423353" w:rsidP="00457F7D">
            <w:pPr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23353" w:rsidRPr="00E30F87" w14:paraId="29ADCF90" w14:textId="77777777" w:rsidTr="00457F7D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225CF" w14:textId="52099A26" w:rsidR="00EA1A35" w:rsidRDefault="00423353" w:rsidP="00EA1A35">
            <w:pPr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OBSERVAÇÕES: </w:t>
            </w:r>
            <w:r w:rsidR="00E30F87" w:rsidRPr="00E30F87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Douglas de Sá Macedo ou outro empregado da COPASA MG, do dia 04 de agosto de 2023 ao dia 29 de agosto de 2023. O agendamento da visita poderá ser feito pelo e-mail: </w:t>
            </w:r>
            <w:hyperlink r:id="rId9" w:history="1">
              <w:r w:rsidR="00E30F87" w:rsidRPr="00E77DB0">
                <w:rPr>
                  <w:rStyle w:val="Hyperlink"/>
                  <w:rFonts w:asciiTheme="majorHAnsi" w:hAnsiTheme="majorHAnsi" w:cstheme="majorHAnsi"/>
                </w:rPr>
                <w:t>douglas.macedo@copasa.com.br</w:t>
              </w:r>
            </w:hyperlink>
            <w:r w:rsidR="00E30F87">
              <w:rPr>
                <w:rFonts w:asciiTheme="majorHAnsi" w:hAnsiTheme="majorHAnsi" w:cstheme="majorHAnsi"/>
              </w:rPr>
              <w:t xml:space="preserve"> </w:t>
            </w:r>
            <w:r w:rsidR="00E30F87" w:rsidRPr="00E30F87">
              <w:rPr>
                <w:rFonts w:asciiTheme="majorHAnsi" w:hAnsiTheme="majorHAnsi" w:cstheme="majorHAnsi"/>
              </w:rPr>
              <w:t>ou pelo telefone 31 99988-4919.</w:t>
            </w:r>
          </w:p>
          <w:p w14:paraId="556B8789" w14:textId="4937B034" w:rsidR="00E30F87" w:rsidRPr="00E30F87" w:rsidRDefault="00E30F87" w:rsidP="00EA1A35">
            <w:pPr>
              <w:jc w:val="both"/>
              <w:rPr>
                <w:rFonts w:asciiTheme="majorHAnsi" w:hAnsiTheme="majorHAnsi" w:cstheme="majorHAnsi"/>
              </w:rPr>
            </w:pPr>
            <w:r w:rsidRPr="00E30F87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0" w:history="1">
              <w:r w:rsidRPr="00E77DB0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 xml:space="preserve"> </w:t>
            </w:r>
            <w:r w:rsidRPr="00E30F87">
              <w:rPr>
                <w:rFonts w:asciiTheme="majorHAnsi" w:hAnsiTheme="majorHAnsi" w:cstheme="majorHAnsi"/>
              </w:rPr>
              <w:t>(link: licitações e contratos/licitações, pesquisar pelo número da licitação), a partir do dia 04/08/2023</w:t>
            </w:r>
          </w:p>
          <w:p w14:paraId="4C02FCEC" w14:textId="393C7EBD" w:rsidR="0091356B" w:rsidRPr="00E30F87" w:rsidRDefault="00457F7D" w:rsidP="00783485">
            <w:pPr>
              <w:jc w:val="both"/>
              <w:rPr>
                <w:rFonts w:asciiTheme="majorHAnsi" w:hAnsiTheme="majorHAnsi" w:cstheme="majorHAnsi"/>
              </w:rPr>
            </w:pPr>
            <w:hyperlink r:id="rId11" w:anchor="/pesquisaDetalhes/FA5E2FE970211EDE8CDE776112ABC02C" w:history="1">
              <w:r w:rsidR="00E30F87" w:rsidRPr="00E30F87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https://www2.copasa.com.br/PortalComprasPrd/#/pesquisaDetalhes/FA5E2FE970211EDE8CDE776112ABC02C</w:t>
              </w:r>
            </w:hyperlink>
            <w:r w:rsidR="00E30F87" w:rsidRPr="00E30F87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2164D2C" w14:textId="77777777" w:rsidR="00423353" w:rsidRPr="00E30F87" w:rsidRDefault="00423353" w:rsidP="00423353">
      <w:pPr>
        <w:rPr>
          <w:rFonts w:asciiTheme="majorHAnsi" w:hAnsiTheme="majorHAnsi" w:cstheme="majorHAnsi"/>
        </w:rPr>
      </w:pPr>
    </w:p>
    <w:p w14:paraId="255BD1CB" w14:textId="77777777" w:rsidR="008C177C" w:rsidRPr="00E30F87" w:rsidRDefault="008C177C" w:rsidP="00295C4B">
      <w:pPr>
        <w:rPr>
          <w:rFonts w:asciiTheme="majorHAnsi" w:hAnsiTheme="majorHAnsi" w:cstheme="majorHAnsi"/>
        </w:rPr>
      </w:pPr>
    </w:p>
    <w:p w14:paraId="3D4F04CB" w14:textId="77777777" w:rsidR="004970BF" w:rsidRDefault="004970BF" w:rsidP="00295C4B">
      <w:pPr>
        <w:rPr>
          <w:rFonts w:asciiTheme="majorHAnsi" w:hAnsiTheme="majorHAnsi" w:cstheme="majorHAnsi"/>
        </w:rPr>
      </w:pPr>
    </w:p>
    <w:p w14:paraId="3B802B17" w14:textId="77777777" w:rsidR="00801394" w:rsidRPr="00E30F87" w:rsidRDefault="00801394" w:rsidP="00295C4B">
      <w:pPr>
        <w:rPr>
          <w:rFonts w:asciiTheme="majorHAnsi" w:hAnsiTheme="majorHAnsi" w:cstheme="majorHAnsi"/>
        </w:rPr>
      </w:pPr>
    </w:p>
    <w:p w14:paraId="3C62F724" w14:textId="77777777" w:rsidR="00295C4B" w:rsidRPr="00E30F87" w:rsidRDefault="00295C4B" w:rsidP="00295C4B">
      <w:pPr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E30F87" w:rsidRDefault="00484DC8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D7219A8" w14:textId="77777777" w:rsidR="004970BF" w:rsidRPr="00E30F87" w:rsidRDefault="004970BF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E30F87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  <w:b/>
        </w:rPr>
        <w:t>ESTADO DE MINAS GERAIS</w:t>
      </w:r>
    </w:p>
    <w:p w14:paraId="67A7AFB9" w14:textId="77777777" w:rsidR="00195D01" w:rsidRPr="00E30F87" w:rsidRDefault="00195D0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65353E" w14:textId="639447B3" w:rsidR="008E2F5D" w:rsidRDefault="008E2F5D" w:rsidP="008E2F5D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E2F5D">
        <w:rPr>
          <w:rFonts w:asciiTheme="majorHAnsi" w:hAnsiTheme="majorHAnsi" w:cstheme="majorHAnsi"/>
          <w:b/>
          <w:noProof/>
        </w:rPr>
        <w:t>CESAMA LICITAÇÃO ELETRÔNICA</w:t>
      </w:r>
      <w:r>
        <w:rPr>
          <w:rFonts w:asciiTheme="majorHAnsi" w:hAnsiTheme="majorHAnsi" w:cstheme="majorHAnsi"/>
          <w:b/>
          <w:noProof/>
        </w:rPr>
        <w:t xml:space="preserve"> </w:t>
      </w:r>
      <w:r w:rsidRPr="008E2F5D">
        <w:rPr>
          <w:rFonts w:asciiTheme="majorHAnsi" w:hAnsiTheme="majorHAnsi" w:cstheme="majorHAnsi"/>
          <w:b/>
        </w:rPr>
        <w:t xml:space="preserve">Nº 009/23 </w:t>
      </w:r>
    </w:p>
    <w:p w14:paraId="4A2E6CD5" w14:textId="47834D1A" w:rsidR="009801E8" w:rsidRPr="00E30F87" w:rsidRDefault="00195D01" w:rsidP="009801E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OBJETO: Contratação de empresa prestadora de serviços de engenharia para execução das obras complementares de ampliação da Estação Elevatória de Água Tratada Vera Cruz e implantação de rede de recalque, componentes do sistema de abastecimento de água de Juiz de Fora/MG.</w:t>
      </w:r>
      <w:r w:rsidR="008E2F5D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Conforme quantitativos definidos no Anexo I, Termo de Referência que faz parte deste Instrumento Convocatório. ABERTURA DAS PROPOSTAS COMERCIAIS:</w:t>
      </w:r>
      <w:r w:rsidR="008E2F5D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Dia 25/08/</w:t>
      </w:r>
      <w:proofErr w:type="gramStart"/>
      <w:r w:rsidRPr="00E30F87">
        <w:rPr>
          <w:rFonts w:asciiTheme="majorHAnsi" w:hAnsiTheme="majorHAnsi" w:cstheme="majorHAnsi"/>
        </w:rPr>
        <w:t>2023  às</w:t>
      </w:r>
      <w:proofErr w:type="gramEnd"/>
      <w:r w:rsidRPr="00E30F87">
        <w:rPr>
          <w:rFonts w:asciiTheme="majorHAnsi" w:hAnsiTheme="majorHAnsi" w:cstheme="majorHAnsi"/>
        </w:rPr>
        <w:t xml:space="preserve">  9 horas</w:t>
      </w:r>
      <w:r w:rsidR="008E2F5D">
        <w:rPr>
          <w:rFonts w:asciiTheme="majorHAnsi" w:hAnsiTheme="majorHAnsi" w:cstheme="majorHAnsi"/>
        </w:rPr>
        <w:t xml:space="preserve"> - </w:t>
      </w:r>
      <w:r w:rsidRPr="00E30F87">
        <w:rPr>
          <w:rFonts w:asciiTheme="majorHAnsi" w:hAnsiTheme="majorHAnsi" w:cstheme="majorHAnsi"/>
        </w:rPr>
        <w:t>O encaminhamento das propostas deverá ser efetuado até a data e o horário fixados para abertura das propostas comerciais.</w:t>
      </w:r>
      <w:r w:rsidR="008E2F5D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Se não houver expediente nesta data, a abertura das propostas comerciais ficará prorrogada para o primeiro dia útil subsequente, no mesmo horário.</w:t>
      </w:r>
      <w:r w:rsidR="008E2F5D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SITE PARA REALIZAÇÃO DO CERTAME: Ambiente do sistema RDC Eletrônico </w:t>
      </w:r>
      <w:proofErr w:type="gramStart"/>
      <w:r w:rsidRPr="00E30F87">
        <w:rPr>
          <w:rFonts w:asciiTheme="majorHAnsi" w:hAnsiTheme="majorHAnsi" w:cstheme="majorHAnsi"/>
        </w:rPr>
        <w:t xml:space="preserve">do  </w:t>
      </w:r>
      <w:hyperlink r:id="rId13" w:history="1">
        <w:r w:rsidR="009801E8" w:rsidRPr="00E30F87">
          <w:rPr>
            <w:rStyle w:val="Hyperlink"/>
            <w:rFonts w:asciiTheme="majorHAnsi" w:hAnsiTheme="majorHAnsi" w:cstheme="majorHAnsi"/>
          </w:rPr>
          <w:t>https://www.gov.br/compras/pt-br/</w:t>
        </w:r>
        <w:proofErr w:type="gramEnd"/>
      </w:hyperlink>
      <w:r w:rsidR="008E2F5D">
        <w:rPr>
          <w:rStyle w:val="Hyperlink"/>
          <w:rFonts w:asciiTheme="majorHAnsi" w:hAnsiTheme="majorHAnsi" w:cstheme="majorHAnsi"/>
        </w:rPr>
        <w:t xml:space="preserve"> -</w:t>
      </w:r>
      <w:r w:rsidR="009801E8" w:rsidRPr="00E30F87">
        <w:rPr>
          <w:rFonts w:asciiTheme="majorHAnsi" w:hAnsiTheme="majorHAnsi" w:cstheme="majorHAnsi"/>
        </w:rPr>
        <w:t xml:space="preserve">CONSULTAS E DIVULGAÇÃO DE INFORMAÇÕES: na internet, através dos sites www.cesama.com.br e </w:t>
      </w:r>
      <w:hyperlink r:id="rId14" w:history="1">
        <w:r w:rsidR="008E2F5D" w:rsidRPr="00680FCB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8E2F5D">
        <w:rPr>
          <w:rFonts w:asciiTheme="majorHAnsi" w:hAnsiTheme="majorHAnsi" w:cstheme="majorHAnsi"/>
        </w:rPr>
        <w:t xml:space="preserve"> - </w:t>
      </w:r>
      <w:r w:rsidR="009801E8" w:rsidRPr="00E30F87">
        <w:rPr>
          <w:rFonts w:asciiTheme="majorHAnsi" w:hAnsiTheme="majorHAnsi" w:cstheme="majorHAnsi"/>
        </w:rPr>
        <w:t xml:space="preserve">pelos telefones (32) 3692-9198 / 9199 / 9200 / 9201, ou na sala da Assessoria de Licitações e Contratos. ESCLARECIMENTOS: através do e-mail </w:t>
      </w:r>
      <w:hyperlink r:id="rId15" w:history="1">
        <w:r w:rsidR="008E2F5D" w:rsidRPr="00680FCB">
          <w:rPr>
            <w:rStyle w:val="Hyperlink"/>
            <w:rFonts w:asciiTheme="majorHAnsi" w:hAnsiTheme="majorHAnsi" w:cstheme="majorHAnsi"/>
          </w:rPr>
          <w:t>licita@cesama.com.br</w:t>
        </w:r>
      </w:hyperlink>
      <w:r w:rsidR="009801E8" w:rsidRPr="00E30F87">
        <w:rPr>
          <w:rFonts w:asciiTheme="majorHAnsi" w:hAnsiTheme="majorHAnsi" w:cstheme="majorHAnsi"/>
        </w:rPr>
        <w:t>.</w:t>
      </w:r>
      <w:r w:rsidR="008E2F5D">
        <w:rPr>
          <w:rFonts w:asciiTheme="majorHAnsi" w:hAnsiTheme="majorHAnsi" w:cstheme="majorHAnsi"/>
        </w:rPr>
        <w:t xml:space="preserve"> </w:t>
      </w:r>
      <w:r w:rsidR="009801E8" w:rsidRPr="00E30F87">
        <w:rPr>
          <w:rFonts w:asciiTheme="majorHAnsi" w:hAnsiTheme="majorHAnsi" w:cstheme="majorHAnsi"/>
        </w:rPr>
        <w:t>REFERÊNCIA DE TEMPO: horário de Brasília.</w:t>
      </w:r>
      <w:r w:rsidR="008E2F5D">
        <w:rPr>
          <w:rFonts w:asciiTheme="majorHAnsi" w:hAnsiTheme="majorHAnsi" w:cstheme="majorHAnsi"/>
        </w:rPr>
        <w:t xml:space="preserve"> </w:t>
      </w:r>
      <w:r w:rsidR="009801E8" w:rsidRPr="00E30F87">
        <w:rPr>
          <w:rFonts w:asciiTheme="majorHAnsi" w:hAnsiTheme="majorHAnsi" w:cstheme="majorHAnsi"/>
        </w:rPr>
        <w:t>ENDEREÇO E HORÁRIO DE ATENDIMENTO DA ASSESSORIA DE LICITAÇÕES E CONTRATOS: Avenida Barão do Rio Branco, nº 1843 (Edifício Adhemar Rezende de Andrade), 10º andar, Centro, Juiz de Fora / MG, CEP 36.013-020. Horário: de 08:00h as 12:00 e das 13:30h às 17:00h, em dias úteis</w:t>
      </w:r>
      <w:r w:rsidR="008E2F5D">
        <w:rPr>
          <w:rFonts w:asciiTheme="majorHAnsi" w:hAnsiTheme="majorHAnsi" w:cstheme="majorHAnsi"/>
        </w:rPr>
        <w:t>.</w:t>
      </w:r>
    </w:p>
    <w:p w14:paraId="4F1E3656" w14:textId="77777777" w:rsidR="009801E8" w:rsidRPr="00E30F87" w:rsidRDefault="009801E8" w:rsidP="009801E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C1C348" w14:textId="77777777" w:rsidR="009801E8" w:rsidRPr="00E30F87" w:rsidRDefault="009801E8" w:rsidP="00195D0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7A88D4" w14:textId="38CE0206" w:rsidR="008E2F5D" w:rsidRDefault="008E2F5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E2F5D">
        <w:rPr>
          <w:rFonts w:asciiTheme="majorHAnsi" w:hAnsiTheme="majorHAnsi" w:cstheme="majorHAnsi"/>
          <w:b/>
        </w:rPr>
        <w:t xml:space="preserve">CODEMGE </w:t>
      </w:r>
      <w:r>
        <w:rPr>
          <w:rFonts w:asciiTheme="majorHAnsi" w:hAnsiTheme="majorHAnsi" w:cstheme="majorHAnsi"/>
          <w:b/>
        </w:rPr>
        <w:t>-</w:t>
      </w:r>
      <w:r w:rsidRPr="008E2F5D">
        <w:rPr>
          <w:rFonts w:asciiTheme="majorHAnsi" w:hAnsiTheme="majorHAnsi" w:cstheme="majorHAnsi"/>
          <w:b/>
        </w:rPr>
        <w:t xml:space="preserve"> EDITAL DO MODO DE DISPUTA ELETRÔNICO CODEMGE N° 28/2023</w:t>
      </w:r>
    </w:p>
    <w:p w14:paraId="77D833AA" w14:textId="5FC837B1" w:rsidR="00782505" w:rsidRPr="00E30F87" w:rsidRDefault="00351837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Critério de Julgamento: Menor Preço. Modo da Disputa: Aberto. Processo Interno CODEMGE n° 589/2023, SEI n° 5030.01.0000589/2023-81. Base Legal: Lei Federal n° 13.303/2016. Objeto: Contratação de empresa especializada habilitada em engenharia para execução de obra de reforma das praças no entorno do </w:t>
      </w:r>
      <w:proofErr w:type="spellStart"/>
      <w:r w:rsidRPr="00E30F87">
        <w:rPr>
          <w:rFonts w:asciiTheme="majorHAnsi" w:hAnsiTheme="majorHAnsi" w:cstheme="majorHAnsi"/>
        </w:rPr>
        <w:t>Expominas</w:t>
      </w:r>
      <w:proofErr w:type="spellEnd"/>
      <w:r w:rsidRPr="00E30F87">
        <w:rPr>
          <w:rFonts w:asciiTheme="majorHAnsi" w:hAnsiTheme="majorHAnsi" w:cstheme="majorHAnsi"/>
        </w:rPr>
        <w:t>, localizado na Av. Amazonas, 6200 - Gameleira, Belo Horizonte - MG. Data, Horário e Local: 30/08/202</w:t>
      </w:r>
      <w:r w:rsidR="008E2F5D">
        <w:rPr>
          <w:rFonts w:asciiTheme="majorHAnsi" w:hAnsiTheme="majorHAnsi" w:cstheme="majorHAnsi"/>
        </w:rPr>
        <w:t xml:space="preserve">3 às 09h00 no site </w:t>
      </w:r>
      <w:hyperlink r:id="rId16" w:history="1">
        <w:r w:rsidR="008E2F5D" w:rsidRPr="00680FCB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E30F87">
        <w:rPr>
          <w:rFonts w:asciiTheme="majorHAnsi" w:hAnsiTheme="majorHAnsi" w:cstheme="majorHAnsi"/>
        </w:rPr>
        <w:t>.</w:t>
      </w:r>
      <w:r w:rsidR="008E2F5D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Edital e Anexos disponí</w:t>
      </w:r>
      <w:r w:rsidR="002D5F18">
        <w:rPr>
          <w:rFonts w:asciiTheme="majorHAnsi" w:hAnsiTheme="majorHAnsi" w:cstheme="majorHAnsi"/>
        </w:rPr>
        <w:t xml:space="preserve">veis em: </w:t>
      </w:r>
      <w:hyperlink r:id="rId17" w:history="1">
        <w:r w:rsidR="002D5F18" w:rsidRPr="00680FCB">
          <w:rPr>
            <w:rStyle w:val="Hyperlink"/>
            <w:rFonts w:asciiTheme="majorHAnsi" w:hAnsiTheme="majorHAnsi" w:cstheme="majorHAnsi"/>
          </w:rPr>
          <w:t>www.compras.mg.gov.br</w:t>
        </w:r>
      </w:hyperlink>
      <w:r w:rsidR="002D5F18">
        <w:rPr>
          <w:rFonts w:asciiTheme="majorHAnsi" w:hAnsiTheme="majorHAnsi" w:cstheme="majorHAnsi"/>
        </w:rPr>
        <w:t xml:space="preserve">, </w:t>
      </w:r>
      <w:hyperlink r:id="rId18" w:history="1">
        <w:r w:rsidR="002D5F18" w:rsidRPr="00680FCB">
          <w:rPr>
            <w:rStyle w:val="Hyperlink"/>
            <w:rFonts w:asciiTheme="majorHAnsi" w:hAnsiTheme="majorHAnsi" w:cstheme="majorHAnsi"/>
          </w:rPr>
          <w:t>www.codemge.com.br</w:t>
        </w:r>
      </w:hyperlink>
      <w:r w:rsidR="002D5F18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ou na sede da CODEMGE, no Edifício Gerais, 6º andar, Cidade Administrativa de Minas Gerais sita à Rodovia Papa João Paulo II, nº 4.001, Serra Verde, Belo Horizonte/MG, CEP 31.630- 901, de segunda à sexta-feira, das 9h às 12h e de 14h às 16h</w:t>
      </w:r>
      <w:r w:rsidR="00397CC8" w:rsidRPr="00E30F87">
        <w:rPr>
          <w:rFonts w:asciiTheme="majorHAnsi" w:hAnsiTheme="majorHAnsi" w:cstheme="majorHAnsi"/>
        </w:rPr>
        <w:t>.</w:t>
      </w:r>
    </w:p>
    <w:p w14:paraId="21B7BB9D" w14:textId="77777777" w:rsidR="005B2440" w:rsidRPr="00E30F87" w:rsidRDefault="005B2440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A54217" w14:textId="77777777" w:rsidR="005B2440" w:rsidRPr="00B13F72" w:rsidRDefault="005B2440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813B9BB" w14:textId="76D18267" w:rsidR="00B13F72" w:rsidRPr="00B13F72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 xml:space="preserve">PREFEITURA MUNICIPAL DE ÁGUA BOA AVISO DE LICITAÇÃO TOMADA DE PREÇOS Nº 4/2023 </w:t>
      </w:r>
    </w:p>
    <w:p w14:paraId="7EE52DD7" w14:textId="5A7EC898" w:rsidR="005B2440" w:rsidRPr="00E30F87" w:rsidRDefault="005B2440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Contratação de serviços especializados de engenharia para reconstrução de bueiro de talvegue - bstc1,20m - comp. 6.00m. conforme solicitação da Secretaria Municipal de Obras do município. Nas localidades: comunidades do Juru, Mumbuca, Ribeirão Vermelho, Limeira e rua Dom João Pimenta. Data de abertura: 21/08/2023 às 08h30min. Os editais e seus anexos poderão ser adquiridos na sala da CPL na Avenida Espírito Santo nº 14 - Centro - Água Boa/MG e </w:t>
      </w:r>
      <w:r w:rsidR="00B13F72">
        <w:rPr>
          <w:rFonts w:asciiTheme="majorHAnsi" w:hAnsiTheme="majorHAnsi" w:cstheme="majorHAnsi"/>
        </w:rPr>
        <w:t xml:space="preserve">pelo site </w:t>
      </w:r>
      <w:hyperlink r:id="rId19" w:history="1">
        <w:r w:rsidR="00B13F72" w:rsidRPr="00680FCB">
          <w:rPr>
            <w:rStyle w:val="Hyperlink"/>
            <w:rFonts w:asciiTheme="majorHAnsi" w:hAnsiTheme="majorHAnsi" w:cstheme="majorHAnsi"/>
          </w:rPr>
          <w:t>www.aguaboa.mg.gov.br</w:t>
        </w:r>
      </w:hyperlink>
      <w:r w:rsidR="00B13F72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- Informações: telefone: (33) 3515-1269 - e-mail: </w:t>
      </w:r>
      <w:hyperlink r:id="rId20" w:history="1">
        <w:r w:rsidRPr="00E30F87">
          <w:rPr>
            <w:rStyle w:val="Hyperlink"/>
            <w:rFonts w:asciiTheme="majorHAnsi" w:hAnsiTheme="majorHAnsi" w:cstheme="majorHAnsi"/>
          </w:rPr>
          <w:t>licitacao@aguaboa.mg.gov.br</w:t>
        </w:r>
      </w:hyperlink>
      <w:r w:rsidRPr="00E30F87">
        <w:rPr>
          <w:rFonts w:asciiTheme="majorHAnsi" w:hAnsiTheme="majorHAnsi" w:cstheme="majorHAnsi"/>
        </w:rPr>
        <w:t>.</w:t>
      </w:r>
    </w:p>
    <w:p w14:paraId="2A37E283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F9792E" w14:textId="77777777" w:rsidR="00440643" w:rsidRPr="002D5F18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676929" w14:textId="43CC6C2F" w:rsidR="002D5F18" w:rsidRPr="002D5F18" w:rsidRDefault="002D5F1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D5F18">
        <w:rPr>
          <w:rFonts w:asciiTheme="majorHAnsi" w:hAnsiTheme="majorHAnsi" w:cstheme="majorHAnsi"/>
          <w:b/>
        </w:rPr>
        <w:lastRenderedPageBreak/>
        <w:t xml:space="preserve">PREFEITURA MUNICIPAL DE ARAÇUAÍ </w:t>
      </w:r>
      <w:r w:rsidR="00ED1871">
        <w:rPr>
          <w:rFonts w:asciiTheme="majorHAnsi" w:hAnsiTheme="majorHAnsi" w:cstheme="majorHAnsi"/>
          <w:b/>
        </w:rPr>
        <w:t xml:space="preserve">- </w:t>
      </w:r>
      <w:r w:rsidRPr="002D5F18">
        <w:rPr>
          <w:rFonts w:asciiTheme="majorHAnsi" w:hAnsiTheme="majorHAnsi" w:cstheme="majorHAnsi"/>
          <w:b/>
        </w:rPr>
        <w:t>AVISO DE LICITAÇÃO PAL 76/2023 TP 11/</w:t>
      </w:r>
      <w:r w:rsidR="00440643" w:rsidRPr="002D5F18">
        <w:rPr>
          <w:rFonts w:asciiTheme="majorHAnsi" w:hAnsiTheme="majorHAnsi" w:cstheme="majorHAnsi"/>
          <w:b/>
        </w:rPr>
        <w:t xml:space="preserve">2023 </w:t>
      </w:r>
    </w:p>
    <w:p w14:paraId="49AABF63" w14:textId="273A36D8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 Prefeitura Municipal de Araçuaí-MG, torna público nos termos da Lei 8.666/93, PAL 76/2023 TP 11/2023. Objeto: Contratação de pessoa jurídica do ramo de engenharia para execução de construção de pontes nas comunidades rurais: </w:t>
      </w:r>
      <w:proofErr w:type="spellStart"/>
      <w:r w:rsidRPr="00E30F87">
        <w:rPr>
          <w:rFonts w:asciiTheme="majorHAnsi" w:hAnsiTheme="majorHAnsi" w:cstheme="majorHAnsi"/>
        </w:rPr>
        <w:t>Itira</w:t>
      </w:r>
      <w:proofErr w:type="spellEnd"/>
      <w:r w:rsidRPr="00E30F87">
        <w:rPr>
          <w:rFonts w:asciiTheme="majorHAnsi" w:hAnsiTheme="majorHAnsi" w:cstheme="majorHAnsi"/>
        </w:rPr>
        <w:t xml:space="preserve"> e Quilombo Baú, Machados e Córrego da Velha, por regime de empreitada por menor preço global, com recursos provenientes do Contrato de Repasse nº 923326/2021, firmado entre o Município de Araçuaí – MG e a União Federal por intermédio do Ministério do Desenvolvimento Regional, representado pela Caixa Econômica Federal, conforme detalhamentos técnicos constantes nos anexos Memorial Descritivo, Planilha de Orçamentária de Custos e Cronograma Físico-Financeiro. Abertura 22/08/2023, às 09:00 horas. Maiores Informações (33) 3731-2133 de 14:00 as 17:00 horas e-mail: </w:t>
      </w:r>
      <w:hyperlink r:id="rId21" w:history="1">
        <w:r w:rsidRPr="00E30F87">
          <w:rPr>
            <w:rStyle w:val="Hyperlink"/>
            <w:rFonts w:asciiTheme="majorHAnsi" w:hAnsiTheme="majorHAnsi" w:cstheme="majorHAnsi"/>
          </w:rPr>
          <w:t>licitacao@aracuai.mg.gov.br</w:t>
        </w:r>
      </w:hyperlink>
      <w:r w:rsidRPr="00E30F87">
        <w:rPr>
          <w:rFonts w:asciiTheme="majorHAnsi" w:hAnsiTheme="majorHAnsi" w:cstheme="majorHAnsi"/>
        </w:rPr>
        <w:t xml:space="preserve">. </w:t>
      </w:r>
    </w:p>
    <w:p w14:paraId="4EB1C072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30AE82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4B92F3" w14:textId="01ED70F3" w:rsidR="002D5F18" w:rsidRPr="002D5F18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r w:rsidR="002D5F18" w:rsidRPr="002D5F18">
        <w:rPr>
          <w:rFonts w:asciiTheme="majorHAnsi" w:hAnsiTheme="majorHAnsi" w:cstheme="majorHAnsi"/>
          <w:b/>
        </w:rPr>
        <w:t xml:space="preserve">ARAXÁ </w:t>
      </w:r>
      <w:r w:rsidR="002D5F18">
        <w:rPr>
          <w:rFonts w:asciiTheme="majorHAnsi" w:hAnsiTheme="majorHAnsi" w:cstheme="majorHAnsi"/>
          <w:b/>
        </w:rPr>
        <w:t>-</w:t>
      </w:r>
      <w:r w:rsidR="002D5F18" w:rsidRPr="002D5F18">
        <w:rPr>
          <w:rFonts w:asciiTheme="majorHAnsi" w:hAnsiTheme="majorHAnsi" w:cstheme="majorHAnsi"/>
          <w:b/>
        </w:rPr>
        <w:t xml:space="preserve"> PREGÃO ELETRÔNICO Nº 09.113/2023. PROCESSO 167/2023</w:t>
      </w:r>
    </w:p>
    <w:p w14:paraId="2AA36394" w14:textId="2654C41C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 contratação de empresa especializada em </w:t>
      </w:r>
      <w:proofErr w:type="spellStart"/>
      <w:r w:rsidRPr="00E30F87">
        <w:rPr>
          <w:rFonts w:asciiTheme="majorHAnsi" w:hAnsiTheme="majorHAnsi" w:cstheme="majorHAnsi"/>
        </w:rPr>
        <w:t>enge</w:t>
      </w:r>
      <w:proofErr w:type="spellEnd"/>
      <w:r w:rsidRPr="00E30F87">
        <w:rPr>
          <w:rFonts w:asciiTheme="majorHAnsi" w:hAnsiTheme="majorHAnsi" w:cstheme="majorHAnsi"/>
        </w:rPr>
        <w:t xml:space="preserve">- </w:t>
      </w:r>
      <w:proofErr w:type="spellStart"/>
      <w:r w:rsidRPr="00E30F87">
        <w:rPr>
          <w:rFonts w:asciiTheme="majorHAnsi" w:hAnsiTheme="majorHAnsi" w:cstheme="majorHAnsi"/>
        </w:rPr>
        <w:t>nharia</w:t>
      </w:r>
      <w:proofErr w:type="spellEnd"/>
      <w:r w:rsidRPr="00E30F87">
        <w:rPr>
          <w:rFonts w:asciiTheme="majorHAnsi" w:hAnsiTheme="majorHAnsi" w:cstheme="majorHAnsi"/>
        </w:rPr>
        <w:t xml:space="preserve"> civil, incluindo fornecimento de material e mão de obra, para execução de recapeamento asfáltico em diversas vias públicas do muni- </w:t>
      </w:r>
      <w:proofErr w:type="spellStart"/>
      <w:r w:rsidRPr="00E30F87">
        <w:rPr>
          <w:rFonts w:asciiTheme="majorHAnsi" w:hAnsiTheme="majorHAnsi" w:cstheme="majorHAnsi"/>
        </w:rPr>
        <w:t>cípio</w:t>
      </w:r>
      <w:proofErr w:type="spellEnd"/>
      <w:r w:rsidRPr="00E30F87">
        <w:rPr>
          <w:rFonts w:asciiTheme="majorHAnsi" w:hAnsiTheme="majorHAnsi" w:cstheme="majorHAnsi"/>
        </w:rPr>
        <w:t xml:space="preserve"> de Araxá/MG. Acolhimento das propostas 09/08/2023 a partir das 17:00 horas até 29/08/2023 às 09:00 horas; Abertura das Propostas de Preços e Início da sessão de disputa de preços dia 29/08/2023 às 09:05 hora</w:t>
      </w:r>
      <w:r w:rsidR="002D5F18">
        <w:rPr>
          <w:rFonts w:asciiTheme="majorHAnsi" w:hAnsiTheme="majorHAnsi" w:cstheme="majorHAnsi"/>
        </w:rPr>
        <w:t xml:space="preserve">s. Local: </w:t>
      </w:r>
      <w:hyperlink r:id="rId22" w:history="1">
        <w:r w:rsidR="002D5F18" w:rsidRPr="00680FC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D5F18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 xml:space="preserve">Para todas as referências de tempo será observado o horário de Brasília – DF. Edital disponível nos sites: </w:t>
      </w:r>
      <w:hyperlink r:id="rId23" w:history="1">
        <w:r w:rsidR="002D5F18" w:rsidRPr="00680FCB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2D5F18">
        <w:rPr>
          <w:rFonts w:asciiTheme="majorHAnsi" w:hAnsiTheme="majorHAnsi" w:cstheme="majorHAnsi"/>
        </w:rPr>
        <w:t xml:space="preserve"> e </w:t>
      </w:r>
      <w:hyperlink r:id="rId24" w:history="1">
        <w:r w:rsidR="002D5F18" w:rsidRPr="00680FCB">
          <w:rPr>
            <w:rStyle w:val="Hyperlink"/>
            <w:rFonts w:asciiTheme="majorHAnsi" w:hAnsiTheme="majorHAnsi" w:cstheme="majorHAnsi"/>
          </w:rPr>
          <w:t>www.araxa.mg.gov.br</w:t>
        </w:r>
      </w:hyperlink>
      <w:r w:rsidR="002D5F18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no dia 09/08/2023. Setor de Licitações: 0(34)99313-0034. </w:t>
      </w:r>
    </w:p>
    <w:p w14:paraId="58E574AB" w14:textId="77777777" w:rsidR="00077E0D" w:rsidRPr="00E30F87" w:rsidRDefault="00077E0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B9AAEB" w14:textId="77777777" w:rsidR="00077E0D" w:rsidRPr="00E30F87" w:rsidRDefault="00077E0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94337D" w14:textId="77777777" w:rsidR="00ED1871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r w:rsidR="00077E0D" w:rsidRPr="00ED1871">
        <w:rPr>
          <w:rFonts w:asciiTheme="majorHAnsi" w:hAnsiTheme="majorHAnsi" w:cstheme="majorHAnsi"/>
          <w:b/>
        </w:rPr>
        <w:t>BARBACENA - SECRETARIA MUNICIPAL DE PLANEJAMENTO E GESTÃO - SEPLAN - AVISO DE LICITAÇÃO – TP 012/2023 – PRC 128/2023</w:t>
      </w:r>
      <w:r w:rsidR="00077E0D" w:rsidRPr="00E30F87">
        <w:rPr>
          <w:rFonts w:asciiTheme="majorHAnsi" w:hAnsiTheme="majorHAnsi" w:cstheme="majorHAnsi"/>
        </w:rPr>
        <w:t xml:space="preserve">. </w:t>
      </w:r>
    </w:p>
    <w:p w14:paraId="6EDF01AA" w14:textId="57555A3C" w:rsidR="00077E0D" w:rsidRPr="00E30F87" w:rsidRDefault="00077E0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OBJETO: Contratação de empresa para realização de pavimentação com bloco sextavado em diversas ruas do Município de Barbacena. Abertura: 22/08/2023 – Horário: 14:00h. Informações</w:t>
      </w:r>
      <w:r w:rsidR="002B5C44">
        <w:rPr>
          <w:rFonts w:asciiTheme="majorHAnsi" w:hAnsiTheme="majorHAnsi" w:cstheme="majorHAnsi"/>
        </w:rPr>
        <w:t xml:space="preserve">: </w:t>
      </w:r>
      <w:hyperlink r:id="rId25" w:history="1">
        <w:r w:rsidR="002B5C44" w:rsidRPr="00680FCB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="002B5C4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– Marcos Vinícius do Carmo – Presidente da Comissão Permanente de Licitações. </w:t>
      </w:r>
      <w:hyperlink r:id="rId26" w:history="1">
        <w:r w:rsidRPr="00E30F87">
          <w:rPr>
            <w:rStyle w:val="Hyperlink"/>
            <w:rFonts w:asciiTheme="majorHAnsi" w:hAnsiTheme="majorHAnsi" w:cstheme="majorHAnsi"/>
          </w:rPr>
          <w:t>https://barbacena.mg.gov.br/edob/</w:t>
        </w:r>
      </w:hyperlink>
      <w:r w:rsidRPr="00E30F87">
        <w:rPr>
          <w:rFonts w:asciiTheme="majorHAnsi" w:hAnsiTheme="majorHAnsi" w:cstheme="majorHAnsi"/>
        </w:rPr>
        <w:t xml:space="preserve">. </w:t>
      </w:r>
    </w:p>
    <w:p w14:paraId="5E636819" w14:textId="77777777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9D668B" w14:textId="77777777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CC0577" w14:textId="77777777" w:rsidR="009E0E9B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r w:rsidR="00ED1871" w:rsidRPr="00ED1871">
        <w:rPr>
          <w:rFonts w:asciiTheme="majorHAnsi" w:hAnsiTheme="majorHAnsi" w:cstheme="majorHAnsi"/>
          <w:b/>
        </w:rPr>
        <w:t xml:space="preserve">BARRA LONGA </w:t>
      </w:r>
    </w:p>
    <w:p w14:paraId="0577D694" w14:textId="77777777" w:rsidR="009E0E9B" w:rsidRDefault="009E0E9B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AB98D3" w14:textId="4AFA756E" w:rsidR="00B13F72" w:rsidRPr="00ED1871" w:rsidRDefault="00ED187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1871">
        <w:rPr>
          <w:rFonts w:asciiTheme="majorHAnsi" w:hAnsiTheme="majorHAnsi" w:cstheme="majorHAnsi"/>
          <w:b/>
        </w:rPr>
        <w:t>TOMADA DE PREÇO Nº016/2023 PROCESSO N°: 073/2023</w:t>
      </w:r>
    </w:p>
    <w:p w14:paraId="7F73A5B4" w14:textId="2E1442BB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Aviso de Agendamento de </w:t>
      </w:r>
      <w:proofErr w:type="gramStart"/>
      <w:r w:rsidRPr="00E30F87">
        <w:rPr>
          <w:rFonts w:asciiTheme="majorHAnsi" w:hAnsiTheme="majorHAnsi" w:cstheme="majorHAnsi"/>
        </w:rPr>
        <w:t>Licitação .</w:t>
      </w:r>
      <w:proofErr w:type="gramEnd"/>
      <w:r w:rsidRPr="00E30F87">
        <w:rPr>
          <w:rFonts w:asciiTheme="majorHAnsi" w:hAnsiTheme="majorHAnsi" w:cstheme="majorHAnsi"/>
        </w:rPr>
        <w:t xml:space="preserve"> Através da Secretaria Municipal de </w:t>
      </w:r>
      <w:proofErr w:type="spellStart"/>
      <w:r w:rsidRPr="00E30F87">
        <w:rPr>
          <w:rFonts w:asciiTheme="majorHAnsi" w:hAnsiTheme="majorHAnsi" w:cstheme="majorHAnsi"/>
        </w:rPr>
        <w:t>Assistencia</w:t>
      </w:r>
      <w:proofErr w:type="spellEnd"/>
      <w:r w:rsidRPr="00E30F87">
        <w:rPr>
          <w:rFonts w:asciiTheme="majorHAnsi" w:hAnsiTheme="majorHAnsi" w:cstheme="majorHAnsi"/>
        </w:rPr>
        <w:t xml:space="preserve"> Social e </w:t>
      </w:r>
      <w:proofErr w:type="gramStart"/>
      <w:r w:rsidRPr="00E30F87">
        <w:rPr>
          <w:rFonts w:asciiTheme="majorHAnsi" w:hAnsiTheme="majorHAnsi" w:cstheme="majorHAnsi"/>
        </w:rPr>
        <w:t>Habitação ,</w:t>
      </w:r>
      <w:proofErr w:type="gramEnd"/>
      <w:r w:rsidRPr="00E30F87">
        <w:rPr>
          <w:rFonts w:asciiTheme="majorHAnsi" w:hAnsiTheme="majorHAnsi" w:cstheme="majorHAnsi"/>
        </w:rPr>
        <w:t xml:space="preserve"> por intermédio do Agente de Contratação do Município, faz tornar público que irá </w:t>
      </w:r>
      <w:proofErr w:type="spellStart"/>
      <w:r w:rsidRPr="00E30F87">
        <w:rPr>
          <w:rFonts w:asciiTheme="majorHAnsi" w:hAnsiTheme="majorHAnsi" w:cstheme="majorHAnsi"/>
        </w:rPr>
        <w:t>rea</w:t>
      </w:r>
      <w:proofErr w:type="spellEnd"/>
      <w:r w:rsidRPr="00E30F87">
        <w:rPr>
          <w:rFonts w:asciiTheme="majorHAnsi" w:hAnsiTheme="majorHAnsi" w:cstheme="majorHAnsi"/>
        </w:rPr>
        <w:t xml:space="preserve">- lizar licitação, menor preço global. </w:t>
      </w:r>
      <w:proofErr w:type="spellStart"/>
      <w:r w:rsidRPr="00E30F87">
        <w:rPr>
          <w:rFonts w:asciiTheme="majorHAnsi" w:hAnsiTheme="majorHAnsi" w:cstheme="majorHAnsi"/>
        </w:rPr>
        <w:t>OBJETO:Contratação</w:t>
      </w:r>
      <w:proofErr w:type="spellEnd"/>
      <w:r w:rsidRPr="00E30F87">
        <w:rPr>
          <w:rFonts w:asciiTheme="majorHAnsi" w:hAnsiTheme="majorHAnsi" w:cstheme="majorHAnsi"/>
        </w:rPr>
        <w:t xml:space="preserve"> de empresa de engenharia especializada em reformas para execução de obras na unidade do CRAS no município de Barra Longa, a realizar-se no dia 18/08/2023 às 12:30</w:t>
      </w:r>
      <w:proofErr w:type="gramStart"/>
      <w:r w:rsidRPr="00E30F87">
        <w:rPr>
          <w:rFonts w:asciiTheme="majorHAnsi" w:hAnsiTheme="majorHAnsi" w:cstheme="majorHAnsi"/>
        </w:rPr>
        <w:t>h ;</w:t>
      </w:r>
      <w:proofErr w:type="gramEnd"/>
      <w:r w:rsidRPr="00E30F87">
        <w:rPr>
          <w:rFonts w:asciiTheme="majorHAnsi" w:hAnsiTheme="majorHAnsi" w:cstheme="majorHAnsi"/>
        </w:rPr>
        <w:t xml:space="preserve"> </w:t>
      </w:r>
      <w:proofErr w:type="spellStart"/>
      <w:r w:rsidRPr="00E30F87">
        <w:rPr>
          <w:rFonts w:asciiTheme="majorHAnsi" w:hAnsiTheme="majorHAnsi" w:cstheme="majorHAnsi"/>
        </w:rPr>
        <w:t>Oeditalpoderá</w:t>
      </w:r>
      <w:proofErr w:type="spellEnd"/>
      <w:r w:rsidRPr="00E30F87">
        <w:rPr>
          <w:rFonts w:asciiTheme="majorHAnsi" w:hAnsiTheme="majorHAnsi" w:cstheme="majorHAnsi"/>
        </w:rPr>
        <w:t xml:space="preserve"> ser retirado no site: http://</w:t>
      </w:r>
      <w:r w:rsidR="00ED1871">
        <w:rPr>
          <w:rFonts w:asciiTheme="majorHAnsi" w:hAnsiTheme="majorHAnsi" w:cstheme="majorHAnsi"/>
        </w:rPr>
        <w:t xml:space="preserve"> </w:t>
      </w:r>
      <w:hyperlink r:id="rId27" w:history="1">
        <w:r w:rsidR="00ED1871" w:rsidRPr="00680FCB">
          <w:rPr>
            <w:rStyle w:val="Hyperlink"/>
            <w:rFonts w:asciiTheme="majorHAnsi" w:hAnsiTheme="majorHAnsi" w:cstheme="majorHAnsi"/>
          </w:rPr>
          <w:t>www.barra-onga.mg.gov.br/index.php/licitacoes/editais-de-licitacao/editais-de-zicitacao</w:t>
        </w:r>
      </w:hyperlink>
      <w:r w:rsidR="00ED1871">
        <w:rPr>
          <w:rFonts w:asciiTheme="majorHAnsi" w:hAnsiTheme="majorHAnsi" w:cstheme="majorHAnsi"/>
        </w:rPr>
        <w:t xml:space="preserve">.   </w:t>
      </w:r>
    </w:p>
    <w:p w14:paraId="56BEDF4B" w14:textId="77777777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332C6F" w14:textId="70AA5414" w:rsidR="00B13F72" w:rsidRPr="00ED1871" w:rsidRDefault="00ED187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1871">
        <w:rPr>
          <w:rFonts w:asciiTheme="majorHAnsi" w:hAnsiTheme="majorHAnsi" w:cstheme="majorHAnsi"/>
          <w:b/>
        </w:rPr>
        <w:t>TOMADA DE PREÇO Nº015/2023 PROCESSO N°: 072/2023</w:t>
      </w:r>
    </w:p>
    <w:p w14:paraId="6327A8FB" w14:textId="1EFFDA4B" w:rsidR="007B18E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Aviso de Agendamento de Licitação. Através da Secretaria Municipal de </w:t>
      </w:r>
      <w:proofErr w:type="gramStart"/>
      <w:r w:rsidRPr="00E30F87">
        <w:rPr>
          <w:rFonts w:asciiTheme="majorHAnsi" w:hAnsiTheme="majorHAnsi" w:cstheme="majorHAnsi"/>
        </w:rPr>
        <w:t>Obras ,</w:t>
      </w:r>
      <w:proofErr w:type="gramEnd"/>
      <w:r w:rsidRPr="00E30F87">
        <w:rPr>
          <w:rFonts w:asciiTheme="majorHAnsi" w:hAnsiTheme="majorHAnsi" w:cstheme="majorHAnsi"/>
        </w:rPr>
        <w:t xml:space="preserve"> por intermédio do Agente de Contra- tação do Município, faz tornar público que irá realizar licitação, menor preço global. OBJETO: Contratação de empresa especializada em reforma de PSF, para execução de obras da unidades básicas de saúde do povoado do Bonsucesso no Município de Barra Longa, a realizar-se no dia 17/08/2023 às 08:30h; </w:t>
      </w:r>
      <w:proofErr w:type="spellStart"/>
      <w:r w:rsidRPr="00E30F87">
        <w:rPr>
          <w:rFonts w:asciiTheme="majorHAnsi" w:hAnsiTheme="majorHAnsi" w:cstheme="majorHAnsi"/>
        </w:rPr>
        <w:t>Oeditalpoderá</w:t>
      </w:r>
      <w:proofErr w:type="spellEnd"/>
      <w:r w:rsidRPr="00E30F87">
        <w:rPr>
          <w:rFonts w:asciiTheme="majorHAnsi" w:hAnsiTheme="majorHAnsi" w:cstheme="majorHAnsi"/>
        </w:rPr>
        <w:t xml:space="preserve"> ser retirado no </w:t>
      </w:r>
      <w:proofErr w:type="spellStart"/>
      <w:r w:rsidRPr="00E30F87">
        <w:rPr>
          <w:rFonts w:asciiTheme="majorHAnsi" w:hAnsiTheme="majorHAnsi" w:cstheme="majorHAnsi"/>
        </w:rPr>
        <w:t>site:http</w:t>
      </w:r>
      <w:proofErr w:type="spellEnd"/>
      <w:r w:rsidRPr="00E30F87">
        <w:rPr>
          <w:rFonts w:asciiTheme="majorHAnsi" w:hAnsiTheme="majorHAnsi" w:cstheme="majorHAnsi"/>
        </w:rPr>
        <w:t>:/</w:t>
      </w:r>
      <w:proofErr w:type="gramStart"/>
      <w:r w:rsidRPr="00E30F87">
        <w:rPr>
          <w:rFonts w:asciiTheme="majorHAnsi" w:hAnsiTheme="majorHAnsi" w:cstheme="majorHAnsi"/>
        </w:rPr>
        <w:t xml:space="preserve">/ </w:t>
      </w:r>
      <w:r w:rsidR="00ED1871">
        <w:rPr>
          <w:rFonts w:asciiTheme="majorHAnsi" w:hAnsiTheme="majorHAnsi" w:cstheme="majorHAnsi"/>
        </w:rPr>
        <w:t xml:space="preserve"> </w:t>
      </w:r>
      <w:hyperlink r:id="rId28" w:history="1">
        <w:r w:rsidR="00ED1871" w:rsidRPr="00680FCB">
          <w:rPr>
            <w:rStyle w:val="Hyperlink"/>
            <w:rFonts w:asciiTheme="majorHAnsi" w:hAnsiTheme="majorHAnsi" w:cstheme="majorHAnsi"/>
          </w:rPr>
          <w:t>www.barralonga.mg.gov.br/index.php/licitacoes/editais-de-licitacao/editaisde-licitacao</w:t>
        </w:r>
        <w:proofErr w:type="gramEnd"/>
      </w:hyperlink>
      <w:r w:rsidRPr="00E30F87">
        <w:rPr>
          <w:rFonts w:asciiTheme="majorHAnsi" w:hAnsiTheme="majorHAnsi" w:cstheme="majorHAnsi"/>
        </w:rPr>
        <w:t>.</w:t>
      </w:r>
      <w:r w:rsidR="00ED1871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 </w:t>
      </w:r>
    </w:p>
    <w:p w14:paraId="35496E02" w14:textId="77777777" w:rsidR="005B2440" w:rsidRPr="00E30F87" w:rsidRDefault="005B2440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6B8589" w14:textId="77777777" w:rsidR="005B2440" w:rsidRPr="00ED1871" w:rsidRDefault="005B2440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7F6285" w14:textId="77777777" w:rsidR="00ED1871" w:rsidRPr="00ED1871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1871">
        <w:rPr>
          <w:rFonts w:asciiTheme="majorHAnsi" w:hAnsiTheme="majorHAnsi" w:cstheme="majorHAnsi"/>
          <w:b/>
        </w:rPr>
        <w:t xml:space="preserve">PREFEITURA MUNICIPAL DE </w:t>
      </w:r>
      <w:r w:rsidR="005B2440" w:rsidRPr="00ED1871">
        <w:rPr>
          <w:rFonts w:asciiTheme="majorHAnsi" w:hAnsiTheme="majorHAnsi" w:cstheme="majorHAnsi"/>
          <w:b/>
        </w:rPr>
        <w:t xml:space="preserve">BOM JESUS DO GALHO AVISO DE LICITAÇÃO TOMADA DE PREÇOS Nº 12/2023 </w:t>
      </w:r>
    </w:p>
    <w:p w14:paraId="05E0A1AC" w14:textId="2B32116D" w:rsidR="007B18EA" w:rsidRPr="00E30F87" w:rsidRDefault="005B2440" w:rsidP="00DF4BA3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 Município Bom Jesus do Galho/MG, através da CPL, comunica que abrirá o Processo Licitatório Nº: 077/2023, Modalidade Tomada de Preços Nº: 012/2023, tipo Menor Preço Global, cujo objeto é a contratação de empresa especializada para a execução, em regime de empreitada por preços unitários pelo valor global, de obras de pavimentação em concreto asfáltico para recapeamento vias urbanas do município danificadas pelas fortes chuvas conforme Processo Nº 59052.013599/2023-83 e planilhas aprovadas pela Secretaria Nacional de Proteção e Defesa Civil - SEDEC. A abertura será dia 18/08/2023 às 13h30, na sede da Prefeitura. Edital disponível no site da </w:t>
      </w:r>
      <w:hyperlink r:id="rId29" w:history="1">
        <w:r w:rsidR="00ED1871" w:rsidRPr="00680FCB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 w:rsidR="00ED1871">
        <w:rPr>
          <w:rFonts w:asciiTheme="majorHAnsi" w:hAnsiTheme="majorHAnsi" w:cstheme="majorHAnsi"/>
        </w:rPr>
        <w:t xml:space="preserve"> -</w:t>
      </w:r>
      <w:r w:rsidRPr="00E30F87">
        <w:rPr>
          <w:rFonts w:asciiTheme="majorHAnsi" w:hAnsiTheme="majorHAnsi" w:cstheme="majorHAnsi"/>
        </w:rPr>
        <w:t xml:space="preserve"> Informações Tel.: (33) 3354-1358. </w:t>
      </w:r>
      <w:proofErr w:type="spellStart"/>
      <w:r w:rsidRPr="00E30F87">
        <w:rPr>
          <w:rFonts w:asciiTheme="majorHAnsi" w:hAnsiTheme="majorHAnsi" w:cstheme="majorHAnsi"/>
        </w:rPr>
        <w:t>Email</w:t>
      </w:r>
      <w:proofErr w:type="spellEnd"/>
      <w:r w:rsidRPr="00E30F87">
        <w:rPr>
          <w:rFonts w:asciiTheme="majorHAnsi" w:hAnsiTheme="majorHAnsi" w:cstheme="majorHAnsi"/>
        </w:rPr>
        <w:t xml:space="preserve">: </w:t>
      </w:r>
      <w:hyperlink r:id="rId30" w:history="1">
        <w:r w:rsidR="007B18EA" w:rsidRPr="00E30F87">
          <w:rPr>
            <w:rStyle w:val="Hyperlink"/>
            <w:rFonts w:asciiTheme="majorHAnsi" w:hAnsiTheme="majorHAnsi" w:cstheme="majorHAnsi"/>
          </w:rPr>
          <w:t>licitacoes.bjg@outlook.com</w:t>
        </w:r>
      </w:hyperlink>
      <w:r w:rsidRPr="00E30F87">
        <w:rPr>
          <w:rFonts w:asciiTheme="majorHAnsi" w:hAnsiTheme="majorHAnsi" w:cstheme="majorHAnsi"/>
        </w:rPr>
        <w:t>.</w:t>
      </w:r>
    </w:p>
    <w:p w14:paraId="56D4CBB4" w14:textId="213B8B67" w:rsidR="008C4BA8" w:rsidRPr="00E30F87" w:rsidRDefault="00ED1871" w:rsidP="00ED1871">
      <w:pPr>
        <w:tabs>
          <w:tab w:val="left" w:pos="401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3C979753" w14:textId="77777777" w:rsidR="008C4BA8" w:rsidRPr="00ED1871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45FADA9" w14:textId="77777777" w:rsidR="00ED1871" w:rsidRPr="00ED1871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1871">
        <w:rPr>
          <w:rFonts w:asciiTheme="majorHAnsi" w:hAnsiTheme="majorHAnsi" w:cstheme="majorHAnsi"/>
          <w:b/>
        </w:rPr>
        <w:t xml:space="preserve">PREFEITURA MUNICIPAL DE </w:t>
      </w:r>
      <w:r w:rsidR="008C4BA8" w:rsidRPr="00ED1871">
        <w:rPr>
          <w:rFonts w:asciiTheme="majorHAnsi" w:hAnsiTheme="majorHAnsi" w:cstheme="majorHAnsi"/>
          <w:b/>
        </w:rPr>
        <w:t xml:space="preserve">CARATINGA AVISO DE LICITAÇÃO CONCORRÊNCIA PÚBLICA Nº 4/2023 </w:t>
      </w:r>
    </w:p>
    <w:p w14:paraId="1E952A50" w14:textId="2906BD4E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Contratação de Empresa para execução de obras de Engenharia Sanitária por meio de obras de melhorias e ampliação do Aterro Sanitário, Caratinga/MG. Abertura: 06/09/2023 às 09h00min. O Edital encontra-se à disposição na sede da Prefeitura e no site: </w:t>
      </w:r>
      <w:hyperlink r:id="rId31" w:history="1">
        <w:r w:rsidR="00ED1871" w:rsidRPr="00680FCB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="00ED1871">
        <w:rPr>
          <w:rFonts w:asciiTheme="majorHAnsi" w:hAnsiTheme="majorHAnsi" w:cstheme="majorHAnsi"/>
        </w:rPr>
        <w:t xml:space="preserve"> -</w:t>
      </w:r>
      <w:r w:rsidRPr="00E30F87">
        <w:rPr>
          <w:rFonts w:asciiTheme="majorHAnsi" w:hAnsiTheme="majorHAnsi" w:cstheme="majorHAnsi"/>
        </w:rPr>
        <w:t xml:space="preserve"> Mais informações no tel.: (33) 3329-8023 / 8019.</w:t>
      </w:r>
    </w:p>
    <w:p w14:paraId="087F6C68" w14:textId="77777777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6E7BD2" w14:textId="77777777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A35F7D" w14:textId="77777777" w:rsidR="00ED1871" w:rsidRPr="00ED1871" w:rsidRDefault="00B13F72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>PREFEITURA MUNICIPAL DE</w:t>
      </w:r>
      <w:r w:rsidR="00C42794" w:rsidRPr="00E30F87">
        <w:rPr>
          <w:rFonts w:asciiTheme="majorHAnsi" w:hAnsiTheme="majorHAnsi" w:cstheme="majorHAnsi"/>
        </w:rPr>
        <w:t xml:space="preserve"> </w:t>
      </w:r>
      <w:r w:rsidR="00C42794" w:rsidRPr="00ED1871">
        <w:rPr>
          <w:rFonts w:asciiTheme="majorHAnsi" w:hAnsiTheme="majorHAnsi" w:cstheme="majorHAnsi"/>
          <w:b/>
        </w:rPr>
        <w:t xml:space="preserve">CARNEIRINHO DEPARTAMENTO DE LICITAÇÃO AVISO DO EDITAL DO PREGÃO PRESENCIAL RP Nº 70/2023 </w:t>
      </w:r>
    </w:p>
    <w:p w14:paraId="6792C978" w14:textId="7056E1C8" w:rsidR="00C42794" w:rsidRPr="00E30F87" w:rsidRDefault="00C42794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AVISO DE EDITAL. PREGÃO PRESENCIAL DE REGISTRO DE PREÇOS Nº 70/2023. Tipo: Menor Preço Por Item. O Município de Carneirinho/MG, através da Pregoeira Oficial, vem tornar público a abertura do certame para o REGISTRO DE PREÇOS PARA FUTURA E EVENTUAL CONTRATAÇÃO DE EMPRESA ESPECIALIZADA PARA FORNECIMENTO DE CONCRETO USINADO PARA UTILIZAÇÃO EM CONSTRUÇÃO, REFORMA, MANUTENÇÃO, CALÇAMENTO DE PASSEIOS E OUTROS, EM DIVERSOS IMÓVEIS NA SEDE, DISTRITOS E VILAS E, AINDA EM MANUTENÇÃO EM PONTES, TUBULAÇÕES E MATABURROS, DO MUNICÍPIO DE CARNEIRINHO/MG, POR SOLICITAÇÃO DA SECRETARIA MUNICIPAL DE ADMINISTRAÇÃO, EM CONFORMIDADE COM O TERMO DE REFERÊNCIA – ANEXO I DO EDITAL. Credenciamento: De 03/08/2023 até as 11:30 </w:t>
      </w:r>
      <w:proofErr w:type="spellStart"/>
      <w:r w:rsidRPr="00E30F87">
        <w:rPr>
          <w:rFonts w:asciiTheme="majorHAnsi" w:hAnsiTheme="majorHAnsi" w:cstheme="majorHAnsi"/>
        </w:rPr>
        <w:t>hs</w:t>
      </w:r>
      <w:proofErr w:type="spellEnd"/>
      <w:r w:rsidRPr="00E30F87">
        <w:rPr>
          <w:rFonts w:asciiTheme="majorHAnsi" w:hAnsiTheme="majorHAnsi" w:cstheme="majorHAnsi"/>
        </w:rPr>
        <w:t xml:space="preserve">. </w:t>
      </w:r>
      <w:proofErr w:type="gramStart"/>
      <w:r w:rsidRPr="00E30F87">
        <w:rPr>
          <w:rFonts w:asciiTheme="majorHAnsi" w:hAnsiTheme="majorHAnsi" w:cstheme="majorHAnsi"/>
        </w:rPr>
        <w:t>do</w:t>
      </w:r>
      <w:proofErr w:type="gramEnd"/>
      <w:r w:rsidRPr="00E30F87">
        <w:rPr>
          <w:rFonts w:asciiTheme="majorHAnsi" w:hAnsiTheme="majorHAnsi" w:cstheme="majorHAnsi"/>
        </w:rPr>
        <w:t xml:space="preserve"> dia 14/08/2023, a ser efetuado de forma online, através do endereço eletrônico </w:t>
      </w:r>
      <w:hyperlink r:id="rId32" w:history="1">
        <w:r w:rsidR="00ED1871" w:rsidRPr="00680FCB">
          <w:rPr>
            <w:rStyle w:val="Hyperlink"/>
            <w:rFonts w:asciiTheme="majorHAnsi" w:hAnsiTheme="majorHAnsi" w:cstheme="majorHAnsi"/>
          </w:rPr>
          <w:t>licitacao@carneirinho.mg.gov.br</w:t>
        </w:r>
      </w:hyperlink>
      <w:r w:rsidRPr="00E30F87">
        <w:rPr>
          <w:rFonts w:asciiTheme="majorHAnsi" w:hAnsiTheme="majorHAnsi" w:cstheme="majorHAnsi"/>
        </w:rPr>
        <w:t>.</w:t>
      </w:r>
      <w:r w:rsidR="00ED1871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Credenciamento Presencial: 15/08/2023, às 07:45 </w:t>
      </w:r>
      <w:proofErr w:type="spellStart"/>
      <w:r w:rsidRPr="00E30F87">
        <w:rPr>
          <w:rFonts w:asciiTheme="majorHAnsi" w:hAnsiTheme="majorHAnsi" w:cstheme="majorHAnsi"/>
        </w:rPr>
        <w:t>hs</w:t>
      </w:r>
      <w:proofErr w:type="spellEnd"/>
      <w:r w:rsidRPr="00E30F87">
        <w:rPr>
          <w:rFonts w:asciiTheme="majorHAnsi" w:hAnsiTheme="majorHAnsi" w:cstheme="majorHAnsi"/>
        </w:rPr>
        <w:t xml:space="preserve">. Data/hora de abertura dos Envelopes: 15/08/2023, à partir das 08:00 </w:t>
      </w:r>
      <w:proofErr w:type="spellStart"/>
      <w:r w:rsidRPr="00E30F87">
        <w:rPr>
          <w:rFonts w:asciiTheme="majorHAnsi" w:hAnsiTheme="majorHAnsi" w:cstheme="majorHAnsi"/>
        </w:rPr>
        <w:t>hs</w:t>
      </w:r>
      <w:proofErr w:type="spellEnd"/>
      <w:r w:rsidRPr="00E30F87">
        <w:rPr>
          <w:rFonts w:asciiTheme="majorHAnsi" w:hAnsiTheme="majorHAnsi" w:cstheme="majorHAnsi"/>
        </w:rPr>
        <w:t xml:space="preserve">. Local de retirada do Edital: Av. </w:t>
      </w:r>
      <w:proofErr w:type="spellStart"/>
      <w:r w:rsidRPr="00E30F87">
        <w:rPr>
          <w:rFonts w:asciiTheme="majorHAnsi" w:hAnsiTheme="majorHAnsi" w:cstheme="majorHAnsi"/>
        </w:rPr>
        <w:t>Ambraulino</w:t>
      </w:r>
      <w:proofErr w:type="spellEnd"/>
      <w:r w:rsidRPr="00E30F87">
        <w:rPr>
          <w:rFonts w:asciiTheme="majorHAnsi" w:hAnsiTheme="majorHAnsi" w:cstheme="majorHAnsi"/>
        </w:rPr>
        <w:t xml:space="preserve"> Leandro Barbosa, n° 284, Centro, Carneirinho-MG. Fone: (34) 3454-0200 ou através do endereço eletrônico: </w:t>
      </w:r>
      <w:hyperlink r:id="rId33" w:history="1">
        <w:r w:rsidR="00ED1871" w:rsidRPr="00680FCB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="00ED1871">
        <w:rPr>
          <w:rFonts w:asciiTheme="majorHAnsi" w:hAnsiTheme="majorHAnsi" w:cstheme="majorHAnsi"/>
        </w:rPr>
        <w:t xml:space="preserve">. </w:t>
      </w:r>
    </w:p>
    <w:p w14:paraId="7890D6F1" w14:textId="77777777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2E7FBF" w14:textId="0767591C" w:rsidR="008222B8" w:rsidRPr="00E30F87" w:rsidRDefault="00ED1871" w:rsidP="00ED1871">
      <w:pPr>
        <w:tabs>
          <w:tab w:val="left" w:pos="4852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0D189C97" w14:textId="77777777" w:rsidR="00600088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r w:rsidR="00600088">
        <w:rPr>
          <w:rFonts w:asciiTheme="majorHAnsi" w:hAnsiTheme="majorHAnsi" w:cstheme="majorHAnsi"/>
          <w:b/>
        </w:rPr>
        <w:t>CÓRREGO DO BOM JESUS/MG</w:t>
      </w:r>
    </w:p>
    <w:p w14:paraId="0B2AE278" w14:textId="77777777" w:rsidR="00600088" w:rsidRDefault="0060008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A6E5A4" w14:textId="043BF4CC" w:rsidR="00B13F72" w:rsidRPr="00527D9E" w:rsidRDefault="00527D9E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7D9E">
        <w:rPr>
          <w:rFonts w:asciiTheme="majorHAnsi" w:hAnsiTheme="majorHAnsi" w:cstheme="majorHAnsi"/>
          <w:b/>
        </w:rPr>
        <w:t>PROCESSO LICITATÓRIO Nº 192/2023 – TOMADA DE PREÇO Nº 003/2023.</w:t>
      </w:r>
    </w:p>
    <w:p w14:paraId="43E7B5ED" w14:textId="03B36EA4" w:rsidR="008222B8" w:rsidRPr="00E30F87" w:rsidRDefault="008222B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DIRETORIA DE LICITAÇÃO E COMPRAS AVISO DE LICITAÇÃO O MUNICÍPIO DE CÓRREGO DO BOM JESUS/MG, através de sua Comissão Permanente de Licitação, torna público que fará realizar Processo Licitatório nº 192/2023 – Tomada de Preço nº 003/2023. Tipo - Menor Preço Global. Objeto: Contratação de Empresa Especializada para a Execução de Obra de Pavimentação em Asfalto CBUQ em trecho da Avenida Vereador Benedito Rodrigues, conforme Memorial Descritivo, Cronograma Físico/financeiro, Planilha Orçamentária e </w:t>
      </w:r>
      <w:r w:rsidRPr="00E30F87">
        <w:rPr>
          <w:rFonts w:asciiTheme="majorHAnsi" w:hAnsiTheme="majorHAnsi" w:cstheme="majorHAnsi"/>
        </w:rPr>
        <w:lastRenderedPageBreak/>
        <w:t xml:space="preserve">Projetos, fornecidos pela Secretaria Municipal de Obras. Entrega e abertura dos envelopes no dia 23/08/2023 as 09h00min. Edital e maiores informações na sede da Prefeitura na Rua Doze de Dezembro, 347, </w:t>
      </w:r>
      <w:proofErr w:type="spellStart"/>
      <w:r w:rsidRPr="00E30F87">
        <w:rPr>
          <w:rFonts w:asciiTheme="majorHAnsi" w:hAnsiTheme="majorHAnsi" w:cstheme="majorHAnsi"/>
        </w:rPr>
        <w:t>tel</w:t>
      </w:r>
      <w:proofErr w:type="spellEnd"/>
      <w:r w:rsidRPr="00E30F87">
        <w:rPr>
          <w:rFonts w:asciiTheme="majorHAnsi" w:hAnsiTheme="majorHAnsi" w:cstheme="majorHAnsi"/>
        </w:rPr>
        <w:t xml:space="preserve">: (35) 3432-1122, site: </w:t>
      </w:r>
      <w:hyperlink r:id="rId34" w:history="1">
        <w:r w:rsidR="00527D9E" w:rsidRPr="00680FCB">
          <w:rPr>
            <w:rStyle w:val="Hyperlink"/>
            <w:rFonts w:asciiTheme="majorHAnsi" w:hAnsiTheme="majorHAnsi" w:cstheme="majorHAnsi"/>
          </w:rPr>
          <w:t>www.corregodobomjesus.mg.gov.br</w:t>
        </w:r>
      </w:hyperlink>
      <w:r w:rsidR="00527D9E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ou pelo e-mail: </w:t>
      </w:r>
      <w:hyperlink r:id="rId35" w:history="1">
        <w:r w:rsidRPr="00E30F87">
          <w:rPr>
            <w:rStyle w:val="Hyperlink"/>
            <w:rFonts w:asciiTheme="majorHAnsi" w:hAnsiTheme="majorHAnsi" w:cstheme="majorHAnsi"/>
          </w:rPr>
          <w:t>compras@corregodobomjesus.mg.gov.br</w:t>
        </w:r>
      </w:hyperlink>
      <w:r w:rsidRPr="00E30F87">
        <w:rPr>
          <w:rFonts w:asciiTheme="majorHAnsi" w:hAnsiTheme="majorHAnsi" w:cstheme="majorHAnsi"/>
        </w:rPr>
        <w:t>.</w:t>
      </w:r>
    </w:p>
    <w:p w14:paraId="4797D5FD" w14:textId="77777777" w:rsidR="008222B8" w:rsidRPr="00527D9E" w:rsidRDefault="008222B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9F70C9" w14:textId="78B98EAA" w:rsidR="00527D9E" w:rsidRPr="00527D9E" w:rsidRDefault="00527D9E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27D9E">
        <w:rPr>
          <w:rFonts w:asciiTheme="majorHAnsi" w:hAnsiTheme="majorHAnsi" w:cstheme="majorHAnsi"/>
          <w:b/>
        </w:rPr>
        <w:t xml:space="preserve">PROCESSO LICITATÓRIO Nº 193/2023 – TOMADA DE PREÇO Nº 004/2023. </w:t>
      </w:r>
    </w:p>
    <w:p w14:paraId="7D596332" w14:textId="07957B87" w:rsidR="008222B8" w:rsidRPr="00E30F87" w:rsidRDefault="008222B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Tipo - Menor Preço Global. Objeto: Contratação de Empresa Especializada para a Execução de Obra de Pavimentação em Asfalto CBUQ em trecho da Avenida Vereador Benedito Rodrigues, conforme Memorial Descritivo, Cronograma Físico/financeiro, Planilha Orçamentária e Projetos, fornecidos pela Secretaria Municipal de Obras. Entrega e abertura dos envelopes no dia 23/08/2023 as 10h00min. Edital e maiores informações na sede da Prefeitura na Rua Doze de Dezembro, 347, </w:t>
      </w:r>
      <w:proofErr w:type="spellStart"/>
      <w:r w:rsidRPr="00E30F87">
        <w:rPr>
          <w:rFonts w:asciiTheme="majorHAnsi" w:hAnsiTheme="majorHAnsi" w:cstheme="majorHAnsi"/>
        </w:rPr>
        <w:t>tel</w:t>
      </w:r>
      <w:proofErr w:type="spellEnd"/>
      <w:r w:rsidRPr="00E30F87">
        <w:rPr>
          <w:rFonts w:asciiTheme="majorHAnsi" w:hAnsiTheme="majorHAnsi" w:cstheme="majorHAnsi"/>
        </w:rPr>
        <w:t xml:space="preserve">: (35) 3432-1122, site: </w:t>
      </w:r>
      <w:hyperlink r:id="rId36" w:history="1">
        <w:r w:rsidR="00527D9E" w:rsidRPr="00680FCB">
          <w:rPr>
            <w:rStyle w:val="Hyperlink"/>
            <w:rFonts w:asciiTheme="majorHAnsi" w:hAnsiTheme="majorHAnsi" w:cstheme="majorHAnsi"/>
          </w:rPr>
          <w:t>www.corregodobomjesus.mg.gov.br</w:t>
        </w:r>
      </w:hyperlink>
      <w:r w:rsidR="00527D9E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ou pelo e-mail: </w:t>
      </w:r>
      <w:hyperlink r:id="rId37" w:history="1">
        <w:r w:rsidRPr="00E30F87">
          <w:rPr>
            <w:rStyle w:val="Hyperlink"/>
            <w:rFonts w:asciiTheme="majorHAnsi" w:hAnsiTheme="majorHAnsi" w:cstheme="majorHAnsi"/>
          </w:rPr>
          <w:t>compras@corregodobomjesus.mg.gov.br</w:t>
        </w:r>
      </w:hyperlink>
      <w:r w:rsidRPr="00E30F87">
        <w:rPr>
          <w:rFonts w:asciiTheme="majorHAnsi" w:hAnsiTheme="majorHAnsi" w:cstheme="majorHAnsi"/>
        </w:rPr>
        <w:t>.</w:t>
      </w:r>
    </w:p>
    <w:p w14:paraId="59769258" w14:textId="77777777" w:rsidR="00BA668A" w:rsidRPr="00E30F87" w:rsidRDefault="00BA668A" w:rsidP="00BA668A">
      <w:pPr>
        <w:tabs>
          <w:tab w:val="left" w:pos="611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D916F5" w14:textId="77777777" w:rsidR="00BA668A" w:rsidRPr="00E30F87" w:rsidRDefault="00BA668A" w:rsidP="00BA668A">
      <w:pPr>
        <w:tabs>
          <w:tab w:val="left" w:pos="611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E728EB" w14:textId="7ACCF0E6" w:rsidR="00600088" w:rsidRPr="00600088" w:rsidRDefault="000E085D" w:rsidP="00BA668A">
      <w:pPr>
        <w:tabs>
          <w:tab w:val="left" w:pos="611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PREFEITURA MUNICIPAL DE </w:t>
      </w:r>
      <w:r w:rsidR="00600088" w:rsidRPr="00600088">
        <w:rPr>
          <w:rFonts w:asciiTheme="majorHAnsi" w:hAnsiTheme="majorHAnsi" w:cstheme="majorHAnsi"/>
          <w:b/>
        </w:rPr>
        <w:t>CÓRREGO FUNDO</w:t>
      </w:r>
      <w:r w:rsidR="009E0E9B">
        <w:rPr>
          <w:rFonts w:asciiTheme="majorHAnsi" w:hAnsiTheme="majorHAnsi" w:cstheme="majorHAnsi"/>
          <w:b/>
        </w:rPr>
        <w:t xml:space="preserve"> - </w:t>
      </w:r>
      <w:r w:rsidR="00600088" w:rsidRPr="00600088">
        <w:rPr>
          <w:rFonts w:asciiTheme="majorHAnsi" w:hAnsiTheme="majorHAnsi" w:cstheme="majorHAnsi"/>
          <w:b/>
        </w:rPr>
        <w:t xml:space="preserve">PRC 078/2023 TOMADA DE PREÇO Nº 04/23. </w:t>
      </w:r>
    </w:p>
    <w:p w14:paraId="711E01FB" w14:textId="7FB8FF88" w:rsidR="008222B8" w:rsidRPr="00E30F87" w:rsidRDefault="00BA668A" w:rsidP="00600088">
      <w:pPr>
        <w:tabs>
          <w:tab w:val="left" w:pos="611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Protocolo até 22/08/23 às 12:30h. Sessão Oficial dia 22/08/23 às 12:30h. Objeto Execução de obra de pavimentação asfáltica no município de Córrego Fundo/MG. Recursos CR nº. 939038/22/MAPA/CAIXA, CR nº. 934883/22/MCIDADES/CAIXA e próprios. Sessão Oficial: 22/08/23 às 12:30 </w:t>
      </w:r>
      <w:proofErr w:type="spellStart"/>
      <w:r w:rsidRPr="00E30F87">
        <w:rPr>
          <w:rFonts w:asciiTheme="majorHAnsi" w:hAnsiTheme="majorHAnsi" w:cstheme="majorHAnsi"/>
        </w:rPr>
        <w:t>hrs</w:t>
      </w:r>
      <w:proofErr w:type="spellEnd"/>
      <w:r w:rsidRPr="00E30F87">
        <w:rPr>
          <w:rFonts w:asciiTheme="majorHAnsi" w:hAnsiTheme="majorHAnsi" w:cstheme="majorHAnsi"/>
        </w:rPr>
        <w:t xml:space="preserve">. O Edital poderá ser retirado no site </w:t>
      </w:r>
      <w:hyperlink r:id="rId38" w:history="1">
        <w:r w:rsidR="00600088" w:rsidRPr="00680FCB">
          <w:rPr>
            <w:rStyle w:val="Hyperlink"/>
            <w:rFonts w:asciiTheme="majorHAnsi" w:hAnsiTheme="majorHAnsi" w:cstheme="majorHAnsi"/>
          </w:rPr>
          <w:t>www.corregofundo.mg.gov.br</w:t>
        </w:r>
      </w:hyperlink>
      <w:r w:rsidR="00600088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ou retirado na sede da Prefeitura Municipal. Informações pelo telefone (37) 3322-9202. </w:t>
      </w:r>
    </w:p>
    <w:p w14:paraId="611F13D0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60325C" w14:textId="77777777" w:rsidR="00C42794" w:rsidRPr="009E0E9B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3429208" w14:textId="77777777" w:rsidR="009E0E9B" w:rsidRPr="009E0E9B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0E9B">
        <w:rPr>
          <w:rFonts w:asciiTheme="majorHAnsi" w:hAnsiTheme="majorHAnsi" w:cstheme="majorHAnsi"/>
          <w:b/>
        </w:rPr>
        <w:t xml:space="preserve">PREFEITURA MUNICIPAL DE CUPARAQUE AVISO DE LICITAÇÃO TOMADA DE PREÇOS Nº 5/2023 </w:t>
      </w:r>
    </w:p>
    <w:p w14:paraId="3D78AEEA" w14:textId="4BE8F4BA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 Município de </w:t>
      </w:r>
      <w:proofErr w:type="spellStart"/>
      <w:r w:rsidRPr="00E30F87">
        <w:rPr>
          <w:rFonts w:asciiTheme="majorHAnsi" w:hAnsiTheme="majorHAnsi" w:cstheme="majorHAnsi"/>
        </w:rPr>
        <w:t>Cuparaque</w:t>
      </w:r>
      <w:proofErr w:type="spellEnd"/>
      <w:r w:rsidRPr="00E30F87">
        <w:rPr>
          <w:rFonts w:asciiTheme="majorHAnsi" w:hAnsiTheme="majorHAnsi" w:cstheme="majorHAnsi"/>
        </w:rPr>
        <w:t xml:space="preserve">/MG, comunica através da CPL, que abrirá o Processo Licitatório N°:084/2023, na modalidade Tomada de Preços N°:005/2023, tipo menor preço global, cujo objeto é a contratação de empresa de engenharia para a execução de drenagem no bairro vila nova, no Município de </w:t>
      </w:r>
      <w:proofErr w:type="spellStart"/>
      <w:r w:rsidRPr="00E30F87">
        <w:rPr>
          <w:rFonts w:asciiTheme="majorHAnsi" w:hAnsiTheme="majorHAnsi" w:cstheme="majorHAnsi"/>
        </w:rPr>
        <w:t>Cuparaque</w:t>
      </w:r>
      <w:proofErr w:type="spellEnd"/>
      <w:r w:rsidRPr="00E30F87">
        <w:rPr>
          <w:rFonts w:asciiTheme="majorHAnsi" w:hAnsiTheme="majorHAnsi" w:cstheme="majorHAnsi"/>
        </w:rPr>
        <w:t xml:space="preserve">/MG, sendo com recursos oriundos do Contrato de Financiamento BDMG/BF n.º 330.175/21 e da Transferência Especial do Ministério da Fazenda, Conforme Plano de Ação n.º 09032023-033684/2023. A abertura será dia 22/08/2023 às 09h00, na sala de reuniões da Prefeitura, na sala de reuniões da Prefeitura, na Rua Pedro Luciano Pinto, 829, Centro - </w:t>
      </w:r>
      <w:proofErr w:type="spellStart"/>
      <w:r w:rsidRPr="00E30F87">
        <w:rPr>
          <w:rFonts w:asciiTheme="majorHAnsi" w:hAnsiTheme="majorHAnsi" w:cstheme="majorHAnsi"/>
        </w:rPr>
        <w:t>Cuparaque</w:t>
      </w:r>
      <w:proofErr w:type="spellEnd"/>
      <w:r w:rsidRPr="00E30F87">
        <w:rPr>
          <w:rFonts w:asciiTheme="majorHAnsi" w:hAnsiTheme="majorHAnsi" w:cstheme="majorHAnsi"/>
        </w:rPr>
        <w:t xml:space="preserve">/MG. O edital encontra se a disposição dos interessados a partir desta data, no horário de 08h00 às 12h00 e das 13h00 às 16h00, no endereço acima, informações através do telefone (0x33) 3262-5130 / 5131. </w:t>
      </w:r>
      <w:proofErr w:type="spellStart"/>
      <w:r w:rsidRPr="00E30F87">
        <w:rPr>
          <w:rFonts w:asciiTheme="majorHAnsi" w:hAnsiTheme="majorHAnsi" w:cstheme="majorHAnsi"/>
        </w:rPr>
        <w:t>Email</w:t>
      </w:r>
      <w:proofErr w:type="spellEnd"/>
      <w:r w:rsidRPr="00E30F87">
        <w:rPr>
          <w:rFonts w:asciiTheme="majorHAnsi" w:hAnsiTheme="majorHAnsi" w:cstheme="majorHAnsi"/>
        </w:rPr>
        <w:t xml:space="preserve">: </w:t>
      </w:r>
      <w:hyperlink r:id="rId39" w:history="1">
        <w:r w:rsidR="007B18EA" w:rsidRPr="00E30F87">
          <w:rPr>
            <w:rStyle w:val="Hyperlink"/>
            <w:rFonts w:asciiTheme="majorHAnsi" w:hAnsiTheme="majorHAnsi" w:cstheme="majorHAnsi"/>
          </w:rPr>
          <w:t>licitacao@cuparaque.mg.gov.br</w:t>
        </w:r>
      </w:hyperlink>
      <w:r w:rsidR="007B18EA" w:rsidRPr="00E30F87">
        <w:rPr>
          <w:rFonts w:asciiTheme="majorHAnsi" w:hAnsiTheme="majorHAnsi" w:cstheme="majorHAnsi"/>
        </w:rPr>
        <w:t>.</w:t>
      </w:r>
    </w:p>
    <w:p w14:paraId="08D4A895" w14:textId="77777777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54228F" w14:textId="77777777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0169C6" w14:textId="1B938414" w:rsidR="009E0E9B" w:rsidRPr="007677B3" w:rsidRDefault="00B13F72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677B3">
        <w:rPr>
          <w:rFonts w:asciiTheme="majorHAnsi" w:hAnsiTheme="majorHAnsi" w:cstheme="majorHAnsi"/>
          <w:b/>
        </w:rPr>
        <w:t xml:space="preserve">PREFEITURA MUNICIPAL DE </w:t>
      </w:r>
      <w:r w:rsidR="0073212C" w:rsidRPr="007677B3">
        <w:rPr>
          <w:rFonts w:asciiTheme="majorHAnsi" w:hAnsiTheme="majorHAnsi" w:cstheme="majorHAnsi"/>
          <w:b/>
        </w:rPr>
        <w:t>DIOGO DE VASCONCELOS</w:t>
      </w:r>
      <w:r w:rsidR="007677B3">
        <w:rPr>
          <w:rFonts w:asciiTheme="majorHAnsi" w:hAnsiTheme="majorHAnsi" w:cstheme="majorHAnsi"/>
          <w:b/>
        </w:rPr>
        <w:t xml:space="preserve"> SETOR DE LICITAÇÃO E CONTRATO </w:t>
      </w:r>
      <w:r w:rsidR="0073212C" w:rsidRPr="007677B3">
        <w:rPr>
          <w:rFonts w:asciiTheme="majorHAnsi" w:hAnsiTheme="majorHAnsi" w:cstheme="majorHAnsi"/>
          <w:b/>
        </w:rPr>
        <w:t xml:space="preserve">- CONCORRÊNCIA ELETRÔNICA Nº 002/2023 </w:t>
      </w:r>
    </w:p>
    <w:p w14:paraId="2CF6B327" w14:textId="5827E68B" w:rsidR="0073212C" w:rsidRPr="00E30F87" w:rsidRDefault="0073212C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 Município De Diogo De Vasconcelos – MG, torna </w:t>
      </w:r>
      <w:proofErr w:type="spellStart"/>
      <w:r w:rsidRPr="00E30F87">
        <w:rPr>
          <w:rFonts w:asciiTheme="majorHAnsi" w:hAnsiTheme="majorHAnsi" w:cstheme="majorHAnsi"/>
        </w:rPr>
        <w:t>publico</w:t>
      </w:r>
      <w:proofErr w:type="spellEnd"/>
      <w:r w:rsidRPr="00E30F87">
        <w:rPr>
          <w:rFonts w:asciiTheme="majorHAnsi" w:hAnsiTheme="majorHAnsi" w:cstheme="majorHAnsi"/>
        </w:rPr>
        <w:t xml:space="preserve"> a quantos possam interessar que fará realizar no dia e horário abaixo determinado, o certame Processo licitatório nº 075/2023 Concorrência Eletrônica nº 002/2023. Objeto: CONTRATAÇÃO DE EMPRESA PARA REFORMA DA QUADRA NO POVOADO DO BOA VISTA. Data de Julgamento: 18/08/2023 às 07h15min. Edital disponível em: </w:t>
      </w:r>
      <w:hyperlink r:id="rId40" w:history="1">
        <w:r w:rsidR="009E0E9B" w:rsidRPr="00680FCB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 w:rsidRPr="00E30F87">
        <w:rPr>
          <w:rFonts w:asciiTheme="majorHAnsi" w:hAnsiTheme="majorHAnsi" w:cstheme="majorHAnsi"/>
        </w:rPr>
        <w:t>.</w:t>
      </w:r>
      <w:r w:rsidR="009E0E9B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Mais informações: (31) 3886-1284.</w:t>
      </w:r>
    </w:p>
    <w:p w14:paraId="7ACDC235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0442DDF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CA4E33" w14:textId="7CE804DE" w:rsidR="007677B3" w:rsidRPr="007677B3" w:rsidRDefault="007677B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677B3">
        <w:rPr>
          <w:rFonts w:asciiTheme="majorHAnsi" w:hAnsiTheme="majorHAnsi" w:cstheme="majorHAnsi"/>
          <w:b/>
        </w:rPr>
        <w:t xml:space="preserve">PREFEITURA MUNICIPAL DE DOM JOAQUIM - PROCESSO LICITATÓRIO N° 048/2023 MODALIDADE TOMADA DE PREÇO N° 06/2023, RETIFICAÇÃO </w:t>
      </w:r>
    </w:p>
    <w:p w14:paraId="72A092FC" w14:textId="2CC51829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lastRenderedPageBreak/>
        <w:t xml:space="preserve">Objeto “ Contratação de empresa para execução de construção de ponte mista (metálica/concreto armado) com vão de 15 metros, na região de </w:t>
      </w:r>
      <w:proofErr w:type="spellStart"/>
      <w:r w:rsidRPr="00E30F87">
        <w:rPr>
          <w:rFonts w:asciiTheme="majorHAnsi" w:hAnsiTheme="majorHAnsi" w:cstheme="majorHAnsi"/>
        </w:rPr>
        <w:t>Gororós</w:t>
      </w:r>
      <w:proofErr w:type="spellEnd"/>
      <w:r w:rsidRPr="00E30F87">
        <w:rPr>
          <w:rFonts w:asciiTheme="majorHAnsi" w:hAnsiTheme="majorHAnsi" w:cstheme="majorHAnsi"/>
        </w:rPr>
        <w:t xml:space="preserve">, sentido fazenda </w:t>
      </w:r>
      <w:proofErr w:type="spellStart"/>
      <w:r w:rsidRPr="00E30F87">
        <w:rPr>
          <w:rFonts w:asciiTheme="majorHAnsi" w:hAnsiTheme="majorHAnsi" w:cstheme="majorHAnsi"/>
        </w:rPr>
        <w:t>Lelê</w:t>
      </w:r>
      <w:proofErr w:type="spellEnd"/>
      <w:r w:rsidRPr="00E30F87">
        <w:rPr>
          <w:rFonts w:asciiTheme="majorHAnsi" w:hAnsiTheme="majorHAnsi" w:cstheme="majorHAnsi"/>
        </w:rPr>
        <w:t xml:space="preserve"> Cristiano, conforme planilha e projetos em anexo ao edital.”, Na publicação onde se lê: A reunião acontecerá dia 05/06/2023 às 09:00h, na sala de reuniões do prédio da prefeitura, passa-se a ler A reunião acontecerá dia 21/08/2023 às 09:00h, na sala de reuniões do prédio da prefeitura O edital poderá ser retirado no site </w:t>
      </w:r>
      <w:hyperlink r:id="rId41" w:history="1">
        <w:r w:rsidR="007677B3" w:rsidRPr="00680FCB">
          <w:rPr>
            <w:rStyle w:val="Hyperlink"/>
            <w:rFonts w:asciiTheme="majorHAnsi" w:hAnsiTheme="majorHAnsi" w:cstheme="majorHAnsi"/>
          </w:rPr>
          <w:t>http://domjoaquim.mg.gov.br</w:t>
        </w:r>
      </w:hyperlink>
      <w:r w:rsidR="007677B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na aba “Transparência &gt; Editais e Contratos” ou solicitado pelo e-mail </w:t>
      </w:r>
      <w:hyperlink r:id="rId42" w:history="1">
        <w:r w:rsidR="007677B3" w:rsidRPr="00680FCB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="007677B3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 xml:space="preserve">Outras informações pelo telefone 31-3866-1212. </w:t>
      </w:r>
    </w:p>
    <w:p w14:paraId="3DEF8E6E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95E2E8" w14:textId="77777777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53D974" w14:textId="46186801" w:rsidR="007677B3" w:rsidRPr="007677B3" w:rsidRDefault="007677B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677B3">
        <w:rPr>
          <w:rFonts w:asciiTheme="majorHAnsi" w:hAnsiTheme="majorHAnsi" w:cstheme="majorHAnsi"/>
          <w:b/>
        </w:rPr>
        <w:t xml:space="preserve">PREFEITURA MUNICIPAL DE DORES DE CAMPOS </w:t>
      </w:r>
      <w:r>
        <w:rPr>
          <w:rFonts w:asciiTheme="majorHAnsi" w:hAnsiTheme="majorHAnsi" w:cstheme="majorHAnsi"/>
          <w:b/>
        </w:rPr>
        <w:t>-</w:t>
      </w:r>
      <w:r w:rsidRPr="007677B3">
        <w:rPr>
          <w:rFonts w:asciiTheme="majorHAnsi" w:hAnsiTheme="majorHAnsi" w:cstheme="majorHAnsi"/>
          <w:b/>
        </w:rPr>
        <w:t xml:space="preserve"> PROCESSO Nº 49/2023 TOMADA DE PREÇOS Nº 03/2023 </w:t>
      </w:r>
    </w:p>
    <w:p w14:paraId="67B5C43E" w14:textId="1E41AAEE" w:rsidR="007677B3" w:rsidRDefault="00BA668A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E30F87">
        <w:rPr>
          <w:rFonts w:asciiTheme="majorHAnsi" w:hAnsiTheme="majorHAnsi" w:cstheme="majorHAnsi"/>
        </w:rPr>
        <w:t>contratação</w:t>
      </w:r>
      <w:proofErr w:type="gramEnd"/>
      <w:r w:rsidRPr="00E30F87">
        <w:rPr>
          <w:rFonts w:asciiTheme="majorHAnsi" w:hAnsiTheme="majorHAnsi" w:cstheme="majorHAnsi"/>
        </w:rPr>
        <w:t xml:space="preserve"> de empresa para execução de ampliação do almoxarifado da unidade farmácia de minas. Os interessados poderão retirar o edital no site: </w:t>
      </w:r>
      <w:hyperlink r:id="rId43" w:history="1">
        <w:r w:rsidR="007677B3" w:rsidRPr="00680FCB">
          <w:rPr>
            <w:rStyle w:val="Hyperlink"/>
            <w:rFonts w:asciiTheme="majorHAnsi" w:hAnsiTheme="majorHAnsi" w:cstheme="majorHAnsi"/>
          </w:rPr>
          <w:t>http://www.doresdecampos.mg.gov.br</w:t>
        </w:r>
      </w:hyperlink>
      <w:r w:rsidR="007677B3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 xml:space="preserve">ou solicitar por e-mail a </w:t>
      </w:r>
      <w:hyperlink r:id="rId44" w:history="1">
        <w:proofErr w:type="gramStart"/>
        <w:r w:rsidR="009B4B04" w:rsidRPr="00680FCB">
          <w:rPr>
            <w:rStyle w:val="Hyperlink"/>
            <w:rFonts w:asciiTheme="majorHAnsi" w:hAnsiTheme="majorHAnsi" w:cstheme="majorHAnsi"/>
          </w:rPr>
          <w:t>licitagovdores@doresnet.com.br</w:t>
        </w:r>
      </w:hyperlink>
      <w:r w:rsidR="009B4B0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.</w:t>
      </w:r>
      <w:proofErr w:type="gramEnd"/>
      <w:r w:rsidRPr="00E30F87">
        <w:rPr>
          <w:rFonts w:asciiTheme="majorHAnsi" w:hAnsiTheme="majorHAnsi" w:cstheme="majorHAnsi"/>
        </w:rPr>
        <w:t xml:space="preserve"> O recebimento dos envelopes de habilitação e proposta será até às 14:00 horas do dia 22/08/2023 e serão abertos os envelopes de habilitação às 14:00 horas, na mesma data. </w:t>
      </w:r>
    </w:p>
    <w:p w14:paraId="6E2D5A8E" w14:textId="77777777" w:rsidR="007677B3" w:rsidRDefault="007677B3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36670C" w14:textId="77777777" w:rsidR="007677B3" w:rsidRDefault="007677B3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6969FD" w14:textId="17CF990D" w:rsidR="007677B3" w:rsidRPr="007677B3" w:rsidRDefault="007677B3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677B3">
        <w:rPr>
          <w:rFonts w:asciiTheme="majorHAnsi" w:hAnsiTheme="majorHAnsi" w:cstheme="majorHAnsi"/>
          <w:b/>
        </w:rPr>
        <w:t>PREFEITURA MUNICIPAL DE FRUTAL -  TOMADA DE PREÇOS Nº 012/2023 PROCESSO LICITATÓRIO Nº 120/2023</w:t>
      </w:r>
    </w:p>
    <w:p w14:paraId="0E0514D4" w14:textId="274CF833" w:rsidR="00BA668A" w:rsidRPr="00E30F87" w:rsidRDefault="00BA668A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O Departamento de Licitações da Prefeitura Municipal de Frutal/MG, torna público a publicação da TOMADA DE PREÇOS nº 012/2023 – Objeto: Contratação de empresa especializada para execução de reforma de imóvel, localizado na Rua Pirajuba nº 720, no Munícipio de Frutal-MG, do tipo MENOR PREÇO GLOBAL. O recebimento e abertura dos envelopes contendo proposta financeira e documentação de habilitação será dia 24 de agosto de 2023 às 10h00min, na sala de licitações da Prefeitura Municipal de Frutal/MG, localizada à Praça Dr. França nº 100. O edital e anexos estão disponíveis pe</w:t>
      </w:r>
      <w:r w:rsidR="007677B3">
        <w:rPr>
          <w:rFonts w:asciiTheme="majorHAnsi" w:hAnsiTheme="majorHAnsi" w:cstheme="majorHAnsi"/>
        </w:rPr>
        <w:t>lo sítio (</w:t>
      </w:r>
      <w:hyperlink r:id="rId45" w:history="1">
        <w:r w:rsidR="007677B3" w:rsidRPr="00680FCB">
          <w:rPr>
            <w:rStyle w:val="Hyperlink"/>
            <w:rFonts w:asciiTheme="majorHAnsi" w:hAnsiTheme="majorHAnsi" w:cstheme="majorHAnsi"/>
          </w:rPr>
          <w:t>www.frutal.mg.gov.br</w:t>
        </w:r>
      </w:hyperlink>
      <w:r w:rsidR="007677B3">
        <w:rPr>
          <w:rFonts w:asciiTheme="majorHAnsi" w:hAnsiTheme="majorHAnsi" w:cstheme="majorHAnsi"/>
        </w:rPr>
        <w:t xml:space="preserve">) </w:t>
      </w:r>
      <w:r w:rsidRPr="00E30F87">
        <w:rPr>
          <w:rFonts w:asciiTheme="majorHAnsi" w:hAnsiTheme="majorHAnsi" w:cstheme="majorHAnsi"/>
        </w:rPr>
        <w:t>ou solicitados pelo e-mail (</w:t>
      </w:r>
      <w:hyperlink r:id="rId46" w:history="1">
        <w:r w:rsidR="007677B3" w:rsidRPr="00680FCB">
          <w:rPr>
            <w:rStyle w:val="Hyperlink"/>
            <w:rFonts w:asciiTheme="majorHAnsi" w:hAnsiTheme="majorHAnsi" w:cstheme="majorHAnsi"/>
          </w:rPr>
          <w:t>licitacao@frutal.mg.gov.br</w:t>
        </w:r>
      </w:hyperlink>
      <w:r w:rsidRPr="00E30F87">
        <w:rPr>
          <w:rFonts w:asciiTheme="majorHAnsi" w:hAnsiTheme="majorHAnsi" w:cstheme="majorHAnsi"/>
        </w:rPr>
        <w:t>)</w:t>
      </w:r>
      <w:r w:rsidR="007677B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ou retirados no local mediante mídia removível, fornecida pelo interessado. Frutal/MG, 03/08/2023</w:t>
      </w:r>
    </w:p>
    <w:p w14:paraId="6BFE1030" w14:textId="77777777" w:rsidR="00595CD4" w:rsidRPr="00E30F87" w:rsidRDefault="00595CD4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261D00" w14:textId="77777777" w:rsidR="00595CD4" w:rsidRPr="00E60B35" w:rsidRDefault="00595CD4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1E4C44" w14:textId="20DFC50B" w:rsidR="00E60B35" w:rsidRPr="00E60B35" w:rsidRDefault="00E60B35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60B35">
        <w:rPr>
          <w:rFonts w:asciiTheme="majorHAnsi" w:hAnsiTheme="majorHAnsi" w:cstheme="majorHAnsi"/>
          <w:b/>
        </w:rPr>
        <w:t xml:space="preserve">PREFEITURA MUNICIPAL DE GUAXUPÉ CONCORRÊNCIA Nº 010/2023 - REFORMA ANTIGA CADEIA </w:t>
      </w:r>
      <w:r>
        <w:rPr>
          <w:rFonts w:asciiTheme="majorHAnsi" w:hAnsiTheme="majorHAnsi" w:cstheme="majorHAnsi"/>
          <w:b/>
        </w:rPr>
        <w:t>-</w:t>
      </w:r>
      <w:r w:rsidRPr="00E60B35">
        <w:rPr>
          <w:rFonts w:asciiTheme="majorHAnsi" w:hAnsiTheme="majorHAnsi" w:cstheme="majorHAnsi"/>
          <w:b/>
        </w:rPr>
        <w:t xml:space="preserve"> PROCESSO DE LICITAÇÃO - CONCORRÊNCIA Nº 010/2023</w:t>
      </w:r>
    </w:p>
    <w:p w14:paraId="0CBFF1AF" w14:textId="04C1A78D" w:rsidR="00595CD4" w:rsidRPr="00E30F87" w:rsidRDefault="00595CD4" w:rsidP="00BA668A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Ampla Participação – Forma de realização: ELETRÔNICA, Processo nº 194/2023. Tipo: Menor Preço Global. Objeto: Seleção e contratação de empresa na área de engenharia civil e/ou arquitetura para execução de reforma e pintura da unidade da FAOP - Fundação de Arte de Ouro Preto em Guaxupé/MG (Prédio da antiga Cadeia). As propostas e documentos pertinentes serão recebidos virtualmente no site </w:t>
      </w:r>
      <w:hyperlink r:id="rId47" w:history="1">
        <w:r w:rsidR="009B4B04" w:rsidRPr="00680FCB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9B4B0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até o dia 21 de agosto de 2023 às 09:00hs (Horário de Brasília), quando iniciará a fase de lances, conforme especificações e normas contidas no Edital e seus Anexos, disponíveis no endereço eletrônico acima e</w:t>
      </w:r>
      <w:r w:rsidR="009B4B04">
        <w:rPr>
          <w:rFonts w:asciiTheme="majorHAnsi" w:hAnsiTheme="majorHAnsi" w:cstheme="majorHAnsi"/>
        </w:rPr>
        <w:t xml:space="preserve"> no site </w:t>
      </w:r>
      <w:hyperlink r:id="rId48" w:history="1">
        <w:r w:rsidR="009B4B04" w:rsidRPr="00680FCB">
          <w:rPr>
            <w:rStyle w:val="Hyperlink"/>
            <w:rFonts w:asciiTheme="majorHAnsi" w:hAnsiTheme="majorHAnsi" w:cstheme="majorHAnsi"/>
          </w:rPr>
          <w:t>www.guaxupe.mg.gov.br</w:t>
        </w:r>
      </w:hyperlink>
      <w:r w:rsidR="009B4B04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>onde o Edital poderá ser baixado a partir do dia 04 de agosto de 2023. VISITA TÉCNICA OPCIONAL: Poderá ser agendada na Secretaria Municipal de Obras e Serviços Públicos, endereço Rua Major Joaquim Pedro, 39 – Centro – Guaxupé/MG – fone (35) 3559-1089 com a servidora Fernanda para ser realizada entre os dias 07 de agosto de 2023 a 18 de agosto de 2023, nos horários das 09:00 as 11:00 horas e das 14:00 as 16:00 horas. Maiores informações relativas a presente licitação: Secretaria Municipal de Administração do Município de Guaxupé, situada na Avenida Conde Ribeiro do Valle, 113 – pavimento superior, Centro – Guaxupé/MG, fone: (35) 3559- 1021</w:t>
      </w:r>
      <w:r w:rsidR="009B4B04">
        <w:rPr>
          <w:rFonts w:asciiTheme="majorHAnsi" w:hAnsiTheme="majorHAnsi" w:cstheme="majorHAnsi"/>
        </w:rPr>
        <w:t>.</w:t>
      </w:r>
    </w:p>
    <w:p w14:paraId="0F24B374" w14:textId="77777777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34EE0A" w14:textId="77777777" w:rsidR="00BA668A" w:rsidRPr="009B4B04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457EE1" w14:textId="64B6E70F" w:rsidR="009B4B04" w:rsidRPr="009B4B04" w:rsidRDefault="000E085D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B4B04">
        <w:rPr>
          <w:rFonts w:asciiTheme="majorHAnsi" w:hAnsiTheme="majorHAnsi" w:cstheme="majorHAnsi"/>
          <w:b/>
        </w:rPr>
        <w:lastRenderedPageBreak/>
        <w:t xml:space="preserve">PREFEITURA MUNICIPAL DE </w:t>
      </w:r>
      <w:r w:rsidR="008C4BA8" w:rsidRPr="009B4B04">
        <w:rPr>
          <w:rFonts w:asciiTheme="majorHAnsi" w:hAnsiTheme="majorHAnsi" w:cstheme="majorHAnsi"/>
          <w:b/>
        </w:rPr>
        <w:t>ITUIUTABA</w:t>
      </w:r>
      <w:r w:rsidR="009B4B04" w:rsidRPr="009B4B04">
        <w:rPr>
          <w:rFonts w:asciiTheme="majorHAnsi" w:hAnsiTheme="majorHAnsi" w:cstheme="majorHAnsi"/>
          <w:b/>
        </w:rPr>
        <w:t xml:space="preserve"> - </w:t>
      </w:r>
      <w:r w:rsidR="008C4BA8" w:rsidRPr="009B4B04">
        <w:rPr>
          <w:rFonts w:asciiTheme="majorHAnsi" w:hAnsiTheme="majorHAnsi" w:cstheme="majorHAnsi"/>
          <w:b/>
        </w:rPr>
        <w:t xml:space="preserve">CONCORRÊNCIA PÚBLICA Nº 8/2023 REPETIÇÃO </w:t>
      </w:r>
    </w:p>
    <w:p w14:paraId="1A25FB0C" w14:textId="04E13ADB" w:rsidR="008C4BA8" w:rsidRPr="00E30F87" w:rsidRDefault="008C4BA8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Implementação de Iluminação Pública em Canteiro Central para Pista de Caminhada, Recursos: Vinculada, Data: 04/setembro/2023 as 08h30min. Informações: </w:t>
      </w:r>
      <w:proofErr w:type="spellStart"/>
      <w:r w:rsidRPr="00E30F87">
        <w:rPr>
          <w:rFonts w:asciiTheme="majorHAnsi" w:hAnsiTheme="majorHAnsi" w:cstheme="majorHAnsi"/>
        </w:rPr>
        <w:t>email</w:t>
      </w:r>
      <w:proofErr w:type="spellEnd"/>
      <w:r w:rsidRPr="00E30F87">
        <w:rPr>
          <w:rFonts w:asciiTheme="majorHAnsi" w:hAnsiTheme="majorHAnsi" w:cstheme="majorHAnsi"/>
        </w:rPr>
        <w:t xml:space="preserve">: </w:t>
      </w:r>
      <w:hyperlink r:id="rId49" w:history="1">
        <w:r w:rsidR="009B4B04" w:rsidRPr="00680FCB">
          <w:rPr>
            <w:rStyle w:val="Hyperlink"/>
            <w:rFonts w:asciiTheme="majorHAnsi" w:hAnsiTheme="majorHAnsi" w:cstheme="majorHAnsi"/>
          </w:rPr>
          <w:t>licitacao@ituiutaba.mg.gov.br</w:t>
        </w:r>
      </w:hyperlink>
      <w:r w:rsidR="009B4B0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e Tel: (34)3271-8183/3271-8182.</w:t>
      </w:r>
    </w:p>
    <w:p w14:paraId="338FE2E6" w14:textId="77777777" w:rsidR="007B18EA" w:rsidRPr="00E30F87" w:rsidRDefault="007B18E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007297" w14:textId="77777777" w:rsidR="007B18EA" w:rsidRPr="00E30F87" w:rsidRDefault="007B18E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01DED5" w14:textId="1CF30C98" w:rsidR="00801394" w:rsidRDefault="000E085D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3F72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B13F72">
        <w:rPr>
          <w:rFonts w:asciiTheme="majorHAnsi" w:hAnsiTheme="majorHAnsi" w:cstheme="majorHAnsi"/>
          <w:b/>
        </w:rPr>
        <w:t xml:space="preserve">DE </w:t>
      </w:r>
      <w:r>
        <w:rPr>
          <w:rFonts w:asciiTheme="majorHAnsi" w:hAnsiTheme="majorHAnsi" w:cstheme="majorHAnsi"/>
          <w:b/>
        </w:rPr>
        <w:t xml:space="preserve"> </w:t>
      </w:r>
      <w:r w:rsidR="00801394" w:rsidRPr="00801394">
        <w:rPr>
          <w:rFonts w:asciiTheme="majorHAnsi" w:hAnsiTheme="majorHAnsi" w:cstheme="majorHAnsi"/>
          <w:b/>
        </w:rPr>
        <w:t>JANUÁRIA</w:t>
      </w:r>
      <w:proofErr w:type="gramEnd"/>
      <w:r w:rsidR="00801394" w:rsidRPr="00801394">
        <w:rPr>
          <w:rFonts w:asciiTheme="majorHAnsi" w:hAnsiTheme="majorHAnsi" w:cstheme="majorHAnsi"/>
          <w:b/>
        </w:rPr>
        <w:t xml:space="preserve"> AVISO DE LICITAÇÃO DO PROCESSO LICITATÓRIO Nº 149/2023 CONCORRÊNCIA PÚBLICA SRP Nº 004/2023.</w:t>
      </w:r>
      <w:r w:rsidR="00801394" w:rsidRPr="00E30F87">
        <w:rPr>
          <w:rFonts w:asciiTheme="majorHAnsi" w:hAnsiTheme="majorHAnsi" w:cstheme="majorHAnsi"/>
        </w:rPr>
        <w:t xml:space="preserve"> </w:t>
      </w:r>
    </w:p>
    <w:p w14:paraId="5638C6F2" w14:textId="0031A897" w:rsidR="007B18EA" w:rsidRPr="00E30F87" w:rsidRDefault="007B18E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Registro de Preços para eventual contratação de empresa para execução e obra de recapeamento de vias públicas na área urbana do município de Januária. Abertura da sessão dia 06.09.2023 às 09:00 horas. Edital e maiores informações pelo site: </w:t>
      </w:r>
      <w:hyperlink r:id="rId50" w:history="1">
        <w:r w:rsidR="00801394" w:rsidRPr="00680FCB">
          <w:rPr>
            <w:rStyle w:val="Hyperlink"/>
            <w:rFonts w:asciiTheme="majorHAnsi" w:hAnsiTheme="majorHAnsi" w:cstheme="majorHAnsi"/>
          </w:rPr>
          <w:t>www.januaria.mg.gov.br</w:t>
        </w:r>
      </w:hyperlink>
      <w:r w:rsidR="0080139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e https:// </w:t>
      </w:r>
      <w:hyperlink r:id="rId51" w:history="1">
        <w:r w:rsidR="00801394" w:rsidRPr="00680FC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30F87">
        <w:rPr>
          <w:rFonts w:asciiTheme="majorHAnsi" w:hAnsiTheme="majorHAnsi" w:cstheme="majorHAnsi"/>
        </w:rPr>
        <w:t>.</w:t>
      </w:r>
      <w:r w:rsidR="00801394">
        <w:rPr>
          <w:rFonts w:asciiTheme="majorHAnsi" w:hAnsiTheme="majorHAnsi" w:cstheme="majorHAnsi"/>
        </w:rPr>
        <w:t xml:space="preserve"> </w:t>
      </w:r>
    </w:p>
    <w:p w14:paraId="1E903270" w14:textId="77777777" w:rsidR="007B18EA" w:rsidRPr="00E30F87" w:rsidRDefault="007B18E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EBAEC8" w14:textId="77777777" w:rsidR="007B18EA" w:rsidRPr="00E30F87" w:rsidRDefault="007B18E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64C03A" w14:textId="026895A8" w:rsidR="00801394" w:rsidRDefault="000E085D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3F72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B13F72">
        <w:rPr>
          <w:rFonts w:asciiTheme="majorHAnsi" w:hAnsiTheme="majorHAnsi" w:cstheme="majorHAnsi"/>
          <w:b/>
        </w:rPr>
        <w:t xml:space="preserve">DE </w:t>
      </w:r>
      <w:r>
        <w:rPr>
          <w:rFonts w:asciiTheme="majorHAnsi" w:hAnsiTheme="majorHAnsi" w:cstheme="majorHAnsi"/>
          <w:b/>
        </w:rPr>
        <w:t xml:space="preserve"> </w:t>
      </w:r>
      <w:r w:rsidR="00801394" w:rsidRPr="00801394">
        <w:rPr>
          <w:rFonts w:asciiTheme="majorHAnsi" w:hAnsiTheme="majorHAnsi" w:cstheme="majorHAnsi"/>
          <w:b/>
        </w:rPr>
        <w:t>JEQUITINHONHA</w:t>
      </w:r>
      <w:proofErr w:type="gramEnd"/>
      <w:r w:rsidR="00801394" w:rsidRPr="00801394">
        <w:rPr>
          <w:rFonts w:asciiTheme="majorHAnsi" w:hAnsiTheme="majorHAnsi" w:cstheme="majorHAnsi"/>
          <w:b/>
        </w:rPr>
        <w:t xml:space="preserve"> </w:t>
      </w:r>
      <w:r w:rsidR="00801394">
        <w:rPr>
          <w:rFonts w:asciiTheme="majorHAnsi" w:hAnsiTheme="majorHAnsi" w:cstheme="majorHAnsi"/>
          <w:b/>
        </w:rPr>
        <w:t xml:space="preserve">- </w:t>
      </w:r>
      <w:r w:rsidR="00801394" w:rsidRPr="00801394">
        <w:rPr>
          <w:rFonts w:asciiTheme="majorHAnsi" w:hAnsiTheme="majorHAnsi" w:cstheme="majorHAnsi"/>
          <w:b/>
        </w:rPr>
        <w:t>CONSÓRCIO INTERMUNICIPAL DE SAÚDE DO ALTO JEQUITINHONHA - CISAJE PROCESSO LICITATÓRIO N° 040/2023, TOMADA DE PREÇOS N° 004/2023 CISAJE</w:t>
      </w:r>
      <w:r w:rsidR="00801394" w:rsidRPr="00E30F87">
        <w:rPr>
          <w:rFonts w:asciiTheme="majorHAnsi" w:hAnsiTheme="majorHAnsi" w:cstheme="majorHAnsi"/>
        </w:rPr>
        <w:t xml:space="preserve"> </w:t>
      </w:r>
    </w:p>
    <w:p w14:paraId="413FA64D" w14:textId="613EE977" w:rsidR="00BA668A" w:rsidRPr="00E30F87" w:rsidRDefault="007B18E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Consórcio Intermunicipal de Saúde do Alto Jequitinhonha torna público a Retificação da cláusula 5, </w:t>
      </w:r>
      <w:proofErr w:type="spellStart"/>
      <w:r w:rsidRPr="00E30F87">
        <w:rPr>
          <w:rFonts w:asciiTheme="majorHAnsi" w:hAnsiTheme="majorHAnsi" w:cstheme="majorHAnsi"/>
        </w:rPr>
        <w:t>subcláusula</w:t>
      </w:r>
      <w:proofErr w:type="spellEnd"/>
      <w:r w:rsidRPr="00E30F87">
        <w:rPr>
          <w:rFonts w:asciiTheme="majorHAnsi" w:hAnsiTheme="majorHAnsi" w:cstheme="majorHAnsi"/>
        </w:rPr>
        <w:t xml:space="preserve"> 5.1.1 do Termo de Referência, Anexo I do Edital do Processo Licitatório n° 040/2023, na modalidade Tomada de preços n° 004/2023, objetivando a Contratação de empresa especializada em engenharia civil ou especializada correlata para prestação de serviço, visando à execução de obras para reformar o imóvel da Sede Administrativa do CISAJE - Consórcio Intermunicipal de Saúde do Alto Jequitinhonha. Onde se lê: O prazo máximo para a execução do objeto será de 120 (cento e vinte) dias, contados a partir do envio da ordem de compra (serviço) via e-mail, podendo este prazo ser prorrogado nos termos do artigo 57, da Lei 8.666/96, Leia-se: O prazo máximo para a execução do objeto será de 12 (doze) meses, contados a partir do envio da ordem de compra (serviço) via e-mail, podendo este prazo ser prorrogado nos termos do artigo 57, da Lei 8.666/96. Como a alteração não afeta na formulação das propostas dos licitantes, a data da sessão fica mantida para o dia 10/08/2023, às 08:30min, no Ambulatório do CISAJE, situado no Beco Felisberto, n°. 101 - Bairro Rio Grande, na cidade de Diamantina/ MG, CEP: 39.100-000. Maiores inf</w:t>
      </w:r>
      <w:r w:rsidR="00801394">
        <w:rPr>
          <w:rFonts w:asciiTheme="majorHAnsi" w:hAnsiTheme="majorHAnsi" w:cstheme="majorHAnsi"/>
        </w:rPr>
        <w:t xml:space="preserve">ormações: </w:t>
      </w:r>
      <w:hyperlink r:id="rId52" w:history="1">
        <w:r w:rsidR="00801394" w:rsidRPr="00680FCB">
          <w:rPr>
            <w:rStyle w:val="Hyperlink"/>
            <w:rFonts w:asciiTheme="majorHAnsi" w:hAnsiTheme="majorHAnsi" w:cstheme="majorHAnsi"/>
          </w:rPr>
          <w:t>www.cisaje.mg.gov.br</w:t>
        </w:r>
      </w:hyperlink>
      <w:r w:rsidR="00801394">
        <w:rPr>
          <w:rFonts w:asciiTheme="majorHAnsi" w:hAnsiTheme="majorHAnsi" w:cstheme="majorHAnsi"/>
        </w:rPr>
        <w:t xml:space="preserve">; </w:t>
      </w:r>
      <w:r w:rsidRPr="00E30F87">
        <w:rPr>
          <w:rFonts w:asciiTheme="majorHAnsi" w:hAnsiTheme="majorHAnsi" w:cstheme="majorHAnsi"/>
        </w:rPr>
        <w:t>e-mai</w:t>
      </w:r>
      <w:r w:rsidR="00801394">
        <w:rPr>
          <w:rFonts w:asciiTheme="majorHAnsi" w:hAnsiTheme="majorHAnsi" w:cstheme="majorHAnsi"/>
        </w:rPr>
        <w:t xml:space="preserve">ls: </w:t>
      </w:r>
      <w:hyperlink r:id="rId53" w:history="1">
        <w:r w:rsidR="00801394" w:rsidRPr="00680FCB">
          <w:rPr>
            <w:rStyle w:val="Hyperlink"/>
            <w:rFonts w:asciiTheme="majorHAnsi" w:hAnsiTheme="majorHAnsi" w:cstheme="majorHAnsi"/>
          </w:rPr>
          <w:t>licitacao@cisaje.mg.gov.br</w:t>
        </w:r>
      </w:hyperlink>
      <w:r w:rsidR="00801394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 xml:space="preserve">Controle interno </w:t>
      </w:r>
      <w:proofErr w:type="spellStart"/>
      <w:r w:rsidRPr="00E30F87">
        <w:rPr>
          <w:rFonts w:asciiTheme="majorHAnsi" w:hAnsiTheme="majorHAnsi" w:cstheme="majorHAnsi"/>
        </w:rPr>
        <w:t>Cisaje</w:t>
      </w:r>
      <w:proofErr w:type="spellEnd"/>
      <w:r w:rsidRPr="00E30F87">
        <w:rPr>
          <w:rFonts w:asciiTheme="majorHAnsi" w:hAnsiTheme="majorHAnsi" w:cstheme="majorHAnsi"/>
        </w:rPr>
        <w:t xml:space="preserve"> </w:t>
      </w:r>
      <w:hyperlink r:id="rId54" w:history="1">
        <w:r w:rsidR="00801394" w:rsidRPr="00680FCB">
          <w:rPr>
            <w:rStyle w:val="Hyperlink"/>
            <w:rFonts w:asciiTheme="majorHAnsi" w:hAnsiTheme="majorHAnsi" w:cstheme="majorHAnsi"/>
          </w:rPr>
          <w:t>controleinterno@cisaje.mg.gov.br</w:t>
        </w:r>
      </w:hyperlink>
      <w:r w:rsidRPr="00E30F87">
        <w:rPr>
          <w:rFonts w:asciiTheme="majorHAnsi" w:hAnsiTheme="majorHAnsi" w:cstheme="majorHAnsi"/>
        </w:rPr>
        <w:t>,</w:t>
      </w:r>
      <w:r w:rsidR="00801394">
        <w:rPr>
          <w:rFonts w:asciiTheme="majorHAnsi" w:hAnsiTheme="majorHAnsi" w:cstheme="majorHAnsi"/>
        </w:rPr>
        <w:t xml:space="preserve"> </w:t>
      </w:r>
      <w:hyperlink r:id="rId55" w:history="1">
        <w:r w:rsidR="00801394" w:rsidRPr="00680FCB">
          <w:rPr>
            <w:rStyle w:val="Hyperlink"/>
            <w:rFonts w:asciiTheme="majorHAnsi" w:hAnsiTheme="majorHAnsi" w:cstheme="majorHAnsi"/>
          </w:rPr>
          <w:t>ouvidoria@cisaje.mg.gov.br</w:t>
        </w:r>
      </w:hyperlink>
      <w:r w:rsidRPr="00E30F87">
        <w:rPr>
          <w:rFonts w:asciiTheme="majorHAnsi" w:hAnsiTheme="majorHAnsi" w:cstheme="majorHAnsi"/>
        </w:rPr>
        <w:t>;</w:t>
      </w:r>
      <w:r w:rsidR="0080139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ou pelo Tel. (38)3531-2757/1309.</w:t>
      </w:r>
    </w:p>
    <w:p w14:paraId="414C2716" w14:textId="77777777" w:rsidR="009801E8" w:rsidRPr="00E30F87" w:rsidRDefault="009801E8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843FC0" w14:textId="77777777" w:rsidR="009801E8" w:rsidRPr="00E30F87" w:rsidRDefault="009801E8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6E868C" w14:textId="6EEAFEC7" w:rsidR="00801394" w:rsidRDefault="00801394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1394">
        <w:rPr>
          <w:rFonts w:asciiTheme="majorHAnsi" w:hAnsiTheme="majorHAnsi" w:cstheme="majorHAnsi"/>
          <w:b/>
        </w:rPr>
        <w:t>JUIZ DE FORA</w:t>
      </w:r>
      <w:r>
        <w:rPr>
          <w:rFonts w:asciiTheme="majorHAnsi" w:hAnsiTheme="majorHAnsi" w:cstheme="majorHAnsi"/>
          <w:b/>
        </w:rPr>
        <w:t xml:space="preserve"> - </w:t>
      </w:r>
      <w:r w:rsidRPr="00801394">
        <w:rPr>
          <w:rFonts w:asciiTheme="majorHAnsi" w:hAnsiTheme="majorHAnsi" w:cstheme="majorHAnsi"/>
          <w:b/>
        </w:rPr>
        <w:t xml:space="preserve">EMPRESA MUNICIPAL DE PAVIMENTAÇÃO E URBANIDADES - </w:t>
      </w:r>
      <w:proofErr w:type="gramStart"/>
      <w:r w:rsidRPr="00801394">
        <w:rPr>
          <w:rFonts w:asciiTheme="majorHAnsi" w:hAnsiTheme="majorHAnsi" w:cstheme="majorHAnsi"/>
          <w:b/>
        </w:rPr>
        <w:t>EMPAV,EDITAL</w:t>
      </w:r>
      <w:proofErr w:type="gramEnd"/>
      <w:r w:rsidRPr="00801394">
        <w:rPr>
          <w:rFonts w:asciiTheme="majorHAnsi" w:hAnsiTheme="majorHAnsi" w:cstheme="majorHAnsi"/>
          <w:b/>
        </w:rPr>
        <w:t xml:space="preserve"> DE LICITAÇÃO PREGÃO ELETRÔNICO Nº 060/2023</w:t>
      </w:r>
      <w:r>
        <w:rPr>
          <w:rFonts w:asciiTheme="majorHAnsi" w:hAnsiTheme="majorHAnsi" w:cstheme="majorHAnsi"/>
        </w:rPr>
        <w:t xml:space="preserve"> </w:t>
      </w:r>
    </w:p>
    <w:p w14:paraId="698E6A89" w14:textId="4A2E3713" w:rsidR="009801E8" w:rsidRPr="00E30F87" w:rsidRDefault="009801E8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“contratação de empresa especializada para fornecimento de mão de obra para execução de atividades complementares e acessórias vinculadas a execução dos serviços de jardinagem, de conservação do solo, de revitalização e de arborização de vias e logradouros públicos bem como a execução de todas as demais atividades de urbanização do solo, com o objetivo de atender demanda da EMPAV, por um período de 12 (doze) meses” • VALOR DA CONTRATAÇÃO: R$ 8.523.487,08 • CRITÉRIO DE JULGAMENTO: MENOR PREÇO GLOBAL • MODE DE DISPUTA: ABERTO E FECHADO • PREFERÊNCIA ME/EPP/EQUIPARADAS: NÃO • ABERTURA DAS PROPOSTAS COMERCIAIS: Dia 18/08/2023, às 08:00 horas. O encaminhamento das propostas e dos documentos de habilitação deverá ser efetuado até a data e o horário fixados para abertura das propostas comerciais. Se não houver expediente nesta data, a abertura das propostas comerciais ficará prorrogada para o primeiro dia útil subsequente, no mesmo horário. • SITE PARA REALIZAÇÃO DO PREGÃO: </w:t>
      </w:r>
      <w:hyperlink r:id="rId56" w:history="1">
        <w:proofErr w:type="gramStart"/>
        <w:r w:rsidR="00801394" w:rsidRPr="00680FCB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80139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 CONSULTAS</w:t>
      </w:r>
      <w:proofErr w:type="gramEnd"/>
      <w:r w:rsidRPr="00E30F87">
        <w:rPr>
          <w:rFonts w:asciiTheme="majorHAnsi" w:hAnsiTheme="majorHAnsi" w:cstheme="majorHAnsi"/>
        </w:rPr>
        <w:t xml:space="preserve"> E DIVULGAÇÃO DE INFORMAÇÕES: na internet, através dos sites da </w:t>
      </w:r>
      <w:hyperlink r:id="rId57" w:history="1">
        <w:r w:rsidR="00801394" w:rsidRPr="00680FCB">
          <w:rPr>
            <w:rStyle w:val="Hyperlink"/>
            <w:rFonts w:asciiTheme="majorHAnsi" w:hAnsiTheme="majorHAnsi" w:cstheme="majorHAnsi"/>
          </w:rPr>
          <w:t>www.empavjf.com.br</w:t>
        </w:r>
      </w:hyperlink>
      <w:r w:rsidR="0080139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e </w:t>
      </w:r>
      <w:hyperlink r:id="rId58" w:history="1">
        <w:r w:rsidR="00801394" w:rsidRPr="00680FCB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80139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, pelos telefones (32) 3215-6499 Ramal 209 ou na sala do Departamento de </w:t>
      </w:r>
      <w:r w:rsidRPr="00E30F87">
        <w:rPr>
          <w:rFonts w:asciiTheme="majorHAnsi" w:hAnsiTheme="majorHAnsi" w:cstheme="majorHAnsi"/>
        </w:rPr>
        <w:lastRenderedPageBreak/>
        <w:t xml:space="preserve">Licitações da EMPAV, localizada à Av. Brasil n.: 1055,Poço Rico, Juiz de Fora - MG. • ESCLARECIMENTOS: através do </w:t>
      </w:r>
      <w:r w:rsidR="00801394">
        <w:rPr>
          <w:rFonts w:asciiTheme="majorHAnsi" w:hAnsiTheme="majorHAnsi" w:cstheme="majorHAnsi"/>
        </w:rPr>
        <w:t xml:space="preserve">e-mail </w:t>
      </w:r>
      <w:hyperlink r:id="rId59" w:history="1">
        <w:r w:rsidR="00801394" w:rsidRPr="00680FCB">
          <w:rPr>
            <w:rStyle w:val="Hyperlink"/>
            <w:rFonts w:asciiTheme="majorHAnsi" w:hAnsiTheme="majorHAnsi" w:cstheme="majorHAnsi"/>
          </w:rPr>
          <w:t>licitacao@empavjf.com.br</w:t>
        </w:r>
      </w:hyperlink>
      <w:r w:rsidR="0080139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ou pelo telefone (32) 3215- 6499 Ramal 209. • REFERÊNCIA DE TEMPO: horário de Brasília. • ENDEREÇO E HORÁRIO DE ATENDIMENTO DO DEPARTAMENTO DE LICITAÇÕES: Av. Brasil n.: 1055, Poço Rico, Juiz de Fora - MG. Horário: das 08:00h às 11:00 e das 13:00h às 17:00h, em dias úteis</w:t>
      </w:r>
    </w:p>
    <w:p w14:paraId="41DBA5AC" w14:textId="77777777" w:rsidR="00BA668A" w:rsidRPr="00E30F87" w:rsidRDefault="00BA668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03B382" w14:textId="17347A91" w:rsidR="00801394" w:rsidRDefault="000E085D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3F72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B13F72">
        <w:rPr>
          <w:rFonts w:asciiTheme="majorHAnsi" w:hAnsiTheme="majorHAnsi" w:cstheme="majorHAnsi"/>
          <w:b/>
        </w:rPr>
        <w:t xml:space="preserve">DE </w:t>
      </w:r>
      <w:r>
        <w:rPr>
          <w:rFonts w:asciiTheme="majorHAnsi" w:hAnsiTheme="majorHAnsi" w:cstheme="majorHAnsi"/>
          <w:b/>
        </w:rPr>
        <w:t xml:space="preserve"> </w:t>
      </w:r>
      <w:r w:rsidR="00801394" w:rsidRPr="00801394">
        <w:rPr>
          <w:rFonts w:asciiTheme="majorHAnsi" w:hAnsiTheme="majorHAnsi" w:cstheme="majorHAnsi"/>
          <w:b/>
        </w:rPr>
        <w:t>MATO</w:t>
      </w:r>
      <w:proofErr w:type="gramEnd"/>
      <w:r w:rsidR="00801394" w:rsidRPr="00801394">
        <w:rPr>
          <w:rFonts w:asciiTheme="majorHAnsi" w:hAnsiTheme="majorHAnsi" w:cstheme="majorHAnsi"/>
          <w:b/>
        </w:rPr>
        <w:t xml:space="preserve"> VERDE </w:t>
      </w:r>
      <w:r w:rsidR="00801394">
        <w:rPr>
          <w:rFonts w:asciiTheme="majorHAnsi" w:hAnsiTheme="majorHAnsi" w:cstheme="majorHAnsi"/>
          <w:b/>
        </w:rPr>
        <w:t>-</w:t>
      </w:r>
      <w:r w:rsidR="00801394" w:rsidRPr="00801394">
        <w:rPr>
          <w:rFonts w:asciiTheme="majorHAnsi" w:hAnsiTheme="majorHAnsi" w:cstheme="majorHAnsi"/>
          <w:b/>
        </w:rPr>
        <w:t xml:space="preserve"> TOMADA DE PREÇOS Nº 03/2023 </w:t>
      </w:r>
    </w:p>
    <w:p w14:paraId="226F9F30" w14:textId="4637E3A5" w:rsidR="00BA668A" w:rsidRPr="00E30F87" w:rsidRDefault="00BA668A" w:rsidP="008C4BA8">
      <w:pPr>
        <w:tabs>
          <w:tab w:val="left" w:pos="3024"/>
          <w:tab w:val="left" w:pos="673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O Município de Mato Verde - MG, torna público que FARÁ REALIZAR TOMADA DE PREÇOS Nº 03/2023, no dia 22 de agosto de 2023, às 08h00min, NA SEDE DA PREFEITURA DE MATO VERDE-MG, localizada na Rua Mário dos Reis Silveira, nº 345 - Bairro São Bento, na Cidade de Mato Verde - MG, TIPO MENOR PREÇO GLOBAL - Objetivando a contratação de empresa para EXECUÇÃO DE OBRA DE PAVIMENTAÇÃO ASFÁLTICA EM TRATAMENTO SUPERFICIAL DUPLO (TSD), em atendimento ao CONVÊNIO DE SAÍDA Nº 1301000266/2023 - SEINFRA. O EDITAL poderá ser solicitado NA SEDE DA PREFEITURA OU P</w:t>
      </w:r>
      <w:r w:rsidR="00801394">
        <w:rPr>
          <w:rFonts w:asciiTheme="majorHAnsi" w:hAnsiTheme="majorHAnsi" w:cstheme="majorHAnsi"/>
        </w:rPr>
        <w:t xml:space="preserve">ELO E-MAIL: </w:t>
      </w:r>
      <w:hyperlink r:id="rId60" w:history="1">
        <w:r w:rsidR="00801394" w:rsidRPr="00680FCB">
          <w:rPr>
            <w:rStyle w:val="Hyperlink"/>
            <w:rFonts w:asciiTheme="majorHAnsi" w:hAnsiTheme="majorHAnsi" w:cstheme="majorHAnsi"/>
          </w:rPr>
          <w:t>matoverdelicitacao@gmail.com</w:t>
        </w:r>
      </w:hyperlink>
      <w:r w:rsidRPr="00E30F87">
        <w:rPr>
          <w:rFonts w:asciiTheme="majorHAnsi" w:hAnsiTheme="majorHAnsi" w:cstheme="majorHAnsi"/>
        </w:rPr>
        <w:t>.</w:t>
      </w:r>
      <w:r w:rsidR="00801394">
        <w:rPr>
          <w:rFonts w:asciiTheme="majorHAnsi" w:hAnsiTheme="majorHAnsi" w:cstheme="majorHAnsi"/>
        </w:rPr>
        <w:t xml:space="preserve"> </w:t>
      </w:r>
    </w:p>
    <w:p w14:paraId="65B7825F" w14:textId="77777777" w:rsidR="00E862ED" w:rsidRPr="00E30F87" w:rsidRDefault="00E862ED" w:rsidP="00C42794">
      <w:pPr>
        <w:tabs>
          <w:tab w:val="left" w:pos="3024"/>
        </w:tabs>
        <w:autoSpaceDE w:val="0"/>
        <w:autoSpaceDN w:val="0"/>
        <w:adjustRightInd w:val="0"/>
        <w:jc w:val="right"/>
        <w:rPr>
          <w:rFonts w:asciiTheme="majorHAnsi" w:hAnsiTheme="majorHAnsi" w:cstheme="majorHAnsi"/>
        </w:rPr>
      </w:pPr>
    </w:p>
    <w:p w14:paraId="0547EC6B" w14:textId="77777777" w:rsidR="00C42794" w:rsidRPr="00801394" w:rsidRDefault="00C42794" w:rsidP="00C42794">
      <w:pPr>
        <w:tabs>
          <w:tab w:val="left" w:pos="3024"/>
        </w:tabs>
        <w:autoSpaceDE w:val="0"/>
        <w:autoSpaceDN w:val="0"/>
        <w:adjustRightInd w:val="0"/>
        <w:jc w:val="right"/>
        <w:rPr>
          <w:rFonts w:asciiTheme="majorHAnsi" w:hAnsiTheme="majorHAnsi" w:cstheme="majorHAnsi"/>
          <w:b/>
        </w:rPr>
      </w:pPr>
    </w:p>
    <w:p w14:paraId="6925059C" w14:textId="1C607C53" w:rsidR="00801394" w:rsidRPr="00801394" w:rsidRDefault="00801394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1394">
        <w:rPr>
          <w:rFonts w:asciiTheme="majorHAnsi" w:hAnsiTheme="majorHAnsi" w:cstheme="majorHAnsi"/>
          <w:b/>
        </w:rPr>
        <w:t xml:space="preserve">PREFEITURA MUNICIPAL DE MURIAÉ AVISO DE LICITACAO CONCORRÊNCIA PÚBLICA Nº 17/2023 </w:t>
      </w:r>
    </w:p>
    <w:p w14:paraId="334586F5" w14:textId="3D589DBB" w:rsidR="00C42794" w:rsidRPr="00E30F87" w:rsidRDefault="00C42794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Objeto: Contratação de empresa especializada para construção da Unidade de Atendimento Psicológico da APAE - Muriaé - MG - Abertura da sessão de licitação marcada para o dia 05/09/2023 às 08:30 horas, na sala de reunião do Setor de Licitação, situado no Centro Administrativo "Pres. Tancredo Neves", Av. Maestro Sansão, 236/3º andar, Centro, Muriaé - MG - Edital disponível no</w:t>
      </w:r>
      <w:r w:rsidR="00801394">
        <w:rPr>
          <w:rFonts w:asciiTheme="majorHAnsi" w:hAnsiTheme="majorHAnsi" w:cstheme="majorHAnsi"/>
        </w:rPr>
        <w:t xml:space="preserve"> site </w:t>
      </w:r>
      <w:hyperlink r:id="rId61" w:history="1">
        <w:r w:rsidR="00801394" w:rsidRPr="00680FCB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="0080139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e no Setor de Licitação - Informações através do telefone (32) 3696.3317</w:t>
      </w:r>
      <w:r w:rsidR="007B18EA" w:rsidRPr="00E30F87">
        <w:rPr>
          <w:rFonts w:asciiTheme="majorHAnsi" w:hAnsiTheme="majorHAnsi" w:cstheme="majorHAnsi"/>
        </w:rPr>
        <w:t>.</w:t>
      </w:r>
    </w:p>
    <w:p w14:paraId="79F419DF" w14:textId="77777777" w:rsidR="007B18EA" w:rsidRPr="00E30F87" w:rsidRDefault="007B18EA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4D39A0" w14:textId="77777777" w:rsidR="007B18EA" w:rsidRPr="00E30F87" w:rsidRDefault="007B18EA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A5D08F" w14:textId="35E5D911" w:rsidR="00801394" w:rsidRPr="00801394" w:rsidRDefault="00801394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1394">
        <w:rPr>
          <w:rFonts w:asciiTheme="majorHAnsi" w:hAnsiTheme="majorHAnsi" w:cstheme="majorHAnsi"/>
          <w:b/>
        </w:rPr>
        <w:t xml:space="preserve">PREFEITURA MUNICIPAL DE NOVORIZONTE/MG - AVISO DE LICITAÇÃO PROCESSO LICITATÓRIO Nº 081/2023 TOMADA DE PREÇOS Nº 001/2023 </w:t>
      </w:r>
    </w:p>
    <w:p w14:paraId="22A8AE5B" w14:textId="287E4529" w:rsidR="007B18EA" w:rsidRPr="00E30F87" w:rsidRDefault="007B18EA" w:rsidP="00C42794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 Pref. Municipal de Novorizonte/MG, torna público o PROCESSO LICITATÓRIO Nº 081/2023, TOMADA DE PREÇOS Nº 001/2023. Objeto: Contratação de empresa especializada do Ramo de Engenharia e Construção Civil para </w:t>
      </w:r>
      <w:proofErr w:type="spellStart"/>
      <w:r w:rsidRPr="00E30F87">
        <w:rPr>
          <w:rFonts w:asciiTheme="majorHAnsi" w:hAnsiTheme="majorHAnsi" w:cstheme="majorHAnsi"/>
        </w:rPr>
        <w:t>exe</w:t>
      </w:r>
      <w:proofErr w:type="spellEnd"/>
      <w:r w:rsidRPr="00E30F87">
        <w:rPr>
          <w:rFonts w:asciiTheme="majorHAnsi" w:hAnsiTheme="majorHAnsi" w:cstheme="majorHAnsi"/>
        </w:rPr>
        <w:t xml:space="preserve">- </w:t>
      </w:r>
      <w:proofErr w:type="spellStart"/>
      <w:r w:rsidRPr="00E30F87">
        <w:rPr>
          <w:rFonts w:asciiTheme="majorHAnsi" w:hAnsiTheme="majorHAnsi" w:cstheme="majorHAnsi"/>
        </w:rPr>
        <w:t>cução</w:t>
      </w:r>
      <w:proofErr w:type="spellEnd"/>
      <w:r w:rsidRPr="00E30F87">
        <w:rPr>
          <w:rFonts w:asciiTheme="majorHAnsi" w:hAnsiTheme="majorHAnsi" w:cstheme="majorHAnsi"/>
        </w:rPr>
        <w:t xml:space="preserve"> de obra de CONSTRUÇÃO DE REDE DE DRENAGEM DE ÁGUAS PLUVIAIS no Povoado de </w:t>
      </w:r>
      <w:proofErr w:type="spellStart"/>
      <w:r w:rsidRPr="00E30F87">
        <w:rPr>
          <w:rFonts w:asciiTheme="majorHAnsi" w:hAnsiTheme="majorHAnsi" w:cstheme="majorHAnsi"/>
        </w:rPr>
        <w:t>Bitú</w:t>
      </w:r>
      <w:proofErr w:type="spellEnd"/>
      <w:r w:rsidRPr="00E30F87">
        <w:rPr>
          <w:rFonts w:asciiTheme="majorHAnsi" w:hAnsiTheme="majorHAnsi" w:cstheme="majorHAnsi"/>
        </w:rPr>
        <w:t xml:space="preserve"> no município de Novorizonte/ MG - Recurso Secretaria De Estado de Meio Ambiente e Desenvolvi- mento Sustentável - CONVÊNIO DE SAÍDA N° 1371000597/2023. Sessão: 24/08/2023 às 09h00min. EDITAL DISPONÍVEL ATRAVÉS DO SITE: </w:t>
      </w:r>
      <w:hyperlink r:id="rId62" w:history="1">
        <w:r w:rsidR="00457F7D" w:rsidRPr="00680FCB">
          <w:rPr>
            <w:rStyle w:val="Hyperlink"/>
            <w:rFonts w:asciiTheme="majorHAnsi" w:hAnsiTheme="majorHAnsi" w:cstheme="majorHAnsi"/>
          </w:rPr>
          <w:t>www.novorizonte.mg.gov.br</w:t>
        </w:r>
      </w:hyperlink>
      <w:r w:rsidR="00457F7D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ou pelo E-MAIL: </w:t>
      </w:r>
      <w:proofErr w:type="spellStart"/>
      <w:r w:rsidRPr="00E30F87">
        <w:rPr>
          <w:rFonts w:asciiTheme="majorHAnsi" w:hAnsiTheme="majorHAnsi" w:cstheme="majorHAnsi"/>
        </w:rPr>
        <w:t>licitacaonovori</w:t>
      </w:r>
      <w:proofErr w:type="spellEnd"/>
      <w:r w:rsidRPr="00E30F87">
        <w:rPr>
          <w:rFonts w:asciiTheme="majorHAnsi" w:hAnsiTheme="majorHAnsi" w:cstheme="majorHAnsi"/>
        </w:rPr>
        <w:t xml:space="preserve">- </w:t>
      </w:r>
      <w:hyperlink r:id="rId63" w:history="1">
        <w:r w:rsidR="00457F7D" w:rsidRPr="00680FCB">
          <w:rPr>
            <w:rStyle w:val="Hyperlink"/>
            <w:rFonts w:asciiTheme="majorHAnsi" w:hAnsiTheme="majorHAnsi" w:cstheme="majorHAnsi"/>
          </w:rPr>
          <w:t>zonte@gmail.com</w:t>
        </w:r>
      </w:hyperlink>
      <w:r w:rsidR="00457F7D">
        <w:rPr>
          <w:rFonts w:asciiTheme="majorHAnsi" w:hAnsiTheme="majorHAnsi" w:cstheme="majorHAnsi"/>
        </w:rPr>
        <w:t xml:space="preserve">. </w:t>
      </w:r>
    </w:p>
    <w:p w14:paraId="0D5746CA" w14:textId="77777777" w:rsidR="00C42794" w:rsidRPr="00E30F87" w:rsidRDefault="00C42794" w:rsidP="00C42794">
      <w:pPr>
        <w:tabs>
          <w:tab w:val="left" w:pos="3024"/>
        </w:tabs>
        <w:autoSpaceDE w:val="0"/>
        <w:autoSpaceDN w:val="0"/>
        <w:adjustRightInd w:val="0"/>
        <w:jc w:val="right"/>
        <w:rPr>
          <w:rFonts w:asciiTheme="majorHAnsi" w:hAnsiTheme="majorHAnsi" w:cstheme="majorHAnsi"/>
        </w:rPr>
      </w:pPr>
    </w:p>
    <w:p w14:paraId="4C116495" w14:textId="77777777" w:rsidR="00E862ED" w:rsidRPr="00E30F87" w:rsidRDefault="00E862E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8E8E3F" w14:textId="63E2EFF1" w:rsidR="002B5C44" w:rsidRDefault="00743687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proofErr w:type="spellStart"/>
      <w:r w:rsidR="002B5C44" w:rsidRPr="002B5C44">
        <w:rPr>
          <w:rFonts w:asciiTheme="majorHAnsi" w:hAnsiTheme="majorHAnsi" w:cstheme="majorHAnsi"/>
          <w:b/>
        </w:rPr>
        <w:t>DE</w:t>
      </w:r>
      <w:proofErr w:type="spellEnd"/>
      <w:r w:rsidR="002B5C44" w:rsidRPr="002B5C44">
        <w:rPr>
          <w:rFonts w:asciiTheme="majorHAnsi" w:hAnsiTheme="majorHAnsi" w:cstheme="majorHAnsi"/>
          <w:b/>
        </w:rPr>
        <w:t xml:space="preserve"> PARACATU / SECRETARIA MUNICIPAL DE TRANSPORTES. AVISO DE LICITAÇÃO. TOMADA DE PREÇOS Nº 12/2023. PROCESSO DE COMPRA Nº 127/2023</w:t>
      </w:r>
      <w:r w:rsidR="002B5C44">
        <w:rPr>
          <w:rFonts w:asciiTheme="majorHAnsi" w:hAnsiTheme="majorHAnsi" w:cstheme="majorHAnsi"/>
        </w:rPr>
        <w:t xml:space="preserve"> </w:t>
      </w:r>
    </w:p>
    <w:p w14:paraId="524C7B73" w14:textId="59F3E479" w:rsidR="00E862ED" w:rsidRPr="002B5C44" w:rsidRDefault="00E862E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</w:rPr>
        <w:t xml:space="preserve">Tipo: Menor Preço Global. Objeto: CONTRATAÇÃO DE EMPRESA ESPECIALIZADA PARA EXECUÇÃO DE OBRAS PARA </w:t>
      </w:r>
      <w:r w:rsidR="00457F7D" w:rsidRPr="00E30F87">
        <w:rPr>
          <w:rFonts w:asciiTheme="majorHAnsi" w:hAnsiTheme="majorHAnsi" w:cstheme="majorHAnsi"/>
        </w:rPr>
        <w:t xml:space="preserve">CONSTRUÇAO DE PONTE SOBRE O CÓRREGO RICO QUE LIGA OS BAIRROS ARRAIAL </w:t>
      </w:r>
      <w:proofErr w:type="gramStart"/>
      <w:r w:rsidR="00457F7D" w:rsidRPr="00E30F87">
        <w:rPr>
          <w:rFonts w:asciiTheme="majorHAnsi" w:hAnsiTheme="majorHAnsi" w:cstheme="majorHAnsi"/>
        </w:rPr>
        <w:t>D‟</w:t>
      </w:r>
      <w:proofErr w:type="gramEnd"/>
      <w:r w:rsidR="00457F7D" w:rsidRPr="00E30F87">
        <w:rPr>
          <w:rFonts w:asciiTheme="majorHAnsi" w:hAnsiTheme="majorHAnsi" w:cstheme="majorHAnsi"/>
        </w:rPr>
        <w:t>ANGOLA AO BAIRRO PARACATUZINHO</w:t>
      </w:r>
      <w:r w:rsidR="00457F7D">
        <w:rPr>
          <w:rFonts w:asciiTheme="majorHAnsi" w:hAnsiTheme="majorHAnsi" w:cstheme="majorHAnsi"/>
        </w:rPr>
        <w:t xml:space="preserve"> - </w:t>
      </w:r>
      <w:r w:rsidRPr="00E30F87">
        <w:rPr>
          <w:rFonts w:asciiTheme="majorHAnsi" w:hAnsiTheme="majorHAnsi" w:cstheme="majorHAnsi"/>
        </w:rPr>
        <w:t>Início da Sessão da disputa de preços às 09:00 horas do dia 22-08- 2023. EDITAL na íntegra: à disposição dos interessados na Superintendência de Suprimentos/Departamento de Licitações - situada na Avenida São João Paulo II, nº 2.045 - Paracatuzinho, Paracatu-MG e no site da Pre</w:t>
      </w:r>
      <w:r w:rsidR="00C42794" w:rsidRPr="00E30F87">
        <w:rPr>
          <w:rFonts w:asciiTheme="majorHAnsi" w:hAnsiTheme="majorHAnsi" w:cstheme="majorHAnsi"/>
        </w:rPr>
        <w:t xml:space="preserve">feitura </w:t>
      </w:r>
      <w:hyperlink r:id="rId64" w:history="1">
        <w:r w:rsidR="00C42794" w:rsidRPr="00E30F87">
          <w:rPr>
            <w:rStyle w:val="Hyperlink"/>
            <w:rFonts w:asciiTheme="majorHAnsi" w:hAnsiTheme="majorHAnsi" w:cstheme="majorHAnsi"/>
          </w:rPr>
          <w:t>www.paracatu.mg.gov.br</w:t>
        </w:r>
      </w:hyperlink>
      <w:r w:rsidR="00C42794" w:rsidRPr="00E30F87">
        <w:rPr>
          <w:rFonts w:asciiTheme="majorHAnsi" w:hAnsiTheme="majorHAnsi" w:cstheme="majorHAnsi"/>
        </w:rPr>
        <w:t>.</w:t>
      </w:r>
    </w:p>
    <w:p w14:paraId="3C09BC24" w14:textId="77777777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838D17" w14:textId="77777777" w:rsidR="00C42794" w:rsidRPr="002B5C44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CD4B63" w14:textId="1EDEAA74" w:rsidR="002B5C44" w:rsidRPr="002B5C44" w:rsidRDefault="002B5C4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5C44">
        <w:rPr>
          <w:rFonts w:asciiTheme="majorHAnsi" w:hAnsiTheme="majorHAnsi" w:cstheme="majorHAnsi"/>
          <w:b/>
        </w:rPr>
        <w:t xml:space="preserve">PREFEITURA MUNICIPAL DE PAULISTA -  DE PREÇOS Nº 005/2023 </w:t>
      </w:r>
    </w:p>
    <w:p w14:paraId="3DC8874B" w14:textId="13BF3F83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lastRenderedPageBreak/>
        <w:t>Extrato do Edital. A P.M. de Paulistas/MG torna público que realizará Processo Licitatório nº 062/2023, Tomada de Preços nº 005/2023. Objeto: Contratação de Empresa para pavimentação de via pública em bloquete intertravado (espessura=8cm) incluindo sarjeta na Rua Tomé Pinto de Carvalho, Rua Sebastião Alves Pascoal, Rua Coração de Jesus no Bairro Alto do Cruzeiro, conforme projetos elaborados pela Prefeitura Municipal de Paulistas/MG, tendo como base de recursos: Lei Estadual 23.830 de 28 de julho de 2021 (Reparação Vale) onde trata-se da transferência especial do Estado-Acordo Judicial de Reparação dos Impactos Socioeconômicos e Ambientais do Rompimento de Barragem em Brumadinho. Entrega dos Envelopes até o dia 22 de agosto de 2023 às 08h30min. Informações pelo Tel.: (33) 3413-1183. O Edital e demais anexos encontram-se disponíveis</w:t>
      </w:r>
      <w:r w:rsidR="002B5C44">
        <w:rPr>
          <w:rFonts w:asciiTheme="majorHAnsi" w:hAnsiTheme="majorHAnsi" w:cstheme="majorHAnsi"/>
        </w:rPr>
        <w:t xml:space="preserve"> no site do Município: </w:t>
      </w:r>
      <w:hyperlink r:id="rId65" w:history="1">
        <w:r w:rsidR="002B5C44" w:rsidRPr="00680FCB">
          <w:rPr>
            <w:rStyle w:val="Hyperlink"/>
            <w:rFonts w:asciiTheme="majorHAnsi" w:hAnsiTheme="majorHAnsi" w:cstheme="majorHAnsi"/>
          </w:rPr>
          <w:t>https://paulistas.mg.gov.br</w:t>
        </w:r>
      </w:hyperlink>
      <w:r w:rsidRPr="00E30F87">
        <w:rPr>
          <w:rFonts w:asciiTheme="majorHAnsi" w:hAnsiTheme="majorHAnsi" w:cstheme="majorHAnsi"/>
        </w:rPr>
        <w:t>.</w:t>
      </w:r>
      <w:r w:rsidR="002B5C4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Informações e esclarecimentos protocoladas ou via e-mail:</w:t>
      </w:r>
      <w:r w:rsidR="002B5C44">
        <w:rPr>
          <w:rFonts w:asciiTheme="majorHAnsi" w:hAnsiTheme="majorHAnsi" w:cstheme="majorHAnsi"/>
        </w:rPr>
        <w:t xml:space="preserve"> </w:t>
      </w:r>
      <w:hyperlink r:id="rId66" w:history="1">
        <w:r w:rsidR="002B5C44" w:rsidRPr="00680FCB">
          <w:rPr>
            <w:rStyle w:val="Hyperlink"/>
            <w:rFonts w:asciiTheme="majorHAnsi" w:hAnsiTheme="majorHAnsi" w:cstheme="majorHAnsi"/>
          </w:rPr>
          <w:t>licitacao@paulistas.mg.gov.br</w:t>
        </w:r>
      </w:hyperlink>
      <w:r w:rsidR="002B5C44">
        <w:rPr>
          <w:rFonts w:asciiTheme="majorHAnsi" w:hAnsiTheme="majorHAnsi" w:cstheme="majorHAnsi"/>
        </w:rPr>
        <w:t xml:space="preserve">. </w:t>
      </w:r>
    </w:p>
    <w:p w14:paraId="561F746D" w14:textId="77777777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16B019" w14:textId="77777777" w:rsidR="00C42794" w:rsidRPr="002B5C44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7A1A96" w14:textId="77777777" w:rsidR="002B5C44" w:rsidRPr="002B5C44" w:rsidRDefault="003A69A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5C44">
        <w:rPr>
          <w:rFonts w:asciiTheme="majorHAnsi" w:hAnsiTheme="majorHAnsi" w:cstheme="majorHAnsi"/>
          <w:b/>
        </w:rPr>
        <w:t xml:space="preserve">PREFEITURA MUNICIPAL DE </w:t>
      </w:r>
      <w:r w:rsidR="00C42794" w:rsidRPr="002B5C44">
        <w:rPr>
          <w:rFonts w:asciiTheme="majorHAnsi" w:hAnsiTheme="majorHAnsi" w:cstheme="majorHAnsi"/>
          <w:b/>
        </w:rPr>
        <w:t>PEÇANHA AVISO DE LICITAÇÃO TOMADA DE PREÇOS Nº 10/2023</w:t>
      </w:r>
    </w:p>
    <w:p w14:paraId="656E8FD0" w14:textId="015AD65F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 Prefeitura Municipal de Peçanha através torna público a Tomada de Preços 10/2023 - PL- 94/2023 OBJETO: Contratação de Empresa de Prestação de Serviço de Obras de Engenharia com Fornecimento de M.O e Material para Reforma e Modernização da Quadra Poliesportiva da Avenida Cantagalo. Data de recebimento de envelopes: 18/08/2023 - 09:00 h. Julgamento: Menor Preço Global. Maiores Informações- Depto Licitações (33)3411-2572; </w:t>
      </w:r>
      <w:hyperlink r:id="rId67" w:history="1">
        <w:r w:rsidRPr="00E30F87">
          <w:rPr>
            <w:rStyle w:val="Hyperlink"/>
            <w:rFonts w:asciiTheme="majorHAnsi" w:hAnsiTheme="majorHAnsi" w:cstheme="majorHAnsi"/>
          </w:rPr>
          <w:t>licitação@pecanha.mg.gov.br</w:t>
        </w:r>
      </w:hyperlink>
      <w:r w:rsidRPr="00E30F87">
        <w:rPr>
          <w:rFonts w:asciiTheme="majorHAnsi" w:hAnsiTheme="majorHAnsi" w:cstheme="majorHAnsi"/>
        </w:rPr>
        <w:t>.</w:t>
      </w:r>
    </w:p>
    <w:p w14:paraId="0BD995FA" w14:textId="77777777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5B489A" w14:textId="77777777" w:rsidR="007B18EA" w:rsidRPr="002B5C44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DEA0E1" w14:textId="75908F81" w:rsidR="002B5C44" w:rsidRPr="002B5C44" w:rsidRDefault="002B5C4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B5C44">
        <w:rPr>
          <w:rFonts w:asciiTheme="majorHAnsi" w:hAnsiTheme="majorHAnsi" w:cstheme="majorHAnsi"/>
          <w:b/>
        </w:rPr>
        <w:t xml:space="preserve">PREFEITURA MUNICIPAL DE PIRANGUINHO - ERRATA 001 - TOMADA DE PREÇO Nº 004/2023 </w:t>
      </w:r>
    </w:p>
    <w:p w14:paraId="09FCF8F1" w14:textId="25246A8B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Contratação de empresa especializada para execução de obra de calçamento em bloquete na estrada rural do bairro Retiro. Transferência Especial 2023 - Resolução SEGOV 12 de 19 de abril de 2023 para atender a Secretaria Municipal de Obras e Infraestrutura do município de Piranguinho. Fica alterada a data de abertura para o dia 23/08/2023 às 09 horas - no mesmo local descrito no edital - e visita técnica a partir de 21/08/2023. Errata disponível na página do edital no site da Prefeitura do município de Piranguinho - </w:t>
      </w:r>
      <w:hyperlink r:id="rId68" w:history="1">
        <w:r w:rsidR="002B5C44" w:rsidRPr="00680FCB">
          <w:rPr>
            <w:rStyle w:val="Hyperlink"/>
            <w:rFonts w:asciiTheme="majorHAnsi" w:hAnsiTheme="majorHAnsi" w:cstheme="majorHAnsi"/>
          </w:rPr>
          <w:t>https://www.piranguinho.mg.gov.br/portal/editais/0/1/2518/</w:t>
        </w:r>
      </w:hyperlink>
      <w:r w:rsidR="002B5C44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- Mais informações: (35) 3644-1222 ou pelo e-mail - </w:t>
      </w:r>
      <w:hyperlink r:id="rId69" w:history="1">
        <w:r w:rsidR="002B5C44" w:rsidRPr="00680FCB">
          <w:rPr>
            <w:rStyle w:val="Hyperlink"/>
            <w:rFonts w:asciiTheme="majorHAnsi" w:hAnsiTheme="majorHAnsi" w:cstheme="majorHAnsi"/>
          </w:rPr>
          <w:t>licitacao@piranguinho.mg.gov.br</w:t>
        </w:r>
      </w:hyperlink>
      <w:r w:rsidR="002B5C44">
        <w:rPr>
          <w:rFonts w:asciiTheme="majorHAnsi" w:hAnsiTheme="majorHAnsi" w:cstheme="majorHAnsi"/>
        </w:rPr>
        <w:t xml:space="preserve">. </w:t>
      </w:r>
    </w:p>
    <w:p w14:paraId="0016BB15" w14:textId="77777777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13D54C" w14:textId="77777777" w:rsidR="00C42794" w:rsidRPr="00E30F87" w:rsidRDefault="00C42794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0C3060" w14:textId="73F96C82" w:rsidR="00A23A08" w:rsidRPr="00A23A08" w:rsidRDefault="003A69A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r w:rsidR="00A23A08" w:rsidRPr="00A23A08">
        <w:rPr>
          <w:rFonts w:asciiTheme="majorHAnsi" w:hAnsiTheme="majorHAnsi" w:cstheme="majorHAnsi"/>
          <w:b/>
        </w:rPr>
        <w:t xml:space="preserve">PRADOS PREFEITURA MUNICIPAL PROCESSO Nº 083/2023. ERRATA. TOMADA DE PREÇO - Nº 004/2023. </w:t>
      </w:r>
    </w:p>
    <w:p w14:paraId="221A1691" w14:textId="42C4BBDA" w:rsidR="00C42794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contratação de uma empresa especializada por empreitada global para execução de serviços de reforma da academia de saúde, na Rua Santa Edwiges no Bairro Quebra Castanha, incluindo o fornecimento de materiais, conforme características e descrições técnicas constantes deste Edital e anexos. A PREFEITURA MUNICIPAL DE PRADOS- MG, vem retificar o </w:t>
      </w:r>
      <w:proofErr w:type="spellStart"/>
      <w:r w:rsidRPr="00E30F87">
        <w:rPr>
          <w:rFonts w:asciiTheme="majorHAnsi" w:hAnsiTheme="majorHAnsi" w:cstheme="majorHAnsi"/>
        </w:rPr>
        <w:t>edi</w:t>
      </w:r>
      <w:proofErr w:type="spellEnd"/>
      <w:r w:rsidRPr="00E30F87">
        <w:rPr>
          <w:rFonts w:asciiTheme="majorHAnsi" w:hAnsiTheme="majorHAnsi" w:cstheme="majorHAnsi"/>
        </w:rPr>
        <w:t xml:space="preserve">- tal publicado no seu site, onde lê-se: a) OBJETO: contratação de uma empresa especializada por empreitada global para execução de serviços de reforma da academia de saúde, na Rua Santa Edwiges no Bairro Quebra Castanha, incluindo o fornecimento de materiais, conforme características e descrições técnicas constantes deste Edital e anexos. Ler-se-á: a) OBJETO: contratação de uma empresa especializada por empreitada global para execução de serviços de reforma da academia de saúde, na Rua Luiz Teixeira da Silva no Bairro da Quebra Casta- </w:t>
      </w:r>
      <w:proofErr w:type="spellStart"/>
      <w:r w:rsidRPr="00E30F87">
        <w:rPr>
          <w:rFonts w:asciiTheme="majorHAnsi" w:hAnsiTheme="majorHAnsi" w:cstheme="majorHAnsi"/>
        </w:rPr>
        <w:t>nha</w:t>
      </w:r>
      <w:proofErr w:type="spellEnd"/>
      <w:r w:rsidRPr="00E30F87">
        <w:rPr>
          <w:rFonts w:asciiTheme="majorHAnsi" w:hAnsiTheme="majorHAnsi" w:cstheme="majorHAnsi"/>
        </w:rPr>
        <w:t xml:space="preserve">, incluindo o fornecimento de materiais, conforme características e descrições técnicas constantes deste Edital e anexos. JUSTIFICATIVA DA ALTERAÇÃO: Ocorre que houve um erro de digitação, no </w:t>
      </w:r>
      <w:proofErr w:type="spellStart"/>
      <w:r w:rsidRPr="00E30F87">
        <w:rPr>
          <w:rFonts w:asciiTheme="majorHAnsi" w:hAnsiTheme="majorHAnsi" w:cstheme="majorHAnsi"/>
        </w:rPr>
        <w:t>memo</w:t>
      </w:r>
      <w:proofErr w:type="spellEnd"/>
      <w:r w:rsidRPr="00E30F87">
        <w:rPr>
          <w:rFonts w:asciiTheme="majorHAnsi" w:hAnsiTheme="majorHAnsi" w:cstheme="majorHAnsi"/>
        </w:rPr>
        <w:t xml:space="preserve">- </w:t>
      </w:r>
      <w:proofErr w:type="spellStart"/>
      <w:r w:rsidRPr="00E30F87">
        <w:rPr>
          <w:rFonts w:asciiTheme="majorHAnsi" w:hAnsiTheme="majorHAnsi" w:cstheme="majorHAnsi"/>
        </w:rPr>
        <w:t>rando</w:t>
      </w:r>
      <w:proofErr w:type="spellEnd"/>
      <w:r w:rsidRPr="00E30F87">
        <w:rPr>
          <w:rFonts w:asciiTheme="majorHAnsi" w:hAnsiTheme="majorHAnsi" w:cstheme="majorHAnsi"/>
        </w:rPr>
        <w:t xml:space="preserve"> do Secretário solicitante da tomada de preço, portanto, o prazo inicialmente </w:t>
      </w:r>
      <w:r w:rsidRPr="00E30F87">
        <w:rPr>
          <w:rFonts w:asciiTheme="majorHAnsi" w:hAnsiTheme="majorHAnsi" w:cstheme="majorHAnsi"/>
        </w:rPr>
        <w:lastRenderedPageBreak/>
        <w:t xml:space="preserve">estabelecido será reaberto, devido também a necessidade de se fazer uma publicação nos diários oficiais do Estado e da União. Diante do exposto a sessão será remarcada para o dia 22/08/2023 às 09:00 horas. </w:t>
      </w:r>
    </w:p>
    <w:p w14:paraId="2B168CF2" w14:textId="77777777" w:rsidR="00397CC8" w:rsidRPr="00E30F87" w:rsidRDefault="00397CC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29D724" w14:textId="77777777" w:rsidR="00397CC8" w:rsidRPr="00E30F87" w:rsidRDefault="00397CC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A68274" w14:textId="793BEB4A" w:rsidR="00A23A08" w:rsidRPr="00A0654B" w:rsidRDefault="003A69A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>PREFEITURA MUNICIPAL DE</w:t>
      </w:r>
      <w:r w:rsidR="00A0654B" w:rsidRPr="00A0654B">
        <w:rPr>
          <w:rFonts w:asciiTheme="majorHAnsi" w:hAnsiTheme="majorHAnsi" w:cstheme="majorHAnsi"/>
        </w:rPr>
        <w:t xml:space="preserve"> </w:t>
      </w:r>
      <w:r w:rsidR="00A0654B" w:rsidRPr="00A0654B">
        <w:rPr>
          <w:rFonts w:asciiTheme="majorHAnsi" w:hAnsiTheme="majorHAnsi" w:cstheme="majorHAnsi"/>
          <w:b/>
        </w:rPr>
        <w:t xml:space="preserve">SANTANA DO RIACHO- COMISSÃO DE LICITAÇÃO EDITAL 079/PMSR/2023- T.P 003/PMSR/2023 </w:t>
      </w:r>
    </w:p>
    <w:p w14:paraId="2E923A2B" w14:textId="133BEAA4" w:rsidR="00397CC8" w:rsidRPr="00E30F87" w:rsidRDefault="00397CC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“CONTRATAÇÃO DE EMPRESA ESPECIALIZADA PARA EXECUÇÃO DE OBRA DE PAVIMENTAÇÃO DE LOGRADOUROS PÚBLICOS („TRECHO DA RUA OLHOS D‟ÁGUA – LAPINHA DA SERRA E O TRECHO DE ESTRADA RURAL - MORRO VERMELHO - SANTANA DO RIACHO Prefeitura Municipal de Santana do Riacho-MG – vem informar que o torna processo licitatório 079/PMSR/2023- Tomada de Preço 003/PMSR/2023 - Objeto: “CONTRATAÇÃO DE EMPRESA ESPECIALIZADA PARA EXECUÇÃO DE OBRA DE PAVIMENTAÇÃO DE LOGRADOUROS PÚBLICOS („TRECHO DA RUA OLHOS D‟ÁGUA – LAPINHA DA SERRA E O TRECHO DE ESTRADA RURAL - MORRO VERMELHO - SANTANA DO RIACHO – MG).” Data da Abertura: 18/08/2023</w:t>
      </w:r>
      <w:r w:rsidR="00DF4BA3">
        <w:rPr>
          <w:rFonts w:asciiTheme="majorHAnsi" w:hAnsiTheme="majorHAnsi" w:cstheme="majorHAnsi"/>
        </w:rPr>
        <w:t xml:space="preserve"> - </w:t>
      </w:r>
      <w:r w:rsidRPr="00E30F87">
        <w:rPr>
          <w:rFonts w:asciiTheme="majorHAnsi" w:hAnsiTheme="majorHAnsi" w:cstheme="majorHAnsi"/>
        </w:rPr>
        <w:t xml:space="preserve">Horário: 09:00horas Maiores Informações: Tel: 31 - 3718-6104 ou </w:t>
      </w:r>
      <w:proofErr w:type="spellStart"/>
      <w:r w:rsidRPr="00E30F87">
        <w:rPr>
          <w:rFonts w:asciiTheme="majorHAnsi" w:hAnsiTheme="majorHAnsi" w:cstheme="majorHAnsi"/>
        </w:rPr>
        <w:t>email</w:t>
      </w:r>
      <w:proofErr w:type="spellEnd"/>
      <w:r w:rsidRPr="00E30F87">
        <w:rPr>
          <w:rFonts w:asciiTheme="majorHAnsi" w:hAnsiTheme="majorHAnsi" w:cstheme="majorHAnsi"/>
        </w:rPr>
        <w:t xml:space="preserve">: </w:t>
      </w:r>
      <w:hyperlink r:id="rId70" w:history="1">
        <w:proofErr w:type="gramStart"/>
        <w:r w:rsidR="00DF4BA3" w:rsidRPr="00680FCB">
          <w:rPr>
            <w:rStyle w:val="Hyperlink"/>
            <w:rFonts w:asciiTheme="majorHAnsi" w:hAnsiTheme="majorHAnsi" w:cstheme="majorHAnsi"/>
          </w:rPr>
          <w:t>licitacoes@santanadoriacho.mg.gov.br</w:t>
        </w:r>
      </w:hyperlink>
      <w:r w:rsidR="00DF4BA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 Santana</w:t>
      </w:r>
      <w:proofErr w:type="gramEnd"/>
      <w:r w:rsidRPr="00E30F87">
        <w:rPr>
          <w:rFonts w:asciiTheme="majorHAnsi" w:hAnsiTheme="majorHAnsi" w:cstheme="majorHAnsi"/>
        </w:rPr>
        <w:t xml:space="preserve"> do Riacho, 02/08/20</w:t>
      </w:r>
    </w:p>
    <w:p w14:paraId="16266B51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EFC6E9" w14:textId="77777777" w:rsidR="00440643" w:rsidRPr="00DF4BA3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13D4F5" w14:textId="72E61A60" w:rsidR="00A23A08" w:rsidRPr="00DF4BA3" w:rsidRDefault="00DF4BA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4BA3">
        <w:rPr>
          <w:rFonts w:asciiTheme="majorHAnsi" w:hAnsiTheme="majorHAnsi" w:cstheme="majorHAnsi"/>
          <w:b/>
        </w:rPr>
        <w:t xml:space="preserve">PREFEITURA MUNICIPAL DE SANTO ANTÔNIO DO RETIRO - AVISO DE LICITAÇÃO TOMADA DE PREÇO Nº 03/2023 </w:t>
      </w:r>
    </w:p>
    <w:p w14:paraId="360C120A" w14:textId="56EE079E" w:rsidR="007B18EA" w:rsidRPr="00E30F87" w:rsidRDefault="00A23A0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</w:t>
      </w:r>
      <w:r w:rsidR="00440643" w:rsidRPr="00E30F87">
        <w:rPr>
          <w:rFonts w:asciiTheme="majorHAnsi" w:hAnsiTheme="majorHAnsi" w:cstheme="majorHAnsi"/>
        </w:rPr>
        <w:t xml:space="preserve">orna pública que fará realizar licitação TOMADA DE PREÇO Nº 03/2023, no dia 21 de agosto de 2023, às 08:30 horas, NA SEDE DA PREFEITURA MUNICIPAL, localizada na R. Jacob Fernandes, 83 - Centro. Objetivando a contratação de empresa especializada para PAVIMENTAÇÃO EM PMF DE VIAS URBANAS NA SEDE DO MUNICÍPIO E COMUNIDADES RURAIS do município de Santo Antônio do Retiro, conforme plano de trabalho, projetos, planilha orçamentaria e cronograma físico financeiro, de acordo com a planilha orçamentaria, cronograma, memorial descritivo e demais anexos que compõe o edital. OS INTERESSADOS PODERÃO ADQUIRIR O EDITAL NO ENDEREÇO ACIMA mencionado das 08:00 às 11:30 horas ou pelo E-MAIL: </w:t>
      </w:r>
      <w:hyperlink r:id="rId71" w:history="1">
        <w:r w:rsidR="00DF4BA3" w:rsidRPr="00680FCB">
          <w:rPr>
            <w:rStyle w:val="Hyperlink"/>
            <w:rFonts w:asciiTheme="majorHAnsi" w:hAnsiTheme="majorHAnsi" w:cstheme="majorHAnsi"/>
          </w:rPr>
          <w:t>licitacao.santoantoniodoretiro@yahoo.com</w:t>
        </w:r>
      </w:hyperlink>
      <w:r w:rsidR="00DF4BA3">
        <w:rPr>
          <w:rFonts w:asciiTheme="majorHAnsi" w:hAnsiTheme="majorHAnsi" w:cstheme="majorHAnsi"/>
        </w:rPr>
        <w:t xml:space="preserve">. </w:t>
      </w:r>
      <w:r w:rsidR="00440643" w:rsidRPr="00E30F87">
        <w:rPr>
          <w:rFonts w:asciiTheme="majorHAnsi" w:hAnsiTheme="majorHAnsi" w:cstheme="majorHAnsi"/>
        </w:rPr>
        <w:t>AS ALTERAÇÕES, NOTIFICAÇÕES, INTIMAÇÕES RESULTADOS, EXTRATO DE CONTRATO serão publicados no quadro de avisos da Prefeitura - ÓRGÃO OFICIAL DE PUBLICAÇÃO DO MUNICÍPIO</w:t>
      </w:r>
      <w:r w:rsidR="00DF4BA3">
        <w:rPr>
          <w:rFonts w:asciiTheme="majorHAnsi" w:hAnsiTheme="majorHAnsi" w:cstheme="majorHAnsi"/>
        </w:rPr>
        <w:t>.</w:t>
      </w:r>
      <w:r w:rsidR="00440643" w:rsidRPr="00E30F87">
        <w:rPr>
          <w:rFonts w:asciiTheme="majorHAnsi" w:hAnsiTheme="majorHAnsi" w:cstheme="majorHAnsi"/>
        </w:rPr>
        <w:t xml:space="preserve"> </w:t>
      </w:r>
    </w:p>
    <w:p w14:paraId="47F47A73" w14:textId="77777777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0A5783" w14:textId="77777777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4DF65D" w14:textId="77777777" w:rsidR="00A0654B" w:rsidRDefault="00DF4BA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F4BA3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DF4BA3">
        <w:rPr>
          <w:rFonts w:asciiTheme="majorHAnsi" w:hAnsiTheme="majorHAnsi" w:cstheme="majorHAnsi"/>
          <w:b/>
        </w:rPr>
        <w:t>DE  SÃO</w:t>
      </w:r>
      <w:proofErr w:type="gramEnd"/>
      <w:r w:rsidR="00A0654B">
        <w:rPr>
          <w:rFonts w:asciiTheme="majorHAnsi" w:hAnsiTheme="majorHAnsi" w:cstheme="majorHAnsi"/>
          <w:b/>
        </w:rPr>
        <w:t xml:space="preserve"> FRANCISCO DE SALES </w:t>
      </w:r>
    </w:p>
    <w:p w14:paraId="4B2634DF" w14:textId="77777777" w:rsidR="00A0654B" w:rsidRDefault="00A0654B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7BC09E" w14:textId="77777777" w:rsidR="00A0654B" w:rsidRDefault="00DF4BA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F4BA3">
        <w:rPr>
          <w:rFonts w:asciiTheme="majorHAnsi" w:hAnsiTheme="majorHAnsi" w:cstheme="majorHAnsi"/>
          <w:b/>
        </w:rPr>
        <w:t>AVISO DE LICITAÇÃO. TOMADA DE PREÇOS N.º 03/2023</w:t>
      </w:r>
      <w:r w:rsidRPr="00E30F87">
        <w:rPr>
          <w:rFonts w:asciiTheme="majorHAnsi" w:hAnsiTheme="majorHAnsi" w:cstheme="majorHAnsi"/>
        </w:rPr>
        <w:t xml:space="preserve"> </w:t>
      </w:r>
    </w:p>
    <w:p w14:paraId="2F3A34EC" w14:textId="5AE12584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Tipo: Menor Preço Global. Objeto: Contratação de pessoa jurídica visando o Recapeamento de diversas Ruas e Avenidas de São Francisco de Sales, conforme Projeto Básico e Anexo que integram e Complementam o Edital, por solicitação da Secretaria Municipal de Obras Públicas. Data e horário da sessão: 23 de agosto de 2.023, às 08:30 horas. LOCAL DA REALIZAÇÃO DA SESSÃO: Prefeitura Municipal de São Francisco de Sales - Divisão de Compra e Licitação, Avenida Brasil, n.º 3641, Bairro: Novo Horizonte, São Francisco de Sales - MG. LOCAL PARA INFORMAÇÃO E OBTENÇÃO DO EDITAL NA ÍNTEGRA E SEUS ANEXOS: Prefeitura Municipal de São Francisco de Sales – Divisão de Compra e Licitação, Avenida Brasil, 3641, Novo Horizonte, São Francisco de Sales-MG, das 08h00min às 12h00min - Fone: (34) 3413-8000. </w:t>
      </w:r>
    </w:p>
    <w:p w14:paraId="7B2FDBDC" w14:textId="77777777" w:rsidR="00BA668A" w:rsidRPr="00A0654B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BE7843" w14:textId="41A321F5" w:rsidR="00A0654B" w:rsidRPr="00A0654B" w:rsidRDefault="00A0654B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0654B">
        <w:rPr>
          <w:rFonts w:asciiTheme="majorHAnsi" w:hAnsiTheme="majorHAnsi" w:cstheme="majorHAnsi"/>
          <w:b/>
        </w:rPr>
        <w:t xml:space="preserve">TOMADA DE PREÇOS N.º 04/2023. </w:t>
      </w:r>
    </w:p>
    <w:p w14:paraId="653E9F6F" w14:textId="227D675A" w:rsidR="00BA668A" w:rsidRPr="00E30F87" w:rsidRDefault="00BA66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Tipo: Menor Preço Global. Objeto: Contratação de pessoa jurídica visando a Reforma e Ampliação da Quadra da Escola Municipal Santa Terezinha, conforme Projeto Básico e Anexo que integram e Complementam o Edital, por </w:t>
      </w:r>
      <w:r w:rsidRPr="00E30F87">
        <w:rPr>
          <w:rFonts w:asciiTheme="majorHAnsi" w:hAnsiTheme="majorHAnsi" w:cstheme="majorHAnsi"/>
        </w:rPr>
        <w:lastRenderedPageBreak/>
        <w:t xml:space="preserve">solicitação da Secretaria Municipal de Educação. Data e horário da sessão: 24 de agosto de 2.023, às 08:30 horas. LOCAL DA REALIZAÇÃO DA SESSÃO: Prefeitura Municipal de São Francisco de Sales - Divisão de Compra e Licitação, Avenida Brasil, n.º 3641, Bairro: Novo Horizonte, São Francisco de Sales - MG. LOCAL PARA INFORMAÇÃO E OBTENÇÃO DO EDITAL NA ÍNTEGRA E SEUS ANEXOS: Prefeitura Municipal de São Francisco de Sales – Divisão de Compra e Licitação, Avenida Brasil, 3641, Novo Horizonte, São Francisco de Sales-MG, das 08h00min às 12h00min - Fone: (34) 3413-8000. </w:t>
      </w:r>
    </w:p>
    <w:p w14:paraId="709A6AA1" w14:textId="77777777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F6C915" w14:textId="77777777" w:rsidR="004A6E31" w:rsidRPr="000C5B8A" w:rsidRDefault="004A6E3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D9527C" w14:textId="4F2C5347" w:rsidR="000C5B8A" w:rsidRPr="000C5B8A" w:rsidRDefault="000C5B8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5B8A">
        <w:rPr>
          <w:rFonts w:asciiTheme="majorHAnsi" w:hAnsiTheme="majorHAnsi" w:cstheme="majorHAnsi"/>
          <w:b/>
        </w:rPr>
        <w:t xml:space="preserve">PREFEITURA MUNICIPAL DE SARZEDO - TOMADA DE PREÇOS 07/2023. </w:t>
      </w:r>
    </w:p>
    <w:p w14:paraId="138CF4BC" w14:textId="19797E07" w:rsidR="004A6E31" w:rsidRPr="003A69A5" w:rsidRDefault="004A6E3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</w:rPr>
        <w:t xml:space="preserve">O Município de Sarzedo torna público que realizará a licitação em </w:t>
      </w:r>
      <w:proofErr w:type="spellStart"/>
      <w:r w:rsidRPr="00E30F87">
        <w:rPr>
          <w:rFonts w:asciiTheme="majorHAnsi" w:hAnsiTheme="majorHAnsi" w:cstheme="majorHAnsi"/>
        </w:rPr>
        <w:t>epí</w:t>
      </w:r>
      <w:proofErr w:type="spellEnd"/>
      <w:r w:rsidRPr="00E30F87">
        <w:rPr>
          <w:rFonts w:asciiTheme="majorHAnsi" w:hAnsiTheme="majorHAnsi" w:cstheme="majorHAnsi"/>
        </w:rPr>
        <w:t xml:space="preserve">- grafe, cujo objeto é: “Contratação de empresa especializada de </w:t>
      </w:r>
      <w:proofErr w:type="spellStart"/>
      <w:r w:rsidRPr="00E30F87">
        <w:rPr>
          <w:rFonts w:asciiTheme="majorHAnsi" w:hAnsiTheme="majorHAnsi" w:cstheme="majorHAnsi"/>
        </w:rPr>
        <w:t>enge</w:t>
      </w:r>
      <w:proofErr w:type="spellEnd"/>
      <w:r w:rsidRPr="00E30F87">
        <w:rPr>
          <w:rFonts w:asciiTheme="majorHAnsi" w:hAnsiTheme="majorHAnsi" w:cstheme="majorHAnsi"/>
        </w:rPr>
        <w:t xml:space="preserve">- </w:t>
      </w:r>
      <w:proofErr w:type="spellStart"/>
      <w:r w:rsidRPr="00E30F87">
        <w:rPr>
          <w:rFonts w:asciiTheme="majorHAnsi" w:hAnsiTheme="majorHAnsi" w:cstheme="majorHAnsi"/>
        </w:rPr>
        <w:t>nharia</w:t>
      </w:r>
      <w:proofErr w:type="spellEnd"/>
      <w:r w:rsidRPr="00E30F87">
        <w:rPr>
          <w:rFonts w:asciiTheme="majorHAnsi" w:hAnsiTheme="majorHAnsi" w:cstheme="majorHAnsi"/>
        </w:rPr>
        <w:t xml:space="preserve"> para fornecimento de materiais e mão de obra para execução de infraestrutura da área externa da escola municipal do Bairro Mas- </w:t>
      </w:r>
      <w:proofErr w:type="spellStart"/>
      <w:r w:rsidRPr="00E30F87">
        <w:rPr>
          <w:rFonts w:asciiTheme="majorHAnsi" w:hAnsiTheme="majorHAnsi" w:cstheme="majorHAnsi"/>
        </w:rPr>
        <w:t>terville</w:t>
      </w:r>
      <w:proofErr w:type="spellEnd"/>
      <w:r w:rsidRPr="00E30F87">
        <w:rPr>
          <w:rFonts w:asciiTheme="majorHAnsi" w:hAnsiTheme="majorHAnsi" w:cstheme="majorHAnsi"/>
        </w:rPr>
        <w:t>, Sarzedo/MG”. Protocolo dos envelopes até às 09:00h do dia 22/08/2023 no Setor de Protocolo, na Rua Eloy Cândido de Melo, nº 477, Centro, Sarzedo/MG. Abertura: 22/08/2023 às 09:30h, local: Rua Eduardo Cozac, nº 357, Centro, Sarzedo/MG. Edital e</w:t>
      </w:r>
      <w:r w:rsidR="006B381F">
        <w:rPr>
          <w:rFonts w:asciiTheme="majorHAnsi" w:hAnsiTheme="majorHAnsi" w:cstheme="majorHAnsi"/>
        </w:rPr>
        <w:t xml:space="preserve"> anexos: </w:t>
      </w:r>
      <w:hyperlink r:id="rId72" w:history="1">
        <w:r w:rsidR="00CA5A50" w:rsidRPr="00680FCB">
          <w:rPr>
            <w:rStyle w:val="Hyperlink"/>
            <w:rFonts w:asciiTheme="majorHAnsi" w:hAnsiTheme="majorHAnsi" w:cstheme="majorHAnsi"/>
          </w:rPr>
          <w:t>www.sarzedo.mg.gov.br</w:t>
        </w:r>
      </w:hyperlink>
      <w:r w:rsidR="006B381F">
        <w:rPr>
          <w:rFonts w:asciiTheme="majorHAnsi" w:hAnsiTheme="majorHAnsi" w:cstheme="majorHAnsi"/>
        </w:rPr>
        <w:t>.</w:t>
      </w:r>
      <w:r w:rsidR="00CA5A50">
        <w:rPr>
          <w:rFonts w:asciiTheme="majorHAnsi" w:hAnsiTheme="majorHAnsi" w:cstheme="majorHAnsi"/>
        </w:rPr>
        <w:t xml:space="preserve"> </w:t>
      </w:r>
    </w:p>
    <w:p w14:paraId="40960C71" w14:textId="77777777" w:rsidR="004A6E31" w:rsidRPr="006B381F" w:rsidRDefault="004A6E3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9BB8E3" w14:textId="77777777" w:rsidR="000C5B8A" w:rsidRDefault="004A6E3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381F">
        <w:rPr>
          <w:rFonts w:asciiTheme="majorHAnsi" w:hAnsiTheme="majorHAnsi" w:cstheme="majorHAnsi"/>
          <w:b/>
        </w:rPr>
        <w:t>TOMADA DE PREÇOS 07/2023</w:t>
      </w:r>
      <w:r w:rsidRPr="00E30F87">
        <w:rPr>
          <w:rFonts w:asciiTheme="majorHAnsi" w:hAnsiTheme="majorHAnsi" w:cstheme="majorHAnsi"/>
        </w:rPr>
        <w:t xml:space="preserve">. </w:t>
      </w:r>
    </w:p>
    <w:p w14:paraId="57682F01" w14:textId="67B65E1C" w:rsidR="004A6E31" w:rsidRPr="00E30F87" w:rsidRDefault="004A6E3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 Município de Sarzedo torna público que realizará a licitação em </w:t>
      </w:r>
      <w:proofErr w:type="spellStart"/>
      <w:r w:rsidRPr="00E30F87">
        <w:rPr>
          <w:rFonts w:asciiTheme="majorHAnsi" w:hAnsiTheme="majorHAnsi" w:cstheme="majorHAnsi"/>
        </w:rPr>
        <w:t>epí</w:t>
      </w:r>
      <w:proofErr w:type="spellEnd"/>
      <w:r w:rsidRPr="00E30F87">
        <w:rPr>
          <w:rFonts w:asciiTheme="majorHAnsi" w:hAnsiTheme="majorHAnsi" w:cstheme="majorHAnsi"/>
        </w:rPr>
        <w:t xml:space="preserve">- grafe, cujo objeto é: “Contratação de empresa especializada de </w:t>
      </w:r>
      <w:proofErr w:type="spellStart"/>
      <w:r w:rsidRPr="00E30F87">
        <w:rPr>
          <w:rFonts w:asciiTheme="majorHAnsi" w:hAnsiTheme="majorHAnsi" w:cstheme="majorHAnsi"/>
        </w:rPr>
        <w:t>enge</w:t>
      </w:r>
      <w:proofErr w:type="spellEnd"/>
      <w:r w:rsidRPr="00E30F87">
        <w:rPr>
          <w:rFonts w:asciiTheme="majorHAnsi" w:hAnsiTheme="majorHAnsi" w:cstheme="majorHAnsi"/>
        </w:rPr>
        <w:t xml:space="preserve">- </w:t>
      </w:r>
      <w:proofErr w:type="spellStart"/>
      <w:r w:rsidRPr="00E30F87">
        <w:rPr>
          <w:rFonts w:asciiTheme="majorHAnsi" w:hAnsiTheme="majorHAnsi" w:cstheme="majorHAnsi"/>
        </w:rPr>
        <w:t>nharia</w:t>
      </w:r>
      <w:proofErr w:type="spellEnd"/>
      <w:r w:rsidRPr="00E30F87">
        <w:rPr>
          <w:rFonts w:asciiTheme="majorHAnsi" w:hAnsiTheme="majorHAnsi" w:cstheme="majorHAnsi"/>
        </w:rPr>
        <w:t xml:space="preserve"> para fornecimento de materiais e mão de obra para execução de infraestrutura da área externa da escola municipal do Bairro Mas- </w:t>
      </w:r>
      <w:proofErr w:type="spellStart"/>
      <w:r w:rsidRPr="00E30F87">
        <w:rPr>
          <w:rFonts w:asciiTheme="majorHAnsi" w:hAnsiTheme="majorHAnsi" w:cstheme="majorHAnsi"/>
        </w:rPr>
        <w:t>terville</w:t>
      </w:r>
      <w:proofErr w:type="spellEnd"/>
      <w:r w:rsidRPr="00E30F87">
        <w:rPr>
          <w:rFonts w:asciiTheme="majorHAnsi" w:hAnsiTheme="majorHAnsi" w:cstheme="majorHAnsi"/>
        </w:rPr>
        <w:t>, Sarzedo/MG”. Protocolo dos envelopes até às 09:00h do dia 22/08/2023 no Setor de Protocolo, na Rua Eloy Cândido de Melo, nº 477, Centro, Sarzedo/MG. Abertura: 22/08/2023 às 09:30h, local: Rua Eduardo Cozac, nº 357, Centro, Sa</w:t>
      </w:r>
      <w:r w:rsidR="00CA5A50">
        <w:rPr>
          <w:rFonts w:asciiTheme="majorHAnsi" w:hAnsiTheme="majorHAnsi" w:cstheme="majorHAnsi"/>
        </w:rPr>
        <w:t xml:space="preserve">rzedo/MG. Edital e anexos: </w:t>
      </w:r>
      <w:hyperlink r:id="rId73" w:history="1">
        <w:r w:rsidR="00CA5A50" w:rsidRPr="00680FCB">
          <w:rPr>
            <w:rStyle w:val="Hyperlink"/>
            <w:rFonts w:asciiTheme="majorHAnsi" w:hAnsiTheme="majorHAnsi" w:cstheme="majorHAnsi"/>
          </w:rPr>
          <w:t>www.sarzedo.mg.gov.br</w:t>
        </w:r>
      </w:hyperlink>
      <w:r w:rsidRPr="00E30F87">
        <w:rPr>
          <w:rFonts w:asciiTheme="majorHAnsi" w:hAnsiTheme="majorHAnsi" w:cstheme="majorHAnsi"/>
        </w:rPr>
        <w:t>.</w:t>
      </w:r>
      <w:r w:rsidR="00CA5A50">
        <w:rPr>
          <w:rFonts w:asciiTheme="majorHAnsi" w:hAnsiTheme="majorHAnsi" w:cstheme="majorHAnsi"/>
        </w:rPr>
        <w:t xml:space="preserve"> </w:t>
      </w:r>
    </w:p>
    <w:p w14:paraId="1A8B2AAD" w14:textId="77777777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1CE460" w14:textId="77777777" w:rsidR="007B18EA" w:rsidRPr="00696F66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1FDCA5" w14:textId="270A8458" w:rsidR="00696F66" w:rsidRPr="00696F66" w:rsidRDefault="00696F66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96F66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696F66">
        <w:rPr>
          <w:rFonts w:asciiTheme="majorHAnsi" w:hAnsiTheme="majorHAnsi" w:cstheme="majorHAnsi"/>
          <w:b/>
        </w:rPr>
        <w:t>DE  SERRA</w:t>
      </w:r>
      <w:proofErr w:type="gramEnd"/>
      <w:r w:rsidRPr="00696F66">
        <w:rPr>
          <w:rFonts w:asciiTheme="majorHAnsi" w:hAnsiTheme="majorHAnsi" w:cstheme="majorHAnsi"/>
          <w:b/>
        </w:rPr>
        <w:t xml:space="preserve"> DA SAUDADE PREFEITURA MUNICIPAL - TOMADA DE PREÇOS 003/2023 </w:t>
      </w:r>
    </w:p>
    <w:p w14:paraId="5771E913" w14:textId="28AA1071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 Prefeitura Municipal de Serra da Saudade-MG torna público que fará realizar Tomada de Preços, sob o número 003/2023, no dia 22/08/2023 – 08:00 horas, destinado a contratação de empresa para prestação de serviços em obras de reforma de prédio público. Maiores informa- </w:t>
      </w:r>
      <w:proofErr w:type="spellStart"/>
      <w:r w:rsidRPr="00E30F87">
        <w:rPr>
          <w:rFonts w:asciiTheme="majorHAnsi" w:hAnsiTheme="majorHAnsi" w:cstheme="majorHAnsi"/>
        </w:rPr>
        <w:t>ções</w:t>
      </w:r>
      <w:proofErr w:type="spellEnd"/>
      <w:r w:rsidRPr="00E30F87">
        <w:rPr>
          <w:rFonts w:asciiTheme="majorHAnsi" w:hAnsiTheme="majorHAnsi" w:cstheme="majorHAnsi"/>
        </w:rPr>
        <w:t xml:space="preserve"> podem ser obtidas através do</w:t>
      </w:r>
      <w:r w:rsidR="00696F66">
        <w:rPr>
          <w:rFonts w:asciiTheme="majorHAnsi" w:hAnsiTheme="majorHAnsi" w:cstheme="majorHAnsi"/>
        </w:rPr>
        <w:t xml:space="preserve"> e-mail </w:t>
      </w:r>
      <w:hyperlink r:id="rId74" w:history="1">
        <w:r w:rsidR="00696F66" w:rsidRPr="00680FCB">
          <w:rPr>
            <w:rStyle w:val="Hyperlink"/>
            <w:rFonts w:asciiTheme="majorHAnsi" w:hAnsiTheme="majorHAnsi" w:cstheme="majorHAnsi"/>
          </w:rPr>
          <w:t>serradasaudademg@gmail.com</w:t>
        </w:r>
      </w:hyperlink>
      <w:r w:rsidR="00696F66">
        <w:rPr>
          <w:rFonts w:asciiTheme="majorHAnsi" w:hAnsiTheme="majorHAnsi" w:cstheme="majorHAnsi"/>
        </w:rPr>
        <w:t xml:space="preserve">. </w:t>
      </w:r>
    </w:p>
    <w:p w14:paraId="4DBA5381" w14:textId="77777777" w:rsidR="0073212C" w:rsidRPr="00E30F87" w:rsidRDefault="0073212C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226272" w14:textId="77777777" w:rsidR="0073212C" w:rsidRPr="00E30F87" w:rsidRDefault="0073212C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853A31" w14:textId="0EE5F933" w:rsidR="00696F66" w:rsidRPr="00696F66" w:rsidRDefault="003A69A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r w:rsidR="00696F66" w:rsidRPr="00696F66">
        <w:rPr>
          <w:rFonts w:asciiTheme="majorHAnsi" w:hAnsiTheme="majorHAnsi" w:cstheme="majorHAnsi"/>
          <w:b/>
        </w:rPr>
        <w:t xml:space="preserve">SERRO TORNA PÚBLICO O EDITAL DO PROCESSO 136/2023, CONCORRÊNCIA PÚBLICA 003/2023 </w:t>
      </w:r>
    </w:p>
    <w:p w14:paraId="42275614" w14:textId="4816358E" w:rsidR="0073212C" w:rsidRPr="00E30F87" w:rsidRDefault="0073212C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spellStart"/>
      <w:r w:rsidRPr="00E30F87">
        <w:rPr>
          <w:rFonts w:asciiTheme="majorHAnsi" w:hAnsiTheme="majorHAnsi" w:cstheme="majorHAnsi"/>
        </w:rPr>
        <w:t>Objeto:contratação</w:t>
      </w:r>
      <w:proofErr w:type="spellEnd"/>
      <w:r w:rsidRPr="00E30F87">
        <w:rPr>
          <w:rFonts w:asciiTheme="majorHAnsi" w:hAnsiTheme="majorHAnsi" w:cstheme="majorHAnsi"/>
        </w:rPr>
        <w:t xml:space="preserve"> de empresa de engenharia especializada na prestação de serviços de manutenção predial e reformas sob demanda, com fornecimento de materiais, equipamentos e mão de obra, na forma estabelecida nas planilhas denominadas SETOP e SINAPI, nas Escolas e Creches e outros imóveis pertencentes à Secretaria Municipal de Educação de Serro. Entrega de </w:t>
      </w:r>
      <w:proofErr w:type="spellStart"/>
      <w:r w:rsidRPr="00E30F87">
        <w:rPr>
          <w:rFonts w:asciiTheme="majorHAnsi" w:hAnsiTheme="majorHAnsi" w:cstheme="majorHAnsi"/>
        </w:rPr>
        <w:t>envelopes:até</w:t>
      </w:r>
      <w:proofErr w:type="spellEnd"/>
      <w:r w:rsidRPr="00E30F87">
        <w:rPr>
          <w:rFonts w:asciiTheme="majorHAnsi" w:hAnsiTheme="majorHAnsi" w:cstheme="majorHAnsi"/>
        </w:rPr>
        <w:t xml:space="preserve"> 09:30 do dia 20/09/2023.Abertura das propostas: 20/09/2023 às </w:t>
      </w:r>
      <w:proofErr w:type="gramStart"/>
      <w:r w:rsidRPr="00E30F87">
        <w:rPr>
          <w:rFonts w:asciiTheme="majorHAnsi" w:hAnsiTheme="majorHAnsi" w:cstheme="majorHAnsi"/>
        </w:rPr>
        <w:t>10:00.Informações</w:t>
      </w:r>
      <w:proofErr w:type="gramEnd"/>
      <w:r w:rsidRPr="00E30F87">
        <w:rPr>
          <w:rFonts w:asciiTheme="majorHAnsi" w:hAnsiTheme="majorHAnsi" w:cstheme="majorHAnsi"/>
        </w:rPr>
        <w:t xml:space="preserve">:(38) 3541-1369 - ramal 211, </w:t>
      </w:r>
      <w:proofErr w:type="spellStart"/>
      <w:r w:rsidRPr="00E30F87">
        <w:rPr>
          <w:rFonts w:asciiTheme="majorHAnsi" w:hAnsiTheme="majorHAnsi" w:cstheme="majorHAnsi"/>
        </w:rPr>
        <w:t>email</w:t>
      </w:r>
      <w:proofErr w:type="spellEnd"/>
      <w:r w:rsidRPr="00E30F87">
        <w:rPr>
          <w:rFonts w:asciiTheme="majorHAnsi" w:hAnsiTheme="majorHAnsi" w:cstheme="majorHAnsi"/>
        </w:rPr>
        <w:t xml:space="preserve">: </w:t>
      </w:r>
      <w:hyperlink r:id="rId75" w:history="1">
        <w:r w:rsidRPr="00E30F87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Pr="00E30F87">
        <w:rPr>
          <w:rFonts w:asciiTheme="majorHAnsi" w:hAnsiTheme="majorHAnsi" w:cstheme="majorHAnsi"/>
        </w:rPr>
        <w:t>.</w:t>
      </w:r>
    </w:p>
    <w:p w14:paraId="3F012501" w14:textId="77777777" w:rsidR="0073212C" w:rsidRPr="00E30F87" w:rsidRDefault="0073212C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15A4A9" w14:textId="77777777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00FFB5" w14:textId="77777777" w:rsidR="00E46783" w:rsidRDefault="003A69A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13F72">
        <w:rPr>
          <w:rFonts w:asciiTheme="majorHAnsi" w:hAnsiTheme="majorHAnsi" w:cstheme="majorHAnsi"/>
          <w:b/>
        </w:rPr>
        <w:t xml:space="preserve">PREFEITURA MUNICIPAL DE </w:t>
      </w:r>
      <w:r w:rsidR="00E46783">
        <w:rPr>
          <w:rFonts w:asciiTheme="majorHAnsi" w:hAnsiTheme="majorHAnsi" w:cstheme="majorHAnsi"/>
          <w:b/>
        </w:rPr>
        <w:t>UNAÍ</w:t>
      </w:r>
    </w:p>
    <w:p w14:paraId="38E33FC6" w14:textId="77777777" w:rsid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9FC2E0" w14:textId="515EB219" w:rsidR="00696F66" w:rsidRPr="00696F66" w:rsidRDefault="00696F66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96F66">
        <w:rPr>
          <w:rFonts w:asciiTheme="majorHAnsi" w:hAnsiTheme="majorHAnsi" w:cstheme="majorHAnsi"/>
          <w:b/>
        </w:rPr>
        <w:t xml:space="preserve">SERVIÇO MUNICIPAL DE SANEAMENTO BÁSICO - SAAE EDITAL DE TOMADA DE PREÇOS Nº 04/2023 </w:t>
      </w:r>
    </w:p>
    <w:p w14:paraId="6C5ABE89" w14:textId="0FC8C902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lastRenderedPageBreak/>
        <w:t xml:space="preserve">O </w:t>
      </w:r>
      <w:proofErr w:type="spellStart"/>
      <w:r w:rsidRPr="00E30F87">
        <w:rPr>
          <w:rFonts w:asciiTheme="majorHAnsi" w:hAnsiTheme="majorHAnsi" w:cstheme="majorHAnsi"/>
        </w:rPr>
        <w:t>Saae</w:t>
      </w:r>
      <w:proofErr w:type="spellEnd"/>
      <w:r w:rsidRPr="00E30F87">
        <w:rPr>
          <w:rFonts w:asciiTheme="majorHAnsi" w:hAnsiTheme="majorHAnsi" w:cstheme="majorHAnsi"/>
        </w:rPr>
        <w:t>/Unaí-MG, torna público para conhecimento das empresas interessadas, que fará realizar licitação na modalidade de TOMADA DE PREÇOS n.º 04/2023, com julgamento no dia 22/08/2023 às 08:30 horas. Objeto: Contratação de empresa para execução de base em concreto armado para reservatório no bairro Curva do Rio, no município de Unaí-MG. Tipo: menor preço global. Edital e informações através do telefone (38) 3676-15</w:t>
      </w:r>
      <w:r w:rsidR="00E46783">
        <w:rPr>
          <w:rFonts w:asciiTheme="majorHAnsi" w:hAnsiTheme="majorHAnsi" w:cstheme="majorHAnsi"/>
        </w:rPr>
        <w:t xml:space="preserve">21, site </w:t>
      </w:r>
      <w:hyperlink r:id="rId76" w:history="1">
        <w:r w:rsidR="00E46783" w:rsidRPr="00680FCB">
          <w:rPr>
            <w:rStyle w:val="Hyperlink"/>
            <w:rFonts w:asciiTheme="majorHAnsi" w:hAnsiTheme="majorHAnsi" w:cstheme="majorHAnsi"/>
          </w:rPr>
          <w:t>www.saaeunai.mg.gov.br</w:t>
        </w:r>
      </w:hyperlink>
      <w:r w:rsidR="00E4678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ou e-mail</w:t>
      </w:r>
      <w:r w:rsidR="00E46783">
        <w:rPr>
          <w:rFonts w:asciiTheme="majorHAnsi" w:hAnsiTheme="majorHAnsi" w:cstheme="majorHAnsi"/>
        </w:rPr>
        <w:t xml:space="preserve">: </w:t>
      </w:r>
      <w:hyperlink r:id="rId77" w:history="1">
        <w:r w:rsidR="00E46783" w:rsidRPr="00680FCB">
          <w:rPr>
            <w:rStyle w:val="Hyperlink"/>
            <w:rFonts w:asciiTheme="majorHAnsi" w:hAnsiTheme="majorHAnsi" w:cstheme="majorHAnsi"/>
          </w:rPr>
          <w:t>licitacao@saaeunai.mg.gov.br</w:t>
        </w:r>
      </w:hyperlink>
      <w:r w:rsidR="00E46783">
        <w:rPr>
          <w:rFonts w:asciiTheme="majorHAnsi" w:hAnsiTheme="majorHAnsi" w:cstheme="majorHAnsi"/>
        </w:rPr>
        <w:t xml:space="preserve">. </w:t>
      </w:r>
    </w:p>
    <w:p w14:paraId="381ECF6D" w14:textId="77777777" w:rsidR="00440643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9B34A5E" w14:textId="77777777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D4037B" w14:textId="374F566C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CÂMARA MUNICIPAL PREGÃO ELETRONICO Nº02/2023 </w:t>
      </w:r>
    </w:p>
    <w:p w14:paraId="070F75AE" w14:textId="74965089" w:rsidR="007B18EA" w:rsidRPr="00E30F87" w:rsidRDefault="007B18EA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Contratação de empresa para execução de serviço comum de engenharia, visando à reforma parcial do interior e da fachada do térreo do </w:t>
      </w:r>
      <w:proofErr w:type="spellStart"/>
      <w:r w:rsidRPr="00E30F87">
        <w:rPr>
          <w:rFonts w:asciiTheme="majorHAnsi" w:hAnsiTheme="majorHAnsi" w:cstheme="majorHAnsi"/>
        </w:rPr>
        <w:t>alácio</w:t>
      </w:r>
      <w:proofErr w:type="spellEnd"/>
      <w:r w:rsidRPr="00E30F87">
        <w:rPr>
          <w:rFonts w:asciiTheme="majorHAnsi" w:hAnsiTheme="majorHAnsi" w:cstheme="majorHAnsi"/>
        </w:rPr>
        <w:t xml:space="preserve"> José Vieira Machado, onde será instalado o </w:t>
      </w:r>
      <w:proofErr w:type="spellStart"/>
      <w:r w:rsidRPr="00E30F87">
        <w:rPr>
          <w:rFonts w:asciiTheme="majorHAnsi" w:hAnsiTheme="majorHAnsi" w:cstheme="majorHAnsi"/>
        </w:rPr>
        <w:t>spaço</w:t>
      </w:r>
      <w:proofErr w:type="spellEnd"/>
      <w:r w:rsidRPr="00E30F87">
        <w:rPr>
          <w:rFonts w:asciiTheme="majorHAnsi" w:hAnsiTheme="majorHAnsi" w:cstheme="majorHAnsi"/>
        </w:rPr>
        <w:t xml:space="preserve"> Memorial e </w:t>
      </w:r>
      <w:proofErr w:type="spellStart"/>
      <w:r w:rsidRPr="00E30F87">
        <w:rPr>
          <w:rFonts w:asciiTheme="majorHAnsi" w:hAnsiTheme="majorHAnsi" w:cstheme="majorHAnsi"/>
        </w:rPr>
        <w:t>ultural</w:t>
      </w:r>
      <w:proofErr w:type="spellEnd"/>
      <w:r w:rsidRPr="00E30F87">
        <w:rPr>
          <w:rFonts w:asciiTheme="majorHAnsi" w:hAnsiTheme="majorHAnsi" w:cstheme="majorHAnsi"/>
        </w:rPr>
        <w:t xml:space="preserve"> da </w:t>
      </w:r>
      <w:proofErr w:type="spellStart"/>
      <w:r w:rsidRPr="00E30F87">
        <w:rPr>
          <w:rFonts w:asciiTheme="majorHAnsi" w:hAnsiTheme="majorHAnsi" w:cstheme="majorHAnsi"/>
        </w:rPr>
        <w:t>âmara</w:t>
      </w:r>
      <w:proofErr w:type="spellEnd"/>
      <w:r w:rsidRPr="00E30F87">
        <w:rPr>
          <w:rFonts w:asciiTheme="majorHAnsi" w:hAnsiTheme="majorHAnsi" w:cstheme="majorHAnsi"/>
        </w:rPr>
        <w:t xml:space="preserve"> Municipal de </w:t>
      </w:r>
      <w:proofErr w:type="spellStart"/>
      <w:r w:rsidRPr="00E30F87">
        <w:rPr>
          <w:rFonts w:asciiTheme="majorHAnsi" w:hAnsiTheme="majorHAnsi" w:cstheme="majorHAnsi"/>
        </w:rPr>
        <w:t>naí</w:t>
      </w:r>
      <w:proofErr w:type="spellEnd"/>
      <w:r w:rsidRPr="00E30F87">
        <w:rPr>
          <w:rFonts w:asciiTheme="majorHAnsi" w:hAnsiTheme="majorHAnsi" w:cstheme="majorHAnsi"/>
        </w:rPr>
        <w:t xml:space="preserve"> – Data de Julgamento: 17/08/2023 – Horário de Julgamento: 14:00 horas, Link de acesso da plataforma: https://bnccompras.com O Edital está disponí</w:t>
      </w:r>
      <w:r w:rsidR="00E46783">
        <w:rPr>
          <w:rFonts w:asciiTheme="majorHAnsi" w:hAnsiTheme="majorHAnsi" w:cstheme="majorHAnsi"/>
        </w:rPr>
        <w:t xml:space="preserve">vel no site: </w:t>
      </w:r>
      <w:hyperlink r:id="rId78" w:history="1">
        <w:r w:rsidR="00E46783" w:rsidRPr="00680FCB">
          <w:rPr>
            <w:rStyle w:val="Hyperlink"/>
            <w:rFonts w:asciiTheme="majorHAnsi" w:hAnsiTheme="majorHAnsi" w:cstheme="majorHAnsi"/>
          </w:rPr>
          <w:t>WWW.unai.mg.leg.br</w:t>
        </w:r>
      </w:hyperlink>
      <w:r w:rsidR="00E4678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- Informações pelo telefone: (38) 3677-0300 das 12:00 às 18:00 horas – ou pelo e-</w:t>
      </w:r>
      <w:r w:rsidR="00E46783">
        <w:rPr>
          <w:rFonts w:asciiTheme="majorHAnsi" w:hAnsiTheme="majorHAnsi" w:cstheme="majorHAnsi"/>
        </w:rPr>
        <w:t xml:space="preserve">mail: </w:t>
      </w:r>
      <w:hyperlink r:id="rId79" w:history="1">
        <w:r w:rsidR="00E46783" w:rsidRPr="00680FCB">
          <w:rPr>
            <w:rStyle w:val="Hyperlink"/>
            <w:rFonts w:asciiTheme="majorHAnsi" w:hAnsiTheme="majorHAnsi" w:cstheme="majorHAnsi"/>
          </w:rPr>
          <w:t>deusdeteunai@yahoo.com.br</w:t>
        </w:r>
      </w:hyperlink>
      <w:r w:rsidR="00E46783">
        <w:rPr>
          <w:rFonts w:asciiTheme="majorHAnsi" w:hAnsiTheme="majorHAnsi" w:cstheme="majorHAnsi"/>
        </w:rPr>
        <w:t xml:space="preserve">. </w:t>
      </w:r>
    </w:p>
    <w:p w14:paraId="0936BA0E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E5590E" w14:textId="77777777" w:rsidR="007C28F3" w:rsidRPr="00E30F87" w:rsidRDefault="007C28F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961CFD" w14:textId="36D85A3E" w:rsidR="007C28F3" w:rsidRPr="00E30F87" w:rsidRDefault="007C28F3" w:rsidP="00E46783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  <w:b/>
        </w:rPr>
        <w:t>ESTADO DO ESPÍRITO SANTO</w:t>
      </w:r>
    </w:p>
    <w:p w14:paraId="26523B10" w14:textId="77777777" w:rsidR="007C28F3" w:rsidRPr="00E46783" w:rsidRDefault="007C28F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0AD670" w14:textId="28A8070C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POLÍCIA MILITAR - PM-ES - REPUBLICAÇÃO DO AVISO DE LICITAÇÃO PREGÃO ELETRÔNICO Nº 062/2022 (PROCESSO 2021-NVGLV) ID CIDADES: 2022.500E2300002.02.0041 </w:t>
      </w:r>
    </w:p>
    <w:p w14:paraId="21E03B15" w14:textId="10EDEA9D" w:rsidR="00F15295" w:rsidRPr="00E30F87" w:rsidRDefault="007C28F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</w:rPr>
        <w:t xml:space="preserve">OBJETO: REGISTRO DE PREÇOS DE MANUTENÇÃO PREDIAL. </w:t>
      </w:r>
      <w:r w:rsidRPr="00E30F87">
        <w:rPr>
          <w:rFonts w:asciiTheme="majorHAnsi" w:hAnsiTheme="majorHAnsi" w:cstheme="majorHAnsi"/>
          <w:b/>
        </w:rPr>
        <w:t>Valor Estimado: R$ 191.523.503,23</w:t>
      </w:r>
      <w:r w:rsidRPr="00E30F87">
        <w:rPr>
          <w:rFonts w:asciiTheme="majorHAnsi" w:hAnsiTheme="majorHAnsi" w:cstheme="majorHAnsi"/>
        </w:rPr>
        <w:t xml:space="preserve"> (Cento e noventa e um milhões, quinhentos e vinte e três mil, quinhentos e três reais e vinte e três centavos). ACOLHIMENTO DAS PROPOSTAS: 10:00 horas do dia 04/08/2023 às 09:45 horas do dia 16/08/2023. ABERTURA DAS PROPOSTAS: ÀS 09:45 horas do dia 16/08/2023. ABERTURA DA SESSÃO PÚBLICA: ÀS 10:00 horas do dia 16/08/2023. O certame será realizado por meio do sistema SIGA, estando o edital disponível no endereço </w:t>
      </w:r>
      <w:proofErr w:type="spellStart"/>
      <w:r w:rsidRPr="00E30F87">
        <w:rPr>
          <w:rFonts w:asciiTheme="majorHAnsi" w:hAnsiTheme="majorHAnsi" w:cstheme="majorHAnsi"/>
        </w:rPr>
        <w:t>www</w:t>
      </w:r>
      <w:proofErr w:type="spellEnd"/>
      <w:r w:rsidRPr="00E30F87">
        <w:rPr>
          <w:rFonts w:asciiTheme="majorHAnsi" w:hAnsiTheme="majorHAnsi" w:cstheme="majorHAnsi"/>
        </w:rPr>
        <w:t>. compras.es.gov.br. Os interessados em participar da licitação deverão efetuar seu cadastro no sistema SIGA, conforme instruções co</w:t>
      </w:r>
      <w:r w:rsidR="00E46783">
        <w:rPr>
          <w:rFonts w:asciiTheme="majorHAnsi" w:hAnsiTheme="majorHAnsi" w:cstheme="majorHAnsi"/>
        </w:rPr>
        <w:t xml:space="preserve">ntidas no endereço </w:t>
      </w:r>
      <w:hyperlink r:id="rId80" w:history="1">
        <w:r w:rsidR="00E46783" w:rsidRPr="00680FCB">
          <w:rPr>
            <w:rStyle w:val="Hyperlink"/>
            <w:rFonts w:asciiTheme="majorHAnsi" w:hAnsiTheme="majorHAnsi" w:cstheme="majorHAnsi"/>
          </w:rPr>
          <w:t>www.compras.es.gov.br/cadastro-de-fornecedores</w:t>
        </w:r>
      </w:hyperlink>
      <w:r w:rsidR="00E46783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>Contat</w:t>
      </w:r>
      <w:r w:rsidR="00E46783">
        <w:rPr>
          <w:rFonts w:asciiTheme="majorHAnsi" w:hAnsiTheme="majorHAnsi" w:cstheme="majorHAnsi"/>
        </w:rPr>
        <w:t xml:space="preserve">os: </w:t>
      </w:r>
      <w:hyperlink r:id="rId81" w:history="1">
        <w:r w:rsidR="00E46783" w:rsidRPr="00680FCB">
          <w:rPr>
            <w:rStyle w:val="Hyperlink"/>
            <w:rFonts w:asciiTheme="majorHAnsi" w:hAnsiTheme="majorHAnsi" w:cstheme="majorHAnsi"/>
          </w:rPr>
          <w:t>licitacoes.cpl@pm.es.gov.br</w:t>
        </w:r>
      </w:hyperlink>
      <w:r w:rsidR="00E4678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e (27) 3636-8852</w:t>
      </w:r>
      <w:r w:rsidR="00E46783">
        <w:rPr>
          <w:rFonts w:asciiTheme="majorHAnsi" w:hAnsiTheme="majorHAnsi" w:cstheme="majorHAnsi"/>
        </w:rPr>
        <w:t>.</w:t>
      </w:r>
    </w:p>
    <w:p w14:paraId="073214E7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588416" w14:textId="77777777" w:rsidR="008C4BA8" w:rsidRPr="00E46783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D0133E" w14:textId="48D49E71" w:rsidR="008C4BA8" w:rsidRPr="00E46783" w:rsidRDefault="00E46783" w:rsidP="00E46783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>ESTADO DE GOIÁS</w:t>
      </w:r>
    </w:p>
    <w:p w14:paraId="069B4B6F" w14:textId="77777777" w:rsidR="008C4BA8" w:rsidRPr="00E46783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6919A5" w14:textId="310BFEC1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PREFEITURA MUNICIPAL DE MORRINHOS </w:t>
      </w:r>
      <w:r>
        <w:rPr>
          <w:rFonts w:asciiTheme="majorHAnsi" w:hAnsiTheme="majorHAnsi" w:cstheme="majorHAnsi"/>
          <w:b/>
        </w:rPr>
        <w:t>-</w:t>
      </w:r>
      <w:r w:rsidRPr="00E46783">
        <w:rPr>
          <w:rFonts w:asciiTheme="majorHAnsi" w:hAnsiTheme="majorHAnsi" w:cstheme="majorHAnsi"/>
          <w:b/>
        </w:rPr>
        <w:t xml:space="preserve"> CONCORRÊNCIA PÚBLICA Nº 1/2023</w:t>
      </w:r>
    </w:p>
    <w:p w14:paraId="1A1795A6" w14:textId="14EA4AC9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OBJETO: Pavimentação urbana, de qualificação viária com ciclovia, passeio público, sinalização, acessibilidade e drenagem superficial. Data da Abertura: 23/08/2023; Horário: 08:30h, (próprios e contrato de repasse nº 922313/2021/MD</w:t>
      </w:r>
      <w:r w:rsidR="00E46783">
        <w:rPr>
          <w:rFonts w:asciiTheme="majorHAnsi" w:hAnsiTheme="majorHAnsi" w:cstheme="majorHAnsi"/>
        </w:rPr>
        <w:t xml:space="preserve">R/CAIXA) Local: </w:t>
      </w:r>
      <w:hyperlink r:id="rId82" w:history="1">
        <w:r w:rsidR="00E46783" w:rsidRPr="00680FCB">
          <w:rPr>
            <w:rStyle w:val="Hyperlink"/>
            <w:rFonts w:asciiTheme="majorHAnsi" w:hAnsiTheme="majorHAnsi" w:cstheme="majorHAnsi"/>
          </w:rPr>
          <w:t>www.bnc.org.br</w:t>
        </w:r>
      </w:hyperlink>
      <w:r w:rsidR="00E46783">
        <w:rPr>
          <w:rFonts w:asciiTheme="majorHAnsi" w:hAnsiTheme="majorHAnsi" w:cstheme="majorHAnsi"/>
        </w:rPr>
        <w:t xml:space="preserve">; </w:t>
      </w:r>
      <w:r w:rsidRPr="00E30F87">
        <w:rPr>
          <w:rFonts w:asciiTheme="majorHAnsi" w:hAnsiTheme="majorHAnsi" w:cstheme="majorHAnsi"/>
        </w:rPr>
        <w:t xml:space="preserve">Retirada do Edital: no endereço digital acima, na sede da Prefeitura ou no site </w:t>
      </w:r>
      <w:hyperlink r:id="rId83" w:history="1">
        <w:r w:rsidRPr="00E30F87">
          <w:rPr>
            <w:rStyle w:val="Hyperlink"/>
            <w:rFonts w:asciiTheme="majorHAnsi" w:hAnsiTheme="majorHAnsi" w:cstheme="majorHAnsi"/>
          </w:rPr>
          <w:t>www.morrinhos.go.gov.br</w:t>
        </w:r>
      </w:hyperlink>
      <w:r w:rsidRPr="00E30F87">
        <w:rPr>
          <w:rFonts w:asciiTheme="majorHAnsi" w:hAnsiTheme="majorHAnsi" w:cstheme="majorHAnsi"/>
        </w:rPr>
        <w:t>.</w:t>
      </w:r>
    </w:p>
    <w:p w14:paraId="52687CBC" w14:textId="77777777" w:rsidR="005B2440" w:rsidRPr="00E30F87" w:rsidRDefault="005B2440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38CFFD" w14:textId="0B306574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>INSTITUTO FEDERAL DE EDUCAÇÃO, CIÊNCIA E TECNOLOGIA DE GOIÁS AVISO DE LICITAÇÃO RDC ELETRÔNICO Nº 3/2023 - UASG 158153 Nº PROCESSO: 23372.002677/2022.</w:t>
      </w:r>
    </w:p>
    <w:p w14:paraId="1172787B" w14:textId="7766BD94" w:rsidR="008C4BA8" w:rsidRPr="00E30F87" w:rsidRDefault="005B2440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Contratação de empresa especializada de engenharia, sob regime de empreitada por preço global, para concluir a execução da obra de construção do bloco acadêmico do IFG </w:t>
      </w:r>
      <w:proofErr w:type="spellStart"/>
      <w:r w:rsidRPr="00E30F87">
        <w:rPr>
          <w:rFonts w:asciiTheme="majorHAnsi" w:hAnsiTheme="majorHAnsi" w:cstheme="majorHAnsi"/>
        </w:rPr>
        <w:t>Câmpus</w:t>
      </w:r>
      <w:proofErr w:type="spellEnd"/>
      <w:r w:rsidRPr="00E30F87">
        <w:rPr>
          <w:rFonts w:asciiTheme="majorHAnsi" w:hAnsiTheme="majorHAnsi" w:cstheme="majorHAnsi"/>
        </w:rPr>
        <w:t xml:space="preserve"> Goiânia </w:t>
      </w:r>
      <w:proofErr w:type="gramStart"/>
      <w:r w:rsidRPr="00E30F87">
        <w:rPr>
          <w:rFonts w:asciiTheme="majorHAnsi" w:hAnsiTheme="majorHAnsi" w:cstheme="majorHAnsi"/>
        </w:rPr>
        <w:t>Oeste..</w:t>
      </w:r>
      <w:proofErr w:type="gramEnd"/>
      <w:r w:rsidRPr="00E30F87">
        <w:rPr>
          <w:rFonts w:asciiTheme="majorHAnsi" w:hAnsiTheme="majorHAnsi" w:cstheme="majorHAnsi"/>
        </w:rPr>
        <w:t xml:space="preserve"> Total de Itens Licitados: 1. Edital: 02/08/2023 das 08h00 às 12h00 e das 14h00 às 16h00. Endereço: Avenida C-198, 500, Jardim América - Goiânia/GO ou </w:t>
      </w:r>
      <w:hyperlink r:id="rId84" w:history="1">
        <w:r w:rsidR="00E46783" w:rsidRPr="00680FCB">
          <w:rPr>
            <w:rStyle w:val="Hyperlink"/>
            <w:rFonts w:asciiTheme="majorHAnsi" w:hAnsiTheme="majorHAnsi" w:cstheme="majorHAnsi"/>
          </w:rPr>
          <w:t>https://www.gov.br/compras/edital/158153-99-00003-2023</w:t>
        </w:r>
      </w:hyperlink>
      <w:r w:rsidRPr="00E30F87">
        <w:rPr>
          <w:rFonts w:asciiTheme="majorHAnsi" w:hAnsiTheme="majorHAnsi" w:cstheme="majorHAnsi"/>
        </w:rPr>
        <w:t>.</w:t>
      </w:r>
      <w:r w:rsidR="00E4678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Entrega das Propostas: a </w:t>
      </w:r>
      <w:r w:rsidRPr="00E30F87">
        <w:rPr>
          <w:rFonts w:asciiTheme="majorHAnsi" w:hAnsiTheme="majorHAnsi" w:cstheme="majorHAnsi"/>
        </w:rPr>
        <w:lastRenderedPageBreak/>
        <w:t xml:space="preserve">partir de 02/08/2023 às 08h00 no </w:t>
      </w:r>
      <w:r w:rsidR="00E46783">
        <w:rPr>
          <w:rFonts w:asciiTheme="majorHAnsi" w:hAnsiTheme="majorHAnsi" w:cstheme="majorHAnsi"/>
        </w:rPr>
        <w:t xml:space="preserve">site </w:t>
      </w:r>
      <w:hyperlink r:id="rId85" w:history="1">
        <w:r w:rsidR="00E46783" w:rsidRPr="00680FCB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E46783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 xml:space="preserve">Abertura das Propostas: 23/08/2023 às 08h30 no site </w:t>
      </w:r>
      <w:hyperlink r:id="rId86" w:history="1">
        <w:r w:rsidR="00E46783" w:rsidRPr="00680FCB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E46783">
        <w:rPr>
          <w:rFonts w:asciiTheme="majorHAnsi" w:hAnsiTheme="majorHAnsi" w:cstheme="majorHAnsi"/>
        </w:rPr>
        <w:t xml:space="preserve">. </w:t>
      </w:r>
    </w:p>
    <w:p w14:paraId="6EA95586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42F86D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416C74" w14:textId="6BAE1413" w:rsidR="00440643" w:rsidRPr="00E46783" w:rsidRDefault="00E46783" w:rsidP="00E46783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ESTADO DO </w:t>
      </w:r>
      <w:r w:rsidR="00440643" w:rsidRPr="00E46783">
        <w:rPr>
          <w:rFonts w:asciiTheme="majorHAnsi" w:hAnsiTheme="majorHAnsi" w:cstheme="majorHAnsi"/>
          <w:b/>
        </w:rPr>
        <w:t>MATO GROSSO</w:t>
      </w:r>
    </w:p>
    <w:p w14:paraId="7C4689AB" w14:textId="77777777" w:rsidR="00440643" w:rsidRPr="00E46783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450F05" w14:textId="4419B8B9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SINFRA</w:t>
      </w:r>
      <w:r w:rsidRPr="00E46783">
        <w:rPr>
          <w:rFonts w:asciiTheme="majorHAnsi" w:hAnsiTheme="majorHAnsi" w:cstheme="majorHAnsi"/>
          <w:b/>
        </w:rPr>
        <w:t>/MT.</w:t>
      </w:r>
      <w:r w:rsidRPr="00E30F87">
        <w:rPr>
          <w:rFonts w:asciiTheme="majorHAnsi" w:hAnsiTheme="majorHAnsi" w:cstheme="majorHAnsi"/>
        </w:rPr>
        <w:t xml:space="preserve">  </w:t>
      </w:r>
      <w:r w:rsidR="00440643" w:rsidRPr="00E46783">
        <w:rPr>
          <w:rFonts w:asciiTheme="majorHAnsi" w:hAnsiTheme="majorHAnsi" w:cstheme="majorHAnsi"/>
          <w:b/>
        </w:rPr>
        <w:t xml:space="preserve">CONCORRÊNCIA PÚBLICA ELETRÔNICA N. 16/2023 </w:t>
      </w:r>
    </w:p>
    <w:p w14:paraId="0E0999B3" w14:textId="02AA4371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MODO DE DISPUTA: ABERTO VALOR ESTIMADO: R$ 4.414.801,09 CRITÉRIO DE JULGAMENTO: MENOR PREÇO REGIME DE EXECUÇÃO: EMPREITADA POR PREÇO UNITÁRIO LOTE: </w:t>
      </w:r>
      <w:proofErr w:type="gramStart"/>
      <w:r w:rsidRPr="00E30F87">
        <w:rPr>
          <w:rFonts w:asciiTheme="majorHAnsi" w:hAnsiTheme="majorHAnsi" w:cstheme="majorHAnsi"/>
        </w:rPr>
        <w:t>ÚNICO  Objeto</w:t>
      </w:r>
      <w:proofErr w:type="gramEnd"/>
      <w:r w:rsidRPr="00E30F87">
        <w:rPr>
          <w:rFonts w:asciiTheme="majorHAnsi" w:hAnsiTheme="majorHAnsi" w:cstheme="majorHAnsi"/>
        </w:rPr>
        <w:t>:  Contratação de empresa de engenharia para execução da obra de construção da ponte em concreto protendido sobre o Córrego Jaguaribe (PT01031), com extensão de 40,00m e 8,80m de largura, localizada na rodovia MT-020, município de Paranatinga/MT.  Data: 18/08/</w:t>
      </w:r>
      <w:proofErr w:type="gramStart"/>
      <w:r w:rsidRPr="00E30F87">
        <w:rPr>
          <w:rFonts w:asciiTheme="majorHAnsi" w:hAnsiTheme="majorHAnsi" w:cstheme="majorHAnsi"/>
        </w:rPr>
        <w:t>2023  Horário</w:t>
      </w:r>
      <w:proofErr w:type="gramEnd"/>
      <w:r w:rsidRPr="00E30F87">
        <w:rPr>
          <w:rFonts w:asciiTheme="majorHAnsi" w:hAnsiTheme="majorHAnsi" w:cstheme="majorHAnsi"/>
        </w:rPr>
        <w:t xml:space="preserve">: 09h00min (horário local)  Local: Sistema de Informações para Aquisições Governamentais  - SIAG. </w:t>
      </w:r>
      <w:hyperlink r:id="rId87" w:history="1">
        <w:r w:rsidR="00E46783" w:rsidRPr="00680FCB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E46783">
        <w:rPr>
          <w:rFonts w:asciiTheme="majorHAnsi" w:hAnsiTheme="majorHAnsi" w:cstheme="majorHAnsi"/>
        </w:rPr>
        <w:t xml:space="preserve"> - </w:t>
      </w:r>
      <w:r w:rsidRPr="00E30F87">
        <w:rPr>
          <w:rFonts w:asciiTheme="majorHAnsi" w:hAnsiTheme="majorHAnsi" w:cstheme="majorHAnsi"/>
        </w:rPr>
        <w:t>Endereço para retirada do EDITAL: O EDITAL completo poderá ser retirado gratuitament</w:t>
      </w:r>
      <w:r w:rsidR="00E46783">
        <w:rPr>
          <w:rFonts w:asciiTheme="majorHAnsi" w:hAnsiTheme="majorHAnsi" w:cstheme="majorHAnsi"/>
        </w:rPr>
        <w:t xml:space="preserve">e no site </w:t>
      </w:r>
      <w:hyperlink r:id="rId88" w:history="1">
        <w:r w:rsidR="00E46783" w:rsidRPr="00680FCB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E46783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>ou solicitado pe</w:t>
      </w:r>
      <w:r w:rsidR="00E46783">
        <w:rPr>
          <w:rFonts w:asciiTheme="majorHAnsi" w:hAnsiTheme="majorHAnsi" w:cstheme="majorHAnsi"/>
        </w:rPr>
        <w:t xml:space="preserve">lo e-mail: </w:t>
      </w:r>
      <w:hyperlink r:id="rId89" w:history="1">
        <w:r w:rsidR="00E46783" w:rsidRPr="00680FCB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E46783">
        <w:rPr>
          <w:rFonts w:asciiTheme="majorHAnsi" w:hAnsiTheme="majorHAnsi" w:cstheme="majorHAnsi"/>
        </w:rPr>
        <w:t xml:space="preserve"> - </w:t>
      </w:r>
      <w:r w:rsidRPr="00E30F87">
        <w:rPr>
          <w:rFonts w:asciiTheme="majorHAnsi" w:hAnsiTheme="majorHAnsi" w:cstheme="majorHAnsi"/>
        </w:rPr>
        <w:t xml:space="preserve">TELEFONES PARA CONTATO: (65) 3613-0529 - </w:t>
      </w:r>
    </w:p>
    <w:p w14:paraId="35EA658C" w14:textId="77777777" w:rsidR="00440643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E9E5AB" w14:textId="77777777" w:rsidR="00E46783" w:rsidRPr="00E30F87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B92AE1" w14:textId="3814A498" w:rsidR="008C4BA8" w:rsidRPr="00E46783" w:rsidRDefault="008C4BA8" w:rsidP="00E46783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>ESTADO DO PARANÁ</w:t>
      </w:r>
    </w:p>
    <w:p w14:paraId="1D1C3DA6" w14:textId="77777777" w:rsidR="00440643" w:rsidRPr="00E46783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1CC3FE" w14:textId="77777777" w:rsidR="00E46783" w:rsidRPr="00E46783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SANEPAR - AVISO DE LICITACAO ELETRONICA N° 231/23 </w:t>
      </w:r>
    </w:p>
    <w:p w14:paraId="5F75D97A" w14:textId="622A171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EXECUCAO DE OBRA PARA AMPLIACAO DO SISTEMA DE ESGOTAMENTO SANITARIO SES DO MUNICIPIO DE ALMIRANTE TAMANDARE, DESTACANDO-SE A EXECUCAO DE ASSENTAMENTO DE TUBULACAO E TRAVESSIA, COM FORNECIMENTO DE MATERIAIS, CONFORME DETALHADO NOS ANEXOS DO EDITAL. Recurso: 561 - BNDES DEBENTURES 2018/EXPANSAR_1. Limite de Acolhimento das Propostas: 29/08/2023 às 09:30 h. Data da Abertura de Preços: 29/08/2023 às 10:30 </w:t>
      </w:r>
      <w:proofErr w:type="gramStart"/>
      <w:r w:rsidRPr="00E30F87">
        <w:rPr>
          <w:rFonts w:asciiTheme="majorHAnsi" w:hAnsiTheme="majorHAnsi" w:cstheme="majorHAnsi"/>
        </w:rPr>
        <w:t>h ,</w:t>
      </w:r>
      <w:proofErr w:type="gramEnd"/>
      <w:r w:rsidRPr="00E30F87">
        <w:rPr>
          <w:rFonts w:asciiTheme="majorHAnsi" w:hAnsiTheme="majorHAnsi" w:cstheme="majorHAnsi"/>
        </w:rPr>
        <w:t xml:space="preserve"> por meio de sistema eletrônico no site </w:t>
      </w:r>
      <w:hyperlink r:id="rId90" w:history="1">
        <w:r w:rsidR="00E46783" w:rsidRPr="00680FCB">
          <w:rPr>
            <w:rStyle w:val="Hyperlink"/>
            <w:rFonts w:asciiTheme="majorHAnsi" w:hAnsiTheme="majorHAnsi" w:cstheme="majorHAnsi"/>
          </w:rPr>
          <w:t>http://wwww.licitacoes-e.com.br</w:t>
        </w:r>
      </w:hyperlink>
      <w:r w:rsidR="00E46783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 xml:space="preserve">Informações Complementares: Podem ser obtidas na Sanepar, à Rua Engenheiros Rebouças, 1376 - Curitiba/PR, Fone (41) 3330-3204 ou pelo site </w:t>
      </w:r>
      <w:hyperlink r:id="rId91" w:history="1">
        <w:r w:rsidRPr="00E30F87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E30F87">
        <w:rPr>
          <w:rFonts w:asciiTheme="majorHAnsi" w:hAnsiTheme="majorHAnsi" w:cstheme="majorHAnsi"/>
        </w:rPr>
        <w:t>.</w:t>
      </w:r>
    </w:p>
    <w:p w14:paraId="2183E225" w14:textId="77777777" w:rsidR="00440643" w:rsidRPr="00E30F87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C63D90" w14:textId="77777777" w:rsidR="00440643" w:rsidRPr="00E46783" w:rsidRDefault="0044064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025902" w14:textId="77777777" w:rsidR="00E46783" w:rsidRPr="00E46783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PREFEITURA MUNICIPAL DE CURITIBA SECRETARIA MUNICIPAL DE OBRAS PÚBLICAS AVISO DE LICITAÇÃO </w:t>
      </w:r>
      <w:proofErr w:type="spellStart"/>
      <w:r w:rsidRPr="00E46783">
        <w:rPr>
          <w:rFonts w:asciiTheme="majorHAnsi" w:hAnsiTheme="majorHAnsi" w:cstheme="majorHAnsi"/>
          <w:b/>
        </w:rPr>
        <w:t>LICITAÇÃO</w:t>
      </w:r>
      <w:proofErr w:type="spellEnd"/>
      <w:r w:rsidRPr="00E46783">
        <w:rPr>
          <w:rFonts w:asciiTheme="majorHAnsi" w:hAnsiTheme="majorHAnsi" w:cstheme="majorHAnsi"/>
          <w:b/>
        </w:rPr>
        <w:t xml:space="preserve"> PÚBLICA INTERNACIONAL Nº CPI/029/2023-SMOP/OPP-NDB </w:t>
      </w:r>
    </w:p>
    <w:p w14:paraId="0AFB2D7E" w14:textId="3FCF0C74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 MUNICIPIO DE CURITIBA, através da SECRETARIA MUNICIPAL DE OBRAS PÚBLICAS - SMOP da PREFEITURA MUNICIPAL DE CURITIBA torna público, para conhecimento dos interessados que está promovendo CONCORRÊNCIA, visando à seleção e contratação de empresa ou consórcio de empresas para execução de obras de infraestrutura viária do BRT LESTE / OESTE - LOTE 2.3, referente as ruas SETE DE SETEMBRO (entre as ruas Marechal Floriano Peixoto e Tibagi) e Av. AFONSO CAMARGO (entre as ruas Tibagi e </w:t>
      </w:r>
      <w:proofErr w:type="spellStart"/>
      <w:r w:rsidRPr="00E30F87">
        <w:rPr>
          <w:rFonts w:asciiTheme="majorHAnsi" w:hAnsiTheme="majorHAnsi" w:cstheme="majorHAnsi"/>
        </w:rPr>
        <w:t>Zeila</w:t>
      </w:r>
      <w:proofErr w:type="spellEnd"/>
      <w:r w:rsidRPr="00E30F87">
        <w:rPr>
          <w:rFonts w:asciiTheme="majorHAnsi" w:hAnsiTheme="majorHAnsi" w:cstheme="majorHAnsi"/>
        </w:rPr>
        <w:t xml:space="preserve"> Moura dos Santos) e desalinhamento e ampliação da ESTAÇÃO TUBO EUFRÁSIO CORREA, ação integrante do Programa de Mobilidade Urbana de Curitiba - Aumento da capacidade e velocidade do BRT eixo leste/oeste/sul. A Obra está localizada no Município de Curitiba - Estado do Paraná - Brasil. O Valor estimado do Serviço com BDI perfaz o total de R$ 39.683.516,92 (trinta e nove milhões, seiscentos e oitenta e três mil, quinhentos e dezesseis reais e noventa e dois centavos). A presente licitação realizar-se-á por moeda corrente nacional (reais - R$) e os pagamentos serão realizados, exclusivamente, no Brasil. Os recursos são provenientes do New Development Bank e da Prefeitura. O Edital e seus anexos encontram-se disponíveis para "download"</w:t>
      </w:r>
      <w:r w:rsidR="00E46783">
        <w:rPr>
          <w:rFonts w:asciiTheme="majorHAnsi" w:hAnsiTheme="majorHAnsi" w:cstheme="majorHAnsi"/>
        </w:rPr>
        <w:t xml:space="preserve"> no site </w:t>
      </w:r>
      <w:hyperlink r:id="rId92" w:history="1">
        <w:r w:rsidR="00E46783" w:rsidRPr="00680FCB">
          <w:rPr>
            <w:rStyle w:val="Hyperlink"/>
            <w:rFonts w:asciiTheme="majorHAnsi" w:hAnsiTheme="majorHAnsi" w:cstheme="majorHAnsi"/>
          </w:rPr>
          <w:t>www.curitiba.pr.gov.br</w:t>
        </w:r>
      </w:hyperlink>
      <w:r w:rsidR="00E4678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no ícone "Licitações" ou junto à Gerência de Licitações da SMOP no endereço abaixo informado, ou ainda na Unidade </w:t>
      </w:r>
      <w:r w:rsidRPr="00E30F87">
        <w:rPr>
          <w:rFonts w:asciiTheme="majorHAnsi" w:hAnsiTheme="majorHAnsi" w:cstheme="majorHAnsi"/>
        </w:rPr>
        <w:lastRenderedPageBreak/>
        <w:t xml:space="preserve">Técnico Administrativa de Gerenciamento - UTAG, à Rua Bom Jesus nº 669 - </w:t>
      </w:r>
      <w:proofErr w:type="spellStart"/>
      <w:r w:rsidRPr="00E30F87">
        <w:rPr>
          <w:rFonts w:asciiTheme="majorHAnsi" w:hAnsiTheme="majorHAnsi" w:cstheme="majorHAnsi"/>
        </w:rPr>
        <w:t>Juvevê</w:t>
      </w:r>
      <w:proofErr w:type="spellEnd"/>
      <w:r w:rsidRPr="00E30F87">
        <w:rPr>
          <w:rFonts w:asciiTheme="majorHAnsi" w:hAnsiTheme="majorHAnsi" w:cstheme="majorHAnsi"/>
        </w:rPr>
        <w:t xml:space="preserve"> - (041) 3250-1436. As informações sobre a Concorrência Pública serão prestadas somente pela UTAG, no </w:t>
      </w:r>
      <w:proofErr w:type="spellStart"/>
      <w:r w:rsidRPr="00E30F87">
        <w:rPr>
          <w:rFonts w:asciiTheme="majorHAnsi" w:hAnsiTheme="majorHAnsi" w:cstheme="majorHAnsi"/>
        </w:rPr>
        <w:t>email</w:t>
      </w:r>
      <w:proofErr w:type="spellEnd"/>
      <w:r w:rsidRPr="00E30F87">
        <w:rPr>
          <w:rFonts w:asciiTheme="majorHAnsi" w:hAnsiTheme="majorHAnsi" w:cstheme="majorHAnsi"/>
        </w:rPr>
        <w:t xml:space="preserve">: </w:t>
      </w:r>
      <w:hyperlink r:id="rId93" w:history="1">
        <w:r w:rsidR="00E46783" w:rsidRPr="00680FCB">
          <w:rPr>
            <w:rStyle w:val="Hyperlink"/>
            <w:rFonts w:asciiTheme="majorHAnsi" w:hAnsiTheme="majorHAnsi" w:cstheme="majorHAnsi"/>
          </w:rPr>
          <w:t>utagndb@ippuc.org.br</w:t>
        </w:r>
      </w:hyperlink>
      <w:r w:rsidR="00E46783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 xml:space="preserve"> Os envelopes contendo "proposta de preços" e "documentos de habilitação" deverão ser protocolados simultaneamente no "SERVIÇO DE PROTOCOLO" da SMOP, situado na Rua Emílio de Menezes n.º 450 - Bairro São Francisco - Curitiba - Paraná, até às 09h do dia 14/09/2023. Os envelopes contendo as "propostas de preços" serão abertos em sessão pública às 09:30h do mesmo dia 14/09/2023, na Sala de Reuniões desta SMOP, situada no endereço acima mencionado.</w:t>
      </w:r>
    </w:p>
    <w:p w14:paraId="03B727BA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98B6A8" w14:textId="77777777" w:rsidR="008C4BA8" w:rsidRPr="00E46783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78C263" w14:textId="11F1B1E0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PREFEITURA MUNICIPAL DE IBEMA AVISO DE LICITAÇÃO CONCORRÊNCIA Nº 2/2023 P. A. Nº 59/2023 </w:t>
      </w:r>
    </w:p>
    <w:p w14:paraId="55A4100A" w14:textId="5EC60A1C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 MUNICÍPIO DE IBEMA, Estado do Paraná, torna público que será realizado certame licitatório, na modalidade de CONCORRÊNCIA para CONTRATAÇÃO DE EMP R ES A PARA EXECUÇÃO DE PAVIMENTAÇÃO ASFÁLTICA DE VIAS URBANAS EM CBUQ, INCLUINDO MATERIAL E MÃO DE OBRA, DEVENDO SER EXECUTADO CONFORME PROJETO, CRONOGRAMA E MEMORIAL DESCRITIVO, conforme descrito no presente edital e seus anexos, na data, horário e local indicados abaixo. O certame licitatório reger-se-á pelas disposições da Lei Federal nº 8.666, de 21/06/1993 e suas alterações, e demais legislações pertinentes. ABERTURA Data: 18/09/2023 - Horário: 9:00 horas. Horário de Brasília Local: Sala de Reuniões da Prefeitura Municipal Outras informações, poderão ser obtidas junto a Secretaria Municipal de Administração e Finanças à Av. Ney </w:t>
      </w:r>
      <w:proofErr w:type="spellStart"/>
      <w:r w:rsidRPr="00E30F87">
        <w:rPr>
          <w:rFonts w:asciiTheme="majorHAnsi" w:hAnsiTheme="majorHAnsi" w:cstheme="majorHAnsi"/>
        </w:rPr>
        <w:t>Euirson</w:t>
      </w:r>
      <w:proofErr w:type="spellEnd"/>
      <w:r w:rsidRPr="00E30F87">
        <w:rPr>
          <w:rFonts w:asciiTheme="majorHAnsi" w:hAnsiTheme="majorHAnsi" w:cstheme="majorHAnsi"/>
        </w:rPr>
        <w:t xml:space="preserve"> Napoli, 1426 - Centro - </w:t>
      </w:r>
      <w:proofErr w:type="spellStart"/>
      <w:r w:rsidRPr="00E30F87">
        <w:rPr>
          <w:rFonts w:asciiTheme="majorHAnsi" w:hAnsiTheme="majorHAnsi" w:cstheme="majorHAnsi"/>
        </w:rPr>
        <w:t>Ibema</w:t>
      </w:r>
      <w:proofErr w:type="spellEnd"/>
      <w:r w:rsidRPr="00E30F87">
        <w:rPr>
          <w:rFonts w:asciiTheme="majorHAnsi" w:hAnsiTheme="majorHAnsi" w:cstheme="majorHAnsi"/>
        </w:rPr>
        <w:t xml:space="preserve"> - </w:t>
      </w:r>
      <w:proofErr w:type="spellStart"/>
      <w:r w:rsidRPr="00E30F87">
        <w:rPr>
          <w:rFonts w:asciiTheme="majorHAnsi" w:hAnsiTheme="majorHAnsi" w:cstheme="majorHAnsi"/>
        </w:rPr>
        <w:t>Pr</w:t>
      </w:r>
      <w:proofErr w:type="spellEnd"/>
      <w:r w:rsidRPr="00E30F87">
        <w:rPr>
          <w:rFonts w:asciiTheme="majorHAnsi" w:hAnsiTheme="majorHAnsi" w:cstheme="majorHAnsi"/>
        </w:rPr>
        <w:t xml:space="preserve">, no horário das 8:00 às 11:30 e das 13:30 às 17:00 horas, de segunda a sexta-feira, fone (45) 3238- 1347, ou e-mail: </w:t>
      </w:r>
      <w:hyperlink r:id="rId94" w:history="1">
        <w:r w:rsidRPr="00E30F87">
          <w:rPr>
            <w:rStyle w:val="Hyperlink"/>
            <w:rFonts w:asciiTheme="majorHAnsi" w:hAnsiTheme="majorHAnsi" w:cstheme="majorHAnsi"/>
          </w:rPr>
          <w:t>licita@pibema.pr.gov.br</w:t>
        </w:r>
      </w:hyperlink>
      <w:r w:rsidRPr="00E30F87">
        <w:rPr>
          <w:rFonts w:asciiTheme="majorHAnsi" w:hAnsiTheme="majorHAnsi" w:cstheme="majorHAnsi"/>
        </w:rPr>
        <w:t>.</w:t>
      </w:r>
    </w:p>
    <w:p w14:paraId="5CD1DFA5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5A90E4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07F724" w14:textId="4298952E" w:rsidR="00E46783" w:rsidRPr="00E46783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PREFEITURA MUNICIPAL DE PARANAGUÁ </w:t>
      </w:r>
      <w:r w:rsidR="00BC2FC6">
        <w:rPr>
          <w:rFonts w:asciiTheme="majorHAnsi" w:hAnsiTheme="majorHAnsi" w:cstheme="majorHAnsi"/>
          <w:b/>
        </w:rPr>
        <w:t>-</w:t>
      </w:r>
      <w:r w:rsidRPr="00E46783">
        <w:rPr>
          <w:rFonts w:asciiTheme="majorHAnsi" w:hAnsiTheme="majorHAnsi" w:cstheme="majorHAnsi"/>
          <w:b/>
        </w:rPr>
        <w:t xml:space="preserve"> CONCORRÊNCIA Nº 13/2023 REGISTRO DE PREÇOS Nº 035/2023 </w:t>
      </w:r>
    </w:p>
    <w:p w14:paraId="7B753E1C" w14:textId="1E104B61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A Prefeitura do Município de Paranaguá-PR, através da Secretaria Municipal de Obras Públicas, por intermédio da Comissão Permanente de Licitação, torna público que fará realizar, às 09:00 (nove) horas do dia 04 (quatro) de Setembro de 2023, na Rua Júlia da Costa, nº 322, na Sala de Reuniões do Departamento de Licitações e Suprimentos - Palácio São José, Concorrência Pública, do Tipo Menor Preço, na forma de execução indireta, no regime de empreitada por preço global, para: Futura e eventual Contratação de Empresa para Executar Serviços de Manutenção em Redes de Drenagem com Equipamentos e Mão de Obra, no Município de Paranaguá, em atendimento à Secretaria Municipal de Obras Públicas, pelo período de 12 (doze) meses. VALOR MÁXIMO ESTIMADO: R$ 3.399.197,30 (três milhões, trezentos e noventa e nove mil, cento e noventa e sete reais e trinta centavos). O inteiro teor do edital e seus anexos, poderá ser retirado no seguinte endereço: Rua Júlia da Costa, 322, CEP 83.203-060 Paranaguá/</w:t>
      </w:r>
      <w:proofErr w:type="spellStart"/>
      <w:r w:rsidRPr="00E30F87">
        <w:rPr>
          <w:rFonts w:asciiTheme="majorHAnsi" w:hAnsiTheme="majorHAnsi" w:cstheme="majorHAnsi"/>
        </w:rPr>
        <w:t>Pr</w:t>
      </w:r>
      <w:proofErr w:type="spellEnd"/>
      <w:r w:rsidRPr="00E30F87">
        <w:rPr>
          <w:rFonts w:asciiTheme="majorHAnsi" w:hAnsiTheme="majorHAnsi" w:cstheme="majorHAnsi"/>
        </w:rPr>
        <w:t xml:space="preserve">, telefone (41) 3721-1810, no horário das 08:00 às 11:00 e das 13:00 às 18:00 horas, ou através do site: </w:t>
      </w:r>
      <w:hyperlink r:id="rId95" w:history="1">
        <w:r w:rsidR="00E46783" w:rsidRPr="00680FCB">
          <w:rPr>
            <w:rStyle w:val="Hyperlink"/>
            <w:rFonts w:asciiTheme="majorHAnsi" w:hAnsiTheme="majorHAnsi" w:cstheme="majorHAnsi"/>
          </w:rPr>
          <w:t>www.paranagua.pr.gov.br</w:t>
        </w:r>
      </w:hyperlink>
      <w:r w:rsidR="00E4678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(Portal da Transparência - Suprimentos - Compras - Licitações). Informações adicionais, dúvidas e pedidos de esclarecimentos, deverão ser dirigidos à Comissão Permanente de Licitação no endereço acima mencionado, através do e-mail: </w:t>
      </w:r>
      <w:hyperlink r:id="rId96" w:history="1">
        <w:r w:rsidR="00E46783" w:rsidRPr="00680FCB">
          <w:rPr>
            <w:rStyle w:val="Hyperlink"/>
            <w:rFonts w:asciiTheme="majorHAnsi" w:hAnsiTheme="majorHAnsi" w:cstheme="majorHAnsi"/>
          </w:rPr>
          <w:t>cpl@paranagua.pr.gov.br</w:t>
        </w:r>
      </w:hyperlink>
      <w:r w:rsidR="00E46783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ou pelo telefone 41- 3721-1810. </w:t>
      </w:r>
    </w:p>
    <w:p w14:paraId="0EFDAFB8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5FCF5B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DBB064" w14:textId="142D982E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PREFEITURA MUNICIPAL DE PATO BRANCO </w:t>
      </w:r>
      <w:r w:rsidR="00BC2FC6">
        <w:rPr>
          <w:rFonts w:asciiTheme="majorHAnsi" w:hAnsiTheme="majorHAnsi" w:cstheme="majorHAnsi"/>
          <w:b/>
        </w:rPr>
        <w:t>-</w:t>
      </w:r>
      <w:r w:rsidRPr="00E46783">
        <w:rPr>
          <w:rFonts w:asciiTheme="majorHAnsi" w:hAnsiTheme="majorHAnsi" w:cstheme="majorHAnsi"/>
          <w:b/>
        </w:rPr>
        <w:t xml:space="preserve"> CONCORRÊNCIA Nº 5/2023 PROCESSO Nº 142/2023 </w:t>
      </w:r>
    </w:p>
    <w:p w14:paraId="74A29C43" w14:textId="4B6C0EA9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Contratação de empresa especializada para construção do novo CMEI do Bairro </w:t>
      </w:r>
      <w:proofErr w:type="spellStart"/>
      <w:r w:rsidRPr="00E30F87">
        <w:rPr>
          <w:rFonts w:asciiTheme="majorHAnsi" w:hAnsiTheme="majorHAnsi" w:cstheme="majorHAnsi"/>
        </w:rPr>
        <w:t>Fraron</w:t>
      </w:r>
      <w:proofErr w:type="spellEnd"/>
      <w:r w:rsidRPr="00E30F87">
        <w:rPr>
          <w:rFonts w:asciiTheme="majorHAnsi" w:hAnsiTheme="majorHAnsi" w:cstheme="majorHAnsi"/>
        </w:rPr>
        <w:t xml:space="preserve">, com área total de 1.514,30m². Localizado na Rua </w:t>
      </w:r>
      <w:proofErr w:type="spellStart"/>
      <w:r w:rsidRPr="00E30F87">
        <w:rPr>
          <w:rFonts w:asciiTheme="majorHAnsi" w:hAnsiTheme="majorHAnsi" w:cstheme="majorHAnsi"/>
        </w:rPr>
        <w:t>Vitélio</w:t>
      </w:r>
      <w:proofErr w:type="spellEnd"/>
      <w:r w:rsidRPr="00E30F87">
        <w:rPr>
          <w:rFonts w:asciiTheme="majorHAnsi" w:hAnsiTheme="majorHAnsi" w:cstheme="majorHAnsi"/>
        </w:rPr>
        <w:t xml:space="preserve"> </w:t>
      </w:r>
      <w:proofErr w:type="spellStart"/>
      <w:r w:rsidRPr="00E30F87">
        <w:rPr>
          <w:rFonts w:asciiTheme="majorHAnsi" w:hAnsiTheme="majorHAnsi" w:cstheme="majorHAnsi"/>
        </w:rPr>
        <w:t>Parzianello</w:t>
      </w:r>
      <w:proofErr w:type="spellEnd"/>
      <w:r w:rsidRPr="00E30F87">
        <w:rPr>
          <w:rFonts w:asciiTheme="majorHAnsi" w:hAnsiTheme="majorHAnsi" w:cstheme="majorHAnsi"/>
        </w:rPr>
        <w:t xml:space="preserve">, S/N, Bairro </w:t>
      </w:r>
      <w:proofErr w:type="spellStart"/>
      <w:r w:rsidRPr="00E30F87">
        <w:rPr>
          <w:rFonts w:asciiTheme="majorHAnsi" w:hAnsiTheme="majorHAnsi" w:cstheme="majorHAnsi"/>
        </w:rPr>
        <w:t>Fraron</w:t>
      </w:r>
      <w:proofErr w:type="spellEnd"/>
      <w:r w:rsidRPr="00E30F87">
        <w:rPr>
          <w:rFonts w:asciiTheme="majorHAnsi" w:hAnsiTheme="majorHAnsi" w:cstheme="majorHAnsi"/>
        </w:rPr>
        <w:t xml:space="preserve">, neste Município, atendendo as necessidades da Secretaria Municipal de Educação e Cultura. PREÇO MÁXIMO GLOBAL: R$ 4.415.359,57. DATA DE ABERTURA: 05 de setembro de 2023, às 09h00min, junto ao Protocolo de Licitações, anexo a Divisão de </w:t>
      </w:r>
      <w:r w:rsidRPr="00E30F87">
        <w:rPr>
          <w:rFonts w:asciiTheme="majorHAnsi" w:hAnsiTheme="majorHAnsi" w:cstheme="majorHAnsi"/>
        </w:rPr>
        <w:lastRenderedPageBreak/>
        <w:t>Licitações do Município de Pato Branco, na Rua Caramuru, nº 271, Centro, CEP 85501-064, em Pato Branco - PR. A abertura dos Envelopes nº 01 (um) - Documentos de Habilitação, dar-se-á na sala de abertura de licitações, às 09h15min do mesmo dia. O Edital pode ser obtido no site www.patobranco.pr.gov.br - Demais informações pelo e-mai</w:t>
      </w:r>
      <w:r w:rsidR="00E46783">
        <w:rPr>
          <w:rFonts w:asciiTheme="majorHAnsi" w:hAnsiTheme="majorHAnsi" w:cstheme="majorHAnsi"/>
        </w:rPr>
        <w:t xml:space="preserve">l: </w:t>
      </w:r>
      <w:hyperlink r:id="rId97" w:history="1">
        <w:r w:rsidR="00E46783" w:rsidRPr="00680FCB">
          <w:rPr>
            <w:rStyle w:val="Hyperlink"/>
            <w:rFonts w:asciiTheme="majorHAnsi" w:hAnsiTheme="majorHAnsi" w:cstheme="majorHAnsi"/>
          </w:rPr>
          <w:t>licita@patobranco.pr.gov.br</w:t>
        </w:r>
      </w:hyperlink>
      <w:r w:rsidR="00E46783">
        <w:rPr>
          <w:rFonts w:asciiTheme="majorHAnsi" w:hAnsiTheme="majorHAnsi" w:cstheme="majorHAnsi"/>
        </w:rPr>
        <w:t xml:space="preserve">. </w:t>
      </w:r>
    </w:p>
    <w:p w14:paraId="3873432A" w14:textId="77777777" w:rsidR="008C4BA8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5C9C03" w14:textId="77777777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7B3FCA" w14:textId="25442316" w:rsidR="00E46783" w:rsidRPr="00E46783" w:rsidRDefault="00E4678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46783">
        <w:rPr>
          <w:rFonts w:asciiTheme="majorHAnsi" w:hAnsiTheme="majorHAnsi" w:cstheme="majorHAnsi"/>
          <w:b/>
        </w:rPr>
        <w:t xml:space="preserve">PREFEITURA MUNICIPAL DE SANTA CRUZ DE MONTE CASTELO AVISO DE LICITAÇÃO CONCORRÊNCIA Nº 11/2023 PROCESSO ADMINISTRATIVO Nº 138/2023 </w:t>
      </w:r>
    </w:p>
    <w:p w14:paraId="30CFD8E0" w14:textId="4B9BB6B8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 Município de Santa Cruz de Monte Castelo, Estado do Paraná-torna público que fará realizar, nesta unidade, a licitação na modalidade CONCORRÊNCIA PÚBLICA, o credenciamento será até as 08h30 min do dia 05 de setembro de 2023, com abertura para o mesmo dia às 08H40 min. Objeto: Contratação de Empresa Especializada em Engenharia/e ou Construção Civil para realizar a Reforma e ampliação da Prefeitura Municipal de Santa Cruz de Monte Castelo. O edital entre outros documentos está disponível no site </w:t>
      </w:r>
      <w:hyperlink r:id="rId98" w:history="1">
        <w:r w:rsidR="00BC2FC6" w:rsidRPr="00680FCB">
          <w:rPr>
            <w:rStyle w:val="Hyperlink"/>
            <w:rFonts w:asciiTheme="majorHAnsi" w:hAnsiTheme="majorHAnsi" w:cstheme="majorHAnsi"/>
          </w:rPr>
          <w:t>www.santacruzdemontecastelo.pr.gov.br</w:t>
        </w:r>
      </w:hyperlink>
      <w:r w:rsidR="00BC2FC6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 xml:space="preserve">no portal da transparência, na aba Licitações. Informações adicionais dúvidas e pedidos de esclarecimentos deverão ser encaminhados à Comissão de licitação através do e-mail </w:t>
      </w:r>
      <w:hyperlink r:id="rId99" w:history="1">
        <w:r w:rsidR="00BC2FC6" w:rsidRPr="00680FCB">
          <w:rPr>
            <w:rStyle w:val="Hyperlink"/>
            <w:rFonts w:asciiTheme="majorHAnsi" w:hAnsiTheme="majorHAnsi" w:cstheme="majorHAnsi"/>
          </w:rPr>
          <w:t>licitacao@scmc.pr.gov.br</w:t>
        </w:r>
      </w:hyperlink>
      <w:r w:rsidR="00BC2FC6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- telefone (44) 3452-1155</w:t>
      </w:r>
    </w:p>
    <w:p w14:paraId="787356B5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D243BA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7D3F04" w14:textId="4D9FDC7E" w:rsidR="008C4BA8" w:rsidRPr="00BC2FC6" w:rsidRDefault="00BC2FC6" w:rsidP="00BC2FC6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>ESTADO DE PERNAMBUCO</w:t>
      </w:r>
    </w:p>
    <w:p w14:paraId="7BE74D73" w14:textId="77777777" w:rsidR="008C4BA8" w:rsidRPr="00BC2FC6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BD88A9" w14:textId="4693CCC2" w:rsidR="00BC2FC6" w:rsidRPr="00BC2FC6" w:rsidRDefault="00BC2FC6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 xml:space="preserve">AVISOS DE LICITAÇÃO CONCORRÊNCIA PÚBLICA Nº 17/2023 CPL/O </w:t>
      </w:r>
    </w:p>
    <w:p w14:paraId="6DACDDA9" w14:textId="4D65FD59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A Comissão Permanente de Licitações - CPL/O da Prefeitura Municipal de Caruaru torna pública a realização da CONCORRÊNCIA PÚBLICA Nº 017/2023 CPL/O (Processo nº 026/2023 CPL/O) - Objeto: Pavimentação e drenagem de diversas ruas do bairro Rendeiras na cidade de Caruaru/PE. Valor total estimado: R$ 5.627.489,14 (cinco milhões e seiscentos e vinte e sete mil e quatrocentos e oitenta e nove reais e quatorze centavos). Data e hora de abertura: 04 de setembro de 2023 às 10h00 (horário local). Informações na sala da CPL/O, localizada na Rua Professor Lourival Vilanova, nº 118 - Universitário, Caruaru/PE, no horário das 08h às 14h, pelo fone (81) 9.8494-4464 e e-ma</w:t>
      </w:r>
      <w:r w:rsidR="00BC2FC6">
        <w:rPr>
          <w:rFonts w:asciiTheme="majorHAnsi" w:hAnsiTheme="majorHAnsi" w:cstheme="majorHAnsi"/>
        </w:rPr>
        <w:t xml:space="preserve">il: </w:t>
      </w:r>
      <w:hyperlink r:id="rId100" w:history="1">
        <w:r w:rsidR="00BC2FC6" w:rsidRPr="00680FCB">
          <w:rPr>
            <w:rStyle w:val="Hyperlink"/>
            <w:rFonts w:asciiTheme="majorHAnsi" w:hAnsiTheme="majorHAnsi" w:cstheme="majorHAnsi"/>
          </w:rPr>
          <w:t>cplobras.caruaru@gmail.com</w:t>
        </w:r>
      </w:hyperlink>
      <w:r w:rsidR="00BC2FC6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>ou baixar o arquivo com o edital</w:t>
      </w:r>
      <w:r w:rsidR="00BC2FC6">
        <w:rPr>
          <w:rFonts w:asciiTheme="majorHAnsi" w:hAnsiTheme="majorHAnsi" w:cstheme="majorHAnsi"/>
        </w:rPr>
        <w:t xml:space="preserve"> no site: </w:t>
      </w:r>
      <w:hyperlink r:id="rId101" w:history="1">
        <w:r w:rsidR="00BC2FC6" w:rsidRPr="00680FCB">
          <w:rPr>
            <w:rStyle w:val="Hyperlink"/>
            <w:rFonts w:asciiTheme="majorHAnsi" w:hAnsiTheme="majorHAnsi" w:cstheme="majorHAnsi"/>
          </w:rPr>
          <w:t>www.caruaru.pe.gov.br</w:t>
        </w:r>
      </w:hyperlink>
      <w:r w:rsidR="00BC2FC6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&gt; Acesso Rápido, no link "Avisos de Licitações".</w:t>
      </w:r>
    </w:p>
    <w:p w14:paraId="53705274" w14:textId="77777777" w:rsidR="008C4BA8" w:rsidRPr="00BC2FC6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231BCC" w14:textId="77777777" w:rsidR="00BC2FC6" w:rsidRPr="00BC2FC6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 xml:space="preserve">CONCORRÊNCIA PÚBLICA Nº 18/2023 CPL/O </w:t>
      </w:r>
    </w:p>
    <w:p w14:paraId="171800AA" w14:textId="2C975AD6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A Comissão Permanente de Licitações - CPL/O da Prefeitura Municipal de Caruaru torna pública a realização da CONCORRÊNCIA PÚBLICA Nº 018/2023 CPL/O (Processo nº 027/2023 CPL/O) - Objeto: Recapeamento asfáltico e drenagem em diversas ruas nos bairros Indianópolis e Deputado José Antônio Liberato. Valor total estimado: R$ 4.867.719,95 (quatro milhões e oitocentos e sessenta e sete mil e setecentos e dezenove reais e noventa e cinco centavos). Data e hora de abertura: 05 de setembro de 2023 às 10h00 (horário local). Informações na sala da CPL/O, localizada na Rua Professor Lourival Vilanova, nº 118 - Universitário, Caruaru/PE, no horário das 08h às 14h, pelo fone (81) 9.8494-4464 e e-ma</w:t>
      </w:r>
      <w:r w:rsidR="00BC2FC6">
        <w:rPr>
          <w:rFonts w:asciiTheme="majorHAnsi" w:hAnsiTheme="majorHAnsi" w:cstheme="majorHAnsi"/>
        </w:rPr>
        <w:t xml:space="preserve">il: </w:t>
      </w:r>
      <w:hyperlink r:id="rId102" w:history="1">
        <w:r w:rsidR="00BC2FC6" w:rsidRPr="00680FCB">
          <w:rPr>
            <w:rStyle w:val="Hyperlink"/>
            <w:rFonts w:asciiTheme="majorHAnsi" w:hAnsiTheme="majorHAnsi" w:cstheme="majorHAnsi"/>
          </w:rPr>
          <w:t>cplobras.caruaru@gmail.com</w:t>
        </w:r>
      </w:hyperlink>
      <w:r w:rsidR="00BC2FC6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>ou baixar o arquivo com o edital</w:t>
      </w:r>
      <w:r w:rsidR="00BC2FC6">
        <w:rPr>
          <w:rFonts w:asciiTheme="majorHAnsi" w:hAnsiTheme="majorHAnsi" w:cstheme="majorHAnsi"/>
        </w:rPr>
        <w:t xml:space="preserve"> no site: </w:t>
      </w:r>
      <w:hyperlink r:id="rId103" w:history="1">
        <w:r w:rsidR="00BC2FC6" w:rsidRPr="00680FCB">
          <w:rPr>
            <w:rStyle w:val="Hyperlink"/>
            <w:rFonts w:asciiTheme="majorHAnsi" w:hAnsiTheme="majorHAnsi" w:cstheme="majorHAnsi"/>
          </w:rPr>
          <w:t>www.caruaru.pe.gov.br</w:t>
        </w:r>
      </w:hyperlink>
      <w:r w:rsidR="00BC2FC6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>&gt; Acesso Rápido, no link "Avisos de Licitações".</w:t>
      </w:r>
    </w:p>
    <w:p w14:paraId="77526B00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DFD563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280106" w14:textId="0BDDBE14" w:rsidR="008C4BA8" w:rsidRPr="00BC2FC6" w:rsidRDefault="00BC2FC6" w:rsidP="00BC2FC6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>ESTADO DO PIAUÍ</w:t>
      </w:r>
    </w:p>
    <w:p w14:paraId="45193ED0" w14:textId="77777777" w:rsidR="008C4BA8" w:rsidRPr="00BC2FC6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849A22" w14:textId="0BB4CDB1" w:rsidR="00BC2FC6" w:rsidRPr="00BC2FC6" w:rsidRDefault="00BC2FC6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lastRenderedPageBreak/>
        <w:t xml:space="preserve">REFEITURA MUNICIPAL DE TERESINA SECRETARIA MUNICIPAL DE ADMINISTRAÇÃO E RECURSOS HUMANOS AV I S O CONCORRÊNCIA PÚBLICA Nº 48/2023-CC II </w:t>
      </w:r>
    </w:p>
    <w:p w14:paraId="748B8B66" w14:textId="3243B759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</w:rPr>
        <w:t xml:space="preserve">Análise, Julgamento e Prazo Recursal Fase de Habilitação e Abertura Propostas de Preços. Processo nº 50.0001225/2023 -67- SAAD NORTE A Comissão de Contratação II, vinculada </w:t>
      </w:r>
      <w:proofErr w:type="spellStart"/>
      <w:r w:rsidRPr="00E30F87">
        <w:rPr>
          <w:rFonts w:asciiTheme="majorHAnsi" w:hAnsiTheme="majorHAnsi" w:cstheme="majorHAnsi"/>
        </w:rPr>
        <w:t>á</w:t>
      </w:r>
      <w:proofErr w:type="spellEnd"/>
      <w:r w:rsidRPr="00E30F87">
        <w:rPr>
          <w:rFonts w:asciiTheme="majorHAnsi" w:hAnsiTheme="majorHAnsi" w:cstheme="majorHAnsi"/>
        </w:rPr>
        <w:t xml:space="preserve"> Secretaria Municipal de Administração e Recursos Humanos - SEMA comunica aos interessados do certame em epígrafe, cujo objeto trata da CONTRATAÇÃO DE EMPRESA DE ENGENHARIA PARA EXECUÇÃO DAS OBRAS/SERVIÇOS DE CONSTRUÇÃO DE CALÇADÃO E QUADRA POLIESPORTIVA EM ÁREA VERDE, LOCALIZADO NA RUA DES. OSMAR MENDES, ENTRE A QUADRA Q E T, NO RESIDENCIAL VILA NOVA - OP 023/2022 E OP 013/2023, NA ÁREA DE JURISDIÇÃO DA ZONA NORTE DE TERESINA-PI. </w:t>
      </w:r>
      <w:proofErr w:type="gramStart"/>
      <w:r w:rsidRPr="00E30F87">
        <w:rPr>
          <w:rFonts w:asciiTheme="majorHAnsi" w:hAnsiTheme="majorHAnsi" w:cstheme="majorHAnsi"/>
        </w:rPr>
        <w:t>que</w:t>
      </w:r>
      <w:proofErr w:type="gramEnd"/>
      <w:r w:rsidRPr="00E30F87">
        <w:rPr>
          <w:rFonts w:asciiTheme="majorHAnsi" w:hAnsiTheme="majorHAnsi" w:cstheme="majorHAnsi"/>
        </w:rPr>
        <w:t xml:space="preserve"> a Comissão considerou todas as licitantes HABILITADAS para o certame. O conteúdo do Julgamento e a documentação das empresas participantes encontram-se na sala da referida Comissão, e estarão disponibilizadas no SISTEMA SEI/TERESINA a partir de 07/08/2023. Desta forma, de acordo com o art. 109, Inciso I da Lei 8.666/93, informamos que será aberto o prazo de 5 (cinco) dias úteis para interposição de RECURSO referente à fase de Habilitação a partir da data referida. Após o término do prazo acima estabelecido, sem nenhuma manifestação serão abertos os envelopes nº 02 (Propostas de Preços) em poder da Comissão no dia 21/08/2023 às 10h (dez) horas na sala desta CCPII. </w:t>
      </w:r>
    </w:p>
    <w:p w14:paraId="324756CB" w14:textId="77777777" w:rsidR="00F15295" w:rsidRPr="00E30F87" w:rsidRDefault="00F1529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42EC95" w14:textId="4DD9D9D9" w:rsidR="00782505" w:rsidRPr="00E30F87" w:rsidRDefault="00F15295" w:rsidP="007C28F3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  <w:b/>
        </w:rPr>
        <w:t>ESTADO DO RIO DE JANEIRO</w:t>
      </w:r>
    </w:p>
    <w:p w14:paraId="451B504C" w14:textId="77777777" w:rsidR="00F15295" w:rsidRPr="00BC2FC6" w:rsidRDefault="00F1529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A8D07A" w14:textId="28F4895B" w:rsidR="00BC2FC6" w:rsidRPr="00BC2FC6" w:rsidRDefault="007C28F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>SECRETARIA DE ESTADO D</w:t>
      </w:r>
      <w:r w:rsidR="00BC2FC6" w:rsidRPr="00BC2FC6">
        <w:rPr>
          <w:rFonts w:asciiTheme="majorHAnsi" w:hAnsiTheme="majorHAnsi" w:cstheme="majorHAnsi"/>
          <w:b/>
        </w:rPr>
        <w:t xml:space="preserve">E INFRAESTRUTURA E CIDADES </w:t>
      </w:r>
      <w:r w:rsidR="00BC2FC6" w:rsidRPr="00BC2FC6">
        <w:rPr>
          <w:rFonts w:asciiTheme="majorHAnsi" w:hAnsiTheme="majorHAnsi" w:cstheme="majorHAnsi"/>
          <w:b/>
        </w:rPr>
        <w:t>CONCORRÊNCIA PÚBLICA Nº CO 12/2023</w:t>
      </w:r>
    </w:p>
    <w:p w14:paraId="36A9DBE0" w14:textId="5052CC75" w:rsidR="007C28F3" w:rsidRDefault="007C28F3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A COMISSÃO PERMANENTE DE LICITAÇÃO, da Secretaria de Estado de Infraestrutura e Cidades, torna público que fará realizar a licitação abaixo mencionada: CONCORRÊNCIA PÚBLICA Nº CO 12/2023. TIPO: Menor Preço e regime de empreitada por Preço Unitário. DATA: 13 de setembro de 2023, às 11 horas. OBJ E </w:t>
      </w:r>
      <w:proofErr w:type="gramStart"/>
      <w:r w:rsidRPr="00E30F87">
        <w:rPr>
          <w:rFonts w:asciiTheme="majorHAnsi" w:hAnsiTheme="majorHAnsi" w:cstheme="majorHAnsi"/>
        </w:rPr>
        <w:t>TO :</w:t>
      </w:r>
      <w:proofErr w:type="gramEnd"/>
      <w:r w:rsidRPr="00E30F87">
        <w:rPr>
          <w:rFonts w:asciiTheme="majorHAnsi" w:hAnsiTheme="majorHAnsi" w:cstheme="majorHAnsi"/>
        </w:rPr>
        <w:t xml:space="preserve"> CONTRATAÇÃO DE EMPRESA ESPECIALIZADA PARA CONSTRUÇÃO DE CICLOVIA, NA AVENIDA CÉSAR LATTES, NO TRECHO QUE SE INICIA NA ESTAÇÃO FERROVIÁRIA DE MIGUEL PEREIRA ATÉ A ENTRADA DO BAIRRO CLUBE VELHO, NO MUNICÍPIO DE MIGUEL PEREIRA/RJ. VALOR TOTAL ESTIMADO: R$ 3.015.341,73 (três milhões, quinze mil, trezentos e quarenta e um reais e setenta e três centavos). PROCESSO ADMINISTRATIVO Nº SEI-170026/002350/2021.</w:t>
      </w:r>
    </w:p>
    <w:p w14:paraId="54391173" w14:textId="77777777" w:rsidR="00BC2FC6" w:rsidRPr="00E30F87" w:rsidRDefault="00BC2FC6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2C0F8A" w14:textId="77777777" w:rsidR="00077E0D" w:rsidRPr="00E30F87" w:rsidRDefault="00077E0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5CCF84" w14:textId="783F6B0F" w:rsidR="00077E0D" w:rsidRPr="00BC2FC6" w:rsidRDefault="00BC2FC6" w:rsidP="00BC2FC6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>ESTADO DO RIO GRANDE DO SUL</w:t>
      </w:r>
    </w:p>
    <w:p w14:paraId="146F70F8" w14:textId="77777777" w:rsidR="00077E0D" w:rsidRPr="00BC2FC6" w:rsidRDefault="00077E0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5F4E02" w14:textId="423E70BA" w:rsidR="00BC2FC6" w:rsidRPr="00BC2FC6" w:rsidRDefault="00BC2FC6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 xml:space="preserve">DNIT - SUPERINTENDÊNCIA REGIONAL NO RIO GRANDE DO SUL - AVISO DE REABERTURA DE PRAZO PREGÃO Nº 266/2023 </w:t>
      </w:r>
    </w:p>
    <w:p w14:paraId="452B80FA" w14:textId="7457A45D" w:rsidR="00077E0D" w:rsidRPr="00E30F87" w:rsidRDefault="00077E0D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>Comunicamos a reabertura de prazo da licitação supracitada, processo Nº 50610000630202379</w:t>
      </w:r>
      <w:proofErr w:type="gramStart"/>
      <w:r w:rsidRPr="00E30F87">
        <w:rPr>
          <w:rFonts w:asciiTheme="majorHAnsi" w:hAnsiTheme="majorHAnsi" w:cstheme="majorHAnsi"/>
        </w:rPr>
        <w:t>. ,</w:t>
      </w:r>
      <w:proofErr w:type="gramEnd"/>
      <w:r w:rsidRPr="00E30F87">
        <w:rPr>
          <w:rFonts w:asciiTheme="majorHAnsi" w:hAnsiTheme="majorHAnsi" w:cstheme="majorHAnsi"/>
        </w:rPr>
        <w:t xml:space="preserve"> publicada no D.O.U de 14/07/2023 . Objeto: Pregão Eletrônico - Contratação de empresa para Execução de Serviços de Manutenção (Conservação/Recuperação) na Rodovia BR-470/RS, segmentos do km 151,50 ao km 219,10 e do km 232,10 ao km 287,30, com vistas a execução de Plano Anual de Trabalho e Orçamento P.A.T.O, sob a responsabilidade da Unidade Local de Passo Fundo/RS. Novo Edital: 02/08/2023 das 08h00 às 12h00 e de13h00 às 17h00. Endereço: Rua Siqueira Campos, 664 Centro - PORTO ALEGRE - </w:t>
      </w:r>
      <w:proofErr w:type="spellStart"/>
      <w:r w:rsidRPr="00E30F87">
        <w:rPr>
          <w:rFonts w:asciiTheme="majorHAnsi" w:hAnsiTheme="majorHAnsi" w:cstheme="majorHAnsi"/>
        </w:rPr>
        <w:t>RSEntrega</w:t>
      </w:r>
      <w:proofErr w:type="spellEnd"/>
      <w:r w:rsidRPr="00E30F87">
        <w:rPr>
          <w:rFonts w:asciiTheme="majorHAnsi" w:hAnsiTheme="majorHAnsi" w:cstheme="majorHAnsi"/>
        </w:rPr>
        <w:t xml:space="preserve"> das Propostas: a partir de 02/08/2023 às 08h00</w:t>
      </w:r>
      <w:r w:rsidR="00BC2FC6">
        <w:rPr>
          <w:rFonts w:asciiTheme="majorHAnsi" w:hAnsiTheme="majorHAnsi" w:cstheme="majorHAnsi"/>
        </w:rPr>
        <w:t xml:space="preserve"> no site </w:t>
      </w:r>
      <w:hyperlink r:id="rId104" w:history="1">
        <w:r w:rsidR="00BC2FC6" w:rsidRPr="00680FCB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BC2FC6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 xml:space="preserve">Abertura das Propostas: 14/08/2023, às 14h00 no site </w:t>
      </w:r>
      <w:hyperlink r:id="rId105" w:history="1">
        <w:r w:rsidR="00BC2FC6" w:rsidRPr="00680FCB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E30F87">
        <w:rPr>
          <w:rFonts w:asciiTheme="majorHAnsi" w:hAnsiTheme="majorHAnsi" w:cstheme="majorHAnsi"/>
        </w:rPr>
        <w:t>.</w:t>
      </w:r>
      <w:r w:rsidR="00BC2FC6">
        <w:rPr>
          <w:rFonts w:asciiTheme="majorHAnsi" w:hAnsiTheme="majorHAnsi" w:cstheme="majorHAnsi"/>
        </w:rPr>
        <w:t xml:space="preserve"> </w:t>
      </w:r>
    </w:p>
    <w:p w14:paraId="5EF216B4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5DE371" w14:textId="77777777" w:rsidR="008C4BA8" w:rsidRPr="00E30F87" w:rsidRDefault="008C4BA8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EB16AF" w14:textId="510BF3C6" w:rsidR="008C4BA8" w:rsidRPr="00BC2FC6" w:rsidRDefault="00AB29D1" w:rsidP="00BC2FC6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>ESTADO DE SANTA CATARINA</w:t>
      </w:r>
    </w:p>
    <w:p w14:paraId="61E6D1B3" w14:textId="77777777" w:rsidR="00AB29D1" w:rsidRPr="00BC2FC6" w:rsidRDefault="00AB29D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304E18" w14:textId="239EF2C9" w:rsidR="00AB29D1" w:rsidRPr="00E30F87" w:rsidRDefault="00AB29D1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lastRenderedPageBreak/>
        <w:t>PREFEITURA MUNICIPAL DE SÃO BENTO DO SUL AVISO DE LICITAÇÃO CONCORRÊNCIA ELETRÔNICA Nº 150/2023</w:t>
      </w:r>
      <w:r w:rsidRPr="00E30F87">
        <w:rPr>
          <w:rFonts w:asciiTheme="majorHAnsi" w:hAnsiTheme="majorHAnsi" w:cstheme="majorHAnsi"/>
        </w:rPr>
        <w:t xml:space="preserve"> MENOR PREÇO POR ITEM OBJETO: CONTRATAÇÃO DE EMPRESA ESPECIALIZADA PARA O FORNECIMENTO DE MATERIAIS, MÃO DE OBRA E DEMAIS OBRIGAÇÕES NECESSÁRIAS PARA EXECUÇÃO DA OBRA DE MURO DE CONTENÇÃO NA RUA JARAGUÁ DO SUL EM SÃO BENTO DO SUL/SC, CONFORME MEMORIAL DESCRITIVO, PLANILHA ORÇAMENTÁRIA, CRONOGRAMA FÍSICO FINANCEIRO E PROJETOS ANEXOS. Forma da Concorrência: ELETRÔNICA Tipo: MENOR PREÇO POR ITEM Recebimento das propostas: até às 08h30min do dia 11/09/2023 Início da sessão: dia 11/09/2023, às 09h00min no endereço eletrônico </w:t>
      </w:r>
      <w:hyperlink r:id="rId106" w:history="1">
        <w:proofErr w:type="gramStart"/>
        <w:r w:rsidR="00BC2FC6" w:rsidRPr="00680FC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C2FC6">
        <w:rPr>
          <w:rFonts w:asciiTheme="majorHAnsi" w:hAnsiTheme="majorHAnsi" w:cstheme="majorHAnsi"/>
        </w:rPr>
        <w:t xml:space="preserve">, </w:t>
      </w:r>
      <w:r w:rsidRPr="00E30F87">
        <w:rPr>
          <w:rFonts w:asciiTheme="majorHAnsi" w:hAnsiTheme="majorHAnsi" w:cstheme="majorHAnsi"/>
        </w:rPr>
        <w:t xml:space="preserve"> horário</w:t>
      </w:r>
      <w:proofErr w:type="gramEnd"/>
      <w:r w:rsidRPr="00E30F87">
        <w:rPr>
          <w:rFonts w:asciiTheme="majorHAnsi" w:hAnsiTheme="majorHAnsi" w:cstheme="majorHAnsi"/>
        </w:rPr>
        <w:t xml:space="preserve"> de Brasília - DF. Informações complementares: O edital em inteiro teor estará à disposição dos interessados nos sites </w:t>
      </w:r>
      <w:hyperlink r:id="rId107" w:history="1">
        <w:r w:rsidR="00BC2FC6" w:rsidRPr="00680FC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BC2FC6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e saobentodosul.atende.net Quaisquer informações poderão ser obtidas no Departamento de Suprimentos e Patrimônio - Divisão de Compras - do município de São Bento do Sul, situado à Rua Jorge Lacerda, 75, Centro, das 08h00 às 12h00min e das 13h00min às 16h00min ou através do telefone (47) 3631-6199. </w:t>
      </w:r>
    </w:p>
    <w:p w14:paraId="6E7AD24A" w14:textId="77777777" w:rsidR="00782505" w:rsidRPr="00E30F87" w:rsidRDefault="00782505" w:rsidP="00C922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2349172" w14:textId="77777777" w:rsidR="00955544" w:rsidRPr="00E30F87" w:rsidRDefault="00955544" w:rsidP="001B707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41EE8E4" w14:textId="32F6E77C" w:rsidR="00443AA1" w:rsidRPr="00E30F87" w:rsidRDefault="00F15295" w:rsidP="00443A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30F87">
        <w:rPr>
          <w:rFonts w:asciiTheme="majorHAnsi" w:hAnsiTheme="majorHAnsi" w:cstheme="majorHAnsi"/>
          <w:b/>
        </w:rPr>
        <w:t>ESTADO DE SÃO PAULO</w:t>
      </w:r>
    </w:p>
    <w:p w14:paraId="5FDEAC79" w14:textId="77777777" w:rsidR="00F15295" w:rsidRPr="00E30F87" w:rsidRDefault="00F15295" w:rsidP="00443AA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253BD09" w14:textId="77777777" w:rsidR="00BC2FC6" w:rsidRDefault="00BC2FC6" w:rsidP="00F1529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C2FC6">
        <w:rPr>
          <w:rFonts w:asciiTheme="majorHAnsi" w:hAnsiTheme="majorHAnsi" w:cstheme="majorHAnsi"/>
          <w:b/>
        </w:rPr>
        <w:t>SABESP – COMPANHIA DE SANEAMENTO BÁSICO DO ESTADO DE SÃO PAULO - AVISO DE LICITAÇÃO SDO Nº 1619/23</w:t>
      </w:r>
      <w:r w:rsidRPr="00E30F87">
        <w:rPr>
          <w:rFonts w:asciiTheme="majorHAnsi" w:hAnsiTheme="majorHAnsi" w:cstheme="majorHAnsi"/>
        </w:rPr>
        <w:t xml:space="preserve"> </w:t>
      </w:r>
    </w:p>
    <w:p w14:paraId="771BC158" w14:textId="6549FDED" w:rsidR="00077E0D" w:rsidRDefault="00F15295" w:rsidP="00F1529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Execução de Obras para Implementação de Eficiência Operativa nas Redes e Ramais de Distribuição de Água, por meio da Substituição de Infraestrutura Linear Comissionada, no Setor de Abastecimento Vila Romana - (Licitação 6 - Lote 1) UN Centro - Diretoria de Operação e Manutenção. Financiamento: 5101 - BIRD 2018 - Programa Saneamento Sustentável e Inclusivo - SABESP. Edital disponível para download a partir de 04/08/23 - </w:t>
      </w:r>
      <w:hyperlink r:id="rId108" w:history="1">
        <w:r w:rsidR="00BC2FC6" w:rsidRPr="00680FCB">
          <w:rPr>
            <w:rStyle w:val="Hyperlink"/>
            <w:rFonts w:asciiTheme="majorHAnsi" w:hAnsiTheme="majorHAnsi" w:cstheme="majorHAnsi"/>
          </w:rPr>
          <w:t>www.sabesp.com.br/licitacoes</w:t>
        </w:r>
      </w:hyperlink>
      <w:r w:rsidR="00BC2FC6">
        <w:rPr>
          <w:rFonts w:asciiTheme="majorHAnsi" w:hAnsiTheme="majorHAnsi" w:cstheme="majorHAnsi"/>
        </w:rPr>
        <w:t xml:space="preserve"> </w:t>
      </w:r>
      <w:r w:rsidRPr="00E30F87">
        <w:rPr>
          <w:rFonts w:asciiTheme="majorHAnsi" w:hAnsiTheme="majorHAnsi" w:cstheme="majorHAnsi"/>
        </w:rPr>
        <w:t xml:space="preserve">- mediante obtenção de senha no acesso - cadastre sua empresa. Recebimento das Propostas: 31/08/23, às 09h00, no Auditório de Licitações 1 - Av. do Estado, 561 – Unidade I </w:t>
      </w:r>
      <w:r w:rsidR="00BC2FC6">
        <w:rPr>
          <w:rFonts w:asciiTheme="majorHAnsi" w:hAnsiTheme="majorHAnsi" w:cstheme="majorHAnsi"/>
        </w:rPr>
        <w:t xml:space="preserve">– São Paulo/SP. </w:t>
      </w:r>
    </w:p>
    <w:p w14:paraId="629F5579" w14:textId="77777777" w:rsidR="00BC2FC6" w:rsidRPr="00E30F87" w:rsidRDefault="00BC2FC6" w:rsidP="00F1529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0A5FB6" w14:textId="77777777" w:rsidR="00077E0D" w:rsidRPr="00E30F87" w:rsidRDefault="00077E0D" w:rsidP="00F1529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068CC6" w14:textId="15CAFE39" w:rsidR="00077E0D" w:rsidRPr="00BC2FC6" w:rsidRDefault="00BC2FC6" w:rsidP="00BC2FC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 w:rsidR="00077E0D" w:rsidRPr="00BC2FC6">
        <w:rPr>
          <w:rFonts w:asciiTheme="majorHAnsi" w:hAnsiTheme="majorHAnsi" w:cstheme="majorHAnsi"/>
          <w:b/>
        </w:rPr>
        <w:t>TOCANTINS</w:t>
      </w:r>
    </w:p>
    <w:p w14:paraId="515388F5" w14:textId="77777777" w:rsidR="00077E0D" w:rsidRPr="00BC2FC6" w:rsidRDefault="00077E0D" w:rsidP="00F1529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9EDDC6" w14:textId="77777777" w:rsidR="00BC2FC6" w:rsidRPr="00BC2FC6" w:rsidRDefault="00077E0D" w:rsidP="00F1529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C2FC6">
        <w:rPr>
          <w:rFonts w:asciiTheme="majorHAnsi" w:hAnsiTheme="majorHAnsi" w:cstheme="majorHAnsi"/>
          <w:b/>
        </w:rPr>
        <w:t xml:space="preserve">Dnit - SUPERINTENDÊNCIA REGIONAL NO TOCANTINS AVISO DE LICITAÇÃO PREGÃO ELETRÔNICO Nº 319/2023 - UASG 393023 Nº Processo: 50623.000098/2022. </w:t>
      </w:r>
    </w:p>
    <w:p w14:paraId="6D66C94E" w14:textId="35A6E5FA" w:rsidR="00946409" w:rsidRDefault="00077E0D" w:rsidP="00BC2FC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BR-010/TO, Trecho: Div. GO/TO - (Rio Paranã) - Div. TO/MA (Goiatins); Subtrecho: Entr Av. Tocantins (Palmas) - Entr TO-020(B) (Aparecida do Rio Negro); Segmento: km 452,8 - km 530,2, Extensão total: 77,40 km, sobre jurisdição da Superintendência Regional do DNIT no Estado do Tocantins, no âmbito do Plano Anual de Trabalho e Orçamento - PATO. Total de Itens Licitados: 1. Edital: 02/08/2023 das 08h00 às 12h00 e das 14h00 às 17h59. Endereço: Quadra 103 Sul </w:t>
      </w:r>
      <w:proofErr w:type="spellStart"/>
      <w:r w:rsidRPr="00E30F87">
        <w:rPr>
          <w:rFonts w:asciiTheme="majorHAnsi" w:hAnsiTheme="majorHAnsi" w:cstheme="majorHAnsi"/>
        </w:rPr>
        <w:t>Acso</w:t>
      </w:r>
      <w:proofErr w:type="spellEnd"/>
      <w:r w:rsidRPr="00E30F87">
        <w:rPr>
          <w:rFonts w:asciiTheme="majorHAnsi" w:hAnsiTheme="majorHAnsi" w:cstheme="majorHAnsi"/>
        </w:rPr>
        <w:t xml:space="preserve"> 01, Conj. 01, Avenida </w:t>
      </w:r>
      <w:proofErr w:type="spellStart"/>
      <w:proofErr w:type="gramStart"/>
      <w:r w:rsidRPr="00E30F87">
        <w:rPr>
          <w:rFonts w:asciiTheme="majorHAnsi" w:hAnsiTheme="majorHAnsi" w:cstheme="majorHAnsi"/>
        </w:rPr>
        <w:t>Jk</w:t>
      </w:r>
      <w:proofErr w:type="spellEnd"/>
      <w:r w:rsidRPr="00E30F87">
        <w:rPr>
          <w:rFonts w:asciiTheme="majorHAnsi" w:hAnsiTheme="majorHAnsi" w:cstheme="majorHAnsi"/>
        </w:rPr>
        <w:t>.,</w:t>
      </w:r>
      <w:proofErr w:type="gramEnd"/>
      <w:r w:rsidRPr="00E30F87">
        <w:rPr>
          <w:rFonts w:asciiTheme="majorHAnsi" w:hAnsiTheme="majorHAnsi" w:cstheme="majorHAnsi"/>
        </w:rPr>
        <w:t xml:space="preserve"> Centro - Palmas/TO ou </w:t>
      </w:r>
      <w:hyperlink r:id="rId109" w:history="1">
        <w:r w:rsidR="00BC2FC6" w:rsidRPr="00680FCB">
          <w:rPr>
            <w:rStyle w:val="Hyperlink"/>
            <w:rFonts w:asciiTheme="majorHAnsi" w:hAnsiTheme="majorHAnsi" w:cstheme="majorHAnsi"/>
          </w:rPr>
          <w:t>https://www.gov.br/compras/edital/393023-5-00319-2023</w:t>
        </w:r>
      </w:hyperlink>
      <w:r w:rsidR="00BC2FC6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>Entrega das Propostas: a partir de 02/08/2023 às 08</w:t>
      </w:r>
      <w:r w:rsidR="00BC2FC6">
        <w:rPr>
          <w:rFonts w:asciiTheme="majorHAnsi" w:hAnsiTheme="majorHAnsi" w:cstheme="majorHAnsi"/>
        </w:rPr>
        <w:t xml:space="preserve">h00 no site </w:t>
      </w:r>
      <w:hyperlink r:id="rId110" w:history="1">
        <w:r w:rsidR="00BC2FC6" w:rsidRPr="00680FC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C2FC6">
        <w:rPr>
          <w:rFonts w:asciiTheme="majorHAnsi" w:hAnsiTheme="majorHAnsi" w:cstheme="majorHAnsi"/>
        </w:rPr>
        <w:t xml:space="preserve">. </w:t>
      </w:r>
      <w:r w:rsidRPr="00E30F87">
        <w:rPr>
          <w:rFonts w:asciiTheme="majorHAnsi" w:hAnsiTheme="majorHAnsi" w:cstheme="majorHAnsi"/>
        </w:rPr>
        <w:t xml:space="preserve">Abertura das Propostas: 16/08/2023 às 15h00 no site </w:t>
      </w:r>
      <w:hyperlink r:id="rId111" w:history="1">
        <w:r w:rsidR="00BC2FC6" w:rsidRPr="00680FCB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C2FC6">
        <w:rPr>
          <w:rFonts w:asciiTheme="majorHAnsi" w:hAnsiTheme="majorHAnsi" w:cstheme="majorHAnsi"/>
        </w:rPr>
        <w:t>.</w:t>
      </w:r>
    </w:p>
    <w:p w14:paraId="63B6A677" w14:textId="77777777" w:rsidR="00BC2FC6" w:rsidRPr="00BC2FC6" w:rsidRDefault="00BC2FC6" w:rsidP="00BC2FC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DAAF55" w14:textId="77777777" w:rsidR="00FE53F5" w:rsidRPr="00E30F87" w:rsidRDefault="00FE53F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E30F87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30F87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E30F87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E30F87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E30F87">
        <w:rPr>
          <w:rFonts w:asciiTheme="majorHAnsi" w:hAnsiTheme="majorHAnsi" w:cstheme="majorHAnsi"/>
          <w:noProof/>
          <w:spacing w:val="14"/>
        </w:rPr>
        <w:lastRenderedPageBreak/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E30F87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0E66631" w14:textId="77777777" w:rsidR="00C54FAD" w:rsidRPr="00E30F87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E30F87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30F87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E30F87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D3EFD4C" w14:textId="77777777" w:rsidR="00791066" w:rsidRPr="00E30F87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E30F87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Pr="00E30F87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4FF2DF56" w14:textId="65BAF506" w:rsidR="008D5A5D" w:rsidRPr="00E30F87" w:rsidRDefault="00491B18" w:rsidP="00377448">
      <w:pPr>
        <w:pStyle w:val="SemEspaamento"/>
        <w:jc w:val="both"/>
        <w:rPr>
          <w:rFonts w:asciiTheme="majorHAnsi" w:hAnsiTheme="majorHAnsi" w:cstheme="majorHAnsi"/>
        </w:rPr>
      </w:pPr>
      <w:r w:rsidRPr="00E30F87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E30F87" w:rsidSect="001042F4">
      <w:headerReference w:type="default" r:id="rId118"/>
      <w:footerReference w:type="default" r:id="rId119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D9236" w14:textId="77777777" w:rsidR="001670F9" w:rsidRDefault="001670F9">
      <w:r>
        <w:separator/>
      </w:r>
    </w:p>
  </w:endnote>
  <w:endnote w:type="continuationSeparator" w:id="0">
    <w:p w14:paraId="4DB90045" w14:textId="77777777" w:rsidR="001670F9" w:rsidRDefault="00167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57F7D" w:rsidRPr="00FE1850" w:rsidRDefault="00457F7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57F7D" w:rsidRDefault="00457F7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57F7D" w:rsidRPr="001042F4" w:rsidRDefault="00457F7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57F7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57F7D" w:rsidRDefault="00457F7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57F7D" w:rsidRPr="001042F4" w:rsidRDefault="00457F7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57F7D" w:rsidRDefault="00457F7D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57F7D" w:rsidRDefault="00457F7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57F7D" w:rsidRDefault="00457F7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57F7D" w:rsidRDefault="00457F7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57F7D" w:rsidRDefault="00457F7D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57F7D" w:rsidRPr="18102E9A" w:rsidRDefault="00457F7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14F5B" w14:textId="77777777" w:rsidR="001670F9" w:rsidRDefault="001670F9">
      <w:r>
        <w:separator/>
      </w:r>
    </w:p>
  </w:footnote>
  <w:footnote w:type="continuationSeparator" w:id="0">
    <w:p w14:paraId="5BC80D7B" w14:textId="77777777" w:rsidR="001670F9" w:rsidRDefault="00167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457F7D" w:rsidRDefault="00457F7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84FA4DE" w:rsidR="00457F7D" w:rsidRPr="20774586" w:rsidRDefault="00457F7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B9698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/08/2023 - EdiçÃo nº 13</w:t>
                          </w:r>
                          <w:r w:rsidR="00B9698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9698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B9698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84FA4DE" w:rsidR="00457F7D" w:rsidRPr="20774586" w:rsidRDefault="00457F7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B9698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/08/2023 - EdiçÃo nº 13</w:t>
                    </w:r>
                    <w:r w:rsidR="00B9698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9698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B9698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AF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A0C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40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31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1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arbacena.mg.gov.br/edob/" TargetMode="External"/><Relationship Id="rId117" Type="http://schemas.openxmlformats.org/officeDocument/2006/relationships/image" Target="media/image5.jpg"/><Relationship Id="rId21" Type="http://schemas.openxmlformats.org/officeDocument/2006/relationships/hyperlink" Target="mailto:licitacao@aracuai.mg.gov.br" TargetMode="External"/><Relationship Id="rId42" Type="http://schemas.openxmlformats.org/officeDocument/2006/relationships/hyperlink" Target="mailto:licitacao@domjoaquim.mg.gov.br" TargetMode="External"/><Relationship Id="rId47" Type="http://schemas.openxmlformats.org/officeDocument/2006/relationships/hyperlink" Target="http://www.ammlicita.org.br" TargetMode="External"/><Relationship Id="rId63" Type="http://schemas.openxmlformats.org/officeDocument/2006/relationships/hyperlink" Target="mailto:zonte@gmail.com" TargetMode="External"/><Relationship Id="rId68" Type="http://schemas.openxmlformats.org/officeDocument/2006/relationships/hyperlink" Target="https://www.piranguinho.mg.gov.br/portal/editais/0/1/2518/" TargetMode="External"/><Relationship Id="rId84" Type="http://schemas.openxmlformats.org/officeDocument/2006/relationships/hyperlink" Target="https://www.gov.br/compras/edital/158153-99-00003-2023" TargetMode="External"/><Relationship Id="rId89" Type="http://schemas.openxmlformats.org/officeDocument/2006/relationships/hyperlink" Target="mailto:cpl@sinfra.mt.gov.br" TargetMode="External"/><Relationship Id="rId112" Type="http://schemas.openxmlformats.org/officeDocument/2006/relationships/hyperlink" Target="https://grupoqmt.com.br/produtosqmt/" TargetMode="External"/><Relationship Id="rId16" Type="http://schemas.openxmlformats.org/officeDocument/2006/relationships/hyperlink" Target="http://www.compras.mg.gov.br" TargetMode="External"/><Relationship Id="rId107" Type="http://schemas.openxmlformats.org/officeDocument/2006/relationships/hyperlink" Target="http://www.portaldecompraspublicas.com.br" TargetMode="External"/><Relationship Id="rId11" Type="http://schemas.openxmlformats.org/officeDocument/2006/relationships/hyperlink" Target="https://www2.copasa.com.br/PortalComprasPrd/" TargetMode="External"/><Relationship Id="rId32" Type="http://schemas.openxmlformats.org/officeDocument/2006/relationships/hyperlink" Target="mailto:licitacao@carneirinho.mg.gov.br" TargetMode="External"/><Relationship Id="rId37" Type="http://schemas.openxmlformats.org/officeDocument/2006/relationships/hyperlink" Target="mailto:compras@corregodobomjesus.mg.gov.br" TargetMode="External"/><Relationship Id="rId53" Type="http://schemas.openxmlformats.org/officeDocument/2006/relationships/hyperlink" Target="mailto:licitacao@cisaje.mg.gov.br" TargetMode="External"/><Relationship Id="rId58" Type="http://schemas.openxmlformats.org/officeDocument/2006/relationships/hyperlink" Target="https://www.gov.br/compras/pt-br/" TargetMode="External"/><Relationship Id="rId74" Type="http://schemas.openxmlformats.org/officeDocument/2006/relationships/hyperlink" Target="mailto:serradasaudademg@gmail.com" TargetMode="External"/><Relationship Id="rId79" Type="http://schemas.openxmlformats.org/officeDocument/2006/relationships/hyperlink" Target="mailto:deusdeteunai@yahoo.com.br" TargetMode="External"/><Relationship Id="rId102" Type="http://schemas.openxmlformats.org/officeDocument/2006/relationships/hyperlink" Target="mailto:cplobras.caruaru@gmail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uriae.mg.gov.br/" TargetMode="External"/><Relationship Id="rId82" Type="http://schemas.openxmlformats.org/officeDocument/2006/relationships/hyperlink" Target="http://www.bnc.org.br" TargetMode="External"/><Relationship Id="rId90" Type="http://schemas.openxmlformats.org/officeDocument/2006/relationships/hyperlink" Target="http://wwww.licitacoes-e.com.br" TargetMode="External"/><Relationship Id="rId95" Type="http://schemas.openxmlformats.org/officeDocument/2006/relationships/hyperlink" Target="http://www.paranagua.pr.gov.br" TargetMode="External"/><Relationship Id="rId19" Type="http://schemas.openxmlformats.org/officeDocument/2006/relationships/hyperlink" Target="http://www.aguaboa.mg.gov.br" TargetMode="External"/><Relationship Id="rId14" Type="http://schemas.openxmlformats.org/officeDocument/2006/relationships/hyperlink" Target="https://www.gov.br/compras/pt-br/" TargetMode="External"/><Relationship Id="rId22" Type="http://schemas.openxmlformats.org/officeDocument/2006/relationships/hyperlink" Target="http://www.licitanet.com.br" TargetMode="External"/><Relationship Id="rId27" Type="http://schemas.openxmlformats.org/officeDocument/2006/relationships/hyperlink" Target="http://www.barra-onga.mg.gov.br/index.php/licitacoes/editais-de-licitacao/editais-de-zicitacao" TargetMode="External"/><Relationship Id="rId30" Type="http://schemas.openxmlformats.org/officeDocument/2006/relationships/hyperlink" Target="mailto:licitacoes.bjg@outlook.com" TargetMode="External"/><Relationship Id="rId35" Type="http://schemas.openxmlformats.org/officeDocument/2006/relationships/hyperlink" Target="mailto:compras@corregodobomjesus.mg.gov.br" TargetMode="External"/><Relationship Id="rId43" Type="http://schemas.openxmlformats.org/officeDocument/2006/relationships/hyperlink" Target="http://www.doresdecampos.mg.gov.br" TargetMode="External"/><Relationship Id="rId48" Type="http://schemas.openxmlformats.org/officeDocument/2006/relationships/hyperlink" Target="http://www.guaxupe.mg.gov.br" TargetMode="External"/><Relationship Id="rId56" Type="http://schemas.openxmlformats.org/officeDocument/2006/relationships/hyperlink" Target="https://www.gov.br/compras/pt-br/" TargetMode="External"/><Relationship Id="rId64" Type="http://schemas.openxmlformats.org/officeDocument/2006/relationships/hyperlink" Target="http://www.paracatu.mg.gov.br" TargetMode="External"/><Relationship Id="rId69" Type="http://schemas.openxmlformats.org/officeDocument/2006/relationships/hyperlink" Target="mailto:licitacao@piranguinho.mg.gov.br" TargetMode="External"/><Relationship Id="rId77" Type="http://schemas.openxmlformats.org/officeDocument/2006/relationships/hyperlink" Target="mailto:licitacao@saaeunai.mg.gov.br" TargetMode="External"/><Relationship Id="rId100" Type="http://schemas.openxmlformats.org/officeDocument/2006/relationships/hyperlink" Target="mailto:cplobras.caruaru@gmail.com" TargetMode="External"/><Relationship Id="rId105" Type="http://schemas.openxmlformats.org/officeDocument/2006/relationships/hyperlink" Target="http://www.comprasnet.gov.br" TargetMode="External"/><Relationship Id="rId113" Type="http://schemas.openxmlformats.org/officeDocument/2006/relationships/image" Target="media/image3.png"/><Relationship Id="rId11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www.portaldecompraspublicas.com.br" TargetMode="External"/><Relationship Id="rId72" Type="http://schemas.openxmlformats.org/officeDocument/2006/relationships/hyperlink" Target="http://www.sarzedo.mg.gov.br" TargetMode="External"/><Relationship Id="rId80" Type="http://schemas.openxmlformats.org/officeDocument/2006/relationships/hyperlink" Target="http://www.compras.es.gov.br/cadastro-de-fornecedores" TargetMode="External"/><Relationship Id="rId85" Type="http://schemas.openxmlformats.org/officeDocument/2006/relationships/hyperlink" Target="http://www.gov.br/compras/pt-br/" TargetMode="External"/><Relationship Id="rId93" Type="http://schemas.openxmlformats.org/officeDocument/2006/relationships/hyperlink" Target="mailto:utagndb@ippuc.org.br" TargetMode="External"/><Relationship Id="rId98" Type="http://schemas.openxmlformats.org/officeDocument/2006/relationships/hyperlink" Target="http://www.santacruzdemontecastelo.pr.gov.br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compras.mg.gov.br" TargetMode="External"/><Relationship Id="rId25" Type="http://schemas.openxmlformats.org/officeDocument/2006/relationships/hyperlink" Target="mailto:licitacao@barbacena.mg.gov.br" TargetMode="External"/><Relationship Id="rId33" Type="http://schemas.openxmlformats.org/officeDocument/2006/relationships/hyperlink" Target="http://www.carneirinho.mg.gov.br/licitacoes-e-contratos" TargetMode="External"/><Relationship Id="rId38" Type="http://schemas.openxmlformats.org/officeDocument/2006/relationships/hyperlink" Target="http://www.corregofundo.mg.gov.br" TargetMode="External"/><Relationship Id="rId46" Type="http://schemas.openxmlformats.org/officeDocument/2006/relationships/hyperlink" Target="mailto:licitacao@frutal.mg.gov.br" TargetMode="External"/><Relationship Id="rId59" Type="http://schemas.openxmlformats.org/officeDocument/2006/relationships/hyperlink" Target="mailto:licitacao@empavjf.com.br" TargetMode="External"/><Relationship Id="rId67" Type="http://schemas.openxmlformats.org/officeDocument/2006/relationships/hyperlink" Target="mailto:licita&#231;&#227;o@pecanha.mg.gov.br" TargetMode="External"/><Relationship Id="rId103" Type="http://schemas.openxmlformats.org/officeDocument/2006/relationships/hyperlink" Target="http://www.caruaru.pe.gov.br" TargetMode="External"/><Relationship Id="rId108" Type="http://schemas.openxmlformats.org/officeDocument/2006/relationships/hyperlink" Target="http://www.sabesp.com.br/licitacoes" TargetMode="External"/><Relationship Id="rId116" Type="http://schemas.openxmlformats.org/officeDocument/2006/relationships/hyperlink" Target="https://atentasaude.com.br/contato/" TargetMode="External"/><Relationship Id="rId20" Type="http://schemas.openxmlformats.org/officeDocument/2006/relationships/hyperlink" Target="mailto:licitacao@aguaboa.mg.gov.br" TargetMode="External"/><Relationship Id="rId41" Type="http://schemas.openxmlformats.org/officeDocument/2006/relationships/hyperlink" Target="http://domjoaquim.mg.gov.br" TargetMode="External"/><Relationship Id="rId54" Type="http://schemas.openxmlformats.org/officeDocument/2006/relationships/hyperlink" Target="mailto:controleinterno@cisaje.mg.gov.br" TargetMode="External"/><Relationship Id="rId62" Type="http://schemas.openxmlformats.org/officeDocument/2006/relationships/hyperlink" Target="http://www.novorizonte.mg.gov.br" TargetMode="External"/><Relationship Id="rId70" Type="http://schemas.openxmlformats.org/officeDocument/2006/relationships/hyperlink" Target="mailto:licitacoes@santanadoriacho.mg.gov.br" TargetMode="External"/><Relationship Id="rId75" Type="http://schemas.openxmlformats.org/officeDocument/2006/relationships/hyperlink" Target="mailto:licitacaoeditais@serro.mg.gov.br" TargetMode="External"/><Relationship Id="rId83" Type="http://schemas.openxmlformats.org/officeDocument/2006/relationships/hyperlink" Target="http://www.morrinhos.go.gov.br" TargetMode="External"/><Relationship Id="rId88" Type="http://schemas.openxmlformats.org/officeDocument/2006/relationships/hyperlink" Target="http://www.sinfra.mt.gov.br" TargetMode="External"/><Relationship Id="rId91" Type="http://schemas.openxmlformats.org/officeDocument/2006/relationships/hyperlink" Target="http://licitacao.sanepar.com.br" TargetMode="External"/><Relationship Id="rId96" Type="http://schemas.openxmlformats.org/officeDocument/2006/relationships/hyperlink" Target="mailto:cpl@paranagua.pr.gov.br" TargetMode="External"/><Relationship Id="rId111" Type="http://schemas.openxmlformats.org/officeDocument/2006/relationships/hyperlink" Target="http://www.gov.br/compra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licita@cesama.com.br" TargetMode="External"/><Relationship Id="rId23" Type="http://schemas.openxmlformats.org/officeDocument/2006/relationships/hyperlink" Target="http://www.licitanet.com.br" TargetMode="External"/><Relationship Id="rId28" Type="http://schemas.openxmlformats.org/officeDocument/2006/relationships/hyperlink" Target="http://www.barralonga.mg.gov.br/index.php/licitacoes/editais-de-licitacao/editaisde-licitacao" TargetMode="External"/><Relationship Id="rId36" Type="http://schemas.openxmlformats.org/officeDocument/2006/relationships/hyperlink" Target="http://www.corregodobomjesus.mg.gov.br" TargetMode="External"/><Relationship Id="rId49" Type="http://schemas.openxmlformats.org/officeDocument/2006/relationships/hyperlink" Target="mailto:licitacao@ituiutaba.mg.gov.br" TargetMode="External"/><Relationship Id="rId57" Type="http://schemas.openxmlformats.org/officeDocument/2006/relationships/hyperlink" Target="http://www.empavjf.com.br" TargetMode="External"/><Relationship Id="rId106" Type="http://schemas.openxmlformats.org/officeDocument/2006/relationships/hyperlink" Target="http://www.portaldecompraspublicas.com.br" TargetMode="External"/><Relationship Id="rId114" Type="http://schemas.openxmlformats.org/officeDocument/2006/relationships/hyperlink" Target="https://www.segurosunimed.com.br/seguro-vida-empresarial" TargetMode="External"/><Relationship Id="rId119" Type="http://schemas.openxmlformats.org/officeDocument/2006/relationships/footer" Target="footer1.xm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caratinga.mg.gov.br" TargetMode="External"/><Relationship Id="rId44" Type="http://schemas.openxmlformats.org/officeDocument/2006/relationships/hyperlink" Target="mailto:licitagovdores@doresnet.com.br" TargetMode="External"/><Relationship Id="rId52" Type="http://schemas.openxmlformats.org/officeDocument/2006/relationships/hyperlink" Target="http://www.cisaje.mg.gov.br" TargetMode="External"/><Relationship Id="rId60" Type="http://schemas.openxmlformats.org/officeDocument/2006/relationships/hyperlink" Target="mailto:matoverdelicitacao@gmail.com" TargetMode="External"/><Relationship Id="rId65" Type="http://schemas.openxmlformats.org/officeDocument/2006/relationships/hyperlink" Target="https://paulistas.mg.gov.br" TargetMode="External"/><Relationship Id="rId73" Type="http://schemas.openxmlformats.org/officeDocument/2006/relationships/hyperlink" Target="http://www.sarzedo.mg.gov.br" TargetMode="External"/><Relationship Id="rId78" Type="http://schemas.openxmlformats.org/officeDocument/2006/relationships/hyperlink" Target="http://WWW.unai.mg.leg.br" TargetMode="External"/><Relationship Id="rId81" Type="http://schemas.openxmlformats.org/officeDocument/2006/relationships/hyperlink" Target="mailto:licitacoes.cpl@pm.es.gov.br" TargetMode="External"/><Relationship Id="rId86" Type="http://schemas.openxmlformats.org/officeDocument/2006/relationships/hyperlink" Target="http://www.gov.br/compras/pt-br/" TargetMode="External"/><Relationship Id="rId94" Type="http://schemas.openxmlformats.org/officeDocument/2006/relationships/hyperlink" Target="mailto:licita@pibema.pr.gov.br" TargetMode="External"/><Relationship Id="rId99" Type="http://schemas.openxmlformats.org/officeDocument/2006/relationships/hyperlink" Target="mailto:licitacao@scmc.pr.gov.br" TargetMode="External"/><Relationship Id="rId101" Type="http://schemas.openxmlformats.org/officeDocument/2006/relationships/hyperlink" Target="http://www.caruaru.pe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uglas.macedo@copasa.com.br" TargetMode="External"/><Relationship Id="rId13" Type="http://schemas.openxmlformats.org/officeDocument/2006/relationships/hyperlink" Target="https://www.gov.br/compras/pt-br/" TargetMode="External"/><Relationship Id="rId18" Type="http://schemas.openxmlformats.org/officeDocument/2006/relationships/hyperlink" Target="http://www.codemge.com.br" TargetMode="External"/><Relationship Id="rId39" Type="http://schemas.openxmlformats.org/officeDocument/2006/relationships/hyperlink" Target="mailto:licitacao@cuparaque.mg.gov.br" TargetMode="External"/><Relationship Id="rId109" Type="http://schemas.openxmlformats.org/officeDocument/2006/relationships/hyperlink" Target="https://www.gov.br/compras/edital/393023-5-00319-2023" TargetMode="External"/><Relationship Id="rId34" Type="http://schemas.openxmlformats.org/officeDocument/2006/relationships/hyperlink" Target="http://www.corregodobomjesus.mg.gov.br" TargetMode="External"/><Relationship Id="rId50" Type="http://schemas.openxmlformats.org/officeDocument/2006/relationships/hyperlink" Target="http://www.januaria.mg.gov.br" TargetMode="External"/><Relationship Id="rId55" Type="http://schemas.openxmlformats.org/officeDocument/2006/relationships/hyperlink" Target="mailto:ouvidoria@cisaje.mg.gov.br" TargetMode="External"/><Relationship Id="rId76" Type="http://schemas.openxmlformats.org/officeDocument/2006/relationships/hyperlink" Target="http://www.saaeunai.mg.gov.br" TargetMode="External"/><Relationship Id="rId97" Type="http://schemas.openxmlformats.org/officeDocument/2006/relationships/hyperlink" Target="mailto:licita@patobranco.pr.gov.br" TargetMode="External"/><Relationship Id="rId104" Type="http://schemas.openxmlformats.org/officeDocument/2006/relationships/hyperlink" Target="http://www.comprasnet.gov.br" TargetMode="Externa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licitacao.santoantoniodoretiro@yahoo.com" TargetMode="External"/><Relationship Id="rId92" Type="http://schemas.openxmlformats.org/officeDocument/2006/relationships/hyperlink" Target="http://www.curitiba.pr.gov.br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bomjesusdogalho.mg.gov.br" TargetMode="External"/><Relationship Id="rId24" Type="http://schemas.openxmlformats.org/officeDocument/2006/relationships/hyperlink" Target="http://www.araxa.mg.gov.br" TargetMode="External"/><Relationship Id="rId40" Type="http://schemas.openxmlformats.org/officeDocument/2006/relationships/hyperlink" Target="https://www.portaldecompraspublicas.com.br/" TargetMode="External"/><Relationship Id="rId45" Type="http://schemas.openxmlformats.org/officeDocument/2006/relationships/hyperlink" Target="http://www.frutal.mg.gov.br" TargetMode="External"/><Relationship Id="rId66" Type="http://schemas.openxmlformats.org/officeDocument/2006/relationships/hyperlink" Target="mailto:licitacao@paulistas.mg.gov.br" TargetMode="External"/><Relationship Id="rId87" Type="http://schemas.openxmlformats.org/officeDocument/2006/relationships/hyperlink" Target="https://aquisicoes.seplag.mt.gov.br" TargetMode="External"/><Relationship Id="rId110" Type="http://schemas.openxmlformats.org/officeDocument/2006/relationships/hyperlink" Target="http://www.gov.br/compras" TargetMode="External"/><Relationship Id="rId115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B0FC7-2BC1-470E-9BA6-941555675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18</Pages>
  <Words>9341</Words>
  <Characters>50447</Characters>
  <Application>Microsoft Office Word</Application>
  <DocSecurity>0</DocSecurity>
  <Lines>420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59669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49</cp:revision>
  <cp:lastPrinted>2023-08-02T04:11:00Z</cp:lastPrinted>
  <dcterms:created xsi:type="dcterms:W3CDTF">2023-08-04T12:16:00Z</dcterms:created>
  <dcterms:modified xsi:type="dcterms:W3CDTF">2023-08-05T02:10:00Z</dcterms:modified>
</cp:coreProperties>
</file>