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48EB39CF" w14:textId="092F02E1" w:rsidR="00627081" w:rsidRDefault="00627081" w:rsidP="00295C4B">
      <w:pPr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B8E1819" wp14:editId="710D01E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A44D" w14:textId="77777777" w:rsidR="00627081" w:rsidRDefault="00627081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CA0977" w14:paraId="04F36863" w14:textId="77777777" w:rsidTr="006F0425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32B2" w14:textId="77777777" w:rsidR="00CA0977" w:rsidRPr="00C61347" w:rsidRDefault="00CA0977" w:rsidP="006F042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>DNIT -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0A62B" w14:textId="3CE7DEE1" w:rsidR="00CA0977" w:rsidRDefault="00CA0977" w:rsidP="00D02EF9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E3759E">
              <w:rPr>
                <w:rFonts w:asciiTheme="majorHAnsi" w:hAnsiTheme="majorHAnsi" w:cstheme="majorHAnsi"/>
                <w:b/>
                <w:bCs/>
              </w:rPr>
              <w:t xml:space="preserve">PREGÃO ELETRÔNICO Nº </w:t>
            </w:r>
            <w:r w:rsidR="008631C7" w:rsidRPr="008631C7">
              <w:rPr>
                <w:rFonts w:asciiTheme="majorHAnsi" w:hAnsiTheme="majorHAnsi" w:cstheme="majorHAnsi"/>
                <w:b/>
                <w:bCs/>
              </w:rPr>
              <w:t>0318/23-06</w:t>
            </w:r>
          </w:p>
        </w:tc>
      </w:tr>
      <w:tr w:rsidR="00CA0977" w:rsidRPr="00223309" w14:paraId="38453A24" w14:textId="77777777" w:rsidTr="006F042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84A40" w14:textId="77777777" w:rsidR="00CA0977" w:rsidRPr="00223309" w:rsidRDefault="00CA0977" w:rsidP="006F04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CA0977" w:rsidRPr="00104F46" w14:paraId="022BBD75" w14:textId="77777777" w:rsidTr="006F0425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3618" w14:textId="333E1507" w:rsidR="00CA0977" w:rsidRPr="00223309" w:rsidRDefault="00CA0977" w:rsidP="006F0425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0363C7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082DE6" w:rsidRPr="00082DE6">
              <w:rPr>
                <w:rFonts w:asciiTheme="majorHAnsi" w:hAnsiTheme="majorHAnsi" w:cs="Arial"/>
                <w:bCs/>
                <w:color w:val="000000"/>
              </w:rPr>
              <w:t>Execução dos serviços de conservação corretiva rotineira - conservação da faixa de domínio e limpeza de dispositivos de drenagem e de OAC na rodovia BR 365/MG, km 277,40 ao km 431,50.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C0758" w14:textId="77777777" w:rsidR="00CA0977" w:rsidRPr="00223309" w:rsidRDefault="00CA0977" w:rsidP="006F0425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0705B98D" w14:textId="77777777" w:rsidR="000F090F" w:rsidRDefault="000F090F" w:rsidP="000F090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0F090F">
              <w:rPr>
                <w:rFonts w:asciiTheme="majorHAnsi" w:hAnsiTheme="majorHAnsi"/>
              </w:rPr>
              <w:t>Dia 14/08/2023 às 10:00h</w:t>
            </w:r>
          </w:p>
          <w:p w14:paraId="6C833F99" w14:textId="01AC1B50" w:rsidR="00CA0977" w:rsidRPr="00104F46" w:rsidRDefault="00CA0977" w:rsidP="000F090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Federal: </w:t>
            </w:r>
            <w:hyperlink r:id="rId11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CA0977" w:rsidRPr="00223309" w14:paraId="736307C5" w14:textId="77777777" w:rsidTr="006F042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FE221" w14:textId="77777777" w:rsidR="00CA0977" w:rsidRPr="00223309" w:rsidRDefault="00CA0977" w:rsidP="006F042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CA0977" w:rsidRPr="00223309" w14:paraId="7139B593" w14:textId="77777777" w:rsidTr="006F0425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041B" w14:textId="77777777" w:rsidR="00CA0977" w:rsidRPr="00223309" w:rsidRDefault="00CA0977" w:rsidP="006F042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05D3F" w14:textId="77777777" w:rsidR="00CA0977" w:rsidRPr="00223309" w:rsidRDefault="00CA0977" w:rsidP="006F042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00C5" w14:textId="77777777" w:rsidR="00CA0977" w:rsidRPr="00223309" w:rsidRDefault="00CA0977" w:rsidP="006F042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58F7" w14:textId="77777777" w:rsidR="00CA0977" w:rsidRPr="00223309" w:rsidRDefault="00CA0977" w:rsidP="006F0425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CA0977" w:rsidRPr="00223309" w14:paraId="24B49C53" w14:textId="77777777" w:rsidTr="006F0425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7AAEF" w14:textId="14CFEFA2" w:rsidR="00CA0977" w:rsidRPr="00CD5B6C" w:rsidRDefault="00CA0977" w:rsidP="006F04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D84C12" w:rsidRPr="00D84C12">
              <w:rPr>
                <w:rFonts w:asciiTheme="majorHAnsi" w:hAnsiTheme="majorHAnsi" w:cs="Arial"/>
                <w:bCs/>
              </w:rPr>
              <w:t>8.623.013,81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56745" w14:textId="77777777" w:rsidR="00CA0977" w:rsidRPr="00223309" w:rsidRDefault="00CA0977" w:rsidP="006F04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>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0BE" w14:textId="77777777" w:rsidR="00CA0977" w:rsidRPr="00223309" w:rsidRDefault="00CA0977" w:rsidP="006F04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9839" w14:textId="77777777" w:rsidR="00CA0977" w:rsidRPr="00223309" w:rsidRDefault="00CA0977" w:rsidP="006F0425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CA0977" w:rsidRPr="0057498E" w14:paraId="2661EAE4" w14:textId="77777777" w:rsidTr="006F0425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0B9BA" w14:textId="0D48D2A2" w:rsidR="00CA0977" w:rsidRPr="00B678D6" w:rsidRDefault="00B678D6" w:rsidP="00B678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TÉCNICA: - </w:t>
            </w:r>
          </w:p>
        </w:tc>
      </w:tr>
      <w:tr w:rsidR="00CA0977" w:rsidRPr="00AA0B2F" w14:paraId="7F4CA726" w14:textId="77777777" w:rsidTr="006F0425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1321E" w14:textId="2A803084" w:rsidR="00CA0977" w:rsidRPr="00AA0B2F" w:rsidRDefault="00CA0977" w:rsidP="00A2034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A2034C">
              <w:rPr>
                <w:rFonts w:asciiTheme="majorHAnsi" w:hAnsiTheme="majorHAnsi" w:cstheme="majorHAnsi"/>
                <w:color w:val="000000"/>
              </w:rPr>
              <w:t>OPERACIONAL:</w:t>
            </w:r>
            <w:r w:rsidR="00A2034C" w:rsidRPr="00A2034C">
              <w:rPr>
                <w:rFonts w:asciiTheme="majorHAnsi" w:hAnsiTheme="majorHAnsi" w:cstheme="majorHAnsi"/>
              </w:rPr>
              <w:t xml:space="preserve"> a) Registro ou inscrição da empresa na entidade profissional a que estiver vinculada, em plena validade. b) Comprovação de aptidão para execução de serviço de complexidade tecnológica e operacional equivalente ou superior com o objeto desta contratação, ou com o item pertinente, por meio da apresentação de certidões ou atestados, por pessoas jurídicas de direito público ou privado, ou regularmente </w:t>
            </w:r>
            <w:r w:rsidR="00234952" w:rsidRPr="00A2034C">
              <w:rPr>
                <w:rFonts w:asciiTheme="majorHAnsi" w:hAnsiTheme="majorHAnsi" w:cstheme="majorHAnsi"/>
              </w:rPr>
              <w:t>emitido (</w:t>
            </w:r>
            <w:r w:rsidR="00A2034C" w:rsidRPr="00A2034C">
              <w:rPr>
                <w:rFonts w:asciiTheme="majorHAnsi" w:hAnsiTheme="majorHAnsi" w:cstheme="majorHAnsi"/>
              </w:rPr>
              <w:t>s) pelo conselho profissional competente, quando for o caso.</w:t>
            </w:r>
          </w:p>
        </w:tc>
      </w:tr>
      <w:tr w:rsidR="00CA0977" w:rsidRPr="00223309" w14:paraId="5B1CC321" w14:textId="77777777" w:rsidTr="006F0425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55F7B" w14:textId="77777777" w:rsidR="00CA0977" w:rsidRPr="00223309" w:rsidRDefault="00CA0977" w:rsidP="006F0425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CA0977" w:rsidRPr="00DF2F5B" w14:paraId="59DDF354" w14:textId="77777777" w:rsidTr="006F042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6B3D5" w14:textId="77777777" w:rsidR="00CA0977" w:rsidRPr="00DF2F5B" w:rsidRDefault="00CA0977" w:rsidP="006F042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12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F56CD85" w14:textId="77777777" w:rsidR="00CA0977" w:rsidRDefault="00CA0977" w:rsidP="00295C4B">
      <w:pPr>
        <w:rPr>
          <w:rFonts w:asciiTheme="majorHAnsi" w:hAnsiTheme="majorHAnsi" w:cstheme="majorHAnsi"/>
        </w:rPr>
      </w:pPr>
    </w:p>
    <w:p w14:paraId="704CD93D" w14:textId="77777777" w:rsidR="00627081" w:rsidRDefault="00627081" w:rsidP="00295C4B">
      <w:pPr>
        <w:rPr>
          <w:rFonts w:asciiTheme="majorHAnsi" w:hAnsiTheme="majorHAnsi" w:cstheme="majorHAnsi"/>
        </w:rPr>
      </w:pPr>
    </w:p>
    <w:p w14:paraId="4F36ED00" w14:textId="77777777" w:rsidR="00627081" w:rsidRDefault="00627081" w:rsidP="00295C4B">
      <w:pPr>
        <w:rPr>
          <w:rFonts w:asciiTheme="majorHAnsi" w:hAnsiTheme="majorHAnsi" w:cstheme="majorHAnsi"/>
        </w:rPr>
      </w:pPr>
    </w:p>
    <w:p w14:paraId="38BE0B27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6DBEB14E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47A4EAE2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1CD3A929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7F0D4130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3A8AD097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7A70F7F6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5AE580AB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3185F3F8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2DC6ECF6" w14:textId="77777777" w:rsidR="00D02EF9" w:rsidRDefault="00D02EF9" w:rsidP="00295C4B">
      <w:pPr>
        <w:rPr>
          <w:rFonts w:asciiTheme="majorHAnsi" w:hAnsiTheme="majorHAnsi" w:cstheme="majorHAnsi"/>
        </w:rPr>
      </w:pPr>
    </w:p>
    <w:p w14:paraId="437D6711" w14:textId="77777777" w:rsidR="00D02EF9" w:rsidRDefault="00D02EF9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BD27B5" w:rsidRPr="00D607E6" w14:paraId="0308BB0F" w14:textId="77777777" w:rsidTr="006F0425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4C9A7" w14:textId="77777777" w:rsidR="00BD27B5" w:rsidRPr="00D607E6" w:rsidRDefault="00BD27B5" w:rsidP="006F0425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8E728" w14:textId="03F1773B" w:rsidR="00BD27B5" w:rsidRPr="00D607E6" w:rsidRDefault="00BD27B5" w:rsidP="006F042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="00797D7D" w:rsidRPr="00797D7D">
              <w:rPr>
                <w:rFonts w:asciiTheme="majorHAnsi" w:hAnsiTheme="majorHAnsi" w:cstheme="majorHAnsi"/>
                <w:b/>
              </w:rPr>
              <w:t>1120230112</w:t>
            </w:r>
          </w:p>
        </w:tc>
      </w:tr>
      <w:tr w:rsidR="00BD27B5" w:rsidRPr="00D607E6" w14:paraId="4B3194F2" w14:textId="77777777" w:rsidTr="006F042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D38B" w14:textId="77777777" w:rsidR="00BD27B5" w:rsidRPr="00D607E6" w:rsidRDefault="00BD27B5" w:rsidP="006F04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7E4C2B99" w14:textId="77777777" w:rsidR="00BD27B5" w:rsidRPr="00D607E6" w:rsidRDefault="00BD27B5" w:rsidP="006F04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BD27B5" w:rsidRPr="00D607E6" w14:paraId="5C53B660" w14:textId="77777777" w:rsidTr="006F0425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E533" w14:textId="440B5ACD" w:rsidR="00BD27B5" w:rsidRPr="00D607E6" w:rsidRDefault="00BD27B5" w:rsidP="00607D9D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607D9D">
              <w:rPr>
                <w:rFonts w:asciiTheme="majorHAnsi" w:hAnsiTheme="majorHAnsi" w:cstheme="majorHAnsi"/>
              </w:rPr>
              <w:t xml:space="preserve">Execução, com fornecimento </w:t>
            </w:r>
            <w:r w:rsidR="00607D9D" w:rsidRPr="00607D9D">
              <w:rPr>
                <w:rFonts w:asciiTheme="majorHAnsi" w:hAnsiTheme="majorHAnsi" w:cstheme="majorHAnsi"/>
              </w:rPr>
              <w:t xml:space="preserve">parcial de materiais, das obras e serviços para </w:t>
            </w:r>
            <w:r w:rsidR="00607D9D">
              <w:rPr>
                <w:rFonts w:asciiTheme="majorHAnsi" w:hAnsiTheme="majorHAnsi" w:cstheme="majorHAnsi"/>
              </w:rPr>
              <w:t xml:space="preserve">Ampliação e Melhorias </w:t>
            </w:r>
            <w:r w:rsidR="00607D9D" w:rsidRPr="00607D9D">
              <w:rPr>
                <w:rFonts w:asciiTheme="majorHAnsi" w:hAnsiTheme="majorHAnsi" w:cstheme="majorHAnsi"/>
              </w:rPr>
              <w:t>Operacionais do Sistema de Abastecimento d</w:t>
            </w:r>
            <w:r w:rsidR="00607D9D">
              <w:rPr>
                <w:rFonts w:asciiTheme="majorHAnsi" w:hAnsiTheme="majorHAnsi" w:cstheme="majorHAnsi"/>
              </w:rPr>
              <w:t xml:space="preserve">e Água na sede do município de </w:t>
            </w:r>
            <w:r w:rsidR="00607D9D" w:rsidRPr="00607D9D">
              <w:rPr>
                <w:rFonts w:asciiTheme="majorHAnsi" w:hAnsiTheme="majorHAnsi" w:cstheme="majorHAnsi"/>
              </w:rPr>
              <w:t>Nova Resende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B4D6" w14:textId="77777777" w:rsidR="00BD27B5" w:rsidRPr="00D607E6" w:rsidRDefault="00BD27B5" w:rsidP="006F04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6A9A5161" w14:textId="3CB9F1F8" w:rsidR="00BD27B5" w:rsidRPr="00D607E6" w:rsidRDefault="00BD27B5" w:rsidP="006F042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3D7CA4">
              <w:rPr>
                <w:rFonts w:asciiTheme="majorHAnsi" w:hAnsiTheme="majorHAnsi" w:cstheme="majorHAnsi"/>
              </w:rPr>
              <w:t>23</w:t>
            </w:r>
            <w:r>
              <w:rPr>
                <w:rFonts w:asciiTheme="majorHAnsi" w:hAnsiTheme="majorHAnsi" w:cstheme="majorHAnsi"/>
              </w:rPr>
              <w:t xml:space="preserve">/08/23 às </w:t>
            </w:r>
            <w:r w:rsidR="003D7CA4"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3D30D5B3" w14:textId="7BF0B796" w:rsidR="00BD27B5" w:rsidRPr="00D607E6" w:rsidRDefault="00BD27B5" w:rsidP="006F042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3D7CA4">
              <w:rPr>
                <w:rFonts w:asciiTheme="majorHAnsi" w:hAnsiTheme="majorHAnsi" w:cstheme="majorHAnsi"/>
              </w:rPr>
              <w:t>23</w:t>
            </w:r>
            <w:r>
              <w:rPr>
                <w:rFonts w:asciiTheme="majorHAnsi" w:hAnsiTheme="majorHAnsi" w:cstheme="majorHAnsi"/>
              </w:rPr>
              <w:t>/08</w:t>
            </w:r>
            <w:r w:rsidR="003D7CA4">
              <w:rPr>
                <w:rFonts w:asciiTheme="majorHAnsi" w:hAnsiTheme="majorHAnsi" w:cstheme="majorHAnsi"/>
              </w:rPr>
              <w:t>/23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1582F73E" w14:textId="1CDBA98C" w:rsidR="00BD27B5" w:rsidRPr="001A6B95" w:rsidRDefault="00BD27B5" w:rsidP="001A6B95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1A6B95">
              <w:rPr>
                <w:rFonts w:asciiTheme="majorHAnsi" w:hAnsiTheme="majorHAnsi" w:cstheme="majorHAnsi"/>
              </w:rPr>
              <w:t>18</w:t>
            </w:r>
            <w:r w:rsidRPr="001A6B95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BD27B5" w:rsidRPr="00D607E6" w14:paraId="168553B4" w14:textId="77777777" w:rsidTr="006F042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86B34" w14:textId="77777777" w:rsidR="00BD27B5" w:rsidRPr="00D607E6" w:rsidRDefault="00BD27B5" w:rsidP="006F0425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BD27B5" w:rsidRPr="00D607E6" w14:paraId="2ABF1448" w14:textId="77777777" w:rsidTr="006F0425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E182" w14:textId="77777777" w:rsidR="00BD27B5" w:rsidRPr="00D607E6" w:rsidRDefault="00BD27B5" w:rsidP="006F042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FE5C8" w14:textId="77777777" w:rsidR="00BD27B5" w:rsidRPr="00D607E6" w:rsidRDefault="00BD27B5" w:rsidP="006F042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D27B5" w:rsidRPr="00D607E6" w14:paraId="1F16B294" w14:textId="77777777" w:rsidTr="006F0425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D3D6" w14:textId="5D70207F" w:rsidR="00BD27B5" w:rsidRPr="00764952" w:rsidRDefault="00BD27B5" w:rsidP="006F042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1A6B95" w:rsidRPr="001A6B95">
              <w:rPr>
                <w:rFonts w:asciiTheme="majorHAnsi" w:hAnsiTheme="majorHAnsi" w:cstheme="majorHAnsi"/>
              </w:rPr>
              <w:t>3.125.329,78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0B618" w14:textId="77777777" w:rsidR="00BD27B5" w:rsidRPr="00D607E6" w:rsidRDefault="00BD27B5" w:rsidP="006F042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BD27B5" w:rsidRPr="00D607E6" w14:paraId="1DD94A63" w14:textId="77777777" w:rsidTr="006F0425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D94FB" w14:textId="3A2CEB91" w:rsidR="00BD27B5" w:rsidRPr="00764952" w:rsidRDefault="00BD27B5" w:rsidP="00FC3D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FC3D66" w:rsidRPr="00FC3D66">
              <w:rPr>
                <w:rFonts w:asciiTheme="majorHAnsi" w:hAnsiTheme="majorHAnsi" w:cstheme="majorHAnsi"/>
              </w:rPr>
              <w:t>a) Tubulação com diâmetro no</w:t>
            </w:r>
            <w:r w:rsidR="00FC3D66">
              <w:rPr>
                <w:rFonts w:asciiTheme="majorHAnsi" w:hAnsiTheme="majorHAnsi" w:cstheme="majorHAnsi"/>
              </w:rPr>
              <w:t xml:space="preserve">minal (DN) igual ou superior a 100(cem); </w:t>
            </w:r>
            <w:r w:rsidR="00FC3D66" w:rsidRPr="00FC3D66">
              <w:rPr>
                <w:rFonts w:asciiTheme="majorHAnsi" w:hAnsiTheme="majorHAnsi" w:cstheme="majorHAnsi"/>
              </w:rPr>
              <w:t>b) Estação Elevatória de Água com potência igual ou sup</w:t>
            </w:r>
            <w:r w:rsidR="00FC3D66">
              <w:rPr>
                <w:rFonts w:asciiTheme="majorHAnsi" w:hAnsiTheme="majorHAnsi" w:cstheme="majorHAnsi"/>
              </w:rPr>
              <w:t xml:space="preserve">erior a </w:t>
            </w:r>
            <w:r w:rsidR="00FC3D66" w:rsidRPr="00FC3D66">
              <w:rPr>
                <w:rFonts w:asciiTheme="majorHAnsi" w:hAnsiTheme="majorHAnsi" w:cstheme="majorHAnsi"/>
              </w:rPr>
              <w:t xml:space="preserve">6(seis) </w:t>
            </w:r>
            <w:proofErr w:type="spellStart"/>
            <w:r w:rsidR="00FC3D66" w:rsidRPr="00FC3D66">
              <w:rPr>
                <w:rFonts w:asciiTheme="majorHAnsi" w:hAnsiTheme="majorHAnsi" w:cstheme="majorHAnsi"/>
              </w:rPr>
              <w:t>cv</w:t>
            </w:r>
            <w:proofErr w:type="spellEnd"/>
            <w:r w:rsidR="00FC3D66" w:rsidRPr="00FC3D66">
              <w:rPr>
                <w:rFonts w:asciiTheme="majorHAnsi" w:hAnsiTheme="majorHAnsi" w:cstheme="majorHAnsi"/>
              </w:rPr>
              <w:t xml:space="preserve"> ou vazão igual </w:t>
            </w:r>
            <w:r w:rsidR="00FC3D66">
              <w:rPr>
                <w:rFonts w:asciiTheme="majorHAnsi" w:hAnsiTheme="majorHAnsi" w:cstheme="majorHAnsi"/>
              </w:rPr>
              <w:t xml:space="preserve">ou superior a 18(dezoito) l/s; </w:t>
            </w:r>
            <w:r w:rsidR="00FC3D66" w:rsidRPr="00FC3D66">
              <w:rPr>
                <w:rFonts w:asciiTheme="majorHAnsi" w:hAnsiTheme="majorHAnsi" w:cstheme="majorHAnsi"/>
              </w:rPr>
              <w:t>c) Fornecimento, monta</w:t>
            </w:r>
            <w:r w:rsidR="00FC3D66">
              <w:rPr>
                <w:rFonts w:asciiTheme="majorHAnsi" w:hAnsiTheme="majorHAnsi" w:cstheme="majorHAnsi"/>
              </w:rPr>
              <w:t xml:space="preserve">gem e instalação de Estação de </w:t>
            </w:r>
            <w:r w:rsidR="00FC3D66" w:rsidRPr="00FC3D66">
              <w:rPr>
                <w:rFonts w:asciiTheme="majorHAnsi" w:hAnsiTheme="majorHAnsi" w:cstheme="majorHAnsi"/>
              </w:rPr>
              <w:t>Tratamento de Água pré-fabr</w:t>
            </w:r>
            <w:r w:rsidR="00FC3D66">
              <w:rPr>
                <w:rFonts w:asciiTheme="majorHAnsi" w:hAnsiTheme="majorHAnsi" w:cstheme="majorHAnsi"/>
              </w:rPr>
              <w:t xml:space="preserve">icada, com capacidade igual ou superior a 6(seis) l/s; </w:t>
            </w:r>
            <w:r w:rsidR="00FC3D66" w:rsidRPr="00FC3D66">
              <w:rPr>
                <w:rFonts w:asciiTheme="majorHAnsi" w:hAnsiTheme="majorHAnsi" w:cstheme="majorHAnsi"/>
              </w:rPr>
              <w:t>d) Construção civil ou reforma predial.</w:t>
            </w:r>
          </w:p>
        </w:tc>
      </w:tr>
      <w:tr w:rsidR="00BD27B5" w:rsidRPr="00D607E6" w14:paraId="1BD41E2C" w14:textId="77777777" w:rsidTr="006F042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76C57" w14:textId="77777777" w:rsidR="00BD27B5" w:rsidRPr="00D607E6" w:rsidRDefault="00BD27B5" w:rsidP="006F04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BD27B5" w:rsidRPr="00D607E6" w14:paraId="27F95F3E" w14:textId="77777777" w:rsidTr="006F042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64C49" w14:textId="77777777" w:rsidR="00BD27B5" w:rsidRPr="00D607E6" w:rsidRDefault="00BD27B5" w:rsidP="006F0425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ÍNDICES ECONÔMICOS: CNFORME EDITAL. </w:t>
            </w:r>
          </w:p>
        </w:tc>
      </w:tr>
      <w:tr w:rsidR="00BD27B5" w:rsidRPr="00D607E6" w14:paraId="3EEFF7C1" w14:textId="77777777" w:rsidTr="006F0425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79562" w14:textId="77777777" w:rsidR="00BD27B5" w:rsidRPr="00D607E6" w:rsidRDefault="00BD27B5" w:rsidP="006F0425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13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17BA8B7F" w14:textId="77777777" w:rsidR="00BD27B5" w:rsidRPr="00D607E6" w:rsidRDefault="00BD27B5" w:rsidP="006F0425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</w:t>
            </w:r>
            <w:proofErr w:type="spellStart"/>
            <w:r w:rsidRPr="00D607E6">
              <w:rPr>
                <w:rFonts w:asciiTheme="majorHAnsi" w:hAnsiTheme="majorHAnsi" w:cstheme="majorHAnsi"/>
              </w:rPr>
              <w:t>Iput</w:t>
            </w:r>
            <w:proofErr w:type="spellEnd"/>
            <w:r w:rsidRPr="00D607E6">
              <w:rPr>
                <w:rFonts w:asciiTheme="majorHAnsi" w:hAnsiTheme="majorHAnsi" w:cstheme="majorHAnsi"/>
              </w:rPr>
              <w:t>, n°341 – Vila Teixeira Alfenas/MG.</w:t>
            </w:r>
          </w:p>
          <w:p w14:paraId="6A865822" w14:textId="77777777" w:rsidR="00BD27B5" w:rsidRPr="00D607E6" w:rsidRDefault="00377EDA" w:rsidP="006F0425">
            <w:pPr>
              <w:jc w:val="both"/>
              <w:rPr>
                <w:rFonts w:asciiTheme="majorHAnsi" w:hAnsiTheme="majorHAnsi" w:cstheme="majorHAnsi"/>
              </w:rPr>
            </w:pPr>
            <w:hyperlink r:id="rId14" w:anchor="/pesquisaDetalhes/FA5E2FE970211EDDA7AE877F57A20888" w:history="1">
              <w:r w:rsidR="00BD27B5"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="00BD27B5"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7007411" w14:textId="77777777" w:rsidR="00BD27B5" w:rsidRDefault="00BD27B5" w:rsidP="00BD27B5">
      <w:pPr>
        <w:rPr>
          <w:rFonts w:asciiTheme="majorHAnsi" w:hAnsiTheme="majorHAnsi" w:cstheme="majorHAnsi"/>
        </w:rPr>
      </w:pPr>
    </w:p>
    <w:p w14:paraId="0771788F" w14:textId="77777777" w:rsidR="00BD27B5" w:rsidRDefault="00BD27B5" w:rsidP="00BD27B5">
      <w:pPr>
        <w:rPr>
          <w:rFonts w:asciiTheme="majorHAnsi" w:hAnsiTheme="majorHAnsi" w:cstheme="majorHAnsi"/>
        </w:rPr>
      </w:pPr>
    </w:p>
    <w:p w14:paraId="0E155C5B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272ACB42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2FC47D7E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200F0E70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7CA992FC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1078C583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043DDEBA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54963885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220333F0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6FEC4E0F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577B876A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0E85D87E" w14:textId="77777777" w:rsidR="009459CC" w:rsidRDefault="009459CC" w:rsidP="00295C4B">
      <w:pPr>
        <w:rPr>
          <w:rFonts w:asciiTheme="majorHAnsi" w:hAnsiTheme="majorHAnsi" w:cstheme="majorHAnsi"/>
        </w:rPr>
      </w:pPr>
    </w:p>
    <w:p w14:paraId="3FCF1EC8" w14:textId="77777777" w:rsidR="009459CC" w:rsidRDefault="009459CC" w:rsidP="00295C4B">
      <w:pPr>
        <w:rPr>
          <w:rFonts w:asciiTheme="majorHAnsi" w:hAnsiTheme="majorHAnsi" w:cstheme="majorHAnsi"/>
        </w:rPr>
      </w:pPr>
    </w:p>
    <w:p w14:paraId="07DCC3AA" w14:textId="77777777" w:rsidR="009459CC" w:rsidRDefault="009459CC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9459CC" w:rsidRPr="00D607E6" w14:paraId="0506F7A4" w14:textId="77777777" w:rsidTr="006F0425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7BC4B" w14:textId="77777777" w:rsidR="009459CC" w:rsidRPr="00D607E6" w:rsidRDefault="009459CC" w:rsidP="006F0425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F615C" w14:textId="119EC05B" w:rsidR="009459CC" w:rsidRPr="00D607E6" w:rsidRDefault="009459CC" w:rsidP="006F042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Pr="00797D7D">
              <w:rPr>
                <w:rFonts w:asciiTheme="majorHAnsi" w:hAnsiTheme="majorHAnsi" w:cstheme="majorHAnsi"/>
                <w:b/>
              </w:rPr>
              <w:t>112023011</w:t>
            </w:r>
            <w:r>
              <w:rPr>
                <w:rFonts w:asciiTheme="majorHAnsi" w:hAnsiTheme="majorHAnsi" w:cstheme="majorHAnsi"/>
                <w:b/>
              </w:rPr>
              <w:t>3</w:t>
            </w:r>
          </w:p>
        </w:tc>
      </w:tr>
      <w:tr w:rsidR="009459CC" w:rsidRPr="00D607E6" w14:paraId="3D051E36" w14:textId="77777777" w:rsidTr="006F042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713BC" w14:textId="77777777" w:rsidR="009459CC" w:rsidRPr="00D607E6" w:rsidRDefault="009459CC" w:rsidP="006F04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629D063C" w14:textId="77777777" w:rsidR="009459CC" w:rsidRPr="00D607E6" w:rsidRDefault="009459CC" w:rsidP="006F04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9459CC" w:rsidRPr="00D607E6" w14:paraId="3A2D17B2" w14:textId="77777777" w:rsidTr="006F0425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E579" w14:textId="2D9AA697" w:rsidR="009459CC" w:rsidRPr="00D607E6" w:rsidRDefault="009459CC" w:rsidP="006F04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395E32" w:rsidRPr="00395E32">
              <w:rPr>
                <w:rFonts w:asciiTheme="majorHAnsi" w:hAnsiTheme="majorHAnsi" w:cstheme="majorHAnsi"/>
              </w:rPr>
              <w:t>Execução, com fornecimento total de materiais, das obras e serviços de Ampliação e melhorias do Sistema de Esgotamento Sanitário – SES (3ª Etapa), no Município de Ribeirão das Neves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3FCFE" w14:textId="77777777" w:rsidR="009459CC" w:rsidRPr="00D607E6" w:rsidRDefault="009459CC" w:rsidP="006F04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76CD724A" w14:textId="38697FB0" w:rsidR="009459CC" w:rsidRPr="00D607E6" w:rsidRDefault="009459CC" w:rsidP="006F042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>23/08/23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42A66ECE" w14:textId="1915381E" w:rsidR="009459CC" w:rsidRPr="00D607E6" w:rsidRDefault="009459CC" w:rsidP="006F042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23/08/23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05F59A4C" w14:textId="687F3E50" w:rsidR="009459CC" w:rsidRPr="001A6B95" w:rsidRDefault="009459CC" w:rsidP="00395E32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395E32">
              <w:rPr>
                <w:rFonts w:asciiTheme="majorHAnsi" w:hAnsiTheme="majorHAnsi" w:cstheme="majorHAnsi"/>
              </w:rPr>
              <w:t>8</w:t>
            </w:r>
            <w:r w:rsidRPr="001A6B95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9459CC" w:rsidRPr="00D607E6" w14:paraId="77F295D3" w14:textId="77777777" w:rsidTr="006F042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2E971" w14:textId="77777777" w:rsidR="009459CC" w:rsidRPr="00D607E6" w:rsidRDefault="009459CC" w:rsidP="006F0425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9459CC" w:rsidRPr="00D607E6" w14:paraId="34955D00" w14:textId="77777777" w:rsidTr="006F0425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AB092" w14:textId="77777777" w:rsidR="009459CC" w:rsidRPr="00D607E6" w:rsidRDefault="009459CC" w:rsidP="006F042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4A0B1" w14:textId="77777777" w:rsidR="009459CC" w:rsidRPr="00D607E6" w:rsidRDefault="009459CC" w:rsidP="006F042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9459CC" w:rsidRPr="00D607E6" w14:paraId="6C11ED34" w14:textId="77777777" w:rsidTr="006F0425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9367" w14:textId="796BD568" w:rsidR="009459CC" w:rsidRPr="00764952" w:rsidRDefault="009459CC" w:rsidP="006F042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395E32" w:rsidRPr="00395E32">
              <w:rPr>
                <w:rFonts w:asciiTheme="majorHAnsi" w:hAnsiTheme="majorHAnsi" w:cstheme="majorHAnsi"/>
              </w:rPr>
              <w:t>4.227.141,95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CBE6B" w14:textId="77777777" w:rsidR="009459CC" w:rsidRPr="00D607E6" w:rsidRDefault="009459CC" w:rsidP="006F042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9459CC" w:rsidRPr="00D607E6" w14:paraId="6EFD735C" w14:textId="77777777" w:rsidTr="006F0425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D809" w14:textId="0E7E0213" w:rsidR="009459CC" w:rsidRPr="00764952" w:rsidRDefault="009459CC" w:rsidP="006F04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</w:t>
            </w:r>
            <w:r w:rsidRPr="00261F66">
              <w:rPr>
                <w:rFonts w:asciiTheme="majorHAnsi" w:hAnsiTheme="majorHAnsi" w:cstheme="majorHAnsi"/>
              </w:rPr>
              <w:t xml:space="preserve">: </w:t>
            </w:r>
            <w:r w:rsidR="00261F66" w:rsidRPr="00261F66">
              <w:rPr>
                <w:rFonts w:asciiTheme="majorHAnsi" w:hAnsiTheme="majorHAnsi" w:cstheme="majorHAnsi"/>
              </w:rPr>
              <w:t xml:space="preserve">a) Rede de esgoto ou pluvial com diâmetro nominal (DN) igual ou superior a 250 (duzentos e cinquenta); b) Estação Elevatória de Esgoto com potência igual ou superior a 60 (sessenta) </w:t>
            </w:r>
            <w:proofErr w:type="spellStart"/>
            <w:r w:rsidR="00261F66" w:rsidRPr="00261F66">
              <w:rPr>
                <w:rFonts w:asciiTheme="majorHAnsi" w:hAnsiTheme="majorHAnsi" w:cstheme="majorHAnsi"/>
              </w:rPr>
              <w:t>cv</w:t>
            </w:r>
            <w:proofErr w:type="spellEnd"/>
            <w:r w:rsidR="00261F66" w:rsidRPr="00261F66">
              <w:rPr>
                <w:rFonts w:asciiTheme="majorHAnsi" w:hAnsiTheme="majorHAnsi" w:cstheme="majorHAnsi"/>
              </w:rPr>
              <w:t xml:space="preserve"> ou vazão igual ou superior a 45 (quarenta e cinco) l/s;</w:t>
            </w:r>
          </w:p>
        </w:tc>
      </w:tr>
      <w:tr w:rsidR="009459CC" w:rsidRPr="00D607E6" w14:paraId="7B93D35A" w14:textId="77777777" w:rsidTr="006F042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8311" w14:textId="77777777" w:rsidR="009459CC" w:rsidRPr="00D607E6" w:rsidRDefault="009459CC" w:rsidP="006F042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9459CC" w:rsidRPr="00D607E6" w14:paraId="77E02DF4" w14:textId="77777777" w:rsidTr="006F042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01C07" w14:textId="77777777" w:rsidR="009459CC" w:rsidRPr="00D607E6" w:rsidRDefault="009459CC" w:rsidP="006F0425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ÍNDICES ECONÔMICOS: CNFORME EDITAL. </w:t>
            </w:r>
          </w:p>
        </w:tc>
      </w:tr>
      <w:tr w:rsidR="009459CC" w:rsidRPr="00D607E6" w14:paraId="4BB3F076" w14:textId="77777777" w:rsidTr="006F0425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FDBC1" w14:textId="77777777" w:rsidR="009459CC" w:rsidRPr="00D607E6" w:rsidRDefault="009459CC" w:rsidP="006F0425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15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08AE6D88" w14:textId="77777777" w:rsidR="009459CC" w:rsidRPr="00D607E6" w:rsidRDefault="009459CC" w:rsidP="006F0425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</w:t>
            </w:r>
            <w:proofErr w:type="spellStart"/>
            <w:r w:rsidRPr="00D607E6">
              <w:rPr>
                <w:rFonts w:asciiTheme="majorHAnsi" w:hAnsiTheme="majorHAnsi" w:cstheme="majorHAnsi"/>
              </w:rPr>
              <w:t>Iput</w:t>
            </w:r>
            <w:proofErr w:type="spellEnd"/>
            <w:r w:rsidRPr="00D607E6">
              <w:rPr>
                <w:rFonts w:asciiTheme="majorHAnsi" w:hAnsiTheme="majorHAnsi" w:cstheme="majorHAnsi"/>
              </w:rPr>
              <w:t>, n°341 – Vila Teixeira Alfenas/MG.</w:t>
            </w:r>
          </w:p>
          <w:p w14:paraId="26ACBBF8" w14:textId="77777777" w:rsidR="009459CC" w:rsidRPr="00D607E6" w:rsidRDefault="00377EDA" w:rsidP="006F0425">
            <w:pPr>
              <w:jc w:val="both"/>
              <w:rPr>
                <w:rFonts w:asciiTheme="majorHAnsi" w:hAnsiTheme="majorHAnsi" w:cstheme="majorHAnsi"/>
              </w:rPr>
            </w:pPr>
            <w:hyperlink r:id="rId16" w:anchor="/pesquisaDetalhes/FA5E2FE970211EDDA7AE877F57A20888" w:history="1">
              <w:r w:rsidR="009459CC"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="009459CC"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11CB0C3" w14:textId="77777777" w:rsidR="009459CC" w:rsidRDefault="009459CC" w:rsidP="009459CC">
      <w:pPr>
        <w:rPr>
          <w:rFonts w:asciiTheme="majorHAnsi" w:hAnsiTheme="majorHAnsi" w:cstheme="majorHAnsi"/>
        </w:rPr>
      </w:pPr>
    </w:p>
    <w:p w14:paraId="54B61722" w14:textId="77777777" w:rsidR="009459CC" w:rsidRDefault="009459CC" w:rsidP="009459CC">
      <w:pPr>
        <w:rPr>
          <w:rFonts w:asciiTheme="majorHAnsi" w:hAnsiTheme="majorHAnsi" w:cstheme="majorHAnsi"/>
        </w:rPr>
      </w:pPr>
    </w:p>
    <w:p w14:paraId="68A25B93" w14:textId="77777777" w:rsidR="009459CC" w:rsidRDefault="009459CC" w:rsidP="009459CC">
      <w:pPr>
        <w:rPr>
          <w:rFonts w:asciiTheme="majorHAnsi" w:hAnsiTheme="majorHAnsi" w:cstheme="majorHAnsi"/>
        </w:rPr>
      </w:pPr>
    </w:p>
    <w:p w14:paraId="3B4AFE8A" w14:textId="77777777" w:rsidR="009459CC" w:rsidRDefault="009459CC" w:rsidP="00295C4B">
      <w:pPr>
        <w:rPr>
          <w:rFonts w:asciiTheme="majorHAnsi" w:hAnsiTheme="majorHAnsi" w:cstheme="majorHAnsi"/>
        </w:rPr>
      </w:pPr>
    </w:p>
    <w:p w14:paraId="4713CD4C" w14:textId="77777777" w:rsidR="009459CC" w:rsidRDefault="009459CC" w:rsidP="00295C4B">
      <w:pPr>
        <w:rPr>
          <w:rFonts w:asciiTheme="majorHAnsi" w:hAnsiTheme="majorHAnsi" w:cstheme="majorHAnsi"/>
        </w:rPr>
      </w:pPr>
    </w:p>
    <w:p w14:paraId="3906D1FD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55B2A0A3" w14:textId="77777777" w:rsidR="00BD27B5" w:rsidRDefault="00BD27B5" w:rsidP="00295C4B">
      <w:pPr>
        <w:rPr>
          <w:rFonts w:asciiTheme="majorHAnsi" w:hAnsiTheme="majorHAnsi" w:cstheme="majorHAnsi"/>
        </w:rPr>
      </w:pPr>
    </w:p>
    <w:p w14:paraId="49FC1E88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682C254A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009F7894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00E18070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660904C7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0309458F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15BE4276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3F087599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42943910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1B621481" w14:textId="77777777" w:rsidR="004D286F" w:rsidRDefault="004D286F" w:rsidP="004D286F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4D286F" w:rsidRPr="003607DC" w14:paraId="4CD0087A" w14:textId="77777777" w:rsidTr="009F5011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94AC5" w14:textId="77777777" w:rsidR="004D286F" w:rsidRPr="003607DC" w:rsidRDefault="004D286F" w:rsidP="009F501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t xml:space="preserve"> </w:t>
            </w:r>
            <w:r w:rsidRPr="002C1616">
              <w:rPr>
                <w:rFonts w:asciiTheme="majorHAnsi" w:hAnsiTheme="majorHAnsi" w:cstheme="majorHAnsi"/>
                <w:b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19FF" w14:textId="140B7757" w:rsidR="004D286F" w:rsidRPr="00DF4593" w:rsidRDefault="004D286F" w:rsidP="009F5011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 w:rsidRPr="000D5B29">
              <w:rPr>
                <w:rFonts w:asciiTheme="majorHAnsi" w:hAnsiTheme="majorHAnsi" w:cstheme="majorHAnsi"/>
                <w:b/>
              </w:rPr>
              <w:t xml:space="preserve">    </w:t>
            </w:r>
            <w:r w:rsidR="00094D2C" w:rsidRPr="00094D2C">
              <w:rPr>
                <w:rFonts w:asciiTheme="majorHAnsi" w:hAnsiTheme="majorHAnsi" w:cstheme="majorHAnsi"/>
                <w:b/>
              </w:rPr>
              <w:t>ALTERAÇÃO DA DATA</w:t>
            </w:r>
            <w:r w:rsidRPr="00DF4593">
              <w:rPr>
                <w:rFonts w:asciiTheme="majorHAnsi" w:hAnsiTheme="majorHAnsi" w:cstheme="majorHAnsi"/>
                <w:b/>
              </w:rPr>
              <w:t xml:space="preserve"> </w:t>
            </w:r>
            <w:r w:rsidR="00ED5BCB">
              <w:rPr>
                <w:rFonts w:asciiTheme="majorHAnsi" w:hAnsiTheme="majorHAnsi" w:cstheme="majorHAnsi"/>
                <w:b/>
              </w:rPr>
              <w:t xml:space="preserve">- </w:t>
            </w:r>
            <w:r w:rsidR="00ED5BCB" w:rsidRPr="00ED5BCB">
              <w:rPr>
                <w:rFonts w:asciiTheme="majorHAnsi" w:hAnsiTheme="majorHAnsi" w:cstheme="majorHAnsi"/>
                <w:b/>
              </w:rPr>
              <w:t>CONCORRÊNCIA SMOBI Nº</w:t>
            </w:r>
            <w:r w:rsidR="00B10BD8">
              <w:rPr>
                <w:rFonts w:asciiTheme="majorHAnsi" w:hAnsiTheme="majorHAnsi" w:cstheme="majorHAnsi"/>
                <w:b/>
              </w:rPr>
              <w:t xml:space="preserve"> </w:t>
            </w:r>
            <w:r w:rsidR="00ED5BCB" w:rsidRPr="00ED5BCB">
              <w:rPr>
                <w:rFonts w:asciiTheme="majorHAnsi" w:hAnsiTheme="majorHAnsi" w:cstheme="majorHAnsi"/>
                <w:b/>
              </w:rPr>
              <w:t>035/2023</w:t>
            </w:r>
          </w:p>
        </w:tc>
      </w:tr>
      <w:tr w:rsidR="004D286F" w:rsidRPr="003607DC" w14:paraId="12B60884" w14:textId="77777777" w:rsidTr="009F5011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21D0A" w14:textId="77777777" w:rsidR="004D286F" w:rsidRPr="003607DC" w:rsidRDefault="004D286F" w:rsidP="009F501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Endereço: Rua dos </w:t>
            </w:r>
            <w:proofErr w:type="spellStart"/>
            <w:r w:rsidRPr="003607DC">
              <w:rPr>
                <w:rFonts w:asciiTheme="majorHAnsi" w:hAnsiTheme="majorHAnsi" w:cstheme="majorHAnsi"/>
              </w:rPr>
              <w:t>Guajajaras</w:t>
            </w:r>
            <w:proofErr w:type="spellEnd"/>
            <w:r w:rsidRPr="003607DC">
              <w:rPr>
                <w:rFonts w:asciiTheme="majorHAnsi" w:hAnsiTheme="majorHAnsi" w:cstheme="majorHAnsi"/>
              </w:rPr>
              <w:t>, 1107 – 14° andar - Centro, Belo Horizonte - MG, 30180-105</w:t>
            </w:r>
          </w:p>
          <w:p w14:paraId="7480F7F9" w14:textId="77777777" w:rsidR="004D286F" w:rsidRPr="003607DC" w:rsidRDefault="004D286F" w:rsidP="009F501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7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8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D286F" w:rsidRPr="003607DC" w14:paraId="5C2CB9C2" w14:textId="77777777" w:rsidTr="009F5011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16992" w14:textId="226C8758" w:rsidR="004D286F" w:rsidRPr="00410BB4" w:rsidRDefault="004D286F" w:rsidP="009F5011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t xml:space="preserve">  </w:t>
            </w:r>
            <w:r w:rsidRPr="00426772">
              <w:rPr>
                <w:rFonts w:asciiTheme="majorHAnsi" w:hAnsiTheme="majorHAnsi" w:cstheme="majorHAnsi"/>
                <w:noProof/>
              </w:rPr>
              <w:t xml:space="preserve"> </w:t>
            </w:r>
            <w:r w:rsidR="00DD0A7F" w:rsidRPr="00DD0A7F">
              <w:rPr>
                <w:rFonts w:asciiTheme="majorHAnsi" w:hAnsiTheme="majorHAnsi" w:cstheme="majorHAnsi"/>
                <w:noProof/>
              </w:rPr>
              <w:t>Execução de obra de reforma da praça da estação e manutenção das fontes.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FA07" w14:textId="77777777" w:rsidR="004D286F" w:rsidRPr="003607DC" w:rsidRDefault="004D286F" w:rsidP="009F50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6440B496" w14:textId="77777777" w:rsidR="008613D2" w:rsidRPr="008613D2" w:rsidRDefault="008613D2" w:rsidP="008613D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613D2">
              <w:rPr>
                <w:rFonts w:asciiTheme="majorHAnsi" w:hAnsiTheme="majorHAnsi" w:cstheme="majorHAnsi"/>
              </w:rPr>
              <w:t>Recebimento das habilitações e das propostas: até às 10h00 do dia 03 de agosto de 2023.</w:t>
            </w:r>
          </w:p>
          <w:p w14:paraId="215CBDCE" w14:textId="77777777" w:rsidR="008613D2" w:rsidRPr="008613D2" w:rsidRDefault="008613D2" w:rsidP="008613D2">
            <w:pPr>
              <w:autoSpaceDE w:val="0"/>
              <w:autoSpaceDN w:val="0"/>
              <w:adjustRightInd w:val="0"/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342DCD60" w14:textId="7DEA4892" w:rsidR="004D286F" w:rsidRPr="000E3966" w:rsidRDefault="008613D2" w:rsidP="008613D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613D2">
              <w:rPr>
                <w:rFonts w:asciiTheme="majorHAnsi" w:hAnsiTheme="majorHAnsi" w:cstheme="majorHAnsi"/>
              </w:rPr>
              <w:t>Data de julgamento: A partir das 10h00 do dia 03 de agosto de 2023.</w:t>
            </w:r>
          </w:p>
        </w:tc>
      </w:tr>
      <w:tr w:rsidR="004D286F" w:rsidRPr="003607DC" w14:paraId="4726B05F" w14:textId="77777777" w:rsidTr="009F5011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F382B" w14:textId="77777777" w:rsidR="004D286F" w:rsidRPr="00993F0F" w:rsidRDefault="004D286F" w:rsidP="009F501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AAAA8" w14:textId="77777777" w:rsidR="004D286F" w:rsidRPr="003607DC" w:rsidRDefault="004D286F" w:rsidP="009F501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1AB20" w14:textId="77777777" w:rsidR="004D286F" w:rsidRPr="003607DC" w:rsidRDefault="004D286F" w:rsidP="009F501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EB806" w14:textId="77777777" w:rsidR="004D286F" w:rsidRPr="003607DC" w:rsidRDefault="004D286F" w:rsidP="009F501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4D286F" w:rsidRPr="003607DC" w14:paraId="15F34E3B" w14:textId="77777777" w:rsidTr="009F5011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FF75" w14:textId="58350146" w:rsidR="004D286F" w:rsidRPr="00426772" w:rsidRDefault="004D286F" w:rsidP="009F50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426772">
              <w:rPr>
                <w:rFonts w:asciiTheme="majorHAnsi" w:hAnsiTheme="majorHAnsi" w:cstheme="majorHAnsi"/>
              </w:rPr>
              <w:t xml:space="preserve">R$         </w:t>
            </w:r>
            <w:r w:rsidR="00FE3E74" w:rsidRPr="00FE3E74">
              <w:rPr>
                <w:rFonts w:asciiTheme="majorHAnsi" w:hAnsiTheme="majorHAnsi" w:cstheme="majorHAnsi"/>
              </w:rPr>
              <w:t>8.132.212,49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0844" w14:textId="77777777" w:rsidR="004D286F" w:rsidRPr="003607DC" w:rsidRDefault="004D286F" w:rsidP="009F50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2ED99" w14:textId="77777777" w:rsidR="004D286F" w:rsidRPr="003607DC" w:rsidRDefault="004D286F" w:rsidP="009F50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D8B5" w14:textId="77777777" w:rsidR="004D286F" w:rsidRPr="003607DC" w:rsidRDefault="004D286F" w:rsidP="009F5011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4D286F" w:rsidRPr="00B318EF" w14:paraId="336AB8D3" w14:textId="77777777" w:rsidTr="009F501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E2EF" w14:textId="6FE88596" w:rsidR="004D286F" w:rsidRPr="005B41FA" w:rsidRDefault="004D286F" w:rsidP="001545B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B41FA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5B41FA">
              <w:rPr>
                <w:rFonts w:asciiTheme="majorHAnsi" w:hAnsiTheme="majorHAnsi" w:cstheme="majorHAnsi"/>
              </w:rPr>
              <w:t xml:space="preserve">   </w:t>
            </w:r>
            <w:r w:rsidR="001545B1" w:rsidRPr="005B41FA">
              <w:rPr>
                <w:rFonts w:asciiTheme="majorHAnsi" w:hAnsiTheme="majorHAnsi" w:cstheme="majorHAnsi"/>
              </w:rPr>
              <w:t>a. Execução dos serviços de reforma ou execução de praças ou parques; b. Execução dos serviços de concreto armado.</w:t>
            </w:r>
          </w:p>
        </w:tc>
      </w:tr>
      <w:tr w:rsidR="004D286F" w:rsidRPr="00B318EF" w14:paraId="053B1DA1" w14:textId="77777777" w:rsidTr="009F501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53DE" w14:textId="68F3FBE6" w:rsidR="004D286F" w:rsidRPr="005B41FA" w:rsidRDefault="004D286F" w:rsidP="009F501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B41FA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5B41FA">
              <w:rPr>
                <w:rFonts w:asciiTheme="majorHAnsi" w:hAnsiTheme="majorHAnsi" w:cstheme="majorHAnsi"/>
              </w:rPr>
              <w:t xml:space="preserve">OPERACIONAL:   </w:t>
            </w:r>
            <w:r w:rsidR="005B41FA" w:rsidRPr="005B41FA">
              <w:rPr>
                <w:rFonts w:asciiTheme="majorHAnsi" w:hAnsiTheme="majorHAnsi" w:cstheme="majorHAnsi"/>
              </w:rPr>
              <w:t xml:space="preserve">10.1.3.3.1. </w:t>
            </w:r>
            <w:r w:rsidR="00234952" w:rsidRPr="005B41FA">
              <w:rPr>
                <w:rFonts w:asciiTheme="majorHAnsi" w:hAnsiTheme="majorHAnsi" w:cstheme="majorHAnsi"/>
              </w:rPr>
              <w:t>Serviços</w:t>
            </w:r>
            <w:r w:rsidR="005B41FA" w:rsidRPr="005B41FA">
              <w:rPr>
                <w:rFonts w:asciiTheme="majorHAnsi" w:hAnsiTheme="majorHAnsi" w:cstheme="majorHAnsi"/>
              </w:rPr>
              <w:t xml:space="preserve"> de reforma ou execução de praças ou parques; 10.1.3.3.2. </w:t>
            </w:r>
            <w:r w:rsidR="00234952" w:rsidRPr="005B41FA">
              <w:rPr>
                <w:rFonts w:asciiTheme="majorHAnsi" w:hAnsiTheme="majorHAnsi" w:cstheme="majorHAnsi"/>
              </w:rPr>
              <w:t>Serviços</w:t>
            </w:r>
            <w:r w:rsidR="005B41FA" w:rsidRPr="005B41FA">
              <w:rPr>
                <w:rFonts w:asciiTheme="majorHAnsi" w:hAnsiTheme="majorHAnsi" w:cstheme="majorHAnsi"/>
              </w:rPr>
              <w:t xml:space="preserve"> de concreto armado - 140m³</w:t>
            </w:r>
          </w:p>
        </w:tc>
      </w:tr>
      <w:tr w:rsidR="004D286F" w:rsidRPr="003607DC" w14:paraId="529A572F" w14:textId="77777777" w:rsidTr="009F501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C62E2" w14:textId="77777777" w:rsidR="004D286F" w:rsidRPr="003607DC" w:rsidRDefault="004D286F" w:rsidP="009F501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4D286F" w:rsidRPr="003607DC" w14:paraId="3FB60B80" w14:textId="77777777" w:rsidTr="009F5011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F932C" w14:textId="77777777" w:rsidR="004D286F" w:rsidRPr="00045F93" w:rsidRDefault="004D286F" w:rsidP="009F5011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1E8DC472" w14:textId="77777777" w:rsidR="004D286F" w:rsidRPr="003607DC" w:rsidRDefault="004D286F" w:rsidP="009F5011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20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205B1E7E" w14:textId="77777777" w:rsidR="004D286F" w:rsidRDefault="004D286F" w:rsidP="00295C4B">
      <w:pPr>
        <w:rPr>
          <w:rFonts w:asciiTheme="majorHAnsi" w:hAnsiTheme="majorHAnsi" w:cstheme="majorHAnsi"/>
        </w:rPr>
      </w:pPr>
    </w:p>
    <w:p w14:paraId="6BEA5A15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188ECC25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393A6C4D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11599D0B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264131DA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2E2246DF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7405A835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1812F93C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2AF02F91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5B5D8D10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2EF99247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376D841C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7F720999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54E73435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44CAB862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30106D5B" w14:textId="77777777" w:rsidR="00293E27" w:rsidRDefault="00293E27" w:rsidP="00295C4B">
      <w:pPr>
        <w:rPr>
          <w:rFonts w:asciiTheme="majorHAnsi" w:hAnsiTheme="majorHAnsi" w:cstheme="majorHAnsi"/>
        </w:rPr>
      </w:pPr>
    </w:p>
    <w:p w14:paraId="0140092A" w14:textId="77777777" w:rsidR="00293E27" w:rsidRDefault="00293E27" w:rsidP="00295C4B">
      <w:pPr>
        <w:rPr>
          <w:rFonts w:asciiTheme="majorHAnsi" w:hAnsiTheme="majorHAnsi" w:cstheme="majorHAnsi"/>
        </w:rPr>
      </w:pPr>
      <w:bookmarkStart w:id="0" w:name="_GoBack"/>
      <w:bookmarkEnd w:id="0"/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F4D3" w14:textId="77777777" w:rsidR="00295C4B" w:rsidRPr="007F138E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7F138E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F138E">
        <w:rPr>
          <w:rFonts w:asciiTheme="majorHAnsi" w:hAnsiTheme="majorHAnsi" w:cstheme="majorHAnsi"/>
          <w:b/>
        </w:rPr>
        <w:t>ESTADO DE MINAS GERAIS</w:t>
      </w:r>
    </w:p>
    <w:p w14:paraId="612324D2" w14:textId="77777777" w:rsidR="00295C4B" w:rsidRPr="007F138E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4BD284" w14:textId="4FD85E11" w:rsidR="007F138E" w:rsidRPr="007F138E" w:rsidRDefault="0000130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138E">
        <w:rPr>
          <w:rFonts w:asciiTheme="majorHAnsi" w:hAnsiTheme="majorHAnsi" w:cstheme="majorHAnsi"/>
          <w:b/>
        </w:rPr>
        <w:t xml:space="preserve">PREFEITURA </w:t>
      </w:r>
      <w:r w:rsidR="007F138E" w:rsidRPr="003811B5">
        <w:rPr>
          <w:rFonts w:asciiTheme="majorHAnsi" w:hAnsiTheme="majorHAnsi" w:cstheme="majorHAnsi"/>
          <w:b/>
        </w:rPr>
        <w:t>MUNICIPAL DE ANTÔNIO DIAS - TOMADA DE PREÇOS Nº 010/2023</w:t>
      </w:r>
    </w:p>
    <w:p w14:paraId="1C486768" w14:textId="0A4129E1" w:rsidR="00295C4B" w:rsidRDefault="005F14B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F138E" w:rsidRPr="007F138E">
        <w:rPr>
          <w:rFonts w:asciiTheme="majorHAnsi" w:hAnsiTheme="majorHAnsi" w:cstheme="majorHAnsi"/>
        </w:rPr>
        <w:t xml:space="preserve">Execução das obras de </w:t>
      </w:r>
      <w:r w:rsidRPr="007F138E">
        <w:rPr>
          <w:rFonts w:asciiTheme="majorHAnsi" w:hAnsiTheme="majorHAnsi" w:cstheme="majorHAnsi"/>
        </w:rPr>
        <w:t xml:space="preserve">construção de muros de arrimo </w:t>
      </w:r>
      <w:r w:rsidR="007F138E" w:rsidRPr="007F138E">
        <w:rPr>
          <w:rFonts w:asciiTheme="majorHAnsi" w:hAnsiTheme="majorHAnsi" w:cstheme="majorHAnsi"/>
        </w:rPr>
        <w:t xml:space="preserve">na Avenida Minas Gerais, bairro Pasto Grande. A </w:t>
      </w:r>
      <w:r w:rsidRPr="007F138E">
        <w:rPr>
          <w:rFonts w:asciiTheme="majorHAnsi" w:hAnsiTheme="majorHAnsi" w:cstheme="majorHAnsi"/>
        </w:rPr>
        <w:t xml:space="preserve">abertura será dia </w:t>
      </w:r>
      <w:r>
        <w:rPr>
          <w:rFonts w:asciiTheme="majorHAnsi" w:hAnsiTheme="majorHAnsi" w:cstheme="majorHAnsi"/>
        </w:rPr>
        <w:t>16/08/2023, às 09:00 horas</w:t>
      </w:r>
      <w:r w:rsidR="007F138E" w:rsidRPr="007F138E">
        <w:rPr>
          <w:rFonts w:asciiTheme="majorHAnsi" w:hAnsiTheme="majorHAnsi" w:cstheme="majorHAnsi"/>
        </w:rPr>
        <w:t xml:space="preserve"> na Prefeitura Municipal de Antônio Dias, a Rua Carvalho de Brito, nº 281, Centro - Antônio Dias - MG. </w:t>
      </w:r>
      <w:r w:rsidRPr="007F138E">
        <w:rPr>
          <w:rFonts w:asciiTheme="majorHAnsi" w:hAnsiTheme="majorHAnsi" w:cstheme="majorHAnsi"/>
        </w:rPr>
        <w:t>Informações</w:t>
      </w:r>
      <w:r w:rsidR="007F138E" w:rsidRPr="007F138E">
        <w:rPr>
          <w:rFonts w:asciiTheme="majorHAnsi" w:hAnsiTheme="majorHAnsi" w:cstheme="majorHAnsi"/>
        </w:rPr>
        <w:t xml:space="preserve"> (31) 3843-1331/1324 e </w:t>
      </w:r>
      <w:r w:rsidRPr="007F138E">
        <w:rPr>
          <w:rFonts w:asciiTheme="majorHAnsi" w:hAnsiTheme="majorHAnsi" w:cstheme="majorHAnsi"/>
        </w:rPr>
        <w:t>Edital Completo No Portal</w:t>
      </w:r>
      <w:r w:rsidR="007F138E" w:rsidRPr="007F138E">
        <w:rPr>
          <w:rFonts w:asciiTheme="majorHAnsi" w:hAnsiTheme="majorHAnsi" w:cstheme="majorHAnsi"/>
        </w:rPr>
        <w:t xml:space="preserve">: </w:t>
      </w:r>
      <w:hyperlink r:id="rId22" w:history="1">
        <w:r w:rsidRPr="00AB57F3">
          <w:rPr>
            <w:rStyle w:val="Hyperlink"/>
            <w:rFonts w:asciiTheme="majorHAnsi" w:hAnsiTheme="majorHAnsi" w:cstheme="majorHAnsi"/>
          </w:rPr>
          <w:t>https://www.antoniodias.mg.gov.br</w:t>
        </w:r>
      </w:hyperlink>
      <w:r w:rsidR="007F138E" w:rsidRPr="007F138E">
        <w:rPr>
          <w:rFonts w:asciiTheme="majorHAnsi" w:hAnsiTheme="majorHAnsi" w:cstheme="majorHAnsi"/>
        </w:rPr>
        <w:t>.</w:t>
      </w:r>
    </w:p>
    <w:p w14:paraId="00F0456E" w14:textId="77777777" w:rsidR="005F14BF" w:rsidRDefault="005F14B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35DF16" w14:textId="77777777" w:rsidR="0047148F" w:rsidRPr="005E66F2" w:rsidRDefault="0047148F" w:rsidP="004714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4D3AC6" w14:textId="22D89253" w:rsidR="005E66F2" w:rsidRPr="0045008F" w:rsidRDefault="005E66F2" w:rsidP="004714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E66F2">
        <w:rPr>
          <w:rFonts w:asciiTheme="majorHAnsi" w:hAnsiTheme="majorHAnsi" w:cstheme="majorHAnsi"/>
          <w:b/>
        </w:rPr>
        <w:t>PREFEITURA MUNICIPAL DE ARAGUARI - CONCORRÊNCIA PÚBLICA Nº 003/2023</w:t>
      </w:r>
    </w:p>
    <w:p w14:paraId="1AD4A69B" w14:textId="7047105B" w:rsidR="005E66F2" w:rsidRPr="00BA0547" w:rsidRDefault="0045008F" w:rsidP="0047148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34952">
        <w:rPr>
          <w:rFonts w:asciiTheme="majorHAnsi" w:hAnsiTheme="majorHAnsi" w:cstheme="majorHAnsi"/>
        </w:rPr>
        <w:t>C</w:t>
      </w:r>
      <w:r w:rsidR="00234952" w:rsidRPr="005E66F2">
        <w:rPr>
          <w:rFonts w:asciiTheme="majorHAnsi" w:hAnsiTheme="majorHAnsi" w:cstheme="majorHAnsi"/>
        </w:rPr>
        <w:t>onstrução</w:t>
      </w:r>
      <w:r w:rsidR="0010797C" w:rsidRPr="005E66F2">
        <w:rPr>
          <w:rFonts w:asciiTheme="majorHAnsi" w:hAnsiTheme="majorHAnsi" w:cstheme="majorHAnsi"/>
        </w:rPr>
        <w:t xml:space="preserve"> da obra </w:t>
      </w:r>
      <w:proofErr w:type="spellStart"/>
      <w:r w:rsidR="0010797C" w:rsidRPr="005E66F2">
        <w:rPr>
          <w:rFonts w:asciiTheme="majorHAnsi" w:hAnsiTheme="majorHAnsi" w:cstheme="majorHAnsi"/>
        </w:rPr>
        <w:t>proinfancia</w:t>
      </w:r>
      <w:proofErr w:type="spellEnd"/>
      <w:r w:rsidR="0010797C" w:rsidRPr="005E66F2">
        <w:rPr>
          <w:rFonts w:asciiTheme="majorHAnsi" w:hAnsiTheme="majorHAnsi" w:cstheme="majorHAnsi"/>
        </w:rPr>
        <w:t xml:space="preserve"> tipo 2, no Bairro Gaivotas, sit</w:t>
      </w:r>
      <w:r w:rsidR="0010797C">
        <w:rPr>
          <w:rFonts w:asciiTheme="majorHAnsi" w:hAnsiTheme="majorHAnsi" w:cstheme="majorHAnsi"/>
        </w:rPr>
        <w:t xml:space="preserve">uado </w:t>
      </w:r>
      <w:r w:rsidR="00234952">
        <w:rPr>
          <w:rFonts w:asciiTheme="majorHAnsi" w:hAnsiTheme="majorHAnsi" w:cstheme="majorHAnsi"/>
        </w:rPr>
        <w:t>a</w:t>
      </w:r>
      <w:r w:rsidR="0010797C">
        <w:rPr>
          <w:rFonts w:asciiTheme="majorHAnsi" w:hAnsiTheme="majorHAnsi" w:cstheme="majorHAnsi"/>
        </w:rPr>
        <w:t xml:space="preserve"> rua </w:t>
      </w:r>
      <w:r w:rsidR="00234952">
        <w:rPr>
          <w:rFonts w:asciiTheme="majorHAnsi" w:hAnsiTheme="majorHAnsi" w:cstheme="majorHAnsi"/>
        </w:rPr>
        <w:t>Ademar Dos Reis</w:t>
      </w:r>
      <w:r>
        <w:rPr>
          <w:rFonts w:asciiTheme="majorHAnsi" w:hAnsiTheme="majorHAnsi" w:cstheme="majorHAnsi"/>
        </w:rPr>
        <w:t>, S/N</w:t>
      </w:r>
      <w:r w:rsidR="005E66F2" w:rsidRPr="005E66F2">
        <w:rPr>
          <w:rFonts w:asciiTheme="majorHAnsi" w:hAnsiTheme="majorHAnsi" w:cstheme="majorHAnsi"/>
        </w:rPr>
        <w:t xml:space="preserve">. Os envelopes contendo os documentos de habilitação e proposta deverão ser entregues no Departamento de Licitações e Contratos, situado à Rua Virgílio de Melo Franco, nº 550, Centro, CEP: 38.440-016, nesta cidade de </w:t>
      </w:r>
      <w:r w:rsidR="0010797C">
        <w:rPr>
          <w:rFonts w:asciiTheme="majorHAnsi" w:hAnsiTheme="majorHAnsi" w:cstheme="majorHAnsi"/>
        </w:rPr>
        <w:t xml:space="preserve">Araguari - MG, até às 13:00 </w:t>
      </w:r>
      <w:r w:rsidR="005E66F2" w:rsidRPr="005E66F2">
        <w:rPr>
          <w:rFonts w:asciiTheme="majorHAnsi" w:hAnsiTheme="majorHAnsi" w:cstheme="majorHAnsi"/>
        </w:rPr>
        <w:t>horas do dia 30 de agosto de 2023, sendo que a abertura dos envelopes será realizada no mesmo dia e horário. As empresas interessadas em participar desta licitação poderão designar seu responsável técnico ou preposto devidamente credenciado para vistoriar o local onde será executada a obra/serviço, em dias úteis e respeitado o horário do expediente normal da PMA, até o dia 29 de agosto de 2023, mediante prévio agendamento de data e horário junto à Secretaria Municipal de Educação, de segunda a sexta-feira, das 08:00 às 11</w:t>
      </w:r>
      <w:r w:rsidR="005E66F2" w:rsidRPr="00BA0547">
        <w:rPr>
          <w:rFonts w:asciiTheme="majorHAnsi" w:hAnsiTheme="majorHAnsi" w:cstheme="majorHAnsi"/>
        </w:rPr>
        <w:t>:00 horas e das 13:00 às 17:00 horas, pelos telefones: (34) 3690-3136 ou 3690-3077.</w:t>
      </w:r>
      <w:r w:rsidR="00BA0547" w:rsidRPr="00BA0547">
        <w:rPr>
          <w:rFonts w:asciiTheme="majorHAnsi" w:hAnsiTheme="majorHAnsi" w:cstheme="majorHAnsi"/>
        </w:rPr>
        <w:t xml:space="preserve"> </w:t>
      </w:r>
      <w:r w:rsidR="00BA0547">
        <w:rPr>
          <w:rFonts w:asciiTheme="majorHAnsi" w:hAnsiTheme="majorHAnsi" w:cstheme="majorHAnsi"/>
        </w:rPr>
        <w:t>M</w:t>
      </w:r>
      <w:r w:rsidR="00BA0547" w:rsidRPr="00BA0547">
        <w:rPr>
          <w:rFonts w:asciiTheme="majorHAnsi" w:hAnsiTheme="majorHAnsi" w:cstheme="majorHAnsi"/>
        </w:rPr>
        <w:t xml:space="preserve">ediante prévio pagamento da quantia de R$10,00 correspondentes ao custo das cópias do edital e anexos, a qual deverá ser depositada na Conta nº 33-0, Agência 0096, Banco 104, Caixa Econômica Federal-CEF - Poder Público, ou gratuitamente através site da PMA: </w:t>
      </w:r>
      <w:hyperlink r:id="rId23" w:history="1">
        <w:r w:rsidR="00BA0547" w:rsidRPr="00AB57F3">
          <w:rPr>
            <w:rStyle w:val="Hyperlink"/>
            <w:rFonts w:asciiTheme="majorHAnsi" w:hAnsiTheme="majorHAnsi" w:cstheme="majorHAnsi"/>
          </w:rPr>
          <w:t>www.araguari.mg.gov.br/licitacoes</w:t>
        </w:r>
      </w:hyperlink>
      <w:r w:rsidR="00BA0547" w:rsidRPr="00BA0547">
        <w:rPr>
          <w:rFonts w:asciiTheme="majorHAnsi" w:hAnsiTheme="majorHAnsi" w:cstheme="majorHAnsi"/>
        </w:rPr>
        <w:t>. Mais informações pelo telefone: (34) 3690-3280.</w:t>
      </w:r>
    </w:p>
    <w:p w14:paraId="7AB6BD64" w14:textId="77777777" w:rsidR="005E66F2" w:rsidRDefault="005E66F2" w:rsidP="004714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AC4037" w14:textId="77777777" w:rsidR="00293E27" w:rsidRPr="00AB45C7" w:rsidRDefault="00293E27" w:rsidP="004714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BC4D9F" w14:textId="77777777" w:rsidR="0047148F" w:rsidRPr="00AB45C7" w:rsidRDefault="0047148F" w:rsidP="004714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B45C7">
        <w:rPr>
          <w:rFonts w:asciiTheme="majorHAnsi" w:hAnsiTheme="majorHAnsi" w:cstheme="majorHAnsi"/>
          <w:b/>
        </w:rPr>
        <w:t>PREFEITURA MUNICIPAL DE BELA VISTA DE MINAS - RETIFICAÇÃO - CONCORRÊNCIA PÚBLICA Nº 9/2023</w:t>
      </w:r>
    </w:p>
    <w:p w14:paraId="3EFAA5B4" w14:textId="77777777" w:rsidR="0047148F" w:rsidRPr="00AB45C7" w:rsidRDefault="0047148F" w:rsidP="0047148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B45C7">
        <w:rPr>
          <w:rFonts w:asciiTheme="majorHAnsi" w:hAnsiTheme="majorHAnsi" w:cstheme="majorHAnsi"/>
        </w:rPr>
        <w:t>O Município de Bela Vista de Minas/MG torna público Retificação do Processo Licitatório n° 081/2023, Concorrência Pública n° 09/2023, publicado no DOU Seção 3, página 235, 19 de junho de 2023. Retificação do número da concorrência, onde se lê: "n°010/2023 (calçamento, rede de esgoto e drenagem pluvial da Rua Matilde Rosa)", leia-se: "n°009/2023" e sem demais alterações no edital.</w:t>
      </w:r>
    </w:p>
    <w:p w14:paraId="1CA43247" w14:textId="30B3B52C" w:rsidR="005F14BF" w:rsidRDefault="0047148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793A1719" w14:textId="77777777" w:rsidR="0047148F" w:rsidRPr="005F14BF" w:rsidRDefault="0047148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627161" w14:textId="51AE2F67" w:rsidR="005F14BF" w:rsidRPr="005F14BF" w:rsidRDefault="005F14B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14BF">
        <w:rPr>
          <w:rFonts w:asciiTheme="majorHAnsi" w:hAnsiTheme="majorHAnsi" w:cstheme="majorHAnsi"/>
          <w:b/>
        </w:rPr>
        <w:t xml:space="preserve">PREFEITURA MUNICIPAL DE BRASÍLIA DE MINAS </w:t>
      </w:r>
    </w:p>
    <w:p w14:paraId="41863444" w14:textId="77777777" w:rsidR="005F14BF" w:rsidRDefault="005F14B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429B4C" w14:textId="4D0B81EA" w:rsidR="00C3167A" w:rsidRDefault="00C3167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11B5">
        <w:rPr>
          <w:rFonts w:asciiTheme="majorHAnsi" w:hAnsiTheme="majorHAnsi" w:cstheme="majorHAnsi"/>
          <w:b/>
        </w:rPr>
        <w:t xml:space="preserve">TOMADA DE PREÇOS </w:t>
      </w:r>
      <w:r w:rsidRPr="00C3167A">
        <w:rPr>
          <w:rFonts w:asciiTheme="majorHAnsi" w:hAnsiTheme="majorHAnsi" w:cstheme="majorHAnsi"/>
          <w:b/>
        </w:rPr>
        <w:t>Nº 05/2023</w:t>
      </w:r>
    </w:p>
    <w:p w14:paraId="2E5E2ACD" w14:textId="19BF8759" w:rsidR="00C3167A" w:rsidRDefault="00C3167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5F14BF" w:rsidRPr="005F14BF">
        <w:rPr>
          <w:rFonts w:asciiTheme="majorHAnsi" w:hAnsiTheme="majorHAnsi" w:cstheme="majorHAnsi"/>
        </w:rPr>
        <w:t>xecução de obra de pavimentação asfáltica em estradas vicinais do mu</w:t>
      </w:r>
      <w:r>
        <w:rPr>
          <w:rFonts w:asciiTheme="majorHAnsi" w:hAnsiTheme="majorHAnsi" w:cstheme="majorHAnsi"/>
        </w:rPr>
        <w:t>nicípio de Brasília de Minas/MG. Sessão: 15/08/2023 às 08:30 horas</w:t>
      </w:r>
      <w:r w:rsidR="005F14BF" w:rsidRPr="005F14BF">
        <w:rPr>
          <w:rFonts w:asciiTheme="majorHAnsi" w:hAnsiTheme="majorHAnsi" w:cstheme="majorHAnsi"/>
        </w:rPr>
        <w:t xml:space="preserve">. Edital site </w:t>
      </w:r>
      <w:hyperlink r:id="rId24" w:history="1">
        <w:r w:rsidRPr="00AB57F3">
          <w:rPr>
            <w:rStyle w:val="Hyperlink"/>
            <w:rFonts w:asciiTheme="majorHAnsi" w:hAnsiTheme="majorHAnsi" w:cstheme="majorHAnsi"/>
          </w:rPr>
          <w:t>www.brasiliademinas.mg.gov.br</w:t>
        </w:r>
      </w:hyperlink>
      <w:r w:rsidR="005F14BF" w:rsidRPr="005F14BF">
        <w:rPr>
          <w:rFonts w:asciiTheme="majorHAnsi" w:hAnsiTheme="majorHAnsi" w:cstheme="majorHAnsi"/>
        </w:rPr>
        <w:t xml:space="preserve"> e e-</w:t>
      </w:r>
      <w:r>
        <w:rPr>
          <w:rFonts w:asciiTheme="majorHAnsi" w:hAnsiTheme="majorHAnsi" w:cstheme="majorHAnsi"/>
        </w:rPr>
        <w:t xml:space="preserve">mail </w:t>
      </w:r>
      <w:hyperlink r:id="rId25" w:history="1">
        <w:r w:rsidRPr="00AB57F3">
          <w:rPr>
            <w:rStyle w:val="Hyperlink"/>
            <w:rFonts w:asciiTheme="majorHAnsi" w:hAnsiTheme="majorHAnsi" w:cstheme="majorHAnsi"/>
          </w:rPr>
          <w:t>licitacao@brasiliademinas.mg.gov.br</w:t>
        </w:r>
      </w:hyperlink>
      <w:r>
        <w:rPr>
          <w:rFonts w:asciiTheme="majorHAnsi" w:hAnsiTheme="majorHAnsi" w:cstheme="majorHAnsi"/>
        </w:rPr>
        <w:t>.</w:t>
      </w:r>
    </w:p>
    <w:p w14:paraId="31D7F1C6" w14:textId="77777777" w:rsidR="00C3167A" w:rsidRDefault="00C3167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283B0C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6E2220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1FF0DA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B1DB91" w14:textId="3B7662C9" w:rsidR="00C3167A" w:rsidRDefault="00C3167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11B5">
        <w:rPr>
          <w:rFonts w:asciiTheme="majorHAnsi" w:hAnsiTheme="majorHAnsi" w:cstheme="majorHAnsi"/>
          <w:b/>
        </w:rPr>
        <w:t xml:space="preserve">TOMADA DE </w:t>
      </w:r>
      <w:r w:rsidRPr="00C3167A">
        <w:rPr>
          <w:rFonts w:asciiTheme="majorHAnsi" w:hAnsiTheme="majorHAnsi" w:cstheme="majorHAnsi"/>
          <w:b/>
        </w:rPr>
        <w:t>PREÇOS Nº 06/2023</w:t>
      </w:r>
    </w:p>
    <w:p w14:paraId="5F94A9C5" w14:textId="4469580D" w:rsidR="00C3167A" w:rsidRDefault="00C3167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211E2">
        <w:rPr>
          <w:rFonts w:asciiTheme="majorHAnsi" w:hAnsiTheme="majorHAnsi" w:cstheme="majorHAnsi"/>
        </w:rPr>
        <w:t>E</w:t>
      </w:r>
      <w:r w:rsidR="005F14BF" w:rsidRPr="005F14BF">
        <w:rPr>
          <w:rFonts w:asciiTheme="majorHAnsi" w:hAnsiTheme="majorHAnsi" w:cstheme="majorHAnsi"/>
        </w:rPr>
        <w:t>xecução de obra de melhoramento de vias públicas do município de Brasília de Minas/ MG, incluindo recapeamento e sinalização de vias dos Distritos de</w:t>
      </w:r>
      <w:r w:rsidR="005211E2">
        <w:rPr>
          <w:rFonts w:asciiTheme="majorHAnsi" w:hAnsiTheme="majorHAnsi" w:cstheme="majorHAnsi"/>
        </w:rPr>
        <w:t xml:space="preserve"> Fernão Dias e Angicos de Minas. Sessão: 16/08/2023 às 08:30 horas</w:t>
      </w:r>
      <w:r w:rsidR="005F14BF" w:rsidRPr="005F14BF">
        <w:rPr>
          <w:rFonts w:asciiTheme="majorHAnsi" w:hAnsiTheme="majorHAnsi" w:cstheme="majorHAnsi"/>
        </w:rPr>
        <w:t xml:space="preserve">. Edital site </w:t>
      </w:r>
      <w:hyperlink r:id="rId26" w:history="1">
        <w:r w:rsidR="005211E2" w:rsidRPr="00AB57F3">
          <w:rPr>
            <w:rStyle w:val="Hyperlink"/>
            <w:rFonts w:asciiTheme="majorHAnsi" w:hAnsiTheme="majorHAnsi" w:cstheme="majorHAnsi"/>
          </w:rPr>
          <w:t>www.brasiliademinas.mg.gov.br</w:t>
        </w:r>
      </w:hyperlink>
      <w:r w:rsidR="005F14BF" w:rsidRPr="005F14BF">
        <w:rPr>
          <w:rFonts w:asciiTheme="majorHAnsi" w:hAnsiTheme="majorHAnsi" w:cstheme="majorHAnsi"/>
        </w:rPr>
        <w:t xml:space="preserve"> e e-mail </w:t>
      </w:r>
      <w:hyperlink r:id="rId27" w:history="1">
        <w:r w:rsidR="005211E2" w:rsidRPr="00AB57F3">
          <w:rPr>
            <w:rStyle w:val="Hyperlink"/>
            <w:rFonts w:asciiTheme="majorHAnsi" w:hAnsiTheme="majorHAnsi" w:cstheme="majorHAnsi"/>
          </w:rPr>
          <w:t>licitacao@brasiliademinas.mg.gov.br</w:t>
        </w:r>
      </w:hyperlink>
      <w:r w:rsidR="005211E2">
        <w:rPr>
          <w:rFonts w:asciiTheme="majorHAnsi" w:hAnsiTheme="majorHAnsi" w:cstheme="majorHAnsi"/>
        </w:rPr>
        <w:t>.</w:t>
      </w:r>
    </w:p>
    <w:p w14:paraId="28B2D553" w14:textId="77777777" w:rsidR="00710DC5" w:rsidRDefault="00710DC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67C31E" w14:textId="77777777" w:rsidR="00293E27" w:rsidRPr="0093421A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F05767" w14:textId="33C0F8AB" w:rsidR="0093421A" w:rsidRPr="0093421A" w:rsidRDefault="0093421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3421A">
        <w:rPr>
          <w:rFonts w:asciiTheme="majorHAnsi" w:hAnsiTheme="majorHAnsi" w:cstheme="majorHAnsi"/>
          <w:b/>
        </w:rPr>
        <w:t>PREFEITURA MUNICIPAL DE CAPUTIRA - TOMADA DE PREÇO Nº 007/2023</w:t>
      </w:r>
    </w:p>
    <w:p w14:paraId="16AF9451" w14:textId="5575B522" w:rsidR="00710DC5" w:rsidRDefault="004C62D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35350">
        <w:rPr>
          <w:rFonts w:asciiTheme="majorHAnsi" w:hAnsiTheme="majorHAnsi" w:cstheme="majorHAnsi"/>
        </w:rPr>
        <w:t>R</w:t>
      </w:r>
      <w:r w:rsidR="0093421A" w:rsidRPr="0093421A">
        <w:rPr>
          <w:rFonts w:asciiTheme="majorHAnsi" w:hAnsiTheme="majorHAnsi" w:cstheme="majorHAnsi"/>
        </w:rPr>
        <w:t xml:space="preserve">eforma da Quadra Poliesportiva de São Caetano povoado de </w:t>
      </w:r>
      <w:proofErr w:type="spellStart"/>
      <w:r w:rsidR="0093421A" w:rsidRPr="0093421A">
        <w:rPr>
          <w:rFonts w:asciiTheme="majorHAnsi" w:hAnsiTheme="majorHAnsi" w:cstheme="majorHAnsi"/>
        </w:rPr>
        <w:t>Caputira</w:t>
      </w:r>
      <w:proofErr w:type="spellEnd"/>
      <w:r w:rsidR="0093421A" w:rsidRPr="0093421A">
        <w:rPr>
          <w:rFonts w:asciiTheme="majorHAnsi" w:hAnsiTheme="majorHAnsi" w:cstheme="majorHAnsi"/>
        </w:rPr>
        <w:t xml:space="preserve">, </w:t>
      </w:r>
      <w:r w:rsidR="00635350" w:rsidRPr="00635350">
        <w:rPr>
          <w:rFonts w:asciiTheme="majorHAnsi" w:hAnsiTheme="majorHAnsi" w:cstheme="majorHAnsi"/>
        </w:rPr>
        <w:t>que fará realizar Licitação no dia 1</w:t>
      </w:r>
      <w:r w:rsidR="00635350">
        <w:rPr>
          <w:rFonts w:asciiTheme="majorHAnsi" w:hAnsiTheme="majorHAnsi" w:cstheme="majorHAnsi"/>
        </w:rPr>
        <w:t>5 de agosto de 2023, às 08:45 horas</w:t>
      </w:r>
      <w:r w:rsidR="0093421A" w:rsidRPr="0093421A">
        <w:rPr>
          <w:rFonts w:asciiTheme="majorHAnsi" w:hAnsiTheme="majorHAnsi" w:cstheme="majorHAnsi"/>
        </w:rPr>
        <w:t xml:space="preserve">. Mais informações poderão ser obtidas na sede da Prefeitura Municipal, Praça Padre Joaquim de Castro, nº 54, Centro, </w:t>
      </w:r>
      <w:proofErr w:type="spellStart"/>
      <w:r w:rsidR="0093421A" w:rsidRPr="0093421A">
        <w:rPr>
          <w:rFonts w:asciiTheme="majorHAnsi" w:hAnsiTheme="majorHAnsi" w:cstheme="majorHAnsi"/>
        </w:rPr>
        <w:t>Caputira</w:t>
      </w:r>
      <w:proofErr w:type="spellEnd"/>
      <w:r w:rsidR="0093421A" w:rsidRPr="0093421A">
        <w:rPr>
          <w:rFonts w:asciiTheme="majorHAnsi" w:hAnsiTheme="majorHAnsi" w:cstheme="majorHAnsi"/>
        </w:rPr>
        <w:t>/MG, pelo telefone do setor de licitações: (31) 3873-</w:t>
      </w:r>
      <w:r>
        <w:rPr>
          <w:rFonts w:asciiTheme="majorHAnsi" w:hAnsiTheme="majorHAnsi" w:cstheme="majorHAnsi"/>
        </w:rPr>
        <w:t xml:space="preserve">5138 ou pelo e-mail: </w:t>
      </w:r>
      <w:hyperlink r:id="rId28" w:history="1">
        <w:r w:rsidRPr="00AB57F3">
          <w:rPr>
            <w:rStyle w:val="Hyperlink"/>
            <w:rFonts w:asciiTheme="majorHAnsi" w:hAnsiTheme="majorHAnsi" w:cstheme="majorHAnsi"/>
          </w:rPr>
          <w:t>licitacao@caputira.mg.gov.br</w:t>
        </w:r>
      </w:hyperlink>
      <w:r w:rsidR="0093421A" w:rsidRPr="0093421A">
        <w:rPr>
          <w:rFonts w:asciiTheme="majorHAnsi" w:hAnsiTheme="majorHAnsi" w:cstheme="majorHAnsi"/>
        </w:rPr>
        <w:t>.</w:t>
      </w:r>
    </w:p>
    <w:p w14:paraId="1FB2CF24" w14:textId="77777777" w:rsidR="004C62D7" w:rsidRDefault="004C62D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C1603C" w14:textId="77777777" w:rsidR="004C62D7" w:rsidRDefault="004C62D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23C29E" w14:textId="4EAE2863" w:rsidR="00D01F90" w:rsidRDefault="00D01F9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1F90">
        <w:rPr>
          <w:rFonts w:asciiTheme="majorHAnsi" w:hAnsiTheme="majorHAnsi" w:cstheme="majorHAnsi"/>
          <w:b/>
        </w:rPr>
        <w:t>PREFEITURA MUNICIPAL DE CARATINGA - TOMADA DE PREÇOS Nº 006/2023</w:t>
      </w:r>
    </w:p>
    <w:p w14:paraId="7A95B490" w14:textId="78C67E95" w:rsidR="004C62D7" w:rsidRPr="00D01F90" w:rsidRDefault="00D01F9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1F9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01F90">
        <w:rPr>
          <w:rFonts w:asciiTheme="majorHAnsi" w:hAnsiTheme="majorHAnsi" w:cstheme="majorHAnsi"/>
        </w:rPr>
        <w:t>xecução de obras de restauração na antiga Estação Ferroviária de Carati</w:t>
      </w:r>
      <w:r>
        <w:rPr>
          <w:rFonts w:asciiTheme="majorHAnsi" w:hAnsiTheme="majorHAnsi" w:cstheme="majorHAnsi"/>
        </w:rPr>
        <w:t>nga. Abertura: 16/08/2023 às 09:30 horas</w:t>
      </w:r>
      <w:r w:rsidRPr="00D01F90">
        <w:rPr>
          <w:rFonts w:asciiTheme="majorHAnsi" w:hAnsiTheme="majorHAnsi" w:cstheme="majorHAnsi"/>
        </w:rPr>
        <w:t xml:space="preserve">. O Edital encontra-se à disposição na sede da Prefeitura e no site: </w:t>
      </w:r>
      <w:hyperlink r:id="rId29" w:history="1">
        <w:r w:rsidRPr="00AB57F3">
          <w:rPr>
            <w:rStyle w:val="Hyperlink"/>
            <w:rFonts w:asciiTheme="majorHAnsi" w:hAnsiTheme="majorHAnsi" w:cstheme="majorHAnsi"/>
          </w:rPr>
          <w:t>www.caratinga.mg.gov.br</w:t>
        </w:r>
      </w:hyperlink>
      <w:r>
        <w:rPr>
          <w:rFonts w:asciiTheme="majorHAnsi" w:hAnsiTheme="majorHAnsi" w:cstheme="majorHAnsi"/>
        </w:rPr>
        <w:t>. Mais informações no telefone: (33) 3329-8023/8019.</w:t>
      </w:r>
    </w:p>
    <w:p w14:paraId="68D9A131" w14:textId="77777777" w:rsidR="00710DC5" w:rsidRDefault="00710DC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09D6BB" w14:textId="77777777" w:rsidR="00710DC5" w:rsidRPr="00210D89" w:rsidRDefault="00710DC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5B4EC1" w14:textId="77777777" w:rsidR="00210D89" w:rsidRPr="00210D89" w:rsidRDefault="00210D8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10D89">
        <w:rPr>
          <w:rFonts w:asciiTheme="majorHAnsi" w:hAnsiTheme="majorHAnsi" w:cstheme="majorHAnsi"/>
          <w:b/>
        </w:rPr>
        <w:t>PREFEITURA MUNICIPAL DE CAMPO BELO - TOMADA DE PREÇOS Nº 8/2023</w:t>
      </w:r>
    </w:p>
    <w:p w14:paraId="72AFE445" w14:textId="694671B6" w:rsidR="00E5732F" w:rsidRPr="00E5732F" w:rsidRDefault="00DA0AF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1F9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210D89" w:rsidRPr="00210D89">
        <w:rPr>
          <w:rFonts w:asciiTheme="majorHAnsi" w:hAnsiTheme="majorHAnsi" w:cstheme="majorHAnsi"/>
        </w:rPr>
        <w:t>xecução de faixas elevadas para travessia de pedestres e ondulações transversais</w:t>
      </w:r>
      <w:r w:rsidR="00E5732F">
        <w:rPr>
          <w:rFonts w:asciiTheme="majorHAnsi" w:hAnsiTheme="majorHAnsi" w:cstheme="majorHAnsi"/>
        </w:rPr>
        <w:t xml:space="preserve"> </w:t>
      </w:r>
      <w:r w:rsidR="00210D89" w:rsidRPr="00210D89">
        <w:rPr>
          <w:rFonts w:asciiTheme="majorHAnsi" w:hAnsiTheme="majorHAnsi" w:cstheme="majorHAnsi"/>
        </w:rPr>
        <w:t>(lombadas) em C.B.U.Q em diversos logradouros do município de Campo Belo. Abertura: 17/08/2023 às 13:00 horas. Mais informações: Rua T</w:t>
      </w:r>
      <w:r w:rsidR="00E5732F">
        <w:rPr>
          <w:rFonts w:asciiTheme="majorHAnsi" w:hAnsiTheme="majorHAnsi" w:cstheme="majorHAnsi"/>
        </w:rPr>
        <w:t>iradentes, n.º 491, Centro. Telefone: (</w:t>
      </w:r>
      <w:r w:rsidR="00210D89" w:rsidRPr="00210D89">
        <w:rPr>
          <w:rFonts w:asciiTheme="majorHAnsi" w:hAnsiTheme="majorHAnsi" w:cstheme="majorHAnsi"/>
        </w:rPr>
        <w:t xml:space="preserve">35)3831-7914. E-mail: </w:t>
      </w:r>
      <w:hyperlink r:id="rId30" w:history="1">
        <w:r w:rsidR="00E5732F" w:rsidRPr="00AB57F3">
          <w:rPr>
            <w:rStyle w:val="Hyperlink"/>
            <w:rFonts w:asciiTheme="majorHAnsi" w:hAnsiTheme="majorHAnsi" w:cstheme="majorHAnsi"/>
          </w:rPr>
          <w:t>licitacao@campobelo.mg.gov.br</w:t>
        </w:r>
      </w:hyperlink>
      <w:r w:rsidR="00E5732F">
        <w:rPr>
          <w:rFonts w:asciiTheme="majorHAnsi" w:hAnsiTheme="majorHAnsi" w:cstheme="majorHAnsi"/>
        </w:rPr>
        <w:t>.</w:t>
      </w:r>
    </w:p>
    <w:p w14:paraId="147F7610" w14:textId="77777777" w:rsidR="00710DC5" w:rsidRDefault="00710DC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E10B24" w14:textId="77777777" w:rsidR="00710DC5" w:rsidRPr="00D21842" w:rsidRDefault="00710DC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105619" w14:textId="7170D7A7" w:rsidR="00D21842" w:rsidRPr="00D21842" w:rsidRDefault="00D2184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21842">
        <w:rPr>
          <w:rFonts w:asciiTheme="majorHAnsi" w:hAnsiTheme="majorHAnsi" w:cstheme="majorHAnsi"/>
          <w:b/>
        </w:rPr>
        <w:t>PREFEITURA MUNICIPAL DE CHALÉ - TOMADA DE PREÇOS Nº 02/2023</w:t>
      </w:r>
    </w:p>
    <w:p w14:paraId="344565A7" w14:textId="364A2FC1" w:rsidR="00D21842" w:rsidRDefault="00D2184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D2184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D21842">
        <w:rPr>
          <w:rFonts w:asciiTheme="majorHAnsi" w:hAnsiTheme="majorHAnsi" w:cstheme="majorHAnsi"/>
        </w:rPr>
        <w:t>xecução do Salão de Festas do Pavimento Superior da</w:t>
      </w:r>
      <w:r>
        <w:rPr>
          <w:rFonts w:asciiTheme="majorHAnsi" w:hAnsiTheme="majorHAnsi" w:cstheme="majorHAnsi"/>
        </w:rPr>
        <w:t xml:space="preserve"> Câmara Municipal de Chalé – MG</w:t>
      </w:r>
      <w:r w:rsidRPr="00D21842">
        <w:rPr>
          <w:rFonts w:asciiTheme="majorHAnsi" w:hAnsiTheme="majorHAnsi" w:cstheme="majorHAnsi"/>
        </w:rPr>
        <w:t>. O recebimento dos envelopes de Habilitação e propostas será no dia 14/08/2023, as 12:30 horas.</w:t>
      </w:r>
      <w:r>
        <w:rPr>
          <w:rFonts w:asciiTheme="majorHAnsi" w:hAnsiTheme="majorHAnsi" w:cstheme="majorHAnsi"/>
        </w:rPr>
        <w:t xml:space="preserve"> Maiores informações pelo site </w:t>
      </w:r>
      <w:hyperlink r:id="rId31" w:history="1">
        <w:r w:rsidRPr="00AB57F3">
          <w:rPr>
            <w:rStyle w:val="Hyperlink"/>
            <w:rFonts w:asciiTheme="majorHAnsi" w:hAnsiTheme="majorHAnsi" w:cstheme="majorHAnsi"/>
          </w:rPr>
          <w:t>https://www.chale.mg.gov.br/</w:t>
        </w:r>
      </w:hyperlink>
      <w:r>
        <w:rPr>
          <w:rFonts w:asciiTheme="majorHAnsi" w:hAnsiTheme="majorHAnsi" w:cstheme="majorHAnsi"/>
        </w:rPr>
        <w:t>.</w:t>
      </w:r>
    </w:p>
    <w:p w14:paraId="01799B74" w14:textId="77777777" w:rsidR="009848F4" w:rsidRDefault="009848F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855258" w14:textId="77777777" w:rsidR="00E5732F" w:rsidRPr="00E5732F" w:rsidRDefault="00E5732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80DB8D" w14:textId="77777777" w:rsidR="00E5732F" w:rsidRPr="00E5732F" w:rsidRDefault="00E5732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732F">
        <w:rPr>
          <w:rFonts w:asciiTheme="majorHAnsi" w:hAnsiTheme="majorHAnsi" w:cstheme="majorHAnsi"/>
          <w:b/>
        </w:rPr>
        <w:t>PREFEITURA MUNICIPAL DE COIMBRA - PREGÃO ELETRÔNICO Nº 131/2023</w:t>
      </w:r>
    </w:p>
    <w:p w14:paraId="6BB4E424" w14:textId="5DED70AC" w:rsidR="00E5732F" w:rsidRDefault="0008757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</w:t>
      </w:r>
      <w:r w:rsidR="00E5732F" w:rsidRPr="00E5732F">
        <w:rPr>
          <w:rFonts w:asciiTheme="majorHAnsi" w:hAnsiTheme="majorHAnsi" w:cstheme="majorHAnsi"/>
        </w:rPr>
        <w:t>ealização da pavimentação de via dentro do perímetro urbano com asfa</w:t>
      </w:r>
      <w:r>
        <w:rPr>
          <w:rFonts w:asciiTheme="majorHAnsi" w:hAnsiTheme="majorHAnsi" w:cstheme="majorHAnsi"/>
        </w:rPr>
        <w:t xml:space="preserve">lto CBUQ na Rua </w:t>
      </w:r>
      <w:proofErr w:type="spellStart"/>
      <w:r>
        <w:rPr>
          <w:rFonts w:asciiTheme="majorHAnsi" w:hAnsiTheme="majorHAnsi" w:cstheme="majorHAnsi"/>
        </w:rPr>
        <w:t>Jacyr</w:t>
      </w:r>
      <w:proofErr w:type="spellEnd"/>
      <w:r>
        <w:rPr>
          <w:rFonts w:asciiTheme="majorHAnsi" w:hAnsiTheme="majorHAnsi" w:cstheme="majorHAnsi"/>
        </w:rPr>
        <w:t xml:space="preserve"> Frederico</w:t>
      </w:r>
      <w:r w:rsidR="00E5732F" w:rsidRPr="00E5732F">
        <w:rPr>
          <w:rFonts w:asciiTheme="majorHAnsi" w:hAnsiTheme="majorHAnsi" w:cstheme="majorHAnsi"/>
        </w:rPr>
        <w:t>. O pregão será realizado na plataforma BLL Compras, com início da d</w:t>
      </w:r>
      <w:r>
        <w:rPr>
          <w:rFonts w:asciiTheme="majorHAnsi" w:hAnsiTheme="majorHAnsi" w:cstheme="majorHAnsi"/>
        </w:rPr>
        <w:t>isputa em 16/08/2023 ás 08:30 hora</w:t>
      </w:r>
      <w:r w:rsidR="00E5732F" w:rsidRPr="00E5732F">
        <w:rPr>
          <w:rFonts w:asciiTheme="majorHAnsi" w:hAnsiTheme="majorHAnsi" w:cstheme="majorHAnsi"/>
        </w:rPr>
        <w:t xml:space="preserve">s. O edital se encontra no endereço eletrônico </w:t>
      </w:r>
      <w:hyperlink r:id="rId32" w:history="1">
        <w:r w:rsidRPr="00AB57F3">
          <w:rPr>
            <w:rStyle w:val="Hyperlink"/>
            <w:rFonts w:asciiTheme="majorHAnsi" w:hAnsiTheme="majorHAnsi" w:cstheme="majorHAnsi"/>
          </w:rPr>
          <w:t>https://www.coimbra.mg.gov.br/licitacoes</w:t>
        </w:r>
      </w:hyperlink>
      <w:r w:rsidR="00E5732F" w:rsidRPr="00E5732F">
        <w:rPr>
          <w:rFonts w:asciiTheme="majorHAnsi" w:hAnsiTheme="majorHAnsi" w:cstheme="majorHAnsi"/>
        </w:rPr>
        <w:t>, ou no endereço Rua Álvaro de Barros, 401, Centro, Coimbra-MG. CEP:36550-</w:t>
      </w:r>
      <w:r w:rsidR="00234952">
        <w:rPr>
          <w:rFonts w:asciiTheme="majorHAnsi" w:hAnsiTheme="majorHAnsi" w:cstheme="majorHAnsi"/>
        </w:rPr>
        <w:t xml:space="preserve">000. Maiores informações no telefone </w:t>
      </w:r>
      <w:r w:rsidR="00E5732F" w:rsidRPr="00E5732F">
        <w:rPr>
          <w:rFonts w:asciiTheme="majorHAnsi" w:hAnsiTheme="majorHAnsi" w:cstheme="majorHAnsi"/>
        </w:rPr>
        <w:t>(32) 3555- 1214 ou (32) 3555-1152</w:t>
      </w:r>
      <w:r>
        <w:rPr>
          <w:rFonts w:asciiTheme="majorHAnsi" w:hAnsiTheme="majorHAnsi" w:cstheme="majorHAnsi"/>
        </w:rPr>
        <w:t>.</w:t>
      </w:r>
    </w:p>
    <w:p w14:paraId="2F2B877A" w14:textId="77777777" w:rsidR="00087572" w:rsidRDefault="0008757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F91A6E" w14:textId="77777777" w:rsidR="00087572" w:rsidRDefault="0008757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77AFE5" w14:textId="77777777" w:rsidR="00087572" w:rsidRPr="00E5732F" w:rsidRDefault="0008757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95D990" w14:textId="77777777" w:rsidR="00E5732F" w:rsidRDefault="00E5732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C862D9" w14:textId="77777777" w:rsidR="00E5732F" w:rsidRDefault="00E5732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84EA23" w14:textId="77777777" w:rsidR="00E5732F" w:rsidRDefault="00E5732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838835" w14:textId="77777777" w:rsidR="00E5732F" w:rsidRPr="007B5ADB" w:rsidRDefault="00E5732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3A5728" w14:textId="0C6B9DF2" w:rsidR="007B5ADB" w:rsidRPr="007B5ADB" w:rsidRDefault="007B5AD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5ADB">
        <w:rPr>
          <w:rFonts w:asciiTheme="majorHAnsi" w:hAnsiTheme="majorHAnsi" w:cstheme="majorHAnsi"/>
          <w:b/>
        </w:rPr>
        <w:t xml:space="preserve">PREFEITURA MUNICIPAL DE GOVERNADOR VALADARES - PREGÃO PRESENCIAL Nº 24/2023 </w:t>
      </w:r>
    </w:p>
    <w:p w14:paraId="290D26BB" w14:textId="31A3F763" w:rsidR="00E5732F" w:rsidRPr="007B5ADB" w:rsidRDefault="007B5AD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7B5ADB">
        <w:rPr>
          <w:rFonts w:asciiTheme="majorHAnsi" w:hAnsiTheme="majorHAnsi" w:cstheme="majorHAnsi"/>
        </w:rPr>
        <w:t xml:space="preserve">avimentação asfáltica com revestimento do tipo </w:t>
      </w:r>
      <w:proofErr w:type="spellStart"/>
      <w:r w:rsidRPr="007B5ADB">
        <w:rPr>
          <w:rFonts w:asciiTheme="majorHAnsi" w:hAnsiTheme="majorHAnsi" w:cstheme="majorHAnsi"/>
        </w:rPr>
        <w:t>pré</w:t>
      </w:r>
      <w:proofErr w:type="spellEnd"/>
      <w:r w:rsidRPr="007B5ADB">
        <w:rPr>
          <w:rFonts w:asciiTheme="majorHAnsi" w:hAnsiTheme="majorHAnsi" w:cstheme="majorHAnsi"/>
        </w:rPr>
        <w:t xml:space="preserve"> misturado a Frio (PMF), Asfalto Diluído CM-30 para imprimação e Emulsão Asfáltica modificada por Polímero - RR1C-E para pintura de ligação, aplicados em logradouros públicos no Município de Governador Valadares-MG. Os interessados poderão obter informações na R. Mal. Floriano nº 905, 3º andar, Departamento </w:t>
      </w:r>
      <w:r>
        <w:rPr>
          <w:rFonts w:asciiTheme="majorHAnsi" w:hAnsiTheme="majorHAnsi" w:cstheme="majorHAnsi"/>
        </w:rPr>
        <w:t>de Suprimentos e Contratos (telefone 33-</w:t>
      </w:r>
      <w:r w:rsidRPr="007B5ADB">
        <w:rPr>
          <w:rFonts w:asciiTheme="majorHAnsi" w:hAnsiTheme="majorHAnsi" w:cstheme="majorHAnsi"/>
        </w:rPr>
        <w:t>3276-4025) nos dias úteis, entre 12</w:t>
      </w:r>
      <w:r>
        <w:rPr>
          <w:rFonts w:asciiTheme="majorHAnsi" w:hAnsiTheme="majorHAnsi" w:cstheme="majorHAnsi"/>
        </w:rPr>
        <w:t>:00</w:t>
      </w:r>
      <w:r w:rsidRPr="007B5ADB">
        <w:rPr>
          <w:rFonts w:asciiTheme="majorHAnsi" w:hAnsiTheme="majorHAnsi" w:cstheme="majorHAnsi"/>
        </w:rPr>
        <w:t xml:space="preserve"> e 18</w:t>
      </w:r>
      <w:r>
        <w:rPr>
          <w:rFonts w:asciiTheme="majorHAnsi" w:hAnsiTheme="majorHAnsi" w:cstheme="majorHAnsi"/>
        </w:rPr>
        <w:t xml:space="preserve">:00 </w:t>
      </w:r>
      <w:r w:rsidRPr="007B5AD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7B5ADB">
        <w:rPr>
          <w:rFonts w:asciiTheme="majorHAnsi" w:hAnsiTheme="majorHAnsi" w:cstheme="majorHAnsi"/>
        </w:rPr>
        <w:t xml:space="preserve"> e poderão retirar o edital através do site </w:t>
      </w:r>
      <w:hyperlink r:id="rId33" w:history="1">
        <w:r w:rsidRPr="00AB57F3">
          <w:rPr>
            <w:rStyle w:val="Hyperlink"/>
            <w:rFonts w:asciiTheme="majorHAnsi" w:hAnsiTheme="majorHAnsi" w:cstheme="majorHAnsi"/>
          </w:rPr>
          <w:t>www.valadares.mg.gov.br/licitacoes</w:t>
        </w:r>
      </w:hyperlink>
      <w:r>
        <w:rPr>
          <w:rFonts w:asciiTheme="majorHAnsi" w:hAnsiTheme="majorHAnsi" w:cstheme="majorHAnsi"/>
        </w:rPr>
        <w:t xml:space="preserve">. </w:t>
      </w:r>
      <w:r w:rsidRPr="007B5ADB">
        <w:rPr>
          <w:rFonts w:asciiTheme="majorHAnsi" w:hAnsiTheme="majorHAnsi" w:cstheme="majorHAnsi"/>
        </w:rPr>
        <w:t>Data do Pregão: 15 de agosto de 2023. Horário limite para credenciamento, entrega dos envel</w:t>
      </w:r>
      <w:r>
        <w:rPr>
          <w:rFonts w:asciiTheme="majorHAnsi" w:hAnsiTheme="majorHAnsi" w:cstheme="majorHAnsi"/>
        </w:rPr>
        <w:t>opes e início da sessão: 14:00 horas.</w:t>
      </w:r>
    </w:p>
    <w:p w14:paraId="7893A6BA" w14:textId="77777777" w:rsidR="00E5732F" w:rsidRDefault="00E5732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EEED31" w14:textId="77777777" w:rsidR="00EE2700" w:rsidRDefault="00EE27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CB5892" w14:textId="13C0300A" w:rsidR="00EE2700" w:rsidRPr="00EE2700" w:rsidRDefault="00EE27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E2700">
        <w:rPr>
          <w:rFonts w:asciiTheme="majorHAnsi" w:hAnsiTheme="majorHAnsi" w:cstheme="majorHAnsi"/>
          <w:b/>
        </w:rPr>
        <w:t>PREFEITURA MUNICIPAL DE IBIRACI - PREGÃO PRESENCIAL Nº 050/2023</w:t>
      </w:r>
    </w:p>
    <w:p w14:paraId="314D6657" w14:textId="617177CB" w:rsidR="009848F4" w:rsidRDefault="00EE27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E2700">
        <w:rPr>
          <w:rFonts w:asciiTheme="majorHAnsi" w:hAnsiTheme="majorHAnsi" w:cstheme="majorHAnsi"/>
        </w:rPr>
        <w:t xml:space="preserve">Realização de Serviços em Manutenção, Conservação e Limpezas em Prédios Públicos, Ruas, Avenidas, Estradas, Pontes e Mata-Burros, </w:t>
      </w:r>
      <w:r>
        <w:rPr>
          <w:rFonts w:asciiTheme="majorHAnsi" w:hAnsiTheme="majorHAnsi" w:cstheme="majorHAnsi"/>
        </w:rPr>
        <w:t>a serem Realizados no Município</w:t>
      </w:r>
      <w:r w:rsidRPr="00EE2700">
        <w:rPr>
          <w:rFonts w:asciiTheme="majorHAnsi" w:hAnsiTheme="majorHAnsi" w:cstheme="majorHAnsi"/>
        </w:rPr>
        <w:t xml:space="preserve">. Abertura dos envelopes dia </w:t>
      </w:r>
      <w:r>
        <w:rPr>
          <w:rFonts w:asciiTheme="majorHAnsi" w:hAnsiTheme="majorHAnsi" w:cstheme="majorHAnsi"/>
        </w:rPr>
        <w:t>10/08/2023 às 08:30 horas</w:t>
      </w:r>
      <w:r w:rsidRPr="00EE2700">
        <w:rPr>
          <w:rFonts w:asciiTheme="majorHAnsi" w:hAnsiTheme="majorHAnsi" w:cstheme="majorHAnsi"/>
        </w:rPr>
        <w:t xml:space="preserve">, no Setor de Licitações, R: Seis de Abril, 912. Extração do edital, site </w:t>
      </w:r>
      <w:hyperlink r:id="rId34" w:history="1">
        <w:r w:rsidRPr="00AB57F3">
          <w:rPr>
            <w:rStyle w:val="Hyperlink"/>
            <w:rFonts w:asciiTheme="majorHAnsi" w:hAnsiTheme="majorHAnsi" w:cstheme="majorHAnsi"/>
          </w:rPr>
          <w:t>www.ibiraci.mg.gov.br</w:t>
        </w:r>
      </w:hyperlink>
      <w:r w:rsidRPr="00EE2700">
        <w:rPr>
          <w:rFonts w:asciiTheme="majorHAnsi" w:hAnsiTheme="majorHAnsi" w:cstheme="majorHAnsi"/>
        </w:rPr>
        <w:t xml:space="preserve"> e Informações (35) 3544-9700</w:t>
      </w:r>
      <w:r>
        <w:rPr>
          <w:rFonts w:asciiTheme="majorHAnsi" w:hAnsiTheme="majorHAnsi" w:cstheme="majorHAnsi"/>
        </w:rPr>
        <w:t>.</w:t>
      </w:r>
    </w:p>
    <w:p w14:paraId="590D962A" w14:textId="77777777" w:rsidR="00EE2700" w:rsidRDefault="00EE27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5BF01A" w14:textId="77777777" w:rsidR="009848F4" w:rsidRPr="00D21842" w:rsidRDefault="009848F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89D190" w14:textId="77777777" w:rsidR="002D21F3" w:rsidRDefault="00F206B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206B4">
        <w:rPr>
          <w:rFonts w:asciiTheme="majorHAnsi" w:hAnsiTheme="majorHAnsi" w:cstheme="majorHAnsi"/>
          <w:b/>
        </w:rPr>
        <w:t xml:space="preserve">PREFEITURA MUNICIPAL DE </w:t>
      </w:r>
      <w:r w:rsidR="002D21F3">
        <w:rPr>
          <w:rFonts w:asciiTheme="majorHAnsi" w:hAnsiTheme="majorHAnsi" w:cstheme="majorHAnsi"/>
          <w:b/>
        </w:rPr>
        <w:t>ITAÚNA</w:t>
      </w:r>
    </w:p>
    <w:p w14:paraId="33C14BFB" w14:textId="77777777" w:rsidR="002D21F3" w:rsidRDefault="002D21F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1BCD72" w14:textId="6A39500F" w:rsidR="00F206B4" w:rsidRPr="00F206B4" w:rsidRDefault="00F206B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206B4">
        <w:rPr>
          <w:rFonts w:asciiTheme="majorHAnsi" w:hAnsiTheme="majorHAnsi" w:cstheme="majorHAnsi"/>
          <w:b/>
        </w:rPr>
        <w:t>CONCORRÊNCIA Nº 009/2023</w:t>
      </w:r>
    </w:p>
    <w:p w14:paraId="702DD58F" w14:textId="066A8419" w:rsidR="00710DC5" w:rsidRDefault="00F206B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206B4">
        <w:rPr>
          <w:rFonts w:asciiTheme="majorHAnsi" w:hAnsiTheme="majorHAnsi" w:cstheme="majorHAnsi"/>
        </w:rPr>
        <w:t xml:space="preserve">Objeto: </w:t>
      </w:r>
      <w:r w:rsidR="00605B81">
        <w:rPr>
          <w:rFonts w:asciiTheme="majorHAnsi" w:hAnsiTheme="majorHAnsi" w:cstheme="majorHAnsi"/>
        </w:rPr>
        <w:t>E</w:t>
      </w:r>
      <w:r w:rsidRPr="00F206B4">
        <w:rPr>
          <w:rFonts w:asciiTheme="majorHAnsi" w:hAnsiTheme="majorHAnsi" w:cstheme="majorHAnsi"/>
        </w:rPr>
        <w:t xml:space="preserve">xecução de reforma e adaptação de pátio para funcionar como parquinho na Escola Municipal Maria Augusta de Faria, situada na Rua Dona </w:t>
      </w:r>
      <w:proofErr w:type="spellStart"/>
      <w:r w:rsidRPr="00F206B4">
        <w:rPr>
          <w:rFonts w:asciiTheme="majorHAnsi" w:hAnsiTheme="majorHAnsi" w:cstheme="majorHAnsi"/>
        </w:rPr>
        <w:t>Neca</w:t>
      </w:r>
      <w:proofErr w:type="spellEnd"/>
      <w:r w:rsidRPr="00F206B4">
        <w:rPr>
          <w:rFonts w:asciiTheme="majorHAnsi" w:hAnsiTheme="majorHAnsi" w:cstheme="majorHAnsi"/>
        </w:rPr>
        <w:t xml:space="preserve">, nº 155, bairro Cerqueira Lima, Itaúna/ MG, sendo: aterro para nivelamento, demolição de piso, execução de piso </w:t>
      </w:r>
      <w:r w:rsidR="00605B81">
        <w:rPr>
          <w:rFonts w:asciiTheme="majorHAnsi" w:hAnsiTheme="majorHAnsi" w:cstheme="majorHAnsi"/>
        </w:rPr>
        <w:t>cimentado e colocação de gradil</w:t>
      </w:r>
      <w:r w:rsidRPr="00F206B4">
        <w:rPr>
          <w:rFonts w:asciiTheme="majorHAnsi" w:hAnsiTheme="majorHAnsi" w:cstheme="majorHAnsi"/>
        </w:rPr>
        <w:t>. A</w:t>
      </w:r>
      <w:r w:rsidR="00605B81">
        <w:rPr>
          <w:rFonts w:asciiTheme="majorHAnsi" w:hAnsiTheme="majorHAnsi" w:cstheme="majorHAnsi"/>
        </w:rPr>
        <w:t>bertura no dia 01/09/2023 às 08:</w:t>
      </w:r>
      <w:r w:rsidRPr="00F206B4">
        <w:rPr>
          <w:rFonts w:asciiTheme="majorHAnsi" w:hAnsiTheme="majorHAnsi" w:cstheme="majorHAnsi"/>
        </w:rPr>
        <w:t>30</w:t>
      </w:r>
      <w:r w:rsidR="00605B81">
        <w:rPr>
          <w:rFonts w:asciiTheme="majorHAnsi" w:hAnsiTheme="majorHAnsi" w:cstheme="majorHAnsi"/>
        </w:rPr>
        <w:t xml:space="preserve"> horas</w:t>
      </w:r>
      <w:r w:rsidRPr="00F206B4">
        <w:rPr>
          <w:rFonts w:asciiTheme="majorHAnsi" w:hAnsiTheme="majorHAnsi" w:cstheme="majorHAnsi"/>
        </w:rPr>
        <w:t>. O edital na íntegra estará disponível no</w:t>
      </w:r>
      <w:r w:rsidR="00605B81">
        <w:rPr>
          <w:rFonts w:asciiTheme="majorHAnsi" w:hAnsiTheme="majorHAnsi" w:cstheme="majorHAnsi"/>
        </w:rPr>
        <w:t xml:space="preserve"> site </w:t>
      </w:r>
      <w:hyperlink r:id="rId35" w:history="1">
        <w:r w:rsidR="00605B81" w:rsidRPr="00AB57F3">
          <w:rPr>
            <w:rStyle w:val="Hyperlink"/>
            <w:rFonts w:asciiTheme="majorHAnsi" w:hAnsiTheme="majorHAnsi" w:cstheme="majorHAnsi"/>
          </w:rPr>
          <w:t>www.it</w:t>
        </w:r>
      </w:hyperlink>
      <w:r w:rsidR="00605B81">
        <w:rPr>
          <w:rFonts w:asciiTheme="majorHAnsi" w:hAnsiTheme="majorHAnsi" w:cstheme="majorHAnsi"/>
        </w:rPr>
        <w:t xml:space="preserve"> </w:t>
      </w:r>
      <w:hyperlink r:id="rId36" w:history="1">
        <w:r w:rsidR="00605B81" w:rsidRPr="00AB57F3">
          <w:rPr>
            <w:rStyle w:val="Hyperlink"/>
            <w:rFonts w:asciiTheme="majorHAnsi" w:hAnsiTheme="majorHAnsi" w:cstheme="majorHAnsi"/>
          </w:rPr>
          <w:t>www.itauna.mg.gov.br</w:t>
        </w:r>
      </w:hyperlink>
      <w:r w:rsidRPr="00F206B4">
        <w:rPr>
          <w:rFonts w:asciiTheme="majorHAnsi" w:hAnsiTheme="majorHAnsi" w:cstheme="majorHAnsi"/>
        </w:rPr>
        <w:t xml:space="preserve"> </w:t>
      </w:r>
      <w:hyperlink r:id="rId37" w:history="1">
        <w:r w:rsidR="00605B81" w:rsidRPr="00AB57F3">
          <w:rPr>
            <w:rStyle w:val="Hyperlink"/>
            <w:rFonts w:asciiTheme="majorHAnsi" w:hAnsiTheme="majorHAnsi" w:cstheme="majorHAnsi"/>
          </w:rPr>
          <w:t>www.itauna.mg.gov.br</w:t>
        </w:r>
      </w:hyperlink>
      <w:r w:rsidR="00605B81">
        <w:rPr>
          <w:rFonts w:asciiTheme="majorHAnsi" w:hAnsiTheme="majorHAnsi" w:cstheme="majorHAnsi"/>
        </w:rPr>
        <w:t xml:space="preserve"> a partir de 28/07/2023.</w:t>
      </w:r>
    </w:p>
    <w:p w14:paraId="3F5A6A3B" w14:textId="77777777" w:rsidR="00605B81" w:rsidRDefault="00605B8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AA274A" w14:textId="77777777" w:rsidR="00605B81" w:rsidRPr="002D21F3" w:rsidRDefault="00605B8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39DB40" w14:textId="3135B7FD" w:rsidR="002D21F3" w:rsidRPr="002D21F3" w:rsidRDefault="002D21F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21F3">
        <w:rPr>
          <w:rFonts w:asciiTheme="majorHAnsi" w:hAnsiTheme="majorHAnsi" w:cstheme="majorHAnsi"/>
          <w:b/>
        </w:rPr>
        <w:t>CONCORRÊNCIA Nº 008/2023</w:t>
      </w:r>
    </w:p>
    <w:p w14:paraId="18A4BD65" w14:textId="77777777" w:rsidR="00470ABB" w:rsidRDefault="002D21F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21F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D21F3">
        <w:rPr>
          <w:rFonts w:asciiTheme="majorHAnsi" w:hAnsiTheme="majorHAnsi" w:cstheme="majorHAnsi"/>
        </w:rPr>
        <w:t>xecução de obras na Escola Municipal João Nogueira Penido, situada no Povoado de Campos, Zona Rural do Município de Itaúna/MG, sendo: remoção do alambrado e construção do muro, construção de passeio externo, reforma do passeio de acesso e construção de cobertura, adequação de espaço para pátio cimentado, instalação de prateleiras nos depósitos e instalação de revestiment</w:t>
      </w:r>
      <w:r w:rsidR="00470ABB">
        <w:rPr>
          <w:rFonts w:asciiTheme="majorHAnsi" w:hAnsiTheme="majorHAnsi" w:cstheme="majorHAnsi"/>
        </w:rPr>
        <w:t>o no piso das salas e banheiros</w:t>
      </w:r>
      <w:r w:rsidRPr="002D21F3">
        <w:rPr>
          <w:rFonts w:asciiTheme="majorHAnsi" w:hAnsiTheme="majorHAnsi" w:cstheme="majorHAnsi"/>
        </w:rPr>
        <w:t>. A</w:t>
      </w:r>
      <w:r w:rsidR="00470ABB">
        <w:rPr>
          <w:rFonts w:asciiTheme="majorHAnsi" w:hAnsiTheme="majorHAnsi" w:cstheme="majorHAnsi"/>
        </w:rPr>
        <w:t>bertura no dia 31/08/2023 às 08:</w:t>
      </w:r>
      <w:r w:rsidRPr="002D21F3">
        <w:rPr>
          <w:rFonts w:asciiTheme="majorHAnsi" w:hAnsiTheme="majorHAnsi" w:cstheme="majorHAnsi"/>
        </w:rPr>
        <w:t>30</w:t>
      </w:r>
      <w:r w:rsidR="00470ABB">
        <w:rPr>
          <w:rFonts w:asciiTheme="majorHAnsi" w:hAnsiTheme="majorHAnsi" w:cstheme="majorHAnsi"/>
        </w:rPr>
        <w:t xml:space="preserve"> horas</w:t>
      </w:r>
      <w:r w:rsidRPr="002D21F3">
        <w:rPr>
          <w:rFonts w:asciiTheme="majorHAnsi" w:hAnsiTheme="majorHAnsi" w:cstheme="majorHAnsi"/>
        </w:rPr>
        <w:t xml:space="preserve">. O edital na íntegra estará disponível no site </w:t>
      </w:r>
      <w:hyperlink r:id="rId38" w:history="1">
        <w:r w:rsidR="00470ABB" w:rsidRPr="00AB57F3">
          <w:rPr>
            <w:rStyle w:val="Hyperlink"/>
            <w:rFonts w:asciiTheme="majorHAnsi" w:hAnsiTheme="majorHAnsi" w:cstheme="majorHAnsi"/>
          </w:rPr>
          <w:t>www.itwww.itauna.mg.gov.br</w:t>
        </w:r>
      </w:hyperlink>
      <w:r w:rsidR="00470ABB">
        <w:rPr>
          <w:rFonts w:asciiTheme="majorHAnsi" w:hAnsiTheme="majorHAnsi" w:cstheme="majorHAnsi"/>
        </w:rPr>
        <w:t xml:space="preserve"> </w:t>
      </w:r>
      <w:hyperlink r:id="rId39" w:history="1">
        <w:r w:rsidR="00470ABB" w:rsidRPr="00AB57F3">
          <w:rPr>
            <w:rStyle w:val="Hyperlink"/>
            <w:rFonts w:asciiTheme="majorHAnsi" w:hAnsiTheme="majorHAnsi" w:cstheme="majorHAnsi"/>
          </w:rPr>
          <w:t>www.itauna.mg.gov.br</w:t>
        </w:r>
      </w:hyperlink>
      <w:r w:rsidR="00470ABB">
        <w:rPr>
          <w:rFonts w:asciiTheme="majorHAnsi" w:hAnsiTheme="majorHAnsi" w:cstheme="majorHAnsi"/>
        </w:rPr>
        <w:t xml:space="preserve"> </w:t>
      </w:r>
      <w:r w:rsidRPr="002D21F3">
        <w:rPr>
          <w:rFonts w:asciiTheme="majorHAnsi" w:hAnsiTheme="majorHAnsi" w:cstheme="majorHAnsi"/>
        </w:rPr>
        <w:t>a partir de 28/07/2023.</w:t>
      </w:r>
    </w:p>
    <w:p w14:paraId="1602B630" w14:textId="77777777" w:rsidR="00470ABB" w:rsidRDefault="00470AB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27B21C" w14:textId="77777777" w:rsidR="0067516C" w:rsidRDefault="006751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483E2B" w14:textId="77777777" w:rsidR="007739F5" w:rsidRPr="007739F5" w:rsidRDefault="007739F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739F5">
        <w:rPr>
          <w:rFonts w:asciiTheme="majorHAnsi" w:hAnsiTheme="majorHAnsi" w:cstheme="majorHAnsi"/>
          <w:b/>
        </w:rPr>
        <w:t>PREFEITURA MUNICIPAL DE LUMINÁRIAS - TOMADA DE PREÇOS Nº 3/2023</w:t>
      </w:r>
    </w:p>
    <w:p w14:paraId="7BE8ACF1" w14:textId="7653DEBE" w:rsidR="0067516C" w:rsidRDefault="007739F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739F5">
        <w:rPr>
          <w:rFonts w:asciiTheme="majorHAnsi" w:hAnsiTheme="majorHAnsi" w:cstheme="majorHAnsi"/>
        </w:rPr>
        <w:t>Objeto: Pavimentação Asfáltica. Abertura: 16/08/2023. Às 08:30</w:t>
      </w:r>
      <w:r w:rsidR="00743265">
        <w:rPr>
          <w:rFonts w:asciiTheme="majorHAnsi" w:hAnsiTheme="majorHAnsi" w:cstheme="majorHAnsi"/>
        </w:rPr>
        <w:t xml:space="preserve"> horas</w:t>
      </w:r>
      <w:r w:rsidRPr="007739F5">
        <w:rPr>
          <w:rFonts w:asciiTheme="majorHAnsi" w:hAnsiTheme="majorHAnsi" w:cstheme="majorHAnsi"/>
        </w:rPr>
        <w:t xml:space="preserve">. Edital disponível no endereço site. </w:t>
      </w:r>
      <w:hyperlink r:id="rId40" w:history="1">
        <w:r w:rsidR="00743265" w:rsidRPr="00AB57F3">
          <w:rPr>
            <w:rStyle w:val="Hyperlink"/>
            <w:rFonts w:asciiTheme="majorHAnsi" w:hAnsiTheme="majorHAnsi" w:cstheme="majorHAnsi"/>
          </w:rPr>
          <w:t>www.luminarias.mg.gov.br</w:t>
        </w:r>
      </w:hyperlink>
      <w:r w:rsidRPr="007739F5">
        <w:rPr>
          <w:rFonts w:asciiTheme="majorHAnsi" w:hAnsiTheme="majorHAnsi" w:cstheme="majorHAnsi"/>
        </w:rPr>
        <w:t>.</w:t>
      </w:r>
    </w:p>
    <w:p w14:paraId="0A952513" w14:textId="77777777" w:rsidR="00743265" w:rsidRPr="007739F5" w:rsidRDefault="0074326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5518FF" w14:textId="77777777" w:rsidR="0067516C" w:rsidRDefault="006751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B553A1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561962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775A4E" w14:textId="77777777" w:rsidR="0067516C" w:rsidRPr="0067516C" w:rsidRDefault="006751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AE84F0" w14:textId="37E7F2A0" w:rsidR="0067516C" w:rsidRDefault="006751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516C">
        <w:rPr>
          <w:rFonts w:asciiTheme="majorHAnsi" w:hAnsiTheme="majorHAnsi" w:cstheme="majorHAnsi"/>
          <w:b/>
        </w:rPr>
        <w:t xml:space="preserve">PREFEITURA MUNICIPAL DE </w:t>
      </w:r>
      <w:r w:rsidR="007F6E92" w:rsidRPr="0067516C">
        <w:rPr>
          <w:rFonts w:asciiTheme="majorHAnsi" w:hAnsiTheme="majorHAnsi" w:cstheme="majorHAnsi"/>
          <w:b/>
        </w:rPr>
        <w:t>MANHUAÇU - TOMADA DE PREÇO Nº 21/2023</w:t>
      </w:r>
    </w:p>
    <w:p w14:paraId="2966D034" w14:textId="0CDB3667" w:rsidR="00710DC5" w:rsidRDefault="00E1284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21F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Execução da Obra de Construção, continuação,</w:t>
      </w:r>
      <w:r w:rsidR="0067516C" w:rsidRPr="0067516C">
        <w:rPr>
          <w:rFonts w:asciiTheme="majorHAnsi" w:hAnsiTheme="majorHAnsi" w:cstheme="majorHAnsi"/>
        </w:rPr>
        <w:t xml:space="preserve"> da Crech</w:t>
      </w:r>
      <w:r>
        <w:rPr>
          <w:rFonts w:asciiTheme="majorHAnsi" w:hAnsiTheme="majorHAnsi" w:cstheme="majorHAnsi"/>
        </w:rPr>
        <w:t>e de Bom Jesus, neste município. Sessão dia 18/08/2023 às 13:30 horas</w:t>
      </w:r>
      <w:r w:rsidR="0067516C" w:rsidRPr="0067516C">
        <w:rPr>
          <w:rFonts w:asciiTheme="majorHAnsi" w:hAnsiTheme="majorHAnsi" w:cstheme="majorHAnsi"/>
        </w:rPr>
        <w:t xml:space="preserve">. As informações inerentes </w:t>
      </w:r>
      <w:r w:rsidR="00234952" w:rsidRPr="0067516C">
        <w:rPr>
          <w:rFonts w:asciiTheme="majorHAnsi" w:hAnsiTheme="majorHAnsi" w:cstheme="majorHAnsi"/>
        </w:rPr>
        <w:t>as presentes publicações estarão</w:t>
      </w:r>
      <w:r w:rsidR="0067516C" w:rsidRPr="0067516C">
        <w:rPr>
          <w:rFonts w:asciiTheme="majorHAnsi" w:hAnsiTheme="majorHAnsi" w:cstheme="majorHAnsi"/>
        </w:rPr>
        <w:t xml:space="preserve"> disponíveis aos interessados no Setor de Licitações, situada à Praça Cinco de Novembro,</w:t>
      </w:r>
      <w:r>
        <w:rPr>
          <w:rFonts w:asciiTheme="majorHAnsi" w:hAnsiTheme="majorHAnsi" w:cstheme="majorHAnsi"/>
        </w:rPr>
        <w:t xml:space="preserve"> 381 – Centro, no horário de 09:00 às 11:00 horas e 13:00 às 16:00 horas</w:t>
      </w:r>
      <w:r w:rsidR="0067516C" w:rsidRPr="0067516C">
        <w:rPr>
          <w:rFonts w:asciiTheme="majorHAnsi" w:hAnsiTheme="majorHAnsi" w:cstheme="majorHAnsi"/>
        </w:rPr>
        <w:t xml:space="preserve">. Através do e-mail </w:t>
      </w:r>
      <w:hyperlink r:id="rId41" w:history="1">
        <w:r w:rsidRPr="00AB57F3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="0067516C" w:rsidRPr="0067516C">
        <w:rPr>
          <w:rFonts w:asciiTheme="majorHAnsi" w:hAnsiTheme="majorHAnsi" w:cstheme="majorHAnsi"/>
        </w:rPr>
        <w:t xml:space="preserve"> o</w:t>
      </w:r>
      <w:r>
        <w:rPr>
          <w:rFonts w:asciiTheme="majorHAnsi" w:hAnsiTheme="majorHAnsi" w:cstheme="majorHAnsi"/>
        </w:rPr>
        <w:t xml:space="preserve">u através do site </w:t>
      </w:r>
      <w:hyperlink r:id="rId42" w:history="1">
        <w:r w:rsidRPr="00AB57F3">
          <w:rPr>
            <w:rStyle w:val="Hyperlink"/>
            <w:rFonts w:asciiTheme="majorHAnsi" w:hAnsiTheme="majorHAnsi" w:cstheme="majorHAnsi"/>
          </w:rPr>
          <w:t>www.manhuacu.mg.gov.br</w:t>
        </w:r>
      </w:hyperlink>
      <w:r>
        <w:rPr>
          <w:rFonts w:asciiTheme="majorHAnsi" w:hAnsiTheme="majorHAnsi" w:cstheme="majorHAnsi"/>
        </w:rPr>
        <w:t>.</w:t>
      </w:r>
    </w:p>
    <w:p w14:paraId="099193A4" w14:textId="77777777" w:rsidR="00E12849" w:rsidRDefault="00E1284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D99FD2" w14:textId="77777777" w:rsidR="00E12849" w:rsidRDefault="00E1284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1074C4" w14:textId="09DF72DC" w:rsidR="00FA343A" w:rsidRDefault="00FA343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343A">
        <w:rPr>
          <w:rFonts w:asciiTheme="majorHAnsi" w:hAnsiTheme="majorHAnsi" w:cstheme="majorHAnsi"/>
          <w:b/>
        </w:rPr>
        <w:t>PREFEITURA MUNICIPAL DE PAULISTAS - TOMADA DE PREÇOS Nº 005/2023</w:t>
      </w:r>
    </w:p>
    <w:p w14:paraId="27D4F955" w14:textId="0B2A3E07" w:rsidR="00E12849" w:rsidRDefault="0008177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21F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FA343A" w:rsidRPr="00FA343A">
        <w:rPr>
          <w:rFonts w:asciiTheme="majorHAnsi" w:hAnsiTheme="majorHAnsi" w:cstheme="majorHAnsi"/>
        </w:rPr>
        <w:t xml:space="preserve">avimentação de via pública em </w:t>
      </w:r>
      <w:proofErr w:type="spellStart"/>
      <w:r w:rsidR="00FA343A" w:rsidRPr="00FA343A">
        <w:rPr>
          <w:rFonts w:asciiTheme="majorHAnsi" w:hAnsiTheme="majorHAnsi" w:cstheme="majorHAnsi"/>
        </w:rPr>
        <w:t>bloquete</w:t>
      </w:r>
      <w:proofErr w:type="spellEnd"/>
      <w:r w:rsidR="00FA343A" w:rsidRPr="00FA343A">
        <w:rPr>
          <w:rFonts w:asciiTheme="majorHAnsi" w:hAnsiTheme="majorHAnsi" w:cstheme="majorHAnsi"/>
        </w:rPr>
        <w:t xml:space="preserve"> sextavado incluindo meio fio e sarjeta na Rua Tomé Pinto de Carvalho, Rua Sebastião Alves Pascoal, Rua Coração de J</w:t>
      </w:r>
      <w:r>
        <w:rPr>
          <w:rFonts w:asciiTheme="majorHAnsi" w:hAnsiTheme="majorHAnsi" w:cstheme="majorHAnsi"/>
        </w:rPr>
        <w:t>esus no Bairro Alto do Cruzeiro</w:t>
      </w:r>
      <w:r w:rsidR="00FA343A" w:rsidRPr="00FA343A">
        <w:rPr>
          <w:rFonts w:asciiTheme="majorHAnsi" w:hAnsiTheme="majorHAnsi" w:cstheme="majorHAnsi"/>
        </w:rPr>
        <w:t>. Entrega dos Envelopes até o</w:t>
      </w:r>
      <w:r>
        <w:rPr>
          <w:rFonts w:asciiTheme="majorHAnsi" w:hAnsiTheme="majorHAnsi" w:cstheme="majorHAnsi"/>
        </w:rPr>
        <w:t xml:space="preserve"> dia 18 de agosto de 2023 às 08:30 horas</w:t>
      </w:r>
      <w:r w:rsidR="00FA343A" w:rsidRPr="00FA343A">
        <w:rPr>
          <w:rFonts w:asciiTheme="majorHAnsi" w:hAnsiTheme="majorHAnsi" w:cstheme="majorHAnsi"/>
        </w:rPr>
        <w:t>. Inf</w:t>
      </w:r>
      <w:r>
        <w:rPr>
          <w:rFonts w:asciiTheme="majorHAnsi" w:hAnsiTheme="majorHAnsi" w:cstheme="majorHAnsi"/>
        </w:rPr>
        <w:t>ormações pelo telefone</w:t>
      </w:r>
      <w:r w:rsidR="00FA343A" w:rsidRPr="00FA343A">
        <w:rPr>
          <w:rFonts w:asciiTheme="majorHAnsi" w:hAnsiTheme="majorHAnsi" w:cstheme="majorHAnsi"/>
        </w:rPr>
        <w:t>: (33) 3413-1183. O Edital e demais anexos encontram-se disponíveis no site d</w:t>
      </w:r>
      <w:r>
        <w:rPr>
          <w:rFonts w:asciiTheme="majorHAnsi" w:hAnsiTheme="majorHAnsi" w:cstheme="majorHAnsi"/>
        </w:rPr>
        <w:t xml:space="preserve">o Município: </w:t>
      </w:r>
      <w:hyperlink r:id="rId43" w:history="1">
        <w:r w:rsidRPr="00AB57F3">
          <w:rPr>
            <w:rStyle w:val="Hyperlink"/>
            <w:rFonts w:asciiTheme="majorHAnsi" w:hAnsiTheme="majorHAnsi" w:cstheme="majorHAnsi"/>
          </w:rPr>
          <w:t>https://paulistas.mg.gov.br</w:t>
        </w:r>
      </w:hyperlink>
      <w:r w:rsidR="00FA343A" w:rsidRPr="00FA343A">
        <w:rPr>
          <w:rFonts w:asciiTheme="majorHAnsi" w:hAnsiTheme="majorHAnsi" w:cstheme="majorHAnsi"/>
        </w:rPr>
        <w:t xml:space="preserve">. Informações e esclarecimentos protocoladas ou via e-mail </w:t>
      </w:r>
      <w:hyperlink r:id="rId44" w:history="1">
        <w:r w:rsidRPr="00AB57F3">
          <w:rPr>
            <w:rStyle w:val="Hyperlink"/>
            <w:rFonts w:asciiTheme="majorHAnsi" w:hAnsiTheme="majorHAnsi" w:cstheme="majorHAnsi"/>
          </w:rPr>
          <w:t>licitacao@paulistas.mg.gov.br</w:t>
        </w:r>
      </w:hyperlink>
      <w:r>
        <w:rPr>
          <w:rFonts w:asciiTheme="majorHAnsi" w:hAnsiTheme="majorHAnsi" w:cstheme="majorHAnsi"/>
        </w:rPr>
        <w:t>.</w:t>
      </w:r>
    </w:p>
    <w:p w14:paraId="6E9A40B2" w14:textId="77777777" w:rsidR="0008177F" w:rsidRDefault="0008177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B0E8AC" w14:textId="77777777" w:rsidR="0008177F" w:rsidRPr="00F3014E" w:rsidRDefault="0008177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45951E" w14:textId="0E42AD93" w:rsidR="00F3014E" w:rsidRPr="00F3014E" w:rsidRDefault="00F3014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3014E">
        <w:rPr>
          <w:rFonts w:asciiTheme="majorHAnsi" w:hAnsiTheme="majorHAnsi" w:cstheme="majorHAnsi"/>
          <w:b/>
        </w:rPr>
        <w:t>PREFEITURA MUNICIPAL DE PERDIGÃO - REABERTURA - TOMADA DE PREÇOS Nº 7/2023</w:t>
      </w:r>
    </w:p>
    <w:p w14:paraId="00A98845" w14:textId="02DD698E" w:rsidR="00F3014E" w:rsidRDefault="00F3014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21F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F3014E">
        <w:rPr>
          <w:rFonts w:asciiTheme="majorHAnsi" w:hAnsiTheme="majorHAnsi" w:cstheme="majorHAnsi"/>
        </w:rPr>
        <w:t>ecapeamento asfáltico, urbanização e sinalização na extensão da rua ouro preto, pertencente ao município de Perdigão/</w:t>
      </w:r>
      <w:r>
        <w:rPr>
          <w:rFonts w:asciiTheme="majorHAnsi" w:hAnsiTheme="majorHAnsi" w:cstheme="majorHAnsi"/>
        </w:rPr>
        <w:t>MG</w:t>
      </w:r>
      <w:r w:rsidRPr="00F3014E">
        <w:rPr>
          <w:rFonts w:asciiTheme="majorHAnsi" w:hAnsiTheme="majorHAnsi" w:cstheme="majorHAnsi"/>
        </w:rPr>
        <w:t>. Entrega dos Envelopes: 16/08/2023 às 08:30</w:t>
      </w:r>
      <w:r>
        <w:rPr>
          <w:rFonts w:asciiTheme="majorHAnsi" w:hAnsiTheme="majorHAnsi" w:cstheme="majorHAnsi"/>
        </w:rPr>
        <w:t xml:space="preserve"> horas</w:t>
      </w:r>
      <w:r w:rsidRPr="00F3014E">
        <w:rPr>
          <w:rFonts w:asciiTheme="majorHAnsi" w:hAnsiTheme="majorHAnsi" w:cstheme="majorHAnsi"/>
        </w:rPr>
        <w:t xml:space="preserve">. Mais informações pelo e-mail: </w:t>
      </w:r>
      <w:hyperlink r:id="rId45" w:history="1">
        <w:r w:rsidRPr="00AB57F3">
          <w:rPr>
            <w:rStyle w:val="Hyperlink"/>
            <w:rFonts w:asciiTheme="majorHAnsi" w:hAnsiTheme="majorHAnsi" w:cstheme="majorHAnsi"/>
          </w:rPr>
          <w:t>licitacao@perdigao.mg.gov.br</w:t>
        </w:r>
      </w:hyperlink>
      <w:r w:rsidRPr="00F3014E">
        <w:rPr>
          <w:rFonts w:asciiTheme="majorHAnsi" w:hAnsiTheme="majorHAnsi" w:cstheme="majorHAnsi"/>
        </w:rPr>
        <w:t xml:space="preserve"> ou Website: </w:t>
      </w:r>
      <w:hyperlink r:id="rId46" w:history="1">
        <w:r w:rsidRPr="00AB57F3">
          <w:rPr>
            <w:rStyle w:val="Hyperlink"/>
            <w:rFonts w:asciiTheme="majorHAnsi" w:hAnsiTheme="majorHAnsi" w:cstheme="majorHAnsi"/>
          </w:rPr>
          <w:t>https://perdigao.mg.gov.br/arquivo/licitacoes</w:t>
        </w:r>
      </w:hyperlink>
      <w:r w:rsidRPr="00F3014E">
        <w:rPr>
          <w:rFonts w:asciiTheme="majorHAnsi" w:hAnsiTheme="majorHAnsi" w:cstheme="majorHAnsi"/>
        </w:rPr>
        <w:t>.</w:t>
      </w:r>
    </w:p>
    <w:p w14:paraId="41B27C9B" w14:textId="77777777" w:rsidR="00F3014E" w:rsidRDefault="00F3014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93E36B" w14:textId="77777777" w:rsidR="00293E27" w:rsidRPr="007C172F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9A8EE4" w14:textId="014DB2E5" w:rsidR="007C172F" w:rsidRPr="007C172F" w:rsidRDefault="007C172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C172F">
        <w:rPr>
          <w:rFonts w:asciiTheme="majorHAnsi" w:hAnsiTheme="majorHAnsi" w:cstheme="majorHAnsi"/>
          <w:b/>
        </w:rPr>
        <w:t>PREFEITURA MUNICIPAL DE PEQUI - TOMADA DE PREÇOS Nº 003/2023</w:t>
      </w:r>
    </w:p>
    <w:p w14:paraId="01002949" w14:textId="74AB016F" w:rsidR="007C172F" w:rsidRDefault="007C172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21F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C</w:t>
      </w:r>
      <w:r w:rsidRPr="007C172F">
        <w:rPr>
          <w:rFonts w:asciiTheme="majorHAnsi" w:hAnsiTheme="majorHAnsi" w:cstheme="majorHAnsi"/>
        </w:rPr>
        <w:t>onstrução civil para realização da ampliação, construção, adequação, paisagismo e reforma do pátio escolar da Escola Municipal Fernando Barbosa, com fornecimento de peças, serviços, equipamentos, materiais e mão de obra e outros (placas, projetos, plantas, e outros materi</w:t>
      </w:r>
      <w:r>
        <w:rPr>
          <w:rFonts w:asciiTheme="majorHAnsi" w:hAnsiTheme="majorHAnsi" w:cstheme="majorHAnsi"/>
        </w:rPr>
        <w:t>ais) que se fizerem necessários. Abertura: 14/08/2023 às 09:00 horas</w:t>
      </w:r>
      <w:r w:rsidRPr="007C172F">
        <w:rPr>
          <w:rFonts w:asciiTheme="majorHAnsi" w:hAnsiTheme="majorHAnsi" w:cstheme="majorHAnsi"/>
        </w:rPr>
        <w:t xml:space="preserve">. Informações no site: </w:t>
      </w:r>
      <w:hyperlink r:id="rId47" w:history="1">
        <w:r w:rsidRPr="00AB57F3">
          <w:rPr>
            <w:rStyle w:val="Hyperlink"/>
            <w:rFonts w:asciiTheme="majorHAnsi" w:hAnsiTheme="majorHAnsi" w:cstheme="majorHAnsi"/>
          </w:rPr>
          <w:t>www.pequi.mg.gov.br</w:t>
        </w:r>
      </w:hyperlink>
      <w:r w:rsidRPr="007C172F">
        <w:rPr>
          <w:rFonts w:asciiTheme="majorHAnsi" w:hAnsiTheme="majorHAnsi" w:cstheme="majorHAnsi"/>
        </w:rPr>
        <w:t xml:space="preserve"> e pelo e-mail: </w:t>
      </w:r>
      <w:hyperlink r:id="rId48" w:history="1">
        <w:r w:rsidRPr="00AB57F3">
          <w:rPr>
            <w:rStyle w:val="Hyperlink"/>
            <w:rFonts w:asciiTheme="majorHAnsi" w:hAnsiTheme="majorHAnsi" w:cstheme="majorHAnsi"/>
          </w:rPr>
          <w:t>licitacoespequi@gmail.com</w:t>
        </w:r>
      </w:hyperlink>
      <w:r>
        <w:rPr>
          <w:rFonts w:asciiTheme="majorHAnsi" w:hAnsiTheme="majorHAnsi" w:cstheme="majorHAnsi"/>
        </w:rPr>
        <w:t>.</w:t>
      </w:r>
    </w:p>
    <w:p w14:paraId="4CAC02AB" w14:textId="77777777" w:rsidR="000168BC" w:rsidRDefault="000168B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884CD3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22620F" w14:textId="77777777" w:rsidR="000168BC" w:rsidRPr="000168BC" w:rsidRDefault="000168B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168BC">
        <w:rPr>
          <w:rFonts w:asciiTheme="majorHAnsi" w:hAnsiTheme="majorHAnsi" w:cstheme="majorHAnsi"/>
          <w:b/>
        </w:rPr>
        <w:t>PREFEITURA MUNICIPAL DE PIMENTA - PREGÃO ELETRÔNICO Nº 27/2023</w:t>
      </w:r>
    </w:p>
    <w:p w14:paraId="7DEF40D8" w14:textId="587C1E47" w:rsidR="000168BC" w:rsidRPr="0078351A" w:rsidRDefault="000168B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68BC">
        <w:rPr>
          <w:rFonts w:asciiTheme="majorHAnsi" w:hAnsiTheme="majorHAnsi" w:cstheme="majorHAnsi"/>
        </w:rPr>
        <w:t xml:space="preserve">Objeto: </w:t>
      </w:r>
      <w:r w:rsidR="0078351A">
        <w:rPr>
          <w:rFonts w:asciiTheme="majorHAnsi" w:hAnsiTheme="majorHAnsi" w:cstheme="majorHAnsi"/>
        </w:rPr>
        <w:t>M</w:t>
      </w:r>
      <w:r w:rsidRPr="000168BC">
        <w:rPr>
          <w:rFonts w:asciiTheme="majorHAnsi" w:hAnsiTheme="majorHAnsi" w:cstheme="majorHAnsi"/>
        </w:rPr>
        <w:t>anutenção, conservação, recuperação e reparos em vias públicas do município de Pimenta/MG, com apl</w:t>
      </w:r>
      <w:r w:rsidR="0078351A">
        <w:rPr>
          <w:rFonts w:asciiTheme="majorHAnsi" w:hAnsiTheme="majorHAnsi" w:cstheme="majorHAnsi"/>
        </w:rPr>
        <w:t>icação de massa asfáltica CBUQ, operação tapa buracos</w:t>
      </w:r>
      <w:r w:rsidRPr="000168BC">
        <w:rPr>
          <w:rFonts w:asciiTheme="majorHAnsi" w:hAnsiTheme="majorHAnsi" w:cstheme="majorHAnsi"/>
        </w:rPr>
        <w:t>, construção de passagem elevada e construção de ondula</w:t>
      </w:r>
      <w:r w:rsidR="0078351A">
        <w:rPr>
          <w:rFonts w:asciiTheme="majorHAnsi" w:hAnsiTheme="majorHAnsi" w:cstheme="majorHAnsi"/>
        </w:rPr>
        <w:t>ções transversais, quebra-molas</w:t>
      </w:r>
      <w:r w:rsidRPr="000168BC">
        <w:rPr>
          <w:rFonts w:asciiTheme="majorHAnsi" w:hAnsiTheme="majorHAnsi" w:cstheme="majorHAnsi"/>
        </w:rPr>
        <w:t>. Propostas: até 16/08/23 às</w:t>
      </w:r>
      <w:r w:rsidR="0078351A">
        <w:rPr>
          <w:rFonts w:asciiTheme="majorHAnsi" w:hAnsiTheme="majorHAnsi" w:cstheme="majorHAnsi"/>
        </w:rPr>
        <w:t xml:space="preserve"> 08:59 horas. Sessão: 16/08/23 às 09:00 horas</w:t>
      </w:r>
      <w:r w:rsidRPr="000168BC">
        <w:rPr>
          <w:rFonts w:asciiTheme="majorHAnsi" w:hAnsiTheme="majorHAnsi" w:cstheme="majorHAnsi"/>
        </w:rPr>
        <w:t xml:space="preserve">. Edital no site </w:t>
      </w:r>
      <w:hyperlink r:id="rId49" w:history="1">
        <w:r w:rsidR="0078351A" w:rsidRPr="00AB57F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168BC">
        <w:rPr>
          <w:rFonts w:asciiTheme="majorHAnsi" w:hAnsiTheme="majorHAnsi" w:cstheme="majorHAnsi"/>
        </w:rPr>
        <w:t xml:space="preserve">, e </w:t>
      </w:r>
      <w:hyperlink r:id="rId50" w:history="1">
        <w:r w:rsidR="0078351A" w:rsidRPr="00AB57F3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 w:rsidR="0078351A">
        <w:rPr>
          <w:rFonts w:asciiTheme="majorHAnsi" w:hAnsiTheme="majorHAnsi" w:cstheme="majorHAnsi"/>
        </w:rPr>
        <w:t xml:space="preserve">. </w:t>
      </w:r>
      <w:r w:rsidRPr="000168BC">
        <w:rPr>
          <w:rFonts w:asciiTheme="majorHAnsi" w:hAnsiTheme="majorHAnsi" w:cstheme="majorHAnsi"/>
        </w:rPr>
        <w:t>Informações: (37) 3324-1057.</w:t>
      </w:r>
    </w:p>
    <w:p w14:paraId="74F4985A" w14:textId="77777777" w:rsidR="000168BC" w:rsidRPr="00212CEE" w:rsidRDefault="000168B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F905B1" w14:textId="4E9C2AAE" w:rsidR="00212CEE" w:rsidRPr="00212CEE" w:rsidRDefault="00212CE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12CEE">
        <w:rPr>
          <w:rFonts w:asciiTheme="majorHAnsi" w:hAnsiTheme="majorHAnsi" w:cstheme="majorHAnsi"/>
          <w:b/>
        </w:rPr>
        <w:t>PREFEITURA MUNICIPAL DE PLANURA - TOMADA DE PREÇOS Nº 004/2023</w:t>
      </w:r>
    </w:p>
    <w:p w14:paraId="51247C3D" w14:textId="6149FC17" w:rsidR="007C172F" w:rsidRDefault="00212CE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21F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12CEE">
        <w:rPr>
          <w:rFonts w:asciiTheme="majorHAnsi" w:hAnsiTheme="majorHAnsi" w:cstheme="majorHAnsi"/>
        </w:rPr>
        <w:t>xecução da Ampliação do “Refeitório” da Escola Municipal João Alves de Paiva. A abertura dos envelopes será dia 15 de agosto de 2023 às 09</w:t>
      </w:r>
      <w:r>
        <w:rPr>
          <w:rFonts w:asciiTheme="majorHAnsi" w:hAnsiTheme="majorHAnsi" w:cstheme="majorHAnsi"/>
        </w:rPr>
        <w:t xml:space="preserve">:00 </w:t>
      </w:r>
      <w:r w:rsidRPr="00212CE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12CEE">
        <w:rPr>
          <w:rFonts w:asciiTheme="majorHAnsi" w:hAnsiTheme="majorHAnsi" w:cstheme="majorHAnsi"/>
        </w:rPr>
        <w:t xml:space="preserve">. A sessão da Tomada de Preço ocorrerá na sala de licitações da Prefeitura Municipal de Planura/MG, localizada à Rua Monte Carmelo, nº 448, Centro. Esclarecimentos através do telefone (34) 3427-7014 e e-mail: </w:t>
      </w:r>
      <w:hyperlink r:id="rId51" w:history="1">
        <w:r w:rsidRPr="00AB57F3">
          <w:rPr>
            <w:rStyle w:val="Hyperlink"/>
            <w:rFonts w:asciiTheme="majorHAnsi" w:hAnsiTheme="majorHAnsi" w:cstheme="majorHAnsi"/>
          </w:rPr>
          <w:t>licitacao@planura.mg.gov.br</w:t>
        </w:r>
      </w:hyperlink>
      <w:r w:rsidRPr="00212CEE">
        <w:rPr>
          <w:rFonts w:asciiTheme="majorHAnsi" w:hAnsiTheme="majorHAnsi" w:cstheme="majorHAnsi"/>
        </w:rPr>
        <w:t>, no horário das 13</w:t>
      </w:r>
      <w:r>
        <w:rPr>
          <w:rFonts w:asciiTheme="majorHAnsi" w:hAnsiTheme="majorHAnsi" w:cstheme="majorHAnsi"/>
        </w:rPr>
        <w:t>:00 às 16:00 horas</w:t>
      </w:r>
      <w:r w:rsidRPr="00212CEE">
        <w:rPr>
          <w:rFonts w:asciiTheme="majorHAnsi" w:hAnsiTheme="majorHAnsi" w:cstheme="majorHAnsi"/>
        </w:rPr>
        <w:t xml:space="preserve">, de segunda a sexta-feira. Download de editais através do site: </w:t>
      </w:r>
      <w:hyperlink r:id="rId52" w:history="1">
        <w:r w:rsidRPr="00AB57F3">
          <w:rPr>
            <w:rStyle w:val="Hyperlink"/>
            <w:rFonts w:asciiTheme="majorHAnsi" w:hAnsiTheme="majorHAnsi" w:cstheme="majorHAnsi"/>
          </w:rPr>
          <w:t>www.planura.mg.gov.br</w:t>
        </w:r>
      </w:hyperlink>
      <w:r>
        <w:rPr>
          <w:rFonts w:asciiTheme="majorHAnsi" w:hAnsiTheme="majorHAnsi" w:cstheme="majorHAnsi"/>
        </w:rPr>
        <w:t>.</w:t>
      </w:r>
    </w:p>
    <w:p w14:paraId="61708793" w14:textId="77777777" w:rsidR="00212CEE" w:rsidRPr="009C241A" w:rsidRDefault="00212CE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BB7962" w14:textId="018C5F57" w:rsidR="009C241A" w:rsidRPr="009C241A" w:rsidRDefault="009C241A" w:rsidP="00CF2B9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241A">
        <w:rPr>
          <w:rFonts w:asciiTheme="majorHAnsi" w:hAnsiTheme="majorHAnsi" w:cstheme="majorHAnsi"/>
          <w:b/>
        </w:rPr>
        <w:t>PREFEITURA MUNICIPAL DE SANTA MARGARIDA - TOMADA DE PREÇO Nº 006/2023</w:t>
      </w:r>
    </w:p>
    <w:p w14:paraId="350E09EA" w14:textId="50C2D44D" w:rsidR="00212CEE" w:rsidRDefault="009C241A" w:rsidP="00CF2B9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41A">
        <w:rPr>
          <w:rFonts w:asciiTheme="majorHAnsi" w:hAnsiTheme="majorHAnsi" w:cstheme="majorHAnsi"/>
        </w:rPr>
        <w:t xml:space="preserve">Objeto: </w:t>
      </w:r>
      <w:r w:rsidR="00877E28">
        <w:rPr>
          <w:rFonts w:asciiTheme="majorHAnsi" w:hAnsiTheme="majorHAnsi" w:cstheme="majorHAnsi"/>
        </w:rPr>
        <w:t>E</w:t>
      </w:r>
      <w:r w:rsidRPr="009C241A">
        <w:rPr>
          <w:rFonts w:asciiTheme="majorHAnsi" w:hAnsiTheme="majorHAnsi" w:cstheme="majorHAnsi"/>
        </w:rPr>
        <w:t>xecução de obra de pavimentação asfáltica em Concreto Betuminoso Usinado a Quente (CBUQ) na estrada vicinal de ligação entre o distrito de Ribeirão de São Domingos e a sede do município de Santa Margarida/MG,</w:t>
      </w:r>
      <w:r w:rsidR="004E0F94">
        <w:rPr>
          <w:rFonts w:asciiTheme="majorHAnsi" w:hAnsiTheme="majorHAnsi" w:cstheme="majorHAnsi"/>
        </w:rPr>
        <w:t xml:space="preserve"> incluindo serviços de usinagem,</w:t>
      </w:r>
      <w:r w:rsidRPr="009C241A">
        <w:rPr>
          <w:rFonts w:asciiTheme="majorHAnsi" w:hAnsiTheme="majorHAnsi" w:cstheme="majorHAnsi"/>
        </w:rPr>
        <w:t xml:space="preserve"> execução de refo</w:t>
      </w:r>
      <w:r w:rsidR="004E0F94">
        <w:rPr>
          <w:rFonts w:asciiTheme="majorHAnsi" w:hAnsiTheme="majorHAnsi" w:cstheme="majorHAnsi"/>
        </w:rPr>
        <w:t xml:space="preserve">rço de subleito, </w:t>
      </w:r>
      <w:proofErr w:type="spellStart"/>
      <w:r w:rsidR="004E0F94">
        <w:rPr>
          <w:rFonts w:asciiTheme="majorHAnsi" w:hAnsiTheme="majorHAnsi" w:cstheme="majorHAnsi"/>
        </w:rPr>
        <w:t>subbase</w:t>
      </w:r>
      <w:proofErr w:type="spellEnd"/>
      <w:r w:rsidR="004E0F94">
        <w:rPr>
          <w:rFonts w:asciiTheme="majorHAnsi" w:hAnsiTheme="majorHAnsi" w:cstheme="majorHAnsi"/>
        </w:rPr>
        <w:t xml:space="preserve"> e base,</w:t>
      </w:r>
      <w:r w:rsidRPr="009C241A">
        <w:rPr>
          <w:rFonts w:asciiTheme="majorHAnsi" w:hAnsiTheme="majorHAnsi" w:cstheme="majorHAnsi"/>
        </w:rPr>
        <w:t xml:space="preserve"> execução de meio fio, sarjeta e drenag</w:t>
      </w:r>
      <w:r w:rsidR="004E0F94">
        <w:rPr>
          <w:rFonts w:asciiTheme="majorHAnsi" w:hAnsiTheme="majorHAnsi" w:cstheme="majorHAnsi"/>
        </w:rPr>
        <w:t>em pluvial, além de mão de obra</w:t>
      </w:r>
      <w:r w:rsidRPr="009C241A">
        <w:rPr>
          <w:rFonts w:asciiTheme="majorHAnsi" w:hAnsiTheme="majorHAnsi" w:cstheme="majorHAnsi"/>
        </w:rPr>
        <w:t>. A entrega e a abertur</w:t>
      </w:r>
      <w:r w:rsidR="004E0F94">
        <w:rPr>
          <w:rFonts w:asciiTheme="majorHAnsi" w:hAnsiTheme="majorHAnsi" w:cstheme="majorHAnsi"/>
        </w:rPr>
        <w:t>a dos envelopes será às 08:00</w:t>
      </w:r>
      <w:r w:rsidRPr="009C241A">
        <w:rPr>
          <w:rFonts w:asciiTheme="majorHAnsi" w:hAnsiTheme="majorHAnsi" w:cstheme="majorHAnsi"/>
        </w:rPr>
        <w:t xml:space="preserve"> </w:t>
      </w:r>
      <w:r w:rsidR="004E0F94">
        <w:rPr>
          <w:rFonts w:asciiTheme="majorHAnsi" w:hAnsiTheme="majorHAnsi" w:cstheme="majorHAnsi"/>
        </w:rPr>
        <w:t>horas</w:t>
      </w:r>
      <w:r w:rsidRPr="009C241A">
        <w:rPr>
          <w:rFonts w:asciiTheme="majorHAnsi" w:hAnsiTheme="majorHAnsi" w:cstheme="majorHAnsi"/>
        </w:rPr>
        <w:t>, do dia 15/08/2023, na sala de reuniões da Comissão Permanente de Licitações, à Praça Cônego Arnaldo, nº 78, Centro, Santa Margarida, Estado de Minas Gerais. Informações pelo telefone (31) 3875- 1337- ou (31) 3875- 1776, também pelo e-mail:</w:t>
      </w:r>
      <w:r w:rsidR="004E0F94">
        <w:rPr>
          <w:rFonts w:asciiTheme="majorHAnsi" w:hAnsiTheme="majorHAnsi" w:cstheme="majorHAnsi"/>
        </w:rPr>
        <w:t xml:space="preserve"> </w:t>
      </w:r>
      <w:hyperlink r:id="rId53" w:history="1">
        <w:r w:rsidR="004E0F94" w:rsidRPr="00AB57F3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Pr="009C241A">
        <w:rPr>
          <w:rFonts w:asciiTheme="majorHAnsi" w:hAnsiTheme="majorHAnsi" w:cstheme="majorHAnsi"/>
        </w:rPr>
        <w:t xml:space="preserve"> e endereço eletrônico </w:t>
      </w:r>
      <w:hyperlink r:id="rId54" w:history="1">
        <w:r w:rsidR="004E0F94" w:rsidRPr="00AB57F3">
          <w:rPr>
            <w:rStyle w:val="Hyperlink"/>
            <w:rFonts w:asciiTheme="majorHAnsi" w:hAnsiTheme="majorHAnsi" w:cstheme="majorHAnsi"/>
          </w:rPr>
          <w:t>www.santamargarida.mg.gov.br</w:t>
        </w:r>
      </w:hyperlink>
      <w:r w:rsidR="004E0F94">
        <w:rPr>
          <w:rFonts w:asciiTheme="majorHAnsi" w:hAnsiTheme="majorHAnsi" w:cstheme="majorHAnsi"/>
        </w:rPr>
        <w:t>.</w:t>
      </w:r>
    </w:p>
    <w:p w14:paraId="119127C6" w14:textId="77777777" w:rsidR="000F7DDD" w:rsidRDefault="000F7DDD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F80308" w14:textId="77777777" w:rsidR="00293E27" w:rsidRPr="000F7DDD" w:rsidRDefault="00293E27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4A1A37" w14:textId="5D444DD0" w:rsidR="000F7DDD" w:rsidRDefault="000F7DDD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DDD">
        <w:rPr>
          <w:rFonts w:asciiTheme="majorHAnsi" w:hAnsiTheme="majorHAnsi" w:cstheme="majorHAnsi"/>
          <w:b/>
        </w:rPr>
        <w:t>PREFEITURA MUNICIPAL DE SÃO DOMINGOS DO PRATA - TOMADA DE PREÇOS Nº 13/2023</w:t>
      </w:r>
    </w:p>
    <w:p w14:paraId="0DDC232D" w14:textId="77D7980B" w:rsidR="0008177F" w:rsidRPr="00CB01D9" w:rsidRDefault="000F7DDD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DD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F7DDD">
        <w:rPr>
          <w:rFonts w:asciiTheme="majorHAnsi" w:hAnsiTheme="majorHAnsi" w:cstheme="majorHAnsi"/>
        </w:rPr>
        <w:t xml:space="preserve">xecução de obras de construção, reforma e paisagismo de praças no Distrito de Santana do </w:t>
      </w:r>
      <w:proofErr w:type="spellStart"/>
      <w:r w:rsidRPr="000F7DDD">
        <w:rPr>
          <w:rFonts w:asciiTheme="majorHAnsi" w:hAnsiTheme="majorHAnsi" w:cstheme="majorHAnsi"/>
        </w:rPr>
        <w:t>Alfié</w:t>
      </w:r>
      <w:proofErr w:type="spellEnd"/>
      <w:r w:rsidRPr="000F7DDD">
        <w:rPr>
          <w:rFonts w:asciiTheme="majorHAnsi" w:hAnsiTheme="majorHAnsi" w:cstheme="majorHAnsi"/>
        </w:rPr>
        <w:t xml:space="preserve">, neste município. Os envelopes deverão ser protocolados até as </w:t>
      </w:r>
      <w:r>
        <w:rPr>
          <w:rFonts w:asciiTheme="majorHAnsi" w:hAnsiTheme="majorHAnsi" w:cstheme="majorHAnsi"/>
        </w:rPr>
        <w:t>0</w:t>
      </w:r>
      <w:r w:rsidRPr="000F7DDD">
        <w:rPr>
          <w:rFonts w:asciiTheme="majorHAnsi" w:hAnsiTheme="majorHAnsi" w:cstheme="majorHAnsi"/>
        </w:rPr>
        <w:t>9:00</w:t>
      </w:r>
      <w:r>
        <w:rPr>
          <w:rFonts w:asciiTheme="majorHAnsi" w:hAnsiTheme="majorHAnsi" w:cstheme="majorHAnsi"/>
        </w:rPr>
        <w:t xml:space="preserve"> </w:t>
      </w:r>
      <w:r w:rsidRPr="000F7DD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F7DDD">
        <w:rPr>
          <w:rFonts w:asciiTheme="majorHAnsi" w:hAnsiTheme="majorHAnsi" w:cstheme="majorHAnsi"/>
        </w:rPr>
        <w:t xml:space="preserve"> do dia 15/08/2023 na sala de Licitações da Prefeitura, momento em que se dará a sessão de abertura dos envelopes. Edital em </w:t>
      </w:r>
      <w:hyperlink r:id="rId55" w:history="1">
        <w:r w:rsidRPr="00CB01D9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Pr="00CB01D9">
        <w:rPr>
          <w:rFonts w:asciiTheme="majorHAnsi" w:hAnsiTheme="majorHAnsi" w:cstheme="majorHAnsi"/>
        </w:rPr>
        <w:t>. Informações: (31) 3856-1385.</w:t>
      </w:r>
    </w:p>
    <w:p w14:paraId="0A5D93C1" w14:textId="77777777" w:rsidR="00CB01D9" w:rsidRPr="00CB01D9" w:rsidRDefault="00CB01D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FA14FA" w14:textId="77777777" w:rsidR="00CB01D9" w:rsidRPr="00CB01D9" w:rsidRDefault="00CB01D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86D8A6" w14:textId="79AD0D71" w:rsidR="00CB01D9" w:rsidRPr="00CB01D9" w:rsidRDefault="00CB01D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B01D9">
        <w:rPr>
          <w:rFonts w:asciiTheme="majorHAnsi" w:hAnsiTheme="majorHAnsi" w:cstheme="majorHAnsi"/>
          <w:b/>
        </w:rPr>
        <w:t xml:space="preserve">PREFEITURA MUNICIPAL DE </w:t>
      </w:r>
      <w:r w:rsidR="000D1FCB" w:rsidRPr="000D1FCB">
        <w:rPr>
          <w:rFonts w:asciiTheme="majorHAnsi" w:hAnsiTheme="majorHAnsi" w:cstheme="majorHAnsi"/>
          <w:b/>
        </w:rPr>
        <w:t>SEM-PEIXE</w:t>
      </w:r>
    </w:p>
    <w:p w14:paraId="6FC326B9" w14:textId="77777777" w:rsidR="00CB01D9" w:rsidRPr="00CB01D9" w:rsidRDefault="00CB01D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7EA802" w14:textId="1332096F" w:rsidR="00CB01D9" w:rsidRPr="00CB01D9" w:rsidRDefault="00CB01D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01D9">
        <w:rPr>
          <w:rFonts w:asciiTheme="majorHAnsi" w:hAnsiTheme="majorHAnsi" w:cstheme="majorHAnsi"/>
          <w:b/>
        </w:rPr>
        <w:t xml:space="preserve">TOMADA DE PREÇO </w:t>
      </w:r>
      <w:r w:rsidRPr="000F7DDD">
        <w:rPr>
          <w:rFonts w:asciiTheme="majorHAnsi" w:hAnsiTheme="majorHAnsi" w:cstheme="majorHAnsi"/>
          <w:b/>
        </w:rPr>
        <w:t>Nº</w:t>
      </w:r>
      <w:r w:rsidRPr="00CB01D9">
        <w:rPr>
          <w:rFonts w:asciiTheme="majorHAnsi" w:hAnsiTheme="majorHAnsi" w:cstheme="majorHAnsi"/>
          <w:b/>
        </w:rPr>
        <w:t xml:space="preserve"> 007/2023</w:t>
      </w:r>
    </w:p>
    <w:p w14:paraId="5C9F9E81" w14:textId="1FA20C97" w:rsidR="00CB01D9" w:rsidRPr="00CB01D9" w:rsidRDefault="00CB01D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CB01D9">
        <w:rPr>
          <w:rFonts w:asciiTheme="majorHAnsi" w:hAnsiTheme="majorHAnsi" w:cstheme="majorHAnsi"/>
        </w:rPr>
        <w:t xml:space="preserve">xecução </w:t>
      </w:r>
      <w:r w:rsidR="00234952" w:rsidRPr="00CB01D9">
        <w:rPr>
          <w:rFonts w:asciiTheme="majorHAnsi" w:hAnsiTheme="majorHAnsi" w:cstheme="majorHAnsi"/>
        </w:rPr>
        <w:t>das obras</w:t>
      </w:r>
      <w:r w:rsidRPr="00CB01D9">
        <w:rPr>
          <w:rFonts w:asciiTheme="majorHAnsi" w:hAnsiTheme="majorHAnsi" w:cstheme="majorHAnsi"/>
        </w:rPr>
        <w:t xml:space="preserve"> de manutenção, conservação, reparação e adaptação com preservação das características originais das unidades básicas de saúde, centro e São Bartolomeu de Sem Peixe. Para mais informações: Sala de Licitações, Prefeitura Municipal de Sem Peixe, Rua José Antônio Nascimento, nº 440-B, Centro –</w:t>
      </w:r>
      <w:r w:rsidR="005F2D95">
        <w:rPr>
          <w:rFonts w:asciiTheme="majorHAnsi" w:hAnsiTheme="majorHAnsi" w:cstheme="majorHAnsi"/>
        </w:rPr>
        <w:t xml:space="preserve"> CEP 35.441-000, telefone</w:t>
      </w:r>
      <w:r w:rsidRPr="00CB01D9">
        <w:rPr>
          <w:rFonts w:asciiTheme="majorHAnsi" w:hAnsiTheme="majorHAnsi" w:cstheme="majorHAnsi"/>
        </w:rPr>
        <w:t xml:space="preserve"> (31) 3857-5158. Edital disponível de segunda a sexta-feira, das 08:00 às 11:00 </w:t>
      </w:r>
      <w:r w:rsidR="005F2D95">
        <w:rPr>
          <w:rFonts w:asciiTheme="majorHAnsi" w:hAnsiTheme="majorHAnsi" w:cstheme="majorHAnsi"/>
        </w:rPr>
        <w:t xml:space="preserve">horas </w:t>
      </w:r>
      <w:r w:rsidRPr="00CB01D9">
        <w:rPr>
          <w:rFonts w:asciiTheme="majorHAnsi" w:hAnsiTheme="majorHAnsi" w:cstheme="majorHAnsi"/>
        </w:rPr>
        <w:t>e de 12:30 às 17:00 horas n</w:t>
      </w:r>
      <w:r w:rsidR="005F2D95">
        <w:rPr>
          <w:rFonts w:asciiTheme="majorHAnsi" w:hAnsiTheme="majorHAnsi" w:cstheme="majorHAnsi"/>
        </w:rPr>
        <w:t>a sede da Prefeitura Municipal.</w:t>
      </w:r>
    </w:p>
    <w:p w14:paraId="33EF9DA9" w14:textId="77777777" w:rsidR="00CB01D9" w:rsidRPr="00CB01D9" w:rsidRDefault="00CB01D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4168B3" w14:textId="0BFD3E04" w:rsidR="00CB01D9" w:rsidRPr="00CB01D9" w:rsidRDefault="00CB01D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01D9">
        <w:rPr>
          <w:rFonts w:asciiTheme="majorHAnsi" w:hAnsiTheme="majorHAnsi" w:cstheme="majorHAnsi"/>
          <w:b/>
        </w:rPr>
        <w:t xml:space="preserve">TOMADA DE PREÇO </w:t>
      </w:r>
      <w:r w:rsidRPr="000F7DDD">
        <w:rPr>
          <w:rFonts w:asciiTheme="majorHAnsi" w:hAnsiTheme="majorHAnsi" w:cstheme="majorHAnsi"/>
          <w:b/>
        </w:rPr>
        <w:t>Nº</w:t>
      </w:r>
      <w:r w:rsidRPr="00CB01D9">
        <w:rPr>
          <w:rFonts w:asciiTheme="majorHAnsi" w:hAnsiTheme="majorHAnsi" w:cstheme="majorHAnsi"/>
          <w:b/>
        </w:rPr>
        <w:t xml:space="preserve"> 008/2023</w:t>
      </w:r>
    </w:p>
    <w:p w14:paraId="0F039EB2" w14:textId="3370A4EF" w:rsidR="00CB01D9" w:rsidRDefault="00CB01D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B01D9">
        <w:rPr>
          <w:rFonts w:asciiTheme="majorHAnsi" w:hAnsiTheme="majorHAnsi" w:cstheme="majorHAnsi"/>
        </w:rPr>
        <w:t xml:space="preserve">Objeto: </w:t>
      </w:r>
      <w:r w:rsidR="000D1FCB">
        <w:rPr>
          <w:rFonts w:asciiTheme="majorHAnsi" w:hAnsiTheme="majorHAnsi" w:cstheme="majorHAnsi"/>
        </w:rPr>
        <w:t>E</w:t>
      </w:r>
      <w:r w:rsidRPr="00CB01D9">
        <w:rPr>
          <w:rFonts w:asciiTheme="majorHAnsi" w:hAnsiTheme="majorHAnsi" w:cstheme="majorHAnsi"/>
        </w:rPr>
        <w:t>xecução de obra pública de implanta</w:t>
      </w:r>
      <w:r w:rsidR="007D4AB4">
        <w:rPr>
          <w:rFonts w:asciiTheme="majorHAnsi" w:hAnsiTheme="majorHAnsi" w:cstheme="majorHAnsi"/>
        </w:rPr>
        <w:t>ção de ponte na estrada vicinal</w:t>
      </w:r>
      <w:r w:rsidRPr="00CB01D9">
        <w:rPr>
          <w:rFonts w:asciiTheme="majorHAnsi" w:hAnsiTheme="majorHAnsi" w:cstheme="majorHAnsi"/>
        </w:rPr>
        <w:t xml:space="preserve">. Para mais informações: Sala de Licitações, Prefeitura Municipal de Sem Peixe, Rua José Antônio Nascimento, nº 440-B, Centro – CEP 35.441-000, tel. (31) 3857-5158. Edital disponível de segunda a sexta-feira, das 08:00 às 11:00 </w:t>
      </w:r>
      <w:r w:rsidR="007D4AB4">
        <w:rPr>
          <w:rFonts w:asciiTheme="majorHAnsi" w:hAnsiTheme="majorHAnsi" w:cstheme="majorHAnsi"/>
        </w:rPr>
        <w:t xml:space="preserve">horas </w:t>
      </w:r>
      <w:r w:rsidRPr="00CB01D9">
        <w:rPr>
          <w:rFonts w:asciiTheme="majorHAnsi" w:hAnsiTheme="majorHAnsi" w:cstheme="majorHAnsi"/>
        </w:rPr>
        <w:t>e de 12:30 às 17:00 horas na</w:t>
      </w:r>
      <w:r w:rsidR="007D4AB4">
        <w:rPr>
          <w:rFonts w:asciiTheme="majorHAnsi" w:hAnsiTheme="majorHAnsi" w:cstheme="majorHAnsi"/>
        </w:rPr>
        <w:t xml:space="preserve"> sede da Prefeitura Municipal.</w:t>
      </w:r>
    </w:p>
    <w:p w14:paraId="1C5B7F87" w14:textId="77777777" w:rsidR="007D4AB4" w:rsidRDefault="007D4AB4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464DF4" w14:textId="18ABE583" w:rsidR="00CE58E9" w:rsidRPr="00F55BFE" w:rsidRDefault="006D2A4D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55BFE">
        <w:rPr>
          <w:rFonts w:asciiTheme="majorHAnsi" w:hAnsiTheme="majorHAnsi" w:cstheme="majorHAnsi"/>
          <w:b/>
        </w:rPr>
        <w:t>PREFEITURA MUNICIPAL DE TOCOS DO MOJI - CONCORRÊNCIA PÚBLICA Nº 009/2023</w:t>
      </w:r>
    </w:p>
    <w:p w14:paraId="6C018AF2" w14:textId="276F45A6" w:rsidR="00AC7644" w:rsidRDefault="00CE58E9" w:rsidP="000F7D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58E9">
        <w:rPr>
          <w:rFonts w:asciiTheme="majorHAnsi" w:hAnsiTheme="majorHAnsi" w:cstheme="majorHAnsi"/>
        </w:rPr>
        <w:t xml:space="preserve">Objeto: Referente a Contratação de Empresa Qualificada para a Obra de Calçamento de Vias Rurais com pisos </w:t>
      </w:r>
      <w:proofErr w:type="spellStart"/>
      <w:r w:rsidRPr="00CE58E9">
        <w:rPr>
          <w:rFonts w:asciiTheme="majorHAnsi" w:hAnsiTheme="majorHAnsi" w:cstheme="majorHAnsi"/>
        </w:rPr>
        <w:t>pre</w:t>
      </w:r>
      <w:proofErr w:type="spellEnd"/>
      <w:r w:rsidRPr="00CE58E9">
        <w:rPr>
          <w:rFonts w:asciiTheme="majorHAnsi" w:hAnsiTheme="majorHAnsi" w:cstheme="majorHAnsi"/>
        </w:rPr>
        <w:t xml:space="preserve"> moldados de concreto do tipo </w:t>
      </w:r>
      <w:proofErr w:type="spellStart"/>
      <w:r w:rsidRPr="00CE58E9">
        <w:rPr>
          <w:rFonts w:asciiTheme="majorHAnsi" w:hAnsiTheme="majorHAnsi" w:cstheme="majorHAnsi"/>
        </w:rPr>
        <w:t>intertravado</w:t>
      </w:r>
      <w:proofErr w:type="spellEnd"/>
      <w:r w:rsidRPr="00CE58E9">
        <w:rPr>
          <w:rFonts w:asciiTheme="majorHAnsi" w:hAnsiTheme="majorHAnsi" w:cstheme="majorHAnsi"/>
        </w:rPr>
        <w:t xml:space="preserve"> 16 faces e meio fio </w:t>
      </w:r>
      <w:proofErr w:type="spellStart"/>
      <w:r w:rsidRPr="00CE58E9">
        <w:rPr>
          <w:rFonts w:asciiTheme="majorHAnsi" w:hAnsiTheme="majorHAnsi" w:cstheme="majorHAnsi"/>
        </w:rPr>
        <w:t>pre</w:t>
      </w:r>
      <w:proofErr w:type="spellEnd"/>
      <w:r w:rsidRPr="00CE58E9">
        <w:rPr>
          <w:rFonts w:asciiTheme="majorHAnsi" w:hAnsiTheme="majorHAnsi" w:cstheme="majorHAnsi"/>
        </w:rPr>
        <w:t xml:space="preserve"> moldado, com o fornecimento de todos os equipamentos e materiais necessários para a execução dos serviços, a serem realizados em trecho da Comunidade Cachoeira, dividido em dois trechos: sendo; trecho 1 iniciando na ponte e terminando no final do terreno da igreja com o comprimento de 140 m. Trecho 2 iniciando na casa do Sr. Luciano e terminando na casa da Sra. Tatiane Silva, com 100 m, no Município de Tocos do Moji- MG. A sessão com entrega e abertura dos envelopes será no dia 2</w:t>
      </w:r>
      <w:r w:rsidR="00AC7644">
        <w:rPr>
          <w:rFonts w:asciiTheme="majorHAnsi" w:hAnsiTheme="majorHAnsi" w:cstheme="majorHAnsi"/>
        </w:rPr>
        <w:t>9 de agosto de 2023, até as 09:30 horas</w:t>
      </w:r>
      <w:r w:rsidRPr="00CE58E9">
        <w:rPr>
          <w:rFonts w:asciiTheme="majorHAnsi" w:hAnsiTheme="majorHAnsi" w:cstheme="majorHAnsi"/>
        </w:rPr>
        <w:t xml:space="preserve">. </w:t>
      </w:r>
      <w:r w:rsidR="00AC7644" w:rsidRPr="00CE58E9">
        <w:rPr>
          <w:rFonts w:asciiTheme="majorHAnsi" w:hAnsiTheme="majorHAnsi" w:cstheme="majorHAnsi"/>
        </w:rPr>
        <w:t>Credenciamento</w:t>
      </w:r>
      <w:r w:rsidRPr="00CE58E9">
        <w:rPr>
          <w:rFonts w:asciiTheme="majorHAnsi" w:hAnsiTheme="majorHAnsi" w:cstheme="majorHAnsi"/>
        </w:rPr>
        <w:t xml:space="preserve"> às 09h e 30 min. </w:t>
      </w:r>
      <w:r w:rsidR="00AC7644" w:rsidRPr="00CE58E9">
        <w:rPr>
          <w:rFonts w:asciiTheme="majorHAnsi" w:hAnsiTheme="majorHAnsi" w:cstheme="majorHAnsi"/>
        </w:rPr>
        <w:t>Início do certame</w:t>
      </w:r>
      <w:r w:rsidRPr="00CE58E9">
        <w:rPr>
          <w:rFonts w:asciiTheme="majorHAnsi" w:hAnsiTheme="majorHAnsi" w:cstheme="majorHAnsi"/>
        </w:rPr>
        <w:t xml:space="preserve">. O Edital e maiores informações estão disponíveis na Sede da Prefeitura Municipal sito à Rua </w:t>
      </w:r>
      <w:r w:rsidR="00234952" w:rsidRPr="00CE58E9">
        <w:rPr>
          <w:rFonts w:asciiTheme="majorHAnsi" w:hAnsiTheme="majorHAnsi" w:cstheme="majorHAnsi"/>
        </w:rPr>
        <w:t>Antônio</w:t>
      </w:r>
      <w:r w:rsidRPr="00CE58E9">
        <w:rPr>
          <w:rFonts w:asciiTheme="majorHAnsi" w:hAnsiTheme="majorHAnsi" w:cstheme="majorHAnsi"/>
        </w:rPr>
        <w:t xml:space="preserve"> Mariano da Silva, nº 36 – centro – e pelo</w:t>
      </w:r>
      <w:r w:rsidR="00AC7644">
        <w:rPr>
          <w:rFonts w:asciiTheme="majorHAnsi" w:hAnsiTheme="majorHAnsi" w:cstheme="majorHAnsi"/>
        </w:rPr>
        <w:t xml:space="preserve"> site </w:t>
      </w:r>
      <w:hyperlink r:id="rId56" w:history="1">
        <w:r w:rsidR="00AC7644" w:rsidRPr="00AB57F3">
          <w:rPr>
            <w:rStyle w:val="Hyperlink"/>
            <w:rFonts w:asciiTheme="majorHAnsi" w:hAnsiTheme="majorHAnsi" w:cstheme="majorHAnsi"/>
          </w:rPr>
          <w:t>www.tocosdomoji.mg.gov.br</w:t>
        </w:r>
      </w:hyperlink>
    </w:p>
    <w:p w14:paraId="1772A7D6" w14:textId="77777777" w:rsidR="00710DC5" w:rsidRDefault="00710DC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B988EC" w14:textId="586FE4E1" w:rsidR="00F55BFE" w:rsidRDefault="00F55BF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5BFE">
        <w:rPr>
          <w:rFonts w:asciiTheme="majorHAnsi" w:hAnsiTheme="majorHAnsi" w:cstheme="majorHAnsi"/>
          <w:b/>
        </w:rPr>
        <w:t>PREFEITURA MUNICIPAL DE URUCUIA - TOMADA DE PREÇOS Nº 007/2023</w:t>
      </w:r>
    </w:p>
    <w:p w14:paraId="2177E9E0" w14:textId="1053ECA0" w:rsidR="00F55BFE" w:rsidRPr="00F55BFE" w:rsidRDefault="00F55BF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5BF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F55BFE">
        <w:rPr>
          <w:rFonts w:asciiTheme="majorHAnsi" w:hAnsiTheme="majorHAnsi" w:cstheme="majorHAnsi"/>
        </w:rPr>
        <w:t xml:space="preserve">eforma e ampliação da Escola Américo Martins, na Comunidade Santa Cruz, no Município de </w:t>
      </w:r>
      <w:proofErr w:type="spellStart"/>
      <w:r w:rsidRPr="00F55BFE">
        <w:rPr>
          <w:rFonts w:asciiTheme="majorHAnsi" w:hAnsiTheme="majorHAnsi" w:cstheme="majorHAnsi"/>
        </w:rPr>
        <w:t>Urucuia</w:t>
      </w:r>
      <w:proofErr w:type="spellEnd"/>
      <w:r w:rsidRPr="00F55BFE">
        <w:rPr>
          <w:rFonts w:asciiTheme="majorHAnsi" w:hAnsiTheme="majorHAnsi" w:cstheme="majorHAnsi"/>
        </w:rPr>
        <w:t>-MG, que no dia 22 de agosto de 2023, às 14:00 horas</w:t>
      </w:r>
      <w:r>
        <w:rPr>
          <w:rFonts w:asciiTheme="majorHAnsi" w:hAnsiTheme="majorHAnsi" w:cstheme="majorHAnsi"/>
        </w:rPr>
        <w:t>. Informações telefone (38) 3634-9246, e-</w:t>
      </w:r>
      <w:r w:rsidRPr="00F55BFE">
        <w:rPr>
          <w:rFonts w:asciiTheme="majorHAnsi" w:hAnsiTheme="majorHAnsi" w:cstheme="majorHAnsi"/>
        </w:rPr>
        <w:t>mail:</w:t>
      </w:r>
      <w:r>
        <w:rPr>
          <w:rFonts w:asciiTheme="majorHAnsi" w:hAnsiTheme="majorHAnsi" w:cstheme="majorHAnsi"/>
        </w:rPr>
        <w:t xml:space="preserve"> </w:t>
      </w:r>
      <w:hyperlink r:id="rId57" w:history="1">
        <w:r w:rsidRPr="00AB57F3">
          <w:rPr>
            <w:rStyle w:val="Hyperlink"/>
            <w:rFonts w:asciiTheme="majorHAnsi" w:hAnsiTheme="majorHAnsi" w:cstheme="majorHAnsi"/>
          </w:rPr>
          <w:t>licitacao@urucuia.mg.gov.br</w:t>
        </w:r>
      </w:hyperlink>
      <w:r w:rsidRPr="00F55BFE">
        <w:rPr>
          <w:rFonts w:asciiTheme="majorHAnsi" w:hAnsiTheme="majorHAnsi" w:cstheme="majorHAnsi"/>
        </w:rPr>
        <w:t>.</w:t>
      </w:r>
    </w:p>
    <w:p w14:paraId="142F321F" w14:textId="77777777" w:rsidR="00710DC5" w:rsidRDefault="00710DC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993595" w14:textId="77777777" w:rsidR="00293E27" w:rsidRPr="0082009E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8DE570" w14:textId="2174AF67" w:rsidR="0082009E" w:rsidRPr="0082009E" w:rsidRDefault="0082009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009E">
        <w:rPr>
          <w:rFonts w:asciiTheme="majorHAnsi" w:hAnsiTheme="majorHAnsi" w:cstheme="majorHAnsi"/>
          <w:b/>
        </w:rPr>
        <w:t>PREFEITURA MUNICIPAL</w:t>
      </w:r>
      <w:r w:rsidR="005D2270">
        <w:rPr>
          <w:rFonts w:asciiTheme="majorHAnsi" w:hAnsiTheme="majorHAnsi" w:cstheme="majorHAnsi"/>
          <w:b/>
        </w:rPr>
        <w:t xml:space="preserve"> DE</w:t>
      </w:r>
      <w:r w:rsidRPr="0082009E">
        <w:rPr>
          <w:rFonts w:asciiTheme="majorHAnsi" w:hAnsiTheme="majorHAnsi" w:cstheme="majorHAnsi"/>
          <w:b/>
        </w:rPr>
        <w:t xml:space="preserve"> </w:t>
      </w:r>
      <w:r w:rsidR="005D2270" w:rsidRPr="0082009E">
        <w:rPr>
          <w:rFonts w:asciiTheme="majorHAnsi" w:hAnsiTheme="majorHAnsi" w:cstheme="majorHAnsi"/>
          <w:b/>
        </w:rPr>
        <w:t xml:space="preserve">VERÍSSIMO </w:t>
      </w:r>
      <w:r w:rsidRPr="0082009E">
        <w:rPr>
          <w:rFonts w:asciiTheme="majorHAnsi" w:hAnsiTheme="majorHAnsi" w:cstheme="majorHAnsi"/>
          <w:b/>
        </w:rPr>
        <w:t>- ERRATA - TOMADA DE PREÇO Nº 02/2023</w:t>
      </w:r>
    </w:p>
    <w:p w14:paraId="71A2970A" w14:textId="0281A174" w:rsidR="00710DC5" w:rsidRDefault="0082009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09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82009E">
        <w:rPr>
          <w:rFonts w:asciiTheme="majorHAnsi" w:hAnsiTheme="majorHAnsi" w:cstheme="majorHAnsi"/>
        </w:rPr>
        <w:t xml:space="preserve">onstrução da Estação de Tratamento de Esgoto do Bairro de </w:t>
      </w:r>
      <w:proofErr w:type="spellStart"/>
      <w:r w:rsidRPr="0082009E">
        <w:rPr>
          <w:rFonts w:asciiTheme="majorHAnsi" w:hAnsiTheme="majorHAnsi" w:cstheme="majorHAnsi"/>
        </w:rPr>
        <w:t>Rufinópolis</w:t>
      </w:r>
      <w:proofErr w:type="spellEnd"/>
      <w:r w:rsidRPr="0082009E">
        <w:rPr>
          <w:rFonts w:asciiTheme="majorHAnsi" w:hAnsiTheme="majorHAnsi" w:cstheme="majorHAnsi"/>
        </w:rPr>
        <w:t xml:space="preserve"> na cidade de Veríssimo/MG. Onde-se lê: Não serão acolhidas as impugnações imotivadas, apresentadas intempestivamente e/ou subscritas por representante</w:t>
      </w:r>
      <w:r w:rsidR="00081CD0">
        <w:rPr>
          <w:rFonts w:asciiTheme="majorHAnsi" w:hAnsiTheme="majorHAnsi" w:cstheme="majorHAnsi"/>
        </w:rPr>
        <w:t xml:space="preserve"> não habilitado ou não identifi</w:t>
      </w:r>
      <w:r w:rsidRPr="0082009E">
        <w:rPr>
          <w:rFonts w:asciiTheme="majorHAnsi" w:hAnsiTheme="majorHAnsi" w:cstheme="majorHAnsi"/>
        </w:rPr>
        <w:t>cado no processo para responder pelo proponente, e ainda as e</w:t>
      </w:r>
      <w:r w:rsidR="00081CD0">
        <w:rPr>
          <w:rFonts w:asciiTheme="majorHAnsi" w:hAnsiTheme="majorHAnsi" w:cstheme="majorHAnsi"/>
        </w:rPr>
        <w:t>nviadas por fax símile e e-mail,</w:t>
      </w:r>
      <w:r w:rsidRPr="0082009E">
        <w:rPr>
          <w:rFonts w:asciiTheme="majorHAnsi" w:hAnsiTheme="majorHAnsi" w:cstheme="majorHAnsi"/>
        </w:rPr>
        <w:t xml:space="preserve"> leia-se: Não serão acolhidas as impugnações imotivadas, a</w:t>
      </w:r>
      <w:r w:rsidR="00081CD0">
        <w:rPr>
          <w:rFonts w:asciiTheme="majorHAnsi" w:hAnsiTheme="majorHAnsi" w:cstheme="majorHAnsi"/>
        </w:rPr>
        <w:t xml:space="preserve">presentadas intempestivamente </w:t>
      </w:r>
      <w:r w:rsidRPr="0082009E">
        <w:rPr>
          <w:rFonts w:asciiTheme="majorHAnsi" w:hAnsiTheme="majorHAnsi" w:cstheme="majorHAnsi"/>
        </w:rPr>
        <w:t>ou subscritas por representante</w:t>
      </w:r>
      <w:r w:rsidR="00234952">
        <w:rPr>
          <w:rFonts w:asciiTheme="majorHAnsi" w:hAnsiTheme="majorHAnsi" w:cstheme="majorHAnsi"/>
        </w:rPr>
        <w:t xml:space="preserve"> não habilitado ou não identifi</w:t>
      </w:r>
      <w:r w:rsidRPr="0082009E">
        <w:rPr>
          <w:rFonts w:asciiTheme="majorHAnsi" w:hAnsiTheme="majorHAnsi" w:cstheme="majorHAnsi"/>
        </w:rPr>
        <w:t>cado no processo para responder pelo proponente. Serão recebidas as impugnações protocoladas presencialmente, enviadas por e-mail e por outro meio legalmente admitido.</w:t>
      </w:r>
    </w:p>
    <w:p w14:paraId="03C119AC" w14:textId="77777777" w:rsidR="008B481C" w:rsidRDefault="008B481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0284C6" w14:textId="77777777" w:rsidR="008B481C" w:rsidRDefault="008B481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3BBF83" w14:textId="395EBECF" w:rsidR="00853DB1" w:rsidRPr="00853DB1" w:rsidRDefault="00853DB1" w:rsidP="00853DB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53DB1">
        <w:rPr>
          <w:rFonts w:asciiTheme="majorHAnsi" w:hAnsiTheme="majorHAnsi" w:cstheme="majorHAnsi"/>
          <w:b/>
        </w:rPr>
        <w:t>ESTADO DE ALAGOAS</w:t>
      </w:r>
    </w:p>
    <w:p w14:paraId="2C930C43" w14:textId="77777777" w:rsidR="00853DB1" w:rsidRDefault="00853DB1" w:rsidP="00853DB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7A94948" w14:textId="77777777" w:rsidR="00293E27" w:rsidRPr="00853DB1" w:rsidRDefault="00293E27" w:rsidP="00853DB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03FEE52" w14:textId="2B2B7E18" w:rsidR="00853DB1" w:rsidRPr="00853DB1" w:rsidRDefault="00853DB1" w:rsidP="00853DB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53DB1">
        <w:rPr>
          <w:rFonts w:asciiTheme="majorHAnsi" w:hAnsiTheme="majorHAnsi" w:cstheme="majorHAnsi"/>
          <w:b/>
        </w:rPr>
        <w:t>SUPERINTENDÊNCIA REGIONAL EM ALAGOAS - RDC ELETRÔNICO Nº 312/2023</w:t>
      </w:r>
    </w:p>
    <w:p w14:paraId="592EE6F8" w14:textId="64ED8183" w:rsidR="00853DB1" w:rsidRDefault="00853D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53DB1">
        <w:rPr>
          <w:rFonts w:asciiTheme="majorHAnsi" w:hAnsiTheme="majorHAnsi" w:cstheme="majorHAnsi"/>
        </w:rPr>
        <w:t xml:space="preserve">Objeto: </w:t>
      </w:r>
      <w:r w:rsidR="002E744A">
        <w:rPr>
          <w:rFonts w:asciiTheme="majorHAnsi" w:hAnsiTheme="majorHAnsi" w:cstheme="majorHAnsi"/>
        </w:rPr>
        <w:t>C</w:t>
      </w:r>
      <w:r w:rsidR="002E744A" w:rsidRPr="00853DB1">
        <w:rPr>
          <w:rFonts w:asciiTheme="majorHAnsi" w:hAnsiTheme="majorHAnsi" w:cstheme="majorHAnsi"/>
        </w:rPr>
        <w:t>onclusão das obras remanescentes do lote 07 (interseção de Porto Real Do Colégio</w:t>
      </w:r>
      <w:r w:rsidRPr="00853DB1">
        <w:rPr>
          <w:rFonts w:asciiTheme="majorHAnsi" w:hAnsiTheme="majorHAnsi" w:cstheme="majorHAnsi"/>
        </w:rPr>
        <w:t>), segmento ENTRE ENTR AL-225(B) (P/PORTO REAL DO COLÉG</w:t>
      </w:r>
      <w:r w:rsidR="002E744A">
        <w:rPr>
          <w:rFonts w:asciiTheme="majorHAnsi" w:hAnsiTheme="majorHAnsi" w:cstheme="majorHAnsi"/>
        </w:rPr>
        <w:t>IO) e DIV AL/SE, DA BR -101/AL.</w:t>
      </w:r>
      <w:r w:rsidRPr="00853DB1">
        <w:rPr>
          <w:rFonts w:asciiTheme="majorHAnsi" w:hAnsiTheme="majorHAnsi" w:cstheme="majorHAnsi"/>
        </w:rPr>
        <w:t xml:space="preserve"> Edital: 28/07/2023</w:t>
      </w:r>
      <w:r w:rsidR="002E744A">
        <w:rPr>
          <w:rFonts w:asciiTheme="majorHAnsi" w:hAnsiTheme="majorHAnsi" w:cstheme="majorHAnsi"/>
        </w:rPr>
        <w:t xml:space="preserve"> das 08:00 às 12:</w:t>
      </w:r>
      <w:r w:rsidRPr="00853DB1">
        <w:rPr>
          <w:rFonts w:asciiTheme="majorHAnsi" w:hAnsiTheme="majorHAnsi" w:cstheme="majorHAnsi"/>
        </w:rPr>
        <w:t>00</w:t>
      </w:r>
      <w:r w:rsidR="002E744A">
        <w:rPr>
          <w:rFonts w:asciiTheme="majorHAnsi" w:hAnsiTheme="majorHAnsi" w:cstheme="majorHAnsi"/>
        </w:rPr>
        <w:t xml:space="preserve"> horas e das 13:00 às 16:</w:t>
      </w:r>
      <w:r w:rsidRPr="00853DB1">
        <w:rPr>
          <w:rFonts w:asciiTheme="majorHAnsi" w:hAnsiTheme="majorHAnsi" w:cstheme="majorHAnsi"/>
        </w:rPr>
        <w:t>59</w:t>
      </w:r>
      <w:r w:rsidR="002E744A">
        <w:rPr>
          <w:rFonts w:asciiTheme="majorHAnsi" w:hAnsiTheme="majorHAnsi" w:cstheme="majorHAnsi"/>
        </w:rPr>
        <w:t xml:space="preserve"> horas</w:t>
      </w:r>
      <w:r w:rsidRPr="00853DB1">
        <w:rPr>
          <w:rFonts w:asciiTheme="majorHAnsi" w:hAnsiTheme="majorHAnsi" w:cstheme="majorHAnsi"/>
        </w:rPr>
        <w:t xml:space="preserve">. Endereço: Rua Desembargador Almeida Guimarães 22, - Maceió/AL ou </w:t>
      </w:r>
      <w:hyperlink r:id="rId58" w:history="1">
        <w:r w:rsidR="002E744A" w:rsidRPr="00AB57F3">
          <w:rPr>
            <w:rStyle w:val="Hyperlink"/>
            <w:rFonts w:asciiTheme="majorHAnsi" w:hAnsiTheme="majorHAnsi" w:cstheme="majorHAnsi"/>
          </w:rPr>
          <w:t>https://www.gov.br/compras/edital/393026-99-00312-2023</w:t>
        </w:r>
      </w:hyperlink>
      <w:r w:rsidRPr="00853DB1">
        <w:rPr>
          <w:rFonts w:asciiTheme="majorHAnsi" w:hAnsiTheme="majorHAnsi" w:cstheme="majorHAnsi"/>
        </w:rPr>
        <w:t>. Entrega das Proposta</w:t>
      </w:r>
      <w:r w:rsidR="002E744A">
        <w:rPr>
          <w:rFonts w:asciiTheme="majorHAnsi" w:hAnsiTheme="majorHAnsi" w:cstheme="majorHAnsi"/>
        </w:rPr>
        <w:t>s: a partir de 28/07/2023 às 08:</w:t>
      </w:r>
      <w:r w:rsidRPr="00853DB1">
        <w:rPr>
          <w:rFonts w:asciiTheme="majorHAnsi" w:hAnsiTheme="majorHAnsi" w:cstheme="majorHAnsi"/>
        </w:rPr>
        <w:t xml:space="preserve">00 </w:t>
      </w:r>
      <w:r w:rsidR="002E744A">
        <w:rPr>
          <w:rFonts w:asciiTheme="majorHAnsi" w:hAnsiTheme="majorHAnsi" w:cstheme="majorHAnsi"/>
        </w:rPr>
        <w:t xml:space="preserve">horas </w:t>
      </w:r>
      <w:r w:rsidRPr="00853DB1">
        <w:rPr>
          <w:rFonts w:asciiTheme="majorHAnsi" w:hAnsiTheme="majorHAnsi" w:cstheme="majorHAnsi"/>
        </w:rPr>
        <w:t xml:space="preserve">no site </w:t>
      </w:r>
      <w:hyperlink r:id="rId59" w:history="1">
        <w:r w:rsidR="002E744A" w:rsidRPr="00AB57F3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853DB1">
        <w:rPr>
          <w:rFonts w:asciiTheme="majorHAnsi" w:hAnsiTheme="majorHAnsi" w:cstheme="majorHAnsi"/>
        </w:rPr>
        <w:t xml:space="preserve">. Abertura </w:t>
      </w:r>
      <w:r w:rsidR="002E744A">
        <w:rPr>
          <w:rFonts w:asciiTheme="majorHAnsi" w:hAnsiTheme="majorHAnsi" w:cstheme="majorHAnsi"/>
        </w:rPr>
        <w:t>das Propostas: 18/08/2023 às 10:</w:t>
      </w:r>
      <w:r w:rsidRPr="00853DB1">
        <w:rPr>
          <w:rFonts w:asciiTheme="majorHAnsi" w:hAnsiTheme="majorHAnsi" w:cstheme="majorHAnsi"/>
        </w:rPr>
        <w:t>00</w:t>
      </w:r>
      <w:r w:rsidR="002E744A">
        <w:rPr>
          <w:rFonts w:asciiTheme="majorHAnsi" w:hAnsiTheme="majorHAnsi" w:cstheme="majorHAnsi"/>
        </w:rPr>
        <w:t xml:space="preserve"> horas</w:t>
      </w:r>
      <w:r w:rsidRPr="00853DB1">
        <w:rPr>
          <w:rFonts w:asciiTheme="majorHAnsi" w:hAnsiTheme="majorHAnsi" w:cstheme="majorHAnsi"/>
        </w:rPr>
        <w:t xml:space="preserve"> no site </w:t>
      </w:r>
      <w:hyperlink r:id="rId60" w:history="1">
        <w:r w:rsidR="002E744A" w:rsidRPr="00AB57F3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2E744A">
        <w:rPr>
          <w:rFonts w:asciiTheme="majorHAnsi" w:hAnsiTheme="majorHAnsi" w:cstheme="majorHAnsi"/>
        </w:rPr>
        <w:t>.</w:t>
      </w:r>
    </w:p>
    <w:p w14:paraId="775FA4E3" w14:textId="77777777" w:rsidR="00853DB1" w:rsidRDefault="00853D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5F0325" w14:textId="77777777" w:rsidR="008B481C" w:rsidRPr="008B481C" w:rsidRDefault="008B481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1B69B4" w14:textId="76284C31" w:rsidR="008B481C" w:rsidRPr="008B481C" w:rsidRDefault="008B481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B481C">
        <w:rPr>
          <w:rFonts w:asciiTheme="majorHAnsi" w:hAnsiTheme="majorHAnsi" w:cstheme="majorHAnsi"/>
          <w:b/>
        </w:rPr>
        <w:t>CONISA - CONSÓRCIO PARA DESENVOLVIMENTO DA REGIÃO DO IPANEMA - RDC Nº 2/2023</w:t>
      </w:r>
    </w:p>
    <w:p w14:paraId="55AC56A0" w14:textId="115E3A22" w:rsidR="008B481C" w:rsidRPr="008B481C" w:rsidRDefault="00D92A3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481C">
        <w:rPr>
          <w:rFonts w:asciiTheme="majorHAnsi" w:hAnsiTheme="majorHAnsi" w:cstheme="majorHAnsi"/>
        </w:rPr>
        <w:t>Objeto</w:t>
      </w:r>
      <w:r w:rsidR="008B481C" w:rsidRPr="008B481C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="008B481C" w:rsidRPr="008B481C">
        <w:rPr>
          <w:rFonts w:asciiTheme="majorHAnsi" w:hAnsiTheme="majorHAnsi" w:cstheme="majorHAnsi"/>
        </w:rPr>
        <w:t>xecução de obras de barragens para atender os municípios do Consorcio Intermunicipal do Sertão de Alagoas - CONISA</w:t>
      </w:r>
      <w:r w:rsidRPr="008B481C">
        <w:rPr>
          <w:rFonts w:asciiTheme="majorHAnsi" w:hAnsiTheme="majorHAnsi" w:cstheme="majorHAnsi"/>
        </w:rPr>
        <w:t>. Modalidade</w:t>
      </w:r>
      <w:r w:rsidR="008B481C" w:rsidRPr="008B481C">
        <w:rPr>
          <w:rFonts w:asciiTheme="majorHAnsi" w:hAnsiTheme="majorHAnsi" w:cstheme="majorHAnsi"/>
        </w:rPr>
        <w:t xml:space="preserve">: Regime Diferenciado de Contratações Públicas - RDC. </w:t>
      </w:r>
      <w:r w:rsidRPr="008B481C">
        <w:rPr>
          <w:rFonts w:asciiTheme="majorHAnsi" w:hAnsiTheme="majorHAnsi" w:cstheme="majorHAnsi"/>
        </w:rPr>
        <w:t xml:space="preserve">Forma de execução do </w:t>
      </w:r>
      <w:r w:rsidR="008B481C" w:rsidRPr="008B481C">
        <w:rPr>
          <w:rFonts w:asciiTheme="majorHAnsi" w:hAnsiTheme="majorHAnsi" w:cstheme="majorHAnsi"/>
        </w:rPr>
        <w:t xml:space="preserve">RDC: Eletrônico. </w:t>
      </w:r>
      <w:r w:rsidRPr="008B481C">
        <w:rPr>
          <w:rFonts w:asciiTheme="majorHAnsi" w:hAnsiTheme="majorHAnsi" w:cstheme="majorHAnsi"/>
        </w:rPr>
        <w:t>Procedimento Auxiliar</w:t>
      </w:r>
      <w:r>
        <w:rPr>
          <w:rFonts w:asciiTheme="majorHAnsi" w:hAnsiTheme="majorHAnsi" w:cstheme="majorHAnsi"/>
        </w:rPr>
        <w:t xml:space="preserve">: Sistema de Registro de Preços. </w:t>
      </w:r>
      <w:r w:rsidRPr="008B481C">
        <w:rPr>
          <w:rFonts w:asciiTheme="majorHAnsi" w:hAnsiTheme="majorHAnsi" w:cstheme="majorHAnsi"/>
        </w:rPr>
        <w:t>Local:</w:t>
      </w:r>
      <w:r w:rsidR="008B481C" w:rsidRPr="008B481C">
        <w:rPr>
          <w:rFonts w:asciiTheme="majorHAnsi" w:hAnsiTheme="majorHAnsi" w:cstheme="majorHAnsi"/>
        </w:rPr>
        <w:t xml:space="preserve"> </w:t>
      </w:r>
      <w:hyperlink r:id="rId61" w:history="1">
        <w:r w:rsidRPr="00AB57F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8B481C" w:rsidRPr="008B481C">
        <w:rPr>
          <w:rFonts w:asciiTheme="majorHAnsi" w:hAnsiTheme="majorHAnsi" w:cstheme="majorHAnsi"/>
        </w:rPr>
        <w:t xml:space="preserve">. </w:t>
      </w:r>
      <w:r w:rsidRPr="008B481C">
        <w:rPr>
          <w:rFonts w:asciiTheme="majorHAnsi" w:hAnsiTheme="majorHAnsi" w:cstheme="majorHAnsi"/>
        </w:rPr>
        <w:t>Regime de execução</w:t>
      </w:r>
      <w:r w:rsidR="008B481C" w:rsidRPr="008B481C">
        <w:rPr>
          <w:rFonts w:asciiTheme="majorHAnsi" w:hAnsiTheme="majorHAnsi" w:cstheme="majorHAnsi"/>
        </w:rPr>
        <w:t xml:space="preserve">: contratação integrada. </w:t>
      </w:r>
      <w:r w:rsidRPr="008B481C">
        <w:rPr>
          <w:rFonts w:asciiTheme="majorHAnsi" w:hAnsiTheme="majorHAnsi" w:cstheme="majorHAnsi"/>
        </w:rPr>
        <w:t>Disponibilidade de edital e anexos:</w:t>
      </w:r>
      <w:r w:rsidR="008B481C" w:rsidRPr="008B481C">
        <w:rPr>
          <w:rFonts w:asciiTheme="majorHAnsi" w:hAnsiTheme="majorHAnsi" w:cstheme="majorHAnsi"/>
        </w:rPr>
        <w:t xml:space="preserve"> no sítio eletrônico: </w:t>
      </w:r>
      <w:hyperlink r:id="rId62" w:history="1">
        <w:r w:rsidRPr="00AB57F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8B481C" w:rsidRPr="008B481C">
        <w:rPr>
          <w:rFonts w:asciiTheme="majorHAnsi" w:hAnsiTheme="majorHAnsi" w:cstheme="majorHAnsi"/>
        </w:rPr>
        <w:t xml:space="preserve"> e e-mail: </w:t>
      </w:r>
      <w:hyperlink r:id="rId63" w:history="1">
        <w:r w:rsidRPr="00AB57F3">
          <w:rPr>
            <w:rStyle w:val="Hyperlink"/>
            <w:rFonts w:asciiTheme="majorHAnsi" w:hAnsiTheme="majorHAnsi" w:cstheme="majorHAnsi"/>
          </w:rPr>
          <w:t>licitacao.conisa@gmail.com</w:t>
        </w:r>
      </w:hyperlink>
      <w:r w:rsidR="008B481C" w:rsidRPr="008B481C">
        <w:rPr>
          <w:rFonts w:asciiTheme="majorHAnsi" w:hAnsiTheme="majorHAnsi" w:cstheme="majorHAnsi"/>
        </w:rPr>
        <w:t xml:space="preserve">. Informações adicionais através do e-mail: </w:t>
      </w:r>
      <w:hyperlink r:id="rId64" w:history="1">
        <w:r w:rsidRPr="00AB57F3">
          <w:rPr>
            <w:rStyle w:val="Hyperlink"/>
            <w:rFonts w:asciiTheme="majorHAnsi" w:hAnsiTheme="majorHAnsi" w:cstheme="majorHAnsi"/>
          </w:rPr>
          <w:t>licitacao.conisa@gmail.com</w:t>
        </w:r>
      </w:hyperlink>
      <w:r w:rsidR="008B481C" w:rsidRPr="008B481C">
        <w:rPr>
          <w:rFonts w:asciiTheme="majorHAnsi" w:hAnsiTheme="majorHAnsi" w:cstheme="majorHAnsi"/>
        </w:rPr>
        <w:t>. Data da realização:</w:t>
      </w:r>
      <w:r>
        <w:rPr>
          <w:rFonts w:asciiTheme="majorHAnsi" w:hAnsiTheme="majorHAnsi" w:cstheme="majorHAnsi"/>
        </w:rPr>
        <w:t xml:space="preserve"> 18 de agosto de 2023 - 08:30 horas</w:t>
      </w:r>
    </w:p>
    <w:p w14:paraId="2B458EC7" w14:textId="77777777" w:rsidR="00853DB1" w:rsidRPr="00924C35" w:rsidRDefault="00853D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833AF1" w14:textId="77777777" w:rsidR="00853DB1" w:rsidRPr="00924C35" w:rsidRDefault="00853D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78F071" w14:textId="77777777" w:rsidR="00853DB1" w:rsidRDefault="00853D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6D12D2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77B698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49075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468490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585AA9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9AD0C6" w14:textId="77777777" w:rsidR="00293E27" w:rsidRPr="00924C35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ACDE11" w14:textId="4157CDC3" w:rsidR="00853DB1" w:rsidRPr="00924C35" w:rsidRDefault="00924C35" w:rsidP="00924C3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24C35">
        <w:rPr>
          <w:rFonts w:asciiTheme="majorHAnsi" w:hAnsiTheme="majorHAnsi" w:cstheme="majorHAnsi"/>
          <w:b/>
        </w:rPr>
        <w:t>ESTADO DA BAHIA</w:t>
      </w:r>
    </w:p>
    <w:p w14:paraId="77A36A2D" w14:textId="77777777" w:rsidR="00924C35" w:rsidRPr="00924C35" w:rsidRDefault="00924C35" w:rsidP="00924C3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F1CBA4E" w14:textId="4C7297BA" w:rsidR="00924C35" w:rsidRPr="00924C35" w:rsidRDefault="00924C35" w:rsidP="00924C3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24C35">
        <w:rPr>
          <w:rFonts w:asciiTheme="majorHAnsi" w:hAnsiTheme="majorHAnsi" w:cstheme="majorHAnsi"/>
          <w:b/>
        </w:rPr>
        <w:t xml:space="preserve">SUPERINTENDÊNCIA REGIONAL NA BAHIA AVISO DE LICITAÇÃO RDC ELETRÔNICO Nº 315/2023 </w:t>
      </w:r>
    </w:p>
    <w:p w14:paraId="4727AEB1" w14:textId="5865A700" w:rsidR="00E12681" w:rsidRPr="00924C35" w:rsidRDefault="00924C35" w:rsidP="00924C3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4C35">
        <w:rPr>
          <w:rFonts w:asciiTheme="majorHAnsi" w:hAnsiTheme="majorHAnsi" w:cstheme="majorHAnsi"/>
        </w:rPr>
        <w:t xml:space="preserve">Objeto: Contratação Integrada de empresa para elaboração dos estudos, projetos Básico e Executivo de engenharia e execução da obra de reabilitação de 01 obra de arte especial, localizada na rodovia </w:t>
      </w:r>
      <w:r w:rsidR="00E12681">
        <w:rPr>
          <w:rFonts w:asciiTheme="majorHAnsi" w:hAnsiTheme="majorHAnsi" w:cstheme="majorHAnsi"/>
        </w:rPr>
        <w:t>BR-101/BA, no âmbito do PROARTE</w:t>
      </w:r>
      <w:r w:rsidRPr="00924C35">
        <w:rPr>
          <w:rFonts w:asciiTheme="majorHAnsi" w:hAnsiTheme="majorHAnsi" w:cstheme="majorHAnsi"/>
        </w:rPr>
        <w:t xml:space="preserve">. </w:t>
      </w:r>
      <w:r w:rsidR="00E12681">
        <w:rPr>
          <w:rFonts w:asciiTheme="majorHAnsi" w:hAnsiTheme="majorHAnsi" w:cstheme="majorHAnsi"/>
        </w:rPr>
        <w:t>Edital: 28/07/2023 das 08:00 às 12:</w:t>
      </w:r>
      <w:r w:rsidRPr="00924C35">
        <w:rPr>
          <w:rFonts w:asciiTheme="majorHAnsi" w:hAnsiTheme="majorHAnsi" w:cstheme="majorHAnsi"/>
        </w:rPr>
        <w:t>00</w:t>
      </w:r>
      <w:r w:rsidR="00E12681">
        <w:rPr>
          <w:rFonts w:asciiTheme="majorHAnsi" w:hAnsiTheme="majorHAnsi" w:cstheme="majorHAnsi"/>
        </w:rPr>
        <w:t xml:space="preserve"> horas e das 13:00 às 17:</w:t>
      </w:r>
      <w:r w:rsidRPr="00924C35">
        <w:rPr>
          <w:rFonts w:asciiTheme="majorHAnsi" w:hAnsiTheme="majorHAnsi" w:cstheme="majorHAnsi"/>
        </w:rPr>
        <w:t>00</w:t>
      </w:r>
      <w:r w:rsidR="00E12681">
        <w:rPr>
          <w:rFonts w:asciiTheme="majorHAnsi" w:hAnsiTheme="majorHAnsi" w:cstheme="majorHAnsi"/>
        </w:rPr>
        <w:t xml:space="preserve"> horas</w:t>
      </w:r>
      <w:r w:rsidRPr="00924C35">
        <w:rPr>
          <w:rFonts w:asciiTheme="majorHAnsi" w:hAnsiTheme="majorHAnsi" w:cstheme="majorHAnsi"/>
        </w:rPr>
        <w:t xml:space="preserve">. Endereço: Rua Artur Azevedo Machado 1225 3º Andar, </w:t>
      </w:r>
      <w:proofErr w:type="spellStart"/>
      <w:r w:rsidRPr="00924C35">
        <w:rPr>
          <w:rFonts w:asciiTheme="majorHAnsi" w:hAnsiTheme="majorHAnsi" w:cstheme="majorHAnsi"/>
        </w:rPr>
        <w:t>Stiep</w:t>
      </w:r>
      <w:proofErr w:type="spellEnd"/>
      <w:r w:rsidRPr="00924C35">
        <w:rPr>
          <w:rFonts w:asciiTheme="majorHAnsi" w:hAnsiTheme="majorHAnsi" w:cstheme="majorHAnsi"/>
        </w:rPr>
        <w:t xml:space="preserve"> - Salvador/BA ou </w:t>
      </w:r>
      <w:hyperlink r:id="rId65" w:history="1">
        <w:r w:rsidR="00E12681" w:rsidRPr="00AB57F3">
          <w:rPr>
            <w:rStyle w:val="Hyperlink"/>
            <w:rFonts w:asciiTheme="majorHAnsi" w:hAnsiTheme="majorHAnsi" w:cstheme="majorHAnsi"/>
          </w:rPr>
          <w:t>https://www.gov.br/compras/edital/393027-99-00315-2023</w:t>
        </w:r>
      </w:hyperlink>
      <w:r w:rsidRPr="00924C35">
        <w:rPr>
          <w:rFonts w:asciiTheme="majorHAnsi" w:hAnsiTheme="majorHAnsi" w:cstheme="majorHAnsi"/>
        </w:rPr>
        <w:t>. Entrega das Proposta</w:t>
      </w:r>
      <w:r w:rsidR="00E12681">
        <w:rPr>
          <w:rFonts w:asciiTheme="majorHAnsi" w:hAnsiTheme="majorHAnsi" w:cstheme="majorHAnsi"/>
        </w:rPr>
        <w:t>s: a partir de 28/07/2023 às 08:</w:t>
      </w:r>
      <w:r w:rsidRPr="00924C35">
        <w:rPr>
          <w:rFonts w:asciiTheme="majorHAnsi" w:hAnsiTheme="majorHAnsi" w:cstheme="majorHAnsi"/>
        </w:rPr>
        <w:t>00</w:t>
      </w:r>
      <w:r w:rsidR="00E12681">
        <w:rPr>
          <w:rFonts w:asciiTheme="majorHAnsi" w:hAnsiTheme="majorHAnsi" w:cstheme="majorHAnsi"/>
        </w:rPr>
        <w:t xml:space="preserve"> horas</w:t>
      </w:r>
      <w:r w:rsidRPr="00924C35">
        <w:rPr>
          <w:rFonts w:asciiTheme="majorHAnsi" w:hAnsiTheme="majorHAnsi" w:cstheme="majorHAnsi"/>
        </w:rPr>
        <w:t xml:space="preserve"> no site </w:t>
      </w:r>
      <w:hyperlink r:id="rId66" w:history="1">
        <w:r w:rsidR="00E12681" w:rsidRPr="00AB57F3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924C35">
        <w:rPr>
          <w:rFonts w:asciiTheme="majorHAnsi" w:hAnsiTheme="majorHAnsi" w:cstheme="majorHAnsi"/>
        </w:rPr>
        <w:t xml:space="preserve">. Abertura </w:t>
      </w:r>
      <w:r w:rsidR="00E12681">
        <w:rPr>
          <w:rFonts w:asciiTheme="majorHAnsi" w:hAnsiTheme="majorHAnsi" w:cstheme="majorHAnsi"/>
        </w:rPr>
        <w:t>das Propostas: 29/08/2023 às 10:</w:t>
      </w:r>
      <w:r w:rsidRPr="00924C35">
        <w:rPr>
          <w:rFonts w:asciiTheme="majorHAnsi" w:hAnsiTheme="majorHAnsi" w:cstheme="majorHAnsi"/>
        </w:rPr>
        <w:t>00</w:t>
      </w:r>
      <w:r w:rsidR="00E12681">
        <w:rPr>
          <w:rFonts w:asciiTheme="majorHAnsi" w:hAnsiTheme="majorHAnsi" w:cstheme="majorHAnsi"/>
        </w:rPr>
        <w:t xml:space="preserve"> horas</w:t>
      </w:r>
      <w:r w:rsidRPr="00924C35">
        <w:rPr>
          <w:rFonts w:asciiTheme="majorHAnsi" w:hAnsiTheme="majorHAnsi" w:cstheme="majorHAnsi"/>
        </w:rPr>
        <w:t xml:space="preserve"> no </w:t>
      </w:r>
      <w:r w:rsidR="00E12681">
        <w:rPr>
          <w:rFonts w:asciiTheme="majorHAnsi" w:hAnsiTheme="majorHAnsi" w:cstheme="majorHAnsi"/>
        </w:rPr>
        <w:t xml:space="preserve">site </w:t>
      </w:r>
      <w:hyperlink r:id="rId67" w:history="1">
        <w:r w:rsidR="00E12681" w:rsidRPr="00AB57F3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E12681">
        <w:rPr>
          <w:rFonts w:asciiTheme="majorHAnsi" w:hAnsiTheme="majorHAnsi" w:cstheme="majorHAnsi"/>
        </w:rPr>
        <w:t>.</w:t>
      </w:r>
    </w:p>
    <w:p w14:paraId="44A6B449" w14:textId="77777777" w:rsidR="00D71164" w:rsidRDefault="00D7116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5F3999" w14:textId="77777777" w:rsidR="00D71164" w:rsidRPr="00D71164" w:rsidRDefault="00D7116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A8B0A7" w14:textId="5F2D9524" w:rsidR="00D71164" w:rsidRPr="00D71164" w:rsidRDefault="00D7116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1164">
        <w:rPr>
          <w:rFonts w:asciiTheme="majorHAnsi" w:hAnsiTheme="majorHAnsi" w:cstheme="majorHAnsi"/>
          <w:b/>
        </w:rPr>
        <w:t>CONDER - COMPANHIA DE DESENVOLVIMENTO URBANO DO ESTADO DA BAHIA</w:t>
      </w:r>
    </w:p>
    <w:p w14:paraId="708DF020" w14:textId="77777777" w:rsidR="00D71164" w:rsidRPr="00D71164" w:rsidRDefault="00D7116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44FE22" w14:textId="353E7332" w:rsidR="00ED576E" w:rsidRPr="00ED576E" w:rsidRDefault="00ED576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576E">
        <w:rPr>
          <w:rFonts w:asciiTheme="majorHAnsi" w:hAnsiTheme="majorHAnsi" w:cstheme="majorHAnsi"/>
          <w:b/>
        </w:rPr>
        <w:t>LICITAÇÃO PRESENCIAL Nº 058/23</w:t>
      </w:r>
    </w:p>
    <w:p w14:paraId="43A23994" w14:textId="2D4687D8" w:rsidR="005D7B36" w:rsidRDefault="005D7B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0E4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71164">
        <w:rPr>
          <w:rFonts w:asciiTheme="majorHAnsi" w:hAnsiTheme="majorHAnsi" w:cstheme="majorHAnsi"/>
        </w:rPr>
        <w:t>xecução de serviços de demolição, urbanização, pavimentação, drenagem, construção de vala técnica e melhoria habitacional no Município De Salvador - Bahia</w:t>
      </w:r>
      <w:r w:rsidR="00D71164" w:rsidRPr="00D7116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Abertura: 21/08/2023, às 09:30 horas.</w:t>
      </w:r>
      <w:r w:rsidR="00D71164" w:rsidRPr="00D71164">
        <w:rPr>
          <w:rFonts w:asciiTheme="majorHAnsi" w:hAnsiTheme="majorHAnsi" w:cstheme="majorHAnsi"/>
        </w:rPr>
        <w:t xml:space="preserve"> O Edital e seus anexos estarão à disposição dos interessados no site da CONDER </w:t>
      </w:r>
      <w:hyperlink r:id="rId68" w:history="1">
        <w:r w:rsidRPr="00AB57F3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D71164" w:rsidRPr="00D71164">
        <w:rPr>
          <w:rFonts w:asciiTheme="majorHAnsi" w:hAnsiTheme="majorHAnsi" w:cstheme="majorHAnsi"/>
        </w:rPr>
        <w:t xml:space="preserve"> no campo licitaçõ</w:t>
      </w:r>
      <w:r>
        <w:rPr>
          <w:rFonts w:asciiTheme="majorHAnsi" w:hAnsiTheme="majorHAnsi" w:cstheme="majorHAnsi"/>
        </w:rPr>
        <w:t>es, a partir do dia 31/07/2023.</w:t>
      </w:r>
    </w:p>
    <w:p w14:paraId="4D81C800" w14:textId="77777777" w:rsidR="00ED576E" w:rsidRDefault="00ED576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8F0F0E" w14:textId="77777777" w:rsidR="00ED576E" w:rsidRPr="00ED576E" w:rsidRDefault="00D7116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576E">
        <w:rPr>
          <w:rFonts w:asciiTheme="majorHAnsi" w:hAnsiTheme="majorHAnsi" w:cstheme="majorHAnsi"/>
          <w:b/>
        </w:rPr>
        <w:t>L</w:t>
      </w:r>
      <w:r w:rsidR="00ED576E" w:rsidRPr="00ED576E">
        <w:rPr>
          <w:rFonts w:asciiTheme="majorHAnsi" w:hAnsiTheme="majorHAnsi" w:cstheme="majorHAnsi"/>
          <w:b/>
        </w:rPr>
        <w:t>ICITAÇÃO PRESENCIAL Nº 059/23</w:t>
      </w:r>
    </w:p>
    <w:p w14:paraId="1041E653" w14:textId="66DA4950" w:rsidR="00D71164" w:rsidRDefault="005D7B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0E4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71164">
        <w:rPr>
          <w:rFonts w:asciiTheme="majorHAnsi" w:hAnsiTheme="majorHAnsi" w:cstheme="majorHAnsi"/>
        </w:rPr>
        <w:t xml:space="preserve">xecução de pavimentação asfáltica no centro industrial, no município de </w:t>
      </w:r>
      <w:proofErr w:type="spellStart"/>
      <w:r w:rsidRPr="00D71164">
        <w:rPr>
          <w:rFonts w:asciiTheme="majorHAnsi" w:hAnsiTheme="majorHAnsi" w:cstheme="majorHAnsi"/>
        </w:rPr>
        <w:t>jequié</w:t>
      </w:r>
      <w:proofErr w:type="spellEnd"/>
      <w:r w:rsidRPr="00D71164">
        <w:rPr>
          <w:rFonts w:asciiTheme="majorHAnsi" w:hAnsiTheme="majorHAnsi" w:cstheme="majorHAnsi"/>
        </w:rPr>
        <w:t xml:space="preserve"> </w:t>
      </w:r>
      <w:r w:rsidR="00D71164" w:rsidRPr="00D71164">
        <w:rPr>
          <w:rFonts w:asciiTheme="majorHAnsi" w:hAnsiTheme="majorHAnsi" w:cstheme="majorHAnsi"/>
        </w:rPr>
        <w:t>- BAHIA.</w:t>
      </w:r>
      <w:r>
        <w:rPr>
          <w:rFonts w:asciiTheme="majorHAnsi" w:hAnsiTheme="majorHAnsi" w:cstheme="majorHAnsi"/>
        </w:rPr>
        <w:t xml:space="preserve"> </w:t>
      </w:r>
      <w:r w:rsidRPr="00D71164">
        <w:rPr>
          <w:rFonts w:asciiTheme="majorHAnsi" w:hAnsiTheme="majorHAnsi" w:cstheme="majorHAnsi"/>
        </w:rPr>
        <w:t>Ab</w:t>
      </w:r>
      <w:r>
        <w:rPr>
          <w:rFonts w:asciiTheme="majorHAnsi" w:hAnsiTheme="majorHAnsi" w:cstheme="majorHAnsi"/>
        </w:rPr>
        <w:t>ertura: 21/08/2023, às 14:30 horas.</w:t>
      </w:r>
      <w:r w:rsidR="00D71164" w:rsidRPr="00D71164">
        <w:rPr>
          <w:rFonts w:asciiTheme="majorHAnsi" w:hAnsiTheme="majorHAnsi" w:cstheme="majorHAnsi"/>
        </w:rPr>
        <w:t xml:space="preserve"> O Edital e seus anexos estarão à disposição dos </w:t>
      </w:r>
      <w:r>
        <w:rPr>
          <w:rFonts w:asciiTheme="majorHAnsi" w:hAnsiTheme="majorHAnsi" w:cstheme="majorHAnsi"/>
        </w:rPr>
        <w:t xml:space="preserve">interessados no site da CONDER </w:t>
      </w:r>
      <w:hyperlink r:id="rId69" w:history="1">
        <w:r w:rsidRPr="00AB57F3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D71164" w:rsidRPr="00D71164">
        <w:rPr>
          <w:rFonts w:asciiTheme="majorHAnsi" w:hAnsiTheme="majorHAnsi" w:cstheme="majorHAnsi"/>
        </w:rPr>
        <w:t xml:space="preserve"> no campo licitaçõ</w:t>
      </w:r>
      <w:r>
        <w:rPr>
          <w:rFonts w:asciiTheme="majorHAnsi" w:hAnsiTheme="majorHAnsi" w:cstheme="majorHAnsi"/>
        </w:rPr>
        <w:t>es, a partir do dia 31/07/2023.</w:t>
      </w:r>
    </w:p>
    <w:p w14:paraId="27D5D6BE" w14:textId="77777777" w:rsidR="005D7B36" w:rsidRDefault="005D7B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8C985B" w14:textId="77777777" w:rsidR="009D6807" w:rsidRDefault="009D680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480B6E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EB4A17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8600A3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D35478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5C3E9C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DAB74B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B6A32A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9E8A2D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27CD5E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FE7401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B51092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499273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83FE59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C17B7E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AB5E7A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542FA8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B528DB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ED37D2" w14:textId="77777777" w:rsidR="00293E2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833A19" w14:textId="77777777" w:rsidR="00293E27" w:rsidRPr="009D6807" w:rsidRDefault="00293E2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CA13B5" w14:textId="381D1F49" w:rsidR="00D71164" w:rsidRPr="009D6807" w:rsidRDefault="00863048" w:rsidP="000E434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D6807">
        <w:rPr>
          <w:rFonts w:asciiTheme="majorHAnsi" w:hAnsiTheme="majorHAnsi" w:cstheme="majorHAnsi"/>
          <w:b/>
        </w:rPr>
        <w:t>ESTADO DO ESPIRITO SANTO</w:t>
      </w:r>
    </w:p>
    <w:p w14:paraId="4502A5EE" w14:textId="77777777" w:rsidR="000E434A" w:rsidRDefault="000E434A" w:rsidP="000E434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4BD9307" w14:textId="77777777" w:rsidR="009D6807" w:rsidRPr="009D6807" w:rsidRDefault="009D6807" w:rsidP="000E434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EC145B0" w14:textId="2433C0AA" w:rsidR="009D6807" w:rsidRDefault="00863048" w:rsidP="009D68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6807">
        <w:rPr>
          <w:rFonts w:asciiTheme="majorHAnsi" w:hAnsiTheme="majorHAnsi" w:cstheme="majorHAnsi"/>
          <w:b/>
        </w:rPr>
        <w:t xml:space="preserve">DER - </w:t>
      </w:r>
      <w:r w:rsidR="009D6807" w:rsidRPr="009D6807">
        <w:rPr>
          <w:rFonts w:asciiTheme="majorHAnsi" w:hAnsiTheme="majorHAnsi" w:cstheme="majorHAnsi"/>
          <w:b/>
        </w:rPr>
        <w:t>DEPARTAMENTO DE EDIFICAÇÕES E DE RODOVIAS DO ESTADO DO ESPÍRITO SANTO - LPI Nº 010/2023</w:t>
      </w:r>
      <w:r w:rsidR="009D6807" w:rsidRPr="009D6807">
        <w:rPr>
          <w:rFonts w:asciiTheme="majorHAnsi" w:hAnsiTheme="majorHAnsi" w:cstheme="majorHAnsi"/>
        </w:rPr>
        <w:t xml:space="preserve"> </w:t>
      </w:r>
    </w:p>
    <w:p w14:paraId="0162DC8D" w14:textId="50BF84BE" w:rsidR="00D71164" w:rsidRPr="009D6807" w:rsidRDefault="009D6807" w:rsidP="009D68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0E4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D6807">
        <w:rPr>
          <w:rFonts w:asciiTheme="majorHAnsi" w:hAnsiTheme="majorHAnsi" w:cstheme="majorHAnsi"/>
        </w:rPr>
        <w:t xml:space="preserve">Obras de Restauração do Pavimento e Conservação Remunerada por Desempenho e Demanda (Lote 04) com extensão de 61,39 km. O período de entrega/construção é de 60 (sessenta) meses, contados da emissão da ordem de serviço. Os trechos que compõem o Lote 4 são: ROD. ES-146 A - ENTR. BR-262 - ALFREDO CHAVES - ENTR. BR-101 (A) ROD. ES-146 B - ENTR. BR-101 (B) (JABAQUARA) - ENTR. ES-060 (UBÚ) O orçamento referencial do DER-ES está estimado em R$ 114.022.445,26. Os requisitos de qualificação incluem: comprovação de faturamento anual com obras civis, de experiência em desenho e construção, declaração de disponibilidade de equipamentos, indicação de pessoal técnico qualificado para os desenhos e as obras, comprovação de possuir capital de giro líquido, de solidez de situação financeira, e de não </w:t>
      </w:r>
      <w:proofErr w:type="spellStart"/>
      <w:r w:rsidRPr="009D6807">
        <w:rPr>
          <w:rFonts w:asciiTheme="majorHAnsi" w:hAnsiTheme="majorHAnsi" w:cstheme="majorHAnsi"/>
        </w:rPr>
        <w:t>incorrência</w:t>
      </w:r>
      <w:proofErr w:type="spellEnd"/>
      <w:r w:rsidRPr="009D6807">
        <w:rPr>
          <w:rFonts w:asciiTheme="majorHAnsi" w:hAnsiTheme="majorHAnsi" w:cstheme="majorHAnsi"/>
        </w:rPr>
        <w:t xml:space="preserve"> em descumprimento de contratos. Não se aplicará margem de preferência a Empreiteiros ou a parcerias, consórcios ou associações (ACS) nacionais. A licitação será realizada mediante os procedimentos de licitação internacional competitiva especificados nas Políticas para Aquisição de Obras e Bens Financiados pelo BID GN-2349-15, de janeiro de 2020, e está aberta a licitantes de todos os países conforme definido nas diretrizes. Os licitantes elegíveis interessados podem obter informação adicional e inspecionar os documentos de licitação no DER-ES na sala da UGP - Unidade Gerenciadora do Programa, Telefone: (5</w:t>
      </w:r>
      <w:r>
        <w:rPr>
          <w:rFonts w:asciiTheme="majorHAnsi" w:hAnsiTheme="majorHAnsi" w:cstheme="majorHAnsi"/>
        </w:rPr>
        <w:t>5) (27) 3222-0082 e (55) (</w:t>
      </w:r>
      <w:r w:rsidRPr="009D6807">
        <w:rPr>
          <w:rFonts w:asciiTheme="majorHAnsi" w:hAnsiTheme="majorHAnsi" w:cstheme="majorHAnsi"/>
        </w:rPr>
        <w:t>27) 3636-4448 endereço abaixo (1) a partir das 13:30 h</w:t>
      </w:r>
      <w:r>
        <w:rPr>
          <w:rFonts w:asciiTheme="majorHAnsi" w:hAnsiTheme="majorHAnsi" w:cstheme="majorHAnsi"/>
        </w:rPr>
        <w:t>oras</w:t>
      </w:r>
      <w:r w:rsidRPr="009D6807">
        <w:rPr>
          <w:rFonts w:asciiTheme="majorHAnsi" w:hAnsiTheme="majorHAnsi" w:cstheme="majorHAnsi"/>
        </w:rPr>
        <w:t xml:space="preserve"> às 17:30 h</w:t>
      </w:r>
      <w:r>
        <w:rPr>
          <w:rFonts w:asciiTheme="majorHAnsi" w:hAnsiTheme="majorHAnsi" w:cstheme="majorHAnsi"/>
        </w:rPr>
        <w:t>oras</w:t>
      </w:r>
      <w:r w:rsidRPr="009D6807">
        <w:rPr>
          <w:rFonts w:asciiTheme="majorHAnsi" w:hAnsiTheme="majorHAnsi" w:cstheme="majorHAnsi"/>
        </w:rPr>
        <w:t>, nos dias úteis. Um conjunto completo dos documentos de licitação poderá ser acessado pelos licitantes interessados por meio do e</w:t>
      </w:r>
      <w:r w:rsidR="00234952">
        <w:rPr>
          <w:rFonts w:asciiTheme="majorHAnsi" w:hAnsiTheme="majorHAnsi" w:cstheme="majorHAnsi"/>
        </w:rPr>
        <w:t xml:space="preserve">ndereço eletrônico </w:t>
      </w:r>
      <w:hyperlink r:id="rId70" w:history="1">
        <w:r w:rsidR="00234952" w:rsidRPr="00AB57F3">
          <w:rPr>
            <w:rStyle w:val="Hyperlink"/>
            <w:rFonts w:asciiTheme="majorHAnsi" w:hAnsiTheme="majorHAnsi" w:cstheme="majorHAnsi"/>
          </w:rPr>
          <w:t>https://der.es.gov.br/licitacoes-internacionais</w:t>
        </w:r>
      </w:hyperlink>
      <w:r w:rsidRPr="009D6807">
        <w:rPr>
          <w:rFonts w:asciiTheme="majorHAnsi" w:hAnsiTheme="majorHAnsi" w:cstheme="majorHAnsi"/>
        </w:rPr>
        <w:t>. As Ofertas devem ser entregues no endereço abaixo (2) até 13 de setembro das 2023 às 14:00h. Todas as Ofertas devem ser acompanhadas de uma gar</w:t>
      </w:r>
      <w:r>
        <w:rPr>
          <w:rFonts w:asciiTheme="majorHAnsi" w:hAnsiTheme="majorHAnsi" w:cstheme="majorHAnsi"/>
        </w:rPr>
        <w:t>antia de Oferta de 1.140.000,00</w:t>
      </w:r>
      <w:r w:rsidRPr="009D6807">
        <w:rPr>
          <w:rFonts w:asciiTheme="majorHAnsi" w:hAnsiTheme="majorHAnsi" w:cstheme="majorHAnsi"/>
        </w:rPr>
        <w:t xml:space="preserve"> ou um valor equivalente em uma moeda livremente conversível. As Ofertas atrasadas serão rejeitadas. As Ofertas serão abertas na presença de representantes dos licitantes e de qualquer pessoa que decidir comparecer ao endereço abaixo no dia 13 de setembro de 2023 às 14:00 horas. Departamento de Edificações e Rodovias do Espírito Santo Comissão Especial de Licitação (CEL-BID) Vitor Santos Martins - Presidente da CPL (1) Endereço: Av. Marechal Mascarenhas de Moraes nº 1501 - Ilha de Santa Maria Cidade: Vitória CEP: 29.051-015 Estad</w:t>
      </w:r>
      <w:r>
        <w:rPr>
          <w:rFonts w:asciiTheme="majorHAnsi" w:hAnsiTheme="majorHAnsi" w:cstheme="majorHAnsi"/>
        </w:rPr>
        <w:t>o: Espírito Santo</w:t>
      </w:r>
      <w:r w:rsidR="00234952">
        <w:rPr>
          <w:rFonts w:asciiTheme="majorHAnsi" w:hAnsiTheme="majorHAnsi" w:cstheme="majorHAnsi"/>
        </w:rPr>
        <w:t xml:space="preserve"> telefone</w:t>
      </w:r>
      <w:r>
        <w:rPr>
          <w:rFonts w:asciiTheme="majorHAnsi" w:hAnsiTheme="majorHAnsi" w:cstheme="majorHAnsi"/>
        </w:rPr>
        <w:t>: (55) (</w:t>
      </w:r>
      <w:r w:rsidRPr="009D6807">
        <w:rPr>
          <w:rFonts w:asciiTheme="majorHAnsi" w:hAnsiTheme="majorHAnsi" w:cstheme="majorHAnsi"/>
        </w:rPr>
        <w:t>27) 322</w:t>
      </w:r>
      <w:r>
        <w:rPr>
          <w:rFonts w:asciiTheme="majorHAnsi" w:hAnsiTheme="majorHAnsi" w:cstheme="majorHAnsi"/>
        </w:rPr>
        <w:t xml:space="preserve">2-0082 e (55) (27) 3636-4448. </w:t>
      </w:r>
      <w:r w:rsidRPr="009D6807">
        <w:rPr>
          <w:rFonts w:asciiTheme="majorHAnsi" w:hAnsiTheme="majorHAnsi" w:cstheme="majorHAnsi"/>
        </w:rPr>
        <w:t xml:space="preserve">E-mail: </w:t>
      </w:r>
      <w:hyperlink r:id="rId71" w:history="1">
        <w:r w:rsidRPr="00AB57F3">
          <w:rPr>
            <w:rStyle w:val="Hyperlink"/>
            <w:rFonts w:asciiTheme="majorHAnsi" w:hAnsiTheme="majorHAnsi" w:cstheme="majorHAnsi"/>
          </w:rPr>
          <w:t>licitacoesbid@der.es.gov.br</w:t>
        </w:r>
      </w:hyperlink>
      <w:r w:rsidRPr="009D6807">
        <w:rPr>
          <w:rFonts w:asciiTheme="majorHAnsi" w:hAnsiTheme="majorHAnsi" w:cstheme="majorHAnsi"/>
        </w:rPr>
        <w:t xml:space="preserve"> (2) Endereço: Av. Marechal Mascarenhas de Moraes nº 1501 - Ilha de Santa Maria Cidade: Vitória Estado: Espírito Santo Pa</w:t>
      </w:r>
      <w:r>
        <w:rPr>
          <w:rFonts w:asciiTheme="majorHAnsi" w:hAnsiTheme="majorHAnsi" w:cstheme="majorHAnsi"/>
        </w:rPr>
        <w:t xml:space="preserve">ís: Brasil - CEP 29.051-015. </w:t>
      </w:r>
      <w:r w:rsidRPr="009D6807">
        <w:rPr>
          <w:rFonts w:asciiTheme="majorHAnsi" w:hAnsiTheme="majorHAnsi" w:cstheme="majorHAnsi"/>
        </w:rPr>
        <w:t>Abertura das propostas será no Auditório localizado no andar térreo da sede do DER-ES, no mesmo endereço acima.</w:t>
      </w:r>
    </w:p>
    <w:p w14:paraId="7629DDC5" w14:textId="77777777" w:rsidR="00D71164" w:rsidRDefault="00D7116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2DBF7C" w14:textId="0A182DD4" w:rsidR="00D71164" w:rsidRPr="000E57F3" w:rsidRDefault="000E57F3" w:rsidP="000E57F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E57F3">
        <w:rPr>
          <w:rFonts w:asciiTheme="majorHAnsi" w:hAnsiTheme="majorHAnsi" w:cstheme="majorHAnsi"/>
          <w:b/>
        </w:rPr>
        <w:t>ESTADO DO MATO GROSSO DO SUL</w:t>
      </w:r>
    </w:p>
    <w:p w14:paraId="451374B3" w14:textId="77777777" w:rsidR="000E57F3" w:rsidRPr="000E57F3" w:rsidRDefault="000E57F3" w:rsidP="000E57F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670D7FD" w14:textId="0DF2FB07" w:rsidR="000E57F3" w:rsidRPr="000E57F3" w:rsidRDefault="000E57F3" w:rsidP="000E57F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</w:pPr>
      <w:r w:rsidRPr="000E57F3">
        <w:rPr>
          <w:rFonts w:asciiTheme="majorHAnsi" w:hAnsiTheme="majorHAnsi" w:cstheme="majorHAnsi"/>
          <w:b/>
        </w:rPr>
        <w:t xml:space="preserve">AGESUL - </w:t>
      </w:r>
      <w:r w:rsidRPr="000E57F3"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  <w:t>AGÊNCIA ESTADUAL DE GESTÃO DE EMPREENDIMENTOS</w:t>
      </w:r>
    </w:p>
    <w:p w14:paraId="3648D14F" w14:textId="77777777" w:rsidR="000E57F3" w:rsidRPr="000E57F3" w:rsidRDefault="000E57F3" w:rsidP="000E57F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</w:pPr>
    </w:p>
    <w:p w14:paraId="229291C7" w14:textId="788CB080" w:rsidR="000E57F3" w:rsidRPr="000E57F3" w:rsidRDefault="000E57F3" w:rsidP="000E57F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</w:pPr>
      <w:r w:rsidRPr="000E57F3">
        <w:rPr>
          <w:rFonts w:asciiTheme="majorHAnsi" w:hAnsiTheme="majorHAnsi" w:cstheme="majorHAnsi"/>
          <w:b/>
          <w:color w:val="000000"/>
          <w:spacing w:val="-5"/>
          <w:shd w:val="clear" w:color="auto" w:fill="FFFFFF"/>
        </w:rPr>
        <w:t>CONCORRÊNCIA </w:t>
      </w:r>
      <w:r w:rsidRPr="000E57F3"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  <w:t>Nº</w:t>
      </w:r>
      <w:r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  <w:t xml:space="preserve"> </w:t>
      </w:r>
      <w:r w:rsidRPr="000E57F3"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  <w:t>022/2023-DLO/AGESUL</w:t>
      </w:r>
    </w:p>
    <w:p w14:paraId="6B2D59F4" w14:textId="2D320C70" w:rsidR="000E57F3" w:rsidRPr="000E57F3" w:rsidRDefault="000E57F3" w:rsidP="00464A6A">
      <w:pPr>
        <w:pStyle w:val="NormalWeb"/>
        <w:shd w:val="clear" w:color="auto" w:fill="FFFFFF"/>
        <w:spacing w:before="0" w:beforeAutospacing="0"/>
        <w:jc w:val="both"/>
        <w:rPr>
          <w:rFonts w:asciiTheme="majorHAnsi" w:hAnsiTheme="majorHAnsi" w:cstheme="majorHAnsi"/>
          <w:color w:val="000000"/>
          <w:spacing w:val="-5"/>
        </w:rPr>
      </w:pPr>
      <w:r w:rsidRPr="000E57F3">
        <w:rPr>
          <w:rFonts w:asciiTheme="majorHAnsi" w:hAnsiTheme="majorHAnsi" w:cstheme="majorHAnsi"/>
          <w:color w:val="000000"/>
          <w:spacing w:val="-5"/>
        </w:rPr>
        <w:t>Objeto:</w:t>
      </w:r>
      <w:r w:rsidRPr="000E57F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 Ampliação do Hospital Regional de Dourados – construção 3ª etapa, no município de Dourados – MS</w:t>
      </w:r>
      <w:r w:rsidRPr="000E57F3">
        <w:rPr>
          <w:rFonts w:asciiTheme="majorHAnsi" w:hAnsiTheme="majorHAnsi" w:cstheme="majorHAnsi"/>
          <w:color w:val="000000"/>
          <w:spacing w:val="-5"/>
        </w:rPr>
        <w:t xml:space="preserve">. </w:t>
      </w:r>
      <w:r w:rsidRPr="000E57F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Abertura: 28 de agosto de dois mil e vinte e três, às 08:30 h</w:t>
      </w:r>
      <w:r w:rsidR="00464A6A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oras</w:t>
      </w:r>
      <w:r w:rsidRPr="000E57F3">
        <w:rPr>
          <w:rFonts w:asciiTheme="majorHAnsi" w:hAnsiTheme="majorHAnsi" w:cstheme="majorHAnsi"/>
          <w:color w:val="000000"/>
          <w:spacing w:val="-5"/>
        </w:rPr>
        <w:t>, na Av. Desembargador José Nunes da Cunha, s/n, Bloco 14, Parque dos Poderes – Campo Grande – MS. O edital e seus anexos poderão ser retirados e/ou consultados no site </w:t>
      </w:r>
      <w:hyperlink r:id="rId72" w:history="1">
        <w:r w:rsidRPr="000E57F3">
          <w:rPr>
            <w:rStyle w:val="Hyperlink"/>
            <w:rFonts w:asciiTheme="majorHAnsi" w:hAnsiTheme="majorHAnsi" w:cstheme="majorHAnsi"/>
            <w:spacing w:val="-5"/>
          </w:rPr>
          <w:t>http://www.agesul.ms.gov.br/licitacao-de-obras-e-rodovias/</w:t>
        </w:r>
      </w:hyperlink>
      <w:r w:rsidRPr="000E57F3">
        <w:rPr>
          <w:rFonts w:asciiTheme="majorHAnsi" w:hAnsiTheme="majorHAnsi" w:cstheme="majorHAnsi"/>
          <w:color w:val="000000"/>
          <w:spacing w:val="-5"/>
        </w:rPr>
        <w:t>, gratuitamente. Informações adicionais poderão ser obtidas pelo e-mail no endereço eletrônico: </w:t>
      </w:r>
      <w:hyperlink r:id="rId73" w:history="1">
        <w:r w:rsidRPr="000E57F3">
          <w:rPr>
            <w:rStyle w:val="Hyperlink"/>
            <w:rFonts w:asciiTheme="majorHAnsi" w:hAnsiTheme="majorHAnsi" w:cstheme="majorHAnsi"/>
            <w:spacing w:val="-5"/>
          </w:rPr>
          <w:t>licitacao@seinfra.ms.gov.br</w:t>
        </w:r>
      </w:hyperlink>
      <w:r w:rsidRPr="000E57F3">
        <w:rPr>
          <w:rFonts w:asciiTheme="majorHAnsi" w:hAnsiTheme="majorHAnsi" w:cstheme="majorHAnsi"/>
          <w:color w:val="000000"/>
          <w:spacing w:val="-5"/>
        </w:rPr>
        <w:t> ou de forma presencial, junto à Diretoria de Licitação de Obras – DLO/AGESUL</w:t>
      </w:r>
      <w:r w:rsidR="00464A6A">
        <w:rPr>
          <w:rFonts w:asciiTheme="majorHAnsi" w:hAnsiTheme="majorHAnsi" w:cstheme="majorHAnsi"/>
          <w:color w:val="000000"/>
          <w:spacing w:val="-5"/>
        </w:rPr>
        <w:t>.</w:t>
      </w:r>
    </w:p>
    <w:p w14:paraId="6691A22C" w14:textId="77777777" w:rsidR="000E57F3" w:rsidRPr="00464A6A" w:rsidRDefault="000E57F3" w:rsidP="00464A6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D07C33" w14:textId="0875978D" w:rsidR="00464A6A" w:rsidRPr="00464A6A" w:rsidRDefault="00464A6A" w:rsidP="00464A6A">
      <w:pPr>
        <w:pStyle w:val="NormalWeb"/>
        <w:shd w:val="clear" w:color="auto" w:fill="FFFFFF"/>
        <w:spacing w:before="0" w:beforeAutospacing="0"/>
        <w:jc w:val="both"/>
        <w:rPr>
          <w:rFonts w:asciiTheme="majorHAnsi" w:hAnsiTheme="majorHAnsi" w:cstheme="majorHAnsi"/>
          <w:b/>
          <w:color w:val="000000"/>
          <w:spacing w:val="-5"/>
        </w:rPr>
      </w:pPr>
      <w:r w:rsidRPr="00464A6A">
        <w:rPr>
          <w:rFonts w:asciiTheme="majorHAnsi" w:hAnsiTheme="majorHAnsi" w:cstheme="majorHAnsi"/>
          <w:b/>
          <w:color w:val="000000"/>
          <w:spacing w:val="-5"/>
          <w:shd w:val="clear" w:color="auto" w:fill="FFFFFF"/>
        </w:rPr>
        <w:t>CONCORRÊNCIA </w:t>
      </w:r>
      <w:r w:rsidRPr="00464A6A">
        <w:rPr>
          <w:rFonts w:asciiTheme="majorHAnsi" w:hAnsiTheme="majorHAnsi" w:cstheme="majorHAnsi"/>
          <w:b/>
          <w:bCs/>
          <w:color w:val="000000"/>
          <w:spacing w:val="-5"/>
          <w:shd w:val="clear" w:color="auto" w:fill="FFFFFF"/>
        </w:rPr>
        <w:t xml:space="preserve">Nº </w:t>
      </w:r>
      <w:r w:rsidRPr="00464A6A">
        <w:rPr>
          <w:rStyle w:val="Forte"/>
          <w:rFonts w:asciiTheme="majorHAnsi" w:hAnsiTheme="majorHAnsi" w:cstheme="majorHAnsi"/>
          <w:b/>
          <w:color w:val="000000"/>
          <w:spacing w:val="-5"/>
          <w:sz w:val="24"/>
        </w:rPr>
        <w:t>023/2023-DLO/AGESUL</w:t>
      </w:r>
    </w:p>
    <w:p w14:paraId="6558E70E" w14:textId="38BF28FF" w:rsidR="00464A6A" w:rsidRPr="00464A6A" w:rsidRDefault="00464A6A" w:rsidP="00464A6A">
      <w:pPr>
        <w:pStyle w:val="NormalWeb"/>
        <w:shd w:val="clear" w:color="auto" w:fill="FFFFFF"/>
        <w:spacing w:before="0" w:beforeAutospacing="0"/>
        <w:jc w:val="both"/>
        <w:rPr>
          <w:rFonts w:asciiTheme="majorHAnsi" w:hAnsiTheme="majorHAnsi" w:cstheme="majorHAnsi"/>
          <w:color w:val="000000"/>
          <w:spacing w:val="-5"/>
        </w:rPr>
      </w:pPr>
      <w:r w:rsidRPr="00464A6A">
        <w:rPr>
          <w:rFonts w:asciiTheme="majorHAnsi" w:hAnsiTheme="majorHAnsi" w:cstheme="majorHAnsi"/>
          <w:color w:val="000000"/>
          <w:spacing w:val="-5"/>
        </w:rPr>
        <w:t>Objeto: </w:t>
      </w:r>
      <w:r w:rsidRPr="00464A6A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Reforma e ampliação do laboratório central de saúde pública – LACEN em Campo Grande/MS</w:t>
      </w:r>
      <w:r>
        <w:rPr>
          <w:rFonts w:asciiTheme="majorHAnsi" w:hAnsiTheme="majorHAnsi" w:cstheme="majorHAnsi"/>
          <w:color w:val="000000"/>
          <w:spacing w:val="-5"/>
        </w:rPr>
        <w:t xml:space="preserve">. </w:t>
      </w:r>
      <w:r w:rsidRPr="00464A6A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Abertura: 29 de agosto de dois mil e vinte e três, às 08:30 h</w:t>
      </w:r>
      <w:r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oras</w:t>
      </w:r>
      <w:r w:rsidRPr="00464A6A">
        <w:rPr>
          <w:rFonts w:asciiTheme="majorHAnsi" w:hAnsiTheme="majorHAnsi" w:cstheme="majorHAnsi"/>
          <w:color w:val="000000"/>
          <w:spacing w:val="-5"/>
        </w:rPr>
        <w:t>, na Av. Desembargador José Nunes da Cunha, s/n, Bloco 14, Parque dos Poderes – Campo Grande – MS.</w:t>
      </w:r>
      <w:r>
        <w:rPr>
          <w:rFonts w:asciiTheme="majorHAnsi" w:hAnsiTheme="majorHAnsi" w:cstheme="majorHAnsi"/>
          <w:color w:val="000000"/>
          <w:spacing w:val="-5"/>
        </w:rPr>
        <w:t xml:space="preserve"> </w:t>
      </w:r>
      <w:r w:rsidRPr="00464A6A">
        <w:rPr>
          <w:rFonts w:asciiTheme="majorHAnsi" w:hAnsiTheme="majorHAnsi" w:cstheme="majorHAnsi"/>
          <w:color w:val="000000"/>
          <w:spacing w:val="-5"/>
        </w:rPr>
        <w:t>O edital e seus anexos poderão ser retirados e/ou consultados no site </w:t>
      </w:r>
      <w:hyperlink r:id="rId74" w:history="1">
        <w:r w:rsidRPr="00464A6A">
          <w:rPr>
            <w:rStyle w:val="Hyperlink"/>
            <w:rFonts w:asciiTheme="majorHAnsi" w:hAnsiTheme="majorHAnsi" w:cstheme="majorHAnsi"/>
            <w:spacing w:val="-5"/>
          </w:rPr>
          <w:t>http://www.agesul.ms.gov.br/licitacao-de-obras-e-rodovias/</w:t>
        </w:r>
      </w:hyperlink>
      <w:r w:rsidRPr="00464A6A">
        <w:rPr>
          <w:rFonts w:asciiTheme="majorHAnsi" w:hAnsiTheme="majorHAnsi" w:cstheme="majorHAnsi"/>
          <w:color w:val="000000"/>
          <w:spacing w:val="-5"/>
        </w:rPr>
        <w:t>, gratuitamente. Informações adicionais poderão ser obtidas pelo e-mail no endereço eletrônico: </w:t>
      </w:r>
      <w:hyperlink r:id="rId75" w:history="1">
        <w:r w:rsidRPr="00464A6A">
          <w:rPr>
            <w:rStyle w:val="Hyperlink"/>
            <w:rFonts w:asciiTheme="majorHAnsi" w:hAnsiTheme="majorHAnsi" w:cstheme="majorHAnsi"/>
            <w:spacing w:val="-5"/>
          </w:rPr>
          <w:t>licitacao@seinfra.ms.gov.br</w:t>
        </w:r>
      </w:hyperlink>
      <w:r w:rsidRPr="00464A6A">
        <w:rPr>
          <w:rFonts w:asciiTheme="majorHAnsi" w:hAnsiTheme="majorHAnsi" w:cstheme="majorHAnsi"/>
          <w:color w:val="000000"/>
          <w:spacing w:val="-5"/>
        </w:rPr>
        <w:t> ou de forma presencial, junto à Diretoria de Licitação de Obras – DLO/AGESUL</w:t>
      </w:r>
    </w:p>
    <w:p w14:paraId="62AC2F6B" w14:textId="77777777" w:rsidR="00853DB1" w:rsidRDefault="00853D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9023A3" w14:textId="75390295" w:rsidR="00081CD0" w:rsidRPr="00A00E4D" w:rsidRDefault="00A00E4D" w:rsidP="00A00E4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00E4D">
        <w:rPr>
          <w:rFonts w:asciiTheme="majorHAnsi" w:hAnsiTheme="majorHAnsi" w:cstheme="majorHAnsi"/>
          <w:b/>
        </w:rPr>
        <w:t>ESTADO DO RIO DE JANEIRO</w:t>
      </w:r>
    </w:p>
    <w:p w14:paraId="5534286C" w14:textId="77777777" w:rsidR="00A00E4D" w:rsidRDefault="00A00E4D" w:rsidP="00A00E4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01CB508" w14:textId="77777777" w:rsidR="00293E27" w:rsidRPr="00A00E4D" w:rsidRDefault="00293E27" w:rsidP="00A00E4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EE3FC57" w14:textId="05643705" w:rsidR="00A00E4D" w:rsidRPr="00A00E4D" w:rsidRDefault="00A00E4D" w:rsidP="00A00E4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00E4D">
        <w:rPr>
          <w:rFonts w:asciiTheme="majorHAnsi" w:hAnsiTheme="majorHAnsi" w:cstheme="majorHAnsi"/>
          <w:b/>
        </w:rPr>
        <w:t>PETRÓLEO BRASILEIRO S.A. - LICITAÇÃO Nº 7004136538</w:t>
      </w:r>
    </w:p>
    <w:p w14:paraId="7E57E48D" w14:textId="39D6274F" w:rsidR="00761D8F" w:rsidRDefault="00A00E4D" w:rsidP="00A00E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0E4D">
        <w:rPr>
          <w:rFonts w:asciiTheme="majorHAnsi" w:hAnsiTheme="majorHAnsi" w:cstheme="majorHAnsi"/>
        </w:rPr>
        <w:t xml:space="preserve">Objeto: Serviços de revisão de projeto executivo, construção e montagem, testes e operação assistida, referentes ao escopo para Melhoria do Sistema de Drenos e </w:t>
      </w:r>
      <w:proofErr w:type="spellStart"/>
      <w:r w:rsidRPr="00A00E4D">
        <w:rPr>
          <w:rFonts w:asciiTheme="majorHAnsi" w:hAnsiTheme="majorHAnsi" w:cstheme="majorHAnsi"/>
        </w:rPr>
        <w:t>Vents</w:t>
      </w:r>
      <w:proofErr w:type="spellEnd"/>
      <w:r w:rsidRPr="00A00E4D">
        <w:rPr>
          <w:rFonts w:asciiTheme="majorHAnsi" w:hAnsiTheme="majorHAnsi" w:cstheme="majorHAnsi"/>
        </w:rPr>
        <w:t xml:space="preserve"> de Aquecimento de Linhas UTE-TLG Abertura das propostas: 18/08/2023 às 17:00 horas. A consulta ao edital e o processamento da licitação serão realizados no portal </w:t>
      </w:r>
      <w:hyperlink r:id="rId76" w:history="1">
        <w:r w:rsidR="00761D8F" w:rsidRPr="00AB57F3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761D8F">
        <w:rPr>
          <w:rFonts w:asciiTheme="majorHAnsi" w:hAnsiTheme="majorHAnsi" w:cstheme="majorHAnsi"/>
        </w:rPr>
        <w:t>.</w:t>
      </w:r>
    </w:p>
    <w:p w14:paraId="27CBBD2C" w14:textId="77777777" w:rsidR="00EA1FAA" w:rsidRPr="00EA1FAA" w:rsidRDefault="00EA1FAA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476A13A3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83"/>
      <w:footerReference w:type="default" r:id="rId8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5B03B" w14:textId="77777777" w:rsidR="006F0425" w:rsidRDefault="006F0425">
      <w:r>
        <w:separator/>
      </w:r>
    </w:p>
  </w:endnote>
  <w:endnote w:type="continuationSeparator" w:id="0">
    <w:p w14:paraId="08FEFCE7" w14:textId="77777777" w:rsidR="006F0425" w:rsidRDefault="006F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F0425" w:rsidRPr="00FE1850" w:rsidRDefault="006F042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F0425" w:rsidRDefault="00377ED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6F0425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6F0425" w:rsidRPr="00FE1850">
      <w:rPr>
        <w:rFonts w:ascii="Arial" w:hAnsi="Arial" w:cs="Arial"/>
        <w:sz w:val="16"/>
      </w:rPr>
      <w:t xml:space="preserve">- E-mail: </w:t>
    </w:r>
    <w:hyperlink r:id="rId2" w:history="1">
      <w:r w:rsidR="006F0425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F0425" w:rsidRPr="001042F4" w:rsidRDefault="006F042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F0425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F0425" w:rsidRDefault="006F042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F0425" w:rsidRPr="001042F4" w:rsidRDefault="006F042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F0425" w:rsidRDefault="006F0425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F0425" w:rsidRDefault="006F042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F0425" w:rsidRDefault="006F042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F0425" w:rsidRDefault="006F042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F0425" w:rsidRDefault="006F0425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F0425" w:rsidRPr="18102E9A" w:rsidRDefault="006F042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45250" w14:textId="77777777" w:rsidR="006F0425" w:rsidRDefault="006F0425">
      <w:r>
        <w:separator/>
      </w:r>
    </w:p>
  </w:footnote>
  <w:footnote w:type="continuationSeparator" w:id="0">
    <w:p w14:paraId="4B86F22E" w14:textId="77777777" w:rsidR="006F0425" w:rsidRDefault="006F0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F0425" w:rsidRDefault="006F042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F0E7883" w:rsidR="006F0425" w:rsidRDefault="00293E27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28</w:t>
                          </w:r>
                          <w:r w:rsidR="0023495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/07/2023 - EdiçÃo nº 132</w:t>
                          </w:r>
                          <w:r w:rsidR="006F042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6F0425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6F042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F042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6F042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77ED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 w:rsidR="006F042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F042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  <w:p w14:paraId="765F1C87" w14:textId="77777777" w:rsidR="00293E27" w:rsidRPr="20774586" w:rsidRDefault="00293E27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F0E7883" w:rsidR="006F0425" w:rsidRDefault="00293E27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28</w:t>
                    </w:r>
                    <w:r w:rsidR="0023495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/07/2023 - EdiçÃo nº 132</w:t>
                    </w:r>
                    <w:r w:rsidR="006F042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6F0425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6F042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6F042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6F042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77ED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 w:rsidR="006F042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F042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  <w:p w14:paraId="765F1C87" w14:textId="77777777" w:rsidR="00293E27" w:rsidRPr="20774586" w:rsidRDefault="00293E27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2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27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ED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CD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http://www.pbh.gov.br" TargetMode="External"/><Relationship Id="rId26" Type="http://schemas.openxmlformats.org/officeDocument/2006/relationships/hyperlink" Target="http://www.brasiliademinas.mg.gov.br" TargetMode="External"/><Relationship Id="rId39" Type="http://schemas.openxmlformats.org/officeDocument/2006/relationships/hyperlink" Target="http://www.itauna.mg.gov.br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://www.ibiraci.mg.gov.br" TargetMode="External"/><Relationship Id="rId42" Type="http://schemas.openxmlformats.org/officeDocument/2006/relationships/hyperlink" Target="http://www.manhuacu.mg.gov.br" TargetMode="External"/><Relationship Id="rId47" Type="http://schemas.openxmlformats.org/officeDocument/2006/relationships/hyperlink" Target="http://www.pequi.mg.gov.br" TargetMode="External"/><Relationship Id="rId50" Type="http://schemas.openxmlformats.org/officeDocument/2006/relationships/hyperlink" Target="http://www.pimenta.mg.gov.br/portalprefeitura/" TargetMode="External"/><Relationship Id="rId55" Type="http://schemas.openxmlformats.org/officeDocument/2006/relationships/hyperlink" Target="http://www.saodomingosdoprata.mg.gov.br" TargetMode="External"/><Relationship Id="rId63" Type="http://schemas.openxmlformats.org/officeDocument/2006/relationships/hyperlink" Target="mailto:licitacao.conisa@gmail.com" TargetMode="External"/><Relationship Id="rId68" Type="http://schemas.openxmlformats.org/officeDocument/2006/relationships/hyperlink" Target="http://www.conder.ba.gov.br" TargetMode="External"/><Relationship Id="rId76" Type="http://schemas.openxmlformats.org/officeDocument/2006/relationships/hyperlink" Target="http://www.petronect.com.br" TargetMode="External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mailto:licitacoesbid@der.es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copasa.com.br/PortalComprasPrd/" TargetMode="External"/><Relationship Id="rId29" Type="http://schemas.openxmlformats.org/officeDocument/2006/relationships/hyperlink" Target="http://www.caratinga.mg.gov.br" TargetMode="External"/><Relationship Id="rId11" Type="http://schemas.openxmlformats.org/officeDocument/2006/relationships/hyperlink" Target="http://www.comprasgovernamentais.gov.br" TargetMode="External"/><Relationship Id="rId24" Type="http://schemas.openxmlformats.org/officeDocument/2006/relationships/hyperlink" Target="http://www.brasiliademinas.mg.gov.br" TargetMode="External"/><Relationship Id="rId32" Type="http://schemas.openxmlformats.org/officeDocument/2006/relationships/hyperlink" Target="https://www.coimbra.mg.gov.br/licitacoes" TargetMode="External"/><Relationship Id="rId37" Type="http://schemas.openxmlformats.org/officeDocument/2006/relationships/hyperlink" Target="http://www.itauna.mg.gov.br" TargetMode="External"/><Relationship Id="rId40" Type="http://schemas.openxmlformats.org/officeDocument/2006/relationships/hyperlink" Target="http://www.luminarias.mg.gov.br" TargetMode="External"/><Relationship Id="rId45" Type="http://schemas.openxmlformats.org/officeDocument/2006/relationships/hyperlink" Target="mailto:licitacao@perdigao.mg.gov.br" TargetMode="External"/><Relationship Id="rId53" Type="http://schemas.openxmlformats.org/officeDocument/2006/relationships/hyperlink" Target="mailto:licitacao@santamargarida.mg.gov.br" TargetMode="External"/><Relationship Id="rId58" Type="http://schemas.openxmlformats.org/officeDocument/2006/relationships/hyperlink" Target="https://www.gov.br/compras/edital/393026-99-00312-2023" TargetMode="External"/><Relationship Id="rId66" Type="http://schemas.openxmlformats.org/officeDocument/2006/relationships/hyperlink" Target="http://www.gov.br/compras/pt-br/" TargetMode="External"/><Relationship Id="rId74" Type="http://schemas.openxmlformats.org/officeDocument/2006/relationships/hyperlink" Target="http://www.agesul.ms.gov.br/licitacao-de-obras-e-rodovias/" TargetMode="External"/><Relationship Id="rId79" Type="http://schemas.openxmlformats.org/officeDocument/2006/relationships/hyperlink" Target="https://www.segurosunimed.com.br/seguro-vida-empresaria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comprasgovernamentais.gov.br" TargetMode="External"/><Relationship Id="rId82" Type="http://schemas.openxmlformats.org/officeDocument/2006/relationships/image" Target="media/image5.jpg"/><Relationship Id="rId19" Type="http://schemas.openxmlformats.org/officeDocument/2006/relationships/hyperlink" Target="mailto:cpl.sudecap@pbh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Relationship Id="rId14" Type="http://schemas.openxmlformats.org/officeDocument/2006/relationships/hyperlink" Target="https://www2.copasa.com.br/PortalComprasPrd/" TargetMode="External"/><Relationship Id="rId22" Type="http://schemas.openxmlformats.org/officeDocument/2006/relationships/hyperlink" Target="https://www.antoniodias.mg.gov.br" TargetMode="External"/><Relationship Id="rId27" Type="http://schemas.openxmlformats.org/officeDocument/2006/relationships/hyperlink" Target="mailto:licitacao@brasiliademinas.mg.gov.br" TargetMode="External"/><Relationship Id="rId30" Type="http://schemas.openxmlformats.org/officeDocument/2006/relationships/hyperlink" Target="mailto:licitacao@campobelo.mg.gov.br" TargetMode="External"/><Relationship Id="rId35" Type="http://schemas.openxmlformats.org/officeDocument/2006/relationships/hyperlink" Target="http://www.it" TargetMode="External"/><Relationship Id="rId43" Type="http://schemas.openxmlformats.org/officeDocument/2006/relationships/hyperlink" Target="https://paulistas.mg.gov.br" TargetMode="External"/><Relationship Id="rId48" Type="http://schemas.openxmlformats.org/officeDocument/2006/relationships/hyperlink" Target="mailto:licitacoespequi@gmail.com" TargetMode="External"/><Relationship Id="rId56" Type="http://schemas.openxmlformats.org/officeDocument/2006/relationships/hyperlink" Target="http://www.tocosdomoji.mg.gov.br" TargetMode="External"/><Relationship Id="rId64" Type="http://schemas.openxmlformats.org/officeDocument/2006/relationships/hyperlink" Target="mailto:licitacao.conisa@gmail.com" TargetMode="External"/><Relationship Id="rId69" Type="http://schemas.openxmlformats.org/officeDocument/2006/relationships/hyperlink" Target="http://www.conder.ba.gov.br" TargetMode="External"/><Relationship Id="rId77" Type="http://schemas.openxmlformats.org/officeDocument/2006/relationships/hyperlink" Target="https://grupoqmt.com.br/produtosqmt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planura.mg.gov.br" TargetMode="External"/><Relationship Id="rId72" Type="http://schemas.openxmlformats.org/officeDocument/2006/relationships/hyperlink" Target="http://www.agesul.ms.gov.br/licitacao-de-obras-e-rodovias/" TargetMode="External"/><Relationship Id="rId80" Type="http://schemas.openxmlformats.org/officeDocument/2006/relationships/image" Target="media/image4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://www.licitacoes.caixa.gov.br" TargetMode="External"/><Relationship Id="rId25" Type="http://schemas.openxmlformats.org/officeDocument/2006/relationships/hyperlink" Target="mailto:licitacao@brasiliademinas.mg.gov.br" TargetMode="External"/><Relationship Id="rId33" Type="http://schemas.openxmlformats.org/officeDocument/2006/relationships/hyperlink" Target="http://www.valadares.mg.gov.br/licitacoes" TargetMode="External"/><Relationship Id="rId38" Type="http://schemas.openxmlformats.org/officeDocument/2006/relationships/hyperlink" Target="http://www.itwww.itauna.mg.gov.br" TargetMode="External"/><Relationship Id="rId46" Type="http://schemas.openxmlformats.org/officeDocument/2006/relationships/hyperlink" Target="https://perdigao.mg.gov.br/arquivo/licitacoes" TargetMode="External"/><Relationship Id="rId59" Type="http://schemas.openxmlformats.org/officeDocument/2006/relationships/hyperlink" Target="http://www.gov.br/compras/pt-br/" TargetMode="External"/><Relationship Id="rId67" Type="http://schemas.openxmlformats.org/officeDocument/2006/relationships/hyperlink" Target="http://www.gov.br/compras/pt-br/" TargetMode="External"/><Relationship Id="rId20" Type="http://schemas.openxmlformats.org/officeDocument/2006/relationships/hyperlink" Target="https://prefeitura.pbh.gov.br/obrase-infraestrutura/licitacao/regime-diferenciado-de-contratacao-013-2023" TargetMode="External"/><Relationship Id="rId41" Type="http://schemas.openxmlformats.org/officeDocument/2006/relationships/hyperlink" Target="mailto:licitacao@manhuacu.mg.gov.br" TargetMode="External"/><Relationship Id="rId54" Type="http://schemas.openxmlformats.org/officeDocument/2006/relationships/hyperlink" Target="http://www.santamargarida.mg.gov.br" TargetMode="External"/><Relationship Id="rId62" Type="http://schemas.openxmlformats.org/officeDocument/2006/relationships/hyperlink" Target="http://www.comprasgovernamentais.gov.br" TargetMode="External"/><Relationship Id="rId70" Type="http://schemas.openxmlformats.org/officeDocument/2006/relationships/hyperlink" Target="https://der.es.gov.br/licitacoes-internacionais" TargetMode="External"/><Relationship Id="rId75" Type="http://schemas.openxmlformats.org/officeDocument/2006/relationships/hyperlink" Target="mailto:licitacao@seinfra.ms.gov.br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pasa.com.br" TargetMode="External"/><Relationship Id="rId23" Type="http://schemas.openxmlformats.org/officeDocument/2006/relationships/hyperlink" Target="http://www.araguari.mg.gov.br/licitacoes" TargetMode="External"/><Relationship Id="rId28" Type="http://schemas.openxmlformats.org/officeDocument/2006/relationships/hyperlink" Target="mailto:licitacao@caputira.mg.gov.br" TargetMode="External"/><Relationship Id="rId36" Type="http://schemas.openxmlformats.org/officeDocument/2006/relationships/hyperlink" Target="http://www.itauna.mg.gov.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mailto:licitacao@urucuia.mg.gov.br" TargetMode="External"/><Relationship Id="rId10" Type="http://schemas.openxmlformats.org/officeDocument/2006/relationships/hyperlink" Target="http://Www.dnit.gov.br" TargetMode="External"/><Relationship Id="rId31" Type="http://schemas.openxmlformats.org/officeDocument/2006/relationships/hyperlink" Target="https://www.chale.mg.gov.br/" TargetMode="External"/><Relationship Id="rId44" Type="http://schemas.openxmlformats.org/officeDocument/2006/relationships/hyperlink" Target="mailto:licitacao@paulistas.mg.gov.br" TargetMode="External"/><Relationship Id="rId52" Type="http://schemas.openxmlformats.org/officeDocument/2006/relationships/hyperlink" Target="http://www.planura.mg.gov.br" TargetMode="External"/><Relationship Id="rId60" Type="http://schemas.openxmlformats.org/officeDocument/2006/relationships/hyperlink" Target="http://www.gov.br/compras/pt-br/" TargetMode="External"/><Relationship Id="rId65" Type="http://schemas.openxmlformats.org/officeDocument/2006/relationships/hyperlink" Target="https://www.gov.br/compras/edital/393027-99-00315-2023" TargetMode="External"/><Relationship Id="rId73" Type="http://schemas.openxmlformats.org/officeDocument/2006/relationships/hyperlink" Target="mailto:licitacao@seinfra.ms.gov.br" TargetMode="External"/><Relationship Id="rId78" Type="http://schemas.openxmlformats.org/officeDocument/2006/relationships/image" Target="media/image3.png"/><Relationship Id="rId81" Type="http://schemas.openxmlformats.org/officeDocument/2006/relationships/hyperlink" Target="https://atentasaude.com.br/contato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797B3-A359-411C-9010-C9A01C36F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4194</Words>
  <Characters>28922</Characters>
  <Application>Microsoft Office Word</Application>
  <DocSecurity>0</DocSecurity>
  <Lines>241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33050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2023-04-27T20:12:00Z</cp:lastPrinted>
  <dcterms:created xsi:type="dcterms:W3CDTF">2023-07-28T19:51:00Z</dcterms:created>
  <dcterms:modified xsi:type="dcterms:W3CDTF">2023-07-28T19:59:00Z</dcterms:modified>
</cp:coreProperties>
</file>