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bookmarkStart w:id="0" w:name="_GoBack"/>
      <w:bookmarkEnd w:id="0"/>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6928597" w14:textId="77777777" w:rsidR="00E05F9E" w:rsidRDefault="00E05F9E" w:rsidP="00E05F9E">
      <w:pPr>
        <w:autoSpaceDE w:val="0"/>
        <w:autoSpaceDN w:val="0"/>
        <w:adjustRightInd w:val="0"/>
        <w:jc w:val="both"/>
        <w:rPr>
          <w:rFonts w:asciiTheme="majorHAnsi" w:hAnsiTheme="majorHAnsi"/>
        </w:rPr>
      </w:pPr>
    </w:p>
    <w:p w14:paraId="000E4015" w14:textId="77777777" w:rsidR="00AB285B" w:rsidRDefault="00AB285B"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55738D" w14:paraId="12A386CF" w14:textId="77777777" w:rsidTr="0004342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54AB04D" w14:textId="77777777" w:rsidR="0055738D" w:rsidRDefault="0055738D" w:rsidP="0004342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D5A7766" w14:textId="62DAF5DB" w:rsidR="0055738D" w:rsidRDefault="0055738D" w:rsidP="00672BDE">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AB285B" w:rsidRPr="00AB285B">
              <w:rPr>
                <w:rFonts w:ascii="Times New Roman" w:hAnsi="Times New Roman"/>
                <w:b/>
                <w:bCs/>
                <w:sz w:val="34"/>
                <w:szCs w:val="34"/>
              </w:rPr>
              <w:t>1120210008</w:t>
            </w:r>
          </w:p>
        </w:tc>
      </w:tr>
      <w:tr w:rsidR="0055738D" w:rsidRPr="287C33CA" w14:paraId="6B8171AC" w14:textId="77777777" w:rsidTr="00CF65B5">
        <w:trPr>
          <w:cantSplit/>
          <w:trHeight w:val="58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6776554" w14:textId="77777777" w:rsidR="0055738D" w:rsidRPr="287C33CA" w:rsidRDefault="0055738D" w:rsidP="0004342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D770ED9" w14:textId="77777777" w:rsidR="0055738D" w:rsidRPr="287C33CA" w:rsidRDefault="0055738D" w:rsidP="0004342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55738D" w:rsidRPr="287C33CA" w14:paraId="362FA962" w14:textId="77777777" w:rsidTr="0004342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FF2C154" w14:textId="2D4DB691" w:rsidR="0055738D" w:rsidRPr="287C33CA" w:rsidRDefault="0055738D" w:rsidP="00AB285B">
            <w:pPr>
              <w:autoSpaceDE w:val="0"/>
              <w:autoSpaceDN w:val="0"/>
              <w:adjustRightInd w:val="0"/>
              <w:jc w:val="both"/>
              <w:rPr>
                <w:rFonts w:cs="ArialNarrow"/>
                <w:bCs/>
                <w:color w:val="000000"/>
                <w:sz w:val="18"/>
                <w:szCs w:val="17"/>
              </w:rPr>
            </w:pPr>
            <w:r w:rsidRPr="287C33CA">
              <w:rPr>
                <w:rFonts w:cs="Arial"/>
                <w:bCs/>
                <w:color w:val="000000"/>
                <w:sz w:val="18"/>
                <w:szCs w:val="17"/>
              </w:rPr>
              <w:t>OBJETO:</w:t>
            </w:r>
            <w:r>
              <w:t xml:space="preserve"> </w:t>
            </w:r>
            <w:r w:rsidR="00AB285B" w:rsidRPr="00AB285B">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CRESCIMENTO VEGETATIVO, MANUTENÇÃO NAS REDES COLETORAS, INTERCEPTORES, LINHAS DE RECALQUE E LIGAÇÕES PREDIAIS DE ESGOTO, MELHORIAS OPERACIONAIS E MANUTENÇÃO DE UNIDADES DO SISTEMA DE ESGOTAMENTO SANITÁRIO, BEM COMO A PRESTAÇÃO DE SERVIÇOS TOPOGRÁFICOS, NO ÂMBITO DA GERÊNCIA REGIONAL POUSO ALEGRE –GRPO, INCLUINDO VILAS E FAVELAS.</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EEF9871" w14:textId="77777777" w:rsidR="0055738D" w:rsidRPr="287C33CA" w:rsidRDefault="0055738D" w:rsidP="00043427">
            <w:pPr>
              <w:rPr>
                <w:bCs/>
                <w:sz w:val="18"/>
                <w:szCs w:val="17"/>
              </w:rPr>
            </w:pPr>
            <w:r w:rsidRPr="287C33CA">
              <w:rPr>
                <w:bCs/>
                <w:sz w:val="18"/>
                <w:szCs w:val="17"/>
              </w:rPr>
              <w:t xml:space="preserve">DATAS: </w:t>
            </w:r>
          </w:p>
          <w:p w14:paraId="48B81A97" w14:textId="53E5FF72" w:rsidR="0055738D" w:rsidRPr="287C33CA" w:rsidRDefault="0055738D" w:rsidP="00043427">
            <w:pPr>
              <w:numPr>
                <w:ilvl w:val="0"/>
                <w:numId w:val="1"/>
              </w:numPr>
              <w:tabs>
                <w:tab w:val="num" w:pos="290"/>
                <w:tab w:val="num" w:pos="644"/>
              </w:tabs>
              <w:ind w:hanging="612"/>
              <w:rPr>
                <w:sz w:val="18"/>
                <w:szCs w:val="17"/>
              </w:rPr>
            </w:pPr>
            <w:r w:rsidRPr="287C33CA">
              <w:rPr>
                <w:sz w:val="18"/>
                <w:szCs w:val="17"/>
              </w:rPr>
              <w:t xml:space="preserve">Entrega: </w:t>
            </w:r>
            <w:r w:rsidR="00AB285B">
              <w:rPr>
                <w:sz w:val="18"/>
                <w:szCs w:val="17"/>
              </w:rPr>
              <w:t>19</w:t>
            </w:r>
            <w:r>
              <w:rPr>
                <w:sz w:val="18"/>
                <w:szCs w:val="17"/>
              </w:rPr>
              <w:t>/02/2020, até às 08</w:t>
            </w:r>
            <w:r w:rsidRPr="287C33CA">
              <w:rPr>
                <w:sz w:val="18"/>
                <w:szCs w:val="17"/>
              </w:rPr>
              <w:t>:30.</w:t>
            </w:r>
          </w:p>
          <w:p w14:paraId="59E0F04A" w14:textId="5808AE17" w:rsidR="0055738D" w:rsidRPr="287C33CA" w:rsidRDefault="0055738D" w:rsidP="00043427">
            <w:pPr>
              <w:numPr>
                <w:ilvl w:val="0"/>
                <w:numId w:val="1"/>
              </w:numPr>
              <w:tabs>
                <w:tab w:val="num" w:pos="290"/>
                <w:tab w:val="num" w:pos="644"/>
              </w:tabs>
              <w:ind w:hanging="612"/>
              <w:rPr>
                <w:sz w:val="18"/>
                <w:szCs w:val="17"/>
              </w:rPr>
            </w:pPr>
            <w:r>
              <w:rPr>
                <w:sz w:val="18"/>
                <w:szCs w:val="17"/>
              </w:rPr>
              <w:t xml:space="preserve">Abertura: </w:t>
            </w:r>
            <w:r w:rsidR="00AB285B">
              <w:rPr>
                <w:sz w:val="18"/>
                <w:szCs w:val="17"/>
              </w:rPr>
              <w:t>19</w:t>
            </w:r>
            <w:r>
              <w:rPr>
                <w:sz w:val="18"/>
                <w:szCs w:val="17"/>
              </w:rPr>
              <w:t>/02/2020, às 08</w:t>
            </w:r>
            <w:r w:rsidRPr="287C33CA">
              <w:rPr>
                <w:sz w:val="18"/>
                <w:szCs w:val="17"/>
              </w:rPr>
              <w:t>:30.</w:t>
            </w:r>
          </w:p>
          <w:p w14:paraId="256F3421" w14:textId="77777777" w:rsidR="0055738D" w:rsidRPr="287C33CA" w:rsidRDefault="0055738D" w:rsidP="00043427">
            <w:pPr>
              <w:numPr>
                <w:ilvl w:val="0"/>
                <w:numId w:val="1"/>
              </w:numPr>
              <w:tabs>
                <w:tab w:val="num" w:pos="290"/>
                <w:tab w:val="num" w:pos="644"/>
              </w:tabs>
              <w:ind w:hanging="612"/>
              <w:rPr>
                <w:sz w:val="18"/>
                <w:szCs w:val="17"/>
              </w:rPr>
            </w:pPr>
            <w:r>
              <w:rPr>
                <w:sz w:val="18"/>
                <w:szCs w:val="17"/>
              </w:rPr>
              <w:t xml:space="preserve">Prazo de execução: 20 </w:t>
            </w:r>
            <w:r w:rsidRPr="287C33CA">
              <w:rPr>
                <w:sz w:val="18"/>
                <w:szCs w:val="17"/>
              </w:rPr>
              <w:t>meses.</w:t>
            </w:r>
          </w:p>
        </w:tc>
      </w:tr>
    </w:tbl>
    <w:p w14:paraId="5D81F4CF" w14:textId="77777777" w:rsidR="0055738D" w:rsidRPr="287C33CA" w:rsidRDefault="0055738D" w:rsidP="0055738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55738D" w:rsidRPr="287C33CA" w14:paraId="6692594D"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D998BBA" w14:textId="77777777" w:rsidR="0055738D" w:rsidRPr="287C33CA" w:rsidRDefault="0055738D" w:rsidP="00043427">
            <w:pPr>
              <w:tabs>
                <w:tab w:val="left" w:pos="4393"/>
                <w:tab w:val="center" w:pos="5386"/>
              </w:tabs>
              <w:jc w:val="center"/>
              <w:outlineLvl w:val="1"/>
              <w:rPr>
                <w:rFonts w:cs="Arial"/>
                <w:sz w:val="18"/>
                <w:szCs w:val="18"/>
              </w:rPr>
            </w:pPr>
            <w:r w:rsidRPr="287C33CA">
              <w:rPr>
                <w:rFonts w:cs="Arial"/>
                <w:sz w:val="18"/>
                <w:szCs w:val="18"/>
              </w:rPr>
              <w:t>VALORES</w:t>
            </w:r>
          </w:p>
        </w:tc>
      </w:tr>
      <w:tr w:rsidR="0055738D" w:rsidRPr="287C33CA" w14:paraId="5BE20623" w14:textId="77777777" w:rsidTr="0004342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778CD0C" w14:textId="77777777" w:rsidR="0055738D" w:rsidRPr="287C33CA" w:rsidRDefault="0055738D" w:rsidP="0004342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05EF252" w14:textId="77777777" w:rsidR="0055738D" w:rsidRPr="287C33CA" w:rsidRDefault="0055738D" w:rsidP="0004342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582E6AB" w14:textId="77777777" w:rsidR="0055738D" w:rsidRPr="287C33CA" w:rsidRDefault="0055738D" w:rsidP="0004342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9D7EE69" w14:textId="77777777" w:rsidR="0055738D" w:rsidRPr="287C33CA" w:rsidRDefault="0055738D" w:rsidP="00043427">
            <w:pPr>
              <w:jc w:val="center"/>
              <w:outlineLvl w:val="1"/>
              <w:rPr>
                <w:rFonts w:cs="Arial"/>
                <w:sz w:val="18"/>
                <w:szCs w:val="18"/>
              </w:rPr>
            </w:pPr>
            <w:r w:rsidRPr="287C33CA">
              <w:rPr>
                <w:rFonts w:cs="Arial"/>
                <w:bCs/>
                <w:sz w:val="18"/>
                <w:szCs w:val="18"/>
              </w:rPr>
              <w:t>Valor do Edital</w:t>
            </w:r>
          </w:p>
        </w:tc>
      </w:tr>
      <w:tr w:rsidR="0055738D" w:rsidRPr="287C33CA" w14:paraId="008DBA9A" w14:textId="77777777" w:rsidTr="0004342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9125E4F" w14:textId="6F5FD741" w:rsidR="0055738D" w:rsidRPr="287C33CA" w:rsidRDefault="006A797D" w:rsidP="0055738D">
            <w:pPr>
              <w:autoSpaceDE w:val="0"/>
              <w:autoSpaceDN w:val="0"/>
              <w:adjustRightInd w:val="0"/>
              <w:jc w:val="center"/>
              <w:rPr>
                <w:rFonts w:cs="Arial"/>
                <w:bCs/>
                <w:color w:val="000000"/>
                <w:sz w:val="18"/>
                <w:szCs w:val="18"/>
              </w:rPr>
            </w:pPr>
            <w:r w:rsidRPr="006A797D">
              <w:rPr>
                <w:rFonts w:cs="Arial"/>
                <w:bCs/>
                <w:color w:val="000000"/>
                <w:sz w:val="18"/>
                <w:szCs w:val="18"/>
              </w:rPr>
              <w:t>R$ 11.476.038,65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B8BE44" w14:textId="77777777" w:rsidR="0055738D" w:rsidRPr="287C33CA" w:rsidRDefault="0055738D"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A67E7B4" w14:textId="77777777" w:rsidR="0055738D" w:rsidRPr="287C33CA" w:rsidRDefault="0055738D"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F30DCA7" w14:textId="77777777" w:rsidR="0055738D" w:rsidRPr="287C33CA" w:rsidRDefault="0055738D" w:rsidP="00043427">
            <w:pPr>
              <w:keepNext/>
              <w:jc w:val="center"/>
              <w:outlineLvl w:val="0"/>
              <w:rPr>
                <w:rFonts w:cs="Arial"/>
                <w:bCs/>
                <w:color w:val="000000"/>
                <w:sz w:val="18"/>
                <w:szCs w:val="18"/>
              </w:rPr>
            </w:pPr>
            <w:r w:rsidRPr="287C33CA">
              <w:rPr>
                <w:rFonts w:cs="Arial"/>
                <w:bCs/>
                <w:color w:val="000000"/>
                <w:sz w:val="18"/>
                <w:szCs w:val="18"/>
              </w:rPr>
              <w:t>R$ -</w:t>
            </w:r>
          </w:p>
        </w:tc>
      </w:tr>
      <w:tr w:rsidR="0055738D" w:rsidRPr="287C33CA" w14:paraId="579C2B0C" w14:textId="77777777" w:rsidTr="0004342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83C67CE" w14:textId="77777777" w:rsidR="0055738D" w:rsidRDefault="0055738D" w:rsidP="0004342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710B715" w14:textId="016D4F29" w:rsidR="00AB285B" w:rsidRPr="00AB285B" w:rsidRDefault="00AB285B" w:rsidP="00AB285B">
            <w:pPr>
              <w:autoSpaceDE w:val="0"/>
              <w:autoSpaceDN w:val="0"/>
              <w:adjustRightInd w:val="0"/>
              <w:jc w:val="both"/>
              <w:rPr>
                <w:rFonts w:cs="Arial"/>
                <w:color w:val="000000"/>
                <w:sz w:val="18"/>
                <w:szCs w:val="18"/>
              </w:rPr>
            </w:pPr>
            <w:r w:rsidRPr="00AB285B">
              <w:rPr>
                <w:rFonts w:cs="Arial"/>
                <w:color w:val="000000"/>
                <w:sz w:val="18"/>
                <w:szCs w:val="18"/>
              </w:rPr>
              <w:t>a) Rede de esgoto com diâmetro igual ou superior a 150 (cento e</w:t>
            </w:r>
            <w:r>
              <w:rPr>
                <w:rFonts w:cs="Arial"/>
                <w:color w:val="000000"/>
                <w:sz w:val="18"/>
                <w:szCs w:val="18"/>
              </w:rPr>
              <w:t xml:space="preserve"> </w:t>
            </w:r>
            <w:r w:rsidRPr="00AB285B">
              <w:rPr>
                <w:rFonts w:cs="Arial"/>
                <w:color w:val="000000"/>
                <w:sz w:val="18"/>
                <w:szCs w:val="18"/>
              </w:rPr>
              <w:t>cinquenta) mm;</w:t>
            </w:r>
          </w:p>
          <w:p w14:paraId="274C47F8" w14:textId="77777777" w:rsidR="00AB285B" w:rsidRPr="00AB285B" w:rsidRDefault="00AB285B" w:rsidP="00AB285B">
            <w:pPr>
              <w:autoSpaceDE w:val="0"/>
              <w:autoSpaceDN w:val="0"/>
              <w:adjustRightInd w:val="0"/>
              <w:jc w:val="both"/>
              <w:rPr>
                <w:rFonts w:cs="Arial"/>
                <w:color w:val="000000"/>
                <w:sz w:val="18"/>
                <w:szCs w:val="18"/>
              </w:rPr>
            </w:pPr>
            <w:r w:rsidRPr="00AB285B">
              <w:rPr>
                <w:rFonts w:cs="Arial"/>
                <w:color w:val="000000"/>
                <w:sz w:val="18"/>
                <w:szCs w:val="18"/>
              </w:rPr>
              <w:t>b) Ligação predial de esgoto;</w:t>
            </w:r>
          </w:p>
          <w:p w14:paraId="3471B66F" w14:textId="77777777" w:rsidR="00AB285B" w:rsidRPr="00AB285B" w:rsidRDefault="00AB285B" w:rsidP="00AB285B">
            <w:pPr>
              <w:autoSpaceDE w:val="0"/>
              <w:autoSpaceDN w:val="0"/>
              <w:adjustRightInd w:val="0"/>
              <w:jc w:val="both"/>
              <w:rPr>
                <w:rFonts w:cs="Arial"/>
                <w:color w:val="000000"/>
                <w:sz w:val="18"/>
                <w:szCs w:val="18"/>
              </w:rPr>
            </w:pPr>
            <w:r w:rsidRPr="00AB285B">
              <w:rPr>
                <w:rFonts w:cs="Arial"/>
                <w:color w:val="000000"/>
                <w:sz w:val="18"/>
                <w:szCs w:val="18"/>
              </w:rPr>
              <w:t>c) Manutenção de rede de esgoto;</w:t>
            </w:r>
          </w:p>
          <w:p w14:paraId="097082CA" w14:textId="77777777" w:rsidR="00AB285B" w:rsidRPr="00AB285B" w:rsidRDefault="00AB285B" w:rsidP="00AB285B">
            <w:pPr>
              <w:autoSpaceDE w:val="0"/>
              <w:autoSpaceDN w:val="0"/>
              <w:adjustRightInd w:val="0"/>
              <w:jc w:val="both"/>
              <w:rPr>
                <w:rFonts w:cs="Arial"/>
                <w:color w:val="000000"/>
                <w:sz w:val="18"/>
                <w:szCs w:val="18"/>
              </w:rPr>
            </w:pPr>
            <w:r w:rsidRPr="00AB285B">
              <w:rPr>
                <w:rFonts w:cs="Arial"/>
                <w:color w:val="000000"/>
                <w:sz w:val="18"/>
                <w:szCs w:val="18"/>
              </w:rPr>
              <w:t>d) Manutenção de ligação predial de esgoto;</w:t>
            </w:r>
          </w:p>
          <w:p w14:paraId="55CA93FD" w14:textId="3C563748" w:rsidR="0055738D" w:rsidRPr="0082369B" w:rsidRDefault="00AB285B" w:rsidP="00AB285B">
            <w:pPr>
              <w:autoSpaceDE w:val="0"/>
              <w:autoSpaceDN w:val="0"/>
              <w:adjustRightInd w:val="0"/>
              <w:jc w:val="both"/>
              <w:rPr>
                <w:rFonts w:cs="Arial"/>
                <w:color w:val="000000"/>
                <w:sz w:val="18"/>
                <w:szCs w:val="18"/>
              </w:rPr>
            </w:pPr>
            <w:r w:rsidRPr="00AB285B">
              <w:rPr>
                <w:rFonts w:cs="Arial"/>
                <w:color w:val="000000"/>
                <w:sz w:val="18"/>
                <w:szCs w:val="18"/>
              </w:rPr>
              <w:t>e) Construção civil e/ou reforma em edificações;</w:t>
            </w:r>
          </w:p>
        </w:tc>
      </w:tr>
      <w:tr w:rsidR="0055738D" w14:paraId="64706653" w14:textId="77777777" w:rsidTr="0004342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D2C58E8" w14:textId="77777777" w:rsidR="0055738D" w:rsidRDefault="0055738D" w:rsidP="0004342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54DCC59" w14:textId="1F0CB580" w:rsidR="00AB285B" w:rsidRPr="00AB285B" w:rsidRDefault="00AB285B" w:rsidP="00AB285B">
            <w:pPr>
              <w:autoSpaceDE w:val="0"/>
              <w:autoSpaceDN w:val="0"/>
              <w:adjustRightInd w:val="0"/>
              <w:jc w:val="both"/>
              <w:rPr>
                <w:rFonts w:cs="ArialNarrow"/>
                <w:sz w:val="18"/>
                <w:szCs w:val="18"/>
              </w:rPr>
            </w:pPr>
            <w:r w:rsidRPr="00AB285B">
              <w:rPr>
                <w:rFonts w:cs="ArialNarrow"/>
                <w:sz w:val="18"/>
                <w:szCs w:val="18"/>
              </w:rPr>
              <w:t>a) Rede de esgoto com diâmetro igual ou superior a 150 (cento e</w:t>
            </w:r>
            <w:r>
              <w:rPr>
                <w:rFonts w:cs="ArialNarrow"/>
                <w:sz w:val="18"/>
                <w:szCs w:val="18"/>
              </w:rPr>
              <w:t xml:space="preserve"> </w:t>
            </w:r>
            <w:r w:rsidRPr="00AB285B">
              <w:rPr>
                <w:rFonts w:cs="ArialNarrow"/>
                <w:sz w:val="18"/>
                <w:szCs w:val="18"/>
              </w:rPr>
              <w:t>cinquenta) mm e com extensão igual ou superior a 9.400 (nove</w:t>
            </w:r>
            <w:r>
              <w:rPr>
                <w:rFonts w:cs="ArialNarrow"/>
                <w:sz w:val="18"/>
                <w:szCs w:val="18"/>
              </w:rPr>
              <w:t xml:space="preserve"> </w:t>
            </w:r>
            <w:r w:rsidRPr="00AB285B">
              <w:rPr>
                <w:rFonts w:cs="ArialNarrow"/>
                <w:sz w:val="18"/>
                <w:szCs w:val="18"/>
              </w:rPr>
              <w:t>mil e quatrocentos) m;</w:t>
            </w:r>
          </w:p>
          <w:p w14:paraId="7F8F6563" w14:textId="15C968F9" w:rsidR="00AB285B" w:rsidRPr="00AB285B" w:rsidRDefault="00AB285B" w:rsidP="00AB285B">
            <w:pPr>
              <w:autoSpaceDE w:val="0"/>
              <w:autoSpaceDN w:val="0"/>
              <w:adjustRightInd w:val="0"/>
              <w:jc w:val="both"/>
              <w:rPr>
                <w:rFonts w:cs="ArialNarrow"/>
                <w:sz w:val="18"/>
                <w:szCs w:val="18"/>
              </w:rPr>
            </w:pPr>
            <w:r w:rsidRPr="00AB285B">
              <w:rPr>
                <w:rFonts w:cs="ArialNarrow"/>
                <w:sz w:val="18"/>
                <w:szCs w:val="18"/>
              </w:rPr>
              <w:t>b) Rede de esgoto com tubulação de PVC e/ou manilha cerâmica</w:t>
            </w:r>
            <w:r>
              <w:rPr>
                <w:rFonts w:cs="ArialNarrow"/>
                <w:sz w:val="18"/>
                <w:szCs w:val="18"/>
              </w:rPr>
              <w:t xml:space="preserve"> </w:t>
            </w:r>
            <w:r w:rsidRPr="00AB285B">
              <w:rPr>
                <w:rFonts w:cs="ArialNarrow"/>
                <w:sz w:val="18"/>
                <w:szCs w:val="18"/>
              </w:rPr>
              <w:t>e/ou concreto e/ou ferro fundido, com diâmetro igual ou superior</w:t>
            </w:r>
            <w:r>
              <w:rPr>
                <w:rFonts w:cs="ArialNarrow"/>
                <w:sz w:val="18"/>
                <w:szCs w:val="18"/>
              </w:rPr>
              <w:t xml:space="preserve"> </w:t>
            </w:r>
            <w:r w:rsidRPr="00AB285B">
              <w:rPr>
                <w:rFonts w:cs="ArialNarrow"/>
                <w:sz w:val="18"/>
                <w:szCs w:val="18"/>
              </w:rPr>
              <w:t>a 300 (trezentos) mm e com extensão igual ou superior a 700</w:t>
            </w:r>
            <w:r>
              <w:rPr>
                <w:rFonts w:cs="ArialNarrow"/>
                <w:sz w:val="18"/>
                <w:szCs w:val="18"/>
              </w:rPr>
              <w:t xml:space="preserve"> </w:t>
            </w:r>
            <w:r w:rsidRPr="00AB285B">
              <w:rPr>
                <w:rFonts w:cs="ArialNarrow"/>
                <w:sz w:val="18"/>
                <w:szCs w:val="18"/>
              </w:rPr>
              <w:t>(setecentos) m;</w:t>
            </w:r>
          </w:p>
          <w:p w14:paraId="09357185" w14:textId="5C0F63D3" w:rsidR="00AB285B" w:rsidRPr="00AB285B" w:rsidRDefault="00AB285B" w:rsidP="00AB285B">
            <w:pPr>
              <w:autoSpaceDE w:val="0"/>
              <w:autoSpaceDN w:val="0"/>
              <w:adjustRightInd w:val="0"/>
              <w:jc w:val="both"/>
              <w:rPr>
                <w:rFonts w:cs="ArialNarrow"/>
                <w:sz w:val="18"/>
                <w:szCs w:val="18"/>
              </w:rPr>
            </w:pPr>
            <w:r w:rsidRPr="00AB285B">
              <w:rPr>
                <w:rFonts w:cs="ArialNarrow"/>
                <w:sz w:val="18"/>
                <w:szCs w:val="18"/>
              </w:rPr>
              <w:t>c) Ligação predial de esgoto com quantidade igual ou superior a</w:t>
            </w:r>
            <w:r>
              <w:rPr>
                <w:rFonts w:cs="ArialNarrow"/>
                <w:sz w:val="18"/>
                <w:szCs w:val="18"/>
              </w:rPr>
              <w:t xml:space="preserve"> </w:t>
            </w:r>
            <w:r w:rsidRPr="00AB285B">
              <w:rPr>
                <w:rFonts w:cs="ArialNarrow"/>
                <w:sz w:val="18"/>
                <w:szCs w:val="18"/>
              </w:rPr>
              <w:t>700 (setecentas) unidades, sendo que cada unidade de ligação</w:t>
            </w:r>
            <w:r>
              <w:rPr>
                <w:rFonts w:cs="ArialNarrow"/>
                <w:sz w:val="18"/>
                <w:szCs w:val="18"/>
              </w:rPr>
              <w:t xml:space="preserve"> </w:t>
            </w:r>
            <w:r w:rsidRPr="00AB285B">
              <w:rPr>
                <w:rFonts w:cs="ArialNarrow"/>
                <w:sz w:val="18"/>
                <w:szCs w:val="18"/>
              </w:rPr>
              <w:t>predial de esgoto corresponde 4,5 (quatro e meio) m de</w:t>
            </w:r>
            <w:r>
              <w:rPr>
                <w:rFonts w:cs="ArialNarrow"/>
                <w:sz w:val="18"/>
                <w:szCs w:val="18"/>
              </w:rPr>
              <w:t xml:space="preserve"> </w:t>
            </w:r>
            <w:r w:rsidRPr="00AB285B">
              <w:rPr>
                <w:rFonts w:cs="ArialNarrow"/>
                <w:sz w:val="18"/>
                <w:szCs w:val="18"/>
              </w:rPr>
              <w:t>montagem de ligação predial de esgoto;</w:t>
            </w:r>
          </w:p>
          <w:p w14:paraId="0A928E88" w14:textId="25532590" w:rsidR="00AB285B" w:rsidRPr="00AB285B" w:rsidRDefault="00AB285B" w:rsidP="00AB285B">
            <w:pPr>
              <w:autoSpaceDE w:val="0"/>
              <w:autoSpaceDN w:val="0"/>
              <w:adjustRightInd w:val="0"/>
              <w:jc w:val="both"/>
              <w:rPr>
                <w:rFonts w:cs="ArialNarrow"/>
                <w:sz w:val="18"/>
                <w:szCs w:val="18"/>
              </w:rPr>
            </w:pPr>
            <w:r w:rsidRPr="00AB285B">
              <w:rPr>
                <w:rFonts w:cs="ArialNarrow"/>
                <w:sz w:val="18"/>
                <w:szCs w:val="18"/>
              </w:rPr>
              <w:t>d) Manutenção de rede de esgoto em pista e/ou passeio, com</w:t>
            </w:r>
            <w:r>
              <w:rPr>
                <w:rFonts w:cs="ArialNarrow"/>
                <w:sz w:val="18"/>
                <w:szCs w:val="18"/>
              </w:rPr>
              <w:t xml:space="preserve"> </w:t>
            </w:r>
            <w:r w:rsidRPr="00AB285B">
              <w:rPr>
                <w:rFonts w:cs="ArialNarrow"/>
                <w:sz w:val="18"/>
                <w:szCs w:val="18"/>
              </w:rPr>
              <w:t>qualquer profundidade, com quantidade igual ou superior a 800</w:t>
            </w:r>
            <w:r>
              <w:rPr>
                <w:rFonts w:cs="ArialNarrow"/>
                <w:sz w:val="18"/>
                <w:szCs w:val="18"/>
              </w:rPr>
              <w:t xml:space="preserve"> </w:t>
            </w:r>
            <w:r w:rsidRPr="00AB285B">
              <w:rPr>
                <w:rFonts w:cs="ArialNarrow"/>
                <w:sz w:val="18"/>
                <w:szCs w:val="18"/>
              </w:rPr>
              <w:t>(oitocentos) m, sendo que cada unidade de manutenção de rede</w:t>
            </w:r>
            <w:r>
              <w:rPr>
                <w:rFonts w:cs="ArialNarrow"/>
                <w:sz w:val="18"/>
                <w:szCs w:val="18"/>
              </w:rPr>
              <w:t xml:space="preserve"> </w:t>
            </w:r>
            <w:r w:rsidRPr="00AB285B">
              <w:rPr>
                <w:rFonts w:cs="ArialNarrow"/>
                <w:sz w:val="18"/>
                <w:szCs w:val="18"/>
              </w:rPr>
              <w:t>de esgoto corresponde a 2 (dois) m de manutenção de rede de</w:t>
            </w:r>
            <w:r>
              <w:rPr>
                <w:rFonts w:cs="ArialNarrow"/>
                <w:sz w:val="18"/>
                <w:szCs w:val="18"/>
              </w:rPr>
              <w:t xml:space="preserve"> </w:t>
            </w:r>
            <w:r w:rsidRPr="00AB285B">
              <w:rPr>
                <w:rFonts w:cs="ArialNarrow"/>
                <w:sz w:val="18"/>
                <w:szCs w:val="18"/>
              </w:rPr>
              <w:t>esgoto.</w:t>
            </w:r>
          </w:p>
          <w:p w14:paraId="2B8D3650" w14:textId="25FA4F13" w:rsidR="00AB285B" w:rsidRPr="00AB285B" w:rsidRDefault="00AB285B" w:rsidP="00AB285B">
            <w:pPr>
              <w:autoSpaceDE w:val="0"/>
              <w:autoSpaceDN w:val="0"/>
              <w:adjustRightInd w:val="0"/>
              <w:jc w:val="both"/>
              <w:rPr>
                <w:rFonts w:cs="ArialNarrow"/>
                <w:sz w:val="18"/>
                <w:szCs w:val="18"/>
              </w:rPr>
            </w:pPr>
            <w:r w:rsidRPr="00AB285B">
              <w:rPr>
                <w:rFonts w:cs="ArialNarrow"/>
                <w:sz w:val="18"/>
                <w:szCs w:val="18"/>
              </w:rPr>
              <w:t>e) Manutenção de ligação predial de esgoto em pista e/ou passeio,</w:t>
            </w:r>
            <w:r>
              <w:rPr>
                <w:rFonts w:cs="ArialNarrow"/>
                <w:sz w:val="18"/>
                <w:szCs w:val="18"/>
              </w:rPr>
              <w:t xml:space="preserve"> </w:t>
            </w:r>
            <w:r w:rsidRPr="00AB285B">
              <w:rPr>
                <w:rFonts w:cs="ArialNarrow"/>
                <w:sz w:val="18"/>
                <w:szCs w:val="18"/>
              </w:rPr>
              <w:t>com quantidade igual ou superior a 1.000 (um mil) m, sendo que</w:t>
            </w:r>
            <w:r>
              <w:rPr>
                <w:rFonts w:cs="ArialNarrow"/>
                <w:sz w:val="18"/>
                <w:szCs w:val="18"/>
              </w:rPr>
              <w:t xml:space="preserve"> </w:t>
            </w:r>
            <w:r w:rsidRPr="00AB285B">
              <w:rPr>
                <w:rFonts w:cs="ArialNarrow"/>
                <w:sz w:val="18"/>
                <w:szCs w:val="18"/>
              </w:rPr>
              <w:t>cada unidade de manutenção de ligação de esgoto corresponde</w:t>
            </w:r>
            <w:r>
              <w:rPr>
                <w:rFonts w:cs="ArialNarrow"/>
                <w:sz w:val="18"/>
                <w:szCs w:val="18"/>
              </w:rPr>
              <w:t xml:space="preserve"> </w:t>
            </w:r>
            <w:r w:rsidRPr="00AB285B">
              <w:rPr>
                <w:rFonts w:cs="ArialNarrow"/>
                <w:sz w:val="18"/>
                <w:szCs w:val="18"/>
              </w:rPr>
              <w:t>a 2 (dois) m de manutenção de ligação de esgoto.</w:t>
            </w:r>
          </w:p>
          <w:p w14:paraId="63695641" w14:textId="77777777" w:rsidR="00AB285B" w:rsidRPr="00AB285B" w:rsidRDefault="00AB285B" w:rsidP="00AB285B">
            <w:pPr>
              <w:autoSpaceDE w:val="0"/>
              <w:autoSpaceDN w:val="0"/>
              <w:adjustRightInd w:val="0"/>
              <w:jc w:val="both"/>
              <w:rPr>
                <w:rFonts w:cs="ArialNarrow"/>
                <w:sz w:val="18"/>
                <w:szCs w:val="18"/>
              </w:rPr>
            </w:pPr>
            <w:r w:rsidRPr="00AB285B">
              <w:rPr>
                <w:rFonts w:cs="ArialNarrow"/>
                <w:sz w:val="18"/>
                <w:szCs w:val="18"/>
              </w:rPr>
              <w:t>f) Construção civil e/ou reforma em edificações;</w:t>
            </w:r>
          </w:p>
          <w:p w14:paraId="49873E5E" w14:textId="58DD9A5E" w:rsidR="00AB285B" w:rsidRDefault="00AB285B" w:rsidP="00AB285B">
            <w:pPr>
              <w:autoSpaceDE w:val="0"/>
              <w:autoSpaceDN w:val="0"/>
              <w:adjustRightInd w:val="0"/>
              <w:jc w:val="both"/>
              <w:rPr>
                <w:rFonts w:cs="ArialNarrow"/>
                <w:sz w:val="18"/>
                <w:szCs w:val="18"/>
              </w:rPr>
            </w:pPr>
            <w:r w:rsidRPr="00AB285B">
              <w:rPr>
                <w:rFonts w:cs="ArialNarrow"/>
                <w:sz w:val="18"/>
                <w:szCs w:val="18"/>
              </w:rPr>
              <w:t>g) Pavimento asfáltico (CBUQ e/ou PMF), com quantidade igual ou</w:t>
            </w:r>
            <w:r>
              <w:rPr>
                <w:rFonts w:cs="ArialNarrow"/>
                <w:sz w:val="18"/>
                <w:szCs w:val="18"/>
              </w:rPr>
              <w:t xml:space="preserve"> </w:t>
            </w:r>
            <w:r w:rsidRPr="00AB285B">
              <w:rPr>
                <w:rFonts w:cs="ArialNarrow"/>
                <w:sz w:val="18"/>
                <w:szCs w:val="18"/>
              </w:rPr>
              <w:t>superior a 4.100 (quatro mil e cem) m².</w:t>
            </w:r>
          </w:p>
        </w:tc>
      </w:tr>
      <w:tr w:rsidR="0055738D" w14:paraId="2A83865F" w14:textId="77777777" w:rsidTr="0004342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712779C" w14:textId="77777777" w:rsidR="0055738D" w:rsidRDefault="0055738D" w:rsidP="0004342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55738D" w14:paraId="43985CC8"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2C6B72B" w14:textId="103AA5B4" w:rsidR="0055738D" w:rsidRDefault="0055738D" w:rsidP="00E477C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Pr="00E477CD">
              <w:rPr>
                <w:rFonts w:cs="ArialNarrow"/>
                <w:sz w:val="18"/>
                <w:szCs w:val="18"/>
              </w:rPr>
              <w:t xml:space="preserve"> </w:t>
            </w:r>
            <w:r w:rsidR="00E477CD" w:rsidRPr="00E477CD">
              <w:rPr>
                <w:rFonts w:cs="ArialNarrow"/>
                <w:sz w:val="18"/>
                <w:szCs w:val="18"/>
              </w:rPr>
              <w:t>Srs. Mário Montingelli Neto, Rogério Madaleno da Silva ou outro</w:t>
            </w:r>
            <w:r w:rsidR="00E477CD">
              <w:rPr>
                <w:rFonts w:cs="ArialNarrow"/>
                <w:sz w:val="18"/>
                <w:szCs w:val="18"/>
              </w:rPr>
              <w:t xml:space="preserve"> </w:t>
            </w:r>
            <w:r w:rsidR="00E477CD" w:rsidRPr="00E477CD">
              <w:rPr>
                <w:rFonts w:cs="ArialNarrow"/>
                <w:sz w:val="18"/>
                <w:szCs w:val="18"/>
              </w:rPr>
              <w:t>empregado da COPASA MG, do dia 26 de janeiro de 2021 ao dia 19 de</w:t>
            </w:r>
            <w:r w:rsidR="00E477CD">
              <w:rPr>
                <w:rFonts w:cs="ArialNarrow"/>
                <w:sz w:val="18"/>
                <w:szCs w:val="18"/>
              </w:rPr>
              <w:t xml:space="preserve"> </w:t>
            </w:r>
            <w:r w:rsidR="00E477CD" w:rsidRPr="00E477CD">
              <w:rPr>
                <w:rFonts w:cs="ArialNarrow"/>
                <w:sz w:val="18"/>
                <w:szCs w:val="18"/>
              </w:rPr>
              <w:t>fevereiro de 2021. O agendamento da visita poderá ser feito pelo e-mail: grpo@copasa.com.br ou pelos telefones (35) 99737 8778, 998116897. A visita</w:t>
            </w:r>
            <w:r w:rsidR="00E477CD">
              <w:rPr>
                <w:rFonts w:cs="ArialNarrow"/>
                <w:sz w:val="18"/>
                <w:szCs w:val="18"/>
              </w:rPr>
              <w:t xml:space="preserve"> </w:t>
            </w:r>
            <w:r w:rsidR="00E477CD" w:rsidRPr="00E477CD">
              <w:rPr>
                <w:rFonts w:cs="ArialNarrow"/>
                <w:sz w:val="18"/>
                <w:szCs w:val="18"/>
              </w:rPr>
              <w:t>será realizada na Aveni</w:t>
            </w:r>
            <w:r w:rsidR="00E477CD">
              <w:rPr>
                <w:rFonts w:cs="ArialNarrow"/>
                <w:sz w:val="18"/>
                <w:szCs w:val="18"/>
              </w:rPr>
              <w:t>da Alvarino Gonçalves Negão, nr</w:t>
            </w:r>
            <w:r w:rsidR="00E477CD" w:rsidRPr="00E477CD">
              <w:rPr>
                <w:rFonts w:cs="ArialNarrow"/>
                <w:sz w:val="18"/>
                <w:szCs w:val="18"/>
              </w:rPr>
              <w:t>: 450, Bairro São</w:t>
            </w:r>
            <w:r w:rsidR="00E477CD">
              <w:rPr>
                <w:rFonts w:cs="ArialNarrow"/>
                <w:sz w:val="18"/>
                <w:szCs w:val="18"/>
              </w:rPr>
              <w:t xml:space="preserve"> </w:t>
            </w:r>
            <w:r w:rsidR="00E477CD" w:rsidRPr="00E477CD">
              <w:rPr>
                <w:rFonts w:cs="ArialNarrow"/>
                <w:sz w:val="18"/>
                <w:szCs w:val="18"/>
              </w:rPr>
              <w:t>João, Cidade Pouso Alegre / MG.</w:t>
            </w:r>
            <w:r w:rsidR="00E477CD">
              <w:t xml:space="preserve"> </w:t>
            </w:r>
            <w:hyperlink r:id="rId10" w:anchor="/pesquisaDetalhes/0264033800071EDB97E1C5AC3E52AEF3" w:history="1">
              <w:r>
                <w:rPr>
                  <w:rStyle w:val="Hyperlink"/>
                  <w:rFonts w:cs="Symbol"/>
                  <w:sz w:val="18"/>
                  <w:szCs w:val="18"/>
                </w:rPr>
                <w:t>Clique aqui para obter informações do edital</w:t>
              </w:r>
            </w:hyperlink>
            <w:r>
              <w:rPr>
                <w:rFonts w:cs="Symbol"/>
                <w:color w:val="000000"/>
                <w:sz w:val="18"/>
                <w:szCs w:val="18"/>
              </w:rPr>
              <w:t xml:space="preserve">. </w:t>
            </w:r>
          </w:p>
          <w:p w14:paraId="6C6D9920" w14:textId="77777777" w:rsidR="0055738D" w:rsidRDefault="0055738D" w:rsidP="00043427">
            <w:pPr>
              <w:autoSpaceDE w:val="0"/>
              <w:autoSpaceDN w:val="0"/>
              <w:adjustRightInd w:val="0"/>
              <w:jc w:val="both"/>
              <w:rPr>
                <w:rFonts w:cs="Symbol"/>
                <w:color w:val="000000"/>
                <w:sz w:val="18"/>
                <w:szCs w:val="18"/>
              </w:rPr>
            </w:pPr>
          </w:p>
        </w:tc>
      </w:tr>
    </w:tbl>
    <w:p w14:paraId="66B5BE19" w14:textId="77777777" w:rsidR="0055738D" w:rsidRDefault="0055738D" w:rsidP="00E05F9E">
      <w:pPr>
        <w:autoSpaceDE w:val="0"/>
        <w:autoSpaceDN w:val="0"/>
        <w:adjustRightInd w:val="0"/>
        <w:jc w:val="both"/>
        <w:rPr>
          <w:rFonts w:asciiTheme="majorHAnsi" w:hAnsiTheme="majorHAnsi"/>
        </w:rPr>
      </w:pPr>
    </w:p>
    <w:p w14:paraId="5D2E2A7D" w14:textId="77777777" w:rsidR="00AB285B" w:rsidRDefault="00AB285B" w:rsidP="00E05F9E">
      <w:pPr>
        <w:autoSpaceDE w:val="0"/>
        <w:autoSpaceDN w:val="0"/>
        <w:adjustRightInd w:val="0"/>
        <w:jc w:val="both"/>
        <w:rPr>
          <w:rFonts w:asciiTheme="majorHAnsi" w:hAnsiTheme="majorHAnsi"/>
        </w:rPr>
      </w:pPr>
    </w:p>
    <w:p w14:paraId="4F20E782" w14:textId="77777777" w:rsidR="00AB285B" w:rsidRDefault="00AB285B" w:rsidP="00E05F9E">
      <w:pPr>
        <w:autoSpaceDE w:val="0"/>
        <w:autoSpaceDN w:val="0"/>
        <w:adjustRightInd w:val="0"/>
        <w:jc w:val="both"/>
        <w:rPr>
          <w:rFonts w:asciiTheme="majorHAnsi" w:hAnsiTheme="majorHAnsi"/>
        </w:rPr>
      </w:pPr>
    </w:p>
    <w:p w14:paraId="33035170" w14:textId="77777777" w:rsidR="00672BDE" w:rsidRDefault="00672BDE"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672BDE" w14:paraId="700FDA4E" w14:textId="77777777" w:rsidTr="0004342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830988C" w14:textId="77777777" w:rsidR="00672BDE" w:rsidRDefault="00672BDE" w:rsidP="0004342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B58FDDE" w14:textId="0A60E938" w:rsidR="00672BDE" w:rsidRDefault="00672BDE" w:rsidP="00672BDE">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D31BF3" w:rsidRPr="00D31BF3">
              <w:rPr>
                <w:rFonts w:ascii="Times New Roman" w:hAnsi="Times New Roman"/>
                <w:b/>
                <w:bCs/>
                <w:sz w:val="34"/>
                <w:szCs w:val="34"/>
              </w:rPr>
              <w:t>1120210009</w:t>
            </w:r>
          </w:p>
        </w:tc>
      </w:tr>
      <w:tr w:rsidR="00672BDE" w:rsidRPr="287C33CA" w14:paraId="4F9FFEA5" w14:textId="77777777" w:rsidTr="00CF65B5">
        <w:trPr>
          <w:cantSplit/>
          <w:trHeight w:val="576"/>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B36C611" w14:textId="77777777" w:rsidR="00672BDE" w:rsidRPr="287C33CA" w:rsidRDefault="00672BDE" w:rsidP="0004342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F594B05" w14:textId="77777777" w:rsidR="00672BDE" w:rsidRPr="287C33CA" w:rsidRDefault="00672BDE" w:rsidP="0004342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tc>
      </w:tr>
      <w:tr w:rsidR="00672BDE" w:rsidRPr="287C33CA" w14:paraId="14A4C4C7" w14:textId="77777777" w:rsidTr="0004342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95E452F" w14:textId="77777777" w:rsidR="00672BDE" w:rsidRDefault="00672BDE" w:rsidP="00043427">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00D31BF3" w:rsidRPr="00D31BF3">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CONSTRUÇÃO DE ELEVATÓRIA DE ÁGUA TRATADA E INSTALAÇÕES DE POÇOS PROFUNDOS DO SISTEMA DE ABASTECIMENTO DE ÁGUA DA CIDADE DE PARACATU / MG.</w:t>
            </w:r>
          </w:p>
          <w:p w14:paraId="47F8D549" w14:textId="59AEB7E3" w:rsidR="00923C91" w:rsidRPr="00923C91" w:rsidRDefault="00923C91" w:rsidP="00043427">
            <w:pPr>
              <w:autoSpaceDE w:val="0"/>
              <w:autoSpaceDN w:val="0"/>
              <w:adjustRightInd w:val="0"/>
              <w:jc w:val="both"/>
              <w:rPr>
                <w:rFonts w:cs="ArialNarrow"/>
                <w:bCs/>
                <w:color w:val="000000"/>
                <w:sz w:val="12"/>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301B2717" w14:textId="77777777" w:rsidR="00672BDE" w:rsidRPr="287C33CA" w:rsidRDefault="00672BDE" w:rsidP="00043427">
            <w:pPr>
              <w:rPr>
                <w:bCs/>
                <w:sz w:val="18"/>
                <w:szCs w:val="17"/>
              </w:rPr>
            </w:pPr>
            <w:r w:rsidRPr="287C33CA">
              <w:rPr>
                <w:bCs/>
                <w:sz w:val="18"/>
                <w:szCs w:val="17"/>
              </w:rPr>
              <w:t xml:space="preserve">DATAS: </w:t>
            </w:r>
          </w:p>
          <w:p w14:paraId="1CB76178" w14:textId="77E270F1" w:rsidR="00672BDE" w:rsidRPr="287C33CA" w:rsidRDefault="00672BDE" w:rsidP="00043427">
            <w:pPr>
              <w:numPr>
                <w:ilvl w:val="0"/>
                <w:numId w:val="1"/>
              </w:numPr>
              <w:tabs>
                <w:tab w:val="num" w:pos="290"/>
                <w:tab w:val="num" w:pos="644"/>
              </w:tabs>
              <w:ind w:hanging="612"/>
              <w:rPr>
                <w:sz w:val="18"/>
                <w:szCs w:val="17"/>
              </w:rPr>
            </w:pPr>
            <w:r w:rsidRPr="287C33CA">
              <w:rPr>
                <w:sz w:val="18"/>
                <w:szCs w:val="17"/>
              </w:rPr>
              <w:t xml:space="preserve">Entrega: </w:t>
            </w:r>
            <w:r w:rsidR="00D31BF3">
              <w:rPr>
                <w:sz w:val="18"/>
                <w:szCs w:val="17"/>
              </w:rPr>
              <w:t>19</w:t>
            </w:r>
            <w:r>
              <w:rPr>
                <w:sz w:val="18"/>
                <w:szCs w:val="17"/>
              </w:rPr>
              <w:t xml:space="preserve">/02/2020, até às </w:t>
            </w:r>
            <w:r w:rsidR="00D31BF3">
              <w:rPr>
                <w:sz w:val="18"/>
                <w:szCs w:val="17"/>
              </w:rPr>
              <w:t>14</w:t>
            </w:r>
            <w:r w:rsidRPr="287C33CA">
              <w:rPr>
                <w:sz w:val="18"/>
                <w:szCs w:val="17"/>
              </w:rPr>
              <w:t>:30.</w:t>
            </w:r>
          </w:p>
          <w:p w14:paraId="4222F057" w14:textId="24E5CA22" w:rsidR="00672BDE" w:rsidRPr="287C33CA" w:rsidRDefault="00672BDE" w:rsidP="00043427">
            <w:pPr>
              <w:numPr>
                <w:ilvl w:val="0"/>
                <w:numId w:val="1"/>
              </w:numPr>
              <w:tabs>
                <w:tab w:val="num" w:pos="290"/>
                <w:tab w:val="num" w:pos="644"/>
              </w:tabs>
              <w:ind w:hanging="612"/>
              <w:rPr>
                <w:sz w:val="18"/>
                <w:szCs w:val="17"/>
              </w:rPr>
            </w:pPr>
            <w:r>
              <w:rPr>
                <w:sz w:val="18"/>
                <w:szCs w:val="17"/>
              </w:rPr>
              <w:t xml:space="preserve">Abertura: </w:t>
            </w:r>
            <w:r w:rsidR="00D31BF3">
              <w:rPr>
                <w:sz w:val="18"/>
                <w:szCs w:val="17"/>
              </w:rPr>
              <w:t>19</w:t>
            </w:r>
            <w:r>
              <w:rPr>
                <w:sz w:val="18"/>
                <w:szCs w:val="17"/>
              </w:rPr>
              <w:t xml:space="preserve">/02/2020, às </w:t>
            </w:r>
            <w:r w:rsidR="00D31BF3">
              <w:rPr>
                <w:sz w:val="18"/>
                <w:szCs w:val="17"/>
              </w:rPr>
              <w:t>14</w:t>
            </w:r>
            <w:r w:rsidRPr="287C33CA">
              <w:rPr>
                <w:sz w:val="18"/>
                <w:szCs w:val="17"/>
              </w:rPr>
              <w:t>:30.</w:t>
            </w:r>
          </w:p>
          <w:p w14:paraId="516B18D7" w14:textId="63FF2D1B" w:rsidR="00672BDE" w:rsidRPr="287C33CA" w:rsidRDefault="00672BDE" w:rsidP="00D31BF3">
            <w:pPr>
              <w:numPr>
                <w:ilvl w:val="0"/>
                <w:numId w:val="1"/>
              </w:numPr>
              <w:tabs>
                <w:tab w:val="num" w:pos="290"/>
                <w:tab w:val="num" w:pos="644"/>
              </w:tabs>
              <w:ind w:hanging="612"/>
              <w:rPr>
                <w:sz w:val="18"/>
                <w:szCs w:val="17"/>
              </w:rPr>
            </w:pPr>
            <w:r>
              <w:rPr>
                <w:sz w:val="18"/>
                <w:szCs w:val="17"/>
              </w:rPr>
              <w:t xml:space="preserve">Prazo de execução: </w:t>
            </w:r>
            <w:r w:rsidR="00D31BF3">
              <w:rPr>
                <w:sz w:val="18"/>
                <w:szCs w:val="17"/>
              </w:rPr>
              <w:t>04</w:t>
            </w:r>
            <w:r>
              <w:rPr>
                <w:sz w:val="18"/>
                <w:szCs w:val="17"/>
              </w:rPr>
              <w:t xml:space="preserve"> </w:t>
            </w:r>
            <w:r w:rsidRPr="287C33CA">
              <w:rPr>
                <w:sz w:val="18"/>
                <w:szCs w:val="17"/>
              </w:rPr>
              <w:t>meses.</w:t>
            </w:r>
          </w:p>
        </w:tc>
      </w:tr>
    </w:tbl>
    <w:p w14:paraId="101DC383" w14:textId="77777777" w:rsidR="00672BDE" w:rsidRPr="287C33CA" w:rsidRDefault="00672BDE" w:rsidP="00672BD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672BDE" w:rsidRPr="287C33CA" w14:paraId="620E9F56"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0E23B6D" w14:textId="77777777" w:rsidR="00672BDE" w:rsidRPr="287C33CA" w:rsidRDefault="00672BDE" w:rsidP="00043427">
            <w:pPr>
              <w:tabs>
                <w:tab w:val="left" w:pos="4393"/>
                <w:tab w:val="center" w:pos="5386"/>
              </w:tabs>
              <w:jc w:val="center"/>
              <w:outlineLvl w:val="1"/>
              <w:rPr>
                <w:rFonts w:cs="Arial"/>
                <w:sz w:val="18"/>
                <w:szCs w:val="18"/>
              </w:rPr>
            </w:pPr>
            <w:r w:rsidRPr="287C33CA">
              <w:rPr>
                <w:rFonts w:cs="Arial"/>
                <w:sz w:val="18"/>
                <w:szCs w:val="18"/>
              </w:rPr>
              <w:t>VALORES</w:t>
            </w:r>
          </w:p>
        </w:tc>
      </w:tr>
      <w:tr w:rsidR="00672BDE" w:rsidRPr="287C33CA" w14:paraId="662A0591" w14:textId="77777777" w:rsidTr="0004342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6037ECE" w14:textId="77777777" w:rsidR="00672BDE" w:rsidRPr="287C33CA" w:rsidRDefault="00672BDE" w:rsidP="0004342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F249980" w14:textId="77777777" w:rsidR="00672BDE" w:rsidRPr="287C33CA" w:rsidRDefault="00672BDE" w:rsidP="0004342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A219639" w14:textId="77777777" w:rsidR="00672BDE" w:rsidRPr="287C33CA" w:rsidRDefault="00672BDE" w:rsidP="0004342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58CD090" w14:textId="77777777" w:rsidR="00672BDE" w:rsidRPr="287C33CA" w:rsidRDefault="00672BDE" w:rsidP="00043427">
            <w:pPr>
              <w:jc w:val="center"/>
              <w:outlineLvl w:val="1"/>
              <w:rPr>
                <w:rFonts w:cs="Arial"/>
                <w:sz w:val="18"/>
                <w:szCs w:val="18"/>
              </w:rPr>
            </w:pPr>
            <w:r w:rsidRPr="287C33CA">
              <w:rPr>
                <w:rFonts w:cs="Arial"/>
                <w:bCs/>
                <w:sz w:val="18"/>
                <w:szCs w:val="18"/>
              </w:rPr>
              <w:t>Valor do Edital</w:t>
            </w:r>
          </w:p>
        </w:tc>
      </w:tr>
      <w:tr w:rsidR="00672BDE" w:rsidRPr="287C33CA" w14:paraId="6DEEC2D8" w14:textId="77777777" w:rsidTr="0004342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5248309" w14:textId="17855094" w:rsidR="00672BDE" w:rsidRPr="287C33CA" w:rsidRDefault="00D31BF3" w:rsidP="00043427">
            <w:pPr>
              <w:autoSpaceDE w:val="0"/>
              <w:autoSpaceDN w:val="0"/>
              <w:adjustRightInd w:val="0"/>
              <w:jc w:val="center"/>
              <w:rPr>
                <w:rFonts w:cs="Arial"/>
                <w:bCs/>
                <w:color w:val="000000"/>
                <w:sz w:val="18"/>
                <w:szCs w:val="18"/>
              </w:rPr>
            </w:pPr>
            <w:r w:rsidRPr="00D31BF3">
              <w:rPr>
                <w:rFonts w:cs="Arial"/>
                <w:bCs/>
                <w:color w:val="000000"/>
                <w:sz w:val="18"/>
                <w:szCs w:val="18"/>
              </w:rPr>
              <w:t>R$ 753.529,78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C3D7AC" w14:textId="77777777" w:rsidR="00672BDE" w:rsidRPr="287C33CA" w:rsidRDefault="00672BDE"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835AE70" w14:textId="77777777" w:rsidR="00672BDE" w:rsidRPr="287C33CA" w:rsidRDefault="00672BDE"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E71C711" w14:textId="77777777" w:rsidR="00672BDE" w:rsidRPr="287C33CA" w:rsidRDefault="00672BDE" w:rsidP="00043427">
            <w:pPr>
              <w:keepNext/>
              <w:jc w:val="center"/>
              <w:outlineLvl w:val="0"/>
              <w:rPr>
                <w:rFonts w:cs="Arial"/>
                <w:bCs/>
                <w:color w:val="000000"/>
                <w:sz w:val="18"/>
                <w:szCs w:val="18"/>
              </w:rPr>
            </w:pPr>
            <w:r w:rsidRPr="287C33CA">
              <w:rPr>
                <w:rFonts w:cs="Arial"/>
                <w:bCs/>
                <w:color w:val="000000"/>
                <w:sz w:val="18"/>
                <w:szCs w:val="18"/>
              </w:rPr>
              <w:t>R$ -</w:t>
            </w:r>
          </w:p>
        </w:tc>
      </w:tr>
      <w:tr w:rsidR="00672BDE" w:rsidRPr="287C33CA" w14:paraId="0BA9AAC7" w14:textId="77777777" w:rsidTr="0004342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BB5D96B" w14:textId="77777777" w:rsidR="00672BDE" w:rsidRDefault="00672BDE" w:rsidP="0004342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185251AB" w14:textId="1B5B8C50" w:rsidR="00D31BF3" w:rsidRPr="00D31BF3" w:rsidRDefault="00D31BF3" w:rsidP="00D31BF3">
            <w:pPr>
              <w:autoSpaceDE w:val="0"/>
              <w:autoSpaceDN w:val="0"/>
              <w:adjustRightInd w:val="0"/>
              <w:jc w:val="both"/>
              <w:rPr>
                <w:rFonts w:cs="Arial"/>
                <w:color w:val="000000"/>
                <w:sz w:val="18"/>
                <w:szCs w:val="18"/>
              </w:rPr>
            </w:pPr>
            <w:r w:rsidRPr="00D31BF3">
              <w:rPr>
                <w:rFonts w:cs="Arial"/>
                <w:color w:val="000000"/>
                <w:sz w:val="18"/>
                <w:szCs w:val="18"/>
              </w:rPr>
              <w:t xml:space="preserve">a) Montagem e/ou instalação de poço tubular profundo; </w:t>
            </w:r>
          </w:p>
          <w:p w14:paraId="2913BBCE" w14:textId="77777777" w:rsidR="00D31BF3" w:rsidRPr="00D31BF3" w:rsidRDefault="00D31BF3" w:rsidP="00D31BF3">
            <w:pPr>
              <w:autoSpaceDE w:val="0"/>
              <w:autoSpaceDN w:val="0"/>
              <w:adjustRightInd w:val="0"/>
              <w:jc w:val="both"/>
              <w:rPr>
                <w:rFonts w:cs="Arial"/>
                <w:color w:val="000000"/>
                <w:sz w:val="18"/>
                <w:szCs w:val="18"/>
              </w:rPr>
            </w:pPr>
            <w:r w:rsidRPr="00D31BF3">
              <w:rPr>
                <w:rFonts w:cs="Arial"/>
                <w:color w:val="000000"/>
                <w:sz w:val="18"/>
                <w:szCs w:val="18"/>
              </w:rPr>
              <w:t xml:space="preserve">b) Estação Elevatória de Água ou de Esgoto com potência igual ou superior a 70 (setenta) cv ou vazão igual ou superior a 20 (vinte) l/s; </w:t>
            </w:r>
          </w:p>
          <w:p w14:paraId="75188787" w14:textId="77777777" w:rsidR="00D31BF3" w:rsidRPr="00D31BF3" w:rsidRDefault="00D31BF3" w:rsidP="00D31BF3">
            <w:pPr>
              <w:autoSpaceDE w:val="0"/>
              <w:autoSpaceDN w:val="0"/>
              <w:adjustRightInd w:val="0"/>
              <w:jc w:val="both"/>
              <w:rPr>
                <w:rFonts w:cs="Arial"/>
                <w:color w:val="000000"/>
                <w:sz w:val="18"/>
                <w:szCs w:val="18"/>
              </w:rPr>
            </w:pPr>
            <w:r w:rsidRPr="00D31BF3">
              <w:rPr>
                <w:rFonts w:cs="Arial"/>
                <w:color w:val="000000"/>
                <w:sz w:val="18"/>
                <w:szCs w:val="18"/>
              </w:rPr>
              <w:t xml:space="preserve">c) Estação de Tratamento de Água ou de Esgoto. </w:t>
            </w:r>
          </w:p>
          <w:p w14:paraId="0A62CEF1" w14:textId="77777777" w:rsidR="00672BDE" w:rsidRPr="0082369B" w:rsidRDefault="00672BDE" w:rsidP="00043427">
            <w:pPr>
              <w:autoSpaceDE w:val="0"/>
              <w:autoSpaceDN w:val="0"/>
              <w:adjustRightInd w:val="0"/>
              <w:jc w:val="both"/>
              <w:rPr>
                <w:rFonts w:cs="Arial"/>
                <w:color w:val="000000"/>
                <w:sz w:val="18"/>
                <w:szCs w:val="18"/>
              </w:rPr>
            </w:pPr>
          </w:p>
        </w:tc>
      </w:tr>
      <w:tr w:rsidR="00672BDE" w14:paraId="3EA7A0E0" w14:textId="77777777" w:rsidTr="00CF65B5">
        <w:trPr>
          <w:cantSplit/>
          <w:trHeight w:val="1194"/>
        </w:trPr>
        <w:tc>
          <w:tcPr>
            <w:tcW w:w="10773" w:type="dxa"/>
            <w:gridSpan w:val="4"/>
            <w:tcBorders>
              <w:top w:val="single" w:sz="4" w:space="0" w:color="auto"/>
              <w:left w:val="single" w:sz="4" w:space="0" w:color="auto"/>
              <w:bottom w:val="single" w:sz="4" w:space="0" w:color="auto"/>
              <w:right w:val="single" w:sz="4" w:space="0" w:color="auto"/>
            </w:tcBorders>
            <w:hideMark/>
          </w:tcPr>
          <w:p w14:paraId="070942C1" w14:textId="77777777" w:rsidR="00672BDE" w:rsidRDefault="00672BDE" w:rsidP="0004342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BD68C64" w14:textId="77777777" w:rsidR="00D31BF3" w:rsidRPr="00D31BF3" w:rsidRDefault="00D31BF3" w:rsidP="00D31BF3">
            <w:pPr>
              <w:autoSpaceDE w:val="0"/>
              <w:autoSpaceDN w:val="0"/>
              <w:adjustRightInd w:val="0"/>
              <w:jc w:val="both"/>
              <w:rPr>
                <w:rFonts w:cs="ArialNarrow"/>
                <w:sz w:val="18"/>
                <w:szCs w:val="18"/>
              </w:rPr>
            </w:pPr>
            <w:r w:rsidRPr="00D31BF3">
              <w:rPr>
                <w:rFonts w:cs="ArialNarrow"/>
                <w:sz w:val="18"/>
                <w:szCs w:val="18"/>
              </w:rPr>
              <w:t>a) Montagem e/ou instalação de poço tubular profundo;</w:t>
            </w:r>
          </w:p>
          <w:p w14:paraId="30D4B8C3" w14:textId="77777777" w:rsidR="00D31BF3" w:rsidRPr="00D31BF3" w:rsidRDefault="00D31BF3" w:rsidP="00D31BF3">
            <w:pPr>
              <w:autoSpaceDE w:val="0"/>
              <w:autoSpaceDN w:val="0"/>
              <w:adjustRightInd w:val="0"/>
              <w:jc w:val="both"/>
              <w:rPr>
                <w:rFonts w:cs="ArialNarrow"/>
                <w:sz w:val="18"/>
                <w:szCs w:val="18"/>
              </w:rPr>
            </w:pPr>
            <w:r w:rsidRPr="00D31BF3">
              <w:rPr>
                <w:rFonts w:cs="ArialNarrow"/>
                <w:sz w:val="18"/>
                <w:szCs w:val="18"/>
              </w:rPr>
              <w:t>b) Estação Elevatória de Água ou de Esgoto com potência igual ou superior a 70 (setenta) cv ou vazão igual ou superior a 20 (vinte) l/s;</w:t>
            </w:r>
          </w:p>
          <w:p w14:paraId="09528AE8" w14:textId="6BC0E1E9" w:rsidR="00672BDE" w:rsidRDefault="00D31BF3" w:rsidP="00D31BF3">
            <w:pPr>
              <w:autoSpaceDE w:val="0"/>
              <w:autoSpaceDN w:val="0"/>
              <w:adjustRightInd w:val="0"/>
              <w:jc w:val="both"/>
              <w:rPr>
                <w:rFonts w:cs="ArialNarrow"/>
                <w:sz w:val="18"/>
                <w:szCs w:val="18"/>
              </w:rPr>
            </w:pPr>
            <w:r w:rsidRPr="00D31BF3">
              <w:rPr>
                <w:rFonts w:cs="ArialNarrow"/>
                <w:sz w:val="18"/>
                <w:szCs w:val="18"/>
              </w:rPr>
              <w:t>c) Estação de Tratamento de Água ou de Esgoto.</w:t>
            </w:r>
          </w:p>
        </w:tc>
      </w:tr>
      <w:tr w:rsidR="00672BDE" w14:paraId="31CFCBCF" w14:textId="77777777" w:rsidTr="0004342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FD38CDD" w14:textId="77777777" w:rsidR="00672BDE" w:rsidRDefault="00672BDE" w:rsidP="0004342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672BDE" w14:paraId="153E99B9"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BCA8FA8" w14:textId="25D021A5" w:rsidR="00672BDE" w:rsidRDefault="00672BDE" w:rsidP="00043427">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00D31BF3">
              <w:t xml:space="preserve"> </w:t>
            </w:r>
            <w:r w:rsidR="00D31BF3" w:rsidRPr="00D31BF3">
              <w:rPr>
                <w:rFonts w:cs="ArialNarrow"/>
                <w:sz w:val="18"/>
                <w:szCs w:val="18"/>
              </w:rPr>
              <w:t>Sr. Philipe Correa de Oliveira ou outro empregado da COPASA MG, do dia 26 de janeiro de 2021 ao dia 18 de fevereiro de 2021. O agendamento da visita poderá ser feito pelo e-mail: philipe.oliveira@copasa.com.br ou pelo telefone (34) 3823.1222 / 99923.2804. A visita</w:t>
            </w:r>
            <w:r w:rsidR="00D31BF3">
              <w:rPr>
                <w:rFonts w:cs="ArialNarrow"/>
                <w:sz w:val="18"/>
                <w:szCs w:val="18"/>
              </w:rPr>
              <w:t xml:space="preserve"> será realizada na Rua Tório nr</w:t>
            </w:r>
            <w:r w:rsidR="00D31BF3" w:rsidRPr="00D31BF3">
              <w:rPr>
                <w:rFonts w:cs="ArialNarrow"/>
                <w:sz w:val="18"/>
                <w:szCs w:val="18"/>
              </w:rPr>
              <w:t>: 240, Bairro Amoreiras II, Cidade Paracatu / MG.</w:t>
            </w:r>
            <w:r>
              <w:t xml:space="preserve"> </w:t>
            </w:r>
            <w:hyperlink r:id="rId12" w:anchor="/pesquisaDetalhes/0264033800071EDB97E8D1B2E4C95A76" w:history="1">
              <w:r>
                <w:rPr>
                  <w:rStyle w:val="Hyperlink"/>
                  <w:rFonts w:cs="Symbol"/>
                  <w:sz w:val="18"/>
                  <w:szCs w:val="18"/>
                </w:rPr>
                <w:t>Clique aqui para obter informações do edital</w:t>
              </w:r>
            </w:hyperlink>
            <w:r>
              <w:rPr>
                <w:rFonts w:cs="Symbol"/>
                <w:color w:val="000000"/>
                <w:sz w:val="18"/>
                <w:szCs w:val="18"/>
              </w:rPr>
              <w:t xml:space="preserve">. </w:t>
            </w:r>
          </w:p>
          <w:p w14:paraId="74F5D022" w14:textId="77777777" w:rsidR="00672BDE" w:rsidRDefault="00672BDE" w:rsidP="00043427">
            <w:pPr>
              <w:autoSpaceDE w:val="0"/>
              <w:autoSpaceDN w:val="0"/>
              <w:adjustRightInd w:val="0"/>
              <w:jc w:val="both"/>
              <w:rPr>
                <w:rFonts w:cs="Symbol"/>
                <w:color w:val="000000"/>
                <w:sz w:val="18"/>
                <w:szCs w:val="18"/>
              </w:rPr>
            </w:pPr>
          </w:p>
        </w:tc>
      </w:tr>
    </w:tbl>
    <w:p w14:paraId="21580124" w14:textId="77777777" w:rsidR="00672BDE" w:rsidRDefault="00672BDE" w:rsidP="00E05F9E">
      <w:pPr>
        <w:autoSpaceDE w:val="0"/>
        <w:autoSpaceDN w:val="0"/>
        <w:adjustRightInd w:val="0"/>
        <w:jc w:val="both"/>
        <w:rPr>
          <w:rFonts w:asciiTheme="majorHAnsi" w:hAnsiTheme="majorHAnsi"/>
        </w:rPr>
      </w:pPr>
    </w:p>
    <w:p w14:paraId="13F29E33" w14:textId="77777777" w:rsidR="00E05F9E" w:rsidRDefault="00E05F9E" w:rsidP="00E05F9E">
      <w:pPr>
        <w:autoSpaceDE w:val="0"/>
        <w:autoSpaceDN w:val="0"/>
        <w:adjustRightInd w:val="0"/>
        <w:jc w:val="both"/>
        <w:rPr>
          <w:rFonts w:asciiTheme="majorHAnsi" w:hAnsiTheme="majorHAnsi"/>
        </w:rPr>
      </w:pPr>
    </w:p>
    <w:p w14:paraId="4BBC39E7" w14:textId="77777777" w:rsidR="00FF716E" w:rsidRPr="00E05F9E" w:rsidRDefault="00FF716E" w:rsidP="00E05F9E">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Wingdings" w:hAnsi="Wingdings"/>
          <w:spacing w:val="6"/>
        </w:rPr>
      </w:pPr>
    </w:p>
    <w:p w14:paraId="15E5E42F" w14:textId="77777777" w:rsidR="00300F58" w:rsidRDefault="00300F58" w:rsidP="00300F58">
      <w:pPr>
        <w:autoSpaceDE w:val="0"/>
        <w:autoSpaceDN w:val="0"/>
        <w:adjustRightInd w:val="0"/>
        <w:jc w:val="both"/>
        <w:rPr>
          <w:rFonts w:ascii="Wingdings" w:hAnsi="Wingdings"/>
          <w:spacing w:val="6"/>
        </w:rPr>
      </w:pPr>
    </w:p>
    <w:p w14:paraId="76285165" w14:textId="4F15A95F" w:rsidR="00300F58" w:rsidRPr="0051732B" w:rsidRDefault="00300F58" w:rsidP="00B52DB1">
      <w:pPr>
        <w:autoSpaceDE w:val="0"/>
        <w:autoSpaceDN w:val="0"/>
        <w:adjustRightInd w:val="0"/>
        <w:jc w:val="center"/>
        <w:rPr>
          <w:rFonts w:asciiTheme="majorHAnsi" w:hAnsiTheme="majorHAnsi"/>
          <w:b/>
        </w:rPr>
      </w:pPr>
      <w:r w:rsidRPr="0051732B">
        <w:rPr>
          <w:rFonts w:asciiTheme="majorHAnsi" w:hAnsiTheme="majorHAnsi"/>
          <w:b/>
        </w:rPr>
        <w:t xml:space="preserve">ESTADO DE </w:t>
      </w:r>
      <w:r>
        <w:rPr>
          <w:rFonts w:asciiTheme="majorHAnsi" w:hAnsiTheme="majorHAnsi"/>
          <w:b/>
        </w:rPr>
        <w:t>MINAS GERAIS</w:t>
      </w:r>
    </w:p>
    <w:p w14:paraId="05C4AC0E" w14:textId="77777777" w:rsidR="000C713C" w:rsidRDefault="000C713C" w:rsidP="00923F52">
      <w:pPr>
        <w:autoSpaceDE w:val="0"/>
        <w:autoSpaceDN w:val="0"/>
        <w:adjustRightInd w:val="0"/>
        <w:jc w:val="both"/>
        <w:rPr>
          <w:rFonts w:asciiTheme="majorHAnsi" w:hAnsiTheme="majorHAnsi"/>
        </w:rPr>
      </w:pPr>
    </w:p>
    <w:p w14:paraId="4D0C05E7" w14:textId="40F1122E" w:rsidR="000F2A08" w:rsidRDefault="00372206"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DE </w:t>
      </w:r>
      <w:r w:rsidR="00AB285B" w:rsidRPr="00B52DB1">
        <w:rPr>
          <w:rFonts w:asciiTheme="majorHAnsi" w:hAnsiTheme="majorHAnsi"/>
          <w:b/>
        </w:rPr>
        <w:t xml:space="preserve">CACHOEIRA DE MINAS </w:t>
      </w:r>
      <w:r w:rsidR="00E73461">
        <w:rPr>
          <w:rFonts w:asciiTheme="majorHAnsi" w:hAnsiTheme="majorHAnsi"/>
          <w:b/>
        </w:rPr>
        <w:t xml:space="preserve">/ MG - </w:t>
      </w:r>
      <w:r w:rsidR="00AB285B" w:rsidRPr="00B52DB1">
        <w:rPr>
          <w:rFonts w:asciiTheme="majorHAnsi" w:hAnsiTheme="majorHAnsi"/>
          <w:b/>
        </w:rPr>
        <w:t>PRORROGAÇÃO DE EDITAL – TOMADA DE PREÇOS N.º 002/2021</w:t>
      </w:r>
      <w:r w:rsidR="00AB285B" w:rsidRPr="00FF716E">
        <w:rPr>
          <w:rFonts w:asciiTheme="majorHAnsi" w:hAnsiTheme="majorHAnsi"/>
        </w:rPr>
        <w:t xml:space="preserve"> </w:t>
      </w:r>
    </w:p>
    <w:p w14:paraId="371A7AC2" w14:textId="7AFBE01D" w:rsidR="00AB285B" w:rsidRPr="00FF716E" w:rsidRDefault="00AB285B" w:rsidP="00DC3372">
      <w:pPr>
        <w:autoSpaceDE w:val="0"/>
        <w:autoSpaceDN w:val="0"/>
        <w:adjustRightInd w:val="0"/>
        <w:jc w:val="both"/>
        <w:rPr>
          <w:rFonts w:asciiTheme="majorHAnsi" w:hAnsiTheme="majorHAnsi"/>
        </w:rPr>
      </w:pPr>
      <w:r w:rsidRPr="00FF716E">
        <w:rPr>
          <w:rFonts w:asciiTheme="majorHAnsi" w:hAnsiTheme="majorHAnsi"/>
        </w:rPr>
        <w:t>O Município de Cacho</w:t>
      </w:r>
      <w:r w:rsidR="00B52DB1">
        <w:rPr>
          <w:rFonts w:asciiTheme="majorHAnsi" w:hAnsiTheme="majorHAnsi"/>
        </w:rPr>
        <w:t xml:space="preserve">eira de Minas torna público a </w:t>
      </w:r>
      <w:r w:rsidRPr="00FF716E">
        <w:rPr>
          <w:rFonts w:asciiTheme="majorHAnsi" w:hAnsiTheme="majorHAnsi"/>
        </w:rPr>
        <w:t xml:space="preserve">Tomada de Preços n.º 002/2021. Tipo: Menor preço global. Objeto: Contratação de empresa para realização de serviços de execução de piso da área do pátio na Escola Municipal Capitão Manoel Machado Homem, publicado em 21 de Janeiro de 2021 em sua edição n.º 2929, Ano XII, página 22. Por alterações no Edital fica prorrogada a data de realização do certame para o dia 09 de Fevereiro de 2021 às 09h00, com limite para protocolo dos envelopes de proposta comercial e de documentação para habilitação até as 8h45. A íntegra do Edital estará disponível aos interessados no site </w:t>
      </w:r>
      <w:hyperlink r:id="rId14" w:history="1">
        <w:r w:rsidR="00BF4B82" w:rsidRPr="00BF4B82">
          <w:rPr>
            <w:rStyle w:val="Hyperlink"/>
            <w:rFonts w:asciiTheme="majorHAnsi" w:hAnsiTheme="majorHAnsi"/>
          </w:rPr>
          <w:t>http://www.cachoeirademinas.mg.gov.br/</w:t>
        </w:r>
      </w:hyperlink>
      <w:r w:rsidR="0041278B" w:rsidRPr="00BF4B82">
        <w:rPr>
          <w:rStyle w:val="Hyperlink"/>
        </w:rPr>
        <w:t>.</w:t>
      </w:r>
      <w:r w:rsidR="004535BC" w:rsidRPr="00BF4B82">
        <w:rPr>
          <w:rFonts w:asciiTheme="majorHAnsi" w:hAnsiTheme="majorHAnsi"/>
          <w:color w:val="0070C0"/>
        </w:rPr>
        <w:t xml:space="preserve"> </w:t>
      </w:r>
      <w:r w:rsidRPr="00FF716E">
        <w:rPr>
          <w:rFonts w:asciiTheme="majorHAnsi" w:hAnsiTheme="majorHAnsi"/>
        </w:rPr>
        <w:t>Maiores informações pelo telefone (35) 3472-1333 – Setor de Licitações.</w:t>
      </w:r>
    </w:p>
    <w:p w14:paraId="5BFAB9BE" w14:textId="77777777" w:rsidR="00AB285B" w:rsidRDefault="00AB285B" w:rsidP="00DC3372">
      <w:pPr>
        <w:autoSpaceDE w:val="0"/>
        <w:autoSpaceDN w:val="0"/>
        <w:adjustRightInd w:val="0"/>
        <w:jc w:val="both"/>
        <w:rPr>
          <w:rFonts w:asciiTheme="majorHAnsi" w:hAnsiTheme="majorHAnsi"/>
        </w:rPr>
      </w:pPr>
    </w:p>
    <w:p w14:paraId="3668E73C" w14:textId="77777777" w:rsidR="000F2A08" w:rsidRPr="00FF716E" w:rsidRDefault="000F2A08" w:rsidP="00DC3372">
      <w:pPr>
        <w:autoSpaceDE w:val="0"/>
        <w:autoSpaceDN w:val="0"/>
        <w:adjustRightInd w:val="0"/>
        <w:jc w:val="both"/>
        <w:rPr>
          <w:rFonts w:asciiTheme="majorHAnsi" w:hAnsiTheme="majorHAnsi"/>
        </w:rPr>
      </w:pPr>
    </w:p>
    <w:p w14:paraId="1E96B686" w14:textId="41DCFFE2" w:rsidR="004372E1" w:rsidRPr="000F2A08" w:rsidRDefault="000F2A08"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DE </w:t>
      </w:r>
      <w:r w:rsidR="00E73461">
        <w:rPr>
          <w:rFonts w:asciiTheme="majorHAnsi" w:hAnsiTheme="majorHAnsi"/>
          <w:b/>
        </w:rPr>
        <w:t xml:space="preserve">CONCEIÇÃO DO MATO DENTRO/ MG - </w:t>
      </w:r>
      <w:r w:rsidR="00AB285B" w:rsidRPr="000F2A08">
        <w:rPr>
          <w:rFonts w:asciiTheme="majorHAnsi" w:hAnsiTheme="majorHAnsi"/>
          <w:b/>
        </w:rPr>
        <w:t xml:space="preserve">DEPARTAMENTO DE LICITAÇÕES E CONTRATOS CONCORRÊNCIA 010/2020 </w:t>
      </w:r>
    </w:p>
    <w:p w14:paraId="3CB49D25" w14:textId="4A3E4AFA" w:rsidR="00AB285B" w:rsidRPr="00FF716E" w:rsidRDefault="00AB285B" w:rsidP="00DC3372">
      <w:pPr>
        <w:autoSpaceDE w:val="0"/>
        <w:autoSpaceDN w:val="0"/>
        <w:adjustRightInd w:val="0"/>
        <w:jc w:val="both"/>
        <w:rPr>
          <w:rFonts w:asciiTheme="majorHAnsi" w:hAnsiTheme="majorHAnsi"/>
        </w:rPr>
      </w:pPr>
      <w:r w:rsidRPr="00FF716E">
        <w:rPr>
          <w:rFonts w:asciiTheme="majorHAnsi" w:hAnsiTheme="majorHAnsi"/>
        </w:rPr>
        <w:t xml:space="preserve">O Município de Conceição do Mato Dentro – MG torna público que realizará o Processo nº 201/2020 – </w:t>
      </w:r>
      <w:r w:rsidR="00EC3B05" w:rsidRPr="00FF716E">
        <w:rPr>
          <w:rFonts w:asciiTheme="majorHAnsi" w:hAnsiTheme="majorHAnsi"/>
        </w:rPr>
        <w:t>Con</w:t>
      </w:r>
      <w:r w:rsidR="00EC3B05">
        <w:rPr>
          <w:rFonts w:asciiTheme="majorHAnsi" w:hAnsiTheme="majorHAnsi"/>
        </w:rPr>
        <w:t>co</w:t>
      </w:r>
      <w:r w:rsidR="00EC3B05" w:rsidRPr="00FF716E">
        <w:rPr>
          <w:rFonts w:asciiTheme="majorHAnsi" w:hAnsiTheme="majorHAnsi"/>
        </w:rPr>
        <w:t>rrência</w:t>
      </w:r>
      <w:r w:rsidRPr="00FF716E">
        <w:rPr>
          <w:rFonts w:asciiTheme="majorHAnsi" w:hAnsiTheme="majorHAnsi"/>
        </w:rPr>
        <w:t xml:space="preserve"> nº 010/2020, cujo objeto é a contratação de empresa especializada dos serviços da obra de infraestrutura completa dentro do loteamento Desembargador Herbert Carneiro, no município de Conceição do Mato Dentro/MG, conforme especificações constantes na planilha, cronograma, memorial descritivo e projetos, anexos ao Edital n° 201/2020. Dia da abertura: 1º de Março de 2021, às 09h00min. Maiores informações pelo telefone (31) 3868-2398 - Edital disponível no site oficial do Município – </w:t>
      </w:r>
      <w:hyperlink r:id="rId15" w:history="1">
        <w:r w:rsidR="000F2A08" w:rsidRPr="003E4CB3">
          <w:rPr>
            <w:rStyle w:val="Hyperlink"/>
            <w:rFonts w:asciiTheme="majorHAnsi" w:hAnsiTheme="majorHAnsi"/>
          </w:rPr>
          <w:t>www.cmd.mg.gov.br</w:t>
        </w:r>
      </w:hyperlink>
      <w:r w:rsidRPr="00FF716E">
        <w:rPr>
          <w:rFonts w:asciiTheme="majorHAnsi" w:hAnsiTheme="majorHAnsi"/>
        </w:rPr>
        <w:t>.</w:t>
      </w:r>
      <w:r w:rsidR="000F2A08">
        <w:rPr>
          <w:rFonts w:asciiTheme="majorHAnsi" w:hAnsiTheme="majorHAnsi"/>
        </w:rPr>
        <w:t xml:space="preserve"> </w:t>
      </w:r>
    </w:p>
    <w:p w14:paraId="3BC29F80" w14:textId="77777777" w:rsidR="00DC3372" w:rsidRDefault="00DC3372" w:rsidP="00DC3372">
      <w:pPr>
        <w:autoSpaceDE w:val="0"/>
        <w:autoSpaceDN w:val="0"/>
        <w:adjustRightInd w:val="0"/>
        <w:jc w:val="both"/>
        <w:rPr>
          <w:rFonts w:asciiTheme="majorHAnsi" w:hAnsiTheme="majorHAnsi"/>
        </w:rPr>
      </w:pPr>
    </w:p>
    <w:p w14:paraId="6C8EB078" w14:textId="77777777" w:rsidR="005D14F1" w:rsidRDefault="005D14F1" w:rsidP="00DC3372">
      <w:pPr>
        <w:autoSpaceDE w:val="0"/>
        <w:autoSpaceDN w:val="0"/>
        <w:adjustRightInd w:val="0"/>
        <w:jc w:val="both"/>
        <w:rPr>
          <w:rFonts w:asciiTheme="majorHAnsi" w:hAnsiTheme="majorHAnsi"/>
        </w:rPr>
      </w:pPr>
    </w:p>
    <w:p w14:paraId="665499CB" w14:textId="0871345E" w:rsidR="00B52DB1" w:rsidRDefault="000F2A08"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DE </w:t>
      </w:r>
      <w:r w:rsidR="00E73461">
        <w:rPr>
          <w:rFonts w:asciiTheme="majorHAnsi" w:hAnsiTheme="majorHAnsi"/>
          <w:b/>
        </w:rPr>
        <w:t xml:space="preserve">CONQUISTA/ MG - </w:t>
      </w:r>
      <w:r w:rsidR="00B52DB1" w:rsidRPr="00B52DB1">
        <w:rPr>
          <w:rFonts w:asciiTheme="majorHAnsi" w:hAnsiTheme="majorHAnsi"/>
          <w:b/>
        </w:rPr>
        <w:t>AVISO DE LICITAÇÃO TOMADA DE PREÇOS Nº 6/2020</w:t>
      </w:r>
      <w:r w:rsidR="00B52DB1" w:rsidRPr="000F2A08">
        <w:rPr>
          <w:rFonts w:asciiTheme="majorHAnsi" w:hAnsiTheme="majorHAnsi"/>
        </w:rPr>
        <w:t xml:space="preserve"> </w:t>
      </w:r>
    </w:p>
    <w:p w14:paraId="721CC910" w14:textId="1D24F349" w:rsidR="005D14F1" w:rsidRDefault="005D14F1" w:rsidP="00DC3372">
      <w:pPr>
        <w:autoSpaceDE w:val="0"/>
        <w:autoSpaceDN w:val="0"/>
        <w:adjustRightInd w:val="0"/>
        <w:jc w:val="both"/>
        <w:rPr>
          <w:rFonts w:asciiTheme="majorHAnsi" w:hAnsiTheme="majorHAnsi"/>
        </w:rPr>
      </w:pPr>
      <w:r w:rsidRPr="000F2A08">
        <w:rPr>
          <w:rFonts w:asciiTheme="majorHAnsi" w:hAnsiTheme="majorHAnsi"/>
        </w:rPr>
        <w:t>Objeto: CONTRATAÇÃO DE EMPRESA PARA EXECUÇÃO DE SERVIÇOS DE INFRAESTRUTURA DE PAVIMENTAÇÃO COM RECAPEAMENTO E CAPEAMENTO ASFÁLTICO, ACESSIBILIDADE E MELHORIAS COM OBRA DE DRENAGEM CONFORME PROJETO DE ENGENHARIA APROVADO PELA CEF (CAIXA ECONÔMICA FEDERAL) DE ACORDO COM CONVÊNO Nº 1066.469-87/2019. Recebimento das propostas: Até às 09:00 horas do dia 10/02/2021. Abertura das propostas por meio de vídeo conferência: ás 09:15 horas do dia 10 de fevereiro de 2021. Valor estimado: R$306.252,23 (trezentos e seis mil e duzentos e cinquenta e dois reais e vinte e três centavos). Local para aquisição do edital: Depto. Licitação, situado Praça Cel. Tancredo França, 181, centro - Conquista/M</w:t>
      </w:r>
      <w:r w:rsidR="00E73461">
        <w:rPr>
          <w:rFonts w:asciiTheme="majorHAnsi" w:hAnsiTheme="majorHAnsi"/>
        </w:rPr>
        <w:t xml:space="preserve">G ou </w:t>
      </w:r>
      <w:hyperlink r:id="rId16" w:history="1">
        <w:r w:rsidR="00E73461" w:rsidRPr="003E4CB3">
          <w:rPr>
            <w:rStyle w:val="Hyperlink"/>
            <w:rFonts w:asciiTheme="majorHAnsi" w:hAnsiTheme="majorHAnsi"/>
          </w:rPr>
          <w:t>www.conquista.mg.gov.br</w:t>
        </w:r>
      </w:hyperlink>
      <w:r w:rsidR="00E73461">
        <w:rPr>
          <w:rFonts w:asciiTheme="majorHAnsi" w:hAnsiTheme="majorHAnsi"/>
        </w:rPr>
        <w:t xml:space="preserve">. </w:t>
      </w:r>
      <w:r w:rsidRPr="000F2A08">
        <w:rPr>
          <w:rFonts w:asciiTheme="majorHAnsi" w:hAnsiTheme="majorHAnsi"/>
        </w:rPr>
        <w:t>Informações poderão ser obtidas pelos telefones (0xx34) 3353- 1227 opção 7.</w:t>
      </w:r>
    </w:p>
    <w:p w14:paraId="3914E833" w14:textId="77777777" w:rsidR="005D14F1" w:rsidRDefault="005D14F1" w:rsidP="00DC3372">
      <w:pPr>
        <w:autoSpaceDE w:val="0"/>
        <w:autoSpaceDN w:val="0"/>
        <w:adjustRightInd w:val="0"/>
        <w:jc w:val="both"/>
        <w:rPr>
          <w:rFonts w:asciiTheme="majorHAnsi" w:hAnsiTheme="majorHAnsi"/>
        </w:rPr>
      </w:pPr>
    </w:p>
    <w:p w14:paraId="67150601" w14:textId="77777777" w:rsidR="007F5B06" w:rsidRDefault="007F5B06" w:rsidP="00DC3372">
      <w:pPr>
        <w:autoSpaceDE w:val="0"/>
        <w:autoSpaceDN w:val="0"/>
        <w:adjustRightInd w:val="0"/>
        <w:jc w:val="both"/>
        <w:rPr>
          <w:rFonts w:asciiTheme="majorHAnsi" w:hAnsiTheme="majorHAnsi"/>
        </w:rPr>
      </w:pPr>
    </w:p>
    <w:p w14:paraId="54768851" w14:textId="79F2A946" w:rsidR="00B52DB1" w:rsidRPr="00B52DB1" w:rsidRDefault="000F2A08"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DE </w:t>
      </w:r>
      <w:r w:rsidR="007F5B06" w:rsidRPr="00B52DB1">
        <w:rPr>
          <w:rFonts w:asciiTheme="majorHAnsi" w:hAnsiTheme="majorHAnsi"/>
          <w:b/>
        </w:rPr>
        <w:t xml:space="preserve">EXTREMA - MG </w:t>
      </w:r>
      <w:r w:rsidR="00E73461">
        <w:rPr>
          <w:rFonts w:asciiTheme="majorHAnsi" w:hAnsiTheme="majorHAnsi"/>
          <w:b/>
        </w:rPr>
        <w:t xml:space="preserve">- </w:t>
      </w:r>
      <w:r w:rsidR="007F5B06" w:rsidRPr="00B52DB1">
        <w:rPr>
          <w:rFonts w:asciiTheme="majorHAnsi" w:hAnsiTheme="majorHAnsi"/>
          <w:b/>
        </w:rPr>
        <w:t xml:space="preserve">PROCESSO LICITATÓRIO Nº 009/2021 – CONCORRÊNCIA PÚBLICA Nº 002/2021 </w:t>
      </w:r>
    </w:p>
    <w:p w14:paraId="3B3BB675" w14:textId="7E029652" w:rsidR="007F5B06" w:rsidRDefault="007F5B06" w:rsidP="00DC3372">
      <w:pPr>
        <w:autoSpaceDE w:val="0"/>
        <w:autoSpaceDN w:val="0"/>
        <w:adjustRightInd w:val="0"/>
        <w:jc w:val="both"/>
        <w:rPr>
          <w:rFonts w:asciiTheme="majorHAnsi" w:hAnsiTheme="majorHAnsi"/>
        </w:rPr>
      </w:pPr>
      <w:r w:rsidRPr="007F5B06">
        <w:rPr>
          <w:rFonts w:asciiTheme="majorHAnsi" w:hAnsiTheme="majorHAnsi"/>
        </w:rPr>
        <w:t xml:space="preserve">O Município de Extrema, através da Comissão Permanente de Licitação, torna público que fará realizar às 09:00 horas do dia 25 de fevereiro de 2021, em sua sede Av. Delegado Waldemar Gomes Pinto, 1624, Bairro da Ponte Nova, a habilitação para o Processo Licitatório nº 000009/2021 na modalidade Concorrência Pública nº 000002/2021, objetivando a CONTRATAÇÃO DE EMPRESA PARA FORNECIMENTO DE MATERIAL E MÃO DE OBRA EM SERVIÇOS DE PAVIMENTAÇÃO, DRENAGEM E TERRAPLENAGEM NA ESTRADA VARGEM DO JOÃO PINTO. Mais informações pelo endereço eletrônico. </w:t>
      </w:r>
    </w:p>
    <w:p w14:paraId="7CD38057" w14:textId="77777777" w:rsidR="007F5B06" w:rsidRDefault="007F5B06" w:rsidP="00DC3372">
      <w:pPr>
        <w:autoSpaceDE w:val="0"/>
        <w:autoSpaceDN w:val="0"/>
        <w:adjustRightInd w:val="0"/>
        <w:jc w:val="both"/>
        <w:rPr>
          <w:rFonts w:asciiTheme="majorHAnsi" w:hAnsiTheme="majorHAnsi"/>
        </w:rPr>
      </w:pPr>
    </w:p>
    <w:p w14:paraId="315DEBF2" w14:textId="65878DD8" w:rsidR="00B52DB1" w:rsidRPr="00B52DB1" w:rsidRDefault="00043427" w:rsidP="00DC3372">
      <w:pPr>
        <w:autoSpaceDE w:val="0"/>
        <w:autoSpaceDN w:val="0"/>
        <w:adjustRightInd w:val="0"/>
        <w:jc w:val="both"/>
        <w:rPr>
          <w:rFonts w:asciiTheme="majorHAnsi" w:hAnsiTheme="majorHAnsi"/>
          <w:b/>
        </w:rPr>
      </w:pPr>
      <w:r w:rsidRPr="00B52DB1">
        <w:rPr>
          <w:rFonts w:asciiTheme="majorHAnsi" w:hAnsiTheme="majorHAnsi"/>
          <w:b/>
        </w:rPr>
        <w:t xml:space="preserve">PROCESSO LICITATÓRIO Nº 008/2021 </w:t>
      </w:r>
      <w:r w:rsidR="00B52DB1" w:rsidRPr="00B52DB1">
        <w:rPr>
          <w:rFonts w:asciiTheme="majorHAnsi" w:hAnsiTheme="majorHAnsi"/>
          <w:b/>
        </w:rPr>
        <w:t>- TOMADA DE PREÇOS Nº 003/2021</w:t>
      </w:r>
    </w:p>
    <w:p w14:paraId="4D909213" w14:textId="444DB1BD" w:rsidR="00043427" w:rsidRPr="00003CD9" w:rsidRDefault="00043427" w:rsidP="00DC3372">
      <w:pPr>
        <w:autoSpaceDE w:val="0"/>
        <w:autoSpaceDN w:val="0"/>
        <w:adjustRightInd w:val="0"/>
        <w:jc w:val="both"/>
        <w:rPr>
          <w:rFonts w:asciiTheme="majorHAnsi" w:hAnsiTheme="majorHAnsi"/>
        </w:rPr>
      </w:pPr>
      <w:r w:rsidRPr="00003CD9">
        <w:rPr>
          <w:rFonts w:asciiTheme="majorHAnsi" w:hAnsiTheme="majorHAnsi"/>
        </w:rPr>
        <w:t>O Município de Extrema, através da Comissão Permanente de Licitação, torna público que fará realizar às 09:00 horas do dia 09 de fevereiro de 2021, em sua sede Av. Delegado Waldemar Gomes Pinto, 1624, Bairro da Ponte Nova, a habilitação para o Processo Licitatório nº 000008/2021 na modalidade Tomada de Preços nº 000003/2021, objetivando a CONTRATAÇÃO DE EMPRESA COM FORNECIMENTO DE MATERIAIS E MÃO DE OBRA PARA EXECUÇÃO DE CALÇAMENTO DE PISO INTERTRAVADO. Mais infor</w:t>
      </w:r>
      <w:r w:rsidR="00B52DB1">
        <w:rPr>
          <w:rFonts w:asciiTheme="majorHAnsi" w:hAnsiTheme="majorHAnsi"/>
        </w:rPr>
        <w:t>mações pelo endereço eletrônico</w:t>
      </w:r>
      <w:r w:rsidRPr="00003CD9">
        <w:rPr>
          <w:rFonts w:asciiTheme="majorHAnsi" w:hAnsiTheme="majorHAnsi"/>
        </w:rPr>
        <w:t xml:space="preserve">. </w:t>
      </w:r>
    </w:p>
    <w:p w14:paraId="73B07DBC" w14:textId="77777777" w:rsidR="00043427" w:rsidRPr="00003CD9" w:rsidRDefault="00043427" w:rsidP="00DC3372">
      <w:pPr>
        <w:autoSpaceDE w:val="0"/>
        <w:autoSpaceDN w:val="0"/>
        <w:adjustRightInd w:val="0"/>
        <w:jc w:val="both"/>
        <w:rPr>
          <w:rFonts w:asciiTheme="majorHAnsi" w:hAnsiTheme="majorHAnsi"/>
        </w:rPr>
      </w:pPr>
    </w:p>
    <w:p w14:paraId="11AC9BDE" w14:textId="1C59865D" w:rsidR="00B52DB1" w:rsidRPr="00B52DB1" w:rsidRDefault="00043427" w:rsidP="00DC3372">
      <w:pPr>
        <w:autoSpaceDE w:val="0"/>
        <w:autoSpaceDN w:val="0"/>
        <w:adjustRightInd w:val="0"/>
        <w:jc w:val="both"/>
        <w:rPr>
          <w:rFonts w:asciiTheme="majorHAnsi" w:hAnsiTheme="majorHAnsi"/>
          <w:b/>
        </w:rPr>
      </w:pPr>
      <w:r w:rsidRPr="00B52DB1">
        <w:rPr>
          <w:rFonts w:asciiTheme="majorHAnsi" w:hAnsiTheme="majorHAnsi"/>
          <w:b/>
        </w:rPr>
        <w:t xml:space="preserve">PROCESSO LICITATÓRIO Nº 011/2021 </w:t>
      </w:r>
      <w:r w:rsidR="00B52DB1" w:rsidRPr="00B52DB1">
        <w:rPr>
          <w:rFonts w:asciiTheme="majorHAnsi" w:hAnsiTheme="majorHAnsi"/>
          <w:b/>
        </w:rPr>
        <w:t>- TOMADA DE PREÇOS Nº 004/2021</w:t>
      </w:r>
    </w:p>
    <w:p w14:paraId="54D489F6" w14:textId="374E5B46" w:rsidR="00043427" w:rsidRDefault="00043427" w:rsidP="00DC3372">
      <w:pPr>
        <w:autoSpaceDE w:val="0"/>
        <w:autoSpaceDN w:val="0"/>
        <w:adjustRightInd w:val="0"/>
        <w:jc w:val="both"/>
        <w:rPr>
          <w:rFonts w:asciiTheme="majorHAnsi" w:hAnsiTheme="majorHAnsi"/>
        </w:rPr>
      </w:pPr>
      <w:r w:rsidRPr="00003CD9">
        <w:rPr>
          <w:rFonts w:asciiTheme="majorHAnsi" w:hAnsiTheme="majorHAnsi"/>
        </w:rPr>
        <w:t xml:space="preserve">O Município de Extrema, através da Comissão Permanente de Licitação, torna público que fará realizar às 09:00 horas do dia 10 de fevereiro de 2021, em sua sede Av. Delegado Waldemar Gomes Pinto, 1624, Bairro da Ponte Nova, a habilitação para o Processo Licitatório nº 011/2021 na modalidade Tomada de Preços nº 004/2021, objetivando a CONTRATAÇÃO DE EMPRESA COM FORNECIMENTO DE MATERIAIS E MÃO DE OBRA PARA EXECUÇÃO DE REFORMA DA PRAÇA DA SAUDADE. Mais informações pelo </w:t>
      </w:r>
      <w:r w:rsidR="00B52DB1">
        <w:rPr>
          <w:rFonts w:asciiTheme="majorHAnsi" w:hAnsiTheme="majorHAnsi"/>
        </w:rPr>
        <w:t>endereço eletrônico.</w:t>
      </w:r>
    </w:p>
    <w:p w14:paraId="356AA693" w14:textId="77777777" w:rsidR="005D14F1" w:rsidRDefault="005D14F1" w:rsidP="00DC3372">
      <w:pPr>
        <w:autoSpaceDE w:val="0"/>
        <w:autoSpaceDN w:val="0"/>
        <w:adjustRightInd w:val="0"/>
        <w:jc w:val="both"/>
        <w:rPr>
          <w:rFonts w:asciiTheme="majorHAnsi" w:hAnsiTheme="majorHAnsi"/>
        </w:rPr>
      </w:pPr>
    </w:p>
    <w:p w14:paraId="480BCEB4" w14:textId="77777777" w:rsidR="00CF65B5" w:rsidRDefault="00CF65B5" w:rsidP="00DC3372">
      <w:pPr>
        <w:autoSpaceDE w:val="0"/>
        <w:autoSpaceDN w:val="0"/>
        <w:adjustRightInd w:val="0"/>
        <w:jc w:val="both"/>
        <w:rPr>
          <w:rFonts w:asciiTheme="majorHAnsi" w:hAnsiTheme="majorHAnsi"/>
        </w:rPr>
      </w:pPr>
    </w:p>
    <w:p w14:paraId="66D75A91" w14:textId="6DFA01D7" w:rsidR="00B52DB1" w:rsidRDefault="000F2A08"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PREFEITURA MUNICIPAL DE</w:t>
      </w:r>
      <w:r w:rsidR="005D14F1" w:rsidRPr="000F2A08">
        <w:rPr>
          <w:rFonts w:asciiTheme="majorHAnsi" w:hAnsiTheme="majorHAnsi"/>
        </w:rPr>
        <w:t xml:space="preserve"> </w:t>
      </w:r>
      <w:r w:rsidR="00E73461">
        <w:rPr>
          <w:rFonts w:asciiTheme="majorHAnsi" w:hAnsiTheme="majorHAnsi"/>
          <w:b/>
        </w:rPr>
        <w:t xml:space="preserve">GUARANESIA/ MG - </w:t>
      </w:r>
      <w:r w:rsidR="00B52DB1" w:rsidRPr="00B52DB1">
        <w:rPr>
          <w:rFonts w:asciiTheme="majorHAnsi" w:hAnsiTheme="majorHAnsi"/>
          <w:b/>
        </w:rPr>
        <w:t>AVISO DE LICITAÇÃO TORNA PÚBLICA A ABERTURA DO PROCESSO Nº. 006/2021 - TOMADA DE PREÇO Nº. 001/2021</w:t>
      </w:r>
      <w:r w:rsidR="00B52DB1">
        <w:rPr>
          <w:rFonts w:asciiTheme="majorHAnsi" w:hAnsiTheme="majorHAnsi"/>
        </w:rPr>
        <w:t xml:space="preserve"> </w:t>
      </w:r>
    </w:p>
    <w:p w14:paraId="57851B9C" w14:textId="6EBA5041" w:rsidR="005D14F1" w:rsidRPr="00003CD9" w:rsidRDefault="005D14F1" w:rsidP="00DC3372">
      <w:pPr>
        <w:autoSpaceDE w:val="0"/>
        <w:autoSpaceDN w:val="0"/>
        <w:adjustRightInd w:val="0"/>
        <w:jc w:val="both"/>
        <w:rPr>
          <w:rFonts w:asciiTheme="majorHAnsi" w:hAnsiTheme="majorHAnsi"/>
        </w:rPr>
      </w:pPr>
      <w:r w:rsidRPr="000F2A08">
        <w:rPr>
          <w:rFonts w:asciiTheme="majorHAnsi" w:hAnsiTheme="majorHAnsi"/>
        </w:rPr>
        <w:t>Menor Valor Global. Objeto: Prestação de serviço para execução de pavimentação de vias urbanas, nos moldes do Contrato de Repasse n 889033/2019 - Operação 2691.1066.885-16/MDR/CAIXA, firmado entre União Federal, por intermédio do Gestor do Programa Ministério do Desenvolvimento Regional, representada pela Caixa Econômica Federal e o Município de Guaranésia/MG. Data e hora de abertura: 11/02/2021 às 9h.</w:t>
      </w:r>
    </w:p>
    <w:p w14:paraId="61A15D0C" w14:textId="77777777" w:rsidR="00043427" w:rsidRPr="00FF716E" w:rsidRDefault="00043427" w:rsidP="00DC3372">
      <w:pPr>
        <w:autoSpaceDE w:val="0"/>
        <w:autoSpaceDN w:val="0"/>
        <w:adjustRightInd w:val="0"/>
        <w:jc w:val="both"/>
        <w:rPr>
          <w:rFonts w:asciiTheme="majorHAnsi" w:hAnsiTheme="majorHAnsi"/>
        </w:rPr>
      </w:pPr>
    </w:p>
    <w:p w14:paraId="18B7A86F" w14:textId="77777777" w:rsidR="00AB285B" w:rsidRPr="00FF716E" w:rsidRDefault="00AB285B" w:rsidP="00DC3372">
      <w:pPr>
        <w:autoSpaceDE w:val="0"/>
        <w:autoSpaceDN w:val="0"/>
        <w:adjustRightInd w:val="0"/>
        <w:jc w:val="both"/>
        <w:rPr>
          <w:rFonts w:asciiTheme="majorHAnsi" w:hAnsiTheme="majorHAnsi"/>
        </w:rPr>
      </w:pPr>
    </w:p>
    <w:p w14:paraId="6724B547" w14:textId="2B25740B" w:rsidR="004372E1" w:rsidRDefault="000F2A08"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B52DB1" w:rsidRPr="00B52DB1">
        <w:rPr>
          <w:rFonts w:asciiTheme="majorHAnsi" w:hAnsiTheme="majorHAnsi"/>
          <w:b/>
        </w:rPr>
        <w:t>PREFEITURA MUNICIPAL DE ITAPEVA/MG – TOMADA DE PREÇO 001/2021 PROCESSO LICITATÓRIO 014/2021, EDITAL 007/2021</w:t>
      </w:r>
      <w:r w:rsidR="00B52DB1" w:rsidRPr="00FF716E">
        <w:rPr>
          <w:rFonts w:asciiTheme="majorHAnsi" w:hAnsiTheme="majorHAnsi"/>
        </w:rPr>
        <w:t xml:space="preserve"> </w:t>
      </w:r>
    </w:p>
    <w:p w14:paraId="58C5757A" w14:textId="4E992E06" w:rsidR="00AB285B" w:rsidRPr="00FF716E" w:rsidRDefault="00AB285B" w:rsidP="00DC3372">
      <w:pPr>
        <w:autoSpaceDE w:val="0"/>
        <w:autoSpaceDN w:val="0"/>
        <w:adjustRightInd w:val="0"/>
        <w:jc w:val="both"/>
        <w:rPr>
          <w:rFonts w:asciiTheme="majorHAnsi" w:hAnsiTheme="majorHAnsi"/>
        </w:rPr>
      </w:pPr>
      <w:r w:rsidRPr="00FF716E">
        <w:rPr>
          <w:rFonts w:asciiTheme="majorHAnsi" w:hAnsiTheme="majorHAnsi"/>
        </w:rPr>
        <w:t>Tipo: Menor preço global – Objeto: contratação de empresa para execução de obras de engenharia para pavimentação em bloquete sextavado 8,00cm. - Rua das Torres 1 e Rua Projetada 3, Bairro Mandu - Itapeva – MG em atendimento à Resolução SEGOV 786 de 04/12/2020, com fornecimento de mão de obra e materiais. A sessão realizar-se às09 horas do dia 09 de fevereiro de 2021 na Rua Ulisses Escobar, 30, Centro, Itapeva/MG– O Edital se encontr</w:t>
      </w:r>
      <w:r w:rsidR="00E73461">
        <w:rPr>
          <w:rFonts w:asciiTheme="majorHAnsi" w:hAnsiTheme="majorHAnsi"/>
        </w:rPr>
        <w:t xml:space="preserve">a no site </w:t>
      </w:r>
      <w:hyperlink r:id="rId17" w:history="1">
        <w:r w:rsidR="00E73461" w:rsidRPr="003E4CB3">
          <w:rPr>
            <w:rStyle w:val="Hyperlink"/>
            <w:rFonts w:asciiTheme="majorHAnsi" w:hAnsiTheme="majorHAnsi"/>
          </w:rPr>
          <w:t>www.itapeva.mg.gov.br</w:t>
        </w:r>
      </w:hyperlink>
      <w:r w:rsidR="00E73461">
        <w:rPr>
          <w:rFonts w:asciiTheme="majorHAnsi" w:hAnsiTheme="majorHAnsi"/>
        </w:rPr>
        <w:t xml:space="preserve">. </w:t>
      </w:r>
      <w:r w:rsidRPr="00FF716E">
        <w:rPr>
          <w:rFonts w:asciiTheme="majorHAnsi" w:hAnsiTheme="majorHAnsi"/>
        </w:rPr>
        <w:t>Mais informações pelo e-mail: licitacao@itapeva.mg.gov.br.</w:t>
      </w:r>
    </w:p>
    <w:p w14:paraId="346DB9A8" w14:textId="77777777" w:rsidR="00DC3372" w:rsidRDefault="00DC3372" w:rsidP="00DC3372">
      <w:pPr>
        <w:autoSpaceDE w:val="0"/>
        <w:autoSpaceDN w:val="0"/>
        <w:adjustRightInd w:val="0"/>
        <w:jc w:val="both"/>
        <w:rPr>
          <w:rFonts w:asciiTheme="majorHAnsi" w:hAnsiTheme="majorHAnsi"/>
        </w:rPr>
      </w:pPr>
    </w:p>
    <w:p w14:paraId="57FE07A1" w14:textId="77777777" w:rsidR="000636DD" w:rsidRDefault="000636DD" w:rsidP="00DC3372">
      <w:pPr>
        <w:autoSpaceDE w:val="0"/>
        <w:autoSpaceDN w:val="0"/>
        <w:adjustRightInd w:val="0"/>
        <w:jc w:val="both"/>
        <w:rPr>
          <w:rFonts w:asciiTheme="majorHAnsi" w:hAnsiTheme="majorHAnsi"/>
        </w:rPr>
      </w:pPr>
    </w:p>
    <w:p w14:paraId="5E881151" w14:textId="13E1C98E" w:rsidR="000636DD" w:rsidRPr="000636DD" w:rsidRDefault="000636DD"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B52DB1">
        <w:rPr>
          <w:rFonts w:asciiTheme="majorHAnsi" w:hAnsiTheme="majorHAnsi"/>
          <w:b/>
        </w:rPr>
        <w:t xml:space="preserve">PREFEITURA MUNICIPAL </w:t>
      </w:r>
      <w:r w:rsidRPr="000636DD">
        <w:rPr>
          <w:rFonts w:asciiTheme="majorHAnsi" w:hAnsiTheme="majorHAnsi"/>
          <w:b/>
        </w:rPr>
        <w:t>DE JANUÁRIA-MG AVISO DE LICITAÇÃO DO PROCEDIMENTO LICITATÓRIO Nº 001/2021 – PROCESSO LICITATÓRIO Nº 001/2021 – CONCORRÊNCIA Nº 001/2021.</w:t>
      </w:r>
    </w:p>
    <w:p w14:paraId="7D4FD5F8" w14:textId="250D3A14" w:rsidR="000636DD" w:rsidRDefault="000636DD" w:rsidP="00DC3372">
      <w:pPr>
        <w:autoSpaceDE w:val="0"/>
        <w:autoSpaceDN w:val="0"/>
        <w:adjustRightInd w:val="0"/>
        <w:jc w:val="both"/>
        <w:rPr>
          <w:rFonts w:asciiTheme="majorHAnsi" w:hAnsiTheme="majorHAnsi"/>
        </w:rPr>
      </w:pPr>
      <w:r w:rsidRPr="000636DD">
        <w:rPr>
          <w:rFonts w:asciiTheme="majorHAnsi" w:hAnsiTheme="majorHAnsi"/>
        </w:rPr>
        <w:t>Objeto: Contratação de pessoa jurídica especializada na área de engenharia civil para execução de obra do parque Fluvial do Rio São Francisco na cidade de Januária/MG, através</w:t>
      </w:r>
      <w:r>
        <w:rPr>
          <w:rFonts w:asciiTheme="majorHAnsi" w:hAnsiTheme="majorHAnsi"/>
        </w:rPr>
        <w:t xml:space="preserve"> do recurso Convênio Caixa Eco</w:t>
      </w:r>
      <w:r w:rsidRPr="000636DD">
        <w:rPr>
          <w:rFonts w:asciiTheme="majorHAnsi" w:hAnsiTheme="majorHAnsi"/>
        </w:rPr>
        <w:t>nômica Federal n° 0144.013/2015, conforme solicitação da Secretaria Municipal de Agricultura e Meio Ambiente. Abertura dos envelopes dia 15.03.2021 às 09:00 horas. Interessados deverão manter contato pelo email:licitacaojanuaria@yahoo.com.br,</w:t>
      </w:r>
      <w:r>
        <w:rPr>
          <w:rFonts w:asciiTheme="majorHAnsi" w:hAnsiTheme="majorHAnsi"/>
        </w:rPr>
        <w:t xml:space="preserve"> Tel.: (38) 98423-7608 ou dire</w:t>
      </w:r>
      <w:r w:rsidRPr="000636DD">
        <w:rPr>
          <w:rFonts w:asciiTheme="majorHAnsi" w:hAnsiTheme="majorHAnsi"/>
        </w:rPr>
        <w:t xml:space="preserve">tamente no Setor de Licitação. </w:t>
      </w:r>
      <w:r w:rsidRPr="000636DD">
        <w:rPr>
          <w:rFonts w:asciiTheme="majorHAnsi" w:hAnsiTheme="majorHAnsi"/>
        </w:rPr>
        <w:t>Link</w:t>
      </w:r>
      <w:r w:rsidRPr="000636DD">
        <w:rPr>
          <w:rFonts w:asciiTheme="majorHAnsi" w:hAnsiTheme="majorHAnsi"/>
        </w:rPr>
        <w:t xml:space="preserve"> para acesso ao edital: </w:t>
      </w:r>
      <w:hyperlink r:id="rId18" w:history="1">
        <w:r w:rsidRPr="003E4CB3">
          <w:rPr>
            <w:rStyle w:val="Hyperlink"/>
            <w:rFonts w:asciiTheme="majorHAnsi" w:hAnsiTheme="majorHAnsi"/>
          </w:rPr>
          <w:t>https://januariag.portaltp.com.br/consultas/documentos.aspx?id=34</w:t>
        </w:r>
      </w:hyperlink>
      <w:r>
        <w:rPr>
          <w:rFonts w:asciiTheme="majorHAnsi" w:hAnsiTheme="majorHAnsi"/>
        </w:rPr>
        <w:t xml:space="preserve">. </w:t>
      </w:r>
    </w:p>
    <w:p w14:paraId="151E54DF" w14:textId="77777777" w:rsidR="000636DD" w:rsidRDefault="000636DD" w:rsidP="00DC3372">
      <w:pPr>
        <w:autoSpaceDE w:val="0"/>
        <w:autoSpaceDN w:val="0"/>
        <w:adjustRightInd w:val="0"/>
        <w:jc w:val="both"/>
        <w:rPr>
          <w:rFonts w:asciiTheme="majorHAnsi" w:hAnsiTheme="majorHAnsi"/>
        </w:rPr>
      </w:pPr>
    </w:p>
    <w:p w14:paraId="492D39F3" w14:textId="77777777" w:rsidR="007F5B06" w:rsidRDefault="007F5B06" w:rsidP="00DC3372">
      <w:pPr>
        <w:autoSpaceDE w:val="0"/>
        <w:autoSpaceDN w:val="0"/>
        <w:adjustRightInd w:val="0"/>
        <w:jc w:val="both"/>
        <w:rPr>
          <w:rFonts w:asciiTheme="majorHAnsi" w:hAnsiTheme="majorHAnsi"/>
        </w:rPr>
      </w:pPr>
    </w:p>
    <w:p w14:paraId="6824DE68" w14:textId="77777777" w:rsidR="00B52DB1" w:rsidRDefault="000F2A08"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Pr="00B52DB1">
        <w:rPr>
          <w:rFonts w:asciiTheme="majorHAnsi" w:hAnsiTheme="majorHAnsi"/>
          <w:b/>
        </w:rPr>
        <w:t xml:space="preserve">DE </w:t>
      </w:r>
      <w:r w:rsidR="00B52DB1" w:rsidRPr="00B52DB1">
        <w:rPr>
          <w:rFonts w:asciiTheme="majorHAnsi" w:hAnsiTheme="majorHAnsi"/>
          <w:b/>
        </w:rPr>
        <w:t>MARTINHO CAMPOS/MG. CONVITE</w:t>
      </w:r>
    </w:p>
    <w:p w14:paraId="4DA75B8A" w14:textId="16F41DEF" w:rsidR="00043427" w:rsidRDefault="00043427" w:rsidP="00DC3372">
      <w:pPr>
        <w:autoSpaceDE w:val="0"/>
        <w:autoSpaceDN w:val="0"/>
        <w:adjustRightInd w:val="0"/>
        <w:jc w:val="both"/>
        <w:rPr>
          <w:rFonts w:asciiTheme="majorHAnsi" w:hAnsiTheme="majorHAnsi"/>
        </w:rPr>
      </w:pPr>
      <w:r w:rsidRPr="00003CD9">
        <w:rPr>
          <w:rFonts w:asciiTheme="majorHAnsi" w:hAnsiTheme="majorHAnsi"/>
        </w:rPr>
        <w:t xml:space="preserve">A Prefeitura de Martinho Campos, Convida empresas prestadoras de serviços de limpeza urbana como capina mecânica e manual, para se cadastrarem no Município. Interessados favor entrar em contato através do </w:t>
      </w:r>
      <w:r w:rsidR="00B52DB1" w:rsidRPr="00003CD9">
        <w:rPr>
          <w:rFonts w:asciiTheme="majorHAnsi" w:hAnsiTheme="majorHAnsi"/>
        </w:rPr>
        <w:t>e-mail</w:t>
      </w:r>
      <w:r w:rsidR="002F5CF3">
        <w:rPr>
          <w:rFonts w:asciiTheme="majorHAnsi" w:hAnsiTheme="majorHAnsi"/>
        </w:rPr>
        <w:t xml:space="preserve">: </w:t>
      </w:r>
      <w:hyperlink r:id="rId19" w:history="1">
        <w:r w:rsidR="002F5CF3" w:rsidRPr="003E4CB3">
          <w:rPr>
            <w:rStyle w:val="Hyperlink"/>
            <w:rFonts w:asciiTheme="majorHAnsi" w:hAnsiTheme="majorHAnsi"/>
          </w:rPr>
          <w:t>licitacao@yahoo.com.br</w:t>
        </w:r>
      </w:hyperlink>
      <w:r w:rsidR="002F5CF3">
        <w:rPr>
          <w:rFonts w:asciiTheme="majorHAnsi" w:hAnsiTheme="majorHAnsi"/>
        </w:rPr>
        <w:t xml:space="preserve"> </w:t>
      </w:r>
      <w:r w:rsidRPr="00003CD9">
        <w:rPr>
          <w:rFonts w:asciiTheme="majorHAnsi" w:hAnsiTheme="majorHAnsi"/>
        </w:rPr>
        <w:t>ou através do telefone: (37) 3524- 1273 falar com Nilson ou Clésia</w:t>
      </w:r>
      <w:r w:rsidR="00B52DB1">
        <w:rPr>
          <w:rFonts w:asciiTheme="majorHAnsi" w:hAnsiTheme="majorHAnsi"/>
        </w:rPr>
        <w:t>.</w:t>
      </w:r>
    </w:p>
    <w:p w14:paraId="286FAB5B" w14:textId="77777777" w:rsidR="00043427" w:rsidRDefault="00043427" w:rsidP="00DC3372">
      <w:pPr>
        <w:autoSpaceDE w:val="0"/>
        <w:autoSpaceDN w:val="0"/>
        <w:adjustRightInd w:val="0"/>
        <w:jc w:val="both"/>
        <w:rPr>
          <w:rFonts w:asciiTheme="majorHAnsi" w:hAnsiTheme="majorHAnsi"/>
        </w:rPr>
      </w:pPr>
    </w:p>
    <w:p w14:paraId="5F0D7CF3" w14:textId="77777777" w:rsidR="00043427" w:rsidRPr="007F5B06" w:rsidRDefault="00043427" w:rsidP="00DC3372">
      <w:pPr>
        <w:autoSpaceDE w:val="0"/>
        <w:autoSpaceDN w:val="0"/>
        <w:adjustRightInd w:val="0"/>
        <w:jc w:val="both"/>
        <w:rPr>
          <w:rFonts w:asciiTheme="majorHAnsi" w:hAnsiTheme="majorHAnsi"/>
        </w:rPr>
      </w:pPr>
    </w:p>
    <w:p w14:paraId="4CBF9B71" w14:textId="24665352" w:rsidR="00B52DB1" w:rsidRDefault="000F2A08"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DE </w:t>
      </w:r>
      <w:r w:rsidR="007F5B06" w:rsidRPr="00B52DB1">
        <w:rPr>
          <w:rFonts w:asciiTheme="majorHAnsi" w:hAnsiTheme="majorHAnsi"/>
          <w:b/>
        </w:rPr>
        <w:t>PIEDADE DO RIO GRANDE</w:t>
      </w:r>
      <w:r w:rsidR="00E73461">
        <w:rPr>
          <w:rFonts w:asciiTheme="majorHAnsi" w:hAnsiTheme="majorHAnsi"/>
          <w:b/>
        </w:rPr>
        <w:t>/ MG -</w:t>
      </w:r>
      <w:r w:rsidR="007F5B06" w:rsidRPr="00B52DB1">
        <w:rPr>
          <w:rFonts w:asciiTheme="majorHAnsi" w:hAnsiTheme="majorHAnsi"/>
          <w:b/>
        </w:rPr>
        <w:t>TOMADA DE PREÇOS Nº. 001/2021</w:t>
      </w:r>
      <w:r w:rsidR="007F5B06" w:rsidRPr="007F5B06">
        <w:rPr>
          <w:rFonts w:asciiTheme="majorHAnsi" w:hAnsiTheme="majorHAnsi"/>
        </w:rPr>
        <w:t xml:space="preserve"> </w:t>
      </w:r>
    </w:p>
    <w:p w14:paraId="1EEEA510" w14:textId="6DEF1D01" w:rsidR="007F5B06" w:rsidRPr="007F5B06" w:rsidRDefault="007F5B06" w:rsidP="00DC3372">
      <w:pPr>
        <w:autoSpaceDE w:val="0"/>
        <w:autoSpaceDN w:val="0"/>
        <w:adjustRightInd w:val="0"/>
        <w:jc w:val="both"/>
        <w:rPr>
          <w:rFonts w:asciiTheme="majorHAnsi" w:hAnsiTheme="majorHAnsi"/>
        </w:rPr>
      </w:pPr>
      <w:r w:rsidRPr="007F5B06">
        <w:rPr>
          <w:rFonts w:asciiTheme="majorHAnsi" w:hAnsiTheme="majorHAnsi"/>
        </w:rPr>
        <w:t xml:space="preserve">Obj. Contratação de empresa para execução de pavimentação asfáltica (CBUQ) de vias públicas. Sessão e entrega dos envelopes: 09/02/2021 às 09h. Limite para cadastramento 05/02/2021. Edital: </w:t>
      </w:r>
      <w:hyperlink r:id="rId20" w:history="1">
        <w:r w:rsidR="004535BC" w:rsidRPr="003E4CB3">
          <w:rPr>
            <w:rStyle w:val="Hyperlink"/>
            <w:rFonts w:asciiTheme="majorHAnsi" w:hAnsiTheme="majorHAnsi"/>
          </w:rPr>
          <w:t>www.piedadedoriogrande.mg.gov.br</w:t>
        </w:r>
      </w:hyperlink>
      <w:r w:rsidRPr="007F5B06">
        <w:rPr>
          <w:rFonts w:asciiTheme="majorHAnsi" w:hAnsiTheme="majorHAnsi"/>
        </w:rPr>
        <w:t>. Informações: (32) 3335-1122.</w:t>
      </w:r>
    </w:p>
    <w:p w14:paraId="7D046A6B" w14:textId="77777777" w:rsidR="007F5B06" w:rsidRDefault="007F5B06" w:rsidP="00DC3372">
      <w:pPr>
        <w:autoSpaceDE w:val="0"/>
        <w:autoSpaceDN w:val="0"/>
        <w:adjustRightInd w:val="0"/>
        <w:jc w:val="both"/>
        <w:rPr>
          <w:rFonts w:asciiTheme="majorHAnsi" w:hAnsiTheme="majorHAnsi"/>
        </w:rPr>
      </w:pPr>
    </w:p>
    <w:p w14:paraId="5A5A5D02" w14:textId="77777777" w:rsidR="000F2A08" w:rsidRPr="007F5B06" w:rsidRDefault="000F2A08" w:rsidP="00DC3372">
      <w:pPr>
        <w:autoSpaceDE w:val="0"/>
        <w:autoSpaceDN w:val="0"/>
        <w:adjustRightInd w:val="0"/>
        <w:jc w:val="both"/>
        <w:rPr>
          <w:rFonts w:asciiTheme="majorHAnsi" w:hAnsiTheme="majorHAnsi"/>
        </w:rPr>
      </w:pPr>
    </w:p>
    <w:p w14:paraId="3A94AAA3" w14:textId="77777777" w:rsidR="006B3774" w:rsidRDefault="000F2A08"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w:t>
      </w:r>
      <w:r w:rsidR="007F5B06" w:rsidRPr="004535BC">
        <w:rPr>
          <w:rFonts w:asciiTheme="majorHAnsi" w:hAnsiTheme="majorHAnsi"/>
          <w:b/>
        </w:rPr>
        <w:t>DE PIRANGUINHO/MG TOMADA DE PREÇO Nº 002/2021</w:t>
      </w:r>
      <w:r w:rsidR="007F5B06" w:rsidRPr="007F5B06">
        <w:rPr>
          <w:rFonts w:asciiTheme="majorHAnsi" w:hAnsiTheme="majorHAnsi"/>
        </w:rPr>
        <w:t xml:space="preserve"> </w:t>
      </w:r>
    </w:p>
    <w:p w14:paraId="443F069E" w14:textId="7462EFE0" w:rsidR="007F5B06" w:rsidRPr="007F5B06" w:rsidRDefault="007F5B06" w:rsidP="00DC3372">
      <w:pPr>
        <w:autoSpaceDE w:val="0"/>
        <w:autoSpaceDN w:val="0"/>
        <w:adjustRightInd w:val="0"/>
        <w:jc w:val="both"/>
        <w:rPr>
          <w:rFonts w:asciiTheme="majorHAnsi" w:hAnsiTheme="majorHAnsi"/>
        </w:rPr>
      </w:pPr>
      <w:r w:rsidRPr="007F5B06">
        <w:rPr>
          <w:rFonts w:asciiTheme="majorHAnsi" w:hAnsiTheme="majorHAnsi"/>
        </w:rPr>
        <w:t>Contratação de empresa especializada para execução de obra de calçamento e drenagem na Rua Geraldo Felix da Mota - Distrito de Santa Bárbara, conforme convênio com a SEINFRA 1301000908/2020 - para atender a Secretaria de Infraestrutura do Município de Piranguinho. Visita técnica a partir de: 10/02/2021. Data abertura: 18/02/2021 às 09:00 horas. Os interessados poderão adquirir o edital completo, na página do Município de Pirang</w:t>
      </w:r>
      <w:r w:rsidR="004535BC">
        <w:rPr>
          <w:rFonts w:asciiTheme="majorHAnsi" w:hAnsiTheme="majorHAnsi"/>
        </w:rPr>
        <w:t xml:space="preserve">uinho - </w:t>
      </w:r>
      <w:hyperlink r:id="rId21" w:history="1">
        <w:r w:rsidR="004535BC" w:rsidRPr="003E4CB3">
          <w:rPr>
            <w:rStyle w:val="Hyperlink"/>
            <w:rFonts w:asciiTheme="majorHAnsi" w:hAnsiTheme="majorHAnsi"/>
          </w:rPr>
          <w:t>www.piranguinho.mg.gov.br</w:t>
        </w:r>
      </w:hyperlink>
      <w:r w:rsidR="004535BC">
        <w:rPr>
          <w:rFonts w:asciiTheme="majorHAnsi" w:hAnsiTheme="majorHAnsi"/>
        </w:rPr>
        <w:t xml:space="preserve"> </w:t>
      </w:r>
      <w:r w:rsidRPr="007F5B06">
        <w:rPr>
          <w:rFonts w:asciiTheme="majorHAnsi" w:hAnsiTheme="majorHAnsi"/>
        </w:rPr>
        <w:t>- Mais Informações: (35) 3644-1222 ou pelo e-ma</w:t>
      </w:r>
      <w:r w:rsidR="004535BC">
        <w:rPr>
          <w:rFonts w:asciiTheme="majorHAnsi" w:hAnsiTheme="majorHAnsi"/>
        </w:rPr>
        <w:t xml:space="preserve">il: </w:t>
      </w:r>
      <w:hyperlink r:id="rId22" w:history="1">
        <w:r w:rsidR="004535BC" w:rsidRPr="003E4CB3">
          <w:rPr>
            <w:rStyle w:val="Hyperlink"/>
            <w:rFonts w:asciiTheme="majorHAnsi" w:hAnsiTheme="majorHAnsi"/>
          </w:rPr>
          <w:t>licitacao@piranguinho.mg.gov.br</w:t>
        </w:r>
      </w:hyperlink>
      <w:r w:rsidR="004535BC">
        <w:rPr>
          <w:rFonts w:asciiTheme="majorHAnsi" w:hAnsiTheme="majorHAnsi"/>
        </w:rPr>
        <w:t xml:space="preserve">. </w:t>
      </w:r>
    </w:p>
    <w:p w14:paraId="27590926" w14:textId="77777777" w:rsidR="00300F58" w:rsidRDefault="00300F58" w:rsidP="00DC3372">
      <w:pPr>
        <w:autoSpaceDE w:val="0"/>
        <w:autoSpaceDN w:val="0"/>
        <w:adjustRightInd w:val="0"/>
        <w:jc w:val="both"/>
        <w:rPr>
          <w:rFonts w:asciiTheme="majorHAnsi" w:hAnsiTheme="majorHAnsi"/>
        </w:rPr>
      </w:pPr>
    </w:p>
    <w:p w14:paraId="31927BF8" w14:textId="77777777" w:rsidR="000F2A08" w:rsidRPr="00003CD9" w:rsidRDefault="000F2A08" w:rsidP="00DC3372">
      <w:pPr>
        <w:autoSpaceDE w:val="0"/>
        <w:autoSpaceDN w:val="0"/>
        <w:adjustRightInd w:val="0"/>
        <w:jc w:val="both"/>
        <w:rPr>
          <w:rFonts w:asciiTheme="majorHAnsi" w:hAnsiTheme="majorHAnsi"/>
        </w:rPr>
      </w:pPr>
    </w:p>
    <w:p w14:paraId="68C4000C" w14:textId="027CF2FE" w:rsidR="00E73461" w:rsidRDefault="000F2A08"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DE </w:t>
      </w:r>
      <w:r w:rsidR="00E73461" w:rsidRPr="00E73461">
        <w:rPr>
          <w:rFonts w:asciiTheme="majorHAnsi" w:hAnsiTheme="majorHAnsi"/>
          <w:b/>
        </w:rPr>
        <w:t>SABARÁ - AVISO EDITAL DE LICITAÇÃO Nº 007/2021 TOMADA DE PREÇO</w:t>
      </w:r>
      <w:r w:rsidR="00E73461" w:rsidRPr="00003CD9">
        <w:rPr>
          <w:rFonts w:asciiTheme="majorHAnsi" w:hAnsiTheme="majorHAnsi"/>
        </w:rPr>
        <w:t xml:space="preserve"> </w:t>
      </w:r>
    </w:p>
    <w:p w14:paraId="067B79B1" w14:textId="4242CB4A" w:rsidR="00043427" w:rsidRDefault="00043427" w:rsidP="00DC3372">
      <w:pPr>
        <w:autoSpaceDE w:val="0"/>
        <w:autoSpaceDN w:val="0"/>
        <w:adjustRightInd w:val="0"/>
        <w:jc w:val="both"/>
        <w:rPr>
          <w:rFonts w:asciiTheme="majorHAnsi" w:hAnsiTheme="majorHAnsi"/>
        </w:rPr>
      </w:pPr>
      <w:r w:rsidRPr="00003CD9">
        <w:rPr>
          <w:rFonts w:asciiTheme="majorHAnsi" w:hAnsiTheme="majorHAnsi"/>
        </w:rPr>
        <w:t>Será realizado no dia 11/02/2021, às 09:00 horas, cujo objeto é a “Contratação de empresa do ramo para execução de obra de reforma do prédio onde funcionava o laboratório da Secretaria Municipal de Saúde, localizado na Av. Prefeito Vitor Fantini, 499, Centro, Sabará/MG, com o fornecimento de mão de obra e materiais, conforme especificações contidas neste edital e seus anexos.” Edital e anexos</w:t>
      </w:r>
      <w:r w:rsidR="00900BA2">
        <w:rPr>
          <w:rFonts w:asciiTheme="majorHAnsi" w:hAnsiTheme="majorHAnsi"/>
        </w:rPr>
        <w:t xml:space="preserve"> no site </w:t>
      </w:r>
      <w:hyperlink r:id="rId23" w:history="1">
        <w:r w:rsidR="00900BA2" w:rsidRPr="003E4CB3">
          <w:rPr>
            <w:rStyle w:val="Hyperlink"/>
            <w:rFonts w:asciiTheme="majorHAnsi" w:hAnsiTheme="majorHAnsi"/>
          </w:rPr>
          <w:t>www.sabara.mg.gov.br</w:t>
        </w:r>
      </w:hyperlink>
      <w:r w:rsidR="00900BA2">
        <w:rPr>
          <w:rFonts w:asciiTheme="majorHAnsi" w:hAnsiTheme="majorHAnsi"/>
        </w:rPr>
        <w:t xml:space="preserve">. </w:t>
      </w:r>
    </w:p>
    <w:p w14:paraId="0E82A510" w14:textId="77777777" w:rsidR="00E73461" w:rsidRDefault="00E73461" w:rsidP="00DC3372">
      <w:pPr>
        <w:autoSpaceDE w:val="0"/>
        <w:autoSpaceDN w:val="0"/>
        <w:adjustRightInd w:val="0"/>
        <w:jc w:val="both"/>
        <w:rPr>
          <w:rFonts w:asciiTheme="majorHAnsi" w:hAnsiTheme="majorHAnsi"/>
        </w:rPr>
      </w:pPr>
    </w:p>
    <w:p w14:paraId="770C3D38" w14:textId="77777777" w:rsidR="008A58F2" w:rsidRDefault="008A58F2" w:rsidP="00DC3372">
      <w:pPr>
        <w:autoSpaceDE w:val="0"/>
        <w:autoSpaceDN w:val="0"/>
        <w:adjustRightInd w:val="0"/>
        <w:jc w:val="both"/>
        <w:rPr>
          <w:rFonts w:asciiTheme="majorHAnsi" w:hAnsiTheme="majorHAnsi"/>
        </w:rPr>
      </w:pPr>
    </w:p>
    <w:p w14:paraId="0D302E0D" w14:textId="77777777" w:rsidR="008A58F2" w:rsidRPr="008A58F2" w:rsidRDefault="008A58F2"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Pr="008A58F2">
        <w:rPr>
          <w:rFonts w:asciiTheme="majorHAnsi" w:hAnsiTheme="majorHAnsi"/>
          <w:b/>
        </w:rPr>
        <w:t>DE SARZEDO/MG</w:t>
      </w:r>
      <w:r w:rsidRPr="008A58F2">
        <w:rPr>
          <w:rFonts w:asciiTheme="majorHAnsi" w:hAnsiTheme="majorHAnsi"/>
          <w:b/>
        </w:rPr>
        <w:t xml:space="preserve"> – CONCORRÊNCIA PÚBLICA 01/2018</w:t>
      </w:r>
    </w:p>
    <w:p w14:paraId="206D27C0" w14:textId="09ED2FE9" w:rsidR="008A58F2" w:rsidRDefault="008A58F2" w:rsidP="00DC3372">
      <w:pPr>
        <w:autoSpaceDE w:val="0"/>
        <w:autoSpaceDN w:val="0"/>
        <w:adjustRightInd w:val="0"/>
        <w:jc w:val="both"/>
        <w:rPr>
          <w:rFonts w:asciiTheme="majorHAnsi" w:hAnsiTheme="majorHAnsi"/>
        </w:rPr>
      </w:pPr>
      <w:r>
        <w:rPr>
          <w:rFonts w:asciiTheme="majorHAnsi" w:hAnsiTheme="majorHAnsi"/>
        </w:rPr>
        <w:t>T</w:t>
      </w:r>
      <w:r w:rsidRPr="008A58F2">
        <w:rPr>
          <w:rFonts w:asciiTheme="majorHAnsi" w:hAnsiTheme="majorHAnsi"/>
        </w:rPr>
        <w:t>orna público 2ª retificação da Concorrência Pública nº 01/2018. Das retificações: No item 9.6.1 do edital, onde se lê: 9.5.1.5, leia-se 9.5.1.3. O subitem 9.6.2 do edital passa a vigorar com a seguinte redação: “A proposta técnica, deverá receber marcação/seleção apenas em uma alínea (letra) para cada inciso de pontuação respectiva, exceto para o inciso que se refere a “acionador de vidros elétricos e sistema de ar condicionado”, em que o licitante pode marcar as alíneas F e G simultaneamente se o veículo atender a ambas a</w:t>
      </w:r>
      <w:r>
        <w:rPr>
          <w:rFonts w:asciiTheme="majorHAnsi" w:hAnsiTheme="majorHAnsi"/>
        </w:rPr>
        <w:t>s exigências”. Retifica-se tam</w:t>
      </w:r>
      <w:r w:rsidRPr="008A58F2">
        <w:rPr>
          <w:rFonts w:asciiTheme="majorHAnsi" w:hAnsiTheme="majorHAnsi"/>
        </w:rPr>
        <w:t>bém os números dos incisos da seguinte forma: Onde se lê no modelo de proposta comercial e no Termo de Referência: Inciso III, Leia-se: Inciso II. Onde se lê: Inciso IV, Leia-se:</w:t>
      </w:r>
      <w:r>
        <w:rPr>
          <w:rFonts w:asciiTheme="majorHAnsi" w:hAnsiTheme="majorHAnsi"/>
        </w:rPr>
        <w:t xml:space="preserve"> </w:t>
      </w:r>
      <w:r w:rsidRPr="008A58F2">
        <w:rPr>
          <w:rFonts w:asciiTheme="majorHAnsi" w:hAnsiTheme="majorHAnsi"/>
        </w:rPr>
        <w:t>Inciso III. Onde se lê: Inciso V, Leia-se: Inciso IV, Onde se lê: Inciso VI, Leia-se: Inciso V, Onde se lê: Inciso VII, Leia-se: Inciso</w:t>
      </w:r>
      <w:r>
        <w:rPr>
          <w:rFonts w:asciiTheme="majorHAnsi" w:hAnsiTheme="majorHAnsi"/>
        </w:rPr>
        <w:t xml:space="preserve"> </w:t>
      </w:r>
      <w:r w:rsidRPr="008A58F2">
        <w:rPr>
          <w:rFonts w:asciiTheme="majorHAnsi" w:hAnsiTheme="majorHAnsi"/>
        </w:rPr>
        <w:t xml:space="preserve">VI. Nova data de protocolo dos envelopes: até as 16:30 do dia 15/03/2021, nova data de abertura dos envelopes: 16/03/2021 às 08:30. O edital retificado será disponibilizado no site do Município para facilitar a elaboração das propostas pelos interessados. </w:t>
      </w:r>
    </w:p>
    <w:p w14:paraId="22CE69D6" w14:textId="77777777" w:rsidR="008A58F2" w:rsidRDefault="008A58F2" w:rsidP="00DC3372">
      <w:pPr>
        <w:autoSpaceDE w:val="0"/>
        <w:autoSpaceDN w:val="0"/>
        <w:adjustRightInd w:val="0"/>
        <w:jc w:val="both"/>
        <w:rPr>
          <w:rFonts w:asciiTheme="majorHAnsi" w:hAnsiTheme="majorHAnsi"/>
        </w:rPr>
      </w:pPr>
    </w:p>
    <w:p w14:paraId="0975B02F" w14:textId="77777777" w:rsidR="00032B76" w:rsidRDefault="00032B76" w:rsidP="00DC3372">
      <w:pPr>
        <w:autoSpaceDE w:val="0"/>
        <w:autoSpaceDN w:val="0"/>
        <w:adjustRightInd w:val="0"/>
        <w:jc w:val="both"/>
        <w:rPr>
          <w:rFonts w:asciiTheme="majorHAnsi" w:hAnsiTheme="majorHAnsi"/>
        </w:rPr>
      </w:pPr>
    </w:p>
    <w:p w14:paraId="00DE5B27" w14:textId="78E8F61E" w:rsidR="00032B76" w:rsidRPr="00032B76" w:rsidRDefault="00032B76"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w:t>
      </w:r>
      <w:r w:rsidRPr="00032B76">
        <w:rPr>
          <w:rFonts w:asciiTheme="majorHAnsi" w:hAnsiTheme="majorHAnsi"/>
          <w:b/>
        </w:rPr>
        <w:t xml:space="preserve">DE VIÇOSA - AVISO DE RETIFICAÇÃO Nº 01/2021 DE LICITAÇÃO – EDITAL DE CONCORRÊNCIA Nº 31/2020 - PROCESSO ADMINISTRATIVO Nº 2943/2020. </w:t>
      </w:r>
    </w:p>
    <w:p w14:paraId="02F4A15E" w14:textId="6D5B85A9" w:rsidR="00032B76" w:rsidRDefault="00032B76" w:rsidP="00DC3372">
      <w:pPr>
        <w:autoSpaceDE w:val="0"/>
        <w:autoSpaceDN w:val="0"/>
        <w:adjustRightInd w:val="0"/>
        <w:jc w:val="both"/>
        <w:rPr>
          <w:rFonts w:asciiTheme="majorHAnsi" w:hAnsiTheme="majorHAnsi"/>
        </w:rPr>
      </w:pPr>
      <w:r w:rsidRPr="00032B76">
        <w:rPr>
          <w:rFonts w:asciiTheme="majorHAnsi" w:hAnsiTheme="majorHAnsi"/>
        </w:rPr>
        <w:t>O município de Viçosa torna pública a re</w:t>
      </w:r>
      <w:r>
        <w:rPr>
          <w:rFonts w:asciiTheme="majorHAnsi" w:hAnsiTheme="majorHAnsi"/>
        </w:rPr>
        <w:t>alização de licitação, na moda</w:t>
      </w:r>
      <w:r w:rsidRPr="00032B76">
        <w:rPr>
          <w:rFonts w:asciiTheme="majorHAnsi" w:hAnsiTheme="majorHAnsi"/>
        </w:rPr>
        <w:t>lidade concorrência, do tipo menor preço, sob o regime de empreitada por preço global, para contratação d</w:t>
      </w:r>
      <w:r>
        <w:rPr>
          <w:rFonts w:asciiTheme="majorHAnsi" w:hAnsiTheme="majorHAnsi"/>
        </w:rPr>
        <w:t>e empresa especializada em engenharia</w:t>
      </w:r>
      <w:r w:rsidRPr="00032B76">
        <w:rPr>
          <w:rFonts w:asciiTheme="majorHAnsi" w:hAnsiTheme="majorHAnsi"/>
        </w:rPr>
        <w:t xml:space="preserve"> ou arquitetura e urbanismo para fornecer serviço de pavimentação da Rua Doutor Horta, bairro Centro no município de Viçosa – MG, conforme solicitação da Secretaria Municipal de Obras e Serviços Urbanos, da Prefeitura Municipal de Viçosa. A data e a hora de entrega dos envelopes nº 01- documentação e nº 02- proposta comercial será até às 09h00min do dia 15 de março de 2021, no Protocolo Geral da Pre- feitura, cito à Rua Gomes Barbosa, n° 803, Centro, CEP: 36.570.101, Viçosa-MG. Permite-se apresentação d</w:t>
      </w:r>
      <w:r>
        <w:rPr>
          <w:rFonts w:asciiTheme="majorHAnsi" w:hAnsiTheme="majorHAnsi"/>
        </w:rPr>
        <w:t>o Certificado de Registro Cadas</w:t>
      </w:r>
      <w:r w:rsidRPr="00032B76">
        <w:rPr>
          <w:rFonts w:asciiTheme="majorHAnsi" w:hAnsiTheme="majorHAnsi"/>
        </w:rPr>
        <w:t>tral do SICAF / MPOG e CAGEF / SEPLAD. O Edital pode ser retirado atravé</w:t>
      </w:r>
      <w:r>
        <w:rPr>
          <w:rFonts w:asciiTheme="majorHAnsi" w:hAnsiTheme="majorHAnsi"/>
        </w:rPr>
        <w:t xml:space="preserve">s do site </w:t>
      </w:r>
      <w:hyperlink r:id="rId24" w:history="1">
        <w:r w:rsidRPr="003E4CB3">
          <w:rPr>
            <w:rStyle w:val="Hyperlink"/>
            <w:rFonts w:asciiTheme="majorHAnsi" w:hAnsiTheme="majorHAnsi"/>
          </w:rPr>
          <w:t>www.vicosa.mg.gov.br</w:t>
        </w:r>
      </w:hyperlink>
      <w:r>
        <w:rPr>
          <w:rFonts w:asciiTheme="majorHAnsi" w:hAnsiTheme="majorHAnsi"/>
        </w:rPr>
        <w:t xml:space="preserve">. </w:t>
      </w:r>
    </w:p>
    <w:p w14:paraId="2B9579C4" w14:textId="77777777" w:rsidR="008A58F2" w:rsidRPr="00003CD9" w:rsidRDefault="008A58F2" w:rsidP="00DC3372">
      <w:pPr>
        <w:autoSpaceDE w:val="0"/>
        <w:autoSpaceDN w:val="0"/>
        <w:adjustRightInd w:val="0"/>
        <w:jc w:val="both"/>
        <w:rPr>
          <w:rFonts w:asciiTheme="majorHAnsi" w:hAnsiTheme="majorHAnsi"/>
        </w:rPr>
      </w:pPr>
    </w:p>
    <w:p w14:paraId="49F83718" w14:textId="77777777" w:rsidR="00043427" w:rsidRDefault="00043427" w:rsidP="00DC3372">
      <w:pPr>
        <w:autoSpaceDE w:val="0"/>
        <w:autoSpaceDN w:val="0"/>
        <w:adjustRightInd w:val="0"/>
        <w:jc w:val="both"/>
        <w:rPr>
          <w:rFonts w:asciiTheme="majorHAnsi" w:hAnsiTheme="majorHAnsi"/>
        </w:rPr>
      </w:pPr>
    </w:p>
    <w:p w14:paraId="6CC51602" w14:textId="1D92B12F" w:rsidR="00003CD9" w:rsidRPr="00003CD9" w:rsidRDefault="00CD4B77" w:rsidP="00B52DB1">
      <w:pPr>
        <w:autoSpaceDE w:val="0"/>
        <w:autoSpaceDN w:val="0"/>
        <w:adjustRightInd w:val="0"/>
        <w:jc w:val="center"/>
        <w:rPr>
          <w:rFonts w:asciiTheme="majorHAnsi" w:hAnsiTheme="majorHAnsi"/>
        </w:rPr>
      </w:pPr>
      <w:r>
        <w:rPr>
          <w:rFonts w:asciiTheme="majorHAnsi" w:hAnsiTheme="majorHAnsi"/>
          <w:b/>
        </w:rPr>
        <w:t xml:space="preserve">ESTADO </w:t>
      </w:r>
      <w:r>
        <w:rPr>
          <w:rFonts w:asciiTheme="majorHAnsi" w:hAnsiTheme="majorHAnsi"/>
          <w:b/>
        </w:rPr>
        <w:t>DA BAHIA</w:t>
      </w:r>
    </w:p>
    <w:p w14:paraId="655338E9" w14:textId="77777777" w:rsidR="00043427" w:rsidRPr="00003CD9" w:rsidRDefault="00043427" w:rsidP="00DC3372">
      <w:pPr>
        <w:autoSpaceDE w:val="0"/>
        <w:autoSpaceDN w:val="0"/>
        <w:adjustRightInd w:val="0"/>
        <w:jc w:val="both"/>
        <w:rPr>
          <w:rFonts w:asciiTheme="majorHAnsi" w:hAnsiTheme="majorHAnsi"/>
        </w:rPr>
      </w:pPr>
    </w:p>
    <w:p w14:paraId="6D261165" w14:textId="77777777" w:rsidR="000F2A08" w:rsidRDefault="00CD4B77"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003CD9" w:rsidRPr="000F2A08">
        <w:rPr>
          <w:rFonts w:asciiTheme="majorHAnsi" w:hAnsiTheme="majorHAnsi"/>
          <w:b/>
        </w:rPr>
        <w:t>PREFEITURA MUNICIPAL DE IRECÊ AVISO DE LICITAÇÃO CONCORRÊNCIA PÚBLICA Nº 1/2021</w:t>
      </w:r>
      <w:r w:rsidR="00003CD9" w:rsidRPr="00003CD9">
        <w:rPr>
          <w:rFonts w:asciiTheme="majorHAnsi" w:hAnsiTheme="majorHAnsi"/>
        </w:rPr>
        <w:t xml:space="preserve"> </w:t>
      </w:r>
    </w:p>
    <w:p w14:paraId="392AFD9D" w14:textId="3FE349D1" w:rsidR="00003CD9" w:rsidRPr="00003CD9" w:rsidRDefault="00003CD9" w:rsidP="00DC3372">
      <w:pPr>
        <w:autoSpaceDE w:val="0"/>
        <w:autoSpaceDN w:val="0"/>
        <w:adjustRightInd w:val="0"/>
        <w:jc w:val="both"/>
        <w:rPr>
          <w:rFonts w:asciiTheme="majorHAnsi" w:hAnsiTheme="majorHAnsi"/>
        </w:rPr>
      </w:pPr>
      <w:r w:rsidRPr="00003CD9">
        <w:rPr>
          <w:rFonts w:asciiTheme="majorHAnsi" w:hAnsiTheme="majorHAnsi"/>
        </w:rPr>
        <w:t>Menor preço global. Objeto: construção de 01 Escola com 12 Salas de Aula e 01 Quadra Poliesportiva, Projeto Padrão FNDE. Dia 26/02/21 às 9h. Local da Sessão: na CPL. Informações: na CPL ou e-</w:t>
      </w:r>
      <w:r w:rsidR="000F2A08">
        <w:rPr>
          <w:rFonts w:asciiTheme="majorHAnsi" w:hAnsiTheme="majorHAnsi"/>
        </w:rPr>
        <w:t xml:space="preserve">mail: </w:t>
      </w:r>
      <w:hyperlink r:id="rId25" w:history="1">
        <w:r w:rsidR="000F2A08" w:rsidRPr="003E4CB3">
          <w:rPr>
            <w:rStyle w:val="Hyperlink"/>
            <w:rFonts w:asciiTheme="majorHAnsi" w:hAnsiTheme="majorHAnsi"/>
          </w:rPr>
          <w:t>licita_irece@hotmail.com</w:t>
        </w:r>
      </w:hyperlink>
      <w:r w:rsidR="000F2A08">
        <w:rPr>
          <w:rFonts w:asciiTheme="majorHAnsi" w:hAnsiTheme="majorHAnsi"/>
        </w:rPr>
        <w:t xml:space="preserve">. </w:t>
      </w:r>
      <w:r w:rsidRPr="00003CD9">
        <w:rPr>
          <w:rFonts w:asciiTheme="majorHAnsi" w:hAnsiTheme="majorHAnsi"/>
        </w:rPr>
        <w:t xml:space="preserve">Edital: </w:t>
      </w:r>
      <w:hyperlink r:id="rId26" w:history="1">
        <w:r w:rsidR="000F2A08" w:rsidRPr="003E4CB3">
          <w:rPr>
            <w:rStyle w:val="Hyperlink"/>
            <w:rFonts w:asciiTheme="majorHAnsi" w:hAnsiTheme="majorHAnsi"/>
          </w:rPr>
          <w:t>www.irece.ba.gov.br</w:t>
        </w:r>
      </w:hyperlink>
      <w:r w:rsidRPr="00003CD9">
        <w:rPr>
          <w:rFonts w:asciiTheme="majorHAnsi" w:hAnsiTheme="majorHAnsi"/>
        </w:rPr>
        <w:t>.</w:t>
      </w:r>
      <w:r w:rsidR="000F2A08">
        <w:rPr>
          <w:rFonts w:asciiTheme="majorHAnsi" w:hAnsiTheme="majorHAnsi"/>
        </w:rPr>
        <w:t xml:space="preserve"> </w:t>
      </w:r>
    </w:p>
    <w:p w14:paraId="14A60B81" w14:textId="77777777" w:rsidR="00003CD9" w:rsidRDefault="00003CD9" w:rsidP="00DC3372">
      <w:pPr>
        <w:autoSpaceDE w:val="0"/>
        <w:autoSpaceDN w:val="0"/>
        <w:adjustRightInd w:val="0"/>
        <w:jc w:val="both"/>
        <w:rPr>
          <w:rFonts w:asciiTheme="majorHAnsi" w:hAnsiTheme="majorHAnsi"/>
        </w:rPr>
      </w:pPr>
    </w:p>
    <w:p w14:paraId="266DEC10" w14:textId="77777777" w:rsidR="0037767B" w:rsidRDefault="0037767B" w:rsidP="00DC3372">
      <w:pPr>
        <w:autoSpaceDE w:val="0"/>
        <w:autoSpaceDN w:val="0"/>
        <w:adjustRightInd w:val="0"/>
        <w:jc w:val="both"/>
        <w:rPr>
          <w:rFonts w:asciiTheme="majorHAnsi" w:hAnsiTheme="majorHAnsi"/>
        </w:rPr>
      </w:pPr>
    </w:p>
    <w:p w14:paraId="6205FB0D" w14:textId="1B83C59E" w:rsidR="0037767B" w:rsidRDefault="0037767B" w:rsidP="00B52DB1">
      <w:pPr>
        <w:autoSpaceDE w:val="0"/>
        <w:autoSpaceDN w:val="0"/>
        <w:adjustRightInd w:val="0"/>
        <w:jc w:val="center"/>
        <w:rPr>
          <w:rFonts w:asciiTheme="majorHAnsi" w:hAnsiTheme="majorHAnsi"/>
          <w:b/>
        </w:rPr>
      </w:pPr>
      <w:r>
        <w:rPr>
          <w:rFonts w:asciiTheme="majorHAnsi" w:hAnsiTheme="majorHAnsi"/>
          <w:b/>
        </w:rPr>
        <w:t>ESTADO DO</w:t>
      </w:r>
      <w:r w:rsidRPr="0037767B">
        <w:rPr>
          <w:rFonts w:asciiTheme="majorHAnsi" w:hAnsiTheme="majorHAnsi"/>
          <w:b/>
        </w:rPr>
        <w:t xml:space="preserve"> </w:t>
      </w:r>
      <w:r w:rsidRPr="000F2A08">
        <w:rPr>
          <w:rFonts w:asciiTheme="majorHAnsi" w:hAnsiTheme="majorHAnsi"/>
          <w:b/>
        </w:rPr>
        <w:t>PARÁ</w:t>
      </w:r>
    </w:p>
    <w:p w14:paraId="13FD4A52" w14:textId="77777777" w:rsidR="0037767B" w:rsidRDefault="0037767B" w:rsidP="00DC3372">
      <w:pPr>
        <w:autoSpaceDE w:val="0"/>
        <w:autoSpaceDN w:val="0"/>
        <w:adjustRightInd w:val="0"/>
        <w:jc w:val="both"/>
        <w:rPr>
          <w:rFonts w:asciiTheme="majorHAnsi" w:hAnsiTheme="majorHAnsi"/>
        </w:rPr>
      </w:pPr>
    </w:p>
    <w:p w14:paraId="49B71EDF" w14:textId="77777777" w:rsidR="0037767B" w:rsidRDefault="0037767B" w:rsidP="0037767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0F2A08">
        <w:rPr>
          <w:rFonts w:asciiTheme="majorHAnsi" w:hAnsiTheme="majorHAnsi"/>
          <w:b/>
        </w:rPr>
        <w:t>COMPANHIA DOCAS DO PARÁ - AVISO DE LICITAÇÃO RDC ELETRÔNICO Nº 8/2020 - UASG 399005 Nº Processo: 2690/2020.</w:t>
      </w:r>
    </w:p>
    <w:p w14:paraId="11281C3E" w14:textId="77777777" w:rsidR="0037767B" w:rsidRPr="00003CD9" w:rsidRDefault="0037767B" w:rsidP="0037767B">
      <w:pPr>
        <w:autoSpaceDE w:val="0"/>
        <w:autoSpaceDN w:val="0"/>
        <w:adjustRightInd w:val="0"/>
        <w:jc w:val="both"/>
        <w:rPr>
          <w:rFonts w:asciiTheme="majorHAnsi" w:hAnsiTheme="majorHAnsi"/>
        </w:rPr>
      </w:pPr>
      <w:r w:rsidRPr="00003CD9">
        <w:rPr>
          <w:rFonts w:asciiTheme="majorHAnsi" w:hAnsiTheme="majorHAnsi"/>
        </w:rPr>
        <w:t xml:space="preserve">Objeto: Obra de engenharia para a execução reforma da balança rodoviária 03 e reparos nas rampas da balança rodoviária 02 do Porto de Vila do Conde, de acordo com o termo de referência e demais condições estabelecidas no edital e seus anexos. Total de Itens Licitados: 1. Edital: 26/01/2021 das 08h00 às 12h00 e das 14h00 às 16h00. Endereço: Av. Presidente Vargas Nº 41 - Centro, Campina - Belém/PA ou </w:t>
      </w:r>
      <w:hyperlink r:id="rId27" w:history="1">
        <w:r w:rsidRPr="003E4CB3">
          <w:rPr>
            <w:rStyle w:val="Hyperlink"/>
            <w:rFonts w:asciiTheme="majorHAnsi" w:hAnsiTheme="majorHAnsi"/>
          </w:rPr>
          <w:t>https://www.gov.br/compras/edital/399005-99-00008-2020</w:t>
        </w:r>
      </w:hyperlink>
      <w:r>
        <w:rPr>
          <w:rFonts w:asciiTheme="majorHAnsi" w:hAnsiTheme="majorHAnsi"/>
        </w:rPr>
        <w:t xml:space="preserve">. </w:t>
      </w:r>
      <w:r w:rsidRPr="00003CD9">
        <w:rPr>
          <w:rFonts w:asciiTheme="majorHAnsi" w:hAnsiTheme="majorHAnsi"/>
        </w:rPr>
        <w:t>Entrega das Propostas: a partir de 26/01/2021 às 08h00 no site www.comprasnet.gov.br. Abertura das Propostas: 18/02/2021 às 09h0</w:t>
      </w:r>
      <w:r>
        <w:rPr>
          <w:rFonts w:asciiTheme="majorHAnsi" w:hAnsiTheme="majorHAnsi"/>
        </w:rPr>
        <w:t xml:space="preserve">0 no site </w:t>
      </w:r>
      <w:hyperlink r:id="rId28" w:history="1">
        <w:r w:rsidRPr="003E4CB3">
          <w:rPr>
            <w:rStyle w:val="Hyperlink"/>
            <w:rFonts w:asciiTheme="majorHAnsi" w:hAnsiTheme="majorHAnsi"/>
          </w:rPr>
          <w:t>www.comprasnet.gov.br</w:t>
        </w:r>
      </w:hyperlink>
      <w:r>
        <w:rPr>
          <w:rFonts w:asciiTheme="majorHAnsi" w:hAnsiTheme="majorHAnsi"/>
        </w:rPr>
        <w:t xml:space="preserve">. </w:t>
      </w:r>
    </w:p>
    <w:p w14:paraId="1A7D0861" w14:textId="77777777" w:rsidR="0037767B" w:rsidRDefault="0037767B" w:rsidP="00DC3372">
      <w:pPr>
        <w:autoSpaceDE w:val="0"/>
        <w:autoSpaceDN w:val="0"/>
        <w:adjustRightInd w:val="0"/>
        <w:jc w:val="both"/>
        <w:rPr>
          <w:rFonts w:asciiTheme="majorHAnsi" w:hAnsiTheme="majorHAnsi"/>
        </w:rPr>
      </w:pPr>
    </w:p>
    <w:p w14:paraId="4D0F69B9" w14:textId="77777777" w:rsidR="00CD4B77" w:rsidRPr="00003CD9" w:rsidRDefault="00CD4B77" w:rsidP="00DC3372">
      <w:pPr>
        <w:autoSpaceDE w:val="0"/>
        <w:autoSpaceDN w:val="0"/>
        <w:adjustRightInd w:val="0"/>
        <w:jc w:val="both"/>
        <w:rPr>
          <w:rFonts w:asciiTheme="majorHAnsi" w:hAnsiTheme="majorHAnsi"/>
        </w:rPr>
      </w:pPr>
    </w:p>
    <w:p w14:paraId="525BA946" w14:textId="1A171252" w:rsidR="00003CD9" w:rsidRDefault="00CD4B77" w:rsidP="00B52DB1">
      <w:pPr>
        <w:autoSpaceDE w:val="0"/>
        <w:autoSpaceDN w:val="0"/>
        <w:adjustRightInd w:val="0"/>
        <w:jc w:val="center"/>
        <w:rPr>
          <w:rFonts w:asciiTheme="majorHAnsi" w:hAnsiTheme="majorHAnsi"/>
        </w:rPr>
      </w:pPr>
      <w:r>
        <w:rPr>
          <w:rFonts w:asciiTheme="majorHAnsi" w:hAnsiTheme="majorHAnsi"/>
          <w:b/>
        </w:rPr>
        <w:t>ESTADO</w:t>
      </w:r>
      <w:r>
        <w:rPr>
          <w:rFonts w:asciiTheme="majorHAnsi" w:hAnsiTheme="majorHAnsi"/>
          <w:b/>
        </w:rPr>
        <w:t xml:space="preserve"> DO </w:t>
      </w:r>
      <w:r w:rsidRPr="00CD4B77">
        <w:rPr>
          <w:rFonts w:asciiTheme="majorHAnsi" w:hAnsiTheme="majorHAnsi"/>
          <w:b/>
        </w:rPr>
        <w:t>PARANÁ</w:t>
      </w:r>
    </w:p>
    <w:p w14:paraId="216BA080" w14:textId="77777777" w:rsidR="00CD4B77" w:rsidRPr="00003CD9" w:rsidRDefault="00CD4B77" w:rsidP="00DC3372">
      <w:pPr>
        <w:autoSpaceDE w:val="0"/>
        <w:autoSpaceDN w:val="0"/>
        <w:adjustRightInd w:val="0"/>
        <w:jc w:val="both"/>
        <w:rPr>
          <w:rFonts w:asciiTheme="majorHAnsi" w:hAnsiTheme="majorHAnsi"/>
        </w:rPr>
      </w:pPr>
    </w:p>
    <w:p w14:paraId="33B26C38" w14:textId="54A696D3" w:rsidR="000F2A08" w:rsidRDefault="00CD4B77"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0F2A08" w:rsidRPr="000F2A08">
        <w:rPr>
          <w:rFonts w:asciiTheme="majorHAnsi" w:hAnsiTheme="majorHAnsi"/>
          <w:b/>
        </w:rPr>
        <w:t>PREFEITURA MUNICIPAL DE IBAITI</w:t>
      </w:r>
      <w:r w:rsidR="000F2A08">
        <w:rPr>
          <w:rFonts w:asciiTheme="majorHAnsi" w:hAnsiTheme="majorHAnsi"/>
          <w:b/>
        </w:rPr>
        <w:t>/ PR -</w:t>
      </w:r>
      <w:r w:rsidR="000F2A08" w:rsidRPr="000F2A08">
        <w:rPr>
          <w:rFonts w:asciiTheme="majorHAnsi" w:hAnsiTheme="majorHAnsi"/>
          <w:b/>
        </w:rPr>
        <w:t xml:space="preserve"> AVISO DE LICITAÇÃO CONCORRÊNCIA PÚBLICA EDITAL Nº 01/2021 - PROCESSO ADMINISTRATIVO Nº 26/2021</w:t>
      </w:r>
      <w:r w:rsidR="000F2A08" w:rsidRPr="00003CD9">
        <w:rPr>
          <w:rFonts w:asciiTheme="majorHAnsi" w:hAnsiTheme="majorHAnsi"/>
        </w:rPr>
        <w:t xml:space="preserve"> </w:t>
      </w:r>
    </w:p>
    <w:p w14:paraId="1BDC61D0" w14:textId="068DEB93" w:rsidR="00003CD9" w:rsidRPr="00003CD9" w:rsidRDefault="00003CD9" w:rsidP="00DC3372">
      <w:pPr>
        <w:autoSpaceDE w:val="0"/>
        <w:autoSpaceDN w:val="0"/>
        <w:adjustRightInd w:val="0"/>
        <w:jc w:val="both"/>
        <w:rPr>
          <w:rFonts w:asciiTheme="majorHAnsi" w:hAnsiTheme="majorHAnsi"/>
        </w:rPr>
      </w:pPr>
      <w:r w:rsidRPr="00003CD9">
        <w:rPr>
          <w:rFonts w:asciiTheme="majorHAnsi" w:hAnsiTheme="majorHAnsi"/>
        </w:rPr>
        <w:t xml:space="preserve">OBJETO: Execução das obras de Pavimentação Poliédrica e Drenagem em diversas ruas do Município de Ibaiti, área urbana, visando a melhoria das ruas e acessos às principais localidades e bairros, pavimentação especialmente das vias estruturais de ligação, que atendem a mobilidade urbana, dando acesso a serviços básicos às escolas, postos de saúde e outros, de acordo com projetos, planilhas, memorial descritivo e especificações técnicas fornecidas, com recursos do Programa de Financiamento à Infraestrutura e ao Saneamento (FINISA), através do Contrato 0545156-26, firmado entre o Município de Ibaiti e a Caixa Econômica Federal, com prazo de entrega de acordo com os projetos que compõe cada pasta técnica, e previsão contratual de até 12 Meses, conforme especificações e denominações constantes no Termo de Referência do presente Ed i t a l . CRITÉRIO DE JULGAMENTO: Nos locais indicados pelos projetos que compõe cada pasta técnica. Valor </w:t>
      </w:r>
      <w:r w:rsidR="000F2A08" w:rsidRPr="00003CD9">
        <w:rPr>
          <w:rFonts w:asciiTheme="majorHAnsi" w:hAnsiTheme="majorHAnsi"/>
        </w:rPr>
        <w:t>Máximo</w:t>
      </w:r>
      <w:r w:rsidRPr="00003CD9">
        <w:rPr>
          <w:rFonts w:asciiTheme="majorHAnsi" w:hAnsiTheme="majorHAnsi"/>
        </w:rPr>
        <w:t xml:space="preserve"> da Proposta: R$ 2.930.472,71 (dois milhões, novecentos e trinta mil, quatrocentos e setenta e dois reais e setenta e um centavos). Protocolo dos envelopes Proposta e Habilitação: até as 09:00 (nove horas) do dia 26/02/2021 (vinte e seis dias de fevereiro de 2021). Credenciamento: até as 09:00 (nove horas) do dia 26/02/2021 (vinte e seis dias de fevereiro de 2021). Abertura da Licitação: as 09:10 (nove horas e dez minutos) do dia 26/02/2021 (vinte e seis dias de fevereiro de 2021). Local da realização da licitação: Sala de Reuniões do Paço Municipal, Praça dos Três Poderes nº 23, CEP 84.900-000, Ibaiti, Estado do Paraná. Retirada do Edital: Disponível na íntegra no site do Município de Ibaiti, </w:t>
      </w:r>
      <w:hyperlink r:id="rId29" w:history="1">
        <w:r w:rsidR="000F2A08" w:rsidRPr="003E4CB3">
          <w:rPr>
            <w:rStyle w:val="Hyperlink"/>
            <w:rFonts w:asciiTheme="majorHAnsi" w:hAnsiTheme="majorHAnsi"/>
          </w:rPr>
          <w:t>www.ibaiti.pr.gov.br</w:t>
        </w:r>
      </w:hyperlink>
      <w:r w:rsidR="000F2A08">
        <w:rPr>
          <w:rFonts w:asciiTheme="majorHAnsi" w:hAnsiTheme="majorHAnsi"/>
        </w:rPr>
        <w:t xml:space="preserve">. </w:t>
      </w:r>
    </w:p>
    <w:p w14:paraId="2179D66C" w14:textId="77777777" w:rsidR="00003CD9" w:rsidRPr="00003CD9" w:rsidRDefault="00003CD9" w:rsidP="00DC3372">
      <w:pPr>
        <w:autoSpaceDE w:val="0"/>
        <w:autoSpaceDN w:val="0"/>
        <w:adjustRightInd w:val="0"/>
        <w:jc w:val="both"/>
        <w:rPr>
          <w:rFonts w:asciiTheme="majorHAnsi" w:hAnsiTheme="majorHAnsi"/>
        </w:rPr>
      </w:pPr>
    </w:p>
    <w:p w14:paraId="132CD5FD" w14:textId="77777777" w:rsidR="00003CD9" w:rsidRDefault="00003CD9" w:rsidP="00DC3372">
      <w:pPr>
        <w:autoSpaceDE w:val="0"/>
        <w:autoSpaceDN w:val="0"/>
        <w:adjustRightInd w:val="0"/>
        <w:jc w:val="both"/>
        <w:rPr>
          <w:rFonts w:asciiTheme="majorHAnsi" w:hAnsiTheme="majorHAnsi"/>
        </w:rPr>
      </w:pPr>
    </w:p>
    <w:p w14:paraId="3B99B6B8" w14:textId="751EF7F3" w:rsidR="00CD4B77" w:rsidRDefault="00CD4B77" w:rsidP="00B52DB1">
      <w:pPr>
        <w:autoSpaceDE w:val="0"/>
        <w:autoSpaceDN w:val="0"/>
        <w:adjustRightInd w:val="0"/>
        <w:jc w:val="center"/>
        <w:rPr>
          <w:rFonts w:asciiTheme="majorHAnsi" w:hAnsiTheme="majorHAnsi"/>
        </w:rPr>
      </w:pPr>
      <w:r>
        <w:rPr>
          <w:rFonts w:asciiTheme="majorHAnsi" w:hAnsiTheme="majorHAnsi"/>
          <w:b/>
        </w:rPr>
        <w:t xml:space="preserve">ESTADO </w:t>
      </w:r>
      <w:r w:rsidR="00003CD9" w:rsidRPr="00CD4B77">
        <w:rPr>
          <w:rFonts w:asciiTheme="majorHAnsi" w:hAnsiTheme="majorHAnsi"/>
          <w:b/>
        </w:rPr>
        <w:t>DE SANTA CATARINA</w:t>
      </w:r>
    </w:p>
    <w:p w14:paraId="0B36BE61" w14:textId="77777777" w:rsidR="00CD4B77" w:rsidRDefault="00CD4B77" w:rsidP="00DC3372">
      <w:pPr>
        <w:autoSpaceDE w:val="0"/>
        <w:autoSpaceDN w:val="0"/>
        <w:adjustRightInd w:val="0"/>
        <w:jc w:val="both"/>
        <w:rPr>
          <w:rFonts w:asciiTheme="majorHAnsi" w:hAnsiTheme="majorHAnsi"/>
        </w:rPr>
      </w:pPr>
    </w:p>
    <w:p w14:paraId="2CA42A92" w14:textId="0D931CA7" w:rsidR="00CD4B77" w:rsidRDefault="00CD4B77"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003CD9" w:rsidRPr="000F2A08">
        <w:rPr>
          <w:rFonts w:asciiTheme="majorHAnsi" w:hAnsiTheme="majorHAnsi"/>
          <w:b/>
        </w:rPr>
        <w:t>PREFEITURA MUNICIPAL DE JOINVILLE</w:t>
      </w:r>
      <w:r w:rsidR="000F2A08">
        <w:rPr>
          <w:rFonts w:asciiTheme="majorHAnsi" w:hAnsiTheme="majorHAnsi"/>
          <w:b/>
        </w:rPr>
        <w:t xml:space="preserve">/ SC - </w:t>
      </w:r>
      <w:r w:rsidR="00003CD9" w:rsidRPr="000F2A08">
        <w:rPr>
          <w:rFonts w:asciiTheme="majorHAnsi" w:hAnsiTheme="majorHAnsi"/>
          <w:b/>
        </w:rPr>
        <w:t xml:space="preserve"> SECRETARIA MUNICIPAL DE ADMINISTRAÇÃO AVISO DE LICITAÇÃO CONCORRÊNCIA Nº 27/2021</w:t>
      </w:r>
      <w:r w:rsidR="00003CD9" w:rsidRPr="00003CD9">
        <w:rPr>
          <w:rFonts w:asciiTheme="majorHAnsi" w:hAnsiTheme="majorHAnsi"/>
        </w:rPr>
        <w:t xml:space="preserve"> </w:t>
      </w:r>
    </w:p>
    <w:p w14:paraId="3E1F5E79" w14:textId="7EED3563" w:rsidR="00003CD9" w:rsidRPr="00003CD9" w:rsidRDefault="00003CD9" w:rsidP="00DC3372">
      <w:pPr>
        <w:autoSpaceDE w:val="0"/>
        <w:autoSpaceDN w:val="0"/>
        <w:adjustRightInd w:val="0"/>
        <w:jc w:val="both"/>
        <w:rPr>
          <w:rFonts w:asciiTheme="majorHAnsi" w:hAnsiTheme="majorHAnsi"/>
        </w:rPr>
      </w:pPr>
      <w:r w:rsidRPr="00003CD9">
        <w:rPr>
          <w:rFonts w:asciiTheme="majorHAnsi" w:hAnsiTheme="majorHAnsi"/>
        </w:rPr>
        <w:t xml:space="preserve">O Município de Joinville através da Unidade de Processos da Secretaria de Administração e Planejamento leva ao conhecimento dos interessados que em conformidade com o que preceitua a Lei 8.666/93 e suas alterações posteriores, fará realizar o procedimento licitatório de Concorrência nº 027/2021, destinado à contratação de empresa para fabricação e implantação de abrigos de passageiros e execução de calçada acessível em concreto armado, na Data/Horário: 01/03/2021 às 09 horas, para recebimento e abertura dos invólucros. O edital encontra-se à disposição dos interessados no site </w:t>
      </w:r>
      <w:hyperlink r:id="rId30" w:history="1">
        <w:r w:rsidR="000F2A08" w:rsidRPr="003E4CB3">
          <w:rPr>
            <w:rStyle w:val="Hyperlink"/>
            <w:rFonts w:asciiTheme="majorHAnsi" w:hAnsiTheme="majorHAnsi"/>
          </w:rPr>
          <w:t>www.joinville.sc.gov.br</w:t>
        </w:r>
      </w:hyperlink>
      <w:r w:rsidR="000F2A08">
        <w:rPr>
          <w:rFonts w:asciiTheme="majorHAnsi" w:hAnsiTheme="majorHAnsi"/>
        </w:rPr>
        <w:t xml:space="preserve"> </w:t>
      </w:r>
      <w:r w:rsidRPr="00003CD9">
        <w:rPr>
          <w:rFonts w:asciiTheme="majorHAnsi" w:hAnsiTheme="majorHAnsi"/>
        </w:rPr>
        <w:t>no link "Portal de Licitações".</w:t>
      </w:r>
    </w:p>
    <w:p w14:paraId="75C21393" w14:textId="77777777" w:rsidR="0037767B" w:rsidRDefault="0037767B" w:rsidP="0037767B">
      <w:pPr>
        <w:autoSpaceDE w:val="0"/>
        <w:autoSpaceDN w:val="0"/>
        <w:adjustRightInd w:val="0"/>
        <w:jc w:val="both"/>
        <w:rPr>
          <w:rFonts w:ascii="Wingdings" w:hAnsi="Wingdings"/>
          <w:spacing w:val="6"/>
        </w:rPr>
      </w:pPr>
    </w:p>
    <w:p w14:paraId="1321AFB6" w14:textId="77777777" w:rsidR="0037767B" w:rsidRDefault="0037767B" w:rsidP="0037767B">
      <w:pPr>
        <w:autoSpaceDE w:val="0"/>
        <w:autoSpaceDN w:val="0"/>
        <w:adjustRightInd w:val="0"/>
        <w:jc w:val="both"/>
        <w:rPr>
          <w:rFonts w:ascii="Wingdings" w:hAnsi="Wingdings"/>
          <w:spacing w:val="6"/>
        </w:rPr>
      </w:pPr>
    </w:p>
    <w:p w14:paraId="41E04D95" w14:textId="77777777" w:rsidR="0037767B" w:rsidRDefault="0037767B" w:rsidP="0037767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0F2A08">
        <w:rPr>
          <w:rFonts w:asciiTheme="majorHAnsi" w:hAnsiTheme="majorHAnsi"/>
          <w:b/>
        </w:rPr>
        <w:t>DNIT- SUPERINTENDÊNCIA REGIONAL EM SANTA CATARINA AVISO DE LICITAÇÃO PREGÃO ELETRÔNICO Nº 537/2020 - UASG 393013 Nº PROCESSO: 50616001669202019.</w:t>
      </w:r>
      <w:r w:rsidRPr="00003CD9">
        <w:rPr>
          <w:rFonts w:asciiTheme="majorHAnsi" w:hAnsiTheme="majorHAnsi"/>
        </w:rPr>
        <w:t xml:space="preserve"> </w:t>
      </w:r>
    </w:p>
    <w:p w14:paraId="3A1A03C8" w14:textId="550D2E9D" w:rsidR="00003CD9" w:rsidRDefault="0037767B" w:rsidP="0037767B">
      <w:pPr>
        <w:autoSpaceDE w:val="0"/>
        <w:autoSpaceDN w:val="0"/>
        <w:adjustRightInd w:val="0"/>
        <w:jc w:val="both"/>
        <w:rPr>
          <w:rFonts w:asciiTheme="majorHAnsi" w:hAnsiTheme="majorHAnsi"/>
          <w:b/>
        </w:rPr>
      </w:pPr>
      <w:r w:rsidRPr="00003CD9">
        <w:rPr>
          <w:rFonts w:asciiTheme="majorHAnsi" w:hAnsiTheme="majorHAnsi"/>
        </w:rPr>
        <w:t>Objeto: CONTRATAÇÃO DE EMPRESA PARA EXECU Ç ÃO DOS SERVIÇOS DE MANUTENÇÃO (CONSERVAÇÃO/RECUPERAÇÃO) NA BR-282/SC, REFERENTES AO PLANO DE TRABALHO E ORÇAMENTO - PATO, SEGMENTOS: km 0,0</w:t>
      </w:r>
      <w:r>
        <w:rPr>
          <w:rFonts w:asciiTheme="majorHAnsi" w:hAnsiTheme="majorHAnsi"/>
        </w:rPr>
        <w:t xml:space="preserve"> - km 5,4 e km 15,5 - km 103,4.</w:t>
      </w:r>
      <w:r w:rsidRPr="00003CD9">
        <w:rPr>
          <w:rFonts w:asciiTheme="majorHAnsi" w:hAnsiTheme="majorHAnsi"/>
        </w:rPr>
        <w:t xml:space="preserve"> Total de Itens Licitados: 1. Edital: 26/01/2021 das 08h00 às 12h00 e das 13h00 às 17h00. Endereço: Rua Álvaro Millen da Silveira, 104, Centro - Florianópolis/SC ou </w:t>
      </w:r>
      <w:hyperlink r:id="rId31" w:history="1">
        <w:r w:rsidRPr="003E4CB3">
          <w:rPr>
            <w:rStyle w:val="Hyperlink"/>
            <w:rFonts w:asciiTheme="majorHAnsi" w:hAnsiTheme="majorHAnsi"/>
          </w:rPr>
          <w:t>https://www.gov.br/compras/edital/393013-5-00537-2020</w:t>
        </w:r>
      </w:hyperlink>
      <w:r>
        <w:rPr>
          <w:rFonts w:asciiTheme="majorHAnsi" w:hAnsiTheme="majorHAnsi"/>
        </w:rPr>
        <w:t xml:space="preserve">. </w:t>
      </w:r>
      <w:r w:rsidRPr="00003CD9">
        <w:rPr>
          <w:rFonts w:asciiTheme="majorHAnsi" w:hAnsiTheme="majorHAnsi"/>
        </w:rPr>
        <w:t>Entrega das Propostas: a partir de 26/01/2021 às 08h00 no site www.gov.br/compras. Abertura das Propostas: 05/02/2021 às 10</w:t>
      </w:r>
      <w:r>
        <w:rPr>
          <w:rFonts w:asciiTheme="majorHAnsi" w:hAnsiTheme="majorHAnsi"/>
        </w:rPr>
        <w:t xml:space="preserve">h00 no site </w:t>
      </w:r>
      <w:hyperlink r:id="rId32" w:history="1">
        <w:r w:rsidRPr="003E4CB3">
          <w:rPr>
            <w:rStyle w:val="Hyperlink"/>
            <w:rFonts w:asciiTheme="majorHAnsi" w:hAnsiTheme="majorHAnsi"/>
          </w:rPr>
          <w:t>www.gov.br/compras</w:t>
        </w:r>
      </w:hyperlink>
    </w:p>
    <w:p w14:paraId="656929FE" w14:textId="77777777" w:rsidR="005D14F1" w:rsidRDefault="005D14F1" w:rsidP="00DC3372">
      <w:pPr>
        <w:autoSpaceDE w:val="0"/>
        <w:autoSpaceDN w:val="0"/>
        <w:adjustRightInd w:val="0"/>
        <w:jc w:val="both"/>
        <w:rPr>
          <w:rFonts w:asciiTheme="majorHAnsi" w:hAnsiTheme="majorHAnsi"/>
          <w:b/>
        </w:rPr>
      </w:pPr>
    </w:p>
    <w:p w14:paraId="3175E6BD" w14:textId="77777777" w:rsidR="0037767B" w:rsidRDefault="0037767B" w:rsidP="00DC3372">
      <w:pPr>
        <w:autoSpaceDE w:val="0"/>
        <w:autoSpaceDN w:val="0"/>
        <w:adjustRightInd w:val="0"/>
        <w:jc w:val="both"/>
        <w:rPr>
          <w:rFonts w:asciiTheme="majorHAnsi" w:hAnsiTheme="majorHAnsi"/>
          <w:b/>
        </w:rPr>
      </w:pPr>
    </w:p>
    <w:p w14:paraId="0E7CE119" w14:textId="03562005" w:rsidR="005D14F1" w:rsidRDefault="00CD4B77" w:rsidP="00B52DB1">
      <w:pPr>
        <w:autoSpaceDE w:val="0"/>
        <w:autoSpaceDN w:val="0"/>
        <w:adjustRightInd w:val="0"/>
        <w:jc w:val="center"/>
        <w:rPr>
          <w:rFonts w:asciiTheme="majorHAnsi" w:hAnsiTheme="majorHAnsi"/>
          <w:b/>
        </w:rPr>
      </w:pPr>
      <w:r>
        <w:rPr>
          <w:rFonts w:asciiTheme="majorHAnsi" w:hAnsiTheme="majorHAnsi"/>
          <w:b/>
        </w:rPr>
        <w:t>ESTADO DO RIO DE JANEIRO</w:t>
      </w:r>
    </w:p>
    <w:p w14:paraId="5B1DD111" w14:textId="77777777" w:rsidR="00CD4B77" w:rsidRPr="00CD4B77" w:rsidRDefault="00CD4B77" w:rsidP="00DC3372">
      <w:pPr>
        <w:autoSpaceDE w:val="0"/>
        <w:autoSpaceDN w:val="0"/>
        <w:adjustRightInd w:val="0"/>
        <w:jc w:val="both"/>
        <w:rPr>
          <w:rFonts w:asciiTheme="majorHAnsi" w:hAnsiTheme="majorHAnsi"/>
        </w:rPr>
      </w:pPr>
    </w:p>
    <w:p w14:paraId="7FAB3C46" w14:textId="70F230CE" w:rsidR="00CD4B77" w:rsidRDefault="00CD4B77" w:rsidP="00DC3372">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005D14F1" w:rsidRPr="00CD4B77">
        <w:rPr>
          <w:rFonts w:asciiTheme="majorHAnsi" w:hAnsiTheme="majorHAnsi"/>
          <w:b/>
        </w:rPr>
        <w:t>PREFEITURA MUNICIPAL DE BARRA DO PIRAÍ</w:t>
      </w:r>
      <w:r>
        <w:rPr>
          <w:rFonts w:asciiTheme="majorHAnsi" w:hAnsiTheme="majorHAnsi"/>
          <w:b/>
        </w:rPr>
        <w:t xml:space="preserve">/ RJ - </w:t>
      </w:r>
      <w:r w:rsidR="005D14F1" w:rsidRPr="00CD4B77">
        <w:rPr>
          <w:rFonts w:asciiTheme="majorHAnsi" w:hAnsiTheme="majorHAnsi"/>
          <w:b/>
        </w:rPr>
        <w:t>AVISO DE LICITAÇÃO - TOMADA DE PREÇOS Nº 1/2021</w:t>
      </w:r>
      <w:r w:rsidR="005D14F1" w:rsidRPr="00CD4B77">
        <w:rPr>
          <w:rFonts w:asciiTheme="majorHAnsi" w:hAnsiTheme="majorHAnsi"/>
        </w:rPr>
        <w:t xml:space="preserve"> </w:t>
      </w:r>
    </w:p>
    <w:p w14:paraId="7195B865" w14:textId="6785B6D6" w:rsidR="005D14F1" w:rsidRPr="00CD4B77" w:rsidRDefault="005D14F1" w:rsidP="00DC3372">
      <w:pPr>
        <w:autoSpaceDE w:val="0"/>
        <w:autoSpaceDN w:val="0"/>
        <w:adjustRightInd w:val="0"/>
        <w:jc w:val="both"/>
        <w:rPr>
          <w:rFonts w:asciiTheme="majorHAnsi" w:hAnsiTheme="majorHAnsi"/>
        </w:rPr>
      </w:pPr>
      <w:r w:rsidRPr="00CD4B77">
        <w:rPr>
          <w:rFonts w:asciiTheme="majorHAnsi" w:hAnsiTheme="majorHAnsi"/>
        </w:rPr>
        <w:t xml:space="preserve">A Comissão Permanente de Licitação torna pública a data para a licitação referente à Contratação de empresa para prestação de serviço de Drenagem, na Rua Sebastião Carlos Martins no Distrito de Ipiabas neste Município, conforme especificação no Projeto Básico(Anexo I), Memorial Descritivo (ANEXO II), Memória de Cálculo (ANEXO III), Planilha de Custos - EMOP (ANEXO IV), Cálculo de BDI (ANEXO V), Plantas (ANEXO VI), Proposta de Preços (ANEXO VII) e demais anexos contidos neste Edital, Processo Administrativo nº 5425/2020, na modalidade TOMADA DE PREÇO Nº 001/2021, sob regime de empreitada por preço global, do tipo MENOR PREÇO GLOBAL, que será realizada no dia 22de fevereiro de 2021às 14:00hs. Maiores informações pelo e-mail </w:t>
      </w:r>
      <w:hyperlink r:id="rId33" w:history="1">
        <w:r w:rsidR="00CD4B77" w:rsidRPr="003E4CB3">
          <w:rPr>
            <w:rStyle w:val="Hyperlink"/>
            <w:rFonts w:asciiTheme="majorHAnsi" w:hAnsiTheme="majorHAnsi"/>
          </w:rPr>
          <w:t>licitacao@barradopirai.rj.gov.br</w:t>
        </w:r>
      </w:hyperlink>
      <w:r w:rsidR="00CD4B77">
        <w:rPr>
          <w:rFonts w:asciiTheme="majorHAnsi" w:hAnsiTheme="majorHAnsi"/>
        </w:rPr>
        <w:t xml:space="preserve"> </w:t>
      </w:r>
      <w:r w:rsidRPr="00CD4B77">
        <w:rPr>
          <w:rFonts w:asciiTheme="majorHAnsi" w:hAnsiTheme="majorHAnsi"/>
        </w:rPr>
        <w:t>ou pelo telefone (24) 2442-5372</w:t>
      </w:r>
    </w:p>
    <w:p w14:paraId="67D43E2B" w14:textId="77777777" w:rsidR="005D14F1" w:rsidRDefault="005D14F1" w:rsidP="00DC3372">
      <w:pPr>
        <w:autoSpaceDE w:val="0"/>
        <w:autoSpaceDN w:val="0"/>
        <w:adjustRightInd w:val="0"/>
        <w:jc w:val="both"/>
        <w:rPr>
          <w:rFonts w:asciiTheme="majorHAnsi" w:hAnsiTheme="majorHAnsi"/>
          <w:b/>
        </w:rPr>
      </w:pPr>
    </w:p>
    <w:p w14:paraId="21EA61C7" w14:textId="77777777" w:rsidR="00CD4B77" w:rsidRDefault="00CD4B77" w:rsidP="00DC3372">
      <w:pPr>
        <w:autoSpaceDE w:val="0"/>
        <w:autoSpaceDN w:val="0"/>
        <w:adjustRightInd w:val="0"/>
        <w:jc w:val="both"/>
        <w:rPr>
          <w:rFonts w:asciiTheme="majorHAnsi" w:hAnsiTheme="majorHAnsi"/>
          <w:b/>
        </w:rPr>
      </w:pPr>
    </w:p>
    <w:p w14:paraId="0928AEC0" w14:textId="03FC5BB0" w:rsidR="0051732B" w:rsidRPr="0051732B" w:rsidRDefault="0051732B" w:rsidP="00B52DB1">
      <w:pPr>
        <w:autoSpaceDE w:val="0"/>
        <w:autoSpaceDN w:val="0"/>
        <w:adjustRightInd w:val="0"/>
        <w:jc w:val="center"/>
        <w:rPr>
          <w:rFonts w:asciiTheme="majorHAnsi" w:hAnsiTheme="majorHAnsi"/>
          <w:b/>
        </w:rPr>
      </w:pPr>
      <w:r w:rsidRPr="0051732B">
        <w:rPr>
          <w:rFonts w:asciiTheme="majorHAnsi" w:hAnsiTheme="majorHAnsi"/>
          <w:b/>
        </w:rPr>
        <w:t>ESTADO DE SÃO PAULO</w:t>
      </w:r>
    </w:p>
    <w:p w14:paraId="304E7AF5" w14:textId="77777777" w:rsidR="00C26EA2" w:rsidRDefault="00C26EA2" w:rsidP="00C26EA2">
      <w:pPr>
        <w:autoSpaceDE w:val="0"/>
        <w:autoSpaceDN w:val="0"/>
        <w:adjustRightInd w:val="0"/>
        <w:jc w:val="both"/>
        <w:rPr>
          <w:rFonts w:asciiTheme="majorHAnsi" w:hAnsiTheme="majorHAnsi"/>
        </w:rPr>
      </w:pPr>
    </w:p>
    <w:p w14:paraId="0E71BDE2" w14:textId="4CC2E60C" w:rsidR="00C26EA2" w:rsidRPr="00C26EA2" w:rsidRDefault="0051732B" w:rsidP="00C26EA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C26EA2" w:rsidRPr="00C26EA2">
        <w:rPr>
          <w:rFonts w:asciiTheme="majorHAnsi" w:hAnsiTheme="majorHAnsi"/>
          <w:b/>
        </w:rPr>
        <w:t>DER SP</w:t>
      </w:r>
      <w:r w:rsidR="00C26EA2" w:rsidRPr="0051732B">
        <w:rPr>
          <w:rFonts w:asciiTheme="majorHAnsi" w:hAnsiTheme="majorHAnsi"/>
          <w:b/>
        </w:rPr>
        <w:t xml:space="preserve"> - </w:t>
      </w:r>
      <w:r w:rsidRPr="0051732B">
        <w:rPr>
          <w:rFonts w:asciiTheme="majorHAnsi" w:hAnsiTheme="majorHAnsi"/>
          <w:b/>
        </w:rPr>
        <w:t xml:space="preserve">DEPARTAMENTO DE ESTRADAS DE RODAGEM-DER - </w:t>
      </w:r>
      <w:r w:rsidR="00C26EA2" w:rsidRPr="0051732B">
        <w:rPr>
          <w:rFonts w:asciiTheme="majorHAnsi" w:hAnsiTheme="majorHAnsi"/>
          <w:b/>
        </w:rPr>
        <w:t>MODALIDADE CONCORRÊNCIA – 325/2020-LPI</w:t>
      </w:r>
      <w:r w:rsidR="00C26EA2" w:rsidRPr="00C26EA2">
        <w:rPr>
          <w:rFonts w:asciiTheme="majorHAnsi" w:hAnsiTheme="majorHAnsi"/>
          <w:b/>
        </w:rPr>
        <w:t xml:space="preserve"> – PROCESSO DER/2121518/2020 - DIRETORIA DE ENGENHARIA -  AVISO DE LICITAÇÃO (ADL) - PROJETO: PROGRAMA DE INVESTIMENTO RODOVIÁRIO DO ESTADO DE SÃO PAULO </w:t>
      </w:r>
    </w:p>
    <w:p w14:paraId="6B05454C" w14:textId="63F03EC6" w:rsidR="00C26EA2" w:rsidRPr="00C26EA2" w:rsidRDefault="00C26EA2" w:rsidP="00C26EA2">
      <w:pPr>
        <w:autoSpaceDE w:val="0"/>
        <w:autoSpaceDN w:val="0"/>
        <w:adjustRightInd w:val="0"/>
        <w:jc w:val="both"/>
        <w:rPr>
          <w:rFonts w:asciiTheme="majorHAnsi" w:hAnsiTheme="majorHAnsi"/>
        </w:rPr>
      </w:pPr>
      <w:r>
        <w:rPr>
          <w:rFonts w:asciiTheme="majorHAnsi" w:hAnsiTheme="majorHAnsi"/>
        </w:rPr>
        <w:t xml:space="preserve">Objeto: </w:t>
      </w:r>
      <w:r w:rsidRPr="00C26EA2">
        <w:rPr>
          <w:rFonts w:asciiTheme="majorHAnsi" w:hAnsiTheme="majorHAnsi"/>
        </w:rPr>
        <w:t>Contratação de execução de obras e serviços em trechos da SP 056 - Rodovia Alberto Hinoto, incluindo duplicação e melhorias entre o Km 40,10 e o Km 42,60, sendo do Km 40,10 ao Km 42,20 através da implantação de binário, e recuperação da pista e melhorias entre o Km 42,60 e o Km 43,18, totalizando 3,08 quilômetros de extensão.</w:t>
      </w:r>
      <w:r w:rsidR="00D01700">
        <w:rPr>
          <w:rFonts w:asciiTheme="majorHAnsi" w:hAnsiTheme="majorHAnsi"/>
        </w:rPr>
        <w:t xml:space="preserve"> </w:t>
      </w:r>
      <w:r w:rsidR="0051732B">
        <w:rPr>
          <w:rFonts w:asciiTheme="majorHAnsi" w:hAnsiTheme="majorHAnsi"/>
        </w:rPr>
        <w:t>Entrega do</w:t>
      </w:r>
      <w:r w:rsidR="0051732B" w:rsidRPr="0051732B">
        <w:rPr>
          <w:rFonts w:asciiTheme="majorHAnsi" w:hAnsiTheme="majorHAnsi"/>
        </w:rPr>
        <w:t xml:space="preserve"> Edital</w:t>
      </w:r>
      <w:r w:rsidR="0051732B">
        <w:rPr>
          <w:rFonts w:asciiTheme="majorHAnsi" w:hAnsiTheme="majorHAnsi"/>
        </w:rPr>
        <w:t xml:space="preserve">: </w:t>
      </w:r>
      <w:r w:rsidR="0051732B" w:rsidRPr="0051732B">
        <w:rPr>
          <w:rFonts w:asciiTheme="majorHAnsi" w:hAnsiTheme="majorHAnsi"/>
        </w:rPr>
        <w:t>02/02/2021 09:50</w:t>
      </w:r>
      <w:r w:rsidR="0051732B">
        <w:rPr>
          <w:rFonts w:asciiTheme="majorHAnsi" w:hAnsiTheme="majorHAnsi"/>
        </w:rPr>
        <w:t xml:space="preserve"> - </w:t>
      </w:r>
      <w:r w:rsidR="0051732B" w:rsidRPr="0051732B">
        <w:rPr>
          <w:rFonts w:asciiTheme="majorHAnsi" w:hAnsiTheme="majorHAnsi"/>
        </w:rPr>
        <w:t xml:space="preserve">Recebimento </w:t>
      </w:r>
      <w:r w:rsidR="0051732B">
        <w:rPr>
          <w:rFonts w:asciiTheme="majorHAnsi" w:hAnsiTheme="majorHAnsi"/>
        </w:rPr>
        <w:t xml:space="preserve">de </w:t>
      </w:r>
      <w:r w:rsidR="0051732B" w:rsidRPr="0051732B">
        <w:rPr>
          <w:rFonts w:asciiTheme="majorHAnsi" w:hAnsiTheme="majorHAnsi"/>
        </w:rPr>
        <w:t>Proposta</w:t>
      </w:r>
      <w:r w:rsidR="0051732B">
        <w:rPr>
          <w:rFonts w:asciiTheme="majorHAnsi" w:hAnsiTheme="majorHAnsi"/>
        </w:rPr>
        <w:t xml:space="preserve">: </w:t>
      </w:r>
      <w:r w:rsidR="0051732B" w:rsidRPr="0051732B">
        <w:rPr>
          <w:rFonts w:asciiTheme="majorHAnsi" w:hAnsiTheme="majorHAnsi"/>
        </w:rPr>
        <w:t>02/02/2021 09:55</w:t>
      </w:r>
      <w:r w:rsidR="0051732B">
        <w:rPr>
          <w:rFonts w:asciiTheme="majorHAnsi" w:hAnsiTheme="majorHAnsi"/>
        </w:rPr>
        <w:t xml:space="preserve"> - </w:t>
      </w:r>
      <w:r w:rsidR="0051732B" w:rsidRPr="0051732B">
        <w:rPr>
          <w:rFonts w:asciiTheme="majorHAnsi" w:hAnsiTheme="majorHAnsi"/>
        </w:rPr>
        <w:t>Abertura da Sessão:</w:t>
      </w:r>
      <w:r w:rsidR="0051732B">
        <w:rPr>
          <w:rFonts w:asciiTheme="majorHAnsi" w:hAnsiTheme="majorHAnsi"/>
        </w:rPr>
        <w:t xml:space="preserve"> </w:t>
      </w:r>
      <w:r w:rsidR="0051732B" w:rsidRPr="0051732B">
        <w:rPr>
          <w:rFonts w:asciiTheme="majorHAnsi" w:hAnsiTheme="majorHAnsi"/>
        </w:rPr>
        <w:t>02/02/2021 10:00</w:t>
      </w:r>
      <w:r w:rsidR="0051732B">
        <w:rPr>
          <w:rFonts w:asciiTheme="majorHAnsi" w:hAnsiTheme="majorHAnsi"/>
        </w:rPr>
        <w:t xml:space="preserve"> - </w:t>
      </w:r>
      <w:r w:rsidRPr="00C26EA2">
        <w:rPr>
          <w:rFonts w:asciiTheme="majorHAnsi" w:hAnsiTheme="majorHAnsi"/>
        </w:rPr>
        <w:t>1. O presente Aviso de Licitação dá sequência ao Aviso Geral de Aquisições para esse projeto publicado no U.N. Development Business, N0 IDB1643-11/13SPA de 08 de novembro de 2013, e colocado no site do UNDB em 08 de novembro de 2013.</w:t>
      </w:r>
      <w:r>
        <w:rPr>
          <w:rFonts w:asciiTheme="majorHAnsi" w:hAnsiTheme="majorHAnsi"/>
        </w:rPr>
        <w:t xml:space="preserve"> </w:t>
      </w:r>
      <w:r w:rsidRPr="00C26EA2">
        <w:rPr>
          <w:rFonts w:asciiTheme="majorHAnsi" w:hAnsiTheme="majorHAnsi"/>
        </w:rPr>
        <w:t>2. O Estado de São Paulo (doravante denominado "Mutuário") recebeu financiamento (doravante denominado "Recursos") do Banco Interamericano de Desenvolvimento (doravante denominado "Banco"), para o custeio do Programa de Investimento Rodoviário do Estado de São Paulo. O Mutuário pretende aplicar uma parcela dos Recursos para pagamentos elegíveis no âmbito dos Contratos para a aquisição de obras e serviços em trechos da SP 056 - Rodovia Alberto Hinoto, incluindo duplicação e melhorias entre o Km 40,10 e o Km 42,60, sendo do Km 40,10 ao Km 42,20 através da implantação de binário, e recuperação da pista e melhorias entre o Km 42,60 e o Km 43,18, totalizando 3,08 quilômetros de extensão, no município de São Paulo, objeto da Licitação Pública Internacional - LPI N0 325/2020.</w:t>
      </w:r>
      <w:r>
        <w:rPr>
          <w:rFonts w:asciiTheme="majorHAnsi" w:hAnsiTheme="majorHAnsi"/>
        </w:rPr>
        <w:t xml:space="preserve"> </w:t>
      </w:r>
      <w:r w:rsidRPr="00C26EA2">
        <w:rPr>
          <w:rFonts w:asciiTheme="majorHAnsi" w:hAnsiTheme="majorHAnsi"/>
        </w:rPr>
        <w:t>3. Pelo presente, o Departamento de Estradas de Rodagem do Estado de São Paulo - DER/SP, por seu Superintendente, convida Licitantes elegíveis e qualificados a apresentar Propostas lacradas para a execução de Obras.</w:t>
      </w:r>
      <w:r>
        <w:rPr>
          <w:rFonts w:asciiTheme="majorHAnsi" w:hAnsiTheme="majorHAnsi"/>
        </w:rPr>
        <w:t xml:space="preserve"> </w:t>
      </w:r>
      <w:r w:rsidRPr="00C26EA2">
        <w:rPr>
          <w:rFonts w:asciiTheme="majorHAnsi" w:hAnsiTheme="majorHAnsi"/>
        </w:rPr>
        <w:t>4. A Licitação será realizada mediante os procedimentos de Licitação Pública Internacional (LPI) especificados nas Políticas para Aquisição de Bens e Obras Financiadas pelo Banco Interamericano de Desenvolvimento - BID e está aberta a Licitantes dos países elegíveis, conforme definido nos Documentos de Licitação.</w:t>
      </w:r>
      <w:r>
        <w:rPr>
          <w:rFonts w:asciiTheme="majorHAnsi" w:hAnsiTheme="majorHAnsi"/>
        </w:rPr>
        <w:t xml:space="preserve"> </w:t>
      </w:r>
      <w:r w:rsidRPr="00C26EA2">
        <w:rPr>
          <w:rFonts w:asciiTheme="majorHAnsi" w:hAnsiTheme="majorHAnsi"/>
        </w:rPr>
        <w:t xml:space="preserve">5. Licitantes elegíveis interessados podem obter mais informações no DER/SP, na Equipe de Licitações e Contratos - ECO, telefones: (55-11) 3311-1579 ou (55-11) 3311-1580, e-mail: </w:t>
      </w:r>
      <w:hyperlink r:id="rId34" w:history="1">
        <w:r w:rsidRPr="003E4CB3">
          <w:rPr>
            <w:rStyle w:val="Hyperlink"/>
            <w:rFonts w:asciiTheme="majorHAnsi" w:hAnsiTheme="majorHAnsi"/>
          </w:rPr>
          <w:t>ecolicitacoes@der.sp.gov.br</w:t>
        </w:r>
      </w:hyperlink>
      <w:r>
        <w:rPr>
          <w:rFonts w:asciiTheme="majorHAnsi" w:hAnsiTheme="majorHAnsi"/>
        </w:rPr>
        <w:t xml:space="preserve"> </w:t>
      </w:r>
      <w:r w:rsidRPr="00C26EA2">
        <w:rPr>
          <w:rFonts w:asciiTheme="majorHAnsi" w:hAnsiTheme="majorHAnsi"/>
        </w:rPr>
        <w:t>e consultar os Documentos de Licitação no endereço (¹) abaixo das 09h00min. às 12h00min. e das 14h00min. às 17h00min. nos dias úteis.</w:t>
      </w:r>
      <w:r>
        <w:rPr>
          <w:rFonts w:asciiTheme="majorHAnsi" w:hAnsiTheme="majorHAnsi"/>
        </w:rPr>
        <w:t xml:space="preserve"> </w:t>
      </w:r>
      <w:r w:rsidRPr="00C26EA2">
        <w:rPr>
          <w:rFonts w:asciiTheme="majorHAnsi" w:hAnsiTheme="majorHAnsi"/>
        </w:rPr>
        <w:t>6. Os requisitos de qualificação incluem: comprovação de faturamento anual com obras civis, de experiência em construção, declaração de disponibilidade de equipamentos, indicação de pessoal técnico qualificado para as obras, comprovação de possuir capital de giro líquido, de solidez de situação financeira, e de não incorrência em descumprimento de contratos. Não se aplicará margem de preferência a Empreiteiros ou a parcerias, consórcios ou associações (PCA) nacionais.</w:t>
      </w:r>
      <w:r>
        <w:rPr>
          <w:rFonts w:asciiTheme="majorHAnsi" w:hAnsiTheme="majorHAnsi"/>
        </w:rPr>
        <w:t xml:space="preserve"> </w:t>
      </w:r>
      <w:r w:rsidRPr="00C26EA2">
        <w:rPr>
          <w:rFonts w:asciiTheme="majorHAnsi" w:hAnsiTheme="majorHAnsi"/>
        </w:rPr>
        <w:t xml:space="preserve">7. Um conjunto completo dos Documentos de Licitação em português estará à disposição dos interessados no endereço(¹) abaixo, nos dias úteis das 09h00min às 12h00min. e das 14h00min. as17h00min, mediante entrega no ato de um CD-R novo para aquisição da versão em mídia eletrônica, ou no sítio do Departamento de Estradas de Rodagem do Estado de São Paulo - DER/SP através do endereço eletrônico </w:t>
      </w:r>
      <w:hyperlink r:id="rId35" w:history="1">
        <w:r w:rsidRPr="003E4CB3">
          <w:rPr>
            <w:rStyle w:val="Hyperlink"/>
            <w:rFonts w:asciiTheme="majorHAnsi" w:hAnsiTheme="majorHAnsi"/>
          </w:rPr>
          <w:t>www.der.sp.gov.br</w:t>
        </w:r>
      </w:hyperlink>
      <w:r w:rsidRPr="00C26EA2">
        <w:rPr>
          <w:rFonts w:asciiTheme="majorHAnsi" w:hAnsiTheme="majorHAnsi"/>
        </w:rPr>
        <w:t>,</w:t>
      </w:r>
      <w:r>
        <w:rPr>
          <w:rFonts w:asciiTheme="majorHAnsi" w:hAnsiTheme="majorHAnsi"/>
        </w:rPr>
        <w:t xml:space="preserve"> </w:t>
      </w:r>
      <w:r w:rsidRPr="00C26EA2">
        <w:rPr>
          <w:rFonts w:asciiTheme="majorHAnsi" w:hAnsiTheme="majorHAnsi"/>
        </w:rPr>
        <w:t>mediante cadastro prévio.</w:t>
      </w:r>
      <w:r>
        <w:rPr>
          <w:rFonts w:asciiTheme="majorHAnsi" w:hAnsiTheme="majorHAnsi"/>
        </w:rPr>
        <w:t xml:space="preserve"> </w:t>
      </w:r>
      <w:r w:rsidRPr="00C26EA2">
        <w:rPr>
          <w:rFonts w:asciiTheme="majorHAnsi" w:hAnsiTheme="majorHAnsi"/>
        </w:rPr>
        <w:t>8. As Propostas devem ser acompanhadas de uma "Garantia de Manutenção da Proposta", no valor constante dos Documentos de Licitação. A Licitação eletrônica não será permitida. Serão rejeitadas as Propostas atrasadas. As Propostas serão abertas fisicamente na presença dos representantes das Licitantes que decidirem assistir pessoalmente no endereço abaixo às 10h 00min. do dia 02/02/2021</w:t>
      </w:r>
      <w:r>
        <w:rPr>
          <w:rFonts w:asciiTheme="majorHAnsi" w:hAnsiTheme="majorHAnsi"/>
        </w:rPr>
        <w:t xml:space="preserve">. </w:t>
      </w:r>
      <w:r w:rsidRPr="00C26EA2">
        <w:rPr>
          <w:rFonts w:asciiTheme="majorHAnsi" w:hAnsiTheme="majorHAnsi"/>
        </w:rPr>
        <w:t>9. Os endereços acima mencionados são: Departamento de Estradas de Rodagem do Estado de São Paulo - DER/SP</w:t>
      </w:r>
      <w:r>
        <w:rPr>
          <w:rFonts w:asciiTheme="majorHAnsi" w:hAnsiTheme="majorHAnsi"/>
        </w:rPr>
        <w:t xml:space="preserve"> - </w:t>
      </w:r>
      <w:r w:rsidRPr="00C26EA2">
        <w:rPr>
          <w:rFonts w:asciiTheme="majorHAnsi" w:hAnsiTheme="majorHAnsi"/>
        </w:rPr>
        <w:t>Endereço: Avenida do Estado, nº 777 - Ala B - 2º andar - sala 2012.</w:t>
      </w:r>
      <w:r>
        <w:rPr>
          <w:rFonts w:asciiTheme="majorHAnsi" w:hAnsiTheme="majorHAnsi"/>
        </w:rPr>
        <w:t xml:space="preserve"> </w:t>
      </w:r>
      <w:r w:rsidRPr="00C26EA2">
        <w:rPr>
          <w:rFonts w:asciiTheme="majorHAnsi" w:hAnsiTheme="majorHAnsi"/>
        </w:rPr>
        <w:t>Bairro: Ponte Pequena</w:t>
      </w:r>
      <w:r>
        <w:rPr>
          <w:rFonts w:asciiTheme="majorHAnsi" w:hAnsiTheme="majorHAnsi"/>
        </w:rPr>
        <w:t xml:space="preserve"> - </w:t>
      </w:r>
      <w:r w:rsidRPr="00C26EA2">
        <w:rPr>
          <w:rFonts w:asciiTheme="majorHAnsi" w:hAnsiTheme="majorHAnsi"/>
        </w:rPr>
        <w:t>Cidade: São Paulo</w:t>
      </w:r>
      <w:r>
        <w:rPr>
          <w:rFonts w:asciiTheme="majorHAnsi" w:hAnsiTheme="majorHAnsi"/>
        </w:rPr>
        <w:t xml:space="preserve"> - </w:t>
      </w:r>
      <w:r w:rsidRPr="00C26EA2">
        <w:rPr>
          <w:rFonts w:asciiTheme="majorHAnsi" w:hAnsiTheme="majorHAnsi"/>
        </w:rPr>
        <w:t>Estado: São Paulo</w:t>
      </w:r>
      <w:r>
        <w:rPr>
          <w:rFonts w:asciiTheme="majorHAnsi" w:hAnsiTheme="majorHAnsi"/>
        </w:rPr>
        <w:t xml:space="preserve"> -  </w:t>
      </w:r>
      <w:r w:rsidRPr="00C26EA2">
        <w:rPr>
          <w:rFonts w:asciiTheme="majorHAnsi" w:hAnsiTheme="majorHAnsi"/>
        </w:rPr>
        <w:t>CEP: 01107-000</w:t>
      </w:r>
      <w:r>
        <w:rPr>
          <w:rFonts w:asciiTheme="majorHAnsi" w:hAnsiTheme="majorHAnsi"/>
        </w:rPr>
        <w:t>.</w:t>
      </w:r>
    </w:p>
    <w:p w14:paraId="444072DD" w14:textId="77777777" w:rsidR="00C26EA2" w:rsidRDefault="00C26EA2" w:rsidP="00C26EA2">
      <w:pPr>
        <w:autoSpaceDE w:val="0"/>
        <w:autoSpaceDN w:val="0"/>
        <w:adjustRightInd w:val="0"/>
        <w:jc w:val="both"/>
        <w:rPr>
          <w:rFonts w:asciiTheme="majorHAnsi" w:hAnsiTheme="majorHAnsi"/>
        </w:rPr>
      </w:pPr>
    </w:p>
    <w:p w14:paraId="7AC09B09" w14:textId="074DEF67" w:rsidR="009A1216" w:rsidRPr="009A1216" w:rsidRDefault="009A1216" w:rsidP="009A1216">
      <w:pPr>
        <w:autoSpaceDE w:val="0"/>
        <w:autoSpaceDN w:val="0"/>
        <w:adjustRightInd w:val="0"/>
        <w:jc w:val="both"/>
        <w:rPr>
          <w:rFonts w:asciiTheme="majorHAnsi" w:hAnsiTheme="majorHAnsi"/>
          <w:b/>
        </w:rPr>
      </w:pPr>
      <w:r w:rsidRPr="009A1216">
        <w:rPr>
          <w:rFonts w:asciiTheme="majorHAnsi" w:hAnsiTheme="majorHAnsi"/>
          <w:b/>
        </w:rPr>
        <w:t>DEPARTAMENTO DE ESTRADAS DE RODAGEM-DER</w:t>
      </w:r>
      <w:r>
        <w:rPr>
          <w:rFonts w:asciiTheme="majorHAnsi" w:hAnsiTheme="majorHAnsi"/>
          <w:b/>
        </w:rPr>
        <w:t xml:space="preserve"> – SP - </w:t>
      </w:r>
      <w:r w:rsidRPr="009A1216">
        <w:rPr>
          <w:rFonts w:asciiTheme="majorHAnsi" w:hAnsiTheme="majorHAnsi"/>
          <w:b/>
        </w:rPr>
        <w:t>SECRETARIA DE LOGISTICA E TRANSPORTES</w:t>
      </w:r>
      <w:r>
        <w:rPr>
          <w:rFonts w:asciiTheme="majorHAnsi" w:hAnsiTheme="majorHAnsi"/>
          <w:b/>
        </w:rPr>
        <w:t xml:space="preserve"> - </w:t>
      </w:r>
      <w:r w:rsidRPr="009A1216">
        <w:rPr>
          <w:rFonts w:asciiTheme="majorHAnsi" w:hAnsiTheme="majorHAnsi"/>
          <w:b/>
        </w:rPr>
        <w:t xml:space="preserve">CONCORRÊNCIA 256/2020-CO - SERVIÇOS DE ENGENHARIA </w:t>
      </w:r>
    </w:p>
    <w:p w14:paraId="2C0BC861" w14:textId="00F4EDB7" w:rsidR="009A1216" w:rsidRPr="009A1216" w:rsidRDefault="009A1216" w:rsidP="009A1216">
      <w:pPr>
        <w:autoSpaceDE w:val="0"/>
        <w:autoSpaceDN w:val="0"/>
        <w:adjustRightInd w:val="0"/>
        <w:jc w:val="both"/>
        <w:rPr>
          <w:rFonts w:asciiTheme="majorHAnsi" w:hAnsiTheme="majorHAnsi"/>
        </w:rPr>
      </w:pPr>
      <w:r w:rsidRPr="009A1216">
        <w:rPr>
          <w:rFonts w:asciiTheme="majorHAnsi" w:hAnsiTheme="majorHAnsi"/>
        </w:rPr>
        <w:t>Entrega Edital</w:t>
      </w:r>
      <w:r>
        <w:rPr>
          <w:rFonts w:asciiTheme="majorHAnsi" w:hAnsiTheme="majorHAnsi"/>
        </w:rPr>
        <w:t xml:space="preserve">: </w:t>
      </w:r>
      <w:r w:rsidRPr="009A1216">
        <w:rPr>
          <w:rFonts w:asciiTheme="majorHAnsi" w:hAnsiTheme="majorHAnsi"/>
        </w:rPr>
        <w:t>18/02/2021 09:50</w:t>
      </w:r>
      <w:r>
        <w:rPr>
          <w:rFonts w:asciiTheme="majorHAnsi" w:hAnsiTheme="majorHAnsi"/>
        </w:rPr>
        <w:t xml:space="preserve"> - </w:t>
      </w:r>
      <w:r w:rsidRPr="009A1216">
        <w:rPr>
          <w:rFonts w:asciiTheme="majorHAnsi" w:hAnsiTheme="majorHAnsi"/>
        </w:rPr>
        <w:t>Recebimento Proposta</w:t>
      </w:r>
      <w:r>
        <w:rPr>
          <w:rFonts w:asciiTheme="majorHAnsi" w:hAnsiTheme="majorHAnsi"/>
        </w:rPr>
        <w:t xml:space="preserve">: </w:t>
      </w:r>
      <w:r w:rsidRPr="009A1216">
        <w:rPr>
          <w:rFonts w:asciiTheme="majorHAnsi" w:hAnsiTheme="majorHAnsi"/>
        </w:rPr>
        <w:t>18/02/2021 09:55</w:t>
      </w:r>
      <w:r>
        <w:rPr>
          <w:rFonts w:asciiTheme="majorHAnsi" w:hAnsiTheme="majorHAnsi"/>
        </w:rPr>
        <w:t xml:space="preserve"> - </w:t>
      </w:r>
      <w:r w:rsidRPr="009A1216">
        <w:rPr>
          <w:rFonts w:asciiTheme="majorHAnsi" w:hAnsiTheme="majorHAnsi"/>
        </w:rPr>
        <w:t>Abertura da Sessão:</w:t>
      </w:r>
      <w:r>
        <w:rPr>
          <w:rFonts w:asciiTheme="majorHAnsi" w:hAnsiTheme="majorHAnsi"/>
        </w:rPr>
        <w:t xml:space="preserve"> </w:t>
      </w:r>
      <w:r w:rsidRPr="009A1216">
        <w:rPr>
          <w:rFonts w:asciiTheme="majorHAnsi" w:hAnsiTheme="majorHAnsi"/>
        </w:rPr>
        <w:t>18/02/2021 10:00</w:t>
      </w:r>
      <w:r>
        <w:rPr>
          <w:rFonts w:asciiTheme="majorHAnsi" w:hAnsiTheme="majorHAnsi"/>
        </w:rPr>
        <w:t xml:space="preserve">. </w:t>
      </w:r>
      <w:r w:rsidRPr="009A1216">
        <w:rPr>
          <w:rFonts w:asciiTheme="majorHAnsi" w:hAnsiTheme="majorHAnsi"/>
        </w:rPr>
        <w:t xml:space="preserve">Contratação de serviços necessários para a implantação de material antiderrapante, sobre o revestimento existente aumentando o coeficiente de atrito, em trechos de curvas e sinuosidade críticos de acidente na rodovia Dom Rolim Loureiro (trecho Mogi das Cruzes – Bertioga) – SP-098. As empresas interessadas poderão obter maiores esclarecimentos e informações na sede do DER/SP, na Avenida do Estado, 777 - 2º andar - sala 2012 - Comissão Julgadora de Licitações - CJL, na cidade de São Paulo - SP, ou através dos telefones 0XX(11) 3311.1580, 0XX(11) 3311.1583, 0XX(11) 3311.1584 nos dias úteis das 9 às 12 e das 14 às 17 horas ou através do e-mail </w:t>
      </w:r>
      <w:hyperlink r:id="rId36" w:history="1">
        <w:r w:rsidRPr="003E4CB3">
          <w:rPr>
            <w:rStyle w:val="Hyperlink"/>
            <w:rFonts w:asciiTheme="majorHAnsi" w:hAnsiTheme="majorHAnsi"/>
          </w:rPr>
          <w:t>ecolicitacoes@der.sp.gov.br</w:t>
        </w:r>
      </w:hyperlink>
      <w:r w:rsidRPr="009A1216">
        <w:rPr>
          <w:rFonts w:asciiTheme="majorHAnsi" w:hAnsiTheme="majorHAnsi"/>
        </w:rPr>
        <w:t>.</w:t>
      </w:r>
      <w:r>
        <w:rPr>
          <w:rFonts w:asciiTheme="majorHAnsi" w:hAnsiTheme="majorHAnsi"/>
        </w:rPr>
        <w:t xml:space="preserve"> </w:t>
      </w:r>
      <w:r w:rsidRPr="009A1216">
        <w:rPr>
          <w:rFonts w:asciiTheme="majorHAnsi" w:hAnsiTheme="majorHAnsi"/>
        </w:rPr>
        <w:t>As informações estarão disponíveis no site http:</w:t>
      </w:r>
      <w:r w:rsidR="005B6D66">
        <w:rPr>
          <w:rFonts w:asciiTheme="majorHAnsi" w:hAnsiTheme="majorHAnsi"/>
        </w:rPr>
        <w:t xml:space="preserve"> </w:t>
      </w:r>
      <w:hyperlink r:id="rId37" w:history="1">
        <w:r w:rsidR="005B6D66" w:rsidRPr="003E4CB3">
          <w:rPr>
            <w:rStyle w:val="Hyperlink"/>
            <w:rFonts w:asciiTheme="majorHAnsi" w:hAnsiTheme="majorHAnsi"/>
          </w:rPr>
          <w:t>www.e-negociospublicos.gov.br</w:t>
        </w:r>
      </w:hyperlink>
      <w:r w:rsidR="005B6D66">
        <w:rPr>
          <w:rFonts w:asciiTheme="majorHAnsi" w:hAnsiTheme="majorHAnsi"/>
        </w:rPr>
        <w:t xml:space="preserve"> </w:t>
      </w:r>
      <w:r w:rsidRPr="009A1216">
        <w:rPr>
          <w:rFonts w:asciiTheme="majorHAnsi" w:hAnsiTheme="majorHAnsi"/>
        </w:rPr>
        <w:t xml:space="preserve">ou </w:t>
      </w:r>
      <w:hyperlink r:id="rId38" w:history="1">
        <w:r w:rsidRPr="003E4CB3">
          <w:rPr>
            <w:rStyle w:val="Hyperlink"/>
            <w:rFonts w:asciiTheme="majorHAnsi" w:hAnsiTheme="majorHAnsi"/>
          </w:rPr>
          <w:t>www.der.sp.gov.br</w:t>
        </w:r>
      </w:hyperlink>
      <w:r w:rsidRPr="009A1216">
        <w:rPr>
          <w:rFonts w:asciiTheme="majorHAnsi" w:hAnsiTheme="majorHAnsi"/>
        </w:rPr>
        <w:t>.</w:t>
      </w:r>
      <w:r>
        <w:rPr>
          <w:rFonts w:asciiTheme="majorHAnsi" w:hAnsiTheme="majorHAnsi"/>
        </w:rPr>
        <w:t xml:space="preserve"> </w:t>
      </w:r>
    </w:p>
    <w:p w14:paraId="5CB93C00" w14:textId="77777777" w:rsidR="00E330D3" w:rsidRDefault="00E330D3" w:rsidP="00C26EA2">
      <w:pPr>
        <w:autoSpaceDE w:val="0"/>
        <w:autoSpaceDN w:val="0"/>
        <w:adjustRightInd w:val="0"/>
        <w:jc w:val="both"/>
        <w:rPr>
          <w:rFonts w:asciiTheme="majorHAnsi" w:hAnsiTheme="majorHAnsi"/>
        </w:rPr>
      </w:pPr>
    </w:p>
    <w:p w14:paraId="493FA278" w14:textId="77777777" w:rsidR="00E330D3" w:rsidRDefault="00E330D3" w:rsidP="00C26EA2">
      <w:pPr>
        <w:autoSpaceDE w:val="0"/>
        <w:autoSpaceDN w:val="0"/>
        <w:adjustRightInd w:val="0"/>
        <w:jc w:val="both"/>
        <w:rPr>
          <w:rFonts w:asciiTheme="majorHAnsi" w:hAnsiTheme="majorHAnsi"/>
        </w:rPr>
      </w:pPr>
    </w:p>
    <w:p w14:paraId="7345915A" w14:textId="728E2C2E" w:rsidR="005B6D66" w:rsidRPr="005B6D66" w:rsidRDefault="00223798" w:rsidP="005B6D6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5B6D66" w:rsidRPr="005B6D66">
        <w:rPr>
          <w:rFonts w:asciiTheme="majorHAnsi" w:hAnsiTheme="majorHAnsi"/>
          <w:b/>
        </w:rPr>
        <w:t>CIA.SANEAMENTO BASICO DO EST. SP – SABESP - SECRETARIA DE INFR. MEIO AMBIENTE - CONCORRÊNCIA</w:t>
      </w:r>
    </w:p>
    <w:p w14:paraId="4EA48717" w14:textId="6C6FB2A1" w:rsidR="005B6D66" w:rsidRPr="005B6D66" w:rsidRDefault="005B6D66" w:rsidP="005B6D66">
      <w:pPr>
        <w:autoSpaceDE w:val="0"/>
        <w:autoSpaceDN w:val="0"/>
        <w:adjustRightInd w:val="0"/>
        <w:jc w:val="both"/>
        <w:rPr>
          <w:rFonts w:asciiTheme="majorHAnsi" w:hAnsiTheme="majorHAnsi"/>
          <w:b/>
        </w:rPr>
      </w:pPr>
      <w:r w:rsidRPr="005B6D66">
        <w:rPr>
          <w:rFonts w:asciiTheme="majorHAnsi" w:hAnsiTheme="majorHAnsi"/>
          <w:b/>
        </w:rPr>
        <w:t>NÚMERO LS 03.772/20 – PROCESSO 20/524.602</w:t>
      </w:r>
    </w:p>
    <w:p w14:paraId="713B2D0F" w14:textId="77777777" w:rsidR="00E330D3" w:rsidRDefault="005B6D66" w:rsidP="00743274">
      <w:pPr>
        <w:autoSpaceDE w:val="0"/>
        <w:autoSpaceDN w:val="0"/>
        <w:adjustRightInd w:val="0"/>
        <w:jc w:val="both"/>
        <w:rPr>
          <w:rFonts w:asciiTheme="majorHAnsi" w:hAnsiTheme="majorHAnsi"/>
        </w:rPr>
      </w:pPr>
      <w:r>
        <w:rPr>
          <w:rFonts w:asciiTheme="majorHAnsi" w:hAnsiTheme="majorHAnsi"/>
        </w:rPr>
        <w:t>S</w:t>
      </w:r>
      <w:r w:rsidRPr="005B6D66">
        <w:rPr>
          <w:rFonts w:asciiTheme="majorHAnsi" w:hAnsiTheme="majorHAnsi"/>
        </w:rPr>
        <w:t>erviços de Engenharia</w:t>
      </w:r>
      <w:r>
        <w:rPr>
          <w:rFonts w:asciiTheme="majorHAnsi" w:hAnsiTheme="majorHAnsi"/>
        </w:rPr>
        <w:t xml:space="preserve"> - </w:t>
      </w:r>
      <w:r w:rsidRPr="005B6D66">
        <w:rPr>
          <w:rFonts w:asciiTheme="majorHAnsi" w:hAnsiTheme="majorHAnsi"/>
        </w:rPr>
        <w:t>En</w:t>
      </w:r>
      <w:r>
        <w:rPr>
          <w:rFonts w:asciiTheme="majorHAnsi" w:hAnsiTheme="majorHAnsi"/>
        </w:rPr>
        <w:t>treg</w:t>
      </w:r>
      <w:r w:rsidRPr="005B6D66">
        <w:rPr>
          <w:rFonts w:asciiTheme="majorHAnsi" w:hAnsiTheme="majorHAnsi"/>
        </w:rPr>
        <w:t>a Edital</w:t>
      </w:r>
      <w:r>
        <w:rPr>
          <w:rFonts w:asciiTheme="majorHAnsi" w:hAnsiTheme="majorHAnsi"/>
        </w:rPr>
        <w:t xml:space="preserve">: </w:t>
      </w:r>
      <w:r w:rsidRPr="005B6D66">
        <w:rPr>
          <w:rFonts w:asciiTheme="majorHAnsi" w:hAnsiTheme="majorHAnsi"/>
        </w:rPr>
        <w:t>15/12/2020 09:00</w:t>
      </w:r>
      <w:r>
        <w:rPr>
          <w:rFonts w:asciiTheme="majorHAnsi" w:hAnsiTheme="majorHAnsi"/>
        </w:rPr>
        <w:t xml:space="preserve"> - </w:t>
      </w:r>
      <w:r w:rsidRPr="005B6D66">
        <w:rPr>
          <w:rFonts w:asciiTheme="majorHAnsi" w:hAnsiTheme="majorHAnsi"/>
        </w:rPr>
        <w:t>Recebimento Proposta</w:t>
      </w:r>
      <w:r>
        <w:rPr>
          <w:rFonts w:asciiTheme="majorHAnsi" w:hAnsiTheme="majorHAnsi"/>
        </w:rPr>
        <w:t xml:space="preserve">: </w:t>
      </w:r>
      <w:r w:rsidRPr="005B6D66">
        <w:rPr>
          <w:rFonts w:asciiTheme="majorHAnsi" w:hAnsiTheme="majorHAnsi"/>
        </w:rPr>
        <w:t>23/02/2021 08:59</w:t>
      </w:r>
      <w:r>
        <w:rPr>
          <w:rFonts w:asciiTheme="majorHAnsi" w:hAnsiTheme="majorHAnsi"/>
        </w:rPr>
        <w:t xml:space="preserve"> - </w:t>
      </w:r>
      <w:r w:rsidRPr="005B6D66">
        <w:rPr>
          <w:rFonts w:asciiTheme="majorHAnsi" w:hAnsiTheme="majorHAnsi"/>
        </w:rPr>
        <w:t>Abertura da Sessão:</w:t>
      </w:r>
      <w:r>
        <w:rPr>
          <w:rFonts w:asciiTheme="majorHAnsi" w:hAnsiTheme="majorHAnsi"/>
        </w:rPr>
        <w:t xml:space="preserve"> </w:t>
      </w:r>
      <w:r w:rsidRPr="005B6D66">
        <w:rPr>
          <w:rFonts w:asciiTheme="majorHAnsi" w:hAnsiTheme="majorHAnsi"/>
        </w:rPr>
        <w:t>23/02/2021 09:00</w:t>
      </w:r>
      <w:r>
        <w:rPr>
          <w:rFonts w:asciiTheme="majorHAnsi" w:hAnsiTheme="majorHAnsi"/>
        </w:rPr>
        <w:t xml:space="preserve"> - </w:t>
      </w:r>
      <w:r w:rsidRPr="005B6D66">
        <w:rPr>
          <w:rFonts w:asciiTheme="majorHAnsi" w:hAnsiTheme="majorHAnsi"/>
        </w:rPr>
        <w:t>Objeto da Licitação</w:t>
      </w:r>
      <w:r>
        <w:rPr>
          <w:rFonts w:asciiTheme="majorHAnsi" w:hAnsiTheme="majorHAnsi"/>
        </w:rPr>
        <w:t xml:space="preserve">: </w:t>
      </w:r>
      <w:r w:rsidRPr="005B6D66">
        <w:rPr>
          <w:rFonts w:asciiTheme="majorHAnsi" w:hAnsiTheme="majorHAnsi"/>
        </w:rPr>
        <w:t>Prestação de serviços de engenharia na área de auditoria da qualidade dos serviços, materiais e produtos com vistas a alcançar as conformidades qualitativas, executivas e de utilização de recursos no desenvolvimento dos serviços de obras de manutenção e ampliação dos sistemas de distribuição de água tratada e coleta de esgotos, reaterro de valas e reposição de pavimentos, com controle tecnológico na Unidade de Negócio Norte - MN - Diretoria Metropolitana - M.</w:t>
      </w:r>
      <w:r w:rsidRPr="005B6D66">
        <w:t xml:space="preserve"> </w:t>
      </w:r>
      <w:r w:rsidRPr="005B6D66">
        <w:rPr>
          <w:rFonts w:asciiTheme="majorHAnsi" w:hAnsiTheme="majorHAnsi"/>
        </w:rPr>
        <w:t xml:space="preserve">Edital completo disponível para download a partir de 15/12/20, através do sítio SABESP na Internet: </w:t>
      </w:r>
      <w:hyperlink r:id="rId39" w:history="1">
        <w:r w:rsidRPr="003E4CB3">
          <w:rPr>
            <w:rStyle w:val="Hyperlink"/>
            <w:rFonts w:asciiTheme="majorHAnsi" w:hAnsiTheme="majorHAnsi"/>
          </w:rPr>
          <w:t>www.sabesp.com.br/fornecedores</w:t>
        </w:r>
      </w:hyperlink>
      <w:r>
        <w:rPr>
          <w:rFonts w:asciiTheme="majorHAnsi" w:hAnsiTheme="majorHAnsi"/>
        </w:rPr>
        <w:t xml:space="preserve">. </w:t>
      </w:r>
      <w:proofErr w:type="spellStart"/>
      <w:r w:rsidRPr="005B6D66">
        <w:rPr>
          <w:rFonts w:asciiTheme="majorHAnsi" w:hAnsiTheme="majorHAnsi"/>
        </w:rPr>
        <w:t>Receb</w:t>
      </w:r>
      <w:proofErr w:type="spellEnd"/>
      <w:r w:rsidRPr="005B6D66">
        <w:rPr>
          <w:rFonts w:asciiTheme="majorHAnsi" w:hAnsiTheme="majorHAnsi"/>
        </w:rPr>
        <w:t xml:space="preserve">. </w:t>
      </w:r>
      <w:proofErr w:type="gramStart"/>
      <w:r w:rsidRPr="005B6D66">
        <w:rPr>
          <w:rFonts w:asciiTheme="majorHAnsi" w:hAnsiTheme="majorHAnsi"/>
        </w:rPr>
        <w:t>das</w:t>
      </w:r>
      <w:proofErr w:type="gramEnd"/>
      <w:r w:rsidRPr="005B6D66">
        <w:rPr>
          <w:rFonts w:asciiTheme="majorHAnsi" w:hAnsiTheme="majorHAnsi"/>
        </w:rPr>
        <w:t xml:space="preserve"> Propostas e Doc. Habilitação, dia 23/02/21 as 09:00hs, auditório eng.º Mario Gomes Filho, Rua Conselheiro Saraiva, 519 - Santana - São Paulo / SP, 15/12/20 - MN.</w:t>
      </w:r>
    </w:p>
    <w:p w14:paraId="2948A099" w14:textId="77777777" w:rsidR="00E330D3" w:rsidRDefault="00E330D3" w:rsidP="00743274">
      <w:pPr>
        <w:autoSpaceDE w:val="0"/>
        <w:autoSpaceDN w:val="0"/>
        <w:adjustRightInd w:val="0"/>
        <w:jc w:val="both"/>
        <w:rPr>
          <w:rFonts w:asciiTheme="majorHAnsi" w:hAnsiTheme="majorHAnsi"/>
        </w:rPr>
      </w:pPr>
    </w:p>
    <w:p w14:paraId="568D927D" w14:textId="063C91FD" w:rsidR="00743274" w:rsidRPr="00DB5D23" w:rsidRDefault="00DB5D23" w:rsidP="00743274">
      <w:pPr>
        <w:autoSpaceDE w:val="0"/>
        <w:autoSpaceDN w:val="0"/>
        <w:adjustRightInd w:val="0"/>
        <w:jc w:val="both"/>
        <w:rPr>
          <w:rFonts w:asciiTheme="majorHAnsi" w:hAnsiTheme="majorHAnsi"/>
          <w:b/>
        </w:rPr>
      </w:pPr>
      <w:r w:rsidRPr="005B6D66">
        <w:rPr>
          <w:rFonts w:asciiTheme="majorHAnsi" w:hAnsiTheme="majorHAnsi"/>
          <w:b/>
        </w:rPr>
        <w:t xml:space="preserve">CIA.SANEAMENTO BASICO DO EST. SP – SABESP - </w:t>
      </w:r>
      <w:r w:rsidRPr="00DB5D23">
        <w:rPr>
          <w:rFonts w:asciiTheme="majorHAnsi" w:hAnsiTheme="majorHAnsi"/>
          <w:b/>
        </w:rPr>
        <w:t xml:space="preserve">SECRETARIA DE INFR. MEIO AMBIENTE - PREGÃO ELETRÔNICO - 03782/20 – PROCESSO 2020/066.171 </w:t>
      </w:r>
    </w:p>
    <w:p w14:paraId="111C57FE" w14:textId="3F6AF50C" w:rsidR="00743274" w:rsidRDefault="00743274" w:rsidP="00743274">
      <w:pPr>
        <w:autoSpaceDE w:val="0"/>
        <w:autoSpaceDN w:val="0"/>
        <w:adjustRightInd w:val="0"/>
        <w:jc w:val="both"/>
        <w:rPr>
          <w:rFonts w:asciiTheme="majorHAnsi" w:hAnsiTheme="majorHAnsi"/>
        </w:rPr>
      </w:pPr>
      <w:r w:rsidRPr="00743274">
        <w:rPr>
          <w:rFonts w:asciiTheme="majorHAnsi" w:hAnsiTheme="majorHAnsi"/>
        </w:rPr>
        <w:t>Abertura</w:t>
      </w:r>
      <w:r w:rsidR="00DB5D23">
        <w:rPr>
          <w:rFonts w:asciiTheme="majorHAnsi" w:hAnsiTheme="majorHAnsi"/>
        </w:rPr>
        <w:t xml:space="preserve">: </w:t>
      </w:r>
      <w:r w:rsidRPr="00743274">
        <w:rPr>
          <w:rFonts w:asciiTheme="majorHAnsi" w:hAnsiTheme="majorHAnsi"/>
        </w:rPr>
        <w:t>02/02/2021 09:00</w:t>
      </w:r>
      <w:r w:rsidR="00DB5D23">
        <w:rPr>
          <w:rFonts w:asciiTheme="majorHAnsi" w:hAnsiTheme="majorHAnsi"/>
        </w:rPr>
        <w:t xml:space="preserve"> – </w:t>
      </w:r>
      <w:r w:rsidRPr="00743274">
        <w:rPr>
          <w:rFonts w:asciiTheme="majorHAnsi" w:hAnsiTheme="majorHAnsi"/>
        </w:rPr>
        <w:t>Área</w:t>
      </w:r>
      <w:r w:rsidR="00DB5D23">
        <w:rPr>
          <w:rFonts w:asciiTheme="majorHAnsi" w:hAnsiTheme="majorHAnsi"/>
        </w:rPr>
        <w:t xml:space="preserve"> </w:t>
      </w:r>
      <w:r w:rsidRPr="00743274">
        <w:rPr>
          <w:rFonts w:asciiTheme="majorHAnsi" w:hAnsiTheme="majorHAnsi"/>
        </w:rPr>
        <w:t>Serviços Comuns</w:t>
      </w:r>
      <w:r w:rsidR="00DB5D23">
        <w:rPr>
          <w:rFonts w:asciiTheme="majorHAnsi" w:hAnsiTheme="majorHAnsi"/>
        </w:rPr>
        <w:t xml:space="preserve"> - </w:t>
      </w:r>
      <w:r w:rsidRPr="00743274">
        <w:rPr>
          <w:rFonts w:asciiTheme="majorHAnsi" w:hAnsiTheme="majorHAnsi"/>
        </w:rPr>
        <w:t>Outros Serviços Administrativos e Gerais</w:t>
      </w:r>
      <w:r w:rsidR="00DB5D23">
        <w:rPr>
          <w:rFonts w:asciiTheme="majorHAnsi" w:hAnsiTheme="majorHAnsi"/>
        </w:rPr>
        <w:t xml:space="preserve"> - </w:t>
      </w:r>
      <w:r w:rsidRPr="00743274">
        <w:rPr>
          <w:rFonts w:asciiTheme="majorHAnsi" w:hAnsiTheme="majorHAnsi"/>
        </w:rPr>
        <w:t>Objeto da Licitação</w:t>
      </w:r>
      <w:r w:rsidR="00DB5D23">
        <w:rPr>
          <w:rFonts w:asciiTheme="majorHAnsi" w:hAnsiTheme="majorHAnsi"/>
        </w:rPr>
        <w:t xml:space="preserve">: </w:t>
      </w:r>
      <w:r w:rsidRPr="00743274">
        <w:rPr>
          <w:rFonts w:asciiTheme="majorHAnsi" w:hAnsiTheme="majorHAnsi"/>
        </w:rPr>
        <w:t>PRESTAÇÃO DE SERVIÇOS DE ROÇADA E CAPINA PARA MANUTENÇÃO E CONSERVAÇÃODE ÁREAS OPERACIONAIS NA ABRANGÊNCIA DO DEPARTAMENTO DISTRITAL DEPRESIDENTE PRUDENTE, DA UNIDADE DE NEGÓCIO BAIXO PARANAPANEMA – RB</w:t>
      </w:r>
      <w:r w:rsidR="00DB5D23">
        <w:rPr>
          <w:rFonts w:asciiTheme="majorHAnsi" w:hAnsiTheme="majorHAnsi"/>
        </w:rPr>
        <w:t>.</w:t>
      </w:r>
      <w:r w:rsidR="00DB5D23" w:rsidRPr="00DB5D23">
        <w:t xml:space="preserve"> </w:t>
      </w:r>
      <w:r w:rsidR="00DB5D23" w:rsidRPr="00DB5D23">
        <w:rPr>
          <w:rFonts w:asciiTheme="majorHAnsi" w:hAnsiTheme="majorHAnsi"/>
        </w:rPr>
        <w:t>Edital completo disponível para download a partir de 19/01/2021</w:t>
      </w:r>
      <w:r w:rsidR="00DB5D23">
        <w:rPr>
          <w:rFonts w:asciiTheme="majorHAnsi" w:hAnsiTheme="majorHAnsi"/>
        </w:rPr>
        <w:t xml:space="preserve"> - </w:t>
      </w:r>
      <w:hyperlink r:id="rId40" w:history="1">
        <w:r w:rsidR="00DB5D23" w:rsidRPr="003E4CB3">
          <w:rPr>
            <w:rStyle w:val="Hyperlink"/>
            <w:rFonts w:asciiTheme="majorHAnsi" w:hAnsiTheme="majorHAnsi"/>
          </w:rPr>
          <w:t>www.sabesp.com.br/licitacoes</w:t>
        </w:r>
      </w:hyperlink>
      <w:r w:rsidR="00DB5D23">
        <w:rPr>
          <w:rFonts w:asciiTheme="majorHAnsi" w:hAnsiTheme="majorHAnsi"/>
        </w:rPr>
        <w:t xml:space="preserve"> </w:t>
      </w:r>
      <w:r w:rsidR="00DB5D23" w:rsidRPr="00DB5D23">
        <w:rPr>
          <w:rFonts w:asciiTheme="majorHAnsi" w:hAnsiTheme="majorHAnsi"/>
        </w:rPr>
        <w:t>- mediante obtenção de senha no acesso - cadastre sua empresa - Problemas c/ site, conta</w:t>
      </w:r>
      <w:r w:rsidR="00DB5D23">
        <w:rPr>
          <w:rFonts w:asciiTheme="majorHAnsi" w:hAnsiTheme="majorHAnsi"/>
        </w:rPr>
        <w:t>tar fone (011) 3388-6984, (0</w:t>
      </w:r>
      <w:r w:rsidR="00DB5D23" w:rsidRPr="00DB5D23">
        <w:rPr>
          <w:rFonts w:asciiTheme="majorHAnsi" w:hAnsiTheme="majorHAnsi"/>
        </w:rPr>
        <w:t>18) 3904-8074. Recebimento das Propostas: a partir das 00:00 h (zero hora) do dia 01/02/2021 até as 09:00 h do dia 02/02/2021 no sítio da Sabesp na Internet. Abertura das Propostas: às 09:00 h do dia 02/02/2021 pelo Pregoeiro. P. Pte/SP, 19/01/2021 - RB.</w:t>
      </w:r>
    </w:p>
    <w:p w14:paraId="024FA9D8" w14:textId="77777777" w:rsidR="00DB5D23" w:rsidRDefault="00DB5D23" w:rsidP="00743274">
      <w:pPr>
        <w:autoSpaceDE w:val="0"/>
        <w:autoSpaceDN w:val="0"/>
        <w:adjustRightInd w:val="0"/>
        <w:jc w:val="both"/>
        <w:rPr>
          <w:rFonts w:asciiTheme="majorHAnsi" w:hAnsiTheme="majorHAnsi"/>
        </w:rPr>
      </w:pPr>
    </w:p>
    <w:p w14:paraId="1546570A" w14:textId="3B558148" w:rsidR="00DB5D23" w:rsidRPr="00B515D8" w:rsidRDefault="00DB5D23" w:rsidP="00DB5D23">
      <w:pPr>
        <w:autoSpaceDE w:val="0"/>
        <w:autoSpaceDN w:val="0"/>
        <w:adjustRightInd w:val="0"/>
        <w:jc w:val="both"/>
        <w:rPr>
          <w:rFonts w:asciiTheme="majorHAnsi" w:hAnsiTheme="majorHAnsi"/>
          <w:b/>
        </w:rPr>
      </w:pPr>
      <w:r w:rsidRPr="005B6D66">
        <w:rPr>
          <w:rFonts w:asciiTheme="majorHAnsi" w:hAnsiTheme="majorHAnsi"/>
          <w:b/>
        </w:rPr>
        <w:t>CIA.SANEAMENTO BASICO DO EST</w:t>
      </w:r>
      <w:r w:rsidRPr="00B515D8">
        <w:rPr>
          <w:rFonts w:asciiTheme="majorHAnsi" w:hAnsiTheme="majorHAnsi"/>
          <w:b/>
        </w:rPr>
        <w:t>. SP – SABESP - SECRETARIA DE INFR. MEIO AMBIENTE -  PREGÃO ELETRÔNICO</w:t>
      </w:r>
    </w:p>
    <w:p w14:paraId="400BA704" w14:textId="163215F0" w:rsidR="00DB5D23" w:rsidRPr="00B515D8" w:rsidRDefault="00DB5D23" w:rsidP="00DB5D23">
      <w:pPr>
        <w:autoSpaceDE w:val="0"/>
        <w:autoSpaceDN w:val="0"/>
        <w:adjustRightInd w:val="0"/>
        <w:jc w:val="both"/>
        <w:rPr>
          <w:rFonts w:asciiTheme="majorHAnsi" w:hAnsiTheme="majorHAnsi"/>
          <w:b/>
        </w:rPr>
      </w:pPr>
      <w:r w:rsidRPr="00B515D8">
        <w:rPr>
          <w:rFonts w:asciiTheme="majorHAnsi" w:hAnsiTheme="majorHAnsi"/>
          <w:b/>
        </w:rPr>
        <w:t>2.881/20 – Processo 2020/040.875</w:t>
      </w:r>
    </w:p>
    <w:p w14:paraId="02C16CD0" w14:textId="0E6913B0" w:rsidR="00DB5D23" w:rsidRPr="00DB5D23" w:rsidRDefault="00DB5D23" w:rsidP="00DB5D23">
      <w:pPr>
        <w:autoSpaceDE w:val="0"/>
        <w:autoSpaceDN w:val="0"/>
        <w:adjustRightInd w:val="0"/>
        <w:jc w:val="both"/>
        <w:rPr>
          <w:rFonts w:asciiTheme="majorHAnsi" w:hAnsiTheme="majorHAnsi"/>
        </w:rPr>
      </w:pPr>
      <w:r w:rsidRPr="00DB5D23">
        <w:rPr>
          <w:rFonts w:asciiTheme="majorHAnsi" w:hAnsiTheme="majorHAnsi"/>
        </w:rPr>
        <w:t>Abertura</w:t>
      </w:r>
      <w:r>
        <w:rPr>
          <w:rFonts w:asciiTheme="majorHAnsi" w:hAnsiTheme="majorHAnsi"/>
        </w:rPr>
        <w:t xml:space="preserve">: </w:t>
      </w:r>
      <w:r w:rsidRPr="00DB5D23">
        <w:rPr>
          <w:rFonts w:asciiTheme="majorHAnsi" w:hAnsiTheme="majorHAnsi"/>
        </w:rPr>
        <w:t>02/02/2021 09:30</w:t>
      </w:r>
      <w:r>
        <w:rPr>
          <w:rFonts w:asciiTheme="majorHAnsi" w:hAnsiTheme="majorHAnsi"/>
        </w:rPr>
        <w:t xml:space="preserve"> – </w:t>
      </w:r>
      <w:r w:rsidRPr="00DB5D23">
        <w:rPr>
          <w:rFonts w:asciiTheme="majorHAnsi" w:hAnsiTheme="majorHAnsi"/>
        </w:rPr>
        <w:t>Área</w:t>
      </w:r>
      <w:r>
        <w:rPr>
          <w:rFonts w:asciiTheme="majorHAnsi" w:hAnsiTheme="majorHAnsi"/>
        </w:rPr>
        <w:t xml:space="preserve"> </w:t>
      </w:r>
      <w:r w:rsidRPr="00DB5D23">
        <w:rPr>
          <w:rFonts w:asciiTheme="majorHAnsi" w:hAnsiTheme="majorHAnsi"/>
        </w:rPr>
        <w:t>Serviços de Engenharia</w:t>
      </w:r>
      <w:r>
        <w:rPr>
          <w:rFonts w:asciiTheme="majorHAnsi" w:hAnsiTheme="majorHAnsi"/>
        </w:rPr>
        <w:t xml:space="preserve"> - </w:t>
      </w:r>
      <w:r w:rsidRPr="00DB5D23">
        <w:rPr>
          <w:rFonts w:asciiTheme="majorHAnsi" w:hAnsiTheme="majorHAnsi"/>
        </w:rPr>
        <w:t>Ligação, Prolongamento e Remanejamento de Redes</w:t>
      </w:r>
    </w:p>
    <w:p w14:paraId="45338435" w14:textId="7ABF48A2" w:rsidR="00DB5D23" w:rsidRDefault="00DB5D23" w:rsidP="00DB5D23">
      <w:pPr>
        <w:autoSpaceDE w:val="0"/>
        <w:autoSpaceDN w:val="0"/>
        <w:adjustRightInd w:val="0"/>
        <w:jc w:val="both"/>
        <w:rPr>
          <w:rFonts w:asciiTheme="majorHAnsi" w:hAnsiTheme="majorHAnsi"/>
        </w:rPr>
      </w:pPr>
      <w:r w:rsidRPr="00DB5D23">
        <w:rPr>
          <w:rFonts w:asciiTheme="majorHAnsi" w:hAnsiTheme="majorHAnsi"/>
        </w:rPr>
        <w:t>Objeto da Licitação</w:t>
      </w:r>
      <w:r>
        <w:rPr>
          <w:rFonts w:asciiTheme="majorHAnsi" w:hAnsiTheme="majorHAnsi"/>
        </w:rPr>
        <w:t xml:space="preserve">: </w:t>
      </w:r>
      <w:r w:rsidRPr="00DB5D23">
        <w:rPr>
          <w:rFonts w:asciiTheme="majorHAnsi" w:hAnsiTheme="majorHAnsi"/>
        </w:rPr>
        <w:t>Prestação de serviços de engenharia para redução de perdas com troca de hidrômetros, remanejamento de redes de água e de ramais de água, nos municípios de Iguape, Ilha Comprida, Cananéia e Pariquera-Açu – UN Vale do Ribeira – RR.</w:t>
      </w:r>
      <w:r w:rsidRPr="00DB5D23">
        <w:t xml:space="preserve"> </w:t>
      </w:r>
      <w:r w:rsidRPr="00DB5D23">
        <w:rPr>
          <w:rFonts w:asciiTheme="majorHAnsi" w:hAnsiTheme="majorHAnsi"/>
        </w:rPr>
        <w:t xml:space="preserve">Edital completo disponível para download a partir de 08/01/21 - </w:t>
      </w:r>
      <w:hyperlink r:id="rId41" w:history="1">
        <w:r w:rsidRPr="003E4CB3">
          <w:rPr>
            <w:rStyle w:val="Hyperlink"/>
            <w:rFonts w:asciiTheme="majorHAnsi" w:hAnsiTheme="majorHAnsi"/>
          </w:rPr>
          <w:t>www.sabesp.com.br/licitacoes</w:t>
        </w:r>
      </w:hyperlink>
      <w:r>
        <w:rPr>
          <w:rFonts w:asciiTheme="majorHAnsi" w:hAnsiTheme="majorHAnsi"/>
        </w:rPr>
        <w:t xml:space="preserve"> </w:t>
      </w:r>
      <w:r w:rsidRPr="00DB5D23">
        <w:rPr>
          <w:rFonts w:asciiTheme="majorHAnsi" w:hAnsiTheme="majorHAnsi"/>
        </w:rPr>
        <w:t>- mediante obtenção de senha no acesso - cadastre sua empresa. Envio das propostas a partir da 00h00 de 01/02/21 até às 09h30 de 02/02/21 no site acima. As 09h30 será dado início a sessão do Pregão - UN Vale do Ribeira, 08/01/21.</w:t>
      </w:r>
    </w:p>
    <w:p w14:paraId="0311B298" w14:textId="77777777" w:rsidR="000F0209" w:rsidRDefault="000F0209" w:rsidP="00DB5D23">
      <w:pPr>
        <w:autoSpaceDE w:val="0"/>
        <w:autoSpaceDN w:val="0"/>
        <w:adjustRightInd w:val="0"/>
        <w:jc w:val="both"/>
        <w:rPr>
          <w:rFonts w:asciiTheme="majorHAnsi" w:hAnsiTheme="majorHAnsi"/>
        </w:rPr>
      </w:pPr>
    </w:p>
    <w:p w14:paraId="39411740" w14:textId="0226CC87" w:rsidR="000F0209" w:rsidRPr="000F0209" w:rsidRDefault="000F0209" w:rsidP="000F0209">
      <w:pPr>
        <w:autoSpaceDE w:val="0"/>
        <w:autoSpaceDN w:val="0"/>
        <w:adjustRightInd w:val="0"/>
        <w:jc w:val="both"/>
        <w:rPr>
          <w:rFonts w:asciiTheme="majorHAnsi" w:hAnsiTheme="majorHAnsi"/>
          <w:b/>
        </w:rPr>
      </w:pPr>
      <w:r w:rsidRPr="005B6D66">
        <w:rPr>
          <w:rFonts w:asciiTheme="majorHAnsi" w:hAnsiTheme="majorHAnsi"/>
          <w:b/>
        </w:rPr>
        <w:t>CIA.SANEAMENTO BASICO DO EST</w:t>
      </w:r>
      <w:r w:rsidRPr="00B515D8">
        <w:rPr>
          <w:rFonts w:asciiTheme="majorHAnsi" w:hAnsiTheme="majorHAnsi"/>
          <w:b/>
        </w:rPr>
        <w:t xml:space="preserve">. SP – SABESP - SECRETARIA DE INFR. MEIO AMBIENTE -  </w:t>
      </w:r>
      <w:r w:rsidR="006951AB">
        <w:rPr>
          <w:rFonts w:asciiTheme="majorHAnsi" w:hAnsiTheme="majorHAnsi"/>
          <w:b/>
        </w:rPr>
        <w:t>P</w:t>
      </w:r>
      <w:r w:rsidRPr="000F0209">
        <w:rPr>
          <w:rFonts w:asciiTheme="majorHAnsi" w:hAnsiTheme="majorHAnsi"/>
          <w:b/>
        </w:rPr>
        <w:t>REGÃO ELETRÔNICO</w:t>
      </w:r>
    </w:p>
    <w:p w14:paraId="27256260" w14:textId="08AF03C6" w:rsidR="000F0209" w:rsidRPr="000F0209" w:rsidRDefault="000F0209" w:rsidP="000F0209">
      <w:pPr>
        <w:autoSpaceDE w:val="0"/>
        <w:autoSpaceDN w:val="0"/>
        <w:adjustRightInd w:val="0"/>
        <w:jc w:val="both"/>
        <w:rPr>
          <w:rFonts w:asciiTheme="majorHAnsi" w:hAnsiTheme="majorHAnsi"/>
          <w:b/>
        </w:rPr>
      </w:pPr>
      <w:r w:rsidRPr="000F0209">
        <w:rPr>
          <w:rFonts w:asciiTheme="majorHAnsi" w:hAnsiTheme="majorHAnsi"/>
          <w:b/>
        </w:rPr>
        <w:t>04.231/20</w:t>
      </w:r>
      <w:r>
        <w:rPr>
          <w:rFonts w:asciiTheme="majorHAnsi" w:hAnsiTheme="majorHAnsi"/>
          <w:b/>
        </w:rPr>
        <w:t xml:space="preserve"> – </w:t>
      </w:r>
      <w:r w:rsidRPr="000F0209">
        <w:rPr>
          <w:rFonts w:asciiTheme="majorHAnsi" w:hAnsiTheme="majorHAnsi"/>
          <w:b/>
        </w:rPr>
        <w:t>PROCESSO</w:t>
      </w:r>
      <w:r>
        <w:rPr>
          <w:rFonts w:asciiTheme="majorHAnsi" w:hAnsiTheme="majorHAnsi"/>
          <w:b/>
        </w:rPr>
        <w:t xml:space="preserve"> </w:t>
      </w:r>
      <w:r w:rsidRPr="000F0209">
        <w:rPr>
          <w:rFonts w:asciiTheme="majorHAnsi" w:hAnsiTheme="majorHAnsi"/>
          <w:b/>
        </w:rPr>
        <w:t>04.231/20</w:t>
      </w:r>
    </w:p>
    <w:p w14:paraId="2ED9C095" w14:textId="6FA26E84" w:rsidR="000F0209" w:rsidRPr="000F0209" w:rsidRDefault="000F0209" w:rsidP="000F0209">
      <w:pPr>
        <w:autoSpaceDE w:val="0"/>
        <w:autoSpaceDN w:val="0"/>
        <w:adjustRightInd w:val="0"/>
        <w:jc w:val="both"/>
        <w:rPr>
          <w:rFonts w:asciiTheme="majorHAnsi" w:hAnsiTheme="majorHAnsi"/>
        </w:rPr>
      </w:pPr>
      <w:r w:rsidRPr="000F0209">
        <w:rPr>
          <w:rFonts w:asciiTheme="majorHAnsi" w:hAnsiTheme="majorHAnsi"/>
        </w:rPr>
        <w:t>Abertura</w:t>
      </w:r>
      <w:r>
        <w:rPr>
          <w:rFonts w:asciiTheme="majorHAnsi" w:hAnsiTheme="majorHAnsi"/>
        </w:rPr>
        <w:t xml:space="preserve"> </w:t>
      </w:r>
      <w:r w:rsidRPr="000F0209">
        <w:rPr>
          <w:rFonts w:asciiTheme="majorHAnsi" w:hAnsiTheme="majorHAnsi"/>
        </w:rPr>
        <w:t>03/02/2021 09:30</w:t>
      </w:r>
      <w:r>
        <w:rPr>
          <w:rFonts w:asciiTheme="majorHAnsi" w:hAnsiTheme="majorHAnsi"/>
        </w:rPr>
        <w:t xml:space="preserve"> – </w:t>
      </w:r>
      <w:r w:rsidRPr="000F0209">
        <w:rPr>
          <w:rFonts w:asciiTheme="majorHAnsi" w:hAnsiTheme="majorHAnsi"/>
        </w:rPr>
        <w:t>Área</w:t>
      </w:r>
      <w:r>
        <w:rPr>
          <w:rFonts w:asciiTheme="majorHAnsi" w:hAnsiTheme="majorHAnsi"/>
        </w:rPr>
        <w:t xml:space="preserve"> </w:t>
      </w:r>
      <w:r w:rsidRPr="000F0209">
        <w:rPr>
          <w:rFonts w:asciiTheme="majorHAnsi" w:hAnsiTheme="majorHAnsi"/>
        </w:rPr>
        <w:t>Serviços de Engenharia</w:t>
      </w:r>
      <w:r>
        <w:rPr>
          <w:rFonts w:asciiTheme="majorHAnsi" w:hAnsiTheme="majorHAnsi"/>
        </w:rPr>
        <w:t xml:space="preserve">. </w:t>
      </w:r>
      <w:r w:rsidRPr="000F0209">
        <w:rPr>
          <w:rFonts w:asciiTheme="majorHAnsi" w:hAnsiTheme="majorHAnsi"/>
        </w:rPr>
        <w:t>Objeto da Licitação</w:t>
      </w:r>
      <w:r>
        <w:rPr>
          <w:rFonts w:asciiTheme="majorHAnsi" w:hAnsiTheme="majorHAnsi"/>
        </w:rPr>
        <w:t xml:space="preserve">: </w:t>
      </w:r>
      <w:r w:rsidRPr="000F0209">
        <w:rPr>
          <w:rFonts w:asciiTheme="majorHAnsi" w:hAnsiTheme="majorHAnsi"/>
        </w:rPr>
        <w:t xml:space="preserve">Prestação de serviços de Engenharia para execução, operação e manutenção de usina minigeradora fotovoltaica, dividido em 3 (três) LOTES. Edital disponível para "download" a partir de 18/01/21 - </w:t>
      </w:r>
      <w:hyperlink r:id="rId42" w:history="1">
        <w:r w:rsidRPr="003E4CB3">
          <w:rPr>
            <w:rStyle w:val="Hyperlink"/>
            <w:rFonts w:asciiTheme="majorHAnsi" w:hAnsiTheme="majorHAnsi"/>
          </w:rPr>
          <w:t>www.sabesp.com.br/licitacoes</w:t>
        </w:r>
      </w:hyperlink>
      <w:r>
        <w:rPr>
          <w:rFonts w:asciiTheme="majorHAnsi" w:hAnsiTheme="majorHAnsi"/>
        </w:rPr>
        <w:t xml:space="preserve"> </w:t>
      </w:r>
      <w:r w:rsidRPr="000F0209">
        <w:rPr>
          <w:rFonts w:asciiTheme="majorHAnsi" w:hAnsiTheme="majorHAnsi"/>
        </w:rPr>
        <w:t xml:space="preserve">- mediante obtenção de senha e credenciamento (condicionante a participação) no acesso "Cadastro de Fornecedores". Problemas c/ obtenção de senha, contatar fone (11) 3388-6724/6812 ou informações: Av. do Estado, 561, Ponte Pequena - SP. Envio das Propostas a partir da 00h00 de 02/02/21 até as 09h30 de 03/02/21 </w:t>
      </w:r>
      <w:r>
        <w:rPr>
          <w:rFonts w:asciiTheme="majorHAnsi" w:hAnsiTheme="majorHAnsi"/>
        </w:rPr>
        <w:t xml:space="preserve">- </w:t>
      </w:r>
      <w:hyperlink r:id="rId43" w:history="1">
        <w:r w:rsidRPr="003E4CB3">
          <w:rPr>
            <w:rStyle w:val="Hyperlink"/>
            <w:rFonts w:asciiTheme="majorHAnsi" w:hAnsiTheme="majorHAnsi"/>
          </w:rPr>
          <w:t>www.sabesp.com.br/licitacoes</w:t>
        </w:r>
      </w:hyperlink>
      <w:r>
        <w:rPr>
          <w:rFonts w:asciiTheme="majorHAnsi" w:hAnsiTheme="majorHAnsi"/>
        </w:rPr>
        <w:t xml:space="preserve">. </w:t>
      </w:r>
      <w:r w:rsidRPr="000F0209">
        <w:rPr>
          <w:rFonts w:asciiTheme="majorHAnsi" w:hAnsiTheme="majorHAnsi"/>
        </w:rPr>
        <w:t>As 09h30 será dado início a Sessão Pública.</w:t>
      </w:r>
    </w:p>
    <w:p w14:paraId="58FD1914" w14:textId="77777777" w:rsidR="000F0209" w:rsidRPr="00743274" w:rsidRDefault="000F0209" w:rsidP="00DB5D23">
      <w:pPr>
        <w:autoSpaceDE w:val="0"/>
        <w:autoSpaceDN w:val="0"/>
        <w:adjustRightInd w:val="0"/>
        <w:jc w:val="both"/>
        <w:rPr>
          <w:rFonts w:asciiTheme="majorHAnsi" w:hAnsiTheme="majorHAnsi"/>
        </w:rPr>
      </w:pPr>
    </w:p>
    <w:p w14:paraId="6BC985A7" w14:textId="62F8B020" w:rsidR="006951AB" w:rsidRPr="006951AB" w:rsidRDefault="006951AB" w:rsidP="006951AB">
      <w:pPr>
        <w:autoSpaceDE w:val="0"/>
        <w:autoSpaceDN w:val="0"/>
        <w:adjustRightInd w:val="0"/>
        <w:jc w:val="both"/>
        <w:rPr>
          <w:rFonts w:asciiTheme="majorHAnsi" w:hAnsiTheme="majorHAnsi"/>
          <w:b/>
        </w:rPr>
      </w:pPr>
      <w:r w:rsidRPr="005B6D66">
        <w:rPr>
          <w:rFonts w:asciiTheme="majorHAnsi" w:hAnsiTheme="majorHAnsi"/>
          <w:b/>
        </w:rPr>
        <w:t>CIA.SANEAMENTO BASICO DO EST</w:t>
      </w:r>
      <w:r w:rsidRPr="00B515D8">
        <w:rPr>
          <w:rFonts w:asciiTheme="majorHAnsi" w:hAnsiTheme="majorHAnsi"/>
          <w:b/>
        </w:rPr>
        <w:t xml:space="preserve">. SP – SABESP - SECRETARIA DE INFR. MEIO AMBIENTE -  </w:t>
      </w:r>
      <w:r w:rsidRPr="006951AB">
        <w:rPr>
          <w:rFonts w:asciiTheme="majorHAnsi" w:hAnsiTheme="majorHAnsi"/>
          <w:b/>
        </w:rPr>
        <w:t>MODALIDADE PREGÃO ELETRÔNICO 3.244/20 – PROCESSO 2020/039.727</w:t>
      </w:r>
    </w:p>
    <w:p w14:paraId="5FCC4B1D" w14:textId="55A0A2EC" w:rsidR="006951AB" w:rsidRDefault="006951AB" w:rsidP="006951AB">
      <w:pPr>
        <w:autoSpaceDE w:val="0"/>
        <w:autoSpaceDN w:val="0"/>
        <w:adjustRightInd w:val="0"/>
        <w:jc w:val="both"/>
        <w:rPr>
          <w:rFonts w:asciiTheme="majorHAnsi" w:hAnsiTheme="majorHAnsi"/>
        </w:rPr>
      </w:pPr>
      <w:r w:rsidRPr="006951AB">
        <w:rPr>
          <w:rFonts w:asciiTheme="majorHAnsi" w:hAnsiTheme="majorHAnsi"/>
        </w:rPr>
        <w:t>Abertura</w:t>
      </w:r>
      <w:r>
        <w:rPr>
          <w:rFonts w:asciiTheme="majorHAnsi" w:hAnsiTheme="majorHAnsi"/>
        </w:rPr>
        <w:t xml:space="preserve">: </w:t>
      </w:r>
      <w:r w:rsidRPr="006951AB">
        <w:rPr>
          <w:rFonts w:asciiTheme="majorHAnsi" w:hAnsiTheme="majorHAnsi"/>
        </w:rPr>
        <w:t>09/02/2021 09:30</w:t>
      </w:r>
      <w:r>
        <w:rPr>
          <w:rFonts w:asciiTheme="majorHAnsi" w:hAnsiTheme="majorHAnsi"/>
        </w:rPr>
        <w:t xml:space="preserve"> – </w:t>
      </w:r>
      <w:r w:rsidRPr="006951AB">
        <w:rPr>
          <w:rFonts w:asciiTheme="majorHAnsi" w:hAnsiTheme="majorHAnsi"/>
        </w:rPr>
        <w:t>Área</w:t>
      </w:r>
      <w:r>
        <w:rPr>
          <w:rFonts w:asciiTheme="majorHAnsi" w:hAnsiTheme="majorHAnsi"/>
        </w:rPr>
        <w:t xml:space="preserve"> </w:t>
      </w:r>
      <w:r w:rsidRPr="006951AB">
        <w:rPr>
          <w:rFonts w:asciiTheme="majorHAnsi" w:hAnsiTheme="majorHAnsi"/>
        </w:rPr>
        <w:t>Serviços de Engenharia</w:t>
      </w:r>
      <w:r>
        <w:rPr>
          <w:rFonts w:asciiTheme="majorHAnsi" w:hAnsiTheme="majorHAnsi"/>
        </w:rPr>
        <w:t xml:space="preserve"> - </w:t>
      </w:r>
      <w:r w:rsidRPr="006951AB">
        <w:rPr>
          <w:rFonts w:asciiTheme="majorHAnsi" w:hAnsiTheme="majorHAnsi"/>
        </w:rPr>
        <w:t>Objeto da Licitação</w:t>
      </w:r>
      <w:r>
        <w:rPr>
          <w:rFonts w:asciiTheme="majorHAnsi" w:hAnsiTheme="majorHAnsi"/>
        </w:rPr>
        <w:t xml:space="preserve">: </w:t>
      </w:r>
      <w:r w:rsidRPr="006951AB">
        <w:rPr>
          <w:rFonts w:asciiTheme="majorHAnsi" w:hAnsiTheme="majorHAnsi"/>
        </w:rPr>
        <w:t xml:space="preserve">Prestação de serviços de engenharia para crescimento vegetativo com novas ligações de água e esgotos, prolongamentos de rede de água e esgotos, manutenção de redes e ligações de água e esgotos, nos municípios de Registro, Sete Barras, Juquitiba e São Lourenço da Serra - UN Vale do Ribeira </w:t>
      </w:r>
      <w:r>
        <w:rPr>
          <w:rFonts w:asciiTheme="majorHAnsi" w:hAnsiTheme="majorHAnsi"/>
        </w:rPr>
        <w:t>–</w:t>
      </w:r>
      <w:r w:rsidRPr="006951AB">
        <w:rPr>
          <w:rFonts w:asciiTheme="majorHAnsi" w:hAnsiTheme="majorHAnsi"/>
        </w:rPr>
        <w:t>RR</w:t>
      </w:r>
      <w:r>
        <w:rPr>
          <w:rFonts w:asciiTheme="majorHAnsi" w:hAnsiTheme="majorHAnsi"/>
        </w:rPr>
        <w:t>.</w:t>
      </w:r>
      <w:r w:rsidRPr="006951AB">
        <w:t xml:space="preserve"> </w:t>
      </w:r>
      <w:r w:rsidRPr="006951AB">
        <w:rPr>
          <w:rFonts w:asciiTheme="majorHAnsi" w:hAnsiTheme="majorHAnsi"/>
        </w:rPr>
        <w:t xml:space="preserve">Edital completo disponível para download a partir de 20/01/21 - </w:t>
      </w:r>
      <w:hyperlink r:id="rId44" w:history="1">
        <w:r w:rsidR="00E77B54" w:rsidRPr="003E4CB3">
          <w:rPr>
            <w:rStyle w:val="Hyperlink"/>
            <w:rFonts w:asciiTheme="majorHAnsi" w:hAnsiTheme="majorHAnsi"/>
          </w:rPr>
          <w:t>www.sabesp.com.br/licitacoes</w:t>
        </w:r>
      </w:hyperlink>
      <w:r w:rsidR="00E77B54">
        <w:rPr>
          <w:rFonts w:asciiTheme="majorHAnsi" w:hAnsiTheme="majorHAnsi"/>
        </w:rPr>
        <w:t xml:space="preserve"> </w:t>
      </w:r>
      <w:r w:rsidRPr="006951AB">
        <w:rPr>
          <w:rFonts w:asciiTheme="majorHAnsi" w:hAnsiTheme="majorHAnsi"/>
        </w:rPr>
        <w:t>- mediante obtenção de senha no acesso - cadastre sua empresa. Envio das propostas a partir da 00h00 de 08/02/21 até às 09h30 de 09/02/21 no site acima. As 09h30 será dado início a sessão do Pregão - UN Vale do Ribeira, 20/01/21</w:t>
      </w:r>
      <w:r w:rsidR="00AC5727">
        <w:rPr>
          <w:rFonts w:asciiTheme="majorHAnsi" w:hAnsiTheme="majorHAnsi"/>
        </w:rPr>
        <w:t>.</w:t>
      </w:r>
    </w:p>
    <w:p w14:paraId="1BA79867" w14:textId="77777777" w:rsidR="00CF4249" w:rsidRDefault="00CF4249" w:rsidP="006951AB">
      <w:pPr>
        <w:autoSpaceDE w:val="0"/>
        <w:autoSpaceDN w:val="0"/>
        <w:adjustRightInd w:val="0"/>
        <w:jc w:val="both"/>
        <w:rPr>
          <w:rFonts w:asciiTheme="majorHAnsi" w:hAnsiTheme="majorHAnsi"/>
        </w:rPr>
      </w:pPr>
    </w:p>
    <w:p w14:paraId="16FBC545" w14:textId="737113B3" w:rsidR="00CF4249" w:rsidRPr="00CF4249" w:rsidRDefault="00CF4249" w:rsidP="00CF4249">
      <w:pPr>
        <w:autoSpaceDE w:val="0"/>
        <w:autoSpaceDN w:val="0"/>
        <w:adjustRightInd w:val="0"/>
        <w:jc w:val="both"/>
        <w:rPr>
          <w:rFonts w:asciiTheme="majorHAnsi" w:hAnsiTheme="majorHAnsi"/>
          <w:b/>
        </w:rPr>
      </w:pPr>
      <w:r w:rsidRPr="005B6D66">
        <w:rPr>
          <w:rFonts w:asciiTheme="majorHAnsi" w:hAnsiTheme="majorHAnsi"/>
          <w:b/>
        </w:rPr>
        <w:t>CIA.SANEAMENTO BASICO DO EST</w:t>
      </w:r>
      <w:r w:rsidRPr="00B515D8">
        <w:rPr>
          <w:rFonts w:asciiTheme="majorHAnsi" w:hAnsiTheme="majorHAnsi"/>
          <w:b/>
        </w:rPr>
        <w:t xml:space="preserve">. SP – SABESP - SECRETARIA DE INFR. MEIO AMBIENTE -  </w:t>
      </w:r>
      <w:r w:rsidRPr="00CF4249">
        <w:rPr>
          <w:rFonts w:asciiTheme="majorHAnsi" w:hAnsiTheme="majorHAnsi"/>
          <w:b/>
        </w:rPr>
        <w:t>PREGÃO ELETRÔNICO</w:t>
      </w:r>
    </w:p>
    <w:p w14:paraId="549B160D" w14:textId="32E9F097" w:rsidR="00CF4249" w:rsidRPr="00CF4249" w:rsidRDefault="00CF4249" w:rsidP="00CF4249">
      <w:pPr>
        <w:autoSpaceDE w:val="0"/>
        <w:autoSpaceDN w:val="0"/>
        <w:adjustRightInd w:val="0"/>
        <w:jc w:val="both"/>
        <w:rPr>
          <w:rFonts w:asciiTheme="majorHAnsi" w:hAnsiTheme="majorHAnsi"/>
          <w:b/>
        </w:rPr>
      </w:pPr>
      <w:r w:rsidRPr="00CF4249">
        <w:rPr>
          <w:rFonts w:asciiTheme="majorHAnsi" w:hAnsiTheme="majorHAnsi"/>
          <w:b/>
        </w:rPr>
        <w:t>04344/20 – PROCESSO 20/018.208</w:t>
      </w:r>
    </w:p>
    <w:p w14:paraId="347C99B1" w14:textId="7892A42A" w:rsidR="00CF4249" w:rsidRDefault="00CF4249" w:rsidP="00CF4249">
      <w:pPr>
        <w:autoSpaceDE w:val="0"/>
        <w:autoSpaceDN w:val="0"/>
        <w:adjustRightInd w:val="0"/>
        <w:jc w:val="both"/>
        <w:rPr>
          <w:rFonts w:asciiTheme="majorHAnsi" w:hAnsiTheme="majorHAnsi"/>
        </w:rPr>
      </w:pPr>
      <w:r w:rsidRPr="00CF4249">
        <w:rPr>
          <w:rFonts w:asciiTheme="majorHAnsi" w:hAnsiTheme="majorHAnsi"/>
        </w:rPr>
        <w:t>Abertura</w:t>
      </w:r>
      <w:r>
        <w:rPr>
          <w:rFonts w:asciiTheme="majorHAnsi" w:hAnsiTheme="majorHAnsi"/>
        </w:rPr>
        <w:t xml:space="preserve">: </w:t>
      </w:r>
      <w:r w:rsidRPr="00CF4249">
        <w:rPr>
          <w:rFonts w:asciiTheme="majorHAnsi" w:hAnsiTheme="majorHAnsi"/>
        </w:rPr>
        <w:t>10/02/2021 09:00</w:t>
      </w:r>
      <w:r>
        <w:rPr>
          <w:rFonts w:asciiTheme="majorHAnsi" w:hAnsiTheme="majorHAnsi"/>
        </w:rPr>
        <w:t xml:space="preserve"> – </w:t>
      </w:r>
      <w:r w:rsidRPr="00CF4249">
        <w:rPr>
          <w:rFonts w:asciiTheme="majorHAnsi" w:hAnsiTheme="majorHAnsi"/>
        </w:rPr>
        <w:t>Área</w:t>
      </w:r>
      <w:r>
        <w:rPr>
          <w:rFonts w:asciiTheme="majorHAnsi" w:hAnsiTheme="majorHAnsi"/>
        </w:rPr>
        <w:t xml:space="preserve"> </w:t>
      </w:r>
      <w:r w:rsidRPr="00CF4249">
        <w:rPr>
          <w:rFonts w:asciiTheme="majorHAnsi" w:hAnsiTheme="majorHAnsi"/>
        </w:rPr>
        <w:t>Serviços de Engenharia</w:t>
      </w:r>
      <w:r>
        <w:rPr>
          <w:rFonts w:asciiTheme="majorHAnsi" w:hAnsiTheme="majorHAnsi"/>
        </w:rPr>
        <w:t xml:space="preserve"> - </w:t>
      </w:r>
      <w:r w:rsidRPr="00CF4249">
        <w:rPr>
          <w:rFonts w:asciiTheme="majorHAnsi" w:hAnsiTheme="majorHAnsi"/>
        </w:rPr>
        <w:t>Objeto da Licitação</w:t>
      </w:r>
      <w:r>
        <w:rPr>
          <w:rFonts w:asciiTheme="majorHAnsi" w:hAnsiTheme="majorHAnsi"/>
        </w:rPr>
        <w:t xml:space="preserve">: </w:t>
      </w:r>
      <w:r w:rsidRPr="00CF4249">
        <w:rPr>
          <w:rFonts w:asciiTheme="majorHAnsi" w:hAnsiTheme="majorHAnsi"/>
        </w:rPr>
        <w:t>PRESTAÇÃO DE SERVIÇOS DE ENGENHARIA PARA A LIMPEZA DE ESTAÇÕES ELEVATÓRIAS DE ESGOTOS (EEE); MANEJO, TRANSPORTE E DISPOSIÇÃO FINAL DE RESÍDUOS DE ESTAÇÕES DE TRATAMENTO DE ESGOTOS (ETE) E DE INSTALAÇÕES DA INFRAESTRUTURA DE SANEAMENTO, DOS MUNICÍPIOS DE CAMPO LIMPO PAULISTA E VÁRZEA PAULISTA, PERTENCENTES À UNIDADE DE NEGÓCIO CAPIVARI-JUNDIAÍ - RJ, DIRETORIA DE SISTEMAS REGIONAIS – R.</w:t>
      </w:r>
      <w:r w:rsidR="009938FB" w:rsidRPr="009938FB">
        <w:t xml:space="preserve"> </w:t>
      </w:r>
      <w:r w:rsidR="009938FB" w:rsidRPr="009938FB">
        <w:rPr>
          <w:rFonts w:asciiTheme="majorHAnsi" w:hAnsiTheme="majorHAnsi"/>
        </w:rPr>
        <w:t xml:space="preserve">Edital para "download" a partir de 25/01/2021 - www.sabesp.com.br/licitacoes mediante obtenção de senha no acesso, cadastre sua empresa. Problemas c/ site, contatar fone (11) 3388-8273: Informações (11) 4894-8155. Envio das Propostas a partir da 00h00 de 09/02/2021 até às 09h00min de 10/02/2021 - </w:t>
      </w:r>
      <w:hyperlink r:id="rId45" w:history="1">
        <w:r w:rsidR="009938FB" w:rsidRPr="003E4CB3">
          <w:rPr>
            <w:rStyle w:val="Hyperlink"/>
            <w:rFonts w:asciiTheme="majorHAnsi" w:hAnsiTheme="majorHAnsi"/>
          </w:rPr>
          <w:t>www.sabesp.com.br/licitacoes</w:t>
        </w:r>
      </w:hyperlink>
      <w:r w:rsidR="009938FB" w:rsidRPr="009938FB">
        <w:rPr>
          <w:rFonts w:asciiTheme="majorHAnsi" w:hAnsiTheme="majorHAnsi"/>
        </w:rPr>
        <w:t>.</w:t>
      </w:r>
      <w:r w:rsidR="009938FB">
        <w:rPr>
          <w:rFonts w:asciiTheme="majorHAnsi" w:hAnsiTheme="majorHAnsi"/>
        </w:rPr>
        <w:t xml:space="preserve"> </w:t>
      </w:r>
      <w:r w:rsidR="009938FB" w:rsidRPr="009938FB">
        <w:rPr>
          <w:rFonts w:asciiTheme="majorHAnsi" w:hAnsiTheme="majorHAnsi"/>
        </w:rPr>
        <w:t>Às 09h01min de 10/02/2021 será dado início a Sessão Pública no site da Sabesp na Internet. Itatiba, 23/01/2021 - UN Capivari/Jundiaí.</w:t>
      </w:r>
    </w:p>
    <w:p w14:paraId="2CB0E096" w14:textId="77777777" w:rsidR="009938FB" w:rsidRPr="00CF4249" w:rsidRDefault="009938FB" w:rsidP="00CF4249">
      <w:pPr>
        <w:autoSpaceDE w:val="0"/>
        <w:autoSpaceDN w:val="0"/>
        <w:adjustRightInd w:val="0"/>
        <w:jc w:val="both"/>
        <w:rPr>
          <w:rFonts w:asciiTheme="majorHAnsi" w:hAnsiTheme="majorHAnsi"/>
        </w:rPr>
      </w:pPr>
    </w:p>
    <w:p w14:paraId="078E68AF" w14:textId="38908F75" w:rsidR="00CF4249" w:rsidRDefault="00CF4249" w:rsidP="006951AB">
      <w:pPr>
        <w:autoSpaceDE w:val="0"/>
        <w:autoSpaceDN w:val="0"/>
        <w:adjustRightInd w:val="0"/>
        <w:jc w:val="both"/>
        <w:rPr>
          <w:rFonts w:asciiTheme="majorHAnsi" w:hAnsiTheme="majorHAnsi"/>
        </w:rPr>
      </w:pPr>
    </w:p>
    <w:p w14:paraId="74646315" w14:textId="47685783" w:rsidR="005F3D66" w:rsidRPr="005F3D66" w:rsidRDefault="005F3D66" w:rsidP="005F3D66">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5F3D66">
        <w:rPr>
          <w:rFonts w:asciiTheme="majorHAnsi" w:hAnsiTheme="majorHAnsi"/>
          <w:b/>
        </w:rPr>
        <w:t>CENTRO EST.EDUC.TECNOLOG.PAULA SOUZA-CEETEPS - SECR. DESENV. ECONOMICO - CONCORRÊNCIA</w:t>
      </w:r>
    </w:p>
    <w:p w14:paraId="227D9D63" w14:textId="6F93F0A7" w:rsidR="005F3D66" w:rsidRPr="005F3D66" w:rsidRDefault="005F3D66" w:rsidP="005F3D66">
      <w:pPr>
        <w:autoSpaceDE w:val="0"/>
        <w:autoSpaceDN w:val="0"/>
        <w:adjustRightInd w:val="0"/>
        <w:jc w:val="both"/>
        <w:rPr>
          <w:rFonts w:asciiTheme="majorHAnsi" w:hAnsiTheme="majorHAnsi"/>
          <w:b/>
        </w:rPr>
      </w:pPr>
      <w:r w:rsidRPr="005F3D66">
        <w:rPr>
          <w:rFonts w:asciiTheme="majorHAnsi" w:hAnsiTheme="majorHAnsi"/>
          <w:b/>
        </w:rPr>
        <w:t>01/2021 – PROCESSO 1489575/2019</w:t>
      </w:r>
    </w:p>
    <w:p w14:paraId="2CD00BFB" w14:textId="22C3B33F" w:rsidR="005F3D66" w:rsidRDefault="005F3D66" w:rsidP="005F3D66">
      <w:pPr>
        <w:autoSpaceDE w:val="0"/>
        <w:autoSpaceDN w:val="0"/>
        <w:adjustRightInd w:val="0"/>
        <w:jc w:val="both"/>
        <w:rPr>
          <w:rFonts w:asciiTheme="majorHAnsi" w:hAnsiTheme="majorHAnsi"/>
        </w:rPr>
      </w:pPr>
      <w:r w:rsidRPr="005F3D66">
        <w:rPr>
          <w:rFonts w:asciiTheme="majorHAnsi" w:hAnsiTheme="majorHAnsi"/>
        </w:rPr>
        <w:t>Área</w:t>
      </w:r>
      <w:r>
        <w:rPr>
          <w:rFonts w:asciiTheme="majorHAnsi" w:hAnsiTheme="majorHAnsi"/>
        </w:rPr>
        <w:t xml:space="preserve"> </w:t>
      </w:r>
      <w:r w:rsidRPr="005F3D66">
        <w:rPr>
          <w:rFonts w:asciiTheme="majorHAnsi" w:hAnsiTheme="majorHAnsi"/>
        </w:rPr>
        <w:t>Obras</w:t>
      </w:r>
      <w:r>
        <w:rPr>
          <w:rFonts w:asciiTheme="majorHAnsi" w:hAnsiTheme="majorHAnsi"/>
        </w:rPr>
        <w:t xml:space="preserve"> - </w:t>
      </w:r>
      <w:r w:rsidRPr="005F3D66">
        <w:rPr>
          <w:rFonts w:asciiTheme="majorHAnsi" w:hAnsiTheme="majorHAnsi"/>
        </w:rPr>
        <w:t>Outros Segmentos OBRA NOVA</w:t>
      </w:r>
      <w:r>
        <w:rPr>
          <w:rFonts w:asciiTheme="majorHAnsi" w:hAnsiTheme="majorHAnsi"/>
        </w:rPr>
        <w:t xml:space="preserve"> - Entreg</w:t>
      </w:r>
      <w:r w:rsidRPr="005F3D66">
        <w:rPr>
          <w:rFonts w:asciiTheme="majorHAnsi" w:hAnsiTheme="majorHAnsi"/>
        </w:rPr>
        <w:t>a Edital</w:t>
      </w:r>
      <w:r>
        <w:rPr>
          <w:rFonts w:asciiTheme="majorHAnsi" w:hAnsiTheme="majorHAnsi"/>
        </w:rPr>
        <w:t xml:space="preserve">: </w:t>
      </w:r>
      <w:r w:rsidRPr="005F3D66">
        <w:rPr>
          <w:rFonts w:asciiTheme="majorHAnsi" w:hAnsiTheme="majorHAnsi"/>
        </w:rPr>
        <w:t>21/01/2021 15:00</w:t>
      </w:r>
      <w:r>
        <w:rPr>
          <w:rFonts w:asciiTheme="majorHAnsi" w:hAnsiTheme="majorHAnsi"/>
        </w:rPr>
        <w:t xml:space="preserve"> - </w:t>
      </w:r>
      <w:r w:rsidRPr="005F3D66">
        <w:rPr>
          <w:rFonts w:asciiTheme="majorHAnsi" w:hAnsiTheme="majorHAnsi"/>
        </w:rPr>
        <w:t>Recebimento Proposta</w:t>
      </w:r>
      <w:r>
        <w:rPr>
          <w:rFonts w:asciiTheme="majorHAnsi" w:hAnsiTheme="majorHAnsi"/>
        </w:rPr>
        <w:t xml:space="preserve">: </w:t>
      </w:r>
      <w:r w:rsidRPr="005F3D66">
        <w:rPr>
          <w:rFonts w:asciiTheme="majorHAnsi" w:hAnsiTheme="majorHAnsi"/>
        </w:rPr>
        <w:t>03/03/2021 08:30</w:t>
      </w:r>
      <w:r>
        <w:rPr>
          <w:rFonts w:asciiTheme="majorHAnsi" w:hAnsiTheme="majorHAnsi"/>
        </w:rPr>
        <w:t xml:space="preserve"> - </w:t>
      </w:r>
      <w:r w:rsidRPr="005F3D66">
        <w:rPr>
          <w:rFonts w:asciiTheme="majorHAnsi" w:hAnsiTheme="majorHAnsi"/>
        </w:rPr>
        <w:t>Abertura da Sessão:</w:t>
      </w:r>
      <w:r>
        <w:rPr>
          <w:rFonts w:asciiTheme="majorHAnsi" w:hAnsiTheme="majorHAnsi"/>
        </w:rPr>
        <w:t xml:space="preserve"> 03/03/2021 10:00 -  </w:t>
      </w:r>
      <w:r w:rsidRPr="005F3D66">
        <w:rPr>
          <w:rFonts w:asciiTheme="majorHAnsi" w:hAnsiTheme="majorHAnsi"/>
        </w:rPr>
        <w:t>Objeto da Licitação</w:t>
      </w:r>
      <w:r>
        <w:rPr>
          <w:rFonts w:asciiTheme="majorHAnsi" w:hAnsiTheme="majorHAnsi"/>
        </w:rPr>
        <w:t xml:space="preserve">: </w:t>
      </w:r>
      <w:r w:rsidRPr="005F3D66">
        <w:rPr>
          <w:rFonts w:asciiTheme="majorHAnsi" w:hAnsiTheme="majorHAnsi"/>
        </w:rPr>
        <w:t>OBRAS DE CONSTRUÇÃO PARA A IMPLANTAÇÃO DA FATEC SUZANO, SITUADA NA ESQUINA DA AVENIDA MOGI DAS CRUZES COM A AVENIDA PAULISTA – PQ SUZANO – SUZANO/SP.</w:t>
      </w:r>
      <w:r w:rsidR="00310788">
        <w:rPr>
          <w:rFonts w:asciiTheme="majorHAnsi" w:hAnsiTheme="majorHAnsi"/>
        </w:rPr>
        <w:t xml:space="preserve"> </w:t>
      </w:r>
      <w:r w:rsidR="00310788" w:rsidRPr="00310788">
        <w:rPr>
          <w:rFonts w:asciiTheme="majorHAnsi" w:hAnsiTheme="majorHAnsi"/>
        </w:rPr>
        <w:t>Os interessados poderão consultar o edital e seus anexos no site do Diário Oficial do Estado de São Paulo, endereço eletrôni</w:t>
      </w:r>
      <w:r w:rsidR="00310788">
        <w:rPr>
          <w:rFonts w:asciiTheme="majorHAnsi" w:hAnsiTheme="majorHAnsi"/>
        </w:rPr>
        <w:t xml:space="preserve">co: </w:t>
      </w:r>
      <w:hyperlink r:id="rId46" w:history="1">
        <w:r w:rsidR="00310788" w:rsidRPr="003E4CB3">
          <w:rPr>
            <w:rStyle w:val="Hyperlink"/>
            <w:rFonts w:asciiTheme="majorHAnsi" w:hAnsiTheme="majorHAnsi"/>
          </w:rPr>
          <w:t>www.imprensaoficial.com.br</w:t>
        </w:r>
      </w:hyperlink>
      <w:r w:rsidR="00310788">
        <w:rPr>
          <w:rFonts w:asciiTheme="majorHAnsi" w:hAnsiTheme="majorHAnsi"/>
        </w:rPr>
        <w:t xml:space="preserve">, </w:t>
      </w:r>
      <w:r w:rsidR="00310788" w:rsidRPr="00310788">
        <w:rPr>
          <w:rFonts w:asciiTheme="majorHAnsi" w:hAnsiTheme="majorHAnsi"/>
        </w:rPr>
        <w:t xml:space="preserve">no sitio do CEETEPS, endereço eletrônico - </w:t>
      </w:r>
      <w:hyperlink r:id="rId47" w:history="1">
        <w:r w:rsidR="00310788" w:rsidRPr="003E4CB3">
          <w:rPr>
            <w:rStyle w:val="Hyperlink"/>
            <w:rFonts w:asciiTheme="majorHAnsi" w:hAnsiTheme="majorHAnsi"/>
          </w:rPr>
          <w:t>www.cps.sp.gov.br</w:t>
        </w:r>
      </w:hyperlink>
      <w:r w:rsidR="00310788">
        <w:rPr>
          <w:rFonts w:asciiTheme="majorHAnsi" w:hAnsiTheme="majorHAnsi"/>
        </w:rPr>
        <w:t xml:space="preserve"> </w:t>
      </w:r>
      <w:r w:rsidR="00310788" w:rsidRPr="00310788">
        <w:rPr>
          <w:rFonts w:asciiTheme="majorHAnsi" w:hAnsiTheme="majorHAnsi"/>
        </w:rPr>
        <w:t xml:space="preserve">- Licitações - Concorrência, onde, inclusive, todos os arquivos da pasta técnica estarão disponíveis para download, ou consultá-lo, mediante agendamento pelo </w:t>
      </w:r>
      <w:r w:rsidR="00310788">
        <w:rPr>
          <w:rFonts w:asciiTheme="majorHAnsi" w:hAnsiTheme="majorHAnsi"/>
        </w:rPr>
        <w:t xml:space="preserve">e-mail </w:t>
      </w:r>
      <w:hyperlink r:id="rId48" w:history="1">
        <w:r w:rsidR="00310788" w:rsidRPr="003E4CB3">
          <w:rPr>
            <w:rStyle w:val="Hyperlink"/>
            <w:rFonts w:asciiTheme="majorHAnsi" w:hAnsiTheme="majorHAnsi"/>
          </w:rPr>
          <w:t>nc.licita@cps.sp.gov.br</w:t>
        </w:r>
      </w:hyperlink>
      <w:r w:rsidR="00310788">
        <w:rPr>
          <w:rFonts w:asciiTheme="majorHAnsi" w:hAnsiTheme="majorHAnsi"/>
        </w:rPr>
        <w:t xml:space="preserve">, </w:t>
      </w:r>
      <w:r w:rsidR="00310788" w:rsidRPr="00310788">
        <w:rPr>
          <w:rFonts w:asciiTheme="majorHAnsi" w:hAnsiTheme="majorHAnsi"/>
        </w:rPr>
        <w:t>tendo em vista a situação de pandemia, na sede da Administração Central do CEETEPS - 4º Andar, Núcleo de Compras, situada à Rua dos Andradas, nº 140, Santa Ifigênia, São Paulo/SP, pelo período de 26/01/2021, momento em que a pasta técnica será disponibilizada até o dia 02/03/2021, observando-se os prazos dispostos no ato convocatório para pedido de esclarecimento e impugnação ao edital. Os envelopes PROPOSTA e HABILITAÇÃO, assim como as declarações e documentos pertinentes, que deverão vir FORA deles nos termos do item 3 do edital, deverão ser entregues no dia 03/03/2021, em sessão pública conduzida pela Comissão Julgadora de Licitação, das 8h30min às 10h, durante 1h30min, na Portaria da Administração Central do CEETEPS, situada à Rua dos Andradas, nº 140, Santa Ifigênia, São Paulo/SP, sendo que na sequência no Auditório Verde, serão abertos os Envelopes 1 - Propostas, apresentados pelas empresas licitantes. A comissão receberá os documentos, conforme informações indicadas observando rigorosamente as normas e os protocolos de segurança para evitar o contágio da COVID-19.</w:t>
      </w:r>
    </w:p>
    <w:p w14:paraId="48C04CA1" w14:textId="77777777" w:rsidR="00310788" w:rsidRDefault="00310788" w:rsidP="005F3D66">
      <w:pPr>
        <w:autoSpaceDE w:val="0"/>
        <w:autoSpaceDN w:val="0"/>
        <w:adjustRightInd w:val="0"/>
        <w:jc w:val="both"/>
        <w:rPr>
          <w:rFonts w:asciiTheme="majorHAnsi" w:hAnsiTheme="majorHAnsi"/>
        </w:rPr>
      </w:pPr>
    </w:p>
    <w:p w14:paraId="644100FE" w14:textId="77777777" w:rsidR="005F3D66" w:rsidRDefault="005F3D66" w:rsidP="00C26EA2">
      <w:pPr>
        <w:autoSpaceDE w:val="0"/>
        <w:autoSpaceDN w:val="0"/>
        <w:adjustRightInd w:val="0"/>
        <w:jc w:val="both"/>
        <w:rPr>
          <w:rFonts w:asciiTheme="majorHAnsi" w:hAnsiTheme="majorHAnsi"/>
        </w:rPr>
      </w:pPr>
    </w:p>
    <w:p w14:paraId="3447F6CB" w14:textId="1434CC07" w:rsidR="00A569BC" w:rsidRPr="00616E41" w:rsidRDefault="006B3D6C" w:rsidP="00B832DD">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900BA2">
        <w:rPr>
          <w:rFonts w:asciiTheme="majorHAnsi" w:hAnsiTheme="majorHAnsi"/>
          <w:b/>
        </w:rPr>
        <w:t xml:space="preserve">SECRETARIA DA SAÚDE </w:t>
      </w:r>
      <w:r w:rsidR="00B832DD">
        <w:rPr>
          <w:rFonts w:asciiTheme="majorHAnsi" w:hAnsiTheme="majorHAnsi"/>
          <w:b/>
        </w:rPr>
        <w:t xml:space="preserve">– </w:t>
      </w:r>
      <w:r w:rsidR="00B832DD" w:rsidRPr="00B832DD">
        <w:rPr>
          <w:rFonts w:asciiTheme="majorHAnsi" w:hAnsiTheme="majorHAnsi"/>
          <w:b/>
        </w:rPr>
        <w:t>CONCORRÊNCIA</w:t>
      </w:r>
      <w:r w:rsidR="00B832DD">
        <w:rPr>
          <w:rFonts w:asciiTheme="majorHAnsi" w:hAnsiTheme="majorHAnsi"/>
          <w:b/>
        </w:rPr>
        <w:t xml:space="preserve"> </w:t>
      </w:r>
      <w:r w:rsidR="00B832DD" w:rsidRPr="00B832DD">
        <w:rPr>
          <w:rFonts w:asciiTheme="majorHAnsi" w:hAnsiTheme="majorHAnsi"/>
          <w:b/>
        </w:rPr>
        <w:t>001/2021</w:t>
      </w:r>
      <w:r w:rsidR="00A569BC">
        <w:rPr>
          <w:rFonts w:asciiTheme="majorHAnsi" w:hAnsiTheme="majorHAnsi"/>
          <w:b/>
        </w:rPr>
        <w:t xml:space="preserve"> – </w:t>
      </w:r>
      <w:r w:rsidR="00A569BC" w:rsidRPr="00A569BC">
        <w:rPr>
          <w:rFonts w:asciiTheme="majorHAnsi" w:hAnsiTheme="majorHAnsi"/>
          <w:b/>
        </w:rPr>
        <w:t>PROCESSO N° 005/2021</w:t>
      </w:r>
      <w:r w:rsidR="00616E41">
        <w:rPr>
          <w:rFonts w:asciiTheme="majorHAnsi" w:hAnsiTheme="majorHAnsi"/>
          <w:b/>
        </w:rPr>
        <w:t xml:space="preserve"> - </w:t>
      </w:r>
      <w:r w:rsidR="00616E41" w:rsidRPr="00616E41">
        <w:rPr>
          <w:rFonts w:asciiTheme="majorHAnsi" w:hAnsiTheme="majorHAnsi"/>
          <w:b/>
        </w:rPr>
        <w:t>FUNDAÇÃO HEMOCENTRO DE RIBEIRÃO PRETO</w:t>
      </w:r>
    </w:p>
    <w:p w14:paraId="5435014E" w14:textId="47D3AAA1" w:rsidR="00B832DD" w:rsidRPr="00B832DD" w:rsidRDefault="00B832DD" w:rsidP="00B832DD">
      <w:pPr>
        <w:autoSpaceDE w:val="0"/>
        <w:autoSpaceDN w:val="0"/>
        <w:adjustRightInd w:val="0"/>
        <w:jc w:val="both"/>
        <w:rPr>
          <w:rFonts w:asciiTheme="majorHAnsi" w:hAnsiTheme="majorHAnsi"/>
        </w:rPr>
      </w:pPr>
      <w:r w:rsidRPr="00B832DD">
        <w:rPr>
          <w:rFonts w:asciiTheme="majorHAnsi" w:hAnsiTheme="majorHAnsi"/>
        </w:rPr>
        <w:t>Área</w:t>
      </w:r>
      <w:r>
        <w:rPr>
          <w:rFonts w:asciiTheme="majorHAnsi" w:hAnsiTheme="majorHAnsi"/>
        </w:rPr>
        <w:t xml:space="preserve"> – </w:t>
      </w:r>
      <w:r w:rsidRPr="00B832DD">
        <w:rPr>
          <w:rFonts w:asciiTheme="majorHAnsi" w:hAnsiTheme="majorHAnsi"/>
        </w:rPr>
        <w:t>Obras</w:t>
      </w:r>
      <w:r>
        <w:rPr>
          <w:rFonts w:asciiTheme="majorHAnsi" w:hAnsiTheme="majorHAnsi"/>
        </w:rPr>
        <w:t xml:space="preserve"> </w:t>
      </w:r>
      <w:r w:rsidRPr="00B832DD">
        <w:rPr>
          <w:rFonts w:asciiTheme="majorHAnsi" w:hAnsiTheme="majorHAnsi"/>
        </w:rPr>
        <w:t>Saúde OBRA NOVA</w:t>
      </w:r>
      <w:r>
        <w:rPr>
          <w:rFonts w:asciiTheme="majorHAnsi" w:hAnsiTheme="majorHAnsi"/>
        </w:rPr>
        <w:t xml:space="preserve"> - Entrega</w:t>
      </w:r>
      <w:r w:rsidRPr="00B832DD">
        <w:rPr>
          <w:rFonts w:asciiTheme="majorHAnsi" w:hAnsiTheme="majorHAnsi"/>
        </w:rPr>
        <w:t xml:space="preserve"> Edital</w:t>
      </w:r>
      <w:r>
        <w:rPr>
          <w:rFonts w:asciiTheme="majorHAnsi" w:hAnsiTheme="majorHAnsi"/>
        </w:rPr>
        <w:t xml:space="preserve">: </w:t>
      </w:r>
      <w:r w:rsidRPr="00B832DD">
        <w:rPr>
          <w:rFonts w:asciiTheme="majorHAnsi" w:hAnsiTheme="majorHAnsi"/>
        </w:rPr>
        <w:t>11/02/2021 09:00</w:t>
      </w:r>
      <w:r>
        <w:rPr>
          <w:rFonts w:asciiTheme="majorHAnsi" w:hAnsiTheme="majorHAnsi"/>
        </w:rPr>
        <w:t xml:space="preserve"> - </w:t>
      </w:r>
      <w:r w:rsidRPr="00B832DD">
        <w:rPr>
          <w:rFonts w:asciiTheme="majorHAnsi" w:hAnsiTheme="majorHAnsi"/>
        </w:rPr>
        <w:t>Recebimento Proposta</w:t>
      </w:r>
      <w:r>
        <w:rPr>
          <w:rFonts w:asciiTheme="majorHAnsi" w:hAnsiTheme="majorHAnsi"/>
        </w:rPr>
        <w:t xml:space="preserve"> </w:t>
      </w:r>
      <w:r w:rsidRPr="00B832DD">
        <w:rPr>
          <w:rFonts w:asciiTheme="majorHAnsi" w:hAnsiTheme="majorHAnsi"/>
        </w:rPr>
        <w:t>11/02/2021 09:00</w:t>
      </w:r>
    </w:p>
    <w:p w14:paraId="3915774A" w14:textId="058690AF" w:rsidR="00B832DD" w:rsidRPr="00B832DD" w:rsidRDefault="00B832DD" w:rsidP="00DC3372">
      <w:pPr>
        <w:autoSpaceDE w:val="0"/>
        <w:autoSpaceDN w:val="0"/>
        <w:adjustRightInd w:val="0"/>
        <w:jc w:val="both"/>
        <w:rPr>
          <w:rFonts w:asciiTheme="majorHAnsi" w:hAnsiTheme="majorHAnsi"/>
        </w:rPr>
      </w:pPr>
      <w:r w:rsidRPr="00B832DD">
        <w:rPr>
          <w:rFonts w:asciiTheme="majorHAnsi" w:hAnsiTheme="majorHAnsi"/>
        </w:rPr>
        <w:t>Abertura da Sessão:</w:t>
      </w:r>
      <w:r>
        <w:rPr>
          <w:rFonts w:asciiTheme="majorHAnsi" w:hAnsiTheme="majorHAnsi"/>
        </w:rPr>
        <w:t xml:space="preserve"> </w:t>
      </w:r>
      <w:r w:rsidRPr="00B832DD">
        <w:rPr>
          <w:rFonts w:asciiTheme="majorHAnsi" w:hAnsiTheme="majorHAnsi"/>
        </w:rPr>
        <w:t>11/02/2021 09:30</w:t>
      </w:r>
      <w:r>
        <w:rPr>
          <w:rFonts w:asciiTheme="majorHAnsi" w:hAnsiTheme="majorHAnsi"/>
        </w:rPr>
        <w:t xml:space="preserve"> - </w:t>
      </w:r>
      <w:r w:rsidRPr="00B832DD">
        <w:rPr>
          <w:rFonts w:asciiTheme="majorHAnsi" w:hAnsiTheme="majorHAnsi"/>
        </w:rPr>
        <w:t>Objeto da Licitação</w:t>
      </w:r>
      <w:r>
        <w:rPr>
          <w:rFonts w:asciiTheme="majorHAnsi" w:hAnsiTheme="majorHAnsi"/>
        </w:rPr>
        <w:t xml:space="preserve">: </w:t>
      </w:r>
      <w:r w:rsidRPr="00B832DD">
        <w:rPr>
          <w:rFonts w:asciiTheme="majorHAnsi" w:hAnsiTheme="majorHAnsi"/>
        </w:rPr>
        <w:t>CONTRATAÇÃO DE EMPRESA ESPECIALIZADA PARA EDIFICAÇÃO, ASSIM COMPREENDIDA: TERRAPLENAGEM, FUNDAÇÕES, ESTRUTURA METÁLICA E COBERTURA DO “NÚCLEO DE BIOTECNOLOGIA-HEMO-RP-TERAPIA CELULAR”</w:t>
      </w:r>
      <w:r>
        <w:rPr>
          <w:rFonts w:asciiTheme="majorHAnsi" w:hAnsiTheme="majorHAnsi"/>
        </w:rPr>
        <w:t>.</w:t>
      </w:r>
      <w:r w:rsidR="00DC3372" w:rsidRPr="00DC3372">
        <w:t xml:space="preserve"> </w:t>
      </w:r>
      <w:r w:rsidR="00DC3372" w:rsidRPr="00DC3372">
        <w:rPr>
          <w:rFonts w:asciiTheme="majorHAnsi" w:hAnsiTheme="majorHAnsi"/>
        </w:rPr>
        <w:t>FUNDAÇÃO HEMOCENTRO DE RIBEIRÃO PRETO</w:t>
      </w:r>
      <w:r w:rsidR="00DC3372">
        <w:rPr>
          <w:rFonts w:asciiTheme="majorHAnsi" w:hAnsiTheme="majorHAnsi"/>
        </w:rPr>
        <w:t xml:space="preserve"> - </w:t>
      </w:r>
      <w:r w:rsidR="00DC3372" w:rsidRPr="00DC3372">
        <w:rPr>
          <w:rFonts w:asciiTheme="majorHAnsi" w:hAnsiTheme="majorHAnsi"/>
        </w:rPr>
        <w:t>A B E R T U R A</w:t>
      </w:r>
      <w:r w:rsidR="00DC3372">
        <w:rPr>
          <w:rFonts w:asciiTheme="majorHAnsi" w:hAnsiTheme="majorHAnsi"/>
        </w:rPr>
        <w:t xml:space="preserve">: </w:t>
      </w:r>
      <w:r w:rsidR="00DC3372" w:rsidRPr="00DC3372">
        <w:rPr>
          <w:rFonts w:asciiTheme="majorHAnsi" w:hAnsiTheme="majorHAnsi"/>
        </w:rPr>
        <w:t>A Fundação Hemocentro de Ribeirão Preto torna público ABERTURA da CONCORRÊNCIA N.º 001/2021 - Processo n° 005/2</w:t>
      </w:r>
      <w:r w:rsidR="00DC3372">
        <w:rPr>
          <w:rFonts w:asciiTheme="majorHAnsi" w:hAnsiTheme="majorHAnsi"/>
        </w:rPr>
        <w:t xml:space="preserve">021 do tipo menor preço global. </w:t>
      </w:r>
      <w:r w:rsidR="00DC3372" w:rsidRPr="00DC3372">
        <w:rPr>
          <w:rFonts w:asciiTheme="majorHAnsi" w:hAnsiTheme="majorHAnsi"/>
        </w:rPr>
        <w:t xml:space="preserve">O Edital na íntegra poderá ser retirado na Rua Tenente Catão Roxo, 2.501 - Ribeirão Preto SP, de 2ª a 6ª feira das 9 às 17 horas - Fone: (16) 2101.9323 / 2101.9300, ou no endereço eletrônico: </w:t>
      </w:r>
      <w:hyperlink r:id="rId49" w:history="1">
        <w:r w:rsidR="00DC3372" w:rsidRPr="003E4CB3">
          <w:rPr>
            <w:rStyle w:val="Hyperlink"/>
            <w:rFonts w:asciiTheme="majorHAnsi" w:hAnsiTheme="majorHAnsi"/>
          </w:rPr>
          <w:t>http://www.hemocentro.fmrp.usp.br/gestao/licitacoes/</w:t>
        </w:r>
      </w:hyperlink>
      <w:r w:rsidR="00DC3372">
        <w:rPr>
          <w:rFonts w:asciiTheme="majorHAnsi" w:hAnsiTheme="majorHAnsi"/>
        </w:rPr>
        <w:t xml:space="preserve"> </w:t>
      </w:r>
    </w:p>
    <w:p w14:paraId="63047FB3" w14:textId="77777777" w:rsidR="00B832DD" w:rsidRDefault="00B832DD" w:rsidP="0051732B">
      <w:pPr>
        <w:autoSpaceDE w:val="0"/>
        <w:autoSpaceDN w:val="0"/>
        <w:adjustRightInd w:val="0"/>
        <w:jc w:val="both"/>
        <w:rPr>
          <w:rFonts w:asciiTheme="majorHAnsi" w:hAnsiTheme="majorHAnsi"/>
          <w:b/>
        </w:rPr>
      </w:pPr>
    </w:p>
    <w:p w14:paraId="758C42D9" w14:textId="6D2D88D2" w:rsidR="0051732B" w:rsidRPr="006B3D6C" w:rsidRDefault="00616E41" w:rsidP="00A569BC">
      <w:pPr>
        <w:autoSpaceDE w:val="0"/>
        <w:autoSpaceDN w:val="0"/>
        <w:adjustRightInd w:val="0"/>
        <w:jc w:val="both"/>
        <w:rPr>
          <w:rFonts w:asciiTheme="majorHAnsi" w:hAnsiTheme="majorHAnsi"/>
          <w:b/>
        </w:rPr>
      </w:pPr>
      <w:r>
        <w:rPr>
          <w:rFonts w:asciiTheme="majorHAnsi" w:hAnsiTheme="majorHAnsi"/>
          <w:b/>
        </w:rPr>
        <w:t xml:space="preserve">SECRETARIA DA </w:t>
      </w:r>
      <w:r w:rsidR="00900BA2">
        <w:rPr>
          <w:rFonts w:asciiTheme="majorHAnsi" w:hAnsiTheme="majorHAnsi"/>
          <w:b/>
        </w:rPr>
        <w:t xml:space="preserve">SAÚDE </w:t>
      </w:r>
      <w:r>
        <w:rPr>
          <w:rFonts w:asciiTheme="majorHAnsi" w:hAnsiTheme="majorHAnsi"/>
          <w:b/>
        </w:rPr>
        <w:t xml:space="preserve">– </w:t>
      </w:r>
      <w:r w:rsidR="006B3D6C" w:rsidRPr="006B3D6C">
        <w:rPr>
          <w:rFonts w:asciiTheme="majorHAnsi" w:hAnsiTheme="majorHAnsi"/>
          <w:b/>
        </w:rPr>
        <w:t xml:space="preserve">CONCORRÊNCIA </w:t>
      </w:r>
      <w:r w:rsidR="006B3D6C" w:rsidRPr="0051732B">
        <w:rPr>
          <w:rFonts w:asciiTheme="majorHAnsi" w:hAnsiTheme="majorHAnsi"/>
          <w:b/>
        </w:rPr>
        <w:t>02/2020</w:t>
      </w:r>
      <w:r w:rsidR="00A569BC">
        <w:rPr>
          <w:rFonts w:asciiTheme="majorHAnsi" w:hAnsiTheme="majorHAnsi"/>
          <w:b/>
        </w:rPr>
        <w:t xml:space="preserve"> – </w:t>
      </w:r>
      <w:r w:rsidR="00A569BC" w:rsidRPr="00A569BC">
        <w:rPr>
          <w:rFonts w:asciiTheme="majorHAnsi" w:hAnsiTheme="majorHAnsi"/>
          <w:b/>
        </w:rPr>
        <w:t>PROCESSO</w:t>
      </w:r>
      <w:r w:rsidR="00A569BC">
        <w:rPr>
          <w:rFonts w:asciiTheme="majorHAnsi" w:hAnsiTheme="majorHAnsi"/>
          <w:b/>
        </w:rPr>
        <w:t xml:space="preserve"> </w:t>
      </w:r>
      <w:r w:rsidR="00A569BC" w:rsidRPr="00A569BC">
        <w:rPr>
          <w:rFonts w:asciiTheme="majorHAnsi" w:hAnsiTheme="majorHAnsi"/>
          <w:b/>
        </w:rPr>
        <w:t>1334941/2019</w:t>
      </w:r>
      <w:r>
        <w:rPr>
          <w:rFonts w:asciiTheme="majorHAnsi" w:hAnsiTheme="majorHAnsi"/>
          <w:b/>
        </w:rPr>
        <w:t xml:space="preserve"> - </w:t>
      </w:r>
      <w:r w:rsidRPr="00616E41">
        <w:rPr>
          <w:rFonts w:asciiTheme="majorHAnsi" w:hAnsiTheme="majorHAnsi"/>
          <w:b/>
        </w:rPr>
        <w:t>ADMINISTRACAO SUPERIOR SECRETARIA E SEDE</w:t>
      </w:r>
    </w:p>
    <w:p w14:paraId="2ACE3A4C" w14:textId="6CE4575D" w:rsidR="0051732B" w:rsidRDefault="0051732B" w:rsidP="0051732B">
      <w:pPr>
        <w:autoSpaceDE w:val="0"/>
        <w:autoSpaceDN w:val="0"/>
        <w:adjustRightInd w:val="0"/>
        <w:jc w:val="both"/>
        <w:rPr>
          <w:rFonts w:asciiTheme="majorHAnsi" w:hAnsiTheme="majorHAnsi"/>
        </w:rPr>
      </w:pPr>
      <w:r w:rsidRPr="0051732B">
        <w:rPr>
          <w:rFonts w:asciiTheme="majorHAnsi" w:hAnsiTheme="majorHAnsi"/>
        </w:rPr>
        <w:t xml:space="preserve">Área Obras - Saúde REFORMA E MANUTENÇÃO – </w:t>
      </w:r>
      <w:r>
        <w:rPr>
          <w:rFonts w:asciiTheme="majorHAnsi" w:hAnsiTheme="majorHAnsi"/>
        </w:rPr>
        <w:t>Entrega do</w:t>
      </w:r>
      <w:r w:rsidRPr="0051732B">
        <w:rPr>
          <w:rFonts w:asciiTheme="majorHAnsi" w:hAnsiTheme="majorHAnsi"/>
        </w:rPr>
        <w:t xml:space="preserve"> Edital</w:t>
      </w:r>
      <w:r>
        <w:rPr>
          <w:rFonts w:asciiTheme="majorHAnsi" w:hAnsiTheme="majorHAnsi"/>
        </w:rPr>
        <w:t xml:space="preserve">: </w:t>
      </w:r>
      <w:r w:rsidRPr="0051732B">
        <w:rPr>
          <w:rFonts w:asciiTheme="majorHAnsi" w:hAnsiTheme="majorHAnsi"/>
        </w:rPr>
        <w:t>21/12/2020 09:00</w:t>
      </w:r>
      <w:r>
        <w:rPr>
          <w:rFonts w:asciiTheme="majorHAnsi" w:hAnsiTheme="majorHAnsi"/>
        </w:rPr>
        <w:t xml:space="preserve"> - </w:t>
      </w:r>
      <w:r w:rsidRPr="0051732B">
        <w:rPr>
          <w:rFonts w:asciiTheme="majorHAnsi" w:hAnsiTheme="majorHAnsi"/>
        </w:rPr>
        <w:t xml:space="preserve">Recebimento </w:t>
      </w:r>
      <w:r>
        <w:rPr>
          <w:rFonts w:asciiTheme="majorHAnsi" w:hAnsiTheme="majorHAnsi"/>
        </w:rPr>
        <w:t xml:space="preserve">de </w:t>
      </w:r>
      <w:r w:rsidRPr="0051732B">
        <w:rPr>
          <w:rFonts w:asciiTheme="majorHAnsi" w:hAnsiTheme="majorHAnsi"/>
        </w:rPr>
        <w:t>Proposta</w:t>
      </w:r>
      <w:r>
        <w:rPr>
          <w:rFonts w:asciiTheme="majorHAnsi" w:hAnsiTheme="majorHAnsi"/>
        </w:rPr>
        <w:t xml:space="preserve">: </w:t>
      </w:r>
      <w:r w:rsidRPr="0051732B">
        <w:rPr>
          <w:rFonts w:asciiTheme="majorHAnsi" w:hAnsiTheme="majorHAnsi"/>
        </w:rPr>
        <w:t>09/02/2021 09:55</w:t>
      </w:r>
      <w:r>
        <w:rPr>
          <w:rFonts w:asciiTheme="majorHAnsi" w:hAnsiTheme="majorHAnsi"/>
        </w:rPr>
        <w:t xml:space="preserve"> - </w:t>
      </w:r>
      <w:r w:rsidRPr="0051732B">
        <w:rPr>
          <w:rFonts w:asciiTheme="majorHAnsi" w:hAnsiTheme="majorHAnsi"/>
        </w:rPr>
        <w:t>Abertura da Sessão:</w:t>
      </w:r>
      <w:r>
        <w:rPr>
          <w:rFonts w:asciiTheme="majorHAnsi" w:hAnsiTheme="majorHAnsi"/>
        </w:rPr>
        <w:t xml:space="preserve"> </w:t>
      </w:r>
      <w:r w:rsidRPr="0051732B">
        <w:rPr>
          <w:rFonts w:asciiTheme="majorHAnsi" w:hAnsiTheme="majorHAnsi"/>
        </w:rPr>
        <w:t>09/02/2021 10:00</w:t>
      </w:r>
      <w:r>
        <w:rPr>
          <w:rFonts w:asciiTheme="majorHAnsi" w:hAnsiTheme="majorHAnsi"/>
        </w:rPr>
        <w:t xml:space="preserve"> - </w:t>
      </w:r>
      <w:r w:rsidRPr="0051732B">
        <w:rPr>
          <w:rFonts w:asciiTheme="majorHAnsi" w:hAnsiTheme="majorHAnsi"/>
        </w:rPr>
        <w:t>Objeto da Licitação</w:t>
      </w:r>
      <w:r>
        <w:rPr>
          <w:rFonts w:asciiTheme="majorHAnsi" w:hAnsiTheme="majorHAnsi"/>
        </w:rPr>
        <w:t xml:space="preserve">: </w:t>
      </w:r>
      <w:r w:rsidRPr="0051732B">
        <w:rPr>
          <w:rFonts w:asciiTheme="majorHAnsi" w:hAnsiTheme="majorHAnsi"/>
        </w:rPr>
        <w:t>Prestação de serviços contínuos de operação e manutenção predial, preditiva, preventiva, corretiva e emergencial e de assistência técnica das instalações e áreas físicas das seguintes unidades que passam a compor o MÓDULO INTERIOR OESTE: Hospital Regional de Assis, Centro de Atenção Integrada à Saúde Clemente Ferreira de Lins, Hospital Estadual de Mirandópolis, Hospital Geral Prefeito Miguel Martin Gualda de Promissão e Hospital Estadual Dr. Odílio Antunes de Siqueira – Presidente Prudente</w:t>
      </w:r>
      <w:r>
        <w:rPr>
          <w:rFonts w:asciiTheme="majorHAnsi" w:hAnsiTheme="majorHAnsi"/>
        </w:rPr>
        <w:t>. A</w:t>
      </w:r>
      <w:r w:rsidRPr="0051732B">
        <w:rPr>
          <w:rFonts w:asciiTheme="majorHAnsi" w:hAnsiTheme="majorHAnsi"/>
        </w:rPr>
        <w:t xml:space="preserve"> sessão pública de encerramento e abertura do Envelope nº 01 - Propostas, para o dia 09/02/2021, às 10:00h, a ser realizada na sede da Secretaria de Estado da Saúde, Auditório José Ademar, situado na Av. Dr. Arnaldo 351, Capital -SP.</w:t>
      </w:r>
      <w:r>
        <w:rPr>
          <w:rFonts w:asciiTheme="majorHAnsi" w:hAnsiTheme="majorHAnsi"/>
        </w:rPr>
        <w:t xml:space="preserve"> </w:t>
      </w:r>
      <w:r w:rsidRPr="0051732B">
        <w:rPr>
          <w:rFonts w:asciiTheme="majorHAnsi" w:hAnsiTheme="majorHAnsi"/>
        </w:rPr>
        <w:t>Cumpre informar que os Certificados de Visita Técnica emitidos por ocasião da abertura anterior à presente alteração permanecem válidos, no entanto, fica a critério da empresa avaliar a necessidade de uma nova visita, mediante prévio agendamento.</w:t>
      </w:r>
      <w:r>
        <w:rPr>
          <w:rFonts w:asciiTheme="majorHAnsi" w:hAnsiTheme="majorHAnsi"/>
        </w:rPr>
        <w:t xml:space="preserve"> </w:t>
      </w:r>
      <w:r w:rsidRPr="0051732B">
        <w:rPr>
          <w:rFonts w:asciiTheme="majorHAnsi" w:hAnsiTheme="majorHAnsi"/>
        </w:rPr>
        <w:t xml:space="preserve">Os interessados em participar do procedimento licitatório poderão obter o novo Edital na íntegra, com anexos, no site </w:t>
      </w:r>
      <w:hyperlink r:id="rId50" w:history="1">
        <w:r w:rsidRPr="003E4CB3">
          <w:rPr>
            <w:rStyle w:val="Hyperlink"/>
            <w:rFonts w:asciiTheme="majorHAnsi" w:hAnsiTheme="majorHAnsi"/>
          </w:rPr>
          <w:t>http://saude.sp.gov.br/ses/perfil/cidadao/licitacoes-cgaobras/relacao-de-licitacoes/</w:t>
        </w:r>
      </w:hyperlink>
      <w:r>
        <w:rPr>
          <w:rFonts w:asciiTheme="majorHAnsi" w:hAnsiTheme="majorHAnsi"/>
        </w:rPr>
        <w:t xml:space="preserve">, </w:t>
      </w:r>
      <w:r w:rsidRPr="0051732B">
        <w:rPr>
          <w:rFonts w:asciiTheme="majorHAnsi" w:hAnsiTheme="majorHAnsi"/>
        </w:rPr>
        <w:t xml:space="preserve">e para consulta no site </w:t>
      </w:r>
      <w:hyperlink r:id="rId51" w:history="1">
        <w:r w:rsidRPr="003E4CB3">
          <w:rPr>
            <w:rStyle w:val="Hyperlink"/>
            <w:rFonts w:asciiTheme="majorHAnsi" w:hAnsiTheme="majorHAnsi"/>
          </w:rPr>
          <w:t>www.imesp.com.br</w:t>
        </w:r>
      </w:hyperlink>
      <w:r w:rsidRPr="0051732B">
        <w:rPr>
          <w:rFonts w:asciiTheme="majorHAnsi" w:hAnsiTheme="majorHAnsi"/>
        </w:rPr>
        <w:t>.</w:t>
      </w:r>
      <w:r>
        <w:rPr>
          <w:rFonts w:asciiTheme="majorHAnsi" w:hAnsiTheme="majorHAnsi"/>
        </w:rPr>
        <w:t xml:space="preserve"> </w:t>
      </w:r>
    </w:p>
    <w:p w14:paraId="2AE94C4B" w14:textId="77777777" w:rsidR="0051732B" w:rsidRDefault="0051732B" w:rsidP="0051732B">
      <w:pPr>
        <w:autoSpaceDE w:val="0"/>
        <w:autoSpaceDN w:val="0"/>
        <w:adjustRightInd w:val="0"/>
        <w:jc w:val="both"/>
        <w:rPr>
          <w:rFonts w:asciiTheme="majorHAnsi" w:hAnsiTheme="majorHAnsi"/>
        </w:rPr>
      </w:pPr>
    </w:p>
    <w:p w14:paraId="10595C16" w14:textId="5F62146C" w:rsidR="00616E41" w:rsidRPr="006B3D6C" w:rsidRDefault="00616E41" w:rsidP="00616E41">
      <w:pPr>
        <w:autoSpaceDE w:val="0"/>
        <w:autoSpaceDN w:val="0"/>
        <w:adjustRightInd w:val="0"/>
        <w:jc w:val="both"/>
        <w:rPr>
          <w:rFonts w:asciiTheme="majorHAnsi" w:hAnsiTheme="majorHAnsi"/>
          <w:b/>
        </w:rPr>
      </w:pPr>
      <w:r>
        <w:rPr>
          <w:rFonts w:asciiTheme="majorHAnsi" w:hAnsiTheme="majorHAnsi"/>
          <w:b/>
        </w:rPr>
        <w:t xml:space="preserve">SECRETARIA DA </w:t>
      </w:r>
      <w:r w:rsidR="00900BA2">
        <w:rPr>
          <w:rFonts w:asciiTheme="majorHAnsi" w:hAnsiTheme="majorHAnsi"/>
          <w:b/>
        </w:rPr>
        <w:t xml:space="preserve">SAÚDE </w:t>
      </w:r>
      <w:r>
        <w:rPr>
          <w:rFonts w:asciiTheme="majorHAnsi" w:hAnsiTheme="majorHAnsi"/>
          <w:b/>
        </w:rPr>
        <w:t xml:space="preserve">– </w:t>
      </w:r>
      <w:r w:rsidR="0071520E" w:rsidRPr="006B3D6C">
        <w:rPr>
          <w:rFonts w:asciiTheme="majorHAnsi" w:hAnsiTheme="majorHAnsi"/>
          <w:b/>
        </w:rPr>
        <w:t xml:space="preserve">CONCORRÊNCIA </w:t>
      </w:r>
      <w:r w:rsidR="0071520E" w:rsidRPr="0051732B">
        <w:rPr>
          <w:rFonts w:asciiTheme="majorHAnsi" w:hAnsiTheme="majorHAnsi"/>
          <w:b/>
        </w:rPr>
        <w:t>0</w:t>
      </w:r>
      <w:r w:rsidR="0071520E">
        <w:rPr>
          <w:rFonts w:asciiTheme="majorHAnsi" w:hAnsiTheme="majorHAnsi"/>
          <w:b/>
        </w:rPr>
        <w:t>3</w:t>
      </w:r>
      <w:r w:rsidR="0071520E" w:rsidRPr="0051732B">
        <w:rPr>
          <w:rFonts w:asciiTheme="majorHAnsi" w:hAnsiTheme="majorHAnsi"/>
          <w:b/>
        </w:rPr>
        <w:t>/2020</w:t>
      </w:r>
      <w:r w:rsidR="0071520E">
        <w:rPr>
          <w:rFonts w:asciiTheme="majorHAnsi" w:hAnsiTheme="majorHAnsi"/>
          <w:b/>
        </w:rPr>
        <w:t xml:space="preserve"> – </w:t>
      </w:r>
      <w:r w:rsidR="0071520E" w:rsidRPr="0071520E">
        <w:rPr>
          <w:rFonts w:asciiTheme="majorHAnsi" w:hAnsiTheme="majorHAnsi"/>
          <w:b/>
        </w:rPr>
        <w:t>PROCESSO</w:t>
      </w:r>
      <w:r w:rsidR="0071520E">
        <w:rPr>
          <w:rFonts w:asciiTheme="majorHAnsi" w:hAnsiTheme="majorHAnsi"/>
          <w:b/>
        </w:rPr>
        <w:t xml:space="preserve"> </w:t>
      </w:r>
      <w:r w:rsidR="0071520E" w:rsidRPr="0071520E">
        <w:rPr>
          <w:rFonts w:asciiTheme="majorHAnsi" w:hAnsiTheme="majorHAnsi"/>
          <w:b/>
        </w:rPr>
        <w:t>2032049/2020</w:t>
      </w:r>
      <w:r>
        <w:rPr>
          <w:rFonts w:asciiTheme="majorHAnsi" w:hAnsiTheme="majorHAnsi"/>
          <w:b/>
        </w:rPr>
        <w:t xml:space="preserve"> - </w:t>
      </w:r>
      <w:r w:rsidRPr="00616E41">
        <w:rPr>
          <w:rFonts w:asciiTheme="majorHAnsi" w:hAnsiTheme="majorHAnsi"/>
          <w:b/>
        </w:rPr>
        <w:t>ADMINISTRACAO SUPERIOR SECRETARIA E SEDE</w:t>
      </w:r>
    </w:p>
    <w:p w14:paraId="09040967" w14:textId="2B119581" w:rsidR="0071520E" w:rsidRDefault="0071520E" w:rsidP="0071520E">
      <w:pPr>
        <w:autoSpaceDE w:val="0"/>
        <w:autoSpaceDN w:val="0"/>
        <w:adjustRightInd w:val="0"/>
        <w:jc w:val="both"/>
        <w:rPr>
          <w:rFonts w:asciiTheme="majorHAnsi" w:hAnsiTheme="majorHAnsi"/>
        </w:rPr>
      </w:pPr>
      <w:r w:rsidRPr="0071520E">
        <w:rPr>
          <w:rFonts w:asciiTheme="majorHAnsi" w:hAnsiTheme="majorHAnsi"/>
        </w:rPr>
        <w:t>Obras</w:t>
      </w:r>
      <w:r>
        <w:rPr>
          <w:rFonts w:asciiTheme="majorHAnsi" w:hAnsiTheme="majorHAnsi"/>
        </w:rPr>
        <w:t xml:space="preserve"> </w:t>
      </w:r>
      <w:r w:rsidRPr="0071520E">
        <w:rPr>
          <w:rFonts w:asciiTheme="majorHAnsi" w:hAnsiTheme="majorHAnsi"/>
        </w:rPr>
        <w:t>Saúde REFORMA E MANUTENÇÃO</w:t>
      </w:r>
      <w:r>
        <w:rPr>
          <w:rFonts w:asciiTheme="majorHAnsi" w:hAnsiTheme="majorHAnsi"/>
        </w:rPr>
        <w:t xml:space="preserve"> - Entrega</w:t>
      </w:r>
      <w:r w:rsidRPr="0071520E">
        <w:rPr>
          <w:rFonts w:asciiTheme="majorHAnsi" w:hAnsiTheme="majorHAnsi"/>
        </w:rPr>
        <w:t xml:space="preserve"> Edital</w:t>
      </w:r>
      <w:r>
        <w:rPr>
          <w:rFonts w:asciiTheme="majorHAnsi" w:hAnsiTheme="majorHAnsi"/>
        </w:rPr>
        <w:t xml:space="preserve">: </w:t>
      </w:r>
      <w:r w:rsidRPr="0071520E">
        <w:rPr>
          <w:rFonts w:asciiTheme="majorHAnsi" w:hAnsiTheme="majorHAnsi"/>
        </w:rPr>
        <w:t>22/12/2020 09:00</w:t>
      </w:r>
      <w:r>
        <w:rPr>
          <w:rFonts w:asciiTheme="majorHAnsi" w:hAnsiTheme="majorHAnsi"/>
        </w:rPr>
        <w:t xml:space="preserve"> - </w:t>
      </w:r>
      <w:r w:rsidRPr="0071520E">
        <w:rPr>
          <w:rFonts w:asciiTheme="majorHAnsi" w:hAnsiTheme="majorHAnsi"/>
        </w:rPr>
        <w:t>Recebimento Proposta</w:t>
      </w:r>
      <w:r>
        <w:rPr>
          <w:rFonts w:asciiTheme="majorHAnsi" w:hAnsiTheme="majorHAnsi"/>
        </w:rPr>
        <w:t xml:space="preserve">: </w:t>
      </w:r>
      <w:r w:rsidRPr="0071520E">
        <w:rPr>
          <w:rFonts w:asciiTheme="majorHAnsi" w:hAnsiTheme="majorHAnsi"/>
        </w:rPr>
        <w:t>12/02/2021 09:55</w:t>
      </w:r>
      <w:r>
        <w:rPr>
          <w:rFonts w:asciiTheme="majorHAnsi" w:hAnsiTheme="majorHAnsi"/>
        </w:rPr>
        <w:t xml:space="preserve"> - </w:t>
      </w:r>
      <w:r w:rsidRPr="0071520E">
        <w:rPr>
          <w:rFonts w:asciiTheme="majorHAnsi" w:hAnsiTheme="majorHAnsi"/>
        </w:rPr>
        <w:t>Abertura da Sessão:</w:t>
      </w:r>
      <w:r>
        <w:rPr>
          <w:rFonts w:asciiTheme="majorHAnsi" w:hAnsiTheme="majorHAnsi"/>
        </w:rPr>
        <w:t xml:space="preserve"> </w:t>
      </w:r>
      <w:r w:rsidRPr="0071520E">
        <w:rPr>
          <w:rFonts w:asciiTheme="majorHAnsi" w:hAnsiTheme="majorHAnsi"/>
        </w:rPr>
        <w:t>12/02/2021 10:00</w:t>
      </w:r>
      <w:r>
        <w:rPr>
          <w:rFonts w:asciiTheme="majorHAnsi" w:hAnsiTheme="majorHAnsi"/>
        </w:rPr>
        <w:t xml:space="preserve">. </w:t>
      </w:r>
      <w:r w:rsidRPr="0071520E">
        <w:rPr>
          <w:rFonts w:asciiTheme="majorHAnsi" w:hAnsiTheme="majorHAnsi"/>
        </w:rPr>
        <w:t>Objeto da Licitação</w:t>
      </w:r>
      <w:r>
        <w:rPr>
          <w:rFonts w:asciiTheme="majorHAnsi" w:hAnsiTheme="majorHAnsi"/>
        </w:rPr>
        <w:t xml:space="preserve">: </w:t>
      </w:r>
      <w:r w:rsidRPr="0071520E">
        <w:rPr>
          <w:rFonts w:asciiTheme="majorHAnsi" w:hAnsiTheme="majorHAnsi"/>
        </w:rPr>
        <w:t>Construção de 01 (uma) clínica veterinária destinada ao atendimento de animais para consultas, tratamentos clínicos, cirúrgicos e internação no município de Araçatuba – SP -Programa “Meu Pet”.</w:t>
      </w:r>
      <w:r>
        <w:rPr>
          <w:rFonts w:asciiTheme="majorHAnsi" w:hAnsiTheme="majorHAnsi"/>
        </w:rPr>
        <w:t xml:space="preserve"> </w:t>
      </w:r>
      <w:r w:rsidRPr="0071520E">
        <w:rPr>
          <w:rFonts w:asciiTheme="majorHAnsi" w:hAnsiTheme="majorHAnsi"/>
        </w:rPr>
        <w:t>A ser realizada na sede da Secretaria de Estado da Saúde, Auditório José Ademar, situado na Av. Dr. Arnaldo 351, Capital -SP.</w:t>
      </w:r>
      <w:r>
        <w:rPr>
          <w:rFonts w:asciiTheme="majorHAnsi" w:hAnsiTheme="majorHAnsi"/>
        </w:rPr>
        <w:t xml:space="preserve"> </w:t>
      </w:r>
      <w:r w:rsidRPr="0071520E">
        <w:rPr>
          <w:rFonts w:asciiTheme="majorHAnsi" w:hAnsiTheme="majorHAnsi"/>
        </w:rPr>
        <w:t>Cumpre informar que os Certificados de Visita Técnica emitidos por ocasião da abertura anterior à presente alteração permanecem válidos, no entanto, fica a critério da empresa avaliar a necessidade de uma nova visita, mediante prévio agendamento.</w:t>
      </w:r>
      <w:r>
        <w:rPr>
          <w:rFonts w:asciiTheme="majorHAnsi" w:hAnsiTheme="majorHAnsi"/>
        </w:rPr>
        <w:t xml:space="preserve"> </w:t>
      </w:r>
      <w:r w:rsidRPr="0071520E">
        <w:rPr>
          <w:rFonts w:asciiTheme="majorHAnsi" w:hAnsiTheme="majorHAnsi"/>
        </w:rPr>
        <w:t xml:space="preserve">Os interessados em participar do procedimento licitatório poderão obter o novo Edital na íntegra, com anexos, no site </w:t>
      </w:r>
      <w:hyperlink r:id="rId52" w:history="1">
        <w:r w:rsidRPr="003E4CB3">
          <w:rPr>
            <w:rStyle w:val="Hyperlink"/>
            <w:rFonts w:asciiTheme="majorHAnsi" w:hAnsiTheme="majorHAnsi"/>
          </w:rPr>
          <w:t>http://saude.sp.gov.br/ses/perfil/cidadao/licitacoes-cgaobras/relacao-de-licitacoes/</w:t>
        </w:r>
      </w:hyperlink>
      <w:r w:rsidRPr="0071520E">
        <w:rPr>
          <w:rFonts w:asciiTheme="majorHAnsi" w:hAnsiTheme="majorHAnsi"/>
        </w:rPr>
        <w:t>,</w:t>
      </w:r>
      <w:r>
        <w:rPr>
          <w:rFonts w:asciiTheme="majorHAnsi" w:hAnsiTheme="majorHAnsi"/>
        </w:rPr>
        <w:t xml:space="preserve"> </w:t>
      </w:r>
      <w:r w:rsidRPr="0071520E">
        <w:rPr>
          <w:rFonts w:asciiTheme="majorHAnsi" w:hAnsiTheme="majorHAnsi"/>
        </w:rPr>
        <w:t xml:space="preserve">e para consulta no site </w:t>
      </w:r>
      <w:hyperlink r:id="rId53" w:history="1">
        <w:r w:rsidRPr="003E4CB3">
          <w:rPr>
            <w:rStyle w:val="Hyperlink"/>
            <w:rFonts w:asciiTheme="majorHAnsi" w:hAnsiTheme="majorHAnsi"/>
          </w:rPr>
          <w:t>www.imesp.com.br</w:t>
        </w:r>
      </w:hyperlink>
      <w:r w:rsidRPr="0071520E">
        <w:rPr>
          <w:rFonts w:asciiTheme="majorHAnsi" w:hAnsiTheme="majorHAnsi"/>
        </w:rPr>
        <w:t>.</w:t>
      </w:r>
      <w:r>
        <w:rPr>
          <w:rFonts w:asciiTheme="majorHAnsi" w:hAnsiTheme="majorHAnsi"/>
        </w:rPr>
        <w:t xml:space="preserve"> </w:t>
      </w:r>
    </w:p>
    <w:p w14:paraId="627EE231" w14:textId="77777777" w:rsidR="00D01700" w:rsidRDefault="00D01700" w:rsidP="0071520E">
      <w:pPr>
        <w:autoSpaceDE w:val="0"/>
        <w:autoSpaceDN w:val="0"/>
        <w:adjustRightInd w:val="0"/>
        <w:jc w:val="both"/>
        <w:rPr>
          <w:rFonts w:asciiTheme="majorHAnsi" w:hAnsiTheme="majorHAnsi"/>
        </w:rPr>
      </w:pPr>
    </w:p>
    <w:p w14:paraId="4F2E6686" w14:textId="7EE82A5A" w:rsidR="00616E41" w:rsidRPr="006B3D6C" w:rsidRDefault="00616E41" w:rsidP="00616E41">
      <w:pPr>
        <w:autoSpaceDE w:val="0"/>
        <w:autoSpaceDN w:val="0"/>
        <w:adjustRightInd w:val="0"/>
        <w:jc w:val="both"/>
        <w:rPr>
          <w:rFonts w:asciiTheme="majorHAnsi" w:hAnsiTheme="majorHAnsi"/>
          <w:b/>
        </w:rPr>
      </w:pPr>
      <w:r>
        <w:rPr>
          <w:rFonts w:asciiTheme="majorHAnsi" w:hAnsiTheme="majorHAnsi"/>
          <w:b/>
        </w:rPr>
        <w:t xml:space="preserve">SECRETARIA DA </w:t>
      </w:r>
      <w:r w:rsidR="00900BA2">
        <w:rPr>
          <w:rFonts w:asciiTheme="majorHAnsi" w:hAnsiTheme="majorHAnsi"/>
          <w:b/>
        </w:rPr>
        <w:t xml:space="preserve">SAÚDE </w:t>
      </w:r>
      <w:r>
        <w:rPr>
          <w:rFonts w:asciiTheme="majorHAnsi" w:hAnsiTheme="majorHAnsi"/>
          <w:b/>
        </w:rPr>
        <w:t xml:space="preserve">– </w:t>
      </w:r>
      <w:r w:rsidR="00D01700" w:rsidRPr="006B3D6C">
        <w:rPr>
          <w:rFonts w:asciiTheme="majorHAnsi" w:hAnsiTheme="majorHAnsi"/>
          <w:b/>
        </w:rPr>
        <w:t xml:space="preserve">CONCORRÊNCIA </w:t>
      </w:r>
      <w:r w:rsidR="00D01700" w:rsidRPr="0051732B">
        <w:rPr>
          <w:rFonts w:asciiTheme="majorHAnsi" w:hAnsiTheme="majorHAnsi"/>
          <w:b/>
        </w:rPr>
        <w:t>0</w:t>
      </w:r>
      <w:r w:rsidR="00D01700">
        <w:rPr>
          <w:rFonts w:asciiTheme="majorHAnsi" w:hAnsiTheme="majorHAnsi"/>
          <w:b/>
        </w:rPr>
        <w:t>4</w:t>
      </w:r>
      <w:r w:rsidR="00D01700" w:rsidRPr="0051732B">
        <w:rPr>
          <w:rFonts w:asciiTheme="majorHAnsi" w:hAnsiTheme="majorHAnsi"/>
          <w:b/>
        </w:rPr>
        <w:t>/2020</w:t>
      </w:r>
      <w:r w:rsidR="00D01700">
        <w:rPr>
          <w:rFonts w:asciiTheme="majorHAnsi" w:hAnsiTheme="majorHAnsi"/>
          <w:b/>
        </w:rPr>
        <w:t xml:space="preserve"> </w:t>
      </w:r>
      <w:r>
        <w:rPr>
          <w:rFonts w:asciiTheme="majorHAnsi" w:hAnsiTheme="majorHAnsi"/>
          <w:b/>
        </w:rPr>
        <w:t>–</w:t>
      </w:r>
      <w:r w:rsidR="00D01700">
        <w:rPr>
          <w:rFonts w:asciiTheme="majorHAnsi" w:hAnsiTheme="majorHAnsi"/>
          <w:b/>
        </w:rPr>
        <w:t xml:space="preserve"> </w:t>
      </w:r>
      <w:r w:rsidRPr="00616E41">
        <w:rPr>
          <w:rFonts w:asciiTheme="majorHAnsi" w:hAnsiTheme="majorHAnsi"/>
          <w:b/>
        </w:rPr>
        <w:t>PROCESSO</w:t>
      </w:r>
      <w:r>
        <w:rPr>
          <w:rFonts w:asciiTheme="majorHAnsi" w:hAnsiTheme="majorHAnsi"/>
          <w:b/>
        </w:rPr>
        <w:t xml:space="preserve"> </w:t>
      </w:r>
      <w:r w:rsidRPr="00616E41">
        <w:rPr>
          <w:rFonts w:asciiTheme="majorHAnsi" w:hAnsiTheme="majorHAnsi"/>
          <w:b/>
        </w:rPr>
        <w:t>2032186/2020</w:t>
      </w:r>
      <w:r>
        <w:rPr>
          <w:rFonts w:asciiTheme="majorHAnsi" w:hAnsiTheme="majorHAnsi"/>
          <w:b/>
        </w:rPr>
        <w:t xml:space="preserve">- </w:t>
      </w:r>
      <w:r w:rsidRPr="00616E41">
        <w:rPr>
          <w:rFonts w:asciiTheme="majorHAnsi" w:hAnsiTheme="majorHAnsi"/>
          <w:b/>
        </w:rPr>
        <w:t>ADMINISTRACAO SUPERIOR SECRETARIA E SEDE</w:t>
      </w:r>
    </w:p>
    <w:p w14:paraId="132BEDE1" w14:textId="18AC93C8" w:rsidR="00D01700" w:rsidRDefault="00616E41" w:rsidP="00616E41">
      <w:pPr>
        <w:autoSpaceDE w:val="0"/>
        <w:autoSpaceDN w:val="0"/>
        <w:adjustRightInd w:val="0"/>
        <w:jc w:val="both"/>
        <w:rPr>
          <w:rFonts w:asciiTheme="majorHAnsi" w:hAnsiTheme="majorHAnsi"/>
        </w:rPr>
      </w:pPr>
      <w:r w:rsidRPr="00616E41">
        <w:rPr>
          <w:rFonts w:asciiTheme="majorHAnsi" w:hAnsiTheme="majorHAnsi"/>
        </w:rPr>
        <w:t>Obras</w:t>
      </w:r>
      <w:r>
        <w:rPr>
          <w:rFonts w:asciiTheme="majorHAnsi" w:hAnsiTheme="majorHAnsi"/>
        </w:rPr>
        <w:t xml:space="preserve"> </w:t>
      </w:r>
      <w:r w:rsidRPr="00616E41">
        <w:rPr>
          <w:rFonts w:asciiTheme="majorHAnsi" w:hAnsiTheme="majorHAnsi"/>
        </w:rPr>
        <w:t>Saúde REFORMA E MANUTENÇÃO</w:t>
      </w:r>
      <w:r>
        <w:rPr>
          <w:rFonts w:asciiTheme="majorHAnsi" w:hAnsiTheme="majorHAnsi"/>
        </w:rPr>
        <w:t xml:space="preserve"> - </w:t>
      </w:r>
      <w:r w:rsidRPr="00616E41">
        <w:rPr>
          <w:rFonts w:asciiTheme="majorHAnsi" w:hAnsiTheme="majorHAnsi"/>
        </w:rPr>
        <w:t>Entrega Edital</w:t>
      </w:r>
      <w:r>
        <w:rPr>
          <w:rFonts w:asciiTheme="majorHAnsi" w:hAnsiTheme="majorHAnsi"/>
        </w:rPr>
        <w:t xml:space="preserve">: </w:t>
      </w:r>
      <w:r w:rsidRPr="00616E41">
        <w:rPr>
          <w:rFonts w:asciiTheme="majorHAnsi" w:hAnsiTheme="majorHAnsi"/>
        </w:rPr>
        <w:t>22/12/2020 09:00</w:t>
      </w:r>
      <w:r>
        <w:rPr>
          <w:rFonts w:asciiTheme="majorHAnsi" w:hAnsiTheme="majorHAnsi"/>
        </w:rPr>
        <w:t xml:space="preserve"> - </w:t>
      </w:r>
      <w:r w:rsidRPr="00616E41">
        <w:rPr>
          <w:rFonts w:asciiTheme="majorHAnsi" w:hAnsiTheme="majorHAnsi"/>
        </w:rPr>
        <w:t>Recebimento Proposta</w:t>
      </w:r>
      <w:r>
        <w:rPr>
          <w:rFonts w:asciiTheme="majorHAnsi" w:hAnsiTheme="majorHAnsi"/>
        </w:rPr>
        <w:t xml:space="preserve">: </w:t>
      </w:r>
      <w:r w:rsidRPr="00616E41">
        <w:rPr>
          <w:rFonts w:asciiTheme="majorHAnsi" w:hAnsiTheme="majorHAnsi"/>
        </w:rPr>
        <w:t>12/02/2021 13:55</w:t>
      </w:r>
      <w:r>
        <w:rPr>
          <w:rFonts w:asciiTheme="majorHAnsi" w:hAnsiTheme="majorHAnsi"/>
        </w:rPr>
        <w:t xml:space="preserve"> - </w:t>
      </w:r>
      <w:r w:rsidRPr="00616E41">
        <w:rPr>
          <w:rFonts w:asciiTheme="majorHAnsi" w:hAnsiTheme="majorHAnsi"/>
        </w:rPr>
        <w:t>Abertura da Sessão:</w:t>
      </w:r>
      <w:r>
        <w:rPr>
          <w:rFonts w:asciiTheme="majorHAnsi" w:hAnsiTheme="majorHAnsi"/>
        </w:rPr>
        <w:t xml:space="preserve"> </w:t>
      </w:r>
      <w:r w:rsidRPr="00616E41">
        <w:rPr>
          <w:rFonts w:asciiTheme="majorHAnsi" w:hAnsiTheme="majorHAnsi"/>
        </w:rPr>
        <w:t>12/02/2021 14:00</w:t>
      </w:r>
      <w:r>
        <w:rPr>
          <w:rFonts w:asciiTheme="majorHAnsi" w:hAnsiTheme="majorHAnsi"/>
        </w:rPr>
        <w:t xml:space="preserve">. </w:t>
      </w:r>
      <w:r w:rsidRPr="00616E41">
        <w:rPr>
          <w:rFonts w:asciiTheme="majorHAnsi" w:hAnsiTheme="majorHAnsi"/>
        </w:rPr>
        <w:t>Objeto da Licitação</w:t>
      </w:r>
      <w:r>
        <w:rPr>
          <w:rFonts w:asciiTheme="majorHAnsi" w:hAnsiTheme="majorHAnsi"/>
        </w:rPr>
        <w:t xml:space="preserve">: </w:t>
      </w:r>
      <w:r w:rsidRPr="00616E41">
        <w:rPr>
          <w:rFonts w:asciiTheme="majorHAnsi" w:hAnsiTheme="majorHAnsi"/>
        </w:rPr>
        <w:t>construção de 01 (uma) clínica veterinária destinada ao atendimento de animais para consultas, tratamentos clínicos, cirúrgicos e internação no município de Votuporanga – SP -Programa “Meu Pet”.</w:t>
      </w:r>
      <w:r w:rsidRPr="00616E41">
        <w:t xml:space="preserve"> </w:t>
      </w:r>
      <w:r w:rsidRPr="00616E41">
        <w:rPr>
          <w:rFonts w:asciiTheme="majorHAnsi" w:hAnsiTheme="majorHAnsi"/>
        </w:rPr>
        <w:t>A ser realizada na sede da Secretaria de Estado da Saúde, Auditório José Ademar, situado na Av. Dr. Arnaldo 351, Capital -SP.</w:t>
      </w:r>
      <w:r>
        <w:rPr>
          <w:rFonts w:asciiTheme="majorHAnsi" w:hAnsiTheme="majorHAnsi"/>
        </w:rPr>
        <w:t xml:space="preserve"> </w:t>
      </w:r>
      <w:r w:rsidRPr="00616E41">
        <w:rPr>
          <w:rFonts w:asciiTheme="majorHAnsi" w:hAnsiTheme="majorHAnsi"/>
        </w:rPr>
        <w:t>Cumpre informar que os Certificados de Visita Técnica emitidos por ocasião da abertura anterior à presente alteração permanecem válidos, no entanto, fica a critério da empresa avaliar a necessidade de uma nova visita, mediante prévio agendamento.</w:t>
      </w:r>
      <w:r>
        <w:rPr>
          <w:rFonts w:asciiTheme="majorHAnsi" w:hAnsiTheme="majorHAnsi"/>
        </w:rPr>
        <w:t xml:space="preserve"> </w:t>
      </w:r>
      <w:r w:rsidRPr="00616E41">
        <w:rPr>
          <w:rFonts w:asciiTheme="majorHAnsi" w:hAnsiTheme="majorHAnsi"/>
        </w:rPr>
        <w:t xml:space="preserve">Os interessados em participar do procedimento licitatório poderão obter o novo Edital na íntegra, com anexos, no site </w:t>
      </w:r>
      <w:hyperlink r:id="rId54" w:history="1">
        <w:r w:rsidRPr="003E4CB3">
          <w:rPr>
            <w:rStyle w:val="Hyperlink"/>
            <w:rFonts w:asciiTheme="majorHAnsi" w:hAnsiTheme="majorHAnsi"/>
          </w:rPr>
          <w:t>http://saude.sp.gov.br/ses/perfil/cidadao/licitacoes-cgaobras/relacao-de-licitacoes/</w:t>
        </w:r>
      </w:hyperlink>
      <w:r>
        <w:rPr>
          <w:rFonts w:asciiTheme="majorHAnsi" w:hAnsiTheme="majorHAnsi"/>
        </w:rPr>
        <w:t xml:space="preserve">, </w:t>
      </w:r>
      <w:r w:rsidRPr="00616E41">
        <w:rPr>
          <w:rFonts w:asciiTheme="majorHAnsi" w:hAnsiTheme="majorHAnsi"/>
        </w:rPr>
        <w:t xml:space="preserve">e para consulta no site </w:t>
      </w:r>
      <w:hyperlink r:id="rId55" w:history="1">
        <w:r w:rsidRPr="003E4CB3">
          <w:rPr>
            <w:rStyle w:val="Hyperlink"/>
            <w:rFonts w:asciiTheme="majorHAnsi" w:hAnsiTheme="majorHAnsi"/>
          </w:rPr>
          <w:t>www.imesp.com.br</w:t>
        </w:r>
      </w:hyperlink>
      <w:r w:rsidRPr="00616E41">
        <w:rPr>
          <w:rFonts w:asciiTheme="majorHAnsi" w:hAnsiTheme="majorHAnsi"/>
        </w:rPr>
        <w:t>.</w:t>
      </w:r>
      <w:r>
        <w:rPr>
          <w:rFonts w:asciiTheme="majorHAnsi" w:hAnsiTheme="majorHAnsi"/>
        </w:rPr>
        <w:t xml:space="preserve"> </w:t>
      </w:r>
    </w:p>
    <w:p w14:paraId="1953D924" w14:textId="77777777" w:rsidR="00C51D34" w:rsidRDefault="00C51D34" w:rsidP="00616E41">
      <w:pPr>
        <w:autoSpaceDE w:val="0"/>
        <w:autoSpaceDN w:val="0"/>
        <w:adjustRightInd w:val="0"/>
        <w:jc w:val="both"/>
        <w:rPr>
          <w:rFonts w:asciiTheme="majorHAnsi" w:hAnsiTheme="majorHAnsi"/>
        </w:rPr>
      </w:pPr>
    </w:p>
    <w:p w14:paraId="40BDF98B" w14:textId="77777777" w:rsidR="00C51D34" w:rsidRDefault="00C51D34" w:rsidP="00616E41">
      <w:pPr>
        <w:autoSpaceDE w:val="0"/>
        <w:autoSpaceDN w:val="0"/>
        <w:adjustRightInd w:val="0"/>
        <w:jc w:val="both"/>
        <w:rPr>
          <w:rFonts w:asciiTheme="majorHAnsi" w:hAnsiTheme="majorHAnsi"/>
        </w:rPr>
      </w:pPr>
    </w:p>
    <w:p w14:paraId="104FDE1B" w14:textId="4E512784" w:rsidR="00C51D34" w:rsidRPr="00C51D34" w:rsidRDefault="00C51D34" w:rsidP="00C51D3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C51D34">
        <w:rPr>
          <w:rFonts w:asciiTheme="majorHAnsi" w:hAnsiTheme="majorHAnsi"/>
          <w:b/>
        </w:rPr>
        <w:t>UNIVERSIDADE ESTADUAL DE CAMPINAS – UNICAMP - SECR. DESENV. ECONOMICO - PREGÃO ELETRÔNICO</w:t>
      </w:r>
    </w:p>
    <w:p w14:paraId="7BB8DA5B" w14:textId="039B741C" w:rsidR="00C51D34" w:rsidRPr="00C51D34" w:rsidRDefault="00C51D34" w:rsidP="00C51D34">
      <w:pPr>
        <w:autoSpaceDE w:val="0"/>
        <w:autoSpaceDN w:val="0"/>
        <w:adjustRightInd w:val="0"/>
        <w:jc w:val="both"/>
        <w:rPr>
          <w:rFonts w:asciiTheme="majorHAnsi" w:hAnsiTheme="majorHAnsi"/>
          <w:b/>
        </w:rPr>
      </w:pPr>
      <w:r w:rsidRPr="00C51D34">
        <w:rPr>
          <w:rFonts w:asciiTheme="majorHAnsi" w:hAnsiTheme="majorHAnsi"/>
          <w:b/>
        </w:rPr>
        <w:t>PE-HC-00029/2021 – PROCESSO 15-P-15617/2020</w:t>
      </w:r>
    </w:p>
    <w:p w14:paraId="531B1D91" w14:textId="18E22250" w:rsidR="00C51D34" w:rsidRDefault="00C51D34" w:rsidP="00C51D34">
      <w:pPr>
        <w:autoSpaceDE w:val="0"/>
        <w:autoSpaceDN w:val="0"/>
        <w:adjustRightInd w:val="0"/>
        <w:jc w:val="both"/>
        <w:rPr>
          <w:rFonts w:asciiTheme="majorHAnsi" w:hAnsiTheme="majorHAnsi"/>
        </w:rPr>
      </w:pPr>
      <w:r w:rsidRPr="00C51D34">
        <w:rPr>
          <w:rFonts w:asciiTheme="majorHAnsi" w:hAnsiTheme="majorHAnsi"/>
        </w:rPr>
        <w:t>Abertura</w:t>
      </w:r>
      <w:r>
        <w:rPr>
          <w:rFonts w:asciiTheme="majorHAnsi" w:hAnsiTheme="majorHAnsi"/>
        </w:rPr>
        <w:t xml:space="preserve">: </w:t>
      </w:r>
      <w:r w:rsidRPr="00C51D34">
        <w:rPr>
          <w:rFonts w:asciiTheme="majorHAnsi" w:hAnsiTheme="majorHAnsi"/>
        </w:rPr>
        <w:t>02/02/2021 09:30</w:t>
      </w:r>
      <w:r>
        <w:rPr>
          <w:rFonts w:asciiTheme="majorHAnsi" w:hAnsiTheme="majorHAnsi"/>
        </w:rPr>
        <w:t xml:space="preserve"> – </w:t>
      </w:r>
      <w:r w:rsidRPr="00C51D34">
        <w:rPr>
          <w:rFonts w:asciiTheme="majorHAnsi" w:hAnsiTheme="majorHAnsi"/>
        </w:rPr>
        <w:t>Área</w:t>
      </w:r>
      <w:r>
        <w:rPr>
          <w:rFonts w:asciiTheme="majorHAnsi" w:hAnsiTheme="majorHAnsi"/>
        </w:rPr>
        <w:t xml:space="preserve"> </w:t>
      </w:r>
      <w:r w:rsidRPr="00C51D34">
        <w:rPr>
          <w:rFonts w:asciiTheme="majorHAnsi" w:hAnsiTheme="majorHAnsi"/>
        </w:rPr>
        <w:t>Materiais e Equipamentos</w:t>
      </w:r>
      <w:r>
        <w:rPr>
          <w:rFonts w:asciiTheme="majorHAnsi" w:hAnsiTheme="majorHAnsi"/>
        </w:rPr>
        <w:t xml:space="preserve"> - </w:t>
      </w:r>
      <w:r w:rsidRPr="00C51D34">
        <w:rPr>
          <w:rFonts w:asciiTheme="majorHAnsi" w:hAnsiTheme="majorHAnsi"/>
        </w:rPr>
        <w:t>Artigos e Equipamentos de Uso Médico, Odontológico e Hospitalar</w:t>
      </w:r>
      <w:r>
        <w:rPr>
          <w:rFonts w:asciiTheme="majorHAnsi" w:hAnsiTheme="majorHAnsi"/>
        </w:rPr>
        <w:t xml:space="preserve">. </w:t>
      </w:r>
      <w:r w:rsidRPr="00C51D34">
        <w:rPr>
          <w:rFonts w:asciiTheme="majorHAnsi" w:hAnsiTheme="majorHAnsi"/>
        </w:rPr>
        <w:t>Objeto da Licitação</w:t>
      </w:r>
      <w:r>
        <w:rPr>
          <w:rFonts w:asciiTheme="majorHAnsi" w:hAnsiTheme="majorHAnsi"/>
        </w:rPr>
        <w:t xml:space="preserve">: </w:t>
      </w:r>
      <w:r w:rsidRPr="00C51D34">
        <w:rPr>
          <w:rFonts w:asciiTheme="majorHAnsi" w:hAnsiTheme="majorHAnsi"/>
        </w:rPr>
        <w:t>Registro de Preços de Placa de reconstrução de bacia com instrumental específico, de acordo com o discriminado no Anexo I.</w:t>
      </w:r>
      <w:r w:rsidRPr="00C51D34">
        <w:t xml:space="preserve"> </w:t>
      </w:r>
      <w:r w:rsidRPr="00C51D34">
        <w:rPr>
          <w:rFonts w:asciiTheme="majorHAnsi" w:hAnsiTheme="majorHAnsi"/>
        </w:rPr>
        <w:t xml:space="preserve">O prazo de entrega das propostas eletrônicas será até o dia 02/02/2021 às 09:30 horas, sendo que a sessão será no mesmo dia e horário, pela página virtual da BEC/SP (http://www.bec.sp.gov.br). O Edital na íntegra encontra-se disponível na página virtual da BEC/SP e </w:t>
      </w:r>
      <w:hyperlink r:id="rId56" w:history="1">
        <w:r w:rsidRPr="003E4CB3">
          <w:rPr>
            <w:rStyle w:val="Hyperlink"/>
            <w:rFonts w:asciiTheme="majorHAnsi" w:hAnsiTheme="majorHAnsi"/>
          </w:rPr>
          <w:t>https://www.imprensaoficial.com.br/ENegocios/BuscaENegocios_14_1.aspx</w:t>
        </w:r>
      </w:hyperlink>
      <w:r w:rsidRPr="00C51D34">
        <w:rPr>
          <w:rFonts w:asciiTheme="majorHAnsi" w:hAnsiTheme="majorHAnsi"/>
        </w:rPr>
        <w:t>.</w:t>
      </w:r>
      <w:r>
        <w:rPr>
          <w:rFonts w:asciiTheme="majorHAnsi" w:hAnsiTheme="majorHAnsi"/>
        </w:rPr>
        <w:t xml:space="preserve"> </w:t>
      </w:r>
    </w:p>
    <w:p w14:paraId="32EABBAC" w14:textId="77777777" w:rsidR="005D14F1" w:rsidRDefault="005D14F1" w:rsidP="00C51D34">
      <w:pPr>
        <w:autoSpaceDE w:val="0"/>
        <w:autoSpaceDN w:val="0"/>
        <w:adjustRightInd w:val="0"/>
        <w:jc w:val="both"/>
        <w:rPr>
          <w:rFonts w:asciiTheme="majorHAnsi" w:hAnsiTheme="majorHAnsi"/>
        </w:rPr>
      </w:pPr>
    </w:p>
    <w:p w14:paraId="722E905F" w14:textId="77777777" w:rsidR="005D14F1" w:rsidRDefault="005D14F1" w:rsidP="00C51D34">
      <w:pPr>
        <w:autoSpaceDE w:val="0"/>
        <w:autoSpaceDN w:val="0"/>
        <w:adjustRightInd w:val="0"/>
        <w:jc w:val="both"/>
        <w:rPr>
          <w:rFonts w:asciiTheme="majorHAnsi" w:hAnsiTheme="majorHAnsi"/>
        </w:rPr>
      </w:pPr>
    </w:p>
    <w:p w14:paraId="50386DE0" w14:textId="16C8FA7B" w:rsidR="005D14F1" w:rsidRPr="005D14F1" w:rsidRDefault="005D14F1" w:rsidP="00C51D3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5D14F1">
        <w:rPr>
          <w:rFonts w:asciiTheme="majorHAnsi" w:hAnsiTheme="majorHAnsi"/>
          <w:b/>
        </w:rPr>
        <w:t>PREFEITURA MUNICIPAL DE ITAPORANGA</w:t>
      </w:r>
      <w:r>
        <w:rPr>
          <w:rFonts w:asciiTheme="majorHAnsi" w:hAnsiTheme="majorHAnsi"/>
          <w:b/>
        </w:rPr>
        <w:t>/ SP -</w:t>
      </w:r>
      <w:r w:rsidRPr="005D14F1">
        <w:rPr>
          <w:rFonts w:asciiTheme="majorHAnsi" w:hAnsiTheme="majorHAnsi"/>
          <w:b/>
        </w:rPr>
        <w:t xml:space="preserve"> AVISO DE LICITAÇÃO TOMADA DE PREÇOS Nº 1/2021 </w:t>
      </w:r>
    </w:p>
    <w:p w14:paraId="7F657303" w14:textId="74B631F6" w:rsidR="005D14F1" w:rsidRDefault="005D14F1" w:rsidP="00C51D34">
      <w:pPr>
        <w:autoSpaceDE w:val="0"/>
        <w:autoSpaceDN w:val="0"/>
        <w:adjustRightInd w:val="0"/>
        <w:jc w:val="both"/>
        <w:rPr>
          <w:rFonts w:asciiTheme="majorHAnsi" w:hAnsiTheme="majorHAnsi"/>
        </w:rPr>
      </w:pPr>
      <w:r w:rsidRPr="005D14F1">
        <w:rPr>
          <w:rFonts w:asciiTheme="majorHAnsi" w:hAnsiTheme="majorHAnsi"/>
        </w:rPr>
        <w:t>OBJETO:CONTRATAÇÃO DE EMPRESA PARA EXECUÇÃO DE 8.440,78 M2 DE RECAPEAMENTO ASFALTICO EM DIVERSAS RUAS DO MUNICIPIO, NOS TERMOS DO CONVÊNIO 884583/2019 RETIRADA DO EDITAL: WWW.ITAPORANGA.SP.GOV.BR. INFORMAÇÕES: PREFEITURA MUNICIPAL DE ITAPORANGA SP - RUA BOM JESUS, 738 - SEGUNDA A SEXTA (08H ATÉ 11H30MIN E 13H ATÉ 15H30MIN), FONE: (15) 3565-1397 OP. 3. VISTORIA: DE 26/01/2021 ATÉ 10/02/2021. EMISSÃO DE CADASTRO: ATÉ O DIA 08/02/2021. RECEBIMENTO DA DOCUMENTAÇÃO E PROPOSTAS: 11/02/2021 ATÉ ÀS 09:00H. ITAPORANGA, SP 22/01/2021</w:t>
      </w:r>
      <w:r>
        <w:rPr>
          <w:rFonts w:asciiTheme="majorHAnsi" w:hAnsiTheme="majorHAnsi"/>
        </w:rPr>
        <w:t>.</w:t>
      </w:r>
    </w:p>
    <w:sectPr w:rsidR="005D14F1" w:rsidSect="001042F4">
      <w:headerReference w:type="default" r:id="rId57"/>
      <w:footerReference w:type="default" r:id="rId5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043427" w:rsidRDefault="00043427">
      <w:r>
        <w:separator/>
      </w:r>
    </w:p>
  </w:endnote>
  <w:endnote w:type="continuationSeparator" w:id="0">
    <w:p w14:paraId="6D9F5016" w14:textId="77777777" w:rsidR="00043427" w:rsidRDefault="00043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43427" w:rsidRDefault="00043427"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043427" w:rsidRDefault="00043427"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043427" w:rsidRPr="001042F4" w:rsidRDefault="00043427"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43427" w14:paraId="4FD8F442" w14:textId="77777777" w:rsidTr="001042F4">
      <w:tc>
        <w:tcPr>
          <w:tcW w:w="2977" w:type="dxa"/>
          <w:shd w:val="clear" w:color="auto" w:fill="F2F2F2" w:themeFill="background1" w:themeFillShade="F2"/>
          <w:vAlign w:val="center"/>
        </w:tcPr>
        <w:p w14:paraId="03D66DED" w14:textId="77777777" w:rsidR="00043427" w:rsidRDefault="00043427" w:rsidP="001042F4">
          <w:pPr>
            <w:jc w:val="center"/>
            <w:rPr>
              <w:rFonts w:ascii="Arial" w:hAnsi="Arial" w:cs="Arial"/>
              <w:sz w:val="16"/>
            </w:rPr>
          </w:pPr>
        </w:p>
      </w:tc>
      <w:tc>
        <w:tcPr>
          <w:tcW w:w="1418" w:type="dxa"/>
          <w:shd w:val="clear" w:color="auto" w:fill="F2F2F2" w:themeFill="background1" w:themeFillShade="F2"/>
        </w:tcPr>
        <w:p w14:paraId="5443DEF5" w14:textId="77777777" w:rsidR="00043427" w:rsidRPr="001042F4" w:rsidRDefault="00043427"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43427" w:rsidRDefault="0004342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43427" w:rsidRDefault="00043427"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43427" w:rsidRDefault="00043427"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43427" w:rsidRDefault="00043427"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43427" w:rsidRDefault="00043427" w:rsidP="001042F4">
          <w:pPr>
            <w:jc w:val="center"/>
            <w:rPr>
              <w:rFonts w:ascii="Arial" w:hAnsi="Arial" w:cs="Arial"/>
              <w:noProof/>
              <w:sz w:val="16"/>
            </w:rPr>
          </w:pPr>
        </w:p>
      </w:tc>
    </w:tr>
  </w:tbl>
  <w:p w14:paraId="511F57B3" w14:textId="77777777" w:rsidR="00043427" w:rsidRPr="18102E9A" w:rsidRDefault="0004342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043427" w:rsidRDefault="00043427">
      <w:r>
        <w:separator/>
      </w:r>
    </w:p>
  </w:footnote>
  <w:footnote w:type="continuationSeparator" w:id="0">
    <w:p w14:paraId="234CFEC8" w14:textId="77777777" w:rsidR="00043427" w:rsidRDefault="00043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43427" w:rsidRDefault="00043427"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70EAC88" w:rsidR="00043427" w:rsidRPr="20774586" w:rsidRDefault="00043427" w:rsidP="00BF7B19">
                          <w:pPr>
                            <w:jc w:val="center"/>
                            <w:rPr>
                              <w:rFonts w:ascii="Arial" w:hAnsi="Arial" w:cs="Arial"/>
                              <w:b/>
                              <w:color w:val="FFFFFF"/>
                              <w:sz w:val="18"/>
                              <w:szCs w:val="18"/>
                            </w:rPr>
                          </w:pPr>
                          <w:r>
                            <w:rPr>
                              <w:rFonts w:ascii="Arial" w:hAnsi="Arial" w:cs="Arial"/>
                              <w:b/>
                              <w:bCs/>
                              <w:iCs/>
                              <w:caps/>
                              <w:color w:val="FFFFFF"/>
                              <w:sz w:val="18"/>
                              <w:szCs w:val="18"/>
                            </w:rPr>
                            <w:t>26/01/2021 - EdiçÃo nº 13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F65B5">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F65B5">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70EAC88" w:rsidR="00043427" w:rsidRPr="20774586" w:rsidRDefault="00043427" w:rsidP="00BF7B19">
                    <w:pPr>
                      <w:jc w:val="center"/>
                      <w:rPr>
                        <w:rFonts w:ascii="Arial" w:hAnsi="Arial" w:cs="Arial"/>
                        <w:b/>
                        <w:color w:val="FFFFFF"/>
                        <w:sz w:val="18"/>
                        <w:szCs w:val="18"/>
                      </w:rPr>
                    </w:pPr>
                    <w:r>
                      <w:rPr>
                        <w:rFonts w:ascii="Arial" w:hAnsi="Arial" w:cs="Arial"/>
                        <w:b/>
                        <w:bCs/>
                        <w:iCs/>
                        <w:caps/>
                        <w:color w:val="FFFFFF"/>
                        <w:sz w:val="18"/>
                        <w:szCs w:val="18"/>
                      </w:rPr>
                      <w:t>26/01/2021 - EdiçÃo nº 13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F65B5">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F65B5">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4"/>
  </w:num>
  <w:num w:numId="2">
    <w:abstractNumId w:val="0"/>
  </w:num>
  <w:num w:numId="3">
    <w:abstractNumId w:val="42"/>
  </w:num>
  <w:num w:numId="4">
    <w:abstractNumId w:val="31"/>
  </w:num>
  <w:num w:numId="5">
    <w:abstractNumId w:val="19"/>
  </w:num>
  <w:num w:numId="6">
    <w:abstractNumId w:val="14"/>
  </w:num>
  <w:num w:numId="7">
    <w:abstractNumId w:val="35"/>
  </w:num>
  <w:num w:numId="8">
    <w:abstractNumId w:val="26"/>
  </w:num>
  <w:num w:numId="9">
    <w:abstractNumId w:val="44"/>
  </w:num>
  <w:num w:numId="10">
    <w:abstractNumId w:val="20"/>
  </w:num>
  <w:num w:numId="11">
    <w:abstractNumId w:val="36"/>
  </w:num>
  <w:num w:numId="12">
    <w:abstractNumId w:val="25"/>
  </w:num>
  <w:num w:numId="13">
    <w:abstractNumId w:val="44"/>
  </w:num>
  <w:num w:numId="14">
    <w:abstractNumId w:val="28"/>
  </w:num>
  <w:num w:numId="15">
    <w:abstractNumId w:val="17"/>
  </w:num>
  <w:num w:numId="16">
    <w:abstractNumId w:val="38"/>
  </w:num>
  <w:num w:numId="17">
    <w:abstractNumId w:val="47"/>
  </w:num>
  <w:num w:numId="18">
    <w:abstractNumId w:val="16"/>
  </w:num>
  <w:num w:numId="19">
    <w:abstractNumId w:val="39"/>
  </w:num>
  <w:num w:numId="20">
    <w:abstractNumId w:val="34"/>
  </w:num>
  <w:num w:numId="21">
    <w:abstractNumId w:val="32"/>
  </w:num>
  <w:num w:numId="22">
    <w:abstractNumId w:val="29"/>
  </w:num>
  <w:num w:numId="23">
    <w:abstractNumId w:val="40"/>
  </w:num>
  <w:num w:numId="24">
    <w:abstractNumId w:val="30"/>
  </w:num>
  <w:num w:numId="25">
    <w:abstractNumId w:val="44"/>
  </w:num>
  <w:num w:numId="26">
    <w:abstractNumId w:val="44"/>
  </w:num>
  <w:num w:numId="27">
    <w:abstractNumId w:val="16"/>
  </w:num>
  <w:num w:numId="28">
    <w:abstractNumId w:val="39"/>
  </w:num>
  <w:num w:numId="29">
    <w:abstractNumId w:val="18"/>
  </w:num>
  <w:num w:numId="30">
    <w:abstractNumId w:val="51"/>
  </w:num>
  <w:num w:numId="31">
    <w:abstractNumId w:val="33"/>
  </w:num>
  <w:num w:numId="32">
    <w:abstractNumId w:val="50"/>
  </w:num>
  <w:num w:numId="33">
    <w:abstractNumId w:val="13"/>
  </w:num>
  <w:num w:numId="34">
    <w:abstractNumId w:val="44"/>
  </w:num>
  <w:num w:numId="35">
    <w:abstractNumId w:val="51"/>
  </w:num>
  <w:num w:numId="36">
    <w:abstractNumId w:val="18"/>
  </w:num>
  <w:num w:numId="37">
    <w:abstractNumId w:val="44"/>
  </w:num>
  <w:num w:numId="38">
    <w:abstractNumId w:val="51"/>
  </w:num>
  <w:num w:numId="39">
    <w:abstractNumId w:val="18"/>
  </w:num>
  <w:num w:numId="40">
    <w:abstractNumId w:val="15"/>
  </w:num>
  <w:num w:numId="41">
    <w:abstractNumId w:val="4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09"/>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39"/>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januariag.portaltp.com.br/consultas/documentos.aspx?id=34" TargetMode="External"/><Relationship Id="rId26" Type="http://schemas.openxmlformats.org/officeDocument/2006/relationships/hyperlink" Target="http://www.irece.ba.gov.br" TargetMode="External"/><Relationship Id="rId39" Type="http://schemas.openxmlformats.org/officeDocument/2006/relationships/hyperlink" Target="http://www.sabesp.com.br/fornecedores" TargetMode="External"/><Relationship Id="rId21" Type="http://schemas.openxmlformats.org/officeDocument/2006/relationships/hyperlink" Target="http://www.piranguinho.mg.gov.br" TargetMode="External"/><Relationship Id="rId34" Type="http://schemas.openxmlformats.org/officeDocument/2006/relationships/hyperlink" Target="mailto:ecolicitacoes@der.sp.gov.br" TargetMode="External"/><Relationship Id="rId42" Type="http://schemas.openxmlformats.org/officeDocument/2006/relationships/hyperlink" Target="http://www.sabesp.com.br/licitacoes" TargetMode="External"/><Relationship Id="rId47" Type="http://schemas.openxmlformats.org/officeDocument/2006/relationships/hyperlink" Target="http://www.cps.sp.gov.br" TargetMode="External"/><Relationship Id="rId50" Type="http://schemas.openxmlformats.org/officeDocument/2006/relationships/hyperlink" Target="http://saude.sp.gov.br/ses/perfil/cidadao/licitacoes-cgaobras/relacao-de-licitacoes/" TargetMode="External"/><Relationship Id="rId55" Type="http://schemas.openxmlformats.org/officeDocument/2006/relationships/hyperlink" Target="http://www.imesp.com.br" TargetMode="Externa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http://www.itapeva.mg.gov.br" TargetMode="External"/><Relationship Id="rId25" Type="http://schemas.openxmlformats.org/officeDocument/2006/relationships/hyperlink" Target="mailto:licita_irece@hotmail.com" TargetMode="External"/><Relationship Id="rId33" Type="http://schemas.openxmlformats.org/officeDocument/2006/relationships/hyperlink" Target="mailto:licitacao@barradopirai.rj.gov.br" TargetMode="External"/><Relationship Id="rId38" Type="http://schemas.openxmlformats.org/officeDocument/2006/relationships/hyperlink" Target="http://www.der.sp.gov.br" TargetMode="External"/><Relationship Id="rId46" Type="http://schemas.openxmlformats.org/officeDocument/2006/relationships/hyperlink" Target="http://www.imprensaoficial.com.b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quista.mg.gov.br" TargetMode="External"/><Relationship Id="rId20" Type="http://schemas.openxmlformats.org/officeDocument/2006/relationships/hyperlink" Target="http://www.piedadedoriogrande.mg.gov.br" TargetMode="External"/><Relationship Id="rId29" Type="http://schemas.openxmlformats.org/officeDocument/2006/relationships/hyperlink" Target="http://www.ibaiti.pr.gov.br" TargetMode="External"/><Relationship Id="rId41" Type="http://schemas.openxmlformats.org/officeDocument/2006/relationships/hyperlink" Target="http://www.sabesp.com.br/licitacoes" TargetMode="External"/><Relationship Id="rId54" Type="http://schemas.openxmlformats.org/officeDocument/2006/relationships/hyperlink" Target="http://saude.sp.gov.br/ses/perfil/cidadao/licitacoes-cgaobras/relacao-de-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http://www.vicosa.mg.gov.br" TargetMode="External"/><Relationship Id="rId32" Type="http://schemas.openxmlformats.org/officeDocument/2006/relationships/hyperlink" Target="http://www.gov.br/compras" TargetMode="External"/><Relationship Id="rId37" Type="http://schemas.openxmlformats.org/officeDocument/2006/relationships/hyperlink" Target="http://www.e-negociospublicos.gov.br" TargetMode="External"/><Relationship Id="rId40" Type="http://schemas.openxmlformats.org/officeDocument/2006/relationships/hyperlink" Target="http://www.sabesp.com.br/licitacoes" TargetMode="External"/><Relationship Id="rId45" Type="http://schemas.openxmlformats.org/officeDocument/2006/relationships/hyperlink" Target="http://www.sabesp.com.br/licitacoes" TargetMode="External"/><Relationship Id="rId53" Type="http://schemas.openxmlformats.org/officeDocument/2006/relationships/hyperlink" Target="http://www.imesp.com.br"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md.mg.gov.br" TargetMode="External"/><Relationship Id="rId23" Type="http://schemas.openxmlformats.org/officeDocument/2006/relationships/hyperlink" Target="http://www.sabara.mg.gov.br" TargetMode="External"/><Relationship Id="rId28" Type="http://schemas.openxmlformats.org/officeDocument/2006/relationships/hyperlink" Target="http://www.comprasnet.gov.br" TargetMode="External"/><Relationship Id="rId36" Type="http://schemas.openxmlformats.org/officeDocument/2006/relationships/hyperlink" Target="mailto:ecolicitacoes@der.sp.gov.br" TargetMode="External"/><Relationship Id="rId49" Type="http://schemas.openxmlformats.org/officeDocument/2006/relationships/hyperlink" Target="http://www.hemocentro.fmrp.usp.br/gestao/licitacoes/" TargetMode="External"/><Relationship Id="rId57" Type="http://schemas.openxmlformats.org/officeDocument/2006/relationships/header" Target="header1.xml"/><Relationship Id="rId10" Type="http://schemas.openxmlformats.org/officeDocument/2006/relationships/hyperlink" Target="http://www2.copasa.com.br:8888/" TargetMode="External"/><Relationship Id="rId19" Type="http://schemas.openxmlformats.org/officeDocument/2006/relationships/hyperlink" Target="mailto:licitacao@yahoo.com.br" TargetMode="External"/><Relationship Id="rId31" Type="http://schemas.openxmlformats.org/officeDocument/2006/relationships/hyperlink" Target="https://www.gov.br/compras/edital/393013-5-00537-2020" TargetMode="External"/><Relationship Id="rId44" Type="http://schemas.openxmlformats.org/officeDocument/2006/relationships/hyperlink" Target="http://www.sabesp.com.br/licitacoes" TargetMode="External"/><Relationship Id="rId52" Type="http://schemas.openxmlformats.org/officeDocument/2006/relationships/hyperlink" Target="http://saude.sp.gov.br/ses/perfil/cidadao/licitacoes-cgaobras/relacao-de-licitacoe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achoeirademinas.mg.gov.br/" TargetMode="External"/><Relationship Id="rId22" Type="http://schemas.openxmlformats.org/officeDocument/2006/relationships/hyperlink" Target="mailto:licitacao@piranguinho.mg.gov.br" TargetMode="External"/><Relationship Id="rId27" Type="http://schemas.openxmlformats.org/officeDocument/2006/relationships/hyperlink" Target="https://www.gov.br/compras/edital/399005-99-00008-2020" TargetMode="External"/><Relationship Id="rId30" Type="http://schemas.openxmlformats.org/officeDocument/2006/relationships/hyperlink" Target="http://www.joinville.sc.gov.br" TargetMode="External"/><Relationship Id="rId35" Type="http://schemas.openxmlformats.org/officeDocument/2006/relationships/hyperlink" Target="http://www.der.sp.gov.br" TargetMode="External"/><Relationship Id="rId43" Type="http://schemas.openxmlformats.org/officeDocument/2006/relationships/hyperlink" Target="http://www.sabesp.com.br/licitacoes" TargetMode="External"/><Relationship Id="rId48" Type="http://schemas.openxmlformats.org/officeDocument/2006/relationships/hyperlink" Target="mailto:nc.licita@cps.sp.gov.br" TargetMode="External"/><Relationship Id="rId56" Type="http://schemas.openxmlformats.org/officeDocument/2006/relationships/hyperlink" Target="https://www.imprensaoficial.com.br/ENegocios/BuscaENegocios_14_1.aspx" TargetMode="External"/><Relationship Id="rId8" Type="http://schemas.openxmlformats.org/officeDocument/2006/relationships/image" Target="media/image1.png"/><Relationship Id="rId51" Type="http://schemas.openxmlformats.org/officeDocument/2006/relationships/hyperlink" Target="http://www.imesp.com.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079E8-3D1E-47B8-9106-D256E5498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12</Pages>
  <Words>5835</Words>
  <Characters>36082</Characters>
  <Application>Microsoft Office Word</Application>
  <DocSecurity>0</DocSecurity>
  <Lines>300</Lines>
  <Paragraphs>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41834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67</cp:revision>
  <cp:lastPrinted>2021-01-26T20:32:00Z</cp:lastPrinted>
  <dcterms:created xsi:type="dcterms:W3CDTF">2021-01-26T14:19:00Z</dcterms:created>
  <dcterms:modified xsi:type="dcterms:W3CDTF">2021-01-26T20:34:00Z</dcterms:modified>
</cp:coreProperties>
</file>