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87902B" w14:textId="77777777" w:rsidR="008B7A3F" w:rsidRDefault="008B7A3F" w:rsidP="00295C4B">
      <w:pPr>
        <w:rPr>
          <w:rFonts w:asciiTheme="majorHAnsi" w:hAnsiTheme="majorHAnsi" w:cstheme="majorHAnsi"/>
        </w:rPr>
      </w:pPr>
    </w:p>
    <w:p w14:paraId="6E21AF7E" w14:textId="77777777" w:rsidR="00481514" w:rsidRDefault="00481514" w:rsidP="0048151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607E6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B01062A" wp14:editId="015654C0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DF4E8" w14:textId="77777777" w:rsidR="00481514" w:rsidRPr="00D607E6" w:rsidRDefault="00481514" w:rsidP="0048151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481514" w:rsidRPr="00D607E6" w14:paraId="2B16A895" w14:textId="77777777" w:rsidTr="0069000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65881" w14:textId="77777777" w:rsidR="00481514" w:rsidRPr="00D607E6" w:rsidRDefault="00481514" w:rsidP="0069000F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E1DB7" w14:textId="642DB62B" w:rsidR="00481514" w:rsidRPr="00D607E6" w:rsidRDefault="00481514" w:rsidP="0069000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="00D9777A" w:rsidRPr="00D9777A">
              <w:rPr>
                <w:rFonts w:asciiTheme="majorHAnsi" w:hAnsiTheme="majorHAnsi" w:cstheme="majorHAnsi"/>
                <w:b/>
              </w:rPr>
              <w:t>1120230119</w:t>
            </w:r>
          </w:p>
        </w:tc>
      </w:tr>
      <w:tr w:rsidR="00481514" w:rsidRPr="00D607E6" w14:paraId="0F0F5F60" w14:textId="77777777" w:rsidTr="0069000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E3153" w14:textId="77777777" w:rsidR="00481514" w:rsidRPr="00D607E6" w:rsidRDefault="00481514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15C704C9" w14:textId="77777777" w:rsidR="00481514" w:rsidRPr="00D607E6" w:rsidRDefault="00481514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481514" w:rsidRPr="00D607E6" w14:paraId="007C4DEF" w14:textId="77777777" w:rsidTr="0069000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A9CDF" w14:textId="00398C3C" w:rsidR="00481514" w:rsidRPr="00D607E6" w:rsidRDefault="00481514" w:rsidP="0069000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OBJETO: </w:t>
            </w:r>
            <w:r w:rsidR="00D56083" w:rsidRPr="00D56083">
              <w:rPr>
                <w:rFonts w:asciiTheme="majorHAnsi" w:hAnsiTheme="majorHAnsi" w:cstheme="majorHAnsi"/>
              </w:rPr>
              <w:t>E</w:t>
            </w:r>
            <w:r w:rsidR="00D56083" w:rsidRPr="00D56083">
              <w:rPr>
                <w:rFonts w:asciiTheme="majorHAnsi" w:hAnsiTheme="majorHAnsi" w:cstheme="majorHAnsi"/>
              </w:rPr>
              <w:t>xecução com fornecimento parcial de materiais, das obras e serviços de Melhorias e Ampliação no Sistema de Abastecimento de Água de São Simão do Rio Preto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0FD4B" w14:textId="77777777" w:rsidR="00481514" w:rsidRPr="00D607E6" w:rsidRDefault="00481514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6631D766" w14:textId="49C3862B" w:rsidR="00481514" w:rsidRPr="00D607E6" w:rsidRDefault="00481514" w:rsidP="006900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 w:rsidR="00D56083">
              <w:rPr>
                <w:rFonts w:asciiTheme="majorHAnsi" w:hAnsiTheme="majorHAnsi" w:cstheme="majorHAnsi"/>
              </w:rPr>
              <w:t>18</w:t>
            </w:r>
            <w:r>
              <w:rPr>
                <w:rFonts w:asciiTheme="majorHAnsi" w:hAnsiTheme="majorHAnsi" w:cstheme="majorHAnsi"/>
              </w:rPr>
              <w:t>/08/23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212143E4" w14:textId="2086C3E0" w:rsidR="00481514" w:rsidRPr="00D607E6" w:rsidRDefault="00481514" w:rsidP="006900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 w:rsidR="00D56083">
              <w:rPr>
                <w:rFonts w:asciiTheme="majorHAnsi" w:hAnsiTheme="majorHAnsi" w:cstheme="majorHAnsi"/>
              </w:rPr>
              <w:t>18</w:t>
            </w:r>
            <w:r>
              <w:rPr>
                <w:rFonts w:asciiTheme="majorHAnsi" w:hAnsiTheme="majorHAnsi" w:cstheme="majorHAnsi"/>
              </w:rPr>
              <w:t>/08/23 às 14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14364185" w14:textId="38F4252B" w:rsidR="00481514" w:rsidRPr="00D607E6" w:rsidRDefault="00481514" w:rsidP="0069000F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 w:rsidR="00D56083">
              <w:rPr>
                <w:rFonts w:asciiTheme="majorHAnsi" w:hAnsiTheme="majorHAnsi" w:cstheme="majorHAnsi"/>
              </w:rPr>
              <w:t>04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481514" w:rsidRPr="00D607E6" w14:paraId="45C2472D" w14:textId="77777777" w:rsidTr="0069000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6694B" w14:textId="77777777" w:rsidR="00481514" w:rsidRPr="00D607E6" w:rsidRDefault="00481514" w:rsidP="0069000F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481514" w:rsidRPr="00D607E6" w14:paraId="503F3F4F" w14:textId="77777777" w:rsidTr="0069000F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3161FD" w14:textId="77777777" w:rsidR="00481514" w:rsidRPr="00D607E6" w:rsidRDefault="00481514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8FC2F" w14:textId="77777777" w:rsidR="00481514" w:rsidRPr="00D607E6" w:rsidRDefault="00481514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481514" w:rsidRPr="00D607E6" w14:paraId="7927D9F0" w14:textId="77777777" w:rsidTr="0069000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CA84C" w14:textId="7769C06E" w:rsidR="00481514" w:rsidRPr="00764952" w:rsidRDefault="00481514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D56083" w:rsidRPr="00D56083">
              <w:rPr>
                <w:rFonts w:asciiTheme="majorHAnsi" w:hAnsiTheme="majorHAnsi" w:cstheme="majorHAnsi"/>
              </w:rPr>
              <w:t>386.562,17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122FB" w14:textId="77777777" w:rsidR="00481514" w:rsidRPr="00D607E6" w:rsidRDefault="00481514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481514" w:rsidRPr="00D607E6" w14:paraId="2F9E51A6" w14:textId="77777777" w:rsidTr="0069000F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0B577" w14:textId="13D14D34" w:rsidR="00481514" w:rsidRPr="00764952" w:rsidRDefault="00481514" w:rsidP="0069000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7A68AA" w:rsidRPr="007A68AA">
              <w:rPr>
                <w:rFonts w:asciiTheme="majorHAnsi" w:hAnsiTheme="majorHAnsi" w:cstheme="majorHAnsi"/>
              </w:rPr>
              <w:t>a) Tubulação com diâmetro nominal (DN) igual ou superior a 50 (cinquenta); b) Reservatório em ferrocimento com capacidade igual ou superior a 50 (cinquenta) m3; c) Construção civil e/ou reforma.</w:t>
            </w:r>
          </w:p>
        </w:tc>
      </w:tr>
      <w:tr w:rsidR="00481514" w:rsidRPr="00D607E6" w14:paraId="45B9E566" w14:textId="77777777" w:rsidTr="0069000F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AF28B7" w14:textId="77777777" w:rsidR="00481514" w:rsidRPr="00D607E6" w:rsidRDefault="00481514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481514" w:rsidRPr="00D607E6" w14:paraId="77EF7B94" w14:textId="77777777" w:rsidTr="0069000F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249A2" w14:textId="77777777" w:rsidR="00481514" w:rsidRPr="00D607E6" w:rsidRDefault="00481514" w:rsidP="0069000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481514" w:rsidRPr="00D607E6" w14:paraId="102BFDFB" w14:textId="77777777" w:rsidTr="0069000F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4D1A8" w14:textId="77777777" w:rsidR="00481514" w:rsidRPr="00D607E6" w:rsidRDefault="00481514" w:rsidP="0069000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9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6BCBDB4B" w14:textId="77777777" w:rsidR="00481514" w:rsidRPr="00D607E6" w:rsidRDefault="00481514" w:rsidP="0069000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06A8AE1B" w14:textId="77777777" w:rsidR="00481514" w:rsidRPr="00D607E6" w:rsidRDefault="00481514" w:rsidP="0069000F">
            <w:pPr>
              <w:jc w:val="both"/>
              <w:rPr>
                <w:rFonts w:asciiTheme="majorHAnsi" w:hAnsiTheme="majorHAnsi" w:cstheme="majorHAnsi"/>
              </w:rPr>
            </w:pPr>
            <w:hyperlink r:id="rId10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02BB3432" w14:textId="77777777" w:rsidR="00481514" w:rsidRDefault="00481514" w:rsidP="00481514">
      <w:pPr>
        <w:rPr>
          <w:rFonts w:asciiTheme="majorHAnsi" w:hAnsiTheme="majorHAnsi" w:cstheme="majorHAnsi"/>
        </w:rPr>
      </w:pPr>
    </w:p>
    <w:p w14:paraId="62CE0381" w14:textId="77777777" w:rsidR="00481514" w:rsidRDefault="00481514" w:rsidP="00481514">
      <w:pPr>
        <w:rPr>
          <w:rFonts w:asciiTheme="majorHAnsi" w:hAnsiTheme="majorHAnsi" w:cstheme="majorHAnsi"/>
        </w:rPr>
      </w:pPr>
    </w:p>
    <w:p w14:paraId="1469658D" w14:textId="77777777" w:rsidR="00481514" w:rsidRDefault="00481514" w:rsidP="00481514">
      <w:pPr>
        <w:rPr>
          <w:rFonts w:asciiTheme="majorHAnsi" w:hAnsiTheme="majorHAnsi" w:cstheme="majorHAnsi"/>
        </w:rPr>
      </w:pPr>
    </w:p>
    <w:p w14:paraId="2A699C1B" w14:textId="77777777" w:rsidR="00481514" w:rsidRDefault="00481514" w:rsidP="00481514">
      <w:pPr>
        <w:rPr>
          <w:rFonts w:asciiTheme="majorHAnsi" w:hAnsiTheme="majorHAnsi" w:cstheme="majorHAnsi"/>
        </w:rPr>
      </w:pPr>
    </w:p>
    <w:p w14:paraId="30966F08" w14:textId="77777777" w:rsidR="00481514" w:rsidRDefault="00481514" w:rsidP="00481514">
      <w:pPr>
        <w:rPr>
          <w:rFonts w:asciiTheme="majorHAnsi" w:hAnsiTheme="majorHAnsi" w:cstheme="majorHAnsi"/>
        </w:rPr>
      </w:pPr>
    </w:p>
    <w:p w14:paraId="162E5ABA" w14:textId="77777777" w:rsidR="00481514" w:rsidRDefault="00481514" w:rsidP="00481514">
      <w:pPr>
        <w:rPr>
          <w:rFonts w:asciiTheme="majorHAnsi" w:hAnsiTheme="majorHAnsi" w:cstheme="majorHAnsi"/>
        </w:rPr>
      </w:pPr>
    </w:p>
    <w:p w14:paraId="0B5B5CBA" w14:textId="77777777" w:rsidR="00481514" w:rsidRDefault="00481514" w:rsidP="00481514">
      <w:pPr>
        <w:rPr>
          <w:rFonts w:asciiTheme="majorHAnsi" w:hAnsiTheme="majorHAnsi" w:cstheme="majorHAnsi"/>
        </w:rPr>
      </w:pPr>
    </w:p>
    <w:p w14:paraId="06A474CE" w14:textId="77777777" w:rsidR="00481514" w:rsidRDefault="00481514" w:rsidP="00295C4B">
      <w:pPr>
        <w:rPr>
          <w:rFonts w:asciiTheme="majorHAnsi" w:hAnsiTheme="majorHAnsi" w:cstheme="majorHAnsi"/>
        </w:rPr>
      </w:pPr>
    </w:p>
    <w:p w14:paraId="1526E81C" w14:textId="77777777" w:rsidR="00481514" w:rsidRDefault="00481514" w:rsidP="00295C4B">
      <w:pPr>
        <w:rPr>
          <w:rFonts w:asciiTheme="majorHAnsi" w:hAnsiTheme="majorHAnsi" w:cstheme="majorHAnsi"/>
        </w:rPr>
      </w:pPr>
    </w:p>
    <w:p w14:paraId="10A34939" w14:textId="77777777" w:rsidR="00481514" w:rsidRDefault="00481514" w:rsidP="00295C4B">
      <w:pPr>
        <w:rPr>
          <w:rFonts w:asciiTheme="majorHAnsi" w:hAnsiTheme="majorHAnsi" w:cstheme="majorHAnsi"/>
        </w:rPr>
      </w:pPr>
    </w:p>
    <w:p w14:paraId="633CDB62" w14:textId="77777777" w:rsidR="00481514" w:rsidRDefault="00481514" w:rsidP="00295C4B">
      <w:pPr>
        <w:rPr>
          <w:rFonts w:asciiTheme="majorHAnsi" w:hAnsiTheme="majorHAnsi" w:cstheme="majorHAnsi"/>
        </w:rPr>
      </w:pPr>
    </w:p>
    <w:p w14:paraId="30B929FA" w14:textId="77777777" w:rsidR="00481514" w:rsidRDefault="00481514" w:rsidP="00295C4B">
      <w:pPr>
        <w:rPr>
          <w:rFonts w:asciiTheme="majorHAnsi" w:hAnsiTheme="majorHAnsi" w:cstheme="majorHAnsi"/>
        </w:rPr>
      </w:pPr>
    </w:p>
    <w:p w14:paraId="70B4B32F" w14:textId="77777777" w:rsidR="007A68AA" w:rsidRDefault="007A68AA" w:rsidP="00295C4B">
      <w:pPr>
        <w:rPr>
          <w:rFonts w:asciiTheme="majorHAnsi" w:hAnsiTheme="majorHAnsi" w:cstheme="majorHAnsi"/>
        </w:rPr>
      </w:pPr>
    </w:p>
    <w:p w14:paraId="38AA6714" w14:textId="77777777" w:rsidR="007A68AA" w:rsidRDefault="007A68AA" w:rsidP="00295C4B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7A68AA" w:rsidRPr="00D607E6" w14:paraId="0DB2FB11" w14:textId="77777777" w:rsidTr="0069000F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9228A" w14:textId="77777777" w:rsidR="007A68AA" w:rsidRPr="00D607E6" w:rsidRDefault="007A68AA" w:rsidP="0069000F">
            <w:pPr>
              <w:rPr>
                <w:rFonts w:asciiTheme="majorHAnsi" w:hAnsiTheme="majorHAnsi" w:cstheme="majorHAnsi"/>
                <w:bCs/>
              </w:rPr>
            </w:pPr>
            <w:r w:rsidRPr="00D607E6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AED1CA" w14:textId="11F9B1A1" w:rsidR="007A68AA" w:rsidRPr="00D607E6" w:rsidRDefault="007A68AA" w:rsidP="0069000F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D607E6">
              <w:rPr>
                <w:rFonts w:asciiTheme="majorHAnsi" w:hAnsiTheme="majorHAnsi" w:cstheme="majorHAnsi"/>
              </w:rPr>
              <w:t xml:space="preserve">EDITAL: </w:t>
            </w:r>
            <w:r w:rsidRPr="00D607E6">
              <w:rPr>
                <w:rFonts w:asciiTheme="majorHAnsi" w:hAnsiTheme="majorHAnsi" w:cstheme="majorHAnsi"/>
                <w:b/>
                <w:bCs/>
              </w:rPr>
              <w:t>Nº CPLI.</w:t>
            </w:r>
            <w:r w:rsidRPr="00D607E6">
              <w:rPr>
                <w:rFonts w:asciiTheme="majorHAnsi" w:hAnsiTheme="majorHAnsi" w:cstheme="majorHAnsi"/>
              </w:rPr>
              <w:t xml:space="preserve"> </w:t>
            </w:r>
            <w:r w:rsidRPr="007A68AA">
              <w:rPr>
                <w:rFonts w:asciiTheme="majorHAnsi" w:hAnsiTheme="majorHAnsi" w:cstheme="majorHAnsi"/>
                <w:b/>
              </w:rPr>
              <w:t>1120230117</w:t>
            </w:r>
          </w:p>
        </w:tc>
      </w:tr>
      <w:tr w:rsidR="007A68AA" w:rsidRPr="00D607E6" w14:paraId="47F04248" w14:textId="77777777" w:rsidTr="0069000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675FF" w14:textId="77777777" w:rsidR="007A68AA" w:rsidRPr="00D607E6" w:rsidRDefault="007A68AA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DF981AA" w14:textId="77777777" w:rsidR="007A68AA" w:rsidRPr="00D607E6" w:rsidRDefault="007A68AA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7A68AA" w:rsidRPr="00D607E6" w14:paraId="7C623BA3" w14:textId="77777777" w:rsidTr="0069000F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B90BB" w14:textId="50A05E3B" w:rsidR="007A68AA" w:rsidRPr="00D607E6" w:rsidRDefault="007A68AA" w:rsidP="0069000F">
            <w:pPr>
              <w:jc w:val="both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OBJETO</w:t>
            </w:r>
            <w:r w:rsidRPr="006D0A1B">
              <w:rPr>
                <w:rFonts w:asciiTheme="majorHAnsi" w:hAnsiTheme="majorHAnsi" w:cstheme="majorHAnsi"/>
              </w:rPr>
              <w:t xml:space="preserve">: </w:t>
            </w:r>
            <w:r w:rsidR="000971AD" w:rsidRPr="006D0A1B">
              <w:rPr>
                <w:rFonts w:asciiTheme="majorHAnsi" w:hAnsiTheme="majorHAnsi" w:cstheme="majorHAnsi"/>
              </w:rPr>
              <w:t>E</w:t>
            </w:r>
            <w:r w:rsidR="000971AD" w:rsidRPr="006D0A1B">
              <w:rPr>
                <w:rFonts w:asciiTheme="majorHAnsi" w:hAnsiTheme="majorHAnsi" w:cstheme="majorHAnsi"/>
              </w:rPr>
              <w:t>xecução, com fornecimento total de materiais, mão de obra e equipamentos, das obras e serviços para Melhorias e Recuperação de Acesso da Adutora de Água Bruta – Sistema Fechos, no município de Nova Lima / MG.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5C4834" w14:textId="77777777" w:rsidR="007A68AA" w:rsidRPr="00D607E6" w:rsidRDefault="007A68AA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DATAS: </w:t>
            </w:r>
          </w:p>
          <w:p w14:paraId="284AA671" w14:textId="63BD4E85" w:rsidR="007A68AA" w:rsidRPr="00D607E6" w:rsidRDefault="007A68AA" w:rsidP="006900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Entrega: </w:t>
            </w:r>
            <w:r>
              <w:rPr>
                <w:rFonts w:asciiTheme="majorHAnsi" w:hAnsiTheme="majorHAnsi" w:cstheme="majorHAnsi"/>
              </w:rPr>
              <w:t xml:space="preserve">18/08/23 às </w:t>
            </w:r>
            <w:r w:rsidR="000971AD">
              <w:rPr>
                <w:rFonts w:asciiTheme="majorHAnsi" w:hAnsiTheme="majorHAnsi" w:cstheme="majorHAnsi"/>
              </w:rPr>
              <w:t>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52E015B1" w14:textId="3E97B359" w:rsidR="007A68AA" w:rsidRPr="00D607E6" w:rsidRDefault="007A68AA" w:rsidP="0069000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Abertura: </w:t>
            </w:r>
            <w:r>
              <w:rPr>
                <w:rFonts w:asciiTheme="majorHAnsi" w:hAnsiTheme="majorHAnsi" w:cstheme="majorHAnsi"/>
              </w:rPr>
              <w:t>18/08</w:t>
            </w:r>
            <w:r w:rsidR="000971AD">
              <w:rPr>
                <w:rFonts w:asciiTheme="majorHAnsi" w:hAnsiTheme="majorHAnsi" w:cstheme="majorHAnsi"/>
              </w:rPr>
              <w:t>/23 às 08</w:t>
            </w:r>
            <w:r w:rsidRPr="00D607E6">
              <w:rPr>
                <w:rFonts w:asciiTheme="majorHAnsi" w:hAnsiTheme="majorHAnsi" w:cstheme="majorHAnsi"/>
              </w:rPr>
              <w:t>:30</w:t>
            </w:r>
          </w:p>
          <w:p w14:paraId="79ACFC91" w14:textId="2AB3DD0F" w:rsidR="007A68AA" w:rsidRPr="00D607E6" w:rsidRDefault="007A68AA" w:rsidP="0069000F">
            <w:pPr>
              <w:pStyle w:val="Default"/>
              <w:numPr>
                <w:ilvl w:val="0"/>
                <w:numId w:val="19"/>
              </w:num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Prazo total para execução:  </w:t>
            </w:r>
            <w:r>
              <w:rPr>
                <w:rFonts w:asciiTheme="majorHAnsi" w:hAnsiTheme="majorHAnsi" w:cstheme="majorHAnsi"/>
              </w:rPr>
              <w:t>0</w:t>
            </w:r>
            <w:r w:rsidR="006D0A1B">
              <w:rPr>
                <w:rFonts w:asciiTheme="majorHAnsi" w:hAnsiTheme="majorHAnsi" w:cstheme="majorHAnsi"/>
              </w:rPr>
              <w:t>5</w:t>
            </w:r>
            <w:r w:rsidRPr="00D607E6">
              <w:rPr>
                <w:rFonts w:asciiTheme="majorHAnsi" w:hAnsiTheme="majorHAnsi" w:cstheme="majorHAnsi"/>
              </w:rPr>
              <w:t xml:space="preserve"> MESES.</w:t>
            </w:r>
          </w:p>
        </w:tc>
      </w:tr>
      <w:tr w:rsidR="007A68AA" w:rsidRPr="00D607E6" w14:paraId="36F224E2" w14:textId="77777777" w:rsidTr="0069000F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6CAE2" w14:textId="77777777" w:rsidR="007A68AA" w:rsidRPr="00D607E6" w:rsidRDefault="007A68AA" w:rsidP="0069000F">
            <w:pPr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VALORES</w:t>
            </w:r>
          </w:p>
        </w:tc>
      </w:tr>
      <w:tr w:rsidR="007A68AA" w:rsidRPr="00D607E6" w14:paraId="1C54C2EA" w14:textId="77777777" w:rsidTr="0069000F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DB158" w14:textId="77777777" w:rsidR="007A68AA" w:rsidRPr="00D607E6" w:rsidRDefault="007A68AA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93C23" w14:textId="77777777" w:rsidR="007A68AA" w:rsidRPr="00D607E6" w:rsidRDefault="007A68AA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7A68AA" w:rsidRPr="00D607E6" w14:paraId="3506F3D7" w14:textId="77777777" w:rsidTr="0069000F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65E53" w14:textId="7D86FC1A" w:rsidR="007A68AA" w:rsidRPr="00764952" w:rsidRDefault="007A68AA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 xml:space="preserve">R$ </w:t>
            </w:r>
            <w:r w:rsidR="006D0A1B" w:rsidRPr="006D0A1B">
              <w:rPr>
                <w:rFonts w:asciiTheme="majorHAnsi" w:hAnsiTheme="majorHAnsi" w:cstheme="majorHAnsi"/>
              </w:rPr>
              <w:t>6.210.501,19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D95C2" w14:textId="77777777" w:rsidR="007A68AA" w:rsidRPr="00D607E6" w:rsidRDefault="007A68AA" w:rsidP="0069000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-</w:t>
            </w:r>
          </w:p>
        </w:tc>
      </w:tr>
      <w:tr w:rsidR="007A68AA" w:rsidRPr="00D607E6" w14:paraId="3C1D2BA6" w14:textId="77777777" w:rsidTr="0069000F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55A11" w14:textId="77777777" w:rsidR="007A68AA" w:rsidRPr="00764952" w:rsidRDefault="007A68AA" w:rsidP="0069000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764952">
              <w:rPr>
                <w:rFonts w:asciiTheme="majorHAnsi" w:hAnsiTheme="majorHAnsi" w:cstheme="majorHAnsi"/>
              </w:rPr>
              <w:t>CAPACIDADE TÉCNICA: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7A68AA">
              <w:rPr>
                <w:rFonts w:asciiTheme="majorHAnsi" w:hAnsiTheme="majorHAnsi" w:cstheme="majorHAnsi"/>
              </w:rPr>
              <w:t>a) Tubulação com diâmetro nominal (DN) igual ou superior a 50 (cinquenta); b) Reservatório em ferrocimento com capacidade igual ou superior a 50 (cinquenta) m3; c) Construção civil e/ou reforma.</w:t>
            </w:r>
          </w:p>
        </w:tc>
      </w:tr>
      <w:tr w:rsidR="007A68AA" w:rsidRPr="00D607E6" w14:paraId="5E73BB5E" w14:textId="77777777" w:rsidTr="0069000F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0413E" w14:textId="77777777" w:rsidR="007A68AA" w:rsidRPr="00D607E6" w:rsidRDefault="007A68AA" w:rsidP="0069000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CAPACIDADE OPERACIONAL: </w:t>
            </w:r>
            <w:r>
              <w:rPr>
                <w:rFonts w:asciiTheme="majorHAnsi" w:hAnsiTheme="majorHAnsi" w:cstheme="majorHAnsi"/>
              </w:rPr>
              <w:t xml:space="preserve">- </w:t>
            </w:r>
          </w:p>
        </w:tc>
      </w:tr>
      <w:tr w:rsidR="007A68AA" w:rsidRPr="00D607E6" w14:paraId="13DAF0A5" w14:textId="77777777" w:rsidTr="0069000F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7E8CE" w14:textId="77777777" w:rsidR="007A68AA" w:rsidRPr="00D607E6" w:rsidRDefault="007A68AA" w:rsidP="0069000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ÍNDICES ECONÔMICOS: CNFORME EDITAL. </w:t>
            </w:r>
          </w:p>
        </w:tc>
      </w:tr>
      <w:tr w:rsidR="007A68AA" w:rsidRPr="00D607E6" w14:paraId="0D116DF9" w14:textId="77777777" w:rsidTr="0069000F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4E9A32" w14:textId="77777777" w:rsidR="007A68AA" w:rsidRPr="00D607E6" w:rsidRDefault="007A68AA" w:rsidP="0069000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 xml:space="preserve">OBSERVAÇÕES: Mais informações e o caderno de licitação poderão ser obtidos, gratuitamente, através de download no endereço: </w:t>
            </w:r>
            <w:hyperlink r:id="rId11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(link: licitações e contratos/licitações, pesquisar pelo número da licitação), a partir do dia 26.01.23. </w:t>
            </w:r>
          </w:p>
          <w:p w14:paraId="4F7E491A" w14:textId="77777777" w:rsidR="007A68AA" w:rsidRPr="00D607E6" w:rsidRDefault="007A68AA" w:rsidP="0069000F">
            <w:pPr>
              <w:jc w:val="both"/>
              <w:rPr>
                <w:rFonts w:asciiTheme="majorHAnsi" w:hAnsiTheme="majorHAnsi" w:cstheme="majorHAnsi"/>
              </w:rPr>
            </w:pPr>
            <w:r w:rsidRPr="00D607E6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Paulo César Corrêa ou outro empregado da COPASA MG, do dia 26 de janeiro de 2023 ao dia 04 de abril de 2023. O agendamento da visita poderá ser feito pelo e-mail: paulo.tecisan@parceiro.copasa.com.br Telefone: (35) 98832-3655 Endereço: Companhia de Saneamento de Minas Gerais - COPASA Rua Iput, n°341 – Vila Teixeira Alfenas/MG.</w:t>
            </w:r>
          </w:p>
          <w:p w14:paraId="3AC75B96" w14:textId="77777777" w:rsidR="007A68AA" w:rsidRPr="00D607E6" w:rsidRDefault="007A68AA" w:rsidP="0069000F">
            <w:pPr>
              <w:jc w:val="both"/>
              <w:rPr>
                <w:rFonts w:asciiTheme="majorHAnsi" w:hAnsiTheme="majorHAnsi" w:cstheme="majorHAnsi"/>
              </w:rPr>
            </w:pPr>
            <w:hyperlink r:id="rId12" w:anchor="/pesquisaDetalhes/FA5E2FE970211EDDA7AE877F57A20888" w:history="1">
              <w:r w:rsidRPr="00D607E6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https://www2.copasa.com.br/PortalComprasPrd/#/pesquisaDetalhes/FA5E2FE970211EDDA7AE877F57A20888</w:t>
              </w:r>
            </w:hyperlink>
            <w:r w:rsidRPr="00D607E6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7C4141C7" w14:textId="77777777" w:rsidR="007A68AA" w:rsidRDefault="007A68AA" w:rsidP="00295C4B">
      <w:pPr>
        <w:rPr>
          <w:rFonts w:asciiTheme="majorHAnsi" w:hAnsiTheme="majorHAnsi" w:cstheme="majorHAnsi"/>
        </w:rPr>
      </w:pPr>
    </w:p>
    <w:p w14:paraId="6E85757D" w14:textId="77777777" w:rsidR="007A68AA" w:rsidRDefault="007A68AA" w:rsidP="00295C4B">
      <w:pPr>
        <w:rPr>
          <w:rFonts w:asciiTheme="majorHAnsi" w:hAnsiTheme="majorHAnsi" w:cstheme="majorHAnsi"/>
        </w:rPr>
      </w:pPr>
    </w:p>
    <w:p w14:paraId="4A8C1A76" w14:textId="77777777" w:rsidR="00481514" w:rsidRDefault="00481514" w:rsidP="00295C4B">
      <w:pPr>
        <w:rPr>
          <w:rFonts w:asciiTheme="majorHAnsi" w:hAnsiTheme="majorHAnsi" w:cstheme="majorHAnsi"/>
        </w:rPr>
      </w:pPr>
    </w:p>
    <w:p w14:paraId="15226FAD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65230F32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0D0AD8B8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7428BF5E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5A425FA6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3F5C4FBA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536B660A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5A3674CF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762C079B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122CC06B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59DE8D21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49D91709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28558B43" w14:textId="77777777" w:rsidR="008C4A03" w:rsidRDefault="008C4A03" w:rsidP="00295C4B">
      <w:pPr>
        <w:rPr>
          <w:rFonts w:asciiTheme="majorHAnsi" w:hAnsiTheme="majorHAnsi" w:cstheme="majorHAnsi"/>
        </w:rPr>
      </w:pPr>
    </w:p>
    <w:p w14:paraId="02687364" w14:textId="77777777" w:rsidR="008C4A03" w:rsidRDefault="008C4A03" w:rsidP="00295C4B">
      <w:pPr>
        <w:rPr>
          <w:rFonts w:asciiTheme="majorHAnsi" w:hAnsiTheme="majorHAnsi" w:cstheme="majorHAnsi"/>
        </w:rPr>
      </w:pPr>
    </w:p>
    <w:tbl>
      <w:tblPr>
        <w:tblpPr w:leftFromText="141" w:rightFromText="141" w:vertAnchor="text" w:tblpX="-5" w:tblpY="1"/>
        <w:tblOverlap w:val="never"/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2548"/>
        <w:gridCol w:w="2372"/>
        <w:gridCol w:w="2734"/>
      </w:tblGrid>
      <w:tr w:rsidR="00674D46" w:rsidRPr="003607DC" w14:paraId="2B506917" w14:textId="77777777" w:rsidTr="0069000F">
        <w:trPr>
          <w:cantSplit/>
          <w:trHeight w:val="844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EB486" w14:textId="63385A0E" w:rsidR="00674D46" w:rsidRPr="003607DC" w:rsidRDefault="00674D46" w:rsidP="0069000F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color w:val="212529"/>
              </w:rPr>
              <w:t> </w:t>
            </w:r>
            <w:r w:rsidRPr="003607DC">
              <w:rPr>
                <w:rFonts w:asciiTheme="majorHAnsi" w:hAnsiTheme="majorHAnsi" w:cstheme="majorHAnsi"/>
                <w:bCs/>
              </w:rPr>
              <w:t xml:space="preserve">ÓRGÃO LICITANTE: </w:t>
            </w:r>
            <w:r>
              <w:t xml:space="preserve"> </w:t>
            </w:r>
            <w:r w:rsidR="009D1B7A" w:rsidRPr="009D1B7A">
              <w:rPr>
                <w:rFonts w:asciiTheme="majorHAnsi" w:hAnsiTheme="majorHAnsi" w:cstheme="majorHAnsi"/>
                <w:b/>
              </w:rPr>
              <w:t>BHTRANS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07836" w14:textId="292321D7" w:rsidR="00674D46" w:rsidRPr="00DF4593" w:rsidRDefault="00674D46" w:rsidP="0069000F">
            <w:pPr>
              <w:jc w:val="both"/>
              <w:rPr>
                <w:rFonts w:asciiTheme="majorHAnsi" w:hAnsiTheme="majorHAnsi" w:cstheme="majorHAnsi"/>
                <w:b/>
              </w:rPr>
            </w:pPr>
            <w:r w:rsidRPr="000D5B29">
              <w:rPr>
                <w:rFonts w:asciiTheme="majorHAnsi" w:hAnsiTheme="majorHAnsi" w:cstheme="majorHAnsi"/>
              </w:rPr>
              <w:t>EDITAL:</w:t>
            </w:r>
            <w:r w:rsidRPr="000D5B29">
              <w:rPr>
                <w:rFonts w:asciiTheme="majorHAnsi" w:hAnsiTheme="majorHAnsi" w:cstheme="majorHAnsi"/>
                <w:b/>
              </w:rPr>
              <w:t xml:space="preserve">    </w:t>
            </w:r>
            <w:r w:rsidR="001A7AF1" w:rsidRPr="001A7AF1">
              <w:rPr>
                <w:rFonts w:asciiTheme="majorHAnsi" w:hAnsiTheme="majorHAnsi" w:cstheme="majorHAnsi"/>
                <w:b/>
              </w:rPr>
              <w:t>PREGÃO ELETRÔNICO N. 09/2023</w:t>
            </w:r>
          </w:p>
        </w:tc>
      </w:tr>
      <w:tr w:rsidR="00674D46" w:rsidRPr="003607DC" w14:paraId="50CAFB4A" w14:textId="77777777" w:rsidTr="0069000F">
        <w:trPr>
          <w:cantSplit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429F9" w14:textId="46CBEB83" w:rsidR="001A7AF1" w:rsidRPr="003607DC" w:rsidRDefault="00674D46" w:rsidP="001A7AF1">
            <w:pPr>
              <w:jc w:val="both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Endereço: </w:t>
            </w:r>
            <w:r w:rsidR="001A7AF1" w:rsidRPr="001A7AF1">
              <w:rPr>
                <w:rFonts w:asciiTheme="majorHAnsi" w:hAnsiTheme="majorHAnsi" w:cstheme="majorHAnsi"/>
              </w:rPr>
              <w:t>Endereço: Av. Engenheiro Carlos Goulart, nº 900, Prédio 1, Bairro Buritis, Belo Horizonte</w:t>
            </w:r>
            <w:r w:rsidR="00226F46">
              <w:rPr>
                <w:rFonts w:asciiTheme="majorHAnsi" w:hAnsiTheme="majorHAnsi" w:cstheme="majorHAnsi"/>
              </w:rPr>
              <w:t xml:space="preserve"> </w:t>
            </w:r>
            <w:r w:rsidR="001A7AF1" w:rsidRPr="001A7AF1">
              <w:rPr>
                <w:rFonts w:asciiTheme="majorHAnsi" w:hAnsiTheme="majorHAnsi" w:cstheme="majorHAnsi"/>
              </w:rPr>
              <w:t>– MG, CEP: 30.455-902.</w:t>
            </w:r>
            <w:r w:rsidR="001A7AF1">
              <w:rPr>
                <w:rFonts w:asciiTheme="majorHAnsi" w:hAnsiTheme="majorHAnsi" w:cstheme="majorHAnsi"/>
              </w:rPr>
              <w:t xml:space="preserve"> </w:t>
            </w:r>
            <w:r w:rsidRPr="003607DC">
              <w:rPr>
                <w:rFonts w:asciiTheme="majorHAnsi" w:hAnsiTheme="majorHAnsi" w:cstheme="majorHAnsi"/>
              </w:rPr>
              <w:t xml:space="preserve">Informações: </w:t>
            </w:r>
            <w:r w:rsidR="001A7AF1" w:rsidRPr="001A7AF1">
              <w:rPr>
                <w:rFonts w:asciiTheme="majorHAnsi" w:hAnsiTheme="majorHAnsi" w:cstheme="majorHAnsi"/>
              </w:rPr>
              <w:t>Telefone: (31) 3379-5591.</w:t>
            </w:r>
            <w:r w:rsidRPr="003607DC">
              <w:rPr>
                <w:rFonts w:asciiTheme="majorHAnsi" w:hAnsiTheme="majorHAnsi" w:cstheme="majorHAnsi"/>
              </w:rPr>
              <w:t xml:space="preserve"> Si</w:t>
            </w:r>
            <w:r w:rsidRPr="001A7AF1">
              <w:rPr>
                <w:rFonts w:asciiTheme="majorHAnsi" w:hAnsiTheme="majorHAnsi" w:cstheme="majorHAnsi"/>
              </w:rPr>
              <w:t xml:space="preserve">tes: </w:t>
            </w:r>
            <w:hyperlink r:id="rId13" w:history="1">
              <w:r w:rsidR="001A7AF1" w:rsidRPr="00C10967">
                <w:rPr>
                  <w:rStyle w:val="Hyperlink"/>
                  <w:rFonts w:asciiTheme="majorHAnsi" w:hAnsiTheme="majorHAnsi" w:cstheme="majorHAnsi"/>
                </w:rPr>
                <w:t>www.licitacoes-e.com.br</w:t>
              </w:r>
            </w:hyperlink>
            <w:r w:rsidR="001A7AF1" w:rsidRPr="001A7AF1">
              <w:rPr>
                <w:rFonts w:asciiTheme="majorHAnsi" w:hAnsiTheme="majorHAnsi" w:cstheme="majorHAnsi"/>
              </w:rPr>
              <w:t xml:space="preserve"> e </w:t>
            </w:r>
            <w:hyperlink r:id="rId14" w:history="1">
              <w:r w:rsidR="001A7AF1" w:rsidRPr="00C10967">
                <w:rPr>
                  <w:rStyle w:val="Hyperlink"/>
                  <w:rFonts w:asciiTheme="majorHAnsi" w:hAnsiTheme="majorHAnsi" w:cstheme="majorHAnsi"/>
                </w:rPr>
                <w:t>https://prefeitura.pbh.gov.br/licitacoes</w:t>
              </w:r>
            </w:hyperlink>
            <w:r w:rsidR="001A7AF1" w:rsidRPr="001A7AF1">
              <w:rPr>
                <w:rFonts w:asciiTheme="majorHAnsi" w:hAnsiTheme="majorHAnsi" w:cstheme="majorHAnsi"/>
              </w:rPr>
              <w:t>.</w:t>
            </w:r>
            <w:r w:rsidR="001A7AF1">
              <w:t xml:space="preserve"> 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 w:rsidRPr="001A7AF1">
              <w:rPr>
                <w:rFonts w:asciiTheme="majorHAnsi" w:hAnsiTheme="majorHAnsi" w:cstheme="majorHAnsi"/>
              </w:rPr>
              <w:t xml:space="preserve">- </w:t>
            </w:r>
            <w:r w:rsidR="001A7AF1" w:rsidRPr="001A7AF1">
              <w:rPr>
                <w:rFonts w:asciiTheme="majorHAnsi" w:hAnsiTheme="majorHAnsi" w:cstheme="majorHAnsi"/>
              </w:rPr>
              <w:t xml:space="preserve">E-mail: </w:t>
            </w:r>
            <w:hyperlink r:id="rId15" w:history="1">
              <w:r w:rsidR="001A7AF1" w:rsidRPr="00C10967">
                <w:rPr>
                  <w:rStyle w:val="Hyperlink"/>
                  <w:rFonts w:asciiTheme="majorHAnsi" w:hAnsiTheme="majorHAnsi" w:cstheme="majorHAnsi"/>
                </w:rPr>
                <w:t>bhtrans.cpl@pbh.gov.br</w:t>
              </w:r>
            </w:hyperlink>
            <w:r w:rsidR="001A7AF1" w:rsidRPr="001A7AF1">
              <w:rPr>
                <w:rFonts w:asciiTheme="majorHAnsi" w:hAnsiTheme="majorHAnsi" w:cstheme="majorHAnsi"/>
              </w:rPr>
              <w:t>.</w:t>
            </w:r>
          </w:p>
        </w:tc>
      </w:tr>
      <w:tr w:rsidR="00674D46" w:rsidRPr="003607DC" w14:paraId="77952657" w14:textId="77777777" w:rsidTr="0069000F">
        <w:trPr>
          <w:cantSplit/>
          <w:trHeight w:val="2697"/>
        </w:trPr>
        <w:tc>
          <w:tcPr>
            <w:tcW w:w="5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72AD0" w14:textId="0BF02E4C" w:rsidR="00674D46" w:rsidRPr="00410BB4" w:rsidRDefault="00674D46" w:rsidP="0069000F">
            <w:pPr>
              <w:jc w:val="both"/>
              <w:rPr>
                <w:rFonts w:asciiTheme="majorHAnsi" w:hAnsiTheme="majorHAnsi" w:cstheme="majorHAnsi"/>
                <w:noProof/>
              </w:rPr>
            </w:pPr>
            <w:r w:rsidRPr="003607DC">
              <w:rPr>
                <w:rFonts w:asciiTheme="majorHAnsi" w:hAnsiTheme="majorHAnsi" w:cstheme="majorHAnsi"/>
              </w:rPr>
              <w:t>Objeto</w:t>
            </w:r>
            <w:r w:rsidRPr="001A7AF1">
              <w:rPr>
                <w:rFonts w:asciiTheme="majorHAnsi" w:hAnsiTheme="majorHAnsi" w:cstheme="majorHAnsi"/>
              </w:rPr>
              <w:t xml:space="preserve">:   </w:t>
            </w:r>
            <w:r w:rsidRPr="001A7AF1">
              <w:rPr>
                <w:rFonts w:asciiTheme="majorHAnsi" w:hAnsiTheme="majorHAnsi" w:cstheme="majorHAnsi"/>
                <w:noProof/>
              </w:rPr>
              <w:t xml:space="preserve"> </w:t>
            </w:r>
            <w:r w:rsidR="001A7AF1" w:rsidRPr="001A7AF1">
              <w:rPr>
                <w:rFonts w:asciiTheme="majorHAnsi" w:hAnsiTheme="majorHAnsi" w:cstheme="majorHAnsi"/>
              </w:rPr>
              <w:t>Contratação de empresa para prestação de serviços comuns de engenharia para adequação do sistema de combate a incêndio e pânico da unidade da BHTRANS localizada na Avenida Engenheiro Carlos Goulart, nº 900, Buritis, BH/MG, em atendimento à legislação atual do Corpo de Bombeiros Militar de Minas Gerais – CBM/MG.</w:t>
            </w:r>
          </w:p>
        </w:tc>
        <w:tc>
          <w:tcPr>
            <w:tcW w:w="5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23ABE" w14:textId="77777777" w:rsidR="00674D46" w:rsidRPr="003607DC" w:rsidRDefault="00674D46" w:rsidP="0069000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 xml:space="preserve">DATAS: </w:t>
            </w:r>
          </w:p>
          <w:p w14:paraId="73019529" w14:textId="77777777" w:rsidR="001A7AF1" w:rsidRPr="001A7AF1" w:rsidRDefault="001A7AF1" w:rsidP="001A7AF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A7AF1">
              <w:rPr>
                <w:rFonts w:asciiTheme="majorHAnsi" w:hAnsiTheme="majorHAnsi" w:cstheme="majorHAnsi"/>
              </w:rPr>
              <w:t>ABERTURA DA SESSÃO PÚBLICA (ABERTURA DAS PROPOSTAS): dia 07/08/2023 às</w:t>
            </w:r>
          </w:p>
          <w:p w14:paraId="1EC43D8F" w14:textId="77777777" w:rsidR="001A7AF1" w:rsidRPr="001A7AF1" w:rsidRDefault="001A7AF1" w:rsidP="001A7AF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A7AF1">
              <w:rPr>
                <w:rFonts w:asciiTheme="majorHAnsi" w:hAnsiTheme="majorHAnsi" w:cstheme="majorHAnsi"/>
              </w:rPr>
              <w:t>08h30.</w:t>
            </w:r>
          </w:p>
          <w:p w14:paraId="0F02C03A" w14:textId="082E8EB1" w:rsidR="00674D46" w:rsidRPr="000E3966" w:rsidRDefault="001A7AF1" w:rsidP="001A7AF1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1A7AF1">
              <w:rPr>
                <w:rFonts w:asciiTheme="majorHAnsi" w:hAnsiTheme="majorHAnsi" w:cstheme="majorHAnsi"/>
              </w:rPr>
              <w:t xml:space="preserve"> DATA E HORA DA DISPUTA: dia 07/08/2023 às 09 horas.</w:t>
            </w:r>
          </w:p>
        </w:tc>
      </w:tr>
      <w:tr w:rsidR="00674D46" w:rsidRPr="003607DC" w14:paraId="4C9C80C6" w14:textId="77777777" w:rsidTr="0069000F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CDD6E" w14:textId="77777777" w:rsidR="00674D46" w:rsidRPr="00993F0F" w:rsidRDefault="00674D46" w:rsidP="0069000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993F0F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78853" w14:textId="77777777" w:rsidR="00674D46" w:rsidRPr="003607DC" w:rsidRDefault="00674D46" w:rsidP="0069000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96F2" w14:textId="77777777" w:rsidR="00674D46" w:rsidRPr="003607DC" w:rsidRDefault="00674D46" w:rsidP="0069000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C7DA2" w14:textId="77777777" w:rsidR="00674D46" w:rsidRPr="003607DC" w:rsidRDefault="00674D46" w:rsidP="0069000F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3607DC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674D46" w:rsidRPr="003607DC" w14:paraId="1F2D2FE0" w14:textId="77777777" w:rsidTr="0069000F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50C5D" w14:textId="50391884" w:rsidR="00674D46" w:rsidRPr="00426772" w:rsidRDefault="00674D46" w:rsidP="006900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426772">
              <w:rPr>
                <w:rFonts w:asciiTheme="majorHAnsi" w:hAnsiTheme="majorHAnsi" w:cstheme="majorHAnsi"/>
              </w:rPr>
              <w:t xml:space="preserve">R$         </w:t>
            </w:r>
            <w:r w:rsidR="000D2295" w:rsidRPr="000D2295">
              <w:rPr>
                <w:rFonts w:asciiTheme="majorHAnsi" w:hAnsiTheme="majorHAnsi" w:cstheme="majorHAnsi"/>
              </w:rPr>
              <w:t>573.014,80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81CDB" w14:textId="77777777" w:rsidR="00674D46" w:rsidRPr="003607DC" w:rsidRDefault="00674D46" w:rsidP="006900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R$ -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7EBED" w14:textId="77777777" w:rsidR="00674D46" w:rsidRPr="003607DC" w:rsidRDefault="00674D46" w:rsidP="0069000F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2D25E" w14:textId="77777777" w:rsidR="00674D46" w:rsidRPr="003607DC" w:rsidRDefault="00674D46" w:rsidP="0069000F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3607DC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3607DC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674D46" w:rsidRPr="00B318EF" w14:paraId="41C80647" w14:textId="77777777" w:rsidTr="0069000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2620B" w14:textId="163E8DAF" w:rsidR="00674D46" w:rsidRPr="00426772" w:rsidRDefault="00674D46" w:rsidP="000D2295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426772">
              <w:rPr>
                <w:rFonts w:asciiTheme="majorHAnsi" w:hAnsiTheme="majorHAnsi" w:cstheme="majorHAnsi"/>
                <w:color w:val="000000"/>
              </w:rPr>
              <w:t>CAPACIDADE TÉCNICA</w:t>
            </w:r>
            <w:r w:rsidRPr="000D2295">
              <w:rPr>
                <w:rFonts w:asciiTheme="majorHAnsi" w:hAnsiTheme="majorHAnsi" w:cstheme="majorHAnsi"/>
                <w:color w:val="000000"/>
              </w:rPr>
              <w:t xml:space="preserve">: </w:t>
            </w:r>
            <w:r w:rsidRPr="000D2295">
              <w:rPr>
                <w:rFonts w:asciiTheme="majorHAnsi" w:hAnsiTheme="majorHAnsi" w:cstheme="majorHAnsi"/>
              </w:rPr>
              <w:t xml:space="preserve">   </w:t>
            </w:r>
            <w:r w:rsidR="00261A46" w:rsidRPr="000D2295">
              <w:rPr>
                <w:rFonts w:asciiTheme="majorHAnsi" w:hAnsiTheme="majorHAnsi" w:cstheme="majorHAnsi"/>
              </w:rPr>
              <w:t>o (</w:t>
            </w:r>
            <w:r w:rsidR="000D2295" w:rsidRPr="000D2295">
              <w:rPr>
                <w:rFonts w:asciiTheme="majorHAnsi" w:hAnsiTheme="majorHAnsi" w:cstheme="majorHAnsi"/>
              </w:rPr>
              <w:t xml:space="preserve">s) </w:t>
            </w:r>
            <w:r w:rsidR="00261A46" w:rsidRPr="000D2295">
              <w:rPr>
                <w:rFonts w:asciiTheme="majorHAnsi" w:hAnsiTheme="majorHAnsi" w:cstheme="majorHAnsi"/>
              </w:rPr>
              <w:t>atestado (</w:t>
            </w:r>
            <w:r w:rsidR="000D2295" w:rsidRPr="000D2295">
              <w:rPr>
                <w:rFonts w:asciiTheme="majorHAnsi" w:hAnsiTheme="majorHAnsi" w:cstheme="majorHAnsi"/>
              </w:rPr>
              <w:t xml:space="preserve">s) de capacidade técnica, quando </w:t>
            </w:r>
            <w:r w:rsidR="00261A46" w:rsidRPr="000D2295">
              <w:rPr>
                <w:rFonts w:asciiTheme="majorHAnsi" w:hAnsiTheme="majorHAnsi" w:cstheme="majorHAnsi"/>
              </w:rPr>
              <w:t>previsto (</w:t>
            </w:r>
            <w:r w:rsidR="000D2295" w:rsidRPr="000D2295">
              <w:rPr>
                <w:rFonts w:asciiTheme="majorHAnsi" w:hAnsiTheme="majorHAnsi" w:cstheme="majorHAnsi"/>
              </w:rPr>
              <w:t xml:space="preserve">s) neste Edital, </w:t>
            </w:r>
            <w:r w:rsidR="00261A46" w:rsidRPr="000D2295">
              <w:rPr>
                <w:rFonts w:asciiTheme="majorHAnsi" w:hAnsiTheme="majorHAnsi" w:cstheme="majorHAnsi"/>
              </w:rPr>
              <w:t>poderá (</w:t>
            </w:r>
            <w:r w:rsidR="000D2295" w:rsidRPr="000D2295">
              <w:rPr>
                <w:rFonts w:asciiTheme="majorHAnsi" w:hAnsiTheme="majorHAnsi" w:cstheme="majorHAnsi"/>
              </w:rPr>
              <w:t xml:space="preserve">ão) ser </w:t>
            </w:r>
            <w:r w:rsidR="00261A46" w:rsidRPr="000D2295">
              <w:rPr>
                <w:rFonts w:asciiTheme="majorHAnsi" w:hAnsiTheme="majorHAnsi" w:cstheme="majorHAnsi"/>
              </w:rPr>
              <w:t>apresentado (</w:t>
            </w:r>
            <w:r w:rsidR="000D2295" w:rsidRPr="000D2295">
              <w:rPr>
                <w:rFonts w:asciiTheme="majorHAnsi" w:hAnsiTheme="majorHAnsi" w:cstheme="majorHAnsi"/>
              </w:rPr>
              <w:t>s) em nome do licitante, com CNPJ da matriz e/ou da filial.</w:t>
            </w:r>
          </w:p>
        </w:tc>
      </w:tr>
      <w:tr w:rsidR="00674D46" w:rsidRPr="00B318EF" w14:paraId="3DE3DE6F" w14:textId="77777777" w:rsidTr="0069000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5BA2B" w14:textId="31E719F4" w:rsidR="00674D46" w:rsidRPr="00426772" w:rsidRDefault="00674D46" w:rsidP="0069000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426772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 w:rsidRPr="00426772">
              <w:rPr>
                <w:rFonts w:asciiTheme="majorHAnsi" w:hAnsiTheme="majorHAnsi" w:cstheme="majorHAnsi"/>
              </w:rPr>
              <w:t>OPERACIONAL</w:t>
            </w:r>
            <w:r w:rsidRPr="000D2295">
              <w:rPr>
                <w:rFonts w:asciiTheme="majorHAnsi" w:hAnsiTheme="majorHAnsi" w:cstheme="majorHAnsi"/>
              </w:rPr>
              <w:t xml:space="preserve">:   </w:t>
            </w:r>
            <w:r w:rsidR="000D2295" w:rsidRPr="000D2295">
              <w:rPr>
                <w:rFonts w:asciiTheme="majorHAnsi" w:hAnsiTheme="majorHAnsi" w:cstheme="majorHAnsi"/>
              </w:rPr>
              <w:t xml:space="preserve">15.4.2 – Atestado de Capacidade Técnico-Operacional emitido em nome do licitante, expedido por pessoa jurídica de direito público ou privado, que </w:t>
            </w:r>
            <w:r w:rsidR="00261A46" w:rsidRPr="000D2295">
              <w:rPr>
                <w:rFonts w:asciiTheme="majorHAnsi" w:hAnsiTheme="majorHAnsi" w:cstheme="majorHAnsi"/>
              </w:rPr>
              <w:t>comprove (</w:t>
            </w:r>
            <w:r w:rsidR="000D2295" w:rsidRPr="000D2295">
              <w:rPr>
                <w:rFonts w:asciiTheme="majorHAnsi" w:hAnsiTheme="majorHAnsi" w:cstheme="majorHAnsi"/>
              </w:rPr>
              <w:t>m) que o licitante tenha prestado serviço de serviço de adequação de sistema de combate a incêndio e pânico.</w:t>
            </w:r>
          </w:p>
        </w:tc>
      </w:tr>
      <w:tr w:rsidR="00674D46" w:rsidRPr="003607DC" w14:paraId="4ADAED1A" w14:textId="77777777" w:rsidTr="0069000F">
        <w:trPr>
          <w:cantSplit/>
          <w:trHeight w:val="404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D927DB" w14:textId="77777777" w:rsidR="00674D46" w:rsidRPr="003607DC" w:rsidRDefault="00674D46" w:rsidP="0069000F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3607DC">
              <w:rPr>
                <w:rFonts w:asciiTheme="majorHAnsi" w:hAnsiTheme="majorHAnsi" w:cstheme="majorHAnsi"/>
              </w:rPr>
              <w:t xml:space="preserve">ÍNDICES ECONÔMICOS: </w:t>
            </w:r>
            <w:r>
              <w:rPr>
                <w:rFonts w:asciiTheme="majorHAnsi" w:hAnsiTheme="majorHAnsi" w:cstheme="majorHAnsi"/>
              </w:rPr>
              <w:t>-</w:t>
            </w:r>
          </w:p>
        </w:tc>
      </w:tr>
      <w:tr w:rsidR="00674D46" w:rsidRPr="003607DC" w14:paraId="29580908" w14:textId="77777777" w:rsidTr="0069000F">
        <w:trPr>
          <w:cantSplit/>
          <w:trHeight w:val="277"/>
        </w:trPr>
        <w:tc>
          <w:tcPr>
            <w:tcW w:w="109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6D18A" w14:textId="77777777" w:rsidR="00674D46" w:rsidRPr="00045F93" w:rsidRDefault="00674D46" w:rsidP="0069000F">
            <w:pPr>
              <w:jc w:val="both"/>
              <w:rPr>
                <w:rFonts w:asciiTheme="majorHAnsi" w:hAnsiTheme="majorHAnsi"/>
              </w:rPr>
            </w:pPr>
            <w:r w:rsidRPr="003607DC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3607DC">
              <w:rPr>
                <w:rFonts w:asciiTheme="majorHAnsi" w:hAnsiTheme="majorHAnsi" w:cstheme="majorHAnsi"/>
              </w:rPr>
              <w:t xml:space="preserve"> </w:t>
            </w:r>
            <w:r>
              <w:t xml:space="preserve"> </w:t>
            </w:r>
            <w:r w:rsidRPr="00045F93">
              <w:rPr>
                <w:rFonts w:asciiTheme="majorHAnsi" w:hAnsiTheme="majorHAnsi"/>
              </w:rPr>
              <w:t>os demais itens do edital e seus anexos permanecem inalterados. Os documentos</w:t>
            </w:r>
          </w:p>
          <w:p w14:paraId="256185D5" w14:textId="77777777" w:rsidR="00674D46" w:rsidRPr="003607DC" w:rsidRDefault="00674D46" w:rsidP="0069000F">
            <w:pPr>
              <w:jc w:val="both"/>
              <w:rPr>
                <w:rFonts w:asciiTheme="majorHAnsi" w:hAnsiTheme="majorHAnsi"/>
              </w:rPr>
            </w:pPr>
            <w:r w:rsidRPr="00045F93">
              <w:rPr>
                <w:rFonts w:asciiTheme="majorHAnsi" w:hAnsiTheme="majorHAnsi"/>
              </w:rPr>
              <w:t xml:space="preserve">Consolidados estão disponíveis no site da PBH no link: </w:t>
            </w:r>
            <w:hyperlink r:id="rId16" w:history="1">
              <w:r w:rsidRPr="005F41FB">
                <w:rPr>
                  <w:rStyle w:val="Hyperlink"/>
                  <w:rFonts w:asciiTheme="majorHAnsi" w:hAnsiTheme="majorHAnsi"/>
                </w:rPr>
                <w:t>https://prefeitura.pbh.gov.br/obrase-infraestrutura/licitacao/regime-diferenciado-de-contratacao-013-2023</w:t>
              </w:r>
            </w:hyperlink>
            <w:r w:rsidRPr="00045F93">
              <w:rPr>
                <w:rFonts w:asciiTheme="majorHAnsi" w:hAnsiTheme="majorHAnsi"/>
              </w:rPr>
              <w:t>.</w:t>
            </w:r>
          </w:p>
        </w:tc>
      </w:tr>
    </w:tbl>
    <w:p w14:paraId="313257CA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315F4AC7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2FC48A16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21F24702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669AE979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5FFBA750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544E9887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663E6588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02CA013B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1A9DDA5A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34CE5EBA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2FDC67AA" w14:textId="77777777" w:rsidR="00261A46" w:rsidRDefault="00261A46" w:rsidP="00295C4B">
      <w:pPr>
        <w:rPr>
          <w:rFonts w:asciiTheme="majorHAnsi" w:hAnsiTheme="majorHAnsi" w:cstheme="majorHAnsi"/>
        </w:rPr>
      </w:pPr>
    </w:p>
    <w:p w14:paraId="3581AD67" w14:textId="77777777" w:rsidR="00261A46" w:rsidRDefault="00261A46" w:rsidP="00295C4B">
      <w:pPr>
        <w:rPr>
          <w:rFonts w:asciiTheme="majorHAnsi" w:hAnsiTheme="majorHAnsi" w:cstheme="majorHAnsi"/>
        </w:rPr>
      </w:pPr>
    </w:p>
    <w:p w14:paraId="4AE612EF" w14:textId="77777777" w:rsidR="00261A46" w:rsidRDefault="00261A46" w:rsidP="00295C4B">
      <w:pPr>
        <w:rPr>
          <w:rFonts w:asciiTheme="majorHAnsi" w:hAnsiTheme="majorHAnsi" w:cstheme="majorHAnsi"/>
        </w:rPr>
      </w:pPr>
    </w:p>
    <w:p w14:paraId="77713A21" w14:textId="77777777" w:rsidR="00261A46" w:rsidRDefault="00261A46" w:rsidP="00295C4B">
      <w:pPr>
        <w:rPr>
          <w:rFonts w:asciiTheme="majorHAnsi" w:hAnsiTheme="majorHAnsi" w:cstheme="majorHAnsi"/>
        </w:rPr>
      </w:pPr>
    </w:p>
    <w:p w14:paraId="4DD005FD" w14:textId="77777777" w:rsidR="00261A46" w:rsidRDefault="00261A46" w:rsidP="00295C4B">
      <w:pPr>
        <w:rPr>
          <w:rFonts w:asciiTheme="majorHAnsi" w:hAnsiTheme="majorHAnsi" w:cstheme="majorHAnsi"/>
        </w:rPr>
      </w:pPr>
    </w:p>
    <w:p w14:paraId="6C14E09B" w14:textId="77777777" w:rsidR="00674D46" w:rsidRDefault="00674D46" w:rsidP="00295C4B">
      <w:pPr>
        <w:rPr>
          <w:rFonts w:asciiTheme="majorHAnsi" w:hAnsiTheme="majorHAnsi" w:cstheme="majorHAnsi"/>
        </w:rPr>
      </w:pPr>
    </w:p>
    <w:p w14:paraId="3C62F724" w14:textId="77777777" w:rsidR="00295C4B" w:rsidRPr="00EB4A0B" w:rsidRDefault="00295C4B" w:rsidP="00295C4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FF4D3" w14:textId="77777777" w:rsidR="00295C4B" w:rsidRPr="00062821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85006D6" w14:textId="77777777" w:rsidR="00295C4B" w:rsidRPr="008B7A3F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B7A3F">
        <w:rPr>
          <w:rFonts w:asciiTheme="majorHAnsi" w:hAnsiTheme="majorHAnsi" w:cstheme="majorHAnsi"/>
          <w:b/>
        </w:rPr>
        <w:t>ESTADO DE MINAS GERAIS</w:t>
      </w:r>
    </w:p>
    <w:p w14:paraId="612324D2" w14:textId="77777777" w:rsidR="00295C4B" w:rsidRDefault="00295C4B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829A72" w14:textId="77777777" w:rsidR="00261A46" w:rsidRPr="00C1578C" w:rsidRDefault="00261A46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0DD8A0" w14:textId="6CA9ECAE" w:rsidR="00072167" w:rsidRPr="00072167" w:rsidRDefault="0007216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072167">
        <w:rPr>
          <w:rFonts w:asciiTheme="majorHAnsi" w:hAnsiTheme="majorHAnsi" w:cstheme="majorHAnsi"/>
          <w:b/>
        </w:rPr>
        <w:t>CEMIG - COMPANHIA ENERGÉTICA DE MINAS GERAIS - PREGÃO ELETRÔNICO 530-H20117</w:t>
      </w:r>
    </w:p>
    <w:p w14:paraId="6F907586" w14:textId="6E3C3A5A" w:rsidR="00072167" w:rsidRPr="00072167" w:rsidRDefault="00072167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72167">
        <w:rPr>
          <w:rFonts w:asciiTheme="majorHAnsi" w:hAnsiTheme="majorHAnsi" w:cstheme="majorHAnsi"/>
        </w:rPr>
        <w:t xml:space="preserve">Objeto: Limpeza de faixa e Poda de arvores. Edital e demais informações: </w:t>
      </w:r>
      <w:hyperlink r:id="rId18" w:history="1">
        <w:r w:rsidRPr="00072167">
          <w:rPr>
            <w:rStyle w:val="Hyperlink"/>
            <w:rFonts w:asciiTheme="majorHAnsi" w:hAnsiTheme="majorHAnsi" w:cstheme="majorHAnsi"/>
          </w:rPr>
          <w:t>https://app2-compras.cemig.com.br/pesquisa</w:t>
        </w:r>
      </w:hyperlink>
      <w:r w:rsidRPr="00072167">
        <w:rPr>
          <w:rFonts w:asciiTheme="majorHAnsi" w:hAnsiTheme="majorHAnsi" w:cstheme="majorHAnsi"/>
        </w:rPr>
        <w:t>.</w:t>
      </w:r>
    </w:p>
    <w:p w14:paraId="60623462" w14:textId="77777777" w:rsidR="008C4A03" w:rsidRDefault="008C4A0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2808F9C" w14:textId="77777777" w:rsidR="008C4A03" w:rsidRPr="00C1578C" w:rsidRDefault="008C4A03" w:rsidP="00295C4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733A88" w14:textId="073505C6" w:rsidR="00C1578C" w:rsidRPr="00C1578C" w:rsidRDefault="00C1578C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578C">
        <w:rPr>
          <w:rFonts w:asciiTheme="majorHAnsi" w:hAnsiTheme="majorHAnsi" w:cstheme="majorHAnsi"/>
          <w:b/>
        </w:rPr>
        <w:t>PREFEITURA MUNICIPAL DE ATALÉIA - TOMADA DE PREÇOS N° 004/2023</w:t>
      </w:r>
    </w:p>
    <w:p w14:paraId="637A4A07" w14:textId="0F733947" w:rsidR="00651F27" w:rsidRDefault="00C1578C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1578C">
        <w:rPr>
          <w:rFonts w:asciiTheme="majorHAnsi" w:hAnsiTheme="majorHAnsi" w:cstheme="majorHAnsi"/>
        </w:rPr>
        <w:t>Objeto: Contratação de empresa para pavimentação da rua Dr. Armando Dan</w:t>
      </w:r>
      <w:r w:rsidR="000B06C6">
        <w:rPr>
          <w:rFonts w:asciiTheme="majorHAnsi" w:hAnsiTheme="majorHAnsi" w:cstheme="majorHAnsi"/>
        </w:rPr>
        <w:t>iel no município de Ataléia/MG</w:t>
      </w:r>
      <w:r w:rsidRPr="00C1578C">
        <w:rPr>
          <w:rFonts w:asciiTheme="majorHAnsi" w:hAnsiTheme="majorHAnsi" w:cstheme="majorHAnsi"/>
        </w:rPr>
        <w:t>, celebrado entre o Estado de Minas Gerais e o Município de Ataléia. Abertura: 10/08/2023 às 08:30 horas.</w:t>
      </w:r>
      <w:r w:rsidR="000B06C6">
        <w:rPr>
          <w:rFonts w:asciiTheme="majorHAnsi" w:hAnsiTheme="majorHAnsi" w:cstheme="majorHAnsi"/>
        </w:rPr>
        <w:t xml:space="preserve"> Interessados poderão retirar o e</w:t>
      </w:r>
      <w:r w:rsidRPr="00C1578C">
        <w:rPr>
          <w:rFonts w:asciiTheme="majorHAnsi" w:hAnsiTheme="majorHAnsi" w:cstheme="majorHAnsi"/>
        </w:rPr>
        <w:t>dital no Edifício sede da Prefeitura Municipal de Ataléia, sala da CPL, localizada na Rua Governador Valadares, 112, Centro – CEP: 39.850-000, Ataléia/MG.</w:t>
      </w:r>
    </w:p>
    <w:p w14:paraId="04074AC1" w14:textId="77777777" w:rsidR="008A09F1" w:rsidRDefault="008A09F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6CB88BF" w14:textId="77777777" w:rsidR="008A09F1" w:rsidRPr="008A09F1" w:rsidRDefault="008A09F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22A987" w14:textId="54358B90" w:rsidR="008A09F1" w:rsidRDefault="008A09F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09F1">
        <w:rPr>
          <w:rFonts w:asciiTheme="majorHAnsi" w:hAnsiTheme="majorHAnsi" w:cstheme="majorHAnsi"/>
          <w:b/>
        </w:rPr>
        <w:t>PREFEITURA MUNICIPAL DE BOM SUCESSO - TOMADA DE PREÇOS Nº 002/2023</w:t>
      </w:r>
    </w:p>
    <w:p w14:paraId="6949D32D" w14:textId="4376120C" w:rsidR="008A09F1" w:rsidRDefault="008A09F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09F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8A09F1">
        <w:rPr>
          <w:rFonts w:asciiTheme="majorHAnsi" w:hAnsiTheme="majorHAnsi" w:cstheme="majorHAnsi"/>
        </w:rPr>
        <w:t>evitalização das Unidades Básicas de Saúde</w:t>
      </w:r>
      <w:r>
        <w:rPr>
          <w:rFonts w:asciiTheme="majorHAnsi" w:hAnsiTheme="majorHAnsi" w:cstheme="majorHAnsi"/>
        </w:rPr>
        <w:t xml:space="preserve"> do Município de Bom Sucesso/MG</w:t>
      </w:r>
      <w:r w:rsidRPr="008A09F1">
        <w:rPr>
          <w:rFonts w:asciiTheme="majorHAnsi" w:hAnsiTheme="majorHAnsi" w:cstheme="majorHAnsi"/>
        </w:rPr>
        <w:t>. Da</w:t>
      </w:r>
      <w:r>
        <w:rPr>
          <w:rFonts w:asciiTheme="majorHAnsi" w:hAnsiTheme="majorHAnsi" w:cstheme="majorHAnsi"/>
        </w:rPr>
        <w:t>ta: 08 de agosto de 2023, às 13:00 horas</w:t>
      </w:r>
      <w:r w:rsidRPr="008A09F1">
        <w:rPr>
          <w:rFonts w:asciiTheme="majorHAnsi" w:hAnsiTheme="majorHAnsi" w:cstheme="majorHAnsi"/>
        </w:rPr>
        <w:t xml:space="preserve">, na Prefeitura Municipal de Bom Sucesso/ MG, localizada na Praça Benedito Valadares, </w:t>
      </w:r>
      <w:r>
        <w:rPr>
          <w:rFonts w:asciiTheme="majorHAnsi" w:hAnsiTheme="majorHAnsi" w:cstheme="majorHAnsi"/>
        </w:rPr>
        <w:t>nº 51, Centro, CEP: 37.220-000.</w:t>
      </w:r>
    </w:p>
    <w:p w14:paraId="40679563" w14:textId="77777777" w:rsidR="007A3718" w:rsidRDefault="007A371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DCA143C" w14:textId="77777777" w:rsidR="00463AF2" w:rsidRPr="00463AF2" w:rsidRDefault="00463A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5942BE" w14:textId="3B3D427D" w:rsidR="00463AF2" w:rsidRPr="00463AF2" w:rsidRDefault="00463A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63AF2">
        <w:rPr>
          <w:rFonts w:asciiTheme="majorHAnsi" w:hAnsiTheme="majorHAnsi" w:cstheme="majorHAnsi"/>
          <w:b/>
        </w:rPr>
        <w:t>PREFEITURA MUNICIPAL DE CARMO DO PARANAÍBA - TOMADA DE PREÇOS Nº 16/2023</w:t>
      </w:r>
    </w:p>
    <w:p w14:paraId="1C76FD5E" w14:textId="61CB79B8" w:rsidR="00463AF2" w:rsidRPr="00463AF2" w:rsidRDefault="00463A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63AF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463AF2">
        <w:rPr>
          <w:rFonts w:asciiTheme="majorHAnsi" w:hAnsiTheme="majorHAnsi" w:cstheme="majorHAnsi"/>
        </w:rPr>
        <w:t>ecapeamento asfá</w:t>
      </w:r>
      <w:r w:rsidR="00BE78F7">
        <w:rPr>
          <w:rFonts w:asciiTheme="majorHAnsi" w:hAnsiTheme="majorHAnsi" w:cstheme="majorHAnsi"/>
        </w:rPr>
        <w:t>ltico</w:t>
      </w:r>
      <w:r w:rsidRPr="00463AF2">
        <w:rPr>
          <w:rFonts w:asciiTheme="majorHAnsi" w:hAnsiTheme="majorHAnsi" w:cstheme="majorHAnsi"/>
        </w:rPr>
        <w:t>. Entrega dos envelopes até as 13:00 horas do dia 14/08/2023. Abertura dos envelopes: dia 14/08</w:t>
      </w:r>
      <w:r w:rsidR="00BE78F7">
        <w:rPr>
          <w:rFonts w:asciiTheme="majorHAnsi" w:hAnsiTheme="majorHAnsi" w:cstheme="majorHAnsi"/>
        </w:rPr>
        <w:t>/2023, às 13:30 horas</w:t>
      </w:r>
      <w:r w:rsidRPr="00463AF2">
        <w:rPr>
          <w:rFonts w:asciiTheme="majorHAnsi" w:hAnsiTheme="majorHAnsi" w:cstheme="majorHAnsi"/>
        </w:rPr>
        <w:t xml:space="preserve">. Cópia do edital e informações complementares poderão ser obtidas na Prefeitura Municipal, localizada à Praça Misael Luiz de Carvalho, nº 84 ou pelos telefones (34) 3851-9812, das 12:00 às 17:00 horas, em dias úteis ou ainda pelo site: </w:t>
      </w:r>
      <w:hyperlink r:id="rId19" w:history="1">
        <w:r w:rsidR="00BE78F7" w:rsidRPr="00C10967">
          <w:rPr>
            <w:rStyle w:val="Hyperlink"/>
            <w:rFonts w:asciiTheme="majorHAnsi" w:hAnsiTheme="majorHAnsi" w:cstheme="majorHAnsi"/>
          </w:rPr>
          <w:t>www.carmodoparanaiba.mg.gov.br</w:t>
        </w:r>
      </w:hyperlink>
      <w:r w:rsidRPr="00463AF2">
        <w:rPr>
          <w:rFonts w:asciiTheme="majorHAnsi" w:hAnsiTheme="majorHAnsi" w:cstheme="majorHAnsi"/>
        </w:rPr>
        <w:t>.</w:t>
      </w:r>
    </w:p>
    <w:p w14:paraId="1BE2C223" w14:textId="77777777" w:rsidR="00463AF2" w:rsidRPr="00463AF2" w:rsidRDefault="00463A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978E336" w14:textId="77777777" w:rsidR="00463AF2" w:rsidRDefault="00463A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6B58C66" w14:textId="1529D779" w:rsidR="0019590A" w:rsidRDefault="007A371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A3718">
        <w:rPr>
          <w:rFonts w:asciiTheme="majorHAnsi" w:hAnsiTheme="majorHAnsi" w:cstheme="majorHAnsi"/>
          <w:b/>
        </w:rPr>
        <w:t xml:space="preserve">PREFEITURA MUNICIPAL DE </w:t>
      </w:r>
      <w:r w:rsidR="0019590A" w:rsidRPr="0019590A">
        <w:rPr>
          <w:rFonts w:asciiTheme="majorHAnsi" w:hAnsiTheme="majorHAnsi" w:cstheme="majorHAnsi"/>
          <w:b/>
        </w:rPr>
        <w:t>EWBANK DA CÂMARA - TOMADA DE PREÇOS N</w:t>
      </w:r>
      <w:r w:rsidR="00261A46">
        <w:rPr>
          <w:rFonts w:asciiTheme="majorHAnsi" w:hAnsiTheme="majorHAnsi" w:cstheme="majorHAnsi"/>
          <w:b/>
        </w:rPr>
        <w:t>°</w:t>
      </w:r>
      <w:r w:rsidR="0019590A" w:rsidRPr="0019590A">
        <w:rPr>
          <w:rFonts w:asciiTheme="majorHAnsi" w:hAnsiTheme="majorHAnsi" w:cstheme="majorHAnsi"/>
          <w:b/>
        </w:rPr>
        <w:t xml:space="preserve"> 003/2023</w:t>
      </w:r>
    </w:p>
    <w:p w14:paraId="60DAD67F" w14:textId="4F821FE5" w:rsidR="007A3718" w:rsidRPr="007A3718" w:rsidRDefault="00F257A1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09F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7A3718" w:rsidRPr="007A3718">
        <w:rPr>
          <w:rFonts w:asciiTheme="majorHAnsi" w:hAnsiTheme="majorHAnsi" w:cstheme="majorHAnsi"/>
        </w:rPr>
        <w:t>xecução de reforma do Campo Juventus n</w:t>
      </w:r>
      <w:r w:rsidR="00962977">
        <w:rPr>
          <w:rFonts w:asciiTheme="majorHAnsi" w:hAnsiTheme="majorHAnsi" w:cstheme="majorHAnsi"/>
        </w:rPr>
        <w:t>o Município de Ewbank da Câmara</w:t>
      </w:r>
      <w:r w:rsidR="007A3718" w:rsidRPr="007A3718">
        <w:rPr>
          <w:rFonts w:asciiTheme="majorHAnsi" w:hAnsiTheme="majorHAnsi" w:cstheme="majorHAnsi"/>
        </w:rPr>
        <w:t>, sendo a abertura dia 11 de agosto de 2023, às 09</w:t>
      </w:r>
      <w:r>
        <w:rPr>
          <w:rFonts w:asciiTheme="majorHAnsi" w:hAnsiTheme="majorHAnsi" w:cstheme="majorHAnsi"/>
        </w:rPr>
        <w:t xml:space="preserve">:00 </w:t>
      </w:r>
      <w:r w:rsidR="007A3718" w:rsidRPr="007A371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oras.</w:t>
      </w:r>
    </w:p>
    <w:p w14:paraId="4663B6AE" w14:textId="77777777" w:rsidR="007A3718" w:rsidRDefault="007A371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64044E" w14:textId="77777777" w:rsidR="007A3718" w:rsidRPr="003F6283" w:rsidRDefault="007A371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380DAF9" w14:textId="3E3EF42A" w:rsidR="003F6283" w:rsidRDefault="003F628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F6283">
        <w:rPr>
          <w:rFonts w:asciiTheme="majorHAnsi" w:hAnsiTheme="majorHAnsi" w:cstheme="majorHAnsi"/>
          <w:b/>
        </w:rPr>
        <w:t xml:space="preserve">PREFEITURA MUNICIPAL </w:t>
      </w:r>
      <w:r w:rsidR="00585E0A" w:rsidRPr="00585E0A">
        <w:rPr>
          <w:rFonts w:asciiTheme="majorHAnsi" w:hAnsiTheme="majorHAnsi" w:cstheme="majorHAnsi"/>
          <w:b/>
        </w:rPr>
        <w:t>DE IBERTIOGA - TOMADA DE PREÇO Nº 09/2023</w:t>
      </w:r>
    </w:p>
    <w:p w14:paraId="7E3AFDDA" w14:textId="2F9ECE40" w:rsidR="00585E0A" w:rsidRDefault="003F628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A09F1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3F6283">
        <w:rPr>
          <w:rFonts w:asciiTheme="majorHAnsi" w:hAnsiTheme="majorHAnsi" w:cstheme="majorHAnsi"/>
        </w:rPr>
        <w:t>avimentação de rua em piso intertravado na comunidade da cachoeirinha, do município de Ibertioga. Abertura da Sessão: 14/08/2023, às 09:00 horas. Edital e informações: (32)</w:t>
      </w:r>
      <w:r w:rsidR="00585E0A">
        <w:rPr>
          <w:rFonts w:asciiTheme="majorHAnsi" w:hAnsiTheme="majorHAnsi" w:cstheme="majorHAnsi"/>
        </w:rPr>
        <w:t xml:space="preserve"> 3347-</w:t>
      </w:r>
      <w:r w:rsidRPr="003F6283">
        <w:rPr>
          <w:rFonts w:asciiTheme="majorHAnsi" w:hAnsiTheme="majorHAnsi" w:cstheme="majorHAnsi"/>
        </w:rPr>
        <w:t xml:space="preserve">1209, </w:t>
      </w:r>
      <w:hyperlink r:id="rId20" w:history="1">
        <w:r w:rsidR="00585E0A" w:rsidRPr="00C10967">
          <w:rPr>
            <w:rStyle w:val="Hyperlink"/>
            <w:rFonts w:asciiTheme="majorHAnsi" w:hAnsiTheme="majorHAnsi" w:cstheme="majorHAnsi"/>
          </w:rPr>
          <w:t>licitacao@ibertioga.mg.gov.br</w:t>
        </w:r>
      </w:hyperlink>
      <w:r w:rsidR="00585E0A">
        <w:rPr>
          <w:rFonts w:asciiTheme="majorHAnsi" w:hAnsiTheme="majorHAnsi" w:cstheme="majorHAnsi"/>
        </w:rPr>
        <w:t>.</w:t>
      </w:r>
    </w:p>
    <w:p w14:paraId="7A5B30D5" w14:textId="77777777" w:rsidR="00585E0A" w:rsidRDefault="00585E0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76D5571" w14:textId="77777777" w:rsidR="00585E0A" w:rsidRDefault="00585E0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D6BD197" w14:textId="77777777" w:rsidR="00261A46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548750" w14:textId="77777777" w:rsidR="00261A46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D7F2D6" w14:textId="77777777" w:rsidR="00261A46" w:rsidRPr="00CD0D6B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BBBD30" w14:textId="19F69F1E" w:rsidR="00CD0D6B" w:rsidRPr="00CD0D6B" w:rsidRDefault="00CD0D6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D0D6B">
        <w:rPr>
          <w:rFonts w:asciiTheme="majorHAnsi" w:hAnsiTheme="majorHAnsi" w:cstheme="majorHAnsi"/>
          <w:b/>
        </w:rPr>
        <w:t>PREFEITURA MUNICIPAL DE IGARAPÉ - TOMADA DE PREÇOS Nº 04/2023</w:t>
      </w:r>
    </w:p>
    <w:p w14:paraId="58737F7B" w14:textId="050F8DF3" w:rsidR="00585E0A" w:rsidRDefault="00CD0D6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D0D6B">
        <w:rPr>
          <w:rFonts w:asciiTheme="majorHAnsi" w:hAnsiTheme="majorHAnsi" w:cstheme="majorHAnsi"/>
        </w:rPr>
        <w:t>Objeto: Construção de Praça no Bairro Canarinho, no Município de Igarapé/MG, no prazo de 04 meses, em atendimento a Secretaria Municipal de Espore e Lazer. A sessão pública ocorrerá às 09</w:t>
      </w:r>
      <w:r w:rsidR="009F7B5C">
        <w:rPr>
          <w:rFonts w:asciiTheme="majorHAnsi" w:hAnsiTheme="majorHAnsi" w:cstheme="majorHAnsi"/>
        </w:rPr>
        <w:t xml:space="preserve">:00 </w:t>
      </w:r>
      <w:r w:rsidRPr="00CD0D6B">
        <w:rPr>
          <w:rFonts w:asciiTheme="majorHAnsi" w:hAnsiTheme="majorHAnsi" w:cstheme="majorHAnsi"/>
        </w:rPr>
        <w:t>h</w:t>
      </w:r>
      <w:r w:rsidR="009F7B5C">
        <w:rPr>
          <w:rFonts w:asciiTheme="majorHAnsi" w:hAnsiTheme="majorHAnsi" w:cstheme="majorHAnsi"/>
        </w:rPr>
        <w:t>oras</w:t>
      </w:r>
      <w:r w:rsidRPr="00CD0D6B">
        <w:rPr>
          <w:rFonts w:asciiTheme="majorHAnsi" w:hAnsiTheme="majorHAnsi" w:cstheme="majorHAnsi"/>
        </w:rPr>
        <w:t xml:space="preserve"> do dia 11/08/2023. O edital completo estará dis</w:t>
      </w:r>
      <w:r w:rsidR="009F7B5C">
        <w:rPr>
          <w:rFonts w:asciiTheme="majorHAnsi" w:hAnsiTheme="majorHAnsi" w:cstheme="majorHAnsi"/>
        </w:rPr>
        <w:t xml:space="preserve">ponível no site </w:t>
      </w:r>
      <w:hyperlink r:id="rId21" w:history="1">
        <w:r w:rsidR="009F7B5C" w:rsidRPr="00C10967">
          <w:rPr>
            <w:rStyle w:val="Hyperlink"/>
            <w:rFonts w:asciiTheme="majorHAnsi" w:hAnsiTheme="majorHAnsi" w:cstheme="majorHAnsi"/>
          </w:rPr>
          <w:t>www.igarape.mg.gov.br</w:t>
        </w:r>
      </w:hyperlink>
      <w:r w:rsidRPr="00CD0D6B">
        <w:rPr>
          <w:rFonts w:asciiTheme="majorHAnsi" w:hAnsiTheme="majorHAnsi" w:cstheme="majorHAnsi"/>
        </w:rPr>
        <w:t xml:space="preserve"> e no setor de Licitações, situado no prédio da Prefeitura Municipal de Igarapé/MG, na Avenida Governador Valadares, n° 447, Centro, Igarapé/MG, no horário de 08</w:t>
      </w:r>
      <w:r w:rsidR="009F7B5C">
        <w:rPr>
          <w:rFonts w:asciiTheme="majorHAnsi" w:hAnsiTheme="majorHAnsi" w:cstheme="majorHAnsi"/>
        </w:rPr>
        <w:t xml:space="preserve">:00 </w:t>
      </w:r>
      <w:r w:rsidRPr="00CD0D6B">
        <w:rPr>
          <w:rFonts w:asciiTheme="majorHAnsi" w:hAnsiTheme="majorHAnsi" w:cstheme="majorHAnsi"/>
        </w:rPr>
        <w:t>h</w:t>
      </w:r>
      <w:r w:rsidR="009F7B5C">
        <w:rPr>
          <w:rFonts w:asciiTheme="majorHAnsi" w:hAnsiTheme="majorHAnsi" w:cstheme="majorHAnsi"/>
        </w:rPr>
        <w:t>oras</w:t>
      </w:r>
      <w:r w:rsidRPr="00CD0D6B">
        <w:rPr>
          <w:rFonts w:asciiTheme="majorHAnsi" w:hAnsiTheme="majorHAnsi" w:cstheme="majorHAnsi"/>
        </w:rPr>
        <w:t xml:space="preserve"> às 17</w:t>
      </w:r>
      <w:r w:rsidR="009F7B5C">
        <w:rPr>
          <w:rFonts w:asciiTheme="majorHAnsi" w:hAnsiTheme="majorHAnsi" w:cstheme="majorHAnsi"/>
        </w:rPr>
        <w:t xml:space="preserve">:00 </w:t>
      </w:r>
      <w:r w:rsidRPr="00CD0D6B">
        <w:rPr>
          <w:rFonts w:asciiTheme="majorHAnsi" w:hAnsiTheme="majorHAnsi" w:cstheme="majorHAnsi"/>
        </w:rPr>
        <w:t>h</w:t>
      </w:r>
      <w:r w:rsidR="009F7B5C">
        <w:rPr>
          <w:rFonts w:asciiTheme="majorHAnsi" w:hAnsiTheme="majorHAnsi" w:cstheme="majorHAnsi"/>
        </w:rPr>
        <w:t>oras</w:t>
      </w:r>
      <w:r w:rsidRPr="00CD0D6B">
        <w:rPr>
          <w:rFonts w:asciiTheme="majorHAnsi" w:hAnsiTheme="majorHAnsi" w:cstheme="majorHAnsi"/>
        </w:rPr>
        <w:t xml:space="preserve">. Mais informações, telefone (31) 3534-5357. </w:t>
      </w:r>
    </w:p>
    <w:p w14:paraId="57CEEF77" w14:textId="77777777" w:rsidR="00732A45" w:rsidRDefault="00732A4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CBBD2C" w14:textId="77777777" w:rsidR="00EA1FAA" w:rsidRPr="00A6036D" w:rsidRDefault="00EA1FAA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CDC5263" w14:textId="77777777" w:rsidR="00E041F2" w:rsidRDefault="00732A4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6036D">
        <w:rPr>
          <w:rFonts w:asciiTheme="majorHAnsi" w:hAnsiTheme="majorHAnsi" w:cstheme="majorHAnsi"/>
          <w:b/>
        </w:rPr>
        <w:t xml:space="preserve">PREFEITURA MUNICIPAL </w:t>
      </w:r>
      <w:r w:rsidR="00A6036D" w:rsidRPr="00A6036D">
        <w:rPr>
          <w:rFonts w:asciiTheme="majorHAnsi" w:hAnsiTheme="majorHAnsi" w:cstheme="majorHAnsi"/>
          <w:b/>
        </w:rPr>
        <w:t xml:space="preserve">DE </w:t>
      </w:r>
      <w:r w:rsidR="00E041F2">
        <w:rPr>
          <w:rFonts w:asciiTheme="majorHAnsi" w:hAnsiTheme="majorHAnsi" w:cstheme="majorHAnsi"/>
          <w:b/>
        </w:rPr>
        <w:t>ITAÚNA</w:t>
      </w:r>
    </w:p>
    <w:p w14:paraId="2C7ECAC1" w14:textId="77777777" w:rsidR="00E041F2" w:rsidRDefault="00E041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48E17E" w14:textId="6B516439" w:rsidR="00A6036D" w:rsidRDefault="00A6036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036D">
        <w:rPr>
          <w:rFonts w:asciiTheme="majorHAnsi" w:hAnsiTheme="majorHAnsi" w:cstheme="majorHAnsi"/>
          <w:b/>
        </w:rPr>
        <w:t>CONCORRÊNCIA 006/2023</w:t>
      </w:r>
    </w:p>
    <w:p w14:paraId="4F29C73E" w14:textId="79AD81C5" w:rsidR="00732A45" w:rsidRPr="00A6036D" w:rsidRDefault="00A6036D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A6036D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A6036D">
        <w:rPr>
          <w:rFonts w:asciiTheme="majorHAnsi" w:hAnsiTheme="majorHAnsi" w:cstheme="majorHAnsi"/>
        </w:rPr>
        <w:t>xecução de obras no Núcleo de Educação Infantil Santo Agostinho, situado na Rua Vó Almira, nº 354, bairro Morada Nova, Itaúna/MG, sendo: reforma e revitalização d</w:t>
      </w:r>
      <w:r>
        <w:rPr>
          <w:rFonts w:asciiTheme="majorHAnsi" w:hAnsiTheme="majorHAnsi" w:cstheme="majorHAnsi"/>
        </w:rPr>
        <w:t>a pintura externa da edificação</w:t>
      </w:r>
      <w:r w:rsidRPr="00A6036D">
        <w:rPr>
          <w:rFonts w:asciiTheme="majorHAnsi" w:hAnsiTheme="majorHAnsi" w:cstheme="majorHAnsi"/>
        </w:rPr>
        <w:t>. A</w:t>
      </w:r>
      <w:r>
        <w:rPr>
          <w:rFonts w:asciiTheme="majorHAnsi" w:hAnsiTheme="majorHAnsi" w:cstheme="majorHAnsi"/>
        </w:rPr>
        <w:t>bertura no dia 28/08/2023 às 08:</w:t>
      </w:r>
      <w:r w:rsidRPr="00A6036D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A6036D">
        <w:rPr>
          <w:rFonts w:asciiTheme="majorHAnsi" w:hAnsiTheme="majorHAnsi" w:cstheme="majorHAnsi"/>
        </w:rPr>
        <w:t xml:space="preserve">. O edital na íntegra estará disponível no site </w:t>
      </w:r>
      <w:hyperlink r:id="rId22" w:history="1">
        <w:r w:rsidRPr="00C10967">
          <w:rPr>
            <w:rStyle w:val="Hyperlink"/>
            <w:rFonts w:asciiTheme="majorHAnsi" w:hAnsiTheme="majorHAnsi" w:cstheme="majorHAnsi"/>
          </w:rPr>
          <w:t>www.itauna.mg.gov.br</w:t>
        </w:r>
      </w:hyperlink>
      <w:r>
        <w:rPr>
          <w:rFonts w:asciiTheme="majorHAnsi" w:hAnsiTheme="majorHAnsi" w:cstheme="majorHAnsi"/>
        </w:rPr>
        <w:t xml:space="preserve">, </w:t>
      </w:r>
      <w:hyperlink r:id="rId23" w:history="1">
        <w:r w:rsidRPr="00C10967">
          <w:rPr>
            <w:rStyle w:val="Hyperlink"/>
            <w:rFonts w:asciiTheme="majorHAnsi" w:hAnsiTheme="majorHAnsi" w:cstheme="majorHAnsi"/>
          </w:rPr>
          <w:t>www.itauna.mg.gov.bra</w:t>
        </w:r>
      </w:hyperlink>
      <w:r w:rsidRPr="00A6036D">
        <w:rPr>
          <w:rFonts w:asciiTheme="majorHAnsi" w:hAnsiTheme="majorHAnsi" w:cstheme="majorHAnsi"/>
        </w:rPr>
        <w:t xml:space="preserve"> partir de 25/07/2023.</w:t>
      </w:r>
    </w:p>
    <w:p w14:paraId="72789EC2" w14:textId="77777777" w:rsidR="00732A45" w:rsidRPr="00E041F2" w:rsidRDefault="00732A4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CB6AD36" w14:textId="77777777" w:rsidR="00E041F2" w:rsidRPr="00E041F2" w:rsidRDefault="00E041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041F2">
        <w:rPr>
          <w:rFonts w:asciiTheme="majorHAnsi" w:hAnsiTheme="majorHAnsi" w:cstheme="majorHAnsi"/>
          <w:b/>
        </w:rPr>
        <w:t>CONCORRÊNCIA 007/2023</w:t>
      </w:r>
    </w:p>
    <w:p w14:paraId="186F77C8" w14:textId="2D932B31" w:rsidR="00732A45" w:rsidRDefault="00E041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036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</w:t>
      </w:r>
      <w:r w:rsidRPr="00E041F2">
        <w:rPr>
          <w:rFonts w:asciiTheme="majorHAnsi" w:hAnsiTheme="majorHAnsi" w:cstheme="majorHAnsi"/>
        </w:rPr>
        <w:t xml:space="preserve">xecução de obras no Pré-Escolar Neusa Roza Tupinambás, situado na Rua Padre Anchieta, nº 514, bairro Irmãos Auler, Itaúna/MG, sendo: revitalização da pintura externa, interna e das esquadrias, revisão do telhado e substituição de calha e adequações na área de serviço, conforme Termo de Referência e demais Anexos, partes integrantes e inseparáveis do Edital de Concorrência Pública nº 007/2023. Abertura no dia 29/08/2023 às 08h30. O edital na íntegra estará disponível no site </w:t>
      </w:r>
      <w:hyperlink r:id="rId24" w:history="1">
        <w:r w:rsidR="000E1CB6" w:rsidRPr="00C10967">
          <w:rPr>
            <w:rStyle w:val="Hyperlink"/>
            <w:rFonts w:asciiTheme="majorHAnsi" w:hAnsiTheme="majorHAnsi" w:cstheme="majorHAnsi"/>
          </w:rPr>
          <w:t>www.itwww.itauna.mg.gov.br</w:t>
        </w:r>
      </w:hyperlink>
      <w:r w:rsidR="000E1CB6">
        <w:rPr>
          <w:rFonts w:asciiTheme="majorHAnsi" w:hAnsiTheme="majorHAnsi" w:cstheme="majorHAnsi"/>
        </w:rPr>
        <w:t xml:space="preserve">, </w:t>
      </w:r>
      <w:hyperlink r:id="rId25" w:history="1">
        <w:r w:rsidR="000E1CB6" w:rsidRPr="00C10967">
          <w:rPr>
            <w:rStyle w:val="Hyperlink"/>
            <w:rFonts w:asciiTheme="majorHAnsi" w:hAnsiTheme="majorHAnsi" w:cstheme="majorHAnsi"/>
          </w:rPr>
          <w:t>www.itauna.mg.gov.br</w:t>
        </w:r>
      </w:hyperlink>
      <w:r w:rsidRPr="00E041F2">
        <w:rPr>
          <w:rFonts w:asciiTheme="majorHAnsi" w:hAnsiTheme="majorHAnsi" w:cstheme="majorHAnsi"/>
        </w:rPr>
        <w:t xml:space="preserve"> a partir de 25/07/2023</w:t>
      </w:r>
    </w:p>
    <w:p w14:paraId="01ECCF72" w14:textId="77777777" w:rsidR="00EE7FF2" w:rsidRDefault="00EE7F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8C2D365" w14:textId="77777777" w:rsidR="00EE7FF2" w:rsidRPr="00481514" w:rsidRDefault="00EE7F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85A102" w14:textId="046883F1" w:rsidR="00481514" w:rsidRPr="00481514" w:rsidRDefault="0048151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81514">
        <w:rPr>
          <w:rFonts w:asciiTheme="majorHAnsi" w:hAnsiTheme="majorHAnsi" w:cstheme="majorHAnsi"/>
          <w:b/>
        </w:rPr>
        <w:t>SAAE - SERVIÇO AUTÔNOMO DE ÁGUA E ESGOTO - PREGÃO ELETRÔNICO Nº 43/2023</w:t>
      </w:r>
    </w:p>
    <w:p w14:paraId="55348290" w14:textId="1FBC3207" w:rsidR="00EE7FF2" w:rsidRPr="00481514" w:rsidRDefault="0048151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6036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R</w:t>
      </w:r>
      <w:r w:rsidRPr="00481514">
        <w:rPr>
          <w:rFonts w:asciiTheme="majorHAnsi" w:hAnsiTheme="majorHAnsi" w:cstheme="majorHAnsi"/>
        </w:rPr>
        <w:t>evitalização e reforma das praças de entrada da Estação de Tratamento de Esgoto-ETE. O edital na ínteg</w:t>
      </w:r>
      <w:r>
        <w:rPr>
          <w:rFonts w:asciiTheme="majorHAnsi" w:hAnsiTheme="majorHAnsi" w:cstheme="majorHAnsi"/>
        </w:rPr>
        <w:t>ra e seus anexos encontram-se no site oficia</w:t>
      </w:r>
      <w:r w:rsidRPr="00481514">
        <w:rPr>
          <w:rFonts w:asciiTheme="majorHAnsi" w:hAnsiTheme="majorHAnsi" w:cstheme="majorHAnsi"/>
        </w:rPr>
        <w:t xml:space="preserve">l </w:t>
      </w:r>
      <w:r>
        <w:rPr>
          <w:rFonts w:asciiTheme="majorHAnsi" w:hAnsiTheme="majorHAnsi" w:cstheme="majorHAnsi"/>
        </w:rPr>
        <w:t xml:space="preserve">da Autarquia: </w:t>
      </w:r>
      <w:hyperlink r:id="rId26" w:history="1">
        <w:r w:rsidRPr="00C10967">
          <w:rPr>
            <w:rStyle w:val="Hyperlink"/>
            <w:rFonts w:asciiTheme="majorHAnsi" w:hAnsiTheme="majorHAnsi" w:cstheme="majorHAnsi"/>
          </w:rPr>
          <w:t>www.saaeitauna.com.br</w:t>
        </w:r>
      </w:hyperlink>
      <w:r>
        <w:rPr>
          <w:rFonts w:asciiTheme="majorHAnsi" w:hAnsiTheme="majorHAnsi" w:cstheme="majorHAnsi"/>
        </w:rPr>
        <w:t xml:space="preserve"> e no site: </w:t>
      </w:r>
      <w:hyperlink r:id="rId27" w:history="1">
        <w:r w:rsidRPr="00C10967">
          <w:rPr>
            <w:rStyle w:val="Hyperlink"/>
            <w:rFonts w:asciiTheme="majorHAnsi" w:hAnsiTheme="majorHAnsi" w:cstheme="majorHAnsi"/>
          </w:rPr>
          <w:t>https://www.gov.br/compras</w:t>
        </w:r>
      </w:hyperlink>
      <w:r w:rsidRPr="00481514">
        <w:rPr>
          <w:rFonts w:asciiTheme="majorHAnsi" w:hAnsiTheme="majorHAnsi" w:cstheme="majorHAnsi"/>
        </w:rPr>
        <w:t>. Data da Sessão do Pregão: 08/08/2023 às 09</w:t>
      </w:r>
      <w:r>
        <w:rPr>
          <w:rFonts w:asciiTheme="majorHAnsi" w:hAnsiTheme="majorHAnsi" w:cstheme="majorHAnsi"/>
        </w:rPr>
        <w:t>:00</w:t>
      </w:r>
      <w:r w:rsidRPr="00481514">
        <w:rPr>
          <w:rFonts w:asciiTheme="majorHAnsi" w:hAnsiTheme="majorHAnsi" w:cstheme="majorHAnsi"/>
        </w:rPr>
        <w:t xml:space="preserve"> horas. </w:t>
      </w:r>
    </w:p>
    <w:p w14:paraId="069F79B8" w14:textId="77777777" w:rsidR="00E041F2" w:rsidRDefault="00E041F2" w:rsidP="00651F27">
      <w:pPr>
        <w:autoSpaceDE w:val="0"/>
        <w:autoSpaceDN w:val="0"/>
        <w:adjustRightInd w:val="0"/>
        <w:jc w:val="both"/>
      </w:pPr>
    </w:p>
    <w:p w14:paraId="2F0D468F" w14:textId="77777777" w:rsidR="00E041F2" w:rsidRDefault="00E041F2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16D763E" w14:textId="7051145E" w:rsidR="000E1CB6" w:rsidRDefault="00E041F2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E1CB6">
        <w:rPr>
          <w:rFonts w:asciiTheme="majorHAnsi" w:hAnsiTheme="majorHAnsi" w:cstheme="majorHAnsi"/>
          <w:b/>
        </w:rPr>
        <w:t xml:space="preserve">PREFEITURA MUNICIPAL </w:t>
      </w:r>
      <w:r w:rsidR="000E1CB6" w:rsidRPr="000E1CB6">
        <w:rPr>
          <w:rFonts w:asciiTheme="majorHAnsi" w:hAnsiTheme="majorHAnsi" w:cstheme="majorHAnsi"/>
          <w:b/>
        </w:rPr>
        <w:t>DE JEQUITINHONHA - CISAJE - CONSÓRCIO INTERMUNICIPAL DE SAÚDE DO ALTO JEQUITINHONHA - TOMADA DE PREÇOS N° 004/2023</w:t>
      </w:r>
    </w:p>
    <w:p w14:paraId="0752FE83" w14:textId="21277039" w:rsidR="00732A45" w:rsidRPr="00037CD6" w:rsidRDefault="00BE4173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A6036D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0E1CB6">
        <w:rPr>
          <w:rFonts w:asciiTheme="majorHAnsi" w:hAnsiTheme="majorHAnsi" w:cstheme="majorHAnsi"/>
        </w:rPr>
        <w:t>E</w:t>
      </w:r>
      <w:r w:rsidR="000E1CB6" w:rsidRPr="000E1CB6">
        <w:rPr>
          <w:rFonts w:asciiTheme="majorHAnsi" w:hAnsiTheme="majorHAnsi" w:cstheme="majorHAnsi"/>
        </w:rPr>
        <w:t>xecução de obras para reformar o imóvel da Sede Administrativa do CISAJE - Consórcio Intermunicipal de Saúde do Alto Jequitinhonha. A sessão ocorrer</w:t>
      </w:r>
      <w:r w:rsidR="000E1CB6">
        <w:rPr>
          <w:rFonts w:asciiTheme="majorHAnsi" w:hAnsiTheme="majorHAnsi" w:cstheme="majorHAnsi"/>
        </w:rPr>
        <w:t>á no dia 10/08/2023, às 08:30 horas</w:t>
      </w:r>
      <w:r w:rsidR="000E1CB6" w:rsidRPr="000E1CB6">
        <w:rPr>
          <w:rFonts w:asciiTheme="majorHAnsi" w:hAnsiTheme="majorHAnsi" w:cstheme="majorHAnsi"/>
        </w:rPr>
        <w:t xml:space="preserve">, no Ambulatório do CISAJE, situado </w:t>
      </w:r>
      <w:r w:rsidR="000E1CB6" w:rsidRPr="00037CD6">
        <w:rPr>
          <w:rFonts w:asciiTheme="majorHAnsi" w:hAnsiTheme="majorHAnsi" w:cstheme="majorHAnsi"/>
        </w:rPr>
        <w:t xml:space="preserve">no Beco Felisberto, n°. 101 - Bairro Rio Grande, na cidade de Diamantina/MG, CEP: 39.100-000. Maiores informações: </w:t>
      </w:r>
      <w:hyperlink r:id="rId28" w:history="1">
        <w:r w:rsidR="000E1CB6" w:rsidRPr="00037CD6">
          <w:rPr>
            <w:rStyle w:val="Hyperlink"/>
            <w:rFonts w:asciiTheme="majorHAnsi" w:hAnsiTheme="majorHAnsi" w:cstheme="majorHAnsi"/>
          </w:rPr>
          <w:t>www.cisaje.mg.gov.br</w:t>
        </w:r>
      </w:hyperlink>
      <w:r w:rsidR="000E1CB6" w:rsidRPr="00037CD6">
        <w:rPr>
          <w:rFonts w:asciiTheme="majorHAnsi" w:hAnsiTheme="majorHAnsi" w:cstheme="majorHAnsi"/>
        </w:rPr>
        <w:t xml:space="preserve">, e-mails: </w:t>
      </w:r>
      <w:hyperlink r:id="rId29" w:history="1">
        <w:r w:rsidR="000E1CB6" w:rsidRPr="00037CD6">
          <w:rPr>
            <w:rStyle w:val="Hyperlink"/>
            <w:rFonts w:asciiTheme="majorHAnsi" w:hAnsiTheme="majorHAnsi" w:cstheme="majorHAnsi"/>
          </w:rPr>
          <w:t>licitacao@cisaje.mg.gov.br</w:t>
        </w:r>
      </w:hyperlink>
      <w:r w:rsidR="000E1CB6" w:rsidRPr="00037CD6">
        <w:rPr>
          <w:rFonts w:asciiTheme="majorHAnsi" w:hAnsiTheme="majorHAnsi" w:cstheme="majorHAnsi"/>
        </w:rPr>
        <w:t xml:space="preserve">, </w:t>
      </w:r>
      <w:hyperlink r:id="rId30" w:history="1">
        <w:r w:rsidR="000E1CB6" w:rsidRPr="00037CD6">
          <w:rPr>
            <w:rStyle w:val="Hyperlink"/>
            <w:rFonts w:asciiTheme="majorHAnsi" w:hAnsiTheme="majorHAnsi" w:cstheme="majorHAnsi"/>
          </w:rPr>
          <w:t>ouvidoria@cisaje.mg.gov.br</w:t>
        </w:r>
      </w:hyperlink>
      <w:r w:rsidR="000E1CB6" w:rsidRPr="00037CD6">
        <w:rPr>
          <w:rFonts w:asciiTheme="majorHAnsi" w:hAnsiTheme="majorHAnsi" w:cstheme="majorHAnsi"/>
        </w:rPr>
        <w:t>, ou pelo Tel. (38) 3531-2757/1309.</w:t>
      </w:r>
    </w:p>
    <w:p w14:paraId="15FAACAD" w14:textId="77777777" w:rsidR="00732A45" w:rsidRDefault="00732A4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48BCF5D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29EF189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6A4EAEF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FD5CEAE" w14:textId="77777777" w:rsidR="00261A46" w:rsidRPr="00037CD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302982C" w14:textId="77777777" w:rsidR="00037CD6" w:rsidRPr="00037CD6" w:rsidRDefault="00037CD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861F18A" w14:textId="4B6584CE" w:rsidR="00037CD6" w:rsidRPr="00037CD6" w:rsidRDefault="00037CD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  <w:b/>
        </w:rPr>
        <w:t>PREFEITURA MUNICIPAL DE MADRE DE DEUS DE MINAS - TOMADA DE PREÇO Nº 001/2023</w:t>
      </w:r>
    </w:p>
    <w:p w14:paraId="4CBF2E75" w14:textId="60D3DF93" w:rsidR="00732A45" w:rsidRPr="00BE4173" w:rsidRDefault="00BE4173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="00037CD6" w:rsidRPr="00037CD6">
        <w:rPr>
          <w:rFonts w:asciiTheme="majorHAnsi" w:hAnsiTheme="majorHAnsi" w:cstheme="majorHAnsi"/>
        </w:rPr>
        <w:t xml:space="preserve">xecução de obras de construção do prédio da Câmara Municipal de Madre de Deus de Minas, a realizar-se no dia 10/08/2023 às </w:t>
      </w:r>
      <w:r>
        <w:rPr>
          <w:rFonts w:asciiTheme="majorHAnsi" w:hAnsiTheme="majorHAnsi" w:cstheme="majorHAnsi"/>
        </w:rPr>
        <w:t>09</w:t>
      </w:r>
      <w:r w:rsidRPr="00A6036D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>00</w:t>
      </w:r>
      <w:r w:rsidR="00037CD6" w:rsidRPr="00037CD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horas. </w:t>
      </w:r>
      <w:r w:rsidR="00037CD6" w:rsidRPr="00037CD6">
        <w:rPr>
          <w:rFonts w:asciiTheme="majorHAnsi" w:hAnsiTheme="majorHAnsi" w:cstheme="majorHAnsi"/>
        </w:rPr>
        <w:t>O edital poderá ser retirado no s</w:t>
      </w:r>
      <w:r>
        <w:rPr>
          <w:rFonts w:asciiTheme="majorHAnsi" w:hAnsiTheme="majorHAnsi" w:cstheme="majorHAnsi"/>
        </w:rPr>
        <w:t xml:space="preserve">ite: </w:t>
      </w:r>
      <w:hyperlink r:id="rId31" w:history="1">
        <w:r w:rsidRPr="00C10967">
          <w:rPr>
            <w:rStyle w:val="Hyperlink"/>
            <w:rFonts w:asciiTheme="majorHAnsi" w:hAnsiTheme="majorHAnsi" w:cstheme="majorHAnsi"/>
          </w:rPr>
          <w:t>http://madrededeusdeminas.cam.mg.gov.br/pagina/15045/Processos%20Licitat%C3%B3rios%202023</w:t>
        </w:r>
      </w:hyperlink>
      <w:r w:rsidR="00037CD6" w:rsidRPr="00037CD6">
        <w:rPr>
          <w:rFonts w:asciiTheme="majorHAnsi" w:hAnsiTheme="majorHAnsi" w:cstheme="majorHAnsi"/>
        </w:rPr>
        <w:t xml:space="preserve">. </w:t>
      </w:r>
    </w:p>
    <w:p w14:paraId="5D660E87" w14:textId="77777777" w:rsidR="00732A45" w:rsidRDefault="00732A4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F482A95" w14:textId="77777777" w:rsidR="00732A45" w:rsidRPr="00BE4173" w:rsidRDefault="00732A4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292440D" w14:textId="29534E27" w:rsidR="00BE4173" w:rsidRP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4173">
        <w:rPr>
          <w:rFonts w:asciiTheme="majorHAnsi" w:hAnsiTheme="majorHAnsi" w:cstheme="majorHAnsi"/>
          <w:b/>
        </w:rPr>
        <w:t>PREFEITURA MUNICIPAL DE MARIPÁ DE MINAS - TOMADA DE PREÇO N°.003/2023</w:t>
      </w:r>
    </w:p>
    <w:p w14:paraId="15E33410" w14:textId="69284DFD" w:rsid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BE4173">
        <w:rPr>
          <w:rFonts w:asciiTheme="majorHAnsi" w:hAnsiTheme="majorHAnsi" w:cstheme="majorHAnsi"/>
        </w:rPr>
        <w:t>on</w:t>
      </w:r>
      <w:r>
        <w:rPr>
          <w:rFonts w:asciiTheme="majorHAnsi" w:hAnsiTheme="majorHAnsi" w:cstheme="majorHAnsi"/>
        </w:rPr>
        <w:t>strução da sede da prefeitura</w:t>
      </w:r>
      <w:r w:rsidRPr="00BE4173">
        <w:rPr>
          <w:rFonts w:asciiTheme="majorHAnsi" w:hAnsiTheme="majorHAnsi" w:cstheme="majorHAnsi"/>
        </w:rPr>
        <w:t>, que será realizado no dia 09/08/2023, às 13:00 horas. O edital será disponibilizado no site da Prefeitura.</w:t>
      </w:r>
      <w:r>
        <w:rPr>
          <w:rFonts w:asciiTheme="majorHAnsi" w:hAnsiTheme="majorHAnsi" w:cstheme="majorHAnsi"/>
        </w:rPr>
        <w:t xml:space="preserve"> Maiores informações pelo site </w:t>
      </w:r>
      <w:hyperlink r:id="rId32" w:history="1">
        <w:r w:rsidRPr="00C10967">
          <w:rPr>
            <w:rStyle w:val="Hyperlink"/>
            <w:rFonts w:asciiTheme="majorHAnsi" w:hAnsiTheme="majorHAnsi" w:cstheme="majorHAnsi"/>
          </w:rPr>
          <w:t>https://www.maripademinas.mg.gov.br/wp/</w:t>
        </w:r>
      </w:hyperlink>
      <w:r>
        <w:rPr>
          <w:rFonts w:asciiTheme="majorHAnsi" w:hAnsiTheme="majorHAnsi" w:cstheme="majorHAnsi"/>
        </w:rPr>
        <w:t>.</w:t>
      </w:r>
    </w:p>
    <w:p w14:paraId="4A44CDE8" w14:textId="77777777" w:rsid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9C25CE" w14:textId="77777777" w:rsid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719815" w14:textId="53C063E8" w:rsid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E4173">
        <w:rPr>
          <w:rFonts w:asciiTheme="majorHAnsi" w:hAnsiTheme="majorHAnsi" w:cstheme="majorHAnsi"/>
          <w:b/>
        </w:rPr>
        <w:t>PREFEITURA MUNICIPAL DE MARLIÉRIA - TOMADA DE PREÇO N° 005/2023</w:t>
      </w:r>
    </w:p>
    <w:p w14:paraId="1D633897" w14:textId="34376DDE" w:rsid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C</w:t>
      </w:r>
      <w:r w:rsidRPr="00BE4173">
        <w:rPr>
          <w:rFonts w:asciiTheme="majorHAnsi" w:hAnsiTheme="majorHAnsi" w:cstheme="majorHAnsi"/>
        </w:rPr>
        <w:t>onstrução de um centro comunitário na Comunidade Celest</w:t>
      </w:r>
      <w:r>
        <w:rPr>
          <w:rFonts w:asciiTheme="majorHAnsi" w:hAnsiTheme="majorHAnsi" w:cstheme="majorHAnsi"/>
        </w:rPr>
        <w:t xml:space="preserve">e, no Município de Marliéria/MG, </w:t>
      </w:r>
      <w:r w:rsidRPr="00BE4173">
        <w:rPr>
          <w:rFonts w:asciiTheme="majorHAnsi" w:hAnsiTheme="majorHAnsi" w:cstheme="majorHAnsi"/>
        </w:rPr>
        <w:t>fará realizar à Praça J.K, 106</w:t>
      </w:r>
      <w:r>
        <w:rPr>
          <w:rFonts w:asciiTheme="majorHAnsi" w:hAnsiTheme="majorHAnsi" w:cstheme="majorHAnsi"/>
        </w:rPr>
        <w:t xml:space="preserve"> - Centro, dia 14/08/2023 às 13:30 horas.</w:t>
      </w:r>
      <w:r w:rsidRPr="00BE4173">
        <w:rPr>
          <w:rFonts w:asciiTheme="majorHAnsi" w:hAnsiTheme="majorHAnsi" w:cstheme="majorHAnsi"/>
        </w:rPr>
        <w:t xml:space="preserve"> O Edital e seus anexos estarão à disposição do</w:t>
      </w:r>
      <w:r>
        <w:rPr>
          <w:rFonts w:asciiTheme="majorHAnsi" w:hAnsiTheme="majorHAnsi" w:cstheme="majorHAnsi"/>
        </w:rPr>
        <w:t xml:space="preserve">s interessados no site: </w:t>
      </w:r>
      <w:hyperlink r:id="rId33" w:history="1">
        <w:r w:rsidRPr="00C10967">
          <w:rPr>
            <w:rStyle w:val="Hyperlink"/>
            <w:rFonts w:asciiTheme="majorHAnsi" w:hAnsiTheme="majorHAnsi" w:cstheme="majorHAnsi"/>
          </w:rPr>
          <w:t>http://www.marlieria.mg.gov.br/conteudo/licitacoes.asp</w:t>
        </w:r>
      </w:hyperlink>
      <w:r w:rsidRPr="00BE4173">
        <w:rPr>
          <w:rFonts w:asciiTheme="majorHAnsi" w:hAnsiTheme="majorHAnsi" w:cstheme="majorHAnsi"/>
        </w:rPr>
        <w:t xml:space="preserve">. Informações através do e-mail: </w:t>
      </w:r>
      <w:hyperlink r:id="rId34" w:history="1">
        <w:r w:rsidRPr="00C10967">
          <w:rPr>
            <w:rStyle w:val="Hyperlink"/>
            <w:rFonts w:asciiTheme="majorHAnsi" w:hAnsiTheme="majorHAnsi" w:cstheme="majorHAnsi"/>
          </w:rPr>
          <w:t>licitacao@marlieria.mg.gov.br</w:t>
        </w:r>
      </w:hyperlink>
      <w:r>
        <w:rPr>
          <w:rFonts w:asciiTheme="majorHAnsi" w:hAnsiTheme="majorHAnsi" w:cstheme="majorHAnsi"/>
        </w:rPr>
        <w:t xml:space="preserve"> ou Telefone 3844-1160.</w:t>
      </w:r>
    </w:p>
    <w:p w14:paraId="4D7EBAC9" w14:textId="77777777" w:rsid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271A36" w14:textId="77777777" w:rsidR="00BE4173" w:rsidRP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7AB4F2" w14:textId="773F23B1" w:rsidR="00BE4173" w:rsidRPr="00BE4173" w:rsidRDefault="00BE417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4173">
        <w:rPr>
          <w:rFonts w:asciiTheme="majorHAnsi" w:hAnsiTheme="majorHAnsi" w:cstheme="majorHAnsi"/>
          <w:b/>
        </w:rPr>
        <w:t>PREFEITURA MUNICIPAL DE PASSOS - TOMADA DE PREÇOS Nº 012/2023</w:t>
      </w:r>
    </w:p>
    <w:p w14:paraId="5203659E" w14:textId="73DCBF47" w:rsidR="00BE4173" w:rsidRDefault="0060629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BE4173">
        <w:rPr>
          <w:rFonts w:asciiTheme="majorHAnsi" w:hAnsiTheme="majorHAnsi" w:cstheme="majorHAnsi"/>
        </w:rPr>
        <w:t>Reforma da academi</w:t>
      </w:r>
      <w:r>
        <w:rPr>
          <w:rFonts w:asciiTheme="majorHAnsi" w:hAnsiTheme="majorHAnsi" w:cstheme="majorHAnsi"/>
        </w:rPr>
        <w:t xml:space="preserve">a da saúde desta municipalidade, </w:t>
      </w:r>
      <w:r w:rsidRPr="00BE4173">
        <w:rPr>
          <w:rFonts w:asciiTheme="majorHAnsi" w:hAnsiTheme="majorHAnsi" w:cstheme="majorHAnsi"/>
        </w:rPr>
        <w:t>em 09/08/2023 às 09</w:t>
      </w:r>
      <w:r w:rsidR="007F1B80">
        <w:rPr>
          <w:rFonts w:asciiTheme="majorHAnsi" w:hAnsiTheme="majorHAnsi" w:cstheme="majorHAnsi"/>
        </w:rPr>
        <w:t xml:space="preserve">:00 </w:t>
      </w:r>
      <w:r w:rsidRPr="00BE4173">
        <w:rPr>
          <w:rFonts w:asciiTheme="majorHAnsi" w:hAnsiTheme="majorHAnsi" w:cstheme="majorHAnsi"/>
        </w:rPr>
        <w:t>h</w:t>
      </w:r>
      <w:r w:rsidR="007F1B80">
        <w:rPr>
          <w:rFonts w:asciiTheme="majorHAnsi" w:hAnsiTheme="majorHAnsi" w:cstheme="majorHAnsi"/>
        </w:rPr>
        <w:t>oras</w:t>
      </w:r>
      <w:r>
        <w:rPr>
          <w:rFonts w:asciiTheme="majorHAnsi" w:hAnsiTheme="majorHAnsi" w:cstheme="majorHAnsi"/>
        </w:rPr>
        <w:t>.</w:t>
      </w:r>
      <w:r w:rsidR="00BE4173" w:rsidRPr="00BE4173">
        <w:rPr>
          <w:rFonts w:asciiTheme="majorHAnsi" w:hAnsiTheme="majorHAnsi" w:cstheme="majorHAnsi"/>
        </w:rPr>
        <w:t xml:space="preserve"> </w:t>
      </w:r>
      <w:r w:rsidR="007F1B80" w:rsidRPr="00BE4173">
        <w:rPr>
          <w:rFonts w:asciiTheme="majorHAnsi" w:hAnsiTheme="majorHAnsi" w:cstheme="majorHAnsi"/>
        </w:rPr>
        <w:t xml:space="preserve">Edital com informações complementares no site </w:t>
      </w:r>
      <w:hyperlink r:id="rId35" w:history="1">
        <w:r w:rsidR="007F1B80" w:rsidRPr="00C10967">
          <w:rPr>
            <w:rStyle w:val="Hyperlink"/>
            <w:rFonts w:asciiTheme="majorHAnsi" w:hAnsiTheme="majorHAnsi" w:cstheme="majorHAnsi"/>
          </w:rPr>
          <w:t>www.pedraazul.mg.gov.br</w:t>
        </w:r>
      </w:hyperlink>
      <w:r w:rsidR="00BE4173" w:rsidRPr="00BE4173">
        <w:rPr>
          <w:rFonts w:asciiTheme="majorHAnsi" w:hAnsiTheme="majorHAnsi" w:cstheme="majorHAnsi"/>
        </w:rPr>
        <w:t>.</w:t>
      </w:r>
    </w:p>
    <w:p w14:paraId="76A2EF77" w14:textId="77777777" w:rsidR="007F1B80" w:rsidRDefault="007F1B8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C99EFD" w14:textId="77777777" w:rsidR="007F1B80" w:rsidRPr="00A25500" w:rsidRDefault="007F1B8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87F1651" w14:textId="7DEEA57D" w:rsidR="00A25500" w:rsidRDefault="00A2550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5500">
        <w:rPr>
          <w:rFonts w:asciiTheme="majorHAnsi" w:hAnsiTheme="majorHAnsi" w:cstheme="majorHAnsi"/>
          <w:b/>
        </w:rPr>
        <w:t>PREFEITURA MUNICIPAL DE POÇOS DE CALDAS - PREGÃO Nº 033/23</w:t>
      </w:r>
    </w:p>
    <w:p w14:paraId="48E54C5E" w14:textId="4708EDB5" w:rsidR="007F1B80" w:rsidRPr="00A25500" w:rsidRDefault="00A2550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P</w:t>
      </w:r>
      <w:r w:rsidRPr="00A25500">
        <w:rPr>
          <w:rFonts w:asciiTheme="majorHAnsi" w:hAnsiTheme="majorHAnsi" w:cstheme="majorHAnsi"/>
        </w:rPr>
        <w:t xml:space="preserve">restar serviços gerais de manutenção preventiva e corretiva, reparações e adaptações, com fornecimento de materiais e mão de obra, em prédios próprios municipais, conveniados e locados a serviço do Município de Poços de Caldas, comunica que a data para protocolo dos envelopes de documentação e proposta foi adiada para 08/08/2023 as 13:00 horas, com abertura dos mesmos na sequência no mesmo dia. O edital com alterações encontra-se à disposição dos interessados no site </w:t>
      </w:r>
      <w:hyperlink r:id="rId36" w:history="1">
        <w:r w:rsidRPr="00C10967">
          <w:rPr>
            <w:rStyle w:val="Hyperlink"/>
            <w:rFonts w:asciiTheme="majorHAnsi" w:hAnsiTheme="majorHAnsi" w:cstheme="majorHAnsi"/>
          </w:rPr>
          <w:t>www.pocosdecaldas.mg.gov.br</w:t>
        </w:r>
      </w:hyperlink>
      <w:r w:rsidRPr="00A25500">
        <w:rPr>
          <w:rFonts w:asciiTheme="majorHAnsi" w:hAnsiTheme="majorHAnsi" w:cstheme="majorHAnsi"/>
        </w:rPr>
        <w:t xml:space="preserve"> no item empresas - editais de licitações. Maiores informações na Secretaria de Projetos e Obras Públicas, Rua Senador Salgado Filho, s/nº, Bairro Country Club. </w:t>
      </w:r>
    </w:p>
    <w:p w14:paraId="675E2EA5" w14:textId="77777777" w:rsidR="00BE4173" w:rsidRDefault="00BE4173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710F59A" w14:textId="77777777" w:rsidR="000178AA" w:rsidRDefault="000178AA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22A045E" w14:textId="6492CC06" w:rsidR="000178AA" w:rsidRDefault="000178A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178AA">
        <w:rPr>
          <w:rFonts w:asciiTheme="majorHAnsi" w:hAnsiTheme="majorHAnsi" w:cstheme="majorHAnsi"/>
          <w:b/>
        </w:rPr>
        <w:t>PREFEITURA MUNICIPAL DE POMPÉU - PREGÃO PRESENCIAL 047/2023</w:t>
      </w:r>
    </w:p>
    <w:p w14:paraId="5A8D222E" w14:textId="1BF98AE4" w:rsidR="00A158DB" w:rsidRPr="00A158DB" w:rsidRDefault="000178AA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261A46">
        <w:rPr>
          <w:rFonts w:asciiTheme="majorHAnsi" w:hAnsiTheme="majorHAnsi" w:cstheme="majorHAnsi"/>
        </w:rPr>
        <w:t>S</w:t>
      </w:r>
      <w:r w:rsidRPr="000178AA">
        <w:rPr>
          <w:rFonts w:asciiTheme="majorHAnsi" w:hAnsiTheme="majorHAnsi" w:cstheme="majorHAnsi"/>
        </w:rPr>
        <w:t>erviços d</w:t>
      </w:r>
      <w:r w:rsidR="00261A46">
        <w:rPr>
          <w:rFonts w:asciiTheme="majorHAnsi" w:hAnsiTheme="majorHAnsi" w:cstheme="majorHAnsi"/>
        </w:rPr>
        <w:t>e capina manual e poda de grama</w:t>
      </w:r>
      <w:r w:rsidRPr="000178AA">
        <w:rPr>
          <w:rFonts w:asciiTheme="majorHAnsi" w:hAnsiTheme="majorHAnsi" w:cstheme="majorHAnsi"/>
        </w:rPr>
        <w:t>. Data da abertura:</w:t>
      </w:r>
      <w:r w:rsidR="00A158DB">
        <w:rPr>
          <w:rFonts w:asciiTheme="majorHAnsi" w:hAnsiTheme="majorHAnsi" w:cstheme="majorHAnsi"/>
        </w:rPr>
        <w:t xml:space="preserve"> </w:t>
      </w:r>
      <w:r w:rsidRPr="000178AA">
        <w:rPr>
          <w:rFonts w:asciiTheme="majorHAnsi" w:hAnsiTheme="majorHAnsi" w:cstheme="majorHAnsi"/>
        </w:rPr>
        <w:t>09/08/2023</w:t>
      </w:r>
      <w:r w:rsidR="00A158DB">
        <w:rPr>
          <w:rFonts w:asciiTheme="majorHAnsi" w:hAnsiTheme="majorHAnsi" w:cstheme="majorHAnsi"/>
        </w:rPr>
        <w:t xml:space="preserve"> </w:t>
      </w:r>
      <w:r w:rsidRPr="000178AA">
        <w:rPr>
          <w:rFonts w:asciiTheme="majorHAnsi" w:hAnsiTheme="majorHAnsi" w:cstheme="majorHAnsi"/>
        </w:rPr>
        <w:t>às</w:t>
      </w:r>
      <w:r w:rsidR="00A158DB">
        <w:rPr>
          <w:rFonts w:asciiTheme="majorHAnsi" w:hAnsiTheme="majorHAnsi" w:cstheme="majorHAnsi"/>
        </w:rPr>
        <w:t xml:space="preserve"> </w:t>
      </w:r>
      <w:r w:rsidRPr="000178AA">
        <w:rPr>
          <w:rFonts w:asciiTheme="majorHAnsi" w:hAnsiTheme="majorHAnsi" w:cstheme="majorHAnsi"/>
        </w:rPr>
        <w:t>08:00h. Informações:</w:t>
      </w:r>
      <w:r w:rsidR="00A158DB">
        <w:rPr>
          <w:rFonts w:asciiTheme="majorHAnsi" w:hAnsiTheme="majorHAnsi" w:cstheme="majorHAnsi"/>
        </w:rPr>
        <w:t xml:space="preserve"> </w:t>
      </w:r>
      <w:r w:rsidRPr="000178AA">
        <w:rPr>
          <w:rFonts w:asciiTheme="majorHAnsi" w:hAnsiTheme="majorHAnsi" w:cstheme="majorHAnsi"/>
        </w:rPr>
        <w:t>Tel</w:t>
      </w:r>
      <w:r w:rsidR="0012009D">
        <w:rPr>
          <w:rFonts w:asciiTheme="majorHAnsi" w:hAnsiTheme="majorHAnsi" w:cstheme="majorHAnsi"/>
        </w:rPr>
        <w:t>efone</w:t>
      </w:r>
      <w:r w:rsidRPr="000178AA">
        <w:rPr>
          <w:rFonts w:asciiTheme="majorHAnsi" w:hAnsiTheme="majorHAnsi" w:cstheme="majorHAnsi"/>
        </w:rPr>
        <w:t>: (37)</w:t>
      </w:r>
      <w:r w:rsidR="00A158DB">
        <w:rPr>
          <w:rFonts w:asciiTheme="majorHAnsi" w:hAnsiTheme="majorHAnsi" w:cstheme="majorHAnsi"/>
        </w:rPr>
        <w:t xml:space="preserve"> </w:t>
      </w:r>
      <w:r w:rsidRPr="000178AA">
        <w:rPr>
          <w:rFonts w:asciiTheme="majorHAnsi" w:hAnsiTheme="majorHAnsi" w:cstheme="majorHAnsi"/>
        </w:rPr>
        <w:t>3523-8508 e 3523-8509.O edital poderá ser obtido no</w:t>
      </w:r>
      <w:r w:rsidR="00A158DB">
        <w:rPr>
          <w:rFonts w:asciiTheme="majorHAnsi" w:hAnsiTheme="majorHAnsi" w:cstheme="majorHAnsi"/>
        </w:rPr>
        <w:t xml:space="preserve"> </w:t>
      </w:r>
      <w:r w:rsidRPr="000178AA">
        <w:rPr>
          <w:rFonts w:asciiTheme="majorHAnsi" w:hAnsiTheme="majorHAnsi" w:cstheme="majorHAnsi"/>
        </w:rPr>
        <w:t>e-mail:</w:t>
      </w:r>
      <w:r w:rsidR="00A158DB">
        <w:rPr>
          <w:rFonts w:asciiTheme="majorHAnsi" w:hAnsiTheme="majorHAnsi" w:cstheme="majorHAnsi"/>
        </w:rPr>
        <w:t xml:space="preserve"> </w:t>
      </w:r>
      <w:hyperlink r:id="rId37" w:history="1">
        <w:r w:rsidR="00A158DB" w:rsidRPr="00C10967">
          <w:rPr>
            <w:rStyle w:val="Hyperlink"/>
            <w:rFonts w:asciiTheme="majorHAnsi" w:hAnsiTheme="majorHAnsi" w:cstheme="majorHAnsi"/>
          </w:rPr>
          <w:t>editaislicitacao@pompeu.mg.gov.br</w:t>
        </w:r>
      </w:hyperlink>
      <w:r w:rsidR="00A158DB">
        <w:rPr>
          <w:rFonts w:asciiTheme="majorHAnsi" w:hAnsiTheme="majorHAnsi" w:cstheme="majorHAnsi"/>
        </w:rPr>
        <w:t xml:space="preserve"> </w:t>
      </w:r>
      <w:r w:rsidRPr="000178AA">
        <w:rPr>
          <w:rFonts w:asciiTheme="majorHAnsi" w:hAnsiTheme="majorHAnsi" w:cstheme="majorHAnsi"/>
        </w:rPr>
        <w:t>ou site</w:t>
      </w:r>
      <w:r w:rsidR="00A158DB">
        <w:rPr>
          <w:rFonts w:asciiTheme="majorHAnsi" w:hAnsiTheme="majorHAnsi" w:cstheme="majorHAnsi"/>
        </w:rPr>
        <w:t xml:space="preserve"> </w:t>
      </w:r>
      <w:hyperlink r:id="rId38" w:history="1">
        <w:r w:rsidR="00A158DB" w:rsidRPr="00C10967">
          <w:rPr>
            <w:rStyle w:val="Hyperlink"/>
            <w:rFonts w:asciiTheme="majorHAnsi" w:hAnsiTheme="majorHAnsi" w:cstheme="majorHAnsi"/>
          </w:rPr>
          <w:t>www.pompeu.mg.gov.br</w:t>
        </w:r>
      </w:hyperlink>
      <w:r w:rsidRPr="000178AA">
        <w:rPr>
          <w:rFonts w:asciiTheme="majorHAnsi" w:hAnsiTheme="majorHAnsi" w:cstheme="majorHAnsi"/>
        </w:rPr>
        <w:t>.</w:t>
      </w:r>
    </w:p>
    <w:p w14:paraId="45B2A6FA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3F9FDDC" w14:textId="77777777" w:rsidR="00261A46" w:rsidRPr="00BE78F7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4ECCD02" w14:textId="77777777" w:rsidR="00BE78F7" w:rsidRPr="00BE78F7" w:rsidRDefault="00BE78F7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BE78F7">
        <w:rPr>
          <w:rFonts w:asciiTheme="majorHAnsi" w:hAnsiTheme="majorHAnsi" w:cstheme="majorHAnsi"/>
          <w:b/>
        </w:rPr>
        <w:t>PREFEITURA MUNICIPAL DE PORTO FIRME - TOMADA DE PREÇOS Nº 7/2023</w:t>
      </w:r>
    </w:p>
    <w:p w14:paraId="440EA48D" w14:textId="72123547" w:rsidR="00BE78F7" w:rsidRPr="00F50715" w:rsidRDefault="00B3152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>Objeto:</w:t>
      </w:r>
      <w:r w:rsidR="00B37C17">
        <w:rPr>
          <w:rFonts w:asciiTheme="majorHAnsi" w:hAnsiTheme="majorHAnsi" w:cstheme="majorHAnsi"/>
        </w:rPr>
        <w:t xml:space="preserve"> E</w:t>
      </w:r>
      <w:r w:rsidR="00BE78F7" w:rsidRPr="00BE78F7">
        <w:rPr>
          <w:rFonts w:asciiTheme="majorHAnsi" w:hAnsiTheme="majorHAnsi" w:cstheme="majorHAnsi"/>
        </w:rPr>
        <w:t>xecução da Terceira etapa da obra de constru</w:t>
      </w:r>
      <w:r w:rsidR="00F50715">
        <w:rPr>
          <w:rFonts w:asciiTheme="majorHAnsi" w:hAnsiTheme="majorHAnsi" w:cstheme="majorHAnsi"/>
        </w:rPr>
        <w:t>ção da Escola Infantil "CRECHE"</w:t>
      </w:r>
      <w:r w:rsidR="00BE78F7" w:rsidRPr="00BE78F7">
        <w:rPr>
          <w:rFonts w:asciiTheme="majorHAnsi" w:hAnsiTheme="majorHAnsi" w:cstheme="majorHAnsi"/>
        </w:rPr>
        <w:t xml:space="preserve">. O Edital poderá ser retirado no portal: </w:t>
      </w:r>
      <w:hyperlink r:id="rId39" w:history="1">
        <w:r w:rsidR="00F50715" w:rsidRPr="00C10967">
          <w:rPr>
            <w:rStyle w:val="Hyperlink"/>
            <w:rFonts w:asciiTheme="majorHAnsi" w:hAnsiTheme="majorHAnsi" w:cstheme="majorHAnsi"/>
          </w:rPr>
          <w:t>www.portofirme.mg.gov.br</w:t>
        </w:r>
      </w:hyperlink>
      <w:r w:rsidR="00F50715">
        <w:rPr>
          <w:rFonts w:asciiTheme="majorHAnsi" w:hAnsiTheme="majorHAnsi" w:cstheme="majorHAnsi"/>
        </w:rPr>
        <w:t>. Informações pelo telefone (</w:t>
      </w:r>
      <w:r w:rsidR="00BE78F7" w:rsidRPr="00BE78F7">
        <w:rPr>
          <w:rFonts w:asciiTheme="majorHAnsi" w:hAnsiTheme="majorHAnsi" w:cstheme="majorHAnsi"/>
        </w:rPr>
        <w:t>31) 3893-1456.</w:t>
      </w:r>
    </w:p>
    <w:p w14:paraId="76F5DE5D" w14:textId="77777777" w:rsidR="00732A45" w:rsidRDefault="00732A4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1BC9D02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7F4BE20" w14:textId="78932309" w:rsidR="00CE0B99" w:rsidRDefault="00CE0B9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E0B99">
        <w:rPr>
          <w:rFonts w:asciiTheme="majorHAnsi" w:hAnsiTheme="majorHAnsi" w:cstheme="majorHAnsi"/>
          <w:b/>
        </w:rPr>
        <w:t>PREFEITURA MUNICIPAL DE PRESIDENTE JUSCELINO - TOMADA DE PREÇOS Nº 010/2023</w:t>
      </w:r>
    </w:p>
    <w:p w14:paraId="43A6C834" w14:textId="7AE8E49A" w:rsidR="00FF0549" w:rsidRDefault="00CE0B9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37CD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F0549">
        <w:rPr>
          <w:rFonts w:asciiTheme="majorHAnsi" w:hAnsiTheme="majorHAnsi" w:cstheme="majorHAnsi"/>
        </w:rPr>
        <w:t>R</w:t>
      </w:r>
      <w:r w:rsidRPr="00CE0B99">
        <w:rPr>
          <w:rFonts w:asciiTheme="majorHAnsi" w:hAnsiTheme="majorHAnsi" w:cstheme="majorHAnsi"/>
        </w:rPr>
        <w:t>ecapeamento asfáltico em PMF e drenagem em ruas da ci</w:t>
      </w:r>
      <w:r w:rsidR="00FF0549">
        <w:rPr>
          <w:rFonts w:asciiTheme="majorHAnsi" w:hAnsiTheme="majorHAnsi" w:cstheme="majorHAnsi"/>
        </w:rPr>
        <w:t xml:space="preserve">dade de Presidente Juscelino/MG, </w:t>
      </w:r>
      <w:r w:rsidR="00FF0549" w:rsidRPr="00CE0B99">
        <w:rPr>
          <w:rFonts w:asciiTheme="majorHAnsi" w:hAnsiTheme="majorHAnsi" w:cstheme="majorHAnsi"/>
        </w:rPr>
        <w:t>interessados, que às 09:00 ho</w:t>
      </w:r>
      <w:r w:rsidR="00FF0549">
        <w:rPr>
          <w:rFonts w:asciiTheme="majorHAnsi" w:hAnsiTheme="majorHAnsi" w:cstheme="majorHAnsi"/>
        </w:rPr>
        <w:t>ras do dia 09 de agosto de 2023.</w:t>
      </w:r>
      <w:r w:rsidRPr="00CE0B99">
        <w:rPr>
          <w:rFonts w:asciiTheme="majorHAnsi" w:hAnsiTheme="majorHAnsi" w:cstheme="majorHAnsi"/>
        </w:rPr>
        <w:t xml:space="preserve"> Edital e maiores informações com o Presidente da Comissão de Licitação, pelo telefone (38) 3724-1239 ou e-mail: </w:t>
      </w:r>
      <w:hyperlink r:id="rId40" w:history="1">
        <w:r w:rsidR="00FF0549" w:rsidRPr="00C10967">
          <w:rPr>
            <w:rStyle w:val="Hyperlink"/>
            <w:rFonts w:asciiTheme="majorHAnsi" w:hAnsiTheme="majorHAnsi" w:cstheme="majorHAnsi"/>
          </w:rPr>
          <w:t>licitacao@presidentejuscelino.mg.gov.br</w:t>
        </w:r>
      </w:hyperlink>
      <w:r w:rsidR="00FF0549">
        <w:rPr>
          <w:rFonts w:asciiTheme="majorHAnsi" w:hAnsiTheme="majorHAnsi" w:cstheme="majorHAnsi"/>
        </w:rPr>
        <w:t>.</w:t>
      </w:r>
    </w:p>
    <w:p w14:paraId="5396D62A" w14:textId="77777777" w:rsidR="00FF0549" w:rsidRDefault="00FF0549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BE04DE9" w14:textId="77777777" w:rsidR="00261A46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36AF8" w14:textId="381C95A2" w:rsidR="00887D45" w:rsidRPr="00887D45" w:rsidRDefault="00887D4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7D45">
        <w:rPr>
          <w:rFonts w:asciiTheme="majorHAnsi" w:hAnsiTheme="majorHAnsi" w:cstheme="majorHAnsi"/>
          <w:b/>
        </w:rPr>
        <w:t>PREFEITURA MUNICIPAL DE RIBEIRÃO VERMELHO - CONCORRÊNCIA Nº 006/2023</w:t>
      </w:r>
    </w:p>
    <w:p w14:paraId="5CA2EA97" w14:textId="34409AB6" w:rsidR="00FF0549" w:rsidRDefault="00887D45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7D4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A</w:t>
      </w:r>
      <w:r w:rsidRPr="00887D45">
        <w:rPr>
          <w:rFonts w:asciiTheme="majorHAnsi" w:hAnsiTheme="majorHAnsi" w:cstheme="majorHAnsi"/>
        </w:rPr>
        <w:t>mpliação da calçada da Rua Luciana Cunha e</w:t>
      </w:r>
      <w:r>
        <w:rPr>
          <w:rFonts w:asciiTheme="majorHAnsi" w:hAnsiTheme="majorHAnsi" w:cstheme="majorHAnsi"/>
        </w:rPr>
        <w:t xml:space="preserve"> calçamento do pátio da Estação</w:t>
      </w:r>
      <w:r w:rsidRPr="00887D45">
        <w:rPr>
          <w:rFonts w:asciiTheme="majorHAnsi" w:hAnsiTheme="majorHAnsi" w:cstheme="majorHAnsi"/>
        </w:rPr>
        <w:t xml:space="preserve">. A despesa decorrente desta Licitação está estimada no valor de R$ 943.476,92. Para participação na Licitação, os interessados deverão credenciar-se diretamente no e-mail: </w:t>
      </w:r>
      <w:hyperlink r:id="rId41" w:history="1">
        <w:r w:rsidRPr="00C10967">
          <w:rPr>
            <w:rStyle w:val="Hyperlink"/>
            <w:rFonts w:asciiTheme="majorHAnsi" w:hAnsiTheme="majorHAnsi" w:cstheme="majorHAnsi"/>
          </w:rPr>
          <w:t>licitacao@ribeiraovermelho.mg.gov.br</w:t>
        </w:r>
      </w:hyperlink>
      <w:r w:rsidRPr="00887D45">
        <w:rPr>
          <w:rFonts w:asciiTheme="majorHAnsi" w:hAnsiTheme="majorHAnsi" w:cstheme="majorHAnsi"/>
        </w:rPr>
        <w:t xml:space="preserve"> ou presencialmente no setor. Os documentos do CRC se encontram no Edital e o mesmo está disponível no link:</w:t>
      </w:r>
      <w:r>
        <w:rPr>
          <w:rFonts w:asciiTheme="majorHAnsi" w:hAnsiTheme="majorHAnsi" w:cstheme="majorHAnsi"/>
        </w:rPr>
        <w:t xml:space="preserve"> </w:t>
      </w:r>
      <w:hyperlink r:id="rId42" w:history="1">
        <w:r w:rsidRPr="00C10967">
          <w:rPr>
            <w:rStyle w:val="Hyperlink"/>
            <w:rFonts w:asciiTheme="majorHAnsi" w:hAnsiTheme="majorHAnsi" w:cstheme="majorHAnsi"/>
          </w:rPr>
          <w:t>http://www.transparenciamg.com.br/ribeiraovermelho/cont_pag8.asp</w:t>
        </w:r>
      </w:hyperlink>
      <w:r w:rsidRPr="00887D45">
        <w:rPr>
          <w:rFonts w:asciiTheme="majorHAnsi" w:hAnsiTheme="majorHAnsi" w:cstheme="majorHAnsi"/>
        </w:rPr>
        <w:t>. Fim do recebimento</w:t>
      </w:r>
      <w:r>
        <w:rPr>
          <w:rFonts w:asciiTheme="majorHAnsi" w:hAnsiTheme="majorHAnsi" w:cstheme="majorHAnsi"/>
        </w:rPr>
        <w:t xml:space="preserve"> do CRC: 21/08/2023 às 16:00 horas.</w:t>
      </w:r>
      <w:r w:rsidRPr="00887D45">
        <w:rPr>
          <w:rFonts w:asciiTheme="majorHAnsi" w:hAnsiTheme="majorHAnsi" w:cstheme="majorHAnsi"/>
        </w:rPr>
        <w:t xml:space="preserve"> Sess</w:t>
      </w:r>
      <w:r>
        <w:rPr>
          <w:rFonts w:asciiTheme="majorHAnsi" w:hAnsiTheme="majorHAnsi" w:cstheme="majorHAnsi"/>
        </w:rPr>
        <w:t>ão Presencial: 24/08/2023 às 09:00 horas.</w:t>
      </w:r>
      <w:r w:rsidRPr="00887D45">
        <w:rPr>
          <w:rFonts w:asciiTheme="majorHAnsi" w:hAnsiTheme="majorHAnsi" w:cstheme="majorHAnsi"/>
        </w:rPr>
        <w:t xml:space="preserve"> Prazo para c</w:t>
      </w:r>
      <w:r>
        <w:rPr>
          <w:rFonts w:asciiTheme="majorHAnsi" w:hAnsiTheme="majorHAnsi" w:cstheme="majorHAnsi"/>
        </w:rPr>
        <w:t>redenciamento: 24/08/2023 às 08:45 horas</w:t>
      </w:r>
      <w:r w:rsidRPr="00887D45">
        <w:rPr>
          <w:rFonts w:asciiTheme="majorHAnsi" w:hAnsiTheme="majorHAnsi" w:cstheme="majorHAnsi"/>
        </w:rPr>
        <w:t>.</w:t>
      </w:r>
    </w:p>
    <w:p w14:paraId="2D7C163B" w14:textId="77777777" w:rsidR="00887D45" w:rsidRPr="00887D45" w:rsidRDefault="00887D4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38085D07" w14:textId="77777777" w:rsidR="0033034D" w:rsidRDefault="0033034D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6E6AD67" w14:textId="47771EFB" w:rsidR="0033034D" w:rsidRPr="0033034D" w:rsidRDefault="00F90550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034D">
        <w:rPr>
          <w:rFonts w:asciiTheme="majorHAnsi" w:hAnsiTheme="majorHAnsi" w:cstheme="majorHAnsi"/>
          <w:b/>
        </w:rPr>
        <w:t xml:space="preserve">PREFEITURA MUNICIPAL </w:t>
      </w:r>
      <w:r w:rsidR="0033034D" w:rsidRPr="0033034D">
        <w:rPr>
          <w:rFonts w:asciiTheme="majorHAnsi" w:hAnsiTheme="majorHAnsi" w:cstheme="majorHAnsi"/>
          <w:b/>
        </w:rPr>
        <w:t>DE RIO NOVO - TOMADA DE PREÇO Nº 004/2023</w:t>
      </w:r>
    </w:p>
    <w:p w14:paraId="42C4CF83" w14:textId="7AA61D3A" w:rsidR="00732A45" w:rsidRDefault="0033034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7D4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33034D">
        <w:rPr>
          <w:rFonts w:asciiTheme="majorHAnsi" w:hAnsiTheme="majorHAnsi" w:cstheme="majorHAnsi"/>
        </w:rPr>
        <w:t>ecapeamento asfáltico em vias urbanas, que a partir da</w:t>
      </w:r>
      <w:r>
        <w:rPr>
          <w:rFonts w:asciiTheme="majorHAnsi" w:hAnsiTheme="majorHAnsi" w:cstheme="majorHAnsi"/>
        </w:rPr>
        <w:t>s 08:30 horas</w:t>
      </w:r>
      <w:r w:rsidRPr="0033034D">
        <w:rPr>
          <w:rFonts w:asciiTheme="majorHAnsi" w:hAnsiTheme="majorHAnsi" w:cstheme="majorHAnsi"/>
        </w:rPr>
        <w:t xml:space="preserve"> do dia 10 de agosto de 2023, na Prefeitura Municipal na sala de licitação, situada na Praça Prefeito Ronaldo Dutra Borges, nº 001, Bairro Centro, Rio Novo, celebrado com a Secretaria de Estado de Infraestrutura e Mobilidade - SEINFRA. Edital que se encontra à disposição no site da Prefeitura Municipal: </w:t>
      </w:r>
      <w:hyperlink r:id="rId43" w:history="1">
        <w:r w:rsidRPr="00C10967">
          <w:rPr>
            <w:rStyle w:val="Hyperlink"/>
            <w:rFonts w:asciiTheme="majorHAnsi" w:hAnsiTheme="majorHAnsi" w:cstheme="majorHAnsi"/>
          </w:rPr>
          <w:t>www.rionovo.mg.gov.br</w:t>
        </w:r>
      </w:hyperlink>
      <w:r w:rsidRPr="0033034D">
        <w:rPr>
          <w:rFonts w:asciiTheme="majorHAnsi" w:hAnsiTheme="majorHAnsi" w:cstheme="majorHAnsi"/>
        </w:rPr>
        <w:t xml:space="preserve"> ou através do e-mail: </w:t>
      </w:r>
      <w:hyperlink r:id="rId44" w:history="1">
        <w:r w:rsidRPr="00C10967">
          <w:rPr>
            <w:rStyle w:val="Hyperlink"/>
            <w:rFonts w:asciiTheme="majorHAnsi" w:hAnsiTheme="majorHAnsi" w:cstheme="majorHAnsi"/>
          </w:rPr>
          <w:t>licitacao@rionovo.mg.gov.br</w:t>
        </w:r>
      </w:hyperlink>
      <w:r w:rsidRPr="0033034D">
        <w:rPr>
          <w:rFonts w:asciiTheme="majorHAnsi" w:hAnsiTheme="majorHAnsi" w:cstheme="majorHAnsi"/>
        </w:rPr>
        <w:t xml:space="preserve">. </w:t>
      </w:r>
    </w:p>
    <w:p w14:paraId="69713380" w14:textId="77777777" w:rsidR="0033034D" w:rsidRDefault="0033034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6D1AD16" w14:textId="77777777" w:rsidR="0033034D" w:rsidRPr="0033034D" w:rsidRDefault="0033034D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</w:p>
    <w:p w14:paraId="607DBB8D" w14:textId="78CE0ACF" w:rsidR="0033034D" w:rsidRDefault="0033034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034D">
        <w:rPr>
          <w:rFonts w:asciiTheme="majorHAnsi" w:hAnsiTheme="majorHAnsi" w:cstheme="majorHAnsi"/>
          <w:b/>
        </w:rPr>
        <w:t xml:space="preserve">PREFEITURA MUNICIPAL </w:t>
      </w:r>
      <w:r w:rsidR="00EF2AE8" w:rsidRPr="00EF2AE8">
        <w:rPr>
          <w:rFonts w:asciiTheme="majorHAnsi" w:hAnsiTheme="majorHAnsi" w:cstheme="majorHAnsi"/>
          <w:b/>
        </w:rPr>
        <w:t>DE SABARÁ - TOMADA DE PREÇOS Nº 057/2023</w:t>
      </w:r>
    </w:p>
    <w:p w14:paraId="6C62D369" w14:textId="3962B8FA" w:rsidR="006224EB" w:rsidRDefault="0033034D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7D45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33034D">
        <w:rPr>
          <w:rFonts w:asciiTheme="majorHAnsi" w:hAnsiTheme="majorHAnsi" w:cstheme="majorHAnsi"/>
        </w:rPr>
        <w:t>xecução das obras de reforma e adequação de edificação para instalaç</w:t>
      </w:r>
      <w:r w:rsidR="0012009D">
        <w:rPr>
          <w:rFonts w:asciiTheme="majorHAnsi" w:hAnsiTheme="majorHAnsi" w:cstheme="majorHAnsi"/>
        </w:rPr>
        <w:t>ão do SAE (Serviço de Assistên</w:t>
      </w:r>
      <w:r w:rsidRPr="0033034D">
        <w:rPr>
          <w:rFonts w:asciiTheme="majorHAnsi" w:hAnsiTheme="majorHAnsi" w:cstheme="majorHAnsi"/>
        </w:rPr>
        <w:t xml:space="preserve">cia Especializada), localizado </w:t>
      </w:r>
      <w:r w:rsidR="0012009D" w:rsidRPr="0033034D">
        <w:rPr>
          <w:rFonts w:asciiTheme="majorHAnsi" w:hAnsiTheme="majorHAnsi" w:cstheme="majorHAnsi"/>
        </w:rPr>
        <w:t>na</w:t>
      </w:r>
      <w:r w:rsidRPr="0033034D">
        <w:rPr>
          <w:rFonts w:asciiTheme="majorHAnsi" w:hAnsiTheme="majorHAnsi" w:cstheme="majorHAnsi"/>
        </w:rPr>
        <w:t xml:space="preserve"> Avenida Albert Scharlé, s/ nº,</w:t>
      </w:r>
      <w:r>
        <w:rPr>
          <w:rFonts w:asciiTheme="majorHAnsi" w:hAnsiTheme="majorHAnsi" w:cstheme="majorHAnsi"/>
        </w:rPr>
        <w:t xml:space="preserve"> no bairro Paciência, Sabará/MG.</w:t>
      </w:r>
      <w:r w:rsidRPr="0033034D">
        <w:rPr>
          <w:rFonts w:asciiTheme="majorHAnsi" w:hAnsiTheme="majorHAnsi" w:cstheme="majorHAnsi"/>
        </w:rPr>
        <w:t xml:space="preserve"> Será realizado no dia 09/08/2023, às 09:00 horas. Edital e anexos no site </w:t>
      </w:r>
      <w:hyperlink r:id="rId45" w:history="1">
        <w:r w:rsidR="006224EB" w:rsidRPr="00C10967">
          <w:rPr>
            <w:rStyle w:val="Hyperlink"/>
            <w:rFonts w:asciiTheme="majorHAnsi" w:hAnsiTheme="majorHAnsi" w:cstheme="majorHAnsi"/>
          </w:rPr>
          <w:t>www.sabara.mg.gov.br</w:t>
        </w:r>
      </w:hyperlink>
      <w:r w:rsidR="006224EB">
        <w:rPr>
          <w:rFonts w:asciiTheme="majorHAnsi" w:hAnsiTheme="majorHAnsi" w:cstheme="majorHAnsi"/>
        </w:rPr>
        <w:t>.</w:t>
      </w:r>
    </w:p>
    <w:p w14:paraId="32C7A812" w14:textId="77777777" w:rsidR="006224EB" w:rsidRDefault="006224E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733888" w14:textId="77777777" w:rsidR="006224EB" w:rsidRPr="006224EB" w:rsidRDefault="006224E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1F904E" w14:textId="1095651E" w:rsidR="006224EB" w:rsidRPr="006224EB" w:rsidRDefault="006224EB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6224EB">
        <w:rPr>
          <w:rFonts w:asciiTheme="majorHAnsi" w:hAnsiTheme="majorHAnsi" w:cstheme="majorHAnsi"/>
          <w:b/>
        </w:rPr>
        <w:t>PREFEITURA MUNICIPAL DE SANTANA DOS MONTES - TOMADA DE PREÇOS Nº 4/2023</w:t>
      </w:r>
    </w:p>
    <w:p w14:paraId="0F71363A" w14:textId="1B8C5D09" w:rsidR="006224EB" w:rsidRPr="006224EB" w:rsidRDefault="006224EB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6224EB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R</w:t>
      </w:r>
      <w:r w:rsidRPr="006224EB">
        <w:rPr>
          <w:rFonts w:asciiTheme="majorHAnsi" w:hAnsiTheme="majorHAnsi" w:cstheme="majorHAnsi"/>
        </w:rPr>
        <w:t xml:space="preserve">ealização de calçamento na Rua Jose Francisco de Oliveira localizada no Distrito de Joselândia na cidade de Santana dos Montes-MG, abertura dia 14/08/2023 ás 13:00 horas na Sala de Reuniões situado na Rua José Teixeira de Araújo, 33, editais no site: </w:t>
      </w:r>
      <w:hyperlink r:id="rId46" w:history="1">
        <w:r w:rsidRPr="00C10967">
          <w:rPr>
            <w:rStyle w:val="Hyperlink"/>
            <w:rFonts w:asciiTheme="majorHAnsi" w:hAnsiTheme="majorHAnsi" w:cstheme="majorHAnsi"/>
          </w:rPr>
          <w:t>http://www.santanadosmontes.mg.gov.br/pagina/10218/editais%20de%20licita%c3%a7%c3%a3o</w:t>
        </w:r>
      </w:hyperlink>
      <w:r>
        <w:rPr>
          <w:rFonts w:asciiTheme="majorHAnsi" w:hAnsiTheme="majorHAnsi" w:cstheme="majorHAnsi"/>
        </w:rPr>
        <w:t>.</w:t>
      </w:r>
    </w:p>
    <w:p w14:paraId="02DC9D0E" w14:textId="77777777" w:rsidR="00732A45" w:rsidRDefault="00732A45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88CA615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A93B628" w14:textId="1F319199" w:rsidR="00EF2AE8" w:rsidRPr="00EF2AE8" w:rsidRDefault="00EF2AE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F2AE8">
        <w:rPr>
          <w:rFonts w:asciiTheme="majorHAnsi" w:hAnsiTheme="majorHAnsi" w:cstheme="majorHAnsi"/>
          <w:b/>
        </w:rPr>
        <w:t>PREFEITURA MUNICIPAL DE SÃO SEBASTIÃO DA VARGEM ALEGRE - CONCORRÊNCIA PÚBLICA N.º 001/2023</w:t>
      </w:r>
    </w:p>
    <w:p w14:paraId="1EB9CE72" w14:textId="78D8EACF" w:rsidR="00EF2AE8" w:rsidRDefault="00EF2AE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87D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Execução das obras, </w:t>
      </w:r>
      <w:r w:rsidRPr="00EF2AE8">
        <w:rPr>
          <w:rFonts w:asciiTheme="majorHAnsi" w:hAnsiTheme="majorHAnsi" w:cstheme="majorHAnsi"/>
        </w:rPr>
        <w:t>serviços de sistema de esgotamento sanitário de São Sebastião Da Vargem Alegre</w:t>
      </w:r>
      <w:r>
        <w:rPr>
          <w:rFonts w:asciiTheme="majorHAnsi" w:hAnsiTheme="majorHAnsi" w:cstheme="majorHAnsi"/>
        </w:rPr>
        <w:t>, localizado neste Município</w:t>
      </w:r>
      <w:r w:rsidRPr="00EF2AE8">
        <w:rPr>
          <w:rFonts w:asciiTheme="majorHAnsi" w:hAnsiTheme="majorHAnsi" w:cstheme="majorHAnsi"/>
        </w:rPr>
        <w:t>. Abertura dos envelopes: 28/08/2023 às 09:00</w:t>
      </w:r>
      <w:r>
        <w:rPr>
          <w:rFonts w:asciiTheme="majorHAnsi" w:hAnsiTheme="majorHAnsi" w:cstheme="majorHAnsi"/>
        </w:rPr>
        <w:t xml:space="preserve"> </w:t>
      </w:r>
      <w:r w:rsidRPr="00EF2AE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EF2AE8">
        <w:rPr>
          <w:rFonts w:asciiTheme="majorHAnsi" w:hAnsiTheme="majorHAnsi" w:cstheme="majorHAnsi"/>
        </w:rPr>
        <w:t>s. O edital, anexos e maiores informa</w:t>
      </w:r>
      <w:r>
        <w:rPr>
          <w:rFonts w:asciiTheme="majorHAnsi" w:hAnsiTheme="majorHAnsi" w:cstheme="majorHAnsi"/>
        </w:rPr>
        <w:t xml:space="preserve">ções encontram-se no site: </w:t>
      </w:r>
      <w:hyperlink r:id="rId47" w:history="1">
        <w:r w:rsidRPr="00C10967">
          <w:rPr>
            <w:rStyle w:val="Hyperlink"/>
            <w:rFonts w:asciiTheme="majorHAnsi" w:hAnsiTheme="majorHAnsi" w:cstheme="majorHAnsi"/>
          </w:rPr>
          <w:t>www.saosebastiaodavargemalegre.mg.gov.br</w:t>
        </w:r>
      </w:hyperlink>
      <w:r w:rsidRPr="00EF2AE8">
        <w:rPr>
          <w:rFonts w:asciiTheme="majorHAnsi" w:hAnsiTheme="majorHAnsi" w:cstheme="majorHAnsi"/>
        </w:rPr>
        <w:t xml:space="preserve"> e pelo </w:t>
      </w:r>
      <w:r w:rsidR="0012009D" w:rsidRPr="00EF2AE8">
        <w:rPr>
          <w:rFonts w:asciiTheme="majorHAnsi" w:hAnsiTheme="majorHAnsi" w:cstheme="majorHAnsi"/>
        </w:rPr>
        <w:t>e-mail</w:t>
      </w:r>
      <w:r w:rsidRPr="00EF2AE8">
        <w:rPr>
          <w:rFonts w:asciiTheme="majorHAnsi" w:hAnsiTheme="majorHAnsi" w:cstheme="majorHAnsi"/>
        </w:rPr>
        <w:t xml:space="preserve">: </w:t>
      </w:r>
      <w:hyperlink r:id="rId48" w:history="1">
        <w:r w:rsidRPr="00C10967">
          <w:rPr>
            <w:rStyle w:val="Hyperlink"/>
            <w:rFonts w:asciiTheme="majorHAnsi" w:hAnsiTheme="majorHAnsi" w:cstheme="majorHAnsi"/>
          </w:rPr>
          <w:t>licitacao@saosebastiaodavargemalegre.mg.gov.br</w:t>
        </w:r>
      </w:hyperlink>
      <w:r>
        <w:rPr>
          <w:rFonts w:asciiTheme="majorHAnsi" w:hAnsiTheme="majorHAnsi" w:cstheme="majorHAnsi"/>
        </w:rPr>
        <w:t>.</w:t>
      </w:r>
    </w:p>
    <w:p w14:paraId="1764A9FB" w14:textId="77777777" w:rsidR="00EF2AE8" w:rsidRDefault="00EF2AE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BD9B61D" w14:textId="77777777" w:rsidR="00EF2AE8" w:rsidRDefault="00EF2AE8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9B3CDE4" w14:textId="1E7859E3" w:rsidR="00022E13" w:rsidRDefault="00C5690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56904">
        <w:rPr>
          <w:rFonts w:asciiTheme="majorHAnsi" w:hAnsiTheme="majorHAnsi" w:cstheme="majorHAnsi"/>
          <w:b/>
        </w:rPr>
        <w:t xml:space="preserve">PREFEITURA </w:t>
      </w:r>
      <w:r w:rsidR="00022E13" w:rsidRPr="00022E13">
        <w:rPr>
          <w:rFonts w:asciiTheme="majorHAnsi" w:hAnsiTheme="majorHAnsi" w:cstheme="majorHAnsi"/>
          <w:b/>
        </w:rPr>
        <w:t>MUNICIPAL DE SOLEDADE DE MINAS - TOMADA DE PREÇO Nº 08/2023</w:t>
      </w:r>
    </w:p>
    <w:p w14:paraId="60E869A5" w14:textId="113FCBA2" w:rsidR="00732A45" w:rsidRDefault="00022E13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887D4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C56904" w:rsidRPr="00C56904">
        <w:rPr>
          <w:rFonts w:asciiTheme="majorHAnsi" w:hAnsiTheme="majorHAnsi" w:cstheme="majorHAnsi"/>
        </w:rPr>
        <w:t xml:space="preserve">Manutenção dos postos de saúde da zona rural do Munícipio de Soledade de Minas-MG, nos bairros da Conquista, </w:t>
      </w:r>
      <w:r>
        <w:rPr>
          <w:rFonts w:asciiTheme="majorHAnsi" w:hAnsiTheme="majorHAnsi" w:cstheme="majorHAnsi"/>
        </w:rPr>
        <w:t>Mato Dentro, Marimbondo e Paiol</w:t>
      </w:r>
      <w:r w:rsidR="00C56904" w:rsidRPr="00C56904">
        <w:rPr>
          <w:rFonts w:asciiTheme="majorHAnsi" w:hAnsiTheme="majorHAnsi" w:cstheme="majorHAnsi"/>
        </w:rPr>
        <w:t>. Entrega dos Envelopes: até às 13:00 do dia 09 de agosto de 2023. Abertura dos Envelopes: Às 13:00 do dia 09 de agosto de 2023. O edital desta licitação estará disponível aos interessados na sede da Prefeitura Municipal de Soledade de Minas-MG, na Rua Manoel Guimarães snº – Centro – Soledade de Minas/MG, e poderá ser solicitado também através dos telefones: (35) 99258-1257 / 99150-8463, e e-m</w:t>
      </w:r>
      <w:r>
        <w:rPr>
          <w:rFonts w:asciiTheme="majorHAnsi" w:hAnsiTheme="majorHAnsi" w:cstheme="majorHAnsi"/>
        </w:rPr>
        <w:t xml:space="preserve">ail: </w:t>
      </w:r>
      <w:hyperlink r:id="rId49" w:history="1">
        <w:r w:rsidRPr="00C10967">
          <w:rPr>
            <w:rStyle w:val="Hyperlink"/>
            <w:rFonts w:asciiTheme="majorHAnsi" w:hAnsiTheme="majorHAnsi" w:cstheme="majorHAnsi"/>
          </w:rPr>
          <w:t>licitacao@soledadedeminas.mg.gov.br</w:t>
        </w:r>
      </w:hyperlink>
      <w:r w:rsidR="00C56904" w:rsidRPr="00C56904">
        <w:rPr>
          <w:rFonts w:asciiTheme="majorHAnsi" w:hAnsiTheme="majorHAnsi" w:cstheme="majorHAnsi"/>
        </w:rPr>
        <w:t>, no horário de 12:00 ás 17:00</w:t>
      </w:r>
      <w:r>
        <w:rPr>
          <w:rFonts w:asciiTheme="majorHAnsi" w:hAnsiTheme="majorHAnsi" w:cstheme="majorHAnsi"/>
        </w:rPr>
        <w:t xml:space="preserve"> </w:t>
      </w:r>
      <w:r w:rsidR="00C56904" w:rsidRPr="00C5690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C56904" w:rsidRPr="00C56904">
        <w:rPr>
          <w:rFonts w:asciiTheme="majorHAnsi" w:hAnsiTheme="majorHAnsi" w:cstheme="majorHAnsi"/>
        </w:rPr>
        <w:t xml:space="preserve"> de segunda a quinta feira e de 12:00 as 16:00</w:t>
      </w:r>
      <w:r>
        <w:rPr>
          <w:rFonts w:asciiTheme="majorHAnsi" w:hAnsiTheme="majorHAnsi" w:cstheme="majorHAnsi"/>
        </w:rPr>
        <w:t xml:space="preserve"> </w:t>
      </w:r>
      <w:r w:rsidR="00C56904" w:rsidRPr="00C5690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="00C56904" w:rsidRPr="00C56904">
        <w:rPr>
          <w:rFonts w:asciiTheme="majorHAnsi" w:hAnsiTheme="majorHAnsi" w:cstheme="majorHAnsi"/>
        </w:rPr>
        <w:t xml:space="preserve"> na sexta-feira. </w:t>
      </w:r>
    </w:p>
    <w:p w14:paraId="59C55CF1" w14:textId="77777777" w:rsidR="00EE39CF" w:rsidRPr="001518AE" w:rsidRDefault="00EE39CF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38B7DB2" w14:textId="77777777" w:rsidR="00EE39CF" w:rsidRPr="001518AE" w:rsidRDefault="00EE39CF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B7251EF" w14:textId="535FDF65" w:rsidR="001518AE" w:rsidRPr="001518AE" w:rsidRDefault="001518AE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518AE">
        <w:rPr>
          <w:rFonts w:asciiTheme="majorHAnsi" w:hAnsiTheme="majorHAnsi" w:cstheme="majorHAnsi"/>
          <w:b/>
        </w:rPr>
        <w:t>PREFEITURA MUNICIPAL DE UBERLÂNDIA - CONCORRÊNCIA PÚBLICA Nº 237/2023</w:t>
      </w:r>
    </w:p>
    <w:p w14:paraId="54CD9A03" w14:textId="277CA888" w:rsidR="00EE39CF" w:rsidRDefault="001518AE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  <w:r w:rsidRPr="001518A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1518AE">
        <w:rPr>
          <w:rFonts w:asciiTheme="majorHAnsi" w:hAnsiTheme="majorHAnsi" w:cstheme="majorHAnsi"/>
        </w:rPr>
        <w:t xml:space="preserve">xecutar a obra de construção da Escola Municipal de Ensino Fundamental do Bairro Canaã, situada à Rua Menfins, bairro Canaã, em Uberlândia/MG. A Diretoria de Compras, torna público e para conhecimento das licitantes e de quem mais interessar possa, que devido à alteração do edital, e que a mesma influencia na elaboração da proposta a sessão pública para abertura será no dia 29/08/2023 às 13:00 horas na Prefeitura Municipal de Uberlândia, situada na Av. Anselmo Alves dos Santos, nº 600, bloco II, 3º pavimento, bairro Santa Mônica, </w:t>
      </w:r>
      <w:r>
        <w:rPr>
          <w:rFonts w:asciiTheme="majorHAnsi" w:hAnsiTheme="majorHAnsi" w:cstheme="majorHAnsi"/>
        </w:rPr>
        <w:t>CEP 38.408-150, Uberlândia/MG</w:t>
      </w:r>
      <w:r w:rsidRPr="001518AE">
        <w:rPr>
          <w:rFonts w:asciiTheme="majorHAnsi" w:hAnsiTheme="majorHAnsi" w:cstheme="majorHAnsi"/>
        </w:rPr>
        <w:t>. Informa ainda, que o detalhamento das</w:t>
      </w:r>
      <w:r>
        <w:rPr>
          <w:rFonts w:asciiTheme="majorHAnsi" w:hAnsiTheme="majorHAnsi" w:cstheme="majorHAnsi"/>
        </w:rPr>
        <w:t xml:space="preserve"> alterações encontra-se no site</w:t>
      </w:r>
      <w:r w:rsidRPr="001518AE">
        <w:rPr>
          <w:rFonts w:asciiTheme="majorHAnsi" w:hAnsiTheme="majorHAnsi" w:cstheme="majorHAnsi"/>
        </w:rPr>
        <w:t xml:space="preserve"> da Prefeitura Municipal de Uberlândia no link Licitações. </w:t>
      </w:r>
    </w:p>
    <w:p w14:paraId="6E9A43B9" w14:textId="77777777" w:rsidR="00EE39CF" w:rsidRDefault="00EE39CF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5161C67" w14:textId="77777777" w:rsidR="00EE39CF" w:rsidRPr="00514F4A" w:rsidRDefault="00EE39CF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E96AC7B" w14:textId="19C5515D" w:rsidR="00514F4A" w:rsidRPr="00514F4A" w:rsidRDefault="00514F4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14F4A">
        <w:rPr>
          <w:rFonts w:asciiTheme="majorHAnsi" w:hAnsiTheme="majorHAnsi" w:cstheme="majorHAnsi"/>
          <w:b/>
        </w:rPr>
        <w:t>PREFEITURA MUNICIPAL DE UNIÃO DE MINAS - TOMADA DE PREÇO Nº 06/2023</w:t>
      </w:r>
    </w:p>
    <w:p w14:paraId="781C461C" w14:textId="1DA24658" w:rsidR="00EE39CF" w:rsidRDefault="00514F4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518AE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514F4A">
        <w:rPr>
          <w:rFonts w:asciiTheme="majorHAnsi" w:hAnsiTheme="majorHAnsi" w:cstheme="majorHAnsi"/>
        </w:rPr>
        <w:t xml:space="preserve">Reforma do Ginásio Poliesportivo “ELSON JOSÉ DE QUEIROZ”. Credenciamento: </w:t>
      </w:r>
      <w:r>
        <w:rPr>
          <w:rFonts w:asciiTheme="majorHAnsi" w:hAnsiTheme="majorHAnsi" w:cstheme="majorHAnsi"/>
        </w:rPr>
        <w:t>10 de agosto de 2023 as 08:00 hora</w:t>
      </w:r>
      <w:r w:rsidRPr="00514F4A">
        <w:rPr>
          <w:rFonts w:asciiTheme="majorHAnsi" w:hAnsiTheme="majorHAnsi" w:cstheme="majorHAnsi"/>
        </w:rPr>
        <w:t xml:space="preserve">s. Abertura do certame: </w:t>
      </w:r>
      <w:r>
        <w:rPr>
          <w:rFonts w:asciiTheme="majorHAnsi" w:hAnsiTheme="majorHAnsi" w:cstheme="majorHAnsi"/>
        </w:rPr>
        <w:t>10 de agosto de 2023 as 08:15 hora</w:t>
      </w:r>
      <w:r w:rsidRPr="00514F4A">
        <w:rPr>
          <w:rFonts w:asciiTheme="majorHAnsi" w:hAnsiTheme="majorHAnsi" w:cstheme="majorHAnsi"/>
        </w:rPr>
        <w:t>s. Informações: Av. Cinco, nº 1.137, Centro, CEP 38288-00</w:t>
      </w:r>
      <w:r w:rsidR="00E47001">
        <w:rPr>
          <w:rFonts w:asciiTheme="majorHAnsi" w:hAnsiTheme="majorHAnsi" w:cstheme="majorHAnsi"/>
        </w:rPr>
        <w:t>0, União de Minas/MG, T</w:t>
      </w:r>
      <w:r>
        <w:rPr>
          <w:rFonts w:asciiTheme="majorHAnsi" w:hAnsiTheme="majorHAnsi" w:cstheme="majorHAnsi"/>
        </w:rPr>
        <w:t>e</w:t>
      </w:r>
      <w:r w:rsidR="0012009D">
        <w:rPr>
          <w:rFonts w:asciiTheme="majorHAnsi" w:hAnsiTheme="majorHAnsi" w:cstheme="majorHAnsi"/>
        </w:rPr>
        <w:t>le</w:t>
      </w:r>
      <w:r>
        <w:rPr>
          <w:rFonts w:asciiTheme="majorHAnsi" w:hAnsiTheme="majorHAnsi" w:cstheme="majorHAnsi"/>
        </w:rPr>
        <w:t>fone: (</w:t>
      </w:r>
      <w:r w:rsidRPr="00514F4A">
        <w:rPr>
          <w:rFonts w:asciiTheme="majorHAnsi" w:hAnsiTheme="majorHAnsi" w:cstheme="majorHAnsi"/>
        </w:rPr>
        <w:t>34) 3456-1900 Ramal 1904.</w:t>
      </w:r>
    </w:p>
    <w:p w14:paraId="4FE2CB43" w14:textId="77777777" w:rsidR="00514F4A" w:rsidRPr="003C7843" w:rsidRDefault="00514F4A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9CBA8E" w14:textId="77777777" w:rsidR="00514F4A" w:rsidRPr="003C7843" w:rsidRDefault="00514F4A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76998E06" w14:textId="3DFE1A9A" w:rsidR="003C7843" w:rsidRPr="003C7843" w:rsidRDefault="003C784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3C7843">
        <w:rPr>
          <w:rFonts w:asciiTheme="majorHAnsi" w:hAnsiTheme="majorHAnsi" w:cstheme="majorHAnsi"/>
          <w:b/>
        </w:rPr>
        <w:t>PREFEITURA MUNICIPAL DE WENCESLAU BRAZ - TOMADA DE PREÇOS Nº 005/2023</w:t>
      </w:r>
    </w:p>
    <w:p w14:paraId="6FBA89D1" w14:textId="04EF02F6" w:rsidR="00EE39CF" w:rsidRDefault="003C784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C7843">
        <w:rPr>
          <w:rFonts w:asciiTheme="majorHAnsi" w:hAnsiTheme="majorHAnsi" w:cstheme="majorHAnsi"/>
        </w:rPr>
        <w:t xml:space="preserve">Objeto: Contratação de </w:t>
      </w:r>
      <w:r w:rsidR="0012009D" w:rsidRPr="003C7843">
        <w:rPr>
          <w:rFonts w:asciiTheme="majorHAnsi" w:hAnsiTheme="majorHAnsi" w:cstheme="majorHAnsi"/>
        </w:rPr>
        <w:t>empresa (</w:t>
      </w:r>
      <w:r w:rsidRPr="003C7843">
        <w:rPr>
          <w:rFonts w:asciiTheme="majorHAnsi" w:hAnsiTheme="majorHAnsi" w:cstheme="majorHAnsi"/>
        </w:rPr>
        <w:t>s) para Calçamento no acesso ao bairro Imbiruçú, trecho da Rua Teotônio Ferreira da Silva e Bica de Água no bairro Quincas, através do Recurso Brumadinho, em atendimento a Sec. Mun. de Obras, Estradas e Serviços Urbanos, em regime de empreitada global. A sessão pública de julgamento será realizada nas dependências desta Prefeitura no dia 14/08/2023 às 09</w:t>
      </w:r>
      <w:r w:rsidR="00F733D2">
        <w:rPr>
          <w:rFonts w:asciiTheme="majorHAnsi" w:hAnsiTheme="majorHAnsi" w:cstheme="majorHAnsi"/>
        </w:rPr>
        <w:t xml:space="preserve">:00 </w:t>
      </w:r>
      <w:r w:rsidRPr="003C7843">
        <w:rPr>
          <w:rFonts w:asciiTheme="majorHAnsi" w:hAnsiTheme="majorHAnsi" w:cstheme="majorHAnsi"/>
        </w:rPr>
        <w:t>h</w:t>
      </w:r>
      <w:r w:rsidR="00F733D2">
        <w:rPr>
          <w:rFonts w:asciiTheme="majorHAnsi" w:hAnsiTheme="majorHAnsi" w:cstheme="majorHAnsi"/>
        </w:rPr>
        <w:t>oras</w:t>
      </w:r>
      <w:r w:rsidRPr="003C7843">
        <w:rPr>
          <w:rFonts w:asciiTheme="majorHAnsi" w:hAnsiTheme="majorHAnsi" w:cstheme="majorHAnsi"/>
        </w:rPr>
        <w:t>.</w:t>
      </w:r>
    </w:p>
    <w:p w14:paraId="1B8F0B9A" w14:textId="77777777" w:rsidR="00615534" w:rsidRDefault="00615534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CC4034" w14:textId="77777777" w:rsidR="00261A46" w:rsidRPr="00C82848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BCCB71" w14:textId="3BFDD12E" w:rsidR="00615534" w:rsidRPr="00C82848" w:rsidRDefault="00C82848" w:rsidP="0061553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C82848">
        <w:rPr>
          <w:rFonts w:asciiTheme="majorHAnsi" w:hAnsiTheme="majorHAnsi" w:cstheme="majorHAnsi"/>
          <w:b/>
        </w:rPr>
        <w:t>ESTADO DA BAHIA</w:t>
      </w:r>
    </w:p>
    <w:p w14:paraId="2423E441" w14:textId="77777777" w:rsidR="00615534" w:rsidRDefault="00615534" w:rsidP="0061553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1719CAF9" w14:textId="77777777" w:rsidR="00261A46" w:rsidRPr="00C82848" w:rsidRDefault="00261A46" w:rsidP="0061553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04F4384" w14:textId="3A4FD8AD" w:rsidR="00615534" w:rsidRPr="00C82848" w:rsidRDefault="00C82848" w:rsidP="0061553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82848">
        <w:rPr>
          <w:rFonts w:asciiTheme="majorHAnsi" w:hAnsiTheme="majorHAnsi" w:cstheme="majorHAnsi"/>
          <w:b/>
        </w:rPr>
        <w:t>CONDER - COMPANHIA DE DESENVOLVIMENTO URBANO DO ESTADO DA BAHIA - LICITAÇÃO PRESENCIAL Nº 054/23</w:t>
      </w:r>
    </w:p>
    <w:p w14:paraId="0FF85FFE" w14:textId="28D97BD7" w:rsidR="00615534" w:rsidRPr="00615534" w:rsidRDefault="00615534" w:rsidP="0061553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615534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615534">
        <w:rPr>
          <w:rFonts w:asciiTheme="majorHAnsi" w:hAnsiTheme="majorHAnsi" w:cstheme="majorHAnsi"/>
        </w:rPr>
        <w:t xml:space="preserve">laboração dos projetos básico e executivo de engenharia e execução de obras de infraestrutura, para duplicação da rua </w:t>
      </w:r>
      <w:r w:rsidR="0012009D" w:rsidRPr="00615534">
        <w:rPr>
          <w:rFonts w:asciiTheme="majorHAnsi" w:hAnsiTheme="majorHAnsi" w:cstheme="majorHAnsi"/>
        </w:rPr>
        <w:t xml:space="preserve">Artêmio Castro Valente </w:t>
      </w:r>
      <w:r w:rsidRPr="00615534">
        <w:rPr>
          <w:rFonts w:asciiTheme="majorHAnsi" w:hAnsiTheme="majorHAnsi" w:cstheme="majorHAnsi"/>
        </w:rPr>
        <w:t>no trecho entre o final da via Barradão e a Praça Júlio Rêgo no bairro de Canabrava, Município de Salvador - Bahia.</w:t>
      </w:r>
      <w:r>
        <w:rPr>
          <w:rFonts w:asciiTheme="majorHAnsi" w:hAnsiTheme="majorHAnsi" w:cstheme="majorHAnsi"/>
        </w:rPr>
        <w:t xml:space="preserve"> Abertura: 03/10/2023, às 09:30 horas</w:t>
      </w:r>
      <w:r w:rsidRPr="00615534">
        <w:rPr>
          <w:rFonts w:asciiTheme="majorHAnsi" w:hAnsiTheme="majorHAnsi" w:cstheme="majorHAnsi"/>
        </w:rPr>
        <w:t>.  O Edital e seus anexos estarão à disposição dos interessados no site da CO</w:t>
      </w:r>
      <w:r>
        <w:rPr>
          <w:rFonts w:asciiTheme="majorHAnsi" w:hAnsiTheme="majorHAnsi" w:cstheme="majorHAnsi"/>
        </w:rPr>
        <w:t>NDER (</w:t>
      </w:r>
      <w:hyperlink r:id="rId50" w:history="1">
        <w:r w:rsidRPr="00C10967">
          <w:rPr>
            <w:rStyle w:val="Hyperlink"/>
            <w:rFonts w:asciiTheme="majorHAnsi" w:hAnsiTheme="majorHAnsi" w:cstheme="majorHAnsi"/>
          </w:rPr>
          <w:t>http://www.conder.ba.gov.br</w:t>
        </w:r>
      </w:hyperlink>
      <w:r w:rsidRPr="00615534">
        <w:rPr>
          <w:rFonts w:asciiTheme="majorHAnsi" w:hAnsiTheme="majorHAnsi" w:cstheme="majorHAnsi"/>
        </w:rPr>
        <w:t>) no campo licitações, a parti</w:t>
      </w:r>
      <w:r>
        <w:rPr>
          <w:rFonts w:asciiTheme="majorHAnsi" w:hAnsiTheme="majorHAnsi" w:cstheme="majorHAnsi"/>
        </w:rPr>
        <w:t>r do dia 28/07/2023.</w:t>
      </w:r>
    </w:p>
    <w:p w14:paraId="538C7884" w14:textId="77777777" w:rsidR="00261A46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01C5C77" w14:textId="335506BC" w:rsidR="00421E53" w:rsidRPr="00421E53" w:rsidRDefault="00421E53" w:rsidP="00421E53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421E53">
        <w:rPr>
          <w:rFonts w:asciiTheme="majorHAnsi" w:hAnsiTheme="majorHAnsi" w:cstheme="majorHAnsi"/>
          <w:b/>
        </w:rPr>
        <w:t>ESTADO DO ESPÍRITO SANTO</w:t>
      </w:r>
    </w:p>
    <w:p w14:paraId="2729BABB" w14:textId="77777777" w:rsid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EF8336C" w14:textId="77777777" w:rsidR="00261A46" w:rsidRPr="00421E53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95E590D" w14:textId="00BB028B" w:rsidR="00421E53" w:rsidRP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1E53">
        <w:rPr>
          <w:rFonts w:asciiTheme="majorHAnsi" w:hAnsiTheme="majorHAnsi" w:cstheme="majorHAnsi"/>
          <w:b/>
        </w:rPr>
        <w:t>DER - DEPARTAMENTO DE EDIFICAÇÕES E DE RODOVIAS DO ESTADO DO ESPÍRITO SANTO</w:t>
      </w:r>
    </w:p>
    <w:p w14:paraId="3DA9C241" w14:textId="77777777" w:rsidR="00421E53" w:rsidRP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1192A60" w14:textId="77777777" w:rsidR="00421E53" w:rsidRP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1E53">
        <w:rPr>
          <w:rFonts w:asciiTheme="majorHAnsi" w:hAnsiTheme="majorHAnsi" w:cstheme="majorHAnsi"/>
          <w:b/>
        </w:rPr>
        <w:t xml:space="preserve">REPUBLICAÇÃO </w:t>
      </w:r>
      <w:r w:rsidRPr="00421E53">
        <w:rPr>
          <w:rFonts w:asciiTheme="majorHAnsi" w:hAnsiTheme="majorHAnsi" w:cstheme="majorHAnsi"/>
          <w:b/>
        </w:rPr>
        <w:t>- RDC ELETRÔNICO N.º 005/2023</w:t>
      </w:r>
    </w:p>
    <w:p w14:paraId="6CF09310" w14:textId="13B68BC2" w:rsidR="008C4A03" w:rsidRP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1E53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E</w:t>
      </w:r>
      <w:r w:rsidRPr="00421E53">
        <w:rPr>
          <w:rFonts w:asciiTheme="majorHAnsi" w:hAnsiTheme="majorHAnsi" w:cstheme="majorHAnsi"/>
        </w:rPr>
        <w:t>xecução das obras para Implantação e Pavimentação da Rodovia ES-368, trecho: Melgaço - Entr° ES-264 (Potratz), com extensão de 19,0 km, inclusive 01 (uma) Obra de Arte Especial - OAE (Ponte) sob jurisdição da Superintendência Executiva Regional I (SR-1) do DER-ES Valor</w:t>
      </w:r>
      <w:r w:rsidR="00301758">
        <w:rPr>
          <w:rFonts w:asciiTheme="majorHAnsi" w:hAnsiTheme="majorHAnsi" w:cstheme="majorHAnsi"/>
        </w:rPr>
        <w:t xml:space="preserve"> estimado: R$ R$ 126.154.830,81. </w:t>
      </w:r>
      <w:r w:rsidRPr="00421E53">
        <w:rPr>
          <w:rFonts w:asciiTheme="majorHAnsi" w:hAnsiTheme="majorHAnsi" w:cstheme="majorHAnsi"/>
        </w:rPr>
        <w:t>Início do acolhimento das propostas: 25/07/2023, às</w:t>
      </w:r>
      <w:r w:rsidR="00301758">
        <w:rPr>
          <w:rFonts w:asciiTheme="majorHAnsi" w:hAnsiTheme="majorHAnsi" w:cstheme="majorHAnsi"/>
        </w:rPr>
        <w:t xml:space="preserve"> 08:00 horas</w:t>
      </w:r>
      <w:r w:rsidRPr="00421E53">
        <w:rPr>
          <w:rFonts w:asciiTheme="majorHAnsi" w:hAnsiTheme="majorHAnsi" w:cstheme="majorHAnsi"/>
        </w:rPr>
        <w:t>. Limite para acolhimento d</w:t>
      </w:r>
      <w:r w:rsidR="00301758">
        <w:rPr>
          <w:rFonts w:asciiTheme="majorHAnsi" w:hAnsiTheme="majorHAnsi" w:cstheme="majorHAnsi"/>
        </w:rPr>
        <w:t>as propostas: 15/08/2023, às 13:59 horas</w:t>
      </w:r>
      <w:r w:rsidRPr="00421E53">
        <w:rPr>
          <w:rFonts w:asciiTheme="majorHAnsi" w:hAnsiTheme="majorHAnsi" w:cstheme="majorHAnsi"/>
        </w:rPr>
        <w:t>. Abertura d</w:t>
      </w:r>
      <w:r w:rsidR="00301758">
        <w:rPr>
          <w:rFonts w:asciiTheme="majorHAnsi" w:hAnsiTheme="majorHAnsi" w:cstheme="majorHAnsi"/>
        </w:rPr>
        <w:t>as propostas: 15/08/2023, às 14:00 horas</w:t>
      </w:r>
      <w:r w:rsidRPr="00421E53">
        <w:rPr>
          <w:rFonts w:asciiTheme="majorHAnsi" w:hAnsiTheme="majorHAnsi" w:cstheme="majorHAnsi"/>
        </w:rPr>
        <w:t>. Abertura da sessão e iníci</w:t>
      </w:r>
      <w:r w:rsidR="00301758">
        <w:rPr>
          <w:rFonts w:asciiTheme="majorHAnsi" w:hAnsiTheme="majorHAnsi" w:cstheme="majorHAnsi"/>
        </w:rPr>
        <w:t>o da disputa: 15/08/2023, às 15:00 ho</w:t>
      </w:r>
      <w:r w:rsidR="0012009D">
        <w:rPr>
          <w:rFonts w:asciiTheme="majorHAnsi" w:hAnsiTheme="majorHAnsi" w:cstheme="majorHAnsi"/>
        </w:rPr>
        <w:t>ras</w:t>
      </w:r>
      <w:bookmarkStart w:id="0" w:name="_GoBack"/>
      <w:bookmarkEnd w:id="0"/>
      <w:r w:rsidRPr="00421E53">
        <w:rPr>
          <w:rFonts w:asciiTheme="majorHAnsi" w:hAnsiTheme="majorHAnsi" w:cstheme="majorHAnsi"/>
        </w:rPr>
        <w:t xml:space="preserve">. Local de realização da sessão pública eletrônica: </w:t>
      </w:r>
      <w:hyperlink r:id="rId51" w:history="1">
        <w:r w:rsidR="00301758" w:rsidRPr="00C1096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421E53">
        <w:rPr>
          <w:rFonts w:asciiTheme="majorHAnsi" w:hAnsiTheme="majorHAnsi" w:cstheme="majorHAnsi"/>
        </w:rPr>
        <w:t>. O edital está d</w:t>
      </w:r>
      <w:r w:rsidR="00301758">
        <w:rPr>
          <w:rFonts w:asciiTheme="majorHAnsi" w:hAnsiTheme="majorHAnsi" w:cstheme="majorHAnsi"/>
        </w:rPr>
        <w:t xml:space="preserve">isponível, no endereço </w:t>
      </w:r>
      <w:hyperlink r:id="rId52" w:history="1">
        <w:r w:rsidR="00301758" w:rsidRPr="00C10967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421E53">
        <w:rPr>
          <w:rFonts w:asciiTheme="majorHAnsi" w:hAnsiTheme="majorHAnsi" w:cstheme="majorHAnsi"/>
        </w:rPr>
        <w:t>. Contato:</w:t>
      </w:r>
      <w:r w:rsidR="00301758">
        <w:rPr>
          <w:rFonts w:asciiTheme="majorHAnsi" w:hAnsiTheme="majorHAnsi" w:cstheme="majorHAnsi"/>
        </w:rPr>
        <w:t xml:space="preserve"> </w:t>
      </w:r>
      <w:hyperlink r:id="rId53" w:history="1">
        <w:r w:rsidR="00301758" w:rsidRPr="00C10967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 w:rsidR="00301758">
        <w:rPr>
          <w:rFonts w:asciiTheme="majorHAnsi" w:hAnsiTheme="majorHAnsi" w:cstheme="majorHAnsi"/>
        </w:rPr>
        <w:t>,</w:t>
      </w:r>
      <w:r w:rsidRPr="00421E53">
        <w:rPr>
          <w:rFonts w:asciiTheme="majorHAnsi" w:hAnsiTheme="majorHAnsi" w:cstheme="majorHAnsi"/>
        </w:rPr>
        <w:t xml:space="preserve"> 27-3636-4580.</w:t>
      </w:r>
    </w:p>
    <w:p w14:paraId="54687E61" w14:textId="77777777" w:rsidR="00421E53" w:rsidRP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C87AF2" w14:textId="77777777" w:rsidR="00421E53" w:rsidRP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421E53">
        <w:rPr>
          <w:rFonts w:asciiTheme="majorHAnsi" w:hAnsiTheme="majorHAnsi" w:cstheme="majorHAnsi"/>
          <w:b/>
        </w:rPr>
        <w:t xml:space="preserve">REPUBLICAÇÃO </w:t>
      </w:r>
      <w:r w:rsidRPr="00421E53">
        <w:rPr>
          <w:rFonts w:asciiTheme="majorHAnsi" w:hAnsiTheme="majorHAnsi" w:cstheme="majorHAnsi"/>
          <w:b/>
        </w:rPr>
        <w:t>- RDC ELETRÔNICO N.º 013/2023</w:t>
      </w:r>
    </w:p>
    <w:p w14:paraId="47C54254" w14:textId="12182514" w:rsidR="00421E53" w:rsidRPr="00421E53" w:rsidRDefault="00421E5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21E53">
        <w:rPr>
          <w:rFonts w:asciiTheme="majorHAnsi" w:hAnsiTheme="majorHAnsi" w:cstheme="majorHAnsi"/>
        </w:rPr>
        <w:t xml:space="preserve">Objeto: </w:t>
      </w:r>
      <w:r w:rsidR="00301758">
        <w:rPr>
          <w:rFonts w:asciiTheme="majorHAnsi" w:hAnsiTheme="majorHAnsi" w:cstheme="majorHAnsi"/>
        </w:rPr>
        <w:t>E</w:t>
      </w:r>
      <w:r w:rsidRPr="00421E53">
        <w:rPr>
          <w:rFonts w:asciiTheme="majorHAnsi" w:hAnsiTheme="majorHAnsi" w:cstheme="majorHAnsi"/>
        </w:rPr>
        <w:t>xecução das obras de estabilização de encostas e obras de arte corrente na ES-381, na área de abrangência da Superintendência Executiva Regional IV - (SR-4) do Departamento de Edificações e de Rodovias do Espírito Santo - DER-ES V</w:t>
      </w:r>
      <w:r w:rsidR="00301758">
        <w:rPr>
          <w:rFonts w:asciiTheme="majorHAnsi" w:hAnsiTheme="majorHAnsi" w:cstheme="majorHAnsi"/>
        </w:rPr>
        <w:t xml:space="preserve">alor estimado: R$ 10.816.884,72. </w:t>
      </w:r>
      <w:r w:rsidRPr="00421E53">
        <w:rPr>
          <w:rFonts w:asciiTheme="majorHAnsi" w:hAnsiTheme="majorHAnsi" w:cstheme="majorHAnsi"/>
        </w:rPr>
        <w:t xml:space="preserve">Início do acolhimento das propostas: 26/07/2023, às </w:t>
      </w:r>
      <w:r w:rsidR="00301758">
        <w:rPr>
          <w:rFonts w:asciiTheme="majorHAnsi" w:hAnsiTheme="majorHAnsi" w:cstheme="majorHAnsi"/>
        </w:rPr>
        <w:t>08:00 horas</w:t>
      </w:r>
      <w:r w:rsidRPr="00421E53">
        <w:rPr>
          <w:rFonts w:asciiTheme="majorHAnsi" w:hAnsiTheme="majorHAnsi" w:cstheme="majorHAnsi"/>
        </w:rPr>
        <w:t>. Limite para acolhimento d</w:t>
      </w:r>
      <w:r w:rsidR="00301758">
        <w:rPr>
          <w:rFonts w:asciiTheme="majorHAnsi" w:hAnsiTheme="majorHAnsi" w:cstheme="majorHAnsi"/>
        </w:rPr>
        <w:t>as propostas: 16/08/2023, às 13:59 horas</w:t>
      </w:r>
      <w:r w:rsidRPr="00421E53">
        <w:rPr>
          <w:rFonts w:asciiTheme="majorHAnsi" w:hAnsiTheme="majorHAnsi" w:cstheme="majorHAnsi"/>
        </w:rPr>
        <w:t>. Abertura d</w:t>
      </w:r>
      <w:r w:rsidR="00301758">
        <w:rPr>
          <w:rFonts w:asciiTheme="majorHAnsi" w:hAnsiTheme="majorHAnsi" w:cstheme="majorHAnsi"/>
        </w:rPr>
        <w:t>as propostas: 16/08/2023, às 14:00 horas</w:t>
      </w:r>
      <w:r w:rsidRPr="00421E53">
        <w:rPr>
          <w:rFonts w:asciiTheme="majorHAnsi" w:hAnsiTheme="majorHAnsi" w:cstheme="majorHAnsi"/>
        </w:rPr>
        <w:t>. Abertura da sessão e iníci</w:t>
      </w:r>
      <w:r w:rsidR="00301758">
        <w:rPr>
          <w:rFonts w:asciiTheme="majorHAnsi" w:hAnsiTheme="majorHAnsi" w:cstheme="majorHAnsi"/>
        </w:rPr>
        <w:t>o da disputa: 16/08/2023, às 15:00 horas</w:t>
      </w:r>
      <w:r w:rsidRPr="00421E53">
        <w:rPr>
          <w:rFonts w:asciiTheme="majorHAnsi" w:hAnsiTheme="majorHAnsi" w:cstheme="majorHAnsi"/>
        </w:rPr>
        <w:t xml:space="preserve">. Local de realização da sessão pública eletrônica: </w:t>
      </w:r>
      <w:hyperlink r:id="rId54" w:history="1">
        <w:r w:rsidR="00301758" w:rsidRPr="00C10967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301758">
        <w:rPr>
          <w:rFonts w:asciiTheme="majorHAnsi" w:hAnsiTheme="majorHAnsi" w:cstheme="majorHAnsi"/>
        </w:rPr>
        <w:t>.</w:t>
      </w:r>
      <w:r w:rsidRPr="00421E53">
        <w:rPr>
          <w:rFonts w:asciiTheme="majorHAnsi" w:hAnsiTheme="majorHAnsi" w:cstheme="majorHAnsi"/>
        </w:rPr>
        <w:t xml:space="preserve"> O edital estará disponível, no endereço </w:t>
      </w:r>
      <w:hyperlink r:id="rId55" w:history="1">
        <w:r w:rsidR="00301758" w:rsidRPr="00C10967">
          <w:rPr>
            <w:rStyle w:val="Hyperlink"/>
            <w:rFonts w:asciiTheme="majorHAnsi" w:hAnsiTheme="majorHAnsi" w:cstheme="majorHAnsi"/>
          </w:rPr>
          <w:t>www.der.es.gov.br/licitacoes-2</w:t>
        </w:r>
      </w:hyperlink>
      <w:r w:rsidRPr="00421E53">
        <w:rPr>
          <w:rFonts w:asciiTheme="majorHAnsi" w:hAnsiTheme="majorHAnsi" w:cstheme="majorHAnsi"/>
        </w:rPr>
        <w:t xml:space="preserve">, a partir de 26/07/2023. Contato: </w:t>
      </w:r>
      <w:hyperlink r:id="rId56" w:history="1">
        <w:r w:rsidR="00301758" w:rsidRPr="00C10967">
          <w:rPr>
            <w:rStyle w:val="Hyperlink"/>
            <w:rFonts w:asciiTheme="majorHAnsi" w:hAnsiTheme="majorHAnsi" w:cstheme="majorHAnsi"/>
          </w:rPr>
          <w:t>licitacoesrdc-der@der.es.gov.br</w:t>
        </w:r>
      </w:hyperlink>
      <w:r w:rsidR="00301758">
        <w:rPr>
          <w:rFonts w:asciiTheme="majorHAnsi" w:hAnsiTheme="majorHAnsi" w:cstheme="majorHAnsi"/>
        </w:rPr>
        <w:t>,</w:t>
      </w:r>
      <w:r w:rsidRPr="00421E53">
        <w:rPr>
          <w:rFonts w:asciiTheme="majorHAnsi" w:hAnsiTheme="majorHAnsi" w:cstheme="majorHAnsi"/>
        </w:rPr>
        <w:t xml:space="preserve"> (27) 3636-4580</w:t>
      </w:r>
      <w:r w:rsidR="000A46D1">
        <w:rPr>
          <w:rFonts w:asciiTheme="majorHAnsi" w:hAnsiTheme="majorHAnsi" w:cstheme="majorHAnsi"/>
        </w:rPr>
        <w:t>.</w:t>
      </w:r>
    </w:p>
    <w:p w14:paraId="4BB9ED59" w14:textId="77777777" w:rsidR="008C4A03" w:rsidRDefault="008C4A03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4C7FD27" w14:textId="77777777" w:rsidR="00261A46" w:rsidRPr="002304E4" w:rsidRDefault="00261A46" w:rsidP="00651F2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A4FD00A" w14:textId="6F8502A9" w:rsidR="00F733D2" w:rsidRPr="002304E4" w:rsidRDefault="002304E4" w:rsidP="002304E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2304E4">
        <w:rPr>
          <w:rFonts w:asciiTheme="majorHAnsi" w:hAnsiTheme="majorHAnsi" w:cstheme="majorHAnsi"/>
          <w:b/>
        </w:rPr>
        <w:t>ESTADO DE GOIÁS</w:t>
      </w:r>
    </w:p>
    <w:p w14:paraId="3F39C19E" w14:textId="77777777" w:rsidR="002304E4" w:rsidRPr="002304E4" w:rsidRDefault="002304E4" w:rsidP="002304E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631C700" w14:textId="1345A7C5" w:rsidR="002304E4" w:rsidRPr="002304E4" w:rsidRDefault="002304E4" w:rsidP="002304E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304E4">
        <w:rPr>
          <w:rFonts w:asciiTheme="majorHAnsi" w:hAnsiTheme="majorHAnsi" w:cstheme="majorHAnsi"/>
          <w:b/>
        </w:rPr>
        <w:t>DIRETORIA GERAL DE ADMINISTRAÇÃO PENITENCIÁRIA - RDC ELETRÔNICO Nº 1/2023</w:t>
      </w:r>
    </w:p>
    <w:p w14:paraId="25C5ACA2" w14:textId="22D0120B" w:rsidR="002304E4" w:rsidRPr="002304E4" w:rsidRDefault="002304E4" w:rsidP="002304E4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E</w:t>
      </w:r>
      <w:r w:rsidRPr="002304E4">
        <w:rPr>
          <w:rFonts w:asciiTheme="majorHAnsi" w:hAnsiTheme="majorHAnsi" w:cstheme="majorHAnsi"/>
        </w:rPr>
        <w:t>laboração de projetos básico e executivo de arquitetura e complementares de engenharia e execução dos serviços de construção, que fará realizar, em 17 de agosto de 2023, às 10:00</w:t>
      </w:r>
      <w:r>
        <w:rPr>
          <w:rFonts w:asciiTheme="majorHAnsi" w:hAnsiTheme="majorHAnsi" w:cstheme="majorHAnsi"/>
        </w:rPr>
        <w:t xml:space="preserve"> </w:t>
      </w:r>
      <w:r w:rsidRPr="002304E4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oras</w:t>
      </w:r>
      <w:r w:rsidRPr="002304E4">
        <w:rPr>
          <w:rFonts w:asciiTheme="majorHAnsi" w:hAnsiTheme="majorHAnsi" w:cstheme="majorHAnsi"/>
        </w:rPr>
        <w:t xml:space="preserve">, bem como todas as demais operações necessárias e suficientes para ampliação de 800 vagas no Sistema Prisional Goiano, sendo 400 vagas na cidade de Caldas Novas e 400 vagas na cidade de Formosa. O edital está disponível no endereço abaixo ou através dos sites </w:t>
      </w:r>
      <w:hyperlink r:id="rId57" w:history="1">
        <w:r w:rsidRPr="00C10967">
          <w:rPr>
            <w:rStyle w:val="Hyperlink"/>
            <w:rFonts w:asciiTheme="majorHAnsi" w:hAnsiTheme="majorHAnsi" w:cstheme="majorHAnsi"/>
          </w:rPr>
          <w:t>www.policiapenal.go.gov.br</w:t>
        </w:r>
      </w:hyperlink>
      <w:r w:rsidRPr="002304E4">
        <w:rPr>
          <w:rFonts w:asciiTheme="majorHAnsi" w:hAnsiTheme="majorHAnsi" w:cstheme="majorHAnsi"/>
        </w:rPr>
        <w:t xml:space="preserve"> e </w:t>
      </w:r>
      <w:hyperlink r:id="rId58" w:history="1">
        <w:r w:rsidRPr="002304E4">
          <w:rPr>
            <w:rStyle w:val="Hyperlink"/>
            <w:rFonts w:asciiTheme="majorHAnsi" w:hAnsiTheme="majorHAnsi" w:cstheme="majorHAnsi"/>
          </w:rPr>
          <w:t>www.comprasnet.go.gov.br</w:t>
        </w:r>
      </w:hyperlink>
      <w:r w:rsidRPr="002304E4">
        <w:rPr>
          <w:rFonts w:asciiTheme="majorHAnsi" w:hAnsiTheme="majorHAnsi" w:cstheme="majorHAnsi"/>
        </w:rPr>
        <w:t>.</w:t>
      </w:r>
    </w:p>
    <w:p w14:paraId="7AAC33B4" w14:textId="77777777" w:rsidR="002304E4" w:rsidRPr="003C7843" w:rsidRDefault="002304E4" w:rsidP="002304E4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2461B9F" w14:textId="77777777" w:rsidR="00EE39CF" w:rsidRDefault="00EE39CF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747C172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6D50B0E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4615ED5B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523F8AA8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6AB73DA0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12C400DD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0461DAAE" w14:textId="77777777" w:rsidR="00261A46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28C346AC" w14:textId="77777777" w:rsidR="00261A46" w:rsidRPr="00E53901" w:rsidRDefault="00261A46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69E96FA" w14:textId="464B0C4D" w:rsidR="00EE39CF" w:rsidRPr="00E53901" w:rsidRDefault="00E53901" w:rsidP="00E539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53901">
        <w:rPr>
          <w:rStyle w:val="markedcontent"/>
          <w:rFonts w:asciiTheme="majorHAnsi" w:hAnsiTheme="majorHAnsi" w:cstheme="majorHAnsi"/>
          <w:b/>
          <w:shd w:val="clear" w:color="auto" w:fill="FFFFFF"/>
        </w:rPr>
        <w:t xml:space="preserve">ESTADO DO </w:t>
      </w:r>
      <w:r w:rsidRPr="00E53901">
        <w:rPr>
          <w:rFonts w:asciiTheme="majorHAnsi" w:hAnsiTheme="majorHAnsi" w:cstheme="majorHAnsi"/>
          <w:b/>
        </w:rPr>
        <w:t>MATO GROSSO DO SUL</w:t>
      </w:r>
    </w:p>
    <w:p w14:paraId="25DF6CDE" w14:textId="77777777" w:rsidR="00E53901" w:rsidRDefault="00E53901" w:rsidP="00E539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2D99D6A" w14:textId="77777777" w:rsidR="00261A46" w:rsidRPr="00E53901" w:rsidRDefault="00261A46" w:rsidP="00E5390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D4FE933" w14:textId="0A49FBBC" w:rsidR="00E53901" w:rsidRPr="00E53901" w:rsidRDefault="00E53901" w:rsidP="00E53901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3901">
        <w:rPr>
          <w:rFonts w:asciiTheme="majorHAnsi" w:hAnsiTheme="majorHAnsi" w:cstheme="majorHAnsi"/>
          <w:b/>
        </w:rPr>
        <w:t>DNIT - SUPERINTENDÊNCIA REGIONAL NO MATO GROSSO DO SUL - ALTERAÇÃO - PREGÃO Nº 262/2023</w:t>
      </w:r>
    </w:p>
    <w:p w14:paraId="4FD4D761" w14:textId="4D76EAC7" w:rsidR="00372307" w:rsidRPr="00372307" w:rsidRDefault="00E53901" w:rsidP="00E53901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</w:rPr>
      </w:pPr>
      <w:r w:rsidRPr="00E53901">
        <w:rPr>
          <w:rFonts w:asciiTheme="majorHAnsi" w:hAnsiTheme="majorHAnsi" w:cstheme="majorHAnsi"/>
        </w:rPr>
        <w:t>Objeto: Execução dos Serviços Necessários de Manutenção Rodoviária (Conservação/Recuperação) na Rodovia BR-262/MS, segmento km 239,40 - Km 328,</w:t>
      </w:r>
      <w:r w:rsidR="00261A46" w:rsidRPr="00E53901">
        <w:rPr>
          <w:rFonts w:asciiTheme="majorHAnsi" w:hAnsiTheme="majorHAnsi" w:cstheme="majorHAnsi"/>
        </w:rPr>
        <w:t>20,</w:t>
      </w:r>
      <w:r w:rsidRPr="00E53901">
        <w:rPr>
          <w:rFonts w:asciiTheme="majorHAnsi" w:hAnsiTheme="majorHAnsi" w:cstheme="majorHAnsi"/>
        </w:rPr>
        <w:t xml:space="preserve"> conforme condições, quantidades e exigências estabelecidas neste instrumento e seus anexos. </w:t>
      </w:r>
      <w:r>
        <w:rPr>
          <w:rFonts w:asciiTheme="majorHAnsi" w:hAnsiTheme="majorHAnsi" w:cstheme="majorHAnsi"/>
        </w:rPr>
        <w:t>Novo Edital: 25/07/2023 das 08:00 às 11:</w:t>
      </w:r>
      <w:r w:rsidRPr="00E53901">
        <w:rPr>
          <w:rFonts w:asciiTheme="majorHAnsi" w:hAnsiTheme="majorHAnsi" w:cstheme="majorHAnsi"/>
        </w:rPr>
        <w:t>30</w:t>
      </w:r>
      <w:r>
        <w:rPr>
          <w:rFonts w:asciiTheme="majorHAnsi" w:hAnsiTheme="majorHAnsi" w:cstheme="majorHAnsi"/>
        </w:rPr>
        <w:t xml:space="preserve"> horas</w:t>
      </w:r>
      <w:r w:rsidRPr="00E53901">
        <w:rPr>
          <w:rFonts w:asciiTheme="majorHAnsi" w:hAnsiTheme="majorHAnsi" w:cstheme="majorHAnsi"/>
        </w:rPr>
        <w:t xml:space="preserve"> e de</w:t>
      </w:r>
      <w:r>
        <w:rPr>
          <w:rFonts w:asciiTheme="majorHAnsi" w:hAnsiTheme="majorHAnsi" w:cstheme="majorHAnsi"/>
        </w:rPr>
        <w:t xml:space="preserve"> 13:30 às 17:</w:t>
      </w:r>
      <w:r w:rsidRPr="00E53901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 xml:space="preserve"> horas</w:t>
      </w:r>
      <w:r w:rsidRPr="00E53901">
        <w:rPr>
          <w:rFonts w:asciiTheme="majorHAnsi" w:hAnsiTheme="majorHAnsi" w:cstheme="majorHAnsi"/>
        </w:rPr>
        <w:t xml:space="preserve">. Endereço: Rua </w:t>
      </w:r>
      <w:r w:rsidR="00261A46" w:rsidRPr="00E53901">
        <w:rPr>
          <w:rFonts w:asciiTheme="majorHAnsi" w:hAnsiTheme="majorHAnsi" w:cstheme="majorHAnsi"/>
        </w:rPr>
        <w:t>Antônio</w:t>
      </w:r>
      <w:r w:rsidRPr="00E53901">
        <w:rPr>
          <w:rFonts w:asciiTheme="majorHAnsi" w:hAnsiTheme="majorHAnsi" w:cstheme="majorHAnsi"/>
        </w:rPr>
        <w:t xml:space="preserve"> Maria Coelho, 3099 - Bairro Jardim Dos Estados CAMPO GRANDE - MS. Entrega das Proposta</w:t>
      </w:r>
      <w:r w:rsidR="00372307">
        <w:rPr>
          <w:rFonts w:asciiTheme="majorHAnsi" w:hAnsiTheme="majorHAnsi" w:cstheme="majorHAnsi"/>
        </w:rPr>
        <w:t>s: a partir de 25/07/2023 às 08:</w:t>
      </w:r>
      <w:r w:rsidRPr="00E53901">
        <w:rPr>
          <w:rFonts w:asciiTheme="majorHAnsi" w:hAnsiTheme="majorHAnsi" w:cstheme="majorHAnsi"/>
        </w:rPr>
        <w:t>00</w:t>
      </w:r>
      <w:r w:rsidR="00372307">
        <w:rPr>
          <w:rFonts w:asciiTheme="majorHAnsi" w:hAnsiTheme="majorHAnsi" w:cstheme="majorHAnsi"/>
        </w:rPr>
        <w:t xml:space="preserve"> horas</w:t>
      </w:r>
      <w:r w:rsidRPr="00E53901">
        <w:rPr>
          <w:rFonts w:asciiTheme="majorHAnsi" w:hAnsiTheme="majorHAnsi" w:cstheme="majorHAnsi"/>
        </w:rPr>
        <w:t xml:space="preserve"> no site </w:t>
      </w:r>
      <w:hyperlink r:id="rId59" w:history="1">
        <w:r w:rsidR="00372307" w:rsidRPr="00C109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E53901">
        <w:rPr>
          <w:rFonts w:asciiTheme="majorHAnsi" w:hAnsiTheme="majorHAnsi" w:cstheme="majorHAnsi"/>
        </w:rPr>
        <w:t>. Abertura d</w:t>
      </w:r>
      <w:r w:rsidR="00372307">
        <w:rPr>
          <w:rFonts w:asciiTheme="majorHAnsi" w:hAnsiTheme="majorHAnsi" w:cstheme="majorHAnsi"/>
        </w:rPr>
        <w:t>as Propostas: 04/08/2023, às 10:</w:t>
      </w:r>
      <w:r w:rsidRPr="00E53901">
        <w:rPr>
          <w:rFonts w:asciiTheme="majorHAnsi" w:hAnsiTheme="majorHAnsi" w:cstheme="majorHAnsi"/>
        </w:rPr>
        <w:t>00</w:t>
      </w:r>
      <w:r w:rsidR="00372307">
        <w:rPr>
          <w:rFonts w:asciiTheme="majorHAnsi" w:hAnsiTheme="majorHAnsi" w:cstheme="majorHAnsi"/>
        </w:rPr>
        <w:t xml:space="preserve"> horas</w:t>
      </w:r>
      <w:r w:rsidRPr="00E53901">
        <w:rPr>
          <w:rFonts w:asciiTheme="majorHAnsi" w:hAnsiTheme="majorHAnsi" w:cstheme="majorHAnsi"/>
        </w:rPr>
        <w:t xml:space="preserve"> no site </w:t>
      </w:r>
      <w:hyperlink r:id="rId60" w:history="1">
        <w:r w:rsidR="00372307" w:rsidRPr="00C10967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E53901">
        <w:rPr>
          <w:rFonts w:asciiTheme="majorHAnsi" w:hAnsiTheme="majorHAnsi" w:cstheme="majorHAnsi"/>
        </w:rPr>
        <w:t>.</w:t>
      </w:r>
    </w:p>
    <w:p w14:paraId="7D12C417" w14:textId="77777777" w:rsidR="00EE39CF" w:rsidRPr="00E53901" w:rsidRDefault="00EE39CF" w:rsidP="00651F27">
      <w:pPr>
        <w:autoSpaceDE w:val="0"/>
        <w:autoSpaceDN w:val="0"/>
        <w:adjustRightInd w:val="0"/>
        <w:jc w:val="both"/>
        <w:rPr>
          <w:rStyle w:val="markedcontent"/>
          <w:rFonts w:asciiTheme="majorHAnsi" w:hAnsiTheme="majorHAnsi" w:cstheme="majorHAnsi"/>
          <w:b/>
          <w:shd w:val="clear" w:color="auto" w:fill="FFFFFF"/>
        </w:rPr>
      </w:pPr>
    </w:p>
    <w:p w14:paraId="3FB00CC0" w14:textId="77777777" w:rsidR="00DE1C18" w:rsidRPr="00993F1C" w:rsidRDefault="00DE1C18" w:rsidP="00DE665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E6A8784" w14:textId="77777777" w:rsidR="00791066" w:rsidRPr="00096015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3EF66C79" w14:textId="26F9D74D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4"/>
          <w:sz w:val="18"/>
          <w:szCs w:val="18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C261E" w14:textId="77777777" w:rsidR="00791066" w:rsidRPr="00DD2DBA" w:rsidRDefault="00791066" w:rsidP="00791066">
      <w:pPr>
        <w:pStyle w:val="SemEspaamento"/>
        <w:jc w:val="both"/>
        <w:rPr>
          <w:rFonts w:ascii="Arial" w:hAnsi="Arial" w:cs="Arial"/>
          <w:spacing w:val="10"/>
          <w:sz w:val="10"/>
          <w:szCs w:val="10"/>
        </w:rPr>
      </w:pPr>
    </w:p>
    <w:p w14:paraId="7D3EFD4C" w14:textId="77777777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  <w:r>
        <w:rPr>
          <w:rFonts w:ascii="Arial" w:hAnsi="Arial" w:cs="Arial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BC2CF" w14:textId="11221ED2" w:rsidR="00791066" w:rsidRDefault="00791066" w:rsidP="00791066">
      <w:pPr>
        <w:pStyle w:val="SemEspaamento"/>
        <w:jc w:val="both"/>
        <w:rPr>
          <w:rFonts w:ascii="Arial" w:hAnsi="Arial" w:cs="Arial"/>
          <w:spacing w:val="10"/>
        </w:rPr>
      </w:pPr>
    </w:p>
    <w:p w14:paraId="489D451B" w14:textId="30A1EE16" w:rsidR="00791066" w:rsidRDefault="00491B18" w:rsidP="00791066">
      <w:pPr>
        <w:pStyle w:val="SemEspaamento"/>
        <w:jc w:val="both"/>
        <w:rPr>
          <w:rFonts w:ascii="Arial" w:hAnsi="Arial" w:cs="Arial"/>
          <w:spacing w:val="10"/>
          <w:sz w:val="28"/>
          <w:szCs w:val="28"/>
        </w:rPr>
      </w:pPr>
      <w:r w:rsidRPr="00D924F1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096015" w:rsidRDefault="008D5A5D" w:rsidP="00261A46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096015" w:rsidSect="001042F4">
      <w:headerReference w:type="default" r:id="rId67"/>
      <w:footerReference w:type="default" r:id="rId68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B1D1F1" w14:textId="77777777" w:rsidR="00B31525" w:rsidRDefault="00B31525">
      <w:r>
        <w:separator/>
      </w:r>
    </w:p>
  </w:endnote>
  <w:endnote w:type="continuationSeparator" w:id="0">
    <w:p w14:paraId="442FEA6C" w14:textId="77777777" w:rsidR="00B31525" w:rsidRDefault="00B315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B31525" w:rsidRPr="00FE1850" w:rsidRDefault="00B3152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B31525" w:rsidRDefault="00B3152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Pr="00FE1850">
      <w:rPr>
        <w:rFonts w:ascii="Arial" w:hAnsi="Arial" w:cs="Arial"/>
        <w:sz w:val="16"/>
      </w:rPr>
      <w:t xml:space="preserve">- E-mail: </w:t>
    </w:r>
    <w:hyperlink r:id="rId2" w:history="1">
      <w:r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B31525" w:rsidRPr="001042F4" w:rsidRDefault="00B31525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B31525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B31525" w:rsidRDefault="00B31525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B31525" w:rsidRPr="001042F4" w:rsidRDefault="00B31525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B31525" w:rsidRDefault="00B31525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B31525" w:rsidRDefault="00B3152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B31525" w:rsidRDefault="00B3152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B31525" w:rsidRDefault="00B31525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B31525" w:rsidRDefault="00B31525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B31525" w:rsidRPr="18102E9A" w:rsidRDefault="00B31525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E8CEE6" w14:textId="77777777" w:rsidR="00B31525" w:rsidRDefault="00B31525">
      <w:r>
        <w:separator/>
      </w:r>
    </w:p>
  </w:footnote>
  <w:footnote w:type="continuationSeparator" w:id="0">
    <w:p w14:paraId="2B7C84FB" w14:textId="77777777" w:rsidR="00B31525" w:rsidRDefault="00B315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B31525" w:rsidRDefault="00B31525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4EDA0F0C" w:rsidR="00B31525" w:rsidRPr="20774586" w:rsidRDefault="00B31525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25/07/2023 - EdiçÃo nº 129 P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2497F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 w:rsidR="00261A4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4EDA0F0C" w:rsidR="00B31525" w:rsidRPr="20774586" w:rsidRDefault="00B31525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25/07/2023 - EdiçÃo nº 129 P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2497F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 w:rsidR="00261A4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84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AA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13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CD6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2A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167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AD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D1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C6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95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CB6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09D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8AE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0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AF1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4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4E4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46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3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26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58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4D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07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43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8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53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F2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4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31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4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0A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97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4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4EB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46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1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45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1F4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18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AA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80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45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F1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03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90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1C8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977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7A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5C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8DB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00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6D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74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2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17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73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8F7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8C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04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48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B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B99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83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77A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0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31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1F2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7F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01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01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9CF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E7FF2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E8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A1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15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2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50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49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icitacoes-e.com.br" TargetMode="External"/><Relationship Id="rId18" Type="http://schemas.openxmlformats.org/officeDocument/2006/relationships/hyperlink" Target="https://app2-compras.cemig.com.br/pesquisa" TargetMode="External"/><Relationship Id="rId26" Type="http://schemas.openxmlformats.org/officeDocument/2006/relationships/hyperlink" Target="http://www.saaeitauna.com.br" TargetMode="External"/><Relationship Id="rId39" Type="http://schemas.openxmlformats.org/officeDocument/2006/relationships/hyperlink" Target="http://www.portofirme.mg.gov.br" TargetMode="External"/><Relationship Id="rId21" Type="http://schemas.openxmlformats.org/officeDocument/2006/relationships/hyperlink" Target="http://www.igarape.mg.gov.br" TargetMode="External"/><Relationship Id="rId34" Type="http://schemas.openxmlformats.org/officeDocument/2006/relationships/hyperlink" Target="mailto:licitacao@marlieria.mg.gov.br" TargetMode="External"/><Relationship Id="rId42" Type="http://schemas.openxmlformats.org/officeDocument/2006/relationships/hyperlink" Target="http://www.transparenciamg.com.br/ribeiraovermelho/cont_pag8.asp" TargetMode="External"/><Relationship Id="rId47" Type="http://schemas.openxmlformats.org/officeDocument/2006/relationships/hyperlink" Target="http://www.saosebastiaodavargemalegre.mg.gov.br" TargetMode="External"/><Relationship Id="rId50" Type="http://schemas.openxmlformats.org/officeDocument/2006/relationships/hyperlink" Target="http://www.conder.ba.gov.br" TargetMode="External"/><Relationship Id="rId55" Type="http://schemas.openxmlformats.org/officeDocument/2006/relationships/hyperlink" Target="http://www.der.es.gov.br/licitacoes-2" TargetMode="External"/><Relationship Id="rId63" Type="http://schemas.openxmlformats.org/officeDocument/2006/relationships/hyperlink" Target="https://www.segurosunimed.com.br/seguro-vida-empresarial" TargetMode="External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prefeitura.pbh.gov.br/obrase-infraestrutura/licitacao/regime-diferenciado-de-contratacao-013-2023" TargetMode="External"/><Relationship Id="rId29" Type="http://schemas.openxmlformats.org/officeDocument/2006/relationships/hyperlink" Target="mailto:licitacao@cisaje.mg.gov.b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asa.com.br" TargetMode="External"/><Relationship Id="rId24" Type="http://schemas.openxmlformats.org/officeDocument/2006/relationships/hyperlink" Target="http://www.itwww.itauna.mg.gov.br" TargetMode="External"/><Relationship Id="rId32" Type="http://schemas.openxmlformats.org/officeDocument/2006/relationships/hyperlink" Target="https://www.maripademinas.mg.gov.br/wp/" TargetMode="External"/><Relationship Id="rId37" Type="http://schemas.openxmlformats.org/officeDocument/2006/relationships/hyperlink" Target="mailto:editaislicitacao@pompeu.mg.gov.br" TargetMode="External"/><Relationship Id="rId40" Type="http://schemas.openxmlformats.org/officeDocument/2006/relationships/hyperlink" Target="mailto:licitacao@presidentejuscelino.mg.gov.br" TargetMode="External"/><Relationship Id="rId45" Type="http://schemas.openxmlformats.org/officeDocument/2006/relationships/hyperlink" Target="http://www.sabara.mg.gov.br" TargetMode="External"/><Relationship Id="rId53" Type="http://schemas.openxmlformats.org/officeDocument/2006/relationships/hyperlink" Target="mailto:licitacoesrdc-der@der.es.gov.br" TargetMode="External"/><Relationship Id="rId58" Type="http://schemas.openxmlformats.org/officeDocument/2006/relationships/hyperlink" Target="http://www.comprasnet.go.gov.br" TargetMode="External"/><Relationship Id="rId66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yperlink" Target="mailto:bhtrans.cpl@pbh.gov.br" TargetMode="External"/><Relationship Id="rId23" Type="http://schemas.openxmlformats.org/officeDocument/2006/relationships/hyperlink" Target="http://www.itauna.mg.gov.bra" TargetMode="External"/><Relationship Id="rId28" Type="http://schemas.openxmlformats.org/officeDocument/2006/relationships/hyperlink" Target="http://www.cisaje.mg.gov.br" TargetMode="External"/><Relationship Id="rId36" Type="http://schemas.openxmlformats.org/officeDocument/2006/relationships/hyperlink" Target="http://www.pocosdecaldas.mg.gov.br" TargetMode="External"/><Relationship Id="rId49" Type="http://schemas.openxmlformats.org/officeDocument/2006/relationships/hyperlink" Target="mailto:licitacao@soledadedeminas.mg.gov.br" TargetMode="External"/><Relationship Id="rId57" Type="http://schemas.openxmlformats.org/officeDocument/2006/relationships/hyperlink" Target="http://www.policiapenal.go.gov.br" TargetMode="External"/><Relationship Id="rId61" Type="http://schemas.openxmlformats.org/officeDocument/2006/relationships/hyperlink" Target="https://grupoqmt.com.br/produtosqmt/" TargetMode="External"/><Relationship Id="rId10" Type="http://schemas.openxmlformats.org/officeDocument/2006/relationships/hyperlink" Target="https://www2.copasa.com.br/PortalComprasPrd/" TargetMode="External"/><Relationship Id="rId19" Type="http://schemas.openxmlformats.org/officeDocument/2006/relationships/hyperlink" Target="http://www.carmodoparanaiba.mg.gov.br" TargetMode="External"/><Relationship Id="rId31" Type="http://schemas.openxmlformats.org/officeDocument/2006/relationships/hyperlink" Target="http://madrededeusdeminas.cam.mg.gov.br/pagina/15045/Processos%20Licitat%C3%B3rios%202023" TargetMode="External"/><Relationship Id="rId44" Type="http://schemas.openxmlformats.org/officeDocument/2006/relationships/hyperlink" Target="mailto:licitacao@rionovo.mg.gov.br" TargetMode="External"/><Relationship Id="rId52" Type="http://schemas.openxmlformats.org/officeDocument/2006/relationships/hyperlink" Target="http://www.der.es.gov.br/licitacoes-2" TargetMode="External"/><Relationship Id="rId60" Type="http://schemas.openxmlformats.org/officeDocument/2006/relationships/hyperlink" Target="http://www.comprasnet.gov.br" TargetMode="External"/><Relationship Id="rId65" Type="http://schemas.openxmlformats.org/officeDocument/2006/relationships/hyperlink" Target="https://atentasaude.com.br/contato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opasa.com.br" TargetMode="External"/><Relationship Id="rId14" Type="http://schemas.openxmlformats.org/officeDocument/2006/relationships/hyperlink" Target="https://prefeitura.pbh.gov.br/licitacoes" TargetMode="External"/><Relationship Id="rId22" Type="http://schemas.openxmlformats.org/officeDocument/2006/relationships/hyperlink" Target="http://www.itauna.mg.gov.br" TargetMode="External"/><Relationship Id="rId27" Type="http://schemas.openxmlformats.org/officeDocument/2006/relationships/hyperlink" Target="https://www.gov.br/compras" TargetMode="External"/><Relationship Id="rId30" Type="http://schemas.openxmlformats.org/officeDocument/2006/relationships/hyperlink" Target="mailto:ouvidoria@cisaje.mg.gov.br" TargetMode="External"/><Relationship Id="rId35" Type="http://schemas.openxmlformats.org/officeDocument/2006/relationships/hyperlink" Target="http://www.pedraazul.mg.gov.br" TargetMode="External"/><Relationship Id="rId43" Type="http://schemas.openxmlformats.org/officeDocument/2006/relationships/hyperlink" Target="http://www.rionovo.mg.gov.br" TargetMode="External"/><Relationship Id="rId48" Type="http://schemas.openxmlformats.org/officeDocument/2006/relationships/hyperlink" Target="mailto:licitacao@saosebastiaodavargemalegre.mg.gov.br" TargetMode="External"/><Relationship Id="rId56" Type="http://schemas.openxmlformats.org/officeDocument/2006/relationships/hyperlink" Target="mailto:licitacoesrdc-der@der.es.gov.br" TargetMode="External"/><Relationship Id="rId64" Type="http://schemas.openxmlformats.org/officeDocument/2006/relationships/image" Target="media/image4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://www.licitacoes-e.com.br" TargetMode="Externa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" TargetMode="External"/><Relationship Id="rId17" Type="http://schemas.openxmlformats.org/officeDocument/2006/relationships/image" Target="media/image2.png"/><Relationship Id="rId25" Type="http://schemas.openxmlformats.org/officeDocument/2006/relationships/hyperlink" Target="http://www.itauna.mg.gov.br" TargetMode="External"/><Relationship Id="rId33" Type="http://schemas.openxmlformats.org/officeDocument/2006/relationships/hyperlink" Target="http://www.marlieria.mg.gov.br/conteudo/licitacoes.asp" TargetMode="External"/><Relationship Id="rId38" Type="http://schemas.openxmlformats.org/officeDocument/2006/relationships/hyperlink" Target="http://www.pompeu.mg.gov.br" TargetMode="External"/><Relationship Id="rId46" Type="http://schemas.openxmlformats.org/officeDocument/2006/relationships/hyperlink" Target="http://www.santanadosmontes.mg.gov.br/pagina/10218/editais%20de%20licita%c3%a7%c3%a3o" TargetMode="External"/><Relationship Id="rId59" Type="http://schemas.openxmlformats.org/officeDocument/2006/relationships/hyperlink" Target="http://www.comprasnet.gov.br" TargetMode="External"/><Relationship Id="rId67" Type="http://schemas.openxmlformats.org/officeDocument/2006/relationships/header" Target="header1.xml"/><Relationship Id="rId20" Type="http://schemas.openxmlformats.org/officeDocument/2006/relationships/hyperlink" Target="mailto:licitacao@ibertioga.mg.gov.br" TargetMode="External"/><Relationship Id="rId41" Type="http://schemas.openxmlformats.org/officeDocument/2006/relationships/hyperlink" Target="mailto:licitacao@ribeiraovermelho.mg.gov.br" TargetMode="External"/><Relationship Id="rId54" Type="http://schemas.openxmlformats.org/officeDocument/2006/relationships/hyperlink" Target="http://www.licitacoes-e.com.br" TargetMode="External"/><Relationship Id="rId62" Type="http://schemas.openxmlformats.org/officeDocument/2006/relationships/image" Target="media/image3.png"/><Relationship Id="rId7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8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06DF7-C0A3-497A-8448-CC5900E47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3004</Words>
  <Characters>21339</Characters>
  <Application>Microsoft Office Word</Application>
  <DocSecurity>0</DocSecurity>
  <Lines>177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24295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2023-04-27T20:12:00Z</cp:lastPrinted>
  <dcterms:created xsi:type="dcterms:W3CDTF">2023-07-25T19:55:00Z</dcterms:created>
  <dcterms:modified xsi:type="dcterms:W3CDTF">2023-07-25T19:55:00Z</dcterms:modified>
</cp:coreProperties>
</file>