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99063" w14:textId="77777777" w:rsidR="008D7C4E" w:rsidRDefault="008D7C4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81CABAB" w14:textId="4394CB57" w:rsidR="0064144D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56F05D0" wp14:editId="0AF88B67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464C" w14:textId="77777777" w:rsidR="00F15C74" w:rsidRDefault="00F15C74" w:rsidP="00F15C7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F15C74" w14:paraId="79319A6C" w14:textId="77777777" w:rsidTr="003C4EF7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8695" w14:textId="77777777" w:rsidR="00F15C74" w:rsidRPr="00C61347" w:rsidRDefault="00F15C74" w:rsidP="003C4EF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 w:rsidRPr="00323CDA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323CDA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4EC13" w14:textId="217914E4" w:rsidR="00F15C74" w:rsidRPr="0041224F" w:rsidRDefault="00F15C74" w:rsidP="003C4EF7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41224F">
              <w:rPr>
                <w:rFonts w:asciiTheme="majorHAnsi" w:hAnsiTheme="majorHAnsi" w:cstheme="majorHAnsi"/>
                <w:bCs/>
              </w:rPr>
              <w:t>EDITAL:</w:t>
            </w:r>
            <w:r w:rsidRPr="0041224F">
              <w:rPr>
                <w:rFonts w:asciiTheme="majorHAnsi" w:hAnsiTheme="majorHAnsi" w:cstheme="majorHAnsi"/>
              </w:rPr>
              <w:t xml:space="preserve"> </w:t>
            </w:r>
            <w:r w:rsidR="00A04445" w:rsidRPr="00A04445">
              <w:rPr>
                <w:rFonts w:asciiTheme="minorHAnsi" w:hAnsiTheme="minorHAnsi" w:cstheme="minorHAnsi"/>
                <w:b/>
                <w:bCs/>
              </w:rPr>
              <w:t>PREGÃO ELETRÔNICO Nº 90225/24-06</w:t>
            </w:r>
          </w:p>
        </w:tc>
      </w:tr>
      <w:tr w:rsidR="00F15C74" w:rsidRPr="00223309" w14:paraId="7489AC20" w14:textId="77777777" w:rsidTr="003C4EF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D43F3" w14:textId="23ED1DD8" w:rsidR="00E44FCF" w:rsidRDefault="00F15C74" w:rsidP="003C4EF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="0008169A">
              <w:rPr>
                <w:rFonts w:asciiTheme="majorHAnsi" w:hAnsiTheme="majorHAnsi" w:cs="Arial"/>
              </w:rPr>
              <w:t xml:space="preserve"> </w:t>
            </w:r>
            <w:r w:rsidR="0008169A" w:rsidRPr="0008169A">
              <w:rPr>
                <w:rFonts w:asciiTheme="majorHAnsi" w:hAnsiTheme="majorHAnsi"/>
              </w:rPr>
              <w:t>Rua</w:t>
            </w:r>
            <w:r w:rsidR="0008169A">
              <w:rPr>
                <w:rFonts w:asciiTheme="majorHAnsi" w:hAnsiTheme="majorHAnsi"/>
              </w:rPr>
              <w:t xml:space="preserve"> </w:t>
            </w:r>
            <w:r w:rsidR="0008169A" w:rsidRPr="0008169A">
              <w:rPr>
                <w:rFonts w:asciiTheme="majorHAnsi" w:hAnsiTheme="majorHAnsi"/>
              </w:rPr>
              <w:t xml:space="preserve">Líder 197 - Belo Horizonte, Aeroporto </w:t>
            </w:r>
            <w:r w:rsidR="000753D7">
              <w:rPr>
                <w:rFonts w:asciiTheme="majorHAnsi" w:hAnsiTheme="majorHAnsi"/>
              </w:rPr>
              <w:t xml:space="preserve">ou </w:t>
            </w:r>
            <w:r w:rsidR="0008169A" w:rsidRPr="00223309">
              <w:rPr>
                <w:rFonts w:asciiTheme="majorHAnsi" w:hAnsiTheme="majorHAnsi"/>
              </w:rPr>
              <w:t>Endereço</w:t>
            </w:r>
            <w:r w:rsidR="000753D7">
              <w:rPr>
                <w:rFonts w:asciiTheme="majorHAnsi" w:hAnsiTheme="majorHAnsi"/>
              </w:rPr>
              <w:t xml:space="preserve"> Eletrônico</w:t>
            </w:r>
            <w:r w:rsidR="0008169A" w:rsidRPr="00223309">
              <w:rPr>
                <w:rFonts w:asciiTheme="majorHAnsi" w:hAnsiTheme="majorHAnsi"/>
              </w:rPr>
              <w:t>:</w:t>
            </w:r>
            <w:r w:rsidR="0008169A">
              <w:rPr>
                <w:rFonts w:asciiTheme="majorHAnsi" w:hAnsiTheme="majorHAnsi"/>
              </w:rPr>
              <w:t xml:space="preserve"> </w:t>
            </w:r>
            <w:hyperlink r:id="rId12" w:history="1">
              <w:r w:rsidR="00E44FCF" w:rsidRPr="0026079E">
                <w:rPr>
                  <w:rStyle w:val="Hyperlink"/>
                  <w:rFonts w:asciiTheme="majorHAnsi" w:hAnsiTheme="majorHAnsi"/>
                </w:rPr>
                <w:t>https://www.gov.br/compras/edital93031-5-90225-2024</w:t>
              </w:r>
            </w:hyperlink>
            <w:r w:rsidR="00387390">
              <w:rPr>
                <w:rFonts w:asciiTheme="majorHAnsi" w:hAnsiTheme="majorHAnsi"/>
              </w:rPr>
              <w:t>.</w:t>
            </w:r>
          </w:p>
          <w:p w14:paraId="7EFE1572" w14:textId="1FA3B80A" w:rsidR="00E44FCF" w:rsidRPr="00223309" w:rsidRDefault="00E44FCF" w:rsidP="00BB14B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</w:tr>
      <w:tr w:rsidR="00F15C74" w:rsidRPr="00104F46" w14:paraId="396A4254" w14:textId="77777777" w:rsidTr="003C4EF7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2F40" w14:textId="1D6A3680" w:rsidR="00F15C74" w:rsidRPr="00223309" w:rsidRDefault="00F15C74" w:rsidP="003C4EF7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282EA4" w:rsidRPr="00CA04DD">
              <w:rPr>
                <w:rFonts w:asciiTheme="majorHAnsi" w:hAnsiTheme="majorHAnsi" w:cstheme="majorHAnsi"/>
              </w:rPr>
              <w:t xml:space="preserve">Contratação de empresa para execução de Serviços de Manutenção (Conservação/Recuperação) na rodovia BR-040/MG com vistas a execução de Plano de Trabalho e Orçamento. Trecho: </w:t>
            </w:r>
            <w:proofErr w:type="spellStart"/>
            <w:r w:rsidR="00282EA4" w:rsidRPr="00CA04DD">
              <w:rPr>
                <w:rFonts w:asciiTheme="majorHAnsi" w:hAnsiTheme="majorHAnsi" w:cstheme="majorHAnsi"/>
              </w:rPr>
              <w:t>Div</w:t>
            </w:r>
            <w:proofErr w:type="spellEnd"/>
            <w:r w:rsidR="00282EA4" w:rsidRPr="00CA04DD">
              <w:rPr>
                <w:rFonts w:asciiTheme="majorHAnsi" w:hAnsiTheme="majorHAnsi" w:cstheme="majorHAnsi"/>
              </w:rPr>
              <w:t xml:space="preserve">. GO/MG - </w:t>
            </w:r>
            <w:proofErr w:type="spellStart"/>
            <w:r w:rsidR="00282EA4" w:rsidRPr="00CA04DD">
              <w:rPr>
                <w:rFonts w:asciiTheme="majorHAnsi" w:hAnsiTheme="majorHAnsi" w:cstheme="majorHAnsi"/>
              </w:rPr>
              <w:t>Div</w:t>
            </w:r>
            <w:proofErr w:type="spellEnd"/>
            <w:r w:rsidR="00282EA4" w:rsidRPr="00CA04DD">
              <w:rPr>
                <w:rFonts w:asciiTheme="majorHAnsi" w:hAnsiTheme="majorHAnsi" w:cstheme="majorHAnsi"/>
              </w:rPr>
              <w:t xml:space="preserve">. MG/RJ; Subtrecho: </w:t>
            </w:r>
            <w:proofErr w:type="spellStart"/>
            <w:r w:rsidR="00282EA4" w:rsidRPr="00CA04DD">
              <w:rPr>
                <w:rFonts w:asciiTheme="majorHAnsi" w:hAnsiTheme="majorHAnsi" w:cstheme="majorHAnsi"/>
              </w:rPr>
              <w:t>Entr</w:t>
            </w:r>
            <w:proofErr w:type="spellEnd"/>
            <w:r w:rsidR="00282EA4" w:rsidRPr="00CA04DD">
              <w:rPr>
                <w:rFonts w:asciiTheme="majorHAnsi" w:hAnsiTheme="majorHAnsi" w:cstheme="majorHAnsi"/>
              </w:rPr>
              <w:t xml:space="preserve">. MG-181 (João Pinheiro) - </w:t>
            </w:r>
            <w:proofErr w:type="spellStart"/>
            <w:r w:rsidR="00282EA4" w:rsidRPr="00CA04DD">
              <w:rPr>
                <w:rFonts w:asciiTheme="majorHAnsi" w:hAnsiTheme="majorHAnsi" w:cstheme="majorHAnsi"/>
              </w:rPr>
              <w:t>Entr</w:t>
            </w:r>
            <w:proofErr w:type="spellEnd"/>
            <w:r w:rsidR="00282EA4" w:rsidRPr="00CA04DD">
              <w:rPr>
                <w:rFonts w:asciiTheme="majorHAnsi" w:hAnsiTheme="majorHAnsi" w:cstheme="majorHAnsi"/>
              </w:rPr>
              <w:t>. MG-220 (Três Marias); Segmento: km 145,2 ao km 285,7; Extensão: 140,5 km; sob circunscrição rodoviária da Unidade Local de Patos de Minas/MG, no âmbito do Plano Anual de Trabalho e Orçamento - PATO, nos termos da Lei 14.133/</w:t>
            </w:r>
            <w:proofErr w:type="gramStart"/>
            <w:r w:rsidR="00282EA4" w:rsidRPr="00CA04DD">
              <w:rPr>
                <w:rFonts w:asciiTheme="majorHAnsi" w:hAnsiTheme="majorHAnsi" w:cstheme="majorHAnsi"/>
              </w:rPr>
              <w:t>2021 .</w:t>
            </w:r>
            <w:proofErr w:type="gramEnd"/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8C2F" w14:textId="77777777" w:rsidR="00F15C74" w:rsidRPr="00BB14B8" w:rsidRDefault="00F15C74" w:rsidP="003C4EF7">
            <w:pPr>
              <w:jc w:val="both"/>
              <w:rPr>
                <w:rFonts w:asciiTheme="majorHAnsi" w:hAnsiTheme="majorHAnsi"/>
                <w:i/>
                <w:iCs/>
              </w:rPr>
            </w:pPr>
            <w:r w:rsidRPr="00BB14B8">
              <w:rPr>
                <w:rFonts w:asciiTheme="majorHAnsi" w:hAnsiTheme="majorHAnsi"/>
                <w:i/>
                <w:iCs/>
              </w:rPr>
              <w:t xml:space="preserve">DATAS: </w:t>
            </w:r>
          </w:p>
          <w:p w14:paraId="4050AA0F" w14:textId="29F85E8A" w:rsidR="00F15C74" w:rsidRPr="00BB14B8" w:rsidRDefault="00F15C74" w:rsidP="003C4EF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  <w:i/>
                <w:iCs/>
              </w:rPr>
            </w:pPr>
            <w:r w:rsidRPr="00BB14B8">
              <w:rPr>
                <w:rFonts w:asciiTheme="majorHAnsi" w:hAnsiTheme="majorHAnsi"/>
                <w:i/>
                <w:iCs/>
              </w:rPr>
              <w:t xml:space="preserve">Entrega das Propostas: a partir de </w:t>
            </w:r>
            <w:r w:rsidR="001B49EC" w:rsidRPr="00BB14B8">
              <w:rPr>
                <w:rFonts w:asciiTheme="majorHAnsi" w:hAnsiTheme="majorHAnsi"/>
                <w:i/>
                <w:iCs/>
              </w:rPr>
              <w:t>16</w:t>
            </w:r>
            <w:r w:rsidRPr="00BB14B8">
              <w:rPr>
                <w:rFonts w:asciiTheme="majorHAnsi" w:hAnsiTheme="majorHAnsi"/>
                <w:i/>
                <w:iCs/>
              </w:rPr>
              <w:t>/0</w:t>
            </w:r>
            <w:r w:rsidR="001B49EC" w:rsidRPr="00BB14B8">
              <w:rPr>
                <w:rFonts w:asciiTheme="majorHAnsi" w:hAnsiTheme="majorHAnsi"/>
                <w:i/>
                <w:iCs/>
              </w:rPr>
              <w:t>7</w:t>
            </w:r>
            <w:r w:rsidRPr="00BB14B8">
              <w:rPr>
                <w:rFonts w:asciiTheme="majorHAnsi" w:hAnsiTheme="majorHAnsi"/>
                <w:i/>
                <w:iCs/>
              </w:rPr>
              <w:t>/2024 às 08h00</w:t>
            </w:r>
          </w:p>
          <w:p w14:paraId="7198EA1F" w14:textId="645C05DA" w:rsidR="00F15C74" w:rsidRPr="00BB14B8" w:rsidRDefault="00F15C74" w:rsidP="003C4EF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  <w:i/>
                <w:iCs/>
              </w:rPr>
            </w:pPr>
            <w:r w:rsidRPr="00BB14B8">
              <w:rPr>
                <w:rFonts w:asciiTheme="majorHAnsi" w:hAnsiTheme="majorHAnsi"/>
                <w:i/>
                <w:iCs/>
              </w:rPr>
              <w:t xml:space="preserve">Abertura das Propostas: </w:t>
            </w:r>
            <w:r w:rsidR="001B49EC" w:rsidRPr="00BB14B8">
              <w:rPr>
                <w:rFonts w:asciiTheme="majorHAnsi" w:hAnsiTheme="majorHAnsi"/>
                <w:i/>
                <w:iCs/>
              </w:rPr>
              <w:t>31</w:t>
            </w:r>
            <w:r w:rsidRPr="00BB14B8">
              <w:rPr>
                <w:rFonts w:asciiTheme="majorHAnsi" w:hAnsiTheme="majorHAnsi"/>
                <w:i/>
                <w:iCs/>
              </w:rPr>
              <w:t>/0</w:t>
            </w:r>
            <w:r w:rsidR="00BB14B8" w:rsidRPr="00BB14B8">
              <w:rPr>
                <w:rFonts w:asciiTheme="majorHAnsi" w:hAnsiTheme="majorHAnsi"/>
                <w:i/>
                <w:iCs/>
              </w:rPr>
              <w:t>7</w:t>
            </w:r>
            <w:r w:rsidRPr="00BB14B8">
              <w:rPr>
                <w:rFonts w:asciiTheme="majorHAnsi" w:hAnsiTheme="majorHAnsi"/>
                <w:i/>
                <w:iCs/>
              </w:rPr>
              <w:t xml:space="preserve">/2024, às 14h00 </w:t>
            </w:r>
          </w:p>
          <w:p w14:paraId="15099AB5" w14:textId="5DBB3EA4" w:rsidR="00F15C74" w:rsidRDefault="00F15C74" w:rsidP="003C4EF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  <w:i/>
                <w:iCs/>
              </w:rPr>
            </w:pPr>
            <w:r w:rsidRPr="00BB14B8">
              <w:rPr>
                <w:rFonts w:asciiTheme="majorHAnsi" w:hAnsiTheme="majorHAnsi"/>
                <w:i/>
                <w:iCs/>
              </w:rPr>
              <w:t xml:space="preserve">Local: Portal de Compras do Governo Federal: no site </w:t>
            </w:r>
            <w:hyperlink r:id="rId13" w:history="1">
              <w:r w:rsidR="00BB14B8" w:rsidRPr="0026079E">
                <w:rPr>
                  <w:rStyle w:val="Hyperlink"/>
                  <w:rFonts w:asciiTheme="majorHAnsi" w:hAnsiTheme="majorHAnsi"/>
                  <w:i/>
                  <w:iCs/>
                </w:rPr>
                <w:t>www.gov.br/compras</w:t>
              </w:r>
            </w:hyperlink>
          </w:p>
          <w:p w14:paraId="125A9DF4" w14:textId="2F8E9BC2" w:rsidR="00BB14B8" w:rsidRPr="00BB14B8" w:rsidRDefault="00BB14B8" w:rsidP="00BB14B8">
            <w:pPr>
              <w:ind w:left="720"/>
              <w:jc w:val="both"/>
              <w:rPr>
                <w:rFonts w:asciiTheme="majorHAnsi" w:hAnsiTheme="majorHAnsi"/>
                <w:i/>
                <w:iCs/>
              </w:rPr>
            </w:pPr>
          </w:p>
        </w:tc>
      </w:tr>
      <w:tr w:rsidR="00F15C74" w:rsidRPr="00223309" w14:paraId="7D00AF2B" w14:textId="77777777" w:rsidTr="003C4EF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F5C32" w14:textId="77777777" w:rsidR="00F15C74" w:rsidRPr="00223309" w:rsidRDefault="00F15C74" w:rsidP="003C4EF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F15C74" w:rsidRPr="00223309" w14:paraId="01A37DF2" w14:textId="77777777" w:rsidTr="003C4EF7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D0FFD" w14:textId="77777777" w:rsidR="00F15C74" w:rsidRPr="00223309" w:rsidRDefault="00F15C74" w:rsidP="003C4EF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B310F" w14:textId="77777777" w:rsidR="00F15C74" w:rsidRPr="00223309" w:rsidRDefault="00F15C74" w:rsidP="003C4EF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5BF40" w14:textId="77777777" w:rsidR="00F15C74" w:rsidRPr="00223309" w:rsidRDefault="00F15C74" w:rsidP="003C4EF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6D9EE" w14:textId="77777777" w:rsidR="00F15C74" w:rsidRPr="00223309" w:rsidRDefault="00F15C74" w:rsidP="003C4EF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F15C74" w:rsidRPr="00223309" w14:paraId="38348DA6" w14:textId="77777777" w:rsidTr="003C4EF7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35167" w14:textId="607D8FD4" w:rsidR="00F15C74" w:rsidRPr="00CD5B6C" w:rsidRDefault="00F15C74" w:rsidP="003C4EF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>R</w:t>
            </w:r>
            <w:proofErr w:type="gramStart"/>
            <w:r w:rsidRPr="00CD5B6C">
              <w:rPr>
                <w:rFonts w:asciiTheme="majorHAnsi" w:hAnsiTheme="majorHAnsi" w:cs="Arial"/>
                <w:bCs/>
              </w:rPr>
              <w:t xml:space="preserve">$ </w:t>
            </w:r>
            <w:r w:rsidRPr="00C80F6E">
              <w:rPr>
                <w:rFonts w:asciiTheme="majorHAnsi" w:hAnsiTheme="majorHAnsi" w:cs="Arial"/>
                <w:bCs/>
              </w:rPr>
              <w:t xml:space="preserve"> </w:t>
            </w:r>
            <w:r w:rsidR="00EE1CB3" w:rsidRPr="00EE1CB3">
              <w:rPr>
                <w:rFonts w:asciiTheme="majorHAnsi" w:hAnsiTheme="majorHAnsi" w:cs="Arial"/>
                <w:bCs/>
              </w:rPr>
              <w:t>52.986.147</w:t>
            </w:r>
            <w:proofErr w:type="gramEnd"/>
            <w:r w:rsidR="00EE1CB3" w:rsidRPr="00EE1CB3">
              <w:rPr>
                <w:rFonts w:asciiTheme="majorHAnsi" w:hAnsiTheme="majorHAnsi" w:cs="Arial"/>
                <w:bCs/>
              </w:rPr>
              <w:t>,13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6C7DD" w14:textId="77777777" w:rsidR="00F15C74" w:rsidRPr="00223309" w:rsidRDefault="00F15C74" w:rsidP="003C4EF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>R</w:t>
            </w:r>
            <w:proofErr w:type="gramStart"/>
            <w:r w:rsidRPr="00223309">
              <w:rPr>
                <w:rFonts w:asciiTheme="majorHAnsi" w:hAnsiTheme="majorHAnsi" w:cs="Arial"/>
                <w:bCs/>
              </w:rPr>
              <w:t xml:space="preserve">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  <w:proofErr w:type="gramEnd"/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60CB" w14:textId="77777777" w:rsidR="00F15C74" w:rsidRPr="00223309" w:rsidRDefault="00F15C74" w:rsidP="003C4EF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44128" w14:textId="77777777" w:rsidR="00F15C74" w:rsidRPr="00223309" w:rsidRDefault="00F15C74" w:rsidP="003C4EF7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F15C74" w:rsidRPr="0057498E" w14:paraId="0CCCFA5D" w14:textId="77777777" w:rsidTr="003C4EF7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AE548" w14:textId="5B863305" w:rsidR="00F15C74" w:rsidRDefault="00F15C74" w:rsidP="003C4EF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7595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731D0FA3" w14:textId="39EB248A" w:rsidR="00F15C74" w:rsidRDefault="00A4416F" w:rsidP="00A4416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4416F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449A14AC" wp14:editId="093B4DE5">
                  <wp:extent cx="3665552" cy="1072844"/>
                  <wp:effectExtent l="0" t="0" r="0" b="0"/>
                  <wp:docPr id="26849498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49498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91" cy="107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DE091" w14:textId="77777777" w:rsidR="00F15C74" w:rsidRPr="00323CDA" w:rsidRDefault="00F15C74" w:rsidP="003C4EF7">
            <w:pPr>
              <w:rPr>
                <w:rFonts w:asciiTheme="majorHAnsi" w:hAnsiTheme="majorHAnsi" w:cstheme="majorHAnsi"/>
              </w:rPr>
            </w:pPr>
          </w:p>
        </w:tc>
      </w:tr>
      <w:tr w:rsidR="00F15C74" w:rsidRPr="00223309" w14:paraId="56BE3FDF" w14:textId="77777777" w:rsidTr="003C4EF7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D738A" w14:textId="3F42F37F" w:rsidR="00F15C74" w:rsidRDefault="00F15C74" w:rsidP="003C4EF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9F1FD7">
              <w:rPr>
                <w:rFonts w:asciiTheme="majorHAnsi" w:hAnsiTheme="majorHAnsi" w:cstheme="majorHAnsi"/>
                <w:color w:val="000000"/>
              </w:rPr>
              <w:t>OPERACIONAL:</w:t>
            </w:r>
            <w:r w:rsidR="00240E1D">
              <w:rPr>
                <w:noProof/>
              </w:rPr>
              <w:t xml:space="preserve"> </w:t>
            </w:r>
          </w:p>
          <w:p w14:paraId="2B6B950E" w14:textId="6B8CE6BC" w:rsidR="00F15C74" w:rsidRDefault="0084172A" w:rsidP="0084172A">
            <w:pPr>
              <w:jc w:val="center"/>
              <w:rPr>
                <w:rFonts w:asciiTheme="majorHAnsi" w:hAnsiTheme="majorHAnsi" w:cstheme="majorHAnsi"/>
              </w:rPr>
            </w:pPr>
            <w:r w:rsidRPr="0084172A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2D5523E" wp14:editId="45872311">
                  <wp:extent cx="2918128" cy="1043570"/>
                  <wp:effectExtent l="0" t="0" r="0" b="4445"/>
                  <wp:docPr id="23011094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1094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259" cy="10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AFF7A" w14:textId="77777777" w:rsidR="008D7C4E" w:rsidRDefault="008D7C4E" w:rsidP="0084172A">
            <w:pPr>
              <w:jc w:val="center"/>
              <w:rPr>
                <w:rFonts w:asciiTheme="majorHAnsi" w:hAnsiTheme="majorHAnsi" w:cstheme="majorHAnsi"/>
              </w:rPr>
            </w:pPr>
          </w:p>
          <w:p w14:paraId="59421220" w14:textId="77777777" w:rsidR="00F15C74" w:rsidRPr="00323CDA" w:rsidRDefault="00F15C74" w:rsidP="003C4EF7">
            <w:pPr>
              <w:rPr>
                <w:rFonts w:asciiTheme="majorHAnsi" w:hAnsiTheme="majorHAnsi" w:cstheme="majorHAnsi"/>
              </w:rPr>
            </w:pPr>
          </w:p>
        </w:tc>
      </w:tr>
      <w:tr w:rsidR="00F15C74" w:rsidRPr="00223309" w14:paraId="6D38425C" w14:textId="77777777" w:rsidTr="003C4EF7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53D94" w14:textId="77777777" w:rsidR="00F15C74" w:rsidRPr="00223309" w:rsidRDefault="00F15C74" w:rsidP="003C4EF7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F15C74" w:rsidRPr="00DF2F5B" w14:paraId="74AA2DBB" w14:textId="77777777" w:rsidTr="003C4EF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6BD55" w14:textId="0CE88DB0" w:rsidR="00F15C74" w:rsidRPr="00E10D55" w:rsidRDefault="00F15C74" w:rsidP="00E3483A">
            <w:pPr>
              <w:jc w:val="both"/>
              <w:outlineLvl w:val="1"/>
              <w:rPr>
                <w:rFonts w:asciiTheme="majorHAnsi" w:hAnsiTheme="majorHAnsi" w:cstheme="majorHAnsi"/>
                <w:spacing w:val="16"/>
              </w:rPr>
            </w:pPr>
            <w:r w:rsidRPr="00E10D55">
              <w:rPr>
                <w:rFonts w:asciiTheme="majorHAnsi" w:hAnsiTheme="majorHAnsi" w:cs="Arial"/>
                <w:color w:val="000000"/>
                <w:spacing w:val="16"/>
              </w:rPr>
              <w:t>OBSERVAÇÕES</w:t>
            </w:r>
            <w:r w:rsidRPr="00E10D55">
              <w:rPr>
                <w:rFonts w:asciiTheme="majorHAnsi" w:hAnsiTheme="majorHAnsi" w:cs="Symbol"/>
                <w:color w:val="000000"/>
                <w:spacing w:val="16"/>
              </w:rPr>
              <w:t>:</w:t>
            </w:r>
            <w:r w:rsidRPr="00E10D55">
              <w:rPr>
                <w:rFonts w:asciiTheme="majorHAnsi" w:hAnsiTheme="majorHAnsi"/>
                <w:spacing w:val="16"/>
              </w:rPr>
              <w:t xml:space="preserve"> </w:t>
            </w:r>
            <w:r w:rsidRPr="00E10D55">
              <w:rPr>
                <w:rFonts w:asciiTheme="majorHAnsi" w:hAnsiTheme="majorHAnsi" w:cstheme="majorHAnsi"/>
                <w:spacing w:val="16"/>
              </w:rPr>
              <w:t>13.10. O Edital e seus anexos estão disponíveis, na íntegra, no Portal Nacional de Contratações Públicas (PNCP) e endereço eletrônico</w:t>
            </w:r>
            <w:r w:rsidR="00E3483A" w:rsidRPr="00E10D55">
              <w:rPr>
                <w:rFonts w:asciiTheme="majorHAnsi" w:hAnsiTheme="majorHAnsi" w:cstheme="majorHAnsi"/>
                <w:spacing w:val="16"/>
              </w:rPr>
              <w:t xml:space="preserve"> </w:t>
            </w:r>
            <w:hyperlink r:id="rId16" w:history="1">
              <w:r w:rsidR="00E3483A" w:rsidRPr="00E10D55">
                <w:rPr>
                  <w:rStyle w:val="Hyperlink"/>
                  <w:rFonts w:asciiTheme="majorHAnsi" w:hAnsiTheme="majorHAnsi" w:cstheme="majorHAnsi"/>
                  <w:spacing w:val="16"/>
                </w:rPr>
                <w:t>https://www.gov.br/dnit/pt-br/assuntos/licitacoes/sede/editais-de-licitacoes</w:t>
              </w:r>
            </w:hyperlink>
            <w:r w:rsidR="00E3483A" w:rsidRPr="00E10D55">
              <w:rPr>
                <w:rFonts w:asciiTheme="majorHAnsi" w:hAnsiTheme="majorHAnsi" w:cstheme="majorHAnsi"/>
                <w:spacing w:val="16"/>
              </w:rPr>
              <w:t>.</w:t>
            </w:r>
          </w:p>
        </w:tc>
      </w:tr>
    </w:tbl>
    <w:p w14:paraId="3FA9668E" w14:textId="77777777" w:rsidR="00F15C74" w:rsidRDefault="00F15C74" w:rsidP="00F15C7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EF10A2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5E103D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1A1B186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4701C6B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FBF" w14:textId="77777777" w:rsidR="001C4573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FC37D75" w14:textId="77777777" w:rsidR="008D7C4E" w:rsidRPr="00041347" w:rsidRDefault="008D7C4E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8EFC202" w14:textId="07C9031F" w:rsidR="00CF7E7B" w:rsidRPr="008747C0" w:rsidRDefault="008245FE" w:rsidP="008747C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03BC1CE8" w14:textId="77777777" w:rsidR="00C42FF2" w:rsidRPr="008747C0" w:rsidRDefault="00C42FF2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17C9C1" w14:textId="1792284F" w:rsidR="00874D23" w:rsidRPr="00874D23" w:rsidRDefault="00874D23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DE </w:t>
      </w:r>
      <w:r w:rsidR="001542EF">
        <w:rPr>
          <w:rFonts w:asciiTheme="minorHAnsi" w:hAnsiTheme="minorHAnsi" w:cstheme="minorHAnsi"/>
          <w:b/>
        </w:rPr>
        <w:t>ARAGUARI</w:t>
      </w:r>
      <w:r w:rsidR="00925854">
        <w:rPr>
          <w:rFonts w:asciiTheme="minorHAnsi" w:hAnsiTheme="minorHAnsi" w:cstheme="minorHAnsi"/>
          <w:b/>
        </w:rPr>
        <w:t>/</w:t>
      </w:r>
      <w:r w:rsidR="001542EF" w:rsidRPr="001542EF">
        <w:rPr>
          <w:rFonts w:asciiTheme="minorHAnsi" w:hAnsiTheme="minorHAnsi" w:cstheme="minorHAnsi"/>
          <w:b/>
        </w:rPr>
        <w:t xml:space="preserve">MG </w:t>
      </w:r>
      <w:r w:rsidRPr="00874D23">
        <w:rPr>
          <w:rFonts w:asciiTheme="minorHAnsi" w:hAnsiTheme="minorHAnsi" w:cstheme="minorHAnsi"/>
          <w:b/>
        </w:rPr>
        <w:t xml:space="preserve">- </w:t>
      </w:r>
      <w:r w:rsidR="001542EF" w:rsidRPr="001542EF">
        <w:rPr>
          <w:rFonts w:asciiTheme="minorHAnsi" w:hAnsiTheme="minorHAnsi" w:cstheme="minorHAnsi"/>
          <w:b/>
        </w:rPr>
        <w:t>PREGÃO ELETRÔNICO Nº 24/2024</w:t>
      </w:r>
    </w:p>
    <w:p w14:paraId="6562738B" w14:textId="0AB976C9" w:rsidR="005D5B59" w:rsidRPr="00BF1F99" w:rsidRDefault="00874D23" w:rsidP="0096700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1F99">
        <w:rPr>
          <w:rFonts w:asciiTheme="majorHAnsi" w:hAnsiTheme="majorHAnsi" w:cstheme="majorHAnsi"/>
        </w:rPr>
        <w:t xml:space="preserve">Objeto: </w:t>
      </w:r>
      <w:r w:rsidR="00050EEB">
        <w:rPr>
          <w:rFonts w:asciiTheme="majorHAnsi" w:hAnsiTheme="majorHAnsi" w:cstheme="majorHAnsi"/>
        </w:rPr>
        <w:t>Re</w:t>
      </w:r>
      <w:r w:rsidR="00050EEB" w:rsidRPr="00BF1F99">
        <w:rPr>
          <w:rFonts w:asciiTheme="majorHAnsi" w:hAnsiTheme="majorHAnsi" w:cstheme="majorHAnsi"/>
        </w:rPr>
        <w:t xml:space="preserve">gistro de preços para eventual e futura contratação de empresa para a prestação de serviço de execução e manutenção de ciclofaixas, com fornecimento de materiais, em vias pavimentadas do perímetro urbano do </w:t>
      </w:r>
      <w:r w:rsidR="00050EEB">
        <w:rPr>
          <w:rFonts w:asciiTheme="majorHAnsi" w:hAnsiTheme="majorHAnsi" w:cstheme="majorHAnsi"/>
        </w:rPr>
        <w:t>M</w:t>
      </w:r>
      <w:r w:rsidR="00050EEB" w:rsidRPr="00BF1F99">
        <w:rPr>
          <w:rFonts w:asciiTheme="majorHAnsi" w:hAnsiTheme="majorHAnsi" w:cstheme="majorHAnsi"/>
        </w:rPr>
        <w:t xml:space="preserve">unicípio de </w:t>
      </w:r>
      <w:r w:rsidR="00050EEB">
        <w:rPr>
          <w:rFonts w:asciiTheme="majorHAnsi" w:hAnsiTheme="majorHAnsi" w:cstheme="majorHAnsi"/>
        </w:rPr>
        <w:t>A</w:t>
      </w:r>
      <w:r w:rsidR="00050EEB" w:rsidRPr="00BF1F99">
        <w:rPr>
          <w:rFonts w:asciiTheme="majorHAnsi" w:hAnsiTheme="majorHAnsi" w:cstheme="majorHAnsi"/>
        </w:rPr>
        <w:t>raguari</w:t>
      </w:r>
      <w:r w:rsidRPr="00BF1F99">
        <w:rPr>
          <w:rFonts w:asciiTheme="majorHAnsi" w:hAnsiTheme="majorHAnsi" w:cstheme="majorHAnsi"/>
        </w:rPr>
        <w:t xml:space="preserve">. </w:t>
      </w:r>
      <w:r w:rsidR="00E33CE6" w:rsidRPr="00BF1F99">
        <w:rPr>
          <w:rFonts w:asciiTheme="majorHAnsi" w:hAnsiTheme="majorHAnsi" w:cstheme="majorHAnsi"/>
        </w:rPr>
        <w:t>Data da Sessão de Disputa de Preços: Dia 02/08/2024 às 09:00 horas.</w:t>
      </w:r>
      <w:r w:rsidR="00950128">
        <w:rPr>
          <w:rFonts w:asciiTheme="majorHAnsi" w:hAnsiTheme="majorHAnsi" w:cstheme="majorHAnsi"/>
        </w:rPr>
        <w:t xml:space="preserve"> </w:t>
      </w:r>
      <w:r w:rsidR="00C0611F" w:rsidRPr="00BF1F99">
        <w:rPr>
          <w:rFonts w:asciiTheme="majorHAnsi" w:hAnsiTheme="majorHAnsi" w:cstheme="majorHAnsi"/>
        </w:rPr>
        <w:t xml:space="preserve">O Edital completo encontra-se disponível nos sites: </w:t>
      </w:r>
      <w:hyperlink r:id="rId18" w:history="1">
        <w:r w:rsidR="00C0611F" w:rsidRPr="00050EEB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 w:rsidR="00977F4D">
        <w:rPr>
          <w:rFonts w:asciiTheme="majorHAnsi" w:hAnsiTheme="majorHAnsi" w:cstheme="majorHAnsi"/>
        </w:rPr>
        <w:t xml:space="preserve"> </w:t>
      </w:r>
      <w:r w:rsidR="00C0611F" w:rsidRPr="00BF1F99">
        <w:rPr>
          <w:rFonts w:asciiTheme="majorHAnsi" w:hAnsiTheme="majorHAnsi" w:cstheme="majorHAnsi"/>
        </w:rPr>
        <w:t xml:space="preserve"> e </w:t>
      </w:r>
      <w:hyperlink r:id="rId19" w:history="1">
        <w:r w:rsidR="00977F4D" w:rsidRPr="0026079E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C0611F" w:rsidRPr="00BF1F99">
        <w:rPr>
          <w:rFonts w:asciiTheme="majorHAnsi" w:hAnsiTheme="majorHAnsi" w:cstheme="majorHAnsi"/>
        </w:rPr>
        <w:t xml:space="preserve">. Maiores informações na Secretaria Municipal de Logística, Licitações, Compras, Contratos e Tecnologia da Informação, na Praça </w:t>
      </w:r>
      <w:proofErr w:type="spellStart"/>
      <w:r w:rsidR="00C0611F" w:rsidRPr="00BF1F99">
        <w:rPr>
          <w:rFonts w:asciiTheme="majorHAnsi" w:hAnsiTheme="majorHAnsi" w:cstheme="majorHAnsi"/>
        </w:rPr>
        <w:t>Gaioso</w:t>
      </w:r>
      <w:proofErr w:type="spellEnd"/>
      <w:r w:rsidR="00C0611F" w:rsidRPr="00BF1F99">
        <w:rPr>
          <w:rFonts w:asciiTheme="majorHAnsi" w:hAnsiTheme="majorHAnsi" w:cstheme="majorHAnsi"/>
        </w:rPr>
        <w:t xml:space="preserve"> Neves, nº 129, ou pelo telefone (0**34) 3690-3280</w:t>
      </w:r>
      <w:r w:rsidRPr="00BF1F99">
        <w:rPr>
          <w:rFonts w:asciiTheme="majorHAnsi" w:hAnsiTheme="majorHAnsi" w:cstheme="majorHAnsi"/>
        </w:rPr>
        <w:t>.</w:t>
      </w:r>
      <w:r w:rsidR="00C0611F" w:rsidRPr="00BF1F99">
        <w:rPr>
          <w:rFonts w:asciiTheme="majorHAnsi" w:hAnsiTheme="majorHAnsi" w:cstheme="majorHAnsi"/>
        </w:rPr>
        <w:t xml:space="preserve"> </w:t>
      </w:r>
    </w:p>
    <w:p w14:paraId="1D22F634" w14:textId="77777777" w:rsidR="005D5B59" w:rsidRDefault="005D5B59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BB69E2" w14:textId="77777777" w:rsidR="008747C0" w:rsidRDefault="008747C0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C1BCC9" w14:textId="3784CE29" w:rsidR="00A155A3" w:rsidRPr="00874D23" w:rsidRDefault="00A155A3" w:rsidP="00A1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DE </w:t>
      </w:r>
      <w:r w:rsidR="006D7966" w:rsidRPr="00A155A3">
        <w:rPr>
          <w:rFonts w:asciiTheme="minorHAnsi" w:hAnsiTheme="minorHAnsi" w:cstheme="minorHAnsi"/>
          <w:b/>
        </w:rPr>
        <w:t>CONCEIÇÃO DE IPANEMA</w:t>
      </w:r>
      <w:r w:rsidR="00925854">
        <w:rPr>
          <w:rFonts w:asciiTheme="minorHAnsi" w:hAnsiTheme="minorHAnsi" w:cstheme="minorHAnsi"/>
          <w:b/>
        </w:rPr>
        <w:t>/</w:t>
      </w:r>
      <w:r w:rsidRPr="001542EF">
        <w:rPr>
          <w:rFonts w:asciiTheme="minorHAnsi" w:hAnsiTheme="minorHAnsi" w:cstheme="minorHAnsi"/>
          <w:b/>
        </w:rPr>
        <w:t xml:space="preserve">MG </w:t>
      </w:r>
      <w:r w:rsidRPr="00874D23">
        <w:rPr>
          <w:rFonts w:asciiTheme="minorHAnsi" w:hAnsiTheme="minorHAnsi" w:cstheme="minorHAnsi"/>
          <w:b/>
        </w:rPr>
        <w:t xml:space="preserve">- </w:t>
      </w:r>
      <w:r w:rsidR="006D7966" w:rsidRPr="00A155A3">
        <w:rPr>
          <w:rFonts w:asciiTheme="minorHAnsi" w:hAnsiTheme="minorHAnsi" w:cstheme="minorHAnsi"/>
          <w:b/>
        </w:rPr>
        <w:t>CONCORRÊNCIA ELETRÔNICA N° 4/2024</w:t>
      </w:r>
    </w:p>
    <w:p w14:paraId="3E137CF6" w14:textId="3C363D64" w:rsidR="00AF44AD" w:rsidRPr="00AF44AD" w:rsidRDefault="00A155A3" w:rsidP="00AF44A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1F99">
        <w:rPr>
          <w:rFonts w:asciiTheme="majorHAnsi" w:hAnsiTheme="majorHAnsi" w:cstheme="majorHAnsi"/>
        </w:rPr>
        <w:t xml:space="preserve">Objeto: </w:t>
      </w:r>
      <w:r w:rsidR="00AF44AD" w:rsidRPr="00AF44AD">
        <w:rPr>
          <w:rFonts w:asciiTheme="majorHAnsi" w:hAnsiTheme="majorHAnsi" w:cstheme="majorHAnsi"/>
        </w:rPr>
        <w:t xml:space="preserve">Contratação de empresa especializada por </w:t>
      </w:r>
      <w:r w:rsidR="009968CF" w:rsidRPr="00AF44AD">
        <w:rPr>
          <w:rFonts w:asciiTheme="majorHAnsi" w:hAnsiTheme="majorHAnsi" w:cstheme="majorHAnsi"/>
        </w:rPr>
        <w:t xml:space="preserve">empreitada global </w:t>
      </w:r>
      <w:r w:rsidR="00AF44AD" w:rsidRPr="00AF44AD">
        <w:rPr>
          <w:rFonts w:asciiTheme="majorHAnsi" w:hAnsiTheme="majorHAnsi" w:cstheme="majorHAnsi"/>
        </w:rPr>
        <w:t xml:space="preserve">para </w:t>
      </w:r>
      <w:r w:rsidR="009968CF" w:rsidRPr="00AF44AD">
        <w:rPr>
          <w:rFonts w:asciiTheme="majorHAnsi" w:hAnsiTheme="majorHAnsi" w:cstheme="majorHAnsi"/>
        </w:rPr>
        <w:t>pavimentação de estradas vicinais</w:t>
      </w:r>
      <w:r w:rsidR="00AF44AD" w:rsidRPr="00AF44AD">
        <w:rPr>
          <w:rFonts w:asciiTheme="majorHAnsi" w:hAnsiTheme="majorHAnsi" w:cstheme="majorHAnsi"/>
        </w:rPr>
        <w:t>, popularmente conhecida como SERRA DE SÃO BARNABÉ, zona Rural, Conceição de Ipanema/MG.</w:t>
      </w:r>
      <w:r w:rsidR="00950128">
        <w:rPr>
          <w:rFonts w:asciiTheme="majorHAnsi" w:hAnsiTheme="majorHAnsi" w:cstheme="majorHAnsi"/>
        </w:rPr>
        <w:t xml:space="preserve"> </w:t>
      </w:r>
      <w:r w:rsidR="009968CF" w:rsidRPr="00AF44AD">
        <w:rPr>
          <w:rFonts w:asciiTheme="majorHAnsi" w:hAnsiTheme="majorHAnsi" w:cstheme="majorHAnsi"/>
        </w:rPr>
        <w:t>Abertura dia</w:t>
      </w:r>
      <w:r w:rsidR="009968CF">
        <w:rPr>
          <w:rFonts w:asciiTheme="majorHAnsi" w:hAnsiTheme="majorHAnsi" w:cstheme="majorHAnsi"/>
        </w:rPr>
        <w:t>:</w:t>
      </w:r>
      <w:r w:rsidR="009968CF" w:rsidRPr="00AF44AD">
        <w:rPr>
          <w:rFonts w:asciiTheme="majorHAnsi" w:hAnsiTheme="majorHAnsi" w:cstheme="majorHAnsi"/>
        </w:rPr>
        <w:t xml:space="preserve"> </w:t>
      </w:r>
      <w:r w:rsidR="00AF44AD" w:rsidRPr="00AF44AD">
        <w:rPr>
          <w:rFonts w:asciiTheme="majorHAnsi" w:hAnsiTheme="majorHAnsi" w:cstheme="majorHAnsi"/>
        </w:rPr>
        <w:t xml:space="preserve">01/08/2024 </w:t>
      </w:r>
      <w:r w:rsidR="009968CF" w:rsidRPr="00AF44AD">
        <w:rPr>
          <w:rFonts w:asciiTheme="majorHAnsi" w:hAnsiTheme="majorHAnsi" w:cstheme="majorHAnsi"/>
        </w:rPr>
        <w:t>às</w:t>
      </w:r>
      <w:r w:rsidR="00AF44AD" w:rsidRPr="00AF44AD">
        <w:rPr>
          <w:rFonts w:asciiTheme="majorHAnsi" w:hAnsiTheme="majorHAnsi" w:cstheme="majorHAnsi"/>
        </w:rPr>
        <w:t xml:space="preserve"> 08</w:t>
      </w:r>
      <w:r w:rsidR="009968CF" w:rsidRPr="00AF44AD">
        <w:rPr>
          <w:rFonts w:asciiTheme="majorHAnsi" w:hAnsiTheme="majorHAnsi" w:cstheme="majorHAnsi"/>
        </w:rPr>
        <w:t>h</w:t>
      </w:r>
      <w:r w:rsidR="00AF44AD" w:rsidRPr="00AF44AD">
        <w:rPr>
          <w:rFonts w:asciiTheme="majorHAnsi" w:hAnsiTheme="majorHAnsi" w:cstheme="majorHAnsi"/>
        </w:rPr>
        <w:t>30</w:t>
      </w:r>
      <w:r w:rsidR="009968CF" w:rsidRPr="00AF44AD">
        <w:rPr>
          <w:rFonts w:asciiTheme="majorHAnsi" w:hAnsiTheme="majorHAnsi" w:cstheme="majorHAnsi"/>
        </w:rPr>
        <w:t>min</w:t>
      </w:r>
      <w:r w:rsidR="00AF44AD" w:rsidRPr="00AF44AD">
        <w:rPr>
          <w:rFonts w:asciiTheme="majorHAnsi" w:hAnsiTheme="majorHAnsi" w:cstheme="majorHAnsi"/>
        </w:rPr>
        <w:t>.</w:t>
      </w:r>
      <w:r w:rsidR="00950128">
        <w:rPr>
          <w:rFonts w:asciiTheme="majorHAnsi" w:hAnsiTheme="majorHAnsi" w:cstheme="majorHAnsi"/>
        </w:rPr>
        <w:t xml:space="preserve"> </w:t>
      </w:r>
      <w:r w:rsidR="000E0323">
        <w:rPr>
          <w:rFonts w:asciiTheme="majorHAnsi" w:hAnsiTheme="majorHAnsi" w:cstheme="majorHAnsi"/>
        </w:rPr>
        <w:t>C</w:t>
      </w:r>
      <w:r w:rsidR="00AF44AD" w:rsidRPr="00AF44AD">
        <w:rPr>
          <w:rFonts w:asciiTheme="majorHAnsi" w:hAnsiTheme="majorHAnsi" w:cstheme="majorHAnsi"/>
        </w:rPr>
        <w:t xml:space="preserve">onsultas e edital poderá ser feita pelo site </w:t>
      </w:r>
      <w:hyperlink r:id="rId20" w:history="1">
        <w:r w:rsidR="00AF44AD" w:rsidRPr="00F81A91">
          <w:rPr>
            <w:rStyle w:val="Hyperlink"/>
            <w:rFonts w:asciiTheme="majorHAnsi" w:hAnsiTheme="majorHAnsi" w:cstheme="majorHAnsi"/>
          </w:rPr>
          <w:t>www.bbmnetlicitacoes.com.br</w:t>
        </w:r>
      </w:hyperlink>
      <w:r w:rsidR="00AF44AD" w:rsidRPr="00AF44AD">
        <w:rPr>
          <w:rFonts w:asciiTheme="majorHAnsi" w:hAnsiTheme="majorHAnsi" w:cstheme="majorHAnsi"/>
        </w:rPr>
        <w:t xml:space="preserve"> ou pelo ENDEREÇO ELETRÔNICO compras</w:t>
      </w:r>
      <w:r w:rsidR="000E0323">
        <w:rPr>
          <w:rFonts w:asciiTheme="majorHAnsi" w:hAnsiTheme="majorHAnsi" w:cstheme="majorHAnsi"/>
        </w:rPr>
        <w:t xml:space="preserve">, </w:t>
      </w:r>
      <w:hyperlink r:id="rId21" w:history="1">
        <w:r w:rsidR="000E0323" w:rsidRPr="00F81A91">
          <w:rPr>
            <w:rStyle w:val="Hyperlink"/>
            <w:rFonts w:asciiTheme="majorHAnsi" w:hAnsiTheme="majorHAnsi" w:cstheme="majorHAnsi"/>
          </w:rPr>
          <w:t>c</w:t>
        </w:r>
        <w:r w:rsidR="00AF44AD" w:rsidRPr="00F81A91">
          <w:rPr>
            <w:rStyle w:val="Hyperlink"/>
            <w:rFonts w:asciiTheme="majorHAnsi" w:hAnsiTheme="majorHAnsi" w:cstheme="majorHAnsi"/>
          </w:rPr>
          <w:t>onceicaodeipanema2017@gmail.com.</w:t>
        </w:r>
      </w:hyperlink>
    </w:p>
    <w:p w14:paraId="30B09651" w14:textId="0CADC2AF" w:rsidR="007C1EE6" w:rsidRDefault="007C1EE6" w:rsidP="00AF44A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F64487" w14:textId="77777777" w:rsidR="00F335FF" w:rsidRDefault="00F335FF" w:rsidP="00AF44A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8BF8EC" w14:textId="4DB67639" w:rsidR="008044A1" w:rsidRPr="00874D23" w:rsidRDefault="008044A1" w:rsidP="008044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DE </w:t>
      </w:r>
      <w:r w:rsidRPr="00A155A3">
        <w:rPr>
          <w:rFonts w:asciiTheme="minorHAnsi" w:hAnsiTheme="minorHAnsi" w:cstheme="minorHAnsi"/>
          <w:b/>
        </w:rPr>
        <w:t>CON</w:t>
      </w:r>
      <w:r>
        <w:rPr>
          <w:rFonts w:asciiTheme="minorHAnsi" w:hAnsiTheme="minorHAnsi" w:cstheme="minorHAnsi"/>
          <w:b/>
        </w:rPr>
        <w:t>TAGEM/</w:t>
      </w:r>
      <w:r w:rsidRPr="001542EF">
        <w:rPr>
          <w:rFonts w:asciiTheme="minorHAnsi" w:hAnsiTheme="minorHAnsi" w:cstheme="minorHAnsi"/>
          <w:b/>
        </w:rPr>
        <w:t xml:space="preserve">MG </w:t>
      </w:r>
      <w:r w:rsidRPr="00874D23">
        <w:rPr>
          <w:rFonts w:asciiTheme="minorHAnsi" w:hAnsiTheme="minorHAnsi" w:cstheme="minorHAnsi"/>
          <w:b/>
        </w:rPr>
        <w:t xml:space="preserve">- </w:t>
      </w:r>
      <w:r w:rsidRPr="00A155A3">
        <w:rPr>
          <w:rFonts w:asciiTheme="minorHAnsi" w:hAnsiTheme="minorHAnsi" w:cstheme="minorHAnsi"/>
          <w:b/>
        </w:rPr>
        <w:t xml:space="preserve">CONCORRÊNCIA ELETRÔNICA </w:t>
      </w:r>
      <w:r w:rsidR="00670863">
        <w:rPr>
          <w:rFonts w:asciiTheme="minorHAnsi" w:hAnsiTheme="minorHAnsi" w:cstheme="minorHAnsi"/>
          <w:b/>
        </w:rPr>
        <w:t xml:space="preserve">INTERNACIONAL </w:t>
      </w:r>
      <w:r w:rsidRPr="00A155A3">
        <w:rPr>
          <w:rFonts w:asciiTheme="minorHAnsi" w:hAnsiTheme="minorHAnsi" w:cstheme="minorHAnsi"/>
          <w:b/>
        </w:rPr>
        <w:t>N°</w:t>
      </w:r>
      <w:r w:rsidR="00670863">
        <w:rPr>
          <w:rFonts w:asciiTheme="minorHAnsi" w:hAnsiTheme="minorHAnsi" w:cstheme="minorHAnsi"/>
          <w:b/>
        </w:rPr>
        <w:t xml:space="preserve"> 015</w:t>
      </w:r>
      <w:r w:rsidRPr="00A155A3">
        <w:rPr>
          <w:rFonts w:asciiTheme="minorHAnsi" w:hAnsiTheme="minorHAnsi" w:cstheme="minorHAnsi"/>
          <w:b/>
        </w:rPr>
        <w:t>/2024</w:t>
      </w:r>
    </w:p>
    <w:p w14:paraId="4FD96214" w14:textId="579F0348" w:rsidR="008044A1" w:rsidRDefault="008044A1" w:rsidP="008044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1F99">
        <w:rPr>
          <w:rFonts w:asciiTheme="majorHAnsi" w:hAnsiTheme="majorHAnsi" w:cstheme="majorHAnsi"/>
        </w:rPr>
        <w:t xml:space="preserve">Objeto: </w:t>
      </w:r>
      <w:r w:rsidR="00A85340">
        <w:rPr>
          <w:rFonts w:asciiTheme="majorHAnsi" w:hAnsiTheme="majorHAnsi" w:cstheme="majorHAnsi"/>
        </w:rPr>
        <w:t>Implantação do Terminal de Integração SEDE – Bairro Beatriz</w:t>
      </w:r>
      <w:r w:rsidR="00567D0A">
        <w:rPr>
          <w:rFonts w:asciiTheme="majorHAnsi" w:hAnsiTheme="majorHAnsi" w:cstheme="majorHAnsi"/>
        </w:rPr>
        <w:t>, pertencente ao Sistema Integrado do Mobilidade – SIM. Data: 29/08/2024 às 10:00hs</w:t>
      </w:r>
      <w:r w:rsidR="00DC5C9D">
        <w:rPr>
          <w:rFonts w:asciiTheme="majorHAnsi" w:hAnsiTheme="majorHAnsi" w:cstheme="majorHAnsi"/>
        </w:rPr>
        <w:t xml:space="preserve">. Informações no site: </w:t>
      </w:r>
      <w:hyperlink r:id="rId22" w:history="1">
        <w:r w:rsidR="00DC5C9D" w:rsidRPr="0026079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DC5C9D">
        <w:rPr>
          <w:rFonts w:asciiTheme="majorHAnsi" w:hAnsiTheme="majorHAnsi" w:cstheme="majorHAnsi"/>
        </w:rPr>
        <w:t>.</w:t>
      </w:r>
    </w:p>
    <w:p w14:paraId="435F6B15" w14:textId="77777777" w:rsidR="00DC5C9D" w:rsidRPr="00AF44AD" w:rsidRDefault="00DC5C9D" w:rsidP="008044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45EC6D" w14:textId="77777777" w:rsidR="008044A1" w:rsidRDefault="008044A1" w:rsidP="00F335F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6D1359" w14:textId="20D94557" w:rsidR="00F335FF" w:rsidRPr="00874D23" w:rsidRDefault="00F335FF" w:rsidP="00F335F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</w:t>
      </w:r>
      <w:r w:rsidRPr="00F335FF">
        <w:rPr>
          <w:rFonts w:asciiTheme="minorHAnsi" w:hAnsiTheme="minorHAnsi" w:cstheme="minorHAnsi"/>
          <w:b/>
        </w:rPr>
        <w:t>DE ITUIUTABA</w:t>
      </w:r>
      <w:r>
        <w:rPr>
          <w:rFonts w:asciiTheme="minorHAnsi" w:hAnsiTheme="minorHAnsi" w:cstheme="minorHAnsi"/>
          <w:b/>
        </w:rPr>
        <w:t xml:space="preserve"> /</w:t>
      </w:r>
      <w:r w:rsidRPr="001542EF">
        <w:rPr>
          <w:rFonts w:asciiTheme="minorHAnsi" w:hAnsiTheme="minorHAnsi" w:cstheme="minorHAnsi"/>
          <w:b/>
        </w:rPr>
        <w:t xml:space="preserve">MG </w:t>
      </w:r>
      <w:r w:rsidRPr="00874D23">
        <w:rPr>
          <w:rFonts w:asciiTheme="minorHAnsi" w:hAnsiTheme="minorHAnsi" w:cstheme="minorHAnsi"/>
          <w:b/>
        </w:rPr>
        <w:t xml:space="preserve">- </w:t>
      </w:r>
      <w:r w:rsidRPr="00F335FF">
        <w:rPr>
          <w:rFonts w:asciiTheme="minorHAnsi" w:hAnsiTheme="minorHAnsi" w:cstheme="minorHAnsi"/>
          <w:b/>
        </w:rPr>
        <w:t>PREGÃO ELETRONICO Nº 32/2024</w:t>
      </w:r>
    </w:p>
    <w:p w14:paraId="55AC4C8E" w14:textId="5D59534F" w:rsidR="006A3197" w:rsidRDefault="00F335FF" w:rsidP="00CB59D1">
      <w:pPr>
        <w:autoSpaceDE w:val="0"/>
        <w:autoSpaceDN w:val="0"/>
        <w:adjustRightInd w:val="0"/>
        <w:jc w:val="both"/>
      </w:pPr>
      <w:r w:rsidRPr="00BF1F99">
        <w:rPr>
          <w:rFonts w:asciiTheme="majorHAnsi" w:hAnsiTheme="majorHAnsi" w:cstheme="majorHAnsi"/>
        </w:rPr>
        <w:t>Objeto:</w:t>
      </w:r>
      <w:r w:rsidRPr="00CB59D1">
        <w:rPr>
          <w:rFonts w:asciiTheme="majorHAnsi" w:hAnsiTheme="majorHAnsi" w:cstheme="majorHAnsi"/>
        </w:rPr>
        <w:t xml:space="preserve"> Contratação de Empresa Especializada para Execução de Passarelas Elevadas, Redutores de Velocidade e Pequenos Reparos de Recomposição Asfáltica, em Concreto Betuminoso Usinado à Quente (CBUQ). </w:t>
      </w:r>
      <w:r w:rsidR="00CB59D1" w:rsidRPr="00CB59D1">
        <w:rPr>
          <w:rFonts w:asciiTheme="majorHAnsi" w:hAnsiTheme="majorHAnsi" w:cstheme="majorHAnsi"/>
        </w:rPr>
        <w:t>Data: 01/agosto/2024. Horário: 09h00min (nove horas).</w:t>
      </w:r>
      <w:r w:rsidR="00CB59D1">
        <w:rPr>
          <w:rFonts w:asciiTheme="majorHAnsi" w:hAnsiTheme="majorHAnsi" w:cstheme="majorHAnsi"/>
        </w:rPr>
        <w:t xml:space="preserve"> </w:t>
      </w:r>
      <w:r w:rsidR="00CB59D1" w:rsidRPr="006A3197">
        <w:rPr>
          <w:rFonts w:asciiTheme="majorHAnsi" w:hAnsiTheme="majorHAnsi" w:cstheme="majorHAnsi"/>
        </w:rPr>
        <w:t xml:space="preserve">O edital </w:t>
      </w:r>
      <w:r w:rsidRPr="006A3197">
        <w:rPr>
          <w:rFonts w:asciiTheme="majorHAnsi" w:hAnsiTheme="majorHAnsi" w:cstheme="majorHAnsi"/>
        </w:rPr>
        <w:t>encontra disponível no Setor de Licitações da Secretaria Municipal de Administração e Recursos Humanos e no site</w:t>
      </w:r>
      <w:r>
        <w:t xml:space="preserve"> </w:t>
      </w:r>
      <w:hyperlink r:id="rId23" w:history="1">
        <w:r w:rsidR="006A3197" w:rsidRPr="006A3197">
          <w:rPr>
            <w:rStyle w:val="Hyperlink"/>
            <w:rFonts w:asciiTheme="majorHAnsi" w:hAnsiTheme="majorHAnsi" w:cstheme="majorHAnsi"/>
          </w:rPr>
          <w:t>https://www.ituiutaba.mg.gov.br/licitacoes</w:t>
        </w:r>
      </w:hyperlink>
      <w:r w:rsidR="006A3197" w:rsidRPr="006A3197">
        <w:rPr>
          <w:rStyle w:val="Hyperlink"/>
          <w:rFonts w:asciiTheme="majorHAnsi" w:hAnsiTheme="majorHAnsi" w:cstheme="majorHAnsi"/>
        </w:rPr>
        <w:t>.</w:t>
      </w:r>
    </w:p>
    <w:p w14:paraId="2206026F" w14:textId="5B23E1ED" w:rsidR="007C1EE6" w:rsidRDefault="00F335FF" w:rsidP="00FD06E0">
      <w:pPr>
        <w:autoSpaceDE w:val="0"/>
        <w:autoSpaceDN w:val="0"/>
        <w:adjustRightInd w:val="0"/>
        <w:jc w:val="both"/>
      </w:pPr>
      <w:r>
        <w:t xml:space="preserve"> </w:t>
      </w:r>
    </w:p>
    <w:p w14:paraId="15B970C6" w14:textId="77777777" w:rsidR="006A3197" w:rsidRDefault="006A3197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8F2504" w14:textId="0A9CA20F" w:rsidR="00ED1363" w:rsidRPr="00874D23" w:rsidRDefault="00ED1363" w:rsidP="00ED136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</w:t>
      </w:r>
      <w:r w:rsidRPr="00F335FF">
        <w:rPr>
          <w:rFonts w:asciiTheme="minorHAnsi" w:hAnsiTheme="minorHAnsi" w:cstheme="minorHAnsi"/>
          <w:b/>
        </w:rPr>
        <w:t xml:space="preserve">DE </w:t>
      </w:r>
      <w:r>
        <w:rPr>
          <w:rFonts w:asciiTheme="minorHAnsi" w:hAnsiTheme="minorHAnsi" w:cstheme="minorHAnsi"/>
          <w:b/>
        </w:rPr>
        <w:t>JANAÚBA/</w:t>
      </w:r>
      <w:r w:rsidRPr="001542EF">
        <w:rPr>
          <w:rFonts w:asciiTheme="minorHAnsi" w:hAnsiTheme="minorHAnsi" w:cstheme="minorHAnsi"/>
          <w:b/>
        </w:rPr>
        <w:t xml:space="preserve">MG </w:t>
      </w:r>
      <w:r w:rsidRPr="00874D23">
        <w:rPr>
          <w:rFonts w:asciiTheme="minorHAnsi" w:hAnsiTheme="minorHAnsi" w:cstheme="minorHAnsi"/>
          <w:b/>
        </w:rPr>
        <w:t xml:space="preserve">- </w:t>
      </w:r>
      <w:r w:rsidR="00563DC4" w:rsidRPr="00563DC4">
        <w:rPr>
          <w:rFonts w:asciiTheme="minorHAnsi" w:hAnsiTheme="minorHAnsi" w:cstheme="minorHAnsi"/>
          <w:b/>
        </w:rPr>
        <w:t>CONCORRÊNCIA Nº 22/2024</w:t>
      </w:r>
    </w:p>
    <w:p w14:paraId="20ADDCA2" w14:textId="7EA8F12A" w:rsidR="00ED1363" w:rsidRDefault="00ED1363" w:rsidP="00647E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1F99">
        <w:rPr>
          <w:rFonts w:asciiTheme="majorHAnsi" w:hAnsiTheme="majorHAnsi" w:cstheme="majorHAnsi"/>
        </w:rPr>
        <w:t>Objeto:</w:t>
      </w:r>
      <w:r w:rsidR="00563DC4" w:rsidRPr="00D469F3">
        <w:rPr>
          <w:rFonts w:asciiTheme="majorHAnsi" w:hAnsiTheme="majorHAnsi" w:cstheme="majorHAnsi"/>
        </w:rPr>
        <w:t xml:space="preserve"> </w:t>
      </w:r>
      <w:r w:rsidR="00647E6C" w:rsidRPr="00D469F3">
        <w:rPr>
          <w:rFonts w:asciiTheme="majorHAnsi" w:hAnsiTheme="majorHAnsi" w:cstheme="majorHAnsi"/>
        </w:rPr>
        <w:t xml:space="preserve">Serviços </w:t>
      </w:r>
      <w:r w:rsidR="00563DC4" w:rsidRPr="00D469F3">
        <w:rPr>
          <w:rFonts w:asciiTheme="majorHAnsi" w:hAnsiTheme="majorHAnsi" w:cstheme="majorHAnsi"/>
        </w:rPr>
        <w:t>para pavimentação em TSD na rua Joana Fernandes de Souza e trecho inicial das ruas Dr. Helvécio Viana Barbosa, São Tiago, Rua Oito e Rua Quatro neste município</w:t>
      </w:r>
      <w:r w:rsidR="00647E6C" w:rsidRPr="00D469F3">
        <w:rPr>
          <w:rFonts w:asciiTheme="majorHAnsi" w:hAnsiTheme="majorHAnsi" w:cstheme="majorHAnsi"/>
        </w:rPr>
        <w:t>. R</w:t>
      </w:r>
      <w:r w:rsidRPr="00D469F3">
        <w:rPr>
          <w:rFonts w:asciiTheme="majorHAnsi" w:hAnsiTheme="majorHAnsi" w:cstheme="majorHAnsi"/>
        </w:rPr>
        <w:t xml:space="preserve">ealizará no dia 30 de julho de 2024, às 09:00, no endereço https://licitar.digital/, cuja cópia poderá ser adquirida junto ao setor de licitações, no referido endereço supracitado, no horário </w:t>
      </w:r>
      <w:proofErr w:type="gramStart"/>
      <w:r w:rsidRPr="00D469F3">
        <w:rPr>
          <w:rFonts w:asciiTheme="majorHAnsi" w:hAnsiTheme="majorHAnsi" w:cstheme="majorHAnsi"/>
        </w:rPr>
        <w:t>de</w:t>
      </w:r>
      <w:proofErr w:type="gramEnd"/>
      <w:r w:rsidRPr="00D469F3">
        <w:rPr>
          <w:rFonts w:asciiTheme="majorHAnsi" w:hAnsiTheme="majorHAnsi" w:cstheme="majorHAnsi"/>
        </w:rPr>
        <w:t xml:space="preserve"> 12:00 às 18:00 horas, nos dias úteis, assim como no site: </w:t>
      </w:r>
      <w:hyperlink r:id="rId24" w:history="1">
        <w:r w:rsidRPr="00D469F3">
          <w:rPr>
            <w:rFonts w:asciiTheme="majorHAnsi" w:hAnsiTheme="majorHAnsi" w:cstheme="majorHAnsi"/>
          </w:rPr>
          <w:t>www.janauba.mg.gov.br</w:t>
        </w:r>
      </w:hyperlink>
      <w:r w:rsidRPr="00D469F3">
        <w:rPr>
          <w:rFonts w:asciiTheme="majorHAnsi" w:hAnsiTheme="majorHAnsi" w:cstheme="majorHAnsi"/>
        </w:rPr>
        <w:t>.</w:t>
      </w:r>
    </w:p>
    <w:p w14:paraId="66BBFC9B" w14:textId="77777777" w:rsidR="00463846" w:rsidRDefault="00463846" w:rsidP="00647E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9F2E65" w14:textId="77777777" w:rsidR="00463846" w:rsidRDefault="00463846" w:rsidP="00647E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F09405" w14:textId="77777777" w:rsidR="00EA1942" w:rsidRDefault="00EA1942" w:rsidP="00647E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BE812D" w14:textId="77777777" w:rsidR="00EA1942" w:rsidRDefault="00EA1942" w:rsidP="00647E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2F97EF" w14:textId="77777777" w:rsidR="00EA1942" w:rsidRDefault="00EA1942" w:rsidP="00647E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9EFECC" w14:textId="484AAAA5" w:rsidR="00463846" w:rsidRDefault="00463846" w:rsidP="00463846">
      <w:pPr>
        <w:spacing w:before="40" w:after="40"/>
        <w:ind w:right="1134"/>
        <w:rPr>
          <w:rFonts w:asciiTheme="minorHAnsi" w:hAnsiTheme="minorHAnsi" w:cstheme="minorHAnsi"/>
          <w:b/>
        </w:rPr>
      </w:pPr>
      <w:r w:rsidRPr="00463846">
        <w:rPr>
          <w:rFonts w:asciiTheme="minorHAnsi" w:hAnsiTheme="minorHAnsi" w:cstheme="minorHAnsi"/>
          <w:b/>
        </w:rPr>
        <w:t>PREFEITURA MUNICIPAL DE JOÃO PINHEIRO</w:t>
      </w:r>
      <w:r>
        <w:rPr>
          <w:rFonts w:asciiTheme="minorHAnsi" w:hAnsiTheme="minorHAnsi" w:cstheme="minorHAnsi"/>
          <w:b/>
        </w:rPr>
        <w:t xml:space="preserve">/MG - </w:t>
      </w:r>
      <w:r w:rsidRPr="00463846">
        <w:rPr>
          <w:rFonts w:asciiTheme="minorHAnsi" w:hAnsiTheme="minorHAnsi" w:cstheme="minorHAnsi"/>
          <w:b/>
        </w:rPr>
        <w:t>PREGÃO ELETRÔNICO Nº 69/2024</w:t>
      </w:r>
    </w:p>
    <w:p w14:paraId="79EADB7E" w14:textId="3CE15D52" w:rsidR="00E53264" w:rsidRDefault="00E53264" w:rsidP="00E5326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3264">
        <w:rPr>
          <w:rFonts w:asciiTheme="majorHAnsi" w:hAnsiTheme="majorHAnsi" w:cstheme="majorHAnsi"/>
        </w:rPr>
        <w:t>O</w:t>
      </w:r>
      <w:r w:rsidR="00463846" w:rsidRPr="00E53264">
        <w:rPr>
          <w:rFonts w:asciiTheme="majorHAnsi" w:hAnsiTheme="majorHAnsi" w:cstheme="majorHAnsi"/>
        </w:rPr>
        <w:t>bjeto</w:t>
      </w:r>
      <w:r w:rsidRPr="00E53264">
        <w:rPr>
          <w:rFonts w:asciiTheme="majorHAnsi" w:hAnsiTheme="majorHAnsi" w:cstheme="majorHAnsi"/>
        </w:rPr>
        <w:t xml:space="preserve">: Aquisição de material de construção para manutenção preventiva e corretiva das unidades esportivas vinculadas a secretaria municipal de cultura e manutenção e ampliação do sistema de drenagem de água pluvial nas ruas e distritos do </w:t>
      </w:r>
      <w:proofErr w:type="spellStart"/>
      <w:r w:rsidRPr="00E53264">
        <w:rPr>
          <w:rFonts w:asciiTheme="majorHAnsi" w:hAnsiTheme="majorHAnsi" w:cstheme="majorHAnsi"/>
        </w:rPr>
        <w:t>municipio</w:t>
      </w:r>
      <w:proofErr w:type="spellEnd"/>
      <w:r w:rsidRPr="00E53264">
        <w:rPr>
          <w:rFonts w:asciiTheme="majorHAnsi" w:hAnsiTheme="majorHAnsi" w:cstheme="majorHAnsi"/>
        </w:rPr>
        <w:t xml:space="preserve"> de João Pinheiro. Realizar </w:t>
      </w:r>
      <w:r w:rsidR="00463846" w:rsidRPr="00E53264">
        <w:rPr>
          <w:rFonts w:asciiTheme="majorHAnsi" w:hAnsiTheme="majorHAnsi" w:cstheme="majorHAnsi"/>
        </w:rPr>
        <w:t xml:space="preserve">às 09h00min do dia 29 de </w:t>
      </w:r>
      <w:proofErr w:type="gramStart"/>
      <w:r w:rsidR="00463846" w:rsidRPr="00E53264">
        <w:rPr>
          <w:rFonts w:asciiTheme="majorHAnsi" w:hAnsiTheme="majorHAnsi" w:cstheme="majorHAnsi"/>
        </w:rPr>
        <w:t>Julho</w:t>
      </w:r>
      <w:proofErr w:type="gramEnd"/>
      <w:r w:rsidR="00463846" w:rsidRPr="00E53264">
        <w:rPr>
          <w:rFonts w:asciiTheme="majorHAnsi" w:hAnsiTheme="majorHAnsi" w:cstheme="majorHAnsi"/>
        </w:rPr>
        <w:t xml:space="preserve"> de 2024</w:t>
      </w:r>
      <w:r w:rsidRPr="00E53264">
        <w:rPr>
          <w:rFonts w:asciiTheme="majorHAnsi" w:hAnsiTheme="majorHAnsi" w:cstheme="majorHAnsi"/>
        </w:rPr>
        <w:t>. O e</w:t>
      </w:r>
      <w:r w:rsidR="00463846" w:rsidRPr="00E53264">
        <w:rPr>
          <w:rFonts w:asciiTheme="majorHAnsi" w:hAnsiTheme="majorHAnsi" w:cstheme="majorHAnsi"/>
        </w:rPr>
        <w:t xml:space="preserve">dital poderá ser acessado/retirado nos sites: </w:t>
      </w:r>
      <w:hyperlink r:id="rId25" w:history="1">
        <w:r w:rsidRPr="0026079E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</w:t>
      </w:r>
      <w:r w:rsidR="00463846" w:rsidRPr="00E53264">
        <w:rPr>
          <w:rFonts w:asciiTheme="majorHAnsi" w:hAnsiTheme="majorHAnsi" w:cstheme="majorHAnsi"/>
        </w:rPr>
        <w:t xml:space="preserve"> e </w:t>
      </w:r>
      <w:hyperlink r:id="rId26" w:history="1">
        <w:r w:rsidRPr="0026079E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="00463846" w:rsidRPr="00E53264">
        <w:rPr>
          <w:rFonts w:asciiTheme="majorHAnsi" w:hAnsiTheme="majorHAnsi" w:cstheme="majorHAnsi"/>
        </w:rPr>
        <w:t xml:space="preserve"> (licitações). Maiores informações pelo telefone (38) 3361-1900 (ramal 1245) ou p/ e-mail: licita@joaopinheiro.mg.gov.br, </w:t>
      </w:r>
      <w:proofErr w:type="gramStart"/>
      <w:r w:rsidR="00463846" w:rsidRPr="00E53264">
        <w:rPr>
          <w:rFonts w:asciiTheme="majorHAnsi" w:hAnsiTheme="majorHAnsi" w:cstheme="majorHAnsi"/>
        </w:rPr>
        <w:t>de 08h00 as</w:t>
      </w:r>
      <w:proofErr w:type="gramEnd"/>
      <w:r w:rsidR="00463846" w:rsidRPr="00E53264">
        <w:rPr>
          <w:rFonts w:asciiTheme="majorHAnsi" w:hAnsiTheme="majorHAnsi" w:cstheme="majorHAnsi"/>
        </w:rPr>
        <w:t xml:space="preserve"> 11h00 e de 13h00 as 17h00.</w:t>
      </w:r>
    </w:p>
    <w:p w14:paraId="40AC074E" w14:textId="77777777" w:rsidR="002531F1" w:rsidRDefault="002531F1" w:rsidP="00E5326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508A30" w14:textId="77777777" w:rsidR="005833FE" w:rsidRDefault="005833FE" w:rsidP="00E5326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9263F3" w14:textId="47D78CF5" w:rsidR="005833FE" w:rsidRDefault="005833FE" w:rsidP="005833FE">
      <w:pPr>
        <w:spacing w:before="40" w:after="40"/>
        <w:ind w:right="1134"/>
        <w:rPr>
          <w:rFonts w:asciiTheme="minorHAnsi" w:hAnsiTheme="minorHAnsi" w:cstheme="minorHAnsi"/>
          <w:b/>
        </w:rPr>
      </w:pPr>
      <w:r w:rsidRPr="00463846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JUIZ DE FORA/MG - </w:t>
      </w:r>
      <w:r w:rsidR="00CA6FA1" w:rsidRPr="00CA6FA1">
        <w:rPr>
          <w:rFonts w:asciiTheme="minorHAnsi" w:hAnsiTheme="minorHAnsi" w:cstheme="minorHAnsi"/>
          <w:b/>
        </w:rPr>
        <w:t>CONCORRÊNCIA nº 008/2024 – SO</w:t>
      </w:r>
    </w:p>
    <w:p w14:paraId="098FDFFA" w14:textId="1C07C372" w:rsidR="00142A9F" w:rsidRPr="00142A9F" w:rsidRDefault="005833FE" w:rsidP="00142A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3264">
        <w:rPr>
          <w:rFonts w:asciiTheme="majorHAnsi" w:hAnsiTheme="majorHAnsi" w:cstheme="majorHAnsi"/>
        </w:rPr>
        <w:t>Objeto:</w:t>
      </w:r>
      <w:r w:rsidR="00F03F53" w:rsidRPr="00142A9F">
        <w:rPr>
          <w:rFonts w:asciiTheme="majorHAnsi" w:hAnsiTheme="majorHAnsi" w:cstheme="majorHAnsi"/>
        </w:rPr>
        <w:t xml:space="preserve"> </w:t>
      </w:r>
      <w:r w:rsidR="00142A9F">
        <w:rPr>
          <w:rFonts w:asciiTheme="majorHAnsi" w:hAnsiTheme="majorHAnsi" w:cstheme="majorHAnsi"/>
        </w:rPr>
        <w:t>C</w:t>
      </w:r>
      <w:r w:rsidR="00F03F53" w:rsidRPr="00142A9F">
        <w:rPr>
          <w:rFonts w:asciiTheme="majorHAnsi" w:hAnsiTheme="majorHAnsi" w:cstheme="majorHAnsi"/>
        </w:rPr>
        <w:t>ontratação de empresa</w:t>
      </w:r>
      <w:r w:rsidR="00142A9F">
        <w:rPr>
          <w:rFonts w:asciiTheme="majorHAnsi" w:hAnsiTheme="majorHAnsi" w:cstheme="majorHAnsi"/>
        </w:rPr>
        <w:t xml:space="preserve"> </w:t>
      </w:r>
      <w:r w:rsidR="00F03F53" w:rsidRPr="00142A9F">
        <w:rPr>
          <w:rFonts w:asciiTheme="majorHAnsi" w:hAnsiTheme="majorHAnsi" w:cstheme="majorHAnsi"/>
        </w:rPr>
        <w:t>especializada para prestação de serviços especializados e continuados de engenharia para as atividades</w:t>
      </w:r>
      <w:r w:rsidR="00142A9F">
        <w:rPr>
          <w:rFonts w:asciiTheme="majorHAnsi" w:hAnsiTheme="majorHAnsi" w:cstheme="majorHAnsi"/>
        </w:rPr>
        <w:t xml:space="preserve"> </w:t>
      </w:r>
      <w:r w:rsidR="00F03F53" w:rsidRPr="00142A9F">
        <w:rPr>
          <w:rFonts w:asciiTheme="majorHAnsi" w:hAnsiTheme="majorHAnsi" w:cstheme="majorHAnsi"/>
        </w:rPr>
        <w:t>referentes a Limpeza Mecanizada e Desassoreamento do Rio Paraibuna, em diversos pontos, e dos cursos</w:t>
      </w:r>
      <w:r w:rsidR="00142A9F">
        <w:rPr>
          <w:rFonts w:asciiTheme="majorHAnsi" w:hAnsiTheme="majorHAnsi" w:cstheme="majorHAnsi"/>
        </w:rPr>
        <w:t xml:space="preserve"> </w:t>
      </w:r>
      <w:r w:rsidR="00F03F53" w:rsidRPr="00142A9F">
        <w:rPr>
          <w:rFonts w:asciiTheme="majorHAnsi" w:hAnsiTheme="majorHAnsi" w:cstheme="majorHAnsi"/>
        </w:rPr>
        <w:t xml:space="preserve">d'água do município de Juiz de Fora. </w:t>
      </w:r>
      <w:r w:rsidR="00142A9F" w:rsidRPr="00142A9F">
        <w:rPr>
          <w:rFonts w:asciiTheme="majorHAnsi" w:hAnsiTheme="majorHAnsi" w:cstheme="majorHAnsi"/>
        </w:rPr>
        <w:t>Data de Abertura da Sessão Pública: 31.07.2024</w:t>
      </w:r>
      <w:r w:rsidR="00142A9F">
        <w:rPr>
          <w:rFonts w:asciiTheme="majorHAnsi" w:hAnsiTheme="majorHAnsi" w:cstheme="majorHAnsi"/>
        </w:rPr>
        <w:t xml:space="preserve">, às </w:t>
      </w:r>
      <w:r w:rsidR="00142A9F" w:rsidRPr="00142A9F">
        <w:rPr>
          <w:rFonts w:asciiTheme="majorHAnsi" w:hAnsiTheme="majorHAnsi" w:cstheme="majorHAnsi"/>
        </w:rPr>
        <w:t>09:30</w:t>
      </w:r>
      <w:r w:rsidR="00142A9F">
        <w:rPr>
          <w:rFonts w:asciiTheme="majorHAnsi" w:hAnsiTheme="majorHAnsi" w:cstheme="majorHAnsi"/>
        </w:rPr>
        <w:t xml:space="preserve">, </w:t>
      </w:r>
      <w:r w:rsidR="00142A9F" w:rsidRPr="00142A9F">
        <w:rPr>
          <w:rFonts w:asciiTheme="majorHAnsi" w:hAnsiTheme="majorHAnsi" w:cstheme="majorHAnsi"/>
        </w:rPr>
        <w:t xml:space="preserve">Local: Portal de Compras Públicas – </w:t>
      </w:r>
      <w:hyperlink r:id="rId27" w:history="1">
        <w:r w:rsidR="00142A9F" w:rsidRPr="0026079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142A9F">
        <w:rPr>
          <w:rFonts w:asciiTheme="majorHAnsi" w:hAnsiTheme="majorHAnsi" w:cstheme="majorHAnsi"/>
        </w:rPr>
        <w:t xml:space="preserve">. </w:t>
      </w:r>
      <w:r w:rsidR="00142A9F" w:rsidRPr="00142A9F">
        <w:rPr>
          <w:rFonts w:asciiTheme="majorHAnsi" w:hAnsiTheme="majorHAnsi" w:cstheme="majorHAnsi"/>
        </w:rPr>
        <w:t>Impugnações e Esclarecimentos até às 26.07.24 horas do dia 23:59</w:t>
      </w:r>
      <w:r w:rsidR="00142A9F">
        <w:rPr>
          <w:rFonts w:asciiTheme="majorHAnsi" w:hAnsiTheme="majorHAnsi" w:cstheme="majorHAnsi"/>
        </w:rPr>
        <w:t xml:space="preserve">. </w:t>
      </w:r>
      <w:r w:rsidR="00142A9F" w:rsidRPr="00142A9F">
        <w:rPr>
          <w:rFonts w:asciiTheme="majorHAnsi" w:hAnsiTheme="majorHAnsi" w:cstheme="majorHAnsi"/>
        </w:rPr>
        <w:t>O Edital Completo poderá ser obtido pelos interessados no Portal de Compras Públicas –</w:t>
      </w:r>
      <w:r w:rsidR="00142A9F">
        <w:rPr>
          <w:rFonts w:asciiTheme="majorHAnsi" w:hAnsiTheme="majorHAnsi" w:cstheme="majorHAnsi"/>
        </w:rPr>
        <w:t xml:space="preserve"> </w:t>
      </w:r>
      <w:hyperlink r:id="rId28" w:history="1">
        <w:r w:rsidR="00142A9F" w:rsidRPr="0026079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142A9F">
        <w:rPr>
          <w:rFonts w:asciiTheme="majorHAnsi" w:hAnsiTheme="majorHAnsi" w:cstheme="majorHAnsi"/>
        </w:rPr>
        <w:t xml:space="preserve"> </w:t>
      </w:r>
      <w:r w:rsidR="00142A9F" w:rsidRPr="00142A9F">
        <w:rPr>
          <w:rFonts w:asciiTheme="majorHAnsi" w:hAnsiTheme="majorHAnsi" w:cstheme="majorHAnsi"/>
        </w:rPr>
        <w:t>, no site da Prefeitura de Juiz de Fora -</w:t>
      </w:r>
    </w:p>
    <w:p w14:paraId="6F902D85" w14:textId="56D38723" w:rsidR="00142A9F" w:rsidRPr="00142A9F" w:rsidRDefault="00C026B5" w:rsidP="00142A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hyperlink r:id="rId29" w:history="1">
        <w:r w:rsidR="00BE01DC" w:rsidRPr="0026079E">
          <w:rPr>
            <w:rStyle w:val="Hyperlink"/>
            <w:rFonts w:asciiTheme="majorHAnsi" w:hAnsiTheme="majorHAnsi" w:cstheme="majorHAnsi"/>
          </w:rPr>
          <w:t>https://www.pjf.mg.gov.br/secretarias/cpl/editais/pregao_eletronico/2024/index.php</w:t>
        </w:r>
      </w:hyperlink>
      <w:r w:rsidR="00BE01DC">
        <w:rPr>
          <w:rFonts w:asciiTheme="majorHAnsi" w:hAnsiTheme="majorHAnsi" w:cstheme="majorHAnsi"/>
        </w:rPr>
        <w:t xml:space="preserve"> </w:t>
      </w:r>
      <w:r w:rsidR="00142A9F" w:rsidRPr="00142A9F">
        <w:rPr>
          <w:rFonts w:asciiTheme="majorHAnsi" w:hAnsiTheme="majorHAnsi" w:cstheme="majorHAnsi"/>
        </w:rPr>
        <w:t xml:space="preserve"> e no Portal Nacional de</w:t>
      </w:r>
    </w:p>
    <w:p w14:paraId="092F2DE6" w14:textId="77777777" w:rsidR="00142A9F" w:rsidRDefault="00142A9F" w:rsidP="00142A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2A9F">
        <w:rPr>
          <w:rFonts w:asciiTheme="majorHAnsi" w:hAnsiTheme="majorHAnsi" w:cstheme="majorHAnsi"/>
        </w:rPr>
        <w:t>Contratações Públicas (PNCP).</w:t>
      </w:r>
    </w:p>
    <w:p w14:paraId="2F8B9736" w14:textId="77777777" w:rsidR="00BE01DC" w:rsidRDefault="00BE01DC" w:rsidP="00142A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F37D6C" w14:textId="77777777" w:rsidR="00BE01DC" w:rsidRDefault="00BE01DC" w:rsidP="00142A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9B5E98" w14:textId="141D6616" w:rsidR="00027E0D" w:rsidRDefault="002531F1" w:rsidP="002531F1">
      <w:pPr>
        <w:spacing w:before="40" w:after="40"/>
        <w:ind w:right="1134"/>
        <w:rPr>
          <w:rFonts w:asciiTheme="minorHAnsi" w:hAnsiTheme="minorHAnsi" w:cstheme="minorHAnsi"/>
          <w:b/>
        </w:rPr>
      </w:pPr>
      <w:r w:rsidRPr="00463846">
        <w:rPr>
          <w:rFonts w:asciiTheme="minorHAnsi" w:hAnsiTheme="minorHAnsi" w:cstheme="minorHAnsi"/>
          <w:b/>
        </w:rPr>
        <w:t xml:space="preserve">PREFEITURA MUNICIPAL DE </w:t>
      </w:r>
      <w:r w:rsidR="00027E0D">
        <w:rPr>
          <w:rFonts w:asciiTheme="minorHAnsi" w:hAnsiTheme="minorHAnsi" w:cstheme="minorHAnsi"/>
          <w:b/>
        </w:rPr>
        <w:t>LUISBURGO</w:t>
      </w:r>
      <w:r>
        <w:rPr>
          <w:rFonts w:asciiTheme="minorHAnsi" w:hAnsiTheme="minorHAnsi" w:cstheme="minorHAnsi"/>
          <w:b/>
        </w:rPr>
        <w:t xml:space="preserve">/MG </w:t>
      </w:r>
    </w:p>
    <w:p w14:paraId="2F9138E4" w14:textId="77777777" w:rsidR="00027E0D" w:rsidRDefault="00027E0D" w:rsidP="002531F1">
      <w:pPr>
        <w:spacing w:before="40" w:after="40"/>
        <w:ind w:right="1134"/>
        <w:rPr>
          <w:rFonts w:asciiTheme="minorHAnsi" w:hAnsiTheme="minorHAnsi" w:cstheme="minorHAnsi"/>
          <w:b/>
        </w:rPr>
      </w:pPr>
    </w:p>
    <w:p w14:paraId="579F7FD9" w14:textId="241441EE" w:rsidR="002531F1" w:rsidRPr="00E1100A" w:rsidRDefault="00E1100A" w:rsidP="00E1100A">
      <w:pPr>
        <w:spacing w:before="40" w:after="40"/>
        <w:ind w:right="1134"/>
        <w:rPr>
          <w:rFonts w:asciiTheme="minorHAnsi" w:hAnsiTheme="minorHAnsi" w:cstheme="minorHAnsi"/>
          <w:b/>
        </w:rPr>
      </w:pPr>
      <w:r w:rsidRPr="00E1100A">
        <w:rPr>
          <w:rFonts w:asciiTheme="minorHAnsi" w:hAnsiTheme="minorHAnsi" w:cstheme="minorHAnsi"/>
          <w:b/>
        </w:rPr>
        <w:t>CONCORRÊNCIA ELETRÔNICA Nº 6/2024</w:t>
      </w:r>
    </w:p>
    <w:p w14:paraId="125ABC28" w14:textId="7B60F104" w:rsidR="002531F1" w:rsidRPr="00E1100A" w:rsidRDefault="002531F1" w:rsidP="00E1100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100A">
        <w:rPr>
          <w:rFonts w:asciiTheme="majorHAnsi" w:hAnsiTheme="majorHAnsi" w:cstheme="majorHAnsi"/>
        </w:rPr>
        <w:t>Objeto: Contratação de empresa especializada para execução de obras e serviços de engenharia, com utilização de mão de obra, material, e demais insumos, para pavimentação em via rural no Córrego dos Prata</w:t>
      </w:r>
      <w:r w:rsidR="00E1100A" w:rsidRPr="00E1100A">
        <w:rPr>
          <w:rFonts w:asciiTheme="majorHAnsi" w:hAnsiTheme="majorHAnsi" w:cstheme="majorHAnsi"/>
        </w:rPr>
        <w:t xml:space="preserve">. </w:t>
      </w:r>
      <w:r w:rsidRPr="00E1100A">
        <w:rPr>
          <w:rFonts w:asciiTheme="majorHAnsi" w:hAnsiTheme="majorHAnsi" w:cstheme="majorHAnsi"/>
        </w:rPr>
        <w:t xml:space="preserve">As propostas deverão ser cadastradas no sistema eletrônico provido pelo(a) AMM </w:t>
      </w:r>
      <w:proofErr w:type="gramStart"/>
      <w:r w:rsidRPr="00E1100A">
        <w:rPr>
          <w:rFonts w:asciiTheme="majorHAnsi" w:hAnsiTheme="majorHAnsi" w:cstheme="majorHAnsi"/>
        </w:rPr>
        <w:t>Licita</w:t>
      </w:r>
      <w:proofErr w:type="gramEnd"/>
      <w:r w:rsidRPr="00E1100A">
        <w:rPr>
          <w:rFonts w:asciiTheme="majorHAnsi" w:hAnsiTheme="majorHAnsi" w:cstheme="majorHAnsi"/>
        </w:rPr>
        <w:t xml:space="preserve"> através do endereço eletrônico </w:t>
      </w:r>
      <w:bookmarkStart w:id="0" w:name="_Hlk172118921"/>
      <w:r w:rsidR="003A6F4D">
        <w:rPr>
          <w:rFonts w:asciiTheme="majorHAnsi" w:hAnsiTheme="majorHAnsi" w:cstheme="majorHAnsi"/>
        </w:rPr>
        <w:fldChar w:fldCharType="begin"/>
      </w:r>
      <w:r w:rsidR="003A6F4D">
        <w:rPr>
          <w:rFonts w:asciiTheme="majorHAnsi" w:hAnsiTheme="majorHAnsi" w:cstheme="majorHAnsi"/>
        </w:rPr>
        <w:instrText>HYPERLINK "</w:instrText>
      </w:r>
      <w:r w:rsidR="003A6F4D" w:rsidRPr="00E1100A">
        <w:rPr>
          <w:rFonts w:asciiTheme="majorHAnsi" w:hAnsiTheme="majorHAnsi" w:cstheme="majorHAnsi"/>
        </w:rPr>
        <w:instrText>https://app2.licitardigital.com.br/pesquisa</w:instrText>
      </w:r>
      <w:r w:rsidR="003A6F4D">
        <w:rPr>
          <w:rFonts w:asciiTheme="majorHAnsi" w:hAnsiTheme="majorHAnsi" w:cstheme="majorHAnsi"/>
        </w:rPr>
        <w:instrText>"</w:instrText>
      </w:r>
      <w:r w:rsidR="003A6F4D">
        <w:rPr>
          <w:rFonts w:asciiTheme="majorHAnsi" w:hAnsiTheme="majorHAnsi" w:cstheme="majorHAnsi"/>
        </w:rPr>
      </w:r>
      <w:r w:rsidR="003A6F4D">
        <w:rPr>
          <w:rFonts w:asciiTheme="majorHAnsi" w:hAnsiTheme="majorHAnsi" w:cstheme="majorHAnsi"/>
        </w:rPr>
        <w:fldChar w:fldCharType="separate"/>
      </w:r>
      <w:r w:rsidR="003A6F4D" w:rsidRPr="0026079E">
        <w:rPr>
          <w:rStyle w:val="Hyperlink"/>
          <w:rFonts w:asciiTheme="majorHAnsi" w:hAnsiTheme="majorHAnsi" w:cstheme="majorHAnsi"/>
        </w:rPr>
        <w:t>https://app2.licitardigital.com.br/pesquisa</w:t>
      </w:r>
      <w:r w:rsidR="003A6F4D">
        <w:rPr>
          <w:rFonts w:asciiTheme="majorHAnsi" w:hAnsiTheme="majorHAnsi" w:cstheme="majorHAnsi"/>
        </w:rPr>
        <w:fldChar w:fldCharType="end"/>
      </w:r>
      <w:bookmarkEnd w:id="0"/>
      <w:r w:rsidR="003A6F4D">
        <w:rPr>
          <w:rFonts w:asciiTheme="majorHAnsi" w:hAnsiTheme="majorHAnsi" w:cstheme="majorHAnsi"/>
        </w:rPr>
        <w:t xml:space="preserve"> </w:t>
      </w:r>
      <w:r w:rsidRPr="00E1100A">
        <w:rPr>
          <w:rFonts w:asciiTheme="majorHAnsi" w:hAnsiTheme="majorHAnsi" w:cstheme="majorHAnsi"/>
        </w:rPr>
        <w:t xml:space="preserve"> a partir do dia 16/07/2024 às 10 horas. Informações: Sites: </w:t>
      </w:r>
      <w:hyperlink r:id="rId30" w:history="1">
        <w:r w:rsidR="003A6F4D" w:rsidRPr="0026079E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E1100A">
        <w:rPr>
          <w:rFonts w:asciiTheme="majorHAnsi" w:hAnsiTheme="majorHAnsi" w:cstheme="majorHAnsi"/>
        </w:rPr>
        <w:t>, e no Portal Nacional de Contratações Públicas (pncp.gov.br).</w:t>
      </w:r>
      <w:r w:rsidR="00E1100A" w:rsidRPr="00E1100A">
        <w:rPr>
          <w:rFonts w:asciiTheme="majorHAnsi" w:hAnsiTheme="majorHAnsi" w:cstheme="majorHAnsi"/>
        </w:rPr>
        <w:t xml:space="preserve"> </w:t>
      </w:r>
      <w:proofErr w:type="gramStart"/>
      <w:r w:rsidR="00E1100A" w:rsidRPr="00E1100A">
        <w:rPr>
          <w:rFonts w:asciiTheme="majorHAnsi" w:hAnsiTheme="majorHAnsi" w:cstheme="majorHAnsi"/>
        </w:rPr>
        <w:t>T</w:t>
      </w:r>
      <w:r w:rsidRPr="00E1100A">
        <w:rPr>
          <w:rFonts w:asciiTheme="majorHAnsi" w:hAnsiTheme="majorHAnsi" w:cstheme="majorHAnsi"/>
        </w:rPr>
        <w:t>elefone(</w:t>
      </w:r>
      <w:proofErr w:type="gramEnd"/>
      <w:r w:rsidRPr="00E1100A">
        <w:rPr>
          <w:rFonts w:asciiTheme="majorHAnsi" w:hAnsiTheme="majorHAnsi" w:cstheme="majorHAnsi"/>
        </w:rPr>
        <w:t xml:space="preserve">33)3378-7000 ou e-mail: </w:t>
      </w:r>
      <w:hyperlink r:id="rId31" w:history="1">
        <w:r w:rsidR="003A6F4D" w:rsidRPr="0026079E">
          <w:rPr>
            <w:rStyle w:val="Hyperlink"/>
            <w:rFonts w:asciiTheme="majorHAnsi" w:hAnsiTheme="majorHAnsi" w:cstheme="majorHAnsi"/>
          </w:rPr>
          <w:t>licitacao@luisburgo.mg.gov.br</w:t>
        </w:r>
      </w:hyperlink>
      <w:r w:rsidRPr="00E1100A">
        <w:rPr>
          <w:rFonts w:asciiTheme="majorHAnsi" w:hAnsiTheme="majorHAnsi" w:cstheme="majorHAnsi"/>
        </w:rPr>
        <w:t xml:space="preserve">. </w:t>
      </w:r>
    </w:p>
    <w:p w14:paraId="3DF1128A" w14:textId="77777777" w:rsidR="002531F1" w:rsidRDefault="002531F1" w:rsidP="002531F1">
      <w:pPr>
        <w:spacing w:before="40" w:after="40"/>
        <w:ind w:left="1134" w:right="1134"/>
      </w:pPr>
    </w:p>
    <w:p w14:paraId="36B1E32C" w14:textId="77777777" w:rsidR="00AD31FC" w:rsidRPr="00AD31FC" w:rsidRDefault="002531F1" w:rsidP="00AD31FC">
      <w:pPr>
        <w:spacing w:before="40" w:after="40"/>
        <w:ind w:right="1134"/>
        <w:rPr>
          <w:rFonts w:asciiTheme="minorHAnsi" w:hAnsiTheme="minorHAnsi" w:cstheme="minorHAnsi"/>
          <w:b/>
        </w:rPr>
      </w:pPr>
      <w:r w:rsidRPr="00AD31FC">
        <w:rPr>
          <w:rFonts w:asciiTheme="minorHAnsi" w:hAnsiTheme="minorHAnsi" w:cstheme="minorHAnsi"/>
          <w:b/>
        </w:rPr>
        <w:t xml:space="preserve">CONCORRÊNCIA ELETRÔNICA Nº 7/2024 </w:t>
      </w:r>
    </w:p>
    <w:p w14:paraId="7E790F5F" w14:textId="38A545B3" w:rsidR="00626D67" w:rsidRDefault="002531F1" w:rsidP="00DB0C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31FC">
        <w:rPr>
          <w:rFonts w:asciiTheme="majorHAnsi" w:hAnsiTheme="majorHAnsi" w:cstheme="majorHAnsi"/>
        </w:rPr>
        <w:t xml:space="preserve">Objeto: Contratação de empresa especializada para execução de obras e serviços de engenharia, com utilização de mão de obra, material, e demais insumos, para pavimentação em diversas vias rurais, para atender as necessidades do Município de </w:t>
      </w:r>
      <w:proofErr w:type="spellStart"/>
      <w:r w:rsidRPr="00AD31FC">
        <w:rPr>
          <w:rFonts w:asciiTheme="majorHAnsi" w:hAnsiTheme="majorHAnsi" w:cstheme="majorHAnsi"/>
        </w:rPr>
        <w:t>Luisburgo</w:t>
      </w:r>
      <w:proofErr w:type="spellEnd"/>
      <w:r w:rsidRPr="00AD31FC">
        <w:rPr>
          <w:rFonts w:asciiTheme="majorHAnsi" w:hAnsiTheme="majorHAnsi" w:cstheme="majorHAnsi"/>
        </w:rPr>
        <w:t>/</w:t>
      </w:r>
      <w:r w:rsidR="00626D67">
        <w:rPr>
          <w:rFonts w:asciiTheme="majorHAnsi" w:hAnsiTheme="majorHAnsi" w:cstheme="majorHAnsi"/>
        </w:rPr>
        <w:t>MG.  As p</w:t>
      </w:r>
      <w:r w:rsidRPr="00AD31FC">
        <w:rPr>
          <w:rFonts w:asciiTheme="majorHAnsi" w:hAnsiTheme="majorHAnsi" w:cstheme="majorHAnsi"/>
        </w:rPr>
        <w:t xml:space="preserve">ropostas deverão ser cadastradas no sistema eletrônico provido pelo(a) AMM </w:t>
      </w:r>
      <w:proofErr w:type="gramStart"/>
      <w:r w:rsidRPr="00AD31FC">
        <w:rPr>
          <w:rFonts w:asciiTheme="majorHAnsi" w:hAnsiTheme="majorHAnsi" w:cstheme="majorHAnsi"/>
        </w:rPr>
        <w:t>Licita</w:t>
      </w:r>
      <w:proofErr w:type="gramEnd"/>
      <w:r w:rsidRPr="00AD31FC">
        <w:rPr>
          <w:rFonts w:asciiTheme="majorHAnsi" w:hAnsiTheme="majorHAnsi" w:cstheme="majorHAnsi"/>
        </w:rPr>
        <w:t xml:space="preserve"> endereço eletrônico </w:t>
      </w:r>
      <w:hyperlink r:id="rId32" w:history="1">
        <w:r w:rsidR="00DB0CCB" w:rsidRPr="0026079E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="00626D67">
        <w:rPr>
          <w:rFonts w:asciiTheme="majorHAnsi" w:hAnsiTheme="majorHAnsi" w:cstheme="majorHAnsi"/>
        </w:rPr>
        <w:t xml:space="preserve"> </w:t>
      </w:r>
      <w:r w:rsidRPr="00AD31FC">
        <w:rPr>
          <w:rFonts w:asciiTheme="majorHAnsi" w:hAnsiTheme="majorHAnsi" w:cstheme="majorHAnsi"/>
        </w:rPr>
        <w:t xml:space="preserve"> a partir do dia 16/07/2024 às 10 horas. A sessão pública desta concorrência Eletrônica será realizada no dia 30/07/2024, às 14hs00min - Informações: Sites: </w:t>
      </w:r>
      <w:hyperlink r:id="rId33" w:history="1">
        <w:r w:rsidR="00DB0CCB" w:rsidRPr="0026079E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AD31FC">
        <w:rPr>
          <w:rFonts w:asciiTheme="majorHAnsi" w:hAnsiTheme="majorHAnsi" w:cstheme="majorHAnsi"/>
        </w:rPr>
        <w:t>, e no Portal Nacional de Contratações Públicas (pncp.gov.br).fone (33) 3378-7000 e-mail</w:t>
      </w:r>
      <w:r w:rsidR="00DB0CCB" w:rsidRPr="00E1100A">
        <w:rPr>
          <w:rFonts w:asciiTheme="majorHAnsi" w:hAnsiTheme="majorHAnsi" w:cstheme="majorHAnsi"/>
        </w:rPr>
        <w:t xml:space="preserve">: </w:t>
      </w:r>
      <w:hyperlink r:id="rId34" w:history="1">
        <w:r w:rsidR="00DB0CCB" w:rsidRPr="0026079E">
          <w:rPr>
            <w:rStyle w:val="Hyperlink"/>
            <w:rFonts w:asciiTheme="majorHAnsi" w:hAnsiTheme="majorHAnsi" w:cstheme="majorHAnsi"/>
          </w:rPr>
          <w:t>licitacao@luisburgo.mg.gov.br</w:t>
        </w:r>
      </w:hyperlink>
      <w:r w:rsidR="00626D67" w:rsidRPr="00E1100A">
        <w:rPr>
          <w:rFonts w:asciiTheme="majorHAnsi" w:hAnsiTheme="majorHAnsi" w:cstheme="majorHAnsi"/>
        </w:rPr>
        <w:t xml:space="preserve">. </w:t>
      </w:r>
    </w:p>
    <w:p w14:paraId="49593EEB" w14:textId="77777777" w:rsidR="00626D67" w:rsidRPr="00AD31FC" w:rsidRDefault="00626D67" w:rsidP="00AD31FC">
      <w:pPr>
        <w:spacing w:before="40" w:after="40"/>
        <w:ind w:right="1134"/>
        <w:jc w:val="both"/>
        <w:rPr>
          <w:rFonts w:asciiTheme="majorHAnsi" w:hAnsiTheme="majorHAnsi" w:cstheme="majorHAnsi"/>
        </w:rPr>
      </w:pPr>
    </w:p>
    <w:p w14:paraId="786ECC7C" w14:textId="77777777" w:rsidR="002531F1" w:rsidRDefault="002531F1" w:rsidP="002531F1">
      <w:pPr>
        <w:spacing w:before="40" w:after="40"/>
        <w:ind w:left="1134" w:right="1134"/>
      </w:pPr>
    </w:p>
    <w:p w14:paraId="644B295A" w14:textId="77777777" w:rsidR="008D7C4E" w:rsidRDefault="008D7C4E" w:rsidP="00A17C4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A47FEE" w14:textId="2349E10B" w:rsidR="00A17C43" w:rsidRPr="00874D23" w:rsidRDefault="00A17C43" w:rsidP="00A17C4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</w:t>
      </w:r>
      <w:r w:rsidR="005C6378" w:rsidRPr="005C6378">
        <w:rPr>
          <w:rFonts w:asciiTheme="minorHAnsi" w:hAnsiTheme="minorHAnsi" w:cstheme="minorHAnsi"/>
          <w:b/>
        </w:rPr>
        <w:t>DE MORADA NOVA DE MINAS</w:t>
      </w:r>
      <w:r w:rsidR="00925854">
        <w:rPr>
          <w:rFonts w:asciiTheme="minorHAnsi" w:hAnsiTheme="minorHAnsi" w:cstheme="minorHAnsi"/>
          <w:b/>
        </w:rPr>
        <w:t>/</w:t>
      </w:r>
      <w:r w:rsidRPr="001542EF">
        <w:rPr>
          <w:rFonts w:asciiTheme="minorHAnsi" w:hAnsiTheme="minorHAnsi" w:cstheme="minorHAnsi"/>
          <w:b/>
        </w:rPr>
        <w:t xml:space="preserve">MG </w:t>
      </w:r>
      <w:r w:rsidRPr="00874D23">
        <w:rPr>
          <w:rFonts w:asciiTheme="minorHAnsi" w:hAnsiTheme="minorHAnsi" w:cstheme="minorHAnsi"/>
          <w:b/>
        </w:rPr>
        <w:t xml:space="preserve">- </w:t>
      </w:r>
      <w:r w:rsidR="005C6378" w:rsidRPr="005C6378">
        <w:rPr>
          <w:rFonts w:asciiTheme="minorHAnsi" w:hAnsiTheme="minorHAnsi" w:cstheme="minorHAnsi"/>
          <w:b/>
        </w:rPr>
        <w:t>PREGÃO ELETRÔNICO Nº 26/2024</w:t>
      </w:r>
    </w:p>
    <w:p w14:paraId="2C73921A" w14:textId="1D3F5FF6" w:rsidR="000C0803" w:rsidRDefault="00A17C43" w:rsidP="000C080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1F99">
        <w:rPr>
          <w:rFonts w:asciiTheme="majorHAnsi" w:hAnsiTheme="majorHAnsi" w:cstheme="majorHAnsi"/>
        </w:rPr>
        <w:t xml:space="preserve">Objeto: </w:t>
      </w:r>
      <w:r w:rsidR="000C0803">
        <w:rPr>
          <w:rFonts w:asciiTheme="majorHAnsi" w:hAnsiTheme="majorHAnsi" w:cstheme="majorHAnsi"/>
        </w:rPr>
        <w:t>P</w:t>
      </w:r>
      <w:r w:rsidR="000C0803" w:rsidRPr="000C0803">
        <w:rPr>
          <w:rFonts w:asciiTheme="majorHAnsi" w:hAnsiTheme="majorHAnsi" w:cstheme="majorHAnsi"/>
        </w:rPr>
        <w:t>restação de serviços de urbanização de vias públicas e infraestrutura de estradas vicinais com fornecimento de materiais.</w:t>
      </w:r>
      <w:r w:rsidR="00950128">
        <w:rPr>
          <w:rFonts w:asciiTheme="majorHAnsi" w:hAnsiTheme="majorHAnsi" w:cstheme="majorHAnsi"/>
        </w:rPr>
        <w:t xml:space="preserve"> </w:t>
      </w:r>
      <w:r w:rsidR="000C0803" w:rsidRPr="000C0803">
        <w:rPr>
          <w:rFonts w:asciiTheme="majorHAnsi" w:hAnsiTheme="majorHAnsi" w:cstheme="majorHAnsi"/>
        </w:rPr>
        <w:t>Início de recebimento de propostas: 18/07/24 às 09hs até às 8hs do dia 02/08/24. Julgamento: 02/08/2024 às 09:00hs.</w:t>
      </w:r>
      <w:r w:rsidR="00950128">
        <w:rPr>
          <w:rFonts w:asciiTheme="majorHAnsi" w:hAnsiTheme="majorHAnsi" w:cstheme="majorHAnsi"/>
        </w:rPr>
        <w:t xml:space="preserve"> </w:t>
      </w:r>
      <w:r w:rsidR="000C0803" w:rsidRPr="000C0803">
        <w:rPr>
          <w:rFonts w:asciiTheme="majorHAnsi" w:hAnsiTheme="majorHAnsi" w:cstheme="majorHAnsi"/>
        </w:rPr>
        <w:t xml:space="preserve">Edital na plataforma </w:t>
      </w:r>
      <w:hyperlink r:id="rId35" w:history="1">
        <w:r w:rsidR="00977F4D" w:rsidRPr="0026079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77F4D">
        <w:rPr>
          <w:rFonts w:asciiTheme="majorHAnsi" w:hAnsiTheme="majorHAnsi" w:cstheme="majorHAnsi"/>
        </w:rPr>
        <w:t xml:space="preserve"> </w:t>
      </w:r>
      <w:r w:rsidR="000C0803" w:rsidRPr="000C0803">
        <w:rPr>
          <w:rFonts w:asciiTheme="majorHAnsi" w:hAnsiTheme="majorHAnsi" w:cstheme="majorHAnsi"/>
        </w:rPr>
        <w:t xml:space="preserve"> e no site </w:t>
      </w:r>
      <w:hyperlink r:id="rId36" w:history="1">
        <w:r w:rsidR="00977F4D" w:rsidRPr="0026079E">
          <w:rPr>
            <w:rStyle w:val="Hyperlink"/>
            <w:rFonts w:asciiTheme="majorHAnsi" w:hAnsiTheme="majorHAnsi" w:cstheme="majorHAnsi"/>
          </w:rPr>
          <w:t>www.moradanova.mg.gov.br</w:t>
        </w:r>
      </w:hyperlink>
      <w:r w:rsidR="00977F4D">
        <w:rPr>
          <w:rFonts w:asciiTheme="majorHAnsi" w:hAnsiTheme="majorHAnsi" w:cstheme="majorHAnsi"/>
        </w:rPr>
        <w:t>.</w:t>
      </w:r>
    </w:p>
    <w:p w14:paraId="38216FD7" w14:textId="77777777" w:rsidR="00977F4D" w:rsidRPr="00382111" w:rsidRDefault="00977F4D" w:rsidP="000C080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CBE560F" w14:textId="77777777" w:rsidR="000451FB" w:rsidRPr="00382111" w:rsidRDefault="000451FB" w:rsidP="000C080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82A6BC9" w14:textId="01BB6ECE" w:rsidR="000451FB" w:rsidRDefault="000451FB" w:rsidP="000451F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</w:t>
      </w:r>
      <w:r w:rsidRPr="005C6378">
        <w:rPr>
          <w:rFonts w:asciiTheme="minorHAnsi" w:hAnsiTheme="minorHAnsi" w:cstheme="minorHAnsi"/>
          <w:b/>
        </w:rPr>
        <w:t xml:space="preserve">DE </w:t>
      </w:r>
      <w:r>
        <w:rPr>
          <w:rFonts w:asciiTheme="minorHAnsi" w:hAnsiTheme="minorHAnsi" w:cstheme="minorHAnsi"/>
          <w:b/>
        </w:rPr>
        <w:t>MONTE ALEGRE DE MINAS/MG</w:t>
      </w:r>
    </w:p>
    <w:p w14:paraId="405FB215" w14:textId="77777777" w:rsidR="000451FB" w:rsidRPr="00382111" w:rsidRDefault="000451FB" w:rsidP="000451F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505F37FB" w14:textId="1072BB50" w:rsidR="000451FB" w:rsidRDefault="000451FB" w:rsidP="000451F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451FB">
        <w:rPr>
          <w:rFonts w:asciiTheme="minorHAnsi" w:hAnsiTheme="minorHAnsi" w:cstheme="minorHAnsi"/>
          <w:b/>
        </w:rPr>
        <w:t>CONCORRENCIA ELETR</w:t>
      </w:r>
      <w:r w:rsidR="00AC009F">
        <w:rPr>
          <w:rFonts w:asciiTheme="minorHAnsi" w:hAnsiTheme="minorHAnsi" w:cstheme="minorHAnsi"/>
          <w:b/>
        </w:rPr>
        <w:t>Ô</w:t>
      </w:r>
      <w:r w:rsidRPr="000451FB">
        <w:rPr>
          <w:rFonts w:asciiTheme="minorHAnsi" w:hAnsiTheme="minorHAnsi" w:cstheme="minorHAnsi"/>
          <w:b/>
        </w:rPr>
        <w:t xml:space="preserve">NICA 005/2024 </w:t>
      </w:r>
    </w:p>
    <w:p w14:paraId="3D2BD7F3" w14:textId="2173BBB2" w:rsidR="00EE2029" w:rsidRDefault="001B28F1" w:rsidP="000451F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0451FB">
        <w:rPr>
          <w:rFonts w:asciiTheme="majorHAnsi" w:hAnsiTheme="majorHAnsi" w:cstheme="majorHAnsi"/>
        </w:rPr>
        <w:t>ontratação de empresa especializada, pelo regime de empreitada global, para recapeamento asfáltico em CBUQ, conforme CONVÊNIO DE SAÍDA Nº 1491000898/2024/SEGOV.</w:t>
      </w:r>
      <w:r>
        <w:rPr>
          <w:rFonts w:asciiTheme="majorHAnsi" w:hAnsiTheme="majorHAnsi" w:cstheme="majorHAnsi"/>
        </w:rPr>
        <w:t xml:space="preserve"> T</w:t>
      </w:r>
      <w:r w:rsidR="000451FB" w:rsidRPr="000451FB">
        <w:rPr>
          <w:rFonts w:asciiTheme="majorHAnsi" w:hAnsiTheme="majorHAnsi" w:cstheme="majorHAnsi"/>
        </w:rPr>
        <w:t xml:space="preserve">orna público que fará realizar no dia 31 de julho de 2024, às 08:00 horas, no site </w:t>
      </w:r>
      <w:hyperlink r:id="rId37" w:history="1">
        <w:r w:rsidRPr="0026079E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EE2029">
        <w:rPr>
          <w:rFonts w:asciiTheme="majorHAnsi" w:hAnsiTheme="majorHAnsi" w:cstheme="majorHAnsi"/>
        </w:rPr>
        <w:t>. O e</w:t>
      </w:r>
      <w:r w:rsidR="000451FB" w:rsidRPr="000451FB">
        <w:rPr>
          <w:rFonts w:asciiTheme="majorHAnsi" w:hAnsiTheme="majorHAnsi" w:cstheme="majorHAnsi"/>
        </w:rPr>
        <w:t xml:space="preserve">dital com todas as exigências e condições encontra-se à </w:t>
      </w:r>
      <w:proofErr w:type="spellStart"/>
      <w:r w:rsidR="000451FB" w:rsidRPr="000451FB">
        <w:rPr>
          <w:rFonts w:asciiTheme="majorHAnsi" w:hAnsiTheme="majorHAnsi" w:cstheme="majorHAnsi"/>
        </w:rPr>
        <w:t>disposi-ção</w:t>
      </w:r>
      <w:proofErr w:type="spellEnd"/>
      <w:r w:rsidR="000451FB" w:rsidRPr="000451FB">
        <w:rPr>
          <w:rFonts w:asciiTheme="majorHAnsi" w:hAnsiTheme="majorHAnsi" w:cstheme="majorHAnsi"/>
        </w:rPr>
        <w:t xml:space="preserve"> dos interessados no site acima mencionado, no site do município e no Depto. de Licitações, no horário </w:t>
      </w:r>
      <w:proofErr w:type="gramStart"/>
      <w:r w:rsidR="000451FB" w:rsidRPr="000451FB">
        <w:rPr>
          <w:rFonts w:asciiTheme="majorHAnsi" w:hAnsiTheme="majorHAnsi" w:cstheme="majorHAnsi"/>
        </w:rPr>
        <w:t>de</w:t>
      </w:r>
      <w:proofErr w:type="gramEnd"/>
      <w:r w:rsidR="000451FB" w:rsidRPr="000451FB">
        <w:rPr>
          <w:rFonts w:asciiTheme="majorHAnsi" w:hAnsiTheme="majorHAnsi" w:cstheme="majorHAnsi"/>
        </w:rPr>
        <w:t xml:space="preserve"> 11:00 às 17:00h. </w:t>
      </w:r>
    </w:p>
    <w:p w14:paraId="0E948FD0" w14:textId="77777777" w:rsidR="00EE2029" w:rsidRPr="00382111" w:rsidRDefault="00EE2029" w:rsidP="00382111">
      <w:pPr>
        <w:ind w:right="1134"/>
        <w:rPr>
          <w:sz w:val="16"/>
          <w:szCs w:val="16"/>
        </w:rPr>
      </w:pPr>
    </w:p>
    <w:p w14:paraId="5BBB40C7" w14:textId="407441C5" w:rsidR="00EE2029" w:rsidRDefault="000451FB" w:rsidP="00EE202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2029">
        <w:rPr>
          <w:rFonts w:asciiTheme="minorHAnsi" w:hAnsiTheme="minorHAnsi" w:cstheme="minorHAnsi"/>
          <w:b/>
        </w:rPr>
        <w:t>CONCORRENCIA ELETR</w:t>
      </w:r>
      <w:r w:rsidR="00AC009F">
        <w:rPr>
          <w:rFonts w:asciiTheme="minorHAnsi" w:hAnsiTheme="minorHAnsi" w:cstheme="minorHAnsi"/>
          <w:b/>
        </w:rPr>
        <w:t>Ô</w:t>
      </w:r>
      <w:r w:rsidRPr="00EE2029">
        <w:rPr>
          <w:rFonts w:asciiTheme="minorHAnsi" w:hAnsiTheme="minorHAnsi" w:cstheme="minorHAnsi"/>
          <w:b/>
        </w:rPr>
        <w:t xml:space="preserve">NICA 006/2024 </w:t>
      </w:r>
    </w:p>
    <w:p w14:paraId="0DD723DC" w14:textId="77777777" w:rsidR="00610DC0" w:rsidRDefault="00EE2029" w:rsidP="000451F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0451FB">
        <w:rPr>
          <w:rFonts w:asciiTheme="majorHAnsi" w:hAnsiTheme="majorHAnsi" w:cstheme="majorHAnsi"/>
        </w:rPr>
        <w:t>ontratação</w:t>
      </w:r>
      <w:r w:rsidRPr="00EE2029">
        <w:rPr>
          <w:rFonts w:asciiTheme="majorHAnsi" w:hAnsiTheme="majorHAnsi" w:cstheme="majorHAnsi"/>
        </w:rPr>
        <w:t xml:space="preserve"> de empresa especializada, pelo regime de empreitada global, para recapeamento asfáltico em BQ, conforme VÊDADA º 1491000804/2024/GV</w:t>
      </w:r>
      <w:r>
        <w:rPr>
          <w:rFonts w:asciiTheme="majorHAnsi" w:hAnsiTheme="majorHAnsi" w:cstheme="majorHAnsi"/>
        </w:rPr>
        <w:t>. T</w:t>
      </w:r>
      <w:r w:rsidR="000451FB" w:rsidRPr="00EE2029">
        <w:rPr>
          <w:rFonts w:asciiTheme="majorHAnsi" w:hAnsiTheme="majorHAnsi" w:cstheme="majorHAnsi"/>
        </w:rPr>
        <w:t xml:space="preserve">orna público que fará realizar no dia 31 de julho de 2024, às 08:00 horas, no site </w:t>
      </w:r>
      <w:hyperlink r:id="rId38" w:history="1">
        <w:r w:rsidR="00610DC0" w:rsidRPr="0026079E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0451FB" w:rsidRPr="00EE2029">
        <w:rPr>
          <w:rFonts w:asciiTheme="majorHAnsi" w:hAnsiTheme="majorHAnsi" w:cstheme="majorHAnsi"/>
        </w:rPr>
        <w:t xml:space="preserve">, </w:t>
      </w:r>
      <w:r w:rsidR="00610DC0">
        <w:rPr>
          <w:rFonts w:asciiTheme="majorHAnsi" w:hAnsiTheme="majorHAnsi" w:cstheme="majorHAnsi"/>
        </w:rPr>
        <w:t>O e</w:t>
      </w:r>
      <w:r w:rsidR="000451FB" w:rsidRPr="00EE2029">
        <w:rPr>
          <w:rFonts w:asciiTheme="majorHAnsi" w:hAnsiTheme="majorHAnsi" w:cstheme="majorHAnsi"/>
        </w:rPr>
        <w:t xml:space="preserve">dital com todas as exigências e condições encontra-se à </w:t>
      </w:r>
      <w:proofErr w:type="spellStart"/>
      <w:r w:rsidR="000451FB" w:rsidRPr="00EE2029">
        <w:rPr>
          <w:rFonts w:asciiTheme="majorHAnsi" w:hAnsiTheme="majorHAnsi" w:cstheme="majorHAnsi"/>
        </w:rPr>
        <w:t>disposi-ção</w:t>
      </w:r>
      <w:proofErr w:type="spellEnd"/>
      <w:r w:rsidR="000451FB" w:rsidRPr="00EE2029">
        <w:rPr>
          <w:rFonts w:asciiTheme="majorHAnsi" w:hAnsiTheme="majorHAnsi" w:cstheme="majorHAnsi"/>
        </w:rPr>
        <w:t xml:space="preserve"> dos interessados no site acima mencionado, no site do município e no Depto. de Licitações, no horário </w:t>
      </w:r>
      <w:proofErr w:type="gramStart"/>
      <w:r w:rsidR="000451FB" w:rsidRPr="00EE2029">
        <w:rPr>
          <w:rFonts w:asciiTheme="majorHAnsi" w:hAnsiTheme="majorHAnsi" w:cstheme="majorHAnsi"/>
        </w:rPr>
        <w:t>de</w:t>
      </w:r>
      <w:proofErr w:type="gramEnd"/>
      <w:r w:rsidR="000451FB" w:rsidRPr="00EE2029">
        <w:rPr>
          <w:rFonts w:asciiTheme="majorHAnsi" w:hAnsiTheme="majorHAnsi" w:cstheme="majorHAnsi"/>
        </w:rPr>
        <w:t xml:space="preserve"> 11:00 às 17:00h.</w:t>
      </w:r>
    </w:p>
    <w:p w14:paraId="0821A698" w14:textId="2DDFDDDB" w:rsidR="000451FB" w:rsidRPr="00D5488F" w:rsidRDefault="000451FB" w:rsidP="000C080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1CCC605" w14:textId="68B8C7C9" w:rsidR="00A17C43" w:rsidRPr="00D5488F" w:rsidRDefault="00A17C43" w:rsidP="00A17C4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8E2FD29" w14:textId="2F2BD1FF" w:rsidR="007360F9" w:rsidRDefault="004C51E1" w:rsidP="004C51E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</w:t>
      </w:r>
      <w:r w:rsidRPr="005C6378">
        <w:rPr>
          <w:rFonts w:asciiTheme="minorHAnsi" w:hAnsiTheme="minorHAnsi" w:cstheme="minorHAnsi"/>
          <w:b/>
        </w:rPr>
        <w:t xml:space="preserve">DE </w:t>
      </w:r>
      <w:r w:rsidR="00780B55" w:rsidRPr="00780B55">
        <w:rPr>
          <w:rFonts w:asciiTheme="minorHAnsi" w:hAnsiTheme="minorHAnsi" w:cstheme="minorHAnsi"/>
          <w:b/>
        </w:rPr>
        <w:t>MUNHOZ</w:t>
      </w:r>
      <w:r w:rsidR="00925854">
        <w:rPr>
          <w:rFonts w:asciiTheme="minorHAnsi" w:hAnsiTheme="minorHAnsi" w:cstheme="minorHAnsi"/>
          <w:b/>
        </w:rPr>
        <w:t>/</w:t>
      </w:r>
      <w:r w:rsidRPr="001542EF">
        <w:rPr>
          <w:rFonts w:asciiTheme="minorHAnsi" w:hAnsiTheme="minorHAnsi" w:cstheme="minorHAnsi"/>
          <w:b/>
        </w:rPr>
        <w:t xml:space="preserve">MG </w:t>
      </w:r>
    </w:p>
    <w:p w14:paraId="30FC348E" w14:textId="77777777" w:rsidR="007360F9" w:rsidRPr="008D7C4E" w:rsidRDefault="007360F9" w:rsidP="004C51E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1814AF3" w14:textId="77290DF0" w:rsidR="004C51E1" w:rsidRPr="00874D23" w:rsidRDefault="009301F7" w:rsidP="004C51E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301F7">
        <w:rPr>
          <w:rFonts w:asciiTheme="minorHAnsi" w:hAnsiTheme="minorHAnsi" w:cstheme="minorHAnsi"/>
          <w:b/>
        </w:rPr>
        <w:t xml:space="preserve">CONCORRÊNCIA PÚBLICA Nº </w:t>
      </w:r>
      <w:r>
        <w:rPr>
          <w:rFonts w:asciiTheme="minorHAnsi" w:hAnsiTheme="minorHAnsi" w:cstheme="minorHAnsi"/>
          <w:b/>
        </w:rPr>
        <w:t>00</w:t>
      </w:r>
      <w:r w:rsidRPr="009301F7">
        <w:rPr>
          <w:rFonts w:asciiTheme="minorHAnsi" w:hAnsiTheme="minorHAnsi" w:cstheme="minorHAnsi"/>
          <w:b/>
        </w:rPr>
        <w:t>8/2024</w:t>
      </w:r>
    </w:p>
    <w:p w14:paraId="0888F3DA" w14:textId="2C1A43F8" w:rsidR="009301F7" w:rsidRPr="009301F7" w:rsidRDefault="004C51E1" w:rsidP="009301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1F99">
        <w:rPr>
          <w:rFonts w:asciiTheme="majorHAnsi" w:hAnsiTheme="majorHAnsi" w:cstheme="majorHAnsi"/>
        </w:rPr>
        <w:t xml:space="preserve">Objeto: </w:t>
      </w:r>
      <w:r w:rsidR="009301F7" w:rsidRPr="009301F7">
        <w:rPr>
          <w:rFonts w:asciiTheme="majorHAnsi" w:hAnsiTheme="majorHAnsi" w:cstheme="majorHAnsi"/>
        </w:rPr>
        <w:t xml:space="preserve">Contratação de empresa para pavimentação asfáltica no Bairro dos </w:t>
      </w:r>
      <w:proofErr w:type="spellStart"/>
      <w:r w:rsidR="009301F7" w:rsidRPr="009301F7">
        <w:rPr>
          <w:rFonts w:asciiTheme="majorHAnsi" w:hAnsiTheme="majorHAnsi" w:cstheme="majorHAnsi"/>
        </w:rPr>
        <w:t>Polícas</w:t>
      </w:r>
      <w:proofErr w:type="spellEnd"/>
      <w:r w:rsidR="009301F7" w:rsidRPr="009301F7">
        <w:rPr>
          <w:rFonts w:asciiTheme="majorHAnsi" w:hAnsiTheme="majorHAnsi" w:cstheme="majorHAnsi"/>
        </w:rPr>
        <w:t xml:space="preserve"> - trecho 01, transferência especial n° 9421526, no município de Munhoz/MG, com o valor de R$ 520.142,20 (quinhentos e vinte mil, cento e quarenta e dois reais e vinte centavos). Cadastramento das Propostas: 17/07/2024 às 12h00min. Fim de Cadastramento das Propostas: 22/08/2024 às 08h30min. Abertura das Propostas e análises: 22/08/2024 às 09h00min. Fase de Disputa de Lances: 22/08/2024 às 09h01min. Formulação de consultas e obtenção do Edital se encontra à disposição dos interessados site </w:t>
      </w:r>
      <w:hyperlink r:id="rId39" w:history="1">
        <w:r w:rsidR="004B52CB" w:rsidRPr="0026079E">
          <w:rPr>
            <w:rStyle w:val="Hyperlink"/>
            <w:rFonts w:asciiTheme="majorHAnsi" w:hAnsiTheme="majorHAnsi" w:cstheme="majorHAnsi"/>
          </w:rPr>
          <w:t>www.munhoz.mg.gov.br</w:t>
        </w:r>
      </w:hyperlink>
      <w:r w:rsidR="004B52CB">
        <w:rPr>
          <w:rFonts w:asciiTheme="majorHAnsi" w:hAnsiTheme="majorHAnsi" w:cstheme="majorHAnsi"/>
        </w:rPr>
        <w:t xml:space="preserve"> </w:t>
      </w:r>
      <w:r w:rsidR="009301F7" w:rsidRPr="009301F7">
        <w:rPr>
          <w:rFonts w:asciiTheme="majorHAnsi" w:hAnsiTheme="majorHAnsi" w:cstheme="majorHAnsi"/>
        </w:rPr>
        <w:t xml:space="preserve"> na aba Licitações e no Endereço Eletrônico na página do </w:t>
      </w:r>
      <w:proofErr w:type="spellStart"/>
      <w:r w:rsidR="009301F7" w:rsidRPr="009301F7">
        <w:rPr>
          <w:rFonts w:asciiTheme="majorHAnsi" w:hAnsiTheme="majorHAnsi" w:cstheme="majorHAnsi"/>
        </w:rPr>
        <w:t>BBMNETLicitações</w:t>
      </w:r>
      <w:proofErr w:type="spellEnd"/>
      <w:r w:rsidR="009301F7" w:rsidRPr="009301F7">
        <w:rPr>
          <w:rFonts w:asciiTheme="majorHAnsi" w:hAnsiTheme="majorHAnsi" w:cstheme="majorHAnsi"/>
        </w:rPr>
        <w:t xml:space="preserve"> Públicas no endereço </w:t>
      </w:r>
      <w:hyperlink r:id="rId40" w:history="1">
        <w:r w:rsidR="004B52CB" w:rsidRPr="0026079E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4B52CB">
        <w:rPr>
          <w:rFonts w:asciiTheme="majorHAnsi" w:hAnsiTheme="majorHAnsi" w:cstheme="majorHAnsi"/>
        </w:rPr>
        <w:t xml:space="preserve"> </w:t>
      </w:r>
      <w:r w:rsidR="009301F7" w:rsidRPr="009301F7">
        <w:rPr>
          <w:rFonts w:asciiTheme="majorHAnsi" w:hAnsiTheme="majorHAnsi" w:cstheme="majorHAnsi"/>
        </w:rPr>
        <w:t xml:space="preserve"> e para esclarecimentos e duvidas do edital solicitar na plataforma BBMNET LICITAÇOES.</w:t>
      </w:r>
    </w:p>
    <w:p w14:paraId="61DB5999" w14:textId="08FF99E9" w:rsidR="004C51E1" w:rsidRPr="00382111" w:rsidRDefault="004C51E1" w:rsidP="004C51E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F2C79CC" w14:textId="77777777" w:rsidR="002F43C4" w:rsidRDefault="002F43C4" w:rsidP="00A17C4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F43C4">
        <w:rPr>
          <w:rFonts w:asciiTheme="minorHAnsi" w:hAnsiTheme="minorHAnsi" w:cstheme="minorHAnsi"/>
          <w:b/>
        </w:rPr>
        <w:t xml:space="preserve">CONCORRÊNCIA PÚBLICA Nº 9/2024 </w:t>
      </w:r>
    </w:p>
    <w:p w14:paraId="17138547" w14:textId="5DF598CB" w:rsidR="005C6378" w:rsidRPr="002F43C4" w:rsidRDefault="002F43C4" w:rsidP="00A17C4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43C4">
        <w:rPr>
          <w:rFonts w:asciiTheme="majorHAnsi" w:hAnsiTheme="majorHAnsi" w:cstheme="majorHAnsi"/>
        </w:rPr>
        <w:t xml:space="preserve">Objeto: Contratação de empresa para pavimentação asfáltica no Bairro dos </w:t>
      </w:r>
      <w:proofErr w:type="spellStart"/>
      <w:r w:rsidRPr="002F43C4">
        <w:rPr>
          <w:rFonts w:asciiTheme="majorHAnsi" w:hAnsiTheme="majorHAnsi" w:cstheme="majorHAnsi"/>
        </w:rPr>
        <w:t>Polícas</w:t>
      </w:r>
      <w:proofErr w:type="spellEnd"/>
      <w:r w:rsidRPr="002F43C4">
        <w:rPr>
          <w:rFonts w:asciiTheme="majorHAnsi" w:hAnsiTheme="majorHAnsi" w:cstheme="majorHAnsi"/>
        </w:rPr>
        <w:t xml:space="preserve"> - trecho 02, transferência especial n° 9421526, no município de Munhoz/MG, com o valor de R$ 545.750,31 (quinhentos e quarenta e cinco mil, setecentos e cinquenta reais e trinta e um centavos), Cadastramento das Propostas: 17/07/2024 às 12h00min. Fim de Cadastramento das Propostas: 22/08/2024 às 13h30min. Abertura das Propostas e análises: 22/08/2024 às 14h00min. Fase de Disputa de Lances: 22/08/2024 às 14h01min. Formulação de consultas e obtenção do Edital se encontra à disposição dos interessados site </w:t>
      </w:r>
      <w:hyperlink r:id="rId41" w:history="1">
        <w:r w:rsidRPr="0026079E">
          <w:rPr>
            <w:rStyle w:val="Hyperlink"/>
            <w:rFonts w:asciiTheme="majorHAnsi" w:hAnsiTheme="majorHAnsi" w:cstheme="majorHAnsi"/>
          </w:rPr>
          <w:t>www.munhoz.mg.gov.br</w:t>
        </w:r>
      </w:hyperlink>
      <w:r>
        <w:rPr>
          <w:rFonts w:asciiTheme="majorHAnsi" w:hAnsiTheme="majorHAnsi" w:cstheme="majorHAnsi"/>
        </w:rPr>
        <w:t xml:space="preserve"> </w:t>
      </w:r>
      <w:r w:rsidRPr="002F43C4">
        <w:rPr>
          <w:rFonts w:asciiTheme="majorHAnsi" w:hAnsiTheme="majorHAnsi" w:cstheme="majorHAnsi"/>
        </w:rPr>
        <w:t xml:space="preserve"> na aba Licitações e no Endereço Eletrônico na página do BBMNET-Licitações Públicas no endereço </w:t>
      </w:r>
      <w:hyperlink r:id="rId42" w:history="1">
        <w:r w:rsidRPr="0026079E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 </w:t>
      </w:r>
      <w:r w:rsidRPr="002F43C4">
        <w:rPr>
          <w:rFonts w:asciiTheme="majorHAnsi" w:hAnsiTheme="majorHAnsi" w:cstheme="majorHAnsi"/>
        </w:rPr>
        <w:t xml:space="preserve"> e para esclarecimentos e duvidas do edital solicitar na plataforma BBMNET LICITAÇOES</w:t>
      </w:r>
      <w:r w:rsidR="00693E5B">
        <w:rPr>
          <w:rFonts w:asciiTheme="majorHAnsi" w:hAnsiTheme="majorHAnsi" w:cstheme="majorHAnsi"/>
        </w:rPr>
        <w:t>.</w:t>
      </w:r>
    </w:p>
    <w:p w14:paraId="4206CE25" w14:textId="049DA243" w:rsidR="00571750" w:rsidRPr="00571750" w:rsidRDefault="00110A74" w:rsidP="007804A3">
      <w:pPr>
        <w:autoSpaceDE w:val="0"/>
        <w:autoSpaceDN w:val="0"/>
        <w:adjustRightInd w:val="0"/>
        <w:spacing w:line="320" w:lineRule="exact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lastRenderedPageBreak/>
        <w:t xml:space="preserve">PREFEITURA MUNICIPAL </w:t>
      </w:r>
      <w:r w:rsidRPr="005C6378">
        <w:rPr>
          <w:rFonts w:asciiTheme="minorHAnsi" w:hAnsiTheme="minorHAnsi" w:cstheme="minorHAnsi"/>
          <w:b/>
        </w:rPr>
        <w:t xml:space="preserve">DE </w:t>
      </w:r>
      <w:r>
        <w:rPr>
          <w:rFonts w:asciiTheme="minorHAnsi" w:hAnsiTheme="minorHAnsi" w:cstheme="minorHAnsi"/>
          <w:b/>
        </w:rPr>
        <w:t>MU</w:t>
      </w:r>
      <w:r w:rsidR="00571750">
        <w:rPr>
          <w:rFonts w:asciiTheme="minorHAnsi" w:hAnsiTheme="minorHAnsi" w:cstheme="minorHAnsi"/>
          <w:b/>
        </w:rPr>
        <w:t>RIAÉ</w:t>
      </w:r>
      <w:r w:rsidR="00925854">
        <w:rPr>
          <w:rFonts w:asciiTheme="minorHAnsi" w:hAnsiTheme="minorHAnsi" w:cstheme="minorHAnsi"/>
          <w:b/>
        </w:rPr>
        <w:t>/</w:t>
      </w:r>
      <w:proofErr w:type="gramStart"/>
      <w:r w:rsidRPr="001542EF">
        <w:rPr>
          <w:rFonts w:asciiTheme="minorHAnsi" w:hAnsiTheme="minorHAnsi" w:cstheme="minorHAnsi"/>
          <w:b/>
        </w:rPr>
        <w:t xml:space="preserve">MG </w:t>
      </w:r>
      <w:r w:rsidR="00571750">
        <w:rPr>
          <w:rFonts w:asciiTheme="minorHAnsi" w:hAnsiTheme="minorHAnsi" w:cstheme="minorHAnsi"/>
          <w:b/>
        </w:rPr>
        <w:t xml:space="preserve"> -</w:t>
      </w:r>
      <w:proofErr w:type="gramEnd"/>
      <w:r w:rsidR="00571750">
        <w:rPr>
          <w:rFonts w:asciiTheme="minorHAnsi" w:hAnsiTheme="minorHAnsi" w:cstheme="minorHAnsi"/>
          <w:b/>
        </w:rPr>
        <w:t xml:space="preserve"> </w:t>
      </w:r>
      <w:r w:rsidR="00571750" w:rsidRPr="00571750">
        <w:rPr>
          <w:rFonts w:asciiTheme="minorHAnsi" w:hAnsiTheme="minorHAnsi" w:cstheme="minorHAnsi"/>
          <w:b/>
        </w:rPr>
        <w:t xml:space="preserve">PREGÃO ELETRÔNICO Nº 33/2024 </w:t>
      </w:r>
    </w:p>
    <w:p w14:paraId="297B333E" w14:textId="0827D219" w:rsidR="004A10AD" w:rsidRDefault="00571750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571750">
        <w:rPr>
          <w:rFonts w:asciiTheme="majorHAnsi" w:hAnsiTheme="majorHAnsi" w:cstheme="majorHAnsi"/>
        </w:rPr>
        <w:t xml:space="preserve">Objeto: Registro de preço para futura e eventual contratação de empresa especializada objetivando a execução de serviços necessários ao recapeamento asfáltico em concreto betuminoso sobre asfalto existente, nas diversas ruas do município de Muriaé-MG. </w:t>
      </w:r>
      <w:r w:rsidR="004A10AD">
        <w:rPr>
          <w:rFonts w:asciiTheme="majorHAnsi" w:hAnsiTheme="majorHAnsi" w:cstheme="majorHAnsi"/>
        </w:rPr>
        <w:t>D</w:t>
      </w:r>
      <w:r w:rsidRPr="00571750">
        <w:rPr>
          <w:rFonts w:asciiTheme="majorHAnsi" w:hAnsiTheme="majorHAnsi" w:cstheme="majorHAnsi"/>
        </w:rPr>
        <w:t xml:space="preserve">ata da sessão de licitação para o dia 31/07/2024 às 08:30 horas, por meio da internet, no endereço eletrônico da Bolsa Nacional de Compras - BNC </w:t>
      </w:r>
      <w:hyperlink r:id="rId43" w:history="1">
        <w:r w:rsidR="004A10AD" w:rsidRPr="0026079E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71750">
        <w:rPr>
          <w:rFonts w:asciiTheme="majorHAnsi" w:hAnsiTheme="majorHAnsi" w:cstheme="majorHAnsi"/>
        </w:rPr>
        <w:t xml:space="preserve">. O edital poderá ser obtido nos sites </w:t>
      </w:r>
      <w:hyperlink r:id="rId44" w:history="1">
        <w:r w:rsidR="004A10AD" w:rsidRPr="0026079E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4A10AD">
        <w:rPr>
          <w:rFonts w:asciiTheme="majorHAnsi" w:hAnsiTheme="majorHAnsi" w:cstheme="majorHAnsi"/>
        </w:rPr>
        <w:t xml:space="preserve"> </w:t>
      </w:r>
      <w:r w:rsidRPr="00571750">
        <w:rPr>
          <w:rFonts w:asciiTheme="majorHAnsi" w:hAnsiTheme="majorHAnsi" w:cstheme="majorHAnsi"/>
        </w:rPr>
        <w:t xml:space="preserve"> e </w:t>
      </w:r>
      <w:hyperlink r:id="rId45" w:history="1">
        <w:r w:rsidR="004A10AD" w:rsidRPr="0026079E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4A10AD">
        <w:rPr>
          <w:rFonts w:asciiTheme="majorHAnsi" w:hAnsiTheme="majorHAnsi" w:cstheme="majorHAnsi"/>
        </w:rPr>
        <w:t xml:space="preserve">. </w:t>
      </w:r>
      <w:r w:rsidRPr="00571750">
        <w:rPr>
          <w:rFonts w:asciiTheme="majorHAnsi" w:hAnsiTheme="majorHAnsi" w:cstheme="majorHAnsi"/>
        </w:rPr>
        <w:t>Informações complementares: Setor de Licitação - situado no Centro Administrativo "Pres. Tancredo Neves", Av. Maestro Sansão, 236, 3º andar, Centro, Muriaé - MG. Telefone (32) 3696.3317</w:t>
      </w:r>
      <w:r w:rsidR="004A10AD">
        <w:rPr>
          <w:rFonts w:asciiTheme="majorHAnsi" w:hAnsiTheme="majorHAnsi" w:cstheme="majorHAnsi"/>
        </w:rPr>
        <w:t>.</w:t>
      </w:r>
    </w:p>
    <w:p w14:paraId="7BF86FA2" w14:textId="77777777" w:rsidR="000871E6" w:rsidRPr="004B0ACD" w:rsidRDefault="000871E6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12"/>
          <w:szCs w:val="12"/>
        </w:rPr>
      </w:pPr>
    </w:p>
    <w:p w14:paraId="11E9540B" w14:textId="77777777" w:rsidR="000871E6" w:rsidRPr="004B0ACD" w:rsidRDefault="000871E6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12"/>
          <w:szCs w:val="12"/>
        </w:rPr>
      </w:pPr>
    </w:p>
    <w:p w14:paraId="4194061D" w14:textId="77777777" w:rsidR="00D338D8" w:rsidRPr="00D338D8" w:rsidRDefault="008D6EE0" w:rsidP="007804A3">
      <w:pPr>
        <w:autoSpaceDE w:val="0"/>
        <w:autoSpaceDN w:val="0"/>
        <w:adjustRightInd w:val="0"/>
        <w:spacing w:line="320" w:lineRule="exact"/>
        <w:jc w:val="both"/>
        <w:rPr>
          <w:rFonts w:asciiTheme="minorHAnsi" w:hAnsiTheme="minorHAnsi" w:cstheme="minorHAnsi"/>
          <w:b/>
        </w:rPr>
      </w:pPr>
      <w:r w:rsidRPr="00D338D8">
        <w:rPr>
          <w:rFonts w:asciiTheme="minorHAnsi" w:hAnsiTheme="minorHAnsi" w:cstheme="minorHAnsi"/>
          <w:b/>
        </w:rPr>
        <w:t>PREFEITURA MUNICIPAL DE PIEDADE DE PONTE NOVA</w:t>
      </w:r>
      <w:r w:rsidR="00D338D8" w:rsidRPr="00D338D8">
        <w:rPr>
          <w:rFonts w:asciiTheme="minorHAnsi" w:hAnsiTheme="minorHAnsi" w:cstheme="minorHAnsi"/>
          <w:b/>
        </w:rPr>
        <w:t>/MG - C</w:t>
      </w:r>
      <w:r w:rsidRPr="00D338D8">
        <w:rPr>
          <w:rFonts w:asciiTheme="minorHAnsi" w:hAnsiTheme="minorHAnsi" w:cstheme="minorHAnsi"/>
          <w:b/>
        </w:rPr>
        <w:t xml:space="preserve">ONCORRÊNCIA Nº 2/2024 </w:t>
      </w:r>
    </w:p>
    <w:p w14:paraId="3B0D9A36" w14:textId="77777777" w:rsidR="006A2967" w:rsidRDefault="008D6EE0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D338D8">
        <w:rPr>
          <w:rFonts w:asciiTheme="majorHAnsi" w:hAnsiTheme="majorHAnsi" w:cstheme="majorHAnsi"/>
        </w:rPr>
        <w:t>Objeto</w:t>
      </w:r>
      <w:r w:rsidR="00D338D8" w:rsidRPr="00D338D8">
        <w:rPr>
          <w:rFonts w:asciiTheme="majorHAnsi" w:hAnsiTheme="majorHAnsi" w:cstheme="majorHAnsi"/>
        </w:rPr>
        <w:t xml:space="preserve">: </w:t>
      </w:r>
      <w:r w:rsidR="006A2967">
        <w:rPr>
          <w:rFonts w:asciiTheme="majorHAnsi" w:hAnsiTheme="majorHAnsi" w:cstheme="majorHAnsi"/>
        </w:rPr>
        <w:t>E</w:t>
      </w:r>
      <w:r w:rsidRPr="00D338D8">
        <w:rPr>
          <w:rFonts w:asciiTheme="majorHAnsi" w:hAnsiTheme="majorHAnsi" w:cstheme="majorHAnsi"/>
        </w:rPr>
        <w:t xml:space="preserve">xecução de obras de rede de drenagem pluvial e rede coletora de esgoto sanitário na Rua Portuguesa e Rua D, no Novo Loteamento denominado "Portuguesa", no Município de Piedade de Ponte Nova. Data da sessão: 07/08/2024 às 13h00min. Informações: </w:t>
      </w:r>
      <w:hyperlink r:id="rId46" w:history="1">
        <w:r w:rsidR="006A2967" w:rsidRPr="0026079E">
          <w:rPr>
            <w:rStyle w:val="Hyperlink"/>
            <w:rFonts w:asciiTheme="majorHAnsi" w:hAnsiTheme="majorHAnsi" w:cstheme="majorHAnsi"/>
          </w:rPr>
          <w:t>licitacao@piedadedepontenova.mg.gov.br</w:t>
        </w:r>
      </w:hyperlink>
      <w:r w:rsidRPr="00D338D8">
        <w:rPr>
          <w:rFonts w:asciiTheme="majorHAnsi" w:hAnsiTheme="majorHAnsi" w:cstheme="majorHAnsi"/>
        </w:rPr>
        <w:t xml:space="preserve">, telefone: (31) 3871-5203 ou no endereço da Sala de Licitações, Praça Dr. José Pinto Vieira, 36, Centro, Piedade de Ponte Nova, Minas Gerais. De segunda a sexta, das 12h00min às 18h00min. </w:t>
      </w:r>
    </w:p>
    <w:p w14:paraId="355CCB82" w14:textId="77777777" w:rsidR="008D6EE0" w:rsidRPr="004B0ACD" w:rsidRDefault="008D6EE0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12"/>
          <w:szCs w:val="12"/>
        </w:rPr>
      </w:pPr>
    </w:p>
    <w:p w14:paraId="7BCA2EF9" w14:textId="77777777" w:rsidR="008D6EE0" w:rsidRPr="004B0ACD" w:rsidRDefault="008D6EE0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12"/>
          <w:szCs w:val="12"/>
        </w:rPr>
      </w:pPr>
    </w:p>
    <w:p w14:paraId="72F901C9" w14:textId="77777777" w:rsidR="00865A9D" w:rsidRDefault="000871E6" w:rsidP="007804A3">
      <w:pPr>
        <w:autoSpaceDE w:val="0"/>
        <w:autoSpaceDN w:val="0"/>
        <w:adjustRightInd w:val="0"/>
        <w:spacing w:line="320" w:lineRule="exact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</w:t>
      </w:r>
      <w:r w:rsidRPr="005C6378">
        <w:rPr>
          <w:rFonts w:asciiTheme="minorHAnsi" w:hAnsiTheme="minorHAnsi" w:cstheme="minorHAnsi"/>
          <w:b/>
        </w:rPr>
        <w:t xml:space="preserve">DE </w:t>
      </w:r>
      <w:r>
        <w:rPr>
          <w:rFonts w:asciiTheme="minorHAnsi" w:hAnsiTheme="minorHAnsi" w:cstheme="minorHAnsi"/>
          <w:b/>
        </w:rPr>
        <w:t>SANTA RITA DO I</w:t>
      </w:r>
      <w:r w:rsidR="00865A9D">
        <w:rPr>
          <w:rFonts w:asciiTheme="minorHAnsi" w:hAnsiTheme="minorHAnsi" w:cstheme="minorHAnsi"/>
          <w:b/>
        </w:rPr>
        <w:t>TUETO</w:t>
      </w:r>
      <w:r>
        <w:rPr>
          <w:rFonts w:asciiTheme="minorHAnsi" w:hAnsiTheme="minorHAnsi" w:cstheme="minorHAnsi"/>
          <w:b/>
        </w:rPr>
        <w:t>/</w:t>
      </w:r>
      <w:r w:rsidRPr="001542EF">
        <w:rPr>
          <w:rFonts w:asciiTheme="minorHAnsi" w:hAnsiTheme="minorHAnsi" w:cstheme="minorHAnsi"/>
          <w:b/>
        </w:rPr>
        <w:t>MG</w:t>
      </w:r>
    </w:p>
    <w:p w14:paraId="37E6877E" w14:textId="77777777" w:rsidR="00865A9D" w:rsidRPr="004B0ACD" w:rsidRDefault="00865A9D" w:rsidP="007804A3">
      <w:pPr>
        <w:autoSpaceDE w:val="0"/>
        <w:autoSpaceDN w:val="0"/>
        <w:adjustRightInd w:val="0"/>
        <w:spacing w:line="320" w:lineRule="exact"/>
        <w:jc w:val="both"/>
        <w:rPr>
          <w:rFonts w:asciiTheme="minorHAnsi" w:hAnsiTheme="minorHAnsi" w:cstheme="minorHAnsi"/>
          <w:b/>
          <w:sz w:val="10"/>
          <w:szCs w:val="10"/>
        </w:rPr>
      </w:pPr>
    </w:p>
    <w:p w14:paraId="5A00B091" w14:textId="77777777" w:rsidR="00865A9D" w:rsidRPr="00865A9D" w:rsidRDefault="000871E6" w:rsidP="007804A3">
      <w:pPr>
        <w:autoSpaceDE w:val="0"/>
        <w:autoSpaceDN w:val="0"/>
        <w:adjustRightInd w:val="0"/>
        <w:spacing w:line="320" w:lineRule="exact"/>
        <w:jc w:val="both"/>
        <w:rPr>
          <w:rFonts w:asciiTheme="minorHAnsi" w:hAnsiTheme="minorHAnsi" w:cstheme="minorHAnsi"/>
          <w:b/>
        </w:rPr>
      </w:pPr>
      <w:r w:rsidRPr="00865A9D">
        <w:rPr>
          <w:rFonts w:asciiTheme="minorHAnsi" w:hAnsiTheme="minorHAnsi" w:cstheme="minorHAnsi"/>
          <w:b/>
        </w:rPr>
        <w:t>CONCORRÊNCIA ELETRÔNICA Nº 001/2024</w:t>
      </w:r>
    </w:p>
    <w:p w14:paraId="51D977FF" w14:textId="2B7B5AAB" w:rsidR="000871E6" w:rsidRPr="00865A9D" w:rsidRDefault="003D3C2F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0871E6" w:rsidRPr="00865A9D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 xml:space="preserve">: </w:t>
      </w:r>
      <w:r w:rsidR="000871E6" w:rsidRPr="00865A9D">
        <w:rPr>
          <w:rFonts w:asciiTheme="majorHAnsi" w:hAnsiTheme="majorHAnsi" w:cstheme="majorHAnsi"/>
        </w:rPr>
        <w:t xml:space="preserve">Contratação de empresa especializada para execução de calçamento em </w:t>
      </w:r>
      <w:proofErr w:type="gramStart"/>
      <w:r w:rsidR="000871E6" w:rsidRPr="00865A9D">
        <w:rPr>
          <w:rFonts w:asciiTheme="majorHAnsi" w:hAnsiTheme="majorHAnsi" w:cstheme="majorHAnsi"/>
        </w:rPr>
        <w:t xml:space="preserve">pavimento </w:t>
      </w:r>
      <w:r>
        <w:rPr>
          <w:rFonts w:asciiTheme="majorHAnsi" w:hAnsiTheme="majorHAnsi" w:cstheme="majorHAnsi"/>
        </w:rPr>
        <w:t xml:space="preserve"> </w:t>
      </w:r>
      <w:r w:rsidR="000871E6" w:rsidRPr="00865A9D">
        <w:rPr>
          <w:rFonts w:asciiTheme="majorHAnsi" w:hAnsiTheme="majorHAnsi" w:cstheme="majorHAnsi"/>
        </w:rPr>
        <w:t>intertravado</w:t>
      </w:r>
      <w:proofErr w:type="gramEnd"/>
      <w:r w:rsidR="000871E6" w:rsidRPr="00865A9D">
        <w:rPr>
          <w:rFonts w:asciiTheme="majorHAnsi" w:hAnsiTheme="majorHAnsi" w:cstheme="majorHAnsi"/>
        </w:rPr>
        <w:t xml:space="preserve"> em blocos de concreto fase 05, no Município de Santa Rita do </w:t>
      </w:r>
      <w:proofErr w:type="spellStart"/>
      <w:r w:rsidR="000871E6" w:rsidRPr="00865A9D">
        <w:rPr>
          <w:rFonts w:asciiTheme="majorHAnsi" w:hAnsiTheme="majorHAnsi" w:cstheme="majorHAnsi"/>
        </w:rPr>
        <w:t>Ituêto</w:t>
      </w:r>
      <w:proofErr w:type="spellEnd"/>
      <w:r w:rsidR="000871E6" w:rsidRPr="00865A9D">
        <w:rPr>
          <w:rFonts w:asciiTheme="majorHAnsi" w:hAnsiTheme="majorHAnsi" w:cstheme="majorHAnsi"/>
        </w:rPr>
        <w:t>/MG</w:t>
      </w:r>
      <w:r w:rsidR="00693E5B">
        <w:rPr>
          <w:rFonts w:asciiTheme="majorHAnsi" w:hAnsiTheme="majorHAnsi" w:cstheme="majorHAnsi"/>
        </w:rPr>
        <w:t xml:space="preserve">. </w:t>
      </w:r>
      <w:r w:rsidR="000871E6" w:rsidRPr="00865A9D">
        <w:rPr>
          <w:rFonts w:asciiTheme="majorHAnsi" w:hAnsiTheme="majorHAnsi" w:cstheme="majorHAnsi"/>
        </w:rPr>
        <w:t xml:space="preserve">Abertura e início sessão eletrônica: 31 de julho de 2024, às 09h30min. Informações e contato: </w:t>
      </w:r>
      <w:proofErr w:type="spellStart"/>
      <w:r w:rsidR="000871E6" w:rsidRPr="00865A9D">
        <w:rPr>
          <w:rFonts w:asciiTheme="majorHAnsi" w:hAnsiTheme="majorHAnsi" w:cstheme="majorHAnsi"/>
        </w:rPr>
        <w:t>Tel</w:t>
      </w:r>
      <w:proofErr w:type="spellEnd"/>
      <w:r w:rsidR="000871E6" w:rsidRPr="00865A9D">
        <w:rPr>
          <w:rFonts w:asciiTheme="majorHAnsi" w:hAnsiTheme="majorHAnsi" w:cstheme="majorHAnsi"/>
        </w:rPr>
        <w:t xml:space="preserve">:(33) 3265-1139 (setor de licitações), das 08h:00min às 11h:00min e 13h:00min às 16h:00min. Comissão de Contratação 3 cm -15 1966171 </w:t>
      </w:r>
      <w:r w:rsidR="00693E5B">
        <w:rPr>
          <w:rFonts w:asciiTheme="majorHAnsi" w:hAnsiTheme="majorHAnsi" w:cstheme="majorHAnsi"/>
        </w:rPr>
        <w:t>–</w:t>
      </w:r>
      <w:r w:rsidR="000871E6" w:rsidRPr="00865A9D">
        <w:rPr>
          <w:rFonts w:asciiTheme="majorHAnsi" w:hAnsiTheme="majorHAnsi" w:cstheme="majorHAnsi"/>
        </w:rPr>
        <w:t xml:space="preserve"> 1</w:t>
      </w:r>
      <w:r w:rsidR="00693E5B">
        <w:rPr>
          <w:rFonts w:asciiTheme="majorHAnsi" w:hAnsiTheme="majorHAnsi" w:cstheme="majorHAnsi"/>
        </w:rPr>
        <w:t>.</w:t>
      </w:r>
    </w:p>
    <w:p w14:paraId="1EDD5212" w14:textId="77777777" w:rsidR="000871E6" w:rsidRPr="004B0ACD" w:rsidRDefault="000871E6" w:rsidP="007804A3">
      <w:pPr>
        <w:spacing w:line="320" w:lineRule="exact"/>
        <w:ind w:left="1134" w:right="1134"/>
        <w:rPr>
          <w:sz w:val="16"/>
          <w:szCs w:val="16"/>
        </w:rPr>
      </w:pPr>
    </w:p>
    <w:p w14:paraId="336C75F3" w14:textId="77777777" w:rsidR="00693E5B" w:rsidRPr="00693E5B" w:rsidRDefault="000871E6" w:rsidP="007804A3">
      <w:pPr>
        <w:autoSpaceDE w:val="0"/>
        <w:autoSpaceDN w:val="0"/>
        <w:adjustRightInd w:val="0"/>
        <w:spacing w:line="320" w:lineRule="exact"/>
        <w:jc w:val="both"/>
        <w:rPr>
          <w:rFonts w:asciiTheme="minorHAnsi" w:hAnsiTheme="minorHAnsi" w:cstheme="minorHAnsi"/>
          <w:b/>
        </w:rPr>
      </w:pPr>
      <w:r w:rsidRPr="00693E5B">
        <w:rPr>
          <w:rFonts w:asciiTheme="minorHAnsi" w:hAnsiTheme="minorHAnsi" w:cstheme="minorHAnsi"/>
          <w:b/>
        </w:rPr>
        <w:t>CONCORRÊNCIA ELETRONICA Nº 002/2024</w:t>
      </w:r>
    </w:p>
    <w:p w14:paraId="2BA24D9D" w14:textId="5C2B85CB" w:rsidR="000871E6" w:rsidRPr="00693E5B" w:rsidRDefault="00693E5B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693E5B">
        <w:rPr>
          <w:rFonts w:asciiTheme="majorHAnsi" w:hAnsiTheme="majorHAnsi" w:cstheme="majorHAnsi"/>
        </w:rPr>
        <w:t>O</w:t>
      </w:r>
      <w:r w:rsidR="000871E6" w:rsidRPr="00693E5B">
        <w:rPr>
          <w:rFonts w:asciiTheme="majorHAnsi" w:hAnsiTheme="majorHAnsi" w:cstheme="majorHAnsi"/>
        </w:rPr>
        <w:t>bjeto</w:t>
      </w:r>
      <w:r w:rsidRPr="00693E5B">
        <w:rPr>
          <w:rFonts w:asciiTheme="majorHAnsi" w:hAnsiTheme="majorHAnsi" w:cstheme="majorHAnsi"/>
        </w:rPr>
        <w:t xml:space="preserve">: </w:t>
      </w:r>
      <w:r w:rsidR="000871E6" w:rsidRPr="00693E5B">
        <w:rPr>
          <w:rFonts w:asciiTheme="majorHAnsi" w:hAnsiTheme="majorHAnsi" w:cstheme="majorHAnsi"/>
        </w:rPr>
        <w:t xml:space="preserve">Contratação de empresa especializada para a construção de ponte em estrutura mista de concreto armado e vigas metálicas, com 10 metros de comprimento e 4,20 metros de largura, sobre o Córrego </w:t>
      </w:r>
      <w:proofErr w:type="spellStart"/>
      <w:r w:rsidR="000871E6" w:rsidRPr="00693E5B">
        <w:rPr>
          <w:rFonts w:asciiTheme="majorHAnsi" w:hAnsiTheme="majorHAnsi" w:cstheme="majorHAnsi"/>
        </w:rPr>
        <w:t>Itueto</w:t>
      </w:r>
      <w:proofErr w:type="spellEnd"/>
      <w:r w:rsidR="000871E6" w:rsidRPr="00693E5B">
        <w:rPr>
          <w:rFonts w:asciiTheme="majorHAnsi" w:hAnsiTheme="majorHAnsi" w:cstheme="majorHAnsi"/>
        </w:rPr>
        <w:t xml:space="preserve">, no Município de Santa Rita do </w:t>
      </w:r>
      <w:proofErr w:type="spellStart"/>
      <w:r w:rsidR="000871E6" w:rsidRPr="00693E5B">
        <w:rPr>
          <w:rFonts w:asciiTheme="majorHAnsi" w:hAnsiTheme="majorHAnsi" w:cstheme="majorHAnsi"/>
        </w:rPr>
        <w:t>Ituêto</w:t>
      </w:r>
      <w:proofErr w:type="spellEnd"/>
      <w:r w:rsidR="000871E6" w:rsidRPr="00693E5B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</w:t>
      </w:r>
      <w:r w:rsidR="000871E6" w:rsidRPr="00693E5B">
        <w:rPr>
          <w:rFonts w:asciiTheme="majorHAnsi" w:hAnsiTheme="majorHAnsi" w:cstheme="majorHAnsi"/>
        </w:rPr>
        <w:t xml:space="preserve">Abertura e início sessão eletrônica: 31 de julho de 2024, às 01hr00min. Informações e contato: </w:t>
      </w:r>
      <w:proofErr w:type="spellStart"/>
      <w:r w:rsidR="000871E6" w:rsidRPr="00693E5B">
        <w:rPr>
          <w:rFonts w:asciiTheme="majorHAnsi" w:hAnsiTheme="majorHAnsi" w:cstheme="majorHAnsi"/>
        </w:rPr>
        <w:t>Tel</w:t>
      </w:r>
      <w:proofErr w:type="spellEnd"/>
      <w:r w:rsidR="000871E6" w:rsidRPr="00693E5B">
        <w:rPr>
          <w:rFonts w:asciiTheme="majorHAnsi" w:hAnsiTheme="majorHAnsi" w:cstheme="majorHAnsi"/>
        </w:rPr>
        <w:t>:(33) 3265- 1139 (setor de licitações), das 08h:00min às 11h:00min e 13h:00min às 16h:</w:t>
      </w:r>
      <w:proofErr w:type="gramStart"/>
      <w:r w:rsidR="000871E6" w:rsidRPr="00693E5B">
        <w:rPr>
          <w:rFonts w:asciiTheme="majorHAnsi" w:hAnsiTheme="majorHAnsi" w:cstheme="majorHAnsi"/>
        </w:rPr>
        <w:t>0.Comissão</w:t>
      </w:r>
      <w:proofErr w:type="gramEnd"/>
      <w:r w:rsidR="000871E6" w:rsidRPr="00693E5B">
        <w:rPr>
          <w:rFonts w:asciiTheme="majorHAnsi" w:hAnsiTheme="majorHAnsi" w:cstheme="majorHAnsi"/>
        </w:rPr>
        <w:t xml:space="preserve"> de Contratação 4 cm -15 19</w:t>
      </w:r>
    </w:p>
    <w:p w14:paraId="2A5DE5E3" w14:textId="77777777" w:rsidR="00332F80" w:rsidRPr="004B0ACD" w:rsidRDefault="00332F80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12"/>
          <w:szCs w:val="12"/>
        </w:rPr>
      </w:pPr>
    </w:p>
    <w:p w14:paraId="45DBCDE8" w14:textId="77777777" w:rsidR="00031D85" w:rsidRPr="004B0ACD" w:rsidRDefault="00031D85" w:rsidP="007804A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12"/>
          <w:szCs w:val="12"/>
        </w:rPr>
      </w:pPr>
    </w:p>
    <w:p w14:paraId="59BC7ACD" w14:textId="137965F4" w:rsidR="005C656D" w:rsidRPr="00865A9D" w:rsidRDefault="005C656D" w:rsidP="007804A3">
      <w:pPr>
        <w:autoSpaceDE w:val="0"/>
        <w:autoSpaceDN w:val="0"/>
        <w:adjustRightInd w:val="0"/>
        <w:spacing w:line="320" w:lineRule="exact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PREFEITURA MUNICIPAL </w:t>
      </w:r>
      <w:r w:rsidRPr="005C6378">
        <w:rPr>
          <w:rFonts w:asciiTheme="minorHAnsi" w:hAnsiTheme="minorHAnsi" w:cstheme="minorHAnsi"/>
          <w:b/>
        </w:rPr>
        <w:t xml:space="preserve">DE </w:t>
      </w:r>
      <w:r>
        <w:rPr>
          <w:rFonts w:asciiTheme="minorHAnsi" w:hAnsiTheme="minorHAnsi" w:cstheme="minorHAnsi"/>
          <w:b/>
        </w:rPr>
        <w:t>SÃO GONÇALO DO RIO ABAIXO/</w:t>
      </w:r>
      <w:r w:rsidRPr="001542EF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865A9D">
        <w:rPr>
          <w:rFonts w:asciiTheme="minorHAnsi" w:hAnsiTheme="minorHAnsi" w:cstheme="minorHAnsi"/>
          <w:b/>
        </w:rPr>
        <w:t>CONCORRÊNCIA ELETRÔNICA Nº 00</w:t>
      </w:r>
      <w:r w:rsidR="0003695B">
        <w:rPr>
          <w:rFonts w:asciiTheme="minorHAnsi" w:hAnsiTheme="minorHAnsi" w:cstheme="minorHAnsi"/>
          <w:b/>
        </w:rPr>
        <w:t>2</w:t>
      </w:r>
      <w:r w:rsidRPr="00865A9D">
        <w:rPr>
          <w:rFonts w:asciiTheme="minorHAnsi" w:hAnsiTheme="minorHAnsi" w:cstheme="minorHAnsi"/>
          <w:b/>
        </w:rPr>
        <w:t>/2024</w:t>
      </w:r>
    </w:p>
    <w:p w14:paraId="03F9C413" w14:textId="7DE63000" w:rsidR="00D460BF" w:rsidRDefault="005C656D" w:rsidP="007804A3">
      <w:pPr>
        <w:autoSpaceDE w:val="0"/>
        <w:autoSpaceDN w:val="0"/>
        <w:adjustRightInd w:val="0"/>
        <w:spacing w:line="320" w:lineRule="exact"/>
        <w:jc w:val="both"/>
        <w:rPr>
          <w:rStyle w:val="Hyperlink"/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65A9D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 xml:space="preserve">: </w:t>
      </w:r>
      <w:r w:rsidR="0003695B" w:rsidRPr="00873FBA">
        <w:rPr>
          <w:rFonts w:asciiTheme="majorHAnsi" w:hAnsiTheme="majorHAnsi" w:cstheme="majorHAnsi"/>
        </w:rPr>
        <w:t xml:space="preserve">Contratação de empresa de Engenharia Civil ou de Arquitetura e Urbanismo para construção de 45 unidades habitacionais em localidades diversas em atendimento às necessidades do Setor de Habitação Social do Município de São Gonçalo do Rio Abaixo. </w:t>
      </w:r>
      <w:r w:rsidR="00D90B71" w:rsidRPr="00873FBA">
        <w:rPr>
          <w:rFonts w:asciiTheme="majorHAnsi" w:hAnsiTheme="majorHAnsi" w:cstheme="majorHAnsi"/>
        </w:rPr>
        <w:t xml:space="preserve">Informa que fica retificado o Edital da sessão pública designada para o dia 16/07/2024 e alterada a data de abertura da sessão para o dia 01/08/2024 às 09:00 horas. </w:t>
      </w:r>
      <w:r w:rsidR="0003695B" w:rsidRPr="00873FBA">
        <w:rPr>
          <w:rFonts w:asciiTheme="majorHAnsi" w:hAnsiTheme="majorHAnsi" w:cstheme="majorHAnsi"/>
        </w:rPr>
        <w:t xml:space="preserve">O edital está </w:t>
      </w:r>
      <w:proofErr w:type="spellStart"/>
      <w:r w:rsidR="0003695B" w:rsidRPr="00873FBA">
        <w:rPr>
          <w:rFonts w:asciiTheme="majorHAnsi" w:hAnsiTheme="majorHAnsi" w:cstheme="majorHAnsi"/>
        </w:rPr>
        <w:t>disponivel</w:t>
      </w:r>
      <w:proofErr w:type="spellEnd"/>
      <w:r w:rsidR="0003695B" w:rsidRPr="00873FBA">
        <w:rPr>
          <w:rFonts w:asciiTheme="majorHAnsi" w:hAnsiTheme="majorHAnsi" w:cstheme="majorHAnsi"/>
        </w:rPr>
        <w:t xml:space="preserve"> no site da Prefeitura e no Plataforma </w:t>
      </w:r>
      <w:r w:rsidR="0003695B" w:rsidRPr="00D460BF">
        <w:rPr>
          <w:rFonts w:asciiTheme="majorHAnsi" w:hAnsiTheme="majorHAnsi" w:cstheme="majorHAnsi"/>
        </w:rPr>
        <w:t xml:space="preserve">Licitar </w:t>
      </w:r>
      <w:r w:rsidR="0003695B" w:rsidRPr="00D460BF">
        <w:rPr>
          <w:rStyle w:val="Hyperlink"/>
          <w:rFonts w:asciiTheme="majorHAnsi" w:hAnsiTheme="majorHAnsi" w:cstheme="majorHAnsi"/>
        </w:rPr>
        <w:t>https://www.saogoncalo. mg.gov.br/</w:t>
      </w:r>
      <w:r w:rsidR="00D460BF">
        <w:rPr>
          <w:rStyle w:val="Hyperlink"/>
          <w:rFonts w:asciiTheme="majorHAnsi" w:hAnsiTheme="majorHAnsi" w:cstheme="majorHAnsi"/>
        </w:rPr>
        <w:t>.</w:t>
      </w:r>
    </w:p>
    <w:p w14:paraId="2F38A77C" w14:textId="77777777" w:rsidR="00227411" w:rsidRDefault="00227411" w:rsidP="007804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CE2679C" w14:textId="77777777" w:rsidR="007804A3" w:rsidRPr="004B0ACD" w:rsidRDefault="007804A3" w:rsidP="007804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00AC168" w14:textId="33AD5CD7" w:rsidR="00653431" w:rsidRPr="00925854" w:rsidRDefault="00653431" w:rsidP="007804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5854">
        <w:rPr>
          <w:rFonts w:asciiTheme="minorHAnsi" w:hAnsiTheme="minorHAnsi" w:cstheme="minorHAnsi"/>
          <w:b/>
        </w:rPr>
        <w:t>PREFEITURA MUNICIPAL DE TEÓFILO OTON</w:t>
      </w:r>
      <w:r w:rsidR="00925854">
        <w:rPr>
          <w:rFonts w:asciiTheme="minorHAnsi" w:hAnsiTheme="minorHAnsi" w:cstheme="minorHAnsi"/>
          <w:b/>
        </w:rPr>
        <w:t>I/MG</w:t>
      </w:r>
      <w:r w:rsidRPr="00925854">
        <w:rPr>
          <w:rFonts w:asciiTheme="minorHAnsi" w:hAnsiTheme="minorHAnsi" w:cstheme="minorHAnsi"/>
          <w:b/>
        </w:rPr>
        <w:t xml:space="preserve"> - PREGÃO ELETRÔNICO Nº 53/2024 </w:t>
      </w:r>
    </w:p>
    <w:p w14:paraId="648B7BD4" w14:textId="2B2422A3" w:rsidR="002173BD" w:rsidRDefault="00653431" w:rsidP="007804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5854">
        <w:rPr>
          <w:rFonts w:asciiTheme="majorHAnsi" w:hAnsiTheme="majorHAnsi" w:cstheme="majorHAnsi"/>
        </w:rPr>
        <w:t>Objeto: Contratação de empresa de engenharia para execução de serviços de revitalização do prédio do mercado municipal no centro de Teófilo Otoni/MG.</w:t>
      </w:r>
      <w:r w:rsidR="00925854" w:rsidRPr="00925854">
        <w:rPr>
          <w:rFonts w:asciiTheme="majorHAnsi" w:hAnsiTheme="majorHAnsi" w:cstheme="majorHAnsi"/>
        </w:rPr>
        <w:t xml:space="preserve"> </w:t>
      </w:r>
      <w:r w:rsidR="00925854">
        <w:rPr>
          <w:rFonts w:asciiTheme="majorHAnsi" w:hAnsiTheme="majorHAnsi" w:cstheme="majorHAnsi"/>
        </w:rPr>
        <w:t>D</w:t>
      </w:r>
      <w:r w:rsidR="00925854" w:rsidRPr="00571750">
        <w:rPr>
          <w:rFonts w:asciiTheme="majorHAnsi" w:hAnsiTheme="majorHAnsi" w:cstheme="majorHAnsi"/>
        </w:rPr>
        <w:t xml:space="preserve">ata da sessão de licitação para o dia </w:t>
      </w:r>
      <w:r w:rsidR="00925854" w:rsidRPr="00925854">
        <w:rPr>
          <w:rFonts w:asciiTheme="majorHAnsi" w:hAnsiTheme="majorHAnsi" w:cstheme="majorHAnsi"/>
        </w:rPr>
        <w:t xml:space="preserve">06/08/2024, com recebimento das propostas até às 08:30h. </w:t>
      </w:r>
      <w:r w:rsidRPr="00925854">
        <w:rPr>
          <w:rFonts w:asciiTheme="majorHAnsi" w:hAnsiTheme="majorHAnsi" w:cstheme="majorHAnsi"/>
        </w:rPr>
        <w:t xml:space="preserve"> A Íntegra do edital, seus anexos e demais informações atinentes ao certame encontram-se à disposição dos interessados na sala da Divisão de Licitação, situada na Av. Dr. Luiz </w:t>
      </w:r>
      <w:proofErr w:type="spellStart"/>
      <w:r w:rsidRPr="00925854">
        <w:rPr>
          <w:rFonts w:asciiTheme="majorHAnsi" w:hAnsiTheme="majorHAnsi" w:cstheme="majorHAnsi"/>
        </w:rPr>
        <w:t>Boali</w:t>
      </w:r>
      <w:proofErr w:type="spellEnd"/>
      <w:r w:rsidRPr="00925854">
        <w:rPr>
          <w:rFonts w:asciiTheme="majorHAnsi" w:hAnsiTheme="majorHAnsi" w:cstheme="majorHAnsi"/>
        </w:rPr>
        <w:t xml:space="preserve"> Porto Salman, nº 230, Centro, nos dias úteis, no horário de 8h às 16h, ou através dos sites: </w:t>
      </w:r>
      <w:hyperlink r:id="rId47" w:history="1">
        <w:r w:rsidR="00261E85" w:rsidRPr="0026079E">
          <w:rPr>
            <w:rStyle w:val="Hyperlink"/>
            <w:rFonts w:asciiTheme="majorHAnsi" w:hAnsiTheme="majorHAnsi" w:cstheme="majorHAnsi"/>
          </w:rPr>
          <w:t>https://transparencia.teofilootoni.mg.gov.br</w:t>
        </w:r>
      </w:hyperlink>
      <w:r w:rsidR="002173BD">
        <w:rPr>
          <w:rStyle w:val="Hyperlink"/>
          <w:rFonts w:asciiTheme="majorHAnsi" w:hAnsiTheme="majorHAnsi" w:cstheme="majorHAnsi"/>
        </w:rPr>
        <w:t xml:space="preserve"> </w:t>
      </w:r>
      <w:r w:rsidRPr="00925854">
        <w:rPr>
          <w:rFonts w:asciiTheme="majorHAnsi" w:hAnsiTheme="majorHAnsi" w:cstheme="majorHAnsi"/>
        </w:rPr>
        <w:t xml:space="preserve">, licitanet.com.br ou pelo e-mail: </w:t>
      </w:r>
      <w:hyperlink r:id="rId48" w:history="1">
        <w:r w:rsidR="002173BD" w:rsidRPr="0026079E">
          <w:rPr>
            <w:rStyle w:val="Hyperlink"/>
            <w:rFonts w:asciiTheme="majorHAnsi" w:hAnsiTheme="majorHAnsi" w:cstheme="majorHAnsi"/>
          </w:rPr>
          <w:t>licitacao@teofilootoni.mg.gov.br</w:t>
        </w:r>
      </w:hyperlink>
      <w:r w:rsidR="00261E85">
        <w:rPr>
          <w:rFonts w:asciiTheme="majorHAnsi" w:hAnsiTheme="majorHAnsi" w:cstheme="majorHAnsi"/>
        </w:rPr>
        <w:t>.</w:t>
      </w:r>
    </w:p>
    <w:p w14:paraId="03BB2215" w14:textId="77777777" w:rsidR="00954303" w:rsidRDefault="00954303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A6C8B3" w14:textId="4A4CEA08" w:rsidR="00954303" w:rsidRPr="00954303" w:rsidRDefault="00954303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54303">
        <w:rPr>
          <w:rFonts w:asciiTheme="minorHAnsi" w:hAnsiTheme="minorHAnsi" w:cstheme="minorHAnsi"/>
          <w:b/>
        </w:rPr>
        <w:t xml:space="preserve">PREFEITURA MUNICIPAL DE TIMÓTEO/MG - CONCORRÊNCIA ELETRÔNICA Nº 22/2024 </w:t>
      </w:r>
    </w:p>
    <w:p w14:paraId="3D532BD7" w14:textId="65A5E41F" w:rsidR="00954303" w:rsidRDefault="00954303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4303">
        <w:rPr>
          <w:rFonts w:asciiTheme="majorHAnsi" w:hAnsiTheme="majorHAnsi" w:cstheme="majorHAnsi"/>
        </w:rPr>
        <w:t xml:space="preserve">Objeto: Contratação de empresa de engenharia ou arquitetura e urbanismo para a execução de obras de pavimentação asfáltica e pavimento sextavado em várias vias urbanas. Abertura: 01/08/2024, às 13:00 horas, no site </w:t>
      </w:r>
      <w:hyperlink r:id="rId49" w:history="1">
        <w:r w:rsidRPr="0026079E">
          <w:rPr>
            <w:rStyle w:val="Hyperlink"/>
            <w:rFonts w:asciiTheme="majorHAnsi" w:hAnsiTheme="majorHAnsi" w:cstheme="majorHAnsi"/>
          </w:rPr>
          <w:t>www.comprasgov.br</w:t>
        </w:r>
      </w:hyperlink>
      <w:r w:rsidRPr="00954303">
        <w:rPr>
          <w:rFonts w:asciiTheme="majorHAnsi" w:hAnsiTheme="majorHAnsi" w:cstheme="majorHAnsi"/>
        </w:rPr>
        <w:t xml:space="preserve">. O presente Edital e seus anexos encontram-se à disposição dos interessados nos sites </w:t>
      </w:r>
      <w:hyperlink r:id="rId50" w:history="1">
        <w:r w:rsidRPr="0026079E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Pr="00954303">
        <w:rPr>
          <w:rFonts w:asciiTheme="majorHAnsi" w:hAnsiTheme="majorHAnsi" w:cstheme="majorHAnsi"/>
        </w:rPr>
        <w:t xml:space="preserve"> ou </w:t>
      </w:r>
      <w:hyperlink r:id="rId51" w:history="1">
        <w:r w:rsidRPr="0026079E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>.</w:t>
      </w:r>
      <w:r w:rsidRPr="00954303">
        <w:rPr>
          <w:rFonts w:asciiTheme="majorHAnsi" w:hAnsiTheme="majorHAnsi" w:cstheme="majorHAnsi"/>
        </w:rPr>
        <w:t xml:space="preserve"> Melhores informações na Gerência de Compras e Licitações da Prefeitura Municipal de Timóteo, localizada na Av. Acesita, nº. 3.230, Bairro São José, Timóteo/MG, pelos telefones: (31) 3847-4701 e (31) 3847-4753 ou pelo e-mail: </w:t>
      </w:r>
      <w:hyperlink r:id="rId52" w:history="1">
        <w:r w:rsidRPr="0026079E">
          <w:rPr>
            <w:rStyle w:val="Hyperlink"/>
            <w:rFonts w:asciiTheme="majorHAnsi" w:hAnsiTheme="majorHAnsi" w:cstheme="majorHAnsi"/>
          </w:rPr>
          <w:t>comprastimoteo@gmail.com</w:t>
        </w:r>
      </w:hyperlink>
      <w:r>
        <w:rPr>
          <w:rFonts w:asciiTheme="majorHAnsi" w:hAnsiTheme="majorHAnsi" w:cstheme="majorHAnsi"/>
        </w:rPr>
        <w:t>.</w:t>
      </w:r>
    </w:p>
    <w:p w14:paraId="0337CA40" w14:textId="282D5580" w:rsidR="00954303" w:rsidRDefault="00954303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E0F41B" w14:textId="77777777" w:rsidR="00D94B7B" w:rsidRDefault="00D94B7B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627F85" w14:textId="77777777" w:rsidR="005B1B7A" w:rsidRDefault="00D94B7B" w:rsidP="00D94B7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94B7B">
        <w:rPr>
          <w:rFonts w:asciiTheme="minorHAnsi" w:hAnsiTheme="minorHAnsi" w:cstheme="minorHAnsi"/>
          <w:b/>
        </w:rPr>
        <w:t xml:space="preserve">COMPANHIA DE SANEAMENTO MUNICIPAL </w:t>
      </w:r>
      <w:r>
        <w:rPr>
          <w:rFonts w:asciiTheme="minorHAnsi" w:hAnsiTheme="minorHAnsi" w:cstheme="minorHAnsi"/>
          <w:b/>
        </w:rPr>
        <w:t xml:space="preserve">DE </w:t>
      </w:r>
      <w:r w:rsidRPr="00D94B7B">
        <w:rPr>
          <w:rFonts w:asciiTheme="minorHAnsi" w:hAnsiTheme="minorHAnsi" w:cstheme="minorHAnsi"/>
          <w:b/>
        </w:rPr>
        <w:t>JUIZ DE FORA/MG</w:t>
      </w:r>
      <w:r>
        <w:rPr>
          <w:rFonts w:asciiTheme="minorHAnsi" w:hAnsiTheme="minorHAnsi" w:cstheme="minorHAnsi"/>
          <w:b/>
        </w:rPr>
        <w:t xml:space="preserve"> – CESAMA</w:t>
      </w:r>
    </w:p>
    <w:p w14:paraId="5B78E6DB" w14:textId="2BA0AE1F" w:rsidR="00D94B7B" w:rsidRDefault="00D94B7B" w:rsidP="00D94B7B">
      <w:pPr>
        <w:autoSpaceDE w:val="0"/>
        <w:autoSpaceDN w:val="0"/>
        <w:adjustRightInd w:val="0"/>
        <w:jc w:val="both"/>
      </w:pPr>
      <w:r w:rsidRPr="00D94B7B">
        <w:rPr>
          <w:rFonts w:asciiTheme="minorHAnsi" w:hAnsiTheme="minorHAnsi" w:cstheme="minorHAnsi"/>
          <w:b/>
        </w:rPr>
        <w:t>LICITAÇÃO ELETRÔNICA Nº 004/24</w:t>
      </w:r>
      <w:r>
        <w:t xml:space="preserve"> </w:t>
      </w:r>
    </w:p>
    <w:p w14:paraId="4B94BD88" w14:textId="6B57043F" w:rsidR="007E6C14" w:rsidRDefault="007E6C14" w:rsidP="00D94B7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4303">
        <w:rPr>
          <w:rFonts w:asciiTheme="majorHAnsi" w:hAnsiTheme="majorHAnsi" w:cstheme="majorHAnsi"/>
        </w:rPr>
        <w:t>Objeto:</w:t>
      </w:r>
      <w:r w:rsidR="00D94B7B" w:rsidRPr="00D94B7B">
        <w:rPr>
          <w:rFonts w:asciiTheme="majorHAnsi" w:hAnsiTheme="majorHAnsi" w:cstheme="majorHAnsi"/>
        </w:rPr>
        <w:t xml:space="preserve"> Contratação de empresa de engenharia para Implantação da Estação Elevatória de Esgoto Bruto Mariano Procópio e das obras lineares de interligação da Elevatória no Município de Juiz de Fora. Data da abertura: 08/08/2024 às 09 horas. LOCAL: no sítio </w:t>
      </w:r>
      <w:hyperlink r:id="rId53" w:history="1">
        <w:r w:rsidRPr="0026079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D94B7B" w:rsidRPr="00D94B7B">
        <w:rPr>
          <w:rFonts w:asciiTheme="majorHAnsi" w:hAnsiTheme="majorHAnsi" w:cstheme="majorHAnsi"/>
        </w:rPr>
        <w:t xml:space="preserve">. RECEBIMENTO DAS PROPOSTAS: a partir da data da divulgação do Edital no portal </w:t>
      </w:r>
      <w:proofErr w:type="spellStart"/>
      <w:r w:rsidR="00D94B7B" w:rsidRPr="007E6C14">
        <w:rPr>
          <w:rStyle w:val="Hyperlink"/>
          <w:rFonts w:asciiTheme="majorHAnsi" w:hAnsiTheme="majorHAnsi" w:cstheme="majorHAnsi"/>
        </w:rPr>
        <w:t>www</w:t>
      </w:r>
      <w:proofErr w:type="spellEnd"/>
      <w:r w:rsidR="00D94B7B" w:rsidRPr="007E6C14">
        <w:rPr>
          <w:rStyle w:val="Hyperlink"/>
          <w:rFonts w:asciiTheme="majorHAnsi" w:hAnsiTheme="majorHAnsi" w:cstheme="majorHAnsi"/>
        </w:rPr>
        <w:t>. portaldecompraspublicas.com.br</w:t>
      </w:r>
      <w:r w:rsidR="00D94B7B" w:rsidRPr="00D94B7B">
        <w:rPr>
          <w:rFonts w:asciiTheme="majorHAnsi" w:hAnsiTheme="majorHAnsi" w:cstheme="majorHAnsi"/>
        </w:rPr>
        <w:t xml:space="preserve">. O Edital encontra-se disponível para download no Portal de Compras Públicas, no endereço </w:t>
      </w:r>
      <w:hyperlink r:id="rId54" w:history="1">
        <w:r w:rsidRPr="0026079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A234D7">
        <w:rPr>
          <w:rFonts w:asciiTheme="majorHAnsi" w:hAnsiTheme="majorHAnsi" w:cstheme="majorHAnsi"/>
        </w:rPr>
        <w:t xml:space="preserve"> </w:t>
      </w:r>
      <w:r w:rsidR="00D94B7B" w:rsidRPr="00D94B7B">
        <w:rPr>
          <w:rFonts w:asciiTheme="majorHAnsi" w:hAnsiTheme="majorHAnsi" w:cstheme="majorHAnsi"/>
        </w:rPr>
        <w:t xml:space="preserve">e no site da </w:t>
      </w:r>
      <w:proofErr w:type="spellStart"/>
      <w:r w:rsidR="00D94B7B" w:rsidRPr="00D94B7B">
        <w:rPr>
          <w:rFonts w:asciiTheme="majorHAnsi" w:hAnsiTheme="majorHAnsi" w:cstheme="majorHAnsi"/>
        </w:rPr>
        <w:t>Cesama</w:t>
      </w:r>
      <w:proofErr w:type="spellEnd"/>
      <w:r w:rsidR="00D94B7B" w:rsidRPr="00D94B7B">
        <w:rPr>
          <w:rFonts w:asciiTheme="majorHAnsi" w:hAnsiTheme="majorHAnsi" w:cstheme="majorHAnsi"/>
        </w:rPr>
        <w:t xml:space="preserve">: </w:t>
      </w:r>
      <w:hyperlink r:id="rId55" w:history="1">
        <w:r w:rsidRPr="0026079E">
          <w:rPr>
            <w:rStyle w:val="Hyperlink"/>
            <w:rFonts w:asciiTheme="majorHAnsi" w:hAnsiTheme="majorHAnsi" w:cstheme="majorHAnsi"/>
          </w:rPr>
          <w:t>http://www.cesama.com.br</w:t>
        </w:r>
      </w:hyperlink>
      <w:r>
        <w:rPr>
          <w:rFonts w:asciiTheme="majorHAnsi" w:hAnsiTheme="majorHAnsi" w:cstheme="majorHAnsi"/>
        </w:rPr>
        <w:t xml:space="preserve">. </w:t>
      </w:r>
      <w:r w:rsidR="00D94B7B" w:rsidRPr="00D94B7B">
        <w:rPr>
          <w:rFonts w:asciiTheme="majorHAnsi" w:hAnsiTheme="majorHAnsi" w:cstheme="majorHAnsi"/>
        </w:rPr>
        <w:t xml:space="preserve">Informações: Telefones (32) 3692- 9198/ 9199 / 9200 / 9201, ou pelo e-mail </w:t>
      </w:r>
      <w:hyperlink r:id="rId56" w:history="1">
        <w:r w:rsidRPr="0026079E">
          <w:rPr>
            <w:rStyle w:val="Hyperlink"/>
            <w:rFonts w:asciiTheme="majorHAnsi" w:hAnsiTheme="majorHAnsi" w:cstheme="majorHAnsi"/>
          </w:rPr>
          <w:t>licita@cesama.com.br</w:t>
        </w:r>
      </w:hyperlink>
      <w:r>
        <w:rPr>
          <w:rFonts w:asciiTheme="majorHAnsi" w:hAnsiTheme="majorHAnsi" w:cstheme="majorHAnsi"/>
        </w:rPr>
        <w:t>.</w:t>
      </w:r>
    </w:p>
    <w:p w14:paraId="0F3FBBEE" w14:textId="77777777" w:rsidR="00D94B7B" w:rsidRPr="00D94B7B" w:rsidRDefault="00D94B7B" w:rsidP="00D94B7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F83ACB" w14:textId="77777777" w:rsidR="00954303" w:rsidRDefault="00954303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1FD055" w14:textId="77777777" w:rsidR="005C11BC" w:rsidRPr="005C11BC" w:rsidRDefault="004F2CF1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11BC">
        <w:rPr>
          <w:rFonts w:asciiTheme="minorHAnsi" w:hAnsiTheme="minorHAnsi" w:cstheme="minorHAnsi"/>
          <w:b/>
        </w:rPr>
        <w:t>CONSÓRCIO INTERMUNICIPAL MUL</w:t>
      </w:r>
      <w:r w:rsidR="00824FFF" w:rsidRPr="005C11BC">
        <w:rPr>
          <w:rFonts w:asciiTheme="minorHAnsi" w:hAnsiTheme="minorHAnsi" w:cstheme="minorHAnsi"/>
          <w:b/>
        </w:rPr>
        <w:t xml:space="preserve">TIFINALITÁRIO DA ÁREA MINEIRA DA SUDENE – </w:t>
      </w:r>
      <w:r w:rsidR="005C11BC" w:rsidRPr="005C11BC">
        <w:rPr>
          <w:rFonts w:asciiTheme="minorHAnsi" w:hAnsiTheme="minorHAnsi" w:cstheme="minorHAnsi"/>
          <w:b/>
        </w:rPr>
        <w:t xml:space="preserve">CONCORRÊNCIA PRESENCIAL Nº 1/2024 </w:t>
      </w:r>
    </w:p>
    <w:p w14:paraId="5B31B4EF" w14:textId="381C2B5D" w:rsidR="00332F80" w:rsidRPr="007804A3" w:rsidRDefault="005C11BC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pacing w:val="14"/>
        </w:rPr>
      </w:pPr>
      <w:r w:rsidRPr="005C11BC">
        <w:rPr>
          <w:rFonts w:asciiTheme="majorHAnsi" w:hAnsiTheme="majorHAnsi" w:cstheme="majorHAnsi"/>
        </w:rPr>
        <w:t xml:space="preserve">Objeto: </w:t>
      </w:r>
      <w:r w:rsidRPr="007804A3">
        <w:rPr>
          <w:rFonts w:asciiTheme="majorHAnsi" w:hAnsiTheme="majorHAnsi" w:cstheme="majorHAnsi"/>
          <w:spacing w:val="14"/>
        </w:rPr>
        <w:t xml:space="preserve">Contratação de empresa </w:t>
      </w:r>
      <w:r w:rsidRPr="00A234D7">
        <w:rPr>
          <w:rFonts w:asciiTheme="majorHAnsi" w:hAnsiTheme="majorHAnsi" w:cstheme="majorHAnsi"/>
          <w:spacing w:val="18"/>
        </w:rPr>
        <w:t>especializada na execução de obras e serviços de engenharia, para implantação da etapa 3 - Aterro Sanitário Regional de</w:t>
      </w:r>
      <w:r w:rsidRPr="007804A3">
        <w:rPr>
          <w:rFonts w:asciiTheme="majorHAnsi" w:hAnsiTheme="majorHAnsi" w:cstheme="majorHAnsi"/>
          <w:spacing w:val="14"/>
        </w:rPr>
        <w:t xml:space="preserve"> Janaúba. Credenciamento: 06/08/2024 às 08h45min, Abertura: 06/08/2024 às 09h. Interessados manter contato: e-mail: </w:t>
      </w:r>
      <w:hyperlink r:id="rId57" w:history="1">
        <w:r w:rsidRPr="007804A3">
          <w:rPr>
            <w:rStyle w:val="Hyperlink"/>
            <w:rFonts w:asciiTheme="majorHAnsi" w:hAnsiTheme="majorHAnsi" w:cstheme="majorHAnsi"/>
            <w:spacing w:val="14"/>
          </w:rPr>
          <w:t>licitacaousg@gmail.com</w:t>
        </w:r>
      </w:hyperlink>
      <w:r w:rsidRPr="007804A3">
        <w:rPr>
          <w:rFonts w:asciiTheme="majorHAnsi" w:hAnsiTheme="majorHAnsi" w:cstheme="majorHAnsi"/>
          <w:spacing w:val="14"/>
        </w:rPr>
        <w:t xml:space="preserve">; sítio oficial: </w:t>
      </w:r>
      <w:hyperlink r:id="rId58" w:history="1">
        <w:r w:rsidR="00EE0301" w:rsidRPr="007804A3">
          <w:rPr>
            <w:rStyle w:val="Hyperlink"/>
            <w:rFonts w:asciiTheme="majorHAnsi" w:hAnsiTheme="majorHAnsi" w:cstheme="majorHAnsi"/>
            <w:spacing w:val="14"/>
          </w:rPr>
          <w:t>www.uniaodaserrageral.mg.gov.br</w:t>
        </w:r>
      </w:hyperlink>
      <w:r w:rsidRPr="007804A3">
        <w:rPr>
          <w:rFonts w:asciiTheme="majorHAnsi" w:hAnsiTheme="majorHAnsi" w:cstheme="majorHAnsi"/>
          <w:spacing w:val="14"/>
        </w:rPr>
        <w:t>; ou diretamente na sede do Consórcio, na Rua José Teotônio, 704, Esplanada, Janaúba - MG.</w:t>
      </w:r>
    </w:p>
    <w:p w14:paraId="4DF7560C" w14:textId="77777777" w:rsidR="00332F80" w:rsidRPr="00925854" w:rsidRDefault="00332F80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840486" w14:textId="77777777" w:rsidR="00332F80" w:rsidRDefault="00332F80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44D449" w14:textId="77777777" w:rsidR="00F21942" w:rsidRDefault="00EF31B7" w:rsidP="00F2194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31B7">
        <w:rPr>
          <w:rFonts w:asciiTheme="minorHAnsi" w:hAnsiTheme="minorHAnsi" w:cstheme="minorHAnsi"/>
          <w:b/>
        </w:rPr>
        <w:t>EMPRESA BRASILEIRA DE INFRAESTRUTURA AEROPORTUÁRIA</w:t>
      </w:r>
      <w:r w:rsidR="00F21942">
        <w:rPr>
          <w:rFonts w:asciiTheme="minorHAnsi" w:hAnsiTheme="minorHAnsi" w:cstheme="minorHAnsi"/>
          <w:b/>
        </w:rPr>
        <w:t xml:space="preserve"> - </w:t>
      </w:r>
      <w:r w:rsidR="00F21942" w:rsidRPr="00F21942">
        <w:rPr>
          <w:rFonts w:asciiTheme="minorHAnsi" w:hAnsiTheme="minorHAnsi" w:cstheme="minorHAnsi"/>
          <w:b/>
        </w:rPr>
        <w:t>LICITAÇÃO ELETRÔNICA Nº 137/ADLI-1/SNDV/2024</w:t>
      </w:r>
    </w:p>
    <w:p w14:paraId="56E9ABD9" w14:textId="64A353E6" w:rsidR="00332F80" w:rsidRPr="00A234D7" w:rsidRDefault="00827B58" w:rsidP="00F219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pacing w:val="14"/>
        </w:rPr>
      </w:pPr>
      <w:r w:rsidRPr="00A234D7">
        <w:rPr>
          <w:rFonts w:asciiTheme="majorHAnsi" w:hAnsiTheme="majorHAnsi" w:cstheme="majorHAnsi"/>
          <w:spacing w:val="14"/>
        </w:rPr>
        <w:t xml:space="preserve">Objeto: </w:t>
      </w:r>
      <w:r w:rsidR="00F21942" w:rsidRPr="00A234D7">
        <w:rPr>
          <w:rFonts w:asciiTheme="majorHAnsi" w:hAnsiTheme="majorHAnsi" w:cstheme="majorHAnsi"/>
          <w:spacing w:val="14"/>
        </w:rPr>
        <w:t>Contratação de empresa para prestação de serviços de manutenção de pavimentos flexíveis do Aeroporto de Divinópolis/SNDV, por meio do Sistema de Registro de Preços/SRP. Data</w:t>
      </w:r>
      <w:r w:rsidR="00E556F2" w:rsidRPr="00A234D7">
        <w:rPr>
          <w:rFonts w:asciiTheme="majorHAnsi" w:hAnsiTheme="majorHAnsi" w:cstheme="majorHAnsi"/>
          <w:spacing w:val="14"/>
        </w:rPr>
        <w:t>:</w:t>
      </w:r>
      <w:r w:rsidR="00F21942" w:rsidRPr="00A234D7">
        <w:rPr>
          <w:rFonts w:asciiTheme="majorHAnsi" w:hAnsiTheme="majorHAnsi" w:cstheme="majorHAnsi"/>
          <w:spacing w:val="14"/>
        </w:rPr>
        <w:t xml:space="preserve"> 14/08/2024, 9h, </w:t>
      </w:r>
      <w:hyperlink r:id="rId59" w:history="1">
        <w:r w:rsidR="00E556F2" w:rsidRPr="00A234D7">
          <w:rPr>
            <w:rStyle w:val="Hyperlink"/>
            <w:rFonts w:asciiTheme="majorHAnsi" w:hAnsiTheme="majorHAnsi" w:cstheme="majorHAnsi"/>
            <w:spacing w:val="14"/>
          </w:rPr>
          <w:t>www.licitacoes-e.com.br</w:t>
        </w:r>
      </w:hyperlink>
      <w:r w:rsidR="00E556F2" w:rsidRPr="00A234D7">
        <w:rPr>
          <w:rFonts w:asciiTheme="majorHAnsi" w:hAnsiTheme="majorHAnsi" w:cstheme="majorHAnsi"/>
          <w:spacing w:val="14"/>
        </w:rPr>
        <w:t xml:space="preserve"> </w:t>
      </w:r>
      <w:r w:rsidR="00F21942" w:rsidRPr="00A234D7">
        <w:rPr>
          <w:rFonts w:asciiTheme="majorHAnsi" w:hAnsiTheme="majorHAnsi" w:cstheme="majorHAnsi"/>
          <w:spacing w:val="14"/>
        </w:rPr>
        <w:t xml:space="preserve">(Licitação nº 1050612). Edital: </w:t>
      </w:r>
      <w:hyperlink r:id="rId60" w:history="1">
        <w:r w:rsidR="00E556F2" w:rsidRPr="00A234D7">
          <w:rPr>
            <w:rStyle w:val="Hyperlink"/>
            <w:rFonts w:asciiTheme="majorHAnsi" w:hAnsiTheme="majorHAnsi" w:cstheme="majorHAnsi"/>
            <w:spacing w:val="14"/>
          </w:rPr>
          <w:t>www.licitacoes-e.com.br</w:t>
        </w:r>
      </w:hyperlink>
      <w:r w:rsidR="00E556F2" w:rsidRPr="00A234D7">
        <w:rPr>
          <w:rFonts w:asciiTheme="majorHAnsi" w:hAnsiTheme="majorHAnsi" w:cstheme="majorHAnsi"/>
          <w:spacing w:val="14"/>
        </w:rPr>
        <w:t xml:space="preserve"> </w:t>
      </w:r>
      <w:r w:rsidR="00F21942" w:rsidRPr="00A234D7">
        <w:rPr>
          <w:rFonts w:asciiTheme="majorHAnsi" w:hAnsiTheme="majorHAnsi" w:cstheme="majorHAnsi"/>
          <w:spacing w:val="14"/>
        </w:rPr>
        <w:t xml:space="preserve">e </w:t>
      </w:r>
      <w:hyperlink r:id="rId61" w:history="1">
        <w:r w:rsidR="00E556F2" w:rsidRPr="00A234D7">
          <w:rPr>
            <w:rStyle w:val="Hyperlink"/>
            <w:rFonts w:asciiTheme="majorHAnsi" w:hAnsiTheme="majorHAnsi" w:cstheme="majorHAnsi"/>
            <w:spacing w:val="14"/>
          </w:rPr>
          <w:t>www.infraero.gov.br</w:t>
        </w:r>
      </w:hyperlink>
      <w:r w:rsidR="00F21942" w:rsidRPr="00A234D7">
        <w:rPr>
          <w:rFonts w:asciiTheme="majorHAnsi" w:hAnsiTheme="majorHAnsi" w:cstheme="majorHAnsi"/>
          <w:spacing w:val="14"/>
        </w:rPr>
        <w:t xml:space="preserve">. Inf.: </w:t>
      </w:r>
      <w:hyperlink r:id="rId62" w:history="1">
        <w:r w:rsidR="00433CC2" w:rsidRPr="00A234D7">
          <w:rPr>
            <w:rStyle w:val="Hyperlink"/>
            <w:rFonts w:asciiTheme="majorHAnsi" w:hAnsiTheme="majorHAnsi" w:cstheme="majorHAnsi"/>
            <w:spacing w:val="14"/>
          </w:rPr>
          <w:t>licitabr@infraero.gov.br</w:t>
        </w:r>
      </w:hyperlink>
      <w:r w:rsidR="00F21942" w:rsidRPr="00A234D7">
        <w:rPr>
          <w:rFonts w:asciiTheme="majorHAnsi" w:hAnsiTheme="majorHAnsi" w:cstheme="majorHAnsi"/>
          <w:spacing w:val="14"/>
        </w:rPr>
        <w:t xml:space="preserve"> e (61) 3312-2576/1893.</w:t>
      </w:r>
    </w:p>
    <w:p w14:paraId="69CCEF96" w14:textId="77777777" w:rsidR="007804A3" w:rsidRDefault="007804A3" w:rsidP="00F219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E9A0B8" w14:textId="77777777" w:rsidR="007804A3" w:rsidRPr="00F21942" w:rsidRDefault="007804A3" w:rsidP="00F219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BB6AA1" w14:textId="77777777" w:rsidR="003E5CF4" w:rsidRDefault="003E5CF4" w:rsidP="003E5CF4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6E6D66A8" w14:textId="77777777" w:rsidR="005D5B59" w:rsidRDefault="005D5B59" w:rsidP="0009073B">
      <w:pPr>
        <w:jc w:val="both"/>
        <w:rPr>
          <w:rFonts w:asciiTheme="majorHAnsi" w:hAnsiTheme="majorHAnsi" w:cstheme="majorHAnsi"/>
        </w:rPr>
      </w:pPr>
    </w:p>
    <w:p w14:paraId="172E7C70" w14:textId="77777777" w:rsidR="004D3EF3" w:rsidRDefault="003E5CF4" w:rsidP="00E458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58E3">
        <w:rPr>
          <w:rFonts w:asciiTheme="minorHAnsi" w:hAnsiTheme="minorHAnsi" w:cstheme="minorHAnsi"/>
          <w:b/>
        </w:rPr>
        <w:t xml:space="preserve">SECRETARIA DE INFRAESTRUTURA </w:t>
      </w:r>
      <w:r w:rsidR="00E458E3" w:rsidRPr="00E458E3">
        <w:rPr>
          <w:rFonts w:asciiTheme="minorHAnsi" w:hAnsiTheme="minorHAnsi" w:cstheme="minorHAnsi"/>
          <w:b/>
        </w:rPr>
        <w:t>–</w:t>
      </w:r>
      <w:r w:rsidRPr="00E458E3">
        <w:rPr>
          <w:rFonts w:asciiTheme="minorHAnsi" w:hAnsiTheme="minorHAnsi" w:cstheme="minorHAnsi"/>
          <w:b/>
        </w:rPr>
        <w:t xml:space="preserve"> </w:t>
      </w:r>
      <w:r w:rsidR="00E458E3" w:rsidRPr="00E458E3">
        <w:rPr>
          <w:rFonts w:asciiTheme="minorHAnsi" w:hAnsiTheme="minorHAnsi" w:cstheme="minorHAnsi"/>
          <w:b/>
        </w:rPr>
        <w:t>COMPANHIA DE GÁS DA BAHIA</w:t>
      </w:r>
      <w:r w:rsidR="00865175">
        <w:rPr>
          <w:rFonts w:asciiTheme="minorHAnsi" w:hAnsiTheme="minorHAnsi" w:cstheme="minorHAnsi"/>
          <w:b/>
        </w:rPr>
        <w:t>/BAHIAGÁS</w:t>
      </w:r>
      <w:r w:rsidR="00E458E3" w:rsidRPr="00E458E3">
        <w:rPr>
          <w:rFonts w:asciiTheme="minorHAnsi" w:hAnsiTheme="minorHAnsi" w:cstheme="minorHAnsi"/>
          <w:b/>
        </w:rPr>
        <w:t xml:space="preserve"> – </w:t>
      </w:r>
    </w:p>
    <w:p w14:paraId="0599E534" w14:textId="35035788" w:rsidR="003E5CF4" w:rsidRPr="00E458E3" w:rsidRDefault="00E458E3" w:rsidP="00E458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58E3">
        <w:rPr>
          <w:rFonts w:asciiTheme="minorHAnsi" w:hAnsiTheme="minorHAnsi" w:cstheme="minorHAnsi"/>
          <w:b/>
        </w:rPr>
        <w:t>EDITAL DE LICITAÇÃO N</w:t>
      </w:r>
      <w:r w:rsidR="004D3EF3">
        <w:rPr>
          <w:rFonts w:asciiTheme="minorHAnsi" w:hAnsiTheme="minorHAnsi" w:cstheme="minorHAnsi"/>
          <w:b/>
          <w:sz w:val="26"/>
          <w:szCs w:val="26"/>
        </w:rPr>
        <w:t>º</w:t>
      </w:r>
      <w:r w:rsidRPr="00E458E3">
        <w:rPr>
          <w:rFonts w:asciiTheme="minorHAnsi" w:hAnsiTheme="minorHAnsi" w:cstheme="minorHAnsi"/>
          <w:b/>
        </w:rPr>
        <w:t xml:space="preserve"> 0022/2024</w:t>
      </w:r>
    </w:p>
    <w:p w14:paraId="09A6542A" w14:textId="7E2BEB35" w:rsidR="006D372F" w:rsidRPr="001D201D" w:rsidRDefault="00E458E3" w:rsidP="0009073B">
      <w:pPr>
        <w:jc w:val="both"/>
        <w:rPr>
          <w:rFonts w:asciiTheme="majorHAnsi" w:hAnsiTheme="majorHAnsi" w:cstheme="majorHAnsi"/>
          <w:spacing w:val="16"/>
        </w:rPr>
      </w:pPr>
      <w:r w:rsidRPr="005C11BC">
        <w:rPr>
          <w:rFonts w:asciiTheme="majorHAnsi" w:hAnsiTheme="majorHAnsi" w:cstheme="majorHAnsi"/>
        </w:rPr>
        <w:t>Objeto:</w:t>
      </w:r>
      <w:r w:rsidR="00890767">
        <w:rPr>
          <w:rFonts w:asciiTheme="majorHAnsi" w:hAnsiTheme="majorHAnsi" w:cstheme="majorHAnsi"/>
        </w:rPr>
        <w:t xml:space="preserve"> Contratação de </w:t>
      </w:r>
      <w:r w:rsidR="00890767" w:rsidRPr="001D201D">
        <w:rPr>
          <w:rFonts w:asciiTheme="majorHAnsi" w:hAnsiTheme="majorHAnsi" w:cstheme="majorHAnsi"/>
          <w:spacing w:val="16"/>
        </w:rPr>
        <w:t>empresa especializada para execução d</w:t>
      </w:r>
      <w:r w:rsidR="00865175" w:rsidRPr="001D201D">
        <w:rPr>
          <w:rFonts w:asciiTheme="majorHAnsi" w:hAnsiTheme="majorHAnsi" w:cstheme="majorHAnsi"/>
          <w:spacing w:val="16"/>
        </w:rPr>
        <w:t xml:space="preserve">os </w:t>
      </w:r>
      <w:r w:rsidR="00A01840" w:rsidRPr="001D201D">
        <w:rPr>
          <w:rFonts w:asciiTheme="majorHAnsi" w:hAnsiTheme="majorHAnsi" w:cstheme="majorHAnsi"/>
          <w:spacing w:val="16"/>
        </w:rPr>
        <w:t xml:space="preserve">serviços de </w:t>
      </w:r>
      <w:proofErr w:type="spellStart"/>
      <w:r w:rsidR="00A01840" w:rsidRPr="001D201D">
        <w:rPr>
          <w:rFonts w:asciiTheme="majorHAnsi" w:hAnsiTheme="majorHAnsi" w:cstheme="majorHAnsi"/>
          <w:spacing w:val="16"/>
        </w:rPr>
        <w:t>contrução</w:t>
      </w:r>
      <w:proofErr w:type="spellEnd"/>
      <w:r w:rsidR="00A01840" w:rsidRPr="001D201D">
        <w:rPr>
          <w:rFonts w:asciiTheme="majorHAnsi" w:hAnsiTheme="majorHAnsi" w:cstheme="majorHAnsi"/>
          <w:spacing w:val="16"/>
        </w:rPr>
        <w:t xml:space="preserve"> e </w:t>
      </w:r>
      <w:proofErr w:type="gramStart"/>
      <w:r w:rsidR="00A01840" w:rsidRPr="001D201D">
        <w:rPr>
          <w:rFonts w:asciiTheme="majorHAnsi" w:hAnsiTheme="majorHAnsi" w:cstheme="majorHAnsi"/>
          <w:spacing w:val="16"/>
        </w:rPr>
        <w:t xml:space="preserve">montagem </w:t>
      </w:r>
      <w:r w:rsidR="00C1447D" w:rsidRPr="001D201D">
        <w:rPr>
          <w:rFonts w:asciiTheme="majorHAnsi" w:hAnsiTheme="majorHAnsi" w:cstheme="majorHAnsi"/>
          <w:spacing w:val="16"/>
        </w:rPr>
        <w:t xml:space="preserve"> de</w:t>
      </w:r>
      <w:proofErr w:type="gramEnd"/>
      <w:r w:rsidR="00C1447D" w:rsidRPr="001D201D">
        <w:rPr>
          <w:rFonts w:asciiTheme="majorHAnsi" w:hAnsiTheme="majorHAnsi" w:cstheme="majorHAnsi"/>
          <w:spacing w:val="16"/>
        </w:rPr>
        <w:t xml:space="preserve"> rede de distribuição de gás natural e de estação de distribuição (ED), </w:t>
      </w:r>
      <w:r w:rsidR="00FF4BEE" w:rsidRPr="001D201D">
        <w:rPr>
          <w:rFonts w:asciiTheme="majorHAnsi" w:hAnsiTheme="majorHAnsi" w:cstheme="majorHAnsi"/>
          <w:spacing w:val="16"/>
        </w:rPr>
        <w:t xml:space="preserve">com </w:t>
      </w:r>
      <w:proofErr w:type="spellStart"/>
      <w:r w:rsidR="00FF4BEE" w:rsidRPr="001D201D">
        <w:rPr>
          <w:rFonts w:asciiTheme="majorHAnsi" w:hAnsiTheme="majorHAnsi" w:cstheme="majorHAnsi"/>
          <w:spacing w:val="16"/>
        </w:rPr>
        <w:t>fonercimento</w:t>
      </w:r>
      <w:proofErr w:type="spellEnd"/>
      <w:r w:rsidR="00FF4BEE" w:rsidRPr="001D201D">
        <w:rPr>
          <w:rFonts w:asciiTheme="majorHAnsi" w:hAnsiTheme="majorHAnsi" w:cstheme="majorHAnsi"/>
          <w:spacing w:val="16"/>
        </w:rPr>
        <w:t xml:space="preserve"> de materiais e equipamentos, serviços e </w:t>
      </w:r>
      <w:proofErr w:type="spellStart"/>
      <w:r w:rsidR="00FF4BEE" w:rsidRPr="001D201D">
        <w:rPr>
          <w:rFonts w:asciiTheme="majorHAnsi" w:hAnsiTheme="majorHAnsi" w:cstheme="majorHAnsi"/>
          <w:spacing w:val="16"/>
        </w:rPr>
        <w:t>pré</w:t>
      </w:r>
      <w:proofErr w:type="spellEnd"/>
      <w:r w:rsidR="00FF4BEE" w:rsidRPr="001D201D">
        <w:rPr>
          <w:rFonts w:asciiTheme="majorHAnsi" w:hAnsiTheme="majorHAnsi" w:cstheme="majorHAnsi"/>
          <w:spacing w:val="16"/>
        </w:rPr>
        <w:t xml:space="preserve">-partida para </w:t>
      </w:r>
      <w:proofErr w:type="spellStart"/>
      <w:r w:rsidR="00FF4BEE" w:rsidRPr="001D201D">
        <w:rPr>
          <w:rFonts w:asciiTheme="majorHAnsi" w:hAnsiTheme="majorHAnsi" w:cstheme="majorHAnsi"/>
          <w:spacing w:val="16"/>
        </w:rPr>
        <w:t>ínicio</w:t>
      </w:r>
      <w:proofErr w:type="spellEnd"/>
      <w:r w:rsidR="00FF4BEE" w:rsidRPr="001D201D">
        <w:rPr>
          <w:rFonts w:asciiTheme="majorHAnsi" w:hAnsiTheme="majorHAnsi" w:cstheme="majorHAnsi"/>
          <w:spacing w:val="16"/>
        </w:rPr>
        <w:t xml:space="preserve"> de operação</w:t>
      </w:r>
      <w:r w:rsidR="005A134F" w:rsidRPr="001D201D">
        <w:rPr>
          <w:rFonts w:asciiTheme="majorHAnsi" w:hAnsiTheme="majorHAnsi" w:cstheme="majorHAnsi"/>
          <w:spacing w:val="16"/>
        </w:rPr>
        <w:t xml:space="preserve"> e toda infraestrutura necessária para o seu  pleno funcionamento, a serem executados no município de Brumado e/ou região circu</w:t>
      </w:r>
      <w:r w:rsidR="006D372F" w:rsidRPr="001D201D">
        <w:rPr>
          <w:rFonts w:asciiTheme="majorHAnsi" w:hAnsiTheme="majorHAnsi" w:cstheme="majorHAnsi"/>
          <w:spacing w:val="16"/>
        </w:rPr>
        <w:t xml:space="preserve">nvizinha, pelo prazo de 15 (quinze) meses. </w:t>
      </w:r>
      <w:r w:rsidR="009E17E4" w:rsidRPr="001D201D">
        <w:rPr>
          <w:rFonts w:asciiTheme="majorHAnsi" w:hAnsiTheme="majorHAnsi" w:cstheme="majorHAnsi"/>
          <w:spacing w:val="16"/>
        </w:rPr>
        <w:t xml:space="preserve"> </w:t>
      </w:r>
      <w:r w:rsidR="006D372F" w:rsidRPr="001D201D">
        <w:rPr>
          <w:rFonts w:asciiTheme="majorHAnsi" w:hAnsiTheme="majorHAnsi" w:cstheme="majorHAnsi"/>
          <w:spacing w:val="16"/>
        </w:rPr>
        <w:t xml:space="preserve">Data de abertura: Dia </w:t>
      </w:r>
      <w:r w:rsidR="00A73AAD" w:rsidRPr="001D201D">
        <w:rPr>
          <w:rFonts w:asciiTheme="majorHAnsi" w:hAnsiTheme="majorHAnsi" w:cstheme="majorHAnsi"/>
          <w:spacing w:val="16"/>
        </w:rPr>
        <w:t>31/07/2024 às 09:30. Aquisição: O Edital pode ser adquirido</w:t>
      </w:r>
      <w:r w:rsidR="004E34CA" w:rsidRPr="001D201D">
        <w:rPr>
          <w:rFonts w:asciiTheme="majorHAnsi" w:hAnsiTheme="majorHAnsi" w:cstheme="majorHAnsi"/>
          <w:spacing w:val="16"/>
        </w:rPr>
        <w:t xml:space="preserve"> gratuitament</w:t>
      </w:r>
      <w:r w:rsidR="00D856B7" w:rsidRPr="001D201D">
        <w:rPr>
          <w:rFonts w:asciiTheme="majorHAnsi" w:hAnsiTheme="majorHAnsi" w:cstheme="majorHAnsi"/>
          <w:spacing w:val="16"/>
        </w:rPr>
        <w:t>e</w:t>
      </w:r>
      <w:r w:rsidR="004E34CA" w:rsidRPr="001D201D">
        <w:rPr>
          <w:rFonts w:asciiTheme="majorHAnsi" w:hAnsiTheme="majorHAnsi" w:cstheme="majorHAnsi"/>
          <w:spacing w:val="16"/>
        </w:rPr>
        <w:t xml:space="preserve"> através do site </w:t>
      </w:r>
      <w:hyperlink r:id="rId63" w:history="1">
        <w:r w:rsidR="004E34CA" w:rsidRPr="001D201D">
          <w:rPr>
            <w:rStyle w:val="Hyperlink"/>
            <w:rFonts w:asciiTheme="majorHAnsi" w:hAnsiTheme="majorHAnsi" w:cstheme="majorHAnsi"/>
            <w:spacing w:val="16"/>
          </w:rPr>
          <w:t>www.bahiagas.com.br</w:t>
        </w:r>
      </w:hyperlink>
      <w:r w:rsidR="004E34CA" w:rsidRPr="001D201D">
        <w:rPr>
          <w:rFonts w:asciiTheme="majorHAnsi" w:hAnsiTheme="majorHAnsi" w:cstheme="majorHAnsi"/>
          <w:spacing w:val="16"/>
        </w:rPr>
        <w:t xml:space="preserve"> ou mediante pagamento de R$ 50,00 (cinquenta reais), na AV.: Professor Magalhães Neto, 1838, Ed. Civil Bu</w:t>
      </w:r>
      <w:r w:rsidR="00CC165E" w:rsidRPr="001D201D">
        <w:rPr>
          <w:rFonts w:asciiTheme="majorHAnsi" w:hAnsiTheme="majorHAnsi" w:cstheme="majorHAnsi"/>
          <w:spacing w:val="16"/>
        </w:rPr>
        <w:t>siness, Pituba, Salvador, BA.</w:t>
      </w:r>
    </w:p>
    <w:p w14:paraId="2E51E5F8" w14:textId="77777777" w:rsidR="00CC165E" w:rsidRDefault="00CC165E" w:rsidP="0009073B">
      <w:pPr>
        <w:jc w:val="both"/>
        <w:rPr>
          <w:rFonts w:asciiTheme="majorHAnsi" w:hAnsiTheme="majorHAnsi" w:cstheme="majorHAnsi"/>
        </w:rPr>
      </w:pPr>
    </w:p>
    <w:p w14:paraId="7C6EEBEB" w14:textId="77777777" w:rsidR="005D6B0A" w:rsidRDefault="005D6B0A" w:rsidP="0009073B">
      <w:pPr>
        <w:jc w:val="both"/>
        <w:rPr>
          <w:rFonts w:asciiTheme="majorHAnsi" w:hAnsiTheme="majorHAnsi" w:cstheme="majorHAnsi"/>
        </w:rPr>
      </w:pPr>
    </w:p>
    <w:p w14:paraId="0C67B249" w14:textId="588B0A2A" w:rsidR="005D6B0A" w:rsidRPr="00E458E3" w:rsidRDefault="005D6B0A" w:rsidP="005D6B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EMPRESA BAIANA DE ÁGUAS E SANEAMENTO S.A – EMBASA </w:t>
      </w:r>
      <w:r w:rsidR="002D1C04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BD5C97">
        <w:rPr>
          <w:rFonts w:asciiTheme="minorHAnsi" w:hAnsiTheme="minorHAnsi" w:cstheme="minorHAnsi"/>
          <w:b/>
        </w:rPr>
        <w:t xml:space="preserve">LICITAÇÃO </w:t>
      </w:r>
      <w:r w:rsidR="002D1C04">
        <w:rPr>
          <w:rFonts w:asciiTheme="minorHAnsi" w:hAnsiTheme="minorHAnsi" w:cstheme="minorHAnsi"/>
          <w:b/>
        </w:rPr>
        <w:t xml:space="preserve">No </w:t>
      </w:r>
      <w:r w:rsidR="00BD5C97">
        <w:rPr>
          <w:rFonts w:asciiTheme="minorHAnsi" w:hAnsiTheme="minorHAnsi" w:cstheme="minorHAnsi"/>
          <w:b/>
        </w:rPr>
        <w:t>103</w:t>
      </w:r>
      <w:r w:rsidR="002D1C04">
        <w:rPr>
          <w:rFonts w:asciiTheme="minorHAnsi" w:hAnsiTheme="minorHAnsi" w:cstheme="minorHAnsi"/>
          <w:b/>
        </w:rPr>
        <w:t>/24.</w:t>
      </w:r>
    </w:p>
    <w:p w14:paraId="0F14FE35" w14:textId="102E02C9" w:rsidR="005D6B0A" w:rsidRDefault="005D6B0A" w:rsidP="002D1C04">
      <w:pPr>
        <w:jc w:val="both"/>
        <w:rPr>
          <w:rFonts w:asciiTheme="majorHAnsi" w:hAnsiTheme="majorHAnsi" w:cstheme="majorHAnsi"/>
        </w:rPr>
      </w:pPr>
      <w:r w:rsidRPr="005C11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A7143">
        <w:rPr>
          <w:rFonts w:asciiTheme="majorHAnsi" w:hAnsiTheme="majorHAnsi" w:cstheme="majorHAnsi"/>
        </w:rPr>
        <w:t xml:space="preserve">Manutenção de redes de ramais de água e esgoto no sistema de Santo Antônio de Jesus e outras localidades pertencentes à Unidade Regional de Santo Antônio de Jesus </w:t>
      </w:r>
      <w:r w:rsidR="002D28A7">
        <w:rPr>
          <w:rFonts w:asciiTheme="majorHAnsi" w:hAnsiTheme="majorHAnsi" w:cstheme="majorHAnsi"/>
        </w:rPr>
        <w:t>–</w:t>
      </w:r>
      <w:r w:rsidR="003A7143">
        <w:rPr>
          <w:rFonts w:asciiTheme="majorHAnsi" w:hAnsiTheme="majorHAnsi" w:cstheme="majorHAnsi"/>
        </w:rPr>
        <w:t xml:space="preserve"> USA</w:t>
      </w:r>
      <w:r w:rsidR="002D28A7">
        <w:rPr>
          <w:rFonts w:asciiTheme="majorHAnsi" w:hAnsiTheme="majorHAnsi" w:cstheme="majorHAnsi"/>
        </w:rPr>
        <w:t xml:space="preserve">. Abertura de Propostas: 07/08/2024 às 09h. </w:t>
      </w:r>
      <w:r w:rsidR="005010E2">
        <w:rPr>
          <w:rFonts w:asciiTheme="majorHAnsi" w:hAnsiTheme="majorHAnsi" w:cstheme="majorHAnsi"/>
        </w:rPr>
        <w:t xml:space="preserve">O Edital e seus anexos encontram-se disponíveis no site: </w:t>
      </w:r>
      <w:hyperlink r:id="rId64" w:history="1">
        <w:r w:rsidR="00E7172F" w:rsidRPr="0026079E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E7172F">
        <w:rPr>
          <w:rFonts w:asciiTheme="majorHAnsi" w:hAnsiTheme="majorHAnsi" w:cstheme="majorHAnsi"/>
        </w:rPr>
        <w:t>. Informações através do e-mail</w:t>
      </w:r>
      <w:r w:rsidR="000B5967">
        <w:rPr>
          <w:rFonts w:asciiTheme="majorHAnsi" w:hAnsiTheme="majorHAnsi" w:cstheme="majorHAnsi"/>
        </w:rPr>
        <w:t xml:space="preserve">: </w:t>
      </w:r>
      <w:hyperlink r:id="rId65" w:history="1">
        <w:r w:rsidR="000B5967" w:rsidRPr="0026079E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0B5967">
        <w:rPr>
          <w:rFonts w:asciiTheme="majorHAnsi" w:hAnsiTheme="majorHAnsi" w:cstheme="majorHAnsi"/>
        </w:rPr>
        <w:t xml:space="preserve"> ou por telefone: (71) 3372-</w:t>
      </w:r>
      <w:r w:rsidR="001C2F46">
        <w:rPr>
          <w:rFonts w:asciiTheme="majorHAnsi" w:hAnsiTheme="majorHAnsi" w:cstheme="majorHAnsi"/>
        </w:rPr>
        <w:t>4756/4764.</w:t>
      </w:r>
    </w:p>
    <w:p w14:paraId="01DD8E7F" w14:textId="77777777" w:rsidR="001C2F46" w:rsidRDefault="001C2F46" w:rsidP="002D1C04">
      <w:pPr>
        <w:jc w:val="both"/>
        <w:rPr>
          <w:rFonts w:asciiTheme="majorHAnsi" w:hAnsiTheme="majorHAnsi" w:cstheme="majorHAnsi"/>
        </w:rPr>
      </w:pPr>
    </w:p>
    <w:p w14:paraId="0E0090A3" w14:textId="77777777" w:rsidR="00E458E3" w:rsidRPr="009D0D67" w:rsidRDefault="00E458E3" w:rsidP="0009073B">
      <w:pPr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66"/>
                    </pic:cNvPr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716EB477" w14:textId="35A2B415" w:rsidR="002301A9" w:rsidRDefault="004B3EDA" w:rsidP="00C42FF2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68"/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C42FF2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1C0FB7D2" w14:textId="77777777" w:rsidR="004B3EDA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16"/>
        </w:rPr>
      </w:pPr>
    </w:p>
    <w:p w14:paraId="20C73098" w14:textId="77777777" w:rsidR="004B0ACD" w:rsidRDefault="004B0ACD" w:rsidP="004B3EDA">
      <w:pPr>
        <w:pStyle w:val="SemEspaamento"/>
        <w:jc w:val="both"/>
        <w:rPr>
          <w:rFonts w:asciiTheme="majorHAnsi" w:hAnsiTheme="majorHAnsi" w:cstheme="majorHAnsi"/>
          <w:spacing w:val="10"/>
          <w:sz w:val="16"/>
        </w:rPr>
      </w:pPr>
    </w:p>
    <w:p w14:paraId="56407D3B" w14:textId="77777777" w:rsidR="004B0ACD" w:rsidRPr="00C42FF2" w:rsidRDefault="004B0ACD" w:rsidP="004B3EDA">
      <w:pPr>
        <w:pStyle w:val="SemEspaamento"/>
        <w:jc w:val="both"/>
        <w:rPr>
          <w:rFonts w:asciiTheme="majorHAnsi" w:hAnsiTheme="majorHAnsi" w:cstheme="majorHAnsi"/>
          <w:spacing w:val="10"/>
          <w:sz w:val="16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1541EC2F" w:rsidR="00462915" w:rsidRPr="001D201D" w:rsidRDefault="001D201D" w:rsidP="00E35EAE">
      <w:pPr>
        <w:tabs>
          <w:tab w:val="left" w:pos="8991"/>
        </w:tabs>
        <w:rPr>
          <w:sz w:val="12"/>
          <w:szCs w:val="12"/>
        </w:rPr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752" behindDoc="0" locked="0" layoutInCell="1" allowOverlap="1" wp14:anchorId="71F09847" wp14:editId="731F136E">
            <wp:simplePos x="0" y="0"/>
            <wp:positionH relativeFrom="column">
              <wp:posOffset>1287780</wp:posOffset>
            </wp:positionH>
            <wp:positionV relativeFrom="paragraph">
              <wp:posOffset>180340</wp:posOffset>
            </wp:positionV>
            <wp:extent cx="5553075" cy="87058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70"/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AE" w:rsidRPr="001D201D">
        <w:rPr>
          <w:rFonts w:asciiTheme="majorHAnsi" w:eastAsia="Times New Roman" w:hAnsiTheme="majorHAnsi" w:cstheme="majorHAnsi"/>
          <w:color w:val="212529"/>
          <w:spacing w:val="14"/>
          <w:sz w:val="12"/>
          <w:szCs w:val="12"/>
        </w:rPr>
        <w:br w:type="textWrapping" w:clear="all"/>
      </w:r>
    </w:p>
    <w:sectPr w:rsidR="00462915" w:rsidRPr="001D201D" w:rsidSect="0029659D">
      <w:headerReference w:type="default" r:id="rId72"/>
      <w:footerReference w:type="default" r:id="rId7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2F69E8" w14:textId="77777777" w:rsidR="003F1518" w:rsidRDefault="003F1518">
      <w:r>
        <w:separator/>
      </w:r>
    </w:p>
  </w:endnote>
  <w:endnote w:type="continuationSeparator" w:id="0">
    <w:p w14:paraId="28037446" w14:textId="77777777" w:rsidR="003F1518" w:rsidRDefault="003F1518">
      <w:r>
        <w:continuationSeparator/>
      </w:r>
    </w:p>
  </w:endnote>
  <w:endnote w:type="continuationNotice" w:id="1">
    <w:p w14:paraId="2BE1CE58" w14:textId="77777777" w:rsidR="003D53E5" w:rsidRDefault="003D53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D48D4" w14:textId="113CD935" w:rsidR="005D5B59" w:rsidRDefault="005D5B59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471414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9F74096" w:rsidR="005D5B59" w:rsidRPr="008A4740" w:rsidRDefault="005D5B5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747C0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8747C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4E19E7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" filled="f" stroked="f">
              <v:textbox>
                <w:txbxContent>
                  <w:p w14:paraId="6CEA632B" w14:textId="79F74096" w:rsidR="005D5B59" w:rsidRPr="008A4740" w:rsidRDefault="005D5B5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747C0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8747C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4E19E7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07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5D5B59" w:rsidRPr="00381F17" w:rsidRDefault="005D5B59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5D5B59" w:rsidRDefault="005D5B59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5D5B59" w:rsidRPr="008A4740" w:rsidRDefault="005D5B59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5D5B59" w:rsidRPr="18102E9A" w:rsidRDefault="005D5B59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FDBB6" w14:textId="77777777" w:rsidR="003F1518" w:rsidRDefault="003F1518">
      <w:r>
        <w:separator/>
      </w:r>
    </w:p>
  </w:footnote>
  <w:footnote w:type="continuationSeparator" w:id="0">
    <w:p w14:paraId="7BBE6BBC" w14:textId="77777777" w:rsidR="003F1518" w:rsidRDefault="003F1518">
      <w:r>
        <w:continuationSeparator/>
      </w:r>
    </w:p>
  </w:footnote>
  <w:footnote w:type="continuationNotice" w:id="1">
    <w:p w14:paraId="2D4EEAAF" w14:textId="77777777" w:rsidR="003D53E5" w:rsidRDefault="003D53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19927" w14:textId="580E3439" w:rsidR="005D5B59" w:rsidRDefault="005D5B5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657C23D1" w:rsidR="005D5B59" w:rsidRPr="00186A8C" w:rsidRDefault="005D5B59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</w:t>
                          </w:r>
                          <w:r w:rsidR="00B218B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8747C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8747C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</w:t>
                          </w:r>
                          <w:r w:rsidR="008D7C4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" filled="f" stroked="f">
              <v:textbox>
                <w:txbxContent>
                  <w:p w14:paraId="695DC33E" w14:textId="657C23D1" w:rsidR="005D5B59" w:rsidRPr="00186A8C" w:rsidRDefault="005D5B59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</w:t>
                    </w:r>
                    <w:r w:rsidR="00B218B1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r w:rsidR="008747C0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8747C0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</w:t>
                    </w:r>
                    <w:r w:rsidR="008D7C4E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 w16cid:durableId="2025553382">
    <w:abstractNumId w:val="0"/>
  </w:num>
  <w:num w:numId="2" w16cid:durableId="962855315">
    <w:abstractNumId w:val="14"/>
  </w:num>
  <w:num w:numId="3" w16cid:durableId="1711832755">
    <w:abstractNumId w:val="44"/>
  </w:num>
  <w:num w:numId="4" w16cid:durableId="243422711">
    <w:abstractNumId w:val="18"/>
  </w:num>
  <w:num w:numId="5" w16cid:durableId="69622934">
    <w:abstractNumId w:val="13"/>
  </w:num>
  <w:num w:numId="6" w16cid:durableId="1170485973">
    <w:abstractNumId w:val="13"/>
  </w:num>
  <w:num w:numId="7" w16cid:durableId="1410810893">
    <w:abstractNumId w:val="23"/>
  </w:num>
  <w:num w:numId="8" w16cid:durableId="135727020">
    <w:abstractNumId w:val="15"/>
  </w:num>
  <w:num w:numId="9" w16cid:durableId="245043064">
    <w:abstractNumId w:val="27"/>
  </w:num>
  <w:num w:numId="10" w16cid:durableId="1186597112">
    <w:abstractNumId w:val="49"/>
  </w:num>
  <w:num w:numId="11" w16cid:durableId="1470592925">
    <w:abstractNumId w:val="45"/>
  </w:num>
  <w:num w:numId="12" w16cid:durableId="1887373798">
    <w:abstractNumId w:val="20"/>
  </w:num>
  <w:num w:numId="13" w16cid:durableId="311183280">
    <w:abstractNumId w:val="36"/>
  </w:num>
  <w:num w:numId="14" w16cid:durableId="1583182340">
    <w:abstractNumId w:val="41"/>
  </w:num>
  <w:num w:numId="15" w16cid:durableId="685330743">
    <w:abstractNumId w:val="16"/>
  </w:num>
  <w:num w:numId="16" w16cid:durableId="1745840062">
    <w:abstractNumId w:val="31"/>
  </w:num>
  <w:num w:numId="17" w16cid:durableId="1123958513">
    <w:abstractNumId w:val="19"/>
  </w:num>
  <w:num w:numId="18" w16cid:durableId="1742361216">
    <w:abstractNumId w:val="38"/>
  </w:num>
  <w:num w:numId="19" w16cid:durableId="506553201">
    <w:abstractNumId w:val="34"/>
  </w:num>
  <w:num w:numId="20" w16cid:durableId="1001395483">
    <w:abstractNumId w:val="21"/>
  </w:num>
  <w:num w:numId="21" w16cid:durableId="1373842420">
    <w:abstractNumId w:val="37"/>
  </w:num>
  <w:num w:numId="22" w16cid:durableId="1767919733">
    <w:abstractNumId w:val="32"/>
  </w:num>
  <w:num w:numId="23" w16cid:durableId="1636057531">
    <w:abstractNumId w:val="33"/>
  </w:num>
  <w:num w:numId="24" w16cid:durableId="642004268">
    <w:abstractNumId w:val="46"/>
  </w:num>
  <w:num w:numId="25" w16cid:durableId="214197181">
    <w:abstractNumId w:val="22"/>
  </w:num>
  <w:num w:numId="26" w16cid:durableId="1730494114">
    <w:abstractNumId w:val="35"/>
  </w:num>
  <w:num w:numId="27" w16cid:durableId="882407596">
    <w:abstractNumId w:val="16"/>
  </w:num>
  <w:num w:numId="28" w16cid:durableId="1067189581">
    <w:abstractNumId w:val="30"/>
  </w:num>
  <w:num w:numId="29" w16cid:durableId="1798184450">
    <w:abstractNumId w:val="17"/>
  </w:num>
  <w:num w:numId="30" w16cid:durableId="1633747124">
    <w:abstractNumId w:val="4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0D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85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5B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1FB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EEB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D7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69A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1E6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33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967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3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23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74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95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9F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2EF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8F1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0"/>
    <w:rsid w:val="001B48BD"/>
    <w:rsid w:val="001B48D0"/>
    <w:rsid w:val="001B4981"/>
    <w:rsid w:val="001B49EB"/>
    <w:rsid w:val="001B49EC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2F46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1D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3BD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411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E1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1F1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85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EA4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2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4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A7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4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4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80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C8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11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9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6F4D"/>
    <w:rsid w:val="003A7024"/>
    <w:rsid w:val="003A703B"/>
    <w:rsid w:val="003A708F"/>
    <w:rsid w:val="003A70A6"/>
    <w:rsid w:val="003A7143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D8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D1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2F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3E5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CF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2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46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AD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CD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2CB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1E1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EF3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7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4CA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CF1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70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0E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86F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C4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0A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50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3FE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48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4F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7A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BC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78"/>
    <w:rsid w:val="005C6390"/>
    <w:rsid w:val="005C63C7"/>
    <w:rsid w:val="005C6441"/>
    <w:rsid w:val="005C656D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0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DC0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6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6C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431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6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EFF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EE1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5B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67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97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2F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6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0A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9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A3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55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EE6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14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A1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4FFF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B58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2A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75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9D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3FBA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67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05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6EE0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E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BE4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4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1F7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BF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28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03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25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0A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4D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8CF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E4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40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45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A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C43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D7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16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09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AAD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40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3D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AB5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09F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FC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AD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B8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97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DC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99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B5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1F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7D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9E5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CBF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4DD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A1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9D1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5E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15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AC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194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8D8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0BF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3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8F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AE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B7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71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B7B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CCB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9D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55"/>
    <w:rsid w:val="00E10DB1"/>
    <w:rsid w:val="00E10E2D"/>
    <w:rsid w:val="00E10E31"/>
    <w:rsid w:val="00E10E5E"/>
    <w:rsid w:val="00E10EA4"/>
    <w:rsid w:val="00E10EC9"/>
    <w:rsid w:val="00E10F23"/>
    <w:rsid w:val="00E10FA2"/>
    <w:rsid w:val="00E1100A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B47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CE6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A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CF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8E3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264"/>
    <w:rsid w:val="00E53347"/>
    <w:rsid w:val="00E53368"/>
    <w:rsid w:val="00E5336E"/>
    <w:rsid w:val="00E533C1"/>
    <w:rsid w:val="00E53459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6F2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9D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2F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42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63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0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B3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29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1B7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58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5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C74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42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5FF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91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BE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24E263"/>
  <w15:docId w15:val="{1EFF7D68-2146-42FF-8854-24E3AF5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050E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joaopinheiro.mg.gov.br" TargetMode="External"/><Relationship Id="rId21" Type="http://schemas.openxmlformats.org/officeDocument/2006/relationships/hyperlink" Target="https://sicepotmg.sharepoint.com/sites/EconTecnico/Shared%20Documents/EconTenico/SICEPOT/Boletim%20Editais/conceicaodeipanema2017@gmail.com." TargetMode="External"/><Relationship Id="rId42" Type="http://schemas.openxmlformats.org/officeDocument/2006/relationships/hyperlink" Target="http://www.novobbmnet.com.br" TargetMode="External"/><Relationship Id="rId47" Type="http://schemas.openxmlformats.org/officeDocument/2006/relationships/hyperlink" Target="https://transparencia.teofilootoni.mg.gov.br" TargetMode="External"/><Relationship Id="rId63" Type="http://schemas.openxmlformats.org/officeDocument/2006/relationships/hyperlink" Target="http://www.bahiagas.com.br" TargetMode="External"/><Relationship Id="rId68" Type="http://schemas.openxmlformats.org/officeDocument/2006/relationships/hyperlink" Target="https://www.triamanorte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br/dnit/pt-br/assuntos/licitacoes/sede/editais-de-licitacoes" TargetMode="External"/><Relationship Id="rId29" Type="http://schemas.openxmlformats.org/officeDocument/2006/relationships/hyperlink" Target="https://www.pjf.mg.gov.br/secretarias/cpl/editais/pregao_eletronico/2024/index.php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janauba.mg.gov.br" TargetMode="External"/><Relationship Id="rId32" Type="http://schemas.openxmlformats.org/officeDocument/2006/relationships/hyperlink" Target="https://app2.licitardigital.com.br/pesquisa" TargetMode="External"/><Relationship Id="rId37" Type="http://schemas.openxmlformats.org/officeDocument/2006/relationships/hyperlink" Target="http://www.bllcompras.org.br" TargetMode="External"/><Relationship Id="rId40" Type="http://schemas.openxmlformats.org/officeDocument/2006/relationships/hyperlink" Target="http://www.novobbmnet.com.br" TargetMode="External"/><Relationship Id="rId45" Type="http://schemas.openxmlformats.org/officeDocument/2006/relationships/hyperlink" Target="https://muriae.mg.gov.br" TargetMode="External"/><Relationship Id="rId53" Type="http://schemas.openxmlformats.org/officeDocument/2006/relationships/hyperlink" Target="http://www.portaldecompraspublicas.com.br" TargetMode="External"/><Relationship Id="rId58" Type="http://schemas.openxmlformats.org/officeDocument/2006/relationships/hyperlink" Target="http://www.uniaodaserrageral.mg.gov.br" TargetMode="External"/><Relationship Id="rId66" Type="http://schemas.openxmlformats.org/officeDocument/2006/relationships/hyperlink" Target="https://pottencial.com.br/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infraero.gov.br" TargetMode="External"/><Relationship Id="rId19" Type="http://schemas.openxmlformats.org/officeDocument/2006/relationships/hyperlink" Target="http://www.licitanet.com.br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s://app2.licitardigital.com.br/pesquisa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s://bnc.org.br/" TargetMode="External"/><Relationship Id="rId48" Type="http://schemas.openxmlformats.org/officeDocument/2006/relationships/hyperlink" Target="mailto:licitacao@teofilootoni.mg.gov.br" TargetMode="External"/><Relationship Id="rId56" Type="http://schemas.openxmlformats.org/officeDocument/2006/relationships/hyperlink" Target="mailto:licita@cesama.com.br" TargetMode="External"/><Relationship Id="rId64" Type="http://schemas.openxmlformats.org/officeDocument/2006/relationships/hyperlink" Target="http://www.licitacoes-e.com.br" TargetMode="External"/><Relationship Id="rId69" Type="http://schemas.openxmlformats.org/officeDocument/2006/relationships/image" Target="media/image6.jpeg"/><Relationship Id="rId8" Type="http://schemas.openxmlformats.org/officeDocument/2006/relationships/webSettings" Target="webSettings.xml"/><Relationship Id="rId51" Type="http://schemas.openxmlformats.org/officeDocument/2006/relationships/hyperlink" Target="http://www.compras.gov.br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ov.br/compras/edital93031-5-90225-2024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bnc.org.br" TargetMode="External"/><Relationship Id="rId33" Type="http://schemas.openxmlformats.org/officeDocument/2006/relationships/hyperlink" Target="https://app2.licitardigital.com.br/pesquisa" TargetMode="External"/><Relationship Id="rId38" Type="http://schemas.openxmlformats.org/officeDocument/2006/relationships/hyperlink" Target="http://www.bllcompras.org.br" TargetMode="External"/><Relationship Id="rId46" Type="http://schemas.openxmlformats.org/officeDocument/2006/relationships/hyperlink" Target="mailto:licitacao@piedadedepontenova.mg.gov.br" TargetMode="External"/><Relationship Id="rId59" Type="http://schemas.openxmlformats.org/officeDocument/2006/relationships/hyperlink" Target="http://www.licitacoes-e.com.br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s://sicepotmg.sharepoint.com/sites/EconTecnico/Shared%20Documents/EconTenico/SICEPOT/Boletim%20Editais/BL12524.docx" TargetMode="External"/><Relationship Id="rId41" Type="http://schemas.openxmlformats.org/officeDocument/2006/relationships/hyperlink" Target="http://www.munhoz.mg.gov.br" TargetMode="External"/><Relationship Id="rId54" Type="http://schemas.openxmlformats.org/officeDocument/2006/relationships/hyperlink" Target="http://www.portaldecompraspublicas.com.br" TargetMode="External"/><Relationship Id="rId62" Type="http://schemas.openxmlformats.org/officeDocument/2006/relationships/hyperlink" Target="mailto:licitabr@infraero.gov.br" TargetMode="External"/><Relationship Id="rId70" Type="http://schemas.openxmlformats.org/officeDocument/2006/relationships/hyperlink" Target="https://atentasaude.com.br/contato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www.ituiutaba.mg.gov.br/licitacoes" TargetMode="External"/><Relationship Id="rId28" Type="http://schemas.openxmlformats.org/officeDocument/2006/relationships/hyperlink" Target="http://www.portaldecompraspublicas.com.br" TargetMode="External"/><Relationship Id="rId36" Type="http://schemas.openxmlformats.org/officeDocument/2006/relationships/hyperlink" Target="http://www.moradanova.mg.gov.br" TargetMode="External"/><Relationship Id="rId49" Type="http://schemas.openxmlformats.org/officeDocument/2006/relationships/hyperlink" Target="http://www.comprasgov.br" TargetMode="External"/><Relationship Id="rId57" Type="http://schemas.openxmlformats.org/officeDocument/2006/relationships/hyperlink" Target="mailto:licitacaousg@gmail.com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@luisburgo.mg.gov.br" TargetMode="External"/><Relationship Id="rId44" Type="http://schemas.openxmlformats.org/officeDocument/2006/relationships/hyperlink" Target="https://bnc.org.br/" TargetMode="External"/><Relationship Id="rId52" Type="http://schemas.openxmlformats.org/officeDocument/2006/relationships/hyperlink" Target="mailto:comprastimoteo@gmail.com" TargetMode="External"/><Relationship Id="rId60" Type="http://schemas.openxmlformats.org/officeDocument/2006/relationships/hyperlink" Target="http://www.licitacoes-e.com.br" TargetMode="External"/><Relationship Id="rId65" Type="http://schemas.openxmlformats.org/officeDocument/2006/relationships/hyperlink" Target="mailto:plc.esclarecimentos@embasa.ba.gov.br" TargetMode="External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gov.br/compras" TargetMode="External"/><Relationship Id="rId18" Type="http://schemas.openxmlformats.org/officeDocument/2006/relationships/hyperlink" Target="https://araguari.mg.gov.br/licita&#231;&#245;es-portal%20" TargetMode="External"/><Relationship Id="rId39" Type="http://schemas.openxmlformats.org/officeDocument/2006/relationships/hyperlink" Target="http://www.munhoz.mg.gov.br" TargetMode="External"/><Relationship Id="rId34" Type="http://schemas.openxmlformats.org/officeDocument/2006/relationships/hyperlink" Target="mailto:licitacao@luisburgo.mg.gov.br" TargetMode="External"/><Relationship Id="rId50" Type="http://schemas.openxmlformats.org/officeDocument/2006/relationships/hyperlink" Target="http://transparencia.timoteo.mg.gov.br/licitacoes" TargetMode="External"/><Relationship Id="rId55" Type="http://schemas.openxmlformats.org/officeDocument/2006/relationships/hyperlink" Target="http://www.cesama.com.br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70D3AD6-61BC-4299-AFD2-1CDE2922B2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E6B76B-60F2-408F-9119-1CE8333B4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3160</Words>
  <Characters>17068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20188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Patrícia Silva Sousa</cp:lastModifiedBy>
  <cp:revision>2</cp:revision>
  <cp:lastPrinted>2024-07-17T18:42:00Z</cp:lastPrinted>
  <dcterms:created xsi:type="dcterms:W3CDTF">2024-07-17T18:42:00Z</dcterms:created>
  <dcterms:modified xsi:type="dcterms:W3CDTF">2024-07-17T18:42:00Z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