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03FAE" w14:textId="77777777" w:rsidR="00295C4B" w:rsidRPr="00096015" w:rsidRDefault="00295C4B" w:rsidP="00295C4B">
      <w:pPr>
        <w:rPr>
          <w:rFonts w:asciiTheme="majorHAnsi" w:eastAsia="Times New Roman" w:hAnsiTheme="majorHAnsi" w:cstheme="majorHAnsi"/>
          <w:color w:val="000000"/>
        </w:rPr>
      </w:pPr>
    </w:p>
    <w:p w14:paraId="5017C256" w14:textId="77777777" w:rsidR="00295C4B" w:rsidRPr="00096015" w:rsidRDefault="00295C4B" w:rsidP="00295C4B">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186FD9E6" wp14:editId="16071277">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A87902B" w14:textId="77777777" w:rsidR="008B7A3F" w:rsidRDefault="008B7A3F"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BB423B" w14:paraId="48BAFAAC" w14:textId="77777777" w:rsidTr="003F7D74">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71CC993D" w14:textId="77777777" w:rsidR="00BB423B" w:rsidRPr="00C61347" w:rsidRDefault="00BB423B" w:rsidP="003F7D74">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DNIT -</w:t>
            </w:r>
            <w:r>
              <w:rPr>
                <w:rFonts w:asciiTheme="majorHAnsi" w:hAnsiTheme="majorHAnsi" w:cstheme="majorHAnsi"/>
                <w:b/>
                <w:bCs/>
              </w:rPr>
              <w:t xml:space="preserve"> </w:t>
            </w:r>
            <w:r w:rsidRPr="00C61347">
              <w:rPr>
                <w:rFonts w:asciiTheme="majorHAnsi" w:hAnsiTheme="majorHAnsi" w:cstheme="majorHAnsi"/>
                <w:b/>
                <w:bCs/>
              </w:rPr>
              <w:t xml:space="preserve">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11FB6F7" w14:textId="1A267788" w:rsidR="00BB423B" w:rsidRDefault="00BB423B" w:rsidP="003F7D74">
            <w:pPr>
              <w:jc w:val="both"/>
              <w:rPr>
                <w:rFonts w:ascii="Times New Roman" w:hAnsi="Times New Roman"/>
                <w:b/>
                <w:bCs/>
                <w:sz w:val="34"/>
                <w:szCs w:val="34"/>
              </w:rPr>
            </w:pPr>
            <w:r w:rsidRPr="00C61347">
              <w:rPr>
                <w:rFonts w:asciiTheme="majorHAnsi" w:hAnsiTheme="majorHAnsi" w:cstheme="majorHAnsi"/>
                <w:bCs/>
              </w:rPr>
              <w:t>EDITAL:</w:t>
            </w:r>
            <w:r>
              <w:t xml:space="preserve"> </w:t>
            </w:r>
            <w:r w:rsidRPr="00BB423B">
              <w:rPr>
                <w:rFonts w:asciiTheme="majorHAnsi" w:hAnsiTheme="majorHAnsi" w:cstheme="majorHAnsi"/>
                <w:b/>
                <w:bCs/>
              </w:rPr>
              <w:t>PREGÃO ELETRÔNICO Nº 0304/ 2023-06</w:t>
            </w:r>
          </w:p>
        </w:tc>
      </w:tr>
      <w:tr w:rsidR="00BB423B" w:rsidRPr="00223309" w14:paraId="5CFFE5D1" w14:textId="77777777" w:rsidTr="003F7D7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82F6343" w14:textId="77777777" w:rsidR="00BB423B" w:rsidRPr="00223309" w:rsidRDefault="00BB423B" w:rsidP="003F7D74">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9" w:history="1">
              <w:r w:rsidRPr="00A330FC">
                <w:rPr>
                  <w:rStyle w:val="Hyperlink"/>
                  <w:rFonts w:asciiTheme="majorHAnsi" w:hAnsiTheme="majorHAnsi"/>
                </w:rPr>
                <w:t>http://www.dnit.gov.br</w:t>
              </w:r>
            </w:hyperlink>
            <w:r w:rsidRPr="00223309">
              <w:rPr>
                <w:rFonts w:asciiTheme="majorHAnsi" w:hAnsiTheme="majorHAnsi"/>
              </w:rPr>
              <w:t xml:space="preserve"> - E-mail:</w:t>
            </w:r>
            <w:r>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10"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BB423B" w:rsidRPr="00104F46" w14:paraId="2B2CC34F" w14:textId="77777777" w:rsidTr="003F7D74">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078A3FE0" w14:textId="6A11C780" w:rsidR="000363C7" w:rsidRPr="000363C7" w:rsidRDefault="000363C7" w:rsidP="000363C7">
            <w:pPr>
              <w:jc w:val="both"/>
              <w:rPr>
                <w:rFonts w:asciiTheme="majorHAnsi" w:hAnsiTheme="majorHAnsi" w:cs="Arial"/>
                <w:bCs/>
                <w:color w:val="000000"/>
              </w:rPr>
            </w:pPr>
            <w:r>
              <w:rPr>
                <w:rFonts w:asciiTheme="majorHAnsi" w:hAnsiTheme="majorHAnsi" w:cs="Arial"/>
                <w:bCs/>
                <w:color w:val="000000"/>
              </w:rPr>
              <w:t>OBJETO:</w:t>
            </w:r>
            <w:r w:rsidRPr="000363C7">
              <w:rPr>
                <w:rFonts w:asciiTheme="majorHAnsi" w:hAnsiTheme="majorHAnsi" w:cs="Arial"/>
                <w:bCs/>
                <w:color w:val="000000"/>
              </w:rPr>
              <w:t xml:space="preserve"> Contratação empresa para execução dos serviços necessários de manutenção rodoviária (conservação/recuperação) na rodovia BR-040/MG,</w:t>
            </w:r>
          </w:p>
          <w:p w14:paraId="60207304" w14:textId="2B458B6B" w:rsidR="00BB423B" w:rsidRPr="00223309" w:rsidRDefault="00BD4946" w:rsidP="000363C7">
            <w:pPr>
              <w:jc w:val="both"/>
              <w:rPr>
                <w:rFonts w:asciiTheme="majorHAnsi" w:hAnsiTheme="majorHAnsi" w:cs="Arial"/>
                <w:bCs/>
                <w:color w:val="000000"/>
              </w:rPr>
            </w:pPr>
            <w:r w:rsidRPr="000363C7">
              <w:rPr>
                <w:rFonts w:asciiTheme="majorHAnsi" w:hAnsiTheme="majorHAnsi" w:cs="Arial"/>
                <w:bCs/>
                <w:color w:val="000000"/>
              </w:rPr>
              <w:t>Segmento</w:t>
            </w:r>
            <w:r w:rsidR="000363C7" w:rsidRPr="000363C7">
              <w:rPr>
                <w:rFonts w:asciiTheme="majorHAnsi" w:hAnsiTheme="majorHAnsi" w:cs="Arial"/>
                <w:bCs/>
                <w:color w:val="000000"/>
              </w:rPr>
              <w:t xml:space="preserve"> km 145,2 ao km 285,7, conforme condições, 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57E95677" w14:textId="77777777" w:rsidR="00BB423B" w:rsidRPr="00223309" w:rsidRDefault="00BB423B" w:rsidP="003F7D74">
            <w:pPr>
              <w:jc w:val="both"/>
              <w:rPr>
                <w:rFonts w:asciiTheme="majorHAnsi" w:hAnsiTheme="majorHAnsi"/>
                <w:bCs/>
              </w:rPr>
            </w:pPr>
            <w:r w:rsidRPr="00223309">
              <w:rPr>
                <w:rFonts w:asciiTheme="majorHAnsi" w:hAnsiTheme="majorHAnsi"/>
                <w:bCs/>
              </w:rPr>
              <w:t xml:space="preserve">DATAS: </w:t>
            </w:r>
          </w:p>
          <w:p w14:paraId="5D29644F" w14:textId="6ED784EE" w:rsidR="000363C7" w:rsidRDefault="000363C7" w:rsidP="000363C7">
            <w:pPr>
              <w:numPr>
                <w:ilvl w:val="0"/>
                <w:numId w:val="3"/>
              </w:numPr>
              <w:jc w:val="both"/>
              <w:rPr>
                <w:rFonts w:asciiTheme="majorHAnsi" w:hAnsiTheme="majorHAnsi"/>
              </w:rPr>
            </w:pPr>
            <w:r w:rsidRPr="000363C7">
              <w:rPr>
                <w:rFonts w:asciiTheme="majorHAnsi" w:hAnsiTheme="majorHAnsi"/>
              </w:rPr>
              <w:t>DATA: 02/08/2023 – 10:00 h</w:t>
            </w:r>
          </w:p>
          <w:p w14:paraId="785D37A6" w14:textId="17FA0D28" w:rsidR="00BB423B" w:rsidRPr="00104F46" w:rsidRDefault="00BB423B" w:rsidP="000363C7">
            <w:pPr>
              <w:numPr>
                <w:ilvl w:val="0"/>
                <w:numId w:val="3"/>
              </w:numPr>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11" w:history="1">
              <w:r w:rsidRPr="00A330FC">
                <w:rPr>
                  <w:rStyle w:val="Hyperlink"/>
                  <w:rFonts w:asciiTheme="majorHAnsi" w:hAnsiTheme="majorHAnsi"/>
                </w:rPr>
                <w:t>www.comprasgovernamentais.gov.br</w:t>
              </w:r>
            </w:hyperlink>
          </w:p>
        </w:tc>
      </w:tr>
      <w:tr w:rsidR="00BB423B" w:rsidRPr="00223309" w14:paraId="07424544" w14:textId="77777777" w:rsidTr="003F7D7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F4D65AB" w14:textId="77777777" w:rsidR="00BB423B" w:rsidRPr="00223309" w:rsidRDefault="00BB423B" w:rsidP="003F7D74">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BB423B" w:rsidRPr="00223309" w14:paraId="27D8AD98" w14:textId="77777777" w:rsidTr="003F7D74">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1467E3CC" w14:textId="77777777" w:rsidR="00BB423B" w:rsidRPr="00223309" w:rsidRDefault="00BB423B" w:rsidP="003F7D74">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709AD562" w14:textId="77777777" w:rsidR="00BB423B" w:rsidRPr="00223309" w:rsidRDefault="00BB423B" w:rsidP="003F7D74">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7EF90D5B" w14:textId="77777777" w:rsidR="00BB423B" w:rsidRPr="00223309" w:rsidRDefault="00BB423B" w:rsidP="003F7D74">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3824688" w14:textId="77777777" w:rsidR="00BB423B" w:rsidRPr="00223309" w:rsidRDefault="00BB423B" w:rsidP="003F7D74">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BB423B" w:rsidRPr="00223309" w14:paraId="4C3810E7" w14:textId="77777777" w:rsidTr="003F7D74">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3E88600F" w14:textId="36E87043" w:rsidR="00BB423B" w:rsidRPr="00CD5B6C" w:rsidRDefault="00BB423B" w:rsidP="003F7D74">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009209B5" w:rsidRPr="009209B5">
              <w:rPr>
                <w:rFonts w:asciiTheme="majorHAnsi" w:hAnsiTheme="majorHAnsi" w:cs="Arial"/>
                <w:bCs/>
              </w:rPr>
              <w:t>51.431.212,6</w:t>
            </w:r>
          </w:p>
        </w:tc>
        <w:tc>
          <w:tcPr>
            <w:tcW w:w="1825" w:type="dxa"/>
            <w:tcBorders>
              <w:top w:val="single" w:sz="4" w:space="0" w:color="auto"/>
              <w:left w:val="single" w:sz="4" w:space="0" w:color="auto"/>
              <w:bottom w:val="single" w:sz="4" w:space="0" w:color="auto"/>
              <w:right w:val="single" w:sz="4" w:space="0" w:color="auto"/>
            </w:tcBorders>
            <w:vAlign w:val="center"/>
            <w:hideMark/>
          </w:tcPr>
          <w:p w14:paraId="10D9F000" w14:textId="2DAC197D" w:rsidR="00BB423B" w:rsidRPr="00223309" w:rsidRDefault="00BB423B" w:rsidP="003F7D74">
            <w:pPr>
              <w:autoSpaceDE w:val="0"/>
              <w:autoSpaceDN w:val="0"/>
              <w:adjustRightInd w:val="0"/>
              <w:jc w:val="center"/>
              <w:rPr>
                <w:rFonts w:asciiTheme="majorHAnsi" w:hAnsiTheme="majorHAnsi" w:cs="Arial"/>
                <w:color w:val="000000"/>
              </w:rPr>
            </w:pPr>
            <w:r w:rsidRPr="00223309">
              <w:rPr>
                <w:rFonts w:asciiTheme="majorHAnsi" w:hAnsiTheme="majorHAnsi" w:cs="Arial"/>
                <w:bCs/>
              </w:rPr>
              <w:t>R</w:t>
            </w:r>
            <w:r w:rsidR="00BD4946" w:rsidRPr="00223309">
              <w:rPr>
                <w:rFonts w:asciiTheme="majorHAnsi" w:hAnsiTheme="majorHAnsi" w:cs="Arial"/>
                <w:bCs/>
              </w:rPr>
              <w:t xml:space="preserve">$ </w:t>
            </w:r>
            <w:r w:rsidR="00BD4946">
              <w:rPr>
                <w:rFonts w:asciiTheme="majorHAnsi" w:hAnsiTheme="majorHAnsi" w:cs="Arial"/>
                <w:bCs/>
              </w:rPr>
              <w:t>-</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13D8ED98" w14:textId="77777777" w:rsidR="00BB423B" w:rsidRPr="00223309" w:rsidRDefault="00BB423B" w:rsidP="003F7D74">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041F9F8A" w14:textId="77777777" w:rsidR="00BB423B" w:rsidRPr="00223309" w:rsidRDefault="00BB423B" w:rsidP="003F7D74">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BB423B" w:rsidRPr="0057498E" w14:paraId="2327B403" w14:textId="77777777" w:rsidTr="003F7D74">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DED485C" w14:textId="77777777" w:rsidR="00BB423B" w:rsidRPr="000C253E" w:rsidRDefault="00BB423B" w:rsidP="003F7D74">
            <w:pPr>
              <w:autoSpaceDE w:val="0"/>
              <w:autoSpaceDN w:val="0"/>
              <w:adjustRightInd w:val="0"/>
              <w:jc w:val="both"/>
              <w:rPr>
                <w:rFonts w:asciiTheme="majorHAnsi" w:hAnsiTheme="majorHAnsi" w:cstheme="majorHAnsi"/>
                <w:color w:val="000000"/>
              </w:rPr>
            </w:pPr>
            <w:r w:rsidRPr="00475956">
              <w:rPr>
                <w:rFonts w:asciiTheme="majorHAnsi" w:hAnsiTheme="majorHAnsi" w:cstheme="majorHAnsi"/>
                <w:color w:val="000000"/>
              </w:rPr>
              <w:t xml:space="preserve">CAPACIDADE TÉCNICA: </w:t>
            </w:r>
          </w:p>
          <w:p w14:paraId="32FDAE1D" w14:textId="2C745311" w:rsidR="00BB423B" w:rsidRDefault="00DB10A4" w:rsidP="003F7D74">
            <w:pPr>
              <w:autoSpaceDE w:val="0"/>
              <w:autoSpaceDN w:val="0"/>
              <w:adjustRightInd w:val="0"/>
              <w:jc w:val="center"/>
              <w:rPr>
                <w:noProof/>
              </w:rPr>
            </w:pPr>
            <w:r w:rsidRPr="00DB10A4">
              <w:rPr>
                <w:noProof/>
              </w:rPr>
              <w:drawing>
                <wp:inline distT="0" distB="0" distL="0" distR="0" wp14:anchorId="05A36B87" wp14:editId="1237A4B7">
                  <wp:extent cx="2936018" cy="562737"/>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1923" cy="567702"/>
                          </a:xfrm>
                          <a:prstGeom prst="rect">
                            <a:avLst/>
                          </a:prstGeom>
                        </pic:spPr>
                      </pic:pic>
                    </a:graphicData>
                  </a:graphic>
                </wp:inline>
              </w:drawing>
            </w:r>
          </w:p>
          <w:p w14:paraId="490D6D52" w14:textId="77777777" w:rsidR="00BB423B" w:rsidRPr="0057498E" w:rsidRDefault="00BB423B" w:rsidP="003F7D74">
            <w:pPr>
              <w:autoSpaceDE w:val="0"/>
              <w:autoSpaceDN w:val="0"/>
              <w:adjustRightInd w:val="0"/>
              <w:jc w:val="center"/>
              <w:rPr>
                <w:noProof/>
              </w:rPr>
            </w:pPr>
          </w:p>
        </w:tc>
      </w:tr>
      <w:tr w:rsidR="00BB423B" w:rsidRPr="00AA0B2F" w14:paraId="530955B4" w14:textId="77777777" w:rsidTr="003F7D74">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531AD08" w14:textId="77777777" w:rsidR="00BB423B" w:rsidRPr="000C253E" w:rsidRDefault="00BB423B" w:rsidP="003F7D74">
            <w:pPr>
              <w:autoSpaceDE w:val="0"/>
              <w:autoSpaceDN w:val="0"/>
              <w:adjustRightInd w:val="0"/>
              <w:jc w:val="both"/>
              <w:rPr>
                <w:rFonts w:asciiTheme="majorHAnsi" w:hAnsiTheme="majorHAnsi" w:cstheme="majorHAnsi"/>
              </w:rPr>
            </w:pPr>
            <w:r w:rsidRPr="00223309">
              <w:rPr>
                <w:rFonts w:asciiTheme="majorHAnsi" w:hAnsiTheme="majorHAnsi" w:cs="Arial"/>
                <w:color w:val="000000"/>
              </w:rPr>
              <w:t xml:space="preserve">CAPACIDADE </w:t>
            </w:r>
            <w:r w:rsidRPr="009F1FD7">
              <w:rPr>
                <w:rFonts w:asciiTheme="majorHAnsi" w:hAnsiTheme="majorHAnsi" w:cstheme="majorHAnsi"/>
                <w:color w:val="000000"/>
              </w:rPr>
              <w:t>OPERACIONAL:</w:t>
            </w:r>
          </w:p>
          <w:p w14:paraId="1DC7F2DC" w14:textId="15EB5B1B" w:rsidR="00BB423B" w:rsidRDefault="00DB10A4" w:rsidP="003F7D74">
            <w:pPr>
              <w:autoSpaceDE w:val="0"/>
              <w:autoSpaceDN w:val="0"/>
              <w:adjustRightInd w:val="0"/>
              <w:jc w:val="center"/>
              <w:rPr>
                <w:rFonts w:asciiTheme="majorHAnsi" w:hAnsiTheme="majorHAnsi" w:cstheme="majorHAnsi"/>
              </w:rPr>
            </w:pPr>
            <w:r w:rsidRPr="00DB10A4">
              <w:rPr>
                <w:noProof/>
              </w:rPr>
              <w:drawing>
                <wp:inline distT="0" distB="0" distL="0" distR="0" wp14:anchorId="0112C705" wp14:editId="347098D1">
                  <wp:extent cx="3533304" cy="126138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2457" cy="1282500"/>
                          </a:xfrm>
                          <a:prstGeom prst="rect">
                            <a:avLst/>
                          </a:prstGeom>
                        </pic:spPr>
                      </pic:pic>
                    </a:graphicData>
                  </a:graphic>
                </wp:inline>
              </w:drawing>
            </w:r>
          </w:p>
          <w:p w14:paraId="1ABCAB6E" w14:textId="77777777" w:rsidR="00BB423B" w:rsidRPr="00AA0B2F" w:rsidRDefault="00BB423B" w:rsidP="003F7D74">
            <w:pPr>
              <w:autoSpaceDE w:val="0"/>
              <w:autoSpaceDN w:val="0"/>
              <w:adjustRightInd w:val="0"/>
              <w:jc w:val="center"/>
              <w:rPr>
                <w:rFonts w:asciiTheme="majorHAnsi" w:hAnsiTheme="majorHAnsi" w:cstheme="majorHAnsi"/>
              </w:rPr>
            </w:pPr>
          </w:p>
        </w:tc>
      </w:tr>
      <w:tr w:rsidR="00BB423B" w:rsidRPr="00223309" w14:paraId="6549F234" w14:textId="77777777" w:rsidTr="003F7D74">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829C3D1" w14:textId="77777777" w:rsidR="00BB423B" w:rsidRPr="00223309" w:rsidRDefault="00BB423B" w:rsidP="003F7D74">
            <w:pPr>
              <w:jc w:val="both"/>
              <w:outlineLvl w:val="1"/>
              <w:rPr>
                <w:rFonts w:asciiTheme="majorHAnsi" w:hAnsiTheme="majorHAnsi"/>
              </w:rPr>
            </w:pPr>
            <w:r w:rsidRPr="00223309">
              <w:rPr>
                <w:rFonts w:asciiTheme="majorHAnsi" w:hAnsiTheme="majorHAnsi"/>
              </w:rPr>
              <w:t xml:space="preserve"> ÍNDICES ECONÔMICOS: CONFORME EDITAL. </w:t>
            </w:r>
          </w:p>
        </w:tc>
      </w:tr>
      <w:tr w:rsidR="00BB423B" w:rsidRPr="00DF2F5B" w14:paraId="326E02EE" w14:textId="77777777" w:rsidTr="003F7D7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60DDA774" w14:textId="77777777" w:rsidR="00BB423B" w:rsidRPr="00DF2F5B" w:rsidRDefault="00BB423B" w:rsidP="003F7D74">
            <w:pPr>
              <w:jc w:val="both"/>
              <w:outlineLvl w:val="1"/>
              <w:rPr>
                <w:rFonts w:asciiTheme="majorHAnsi" w:hAnsiTheme="majorHAnsi" w:cstheme="majorHAnsi"/>
              </w:rPr>
            </w:pPr>
            <w:r w:rsidRPr="00223309">
              <w:rPr>
                <w:rFonts w:asciiTheme="majorHAnsi" w:hAnsiTheme="majorHAnsi" w:cs="Arial"/>
                <w:color w:val="000000"/>
              </w:rPr>
              <w:t>OBSERVAÇÕES</w:t>
            </w:r>
            <w:r w:rsidRPr="00223309">
              <w:rPr>
                <w:rFonts w:asciiTheme="majorHAnsi" w:hAnsiTheme="majorHAnsi" w:cs="Symbol"/>
                <w:color w:val="000000"/>
              </w:rPr>
              <w:t>:</w:t>
            </w:r>
            <w:r w:rsidRPr="00223309">
              <w:rPr>
                <w:rFonts w:asciiTheme="majorHAnsi" w:hAnsiTheme="majorHAnsi"/>
              </w:rPr>
              <w:t xml:space="preserve"> </w:t>
            </w:r>
            <w:r w:rsidRPr="009A3699">
              <w:rPr>
                <w:rFonts w:asciiTheme="majorHAnsi" w:hAnsiTheme="majorHAnsi" w:cstheme="majorHAnsi"/>
              </w:rPr>
              <w:t>Os esclarecimentos de dúvidas quanto ao Edital e seus Anexos, poderão ser solicitados, preferencialmente, via e-mail, ou por correspondência dirigida à COMISSÃO, no Serviço de Cadastro e Licitações da SREMG/DNIT, no seguinte endereço Rua Martim de Carvalho, 635, Bairro: Santo Agostinho, CEP: 30109-094, no serviço de protocolo, nos dias úteis, das 08h00min às 12h00min e das 13h00min às 17h00min, até 5 (cinco) dias úteis anteriores à data fixada para abertura da licita</w:t>
            </w:r>
            <w:r w:rsidRPr="00696F9F">
              <w:rPr>
                <w:rFonts w:asciiTheme="majorHAnsi" w:hAnsiTheme="majorHAnsi" w:cstheme="majorHAnsi"/>
              </w:rPr>
              <w:t xml:space="preserve">ção. E respostas disponível no endereço </w:t>
            </w:r>
            <w:hyperlink r:id="rId14" w:history="1">
              <w:r w:rsidRPr="005F41FB">
                <w:rPr>
                  <w:rStyle w:val="Hyperlink"/>
                  <w:rFonts w:asciiTheme="majorHAnsi" w:hAnsiTheme="majorHAnsi" w:cstheme="majorHAnsi"/>
                </w:rPr>
                <w:t>www.dnit.gov.br</w:t>
              </w:r>
            </w:hyperlink>
            <w:r>
              <w:rPr>
                <w:rFonts w:asciiTheme="majorHAnsi" w:hAnsiTheme="majorHAnsi" w:cstheme="majorHAnsi"/>
              </w:rPr>
              <w:t>.</w:t>
            </w:r>
          </w:p>
        </w:tc>
      </w:tr>
    </w:tbl>
    <w:p w14:paraId="63A0F175" w14:textId="77777777" w:rsidR="007C24C9" w:rsidRDefault="007C24C9" w:rsidP="00295C4B">
      <w:pPr>
        <w:rPr>
          <w:rFonts w:asciiTheme="majorHAnsi" w:hAnsiTheme="majorHAnsi" w:cstheme="majorHAnsi"/>
        </w:rPr>
      </w:pPr>
    </w:p>
    <w:p w14:paraId="305C12B6" w14:textId="77777777" w:rsidR="007C24C9" w:rsidRDefault="007C24C9" w:rsidP="00295C4B">
      <w:pPr>
        <w:rPr>
          <w:rFonts w:asciiTheme="majorHAnsi" w:hAnsiTheme="majorHAnsi" w:cstheme="majorHAnsi"/>
        </w:rPr>
      </w:pPr>
    </w:p>
    <w:p w14:paraId="57469799" w14:textId="77777777" w:rsidR="007C24C9" w:rsidRDefault="007C24C9" w:rsidP="00295C4B">
      <w:pPr>
        <w:rPr>
          <w:rFonts w:asciiTheme="majorHAnsi" w:hAnsiTheme="majorHAnsi" w:cstheme="majorHAnsi"/>
        </w:rPr>
      </w:pPr>
    </w:p>
    <w:p w14:paraId="4A32AD5C" w14:textId="77777777" w:rsidR="007C24C9" w:rsidRDefault="007C24C9" w:rsidP="00295C4B">
      <w:pPr>
        <w:rPr>
          <w:rFonts w:asciiTheme="majorHAnsi" w:hAnsiTheme="majorHAnsi" w:cstheme="majorHAnsi"/>
        </w:rPr>
      </w:pPr>
    </w:p>
    <w:p w14:paraId="14B57308" w14:textId="77777777" w:rsidR="00155698" w:rsidRDefault="00155698" w:rsidP="00155698">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155698" w:rsidRPr="003607DC" w14:paraId="2FAB2F2F" w14:textId="77777777" w:rsidTr="003F7D74">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100AB81A" w14:textId="77777777" w:rsidR="00155698" w:rsidRPr="003607DC" w:rsidRDefault="00155698" w:rsidP="003F7D74">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t xml:space="preserve"> </w:t>
            </w:r>
            <w:r w:rsidRPr="002C1616">
              <w:rPr>
                <w:rFonts w:asciiTheme="majorHAnsi" w:hAnsiTheme="majorHAnsi" w:cstheme="majorHAnsi"/>
                <w:b/>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064567C9" w14:textId="35E075AB" w:rsidR="00155698" w:rsidRPr="00DF4593" w:rsidRDefault="00155698" w:rsidP="007506DA">
            <w:pPr>
              <w:jc w:val="both"/>
              <w:rPr>
                <w:rFonts w:asciiTheme="majorHAnsi" w:hAnsiTheme="majorHAnsi" w:cstheme="majorHAnsi"/>
                <w:b/>
              </w:rPr>
            </w:pPr>
            <w:r w:rsidRPr="000D5B29">
              <w:rPr>
                <w:rFonts w:asciiTheme="majorHAnsi" w:hAnsiTheme="majorHAnsi" w:cstheme="majorHAnsi"/>
              </w:rPr>
              <w:t>EDITAL:</w:t>
            </w:r>
            <w:r w:rsidRPr="000D5B29">
              <w:rPr>
                <w:rFonts w:asciiTheme="majorHAnsi" w:hAnsiTheme="majorHAnsi" w:cstheme="majorHAnsi"/>
                <w:b/>
              </w:rPr>
              <w:t xml:space="preserve">    </w:t>
            </w:r>
            <w:r w:rsidR="00DF4593" w:rsidRPr="00DF4593">
              <w:rPr>
                <w:rFonts w:asciiTheme="majorHAnsi" w:hAnsiTheme="majorHAnsi" w:cstheme="majorHAnsi"/>
                <w:b/>
              </w:rPr>
              <w:t>REAGENDAMENTO DE ABERTURA DE LICITAÇÃO</w:t>
            </w:r>
            <w:r w:rsidR="00DF4593">
              <w:rPr>
                <w:rFonts w:asciiTheme="majorHAnsi" w:hAnsiTheme="majorHAnsi" w:cstheme="majorHAnsi"/>
                <w:b/>
              </w:rPr>
              <w:t xml:space="preserve"> - </w:t>
            </w:r>
            <w:r w:rsidR="007506DA">
              <w:t xml:space="preserve"> </w:t>
            </w:r>
            <w:r w:rsidR="007506DA" w:rsidRPr="007506DA">
              <w:rPr>
                <w:rFonts w:asciiTheme="majorHAnsi" w:hAnsiTheme="majorHAnsi" w:cstheme="majorHAnsi"/>
                <w:b/>
              </w:rPr>
              <w:t xml:space="preserve">TOMADA DE PREÇOS </w:t>
            </w:r>
            <w:r w:rsidR="00BD4946" w:rsidRPr="007506DA">
              <w:rPr>
                <w:rFonts w:asciiTheme="majorHAnsi" w:hAnsiTheme="majorHAnsi" w:cstheme="majorHAnsi"/>
                <w:b/>
              </w:rPr>
              <w:t xml:space="preserve">Nº </w:t>
            </w:r>
            <w:r w:rsidR="00BD4946" w:rsidRPr="00DF4593">
              <w:rPr>
                <w:rFonts w:asciiTheme="majorHAnsi" w:hAnsiTheme="majorHAnsi" w:cstheme="majorHAnsi"/>
                <w:b/>
              </w:rPr>
              <w:t>034</w:t>
            </w:r>
            <w:r w:rsidR="00DF4593" w:rsidRPr="00DF4593">
              <w:rPr>
                <w:rFonts w:asciiTheme="majorHAnsi" w:hAnsiTheme="majorHAnsi" w:cstheme="majorHAnsi"/>
                <w:b/>
              </w:rPr>
              <w:t>/2023</w:t>
            </w:r>
          </w:p>
        </w:tc>
      </w:tr>
      <w:tr w:rsidR="00155698" w:rsidRPr="003607DC" w14:paraId="3A4DD05A" w14:textId="77777777" w:rsidTr="003F7D74">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53DFB82" w14:textId="77777777" w:rsidR="00155698" w:rsidRPr="003607DC" w:rsidRDefault="00155698" w:rsidP="003F7D74">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45E69779" w14:textId="77777777" w:rsidR="00155698" w:rsidRPr="003607DC" w:rsidRDefault="00155698" w:rsidP="003F7D74">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15"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16"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17"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155698" w:rsidRPr="003607DC" w14:paraId="6AF634E2" w14:textId="77777777" w:rsidTr="003F7D74">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563EECE7" w14:textId="0E361DC6" w:rsidR="00155698" w:rsidRPr="00410BB4" w:rsidRDefault="00155698" w:rsidP="00426772">
            <w:pPr>
              <w:jc w:val="both"/>
              <w:rPr>
                <w:rFonts w:asciiTheme="majorHAnsi" w:hAnsiTheme="majorHAnsi" w:cstheme="majorHAnsi"/>
                <w:noProof/>
              </w:rPr>
            </w:pPr>
            <w:r w:rsidRPr="003607DC">
              <w:rPr>
                <w:rFonts w:asciiTheme="majorHAnsi" w:hAnsiTheme="majorHAnsi" w:cstheme="majorHAnsi"/>
              </w:rPr>
              <w:t>Objeto:</w:t>
            </w:r>
            <w:r>
              <w:rPr>
                <w:rFonts w:asciiTheme="majorHAnsi" w:hAnsiTheme="majorHAnsi" w:cstheme="majorHAnsi"/>
              </w:rPr>
              <w:t xml:space="preserve"> </w:t>
            </w:r>
            <w:r>
              <w:t xml:space="preserve">  </w:t>
            </w:r>
            <w:r w:rsidR="00426772" w:rsidRPr="00426772">
              <w:rPr>
                <w:rFonts w:asciiTheme="majorHAnsi" w:hAnsiTheme="majorHAnsi" w:cstheme="majorHAnsi"/>
                <w:noProof/>
              </w:rPr>
              <w:t xml:space="preserve"> Obra de ampliação e adaptação do CRAS Vila Maria, compreendendo: demolições e remoções, fundações, alvenarias e divisões, coberturas, impermeabilizações, instalações elétricas e telefonia, esquadrias, serralheria, revestimentos, pisos e rodapés, drenagem e pintura.</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47133C73" w14:textId="77777777" w:rsidR="00155698" w:rsidRPr="003607DC" w:rsidRDefault="00155698" w:rsidP="003F7D74">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233CCF61" w14:textId="576F49E5" w:rsidR="00426772" w:rsidRPr="00426772" w:rsidRDefault="00426772" w:rsidP="00426772">
            <w:pPr>
              <w:numPr>
                <w:ilvl w:val="0"/>
                <w:numId w:val="2"/>
              </w:numPr>
              <w:autoSpaceDE w:val="0"/>
              <w:autoSpaceDN w:val="0"/>
              <w:adjustRightInd w:val="0"/>
              <w:jc w:val="both"/>
              <w:rPr>
                <w:rFonts w:asciiTheme="majorHAnsi" w:hAnsiTheme="majorHAnsi" w:cstheme="majorHAnsi"/>
              </w:rPr>
            </w:pPr>
            <w:r w:rsidRPr="00426772">
              <w:rPr>
                <w:rFonts w:asciiTheme="majorHAnsi" w:hAnsiTheme="majorHAnsi" w:cstheme="majorHAnsi"/>
              </w:rPr>
              <w:t>RECEBIMENTO DAS HABILITAÇÕES E DAS PROPOSTAS: até às 10h do dia 07 de agosto de 2023.</w:t>
            </w:r>
          </w:p>
          <w:p w14:paraId="797725E8" w14:textId="6EEC7063" w:rsidR="00155698" w:rsidRPr="000E3966" w:rsidRDefault="00426772" w:rsidP="00426772">
            <w:pPr>
              <w:numPr>
                <w:ilvl w:val="0"/>
                <w:numId w:val="2"/>
              </w:numPr>
              <w:autoSpaceDE w:val="0"/>
              <w:autoSpaceDN w:val="0"/>
              <w:adjustRightInd w:val="0"/>
              <w:jc w:val="both"/>
              <w:rPr>
                <w:rFonts w:asciiTheme="majorHAnsi" w:hAnsiTheme="majorHAnsi" w:cstheme="majorHAnsi"/>
              </w:rPr>
            </w:pPr>
            <w:r w:rsidRPr="00426772">
              <w:rPr>
                <w:rFonts w:asciiTheme="majorHAnsi" w:hAnsiTheme="majorHAnsi" w:cstheme="majorHAnsi"/>
              </w:rPr>
              <w:t>DATA DE JULGAMENTO: A partir das 10h do dia 07 de agosto de 2023.</w:t>
            </w:r>
          </w:p>
        </w:tc>
      </w:tr>
      <w:tr w:rsidR="00155698" w:rsidRPr="003607DC" w14:paraId="530AF15D" w14:textId="77777777" w:rsidTr="003F7D74">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0257A8D5" w14:textId="77777777" w:rsidR="00155698" w:rsidRPr="00993F0F" w:rsidRDefault="00155698" w:rsidP="003F7D74">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7F4A80D" w14:textId="77777777" w:rsidR="00155698" w:rsidRPr="003607DC" w:rsidRDefault="00155698" w:rsidP="003F7D74">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FDFEF29" w14:textId="77777777" w:rsidR="00155698" w:rsidRPr="003607DC" w:rsidRDefault="00155698" w:rsidP="003F7D74">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CE6F327" w14:textId="77777777" w:rsidR="00155698" w:rsidRPr="003607DC" w:rsidRDefault="00155698" w:rsidP="003F7D74">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155698" w:rsidRPr="003607DC" w14:paraId="35FF4B66" w14:textId="77777777" w:rsidTr="003F7D74">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65DA6096" w14:textId="6353C5A1" w:rsidR="00155698" w:rsidRPr="00426772" w:rsidRDefault="00155698" w:rsidP="003F7D74">
            <w:pPr>
              <w:autoSpaceDE w:val="0"/>
              <w:autoSpaceDN w:val="0"/>
              <w:adjustRightInd w:val="0"/>
              <w:jc w:val="center"/>
              <w:rPr>
                <w:rFonts w:asciiTheme="majorHAnsi" w:hAnsiTheme="majorHAnsi" w:cstheme="majorHAnsi"/>
                <w:bCs/>
              </w:rPr>
            </w:pPr>
            <w:r w:rsidRPr="00426772">
              <w:rPr>
                <w:rFonts w:asciiTheme="majorHAnsi" w:hAnsiTheme="majorHAnsi" w:cstheme="majorHAnsi"/>
              </w:rPr>
              <w:t xml:space="preserve">R$        </w:t>
            </w:r>
            <w:r w:rsidR="00426772" w:rsidRPr="00426772">
              <w:rPr>
                <w:rFonts w:asciiTheme="majorHAnsi" w:hAnsiTheme="majorHAnsi" w:cstheme="majorHAnsi"/>
              </w:rPr>
              <w:t xml:space="preserve"> 280.183,27</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5B8589A" w14:textId="77777777" w:rsidR="00155698" w:rsidRPr="003607DC" w:rsidRDefault="00155698" w:rsidP="003F7D74">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C2BB3F6" w14:textId="77777777" w:rsidR="00155698" w:rsidRPr="003607DC" w:rsidRDefault="00155698" w:rsidP="003F7D74">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3A397B2" w14:textId="77777777" w:rsidR="00155698" w:rsidRPr="003607DC" w:rsidRDefault="00155698" w:rsidP="003F7D74">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155698" w:rsidRPr="00B318EF" w14:paraId="776F5269" w14:textId="77777777" w:rsidTr="003F7D74">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1DFC69B0" w14:textId="7594AB12" w:rsidR="00155698" w:rsidRPr="00426772" w:rsidRDefault="00155698" w:rsidP="003F7D74">
            <w:pPr>
              <w:jc w:val="both"/>
              <w:outlineLvl w:val="1"/>
              <w:rPr>
                <w:rFonts w:asciiTheme="majorHAnsi" w:hAnsiTheme="majorHAnsi" w:cstheme="majorHAnsi"/>
              </w:rPr>
            </w:pPr>
            <w:r w:rsidRPr="00426772">
              <w:rPr>
                <w:rFonts w:asciiTheme="majorHAnsi" w:hAnsiTheme="majorHAnsi" w:cstheme="majorHAnsi"/>
                <w:color w:val="000000"/>
              </w:rPr>
              <w:t xml:space="preserve">CAPACIDADE TÉCNICA: </w:t>
            </w:r>
            <w:r w:rsidRPr="00426772">
              <w:rPr>
                <w:rFonts w:asciiTheme="majorHAnsi" w:hAnsiTheme="majorHAnsi" w:cstheme="majorHAnsi"/>
              </w:rPr>
              <w:t xml:space="preserve">  </w:t>
            </w:r>
            <w:r w:rsidR="00426772" w:rsidRPr="00426772">
              <w:rPr>
                <w:rFonts w:asciiTheme="majorHAnsi" w:hAnsiTheme="majorHAnsi" w:cstheme="majorHAnsi"/>
              </w:rPr>
              <w:t xml:space="preserve"> </w:t>
            </w:r>
            <w:r w:rsidR="00426772" w:rsidRPr="00426772">
              <w:rPr>
                <w:rFonts w:asciiTheme="majorHAnsi" w:hAnsiTheme="majorHAnsi" w:cstheme="majorHAnsi"/>
              </w:rPr>
              <w:t xml:space="preserve">10.1.3.2.1. A comprovação de inclusão no Quadro Permanente, ao qual se refere o item 10.1.3.2, deverá ser realizada pela apresentação de </w:t>
            </w:r>
            <w:r w:rsidR="00BD4946" w:rsidRPr="00426772">
              <w:rPr>
                <w:rFonts w:asciiTheme="majorHAnsi" w:hAnsiTheme="majorHAnsi" w:cstheme="majorHAnsi"/>
              </w:rPr>
              <w:t>cópia (</w:t>
            </w:r>
            <w:r w:rsidR="00426772" w:rsidRPr="00426772">
              <w:rPr>
                <w:rFonts w:asciiTheme="majorHAnsi" w:hAnsiTheme="majorHAnsi" w:cstheme="majorHAnsi"/>
              </w:rPr>
              <w:t xml:space="preserve">s) </w:t>
            </w:r>
            <w:r w:rsidR="00BD4946" w:rsidRPr="00426772">
              <w:rPr>
                <w:rFonts w:asciiTheme="majorHAnsi" w:hAnsiTheme="majorHAnsi" w:cstheme="majorHAnsi"/>
              </w:rPr>
              <w:t>do (</w:t>
            </w:r>
            <w:r w:rsidR="00426772" w:rsidRPr="00426772">
              <w:rPr>
                <w:rFonts w:asciiTheme="majorHAnsi" w:hAnsiTheme="majorHAnsi" w:cstheme="majorHAnsi"/>
              </w:rPr>
              <w:t xml:space="preserve">s) </w:t>
            </w:r>
            <w:r w:rsidR="00BD4946" w:rsidRPr="00426772">
              <w:rPr>
                <w:rFonts w:asciiTheme="majorHAnsi" w:hAnsiTheme="majorHAnsi" w:cstheme="majorHAnsi"/>
              </w:rPr>
              <w:t>Contrato (</w:t>
            </w:r>
            <w:r w:rsidR="00426772" w:rsidRPr="00426772">
              <w:rPr>
                <w:rFonts w:asciiTheme="majorHAnsi" w:hAnsiTheme="majorHAnsi" w:cstheme="majorHAnsi"/>
              </w:rPr>
              <w:t xml:space="preserve">s) de Trabalho do profissional; ou Carteira de Trabalho e Previdência Social – CTPS; ou cópia do Contrato Social da empresa em que consta o profissional integrante da sociedade; ou, ainda, através </w:t>
            </w:r>
            <w:r w:rsidR="00BD4946" w:rsidRPr="00426772">
              <w:rPr>
                <w:rFonts w:asciiTheme="majorHAnsi" w:hAnsiTheme="majorHAnsi" w:cstheme="majorHAnsi"/>
              </w:rPr>
              <w:t>do (</w:t>
            </w:r>
            <w:r w:rsidR="00426772" w:rsidRPr="00426772">
              <w:rPr>
                <w:rFonts w:asciiTheme="majorHAnsi" w:hAnsiTheme="majorHAnsi" w:cstheme="majorHAnsi"/>
              </w:rPr>
              <w:t xml:space="preserve">s) </w:t>
            </w:r>
            <w:r w:rsidR="00BD4946" w:rsidRPr="00426772">
              <w:rPr>
                <w:rFonts w:asciiTheme="majorHAnsi" w:hAnsiTheme="majorHAnsi" w:cstheme="majorHAnsi"/>
              </w:rPr>
              <w:t>contrato (</w:t>
            </w:r>
            <w:r w:rsidR="00426772" w:rsidRPr="00426772">
              <w:rPr>
                <w:rFonts w:asciiTheme="majorHAnsi" w:hAnsiTheme="majorHAnsi" w:cstheme="majorHAnsi"/>
              </w:rPr>
              <w:t xml:space="preserve">s) de prestação de serviços </w:t>
            </w:r>
            <w:r w:rsidR="00BD4946" w:rsidRPr="00426772">
              <w:rPr>
                <w:rFonts w:asciiTheme="majorHAnsi" w:hAnsiTheme="majorHAnsi" w:cstheme="majorHAnsi"/>
              </w:rPr>
              <w:t>regido (</w:t>
            </w:r>
            <w:r w:rsidR="00426772" w:rsidRPr="00426772">
              <w:rPr>
                <w:rFonts w:asciiTheme="majorHAnsi" w:hAnsiTheme="majorHAnsi" w:cstheme="majorHAnsi"/>
              </w:rPr>
              <w:t xml:space="preserve">s) pela legislação civil comum, ainda que a termo; 10.1.3.2.2. </w:t>
            </w:r>
            <w:r w:rsidR="00BD4946" w:rsidRPr="00426772">
              <w:rPr>
                <w:rFonts w:asciiTheme="majorHAnsi" w:hAnsiTheme="majorHAnsi" w:cstheme="majorHAnsi"/>
              </w:rPr>
              <w:t>O (</w:t>
            </w:r>
            <w:r w:rsidR="00426772" w:rsidRPr="00426772">
              <w:rPr>
                <w:rFonts w:asciiTheme="majorHAnsi" w:hAnsiTheme="majorHAnsi" w:cstheme="majorHAnsi"/>
              </w:rPr>
              <w:t xml:space="preserve">s) </w:t>
            </w:r>
            <w:r w:rsidR="00BD4946" w:rsidRPr="00426772">
              <w:rPr>
                <w:rFonts w:asciiTheme="majorHAnsi" w:hAnsiTheme="majorHAnsi" w:cstheme="majorHAnsi"/>
              </w:rPr>
              <w:t>profissional (</w:t>
            </w:r>
            <w:r w:rsidR="00426772" w:rsidRPr="00426772">
              <w:rPr>
                <w:rFonts w:asciiTheme="majorHAnsi" w:hAnsiTheme="majorHAnsi" w:cstheme="majorHAnsi"/>
              </w:rPr>
              <w:t xml:space="preserve">is) </w:t>
            </w:r>
            <w:r w:rsidR="00BD4946" w:rsidRPr="00426772">
              <w:rPr>
                <w:rFonts w:asciiTheme="majorHAnsi" w:hAnsiTheme="majorHAnsi" w:cstheme="majorHAnsi"/>
              </w:rPr>
              <w:t>cujo (</w:t>
            </w:r>
            <w:r w:rsidR="00426772" w:rsidRPr="00426772">
              <w:rPr>
                <w:rFonts w:asciiTheme="majorHAnsi" w:hAnsiTheme="majorHAnsi" w:cstheme="majorHAnsi"/>
              </w:rPr>
              <w:t xml:space="preserve">s) </w:t>
            </w:r>
            <w:r w:rsidR="00BD4946" w:rsidRPr="00426772">
              <w:rPr>
                <w:rFonts w:asciiTheme="majorHAnsi" w:hAnsiTheme="majorHAnsi" w:cstheme="majorHAnsi"/>
              </w:rPr>
              <w:t>atestado (</w:t>
            </w:r>
            <w:r w:rsidR="00426772" w:rsidRPr="00426772">
              <w:rPr>
                <w:rFonts w:asciiTheme="majorHAnsi" w:hAnsiTheme="majorHAnsi" w:cstheme="majorHAnsi"/>
              </w:rPr>
              <w:t xml:space="preserve">s) </w:t>
            </w:r>
            <w:r w:rsidR="00BD4946" w:rsidRPr="00426772">
              <w:rPr>
                <w:rFonts w:asciiTheme="majorHAnsi" w:hAnsiTheme="majorHAnsi" w:cstheme="majorHAnsi"/>
              </w:rPr>
              <w:t>venha (</w:t>
            </w:r>
            <w:r w:rsidR="00426772" w:rsidRPr="00426772">
              <w:rPr>
                <w:rFonts w:asciiTheme="majorHAnsi" w:hAnsiTheme="majorHAnsi" w:cstheme="majorHAnsi"/>
              </w:rPr>
              <w:t xml:space="preserve">m) atender </w:t>
            </w:r>
            <w:r w:rsidR="00BD4946" w:rsidRPr="00426772">
              <w:rPr>
                <w:rFonts w:asciiTheme="majorHAnsi" w:hAnsiTheme="majorHAnsi" w:cstheme="majorHAnsi"/>
              </w:rPr>
              <w:t>à (</w:t>
            </w:r>
            <w:r w:rsidR="00426772" w:rsidRPr="00426772">
              <w:rPr>
                <w:rFonts w:asciiTheme="majorHAnsi" w:hAnsiTheme="majorHAnsi" w:cstheme="majorHAnsi"/>
              </w:rPr>
              <w:t xml:space="preserve">s) </w:t>
            </w:r>
            <w:r w:rsidR="00BD4946" w:rsidRPr="00426772">
              <w:rPr>
                <w:rFonts w:asciiTheme="majorHAnsi" w:hAnsiTheme="majorHAnsi" w:cstheme="majorHAnsi"/>
              </w:rPr>
              <w:t>exigência (</w:t>
            </w:r>
            <w:r w:rsidR="00426772" w:rsidRPr="00426772">
              <w:rPr>
                <w:rFonts w:asciiTheme="majorHAnsi" w:hAnsiTheme="majorHAnsi" w:cstheme="majorHAnsi"/>
              </w:rPr>
              <w:t xml:space="preserve">s) do item 10.1.3.2 não </w:t>
            </w:r>
            <w:r w:rsidR="00BD4946" w:rsidRPr="00426772">
              <w:rPr>
                <w:rFonts w:asciiTheme="majorHAnsi" w:hAnsiTheme="majorHAnsi" w:cstheme="majorHAnsi"/>
              </w:rPr>
              <w:t>poderá (</w:t>
            </w:r>
            <w:r w:rsidR="00426772" w:rsidRPr="00426772">
              <w:rPr>
                <w:rFonts w:asciiTheme="majorHAnsi" w:hAnsiTheme="majorHAnsi" w:cstheme="majorHAnsi"/>
              </w:rPr>
              <w:t xml:space="preserve">ão) ser </w:t>
            </w:r>
            <w:r w:rsidR="00BD4946" w:rsidRPr="00426772">
              <w:rPr>
                <w:rFonts w:asciiTheme="majorHAnsi" w:hAnsiTheme="majorHAnsi" w:cstheme="majorHAnsi"/>
              </w:rPr>
              <w:t>substituído (</w:t>
            </w:r>
            <w:r w:rsidR="00426772" w:rsidRPr="00426772">
              <w:rPr>
                <w:rFonts w:asciiTheme="majorHAnsi" w:hAnsiTheme="majorHAnsi" w:cstheme="majorHAnsi"/>
              </w:rPr>
              <w:t xml:space="preserve">s) por </w:t>
            </w:r>
            <w:r w:rsidR="00BD4946" w:rsidRPr="00426772">
              <w:rPr>
                <w:rFonts w:asciiTheme="majorHAnsi" w:hAnsiTheme="majorHAnsi" w:cstheme="majorHAnsi"/>
              </w:rPr>
              <w:t>outro (</w:t>
            </w:r>
            <w:r w:rsidR="00426772" w:rsidRPr="00426772">
              <w:rPr>
                <w:rFonts w:asciiTheme="majorHAnsi" w:hAnsiTheme="majorHAnsi" w:cstheme="majorHAnsi"/>
              </w:rPr>
              <w:t xml:space="preserve">s) </w:t>
            </w:r>
            <w:r w:rsidR="00BD4946" w:rsidRPr="00426772">
              <w:rPr>
                <w:rFonts w:asciiTheme="majorHAnsi" w:hAnsiTheme="majorHAnsi" w:cstheme="majorHAnsi"/>
              </w:rPr>
              <w:t>profissional (</w:t>
            </w:r>
            <w:r w:rsidR="00426772" w:rsidRPr="00426772">
              <w:rPr>
                <w:rFonts w:asciiTheme="majorHAnsi" w:hAnsiTheme="majorHAnsi" w:cstheme="majorHAnsi"/>
              </w:rPr>
              <w:t>is), sem a prévia aprovação formal da Contratante.</w:t>
            </w:r>
          </w:p>
        </w:tc>
      </w:tr>
      <w:tr w:rsidR="00155698" w:rsidRPr="00B318EF" w14:paraId="5B55A23C" w14:textId="77777777" w:rsidTr="003F7D74">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04B97F4F" w14:textId="483CAF1F" w:rsidR="00155698" w:rsidRPr="00426772" w:rsidRDefault="00155698" w:rsidP="003F7D74">
            <w:pPr>
              <w:jc w:val="both"/>
              <w:outlineLvl w:val="1"/>
              <w:rPr>
                <w:rFonts w:asciiTheme="majorHAnsi" w:hAnsiTheme="majorHAnsi" w:cstheme="majorHAnsi"/>
              </w:rPr>
            </w:pPr>
            <w:r w:rsidRPr="00426772">
              <w:rPr>
                <w:rFonts w:asciiTheme="majorHAnsi" w:hAnsiTheme="majorHAnsi" w:cstheme="majorHAnsi"/>
                <w:color w:val="000000"/>
              </w:rPr>
              <w:t xml:space="preserve">CAPACIDADE </w:t>
            </w:r>
            <w:r w:rsidRPr="00426772">
              <w:rPr>
                <w:rFonts w:asciiTheme="majorHAnsi" w:hAnsiTheme="majorHAnsi" w:cstheme="majorHAnsi"/>
              </w:rPr>
              <w:t xml:space="preserve">OPERACIONAL:  </w:t>
            </w:r>
            <w:r w:rsidR="00426772" w:rsidRPr="00426772">
              <w:rPr>
                <w:rFonts w:asciiTheme="majorHAnsi" w:hAnsiTheme="majorHAnsi" w:cstheme="majorHAnsi"/>
              </w:rPr>
              <w:t xml:space="preserve"> </w:t>
            </w:r>
            <w:r w:rsidR="00426772" w:rsidRPr="00426772">
              <w:rPr>
                <w:rFonts w:asciiTheme="majorHAnsi" w:hAnsiTheme="majorHAnsi" w:cstheme="majorHAnsi"/>
              </w:rPr>
              <w:t xml:space="preserve">10.1.3.3. </w:t>
            </w:r>
            <w:r w:rsidR="00BD4946" w:rsidRPr="00426772">
              <w:rPr>
                <w:rFonts w:asciiTheme="majorHAnsi" w:hAnsiTheme="majorHAnsi" w:cstheme="majorHAnsi"/>
              </w:rPr>
              <w:t>Atestado (</w:t>
            </w:r>
            <w:r w:rsidR="00426772" w:rsidRPr="00426772">
              <w:rPr>
                <w:rFonts w:asciiTheme="majorHAnsi" w:hAnsiTheme="majorHAnsi" w:cstheme="majorHAnsi"/>
              </w:rPr>
              <w:t xml:space="preserve">s) de Capacidade Técnico-Operacional </w:t>
            </w:r>
            <w:r w:rsidR="00BD4946" w:rsidRPr="00426772">
              <w:rPr>
                <w:rFonts w:asciiTheme="majorHAnsi" w:hAnsiTheme="majorHAnsi" w:cstheme="majorHAnsi"/>
              </w:rPr>
              <w:t>fornecido (</w:t>
            </w:r>
            <w:r w:rsidR="00426772" w:rsidRPr="00426772">
              <w:rPr>
                <w:rFonts w:asciiTheme="majorHAnsi" w:hAnsiTheme="majorHAnsi" w:cstheme="majorHAnsi"/>
              </w:rPr>
              <w:t xml:space="preserve">s) por </w:t>
            </w:r>
            <w:r w:rsidR="00BD4946" w:rsidRPr="00426772">
              <w:rPr>
                <w:rFonts w:asciiTheme="majorHAnsi" w:hAnsiTheme="majorHAnsi" w:cstheme="majorHAnsi"/>
              </w:rPr>
              <w:t>pessoa (</w:t>
            </w:r>
            <w:r w:rsidR="00426772" w:rsidRPr="00426772">
              <w:rPr>
                <w:rFonts w:asciiTheme="majorHAnsi" w:hAnsiTheme="majorHAnsi" w:cstheme="majorHAnsi"/>
              </w:rPr>
              <w:t xml:space="preserve">s) </w:t>
            </w:r>
            <w:r w:rsidR="00BD4946" w:rsidRPr="00426772">
              <w:rPr>
                <w:rFonts w:asciiTheme="majorHAnsi" w:hAnsiTheme="majorHAnsi" w:cstheme="majorHAnsi"/>
              </w:rPr>
              <w:t>jurídica (</w:t>
            </w:r>
            <w:r w:rsidR="00426772" w:rsidRPr="00426772">
              <w:rPr>
                <w:rFonts w:asciiTheme="majorHAnsi" w:hAnsiTheme="majorHAnsi" w:cstheme="majorHAnsi"/>
              </w:rPr>
              <w:t xml:space="preserve">s) de direito público ou privado, comprovando que a licitante executou, diretamente, para </w:t>
            </w:r>
            <w:r w:rsidR="00BD4946" w:rsidRPr="00426772">
              <w:rPr>
                <w:rFonts w:asciiTheme="majorHAnsi" w:hAnsiTheme="majorHAnsi" w:cstheme="majorHAnsi"/>
              </w:rPr>
              <w:t>a obra</w:t>
            </w:r>
            <w:r w:rsidR="00426772" w:rsidRPr="00426772">
              <w:rPr>
                <w:rFonts w:asciiTheme="majorHAnsi" w:hAnsiTheme="majorHAnsi" w:cstheme="majorHAnsi"/>
              </w:rPr>
              <w:t xml:space="preserve"> de construções ou reforma de edificações.</w:t>
            </w:r>
          </w:p>
        </w:tc>
      </w:tr>
      <w:tr w:rsidR="00155698" w:rsidRPr="003607DC" w14:paraId="7E5E5A2A" w14:textId="77777777" w:rsidTr="003F7D74">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F3DBBE6" w14:textId="77777777" w:rsidR="00155698" w:rsidRPr="003607DC" w:rsidRDefault="00155698" w:rsidP="003F7D74">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155698" w:rsidRPr="003607DC" w14:paraId="1C677517" w14:textId="77777777" w:rsidTr="003F7D74">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4B607F4" w14:textId="77777777" w:rsidR="00155698" w:rsidRPr="00045F93" w:rsidRDefault="00155698" w:rsidP="003F7D74">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565BD782" w14:textId="77777777" w:rsidR="00155698" w:rsidRPr="003607DC" w:rsidRDefault="00155698" w:rsidP="003F7D74">
            <w:pPr>
              <w:jc w:val="both"/>
              <w:rPr>
                <w:rFonts w:asciiTheme="majorHAnsi" w:hAnsiTheme="majorHAnsi"/>
              </w:rPr>
            </w:pPr>
            <w:r w:rsidRPr="00045F93">
              <w:rPr>
                <w:rFonts w:asciiTheme="majorHAnsi" w:hAnsiTheme="majorHAnsi"/>
              </w:rPr>
              <w:t xml:space="preserve">Consolidados estão disponíveis no site da PBH no link: </w:t>
            </w:r>
            <w:hyperlink r:id="rId18"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4803A52F" w14:textId="77777777" w:rsidR="00155698" w:rsidRDefault="00155698" w:rsidP="00155698">
      <w:pPr>
        <w:rPr>
          <w:rFonts w:asciiTheme="majorHAnsi" w:hAnsiTheme="majorHAnsi" w:cstheme="majorHAnsi"/>
        </w:rPr>
      </w:pPr>
    </w:p>
    <w:p w14:paraId="4EE4CDE5" w14:textId="77777777" w:rsidR="00155698" w:rsidRDefault="00155698" w:rsidP="00155698">
      <w:pPr>
        <w:rPr>
          <w:rFonts w:asciiTheme="majorHAnsi" w:hAnsiTheme="majorHAnsi" w:cstheme="majorHAnsi"/>
        </w:rPr>
      </w:pPr>
    </w:p>
    <w:p w14:paraId="3ABBB185" w14:textId="77777777" w:rsidR="00155698" w:rsidRDefault="00155698" w:rsidP="00155698">
      <w:pPr>
        <w:rPr>
          <w:rFonts w:asciiTheme="majorHAnsi" w:hAnsiTheme="majorHAnsi" w:cstheme="majorHAnsi"/>
        </w:rPr>
      </w:pPr>
    </w:p>
    <w:p w14:paraId="4B12362E" w14:textId="77777777" w:rsidR="00155698" w:rsidRDefault="00155698" w:rsidP="00295C4B">
      <w:pPr>
        <w:rPr>
          <w:rFonts w:asciiTheme="majorHAnsi" w:hAnsiTheme="majorHAnsi" w:cstheme="majorHAnsi"/>
        </w:rPr>
      </w:pPr>
    </w:p>
    <w:p w14:paraId="773D1A50" w14:textId="77777777" w:rsidR="00155698" w:rsidRDefault="00155698" w:rsidP="00295C4B">
      <w:pPr>
        <w:rPr>
          <w:rFonts w:asciiTheme="majorHAnsi" w:hAnsiTheme="majorHAnsi" w:cstheme="majorHAnsi"/>
        </w:rPr>
      </w:pPr>
    </w:p>
    <w:p w14:paraId="689F4E85" w14:textId="77777777" w:rsidR="00BD64B1" w:rsidRDefault="00BD64B1" w:rsidP="00295C4B">
      <w:pPr>
        <w:rPr>
          <w:rFonts w:asciiTheme="majorHAnsi" w:hAnsiTheme="majorHAnsi" w:cstheme="majorHAnsi"/>
        </w:rPr>
      </w:pPr>
    </w:p>
    <w:p w14:paraId="42943A67" w14:textId="77777777" w:rsidR="00BD64B1" w:rsidRDefault="00BD64B1" w:rsidP="00295C4B">
      <w:pPr>
        <w:rPr>
          <w:rFonts w:asciiTheme="majorHAnsi" w:hAnsiTheme="majorHAnsi" w:cstheme="majorHAnsi"/>
        </w:rPr>
      </w:pPr>
    </w:p>
    <w:p w14:paraId="4B916572" w14:textId="77777777" w:rsidR="00BD64B1" w:rsidRDefault="00BD64B1" w:rsidP="00295C4B">
      <w:pPr>
        <w:rPr>
          <w:rFonts w:asciiTheme="majorHAnsi" w:hAnsiTheme="majorHAnsi" w:cstheme="majorHAnsi"/>
        </w:rPr>
      </w:pPr>
    </w:p>
    <w:p w14:paraId="23EDB310" w14:textId="77777777" w:rsidR="00BD64B1" w:rsidRDefault="00BD64B1" w:rsidP="00295C4B">
      <w:pPr>
        <w:rPr>
          <w:rFonts w:asciiTheme="majorHAnsi" w:hAnsiTheme="majorHAnsi" w:cstheme="majorHAnsi"/>
        </w:rPr>
      </w:pPr>
    </w:p>
    <w:p w14:paraId="70FB2ED2" w14:textId="77777777" w:rsidR="00BD64B1" w:rsidRDefault="00BD64B1" w:rsidP="00295C4B">
      <w:pPr>
        <w:rPr>
          <w:rFonts w:asciiTheme="majorHAnsi" w:hAnsiTheme="majorHAnsi" w:cstheme="majorHAnsi"/>
        </w:rPr>
      </w:pPr>
    </w:p>
    <w:p w14:paraId="350758CD" w14:textId="77777777" w:rsidR="00F51FEE" w:rsidRDefault="00F51FEE" w:rsidP="00295C4B">
      <w:pPr>
        <w:rPr>
          <w:rFonts w:asciiTheme="majorHAnsi" w:hAnsiTheme="majorHAnsi" w:cstheme="majorHAnsi"/>
        </w:rPr>
      </w:pPr>
    </w:p>
    <w:p w14:paraId="6F402F76" w14:textId="77777777" w:rsidR="00BD64B1" w:rsidRDefault="00BD64B1"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BD64B1" w:rsidRPr="00FF17D1" w14:paraId="303CBD32" w14:textId="77777777" w:rsidTr="003F7D74">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05028BEE" w14:textId="77777777" w:rsidR="00BD64B1" w:rsidRPr="00FF17D1" w:rsidRDefault="00BD64B1" w:rsidP="003F7D74">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DBEEAA6" w14:textId="5778ED95" w:rsidR="00BD64B1" w:rsidRPr="00FF17D1" w:rsidRDefault="00BD64B1" w:rsidP="003F7D74">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t xml:space="preserve"> </w:t>
            </w:r>
            <w:r w:rsidR="006A2B6E" w:rsidRPr="006A2B6E">
              <w:rPr>
                <w:rFonts w:asciiTheme="majorHAnsi" w:hAnsiTheme="majorHAnsi"/>
                <w:b/>
                <w:bCs/>
              </w:rPr>
              <w:t>1120230115</w:t>
            </w:r>
          </w:p>
        </w:tc>
      </w:tr>
      <w:tr w:rsidR="00BD64B1" w:rsidRPr="00FF17D1" w14:paraId="3705332A" w14:textId="77777777" w:rsidTr="003F7D7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532E74E" w14:textId="77777777" w:rsidR="00BD64B1" w:rsidRPr="00FF17D1" w:rsidRDefault="00BD64B1" w:rsidP="003F7D7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2CE06165" w14:textId="77777777" w:rsidR="00BD64B1" w:rsidRPr="00FF17D1" w:rsidRDefault="00BD64B1" w:rsidP="003F7D7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BD64B1" w:rsidRPr="00FF17D1" w14:paraId="2FD85966" w14:textId="77777777" w:rsidTr="003F7D74">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059B97AB" w14:textId="409BAFED" w:rsidR="003D4174" w:rsidRPr="003D4174" w:rsidRDefault="00BD64B1" w:rsidP="003D4174">
            <w:pPr>
              <w:pStyle w:val="Default"/>
              <w:jc w:val="both"/>
              <w:rPr>
                <w:rFonts w:asciiTheme="majorHAnsi" w:hAnsiTheme="majorHAnsi" w:cstheme="majorHAnsi"/>
              </w:rPr>
            </w:pPr>
            <w:r w:rsidRPr="00BF56C4">
              <w:rPr>
                <w:rFonts w:asciiTheme="majorHAnsi" w:hAnsiTheme="majorHAnsi" w:cstheme="majorHAnsi"/>
              </w:rPr>
              <w:t xml:space="preserve">OBJETO: </w:t>
            </w:r>
            <w:r w:rsidR="003D4174">
              <w:rPr>
                <w:rFonts w:asciiTheme="majorHAnsi" w:hAnsiTheme="majorHAnsi" w:cstheme="majorHAnsi"/>
              </w:rPr>
              <w:t xml:space="preserve">Execução, com fornecimento </w:t>
            </w:r>
            <w:r w:rsidR="003D4174" w:rsidRPr="003D4174">
              <w:rPr>
                <w:rFonts w:asciiTheme="majorHAnsi" w:hAnsiTheme="majorHAnsi" w:cstheme="majorHAnsi"/>
              </w:rPr>
              <w:t xml:space="preserve">parcial de materiais, das obras e serviços de melhoria do Sistema de </w:t>
            </w:r>
          </w:p>
          <w:p w14:paraId="5D889312" w14:textId="3D162FA5" w:rsidR="00BD64B1" w:rsidRPr="007D2003" w:rsidRDefault="003D4174" w:rsidP="003D4174">
            <w:pPr>
              <w:pStyle w:val="Default"/>
              <w:jc w:val="both"/>
              <w:rPr>
                <w:rFonts w:asciiTheme="majorHAnsi" w:hAnsiTheme="majorHAnsi" w:cs="Arial"/>
                <w:noProof/>
              </w:rPr>
            </w:pPr>
            <w:r w:rsidRPr="003D4174">
              <w:rPr>
                <w:rFonts w:asciiTheme="majorHAnsi" w:hAnsiTheme="majorHAnsi" w:cstheme="majorHAnsi"/>
              </w:rPr>
              <w:t>Abastecimento de Água de Minas Novas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B7EF7F3" w14:textId="77777777" w:rsidR="00BD64B1" w:rsidRPr="00FF17D1" w:rsidRDefault="00BD64B1" w:rsidP="003F7D7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DATAS: </w:t>
            </w:r>
          </w:p>
          <w:p w14:paraId="30FAFA06" w14:textId="0B29BF8F" w:rsidR="00BD64B1" w:rsidRDefault="00BD64B1" w:rsidP="003F7D74">
            <w:pPr>
              <w:pStyle w:val="PargrafodaLista"/>
              <w:numPr>
                <w:ilvl w:val="0"/>
                <w:numId w:val="20"/>
              </w:numPr>
              <w:autoSpaceDE w:val="0"/>
              <w:autoSpaceDN w:val="0"/>
              <w:adjustRightInd w:val="0"/>
              <w:jc w:val="both"/>
              <w:rPr>
                <w:rFonts w:asciiTheme="majorHAnsi" w:hAnsiTheme="majorHAnsi" w:cs="Arial"/>
                <w:color w:val="000000"/>
                <w:szCs w:val="24"/>
              </w:rPr>
            </w:pPr>
            <w:r w:rsidRPr="006540DD">
              <w:rPr>
                <w:rFonts w:asciiTheme="majorHAnsi" w:hAnsiTheme="majorHAnsi" w:cs="Arial"/>
                <w:color w:val="000000"/>
                <w:szCs w:val="24"/>
              </w:rPr>
              <w:t>Período de encaminhamento da p</w:t>
            </w:r>
            <w:r w:rsidR="003D4174">
              <w:rPr>
                <w:rFonts w:asciiTheme="majorHAnsi" w:hAnsiTheme="majorHAnsi" w:cs="Arial"/>
                <w:color w:val="000000"/>
                <w:szCs w:val="24"/>
              </w:rPr>
              <w:t>roposta comercial: início dia 11/08</w:t>
            </w:r>
            <w:r w:rsidRPr="006540DD">
              <w:rPr>
                <w:rFonts w:asciiTheme="majorHAnsi" w:hAnsiTheme="majorHAnsi" w:cs="Arial"/>
                <w:color w:val="000000"/>
                <w:szCs w:val="24"/>
              </w:rPr>
              <w:t>/2</w:t>
            </w:r>
            <w:r>
              <w:rPr>
                <w:rFonts w:asciiTheme="majorHAnsi" w:hAnsiTheme="majorHAnsi" w:cs="Arial"/>
                <w:color w:val="000000"/>
                <w:szCs w:val="24"/>
              </w:rPr>
              <w:t>023</w:t>
            </w:r>
            <w:r w:rsidR="003D4174">
              <w:rPr>
                <w:rFonts w:asciiTheme="majorHAnsi" w:hAnsiTheme="majorHAnsi" w:cs="Arial"/>
                <w:color w:val="000000"/>
                <w:szCs w:val="24"/>
              </w:rPr>
              <w:t xml:space="preserve">, </w:t>
            </w:r>
            <w:r w:rsidR="003D4174">
              <w:rPr>
                <w:rFonts w:asciiTheme="majorHAnsi" w:hAnsiTheme="majorHAnsi" w:cs="Arial"/>
                <w:color w:val="000000"/>
                <w:szCs w:val="24"/>
              </w:rPr>
              <w:t>às 08:3</w:t>
            </w:r>
            <w:r w:rsidR="003D4174" w:rsidRPr="006540DD">
              <w:rPr>
                <w:rFonts w:asciiTheme="majorHAnsi" w:hAnsiTheme="majorHAnsi" w:cs="Arial"/>
                <w:color w:val="000000"/>
                <w:szCs w:val="24"/>
              </w:rPr>
              <w:t>0 horas.</w:t>
            </w:r>
          </w:p>
          <w:p w14:paraId="27567C5E" w14:textId="1127029F" w:rsidR="00BD64B1" w:rsidRPr="006540DD" w:rsidRDefault="00BD64B1" w:rsidP="003F7D74">
            <w:pPr>
              <w:pStyle w:val="PargrafodaLista"/>
              <w:numPr>
                <w:ilvl w:val="0"/>
                <w:numId w:val="20"/>
              </w:numPr>
              <w:autoSpaceDE w:val="0"/>
              <w:autoSpaceDN w:val="0"/>
              <w:adjustRightInd w:val="0"/>
              <w:jc w:val="both"/>
              <w:rPr>
                <w:rFonts w:asciiTheme="majorHAnsi" w:hAnsiTheme="majorHAnsi" w:cs="Arial"/>
                <w:color w:val="000000"/>
                <w:szCs w:val="24"/>
              </w:rPr>
            </w:pPr>
            <w:r>
              <w:rPr>
                <w:rFonts w:asciiTheme="majorHAnsi" w:hAnsiTheme="majorHAnsi" w:cs="Arial"/>
                <w:color w:val="000000"/>
                <w:szCs w:val="24"/>
              </w:rPr>
              <w:t>T</w:t>
            </w:r>
            <w:r w:rsidRPr="006540DD">
              <w:rPr>
                <w:rFonts w:asciiTheme="majorHAnsi" w:hAnsiTheme="majorHAnsi" w:cs="Arial"/>
                <w:color w:val="000000"/>
                <w:szCs w:val="24"/>
              </w:rPr>
              <w:t>érmino dia</w:t>
            </w:r>
            <w:r>
              <w:rPr>
                <w:rFonts w:asciiTheme="majorHAnsi" w:hAnsiTheme="majorHAnsi" w:cs="Arial"/>
                <w:color w:val="000000"/>
                <w:szCs w:val="24"/>
              </w:rPr>
              <w:t xml:space="preserve"> </w:t>
            </w:r>
            <w:r w:rsidR="003D4174">
              <w:rPr>
                <w:rFonts w:asciiTheme="majorHAnsi" w:hAnsiTheme="majorHAnsi" w:cs="Arial"/>
                <w:color w:val="000000"/>
                <w:szCs w:val="24"/>
              </w:rPr>
              <w:t>11/08/2023, às 08:3</w:t>
            </w:r>
            <w:r w:rsidRPr="006540DD">
              <w:rPr>
                <w:rFonts w:asciiTheme="majorHAnsi" w:hAnsiTheme="majorHAnsi" w:cs="Arial"/>
                <w:color w:val="000000"/>
                <w:szCs w:val="24"/>
              </w:rPr>
              <w:t>0 horas.</w:t>
            </w:r>
          </w:p>
          <w:p w14:paraId="3BEDE0DD" w14:textId="732DEBBD" w:rsidR="00BD64B1" w:rsidRPr="00FF17D1" w:rsidRDefault="00BD64B1" w:rsidP="003F7D74">
            <w:pPr>
              <w:pStyle w:val="PargrafodaLista"/>
              <w:numPr>
                <w:ilvl w:val="0"/>
                <w:numId w:val="20"/>
              </w:numPr>
              <w:autoSpaceDE w:val="0"/>
              <w:autoSpaceDN w:val="0"/>
              <w:adjustRightInd w:val="0"/>
              <w:jc w:val="both"/>
              <w:rPr>
                <w:rFonts w:asciiTheme="majorHAnsi" w:hAnsiTheme="majorHAnsi" w:cs="Arial"/>
                <w:color w:val="000000"/>
                <w:szCs w:val="24"/>
              </w:rPr>
            </w:pPr>
            <w:r>
              <w:rPr>
                <w:rFonts w:asciiTheme="majorHAnsi" w:hAnsiTheme="majorHAnsi" w:cs="Arial"/>
                <w:color w:val="000000"/>
                <w:szCs w:val="24"/>
              </w:rPr>
              <w:t xml:space="preserve">Prazo de </w:t>
            </w:r>
            <w:r w:rsidR="00D44F63">
              <w:rPr>
                <w:rFonts w:asciiTheme="majorHAnsi" w:hAnsiTheme="majorHAnsi" w:cs="Arial"/>
                <w:color w:val="000000"/>
                <w:szCs w:val="24"/>
              </w:rPr>
              <w:t>execução: 05</w:t>
            </w:r>
            <w:r>
              <w:rPr>
                <w:rFonts w:asciiTheme="majorHAnsi" w:hAnsiTheme="majorHAnsi" w:cs="Arial"/>
                <w:color w:val="000000"/>
                <w:szCs w:val="24"/>
              </w:rPr>
              <w:t xml:space="preserve"> meses.</w:t>
            </w:r>
          </w:p>
        </w:tc>
      </w:tr>
      <w:tr w:rsidR="00BD64B1" w:rsidRPr="00FF17D1" w14:paraId="524E6624" w14:textId="77777777" w:rsidTr="003F7D7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9EA731A" w14:textId="77777777" w:rsidR="00BD64B1" w:rsidRPr="00FF17D1" w:rsidRDefault="00BD64B1" w:rsidP="003F7D74">
            <w:pPr>
              <w:jc w:val="center"/>
              <w:rPr>
                <w:rFonts w:asciiTheme="majorHAnsi" w:hAnsiTheme="majorHAnsi" w:cs="Arial"/>
              </w:rPr>
            </w:pPr>
            <w:r w:rsidRPr="00FF17D1">
              <w:rPr>
                <w:rFonts w:asciiTheme="majorHAnsi" w:hAnsiTheme="majorHAnsi" w:cs="Arial"/>
              </w:rPr>
              <w:t>VALORES</w:t>
            </w:r>
          </w:p>
        </w:tc>
      </w:tr>
      <w:tr w:rsidR="00BD64B1" w:rsidRPr="00FF17D1" w14:paraId="5DE77C0A" w14:textId="77777777" w:rsidTr="003F7D74">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4B147AD" w14:textId="77777777" w:rsidR="00BD64B1" w:rsidRPr="00FF17D1" w:rsidRDefault="00BD64B1" w:rsidP="003F7D7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0176E19" w14:textId="77777777" w:rsidR="00BD64B1" w:rsidRPr="00FF17D1" w:rsidRDefault="00BD64B1" w:rsidP="003F7D7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BD64B1" w:rsidRPr="00FF17D1" w14:paraId="30C0731D" w14:textId="77777777" w:rsidTr="003F7D74">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148E6600" w14:textId="2415FF22" w:rsidR="00BD64B1" w:rsidRPr="00801D29" w:rsidRDefault="00BD64B1" w:rsidP="003F7D74">
            <w:pPr>
              <w:autoSpaceDE w:val="0"/>
              <w:autoSpaceDN w:val="0"/>
              <w:adjustRightInd w:val="0"/>
              <w:spacing w:line="276" w:lineRule="auto"/>
              <w:jc w:val="center"/>
              <w:rPr>
                <w:rFonts w:asciiTheme="majorHAnsi" w:hAnsiTheme="majorHAnsi" w:cstheme="majorHAnsi"/>
                <w:color w:val="000000"/>
              </w:rPr>
            </w:pPr>
            <w:r w:rsidRPr="00801D29">
              <w:rPr>
                <w:rFonts w:asciiTheme="majorHAnsi" w:hAnsiTheme="majorHAnsi" w:cstheme="majorHAnsi"/>
                <w:w w:val="80"/>
              </w:rPr>
              <w:t>R$</w:t>
            </w:r>
            <w:r w:rsidR="001A6D22">
              <w:rPr>
                <w:rFonts w:asciiTheme="majorHAnsi" w:hAnsiTheme="majorHAnsi" w:cstheme="majorHAnsi"/>
                <w:w w:val="80"/>
              </w:rPr>
              <w:t xml:space="preserve"> </w:t>
            </w:r>
            <w:r w:rsidR="001A6D22" w:rsidRPr="001A6D22">
              <w:rPr>
                <w:rFonts w:asciiTheme="majorHAnsi" w:hAnsiTheme="majorHAnsi" w:cstheme="majorHAnsi"/>
                <w:w w:val="80"/>
              </w:rPr>
              <w:t>716.892,50</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5EBC3B9" w14:textId="77777777" w:rsidR="00BD64B1" w:rsidRPr="00FF17D1" w:rsidRDefault="00BD64B1" w:rsidP="003F7D7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BD64B1" w:rsidRPr="00A327A9" w14:paraId="256EB911" w14:textId="77777777" w:rsidTr="003F7D74">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620CF062" w14:textId="7C4BD97F" w:rsidR="00BD64B1" w:rsidRPr="001A6D22" w:rsidRDefault="00BD64B1" w:rsidP="001A6D22">
            <w:pPr>
              <w:pStyle w:val="Default"/>
              <w:jc w:val="both"/>
              <w:rPr>
                <w:rFonts w:asciiTheme="majorHAnsi" w:hAnsiTheme="majorHAnsi" w:cstheme="majorHAnsi"/>
              </w:rPr>
            </w:pPr>
            <w:r w:rsidRPr="00774407">
              <w:rPr>
                <w:rFonts w:asciiTheme="majorHAnsi" w:hAnsiTheme="majorHAnsi" w:cs="Arial"/>
              </w:rPr>
              <w:t xml:space="preserve">CAPACIDADE </w:t>
            </w:r>
            <w:r w:rsidRPr="004E6F36">
              <w:rPr>
                <w:rFonts w:asciiTheme="majorHAnsi" w:hAnsiTheme="majorHAnsi" w:cstheme="majorHAnsi"/>
              </w:rPr>
              <w:t xml:space="preserve">TÉCNICA-PROFISSIONAL:  </w:t>
            </w:r>
            <w:r w:rsidR="001A6D22" w:rsidRPr="001A6D22">
              <w:rPr>
                <w:rFonts w:asciiTheme="majorHAnsi" w:hAnsiTheme="majorHAnsi" w:cstheme="majorHAnsi"/>
              </w:rPr>
              <w:t>a) Tubulação com diâmetro nominal (DN) igual ou superior a 50 (cinquenta); b) Implantação ou padronização de ligação predial de água.</w:t>
            </w:r>
          </w:p>
        </w:tc>
      </w:tr>
      <w:tr w:rsidR="00BD64B1" w:rsidRPr="00FF17D1" w14:paraId="619B8224" w14:textId="77777777" w:rsidTr="003F7D74">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23BE965F" w14:textId="77777777" w:rsidR="00BD64B1" w:rsidRPr="00FF17D1" w:rsidRDefault="00BD64B1" w:rsidP="003F7D74">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p>
        </w:tc>
      </w:tr>
      <w:tr w:rsidR="00BD64B1" w:rsidRPr="00FF17D1" w14:paraId="19D1F61C" w14:textId="77777777" w:rsidTr="003F7D7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5DC91CC" w14:textId="77777777" w:rsidR="00BD64B1" w:rsidRPr="00FF17D1" w:rsidRDefault="00BD64B1" w:rsidP="003F7D74">
            <w:pPr>
              <w:jc w:val="both"/>
              <w:rPr>
                <w:rFonts w:asciiTheme="majorHAnsi" w:hAnsiTheme="majorHAnsi" w:cs="Arial"/>
              </w:rPr>
            </w:pPr>
            <w:r w:rsidRPr="00FF17D1">
              <w:rPr>
                <w:rFonts w:asciiTheme="majorHAnsi" w:hAnsiTheme="majorHAnsi" w:cs="Arial"/>
              </w:rPr>
              <w:t>ÍNDICES ECONÔMICOS: conforme edital.</w:t>
            </w:r>
          </w:p>
        </w:tc>
      </w:tr>
      <w:tr w:rsidR="00BD64B1" w:rsidRPr="0082035B" w14:paraId="469C3382" w14:textId="77777777" w:rsidTr="003F7D7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6DB5016" w14:textId="77777777" w:rsidR="00BD64B1" w:rsidRPr="0082035B" w:rsidRDefault="00BD64B1" w:rsidP="003F7D74">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9"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20"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0C69C7C4" w14:textId="77777777" w:rsidR="00BD64B1" w:rsidRDefault="00BD64B1" w:rsidP="00295C4B">
      <w:pPr>
        <w:rPr>
          <w:rFonts w:asciiTheme="majorHAnsi" w:hAnsiTheme="majorHAnsi" w:cstheme="majorHAnsi"/>
        </w:rPr>
      </w:pPr>
    </w:p>
    <w:p w14:paraId="7170E20F" w14:textId="77777777" w:rsidR="00BD64B1" w:rsidRDefault="00BD64B1" w:rsidP="00295C4B">
      <w:pPr>
        <w:rPr>
          <w:rFonts w:asciiTheme="majorHAnsi" w:hAnsiTheme="majorHAnsi" w:cstheme="majorHAnsi"/>
        </w:rPr>
      </w:pPr>
    </w:p>
    <w:p w14:paraId="129D3F81" w14:textId="77777777" w:rsidR="00BD64B1" w:rsidRDefault="00BD64B1" w:rsidP="00295C4B">
      <w:pPr>
        <w:rPr>
          <w:rFonts w:asciiTheme="majorHAnsi" w:hAnsiTheme="majorHAnsi" w:cstheme="majorHAnsi"/>
        </w:rPr>
      </w:pPr>
    </w:p>
    <w:p w14:paraId="3599FAA0" w14:textId="77777777" w:rsidR="00BD64B1" w:rsidRDefault="00BD64B1" w:rsidP="00295C4B">
      <w:pPr>
        <w:rPr>
          <w:rFonts w:asciiTheme="majorHAnsi" w:hAnsiTheme="majorHAnsi" w:cstheme="majorHAnsi"/>
        </w:rPr>
      </w:pPr>
    </w:p>
    <w:p w14:paraId="6F309FE4" w14:textId="77777777" w:rsidR="00BD64B1" w:rsidRDefault="00BD64B1" w:rsidP="00295C4B">
      <w:pPr>
        <w:rPr>
          <w:rFonts w:asciiTheme="majorHAnsi" w:hAnsiTheme="majorHAnsi" w:cstheme="majorHAnsi"/>
        </w:rPr>
      </w:pPr>
    </w:p>
    <w:p w14:paraId="3772F0E1" w14:textId="77777777" w:rsidR="00BD64B1" w:rsidRDefault="00BD64B1" w:rsidP="00295C4B">
      <w:pPr>
        <w:rPr>
          <w:rFonts w:asciiTheme="majorHAnsi" w:hAnsiTheme="majorHAnsi" w:cstheme="majorHAnsi"/>
        </w:rPr>
      </w:pPr>
    </w:p>
    <w:p w14:paraId="4F8FB5BD" w14:textId="77777777" w:rsidR="00BD64B1" w:rsidRDefault="00BD64B1" w:rsidP="00295C4B">
      <w:pPr>
        <w:rPr>
          <w:rFonts w:asciiTheme="majorHAnsi" w:hAnsiTheme="majorHAnsi" w:cstheme="majorHAnsi"/>
        </w:rPr>
      </w:pPr>
    </w:p>
    <w:p w14:paraId="573BF0DF" w14:textId="77777777" w:rsidR="00BD64B1" w:rsidRDefault="00BD64B1" w:rsidP="00295C4B">
      <w:pPr>
        <w:rPr>
          <w:rFonts w:asciiTheme="majorHAnsi" w:hAnsiTheme="majorHAnsi" w:cstheme="majorHAnsi"/>
        </w:rPr>
      </w:pPr>
    </w:p>
    <w:p w14:paraId="3194735A" w14:textId="77777777" w:rsidR="00BD64B1" w:rsidRDefault="00BD64B1" w:rsidP="00295C4B">
      <w:pPr>
        <w:rPr>
          <w:rFonts w:asciiTheme="majorHAnsi" w:hAnsiTheme="majorHAnsi" w:cstheme="majorHAnsi"/>
        </w:rPr>
      </w:pPr>
    </w:p>
    <w:p w14:paraId="271A2375" w14:textId="77777777" w:rsidR="00BD64B1" w:rsidRDefault="00BD64B1" w:rsidP="00295C4B">
      <w:pPr>
        <w:rPr>
          <w:rFonts w:asciiTheme="majorHAnsi" w:hAnsiTheme="majorHAnsi" w:cstheme="majorHAnsi"/>
        </w:rPr>
      </w:pPr>
    </w:p>
    <w:p w14:paraId="30CEF83A" w14:textId="77777777" w:rsidR="00BD64B1" w:rsidRDefault="00BD64B1" w:rsidP="00295C4B">
      <w:pPr>
        <w:rPr>
          <w:rFonts w:asciiTheme="majorHAnsi" w:hAnsiTheme="majorHAnsi" w:cstheme="majorHAnsi"/>
        </w:rPr>
      </w:pPr>
    </w:p>
    <w:p w14:paraId="0F158FCE" w14:textId="77777777" w:rsidR="00BD64B1" w:rsidRDefault="00BD64B1" w:rsidP="00295C4B">
      <w:pPr>
        <w:rPr>
          <w:rFonts w:asciiTheme="majorHAnsi" w:hAnsiTheme="majorHAnsi" w:cstheme="majorHAnsi"/>
        </w:rPr>
      </w:pPr>
    </w:p>
    <w:p w14:paraId="51217475" w14:textId="77777777" w:rsidR="00BD64B1" w:rsidRDefault="00BD64B1" w:rsidP="00295C4B">
      <w:pPr>
        <w:rPr>
          <w:rFonts w:asciiTheme="majorHAnsi" w:hAnsiTheme="majorHAnsi" w:cstheme="majorHAnsi"/>
        </w:rPr>
      </w:pPr>
    </w:p>
    <w:p w14:paraId="0B7D8692" w14:textId="77777777" w:rsidR="00BD64B1" w:rsidRDefault="00BD64B1" w:rsidP="00295C4B">
      <w:pPr>
        <w:rPr>
          <w:rFonts w:asciiTheme="majorHAnsi" w:hAnsiTheme="majorHAnsi" w:cstheme="majorHAnsi"/>
        </w:rPr>
      </w:pPr>
    </w:p>
    <w:p w14:paraId="69A04F40" w14:textId="77777777" w:rsidR="00BD64B1" w:rsidRDefault="00BD64B1" w:rsidP="00295C4B">
      <w:pPr>
        <w:rPr>
          <w:rFonts w:asciiTheme="majorHAnsi" w:hAnsiTheme="majorHAnsi" w:cstheme="majorHAnsi"/>
        </w:rPr>
      </w:pPr>
    </w:p>
    <w:p w14:paraId="460D3DA4" w14:textId="77777777" w:rsidR="00BD64B1" w:rsidRDefault="00BD64B1" w:rsidP="00295C4B">
      <w:pPr>
        <w:rPr>
          <w:rFonts w:asciiTheme="majorHAnsi" w:hAnsiTheme="majorHAnsi" w:cstheme="majorHAnsi"/>
        </w:rPr>
      </w:pPr>
    </w:p>
    <w:p w14:paraId="7E277721" w14:textId="77777777" w:rsidR="00155698" w:rsidRDefault="00155698"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2D76AC" w:rsidRPr="00FF17D1" w14:paraId="3FC37C17" w14:textId="77777777" w:rsidTr="003F7D74">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7D6FD329" w14:textId="77777777" w:rsidR="002D76AC" w:rsidRPr="00FF17D1" w:rsidRDefault="002D76AC" w:rsidP="003F7D74">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604C341" w14:textId="631F38E4" w:rsidR="002D76AC" w:rsidRPr="00FF17D1" w:rsidRDefault="002D76AC" w:rsidP="003F7D74">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t xml:space="preserve"> </w:t>
            </w:r>
            <w:r w:rsidR="0092298A" w:rsidRPr="0092298A">
              <w:rPr>
                <w:rFonts w:asciiTheme="majorHAnsi" w:hAnsiTheme="majorHAnsi"/>
                <w:b/>
                <w:bCs/>
              </w:rPr>
              <w:t>1120230126</w:t>
            </w:r>
          </w:p>
        </w:tc>
      </w:tr>
      <w:tr w:rsidR="002D76AC" w:rsidRPr="00FF17D1" w14:paraId="152608C6" w14:textId="77777777" w:rsidTr="003F7D7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97C5246" w14:textId="77777777" w:rsidR="002D76AC" w:rsidRPr="00FF17D1" w:rsidRDefault="002D76AC" w:rsidP="003F7D7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416D320E" w14:textId="77777777" w:rsidR="002D76AC" w:rsidRPr="00FF17D1" w:rsidRDefault="002D76AC" w:rsidP="003F7D7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2D76AC" w:rsidRPr="00FF17D1" w14:paraId="687773D4" w14:textId="77777777" w:rsidTr="003F7D74">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6F2B448E" w14:textId="77777777" w:rsidR="002D76AC" w:rsidRPr="003D4174" w:rsidRDefault="002D76AC" w:rsidP="003F7D74">
            <w:pPr>
              <w:pStyle w:val="Default"/>
              <w:jc w:val="both"/>
              <w:rPr>
                <w:rFonts w:asciiTheme="majorHAnsi" w:hAnsiTheme="majorHAnsi" w:cstheme="majorHAnsi"/>
              </w:rPr>
            </w:pPr>
            <w:r w:rsidRPr="00BF56C4">
              <w:rPr>
                <w:rFonts w:asciiTheme="majorHAnsi" w:hAnsiTheme="majorHAnsi" w:cstheme="majorHAnsi"/>
              </w:rPr>
              <w:t xml:space="preserve">OBJETO: </w:t>
            </w:r>
            <w:r>
              <w:rPr>
                <w:rFonts w:asciiTheme="majorHAnsi" w:hAnsiTheme="majorHAnsi" w:cstheme="majorHAnsi"/>
              </w:rPr>
              <w:t xml:space="preserve">Execução, com fornecimento </w:t>
            </w:r>
            <w:r w:rsidRPr="003D4174">
              <w:rPr>
                <w:rFonts w:asciiTheme="majorHAnsi" w:hAnsiTheme="majorHAnsi" w:cstheme="majorHAnsi"/>
              </w:rPr>
              <w:t xml:space="preserve">parcial de materiais, das obras e serviços de melhoria do Sistema de </w:t>
            </w:r>
          </w:p>
          <w:p w14:paraId="69F1F75E" w14:textId="77777777" w:rsidR="002D76AC" w:rsidRPr="007D2003" w:rsidRDefault="002D76AC" w:rsidP="003F7D74">
            <w:pPr>
              <w:pStyle w:val="Default"/>
              <w:jc w:val="both"/>
              <w:rPr>
                <w:rFonts w:asciiTheme="majorHAnsi" w:hAnsiTheme="majorHAnsi" w:cs="Arial"/>
                <w:noProof/>
              </w:rPr>
            </w:pPr>
            <w:r w:rsidRPr="003D4174">
              <w:rPr>
                <w:rFonts w:asciiTheme="majorHAnsi" w:hAnsiTheme="majorHAnsi" w:cstheme="majorHAnsi"/>
              </w:rPr>
              <w:t>Abastecimento de Água de Minas Novas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02ABADB0" w14:textId="77777777" w:rsidR="002D76AC" w:rsidRPr="00FF17D1" w:rsidRDefault="002D76AC" w:rsidP="003F7D7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DATAS: </w:t>
            </w:r>
          </w:p>
          <w:p w14:paraId="0F32F8EE" w14:textId="23785F52" w:rsidR="002D76AC" w:rsidRDefault="002D76AC" w:rsidP="003F7D74">
            <w:pPr>
              <w:pStyle w:val="PargrafodaLista"/>
              <w:numPr>
                <w:ilvl w:val="0"/>
                <w:numId w:val="20"/>
              </w:numPr>
              <w:autoSpaceDE w:val="0"/>
              <w:autoSpaceDN w:val="0"/>
              <w:adjustRightInd w:val="0"/>
              <w:jc w:val="both"/>
              <w:rPr>
                <w:rFonts w:asciiTheme="majorHAnsi" w:hAnsiTheme="majorHAnsi" w:cs="Arial"/>
                <w:color w:val="000000"/>
                <w:szCs w:val="24"/>
              </w:rPr>
            </w:pPr>
            <w:r w:rsidRPr="006540DD">
              <w:rPr>
                <w:rFonts w:asciiTheme="majorHAnsi" w:hAnsiTheme="majorHAnsi" w:cs="Arial"/>
                <w:color w:val="000000"/>
                <w:szCs w:val="24"/>
              </w:rPr>
              <w:t>Período de encaminhamento da p</w:t>
            </w:r>
            <w:r>
              <w:rPr>
                <w:rFonts w:asciiTheme="majorHAnsi" w:hAnsiTheme="majorHAnsi" w:cs="Arial"/>
                <w:color w:val="000000"/>
                <w:szCs w:val="24"/>
              </w:rPr>
              <w:t>roposta comercial: início dia 11/08</w:t>
            </w:r>
            <w:r w:rsidRPr="006540DD">
              <w:rPr>
                <w:rFonts w:asciiTheme="majorHAnsi" w:hAnsiTheme="majorHAnsi" w:cs="Arial"/>
                <w:color w:val="000000"/>
                <w:szCs w:val="24"/>
              </w:rPr>
              <w:t>/2</w:t>
            </w:r>
            <w:r>
              <w:rPr>
                <w:rFonts w:asciiTheme="majorHAnsi" w:hAnsiTheme="majorHAnsi" w:cs="Arial"/>
                <w:color w:val="000000"/>
                <w:szCs w:val="24"/>
              </w:rPr>
              <w:t xml:space="preserve">023, </w:t>
            </w:r>
            <w:r w:rsidR="00DC5175">
              <w:rPr>
                <w:rFonts w:asciiTheme="majorHAnsi" w:hAnsiTheme="majorHAnsi" w:cs="Arial"/>
                <w:color w:val="000000"/>
                <w:szCs w:val="24"/>
              </w:rPr>
              <w:t>às 14</w:t>
            </w:r>
            <w:r>
              <w:rPr>
                <w:rFonts w:asciiTheme="majorHAnsi" w:hAnsiTheme="majorHAnsi" w:cs="Arial"/>
                <w:color w:val="000000"/>
                <w:szCs w:val="24"/>
              </w:rPr>
              <w:t>:3</w:t>
            </w:r>
            <w:r w:rsidRPr="006540DD">
              <w:rPr>
                <w:rFonts w:asciiTheme="majorHAnsi" w:hAnsiTheme="majorHAnsi" w:cs="Arial"/>
                <w:color w:val="000000"/>
                <w:szCs w:val="24"/>
              </w:rPr>
              <w:t>0 horas.</w:t>
            </w:r>
          </w:p>
          <w:p w14:paraId="31847A96" w14:textId="0F914806" w:rsidR="002D76AC" w:rsidRPr="006540DD" w:rsidRDefault="002D76AC" w:rsidP="003F7D74">
            <w:pPr>
              <w:pStyle w:val="PargrafodaLista"/>
              <w:numPr>
                <w:ilvl w:val="0"/>
                <w:numId w:val="20"/>
              </w:numPr>
              <w:autoSpaceDE w:val="0"/>
              <w:autoSpaceDN w:val="0"/>
              <w:adjustRightInd w:val="0"/>
              <w:jc w:val="both"/>
              <w:rPr>
                <w:rFonts w:asciiTheme="majorHAnsi" w:hAnsiTheme="majorHAnsi" w:cs="Arial"/>
                <w:color w:val="000000"/>
                <w:szCs w:val="24"/>
              </w:rPr>
            </w:pPr>
            <w:r>
              <w:rPr>
                <w:rFonts w:asciiTheme="majorHAnsi" w:hAnsiTheme="majorHAnsi" w:cs="Arial"/>
                <w:color w:val="000000"/>
                <w:szCs w:val="24"/>
              </w:rPr>
              <w:t>T</w:t>
            </w:r>
            <w:r w:rsidRPr="006540DD">
              <w:rPr>
                <w:rFonts w:asciiTheme="majorHAnsi" w:hAnsiTheme="majorHAnsi" w:cs="Arial"/>
                <w:color w:val="000000"/>
                <w:szCs w:val="24"/>
              </w:rPr>
              <w:t>érmino dia</w:t>
            </w:r>
            <w:r>
              <w:rPr>
                <w:rFonts w:asciiTheme="majorHAnsi" w:hAnsiTheme="majorHAnsi" w:cs="Arial"/>
                <w:color w:val="000000"/>
                <w:szCs w:val="24"/>
              </w:rPr>
              <w:t xml:space="preserve"> 11/08</w:t>
            </w:r>
            <w:r w:rsidR="00DC5175">
              <w:rPr>
                <w:rFonts w:asciiTheme="majorHAnsi" w:hAnsiTheme="majorHAnsi" w:cs="Arial"/>
                <w:color w:val="000000"/>
                <w:szCs w:val="24"/>
              </w:rPr>
              <w:t>/2023, às 14</w:t>
            </w:r>
            <w:r>
              <w:rPr>
                <w:rFonts w:asciiTheme="majorHAnsi" w:hAnsiTheme="majorHAnsi" w:cs="Arial"/>
                <w:color w:val="000000"/>
                <w:szCs w:val="24"/>
              </w:rPr>
              <w:t>:3</w:t>
            </w:r>
            <w:r w:rsidRPr="006540DD">
              <w:rPr>
                <w:rFonts w:asciiTheme="majorHAnsi" w:hAnsiTheme="majorHAnsi" w:cs="Arial"/>
                <w:color w:val="000000"/>
                <w:szCs w:val="24"/>
              </w:rPr>
              <w:t>0 horas.</w:t>
            </w:r>
          </w:p>
          <w:p w14:paraId="425F98D8" w14:textId="7030F5F0" w:rsidR="002D76AC" w:rsidRPr="00FF17D1" w:rsidRDefault="002D76AC" w:rsidP="003F7D74">
            <w:pPr>
              <w:pStyle w:val="PargrafodaLista"/>
              <w:numPr>
                <w:ilvl w:val="0"/>
                <w:numId w:val="20"/>
              </w:numPr>
              <w:autoSpaceDE w:val="0"/>
              <w:autoSpaceDN w:val="0"/>
              <w:adjustRightInd w:val="0"/>
              <w:jc w:val="both"/>
              <w:rPr>
                <w:rFonts w:asciiTheme="majorHAnsi" w:hAnsiTheme="majorHAnsi" w:cs="Arial"/>
                <w:color w:val="000000"/>
                <w:szCs w:val="24"/>
              </w:rPr>
            </w:pPr>
            <w:r>
              <w:rPr>
                <w:rFonts w:asciiTheme="majorHAnsi" w:hAnsiTheme="majorHAnsi" w:cs="Arial"/>
                <w:color w:val="000000"/>
                <w:szCs w:val="24"/>
              </w:rPr>
              <w:t xml:space="preserve">Prazo de </w:t>
            </w:r>
            <w:r w:rsidR="00D44F63">
              <w:rPr>
                <w:rFonts w:asciiTheme="majorHAnsi" w:hAnsiTheme="majorHAnsi" w:cs="Arial"/>
                <w:color w:val="000000"/>
                <w:szCs w:val="24"/>
              </w:rPr>
              <w:t>execução: 08</w:t>
            </w:r>
            <w:r>
              <w:rPr>
                <w:rFonts w:asciiTheme="majorHAnsi" w:hAnsiTheme="majorHAnsi" w:cs="Arial"/>
                <w:color w:val="000000"/>
                <w:szCs w:val="24"/>
              </w:rPr>
              <w:t xml:space="preserve"> meses.</w:t>
            </w:r>
          </w:p>
        </w:tc>
      </w:tr>
      <w:tr w:rsidR="002D76AC" w:rsidRPr="00FF17D1" w14:paraId="1E647EC4" w14:textId="77777777" w:rsidTr="003F7D7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9A3724B" w14:textId="77777777" w:rsidR="002D76AC" w:rsidRPr="00FF17D1" w:rsidRDefault="002D76AC" w:rsidP="003F7D74">
            <w:pPr>
              <w:jc w:val="center"/>
              <w:rPr>
                <w:rFonts w:asciiTheme="majorHAnsi" w:hAnsiTheme="majorHAnsi" w:cs="Arial"/>
              </w:rPr>
            </w:pPr>
            <w:r w:rsidRPr="00FF17D1">
              <w:rPr>
                <w:rFonts w:asciiTheme="majorHAnsi" w:hAnsiTheme="majorHAnsi" w:cs="Arial"/>
              </w:rPr>
              <w:t>VALORES</w:t>
            </w:r>
          </w:p>
        </w:tc>
      </w:tr>
      <w:tr w:rsidR="002D76AC" w:rsidRPr="00FF17D1" w14:paraId="79E13ABE" w14:textId="77777777" w:rsidTr="003F7D74">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05FDEAD" w14:textId="77777777" w:rsidR="002D76AC" w:rsidRPr="00FF17D1" w:rsidRDefault="002D76AC" w:rsidP="003F7D7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8EE5289" w14:textId="77777777" w:rsidR="002D76AC" w:rsidRPr="00FF17D1" w:rsidRDefault="002D76AC" w:rsidP="003F7D7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2D76AC" w:rsidRPr="00FF17D1" w14:paraId="7D703E9A" w14:textId="77777777" w:rsidTr="003F7D74">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50977738" w14:textId="196B2E53" w:rsidR="002D76AC" w:rsidRPr="00801D29" w:rsidRDefault="002D76AC" w:rsidP="003F7D74">
            <w:pPr>
              <w:autoSpaceDE w:val="0"/>
              <w:autoSpaceDN w:val="0"/>
              <w:adjustRightInd w:val="0"/>
              <w:spacing w:line="276" w:lineRule="auto"/>
              <w:jc w:val="center"/>
              <w:rPr>
                <w:rFonts w:asciiTheme="majorHAnsi" w:hAnsiTheme="majorHAnsi" w:cstheme="majorHAnsi"/>
                <w:color w:val="000000"/>
              </w:rPr>
            </w:pPr>
            <w:r w:rsidRPr="00801D29">
              <w:rPr>
                <w:rFonts w:asciiTheme="majorHAnsi" w:hAnsiTheme="majorHAnsi" w:cstheme="majorHAnsi"/>
                <w:w w:val="80"/>
              </w:rPr>
              <w:t>R$</w:t>
            </w:r>
            <w:r>
              <w:rPr>
                <w:rFonts w:asciiTheme="majorHAnsi" w:hAnsiTheme="majorHAnsi" w:cstheme="majorHAnsi"/>
                <w:w w:val="80"/>
              </w:rPr>
              <w:t xml:space="preserve"> </w:t>
            </w:r>
            <w:r w:rsidR="00D44F63" w:rsidRPr="00D44F63">
              <w:rPr>
                <w:rFonts w:asciiTheme="majorHAnsi" w:hAnsiTheme="majorHAnsi" w:cstheme="majorHAnsi"/>
                <w:w w:val="80"/>
              </w:rPr>
              <w:t>1.805.742,70</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5DC58445" w14:textId="77777777" w:rsidR="002D76AC" w:rsidRPr="00FF17D1" w:rsidRDefault="002D76AC" w:rsidP="003F7D7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2D76AC" w:rsidRPr="00A327A9" w14:paraId="6F90AF9A" w14:textId="77777777" w:rsidTr="003F7D74">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561E9D98" w14:textId="61AC2F1F" w:rsidR="002D76AC" w:rsidRPr="001A6D22" w:rsidRDefault="002D76AC" w:rsidP="00D44F63">
            <w:pPr>
              <w:pStyle w:val="Default"/>
              <w:jc w:val="both"/>
              <w:rPr>
                <w:rFonts w:asciiTheme="majorHAnsi" w:hAnsiTheme="majorHAnsi" w:cstheme="majorHAnsi"/>
              </w:rPr>
            </w:pPr>
            <w:r w:rsidRPr="00774407">
              <w:rPr>
                <w:rFonts w:asciiTheme="majorHAnsi" w:hAnsiTheme="majorHAnsi" w:cs="Arial"/>
              </w:rPr>
              <w:t xml:space="preserve">CAPACIDADE </w:t>
            </w:r>
            <w:r w:rsidRPr="004E6F36">
              <w:rPr>
                <w:rFonts w:asciiTheme="majorHAnsi" w:hAnsiTheme="majorHAnsi" w:cstheme="majorHAnsi"/>
              </w:rPr>
              <w:t>TÉCNICA-PROFISSIONAL</w:t>
            </w:r>
            <w:r w:rsidR="00BD4946" w:rsidRPr="004E6F36">
              <w:rPr>
                <w:rFonts w:asciiTheme="majorHAnsi" w:hAnsiTheme="majorHAnsi" w:cstheme="majorHAnsi"/>
              </w:rPr>
              <w:t>:)</w:t>
            </w:r>
            <w:r w:rsidR="00D44F63" w:rsidRPr="00D44F63">
              <w:rPr>
                <w:rFonts w:asciiTheme="majorHAnsi" w:hAnsiTheme="majorHAnsi" w:cstheme="majorHAnsi"/>
              </w:rPr>
              <w:t xml:space="preserve"> Tubulação com diâmetro no</w:t>
            </w:r>
            <w:r w:rsidR="00D44F63">
              <w:rPr>
                <w:rFonts w:asciiTheme="majorHAnsi" w:hAnsiTheme="majorHAnsi" w:cstheme="majorHAnsi"/>
              </w:rPr>
              <w:t>minal (DN) igual ou superior a 50(cinquenta</w:t>
            </w:r>
            <w:r w:rsidR="00BD4946">
              <w:rPr>
                <w:rFonts w:asciiTheme="majorHAnsi" w:hAnsiTheme="majorHAnsi" w:cstheme="majorHAnsi"/>
              </w:rPr>
              <w:t>); b</w:t>
            </w:r>
            <w:r w:rsidR="00D44F63" w:rsidRPr="00D44F63">
              <w:rPr>
                <w:rFonts w:asciiTheme="majorHAnsi" w:hAnsiTheme="majorHAnsi" w:cstheme="majorHAnsi"/>
              </w:rPr>
              <w:t xml:space="preserve">) Instalação de conjunto moto </w:t>
            </w:r>
            <w:r w:rsidR="00D44F63">
              <w:rPr>
                <w:rFonts w:asciiTheme="majorHAnsi" w:hAnsiTheme="majorHAnsi" w:cstheme="majorHAnsi"/>
              </w:rPr>
              <w:t xml:space="preserve">bomba em estação elevatória de </w:t>
            </w:r>
            <w:r w:rsidR="00D44F63" w:rsidRPr="00D44F63">
              <w:rPr>
                <w:rFonts w:asciiTheme="majorHAnsi" w:hAnsiTheme="majorHAnsi" w:cstheme="majorHAnsi"/>
              </w:rPr>
              <w:t>água com potência igual ou superi</w:t>
            </w:r>
            <w:r w:rsidR="00D44F63">
              <w:rPr>
                <w:rFonts w:asciiTheme="majorHAnsi" w:hAnsiTheme="majorHAnsi" w:cstheme="majorHAnsi"/>
              </w:rPr>
              <w:t xml:space="preserve">or a 75(setenta e cinco) cv ou </w:t>
            </w:r>
            <w:r w:rsidR="00D44F63" w:rsidRPr="00D44F63">
              <w:rPr>
                <w:rFonts w:asciiTheme="majorHAnsi" w:hAnsiTheme="majorHAnsi" w:cstheme="majorHAnsi"/>
              </w:rPr>
              <w:t xml:space="preserve">vazão igual ou superior a 21(vinte e </w:t>
            </w:r>
            <w:r w:rsidR="00BD4946" w:rsidRPr="00D44F63">
              <w:rPr>
                <w:rFonts w:asciiTheme="majorHAnsi" w:hAnsiTheme="majorHAnsi" w:cstheme="majorHAnsi"/>
              </w:rPr>
              <w:t>um) l</w:t>
            </w:r>
            <w:r w:rsidR="00D44F63" w:rsidRPr="00D44F63">
              <w:rPr>
                <w:rFonts w:asciiTheme="majorHAnsi" w:hAnsiTheme="majorHAnsi" w:cstheme="majorHAnsi"/>
              </w:rPr>
              <w:t>/s;</w:t>
            </w:r>
          </w:p>
        </w:tc>
      </w:tr>
      <w:tr w:rsidR="002D76AC" w:rsidRPr="00FF17D1" w14:paraId="4882C18F" w14:textId="77777777" w:rsidTr="003F7D74">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1CAD898E" w14:textId="77777777" w:rsidR="002D76AC" w:rsidRPr="00FF17D1" w:rsidRDefault="002D76AC" w:rsidP="003F7D74">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p>
        </w:tc>
      </w:tr>
      <w:tr w:rsidR="002D76AC" w:rsidRPr="00FF17D1" w14:paraId="05B96F41" w14:textId="77777777" w:rsidTr="003F7D7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B4874E5" w14:textId="77777777" w:rsidR="002D76AC" w:rsidRPr="00FF17D1" w:rsidRDefault="002D76AC" w:rsidP="003F7D74">
            <w:pPr>
              <w:jc w:val="both"/>
              <w:rPr>
                <w:rFonts w:asciiTheme="majorHAnsi" w:hAnsiTheme="majorHAnsi" w:cs="Arial"/>
              </w:rPr>
            </w:pPr>
            <w:r w:rsidRPr="00FF17D1">
              <w:rPr>
                <w:rFonts w:asciiTheme="majorHAnsi" w:hAnsiTheme="majorHAnsi" w:cs="Arial"/>
              </w:rPr>
              <w:t>ÍNDICES ECONÔMICOS: conforme edital.</w:t>
            </w:r>
          </w:p>
        </w:tc>
      </w:tr>
      <w:tr w:rsidR="002D76AC" w:rsidRPr="0082035B" w14:paraId="7CEA5F23" w14:textId="77777777" w:rsidTr="003F7D7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5EDBFF8" w14:textId="77777777" w:rsidR="002D76AC" w:rsidRPr="0082035B" w:rsidRDefault="002D76AC" w:rsidP="003F7D74">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21"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22"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4650BDF2" w14:textId="77777777" w:rsidR="002D76AC" w:rsidRDefault="002D76AC" w:rsidP="002D76AC">
      <w:pPr>
        <w:rPr>
          <w:rFonts w:asciiTheme="majorHAnsi" w:hAnsiTheme="majorHAnsi" w:cstheme="majorHAnsi"/>
        </w:rPr>
      </w:pPr>
    </w:p>
    <w:p w14:paraId="2293CD0D" w14:textId="77777777" w:rsidR="002D76AC" w:rsidRDefault="002D76AC" w:rsidP="002D76AC">
      <w:pPr>
        <w:rPr>
          <w:rFonts w:asciiTheme="majorHAnsi" w:hAnsiTheme="majorHAnsi" w:cstheme="majorHAnsi"/>
        </w:rPr>
      </w:pPr>
    </w:p>
    <w:p w14:paraId="1B2E20ED" w14:textId="77777777" w:rsidR="002D76AC" w:rsidRDefault="002D76AC" w:rsidP="002D76AC">
      <w:pPr>
        <w:rPr>
          <w:rFonts w:asciiTheme="majorHAnsi" w:hAnsiTheme="majorHAnsi" w:cstheme="majorHAnsi"/>
        </w:rPr>
      </w:pPr>
    </w:p>
    <w:p w14:paraId="53B1D639" w14:textId="77777777" w:rsidR="002D76AC" w:rsidRDefault="002D76AC" w:rsidP="002D76AC">
      <w:pPr>
        <w:rPr>
          <w:rFonts w:asciiTheme="majorHAnsi" w:hAnsiTheme="majorHAnsi" w:cstheme="majorHAnsi"/>
        </w:rPr>
      </w:pPr>
    </w:p>
    <w:p w14:paraId="68743666" w14:textId="77777777" w:rsidR="002D76AC" w:rsidRDefault="002D76AC" w:rsidP="002D76AC">
      <w:pPr>
        <w:rPr>
          <w:rFonts w:asciiTheme="majorHAnsi" w:hAnsiTheme="majorHAnsi" w:cstheme="majorHAnsi"/>
        </w:rPr>
      </w:pPr>
    </w:p>
    <w:p w14:paraId="4D57E442" w14:textId="77777777" w:rsidR="002D76AC" w:rsidRDefault="002D76AC" w:rsidP="002D76AC">
      <w:pPr>
        <w:rPr>
          <w:rFonts w:asciiTheme="majorHAnsi" w:hAnsiTheme="majorHAnsi" w:cstheme="majorHAnsi"/>
        </w:rPr>
      </w:pPr>
    </w:p>
    <w:p w14:paraId="3FDCA5D2" w14:textId="77777777" w:rsidR="002D76AC" w:rsidRDefault="002D76AC" w:rsidP="002D76AC">
      <w:pPr>
        <w:rPr>
          <w:rFonts w:asciiTheme="majorHAnsi" w:hAnsiTheme="majorHAnsi" w:cstheme="majorHAnsi"/>
        </w:rPr>
      </w:pPr>
    </w:p>
    <w:p w14:paraId="0ED24E12" w14:textId="77777777" w:rsidR="002D76AC" w:rsidRDefault="002D76AC" w:rsidP="002D76AC">
      <w:pPr>
        <w:rPr>
          <w:rFonts w:asciiTheme="majorHAnsi" w:hAnsiTheme="majorHAnsi" w:cstheme="majorHAnsi"/>
        </w:rPr>
      </w:pPr>
    </w:p>
    <w:p w14:paraId="3509C7C8" w14:textId="77777777" w:rsidR="002D76AC" w:rsidRDefault="002D76AC" w:rsidP="002D76AC">
      <w:pPr>
        <w:rPr>
          <w:rFonts w:asciiTheme="majorHAnsi" w:hAnsiTheme="majorHAnsi" w:cstheme="majorHAnsi"/>
        </w:rPr>
      </w:pPr>
    </w:p>
    <w:p w14:paraId="534202D2" w14:textId="77777777" w:rsidR="002D76AC" w:rsidRDefault="002D76AC" w:rsidP="002D76AC">
      <w:pPr>
        <w:rPr>
          <w:rFonts w:asciiTheme="majorHAnsi" w:hAnsiTheme="majorHAnsi" w:cstheme="majorHAnsi"/>
        </w:rPr>
      </w:pPr>
    </w:p>
    <w:p w14:paraId="267310DA" w14:textId="0DC12ABE" w:rsidR="002D76AC" w:rsidRDefault="002D76AC" w:rsidP="002D76AC">
      <w:pPr>
        <w:tabs>
          <w:tab w:val="left" w:pos="3706"/>
        </w:tabs>
        <w:rPr>
          <w:rFonts w:asciiTheme="majorHAnsi" w:hAnsiTheme="majorHAnsi" w:cstheme="majorHAnsi"/>
        </w:rPr>
      </w:pPr>
      <w:r>
        <w:rPr>
          <w:rFonts w:asciiTheme="majorHAnsi" w:hAnsiTheme="majorHAnsi" w:cstheme="majorHAnsi"/>
        </w:rPr>
        <w:tab/>
      </w:r>
    </w:p>
    <w:p w14:paraId="275A3784" w14:textId="77777777" w:rsidR="002D76AC" w:rsidRDefault="002D76AC" w:rsidP="002D76AC">
      <w:pPr>
        <w:rPr>
          <w:rFonts w:asciiTheme="majorHAnsi" w:hAnsiTheme="majorHAnsi" w:cstheme="majorHAnsi"/>
        </w:rPr>
      </w:pPr>
    </w:p>
    <w:p w14:paraId="4B107EE5" w14:textId="77777777" w:rsidR="002D76AC" w:rsidRDefault="002D76AC" w:rsidP="002D76AC">
      <w:pPr>
        <w:rPr>
          <w:rFonts w:asciiTheme="majorHAnsi" w:hAnsiTheme="majorHAnsi" w:cstheme="majorHAnsi"/>
        </w:rPr>
      </w:pPr>
    </w:p>
    <w:p w14:paraId="52E0FD05" w14:textId="77777777" w:rsidR="002D76AC" w:rsidRDefault="002D76AC" w:rsidP="002D76AC">
      <w:pPr>
        <w:rPr>
          <w:rFonts w:asciiTheme="majorHAnsi" w:hAnsiTheme="majorHAnsi" w:cstheme="majorHAnsi"/>
        </w:rPr>
      </w:pPr>
    </w:p>
    <w:p w14:paraId="1C577CE3" w14:textId="77777777" w:rsidR="002D76AC" w:rsidRDefault="002D76AC" w:rsidP="002D76AC">
      <w:pPr>
        <w:rPr>
          <w:rFonts w:asciiTheme="majorHAnsi" w:hAnsiTheme="majorHAnsi" w:cstheme="majorHAnsi"/>
        </w:rPr>
      </w:pPr>
    </w:p>
    <w:p w14:paraId="63F6CA71" w14:textId="77777777" w:rsidR="002D76AC" w:rsidRDefault="002D76AC" w:rsidP="002D76AC">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1640DC" w:rsidRPr="00C05D51" w14:paraId="098333DE" w14:textId="77777777" w:rsidTr="003F7D74">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073D2B7C" w14:textId="77777777" w:rsidR="001640DC" w:rsidRPr="00C05D51" w:rsidRDefault="001640DC" w:rsidP="003F7D74">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50B9F89B" w14:textId="2FA9BDF3" w:rsidR="001640DC" w:rsidRPr="00C05D51" w:rsidRDefault="001640DC" w:rsidP="003F7D74">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00B039BF" w:rsidRPr="00B039BF">
              <w:rPr>
                <w:rFonts w:asciiTheme="majorHAnsi" w:hAnsiTheme="majorHAnsi"/>
                <w:b/>
                <w:bCs/>
              </w:rPr>
              <w:t xml:space="preserve">TOMADA DE PREÇOS Nº </w:t>
            </w:r>
            <w:r w:rsidR="00B039BF">
              <w:rPr>
                <w:rFonts w:asciiTheme="majorHAnsi" w:hAnsiTheme="majorHAnsi"/>
                <w:b/>
                <w:bCs/>
              </w:rPr>
              <w:t>068</w:t>
            </w:r>
            <w:r w:rsidRPr="0014668C">
              <w:rPr>
                <w:rFonts w:asciiTheme="majorHAnsi" w:hAnsiTheme="majorHAnsi"/>
                <w:b/>
                <w:bCs/>
              </w:rPr>
              <w:t>/2023</w:t>
            </w:r>
          </w:p>
        </w:tc>
      </w:tr>
      <w:tr w:rsidR="001640DC" w:rsidRPr="00C05D51" w14:paraId="7F410D39" w14:textId="77777777" w:rsidTr="003F7D7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9699229" w14:textId="77777777" w:rsidR="001640DC" w:rsidRPr="00C05D51" w:rsidRDefault="001640DC" w:rsidP="003F7D74">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3218DF73" w14:textId="77777777" w:rsidR="001640DC" w:rsidRPr="00C05D51" w:rsidRDefault="001640DC" w:rsidP="003F7D74">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23" w:history="1">
              <w:r w:rsidRPr="00C05D51">
                <w:rPr>
                  <w:rStyle w:val="Hyperlink"/>
                  <w:rFonts w:asciiTheme="majorHAnsi" w:hAnsiTheme="majorHAnsi"/>
                </w:rPr>
                <w:t>asl@der.mg.gov.br</w:t>
              </w:r>
            </w:hyperlink>
            <w:r w:rsidRPr="00C05D51">
              <w:rPr>
                <w:rFonts w:asciiTheme="majorHAnsi" w:hAnsiTheme="majorHAnsi"/>
              </w:rPr>
              <w:t xml:space="preserve"> - site </w:t>
            </w:r>
            <w:hyperlink r:id="rId24" w:history="1">
              <w:r w:rsidRPr="00C05D51">
                <w:rPr>
                  <w:rStyle w:val="Hyperlink"/>
                  <w:rFonts w:asciiTheme="majorHAnsi" w:hAnsiTheme="majorHAnsi"/>
                </w:rPr>
                <w:t>www.der.mg.gov.br</w:t>
              </w:r>
            </w:hyperlink>
            <w:r w:rsidRPr="00C05D51">
              <w:rPr>
                <w:rFonts w:asciiTheme="majorHAnsi" w:hAnsiTheme="majorHAnsi"/>
              </w:rPr>
              <w:t xml:space="preserve"> </w:t>
            </w:r>
          </w:p>
        </w:tc>
      </w:tr>
    </w:tbl>
    <w:p w14:paraId="7DA54AB9" w14:textId="77777777" w:rsidR="001640DC" w:rsidRPr="00C05D51" w:rsidRDefault="001640DC" w:rsidP="001640DC">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1640DC" w:rsidRPr="00C05D51" w14:paraId="2B80B724" w14:textId="77777777" w:rsidTr="003F7D74">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4930A7B3" w14:textId="43D890C2" w:rsidR="001640DC" w:rsidRPr="00D64BE5" w:rsidRDefault="001640DC" w:rsidP="00BE51B5">
            <w:pPr>
              <w:autoSpaceDE w:val="0"/>
              <w:autoSpaceDN w:val="0"/>
              <w:adjustRightInd w:val="0"/>
              <w:jc w:val="both"/>
              <w:rPr>
                <w:rFonts w:asciiTheme="majorHAnsi" w:hAnsiTheme="majorHAnsi" w:cstheme="majorHAnsi"/>
              </w:rPr>
            </w:pPr>
            <w:r w:rsidRPr="00C05D51">
              <w:rPr>
                <w:rFonts w:asciiTheme="majorHAnsi" w:hAnsiTheme="majorHAnsi" w:cs="Arial"/>
                <w:bCs/>
                <w:color w:val="000000"/>
              </w:rPr>
              <w:t>OBJETO</w:t>
            </w:r>
            <w:r w:rsidRPr="00376E50">
              <w:rPr>
                <w:rFonts w:asciiTheme="majorHAnsi" w:hAnsiTheme="majorHAnsi" w:cstheme="majorHAnsi"/>
                <w:bCs/>
                <w:color w:val="000000"/>
              </w:rPr>
              <w:t>:</w:t>
            </w:r>
            <w:r w:rsidRPr="00376E50">
              <w:rPr>
                <w:rFonts w:asciiTheme="majorHAnsi" w:hAnsiTheme="majorHAnsi" w:cstheme="majorHAnsi"/>
              </w:rPr>
              <w:t xml:space="preserve"> </w:t>
            </w:r>
            <w:r w:rsidR="00BE51B5" w:rsidRPr="00BE51B5">
              <w:rPr>
                <w:rFonts w:asciiTheme="majorHAnsi" w:hAnsiTheme="majorHAnsi" w:cstheme="majorHAnsi"/>
              </w:rPr>
              <w:t>Substituição de Obra de Arte Corrente na Rodovia MGC-154, trecho Capinópolis - BR-365</w:t>
            </w:r>
            <w:r w:rsidR="00BE51B5">
              <w:rPr>
                <w:rFonts w:asciiTheme="majorHAnsi" w:hAnsiTheme="majorHAnsi" w:cstheme="majorHAnsi"/>
              </w:rPr>
              <w:t xml:space="preserve"> </w:t>
            </w:r>
            <w:r w:rsidR="00BE51B5" w:rsidRPr="00BE51B5">
              <w:rPr>
                <w:rFonts w:asciiTheme="majorHAnsi" w:hAnsiTheme="majorHAnsi" w:cstheme="majorHAnsi"/>
              </w:rPr>
              <w:t>(Ituiutaba). A execução do serviço descrito está restrita ao âmbito de circunscrição da 31ª URG do DERMG – Ituiutaba. Inclusa no PPAG.</w:t>
            </w:r>
          </w:p>
        </w:tc>
        <w:tc>
          <w:tcPr>
            <w:tcW w:w="3397" w:type="dxa"/>
            <w:tcBorders>
              <w:top w:val="single" w:sz="4" w:space="0" w:color="auto"/>
              <w:left w:val="single" w:sz="4" w:space="0" w:color="auto"/>
              <w:bottom w:val="single" w:sz="4" w:space="0" w:color="auto"/>
              <w:right w:val="single" w:sz="4" w:space="0" w:color="auto"/>
            </w:tcBorders>
            <w:vAlign w:val="center"/>
            <w:hideMark/>
          </w:tcPr>
          <w:p w14:paraId="6A9E47AE" w14:textId="77777777" w:rsidR="001640DC" w:rsidRPr="00C05D51" w:rsidRDefault="001640DC" w:rsidP="003F7D74">
            <w:pPr>
              <w:rPr>
                <w:rFonts w:asciiTheme="majorHAnsi" w:hAnsiTheme="majorHAnsi"/>
                <w:bCs/>
              </w:rPr>
            </w:pPr>
            <w:r w:rsidRPr="00C05D51">
              <w:rPr>
                <w:rFonts w:asciiTheme="majorHAnsi" w:hAnsiTheme="majorHAnsi"/>
                <w:bCs/>
              </w:rPr>
              <w:t>DATAS:</w:t>
            </w:r>
          </w:p>
          <w:p w14:paraId="73A7F090" w14:textId="77777777" w:rsidR="00BE51B5" w:rsidRPr="00BE51B5" w:rsidRDefault="00BE51B5" w:rsidP="00BE51B5">
            <w:pPr>
              <w:numPr>
                <w:ilvl w:val="0"/>
                <w:numId w:val="3"/>
              </w:numPr>
              <w:jc w:val="both"/>
              <w:rPr>
                <w:rFonts w:asciiTheme="majorHAnsi" w:hAnsiTheme="majorHAnsi" w:cs="ArialNarrow"/>
              </w:rPr>
            </w:pPr>
            <w:r w:rsidRPr="00BE51B5">
              <w:rPr>
                <w:rFonts w:asciiTheme="majorHAnsi" w:hAnsiTheme="majorHAnsi" w:cs="ArialNarrow"/>
              </w:rPr>
              <w:t>ENTREGA DOS ENVELOPES: até às 17:00 horas do dia 08/08/2023.</w:t>
            </w:r>
          </w:p>
          <w:p w14:paraId="4C3F17CB" w14:textId="0CC4B5C2" w:rsidR="001640DC" w:rsidRPr="00CF3E3F" w:rsidRDefault="00BE51B5" w:rsidP="00BE51B5">
            <w:pPr>
              <w:numPr>
                <w:ilvl w:val="0"/>
                <w:numId w:val="3"/>
              </w:numPr>
              <w:jc w:val="both"/>
              <w:rPr>
                <w:rFonts w:asciiTheme="majorHAnsi" w:hAnsiTheme="majorHAnsi"/>
              </w:rPr>
            </w:pPr>
            <w:r w:rsidRPr="00BE51B5">
              <w:rPr>
                <w:rFonts w:asciiTheme="majorHAnsi" w:hAnsiTheme="majorHAnsi" w:cs="ArialNarrow"/>
              </w:rPr>
              <w:t>ABERTURA DA LICITAÇÃO: às 09:00 horas do dia 09/08/2023.</w:t>
            </w:r>
          </w:p>
        </w:tc>
      </w:tr>
    </w:tbl>
    <w:p w14:paraId="03FEA53E" w14:textId="77777777" w:rsidR="001640DC" w:rsidRPr="00C05D51" w:rsidRDefault="001640DC" w:rsidP="001640DC">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1640DC" w:rsidRPr="00C05D51" w14:paraId="7181DB8F" w14:textId="77777777" w:rsidTr="003F7D7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B15E1BC" w14:textId="77777777" w:rsidR="001640DC" w:rsidRPr="00C05D51" w:rsidRDefault="001640DC" w:rsidP="003F7D74">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1640DC" w:rsidRPr="00C05D51" w14:paraId="1B308563" w14:textId="77777777" w:rsidTr="003F7D74">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1DD0FD3B" w14:textId="77777777" w:rsidR="001640DC" w:rsidRPr="00C05D51" w:rsidRDefault="001640DC" w:rsidP="003F7D74">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58F72B5" w14:textId="77777777" w:rsidR="001640DC" w:rsidRPr="00C05D51" w:rsidRDefault="001640DC" w:rsidP="003F7D74">
            <w:pPr>
              <w:jc w:val="center"/>
              <w:outlineLvl w:val="1"/>
              <w:rPr>
                <w:rFonts w:asciiTheme="majorHAnsi" w:hAnsiTheme="majorHAnsi" w:cs="Arial"/>
              </w:rPr>
            </w:pPr>
            <w:r w:rsidRPr="00C05D51">
              <w:rPr>
                <w:rFonts w:asciiTheme="majorHAnsi" w:hAnsiTheme="majorHAnsi" w:cs="Arial"/>
                <w:bCs/>
              </w:rPr>
              <w:t>Capital Social Igual ou Superior</w:t>
            </w:r>
          </w:p>
        </w:tc>
      </w:tr>
      <w:tr w:rsidR="001640DC" w:rsidRPr="00C05D51" w14:paraId="0E340CCD" w14:textId="77777777" w:rsidTr="003F7D74">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2F79F5B7" w14:textId="5D4E819F" w:rsidR="001640DC" w:rsidRPr="00A4652F" w:rsidRDefault="001640DC" w:rsidP="003F7D74">
            <w:pPr>
              <w:autoSpaceDE w:val="0"/>
              <w:autoSpaceDN w:val="0"/>
              <w:adjustRightInd w:val="0"/>
              <w:jc w:val="center"/>
              <w:rPr>
                <w:rFonts w:asciiTheme="majorHAnsi" w:hAnsiTheme="majorHAnsi" w:cstheme="majorHAnsi"/>
              </w:rPr>
            </w:pPr>
            <w:r w:rsidRPr="00A4652F">
              <w:rPr>
                <w:rFonts w:asciiTheme="majorHAnsi" w:hAnsiTheme="majorHAnsi" w:cstheme="majorHAnsi"/>
              </w:rPr>
              <w:t xml:space="preserve">R$ R$ </w:t>
            </w:r>
            <w:r w:rsidR="00BE51B5" w:rsidRPr="00A4652F">
              <w:rPr>
                <w:rFonts w:asciiTheme="majorHAnsi" w:hAnsiTheme="majorHAnsi" w:cstheme="majorHAnsi"/>
              </w:rPr>
              <w:t>1.528.341,36</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4D443A5" w14:textId="77777777" w:rsidR="001640DC" w:rsidRPr="00C05D51" w:rsidRDefault="001640DC" w:rsidP="003F7D74">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1640DC" w:rsidRPr="00C05D51" w14:paraId="75083622" w14:textId="77777777" w:rsidTr="003F7D74">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7DDBD1B0" w14:textId="67BC7CA9" w:rsidR="001640DC" w:rsidRPr="00A4652F" w:rsidRDefault="001640DC" w:rsidP="003F7D74">
            <w:pPr>
              <w:autoSpaceDE w:val="0"/>
              <w:autoSpaceDN w:val="0"/>
              <w:adjustRightInd w:val="0"/>
              <w:jc w:val="both"/>
              <w:rPr>
                <w:rFonts w:asciiTheme="majorHAnsi" w:hAnsiTheme="majorHAnsi" w:cstheme="majorHAnsi"/>
                <w:color w:val="000000"/>
              </w:rPr>
            </w:pPr>
            <w:r w:rsidRPr="00A4652F">
              <w:rPr>
                <w:rFonts w:asciiTheme="majorHAnsi" w:hAnsiTheme="majorHAnsi" w:cstheme="majorHAnsi"/>
                <w:color w:val="000000"/>
              </w:rPr>
              <w:t xml:space="preserve">CAPACIDADE TÉCNICA: </w:t>
            </w:r>
            <w:r w:rsidR="00C54A00" w:rsidRPr="00A4652F">
              <w:rPr>
                <w:rFonts w:asciiTheme="majorHAnsi" w:hAnsiTheme="majorHAnsi" w:cstheme="majorHAnsi"/>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b) A Licitante poderá optar por apresentar uma Declaração conforme modelo constante do ANEXO X consignando o nome do Responsável Técnico e o tipo de vínculo jurídico a ser estabelecido com o mesmo, nos termos do artigo 30, § 1.º, inciso I, da Lei 8.666/93, sendo que a efetiva comprovação de que trata a alínea "a" supra será exigida quando da convocação da licitante vencedora para a formalização do contrato, sob pena de decair o direito à contratação, sem prejuízo das sanções previstas no Art.81 da Lei 8.666/93 e das penas previstas no item 4 deste edital.</w:t>
            </w:r>
          </w:p>
        </w:tc>
      </w:tr>
      <w:tr w:rsidR="001640DC" w:rsidRPr="00C05D51" w14:paraId="1508E8B3" w14:textId="77777777" w:rsidTr="003F7D74">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711B774" w14:textId="77777777" w:rsidR="001640DC" w:rsidRPr="00A4652F" w:rsidRDefault="001640DC" w:rsidP="003F7D74">
            <w:pPr>
              <w:autoSpaceDE w:val="0"/>
              <w:autoSpaceDN w:val="0"/>
              <w:adjustRightInd w:val="0"/>
              <w:jc w:val="both"/>
              <w:rPr>
                <w:rFonts w:asciiTheme="majorHAnsi" w:hAnsiTheme="majorHAnsi" w:cstheme="majorHAnsi"/>
                <w:noProof/>
              </w:rPr>
            </w:pPr>
            <w:r w:rsidRPr="00A4652F">
              <w:rPr>
                <w:rFonts w:asciiTheme="majorHAnsi" w:hAnsiTheme="majorHAnsi" w:cstheme="majorHAnsi"/>
                <w:color w:val="000000"/>
              </w:rPr>
              <w:t xml:space="preserve">CAPACIDADE OPERACIONAL:  </w:t>
            </w:r>
          </w:p>
          <w:p w14:paraId="5DB7B5C8" w14:textId="2FEC6BB9" w:rsidR="001640DC" w:rsidRPr="00A4652F" w:rsidRDefault="00A4652F" w:rsidP="00A4652F">
            <w:pPr>
              <w:pStyle w:val="PargrafodaLista"/>
              <w:numPr>
                <w:ilvl w:val="0"/>
                <w:numId w:val="23"/>
              </w:numPr>
              <w:autoSpaceDE w:val="0"/>
              <w:autoSpaceDN w:val="0"/>
              <w:adjustRightInd w:val="0"/>
              <w:rPr>
                <w:rFonts w:asciiTheme="majorHAnsi" w:hAnsiTheme="majorHAnsi" w:cstheme="majorHAnsi"/>
                <w:color w:val="000000"/>
              </w:rPr>
            </w:pPr>
            <w:r w:rsidRPr="00A4652F">
              <w:rPr>
                <w:rFonts w:asciiTheme="majorHAnsi" w:hAnsiTheme="majorHAnsi" w:cstheme="majorHAnsi"/>
              </w:rPr>
              <w:t>Bueiro Celular de concreto 40,00 m</w:t>
            </w:r>
          </w:p>
          <w:p w14:paraId="6BC58EEC" w14:textId="77777777" w:rsidR="001640DC" w:rsidRPr="00A4652F" w:rsidRDefault="001640DC" w:rsidP="003F7D74">
            <w:pPr>
              <w:autoSpaceDE w:val="0"/>
              <w:autoSpaceDN w:val="0"/>
              <w:adjustRightInd w:val="0"/>
              <w:jc w:val="center"/>
              <w:rPr>
                <w:rFonts w:asciiTheme="majorHAnsi" w:hAnsiTheme="majorHAnsi" w:cstheme="majorHAnsi"/>
                <w:color w:val="000000"/>
                <w:sz w:val="16"/>
                <w:szCs w:val="16"/>
              </w:rPr>
            </w:pPr>
          </w:p>
        </w:tc>
      </w:tr>
      <w:tr w:rsidR="001640DC" w:rsidRPr="00C05D51" w14:paraId="08C51896" w14:textId="77777777" w:rsidTr="003F7D74">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1D3E356" w14:textId="77777777" w:rsidR="001640DC" w:rsidRPr="00C05D51" w:rsidRDefault="001640DC" w:rsidP="003F7D74">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1640DC" w:rsidRPr="00C05D51" w14:paraId="7DD7247C" w14:textId="77777777" w:rsidTr="003F7D7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C4CEAC4" w14:textId="77777777" w:rsidR="001640DC" w:rsidRPr="00DD6A92" w:rsidRDefault="001640DC" w:rsidP="003F7D74">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DD6A92">
              <w:rPr>
                <w:rFonts w:asciiTheme="majorHAnsi" w:hAnsiTheme="majorHAnsi" w:cs="Arial"/>
                <w:color w:val="000000"/>
              </w:rPr>
              <w:t>Pedidos de esclarecimento e impugnações ao instrumento convocatório poderão ser feitos em até 5</w:t>
            </w:r>
            <w:r>
              <w:rPr>
                <w:rFonts w:asciiTheme="majorHAnsi" w:hAnsiTheme="majorHAnsi" w:cs="Arial"/>
                <w:color w:val="000000"/>
              </w:rPr>
              <w:t xml:space="preserve"> </w:t>
            </w:r>
            <w:r w:rsidRPr="00DD6A92">
              <w:rPr>
                <w:rFonts w:asciiTheme="majorHAnsi" w:hAnsiTheme="majorHAnsi" w:cs="Arial"/>
                <w:color w:val="000000"/>
              </w:rPr>
              <w:t>dias úteis antes da data de abertura de propostas. As impugnações deverão ser formalizadas por escrito ao Diretor Geral do DER/MG, através do Presidente</w:t>
            </w:r>
            <w:r>
              <w:rPr>
                <w:rFonts w:asciiTheme="majorHAnsi" w:hAnsiTheme="majorHAnsi" w:cs="Arial"/>
                <w:color w:val="000000"/>
              </w:rPr>
              <w:t xml:space="preserve"> </w:t>
            </w:r>
            <w:r w:rsidRPr="00DD6A92">
              <w:rPr>
                <w:rFonts w:asciiTheme="majorHAnsi" w:hAnsiTheme="majorHAnsi" w:cs="Arial"/>
                <w:color w:val="000000"/>
              </w:rPr>
              <w:t>da Comissão de Licitação e protocolizadas no Setor de Protocolo e Arquivo do DER/MG. As respostas aos pedidos de esclarecimentos e impugnação serão divulgadas no site do</w:t>
            </w:r>
            <w:r>
              <w:rPr>
                <w:rFonts w:asciiTheme="majorHAnsi" w:hAnsiTheme="majorHAnsi" w:cs="Arial"/>
                <w:color w:val="000000"/>
              </w:rPr>
              <w:t xml:space="preserve"> </w:t>
            </w:r>
            <w:r w:rsidRPr="00DD6A92">
              <w:rPr>
                <w:rFonts w:asciiTheme="majorHAnsi" w:hAnsiTheme="majorHAnsi" w:cs="Arial"/>
                <w:color w:val="000000"/>
              </w:rPr>
              <w:t xml:space="preserve">DER/MG: </w:t>
            </w:r>
            <w:hyperlink r:id="rId25" w:history="1">
              <w:r w:rsidRPr="00FF6AD1">
                <w:rPr>
                  <w:rStyle w:val="Hyperlink"/>
                  <w:rFonts w:asciiTheme="majorHAnsi" w:hAnsiTheme="majorHAnsi" w:cs="Arial"/>
                </w:rPr>
                <w:t>http://www.der.mg.gov.br/transparencia/licitacoes</w:t>
              </w:r>
            </w:hyperlink>
            <w:r w:rsidRPr="00DD6A92">
              <w:rPr>
                <w:rFonts w:asciiTheme="majorHAnsi" w:hAnsiTheme="majorHAnsi" w:cs="Arial"/>
                <w:color w:val="000000"/>
              </w:rPr>
              <w:t>, antes da abertura dos envelopes contendo as propostas.</w:t>
            </w:r>
          </w:p>
        </w:tc>
      </w:tr>
    </w:tbl>
    <w:p w14:paraId="419FAD98" w14:textId="77777777" w:rsidR="001640DC" w:rsidRDefault="001640DC" w:rsidP="001640DC">
      <w:pPr>
        <w:rPr>
          <w:rFonts w:asciiTheme="majorHAnsi" w:hAnsiTheme="majorHAnsi" w:cstheme="majorHAnsi"/>
        </w:rPr>
      </w:pPr>
    </w:p>
    <w:p w14:paraId="7812E08B" w14:textId="77777777" w:rsidR="001640DC" w:rsidRDefault="001640DC" w:rsidP="002D76AC">
      <w:pPr>
        <w:rPr>
          <w:rFonts w:asciiTheme="majorHAnsi" w:hAnsiTheme="majorHAnsi" w:cstheme="majorHAnsi"/>
        </w:rPr>
      </w:pPr>
    </w:p>
    <w:p w14:paraId="686ECB08" w14:textId="77777777" w:rsidR="002D76AC" w:rsidRDefault="002D76AC" w:rsidP="00295C4B">
      <w:pPr>
        <w:rPr>
          <w:rFonts w:asciiTheme="majorHAnsi" w:hAnsiTheme="majorHAnsi" w:cstheme="majorHAnsi"/>
        </w:rPr>
      </w:pPr>
    </w:p>
    <w:p w14:paraId="50F00563" w14:textId="77777777" w:rsidR="00A94ADA" w:rsidRDefault="00A94ADA" w:rsidP="00295C4B">
      <w:pPr>
        <w:rPr>
          <w:rFonts w:asciiTheme="majorHAnsi" w:hAnsiTheme="majorHAnsi" w:cstheme="majorHAnsi"/>
        </w:rPr>
      </w:pPr>
    </w:p>
    <w:p w14:paraId="230B8228" w14:textId="77777777" w:rsidR="00A94ADA" w:rsidRDefault="00A94ADA" w:rsidP="00295C4B">
      <w:pPr>
        <w:rPr>
          <w:rFonts w:asciiTheme="majorHAnsi" w:hAnsiTheme="majorHAnsi" w:cstheme="majorHAnsi"/>
        </w:rPr>
      </w:pPr>
    </w:p>
    <w:p w14:paraId="3C62F724" w14:textId="77777777" w:rsidR="00295C4B" w:rsidRPr="00EB4A0B" w:rsidRDefault="00295C4B" w:rsidP="00295C4B">
      <w:pPr>
        <w:rPr>
          <w:rFonts w:asciiTheme="majorHAnsi" w:hAnsiTheme="majorHAnsi" w:cstheme="majorHAnsi"/>
        </w:rPr>
      </w:pPr>
      <w:r w:rsidRPr="0009601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BAFF4D3" w14:textId="77777777" w:rsidR="00295C4B" w:rsidRPr="00062821" w:rsidRDefault="00295C4B" w:rsidP="00295C4B">
      <w:pPr>
        <w:autoSpaceDE w:val="0"/>
        <w:autoSpaceDN w:val="0"/>
        <w:adjustRightInd w:val="0"/>
        <w:jc w:val="center"/>
        <w:rPr>
          <w:rFonts w:asciiTheme="majorHAnsi" w:hAnsiTheme="majorHAnsi" w:cstheme="majorHAnsi"/>
          <w:b/>
        </w:rPr>
      </w:pPr>
    </w:p>
    <w:p w14:paraId="685006D6" w14:textId="77777777" w:rsidR="00295C4B" w:rsidRPr="008B7A3F" w:rsidRDefault="00295C4B" w:rsidP="00295C4B">
      <w:pPr>
        <w:autoSpaceDE w:val="0"/>
        <w:autoSpaceDN w:val="0"/>
        <w:adjustRightInd w:val="0"/>
        <w:jc w:val="center"/>
        <w:rPr>
          <w:rFonts w:asciiTheme="majorHAnsi" w:hAnsiTheme="majorHAnsi" w:cstheme="majorHAnsi"/>
          <w:b/>
        </w:rPr>
      </w:pPr>
      <w:r w:rsidRPr="008B7A3F">
        <w:rPr>
          <w:rFonts w:asciiTheme="majorHAnsi" w:hAnsiTheme="majorHAnsi" w:cstheme="majorHAnsi"/>
          <w:b/>
        </w:rPr>
        <w:t>ESTADO DE MINAS GERAIS</w:t>
      </w:r>
    </w:p>
    <w:p w14:paraId="612324D2" w14:textId="77777777" w:rsidR="00295C4B" w:rsidRPr="00BD088B" w:rsidRDefault="00295C4B" w:rsidP="00295C4B">
      <w:pPr>
        <w:autoSpaceDE w:val="0"/>
        <w:autoSpaceDN w:val="0"/>
        <w:adjustRightInd w:val="0"/>
        <w:jc w:val="both"/>
        <w:rPr>
          <w:rFonts w:asciiTheme="majorHAnsi" w:hAnsiTheme="majorHAnsi" w:cstheme="majorHAnsi"/>
          <w:b/>
        </w:rPr>
      </w:pPr>
    </w:p>
    <w:p w14:paraId="1C486768" w14:textId="77777777" w:rsidR="00295C4B" w:rsidRPr="006B28A6" w:rsidRDefault="00295C4B" w:rsidP="00295C4B">
      <w:pPr>
        <w:autoSpaceDE w:val="0"/>
        <w:autoSpaceDN w:val="0"/>
        <w:adjustRightInd w:val="0"/>
        <w:jc w:val="both"/>
        <w:rPr>
          <w:rFonts w:asciiTheme="majorHAnsi" w:hAnsiTheme="majorHAnsi" w:cstheme="majorHAnsi"/>
          <w:b/>
        </w:rPr>
      </w:pPr>
    </w:p>
    <w:p w14:paraId="385F8E06" w14:textId="77777777" w:rsidR="006B28A6" w:rsidRPr="006B28A6" w:rsidRDefault="006B28A6" w:rsidP="00295C4B">
      <w:pPr>
        <w:autoSpaceDE w:val="0"/>
        <w:autoSpaceDN w:val="0"/>
        <w:adjustRightInd w:val="0"/>
        <w:jc w:val="both"/>
        <w:rPr>
          <w:rFonts w:asciiTheme="majorHAnsi" w:hAnsiTheme="majorHAnsi" w:cstheme="majorHAnsi"/>
          <w:b/>
        </w:rPr>
      </w:pPr>
      <w:r w:rsidRPr="006B28A6">
        <w:rPr>
          <w:rFonts w:asciiTheme="majorHAnsi" w:hAnsiTheme="majorHAnsi" w:cstheme="majorHAnsi"/>
          <w:b/>
        </w:rPr>
        <w:t>DEMAE</w:t>
      </w:r>
      <w:r w:rsidRPr="006B28A6">
        <w:rPr>
          <w:rFonts w:asciiTheme="majorHAnsi" w:hAnsiTheme="majorHAnsi" w:cstheme="majorHAnsi"/>
          <w:b/>
        </w:rPr>
        <w:t xml:space="preserve"> – </w:t>
      </w:r>
      <w:r w:rsidRPr="006B28A6">
        <w:rPr>
          <w:rFonts w:asciiTheme="majorHAnsi" w:hAnsiTheme="majorHAnsi" w:cstheme="majorHAnsi"/>
          <w:b/>
        </w:rPr>
        <w:t>DEPARTAMENTO MUNICIPAL DE ÁGUA E ESGOTO</w:t>
      </w:r>
      <w:r w:rsidRPr="006B28A6">
        <w:rPr>
          <w:rFonts w:asciiTheme="majorHAnsi" w:hAnsiTheme="majorHAnsi" w:cstheme="majorHAnsi"/>
          <w:b/>
        </w:rPr>
        <w:t xml:space="preserve"> - TOMADA DE PREÇO Nº 04/2023</w:t>
      </w:r>
    </w:p>
    <w:p w14:paraId="3B089C53" w14:textId="02E76DF6" w:rsidR="006B28A6" w:rsidRPr="006B28A6" w:rsidRDefault="006B28A6" w:rsidP="00295C4B">
      <w:pPr>
        <w:autoSpaceDE w:val="0"/>
        <w:autoSpaceDN w:val="0"/>
        <w:adjustRightInd w:val="0"/>
        <w:jc w:val="both"/>
        <w:rPr>
          <w:rFonts w:asciiTheme="majorHAnsi" w:hAnsiTheme="majorHAnsi" w:cstheme="majorHAnsi"/>
        </w:rPr>
      </w:pPr>
      <w:r w:rsidRPr="006B28A6">
        <w:rPr>
          <w:rFonts w:asciiTheme="majorHAnsi" w:hAnsiTheme="majorHAnsi" w:cstheme="majorHAnsi"/>
        </w:rPr>
        <w:t>Fornecimento e instalação de um reservatório 500m3, no</w:t>
      </w:r>
      <w:r>
        <w:rPr>
          <w:rFonts w:asciiTheme="majorHAnsi" w:hAnsiTheme="majorHAnsi" w:cstheme="majorHAnsi"/>
        </w:rPr>
        <w:t xml:space="preserve"> </w:t>
      </w:r>
      <w:r w:rsidRPr="006B28A6">
        <w:rPr>
          <w:rFonts w:asciiTheme="majorHAnsi" w:hAnsiTheme="majorHAnsi" w:cstheme="majorHAnsi"/>
        </w:rPr>
        <w:t>Bairro</w:t>
      </w:r>
      <w:r>
        <w:rPr>
          <w:rFonts w:asciiTheme="majorHAnsi" w:hAnsiTheme="majorHAnsi" w:cstheme="majorHAnsi"/>
        </w:rPr>
        <w:t xml:space="preserve"> </w:t>
      </w:r>
      <w:r w:rsidRPr="006B28A6">
        <w:rPr>
          <w:rFonts w:asciiTheme="majorHAnsi" w:hAnsiTheme="majorHAnsi" w:cstheme="majorHAnsi"/>
        </w:rPr>
        <w:t>Bela</w:t>
      </w:r>
      <w:r>
        <w:rPr>
          <w:rFonts w:asciiTheme="majorHAnsi" w:hAnsiTheme="majorHAnsi" w:cstheme="majorHAnsi"/>
        </w:rPr>
        <w:t xml:space="preserve"> </w:t>
      </w:r>
      <w:r w:rsidRPr="006B28A6">
        <w:rPr>
          <w:rFonts w:asciiTheme="majorHAnsi" w:hAnsiTheme="majorHAnsi" w:cstheme="majorHAnsi"/>
        </w:rPr>
        <w:t>Vista, em Campo Belo</w:t>
      </w:r>
      <w:r w:rsidRPr="006B28A6">
        <w:rPr>
          <w:rFonts w:asciiTheme="majorHAnsi" w:hAnsiTheme="majorHAnsi" w:cstheme="majorHAnsi"/>
        </w:rPr>
        <w:t>. Abertura: 10/08/2023, as 08.30</w:t>
      </w:r>
      <w:r>
        <w:rPr>
          <w:rFonts w:asciiTheme="majorHAnsi" w:hAnsiTheme="majorHAnsi" w:cstheme="majorHAnsi"/>
        </w:rPr>
        <w:t xml:space="preserve"> </w:t>
      </w:r>
      <w:r w:rsidRPr="006B28A6">
        <w:rPr>
          <w:rFonts w:asciiTheme="majorHAnsi" w:hAnsiTheme="majorHAnsi" w:cstheme="majorHAnsi"/>
        </w:rPr>
        <w:t>horas. Local:</w:t>
      </w:r>
      <w:r>
        <w:rPr>
          <w:rFonts w:asciiTheme="majorHAnsi" w:hAnsiTheme="majorHAnsi" w:cstheme="majorHAnsi"/>
        </w:rPr>
        <w:t xml:space="preserve"> </w:t>
      </w:r>
      <w:r w:rsidRPr="006B28A6">
        <w:rPr>
          <w:rFonts w:asciiTheme="majorHAnsi" w:hAnsiTheme="majorHAnsi" w:cstheme="majorHAnsi"/>
        </w:rPr>
        <w:t xml:space="preserve">Sala de Licitações do </w:t>
      </w:r>
      <w:r w:rsidR="00BD4946" w:rsidRPr="006B28A6">
        <w:rPr>
          <w:rFonts w:asciiTheme="majorHAnsi" w:hAnsiTheme="majorHAnsi" w:cstheme="majorHAnsi"/>
        </w:rPr>
        <w:t>DEMAE</w:t>
      </w:r>
      <w:bookmarkStart w:id="0" w:name="_GoBack"/>
      <w:bookmarkEnd w:id="0"/>
      <w:r w:rsidRPr="006B28A6">
        <w:rPr>
          <w:rFonts w:asciiTheme="majorHAnsi" w:hAnsiTheme="majorHAnsi" w:cstheme="majorHAnsi"/>
        </w:rPr>
        <w:t xml:space="preserve">, situada na Avenida Sete de Setembro, 363, Centro, </w:t>
      </w:r>
      <w:r w:rsidR="00BD4946" w:rsidRPr="006B28A6">
        <w:rPr>
          <w:rFonts w:asciiTheme="majorHAnsi" w:hAnsiTheme="majorHAnsi" w:cstheme="majorHAnsi"/>
        </w:rPr>
        <w:t>Campo Belo</w:t>
      </w:r>
      <w:r w:rsidRPr="006B28A6">
        <w:rPr>
          <w:rFonts w:asciiTheme="majorHAnsi" w:hAnsiTheme="majorHAnsi" w:cstheme="majorHAnsi"/>
        </w:rPr>
        <w:t>/MG.</w:t>
      </w:r>
      <w:r>
        <w:rPr>
          <w:rFonts w:asciiTheme="majorHAnsi" w:hAnsiTheme="majorHAnsi" w:cstheme="majorHAnsi"/>
        </w:rPr>
        <w:t xml:space="preserve"> </w:t>
      </w:r>
      <w:r w:rsidRPr="006B28A6">
        <w:rPr>
          <w:rFonts w:asciiTheme="majorHAnsi" w:hAnsiTheme="majorHAnsi" w:cstheme="majorHAnsi"/>
        </w:rPr>
        <w:t xml:space="preserve">Retirada do Edital no site </w:t>
      </w:r>
      <w:hyperlink r:id="rId27" w:history="1">
        <w:r w:rsidRPr="00344421">
          <w:rPr>
            <w:rStyle w:val="Hyperlink"/>
            <w:rFonts w:asciiTheme="majorHAnsi" w:hAnsiTheme="majorHAnsi" w:cstheme="majorHAnsi"/>
          </w:rPr>
          <w:t>www.demaecb.com.br</w:t>
        </w:r>
      </w:hyperlink>
      <w:r w:rsidRPr="006B28A6">
        <w:rPr>
          <w:rFonts w:asciiTheme="majorHAnsi" w:hAnsiTheme="majorHAnsi" w:cstheme="majorHAnsi"/>
        </w:rPr>
        <w:t>. Informações pelo telefone (35) 3831-1087</w:t>
      </w:r>
      <w:r>
        <w:rPr>
          <w:rFonts w:asciiTheme="majorHAnsi" w:hAnsiTheme="majorHAnsi" w:cstheme="majorHAnsi"/>
        </w:rPr>
        <w:t xml:space="preserve"> </w:t>
      </w:r>
      <w:r w:rsidRPr="006B28A6">
        <w:rPr>
          <w:rFonts w:asciiTheme="majorHAnsi" w:hAnsiTheme="majorHAnsi" w:cstheme="majorHAnsi"/>
        </w:rPr>
        <w:t>ou</w:t>
      </w:r>
      <w:r>
        <w:rPr>
          <w:rFonts w:asciiTheme="majorHAnsi" w:hAnsiTheme="majorHAnsi" w:cstheme="majorHAnsi"/>
        </w:rPr>
        <w:t xml:space="preserve"> </w:t>
      </w:r>
      <w:r w:rsidR="00BD4946" w:rsidRPr="006B28A6">
        <w:rPr>
          <w:rFonts w:asciiTheme="majorHAnsi" w:hAnsiTheme="majorHAnsi" w:cstheme="majorHAnsi"/>
        </w:rPr>
        <w:t>pelo correio</w:t>
      </w:r>
      <w:r w:rsidRPr="006B28A6">
        <w:rPr>
          <w:rFonts w:asciiTheme="majorHAnsi" w:hAnsiTheme="majorHAnsi" w:cstheme="majorHAnsi"/>
        </w:rPr>
        <w:t xml:space="preserve"> eletrônico: </w:t>
      </w:r>
      <w:r w:rsidR="00BD4946">
        <w:rPr>
          <w:rFonts w:asciiTheme="majorHAnsi" w:hAnsiTheme="majorHAnsi" w:cstheme="majorHAnsi"/>
        </w:rPr>
        <w:t>licitacao@demaecb.com.br. ”</w:t>
      </w:r>
    </w:p>
    <w:p w14:paraId="319EAEE0" w14:textId="77777777" w:rsidR="006B28A6" w:rsidRDefault="006B28A6" w:rsidP="00295C4B">
      <w:pPr>
        <w:autoSpaceDE w:val="0"/>
        <w:autoSpaceDN w:val="0"/>
        <w:adjustRightInd w:val="0"/>
        <w:jc w:val="both"/>
      </w:pPr>
    </w:p>
    <w:p w14:paraId="05EE32E6" w14:textId="77777777" w:rsidR="00343DC9" w:rsidRPr="00D2282A" w:rsidRDefault="00343DC9" w:rsidP="00295C4B">
      <w:pPr>
        <w:autoSpaceDE w:val="0"/>
        <w:autoSpaceDN w:val="0"/>
        <w:adjustRightInd w:val="0"/>
        <w:jc w:val="both"/>
        <w:rPr>
          <w:rFonts w:asciiTheme="majorHAnsi" w:hAnsiTheme="majorHAnsi" w:cstheme="majorHAnsi"/>
          <w:b/>
        </w:rPr>
      </w:pPr>
    </w:p>
    <w:p w14:paraId="2BA3A69D" w14:textId="47FE8287" w:rsidR="00D2282A" w:rsidRPr="00D2282A" w:rsidRDefault="00D2282A" w:rsidP="00651F27">
      <w:pPr>
        <w:autoSpaceDE w:val="0"/>
        <w:autoSpaceDN w:val="0"/>
        <w:adjustRightInd w:val="0"/>
        <w:jc w:val="both"/>
        <w:rPr>
          <w:rFonts w:asciiTheme="majorHAnsi" w:hAnsiTheme="majorHAnsi" w:cstheme="majorHAnsi"/>
          <w:b/>
        </w:rPr>
      </w:pPr>
      <w:r w:rsidRPr="00D2282A">
        <w:rPr>
          <w:rStyle w:val="markedcontent"/>
          <w:rFonts w:asciiTheme="majorHAnsi" w:hAnsiTheme="majorHAnsi" w:cstheme="majorHAnsi"/>
          <w:b/>
          <w:shd w:val="clear" w:color="auto" w:fill="FFFFFF"/>
        </w:rPr>
        <w:t xml:space="preserve">PREFEITURA MUNICIPAL DE </w:t>
      </w:r>
      <w:r w:rsidRPr="00D2282A">
        <w:rPr>
          <w:rFonts w:asciiTheme="majorHAnsi" w:hAnsiTheme="majorHAnsi" w:cstheme="majorHAnsi"/>
          <w:b/>
        </w:rPr>
        <w:t>ARACITABA - TOMADA DE PREÇOS Nº</w:t>
      </w:r>
      <w:r w:rsidR="007506DA">
        <w:rPr>
          <w:rFonts w:asciiTheme="majorHAnsi" w:hAnsiTheme="majorHAnsi" w:cstheme="majorHAnsi"/>
          <w:b/>
        </w:rPr>
        <w:t xml:space="preserve"> </w:t>
      </w:r>
      <w:r w:rsidRPr="00D2282A">
        <w:rPr>
          <w:rFonts w:asciiTheme="majorHAnsi" w:hAnsiTheme="majorHAnsi" w:cstheme="majorHAnsi"/>
          <w:b/>
        </w:rPr>
        <w:t>03/2023</w:t>
      </w:r>
    </w:p>
    <w:p w14:paraId="110007D9" w14:textId="2D4C10E8" w:rsidR="00071020" w:rsidRPr="00D2282A" w:rsidRDefault="00D2282A" w:rsidP="00651F27">
      <w:pPr>
        <w:autoSpaceDE w:val="0"/>
        <w:autoSpaceDN w:val="0"/>
        <w:adjustRightInd w:val="0"/>
        <w:jc w:val="both"/>
        <w:rPr>
          <w:rStyle w:val="markedcontent"/>
          <w:rFonts w:asciiTheme="majorHAnsi" w:hAnsiTheme="majorHAnsi" w:cstheme="majorHAnsi"/>
          <w:b/>
          <w:shd w:val="clear" w:color="auto" w:fill="FFFFFF"/>
        </w:rPr>
      </w:pPr>
      <w:r>
        <w:rPr>
          <w:rFonts w:asciiTheme="majorHAnsi" w:hAnsiTheme="majorHAnsi" w:cstheme="majorHAnsi"/>
        </w:rPr>
        <w:t>Objeto: E</w:t>
      </w:r>
      <w:r w:rsidRPr="00D2282A">
        <w:rPr>
          <w:rFonts w:asciiTheme="majorHAnsi" w:hAnsiTheme="majorHAnsi" w:cstheme="majorHAnsi"/>
        </w:rPr>
        <w:t>xecução de obra de engenharia de construção de casas populares no município de Aracitaba - MG. Abertura da documentação: às 09:00 horas do dia 08 de agosto de 2023, na Sala de Licitações da Prefeitura, Pça Barão de Montes Claros, nº 16, Centro.</w:t>
      </w:r>
    </w:p>
    <w:p w14:paraId="516D26E7"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07706ADD" w14:textId="77777777" w:rsidR="00BC7613" w:rsidRDefault="00BC7613" w:rsidP="00651F27">
      <w:pPr>
        <w:autoSpaceDE w:val="0"/>
        <w:autoSpaceDN w:val="0"/>
        <w:adjustRightInd w:val="0"/>
        <w:jc w:val="both"/>
        <w:rPr>
          <w:rStyle w:val="markedcontent"/>
          <w:rFonts w:asciiTheme="majorHAnsi" w:hAnsiTheme="majorHAnsi" w:cstheme="majorHAnsi"/>
          <w:b/>
          <w:shd w:val="clear" w:color="auto" w:fill="FFFFFF"/>
        </w:rPr>
      </w:pPr>
    </w:p>
    <w:p w14:paraId="1773A1E4" w14:textId="20A62316" w:rsidR="00EE17C2" w:rsidRDefault="006B28A6" w:rsidP="00651F27">
      <w:pPr>
        <w:autoSpaceDE w:val="0"/>
        <w:autoSpaceDN w:val="0"/>
        <w:adjustRightInd w:val="0"/>
        <w:jc w:val="both"/>
        <w:rPr>
          <w:rFonts w:asciiTheme="majorHAnsi" w:hAnsiTheme="majorHAnsi" w:cstheme="majorHAnsi"/>
          <w:b/>
        </w:rPr>
      </w:pPr>
      <w:r w:rsidRPr="00D2282A">
        <w:rPr>
          <w:rStyle w:val="markedcontent"/>
          <w:rFonts w:asciiTheme="majorHAnsi" w:hAnsiTheme="majorHAnsi" w:cstheme="majorHAnsi"/>
          <w:b/>
          <w:shd w:val="clear" w:color="auto" w:fill="FFFFFF"/>
        </w:rPr>
        <w:t xml:space="preserve">PREFEITURA MUNICIPAL DE </w:t>
      </w:r>
      <w:r w:rsidR="00EE17C2">
        <w:rPr>
          <w:rFonts w:asciiTheme="majorHAnsi" w:hAnsiTheme="majorHAnsi" w:cstheme="majorHAnsi"/>
          <w:b/>
        </w:rPr>
        <w:t>BOM REPOUSO</w:t>
      </w:r>
    </w:p>
    <w:p w14:paraId="57C2051C" w14:textId="77777777" w:rsidR="00EE17C2" w:rsidRDefault="00EE17C2" w:rsidP="00651F27">
      <w:pPr>
        <w:autoSpaceDE w:val="0"/>
        <w:autoSpaceDN w:val="0"/>
        <w:adjustRightInd w:val="0"/>
        <w:jc w:val="both"/>
        <w:rPr>
          <w:rFonts w:asciiTheme="majorHAnsi" w:hAnsiTheme="majorHAnsi" w:cstheme="majorHAnsi"/>
          <w:b/>
        </w:rPr>
      </w:pPr>
    </w:p>
    <w:p w14:paraId="00C79455" w14:textId="77777777" w:rsidR="00EE17C2" w:rsidRPr="00EE17C2" w:rsidRDefault="00EE17C2" w:rsidP="00EE17C2">
      <w:pPr>
        <w:autoSpaceDE w:val="0"/>
        <w:autoSpaceDN w:val="0"/>
        <w:adjustRightInd w:val="0"/>
        <w:jc w:val="both"/>
        <w:rPr>
          <w:rFonts w:asciiTheme="majorHAnsi" w:hAnsiTheme="majorHAnsi" w:cstheme="majorHAnsi"/>
          <w:b/>
        </w:rPr>
      </w:pPr>
      <w:r w:rsidRPr="00EE17C2">
        <w:rPr>
          <w:rFonts w:asciiTheme="majorHAnsi" w:hAnsiTheme="majorHAnsi" w:cstheme="majorHAnsi"/>
          <w:b/>
        </w:rPr>
        <w:t>TOMADA DE PREÇOS Nº. 03/2023</w:t>
      </w:r>
    </w:p>
    <w:p w14:paraId="16DF71C4" w14:textId="1976EE1D" w:rsidR="00EE17C2" w:rsidRPr="00EE17C2" w:rsidRDefault="00EE17C2" w:rsidP="00EE17C2">
      <w:pPr>
        <w:autoSpaceDE w:val="0"/>
        <w:autoSpaceDN w:val="0"/>
        <w:adjustRightInd w:val="0"/>
        <w:jc w:val="both"/>
        <w:rPr>
          <w:rFonts w:asciiTheme="majorHAnsi" w:hAnsiTheme="majorHAnsi" w:cstheme="majorHAnsi"/>
        </w:rPr>
      </w:pPr>
      <w:r>
        <w:rPr>
          <w:rFonts w:asciiTheme="majorHAnsi" w:hAnsiTheme="majorHAnsi" w:cstheme="majorHAnsi"/>
        </w:rPr>
        <w:t>Objeto</w:t>
      </w:r>
      <w:r w:rsidRPr="00EE17C2">
        <w:rPr>
          <w:rFonts w:asciiTheme="majorHAnsi" w:hAnsiTheme="majorHAnsi" w:cstheme="majorHAnsi"/>
        </w:rPr>
        <w:t>:</w:t>
      </w:r>
      <w:r>
        <w:rPr>
          <w:rFonts w:asciiTheme="majorHAnsi" w:hAnsiTheme="majorHAnsi" w:cstheme="majorHAnsi"/>
        </w:rPr>
        <w:t xml:space="preserve"> </w:t>
      </w:r>
      <w:r w:rsidR="00BD4946">
        <w:rPr>
          <w:rFonts w:asciiTheme="majorHAnsi" w:hAnsiTheme="majorHAnsi" w:cstheme="majorHAnsi"/>
        </w:rPr>
        <w:t>E</w:t>
      </w:r>
      <w:r w:rsidR="00BD4946" w:rsidRPr="00EE17C2">
        <w:rPr>
          <w:rFonts w:asciiTheme="majorHAnsi" w:hAnsiTheme="majorHAnsi" w:cstheme="majorHAnsi"/>
        </w:rPr>
        <w:t>xecução</w:t>
      </w:r>
      <w:r w:rsidRPr="00EE17C2">
        <w:rPr>
          <w:rFonts w:asciiTheme="majorHAnsi" w:hAnsiTheme="majorHAnsi" w:cstheme="majorHAnsi"/>
        </w:rPr>
        <w:t xml:space="preserve"> para pavimentação com bloquetes intertravados da Estrada Municipal BRP – 050, Trecho II do Morro José Afon</w:t>
      </w:r>
      <w:r>
        <w:rPr>
          <w:rFonts w:asciiTheme="majorHAnsi" w:hAnsiTheme="majorHAnsi" w:cstheme="majorHAnsi"/>
        </w:rPr>
        <w:t>so, zona rural, neste município</w:t>
      </w:r>
      <w:r w:rsidRPr="00EE17C2">
        <w:rPr>
          <w:rFonts w:asciiTheme="majorHAnsi" w:hAnsiTheme="majorHAnsi" w:cstheme="majorHAnsi"/>
        </w:rPr>
        <w:t>. A abertura dos envelopes dar-se-á no dia 04/08/2023, às 09:00 horas. O edital em inteiro teor estará à di</w:t>
      </w:r>
      <w:r>
        <w:rPr>
          <w:rFonts w:asciiTheme="majorHAnsi" w:hAnsiTheme="majorHAnsi" w:cstheme="majorHAnsi"/>
        </w:rPr>
        <w:t>sposição dos interessados de 2º a 6º</w:t>
      </w:r>
      <w:r w:rsidRPr="00EE17C2">
        <w:rPr>
          <w:rFonts w:asciiTheme="majorHAnsi" w:hAnsiTheme="majorHAnsi" w:cstheme="majorHAnsi"/>
        </w:rPr>
        <w:t xml:space="preserve"> feira, das 13:00 h às 17:00 h</w:t>
      </w:r>
      <w:r>
        <w:rPr>
          <w:rFonts w:asciiTheme="majorHAnsi" w:hAnsiTheme="majorHAnsi" w:cstheme="majorHAnsi"/>
        </w:rPr>
        <w:t>oras</w:t>
      </w:r>
      <w:r w:rsidRPr="00EE17C2">
        <w:rPr>
          <w:rFonts w:asciiTheme="majorHAnsi" w:hAnsiTheme="majorHAnsi" w:cstheme="majorHAnsi"/>
        </w:rPr>
        <w:t xml:space="preserve">, na Alameda José Brandão, nº. 348, Centro, </w:t>
      </w:r>
      <w:r>
        <w:rPr>
          <w:rFonts w:asciiTheme="majorHAnsi" w:hAnsiTheme="majorHAnsi" w:cstheme="majorHAnsi"/>
        </w:rPr>
        <w:t>Bom Repouso. CEP 37610-000. Telefone</w:t>
      </w:r>
      <w:r w:rsidRPr="00EE17C2">
        <w:rPr>
          <w:rFonts w:asciiTheme="majorHAnsi" w:hAnsiTheme="majorHAnsi" w:cstheme="majorHAnsi"/>
        </w:rPr>
        <w:t xml:space="preserve"> (35) 3461-1224, </w:t>
      </w:r>
      <w:r w:rsidR="00BD4946" w:rsidRPr="00EE17C2">
        <w:rPr>
          <w:rFonts w:asciiTheme="majorHAnsi" w:hAnsiTheme="majorHAnsi" w:cstheme="majorHAnsi"/>
        </w:rPr>
        <w:t>e-mail</w:t>
      </w:r>
      <w:r w:rsidRPr="00EE17C2">
        <w:rPr>
          <w:rFonts w:asciiTheme="majorHAnsi" w:hAnsiTheme="majorHAnsi" w:cstheme="majorHAnsi"/>
        </w:rPr>
        <w:t xml:space="preserve">: </w:t>
      </w:r>
      <w:hyperlink r:id="rId28" w:history="1">
        <w:r w:rsidRPr="00344421">
          <w:rPr>
            <w:rStyle w:val="Hyperlink"/>
            <w:rFonts w:asciiTheme="majorHAnsi" w:hAnsiTheme="majorHAnsi" w:cstheme="majorHAnsi"/>
          </w:rPr>
          <w:t>compras.bomrepouso@micropic.com.br</w:t>
        </w:r>
      </w:hyperlink>
      <w:r w:rsidRPr="00EE17C2">
        <w:rPr>
          <w:rFonts w:asciiTheme="majorHAnsi" w:hAnsiTheme="majorHAnsi" w:cstheme="majorHAnsi"/>
        </w:rPr>
        <w:t xml:space="preserve"> e ou</w:t>
      </w:r>
      <w:r>
        <w:rPr>
          <w:rFonts w:asciiTheme="majorHAnsi" w:hAnsiTheme="majorHAnsi" w:cstheme="majorHAnsi"/>
        </w:rPr>
        <w:t xml:space="preserve"> no site: </w:t>
      </w:r>
      <w:hyperlink r:id="rId29" w:history="1">
        <w:r w:rsidRPr="00EE17C2">
          <w:rPr>
            <w:rStyle w:val="Hyperlink"/>
            <w:rFonts w:asciiTheme="majorHAnsi" w:hAnsiTheme="majorHAnsi" w:cstheme="majorHAnsi"/>
          </w:rPr>
          <w:t>https://bomrepouso.mg.gov.br/</w:t>
        </w:r>
      </w:hyperlink>
      <w:r w:rsidRPr="00EE17C2">
        <w:rPr>
          <w:rFonts w:asciiTheme="majorHAnsi" w:hAnsiTheme="majorHAnsi" w:cstheme="majorHAnsi"/>
        </w:rPr>
        <w:t>.</w:t>
      </w:r>
    </w:p>
    <w:p w14:paraId="32B5BAAF" w14:textId="77777777" w:rsidR="00EE17C2" w:rsidRDefault="00EE17C2" w:rsidP="00651F27">
      <w:pPr>
        <w:autoSpaceDE w:val="0"/>
        <w:autoSpaceDN w:val="0"/>
        <w:adjustRightInd w:val="0"/>
        <w:jc w:val="both"/>
        <w:rPr>
          <w:rFonts w:asciiTheme="majorHAnsi" w:hAnsiTheme="majorHAnsi" w:cstheme="majorHAnsi"/>
          <w:b/>
        </w:rPr>
      </w:pPr>
    </w:p>
    <w:p w14:paraId="0A05E2C8" w14:textId="4A166232" w:rsidR="002B38F4" w:rsidRPr="002B38F4" w:rsidRDefault="002B38F4" w:rsidP="00651F27">
      <w:pPr>
        <w:autoSpaceDE w:val="0"/>
        <w:autoSpaceDN w:val="0"/>
        <w:adjustRightInd w:val="0"/>
        <w:jc w:val="both"/>
        <w:rPr>
          <w:rFonts w:asciiTheme="majorHAnsi" w:hAnsiTheme="majorHAnsi" w:cstheme="majorHAnsi"/>
          <w:b/>
        </w:rPr>
      </w:pPr>
      <w:r w:rsidRPr="002B38F4">
        <w:rPr>
          <w:rFonts w:asciiTheme="majorHAnsi" w:hAnsiTheme="majorHAnsi" w:cstheme="majorHAnsi"/>
          <w:b/>
        </w:rPr>
        <w:t>TOMADA DE PREÇOS Nº. 04/2023</w:t>
      </w:r>
    </w:p>
    <w:p w14:paraId="7916AED4" w14:textId="0B7B30AC" w:rsidR="00EE17C2" w:rsidRPr="00EE17C2" w:rsidRDefault="002B38F4" w:rsidP="00651F27">
      <w:pPr>
        <w:autoSpaceDE w:val="0"/>
        <w:autoSpaceDN w:val="0"/>
        <w:adjustRightInd w:val="0"/>
        <w:jc w:val="both"/>
        <w:rPr>
          <w:rFonts w:asciiTheme="majorHAnsi" w:hAnsiTheme="majorHAnsi" w:cstheme="majorHAnsi"/>
        </w:rPr>
      </w:pPr>
      <w:r>
        <w:rPr>
          <w:rFonts w:asciiTheme="majorHAnsi" w:hAnsiTheme="majorHAnsi" w:cstheme="majorHAnsi"/>
        </w:rPr>
        <w:t>Objeto</w:t>
      </w:r>
      <w:r w:rsidRPr="00EE17C2">
        <w:rPr>
          <w:rFonts w:asciiTheme="majorHAnsi" w:hAnsiTheme="majorHAnsi" w:cstheme="majorHAnsi"/>
        </w:rPr>
        <w:t>: Execução de Pavimentação com bloquetes intertravados de Trecho 01 da Estrada de acesso do Município ao Bairro Brandões (Morro João da Vani), Trecho 02 da Estrada de acesso do Município ao Bairro Brandões (Morro João José Piloto), Trecho 03 da Estrada de acesso do Município ao Bairro Brandões (Morro B</w:t>
      </w:r>
      <w:r w:rsidR="00EE17C2" w:rsidRPr="00EE17C2">
        <w:rPr>
          <w:rFonts w:asciiTheme="majorHAnsi" w:hAnsiTheme="majorHAnsi" w:cstheme="majorHAnsi"/>
        </w:rPr>
        <w:t>raz Manoel), zona rural</w:t>
      </w:r>
      <w:r w:rsidRPr="00EE17C2">
        <w:rPr>
          <w:rFonts w:asciiTheme="majorHAnsi" w:hAnsiTheme="majorHAnsi" w:cstheme="majorHAnsi"/>
        </w:rPr>
        <w:t>. A abertura dos envelopes dar-se-á no dia 04/08/2023, às 14:00 horas. O edital em inteiro teor estará à disposição</w:t>
      </w:r>
      <w:r w:rsidR="00EE17C2" w:rsidRPr="00EE17C2">
        <w:rPr>
          <w:rFonts w:asciiTheme="majorHAnsi" w:hAnsiTheme="majorHAnsi" w:cstheme="majorHAnsi"/>
        </w:rPr>
        <w:t xml:space="preserve"> dos interessados de 2º a 6º feira, das 13:00</w:t>
      </w:r>
      <w:r w:rsidRPr="00EE17C2">
        <w:rPr>
          <w:rFonts w:asciiTheme="majorHAnsi" w:hAnsiTheme="majorHAnsi" w:cstheme="majorHAnsi"/>
        </w:rPr>
        <w:t xml:space="preserve"> às 17:00 h</w:t>
      </w:r>
      <w:r w:rsidR="00EE17C2" w:rsidRPr="00EE17C2">
        <w:rPr>
          <w:rFonts w:asciiTheme="majorHAnsi" w:hAnsiTheme="majorHAnsi" w:cstheme="majorHAnsi"/>
        </w:rPr>
        <w:t>oras</w:t>
      </w:r>
      <w:r w:rsidRPr="00EE17C2">
        <w:rPr>
          <w:rFonts w:asciiTheme="majorHAnsi" w:hAnsiTheme="majorHAnsi" w:cstheme="majorHAnsi"/>
        </w:rPr>
        <w:t xml:space="preserve">, na Alameda José Brandão, nº. 348, Centro, </w:t>
      </w:r>
      <w:r w:rsidR="00EE17C2" w:rsidRPr="00EE17C2">
        <w:rPr>
          <w:rFonts w:asciiTheme="majorHAnsi" w:hAnsiTheme="majorHAnsi" w:cstheme="majorHAnsi"/>
        </w:rPr>
        <w:t>Bom Repouso. CEP 37610-000. Telefone</w:t>
      </w:r>
      <w:r w:rsidRPr="00EE17C2">
        <w:rPr>
          <w:rFonts w:asciiTheme="majorHAnsi" w:hAnsiTheme="majorHAnsi" w:cstheme="majorHAnsi"/>
        </w:rPr>
        <w:t xml:space="preserve"> (35) 3461-1224, </w:t>
      </w:r>
      <w:r w:rsidR="00BD4946" w:rsidRPr="00EE17C2">
        <w:rPr>
          <w:rFonts w:asciiTheme="majorHAnsi" w:hAnsiTheme="majorHAnsi" w:cstheme="majorHAnsi"/>
        </w:rPr>
        <w:t>e-mail</w:t>
      </w:r>
      <w:r w:rsidRPr="00EE17C2">
        <w:rPr>
          <w:rFonts w:asciiTheme="majorHAnsi" w:hAnsiTheme="majorHAnsi" w:cstheme="majorHAnsi"/>
        </w:rPr>
        <w:t xml:space="preserve">: </w:t>
      </w:r>
      <w:hyperlink r:id="rId30" w:history="1">
        <w:r w:rsidR="00EE17C2" w:rsidRPr="00EE17C2">
          <w:rPr>
            <w:rStyle w:val="Hyperlink"/>
            <w:rFonts w:asciiTheme="majorHAnsi" w:hAnsiTheme="majorHAnsi" w:cstheme="majorHAnsi"/>
          </w:rPr>
          <w:t>compras.bomrepouso@micropic.com.br</w:t>
        </w:r>
      </w:hyperlink>
      <w:r w:rsidRPr="00EE17C2">
        <w:rPr>
          <w:rFonts w:asciiTheme="majorHAnsi" w:hAnsiTheme="majorHAnsi" w:cstheme="majorHAnsi"/>
        </w:rPr>
        <w:t xml:space="preserve"> e ou no site:</w:t>
      </w:r>
      <w:r w:rsidR="00EE17C2" w:rsidRPr="00EE17C2">
        <w:rPr>
          <w:rFonts w:asciiTheme="majorHAnsi" w:hAnsiTheme="majorHAnsi" w:cstheme="majorHAnsi"/>
        </w:rPr>
        <w:t xml:space="preserve"> </w:t>
      </w:r>
      <w:hyperlink r:id="rId31" w:history="1">
        <w:r w:rsidR="00EE17C2" w:rsidRPr="00EE17C2">
          <w:rPr>
            <w:rStyle w:val="Hyperlink"/>
            <w:rFonts w:asciiTheme="majorHAnsi" w:hAnsiTheme="majorHAnsi" w:cstheme="majorHAnsi"/>
          </w:rPr>
          <w:t>https://bomrepouso.mg.gov.br/</w:t>
        </w:r>
      </w:hyperlink>
      <w:r w:rsidR="00EE17C2" w:rsidRPr="00EE17C2">
        <w:rPr>
          <w:rFonts w:asciiTheme="majorHAnsi" w:hAnsiTheme="majorHAnsi" w:cstheme="majorHAnsi"/>
        </w:rPr>
        <w:t>.</w:t>
      </w:r>
    </w:p>
    <w:p w14:paraId="22F5DE8B" w14:textId="77777777" w:rsidR="00EE17C2" w:rsidRPr="00EE17C2" w:rsidRDefault="00EE17C2" w:rsidP="00651F27">
      <w:pPr>
        <w:autoSpaceDE w:val="0"/>
        <w:autoSpaceDN w:val="0"/>
        <w:adjustRightInd w:val="0"/>
        <w:jc w:val="both"/>
        <w:rPr>
          <w:rFonts w:asciiTheme="majorHAnsi" w:hAnsiTheme="majorHAnsi" w:cstheme="majorHAnsi"/>
        </w:rPr>
      </w:pPr>
    </w:p>
    <w:p w14:paraId="1FE4E9E3" w14:textId="77777777" w:rsidR="00EE17C2" w:rsidRPr="00BC7613" w:rsidRDefault="00EE17C2" w:rsidP="00651F27">
      <w:pPr>
        <w:autoSpaceDE w:val="0"/>
        <w:autoSpaceDN w:val="0"/>
        <w:adjustRightInd w:val="0"/>
        <w:jc w:val="both"/>
        <w:rPr>
          <w:rFonts w:asciiTheme="majorHAnsi" w:hAnsiTheme="majorHAnsi" w:cstheme="majorHAnsi"/>
        </w:rPr>
      </w:pPr>
    </w:p>
    <w:p w14:paraId="495EF556" w14:textId="7CC89EE5" w:rsidR="00BC7613" w:rsidRDefault="00EE17C2" w:rsidP="00651F27">
      <w:pPr>
        <w:autoSpaceDE w:val="0"/>
        <w:autoSpaceDN w:val="0"/>
        <w:adjustRightInd w:val="0"/>
        <w:jc w:val="both"/>
        <w:rPr>
          <w:rFonts w:asciiTheme="majorHAnsi" w:hAnsiTheme="majorHAnsi" w:cstheme="majorHAnsi"/>
        </w:rPr>
      </w:pPr>
      <w:r w:rsidRPr="00BC7613">
        <w:rPr>
          <w:rStyle w:val="markedcontent"/>
          <w:rFonts w:asciiTheme="majorHAnsi" w:hAnsiTheme="majorHAnsi" w:cstheme="majorHAnsi"/>
          <w:b/>
          <w:shd w:val="clear" w:color="auto" w:fill="FFFFFF"/>
        </w:rPr>
        <w:t xml:space="preserve">PREFEITURA MUNICIPAL </w:t>
      </w:r>
      <w:r w:rsidR="00BC7613" w:rsidRPr="00BC7613">
        <w:rPr>
          <w:rStyle w:val="markedcontent"/>
          <w:rFonts w:asciiTheme="majorHAnsi" w:hAnsiTheme="majorHAnsi" w:cstheme="majorHAnsi"/>
          <w:b/>
          <w:shd w:val="clear" w:color="auto" w:fill="FFFFFF"/>
        </w:rPr>
        <w:t xml:space="preserve">DE </w:t>
      </w:r>
      <w:r w:rsidR="00BC7613" w:rsidRPr="00BC7613">
        <w:rPr>
          <w:rFonts w:asciiTheme="majorHAnsi" w:hAnsiTheme="majorHAnsi" w:cstheme="majorHAnsi"/>
          <w:b/>
        </w:rPr>
        <w:t>CABO VERDE - TOMADA DE PREÇOS Nº 10/2023</w:t>
      </w:r>
    </w:p>
    <w:p w14:paraId="4D673730" w14:textId="75C5C2F7" w:rsidR="00EE17C2" w:rsidRDefault="005E0F66" w:rsidP="00651F27">
      <w:pPr>
        <w:autoSpaceDE w:val="0"/>
        <w:autoSpaceDN w:val="0"/>
        <w:adjustRightInd w:val="0"/>
        <w:jc w:val="both"/>
        <w:rPr>
          <w:rFonts w:asciiTheme="majorHAnsi" w:hAnsiTheme="majorHAnsi" w:cstheme="majorHAnsi"/>
        </w:rPr>
      </w:pPr>
      <w:r>
        <w:rPr>
          <w:rFonts w:asciiTheme="majorHAnsi" w:hAnsiTheme="majorHAnsi" w:cstheme="majorHAnsi"/>
        </w:rPr>
        <w:t>Objeto</w:t>
      </w:r>
      <w:r w:rsidRPr="00EE17C2">
        <w:rPr>
          <w:rFonts w:asciiTheme="majorHAnsi" w:hAnsiTheme="majorHAnsi" w:cstheme="majorHAnsi"/>
        </w:rPr>
        <w:t xml:space="preserve">: </w:t>
      </w:r>
      <w:r w:rsidR="00BC7613">
        <w:rPr>
          <w:rFonts w:asciiTheme="majorHAnsi" w:hAnsiTheme="majorHAnsi" w:cstheme="majorHAnsi"/>
        </w:rPr>
        <w:t>C</w:t>
      </w:r>
      <w:r w:rsidR="00BC7613" w:rsidRPr="00BC7613">
        <w:rPr>
          <w:rFonts w:asciiTheme="majorHAnsi" w:hAnsiTheme="majorHAnsi" w:cstheme="majorHAnsi"/>
        </w:rPr>
        <w:t xml:space="preserve">onstrução civil, para a obra de ampliação e reparos no prédio da farmácia municipal, situada na rua </w:t>
      </w:r>
      <w:r w:rsidR="00BD4946" w:rsidRPr="00BC7613">
        <w:rPr>
          <w:rFonts w:asciiTheme="majorHAnsi" w:hAnsiTheme="majorHAnsi" w:cstheme="majorHAnsi"/>
        </w:rPr>
        <w:t>Tiradentes</w:t>
      </w:r>
      <w:r w:rsidR="00BC7613" w:rsidRPr="00BC7613">
        <w:rPr>
          <w:rFonts w:asciiTheme="majorHAnsi" w:hAnsiTheme="majorHAnsi" w:cstheme="majorHAnsi"/>
        </w:rPr>
        <w:t xml:space="preserve">, nº 52, </w:t>
      </w:r>
      <w:r w:rsidR="00BC7613">
        <w:rPr>
          <w:rFonts w:asciiTheme="majorHAnsi" w:hAnsiTheme="majorHAnsi" w:cstheme="majorHAnsi"/>
        </w:rPr>
        <w:t>centro, na cidade de cabo verde. Data: 04/08/2023, 09:30 horas</w:t>
      </w:r>
      <w:r w:rsidR="00BC7613" w:rsidRPr="00BC7613">
        <w:rPr>
          <w:rFonts w:asciiTheme="majorHAnsi" w:hAnsiTheme="majorHAnsi" w:cstheme="majorHAnsi"/>
        </w:rPr>
        <w:t xml:space="preserve"> publicado na íntegra no Diário Oficial dos Municípios Mineiros no site </w:t>
      </w:r>
      <w:hyperlink r:id="rId32" w:history="1">
        <w:r w:rsidR="00BC7613" w:rsidRPr="00344421">
          <w:rPr>
            <w:rStyle w:val="Hyperlink"/>
            <w:rFonts w:asciiTheme="majorHAnsi" w:hAnsiTheme="majorHAnsi" w:cstheme="majorHAnsi"/>
          </w:rPr>
          <w:t>https://www.diariomunicipal.com.br/amm-mg</w:t>
        </w:r>
      </w:hyperlink>
      <w:r w:rsidR="00BC7613" w:rsidRPr="00BC7613">
        <w:rPr>
          <w:rFonts w:asciiTheme="majorHAnsi" w:hAnsiTheme="majorHAnsi" w:cstheme="majorHAnsi"/>
        </w:rPr>
        <w:t xml:space="preserve"> e no site </w:t>
      </w:r>
      <w:hyperlink r:id="rId33" w:history="1">
        <w:r w:rsidR="00BC7613" w:rsidRPr="00344421">
          <w:rPr>
            <w:rStyle w:val="Hyperlink"/>
            <w:rFonts w:asciiTheme="majorHAnsi" w:hAnsiTheme="majorHAnsi" w:cstheme="majorHAnsi"/>
          </w:rPr>
          <w:t>www.caboverde.mg.gov.br</w:t>
        </w:r>
      </w:hyperlink>
      <w:r w:rsidR="00BC7613" w:rsidRPr="00BC7613">
        <w:rPr>
          <w:rFonts w:asciiTheme="majorHAnsi" w:hAnsiTheme="majorHAnsi" w:cstheme="majorHAnsi"/>
        </w:rPr>
        <w:t xml:space="preserve"> na data de 19/07/2023.</w:t>
      </w:r>
    </w:p>
    <w:p w14:paraId="4C60851E" w14:textId="77777777" w:rsidR="00BC7613" w:rsidRPr="005E0F66" w:rsidRDefault="00BC7613" w:rsidP="00651F27">
      <w:pPr>
        <w:autoSpaceDE w:val="0"/>
        <w:autoSpaceDN w:val="0"/>
        <w:adjustRightInd w:val="0"/>
        <w:jc w:val="both"/>
        <w:rPr>
          <w:rFonts w:asciiTheme="majorHAnsi" w:hAnsiTheme="majorHAnsi" w:cstheme="majorHAnsi"/>
        </w:rPr>
      </w:pPr>
    </w:p>
    <w:p w14:paraId="3CD7397C" w14:textId="77777777" w:rsidR="006B28A6" w:rsidRPr="005E0F66" w:rsidRDefault="006B28A6" w:rsidP="00651F27">
      <w:pPr>
        <w:autoSpaceDE w:val="0"/>
        <w:autoSpaceDN w:val="0"/>
        <w:adjustRightInd w:val="0"/>
        <w:jc w:val="both"/>
        <w:rPr>
          <w:rFonts w:asciiTheme="majorHAnsi" w:hAnsiTheme="majorHAnsi" w:cstheme="majorHAnsi"/>
          <w:b/>
        </w:rPr>
      </w:pPr>
    </w:p>
    <w:p w14:paraId="4A985D5B" w14:textId="4E6A7394" w:rsidR="005E0F66" w:rsidRPr="005E0F66" w:rsidRDefault="005E0F66" w:rsidP="00651F27">
      <w:pPr>
        <w:autoSpaceDE w:val="0"/>
        <w:autoSpaceDN w:val="0"/>
        <w:adjustRightInd w:val="0"/>
        <w:jc w:val="both"/>
        <w:rPr>
          <w:rFonts w:asciiTheme="majorHAnsi" w:hAnsiTheme="majorHAnsi" w:cstheme="majorHAnsi"/>
          <w:b/>
        </w:rPr>
      </w:pPr>
      <w:r w:rsidRPr="005E0F66">
        <w:rPr>
          <w:rStyle w:val="markedcontent"/>
          <w:rFonts w:asciiTheme="majorHAnsi" w:hAnsiTheme="majorHAnsi" w:cstheme="majorHAnsi"/>
          <w:b/>
          <w:shd w:val="clear" w:color="auto" w:fill="FFFFFF"/>
        </w:rPr>
        <w:t xml:space="preserve">PREFEITURA MUNICIPAL DE </w:t>
      </w:r>
      <w:r w:rsidRPr="005E0F66">
        <w:rPr>
          <w:rFonts w:asciiTheme="majorHAnsi" w:hAnsiTheme="majorHAnsi" w:cstheme="majorHAnsi"/>
          <w:b/>
        </w:rPr>
        <w:t>CENTRAL DE MINAS - TOMADA DE PREÇOS Nº 08/2023</w:t>
      </w:r>
    </w:p>
    <w:p w14:paraId="7B25EACF" w14:textId="388C0536" w:rsidR="00BC7613" w:rsidRPr="005E0F66" w:rsidRDefault="005E0F66" w:rsidP="00651F27">
      <w:pPr>
        <w:autoSpaceDE w:val="0"/>
        <w:autoSpaceDN w:val="0"/>
        <w:adjustRightInd w:val="0"/>
        <w:jc w:val="both"/>
        <w:rPr>
          <w:rFonts w:asciiTheme="majorHAnsi" w:hAnsiTheme="majorHAnsi" w:cstheme="majorHAnsi"/>
        </w:rPr>
      </w:pPr>
      <w:r>
        <w:rPr>
          <w:rFonts w:asciiTheme="majorHAnsi" w:hAnsiTheme="majorHAnsi" w:cstheme="majorHAnsi"/>
        </w:rPr>
        <w:t>Objeto</w:t>
      </w:r>
      <w:r w:rsidRPr="00EE17C2">
        <w:rPr>
          <w:rFonts w:asciiTheme="majorHAnsi" w:hAnsiTheme="majorHAnsi" w:cstheme="majorHAnsi"/>
        </w:rPr>
        <w:t xml:space="preserve">: </w:t>
      </w:r>
      <w:r>
        <w:rPr>
          <w:rFonts w:asciiTheme="majorHAnsi" w:hAnsiTheme="majorHAnsi" w:cstheme="majorHAnsi"/>
        </w:rPr>
        <w:t>P</w:t>
      </w:r>
      <w:r w:rsidRPr="005E0F66">
        <w:rPr>
          <w:rFonts w:asciiTheme="majorHAnsi" w:hAnsiTheme="majorHAnsi" w:cstheme="majorHAnsi"/>
        </w:rPr>
        <w:t xml:space="preserve">avimentação e drenagem de rua no Município de Central de Minas/MG. Abertura no </w:t>
      </w:r>
      <w:r>
        <w:rPr>
          <w:rFonts w:asciiTheme="majorHAnsi" w:hAnsiTheme="majorHAnsi" w:cstheme="majorHAnsi"/>
        </w:rPr>
        <w:t>dia 07 de agosto de 2023, às 08:30 horas</w:t>
      </w:r>
      <w:r w:rsidRPr="005E0F66">
        <w:rPr>
          <w:rFonts w:asciiTheme="majorHAnsi" w:hAnsiTheme="majorHAnsi" w:cstheme="majorHAnsi"/>
        </w:rPr>
        <w:t xml:space="preserve">, </w:t>
      </w:r>
      <w:r>
        <w:rPr>
          <w:rFonts w:asciiTheme="majorHAnsi" w:hAnsiTheme="majorHAnsi" w:cstheme="majorHAnsi"/>
        </w:rPr>
        <w:t>na sala de licitações da Prefei</w:t>
      </w:r>
      <w:r w:rsidRPr="005E0F66">
        <w:rPr>
          <w:rFonts w:asciiTheme="majorHAnsi" w:hAnsiTheme="majorHAnsi" w:cstheme="majorHAnsi"/>
        </w:rPr>
        <w:t xml:space="preserve">tura. Maiores informações e cópia do Edital poderão ser obtidas junto a Prefeitura Municipal de Central de Minas/MG, Av. Prefeito Genil Mata da Cruz Nº 12, Centro, pelo </w:t>
      </w:r>
      <w:r>
        <w:rPr>
          <w:rFonts w:asciiTheme="majorHAnsi" w:hAnsiTheme="majorHAnsi" w:cstheme="majorHAnsi"/>
        </w:rPr>
        <w:t>Telef</w:t>
      </w:r>
      <w:r w:rsidRPr="005E0F66">
        <w:rPr>
          <w:rFonts w:asciiTheme="majorHAnsi" w:hAnsiTheme="majorHAnsi" w:cstheme="majorHAnsi"/>
        </w:rPr>
        <w:t xml:space="preserve">one (33) </w:t>
      </w:r>
      <w:r>
        <w:rPr>
          <w:rFonts w:asciiTheme="majorHAnsi" w:hAnsiTheme="majorHAnsi" w:cstheme="majorHAnsi"/>
        </w:rPr>
        <w:t xml:space="preserve">3243-0223 ou pelo E-mail: </w:t>
      </w:r>
      <w:hyperlink r:id="rId34" w:history="1">
        <w:r w:rsidRPr="00344421">
          <w:rPr>
            <w:rStyle w:val="Hyperlink"/>
            <w:rFonts w:asciiTheme="majorHAnsi" w:hAnsiTheme="majorHAnsi" w:cstheme="majorHAnsi"/>
          </w:rPr>
          <w:t>licitacentral2013@hotmail.com</w:t>
        </w:r>
      </w:hyperlink>
      <w:r w:rsidRPr="005E0F66">
        <w:rPr>
          <w:rFonts w:asciiTheme="majorHAnsi" w:hAnsiTheme="majorHAnsi" w:cstheme="majorHAnsi"/>
        </w:rPr>
        <w:t>, em horário de expediente.</w:t>
      </w:r>
    </w:p>
    <w:p w14:paraId="78ADF976" w14:textId="77777777" w:rsidR="00BC7613" w:rsidRPr="00BC7613" w:rsidRDefault="00BC7613" w:rsidP="00651F27">
      <w:pPr>
        <w:autoSpaceDE w:val="0"/>
        <w:autoSpaceDN w:val="0"/>
        <w:adjustRightInd w:val="0"/>
        <w:jc w:val="both"/>
        <w:rPr>
          <w:rFonts w:asciiTheme="majorHAnsi" w:hAnsiTheme="majorHAnsi" w:cstheme="majorHAnsi"/>
        </w:rPr>
      </w:pPr>
    </w:p>
    <w:p w14:paraId="4529D599" w14:textId="77777777" w:rsidR="00BC7613" w:rsidRDefault="00BC7613" w:rsidP="00651F27">
      <w:pPr>
        <w:autoSpaceDE w:val="0"/>
        <w:autoSpaceDN w:val="0"/>
        <w:adjustRightInd w:val="0"/>
        <w:jc w:val="both"/>
      </w:pPr>
    </w:p>
    <w:p w14:paraId="2C2C3D56" w14:textId="77777777" w:rsidR="002A522F" w:rsidRDefault="009E7A3D" w:rsidP="00651F27">
      <w:pPr>
        <w:autoSpaceDE w:val="0"/>
        <w:autoSpaceDN w:val="0"/>
        <w:adjustRightInd w:val="0"/>
        <w:jc w:val="both"/>
        <w:rPr>
          <w:rFonts w:asciiTheme="majorHAnsi" w:hAnsiTheme="majorHAnsi" w:cstheme="majorHAnsi"/>
          <w:b/>
        </w:rPr>
      </w:pPr>
      <w:r w:rsidRPr="009E7A3D">
        <w:rPr>
          <w:rStyle w:val="markedcontent"/>
          <w:rFonts w:asciiTheme="majorHAnsi" w:hAnsiTheme="majorHAnsi" w:cstheme="majorHAnsi"/>
          <w:b/>
          <w:shd w:val="clear" w:color="auto" w:fill="FFFFFF"/>
        </w:rPr>
        <w:t xml:space="preserve">PREFEITURA MUNICIPAL DE </w:t>
      </w:r>
      <w:r w:rsidR="002A522F">
        <w:rPr>
          <w:rFonts w:asciiTheme="majorHAnsi" w:hAnsiTheme="majorHAnsi" w:cstheme="majorHAnsi"/>
          <w:b/>
        </w:rPr>
        <w:t>CONCEIÇÃO DO RIO VERDE</w:t>
      </w:r>
    </w:p>
    <w:p w14:paraId="1F596F85" w14:textId="77777777" w:rsidR="002A522F" w:rsidRDefault="002A522F" w:rsidP="00651F27">
      <w:pPr>
        <w:autoSpaceDE w:val="0"/>
        <w:autoSpaceDN w:val="0"/>
        <w:adjustRightInd w:val="0"/>
        <w:jc w:val="both"/>
        <w:rPr>
          <w:rFonts w:asciiTheme="majorHAnsi" w:hAnsiTheme="majorHAnsi" w:cstheme="majorHAnsi"/>
          <w:b/>
        </w:rPr>
      </w:pPr>
    </w:p>
    <w:p w14:paraId="370CEB8D" w14:textId="3839E02A" w:rsidR="009E7A3D" w:rsidRDefault="009E7A3D" w:rsidP="00651F27">
      <w:pPr>
        <w:autoSpaceDE w:val="0"/>
        <w:autoSpaceDN w:val="0"/>
        <w:adjustRightInd w:val="0"/>
        <w:jc w:val="both"/>
        <w:rPr>
          <w:rFonts w:asciiTheme="majorHAnsi" w:hAnsiTheme="majorHAnsi" w:cstheme="majorHAnsi"/>
          <w:b/>
        </w:rPr>
      </w:pPr>
      <w:r w:rsidRPr="009E7A3D">
        <w:rPr>
          <w:rFonts w:asciiTheme="majorHAnsi" w:hAnsiTheme="majorHAnsi" w:cstheme="majorHAnsi"/>
          <w:b/>
        </w:rPr>
        <w:t>CONCORRÊNCIA ELETRÔNICA Nº 02/2023</w:t>
      </w:r>
    </w:p>
    <w:p w14:paraId="41637DD0" w14:textId="11D5EB3F" w:rsidR="009E7A3D" w:rsidRPr="009E7A3D" w:rsidRDefault="002A522F" w:rsidP="00651F27">
      <w:pPr>
        <w:autoSpaceDE w:val="0"/>
        <w:autoSpaceDN w:val="0"/>
        <w:adjustRightInd w:val="0"/>
        <w:jc w:val="both"/>
        <w:rPr>
          <w:rFonts w:asciiTheme="majorHAnsi" w:hAnsiTheme="majorHAnsi" w:cstheme="majorHAnsi"/>
        </w:rPr>
      </w:pPr>
      <w:r>
        <w:rPr>
          <w:rFonts w:asciiTheme="majorHAnsi" w:hAnsiTheme="majorHAnsi" w:cstheme="majorHAnsi"/>
        </w:rPr>
        <w:t>Objeto</w:t>
      </w:r>
      <w:r w:rsidRPr="00EE17C2">
        <w:rPr>
          <w:rFonts w:asciiTheme="majorHAnsi" w:hAnsiTheme="majorHAnsi" w:cstheme="majorHAnsi"/>
        </w:rPr>
        <w:t>:</w:t>
      </w:r>
      <w:r>
        <w:rPr>
          <w:rFonts w:asciiTheme="majorHAnsi" w:hAnsiTheme="majorHAnsi" w:cstheme="majorHAnsi"/>
        </w:rPr>
        <w:t xml:space="preserve"> </w:t>
      </w:r>
      <w:r w:rsidR="009E7A3D">
        <w:rPr>
          <w:rFonts w:asciiTheme="majorHAnsi" w:hAnsiTheme="majorHAnsi" w:cstheme="majorHAnsi"/>
        </w:rPr>
        <w:t>C</w:t>
      </w:r>
      <w:r w:rsidR="009E7A3D" w:rsidRPr="009E7A3D">
        <w:rPr>
          <w:rFonts w:asciiTheme="majorHAnsi" w:hAnsiTheme="majorHAnsi" w:cstheme="majorHAnsi"/>
        </w:rPr>
        <w:t xml:space="preserve">alçamento em bloquetes da Estrada do Condomínio Henrique </w:t>
      </w:r>
      <w:r w:rsidR="009E7A3D">
        <w:rPr>
          <w:rFonts w:asciiTheme="majorHAnsi" w:hAnsiTheme="majorHAnsi" w:cstheme="majorHAnsi"/>
        </w:rPr>
        <w:t>José de Souza, neste Município</w:t>
      </w:r>
      <w:r w:rsidR="009E7A3D" w:rsidRPr="009E7A3D">
        <w:rPr>
          <w:rFonts w:asciiTheme="majorHAnsi" w:hAnsiTheme="majorHAnsi" w:cstheme="majorHAnsi"/>
        </w:rPr>
        <w:t>, cuja sessão será realizada no di</w:t>
      </w:r>
      <w:r w:rsidR="009E7A3D">
        <w:rPr>
          <w:rFonts w:asciiTheme="majorHAnsi" w:hAnsiTheme="majorHAnsi" w:cstheme="majorHAnsi"/>
        </w:rPr>
        <w:t>a 08 de agosto de 2023, às 14:00 hora</w:t>
      </w:r>
      <w:r w:rsidR="009E7A3D" w:rsidRPr="009E7A3D">
        <w:rPr>
          <w:rFonts w:asciiTheme="majorHAnsi" w:hAnsiTheme="majorHAnsi" w:cstheme="majorHAnsi"/>
        </w:rPr>
        <w:t xml:space="preserve">. Informações complementares poderão ser obtidas junto à Plataforma Licitar Digital, no site: </w:t>
      </w:r>
      <w:hyperlink r:id="rId35" w:history="1">
        <w:r w:rsidR="009E7A3D" w:rsidRPr="00344421">
          <w:rPr>
            <w:rStyle w:val="Hyperlink"/>
            <w:rFonts w:asciiTheme="majorHAnsi" w:hAnsiTheme="majorHAnsi" w:cstheme="majorHAnsi"/>
          </w:rPr>
          <w:t>https://licitar.digital/</w:t>
        </w:r>
      </w:hyperlink>
      <w:r w:rsidR="009E7A3D" w:rsidRPr="009E7A3D">
        <w:rPr>
          <w:rFonts w:asciiTheme="majorHAnsi" w:hAnsiTheme="majorHAnsi" w:cstheme="majorHAnsi"/>
        </w:rPr>
        <w:t xml:space="preserve">, ou junto ao Agente de Contratação e Equipe de Contratação, com endereço na Praça Prefeito Edward Carneiro, nº 11, Centro, na cidade de Conceição do Rio Verde, Estado de Minas Gerais. CEP: 37.430.000. Ver Site: </w:t>
      </w:r>
      <w:hyperlink r:id="rId36" w:history="1">
        <w:r w:rsidR="009E7A3D" w:rsidRPr="00344421">
          <w:rPr>
            <w:rStyle w:val="Hyperlink"/>
            <w:rFonts w:asciiTheme="majorHAnsi" w:hAnsiTheme="majorHAnsi" w:cstheme="majorHAnsi"/>
          </w:rPr>
          <w:t>www.conceicaodorioverde.mg.gov.br</w:t>
        </w:r>
      </w:hyperlink>
      <w:r w:rsidR="009E7A3D">
        <w:rPr>
          <w:rFonts w:asciiTheme="majorHAnsi" w:hAnsiTheme="majorHAnsi" w:cstheme="majorHAnsi"/>
        </w:rPr>
        <w:t>.</w:t>
      </w:r>
    </w:p>
    <w:p w14:paraId="0EBA288D" w14:textId="77777777" w:rsidR="009E7A3D" w:rsidRPr="009E7A3D" w:rsidRDefault="009E7A3D" w:rsidP="00651F27">
      <w:pPr>
        <w:autoSpaceDE w:val="0"/>
        <w:autoSpaceDN w:val="0"/>
        <w:adjustRightInd w:val="0"/>
        <w:jc w:val="both"/>
        <w:rPr>
          <w:rFonts w:asciiTheme="majorHAnsi" w:hAnsiTheme="majorHAnsi" w:cstheme="majorHAnsi"/>
        </w:rPr>
      </w:pPr>
    </w:p>
    <w:p w14:paraId="22D12B74" w14:textId="77777777" w:rsidR="009E7A3D" w:rsidRPr="002A522F" w:rsidRDefault="009E7A3D" w:rsidP="00651F27">
      <w:pPr>
        <w:autoSpaceDE w:val="0"/>
        <w:autoSpaceDN w:val="0"/>
        <w:adjustRightInd w:val="0"/>
        <w:jc w:val="both"/>
        <w:rPr>
          <w:rFonts w:asciiTheme="majorHAnsi" w:hAnsiTheme="majorHAnsi" w:cstheme="majorHAnsi"/>
          <w:b/>
        </w:rPr>
      </w:pPr>
      <w:r w:rsidRPr="002A522F">
        <w:rPr>
          <w:rFonts w:asciiTheme="majorHAnsi" w:hAnsiTheme="majorHAnsi" w:cstheme="majorHAnsi"/>
          <w:b/>
        </w:rPr>
        <w:t>CONCORRÊNCIA ELETRÔNICA Nº 03/2023</w:t>
      </w:r>
    </w:p>
    <w:p w14:paraId="70F42F63" w14:textId="3AECDF45" w:rsidR="00BC7613" w:rsidRDefault="002A522F" w:rsidP="00651F27">
      <w:pPr>
        <w:autoSpaceDE w:val="0"/>
        <w:autoSpaceDN w:val="0"/>
        <w:adjustRightInd w:val="0"/>
        <w:jc w:val="both"/>
        <w:rPr>
          <w:rFonts w:asciiTheme="majorHAnsi" w:hAnsiTheme="majorHAnsi" w:cstheme="majorHAnsi"/>
        </w:rPr>
      </w:pPr>
      <w:r>
        <w:rPr>
          <w:rFonts w:asciiTheme="majorHAnsi" w:hAnsiTheme="majorHAnsi" w:cstheme="majorHAnsi"/>
        </w:rPr>
        <w:t>Objeto</w:t>
      </w:r>
      <w:r w:rsidRPr="00EE17C2">
        <w:rPr>
          <w:rFonts w:asciiTheme="majorHAnsi" w:hAnsiTheme="majorHAnsi" w:cstheme="majorHAnsi"/>
        </w:rPr>
        <w:t>:</w:t>
      </w:r>
      <w:r>
        <w:rPr>
          <w:rFonts w:asciiTheme="majorHAnsi" w:hAnsiTheme="majorHAnsi" w:cstheme="majorHAnsi"/>
        </w:rPr>
        <w:t xml:space="preserve"> R</w:t>
      </w:r>
      <w:r w:rsidR="009E7A3D" w:rsidRPr="009E7A3D">
        <w:rPr>
          <w:rFonts w:asciiTheme="majorHAnsi" w:hAnsiTheme="majorHAnsi" w:cstheme="majorHAnsi"/>
        </w:rPr>
        <w:t xml:space="preserve">ecapeamento asfáltico das seguintes ruas: Nossa Senhora do Rosário, São Benedito, Adelaide Ugrin Viana, Geraldo Oliveira, José Paulo Mafra, João Ugrin Viana, Projetada 112, São Vicente de Paula, Camilo Nogueira da Gama, Assembleia de Deus, Um, José Torres e Projetada 113, no Município de Conceição do Rio Verde/MG, cuja sessão será realizada no </w:t>
      </w:r>
      <w:r>
        <w:rPr>
          <w:rFonts w:asciiTheme="majorHAnsi" w:hAnsiTheme="majorHAnsi" w:cstheme="majorHAnsi"/>
        </w:rPr>
        <w:t>dia 09 de agosto de 2023, às 14:00 horas.</w:t>
      </w:r>
    </w:p>
    <w:p w14:paraId="2C3E1B1B" w14:textId="77777777" w:rsidR="002A522F" w:rsidRDefault="002A522F" w:rsidP="00651F27">
      <w:pPr>
        <w:autoSpaceDE w:val="0"/>
        <w:autoSpaceDN w:val="0"/>
        <w:adjustRightInd w:val="0"/>
        <w:jc w:val="both"/>
        <w:rPr>
          <w:rFonts w:asciiTheme="majorHAnsi" w:hAnsiTheme="majorHAnsi" w:cstheme="majorHAnsi"/>
        </w:rPr>
      </w:pPr>
    </w:p>
    <w:p w14:paraId="65A2A7C2" w14:textId="77777777" w:rsidR="002A522F" w:rsidRDefault="002A522F" w:rsidP="00651F27">
      <w:pPr>
        <w:autoSpaceDE w:val="0"/>
        <w:autoSpaceDN w:val="0"/>
        <w:adjustRightInd w:val="0"/>
        <w:jc w:val="both"/>
        <w:rPr>
          <w:rFonts w:asciiTheme="majorHAnsi" w:hAnsiTheme="majorHAnsi" w:cstheme="majorHAnsi"/>
        </w:rPr>
      </w:pPr>
    </w:p>
    <w:p w14:paraId="756E55BF" w14:textId="483D2433" w:rsidR="00AE30F8" w:rsidRDefault="00AE30F8" w:rsidP="00651F27">
      <w:pPr>
        <w:autoSpaceDE w:val="0"/>
        <w:autoSpaceDN w:val="0"/>
        <w:adjustRightInd w:val="0"/>
        <w:jc w:val="both"/>
        <w:rPr>
          <w:rFonts w:asciiTheme="majorHAnsi" w:hAnsiTheme="majorHAnsi" w:cstheme="majorHAnsi"/>
        </w:rPr>
      </w:pPr>
      <w:r w:rsidRPr="00AE30F8">
        <w:rPr>
          <w:rStyle w:val="markedcontent"/>
          <w:rFonts w:asciiTheme="majorHAnsi" w:hAnsiTheme="majorHAnsi" w:cstheme="majorHAnsi"/>
          <w:b/>
          <w:shd w:val="clear" w:color="auto" w:fill="FFFFFF"/>
        </w:rPr>
        <w:t xml:space="preserve">PREFEITURA MUNICIPAL DE </w:t>
      </w:r>
      <w:r w:rsidRPr="00AE30F8">
        <w:rPr>
          <w:rFonts w:asciiTheme="majorHAnsi" w:hAnsiTheme="majorHAnsi" w:cstheme="majorHAnsi"/>
          <w:b/>
        </w:rPr>
        <w:t>COROMANDEL - TOMADA DE PREÇOS Nº 09/2023</w:t>
      </w:r>
    </w:p>
    <w:p w14:paraId="2C0AAC39" w14:textId="6F440534" w:rsidR="002A522F" w:rsidRPr="00AE30F8" w:rsidRDefault="00AE30F8" w:rsidP="00651F27">
      <w:pPr>
        <w:autoSpaceDE w:val="0"/>
        <w:autoSpaceDN w:val="0"/>
        <w:adjustRightInd w:val="0"/>
        <w:jc w:val="both"/>
        <w:rPr>
          <w:rFonts w:asciiTheme="majorHAnsi" w:hAnsiTheme="majorHAnsi" w:cstheme="majorHAnsi"/>
        </w:rPr>
      </w:pPr>
      <w:r>
        <w:rPr>
          <w:rFonts w:asciiTheme="majorHAnsi" w:hAnsiTheme="majorHAnsi" w:cstheme="majorHAnsi"/>
        </w:rPr>
        <w:t>Objeto</w:t>
      </w:r>
      <w:r w:rsidRPr="00EE17C2">
        <w:rPr>
          <w:rFonts w:asciiTheme="majorHAnsi" w:hAnsiTheme="majorHAnsi" w:cstheme="majorHAnsi"/>
        </w:rPr>
        <w:t>:</w:t>
      </w:r>
      <w:r>
        <w:rPr>
          <w:rFonts w:asciiTheme="majorHAnsi" w:hAnsiTheme="majorHAnsi" w:cstheme="majorHAnsi"/>
        </w:rPr>
        <w:t xml:space="preserve"> E</w:t>
      </w:r>
      <w:r w:rsidRPr="00AE30F8">
        <w:rPr>
          <w:rFonts w:asciiTheme="majorHAnsi" w:hAnsiTheme="majorHAnsi" w:cstheme="majorHAnsi"/>
        </w:rPr>
        <w:t xml:space="preserve">xecução de obra de ponte em estrutura mista na Região do Altinho e Santa Clara. E-mail: </w:t>
      </w:r>
      <w:hyperlink r:id="rId37" w:history="1">
        <w:r w:rsidRPr="00344421">
          <w:rPr>
            <w:rStyle w:val="Hyperlink"/>
            <w:rFonts w:asciiTheme="majorHAnsi" w:hAnsiTheme="majorHAnsi" w:cstheme="majorHAnsi"/>
          </w:rPr>
          <w:t>licitacao@coromandel.mg.gov.br</w:t>
        </w:r>
      </w:hyperlink>
      <w:r w:rsidRPr="00AE30F8">
        <w:rPr>
          <w:rFonts w:asciiTheme="majorHAnsi" w:hAnsiTheme="majorHAnsi" w:cstheme="majorHAnsi"/>
        </w:rPr>
        <w:t xml:space="preserve"> no site </w:t>
      </w:r>
      <w:hyperlink r:id="rId38" w:history="1">
        <w:r w:rsidRPr="00344421">
          <w:rPr>
            <w:rStyle w:val="Hyperlink"/>
            <w:rFonts w:asciiTheme="majorHAnsi" w:hAnsiTheme="majorHAnsi" w:cstheme="majorHAnsi"/>
          </w:rPr>
          <w:t>www.coromandel.mg.gov.br</w:t>
        </w:r>
      </w:hyperlink>
      <w:r w:rsidRPr="00AE30F8">
        <w:rPr>
          <w:rFonts w:asciiTheme="majorHAnsi" w:hAnsiTheme="majorHAnsi" w:cstheme="majorHAnsi"/>
        </w:rPr>
        <w:t xml:space="preserve"> ou</w:t>
      </w:r>
      <w:r>
        <w:rPr>
          <w:rFonts w:asciiTheme="majorHAnsi" w:hAnsiTheme="majorHAnsi" w:cstheme="majorHAnsi"/>
        </w:rPr>
        <w:t xml:space="preserve"> pelo telefone 34-3841-1344.</w:t>
      </w:r>
    </w:p>
    <w:p w14:paraId="62CADCE1" w14:textId="77777777" w:rsidR="00BC7613" w:rsidRDefault="00BC7613" w:rsidP="00651F27">
      <w:pPr>
        <w:autoSpaceDE w:val="0"/>
        <w:autoSpaceDN w:val="0"/>
        <w:adjustRightInd w:val="0"/>
        <w:jc w:val="both"/>
        <w:rPr>
          <w:rFonts w:asciiTheme="majorHAnsi" w:hAnsiTheme="majorHAnsi" w:cstheme="majorHAnsi"/>
        </w:rPr>
      </w:pPr>
    </w:p>
    <w:p w14:paraId="6A2EE072" w14:textId="77777777" w:rsidR="00636C0F" w:rsidRDefault="00636C0F" w:rsidP="00651F27">
      <w:pPr>
        <w:autoSpaceDE w:val="0"/>
        <w:autoSpaceDN w:val="0"/>
        <w:adjustRightInd w:val="0"/>
        <w:jc w:val="both"/>
        <w:rPr>
          <w:rFonts w:asciiTheme="majorHAnsi" w:hAnsiTheme="majorHAnsi" w:cstheme="majorHAnsi"/>
        </w:rPr>
      </w:pPr>
    </w:p>
    <w:p w14:paraId="3800C472" w14:textId="3590AEA0" w:rsidR="00F45986" w:rsidRPr="00F45986" w:rsidRDefault="00F45986" w:rsidP="00651F27">
      <w:pPr>
        <w:autoSpaceDE w:val="0"/>
        <w:autoSpaceDN w:val="0"/>
        <w:adjustRightInd w:val="0"/>
        <w:jc w:val="both"/>
        <w:rPr>
          <w:rFonts w:asciiTheme="majorHAnsi" w:hAnsiTheme="majorHAnsi" w:cstheme="majorHAnsi"/>
          <w:b/>
        </w:rPr>
      </w:pPr>
      <w:r w:rsidRPr="00F45986">
        <w:rPr>
          <w:rFonts w:asciiTheme="majorHAnsi" w:hAnsiTheme="majorHAnsi" w:cstheme="majorHAnsi"/>
          <w:b/>
        </w:rPr>
        <w:t>PREFEITURA MUNICIPAL DE CORONEL FABRICIANO - CONCORRÊNCIA PÚBLICA N.º 004/2023</w:t>
      </w:r>
    </w:p>
    <w:p w14:paraId="236553E7" w14:textId="67168264" w:rsidR="00636C0F" w:rsidRPr="00F45986" w:rsidRDefault="00F45986" w:rsidP="00651F27">
      <w:pPr>
        <w:autoSpaceDE w:val="0"/>
        <w:autoSpaceDN w:val="0"/>
        <w:adjustRightInd w:val="0"/>
        <w:jc w:val="both"/>
        <w:rPr>
          <w:rFonts w:asciiTheme="majorHAnsi" w:hAnsiTheme="majorHAnsi" w:cstheme="majorHAnsi"/>
        </w:rPr>
      </w:pPr>
      <w:r w:rsidRPr="00F45986">
        <w:rPr>
          <w:rFonts w:asciiTheme="majorHAnsi" w:hAnsiTheme="majorHAnsi" w:cstheme="majorHAnsi"/>
        </w:rPr>
        <w:t xml:space="preserve">Objeto: </w:t>
      </w:r>
      <w:r>
        <w:rPr>
          <w:rFonts w:asciiTheme="majorHAnsi" w:hAnsiTheme="majorHAnsi" w:cstheme="majorHAnsi"/>
        </w:rPr>
        <w:t>P</w:t>
      </w:r>
      <w:r w:rsidRPr="00F45986">
        <w:rPr>
          <w:rFonts w:asciiTheme="majorHAnsi" w:hAnsiTheme="majorHAnsi" w:cstheme="majorHAnsi"/>
        </w:rPr>
        <w:t>restação de serviços de c</w:t>
      </w:r>
      <w:r>
        <w:rPr>
          <w:rFonts w:asciiTheme="majorHAnsi" w:hAnsiTheme="majorHAnsi" w:cstheme="majorHAnsi"/>
        </w:rPr>
        <w:t xml:space="preserve">onfecção, </w:t>
      </w:r>
      <w:r w:rsidRPr="00F45986">
        <w:rPr>
          <w:rFonts w:asciiTheme="majorHAnsi" w:hAnsiTheme="majorHAnsi" w:cstheme="majorHAnsi"/>
        </w:rPr>
        <w:t>usinagem de concreto asfáltico usinado a quente – CAUQ e aplicação de CAUQ e demais serviços pertinentes e correlatos, tais como pavimentações de vias urbanas, em atendimento à Secretaria de Governança de Obras e Serviços Urbanos, tendo como fonte de receita, Transferência Especial dos Estados e Recursos não Vinculados de Impostos - Acordo Judicial de Reparação dos Impactos Socioeconômicos e Ambientais do Rompimento de Barragem em Brumadinho</w:t>
      </w:r>
      <w:r>
        <w:rPr>
          <w:rFonts w:asciiTheme="majorHAnsi" w:hAnsiTheme="majorHAnsi" w:cstheme="majorHAnsi"/>
        </w:rPr>
        <w:t>. Abertura dia 22/08/2023 às 14:00 horas</w:t>
      </w:r>
      <w:r w:rsidRPr="00F45986">
        <w:rPr>
          <w:rFonts w:asciiTheme="majorHAnsi" w:hAnsiTheme="majorHAnsi" w:cstheme="majorHAnsi"/>
        </w:rPr>
        <w:t>. Os envelopes deverã</w:t>
      </w:r>
      <w:r>
        <w:rPr>
          <w:rFonts w:asciiTheme="majorHAnsi" w:hAnsiTheme="majorHAnsi" w:cstheme="majorHAnsi"/>
        </w:rPr>
        <w:t>o ser protocolados até às 13:45 horas</w:t>
      </w:r>
      <w:r w:rsidRPr="00F45986">
        <w:rPr>
          <w:rFonts w:asciiTheme="majorHAnsi" w:hAnsiTheme="majorHAnsi" w:cstheme="majorHAnsi"/>
        </w:rPr>
        <w:t xml:space="preserve"> do mesmo dia. O Edital poderá ser retirado no Portal da Transparência pelo site </w:t>
      </w:r>
      <w:hyperlink r:id="rId39" w:history="1">
        <w:r w:rsidRPr="00344421">
          <w:rPr>
            <w:rStyle w:val="Hyperlink"/>
            <w:rFonts w:asciiTheme="majorHAnsi" w:hAnsiTheme="majorHAnsi" w:cstheme="majorHAnsi"/>
          </w:rPr>
          <w:t>www.fabriciano.mg.gov.br</w:t>
        </w:r>
      </w:hyperlink>
      <w:r w:rsidRPr="00F45986">
        <w:rPr>
          <w:rFonts w:asciiTheme="majorHAnsi" w:hAnsiTheme="majorHAnsi" w:cstheme="majorHAnsi"/>
        </w:rPr>
        <w:t>. Para dúvidas e esclarecimentos disponibilizamos os telefones (31)</w:t>
      </w:r>
      <w:r>
        <w:rPr>
          <w:rFonts w:asciiTheme="majorHAnsi" w:hAnsiTheme="majorHAnsi" w:cstheme="majorHAnsi"/>
        </w:rPr>
        <w:t xml:space="preserve"> </w:t>
      </w:r>
      <w:r w:rsidRPr="00F45986">
        <w:rPr>
          <w:rFonts w:asciiTheme="majorHAnsi" w:hAnsiTheme="majorHAnsi" w:cstheme="majorHAnsi"/>
        </w:rPr>
        <w:t xml:space="preserve">3406-7540, 7452 e o e-mail: </w:t>
      </w:r>
      <w:hyperlink r:id="rId40" w:history="1">
        <w:r w:rsidRPr="00344421">
          <w:rPr>
            <w:rStyle w:val="Hyperlink"/>
            <w:rFonts w:asciiTheme="majorHAnsi" w:hAnsiTheme="majorHAnsi" w:cstheme="majorHAnsi"/>
          </w:rPr>
          <w:t>licitacao@fabriciano.mg.gov.br</w:t>
        </w:r>
      </w:hyperlink>
      <w:r>
        <w:rPr>
          <w:rFonts w:asciiTheme="majorHAnsi" w:hAnsiTheme="majorHAnsi" w:cstheme="majorHAnsi"/>
        </w:rPr>
        <w:t>.</w:t>
      </w:r>
    </w:p>
    <w:p w14:paraId="04815E26" w14:textId="77777777" w:rsidR="00636C0F" w:rsidRDefault="00636C0F" w:rsidP="00651F27">
      <w:pPr>
        <w:autoSpaceDE w:val="0"/>
        <w:autoSpaceDN w:val="0"/>
        <w:adjustRightInd w:val="0"/>
        <w:jc w:val="both"/>
        <w:rPr>
          <w:rFonts w:asciiTheme="majorHAnsi" w:hAnsiTheme="majorHAnsi" w:cstheme="majorHAnsi"/>
        </w:rPr>
      </w:pPr>
    </w:p>
    <w:p w14:paraId="4A7BBFA6" w14:textId="77777777" w:rsidR="00F51FEE" w:rsidRPr="0084094B" w:rsidRDefault="00F51FEE" w:rsidP="00651F27">
      <w:pPr>
        <w:autoSpaceDE w:val="0"/>
        <w:autoSpaceDN w:val="0"/>
        <w:adjustRightInd w:val="0"/>
        <w:jc w:val="both"/>
        <w:rPr>
          <w:rFonts w:asciiTheme="majorHAnsi" w:hAnsiTheme="majorHAnsi" w:cstheme="majorHAnsi"/>
        </w:rPr>
      </w:pPr>
    </w:p>
    <w:p w14:paraId="3A2B3049" w14:textId="45483A89" w:rsidR="0084094B" w:rsidRDefault="0084094B" w:rsidP="00651F27">
      <w:pPr>
        <w:autoSpaceDE w:val="0"/>
        <w:autoSpaceDN w:val="0"/>
        <w:adjustRightInd w:val="0"/>
        <w:jc w:val="both"/>
        <w:rPr>
          <w:rFonts w:asciiTheme="majorHAnsi" w:hAnsiTheme="majorHAnsi" w:cstheme="majorHAnsi"/>
        </w:rPr>
      </w:pPr>
      <w:r w:rsidRPr="0084094B">
        <w:rPr>
          <w:rStyle w:val="markedcontent"/>
          <w:rFonts w:asciiTheme="majorHAnsi" w:hAnsiTheme="majorHAnsi" w:cstheme="majorHAnsi"/>
          <w:b/>
          <w:shd w:val="clear" w:color="auto" w:fill="FFFFFF"/>
        </w:rPr>
        <w:t xml:space="preserve">PREFEITURA MUNICIPAL DE </w:t>
      </w:r>
      <w:r w:rsidRPr="0084094B">
        <w:rPr>
          <w:rFonts w:asciiTheme="majorHAnsi" w:hAnsiTheme="majorHAnsi" w:cstheme="majorHAnsi"/>
          <w:b/>
        </w:rPr>
        <w:t>DORES DE GUANHÃES - TOMADA DE PREÇOS Nº 009/2023</w:t>
      </w:r>
    </w:p>
    <w:p w14:paraId="7C98F1E6" w14:textId="1284ECC8" w:rsidR="00362C3A" w:rsidRDefault="0084094B" w:rsidP="00651F27">
      <w:pPr>
        <w:autoSpaceDE w:val="0"/>
        <w:autoSpaceDN w:val="0"/>
        <w:adjustRightInd w:val="0"/>
        <w:jc w:val="both"/>
        <w:rPr>
          <w:rFonts w:asciiTheme="majorHAnsi" w:hAnsiTheme="majorHAnsi" w:cstheme="majorHAnsi"/>
        </w:rPr>
      </w:pPr>
      <w:r w:rsidRPr="0084094B">
        <w:rPr>
          <w:rFonts w:asciiTheme="majorHAnsi" w:hAnsiTheme="majorHAnsi" w:cstheme="majorHAnsi"/>
        </w:rPr>
        <w:t>Objet</w:t>
      </w:r>
      <w:r>
        <w:rPr>
          <w:rFonts w:asciiTheme="majorHAnsi" w:hAnsiTheme="majorHAnsi" w:cstheme="majorHAnsi"/>
        </w:rPr>
        <w:t>o: E</w:t>
      </w:r>
      <w:r w:rsidRPr="0084094B">
        <w:rPr>
          <w:rFonts w:asciiTheme="majorHAnsi" w:hAnsiTheme="majorHAnsi" w:cstheme="majorHAnsi"/>
        </w:rPr>
        <w:t>xecução dos serviços de substituição da adutora de água bruta do Sistema de Abastecimento de Água (SAA) da Sede do municípi</w:t>
      </w:r>
      <w:r w:rsidR="00362C3A">
        <w:rPr>
          <w:rFonts w:asciiTheme="majorHAnsi" w:hAnsiTheme="majorHAnsi" w:cstheme="majorHAnsi"/>
        </w:rPr>
        <w:t xml:space="preserve">o de Dores de Guanhães/MG. </w:t>
      </w:r>
      <w:r w:rsidRPr="0084094B">
        <w:rPr>
          <w:rFonts w:asciiTheme="majorHAnsi" w:hAnsiTheme="majorHAnsi" w:cstheme="majorHAnsi"/>
        </w:rPr>
        <w:t>Data da abertura: 04/08/2023 às 09:00 h</w:t>
      </w:r>
      <w:r w:rsidR="00362C3A">
        <w:rPr>
          <w:rFonts w:asciiTheme="majorHAnsi" w:hAnsiTheme="majorHAnsi" w:cstheme="majorHAnsi"/>
        </w:rPr>
        <w:t xml:space="preserve">oras. Melhores informações: Telefone </w:t>
      </w:r>
      <w:r w:rsidRPr="0084094B">
        <w:rPr>
          <w:rFonts w:asciiTheme="majorHAnsi" w:hAnsiTheme="majorHAnsi" w:cstheme="majorHAnsi"/>
        </w:rPr>
        <w:t>(33) 34</w:t>
      </w:r>
      <w:r w:rsidR="00362C3A">
        <w:rPr>
          <w:rFonts w:asciiTheme="majorHAnsi" w:hAnsiTheme="majorHAnsi" w:cstheme="majorHAnsi"/>
        </w:rPr>
        <w:t xml:space="preserve">26-1210 e-mail: </w:t>
      </w:r>
      <w:hyperlink r:id="rId41" w:history="1">
        <w:r w:rsidR="00362C3A" w:rsidRPr="00344421">
          <w:rPr>
            <w:rStyle w:val="Hyperlink"/>
            <w:rFonts w:asciiTheme="majorHAnsi" w:hAnsiTheme="majorHAnsi" w:cstheme="majorHAnsi"/>
          </w:rPr>
          <w:t>edital@doresdeguanhaes.mg.gov.br</w:t>
        </w:r>
      </w:hyperlink>
      <w:r w:rsidRPr="0084094B">
        <w:rPr>
          <w:rFonts w:asciiTheme="majorHAnsi" w:hAnsiTheme="majorHAnsi" w:cstheme="majorHAnsi"/>
        </w:rPr>
        <w:t>.</w:t>
      </w:r>
    </w:p>
    <w:p w14:paraId="2485552E" w14:textId="77777777" w:rsidR="00C7464E" w:rsidRPr="00C7464E" w:rsidRDefault="00C7464E" w:rsidP="00651F27">
      <w:pPr>
        <w:autoSpaceDE w:val="0"/>
        <w:autoSpaceDN w:val="0"/>
        <w:adjustRightInd w:val="0"/>
        <w:jc w:val="both"/>
        <w:rPr>
          <w:rFonts w:asciiTheme="majorHAnsi" w:hAnsiTheme="majorHAnsi" w:cstheme="majorHAnsi"/>
          <w:b/>
        </w:rPr>
      </w:pPr>
    </w:p>
    <w:p w14:paraId="1C0987A6" w14:textId="77777777" w:rsidR="00C7464E" w:rsidRPr="00C7464E" w:rsidRDefault="00C7464E" w:rsidP="00651F27">
      <w:pPr>
        <w:autoSpaceDE w:val="0"/>
        <w:autoSpaceDN w:val="0"/>
        <w:adjustRightInd w:val="0"/>
        <w:jc w:val="both"/>
        <w:rPr>
          <w:rFonts w:asciiTheme="majorHAnsi" w:hAnsiTheme="majorHAnsi" w:cstheme="majorHAnsi"/>
          <w:b/>
        </w:rPr>
      </w:pPr>
      <w:r w:rsidRPr="00C7464E">
        <w:rPr>
          <w:rFonts w:asciiTheme="majorHAnsi" w:hAnsiTheme="majorHAnsi" w:cstheme="majorHAnsi"/>
          <w:b/>
        </w:rPr>
        <w:t xml:space="preserve">PREFEITURA MUNICIPAL DE FERROS </w:t>
      </w:r>
      <w:r w:rsidRPr="00C7464E">
        <w:rPr>
          <w:rFonts w:asciiTheme="majorHAnsi" w:hAnsiTheme="majorHAnsi" w:cstheme="majorHAnsi"/>
          <w:b/>
        </w:rPr>
        <w:t>-</w:t>
      </w:r>
      <w:r w:rsidRPr="00C7464E">
        <w:rPr>
          <w:rFonts w:asciiTheme="majorHAnsi" w:hAnsiTheme="majorHAnsi" w:cstheme="majorHAnsi"/>
          <w:b/>
        </w:rPr>
        <w:t xml:space="preserve"> CONCORRÊNC</w:t>
      </w:r>
      <w:r w:rsidRPr="00C7464E">
        <w:rPr>
          <w:rFonts w:asciiTheme="majorHAnsi" w:hAnsiTheme="majorHAnsi" w:cstheme="majorHAnsi"/>
          <w:b/>
        </w:rPr>
        <w:t>IA PÚBLICA ELETRÔNICA Nº 2/2023</w:t>
      </w:r>
    </w:p>
    <w:p w14:paraId="0E45D8CA" w14:textId="48167786" w:rsidR="00C7464E" w:rsidRPr="00C7464E" w:rsidRDefault="00C7464E" w:rsidP="00651F27">
      <w:pPr>
        <w:autoSpaceDE w:val="0"/>
        <w:autoSpaceDN w:val="0"/>
        <w:adjustRightInd w:val="0"/>
        <w:jc w:val="both"/>
        <w:rPr>
          <w:rStyle w:val="markedcontent"/>
          <w:rFonts w:asciiTheme="majorHAnsi" w:hAnsiTheme="majorHAnsi" w:cstheme="majorHAnsi"/>
        </w:rPr>
      </w:pPr>
      <w:r w:rsidRPr="00C7464E">
        <w:rPr>
          <w:rFonts w:asciiTheme="majorHAnsi" w:hAnsiTheme="majorHAnsi" w:cstheme="majorHAnsi"/>
        </w:rPr>
        <w:t>Obra de Reconstrução de Pavimentação de Vias Públicas. Data da rea</w:t>
      </w:r>
      <w:r>
        <w:rPr>
          <w:rFonts w:asciiTheme="majorHAnsi" w:hAnsiTheme="majorHAnsi" w:cstheme="majorHAnsi"/>
        </w:rPr>
        <w:t>lização: 08/08/2023 às 09:00 horas</w:t>
      </w:r>
      <w:r w:rsidRPr="00C7464E">
        <w:rPr>
          <w:rFonts w:asciiTheme="majorHAnsi" w:hAnsiTheme="majorHAnsi" w:cstheme="majorHAnsi"/>
        </w:rPr>
        <w:t>. Através da plata</w:t>
      </w:r>
      <w:r>
        <w:rPr>
          <w:rFonts w:asciiTheme="majorHAnsi" w:hAnsiTheme="majorHAnsi" w:cstheme="majorHAnsi"/>
        </w:rPr>
        <w:t xml:space="preserve">forma </w:t>
      </w:r>
      <w:hyperlink r:id="rId42" w:history="1">
        <w:r w:rsidRPr="00344421">
          <w:rPr>
            <w:rStyle w:val="Hyperlink"/>
            <w:rFonts w:asciiTheme="majorHAnsi" w:hAnsiTheme="majorHAnsi" w:cstheme="majorHAnsi"/>
          </w:rPr>
          <w:t>www.licitardigital.com.br</w:t>
        </w:r>
      </w:hyperlink>
      <w:r w:rsidRPr="00C7464E">
        <w:rPr>
          <w:rFonts w:asciiTheme="majorHAnsi" w:hAnsiTheme="majorHAnsi" w:cstheme="majorHAnsi"/>
        </w:rPr>
        <w:t>. Maiores informações e o Edital completo poderão ser obtidos na Prefeitura Municipal de Ferros, Departamento de Licitações e Contratos na Rua Fernando Dias de</w:t>
      </w:r>
      <w:r>
        <w:rPr>
          <w:rFonts w:asciiTheme="majorHAnsi" w:hAnsiTheme="majorHAnsi" w:cstheme="majorHAnsi"/>
        </w:rPr>
        <w:t xml:space="preserve"> Carvalho, nº 16 - Centro - Telefone (31) 3863-1297</w:t>
      </w:r>
      <w:r w:rsidRPr="00C7464E">
        <w:rPr>
          <w:rFonts w:asciiTheme="majorHAnsi" w:hAnsiTheme="majorHAnsi" w:cstheme="majorHAnsi"/>
        </w:rPr>
        <w:t xml:space="preserve"> e-mail </w:t>
      </w:r>
      <w:hyperlink r:id="rId43" w:history="1">
        <w:r w:rsidRPr="00344421">
          <w:rPr>
            <w:rStyle w:val="Hyperlink"/>
            <w:rFonts w:asciiTheme="majorHAnsi" w:hAnsiTheme="majorHAnsi" w:cstheme="majorHAnsi"/>
          </w:rPr>
          <w:t>licitacaopmferros@gmail.com</w:t>
        </w:r>
      </w:hyperlink>
      <w:r>
        <w:rPr>
          <w:rFonts w:asciiTheme="majorHAnsi" w:hAnsiTheme="majorHAnsi" w:cstheme="majorHAnsi"/>
        </w:rPr>
        <w:t>.</w:t>
      </w:r>
    </w:p>
    <w:p w14:paraId="0B69E747"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08740D43" w14:textId="77777777" w:rsidR="00F51FEE" w:rsidRPr="00D72F30" w:rsidRDefault="00F51FEE" w:rsidP="00651F27">
      <w:pPr>
        <w:autoSpaceDE w:val="0"/>
        <w:autoSpaceDN w:val="0"/>
        <w:adjustRightInd w:val="0"/>
        <w:jc w:val="both"/>
        <w:rPr>
          <w:rStyle w:val="markedcontent"/>
          <w:rFonts w:asciiTheme="majorHAnsi" w:hAnsiTheme="majorHAnsi" w:cstheme="majorHAnsi"/>
          <w:b/>
          <w:shd w:val="clear" w:color="auto" w:fill="FFFFFF"/>
        </w:rPr>
      </w:pPr>
    </w:p>
    <w:p w14:paraId="5B15DB55" w14:textId="07EDE269" w:rsidR="00D72F30" w:rsidRPr="00D72F30" w:rsidRDefault="00D72F30" w:rsidP="00651F27">
      <w:pPr>
        <w:autoSpaceDE w:val="0"/>
        <w:autoSpaceDN w:val="0"/>
        <w:adjustRightInd w:val="0"/>
        <w:jc w:val="both"/>
        <w:rPr>
          <w:rFonts w:asciiTheme="majorHAnsi" w:hAnsiTheme="majorHAnsi" w:cstheme="majorHAnsi"/>
          <w:b/>
        </w:rPr>
      </w:pPr>
      <w:r w:rsidRPr="00D72F30">
        <w:rPr>
          <w:rStyle w:val="markedcontent"/>
          <w:rFonts w:asciiTheme="majorHAnsi" w:hAnsiTheme="majorHAnsi" w:cstheme="majorHAnsi"/>
          <w:b/>
          <w:shd w:val="clear" w:color="auto" w:fill="FFFFFF"/>
        </w:rPr>
        <w:t xml:space="preserve">PREFEITURA MUNICIPAL DE </w:t>
      </w:r>
      <w:r w:rsidRPr="00D72F30">
        <w:rPr>
          <w:rFonts w:asciiTheme="majorHAnsi" w:hAnsiTheme="majorHAnsi" w:cstheme="majorHAnsi"/>
          <w:b/>
        </w:rPr>
        <w:t>FRANCISCO DUMONT - TOMADA DE PREÇOS N 06/23</w:t>
      </w:r>
    </w:p>
    <w:p w14:paraId="67FC44EF" w14:textId="5D5E4CDF" w:rsidR="00651F27" w:rsidRDefault="00D72F30" w:rsidP="00651F27">
      <w:pPr>
        <w:autoSpaceDE w:val="0"/>
        <w:autoSpaceDN w:val="0"/>
        <w:adjustRightInd w:val="0"/>
        <w:jc w:val="both"/>
        <w:rPr>
          <w:rFonts w:asciiTheme="majorHAnsi" w:hAnsiTheme="majorHAnsi" w:cstheme="majorHAnsi"/>
        </w:rPr>
      </w:pPr>
      <w:r w:rsidRPr="00D72F30">
        <w:rPr>
          <w:rFonts w:asciiTheme="majorHAnsi" w:hAnsiTheme="majorHAnsi" w:cstheme="majorHAnsi"/>
        </w:rPr>
        <w:t xml:space="preserve">Objeto: </w:t>
      </w:r>
      <w:r>
        <w:rPr>
          <w:rFonts w:asciiTheme="majorHAnsi" w:hAnsiTheme="majorHAnsi" w:cstheme="majorHAnsi"/>
        </w:rPr>
        <w:t xml:space="preserve">Execução de Pavimentação, </w:t>
      </w:r>
      <w:r w:rsidRPr="00D72F30">
        <w:rPr>
          <w:rFonts w:asciiTheme="majorHAnsi" w:hAnsiTheme="majorHAnsi" w:cstheme="majorHAnsi"/>
        </w:rPr>
        <w:t>Recapeamento Asfáltico em ruas da sede do Município, no valor estimado de R$ 1.379.481,71. Entrega dos Envelopes: Até as 09:00</w:t>
      </w:r>
      <w:r>
        <w:rPr>
          <w:rFonts w:asciiTheme="majorHAnsi" w:hAnsiTheme="majorHAnsi" w:cstheme="majorHAnsi"/>
        </w:rPr>
        <w:t xml:space="preserve"> </w:t>
      </w:r>
      <w:r w:rsidRPr="00D72F30">
        <w:rPr>
          <w:rFonts w:asciiTheme="majorHAnsi" w:hAnsiTheme="majorHAnsi" w:cstheme="majorHAnsi"/>
        </w:rPr>
        <w:t>h</w:t>
      </w:r>
      <w:r>
        <w:rPr>
          <w:rFonts w:asciiTheme="majorHAnsi" w:hAnsiTheme="majorHAnsi" w:cstheme="majorHAnsi"/>
        </w:rPr>
        <w:t>oras</w:t>
      </w:r>
      <w:r w:rsidRPr="00D72F30">
        <w:rPr>
          <w:rFonts w:asciiTheme="majorHAnsi" w:hAnsiTheme="majorHAnsi" w:cstheme="majorHAnsi"/>
        </w:rPr>
        <w:t xml:space="preserve"> do dia 09/08/2023. Abertura dos envelopes: 09:30</w:t>
      </w:r>
      <w:r>
        <w:rPr>
          <w:rFonts w:asciiTheme="majorHAnsi" w:hAnsiTheme="majorHAnsi" w:cstheme="majorHAnsi"/>
        </w:rPr>
        <w:t xml:space="preserve"> </w:t>
      </w:r>
      <w:r w:rsidRPr="00D72F30">
        <w:rPr>
          <w:rFonts w:asciiTheme="majorHAnsi" w:hAnsiTheme="majorHAnsi" w:cstheme="majorHAnsi"/>
        </w:rPr>
        <w:t>h</w:t>
      </w:r>
      <w:r>
        <w:rPr>
          <w:rFonts w:asciiTheme="majorHAnsi" w:hAnsiTheme="majorHAnsi" w:cstheme="majorHAnsi"/>
        </w:rPr>
        <w:t>oras do dia 09/08/2023.</w:t>
      </w:r>
      <w:r w:rsidRPr="00D72F30">
        <w:rPr>
          <w:rFonts w:asciiTheme="majorHAnsi" w:hAnsiTheme="majorHAnsi" w:cstheme="majorHAnsi"/>
        </w:rPr>
        <w:t xml:space="preserve"> Edital disponível no site: </w:t>
      </w:r>
      <w:hyperlink r:id="rId44" w:history="1">
        <w:r w:rsidRPr="00344421">
          <w:rPr>
            <w:rStyle w:val="Hyperlink"/>
            <w:rFonts w:asciiTheme="majorHAnsi" w:hAnsiTheme="majorHAnsi" w:cstheme="majorHAnsi"/>
          </w:rPr>
          <w:t>https://www.franciscodumont.mg.gov.br/transparencia/licitacoes-e-contratos</w:t>
        </w:r>
      </w:hyperlink>
      <w:r w:rsidRPr="00D72F30">
        <w:rPr>
          <w:rFonts w:asciiTheme="majorHAnsi" w:hAnsiTheme="majorHAnsi" w:cstheme="majorHAnsi"/>
        </w:rPr>
        <w:t>.</w:t>
      </w:r>
    </w:p>
    <w:p w14:paraId="05B7EDE4" w14:textId="77777777" w:rsidR="00D72F30" w:rsidRDefault="00D72F30" w:rsidP="00651F27">
      <w:pPr>
        <w:autoSpaceDE w:val="0"/>
        <w:autoSpaceDN w:val="0"/>
        <w:adjustRightInd w:val="0"/>
        <w:jc w:val="both"/>
        <w:rPr>
          <w:rFonts w:asciiTheme="majorHAnsi" w:hAnsiTheme="majorHAnsi" w:cstheme="majorHAnsi"/>
        </w:rPr>
      </w:pPr>
    </w:p>
    <w:p w14:paraId="7C2E065C" w14:textId="77777777" w:rsidR="00D72F30" w:rsidRPr="00817DF5" w:rsidRDefault="00D72F30" w:rsidP="00651F27">
      <w:pPr>
        <w:autoSpaceDE w:val="0"/>
        <w:autoSpaceDN w:val="0"/>
        <w:adjustRightInd w:val="0"/>
        <w:jc w:val="both"/>
        <w:rPr>
          <w:rFonts w:asciiTheme="majorHAnsi" w:hAnsiTheme="majorHAnsi" w:cstheme="majorHAnsi"/>
          <w:b/>
        </w:rPr>
      </w:pPr>
    </w:p>
    <w:p w14:paraId="30A08A25" w14:textId="748BA2F6" w:rsidR="00817DF5" w:rsidRPr="00817DF5" w:rsidRDefault="00817DF5" w:rsidP="00651F27">
      <w:pPr>
        <w:autoSpaceDE w:val="0"/>
        <w:autoSpaceDN w:val="0"/>
        <w:adjustRightInd w:val="0"/>
        <w:jc w:val="both"/>
        <w:rPr>
          <w:rFonts w:asciiTheme="majorHAnsi" w:hAnsiTheme="majorHAnsi" w:cstheme="majorHAnsi"/>
          <w:b/>
        </w:rPr>
      </w:pPr>
      <w:r w:rsidRPr="00817DF5">
        <w:rPr>
          <w:rStyle w:val="markedcontent"/>
          <w:rFonts w:asciiTheme="majorHAnsi" w:hAnsiTheme="majorHAnsi" w:cstheme="majorHAnsi"/>
          <w:b/>
          <w:shd w:val="clear" w:color="auto" w:fill="FFFFFF"/>
        </w:rPr>
        <w:t xml:space="preserve">PREFEITURA MUNICIPAL DE </w:t>
      </w:r>
      <w:r w:rsidRPr="00817DF5">
        <w:rPr>
          <w:rFonts w:asciiTheme="majorHAnsi" w:hAnsiTheme="majorHAnsi" w:cstheme="majorHAnsi"/>
          <w:b/>
        </w:rPr>
        <w:t>GUIMARÂNIA</w:t>
      </w:r>
    </w:p>
    <w:p w14:paraId="53E3DBA6" w14:textId="77777777" w:rsidR="00817DF5" w:rsidRPr="00817DF5" w:rsidRDefault="00817DF5" w:rsidP="00651F27">
      <w:pPr>
        <w:autoSpaceDE w:val="0"/>
        <w:autoSpaceDN w:val="0"/>
        <w:adjustRightInd w:val="0"/>
        <w:jc w:val="both"/>
        <w:rPr>
          <w:rFonts w:asciiTheme="majorHAnsi" w:hAnsiTheme="majorHAnsi" w:cstheme="majorHAnsi"/>
          <w:b/>
        </w:rPr>
      </w:pPr>
    </w:p>
    <w:p w14:paraId="6105E568" w14:textId="6E30A608" w:rsidR="00817DF5" w:rsidRPr="00817DF5" w:rsidRDefault="00817DF5" w:rsidP="00651F27">
      <w:pPr>
        <w:autoSpaceDE w:val="0"/>
        <w:autoSpaceDN w:val="0"/>
        <w:adjustRightInd w:val="0"/>
        <w:jc w:val="both"/>
        <w:rPr>
          <w:rFonts w:asciiTheme="majorHAnsi" w:hAnsiTheme="majorHAnsi" w:cstheme="majorHAnsi"/>
          <w:b/>
        </w:rPr>
      </w:pPr>
      <w:r w:rsidRPr="00817DF5">
        <w:rPr>
          <w:rFonts w:asciiTheme="majorHAnsi" w:hAnsiTheme="majorHAnsi" w:cstheme="majorHAnsi"/>
          <w:b/>
        </w:rPr>
        <w:t>CONCORRÊNCIA Nº 07/2023</w:t>
      </w:r>
    </w:p>
    <w:p w14:paraId="0CB70304" w14:textId="1C330214" w:rsidR="00D72F30" w:rsidRPr="00817DF5" w:rsidRDefault="00817DF5" w:rsidP="00651F27">
      <w:pPr>
        <w:autoSpaceDE w:val="0"/>
        <w:autoSpaceDN w:val="0"/>
        <w:adjustRightInd w:val="0"/>
        <w:jc w:val="both"/>
        <w:rPr>
          <w:rFonts w:asciiTheme="majorHAnsi" w:hAnsiTheme="majorHAnsi" w:cstheme="majorHAnsi"/>
        </w:rPr>
      </w:pPr>
      <w:r w:rsidRPr="00817DF5">
        <w:rPr>
          <w:rFonts w:asciiTheme="majorHAnsi" w:hAnsiTheme="majorHAnsi" w:cstheme="majorHAnsi"/>
        </w:rPr>
        <w:t>Objeto:</w:t>
      </w:r>
      <w:r w:rsidR="00C449A4" w:rsidRPr="00817DF5">
        <w:rPr>
          <w:rFonts w:asciiTheme="majorHAnsi" w:hAnsiTheme="majorHAnsi" w:cstheme="majorHAnsi"/>
        </w:rPr>
        <w:t xml:space="preserve"> </w:t>
      </w:r>
      <w:r>
        <w:rPr>
          <w:rFonts w:asciiTheme="majorHAnsi" w:hAnsiTheme="majorHAnsi" w:cstheme="majorHAnsi"/>
        </w:rPr>
        <w:t>P</w:t>
      </w:r>
      <w:r w:rsidR="00C449A4" w:rsidRPr="00817DF5">
        <w:rPr>
          <w:rFonts w:asciiTheme="majorHAnsi" w:hAnsiTheme="majorHAnsi" w:cstheme="majorHAnsi"/>
        </w:rPr>
        <w:t>restação de serviços na construção da cobertura da arquibancada do estádio faria santos, no município de Guimarânia. Motivo: Item com descrição equivocada.</w:t>
      </w:r>
    </w:p>
    <w:p w14:paraId="63FB7336" w14:textId="77777777" w:rsidR="00D72F30" w:rsidRPr="00817DF5" w:rsidRDefault="00D72F30" w:rsidP="00651F27">
      <w:pPr>
        <w:autoSpaceDE w:val="0"/>
        <w:autoSpaceDN w:val="0"/>
        <w:adjustRightInd w:val="0"/>
        <w:jc w:val="both"/>
        <w:rPr>
          <w:rStyle w:val="markedcontent"/>
          <w:rFonts w:asciiTheme="majorHAnsi" w:hAnsiTheme="majorHAnsi" w:cstheme="majorHAnsi"/>
          <w:b/>
          <w:shd w:val="clear" w:color="auto" w:fill="FFFFFF"/>
        </w:rPr>
      </w:pPr>
    </w:p>
    <w:p w14:paraId="3D992561" w14:textId="19B8C0B0" w:rsidR="00817DF5" w:rsidRPr="00817DF5" w:rsidRDefault="00817DF5" w:rsidP="00651F27">
      <w:pPr>
        <w:autoSpaceDE w:val="0"/>
        <w:autoSpaceDN w:val="0"/>
        <w:adjustRightInd w:val="0"/>
        <w:jc w:val="both"/>
        <w:rPr>
          <w:rFonts w:asciiTheme="majorHAnsi" w:hAnsiTheme="majorHAnsi" w:cstheme="majorHAnsi"/>
          <w:b/>
        </w:rPr>
      </w:pPr>
      <w:r w:rsidRPr="00817DF5">
        <w:rPr>
          <w:rFonts w:asciiTheme="majorHAnsi" w:hAnsiTheme="majorHAnsi" w:cstheme="majorHAnsi"/>
          <w:b/>
        </w:rPr>
        <w:t>CONCORRÊNCIA ELETRÔNICA Nº 10/2023</w:t>
      </w:r>
    </w:p>
    <w:p w14:paraId="53ED7DFB" w14:textId="2751B769" w:rsidR="00651F27" w:rsidRPr="00817DF5" w:rsidRDefault="00817DF5" w:rsidP="00651F27">
      <w:pPr>
        <w:autoSpaceDE w:val="0"/>
        <w:autoSpaceDN w:val="0"/>
        <w:adjustRightInd w:val="0"/>
        <w:jc w:val="both"/>
        <w:rPr>
          <w:rFonts w:asciiTheme="majorHAnsi" w:hAnsiTheme="majorHAnsi" w:cstheme="majorHAnsi"/>
        </w:rPr>
      </w:pPr>
      <w:r w:rsidRPr="00817DF5">
        <w:rPr>
          <w:rFonts w:asciiTheme="majorHAnsi" w:hAnsiTheme="majorHAnsi" w:cstheme="majorHAnsi"/>
        </w:rPr>
        <w:t xml:space="preserve">Objeto: </w:t>
      </w:r>
      <w:r>
        <w:rPr>
          <w:rFonts w:asciiTheme="majorHAnsi" w:hAnsiTheme="majorHAnsi" w:cstheme="majorHAnsi"/>
        </w:rPr>
        <w:t>C</w:t>
      </w:r>
      <w:r w:rsidRPr="00817DF5">
        <w:rPr>
          <w:rFonts w:asciiTheme="majorHAnsi" w:hAnsiTheme="majorHAnsi" w:cstheme="majorHAnsi"/>
        </w:rPr>
        <w:t>onstrução</w:t>
      </w:r>
      <w:r>
        <w:rPr>
          <w:rFonts w:asciiTheme="majorHAnsi" w:hAnsiTheme="majorHAnsi" w:cstheme="majorHAnsi"/>
        </w:rPr>
        <w:t xml:space="preserve"> de ponte na comunidade da mata</w:t>
      </w:r>
      <w:r w:rsidRPr="00817DF5">
        <w:rPr>
          <w:rFonts w:asciiTheme="majorHAnsi" w:hAnsiTheme="majorHAnsi" w:cstheme="majorHAnsi"/>
        </w:rPr>
        <w:t>. Abertura</w:t>
      </w:r>
      <w:r>
        <w:rPr>
          <w:rFonts w:asciiTheme="majorHAnsi" w:hAnsiTheme="majorHAnsi" w:cstheme="majorHAnsi"/>
        </w:rPr>
        <w:t>: 01/09/</w:t>
      </w:r>
      <w:r w:rsidRPr="00817DF5">
        <w:rPr>
          <w:rFonts w:asciiTheme="majorHAnsi" w:hAnsiTheme="majorHAnsi" w:cstheme="majorHAnsi"/>
        </w:rPr>
        <w:t xml:space="preserve">2023 às 09:00 horas. O edital e proposta digital podem ser retiradas no site do município no endereço: </w:t>
      </w:r>
      <w:hyperlink r:id="rId45" w:history="1">
        <w:r w:rsidRPr="00344421">
          <w:rPr>
            <w:rStyle w:val="Hyperlink"/>
            <w:rFonts w:asciiTheme="majorHAnsi" w:hAnsiTheme="majorHAnsi" w:cstheme="majorHAnsi"/>
          </w:rPr>
          <w:t>www.guimarania.mg.gov.br</w:t>
        </w:r>
      </w:hyperlink>
      <w:r w:rsidRPr="00817DF5">
        <w:rPr>
          <w:rFonts w:asciiTheme="majorHAnsi" w:hAnsiTheme="majorHAnsi" w:cstheme="majorHAnsi"/>
        </w:rPr>
        <w:t xml:space="preserve"> licitações, portal da transparência do município, portal da licitanet: </w:t>
      </w:r>
      <w:hyperlink r:id="rId46" w:history="1">
        <w:r w:rsidRPr="00344421">
          <w:rPr>
            <w:rStyle w:val="Hyperlink"/>
            <w:rFonts w:asciiTheme="majorHAnsi" w:hAnsiTheme="majorHAnsi" w:cstheme="majorHAnsi"/>
          </w:rPr>
          <w:t>www.licitanet.com.br</w:t>
        </w:r>
      </w:hyperlink>
      <w:r w:rsidRPr="00817DF5">
        <w:rPr>
          <w:rFonts w:asciiTheme="majorHAnsi" w:hAnsiTheme="majorHAnsi" w:cstheme="majorHAnsi"/>
        </w:rPr>
        <w:t xml:space="preserve">, solicitado pelo e-mail </w:t>
      </w:r>
      <w:hyperlink r:id="rId47" w:history="1">
        <w:r w:rsidRPr="00344421">
          <w:rPr>
            <w:rStyle w:val="Hyperlink"/>
            <w:rFonts w:asciiTheme="majorHAnsi" w:hAnsiTheme="majorHAnsi" w:cstheme="majorHAnsi"/>
          </w:rPr>
          <w:t>licitacao@guimarania.mg.gov.br</w:t>
        </w:r>
      </w:hyperlink>
      <w:r w:rsidRPr="00817DF5">
        <w:rPr>
          <w:rFonts w:asciiTheme="majorHAnsi" w:hAnsiTheme="majorHAnsi" w:cstheme="majorHAnsi"/>
        </w:rPr>
        <w:t>, ou pessoalmente por qualquer interessado no setor de licitações, na rua Guim</w:t>
      </w:r>
      <w:r>
        <w:rPr>
          <w:rFonts w:asciiTheme="majorHAnsi" w:hAnsiTheme="majorHAnsi" w:cstheme="majorHAnsi"/>
        </w:rPr>
        <w:t>arães, nº 280. Informações: (34)</w:t>
      </w:r>
      <w:r w:rsidRPr="00817DF5">
        <w:rPr>
          <w:rFonts w:asciiTheme="majorHAnsi" w:hAnsiTheme="majorHAnsi" w:cstheme="majorHAnsi"/>
        </w:rPr>
        <w:t xml:space="preserve"> 3834-2000</w:t>
      </w:r>
      <w:r>
        <w:rPr>
          <w:rFonts w:asciiTheme="majorHAnsi" w:hAnsiTheme="majorHAnsi" w:cstheme="majorHAnsi"/>
        </w:rPr>
        <w:t>.</w:t>
      </w:r>
    </w:p>
    <w:p w14:paraId="17BDA148" w14:textId="77777777" w:rsidR="00817DF5" w:rsidRPr="00817DF5" w:rsidRDefault="00817DF5" w:rsidP="00651F27">
      <w:pPr>
        <w:autoSpaceDE w:val="0"/>
        <w:autoSpaceDN w:val="0"/>
        <w:adjustRightInd w:val="0"/>
        <w:jc w:val="both"/>
        <w:rPr>
          <w:rFonts w:asciiTheme="majorHAnsi" w:hAnsiTheme="majorHAnsi" w:cstheme="majorHAnsi"/>
        </w:rPr>
      </w:pPr>
    </w:p>
    <w:p w14:paraId="2407DF62" w14:textId="78E5F814" w:rsidR="00817DF5" w:rsidRPr="00817DF5" w:rsidRDefault="00817DF5" w:rsidP="00651F27">
      <w:pPr>
        <w:autoSpaceDE w:val="0"/>
        <w:autoSpaceDN w:val="0"/>
        <w:adjustRightInd w:val="0"/>
        <w:jc w:val="both"/>
        <w:rPr>
          <w:rFonts w:asciiTheme="majorHAnsi" w:hAnsiTheme="majorHAnsi" w:cstheme="majorHAnsi"/>
          <w:b/>
        </w:rPr>
      </w:pPr>
      <w:r w:rsidRPr="00817DF5">
        <w:rPr>
          <w:rFonts w:asciiTheme="majorHAnsi" w:hAnsiTheme="majorHAnsi" w:cstheme="majorHAnsi"/>
          <w:b/>
        </w:rPr>
        <w:t>CONCORRÊNCIA ELETRÔNICA Nº 11/2023</w:t>
      </w:r>
    </w:p>
    <w:p w14:paraId="60E110E2" w14:textId="66386A3C" w:rsidR="00817DF5" w:rsidRPr="00817DF5" w:rsidRDefault="00817DF5" w:rsidP="00651F27">
      <w:pPr>
        <w:autoSpaceDE w:val="0"/>
        <w:autoSpaceDN w:val="0"/>
        <w:adjustRightInd w:val="0"/>
        <w:jc w:val="both"/>
        <w:rPr>
          <w:rStyle w:val="markedcontent"/>
          <w:rFonts w:asciiTheme="majorHAnsi" w:hAnsiTheme="majorHAnsi" w:cstheme="majorHAnsi"/>
        </w:rPr>
      </w:pPr>
      <w:r w:rsidRPr="00817DF5">
        <w:rPr>
          <w:rFonts w:asciiTheme="majorHAnsi" w:hAnsiTheme="majorHAnsi" w:cstheme="majorHAnsi"/>
        </w:rPr>
        <w:t xml:space="preserve">Objeto: </w:t>
      </w:r>
      <w:r>
        <w:rPr>
          <w:rFonts w:asciiTheme="majorHAnsi" w:hAnsiTheme="majorHAnsi" w:cstheme="majorHAnsi"/>
        </w:rPr>
        <w:t>C</w:t>
      </w:r>
      <w:r w:rsidRPr="00817DF5">
        <w:rPr>
          <w:rFonts w:asciiTheme="majorHAnsi" w:hAnsiTheme="majorHAnsi" w:cstheme="majorHAnsi"/>
        </w:rPr>
        <w:t xml:space="preserve">onstrução da arquibancada do Estádio Municipal Faria </w:t>
      </w:r>
      <w:r>
        <w:rPr>
          <w:rFonts w:asciiTheme="majorHAnsi" w:hAnsiTheme="majorHAnsi" w:cstheme="majorHAnsi"/>
        </w:rPr>
        <w:t>Santos</w:t>
      </w:r>
      <w:r w:rsidRPr="00817DF5">
        <w:rPr>
          <w:rFonts w:asciiTheme="majorHAnsi" w:hAnsiTheme="majorHAnsi" w:cstheme="majorHAnsi"/>
        </w:rPr>
        <w:t>. Abertura</w:t>
      </w:r>
      <w:r>
        <w:rPr>
          <w:rFonts w:asciiTheme="majorHAnsi" w:hAnsiTheme="majorHAnsi" w:cstheme="majorHAnsi"/>
        </w:rPr>
        <w:t>: 04/09/</w:t>
      </w:r>
      <w:r w:rsidRPr="00817DF5">
        <w:rPr>
          <w:rFonts w:asciiTheme="majorHAnsi" w:hAnsiTheme="majorHAnsi" w:cstheme="majorHAnsi"/>
        </w:rPr>
        <w:t>2023 às 09:00 horas. O edital e proposta digital podem ser retiradas no site</w:t>
      </w:r>
      <w:r>
        <w:rPr>
          <w:rFonts w:asciiTheme="majorHAnsi" w:hAnsiTheme="majorHAnsi" w:cstheme="majorHAnsi"/>
        </w:rPr>
        <w:t xml:space="preserve"> do município no endereço: </w:t>
      </w:r>
      <w:hyperlink r:id="rId48" w:history="1">
        <w:r w:rsidRPr="00344421">
          <w:rPr>
            <w:rStyle w:val="Hyperlink"/>
            <w:rFonts w:asciiTheme="majorHAnsi" w:hAnsiTheme="majorHAnsi" w:cstheme="majorHAnsi"/>
          </w:rPr>
          <w:t>www.guimarania.mg.gov.br</w:t>
        </w:r>
      </w:hyperlink>
      <w:r w:rsidRPr="00817DF5">
        <w:rPr>
          <w:rFonts w:asciiTheme="majorHAnsi" w:hAnsiTheme="majorHAnsi" w:cstheme="majorHAnsi"/>
        </w:rPr>
        <w:t xml:space="preserve"> licitações, portal da transparência do município, portal da licitanet: </w:t>
      </w:r>
      <w:hyperlink r:id="rId49" w:history="1">
        <w:r w:rsidRPr="00344421">
          <w:rPr>
            <w:rStyle w:val="Hyperlink"/>
            <w:rFonts w:asciiTheme="majorHAnsi" w:hAnsiTheme="majorHAnsi" w:cstheme="majorHAnsi"/>
          </w:rPr>
          <w:t>www.licitanet.com.br</w:t>
        </w:r>
      </w:hyperlink>
      <w:r w:rsidRPr="00817DF5">
        <w:rPr>
          <w:rFonts w:asciiTheme="majorHAnsi" w:hAnsiTheme="majorHAnsi" w:cstheme="majorHAnsi"/>
        </w:rPr>
        <w:t xml:space="preserve">, podendo ainda ser solicitado pelo e-mail </w:t>
      </w:r>
      <w:hyperlink r:id="rId50" w:history="1">
        <w:r w:rsidRPr="00344421">
          <w:rPr>
            <w:rStyle w:val="Hyperlink"/>
            <w:rFonts w:asciiTheme="majorHAnsi" w:hAnsiTheme="majorHAnsi" w:cstheme="majorHAnsi"/>
          </w:rPr>
          <w:t>licitacao@guimarania.mg.gov.br</w:t>
        </w:r>
      </w:hyperlink>
      <w:r w:rsidRPr="00817DF5">
        <w:rPr>
          <w:rFonts w:asciiTheme="majorHAnsi" w:hAnsiTheme="majorHAnsi" w:cstheme="majorHAnsi"/>
        </w:rPr>
        <w:t>, ou retirado pessoalmente por qualquer interessado no setor de licitações, na rua Guima</w:t>
      </w:r>
      <w:r>
        <w:rPr>
          <w:rFonts w:asciiTheme="majorHAnsi" w:hAnsiTheme="majorHAnsi" w:cstheme="majorHAnsi"/>
        </w:rPr>
        <w:t xml:space="preserve">rães, nº 280. Informações: (34) </w:t>
      </w:r>
      <w:r w:rsidRPr="00817DF5">
        <w:rPr>
          <w:rFonts w:asciiTheme="majorHAnsi" w:hAnsiTheme="majorHAnsi" w:cstheme="majorHAnsi"/>
        </w:rPr>
        <w:t>3834-2000.</w:t>
      </w:r>
    </w:p>
    <w:p w14:paraId="7BE648A5"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672D8187" w14:textId="77777777" w:rsidR="00F51FEE" w:rsidRPr="00BE3CA3" w:rsidRDefault="00F51FEE" w:rsidP="00651F27">
      <w:pPr>
        <w:autoSpaceDE w:val="0"/>
        <w:autoSpaceDN w:val="0"/>
        <w:adjustRightInd w:val="0"/>
        <w:jc w:val="both"/>
        <w:rPr>
          <w:rStyle w:val="markedcontent"/>
          <w:rFonts w:asciiTheme="majorHAnsi" w:hAnsiTheme="majorHAnsi" w:cstheme="majorHAnsi"/>
          <w:b/>
          <w:shd w:val="clear" w:color="auto" w:fill="FFFFFF"/>
        </w:rPr>
      </w:pPr>
    </w:p>
    <w:p w14:paraId="4E9C74CF" w14:textId="37577584" w:rsidR="00BE3CA3" w:rsidRDefault="00CD4FC1" w:rsidP="00651F27">
      <w:pPr>
        <w:autoSpaceDE w:val="0"/>
        <w:autoSpaceDN w:val="0"/>
        <w:adjustRightInd w:val="0"/>
        <w:jc w:val="both"/>
        <w:rPr>
          <w:rFonts w:asciiTheme="majorHAnsi" w:hAnsiTheme="majorHAnsi" w:cstheme="majorHAnsi"/>
        </w:rPr>
      </w:pPr>
      <w:r w:rsidRPr="00BE3CA3">
        <w:rPr>
          <w:rStyle w:val="markedcontent"/>
          <w:rFonts w:asciiTheme="majorHAnsi" w:hAnsiTheme="majorHAnsi" w:cstheme="majorHAnsi"/>
          <w:b/>
          <w:shd w:val="clear" w:color="auto" w:fill="FFFFFF"/>
        </w:rPr>
        <w:t xml:space="preserve">PREFEITURA </w:t>
      </w:r>
      <w:r w:rsidR="00BE3CA3" w:rsidRPr="00BE3CA3">
        <w:rPr>
          <w:rStyle w:val="markedcontent"/>
          <w:rFonts w:asciiTheme="majorHAnsi" w:hAnsiTheme="majorHAnsi" w:cstheme="majorHAnsi"/>
          <w:b/>
          <w:shd w:val="clear" w:color="auto" w:fill="FFFFFF"/>
        </w:rPr>
        <w:t xml:space="preserve">MUNICIPAL DE </w:t>
      </w:r>
      <w:r w:rsidR="00BE3CA3" w:rsidRPr="00BE3CA3">
        <w:rPr>
          <w:rFonts w:asciiTheme="majorHAnsi" w:hAnsiTheme="majorHAnsi" w:cstheme="majorHAnsi"/>
          <w:b/>
        </w:rPr>
        <w:t xml:space="preserve">LAGOA FORMOSA - TOMADA DE PREÇOS </w:t>
      </w:r>
      <w:r w:rsidR="00BE3CA3" w:rsidRPr="00817DF5">
        <w:rPr>
          <w:rFonts w:asciiTheme="majorHAnsi" w:hAnsiTheme="majorHAnsi" w:cstheme="majorHAnsi"/>
          <w:b/>
        </w:rPr>
        <w:t>Nº</w:t>
      </w:r>
      <w:r w:rsidR="00BE3CA3" w:rsidRPr="00BE3CA3">
        <w:rPr>
          <w:rFonts w:asciiTheme="majorHAnsi" w:hAnsiTheme="majorHAnsi" w:cstheme="majorHAnsi"/>
          <w:b/>
        </w:rPr>
        <w:t xml:space="preserve"> 010/2023</w:t>
      </w:r>
    </w:p>
    <w:p w14:paraId="2FB91692" w14:textId="25DBA2B5" w:rsidR="00BE3CA3" w:rsidRDefault="00BE3CA3" w:rsidP="00651F27">
      <w:pPr>
        <w:autoSpaceDE w:val="0"/>
        <w:autoSpaceDN w:val="0"/>
        <w:adjustRightInd w:val="0"/>
        <w:jc w:val="both"/>
        <w:rPr>
          <w:rFonts w:asciiTheme="majorHAnsi" w:hAnsiTheme="majorHAnsi" w:cstheme="majorHAnsi"/>
        </w:rPr>
      </w:pPr>
      <w:r w:rsidRPr="00817DF5">
        <w:rPr>
          <w:rFonts w:asciiTheme="majorHAnsi" w:hAnsiTheme="majorHAnsi" w:cstheme="majorHAnsi"/>
        </w:rPr>
        <w:t xml:space="preserve">Objeto: </w:t>
      </w:r>
      <w:r>
        <w:rPr>
          <w:rFonts w:asciiTheme="majorHAnsi" w:hAnsiTheme="majorHAnsi" w:cstheme="majorHAnsi"/>
        </w:rPr>
        <w:t>P</w:t>
      </w:r>
      <w:r w:rsidRPr="00BE3CA3">
        <w:rPr>
          <w:rFonts w:asciiTheme="majorHAnsi" w:hAnsiTheme="majorHAnsi" w:cstheme="majorHAnsi"/>
        </w:rPr>
        <w:t>avimentação asfáltica com concreto betuminoso usinado a quente – CBUQ, com objetivo da pavimentação, e recapeamento da expansão da Avenida Olien José do Nascimento (CRIOLO DO QUIM) - Lago</w:t>
      </w:r>
      <w:r>
        <w:rPr>
          <w:rFonts w:asciiTheme="majorHAnsi" w:hAnsiTheme="majorHAnsi" w:cstheme="majorHAnsi"/>
        </w:rPr>
        <w:t>a Formosa/MG, CEP - 38720-000</w:t>
      </w:r>
      <w:r w:rsidRPr="00BE3CA3">
        <w:rPr>
          <w:rFonts w:asciiTheme="majorHAnsi" w:hAnsiTheme="majorHAnsi" w:cstheme="majorHAnsi"/>
        </w:rPr>
        <w:t xml:space="preserve">. A realizar-se no dia </w:t>
      </w:r>
      <w:r>
        <w:rPr>
          <w:rFonts w:asciiTheme="majorHAnsi" w:hAnsiTheme="majorHAnsi" w:cstheme="majorHAnsi"/>
        </w:rPr>
        <w:t>17 de agosto de 2023, às 08:30 horas</w:t>
      </w:r>
      <w:r w:rsidRPr="00BE3CA3">
        <w:rPr>
          <w:rFonts w:asciiTheme="majorHAnsi" w:hAnsiTheme="majorHAnsi" w:cstheme="majorHAnsi"/>
        </w:rPr>
        <w:t xml:space="preserve"> na sede da Prefeitura Municipal de Lagoa Formosa-MG, à Praça Dona Filomena, 02. Informações pelo e-mail </w:t>
      </w:r>
      <w:hyperlink r:id="rId51" w:history="1">
        <w:r w:rsidRPr="00344421">
          <w:rPr>
            <w:rStyle w:val="Hyperlink"/>
            <w:rFonts w:asciiTheme="majorHAnsi" w:hAnsiTheme="majorHAnsi" w:cstheme="majorHAnsi"/>
          </w:rPr>
          <w:t>licitacao@lagoaformosa.mg.gov.br</w:t>
        </w:r>
      </w:hyperlink>
      <w:r w:rsidRPr="00BE3CA3">
        <w:rPr>
          <w:rFonts w:asciiTheme="majorHAnsi" w:hAnsiTheme="majorHAnsi" w:cstheme="majorHAnsi"/>
        </w:rPr>
        <w:t xml:space="preserve"> e edital no site </w:t>
      </w:r>
      <w:hyperlink r:id="rId52" w:history="1">
        <w:r w:rsidRPr="00344421">
          <w:rPr>
            <w:rStyle w:val="Hyperlink"/>
            <w:rFonts w:asciiTheme="majorHAnsi" w:hAnsiTheme="majorHAnsi" w:cstheme="majorHAnsi"/>
          </w:rPr>
          <w:t>www.lagoaformos</w:t>
        </w:r>
      </w:hyperlink>
      <w:r>
        <w:rPr>
          <w:rFonts w:asciiTheme="majorHAnsi" w:hAnsiTheme="majorHAnsi" w:cstheme="majorHAnsi"/>
        </w:rPr>
        <w:t>.</w:t>
      </w:r>
    </w:p>
    <w:p w14:paraId="75FDAFA0" w14:textId="77777777" w:rsidR="00BE3CA3" w:rsidRDefault="00BE3CA3" w:rsidP="00651F27">
      <w:pPr>
        <w:autoSpaceDE w:val="0"/>
        <w:autoSpaceDN w:val="0"/>
        <w:adjustRightInd w:val="0"/>
        <w:jc w:val="both"/>
        <w:rPr>
          <w:rFonts w:asciiTheme="majorHAnsi" w:hAnsiTheme="majorHAnsi" w:cstheme="majorHAnsi"/>
        </w:rPr>
      </w:pPr>
    </w:p>
    <w:p w14:paraId="20477DF8" w14:textId="77777777" w:rsidR="00BE3CA3" w:rsidRDefault="00BE3CA3" w:rsidP="00651F27">
      <w:pPr>
        <w:autoSpaceDE w:val="0"/>
        <w:autoSpaceDN w:val="0"/>
        <w:adjustRightInd w:val="0"/>
        <w:jc w:val="both"/>
        <w:rPr>
          <w:rFonts w:asciiTheme="majorHAnsi" w:hAnsiTheme="majorHAnsi" w:cstheme="majorHAnsi"/>
        </w:rPr>
      </w:pPr>
    </w:p>
    <w:p w14:paraId="70A8C516" w14:textId="77777777" w:rsidR="00BE3CA3" w:rsidRPr="00BE3CA3" w:rsidRDefault="00BE3CA3" w:rsidP="00651F27">
      <w:pPr>
        <w:autoSpaceDE w:val="0"/>
        <w:autoSpaceDN w:val="0"/>
        <w:adjustRightInd w:val="0"/>
        <w:jc w:val="both"/>
        <w:rPr>
          <w:rStyle w:val="markedcontent"/>
          <w:rFonts w:asciiTheme="majorHAnsi" w:hAnsiTheme="majorHAnsi" w:cstheme="majorHAnsi"/>
        </w:rPr>
      </w:pPr>
    </w:p>
    <w:p w14:paraId="0BA80D2B" w14:textId="65880944" w:rsidR="00BE3CA3" w:rsidRDefault="00BE3CA3" w:rsidP="00651F27">
      <w:pPr>
        <w:autoSpaceDE w:val="0"/>
        <w:autoSpaceDN w:val="0"/>
        <w:adjustRightInd w:val="0"/>
        <w:jc w:val="both"/>
        <w:rPr>
          <w:rFonts w:asciiTheme="majorHAnsi" w:hAnsiTheme="majorHAnsi" w:cstheme="majorHAnsi"/>
        </w:rPr>
      </w:pPr>
      <w:r w:rsidRPr="00BE3CA3">
        <w:rPr>
          <w:rStyle w:val="markedcontent"/>
          <w:rFonts w:asciiTheme="majorHAnsi" w:hAnsiTheme="majorHAnsi" w:cstheme="majorHAnsi"/>
          <w:b/>
          <w:shd w:val="clear" w:color="auto" w:fill="FFFFFF"/>
        </w:rPr>
        <w:t xml:space="preserve">PREFEITURA MUNICIPAL DE </w:t>
      </w:r>
      <w:r w:rsidRPr="00BE3CA3">
        <w:rPr>
          <w:rFonts w:asciiTheme="majorHAnsi" w:hAnsiTheme="majorHAnsi" w:cstheme="majorHAnsi"/>
          <w:b/>
        </w:rPr>
        <w:t>MANHUAÇU - TOMADA DE PREÇO Nº 19/2023</w:t>
      </w:r>
    </w:p>
    <w:p w14:paraId="1762ADBA" w14:textId="4B79EFDF" w:rsidR="00BE3CA3" w:rsidRDefault="00BE3CA3" w:rsidP="00651F27">
      <w:pPr>
        <w:autoSpaceDE w:val="0"/>
        <w:autoSpaceDN w:val="0"/>
        <w:adjustRightInd w:val="0"/>
        <w:jc w:val="both"/>
        <w:rPr>
          <w:rFonts w:asciiTheme="majorHAnsi" w:hAnsiTheme="majorHAnsi" w:cstheme="majorHAnsi"/>
        </w:rPr>
      </w:pPr>
      <w:r w:rsidRPr="00817DF5">
        <w:rPr>
          <w:rFonts w:asciiTheme="majorHAnsi" w:hAnsiTheme="majorHAnsi" w:cstheme="majorHAnsi"/>
        </w:rPr>
        <w:t>Objeto:</w:t>
      </w:r>
      <w:r>
        <w:rPr>
          <w:rFonts w:asciiTheme="majorHAnsi" w:hAnsiTheme="majorHAnsi" w:cstheme="majorHAnsi"/>
        </w:rPr>
        <w:t xml:space="preserve"> </w:t>
      </w:r>
      <w:r w:rsidRPr="00BE3CA3">
        <w:rPr>
          <w:rFonts w:asciiTheme="majorHAnsi" w:hAnsiTheme="majorHAnsi" w:cstheme="majorHAnsi"/>
        </w:rPr>
        <w:t>Execução da Obra de Construçã</w:t>
      </w:r>
      <w:r>
        <w:rPr>
          <w:rFonts w:asciiTheme="majorHAnsi" w:hAnsiTheme="majorHAnsi" w:cstheme="majorHAnsi"/>
        </w:rPr>
        <w:t>o da Praça do Bairro Bela Vista</w:t>
      </w:r>
      <w:r w:rsidRPr="00BE3CA3">
        <w:rPr>
          <w:rFonts w:asciiTheme="majorHAnsi" w:hAnsiTheme="majorHAnsi" w:cstheme="majorHAnsi"/>
        </w:rPr>
        <w:t>. Sessão dia</w:t>
      </w:r>
      <w:r>
        <w:rPr>
          <w:rFonts w:asciiTheme="majorHAnsi" w:hAnsiTheme="majorHAnsi" w:cstheme="majorHAnsi"/>
        </w:rPr>
        <w:t xml:space="preserve"> 07/08/2023 às 13:30 horas. Informações pelo site </w:t>
      </w:r>
      <w:hyperlink r:id="rId53" w:history="1">
        <w:r w:rsidRPr="00344421">
          <w:rPr>
            <w:rStyle w:val="Hyperlink"/>
            <w:rFonts w:asciiTheme="majorHAnsi" w:hAnsiTheme="majorHAnsi" w:cstheme="majorHAnsi"/>
          </w:rPr>
          <w:t>https://www.manhuacu.mg.gov.br/licitacoes</w:t>
        </w:r>
      </w:hyperlink>
      <w:r>
        <w:rPr>
          <w:rFonts w:asciiTheme="majorHAnsi" w:hAnsiTheme="majorHAnsi" w:cstheme="majorHAnsi"/>
        </w:rPr>
        <w:t>.</w:t>
      </w:r>
    </w:p>
    <w:p w14:paraId="1FF416A7" w14:textId="77777777" w:rsidR="00BE3CA3" w:rsidRDefault="00BE3CA3" w:rsidP="00651F27">
      <w:pPr>
        <w:autoSpaceDE w:val="0"/>
        <w:autoSpaceDN w:val="0"/>
        <w:adjustRightInd w:val="0"/>
        <w:jc w:val="both"/>
        <w:rPr>
          <w:rFonts w:asciiTheme="majorHAnsi" w:hAnsiTheme="majorHAnsi" w:cstheme="majorHAnsi"/>
          <w:b/>
        </w:rPr>
      </w:pPr>
    </w:p>
    <w:p w14:paraId="57CF0F1A" w14:textId="77777777" w:rsidR="00F51FEE" w:rsidRPr="007F352D" w:rsidRDefault="00F51FEE" w:rsidP="00651F27">
      <w:pPr>
        <w:autoSpaceDE w:val="0"/>
        <w:autoSpaceDN w:val="0"/>
        <w:adjustRightInd w:val="0"/>
        <w:jc w:val="both"/>
        <w:rPr>
          <w:rFonts w:asciiTheme="majorHAnsi" w:hAnsiTheme="majorHAnsi" w:cstheme="majorHAnsi"/>
          <w:b/>
        </w:rPr>
      </w:pPr>
    </w:p>
    <w:p w14:paraId="14FFF87B" w14:textId="549E50D3" w:rsidR="007F352D" w:rsidRPr="007F352D" w:rsidRDefault="007F352D" w:rsidP="00651F27">
      <w:pPr>
        <w:autoSpaceDE w:val="0"/>
        <w:autoSpaceDN w:val="0"/>
        <w:adjustRightInd w:val="0"/>
        <w:jc w:val="both"/>
        <w:rPr>
          <w:rFonts w:asciiTheme="majorHAnsi" w:hAnsiTheme="majorHAnsi" w:cstheme="majorHAnsi"/>
          <w:b/>
        </w:rPr>
      </w:pPr>
      <w:r w:rsidRPr="007F352D">
        <w:rPr>
          <w:rStyle w:val="markedcontent"/>
          <w:rFonts w:asciiTheme="majorHAnsi" w:hAnsiTheme="majorHAnsi" w:cstheme="majorHAnsi"/>
          <w:b/>
          <w:shd w:val="clear" w:color="auto" w:fill="FFFFFF"/>
        </w:rPr>
        <w:t xml:space="preserve">PREFEITURA MUNICIPAL DE </w:t>
      </w:r>
      <w:r w:rsidRPr="007F352D">
        <w:rPr>
          <w:rFonts w:asciiTheme="majorHAnsi" w:hAnsiTheme="majorHAnsi" w:cstheme="majorHAnsi"/>
          <w:b/>
        </w:rPr>
        <w:t>MARILAC - PREGÃO PRESENCIAL Nº 34/2023</w:t>
      </w:r>
    </w:p>
    <w:p w14:paraId="7215D9EF" w14:textId="0C9F1B61" w:rsidR="00BE3CA3" w:rsidRDefault="007F352D" w:rsidP="00651F27">
      <w:pPr>
        <w:autoSpaceDE w:val="0"/>
        <w:autoSpaceDN w:val="0"/>
        <w:adjustRightInd w:val="0"/>
        <w:jc w:val="both"/>
        <w:rPr>
          <w:rFonts w:asciiTheme="majorHAnsi" w:hAnsiTheme="majorHAnsi" w:cstheme="majorHAnsi"/>
        </w:rPr>
      </w:pPr>
      <w:r>
        <w:rPr>
          <w:rFonts w:asciiTheme="majorHAnsi" w:hAnsiTheme="majorHAnsi" w:cstheme="majorHAnsi"/>
        </w:rPr>
        <w:t>P</w:t>
      </w:r>
      <w:r w:rsidRPr="007F352D">
        <w:rPr>
          <w:rFonts w:asciiTheme="majorHAnsi" w:hAnsiTheme="majorHAnsi" w:cstheme="majorHAnsi"/>
        </w:rPr>
        <w:t>restação de serviços de manutenção e revitalização do portal de entrada da cidade</w:t>
      </w:r>
      <w:r>
        <w:rPr>
          <w:rFonts w:asciiTheme="majorHAnsi" w:hAnsiTheme="majorHAnsi" w:cstheme="majorHAnsi"/>
        </w:rPr>
        <w:t xml:space="preserve">, </w:t>
      </w:r>
      <w:r w:rsidRPr="007F352D">
        <w:rPr>
          <w:rFonts w:asciiTheme="majorHAnsi" w:hAnsiTheme="majorHAnsi" w:cstheme="majorHAnsi"/>
        </w:rPr>
        <w:t>ab</w:t>
      </w:r>
      <w:r>
        <w:rPr>
          <w:rFonts w:asciiTheme="majorHAnsi" w:hAnsiTheme="majorHAnsi" w:cstheme="majorHAnsi"/>
        </w:rPr>
        <w:t>ertura no dia 02/08/2023, as 08:00 horas</w:t>
      </w:r>
      <w:r w:rsidRPr="007F352D">
        <w:rPr>
          <w:rFonts w:asciiTheme="majorHAnsi" w:hAnsiTheme="majorHAnsi" w:cstheme="majorHAnsi"/>
        </w:rPr>
        <w:t xml:space="preserve">, na sede da Prefeitura Municipal, à Praça Presidente Tancredo Neves, n.79, centro. Edital disponível na Prefeitura de </w:t>
      </w:r>
      <w:r>
        <w:rPr>
          <w:rFonts w:asciiTheme="majorHAnsi" w:hAnsiTheme="majorHAnsi" w:cstheme="majorHAnsi"/>
        </w:rPr>
        <w:t>0</w:t>
      </w:r>
      <w:r w:rsidRPr="007F352D">
        <w:rPr>
          <w:rFonts w:asciiTheme="majorHAnsi" w:hAnsiTheme="majorHAnsi" w:cstheme="majorHAnsi"/>
        </w:rPr>
        <w:t>8</w:t>
      </w:r>
      <w:r>
        <w:rPr>
          <w:rFonts w:asciiTheme="majorHAnsi" w:hAnsiTheme="majorHAnsi" w:cstheme="majorHAnsi"/>
        </w:rPr>
        <w:t>:00</w:t>
      </w:r>
      <w:r w:rsidRPr="007F352D">
        <w:rPr>
          <w:rFonts w:asciiTheme="majorHAnsi" w:hAnsiTheme="majorHAnsi" w:cstheme="majorHAnsi"/>
        </w:rPr>
        <w:t xml:space="preserve"> as 16</w:t>
      </w:r>
      <w:r>
        <w:rPr>
          <w:rFonts w:asciiTheme="majorHAnsi" w:hAnsiTheme="majorHAnsi" w:cstheme="majorHAnsi"/>
        </w:rPr>
        <w:t xml:space="preserve">:00 </w:t>
      </w:r>
      <w:r w:rsidRPr="007F352D">
        <w:rPr>
          <w:rFonts w:asciiTheme="majorHAnsi" w:hAnsiTheme="majorHAnsi" w:cstheme="majorHAnsi"/>
        </w:rPr>
        <w:t>h</w:t>
      </w:r>
      <w:r>
        <w:rPr>
          <w:rFonts w:asciiTheme="majorHAnsi" w:hAnsiTheme="majorHAnsi" w:cstheme="majorHAnsi"/>
        </w:rPr>
        <w:t>oras.</w:t>
      </w:r>
    </w:p>
    <w:p w14:paraId="4EEA1B39" w14:textId="77777777" w:rsidR="007F352D" w:rsidRDefault="007F352D" w:rsidP="00651F27">
      <w:pPr>
        <w:autoSpaceDE w:val="0"/>
        <w:autoSpaceDN w:val="0"/>
        <w:adjustRightInd w:val="0"/>
        <w:jc w:val="both"/>
        <w:rPr>
          <w:rFonts w:asciiTheme="majorHAnsi" w:hAnsiTheme="majorHAnsi" w:cstheme="majorHAnsi"/>
        </w:rPr>
      </w:pPr>
    </w:p>
    <w:p w14:paraId="06234263" w14:textId="77777777" w:rsidR="007F352D" w:rsidRDefault="007F352D" w:rsidP="00651F27">
      <w:pPr>
        <w:autoSpaceDE w:val="0"/>
        <w:autoSpaceDN w:val="0"/>
        <w:adjustRightInd w:val="0"/>
        <w:jc w:val="both"/>
        <w:rPr>
          <w:rFonts w:asciiTheme="majorHAnsi" w:hAnsiTheme="majorHAnsi" w:cstheme="majorHAnsi"/>
        </w:rPr>
      </w:pPr>
    </w:p>
    <w:p w14:paraId="21165A12" w14:textId="2C09A4EB" w:rsidR="007F352D" w:rsidRDefault="007F352D" w:rsidP="00651F27">
      <w:pPr>
        <w:autoSpaceDE w:val="0"/>
        <w:autoSpaceDN w:val="0"/>
        <w:adjustRightInd w:val="0"/>
        <w:jc w:val="both"/>
        <w:rPr>
          <w:rFonts w:asciiTheme="majorHAnsi" w:hAnsiTheme="majorHAnsi" w:cstheme="majorHAnsi"/>
        </w:rPr>
      </w:pPr>
      <w:r w:rsidRPr="007F352D">
        <w:rPr>
          <w:rStyle w:val="markedcontent"/>
          <w:rFonts w:asciiTheme="majorHAnsi" w:hAnsiTheme="majorHAnsi" w:cstheme="majorHAnsi"/>
          <w:b/>
          <w:shd w:val="clear" w:color="auto" w:fill="FFFFFF"/>
        </w:rPr>
        <w:t xml:space="preserve">PREFEITURA MUNICIPAL DE </w:t>
      </w:r>
      <w:r w:rsidRPr="007F352D">
        <w:rPr>
          <w:rFonts w:asciiTheme="majorHAnsi" w:hAnsiTheme="majorHAnsi" w:cstheme="majorHAnsi"/>
          <w:b/>
        </w:rPr>
        <w:t>MARLIÉRIA - TOMADA DE PREÇO Nº 004/23</w:t>
      </w:r>
    </w:p>
    <w:p w14:paraId="11B679EE" w14:textId="52F6CAF6" w:rsidR="007F352D" w:rsidRDefault="007F352D" w:rsidP="00651F27">
      <w:pPr>
        <w:autoSpaceDE w:val="0"/>
        <w:autoSpaceDN w:val="0"/>
        <w:adjustRightInd w:val="0"/>
        <w:jc w:val="both"/>
        <w:rPr>
          <w:rFonts w:asciiTheme="majorHAnsi" w:hAnsiTheme="majorHAnsi" w:cstheme="majorHAnsi"/>
        </w:rPr>
      </w:pPr>
      <w:r w:rsidRPr="007F352D">
        <w:rPr>
          <w:rFonts w:asciiTheme="majorHAnsi" w:hAnsiTheme="majorHAnsi" w:cstheme="majorHAnsi"/>
        </w:rPr>
        <w:t xml:space="preserve">Objeto: </w:t>
      </w:r>
      <w:r>
        <w:rPr>
          <w:rFonts w:asciiTheme="majorHAnsi" w:hAnsiTheme="majorHAnsi" w:cstheme="majorHAnsi"/>
        </w:rPr>
        <w:t>E</w:t>
      </w:r>
      <w:r w:rsidRPr="007F352D">
        <w:rPr>
          <w:rFonts w:asciiTheme="majorHAnsi" w:hAnsiTheme="majorHAnsi" w:cstheme="majorHAnsi"/>
        </w:rPr>
        <w:t>xecução de drenagem pluvial na Rua Vitória, Rua Paraíba e Avenida Brasil no Distrito de Cava Gr</w:t>
      </w:r>
      <w:r>
        <w:rPr>
          <w:rFonts w:asciiTheme="majorHAnsi" w:hAnsiTheme="majorHAnsi" w:cstheme="majorHAnsi"/>
        </w:rPr>
        <w:t xml:space="preserve">ande, Município de Marliéria/MG, </w:t>
      </w:r>
      <w:r w:rsidRPr="007F352D">
        <w:rPr>
          <w:rFonts w:asciiTheme="majorHAnsi" w:hAnsiTheme="majorHAnsi" w:cstheme="majorHAnsi"/>
        </w:rPr>
        <w:t>fará realizar à Praça J.K, 106 - C</w:t>
      </w:r>
      <w:r w:rsidR="002C6729">
        <w:rPr>
          <w:rFonts w:asciiTheme="majorHAnsi" w:hAnsiTheme="majorHAnsi" w:cstheme="majorHAnsi"/>
        </w:rPr>
        <w:t>entro, dia 08/08/2023 às 13:</w:t>
      </w:r>
      <w:r>
        <w:rPr>
          <w:rFonts w:asciiTheme="majorHAnsi" w:hAnsiTheme="majorHAnsi" w:cstheme="majorHAnsi"/>
        </w:rPr>
        <w:t>30</w:t>
      </w:r>
      <w:r w:rsidR="002C6729">
        <w:rPr>
          <w:rFonts w:asciiTheme="majorHAnsi" w:hAnsiTheme="majorHAnsi" w:cstheme="majorHAnsi"/>
        </w:rPr>
        <w:t xml:space="preserve"> horas</w:t>
      </w:r>
      <w:r w:rsidRPr="007F352D">
        <w:rPr>
          <w:rFonts w:asciiTheme="majorHAnsi" w:hAnsiTheme="majorHAnsi" w:cstheme="majorHAnsi"/>
        </w:rPr>
        <w:t xml:space="preserve">. O Edital e seus anexos estarão à disposição dos interessados no site </w:t>
      </w:r>
      <w:hyperlink r:id="rId54" w:history="1">
        <w:r w:rsidR="002C6729" w:rsidRPr="00344421">
          <w:rPr>
            <w:rStyle w:val="Hyperlink"/>
            <w:rFonts w:asciiTheme="majorHAnsi" w:hAnsiTheme="majorHAnsi" w:cstheme="majorHAnsi"/>
          </w:rPr>
          <w:t>http://www.marlieria.mg.gov.br/conteudo/licitacoes.asp</w:t>
        </w:r>
      </w:hyperlink>
      <w:r w:rsidRPr="007F352D">
        <w:rPr>
          <w:rFonts w:asciiTheme="majorHAnsi" w:hAnsiTheme="majorHAnsi" w:cstheme="majorHAnsi"/>
        </w:rPr>
        <w:t xml:space="preserve">. Informações através do e-mail: </w:t>
      </w:r>
      <w:hyperlink r:id="rId55" w:history="1">
        <w:r w:rsidR="002C6729" w:rsidRPr="00344421">
          <w:rPr>
            <w:rStyle w:val="Hyperlink"/>
            <w:rFonts w:asciiTheme="majorHAnsi" w:hAnsiTheme="majorHAnsi" w:cstheme="majorHAnsi"/>
          </w:rPr>
          <w:t>licitacao@marlieria.mg.gov.br</w:t>
        </w:r>
      </w:hyperlink>
      <w:r w:rsidR="002C6729">
        <w:rPr>
          <w:rFonts w:asciiTheme="majorHAnsi" w:hAnsiTheme="majorHAnsi" w:cstheme="majorHAnsi"/>
        </w:rPr>
        <w:t xml:space="preserve"> ou Telefone 3844-1160.</w:t>
      </w:r>
    </w:p>
    <w:p w14:paraId="49520821" w14:textId="77777777" w:rsidR="002E5ADB" w:rsidRPr="002E5ADB" w:rsidRDefault="002E5ADB" w:rsidP="00651F27">
      <w:pPr>
        <w:autoSpaceDE w:val="0"/>
        <w:autoSpaceDN w:val="0"/>
        <w:adjustRightInd w:val="0"/>
        <w:jc w:val="both"/>
        <w:rPr>
          <w:rFonts w:asciiTheme="majorHAnsi" w:hAnsiTheme="majorHAnsi" w:cstheme="majorHAnsi"/>
        </w:rPr>
      </w:pPr>
    </w:p>
    <w:p w14:paraId="6B0EC67B" w14:textId="77777777" w:rsidR="002E5ADB" w:rsidRPr="002E5ADB" w:rsidRDefault="002E5ADB" w:rsidP="00651F27">
      <w:pPr>
        <w:autoSpaceDE w:val="0"/>
        <w:autoSpaceDN w:val="0"/>
        <w:adjustRightInd w:val="0"/>
        <w:jc w:val="both"/>
        <w:rPr>
          <w:rFonts w:asciiTheme="majorHAnsi" w:hAnsiTheme="majorHAnsi" w:cstheme="majorHAnsi"/>
        </w:rPr>
      </w:pPr>
    </w:p>
    <w:p w14:paraId="1BFC9BA7" w14:textId="45DB6000" w:rsidR="002E5ADB" w:rsidRDefault="002E5ADB" w:rsidP="00651F27">
      <w:pPr>
        <w:autoSpaceDE w:val="0"/>
        <w:autoSpaceDN w:val="0"/>
        <w:adjustRightInd w:val="0"/>
        <w:jc w:val="both"/>
        <w:rPr>
          <w:rFonts w:asciiTheme="majorHAnsi" w:hAnsiTheme="majorHAnsi" w:cstheme="majorHAnsi"/>
        </w:rPr>
      </w:pPr>
      <w:r w:rsidRPr="002E5ADB">
        <w:rPr>
          <w:rStyle w:val="markedcontent"/>
          <w:rFonts w:asciiTheme="majorHAnsi" w:hAnsiTheme="majorHAnsi" w:cstheme="majorHAnsi"/>
          <w:b/>
          <w:shd w:val="clear" w:color="auto" w:fill="FFFFFF"/>
        </w:rPr>
        <w:t xml:space="preserve">PREFEITURA MUNICIPAL DE </w:t>
      </w:r>
      <w:r w:rsidRPr="002E5ADB">
        <w:rPr>
          <w:rFonts w:asciiTheme="majorHAnsi" w:hAnsiTheme="majorHAnsi" w:cstheme="majorHAnsi"/>
          <w:b/>
        </w:rPr>
        <w:t>NAZARENO - CONCORRÊNCIA 008/23</w:t>
      </w:r>
    </w:p>
    <w:p w14:paraId="30E15D7D" w14:textId="22C4E88A" w:rsidR="002E5ADB" w:rsidRDefault="002E5ADB" w:rsidP="00651F27">
      <w:pPr>
        <w:autoSpaceDE w:val="0"/>
        <w:autoSpaceDN w:val="0"/>
        <w:adjustRightInd w:val="0"/>
        <w:jc w:val="both"/>
        <w:rPr>
          <w:rFonts w:asciiTheme="majorHAnsi" w:hAnsiTheme="majorHAnsi" w:cstheme="majorHAnsi"/>
        </w:rPr>
      </w:pPr>
      <w:r w:rsidRPr="007F352D">
        <w:rPr>
          <w:rFonts w:asciiTheme="majorHAnsi" w:hAnsiTheme="majorHAnsi" w:cstheme="majorHAnsi"/>
        </w:rPr>
        <w:t>Objeto:</w:t>
      </w:r>
      <w:r>
        <w:rPr>
          <w:rFonts w:asciiTheme="majorHAnsi" w:hAnsiTheme="majorHAnsi" w:cstheme="majorHAnsi"/>
        </w:rPr>
        <w:t xml:space="preserve"> </w:t>
      </w:r>
      <w:r w:rsidRPr="002E5ADB">
        <w:rPr>
          <w:rFonts w:asciiTheme="majorHAnsi" w:hAnsiTheme="majorHAnsi" w:cstheme="majorHAnsi"/>
        </w:rPr>
        <w:t>Contratação de empresa especializada para a Contratação de empresa especializada para a Revitalização da Praça João Pio. Abertura: 04/09/2023 às 09</w:t>
      </w:r>
      <w:r>
        <w:rPr>
          <w:rFonts w:asciiTheme="majorHAnsi" w:hAnsiTheme="majorHAnsi" w:cstheme="majorHAnsi"/>
        </w:rPr>
        <w:t xml:space="preserve">:00 </w:t>
      </w:r>
      <w:r w:rsidRPr="002E5ADB">
        <w:rPr>
          <w:rFonts w:asciiTheme="majorHAnsi" w:hAnsiTheme="majorHAnsi" w:cstheme="majorHAnsi"/>
        </w:rPr>
        <w:t>h</w:t>
      </w:r>
      <w:r>
        <w:rPr>
          <w:rFonts w:asciiTheme="majorHAnsi" w:hAnsiTheme="majorHAnsi" w:cstheme="majorHAnsi"/>
        </w:rPr>
        <w:t xml:space="preserve">oras Editais: </w:t>
      </w:r>
      <w:hyperlink r:id="rId56" w:history="1">
        <w:r w:rsidRPr="00344421">
          <w:rPr>
            <w:rStyle w:val="Hyperlink"/>
            <w:rFonts w:asciiTheme="majorHAnsi" w:hAnsiTheme="majorHAnsi" w:cstheme="majorHAnsi"/>
          </w:rPr>
          <w:t>www.nazareno.mg.gov.br</w:t>
        </w:r>
      </w:hyperlink>
      <w:r>
        <w:rPr>
          <w:rFonts w:asciiTheme="majorHAnsi" w:hAnsiTheme="majorHAnsi" w:cstheme="majorHAnsi"/>
        </w:rPr>
        <w:t>.</w:t>
      </w:r>
    </w:p>
    <w:p w14:paraId="3A7E63A8" w14:textId="77777777" w:rsidR="002E5ADB" w:rsidRDefault="002E5ADB" w:rsidP="00651F27">
      <w:pPr>
        <w:autoSpaceDE w:val="0"/>
        <w:autoSpaceDN w:val="0"/>
        <w:adjustRightInd w:val="0"/>
        <w:jc w:val="both"/>
        <w:rPr>
          <w:rFonts w:asciiTheme="majorHAnsi" w:hAnsiTheme="majorHAnsi" w:cstheme="majorHAnsi"/>
        </w:rPr>
      </w:pPr>
    </w:p>
    <w:p w14:paraId="7719B286" w14:textId="77777777" w:rsidR="002E5ADB" w:rsidRPr="00AB36AE" w:rsidRDefault="002E5ADB" w:rsidP="00651F27">
      <w:pPr>
        <w:autoSpaceDE w:val="0"/>
        <w:autoSpaceDN w:val="0"/>
        <w:adjustRightInd w:val="0"/>
        <w:jc w:val="both"/>
        <w:rPr>
          <w:rFonts w:asciiTheme="majorHAnsi" w:hAnsiTheme="majorHAnsi" w:cstheme="majorHAnsi"/>
        </w:rPr>
      </w:pPr>
    </w:p>
    <w:p w14:paraId="0629055F" w14:textId="77777777" w:rsidR="00AB36AE" w:rsidRPr="00AB36AE" w:rsidRDefault="00AB36AE" w:rsidP="00651F27">
      <w:pPr>
        <w:autoSpaceDE w:val="0"/>
        <w:autoSpaceDN w:val="0"/>
        <w:adjustRightInd w:val="0"/>
        <w:jc w:val="both"/>
        <w:rPr>
          <w:rFonts w:asciiTheme="majorHAnsi" w:hAnsiTheme="majorHAnsi" w:cstheme="majorHAnsi"/>
          <w:b/>
        </w:rPr>
      </w:pPr>
      <w:r w:rsidRPr="00AB36AE">
        <w:rPr>
          <w:rFonts w:asciiTheme="majorHAnsi" w:hAnsiTheme="majorHAnsi" w:cstheme="majorHAnsi"/>
          <w:b/>
        </w:rPr>
        <w:t>PREFEITURA MUNICIPAL DE NOVA BELÉM</w:t>
      </w:r>
      <w:r w:rsidRPr="00AB36AE">
        <w:rPr>
          <w:rFonts w:asciiTheme="majorHAnsi" w:hAnsiTheme="majorHAnsi" w:cstheme="majorHAnsi"/>
          <w:b/>
        </w:rPr>
        <w:t xml:space="preserve"> - TOMADA DE PREÇOS Nº 7/2023</w:t>
      </w:r>
    </w:p>
    <w:p w14:paraId="2DA84980" w14:textId="32E51F99" w:rsidR="00AB36AE" w:rsidRDefault="00AB36AE" w:rsidP="00651F27">
      <w:pPr>
        <w:autoSpaceDE w:val="0"/>
        <w:autoSpaceDN w:val="0"/>
        <w:adjustRightInd w:val="0"/>
        <w:jc w:val="both"/>
        <w:rPr>
          <w:rFonts w:asciiTheme="majorHAnsi" w:hAnsiTheme="majorHAnsi" w:cstheme="majorHAnsi"/>
        </w:rPr>
      </w:pPr>
      <w:r w:rsidRPr="007F352D">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C</w:t>
      </w:r>
      <w:r w:rsidRPr="00AB36AE">
        <w:rPr>
          <w:rFonts w:asciiTheme="majorHAnsi" w:hAnsiTheme="majorHAnsi" w:cstheme="majorHAnsi"/>
        </w:rPr>
        <w:t>alçamento em pavimento intertravado em bloco sextavado. A Aber</w:t>
      </w:r>
      <w:r>
        <w:rPr>
          <w:rFonts w:asciiTheme="majorHAnsi" w:hAnsiTheme="majorHAnsi" w:cstheme="majorHAnsi"/>
        </w:rPr>
        <w:t>tura será dia 07/08/2023, as 10:00 horas</w:t>
      </w:r>
      <w:r w:rsidRPr="00AB36AE">
        <w:rPr>
          <w:rFonts w:asciiTheme="majorHAnsi" w:hAnsiTheme="majorHAnsi" w:cstheme="majorHAnsi"/>
        </w:rPr>
        <w:t xml:space="preserve"> na Prefeitura Municipal de Nova Belém, na Av. Carlos Maulaz, nº 650, Centro - Nova Belém - MG, Informa</w:t>
      </w:r>
      <w:r>
        <w:rPr>
          <w:rFonts w:asciiTheme="majorHAnsi" w:hAnsiTheme="majorHAnsi" w:cstheme="majorHAnsi"/>
        </w:rPr>
        <w:t>ções no Telefone (33) 9.8827-5063.</w:t>
      </w:r>
    </w:p>
    <w:p w14:paraId="361F05AA" w14:textId="77777777" w:rsidR="00AB36AE" w:rsidRDefault="00AB36AE" w:rsidP="00651F27">
      <w:pPr>
        <w:autoSpaceDE w:val="0"/>
        <w:autoSpaceDN w:val="0"/>
        <w:adjustRightInd w:val="0"/>
        <w:jc w:val="both"/>
        <w:rPr>
          <w:rFonts w:asciiTheme="majorHAnsi" w:hAnsiTheme="majorHAnsi" w:cstheme="majorHAnsi"/>
        </w:rPr>
      </w:pPr>
    </w:p>
    <w:p w14:paraId="3D834A56" w14:textId="77777777" w:rsidR="00F51FEE" w:rsidRPr="002E5ADB" w:rsidRDefault="00F51FEE" w:rsidP="00651F27">
      <w:pPr>
        <w:autoSpaceDE w:val="0"/>
        <w:autoSpaceDN w:val="0"/>
        <w:adjustRightInd w:val="0"/>
        <w:jc w:val="both"/>
        <w:rPr>
          <w:rFonts w:asciiTheme="majorHAnsi" w:hAnsiTheme="majorHAnsi" w:cstheme="majorHAnsi"/>
        </w:rPr>
      </w:pPr>
    </w:p>
    <w:p w14:paraId="12257178" w14:textId="1EFB42C6" w:rsidR="002E5ADB" w:rsidRDefault="002E5ADB" w:rsidP="00651F27">
      <w:pPr>
        <w:autoSpaceDE w:val="0"/>
        <w:autoSpaceDN w:val="0"/>
        <w:adjustRightInd w:val="0"/>
        <w:jc w:val="both"/>
        <w:rPr>
          <w:rFonts w:asciiTheme="majorHAnsi" w:hAnsiTheme="majorHAnsi" w:cstheme="majorHAnsi"/>
        </w:rPr>
      </w:pPr>
      <w:r w:rsidRPr="002E5ADB">
        <w:rPr>
          <w:rStyle w:val="markedcontent"/>
          <w:rFonts w:asciiTheme="majorHAnsi" w:hAnsiTheme="majorHAnsi" w:cstheme="majorHAnsi"/>
          <w:b/>
          <w:shd w:val="clear" w:color="auto" w:fill="FFFFFF"/>
        </w:rPr>
        <w:t xml:space="preserve">PREFEITURA MUNICIPAL DE </w:t>
      </w:r>
      <w:r w:rsidRPr="002E5ADB">
        <w:rPr>
          <w:rFonts w:asciiTheme="majorHAnsi" w:hAnsiTheme="majorHAnsi" w:cstheme="majorHAnsi"/>
          <w:b/>
        </w:rPr>
        <w:t>PAINS - TOMADA DE PREÇOS Nº 009/2023</w:t>
      </w:r>
    </w:p>
    <w:p w14:paraId="5A4FF373" w14:textId="1E33583F" w:rsidR="002E5ADB" w:rsidRDefault="002E5ADB" w:rsidP="00651F27">
      <w:pPr>
        <w:autoSpaceDE w:val="0"/>
        <w:autoSpaceDN w:val="0"/>
        <w:adjustRightInd w:val="0"/>
        <w:jc w:val="both"/>
        <w:rPr>
          <w:rFonts w:asciiTheme="majorHAnsi" w:hAnsiTheme="majorHAnsi" w:cstheme="majorHAnsi"/>
        </w:rPr>
      </w:pPr>
      <w:r w:rsidRPr="002E5ADB">
        <w:rPr>
          <w:rFonts w:asciiTheme="majorHAnsi" w:hAnsiTheme="majorHAnsi" w:cstheme="majorHAnsi"/>
        </w:rPr>
        <w:t xml:space="preserve">Objeto: </w:t>
      </w:r>
      <w:r>
        <w:rPr>
          <w:rFonts w:asciiTheme="majorHAnsi" w:hAnsiTheme="majorHAnsi" w:cstheme="majorHAnsi"/>
        </w:rPr>
        <w:t>E</w:t>
      </w:r>
      <w:r w:rsidRPr="002E5ADB">
        <w:rPr>
          <w:rFonts w:asciiTheme="majorHAnsi" w:hAnsiTheme="majorHAnsi" w:cstheme="majorHAnsi"/>
        </w:rPr>
        <w:t xml:space="preserve">xecução de obra de ampliação da Secretaria Municipal de Meio Ambiente de Pains/MG. Abertura da Sessão: às </w:t>
      </w:r>
      <w:r>
        <w:rPr>
          <w:rFonts w:asciiTheme="majorHAnsi" w:hAnsiTheme="majorHAnsi" w:cstheme="majorHAnsi"/>
        </w:rPr>
        <w:t>0</w:t>
      </w:r>
      <w:r w:rsidRPr="002E5ADB">
        <w:rPr>
          <w:rFonts w:asciiTheme="majorHAnsi" w:hAnsiTheme="majorHAnsi" w:cstheme="majorHAnsi"/>
        </w:rPr>
        <w:t>9</w:t>
      </w:r>
      <w:r>
        <w:rPr>
          <w:rFonts w:asciiTheme="majorHAnsi" w:hAnsiTheme="majorHAnsi" w:cstheme="majorHAnsi"/>
        </w:rPr>
        <w:t xml:space="preserve">:00 </w:t>
      </w:r>
      <w:r w:rsidRPr="002E5ADB">
        <w:rPr>
          <w:rFonts w:asciiTheme="majorHAnsi" w:hAnsiTheme="majorHAnsi" w:cstheme="majorHAnsi"/>
        </w:rPr>
        <w:t>h</w:t>
      </w:r>
      <w:r>
        <w:rPr>
          <w:rFonts w:asciiTheme="majorHAnsi" w:hAnsiTheme="majorHAnsi" w:cstheme="majorHAnsi"/>
        </w:rPr>
        <w:t>oras</w:t>
      </w:r>
      <w:r w:rsidRPr="002E5ADB">
        <w:rPr>
          <w:rFonts w:asciiTheme="majorHAnsi" w:hAnsiTheme="majorHAnsi" w:cstheme="majorHAnsi"/>
        </w:rPr>
        <w:t xml:space="preserve"> do dia 07 de </w:t>
      </w:r>
      <w:r w:rsidR="00BD4946" w:rsidRPr="002E5ADB">
        <w:rPr>
          <w:rFonts w:asciiTheme="majorHAnsi" w:hAnsiTheme="majorHAnsi" w:cstheme="majorHAnsi"/>
        </w:rPr>
        <w:t>agosto</w:t>
      </w:r>
      <w:r w:rsidRPr="002E5ADB">
        <w:rPr>
          <w:rFonts w:asciiTheme="majorHAnsi" w:hAnsiTheme="majorHAnsi" w:cstheme="majorHAnsi"/>
        </w:rPr>
        <w:t xml:space="preserve"> de 2023. Local: Setor de Licitações, situado à Praça Tonico Rabelo</w:t>
      </w:r>
      <w:r>
        <w:rPr>
          <w:rFonts w:asciiTheme="majorHAnsi" w:hAnsiTheme="majorHAnsi" w:cstheme="majorHAnsi"/>
        </w:rPr>
        <w:t>, 164 – Centro – Pains/MG. Telefone</w:t>
      </w:r>
      <w:r w:rsidRPr="002E5ADB">
        <w:rPr>
          <w:rFonts w:asciiTheme="majorHAnsi" w:hAnsiTheme="majorHAnsi" w:cstheme="majorHAnsi"/>
        </w:rPr>
        <w:t xml:space="preserve"> (37) 3323-1285. Edital disponível n</w:t>
      </w:r>
      <w:r>
        <w:rPr>
          <w:rFonts w:asciiTheme="majorHAnsi" w:hAnsiTheme="majorHAnsi" w:cstheme="majorHAnsi"/>
        </w:rPr>
        <w:t xml:space="preserve">o site da Prefeitura </w:t>
      </w:r>
      <w:hyperlink r:id="rId57" w:history="1">
        <w:r w:rsidRPr="00344421">
          <w:rPr>
            <w:rStyle w:val="Hyperlink"/>
            <w:rFonts w:asciiTheme="majorHAnsi" w:hAnsiTheme="majorHAnsi" w:cstheme="majorHAnsi"/>
          </w:rPr>
          <w:t>www.pains.mg.gov.br</w:t>
        </w:r>
      </w:hyperlink>
      <w:r>
        <w:rPr>
          <w:rFonts w:asciiTheme="majorHAnsi" w:hAnsiTheme="majorHAnsi" w:cstheme="majorHAnsi"/>
        </w:rPr>
        <w:t>.</w:t>
      </w:r>
    </w:p>
    <w:p w14:paraId="29272E67" w14:textId="77777777" w:rsidR="002E5ADB" w:rsidRDefault="002E5ADB" w:rsidP="00651F27">
      <w:pPr>
        <w:autoSpaceDE w:val="0"/>
        <w:autoSpaceDN w:val="0"/>
        <w:adjustRightInd w:val="0"/>
        <w:jc w:val="both"/>
        <w:rPr>
          <w:rFonts w:asciiTheme="majorHAnsi" w:hAnsiTheme="majorHAnsi" w:cstheme="majorHAnsi"/>
        </w:rPr>
      </w:pPr>
    </w:p>
    <w:p w14:paraId="5F2BEA80" w14:textId="77777777" w:rsidR="002E5ADB" w:rsidRDefault="002E5ADB" w:rsidP="00651F27">
      <w:pPr>
        <w:autoSpaceDE w:val="0"/>
        <w:autoSpaceDN w:val="0"/>
        <w:adjustRightInd w:val="0"/>
        <w:jc w:val="both"/>
        <w:rPr>
          <w:rFonts w:asciiTheme="majorHAnsi" w:hAnsiTheme="majorHAnsi" w:cstheme="majorHAnsi"/>
        </w:rPr>
      </w:pPr>
    </w:p>
    <w:p w14:paraId="14672BCD" w14:textId="00BEF484" w:rsidR="00C66A03" w:rsidRDefault="00C66A03" w:rsidP="00651F27">
      <w:pPr>
        <w:autoSpaceDE w:val="0"/>
        <w:autoSpaceDN w:val="0"/>
        <w:adjustRightInd w:val="0"/>
        <w:jc w:val="both"/>
        <w:rPr>
          <w:rFonts w:asciiTheme="majorHAnsi" w:hAnsiTheme="majorHAnsi" w:cstheme="majorHAnsi"/>
        </w:rPr>
      </w:pPr>
      <w:r w:rsidRPr="00C66A03">
        <w:rPr>
          <w:rStyle w:val="markedcontent"/>
          <w:rFonts w:asciiTheme="majorHAnsi" w:hAnsiTheme="majorHAnsi" w:cstheme="majorHAnsi"/>
          <w:b/>
          <w:shd w:val="clear" w:color="auto" w:fill="FFFFFF"/>
        </w:rPr>
        <w:t xml:space="preserve">PREFEITURA MUNICIPAL DE </w:t>
      </w:r>
      <w:r w:rsidRPr="00C66A03">
        <w:rPr>
          <w:rFonts w:asciiTheme="majorHAnsi" w:hAnsiTheme="majorHAnsi" w:cstheme="majorHAnsi"/>
          <w:b/>
        </w:rPr>
        <w:t>PIRANGA - TOMADA DE PREÇOS Nº 008/2023</w:t>
      </w:r>
    </w:p>
    <w:p w14:paraId="32D01C79" w14:textId="45275478" w:rsidR="002E5ADB" w:rsidRDefault="00C66A03" w:rsidP="00651F27">
      <w:pPr>
        <w:autoSpaceDE w:val="0"/>
        <w:autoSpaceDN w:val="0"/>
        <w:adjustRightInd w:val="0"/>
        <w:jc w:val="both"/>
        <w:rPr>
          <w:rFonts w:asciiTheme="majorHAnsi" w:hAnsiTheme="majorHAnsi" w:cstheme="majorHAnsi"/>
        </w:rPr>
      </w:pPr>
      <w:r w:rsidRPr="00C66A03">
        <w:rPr>
          <w:rFonts w:asciiTheme="majorHAnsi" w:hAnsiTheme="majorHAnsi" w:cstheme="majorHAnsi"/>
        </w:rPr>
        <w:t xml:space="preserve">Objeto: </w:t>
      </w:r>
      <w:r>
        <w:rPr>
          <w:rFonts w:asciiTheme="majorHAnsi" w:hAnsiTheme="majorHAnsi" w:cstheme="majorHAnsi"/>
        </w:rPr>
        <w:t>E</w:t>
      </w:r>
      <w:r w:rsidRPr="00C66A03">
        <w:rPr>
          <w:rFonts w:asciiTheme="majorHAnsi" w:hAnsiTheme="majorHAnsi" w:cstheme="majorHAnsi"/>
        </w:rPr>
        <w:t>xecução de pavimentação e drenagem em vias públicas da localidade do Bre</w:t>
      </w:r>
      <w:r>
        <w:rPr>
          <w:rFonts w:asciiTheme="majorHAnsi" w:hAnsiTheme="majorHAnsi" w:cstheme="majorHAnsi"/>
        </w:rPr>
        <w:t xml:space="preserve">jão no Município de Piranga/ </w:t>
      </w:r>
      <w:r w:rsidR="00BD4946">
        <w:rPr>
          <w:rFonts w:asciiTheme="majorHAnsi" w:hAnsiTheme="majorHAnsi" w:cstheme="majorHAnsi"/>
        </w:rPr>
        <w:t>MG</w:t>
      </w:r>
      <w:r w:rsidR="00BD4946" w:rsidRPr="00C66A03">
        <w:rPr>
          <w:rFonts w:asciiTheme="majorHAnsi" w:hAnsiTheme="majorHAnsi" w:cstheme="majorHAnsi"/>
        </w:rPr>
        <w:t>. Data</w:t>
      </w:r>
      <w:r w:rsidRPr="00C66A03">
        <w:rPr>
          <w:rFonts w:asciiTheme="majorHAnsi" w:hAnsiTheme="majorHAnsi" w:cstheme="majorHAnsi"/>
        </w:rPr>
        <w:t xml:space="preserve"> de abertura: 04/07/2023 às 09:00 horas. Edital e informações</w:t>
      </w:r>
      <w:r>
        <w:rPr>
          <w:rFonts w:asciiTheme="majorHAnsi" w:hAnsiTheme="majorHAnsi" w:cstheme="majorHAnsi"/>
        </w:rPr>
        <w:t xml:space="preserve">: pelo </w:t>
      </w:r>
      <w:r w:rsidR="00BD4946">
        <w:rPr>
          <w:rFonts w:asciiTheme="majorHAnsi" w:hAnsiTheme="majorHAnsi" w:cstheme="majorHAnsi"/>
        </w:rPr>
        <w:t>e-mail</w:t>
      </w:r>
      <w:r>
        <w:rPr>
          <w:rFonts w:asciiTheme="majorHAnsi" w:hAnsiTheme="majorHAnsi" w:cstheme="majorHAnsi"/>
        </w:rPr>
        <w:t xml:space="preserve"> </w:t>
      </w:r>
      <w:hyperlink r:id="rId58" w:history="1">
        <w:r w:rsidRPr="00344421">
          <w:rPr>
            <w:rStyle w:val="Hyperlink"/>
            <w:rFonts w:asciiTheme="majorHAnsi" w:hAnsiTheme="majorHAnsi" w:cstheme="majorHAnsi"/>
          </w:rPr>
          <w:t>licitação@piranga.mg.gov.br</w:t>
        </w:r>
      </w:hyperlink>
      <w:r w:rsidRPr="00C66A03">
        <w:rPr>
          <w:rFonts w:asciiTheme="majorHAnsi" w:hAnsiTheme="majorHAnsi" w:cstheme="majorHAnsi"/>
        </w:rPr>
        <w:t xml:space="preserve"> ou pelo site: </w:t>
      </w:r>
      <w:hyperlink r:id="rId59" w:history="1">
        <w:r w:rsidRPr="00344421">
          <w:rPr>
            <w:rStyle w:val="Hyperlink"/>
            <w:rFonts w:asciiTheme="majorHAnsi" w:hAnsiTheme="majorHAnsi" w:cstheme="majorHAnsi"/>
          </w:rPr>
          <w:t>https://www.piranga.mg.gov.br/licitacoes</w:t>
        </w:r>
      </w:hyperlink>
      <w:r w:rsidRPr="00C66A03">
        <w:rPr>
          <w:rFonts w:asciiTheme="majorHAnsi" w:hAnsiTheme="majorHAnsi" w:cstheme="majorHAnsi"/>
        </w:rPr>
        <w:t>.</w:t>
      </w:r>
    </w:p>
    <w:p w14:paraId="6C426B7B" w14:textId="77777777" w:rsidR="00C66A03" w:rsidRDefault="00C66A03" w:rsidP="00651F27">
      <w:pPr>
        <w:autoSpaceDE w:val="0"/>
        <w:autoSpaceDN w:val="0"/>
        <w:adjustRightInd w:val="0"/>
        <w:jc w:val="both"/>
        <w:rPr>
          <w:rFonts w:asciiTheme="majorHAnsi" w:hAnsiTheme="majorHAnsi" w:cstheme="majorHAnsi"/>
        </w:rPr>
      </w:pPr>
    </w:p>
    <w:p w14:paraId="4B224F16" w14:textId="77777777" w:rsidR="00C66A03" w:rsidRDefault="00C66A03" w:rsidP="00651F27">
      <w:pPr>
        <w:autoSpaceDE w:val="0"/>
        <w:autoSpaceDN w:val="0"/>
        <w:adjustRightInd w:val="0"/>
        <w:jc w:val="both"/>
        <w:rPr>
          <w:rFonts w:asciiTheme="majorHAnsi" w:hAnsiTheme="majorHAnsi" w:cstheme="majorHAnsi"/>
        </w:rPr>
      </w:pPr>
    </w:p>
    <w:p w14:paraId="45DB317C" w14:textId="77777777" w:rsidR="008B5992" w:rsidRDefault="008B5992" w:rsidP="00651F27">
      <w:pPr>
        <w:autoSpaceDE w:val="0"/>
        <w:autoSpaceDN w:val="0"/>
        <w:adjustRightInd w:val="0"/>
        <w:jc w:val="both"/>
        <w:rPr>
          <w:rFonts w:asciiTheme="majorHAnsi" w:hAnsiTheme="majorHAnsi" w:cstheme="majorHAnsi"/>
        </w:rPr>
      </w:pPr>
    </w:p>
    <w:p w14:paraId="05062EA1" w14:textId="77777777" w:rsidR="008B5992" w:rsidRDefault="008B5992" w:rsidP="00651F27">
      <w:pPr>
        <w:autoSpaceDE w:val="0"/>
        <w:autoSpaceDN w:val="0"/>
        <w:adjustRightInd w:val="0"/>
        <w:jc w:val="both"/>
        <w:rPr>
          <w:rFonts w:asciiTheme="majorHAnsi" w:hAnsiTheme="majorHAnsi" w:cstheme="majorHAnsi"/>
        </w:rPr>
      </w:pPr>
    </w:p>
    <w:p w14:paraId="12C0FA5F" w14:textId="77777777" w:rsidR="008B5992" w:rsidRPr="00475E74" w:rsidRDefault="008B5992" w:rsidP="00651F27">
      <w:pPr>
        <w:autoSpaceDE w:val="0"/>
        <w:autoSpaceDN w:val="0"/>
        <w:adjustRightInd w:val="0"/>
        <w:jc w:val="both"/>
        <w:rPr>
          <w:rFonts w:asciiTheme="majorHAnsi" w:hAnsiTheme="majorHAnsi" w:cstheme="majorHAnsi"/>
          <w:b/>
        </w:rPr>
      </w:pPr>
    </w:p>
    <w:p w14:paraId="1051C9DC" w14:textId="39F304AB" w:rsidR="008B5992" w:rsidRPr="00475E74" w:rsidRDefault="00475E74" w:rsidP="00651F27">
      <w:pPr>
        <w:autoSpaceDE w:val="0"/>
        <w:autoSpaceDN w:val="0"/>
        <w:adjustRightInd w:val="0"/>
        <w:jc w:val="both"/>
        <w:rPr>
          <w:rFonts w:asciiTheme="majorHAnsi" w:hAnsiTheme="majorHAnsi" w:cstheme="majorHAnsi"/>
          <w:b/>
        </w:rPr>
      </w:pPr>
      <w:r w:rsidRPr="00475E74">
        <w:rPr>
          <w:rStyle w:val="markedcontent"/>
          <w:rFonts w:asciiTheme="majorHAnsi" w:hAnsiTheme="majorHAnsi" w:cstheme="majorHAnsi"/>
          <w:b/>
          <w:shd w:val="clear" w:color="auto" w:fill="FFFFFF"/>
        </w:rPr>
        <w:t xml:space="preserve">PREFEITURA MUNICIPAL DE </w:t>
      </w:r>
      <w:r w:rsidRPr="00475E74">
        <w:rPr>
          <w:rFonts w:asciiTheme="majorHAnsi" w:hAnsiTheme="majorHAnsi" w:cstheme="majorHAnsi"/>
          <w:b/>
        </w:rPr>
        <w:t xml:space="preserve">PRADOS </w:t>
      </w:r>
    </w:p>
    <w:p w14:paraId="0638CEFF" w14:textId="77777777" w:rsidR="008B5992" w:rsidRDefault="008B5992" w:rsidP="00651F27">
      <w:pPr>
        <w:autoSpaceDE w:val="0"/>
        <w:autoSpaceDN w:val="0"/>
        <w:adjustRightInd w:val="0"/>
        <w:jc w:val="both"/>
      </w:pPr>
    </w:p>
    <w:p w14:paraId="0EFE2322" w14:textId="36FF887C" w:rsidR="008B5992" w:rsidRPr="00475E74" w:rsidRDefault="00F51FEE" w:rsidP="00651F27">
      <w:pPr>
        <w:autoSpaceDE w:val="0"/>
        <w:autoSpaceDN w:val="0"/>
        <w:adjustRightInd w:val="0"/>
        <w:jc w:val="both"/>
        <w:rPr>
          <w:rFonts w:asciiTheme="majorHAnsi" w:hAnsiTheme="majorHAnsi" w:cstheme="majorHAnsi"/>
          <w:b/>
        </w:rPr>
      </w:pPr>
      <w:r>
        <w:rPr>
          <w:rFonts w:asciiTheme="majorHAnsi" w:hAnsiTheme="majorHAnsi" w:cstheme="majorHAnsi"/>
          <w:b/>
        </w:rPr>
        <w:t>TOMADA DE PREÇO</w:t>
      </w:r>
      <w:r w:rsidR="00475E74" w:rsidRPr="00475E74">
        <w:rPr>
          <w:rFonts w:asciiTheme="majorHAnsi" w:hAnsiTheme="majorHAnsi" w:cstheme="majorHAnsi"/>
          <w:b/>
        </w:rPr>
        <w:t xml:space="preserve"> Nº 003/2023</w:t>
      </w:r>
    </w:p>
    <w:p w14:paraId="35F563CE" w14:textId="30A9D27D" w:rsidR="00475E74" w:rsidRPr="00475E74" w:rsidRDefault="00D7752A" w:rsidP="00651F27">
      <w:pPr>
        <w:autoSpaceDE w:val="0"/>
        <w:autoSpaceDN w:val="0"/>
        <w:adjustRightInd w:val="0"/>
        <w:jc w:val="both"/>
        <w:rPr>
          <w:rFonts w:asciiTheme="majorHAnsi" w:hAnsiTheme="majorHAnsi" w:cstheme="majorHAnsi"/>
        </w:rPr>
      </w:pPr>
      <w:r w:rsidRPr="00475E74">
        <w:rPr>
          <w:rFonts w:asciiTheme="majorHAnsi" w:hAnsiTheme="majorHAnsi" w:cstheme="majorHAnsi"/>
        </w:rPr>
        <w:t>Objeto:</w:t>
      </w:r>
      <w:r w:rsidR="008B5992" w:rsidRPr="00475E74">
        <w:rPr>
          <w:rFonts w:asciiTheme="majorHAnsi" w:hAnsiTheme="majorHAnsi" w:cstheme="majorHAnsi"/>
        </w:rPr>
        <w:t xml:space="preserve"> Contratação de uma empresa especializada por empreitada global para execução de obras de pavimentação em bloquete sextavado na estrada que liga Prados ao distrito de Vitoriano Veloso, incluindo o fornecimento de materiais, conforme características e descrições técnicas constantes deste Edital e anexos. A Prefeitura Municipal De Prados- MG, vem retificar o edital publicado no seu site, o</w:t>
      </w:r>
      <w:r w:rsidR="00475E74">
        <w:rPr>
          <w:rFonts w:asciiTheme="majorHAnsi" w:hAnsiTheme="majorHAnsi" w:cstheme="majorHAnsi"/>
        </w:rPr>
        <w:t xml:space="preserve">nde lê-se: Abertura: 01/08/2023. </w:t>
      </w:r>
      <w:r w:rsidR="008B5992" w:rsidRPr="00475E74">
        <w:rPr>
          <w:rFonts w:asciiTheme="majorHAnsi" w:hAnsiTheme="majorHAnsi" w:cstheme="majorHAnsi"/>
        </w:rPr>
        <w:t xml:space="preserve">Horário de </w:t>
      </w:r>
      <w:r w:rsidR="00475E74">
        <w:rPr>
          <w:rFonts w:asciiTheme="majorHAnsi" w:hAnsiTheme="majorHAnsi" w:cstheme="majorHAnsi"/>
        </w:rPr>
        <w:t>abertura: 09:00 horas.  Ler-se-á: Abertura: 07/08/2023.</w:t>
      </w:r>
      <w:r w:rsidR="008B5992" w:rsidRPr="00475E74">
        <w:rPr>
          <w:rFonts w:asciiTheme="majorHAnsi" w:hAnsiTheme="majorHAnsi" w:cstheme="majorHAnsi"/>
        </w:rPr>
        <w:t xml:space="preserve"> Horário de abertura: 09:00 horas. </w:t>
      </w:r>
      <w:r w:rsidR="00475E74" w:rsidRPr="00475E74">
        <w:rPr>
          <w:rFonts w:asciiTheme="majorHAnsi" w:hAnsiTheme="majorHAnsi" w:cstheme="majorHAnsi"/>
        </w:rPr>
        <w:t xml:space="preserve">Justificativa da alteração: Adequação </w:t>
      </w:r>
      <w:r w:rsidR="008B5992" w:rsidRPr="00475E74">
        <w:rPr>
          <w:rFonts w:asciiTheme="majorHAnsi" w:hAnsiTheme="majorHAnsi" w:cstheme="majorHAnsi"/>
        </w:rPr>
        <w:t xml:space="preserve">de Publicação. Quaisquer dúvidas podem ser esclarecidas por meio do e-mail </w:t>
      </w:r>
      <w:hyperlink r:id="rId60" w:history="1">
        <w:r w:rsidR="00475E74" w:rsidRPr="00344421">
          <w:rPr>
            <w:rStyle w:val="Hyperlink"/>
            <w:rFonts w:asciiTheme="majorHAnsi" w:hAnsiTheme="majorHAnsi" w:cstheme="majorHAnsi"/>
          </w:rPr>
          <w:t>licitacao@prados.mg.gov.br</w:t>
        </w:r>
      </w:hyperlink>
      <w:r w:rsidR="008B5992" w:rsidRPr="00475E74">
        <w:rPr>
          <w:rFonts w:asciiTheme="majorHAnsi" w:hAnsiTheme="majorHAnsi" w:cstheme="majorHAnsi"/>
        </w:rPr>
        <w:t xml:space="preserve"> ou por telefone (32) 3353- </w:t>
      </w:r>
      <w:r w:rsidR="00475E74">
        <w:rPr>
          <w:rFonts w:asciiTheme="majorHAnsi" w:hAnsiTheme="majorHAnsi" w:cstheme="majorHAnsi"/>
        </w:rPr>
        <w:t>6388.</w:t>
      </w:r>
    </w:p>
    <w:p w14:paraId="57DEA246" w14:textId="77777777" w:rsidR="00475E74" w:rsidRPr="00475E74" w:rsidRDefault="00475E74" w:rsidP="00651F27">
      <w:pPr>
        <w:autoSpaceDE w:val="0"/>
        <w:autoSpaceDN w:val="0"/>
        <w:adjustRightInd w:val="0"/>
        <w:jc w:val="both"/>
        <w:rPr>
          <w:rFonts w:asciiTheme="majorHAnsi" w:hAnsiTheme="majorHAnsi" w:cstheme="majorHAnsi"/>
          <w:b/>
        </w:rPr>
      </w:pPr>
    </w:p>
    <w:p w14:paraId="3B4BCE72" w14:textId="3692150E" w:rsidR="00475E74" w:rsidRPr="00475E74" w:rsidRDefault="00475E74" w:rsidP="00651F27">
      <w:pPr>
        <w:autoSpaceDE w:val="0"/>
        <w:autoSpaceDN w:val="0"/>
        <w:adjustRightInd w:val="0"/>
        <w:jc w:val="both"/>
        <w:rPr>
          <w:rFonts w:asciiTheme="majorHAnsi" w:hAnsiTheme="majorHAnsi" w:cstheme="majorHAnsi"/>
          <w:b/>
        </w:rPr>
      </w:pPr>
      <w:r w:rsidRPr="00475E74">
        <w:rPr>
          <w:rFonts w:asciiTheme="majorHAnsi" w:hAnsiTheme="majorHAnsi" w:cstheme="majorHAnsi"/>
          <w:b/>
        </w:rPr>
        <w:t>RETIFICAÇÃO - TOMADA DE PREÇOS N. 003/2023</w:t>
      </w:r>
    </w:p>
    <w:p w14:paraId="5B5EEE80" w14:textId="2BA46A55" w:rsidR="00475E74" w:rsidRPr="00475E74" w:rsidRDefault="00D7752A" w:rsidP="00651F27">
      <w:pPr>
        <w:autoSpaceDE w:val="0"/>
        <w:autoSpaceDN w:val="0"/>
        <w:adjustRightInd w:val="0"/>
        <w:jc w:val="both"/>
        <w:rPr>
          <w:rStyle w:val="markedcontent"/>
          <w:rFonts w:asciiTheme="majorHAnsi" w:hAnsiTheme="majorHAnsi" w:cstheme="majorHAnsi"/>
        </w:rPr>
      </w:pPr>
      <w:r w:rsidRPr="00475E74">
        <w:rPr>
          <w:rFonts w:asciiTheme="majorHAnsi" w:hAnsiTheme="majorHAnsi" w:cstheme="majorHAnsi"/>
        </w:rPr>
        <w:t>Objeto:</w:t>
      </w:r>
      <w:r>
        <w:rPr>
          <w:rFonts w:asciiTheme="majorHAnsi" w:hAnsiTheme="majorHAnsi" w:cstheme="majorHAnsi"/>
        </w:rPr>
        <w:t xml:space="preserve"> E</w:t>
      </w:r>
      <w:r w:rsidR="008B5992" w:rsidRPr="00475E74">
        <w:rPr>
          <w:rFonts w:asciiTheme="majorHAnsi" w:hAnsiTheme="majorHAnsi" w:cstheme="majorHAnsi"/>
        </w:rPr>
        <w:t xml:space="preserve">xecução de obras de pavimentação em Bloquete sextavado na estrada que liga Prados ao distrito de Vitoriano Veloso, incluindo o fornecimento de materiais, conforme características e descrições técnicas constantes deste Edital e anexos. Abertura dia 07/08/2023, às 09:00 horas. Local: sede da Prefeitura. Edital </w:t>
      </w:r>
      <w:r w:rsidR="00475E74">
        <w:rPr>
          <w:rFonts w:asciiTheme="majorHAnsi" w:hAnsiTheme="majorHAnsi" w:cstheme="majorHAnsi"/>
        </w:rPr>
        <w:t xml:space="preserve">disponível no site: </w:t>
      </w:r>
      <w:hyperlink r:id="rId61" w:history="1">
        <w:r w:rsidR="00475E74" w:rsidRPr="00344421">
          <w:rPr>
            <w:rStyle w:val="Hyperlink"/>
            <w:rFonts w:asciiTheme="majorHAnsi" w:hAnsiTheme="majorHAnsi" w:cstheme="majorHAnsi"/>
          </w:rPr>
          <w:t>www.prados.mg.gov.br</w:t>
        </w:r>
      </w:hyperlink>
      <w:r w:rsidR="008B5992" w:rsidRPr="00475E74">
        <w:rPr>
          <w:rFonts w:asciiTheme="majorHAnsi" w:hAnsiTheme="majorHAnsi" w:cstheme="majorHAnsi"/>
        </w:rPr>
        <w:t xml:space="preserve">. Informações somente através do e-mail: </w:t>
      </w:r>
      <w:hyperlink r:id="rId62" w:history="1">
        <w:r w:rsidR="00475E74" w:rsidRPr="00344421">
          <w:rPr>
            <w:rStyle w:val="Hyperlink"/>
            <w:rFonts w:asciiTheme="majorHAnsi" w:hAnsiTheme="majorHAnsi" w:cstheme="majorHAnsi"/>
          </w:rPr>
          <w:t>licitacao@prados.mg.gov.br</w:t>
        </w:r>
      </w:hyperlink>
      <w:r w:rsidR="00475E74">
        <w:rPr>
          <w:rFonts w:asciiTheme="majorHAnsi" w:hAnsiTheme="majorHAnsi" w:cstheme="majorHAnsi"/>
        </w:rPr>
        <w:t>.</w:t>
      </w:r>
    </w:p>
    <w:p w14:paraId="35ABFB31" w14:textId="77777777" w:rsidR="00651F27" w:rsidRPr="00475E74"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523DA391" w14:textId="77777777" w:rsidR="00651F27" w:rsidRPr="00D7752A"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42D33A5F" w14:textId="75B6A120" w:rsidR="00D7752A" w:rsidRPr="00D7752A" w:rsidRDefault="00D7752A" w:rsidP="00651F27">
      <w:pPr>
        <w:autoSpaceDE w:val="0"/>
        <w:autoSpaceDN w:val="0"/>
        <w:adjustRightInd w:val="0"/>
        <w:jc w:val="both"/>
        <w:rPr>
          <w:rFonts w:asciiTheme="majorHAnsi" w:hAnsiTheme="majorHAnsi" w:cstheme="majorHAnsi"/>
          <w:b/>
        </w:rPr>
      </w:pPr>
      <w:r w:rsidRPr="00D7752A">
        <w:rPr>
          <w:rStyle w:val="markedcontent"/>
          <w:rFonts w:asciiTheme="majorHAnsi" w:hAnsiTheme="majorHAnsi" w:cstheme="majorHAnsi"/>
          <w:b/>
          <w:shd w:val="clear" w:color="auto" w:fill="FFFFFF"/>
        </w:rPr>
        <w:t>PREFEITURA MUNICIPAL DE</w:t>
      </w:r>
      <w:r w:rsidRPr="00D7752A">
        <w:rPr>
          <w:rFonts w:asciiTheme="majorHAnsi" w:hAnsiTheme="majorHAnsi" w:cstheme="majorHAnsi"/>
          <w:b/>
        </w:rPr>
        <w:t xml:space="preserve"> SÃO GONÇALO DO RIO ABAIXO - TOMADA DE PREÇO 20/2023</w:t>
      </w:r>
    </w:p>
    <w:p w14:paraId="4CCB5170" w14:textId="529820E0" w:rsidR="00651F27" w:rsidRDefault="00D7752A" w:rsidP="00651F27">
      <w:pPr>
        <w:autoSpaceDE w:val="0"/>
        <w:autoSpaceDN w:val="0"/>
        <w:adjustRightInd w:val="0"/>
        <w:jc w:val="both"/>
        <w:rPr>
          <w:rFonts w:asciiTheme="majorHAnsi" w:hAnsiTheme="majorHAnsi" w:cstheme="majorHAnsi"/>
        </w:rPr>
      </w:pPr>
      <w:r w:rsidRPr="00475E74">
        <w:rPr>
          <w:rFonts w:asciiTheme="majorHAnsi" w:hAnsiTheme="majorHAnsi" w:cstheme="majorHAnsi"/>
        </w:rPr>
        <w:t>Objeto:</w:t>
      </w:r>
      <w:r>
        <w:rPr>
          <w:rFonts w:asciiTheme="majorHAnsi" w:hAnsiTheme="majorHAnsi" w:cstheme="majorHAnsi"/>
        </w:rPr>
        <w:t xml:space="preserve"> E</w:t>
      </w:r>
      <w:r w:rsidRPr="00D7752A">
        <w:rPr>
          <w:rFonts w:asciiTheme="majorHAnsi" w:hAnsiTheme="majorHAnsi" w:cstheme="majorHAnsi"/>
        </w:rPr>
        <w:t xml:space="preserve">xecução de galpão no Distrito Industrial I, para instalação de fábrica de torresmo </w:t>
      </w:r>
      <w:r>
        <w:rPr>
          <w:rFonts w:asciiTheme="majorHAnsi" w:hAnsiTheme="majorHAnsi" w:cstheme="majorHAnsi"/>
        </w:rPr>
        <w:t>em São Gonçalo do Rio Abaixo/MG</w:t>
      </w:r>
      <w:r w:rsidRPr="00D7752A">
        <w:rPr>
          <w:rFonts w:asciiTheme="majorHAnsi" w:hAnsiTheme="majorHAnsi" w:cstheme="majorHAnsi"/>
        </w:rPr>
        <w:t xml:space="preserve">. As propostas deverão ser entregues até às 09:00 horas do dia 08/08/2023. A abertura dos envelopes será realizada, a partir das 09:01 horas, no mesmo dia e local no Setor de Licitações da Prefeitura Municipal – Rua Henriqueta Rubim, N.º 27 – Centro – S.G.R.A. O Edital completo poderá ser obtido no site </w:t>
      </w:r>
      <w:hyperlink r:id="rId63" w:history="1">
        <w:r w:rsidRPr="00344421">
          <w:rPr>
            <w:rStyle w:val="Hyperlink"/>
            <w:rFonts w:asciiTheme="majorHAnsi" w:hAnsiTheme="majorHAnsi" w:cstheme="majorHAnsi"/>
          </w:rPr>
          <w:t>http://www.saogoncalo.mg.gov.br/licitacoes</w:t>
        </w:r>
      </w:hyperlink>
      <w:r w:rsidRPr="00D7752A">
        <w:rPr>
          <w:rFonts w:asciiTheme="majorHAnsi" w:hAnsiTheme="majorHAnsi" w:cstheme="majorHAnsi"/>
        </w:rPr>
        <w:t>.</w:t>
      </w:r>
    </w:p>
    <w:p w14:paraId="31320B24" w14:textId="77777777" w:rsidR="00D7752A" w:rsidRDefault="00D7752A" w:rsidP="00651F27">
      <w:pPr>
        <w:autoSpaceDE w:val="0"/>
        <w:autoSpaceDN w:val="0"/>
        <w:adjustRightInd w:val="0"/>
        <w:jc w:val="both"/>
        <w:rPr>
          <w:rFonts w:asciiTheme="majorHAnsi" w:hAnsiTheme="majorHAnsi" w:cstheme="majorHAnsi"/>
        </w:rPr>
      </w:pPr>
    </w:p>
    <w:p w14:paraId="33D395E2" w14:textId="77777777" w:rsidR="007747B5" w:rsidRPr="00D30BD9" w:rsidRDefault="007747B5" w:rsidP="007747B5">
      <w:pPr>
        <w:autoSpaceDE w:val="0"/>
        <w:autoSpaceDN w:val="0"/>
        <w:adjustRightInd w:val="0"/>
        <w:jc w:val="both"/>
        <w:rPr>
          <w:rStyle w:val="markedcontent"/>
          <w:rFonts w:asciiTheme="majorHAnsi" w:hAnsiTheme="majorHAnsi" w:cstheme="majorHAnsi"/>
          <w:b/>
          <w:shd w:val="clear" w:color="auto" w:fill="FFFFFF"/>
        </w:rPr>
      </w:pPr>
    </w:p>
    <w:p w14:paraId="5729D545" w14:textId="77777777" w:rsidR="007747B5" w:rsidRPr="00D30BD9" w:rsidRDefault="007747B5" w:rsidP="007747B5">
      <w:pPr>
        <w:autoSpaceDE w:val="0"/>
        <w:autoSpaceDN w:val="0"/>
        <w:adjustRightInd w:val="0"/>
        <w:jc w:val="both"/>
        <w:rPr>
          <w:rFonts w:asciiTheme="majorHAnsi" w:hAnsiTheme="majorHAnsi" w:cstheme="majorHAnsi"/>
          <w:b/>
        </w:rPr>
      </w:pPr>
      <w:r w:rsidRPr="00D30BD9">
        <w:rPr>
          <w:rFonts w:asciiTheme="majorHAnsi" w:hAnsiTheme="majorHAnsi" w:cstheme="majorHAnsi"/>
          <w:b/>
        </w:rPr>
        <w:t>PREFEITURA MUNICIPAL DE SÃO JOÃO BATISTA DO GLÓRIA - PREGÃO ELETRÔNICO Nº 22/2023</w:t>
      </w:r>
    </w:p>
    <w:p w14:paraId="7AE78D8E" w14:textId="77777777" w:rsidR="007747B5" w:rsidRPr="00D30BD9" w:rsidRDefault="007747B5" w:rsidP="007747B5">
      <w:pPr>
        <w:autoSpaceDE w:val="0"/>
        <w:autoSpaceDN w:val="0"/>
        <w:adjustRightInd w:val="0"/>
        <w:jc w:val="both"/>
        <w:rPr>
          <w:rFonts w:asciiTheme="majorHAnsi" w:hAnsiTheme="majorHAnsi" w:cstheme="majorHAnsi"/>
        </w:rPr>
      </w:pPr>
      <w:r w:rsidRPr="008A6F7F">
        <w:rPr>
          <w:rFonts w:asciiTheme="majorHAnsi" w:hAnsiTheme="majorHAnsi" w:cstheme="majorHAnsi"/>
        </w:rPr>
        <w:t>Objeto:</w:t>
      </w:r>
      <w:r>
        <w:rPr>
          <w:rFonts w:asciiTheme="majorHAnsi" w:hAnsiTheme="majorHAnsi" w:cstheme="majorHAnsi"/>
        </w:rPr>
        <w:t xml:space="preserve"> R</w:t>
      </w:r>
      <w:r w:rsidRPr="00D30BD9">
        <w:rPr>
          <w:rFonts w:asciiTheme="majorHAnsi" w:hAnsiTheme="majorHAnsi" w:cstheme="majorHAnsi"/>
        </w:rPr>
        <w:t>eforma Unidade Básica de Saúde José Heitor de Oliveira com intuito de atender às necessidades da Secr</w:t>
      </w:r>
      <w:r>
        <w:rPr>
          <w:rFonts w:asciiTheme="majorHAnsi" w:hAnsiTheme="majorHAnsi" w:cstheme="majorHAnsi"/>
        </w:rPr>
        <w:t>etaria de Saúde deste município</w:t>
      </w:r>
      <w:r w:rsidRPr="00D30BD9">
        <w:rPr>
          <w:rFonts w:asciiTheme="majorHAnsi" w:hAnsiTheme="majorHAnsi" w:cstheme="majorHAnsi"/>
        </w:rPr>
        <w:t>. Recebimento das propostas e habilitação deverá ser exclusivamente pela plataforma digital Lic</w:t>
      </w:r>
      <w:r>
        <w:rPr>
          <w:rFonts w:asciiTheme="majorHAnsi" w:hAnsiTheme="majorHAnsi" w:cstheme="majorHAnsi"/>
        </w:rPr>
        <w:t>itanet até o dia 07/08/23 às 08:30 horas</w:t>
      </w:r>
      <w:r w:rsidRPr="00D30BD9">
        <w:rPr>
          <w:rFonts w:asciiTheme="majorHAnsi" w:hAnsiTheme="majorHAnsi" w:cstheme="majorHAnsi"/>
        </w:rPr>
        <w:t xml:space="preserve"> e a abertura das propostas e sessão do Pregão Eletrônico para disputa </w:t>
      </w:r>
      <w:r>
        <w:rPr>
          <w:rFonts w:asciiTheme="majorHAnsi" w:hAnsiTheme="majorHAnsi" w:cstheme="majorHAnsi"/>
        </w:rPr>
        <w:t>no dia 07/08/23 às 08:31 horas</w:t>
      </w:r>
      <w:r w:rsidRPr="00D30BD9">
        <w:rPr>
          <w:rFonts w:asciiTheme="majorHAnsi" w:hAnsiTheme="majorHAnsi" w:cstheme="majorHAnsi"/>
        </w:rPr>
        <w:t>, quando o pregoeiro designado dará início aos trabalhos. Retirada do Edital: Dep. d</w:t>
      </w:r>
      <w:r>
        <w:rPr>
          <w:rFonts w:asciiTheme="majorHAnsi" w:hAnsiTheme="majorHAnsi" w:cstheme="majorHAnsi"/>
        </w:rPr>
        <w:t>e Licitação ou por meio do site</w:t>
      </w:r>
      <w:r w:rsidRPr="00D30BD9">
        <w:rPr>
          <w:rFonts w:asciiTheme="majorHAnsi" w:hAnsiTheme="majorHAnsi" w:cstheme="majorHAnsi"/>
        </w:rPr>
        <w:t xml:space="preserve">: </w:t>
      </w:r>
      <w:hyperlink r:id="rId64" w:history="1">
        <w:r w:rsidRPr="00344421">
          <w:rPr>
            <w:rStyle w:val="Hyperlink"/>
            <w:rFonts w:asciiTheme="majorHAnsi" w:hAnsiTheme="majorHAnsi" w:cstheme="majorHAnsi"/>
          </w:rPr>
          <w:t>www.gloria.mg.gov.br</w:t>
        </w:r>
      </w:hyperlink>
      <w:r>
        <w:rPr>
          <w:rFonts w:asciiTheme="majorHAnsi" w:hAnsiTheme="majorHAnsi" w:cstheme="majorHAnsi"/>
        </w:rPr>
        <w:t xml:space="preserve">. </w:t>
      </w:r>
      <w:r w:rsidRPr="00D30BD9">
        <w:rPr>
          <w:rFonts w:asciiTheme="majorHAnsi" w:hAnsiTheme="majorHAnsi" w:cstheme="majorHAnsi"/>
        </w:rPr>
        <w:t>Informações telefax: PABX: (35) 3524-0908.</w:t>
      </w:r>
    </w:p>
    <w:p w14:paraId="5FF86BA8" w14:textId="77777777" w:rsidR="007747B5" w:rsidRPr="007747B5" w:rsidRDefault="007747B5" w:rsidP="00651F27">
      <w:pPr>
        <w:autoSpaceDE w:val="0"/>
        <w:autoSpaceDN w:val="0"/>
        <w:adjustRightInd w:val="0"/>
        <w:jc w:val="both"/>
        <w:rPr>
          <w:rFonts w:asciiTheme="majorHAnsi" w:hAnsiTheme="majorHAnsi" w:cstheme="majorHAnsi"/>
          <w:b/>
        </w:rPr>
      </w:pPr>
    </w:p>
    <w:p w14:paraId="5846FAA0" w14:textId="77777777" w:rsidR="007747B5" w:rsidRPr="007747B5" w:rsidRDefault="007747B5" w:rsidP="00651F27">
      <w:pPr>
        <w:autoSpaceDE w:val="0"/>
        <w:autoSpaceDN w:val="0"/>
        <w:adjustRightInd w:val="0"/>
        <w:jc w:val="both"/>
        <w:rPr>
          <w:rFonts w:asciiTheme="majorHAnsi" w:hAnsiTheme="majorHAnsi" w:cstheme="majorHAnsi"/>
          <w:b/>
        </w:rPr>
      </w:pPr>
    </w:p>
    <w:p w14:paraId="1F82C489" w14:textId="19C0ECFA" w:rsidR="007747B5" w:rsidRPr="007747B5" w:rsidRDefault="007747B5" w:rsidP="00651F27">
      <w:pPr>
        <w:autoSpaceDE w:val="0"/>
        <w:autoSpaceDN w:val="0"/>
        <w:adjustRightInd w:val="0"/>
        <w:jc w:val="both"/>
        <w:rPr>
          <w:rFonts w:asciiTheme="majorHAnsi" w:hAnsiTheme="majorHAnsi" w:cstheme="majorHAnsi"/>
          <w:b/>
        </w:rPr>
      </w:pPr>
      <w:r w:rsidRPr="007747B5">
        <w:rPr>
          <w:rFonts w:asciiTheme="majorHAnsi" w:hAnsiTheme="majorHAnsi" w:cstheme="majorHAnsi"/>
          <w:b/>
        </w:rPr>
        <w:t>PREFEITURA MUNICIPAL DE SÃO JOSÉ DO ALEGRE - REPUBLICAÇÃO - TOMADA DE PREÇOS Nº 4/2023</w:t>
      </w:r>
    </w:p>
    <w:p w14:paraId="3609A9DC" w14:textId="244FB819" w:rsidR="007747B5" w:rsidRPr="007747B5" w:rsidRDefault="007747B5" w:rsidP="00651F27">
      <w:pPr>
        <w:autoSpaceDE w:val="0"/>
        <w:autoSpaceDN w:val="0"/>
        <w:adjustRightInd w:val="0"/>
        <w:jc w:val="both"/>
        <w:rPr>
          <w:rFonts w:asciiTheme="majorHAnsi" w:hAnsiTheme="majorHAnsi" w:cstheme="majorHAnsi"/>
        </w:rPr>
      </w:pPr>
      <w:r w:rsidRPr="007747B5">
        <w:rPr>
          <w:rFonts w:asciiTheme="majorHAnsi" w:hAnsiTheme="majorHAnsi" w:cstheme="majorHAnsi"/>
        </w:rPr>
        <w:t>Objeto: Contratação de empresa para construção de um Galpão, para abrir atividades industriais no município, conforme especificações e condições estabelecidas neste edital e seus anexos. Recebimento dos envelopes: 08/08/23 às 14</w:t>
      </w:r>
      <w:r>
        <w:rPr>
          <w:rFonts w:asciiTheme="majorHAnsi" w:hAnsiTheme="majorHAnsi" w:cstheme="majorHAnsi"/>
        </w:rPr>
        <w:t xml:space="preserve">:00 </w:t>
      </w:r>
      <w:r w:rsidRPr="007747B5">
        <w:rPr>
          <w:rFonts w:asciiTheme="majorHAnsi" w:hAnsiTheme="majorHAnsi" w:cstheme="majorHAnsi"/>
        </w:rPr>
        <w:t>h</w:t>
      </w:r>
      <w:r>
        <w:rPr>
          <w:rFonts w:asciiTheme="majorHAnsi" w:hAnsiTheme="majorHAnsi" w:cstheme="majorHAnsi"/>
        </w:rPr>
        <w:t>oras</w:t>
      </w:r>
      <w:r w:rsidRPr="007747B5">
        <w:rPr>
          <w:rFonts w:asciiTheme="majorHAnsi" w:hAnsiTheme="majorHAnsi" w:cstheme="majorHAnsi"/>
        </w:rPr>
        <w:t>. Abertura de documentação: 08/08/23 às 14</w:t>
      </w:r>
      <w:r>
        <w:rPr>
          <w:rFonts w:asciiTheme="majorHAnsi" w:hAnsiTheme="majorHAnsi" w:cstheme="majorHAnsi"/>
        </w:rPr>
        <w:t xml:space="preserve">:30 </w:t>
      </w:r>
      <w:r w:rsidRPr="007747B5">
        <w:rPr>
          <w:rFonts w:asciiTheme="majorHAnsi" w:hAnsiTheme="majorHAnsi" w:cstheme="majorHAnsi"/>
        </w:rPr>
        <w:t>h</w:t>
      </w:r>
      <w:r>
        <w:rPr>
          <w:rFonts w:asciiTheme="majorHAnsi" w:hAnsiTheme="majorHAnsi" w:cstheme="majorHAnsi"/>
        </w:rPr>
        <w:t>ora</w:t>
      </w:r>
      <w:r w:rsidRPr="007747B5">
        <w:rPr>
          <w:rFonts w:asciiTheme="majorHAnsi" w:hAnsiTheme="majorHAnsi" w:cstheme="majorHAnsi"/>
        </w:rPr>
        <w:t xml:space="preserve">. Edital e informações no site: </w:t>
      </w:r>
      <w:hyperlink r:id="rId65" w:history="1">
        <w:r w:rsidRPr="00344421">
          <w:rPr>
            <w:rStyle w:val="Hyperlink"/>
            <w:rFonts w:asciiTheme="majorHAnsi" w:hAnsiTheme="majorHAnsi" w:cstheme="majorHAnsi"/>
          </w:rPr>
          <w:t>www.saojosedoalegre.mg.gov.br</w:t>
        </w:r>
      </w:hyperlink>
      <w:r w:rsidRPr="007747B5">
        <w:rPr>
          <w:rFonts w:asciiTheme="majorHAnsi" w:hAnsiTheme="majorHAnsi" w:cstheme="majorHAnsi"/>
        </w:rPr>
        <w:t xml:space="preserve">. </w:t>
      </w:r>
    </w:p>
    <w:p w14:paraId="2BC63FAE" w14:textId="77777777" w:rsidR="007747B5" w:rsidRDefault="007747B5" w:rsidP="00651F27">
      <w:pPr>
        <w:autoSpaceDE w:val="0"/>
        <w:autoSpaceDN w:val="0"/>
        <w:adjustRightInd w:val="0"/>
        <w:jc w:val="both"/>
        <w:rPr>
          <w:rFonts w:asciiTheme="majorHAnsi" w:hAnsiTheme="majorHAnsi" w:cstheme="majorHAnsi"/>
        </w:rPr>
      </w:pPr>
    </w:p>
    <w:p w14:paraId="6F85B91F" w14:textId="77777777" w:rsidR="007747B5" w:rsidRDefault="007747B5" w:rsidP="00651F27">
      <w:pPr>
        <w:autoSpaceDE w:val="0"/>
        <w:autoSpaceDN w:val="0"/>
        <w:adjustRightInd w:val="0"/>
        <w:jc w:val="both"/>
        <w:rPr>
          <w:rFonts w:asciiTheme="majorHAnsi" w:hAnsiTheme="majorHAnsi" w:cstheme="majorHAnsi"/>
        </w:rPr>
      </w:pPr>
    </w:p>
    <w:p w14:paraId="0423D757" w14:textId="77777777" w:rsidR="00F51FEE" w:rsidRDefault="00F51FEE" w:rsidP="00651F27">
      <w:pPr>
        <w:autoSpaceDE w:val="0"/>
        <w:autoSpaceDN w:val="0"/>
        <w:adjustRightInd w:val="0"/>
        <w:jc w:val="both"/>
        <w:rPr>
          <w:rFonts w:asciiTheme="majorHAnsi" w:hAnsiTheme="majorHAnsi" w:cstheme="majorHAnsi"/>
        </w:rPr>
      </w:pPr>
    </w:p>
    <w:p w14:paraId="6E08D35C" w14:textId="77777777" w:rsidR="00F51FEE" w:rsidRDefault="00F51FEE" w:rsidP="00651F27">
      <w:pPr>
        <w:autoSpaceDE w:val="0"/>
        <w:autoSpaceDN w:val="0"/>
        <w:adjustRightInd w:val="0"/>
        <w:jc w:val="both"/>
        <w:rPr>
          <w:rFonts w:asciiTheme="majorHAnsi" w:hAnsiTheme="majorHAnsi" w:cstheme="majorHAnsi"/>
        </w:rPr>
      </w:pPr>
    </w:p>
    <w:p w14:paraId="6994BF57" w14:textId="0A79E4AB" w:rsidR="00625506" w:rsidRDefault="00625506" w:rsidP="00651F27">
      <w:pPr>
        <w:autoSpaceDE w:val="0"/>
        <w:autoSpaceDN w:val="0"/>
        <w:adjustRightInd w:val="0"/>
        <w:jc w:val="both"/>
        <w:rPr>
          <w:rFonts w:asciiTheme="majorHAnsi" w:hAnsiTheme="majorHAnsi" w:cstheme="majorHAnsi"/>
        </w:rPr>
      </w:pPr>
      <w:r w:rsidRPr="00625506">
        <w:rPr>
          <w:rStyle w:val="markedcontent"/>
          <w:rFonts w:asciiTheme="majorHAnsi" w:hAnsiTheme="majorHAnsi" w:cstheme="majorHAnsi"/>
          <w:b/>
          <w:shd w:val="clear" w:color="auto" w:fill="FFFFFF"/>
        </w:rPr>
        <w:t xml:space="preserve">PREFEITURA </w:t>
      </w:r>
      <w:r w:rsidRPr="00625506">
        <w:rPr>
          <w:rStyle w:val="markedcontent"/>
          <w:rFonts w:asciiTheme="majorHAnsi" w:hAnsiTheme="majorHAnsi" w:cstheme="majorHAnsi"/>
          <w:b/>
          <w:shd w:val="clear" w:color="auto" w:fill="FFFFFF"/>
        </w:rPr>
        <w:t xml:space="preserve">MUNICIPAL DE </w:t>
      </w:r>
      <w:r w:rsidRPr="00625506">
        <w:rPr>
          <w:rFonts w:asciiTheme="majorHAnsi" w:hAnsiTheme="majorHAnsi" w:cstheme="majorHAnsi"/>
          <w:b/>
        </w:rPr>
        <w:t>SÃO JOSÉ DO GOIABAL - TOMADA DE PREÇOS Nº 005/2023</w:t>
      </w:r>
    </w:p>
    <w:p w14:paraId="453A3723" w14:textId="04C05025" w:rsidR="00625506" w:rsidRPr="00625506" w:rsidRDefault="00625506" w:rsidP="00651F27">
      <w:pPr>
        <w:autoSpaceDE w:val="0"/>
        <w:autoSpaceDN w:val="0"/>
        <w:adjustRightInd w:val="0"/>
        <w:jc w:val="both"/>
        <w:rPr>
          <w:rStyle w:val="markedcontent"/>
          <w:rFonts w:asciiTheme="majorHAnsi" w:hAnsiTheme="majorHAnsi" w:cstheme="majorHAnsi"/>
        </w:rPr>
      </w:pPr>
      <w:r w:rsidRPr="00625506">
        <w:rPr>
          <w:rFonts w:asciiTheme="majorHAnsi" w:hAnsiTheme="majorHAnsi" w:cstheme="majorHAnsi"/>
        </w:rPr>
        <w:t>Objeto: Obra Pavimentaç</w:t>
      </w:r>
      <w:r>
        <w:rPr>
          <w:rFonts w:asciiTheme="majorHAnsi" w:hAnsiTheme="majorHAnsi" w:cstheme="majorHAnsi"/>
        </w:rPr>
        <w:t xml:space="preserve">ão Ruas da comunidade da Biboca. Edital à disposição no site </w:t>
      </w:r>
      <w:hyperlink r:id="rId66" w:history="1">
        <w:r w:rsidRPr="00344421">
          <w:rPr>
            <w:rStyle w:val="Hyperlink"/>
            <w:rFonts w:asciiTheme="majorHAnsi" w:hAnsiTheme="majorHAnsi" w:cstheme="majorHAnsi"/>
          </w:rPr>
          <w:t>www.saojosedogoiabal.mg.gov.br</w:t>
        </w:r>
      </w:hyperlink>
      <w:r>
        <w:rPr>
          <w:rFonts w:asciiTheme="majorHAnsi" w:hAnsiTheme="majorHAnsi" w:cstheme="majorHAnsi"/>
        </w:rPr>
        <w:t>.</w:t>
      </w:r>
    </w:p>
    <w:p w14:paraId="5ECEE8D0" w14:textId="77777777" w:rsidR="00D30BD9" w:rsidRDefault="00D30BD9" w:rsidP="00651F27">
      <w:pPr>
        <w:autoSpaceDE w:val="0"/>
        <w:autoSpaceDN w:val="0"/>
        <w:adjustRightInd w:val="0"/>
        <w:jc w:val="both"/>
        <w:rPr>
          <w:rStyle w:val="markedcontent"/>
          <w:rFonts w:asciiTheme="majorHAnsi" w:hAnsiTheme="majorHAnsi" w:cstheme="majorHAnsi"/>
          <w:b/>
          <w:shd w:val="clear" w:color="auto" w:fill="FFFFFF"/>
        </w:rPr>
      </w:pPr>
    </w:p>
    <w:p w14:paraId="63A15772" w14:textId="77777777" w:rsidR="00F51FEE" w:rsidRPr="00396AA0" w:rsidRDefault="00F51FEE" w:rsidP="00651F27">
      <w:pPr>
        <w:autoSpaceDE w:val="0"/>
        <w:autoSpaceDN w:val="0"/>
        <w:adjustRightInd w:val="0"/>
        <w:jc w:val="both"/>
        <w:rPr>
          <w:rStyle w:val="markedcontent"/>
          <w:rFonts w:asciiTheme="majorHAnsi" w:hAnsiTheme="majorHAnsi" w:cstheme="majorHAnsi"/>
          <w:b/>
          <w:shd w:val="clear" w:color="auto" w:fill="FFFFFF"/>
        </w:rPr>
      </w:pPr>
    </w:p>
    <w:p w14:paraId="13111DE5" w14:textId="77777777" w:rsidR="00396AA0" w:rsidRPr="00396AA0" w:rsidRDefault="00396AA0" w:rsidP="00651F27">
      <w:pPr>
        <w:autoSpaceDE w:val="0"/>
        <w:autoSpaceDN w:val="0"/>
        <w:adjustRightInd w:val="0"/>
        <w:jc w:val="both"/>
        <w:rPr>
          <w:rFonts w:asciiTheme="majorHAnsi" w:hAnsiTheme="majorHAnsi" w:cstheme="majorHAnsi"/>
          <w:b/>
        </w:rPr>
      </w:pPr>
      <w:r w:rsidRPr="00396AA0">
        <w:rPr>
          <w:rFonts w:asciiTheme="majorHAnsi" w:hAnsiTheme="majorHAnsi" w:cstheme="majorHAnsi"/>
          <w:b/>
        </w:rPr>
        <w:t xml:space="preserve">PREFEITURA MUNICIPAL DE SERRANÓPOLIS DE MINAS </w:t>
      </w:r>
      <w:r w:rsidRPr="00396AA0">
        <w:rPr>
          <w:rFonts w:asciiTheme="majorHAnsi" w:hAnsiTheme="majorHAnsi" w:cstheme="majorHAnsi"/>
          <w:b/>
        </w:rPr>
        <w:t>- TOMADA DE PREÇOS Nº 5/2023</w:t>
      </w:r>
    </w:p>
    <w:p w14:paraId="1A03426C" w14:textId="0A17E388" w:rsidR="00396AA0" w:rsidRDefault="00396AA0" w:rsidP="00651F27">
      <w:pPr>
        <w:autoSpaceDE w:val="0"/>
        <w:autoSpaceDN w:val="0"/>
        <w:adjustRightInd w:val="0"/>
        <w:jc w:val="both"/>
        <w:rPr>
          <w:rFonts w:asciiTheme="majorHAnsi" w:hAnsiTheme="majorHAnsi" w:cstheme="majorHAnsi"/>
        </w:rPr>
      </w:pPr>
      <w:r w:rsidRPr="00396AA0">
        <w:rPr>
          <w:rFonts w:asciiTheme="majorHAnsi" w:hAnsiTheme="majorHAnsi" w:cstheme="majorHAnsi"/>
        </w:rPr>
        <w:t xml:space="preserve">Objeto: </w:t>
      </w:r>
      <w:r>
        <w:rPr>
          <w:rFonts w:asciiTheme="majorHAnsi" w:hAnsiTheme="majorHAnsi" w:cstheme="majorHAnsi"/>
        </w:rPr>
        <w:t>C</w:t>
      </w:r>
      <w:r w:rsidRPr="00396AA0">
        <w:rPr>
          <w:rFonts w:asciiTheme="majorHAnsi" w:hAnsiTheme="majorHAnsi" w:cstheme="majorHAnsi"/>
        </w:rPr>
        <w:t xml:space="preserve">onstrução de área física de estabelecimento ambulatorial de saúde "sala de vacina municipal - sede", localizada na rua Francisco Rodrigues Da Silva, nº 348 - centro - Serranópolis de </w:t>
      </w:r>
      <w:r w:rsidRPr="00396AA0">
        <w:rPr>
          <w:rFonts w:asciiTheme="majorHAnsi" w:hAnsiTheme="majorHAnsi" w:cstheme="majorHAnsi"/>
        </w:rPr>
        <w:t>Minas</w:t>
      </w:r>
      <w:r w:rsidRPr="00396AA0">
        <w:rPr>
          <w:rFonts w:asciiTheme="majorHAnsi" w:hAnsiTheme="majorHAnsi" w:cstheme="majorHAnsi"/>
        </w:rPr>
        <w:t>/</w:t>
      </w:r>
      <w:r w:rsidRPr="00396AA0">
        <w:rPr>
          <w:rFonts w:asciiTheme="majorHAnsi" w:hAnsiTheme="majorHAnsi" w:cstheme="majorHAnsi"/>
        </w:rPr>
        <w:t>MG</w:t>
      </w:r>
      <w:r w:rsidRPr="00396AA0">
        <w:rPr>
          <w:rFonts w:asciiTheme="majorHAnsi" w:hAnsiTheme="majorHAnsi" w:cstheme="majorHAnsi"/>
        </w:rPr>
        <w:t xml:space="preserve">. O edital e seus anexos podem ser obtidos no endereço eletrônico da sessão pública no site </w:t>
      </w:r>
      <w:hyperlink r:id="rId67" w:history="1">
        <w:r w:rsidRPr="00344421">
          <w:rPr>
            <w:rStyle w:val="Hyperlink"/>
            <w:rFonts w:asciiTheme="majorHAnsi" w:hAnsiTheme="majorHAnsi" w:cstheme="majorHAnsi"/>
          </w:rPr>
          <w:t>https://www.serranopolisdeminas.mg.gov.br</w:t>
        </w:r>
      </w:hyperlink>
      <w:r w:rsidRPr="00396AA0">
        <w:rPr>
          <w:rFonts w:asciiTheme="majorHAnsi" w:hAnsiTheme="majorHAnsi" w:cstheme="majorHAnsi"/>
        </w:rPr>
        <w:t xml:space="preserve">, a partir da publicação deste aviso. </w:t>
      </w:r>
      <w:r w:rsidRPr="00396AA0">
        <w:rPr>
          <w:rFonts w:asciiTheme="majorHAnsi" w:hAnsiTheme="majorHAnsi" w:cstheme="majorHAnsi"/>
        </w:rPr>
        <w:t>Sessão Pública</w:t>
      </w:r>
      <w:r w:rsidRPr="00396AA0">
        <w:rPr>
          <w:rFonts w:asciiTheme="majorHAnsi" w:hAnsiTheme="majorHAnsi" w:cstheme="majorHAnsi"/>
        </w:rPr>
        <w:t>: será às 09:00</w:t>
      </w:r>
      <w:r>
        <w:rPr>
          <w:rFonts w:asciiTheme="majorHAnsi" w:hAnsiTheme="majorHAnsi" w:cstheme="majorHAnsi"/>
        </w:rPr>
        <w:t xml:space="preserve"> horas</w:t>
      </w:r>
      <w:r w:rsidRPr="00396AA0">
        <w:rPr>
          <w:rFonts w:asciiTheme="majorHAnsi" w:hAnsiTheme="majorHAnsi" w:cstheme="majorHAnsi"/>
        </w:rPr>
        <w:t xml:space="preserve"> do dia 10 de agosto de 2</w:t>
      </w:r>
      <w:r>
        <w:rPr>
          <w:rFonts w:asciiTheme="majorHAnsi" w:hAnsiTheme="majorHAnsi" w:cstheme="majorHAnsi"/>
        </w:rPr>
        <w:t>023. Informações pelos telefones: (</w:t>
      </w:r>
      <w:r w:rsidRPr="00396AA0">
        <w:rPr>
          <w:rFonts w:asciiTheme="majorHAnsi" w:hAnsiTheme="majorHAnsi" w:cstheme="majorHAnsi"/>
        </w:rPr>
        <w:t xml:space="preserve">38) 3220-8620, e-mail: </w:t>
      </w:r>
      <w:hyperlink r:id="rId68" w:history="1">
        <w:r w:rsidRPr="00344421">
          <w:rPr>
            <w:rStyle w:val="Hyperlink"/>
            <w:rFonts w:asciiTheme="majorHAnsi" w:hAnsiTheme="majorHAnsi" w:cstheme="majorHAnsi"/>
          </w:rPr>
          <w:t>licitacao@serranopolisdeminas.mg.gov.br</w:t>
        </w:r>
      </w:hyperlink>
      <w:r w:rsidRPr="00396AA0">
        <w:rPr>
          <w:rFonts w:asciiTheme="majorHAnsi" w:hAnsiTheme="majorHAnsi" w:cstheme="majorHAnsi"/>
        </w:rPr>
        <w:t>.</w:t>
      </w:r>
    </w:p>
    <w:p w14:paraId="6769FF0B" w14:textId="77777777" w:rsidR="0093179F" w:rsidRDefault="0093179F" w:rsidP="00651F27">
      <w:pPr>
        <w:autoSpaceDE w:val="0"/>
        <w:autoSpaceDN w:val="0"/>
        <w:adjustRightInd w:val="0"/>
        <w:jc w:val="both"/>
        <w:rPr>
          <w:rFonts w:asciiTheme="majorHAnsi" w:hAnsiTheme="majorHAnsi" w:cstheme="majorHAnsi"/>
        </w:rPr>
      </w:pPr>
    </w:p>
    <w:p w14:paraId="372E581E" w14:textId="77777777" w:rsidR="0093179F" w:rsidRPr="0093179F" w:rsidRDefault="0093179F" w:rsidP="00651F27">
      <w:pPr>
        <w:autoSpaceDE w:val="0"/>
        <w:autoSpaceDN w:val="0"/>
        <w:adjustRightInd w:val="0"/>
        <w:jc w:val="both"/>
        <w:rPr>
          <w:rFonts w:asciiTheme="majorHAnsi" w:hAnsiTheme="majorHAnsi" w:cstheme="majorHAnsi"/>
        </w:rPr>
      </w:pPr>
    </w:p>
    <w:p w14:paraId="7F1B328F" w14:textId="77777777" w:rsidR="0093179F" w:rsidRPr="0093179F" w:rsidRDefault="0093179F" w:rsidP="00651F27">
      <w:pPr>
        <w:autoSpaceDE w:val="0"/>
        <w:autoSpaceDN w:val="0"/>
        <w:adjustRightInd w:val="0"/>
        <w:jc w:val="both"/>
        <w:rPr>
          <w:rFonts w:asciiTheme="majorHAnsi" w:hAnsiTheme="majorHAnsi" w:cstheme="majorHAnsi"/>
          <w:b/>
        </w:rPr>
      </w:pPr>
      <w:r w:rsidRPr="0093179F">
        <w:rPr>
          <w:rFonts w:asciiTheme="majorHAnsi" w:hAnsiTheme="majorHAnsi" w:cstheme="majorHAnsi"/>
          <w:b/>
        </w:rPr>
        <w:t>PREFEITURA MUNICIPAL DE SERRO</w:t>
      </w:r>
      <w:r w:rsidRPr="0093179F">
        <w:rPr>
          <w:rFonts w:asciiTheme="majorHAnsi" w:hAnsiTheme="majorHAnsi" w:cstheme="majorHAnsi"/>
          <w:b/>
        </w:rPr>
        <w:t xml:space="preserve"> - TOMADA DE PREÇOS Nº 18/2023</w:t>
      </w:r>
    </w:p>
    <w:p w14:paraId="686A46E0" w14:textId="034077FD" w:rsidR="0093179F" w:rsidRPr="0093179F" w:rsidRDefault="0093179F" w:rsidP="00651F27">
      <w:pPr>
        <w:autoSpaceDE w:val="0"/>
        <w:autoSpaceDN w:val="0"/>
        <w:adjustRightInd w:val="0"/>
        <w:jc w:val="both"/>
        <w:rPr>
          <w:rStyle w:val="markedcontent"/>
          <w:rFonts w:asciiTheme="majorHAnsi" w:hAnsiTheme="majorHAnsi" w:cstheme="majorHAnsi"/>
        </w:rPr>
      </w:pPr>
      <w:r w:rsidRPr="00396AA0">
        <w:rPr>
          <w:rFonts w:asciiTheme="majorHAnsi" w:hAnsiTheme="majorHAnsi" w:cstheme="majorHAnsi"/>
        </w:rPr>
        <w:t xml:space="preserve">Objeto: </w:t>
      </w:r>
      <w:r w:rsidRPr="0093179F">
        <w:rPr>
          <w:rFonts w:asciiTheme="majorHAnsi" w:hAnsiTheme="majorHAnsi" w:cstheme="majorHAnsi"/>
        </w:rPr>
        <w:t>Execução de obra de reforma e manutenção predial das unidades da Secretaria de Educação, data 08/08/2023, info</w:t>
      </w:r>
      <w:r>
        <w:rPr>
          <w:rFonts w:asciiTheme="majorHAnsi" w:hAnsiTheme="majorHAnsi" w:cstheme="majorHAnsi"/>
        </w:rPr>
        <w:t>rmações</w:t>
      </w:r>
      <w:r w:rsidRPr="0093179F">
        <w:rPr>
          <w:rFonts w:asciiTheme="majorHAnsi" w:hAnsiTheme="majorHAnsi" w:cstheme="majorHAnsi"/>
        </w:rPr>
        <w:t xml:space="preserve">: </w:t>
      </w:r>
      <w:hyperlink r:id="rId69" w:history="1">
        <w:r w:rsidRPr="00344421">
          <w:rPr>
            <w:rStyle w:val="Hyperlink"/>
            <w:rFonts w:asciiTheme="majorHAnsi" w:hAnsiTheme="majorHAnsi" w:cstheme="majorHAnsi"/>
          </w:rPr>
          <w:t>licitacaoeditais@serro.mg.gov.br</w:t>
        </w:r>
      </w:hyperlink>
      <w:r w:rsidRPr="0093179F">
        <w:rPr>
          <w:rFonts w:asciiTheme="majorHAnsi" w:hAnsiTheme="majorHAnsi" w:cstheme="majorHAnsi"/>
        </w:rPr>
        <w:t>, (38) 3541-1369.</w:t>
      </w:r>
    </w:p>
    <w:p w14:paraId="19575DA2" w14:textId="77777777" w:rsidR="00D30BD9" w:rsidRPr="008A6F7F" w:rsidRDefault="00D30BD9" w:rsidP="00651F27">
      <w:pPr>
        <w:autoSpaceDE w:val="0"/>
        <w:autoSpaceDN w:val="0"/>
        <w:adjustRightInd w:val="0"/>
        <w:jc w:val="both"/>
        <w:rPr>
          <w:rStyle w:val="markedcontent"/>
          <w:rFonts w:asciiTheme="majorHAnsi" w:hAnsiTheme="majorHAnsi" w:cstheme="majorHAnsi"/>
          <w:b/>
          <w:shd w:val="clear" w:color="auto" w:fill="FFFFFF"/>
        </w:rPr>
      </w:pPr>
    </w:p>
    <w:p w14:paraId="32E7429E" w14:textId="77777777" w:rsidR="00651F27" w:rsidRPr="008A6F7F"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4B050990" w14:textId="26988D4C" w:rsidR="008A6F7F" w:rsidRPr="008A6F7F" w:rsidRDefault="008A6F7F" w:rsidP="00651F27">
      <w:pPr>
        <w:autoSpaceDE w:val="0"/>
        <w:autoSpaceDN w:val="0"/>
        <w:adjustRightInd w:val="0"/>
        <w:jc w:val="both"/>
        <w:rPr>
          <w:rFonts w:asciiTheme="majorHAnsi" w:hAnsiTheme="majorHAnsi" w:cstheme="majorHAnsi"/>
          <w:b/>
        </w:rPr>
      </w:pPr>
      <w:r w:rsidRPr="008A6F7F">
        <w:rPr>
          <w:rStyle w:val="markedcontent"/>
          <w:rFonts w:asciiTheme="majorHAnsi" w:hAnsiTheme="majorHAnsi" w:cstheme="majorHAnsi"/>
          <w:b/>
          <w:shd w:val="clear" w:color="auto" w:fill="FFFFFF"/>
        </w:rPr>
        <w:t xml:space="preserve">PREFEITURA MUNICIPAL DE </w:t>
      </w:r>
      <w:r w:rsidRPr="008A6F7F">
        <w:rPr>
          <w:rFonts w:asciiTheme="majorHAnsi" w:hAnsiTheme="majorHAnsi" w:cstheme="majorHAnsi"/>
          <w:b/>
        </w:rPr>
        <w:t>TAPIRA - TOMADA DE PREÇOS Nº 02.004/2023</w:t>
      </w:r>
    </w:p>
    <w:p w14:paraId="53A67EDC" w14:textId="2952BC0B" w:rsidR="00651F27" w:rsidRDefault="008A6F7F" w:rsidP="00651F27">
      <w:pPr>
        <w:autoSpaceDE w:val="0"/>
        <w:autoSpaceDN w:val="0"/>
        <w:adjustRightInd w:val="0"/>
        <w:jc w:val="both"/>
        <w:rPr>
          <w:rStyle w:val="markedcontent"/>
          <w:rFonts w:asciiTheme="majorHAnsi" w:hAnsiTheme="majorHAnsi" w:cstheme="majorHAnsi"/>
          <w:b/>
          <w:shd w:val="clear" w:color="auto" w:fill="FFFFFF"/>
        </w:rPr>
      </w:pPr>
      <w:r w:rsidRPr="008A6F7F">
        <w:rPr>
          <w:rFonts w:asciiTheme="majorHAnsi" w:hAnsiTheme="majorHAnsi" w:cstheme="majorHAnsi"/>
        </w:rPr>
        <w:t xml:space="preserve">Objeto: </w:t>
      </w:r>
      <w:r>
        <w:rPr>
          <w:rFonts w:asciiTheme="majorHAnsi" w:hAnsiTheme="majorHAnsi" w:cstheme="majorHAnsi"/>
        </w:rPr>
        <w:t>C</w:t>
      </w:r>
      <w:r w:rsidRPr="008A6F7F">
        <w:rPr>
          <w:rFonts w:asciiTheme="majorHAnsi" w:hAnsiTheme="majorHAnsi" w:cstheme="majorHAnsi"/>
        </w:rPr>
        <w:t>onstrução de ponte sobre o Rio Araguari, situada no município de Tapira/MG, na região dos Teixeiras, atendendo as necessidades da secretaria de obras e mobilida</w:t>
      </w:r>
      <w:r>
        <w:rPr>
          <w:rFonts w:asciiTheme="majorHAnsi" w:hAnsiTheme="majorHAnsi" w:cstheme="majorHAnsi"/>
        </w:rPr>
        <w:t>de. Abertura: 10/08/2023 às 09:00 horas.</w:t>
      </w:r>
    </w:p>
    <w:p w14:paraId="355D9703"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627726CE"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4E3372D5" w14:textId="46D32E19" w:rsidR="008163DB" w:rsidRDefault="008163DB" w:rsidP="00651F27">
      <w:pPr>
        <w:autoSpaceDE w:val="0"/>
        <w:autoSpaceDN w:val="0"/>
        <w:adjustRightInd w:val="0"/>
        <w:jc w:val="both"/>
        <w:rPr>
          <w:rFonts w:asciiTheme="majorHAnsi" w:hAnsiTheme="majorHAnsi" w:cstheme="majorHAnsi"/>
        </w:rPr>
      </w:pPr>
      <w:r w:rsidRPr="008163DB">
        <w:rPr>
          <w:rStyle w:val="markedcontent"/>
          <w:rFonts w:asciiTheme="majorHAnsi" w:hAnsiTheme="majorHAnsi" w:cstheme="majorHAnsi"/>
          <w:b/>
          <w:shd w:val="clear" w:color="auto" w:fill="FFFFFF"/>
        </w:rPr>
        <w:t>PREFEITURA MUNICIPAL DE</w:t>
      </w:r>
      <w:r w:rsidRPr="008163DB">
        <w:rPr>
          <w:rStyle w:val="markedcontent"/>
          <w:rFonts w:asciiTheme="majorHAnsi" w:hAnsiTheme="majorHAnsi" w:cstheme="majorHAnsi"/>
          <w:b/>
          <w:shd w:val="clear" w:color="auto" w:fill="FFFFFF"/>
        </w:rPr>
        <w:t xml:space="preserve"> </w:t>
      </w:r>
      <w:r w:rsidRPr="008163DB">
        <w:rPr>
          <w:rFonts w:asciiTheme="majorHAnsi" w:hAnsiTheme="majorHAnsi" w:cstheme="majorHAnsi"/>
          <w:b/>
        </w:rPr>
        <w:t xml:space="preserve">VARGEM GRANDE DO RIO </w:t>
      </w:r>
      <w:r w:rsidR="00831DA4" w:rsidRPr="00831DA4">
        <w:rPr>
          <w:rFonts w:asciiTheme="majorHAnsi" w:hAnsiTheme="majorHAnsi" w:cstheme="majorHAnsi"/>
          <w:b/>
        </w:rPr>
        <w:t>PARDO - RETIRADO - TOMADA</w:t>
      </w:r>
      <w:r w:rsidR="00831DA4" w:rsidRPr="008163DB">
        <w:rPr>
          <w:rFonts w:asciiTheme="majorHAnsi" w:hAnsiTheme="majorHAnsi" w:cstheme="majorHAnsi"/>
          <w:b/>
        </w:rPr>
        <w:t xml:space="preserve"> </w:t>
      </w:r>
      <w:r w:rsidRPr="008163DB">
        <w:rPr>
          <w:rFonts w:asciiTheme="majorHAnsi" w:hAnsiTheme="majorHAnsi" w:cstheme="majorHAnsi"/>
          <w:b/>
        </w:rPr>
        <w:t>DE PREÇO Nº 003/2023</w:t>
      </w:r>
    </w:p>
    <w:p w14:paraId="713FD1C7" w14:textId="385FA57F" w:rsidR="00831DA4" w:rsidRDefault="008163DB" w:rsidP="00651F27">
      <w:pPr>
        <w:autoSpaceDE w:val="0"/>
        <w:autoSpaceDN w:val="0"/>
        <w:adjustRightInd w:val="0"/>
        <w:jc w:val="both"/>
        <w:rPr>
          <w:rFonts w:asciiTheme="majorHAnsi" w:hAnsiTheme="majorHAnsi" w:cstheme="majorHAnsi"/>
        </w:rPr>
      </w:pPr>
      <w:r w:rsidRPr="008A6F7F">
        <w:rPr>
          <w:rFonts w:asciiTheme="majorHAnsi" w:hAnsiTheme="majorHAnsi" w:cstheme="majorHAnsi"/>
        </w:rPr>
        <w:t>Objeto:</w:t>
      </w:r>
      <w:r>
        <w:rPr>
          <w:rFonts w:asciiTheme="majorHAnsi" w:hAnsiTheme="majorHAnsi" w:cstheme="majorHAnsi"/>
        </w:rPr>
        <w:t xml:space="preserve"> </w:t>
      </w:r>
      <w:r w:rsidRPr="008163DB">
        <w:rPr>
          <w:rFonts w:asciiTheme="majorHAnsi" w:hAnsiTheme="majorHAnsi" w:cstheme="majorHAnsi"/>
        </w:rPr>
        <w:t xml:space="preserve">Execução de obra de calçamento em bloquete sextavado </w:t>
      </w:r>
      <w:r w:rsidRPr="008163DB">
        <w:rPr>
          <w:rFonts w:asciiTheme="majorHAnsi" w:hAnsiTheme="majorHAnsi" w:cstheme="majorHAnsi"/>
        </w:rPr>
        <w:t>nas Ruas do Bairro</w:t>
      </w:r>
      <w:r w:rsidRPr="008163DB">
        <w:rPr>
          <w:rFonts w:asciiTheme="majorHAnsi" w:hAnsiTheme="majorHAnsi" w:cstheme="majorHAnsi"/>
        </w:rPr>
        <w:t xml:space="preserve"> </w:t>
      </w:r>
      <w:r w:rsidRPr="008163DB">
        <w:rPr>
          <w:rFonts w:asciiTheme="majorHAnsi" w:hAnsiTheme="majorHAnsi" w:cstheme="majorHAnsi"/>
        </w:rPr>
        <w:t>Santo Antônio neste município de Va</w:t>
      </w:r>
      <w:r w:rsidR="00831DA4">
        <w:rPr>
          <w:rFonts w:asciiTheme="majorHAnsi" w:hAnsiTheme="majorHAnsi" w:cstheme="majorHAnsi"/>
        </w:rPr>
        <w:t>rgem Grande do Rio Pardo</w:t>
      </w:r>
      <w:r w:rsidRPr="008163DB">
        <w:rPr>
          <w:rFonts w:asciiTheme="majorHAnsi" w:hAnsiTheme="majorHAnsi" w:cstheme="majorHAnsi"/>
        </w:rPr>
        <w:t xml:space="preserve">. </w:t>
      </w:r>
      <w:r w:rsidR="00831DA4" w:rsidRPr="008163DB">
        <w:rPr>
          <w:rFonts w:asciiTheme="majorHAnsi" w:hAnsiTheme="majorHAnsi" w:cstheme="majorHAnsi"/>
        </w:rPr>
        <w:t>Data</w:t>
      </w:r>
      <w:r w:rsidR="00831DA4">
        <w:rPr>
          <w:rFonts w:asciiTheme="majorHAnsi" w:hAnsiTheme="majorHAnsi" w:cstheme="majorHAnsi"/>
        </w:rPr>
        <w:t xml:space="preserve"> 04/08/2023, 09:00 às 09:00</w:t>
      </w:r>
      <w:r w:rsidRPr="008163DB">
        <w:rPr>
          <w:rFonts w:asciiTheme="majorHAnsi" w:hAnsiTheme="majorHAnsi" w:cstheme="majorHAnsi"/>
        </w:rPr>
        <w:t xml:space="preserve"> h</w:t>
      </w:r>
      <w:r w:rsidR="00831DA4">
        <w:rPr>
          <w:rFonts w:asciiTheme="majorHAnsi" w:hAnsiTheme="majorHAnsi" w:cstheme="majorHAnsi"/>
        </w:rPr>
        <w:t>ora</w:t>
      </w:r>
      <w:r w:rsidRPr="008163DB">
        <w:rPr>
          <w:rFonts w:asciiTheme="majorHAnsi" w:hAnsiTheme="majorHAnsi" w:cstheme="majorHAnsi"/>
        </w:rPr>
        <w:t xml:space="preserve">s. O </w:t>
      </w:r>
      <w:r w:rsidR="00831DA4" w:rsidRPr="008163DB">
        <w:rPr>
          <w:rFonts w:asciiTheme="majorHAnsi" w:hAnsiTheme="majorHAnsi" w:cstheme="majorHAnsi"/>
        </w:rPr>
        <w:t xml:space="preserve">edital poderá ser retirado </w:t>
      </w:r>
      <w:r w:rsidRPr="008163DB">
        <w:rPr>
          <w:rFonts w:asciiTheme="majorHAnsi" w:hAnsiTheme="majorHAnsi" w:cstheme="majorHAnsi"/>
        </w:rPr>
        <w:t>na sede da Pref. Municipal de Vargem Grande do Rio Pardo em dias úteis das 08</w:t>
      </w:r>
      <w:r w:rsidR="00831DA4">
        <w:rPr>
          <w:rFonts w:asciiTheme="majorHAnsi" w:hAnsiTheme="majorHAnsi" w:cstheme="majorHAnsi"/>
        </w:rPr>
        <w:t>:00</w:t>
      </w:r>
      <w:r w:rsidRPr="008163DB">
        <w:rPr>
          <w:rFonts w:asciiTheme="majorHAnsi" w:hAnsiTheme="majorHAnsi" w:cstheme="majorHAnsi"/>
        </w:rPr>
        <w:t xml:space="preserve"> às 12</w:t>
      </w:r>
      <w:r w:rsidR="00831DA4">
        <w:rPr>
          <w:rFonts w:asciiTheme="majorHAnsi" w:hAnsiTheme="majorHAnsi" w:cstheme="majorHAnsi"/>
        </w:rPr>
        <w:t>:00 hora</w:t>
      </w:r>
      <w:r w:rsidRPr="008163DB">
        <w:rPr>
          <w:rFonts w:asciiTheme="majorHAnsi" w:hAnsiTheme="majorHAnsi" w:cstheme="majorHAnsi"/>
        </w:rPr>
        <w:t>s e das 14</w:t>
      </w:r>
      <w:r w:rsidR="00831DA4">
        <w:rPr>
          <w:rFonts w:asciiTheme="majorHAnsi" w:hAnsiTheme="majorHAnsi" w:cstheme="majorHAnsi"/>
        </w:rPr>
        <w:t>:00</w:t>
      </w:r>
      <w:r w:rsidRPr="008163DB">
        <w:rPr>
          <w:rFonts w:asciiTheme="majorHAnsi" w:hAnsiTheme="majorHAnsi" w:cstheme="majorHAnsi"/>
        </w:rPr>
        <w:t xml:space="preserve"> às 17</w:t>
      </w:r>
      <w:r w:rsidR="00831DA4">
        <w:rPr>
          <w:rFonts w:asciiTheme="majorHAnsi" w:hAnsiTheme="majorHAnsi" w:cstheme="majorHAnsi"/>
        </w:rPr>
        <w:t>:00</w:t>
      </w:r>
      <w:r w:rsidRPr="008163DB">
        <w:rPr>
          <w:rFonts w:asciiTheme="majorHAnsi" w:hAnsiTheme="majorHAnsi" w:cstheme="majorHAnsi"/>
        </w:rPr>
        <w:t xml:space="preserve"> </w:t>
      </w:r>
      <w:r w:rsidR="00831DA4">
        <w:rPr>
          <w:rFonts w:asciiTheme="majorHAnsi" w:hAnsiTheme="majorHAnsi" w:cstheme="majorHAnsi"/>
        </w:rPr>
        <w:t>hora</w:t>
      </w:r>
      <w:r w:rsidRPr="008163DB">
        <w:rPr>
          <w:rFonts w:asciiTheme="majorHAnsi" w:hAnsiTheme="majorHAnsi" w:cstheme="majorHAnsi"/>
        </w:rPr>
        <w:t>s no end: Rua</w:t>
      </w:r>
      <w:r w:rsidR="00831DA4">
        <w:rPr>
          <w:rFonts w:asciiTheme="majorHAnsi" w:hAnsiTheme="majorHAnsi" w:cstheme="majorHAnsi"/>
        </w:rPr>
        <w:t xml:space="preserve"> dos Esportes, 63 - Centro. Informações</w:t>
      </w:r>
      <w:r w:rsidRPr="008163DB">
        <w:rPr>
          <w:rFonts w:asciiTheme="majorHAnsi" w:hAnsiTheme="majorHAnsi" w:cstheme="majorHAnsi"/>
        </w:rPr>
        <w:t xml:space="preserve">: </w:t>
      </w:r>
      <w:hyperlink r:id="rId70" w:history="1">
        <w:r w:rsidR="00831DA4" w:rsidRPr="00344421">
          <w:rPr>
            <w:rStyle w:val="Hyperlink"/>
            <w:rFonts w:asciiTheme="majorHAnsi" w:hAnsiTheme="majorHAnsi" w:cstheme="majorHAnsi"/>
          </w:rPr>
          <w:t>licitacao@vargemgrandedoriopardo.mg.gov.br</w:t>
        </w:r>
      </w:hyperlink>
      <w:r w:rsidRPr="008163DB">
        <w:rPr>
          <w:rFonts w:asciiTheme="majorHAnsi" w:hAnsiTheme="majorHAnsi" w:cstheme="majorHAnsi"/>
        </w:rPr>
        <w:t>.</w:t>
      </w:r>
    </w:p>
    <w:p w14:paraId="485CC9AF" w14:textId="77777777" w:rsidR="00831DA4" w:rsidRDefault="00831DA4" w:rsidP="00651F27">
      <w:pPr>
        <w:autoSpaceDE w:val="0"/>
        <w:autoSpaceDN w:val="0"/>
        <w:adjustRightInd w:val="0"/>
        <w:jc w:val="both"/>
        <w:rPr>
          <w:rFonts w:asciiTheme="majorHAnsi" w:hAnsiTheme="majorHAnsi" w:cstheme="majorHAnsi"/>
        </w:rPr>
      </w:pPr>
    </w:p>
    <w:p w14:paraId="2AB22288" w14:textId="77777777" w:rsidR="00831DA4" w:rsidRPr="00C51CFB" w:rsidRDefault="00831DA4" w:rsidP="00651F27">
      <w:pPr>
        <w:autoSpaceDE w:val="0"/>
        <w:autoSpaceDN w:val="0"/>
        <w:adjustRightInd w:val="0"/>
        <w:jc w:val="both"/>
        <w:rPr>
          <w:rFonts w:asciiTheme="majorHAnsi" w:hAnsiTheme="majorHAnsi" w:cstheme="majorHAnsi"/>
          <w:b/>
        </w:rPr>
      </w:pPr>
    </w:p>
    <w:p w14:paraId="3D3A0190" w14:textId="77777777" w:rsidR="00C51CFB" w:rsidRPr="00C51CFB" w:rsidRDefault="00C51CFB" w:rsidP="00651F27">
      <w:pPr>
        <w:autoSpaceDE w:val="0"/>
        <w:autoSpaceDN w:val="0"/>
        <w:adjustRightInd w:val="0"/>
        <w:jc w:val="both"/>
        <w:rPr>
          <w:rFonts w:asciiTheme="majorHAnsi" w:hAnsiTheme="majorHAnsi" w:cstheme="majorHAnsi"/>
          <w:b/>
        </w:rPr>
      </w:pPr>
      <w:r w:rsidRPr="00C51CFB">
        <w:rPr>
          <w:rFonts w:asciiTheme="majorHAnsi" w:hAnsiTheme="majorHAnsi" w:cstheme="majorHAnsi"/>
          <w:b/>
        </w:rPr>
        <w:t xml:space="preserve">PREFEITURA MUNICIPAL DE VERMELHO NOVO </w:t>
      </w:r>
      <w:r w:rsidRPr="00C51CFB">
        <w:rPr>
          <w:rFonts w:asciiTheme="majorHAnsi" w:hAnsiTheme="majorHAnsi" w:cstheme="majorHAnsi"/>
          <w:b/>
        </w:rPr>
        <w:t>- TOMADA DE PREÇOS Nº 2/2023</w:t>
      </w:r>
    </w:p>
    <w:p w14:paraId="4C99ADCD" w14:textId="29BA8205" w:rsidR="00C51CFB" w:rsidRPr="00C51CFB" w:rsidRDefault="00C51CFB" w:rsidP="00651F27">
      <w:pPr>
        <w:autoSpaceDE w:val="0"/>
        <w:autoSpaceDN w:val="0"/>
        <w:adjustRightInd w:val="0"/>
        <w:jc w:val="both"/>
        <w:rPr>
          <w:rFonts w:asciiTheme="majorHAnsi" w:hAnsiTheme="majorHAnsi" w:cstheme="majorHAnsi"/>
        </w:rPr>
      </w:pPr>
      <w:r>
        <w:rPr>
          <w:rFonts w:asciiTheme="majorHAnsi" w:hAnsiTheme="majorHAnsi" w:cstheme="majorHAnsi"/>
        </w:rPr>
        <w:t>Objeto: P</w:t>
      </w:r>
      <w:r w:rsidRPr="00C51CFB">
        <w:rPr>
          <w:rFonts w:asciiTheme="majorHAnsi" w:hAnsiTheme="majorHAnsi" w:cstheme="majorHAnsi"/>
        </w:rPr>
        <w:t>restação de serviços em obra de construção de Usina de Triagem e Compostagem de lixo urbano, no local denominado Fazenda da Barra, no Córrego dos Cupertinos no Municí</w:t>
      </w:r>
      <w:r>
        <w:rPr>
          <w:rFonts w:asciiTheme="majorHAnsi" w:hAnsiTheme="majorHAnsi" w:cstheme="majorHAnsi"/>
        </w:rPr>
        <w:t>pio. Abertura: 08/08/2023 às 08:20 horas</w:t>
      </w:r>
      <w:r w:rsidRPr="00C51CFB">
        <w:rPr>
          <w:rFonts w:asciiTheme="majorHAnsi" w:hAnsiTheme="majorHAnsi" w:cstheme="majorHAnsi"/>
        </w:rPr>
        <w:t xml:space="preserve">. Local: Rua Prefeito Wilson Damião, n.º 48 A - Centro - Vermelho Novo - MG. Edital no endereço eletrônico: </w:t>
      </w:r>
      <w:hyperlink r:id="rId71" w:history="1">
        <w:r w:rsidRPr="00344421">
          <w:rPr>
            <w:rStyle w:val="Hyperlink"/>
            <w:rFonts w:asciiTheme="majorHAnsi" w:hAnsiTheme="majorHAnsi" w:cstheme="majorHAnsi"/>
          </w:rPr>
          <w:t>www.vermelhonovo.mg.gov.br</w:t>
        </w:r>
      </w:hyperlink>
      <w:r>
        <w:rPr>
          <w:rFonts w:asciiTheme="majorHAnsi" w:hAnsiTheme="majorHAnsi" w:cstheme="majorHAnsi"/>
        </w:rPr>
        <w:t>. Telefone</w:t>
      </w:r>
      <w:r w:rsidRPr="00C51CFB">
        <w:rPr>
          <w:rFonts w:asciiTheme="majorHAnsi" w:hAnsiTheme="majorHAnsi" w:cstheme="majorHAnsi"/>
        </w:rPr>
        <w:t>: (33) 3351-8000.</w:t>
      </w:r>
    </w:p>
    <w:p w14:paraId="0EE37AB9" w14:textId="77777777" w:rsidR="00831DA4" w:rsidRDefault="00831DA4" w:rsidP="00651F27">
      <w:pPr>
        <w:autoSpaceDE w:val="0"/>
        <w:autoSpaceDN w:val="0"/>
        <w:adjustRightInd w:val="0"/>
        <w:jc w:val="both"/>
        <w:rPr>
          <w:rFonts w:asciiTheme="majorHAnsi" w:hAnsiTheme="majorHAnsi" w:cstheme="majorHAnsi"/>
        </w:rPr>
      </w:pPr>
    </w:p>
    <w:p w14:paraId="47E7D157" w14:textId="77777777" w:rsidR="00831DA4" w:rsidRDefault="00831DA4" w:rsidP="00651F27">
      <w:pPr>
        <w:autoSpaceDE w:val="0"/>
        <w:autoSpaceDN w:val="0"/>
        <w:adjustRightInd w:val="0"/>
        <w:jc w:val="both"/>
        <w:rPr>
          <w:rFonts w:asciiTheme="majorHAnsi" w:hAnsiTheme="majorHAnsi" w:cstheme="majorHAnsi"/>
        </w:rPr>
      </w:pPr>
    </w:p>
    <w:p w14:paraId="33F8B216" w14:textId="77777777" w:rsidR="0054788C" w:rsidRDefault="0054788C" w:rsidP="00651F27">
      <w:pPr>
        <w:autoSpaceDE w:val="0"/>
        <w:autoSpaceDN w:val="0"/>
        <w:adjustRightInd w:val="0"/>
        <w:jc w:val="both"/>
        <w:rPr>
          <w:rFonts w:asciiTheme="majorHAnsi" w:hAnsiTheme="majorHAnsi" w:cstheme="majorHAnsi"/>
        </w:rPr>
      </w:pPr>
    </w:p>
    <w:p w14:paraId="2485C1F4" w14:textId="77777777" w:rsidR="0054788C" w:rsidRDefault="0054788C" w:rsidP="00651F27">
      <w:pPr>
        <w:autoSpaceDE w:val="0"/>
        <w:autoSpaceDN w:val="0"/>
        <w:adjustRightInd w:val="0"/>
        <w:jc w:val="both"/>
        <w:rPr>
          <w:rFonts w:asciiTheme="majorHAnsi" w:hAnsiTheme="majorHAnsi" w:cstheme="majorHAnsi"/>
        </w:rPr>
      </w:pPr>
    </w:p>
    <w:p w14:paraId="3FA4A753" w14:textId="77777777" w:rsidR="00F51FEE" w:rsidRDefault="00F51FEE" w:rsidP="00651F27">
      <w:pPr>
        <w:autoSpaceDE w:val="0"/>
        <w:autoSpaceDN w:val="0"/>
        <w:adjustRightInd w:val="0"/>
        <w:jc w:val="both"/>
        <w:rPr>
          <w:rFonts w:asciiTheme="majorHAnsi" w:hAnsiTheme="majorHAnsi" w:cstheme="majorHAnsi"/>
        </w:rPr>
      </w:pPr>
    </w:p>
    <w:p w14:paraId="2AB3FF1C" w14:textId="77777777" w:rsidR="00F51FEE" w:rsidRDefault="00F51FEE" w:rsidP="00651F27">
      <w:pPr>
        <w:autoSpaceDE w:val="0"/>
        <w:autoSpaceDN w:val="0"/>
        <w:adjustRightInd w:val="0"/>
        <w:jc w:val="both"/>
        <w:rPr>
          <w:rFonts w:asciiTheme="majorHAnsi" w:hAnsiTheme="majorHAnsi" w:cstheme="majorHAnsi"/>
        </w:rPr>
      </w:pPr>
    </w:p>
    <w:p w14:paraId="564E947C" w14:textId="77777777" w:rsidR="00F51FEE" w:rsidRPr="0054788C" w:rsidRDefault="00F51FEE" w:rsidP="00651F27">
      <w:pPr>
        <w:autoSpaceDE w:val="0"/>
        <w:autoSpaceDN w:val="0"/>
        <w:adjustRightInd w:val="0"/>
        <w:jc w:val="both"/>
        <w:rPr>
          <w:rFonts w:asciiTheme="majorHAnsi" w:hAnsiTheme="majorHAnsi" w:cstheme="majorHAnsi"/>
        </w:rPr>
      </w:pPr>
    </w:p>
    <w:p w14:paraId="3A6E8083" w14:textId="71B66F96" w:rsidR="0054788C" w:rsidRPr="00BD64B1" w:rsidRDefault="0054788C" w:rsidP="0054788C">
      <w:pPr>
        <w:autoSpaceDE w:val="0"/>
        <w:autoSpaceDN w:val="0"/>
        <w:adjustRightInd w:val="0"/>
        <w:jc w:val="center"/>
        <w:rPr>
          <w:rFonts w:asciiTheme="majorHAnsi" w:hAnsiTheme="majorHAnsi" w:cstheme="majorHAnsi"/>
          <w:b/>
        </w:rPr>
      </w:pPr>
      <w:r w:rsidRPr="00BD64B1">
        <w:rPr>
          <w:rFonts w:asciiTheme="majorHAnsi" w:hAnsiTheme="majorHAnsi" w:cstheme="majorHAnsi"/>
          <w:b/>
        </w:rPr>
        <w:t>ESTADO DO ESPÍRITO SANTO</w:t>
      </w:r>
    </w:p>
    <w:p w14:paraId="7EE3BA36" w14:textId="77777777" w:rsidR="0054788C" w:rsidRDefault="0054788C" w:rsidP="0054788C">
      <w:pPr>
        <w:autoSpaceDE w:val="0"/>
        <w:autoSpaceDN w:val="0"/>
        <w:adjustRightInd w:val="0"/>
        <w:jc w:val="center"/>
        <w:rPr>
          <w:rFonts w:asciiTheme="majorHAnsi" w:hAnsiTheme="majorHAnsi" w:cstheme="majorHAnsi"/>
          <w:b/>
        </w:rPr>
      </w:pPr>
    </w:p>
    <w:p w14:paraId="2591D8DD" w14:textId="77777777" w:rsidR="00F51FEE" w:rsidRPr="0054788C" w:rsidRDefault="00F51FEE" w:rsidP="0054788C">
      <w:pPr>
        <w:autoSpaceDE w:val="0"/>
        <w:autoSpaceDN w:val="0"/>
        <w:adjustRightInd w:val="0"/>
        <w:jc w:val="center"/>
        <w:rPr>
          <w:rFonts w:asciiTheme="majorHAnsi" w:hAnsiTheme="majorHAnsi" w:cstheme="majorHAnsi"/>
          <w:b/>
        </w:rPr>
      </w:pPr>
    </w:p>
    <w:p w14:paraId="41AB5B7F" w14:textId="74E5BD34" w:rsidR="0054788C" w:rsidRPr="0054788C" w:rsidRDefault="0054788C" w:rsidP="0054788C">
      <w:pPr>
        <w:autoSpaceDE w:val="0"/>
        <w:autoSpaceDN w:val="0"/>
        <w:adjustRightInd w:val="0"/>
        <w:jc w:val="both"/>
        <w:rPr>
          <w:rFonts w:asciiTheme="majorHAnsi" w:hAnsiTheme="majorHAnsi" w:cstheme="majorHAnsi"/>
          <w:b/>
        </w:rPr>
      </w:pPr>
      <w:r w:rsidRPr="0054788C">
        <w:rPr>
          <w:rFonts w:asciiTheme="majorHAnsi" w:hAnsiTheme="majorHAnsi" w:cstheme="majorHAnsi"/>
          <w:b/>
        </w:rPr>
        <w:t>DER - DEPARTAMENTO DE EDIFICAÇÕES E DE RODOVIAS DO ESTADO DO ESPÍRITO SANTO - CONCORRÊNCIA PÚBLICA Nº 041/2023</w:t>
      </w:r>
    </w:p>
    <w:p w14:paraId="3C44F762" w14:textId="484EBA41" w:rsidR="0054788C" w:rsidRPr="0054788C" w:rsidRDefault="0054788C" w:rsidP="00651F27">
      <w:pPr>
        <w:autoSpaceDE w:val="0"/>
        <w:autoSpaceDN w:val="0"/>
        <w:adjustRightInd w:val="0"/>
        <w:jc w:val="both"/>
        <w:rPr>
          <w:rFonts w:asciiTheme="majorHAnsi" w:hAnsiTheme="majorHAnsi" w:cstheme="majorHAnsi"/>
        </w:rPr>
      </w:pPr>
      <w:r w:rsidRPr="0054788C">
        <w:rPr>
          <w:rFonts w:asciiTheme="majorHAnsi" w:hAnsiTheme="majorHAnsi" w:cstheme="majorHAnsi"/>
        </w:rPr>
        <w:t>Objeto: Execução das Obras e Serviços Infraestrutura do Micropolo Industrial de Piúma, sob jurisdição da Superintendência Executiva de Empreendimentos Urbanos (SE-U), do Departamento de Edificações e de Rodovias do Estado do Espírito Santo - DER-ES. Valor Estimado: R$ 17.132.360,07. Abertura da sessã</w:t>
      </w:r>
      <w:r>
        <w:rPr>
          <w:rFonts w:asciiTheme="majorHAnsi" w:hAnsiTheme="majorHAnsi" w:cstheme="majorHAnsi"/>
        </w:rPr>
        <w:t xml:space="preserve">o pública: 25/08/2023 às 10:00 horas. </w:t>
      </w:r>
      <w:r w:rsidRPr="0054788C">
        <w:rPr>
          <w:rFonts w:asciiTheme="majorHAnsi" w:hAnsiTheme="majorHAnsi" w:cstheme="majorHAnsi"/>
        </w:rPr>
        <w:t xml:space="preserve">Local de realização da sessão pública: No auditório do DER-ES, localizado na Av. Marechal Mascarenhas de Moraes, nº 1.501 (Ilha de Santa Maria), na cidade de Vitória. O Edital estará disponível no site do </w:t>
      </w:r>
      <w:hyperlink r:id="rId72" w:history="1">
        <w:r w:rsidRPr="00344421">
          <w:rPr>
            <w:rStyle w:val="Hyperlink"/>
            <w:rFonts w:asciiTheme="majorHAnsi" w:hAnsiTheme="majorHAnsi" w:cstheme="majorHAnsi"/>
          </w:rPr>
          <w:t>https://der.es.gov.br/</w:t>
        </w:r>
      </w:hyperlink>
      <w:r>
        <w:rPr>
          <w:rFonts w:asciiTheme="majorHAnsi" w:hAnsiTheme="majorHAnsi" w:cstheme="majorHAnsi"/>
        </w:rPr>
        <w:t>. Contato: (27) 3636-4458,</w:t>
      </w:r>
      <w:r w:rsidRPr="0054788C">
        <w:rPr>
          <w:rFonts w:asciiTheme="majorHAnsi" w:hAnsiTheme="majorHAnsi" w:cstheme="majorHAnsi"/>
        </w:rPr>
        <w:t xml:space="preserve"> </w:t>
      </w:r>
      <w:hyperlink r:id="rId73" w:history="1">
        <w:r w:rsidRPr="00344421">
          <w:rPr>
            <w:rStyle w:val="Hyperlink"/>
            <w:rFonts w:asciiTheme="majorHAnsi" w:hAnsiTheme="majorHAnsi" w:cstheme="majorHAnsi"/>
          </w:rPr>
          <w:t>licitacoes@der.es.gov.br</w:t>
        </w:r>
      </w:hyperlink>
      <w:r>
        <w:rPr>
          <w:rFonts w:asciiTheme="majorHAnsi" w:hAnsiTheme="majorHAnsi" w:cstheme="majorHAnsi"/>
        </w:rPr>
        <w:t>.</w:t>
      </w:r>
      <w:r w:rsidRPr="0054788C">
        <w:rPr>
          <w:rFonts w:asciiTheme="majorHAnsi" w:hAnsiTheme="majorHAnsi" w:cstheme="majorHAnsi"/>
        </w:rPr>
        <w:t xml:space="preserve"> </w:t>
      </w:r>
    </w:p>
    <w:p w14:paraId="3CD3439E" w14:textId="77777777" w:rsidR="0054788C" w:rsidRPr="00F51FEE" w:rsidRDefault="0054788C" w:rsidP="00651F27">
      <w:pPr>
        <w:autoSpaceDE w:val="0"/>
        <w:autoSpaceDN w:val="0"/>
        <w:adjustRightInd w:val="0"/>
        <w:jc w:val="both"/>
        <w:rPr>
          <w:rFonts w:asciiTheme="majorHAnsi" w:hAnsiTheme="majorHAnsi" w:cstheme="majorHAnsi"/>
          <w:sz w:val="16"/>
          <w:szCs w:val="16"/>
        </w:rPr>
      </w:pPr>
    </w:p>
    <w:p w14:paraId="2356D10C" w14:textId="77777777" w:rsidR="00831DA4" w:rsidRDefault="00831DA4" w:rsidP="00651F27">
      <w:pPr>
        <w:autoSpaceDE w:val="0"/>
        <w:autoSpaceDN w:val="0"/>
        <w:adjustRightInd w:val="0"/>
        <w:jc w:val="both"/>
        <w:rPr>
          <w:rFonts w:asciiTheme="majorHAnsi" w:hAnsiTheme="majorHAnsi" w:cstheme="majorHAnsi"/>
        </w:rPr>
      </w:pPr>
    </w:p>
    <w:p w14:paraId="549E760D" w14:textId="34569C2B" w:rsidR="00831DA4" w:rsidRPr="00B92728" w:rsidRDefault="00B92728" w:rsidP="00B92728">
      <w:pPr>
        <w:autoSpaceDE w:val="0"/>
        <w:autoSpaceDN w:val="0"/>
        <w:adjustRightInd w:val="0"/>
        <w:jc w:val="center"/>
        <w:rPr>
          <w:rStyle w:val="markedcontent"/>
          <w:rFonts w:asciiTheme="majorHAnsi" w:hAnsiTheme="majorHAnsi" w:cstheme="majorHAnsi"/>
          <w:b/>
        </w:rPr>
      </w:pPr>
      <w:r w:rsidRPr="00B92728">
        <w:rPr>
          <w:rStyle w:val="markedcontent"/>
          <w:rFonts w:asciiTheme="majorHAnsi" w:hAnsiTheme="majorHAnsi" w:cstheme="majorHAnsi"/>
          <w:b/>
        </w:rPr>
        <w:t>ESTADO DO RIO DE JANEIRO</w:t>
      </w:r>
    </w:p>
    <w:p w14:paraId="01CDDE6C" w14:textId="77777777" w:rsidR="00B92728" w:rsidRPr="00F51FEE" w:rsidRDefault="00B92728" w:rsidP="00B92728">
      <w:pPr>
        <w:autoSpaceDE w:val="0"/>
        <w:autoSpaceDN w:val="0"/>
        <w:adjustRightInd w:val="0"/>
        <w:jc w:val="center"/>
        <w:rPr>
          <w:rStyle w:val="markedcontent"/>
          <w:rFonts w:asciiTheme="majorHAnsi" w:hAnsiTheme="majorHAnsi" w:cstheme="majorHAnsi"/>
          <w:b/>
          <w:sz w:val="16"/>
          <w:szCs w:val="16"/>
        </w:rPr>
      </w:pPr>
    </w:p>
    <w:p w14:paraId="673956DF" w14:textId="77777777" w:rsidR="00F51FEE" w:rsidRPr="00F51FEE" w:rsidRDefault="00F51FEE" w:rsidP="00B92728">
      <w:pPr>
        <w:autoSpaceDE w:val="0"/>
        <w:autoSpaceDN w:val="0"/>
        <w:adjustRightInd w:val="0"/>
        <w:jc w:val="center"/>
        <w:rPr>
          <w:rStyle w:val="markedcontent"/>
          <w:rFonts w:asciiTheme="majorHAnsi" w:hAnsiTheme="majorHAnsi" w:cstheme="majorHAnsi"/>
          <w:b/>
          <w:sz w:val="16"/>
          <w:szCs w:val="16"/>
        </w:rPr>
      </w:pPr>
    </w:p>
    <w:p w14:paraId="27AAEC6B" w14:textId="52647709" w:rsidR="00B92728" w:rsidRPr="00B92728" w:rsidRDefault="00B92728" w:rsidP="00B92728">
      <w:pPr>
        <w:autoSpaceDE w:val="0"/>
        <w:autoSpaceDN w:val="0"/>
        <w:adjustRightInd w:val="0"/>
        <w:jc w:val="both"/>
        <w:rPr>
          <w:rFonts w:asciiTheme="majorHAnsi" w:hAnsiTheme="majorHAnsi" w:cstheme="majorHAnsi"/>
          <w:b/>
        </w:rPr>
      </w:pPr>
      <w:r w:rsidRPr="00B92728">
        <w:rPr>
          <w:rStyle w:val="markedcontent"/>
          <w:rFonts w:asciiTheme="majorHAnsi" w:hAnsiTheme="majorHAnsi" w:cstheme="majorHAnsi"/>
          <w:b/>
        </w:rPr>
        <w:t xml:space="preserve">PETROBRAS - </w:t>
      </w:r>
      <w:r w:rsidRPr="00B92728">
        <w:rPr>
          <w:rFonts w:asciiTheme="majorHAnsi" w:hAnsiTheme="majorHAnsi" w:cstheme="majorHAnsi"/>
          <w:b/>
        </w:rPr>
        <w:t>PETRÓLEO BRASILEIRO S.A - AVISO DE LICITAÇÃO Nº 7004126163</w:t>
      </w:r>
    </w:p>
    <w:p w14:paraId="53D5DCD8" w14:textId="0D67C2A3" w:rsidR="00B92728" w:rsidRPr="00B92728" w:rsidRDefault="00B92728" w:rsidP="00B92728">
      <w:pPr>
        <w:autoSpaceDE w:val="0"/>
        <w:autoSpaceDN w:val="0"/>
        <w:adjustRightInd w:val="0"/>
        <w:jc w:val="both"/>
        <w:rPr>
          <w:rStyle w:val="markedcontent"/>
          <w:rFonts w:asciiTheme="majorHAnsi" w:hAnsiTheme="majorHAnsi" w:cstheme="majorHAnsi"/>
        </w:rPr>
      </w:pPr>
      <w:r w:rsidRPr="00B92728">
        <w:rPr>
          <w:rFonts w:asciiTheme="majorHAnsi" w:hAnsiTheme="majorHAnsi" w:cstheme="majorHAnsi"/>
        </w:rPr>
        <w:t>Objeto: Serviços de projeto e de D</w:t>
      </w:r>
      <w:r>
        <w:rPr>
          <w:rFonts w:asciiTheme="majorHAnsi" w:hAnsiTheme="majorHAnsi" w:cstheme="majorHAnsi"/>
        </w:rPr>
        <w:t xml:space="preserve">escomissionamento da Represa II. </w:t>
      </w:r>
      <w:r w:rsidRPr="00B92728">
        <w:rPr>
          <w:rFonts w:asciiTheme="majorHAnsi" w:hAnsiTheme="majorHAnsi" w:cstheme="majorHAnsi"/>
        </w:rPr>
        <w:t xml:space="preserve">Abertura das propostas: 25/09/2023 às 12:00 horas. A consulta ao edital e o processamento da licitação serão realizados no portal </w:t>
      </w:r>
      <w:hyperlink r:id="rId74" w:history="1">
        <w:r w:rsidRPr="00344421">
          <w:rPr>
            <w:rStyle w:val="Hyperlink"/>
            <w:rFonts w:asciiTheme="majorHAnsi" w:hAnsiTheme="majorHAnsi" w:cstheme="majorHAnsi"/>
          </w:rPr>
          <w:t>www.petronect.com.br</w:t>
        </w:r>
      </w:hyperlink>
      <w:r>
        <w:rPr>
          <w:rFonts w:asciiTheme="majorHAnsi" w:hAnsiTheme="majorHAnsi" w:cstheme="majorHAnsi"/>
        </w:rPr>
        <w:t>.</w:t>
      </w:r>
    </w:p>
    <w:p w14:paraId="12E486DB" w14:textId="77777777" w:rsidR="00B92728" w:rsidRPr="00F51FEE" w:rsidRDefault="00B92728" w:rsidP="00B92728">
      <w:pPr>
        <w:autoSpaceDE w:val="0"/>
        <w:autoSpaceDN w:val="0"/>
        <w:adjustRightInd w:val="0"/>
        <w:jc w:val="center"/>
        <w:rPr>
          <w:rStyle w:val="markedcontent"/>
          <w:rFonts w:asciiTheme="majorHAnsi" w:hAnsiTheme="majorHAnsi" w:cstheme="majorHAnsi"/>
          <w:sz w:val="16"/>
          <w:szCs w:val="16"/>
        </w:rPr>
      </w:pPr>
    </w:p>
    <w:p w14:paraId="1DC698E2" w14:textId="77777777" w:rsidR="00F51FEE" w:rsidRPr="00F51FEE" w:rsidRDefault="00F51FEE" w:rsidP="00B92728">
      <w:pPr>
        <w:autoSpaceDE w:val="0"/>
        <w:autoSpaceDN w:val="0"/>
        <w:adjustRightInd w:val="0"/>
        <w:jc w:val="center"/>
        <w:rPr>
          <w:rStyle w:val="markedcontent"/>
          <w:rFonts w:asciiTheme="majorHAnsi" w:hAnsiTheme="majorHAnsi" w:cstheme="majorHAnsi"/>
          <w:sz w:val="16"/>
          <w:szCs w:val="16"/>
        </w:rPr>
      </w:pPr>
    </w:p>
    <w:p w14:paraId="5FBF4BEB" w14:textId="2EF79164" w:rsidR="00BF4DBA" w:rsidRPr="00BF4DBA" w:rsidRDefault="00BF4DBA" w:rsidP="00B92728">
      <w:pPr>
        <w:autoSpaceDE w:val="0"/>
        <w:autoSpaceDN w:val="0"/>
        <w:adjustRightInd w:val="0"/>
        <w:jc w:val="both"/>
        <w:rPr>
          <w:rFonts w:asciiTheme="majorHAnsi" w:hAnsiTheme="majorHAnsi" w:cstheme="majorHAnsi"/>
          <w:b/>
        </w:rPr>
      </w:pPr>
      <w:r w:rsidRPr="00BF4DBA">
        <w:rPr>
          <w:rFonts w:asciiTheme="majorHAnsi" w:hAnsiTheme="majorHAnsi" w:cstheme="majorHAnsi"/>
          <w:b/>
        </w:rPr>
        <w:t>OSS</w:t>
      </w:r>
      <w:r w:rsidRPr="00BF4DBA">
        <w:rPr>
          <w:rFonts w:asciiTheme="majorHAnsi" w:hAnsiTheme="majorHAnsi" w:cstheme="majorHAnsi"/>
          <w:b/>
        </w:rPr>
        <w:t xml:space="preserve"> </w:t>
      </w:r>
      <w:r w:rsidRPr="00BF4DBA">
        <w:rPr>
          <w:rFonts w:asciiTheme="majorHAnsi" w:hAnsiTheme="majorHAnsi" w:cstheme="majorHAnsi"/>
          <w:b/>
        </w:rPr>
        <w:t>VIVA RIO</w:t>
      </w:r>
      <w:r w:rsidRPr="00BF4DBA">
        <w:rPr>
          <w:rFonts w:asciiTheme="majorHAnsi" w:hAnsiTheme="majorHAnsi" w:cstheme="majorHAnsi"/>
          <w:b/>
        </w:rPr>
        <w:t xml:space="preserve"> - PREGÃO ELETRÔNICO Nº 17/2023</w:t>
      </w:r>
    </w:p>
    <w:p w14:paraId="64163009" w14:textId="09D988BE" w:rsidR="00B92728" w:rsidRPr="00BF4DBA" w:rsidRDefault="00BF4DBA" w:rsidP="00B92728">
      <w:pPr>
        <w:autoSpaceDE w:val="0"/>
        <w:autoSpaceDN w:val="0"/>
        <w:adjustRightInd w:val="0"/>
        <w:jc w:val="both"/>
        <w:rPr>
          <w:rStyle w:val="markedcontent"/>
          <w:rFonts w:asciiTheme="majorHAnsi" w:hAnsiTheme="majorHAnsi" w:cstheme="majorHAnsi"/>
        </w:rPr>
      </w:pPr>
      <w:r w:rsidRPr="00B92728">
        <w:rPr>
          <w:rFonts w:asciiTheme="majorHAnsi" w:hAnsiTheme="majorHAnsi" w:cstheme="majorHAnsi"/>
        </w:rPr>
        <w:t xml:space="preserve">Objeto: </w:t>
      </w:r>
      <w:r>
        <w:rPr>
          <w:rFonts w:asciiTheme="majorHAnsi" w:hAnsiTheme="majorHAnsi" w:cstheme="majorHAnsi"/>
        </w:rPr>
        <w:t>E</w:t>
      </w:r>
      <w:r w:rsidRPr="00BF4DBA">
        <w:rPr>
          <w:rFonts w:asciiTheme="majorHAnsi" w:hAnsiTheme="majorHAnsi" w:cstheme="majorHAnsi"/>
        </w:rPr>
        <w:t>xecução dos serviços comuns de engenharia ou arquitetura, definido como atividade ou conjunto de atividades que necessitam da participação e acompanhamento de profissional engenheiro ou arquiteto habilitado (CREA/CAU), a ser realizada na sede desta Instituição, localizada na Rua Alberto de Campos,12 - 1º andar, Ipanema - Rio de Janeiro. Tel. (21) 25553750 Ramal 3217 (21) 96820-2727, e cujos padrões de desempenho e qualidade possam ser objetivamente definidos e, que por sua alta heterogeneidade ou complexidade técnica, não podem ser considerados bens e serviços</w:t>
      </w:r>
      <w:r>
        <w:rPr>
          <w:rFonts w:asciiTheme="majorHAnsi" w:hAnsiTheme="majorHAnsi" w:cstheme="majorHAnsi"/>
        </w:rPr>
        <w:t xml:space="preserve"> </w:t>
      </w:r>
      <w:r w:rsidR="00BD4946">
        <w:rPr>
          <w:rFonts w:asciiTheme="majorHAnsi" w:hAnsiTheme="majorHAnsi" w:cstheme="majorHAnsi"/>
        </w:rPr>
        <w:t>comuns.</w:t>
      </w:r>
      <w:r>
        <w:rPr>
          <w:rFonts w:asciiTheme="majorHAnsi" w:hAnsiTheme="majorHAnsi" w:cstheme="majorHAnsi"/>
        </w:rPr>
        <w:t xml:space="preserve"> a ser realizada às 11:00 horas</w:t>
      </w:r>
      <w:r w:rsidRPr="00BF4DBA">
        <w:rPr>
          <w:rFonts w:asciiTheme="majorHAnsi" w:hAnsiTheme="majorHAnsi" w:cstheme="majorHAnsi"/>
        </w:rPr>
        <w:t xml:space="preserve"> do dia 07 de agosto de 2023. O Edital encontra-se disponível no site do Banco do Brasil - </w:t>
      </w:r>
      <w:hyperlink r:id="rId75" w:history="1">
        <w:r w:rsidRPr="00344421">
          <w:rPr>
            <w:rStyle w:val="Hyperlink"/>
            <w:rFonts w:asciiTheme="majorHAnsi" w:hAnsiTheme="majorHAnsi" w:cstheme="majorHAnsi"/>
          </w:rPr>
          <w:t>www.licitacoese.com.br</w:t>
        </w:r>
      </w:hyperlink>
      <w:r w:rsidRPr="00BF4DBA">
        <w:rPr>
          <w:rFonts w:asciiTheme="majorHAnsi" w:hAnsiTheme="majorHAnsi" w:cstheme="majorHAnsi"/>
        </w:rPr>
        <w:t xml:space="preserve">, </w:t>
      </w:r>
    </w:p>
    <w:p w14:paraId="423DB71D" w14:textId="77777777" w:rsidR="00B92728" w:rsidRPr="00F51FEE" w:rsidRDefault="00B92728" w:rsidP="00B92728">
      <w:pPr>
        <w:autoSpaceDE w:val="0"/>
        <w:autoSpaceDN w:val="0"/>
        <w:adjustRightInd w:val="0"/>
        <w:jc w:val="both"/>
        <w:rPr>
          <w:rStyle w:val="markedcontent"/>
          <w:rFonts w:asciiTheme="majorHAnsi" w:hAnsiTheme="majorHAnsi" w:cstheme="majorHAnsi"/>
          <w:sz w:val="16"/>
          <w:szCs w:val="16"/>
        </w:rPr>
      </w:pPr>
    </w:p>
    <w:p w14:paraId="6FE44E18" w14:textId="77777777" w:rsidR="00B92728" w:rsidRPr="00F51FEE" w:rsidRDefault="00B92728" w:rsidP="00B92728">
      <w:pPr>
        <w:autoSpaceDE w:val="0"/>
        <w:autoSpaceDN w:val="0"/>
        <w:adjustRightInd w:val="0"/>
        <w:jc w:val="both"/>
        <w:rPr>
          <w:rStyle w:val="markedcontent"/>
          <w:rFonts w:asciiTheme="majorHAnsi" w:hAnsiTheme="majorHAnsi" w:cstheme="majorHAnsi"/>
          <w:sz w:val="16"/>
          <w:szCs w:val="16"/>
        </w:rPr>
      </w:pPr>
    </w:p>
    <w:p w14:paraId="184F6862" w14:textId="08C54341" w:rsidR="00651F27" w:rsidRPr="004A33EF" w:rsidRDefault="004A33EF" w:rsidP="004A33EF">
      <w:pPr>
        <w:autoSpaceDE w:val="0"/>
        <w:autoSpaceDN w:val="0"/>
        <w:adjustRightInd w:val="0"/>
        <w:jc w:val="center"/>
        <w:rPr>
          <w:rFonts w:asciiTheme="majorHAnsi" w:hAnsiTheme="majorHAnsi" w:cstheme="majorHAnsi"/>
          <w:b/>
        </w:rPr>
      </w:pPr>
      <w:r w:rsidRPr="004A33EF">
        <w:rPr>
          <w:rStyle w:val="markedcontent"/>
          <w:rFonts w:asciiTheme="majorHAnsi" w:hAnsiTheme="majorHAnsi" w:cstheme="majorHAnsi"/>
          <w:b/>
          <w:shd w:val="clear" w:color="auto" w:fill="FFFFFF"/>
        </w:rPr>
        <w:t xml:space="preserve">ESTADO DO </w:t>
      </w:r>
      <w:r w:rsidRPr="004A33EF">
        <w:rPr>
          <w:rFonts w:asciiTheme="majorHAnsi" w:hAnsiTheme="majorHAnsi" w:cstheme="majorHAnsi"/>
          <w:b/>
        </w:rPr>
        <w:t>PARANÁ</w:t>
      </w:r>
    </w:p>
    <w:p w14:paraId="39488647" w14:textId="77777777" w:rsidR="004A33EF" w:rsidRPr="00F51FEE" w:rsidRDefault="004A33EF" w:rsidP="004A33EF">
      <w:pPr>
        <w:autoSpaceDE w:val="0"/>
        <w:autoSpaceDN w:val="0"/>
        <w:adjustRightInd w:val="0"/>
        <w:jc w:val="center"/>
        <w:rPr>
          <w:rFonts w:asciiTheme="majorHAnsi" w:hAnsiTheme="majorHAnsi" w:cstheme="majorHAnsi"/>
          <w:b/>
          <w:sz w:val="16"/>
          <w:szCs w:val="16"/>
        </w:rPr>
      </w:pPr>
    </w:p>
    <w:p w14:paraId="72058090" w14:textId="77777777" w:rsidR="00636C0F" w:rsidRPr="00F51FEE" w:rsidRDefault="00636C0F" w:rsidP="004A33EF">
      <w:pPr>
        <w:autoSpaceDE w:val="0"/>
        <w:autoSpaceDN w:val="0"/>
        <w:adjustRightInd w:val="0"/>
        <w:jc w:val="center"/>
        <w:rPr>
          <w:rFonts w:asciiTheme="majorHAnsi" w:hAnsiTheme="majorHAnsi" w:cstheme="majorHAnsi"/>
          <w:b/>
          <w:sz w:val="16"/>
          <w:szCs w:val="16"/>
        </w:rPr>
      </w:pPr>
    </w:p>
    <w:p w14:paraId="1F454E85" w14:textId="77777777" w:rsidR="00636C0F" w:rsidRPr="00636C0F" w:rsidRDefault="00636C0F" w:rsidP="00636C0F">
      <w:pPr>
        <w:autoSpaceDE w:val="0"/>
        <w:autoSpaceDN w:val="0"/>
        <w:adjustRightInd w:val="0"/>
        <w:jc w:val="both"/>
        <w:rPr>
          <w:rFonts w:asciiTheme="majorHAnsi" w:hAnsiTheme="majorHAnsi" w:cstheme="majorHAnsi"/>
          <w:b/>
        </w:rPr>
      </w:pPr>
      <w:r w:rsidRPr="00636C0F">
        <w:rPr>
          <w:rFonts w:asciiTheme="majorHAnsi" w:hAnsiTheme="majorHAnsi" w:cstheme="majorHAnsi"/>
          <w:b/>
        </w:rPr>
        <w:t xml:space="preserve">DER </w:t>
      </w:r>
      <w:r w:rsidRPr="00636C0F">
        <w:rPr>
          <w:rFonts w:asciiTheme="majorHAnsi" w:hAnsiTheme="majorHAnsi" w:cstheme="majorHAnsi"/>
          <w:b/>
        </w:rPr>
        <w:t xml:space="preserve">- </w:t>
      </w:r>
      <w:r w:rsidRPr="00636C0F">
        <w:rPr>
          <w:rFonts w:asciiTheme="majorHAnsi" w:hAnsiTheme="majorHAnsi" w:cstheme="majorHAnsi"/>
          <w:b/>
        </w:rPr>
        <w:t>DEPARTAMENTO DE ESTRADAS DE RODAGEM</w:t>
      </w:r>
      <w:r w:rsidRPr="00636C0F">
        <w:rPr>
          <w:rFonts w:asciiTheme="majorHAnsi" w:hAnsiTheme="majorHAnsi" w:cstheme="majorHAnsi"/>
          <w:b/>
        </w:rPr>
        <w:t xml:space="preserve"> - </w:t>
      </w:r>
      <w:r w:rsidRPr="00636C0F">
        <w:rPr>
          <w:rFonts w:asciiTheme="majorHAnsi" w:hAnsiTheme="majorHAnsi" w:cstheme="majorHAnsi"/>
          <w:b/>
        </w:rPr>
        <w:t xml:space="preserve">PREGÃO ELETRÔNICO N.º898/2023 </w:t>
      </w:r>
    </w:p>
    <w:p w14:paraId="58220D52" w14:textId="6183532C" w:rsidR="00636C0F" w:rsidRPr="00636C0F" w:rsidRDefault="00636C0F" w:rsidP="00636C0F">
      <w:pPr>
        <w:autoSpaceDE w:val="0"/>
        <w:autoSpaceDN w:val="0"/>
        <w:adjustRightInd w:val="0"/>
        <w:jc w:val="both"/>
        <w:rPr>
          <w:rFonts w:asciiTheme="majorHAnsi" w:hAnsiTheme="majorHAnsi" w:cstheme="majorHAnsi"/>
        </w:rPr>
      </w:pPr>
      <w:r w:rsidRPr="00636C0F">
        <w:rPr>
          <w:rFonts w:asciiTheme="majorHAnsi" w:hAnsiTheme="majorHAnsi" w:cstheme="majorHAnsi"/>
        </w:rPr>
        <w:t xml:space="preserve">OBJETO: Execução dos serviços de manutenção e conservação da rodovia não pavimentada PR-553, trecho Luiziana (B) a Mamborê, numa extensão de 34,82 km, de acordo com o estabelecido no Edital e demais documentos da licitação. </w:t>
      </w:r>
      <w:r w:rsidRPr="00636C0F">
        <w:rPr>
          <w:rFonts w:asciiTheme="majorHAnsi" w:hAnsiTheme="majorHAnsi" w:cstheme="majorHAnsi"/>
        </w:rPr>
        <w:t>Preço máximo da licitação</w:t>
      </w:r>
      <w:r>
        <w:rPr>
          <w:rFonts w:asciiTheme="majorHAnsi" w:hAnsiTheme="majorHAnsi" w:cstheme="majorHAnsi"/>
        </w:rPr>
        <w:t>: R$ 7.258.352,74. Acolhimento,</w:t>
      </w:r>
      <w:r w:rsidRPr="00636C0F">
        <w:rPr>
          <w:rFonts w:asciiTheme="majorHAnsi" w:hAnsiTheme="majorHAnsi" w:cstheme="majorHAnsi"/>
        </w:rPr>
        <w:t xml:space="preserve"> abertura das propostas/ </w:t>
      </w:r>
      <w:r w:rsidR="00BD4946" w:rsidRPr="00636C0F">
        <w:rPr>
          <w:rFonts w:asciiTheme="majorHAnsi" w:hAnsiTheme="majorHAnsi" w:cstheme="majorHAnsi"/>
        </w:rPr>
        <w:t>início</w:t>
      </w:r>
      <w:r w:rsidRPr="00636C0F">
        <w:rPr>
          <w:rFonts w:asciiTheme="majorHAnsi" w:hAnsiTheme="majorHAnsi" w:cstheme="majorHAnsi"/>
        </w:rPr>
        <w:t xml:space="preserve"> da sessão:</w:t>
      </w:r>
      <w:r>
        <w:rPr>
          <w:rFonts w:asciiTheme="majorHAnsi" w:hAnsiTheme="majorHAnsi" w:cstheme="majorHAnsi"/>
        </w:rPr>
        <w:t xml:space="preserve"> 10/08/2023 às 10:00 horas, </w:t>
      </w:r>
      <w:hyperlink r:id="rId76" w:history="1">
        <w:r w:rsidRPr="00344421">
          <w:rPr>
            <w:rStyle w:val="Hyperlink"/>
            <w:rFonts w:asciiTheme="majorHAnsi" w:hAnsiTheme="majorHAnsi" w:cstheme="majorHAnsi"/>
          </w:rPr>
          <w:t>www.gov.br/compras/pt-br</w:t>
        </w:r>
      </w:hyperlink>
      <w:r w:rsidRPr="00636C0F">
        <w:rPr>
          <w:rFonts w:asciiTheme="majorHAnsi" w:hAnsiTheme="majorHAnsi" w:cstheme="majorHAnsi"/>
        </w:rPr>
        <w:t xml:space="preserve">. O edital e os anexos serão disponibilizados na página eletrônica </w:t>
      </w:r>
      <w:hyperlink r:id="rId77" w:history="1">
        <w:r w:rsidRPr="00344421">
          <w:rPr>
            <w:rStyle w:val="Hyperlink"/>
            <w:rFonts w:asciiTheme="majorHAnsi" w:hAnsiTheme="majorHAnsi" w:cstheme="majorHAnsi"/>
          </w:rPr>
          <w:t>http://www.administracao.pr.gov.br/Compras</w:t>
        </w:r>
      </w:hyperlink>
      <w:r w:rsidRPr="00636C0F">
        <w:rPr>
          <w:rFonts w:asciiTheme="majorHAnsi" w:hAnsiTheme="majorHAnsi" w:cstheme="majorHAnsi"/>
        </w:rPr>
        <w:t xml:space="preserve">, link Licitações do Poder Executivo, consulta licitações, órgão DER, nº GMS: 898/2023 (PE). Também será disponibilizado no portal Comnpras.gov </w:t>
      </w:r>
      <w:hyperlink r:id="rId78" w:history="1">
        <w:r w:rsidRPr="00344421">
          <w:rPr>
            <w:rStyle w:val="Hyperlink"/>
            <w:rFonts w:asciiTheme="majorHAnsi" w:hAnsiTheme="majorHAnsi" w:cstheme="majorHAnsi"/>
          </w:rPr>
          <w:t>http://www.gov.br/compras/pt-br/</w:t>
        </w:r>
      </w:hyperlink>
      <w:r w:rsidRPr="00636C0F">
        <w:rPr>
          <w:rFonts w:asciiTheme="majorHAnsi" w:hAnsiTheme="majorHAnsi" w:cstheme="majorHAnsi"/>
        </w:rPr>
        <w:t>. Demais informações poderão ser obtidas na Comissão de Licitações da SRNoroeste do DER/PR, sito à Avenida Monteiro Lobato, 885, na cidade de Maringá – PR, telefone: (44) 3261-8100.</w:t>
      </w:r>
    </w:p>
    <w:p w14:paraId="03E3B73F" w14:textId="77777777" w:rsidR="00636C0F" w:rsidRDefault="00636C0F" w:rsidP="00F51FEE">
      <w:pPr>
        <w:autoSpaceDE w:val="0"/>
        <w:autoSpaceDN w:val="0"/>
        <w:adjustRightInd w:val="0"/>
        <w:rPr>
          <w:rFonts w:asciiTheme="majorHAnsi" w:hAnsiTheme="majorHAnsi" w:cstheme="majorHAnsi"/>
          <w:b/>
        </w:rPr>
      </w:pPr>
    </w:p>
    <w:p w14:paraId="51F9A38F" w14:textId="77777777" w:rsidR="00636C0F" w:rsidRPr="004A33EF" w:rsidRDefault="00636C0F" w:rsidP="004A33EF">
      <w:pPr>
        <w:autoSpaceDE w:val="0"/>
        <w:autoSpaceDN w:val="0"/>
        <w:adjustRightInd w:val="0"/>
        <w:jc w:val="center"/>
        <w:rPr>
          <w:rFonts w:asciiTheme="majorHAnsi" w:hAnsiTheme="majorHAnsi" w:cstheme="majorHAnsi"/>
          <w:b/>
        </w:rPr>
      </w:pPr>
    </w:p>
    <w:p w14:paraId="66E089D1" w14:textId="7B201A75" w:rsidR="004A33EF" w:rsidRPr="004A33EF" w:rsidRDefault="004A33EF" w:rsidP="004A33EF">
      <w:pPr>
        <w:autoSpaceDE w:val="0"/>
        <w:autoSpaceDN w:val="0"/>
        <w:adjustRightInd w:val="0"/>
        <w:jc w:val="both"/>
        <w:rPr>
          <w:rFonts w:asciiTheme="majorHAnsi" w:hAnsiTheme="majorHAnsi" w:cstheme="majorHAnsi"/>
          <w:b/>
        </w:rPr>
      </w:pPr>
      <w:r w:rsidRPr="004A33EF">
        <w:rPr>
          <w:rFonts w:asciiTheme="majorHAnsi" w:hAnsiTheme="majorHAnsi" w:cstheme="majorHAnsi"/>
          <w:b/>
        </w:rPr>
        <w:t>SESC - SERVIÇO SOCIAL DO COMÉRCIO - ADMINISTRAÇÃO REGIONAL DO PARANÁ - CONCORRÊNCIA Nº 84/23</w:t>
      </w:r>
    </w:p>
    <w:p w14:paraId="6E15E018" w14:textId="5842FDF1" w:rsidR="004A33EF" w:rsidRPr="004A33EF" w:rsidRDefault="004A33EF" w:rsidP="004A33EF">
      <w:pPr>
        <w:autoSpaceDE w:val="0"/>
        <w:autoSpaceDN w:val="0"/>
        <w:adjustRightInd w:val="0"/>
        <w:jc w:val="both"/>
        <w:rPr>
          <w:rStyle w:val="markedcontent"/>
          <w:rFonts w:asciiTheme="majorHAnsi" w:hAnsiTheme="majorHAnsi" w:cstheme="majorHAnsi"/>
        </w:rPr>
      </w:pPr>
      <w:r w:rsidRPr="004A33EF">
        <w:rPr>
          <w:rFonts w:asciiTheme="majorHAnsi" w:hAnsiTheme="majorHAnsi" w:cstheme="majorHAnsi"/>
        </w:rPr>
        <w:t xml:space="preserve">Execução da Obra de Construção Civil da Unidade Integrada do Sesc Paraná e Senac Paraná no Município de Palmas/PR. </w:t>
      </w:r>
      <w:r w:rsidRPr="004A33EF">
        <w:rPr>
          <w:rFonts w:asciiTheme="majorHAnsi" w:hAnsiTheme="majorHAnsi" w:cstheme="majorHAnsi"/>
        </w:rPr>
        <w:t>Abertura da sessão pública</w:t>
      </w:r>
      <w:r w:rsidRPr="004A33EF">
        <w:rPr>
          <w:rFonts w:asciiTheme="majorHAnsi" w:hAnsiTheme="majorHAnsi" w:cstheme="majorHAnsi"/>
        </w:rPr>
        <w:t xml:space="preserve">: 31 de agosto de 2023. </w:t>
      </w:r>
      <w:r w:rsidRPr="004A33EF">
        <w:rPr>
          <w:rFonts w:asciiTheme="majorHAnsi" w:hAnsiTheme="majorHAnsi" w:cstheme="majorHAnsi"/>
        </w:rPr>
        <w:t>Horário</w:t>
      </w:r>
      <w:r>
        <w:rPr>
          <w:rFonts w:asciiTheme="majorHAnsi" w:hAnsiTheme="majorHAnsi" w:cstheme="majorHAnsi"/>
        </w:rPr>
        <w:t>: às 14:00</w:t>
      </w:r>
      <w:r w:rsidRPr="004A33EF">
        <w:rPr>
          <w:rFonts w:asciiTheme="majorHAnsi" w:hAnsiTheme="majorHAnsi" w:cstheme="majorHAnsi"/>
        </w:rPr>
        <w:t xml:space="preserve">. O Instrumento Convocatório e seus Anexos estão à disposição das empresas interessadas no site do SESC PARANÁ </w:t>
      </w:r>
      <w:hyperlink r:id="rId79" w:history="1">
        <w:r w:rsidRPr="00344421">
          <w:rPr>
            <w:rStyle w:val="Hyperlink"/>
            <w:rFonts w:asciiTheme="majorHAnsi" w:hAnsiTheme="majorHAnsi" w:cstheme="majorHAnsi"/>
          </w:rPr>
          <w:t>www.sescpr.com.br/sesc-parana/licitacoes/</w:t>
        </w:r>
      </w:hyperlink>
      <w:r w:rsidRPr="004A33EF">
        <w:rPr>
          <w:rFonts w:asciiTheme="majorHAnsi" w:hAnsiTheme="majorHAnsi" w:cstheme="majorHAnsi"/>
        </w:rPr>
        <w:t>.</w:t>
      </w:r>
    </w:p>
    <w:p w14:paraId="39644035"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56000B77" w14:textId="77777777" w:rsidR="00651F27" w:rsidRPr="007E1DD6"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238AE990" w14:textId="58CC5362" w:rsidR="007E1DD6" w:rsidRPr="007E1DD6" w:rsidRDefault="007E1DD6" w:rsidP="00651F27">
      <w:pPr>
        <w:autoSpaceDE w:val="0"/>
        <w:autoSpaceDN w:val="0"/>
        <w:adjustRightInd w:val="0"/>
        <w:jc w:val="both"/>
        <w:rPr>
          <w:rFonts w:asciiTheme="majorHAnsi" w:hAnsiTheme="majorHAnsi" w:cstheme="majorHAnsi"/>
          <w:b/>
        </w:rPr>
      </w:pPr>
      <w:r w:rsidRPr="007E1DD6">
        <w:rPr>
          <w:rFonts w:asciiTheme="majorHAnsi" w:hAnsiTheme="majorHAnsi" w:cstheme="majorHAnsi"/>
          <w:b/>
        </w:rPr>
        <w:t>SANEPAR - AVISO DE LICITACÃO ELETRÔNICA N° 209/23</w:t>
      </w:r>
    </w:p>
    <w:p w14:paraId="3FB00CC0" w14:textId="53C174AC" w:rsidR="00DE1C18" w:rsidRPr="00993F1C" w:rsidRDefault="007E1DD6" w:rsidP="00DE6653">
      <w:pPr>
        <w:autoSpaceDE w:val="0"/>
        <w:autoSpaceDN w:val="0"/>
        <w:adjustRightInd w:val="0"/>
        <w:jc w:val="both"/>
        <w:rPr>
          <w:rFonts w:asciiTheme="majorHAnsi" w:hAnsiTheme="majorHAnsi" w:cstheme="majorHAnsi"/>
        </w:rPr>
      </w:pPr>
      <w:r w:rsidRPr="007E1DD6">
        <w:rPr>
          <w:rFonts w:asciiTheme="majorHAnsi" w:hAnsiTheme="majorHAnsi" w:cstheme="majorHAnsi"/>
        </w:rPr>
        <w:t xml:space="preserve">Objeto: </w:t>
      </w:r>
      <w:r w:rsidR="00BD4946">
        <w:rPr>
          <w:rFonts w:asciiTheme="majorHAnsi" w:hAnsiTheme="majorHAnsi" w:cstheme="majorHAnsi"/>
        </w:rPr>
        <w:t>E</w:t>
      </w:r>
      <w:r w:rsidR="00BD4946" w:rsidRPr="007E1DD6">
        <w:rPr>
          <w:rFonts w:asciiTheme="majorHAnsi" w:hAnsiTheme="majorHAnsi" w:cstheme="majorHAnsi"/>
        </w:rPr>
        <w:t>xecução</w:t>
      </w:r>
      <w:r w:rsidRPr="007E1DD6">
        <w:rPr>
          <w:rFonts w:asciiTheme="majorHAnsi" w:hAnsiTheme="majorHAnsi" w:cstheme="majorHAnsi"/>
        </w:rPr>
        <w:t xml:space="preserve"> de obra para </w:t>
      </w:r>
      <w:r w:rsidR="00BD4946" w:rsidRPr="007E1DD6">
        <w:rPr>
          <w:rFonts w:asciiTheme="majorHAnsi" w:hAnsiTheme="majorHAnsi" w:cstheme="majorHAnsi"/>
        </w:rPr>
        <w:t>ampliação</w:t>
      </w:r>
      <w:r w:rsidRPr="007E1DD6">
        <w:rPr>
          <w:rFonts w:asciiTheme="majorHAnsi" w:hAnsiTheme="majorHAnsi" w:cstheme="majorHAnsi"/>
        </w:rPr>
        <w:t xml:space="preserve"> do sistema de esgotamento </w:t>
      </w:r>
      <w:r w:rsidR="00BD4946" w:rsidRPr="007E1DD6">
        <w:rPr>
          <w:rFonts w:asciiTheme="majorHAnsi" w:hAnsiTheme="majorHAnsi" w:cstheme="majorHAnsi"/>
        </w:rPr>
        <w:t>sanitário</w:t>
      </w:r>
      <w:r w:rsidRPr="007E1DD6">
        <w:rPr>
          <w:rFonts w:asciiTheme="majorHAnsi" w:hAnsiTheme="majorHAnsi" w:cstheme="majorHAnsi"/>
        </w:rPr>
        <w:t xml:space="preserve"> </w:t>
      </w:r>
      <w:r w:rsidR="00BD4946" w:rsidRPr="007E1DD6">
        <w:rPr>
          <w:rFonts w:asciiTheme="majorHAnsi" w:hAnsiTheme="majorHAnsi" w:cstheme="majorHAnsi"/>
        </w:rPr>
        <w:t>SES</w:t>
      </w:r>
      <w:r w:rsidRPr="007E1DD6">
        <w:rPr>
          <w:rFonts w:asciiTheme="majorHAnsi" w:hAnsiTheme="majorHAnsi" w:cstheme="majorHAnsi"/>
        </w:rPr>
        <w:t xml:space="preserve"> na </w:t>
      </w:r>
      <w:r w:rsidR="00BD4946" w:rsidRPr="007E1DD6">
        <w:rPr>
          <w:rFonts w:asciiTheme="majorHAnsi" w:hAnsiTheme="majorHAnsi" w:cstheme="majorHAnsi"/>
        </w:rPr>
        <w:t>estação</w:t>
      </w:r>
      <w:r w:rsidRPr="007E1DD6">
        <w:rPr>
          <w:rFonts w:asciiTheme="majorHAnsi" w:hAnsiTheme="majorHAnsi" w:cstheme="majorHAnsi"/>
        </w:rPr>
        <w:t xml:space="preserve"> de tratamento de esgoto ETE Bandeirantes Do Sul No </w:t>
      </w:r>
      <w:r w:rsidR="00BD4946" w:rsidRPr="007E1DD6">
        <w:rPr>
          <w:rFonts w:asciiTheme="majorHAnsi" w:hAnsiTheme="majorHAnsi" w:cstheme="majorHAnsi"/>
        </w:rPr>
        <w:t>Município</w:t>
      </w:r>
      <w:r w:rsidRPr="007E1DD6">
        <w:rPr>
          <w:rFonts w:asciiTheme="majorHAnsi" w:hAnsiTheme="majorHAnsi" w:cstheme="majorHAnsi"/>
        </w:rPr>
        <w:t xml:space="preserve"> De </w:t>
      </w:r>
      <w:r w:rsidR="00BD4946" w:rsidRPr="007E1DD6">
        <w:rPr>
          <w:rFonts w:asciiTheme="majorHAnsi" w:hAnsiTheme="majorHAnsi" w:cstheme="majorHAnsi"/>
        </w:rPr>
        <w:t>Paiçandu</w:t>
      </w:r>
      <w:r w:rsidRPr="007E1DD6">
        <w:rPr>
          <w:rFonts w:asciiTheme="majorHAnsi" w:hAnsiTheme="majorHAnsi" w:cstheme="majorHAnsi"/>
        </w:rPr>
        <w:t xml:space="preserve">, </w:t>
      </w:r>
      <w:r w:rsidR="006939C9" w:rsidRPr="007E1DD6">
        <w:rPr>
          <w:rFonts w:asciiTheme="majorHAnsi" w:hAnsiTheme="majorHAnsi" w:cstheme="majorHAnsi"/>
        </w:rPr>
        <w:t xml:space="preserve">sendo unidade 1 </w:t>
      </w:r>
      <w:r w:rsidR="00BD4946" w:rsidRPr="007E1DD6">
        <w:rPr>
          <w:rFonts w:asciiTheme="majorHAnsi" w:hAnsiTheme="majorHAnsi" w:cstheme="majorHAnsi"/>
        </w:rPr>
        <w:t>execução</w:t>
      </w:r>
      <w:r w:rsidR="006939C9" w:rsidRPr="007E1DD6">
        <w:rPr>
          <w:rFonts w:asciiTheme="majorHAnsi" w:hAnsiTheme="majorHAnsi" w:cstheme="majorHAnsi"/>
        </w:rPr>
        <w:t xml:space="preserve"> de </w:t>
      </w:r>
      <w:r w:rsidR="00BD4946" w:rsidRPr="007E1DD6">
        <w:rPr>
          <w:rFonts w:asciiTheme="majorHAnsi" w:hAnsiTheme="majorHAnsi" w:cstheme="majorHAnsi"/>
        </w:rPr>
        <w:t>tubulação</w:t>
      </w:r>
      <w:r w:rsidR="006939C9" w:rsidRPr="007E1DD6">
        <w:rPr>
          <w:rFonts w:asciiTheme="majorHAnsi" w:hAnsiTheme="majorHAnsi" w:cstheme="majorHAnsi"/>
        </w:rPr>
        <w:t xml:space="preserve"> de entrada, caixa de </w:t>
      </w:r>
      <w:r w:rsidR="00BD4946" w:rsidRPr="007E1DD6">
        <w:rPr>
          <w:rFonts w:asciiTheme="majorHAnsi" w:hAnsiTheme="majorHAnsi" w:cstheme="majorHAnsi"/>
        </w:rPr>
        <w:t>transição</w:t>
      </w:r>
      <w:r w:rsidR="006939C9" w:rsidRPr="007E1DD6">
        <w:rPr>
          <w:rFonts w:asciiTheme="majorHAnsi" w:hAnsiTheme="majorHAnsi" w:cstheme="majorHAnsi"/>
        </w:rPr>
        <w:t xml:space="preserve">, caixa de gradeamento manual, </w:t>
      </w:r>
      <w:r w:rsidR="00BD4946" w:rsidRPr="007E1DD6">
        <w:rPr>
          <w:rFonts w:asciiTheme="majorHAnsi" w:hAnsiTheme="majorHAnsi" w:cstheme="majorHAnsi"/>
        </w:rPr>
        <w:t>demolição</w:t>
      </w:r>
      <w:r w:rsidR="006939C9" w:rsidRPr="007E1DD6">
        <w:rPr>
          <w:rFonts w:asciiTheme="majorHAnsi" w:hAnsiTheme="majorHAnsi" w:cstheme="majorHAnsi"/>
        </w:rPr>
        <w:t xml:space="preserve"> de unidades existentes, sistema limpa fossas, </w:t>
      </w:r>
      <w:r w:rsidR="00BD4946" w:rsidRPr="007E1DD6">
        <w:rPr>
          <w:rFonts w:asciiTheme="majorHAnsi" w:hAnsiTheme="majorHAnsi" w:cstheme="majorHAnsi"/>
        </w:rPr>
        <w:t>elevatória</w:t>
      </w:r>
      <w:r w:rsidR="006939C9" w:rsidRPr="007E1DD6">
        <w:rPr>
          <w:rFonts w:asciiTheme="majorHAnsi" w:hAnsiTheme="majorHAnsi" w:cstheme="majorHAnsi"/>
        </w:rPr>
        <w:t xml:space="preserve"> de efluentes, centro administrativo, </w:t>
      </w:r>
      <w:r w:rsidR="00BD4946" w:rsidRPr="007E1DD6">
        <w:rPr>
          <w:rFonts w:asciiTheme="majorHAnsi" w:hAnsiTheme="majorHAnsi" w:cstheme="majorHAnsi"/>
        </w:rPr>
        <w:t>laboratório</w:t>
      </w:r>
      <w:r w:rsidR="006939C9" w:rsidRPr="007E1DD6">
        <w:rPr>
          <w:rFonts w:asciiTheme="majorHAnsi" w:hAnsiTheme="majorHAnsi" w:cstheme="majorHAnsi"/>
        </w:rPr>
        <w:t xml:space="preserve">, guarita, </w:t>
      </w:r>
      <w:r w:rsidR="00BD4946" w:rsidRPr="007E1DD6">
        <w:rPr>
          <w:rFonts w:asciiTheme="majorHAnsi" w:hAnsiTheme="majorHAnsi" w:cstheme="majorHAnsi"/>
        </w:rPr>
        <w:t>subestação</w:t>
      </w:r>
      <w:r w:rsidR="006939C9" w:rsidRPr="007E1DD6">
        <w:rPr>
          <w:rFonts w:asciiTheme="majorHAnsi" w:hAnsiTheme="majorHAnsi" w:cstheme="majorHAnsi"/>
        </w:rPr>
        <w:t xml:space="preserve"> de energia e </w:t>
      </w:r>
      <w:r w:rsidR="00BD4946" w:rsidRPr="007E1DD6">
        <w:rPr>
          <w:rFonts w:asciiTheme="majorHAnsi" w:hAnsiTheme="majorHAnsi" w:cstheme="majorHAnsi"/>
        </w:rPr>
        <w:t>urbanização</w:t>
      </w:r>
      <w:r w:rsidR="006939C9" w:rsidRPr="007E1DD6">
        <w:rPr>
          <w:rFonts w:asciiTheme="majorHAnsi" w:hAnsiTheme="majorHAnsi" w:cstheme="majorHAnsi"/>
        </w:rPr>
        <w:t xml:space="preserve">. Unidade 2 fornecimento e </w:t>
      </w:r>
      <w:r w:rsidR="00BD4946" w:rsidRPr="007E1DD6">
        <w:rPr>
          <w:rFonts w:asciiTheme="majorHAnsi" w:hAnsiTheme="majorHAnsi" w:cstheme="majorHAnsi"/>
        </w:rPr>
        <w:t>instalação</w:t>
      </w:r>
      <w:r w:rsidR="006939C9" w:rsidRPr="007E1DD6">
        <w:rPr>
          <w:rFonts w:asciiTheme="majorHAnsi" w:hAnsiTheme="majorHAnsi" w:cstheme="majorHAnsi"/>
        </w:rPr>
        <w:t xml:space="preserve"> de sistema de pre e pos tratamento modular</w:t>
      </w:r>
      <w:r w:rsidRPr="007E1DD6">
        <w:rPr>
          <w:rFonts w:asciiTheme="majorHAnsi" w:hAnsiTheme="majorHAnsi" w:cstheme="majorHAnsi"/>
        </w:rPr>
        <w:t>. Limite de Acolhimento das Propostas: 27/09/2023 às 09:00 h</w:t>
      </w:r>
      <w:r w:rsidR="006939C9">
        <w:rPr>
          <w:rFonts w:asciiTheme="majorHAnsi" w:hAnsiTheme="majorHAnsi" w:cstheme="majorHAnsi"/>
        </w:rPr>
        <w:t>oras</w:t>
      </w:r>
      <w:r w:rsidRPr="007E1DD6">
        <w:rPr>
          <w:rFonts w:asciiTheme="majorHAnsi" w:hAnsiTheme="majorHAnsi" w:cstheme="majorHAnsi"/>
        </w:rPr>
        <w:t>. Data da Abertura de Preços: 27/09/2023 às 10:00</w:t>
      </w:r>
      <w:r w:rsidR="006939C9">
        <w:rPr>
          <w:rFonts w:asciiTheme="majorHAnsi" w:hAnsiTheme="majorHAnsi" w:cstheme="majorHAnsi"/>
        </w:rPr>
        <w:t xml:space="preserve"> horas</w:t>
      </w:r>
      <w:r w:rsidRPr="007E1DD6">
        <w:rPr>
          <w:rFonts w:asciiTheme="majorHAnsi" w:hAnsiTheme="majorHAnsi" w:cstheme="majorHAnsi"/>
        </w:rPr>
        <w:t xml:space="preserve">, por meio de sistema eletrônico no site </w:t>
      </w:r>
      <w:hyperlink r:id="rId80" w:history="1">
        <w:r w:rsidR="006939C9" w:rsidRPr="00344421">
          <w:rPr>
            <w:rStyle w:val="Hyperlink"/>
            <w:rFonts w:asciiTheme="majorHAnsi" w:hAnsiTheme="majorHAnsi" w:cstheme="majorHAnsi"/>
          </w:rPr>
          <w:t>http://wwww.licitacoes-e.com.br</w:t>
        </w:r>
      </w:hyperlink>
      <w:r w:rsidRPr="007E1DD6">
        <w:rPr>
          <w:rFonts w:asciiTheme="majorHAnsi" w:hAnsiTheme="majorHAnsi" w:cstheme="majorHAnsi"/>
        </w:rPr>
        <w:t>. Informações Complementares: Podem ser obtidas na Sanepar, à Rua Engenheiros</w:t>
      </w:r>
      <w:r w:rsidR="006939C9">
        <w:rPr>
          <w:rFonts w:asciiTheme="majorHAnsi" w:hAnsiTheme="majorHAnsi" w:cstheme="majorHAnsi"/>
        </w:rPr>
        <w:t xml:space="preserve"> Rebouças, 1376 - Curitiba/PR, telef</w:t>
      </w:r>
      <w:r w:rsidRPr="007E1DD6">
        <w:rPr>
          <w:rFonts w:asciiTheme="majorHAnsi" w:hAnsiTheme="majorHAnsi" w:cstheme="majorHAnsi"/>
        </w:rPr>
        <w:t xml:space="preserve">one (41) 3330-3204 ou pelo site </w:t>
      </w:r>
      <w:hyperlink r:id="rId81" w:history="1">
        <w:r w:rsidR="006939C9" w:rsidRPr="00344421">
          <w:rPr>
            <w:rStyle w:val="Hyperlink"/>
            <w:rFonts w:asciiTheme="majorHAnsi" w:hAnsiTheme="majorHAnsi" w:cstheme="majorHAnsi"/>
          </w:rPr>
          <w:t>http://licitacao.sanepar.com.br</w:t>
        </w:r>
      </w:hyperlink>
      <w:r w:rsidRPr="007E1DD6">
        <w:rPr>
          <w:rFonts w:asciiTheme="majorHAnsi" w:hAnsiTheme="majorHAnsi" w:cstheme="majorHAnsi"/>
        </w:rPr>
        <w:t>.</w:t>
      </w: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85">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87">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Default="00791066" w:rsidP="00791066">
      <w:pPr>
        <w:pStyle w:val="SemEspaamento"/>
        <w:jc w:val="both"/>
        <w:rPr>
          <w:rFonts w:ascii="Arial" w:hAnsi="Arial" w:cs="Arial"/>
          <w:spacing w:val="10"/>
        </w:rPr>
      </w:pPr>
    </w:p>
    <w:p w14:paraId="4FF2DF56" w14:textId="6A38EFD6" w:rsidR="008D5A5D" w:rsidRPr="00F51FEE" w:rsidRDefault="00491B18" w:rsidP="00F51FEE">
      <w:pPr>
        <w:pStyle w:val="SemEspaamento"/>
        <w:jc w:val="both"/>
        <w:rPr>
          <w:rFonts w:ascii="Arial" w:hAnsi="Arial" w:cs="Arial"/>
          <w:spacing w:val="10"/>
          <w:sz w:val="28"/>
          <w:szCs w:val="28"/>
        </w:rPr>
      </w:pPr>
      <w:r w:rsidRPr="00D924F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F51FEE" w:rsidSect="001042F4">
      <w:headerReference w:type="default" r:id="rId90"/>
      <w:footerReference w:type="default" r:id="rId9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A1151" w14:textId="77777777" w:rsidR="008B5992" w:rsidRDefault="008B5992">
      <w:r>
        <w:separator/>
      </w:r>
    </w:p>
  </w:endnote>
  <w:endnote w:type="continuationSeparator" w:id="0">
    <w:p w14:paraId="50D98CDA" w14:textId="77777777" w:rsidR="008B5992" w:rsidRDefault="008B5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B5992" w:rsidRPr="00FE1850" w:rsidRDefault="008B599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B5992" w:rsidRDefault="008B599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B5992" w:rsidRPr="001042F4" w:rsidRDefault="008B599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B5992" w14:paraId="15E73B0D" w14:textId="77777777" w:rsidTr="001042F4">
      <w:tc>
        <w:tcPr>
          <w:tcW w:w="2977" w:type="dxa"/>
          <w:shd w:val="clear" w:color="auto" w:fill="F2F2F2" w:themeFill="background1" w:themeFillShade="F2"/>
          <w:vAlign w:val="center"/>
        </w:tcPr>
        <w:p w14:paraId="179090BD" w14:textId="77777777" w:rsidR="008B5992" w:rsidRDefault="008B5992" w:rsidP="001042F4">
          <w:pPr>
            <w:jc w:val="center"/>
            <w:rPr>
              <w:rFonts w:ascii="Arial" w:hAnsi="Arial" w:cs="Arial"/>
              <w:sz w:val="16"/>
            </w:rPr>
          </w:pPr>
        </w:p>
      </w:tc>
      <w:tc>
        <w:tcPr>
          <w:tcW w:w="1418" w:type="dxa"/>
          <w:shd w:val="clear" w:color="auto" w:fill="F2F2F2" w:themeFill="background1" w:themeFillShade="F2"/>
        </w:tcPr>
        <w:p w14:paraId="200D52FE" w14:textId="77777777" w:rsidR="008B5992" w:rsidRPr="001042F4" w:rsidRDefault="008B599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B5992" w:rsidRDefault="008B599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B5992" w:rsidRDefault="008B599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B5992" w:rsidRDefault="008B599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B5992" w:rsidRDefault="008B599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B5992" w:rsidRDefault="008B5992" w:rsidP="001042F4">
          <w:pPr>
            <w:jc w:val="center"/>
            <w:rPr>
              <w:rFonts w:ascii="Arial" w:hAnsi="Arial" w:cs="Arial"/>
              <w:sz w:val="16"/>
            </w:rPr>
          </w:pPr>
        </w:p>
      </w:tc>
    </w:tr>
  </w:tbl>
  <w:p w14:paraId="62D11665" w14:textId="77777777" w:rsidR="008B5992" w:rsidRPr="18102E9A" w:rsidRDefault="008B599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769F2" w14:textId="77777777" w:rsidR="008B5992" w:rsidRDefault="008B5992">
      <w:r>
        <w:separator/>
      </w:r>
    </w:p>
  </w:footnote>
  <w:footnote w:type="continuationSeparator" w:id="0">
    <w:p w14:paraId="659C766F" w14:textId="77777777" w:rsidR="008B5992" w:rsidRDefault="008B5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B5992" w:rsidRDefault="008B599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6E638E0" w:rsidR="008B5992" w:rsidRPr="20774586" w:rsidRDefault="008B5992" w:rsidP="007C304A">
                          <w:pPr>
                            <w:rPr>
                              <w:rFonts w:ascii="Arial" w:hAnsi="Arial" w:cs="Arial"/>
                              <w:b/>
                              <w:color w:val="FFFFFF"/>
                              <w:sz w:val="18"/>
                              <w:szCs w:val="18"/>
                            </w:rPr>
                          </w:pPr>
                          <w:r>
                            <w:rPr>
                              <w:rFonts w:ascii="Arial" w:hAnsi="Arial" w:cs="Arial"/>
                              <w:b/>
                              <w:bCs/>
                              <w:iCs/>
                              <w:caps/>
                              <w:color w:val="FFFFFF"/>
                              <w:sz w:val="18"/>
                              <w:szCs w:val="18"/>
                            </w:rPr>
                            <w:t>20/07/2023 - EdiçÃo nº 125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D4946">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51FEE">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6E638E0" w:rsidR="008B5992" w:rsidRPr="20774586" w:rsidRDefault="008B5992" w:rsidP="007C304A">
                    <w:pPr>
                      <w:rPr>
                        <w:rFonts w:ascii="Arial" w:hAnsi="Arial" w:cs="Arial"/>
                        <w:b/>
                        <w:color w:val="FFFFFF"/>
                        <w:sz w:val="18"/>
                        <w:szCs w:val="18"/>
                      </w:rPr>
                    </w:pPr>
                    <w:r>
                      <w:rPr>
                        <w:rFonts w:ascii="Arial" w:hAnsi="Arial" w:cs="Arial"/>
                        <w:b/>
                        <w:bCs/>
                        <w:iCs/>
                        <w:caps/>
                        <w:color w:val="FFFFFF"/>
                        <w:sz w:val="18"/>
                        <w:szCs w:val="18"/>
                      </w:rPr>
                      <w:t>20/07/2023 - EdiçÃo nº 125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D4946">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51FEE">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BED7F1F"/>
    <w:multiLevelType w:val="hybridMultilevel"/>
    <w:tmpl w:val="2952A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7F56F13"/>
    <w:multiLevelType w:val="hybridMultilevel"/>
    <w:tmpl w:val="0D8294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2"/>
  </w:num>
  <w:num w:numId="8">
    <w:abstractNumId w:val="15"/>
  </w:num>
  <w:num w:numId="9">
    <w:abstractNumId w:val="26"/>
  </w:num>
  <w:num w:numId="10">
    <w:abstractNumId w:val="43"/>
  </w:num>
  <w:num w:numId="11">
    <w:abstractNumId w:val="40"/>
  </w:num>
  <w:num w:numId="12">
    <w:abstractNumId w:val="19"/>
  </w:num>
  <w:num w:numId="13">
    <w:abstractNumId w:val="32"/>
  </w:num>
  <w:num w:numId="14">
    <w:abstractNumId w:val="36"/>
  </w:num>
  <w:num w:numId="15">
    <w:abstractNumId w:val="16"/>
  </w:num>
  <w:num w:numId="16">
    <w:abstractNumId w:val="29"/>
  </w:num>
  <w:num w:numId="17">
    <w:abstractNumId w:val="18"/>
  </w:num>
  <w:num w:numId="18">
    <w:abstractNumId w:val="34"/>
  </w:num>
  <w:num w:numId="19">
    <w:abstractNumId w:val="31"/>
  </w:num>
  <w:num w:numId="20">
    <w:abstractNumId w:val="20"/>
  </w:num>
  <w:num w:numId="21">
    <w:abstractNumId w:val="33"/>
  </w:num>
  <w:num w:numId="22">
    <w:abstractNumId w:val="21"/>
  </w:num>
  <w:num w:numId="23">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C7"/>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18"/>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CC"/>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38"/>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98"/>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0DC"/>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22"/>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EF0"/>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8F4"/>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29"/>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AC"/>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DB"/>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3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AA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4"/>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72"/>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5E7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B34"/>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EF"/>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88C"/>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BE8"/>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6"/>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06"/>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0F"/>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C9"/>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6E"/>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8A6"/>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6DA"/>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B5"/>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C9"/>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DD6"/>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2D"/>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3DB"/>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F5"/>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A4"/>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4B"/>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7F"/>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92"/>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9B5"/>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8A"/>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9F"/>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3B"/>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06"/>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3D"/>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2F"/>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DA"/>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AE"/>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6E"/>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0F8"/>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9BF"/>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E8"/>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28"/>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3B"/>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13"/>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946"/>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1"/>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A3"/>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B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A"/>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A4"/>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CFB"/>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0"/>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03"/>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4E"/>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4FC1"/>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2A"/>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BD9"/>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4F63"/>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30"/>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2A"/>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A4"/>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93"/>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7C2"/>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86"/>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EE"/>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efeitura.pbh.gov.br/obrase-infraestrutura/licitacao/regime-diferenciado-de-contratacao-013-2023" TargetMode="External"/><Relationship Id="rId26" Type="http://schemas.openxmlformats.org/officeDocument/2006/relationships/image" Target="media/image4.png"/><Relationship Id="rId39" Type="http://schemas.openxmlformats.org/officeDocument/2006/relationships/hyperlink" Target="http://www.fabriciano.mg.gov.br" TargetMode="External"/><Relationship Id="rId21" Type="http://schemas.openxmlformats.org/officeDocument/2006/relationships/hyperlink" Target="mailto:cpli@copasa.com.br" TargetMode="External"/><Relationship Id="rId34" Type="http://schemas.openxmlformats.org/officeDocument/2006/relationships/hyperlink" Target="mailto:licitacentral2013@hotmail.com" TargetMode="External"/><Relationship Id="rId42" Type="http://schemas.openxmlformats.org/officeDocument/2006/relationships/hyperlink" Target="http://www.licitardigital.com.br" TargetMode="External"/><Relationship Id="rId47" Type="http://schemas.openxmlformats.org/officeDocument/2006/relationships/hyperlink" Target="mailto:licitacao@guimarania.mg.gov.br" TargetMode="External"/><Relationship Id="rId50" Type="http://schemas.openxmlformats.org/officeDocument/2006/relationships/hyperlink" Target="mailto:licitacao@guimarania.mg.gov.br" TargetMode="External"/><Relationship Id="rId55" Type="http://schemas.openxmlformats.org/officeDocument/2006/relationships/hyperlink" Target="mailto:licitacao@marlieria.mg.gov.br" TargetMode="External"/><Relationship Id="rId63" Type="http://schemas.openxmlformats.org/officeDocument/2006/relationships/hyperlink" Target="http://www.saogoncalo.mg.gov.br/licitacoes" TargetMode="External"/><Relationship Id="rId68" Type="http://schemas.openxmlformats.org/officeDocument/2006/relationships/hyperlink" Target="mailto:licitacao@serranopolisdeminas.mg.gov.br" TargetMode="External"/><Relationship Id="rId76" Type="http://schemas.openxmlformats.org/officeDocument/2006/relationships/hyperlink" Target="http://www.gov.br/compras/pt-br" TargetMode="External"/><Relationship Id="rId84" Type="http://schemas.openxmlformats.org/officeDocument/2006/relationships/hyperlink" Target="https://conteudo.axsenergia.com.br/landing-page-sicepot-mg" TargetMode="External"/><Relationship Id="rId89" Type="http://schemas.openxmlformats.org/officeDocument/2006/relationships/image" Target="media/image8.jpg"/><Relationship Id="rId7" Type="http://schemas.openxmlformats.org/officeDocument/2006/relationships/endnotes" Target="endnotes.xml"/><Relationship Id="rId71" Type="http://schemas.openxmlformats.org/officeDocument/2006/relationships/hyperlink" Target="http://www.vermelhonovo.mg.gov.br"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bh.gov.br" TargetMode="External"/><Relationship Id="rId29" Type="http://schemas.openxmlformats.org/officeDocument/2006/relationships/hyperlink" Target="https://bomrepouso.mg.gov.br/" TargetMode="External"/><Relationship Id="rId11" Type="http://schemas.openxmlformats.org/officeDocument/2006/relationships/hyperlink" Target="http://www.comprasgovernamentais.gov.br" TargetMode="External"/><Relationship Id="rId24" Type="http://schemas.openxmlformats.org/officeDocument/2006/relationships/hyperlink" Target="http://www.der.mg.gov.br" TargetMode="External"/><Relationship Id="rId32" Type="http://schemas.openxmlformats.org/officeDocument/2006/relationships/hyperlink" Target="https://www.diariomunicipal.com.br/amm-mg" TargetMode="External"/><Relationship Id="rId37" Type="http://schemas.openxmlformats.org/officeDocument/2006/relationships/hyperlink" Target="mailto:licitacao@coromandel.mg.gov.br" TargetMode="External"/><Relationship Id="rId40" Type="http://schemas.openxmlformats.org/officeDocument/2006/relationships/hyperlink" Target="mailto:licitacao@fabriciano.mg.gov.br" TargetMode="External"/><Relationship Id="rId45" Type="http://schemas.openxmlformats.org/officeDocument/2006/relationships/hyperlink" Target="http://www.guimarania.mg.gov.br" TargetMode="External"/><Relationship Id="rId53" Type="http://schemas.openxmlformats.org/officeDocument/2006/relationships/hyperlink" Target="https://www.manhuacu.mg.gov.br/licitacoes" TargetMode="External"/><Relationship Id="rId58" Type="http://schemas.openxmlformats.org/officeDocument/2006/relationships/hyperlink" Target="mailto:licita&#231;&#227;o@piranga.mg.gov.br" TargetMode="External"/><Relationship Id="rId66" Type="http://schemas.openxmlformats.org/officeDocument/2006/relationships/hyperlink" Target="http://www.saojosedogoiabal.mg.gov.br" TargetMode="External"/><Relationship Id="rId74" Type="http://schemas.openxmlformats.org/officeDocument/2006/relationships/hyperlink" Target="http://www.petronect.com.br" TargetMode="External"/><Relationship Id="rId79" Type="http://schemas.openxmlformats.org/officeDocument/2006/relationships/hyperlink" Target="http://www.sescpr.com.br/sesc-parana/licitacoes/" TargetMode="External"/><Relationship Id="rId87"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hyperlink" Target="http://www.prados.mg.gov.br" TargetMode="External"/><Relationship Id="rId82" Type="http://schemas.openxmlformats.org/officeDocument/2006/relationships/hyperlink" Target="https://grupoqmt.com.br/produtosqmt/" TargetMode="External"/><Relationship Id="rId90" Type="http://schemas.openxmlformats.org/officeDocument/2006/relationships/header" Target="header1.xml"/><Relationship Id="rId19" Type="http://schemas.openxmlformats.org/officeDocument/2006/relationships/hyperlink" Target="mailto:cpli@copasa.com.br" TargetMode="External"/><Relationship Id="rId14" Type="http://schemas.openxmlformats.org/officeDocument/2006/relationships/hyperlink" Target="http://www.dnit.gov.br" TargetMode="External"/><Relationship Id="rId22" Type="http://schemas.openxmlformats.org/officeDocument/2006/relationships/hyperlink" Target="http://www.copasa.com.br" TargetMode="External"/><Relationship Id="rId27" Type="http://schemas.openxmlformats.org/officeDocument/2006/relationships/hyperlink" Target="http://www.demaecb.com.br" TargetMode="External"/><Relationship Id="rId30" Type="http://schemas.openxmlformats.org/officeDocument/2006/relationships/hyperlink" Target="mailto:compras.bomrepouso@micropic.com.br" TargetMode="External"/><Relationship Id="rId35" Type="http://schemas.openxmlformats.org/officeDocument/2006/relationships/hyperlink" Target="https://licitar.digital/" TargetMode="External"/><Relationship Id="rId43" Type="http://schemas.openxmlformats.org/officeDocument/2006/relationships/hyperlink" Target="mailto:licitacaopmferros@gmail.com" TargetMode="External"/><Relationship Id="rId48" Type="http://schemas.openxmlformats.org/officeDocument/2006/relationships/hyperlink" Target="http://www.guimarania.mg.gov.br" TargetMode="External"/><Relationship Id="rId56" Type="http://schemas.openxmlformats.org/officeDocument/2006/relationships/hyperlink" Target="http://www.nazareno.mg.gov.br" TargetMode="External"/><Relationship Id="rId64" Type="http://schemas.openxmlformats.org/officeDocument/2006/relationships/hyperlink" Target="http://www.gloria.mg.gov.br" TargetMode="External"/><Relationship Id="rId69" Type="http://schemas.openxmlformats.org/officeDocument/2006/relationships/hyperlink" Target="mailto:licitacaoeditais@serro.mg.gov.br" TargetMode="External"/><Relationship Id="rId77" Type="http://schemas.openxmlformats.org/officeDocument/2006/relationships/hyperlink" Target="http://www.administracao.pr.gov.br/Compras" TargetMode="External"/><Relationship Id="rId8" Type="http://schemas.openxmlformats.org/officeDocument/2006/relationships/image" Target="media/image1.png"/><Relationship Id="rId51" Type="http://schemas.openxmlformats.org/officeDocument/2006/relationships/hyperlink" Target="mailto:licitacao@lagoaformosa.mg.gov.br" TargetMode="External"/><Relationship Id="rId72" Type="http://schemas.openxmlformats.org/officeDocument/2006/relationships/hyperlink" Target="https://der.es.gov.br/" TargetMode="External"/><Relationship Id="rId80" Type="http://schemas.openxmlformats.org/officeDocument/2006/relationships/hyperlink" Target="http://wwww.licitacoes-e.com.br" TargetMode="External"/><Relationship Id="rId85" Type="http://schemas.openxmlformats.org/officeDocument/2006/relationships/image" Target="media/image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cpl.sudecap@pbh.gov.br" TargetMode="External"/><Relationship Id="rId25" Type="http://schemas.openxmlformats.org/officeDocument/2006/relationships/hyperlink" Target="http://www.der.mg.gov.br/transparencia/licitacoes" TargetMode="External"/><Relationship Id="rId33" Type="http://schemas.openxmlformats.org/officeDocument/2006/relationships/hyperlink" Target="http://www.caboverde.mg.gov.br" TargetMode="External"/><Relationship Id="rId38" Type="http://schemas.openxmlformats.org/officeDocument/2006/relationships/hyperlink" Target="http://www.coromandel.mg.gov.br" TargetMode="External"/><Relationship Id="rId46" Type="http://schemas.openxmlformats.org/officeDocument/2006/relationships/hyperlink" Target="http://www.licitanet.com.br" TargetMode="External"/><Relationship Id="rId59" Type="http://schemas.openxmlformats.org/officeDocument/2006/relationships/hyperlink" Target="https://www.piranga.mg.gov.br/licitacoes" TargetMode="External"/><Relationship Id="rId67" Type="http://schemas.openxmlformats.org/officeDocument/2006/relationships/hyperlink" Target="https://www.serranopolisdeminas.mg.gov.br" TargetMode="External"/><Relationship Id="rId20" Type="http://schemas.openxmlformats.org/officeDocument/2006/relationships/hyperlink" Target="http://www.copasa.com.br" TargetMode="External"/><Relationship Id="rId41" Type="http://schemas.openxmlformats.org/officeDocument/2006/relationships/hyperlink" Target="mailto:edital@doresdeguanhaes.mg.gov.br" TargetMode="External"/><Relationship Id="rId54" Type="http://schemas.openxmlformats.org/officeDocument/2006/relationships/hyperlink" Target="http://www.marlieria.mg.gov.br/conteudo/licitacoes.asp" TargetMode="External"/><Relationship Id="rId62" Type="http://schemas.openxmlformats.org/officeDocument/2006/relationships/hyperlink" Target="mailto:licitacao@prados.mg.gov.br" TargetMode="External"/><Relationship Id="rId70" Type="http://schemas.openxmlformats.org/officeDocument/2006/relationships/hyperlink" Target="mailto:licitacao@vargemgrandedoriopardo.mg.gov.br" TargetMode="External"/><Relationship Id="rId75" Type="http://schemas.openxmlformats.org/officeDocument/2006/relationships/hyperlink" Target="http://www.licitacoese.com.br" TargetMode="External"/><Relationship Id="rId83" Type="http://schemas.openxmlformats.org/officeDocument/2006/relationships/image" Target="media/image5.png"/><Relationship Id="rId88" Type="http://schemas.openxmlformats.org/officeDocument/2006/relationships/hyperlink" Target="https://atentasaude.com.br/contato/"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coes.caixa.gov.br" TargetMode="External"/><Relationship Id="rId23" Type="http://schemas.openxmlformats.org/officeDocument/2006/relationships/hyperlink" Target="mailto:asl@der.mg.gov.br" TargetMode="External"/><Relationship Id="rId28" Type="http://schemas.openxmlformats.org/officeDocument/2006/relationships/hyperlink" Target="mailto:compras.bomrepouso@micropic.com.br" TargetMode="External"/><Relationship Id="rId36" Type="http://schemas.openxmlformats.org/officeDocument/2006/relationships/hyperlink" Target="http://www.conceicaodorioverde.mg.gov.br" TargetMode="External"/><Relationship Id="rId49" Type="http://schemas.openxmlformats.org/officeDocument/2006/relationships/hyperlink" Target="http://www.licitanet.com.br" TargetMode="External"/><Relationship Id="rId57" Type="http://schemas.openxmlformats.org/officeDocument/2006/relationships/hyperlink" Target="http://www.pains.mg.gov.br" TargetMode="External"/><Relationship Id="rId10" Type="http://schemas.openxmlformats.org/officeDocument/2006/relationships/hyperlink" Target="http://Www.dnit.gov.br" TargetMode="External"/><Relationship Id="rId31" Type="http://schemas.openxmlformats.org/officeDocument/2006/relationships/hyperlink" Target="https://bomrepouso.mg.gov.br/" TargetMode="External"/><Relationship Id="rId44" Type="http://schemas.openxmlformats.org/officeDocument/2006/relationships/hyperlink" Target="https://www.franciscodumont.mg.gov.br/transparencia/licitacoes-e-contratos" TargetMode="External"/><Relationship Id="rId52" Type="http://schemas.openxmlformats.org/officeDocument/2006/relationships/hyperlink" Target="http://www.lagoaformos" TargetMode="External"/><Relationship Id="rId60" Type="http://schemas.openxmlformats.org/officeDocument/2006/relationships/hyperlink" Target="mailto:licitacao@prados.mg.gov.br" TargetMode="External"/><Relationship Id="rId65" Type="http://schemas.openxmlformats.org/officeDocument/2006/relationships/hyperlink" Target="http://www.saojosedoalegre.mg.gov.br" TargetMode="External"/><Relationship Id="rId73" Type="http://schemas.openxmlformats.org/officeDocument/2006/relationships/hyperlink" Target="mailto:licitacoes@der.es.gov.br" TargetMode="External"/><Relationship Id="rId78" Type="http://schemas.openxmlformats.org/officeDocument/2006/relationships/hyperlink" Target="http://www.gov.br/compras/pt-br/" TargetMode="External"/><Relationship Id="rId81" Type="http://schemas.openxmlformats.org/officeDocument/2006/relationships/hyperlink" Target="http://licitacao.sanepar.com.br" TargetMode="External"/><Relationship Id="rId86" Type="http://schemas.openxmlformats.org/officeDocument/2006/relationships/hyperlink" Target="https://www.segurosunimed.com.br/seguro-vida-empresarial" TargetMode="External"/><Relationship Id="rId4" Type="http://schemas.openxmlformats.org/officeDocument/2006/relationships/settings" Target="settings.xml"/><Relationship Id="rId9" Type="http://schemas.openxmlformats.org/officeDocument/2006/relationships/hyperlink" Target="http://www.dni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CEF71-D449-4636-BBE6-23EEA2D6B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4192</Words>
  <Characters>28861</Characters>
  <Application>Microsoft Office Word</Application>
  <DocSecurity>0</DocSecurity>
  <Lines>240</Lines>
  <Paragraphs>65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32988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2023-04-27T20:12:00Z</cp:lastPrinted>
  <dcterms:created xsi:type="dcterms:W3CDTF">2023-07-20T20:02:00Z</dcterms:created>
  <dcterms:modified xsi:type="dcterms:W3CDTF">2023-07-20T20:02:00Z</dcterms:modified>
</cp:coreProperties>
</file>