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398A2" w14:textId="77777777" w:rsidR="00EE4E48" w:rsidRPr="00EE4E48" w:rsidRDefault="00EE4E48" w:rsidP="006A6934">
      <w:pPr>
        <w:rPr>
          <w:rFonts w:asciiTheme="majorHAnsi" w:eastAsia="Times New Roman" w:hAnsiTheme="majorHAnsi"/>
          <w:color w:val="000000"/>
        </w:rPr>
      </w:pPr>
      <w:bookmarkStart w:id="0" w:name="_GoBack"/>
      <w:bookmarkEnd w:id="0"/>
    </w:p>
    <w:p w14:paraId="22882EAB" w14:textId="77777777" w:rsidR="006A6934" w:rsidRPr="00EE4E48" w:rsidRDefault="006A6934" w:rsidP="006A6934">
      <w:pPr>
        <w:rPr>
          <w:rFonts w:asciiTheme="majorHAnsi" w:eastAsia="Times New Roman" w:hAnsiTheme="majorHAnsi"/>
          <w:color w:val="000000"/>
        </w:rPr>
      </w:pPr>
      <w:r w:rsidRPr="00EE4E48">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28E9B5D" w14:textId="77777777" w:rsidR="006D6FB5" w:rsidRDefault="006D6FB5" w:rsidP="006E752A">
      <w:pPr>
        <w:autoSpaceDE w:val="0"/>
        <w:autoSpaceDN w:val="0"/>
        <w:adjustRightInd w:val="0"/>
        <w:jc w:val="both"/>
        <w:rPr>
          <w:rFonts w:asciiTheme="majorHAnsi" w:hAnsiTheme="majorHAnsi"/>
        </w:rPr>
      </w:pPr>
    </w:p>
    <w:p w14:paraId="61F6D4B3" w14:textId="77777777" w:rsidR="00652EA3" w:rsidRDefault="00652EA3"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2"/>
        <w:gridCol w:w="1437"/>
        <w:gridCol w:w="4679"/>
      </w:tblGrid>
      <w:tr w:rsidR="006D6FB5" w:rsidRPr="00C63D2A" w14:paraId="0155C9D2" w14:textId="77777777" w:rsidTr="00AF6880">
        <w:trPr>
          <w:cantSplit/>
          <w:trHeight w:val="604"/>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30A120B9" w14:textId="77777777" w:rsidR="006D6FB5" w:rsidRPr="00C63D2A" w:rsidRDefault="006D6FB5" w:rsidP="00BA5D63">
            <w:pPr>
              <w:rPr>
                <w:rFonts w:asciiTheme="majorHAnsi" w:hAnsiTheme="majorHAnsi" w:cs="Arial"/>
                <w:bCs/>
                <w:sz w:val="22"/>
                <w:szCs w:val="22"/>
              </w:rPr>
            </w:pPr>
            <w:r w:rsidRPr="00C63D2A">
              <w:rPr>
                <w:rFonts w:asciiTheme="majorHAnsi" w:hAnsiTheme="majorHAnsi" w:cs="Arial"/>
                <w:bCs/>
                <w:sz w:val="22"/>
                <w:szCs w:val="22"/>
              </w:rPr>
              <w:t xml:space="preserve">ÓRGÃO LICITANTE: </w:t>
            </w:r>
            <w:r w:rsidRPr="00C63D2A">
              <w:rPr>
                <w:rFonts w:asciiTheme="majorHAnsi" w:hAnsiTheme="majorHAnsi"/>
                <w:b/>
                <w:bCs/>
                <w:sz w:val="22"/>
                <w:szCs w:val="22"/>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E550A7C" w14:textId="77777777" w:rsidR="006D6FB5" w:rsidRDefault="006D6FB5" w:rsidP="00BA5D63">
            <w:pPr>
              <w:jc w:val="both"/>
              <w:rPr>
                <w:rFonts w:asciiTheme="majorHAnsi" w:hAnsiTheme="majorHAnsi" w:cs="Arial"/>
                <w:b/>
                <w:sz w:val="22"/>
                <w:szCs w:val="22"/>
              </w:rPr>
            </w:pPr>
            <w:r w:rsidRPr="00C63D2A">
              <w:rPr>
                <w:rFonts w:asciiTheme="majorHAnsi" w:hAnsiTheme="majorHAnsi" w:cs="Arial"/>
                <w:sz w:val="22"/>
                <w:szCs w:val="22"/>
              </w:rPr>
              <w:t xml:space="preserve">EDITAL: </w:t>
            </w:r>
            <w:r w:rsidRPr="00C63D2A">
              <w:rPr>
                <w:rFonts w:asciiTheme="majorHAnsi" w:hAnsiTheme="majorHAnsi" w:cs="Arial"/>
                <w:b/>
                <w:sz w:val="22"/>
                <w:szCs w:val="22"/>
              </w:rPr>
              <w:t>LICITAÇÃO Nº CPLI.</w:t>
            </w:r>
            <w:r w:rsidRPr="00C63D2A">
              <w:rPr>
                <w:rFonts w:asciiTheme="majorHAnsi" w:hAnsiTheme="majorHAnsi"/>
              </w:rPr>
              <w:t xml:space="preserve"> </w:t>
            </w:r>
            <w:r w:rsidR="00533A7B" w:rsidRPr="00533A7B">
              <w:rPr>
                <w:rFonts w:asciiTheme="majorHAnsi" w:hAnsiTheme="majorHAnsi" w:cs="Arial"/>
                <w:b/>
                <w:sz w:val="22"/>
                <w:szCs w:val="22"/>
              </w:rPr>
              <w:t>1120220119</w:t>
            </w:r>
          </w:p>
          <w:p w14:paraId="30713046" w14:textId="03D8BE41" w:rsidR="00AF6880" w:rsidRPr="00C63D2A" w:rsidRDefault="00AF6880" w:rsidP="00BA5D63">
            <w:pPr>
              <w:jc w:val="both"/>
              <w:rPr>
                <w:rFonts w:asciiTheme="majorHAnsi" w:hAnsiTheme="majorHAnsi"/>
                <w:b/>
                <w:bCs/>
                <w:sz w:val="22"/>
                <w:szCs w:val="22"/>
              </w:rPr>
            </w:pPr>
            <w:r w:rsidRPr="00AF6880">
              <w:rPr>
                <w:rFonts w:asciiTheme="majorHAnsi" w:hAnsiTheme="majorHAnsi"/>
                <w:b/>
                <w:bCs/>
                <w:sz w:val="22"/>
                <w:szCs w:val="22"/>
              </w:rPr>
              <w:t>BMZ N° 2013 66 871 / N° KFW 30364</w:t>
            </w:r>
          </w:p>
        </w:tc>
      </w:tr>
      <w:tr w:rsidR="006D6FB5" w:rsidRPr="00C63D2A" w14:paraId="4A89BA4E" w14:textId="77777777" w:rsidTr="00BA5D63">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532C2F57" w14:textId="77777777" w:rsidR="006D6FB5" w:rsidRPr="00C63D2A" w:rsidRDefault="006D6FB5" w:rsidP="00BA5D63">
            <w:pPr>
              <w:pStyle w:val="Default"/>
              <w:jc w:val="both"/>
              <w:rPr>
                <w:rFonts w:asciiTheme="majorHAnsi" w:hAnsiTheme="majorHAnsi" w:cs="Arial"/>
                <w:sz w:val="22"/>
                <w:szCs w:val="22"/>
              </w:rPr>
            </w:pPr>
            <w:r w:rsidRPr="00C63D2A">
              <w:rPr>
                <w:rFonts w:asciiTheme="majorHAnsi" w:hAnsiTheme="majorHAnsi" w:cs="Arial"/>
                <w:sz w:val="22"/>
                <w:szCs w:val="22"/>
              </w:rPr>
              <w:t>Endereço: Rua Carangola, 606, térreo, bairro Santo Antônio, Belo Horizonte/MG.</w:t>
            </w:r>
          </w:p>
          <w:p w14:paraId="61210355" w14:textId="77777777" w:rsidR="006D6FB5" w:rsidRPr="00C63D2A" w:rsidRDefault="006D6FB5" w:rsidP="00BA5D63">
            <w:pPr>
              <w:pStyle w:val="Default"/>
              <w:jc w:val="both"/>
              <w:rPr>
                <w:rFonts w:asciiTheme="majorHAnsi" w:hAnsiTheme="majorHAnsi" w:cs="Arial"/>
                <w:sz w:val="22"/>
                <w:szCs w:val="22"/>
              </w:rPr>
            </w:pPr>
            <w:r w:rsidRPr="00C63D2A">
              <w:rPr>
                <w:rFonts w:asciiTheme="majorHAnsi" w:hAnsiTheme="majorHAnsi" w:cs="Arial"/>
                <w:sz w:val="22"/>
                <w:szCs w:val="22"/>
              </w:rPr>
              <w:t xml:space="preserve">Informações: Telefone: (31) 3250-1618/1619. Fax: (31) 3250-1670/1317. E-mail: </w:t>
            </w:r>
          </w:p>
        </w:tc>
      </w:tr>
      <w:tr w:rsidR="006D6FB5" w:rsidRPr="00C63D2A" w14:paraId="0A20B096" w14:textId="77777777" w:rsidTr="00AF6880">
        <w:trPr>
          <w:cantSplit/>
          <w:trHeight w:val="1030"/>
        </w:trPr>
        <w:tc>
          <w:tcPr>
            <w:tcW w:w="6379" w:type="dxa"/>
            <w:gridSpan w:val="2"/>
            <w:tcBorders>
              <w:top w:val="single" w:sz="4" w:space="0" w:color="auto"/>
              <w:left w:val="single" w:sz="4" w:space="0" w:color="auto"/>
              <w:bottom w:val="single" w:sz="4" w:space="0" w:color="auto"/>
              <w:right w:val="single" w:sz="4" w:space="0" w:color="auto"/>
            </w:tcBorders>
            <w:hideMark/>
          </w:tcPr>
          <w:p w14:paraId="13AC47FA" w14:textId="78A1E90A" w:rsidR="006D6FB5" w:rsidRPr="00C63D2A" w:rsidRDefault="006D6FB5" w:rsidP="006D6FB5">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OBJETO:</w:t>
            </w:r>
            <w:r w:rsidRPr="00C63D2A">
              <w:rPr>
                <w:rFonts w:asciiTheme="majorHAnsi" w:hAnsiTheme="majorHAnsi"/>
                <w:sz w:val="22"/>
                <w:szCs w:val="22"/>
              </w:rPr>
              <w:t xml:space="preserve"> </w:t>
            </w:r>
            <w:r w:rsidR="00533A7B" w:rsidRPr="00EE4E48">
              <w:rPr>
                <w:rFonts w:asciiTheme="majorHAnsi" w:hAnsiTheme="majorHAnsi"/>
              </w:rPr>
              <w:t xml:space="preserve">execução de serviços especializados realizados por meio de vistorias técnicas, porta a porta, em imóveis factíveis e potenciais de esgoto, visando a adesão às redes públicas de saneamento disponíveis, nos municípios da </w:t>
            </w:r>
            <w:r w:rsidR="00533A7B" w:rsidRPr="00EE4E48">
              <w:rPr>
                <w:rFonts w:asciiTheme="majorHAnsi" w:hAnsiTheme="majorHAnsi"/>
              </w:rPr>
              <w:t xml:space="preserve">COPASA </w:t>
            </w:r>
            <w:r w:rsidR="00533A7B" w:rsidRPr="00EE4E48">
              <w:rPr>
                <w:rFonts w:asciiTheme="majorHAnsi" w:hAnsiTheme="majorHAnsi"/>
              </w:rPr>
              <w:t>MG contemplados no Programa de Proteção Ambiental desenvolvido em parceria com o Banco de Desenvolvimento Alemão KFW.</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3520242" w14:textId="77777777" w:rsidR="006D6FB5" w:rsidRPr="00C63D2A" w:rsidRDefault="006D6FB5" w:rsidP="00BA5D63">
            <w:pPr>
              <w:pStyle w:val="Default"/>
              <w:jc w:val="both"/>
              <w:rPr>
                <w:rFonts w:asciiTheme="majorHAnsi" w:hAnsiTheme="majorHAnsi" w:cs="Arial"/>
                <w:sz w:val="22"/>
                <w:szCs w:val="22"/>
              </w:rPr>
            </w:pPr>
            <w:r w:rsidRPr="00C63D2A">
              <w:rPr>
                <w:rFonts w:asciiTheme="majorHAnsi" w:hAnsiTheme="majorHAnsi" w:cs="Arial"/>
                <w:sz w:val="22"/>
                <w:szCs w:val="22"/>
              </w:rPr>
              <w:t xml:space="preserve">DATAS: </w:t>
            </w:r>
          </w:p>
          <w:p w14:paraId="0C2D7FE9" w14:textId="122154F4" w:rsidR="006D6FB5" w:rsidRPr="00C63D2A" w:rsidRDefault="006D6FB5" w:rsidP="00BA5D63">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Entrega: </w:t>
            </w:r>
            <w:r w:rsidR="00533A7B">
              <w:rPr>
                <w:rFonts w:asciiTheme="majorHAnsi" w:hAnsiTheme="majorHAnsi" w:cs="Arial"/>
                <w:sz w:val="22"/>
                <w:szCs w:val="22"/>
              </w:rPr>
              <w:t>22</w:t>
            </w:r>
            <w:r w:rsidRPr="00C63D2A">
              <w:rPr>
                <w:rFonts w:asciiTheme="majorHAnsi" w:hAnsiTheme="majorHAnsi" w:cs="Arial"/>
                <w:sz w:val="22"/>
                <w:szCs w:val="22"/>
              </w:rPr>
              <w:t>/08/2022 às 08:30</w:t>
            </w:r>
          </w:p>
          <w:p w14:paraId="4890D0A1" w14:textId="529C51C6" w:rsidR="006D6FB5" w:rsidRPr="00C63D2A" w:rsidRDefault="006D6FB5" w:rsidP="00BA5D63">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Abertura: </w:t>
            </w:r>
            <w:r w:rsidR="00533A7B">
              <w:rPr>
                <w:rFonts w:asciiTheme="majorHAnsi" w:hAnsiTheme="majorHAnsi" w:cs="Arial"/>
                <w:sz w:val="22"/>
                <w:szCs w:val="22"/>
              </w:rPr>
              <w:t>22</w:t>
            </w:r>
            <w:r w:rsidRPr="00C63D2A">
              <w:rPr>
                <w:rFonts w:asciiTheme="majorHAnsi" w:hAnsiTheme="majorHAnsi" w:cs="Arial"/>
                <w:sz w:val="22"/>
                <w:szCs w:val="22"/>
              </w:rPr>
              <w:t xml:space="preserve">/08/2022 às 08:30 </w:t>
            </w:r>
          </w:p>
          <w:p w14:paraId="76A09929" w14:textId="2D0781BB" w:rsidR="006D6FB5" w:rsidRPr="00C63D2A" w:rsidRDefault="006D6FB5" w:rsidP="00533A7B">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Prazo de execução: </w:t>
            </w:r>
            <w:r w:rsidR="00AF6880">
              <w:rPr>
                <w:rFonts w:asciiTheme="majorHAnsi" w:hAnsiTheme="majorHAnsi" w:cs="Arial"/>
                <w:sz w:val="22"/>
                <w:szCs w:val="22"/>
              </w:rPr>
              <w:t>12 meses.</w:t>
            </w:r>
          </w:p>
        </w:tc>
      </w:tr>
      <w:tr w:rsidR="006D6FB5" w:rsidRPr="00C63D2A" w14:paraId="13A39764" w14:textId="77777777" w:rsidTr="00BA5D63">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2323132E" w14:textId="77777777" w:rsidR="006D6FB5" w:rsidRPr="00C63D2A" w:rsidRDefault="006D6FB5" w:rsidP="00BA5D63">
            <w:pPr>
              <w:pStyle w:val="Default"/>
              <w:jc w:val="center"/>
              <w:rPr>
                <w:rFonts w:asciiTheme="majorHAnsi" w:hAnsiTheme="majorHAnsi" w:cs="Arial"/>
                <w:sz w:val="22"/>
                <w:szCs w:val="22"/>
              </w:rPr>
            </w:pPr>
            <w:r w:rsidRPr="00C63D2A">
              <w:rPr>
                <w:rFonts w:asciiTheme="majorHAnsi" w:hAnsiTheme="majorHAnsi" w:cs="Arial"/>
                <w:sz w:val="22"/>
                <w:szCs w:val="22"/>
              </w:rPr>
              <w:t>VALORES</w:t>
            </w:r>
          </w:p>
        </w:tc>
      </w:tr>
      <w:tr w:rsidR="006D6FB5" w:rsidRPr="00C63D2A" w14:paraId="31956908" w14:textId="77777777" w:rsidTr="00BA5D63">
        <w:trPr>
          <w:cantSplit/>
          <w:trHeight w:val="518"/>
        </w:trPr>
        <w:tc>
          <w:tcPr>
            <w:tcW w:w="4509" w:type="dxa"/>
            <w:tcBorders>
              <w:top w:val="single" w:sz="4" w:space="0" w:color="auto"/>
              <w:left w:val="single" w:sz="4" w:space="0" w:color="auto"/>
              <w:bottom w:val="single" w:sz="4" w:space="0" w:color="auto"/>
              <w:right w:val="single" w:sz="4" w:space="0" w:color="auto"/>
            </w:tcBorders>
            <w:vAlign w:val="center"/>
            <w:hideMark/>
          </w:tcPr>
          <w:p w14:paraId="05F39C57" w14:textId="77777777" w:rsidR="006D6FB5" w:rsidRPr="00C63D2A" w:rsidRDefault="006D6FB5" w:rsidP="00BA5D63">
            <w:pPr>
              <w:pStyle w:val="Default"/>
              <w:jc w:val="center"/>
              <w:rPr>
                <w:rFonts w:asciiTheme="majorHAnsi" w:hAnsiTheme="majorHAnsi" w:cs="Arial"/>
                <w:sz w:val="22"/>
                <w:szCs w:val="22"/>
              </w:rPr>
            </w:pPr>
            <w:r w:rsidRPr="00C63D2A">
              <w:rPr>
                <w:rFonts w:asciiTheme="majorHAnsi" w:hAnsiTheme="majorHAnsi" w:cs="Arial"/>
                <w:sz w:val="22"/>
                <w:szCs w:val="22"/>
              </w:rPr>
              <w:t>Valor Estimado da Obra</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6DC1743E" w14:textId="77777777" w:rsidR="006D6FB5" w:rsidRPr="00C63D2A" w:rsidRDefault="006D6FB5" w:rsidP="00BA5D63">
            <w:pPr>
              <w:pStyle w:val="Default"/>
              <w:jc w:val="center"/>
              <w:rPr>
                <w:rFonts w:asciiTheme="majorHAnsi" w:hAnsiTheme="majorHAnsi" w:cs="Arial"/>
                <w:sz w:val="22"/>
                <w:szCs w:val="22"/>
              </w:rPr>
            </w:pPr>
            <w:r w:rsidRPr="00C63D2A">
              <w:rPr>
                <w:rFonts w:asciiTheme="majorHAnsi" w:hAnsiTheme="majorHAnsi" w:cs="Arial"/>
                <w:sz w:val="22"/>
                <w:szCs w:val="22"/>
              </w:rPr>
              <w:t>Capital Social Igual ou Superior</w:t>
            </w:r>
          </w:p>
        </w:tc>
      </w:tr>
      <w:tr w:rsidR="006D6FB5" w:rsidRPr="00C63D2A" w14:paraId="7B864FB6" w14:textId="77777777" w:rsidTr="00BA5D63">
        <w:trPr>
          <w:cantSplit/>
          <w:trHeight w:val="124"/>
        </w:trPr>
        <w:tc>
          <w:tcPr>
            <w:tcW w:w="4509" w:type="dxa"/>
            <w:tcBorders>
              <w:top w:val="single" w:sz="4" w:space="0" w:color="auto"/>
              <w:left w:val="single" w:sz="4" w:space="0" w:color="auto"/>
              <w:bottom w:val="single" w:sz="4" w:space="0" w:color="auto"/>
              <w:right w:val="single" w:sz="4" w:space="0" w:color="auto"/>
            </w:tcBorders>
            <w:vAlign w:val="center"/>
            <w:hideMark/>
          </w:tcPr>
          <w:p w14:paraId="4BEB3125" w14:textId="08004B4A" w:rsidR="006D6FB5" w:rsidRPr="00C63D2A" w:rsidRDefault="00AF6880" w:rsidP="00D13E7C">
            <w:pPr>
              <w:pStyle w:val="Default"/>
              <w:jc w:val="center"/>
              <w:rPr>
                <w:rFonts w:asciiTheme="majorHAnsi" w:hAnsiTheme="majorHAnsi" w:cs="Arial"/>
                <w:sz w:val="22"/>
                <w:szCs w:val="22"/>
              </w:rPr>
            </w:pPr>
            <w:r w:rsidRPr="00AF6880">
              <w:rPr>
                <w:rFonts w:asciiTheme="majorHAnsi" w:hAnsiTheme="majorHAnsi" w:cs="Arial"/>
                <w:sz w:val="22"/>
                <w:szCs w:val="22"/>
              </w:rPr>
              <w:t>R$ 15.451.312,65</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18C93F19" w14:textId="77777777" w:rsidR="006D6FB5" w:rsidRPr="00C63D2A" w:rsidRDefault="006D6FB5" w:rsidP="00BA5D63">
            <w:pPr>
              <w:pStyle w:val="Default"/>
              <w:jc w:val="center"/>
              <w:rPr>
                <w:rFonts w:asciiTheme="majorHAnsi" w:hAnsiTheme="majorHAnsi" w:cs="Arial"/>
                <w:sz w:val="22"/>
                <w:szCs w:val="22"/>
              </w:rPr>
            </w:pPr>
            <w:r w:rsidRPr="00C63D2A">
              <w:rPr>
                <w:rFonts w:asciiTheme="majorHAnsi" w:hAnsiTheme="majorHAnsi" w:cs="Arial"/>
                <w:sz w:val="22"/>
                <w:szCs w:val="22"/>
              </w:rPr>
              <w:t>-</w:t>
            </w:r>
          </w:p>
        </w:tc>
      </w:tr>
      <w:tr w:rsidR="006D6FB5" w:rsidRPr="00B8313B" w14:paraId="61CB12A9" w14:textId="77777777" w:rsidTr="00BA5D63">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6A412F93" w14:textId="7A153602" w:rsidR="006D6FB5" w:rsidRPr="006D6FB5" w:rsidRDefault="006D6FB5" w:rsidP="00AF6880">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 xml:space="preserve">CAPACIDADE TÉCNICA: </w:t>
            </w:r>
            <w:r w:rsidR="00AF6880" w:rsidRPr="00C63D2A">
              <w:rPr>
                <w:rFonts w:asciiTheme="majorHAnsi" w:hAnsiTheme="majorHAnsi" w:cs="Arial"/>
                <w:sz w:val="22"/>
                <w:szCs w:val="22"/>
              </w:rPr>
              <w:t>conforme edital.</w:t>
            </w:r>
          </w:p>
        </w:tc>
      </w:tr>
      <w:tr w:rsidR="006D6FB5" w:rsidRPr="00C63D2A" w14:paraId="03EFB66C" w14:textId="77777777" w:rsidTr="00BA5D63">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19203721" w14:textId="1CA603D8" w:rsidR="006D6FB5" w:rsidRPr="00C63D2A" w:rsidRDefault="006D6FB5" w:rsidP="00AF6880">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 xml:space="preserve">CAPACIDADE OPERACIONAL: </w:t>
            </w:r>
            <w:r w:rsidR="00AF6880" w:rsidRPr="00C63D2A">
              <w:rPr>
                <w:rFonts w:asciiTheme="majorHAnsi" w:hAnsiTheme="majorHAnsi" w:cs="Arial"/>
                <w:sz w:val="22"/>
                <w:szCs w:val="22"/>
              </w:rPr>
              <w:t>conforme edital.</w:t>
            </w:r>
          </w:p>
        </w:tc>
      </w:tr>
      <w:tr w:rsidR="006D6FB5" w:rsidRPr="00C63D2A" w14:paraId="18D19746" w14:textId="77777777" w:rsidTr="00BA5D63">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1E360103" w14:textId="77777777" w:rsidR="006D6FB5" w:rsidRPr="00C63D2A" w:rsidRDefault="006D6FB5" w:rsidP="00BA5D63">
            <w:pPr>
              <w:jc w:val="both"/>
              <w:rPr>
                <w:rFonts w:asciiTheme="majorHAnsi" w:hAnsiTheme="majorHAnsi" w:cs="Arial"/>
                <w:sz w:val="22"/>
                <w:szCs w:val="22"/>
              </w:rPr>
            </w:pPr>
            <w:r w:rsidRPr="00C63D2A">
              <w:rPr>
                <w:rFonts w:asciiTheme="majorHAnsi" w:hAnsiTheme="majorHAnsi" w:cs="Arial"/>
                <w:sz w:val="22"/>
                <w:szCs w:val="22"/>
              </w:rPr>
              <w:t xml:space="preserve">ÍNDICES ECONÔMICOS: conforme edital. </w:t>
            </w:r>
          </w:p>
        </w:tc>
      </w:tr>
      <w:tr w:rsidR="006D6FB5" w:rsidRPr="00C63D2A" w14:paraId="512D511F" w14:textId="77777777" w:rsidTr="00BA5D63">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7BA8C275" w14:textId="630DDCD7" w:rsidR="006D6FB5" w:rsidRDefault="006D6FB5" w:rsidP="00533A7B">
            <w:pPr>
              <w:autoSpaceDE w:val="0"/>
              <w:autoSpaceDN w:val="0"/>
              <w:adjustRightInd w:val="0"/>
              <w:jc w:val="both"/>
              <w:rPr>
                <w:rFonts w:asciiTheme="majorHAnsi" w:hAnsiTheme="majorHAnsi"/>
              </w:rPr>
            </w:pPr>
            <w:r w:rsidRPr="00C63D2A">
              <w:rPr>
                <w:rFonts w:asciiTheme="majorHAnsi" w:hAnsiTheme="majorHAnsi" w:cs="Arial"/>
                <w:sz w:val="22"/>
                <w:szCs w:val="22"/>
              </w:rPr>
              <w:t xml:space="preserve">Obs.: </w:t>
            </w:r>
            <w:r w:rsidR="00533A7B" w:rsidRPr="00EE4E48">
              <w:rPr>
                <w:rFonts w:asciiTheme="majorHAnsi" w:hAnsiTheme="majorHAnsi"/>
              </w:rPr>
              <w:t xml:space="preserve">Mais informações e o caderno de licitação poderão ser obtidos, gratuitamente, através de download no endereço: </w:t>
            </w:r>
            <w:hyperlink r:id="rId9" w:history="1">
              <w:r w:rsidR="00533A7B" w:rsidRPr="0041676C">
                <w:rPr>
                  <w:rStyle w:val="Hyperlink"/>
                  <w:rFonts w:asciiTheme="majorHAnsi" w:hAnsiTheme="majorHAnsi"/>
                </w:rPr>
                <w:t>www.copasa.com.br</w:t>
              </w:r>
            </w:hyperlink>
            <w:r w:rsidR="00533A7B">
              <w:rPr>
                <w:rFonts w:asciiTheme="majorHAnsi" w:hAnsiTheme="majorHAnsi"/>
              </w:rPr>
              <w:t xml:space="preserve"> </w:t>
            </w:r>
            <w:r w:rsidR="00533A7B" w:rsidRPr="00EE4E48">
              <w:rPr>
                <w:rFonts w:asciiTheme="majorHAnsi" w:hAnsiTheme="majorHAnsi"/>
              </w:rPr>
              <w:t>(link: licitações e contratos/licitações, pesquisar pelo número da licitaçã</w:t>
            </w:r>
            <w:r w:rsidR="00533A7B">
              <w:rPr>
                <w:rFonts w:asciiTheme="majorHAnsi" w:hAnsiTheme="majorHAnsi"/>
              </w:rPr>
              <w:t>o), a partir do dia 21/07/2022.</w:t>
            </w:r>
          </w:p>
          <w:p w14:paraId="20F77AC3" w14:textId="40E3179E" w:rsidR="00DC6BD4" w:rsidRPr="00C63D2A" w:rsidRDefault="00DC6BD4" w:rsidP="00533A7B">
            <w:pPr>
              <w:autoSpaceDE w:val="0"/>
              <w:autoSpaceDN w:val="0"/>
              <w:adjustRightInd w:val="0"/>
              <w:jc w:val="both"/>
              <w:rPr>
                <w:rFonts w:asciiTheme="majorHAnsi" w:hAnsiTheme="majorHAnsi"/>
              </w:rPr>
            </w:pPr>
            <w:hyperlink r:id="rId10" w:history="1">
              <w:r w:rsidRPr="0041676C">
                <w:rPr>
                  <w:rStyle w:val="Hyperlink"/>
                  <w:rFonts w:asciiTheme="majorHAnsi" w:hAnsiTheme="majorHAnsi"/>
                </w:rPr>
                <w:t>https://www2.copasa.com.br/PortalComprasPrd/#/pesquisaDetalhes/2648E00C00261EED82870905B521A18C</w:t>
              </w:r>
            </w:hyperlink>
            <w:r>
              <w:rPr>
                <w:rFonts w:asciiTheme="majorHAnsi" w:hAnsiTheme="majorHAnsi"/>
              </w:rPr>
              <w:t xml:space="preserve"> </w:t>
            </w:r>
          </w:p>
        </w:tc>
      </w:tr>
    </w:tbl>
    <w:p w14:paraId="73EB2210" w14:textId="77777777" w:rsidR="006D6FB5" w:rsidRDefault="006D6FB5" w:rsidP="006E752A">
      <w:pPr>
        <w:autoSpaceDE w:val="0"/>
        <w:autoSpaceDN w:val="0"/>
        <w:adjustRightInd w:val="0"/>
        <w:jc w:val="both"/>
        <w:rPr>
          <w:rFonts w:asciiTheme="majorHAnsi" w:hAnsiTheme="majorHAnsi"/>
        </w:rPr>
      </w:pPr>
    </w:p>
    <w:p w14:paraId="01615E57" w14:textId="77777777" w:rsidR="00533A7B" w:rsidRDefault="00533A7B"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7"/>
        <w:gridCol w:w="1301"/>
        <w:gridCol w:w="4830"/>
      </w:tblGrid>
      <w:tr w:rsidR="006E7715" w:rsidRPr="00C63D2A" w14:paraId="09C12711" w14:textId="77777777" w:rsidTr="00BA5D63">
        <w:trPr>
          <w:cantSplit/>
          <w:trHeight w:val="604"/>
        </w:trPr>
        <w:tc>
          <w:tcPr>
            <w:tcW w:w="6185" w:type="dxa"/>
            <w:gridSpan w:val="2"/>
            <w:tcBorders>
              <w:top w:val="single" w:sz="4" w:space="0" w:color="auto"/>
              <w:left w:val="single" w:sz="4" w:space="0" w:color="auto"/>
              <w:bottom w:val="single" w:sz="4" w:space="0" w:color="auto"/>
              <w:right w:val="single" w:sz="4" w:space="0" w:color="auto"/>
            </w:tcBorders>
            <w:vAlign w:val="center"/>
            <w:hideMark/>
          </w:tcPr>
          <w:p w14:paraId="723D80F9" w14:textId="77777777" w:rsidR="006E7715" w:rsidRPr="00C63D2A" w:rsidRDefault="006E7715" w:rsidP="00BA5D63">
            <w:pPr>
              <w:rPr>
                <w:rFonts w:asciiTheme="majorHAnsi" w:hAnsiTheme="majorHAnsi" w:cs="Arial"/>
                <w:bCs/>
                <w:sz w:val="22"/>
                <w:szCs w:val="22"/>
              </w:rPr>
            </w:pPr>
            <w:r w:rsidRPr="00C63D2A">
              <w:rPr>
                <w:rFonts w:asciiTheme="majorHAnsi" w:hAnsiTheme="majorHAnsi" w:cs="Arial"/>
                <w:bCs/>
                <w:sz w:val="22"/>
                <w:szCs w:val="22"/>
              </w:rPr>
              <w:t xml:space="preserve">ÓRGÃO LICITANTE: </w:t>
            </w:r>
            <w:r w:rsidRPr="00C63D2A">
              <w:rPr>
                <w:rFonts w:asciiTheme="majorHAnsi" w:hAnsiTheme="majorHAnsi"/>
                <w:b/>
                <w:bCs/>
                <w:sz w:val="22"/>
                <w:szCs w:val="22"/>
              </w:rPr>
              <w:t>COPASA-MG</w:t>
            </w:r>
          </w:p>
        </w:tc>
        <w:tc>
          <w:tcPr>
            <w:tcW w:w="4583" w:type="dxa"/>
            <w:tcBorders>
              <w:top w:val="single" w:sz="4" w:space="0" w:color="auto"/>
              <w:left w:val="single" w:sz="4" w:space="0" w:color="auto"/>
              <w:bottom w:val="single" w:sz="4" w:space="0" w:color="auto"/>
              <w:right w:val="single" w:sz="4" w:space="0" w:color="auto"/>
            </w:tcBorders>
            <w:vAlign w:val="center"/>
            <w:hideMark/>
          </w:tcPr>
          <w:p w14:paraId="3C89B3BD" w14:textId="081555B0" w:rsidR="006E7715" w:rsidRPr="00C63D2A" w:rsidRDefault="006E7715" w:rsidP="00BA5D63">
            <w:pPr>
              <w:jc w:val="both"/>
              <w:rPr>
                <w:rFonts w:asciiTheme="majorHAnsi" w:hAnsiTheme="majorHAnsi"/>
                <w:b/>
                <w:bCs/>
                <w:sz w:val="22"/>
                <w:szCs w:val="22"/>
              </w:rPr>
            </w:pPr>
            <w:r w:rsidRPr="00C63D2A">
              <w:rPr>
                <w:rFonts w:asciiTheme="majorHAnsi" w:hAnsiTheme="majorHAnsi" w:cs="Arial"/>
                <w:sz w:val="22"/>
                <w:szCs w:val="22"/>
              </w:rPr>
              <w:t xml:space="preserve">EDITAL: </w:t>
            </w:r>
            <w:r w:rsidRPr="00C63D2A">
              <w:rPr>
                <w:rFonts w:asciiTheme="majorHAnsi" w:hAnsiTheme="majorHAnsi" w:cs="Arial"/>
                <w:b/>
                <w:sz w:val="22"/>
                <w:szCs w:val="22"/>
              </w:rPr>
              <w:t>LICITAÇÃO Nº CPLI.</w:t>
            </w:r>
            <w:r w:rsidRPr="00C63D2A">
              <w:rPr>
                <w:rFonts w:asciiTheme="majorHAnsi" w:hAnsiTheme="majorHAnsi"/>
              </w:rPr>
              <w:t xml:space="preserve"> </w:t>
            </w:r>
            <w:r w:rsidR="00533A7B" w:rsidRPr="00533A7B">
              <w:rPr>
                <w:rFonts w:asciiTheme="majorHAnsi" w:hAnsiTheme="majorHAnsi" w:cs="Arial"/>
                <w:b/>
                <w:sz w:val="22"/>
                <w:szCs w:val="22"/>
              </w:rPr>
              <w:t>1120220088</w:t>
            </w:r>
          </w:p>
        </w:tc>
      </w:tr>
      <w:tr w:rsidR="006E7715" w:rsidRPr="00C63D2A" w14:paraId="46333B71" w14:textId="77777777" w:rsidTr="00BA5D63">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52045CA4" w14:textId="77777777" w:rsidR="006E7715" w:rsidRPr="00C63D2A" w:rsidRDefault="006E7715" w:rsidP="00BA5D63">
            <w:pPr>
              <w:pStyle w:val="Default"/>
              <w:jc w:val="both"/>
              <w:rPr>
                <w:rFonts w:asciiTheme="majorHAnsi" w:hAnsiTheme="majorHAnsi" w:cs="Arial"/>
                <w:sz w:val="22"/>
                <w:szCs w:val="22"/>
              </w:rPr>
            </w:pPr>
            <w:r w:rsidRPr="00C63D2A">
              <w:rPr>
                <w:rFonts w:asciiTheme="majorHAnsi" w:hAnsiTheme="majorHAnsi" w:cs="Arial"/>
                <w:sz w:val="22"/>
                <w:szCs w:val="22"/>
              </w:rPr>
              <w:t>Endereço: Rua Carangola, 606, térreo, bairro Santo Antônio, Belo Horizonte/MG.</w:t>
            </w:r>
          </w:p>
          <w:p w14:paraId="0C62D287" w14:textId="77777777" w:rsidR="006E7715" w:rsidRPr="00C63D2A" w:rsidRDefault="006E7715" w:rsidP="00BA5D63">
            <w:pPr>
              <w:pStyle w:val="Default"/>
              <w:jc w:val="both"/>
              <w:rPr>
                <w:rFonts w:asciiTheme="majorHAnsi" w:hAnsiTheme="majorHAnsi" w:cs="Arial"/>
                <w:sz w:val="22"/>
                <w:szCs w:val="22"/>
              </w:rPr>
            </w:pPr>
            <w:r w:rsidRPr="00C63D2A">
              <w:rPr>
                <w:rFonts w:asciiTheme="majorHAnsi" w:hAnsiTheme="majorHAnsi" w:cs="Arial"/>
                <w:sz w:val="22"/>
                <w:szCs w:val="22"/>
              </w:rPr>
              <w:t xml:space="preserve">Informações: Telefone: (31) 3250-1618/1619. Fax: (31) 3250-1670/1317. E-mail: </w:t>
            </w:r>
          </w:p>
        </w:tc>
      </w:tr>
      <w:tr w:rsidR="006E7715" w:rsidRPr="00C63D2A" w14:paraId="3E01E342" w14:textId="77777777" w:rsidTr="00BA5D63">
        <w:trPr>
          <w:cantSplit/>
          <w:trHeight w:val="1030"/>
        </w:trPr>
        <w:tc>
          <w:tcPr>
            <w:tcW w:w="6185" w:type="dxa"/>
            <w:gridSpan w:val="2"/>
            <w:tcBorders>
              <w:top w:val="single" w:sz="4" w:space="0" w:color="auto"/>
              <w:left w:val="single" w:sz="4" w:space="0" w:color="auto"/>
              <w:bottom w:val="single" w:sz="4" w:space="0" w:color="auto"/>
              <w:right w:val="single" w:sz="4" w:space="0" w:color="auto"/>
            </w:tcBorders>
            <w:hideMark/>
          </w:tcPr>
          <w:p w14:paraId="367C32F2" w14:textId="47DE2D58" w:rsidR="006E7715" w:rsidRPr="00533A7B" w:rsidRDefault="006E7715" w:rsidP="00533A7B">
            <w:pPr>
              <w:autoSpaceDE w:val="0"/>
              <w:autoSpaceDN w:val="0"/>
              <w:adjustRightInd w:val="0"/>
              <w:jc w:val="both"/>
              <w:rPr>
                <w:rFonts w:asciiTheme="majorHAnsi" w:hAnsiTheme="majorHAnsi"/>
              </w:rPr>
            </w:pPr>
            <w:r w:rsidRPr="00C63D2A">
              <w:rPr>
                <w:rFonts w:asciiTheme="majorHAnsi" w:hAnsiTheme="majorHAnsi" w:cs="Arial"/>
                <w:sz w:val="22"/>
                <w:szCs w:val="22"/>
              </w:rPr>
              <w:t>OBJETO:</w:t>
            </w:r>
            <w:r w:rsidRPr="00C63D2A">
              <w:rPr>
                <w:rFonts w:asciiTheme="majorHAnsi" w:hAnsiTheme="majorHAnsi"/>
                <w:sz w:val="22"/>
                <w:szCs w:val="22"/>
              </w:rPr>
              <w:t xml:space="preserve"> </w:t>
            </w:r>
            <w:r w:rsidR="00533A7B" w:rsidRPr="00EE4E48">
              <w:rPr>
                <w:rFonts w:asciiTheme="majorHAnsi" w:hAnsiTheme="majorHAnsi"/>
              </w:rPr>
              <w:t>prestação de serviços de confirmação e retirada de fraudes em hi</w:t>
            </w:r>
            <w:r w:rsidR="00533A7B">
              <w:rPr>
                <w:rFonts w:asciiTheme="majorHAnsi" w:hAnsiTheme="majorHAnsi"/>
              </w:rPr>
              <w:t>drômetros, tamponamentos, confi</w:t>
            </w:r>
            <w:r w:rsidR="00533A7B" w:rsidRPr="00EE4E48">
              <w:rPr>
                <w:rFonts w:asciiTheme="majorHAnsi" w:hAnsiTheme="majorHAnsi"/>
              </w:rPr>
              <w:t xml:space="preserve">rmação e retirada de ligações clandestinas (ramais e cavaletes) e pesquisa e correção de vazamentos não aflorados, para a redução das perdas de água, no âmbito dos Núcleos operacionais da </w:t>
            </w:r>
            <w:r w:rsidR="00533A7B" w:rsidRPr="00EE4E48">
              <w:rPr>
                <w:rFonts w:asciiTheme="majorHAnsi" w:hAnsiTheme="majorHAnsi"/>
              </w:rPr>
              <w:t>COPANOR</w:t>
            </w:r>
            <w:r w:rsidR="00533A7B" w:rsidRPr="00EE4E48">
              <w:rPr>
                <w:rFonts w:asciiTheme="majorHAnsi" w:hAnsiTheme="majorHAnsi"/>
              </w:rPr>
              <w:t>. Dia: 16/08/2022 às 14:30 horas - Local: rua Carangola, 606 - Térreo - Bairro San</w:t>
            </w:r>
            <w:r w:rsidR="00533A7B">
              <w:rPr>
                <w:rFonts w:asciiTheme="majorHAnsi" w:hAnsiTheme="majorHAnsi"/>
              </w:rPr>
              <w:t>to Antônio - Belo Horizonte/MG.</w:t>
            </w:r>
            <w:r w:rsidR="00533A7B" w:rsidRPr="00EE4E48">
              <w:rPr>
                <w:rFonts w:asciiTheme="majorHAnsi" w:hAnsiTheme="majorHAnsi"/>
              </w:rPr>
              <w:t xml:space="preserve"> </w:t>
            </w:r>
          </w:p>
        </w:tc>
        <w:tc>
          <w:tcPr>
            <w:tcW w:w="4583" w:type="dxa"/>
            <w:tcBorders>
              <w:top w:val="single" w:sz="4" w:space="0" w:color="auto"/>
              <w:left w:val="single" w:sz="4" w:space="0" w:color="auto"/>
              <w:bottom w:val="single" w:sz="4" w:space="0" w:color="auto"/>
              <w:right w:val="single" w:sz="4" w:space="0" w:color="auto"/>
            </w:tcBorders>
            <w:vAlign w:val="center"/>
            <w:hideMark/>
          </w:tcPr>
          <w:p w14:paraId="55BB4009" w14:textId="77777777" w:rsidR="006E7715" w:rsidRPr="00C63D2A" w:rsidRDefault="006E7715" w:rsidP="00BA5D63">
            <w:pPr>
              <w:pStyle w:val="Default"/>
              <w:jc w:val="both"/>
              <w:rPr>
                <w:rFonts w:asciiTheme="majorHAnsi" w:hAnsiTheme="majorHAnsi" w:cs="Arial"/>
                <w:sz w:val="22"/>
                <w:szCs w:val="22"/>
              </w:rPr>
            </w:pPr>
            <w:r w:rsidRPr="00C63D2A">
              <w:rPr>
                <w:rFonts w:asciiTheme="majorHAnsi" w:hAnsiTheme="majorHAnsi" w:cs="Arial"/>
                <w:sz w:val="22"/>
                <w:szCs w:val="22"/>
              </w:rPr>
              <w:t xml:space="preserve">DATAS: </w:t>
            </w:r>
          </w:p>
          <w:p w14:paraId="0B94761C" w14:textId="7B63E26F" w:rsidR="006E7715" w:rsidRPr="00C63D2A" w:rsidRDefault="006E7715" w:rsidP="00BA5D63">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Entrega: </w:t>
            </w:r>
            <w:r w:rsidR="00533A7B">
              <w:rPr>
                <w:rFonts w:asciiTheme="majorHAnsi" w:hAnsiTheme="majorHAnsi" w:cs="Arial"/>
                <w:sz w:val="22"/>
                <w:szCs w:val="22"/>
              </w:rPr>
              <w:t>16</w:t>
            </w:r>
            <w:r w:rsidRPr="00C63D2A">
              <w:rPr>
                <w:rFonts w:asciiTheme="majorHAnsi" w:hAnsiTheme="majorHAnsi" w:cs="Arial"/>
                <w:sz w:val="22"/>
                <w:szCs w:val="22"/>
              </w:rPr>
              <w:t xml:space="preserve">/08/2022 às </w:t>
            </w:r>
            <w:r w:rsidR="00533A7B">
              <w:rPr>
                <w:rFonts w:asciiTheme="majorHAnsi" w:hAnsiTheme="majorHAnsi" w:cs="Arial"/>
                <w:sz w:val="22"/>
                <w:szCs w:val="22"/>
              </w:rPr>
              <w:t>14</w:t>
            </w:r>
            <w:r w:rsidRPr="00C63D2A">
              <w:rPr>
                <w:rFonts w:asciiTheme="majorHAnsi" w:hAnsiTheme="majorHAnsi" w:cs="Arial"/>
                <w:sz w:val="22"/>
                <w:szCs w:val="22"/>
              </w:rPr>
              <w:t>:30</w:t>
            </w:r>
          </w:p>
          <w:p w14:paraId="5983C5AB" w14:textId="17378461" w:rsidR="006E7715" w:rsidRPr="00C63D2A" w:rsidRDefault="006E7715" w:rsidP="00BA5D63">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Abertura: </w:t>
            </w:r>
            <w:r w:rsidR="00533A7B">
              <w:rPr>
                <w:rFonts w:asciiTheme="majorHAnsi" w:hAnsiTheme="majorHAnsi" w:cs="Arial"/>
                <w:sz w:val="22"/>
                <w:szCs w:val="22"/>
              </w:rPr>
              <w:t>16</w:t>
            </w:r>
            <w:r w:rsidRPr="00C63D2A">
              <w:rPr>
                <w:rFonts w:asciiTheme="majorHAnsi" w:hAnsiTheme="majorHAnsi" w:cs="Arial"/>
                <w:sz w:val="22"/>
                <w:szCs w:val="22"/>
              </w:rPr>
              <w:t xml:space="preserve">/08/2022 às </w:t>
            </w:r>
            <w:r w:rsidR="00533A7B">
              <w:rPr>
                <w:rFonts w:asciiTheme="majorHAnsi" w:hAnsiTheme="majorHAnsi" w:cs="Arial"/>
                <w:sz w:val="22"/>
                <w:szCs w:val="22"/>
              </w:rPr>
              <w:t>14</w:t>
            </w:r>
            <w:r w:rsidRPr="00C63D2A">
              <w:rPr>
                <w:rFonts w:asciiTheme="majorHAnsi" w:hAnsiTheme="majorHAnsi" w:cs="Arial"/>
                <w:sz w:val="22"/>
                <w:szCs w:val="22"/>
              </w:rPr>
              <w:t xml:space="preserve">:30 </w:t>
            </w:r>
          </w:p>
          <w:p w14:paraId="2F43257C" w14:textId="55814E23" w:rsidR="00492E95" w:rsidRPr="00492E95" w:rsidRDefault="006E7715" w:rsidP="00492E95">
            <w:pPr>
              <w:pStyle w:val="Default"/>
              <w:numPr>
                <w:ilvl w:val="0"/>
                <w:numId w:val="14"/>
              </w:numPr>
              <w:jc w:val="both"/>
              <w:rPr>
                <w:rFonts w:asciiTheme="majorHAnsi" w:hAnsiTheme="majorHAnsi" w:cs="Arial"/>
                <w:sz w:val="22"/>
                <w:szCs w:val="22"/>
              </w:rPr>
            </w:pPr>
            <w:r w:rsidRPr="00C63D2A">
              <w:rPr>
                <w:rFonts w:asciiTheme="majorHAnsi" w:hAnsiTheme="majorHAnsi" w:cs="Arial"/>
                <w:sz w:val="22"/>
                <w:szCs w:val="22"/>
              </w:rPr>
              <w:t xml:space="preserve">Prazo de execução: </w:t>
            </w:r>
            <w:r w:rsidR="00492E95">
              <w:rPr>
                <w:rFonts w:asciiTheme="majorHAnsi" w:hAnsiTheme="majorHAnsi" w:cs="Arial"/>
                <w:sz w:val="22"/>
                <w:szCs w:val="22"/>
              </w:rPr>
              <w:t>24 meses.</w:t>
            </w:r>
            <w:r w:rsidR="00F210A9">
              <w:rPr>
                <w:rFonts w:asciiTheme="majorHAnsi" w:hAnsiTheme="majorHAnsi" w:cs="Arial"/>
                <w:sz w:val="22"/>
                <w:szCs w:val="22"/>
              </w:rPr>
              <w:t xml:space="preserve"> </w:t>
            </w:r>
          </w:p>
        </w:tc>
      </w:tr>
      <w:tr w:rsidR="006E7715" w:rsidRPr="00C63D2A" w14:paraId="43558A2F" w14:textId="77777777" w:rsidTr="00BA5D63">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69783351" w14:textId="4BA2C0E6" w:rsidR="006E7715" w:rsidRPr="00C63D2A" w:rsidRDefault="006E7715" w:rsidP="00BA5D63">
            <w:pPr>
              <w:pStyle w:val="Default"/>
              <w:jc w:val="center"/>
              <w:rPr>
                <w:rFonts w:asciiTheme="majorHAnsi" w:hAnsiTheme="majorHAnsi" w:cs="Arial"/>
                <w:sz w:val="22"/>
                <w:szCs w:val="22"/>
              </w:rPr>
            </w:pPr>
            <w:r w:rsidRPr="00C63D2A">
              <w:rPr>
                <w:rFonts w:asciiTheme="majorHAnsi" w:hAnsiTheme="majorHAnsi" w:cs="Arial"/>
                <w:sz w:val="22"/>
                <w:szCs w:val="22"/>
              </w:rPr>
              <w:t>VALORES</w:t>
            </w:r>
          </w:p>
        </w:tc>
      </w:tr>
      <w:tr w:rsidR="006E7715" w:rsidRPr="00C63D2A" w14:paraId="2EC6B0F3" w14:textId="77777777" w:rsidTr="00BA5D63">
        <w:trPr>
          <w:cantSplit/>
          <w:trHeight w:val="518"/>
        </w:trPr>
        <w:tc>
          <w:tcPr>
            <w:tcW w:w="4509" w:type="dxa"/>
            <w:tcBorders>
              <w:top w:val="single" w:sz="4" w:space="0" w:color="auto"/>
              <w:left w:val="single" w:sz="4" w:space="0" w:color="auto"/>
              <w:bottom w:val="single" w:sz="4" w:space="0" w:color="auto"/>
              <w:right w:val="single" w:sz="4" w:space="0" w:color="auto"/>
            </w:tcBorders>
            <w:vAlign w:val="center"/>
            <w:hideMark/>
          </w:tcPr>
          <w:p w14:paraId="43A30C29" w14:textId="77777777" w:rsidR="006E7715" w:rsidRPr="00C63D2A" w:rsidRDefault="006E7715" w:rsidP="00BA5D63">
            <w:pPr>
              <w:pStyle w:val="Default"/>
              <w:jc w:val="center"/>
              <w:rPr>
                <w:rFonts w:asciiTheme="majorHAnsi" w:hAnsiTheme="majorHAnsi" w:cs="Arial"/>
                <w:sz w:val="22"/>
                <w:szCs w:val="22"/>
              </w:rPr>
            </w:pPr>
            <w:r w:rsidRPr="00C63D2A">
              <w:rPr>
                <w:rFonts w:asciiTheme="majorHAnsi" w:hAnsiTheme="majorHAnsi" w:cs="Arial"/>
                <w:sz w:val="22"/>
                <w:szCs w:val="22"/>
              </w:rPr>
              <w:t>Valor Estimado da Obra</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611647A0" w14:textId="77777777" w:rsidR="006E7715" w:rsidRPr="00C63D2A" w:rsidRDefault="006E7715" w:rsidP="00BA5D63">
            <w:pPr>
              <w:pStyle w:val="Default"/>
              <w:jc w:val="center"/>
              <w:rPr>
                <w:rFonts w:asciiTheme="majorHAnsi" w:hAnsiTheme="majorHAnsi" w:cs="Arial"/>
                <w:sz w:val="22"/>
                <w:szCs w:val="22"/>
              </w:rPr>
            </w:pPr>
            <w:r w:rsidRPr="00C63D2A">
              <w:rPr>
                <w:rFonts w:asciiTheme="majorHAnsi" w:hAnsiTheme="majorHAnsi" w:cs="Arial"/>
                <w:sz w:val="22"/>
                <w:szCs w:val="22"/>
              </w:rPr>
              <w:t>Capital Social Igual ou Superior</w:t>
            </w:r>
          </w:p>
        </w:tc>
      </w:tr>
      <w:tr w:rsidR="006E7715" w:rsidRPr="00C63D2A" w14:paraId="1D5F7F17" w14:textId="77777777" w:rsidTr="00BA5D63">
        <w:trPr>
          <w:cantSplit/>
          <w:trHeight w:val="124"/>
        </w:trPr>
        <w:tc>
          <w:tcPr>
            <w:tcW w:w="4509" w:type="dxa"/>
            <w:tcBorders>
              <w:top w:val="single" w:sz="4" w:space="0" w:color="auto"/>
              <w:left w:val="single" w:sz="4" w:space="0" w:color="auto"/>
              <w:bottom w:val="single" w:sz="4" w:space="0" w:color="auto"/>
              <w:right w:val="single" w:sz="4" w:space="0" w:color="auto"/>
            </w:tcBorders>
            <w:vAlign w:val="center"/>
            <w:hideMark/>
          </w:tcPr>
          <w:p w14:paraId="177F1C5E" w14:textId="68B6437A" w:rsidR="006E7715" w:rsidRPr="00C63D2A" w:rsidRDefault="00492E95" w:rsidP="00BA5D63">
            <w:pPr>
              <w:pStyle w:val="Default"/>
              <w:jc w:val="center"/>
              <w:rPr>
                <w:rFonts w:asciiTheme="majorHAnsi" w:hAnsiTheme="majorHAnsi" w:cs="Arial"/>
                <w:sz w:val="22"/>
                <w:szCs w:val="22"/>
              </w:rPr>
            </w:pPr>
            <w:r w:rsidRPr="00492E95">
              <w:rPr>
                <w:rFonts w:asciiTheme="majorHAnsi" w:hAnsiTheme="majorHAnsi" w:cs="Arial"/>
                <w:sz w:val="22"/>
                <w:szCs w:val="22"/>
              </w:rPr>
              <w:t>R$ 1.659.891,72</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026FFD92" w14:textId="77777777" w:rsidR="006E7715" w:rsidRPr="00C63D2A" w:rsidRDefault="006E7715" w:rsidP="00BA5D63">
            <w:pPr>
              <w:pStyle w:val="Default"/>
              <w:jc w:val="center"/>
              <w:rPr>
                <w:rFonts w:asciiTheme="majorHAnsi" w:hAnsiTheme="majorHAnsi" w:cs="Arial"/>
                <w:sz w:val="22"/>
                <w:szCs w:val="22"/>
              </w:rPr>
            </w:pPr>
            <w:r w:rsidRPr="00C63D2A">
              <w:rPr>
                <w:rFonts w:asciiTheme="majorHAnsi" w:hAnsiTheme="majorHAnsi" w:cs="Arial"/>
                <w:sz w:val="22"/>
                <w:szCs w:val="22"/>
              </w:rPr>
              <w:t>-</w:t>
            </w:r>
          </w:p>
        </w:tc>
      </w:tr>
      <w:tr w:rsidR="006E7715" w:rsidRPr="006D6FB5" w14:paraId="6F9ADBCE" w14:textId="77777777" w:rsidTr="00BA5D63">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739B5FE9" w14:textId="77777777" w:rsidR="006E7715" w:rsidRPr="00C63D2A" w:rsidRDefault="006E7715" w:rsidP="00BA5D63">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 xml:space="preserve">CAPACIDADE TÉCNICA: </w:t>
            </w:r>
          </w:p>
          <w:p w14:paraId="2ABB5439" w14:textId="4DD471E3" w:rsidR="006E7715" w:rsidRPr="006D6FB5" w:rsidRDefault="00DC6BD4" w:rsidP="00DC6BD4">
            <w:pPr>
              <w:autoSpaceDE w:val="0"/>
              <w:autoSpaceDN w:val="0"/>
              <w:adjustRightInd w:val="0"/>
              <w:jc w:val="both"/>
              <w:rPr>
                <w:rFonts w:asciiTheme="majorHAnsi" w:hAnsiTheme="majorHAnsi" w:cs="Arial"/>
                <w:sz w:val="22"/>
                <w:szCs w:val="22"/>
              </w:rPr>
            </w:pPr>
            <w:r w:rsidRPr="00DC6BD4">
              <w:rPr>
                <w:rFonts w:asciiTheme="majorHAnsi" w:hAnsiTheme="majorHAnsi" w:cs="Arial"/>
                <w:sz w:val="22"/>
                <w:szCs w:val="22"/>
              </w:rPr>
              <w:t>a) Tubulação com diâmetro nominal (DN) igual ou superior a 50</w:t>
            </w:r>
            <w:r>
              <w:rPr>
                <w:rFonts w:asciiTheme="majorHAnsi" w:hAnsiTheme="majorHAnsi" w:cs="Arial"/>
                <w:sz w:val="22"/>
                <w:szCs w:val="22"/>
              </w:rPr>
              <w:t xml:space="preserve"> </w:t>
            </w:r>
            <w:r w:rsidRPr="00DC6BD4">
              <w:rPr>
                <w:rFonts w:asciiTheme="majorHAnsi" w:hAnsiTheme="majorHAnsi" w:cs="Arial"/>
                <w:sz w:val="22"/>
                <w:szCs w:val="22"/>
              </w:rPr>
              <w:t>(cinquenta) mm;</w:t>
            </w:r>
          </w:p>
        </w:tc>
      </w:tr>
      <w:tr w:rsidR="006E7715" w:rsidRPr="00C63D2A" w14:paraId="1497E3DE" w14:textId="77777777" w:rsidTr="00BA5D63">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22EF6A85" w14:textId="77777777" w:rsidR="006E7715" w:rsidRPr="00C63D2A" w:rsidRDefault="006E7715" w:rsidP="00BA5D63">
            <w:pPr>
              <w:autoSpaceDE w:val="0"/>
              <w:autoSpaceDN w:val="0"/>
              <w:adjustRightInd w:val="0"/>
              <w:jc w:val="both"/>
              <w:rPr>
                <w:rFonts w:asciiTheme="majorHAnsi" w:hAnsiTheme="majorHAnsi" w:cs="Arial"/>
                <w:sz w:val="22"/>
                <w:szCs w:val="22"/>
              </w:rPr>
            </w:pPr>
            <w:r w:rsidRPr="00C63D2A">
              <w:rPr>
                <w:rFonts w:asciiTheme="majorHAnsi" w:hAnsiTheme="majorHAnsi" w:cs="Arial"/>
                <w:sz w:val="22"/>
                <w:szCs w:val="22"/>
              </w:rPr>
              <w:t xml:space="preserve">CAPACIDADE OPERACIONAL: </w:t>
            </w:r>
          </w:p>
          <w:p w14:paraId="3E986432" w14:textId="2787D390" w:rsidR="00DC6BD4" w:rsidRPr="00DC6BD4" w:rsidRDefault="00DC6BD4" w:rsidP="00DC6BD4">
            <w:pPr>
              <w:autoSpaceDE w:val="0"/>
              <w:autoSpaceDN w:val="0"/>
              <w:adjustRightInd w:val="0"/>
              <w:jc w:val="both"/>
              <w:rPr>
                <w:rFonts w:asciiTheme="majorHAnsi" w:hAnsiTheme="majorHAnsi" w:cs="Arial"/>
                <w:sz w:val="22"/>
                <w:szCs w:val="22"/>
              </w:rPr>
            </w:pPr>
            <w:r w:rsidRPr="00DC6BD4">
              <w:rPr>
                <w:rFonts w:asciiTheme="majorHAnsi" w:hAnsiTheme="majorHAnsi" w:cs="Arial"/>
                <w:sz w:val="22"/>
                <w:szCs w:val="22"/>
              </w:rPr>
              <w:t>a) Tubulação com diâmetro nominal (DN) igual ou superior a 50</w:t>
            </w:r>
            <w:r>
              <w:rPr>
                <w:rFonts w:asciiTheme="majorHAnsi" w:hAnsiTheme="majorHAnsi" w:cs="Arial"/>
                <w:sz w:val="22"/>
                <w:szCs w:val="22"/>
              </w:rPr>
              <w:t xml:space="preserve"> </w:t>
            </w:r>
            <w:r w:rsidRPr="00DC6BD4">
              <w:rPr>
                <w:rFonts w:asciiTheme="majorHAnsi" w:hAnsiTheme="majorHAnsi" w:cs="Arial"/>
                <w:sz w:val="22"/>
                <w:szCs w:val="22"/>
              </w:rPr>
              <w:t>(cinquenta) mm e com extensão igual ou superior a 500</w:t>
            </w:r>
            <w:r w:rsidR="00492E95">
              <w:rPr>
                <w:rFonts w:asciiTheme="majorHAnsi" w:hAnsiTheme="majorHAnsi" w:cs="Arial"/>
                <w:sz w:val="22"/>
                <w:szCs w:val="22"/>
              </w:rPr>
              <w:t xml:space="preserve"> </w:t>
            </w:r>
            <w:r w:rsidRPr="00DC6BD4">
              <w:rPr>
                <w:rFonts w:asciiTheme="majorHAnsi" w:hAnsiTheme="majorHAnsi" w:cs="Arial"/>
                <w:sz w:val="22"/>
                <w:szCs w:val="22"/>
              </w:rPr>
              <w:t>(quinhentos) m;</w:t>
            </w:r>
          </w:p>
          <w:p w14:paraId="4F082391" w14:textId="633C74C7" w:rsidR="00DC6BD4" w:rsidRPr="00DC6BD4" w:rsidRDefault="00DC6BD4" w:rsidP="00DC6BD4">
            <w:pPr>
              <w:autoSpaceDE w:val="0"/>
              <w:autoSpaceDN w:val="0"/>
              <w:adjustRightInd w:val="0"/>
              <w:jc w:val="both"/>
              <w:rPr>
                <w:rFonts w:asciiTheme="majorHAnsi" w:hAnsiTheme="majorHAnsi" w:cs="Arial"/>
                <w:sz w:val="22"/>
                <w:szCs w:val="22"/>
              </w:rPr>
            </w:pPr>
            <w:r w:rsidRPr="00DC6BD4">
              <w:rPr>
                <w:rFonts w:asciiTheme="majorHAnsi" w:hAnsiTheme="majorHAnsi" w:cs="Arial"/>
                <w:sz w:val="22"/>
                <w:szCs w:val="22"/>
              </w:rPr>
              <w:t>b) Tubulação em PVC e/ou ferro fundido e/ou aço e/ou concreto,</w:t>
            </w:r>
            <w:r>
              <w:rPr>
                <w:rFonts w:asciiTheme="majorHAnsi" w:hAnsiTheme="majorHAnsi" w:cs="Arial"/>
                <w:sz w:val="22"/>
                <w:szCs w:val="22"/>
              </w:rPr>
              <w:t xml:space="preserve"> </w:t>
            </w:r>
            <w:r w:rsidRPr="00DC6BD4">
              <w:rPr>
                <w:rFonts w:asciiTheme="majorHAnsi" w:hAnsiTheme="majorHAnsi" w:cs="Arial"/>
                <w:sz w:val="22"/>
                <w:szCs w:val="22"/>
              </w:rPr>
              <w:t>com diâmetro nominal (DN) igual ou superior a 75 (setenta e</w:t>
            </w:r>
            <w:r>
              <w:rPr>
                <w:rFonts w:asciiTheme="majorHAnsi" w:hAnsiTheme="majorHAnsi" w:cs="Arial"/>
                <w:sz w:val="22"/>
                <w:szCs w:val="22"/>
              </w:rPr>
              <w:t xml:space="preserve"> </w:t>
            </w:r>
            <w:r w:rsidRPr="00DC6BD4">
              <w:rPr>
                <w:rFonts w:asciiTheme="majorHAnsi" w:hAnsiTheme="majorHAnsi" w:cs="Arial"/>
                <w:sz w:val="22"/>
                <w:szCs w:val="22"/>
              </w:rPr>
              <w:t>cinco) mm e com extensão igual ou superior a 100 (cem) m;</w:t>
            </w:r>
            <w:r>
              <w:rPr>
                <w:rFonts w:asciiTheme="majorHAnsi" w:hAnsiTheme="majorHAnsi" w:cs="Arial"/>
                <w:sz w:val="22"/>
                <w:szCs w:val="22"/>
              </w:rPr>
              <w:t xml:space="preserve"> </w:t>
            </w:r>
          </w:p>
          <w:p w14:paraId="20888DDF" w14:textId="3196788C" w:rsidR="00DC6BD4" w:rsidRPr="00DC6BD4" w:rsidRDefault="00DC6BD4" w:rsidP="00DC6BD4">
            <w:pPr>
              <w:autoSpaceDE w:val="0"/>
              <w:autoSpaceDN w:val="0"/>
              <w:adjustRightInd w:val="0"/>
              <w:jc w:val="both"/>
              <w:rPr>
                <w:rFonts w:asciiTheme="majorHAnsi" w:hAnsiTheme="majorHAnsi" w:cs="Arial"/>
                <w:sz w:val="22"/>
                <w:szCs w:val="22"/>
              </w:rPr>
            </w:pPr>
            <w:r w:rsidRPr="00DC6BD4">
              <w:rPr>
                <w:rFonts w:asciiTheme="majorHAnsi" w:hAnsiTheme="majorHAnsi" w:cs="Arial"/>
                <w:sz w:val="22"/>
                <w:szCs w:val="22"/>
              </w:rPr>
              <w:t>c) Supressão de ligação de água e/ou by-pass, com quantidade</w:t>
            </w:r>
            <w:r>
              <w:rPr>
                <w:rFonts w:asciiTheme="majorHAnsi" w:hAnsiTheme="majorHAnsi" w:cs="Arial"/>
                <w:sz w:val="22"/>
                <w:szCs w:val="22"/>
              </w:rPr>
              <w:t xml:space="preserve"> </w:t>
            </w:r>
            <w:r w:rsidRPr="00DC6BD4">
              <w:rPr>
                <w:rFonts w:asciiTheme="majorHAnsi" w:hAnsiTheme="majorHAnsi" w:cs="Arial"/>
                <w:sz w:val="22"/>
                <w:szCs w:val="22"/>
              </w:rPr>
              <w:t>igual ou superior a 500 (quinhentas) un ou ligação predial de</w:t>
            </w:r>
            <w:r>
              <w:rPr>
                <w:rFonts w:asciiTheme="majorHAnsi" w:hAnsiTheme="majorHAnsi" w:cs="Arial"/>
                <w:sz w:val="22"/>
                <w:szCs w:val="22"/>
              </w:rPr>
              <w:t xml:space="preserve"> </w:t>
            </w:r>
            <w:r w:rsidRPr="00DC6BD4">
              <w:rPr>
                <w:rFonts w:asciiTheme="majorHAnsi" w:hAnsiTheme="majorHAnsi" w:cs="Arial"/>
                <w:sz w:val="22"/>
                <w:szCs w:val="22"/>
              </w:rPr>
              <w:t>agua com quantidade igual ou superior a 500 (quinhentas) un;</w:t>
            </w:r>
            <w:r>
              <w:rPr>
                <w:rFonts w:asciiTheme="majorHAnsi" w:hAnsiTheme="majorHAnsi" w:cs="Arial"/>
                <w:sz w:val="22"/>
                <w:szCs w:val="22"/>
              </w:rPr>
              <w:t xml:space="preserve"> </w:t>
            </w:r>
          </w:p>
          <w:p w14:paraId="7359447D" w14:textId="77777777" w:rsidR="006E7715" w:rsidRDefault="00DC6BD4" w:rsidP="00DC6BD4">
            <w:pPr>
              <w:autoSpaceDE w:val="0"/>
              <w:autoSpaceDN w:val="0"/>
              <w:adjustRightInd w:val="0"/>
              <w:jc w:val="both"/>
              <w:rPr>
                <w:rFonts w:asciiTheme="majorHAnsi" w:hAnsiTheme="majorHAnsi" w:cs="Arial"/>
                <w:sz w:val="22"/>
                <w:szCs w:val="22"/>
              </w:rPr>
            </w:pPr>
            <w:r w:rsidRPr="00DC6BD4">
              <w:rPr>
                <w:rFonts w:asciiTheme="majorHAnsi" w:hAnsiTheme="majorHAnsi" w:cs="Arial"/>
                <w:sz w:val="22"/>
                <w:szCs w:val="22"/>
              </w:rPr>
              <w:t>d) Pavimento asfáltico (CBUQ e/ou PMF) com quantidade igual ou</w:t>
            </w:r>
            <w:r>
              <w:rPr>
                <w:rFonts w:asciiTheme="majorHAnsi" w:hAnsiTheme="majorHAnsi" w:cs="Arial"/>
                <w:sz w:val="22"/>
                <w:szCs w:val="22"/>
              </w:rPr>
              <w:t xml:space="preserve"> </w:t>
            </w:r>
            <w:r w:rsidRPr="00DC6BD4">
              <w:rPr>
                <w:rFonts w:asciiTheme="majorHAnsi" w:hAnsiTheme="majorHAnsi" w:cs="Arial"/>
                <w:sz w:val="22"/>
                <w:szCs w:val="22"/>
              </w:rPr>
              <w:t>superior a 300 (trezentos) m²;</w:t>
            </w:r>
          </w:p>
          <w:p w14:paraId="55D62D62" w14:textId="0227A183" w:rsidR="00DC6BD4" w:rsidRPr="00C63D2A" w:rsidRDefault="00DC6BD4" w:rsidP="00DC6BD4">
            <w:pPr>
              <w:autoSpaceDE w:val="0"/>
              <w:autoSpaceDN w:val="0"/>
              <w:adjustRightInd w:val="0"/>
              <w:jc w:val="both"/>
              <w:rPr>
                <w:rFonts w:asciiTheme="majorHAnsi" w:hAnsiTheme="majorHAnsi" w:cs="Arial"/>
                <w:sz w:val="22"/>
                <w:szCs w:val="22"/>
              </w:rPr>
            </w:pPr>
            <w:r w:rsidRPr="00DC6BD4">
              <w:rPr>
                <w:rFonts w:asciiTheme="majorHAnsi" w:hAnsiTheme="majorHAnsi" w:cs="Arial"/>
                <w:sz w:val="22"/>
                <w:szCs w:val="22"/>
              </w:rPr>
              <w:t>e) Pavimentação pré-moldada e/ou poliédrica e/ou em</w:t>
            </w:r>
            <w:r>
              <w:rPr>
                <w:rFonts w:asciiTheme="majorHAnsi" w:hAnsiTheme="majorHAnsi" w:cs="Arial"/>
                <w:sz w:val="22"/>
                <w:szCs w:val="22"/>
              </w:rPr>
              <w:t xml:space="preserve"> </w:t>
            </w:r>
            <w:r w:rsidRPr="00DC6BD4">
              <w:rPr>
                <w:rFonts w:asciiTheme="majorHAnsi" w:hAnsiTheme="majorHAnsi" w:cs="Arial"/>
                <w:sz w:val="22"/>
                <w:szCs w:val="22"/>
              </w:rPr>
              <w:t>paralelepípedos com quantidade igual ou superior a</w:t>
            </w:r>
            <w:r>
              <w:rPr>
                <w:rFonts w:asciiTheme="majorHAnsi" w:hAnsiTheme="majorHAnsi" w:cs="Arial"/>
                <w:sz w:val="22"/>
                <w:szCs w:val="22"/>
              </w:rPr>
              <w:t xml:space="preserve"> </w:t>
            </w:r>
            <w:r w:rsidRPr="00DC6BD4">
              <w:rPr>
                <w:rFonts w:asciiTheme="majorHAnsi" w:hAnsiTheme="majorHAnsi" w:cs="Arial"/>
                <w:sz w:val="22"/>
                <w:szCs w:val="22"/>
              </w:rPr>
              <w:t>400(quatrocentos) m2;</w:t>
            </w:r>
          </w:p>
        </w:tc>
      </w:tr>
      <w:tr w:rsidR="006E7715" w:rsidRPr="00C63D2A" w14:paraId="79CBA084" w14:textId="77777777" w:rsidTr="00BA5D63">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220D7845" w14:textId="77777777" w:rsidR="006E7715" w:rsidRPr="00C63D2A" w:rsidRDefault="006E7715" w:rsidP="00BA5D63">
            <w:pPr>
              <w:jc w:val="both"/>
              <w:rPr>
                <w:rFonts w:asciiTheme="majorHAnsi" w:hAnsiTheme="majorHAnsi" w:cs="Arial"/>
                <w:sz w:val="22"/>
                <w:szCs w:val="22"/>
              </w:rPr>
            </w:pPr>
            <w:r w:rsidRPr="00C63D2A">
              <w:rPr>
                <w:rFonts w:asciiTheme="majorHAnsi" w:hAnsiTheme="majorHAnsi" w:cs="Arial"/>
                <w:sz w:val="22"/>
                <w:szCs w:val="22"/>
              </w:rPr>
              <w:t xml:space="preserve">ÍNDICES ECONÔMICOS: conforme edital. </w:t>
            </w:r>
          </w:p>
        </w:tc>
      </w:tr>
      <w:tr w:rsidR="006E7715" w:rsidRPr="00C63D2A" w14:paraId="71AB6AB5" w14:textId="77777777" w:rsidTr="00BA5D63">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0502C032" w14:textId="77777777" w:rsidR="006E7715" w:rsidRDefault="006E7715" w:rsidP="00AF6880">
            <w:pPr>
              <w:autoSpaceDE w:val="0"/>
              <w:autoSpaceDN w:val="0"/>
              <w:adjustRightInd w:val="0"/>
              <w:jc w:val="both"/>
              <w:rPr>
                <w:rFonts w:asciiTheme="majorHAnsi" w:hAnsiTheme="majorHAnsi"/>
              </w:rPr>
            </w:pPr>
            <w:r w:rsidRPr="00C63D2A">
              <w:rPr>
                <w:rFonts w:asciiTheme="majorHAnsi" w:hAnsiTheme="majorHAnsi" w:cs="Arial"/>
                <w:sz w:val="22"/>
                <w:szCs w:val="22"/>
              </w:rPr>
              <w:t xml:space="preserve">Obs.: </w:t>
            </w:r>
            <w:r w:rsidR="00533A7B" w:rsidRPr="00EE4E48">
              <w:rPr>
                <w:rFonts w:asciiTheme="majorHAnsi" w:hAnsiTheme="majorHAnsi"/>
              </w:rPr>
              <w:t xml:space="preserve">Mais informações e o caderno de licitação poderão ser obtidos, gratuitamente, através de download no endereço: </w:t>
            </w:r>
            <w:hyperlink r:id="rId11" w:history="1">
              <w:r w:rsidR="00533A7B" w:rsidRPr="0041676C">
                <w:rPr>
                  <w:rStyle w:val="Hyperlink"/>
                  <w:rFonts w:asciiTheme="majorHAnsi" w:hAnsiTheme="majorHAnsi"/>
                </w:rPr>
                <w:t>www.copasa.com.br</w:t>
              </w:r>
            </w:hyperlink>
            <w:r w:rsidR="00533A7B">
              <w:rPr>
                <w:rFonts w:asciiTheme="majorHAnsi" w:hAnsiTheme="majorHAnsi"/>
              </w:rPr>
              <w:t xml:space="preserve"> </w:t>
            </w:r>
            <w:r w:rsidR="00533A7B" w:rsidRPr="00EE4E48">
              <w:rPr>
                <w:rFonts w:asciiTheme="majorHAnsi" w:hAnsiTheme="majorHAnsi"/>
              </w:rPr>
              <w:t>(link: licitações e contratos/licitações, pesquisar pelo número da licitação), a partir do dia 21/07/2022</w:t>
            </w:r>
            <w:r w:rsidR="00AF6880">
              <w:rPr>
                <w:rFonts w:asciiTheme="majorHAnsi" w:hAnsiTheme="majorHAnsi"/>
              </w:rPr>
              <w:t>.</w:t>
            </w:r>
          </w:p>
          <w:p w14:paraId="28FFA00A" w14:textId="44C93227" w:rsidR="00DC6BD4" w:rsidRPr="00C63D2A" w:rsidRDefault="00DC6BD4" w:rsidP="00AF6880">
            <w:pPr>
              <w:autoSpaceDE w:val="0"/>
              <w:autoSpaceDN w:val="0"/>
              <w:adjustRightInd w:val="0"/>
              <w:jc w:val="both"/>
              <w:rPr>
                <w:rFonts w:asciiTheme="majorHAnsi" w:hAnsiTheme="majorHAnsi"/>
              </w:rPr>
            </w:pPr>
            <w:hyperlink r:id="rId12" w:history="1">
              <w:r w:rsidRPr="0041676C">
                <w:rPr>
                  <w:rStyle w:val="Hyperlink"/>
                  <w:rFonts w:asciiTheme="majorHAnsi" w:hAnsiTheme="majorHAnsi"/>
                </w:rPr>
                <w:t>https://www2.copasa.com.br/PortalComprasPrd/#/pesquisaDetalhes/2648E00C00261EDD829D4E5CE931FCAF</w:t>
              </w:r>
            </w:hyperlink>
            <w:r>
              <w:rPr>
                <w:rFonts w:asciiTheme="majorHAnsi" w:hAnsiTheme="majorHAnsi"/>
              </w:rPr>
              <w:t xml:space="preserve"> </w:t>
            </w:r>
          </w:p>
        </w:tc>
      </w:tr>
    </w:tbl>
    <w:p w14:paraId="1E86B381" w14:textId="77777777" w:rsidR="006D6FB5" w:rsidRPr="00EE4E48" w:rsidRDefault="006D6FB5" w:rsidP="006E752A">
      <w:pPr>
        <w:autoSpaceDE w:val="0"/>
        <w:autoSpaceDN w:val="0"/>
        <w:adjustRightInd w:val="0"/>
        <w:jc w:val="both"/>
        <w:rPr>
          <w:rFonts w:asciiTheme="majorHAnsi" w:hAnsiTheme="majorHAnsi"/>
        </w:rPr>
      </w:pPr>
    </w:p>
    <w:p w14:paraId="4F1FBABC" w14:textId="5C6F43CD" w:rsidR="00F76B97" w:rsidRPr="00EE4E48" w:rsidRDefault="00F76B97" w:rsidP="006E752A">
      <w:pPr>
        <w:autoSpaceDE w:val="0"/>
        <w:autoSpaceDN w:val="0"/>
        <w:adjustRightInd w:val="0"/>
        <w:jc w:val="both"/>
        <w:rPr>
          <w:rFonts w:asciiTheme="majorHAnsi" w:hAnsiTheme="majorHAnsi"/>
        </w:rPr>
      </w:pPr>
      <w:r w:rsidRPr="00EE4E48">
        <w:rPr>
          <w:rFonts w:asciiTheme="majorHAnsi" w:hAnsiTheme="majorHAnsi"/>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536"/>
        <w:gridCol w:w="1275"/>
        <w:gridCol w:w="1696"/>
      </w:tblGrid>
      <w:tr w:rsidR="00EE4E48" w:rsidRPr="0091605D" w14:paraId="3F000E23" w14:textId="77777777" w:rsidTr="00D13E7C">
        <w:trPr>
          <w:cantSplit/>
          <w:trHeight w:val="578"/>
        </w:trPr>
        <w:tc>
          <w:tcPr>
            <w:tcW w:w="7797" w:type="dxa"/>
            <w:gridSpan w:val="2"/>
            <w:tcBorders>
              <w:top w:val="single" w:sz="4" w:space="0" w:color="auto"/>
              <w:left w:val="single" w:sz="4" w:space="0" w:color="auto"/>
              <w:bottom w:val="single" w:sz="4" w:space="0" w:color="auto"/>
              <w:right w:val="single" w:sz="4" w:space="0" w:color="auto"/>
            </w:tcBorders>
            <w:vAlign w:val="center"/>
            <w:hideMark/>
          </w:tcPr>
          <w:p w14:paraId="3FDC44C5" w14:textId="77777777" w:rsidR="00EE4E48" w:rsidRPr="0091605D" w:rsidRDefault="00EE4E48" w:rsidP="00BA5D63">
            <w:pPr>
              <w:jc w:val="both"/>
              <w:rPr>
                <w:rFonts w:asciiTheme="majorHAnsi" w:hAnsiTheme="majorHAnsi" w:cs="Arial"/>
                <w:bCs/>
                <w:sz w:val="22"/>
                <w:szCs w:val="22"/>
              </w:rPr>
            </w:pPr>
            <w:r w:rsidRPr="0091605D">
              <w:rPr>
                <w:rFonts w:asciiTheme="majorHAnsi" w:hAnsiTheme="majorHAnsi" w:cs="Arial"/>
                <w:bCs/>
                <w:sz w:val="22"/>
                <w:szCs w:val="22"/>
              </w:rPr>
              <w:t xml:space="preserve">ÓRGÃO LICITANTE: </w:t>
            </w:r>
            <w:r w:rsidRPr="0091605D">
              <w:rPr>
                <w:rFonts w:asciiTheme="majorHAnsi" w:hAnsiTheme="majorHAnsi"/>
                <w:b/>
                <w:bCs/>
                <w:sz w:val="22"/>
                <w:szCs w:val="22"/>
              </w:rPr>
              <w:t>DEPARTAMENTO DE EDIFICAÇÕES E ESTRADAS DE RODAGEM DE MINAS GERAIS - DER</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0047010D" w14:textId="58E56334" w:rsidR="00EE4E48" w:rsidRPr="0091605D" w:rsidRDefault="00EE4E48" w:rsidP="00BA5D63">
            <w:pPr>
              <w:jc w:val="both"/>
              <w:rPr>
                <w:rFonts w:asciiTheme="majorHAnsi" w:hAnsiTheme="majorHAnsi"/>
                <w:b/>
                <w:bCs/>
                <w:color w:val="FF0000"/>
                <w:sz w:val="22"/>
                <w:szCs w:val="22"/>
              </w:rPr>
            </w:pPr>
            <w:r w:rsidRPr="00EE4E48">
              <w:rPr>
                <w:rFonts w:asciiTheme="majorHAnsi" w:hAnsiTheme="majorHAnsi"/>
                <w:b/>
                <w:bCs/>
                <w:sz w:val="22"/>
                <w:szCs w:val="22"/>
              </w:rPr>
              <w:t>EDITAL Nº: 085/2022. PROCESSO SEI Nº: 2300.01.0130607/2022-76.</w:t>
            </w:r>
          </w:p>
        </w:tc>
      </w:tr>
      <w:tr w:rsidR="00EE4E48" w:rsidRPr="0091605D" w14:paraId="7E63C85E" w14:textId="77777777" w:rsidTr="00BA5D63">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02B3A53" w14:textId="77777777" w:rsidR="00EE4E48" w:rsidRPr="0091605D" w:rsidRDefault="00EE4E48" w:rsidP="00BA5D63">
            <w:pPr>
              <w:jc w:val="both"/>
              <w:rPr>
                <w:rFonts w:asciiTheme="majorHAnsi" w:hAnsiTheme="majorHAnsi"/>
                <w:sz w:val="22"/>
                <w:szCs w:val="22"/>
              </w:rPr>
            </w:pPr>
            <w:r w:rsidRPr="0091605D">
              <w:rPr>
                <w:rFonts w:asciiTheme="majorHAnsi" w:hAnsiTheme="majorHAnsi"/>
                <w:sz w:val="22"/>
                <w:szCs w:val="22"/>
              </w:rPr>
              <w:t>Endereço: Av. dos Andradas, 1.120, sala 1009, Belo Horizonte/MG.</w:t>
            </w:r>
          </w:p>
          <w:p w14:paraId="15692958" w14:textId="77777777" w:rsidR="00EE4E48" w:rsidRPr="0091605D" w:rsidRDefault="00EE4E48" w:rsidP="00BA5D63">
            <w:pPr>
              <w:jc w:val="both"/>
              <w:rPr>
                <w:rFonts w:asciiTheme="majorHAnsi" w:hAnsiTheme="majorHAnsi"/>
                <w:sz w:val="22"/>
                <w:szCs w:val="22"/>
              </w:rPr>
            </w:pPr>
            <w:r w:rsidRPr="0091605D">
              <w:rPr>
                <w:rFonts w:asciiTheme="majorHAnsi" w:hAnsiTheme="majorHAnsi"/>
                <w:sz w:val="22"/>
                <w:szCs w:val="22"/>
              </w:rPr>
              <w:t xml:space="preserve">Informações: Telefone: 3235-1272 - site </w:t>
            </w:r>
            <w:hyperlink r:id="rId13" w:history="1">
              <w:r w:rsidRPr="0091605D">
                <w:rPr>
                  <w:rStyle w:val="Hyperlink"/>
                  <w:rFonts w:asciiTheme="majorHAnsi" w:hAnsiTheme="majorHAnsi"/>
                  <w:sz w:val="22"/>
                  <w:szCs w:val="22"/>
                </w:rPr>
                <w:t>www.der.mg.gov.br</w:t>
              </w:r>
            </w:hyperlink>
            <w:r w:rsidRPr="0091605D">
              <w:rPr>
                <w:rFonts w:asciiTheme="majorHAnsi" w:hAnsiTheme="majorHAnsi"/>
                <w:sz w:val="22"/>
                <w:szCs w:val="22"/>
              </w:rPr>
              <w:t xml:space="preserve"> - E-mail: </w:t>
            </w:r>
            <w:hyperlink r:id="rId14" w:history="1">
              <w:r w:rsidRPr="0091605D">
                <w:rPr>
                  <w:rStyle w:val="Hyperlink"/>
                  <w:rFonts w:asciiTheme="majorHAnsi" w:hAnsiTheme="majorHAnsi"/>
                  <w:sz w:val="22"/>
                  <w:szCs w:val="22"/>
                </w:rPr>
                <w:t>asl@deer.mg.gov.br</w:t>
              </w:r>
            </w:hyperlink>
            <w:r w:rsidRPr="0091605D">
              <w:rPr>
                <w:rFonts w:asciiTheme="majorHAnsi" w:hAnsiTheme="majorHAnsi"/>
                <w:sz w:val="22"/>
                <w:szCs w:val="22"/>
              </w:rPr>
              <w:t xml:space="preserve"> </w:t>
            </w:r>
          </w:p>
        </w:tc>
      </w:tr>
      <w:tr w:rsidR="00EE4E48" w:rsidRPr="0091605D" w14:paraId="78F4145D" w14:textId="77777777" w:rsidTr="00D13E7C">
        <w:trPr>
          <w:cantSplit/>
          <w:trHeight w:val="1510"/>
        </w:trPr>
        <w:tc>
          <w:tcPr>
            <w:tcW w:w="7797" w:type="dxa"/>
            <w:gridSpan w:val="2"/>
            <w:tcBorders>
              <w:top w:val="single" w:sz="4" w:space="0" w:color="auto"/>
              <w:left w:val="single" w:sz="4" w:space="0" w:color="auto"/>
              <w:bottom w:val="single" w:sz="4" w:space="0" w:color="auto"/>
              <w:right w:val="single" w:sz="4" w:space="0" w:color="auto"/>
            </w:tcBorders>
            <w:hideMark/>
          </w:tcPr>
          <w:p w14:paraId="1817DDB7" w14:textId="44666631" w:rsidR="00EE4E48" w:rsidRPr="0091605D" w:rsidRDefault="00EE4E48" w:rsidP="00EE4E48">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OBJETO: </w:t>
            </w:r>
            <w:r w:rsidRPr="00EE4E48">
              <w:rPr>
                <w:rFonts w:asciiTheme="majorHAnsi" w:hAnsiTheme="majorHAnsi"/>
              </w:rPr>
              <w:t>O Diretor Geral do Departamento de Edificações e Estradas de Rodagem do Estado de Minas Gerais - DER/MG torna público que fará realizar, através da Comissão Permanente de Licitação, às 09:00hs (nove horas) do dia 18/08/2022, em seu edifício-sede, à Av. dos Andradas, 1.120, sala 1009, nesta capital, licitação na modalidade TOMADA DE PREÇO para a REFORMA DO PRÉDIO DA AGÊNCIA REGIONAL DO IPSEMG - INSTITUTO DE PREVIDÊNCIA DOS SERVIDORES DO ESTADO DE MINAS GERAIS, LOCALIZADA NO MUNICÍPIO DE SÃO JOÃO DEL REI, ESTADO DE MINAS GERAIS, de acordo com edital e composições de custos unitários constantes do quadro de quantidades, que estarão disponíveis no endereço acima cita</w:t>
            </w:r>
            <w:r>
              <w:rPr>
                <w:rFonts w:asciiTheme="majorHAnsi" w:hAnsiTheme="majorHAnsi"/>
              </w:rPr>
              <w:t xml:space="preserve">do e no site </w:t>
            </w:r>
            <w:hyperlink r:id="rId15" w:history="1">
              <w:r w:rsidRPr="0041676C">
                <w:rPr>
                  <w:rStyle w:val="Hyperlink"/>
                  <w:rFonts w:asciiTheme="majorHAnsi" w:hAnsiTheme="majorHAnsi"/>
                </w:rPr>
                <w:t>www.der.mg.gov.br</w:t>
              </w:r>
            </w:hyperlink>
            <w:r>
              <w:rPr>
                <w:rFonts w:asciiTheme="majorHAnsi" w:hAnsiTheme="majorHAnsi"/>
              </w:rPr>
              <w:t xml:space="preserve">, </w:t>
            </w:r>
            <w:r w:rsidRPr="00EE4E48">
              <w:rPr>
                <w:rFonts w:asciiTheme="majorHAnsi" w:hAnsiTheme="majorHAnsi"/>
              </w:rPr>
              <w:t xml:space="preserve">a partir do dia 22/07/2022. </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66A16E20" w14:textId="77777777" w:rsidR="00EE4E48" w:rsidRPr="0091605D" w:rsidRDefault="00EE4E48" w:rsidP="00BA5D63">
            <w:pPr>
              <w:jc w:val="both"/>
              <w:rPr>
                <w:rFonts w:asciiTheme="majorHAnsi" w:hAnsiTheme="majorHAnsi"/>
                <w:sz w:val="22"/>
                <w:szCs w:val="22"/>
              </w:rPr>
            </w:pPr>
            <w:r w:rsidRPr="0091605D">
              <w:rPr>
                <w:rFonts w:asciiTheme="majorHAnsi" w:hAnsiTheme="majorHAnsi"/>
                <w:sz w:val="22"/>
                <w:szCs w:val="22"/>
              </w:rPr>
              <w:t xml:space="preserve">DATAS: </w:t>
            </w:r>
          </w:p>
          <w:p w14:paraId="5A0AA7C0" w14:textId="6CC36714" w:rsidR="00EE4E48" w:rsidRPr="0091605D" w:rsidRDefault="00EE4E48" w:rsidP="00BA5D63">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Data Abertura: </w:t>
            </w:r>
            <w:r>
              <w:rPr>
                <w:rFonts w:asciiTheme="majorHAnsi" w:hAnsiTheme="majorHAnsi"/>
                <w:sz w:val="22"/>
                <w:szCs w:val="22"/>
              </w:rPr>
              <w:t>18</w:t>
            </w:r>
            <w:r w:rsidRPr="0091605D">
              <w:rPr>
                <w:rFonts w:asciiTheme="majorHAnsi" w:hAnsiTheme="majorHAnsi"/>
                <w:sz w:val="22"/>
                <w:szCs w:val="22"/>
              </w:rPr>
              <w:t xml:space="preserve">/08/2022 às </w:t>
            </w:r>
            <w:r>
              <w:rPr>
                <w:rFonts w:asciiTheme="majorHAnsi" w:hAnsiTheme="majorHAnsi"/>
                <w:sz w:val="22"/>
                <w:szCs w:val="22"/>
              </w:rPr>
              <w:t>09</w:t>
            </w:r>
            <w:r w:rsidRPr="0091605D">
              <w:rPr>
                <w:rFonts w:asciiTheme="majorHAnsi" w:hAnsiTheme="majorHAnsi"/>
                <w:sz w:val="22"/>
                <w:szCs w:val="22"/>
              </w:rPr>
              <w:t>:00</w:t>
            </w:r>
          </w:p>
          <w:p w14:paraId="65D260B1" w14:textId="4CEF8100" w:rsidR="00EE4E48" w:rsidRDefault="00EE4E48" w:rsidP="00BA5D63">
            <w:pPr>
              <w:pStyle w:val="PargrafodaLista"/>
              <w:numPr>
                <w:ilvl w:val="0"/>
                <w:numId w:val="4"/>
              </w:numPr>
              <w:jc w:val="both"/>
              <w:rPr>
                <w:rFonts w:asciiTheme="majorHAnsi" w:hAnsiTheme="majorHAnsi"/>
                <w:sz w:val="22"/>
                <w:szCs w:val="22"/>
              </w:rPr>
            </w:pPr>
            <w:r w:rsidRPr="0091605D">
              <w:rPr>
                <w:rFonts w:asciiTheme="majorHAnsi" w:hAnsiTheme="majorHAnsi"/>
                <w:sz w:val="22"/>
                <w:szCs w:val="22"/>
              </w:rPr>
              <w:t xml:space="preserve">Entrega: </w:t>
            </w:r>
            <w:r>
              <w:rPr>
                <w:rFonts w:asciiTheme="majorHAnsi" w:hAnsiTheme="majorHAnsi"/>
                <w:sz w:val="22"/>
                <w:szCs w:val="22"/>
              </w:rPr>
              <w:t>17</w:t>
            </w:r>
            <w:r w:rsidRPr="0091605D">
              <w:rPr>
                <w:rFonts w:asciiTheme="majorHAnsi" w:hAnsiTheme="majorHAnsi"/>
                <w:sz w:val="22"/>
                <w:szCs w:val="22"/>
              </w:rPr>
              <w:t>/08/2022 até às 17:00</w:t>
            </w:r>
            <w:r>
              <w:rPr>
                <w:rFonts w:asciiTheme="majorHAnsi" w:hAnsiTheme="majorHAnsi"/>
                <w:sz w:val="22"/>
                <w:szCs w:val="22"/>
              </w:rPr>
              <w:t>.</w:t>
            </w:r>
          </w:p>
          <w:p w14:paraId="35CF9E2E" w14:textId="77777777" w:rsidR="00EE4E48" w:rsidRPr="00D13E7C" w:rsidRDefault="00EE4E48" w:rsidP="00D13E7C">
            <w:pPr>
              <w:ind w:left="360"/>
              <w:jc w:val="both"/>
              <w:rPr>
                <w:rFonts w:asciiTheme="majorHAnsi" w:hAnsiTheme="majorHAnsi"/>
                <w:sz w:val="22"/>
                <w:szCs w:val="22"/>
              </w:rPr>
            </w:pPr>
          </w:p>
        </w:tc>
      </w:tr>
      <w:tr w:rsidR="00EE4E48" w:rsidRPr="0091605D" w14:paraId="074B005A" w14:textId="77777777" w:rsidTr="00BA5D63">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6BE22D4"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VALORES</w:t>
            </w:r>
          </w:p>
        </w:tc>
      </w:tr>
      <w:tr w:rsidR="00EE4E48" w:rsidRPr="0091605D" w14:paraId="34514E65" w14:textId="77777777" w:rsidTr="00D13E7C">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63592E4C"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F51FCE3"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Capital Social Igual ou Superior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5F8428"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65DB763"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Valor do Edital</w:t>
            </w:r>
          </w:p>
        </w:tc>
      </w:tr>
      <w:tr w:rsidR="00EE4E48" w:rsidRPr="0091605D" w14:paraId="23B20247" w14:textId="77777777" w:rsidTr="00D13E7C">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2E395514" w14:textId="4E5060A5" w:rsidR="00EE4E48" w:rsidRPr="0091605D" w:rsidRDefault="00EE4E48" w:rsidP="00EE4E48">
            <w:pPr>
              <w:autoSpaceDE w:val="0"/>
              <w:autoSpaceDN w:val="0"/>
              <w:adjustRightInd w:val="0"/>
              <w:jc w:val="center"/>
              <w:rPr>
                <w:rFonts w:asciiTheme="majorHAnsi" w:hAnsiTheme="majorHAnsi"/>
                <w:sz w:val="22"/>
                <w:szCs w:val="22"/>
              </w:rPr>
            </w:pPr>
            <w:r w:rsidRPr="00EE4E48">
              <w:rPr>
                <w:rFonts w:asciiTheme="majorHAnsi" w:hAnsiTheme="majorHAnsi"/>
                <w:sz w:val="22"/>
                <w:szCs w:val="22"/>
              </w:rPr>
              <w:t>R$ 302.950,57</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81B8AE"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R$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96D1F0"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C00BF26" w14:textId="77777777" w:rsidR="00EE4E48" w:rsidRPr="0091605D" w:rsidRDefault="00EE4E48" w:rsidP="00BA5D63">
            <w:pPr>
              <w:jc w:val="center"/>
              <w:rPr>
                <w:rFonts w:asciiTheme="majorHAnsi" w:hAnsiTheme="majorHAnsi"/>
                <w:sz w:val="22"/>
                <w:szCs w:val="22"/>
              </w:rPr>
            </w:pPr>
            <w:r w:rsidRPr="0091605D">
              <w:rPr>
                <w:rFonts w:asciiTheme="majorHAnsi" w:hAnsiTheme="majorHAnsi"/>
                <w:sz w:val="22"/>
                <w:szCs w:val="22"/>
              </w:rPr>
              <w:t>R$ -</w:t>
            </w:r>
          </w:p>
        </w:tc>
      </w:tr>
      <w:tr w:rsidR="00EE4E48" w:rsidRPr="0091605D" w14:paraId="435BD0F4" w14:textId="77777777" w:rsidTr="00BA5D63">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F0E1FBA" w14:textId="77777777" w:rsidR="00EE4E48" w:rsidRPr="0091605D" w:rsidRDefault="00EE4E48" w:rsidP="00BA5D63">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TÉCNICA: </w:t>
            </w:r>
          </w:p>
          <w:p w14:paraId="5930E205" w14:textId="561A0B3F" w:rsidR="00EE4E48" w:rsidRPr="0091605D" w:rsidRDefault="00EE4E48" w:rsidP="00BA5D63">
            <w:pPr>
              <w:autoSpaceDE w:val="0"/>
              <w:autoSpaceDN w:val="0"/>
              <w:adjustRightInd w:val="0"/>
              <w:jc w:val="both"/>
              <w:rPr>
                <w:rFonts w:asciiTheme="majorHAnsi" w:hAnsiTheme="majorHAnsi"/>
                <w:sz w:val="22"/>
                <w:szCs w:val="22"/>
              </w:rPr>
            </w:pPr>
            <w:r>
              <w:rPr>
                <w:noProof/>
              </w:rPr>
              <w:drawing>
                <wp:inline distT="0" distB="0" distL="0" distR="0" wp14:anchorId="402E55DD" wp14:editId="4CA0E14A">
                  <wp:extent cx="6038850" cy="9048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8850" cy="904875"/>
                          </a:xfrm>
                          <a:prstGeom prst="rect">
                            <a:avLst/>
                          </a:prstGeom>
                        </pic:spPr>
                      </pic:pic>
                    </a:graphicData>
                  </a:graphic>
                </wp:inline>
              </w:drawing>
            </w:r>
          </w:p>
        </w:tc>
      </w:tr>
      <w:tr w:rsidR="00EE4E48" w:rsidRPr="0091605D" w14:paraId="2C238422" w14:textId="77777777" w:rsidTr="00BA5D63">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346BF323" w14:textId="77777777" w:rsidR="00EE4E48" w:rsidRPr="0091605D" w:rsidRDefault="00EE4E48" w:rsidP="00BA5D63">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OPERACIONAL:  </w:t>
            </w:r>
          </w:p>
          <w:p w14:paraId="48597D2A" w14:textId="005D7347" w:rsidR="00EE4E48" w:rsidRPr="0091605D" w:rsidRDefault="00EE4E48" w:rsidP="00BA5D63">
            <w:pPr>
              <w:autoSpaceDE w:val="0"/>
              <w:autoSpaceDN w:val="0"/>
              <w:adjustRightInd w:val="0"/>
              <w:jc w:val="both"/>
              <w:rPr>
                <w:rFonts w:asciiTheme="majorHAnsi" w:hAnsiTheme="majorHAnsi"/>
                <w:sz w:val="22"/>
                <w:szCs w:val="22"/>
              </w:rPr>
            </w:pPr>
            <w:r>
              <w:rPr>
                <w:noProof/>
              </w:rPr>
              <w:drawing>
                <wp:inline distT="0" distB="0" distL="0" distR="0" wp14:anchorId="1C1C235E" wp14:editId="7E8585F1">
                  <wp:extent cx="6115050" cy="6000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5050" cy="600075"/>
                          </a:xfrm>
                          <a:prstGeom prst="rect">
                            <a:avLst/>
                          </a:prstGeom>
                        </pic:spPr>
                      </pic:pic>
                    </a:graphicData>
                  </a:graphic>
                </wp:inline>
              </w:drawing>
            </w:r>
          </w:p>
        </w:tc>
      </w:tr>
      <w:tr w:rsidR="00EE4E48" w:rsidRPr="0091605D" w14:paraId="74B9900B" w14:textId="77777777" w:rsidTr="00BA5D63">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6990D7F4" w14:textId="77777777" w:rsidR="00EE4E48" w:rsidRPr="0091605D" w:rsidRDefault="00EE4E48" w:rsidP="00BA5D63">
            <w:pPr>
              <w:jc w:val="both"/>
              <w:rPr>
                <w:rFonts w:asciiTheme="majorHAnsi" w:hAnsiTheme="majorHAnsi"/>
                <w:sz w:val="22"/>
                <w:szCs w:val="22"/>
              </w:rPr>
            </w:pPr>
            <w:r w:rsidRPr="0091605D">
              <w:rPr>
                <w:rFonts w:asciiTheme="majorHAnsi" w:hAnsiTheme="majorHAnsi"/>
                <w:sz w:val="22"/>
                <w:szCs w:val="22"/>
              </w:rPr>
              <w:t xml:space="preserve">ÍNDICES ECONÔMICOS: conforme edital. </w:t>
            </w:r>
          </w:p>
        </w:tc>
      </w:tr>
      <w:tr w:rsidR="00EE4E48" w:rsidRPr="0091605D" w14:paraId="1A3BCE0A" w14:textId="77777777" w:rsidTr="00BA5D63">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366751C" w14:textId="77777777" w:rsidR="00EE4E48" w:rsidRDefault="00EE4E48" w:rsidP="00EE4E48">
            <w:pPr>
              <w:autoSpaceDE w:val="0"/>
              <w:autoSpaceDN w:val="0"/>
              <w:adjustRightInd w:val="0"/>
              <w:jc w:val="both"/>
              <w:rPr>
                <w:rFonts w:asciiTheme="majorHAnsi" w:hAnsiTheme="majorHAnsi"/>
              </w:rPr>
            </w:pPr>
            <w:r w:rsidRPr="0091605D">
              <w:rPr>
                <w:rFonts w:asciiTheme="majorHAnsi" w:hAnsiTheme="majorHAnsi"/>
                <w:sz w:val="22"/>
                <w:szCs w:val="22"/>
              </w:rPr>
              <w:t xml:space="preserve">OBSERVAÇÕES: </w:t>
            </w:r>
            <w:r w:rsidRPr="00EE4E48">
              <w:rPr>
                <w:rFonts w:asciiTheme="majorHAnsi" w:hAnsiTheme="majorHAnsi"/>
              </w:rPr>
              <w:t>A entrega dos envelopes de proposta e documentação deverá ser realizada até às 17:00hs (dezessete horas) do dia 17/08/2022 na forma prevista no Edital, no Serviço de Protocolo e Arquivo – SPA do DER/MG. A visita técnica ocorrerá nos dias 01/08/2022 de 14:00hs às 17:00hs e 02/08/2022 de 09:00hs às 12:00hs, mediante agendamento de acordo com o subitem 7.1.11.1 do edital. Informações complementares poderão ser obtidas pelo telefone 3235-1272 ou pelo site acima mencionado</w:t>
            </w:r>
            <w:r>
              <w:rPr>
                <w:rFonts w:asciiTheme="majorHAnsi" w:hAnsiTheme="majorHAnsi"/>
              </w:rPr>
              <w:t>.</w:t>
            </w:r>
          </w:p>
          <w:p w14:paraId="2780FB77" w14:textId="1375683E" w:rsidR="00EE4E48" w:rsidRPr="0091605D" w:rsidRDefault="00EE4E48" w:rsidP="00EE4E48">
            <w:pPr>
              <w:autoSpaceDE w:val="0"/>
              <w:autoSpaceDN w:val="0"/>
              <w:adjustRightInd w:val="0"/>
              <w:jc w:val="both"/>
              <w:rPr>
                <w:rFonts w:asciiTheme="majorHAnsi" w:hAnsiTheme="majorHAnsi"/>
                <w:sz w:val="22"/>
                <w:szCs w:val="22"/>
              </w:rPr>
            </w:pPr>
            <w:hyperlink r:id="rId18" w:history="1">
              <w:r w:rsidRPr="0041676C">
                <w:rPr>
                  <w:rStyle w:val="Hyperlink"/>
                  <w:rFonts w:asciiTheme="majorHAnsi" w:hAnsiTheme="majorHAnsi"/>
                  <w:sz w:val="22"/>
                  <w:szCs w:val="22"/>
                </w:rPr>
                <w:t>http://www.der.mg.gov.br/transparencia/licitacoes/concorrencias-tomadas-de-preco-2022/2005-licitacoes/concorrencias-tomadas-de-preco-2022/2924-edital-085-2022</w:t>
              </w:r>
            </w:hyperlink>
            <w:r>
              <w:rPr>
                <w:rFonts w:asciiTheme="majorHAnsi" w:hAnsiTheme="majorHAnsi"/>
                <w:sz w:val="22"/>
                <w:szCs w:val="22"/>
              </w:rPr>
              <w:t xml:space="preserve">. </w:t>
            </w:r>
          </w:p>
        </w:tc>
      </w:tr>
    </w:tbl>
    <w:p w14:paraId="33AA7681" w14:textId="77777777" w:rsidR="006A6934" w:rsidRDefault="006A6934" w:rsidP="006E752A">
      <w:pPr>
        <w:autoSpaceDE w:val="0"/>
        <w:autoSpaceDN w:val="0"/>
        <w:adjustRightInd w:val="0"/>
        <w:jc w:val="both"/>
        <w:rPr>
          <w:rFonts w:asciiTheme="majorHAnsi" w:hAnsiTheme="majorHAnsi"/>
        </w:rPr>
      </w:pPr>
    </w:p>
    <w:p w14:paraId="216378C6" w14:textId="77777777" w:rsidR="00F05459" w:rsidRPr="00EE4E48" w:rsidRDefault="00F05459"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425"/>
        <w:gridCol w:w="1680"/>
        <w:gridCol w:w="2851"/>
      </w:tblGrid>
      <w:tr w:rsidR="00F76B97" w:rsidRPr="00EE4E48" w14:paraId="6D8D9A52" w14:textId="77777777" w:rsidTr="00F05459">
        <w:trPr>
          <w:cantSplit/>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3CC40DAF" w14:textId="77777777" w:rsidR="00F76B97" w:rsidRPr="00EE4E48" w:rsidRDefault="00F76B97" w:rsidP="00BA5D63">
            <w:pPr>
              <w:jc w:val="both"/>
              <w:rPr>
                <w:rFonts w:asciiTheme="majorHAnsi" w:hAnsiTheme="majorHAnsi" w:cs="Arial"/>
                <w:bCs/>
              </w:rPr>
            </w:pPr>
            <w:r w:rsidRPr="00EE4E48">
              <w:rPr>
                <w:rFonts w:asciiTheme="majorHAnsi" w:hAnsiTheme="majorHAnsi" w:cs="Arial"/>
                <w:bCs/>
              </w:rPr>
              <w:t xml:space="preserve">ÓRGÃO LICITANTE: - </w:t>
            </w:r>
            <w:r w:rsidRPr="00EE4E48">
              <w:rPr>
                <w:rFonts w:asciiTheme="majorHAnsi" w:hAnsiTheme="majorHAnsi"/>
                <w:b/>
                <w:bCs/>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484DD913" w14:textId="3D3553E8" w:rsidR="00F76B97" w:rsidRPr="00EE4E48" w:rsidRDefault="00F76B97" w:rsidP="00BA5D63">
            <w:pPr>
              <w:jc w:val="both"/>
              <w:outlineLvl w:val="1"/>
              <w:rPr>
                <w:rFonts w:asciiTheme="majorHAnsi" w:hAnsiTheme="majorHAnsi"/>
                <w:b/>
                <w:bCs/>
              </w:rPr>
            </w:pPr>
            <w:r w:rsidRPr="00EE4E48">
              <w:rPr>
                <w:rFonts w:asciiTheme="majorHAnsi" w:hAnsiTheme="majorHAnsi" w:cs="Arial"/>
              </w:rPr>
              <w:t>EDITAL:</w:t>
            </w:r>
            <w:r w:rsidRPr="00EE4E48">
              <w:rPr>
                <w:rFonts w:asciiTheme="majorHAnsi" w:hAnsiTheme="majorHAnsi"/>
                <w:b/>
              </w:rPr>
              <w:t xml:space="preserve"> </w:t>
            </w:r>
            <w:r w:rsidRPr="00EE4E48">
              <w:rPr>
                <w:rFonts w:asciiTheme="majorHAnsi" w:hAnsiTheme="majorHAnsi"/>
                <w:b/>
                <w:bCs/>
              </w:rPr>
              <w:t>EDITAL Nº 122/2022 - PUBLICADO - TJMG/SUP-ADM/DIRSEP/GECOMP/COAL</w:t>
            </w:r>
            <w:r w:rsidR="00EE4E48">
              <w:rPr>
                <w:rFonts w:asciiTheme="majorHAnsi" w:hAnsiTheme="majorHAnsi"/>
                <w:b/>
                <w:bCs/>
              </w:rPr>
              <w:t xml:space="preserve"> - </w:t>
            </w:r>
            <w:r w:rsidR="00EE4E48" w:rsidRPr="00EE4E48">
              <w:rPr>
                <w:rFonts w:asciiTheme="majorHAnsi" w:hAnsiTheme="majorHAnsi"/>
                <w:b/>
                <w:bCs/>
                <w:color w:val="FF0000"/>
              </w:rPr>
              <w:t>REPUBLICAÇÃO DO EDITAL</w:t>
            </w:r>
          </w:p>
        </w:tc>
      </w:tr>
      <w:tr w:rsidR="00F76B97" w:rsidRPr="00EE4E48" w14:paraId="078AC46B" w14:textId="77777777" w:rsidTr="00F05459">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C66359F" w14:textId="77777777" w:rsidR="00F76B97" w:rsidRPr="00EE4E48" w:rsidRDefault="00F76B97" w:rsidP="00BA5D63">
            <w:pPr>
              <w:autoSpaceDE w:val="0"/>
              <w:autoSpaceDN w:val="0"/>
              <w:adjustRightInd w:val="0"/>
              <w:rPr>
                <w:rFonts w:asciiTheme="majorHAnsi" w:hAnsiTheme="majorHAnsi"/>
              </w:rPr>
            </w:pPr>
            <w:r w:rsidRPr="00EE4E48">
              <w:rPr>
                <w:rFonts w:asciiTheme="majorHAnsi" w:hAnsiTheme="majorHAnsi" w:cs="Arial"/>
              </w:rPr>
              <w:t>Endereço:</w:t>
            </w:r>
            <w:r w:rsidRPr="00EE4E48">
              <w:rPr>
                <w:rFonts w:asciiTheme="majorHAnsi" w:hAnsiTheme="majorHAnsi"/>
              </w:rPr>
              <w:t xml:space="preserve"> Rua Gonçalves Dias, 1260 – Funcionários – Belo Horizonte/MG.</w:t>
            </w:r>
          </w:p>
          <w:p w14:paraId="2823FC17" w14:textId="77777777" w:rsidR="00F76B97" w:rsidRPr="00EE4E48" w:rsidRDefault="00F76B97" w:rsidP="00BA5D63">
            <w:pPr>
              <w:jc w:val="both"/>
              <w:rPr>
                <w:rFonts w:asciiTheme="majorHAnsi" w:hAnsiTheme="majorHAnsi"/>
              </w:rPr>
            </w:pPr>
            <w:r w:rsidRPr="00EE4E48">
              <w:rPr>
                <w:rFonts w:asciiTheme="majorHAnsi" w:hAnsiTheme="majorHAnsi" w:cs="Arial"/>
              </w:rPr>
              <w:t>Informações</w:t>
            </w:r>
            <w:r w:rsidRPr="00EE4E48">
              <w:rPr>
                <w:rFonts w:asciiTheme="majorHAnsi" w:hAnsiTheme="majorHAnsi"/>
              </w:rPr>
              <w:t xml:space="preserve">: Telefone: (31) 3249-8033 e 3249-8034. E-mail </w:t>
            </w:r>
            <w:hyperlink r:id="rId19" w:history="1">
              <w:r w:rsidRPr="00EE4E48">
                <w:rPr>
                  <w:rStyle w:val="Hyperlink"/>
                  <w:rFonts w:asciiTheme="majorHAnsi" w:hAnsiTheme="majorHAnsi"/>
                </w:rPr>
                <w:t>licit@tjmg.jus.br</w:t>
              </w:r>
            </w:hyperlink>
            <w:r w:rsidRPr="00EE4E48">
              <w:rPr>
                <w:rFonts w:asciiTheme="majorHAnsi" w:hAnsiTheme="majorHAnsi"/>
              </w:rPr>
              <w:t xml:space="preserve">. </w:t>
            </w:r>
          </w:p>
        </w:tc>
      </w:tr>
      <w:tr w:rsidR="00F76B97" w:rsidRPr="00EE4E48" w14:paraId="38783DE3" w14:textId="77777777" w:rsidTr="00F05459">
        <w:trPr>
          <w:cantSplit/>
          <w:trHeight w:val="447"/>
        </w:trPr>
        <w:tc>
          <w:tcPr>
            <w:tcW w:w="6237" w:type="dxa"/>
            <w:gridSpan w:val="3"/>
            <w:tcBorders>
              <w:top w:val="single" w:sz="4" w:space="0" w:color="auto"/>
              <w:left w:val="single" w:sz="4" w:space="0" w:color="auto"/>
              <w:bottom w:val="single" w:sz="4" w:space="0" w:color="auto"/>
              <w:right w:val="single" w:sz="4" w:space="0" w:color="auto"/>
            </w:tcBorders>
            <w:hideMark/>
          </w:tcPr>
          <w:p w14:paraId="719DE9FA" w14:textId="77777777" w:rsidR="00F76B97" w:rsidRPr="00EE4E48" w:rsidRDefault="00F76B97" w:rsidP="00BA5D63">
            <w:pPr>
              <w:jc w:val="both"/>
              <w:rPr>
                <w:rFonts w:asciiTheme="majorHAnsi" w:hAnsiTheme="majorHAnsi"/>
              </w:rPr>
            </w:pPr>
            <w:r w:rsidRPr="00EE4E48">
              <w:rPr>
                <w:rFonts w:asciiTheme="majorHAnsi" w:hAnsiTheme="majorHAnsi"/>
              </w:rPr>
              <w:t>OBJETO: Reforma geral do prédio da Unidade Olegário Maciel, para instalação do Centro Judiciário de Solução de Conflito e Cidadania - CEJUSC/BH, conforme Projeto Básico e demais anexos, partes integrantes e inseparáveis deste edital.</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22602FF" w14:textId="77777777" w:rsidR="00F76B97" w:rsidRPr="00EE4E48" w:rsidRDefault="00F76B97" w:rsidP="00BA5D63">
            <w:pPr>
              <w:rPr>
                <w:rFonts w:asciiTheme="majorHAnsi" w:hAnsiTheme="majorHAnsi"/>
              </w:rPr>
            </w:pPr>
            <w:r w:rsidRPr="00EE4E48">
              <w:rPr>
                <w:rFonts w:asciiTheme="majorHAnsi" w:hAnsiTheme="majorHAnsi"/>
              </w:rPr>
              <w:t>DATAS:</w:t>
            </w:r>
          </w:p>
          <w:p w14:paraId="174DCF20" w14:textId="16649269" w:rsidR="00F76B97" w:rsidRPr="00EE4E48" w:rsidRDefault="00F76B97" w:rsidP="00BA5D63">
            <w:pPr>
              <w:numPr>
                <w:ilvl w:val="0"/>
                <w:numId w:val="3"/>
              </w:numPr>
              <w:jc w:val="both"/>
              <w:rPr>
                <w:rFonts w:asciiTheme="majorHAnsi" w:hAnsiTheme="majorHAnsi"/>
              </w:rPr>
            </w:pPr>
            <w:r w:rsidRPr="00EE4E48">
              <w:rPr>
                <w:rFonts w:asciiTheme="majorHAnsi" w:hAnsiTheme="majorHAnsi"/>
              </w:rPr>
              <w:t xml:space="preserve">Data para Entrega dos Envelopes: </w:t>
            </w:r>
            <w:r w:rsidRPr="00EE4E48">
              <w:rPr>
                <w:rFonts w:asciiTheme="majorHAnsi" w:hAnsiTheme="majorHAnsi"/>
              </w:rPr>
              <w:t>23</w:t>
            </w:r>
            <w:r w:rsidRPr="00EE4E48">
              <w:rPr>
                <w:rFonts w:asciiTheme="majorHAnsi" w:hAnsiTheme="majorHAnsi"/>
              </w:rPr>
              <w:t>/08/22 às 17:00</w:t>
            </w:r>
          </w:p>
          <w:p w14:paraId="1F0FB3FA" w14:textId="7137A8F9" w:rsidR="00F76B97" w:rsidRPr="00EE4E48" w:rsidRDefault="00F76B97" w:rsidP="00F76B97">
            <w:pPr>
              <w:numPr>
                <w:ilvl w:val="0"/>
                <w:numId w:val="3"/>
              </w:numPr>
              <w:jc w:val="both"/>
              <w:rPr>
                <w:rFonts w:asciiTheme="majorHAnsi" w:hAnsiTheme="majorHAnsi"/>
              </w:rPr>
            </w:pPr>
            <w:r w:rsidRPr="00EE4E48">
              <w:rPr>
                <w:rFonts w:asciiTheme="majorHAnsi" w:hAnsiTheme="majorHAnsi"/>
              </w:rPr>
              <w:t xml:space="preserve">Data Abertura dos envelopes: </w:t>
            </w:r>
            <w:r w:rsidRPr="00EE4E48">
              <w:rPr>
                <w:rFonts w:asciiTheme="majorHAnsi" w:hAnsiTheme="majorHAnsi"/>
              </w:rPr>
              <w:t>24</w:t>
            </w:r>
            <w:r w:rsidRPr="00EE4E48">
              <w:rPr>
                <w:rFonts w:asciiTheme="majorHAnsi" w:hAnsiTheme="majorHAnsi"/>
              </w:rPr>
              <w:t>/08/22 às 09:00</w:t>
            </w:r>
          </w:p>
        </w:tc>
      </w:tr>
      <w:tr w:rsidR="00F76B97" w:rsidRPr="00EE4E48" w14:paraId="0A81DB2E" w14:textId="77777777" w:rsidTr="00F05459">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7EAEC8D" w14:textId="77777777" w:rsidR="00F76B97" w:rsidRPr="00EE4E48" w:rsidRDefault="00F76B97" w:rsidP="00BA5D63">
            <w:pPr>
              <w:jc w:val="center"/>
              <w:rPr>
                <w:rFonts w:asciiTheme="majorHAnsi" w:hAnsiTheme="majorHAnsi"/>
              </w:rPr>
            </w:pPr>
            <w:r w:rsidRPr="00EE4E48">
              <w:rPr>
                <w:rFonts w:asciiTheme="majorHAnsi" w:hAnsiTheme="majorHAnsi"/>
              </w:rPr>
              <w:t>VALORES</w:t>
            </w:r>
          </w:p>
        </w:tc>
      </w:tr>
      <w:tr w:rsidR="00F76B97" w:rsidRPr="00EE4E48" w14:paraId="2DECFF18" w14:textId="77777777" w:rsidTr="00F05459">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32C2343A" w14:textId="77777777" w:rsidR="00F76B97" w:rsidRPr="00EE4E48" w:rsidRDefault="00F76B97" w:rsidP="00BA5D63">
            <w:pPr>
              <w:jc w:val="center"/>
              <w:rPr>
                <w:rFonts w:asciiTheme="majorHAnsi" w:hAnsiTheme="majorHAnsi"/>
              </w:rPr>
            </w:pPr>
            <w:r w:rsidRPr="00EE4E48">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5A579B" w14:textId="77777777" w:rsidR="00F76B97" w:rsidRPr="00EE4E48" w:rsidRDefault="00F76B97" w:rsidP="00BA5D63">
            <w:pPr>
              <w:jc w:val="center"/>
              <w:rPr>
                <w:rFonts w:asciiTheme="majorHAnsi" w:hAnsiTheme="majorHAnsi"/>
              </w:rPr>
            </w:pPr>
            <w:r w:rsidRPr="00EE4E48">
              <w:rPr>
                <w:rFonts w:asciiTheme="majorHAnsi" w:hAnsi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27DFBA8A" w14:textId="77777777" w:rsidR="00F76B97" w:rsidRPr="00EE4E48" w:rsidRDefault="00F76B97" w:rsidP="00BA5D63">
            <w:pPr>
              <w:jc w:val="center"/>
              <w:rPr>
                <w:rFonts w:asciiTheme="majorHAnsi" w:hAnsiTheme="majorHAnsi"/>
              </w:rPr>
            </w:pPr>
            <w:r w:rsidRPr="00EE4E48">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D0402D2" w14:textId="77777777" w:rsidR="00F76B97" w:rsidRPr="00EE4E48" w:rsidRDefault="00F76B97" w:rsidP="00BA5D63">
            <w:pPr>
              <w:jc w:val="center"/>
              <w:rPr>
                <w:rFonts w:asciiTheme="majorHAnsi" w:hAnsiTheme="majorHAnsi"/>
              </w:rPr>
            </w:pPr>
            <w:r w:rsidRPr="00EE4E48">
              <w:rPr>
                <w:rFonts w:asciiTheme="majorHAnsi" w:hAnsiTheme="majorHAnsi"/>
              </w:rPr>
              <w:t>Valor do Edital</w:t>
            </w:r>
          </w:p>
        </w:tc>
      </w:tr>
      <w:tr w:rsidR="00F76B97" w:rsidRPr="00EE4E48" w14:paraId="4EEB5BBA" w14:textId="77777777" w:rsidTr="00F05459">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7802F629" w14:textId="77777777" w:rsidR="00F76B97" w:rsidRPr="00EE4E48" w:rsidRDefault="00F76B97" w:rsidP="00BA5D63">
            <w:pPr>
              <w:jc w:val="center"/>
              <w:rPr>
                <w:rFonts w:asciiTheme="majorHAnsi" w:hAnsiTheme="majorHAnsi"/>
              </w:rPr>
            </w:pPr>
            <w:r w:rsidRPr="00EE4E48">
              <w:rPr>
                <w:rFonts w:asciiTheme="majorHAnsi" w:hAnsiTheme="majorHAnsi"/>
              </w:rPr>
              <w:t>R$ 9.475.252,07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4AA76D0" w14:textId="77777777" w:rsidR="00F76B97" w:rsidRPr="00EE4E48" w:rsidRDefault="00F76B97" w:rsidP="00BA5D63">
            <w:pPr>
              <w:jc w:val="center"/>
              <w:rPr>
                <w:rFonts w:asciiTheme="majorHAnsi" w:hAnsiTheme="majorHAnsi"/>
              </w:rPr>
            </w:pPr>
            <w:r w:rsidRPr="00EE4E48">
              <w:rPr>
                <w:rFonts w:asciiTheme="majorHAnsi" w:hAnsiTheme="majorHAnsi"/>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3A9CBD0A" w14:textId="77777777" w:rsidR="00F76B97" w:rsidRPr="00EE4E48" w:rsidRDefault="00F76B97" w:rsidP="00BA5D63">
            <w:pPr>
              <w:jc w:val="center"/>
              <w:rPr>
                <w:rFonts w:asciiTheme="majorHAnsi" w:hAnsiTheme="majorHAnsi"/>
              </w:rPr>
            </w:pPr>
            <w:r w:rsidRPr="00EE4E48">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A0CFA4E" w14:textId="77777777" w:rsidR="00F76B97" w:rsidRPr="00EE4E48" w:rsidRDefault="00F76B97" w:rsidP="00BA5D63">
            <w:pPr>
              <w:keepNext/>
              <w:jc w:val="center"/>
              <w:outlineLvl w:val="0"/>
              <w:rPr>
                <w:rFonts w:asciiTheme="majorHAnsi" w:hAnsiTheme="majorHAnsi"/>
              </w:rPr>
            </w:pPr>
            <w:r w:rsidRPr="00EE4E48">
              <w:rPr>
                <w:rFonts w:asciiTheme="majorHAnsi" w:hAnsiTheme="majorHAnsi"/>
              </w:rPr>
              <w:t>R$ -</w:t>
            </w:r>
          </w:p>
        </w:tc>
      </w:tr>
      <w:tr w:rsidR="00F76B97" w:rsidRPr="00EE4E48" w14:paraId="2621C53A" w14:textId="77777777" w:rsidTr="00F05459">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362ABCCC" w14:textId="77777777" w:rsidR="00F76B97" w:rsidRPr="00EE4E48" w:rsidRDefault="00F76B97" w:rsidP="00BA5D63">
            <w:pPr>
              <w:jc w:val="both"/>
              <w:rPr>
                <w:rFonts w:asciiTheme="majorHAnsi" w:hAnsiTheme="majorHAnsi"/>
              </w:rPr>
            </w:pPr>
            <w:r w:rsidRPr="00EE4E48">
              <w:rPr>
                <w:rFonts w:asciiTheme="majorHAnsi" w:hAnsiTheme="majorHAnsi"/>
              </w:rPr>
              <w:t xml:space="preserve">CAPACIDADE TÉCNICA: </w:t>
            </w:r>
          </w:p>
          <w:p w14:paraId="2099A9DD" w14:textId="77777777" w:rsidR="00F76B97" w:rsidRPr="00EE4E48" w:rsidRDefault="00F76B97" w:rsidP="00BA5D63">
            <w:pPr>
              <w:jc w:val="both"/>
              <w:rPr>
                <w:rFonts w:asciiTheme="majorHAnsi" w:hAnsiTheme="majorHAnsi"/>
              </w:rPr>
            </w:pPr>
            <w:r w:rsidRPr="00EE4E48">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como responsável técnico do licitante. Tal(is) atestado(s), devidamente registrado(s) no CREA,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42164F43" w14:textId="77777777" w:rsidR="00F76B97" w:rsidRPr="00EE4E48" w:rsidRDefault="00F76B97" w:rsidP="00BA5D63">
            <w:pPr>
              <w:pStyle w:val="PargrafodaLista"/>
              <w:ind w:left="720"/>
              <w:jc w:val="both"/>
              <w:rPr>
                <w:rFonts w:asciiTheme="majorHAnsi" w:hAnsiTheme="majorHAnsi"/>
                <w:szCs w:val="24"/>
              </w:rPr>
            </w:pPr>
            <w:r w:rsidRPr="00EE4E48">
              <w:rPr>
                <w:rFonts w:asciiTheme="majorHAnsi" w:hAnsiTheme="majorHAnsi"/>
                <w:szCs w:val="24"/>
              </w:rPr>
              <w:t xml:space="preserve">Estrutura em concreto armado moldado “in loco” em edificações. </w:t>
            </w:r>
          </w:p>
          <w:p w14:paraId="6CEB9E38" w14:textId="77777777" w:rsidR="00F76B97" w:rsidRPr="00EE4E48" w:rsidRDefault="00F76B97" w:rsidP="00BA5D63">
            <w:pPr>
              <w:pStyle w:val="PargrafodaLista"/>
              <w:ind w:left="720"/>
              <w:jc w:val="both"/>
              <w:rPr>
                <w:rFonts w:asciiTheme="majorHAnsi" w:hAnsiTheme="majorHAnsi"/>
                <w:szCs w:val="24"/>
              </w:rPr>
            </w:pPr>
            <w:r w:rsidRPr="00EE4E48">
              <w:rPr>
                <w:rFonts w:asciiTheme="majorHAnsi" w:hAnsiTheme="majorHAnsi"/>
                <w:szCs w:val="24"/>
              </w:rPr>
              <w:t>Instalação elétrica de baixa tensão em edificações.</w:t>
            </w:r>
          </w:p>
        </w:tc>
      </w:tr>
      <w:tr w:rsidR="00F76B97" w:rsidRPr="00EE4E48" w14:paraId="7ABE6DE8" w14:textId="77777777" w:rsidTr="00F05459">
        <w:trPr>
          <w:cantSplit/>
          <w:trHeight w:val="78"/>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89817B6" w14:textId="77777777" w:rsidR="00F76B97" w:rsidRPr="00EE4E48" w:rsidRDefault="00F76B97" w:rsidP="00BA5D63">
            <w:pPr>
              <w:jc w:val="both"/>
              <w:rPr>
                <w:rFonts w:asciiTheme="majorHAnsi" w:hAnsiTheme="majorHAnsi"/>
              </w:rPr>
            </w:pPr>
            <w:r w:rsidRPr="00EE4E48">
              <w:rPr>
                <w:rFonts w:asciiTheme="majorHAnsi" w:hAnsiTheme="majorHAnsi"/>
              </w:rPr>
              <w:t>CAPACIDADE OPERACIONAL:</w:t>
            </w:r>
          </w:p>
          <w:p w14:paraId="7DD2928E" w14:textId="77777777" w:rsidR="00F76B97" w:rsidRPr="00EE4E48" w:rsidRDefault="00F76B97" w:rsidP="00BA5D63">
            <w:pPr>
              <w:jc w:val="both"/>
              <w:rPr>
                <w:rFonts w:asciiTheme="majorHAnsi" w:hAnsiTheme="majorHAnsi"/>
              </w:rPr>
            </w:pPr>
            <w:r w:rsidRPr="00EE4E48">
              <w:rPr>
                <w:rFonts w:asciiTheme="majorHAnsi" w:hAnsiTheme="majorHAnsi"/>
              </w:rPr>
              <w:t xml:space="preserve">Atestado(s) de Capacidade Técnico-Operacional emitido(s)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Certidão(ões) de Acervo Técnico (CAT/CAT-A) emitida(s) pelo CREA, em nome dos profissionais vinculados aos referidos atestados, como forma de conferir autenticidade e veracidade à comprovação da execução das seguintes parcelas de maior relevância técnica e valor significativo: </w:t>
            </w:r>
          </w:p>
          <w:p w14:paraId="124D5217" w14:textId="77777777" w:rsidR="00F76B97" w:rsidRPr="00EE4E48" w:rsidRDefault="00F76B97" w:rsidP="00BA5D63">
            <w:pPr>
              <w:pStyle w:val="PargrafodaLista"/>
              <w:ind w:left="720"/>
              <w:jc w:val="both"/>
              <w:rPr>
                <w:rFonts w:asciiTheme="majorHAnsi" w:hAnsiTheme="majorHAnsi"/>
                <w:szCs w:val="24"/>
              </w:rPr>
            </w:pPr>
            <w:r w:rsidRPr="00EE4E48">
              <w:rPr>
                <w:rFonts w:asciiTheme="majorHAnsi" w:hAnsiTheme="majorHAnsi"/>
                <w:szCs w:val="24"/>
              </w:rPr>
              <w:t xml:space="preserve">Estrutura em concreto armado moldado “in loco”, em edificações, com volume mínimo de 27,00 m³; </w:t>
            </w:r>
          </w:p>
          <w:p w14:paraId="3B53039D" w14:textId="77777777" w:rsidR="00F76B97" w:rsidRPr="00EE4E48" w:rsidRDefault="00F76B97" w:rsidP="00BA5D63">
            <w:pPr>
              <w:pStyle w:val="PargrafodaLista"/>
              <w:ind w:left="720"/>
              <w:jc w:val="both"/>
              <w:rPr>
                <w:rFonts w:asciiTheme="majorHAnsi" w:hAnsiTheme="majorHAnsi"/>
                <w:szCs w:val="24"/>
              </w:rPr>
            </w:pPr>
            <w:r w:rsidRPr="00EE4E48">
              <w:rPr>
                <w:rFonts w:asciiTheme="majorHAnsi" w:hAnsiTheme="majorHAnsi"/>
                <w:szCs w:val="24"/>
              </w:rPr>
              <w:t>Instalação elétrica de baixa tensão, em edificações, com carga instalada ou demandada mínima de 73 kVA ou 63kW.</w:t>
            </w:r>
          </w:p>
        </w:tc>
      </w:tr>
      <w:tr w:rsidR="00F76B97" w:rsidRPr="00EE4E48" w14:paraId="596C085D" w14:textId="77777777" w:rsidTr="00F05459">
        <w:trPr>
          <w:cantSplit/>
          <w:trHeight w:val="445"/>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68B4F3F" w14:textId="77777777" w:rsidR="00F76B97" w:rsidRPr="00EE4E48" w:rsidRDefault="00F76B97" w:rsidP="00BA5D63">
            <w:pPr>
              <w:jc w:val="both"/>
              <w:rPr>
                <w:rFonts w:asciiTheme="majorHAnsi" w:hAnsiTheme="majorHAnsi"/>
              </w:rPr>
            </w:pPr>
            <w:r w:rsidRPr="00EE4E48">
              <w:rPr>
                <w:rFonts w:asciiTheme="majorHAnsi" w:hAnsiTheme="majorHAnsi"/>
              </w:rPr>
              <w:t xml:space="preserve"> ÍNDICES ECONÔMICOS: conforme edital. </w:t>
            </w:r>
          </w:p>
        </w:tc>
      </w:tr>
      <w:tr w:rsidR="00F76B97" w:rsidRPr="00EE4E48" w14:paraId="0E6B66EB" w14:textId="77777777" w:rsidTr="00F05459">
        <w:trPr>
          <w:cantSplit/>
          <w:trHeight w:val="1266"/>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089C7F4" w14:textId="77777777" w:rsidR="00F76B97" w:rsidRPr="00EE4E48" w:rsidRDefault="00F76B97" w:rsidP="00BA5D63">
            <w:pPr>
              <w:autoSpaceDE w:val="0"/>
              <w:autoSpaceDN w:val="0"/>
              <w:adjustRightInd w:val="0"/>
              <w:jc w:val="both"/>
              <w:rPr>
                <w:rFonts w:asciiTheme="majorHAnsi" w:hAnsiTheme="majorHAnsi"/>
              </w:rPr>
            </w:pPr>
            <w:r w:rsidRPr="00EE4E48">
              <w:rPr>
                <w:rFonts w:asciiTheme="majorHAnsi" w:hAnsiTheme="majorHAnsi" w:cs="Arial"/>
              </w:rPr>
              <w:t>OBS.:</w:t>
            </w:r>
            <w:r w:rsidRPr="00EE4E48">
              <w:rPr>
                <w:rFonts w:asciiTheme="majorHAnsi" w:hAnsiTheme="majorHAnsi"/>
              </w:rPr>
              <w:t xml:space="preserve"> DA VISITA PRÉVIA 5.1. Será facultado ao licitante visitar os locais de prestação dos serviços para obter as informações necessárias para a elaboração da Proposta, correndo por sua conta os custos respectivos. 5.1.1. A visita deverá ser realizada em conjunto com representantes do TJMG, no local de execução dos serviços, no horário de 12:00 às 18:00h, através do agendamento prévio com a Gerência de Obras do TJMG - GEOB pelo telefone (31) 3237-6338. 5.1.2. As visitas serão limitadas a um licitante por vez ,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60C8B242" w14:textId="6AB57871" w:rsidR="00F76B97" w:rsidRPr="00EE4E48" w:rsidRDefault="00F76B97" w:rsidP="00BA5D63">
            <w:pPr>
              <w:autoSpaceDE w:val="0"/>
              <w:autoSpaceDN w:val="0"/>
              <w:adjustRightInd w:val="0"/>
              <w:jc w:val="both"/>
              <w:rPr>
                <w:rFonts w:asciiTheme="majorHAnsi" w:hAnsiTheme="majorHAnsi" w:cs="Arial"/>
              </w:rPr>
            </w:pPr>
            <w:hyperlink r:id="rId20" w:history="1">
              <w:r w:rsidRPr="00EE4E48">
                <w:rPr>
                  <w:rStyle w:val="Hyperlink"/>
                  <w:rFonts w:asciiTheme="majorHAnsi" w:hAnsiTheme="majorHAnsi" w:cs="Arial"/>
                </w:rPr>
                <w:t>http://www8.tjmg.gov.br/licitacoes/consulta/consultaLicitacao.jsf?anoLicitacao=2022&amp;numeroLicitacao=122</w:t>
              </w:r>
            </w:hyperlink>
            <w:r w:rsidRPr="00EE4E48">
              <w:rPr>
                <w:rFonts w:asciiTheme="majorHAnsi" w:hAnsiTheme="majorHAnsi" w:cs="Arial"/>
              </w:rPr>
              <w:t xml:space="preserve"> </w:t>
            </w:r>
          </w:p>
        </w:tc>
      </w:tr>
    </w:tbl>
    <w:p w14:paraId="3479B93C" w14:textId="77777777" w:rsidR="00F76B97" w:rsidRPr="00EE4E48" w:rsidRDefault="00F76B97" w:rsidP="006E752A">
      <w:pPr>
        <w:autoSpaceDE w:val="0"/>
        <w:autoSpaceDN w:val="0"/>
        <w:adjustRightInd w:val="0"/>
        <w:jc w:val="both"/>
        <w:rPr>
          <w:rFonts w:asciiTheme="majorHAnsi" w:hAnsiTheme="majorHAnsi"/>
        </w:rPr>
      </w:pPr>
    </w:p>
    <w:p w14:paraId="20072A8A" w14:textId="77777777" w:rsidR="00F76B97" w:rsidRPr="00EE4E48" w:rsidRDefault="00F76B97" w:rsidP="006E752A">
      <w:pPr>
        <w:autoSpaceDE w:val="0"/>
        <w:autoSpaceDN w:val="0"/>
        <w:adjustRightInd w:val="0"/>
        <w:jc w:val="both"/>
        <w:rPr>
          <w:rFonts w:asciiTheme="majorHAnsi" w:hAnsiTheme="majorHAnsi"/>
        </w:rPr>
      </w:pPr>
    </w:p>
    <w:p w14:paraId="4DF7BF7B" w14:textId="77777777" w:rsidR="00F76B97" w:rsidRPr="00EE4E48" w:rsidRDefault="00F76B97" w:rsidP="006E752A">
      <w:pPr>
        <w:autoSpaceDE w:val="0"/>
        <w:autoSpaceDN w:val="0"/>
        <w:adjustRightInd w:val="0"/>
        <w:jc w:val="both"/>
        <w:rPr>
          <w:rFonts w:asciiTheme="majorHAnsi" w:hAnsiTheme="majorHAnsi"/>
        </w:rPr>
      </w:pPr>
    </w:p>
    <w:p w14:paraId="7DD1DE71" w14:textId="2816979A" w:rsidR="00FF40BD" w:rsidRPr="00EE4E48" w:rsidRDefault="00FF40BD" w:rsidP="002803ED">
      <w:pPr>
        <w:rPr>
          <w:rFonts w:asciiTheme="majorHAnsi" w:hAnsiTheme="majorHAnsi"/>
        </w:rPr>
      </w:pPr>
      <w:r w:rsidRPr="00EE4E48">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EE4E48" w:rsidRDefault="00F70D64" w:rsidP="00F52335">
      <w:pPr>
        <w:autoSpaceDE w:val="0"/>
        <w:autoSpaceDN w:val="0"/>
        <w:adjustRightInd w:val="0"/>
        <w:jc w:val="center"/>
        <w:rPr>
          <w:rFonts w:asciiTheme="majorHAnsi" w:hAnsiTheme="majorHAnsi"/>
          <w:b/>
        </w:rPr>
      </w:pPr>
    </w:p>
    <w:p w14:paraId="637F7B28" w14:textId="77777777" w:rsidR="007B66B1" w:rsidRPr="00EE4E48" w:rsidRDefault="007B66B1" w:rsidP="00F52335">
      <w:pPr>
        <w:autoSpaceDE w:val="0"/>
        <w:autoSpaceDN w:val="0"/>
        <w:adjustRightInd w:val="0"/>
        <w:jc w:val="center"/>
        <w:rPr>
          <w:rFonts w:asciiTheme="majorHAnsi" w:hAnsiTheme="majorHAnsi"/>
          <w:b/>
        </w:rPr>
      </w:pPr>
    </w:p>
    <w:p w14:paraId="4ABC5230" w14:textId="055058A6" w:rsidR="00200844" w:rsidRPr="00EE4E48" w:rsidRDefault="00300F58" w:rsidP="00F52335">
      <w:pPr>
        <w:autoSpaceDE w:val="0"/>
        <w:autoSpaceDN w:val="0"/>
        <w:adjustRightInd w:val="0"/>
        <w:jc w:val="center"/>
        <w:rPr>
          <w:rFonts w:asciiTheme="majorHAnsi" w:hAnsiTheme="majorHAnsi"/>
          <w:b/>
        </w:rPr>
      </w:pPr>
      <w:r w:rsidRPr="00EE4E48">
        <w:rPr>
          <w:rFonts w:asciiTheme="majorHAnsi" w:hAnsiTheme="majorHAnsi"/>
          <w:b/>
        </w:rPr>
        <w:t>ESTADO DE MINAS GERAIS</w:t>
      </w:r>
    </w:p>
    <w:p w14:paraId="0257850C" w14:textId="77777777" w:rsidR="001160AD" w:rsidRPr="00FE6B81" w:rsidRDefault="001160AD" w:rsidP="00F52335">
      <w:pPr>
        <w:autoSpaceDE w:val="0"/>
        <w:autoSpaceDN w:val="0"/>
        <w:adjustRightInd w:val="0"/>
        <w:jc w:val="center"/>
        <w:rPr>
          <w:rFonts w:asciiTheme="majorHAnsi" w:hAnsiTheme="majorHAnsi"/>
          <w:b/>
        </w:rPr>
      </w:pPr>
    </w:p>
    <w:p w14:paraId="056FBF90" w14:textId="70ABF496" w:rsidR="00F419A1" w:rsidRPr="00FE6B81" w:rsidRDefault="00FE6B81" w:rsidP="001160AD">
      <w:pPr>
        <w:autoSpaceDE w:val="0"/>
        <w:autoSpaceDN w:val="0"/>
        <w:adjustRightInd w:val="0"/>
        <w:jc w:val="both"/>
        <w:rPr>
          <w:rFonts w:asciiTheme="majorHAnsi" w:hAnsiTheme="majorHAnsi"/>
          <w:b/>
        </w:rPr>
      </w:pPr>
      <w:r w:rsidRPr="00FE6B81">
        <w:rPr>
          <w:rFonts w:asciiTheme="majorHAnsi" w:hAnsiTheme="majorHAnsi"/>
          <w:b/>
        </w:rPr>
        <w:t xml:space="preserve">ÁGUAS VERMELHAS PREFEITURA MUNICIPAL AVISO DE LICITAÇÃO TOMADA DE PREÇOS 007/2022 </w:t>
      </w:r>
    </w:p>
    <w:p w14:paraId="7297CE82" w14:textId="001E344F" w:rsidR="001160AD" w:rsidRPr="00EE4E48" w:rsidRDefault="001160AD" w:rsidP="001160AD">
      <w:pPr>
        <w:autoSpaceDE w:val="0"/>
        <w:autoSpaceDN w:val="0"/>
        <w:adjustRightInd w:val="0"/>
        <w:jc w:val="both"/>
        <w:rPr>
          <w:rFonts w:asciiTheme="majorHAnsi" w:hAnsiTheme="majorHAnsi"/>
        </w:rPr>
      </w:pPr>
      <w:r w:rsidRPr="00EE4E48">
        <w:rPr>
          <w:rFonts w:asciiTheme="majorHAnsi" w:hAnsiTheme="majorHAnsi"/>
        </w:rPr>
        <w:t>A Prefeitura Municipal de Águas Vermelhas/MG torna público a realização de licitação na modalidade TOMADA DE PREÇOS 007/2022, tipo menor preço por item, destinado a Aquisição de mata-burros e artefatos em pedra granito para uso em estradas vicinais e vias públicas do município, cujos envelopes de habilitação e propostas deverão ser entregues até às 09:00 horas do dia 05 (cinco) de agosto de 2022. Maiores informações, bem como Edital completo, junto a Prefeitura Municipal de Águas Vermelhas/MG, com sede na Rua São Vicente, 164 - Centro, pelo telefone (33) 3755-1490, e</w:t>
      </w:r>
      <w:r w:rsidRPr="00EE4E48">
        <w:rPr>
          <w:rFonts w:asciiTheme="majorHAnsi" w:hAnsiTheme="majorHAnsi"/>
        </w:rPr>
        <w:t xml:space="preserve">-mail </w:t>
      </w:r>
      <w:hyperlink r:id="rId22" w:history="1">
        <w:r w:rsidR="00F419A1" w:rsidRPr="00EE4E48">
          <w:rPr>
            <w:rStyle w:val="Hyperlink"/>
            <w:rFonts w:asciiTheme="majorHAnsi" w:hAnsiTheme="majorHAnsi"/>
          </w:rPr>
          <w:t>licitacao@aguasvermelhas.mg.gov.br</w:t>
        </w:r>
      </w:hyperlink>
      <w:r w:rsidR="00F419A1" w:rsidRPr="00EE4E48">
        <w:rPr>
          <w:rFonts w:asciiTheme="majorHAnsi" w:hAnsiTheme="majorHAnsi"/>
        </w:rPr>
        <w:t xml:space="preserve"> </w:t>
      </w:r>
      <w:r w:rsidRPr="00EE4E48">
        <w:rPr>
          <w:rFonts w:asciiTheme="majorHAnsi" w:hAnsiTheme="majorHAnsi"/>
        </w:rPr>
        <w:t xml:space="preserve">e site </w:t>
      </w:r>
      <w:hyperlink r:id="rId23" w:history="1">
        <w:r w:rsidR="00F419A1" w:rsidRPr="00EE4E48">
          <w:rPr>
            <w:rStyle w:val="Hyperlink"/>
            <w:rFonts w:asciiTheme="majorHAnsi" w:hAnsiTheme="majorHAnsi"/>
          </w:rPr>
          <w:t>www.aguasvermelhas.mg.gov.br</w:t>
        </w:r>
      </w:hyperlink>
      <w:r w:rsidRPr="00EE4E48">
        <w:rPr>
          <w:rFonts w:asciiTheme="majorHAnsi" w:hAnsiTheme="majorHAnsi"/>
        </w:rPr>
        <w:t>.</w:t>
      </w:r>
      <w:r w:rsidR="00F419A1" w:rsidRPr="00EE4E48">
        <w:rPr>
          <w:rFonts w:asciiTheme="majorHAnsi" w:hAnsiTheme="majorHAnsi"/>
        </w:rPr>
        <w:t xml:space="preserve"> </w:t>
      </w:r>
    </w:p>
    <w:p w14:paraId="38BFD131" w14:textId="77777777" w:rsidR="001160AD" w:rsidRPr="00EE4E48" w:rsidRDefault="001160AD" w:rsidP="001160AD">
      <w:pPr>
        <w:autoSpaceDE w:val="0"/>
        <w:autoSpaceDN w:val="0"/>
        <w:adjustRightInd w:val="0"/>
        <w:jc w:val="both"/>
        <w:rPr>
          <w:rFonts w:asciiTheme="majorHAnsi" w:hAnsiTheme="majorHAnsi"/>
          <w:b/>
        </w:rPr>
      </w:pPr>
    </w:p>
    <w:p w14:paraId="44DA576D" w14:textId="77777777" w:rsidR="001160AD" w:rsidRPr="00EE4E48" w:rsidRDefault="001160AD" w:rsidP="00F52335">
      <w:pPr>
        <w:autoSpaceDE w:val="0"/>
        <w:autoSpaceDN w:val="0"/>
        <w:adjustRightInd w:val="0"/>
        <w:jc w:val="center"/>
        <w:rPr>
          <w:rFonts w:asciiTheme="majorHAnsi" w:hAnsiTheme="majorHAnsi"/>
          <w:b/>
        </w:rPr>
      </w:pPr>
    </w:p>
    <w:p w14:paraId="05357677" w14:textId="1AEA9320" w:rsidR="00FD39A6" w:rsidRPr="00EE4E48" w:rsidRDefault="007B66B1" w:rsidP="00FD39A6">
      <w:pPr>
        <w:autoSpaceDE w:val="0"/>
        <w:autoSpaceDN w:val="0"/>
        <w:adjustRightInd w:val="0"/>
        <w:jc w:val="both"/>
        <w:rPr>
          <w:rFonts w:asciiTheme="majorHAnsi" w:hAnsiTheme="majorHAnsi"/>
          <w:b/>
        </w:rPr>
      </w:pPr>
      <w:r w:rsidRPr="00EE4E48">
        <w:rPr>
          <w:rFonts w:asciiTheme="majorHAnsi" w:hAnsiTheme="majorHAnsi"/>
          <w:b/>
        </w:rPr>
        <w:t xml:space="preserve">ANTÔNIO DIAS PREFEITURA MUNICIPAL CONCORRÊNCIA Nº 002/2022 </w:t>
      </w:r>
    </w:p>
    <w:p w14:paraId="702D6D7B" w14:textId="0F303973" w:rsidR="00FD39A6" w:rsidRPr="00EE4E48" w:rsidRDefault="00FD39A6" w:rsidP="00FD39A6">
      <w:pPr>
        <w:autoSpaceDE w:val="0"/>
        <w:autoSpaceDN w:val="0"/>
        <w:adjustRightInd w:val="0"/>
        <w:jc w:val="both"/>
        <w:rPr>
          <w:rFonts w:asciiTheme="majorHAnsi" w:hAnsiTheme="majorHAnsi"/>
        </w:rPr>
      </w:pPr>
      <w:r w:rsidRPr="00EE4E48">
        <w:rPr>
          <w:rFonts w:asciiTheme="majorHAnsi" w:hAnsiTheme="majorHAnsi"/>
        </w:rPr>
        <w:t xml:space="preserve">A Prefeitura Municipal de Antônio Dias/MG, </w:t>
      </w:r>
      <w:r w:rsidRPr="00EE4E48">
        <w:rPr>
          <w:rFonts w:asciiTheme="majorHAnsi" w:hAnsiTheme="majorHAnsi"/>
        </w:rPr>
        <w:t>comunica</w:t>
      </w:r>
      <w:r w:rsidRPr="00EE4E48">
        <w:rPr>
          <w:rFonts w:asciiTheme="majorHAnsi" w:hAnsiTheme="majorHAnsi"/>
        </w:rPr>
        <w:t xml:space="preserve"> que abrirá Processo Licitatório nº 064/2022, na modalidade Concorrência nº 002/2022, para execução das obras de pavimentação asfáltica - CBUQ na estrada principal de Hematita, próximo à E.E.G.P.S ao trevo Santa Maria de Itabira/comunidade da Roseira, zona rural do município de Antônio Dias. A abertura será dia 24/08/2022, as 09h00min na Prefeitura Municipal de Antônio Dias, a Rua Carvalho de Brito, nº 281, Centro - Antônio Dias/MG. Informações (31) 3843-1324 e edital completo no portal: </w:t>
      </w:r>
      <w:hyperlink r:id="rId24" w:history="1">
        <w:r w:rsidRPr="00EE4E48">
          <w:rPr>
            <w:rStyle w:val="Hyperlink"/>
            <w:rFonts w:asciiTheme="majorHAnsi" w:hAnsiTheme="majorHAnsi"/>
          </w:rPr>
          <w:t>https://www.antoniodias.mg.gov.br</w:t>
        </w:r>
      </w:hyperlink>
      <w:r w:rsidRPr="00EE4E48">
        <w:rPr>
          <w:rFonts w:asciiTheme="majorHAnsi" w:hAnsiTheme="majorHAnsi"/>
        </w:rPr>
        <w:t>.</w:t>
      </w:r>
      <w:r w:rsidRPr="00EE4E48">
        <w:rPr>
          <w:rFonts w:asciiTheme="majorHAnsi" w:hAnsiTheme="majorHAnsi"/>
        </w:rPr>
        <w:t xml:space="preserve"> </w:t>
      </w:r>
      <w:r w:rsidRPr="00EE4E48">
        <w:rPr>
          <w:rFonts w:asciiTheme="majorHAnsi" w:hAnsiTheme="majorHAnsi"/>
        </w:rPr>
        <w:t xml:space="preserve"> </w:t>
      </w:r>
    </w:p>
    <w:p w14:paraId="0CA78888" w14:textId="77777777" w:rsidR="00FD39A6" w:rsidRPr="00EE4E48" w:rsidRDefault="00FD39A6" w:rsidP="00FD39A6">
      <w:pPr>
        <w:autoSpaceDE w:val="0"/>
        <w:autoSpaceDN w:val="0"/>
        <w:adjustRightInd w:val="0"/>
        <w:jc w:val="both"/>
        <w:rPr>
          <w:rFonts w:asciiTheme="majorHAnsi" w:hAnsiTheme="majorHAnsi"/>
        </w:rPr>
      </w:pPr>
    </w:p>
    <w:p w14:paraId="3AACABB3" w14:textId="09336B84" w:rsidR="00FD39A6" w:rsidRPr="00EE4E48" w:rsidRDefault="007B66B1" w:rsidP="00FD39A6">
      <w:pPr>
        <w:autoSpaceDE w:val="0"/>
        <w:autoSpaceDN w:val="0"/>
        <w:adjustRightInd w:val="0"/>
        <w:jc w:val="both"/>
        <w:rPr>
          <w:rFonts w:asciiTheme="majorHAnsi" w:hAnsiTheme="majorHAnsi"/>
          <w:b/>
        </w:rPr>
      </w:pPr>
      <w:r w:rsidRPr="00EE4E48">
        <w:rPr>
          <w:rFonts w:asciiTheme="majorHAnsi" w:hAnsiTheme="majorHAnsi"/>
          <w:b/>
        </w:rPr>
        <w:t xml:space="preserve">TOMADA DE PREÇOS Nº 011/2022 </w:t>
      </w:r>
    </w:p>
    <w:p w14:paraId="62C2A543" w14:textId="77777777" w:rsidR="00F05459" w:rsidRDefault="00FD39A6" w:rsidP="00FD39A6">
      <w:pPr>
        <w:autoSpaceDE w:val="0"/>
        <w:autoSpaceDN w:val="0"/>
        <w:adjustRightInd w:val="0"/>
        <w:jc w:val="both"/>
        <w:rPr>
          <w:rFonts w:asciiTheme="majorHAnsi" w:hAnsiTheme="majorHAnsi"/>
        </w:rPr>
      </w:pPr>
      <w:r w:rsidRPr="00EE4E48">
        <w:rPr>
          <w:rFonts w:asciiTheme="majorHAnsi" w:hAnsiTheme="majorHAnsi"/>
        </w:rPr>
        <w:t xml:space="preserve">A Prefeitura Municipal de Antônio Dias/MG, </w:t>
      </w:r>
      <w:r w:rsidRPr="00EE4E48">
        <w:rPr>
          <w:rFonts w:asciiTheme="majorHAnsi" w:hAnsiTheme="majorHAnsi"/>
        </w:rPr>
        <w:t>comunica</w:t>
      </w:r>
      <w:r w:rsidRPr="00EE4E48">
        <w:rPr>
          <w:rFonts w:asciiTheme="majorHAnsi" w:hAnsiTheme="majorHAnsi"/>
        </w:rPr>
        <w:t xml:space="preserve"> que abrirá Processo Licitatório nº 071/2022, na modalidade Tomada de Preços nº 011/2022, tipo menor preço para a Execução das Obras de Pavimentação Asfáltica - CBUQ na Estrada principal, Morro do Capitão, Comunidade Santa Cruz, Zona Rural do Município de Antônio Dias. A abertura será dia 05/08/2022, as 14:00 horas na Prefeitura Municipal de Antônio Dias, a Rua Carvalho de Brito, nº 281, Centro - Antônio Dias/MG. Informações (31) 3843-1331/1324 e edital completo no p</w:t>
      </w:r>
      <w:r w:rsidR="00F05459">
        <w:rPr>
          <w:rFonts w:asciiTheme="majorHAnsi" w:hAnsiTheme="majorHAnsi"/>
        </w:rPr>
        <w:t xml:space="preserve">ortal: </w:t>
      </w:r>
      <w:hyperlink r:id="rId25" w:history="1">
        <w:r w:rsidR="00F05459" w:rsidRPr="0041676C">
          <w:rPr>
            <w:rStyle w:val="Hyperlink"/>
            <w:rFonts w:asciiTheme="majorHAnsi" w:hAnsiTheme="majorHAnsi"/>
          </w:rPr>
          <w:t>https://www.antoniodias.mg.gov.br</w:t>
        </w:r>
      </w:hyperlink>
      <w:r w:rsidRPr="00EE4E48">
        <w:rPr>
          <w:rFonts w:asciiTheme="majorHAnsi" w:hAnsiTheme="majorHAnsi"/>
        </w:rPr>
        <w:t>.</w:t>
      </w:r>
      <w:r w:rsidR="00F05459">
        <w:rPr>
          <w:rFonts w:asciiTheme="majorHAnsi" w:hAnsiTheme="majorHAnsi"/>
        </w:rPr>
        <w:t xml:space="preserve"> </w:t>
      </w:r>
    </w:p>
    <w:p w14:paraId="703DA1F8" w14:textId="77777777" w:rsidR="00FD39A6" w:rsidRPr="00EE4E48" w:rsidRDefault="00FD39A6" w:rsidP="00F52335">
      <w:pPr>
        <w:autoSpaceDE w:val="0"/>
        <w:autoSpaceDN w:val="0"/>
        <w:adjustRightInd w:val="0"/>
        <w:jc w:val="center"/>
        <w:rPr>
          <w:rFonts w:asciiTheme="majorHAnsi" w:hAnsiTheme="majorHAnsi"/>
          <w:b/>
        </w:rPr>
      </w:pPr>
    </w:p>
    <w:p w14:paraId="7947F40A" w14:textId="77777777" w:rsidR="00DD33BC" w:rsidRPr="00EE4E48" w:rsidRDefault="00DD33BC" w:rsidP="00F52335">
      <w:pPr>
        <w:autoSpaceDE w:val="0"/>
        <w:autoSpaceDN w:val="0"/>
        <w:adjustRightInd w:val="0"/>
        <w:jc w:val="center"/>
        <w:rPr>
          <w:rFonts w:asciiTheme="majorHAnsi" w:hAnsiTheme="majorHAnsi"/>
          <w:b/>
        </w:rPr>
      </w:pPr>
    </w:p>
    <w:p w14:paraId="21C9779E" w14:textId="728728DA" w:rsidR="00F419A1" w:rsidRPr="00FE6B81" w:rsidRDefault="00FE6B81" w:rsidP="00DD33BC">
      <w:pPr>
        <w:autoSpaceDE w:val="0"/>
        <w:autoSpaceDN w:val="0"/>
        <w:adjustRightInd w:val="0"/>
        <w:jc w:val="both"/>
        <w:rPr>
          <w:rFonts w:asciiTheme="majorHAnsi" w:hAnsiTheme="majorHAnsi"/>
          <w:b/>
        </w:rPr>
      </w:pPr>
      <w:r w:rsidRPr="00FE6B81">
        <w:rPr>
          <w:rFonts w:asciiTheme="majorHAnsi" w:hAnsiTheme="majorHAnsi"/>
          <w:b/>
        </w:rPr>
        <w:t xml:space="preserve">CAPETINGA PREFEITURA MUNICIPAL - TOMADA DE PREÇO Nº 003/2022. </w:t>
      </w:r>
    </w:p>
    <w:p w14:paraId="586A0E8E" w14:textId="05516477" w:rsidR="00DD33BC" w:rsidRPr="00EE4E48" w:rsidRDefault="00DD33BC" w:rsidP="00DD33BC">
      <w:pPr>
        <w:autoSpaceDE w:val="0"/>
        <w:autoSpaceDN w:val="0"/>
        <w:adjustRightInd w:val="0"/>
        <w:jc w:val="both"/>
        <w:rPr>
          <w:rFonts w:asciiTheme="majorHAnsi" w:hAnsiTheme="majorHAnsi"/>
          <w:b/>
        </w:rPr>
      </w:pPr>
      <w:r w:rsidRPr="00EE4E48">
        <w:rPr>
          <w:rFonts w:asciiTheme="majorHAnsi" w:hAnsiTheme="majorHAnsi"/>
        </w:rPr>
        <w:t xml:space="preserve">Objeto: Contratação de empresa especializada para reforma do Centro de Referência de Assistência Social (CRAS) do Município de Capetinga e implantação de acessibilidade para pessoas com mobilidade reduzida na Sede da Prefeitura Municipal de Capetinga, conf. projetos básicos constantes do anexo I. Data: 09/08/2022, às 13:00h. O Edital está à disposição dos interessados na sede da Prefeitura Municipal de Capetinga/MG, e no site </w:t>
      </w:r>
      <w:hyperlink r:id="rId26" w:history="1">
        <w:r w:rsidR="00FE6B81" w:rsidRPr="0041676C">
          <w:rPr>
            <w:rStyle w:val="Hyperlink"/>
            <w:rFonts w:asciiTheme="majorHAnsi" w:hAnsiTheme="majorHAnsi"/>
          </w:rPr>
          <w:t>www.capetinga.mg.gov.br</w:t>
        </w:r>
      </w:hyperlink>
      <w:r w:rsidR="00FE6B81">
        <w:rPr>
          <w:rFonts w:asciiTheme="majorHAnsi" w:hAnsiTheme="majorHAnsi"/>
        </w:rPr>
        <w:t xml:space="preserve">. </w:t>
      </w:r>
    </w:p>
    <w:p w14:paraId="77BD3F37" w14:textId="77777777" w:rsidR="00DD33BC" w:rsidRPr="00EE4E48" w:rsidRDefault="00DD33BC" w:rsidP="00F52335">
      <w:pPr>
        <w:autoSpaceDE w:val="0"/>
        <w:autoSpaceDN w:val="0"/>
        <w:adjustRightInd w:val="0"/>
        <w:jc w:val="center"/>
        <w:rPr>
          <w:rFonts w:asciiTheme="majorHAnsi" w:hAnsiTheme="majorHAnsi"/>
          <w:b/>
        </w:rPr>
      </w:pPr>
    </w:p>
    <w:p w14:paraId="66C0791D" w14:textId="77777777" w:rsidR="00D07C0A" w:rsidRPr="00FE6B81" w:rsidRDefault="00D07C0A" w:rsidP="00F52335">
      <w:pPr>
        <w:autoSpaceDE w:val="0"/>
        <w:autoSpaceDN w:val="0"/>
        <w:adjustRightInd w:val="0"/>
        <w:jc w:val="center"/>
        <w:rPr>
          <w:rFonts w:asciiTheme="majorHAnsi" w:hAnsiTheme="majorHAnsi"/>
          <w:b/>
        </w:rPr>
      </w:pPr>
    </w:p>
    <w:p w14:paraId="7611B9F1" w14:textId="64C47DBF" w:rsidR="00D07C0A" w:rsidRPr="00FE6B81" w:rsidRDefault="00FE6B81" w:rsidP="00D07C0A">
      <w:pPr>
        <w:autoSpaceDE w:val="0"/>
        <w:autoSpaceDN w:val="0"/>
        <w:adjustRightInd w:val="0"/>
        <w:jc w:val="both"/>
        <w:rPr>
          <w:rFonts w:asciiTheme="majorHAnsi" w:hAnsiTheme="majorHAnsi"/>
          <w:b/>
        </w:rPr>
      </w:pPr>
      <w:r w:rsidRPr="00FE6B81">
        <w:rPr>
          <w:rFonts w:asciiTheme="majorHAnsi" w:hAnsiTheme="majorHAnsi"/>
          <w:b/>
        </w:rPr>
        <w:t xml:space="preserve">CARMO DE MINAS CÂMARA MUNICIPAL </w:t>
      </w:r>
      <w:r w:rsidR="00714073">
        <w:rPr>
          <w:rFonts w:asciiTheme="majorHAnsi" w:hAnsiTheme="majorHAnsi"/>
          <w:b/>
        </w:rPr>
        <w:t>-</w:t>
      </w:r>
      <w:r w:rsidRPr="00FE6B81">
        <w:rPr>
          <w:rFonts w:asciiTheme="majorHAnsi" w:hAnsiTheme="majorHAnsi"/>
          <w:b/>
        </w:rPr>
        <w:t xml:space="preserve"> PROCESSO LICIT</w:t>
      </w:r>
      <w:r w:rsidR="00714073">
        <w:rPr>
          <w:rFonts w:asciiTheme="majorHAnsi" w:hAnsiTheme="majorHAnsi"/>
          <w:b/>
        </w:rPr>
        <w:t xml:space="preserve">. </w:t>
      </w:r>
      <w:r w:rsidRPr="00FE6B81">
        <w:rPr>
          <w:rFonts w:asciiTheme="majorHAnsi" w:hAnsiTheme="majorHAnsi"/>
          <w:b/>
        </w:rPr>
        <w:t>Nº 016/2022 TOMADA DE PREÇOS Nº 001/2022.</w:t>
      </w:r>
    </w:p>
    <w:p w14:paraId="00F33F5B" w14:textId="5BBB2474" w:rsidR="00D07C0A" w:rsidRPr="00EE4E48" w:rsidRDefault="00D07C0A" w:rsidP="00D07C0A">
      <w:pPr>
        <w:autoSpaceDE w:val="0"/>
        <w:autoSpaceDN w:val="0"/>
        <w:adjustRightInd w:val="0"/>
        <w:jc w:val="both"/>
        <w:rPr>
          <w:rFonts w:asciiTheme="majorHAnsi" w:hAnsiTheme="majorHAnsi"/>
        </w:rPr>
      </w:pPr>
      <w:r w:rsidRPr="00EE4E48">
        <w:rPr>
          <w:rFonts w:asciiTheme="majorHAnsi" w:hAnsiTheme="majorHAnsi"/>
        </w:rPr>
        <w:t xml:space="preserve">A CÂMARA MUNICIPAL DE CARMO DE MINAS/MG </w:t>
      </w:r>
      <w:r w:rsidR="004A24F0" w:rsidRPr="00EE4E48">
        <w:rPr>
          <w:rFonts w:asciiTheme="majorHAnsi" w:hAnsiTheme="majorHAnsi"/>
        </w:rPr>
        <w:t>-</w:t>
      </w:r>
      <w:r w:rsidRPr="00EE4E48">
        <w:rPr>
          <w:rFonts w:asciiTheme="majorHAnsi" w:hAnsiTheme="majorHAnsi"/>
        </w:rPr>
        <w:t xml:space="preserve"> torna pública a abertura do Processo licitatório nº016/2022 – Tomada de Preços nº 001/2022, tendo como objeto a “Contratação de empresa especializada, em engenharia, para execução de obra por regime de empreitada global da reforma e melhoria da fachada e do interior térreo da Câmara Municipal, de acordo com Planilha Orçamentária, Memorial Descritivo, Cronograma Físico-Financeiro e Projetos, constantes do Edital”. Data de Abertura: 08/08/2022 às 10h. Edital disponível no endereço site</w:t>
      </w:r>
      <w:r w:rsidR="004A24F0" w:rsidRPr="00EE4E48">
        <w:rPr>
          <w:rFonts w:asciiTheme="majorHAnsi" w:hAnsiTheme="majorHAnsi"/>
        </w:rPr>
        <w:t xml:space="preserve">. </w:t>
      </w:r>
      <w:hyperlink r:id="rId27" w:history="1">
        <w:r w:rsidR="004A24F0" w:rsidRPr="00EE4E48">
          <w:rPr>
            <w:rStyle w:val="Hyperlink"/>
            <w:rFonts w:asciiTheme="majorHAnsi" w:hAnsiTheme="majorHAnsi"/>
          </w:rPr>
          <w:t>https://www.cmcm.mg.gov.br</w:t>
        </w:r>
      </w:hyperlink>
      <w:r w:rsidR="004A24F0" w:rsidRPr="00EE4E48">
        <w:rPr>
          <w:rFonts w:asciiTheme="majorHAnsi" w:hAnsiTheme="majorHAnsi"/>
        </w:rPr>
        <w:t xml:space="preserve"> </w:t>
      </w:r>
      <w:r w:rsidRPr="00EE4E48">
        <w:rPr>
          <w:rFonts w:asciiTheme="majorHAnsi" w:hAnsiTheme="majorHAnsi"/>
        </w:rPr>
        <w:t xml:space="preserve">ou pode ser solicitado através do e-mail: </w:t>
      </w:r>
      <w:hyperlink r:id="rId28" w:history="1">
        <w:r w:rsidRPr="00EE4E48">
          <w:rPr>
            <w:rStyle w:val="Hyperlink"/>
            <w:rFonts w:asciiTheme="majorHAnsi" w:hAnsiTheme="majorHAnsi"/>
          </w:rPr>
          <w:t>contabilidade@cmcm.mg.gov.br</w:t>
        </w:r>
      </w:hyperlink>
      <w:r w:rsidRPr="00EE4E48">
        <w:rPr>
          <w:rFonts w:asciiTheme="majorHAnsi" w:hAnsiTheme="majorHAnsi"/>
        </w:rPr>
        <w:t>.</w:t>
      </w:r>
    </w:p>
    <w:p w14:paraId="405ACA13" w14:textId="77777777" w:rsidR="00D07C0A" w:rsidRPr="00EE4E48" w:rsidRDefault="00D07C0A" w:rsidP="00D07C0A">
      <w:pPr>
        <w:autoSpaceDE w:val="0"/>
        <w:autoSpaceDN w:val="0"/>
        <w:adjustRightInd w:val="0"/>
        <w:jc w:val="both"/>
        <w:rPr>
          <w:rFonts w:asciiTheme="majorHAnsi" w:hAnsiTheme="majorHAnsi"/>
        </w:rPr>
      </w:pPr>
    </w:p>
    <w:p w14:paraId="6BBEC75D" w14:textId="77777777" w:rsidR="00D07C0A" w:rsidRPr="00EE4E48" w:rsidRDefault="00D07C0A" w:rsidP="00D07C0A">
      <w:pPr>
        <w:autoSpaceDE w:val="0"/>
        <w:autoSpaceDN w:val="0"/>
        <w:adjustRightInd w:val="0"/>
        <w:jc w:val="both"/>
        <w:rPr>
          <w:rFonts w:asciiTheme="majorHAnsi" w:hAnsiTheme="majorHAnsi"/>
        </w:rPr>
      </w:pPr>
    </w:p>
    <w:p w14:paraId="01D9BF99" w14:textId="3E424716" w:rsidR="00D07C0A" w:rsidRPr="00FE6B81" w:rsidRDefault="00FE6B81" w:rsidP="00D07C0A">
      <w:pPr>
        <w:autoSpaceDE w:val="0"/>
        <w:autoSpaceDN w:val="0"/>
        <w:adjustRightInd w:val="0"/>
        <w:jc w:val="both"/>
        <w:rPr>
          <w:rFonts w:asciiTheme="majorHAnsi" w:hAnsiTheme="majorHAnsi"/>
          <w:b/>
        </w:rPr>
      </w:pPr>
      <w:r w:rsidRPr="00FE6B81">
        <w:rPr>
          <w:rFonts w:asciiTheme="majorHAnsi" w:hAnsiTheme="majorHAnsi"/>
          <w:b/>
        </w:rPr>
        <w:t xml:space="preserve">CARMO DO RIO CLARO PREFEITURA MUNICIPAL - AVISO DE RETIFICAÇÃO DE EDITAL DE LICITAÇÃO – TOMADA DE PREÇOS Nº 002/2022 - PROCESSO Nº 073/2022 </w:t>
      </w:r>
    </w:p>
    <w:p w14:paraId="10F334D9" w14:textId="56CB4F25" w:rsidR="00D07C0A" w:rsidRPr="00EE4E48" w:rsidRDefault="00D07C0A" w:rsidP="00D07C0A">
      <w:pPr>
        <w:autoSpaceDE w:val="0"/>
        <w:autoSpaceDN w:val="0"/>
        <w:adjustRightInd w:val="0"/>
        <w:jc w:val="both"/>
        <w:rPr>
          <w:rFonts w:asciiTheme="majorHAnsi" w:hAnsiTheme="majorHAnsi"/>
        </w:rPr>
      </w:pPr>
      <w:r w:rsidRPr="00EE4E48">
        <w:rPr>
          <w:rFonts w:asciiTheme="majorHAnsi" w:hAnsiTheme="majorHAnsi"/>
        </w:rPr>
        <w:t>O MUNICÍPIO DE CARMO DO RIO CLARO/MG torna público que, por não acudirem interessados na sessão que ocorreu no dia 07/06/2022, fará a repetição da Tomada de Preços Nº 002/2022, Tipo Menor Preço Global, para “Contratação de Empresa Especializada para Prestação de Serviços com Fornecimento de Material para Remanescente de Obra de Construção da UBS Bela Vista II, Tipo 1A, Conforme Resolução SES/MG 3561/2012”. O edital está à disposição dos interessados no Departamento de Licitações e Contratos, na Sede do Município, sito à Rua Delfim Moreira, nº 62, Centro, no horário de 08h. às 11h. e de 12h30min. às 17h., em dias úteis e no site (</w:t>
      </w:r>
      <w:hyperlink r:id="rId29" w:history="1">
        <w:r w:rsidR="00FE6B81" w:rsidRPr="0041676C">
          <w:rPr>
            <w:rStyle w:val="Hyperlink"/>
            <w:rFonts w:asciiTheme="majorHAnsi" w:hAnsiTheme="majorHAnsi"/>
          </w:rPr>
          <w:t>www.carmodorioclaro.mg.gov.br</w:t>
        </w:r>
      </w:hyperlink>
      <w:r w:rsidR="00FE6B81">
        <w:rPr>
          <w:rFonts w:asciiTheme="majorHAnsi" w:hAnsiTheme="majorHAnsi"/>
        </w:rPr>
        <w:t xml:space="preserve">) </w:t>
      </w:r>
      <w:r w:rsidRPr="00EE4E48">
        <w:rPr>
          <w:rFonts w:asciiTheme="majorHAnsi" w:hAnsiTheme="majorHAnsi"/>
        </w:rPr>
        <w:t>a partir desta data. Informações adicionais pelo telefone (35) 3561-2000 ou no endereço acima. A Sessão Pública será no dia 04/08/</w:t>
      </w:r>
      <w:r w:rsidR="00FE6B81">
        <w:rPr>
          <w:rFonts w:asciiTheme="majorHAnsi" w:hAnsiTheme="majorHAnsi"/>
        </w:rPr>
        <w:t xml:space="preserve">2022, às 09:15. </w:t>
      </w:r>
      <w:r w:rsidRPr="00EE4E48">
        <w:rPr>
          <w:rFonts w:asciiTheme="majorHAnsi" w:hAnsiTheme="majorHAnsi"/>
        </w:rPr>
        <w:t>Os documentos de Habilitação e as Propostas deverão ser protocolizados até às 09 horas do dia 04/08/2022.</w:t>
      </w:r>
    </w:p>
    <w:p w14:paraId="0ED2362A" w14:textId="77777777" w:rsidR="00D07C0A" w:rsidRPr="00EE4E48" w:rsidRDefault="00D07C0A" w:rsidP="00F52335">
      <w:pPr>
        <w:autoSpaceDE w:val="0"/>
        <w:autoSpaceDN w:val="0"/>
        <w:adjustRightInd w:val="0"/>
        <w:jc w:val="center"/>
        <w:rPr>
          <w:rFonts w:asciiTheme="majorHAnsi" w:hAnsiTheme="majorHAnsi"/>
          <w:b/>
        </w:rPr>
      </w:pPr>
    </w:p>
    <w:p w14:paraId="077BAD38" w14:textId="77777777" w:rsidR="00FD39A6" w:rsidRPr="00EE4E48" w:rsidRDefault="00FD39A6" w:rsidP="00F52335">
      <w:pPr>
        <w:autoSpaceDE w:val="0"/>
        <w:autoSpaceDN w:val="0"/>
        <w:adjustRightInd w:val="0"/>
        <w:jc w:val="center"/>
        <w:rPr>
          <w:rFonts w:asciiTheme="majorHAnsi" w:hAnsiTheme="majorHAnsi"/>
          <w:b/>
        </w:rPr>
      </w:pPr>
    </w:p>
    <w:p w14:paraId="49181C51" w14:textId="4B23FA60" w:rsidR="007B66B1" w:rsidRPr="00EE4E48" w:rsidRDefault="007B66B1" w:rsidP="004B350F">
      <w:pPr>
        <w:autoSpaceDE w:val="0"/>
        <w:autoSpaceDN w:val="0"/>
        <w:adjustRightInd w:val="0"/>
        <w:jc w:val="both"/>
        <w:rPr>
          <w:rFonts w:asciiTheme="majorHAnsi" w:hAnsiTheme="majorHAnsi"/>
          <w:b/>
        </w:rPr>
      </w:pPr>
      <w:r w:rsidRPr="00EE4E48">
        <w:rPr>
          <w:rFonts w:asciiTheme="majorHAnsi" w:hAnsiTheme="majorHAnsi"/>
          <w:b/>
        </w:rPr>
        <w:t xml:space="preserve">PREFEITURA MUNICIPAL DE DIVINÓPOLIS - AVISO DE LICITAÇÃO CONCORRÊNCIA Nº 16/2022 PROCESSO LICITATÓRIO Nº. 171/2022. </w:t>
      </w:r>
    </w:p>
    <w:p w14:paraId="7EAB2D12" w14:textId="3D032718" w:rsidR="00480224" w:rsidRPr="00EE4E48" w:rsidRDefault="004B350F" w:rsidP="004B350F">
      <w:pPr>
        <w:autoSpaceDE w:val="0"/>
        <w:autoSpaceDN w:val="0"/>
        <w:adjustRightInd w:val="0"/>
        <w:jc w:val="both"/>
        <w:rPr>
          <w:rFonts w:asciiTheme="majorHAnsi" w:hAnsiTheme="majorHAnsi"/>
        </w:rPr>
      </w:pPr>
      <w:r w:rsidRPr="00EE4E48">
        <w:rPr>
          <w:rFonts w:asciiTheme="majorHAnsi" w:hAnsiTheme="majorHAnsi"/>
        </w:rPr>
        <w:t>Objeto: Contratação de empresa especializada em obras civis, com fornecimento de materiais, equipamentos e mão de obra qualificada, para a construção da quadra poliesportiva, das unidades educacionais José Carlos Pereira, José Quintino Lopes e CMEI Miguel Rodrigues Filho no município de Divinópolis-MG. Comunicamos a quem possa interessar que fica designada a abertura do envelope proposta dia 22/07/2022 às 09h:00min, na sala de licitação deste município.</w:t>
      </w:r>
    </w:p>
    <w:p w14:paraId="408B8E9D" w14:textId="77777777" w:rsidR="00DD33BC" w:rsidRPr="00EE4E48" w:rsidRDefault="00DD33BC" w:rsidP="004B350F">
      <w:pPr>
        <w:autoSpaceDE w:val="0"/>
        <w:autoSpaceDN w:val="0"/>
        <w:adjustRightInd w:val="0"/>
        <w:jc w:val="both"/>
        <w:rPr>
          <w:rFonts w:asciiTheme="majorHAnsi" w:hAnsiTheme="majorHAnsi"/>
        </w:rPr>
      </w:pPr>
    </w:p>
    <w:p w14:paraId="35724AF6" w14:textId="77777777" w:rsidR="004A24F0" w:rsidRPr="00FE6B81" w:rsidRDefault="004A24F0" w:rsidP="004B350F">
      <w:pPr>
        <w:autoSpaceDE w:val="0"/>
        <w:autoSpaceDN w:val="0"/>
        <w:adjustRightInd w:val="0"/>
        <w:jc w:val="both"/>
        <w:rPr>
          <w:rFonts w:asciiTheme="majorHAnsi" w:hAnsiTheme="majorHAnsi"/>
          <w:b/>
        </w:rPr>
      </w:pPr>
    </w:p>
    <w:p w14:paraId="4D34C816" w14:textId="1533CEB5" w:rsidR="00F419A1"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 xml:space="preserve">ITAPAGIPE PREFEITURA MUNICIPAL TOMADA DE PREÇOS 1/2022 </w:t>
      </w:r>
    </w:p>
    <w:p w14:paraId="5DEBD56D" w14:textId="6FCC7257"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Aviso de Licitação: Data: 08 de agosto de 2022 às 12:30 hs, no Setor de Licitação, situado à Rua 08 - nº 1000, na cidade de Itapagipe/MG, serão recebidas e abertas a documentação e propostas relativas à MODALIDADE Tomada de preços 1/2022, que tem por objetivo a Contratação de empresa especializada para reestruturação e urbanização da Praça Dona Laura, conforme Projeto Básico. Cópias de Edital retificado e informações complementares serão obtidas junto ao Departamento de Licitação, das 11:00 às 17:00 horas, no endereço ac</w:t>
      </w:r>
      <w:r w:rsidR="00F419A1" w:rsidRPr="00EE4E48">
        <w:rPr>
          <w:rFonts w:asciiTheme="majorHAnsi" w:hAnsiTheme="majorHAnsi"/>
        </w:rPr>
        <w:t xml:space="preserve">ima referido; site: </w:t>
      </w:r>
      <w:hyperlink r:id="rId30" w:history="1">
        <w:r w:rsidR="00F419A1" w:rsidRPr="00EE4E48">
          <w:rPr>
            <w:rStyle w:val="Hyperlink"/>
            <w:rFonts w:asciiTheme="majorHAnsi" w:hAnsiTheme="majorHAnsi"/>
          </w:rPr>
          <w:t>www.itapagipe.mg.gov.br</w:t>
        </w:r>
      </w:hyperlink>
      <w:r w:rsidR="00F419A1" w:rsidRPr="00EE4E48">
        <w:rPr>
          <w:rFonts w:asciiTheme="majorHAnsi" w:hAnsiTheme="majorHAnsi"/>
        </w:rPr>
        <w:t xml:space="preserve">; </w:t>
      </w:r>
      <w:r w:rsidRPr="00EE4E48">
        <w:rPr>
          <w:rFonts w:asciiTheme="majorHAnsi" w:hAnsiTheme="majorHAnsi"/>
        </w:rPr>
        <w:t xml:space="preserve">e-mail: </w:t>
      </w:r>
      <w:hyperlink r:id="rId31" w:history="1">
        <w:r w:rsidR="00F419A1" w:rsidRPr="00EE4E48">
          <w:rPr>
            <w:rStyle w:val="Hyperlink"/>
            <w:rFonts w:asciiTheme="majorHAnsi" w:hAnsiTheme="majorHAnsi"/>
          </w:rPr>
          <w:t>licitacao@itapagipe.mg.gov.br</w:t>
        </w:r>
      </w:hyperlink>
      <w:r w:rsidR="00F419A1" w:rsidRPr="00EE4E48">
        <w:rPr>
          <w:rFonts w:asciiTheme="majorHAnsi" w:hAnsiTheme="majorHAnsi"/>
        </w:rPr>
        <w:t xml:space="preserve">, </w:t>
      </w:r>
      <w:r w:rsidRPr="00EE4E48">
        <w:rPr>
          <w:rFonts w:asciiTheme="majorHAnsi" w:hAnsiTheme="majorHAnsi"/>
        </w:rPr>
        <w:t xml:space="preserve">Telefone 34-3424 9000. </w:t>
      </w:r>
    </w:p>
    <w:p w14:paraId="6878F146" w14:textId="28F9F582" w:rsidR="004A24F0" w:rsidRPr="00EE4E48" w:rsidRDefault="004A24F0" w:rsidP="004B350F">
      <w:pPr>
        <w:autoSpaceDE w:val="0"/>
        <w:autoSpaceDN w:val="0"/>
        <w:adjustRightInd w:val="0"/>
        <w:jc w:val="both"/>
        <w:rPr>
          <w:rFonts w:asciiTheme="majorHAnsi" w:hAnsiTheme="majorHAnsi"/>
        </w:rPr>
      </w:pPr>
    </w:p>
    <w:p w14:paraId="006D54B1" w14:textId="77777777" w:rsidR="00DD33BC" w:rsidRPr="00EE4E48" w:rsidRDefault="00DD33BC" w:rsidP="004B350F">
      <w:pPr>
        <w:autoSpaceDE w:val="0"/>
        <w:autoSpaceDN w:val="0"/>
        <w:adjustRightInd w:val="0"/>
        <w:jc w:val="both"/>
        <w:rPr>
          <w:rFonts w:asciiTheme="majorHAnsi" w:hAnsiTheme="majorHAnsi"/>
        </w:rPr>
      </w:pPr>
    </w:p>
    <w:p w14:paraId="12BAE6F2" w14:textId="554DE5D6" w:rsidR="007B66B1" w:rsidRPr="00EE4E48" w:rsidRDefault="007B66B1" w:rsidP="004B350F">
      <w:pPr>
        <w:autoSpaceDE w:val="0"/>
        <w:autoSpaceDN w:val="0"/>
        <w:adjustRightInd w:val="0"/>
        <w:jc w:val="both"/>
        <w:rPr>
          <w:rFonts w:asciiTheme="majorHAnsi" w:hAnsiTheme="majorHAnsi"/>
          <w:b/>
        </w:rPr>
      </w:pPr>
      <w:r w:rsidRPr="00EE4E48">
        <w:rPr>
          <w:rFonts w:asciiTheme="majorHAnsi" w:hAnsiTheme="majorHAnsi"/>
          <w:b/>
        </w:rPr>
        <w:t xml:space="preserve">JOÃO MONLEVADE PREFEITURA MUNICIPAL - AVISO DE LICITAÇÃO - CONCORRÊNCIA Nº 10/2022 </w:t>
      </w:r>
    </w:p>
    <w:p w14:paraId="52E1140C" w14:textId="5C94A019" w:rsidR="007B66B1" w:rsidRPr="00FE6B81" w:rsidRDefault="007B66B1" w:rsidP="004B350F">
      <w:pPr>
        <w:autoSpaceDE w:val="0"/>
        <w:autoSpaceDN w:val="0"/>
        <w:adjustRightInd w:val="0"/>
        <w:jc w:val="both"/>
        <w:rPr>
          <w:rFonts w:asciiTheme="majorHAnsi" w:hAnsiTheme="majorHAnsi"/>
          <w:b/>
        </w:rPr>
      </w:pPr>
      <w:r w:rsidRPr="00EE4E48">
        <w:rPr>
          <w:rFonts w:asciiTheme="majorHAnsi" w:hAnsiTheme="majorHAnsi"/>
        </w:rPr>
        <w:t>O Município de João Monlevade torna pública a licitação referente à Concorrência 10/2022. Objeto: Contratação de Empresa para Execução de Reforma do Galpão Municipal da rua Sagitário nº 260, bairro Estrela Dalva, com fornecimento de equipamentos, mão-de-obra, materiais e serviços técnicos necessários à execução do objeto, em conformidade com planilha de custos, cronograma, memorial descritivo e anexos do edital.</w:t>
      </w:r>
      <w:r w:rsidRPr="00EE4E48">
        <w:rPr>
          <w:rFonts w:asciiTheme="majorHAnsi" w:hAnsiTheme="majorHAnsi"/>
        </w:rPr>
        <w:t xml:space="preserve"> </w:t>
      </w:r>
      <w:r w:rsidRPr="00EE4E48">
        <w:rPr>
          <w:rFonts w:asciiTheme="majorHAnsi" w:hAnsiTheme="majorHAnsi"/>
        </w:rPr>
        <w:t>Data de abertura: 24/08/2022 às 09:00h. Edital disponível no site d</w:t>
      </w:r>
      <w:r w:rsidR="005D376A" w:rsidRPr="00EE4E48">
        <w:rPr>
          <w:rFonts w:asciiTheme="majorHAnsi" w:hAnsiTheme="majorHAnsi"/>
        </w:rPr>
        <w:t xml:space="preserve">o município </w:t>
      </w:r>
      <w:hyperlink r:id="rId32" w:history="1">
        <w:r w:rsidR="005D376A" w:rsidRPr="00EE4E48">
          <w:rPr>
            <w:rStyle w:val="Hyperlink"/>
            <w:rFonts w:asciiTheme="majorHAnsi" w:hAnsiTheme="majorHAnsi"/>
          </w:rPr>
          <w:t>www.pmjm.mg.gov.br</w:t>
        </w:r>
      </w:hyperlink>
      <w:r w:rsidR="005D376A" w:rsidRPr="00EE4E48">
        <w:rPr>
          <w:rFonts w:asciiTheme="majorHAnsi" w:hAnsiTheme="majorHAnsi"/>
        </w:rPr>
        <w:t xml:space="preserve">. </w:t>
      </w:r>
      <w:r w:rsidRPr="00EE4E48">
        <w:rPr>
          <w:rFonts w:asciiTheme="majorHAnsi" w:hAnsiTheme="majorHAnsi"/>
        </w:rPr>
        <w:t>Mais informações: (31) 3859- 2525.</w:t>
      </w:r>
    </w:p>
    <w:p w14:paraId="18556786" w14:textId="77777777" w:rsidR="005D376A" w:rsidRPr="00FE6B81" w:rsidRDefault="005D376A" w:rsidP="004B350F">
      <w:pPr>
        <w:autoSpaceDE w:val="0"/>
        <w:autoSpaceDN w:val="0"/>
        <w:adjustRightInd w:val="0"/>
        <w:jc w:val="both"/>
        <w:rPr>
          <w:rFonts w:asciiTheme="majorHAnsi" w:hAnsiTheme="majorHAnsi"/>
          <w:b/>
        </w:rPr>
      </w:pPr>
      <w:r w:rsidRPr="00FE6B81">
        <w:rPr>
          <w:rFonts w:asciiTheme="majorHAnsi" w:hAnsiTheme="majorHAnsi"/>
          <w:b/>
        </w:rPr>
        <w:t xml:space="preserve">AVISO DE LICITAÇÃO - CONCORRÊNCIA Nº11/2022 </w:t>
      </w:r>
    </w:p>
    <w:p w14:paraId="1119408A" w14:textId="008D844B" w:rsidR="005D376A" w:rsidRPr="00EE4E48" w:rsidRDefault="005D376A" w:rsidP="004B350F">
      <w:pPr>
        <w:autoSpaceDE w:val="0"/>
        <w:autoSpaceDN w:val="0"/>
        <w:adjustRightInd w:val="0"/>
        <w:jc w:val="both"/>
        <w:rPr>
          <w:rFonts w:asciiTheme="majorHAnsi" w:hAnsiTheme="majorHAnsi"/>
        </w:rPr>
      </w:pPr>
      <w:r w:rsidRPr="00EE4E48">
        <w:rPr>
          <w:rFonts w:asciiTheme="majorHAnsi" w:hAnsiTheme="majorHAnsi"/>
        </w:rPr>
        <w:t>O Município de João Monlevade torna pública a licitação referente à Concorrência nº11/2022. Objeto: Contratação de Empresa para Construção de Muros de Arrimo em Atendimento a Defesa Civil, com fornecimento de equipamentos, mão-de-obra, materiais e serviços técnicos necessários à execução do objeto, em conformidade com planilha de custos, cronograma, memorial descritivo e anexo do edital. Data de abertura: 23/08/2022 às 09:00h. Edital disponível no site d</w:t>
      </w:r>
      <w:r w:rsidR="00FE6B81">
        <w:rPr>
          <w:rFonts w:asciiTheme="majorHAnsi" w:hAnsiTheme="majorHAnsi"/>
        </w:rPr>
        <w:t xml:space="preserve">o município </w:t>
      </w:r>
      <w:hyperlink r:id="rId33" w:history="1">
        <w:r w:rsidR="00FE6B81" w:rsidRPr="0041676C">
          <w:rPr>
            <w:rStyle w:val="Hyperlink"/>
            <w:rFonts w:asciiTheme="majorHAnsi" w:hAnsiTheme="majorHAnsi"/>
          </w:rPr>
          <w:t>www.pmjm.mg.gov.br</w:t>
        </w:r>
      </w:hyperlink>
      <w:r w:rsidR="00FE6B81">
        <w:rPr>
          <w:rFonts w:asciiTheme="majorHAnsi" w:hAnsiTheme="majorHAnsi"/>
        </w:rPr>
        <w:t xml:space="preserve">. </w:t>
      </w:r>
      <w:r w:rsidRPr="00EE4E48">
        <w:rPr>
          <w:rFonts w:asciiTheme="majorHAnsi" w:hAnsiTheme="majorHAnsi"/>
        </w:rPr>
        <w:t>Mais informações: (31) 3859-2525.</w:t>
      </w:r>
    </w:p>
    <w:p w14:paraId="1FCAF584" w14:textId="77777777" w:rsidR="007B66B1" w:rsidRPr="00EE4E48" w:rsidRDefault="007B66B1" w:rsidP="004B350F">
      <w:pPr>
        <w:autoSpaceDE w:val="0"/>
        <w:autoSpaceDN w:val="0"/>
        <w:adjustRightInd w:val="0"/>
        <w:jc w:val="both"/>
        <w:rPr>
          <w:rFonts w:asciiTheme="majorHAnsi" w:hAnsiTheme="majorHAnsi"/>
        </w:rPr>
      </w:pPr>
    </w:p>
    <w:p w14:paraId="4CCED7CB" w14:textId="77777777" w:rsidR="005D376A" w:rsidRPr="00EE4E48" w:rsidRDefault="005D376A" w:rsidP="004B350F">
      <w:pPr>
        <w:autoSpaceDE w:val="0"/>
        <w:autoSpaceDN w:val="0"/>
        <w:adjustRightInd w:val="0"/>
        <w:jc w:val="both"/>
        <w:rPr>
          <w:rFonts w:asciiTheme="majorHAnsi" w:hAnsiTheme="majorHAnsi"/>
        </w:rPr>
      </w:pPr>
    </w:p>
    <w:p w14:paraId="7D7E7D4B" w14:textId="341AC3DE" w:rsidR="00BB026F"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 xml:space="preserve">LAGOA GRANDE PREFEITURA MUNICIPAL - PROCESSO LICITATÓRIO Nº 091/2022 CONCORRÊNCIA Nº 001/2022. </w:t>
      </w:r>
    </w:p>
    <w:p w14:paraId="20044BC0" w14:textId="4520F8A9" w:rsidR="005D376A" w:rsidRPr="00EE4E48" w:rsidRDefault="005D376A" w:rsidP="004B350F">
      <w:pPr>
        <w:autoSpaceDE w:val="0"/>
        <w:autoSpaceDN w:val="0"/>
        <w:adjustRightInd w:val="0"/>
        <w:jc w:val="both"/>
        <w:rPr>
          <w:rFonts w:asciiTheme="majorHAnsi" w:hAnsiTheme="majorHAnsi"/>
        </w:rPr>
      </w:pPr>
      <w:r w:rsidRPr="00EE4E48">
        <w:rPr>
          <w:rFonts w:asciiTheme="majorHAnsi" w:hAnsiTheme="majorHAnsi"/>
        </w:rPr>
        <w:t xml:space="preserve">Objeto: Contratação de empresa para prestação de serviços de ampliação da Escola Municipal José Drumond de Castilho. Data da abertura: 23/08/2022 ás 08:30 horas. Maiores informações e o edital completo poderão ser obtidos com a presidente da CPL. </w:t>
      </w:r>
      <w:r w:rsidR="00BB026F" w:rsidRPr="00EE4E48">
        <w:rPr>
          <w:rFonts w:asciiTheme="majorHAnsi" w:hAnsiTheme="majorHAnsi"/>
        </w:rPr>
        <w:t>Tel.</w:t>
      </w:r>
      <w:r w:rsidRPr="00EE4E48">
        <w:rPr>
          <w:rFonts w:asciiTheme="majorHAnsi" w:hAnsiTheme="majorHAnsi"/>
        </w:rPr>
        <w:t xml:space="preserve">: (034) 3816-2900 ou pelo e-mail: </w:t>
      </w:r>
      <w:hyperlink r:id="rId34" w:history="1">
        <w:r w:rsidR="00FE6B81" w:rsidRPr="0041676C">
          <w:rPr>
            <w:rStyle w:val="Hyperlink"/>
            <w:rFonts w:asciiTheme="majorHAnsi" w:hAnsiTheme="majorHAnsi"/>
          </w:rPr>
          <w:t>licitacao.lagoagrande@hotmail.com</w:t>
        </w:r>
      </w:hyperlink>
      <w:r w:rsidR="00FE6B81">
        <w:rPr>
          <w:rFonts w:asciiTheme="majorHAnsi" w:hAnsiTheme="majorHAnsi"/>
        </w:rPr>
        <w:t xml:space="preserve">. </w:t>
      </w:r>
    </w:p>
    <w:p w14:paraId="36395220" w14:textId="77777777" w:rsidR="005D376A" w:rsidRPr="00EE4E48" w:rsidRDefault="005D376A" w:rsidP="004B350F">
      <w:pPr>
        <w:autoSpaceDE w:val="0"/>
        <w:autoSpaceDN w:val="0"/>
        <w:adjustRightInd w:val="0"/>
        <w:jc w:val="both"/>
        <w:rPr>
          <w:rFonts w:asciiTheme="majorHAnsi" w:hAnsiTheme="majorHAnsi"/>
        </w:rPr>
      </w:pPr>
    </w:p>
    <w:p w14:paraId="3B67AF88" w14:textId="77777777" w:rsidR="004A24F0" w:rsidRPr="00EE4E48" w:rsidRDefault="004A24F0" w:rsidP="004B350F">
      <w:pPr>
        <w:autoSpaceDE w:val="0"/>
        <w:autoSpaceDN w:val="0"/>
        <w:adjustRightInd w:val="0"/>
        <w:jc w:val="both"/>
        <w:rPr>
          <w:rFonts w:asciiTheme="majorHAnsi" w:hAnsiTheme="majorHAnsi"/>
        </w:rPr>
      </w:pPr>
    </w:p>
    <w:p w14:paraId="3CFAC32A" w14:textId="77777777" w:rsid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LIMA DUARTE DEPARTAMENTO MUNICIPAL DE ÁGUA E ESGOTO - DEMAE AVISO DE PUBLICAÇÃO DE LICITAÇÃO. TOMADA DE PREÇO Nº 01/2022</w:t>
      </w:r>
    </w:p>
    <w:p w14:paraId="13C5D4B1" w14:textId="5D7ECFED" w:rsidR="004A24F0" w:rsidRDefault="004A24F0" w:rsidP="004B350F">
      <w:pPr>
        <w:autoSpaceDE w:val="0"/>
        <w:autoSpaceDN w:val="0"/>
        <w:adjustRightInd w:val="0"/>
        <w:jc w:val="both"/>
        <w:rPr>
          <w:rFonts w:asciiTheme="majorHAnsi" w:hAnsiTheme="majorHAnsi"/>
        </w:rPr>
      </w:pPr>
      <w:r w:rsidRPr="00EE4E48">
        <w:rPr>
          <w:rFonts w:asciiTheme="majorHAnsi" w:hAnsiTheme="majorHAnsi"/>
        </w:rPr>
        <w:t xml:space="preserve">O DEPARTAMENTO MUNICIPAL DE ÁGUA E ESGOTO DE LIMA DUARTE torna público o processo licitatório nº 50/2022 na modalidade TOMADA DE PREÇO, que acontecerá no dia 05/08/2022 na sede desta autarquia municipal. A presente licitação tem como objeto a Contratação de empresa especializada para execução do projeto de ampliação da Estação de Tratamento de Água da Sede do Município de Lima Duarte, conforme documentos de projeto, planilha orçamentária, condições e especificações constantes do </w:t>
      </w:r>
      <w:r w:rsidR="00FE6B81" w:rsidRPr="00EE4E48">
        <w:rPr>
          <w:rFonts w:asciiTheme="majorHAnsi" w:hAnsiTheme="majorHAnsi"/>
        </w:rPr>
        <w:t>edital.</w:t>
      </w:r>
      <w:r w:rsidRPr="00EE4E48">
        <w:rPr>
          <w:rFonts w:asciiTheme="majorHAnsi" w:hAnsiTheme="majorHAnsi"/>
        </w:rPr>
        <w:t xml:space="preserve"> Informações sobre o edital está à disposição dos interessados no site </w:t>
      </w:r>
      <w:hyperlink r:id="rId35" w:history="1">
        <w:r w:rsidR="00FE6B81" w:rsidRPr="0041676C">
          <w:rPr>
            <w:rStyle w:val="Hyperlink"/>
            <w:rFonts w:asciiTheme="majorHAnsi" w:hAnsiTheme="majorHAnsi"/>
          </w:rPr>
          <w:t>http://www.demaelimaduarte.com.br</w:t>
        </w:r>
      </w:hyperlink>
      <w:r w:rsidRPr="00EE4E48">
        <w:rPr>
          <w:rFonts w:asciiTheme="majorHAnsi" w:hAnsiTheme="majorHAnsi"/>
        </w:rPr>
        <w:t>,</w:t>
      </w:r>
      <w:r w:rsidR="00FE6B81">
        <w:rPr>
          <w:rFonts w:asciiTheme="majorHAnsi" w:hAnsiTheme="majorHAnsi"/>
        </w:rPr>
        <w:t xml:space="preserve"> </w:t>
      </w:r>
      <w:r w:rsidRPr="00EE4E48">
        <w:rPr>
          <w:rFonts w:asciiTheme="majorHAnsi" w:hAnsiTheme="majorHAnsi"/>
        </w:rPr>
        <w:t xml:space="preserve">com a CPL, na Rua Oldemar Guimarães, 141, Centro – em horário de 8:00 às 16:00 ou pelo telefone (32) 3281.1981 e/ou pelo e-mail </w:t>
      </w:r>
      <w:hyperlink r:id="rId36" w:history="1">
        <w:r w:rsidR="00FE6B81" w:rsidRPr="0041676C">
          <w:rPr>
            <w:rStyle w:val="Hyperlink"/>
            <w:rFonts w:asciiTheme="majorHAnsi" w:hAnsiTheme="majorHAnsi"/>
          </w:rPr>
          <w:t>licitação.demae@gmail.com</w:t>
        </w:r>
      </w:hyperlink>
      <w:r w:rsidRPr="00EE4E48">
        <w:rPr>
          <w:rFonts w:asciiTheme="majorHAnsi" w:hAnsiTheme="majorHAnsi"/>
        </w:rPr>
        <w:t>.</w:t>
      </w:r>
      <w:r w:rsidR="00FE6B81">
        <w:rPr>
          <w:rFonts w:asciiTheme="majorHAnsi" w:hAnsiTheme="majorHAnsi"/>
        </w:rPr>
        <w:t xml:space="preserve"> </w:t>
      </w:r>
      <w:r w:rsidRPr="00EE4E48">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26F921F2" w14:textId="77777777" w:rsidR="00717D97" w:rsidRDefault="00717D97" w:rsidP="004B350F">
      <w:pPr>
        <w:autoSpaceDE w:val="0"/>
        <w:autoSpaceDN w:val="0"/>
        <w:adjustRightInd w:val="0"/>
        <w:jc w:val="both"/>
        <w:rPr>
          <w:rFonts w:asciiTheme="majorHAnsi" w:hAnsiTheme="majorHAnsi"/>
        </w:rPr>
      </w:pPr>
    </w:p>
    <w:p w14:paraId="3E98192E" w14:textId="77777777" w:rsidR="00717D97" w:rsidRPr="00717D97" w:rsidRDefault="00717D97" w:rsidP="004B350F">
      <w:pPr>
        <w:autoSpaceDE w:val="0"/>
        <w:autoSpaceDN w:val="0"/>
        <w:adjustRightInd w:val="0"/>
        <w:jc w:val="both"/>
        <w:rPr>
          <w:rFonts w:asciiTheme="majorHAnsi" w:hAnsiTheme="majorHAnsi"/>
          <w:b/>
        </w:rPr>
      </w:pPr>
    </w:p>
    <w:p w14:paraId="48EFE9FE" w14:textId="3DF0F388" w:rsidR="00717D97" w:rsidRPr="00717D97" w:rsidRDefault="00717D97" w:rsidP="004B350F">
      <w:pPr>
        <w:autoSpaceDE w:val="0"/>
        <w:autoSpaceDN w:val="0"/>
        <w:adjustRightInd w:val="0"/>
        <w:jc w:val="both"/>
        <w:rPr>
          <w:rFonts w:asciiTheme="majorHAnsi" w:hAnsiTheme="majorHAnsi"/>
          <w:b/>
        </w:rPr>
      </w:pPr>
      <w:r w:rsidRPr="00717D97">
        <w:rPr>
          <w:rFonts w:asciiTheme="majorHAnsi" w:hAnsiTheme="majorHAnsi"/>
          <w:b/>
        </w:rPr>
        <w:t>PREFEITURA MUNICIPAL DE MATEUS LEME AVISO DE LICITAÇÃO CONCORRÊNCIA” 001/2022</w:t>
      </w:r>
    </w:p>
    <w:p w14:paraId="6C0AD280" w14:textId="6A880EC5" w:rsidR="00717D97" w:rsidRPr="00EE4E48" w:rsidRDefault="00717D97" w:rsidP="004B350F">
      <w:pPr>
        <w:autoSpaceDE w:val="0"/>
        <w:autoSpaceDN w:val="0"/>
        <w:adjustRightInd w:val="0"/>
        <w:jc w:val="both"/>
        <w:rPr>
          <w:rFonts w:asciiTheme="majorHAnsi" w:hAnsiTheme="majorHAnsi"/>
        </w:rPr>
      </w:pPr>
      <w:r w:rsidRPr="00717D97">
        <w:rPr>
          <w:rFonts w:asciiTheme="majorHAnsi" w:hAnsiTheme="majorHAnsi"/>
        </w:rPr>
        <w:t>A PREFEITURA MUNICIPAL DE MATEUS LEME/MG, por meio da sua Assessoria de Licitações e Contratos, torna público para o conhecimento dos interessados, que encontra-se disponível ATA contendo o resultado da habilitação da licitação na modalidade ―Concorrência” 001/2022, cujo objeto é Contratação de empresa especializada para prestação de Serviços de COLETA MANUAL E CONTEINERIZADA DOS RESÍDUOS SÓLIDOS DOMICILIARES EM ÁREAS URBANAS E DE DIFÍCIL ACESSO, SERVIÇOS DE CONTEINERIZAÇÃO E O TRANSPORTE DOS RESÍDUOS ATÉ A DESTINAÇÃO FINAL no aterro sanitário localizado no local denominado Fazenda Olhos D´agua, antiga estrada de Azurita para Serra Azul (Mateus Leme/MG) – CEP 35670-000 no sitio oficial da Prefe</w:t>
      </w:r>
      <w:r>
        <w:rPr>
          <w:rFonts w:asciiTheme="majorHAnsi" w:hAnsiTheme="majorHAnsi"/>
        </w:rPr>
        <w:t xml:space="preserve">itura </w:t>
      </w:r>
      <w:hyperlink r:id="rId37" w:history="1">
        <w:r w:rsidRPr="0041676C">
          <w:rPr>
            <w:rStyle w:val="Hyperlink"/>
            <w:rFonts w:asciiTheme="majorHAnsi" w:hAnsiTheme="majorHAnsi"/>
          </w:rPr>
          <w:t>www.mateusleme.mg.gov.br</w:t>
        </w:r>
      </w:hyperlink>
      <w:r>
        <w:rPr>
          <w:rFonts w:asciiTheme="majorHAnsi" w:hAnsiTheme="majorHAnsi"/>
        </w:rPr>
        <w:t xml:space="preserve">. </w:t>
      </w:r>
      <w:r w:rsidRPr="00717D97">
        <w:rPr>
          <w:rFonts w:asciiTheme="majorHAnsi" w:hAnsiTheme="majorHAnsi"/>
        </w:rPr>
        <w:t>Informa ainda que a nova sessão para abertura das propostas comerciais está prevista para o dia 26/07/2022, às 10:00 horas. Outras informações pelo telefone (31) 3537-5805.</w:t>
      </w:r>
    </w:p>
    <w:p w14:paraId="277D4D70" w14:textId="77777777" w:rsidR="004A24F0" w:rsidRPr="00EE4E48" w:rsidRDefault="004A24F0" w:rsidP="004B350F">
      <w:pPr>
        <w:autoSpaceDE w:val="0"/>
        <w:autoSpaceDN w:val="0"/>
        <w:adjustRightInd w:val="0"/>
        <w:jc w:val="both"/>
        <w:rPr>
          <w:rFonts w:asciiTheme="majorHAnsi" w:hAnsiTheme="majorHAnsi"/>
        </w:rPr>
      </w:pPr>
    </w:p>
    <w:p w14:paraId="11141F74" w14:textId="77777777" w:rsidR="005D376A" w:rsidRPr="00EE4E48" w:rsidRDefault="005D376A" w:rsidP="004B350F">
      <w:pPr>
        <w:autoSpaceDE w:val="0"/>
        <w:autoSpaceDN w:val="0"/>
        <w:adjustRightInd w:val="0"/>
        <w:jc w:val="both"/>
        <w:rPr>
          <w:rFonts w:asciiTheme="majorHAnsi" w:hAnsiTheme="majorHAnsi"/>
        </w:rPr>
      </w:pPr>
    </w:p>
    <w:p w14:paraId="28B73BAC" w14:textId="127D5406" w:rsidR="00BB026F" w:rsidRPr="00FE6B81" w:rsidRDefault="00FE6B81" w:rsidP="00BB026F">
      <w:pPr>
        <w:autoSpaceDE w:val="0"/>
        <w:autoSpaceDN w:val="0"/>
        <w:adjustRightInd w:val="0"/>
        <w:jc w:val="both"/>
        <w:rPr>
          <w:rFonts w:asciiTheme="majorHAnsi" w:hAnsiTheme="majorHAnsi"/>
          <w:b/>
        </w:rPr>
      </w:pPr>
      <w:r w:rsidRPr="00FE6B81">
        <w:rPr>
          <w:rFonts w:asciiTheme="majorHAnsi" w:hAnsiTheme="majorHAnsi"/>
          <w:b/>
        </w:rPr>
        <w:t xml:space="preserve">OURO PRETO/MG - PROCESSO LICITATÓRIO - PE 41/2022 </w:t>
      </w:r>
    </w:p>
    <w:p w14:paraId="4C075505" w14:textId="74A482CF" w:rsidR="005D376A" w:rsidRDefault="00BB026F" w:rsidP="00BB026F">
      <w:pPr>
        <w:autoSpaceDE w:val="0"/>
        <w:autoSpaceDN w:val="0"/>
        <w:adjustRightInd w:val="0"/>
        <w:jc w:val="both"/>
        <w:rPr>
          <w:rFonts w:asciiTheme="majorHAnsi" w:hAnsiTheme="majorHAnsi"/>
        </w:rPr>
      </w:pPr>
      <w:r w:rsidRPr="00EE4E48">
        <w:rPr>
          <w:rFonts w:asciiTheme="majorHAnsi" w:hAnsiTheme="majorHAnsi"/>
        </w:rPr>
        <w:t>Objeto</w:t>
      </w:r>
      <w:r w:rsidRPr="00EE4E48">
        <w:rPr>
          <w:rFonts w:asciiTheme="majorHAnsi" w:hAnsiTheme="majorHAnsi"/>
        </w:rPr>
        <w:t xml:space="preserve">: </w:t>
      </w:r>
      <w:r w:rsidRPr="00EE4E48">
        <w:rPr>
          <w:rFonts w:asciiTheme="majorHAnsi" w:hAnsiTheme="majorHAnsi"/>
        </w:rPr>
        <w:t>Contratação de empresa especializada em arborização urbana, que irá realizar atividades de corte e poda de árvores em áreas públicas urbanas e imóveis pertencentes à Prefeitura Municipal de Ouro Preto; a remoção, o transporte e replantio de palmeiras imperial, bem como a destoca das espécies cortadas e o plantio compensatório de mudas de espécies nativas aptas ao uso em arborização urbana</w:t>
      </w:r>
      <w:r w:rsidRPr="00EE4E48">
        <w:rPr>
          <w:rFonts w:asciiTheme="majorHAnsi" w:hAnsiTheme="majorHAnsi"/>
        </w:rPr>
        <w:t xml:space="preserve"> – </w:t>
      </w:r>
      <w:r w:rsidRPr="00EE4E48">
        <w:rPr>
          <w:rFonts w:asciiTheme="majorHAnsi" w:hAnsiTheme="majorHAnsi"/>
        </w:rPr>
        <w:t>Modalidade</w:t>
      </w:r>
      <w:r w:rsidRPr="00EE4E48">
        <w:rPr>
          <w:rFonts w:asciiTheme="majorHAnsi" w:hAnsiTheme="majorHAnsi"/>
        </w:rPr>
        <w:t xml:space="preserve"> </w:t>
      </w:r>
      <w:r w:rsidRPr="00EE4E48">
        <w:rPr>
          <w:rFonts w:asciiTheme="majorHAnsi" w:hAnsiTheme="majorHAnsi"/>
        </w:rPr>
        <w:t>Pregão eletrônico 41/2022</w:t>
      </w:r>
      <w:r w:rsidRPr="00EE4E48">
        <w:rPr>
          <w:rFonts w:asciiTheme="majorHAnsi" w:hAnsiTheme="majorHAnsi"/>
        </w:rPr>
        <w:t xml:space="preserve"> – </w:t>
      </w:r>
      <w:r w:rsidRPr="00EE4E48">
        <w:rPr>
          <w:rFonts w:asciiTheme="majorHAnsi" w:hAnsiTheme="majorHAnsi"/>
        </w:rPr>
        <w:t>Tipo</w:t>
      </w:r>
      <w:r w:rsidRPr="00EE4E48">
        <w:rPr>
          <w:rFonts w:asciiTheme="majorHAnsi" w:hAnsiTheme="majorHAnsi"/>
        </w:rPr>
        <w:t xml:space="preserve"> </w:t>
      </w:r>
      <w:r w:rsidRPr="00EE4E48">
        <w:rPr>
          <w:rFonts w:asciiTheme="majorHAnsi" w:hAnsiTheme="majorHAnsi"/>
        </w:rPr>
        <w:t>Menor preço global</w:t>
      </w:r>
      <w:r w:rsidRPr="00EE4E48">
        <w:rPr>
          <w:rFonts w:asciiTheme="majorHAnsi" w:hAnsiTheme="majorHAnsi"/>
        </w:rPr>
        <w:t xml:space="preserve"> - </w:t>
      </w:r>
      <w:r w:rsidRPr="00EE4E48">
        <w:rPr>
          <w:rFonts w:asciiTheme="majorHAnsi" w:hAnsiTheme="majorHAnsi"/>
        </w:rPr>
        <w:t>Data de publicação</w:t>
      </w:r>
      <w:r w:rsidRPr="00EE4E48">
        <w:rPr>
          <w:rFonts w:asciiTheme="majorHAnsi" w:hAnsiTheme="majorHAnsi"/>
        </w:rPr>
        <w:t xml:space="preserve"> </w:t>
      </w:r>
      <w:r w:rsidRPr="00EE4E48">
        <w:rPr>
          <w:rFonts w:asciiTheme="majorHAnsi" w:hAnsiTheme="majorHAnsi"/>
        </w:rPr>
        <w:t>19/07/2022</w:t>
      </w:r>
      <w:r w:rsidRPr="00EE4E48">
        <w:rPr>
          <w:rFonts w:asciiTheme="majorHAnsi" w:hAnsiTheme="majorHAnsi"/>
        </w:rPr>
        <w:t xml:space="preserve"> - </w:t>
      </w:r>
      <w:r w:rsidRPr="00EE4E48">
        <w:rPr>
          <w:rFonts w:asciiTheme="majorHAnsi" w:hAnsiTheme="majorHAnsi"/>
        </w:rPr>
        <w:t>Secretaria(s) Requisitante(s)</w:t>
      </w:r>
      <w:r w:rsidRPr="00EE4E48">
        <w:rPr>
          <w:rFonts w:asciiTheme="majorHAnsi" w:hAnsiTheme="majorHAnsi"/>
        </w:rPr>
        <w:t xml:space="preserve">. </w:t>
      </w:r>
      <w:r w:rsidRPr="00EE4E48">
        <w:rPr>
          <w:rFonts w:asciiTheme="majorHAnsi" w:hAnsiTheme="majorHAnsi"/>
        </w:rPr>
        <w:t>SECRETARIA DE MEIO AMBIENTE</w:t>
      </w:r>
      <w:r w:rsidRPr="00EE4E48">
        <w:rPr>
          <w:rFonts w:asciiTheme="majorHAnsi" w:hAnsiTheme="majorHAnsi"/>
        </w:rPr>
        <w:t xml:space="preserve"> - </w:t>
      </w:r>
      <w:r w:rsidRPr="00EE4E48">
        <w:rPr>
          <w:rFonts w:asciiTheme="majorHAnsi" w:hAnsiTheme="majorHAnsi"/>
        </w:rPr>
        <w:t>Datas e Horários</w:t>
      </w:r>
      <w:r w:rsidRPr="00EE4E48">
        <w:rPr>
          <w:rFonts w:asciiTheme="majorHAnsi" w:hAnsiTheme="majorHAnsi"/>
        </w:rPr>
        <w:t xml:space="preserve"> - </w:t>
      </w:r>
      <w:r w:rsidRPr="00EE4E48">
        <w:rPr>
          <w:rFonts w:asciiTheme="majorHAnsi" w:hAnsiTheme="majorHAnsi"/>
        </w:rPr>
        <w:t>Data da abertura dos envelopes</w:t>
      </w:r>
      <w:r w:rsidRPr="00EE4E48">
        <w:rPr>
          <w:rFonts w:asciiTheme="majorHAnsi" w:hAnsiTheme="majorHAnsi"/>
        </w:rPr>
        <w:t xml:space="preserve">: </w:t>
      </w:r>
      <w:r w:rsidRPr="00EE4E48">
        <w:rPr>
          <w:rFonts w:asciiTheme="majorHAnsi" w:hAnsiTheme="majorHAnsi"/>
        </w:rPr>
        <w:t>01/08/2022</w:t>
      </w:r>
      <w:r w:rsidRPr="00EE4E48">
        <w:rPr>
          <w:rFonts w:asciiTheme="majorHAnsi" w:hAnsiTheme="majorHAnsi"/>
        </w:rPr>
        <w:t xml:space="preserve"> - </w:t>
      </w:r>
      <w:r w:rsidRPr="00EE4E48">
        <w:rPr>
          <w:rFonts w:asciiTheme="majorHAnsi" w:hAnsiTheme="majorHAnsi"/>
        </w:rPr>
        <w:t>Horário Limite</w:t>
      </w:r>
      <w:r w:rsidRPr="00EE4E48">
        <w:rPr>
          <w:rFonts w:asciiTheme="majorHAnsi" w:hAnsiTheme="majorHAnsi"/>
        </w:rPr>
        <w:t xml:space="preserve"> </w:t>
      </w:r>
      <w:r w:rsidRPr="00EE4E48">
        <w:rPr>
          <w:rFonts w:asciiTheme="majorHAnsi" w:hAnsiTheme="majorHAnsi"/>
        </w:rPr>
        <w:t>13:00:00</w:t>
      </w:r>
      <w:r w:rsidRPr="00EE4E48">
        <w:rPr>
          <w:rFonts w:asciiTheme="majorHAnsi" w:hAnsiTheme="majorHAnsi"/>
        </w:rPr>
        <w:t xml:space="preserve"> - </w:t>
      </w:r>
      <w:r w:rsidRPr="00EE4E48">
        <w:rPr>
          <w:rFonts w:asciiTheme="majorHAnsi" w:hAnsiTheme="majorHAnsi"/>
        </w:rPr>
        <w:t>Horário da abertura</w:t>
      </w:r>
      <w:r w:rsidRPr="00EE4E48">
        <w:rPr>
          <w:rFonts w:asciiTheme="majorHAnsi" w:hAnsiTheme="majorHAnsi"/>
        </w:rPr>
        <w:t xml:space="preserve"> </w:t>
      </w:r>
      <w:r w:rsidRPr="00EE4E48">
        <w:rPr>
          <w:rFonts w:asciiTheme="majorHAnsi" w:hAnsiTheme="majorHAnsi"/>
        </w:rPr>
        <w:t>14:00:00</w:t>
      </w:r>
      <w:r w:rsidRPr="00EE4E48">
        <w:rPr>
          <w:rFonts w:asciiTheme="majorHAnsi" w:hAnsiTheme="majorHAnsi"/>
        </w:rPr>
        <w:t xml:space="preserve"> - </w:t>
      </w:r>
      <w:r w:rsidRPr="00EE4E48">
        <w:rPr>
          <w:rFonts w:asciiTheme="majorHAnsi" w:hAnsiTheme="majorHAnsi"/>
        </w:rPr>
        <w:t>Recebimento de envelopes até</w:t>
      </w:r>
      <w:r w:rsidRPr="00EE4E48">
        <w:rPr>
          <w:rFonts w:asciiTheme="majorHAnsi" w:hAnsiTheme="majorHAnsi"/>
        </w:rPr>
        <w:t xml:space="preserve"> </w:t>
      </w:r>
      <w:r w:rsidRPr="00EE4E48">
        <w:rPr>
          <w:rFonts w:asciiTheme="majorHAnsi" w:hAnsiTheme="majorHAnsi"/>
        </w:rPr>
        <w:t>01/08/2022</w:t>
      </w:r>
      <w:r w:rsidRPr="00EE4E48">
        <w:rPr>
          <w:rFonts w:asciiTheme="majorHAnsi" w:hAnsiTheme="majorHAnsi"/>
        </w:rPr>
        <w:t>.</w:t>
      </w:r>
    </w:p>
    <w:p w14:paraId="4F8DB12F" w14:textId="77777777" w:rsidR="00717D97" w:rsidRDefault="00717D97" w:rsidP="00BB026F">
      <w:pPr>
        <w:autoSpaceDE w:val="0"/>
        <w:autoSpaceDN w:val="0"/>
        <w:adjustRightInd w:val="0"/>
        <w:jc w:val="both"/>
        <w:rPr>
          <w:rFonts w:asciiTheme="majorHAnsi" w:hAnsiTheme="majorHAnsi"/>
        </w:rPr>
      </w:pPr>
    </w:p>
    <w:p w14:paraId="09D33A4F" w14:textId="77777777" w:rsidR="00717D97" w:rsidRPr="00717D97" w:rsidRDefault="00717D97" w:rsidP="00BB026F">
      <w:pPr>
        <w:autoSpaceDE w:val="0"/>
        <w:autoSpaceDN w:val="0"/>
        <w:adjustRightInd w:val="0"/>
        <w:jc w:val="both"/>
        <w:rPr>
          <w:rFonts w:asciiTheme="majorHAnsi" w:hAnsiTheme="majorHAnsi"/>
          <w:b/>
        </w:rPr>
      </w:pPr>
    </w:p>
    <w:p w14:paraId="0962A757" w14:textId="454FBDAC" w:rsidR="00717D97" w:rsidRPr="00717D97" w:rsidRDefault="00717D97" w:rsidP="00BB026F">
      <w:pPr>
        <w:autoSpaceDE w:val="0"/>
        <w:autoSpaceDN w:val="0"/>
        <w:adjustRightInd w:val="0"/>
        <w:jc w:val="both"/>
        <w:rPr>
          <w:rFonts w:asciiTheme="majorHAnsi" w:hAnsiTheme="majorHAnsi"/>
          <w:b/>
        </w:rPr>
      </w:pPr>
      <w:r w:rsidRPr="00717D97">
        <w:rPr>
          <w:rFonts w:asciiTheme="majorHAnsi" w:hAnsiTheme="majorHAnsi"/>
          <w:b/>
        </w:rPr>
        <w:t xml:space="preserve">PREFEITURA MUNICIPAL DE PARACATU / SECRETARIA MUNICIPAL DE EDUCAÇÃO E TECNOLOGIA. AVISO DE LICITAÇÃO. CONCORRÊNCIA PÚBLICA Nº 04/2022. PROCESSO DE COMPRA Nº 427/2022 </w:t>
      </w:r>
    </w:p>
    <w:p w14:paraId="0770A133" w14:textId="5B50E1B6" w:rsidR="00717D97" w:rsidRPr="00EE4E48" w:rsidRDefault="00717D97" w:rsidP="00BB026F">
      <w:pPr>
        <w:autoSpaceDE w:val="0"/>
        <w:autoSpaceDN w:val="0"/>
        <w:adjustRightInd w:val="0"/>
        <w:jc w:val="both"/>
        <w:rPr>
          <w:rFonts w:asciiTheme="majorHAnsi" w:hAnsiTheme="majorHAnsi"/>
        </w:rPr>
      </w:pPr>
      <w:r w:rsidRPr="00717D97">
        <w:rPr>
          <w:rFonts w:asciiTheme="majorHAnsi" w:hAnsiTheme="majorHAnsi"/>
        </w:rPr>
        <w:t xml:space="preserve">Tipo: Menor Preço Global. Objeto: CONTRATAÇÃO DE EMPRESA PARA REFORMA DA ESCOLA MUNICIPAL JOSÉ PALMA, ZONA RURAL, CONFORME: PROJETOS, ESPECIFICAÇÕES, PLANILHAS E CRONOGRAMA. Local da realização da sessão pública do pregão: Prefeitura Municipal de Paracatu, sediada à Rua da Contagem, nº 2.045 – Bairro: Paracatuzinho, no dia 22-08-2022 às 09:00h. EDITAL na íntegra: à disposição dos interessados na Superintendência de Suprimentos/Departamento de Licitações - situada na Rua da Contagem, nº 2.045 – Paracatuzinho e no site da Prefeitura </w:t>
      </w:r>
      <w:hyperlink r:id="rId38" w:history="1">
        <w:r w:rsidRPr="0041676C">
          <w:rPr>
            <w:rStyle w:val="Hyperlink"/>
            <w:rFonts w:asciiTheme="majorHAnsi" w:hAnsiTheme="majorHAnsi"/>
          </w:rPr>
          <w:t>www.paracatu.mg.gov.br</w:t>
        </w:r>
      </w:hyperlink>
      <w:r w:rsidRPr="00717D97">
        <w:rPr>
          <w:rFonts w:asciiTheme="majorHAnsi" w:hAnsiTheme="majorHAnsi"/>
        </w:rPr>
        <w:t>.</w:t>
      </w:r>
      <w:r>
        <w:rPr>
          <w:rFonts w:asciiTheme="majorHAnsi" w:hAnsiTheme="majorHAnsi"/>
        </w:rPr>
        <w:t xml:space="preserve"> </w:t>
      </w:r>
    </w:p>
    <w:p w14:paraId="50557D47" w14:textId="77777777" w:rsidR="005D376A" w:rsidRPr="00EE4E48" w:rsidRDefault="005D376A" w:rsidP="004B350F">
      <w:pPr>
        <w:autoSpaceDE w:val="0"/>
        <w:autoSpaceDN w:val="0"/>
        <w:adjustRightInd w:val="0"/>
        <w:jc w:val="both"/>
        <w:rPr>
          <w:rFonts w:asciiTheme="majorHAnsi" w:hAnsiTheme="majorHAnsi"/>
        </w:rPr>
      </w:pPr>
    </w:p>
    <w:p w14:paraId="2D638A8F" w14:textId="77777777" w:rsidR="004B350F" w:rsidRPr="00EE4E48" w:rsidRDefault="004B350F" w:rsidP="004B350F">
      <w:pPr>
        <w:autoSpaceDE w:val="0"/>
        <w:autoSpaceDN w:val="0"/>
        <w:adjustRightInd w:val="0"/>
        <w:jc w:val="both"/>
        <w:rPr>
          <w:rFonts w:asciiTheme="majorHAnsi" w:hAnsiTheme="majorHAnsi"/>
        </w:rPr>
      </w:pPr>
    </w:p>
    <w:p w14:paraId="2CA4989B" w14:textId="7E4DDDC0" w:rsidR="007B66B1" w:rsidRPr="00EE4E48" w:rsidRDefault="007B66B1" w:rsidP="004B350F">
      <w:pPr>
        <w:autoSpaceDE w:val="0"/>
        <w:autoSpaceDN w:val="0"/>
        <w:adjustRightInd w:val="0"/>
        <w:jc w:val="both"/>
        <w:rPr>
          <w:rFonts w:asciiTheme="majorHAnsi" w:hAnsiTheme="majorHAnsi"/>
          <w:b/>
        </w:rPr>
      </w:pPr>
      <w:r w:rsidRPr="00EE4E48">
        <w:rPr>
          <w:rFonts w:asciiTheme="majorHAnsi" w:hAnsiTheme="majorHAnsi"/>
          <w:b/>
        </w:rPr>
        <w:t xml:space="preserve">PREFEITURA MUNICIPAL DE PERDIZES AVISO DE ALTERAÇÃO CONCORRENCIA Nº 010/2022 </w:t>
      </w:r>
    </w:p>
    <w:p w14:paraId="341AE868" w14:textId="2FF8219B" w:rsidR="004B350F" w:rsidRPr="00EE4E48" w:rsidRDefault="004B350F" w:rsidP="004B350F">
      <w:pPr>
        <w:autoSpaceDE w:val="0"/>
        <w:autoSpaceDN w:val="0"/>
        <w:adjustRightInd w:val="0"/>
        <w:jc w:val="both"/>
        <w:rPr>
          <w:rFonts w:asciiTheme="majorHAnsi" w:hAnsiTheme="majorHAnsi"/>
        </w:rPr>
      </w:pPr>
      <w:r w:rsidRPr="00EE4E48">
        <w:rPr>
          <w:rFonts w:asciiTheme="majorHAnsi" w:hAnsiTheme="majorHAnsi"/>
        </w:rPr>
        <w:t>A prefeitura municipal de perdizes/MG. Torna público a quem possa interessar, que a sessão licitatória na modalidade CONCORRENCIA Nº 010/2022, constitui objeto da presente licitação: A contratação de empresa especializada em engenharia civil, para ampliação da Farmacinha Municipal de Perdizes, nos termos da resolução nº 7824 da SES/MG, em solicitação da Secretaria Municipal de Saúde, conforme previsto no edital e seus anexos, alterou sua abertura dos envelopes habilitação e proposta prevista para as 09h do dia 16/08/2022, sendo o próximo dia útil, pois a data anteriormente divulgada deu</w:t>
      </w:r>
      <w:r w:rsidRPr="00EE4E48">
        <w:rPr>
          <w:rFonts w:asciiTheme="majorHAnsi" w:hAnsiTheme="majorHAnsi"/>
        </w:rPr>
        <w:t xml:space="preserve"> </w:t>
      </w:r>
      <w:r w:rsidRPr="00EE4E48">
        <w:rPr>
          <w:rFonts w:asciiTheme="majorHAnsi" w:hAnsiTheme="majorHAnsi"/>
        </w:rPr>
        <w:t xml:space="preserve">se em feriado municipal, fato que acabou sendo inobservado. O Edital encontra-se no Setor de Licitação desta Prefeitura ou no site </w:t>
      </w:r>
      <w:hyperlink r:id="rId39" w:history="1">
        <w:r w:rsidR="005D376A" w:rsidRPr="00EE4E48">
          <w:rPr>
            <w:rStyle w:val="Hyperlink"/>
            <w:rFonts w:asciiTheme="majorHAnsi" w:hAnsiTheme="majorHAnsi"/>
          </w:rPr>
          <w:t>www.perdizes.mg.gov.br</w:t>
        </w:r>
      </w:hyperlink>
      <w:r w:rsidRPr="00EE4E48">
        <w:rPr>
          <w:rFonts w:asciiTheme="majorHAnsi" w:hAnsiTheme="majorHAnsi"/>
        </w:rPr>
        <w:t>.</w:t>
      </w:r>
    </w:p>
    <w:p w14:paraId="0F8E60B0" w14:textId="77777777" w:rsidR="005D376A" w:rsidRPr="00EE4E48" w:rsidRDefault="005D376A" w:rsidP="004B350F">
      <w:pPr>
        <w:autoSpaceDE w:val="0"/>
        <w:autoSpaceDN w:val="0"/>
        <w:adjustRightInd w:val="0"/>
        <w:jc w:val="both"/>
        <w:rPr>
          <w:rFonts w:asciiTheme="majorHAnsi" w:hAnsiTheme="majorHAnsi"/>
        </w:rPr>
      </w:pPr>
    </w:p>
    <w:p w14:paraId="5030AD38" w14:textId="376EA1BF" w:rsidR="004A24F0"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AVISO DE LICITAÇÃO CONCORRENCIA Nº 011/2022.</w:t>
      </w:r>
    </w:p>
    <w:p w14:paraId="0A693E3B" w14:textId="76721921" w:rsidR="005D376A" w:rsidRPr="00EE4E48" w:rsidRDefault="005D376A" w:rsidP="004B350F">
      <w:pPr>
        <w:autoSpaceDE w:val="0"/>
        <w:autoSpaceDN w:val="0"/>
        <w:adjustRightInd w:val="0"/>
        <w:jc w:val="both"/>
        <w:rPr>
          <w:rFonts w:asciiTheme="majorHAnsi" w:hAnsiTheme="majorHAnsi"/>
        </w:rPr>
      </w:pPr>
      <w:r w:rsidRPr="00EE4E48">
        <w:rPr>
          <w:rFonts w:asciiTheme="majorHAnsi" w:hAnsiTheme="majorHAnsi"/>
        </w:rPr>
        <w:t xml:space="preserve">A Prefeitura Municipal de Perdizes/MG. Torna público a quem possa interessar, que esta aberta licitação modalidade Concorrencia Nº 011/2022, constitui objeto da presente licitação: A contratação de empresa para execução de obra de revitalização do campo de futebol da Perdizinha no Município de Perdizes - MG, em solicitação das secretarias requisitantes de acordo com o termo de referência. Abertura dos envelopes habilitação e proposta prevista para as 09 horas do dia 22/08/2022. O Edital encontra-se no Setor de Licitação desta Prefeitura ou no site </w:t>
      </w:r>
      <w:hyperlink r:id="rId40" w:history="1">
        <w:r w:rsidR="00BB026F" w:rsidRPr="00EE4E48">
          <w:rPr>
            <w:rStyle w:val="Hyperlink"/>
            <w:rFonts w:asciiTheme="majorHAnsi" w:hAnsiTheme="majorHAnsi"/>
          </w:rPr>
          <w:t>www.perdizes.mg.gov.br</w:t>
        </w:r>
      </w:hyperlink>
      <w:r w:rsidR="00BB026F" w:rsidRPr="00EE4E48">
        <w:rPr>
          <w:rFonts w:asciiTheme="majorHAnsi" w:hAnsiTheme="majorHAnsi"/>
        </w:rPr>
        <w:t xml:space="preserve">. </w:t>
      </w:r>
    </w:p>
    <w:p w14:paraId="02850DD8" w14:textId="77777777" w:rsidR="005D376A" w:rsidRPr="00FE6B81" w:rsidRDefault="005D376A" w:rsidP="004B350F">
      <w:pPr>
        <w:autoSpaceDE w:val="0"/>
        <w:autoSpaceDN w:val="0"/>
        <w:adjustRightInd w:val="0"/>
        <w:jc w:val="both"/>
        <w:rPr>
          <w:rFonts w:asciiTheme="majorHAnsi" w:hAnsiTheme="majorHAnsi"/>
          <w:b/>
        </w:rPr>
      </w:pPr>
    </w:p>
    <w:p w14:paraId="553B8C5D" w14:textId="77777777" w:rsidR="004A24F0" w:rsidRPr="00FE6B81" w:rsidRDefault="004A24F0" w:rsidP="004B350F">
      <w:pPr>
        <w:autoSpaceDE w:val="0"/>
        <w:autoSpaceDN w:val="0"/>
        <w:adjustRightInd w:val="0"/>
        <w:jc w:val="both"/>
        <w:rPr>
          <w:rFonts w:asciiTheme="majorHAnsi" w:hAnsiTheme="majorHAnsi"/>
          <w:b/>
        </w:rPr>
      </w:pPr>
    </w:p>
    <w:p w14:paraId="1E356214" w14:textId="5A87151E" w:rsidR="00FE6B81"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PORTO FIRME PREFEITURA MUNICIPAL TOMADA DE PREÇOS Nº 013/2022</w:t>
      </w:r>
    </w:p>
    <w:p w14:paraId="6A1CCB20" w14:textId="0B41FA27"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 xml:space="preserve">Torna público que fará realizar licitação na modalidade Tomada de Preço nº 013/2022, na data de 10/08/2022, às 09h00min, Processo Licitatório nº. 062/2022, objetivando a contratação de empresa na área de construção civil, objetivando a construção de ponte conforme LOTE 001, a ser executada na Comunidade Quiabeiro, Zona Rural, conforme planilha e projeto executivo, bem como construção de ponte conforme LOTE 002, a ser executada na Comunidade Barbosa, Zona Rural, conforme planilha e projeto executivo. As referidas obras serão executadas com recurso de Transferência Especial, recurso estadual Resolução SEGOV nº 021/2022. Informações pelo telefone (0xx31) 3893-1456, Porto Firme/MG, 18/07/2022. </w:t>
      </w:r>
    </w:p>
    <w:p w14:paraId="6DA98881" w14:textId="77777777" w:rsidR="004A24F0" w:rsidRPr="00EE4E48" w:rsidRDefault="004A24F0" w:rsidP="004B350F">
      <w:pPr>
        <w:autoSpaceDE w:val="0"/>
        <w:autoSpaceDN w:val="0"/>
        <w:adjustRightInd w:val="0"/>
        <w:jc w:val="both"/>
        <w:rPr>
          <w:rFonts w:asciiTheme="majorHAnsi" w:hAnsiTheme="majorHAnsi"/>
        </w:rPr>
      </w:pPr>
    </w:p>
    <w:p w14:paraId="1BE69CB3" w14:textId="77777777" w:rsidR="004A24F0" w:rsidRPr="00FE6B81" w:rsidRDefault="004A24F0" w:rsidP="004B350F">
      <w:pPr>
        <w:autoSpaceDE w:val="0"/>
        <w:autoSpaceDN w:val="0"/>
        <w:adjustRightInd w:val="0"/>
        <w:jc w:val="both"/>
        <w:rPr>
          <w:rFonts w:asciiTheme="majorHAnsi" w:hAnsiTheme="majorHAnsi"/>
          <w:b/>
        </w:rPr>
      </w:pPr>
    </w:p>
    <w:p w14:paraId="7FD409F6" w14:textId="54E364A2" w:rsidR="00FE6B81"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 xml:space="preserve">POUSO ALEGRE PREFEITURA MUNICIPAL TOMADA DE PREÇOS Nº 21/2022 PROCESSO ADMINISTRATIVO Nº 138/2022 </w:t>
      </w:r>
    </w:p>
    <w:p w14:paraId="79163ECA" w14:textId="048F3229"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 xml:space="preserve">“ Contratação de empresa especializada para a realização de serviços de paisagismo na Avenida Noroeste e na Avenida Vicente Simões, incluindo o fornecimento de materiais, equipamentos e mão de </w:t>
      </w:r>
      <w:r w:rsidR="00FE6B81" w:rsidRPr="00EE4E48">
        <w:rPr>
          <w:rFonts w:asciiTheme="majorHAnsi" w:hAnsiTheme="majorHAnsi"/>
        </w:rPr>
        <w:t>obra.</w:t>
      </w:r>
      <w:r w:rsidRPr="00EE4E48">
        <w:rPr>
          <w:rFonts w:asciiTheme="majorHAnsi" w:hAnsiTheme="majorHAnsi"/>
        </w:rPr>
        <w:t xml:space="preserve">” A sessão pública será realizada no dia 15 (quinze) de agosto de 2022 as 09h00min. O valor total estimado para a execução do objeto é de R$1.410.627,77 (um milhão quatrocentos e dez mil seiscentos e vinte e sete reais e setenta e sete centavos), de acordo com planilha orçamentária disponibilizada no site </w:t>
      </w:r>
      <w:hyperlink r:id="rId41" w:history="1">
        <w:r w:rsidR="00FE6B81" w:rsidRPr="0041676C">
          <w:rPr>
            <w:rStyle w:val="Hyperlink"/>
            <w:rFonts w:asciiTheme="majorHAnsi" w:hAnsiTheme="majorHAnsi"/>
          </w:rPr>
          <w:t>https://pousoalegre.mg.gov.br/licitacao.asp</w:t>
        </w:r>
      </w:hyperlink>
      <w:r w:rsidRPr="00EE4E48">
        <w:rPr>
          <w:rFonts w:asciiTheme="majorHAnsi" w:hAnsiTheme="majorHAnsi"/>
        </w:rPr>
        <w:t>.</w:t>
      </w:r>
      <w:r w:rsidR="00FE6B81">
        <w:rPr>
          <w:rFonts w:asciiTheme="majorHAnsi" w:hAnsiTheme="majorHAnsi"/>
        </w:rPr>
        <w:t xml:space="preserve"> </w:t>
      </w:r>
      <w:r w:rsidRPr="00EE4E48">
        <w:rPr>
          <w:rFonts w:asciiTheme="majorHAnsi" w:hAnsiTheme="majorHAnsi"/>
        </w:rPr>
        <w:t xml:space="preserve">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w:t>
      </w:r>
      <w:r w:rsidR="00FE6B81" w:rsidRPr="00EE4E48">
        <w:rPr>
          <w:rFonts w:asciiTheme="majorHAnsi" w:hAnsiTheme="majorHAnsi"/>
        </w:rPr>
        <w:t>e-mail</w:t>
      </w:r>
      <w:r w:rsidRPr="00EE4E48">
        <w:rPr>
          <w:rFonts w:asciiTheme="majorHAnsi" w:hAnsiTheme="majorHAnsi"/>
        </w:rPr>
        <w:t>:</w:t>
      </w:r>
      <w:r w:rsidR="00FE6B81">
        <w:rPr>
          <w:rFonts w:asciiTheme="majorHAnsi" w:hAnsiTheme="majorHAnsi"/>
        </w:rPr>
        <w:t xml:space="preserve"> </w:t>
      </w:r>
      <w:hyperlink r:id="rId42" w:history="1">
        <w:r w:rsidR="00FE6B81" w:rsidRPr="0041676C">
          <w:rPr>
            <w:rStyle w:val="Hyperlink"/>
            <w:rFonts w:asciiTheme="majorHAnsi" w:hAnsiTheme="majorHAnsi"/>
          </w:rPr>
          <w:t>editaispmpa@gmail.com</w:t>
        </w:r>
      </w:hyperlink>
      <w:r w:rsidR="00FE6B81">
        <w:rPr>
          <w:rFonts w:asciiTheme="majorHAnsi" w:hAnsiTheme="majorHAnsi"/>
        </w:rPr>
        <w:t xml:space="preserve">. </w:t>
      </w:r>
    </w:p>
    <w:p w14:paraId="123AF463" w14:textId="77777777" w:rsidR="004A24F0" w:rsidRPr="00EE4E48" w:rsidRDefault="004A24F0" w:rsidP="004B350F">
      <w:pPr>
        <w:autoSpaceDE w:val="0"/>
        <w:autoSpaceDN w:val="0"/>
        <w:adjustRightInd w:val="0"/>
        <w:jc w:val="both"/>
        <w:rPr>
          <w:rFonts w:asciiTheme="majorHAnsi" w:hAnsiTheme="majorHAnsi"/>
        </w:rPr>
      </w:pPr>
    </w:p>
    <w:p w14:paraId="7ABE34EE" w14:textId="77777777" w:rsidR="004A24F0" w:rsidRPr="00FE6B81" w:rsidRDefault="004A24F0" w:rsidP="004B350F">
      <w:pPr>
        <w:autoSpaceDE w:val="0"/>
        <w:autoSpaceDN w:val="0"/>
        <w:adjustRightInd w:val="0"/>
        <w:jc w:val="both"/>
        <w:rPr>
          <w:rFonts w:asciiTheme="majorHAnsi" w:hAnsiTheme="majorHAnsi"/>
          <w:b/>
        </w:rPr>
      </w:pPr>
    </w:p>
    <w:p w14:paraId="2A3FE2F9" w14:textId="7BFBD69E" w:rsidR="00FE6B81"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 xml:space="preserve">SABARÁ PREFEITURA MUNICIPAL AVISO EDITAL DE LICITAÇÃO N.º 081/2022 – TOMADA DE PREÇOS </w:t>
      </w:r>
    </w:p>
    <w:p w14:paraId="6E018CCA" w14:textId="1E997B1B"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Será realizado no dia 04/08/2022, às 09:00 horas, cujo objeto é Contratação de empresa do ramo para a execução de muro de contenção, localizado à Rua São Lourenço, s/nº, Bairro Itacolomi, Sabará/MG, em atendimento às Ações de Reconstrução do Sistema Integrado de informações sobre desastres da Defesa Civil Federal – Ministério do Desenvolvimento Regional, com o fornecimento de mão de obra e materiais e demais especificações contidas neste edital e seus anexos. Edital e anexos</w:t>
      </w:r>
      <w:r w:rsidR="00FE6B81">
        <w:rPr>
          <w:rFonts w:asciiTheme="majorHAnsi" w:hAnsiTheme="majorHAnsi"/>
        </w:rPr>
        <w:t xml:space="preserve"> no site: </w:t>
      </w:r>
      <w:hyperlink r:id="rId43" w:history="1">
        <w:r w:rsidR="00FE6B81" w:rsidRPr="0041676C">
          <w:rPr>
            <w:rStyle w:val="Hyperlink"/>
            <w:rFonts w:asciiTheme="majorHAnsi" w:hAnsiTheme="majorHAnsi"/>
          </w:rPr>
          <w:t>www.sabara.mg.gov.br</w:t>
        </w:r>
      </w:hyperlink>
      <w:r w:rsidR="00FE6B81">
        <w:rPr>
          <w:rFonts w:asciiTheme="majorHAnsi" w:hAnsiTheme="majorHAnsi"/>
        </w:rPr>
        <w:t xml:space="preserve">. </w:t>
      </w:r>
    </w:p>
    <w:p w14:paraId="4CA37643" w14:textId="77777777" w:rsidR="004A24F0" w:rsidRPr="00EE4E48" w:rsidRDefault="004A24F0" w:rsidP="004B350F">
      <w:pPr>
        <w:autoSpaceDE w:val="0"/>
        <w:autoSpaceDN w:val="0"/>
        <w:adjustRightInd w:val="0"/>
        <w:jc w:val="both"/>
        <w:rPr>
          <w:rFonts w:asciiTheme="majorHAnsi" w:hAnsiTheme="majorHAnsi"/>
        </w:rPr>
      </w:pPr>
    </w:p>
    <w:p w14:paraId="1F2FEBD4" w14:textId="77777777" w:rsidR="00FE6B81" w:rsidRDefault="00FE6B81" w:rsidP="004B350F">
      <w:pPr>
        <w:autoSpaceDE w:val="0"/>
        <w:autoSpaceDN w:val="0"/>
        <w:adjustRightInd w:val="0"/>
        <w:jc w:val="both"/>
        <w:rPr>
          <w:rFonts w:asciiTheme="majorHAnsi" w:hAnsiTheme="majorHAnsi"/>
        </w:rPr>
      </w:pPr>
      <w:r w:rsidRPr="00FE6B81">
        <w:rPr>
          <w:rFonts w:asciiTheme="majorHAnsi" w:hAnsiTheme="majorHAnsi"/>
          <w:b/>
        </w:rPr>
        <w:t>AVISO EDITAL DE LICITAÇÃO N.º 080/2022 – TOMADA DE PREÇOS</w:t>
      </w:r>
      <w:r w:rsidRPr="00EE4E48">
        <w:rPr>
          <w:rFonts w:asciiTheme="majorHAnsi" w:hAnsiTheme="majorHAnsi"/>
        </w:rPr>
        <w:t xml:space="preserve"> </w:t>
      </w:r>
    </w:p>
    <w:p w14:paraId="35FCD835" w14:textId="367D8189"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 xml:space="preserve">Será realizado no dia 04/08/2022, às 14:00 horas, cujo objeto é contratação de empresa do ramo para a execução das obras de construção de muro de contenção, localizado na Rua Barra Longa, Bairro Itacolomi, Sabará/MG, em atendimento às Ações de Reconstrução do Sistema Integrado de Informações sobre Desastre da Defesa Civil Federal – Ministério do Desenvolvimento Regional, com o fornecimento de mão de obra e materiais, em atendimento a Secretaria Municipal de Obras, conforme especificações contidas neste edital e seus anexos. Edital e anexos no site: </w:t>
      </w:r>
      <w:hyperlink r:id="rId44" w:history="1">
        <w:r w:rsidR="00FE6B81" w:rsidRPr="0041676C">
          <w:rPr>
            <w:rStyle w:val="Hyperlink"/>
            <w:rFonts w:asciiTheme="majorHAnsi" w:hAnsiTheme="majorHAnsi"/>
          </w:rPr>
          <w:t>www.sabara.mg.gov.br</w:t>
        </w:r>
      </w:hyperlink>
      <w:r w:rsidRPr="00EE4E48">
        <w:rPr>
          <w:rFonts w:asciiTheme="majorHAnsi" w:hAnsiTheme="majorHAnsi"/>
        </w:rPr>
        <w:t>.</w:t>
      </w:r>
      <w:r w:rsidR="00FE6B81">
        <w:rPr>
          <w:rFonts w:asciiTheme="majorHAnsi" w:hAnsiTheme="majorHAnsi"/>
        </w:rPr>
        <w:t xml:space="preserve"> </w:t>
      </w:r>
    </w:p>
    <w:p w14:paraId="43E6DBE4" w14:textId="77777777" w:rsidR="004A24F0" w:rsidRPr="00EE4E48" w:rsidRDefault="004A24F0" w:rsidP="004B350F">
      <w:pPr>
        <w:autoSpaceDE w:val="0"/>
        <w:autoSpaceDN w:val="0"/>
        <w:adjustRightInd w:val="0"/>
        <w:jc w:val="both"/>
        <w:rPr>
          <w:rFonts w:asciiTheme="majorHAnsi" w:hAnsiTheme="majorHAnsi"/>
        </w:rPr>
      </w:pPr>
    </w:p>
    <w:p w14:paraId="5EC75D80" w14:textId="77777777" w:rsidR="004B350F" w:rsidRPr="00EE4E48" w:rsidRDefault="004B350F" w:rsidP="004B350F">
      <w:pPr>
        <w:autoSpaceDE w:val="0"/>
        <w:autoSpaceDN w:val="0"/>
        <w:adjustRightInd w:val="0"/>
        <w:jc w:val="both"/>
        <w:rPr>
          <w:rFonts w:asciiTheme="majorHAnsi" w:hAnsiTheme="majorHAnsi"/>
        </w:rPr>
      </w:pPr>
    </w:p>
    <w:p w14:paraId="27192DCD" w14:textId="40056632" w:rsidR="004A24F0" w:rsidRPr="00EE4E48" w:rsidRDefault="00FE6B81" w:rsidP="004B350F">
      <w:pPr>
        <w:autoSpaceDE w:val="0"/>
        <w:autoSpaceDN w:val="0"/>
        <w:adjustRightInd w:val="0"/>
        <w:jc w:val="both"/>
        <w:rPr>
          <w:rFonts w:asciiTheme="majorHAnsi" w:hAnsiTheme="majorHAnsi"/>
        </w:rPr>
      </w:pPr>
      <w:r w:rsidRPr="00FE6B81">
        <w:rPr>
          <w:rFonts w:asciiTheme="majorHAnsi" w:hAnsiTheme="majorHAnsi"/>
          <w:b/>
        </w:rPr>
        <w:t xml:space="preserve">SANTA LUZIA/MG - AVISO DE REPUBLICAÇÃO DE EDITAL REPUBLICADO Nº 022/2022 – TOMADA DE PREÇOS. </w:t>
      </w:r>
      <w:r w:rsidR="004A24F0" w:rsidRPr="00EE4E48">
        <w:rPr>
          <w:rFonts w:asciiTheme="majorHAnsi" w:hAnsiTheme="majorHAnsi"/>
        </w:rPr>
        <w:t xml:space="preserve">Objeto: Contratação de empresa especializada para execução do projeto de ESCORAMENTO DA EDIFICAÇÃO SOLAR DA BARONESA NO MUNICÍPIO DE SANTA LUZIA/MG, especificamente localizado na Rua Direita, nº 408, Centro Histórico, conforme documentos de projeto e planilha orçamentária. A CPL comunica republicação do edital. Devido a alterações relacionadas à planilha orçamentária, o certame que seria realizado no dia 09/06/2022 terá a entrega dos envelopes no Setor de Protocolo (sala 01), até às 09h30min, do dia 09/08/2022 e abertura às 10h desta última data, no Auditório da Prefeitura Municipal de Santa Luzia/MG, Av. VIII, nº. 50, Bairro Carreira Comprida. O Edital republicado poderá ser baixado no endereço eletrônico: https:// </w:t>
      </w:r>
      <w:hyperlink r:id="rId45" w:history="1">
        <w:r w:rsidRPr="0041676C">
          <w:rPr>
            <w:rStyle w:val="Hyperlink"/>
            <w:rFonts w:asciiTheme="majorHAnsi" w:hAnsiTheme="majorHAnsi"/>
          </w:rPr>
          <w:t>www.santaluzia.mg.gov.br/v2/index.php/licitacao/</w:t>
        </w:r>
      </w:hyperlink>
      <w:r>
        <w:rPr>
          <w:rFonts w:asciiTheme="majorHAnsi" w:hAnsiTheme="majorHAnsi"/>
        </w:rPr>
        <w:t xml:space="preserve">. </w:t>
      </w:r>
    </w:p>
    <w:p w14:paraId="440A9D7D" w14:textId="3DE41401" w:rsid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 xml:space="preserve">SÃO JOÃO DAS MISSÕES PREFEITURA MUNICIPAL PROCESSO Nº 51/2022 EXTRATO DE EDITAL PARA PUBLICAÇÃO REF.: PROCESSO Nº 51/2022 </w:t>
      </w:r>
      <w:r>
        <w:rPr>
          <w:rFonts w:asciiTheme="majorHAnsi" w:hAnsiTheme="majorHAnsi"/>
          <w:b/>
        </w:rPr>
        <w:t xml:space="preserve">- </w:t>
      </w:r>
      <w:r w:rsidRPr="00FE6B81">
        <w:rPr>
          <w:rFonts w:asciiTheme="majorHAnsi" w:hAnsiTheme="majorHAnsi"/>
          <w:b/>
        </w:rPr>
        <w:t xml:space="preserve">TOMADA DE PREÇO Nº 07/2022 </w:t>
      </w:r>
    </w:p>
    <w:p w14:paraId="1038E9D8" w14:textId="667C21FC"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 xml:space="preserve">Data da Entrega: 09 de agosto de 2022, até às 09:00 horas. Data para abertura dos envelopes: 09 de agosto de 2022 de 2022,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realização de pavimentação das vias internas do parque municipal de exposições de acordo com o convênio N° 902238/2020.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compras@saojoaodasmissoes.mg.gov.br, e no site </w:t>
      </w:r>
      <w:hyperlink r:id="rId46" w:history="1">
        <w:r w:rsidR="00FE6B81" w:rsidRPr="0041676C">
          <w:rPr>
            <w:rStyle w:val="Hyperlink"/>
            <w:rFonts w:asciiTheme="majorHAnsi" w:hAnsiTheme="majorHAnsi"/>
          </w:rPr>
          <w:t>www.saojoaodasmissoes.mg.gov.br</w:t>
        </w:r>
      </w:hyperlink>
      <w:r w:rsidR="00FE6B81">
        <w:rPr>
          <w:rFonts w:asciiTheme="majorHAnsi" w:hAnsiTheme="majorHAnsi"/>
        </w:rPr>
        <w:t xml:space="preserve">. </w:t>
      </w:r>
    </w:p>
    <w:p w14:paraId="25774F6E" w14:textId="77777777" w:rsid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EXTRATO DE EDITAL PARA PUBLICAÇÃO REF.: PROCESSO Nº 50/2022 TOMADA DE PREÇO Nº 06/2022</w:t>
      </w:r>
    </w:p>
    <w:p w14:paraId="0BFEC866" w14:textId="094143ED"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 xml:space="preserve">Data da Entrega: 08 de agosto de 2022, até às 09:00 horas. Data para abertura dos envelopes: 08 de agosto de 2022 de 2022,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realização de calçamento em bloquetes sextavado 35 MPA.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w:t>
      </w:r>
      <w:hyperlink r:id="rId47" w:history="1">
        <w:r w:rsidR="00FE6B81" w:rsidRPr="0041676C">
          <w:rPr>
            <w:rStyle w:val="Hyperlink"/>
            <w:rFonts w:asciiTheme="majorHAnsi" w:hAnsiTheme="majorHAnsi"/>
          </w:rPr>
          <w:t>compras@saojoaodasmissoes.mg.gov.br</w:t>
        </w:r>
      </w:hyperlink>
      <w:r w:rsidR="00FE6B81">
        <w:rPr>
          <w:rFonts w:asciiTheme="majorHAnsi" w:hAnsiTheme="majorHAnsi"/>
        </w:rPr>
        <w:t xml:space="preserve">, </w:t>
      </w:r>
      <w:r w:rsidRPr="00EE4E48">
        <w:rPr>
          <w:rFonts w:asciiTheme="majorHAnsi" w:hAnsiTheme="majorHAnsi"/>
        </w:rPr>
        <w:t xml:space="preserve">e no site </w:t>
      </w:r>
      <w:hyperlink r:id="rId48" w:history="1">
        <w:r w:rsidR="008E0505" w:rsidRPr="00EE4E48">
          <w:rPr>
            <w:rStyle w:val="Hyperlink"/>
            <w:rFonts w:asciiTheme="majorHAnsi" w:hAnsiTheme="majorHAnsi"/>
          </w:rPr>
          <w:t>www.saojoaodasmissoes.mg.gov.br</w:t>
        </w:r>
      </w:hyperlink>
      <w:r w:rsidR="008E0505" w:rsidRPr="00EE4E48">
        <w:rPr>
          <w:rFonts w:asciiTheme="majorHAnsi" w:hAnsiTheme="majorHAnsi"/>
        </w:rPr>
        <w:t>.</w:t>
      </w:r>
    </w:p>
    <w:p w14:paraId="56DA828F" w14:textId="77777777" w:rsidR="008E0505" w:rsidRPr="00EE4E48" w:rsidRDefault="008E0505" w:rsidP="004B350F">
      <w:pPr>
        <w:autoSpaceDE w:val="0"/>
        <w:autoSpaceDN w:val="0"/>
        <w:adjustRightInd w:val="0"/>
        <w:jc w:val="both"/>
        <w:rPr>
          <w:rFonts w:asciiTheme="majorHAnsi" w:hAnsiTheme="majorHAnsi"/>
        </w:rPr>
      </w:pPr>
    </w:p>
    <w:p w14:paraId="3BB69E04" w14:textId="77777777" w:rsidR="008E0505" w:rsidRPr="00FE6B81" w:rsidRDefault="008E0505" w:rsidP="004B350F">
      <w:pPr>
        <w:autoSpaceDE w:val="0"/>
        <w:autoSpaceDN w:val="0"/>
        <w:adjustRightInd w:val="0"/>
        <w:jc w:val="both"/>
        <w:rPr>
          <w:rFonts w:asciiTheme="majorHAnsi" w:hAnsiTheme="majorHAnsi"/>
          <w:b/>
        </w:rPr>
      </w:pPr>
    </w:p>
    <w:p w14:paraId="27D7994A" w14:textId="438FA978" w:rsidR="00FE6B81"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 xml:space="preserve">SANTOS DUMONT PREFEITURA MUNICIPAL EXTRATO DE TERMO ADITIVO E OUTROS TP009/2022 </w:t>
      </w:r>
    </w:p>
    <w:p w14:paraId="67D8DF3F" w14:textId="02F3E421" w:rsidR="008E0505" w:rsidRPr="00EE4E48" w:rsidRDefault="008E0505" w:rsidP="004B350F">
      <w:pPr>
        <w:autoSpaceDE w:val="0"/>
        <w:autoSpaceDN w:val="0"/>
        <w:adjustRightInd w:val="0"/>
        <w:jc w:val="both"/>
        <w:rPr>
          <w:rFonts w:asciiTheme="majorHAnsi" w:hAnsiTheme="majorHAnsi"/>
        </w:rPr>
      </w:pPr>
      <w:r w:rsidRPr="00EE4E48">
        <w:rPr>
          <w:rFonts w:asciiTheme="majorHAnsi" w:hAnsiTheme="majorHAnsi"/>
        </w:rPr>
        <w:t>Obj</w:t>
      </w:r>
      <w:r w:rsidRPr="00EE4E48">
        <w:rPr>
          <w:rFonts w:asciiTheme="majorHAnsi" w:hAnsiTheme="majorHAnsi"/>
        </w:rPr>
        <w:t xml:space="preserve">: contratação de Pessoa Jurídica do ramo pertinente, para prestação e execução de serviços de drenagem pluvial, pavimentação asfáltica, bem como passeios e guias de meio fio da área de intervenção indicada em projeto de diversas ruas situadas no Bairro Córrego do Ouro e no Bairro Nossa Senhora Aparecida. Abertura:11/08/2022 às 9hs PP075/2022 </w:t>
      </w:r>
      <w:r w:rsidR="00FE6B81">
        <w:rPr>
          <w:rFonts w:asciiTheme="majorHAnsi" w:hAnsiTheme="majorHAnsi"/>
        </w:rPr>
        <w:t xml:space="preserve">- </w:t>
      </w:r>
      <w:r w:rsidRPr="00EE4E48">
        <w:rPr>
          <w:rFonts w:asciiTheme="majorHAnsi" w:hAnsiTheme="majorHAnsi"/>
        </w:rPr>
        <w:t xml:space="preserve">Edital </w:t>
      </w:r>
      <w:hyperlink r:id="rId49" w:history="1">
        <w:r w:rsidR="00FE6B81" w:rsidRPr="0041676C">
          <w:rPr>
            <w:rStyle w:val="Hyperlink"/>
            <w:rFonts w:asciiTheme="majorHAnsi" w:hAnsiTheme="majorHAnsi"/>
          </w:rPr>
          <w:t>www.santosdumont.mg.gov.br</w:t>
        </w:r>
      </w:hyperlink>
      <w:r w:rsidRPr="00EE4E48">
        <w:rPr>
          <w:rFonts w:asciiTheme="majorHAnsi" w:hAnsiTheme="majorHAnsi"/>
        </w:rPr>
        <w:t xml:space="preserve">. Informações: (32) 3252 -7400. </w:t>
      </w:r>
    </w:p>
    <w:p w14:paraId="2730AE0B" w14:textId="77777777" w:rsidR="004A24F0" w:rsidRPr="00EE4E48" w:rsidRDefault="004A24F0" w:rsidP="004B350F">
      <w:pPr>
        <w:autoSpaceDE w:val="0"/>
        <w:autoSpaceDN w:val="0"/>
        <w:adjustRightInd w:val="0"/>
        <w:jc w:val="both"/>
        <w:rPr>
          <w:rFonts w:asciiTheme="majorHAnsi" w:hAnsiTheme="majorHAnsi"/>
        </w:rPr>
      </w:pPr>
    </w:p>
    <w:p w14:paraId="090B1609" w14:textId="77777777" w:rsidR="004A24F0" w:rsidRPr="00EE4E48" w:rsidRDefault="004A24F0" w:rsidP="004B350F">
      <w:pPr>
        <w:autoSpaceDE w:val="0"/>
        <w:autoSpaceDN w:val="0"/>
        <w:adjustRightInd w:val="0"/>
        <w:jc w:val="both"/>
        <w:rPr>
          <w:rFonts w:asciiTheme="majorHAnsi" w:hAnsiTheme="majorHAnsi"/>
        </w:rPr>
      </w:pPr>
    </w:p>
    <w:p w14:paraId="36A0ADA0" w14:textId="77777777" w:rsidR="00FE6B81" w:rsidRDefault="00FE6B81" w:rsidP="004B350F">
      <w:pPr>
        <w:autoSpaceDE w:val="0"/>
        <w:autoSpaceDN w:val="0"/>
        <w:adjustRightInd w:val="0"/>
        <w:jc w:val="both"/>
        <w:rPr>
          <w:rFonts w:asciiTheme="majorHAnsi" w:hAnsiTheme="majorHAnsi"/>
        </w:rPr>
      </w:pPr>
      <w:r w:rsidRPr="00FE6B81">
        <w:rPr>
          <w:rFonts w:asciiTheme="majorHAnsi" w:hAnsiTheme="majorHAnsi"/>
          <w:b/>
        </w:rPr>
        <w:t>TAQUARAÇU DE MINAS PREFEITURA MUNICIPAL REVOGAÇÃO DA TOMADA DE PREÇOS Nº 06/2022</w:t>
      </w:r>
    </w:p>
    <w:p w14:paraId="09590DE5" w14:textId="4D319AC2" w:rsidR="004A24F0" w:rsidRPr="00EE4E48" w:rsidRDefault="004A24F0" w:rsidP="004B350F">
      <w:pPr>
        <w:autoSpaceDE w:val="0"/>
        <w:autoSpaceDN w:val="0"/>
        <w:adjustRightInd w:val="0"/>
        <w:jc w:val="both"/>
        <w:rPr>
          <w:rFonts w:asciiTheme="majorHAnsi" w:hAnsiTheme="majorHAnsi"/>
        </w:rPr>
      </w:pPr>
      <w:r w:rsidRPr="00EE4E48">
        <w:rPr>
          <w:rFonts w:asciiTheme="majorHAnsi" w:hAnsiTheme="majorHAnsi"/>
        </w:rPr>
        <w:t xml:space="preserve">O Município de Taquaraçu de Minas leva ao conhecimento dos interessados que revoga o Processo Licitatório nº 061/2022 - Tomada de Preços nº 06/2022, destinado à Contratação de Empresa para construção da nova Sede da Escola Municipal “Carlos Sá” na Rua Joaquim Regino da Silva, nº 803, Engenho, considerando os princípios norteadores da Administração Pública e podendo rever a oportunidade e a conveniência dos seus próprios atos, decide revogar a Licitação Tomada de Preços nº 06/2022, determinando seu encerramento para análise, revisão e (re)lançamento em data oportuna. Informações complementares: Rua Dr. Tancredo Neves, nº 225, Centro, ou pelo telefone: (31) 3684-1111. </w:t>
      </w:r>
    </w:p>
    <w:p w14:paraId="44158B45" w14:textId="77777777" w:rsidR="001160AD" w:rsidRPr="00EE4E48" w:rsidRDefault="001160AD" w:rsidP="004B350F">
      <w:pPr>
        <w:autoSpaceDE w:val="0"/>
        <w:autoSpaceDN w:val="0"/>
        <w:adjustRightInd w:val="0"/>
        <w:jc w:val="both"/>
        <w:rPr>
          <w:rFonts w:asciiTheme="majorHAnsi" w:hAnsiTheme="majorHAnsi"/>
        </w:rPr>
      </w:pPr>
    </w:p>
    <w:p w14:paraId="098CA532" w14:textId="77777777" w:rsidR="001160AD" w:rsidRPr="00FE6B81" w:rsidRDefault="001160AD" w:rsidP="004B350F">
      <w:pPr>
        <w:autoSpaceDE w:val="0"/>
        <w:autoSpaceDN w:val="0"/>
        <w:adjustRightInd w:val="0"/>
        <w:jc w:val="both"/>
        <w:rPr>
          <w:rFonts w:asciiTheme="majorHAnsi" w:hAnsiTheme="majorHAnsi"/>
          <w:b/>
        </w:rPr>
      </w:pPr>
    </w:p>
    <w:p w14:paraId="61836515" w14:textId="2815D412" w:rsidR="00FE6B81" w:rsidRPr="00FE6B81" w:rsidRDefault="00FE6B81" w:rsidP="004B350F">
      <w:pPr>
        <w:autoSpaceDE w:val="0"/>
        <w:autoSpaceDN w:val="0"/>
        <w:adjustRightInd w:val="0"/>
        <w:jc w:val="both"/>
        <w:rPr>
          <w:rFonts w:asciiTheme="majorHAnsi" w:hAnsiTheme="majorHAnsi"/>
          <w:b/>
        </w:rPr>
      </w:pPr>
      <w:r w:rsidRPr="00FE6B81">
        <w:rPr>
          <w:rFonts w:asciiTheme="majorHAnsi" w:hAnsiTheme="majorHAnsi"/>
          <w:b/>
        </w:rPr>
        <w:t xml:space="preserve">TOMBOS PREFEITURA MUNICIPAL TOMADA DE PREÇOS N.º 008/2022 </w:t>
      </w:r>
    </w:p>
    <w:p w14:paraId="73AA1B72" w14:textId="72CD5937" w:rsidR="001160AD" w:rsidRPr="00EE4E48" w:rsidRDefault="001160AD" w:rsidP="004B350F">
      <w:pPr>
        <w:autoSpaceDE w:val="0"/>
        <w:autoSpaceDN w:val="0"/>
        <w:adjustRightInd w:val="0"/>
        <w:jc w:val="both"/>
        <w:rPr>
          <w:rFonts w:asciiTheme="majorHAnsi" w:hAnsiTheme="majorHAnsi"/>
        </w:rPr>
      </w:pPr>
      <w:r w:rsidRPr="00EE4E48">
        <w:rPr>
          <w:rFonts w:asciiTheme="majorHAnsi" w:hAnsiTheme="majorHAnsi"/>
        </w:rPr>
        <w:t>Torna Público a abertura de Proc. Adm. n.º 049/2022-Tomada de Preços n.º 008/2022, no dia 05 de agosto de 2022, abertura às 09h (nove horas</w:t>
      </w:r>
      <w:r w:rsidR="00FE6B81" w:rsidRPr="00EE4E48">
        <w:rPr>
          <w:rFonts w:asciiTheme="majorHAnsi" w:hAnsiTheme="majorHAnsi"/>
        </w:rPr>
        <w:t>), objetivando</w:t>
      </w:r>
      <w:r w:rsidRPr="00EE4E48">
        <w:rPr>
          <w:rFonts w:asciiTheme="majorHAnsi" w:hAnsiTheme="majorHAnsi"/>
        </w:rPr>
        <w:t xml:space="preserve"> a Contratação de empresa de engenharia para execução de obra de Realização recapeamento asfáltico em concreto betuminoso usinado a quente (CBUQ), de acordo com o Convênio n.º 1301002381/2022/SEINFRA. Informações complementares poderão ser obtidas à Pç. Cel. Quintão, 05, Centro ou pelo site </w:t>
      </w:r>
      <w:hyperlink r:id="rId50" w:history="1">
        <w:r w:rsidR="00FE6B81" w:rsidRPr="0041676C">
          <w:rPr>
            <w:rStyle w:val="Hyperlink"/>
            <w:rFonts w:asciiTheme="majorHAnsi" w:hAnsiTheme="majorHAnsi"/>
          </w:rPr>
          <w:t>www.prefeituratombos.mg.gov.br</w:t>
        </w:r>
      </w:hyperlink>
      <w:r w:rsidR="00FE6B81">
        <w:rPr>
          <w:rFonts w:asciiTheme="majorHAnsi" w:hAnsiTheme="majorHAnsi"/>
        </w:rPr>
        <w:t xml:space="preserve"> </w:t>
      </w:r>
      <w:r w:rsidRPr="00EE4E48">
        <w:rPr>
          <w:rFonts w:asciiTheme="majorHAnsi" w:hAnsiTheme="majorHAnsi"/>
        </w:rPr>
        <w:t>- telefone (32)3751- 1595.Tombos/MG, 19/07/2022. Silvânia Maria Rosa da Cruz-Presidente da Comissão Permanente de Licitação.</w:t>
      </w:r>
      <w:r w:rsidRPr="00EE4E48">
        <w:rPr>
          <w:rFonts w:asciiTheme="majorHAnsi" w:hAnsiTheme="majorHAnsi"/>
        </w:rPr>
        <w:t xml:space="preserve"> </w:t>
      </w:r>
      <w:r w:rsidRPr="00EE4E48">
        <w:rPr>
          <w:rFonts w:asciiTheme="majorHAnsi" w:hAnsiTheme="majorHAnsi"/>
        </w:rPr>
        <w:t xml:space="preserve">Torna </w:t>
      </w:r>
      <w:r w:rsidR="00FE6B81" w:rsidRPr="00EE4E48">
        <w:rPr>
          <w:rFonts w:asciiTheme="majorHAnsi" w:hAnsiTheme="majorHAnsi"/>
        </w:rPr>
        <w:t>público</w:t>
      </w:r>
      <w:r w:rsidRPr="00EE4E48">
        <w:rPr>
          <w:rFonts w:asciiTheme="majorHAnsi" w:hAnsiTheme="majorHAnsi"/>
        </w:rPr>
        <w:t xml:space="preserve"> a abertura de </w:t>
      </w:r>
      <w:r w:rsidR="00FE6B81">
        <w:rPr>
          <w:rFonts w:asciiTheme="majorHAnsi" w:hAnsiTheme="majorHAnsi"/>
        </w:rPr>
        <w:t>p</w:t>
      </w:r>
      <w:r w:rsidRPr="00EE4E48">
        <w:rPr>
          <w:rFonts w:asciiTheme="majorHAnsi" w:hAnsiTheme="majorHAnsi"/>
        </w:rPr>
        <w:t xml:space="preserve">roc. Adm.n.º 050/2022–Tomada de </w:t>
      </w:r>
      <w:r w:rsidR="00FE6B81" w:rsidRPr="00EE4E48">
        <w:rPr>
          <w:rFonts w:asciiTheme="majorHAnsi" w:hAnsiTheme="majorHAnsi"/>
        </w:rPr>
        <w:t>preços</w:t>
      </w:r>
      <w:r w:rsidRPr="00EE4E48">
        <w:rPr>
          <w:rFonts w:asciiTheme="majorHAnsi" w:hAnsiTheme="majorHAnsi"/>
        </w:rPr>
        <w:t xml:space="preserve"> n.º 009/2022, no dia 09 de agosto de 2022, abertura às 09h (nove horas</w:t>
      </w:r>
      <w:r w:rsidR="00FE6B81" w:rsidRPr="00EE4E48">
        <w:rPr>
          <w:rFonts w:asciiTheme="majorHAnsi" w:hAnsiTheme="majorHAnsi"/>
        </w:rPr>
        <w:t>), objetivando</w:t>
      </w:r>
      <w:r w:rsidRPr="00EE4E48">
        <w:rPr>
          <w:rFonts w:asciiTheme="majorHAnsi" w:hAnsiTheme="majorHAnsi"/>
        </w:rPr>
        <w:t xml:space="preserve"> a </w:t>
      </w:r>
      <w:r w:rsidR="00FE6B81" w:rsidRPr="00EE4E48">
        <w:rPr>
          <w:rFonts w:asciiTheme="majorHAnsi" w:hAnsiTheme="majorHAnsi"/>
        </w:rPr>
        <w:t>contratação</w:t>
      </w:r>
      <w:r w:rsidRPr="00EE4E48">
        <w:rPr>
          <w:rFonts w:asciiTheme="majorHAnsi" w:hAnsiTheme="majorHAnsi"/>
        </w:rPr>
        <w:t xml:space="preserve"> de empresa de engenharia para execução de obra de alçamento em Bloco de </w:t>
      </w:r>
      <w:r w:rsidR="00FE6B81" w:rsidRPr="00EE4E48">
        <w:rPr>
          <w:rFonts w:asciiTheme="majorHAnsi" w:hAnsiTheme="majorHAnsi"/>
        </w:rPr>
        <w:t>concreto</w:t>
      </w:r>
      <w:r w:rsidRPr="00EE4E48">
        <w:rPr>
          <w:rFonts w:asciiTheme="majorHAnsi" w:hAnsiTheme="majorHAnsi"/>
        </w:rPr>
        <w:t xml:space="preserve"> </w:t>
      </w:r>
      <w:r w:rsidR="00FE6B81" w:rsidRPr="00EE4E48">
        <w:rPr>
          <w:rFonts w:asciiTheme="majorHAnsi" w:hAnsiTheme="majorHAnsi"/>
        </w:rPr>
        <w:t>intertravado</w:t>
      </w:r>
      <w:r w:rsidRPr="00EE4E48">
        <w:rPr>
          <w:rFonts w:asciiTheme="majorHAnsi" w:hAnsiTheme="majorHAnsi"/>
        </w:rPr>
        <w:t xml:space="preserve">, de acordo com o </w:t>
      </w:r>
      <w:r w:rsidR="00FE6B81" w:rsidRPr="00EE4E48">
        <w:rPr>
          <w:rFonts w:asciiTheme="majorHAnsi" w:hAnsiTheme="majorHAnsi"/>
        </w:rPr>
        <w:t>convênio</w:t>
      </w:r>
      <w:r w:rsidRPr="00EE4E48">
        <w:rPr>
          <w:rFonts w:asciiTheme="majorHAnsi" w:hAnsiTheme="majorHAnsi"/>
        </w:rPr>
        <w:t xml:space="preserve"> n.º1301001478/2022/FA. </w:t>
      </w:r>
      <w:r w:rsidR="00FE6B81" w:rsidRPr="00EE4E48">
        <w:rPr>
          <w:rFonts w:asciiTheme="majorHAnsi" w:hAnsiTheme="majorHAnsi"/>
        </w:rPr>
        <w:t>Informações</w:t>
      </w:r>
      <w:r w:rsidRPr="00EE4E48">
        <w:rPr>
          <w:rFonts w:asciiTheme="majorHAnsi" w:hAnsiTheme="majorHAnsi"/>
        </w:rPr>
        <w:t xml:space="preserve"> complementares poderão ser obtidas à ç. el. Quintão, 05, entro ou pelo site</w:t>
      </w:r>
      <w:r w:rsidR="00FE6B81">
        <w:rPr>
          <w:rFonts w:asciiTheme="majorHAnsi" w:hAnsiTheme="majorHAnsi"/>
        </w:rPr>
        <w:t xml:space="preserve"> </w:t>
      </w:r>
      <w:hyperlink r:id="rId51" w:history="1">
        <w:r w:rsidR="00FE6B81" w:rsidRPr="0041676C">
          <w:rPr>
            <w:rStyle w:val="Hyperlink"/>
            <w:rFonts w:asciiTheme="majorHAnsi" w:hAnsiTheme="majorHAnsi"/>
          </w:rPr>
          <w:t>www.prefeituratombos.mg.gov.br</w:t>
        </w:r>
      </w:hyperlink>
      <w:r w:rsidR="00FE6B81">
        <w:rPr>
          <w:rFonts w:asciiTheme="majorHAnsi" w:hAnsiTheme="majorHAnsi"/>
        </w:rPr>
        <w:t xml:space="preserve"> </w:t>
      </w:r>
      <w:r w:rsidRPr="00EE4E48">
        <w:rPr>
          <w:rFonts w:asciiTheme="majorHAnsi" w:hAnsiTheme="majorHAnsi"/>
        </w:rPr>
        <w:t>- telefone (32) - 3751 – 1595.Tombos/MG, 19/07/2022.Silvânia Maria Rosa da Cruz-Presidente da Comissão Permanente de Licitação.</w:t>
      </w:r>
    </w:p>
    <w:p w14:paraId="1191ACC6" w14:textId="77777777" w:rsidR="004A24F0" w:rsidRPr="00EE4E48" w:rsidRDefault="004A24F0" w:rsidP="004B350F">
      <w:pPr>
        <w:autoSpaceDE w:val="0"/>
        <w:autoSpaceDN w:val="0"/>
        <w:adjustRightInd w:val="0"/>
        <w:jc w:val="both"/>
        <w:rPr>
          <w:rFonts w:asciiTheme="majorHAnsi" w:hAnsiTheme="majorHAnsi"/>
        </w:rPr>
      </w:pPr>
    </w:p>
    <w:p w14:paraId="67ABBB80" w14:textId="77777777" w:rsidR="00246655" w:rsidRPr="00EE4E48" w:rsidRDefault="00246655" w:rsidP="00F52335">
      <w:pPr>
        <w:autoSpaceDE w:val="0"/>
        <w:autoSpaceDN w:val="0"/>
        <w:adjustRightInd w:val="0"/>
        <w:jc w:val="center"/>
        <w:rPr>
          <w:rFonts w:asciiTheme="majorHAnsi" w:hAnsiTheme="majorHAnsi"/>
          <w:b/>
        </w:rPr>
      </w:pPr>
    </w:p>
    <w:p w14:paraId="4F8F6736" w14:textId="64CF5971" w:rsidR="00480224" w:rsidRPr="00EE4E48" w:rsidRDefault="007B66B1" w:rsidP="00F52335">
      <w:pPr>
        <w:autoSpaceDE w:val="0"/>
        <w:autoSpaceDN w:val="0"/>
        <w:adjustRightInd w:val="0"/>
        <w:jc w:val="center"/>
        <w:rPr>
          <w:rFonts w:asciiTheme="majorHAnsi" w:hAnsiTheme="majorHAnsi"/>
          <w:b/>
        </w:rPr>
      </w:pPr>
      <w:r w:rsidRPr="00EE4E48">
        <w:rPr>
          <w:rFonts w:asciiTheme="majorHAnsi" w:hAnsiTheme="majorHAnsi"/>
          <w:b/>
        </w:rPr>
        <w:t>ESTADO DO ACRE</w:t>
      </w:r>
    </w:p>
    <w:p w14:paraId="4B776C6A" w14:textId="77777777" w:rsidR="00480224" w:rsidRPr="00EE4E48" w:rsidRDefault="00480224" w:rsidP="00F52335">
      <w:pPr>
        <w:autoSpaceDE w:val="0"/>
        <w:autoSpaceDN w:val="0"/>
        <w:adjustRightInd w:val="0"/>
        <w:jc w:val="center"/>
        <w:rPr>
          <w:rFonts w:asciiTheme="majorHAnsi" w:hAnsiTheme="majorHAnsi"/>
          <w:b/>
        </w:rPr>
      </w:pPr>
    </w:p>
    <w:p w14:paraId="4245166F" w14:textId="335194A3" w:rsidR="00246655" w:rsidRPr="00EE4E48" w:rsidRDefault="007B66B1" w:rsidP="00480224">
      <w:pPr>
        <w:autoSpaceDE w:val="0"/>
        <w:autoSpaceDN w:val="0"/>
        <w:adjustRightInd w:val="0"/>
        <w:jc w:val="both"/>
        <w:rPr>
          <w:rFonts w:asciiTheme="majorHAnsi" w:hAnsiTheme="majorHAnsi"/>
          <w:b/>
        </w:rPr>
      </w:pPr>
      <w:r w:rsidRPr="00EE4E48">
        <w:rPr>
          <w:rFonts w:asciiTheme="majorHAnsi" w:hAnsiTheme="majorHAnsi"/>
          <w:b/>
        </w:rPr>
        <w:t>SUPERINTENDÊNCIA REGIONAL NO ACRE - AVISO DE REABERTURA DE PRAZO PREGÃO Nº 148/2022</w:t>
      </w:r>
      <w:r w:rsidRPr="00EE4E48">
        <w:rPr>
          <w:rFonts w:asciiTheme="majorHAnsi" w:hAnsiTheme="majorHAnsi"/>
        </w:rPr>
        <w:t xml:space="preserve"> </w:t>
      </w:r>
      <w:r w:rsidR="00480224" w:rsidRPr="00EE4E48">
        <w:rPr>
          <w:rFonts w:asciiTheme="majorHAnsi" w:hAnsiTheme="majorHAnsi"/>
        </w:rPr>
        <w:t>Comunicamos a reabertura de prazo da licitação supracitada</w:t>
      </w:r>
      <w:r w:rsidR="00480224" w:rsidRPr="00EE4E48">
        <w:rPr>
          <w:rFonts w:asciiTheme="majorHAnsi" w:hAnsiTheme="majorHAnsi"/>
        </w:rPr>
        <w:t>, processo Nº 50018.000899/2021</w:t>
      </w:r>
      <w:r w:rsidR="00480224" w:rsidRPr="00EE4E48">
        <w:rPr>
          <w:rFonts w:asciiTheme="majorHAnsi" w:hAnsiTheme="majorHAnsi"/>
        </w:rPr>
        <w:t>, p</w:t>
      </w:r>
      <w:r w:rsidRPr="00EE4E48">
        <w:rPr>
          <w:rFonts w:asciiTheme="majorHAnsi" w:hAnsiTheme="majorHAnsi"/>
        </w:rPr>
        <w:t>ublicada no D.O.U de 23/05/2022</w:t>
      </w:r>
      <w:r w:rsidR="00480224" w:rsidRPr="00EE4E48">
        <w:rPr>
          <w:rFonts w:asciiTheme="majorHAnsi" w:hAnsiTheme="majorHAnsi"/>
        </w:rPr>
        <w:t xml:space="preserve">. Objeto: Pregão Eletrônico - Contratação de empresa para execução de Serviços de Manutenção (Conservação/Recuperação) na Rodovia BR-364/AC com vistas a execução do Plano de Trabalho e Orçamento - P.A.T.O. Trecho: Div. RO/AC - Fronteira Brasil/Peru (Boqueirão da Esperança) (BR-364/AC). Subtrecho: Entr. BR-409/AC-170 (Feijó) - Rio Gregório. Segmento: km 490,60 ao km 620,90. Extensão: 130,30 km, Código PNV: 364BAC1745 - 364BAC1750 - 364BAC1755 - 364BAC1757 - 364BAC1760 - 364BAC1770 Novo Edital: 20/07/2022 das 08h00 às 12h00 e de13h00 às 17h00. Endereço: Rod Br 364, 4274, Km 124,8 Lot. Santa Helena - RIO BRANCO </w:t>
      </w:r>
      <w:r w:rsidR="00480224" w:rsidRPr="00EE4E48">
        <w:rPr>
          <w:rFonts w:asciiTheme="majorHAnsi" w:hAnsiTheme="majorHAnsi"/>
        </w:rPr>
        <w:t>–</w:t>
      </w:r>
      <w:r w:rsidR="00480224" w:rsidRPr="00EE4E48">
        <w:rPr>
          <w:rFonts w:asciiTheme="majorHAnsi" w:hAnsiTheme="majorHAnsi"/>
        </w:rPr>
        <w:t xml:space="preserve"> AC</w:t>
      </w:r>
      <w:r w:rsidR="00480224" w:rsidRPr="00EE4E48">
        <w:rPr>
          <w:rFonts w:asciiTheme="majorHAnsi" w:hAnsiTheme="majorHAnsi"/>
        </w:rPr>
        <w:t xml:space="preserve"> - </w:t>
      </w:r>
      <w:r w:rsidR="00480224" w:rsidRPr="00EE4E48">
        <w:rPr>
          <w:rFonts w:asciiTheme="majorHAnsi" w:hAnsiTheme="majorHAnsi"/>
        </w:rPr>
        <w:t>Entrega das Propostas: a partir de 20/07/2022 às 08h00</w:t>
      </w:r>
      <w:r w:rsidRPr="00EE4E48">
        <w:rPr>
          <w:rFonts w:asciiTheme="majorHAnsi" w:hAnsiTheme="majorHAnsi"/>
        </w:rPr>
        <w:t xml:space="preserve"> no site </w:t>
      </w:r>
      <w:hyperlink r:id="rId52" w:history="1">
        <w:r w:rsidRPr="00EE4E48">
          <w:rPr>
            <w:rStyle w:val="Hyperlink"/>
            <w:rFonts w:asciiTheme="majorHAnsi" w:hAnsiTheme="majorHAnsi"/>
          </w:rPr>
          <w:t>www.comprasnet.gov.br</w:t>
        </w:r>
      </w:hyperlink>
      <w:r w:rsidRPr="00EE4E48">
        <w:rPr>
          <w:rFonts w:asciiTheme="majorHAnsi" w:hAnsiTheme="majorHAnsi"/>
        </w:rPr>
        <w:t xml:space="preserve">. </w:t>
      </w:r>
      <w:r w:rsidR="00480224" w:rsidRPr="00EE4E48">
        <w:rPr>
          <w:rFonts w:asciiTheme="majorHAnsi" w:hAnsiTheme="majorHAnsi"/>
        </w:rPr>
        <w:t xml:space="preserve">Abertura das Propostas: 01/08/2022, às 11h00 no site </w:t>
      </w:r>
      <w:hyperlink r:id="rId53" w:history="1">
        <w:r w:rsidRPr="00EE4E48">
          <w:rPr>
            <w:rStyle w:val="Hyperlink"/>
            <w:rFonts w:asciiTheme="majorHAnsi" w:hAnsiTheme="majorHAnsi"/>
          </w:rPr>
          <w:t>www.comprasnet.gov.br</w:t>
        </w:r>
      </w:hyperlink>
      <w:r w:rsidR="00480224" w:rsidRPr="00EE4E48">
        <w:rPr>
          <w:rFonts w:asciiTheme="majorHAnsi" w:hAnsiTheme="majorHAnsi"/>
        </w:rPr>
        <w:t>.</w:t>
      </w:r>
      <w:r w:rsidRPr="00EE4E48">
        <w:rPr>
          <w:rFonts w:asciiTheme="majorHAnsi" w:hAnsiTheme="majorHAnsi"/>
        </w:rPr>
        <w:t xml:space="preserve"> </w:t>
      </w:r>
    </w:p>
    <w:p w14:paraId="58F59936" w14:textId="77777777" w:rsidR="00480224" w:rsidRPr="00EE4E48" w:rsidRDefault="00480224" w:rsidP="00F52335">
      <w:pPr>
        <w:autoSpaceDE w:val="0"/>
        <w:autoSpaceDN w:val="0"/>
        <w:adjustRightInd w:val="0"/>
        <w:jc w:val="center"/>
        <w:rPr>
          <w:rFonts w:asciiTheme="majorHAnsi" w:hAnsiTheme="majorHAnsi"/>
          <w:b/>
        </w:rPr>
      </w:pPr>
    </w:p>
    <w:p w14:paraId="74D5D4E4" w14:textId="77777777" w:rsidR="004B350F" w:rsidRPr="00EE4E48" w:rsidRDefault="004B350F" w:rsidP="00F52335">
      <w:pPr>
        <w:autoSpaceDE w:val="0"/>
        <w:autoSpaceDN w:val="0"/>
        <w:adjustRightInd w:val="0"/>
        <w:jc w:val="center"/>
        <w:rPr>
          <w:rFonts w:asciiTheme="majorHAnsi" w:hAnsiTheme="majorHAnsi"/>
          <w:b/>
        </w:rPr>
      </w:pPr>
    </w:p>
    <w:p w14:paraId="407E7D24" w14:textId="6C5BEE09" w:rsidR="004B350F" w:rsidRPr="00EE4E48" w:rsidRDefault="004B350F" w:rsidP="00F52335">
      <w:pPr>
        <w:autoSpaceDE w:val="0"/>
        <w:autoSpaceDN w:val="0"/>
        <w:adjustRightInd w:val="0"/>
        <w:jc w:val="center"/>
        <w:rPr>
          <w:rFonts w:asciiTheme="majorHAnsi" w:hAnsiTheme="majorHAnsi"/>
          <w:b/>
        </w:rPr>
      </w:pPr>
      <w:r w:rsidRPr="00EE4E48">
        <w:rPr>
          <w:rFonts w:asciiTheme="majorHAnsi" w:hAnsiTheme="majorHAnsi"/>
          <w:b/>
        </w:rPr>
        <w:t>ESTADO DA BAHIA</w:t>
      </w:r>
    </w:p>
    <w:p w14:paraId="4F9398DB" w14:textId="77777777" w:rsidR="004B350F" w:rsidRPr="00EE4E48" w:rsidRDefault="004B350F" w:rsidP="00F52335">
      <w:pPr>
        <w:autoSpaceDE w:val="0"/>
        <w:autoSpaceDN w:val="0"/>
        <w:adjustRightInd w:val="0"/>
        <w:jc w:val="center"/>
        <w:rPr>
          <w:rFonts w:asciiTheme="majorHAnsi" w:hAnsiTheme="majorHAnsi"/>
          <w:b/>
        </w:rPr>
      </w:pPr>
    </w:p>
    <w:p w14:paraId="3E490EA4" w14:textId="5CC8B584" w:rsidR="007B66B1" w:rsidRPr="00EE4E48" w:rsidRDefault="007B66B1" w:rsidP="004B350F">
      <w:pPr>
        <w:autoSpaceDE w:val="0"/>
        <w:autoSpaceDN w:val="0"/>
        <w:adjustRightInd w:val="0"/>
        <w:jc w:val="both"/>
        <w:rPr>
          <w:rFonts w:asciiTheme="majorHAnsi" w:hAnsiTheme="majorHAnsi"/>
          <w:b/>
        </w:rPr>
      </w:pPr>
      <w:r w:rsidRPr="00EE4E48">
        <w:rPr>
          <w:rFonts w:asciiTheme="majorHAnsi" w:hAnsiTheme="majorHAnsi"/>
          <w:b/>
        </w:rPr>
        <w:t xml:space="preserve">SECRETARIA MUNICIPAL DE MANUTENÇÃO DA CIDADE SEMAN AVISO DE LICITAÇÃO CONCORRÊNCIA PÚBLICA Nº 1/2022 </w:t>
      </w:r>
    </w:p>
    <w:p w14:paraId="1DC7BF5D" w14:textId="7B4AF936" w:rsidR="004B350F" w:rsidRPr="00EE4E48" w:rsidRDefault="004B350F" w:rsidP="004B350F">
      <w:pPr>
        <w:autoSpaceDE w:val="0"/>
        <w:autoSpaceDN w:val="0"/>
        <w:adjustRightInd w:val="0"/>
        <w:jc w:val="both"/>
        <w:rPr>
          <w:rFonts w:asciiTheme="majorHAnsi" w:hAnsiTheme="majorHAnsi"/>
          <w:b/>
        </w:rPr>
      </w:pPr>
      <w:r w:rsidRPr="00EE4E48">
        <w:rPr>
          <w:rFonts w:asciiTheme="majorHAnsi" w:hAnsiTheme="majorHAnsi"/>
        </w:rPr>
        <w:t xml:space="preserve">Reedição Publicado no Diário Oficial do Município de Salvador nº 8.295, dos dias 28 a 30 de maio de 2022, página nº 12, e republicado para conhecimento de nova data. A Comissão Setorial Permanente de Licitação - COSEL/SEMAN, com base na Lei 8.666/93, bem como as demais normas regulamentares que regem a matéria, torna público para conhecimento dos interessados que será realizada a seguinte licitação: CONCORRÊNCIA PÚBLICA nº 001/2022 LICITAÇÃO nº 008/2022 OBJETO: Constitui objeto da presente licitação, prestação associada, com fornecimento de mão-de-obra e equipamentos necessários para execução de serviços continuados de reparação e conservação de espaços públicos, incluindo orla atlântica e áreas tombadas pelo patrimônio histórico. VALOR GLOBAL MÁXIMO ESTIMADO: R$ 49.983.497,29 (quarenta e nove milhões, novecentos e oitenta e três mil, quatrocentos e noventa e sete reais e vinte e nove centavos), sendo R$ 27.999.900,91 (vinte e sete milhões, novecentos e noventa e nove mil, novecentos reais e noventa e um centavos), referente ao Lote 01 e R$ 21.983.596,38 (vinte e um milhões, novecentos e oitenta e três mil, quinhentos e noventa e seis reais e trinta e oito centavos), referente ao Lote 02. O novo Edital completo e seus anexos serão fornecidos aos interessados através do site da SEMAN: </w:t>
      </w:r>
      <w:hyperlink r:id="rId54" w:history="1">
        <w:r w:rsidR="00FE6B81" w:rsidRPr="0041676C">
          <w:rPr>
            <w:rStyle w:val="Hyperlink"/>
            <w:rFonts w:asciiTheme="majorHAnsi" w:hAnsiTheme="majorHAnsi"/>
          </w:rPr>
          <w:t>http://seman.salvador.ba.gov.br/index.php/licitacoes2</w:t>
        </w:r>
      </w:hyperlink>
      <w:r w:rsidR="00FE6B81">
        <w:rPr>
          <w:rFonts w:asciiTheme="majorHAnsi" w:hAnsiTheme="majorHAnsi"/>
        </w:rPr>
        <w:t xml:space="preserve"> </w:t>
      </w:r>
      <w:r w:rsidRPr="00EE4E48">
        <w:rPr>
          <w:rFonts w:asciiTheme="majorHAnsi" w:hAnsiTheme="majorHAnsi"/>
        </w:rPr>
        <w:t>e também àqueles que se dirigirem a COSEL, na sede da SEMAN, levando uma mídia digital (CD ou pen drive), para cópia dos respectivos documentos, no horário de 09h00 às 12h00 e das 13h00 às 16h00. Telefone de contato: (71) 3202-4810, localizada na SEMAN - Secretaria de Manutenção da Cidade - Edifício Sesquicentenário, 7º andar, Avenida Estados Unidos - Comércio, CEP nº 40010-020, Salvador - Bahia. PROCESSO nº 63463/2022 SESSÃO DE DISPUTA DOS PREÇOS: 22/08/2022 às 09h00min no Auditório da SEMAN.</w:t>
      </w:r>
    </w:p>
    <w:p w14:paraId="4A552BCF" w14:textId="77777777" w:rsidR="004B350F" w:rsidRPr="00EE4E48" w:rsidRDefault="004B350F" w:rsidP="00F52335">
      <w:pPr>
        <w:autoSpaceDE w:val="0"/>
        <w:autoSpaceDN w:val="0"/>
        <w:adjustRightInd w:val="0"/>
        <w:jc w:val="center"/>
        <w:rPr>
          <w:rFonts w:asciiTheme="majorHAnsi" w:hAnsiTheme="majorHAnsi"/>
          <w:b/>
        </w:rPr>
      </w:pPr>
    </w:p>
    <w:p w14:paraId="6F7A809B" w14:textId="77777777" w:rsidR="00246655" w:rsidRPr="00EE4E48" w:rsidRDefault="00246655" w:rsidP="00F52335">
      <w:pPr>
        <w:autoSpaceDE w:val="0"/>
        <w:autoSpaceDN w:val="0"/>
        <w:adjustRightInd w:val="0"/>
        <w:jc w:val="center"/>
        <w:rPr>
          <w:rFonts w:asciiTheme="majorHAnsi" w:hAnsiTheme="majorHAnsi"/>
          <w:b/>
        </w:rPr>
      </w:pPr>
    </w:p>
    <w:p w14:paraId="49A4A3CF" w14:textId="775F1BA5" w:rsidR="00246655" w:rsidRPr="00EE4E48" w:rsidRDefault="007B66B1" w:rsidP="00F52335">
      <w:pPr>
        <w:autoSpaceDE w:val="0"/>
        <w:autoSpaceDN w:val="0"/>
        <w:adjustRightInd w:val="0"/>
        <w:jc w:val="center"/>
        <w:rPr>
          <w:rFonts w:asciiTheme="majorHAnsi" w:hAnsiTheme="majorHAnsi"/>
          <w:b/>
        </w:rPr>
      </w:pPr>
      <w:r w:rsidRPr="00EE4E48">
        <w:rPr>
          <w:rFonts w:asciiTheme="majorHAnsi" w:hAnsiTheme="majorHAnsi"/>
          <w:b/>
        </w:rPr>
        <w:t>ESTADO DO MARANHÃO</w:t>
      </w:r>
    </w:p>
    <w:p w14:paraId="085C5FEC" w14:textId="77777777" w:rsidR="00246655" w:rsidRPr="00EE4E48" w:rsidRDefault="00246655" w:rsidP="00F52335">
      <w:pPr>
        <w:autoSpaceDE w:val="0"/>
        <w:autoSpaceDN w:val="0"/>
        <w:adjustRightInd w:val="0"/>
        <w:jc w:val="center"/>
        <w:rPr>
          <w:rFonts w:asciiTheme="majorHAnsi" w:hAnsiTheme="majorHAnsi"/>
          <w:b/>
        </w:rPr>
      </w:pPr>
    </w:p>
    <w:p w14:paraId="4E5D7DCC" w14:textId="77777777" w:rsidR="007B66B1" w:rsidRPr="00EE4E48" w:rsidRDefault="007B66B1" w:rsidP="00CA3E80">
      <w:pPr>
        <w:autoSpaceDE w:val="0"/>
        <w:autoSpaceDN w:val="0"/>
        <w:adjustRightInd w:val="0"/>
        <w:jc w:val="both"/>
        <w:rPr>
          <w:rFonts w:asciiTheme="majorHAnsi" w:hAnsiTheme="majorHAnsi"/>
        </w:rPr>
      </w:pPr>
      <w:r w:rsidRPr="00EE4E48">
        <w:rPr>
          <w:rFonts w:asciiTheme="majorHAnsi" w:hAnsiTheme="majorHAnsi"/>
          <w:b/>
        </w:rPr>
        <w:t>DNIT - SUPERINTENDÊNCIA REGIONAL NO MARANHÃO AVISO DE LICITAÇÃO PREGÃO ELETRÔNICO Nº 286/2022 - UASG 393030 Nº PROCESSO: 50615000255202236</w:t>
      </w:r>
      <w:r w:rsidR="006F49F5" w:rsidRPr="00EE4E48">
        <w:rPr>
          <w:rFonts w:asciiTheme="majorHAnsi" w:hAnsiTheme="majorHAnsi"/>
        </w:rPr>
        <w:t xml:space="preserve">. </w:t>
      </w:r>
    </w:p>
    <w:p w14:paraId="7E13A9E7" w14:textId="2409F7E0" w:rsidR="00CA3E80" w:rsidRPr="00EE4E48" w:rsidRDefault="006F49F5" w:rsidP="00CA3E80">
      <w:pPr>
        <w:autoSpaceDE w:val="0"/>
        <w:autoSpaceDN w:val="0"/>
        <w:adjustRightInd w:val="0"/>
        <w:jc w:val="both"/>
        <w:rPr>
          <w:rFonts w:asciiTheme="majorHAnsi" w:hAnsiTheme="majorHAnsi"/>
          <w:b/>
        </w:rPr>
      </w:pPr>
      <w:r w:rsidRPr="00EE4E48">
        <w:rPr>
          <w:rFonts w:asciiTheme="majorHAnsi" w:hAnsiTheme="majorHAnsi"/>
        </w:rPr>
        <w:t xml:space="preserve">Objeto: Contratação de empresa para Execução de Serviços de Manutenção (Conservação/Recuperação) rodoviária referente ao Plano Anual de Trabalho e Orçamento - P.A.T.O na Rodovia BR-402/MA, Trecho: Entr. BR135 (Bacabeira) - Divisa MA/PI; Subtrecho: Entr. BR-135 (Bacabeira) - Entr. MA-225 (Sobradinho); Segmento: km 0,00 ao km 176,10; Extensão: 179,90 km. Total de Itens Licitados: 1. Edital: 20/07/2022 das 08h00 às 12h00 e das 13h00 às 17h00. Endereço: Rua Jansen Müller, 37 Centro, Centro - São Luís/MA ou </w:t>
      </w:r>
      <w:hyperlink r:id="rId55" w:history="1">
        <w:r w:rsidR="007B66B1" w:rsidRPr="00EE4E48">
          <w:rPr>
            <w:rStyle w:val="Hyperlink"/>
            <w:rFonts w:asciiTheme="majorHAnsi" w:hAnsiTheme="majorHAnsi"/>
          </w:rPr>
          <w:t>https://www.gov.br/compras/edital/393030-5-00286-2022</w:t>
        </w:r>
      </w:hyperlink>
      <w:r w:rsidRPr="00EE4E48">
        <w:rPr>
          <w:rFonts w:asciiTheme="majorHAnsi" w:hAnsiTheme="majorHAnsi"/>
        </w:rPr>
        <w:t>.</w:t>
      </w:r>
      <w:r w:rsidR="007B66B1" w:rsidRPr="00EE4E48">
        <w:rPr>
          <w:rFonts w:asciiTheme="majorHAnsi" w:hAnsiTheme="majorHAnsi"/>
        </w:rPr>
        <w:t xml:space="preserve"> </w:t>
      </w:r>
      <w:r w:rsidRPr="00EE4E48">
        <w:rPr>
          <w:rFonts w:asciiTheme="majorHAnsi" w:hAnsiTheme="majorHAnsi"/>
        </w:rPr>
        <w:t>Entrega das Propostas: a partir de 20/07/2022 às 08</w:t>
      </w:r>
      <w:r w:rsidR="007B66B1" w:rsidRPr="00EE4E48">
        <w:rPr>
          <w:rFonts w:asciiTheme="majorHAnsi" w:hAnsiTheme="majorHAnsi"/>
        </w:rPr>
        <w:t xml:space="preserve">h00 no site </w:t>
      </w:r>
      <w:hyperlink r:id="rId56" w:history="1">
        <w:r w:rsidR="007B66B1" w:rsidRPr="00EE4E48">
          <w:rPr>
            <w:rStyle w:val="Hyperlink"/>
            <w:rFonts w:asciiTheme="majorHAnsi" w:hAnsiTheme="majorHAnsi"/>
          </w:rPr>
          <w:t>www.gov.br/compras</w:t>
        </w:r>
      </w:hyperlink>
      <w:r w:rsidR="007B66B1" w:rsidRPr="00EE4E48">
        <w:rPr>
          <w:rFonts w:asciiTheme="majorHAnsi" w:hAnsiTheme="majorHAnsi"/>
        </w:rPr>
        <w:t xml:space="preserve">. </w:t>
      </w:r>
      <w:r w:rsidRPr="00EE4E48">
        <w:rPr>
          <w:rFonts w:asciiTheme="majorHAnsi" w:hAnsiTheme="majorHAnsi"/>
        </w:rPr>
        <w:t xml:space="preserve">Abertura das Propostas: 01/08/2022 às 10h00 no site </w:t>
      </w:r>
      <w:hyperlink r:id="rId57" w:history="1">
        <w:r w:rsidR="007B66B1" w:rsidRPr="00EE4E48">
          <w:rPr>
            <w:rStyle w:val="Hyperlink"/>
            <w:rFonts w:asciiTheme="majorHAnsi" w:hAnsiTheme="majorHAnsi"/>
          </w:rPr>
          <w:t>www.gov.br/compras</w:t>
        </w:r>
      </w:hyperlink>
      <w:r w:rsidRPr="00EE4E48">
        <w:rPr>
          <w:rFonts w:asciiTheme="majorHAnsi" w:hAnsiTheme="majorHAnsi"/>
        </w:rPr>
        <w:t>.</w:t>
      </w:r>
      <w:r w:rsidR="007B66B1" w:rsidRPr="00EE4E48">
        <w:rPr>
          <w:rFonts w:asciiTheme="majorHAnsi" w:hAnsiTheme="majorHAnsi"/>
        </w:rPr>
        <w:t xml:space="preserve"> </w:t>
      </w:r>
    </w:p>
    <w:p w14:paraId="5369FCFA" w14:textId="77777777" w:rsidR="00CA3E80" w:rsidRPr="00EE4E48" w:rsidRDefault="00CA3E80" w:rsidP="00CA3E80">
      <w:pPr>
        <w:autoSpaceDE w:val="0"/>
        <w:autoSpaceDN w:val="0"/>
        <w:adjustRightInd w:val="0"/>
        <w:jc w:val="both"/>
        <w:rPr>
          <w:rFonts w:asciiTheme="majorHAnsi" w:hAnsiTheme="majorHAnsi"/>
          <w:b/>
        </w:rPr>
      </w:pPr>
    </w:p>
    <w:p w14:paraId="6AE86A82" w14:textId="5CE5B1CA" w:rsidR="006F49F5" w:rsidRPr="00EE4E48" w:rsidRDefault="007B66B1" w:rsidP="00CA3E80">
      <w:pPr>
        <w:autoSpaceDE w:val="0"/>
        <w:autoSpaceDN w:val="0"/>
        <w:adjustRightInd w:val="0"/>
        <w:jc w:val="both"/>
        <w:rPr>
          <w:rFonts w:asciiTheme="majorHAnsi" w:hAnsiTheme="majorHAnsi"/>
        </w:rPr>
      </w:pPr>
      <w:r w:rsidRPr="00EE4E48">
        <w:rPr>
          <w:rFonts w:asciiTheme="majorHAnsi" w:hAnsiTheme="majorHAnsi"/>
          <w:b/>
        </w:rPr>
        <w:t>AVISO DE LICITAÇÃO PREGÃO ELETRÔNICO Nº 253/2022 - UASG 393010 Nº PROCESSO: 50619000673202293.</w:t>
      </w:r>
      <w:r w:rsidRPr="00EE4E48">
        <w:rPr>
          <w:rFonts w:asciiTheme="majorHAnsi" w:hAnsiTheme="majorHAnsi"/>
        </w:rPr>
        <w:t xml:space="preserve"> </w:t>
      </w:r>
      <w:r w:rsidR="00246655" w:rsidRPr="00EE4E48">
        <w:rPr>
          <w:rFonts w:asciiTheme="majorHAnsi" w:hAnsiTheme="majorHAnsi"/>
        </w:rPr>
        <w:t xml:space="preserve">Objeto: Contratação de serviços de e Manutenção (Conservação/Recuperação) da Rodovia BR-463/MS; Trecho: Entr. BR-163/MS (Dourados) - Entr. MS-380/384 (Front. Brasil/Paraguai); Subtrecho: Entr. BR-163/MS (Dourados) - Entr. MS-380/384 (Front. Brasil/Paraguai); Segmento: km 0,00 ao km 112,50; Extensão: 112,520 km. Total de Itens Licitados: 1. Edital: 20/07/2022 das 08h00 às 11h30 e das 13h30 às 17h30. Endereço: Rua Antonio Maria Coelho, 3099, Jardim Dos Estados - Campo Grande/MS ou </w:t>
      </w:r>
      <w:hyperlink r:id="rId58" w:history="1">
        <w:r w:rsidRPr="00EE4E48">
          <w:rPr>
            <w:rStyle w:val="Hyperlink"/>
            <w:rFonts w:asciiTheme="majorHAnsi" w:hAnsiTheme="majorHAnsi"/>
          </w:rPr>
          <w:t>https://www.gov.br/compras/edital/393010-5-00253-2022</w:t>
        </w:r>
      </w:hyperlink>
      <w:r w:rsidRPr="00EE4E48">
        <w:rPr>
          <w:rFonts w:asciiTheme="majorHAnsi" w:hAnsiTheme="majorHAnsi"/>
        </w:rPr>
        <w:t xml:space="preserve">. </w:t>
      </w:r>
      <w:r w:rsidR="00246655" w:rsidRPr="00EE4E48">
        <w:rPr>
          <w:rFonts w:asciiTheme="majorHAnsi" w:hAnsiTheme="majorHAnsi"/>
        </w:rPr>
        <w:t>Entrega das Propostas: a partir de 20/07/2022 às 08</w:t>
      </w:r>
      <w:r w:rsidRPr="00EE4E48">
        <w:rPr>
          <w:rFonts w:asciiTheme="majorHAnsi" w:hAnsiTheme="majorHAnsi"/>
        </w:rPr>
        <w:t xml:space="preserve">h00 no site </w:t>
      </w:r>
      <w:hyperlink r:id="rId59" w:history="1">
        <w:r w:rsidRPr="00EE4E48">
          <w:rPr>
            <w:rStyle w:val="Hyperlink"/>
            <w:rFonts w:asciiTheme="majorHAnsi" w:hAnsiTheme="majorHAnsi"/>
          </w:rPr>
          <w:t>www.gov.br/compras</w:t>
        </w:r>
      </w:hyperlink>
      <w:r w:rsidRPr="00EE4E48">
        <w:rPr>
          <w:rFonts w:asciiTheme="majorHAnsi" w:hAnsiTheme="majorHAnsi"/>
        </w:rPr>
        <w:t xml:space="preserve">. </w:t>
      </w:r>
      <w:r w:rsidR="00246655" w:rsidRPr="00EE4E48">
        <w:rPr>
          <w:rFonts w:asciiTheme="majorHAnsi" w:hAnsiTheme="majorHAnsi"/>
        </w:rPr>
        <w:t xml:space="preserve">Abertura das Propostas: 02/08/2022 às 10h00 no site www.gov.br/compras. Informações Gerais: HOME PAGE: </w:t>
      </w:r>
      <w:hyperlink r:id="rId60" w:history="1">
        <w:r w:rsidRPr="00EE4E48">
          <w:rPr>
            <w:rStyle w:val="Hyperlink"/>
            <w:rFonts w:asciiTheme="majorHAnsi" w:hAnsiTheme="majorHAnsi"/>
          </w:rPr>
          <w:t>https://www.gov.br/dnit/pt-br</w:t>
        </w:r>
      </w:hyperlink>
      <w:r w:rsidRPr="00EE4E48">
        <w:rPr>
          <w:rFonts w:asciiTheme="majorHAnsi" w:hAnsiTheme="majorHAnsi"/>
        </w:rPr>
        <w:t xml:space="preserve"> - </w:t>
      </w:r>
      <w:r w:rsidR="00246655" w:rsidRPr="00EE4E48">
        <w:rPr>
          <w:rFonts w:asciiTheme="majorHAnsi" w:hAnsiTheme="majorHAnsi"/>
        </w:rPr>
        <w:t xml:space="preserve">EDITAL: </w:t>
      </w:r>
      <w:hyperlink r:id="rId61" w:history="1">
        <w:r w:rsidRPr="00EE4E48">
          <w:rPr>
            <w:rStyle w:val="Hyperlink"/>
            <w:rFonts w:asciiTheme="majorHAnsi" w:hAnsiTheme="majorHAnsi"/>
          </w:rPr>
          <w:t>https://www.gov.br/dnit/ptbr/assuntos/licitacoes/superintendencias</w:t>
        </w:r>
      </w:hyperlink>
      <w:r w:rsidRPr="00EE4E48">
        <w:rPr>
          <w:rFonts w:asciiTheme="majorHAnsi" w:hAnsiTheme="majorHAnsi"/>
        </w:rPr>
        <w:t xml:space="preserve"> </w:t>
      </w:r>
      <w:r w:rsidR="00246655" w:rsidRPr="00EE4E48">
        <w:rPr>
          <w:rFonts w:asciiTheme="majorHAnsi" w:hAnsiTheme="majorHAnsi"/>
        </w:rPr>
        <w:t xml:space="preserve">ESCLARECIMENTOS: </w:t>
      </w:r>
      <w:hyperlink r:id="rId62" w:history="1">
        <w:r w:rsidR="00246655" w:rsidRPr="00EE4E48">
          <w:rPr>
            <w:rStyle w:val="Hyperlink"/>
            <w:rFonts w:asciiTheme="majorHAnsi" w:hAnsiTheme="majorHAnsi"/>
          </w:rPr>
          <w:t>scl.ms@dnit.gov.br</w:t>
        </w:r>
      </w:hyperlink>
      <w:r w:rsidR="00246655" w:rsidRPr="00EE4E48">
        <w:rPr>
          <w:rFonts w:asciiTheme="majorHAnsi" w:hAnsiTheme="majorHAnsi"/>
        </w:rPr>
        <w:t>.</w:t>
      </w:r>
    </w:p>
    <w:p w14:paraId="1086F58C" w14:textId="77777777" w:rsidR="00246655" w:rsidRPr="00EE4E48" w:rsidRDefault="00246655" w:rsidP="00CA3E80">
      <w:pPr>
        <w:autoSpaceDE w:val="0"/>
        <w:autoSpaceDN w:val="0"/>
        <w:adjustRightInd w:val="0"/>
        <w:jc w:val="both"/>
        <w:rPr>
          <w:rFonts w:asciiTheme="majorHAnsi" w:hAnsiTheme="majorHAnsi"/>
        </w:rPr>
      </w:pPr>
    </w:p>
    <w:p w14:paraId="4B65BB3A" w14:textId="77777777" w:rsidR="003E6363" w:rsidRPr="00EE4E48" w:rsidRDefault="003E6363" w:rsidP="00CA3E80">
      <w:pPr>
        <w:autoSpaceDE w:val="0"/>
        <w:autoSpaceDN w:val="0"/>
        <w:adjustRightInd w:val="0"/>
        <w:jc w:val="both"/>
        <w:rPr>
          <w:rFonts w:asciiTheme="majorHAnsi" w:hAnsiTheme="majorHAnsi"/>
        </w:rPr>
      </w:pPr>
    </w:p>
    <w:p w14:paraId="0E644694" w14:textId="1303D251" w:rsidR="003E6363" w:rsidRPr="00EE4E48" w:rsidRDefault="003E6363" w:rsidP="003E6363">
      <w:pPr>
        <w:autoSpaceDE w:val="0"/>
        <w:autoSpaceDN w:val="0"/>
        <w:adjustRightInd w:val="0"/>
        <w:jc w:val="center"/>
        <w:rPr>
          <w:rFonts w:asciiTheme="majorHAnsi" w:hAnsiTheme="majorHAnsi"/>
          <w:b/>
        </w:rPr>
      </w:pPr>
      <w:r w:rsidRPr="00EE4E48">
        <w:rPr>
          <w:rFonts w:asciiTheme="majorHAnsi" w:hAnsiTheme="majorHAnsi"/>
          <w:b/>
        </w:rPr>
        <w:t>ESTADO DA PARAÍBA</w:t>
      </w:r>
    </w:p>
    <w:p w14:paraId="3EEF02CE" w14:textId="77777777" w:rsidR="003E6363" w:rsidRPr="00EE4E48" w:rsidRDefault="003E6363" w:rsidP="00CA3E80">
      <w:pPr>
        <w:autoSpaceDE w:val="0"/>
        <w:autoSpaceDN w:val="0"/>
        <w:adjustRightInd w:val="0"/>
        <w:jc w:val="both"/>
        <w:rPr>
          <w:rFonts w:asciiTheme="majorHAnsi" w:hAnsiTheme="majorHAnsi"/>
          <w:b/>
        </w:rPr>
      </w:pPr>
    </w:p>
    <w:p w14:paraId="2ECAA379" w14:textId="77777777" w:rsidR="007B66B1" w:rsidRPr="00EE4E48" w:rsidRDefault="003E6363" w:rsidP="00CA3E80">
      <w:pPr>
        <w:autoSpaceDE w:val="0"/>
        <w:autoSpaceDN w:val="0"/>
        <w:adjustRightInd w:val="0"/>
        <w:jc w:val="both"/>
        <w:rPr>
          <w:rFonts w:asciiTheme="majorHAnsi" w:hAnsiTheme="majorHAnsi"/>
        </w:rPr>
      </w:pPr>
      <w:r w:rsidRPr="00EE4E48">
        <w:rPr>
          <w:rFonts w:asciiTheme="majorHAnsi" w:hAnsiTheme="majorHAnsi"/>
          <w:b/>
        </w:rPr>
        <w:t>PREFEITURA MUNICIPAL DE JOÃO PESSOA</w:t>
      </w:r>
      <w:r w:rsidRPr="00EE4E48">
        <w:rPr>
          <w:rFonts w:asciiTheme="majorHAnsi" w:hAnsiTheme="majorHAnsi"/>
          <w:b/>
        </w:rPr>
        <w:t xml:space="preserve"> - </w:t>
      </w:r>
      <w:r w:rsidRPr="00EE4E48">
        <w:rPr>
          <w:rFonts w:asciiTheme="majorHAnsi" w:hAnsiTheme="majorHAnsi"/>
          <w:b/>
        </w:rPr>
        <w:t>AVISO DE LICITAÇÃO CONCORRÊNCIA PÚBLICA Nº 11.025/2022 MEMORANDO INTERNO Nº 2022/63.312. CHAVE CGM: VWRK-VS8X-V04H-5DPD</w:t>
      </w:r>
      <w:r w:rsidRPr="00EE4E48">
        <w:rPr>
          <w:rFonts w:asciiTheme="majorHAnsi" w:hAnsiTheme="majorHAnsi"/>
        </w:rPr>
        <w:t>.</w:t>
      </w:r>
    </w:p>
    <w:p w14:paraId="353A108C" w14:textId="5FAB423C" w:rsidR="003E6363" w:rsidRPr="00EE4E48" w:rsidRDefault="003E6363" w:rsidP="00CA3E80">
      <w:pPr>
        <w:autoSpaceDE w:val="0"/>
        <w:autoSpaceDN w:val="0"/>
        <w:adjustRightInd w:val="0"/>
        <w:jc w:val="both"/>
        <w:rPr>
          <w:rFonts w:asciiTheme="majorHAnsi" w:hAnsiTheme="majorHAnsi"/>
        </w:rPr>
      </w:pPr>
      <w:r w:rsidRPr="00EE4E48">
        <w:rPr>
          <w:rFonts w:asciiTheme="majorHAnsi" w:hAnsiTheme="majorHAnsi"/>
        </w:rPr>
        <w:t>A Prefeitura Municipal de João Pessoa através da Comissão Setorial de Licitação, devidamente autorizada pela Portaria nº 1659, datada de 04 de março de 2022, torna público que fará realizar a Licitação na modalidade Concorrência Pública Nº 11.025/2022, em regime de execução de empreitada por preço unitário, com tipo de licitação menor preço global com Recursos d</w:t>
      </w:r>
      <w:r w:rsidR="009143E5" w:rsidRPr="00EE4E48">
        <w:rPr>
          <w:rFonts w:asciiTheme="majorHAnsi" w:hAnsiTheme="majorHAnsi"/>
        </w:rPr>
        <w:t xml:space="preserve">o </w:t>
      </w:r>
      <w:r w:rsidRPr="00EE4E48">
        <w:rPr>
          <w:rFonts w:asciiTheme="majorHAnsi" w:hAnsiTheme="majorHAnsi"/>
        </w:rPr>
        <w:t xml:space="preserve">e Operações de Crédito e a ser realizada no dia 22/08/2022, impreterivelmente </w:t>
      </w:r>
      <w:r w:rsidR="007B66B1" w:rsidRPr="00EE4E48">
        <w:rPr>
          <w:rFonts w:asciiTheme="majorHAnsi" w:hAnsiTheme="majorHAnsi"/>
        </w:rPr>
        <w:t>às</w:t>
      </w:r>
      <w:r w:rsidRPr="00EE4E48">
        <w:rPr>
          <w:rFonts w:asciiTheme="majorHAnsi" w:hAnsiTheme="majorHAnsi"/>
        </w:rPr>
        <w:t xml:space="preserve"> 10 h (dez horas), tendo como objeto a Contratação de empresa especializada para execução dos serviços de Pavimentação em paralelepípedo em 11 ruas de diversos bairros (Costa e Silva e Gramame) em João Pessoa/PB, A cópia do Edital e seus anexos estarão disponíveis e a disposição dos interessados a partir da </w:t>
      </w:r>
      <w:r w:rsidR="007B66B1" w:rsidRPr="00EE4E48">
        <w:rPr>
          <w:rFonts w:asciiTheme="majorHAnsi" w:hAnsiTheme="majorHAnsi"/>
        </w:rPr>
        <w:t>quarta-feira</w:t>
      </w:r>
      <w:r w:rsidRPr="00EE4E48">
        <w:rPr>
          <w:rFonts w:asciiTheme="majorHAnsi" w:hAnsiTheme="majorHAnsi"/>
        </w:rPr>
        <w:t xml:space="preserve"> dia 20/07/2022, no endereço: http://transparencia.joaopessoa.pb.gov/licitacoes. SUPORTE LEGAL: Lei Federal 8.666/93 e suas alterações posteriores. Quaisquer informação será prestada na Sala da Comissão Setorial de Licitação na Secretaria de </w:t>
      </w:r>
      <w:r w:rsidR="007B66B1" w:rsidRPr="00EE4E48">
        <w:rPr>
          <w:rFonts w:asciiTheme="majorHAnsi" w:hAnsiTheme="majorHAnsi"/>
        </w:rPr>
        <w:t>Infraestrutura</w:t>
      </w:r>
      <w:r w:rsidRPr="00EE4E48">
        <w:rPr>
          <w:rFonts w:asciiTheme="majorHAnsi" w:hAnsiTheme="majorHAnsi"/>
        </w:rPr>
        <w:t xml:space="preserve">, localizada a Av. Rio Grande do Sul, 721, Bairro dos Estados, João Pessoa, Paraíba no horário das 8h às 12h ou das 13h </w:t>
      </w:r>
      <w:r w:rsidR="007B66B1" w:rsidRPr="00EE4E48">
        <w:rPr>
          <w:rFonts w:asciiTheme="majorHAnsi" w:hAnsiTheme="majorHAnsi"/>
        </w:rPr>
        <w:t>às</w:t>
      </w:r>
      <w:r w:rsidRPr="00EE4E48">
        <w:rPr>
          <w:rFonts w:asciiTheme="majorHAnsi" w:hAnsiTheme="majorHAnsi"/>
        </w:rPr>
        <w:t xml:space="preserve"> 16h, Fone (83) 3214-7218 ou através do e-mail </w:t>
      </w:r>
      <w:hyperlink r:id="rId63" w:history="1">
        <w:r w:rsidR="007B66B1" w:rsidRPr="00EE4E48">
          <w:rPr>
            <w:rStyle w:val="Hyperlink"/>
            <w:rFonts w:asciiTheme="majorHAnsi" w:hAnsiTheme="majorHAnsi"/>
          </w:rPr>
          <w:t>csl.seinfra@gmail.com</w:t>
        </w:r>
      </w:hyperlink>
      <w:r w:rsidR="007B66B1" w:rsidRPr="00EE4E48">
        <w:rPr>
          <w:rFonts w:asciiTheme="majorHAnsi" w:hAnsiTheme="majorHAnsi"/>
        </w:rPr>
        <w:t xml:space="preserve">. </w:t>
      </w:r>
    </w:p>
    <w:p w14:paraId="37F46100" w14:textId="77777777" w:rsidR="003E6363" w:rsidRPr="00EE4E48" w:rsidRDefault="003E6363" w:rsidP="00CA3E80">
      <w:pPr>
        <w:autoSpaceDE w:val="0"/>
        <w:autoSpaceDN w:val="0"/>
        <w:adjustRightInd w:val="0"/>
        <w:jc w:val="both"/>
        <w:rPr>
          <w:rFonts w:asciiTheme="majorHAnsi" w:hAnsiTheme="majorHAnsi"/>
        </w:rPr>
      </w:pPr>
    </w:p>
    <w:p w14:paraId="5F6897C7" w14:textId="77777777" w:rsidR="00246655" w:rsidRPr="00EE4E48" w:rsidRDefault="00246655" w:rsidP="00CA3E80">
      <w:pPr>
        <w:autoSpaceDE w:val="0"/>
        <w:autoSpaceDN w:val="0"/>
        <w:adjustRightInd w:val="0"/>
        <w:jc w:val="both"/>
        <w:rPr>
          <w:rFonts w:asciiTheme="majorHAnsi" w:hAnsiTheme="majorHAnsi"/>
        </w:rPr>
      </w:pPr>
    </w:p>
    <w:p w14:paraId="21323A34" w14:textId="00AB593F" w:rsidR="00480224" w:rsidRPr="00EE4E48" w:rsidRDefault="007B66B1" w:rsidP="00480224">
      <w:pPr>
        <w:autoSpaceDE w:val="0"/>
        <w:autoSpaceDN w:val="0"/>
        <w:adjustRightInd w:val="0"/>
        <w:jc w:val="center"/>
        <w:rPr>
          <w:rFonts w:asciiTheme="majorHAnsi" w:hAnsiTheme="majorHAnsi"/>
          <w:b/>
        </w:rPr>
      </w:pPr>
      <w:r w:rsidRPr="00EE4E48">
        <w:rPr>
          <w:rFonts w:asciiTheme="majorHAnsi" w:hAnsiTheme="majorHAnsi"/>
          <w:b/>
        </w:rPr>
        <w:t>ESTADO DO RIO GRANDE DO SUL</w:t>
      </w:r>
    </w:p>
    <w:p w14:paraId="6BE9051F" w14:textId="77777777" w:rsidR="00480224" w:rsidRPr="00EE4E48" w:rsidRDefault="00480224" w:rsidP="00CA3E80">
      <w:pPr>
        <w:autoSpaceDE w:val="0"/>
        <w:autoSpaceDN w:val="0"/>
        <w:adjustRightInd w:val="0"/>
        <w:jc w:val="both"/>
        <w:rPr>
          <w:rFonts w:asciiTheme="majorHAnsi" w:hAnsiTheme="majorHAnsi"/>
          <w:b/>
        </w:rPr>
      </w:pPr>
    </w:p>
    <w:p w14:paraId="00AC33D3" w14:textId="77777777" w:rsidR="007B66B1" w:rsidRPr="00EE4E48" w:rsidRDefault="007B66B1" w:rsidP="00CA3E80">
      <w:pPr>
        <w:autoSpaceDE w:val="0"/>
        <w:autoSpaceDN w:val="0"/>
        <w:adjustRightInd w:val="0"/>
        <w:jc w:val="both"/>
        <w:rPr>
          <w:rFonts w:asciiTheme="majorHAnsi" w:hAnsiTheme="majorHAnsi"/>
        </w:rPr>
      </w:pPr>
      <w:r w:rsidRPr="00EE4E48">
        <w:rPr>
          <w:rFonts w:asciiTheme="majorHAnsi" w:hAnsiTheme="majorHAnsi"/>
          <w:b/>
        </w:rPr>
        <w:t>SUPERINTENDÊNCIA REGIONAL NO RIO GRANDE DO SUL AVISO DE LICITAÇÃO RDC ELETRÔNICO Nº 270/2022 - UASG 393012 Nº PROCESSO: 50010000147202019</w:t>
      </w:r>
      <w:r w:rsidR="00246655" w:rsidRPr="00EE4E48">
        <w:rPr>
          <w:rFonts w:asciiTheme="majorHAnsi" w:hAnsiTheme="majorHAnsi"/>
        </w:rPr>
        <w:t xml:space="preserve">. </w:t>
      </w:r>
    </w:p>
    <w:p w14:paraId="4A939ECF" w14:textId="155109D5" w:rsidR="00246655" w:rsidRDefault="00246655" w:rsidP="00CA3E80">
      <w:pPr>
        <w:autoSpaceDE w:val="0"/>
        <w:autoSpaceDN w:val="0"/>
        <w:adjustRightInd w:val="0"/>
        <w:jc w:val="both"/>
        <w:rPr>
          <w:rFonts w:asciiTheme="majorHAnsi" w:hAnsiTheme="majorHAnsi"/>
        </w:rPr>
      </w:pPr>
      <w:r w:rsidRPr="00EE4E48">
        <w:rPr>
          <w:rFonts w:asciiTheme="majorHAnsi" w:hAnsiTheme="majorHAnsi"/>
        </w:rPr>
        <w:t>Objeto: Contratação Integrada de Empresa para Elaboração de Projetos Executivos Diversos e Execução das Obras de Reformas, Recuperações e Modernizações na Barragem de Bom Retiro do Sul, na Hidrovia do Rio Taquari, n</w:t>
      </w:r>
      <w:r w:rsidR="007B66B1" w:rsidRPr="00EE4E48">
        <w:rPr>
          <w:rFonts w:asciiTheme="majorHAnsi" w:hAnsiTheme="majorHAnsi"/>
        </w:rPr>
        <w:t xml:space="preserve">o Estado do Rio Grande do Sul. </w:t>
      </w:r>
      <w:r w:rsidRPr="00EE4E48">
        <w:rPr>
          <w:rFonts w:asciiTheme="majorHAnsi" w:hAnsiTheme="majorHAnsi"/>
        </w:rPr>
        <w:t xml:space="preserve">Total de Itens Licitados: 1. Edital: 20/07/2022 das 08h00 às 12h00 e das 13h00 às 17h00. Endereço: Rua Siqueira Campos, 664, Centro - Porto Alegre/RS ou </w:t>
      </w:r>
      <w:hyperlink r:id="rId64" w:history="1">
        <w:r w:rsidR="007B66B1" w:rsidRPr="00EE4E48">
          <w:rPr>
            <w:rStyle w:val="Hyperlink"/>
            <w:rFonts w:asciiTheme="majorHAnsi" w:hAnsiTheme="majorHAnsi"/>
          </w:rPr>
          <w:t>https://www.gov.br/compras/edital/393012-99-00270-2022</w:t>
        </w:r>
      </w:hyperlink>
      <w:r w:rsidR="007B66B1" w:rsidRPr="00EE4E48">
        <w:rPr>
          <w:rFonts w:asciiTheme="majorHAnsi" w:hAnsiTheme="majorHAnsi"/>
        </w:rPr>
        <w:t xml:space="preserve">. </w:t>
      </w:r>
      <w:r w:rsidRPr="00EE4E48">
        <w:rPr>
          <w:rFonts w:asciiTheme="majorHAnsi" w:hAnsiTheme="majorHAnsi"/>
        </w:rPr>
        <w:t xml:space="preserve">Entrega das Propostas: a partir de 20/07/2022 às 08h00 no </w:t>
      </w:r>
      <w:r w:rsidR="007B66B1" w:rsidRPr="00EE4E48">
        <w:rPr>
          <w:rFonts w:asciiTheme="majorHAnsi" w:hAnsiTheme="majorHAnsi"/>
        </w:rPr>
        <w:t xml:space="preserve">site </w:t>
      </w:r>
      <w:hyperlink r:id="rId65" w:history="1">
        <w:r w:rsidR="007B66B1" w:rsidRPr="00EE4E48">
          <w:rPr>
            <w:rStyle w:val="Hyperlink"/>
            <w:rFonts w:asciiTheme="majorHAnsi" w:hAnsiTheme="majorHAnsi"/>
          </w:rPr>
          <w:t>www.gov.br/compras/pt-br/</w:t>
        </w:r>
      </w:hyperlink>
      <w:r w:rsidR="007B66B1" w:rsidRPr="00EE4E48">
        <w:rPr>
          <w:rFonts w:asciiTheme="majorHAnsi" w:hAnsiTheme="majorHAnsi"/>
        </w:rPr>
        <w:t xml:space="preserve">. </w:t>
      </w:r>
      <w:r w:rsidRPr="00EE4E48">
        <w:rPr>
          <w:rFonts w:asciiTheme="majorHAnsi" w:hAnsiTheme="majorHAnsi"/>
        </w:rPr>
        <w:t xml:space="preserve">Abertura das Propostas: 10/08/2022 às 09h00 no site </w:t>
      </w:r>
      <w:hyperlink r:id="rId66" w:history="1">
        <w:r w:rsidRPr="00EE4E48">
          <w:rPr>
            <w:rStyle w:val="Hyperlink"/>
            <w:rFonts w:asciiTheme="majorHAnsi" w:hAnsiTheme="majorHAnsi"/>
          </w:rPr>
          <w:t>www.gov.br/compras/pt-br/</w:t>
        </w:r>
      </w:hyperlink>
      <w:r w:rsidRPr="00EE4E48">
        <w:rPr>
          <w:rFonts w:asciiTheme="majorHAnsi" w:hAnsiTheme="majorHAnsi"/>
        </w:rPr>
        <w:t>.</w:t>
      </w:r>
    </w:p>
    <w:p w14:paraId="6118E585" w14:textId="77777777" w:rsidR="00714073" w:rsidRDefault="00714073" w:rsidP="00CA3E80">
      <w:pPr>
        <w:autoSpaceDE w:val="0"/>
        <w:autoSpaceDN w:val="0"/>
        <w:adjustRightInd w:val="0"/>
        <w:jc w:val="both"/>
        <w:rPr>
          <w:rFonts w:asciiTheme="majorHAnsi" w:hAnsiTheme="majorHAnsi"/>
        </w:rPr>
      </w:pPr>
    </w:p>
    <w:p w14:paraId="132A170E" w14:textId="77777777" w:rsidR="00714073" w:rsidRDefault="00714073" w:rsidP="00CA3E80">
      <w:pPr>
        <w:autoSpaceDE w:val="0"/>
        <w:autoSpaceDN w:val="0"/>
        <w:adjustRightInd w:val="0"/>
        <w:jc w:val="both"/>
        <w:rPr>
          <w:rFonts w:asciiTheme="majorHAnsi" w:hAnsiTheme="majorHAnsi"/>
        </w:rPr>
      </w:pPr>
    </w:p>
    <w:p w14:paraId="50C3319A" w14:textId="77777777" w:rsidR="00714073" w:rsidRDefault="00714073" w:rsidP="00CA3E80">
      <w:pPr>
        <w:autoSpaceDE w:val="0"/>
        <w:autoSpaceDN w:val="0"/>
        <w:adjustRightInd w:val="0"/>
        <w:jc w:val="both"/>
        <w:rPr>
          <w:rFonts w:asciiTheme="majorHAnsi" w:hAnsiTheme="majorHAnsi"/>
        </w:rPr>
      </w:pPr>
    </w:p>
    <w:p w14:paraId="6B52BFA7" w14:textId="77777777" w:rsidR="00714073" w:rsidRDefault="00714073" w:rsidP="00CA3E80">
      <w:pPr>
        <w:autoSpaceDE w:val="0"/>
        <w:autoSpaceDN w:val="0"/>
        <w:adjustRightInd w:val="0"/>
        <w:jc w:val="both"/>
        <w:rPr>
          <w:rFonts w:asciiTheme="majorHAnsi" w:hAnsiTheme="majorHAnsi"/>
        </w:rPr>
      </w:pPr>
    </w:p>
    <w:p w14:paraId="608F5A49" w14:textId="77777777" w:rsidR="00714073" w:rsidRDefault="00714073" w:rsidP="00CA3E80">
      <w:pPr>
        <w:autoSpaceDE w:val="0"/>
        <w:autoSpaceDN w:val="0"/>
        <w:adjustRightInd w:val="0"/>
        <w:jc w:val="both"/>
        <w:rPr>
          <w:rFonts w:asciiTheme="majorHAnsi" w:hAnsiTheme="majorHAnsi"/>
        </w:rPr>
      </w:pPr>
    </w:p>
    <w:p w14:paraId="76877CA8" w14:textId="77777777" w:rsidR="00714073" w:rsidRDefault="00714073" w:rsidP="00CA3E80">
      <w:pPr>
        <w:autoSpaceDE w:val="0"/>
        <w:autoSpaceDN w:val="0"/>
        <w:adjustRightInd w:val="0"/>
        <w:jc w:val="both"/>
        <w:rPr>
          <w:rFonts w:asciiTheme="majorHAnsi" w:hAnsiTheme="majorHAnsi"/>
        </w:rPr>
      </w:pPr>
    </w:p>
    <w:p w14:paraId="46C62694" w14:textId="77777777" w:rsidR="00714073" w:rsidRDefault="00714073" w:rsidP="00CA3E80">
      <w:pPr>
        <w:autoSpaceDE w:val="0"/>
        <w:autoSpaceDN w:val="0"/>
        <w:adjustRightInd w:val="0"/>
        <w:jc w:val="both"/>
        <w:rPr>
          <w:rFonts w:asciiTheme="majorHAnsi" w:hAnsiTheme="majorHAnsi"/>
        </w:rPr>
      </w:pPr>
    </w:p>
    <w:p w14:paraId="3AC2C4D2" w14:textId="77777777" w:rsidR="00714073" w:rsidRDefault="00714073" w:rsidP="00CA3E80">
      <w:pPr>
        <w:autoSpaceDE w:val="0"/>
        <w:autoSpaceDN w:val="0"/>
        <w:adjustRightInd w:val="0"/>
        <w:jc w:val="both"/>
        <w:rPr>
          <w:rFonts w:asciiTheme="majorHAnsi" w:hAnsiTheme="majorHAnsi"/>
        </w:rPr>
      </w:pPr>
    </w:p>
    <w:p w14:paraId="5D0589F3" w14:textId="77777777" w:rsidR="00714073" w:rsidRDefault="00714073" w:rsidP="00CA3E80">
      <w:pPr>
        <w:autoSpaceDE w:val="0"/>
        <w:autoSpaceDN w:val="0"/>
        <w:adjustRightInd w:val="0"/>
        <w:jc w:val="both"/>
        <w:rPr>
          <w:rFonts w:asciiTheme="majorHAnsi" w:hAnsiTheme="majorHAnsi"/>
        </w:rPr>
      </w:pPr>
    </w:p>
    <w:p w14:paraId="388A0B11" w14:textId="77777777" w:rsidR="00714073" w:rsidRDefault="00714073" w:rsidP="00CA3E80">
      <w:pPr>
        <w:autoSpaceDE w:val="0"/>
        <w:autoSpaceDN w:val="0"/>
        <w:adjustRightInd w:val="0"/>
        <w:jc w:val="both"/>
        <w:rPr>
          <w:rFonts w:asciiTheme="majorHAnsi" w:hAnsiTheme="majorHAnsi"/>
        </w:rPr>
      </w:pPr>
    </w:p>
    <w:p w14:paraId="22D75236" w14:textId="77777777" w:rsidR="00714073" w:rsidRDefault="00714073" w:rsidP="00CA3E80">
      <w:pPr>
        <w:autoSpaceDE w:val="0"/>
        <w:autoSpaceDN w:val="0"/>
        <w:adjustRightInd w:val="0"/>
        <w:jc w:val="both"/>
        <w:rPr>
          <w:rFonts w:asciiTheme="majorHAnsi" w:hAnsiTheme="majorHAnsi"/>
        </w:rPr>
      </w:pPr>
    </w:p>
    <w:p w14:paraId="39799C96" w14:textId="77777777" w:rsidR="00714073" w:rsidRDefault="00714073" w:rsidP="00CA3E80">
      <w:pPr>
        <w:autoSpaceDE w:val="0"/>
        <w:autoSpaceDN w:val="0"/>
        <w:adjustRightInd w:val="0"/>
        <w:jc w:val="both"/>
        <w:rPr>
          <w:rFonts w:asciiTheme="majorHAnsi" w:hAnsiTheme="majorHAnsi"/>
        </w:rPr>
      </w:pPr>
    </w:p>
    <w:p w14:paraId="0978FE76" w14:textId="77777777" w:rsidR="00714073" w:rsidRDefault="00714073" w:rsidP="00CA3E80">
      <w:pPr>
        <w:autoSpaceDE w:val="0"/>
        <w:autoSpaceDN w:val="0"/>
        <w:adjustRightInd w:val="0"/>
        <w:jc w:val="both"/>
        <w:rPr>
          <w:rFonts w:asciiTheme="majorHAnsi" w:hAnsiTheme="majorHAnsi"/>
        </w:rPr>
      </w:pPr>
    </w:p>
    <w:p w14:paraId="01C6B1CA" w14:textId="77777777" w:rsidR="00714073" w:rsidRDefault="00714073" w:rsidP="00CA3E80">
      <w:pPr>
        <w:autoSpaceDE w:val="0"/>
        <w:autoSpaceDN w:val="0"/>
        <w:adjustRightInd w:val="0"/>
        <w:jc w:val="both"/>
        <w:rPr>
          <w:rFonts w:asciiTheme="majorHAnsi" w:hAnsiTheme="majorHAnsi"/>
        </w:rPr>
      </w:pPr>
    </w:p>
    <w:p w14:paraId="3E9F3959" w14:textId="77777777" w:rsidR="00714073" w:rsidRDefault="00714073" w:rsidP="00CA3E80">
      <w:pPr>
        <w:autoSpaceDE w:val="0"/>
        <w:autoSpaceDN w:val="0"/>
        <w:adjustRightInd w:val="0"/>
        <w:jc w:val="both"/>
        <w:rPr>
          <w:rFonts w:asciiTheme="majorHAnsi" w:hAnsiTheme="majorHAnsi"/>
        </w:rPr>
      </w:pPr>
    </w:p>
    <w:p w14:paraId="7D67D031" w14:textId="77777777" w:rsidR="00714073" w:rsidRDefault="00714073" w:rsidP="00CA3E80">
      <w:pPr>
        <w:autoSpaceDE w:val="0"/>
        <w:autoSpaceDN w:val="0"/>
        <w:adjustRightInd w:val="0"/>
        <w:jc w:val="both"/>
        <w:rPr>
          <w:rFonts w:asciiTheme="majorHAnsi" w:hAnsiTheme="majorHAnsi"/>
        </w:rPr>
      </w:pPr>
    </w:p>
    <w:p w14:paraId="12AAD5E0" w14:textId="77777777" w:rsidR="00714073" w:rsidRDefault="00714073" w:rsidP="00CA3E80">
      <w:pPr>
        <w:autoSpaceDE w:val="0"/>
        <w:autoSpaceDN w:val="0"/>
        <w:adjustRightInd w:val="0"/>
        <w:jc w:val="both"/>
        <w:rPr>
          <w:rFonts w:asciiTheme="majorHAnsi" w:hAnsiTheme="majorHAnsi"/>
        </w:rPr>
      </w:pPr>
    </w:p>
    <w:p w14:paraId="3EDB9F68" w14:textId="77777777" w:rsidR="00714073" w:rsidRDefault="00714073" w:rsidP="00CA3E80">
      <w:pPr>
        <w:autoSpaceDE w:val="0"/>
        <w:autoSpaceDN w:val="0"/>
        <w:adjustRightInd w:val="0"/>
        <w:jc w:val="both"/>
        <w:rPr>
          <w:rFonts w:asciiTheme="majorHAnsi" w:hAnsiTheme="majorHAnsi"/>
        </w:rPr>
      </w:pPr>
    </w:p>
    <w:p w14:paraId="0A7F38FE" w14:textId="77777777" w:rsidR="00714073" w:rsidRDefault="00714073" w:rsidP="00CA3E80">
      <w:pPr>
        <w:autoSpaceDE w:val="0"/>
        <w:autoSpaceDN w:val="0"/>
        <w:adjustRightInd w:val="0"/>
        <w:jc w:val="both"/>
        <w:rPr>
          <w:rFonts w:asciiTheme="majorHAnsi" w:hAnsiTheme="majorHAnsi"/>
        </w:rPr>
      </w:pPr>
    </w:p>
    <w:p w14:paraId="4DBA2471" w14:textId="77777777" w:rsidR="00714073" w:rsidRDefault="00714073" w:rsidP="00CA3E80">
      <w:pPr>
        <w:autoSpaceDE w:val="0"/>
        <w:autoSpaceDN w:val="0"/>
        <w:adjustRightInd w:val="0"/>
        <w:jc w:val="both"/>
        <w:rPr>
          <w:rFonts w:asciiTheme="majorHAnsi" w:hAnsiTheme="majorHAnsi"/>
        </w:rPr>
      </w:pPr>
    </w:p>
    <w:p w14:paraId="7914D76B" w14:textId="77777777" w:rsidR="00714073" w:rsidRDefault="00714073" w:rsidP="00CA3E80">
      <w:pPr>
        <w:autoSpaceDE w:val="0"/>
        <w:autoSpaceDN w:val="0"/>
        <w:adjustRightInd w:val="0"/>
        <w:jc w:val="both"/>
        <w:rPr>
          <w:rFonts w:asciiTheme="majorHAnsi" w:hAnsiTheme="majorHAnsi"/>
        </w:rPr>
      </w:pPr>
    </w:p>
    <w:p w14:paraId="2F9911F1" w14:textId="77777777" w:rsidR="00714073" w:rsidRPr="00EE4E48" w:rsidRDefault="00714073" w:rsidP="00CA3E80">
      <w:pPr>
        <w:autoSpaceDE w:val="0"/>
        <w:autoSpaceDN w:val="0"/>
        <w:adjustRightInd w:val="0"/>
        <w:jc w:val="both"/>
        <w:rPr>
          <w:rFonts w:asciiTheme="majorHAnsi" w:hAnsiTheme="majorHAnsi"/>
        </w:rPr>
      </w:pPr>
    </w:p>
    <w:p w14:paraId="5A0FF63A" w14:textId="77777777" w:rsidR="00246655" w:rsidRPr="00EE4E48" w:rsidRDefault="00246655" w:rsidP="00CA3E80">
      <w:pPr>
        <w:autoSpaceDE w:val="0"/>
        <w:autoSpaceDN w:val="0"/>
        <w:adjustRightInd w:val="0"/>
        <w:jc w:val="both"/>
        <w:rPr>
          <w:rFonts w:asciiTheme="majorHAnsi" w:hAnsiTheme="majorHAnsi"/>
        </w:rPr>
      </w:pPr>
    </w:p>
    <w:p w14:paraId="21F1F1D6" w14:textId="77777777" w:rsidR="00606872" w:rsidRPr="00EE4E48" w:rsidRDefault="00606872" w:rsidP="0017087A">
      <w:pPr>
        <w:autoSpaceDE w:val="0"/>
        <w:autoSpaceDN w:val="0"/>
        <w:adjustRightInd w:val="0"/>
        <w:jc w:val="center"/>
        <w:rPr>
          <w:rFonts w:asciiTheme="majorHAnsi" w:hAnsiTheme="majorHAnsi"/>
          <w:noProof/>
        </w:rPr>
      </w:pPr>
    </w:p>
    <w:p w14:paraId="79F0CBA0" w14:textId="2FA6E97E" w:rsidR="00F05FD3" w:rsidRPr="00EE4E48" w:rsidRDefault="00F05FD3" w:rsidP="0017087A">
      <w:pPr>
        <w:autoSpaceDE w:val="0"/>
        <w:autoSpaceDN w:val="0"/>
        <w:adjustRightInd w:val="0"/>
        <w:jc w:val="center"/>
        <w:rPr>
          <w:rFonts w:asciiTheme="majorHAnsi" w:hAnsiTheme="majorHAnsi"/>
        </w:rPr>
      </w:pPr>
      <w:r w:rsidRPr="00EE4E48">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A8D157A" w14:textId="77777777" w:rsidR="00F76B97" w:rsidRPr="00EE4E48" w:rsidRDefault="00F76B97">
      <w:pPr>
        <w:autoSpaceDE w:val="0"/>
        <w:autoSpaceDN w:val="0"/>
        <w:adjustRightInd w:val="0"/>
        <w:jc w:val="center"/>
        <w:rPr>
          <w:rFonts w:asciiTheme="majorHAnsi" w:hAnsiTheme="majorHAnsi"/>
        </w:rPr>
      </w:pPr>
    </w:p>
    <w:sectPr w:rsidR="00F76B97" w:rsidRPr="00EE4E48"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D9550D"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E5846E0" w:rsidR="00E351A3" w:rsidRPr="20774586" w:rsidRDefault="00B51EDF" w:rsidP="007C304A">
                          <w:pPr>
                            <w:rPr>
                              <w:rFonts w:ascii="Arial" w:hAnsi="Arial" w:cs="Arial"/>
                              <w:b/>
                              <w:color w:val="FFFFFF"/>
                              <w:sz w:val="18"/>
                              <w:szCs w:val="18"/>
                            </w:rPr>
                          </w:pPr>
                          <w:r>
                            <w:rPr>
                              <w:rFonts w:ascii="Arial" w:hAnsi="Arial" w:cs="Arial"/>
                              <w:b/>
                              <w:bCs/>
                              <w:iCs/>
                              <w:caps/>
                              <w:color w:val="FFFFFF"/>
                              <w:sz w:val="18"/>
                              <w:szCs w:val="18"/>
                            </w:rPr>
                            <w:t>22</w:t>
                          </w:r>
                          <w:r w:rsidR="00E351A3">
                            <w:rPr>
                              <w:rFonts w:ascii="Arial" w:hAnsi="Arial" w:cs="Arial"/>
                              <w:b/>
                              <w:bCs/>
                              <w:iCs/>
                              <w:caps/>
                              <w:color w:val="FFFFFF"/>
                              <w:sz w:val="18"/>
                              <w:szCs w:val="18"/>
                            </w:rPr>
                            <w:t>/0</w:t>
                          </w:r>
                          <w:r w:rsidR="0032639F">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125</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D9550D">
                            <w:rPr>
                              <w:rStyle w:val="Nmerodepgina"/>
                              <w:rFonts w:ascii="Arial" w:hAnsi="Arial" w:cs="Arial"/>
                              <w:b/>
                              <w:noProof/>
                              <w:color w:val="FFFFFF"/>
                              <w:sz w:val="18"/>
                              <w:szCs w:val="18"/>
                            </w:rPr>
                            <w:t>9</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9550D">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E5846E0" w:rsidR="00E351A3" w:rsidRPr="20774586" w:rsidRDefault="00B51EDF" w:rsidP="007C304A">
                    <w:pPr>
                      <w:rPr>
                        <w:rFonts w:ascii="Arial" w:hAnsi="Arial" w:cs="Arial"/>
                        <w:b/>
                        <w:color w:val="FFFFFF"/>
                        <w:sz w:val="18"/>
                        <w:szCs w:val="18"/>
                      </w:rPr>
                    </w:pPr>
                    <w:r>
                      <w:rPr>
                        <w:rFonts w:ascii="Arial" w:hAnsi="Arial" w:cs="Arial"/>
                        <w:b/>
                        <w:bCs/>
                        <w:iCs/>
                        <w:caps/>
                        <w:color w:val="FFFFFF"/>
                        <w:sz w:val="18"/>
                        <w:szCs w:val="18"/>
                      </w:rPr>
                      <w:t>22</w:t>
                    </w:r>
                    <w:r w:rsidR="00E351A3">
                      <w:rPr>
                        <w:rFonts w:ascii="Arial" w:hAnsi="Arial" w:cs="Arial"/>
                        <w:b/>
                        <w:bCs/>
                        <w:iCs/>
                        <w:caps/>
                        <w:color w:val="FFFFFF"/>
                        <w:sz w:val="18"/>
                        <w:szCs w:val="18"/>
                      </w:rPr>
                      <w:t>/0</w:t>
                    </w:r>
                    <w:r w:rsidR="0032639F">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125</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D9550D">
                      <w:rPr>
                        <w:rStyle w:val="Nmerodepgina"/>
                        <w:rFonts w:ascii="Arial" w:hAnsi="Arial" w:cs="Arial"/>
                        <w:b/>
                        <w:noProof/>
                        <w:color w:val="FFFFFF"/>
                        <w:sz w:val="18"/>
                        <w:szCs w:val="18"/>
                      </w:rPr>
                      <w:t>9</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9550D">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663928"/>
    <w:multiLevelType w:val="hybridMultilevel"/>
    <w:tmpl w:val="43C07B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 w:numId="15">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0"/>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AD"/>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EF2"/>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1C"/>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55"/>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50"/>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63"/>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9D"/>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24"/>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5"/>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4F0"/>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0F"/>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7B"/>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4FA"/>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6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42"/>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EA3"/>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6FB5"/>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15"/>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5"/>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73"/>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97"/>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1"/>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05"/>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3E5"/>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8E"/>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80"/>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EDF"/>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6F"/>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3E"/>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80"/>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A"/>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7C"/>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0D"/>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1"/>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0D"/>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4"/>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BC"/>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08"/>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BD9"/>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8"/>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68"/>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59"/>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A9"/>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A1"/>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06"/>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97"/>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A6"/>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1"/>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274743">
      <w:bodyDiv w:val="1"/>
      <w:marLeft w:val="0"/>
      <w:marRight w:val="0"/>
      <w:marTop w:val="0"/>
      <w:marBottom w:val="0"/>
      <w:divBdr>
        <w:top w:val="none" w:sz="0" w:space="0" w:color="auto"/>
        <w:left w:val="none" w:sz="0" w:space="0" w:color="auto"/>
        <w:bottom w:val="none" w:sz="0" w:space="0" w:color="auto"/>
        <w:right w:val="none" w:sz="0" w:space="0" w:color="auto"/>
      </w:divBdr>
      <w:divsChild>
        <w:div w:id="579409193">
          <w:marLeft w:val="0"/>
          <w:marRight w:val="0"/>
          <w:marTop w:val="0"/>
          <w:marBottom w:val="300"/>
          <w:divBdr>
            <w:top w:val="single" w:sz="6" w:space="0" w:color="DDDDDD"/>
            <w:left w:val="single" w:sz="6" w:space="0" w:color="DDDDDD"/>
            <w:bottom w:val="single" w:sz="6" w:space="0" w:color="DDDDDD"/>
            <w:right w:val="single" w:sz="6" w:space="0" w:color="DDDDDD"/>
          </w:divBdr>
          <w:divsChild>
            <w:div w:id="970402488">
              <w:marLeft w:val="0"/>
              <w:marRight w:val="0"/>
              <w:marTop w:val="0"/>
              <w:marBottom w:val="0"/>
              <w:divBdr>
                <w:top w:val="none" w:sz="0" w:space="8" w:color="337AB7"/>
                <w:left w:val="none" w:sz="0" w:space="11" w:color="337AB7"/>
                <w:bottom w:val="single" w:sz="6" w:space="8" w:color="337AB7"/>
                <w:right w:val="none" w:sz="0" w:space="11" w:color="337AB7"/>
              </w:divBdr>
            </w:div>
            <w:div w:id="2065903106">
              <w:marLeft w:val="0"/>
              <w:marRight w:val="0"/>
              <w:marTop w:val="0"/>
              <w:marBottom w:val="0"/>
              <w:divBdr>
                <w:top w:val="none" w:sz="0" w:space="0" w:color="auto"/>
                <w:left w:val="none" w:sz="0" w:space="0" w:color="auto"/>
                <w:bottom w:val="none" w:sz="0" w:space="0" w:color="auto"/>
                <w:right w:val="none" w:sz="0" w:space="0" w:color="auto"/>
              </w:divBdr>
              <w:divsChild>
                <w:div w:id="938949190">
                  <w:marLeft w:val="-225"/>
                  <w:marRight w:val="-225"/>
                  <w:marTop w:val="0"/>
                  <w:marBottom w:val="0"/>
                  <w:divBdr>
                    <w:top w:val="none" w:sz="0" w:space="0" w:color="auto"/>
                    <w:left w:val="none" w:sz="0" w:space="0" w:color="auto"/>
                    <w:bottom w:val="none" w:sz="0" w:space="0" w:color="auto"/>
                    <w:right w:val="none" w:sz="0" w:space="0" w:color="auto"/>
                  </w:divBdr>
                  <w:divsChild>
                    <w:div w:id="1698581187">
                      <w:marLeft w:val="0"/>
                      <w:marRight w:val="0"/>
                      <w:marTop w:val="0"/>
                      <w:marBottom w:val="0"/>
                      <w:divBdr>
                        <w:top w:val="none" w:sz="0" w:space="0" w:color="auto"/>
                        <w:left w:val="none" w:sz="0" w:space="0" w:color="auto"/>
                        <w:bottom w:val="none" w:sz="0" w:space="0" w:color="auto"/>
                        <w:right w:val="none" w:sz="0" w:space="0" w:color="auto"/>
                      </w:divBdr>
                    </w:div>
                  </w:divsChild>
                </w:div>
                <w:div w:id="45765358">
                  <w:marLeft w:val="-225"/>
                  <w:marRight w:val="-225"/>
                  <w:marTop w:val="0"/>
                  <w:marBottom w:val="0"/>
                  <w:divBdr>
                    <w:top w:val="none" w:sz="0" w:space="0" w:color="auto"/>
                    <w:left w:val="none" w:sz="0" w:space="0" w:color="auto"/>
                    <w:bottom w:val="none" w:sz="0" w:space="0" w:color="auto"/>
                    <w:right w:val="none" w:sz="0" w:space="0" w:color="auto"/>
                  </w:divBdr>
                  <w:divsChild>
                    <w:div w:id="968507843">
                      <w:marLeft w:val="0"/>
                      <w:marRight w:val="0"/>
                      <w:marTop w:val="0"/>
                      <w:marBottom w:val="0"/>
                      <w:divBdr>
                        <w:top w:val="none" w:sz="0" w:space="0" w:color="auto"/>
                        <w:left w:val="none" w:sz="0" w:space="0" w:color="auto"/>
                        <w:bottom w:val="none" w:sz="0" w:space="0" w:color="auto"/>
                        <w:right w:val="none" w:sz="0" w:space="0" w:color="auto"/>
                      </w:divBdr>
                    </w:div>
                    <w:div w:id="1724676916">
                      <w:marLeft w:val="0"/>
                      <w:marRight w:val="0"/>
                      <w:marTop w:val="0"/>
                      <w:marBottom w:val="0"/>
                      <w:divBdr>
                        <w:top w:val="none" w:sz="0" w:space="0" w:color="auto"/>
                        <w:left w:val="none" w:sz="0" w:space="0" w:color="auto"/>
                        <w:bottom w:val="none" w:sz="0" w:space="0" w:color="auto"/>
                        <w:right w:val="none" w:sz="0" w:space="0" w:color="auto"/>
                      </w:divBdr>
                    </w:div>
                    <w:div w:id="964851550">
                      <w:marLeft w:val="0"/>
                      <w:marRight w:val="0"/>
                      <w:marTop w:val="0"/>
                      <w:marBottom w:val="0"/>
                      <w:divBdr>
                        <w:top w:val="none" w:sz="0" w:space="0" w:color="auto"/>
                        <w:left w:val="none" w:sz="0" w:space="0" w:color="auto"/>
                        <w:bottom w:val="none" w:sz="0" w:space="0" w:color="auto"/>
                        <w:right w:val="none" w:sz="0" w:space="0" w:color="auto"/>
                      </w:divBdr>
                    </w:div>
                  </w:divsChild>
                </w:div>
                <w:div w:id="838230910">
                  <w:marLeft w:val="-225"/>
                  <w:marRight w:val="-225"/>
                  <w:marTop w:val="0"/>
                  <w:marBottom w:val="0"/>
                  <w:divBdr>
                    <w:top w:val="none" w:sz="0" w:space="0" w:color="auto"/>
                    <w:left w:val="none" w:sz="0" w:space="0" w:color="auto"/>
                    <w:bottom w:val="none" w:sz="0" w:space="0" w:color="auto"/>
                    <w:right w:val="none" w:sz="0" w:space="0" w:color="auto"/>
                  </w:divBdr>
                  <w:divsChild>
                    <w:div w:id="6204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17114">
          <w:marLeft w:val="0"/>
          <w:marRight w:val="0"/>
          <w:marTop w:val="0"/>
          <w:marBottom w:val="300"/>
          <w:divBdr>
            <w:top w:val="single" w:sz="6" w:space="0" w:color="DDDDDD"/>
            <w:left w:val="single" w:sz="6" w:space="0" w:color="DDDDDD"/>
            <w:bottom w:val="single" w:sz="6" w:space="0" w:color="DDDDDD"/>
            <w:right w:val="single" w:sz="6" w:space="0" w:color="DDDDDD"/>
          </w:divBdr>
          <w:divsChild>
            <w:div w:id="1147356535">
              <w:marLeft w:val="0"/>
              <w:marRight w:val="0"/>
              <w:marTop w:val="0"/>
              <w:marBottom w:val="0"/>
              <w:divBdr>
                <w:top w:val="none" w:sz="0" w:space="8" w:color="337AB7"/>
                <w:left w:val="none" w:sz="0" w:space="11" w:color="337AB7"/>
                <w:bottom w:val="single" w:sz="6" w:space="8" w:color="337AB7"/>
                <w:right w:val="none" w:sz="0" w:space="11" w:color="337AB7"/>
              </w:divBdr>
            </w:div>
            <w:div w:id="2091459834">
              <w:marLeft w:val="0"/>
              <w:marRight w:val="0"/>
              <w:marTop w:val="0"/>
              <w:marBottom w:val="0"/>
              <w:divBdr>
                <w:top w:val="none" w:sz="0" w:space="0" w:color="auto"/>
                <w:left w:val="none" w:sz="0" w:space="0" w:color="auto"/>
                <w:bottom w:val="none" w:sz="0" w:space="0" w:color="auto"/>
                <w:right w:val="none" w:sz="0" w:space="0" w:color="auto"/>
              </w:divBdr>
              <w:divsChild>
                <w:div w:id="2106152686">
                  <w:marLeft w:val="-225"/>
                  <w:marRight w:val="-225"/>
                  <w:marTop w:val="0"/>
                  <w:marBottom w:val="0"/>
                  <w:divBdr>
                    <w:top w:val="none" w:sz="0" w:space="0" w:color="auto"/>
                    <w:left w:val="none" w:sz="0" w:space="0" w:color="auto"/>
                    <w:bottom w:val="none" w:sz="0" w:space="0" w:color="auto"/>
                    <w:right w:val="none" w:sz="0" w:space="0" w:color="auto"/>
                  </w:divBdr>
                  <w:divsChild>
                    <w:div w:id="1946694844">
                      <w:marLeft w:val="0"/>
                      <w:marRight w:val="0"/>
                      <w:marTop w:val="0"/>
                      <w:marBottom w:val="0"/>
                      <w:divBdr>
                        <w:top w:val="none" w:sz="0" w:space="0" w:color="auto"/>
                        <w:left w:val="none" w:sz="0" w:space="0" w:color="auto"/>
                        <w:bottom w:val="none" w:sz="0" w:space="0" w:color="auto"/>
                        <w:right w:val="none" w:sz="0" w:space="0" w:color="auto"/>
                      </w:divBdr>
                    </w:div>
                    <w:div w:id="524289119">
                      <w:marLeft w:val="0"/>
                      <w:marRight w:val="0"/>
                      <w:marTop w:val="0"/>
                      <w:marBottom w:val="0"/>
                      <w:divBdr>
                        <w:top w:val="none" w:sz="0" w:space="0" w:color="auto"/>
                        <w:left w:val="none" w:sz="0" w:space="0" w:color="auto"/>
                        <w:bottom w:val="none" w:sz="0" w:space="0" w:color="auto"/>
                        <w:right w:val="none" w:sz="0" w:space="0" w:color="auto"/>
                      </w:divBdr>
                    </w:div>
                    <w:div w:id="844511953">
                      <w:marLeft w:val="0"/>
                      <w:marRight w:val="0"/>
                      <w:marTop w:val="0"/>
                      <w:marBottom w:val="0"/>
                      <w:divBdr>
                        <w:top w:val="none" w:sz="0" w:space="0" w:color="auto"/>
                        <w:left w:val="none" w:sz="0" w:space="0" w:color="auto"/>
                        <w:bottom w:val="none" w:sz="0" w:space="0" w:color="auto"/>
                        <w:right w:val="none" w:sz="0" w:space="0" w:color="auto"/>
                      </w:divBdr>
                    </w:div>
                    <w:div w:id="21349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der.mg.gov.br/transparencia/licitacoes/concorrencias-tomadas-de-preco-2022/2005-licitacoes/concorrencias-tomadas-de-preco-2022/2924-edital-085-2022" TargetMode="External"/><Relationship Id="rId26" Type="http://schemas.openxmlformats.org/officeDocument/2006/relationships/hyperlink" Target="http://www.capetinga.mg.gov.br" TargetMode="External"/><Relationship Id="rId39" Type="http://schemas.openxmlformats.org/officeDocument/2006/relationships/hyperlink" Target="http://www.perdizes.mg.gov.br" TargetMode="External"/><Relationship Id="rId21" Type="http://schemas.openxmlformats.org/officeDocument/2006/relationships/image" Target="media/image4.png"/><Relationship Id="rId34" Type="http://schemas.openxmlformats.org/officeDocument/2006/relationships/hyperlink" Target="mailto:licitacao.lagoagrande@hotmail.com" TargetMode="External"/><Relationship Id="rId42" Type="http://schemas.openxmlformats.org/officeDocument/2006/relationships/hyperlink" Target="mailto:editaispmpa@gmail.com" TargetMode="External"/><Relationship Id="rId47" Type="http://schemas.openxmlformats.org/officeDocument/2006/relationships/hyperlink" Target="mailto:compras@saojoaodasmissoes.mg.gov.br" TargetMode="External"/><Relationship Id="rId50" Type="http://schemas.openxmlformats.org/officeDocument/2006/relationships/hyperlink" Target="http://www.prefeituratombos.mg.gov.br" TargetMode="External"/><Relationship Id="rId55" Type="http://schemas.openxmlformats.org/officeDocument/2006/relationships/hyperlink" Target="https://www.gov.br/compras/edital/393030-5-00286-2022" TargetMode="External"/><Relationship Id="rId63" Type="http://schemas.openxmlformats.org/officeDocument/2006/relationships/hyperlink" Target="mailto:csl.seinfra@gmail.com" TargetMode="External"/><Relationship Id="rId68" Type="http://schemas.openxmlformats.org/officeDocument/2006/relationships/image" Target="media/image5.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carmodorioclar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asa.com.br" TargetMode="External"/><Relationship Id="rId24" Type="http://schemas.openxmlformats.org/officeDocument/2006/relationships/hyperlink" Target="https://www.antoniodias.mg.gov.br" TargetMode="External"/><Relationship Id="rId32" Type="http://schemas.openxmlformats.org/officeDocument/2006/relationships/hyperlink" Target="http://www.pmjm.mg.gov.br" TargetMode="External"/><Relationship Id="rId37" Type="http://schemas.openxmlformats.org/officeDocument/2006/relationships/hyperlink" Target="http://www.mateusleme.mg.gov.br" TargetMode="External"/><Relationship Id="rId40" Type="http://schemas.openxmlformats.org/officeDocument/2006/relationships/hyperlink" Target="http://www.perdizes.mg.gov.br" TargetMode="External"/><Relationship Id="rId45" Type="http://schemas.openxmlformats.org/officeDocument/2006/relationships/hyperlink" Target="http://www.santaluzia.mg.gov.br/v2/index.php/licitacao/" TargetMode="External"/><Relationship Id="rId53" Type="http://schemas.openxmlformats.org/officeDocument/2006/relationships/hyperlink" Target="http://www.comprasnet.gov.br" TargetMode="External"/><Relationship Id="rId58" Type="http://schemas.openxmlformats.org/officeDocument/2006/relationships/hyperlink" Target="https://www.gov.br/compras/edital/393010-5-00253-2022" TargetMode="External"/><Relationship Id="rId66" Type="http://schemas.openxmlformats.org/officeDocument/2006/relationships/hyperlink" Target="http://www.gov.br/compras/pt-br/" TargetMode="External"/><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http://www.aguasvermelhas.mg.gov.br" TargetMode="External"/><Relationship Id="rId28" Type="http://schemas.openxmlformats.org/officeDocument/2006/relationships/hyperlink" Target="mailto:contabilidade@cmcm.mg.gov.br" TargetMode="External"/><Relationship Id="rId36" Type="http://schemas.openxmlformats.org/officeDocument/2006/relationships/hyperlink" Target="mailto:licita&#231;&#227;o.demae@gmail.com" TargetMode="External"/><Relationship Id="rId49" Type="http://schemas.openxmlformats.org/officeDocument/2006/relationships/hyperlink" Target="http://www.santosdumont.mg.gov.br" TargetMode="External"/><Relationship Id="rId57" Type="http://schemas.openxmlformats.org/officeDocument/2006/relationships/hyperlink" Target="http://www.gov.br/compras" TargetMode="External"/><Relationship Id="rId61" Type="http://schemas.openxmlformats.org/officeDocument/2006/relationships/hyperlink" Target="https://www.gov.br/dnit/ptbr/assuntos/licitacoes/superintendencias" TargetMode="External"/><Relationship Id="rId10" Type="http://schemas.openxmlformats.org/officeDocument/2006/relationships/hyperlink" Target="https://www2.copasa.com.br/PortalComprasPrd/#/pesquisaDetalhes/2648E00C00261EED82870905B521A18C" TargetMode="External"/><Relationship Id="rId19" Type="http://schemas.openxmlformats.org/officeDocument/2006/relationships/hyperlink" Target="mailto:licit@tjmg.jus.br" TargetMode="External"/><Relationship Id="rId31" Type="http://schemas.openxmlformats.org/officeDocument/2006/relationships/hyperlink" Target="mailto:licitacao@itapagipe.mg.gov.br" TargetMode="External"/><Relationship Id="rId44" Type="http://schemas.openxmlformats.org/officeDocument/2006/relationships/hyperlink" Target="http://www.sabara.mg.gov.br" TargetMode="External"/><Relationship Id="rId52" Type="http://schemas.openxmlformats.org/officeDocument/2006/relationships/hyperlink" Target="http://www.comprasnet.gov.br" TargetMode="External"/><Relationship Id="rId60" Type="http://schemas.openxmlformats.org/officeDocument/2006/relationships/hyperlink" Target="https://www.gov.br/dnit/pt-br" TargetMode="External"/><Relationship Id="rId65" Type="http://schemas.openxmlformats.org/officeDocument/2006/relationships/hyperlink" Target="http://www.gov.br/compras/pt-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mailto:asl@deer.mg.gov.br" TargetMode="External"/><Relationship Id="rId22" Type="http://schemas.openxmlformats.org/officeDocument/2006/relationships/hyperlink" Target="mailto:licitacao@aguasvermelhas.mg.gov.br" TargetMode="External"/><Relationship Id="rId27" Type="http://schemas.openxmlformats.org/officeDocument/2006/relationships/hyperlink" Target="https://www.cmcm.mg.gov.br" TargetMode="External"/><Relationship Id="rId30" Type="http://schemas.openxmlformats.org/officeDocument/2006/relationships/hyperlink" Target="http://www.itapagipe.mg.gov.br" TargetMode="External"/><Relationship Id="rId35" Type="http://schemas.openxmlformats.org/officeDocument/2006/relationships/hyperlink" Target="http://www.demaelimaduarte.com.br" TargetMode="External"/><Relationship Id="rId43" Type="http://schemas.openxmlformats.org/officeDocument/2006/relationships/hyperlink" Target="http://www.sabara.mg.gov.br" TargetMode="External"/><Relationship Id="rId48" Type="http://schemas.openxmlformats.org/officeDocument/2006/relationships/hyperlink" Target="http://www.saojoaodasmissoes.mg.gov.br" TargetMode="External"/><Relationship Id="rId56" Type="http://schemas.openxmlformats.org/officeDocument/2006/relationships/hyperlink" Target="http://www.gov.br/compras" TargetMode="External"/><Relationship Id="rId64" Type="http://schemas.openxmlformats.org/officeDocument/2006/relationships/hyperlink" Target="https://www.gov.br/compras/edital/393012-99-00270-2022"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refeituratombos.mg.gov.b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2.copasa.com.br/PortalComprasPrd/#/pesquisaDetalhes/2648E00C00261EDD829D4E5CE931FCAF" TargetMode="External"/><Relationship Id="rId17" Type="http://schemas.openxmlformats.org/officeDocument/2006/relationships/image" Target="media/image3.png"/><Relationship Id="rId25" Type="http://schemas.openxmlformats.org/officeDocument/2006/relationships/hyperlink" Target="https://www.antoniodias.mg.gov.br" TargetMode="External"/><Relationship Id="rId33" Type="http://schemas.openxmlformats.org/officeDocument/2006/relationships/hyperlink" Target="http://www.pmjm.mg.gov.br" TargetMode="External"/><Relationship Id="rId38" Type="http://schemas.openxmlformats.org/officeDocument/2006/relationships/hyperlink" Target="http://www.paracatu.mg.gov.br" TargetMode="External"/><Relationship Id="rId46" Type="http://schemas.openxmlformats.org/officeDocument/2006/relationships/hyperlink" Target="http://www.saojoaodasmissoes.mg.gov.br" TargetMode="External"/><Relationship Id="rId59" Type="http://schemas.openxmlformats.org/officeDocument/2006/relationships/hyperlink" Target="http://www.gov.br/compras" TargetMode="External"/><Relationship Id="rId67" Type="http://schemas.openxmlformats.org/officeDocument/2006/relationships/hyperlink" Target="https://atentasaude.com.br/contato/" TargetMode="External"/><Relationship Id="rId20" Type="http://schemas.openxmlformats.org/officeDocument/2006/relationships/hyperlink" Target="http://www8.tjmg.gov.br/licitacoes/consulta/consultaLicitacao.jsf?anoLicitacao=2022&amp;numeroLicitacao=122" TargetMode="External"/><Relationship Id="rId41" Type="http://schemas.openxmlformats.org/officeDocument/2006/relationships/hyperlink" Target="https://pousoalegre.mg.gov.br/licitacao.asp" TargetMode="External"/><Relationship Id="rId54" Type="http://schemas.openxmlformats.org/officeDocument/2006/relationships/hyperlink" Target="http://seman.salvador.ba.gov.br/index.php/licitacoes2" TargetMode="External"/><Relationship Id="rId62" Type="http://schemas.openxmlformats.org/officeDocument/2006/relationships/hyperlink" Target="mailto:scl.ms@dnit.gov.br"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5717-CC1E-44C1-8059-B32A3EDB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13</Pages>
  <Words>5306</Words>
  <Characters>35071</Characters>
  <Application>Microsoft Office Word</Application>
  <DocSecurity>0</DocSecurity>
  <Lines>292</Lines>
  <Paragraphs>80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40297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2022-07-22T18:14:00Z</cp:lastPrinted>
  <dcterms:created xsi:type="dcterms:W3CDTF">2022-07-21T14:44:00Z</dcterms:created>
  <dcterms:modified xsi:type="dcterms:W3CDTF">2022-07-22T18:16:00Z</dcterms:modified>
</cp:coreProperties>
</file>