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03FAE" w14:textId="77777777" w:rsidR="00295C4B" w:rsidRPr="00E175E3" w:rsidRDefault="00295C4B" w:rsidP="00E175E3">
      <w:pPr>
        <w:rPr>
          <w:rFonts w:asciiTheme="majorHAnsi" w:eastAsia="Times New Roman" w:hAnsiTheme="majorHAnsi" w:cstheme="majorHAnsi"/>
          <w:color w:val="000000"/>
        </w:rPr>
      </w:pPr>
    </w:p>
    <w:p w14:paraId="698CC320" w14:textId="29CEA5F6" w:rsidR="00C20CEC" w:rsidRPr="00E175E3" w:rsidRDefault="00295C4B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86FD9E6" wp14:editId="16071277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7F83" w14:textId="77777777" w:rsidR="00E73230" w:rsidRPr="00E175E3" w:rsidRDefault="00E73230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6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  <w:gridCol w:w="5106"/>
      </w:tblGrid>
      <w:tr w:rsidR="00E73230" w:rsidRPr="00E175E3" w14:paraId="65B3AA7B" w14:textId="1018C334" w:rsidTr="00E73230">
        <w:trPr>
          <w:cantSplit/>
          <w:trHeight w:val="844"/>
        </w:trPr>
        <w:tc>
          <w:tcPr>
            <w:tcW w:w="5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A4C6" w14:textId="77777777" w:rsidR="00E73230" w:rsidRPr="00E175E3" w:rsidRDefault="00E73230" w:rsidP="00E175E3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E175E3">
              <w:rPr>
                <w:rFonts w:asciiTheme="majorHAnsi" w:hAnsiTheme="majorHAnsi" w:cstheme="majorHAnsi"/>
                <w:color w:val="212529"/>
              </w:rPr>
              <w:t> </w:t>
            </w:r>
            <w:r w:rsidRPr="00E175E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175E3">
              <w:t xml:space="preserve"> </w:t>
            </w:r>
            <w:r w:rsidRPr="00E175E3">
              <w:rPr>
                <w:rFonts w:asciiTheme="majorHAnsi" w:hAnsiTheme="majorHAnsi" w:cstheme="majorHAnsi"/>
                <w:b/>
              </w:rPr>
              <w:t>SMOBI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2D53" w14:textId="78FD8448" w:rsidR="00E73230" w:rsidRPr="00E175E3" w:rsidRDefault="00E73230" w:rsidP="00E175E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E175E3">
              <w:rPr>
                <w:rFonts w:asciiTheme="majorHAnsi" w:hAnsiTheme="majorHAnsi" w:cstheme="majorHAnsi"/>
              </w:rPr>
              <w:t xml:space="preserve">EDITAL: </w:t>
            </w:r>
            <w:r w:rsidRPr="00E175E3">
              <w:t xml:space="preserve">  </w:t>
            </w:r>
            <w:r w:rsidRPr="00E175E3">
              <w:rPr>
                <w:rFonts w:asciiTheme="majorHAnsi" w:hAnsiTheme="majorHAnsi" w:cstheme="majorHAnsi"/>
                <w:b/>
              </w:rPr>
              <w:t>ALTERAÇÃO - REGIME DIFERENCIADO DE CONTRATAÇÃO - SMOBI DQ 036/2023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5811" w14:textId="77777777" w:rsidR="00E73230" w:rsidRPr="00E175E3" w:rsidRDefault="00E73230" w:rsidP="00E175E3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E73230" w:rsidRPr="00E175E3" w14:paraId="332F2ED7" w14:textId="6510442A" w:rsidTr="00E73230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02F03" w14:textId="77777777" w:rsidR="00E73230" w:rsidRPr="00E175E3" w:rsidRDefault="00E73230" w:rsidP="00E175E3">
            <w:pPr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7438695E" w14:textId="77777777" w:rsidR="00E73230" w:rsidRPr="00E175E3" w:rsidRDefault="00E73230" w:rsidP="00E175E3">
            <w:pPr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E175E3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E175E3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E175E3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E175E3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E175E3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E175E3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DDBE" w14:textId="77777777" w:rsidR="00E73230" w:rsidRPr="00E175E3" w:rsidRDefault="00E73230" w:rsidP="00E175E3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E73230" w:rsidRPr="00E175E3" w14:paraId="433353D5" w14:textId="612E9DBC" w:rsidTr="00E73230">
        <w:trPr>
          <w:cantSplit/>
          <w:trHeight w:val="2697"/>
        </w:trPr>
        <w:tc>
          <w:tcPr>
            <w:tcW w:w="5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4B2F7" w14:textId="4AEE3886" w:rsidR="00E73230" w:rsidRPr="00E175E3" w:rsidRDefault="00E73230" w:rsidP="00E175E3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E175E3">
              <w:rPr>
                <w:rFonts w:asciiTheme="majorHAnsi" w:hAnsiTheme="majorHAnsi" w:cstheme="majorHAnsi"/>
              </w:rPr>
              <w:t xml:space="preserve">Objeto: </w:t>
            </w:r>
            <w:r w:rsidRPr="00E175E3">
              <w:t xml:space="preserve"> </w:t>
            </w:r>
            <w:r w:rsidRPr="00E175E3">
              <w:rPr>
                <w:rFonts w:asciiTheme="majorHAnsi" w:hAnsiTheme="majorHAnsi" w:cstheme="majorHAnsi"/>
                <w:noProof/>
              </w:rPr>
              <w:t>Serviços de engenharia para restauração, recuperação e melhoramento de pavimentos em diversos logradouros no município de Belo Horizonte, conforme as especificações contidas neste Edital e seus anexos. A licitação será dividida em 10 (dez) lotes.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284CB" w14:textId="77777777" w:rsidR="00E73230" w:rsidRPr="00E175E3" w:rsidRDefault="00E73230" w:rsidP="00E175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E175E3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33CC45D7" w14:textId="77777777" w:rsidR="00E73230" w:rsidRPr="00E175E3" w:rsidRDefault="00E73230" w:rsidP="00E175E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Recebimento das propostas: as propostas serão recebidas até às 09h do dia:</w:t>
            </w:r>
          </w:p>
          <w:p w14:paraId="3EA0232B" w14:textId="77777777" w:rsidR="00E73230" w:rsidRPr="00E175E3" w:rsidRDefault="00E73230" w:rsidP="00E175E3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Lote I, Lote II, Lote X e Lote IV – 09/08/2023;</w:t>
            </w:r>
          </w:p>
          <w:p w14:paraId="20720F33" w14:textId="77777777" w:rsidR="00E73230" w:rsidRPr="00E175E3" w:rsidRDefault="00E73230" w:rsidP="00E175E3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Lote VI, Lote IX, Lote V, Lote VII – 24/08/2023;</w:t>
            </w:r>
          </w:p>
          <w:p w14:paraId="52BDE48E" w14:textId="77777777" w:rsidR="00E73230" w:rsidRPr="00E175E3" w:rsidRDefault="00E73230" w:rsidP="00E175E3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Lote VIII e Lote III – 06/09/2023.</w:t>
            </w:r>
          </w:p>
          <w:p w14:paraId="59F5EAEF" w14:textId="77777777" w:rsidR="00E73230" w:rsidRPr="00E175E3" w:rsidRDefault="00E73230" w:rsidP="00E175E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Julgamento das propostas: o julgamento das propostas ocorrerá a partir de 09h15min do dia:</w:t>
            </w:r>
          </w:p>
          <w:p w14:paraId="4A42BA60" w14:textId="77777777" w:rsidR="00E73230" w:rsidRPr="00E175E3" w:rsidRDefault="00E73230" w:rsidP="00E175E3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Lote I, Lote II, Lote X e Lote IV – 09/08/2023;</w:t>
            </w:r>
          </w:p>
          <w:p w14:paraId="7CF4CFC2" w14:textId="2B75A004" w:rsidR="00E73230" w:rsidRPr="00E175E3" w:rsidRDefault="00E73230" w:rsidP="00E175E3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Lote VI, Lote IX, Lote V, Lote VII –24/08/2023;</w:t>
            </w:r>
          </w:p>
          <w:p w14:paraId="3D280422" w14:textId="56D35257" w:rsidR="00E73230" w:rsidRPr="00E175E3" w:rsidRDefault="00E73230" w:rsidP="00E175E3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Lote VIII e Lote III – 06/09/2023.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1BB9" w14:textId="77777777" w:rsidR="00E73230" w:rsidRPr="00E175E3" w:rsidRDefault="00E73230" w:rsidP="00E175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73230" w:rsidRPr="00E175E3" w14:paraId="6F6D844A" w14:textId="6C426DA8" w:rsidTr="00E73230">
        <w:trPr>
          <w:cantSplit/>
          <w:trHeight w:val="44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3F729" w14:textId="77777777" w:rsidR="00E73230" w:rsidRPr="00E175E3" w:rsidRDefault="00E73230" w:rsidP="00E175E3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E175E3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9F23" w14:textId="77777777" w:rsidR="00E73230" w:rsidRPr="00E175E3" w:rsidRDefault="00E73230" w:rsidP="00E175E3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E175E3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C0E2" w14:textId="77777777" w:rsidR="00E73230" w:rsidRPr="00E175E3" w:rsidRDefault="00E73230" w:rsidP="00E175E3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E175E3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A564C" w14:textId="77777777" w:rsidR="00E73230" w:rsidRPr="00E175E3" w:rsidRDefault="00E73230" w:rsidP="00E175E3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E175E3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C3FC" w14:textId="77777777" w:rsidR="00E73230" w:rsidRPr="00E175E3" w:rsidRDefault="00E73230" w:rsidP="00E175E3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</w:p>
        </w:tc>
      </w:tr>
      <w:tr w:rsidR="00E73230" w:rsidRPr="00E175E3" w14:paraId="66AC896D" w14:textId="7FEC816B" w:rsidTr="00E73230">
        <w:trPr>
          <w:cantSplit/>
          <w:trHeight w:val="30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ED30" w14:textId="5E188C06" w:rsidR="00E73230" w:rsidRPr="00E175E3" w:rsidRDefault="00E73230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E175E3">
              <w:rPr>
                <w:rFonts w:asciiTheme="majorHAnsi" w:hAnsiTheme="majorHAnsi" w:cstheme="majorHAnsi"/>
              </w:rPr>
              <w:t>R$       315.650.017,74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03044" w14:textId="77777777" w:rsidR="00E73230" w:rsidRPr="00E175E3" w:rsidRDefault="00E73230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E175E3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874C6" w14:textId="77777777" w:rsidR="00E73230" w:rsidRPr="00E175E3" w:rsidRDefault="00E73230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E175E3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E175E3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4A221" w14:textId="77777777" w:rsidR="00E73230" w:rsidRPr="00E175E3" w:rsidRDefault="00E73230" w:rsidP="00E175E3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E175E3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E175E3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F523" w14:textId="77777777" w:rsidR="00E73230" w:rsidRPr="00E175E3" w:rsidRDefault="00E73230" w:rsidP="00E175E3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val="x-none" w:eastAsia="x-none"/>
              </w:rPr>
            </w:pPr>
          </w:p>
        </w:tc>
      </w:tr>
      <w:tr w:rsidR="00E73230" w:rsidRPr="00E175E3" w14:paraId="04BD7FC5" w14:textId="1121FE95" w:rsidTr="00E73230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18B5" w14:textId="69651710" w:rsidR="00E73230" w:rsidRPr="00E175E3" w:rsidRDefault="00E73230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E175E3">
              <w:rPr>
                <w:rFonts w:asciiTheme="majorHAnsi" w:hAnsiTheme="majorHAnsi" w:cstheme="majorHAnsi"/>
              </w:rPr>
              <w:t xml:space="preserve"> 14.2.3.2.1. A comprovação de inclusão no Quadro Permanente, ao qual se refere o item 14.2.3.2, deverá ser realizada pela apresentação de </w:t>
            </w:r>
            <w:r w:rsidR="00F43725" w:rsidRPr="00E175E3">
              <w:rPr>
                <w:rFonts w:asciiTheme="majorHAnsi" w:hAnsiTheme="majorHAnsi" w:cstheme="majorHAnsi"/>
              </w:rPr>
              <w:t>cópia (</w:t>
            </w:r>
            <w:r w:rsidRPr="00E175E3">
              <w:rPr>
                <w:rFonts w:asciiTheme="majorHAnsi" w:hAnsiTheme="majorHAnsi" w:cstheme="majorHAnsi"/>
              </w:rPr>
              <w:t xml:space="preserve">s) </w:t>
            </w:r>
            <w:r w:rsidR="00F43725" w:rsidRPr="00E175E3">
              <w:rPr>
                <w:rFonts w:asciiTheme="majorHAnsi" w:hAnsiTheme="majorHAnsi" w:cstheme="majorHAnsi"/>
              </w:rPr>
              <w:t>do (</w:t>
            </w:r>
            <w:r w:rsidRPr="00E175E3">
              <w:rPr>
                <w:rFonts w:asciiTheme="majorHAnsi" w:hAnsiTheme="majorHAnsi" w:cstheme="majorHAnsi"/>
              </w:rPr>
              <w:t xml:space="preserve">s) </w:t>
            </w:r>
            <w:r w:rsidR="00F43725" w:rsidRPr="00E175E3">
              <w:rPr>
                <w:rFonts w:asciiTheme="majorHAnsi" w:hAnsiTheme="majorHAnsi" w:cstheme="majorHAnsi"/>
              </w:rPr>
              <w:t>Contrato (</w:t>
            </w:r>
            <w:r w:rsidRPr="00E175E3">
              <w:rPr>
                <w:rFonts w:asciiTheme="majorHAnsi" w:hAnsiTheme="majorHAnsi" w:cstheme="majorHAnsi"/>
              </w:rPr>
              <w:t xml:space="preserve">s) de Trabalho do profissional; ou Carteira de Trabalho e Previdência Social – CTPS; ou cópia do Contrato Social da empresa em que consta o profissional integrante da sociedade; ou, ainda, através </w:t>
            </w:r>
            <w:r w:rsidR="00F43725" w:rsidRPr="00E175E3">
              <w:rPr>
                <w:rFonts w:asciiTheme="majorHAnsi" w:hAnsiTheme="majorHAnsi" w:cstheme="majorHAnsi"/>
              </w:rPr>
              <w:t>do (</w:t>
            </w:r>
            <w:r w:rsidRPr="00E175E3">
              <w:rPr>
                <w:rFonts w:asciiTheme="majorHAnsi" w:hAnsiTheme="majorHAnsi" w:cstheme="majorHAnsi"/>
              </w:rPr>
              <w:t xml:space="preserve">s) </w:t>
            </w:r>
            <w:r w:rsidR="00F43725" w:rsidRPr="00E175E3">
              <w:rPr>
                <w:rFonts w:asciiTheme="majorHAnsi" w:hAnsiTheme="majorHAnsi" w:cstheme="majorHAnsi"/>
              </w:rPr>
              <w:t>contrato (</w:t>
            </w:r>
            <w:r w:rsidRPr="00E175E3">
              <w:rPr>
                <w:rFonts w:asciiTheme="majorHAnsi" w:hAnsiTheme="majorHAnsi" w:cstheme="majorHAnsi"/>
              </w:rPr>
              <w:t xml:space="preserve">s) de prestação de serviços </w:t>
            </w:r>
            <w:r w:rsidR="00F43725" w:rsidRPr="00E175E3">
              <w:rPr>
                <w:rFonts w:asciiTheme="majorHAnsi" w:hAnsiTheme="majorHAnsi" w:cstheme="majorHAnsi"/>
              </w:rPr>
              <w:t>regido (</w:t>
            </w:r>
            <w:r w:rsidRPr="00E175E3">
              <w:rPr>
                <w:rFonts w:asciiTheme="majorHAnsi" w:hAnsiTheme="majorHAnsi" w:cstheme="majorHAnsi"/>
              </w:rPr>
              <w:t xml:space="preserve">s) pela legislação civil comum, ainda que a termo; 14.2.3.2.2. O profissional </w:t>
            </w:r>
            <w:r w:rsidR="00F43725" w:rsidRPr="00E175E3">
              <w:rPr>
                <w:rFonts w:asciiTheme="majorHAnsi" w:hAnsiTheme="majorHAnsi" w:cstheme="majorHAnsi"/>
              </w:rPr>
              <w:t>cujo (</w:t>
            </w:r>
            <w:r w:rsidRPr="00E175E3">
              <w:rPr>
                <w:rFonts w:asciiTheme="majorHAnsi" w:hAnsiTheme="majorHAnsi" w:cstheme="majorHAnsi"/>
              </w:rPr>
              <w:t xml:space="preserve">s) </w:t>
            </w:r>
            <w:r w:rsidR="00F43725" w:rsidRPr="00E175E3">
              <w:rPr>
                <w:rFonts w:asciiTheme="majorHAnsi" w:hAnsiTheme="majorHAnsi" w:cstheme="majorHAnsi"/>
              </w:rPr>
              <w:t>atestado (</w:t>
            </w:r>
            <w:r w:rsidRPr="00E175E3">
              <w:rPr>
                <w:rFonts w:asciiTheme="majorHAnsi" w:hAnsiTheme="majorHAnsi" w:cstheme="majorHAnsi"/>
              </w:rPr>
              <w:t xml:space="preserve">s) </w:t>
            </w:r>
            <w:r w:rsidR="00F43725" w:rsidRPr="00E175E3">
              <w:rPr>
                <w:rFonts w:asciiTheme="majorHAnsi" w:hAnsiTheme="majorHAnsi" w:cstheme="majorHAnsi"/>
              </w:rPr>
              <w:t>venha (</w:t>
            </w:r>
            <w:r w:rsidRPr="00E175E3">
              <w:rPr>
                <w:rFonts w:asciiTheme="majorHAnsi" w:hAnsiTheme="majorHAnsi" w:cstheme="majorHAnsi"/>
              </w:rPr>
              <w:t xml:space="preserve">m) atender </w:t>
            </w:r>
            <w:r w:rsidR="00F43725" w:rsidRPr="00E175E3">
              <w:rPr>
                <w:rFonts w:asciiTheme="majorHAnsi" w:hAnsiTheme="majorHAnsi" w:cstheme="majorHAnsi"/>
              </w:rPr>
              <w:t>à (</w:t>
            </w:r>
            <w:r w:rsidRPr="00E175E3">
              <w:rPr>
                <w:rFonts w:asciiTheme="majorHAnsi" w:hAnsiTheme="majorHAnsi" w:cstheme="majorHAnsi"/>
              </w:rPr>
              <w:t xml:space="preserve">s) </w:t>
            </w:r>
            <w:r w:rsidR="00F43725" w:rsidRPr="00E175E3">
              <w:rPr>
                <w:rFonts w:asciiTheme="majorHAnsi" w:hAnsiTheme="majorHAnsi" w:cstheme="majorHAnsi"/>
              </w:rPr>
              <w:t>exigência (</w:t>
            </w:r>
            <w:r w:rsidRPr="00E175E3">
              <w:rPr>
                <w:rFonts w:asciiTheme="majorHAnsi" w:hAnsiTheme="majorHAnsi" w:cstheme="majorHAnsi"/>
              </w:rPr>
              <w:t xml:space="preserve">s) do item 14.2.3.2 não poderá ser substituído por outro profissional, sem a </w:t>
            </w:r>
            <w:r w:rsidR="00F43725" w:rsidRPr="00E175E3">
              <w:rPr>
                <w:rFonts w:asciiTheme="majorHAnsi" w:hAnsiTheme="majorHAnsi" w:cstheme="majorHAnsi"/>
              </w:rPr>
              <w:t>prévia aprovação</w:t>
            </w:r>
            <w:r w:rsidRPr="00E175E3">
              <w:rPr>
                <w:rFonts w:asciiTheme="majorHAnsi" w:hAnsiTheme="majorHAnsi" w:cstheme="majorHAnsi"/>
              </w:rPr>
              <w:t xml:space="preserve"> formal da Contratante.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5CD0" w14:textId="77777777" w:rsidR="00E73230" w:rsidRPr="00E175E3" w:rsidRDefault="00E73230" w:rsidP="00E175E3">
            <w:pPr>
              <w:jc w:val="both"/>
              <w:outlineLvl w:val="1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73230" w:rsidRPr="00E175E3" w14:paraId="1E6123EE" w14:textId="3A658ABA" w:rsidTr="00E73230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3997C" w14:textId="77125B72" w:rsidR="00E73230" w:rsidRDefault="007646B8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drawing>
                <wp:anchor distT="0" distB="0" distL="114300" distR="114300" simplePos="0" relativeHeight="251660288" behindDoc="1" locked="0" layoutInCell="1" allowOverlap="1" wp14:anchorId="08F85FBA" wp14:editId="70E3303E">
                  <wp:simplePos x="0" y="0"/>
                  <wp:positionH relativeFrom="column">
                    <wp:posOffset>2048510</wp:posOffset>
                  </wp:positionH>
                  <wp:positionV relativeFrom="paragraph">
                    <wp:posOffset>182880</wp:posOffset>
                  </wp:positionV>
                  <wp:extent cx="2656840" cy="1772285"/>
                  <wp:effectExtent l="0" t="0" r="0" b="0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3230" w:rsidRPr="00E175E3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="00E73230" w:rsidRPr="00E175E3">
              <w:rPr>
                <w:rFonts w:asciiTheme="majorHAnsi" w:hAnsiTheme="majorHAnsi" w:cstheme="majorHAnsi"/>
              </w:rPr>
              <w:t>OPERACIONAL:</w:t>
            </w:r>
          </w:p>
          <w:p w14:paraId="65441F4F" w14:textId="66982D65" w:rsidR="00E175E3" w:rsidRDefault="00E175E3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  <w:p w14:paraId="0171FDE2" w14:textId="77777777" w:rsidR="00E175E3" w:rsidRDefault="00E175E3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  <w:p w14:paraId="0D2574F6" w14:textId="77777777" w:rsidR="00E175E3" w:rsidRDefault="00E175E3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  <w:p w14:paraId="7104BB23" w14:textId="77777777" w:rsidR="00E175E3" w:rsidRDefault="00E175E3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  <w:p w14:paraId="5D8C14C7" w14:textId="77777777" w:rsidR="00E175E3" w:rsidRDefault="00E175E3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  <w:p w14:paraId="6205FD78" w14:textId="77777777" w:rsidR="00E175E3" w:rsidRDefault="00E175E3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  <w:p w14:paraId="1AD9C302" w14:textId="77777777" w:rsidR="00E175E3" w:rsidRDefault="00E175E3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  <w:p w14:paraId="2F1AD21C" w14:textId="77777777" w:rsidR="00E175E3" w:rsidRDefault="00E175E3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  <w:p w14:paraId="32FB405C" w14:textId="77777777" w:rsidR="00E175E3" w:rsidRDefault="00E175E3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  <w:p w14:paraId="74DB5BE4" w14:textId="7447676D" w:rsidR="00E175E3" w:rsidRPr="00E175E3" w:rsidRDefault="00E175E3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E260" w14:textId="77777777" w:rsidR="00E73230" w:rsidRPr="00E175E3" w:rsidRDefault="00E73230" w:rsidP="00E175E3">
            <w:pPr>
              <w:jc w:val="both"/>
              <w:outlineLvl w:val="1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73230" w:rsidRPr="00E175E3" w14:paraId="58D6FF69" w14:textId="4C0470CA" w:rsidTr="00E73230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1CBC" w14:textId="77777777" w:rsidR="00E73230" w:rsidRPr="00E175E3" w:rsidRDefault="00E73230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lastRenderedPageBreak/>
              <w:t>ÍNDICES ECONÔMICOS: -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CF25" w14:textId="77777777" w:rsidR="00E73230" w:rsidRPr="00E175E3" w:rsidRDefault="00E73230" w:rsidP="00E175E3">
            <w:pPr>
              <w:jc w:val="both"/>
              <w:outlineLvl w:val="1"/>
              <w:rPr>
                <w:rFonts w:asciiTheme="majorHAnsi" w:hAnsiTheme="majorHAnsi" w:cstheme="majorHAnsi"/>
              </w:rPr>
            </w:pPr>
          </w:p>
        </w:tc>
      </w:tr>
      <w:tr w:rsidR="00E73230" w:rsidRPr="00E175E3" w14:paraId="6F957502" w14:textId="6682AF82" w:rsidTr="00E73230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131F1" w14:textId="77777777" w:rsidR="00E73230" w:rsidRPr="00E175E3" w:rsidRDefault="00E73230" w:rsidP="00E175E3">
            <w:pPr>
              <w:jc w:val="both"/>
              <w:rPr>
                <w:rFonts w:asciiTheme="majorHAnsi" w:hAnsiTheme="majorHAnsi"/>
              </w:rPr>
            </w:pPr>
            <w:r w:rsidRPr="00E175E3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E175E3">
              <w:rPr>
                <w:rFonts w:asciiTheme="majorHAnsi" w:hAnsiTheme="majorHAnsi" w:cstheme="majorHAnsi"/>
              </w:rPr>
              <w:t xml:space="preserve"> </w:t>
            </w:r>
            <w:r w:rsidRPr="00E175E3">
              <w:t xml:space="preserve"> </w:t>
            </w:r>
            <w:r w:rsidRPr="00E175E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6DB5B95F" w14:textId="77777777" w:rsidR="00E73230" w:rsidRPr="00E175E3" w:rsidRDefault="00E73230" w:rsidP="00E175E3">
            <w:pPr>
              <w:jc w:val="both"/>
              <w:rPr>
                <w:rFonts w:asciiTheme="majorHAnsi" w:hAnsiTheme="majorHAnsi"/>
              </w:rPr>
            </w:pPr>
            <w:r w:rsidRPr="00E175E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3" w:history="1">
              <w:r w:rsidRPr="00E175E3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E175E3">
              <w:rPr>
                <w:rFonts w:asciiTheme="majorHAnsi" w:hAnsiTheme="majorHAnsi"/>
              </w:rPr>
              <w:t>.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EBBD" w14:textId="77777777" w:rsidR="00E73230" w:rsidRPr="00E175E3" w:rsidRDefault="00E73230" w:rsidP="00E175E3">
            <w:pPr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53B6C589" w14:textId="77777777" w:rsidR="00C20CEC" w:rsidRPr="00E175E3" w:rsidRDefault="00C20CEC" w:rsidP="00E175E3">
      <w:pPr>
        <w:rPr>
          <w:rFonts w:asciiTheme="majorHAnsi" w:hAnsiTheme="majorHAnsi" w:cstheme="majorHAnsi"/>
        </w:rPr>
      </w:pPr>
    </w:p>
    <w:p w14:paraId="6ED6D1F1" w14:textId="0A7DF597" w:rsidR="00B326F7" w:rsidRDefault="00B326F7" w:rsidP="00E175E3">
      <w:pPr>
        <w:rPr>
          <w:rFonts w:asciiTheme="majorHAnsi" w:hAnsiTheme="majorHAnsi" w:cstheme="majorHAnsi"/>
        </w:rPr>
      </w:pPr>
    </w:p>
    <w:p w14:paraId="3116CF1E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53147808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534DA558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64CD0406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282038F7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77362CF3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74676295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3D3DD528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08273015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626C5338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70C17105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4819B950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56BEAA78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2CE585EE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7C4FD226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1D3E0214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6EE27FEC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02526598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2E101837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3A7DBEF7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0513D111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644829A7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3F72D983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340F5B5F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4C310AC0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10764D48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257F7B5B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26AC0E61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31B05B2F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55A6D98A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7CF45733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44C23816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69EE87DF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7EDF54B8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58C20776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26A51402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25FD57E9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03224E8E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1DE70C81" w14:textId="77777777" w:rsidR="00E175E3" w:rsidRPr="00E175E3" w:rsidRDefault="00E175E3" w:rsidP="00E175E3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B004C2" w:rsidRPr="00E175E3" w14:paraId="5ABBA574" w14:textId="77777777" w:rsidTr="0050189B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079C1" w14:textId="77777777" w:rsidR="00B004C2" w:rsidRPr="00E175E3" w:rsidRDefault="00B004C2" w:rsidP="00E175E3">
            <w:pPr>
              <w:rPr>
                <w:rFonts w:asciiTheme="majorHAnsi" w:hAnsiTheme="majorHAnsi" w:cs="Arial"/>
                <w:bCs/>
              </w:rPr>
            </w:pPr>
            <w:r w:rsidRPr="00E175E3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E175E3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B9E7C" w14:textId="57992A29" w:rsidR="00B004C2" w:rsidRPr="00E175E3" w:rsidRDefault="00B004C2" w:rsidP="00E175E3">
            <w:pPr>
              <w:rPr>
                <w:rFonts w:asciiTheme="majorHAnsi" w:hAnsiTheme="majorHAnsi"/>
                <w:b/>
                <w:bCs/>
              </w:rPr>
            </w:pPr>
            <w:r w:rsidRPr="00E175E3">
              <w:rPr>
                <w:rFonts w:asciiTheme="majorHAnsi" w:hAnsiTheme="majorHAnsi" w:cs="Arial"/>
              </w:rPr>
              <w:t xml:space="preserve">EDITAL: </w:t>
            </w:r>
            <w:r w:rsidRPr="00E175E3">
              <w:rPr>
                <w:rFonts w:asciiTheme="majorHAnsi" w:hAnsiTheme="majorHAnsi"/>
                <w:b/>
                <w:bCs/>
              </w:rPr>
              <w:t>Nº CPLI</w:t>
            </w:r>
            <w:r w:rsidRPr="00E175E3"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 w:rsidRPr="00E175E3">
              <w:t xml:space="preserve"> </w:t>
            </w:r>
            <w:r w:rsidRPr="00E175E3">
              <w:rPr>
                <w:rFonts w:asciiTheme="majorHAnsi" w:hAnsiTheme="majorHAnsi"/>
                <w:b/>
                <w:bCs/>
              </w:rPr>
              <w:t>1120230108</w:t>
            </w:r>
          </w:p>
        </w:tc>
      </w:tr>
      <w:tr w:rsidR="00B004C2" w:rsidRPr="00E175E3" w14:paraId="4D906BAF" w14:textId="77777777" w:rsidTr="0050189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74BFF" w14:textId="77777777" w:rsidR="00B004C2" w:rsidRPr="00E175E3" w:rsidRDefault="00B004C2" w:rsidP="00E175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175E3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57BB7550" w14:textId="77777777" w:rsidR="00B004C2" w:rsidRPr="00E175E3" w:rsidRDefault="00B004C2" w:rsidP="00E175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175E3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B004C2" w:rsidRPr="00E175E3" w14:paraId="32C076BB" w14:textId="77777777" w:rsidTr="0050189B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FE873" w14:textId="1171186D" w:rsidR="00B004C2" w:rsidRPr="00E175E3" w:rsidRDefault="00B004C2" w:rsidP="00E175E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OBJETO: Execução, com fornecimento parcial de materiais, das obras e serviços continuados de Crescimento Vegetativo, Manutenção de Redes de Distribuição e Ligações Prediais, Melhorias Operacionais e Manutenção de Unidades de Água na área de abrangência da Gerência Regional de Teófilo Otoni – GRTO, da COPASA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4F62" w14:textId="77777777" w:rsidR="00B004C2" w:rsidRPr="00E175E3" w:rsidRDefault="00B004C2" w:rsidP="00E175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175E3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4CC320A4" w14:textId="084627DC" w:rsidR="00B004C2" w:rsidRPr="00E175E3" w:rsidRDefault="00B004C2" w:rsidP="00E175E3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 w:rsidRPr="00E175E3">
              <w:rPr>
                <w:rFonts w:asciiTheme="majorHAnsi" w:hAnsiTheme="majorHAnsi" w:cs="Arial"/>
                <w:color w:val="000000"/>
                <w:szCs w:val="24"/>
              </w:rPr>
              <w:t>Entrega: 09/08/2023 às 08:30</w:t>
            </w:r>
          </w:p>
          <w:p w14:paraId="74C81CB3" w14:textId="179C2EAD" w:rsidR="00B004C2" w:rsidRPr="00E175E3" w:rsidRDefault="00B004C2" w:rsidP="00E175E3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 w:rsidRPr="00E175E3">
              <w:rPr>
                <w:rFonts w:asciiTheme="majorHAnsi" w:hAnsiTheme="majorHAnsi" w:cs="Arial"/>
                <w:color w:val="000000"/>
                <w:szCs w:val="24"/>
              </w:rPr>
              <w:t>Abertura: 09/08/2023 às 08:30</w:t>
            </w:r>
          </w:p>
          <w:p w14:paraId="3C01F929" w14:textId="40F32C91" w:rsidR="00B004C2" w:rsidRPr="00E175E3" w:rsidRDefault="000225C3" w:rsidP="00E175E3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Cs w:val="24"/>
              </w:rPr>
            </w:pPr>
            <w:r w:rsidRPr="00E175E3">
              <w:rPr>
                <w:rFonts w:asciiTheme="majorHAnsi" w:hAnsiTheme="majorHAnsi" w:cs="Arial"/>
                <w:color w:val="000000"/>
                <w:szCs w:val="24"/>
              </w:rPr>
              <w:t>Prazo de execução: 20</w:t>
            </w:r>
            <w:r w:rsidR="00B004C2" w:rsidRPr="00E175E3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B004C2" w:rsidRPr="00E175E3" w14:paraId="04A5C31D" w14:textId="77777777" w:rsidTr="0050189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7BFCC" w14:textId="77777777" w:rsidR="00B004C2" w:rsidRPr="00E175E3" w:rsidRDefault="00B004C2" w:rsidP="00E175E3">
            <w:pPr>
              <w:jc w:val="center"/>
              <w:rPr>
                <w:rFonts w:asciiTheme="majorHAnsi" w:hAnsiTheme="majorHAnsi" w:cs="Arial"/>
              </w:rPr>
            </w:pPr>
            <w:r w:rsidRPr="00E175E3">
              <w:rPr>
                <w:rFonts w:asciiTheme="majorHAnsi" w:hAnsiTheme="majorHAnsi" w:cs="Arial"/>
              </w:rPr>
              <w:t>VALORES</w:t>
            </w:r>
          </w:p>
        </w:tc>
      </w:tr>
      <w:tr w:rsidR="00B004C2" w:rsidRPr="00E175E3" w14:paraId="64479E4F" w14:textId="77777777" w:rsidTr="0050189B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AE661" w14:textId="77777777" w:rsidR="00B004C2" w:rsidRPr="00E175E3" w:rsidRDefault="00B004C2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E175E3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515F0" w14:textId="77777777" w:rsidR="00B004C2" w:rsidRPr="00E175E3" w:rsidRDefault="00B004C2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E175E3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B004C2" w:rsidRPr="00E175E3" w14:paraId="6626E95A" w14:textId="77777777" w:rsidTr="0050189B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11BEF" w14:textId="6D9D7172" w:rsidR="00B004C2" w:rsidRPr="00E175E3" w:rsidRDefault="00B004C2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E175E3">
              <w:rPr>
                <w:rFonts w:asciiTheme="majorHAnsi" w:hAnsiTheme="majorHAnsi" w:cstheme="majorHAnsi"/>
                <w:w w:val="80"/>
              </w:rPr>
              <w:t xml:space="preserve">R$ </w:t>
            </w:r>
            <w:r w:rsidR="000225C3" w:rsidRPr="00E175E3">
              <w:rPr>
                <w:rFonts w:asciiTheme="majorHAnsi" w:hAnsiTheme="majorHAnsi" w:cstheme="majorHAnsi"/>
                <w:w w:val="80"/>
              </w:rPr>
              <w:t>23.657.644,81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9747F" w14:textId="77777777" w:rsidR="00B004C2" w:rsidRPr="00E175E3" w:rsidRDefault="00B004C2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E175E3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B004C2" w:rsidRPr="00E175E3" w14:paraId="2455CDEE" w14:textId="77777777" w:rsidTr="0050189B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0CFF" w14:textId="444326B4" w:rsidR="00BA39A3" w:rsidRPr="00E175E3" w:rsidRDefault="00B004C2" w:rsidP="00E175E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="Arial"/>
              </w:rPr>
              <w:t xml:space="preserve">CAPACIDADE </w:t>
            </w:r>
            <w:r w:rsidRPr="00E175E3">
              <w:rPr>
                <w:rFonts w:asciiTheme="majorHAnsi" w:hAnsiTheme="majorHAnsi" w:cstheme="majorHAnsi"/>
              </w:rPr>
              <w:t xml:space="preserve">TÉCNICA-PROFISSIONAL:  </w:t>
            </w:r>
            <w:r w:rsidR="00BA39A3" w:rsidRPr="00E175E3">
              <w:rPr>
                <w:rFonts w:asciiTheme="majorHAnsi" w:hAnsiTheme="majorHAnsi" w:cstheme="majorHAnsi"/>
              </w:rPr>
              <w:t xml:space="preserve">a) Tubulação com diâmetro igual nominal (DN) ou superior a </w:t>
            </w:r>
            <w:r w:rsidR="00F43725" w:rsidRPr="00E175E3">
              <w:rPr>
                <w:rFonts w:asciiTheme="majorHAnsi" w:hAnsiTheme="majorHAnsi" w:cstheme="majorHAnsi"/>
              </w:rPr>
              <w:t>50 (</w:t>
            </w:r>
            <w:r w:rsidR="00BA39A3" w:rsidRPr="00E175E3">
              <w:rPr>
                <w:rFonts w:asciiTheme="majorHAnsi" w:hAnsiTheme="majorHAnsi" w:cstheme="majorHAnsi"/>
              </w:rPr>
              <w:t xml:space="preserve">cinquenta) mm; b) Ligação predial de água; c) Correção de vazamento de água ou construção de rede de água; </w:t>
            </w:r>
          </w:p>
          <w:p w14:paraId="7DD30AE4" w14:textId="13599889" w:rsidR="00B004C2" w:rsidRPr="00E175E3" w:rsidRDefault="00BA39A3" w:rsidP="00E175E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>d) Construção civil ou reforma predial.</w:t>
            </w:r>
          </w:p>
        </w:tc>
      </w:tr>
      <w:tr w:rsidR="00B004C2" w:rsidRPr="00E175E3" w14:paraId="01D946B8" w14:textId="77777777" w:rsidTr="0050189B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9FC1B" w14:textId="55E9E096" w:rsidR="00B004C2" w:rsidRPr="00E175E3" w:rsidRDefault="00B004C2" w:rsidP="00E175E3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E175E3">
              <w:rPr>
                <w:rFonts w:asciiTheme="majorHAnsi" w:hAnsiTheme="majorHAnsi" w:cs="Arial"/>
                <w:color w:val="000000"/>
              </w:rPr>
              <w:t>CAPACIDADE OPERACIONAL</w:t>
            </w:r>
            <w:r w:rsidRPr="00E175E3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="00BA39A3" w:rsidRPr="00E175E3">
              <w:rPr>
                <w:rFonts w:asciiTheme="majorHAnsi" w:hAnsiTheme="majorHAnsi" w:cstheme="majorHAnsi"/>
              </w:rPr>
              <w:t>a) Tubulação com diâmetro nominal (DN) igual ou superior a 50 (cinquenta) e com extensão igual ou superior a 3.500 (três mil e quinhentos) m; b) Tubulação em PVC e/ou ferro fundido e/ou PEAD, com diâmetro nominal (DN) igual ou superior a 75(setenta e cinco) e com quantidade igual ou superior a 200(duzentos) m; 2 c) Ligação predial de água com quantidade igual ou superior a 800 (oitocentas) un; d) Correção de vazamentos de água em rede e/ou ramal, em pista e/ou passeio, em qualquer diâmetro, com quantidade igual ou superior a 3.300 (três mil e trezentas) un ou rede de água com diâmetro nominal (DN) igual ou superior a 50 e com extensão igual ou superior a 6.600 (seis mil e seiscentos) m; e) Pavimento asfáltico (CBUQ e/ou PMF), com quantidade igual ou superior a 4.300 (quatro mil e trezentos) m²; f) Pavimentação de pista em poliédrico e/ou em paralelepípedo e/ou em pré-moldados de concreto, com quantidade igual ou superior a .6.500 (seis mil e quinhentos) m²; g) Contenção em bolsacreto e/ou rip rap e/ou gabião, com quantidade igual ou superior a 400 (quatrocentos) m³; h) Construção civil ou reforma predial.</w:t>
            </w:r>
          </w:p>
        </w:tc>
      </w:tr>
      <w:tr w:rsidR="00B004C2" w:rsidRPr="00E175E3" w14:paraId="07B552DE" w14:textId="77777777" w:rsidTr="0050189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AA916" w14:textId="77777777" w:rsidR="00B004C2" w:rsidRPr="00E175E3" w:rsidRDefault="00B004C2" w:rsidP="00E175E3">
            <w:pPr>
              <w:jc w:val="both"/>
              <w:rPr>
                <w:rFonts w:asciiTheme="majorHAnsi" w:hAnsiTheme="majorHAnsi" w:cs="Arial"/>
              </w:rPr>
            </w:pPr>
            <w:r w:rsidRPr="00E175E3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B004C2" w:rsidRPr="00E175E3" w14:paraId="64C3EF19" w14:textId="77777777" w:rsidTr="0050189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8B6A6" w14:textId="77777777" w:rsidR="00B004C2" w:rsidRPr="00E175E3" w:rsidRDefault="00B004C2" w:rsidP="00E175E3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/>
              <w:ind w:right="117"/>
              <w:jc w:val="both"/>
              <w:rPr>
                <w:rFonts w:asciiTheme="majorHAnsi" w:hAnsiTheme="majorHAnsi" w:cs="Arial"/>
              </w:rPr>
            </w:pPr>
            <w:r w:rsidRPr="00E175E3">
              <w:rPr>
                <w:rFonts w:asciiTheme="majorHAnsi" w:hAnsiTheme="majorHAnsi" w:cs="Arial"/>
              </w:rPr>
              <w:t xml:space="preserve">OBSERVAÇÕES: Informações poderão ser solicitadas à CPLI - Comissão Permanente de Licitações de Obras e Serviços Técnicos - E-mail: </w:t>
            </w:r>
            <w:hyperlink r:id="rId14" w:history="1">
              <w:r w:rsidRPr="00E175E3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175E3">
              <w:rPr>
                <w:rFonts w:asciiTheme="majorHAnsi" w:hAnsiTheme="majorHAnsi" w:cs="Arial"/>
              </w:rPr>
              <w:t xml:space="preserve">. Respostas aos esclarecimentos solicitados até o quinto dia útil anterior à data prevista serão divulgadas, exclusivamente, pela Internet, na página da COPASA MG </w:t>
            </w:r>
            <w:hyperlink r:id="rId15" w:history="1">
              <w:r w:rsidRPr="00E175E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175E3">
              <w:rPr>
                <w:rFonts w:asciiTheme="majorHAnsi" w:hAnsiTheme="majorHAnsi" w:cs="Arial"/>
              </w:rPr>
              <w:t>, posicionando o cursor na palavra “A COPASA” aparecerá aba e selecionar “Licitações e contratos” ou no canto superior direito clicar em “licitações e contratos”, em seguida selecionar o link: "licitações". Pesquisar pelo número da licitação. Esclarecimento (s), caso haja, estarão com o nome de “Esclarecimento”.</w:t>
            </w:r>
          </w:p>
        </w:tc>
      </w:tr>
    </w:tbl>
    <w:p w14:paraId="4240F061" w14:textId="77777777" w:rsidR="00B326F7" w:rsidRPr="00E175E3" w:rsidRDefault="00B326F7" w:rsidP="00E175E3">
      <w:pPr>
        <w:rPr>
          <w:rFonts w:asciiTheme="majorHAnsi" w:hAnsiTheme="majorHAnsi" w:cstheme="majorHAnsi"/>
        </w:rPr>
      </w:pPr>
    </w:p>
    <w:p w14:paraId="0F167F17" w14:textId="77777777" w:rsidR="00E175E3" w:rsidRDefault="00E175E3" w:rsidP="00E175E3">
      <w:pPr>
        <w:rPr>
          <w:rFonts w:asciiTheme="majorHAnsi" w:hAnsiTheme="majorHAnsi" w:cstheme="majorHAnsi"/>
        </w:rPr>
      </w:pPr>
    </w:p>
    <w:p w14:paraId="562C46F2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7BAA95F1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5A474233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7AC37DE8" w14:textId="77777777" w:rsidR="007646B8" w:rsidRDefault="007646B8" w:rsidP="00E175E3">
      <w:pPr>
        <w:rPr>
          <w:rFonts w:asciiTheme="majorHAnsi" w:hAnsiTheme="majorHAnsi" w:cstheme="majorHAnsi"/>
        </w:rPr>
      </w:pPr>
    </w:p>
    <w:p w14:paraId="0DA81097" w14:textId="77777777" w:rsidR="007646B8" w:rsidRPr="00E175E3" w:rsidRDefault="007646B8" w:rsidP="00E175E3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3A0D07" w:rsidRPr="00E175E3" w14:paraId="27752E71" w14:textId="77777777" w:rsidTr="0050189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71387" w14:textId="77777777" w:rsidR="003A0D07" w:rsidRPr="00E175E3" w:rsidRDefault="003A0D07" w:rsidP="00E175E3">
            <w:pPr>
              <w:jc w:val="both"/>
              <w:rPr>
                <w:rFonts w:asciiTheme="majorHAnsi" w:hAnsiTheme="majorHAnsi" w:cs="Arial"/>
                <w:bCs/>
              </w:rPr>
            </w:pPr>
            <w:r w:rsidRPr="00E175E3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E175E3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4CDBA" w14:textId="3BA87ACC" w:rsidR="003A0D07" w:rsidRPr="00E175E3" w:rsidRDefault="003A0D07" w:rsidP="00E175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E175E3">
              <w:rPr>
                <w:rFonts w:asciiTheme="majorHAnsi" w:hAnsiTheme="majorHAnsi" w:cs="Arial"/>
              </w:rPr>
              <w:t>EDITAL:</w:t>
            </w:r>
            <w:r w:rsidRPr="00E175E3">
              <w:rPr>
                <w:rFonts w:asciiTheme="majorHAnsi" w:hAnsiTheme="majorHAnsi"/>
                <w:b/>
              </w:rPr>
              <w:t xml:space="preserve"> </w:t>
            </w:r>
            <w:r w:rsidRPr="00E175E3">
              <w:rPr>
                <w:rFonts w:asciiTheme="majorHAnsi" w:hAnsiTheme="majorHAnsi"/>
                <w:b/>
                <w:bCs/>
              </w:rPr>
              <w:t>CONCORRÊNCIA Nº 052/2023 - ALTERAÇÃO</w:t>
            </w:r>
          </w:p>
        </w:tc>
      </w:tr>
      <w:tr w:rsidR="003A0D07" w:rsidRPr="00E175E3" w14:paraId="7497A4E7" w14:textId="77777777" w:rsidTr="0050189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35EAB" w14:textId="77777777" w:rsidR="003A0D07" w:rsidRPr="00E175E3" w:rsidRDefault="003A0D07" w:rsidP="00E175E3">
            <w:pPr>
              <w:rPr>
                <w:rFonts w:asciiTheme="majorHAnsi" w:hAnsiTheme="majorHAnsi" w:cs="Arial"/>
              </w:rPr>
            </w:pPr>
            <w:r w:rsidRPr="00E175E3">
              <w:rPr>
                <w:rFonts w:asciiTheme="majorHAnsi" w:hAnsiTheme="majorHAnsi" w:cs="Arial"/>
              </w:rPr>
              <w:t>Endereço:</w:t>
            </w:r>
            <w:r w:rsidRPr="00E175E3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2BD3BA1D" w14:textId="77777777" w:rsidR="003A0D07" w:rsidRPr="00E175E3" w:rsidRDefault="003A0D07" w:rsidP="00E175E3">
            <w:pPr>
              <w:rPr>
                <w:rFonts w:asciiTheme="majorHAnsi" w:hAnsiTheme="majorHAnsi"/>
              </w:rPr>
            </w:pPr>
            <w:r w:rsidRPr="00E175E3">
              <w:rPr>
                <w:rFonts w:asciiTheme="majorHAnsi" w:hAnsiTheme="majorHAnsi" w:cs="Arial"/>
              </w:rPr>
              <w:t xml:space="preserve">Maiores Informações: </w:t>
            </w:r>
            <w:r w:rsidRPr="00E175E3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6" w:history="1">
              <w:r w:rsidRPr="00E175E3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E175E3">
              <w:rPr>
                <w:rFonts w:asciiTheme="majorHAnsi" w:hAnsiTheme="majorHAnsi"/>
              </w:rPr>
              <w:t xml:space="preserve"> - site </w:t>
            </w:r>
            <w:hyperlink r:id="rId17" w:history="1">
              <w:r w:rsidRPr="00E175E3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E175E3">
              <w:rPr>
                <w:rFonts w:asciiTheme="majorHAnsi" w:hAnsiTheme="majorHAnsi"/>
              </w:rPr>
              <w:t xml:space="preserve"> </w:t>
            </w:r>
          </w:p>
        </w:tc>
      </w:tr>
    </w:tbl>
    <w:p w14:paraId="789E1EDC" w14:textId="77777777" w:rsidR="003A0D07" w:rsidRPr="00E175E3" w:rsidRDefault="003A0D07" w:rsidP="00E175E3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3A0D07" w:rsidRPr="00E175E3" w14:paraId="0695F3B1" w14:textId="77777777" w:rsidTr="0050189B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2E251" w14:textId="59ECCFDD" w:rsidR="003A0D07" w:rsidRPr="00E175E3" w:rsidRDefault="003A0D07" w:rsidP="00E175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E175E3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E175E3">
              <w:rPr>
                <w:rFonts w:asciiTheme="majorHAnsi" w:hAnsiTheme="majorHAnsi" w:cstheme="majorHAnsi"/>
              </w:rPr>
              <w:t xml:space="preserve"> </w:t>
            </w:r>
            <w:r w:rsidR="00816EA1" w:rsidRPr="00E175E3">
              <w:rPr>
                <w:rFonts w:asciiTheme="majorHAnsi" w:hAnsiTheme="majorHAnsi" w:cstheme="majorHAnsi"/>
              </w:rPr>
              <w:t>Recuperação Funcional do Pavimento na Rodovia MG-164, trecho Bom Despacho - Martinho Campos e Rodovia AMG-900, trecho Entrº BR/352 Albert Isaacson. A execução do serviço descrito está restrita ao âmbito de circunscrição da 35ª URG do DER/MG – Abaeté.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13C22" w14:textId="77777777" w:rsidR="003A0D07" w:rsidRPr="00E175E3" w:rsidRDefault="003A0D07" w:rsidP="00E175E3">
            <w:pPr>
              <w:rPr>
                <w:rFonts w:asciiTheme="majorHAnsi" w:hAnsiTheme="majorHAnsi"/>
                <w:bCs/>
              </w:rPr>
            </w:pPr>
            <w:r w:rsidRPr="00E175E3">
              <w:rPr>
                <w:rFonts w:asciiTheme="majorHAnsi" w:hAnsiTheme="majorHAnsi"/>
                <w:bCs/>
              </w:rPr>
              <w:t>DATAS:</w:t>
            </w:r>
          </w:p>
          <w:p w14:paraId="23AE00B2" w14:textId="7382CF10" w:rsidR="003A0D07" w:rsidRPr="00E175E3" w:rsidRDefault="003A0D07" w:rsidP="00E175E3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E175E3">
              <w:rPr>
                <w:rFonts w:asciiTheme="majorHAnsi" w:hAnsiTheme="majorHAnsi" w:cs="ArialNarrow"/>
              </w:rPr>
              <w:t>ENTREGA DOS ENVELOPES: até às 17:00 horas do dia 17/08/2023.</w:t>
            </w:r>
          </w:p>
          <w:p w14:paraId="486C8778" w14:textId="1558954D" w:rsidR="003A0D07" w:rsidRPr="00E175E3" w:rsidRDefault="003A0D07" w:rsidP="00E175E3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E175E3">
              <w:rPr>
                <w:rFonts w:asciiTheme="majorHAnsi" w:hAnsiTheme="majorHAnsi" w:cs="ArialNarrow"/>
              </w:rPr>
              <w:t>ABERTURA DA LICITAÇÃO: às 14:00 horas do dia 18/08/2023.</w:t>
            </w:r>
          </w:p>
        </w:tc>
      </w:tr>
    </w:tbl>
    <w:p w14:paraId="41B292C2" w14:textId="77777777" w:rsidR="003A0D07" w:rsidRPr="00E175E3" w:rsidRDefault="003A0D07" w:rsidP="00E175E3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3A0D07" w:rsidRPr="00E175E3" w14:paraId="0D8AD9E2" w14:textId="77777777" w:rsidTr="0050189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504EC" w14:textId="77777777" w:rsidR="003A0D07" w:rsidRPr="00E175E3" w:rsidRDefault="003A0D07" w:rsidP="00E175E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E175E3">
              <w:rPr>
                <w:rFonts w:asciiTheme="majorHAnsi" w:hAnsiTheme="majorHAnsi" w:cs="Arial"/>
              </w:rPr>
              <w:t>VALORES</w:t>
            </w:r>
          </w:p>
        </w:tc>
      </w:tr>
      <w:tr w:rsidR="003A0D07" w:rsidRPr="00E175E3" w14:paraId="229674AC" w14:textId="77777777" w:rsidTr="0050189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5683A" w14:textId="77777777" w:rsidR="003A0D07" w:rsidRPr="00E175E3" w:rsidRDefault="003A0D07" w:rsidP="00E175E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175E3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C4A97" w14:textId="77777777" w:rsidR="003A0D07" w:rsidRPr="00E175E3" w:rsidRDefault="003A0D07" w:rsidP="00E175E3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E175E3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3A0D07" w:rsidRPr="00E175E3" w14:paraId="47E8C5DB" w14:textId="77777777" w:rsidTr="0050189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6C108" w14:textId="3B825A4F" w:rsidR="003A0D07" w:rsidRPr="00E175E3" w:rsidRDefault="003A0D07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E175E3">
              <w:rPr>
                <w:rFonts w:asciiTheme="majorHAnsi" w:hAnsiTheme="majorHAnsi" w:cstheme="majorHAnsi"/>
              </w:rPr>
              <w:t xml:space="preserve">R$ R$ </w:t>
            </w:r>
            <w:r w:rsidR="00816EA1" w:rsidRPr="00E175E3">
              <w:rPr>
                <w:rFonts w:asciiTheme="majorHAnsi" w:hAnsiTheme="majorHAnsi" w:cstheme="majorHAnsi"/>
              </w:rPr>
              <w:t>33.662.686,85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7FB83" w14:textId="77777777" w:rsidR="003A0D07" w:rsidRPr="00E175E3" w:rsidRDefault="003A0D07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E175E3">
              <w:rPr>
                <w:rFonts w:asciiTheme="majorHAnsi" w:hAnsiTheme="majorHAnsi"/>
              </w:rPr>
              <w:t>R$ -</w:t>
            </w:r>
          </w:p>
        </w:tc>
      </w:tr>
      <w:tr w:rsidR="003A0D07" w:rsidRPr="00E175E3" w14:paraId="09D0832F" w14:textId="77777777" w:rsidTr="0050189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B2BEA" w14:textId="0FDC51C7" w:rsidR="003A0D07" w:rsidRPr="00E175E3" w:rsidRDefault="003A0D07" w:rsidP="00E175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E175E3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1307E4" w:rsidRPr="00E175E3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3A0D07" w:rsidRPr="00E175E3" w14:paraId="3CC04805" w14:textId="77777777" w:rsidTr="0050189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54704" w14:textId="77777777" w:rsidR="003A0D07" w:rsidRPr="00E175E3" w:rsidRDefault="003A0D07" w:rsidP="00E175E3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E175E3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3FC22CFC" w14:textId="1992B4E6" w:rsidR="003A0D07" w:rsidRPr="00E175E3" w:rsidRDefault="001307E4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E175E3">
              <w:rPr>
                <w:noProof/>
              </w:rPr>
              <w:drawing>
                <wp:inline distT="0" distB="0" distL="0" distR="0" wp14:anchorId="2C329793" wp14:editId="30860B46">
                  <wp:extent cx="3538496" cy="399022"/>
                  <wp:effectExtent l="0" t="0" r="5080" b="127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915" cy="40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492CC" w14:textId="77777777" w:rsidR="003A0D07" w:rsidRPr="00E175E3" w:rsidRDefault="003A0D07" w:rsidP="00E175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3A0D07" w:rsidRPr="00E175E3" w14:paraId="50B700B1" w14:textId="77777777" w:rsidTr="0050189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7AC3A" w14:textId="77777777" w:rsidR="003A0D07" w:rsidRPr="00E175E3" w:rsidRDefault="003A0D07" w:rsidP="00E175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E175E3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3A0D07" w:rsidRPr="00E175E3" w14:paraId="49A5A9E4" w14:textId="77777777" w:rsidTr="0050189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2550E" w14:textId="77777777" w:rsidR="003A0D07" w:rsidRPr="00E175E3" w:rsidRDefault="003A0D07" w:rsidP="00E175E3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E175E3">
              <w:rPr>
                <w:rFonts w:asciiTheme="majorHAnsi" w:hAnsiTheme="majorHAnsi" w:cs="Arial"/>
                <w:color w:val="000000"/>
              </w:rPr>
              <w:t>OBSERVAÇÕES</w:t>
            </w:r>
            <w:r w:rsidRPr="00E175E3">
              <w:rPr>
                <w:rFonts w:asciiTheme="majorHAnsi" w:hAnsiTheme="majorHAnsi" w:cs="ArialNarrow"/>
              </w:rPr>
              <w:t>:</w:t>
            </w:r>
            <w:r w:rsidRPr="00E175E3">
              <w:rPr>
                <w:rFonts w:asciiTheme="majorHAnsi" w:hAnsiTheme="majorHAnsi"/>
              </w:rPr>
              <w:t xml:space="preserve"> </w:t>
            </w:r>
            <w:r w:rsidRPr="00E175E3">
              <w:rPr>
                <w:rFonts w:asciiTheme="majorHAnsi" w:hAnsiTheme="majorHAnsi" w:cs="Arial"/>
                <w:color w:val="000000"/>
              </w:rPr>
              <w:t xml:space="preserve">Pedidos de esclarecimento e impugnações ao instrumento convocatório poderão ser feitos em até 5 dias úteis antes da data de abertura de propostas. As impugnações deverão ser formalizadas por escrito ao Diretor Geral do DER/MG, através do Presidente da Comissão de Licitação e protocolizadas no Setor de Protocolo e Arquivo do DER/MG. As respostas aos pedidos de esclarecimentos e impugnação serão divulgadas no site do DER/MG: </w:t>
            </w:r>
            <w:hyperlink r:id="rId19" w:history="1">
              <w:r w:rsidRPr="00E175E3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E175E3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73736552" w14:textId="77777777" w:rsidR="003A0D07" w:rsidRPr="00E175E3" w:rsidRDefault="003A0D07" w:rsidP="00E175E3">
      <w:pPr>
        <w:rPr>
          <w:rFonts w:asciiTheme="majorHAnsi" w:hAnsiTheme="majorHAnsi" w:cstheme="majorHAnsi"/>
        </w:rPr>
      </w:pPr>
    </w:p>
    <w:p w14:paraId="50528D62" w14:textId="77777777" w:rsidR="00B326F7" w:rsidRPr="00E175E3" w:rsidRDefault="00B326F7" w:rsidP="00E175E3">
      <w:pPr>
        <w:rPr>
          <w:rFonts w:asciiTheme="majorHAnsi" w:hAnsiTheme="majorHAnsi" w:cstheme="majorHAnsi"/>
        </w:rPr>
      </w:pPr>
    </w:p>
    <w:p w14:paraId="0C73DA60" w14:textId="77777777" w:rsidR="008E39AD" w:rsidRDefault="008E39AD" w:rsidP="00E175E3">
      <w:pPr>
        <w:rPr>
          <w:rFonts w:asciiTheme="majorHAnsi" w:hAnsiTheme="majorHAnsi" w:cstheme="majorHAnsi"/>
        </w:rPr>
      </w:pPr>
    </w:p>
    <w:p w14:paraId="03913472" w14:textId="77777777" w:rsidR="007646B8" w:rsidRPr="00E175E3" w:rsidRDefault="007646B8" w:rsidP="00E175E3">
      <w:pPr>
        <w:rPr>
          <w:rFonts w:asciiTheme="majorHAnsi" w:hAnsiTheme="majorHAnsi" w:cstheme="majorHAnsi"/>
        </w:rPr>
      </w:pPr>
    </w:p>
    <w:p w14:paraId="3C62F724" w14:textId="77777777" w:rsidR="00295C4B" w:rsidRPr="00E175E3" w:rsidRDefault="00295C4B" w:rsidP="00E175E3">
      <w:pPr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F4D3" w14:textId="77777777" w:rsidR="00295C4B" w:rsidRPr="00E175E3" w:rsidRDefault="00295C4B" w:rsidP="00E175E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E175E3" w:rsidRDefault="00295C4B" w:rsidP="00E175E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ESTADO DE MINAS GERAIS</w:t>
      </w:r>
    </w:p>
    <w:p w14:paraId="40445BE3" w14:textId="77777777" w:rsidR="00B326F7" w:rsidRDefault="00B326F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95A6BE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8BBBCE" w14:textId="0225BD6F" w:rsidR="009B717F" w:rsidRPr="00E175E3" w:rsidRDefault="009B717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CODEMGE- COMPANHIA DE DESENVOLVIMENTO DE MINAS GERAIS - MODO DE DISPUTA ABERTO ELETRÔNICO - Nº 27/2023</w:t>
      </w:r>
    </w:p>
    <w:p w14:paraId="414CBD61" w14:textId="3809FAFF" w:rsidR="009B717F" w:rsidRPr="00E175E3" w:rsidRDefault="009B717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Execução de obra de reparo do telhado do cassino de lambari, localizado na Praça Edmundo Lins, s/nº - Lambari/MG. Abertura da sessão pública data: 09/08/2023 horário: 09:00 horas. Local: sistema eletrônico – portal de compras de minas gerais, acesso através do site </w:t>
      </w:r>
      <w:hyperlink r:id="rId21" w:history="1">
        <w:r w:rsidRPr="00E175E3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E175E3">
        <w:rPr>
          <w:rFonts w:asciiTheme="majorHAnsi" w:hAnsiTheme="majorHAnsi" w:cstheme="majorHAnsi"/>
        </w:rPr>
        <w:t>.</w:t>
      </w:r>
    </w:p>
    <w:p w14:paraId="25B012C1" w14:textId="77777777" w:rsidR="009B717F" w:rsidRPr="00E175E3" w:rsidRDefault="009B717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B05A79" w14:textId="77777777" w:rsidR="009B717F" w:rsidRPr="00E175E3" w:rsidRDefault="009B717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3DFC51" w14:textId="5D08EA9A" w:rsidR="00E15DD6" w:rsidRPr="00E175E3" w:rsidRDefault="00E15DD6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CONSÓRCIO INTERMUNICIPAL MULTISSETORIAL DO VALE DO PIRANGA - RETIFICAÇÃO PREGÃO ELETRÔNICO N° 12/2023</w:t>
      </w:r>
    </w:p>
    <w:p w14:paraId="6DD838EC" w14:textId="2BC737F9" w:rsidR="00F221A9" w:rsidRPr="00E175E3" w:rsidRDefault="00374C5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</w:t>
      </w:r>
      <w:r w:rsidR="00E15DD6" w:rsidRPr="00E175E3">
        <w:rPr>
          <w:rFonts w:asciiTheme="majorHAnsi" w:hAnsiTheme="majorHAnsi" w:cstheme="majorHAnsi"/>
        </w:rPr>
        <w:t>S</w:t>
      </w:r>
      <w:r w:rsidRPr="00E175E3">
        <w:rPr>
          <w:rFonts w:asciiTheme="majorHAnsi" w:hAnsiTheme="majorHAnsi" w:cstheme="majorHAnsi"/>
        </w:rPr>
        <w:t>erviço de remoção e transporte de resíduos sólidos urbanos - RSU (Classe II), a partir de unidades de transbordo localizadas nos municípios consorciados e disposição final em aterro sanitário devidamente licenciado. A retificação se deu devida a inclusão do Município de Ouro Preto - MG como Município Consorciado participante do Presente Registro de Preços, consequentemente alterando os valores estimados, com a retificação, fica alterada a data da sessão pública para o dia 02/08/2023, às 09:00</w:t>
      </w:r>
      <w:r w:rsidR="00E15DD6" w:rsidRPr="00E175E3">
        <w:rPr>
          <w:rFonts w:asciiTheme="majorHAnsi" w:hAnsiTheme="majorHAnsi" w:cstheme="majorHAnsi"/>
        </w:rPr>
        <w:t xml:space="preserve"> </w:t>
      </w:r>
      <w:r w:rsidRPr="00E175E3">
        <w:rPr>
          <w:rFonts w:asciiTheme="majorHAnsi" w:hAnsiTheme="majorHAnsi" w:cstheme="majorHAnsi"/>
        </w:rPr>
        <w:t>h</w:t>
      </w:r>
      <w:r w:rsidR="00E15DD6" w:rsidRPr="00E175E3">
        <w:rPr>
          <w:rFonts w:asciiTheme="majorHAnsi" w:hAnsiTheme="majorHAnsi" w:cstheme="majorHAnsi"/>
        </w:rPr>
        <w:t>oras, no site</w:t>
      </w:r>
      <w:r w:rsidRPr="00E175E3">
        <w:rPr>
          <w:rFonts w:asciiTheme="majorHAnsi" w:hAnsiTheme="majorHAnsi" w:cstheme="majorHAnsi"/>
        </w:rPr>
        <w:t xml:space="preserve"> </w:t>
      </w:r>
      <w:hyperlink r:id="rId22" w:history="1">
        <w:r w:rsidR="00E15DD6" w:rsidRPr="00E175E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175E3">
        <w:rPr>
          <w:rFonts w:asciiTheme="majorHAnsi" w:hAnsiTheme="majorHAnsi" w:cstheme="majorHAnsi"/>
        </w:rPr>
        <w:t xml:space="preserve">. O cadastramento de propostas inicia-se no momento em que for publicado o Edital na Plataforma Licitar Digital e encerra-se, automaticamente, na data e hora marcadas para a realização da sessão do pregão. O Edital </w:t>
      </w:r>
      <w:r w:rsidR="00E15DD6" w:rsidRPr="00E175E3">
        <w:rPr>
          <w:rFonts w:asciiTheme="majorHAnsi" w:hAnsiTheme="majorHAnsi" w:cstheme="majorHAnsi"/>
        </w:rPr>
        <w:t xml:space="preserve">retificado, </w:t>
      </w:r>
      <w:r w:rsidRPr="00E175E3">
        <w:rPr>
          <w:rFonts w:asciiTheme="majorHAnsi" w:hAnsiTheme="majorHAnsi" w:cstheme="majorHAnsi"/>
        </w:rPr>
        <w:t xml:space="preserve">bem como documentos preparatórios retificados, na íntegra, poderão ser obtidos nos sites </w:t>
      </w:r>
      <w:hyperlink r:id="rId23" w:history="1">
        <w:r w:rsidR="00E15DD6" w:rsidRPr="00E175E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175E3">
        <w:rPr>
          <w:rFonts w:asciiTheme="majorHAnsi" w:hAnsiTheme="majorHAnsi" w:cstheme="majorHAnsi"/>
        </w:rPr>
        <w:t xml:space="preserve"> ou </w:t>
      </w:r>
      <w:hyperlink r:id="rId24" w:history="1">
        <w:r w:rsidR="00E15DD6" w:rsidRPr="00E175E3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E175E3">
        <w:rPr>
          <w:rFonts w:asciiTheme="majorHAnsi" w:hAnsiTheme="majorHAnsi" w:cstheme="majorHAnsi"/>
        </w:rPr>
        <w:t xml:space="preserve">. Maiores informações poderão ser obtidas na sede do CIMVALPI, na Rua Jaime Pereira, 127, ou através do e-mail: </w:t>
      </w:r>
      <w:hyperlink r:id="rId25" w:history="1">
        <w:r w:rsidR="00E15DD6" w:rsidRPr="00E175E3">
          <w:rPr>
            <w:rStyle w:val="Hyperlink"/>
            <w:rFonts w:asciiTheme="majorHAnsi" w:hAnsiTheme="majorHAnsi" w:cstheme="majorHAnsi"/>
          </w:rPr>
          <w:t>licitacao@cimvalpi.mg.gov.br</w:t>
        </w:r>
      </w:hyperlink>
      <w:r w:rsidRPr="00E175E3">
        <w:rPr>
          <w:rFonts w:asciiTheme="majorHAnsi" w:hAnsiTheme="majorHAnsi" w:cstheme="majorHAnsi"/>
        </w:rPr>
        <w:t>, ou ainda podem ser solicitadas, no horário comercial.</w:t>
      </w:r>
    </w:p>
    <w:p w14:paraId="69CE5FC1" w14:textId="77777777" w:rsidR="009B717F" w:rsidRPr="00E175E3" w:rsidRDefault="009B717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C0D1BA" w14:textId="59E82EF3" w:rsidR="00CE3EB4" w:rsidRPr="00E175E3" w:rsidRDefault="00CE3EB4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CODAU - COMPANHIA OPERACIONAL DE DESENVOLVIMENTO SANEAMENTO E AÇÕES URBANAS - PREGÃO ELETRÔNICO Nº 095/2023</w:t>
      </w:r>
    </w:p>
    <w:p w14:paraId="0A06C1C5" w14:textId="668992E8" w:rsidR="00B326F7" w:rsidRPr="00E175E3" w:rsidRDefault="00BA4763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>E</w:t>
      </w:r>
      <w:r w:rsidR="00CE3EB4" w:rsidRPr="00E175E3">
        <w:rPr>
          <w:rFonts w:asciiTheme="majorHAnsi" w:hAnsiTheme="majorHAnsi" w:cstheme="majorHAnsi"/>
        </w:rPr>
        <w:t xml:space="preserve">xecução de obra de microdrenagem pluvial na Av. Padre Eddie Bernardes, visando </w:t>
      </w:r>
      <w:r w:rsidR="00F43725" w:rsidRPr="00E175E3">
        <w:rPr>
          <w:rFonts w:asciiTheme="majorHAnsi" w:hAnsiTheme="majorHAnsi" w:cstheme="majorHAnsi"/>
        </w:rPr>
        <w:t>à</w:t>
      </w:r>
      <w:r w:rsidR="00CE3EB4" w:rsidRPr="00E175E3">
        <w:rPr>
          <w:rFonts w:asciiTheme="majorHAnsi" w:hAnsiTheme="majorHAnsi" w:cstheme="majorHAnsi"/>
        </w:rPr>
        <w:t xml:space="preserve"> continua prestação d</w:t>
      </w:r>
      <w:r w:rsidRPr="00E175E3">
        <w:rPr>
          <w:rFonts w:asciiTheme="majorHAnsi" w:hAnsiTheme="majorHAnsi" w:cstheme="majorHAnsi"/>
        </w:rPr>
        <w:t>e serviço essencial de drenagem</w:t>
      </w:r>
      <w:r w:rsidR="00CE3EB4" w:rsidRPr="00E175E3">
        <w:rPr>
          <w:rFonts w:asciiTheme="majorHAnsi" w:hAnsiTheme="majorHAnsi" w:cstheme="majorHAnsi"/>
        </w:rPr>
        <w:t>. Recebimento das propostas por meio eletrônico: A partir das 08:00 horas do dia 18/07/2023 até à</w:t>
      </w:r>
      <w:r w:rsidRPr="00E175E3">
        <w:rPr>
          <w:rFonts w:asciiTheme="majorHAnsi" w:hAnsiTheme="majorHAnsi" w:cstheme="majorHAnsi"/>
        </w:rPr>
        <w:t xml:space="preserve">s 08:59 horas do dia 31/07/2023. </w:t>
      </w:r>
      <w:r w:rsidR="00CE3EB4" w:rsidRPr="00E175E3">
        <w:rPr>
          <w:rFonts w:asciiTheme="majorHAnsi" w:hAnsiTheme="majorHAnsi" w:cstheme="majorHAnsi"/>
        </w:rPr>
        <w:t>Início da Sessão de Disputa de Preços: À</w:t>
      </w:r>
      <w:r w:rsidRPr="00E175E3">
        <w:rPr>
          <w:rFonts w:asciiTheme="majorHAnsi" w:hAnsiTheme="majorHAnsi" w:cstheme="majorHAnsi"/>
        </w:rPr>
        <w:t xml:space="preserve">s 09:00 horas do dia 31/07/2023. </w:t>
      </w:r>
      <w:r w:rsidR="00CE3EB4" w:rsidRPr="00E175E3">
        <w:rPr>
          <w:rFonts w:asciiTheme="majorHAnsi" w:hAnsiTheme="majorHAnsi" w:cstheme="majorHAnsi"/>
        </w:rPr>
        <w:t>Local para aquisição do edital, Avenida Leopoldino de Oliveira nº. 5100, 1° Pavimento, Praça Uberaba Shopping Center – Bairro Vila Olímpica, na cidade de Uberaba, Estado de Minas Gerais – CEP 38</w:t>
      </w:r>
      <w:r w:rsidRPr="00E175E3">
        <w:rPr>
          <w:rFonts w:asciiTheme="majorHAnsi" w:hAnsiTheme="majorHAnsi" w:cstheme="majorHAnsi"/>
        </w:rPr>
        <w:t>.060-000. Telefone: (</w:t>
      </w:r>
      <w:r w:rsidR="00CE3EB4" w:rsidRPr="00E175E3">
        <w:rPr>
          <w:rFonts w:asciiTheme="majorHAnsi" w:hAnsiTheme="majorHAnsi" w:cstheme="majorHAnsi"/>
        </w:rPr>
        <w:t xml:space="preserve">34) 3318–6036/6037/6038/6039, e-mail: </w:t>
      </w:r>
      <w:hyperlink r:id="rId26" w:history="1">
        <w:r w:rsidRPr="00E175E3">
          <w:rPr>
            <w:rStyle w:val="Hyperlink"/>
            <w:rFonts w:asciiTheme="majorHAnsi" w:hAnsiTheme="majorHAnsi" w:cstheme="majorHAnsi"/>
          </w:rPr>
          <w:t>licitacao@codau.com.br</w:t>
        </w:r>
      </w:hyperlink>
      <w:r w:rsidR="00CE3EB4" w:rsidRPr="00E175E3">
        <w:rPr>
          <w:rFonts w:asciiTheme="majorHAnsi" w:hAnsiTheme="majorHAnsi" w:cstheme="majorHAnsi"/>
        </w:rPr>
        <w:t xml:space="preserve">. O edital poderá ser requerido no endereço acima, devendo os interessados apresentar dispositivo para cópia do mesmo, ou retirá-lo pelo site: </w:t>
      </w:r>
      <w:hyperlink r:id="rId27" w:history="1">
        <w:r w:rsidRPr="00E175E3">
          <w:rPr>
            <w:rStyle w:val="Hyperlink"/>
            <w:rFonts w:asciiTheme="majorHAnsi" w:hAnsiTheme="majorHAnsi" w:cstheme="majorHAnsi"/>
          </w:rPr>
          <w:t>www.codau.com.br</w:t>
        </w:r>
      </w:hyperlink>
      <w:r w:rsidR="00CE3EB4" w:rsidRPr="00E175E3">
        <w:rPr>
          <w:rFonts w:asciiTheme="majorHAnsi" w:hAnsiTheme="majorHAnsi" w:cstheme="majorHAnsi"/>
        </w:rPr>
        <w:t xml:space="preserve"> ou </w:t>
      </w:r>
      <w:hyperlink r:id="rId28" w:history="1">
        <w:r w:rsidRPr="00E175E3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CE3EB4" w:rsidRPr="00E175E3">
        <w:rPr>
          <w:rFonts w:asciiTheme="majorHAnsi" w:hAnsiTheme="majorHAnsi" w:cstheme="majorHAnsi"/>
        </w:rPr>
        <w:t>.</w:t>
      </w:r>
    </w:p>
    <w:p w14:paraId="41AB7DFC" w14:textId="77777777" w:rsidR="00B326F7" w:rsidRDefault="00B326F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2AC31B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8BB4DA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A60B6E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1134BB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20C57E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732CF9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90EF01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9ECB6C" w14:textId="4AFD6D00" w:rsidR="00C20CEC" w:rsidRPr="00E175E3" w:rsidRDefault="00C20CEC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SMOBI - SECRETÁRIO MUNICIPAL DE OBRAS E INFRAESTRUTURA - PREGÃO ELETRÔNICO DQ 0032/2023</w:t>
      </w:r>
    </w:p>
    <w:p w14:paraId="228D4642" w14:textId="20CD1B42" w:rsidR="00B106DF" w:rsidRPr="00E175E3" w:rsidRDefault="00C20CEC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>Objeto: Demolição e remoção de entulhos de próprios de interesse municipal e de imóveis desapropriados no município de Belo Horizonte. Seguem as datas e horários do certame: Credenciamento até: 08:00 horas do dia 31/07/2023. Lançamento de proposta comercial e documentação de habilitação até: 09:00 horas do dia 31/07/2023. Abertura da sessão pública de lances: 10:00 horas do dia 31/07/20</w:t>
      </w:r>
      <w:r w:rsidR="00B106DF" w:rsidRPr="00E175E3">
        <w:rPr>
          <w:rFonts w:asciiTheme="majorHAnsi" w:hAnsiTheme="majorHAnsi" w:cstheme="majorHAnsi"/>
        </w:rPr>
        <w:t xml:space="preserve">23. </w:t>
      </w:r>
      <w:r w:rsidRPr="00E175E3">
        <w:rPr>
          <w:rFonts w:asciiTheme="majorHAnsi" w:hAnsiTheme="majorHAnsi" w:cstheme="majorHAnsi"/>
        </w:rPr>
        <w:t>A sessão de lances será restrita a participação dos licitantes que enviaram proposta comercial e documentação de habilitação até as 09</w:t>
      </w:r>
      <w:r w:rsidR="00B106DF" w:rsidRPr="00E175E3">
        <w:rPr>
          <w:rFonts w:asciiTheme="majorHAnsi" w:hAnsiTheme="majorHAnsi" w:cstheme="majorHAnsi"/>
        </w:rPr>
        <w:t xml:space="preserve">:00 </w:t>
      </w:r>
      <w:r w:rsidRPr="00E175E3">
        <w:rPr>
          <w:rFonts w:asciiTheme="majorHAnsi" w:hAnsiTheme="majorHAnsi" w:cstheme="majorHAnsi"/>
        </w:rPr>
        <w:t>h</w:t>
      </w:r>
      <w:r w:rsidR="00B106DF" w:rsidRPr="00E175E3">
        <w:rPr>
          <w:rFonts w:asciiTheme="majorHAnsi" w:hAnsiTheme="majorHAnsi" w:cstheme="majorHAnsi"/>
        </w:rPr>
        <w:t>oras</w:t>
      </w:r>
      <w:r w:rsidRPr="00E175E3">
        <w:rPr>
          <w:rFonts w:asciiTheme="majorHAnsi" w:hAnsiTheme="majorHAnsi" w:cstheme="majorHAnsi"/>
        </w:rPr>
        <w:t xml:space="preserve"> do dia 31/07/2023. Para participar do pregão eletrônico, os interessados deverão providenciar o cadastramento no Portal de Compras “Licitações CAIXA”. O edital poderá ser obtido pelos interessados através dos “sites” </w:t>
      </w:r>
      <w:hyperlink r:id="rId29" w:history="1">
        <w:r w:rsidR="00B106DF" w:rsidRPr="00E175E3">
          <w:rPr>
            <w:rStyle w:val="Hyperlink"/>
            <w:rFonts w:asciiTheme="majorHAnsi" w:hAnsiTheme="majorHAnsi" w:cstheme="majorHAnsi"/>
          </w:rPr>
          <w:t>www.licitacoes.caixa.gov.br</w:t>
        </w:r>
      </w:hyperlink>
      <w:r w:rsidRPr="00E175E3">
        <w:rPr>
          <w:rFonts w:asciiTheme="majorHAnsi" w:hAnsiTheme="majorHAnsi" w:cstheme="majorHAnsi"/>
        </w:rPr>
        <w:t xml:space="preserve"> e </w:t>
      </w:r>
      <w:hyperlink r:id="rId30" w:history="1">
        <w:r w:rsidR="00B106DF" w:rsidRPr="00E175E3">
          <w:rPr>
            <w:rStyle w:val="Hyperlink"/>
            <w:rFonts w:asciiTheme="majorHAnsi" w:hAnsiTheme="majorHAnsi" w:cstheme="majorHAnsi"/>
          </w:rPr>
          <w:t>www.pbh.gov.br</w:t>
        </w:r>
      </w:hyperlink>
      <w:r w:rsidRPr="00E175E3">
        <w:rPr>
          <w:rFonts w:asciiTheme="majorHAnsi" w:hAnsiTheme="majorHAnsi" w:cstheme="majorHAnsi"/>
        </w:rPr>
        <w:t>.</w:t>
      </w:r>
    </w:p>
    <w:p w14:paraId="1B0CA947" w14:textId="77777777" w:rsidR="00F221A9" w:rsidRPr="00E175E3" w:rsidRDefault="00F221A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70B29A" w14:textId="77777777" w:rsidR="008E39AD" w:rsidRPr="00E175E3" w:rsidRDefault="008E39A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796DE5" w14:textId="77777777" w:rsidR="00F221A9" w:rsidRPr="00E175E3" w:rsidRDefault="00F221A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ABRE CAMPO - TOMADA DE PREÇOS Nº 3/2023</w:t>
      </w:r>
    </w:p>
    <w:p w14:paraId="4FC6BFDD" w14:textId="4FED4015" w:rsidR="00F221A9" w:rsidRPr="00E175E3" w:rsidRDefault="00F221A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Obra de Construção de Ponte Córrego do Ingá. Abertura: 03/08/2023 às 09:30 horas, sala de reuniões da CPL, à Rua Santo Antônio, nº 228, Centro, Abre Campo/MG. Informações e Edital, site: </w:t>
      </w:r>
      <w:hyperlink r:id="rId31" w:history="1">
        <w:r w:rsidRPr="00E175E3">
          <w:rPr>
            <w:rStyle w:val="Hyperlink"/>
            <w:rFonts w:asciiTheme="majorHAnsi" w:hAnsiTheme="majorHAnsi" w:cstheme="majorHAnsi"/>
          </w:rPr>
          <w:t>www.abrecampo.mg.gov.br</w:t>
        </w:r>
      </w:hyperlink>
      <w:r w:rsidRPr="00E175E3">
        <w:rPr>
          <w:rFonts w:asciiTheme="majorHAnsi" w:hAnsiTheme="majorHAnsi" w:cstheme="majorHAnsi"/>
        </w:rPr>
        <w:t xml:space="preserve">, e-mail: </w:t>
      </w:r>
      <w:hyperlink r:id="rId32" w:history="1">
        <w:r w:rsidRPr="00E175E3">
          <w:rPr>
            <w:rStyle w:val="Hyperlink"/>
            <w:rFonts w:asciiTheme="majorHAnsi" w:hAnsiTheme="majorHAnsi" w:cstheme="majorHAnsi"/>
          </w:rPr>
          <w:t>licitacaopmac@abrecampo.mg.gov.br</w:t>
        </w:r>
      </w:hyperlink>
      <w:r w:rsidRPr="00E175E3">
        <w:rPr>
          <w:rFonts w:asciiTheme="majorHAnsi" w:hAnsiTheme="majorHAnsi" w:cstheme="majorHAnsi"/>
        </w:rPr>
        <w:t>, telefone: (31) 3872-1254.</w:t>
      </w:r>
    </w:p>
    <w:p w14:paraId="16BB6E89" w14:textId="77777777" w:rsidR="00F221A9" w:rsidRPr="00E175E3" w:rsidRDefault="00F221A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DE9144" w14:textId="77777777" w:rsidR="00F221A9" w:rsidRPr="00E175E3" w:rsidRDefault="00F221A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8A43FE" w14:textId="0E5AC86F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ARAXÁ - CONCORRÊNCIA ELETRÔNICA Nº 03.003/2023</w:t>
      </w:r>
    </w:p>
    <w:p w14:paraId="1F4A0826" w14:textId="5847E94E" w:rsidR="007956DE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>Objeto: Construção da ponte Juvenal Moreira Vilaça na estrada vicinal Mourão Rachado no município de Araxá/MG. Acolhimento das propostas 20/07/2023 a partir das 17:00 horas a</w:t>
      </w:r>
      <w:r w:rsidR="00FD06AE" w:rsidRPr="00E175E3">
        <w:rPr>
          <w:rFonts w:asciiTheme="majorHAnsi" w:hAnsiTheme="majorHAnsi" w:cstheme="majorHAnsi"/>
        </w:rPr>
        <w:t>té 04/08/2023 às 09:00 horas.</w:t>
      </w:r>
      <w:r w:rsidRPr="00E175E3">
        <w:rPr>
          <w:rFonts w:asciiTheme="majorHAnsi" w:hAnsiTheme="majorHAnsi" w:cstheme="majorHAnsi"/>
        </w:rPr>
        <w:t xml:space="preserve"> Abertura das Propostas de Preços e Início da sessão de disputa de preços dia 04/08/2023 às 09:</w:t>
      </w:r>
      <w:r w:rsidR="00FD06AE" w:rsidRPr="00E175E3">
        <w:rPr>
          <w:rFonts w:asciiTheme="majorHAnsi" w:hAnsiTheme="majorHAnsi" w:cstheme="majorHAnsi"/>
        </w:rPr>
        <w:t xml:space="preserve">05 horas. Local: </w:t>
      </w:r>
      <w:hyperlink r:id="rId33" w:history="1">
        <w:r w:rsidR="00FD06AE" w:rsidRPr="00E175E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175E3">
        <w:rPr>
          <w:rFonts w:asciiTheme="majorHAnsi" w:hAnsiTheme="majorHAnsi" w:cstheme="majorHAnsi"/>
        </w:rPr>
        <w:t xml:space="preserve">. Para todas as referências de tempo será observado o horário de Brasília – DF. Edital disponível nos sites: </w:t>
      </w:r>
      <w:hyperlink r:id="rId34" w:history="1">
        <w:r w:rsidR="00FD06AE" w:rsidRPr="00E175E3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FD06AE" w:rsidRPr="00E175E3">
        <w:rPr>
          <w:rFonts w:asciiTheme="majorHAnsi" w:hAnsiTheme="majorHAnsi" w:cstheme="majorHAnsi"/>
        </w:rPr>
        <w:t xml:space="preserve"> e </w:t>
      </w:r>
      <w:hyperlink r:id="rId35" w:history="1">
        <w:r w:rsidR="00FD06AE" w:rsidRPr="00E175E3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E175E3">
        <w:rPr>
          <w:rFonts w:asciiTheme="majorHAnsi" w:hAnsiTheme="majorHAnsi" w:cstheme="majorHAnsi"/>
        </w:rPr>
        <w:t xml:space="preserve"> no dia 20</w:t>
      </w:r>
      <w:r w:rsidR="00FD06AE" w:rsidRPr="00E175E3">
        <w:rPr>
          <w:rFonts w:asciiTheme="majorHAnsi" w:hAnsiTheme="majorHAnsi" w:cstheme="majorHAnsi"/>
        </w:rPr>
        <w:t>/07/2023. Setor de Licitações: (34)99313- 0034.</w:t>
      </w:r>
    </w:p>
    <w:p w14:paraId="59CE49A0" w14:textId="77777777" w:rsidR="00FD06AE" w:rsidRPr="00E175E3" w:rsidRDefault="00FD06A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EB555E" w14:textId="77777777" w:rsidR="00FD06AE" w:rsidRPr="00E175E3" w:rsidRDefault="00FD06A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6992B7" w14:textId="582B2E0C" w:rsidR="00FD06AE" w:rsidRPr="00E175E3" w:rsidRDefault="00FD06A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b/>
        </w:rPr>
        <w:t>PREFEITURA MUNICIPAL DE BURITIZEIRO - TOMADA DE PREÇOS Nº 006/2023</w:t>
      </w:r>
    </w:p>
    <w:p w14:paraId="755BEE98" w14:textId="5AB87EEE" w:rsidR="00FD06AE" w:rsidRPr="00E175E3" w:rsidRDefault="00FD06A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Pavimentação asfáltica CBUQ da Travessa Um, no Município de Buritizeiro-MG, proposta de preços: no dia 10/08/2023, às 09:00 horas, na Sala de Licitações na Sede da Prefeitura Municipal de Buritizeiro, Praça Cel. José Geraldo, nº 01. O edital, anexos e maiores informações encontram-se no site: </w:t>
      </w:r>
      <w:hyperlink r:id="rId36" w:history="1">
        <w:r w:rsidRPr="00E175E3">
          <w:rPr>
            <w:rStyle w:val="Hyperlink"/>
            <w:rFonts w:asciiTheme="majorHAnsi" w:hAnsiTheme="majorHAnsi" w:cstheme="majorHAnsi"/>
          </w:rPr>
          <w:t>www.buritizeiro.mg.gov.br/edital</w:t>
        </w:r>
      </w:hyperlink>
      <w:r w:rsidRPr="00E175E3">
        <w:rPr>
          <w:rFonts w:asciiTheme="majorHAnsi" w:hAnsiTheme="majorHAnsi" w:cstheme="majorHAnsi"/>
        </w:rPr>
        <w:t xml:space="preserve"> ou pelo e-mail: </w:t>
      </w:r>
      <w:hyperlink r:id="rId37" w:history="1">
        <w:r w:rsidRPr="00E175E3">
          <w:rPr>
            <w:rStyle w:val="Hyperlink"/>
            <w:rFonts w:asciiTheme="majorHAnsi" w:hAnsiTheme="majorHAnsi" w:cstheme="majorHAnsi"/>
          </w:rPr>
          <w:t>licitacao@buritizeiro.mg.gov.br</w:t>
        </w:r>
      </w:hyperlink>
      <w:r w:rsidRPr="00E175E3">
        <w:rPr>
          <w:rFonts w:asciiTheme="majorHAnsi" w:hAnsiTheme="majorHAnsi" w:cstheme="majorHAnsi"/>
        </w:rPr>
        <w:t>.</w:t>
      </w:r>
    </w:p>
    <w:p w14:paraId="72EA6040" w14:textId="77777777" w:rsidR="00FD06AE" w:rsidRPr="00E175E3" w:rsidRDefault="00FD06A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7B77C1" w14:textId="77777777" w:rsidR="00FD06AE" w:rsidRPr="00E175E3" w:rsidRDefault="00FD06A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204163" w14:textId="39FD0768" w:rsidR="00BA5328" w:rsidRPr="00E175E3" w:rsidRDefault="0013428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b/>
        </w:rPr>
        <w:t xml:space="preserve">PREFEITURA MUNICIPAL </w:t>
      </w:r>
      <w:r w:rsidR="00BA5328" w:rsidRPr="00E175E3">
        <w:rPr>
          <w:rFonts w:asciiTheme="majorHAnsi" w:hAnsiTheme="majorHAnsi" w:cstheme="majorHAnsi"/>
          <w:b/>
        </w:rPr>
        <w:t>DE CANAÃ - TOMADA DE PREÇO Nº 005/2023</w:t>
      </w:r>
    </w:p>
    <w:p w14:paraId="2FADEE5F" w14:textId="6DF1DAA9" w:rsidR="00FD06AE" w:rsidRPr="00E175E3" w:rsidRDefault="0013428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</w:t>
      </w:r>
      <w:r w:rsidR="00BA5328" w:rsidRPr="00E175E3">
        <w:rPr>
          <w:rFonts w:asciiTheme="majorHAnsi" w:hAnsiTheme="majorHAnsi" w:cstheme="majorHAnsi"/>
        </w:rPr>
        <w:t>E</w:t>
      </w:r>
      <w:r w:rsidRPr="00E175E3">
        <w:rPr>
          <w:rFonts w:asciiTheme="majorHAnsi" w:hAnsiTheme="majorHAnsi" w:cstheme="majorHAnsi"/>
        </w:rPr>
        <w:t>xecução de obra de pavimentação asfáltica, meio-fio e drenagem superficial de via urbana, a ser executado na Rua Antenor L</w:t>
      </w:r>
      <w:r w:rsidR="00BA5328" w:rsidRPr="00E175E3">
        <w:rPr>
          <w:rFonts w:asciiTheme="majorHAnsi" w:hAnsiTheme="majorHAnsi" w:cstheme="majorHAnsi"/>
        </w:rPr>
        <w:t>opes de Souza, Centro, Canaã/MG</w:t>
      </w:r>
      <w:r w:rsidRPr="00E175E3">
        <w:rPr>
          <w:rFonts w:asciiTheme="majorHAnsi" w:hAnsiTheme="majorHAnsi" w:cstheme="majorHAnsi"/>
        </w:rPr>
        <w:t>. Data para credenciamento dos l</w:t>
      </w:r>
      <w:r w:rsidR="00BA5328" w:rsidRPr="00E175E3">
        <w:rPr>
          <w:rFonts w:asciiTheme="majorHAnsi" w:hAnsiTheme="majorHAnsi" w:cstheme="majorHAnsi"/>
        </w:rPr>
        <w:t>icitantes: Dia 03/08/2023 às 08:30 horas</w:t>
      </w:r>
      <w:r w:rsidRPr="00E175E3">
        <w:rPr>
          <w:rFonts w:asciiTheme="majorHAnsi" w:hAnsiTheme="majorHAnsi" w:cstheme="majorHAnsi"/>
        </w:rPr>
        <w:t xml:space="preserve">. Data de abertura </w:t>
      </w:r>
      <w:r w:rsidR="00BA5328" w:rsidRPr="00E175E3">
        <w:rPr>
          <w:rFonts w:asciiTheme="majorHAnsi" w:hAnsiTheme="majorHAnsi" w:cstheme="majorHAnsi"/>
        </w:rPr>
        <w:t>da sessão: Dia 03/08/2023 às 09:00 horas</w:t>
      </w:r>
      <w:r w:rsidRPr="00E175E3">
        <w:rPr>
          <w:rFonts w:asciiTheme="majorHAnsi" w:hAnsiTheme="majorHAnsi" w:cstheme="majorHAnsi"/>
        </w:rPr>
        <w:t>. A cópia integral do edital encontra-se a disposição dos interessados na Sala da Comissão de Licitações no endereço Praça Arthur Bernardes, 82 - Centro - Canaã/MG, CEP: 36.592- 000 e no s</w:t>
      </w:r>
      <w:r w:rsidR="00BA5328" w:rsidRPr="00E175E3">
        <w:rPr>
          <w:rFonts w:asciiTheme="majorHAnsi" w:hAnsiTheme="majorHAnsi" w:cstheme="majorHAnsi"/>
        </w:rPr>
        <w:t xml:space="preserve">ite oficial </w:t>
      </w:r>
      <w:hyperlink r:id="rId38" w:history="1">
        <w:r w:rsidR="00BA5328" w:rsidRPr="00E175E3">
          <w:rPr>
            <w:rStyle w:val="Hyperlink"/>
            <w:rFonts w:asciiTheme="majorHAnsi" w:hAnsiTheme="majorHAnsi" w:cstheme="majorHAnsi"/>
          </w:rPr>
          <w:t>www.canaa.mg.gov.br</w:t>
        </w:r>
      </w:hyperlink>
      <w:r w:rsidR="00BA5328" w:rsidRPr="00E175E3">
        <w:rPr>
          <w:rFonts w:asciiTheme="majorHAnsi" w:hAnsiTheme="majorHAnsi" w:cstheme="majorHAnsi"/>
        </w:rPr>
        <w:t>.</w:t>
      </w:r>
      <w:r w:rsidRPr="00E175E3">
        <w:rPr>
          <w:rFonts w:asciiTheme="majorHAnsi" w:hAnsiTheme="majorHAnsi" w:cstheme="majorHAnsi"/>
        </w:rPr>
        <w:t xml:space="preserve"> Maiores informações: e-mail: </w:t>
      </w:r>
      <w:hyperlink r:id="rId39" w:history="1">
        <w:r w:rsidR="00BA5328" w:rsidRPr="00E175E3">
          <w:rPr>
            <w:rStyle w:val="Hyperlink"/>
            <w:rFonts w:asciiTheme="majorHAnsi" w:hAnsiTheme="majorHAnsi" w:cstheme="majorHAnsi"/>
          </w:rPr>
          <w:t>licitacaocanaa01@gmail.com</w:t>
        </w:r>
      </w:hyperlink>
      <w:r w:rsidR="00BA5328" w:rsidRPr="00E175E3">
        <w:rPr>
          <w:rFonts w:asciiTheme="majorHAnsi" w:hAnsiTheme="majorHAnsi" w:cstheme="majorHAnsi"/>
        </w:rPr>
        <w:t>, telefone: (31) 3892-1154.</w:t>
      </w:r>
    </w:p>
    <w:p w14:paraId="78D5B810" w14:textId="77777777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807F22" w14:textId="77777777" w:rsidR="008E39AD" w:rsidRDefault="008E39A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2DA2B9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C8773D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3FB606" w14:textId="2A45917B" w:rsidR="00D207FD" w:rsidRPr="00E175E3" w:rsidRDefault="00D207F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CHALÉ - TOMADA DE PREÇOS Nº 004/2023</w:t>
      </w:r>
    </w:p>
    <w:p w14:paraId="706F00FB" w14:textId="338AFC3C" w:rsidR="00D207FD" w:rsidRPr="00E175E3" w:rsidRDefault="00AA1D7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</w:t>
      </w:r>
      <w:r w:rsidR="00D207FD" w:rsidRPr="00E175E3">
        <w:rPr>
          <w:rFonts w:asciiTheme="majorHAnsi" w:hAnsiTheme="majorHAnsi" w:cstheme="majorHAnsi"/>
        </w:rPr>
        <w:t xml:space="preserve">Execução obras de construção de Estação de Tratamento de Água, com fornecimento de material e mão de obra, no Córrego do Mata Fria, Município de Chalé, MG, no dia de 03/08/2023, às 09:00 horas. A íntegra do edital encontra-se a disposição dos interessados na sede da Prefeitura M. de Chalé/MG e site oficial do município: </w:t>
      </w:r>
      <w:hyperlink r:id="rId40" w:history="1">
        <w:r w:rsidR="00D207FD" w:rsidRPr="00E175E3">
          <w:rPr>
            <w:rStyle w:val="Hyperlink"/>
            <w:rFonts w:asciiTheme="majorHAnsi" w:hAnsiTheme="majorHAnsi" w:cstheme="majorHAnsi"/>
          </w:rPr>
          <w:t>www.chale.mg.gov.br</w:t>
        </w:r>
      </w:hyperlink>
      <w:r w:rsidR="00D207FD" w:rsidRPr="00E175E3">
        <w:rPr>
          <w:rFonts w:asciiTheme="majorHAnsi" w:hAnsiTheme="majorHAnsi" w:cstheme="majorHAnsi"/>
        </w:rPr>
        <w:t xml:space="preserve">. Informações: telefone: (33) 3345-1208 ou por e-mail: </w:t>
      </w:r>
      <w:hyperlink r:id="rId41" w:history="1">
        <w:r w:rsidR="00D207FD" w:rsidRPr="00E175E3">
          <w:rPr>
            <w:rStyle w:val="Hyperlink"/>
            <w:rFonts w:asciiTheme="majorHAnsi" w:hAnsiTheme="majorHAnsi" w:cstheme="majorHAnsi"/>
          </w:rPr>
          <w:t>licitacao@chale.mg.gov.br</w:t>
        </w:r>
      </w:hyperlink>
      <w:r w:rsidR="00D207FD" w:rsidRPr="00E175E3">
        <w:rPr>
          <w:rFonts w:asciiTheme="majorHAnsi" w:hAnsiTheme="majorHAnsi" w:cstheme="majorHAnsi"/>
        </w:rPr>
        <w:t>.</w:t>
      </w:r>
    </w:p>
    <w:p w14:paraId="35FA1E7E" w14:textId="77777777" w:rsidR="00D207FD" w:rsidRPr="00E175E3" w:rsidRDefault="00D207F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770A941" w14:textId="77777777" w:rsidR="00D207FD" w:rsidRPr="00E175E3" w:rsidRDefault="00D207F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08C622" w14:textId="62DF4CFC" w:rsidR="00AA1D79" w:rsidRPr="00E175E3" w:rsidRDefault="00AA1D7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CONTAGEM - TOMADA DE PREÇOS Nº 10/2023</w:t>
      </w:r>
    </w:p>
    <w:p w14:paraId="694B02E7" w14:textId="534506F6" w:rsidR="00AA1D79" w:rsidRPr="00E175E3" w:rsidRDefault="00AA1D7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</w:t>
      </w:r>
      <w:r w:rsidR="00893D0C" w:rsidRPr="00E175E3">
        <w:rPr>
          <w:rFonts w:asciiTheme="majorHAnsi" w:hAnsiTheme="majorHAnsi" w:cstheme="majorHAnsi"/>
        </w:rPr>
        <w:t>I</w:t>
      </w:r>
      <w:r w:rsidRPr="00E175E3">
        <w:rPr>
          <w:rFonts w:asciiTheme="majorHAnsi" w:hAnsiTheme="majorHAnsi" w:cstheme="majorHAnsi"/>
        </w:rPr>
        <w:t xml:space="preserve">mplantação de drenagem da rua montes claros no bairro alvorada, </w:t>
      </w:r>
      <w:r w:rsidR="00893D0C" w:rsidRPr="00E175E3">
        <w:rPr>
          <w:rFonts w:asciiTheme="majorHAnsi" w:hAnsiTheme="majorHAnsi" w:cstheme="majorHAnsi"/>
        </w:rPr>
        <w:t>Município de Contagem/MG</w:t>
      </w:r>
      <w:r w:rsidRPr="00E175E3">
        <w:rPr>
          <w:rFonts w:asciiTheme="majorHAnsi" w:hAnsiTheme="majorHAnsi" w:cstheme="majorHAnsi"/>
        </w:rPr>
        <w:t xml:space="preserve">, com entrega dos envelopes de documentação e propostas até às 09:30 horas do dia 09 de agosto 2023 e com a abertura marcada para as 10:00 </w:t>
      </w:r>
      <w:r w:rsidR="00893D0C" w:rsidRPr="00E175E3">
        <w:rPr>
          <w:rFonts w:asciiTheme="majorHAnsi" w:hAnsiTheme="majorHAnsi" w:cstheme="majorHAnsi"/>
        </w:rPr>
        <w:t>horas</w:t>
      </w:r>
      <w:r w:rsidRPr="00E175E3">
        <w:rPr>
          <w:rFonts w:asciiTheme="majorHAnsi" w:hAnsiTheme="majorHAnsi" w:cstheme="majorHAnsi"/>
        </w:rPr>
        <w:t xml:space="preserve"> do dia 09 de agosto 2023. Os interessados poderão ler e obter o texto integral do Edital e seus Anexos, que estarão disponíveis a partir do dia 21 de julho de 2023, pelo site </w:t>
      </w:r>
      <w:hyperlink r:id="rId42" w:history="1">
        <w:r w:rsidR="00893D0C" w:rsidRPr="00E175E3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E175E3">
        <w:rPr>
          <w:rFonts w:asciiTheme="majorHAnsi" w:hAnsiTheme="majorHAnsi" w:cstheme="majorHAnsi"/>
        </w:rPr>
        <w:t>. ou na sala da Comissão Permanente de Licitações da Secretaria Municipal de Obras e Serviços Urbanos (SEMOBS), situada à rua Madre Margherita Fontanaresa, 432, 3º andar Bai</w:t>
      </w:r>
      <w:r w:rsidR="00893D0C" w:rsidRPr="00E175E3">
        <w:rPr>
          <w:rFonts w:asciiTheme="majorHAnsi" w:hAnsiTheme="majorHAnsi" w:cstheme="majorHAnsi"/>
        </w:rPr>
        <w:t>rro Eldorado - Contagem/MG, telefone: (31) 3391-</w:t>
      </w:r>
      <w:r w:rsidRPr="00E175E3">
        <w:rPr>
          <w:rFonts w:asciiTheme="majorHAnsi" w:hAnsiTheme="majorHAnsi" w:cstheme="majorHAnsi"/>
        </w:rPr>
        <w:t xml:space="preserve">9352, de segunda </w:t>
      </w:r>
      <w:r w:rsidR="00893D0C" w:rsidRPr="00E175E3">
        <w:rPr>
          <w:rFonts w:asciiTheme="majorHAnsi" w:hAnsiTheme="majorHAnsi" w:cstheme="majorHAnsi"/>
        </w:rPr>
        <w:t>à sexta-feira, no horário de 08:00 às 12:00 horas e de 13:00 às 17:00 horas</w:t>
      </w:r>
      <w:r w:rsidRPr="00E175E3">
        <w:rPr>
          <w:rFonts w:asciiTheme="majorHAnsi" w:hAnsiTheme="majorHAnsi" w:cstheme="majorHAnsi"/>
        </w:rPr>
        <w:t xml:space="preserve">, mediante apresentação de um PEN DRIVE à Comissão Permanente de Licitações no endereço acima e, ainda, </w:t>
      </w:r>
      <w:r w:rsidR="00893D0C" w:rsidRPr="00E175E3">
        <w:rPr>
          <w:rFonts w:asciiTheme="majorHAnsi" w:hAnsiTheme="majorHAnsi" w:cstheme="majorHAnsi"/>
        </w:rPr>
        <w:t>obrigatoriamente,</w:t>
      </w:r>
      <w:r w:rsidRPr="00E175E3">
        <w:rPr>
          <w:rFonts w:asciiTheme="majorHAnsi" w:hAnsiTheme="majorHAnsi" w:cstheme="majorHAnsi"/>
        </w:rPr>
        <w:t xml:space="preserve"> informar, por meio de carta, os seguintes dados: razão social ou denomina</w:t>
      </w:r>
      <w:r w:rsidR="00893D0C" w:rsidRPr="00E175E3">
        <w:rPr>
          <w:rFonts w:asciiTheme="majorHAnsi" w:hAnsiTheme="majorHAnsi" w:cstheme="majorHAnsi"/>
        </w:rPr>
        <w:t>ção completa da empresa, CNPJ/M</w:t>
      </w:r>
      <w:r w:rsidRPr="00E175E3">
        <w:rPr>
          <w:rFonts w:asciiTheme="majorHAnsi" w:hAnsiTheme="majorHAnsi" w:cstheme="majorHAnsi"/>
        </w:rPr>
        <w:t>F, endereço completo, telefone e nome da pessoa para contato</w:t>
      </w:r>
      <w:r w:rsidR="00893D0C" w:rsidRPr="00E175E3">
        <w:rPr>
          <w:rFonts w:asciiTheme="majorHAnsi" w:hAnsiTheme="majorHAnsi" w:cstheme="majorHAnsi"/>
        </w:rPr>
        <w:t>.</w:t>
      </w:r>
    </w:p>
    <w:p w14:paraId="63FE29B4" w14:textId="77777777" w:rsidR="00D33964" w:rsidRDefault="00D33964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932572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F546E8" w14:textId="79F6D627" w:rsidR="00082771" w:rsidRPr="00E175E3" w:rsidRDefault="001A668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b/>
        </w:rPr>
        <w:t xml:space="preserve">PREFEITURA MUNICIPAL DE </w:t>
      </w:r>
      <w:r w:rsidR="00082771" w:rsidRPr="00E175E3">
        <w:rPr>
          <w:rFonts w:asciiTheme="majorHAnsi" w:hAnsiTheme="majorHAnsi" w:cstheme="majorHAnsi"/>
          <w:b/>
        </w:rPr>
        <w:t>CÓRREGO NOVO - PREGÃO PRESENCIAL Nº 046/2023</w:t>
      </w:r>
    </w:p>
    <w:p w14:paraId="181A0885" w14:textId="113475AF" w:rsidR="00D207FD" w:rsidRPr="00E175E3" w:rsidRDefault="00082771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Pavimentação asfáltica da rua Iracy Pedra. Data de Abertura: 02/08/2023 às 08:30 horas. Demais informações constam no edital. O Edital poderá ser retirado junto ao Setor de Compras da Prefeitura Municipal de Córrego Novo, no horário de expediente entre 08:30 e 17:00 horas, em dias úteis, ou poderá ser consultado no site da Prefeitura </w:t>
      </w:r>
      <w:hyperlink r:id="rId43" w:history="1">
        <w:r w:rsidRPr="00E175E3">
          <w:rPr>
            <w:rStyle w:val="Hyperlink"/>
            <w:rFonts w:asciiTheme="majorHAnsi" w:hAnsiTheme="majorHAnsi" w:cstheme="majorHAnsi"/>
          </w:rPr>
          <w:t>http://www.corregonovo.mg.gov.br/</w:t>
        </w:r>
      </w:hyperlink>
      <w:r w:rsidRPr="00E175E3">
        <w:rPr>
          <w:rFonts w:asciiTheme="majorHAnsi" w:hAnsiTheme="majorHAnsi" w:cstheme="majorHAnsi"/>
        </w:rPr>
        <w:t xml:space="preserve"> </w:t>
      </w:r>
      <w:r w:rsidR="00F43725" w:rsidRPr="00E175E3">
        <w:rPr>
          <w:rFonts w:asciiTheme="majorHAnsi" w:hAnsiTheme="majorHAnsi" w:cstheme="majorHAnsi"/>
        </w:rPr>
        <w:t>licitações</w:t>
      </w:r>
      <w:r w:rsidRPr="00E175E3">
        <w:rPr>
          <w:rFonts w:asciiTheme="majorHAnsi" w:hAnsiTheme="majorHAnsi" w:cstheme="majorHAnsi"/>
        </w:rPr>
        <w:t xml:space="preserve"> Maiores Informações através do e-mail </w:t>
      </w:r>
      <w:hyperlink r:id="rId44" w:history="1">
        <w:r w:rsidRPr="00E175E3">
          <w:rPr>
            <w:rStyle w:val="Hyperlink"/>
            <w:rFonts w:asciiTheme="majorHAnsi" w:hAnsiTheme="majorHAnsi" w:cstheme="majorHAnsi"/>
          </w:rPr>
          <w:t>licitacaocn@yahoo.com.br</w:t>
        </w:r>
      </w:hyperlink>
      <w:r w:rsidRPr="00E175E3">
        <w:rPr>
          <w:rFonts w:asciiTheme="majorHAnsi" w:hAnsiTheme="majorHAnsi" w:cstheme="majorHAnsi"/>
        </w:rPr>
        <w:t xml:space="preserve"> ou pelo telefone (33) 3353-1291.</w:t>
      </w:r>
    </w:p>
    <w:p w14:paraId="686A99C2" w14:textId="77777777" w:rsidR="00082771" w:rsidRPr="00E175E3" w:rsidRDefault="00082771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999864" w14:textId="77777777" w:rsidR="00082771" w:rsidRPr="00E175E3" w:rsidRDefault="00082771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597F53" w14:textId="3635F102" w:rsidR="00655FF9" w:rsidRPr="00E175E3" w:rsidRDefault="00655FF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b/>
        </w:rPr>
        <w:t>PREFEITURA MUNICIPAL DE DOM VIÇOSO - TOMADA PREÇOS Nº 003/2023</w:t>
      </w:r>
    </w:p>
    <w:p w14:paraId="0B782A45" w14:textId="487A30DB" w:rsidR="00082771" w:rsidRPr="00E175E3" w:rsidRDefault="00655FF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Execução das obras de construção do sistema de abastecimento de água dos Bairros da Bocaina e Viçoso Velho, área rural do Município de Dom Viçoso-MG. Recebimento de envelopes no dia 03/ 08/ 2023 até às 13:00 horas. Abertura às 13:01 horas do mesmo dia. O Edital está disponível no site: </w:t>
      </w:r>
      <w:hyperlink r:id="rId45" w:history="1">
        <w:r w:rsidRPr="00E175E3">
          <w:rPr>
            <w:rStyle w:val="Hyperlink"/>
            <w:rFonts w:asciiTheme="majorHAnsi" w:hAnsiTheme="majorHAnsi" w:cstheme="majorHAnsi"/>
          </w:rPr>
          <w:t>www.domvicoso.mg.gov.br</w:t>
        </w:r>
      </w:hyperlink>
      <w:r w:rsidRPr="00E175E3">
        <w:rPr>
          <w:rFonts w:asciiTheme="majorHAnsi" w:hAnsiTheme="majorHAnsi" w:cstheme="majorHAnsi"/>
        </w:rPr>
        <w:t xml:space="preserve">. Esclarecimentos poderão ser solicitados pelo e-mail: </w:t>
      </w:r>
      <w:hyperlink r:id="rId46" w:history="1">
        <w:r w:rsidRPr="00E175E3">
          <w:rPr>
            <w:rStyle w:val="Hyperlink"/>
            <w:rFonts w:asciiTheme="majorHAnsi" w:hAnsiTheme="majorHAnsi" w:cstheme="majorHAnsi"/>
          </w:rPr>
          <w:t>licitacaodomvicoso@yahoo.com.br</w:t>
        </w:r>
      </w:hyperlink>
      <w:r w:rsidRPr="00E175E3">
        <w:rPr>
          <w:rFonts w:asciiTheme="majorHAnsi" w:hAnsiTheme="majorHAnsi" w:cstheme="majorHAnsi"/>
        </w:rPr>
        <w:t>, ou telefone (35) 3375-1100.</w:t>
      </w:r>
    </w:p>
    <w:p w14:paraId="12B117BB" w14:textId="77777777" w:rsidR="00655FF9" w:rsidRPr="00E175E3" w:rsidRDefault="00655FF9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BECDDD" w14:textId="77777777" w:rsidR="0050189B" w:rsidRDefault="0050189B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10486C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B75869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C793AD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794465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41836C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5BB0EE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9F8D79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035445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DFCE60" w14:textId="63E50B9C" w:rsidR="0050189B" w:rsidRPr="00E175E3" w:rsidRDefault="0050189B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b/>
        </w:rPr>
        <w:t>PREFEITURA MUNICIPAL DE ESMERALDAS - PREGÃO ELETRÔNICO Nº 055/2023</w:t>
      </w:r>
    </w:p>
    <w:p w14:paraId="2EE81011" w14:textId="36BD052C" w:rsidR="00655FF9" w:rsidRPr="00E175E3" w:rsidRDefault="0050189B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Execução de serviços de recuperação de pavimento asfáltico através da Operação Tapa Buraco (OTB), compreendendo os serviços de recuperação de base, imprimação, pintura de ligação e aplicação da massa asfáltica (CBUQ), inclusive fornecimento e transporte dos materiais necessários e aplicações diversas de massa asfáltica tais como execução de “quebra molas”, passagens elevadas e outros serviços que sejam com utilização de massa asfáltica. Início do Acolhimento de Propostas: 18/07/2023 às 08:30 horas. Limite para Impugnação do Edital: 25/07/2023 às 23:59 horas. Limite do Acolhimento de Propostas: 28/07/2023 às 08:30 horas. Abertura das Propostas e Início da Sessão Pública do Pregão: 28/07/2023 às 08:31 horas. Plataforma para Realização do Pregão: Portal de Compras Públicas no endereço eletrônico </w:t>
      </w:r>
      <w:hyperlink r:id="rId47" w:history="1">
        <w:r w:rsidRPr="00E175E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175E3">
        <w:rPr>
          <w:rFonts w:asciiTheme="majorHAnsi" w:hAnsiTheme="majorHAnsi" w:cstheme="majorHAnsi"/>
        </w:rPr>
        <w:t xml:space="preserve">. Valor Total Estimado da Licitação: R$ 5.989.051,48. O Edital da licitação e seus anexos se encontrarão disponíveis a partir do dia 18/07/2023 no Portal de Compras Públicas no endereço </w:t>
      </w:r>
      <w:hyperlink r:id="rId48" w:history="1">
        <w:r w:rsidRPr="00E175E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175E3">
        <w:rPr>
          <w:rFonts w:asciiTheme="majorHAnsi" w:hAnsiTheme="majorHAnsi" w:cstheme="majorHAnsi"/>
        </w:rPr>
        <w:t xml:space="preserve"> e no site oficial do Município</w:t>
      </w:r>
      <w:r w:rsidR="00F43725">
        <w:rPr>
          <w:rFonts w:asciiTheme="majorHAnsi" w:hAnsiTheme="majorHAnsi" w:cstheme="majorHAnsi"/>
        </w:rPr>
        <w:t xml:space="preserve"> de Esmeraldas no endereço </w:t>
      </w:r>
      <w:hyperlink r:id="rId49" w:history="1">
        <w:r w:rsidR="00F43725" w:rsidRPr="00932346">
          <w:rPr>
            <w:rStyle w:val="Hyperlink"/>
            <w:rFonts w:asciiTheme="majorHAnsi" w:hAnsiTheme="majorHAnsi" w:cstheme="majorHAnsi"/>
          </w:rPr>
          <w:t>www.esmeraldas.mg.gov.br</w:t>
        </w:r>
      </w:hyperlink>
      <w:r w:rsidRPr="00E175E3">
        <w:rPr>
          <w:rFonts w:asciiTheme="majorHAnsi" w:hAnsiTheme="majorHAnsi" w:cstheme="majorHAnsi"/>
        </w:rPr>
        <w:t xml:space="preserve">. Informações: Rua dos Expedicionários nº 09, 2º Andar, Centro - Esmeraldas/MG, CEP: 32800-076. Telefone: (31) 3538-8885. E-mail: </w:t>
      </w:r>
      <w:hyperlink r:id="rId50" w:history="1">
        <w:r w:rsidRPr="00E175E3">
          <w:rPr>
            <w:rStyle w:val="Hyperlink"/>
            <w:rFonts w:asciiTheme="majorHAnsi" w:hAnsiTheme="majorHAnsi" w:cstheme="majorHAnsi"/>
          </w:rPr>
          <w:t>licitacaoesmeraldas@gmail.com</w:t>
        </w:r>
      </w:hyperlink>
      <w:r w:rsidRPr="00E175E3">
        <w:rPr>
          <w:rFonts w:asciiTheme="majorHAnsi" w:hAnsiTheme="majorHAnsi" w:cstheme="majorHAnsi"/>
        </w:rPr>
        <w:t xml:space="preserve">. Todas as operações do pregão eletrônico serão realizadas no Portal de Compras Públicas no endereço </w:t>
      </w:r>
      <w:hyperlink r:id="rId51" w:history="1">
        <w:r w:rsidRPr="00E175E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175E3">
        <w:rPr>
          <w:rFonts w:asciiTheme="majorHAnsi" w:hAnsiTheme="majorHAnsi" w:cstheme="majorHAnsi"/>
        </w:rPr>
        <w:t xml:space="preserve"> no link correspondente desta licitação.</w:t>
      </w:r>
    </w:p>
    <w:p w14:paraId="21636B35" w14:textId="77777777" w:rsidR="0050189B" w:rsidRPr="00E175E3" w:rsidRDefault="0050189B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C56D81" w14:textId="77777777" w:rsidR="0050189B" w:rsidRPr="00E175E3" w:rsidRDefault="0050189B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281F54" w14:textId="00E3F876" w:rsidR="00094545" w:rsidRPr="00E175E3" w:rsidRDefault="0009454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GUAXUPÉ - CONCORRÊNCIA Nº 007/2023</w:t>
      </w:r>
    </w:p>
    <w:p w14:paraId="17BD1952" w14:textId="59C9E201" w:rsidR="00655FF9" w:rsidRPr="00E175E3" w:rsidRDefault="0009454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>Objeto: Construção da nova sede da Secretaria Municipa</w:t>
      </w:r>
      <w:r w:rsidR="00B06604" w:rsidRPr="00E175E3">
        <w:rPr>
          <w:rFonts w:asciiTheme="majorHAnsi" w:hAnsiTheme="majorHAnsi" w:cstheme="majorHAnsi"/>
        </w:rPr>
        <w:t>l de Saúde no Município de Gua</w:t>
      </w:r>
      <w:r w:rsidRPr="00E175E3">
        <w:rPr>
          <w:rFonts w:asciiTheme="majorHAnsi" w:hAnsiTheme="majorHAnsi" w:cstheme="majorHAnsi"/>
        </w:rPr>
        <w:t>xupé/MG. As propostas e documentos pertinentes serão r</w:t>
      </w:r>
      <w:r w:rsidR="00B06604" w:rsidRPr="00E175E3">
        <w:rPr>
          <w:rFonts w:asciiTheme="majorHAnsi" w:hAnsiTheme="majorHAnsi" w:cstheme="majorHAnsi"/>
        </w:rPr>
        <w:t>ecebidos vir</w:t>
      </w:r>
      <w:r w:rsidRPr="00E175E3">
        <w:rPr>
          <w:rFonts w:asciiTheme="majorHAnsi" w:hAnsiTheme="majorHAnsi" w:cstheme="majorHAnsi"/>
        </w:rPr>
        <w:t xml:space="preserve">tualmente no site </w:t>
      </w:r>
      <w:hyperlink r:id="rId52" w:history="1">
        <w:r w:rsidR="00B06604" w:rsidRPr="00E175E3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175E3">
        <w:rPr>
          <w:rFonts w:asciiTheme="majorHAnsi" w:hAnsiTheme="majorHAnsi" w:cstheme="majorHAnsi"/>
        </w:rPr>
        <w:t xml:space="preserve"> até o dia 04 de agosto de 2023 às 09:00hs, quando </w:t>
      </w:r>
      <w:r w:rsidR="00B06604" w:rsidRPr="00E175E3">
        <w:rPr>
          <w:rFonts w:asciiTheme="majorHAnsi" w:hAnsiTheme="majorHAnsi" w:cstheme="majorHAnsi"/>
        </w:rPr>
        <w:t>iniciará a fase de lances, con</w:t>
      </w:r>
      <w:r w:rsidRPr="00E175E3">
        <w:rPr>
          <w:rFonts w:asciiTheme="majorHAnsi" w:hAnsiTheme="majorHAnsi" w:cstheme="majorHAnsi"/>
        </w:rPr>
        <w:t>forme especificações e normas contida</w:t>
      </w:r>
      <w:r w:rsidR="00B06604" w:rsidRPr="00E175E3">
        <w:rPr>
          <w:rFonts w:asciiTheme="majorHAnsi" w:hAnsiTheme="majorHAnsi" w:cstheme="majorHAnsi"/>
        </w:rPr>
        <w:t>s no Edital e seus Anexos, dis</w:t>
      </w:r>
      <w:r w:rsidRPr="00E175E3">
        <w:rPr>
          <w:rFonts w:asciiTheme="majorHAnsi" w:hAnsiTheme="majorHAnsi" w:cstheme="majorHAnsi"/>
        </w:rPr>
        <w:t>poníveis no endereço eletrônico acim</w:t>
      </w:r>
      <w:r w:rsidR="00B06604" w:rsidRPr="00E175E3">
        <w:rPr>
          <w:rFonts w:asciiTheme="majorHAnsi" w:hAnsiTheme="majorHAnsi" w:cstheme="majorHAnsi"/>
        </w:rPr>
        <w:t xml:space="preserve">a e no site </w:t>
      </w:r>
      <w:hyperlink r:id="rId53" w:history="1">
        <w:r w:rsidR="00B06604" w:rsidRPr="00E175E3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E175E3">
        <w:rPr>
          <w:rFonts w:asciiTheme="majorHAnsi" w:hAnsiTheme="majorHAnsi" w:cstheme="majorHAnsi"/>
        </w:rPr>
        <w:t xml:space="preserve">, onde o Edital poderá ser baixado a partir do dia 18 de julho de 2023. </w:t>
      </w:r>
      <w:r w:rsidR="00B06604" w:rsidRPr="00E175E3">
        <w:rPr>
          <w:rFonts w:asciiTheme="majorHAnsi" w:hAnsiTheme="majorHAnsi" w:cstheme="majorHAnsi"/>
        </w:rPr>
        <w:t>Visita técnica opcional</w:t>
      </w:r>
      <w:r w:rsidRPr="00E175E3">
        <w:rPr>
          <w:rFonts w:asciiTheme="majorHAnsi" w:hAnsiTheme="majorHAnsi" w:cstheme="majorHAnsi"/>
        </w:rPr>
        <w:t>: Poderá ser agendada na Secretaria Municipal de Obras e Serviços Públicos, endereço Rua Major Joaquim Pedro, 39 – Centro</w:t>
      </w:r>
      <w:r w:rsidR="00B06604" w:rsidRPr="00E175E3">
        <w:rPr>
          <w:rFonts w:asciiTheme="majorHAnsi" w:hAnsiTheme="majorHAnsi" w:cstheme="majorHAnsi"/>
        </w:rPr>
        <w:t xml:space="preserve"> – Guaxupé/MG, tele</w:t>
      </w:r>
      <w:r w:rsidRPr="00E175E3">
        <w:rPr>
          <w:rFonts w:asciiTheme="majorHAnsi" w:hAnsiTheme="majorHAnsi" w:cstheme="majorHAnsi"/>
        </w:rPr>
        <w:t>f</w:t>
      </w:r>
      <w:r w:rsidR="00B06604" w:rsidRPr="00E175E3">
        <w:rPr>
          <w:rFonts w:asciiTheme="majorHAnsi" w:hAnsiTheme="majorHAnsi" w:cstheme="majorHAnsi"/>
        </w:rPr>
        <w:t>one (35) 3559-1089 com a servi</w:t>
      </w:r>
      <w:r w:rsidRPr="00E175E3">
        <w:rPr>
          <w:rFonts w:asciiTheme="majorHAnsi" w:hAnsiTheme="majorHAnsi" w:cstheme="majorHAnsi"/>
        </w:rPr>
        <w:t>dora Fernanda para ser realizada entre os dias 19 de julho de 2023 a 03 de agosto de 2023, nos horários das 09:00 as 11:00 horas e das 14:00 as 16:00 horas. Maiores informações relativas a presente licitação</w:t>
      </w:r>
      <w:r w:rsidR="00B06604" w:rsidRPr="00E175E3">
        <w:rPr>
          <w:rFonts w:asciiTheme="majorHAnsi" w:hAnsiTheme="majorHAnsi" w:cstheme="majorHAnsi"/>
        </w:rPr>
        <w:t>: Secre</w:t>
      </w:r>
      <w:r w:rsidRPr="00E175E3">
        <w:rPr>
          <w:rFonts w:asciiTheme="majorHAnsi" w:hAnsiTheme="majorHAnsi" w:cstheme="majorHAnsi"/>
        </w:rPr>
        <w:t>taria Municipal de Administração do Município de Guaxupé, situada na Avenid</w:t>
      </w:r>
      <w:r w:rsidR="00B06604" w:rsidRPr="00E175E3">
        <w:rPr>
          <w:rFonts w:asciiTheme="majorHAnsi" w:hAnsiTheme="majorHAnsi" w:cstheme="majorHAnsi"/>
        </w:rPr>
        <w:t xml:space="preserve">a Conde Ribeiro do Valle, 113, </w:t>
      </w:r>
      <w:r w:rsidRPr="00E175E3">
        <w:rPr>
          <w:rFonts w:asciiTheme="majorHAnsi" w:hAnsiTheme="majorHAnsi" w:cstheme="majorHAnsi"/>
        </w:rPr>
        <w:t>pavimento superior, Centro – Guaxupé/MG, fone: (35) 3559-1021</w:t>
      </w:r>
      <w:r w:rsidR="00B06604" w:rsidRPr="00E175E3">
        <w:rPr>
          <w:rFonts w:asciiTheme="majorHAnsi" w:hAnsiTheme="majorHAnsi" w:cstheme="majorHAnsi"/>
        </w:rPr>
        <w:t>.</w:t>
      </w:r>
    </w:p>
    <w:p w14:paraId="4669949A" w14:textId="77777777" w:rsidR="00BE51FA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C4918A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6F6DFF" w14:textId="55ABD519" w:rsidR="00F01D87" w:rsidRPr="00E175E3" w:rsidRDefault="00F01D8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INHAPIM - TOMADA DE PREÇOS Nº 8/2023</w:t>
      </w:r>
    </w:p>
    <w:p w14:paraId="7212AC46" w14:textId="5C02DEC1" w:rsidR="00F01D87" w:rsidRPr="00E175E3" w:rsidRDefault="00F01D8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>Objeto: Execução de obra de calçamento das Ruas Topázio E Waldir José Ferreira e Morro Do Expedito no Taquaral. Protocolo 08/08/2023 até 09:00 horas. Abertura às 09:10 horas do mesmo dia. Edital e seus anexos a disposição no site oficial da prefeitura e na Praça Alaíde Quintela Soares, nº 115, centro, Inhapim. Telefone: (33)3315-1511.</w:t>
      </w:r>
    </w:p>
    <w:p w14:paraId="5167F0F1" w14:textId="77777777" w:rsidR="00F01D87" w:rsidRPr="00E175E3" w:rsidRDefault="00F01D8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A950C8" w14:textId="77777777" w:rsidR="00F01D87" w:rsidRPr="00E175E3" w:rsidRDefault="00F01D8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8F83C8" w14:textId="17B171EA" w:rsidR="0092324E" w:rsidRPr="00E175E3" w:rsidRDefault="0092324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JAPONVAR - TOMADA DE PREÇOS Nº 007/2023</w:t>
      </w:r>
    </w:p>
    <w:p w14:paraId="5B76A259" w14:textId="1367A97F" w:rsidR="00BE51FA" w:rsidRPr="00E175E3" w:rsidRDefault="0092324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Execução de obra de calçamento em pavimento intertravado em blocos sextavados em diversas ruas do município. Sessão de recebimento e julgamento: 02/08/2023, às 13:30 horas. </w:t>
      </w:r>
      <w:r w:rsidR="00F43725" w:rsidRPr="00E175E3">
        <w:rPr>
          <w:rFonts w:asciiTheme="majorHAnsi" w:hAnsiTheme="majorHAnsi" w:cstheme="majorHAnsi"/>
        </w:rPr>
        <w:t>E-mail</w:t>
      </w:r>
      <w:r w:rsidRPr="00E175E3">
        <w:rPr>
          <w:rFonts w:asciiTheme="majorHAnsi" w:hAnsiTheme="majorHAnsi" w:cstheme="majorHAnsi"/>
        </w:rPr>
        <w:t xml:space="preserve">: </w:t>
      </w:r>
      <w:hyperlink r:id="rId54" w:history="1">
        <w:r w:rsidRPr="00E175E3">
          <w:rPr>
            <w:rStyle w:val="Hyperlink"/>
            <w:rFonts w:asciiTheme="majorHAnsi" w:hAnsiTheme="majorHAnsi" w:cstheme="majorHAnsi"/>
          </w:rPr>
          <w:t>japonvarlicitacao@gmail.com</w:t>
        </w:r>
      </w:hyperlink>
      <w:r w:rsidRPr="00E175E3">
        <w:rPr>
          <w:rFonts w:asciiTheme="majorHAnsi" w:hAnsiTheme="majorHAnsi" w:cstheme="majorHAnsi"/>
        </w:rPr>
        <w:t>.</w:t>
      </w:r>
    </w:p>
    <w:p w14:paraId="7793B083" w14:textId="77777777" w:rsidR="00B044E6" w:rsidRPr="00E175E3" w:rsidRDefault="00B044E6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E77877" w14:textId="77777777" w:rsidR="00B044E6" w:rsidRDefault="00B044E6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1036FE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B8C3BA" w14:textId="0A1125E3" w:rsidR="00B044E6" w:rsidRPr="00E175E3" w:rsidRDefault="00B044E6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JOANÉSIA - PREGÃO PRESENCIAL Nº 055/2023</w:t>
      </w:r>
    </w:p>
    <w:p w14:paraId="59A93AAC" w14:textId="294F2B47" w:rsidR="00B044E6" w:rsidRPr="00E175E3" w:rsidRDefault="00B044E6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Construção de calçamento em bloquete sextavado na comunidade </w:t>
      </w:r>
      <w:r w:rsidR="00F43725" w:rsidRPr="00E175E3">
        <w:rPr>
          <w:rFonts w:asciiTheme="majorHAnsi" w:hAnsiTheme="majorHAnsi" w:cstheme="majorHAnsi"/>
        </w:rPr>
        <w:t>Lavrinha</w:t>
      </w:r>
      <w:r w:rsidRPr="00E175E3">
        <w:rPr>
          <w:rFonts w:asciiTheme="majorHAnsi" w:hAnsiTheme="majorHAnsi" w:cstheme="majorHAnsi"/>
        </w:rPr>
        <w:t>. Abertura dos envelopes: 31/07/2023 às 09:00 horas. Local: Sala de licitações da Prefeitura Municipal de Joanésia/MG, situada à Rua Joaquim Dias de Moura nº 12 - Centro - Joanésia/MG. Maiores informações pelo tel</w:t>
      </w:r>
      <w:r w:rsidR="00F43725">
        <w:rPr>
          <w:rFonts w:asciiTheme="majorHAnsi" w:hAnsiTheme="majorHAnsi" w:cstheme="majorHAnsi"/>
        </w:rPr>
        <w:t>efone</w:t>
      </w:r>
      <w:r w:rsidRPr="00E175E3">
        <w:rPr>
          <w:rFonts w:asciiTheme="majorHAnsi" w:hAnsiTheme="majorHAnsi" w:cstheme="majorHAnsi"/>
        </w:rPr>
        <w:t xml:space="preserve">: (33) 3252-1130 ou pelo e-mail: </w:t>
      </w:r>
      <w:hyperlink r:id="rId55" w:history="1">
        <w:r w:rsidRPr="00E175E3">
          <w:rPr>
            <w:rStyle w:val="Hyperlink"/>
            <w:rFonts w:asciiTheme="majorHAnsi" w:hAnsiTheme="majorHAnsi" w:cstheme="majorHAnsi"/>
          </w:rPr>
          <w:t>licitacaopmj.mg@yahoo.com</w:t>
        </w:r>
      </w:hyperlink>
      <w:r w:rsidRPr="00E175E3">
        <w:rPr>
          <w:rFonts w:asciiTheme="majorHAnsi" w:hAnsiTheme="majorHAnsi" w:cstheme="majorHAnsi"/>
        </w:rPr>
        <w:t>.</w:t>
      </w:r>
    </w:p>
    <w:p w14:paraId="52D556F6" w14:textId="77777777" w:rsidR="00B044E6" w:rsidRPr="00E175E3" w:rsidRDefault="00B044E6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75F222" w14:textId="77777777" w:rsidR="00B044E6" w:rsidRPr="00E175E3" w:rsidRDefault="00B044E6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275276" w14:textId="5F29910C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 xml:space="preserve">PREFEITURA MUNICIPAL DE JURAMENTO </w:t>
      </w:r>
    </w:p>
    <w:p w14:paraId="49905C21" w14:textId="77777777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2DB1EE" w14:textId="2762B15C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TOMADA DE PREÇOS Nº 005/2023</w:t>
      </w:r>
    </w:p>
    <w:p w14:paraId="4438BB55" w14:textId="2EBEFEDE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Reforma e adequação de acessibilidade dos prédios Públicos da Secretaria Município de Educação do Município de Juramento/MG. Data de realização: 04/08/2023 as 09:00 horas, na Sala de Licitação: Avenida Antônio Maia Sobrinho, 43, Centro, Juramento/MG, Cep: 39590-000. Maiores informações e retirada do edital: </w:t>
      </w:r>
      <w:hyperlink r:id="rId56" w:history="1">
        <w:r w:rsidRPr="00E175E3">
          <w:rPr>
            <w:rStyle w:val="Hyperlink"/>
            <w:rFonts w:asciiTheme="majorHAnsi" w:hAnsiTheme="majorHAnsi" w:cstheme="majorHAnsi"/>
          </w:rPr>
          <w:t>juramentolicitacao.mg@gmail.com</w:t>
        </w:r>
      </w:hyperlink>
      <w:r w:rsidRPr="00E175E3">
        <w:rPr>
          <w:rFonts w:asciiTheme="majorHAnsi" w:hAnsiTheme="majorHAnsi" w:cstheme="majorHAnsi"/>
        </w:rPr>
        <w:t>, ou na sede do Município de segunda a sexta feira de 08:00 as 11:30 horas e 13:00 as 17:00 horas.</w:t>
      </w:r>
    </w:p>
    <w:p w14:paraId="35943507" w14:textId="77777777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7C154E" w14:textId="446C34BA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TOMADA DE PREÇOS Nº 003/2023</w:t>
      </w:r>
    </w:p>
    <w:p w14:paraId="31EB1220" w14:textId="3ED6CB43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>Objeto: Execução de Serviços de Pavimentação Asfáltica em Concreto Betuminoso Usinado a Quente - C.B.U.Q e a</w:t>
      </w:r>
      <w:r w:rsidR="00F43725">
        <w:rPr>
          <w:rFonts w:asciiTheme="majorHAnsi" w:hAnsiTheme="majorHAnsi" w:cstheme="majorHAnsi"/>
        </w:rPr>
        <w:t xml:space="preserve"> Pré-</w:t>
      </w:r>
      <w:r w:rsidRPr="00E175E3">
        <w:rPr>
          <w:rFonts w:asciiTheme="majorHAnsi" w:hAnsiTheme="majorHAnsi" w:cstheme="majorHAnsi"/>
        </w:rPr>
        <w:t xml:space="preserve">Misturado a Frio – PMF em diversas ruas do Município, incluindo a mão de obra e materiais. Data de realização: 03/08/2023 as 09:00 horas, na Sala de Licitação: Avenida Antônio Maia Sobrinho, 43, Centro, Juramento/MG, Cep: 39590-000. Maiores informações e retirada do edital: </w:t>
      </w:r>
      <w:hyperlink r:id="rId57" w:history="1">
        <w:r w:rsidRPr="00E175E3">
          <w:rPr>
            <w:rStyle w:val="Hyperlink"/>
            <w:rFonts w:asciiTheme="majorHAnsi" w:hAnsiTheme="majorHAnsi" w:cstheme="majorHAnsi"/>
          </w:rPr>
          <w:t>juramentolicitacao.mg@gmail.com</w:t>
        </w:r>
      </w:hyperlink>
      <w:r w:rsidRPr="00E175E3">
        <w:rPr>
          <w:rFonts w:asciiTheme="majorHAnsi" w:hAnsiTheme="majorHAnsi" w:cstheme="majorHAnsi"/>
        </w:rPr>
        <w:t>, ou na sede do Município de segunda a sexta feira de 08:00 as 11:30 horas e 13:00 as 17:00 horas.</w:t>
      </w:r>
    </w:p>
    <w:p w14:paraId="3B7ED2CA" w14:textId="77777777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153525" w14:textId="11CAE304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TOMADA DE PREÇOS Nº 004/2023</w:t>
      </w:r>
    </w:p>
    <w:p w14:paraId="3B8C6525" w14:textId="7CF7D947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>Objeto: Execução de calçamento das ruas Adelino Elias Batista do Município de Juramento/MG e das comunida</w:t>
      </w:r>
      <w:r w:rsidR="00E861FF" w:rsidRPr="00E175E3">
        <w:rPr>
          <w:rFonts w:asciiTheme="majorHAnsi" w:hAnsiTheme="majorHAnsi" w:cstheme="majorHAnsi"/>
        </w:rPr>
        <w:t>des de Tira Chapel e Santa Cruz</w:t>
      </w:r>
      <w:r w:rsidRPr="00E175E3">
        <w:rPr>
          <w:rFonts w:asciiTheme="majorHAnsi" w:hAnsiTheme="majorHAnsi" w:cstheme="majorHAnsi"/>
        </w:rPr>
        <w:t>. Data de r</w:t>
      </w:r>
      <w:r w:rsidR="00E861FF" w:rsidRPr="00E175E3">
        <w:rPr>
          <w:rFonts w:asciiTheme="majorHAnsi" w:hAnsiTheme="majorHAnsi" w:cstheme="majorHAnsi"/>
        </w:rPr>
        <w:t>ealização: 03/08/</w:t>
      </w:r>
      <w:r w:rsidRPr="00E175E3">
        <w:rPr>
          <w:rFonts w:asciiTheme="majorHAnsi" w:hAnsiTheme="majorHAnsi" w:cstheme="majorHAnsi"/>
        </w:rPr>
        <w:t xml:space="preserve">2023 as 13:00 horas, na Sala de Licitação: Avenida Antônio Maia Sobrinho, 43, Centro, Juramento/MG, Cep: 39590-000. Maiores informações e retirada do edital: </w:t>
      </w:r>
      <w:hyperlink r:id="rId58" w:history="1">
        <w:r w:rsidR="00E861FF" w:rsidRPr="00E175E3">
          <w:rPr>
            <w:rStyle w:val="Hyperlink"/>
            <w:rFonts w:asciiTheme="majorHAnsi" w:hAnsiTheme="majorHAnsi" w:cstheme="majorHAnsi"/>
          </w:rPr>
          <w:t>juramentolicitacao.mg@gmail.com</w:t>
        </w:r>
      </w:hyperlink>
      <w:r w:rsidRPr="00E175E3">
        <w:rPr>
          <w:rFonts w:asciiTheme="majorHAnsi" w:hAnsiTheme="majorHAnsi" w:cstheme="majorHAnsi"/>
        </w:rPr>
        <w:t>, ou na sede do Município de segunda a sexta feira de 08:00 as 11:3</w:t>
      </w:r>
      <w:r w:rsidR="00E861FF" w:rsidRPr="00E175E3">
        <w:rPr>
          <w:rFonts w:asciiTheme="majorHAnsi" w:hAnsiTheme="majorHAnsi" w:cstheme="majorHAnsi"/>
        </w:rPr>
        <w:t>0 horas e 13:00 as 17:00 horas.</w:t>
      </w:r>
    </w:p>
    <w:p w14:paraId="7977380F" w14:textId="77777777" w:rsidR="008E39AD" w:rsidRPr="00E175E3" w:rsidRDefault="008E39A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3F0931" w14:textId="35278144" w:rsidR="003B7D95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TOMADA DE PREÇOS Nº 006/2023</w:t>
      </w:r>
    </w:p>
    <w:p w14:paraId="10D6E93B" w14:textId="60D24890" w:rsidR="00B044E6" w:rsidRPr="00E175E3" w:rsidRDefault="003B7D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</w:t>
      </w:r>
      <w:r w:rsidR="00E861FF" w:rsidRPr="00E175E3">
        <w:rPr>
          <w:rFonts w:asciiTheme="majorHAnsi" w:hAnsiTheme="majorHAnsi" w:cstheme="majorHAnsi"/>
        </w:rPr>
        <w:t>A</w:t>
      </w:r>
      <w:r w:rsidRPr="00E175E3">
        <w:rPr>
          <w:rFonts w:asciiTheme="majorHAnsi" w:hAnsiTheme="majorHAnsi" w:cstheme="majorHAnsi"/>
        </w:rPr>
        <w:t>dequação de acessibilidade dos prédios Públicos da Secretaria Municipal de Saúde e da Prefeitu</w:t>
      </w:r>
      <w:r w:rsidR="00E861FF" w:rsidRPr="00E175E3">
        <w:rPr>
          <w:rFonts w:asciiTheme="majorHAnsi" w:hAnsiTheme="majorHAnsi" w:cstheme="majorHAnsi"/>
        </w:rPr>
        <w:t>ra no Município de Juramento/MG. Data de realização: 04/08/</w:t>
      </w:r>
      <w:r w:rsidRPr="00E175E3">
        <w:rPr>
          <w:rFonts w:asciiTheme="majorHAnsi" w:hAnsiTheme="majorHAnsi" w:cstheme="majorHAnsi"/>
        </w:rPr>
        <w:t xml:space="preserve">2023 as 13:00 horas, na Sala de Licitação: Avenida Antônio Maia Sobrinho, 43, Centro, Juramento/MG, Cep: 39590-000. Maiores informações e retirada do edital: </w:t>
      </w:r>
      <w:hyperlink r:id="rId59" w:history="1">
        <w:r w:rsidR="00E861FF" w:rsidRPr="00E175E3">
          <w:rPr>
            <w:rStyle w:val="Hyperlink"/>
            <w:rFonts w:asciiTheme="majorHAnsi" w:hAnsiTheme="majorHAnsi" w:cstheme="majorHAnsi"/>
          </w:rPr>
          <w:t>juramentolicitacao.mg@gmail.com</w:t>
        </w:r>
      </w:hyperlink>
      <w:r w:rsidRPr="00E175E3">
        <w:rPr>
          <w:rFonts w:asciiTheme="majorHAnsi" w:hAnsiTheme="majorHAnsi" w:cstheme="majorHAnsi"/>
        </w:rPr>
        <w:t>, ou na sede do Município de segunda a sexta feira de 08:00 as 11:3</w:t>
      </w:r>
      <w:r w:rsidR="00E861FF" w:rsidRPr="00E175E3">
        <w:rPr>
          <w:rFonts w:asciiTheme="majorHAnsi" w:hAnsiTheme="majorHAnsi" w:cstheme="majorHAnsi"/>
        </w:rPr>
        <w:t>0 horas e 13:00 as 17:00 horas.</w:t>
      </w:r>
    </w:p>
    <w:p w14:paraId="7E36940D" w14:textId="77777777" w:rsidR="00E861FF" w:rsidRPr="00E175E3" w:rsidRDefault="00E861F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2C0A9D" w14:textId="77777777" w:rsidR="007665CF" w:rsidRPr="00E175E3" w:rsidRDefault="007665C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99417C" w14:textId="77777777" w:rsidR="00525048" w:rsidRPr="00E175E3" w:rsidRDefault="0052504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LAGAMAR - TOMADA DE PREÇOS Nº 9/2023</w:t>
      </w:r>
    </w:p>
    <w:p w14:paraId="204B35E3" w14:textId="181AA2A4" w:rsidR="00525048" w:rsidRPr="00E175E3" w:rsidRDefault="0052504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Prestação de serviços de reforma da "casa da cultura" do Município de Lagamar-MG. Abertura no dia: 04 de agosto de 2023 às 09:00 horas. Informações e edital completo poderão ser obtidos na prefeitura, pelo telefone (34) 3812-1125 ou pelo e-mail: </w:t>
      </w:r>
      <w:hyperlink r:id="rId60" w:history="1">
        <w:r w:rsidRPr="00E175E3">
          <w:rPr>
            <w:rStyle w:val="Hyperlink"/>
            <w:rFonts w:asciiTheme="majorHAnsi" w:hAnsiTheme="majorHAnsi" w:cstheme="majorHAnsi"/>
          </w:rPr>
          <w:t>https://lagamar.mg.gov.br/licitacoes/2023</w:t>
        </w:r>
      </w:hyperlink>
      <w:r w:rsidR="007646B8">
        <w:rPr>
          <w:rFonts w:asciiTheme="majorHAnsi" w:hAnsiTheme="majorHAnsi" w:cstheme="majorHAnsi"/>
        </w:rPr>
        <w:t>.</w:t>
      </w:r>
    </w:p>
    <w:p w14:paraId="28033872" w14:textId="77777777" w:rsidR="00525048" w:rsidRPr="00E175E3" w:rsidRDefault="0052504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453109" w14:textId="77777777" w:rsidR="007665CF" w:rsidRPr="00E175E3" w:rsidRDefault="007665C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8983D4" w14:textId="77777777" w:rsidR="00525048" w:rsidRPr="00E175E3" w:rsidRDefault="0052504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NINHEIRA - TOMADA DE PREÇOS Nº 6/2023</w:t>
      </w:r>
    </w:p>
    <w:p w14:paraId="3E932479" w14:textId="3700560C" w:rsidR="00525048" w:rsidRPr="00E175E3" w:rsidRDefault="00F4372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>Objeto</w:t>
      </w:r>
      <w:r w:rsidR="00525048" w:rsidRPr="00E175E3">
        <w:rPr>
          <w:rFonts w:asciiTheme="majorHAnsi" w:hAnsiTheme="majorHAnsi" w:cstheme="majorHAnsi"/>
        </w:rPr>
        <w:t xml:space="preserve">: Execução de pavimentação asfáltica em CBUQ a ser executada em parte da Estrada Vicinal que liga Ninheira a Comunidade de Mundo Novo do município de Ninheira/MG, certame: 31/07/2023 às 08:30 horas, Sala da Comissão de Licitação, Av. Domingos José de Matos n° 67 - Centro, Ninheira/MG. Retirada do edital através do site Municipal </w:t>
      </w:r>
      <w:hyperlink r:id="rId61" w:history="1">
        <w:r w:rsidR="00525048" w:rsidRPr="00E175E3">
          <w:rPr>
            <w:rStyle w:val="Hyperlink"/>
            <w:rFonts w:asciiTheme="majorHAnsi" w:hAnsiTheme="majorHAnsi" w:cstheme="majorHAnsi"/>
          </w:rPr>
          <w:t>http://ninheira.mg.gov.br</w:t>
        </w:r>
      </w:hyperlink>
      <w:r w:rsidR="00525048" w:rsidRPr="00E175E3">
        <w:rPr>
          <w:rFonts w:asciiTheme="majorHAnsi" w:hAnsiTheme="majorHAnsi" w:cstheme="majorHAnsi"/>
        </w:rPr>
        <w:t>.</w:t>
      </w:r>
    </w:p>
    <w:p w14:paraId="0EDAAB77" w14:textId="77777777" w:rsidR="00E861FF" w:rsidRPr="00E175E3" w:rsidRDefault="00E861F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770AD2" w14:textId="77777777" w:rsidR="007665CF" w:rsidRPr="00E175E3" w:rsidRDefault="007665C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642930" w14:textId="0202C3C5" w:rsidR="00E861FF" w:rsidRPr="00E175E3" w:rsidRDefault="00E861F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 xml:space="preserve">PREFEITURA MUNICIPAL DE </w:t>
      </w:r>
      <w:r w:rsidR="006D7B41" w:rsidRPr="00E175E3">
        <w:rPr>
          <w:rFonts w:asciiTheme="majorHAnsi" w:hAnsiTheme="majorHAnsi" w:cstheme="majorHAnsi"/>
          <w:b/>
        </w:rPr>
        <w:t xml:space="preserve">MANHUAÇU - </w:t>
      </w:r>
      <w:r w:rsidRPr="00E175E3">
        <w:rPr>
          <w:rFonts w:asciiTheme="majorHAnsi" w:hAnsiTheme="majorHAnsi" w:cstheme="majorHAnsi"/>
          <w:b/>
        </w:rPr>
        <w:t xml:space="preserve">TOMADA DE PREÇO Nº 18/2023 </w:t>
      </w:r>
    </w:p>
    <w:p w14:paraId="3DFB4850" w14:textId="0572A901" w:rsidR="00E861FF" w:rsidRPr="00E175E3" w:rsidRDefault="006D7B41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</w:t>
      </w:r>
      <w:r w:rsidR="00E861FF" w:rsidRPr="00E175E3">
        <w:rPr>
          <w:rFonts w:asciiTheme="majorHAnsi" w:hAnsiTheme="majorHAnsi" w:cstheme="majorHAnsi"/>
        </w:rPr>
        <w:t>Execução das Obras de Reforma das UBS – Unidade Básica de Saúde, localizadas na rua Projetada s/n, no Bairro Petrina e na rua Cel. Afonso Henrique de Albuquerque, 287, no Bairro Bom Pastor, Manhuaçu-M</w:t>
      </w:r>
      <w:r w:rsidRPr="00E175E3">
        <w:rPr>
          <w:rFonts w:asciiTheme="majorHAnsi" w:hAnsiTheme="majorHAnsi" w:cstheme="majorHAnsi"/>
        </w:rPr>
        <w:t>G. Sessão dia 04/08/2023 às 13:30 horas</w:t>
      </w:r>
      <w:r w:rsidR="00E861FF" w:rsidRPr="00E175E3">
        <w:rPr>
          <w:rFonts w:asciiTheme="majorHAnsi" w:hAnsiTheme="majorHAnsi" w:cstheme="majorHAnsi"/>
        </w:rPr>
        <w:t>. As informações inerentes a presente publicação estarão disponíveis aos interessados no setor de licitações, situada à Praça Cinco de Novembro,</w:t>
      </w:r>
      <w:r w:rsidRPr="00E175E3">
        <w:rPr>
          <w:rFonts w:asciiTheme="majorHAnsi" w:hAnsiTheme="majorHAnsi" w:cstheme="majorHAnsi"/>
        </w:rPr>
        <w:t xml:space="preserve"> 381 – Centro, no horário de 09:00 às 11:00 horas e 13:00 às 16:00 horas</w:t>
      </w:r>
      <w:r w:rsidR="00E861FF" w:rsidRPr="00E175E3">
        <w:rPr>
          <w:rFonts w:asciiTheme="majorHAnsi" w:hAnsiTheme="majorHAnsi" w:cstheme="majorHAnsi"/>
        </w:rPr>
        <w:t>. Através do e-mail</w:t>
      </w:r>
      <w:r w:rsidRPr="00E175E3">
        <w:rPr>
          <w:rFonts w:asciiTheme="majorHAnsi" w:hAnsiTheme="majorHAnsi" w:cstheme="majorHAnsi"/>
        </w:rPr>
        <w:t xml:space="preserve"> </w:t>
      </w:r>
      <w:hyperlink r:id="rId62" w:history="1">
        <w:r w:rsidRPr="00E175E3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E175E3">
        <w:rPr>
          <w:rFonts w:asciiTheme="majorHAnsi" w:hAnsiTheme="majorHAnsi" w:cstheme="majorHAnsi"/>
        </w:rPr>
        <w:t xml:space="preserve"> ou através do site </w:t>
      </w:r>
      <w:hyperlink r:id="rId63" w:history="1">
        <w:r w:rsidRPr="00E175E3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E175E3">
        <w:rPr>
          <w:rFonts w:asciiTheme="majorHAnsi" w:hAnsiTheme="majorHAnsi" w:cstheme="majorHAnsi"/>
        </w:rPr>
        <w:t>.</w:t>
      </w:r>
    </w:p>
    <w:p w14:paraId="713F1854" w14:textId="77777777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955337" w14:textId="77777777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0BE779" w14:textId="2DAF05B4" w:rsidR="00A50615" w:rsidRPr="00E175E3" w:rsidRDefault="00A5061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b/>
        </w:rPr>
        <w:t>PREFEITURA MUNICIPAL DE OLHOS D’ÁGUA</w:t>
      </w:r>
    </w:p>
    <w:p w14:paraId="2EDD5C76" w14:textId="77777777" w:rsidR="00A50615" w:rsidRPr="00E175E3" w:rsidRDefault="00A5061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2DACFF" w14:textId="17367E5B" w:rsidR="00A50615" w:rsidRPr="00E175E3" w:rsidRDefault="00A5061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RETIFICAÇÃO - TOMADA DE PREÇO Nº 08/23</w:t>
      </w:r>
    </w:p>
    <w:p w14:paraId="10BA2E2E" w14:textId="518A669D" w:rsidR="00174231" w:rsidRPr="00E175E3" w:rsidRDefault="00A5061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Calçamento de vias públicas. Retificação publc. M. Gerais, 15/7/23, D. Munic. Mineiros, p. 12, onde se lê: Habilitação: 02/08/23, 08:00 horas, leia-se: Habilitação: 03/08/23, 08:00 horas. </w:t>
      </w:r>
      <w:r w:rsidR="00174231" w:rsidRPr="00E175E3">
        <w:rPr>
          <w:rFonts w:asciiTheme="majorHAnsi" w:hAnsiTheme="majorHAnsi" w:cstheme="majorHAnsi"/>
        </w:rPr>
        <w:t xml:space="preserve">Maiores informações: </w:t>
      </w:r>
      <w:hyperlink r:id="rId64" w:history="1">
        <w:r w:rsidR="00174231" w:rsidRPr="00E175E3">
          <w:rPr>
            <w:rStyle w:val="Hyperlink"/>
            <w:rFonts w:asciiTheme="majorHAnsi" w:hAnsiTheme="majorHAnsi" w:cstheme="majorHAnsi"/>
          </w:rPr>
          <w:t>licitacaoolhosdagua@hotmail.com</w:t>
        </w:r>
      </w:hyperlink>
      <w:r w:rsidR="00174231" w:rsidRPr="00E175E3">
        <w:rPr>
          <w:rFonts w:asciiTheme="majorHAnsi" w:hAnsiTheme="majorHAnsi" w:cstheme="majorHAnsi"/>
        </w:rPr>
        <w:t xml:space="preserve">, </w:t>
      </w:r>
      <w:hyperlink r:id="rId65" w:history="1">
        <w:r w:rsidR="00174231" w:rsidRPr="00E175E3">
          <w:rPr>
            <w:rStyle w:val="Hyperlink"/>
            <w:rFonts w:asciiTheme="majorHAnsi" w:hAnsiTheme="majorHAnsi" w:cstheme="majorHAnsi"/>
          </w:rPr>
          <w:t>www.olhosdagua.mg.gov.br</w:t>
        </w:r>
      </w:hyperlink>
      <w:r w:rsidR="00174231" w:rsidRPr="00E175E3">
        <w:rPr>
          <w:rFonts w:asciiTheme="majorHAnsi" w:hAnsiTheme="majorHAnsi" w:cstheme="majorHAnsi"/>
        </w:rPr>
        <w:t>.</w:t>
      </w:r>
    </w:p>
    <w:p w14:paraId="3BD364CF" w14:textId="0CC1B1C9" w:rsidR="00A50615" w:rsidRPr="00E175E3" w:rsidRDefault="00A5061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2DE095" w14:textId="77777777" w:rsidR="00A50615" w:rsidRPr="00E175E3" w:rsidRDefault="00A5061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893157" w14:textId="5A0E3EC0" w:rsidR="00A50615" w:rsidRPr="00E175E3" w:rsidRDefault="006329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 xml:space="preserve">RETIFICAÇÃO - </w:t>
      </w:r>
      <w:r w:rsidR="00A50615" w:rsidRPr="00E175E3">
        <w:rPr>
          <w:rFonts w:asciiTheme="majorHAnsi" w:hAnsiTheme="majorHAnsi" w:cstheme="majorHAnsi"/>
          <w:b/>
        </w:rPr>
        <w:t>TOMADA DE PREÇO Nº 09/23</w:t>
      </w:r>
    </w:p>
    <w:p w14:paraId="4F79D8F4" w14:textId="77777777" w:rsidR="00632995" w:rsidRPr="00E175E3" w:rsidRDefault="00A5061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>Objeto: Construção de Pra</w:t>
      </w:r>
      <w:r w:rsidR="00632995" w:rsidRPr="00E175E3">
        <w:rPr>
          <w:rFonts w:asciiTheme="majorHAnsi" w:hAnsiTheme="majorHAnsi" w:cstheme="majorHAnsi"/>
        </w:rPr>
        <w:t>ça Comunidade de Bom Jar</w:t>
      </w:r>
      <w:r w:rsidRPr="00E175E3">
        <w:rPr>
          <w:rFonts w:asciiTheme="majorHAnsi" w:hAnsiTheme="majorHAnsi" w:cstheme="majorHAnsi"/>
        </w:rPr>
        <w:t xml:space="preserve">dim-M. Retificação publc. M. Gerais, 15/7/23, D. Munic. Mineiros, p. 12, </w:t>
      </w:r>
      <w:r w:rsidR="00632995" w:rsidRPr="00E175E3">
        <w:rPr>
          <w:rFonts w:asciiTheme="majorHAnsi" w:hAnsiTheme="majorHAnsi" w:cstheme="majorHAnsi"/>
        </w:rPr>
        <w:t xml:space="preserve">onde se lê: Habilitação: 02/08/23, </w:t>
      </w:r>
      <w:r w:rsidRPr="00E175E3">
        <w:rPr>
          <w:rFonts w:asciiTheme="majorHAnsi" w:hAnsiTheme="majorHAnsi" w:cstheme="majorHAnsi"/>
        </w:rPr>
        <w:t>10</w:t>
      </w:r>
      <w:r w:rsidR="00632995" w:rsidRPr="00E175E3">
        <w:rPr>
          <w:rFonts w:asciiTheme="majorHAnsi" w:hAnsiTheme="majorHAnsi" w:cstheme="majorHAnsi"/>
        </w:rPr>
        <w:t xml:space="preserve">:00 </w:t>
      </w:r>
      <w:r w:rsidRPr="00E175E3">
        <w:rPr>
          <w:rFonts w:asciiTheme="majorHAnsi" w:hAnsiTheme="majorHAnsi" w:cstheme="majorHAnsi"/>
        </w:rPr>
        <w:t>h</w:t>
      </w:r>
      <w:r w:rsidR="00632995" w:rsidRPr="00E175E3">
        <w:rPr>
          <w:rFonts w:asciiTheme="majorHAnsi" w:hAnsiTheme="majorHAnsi" w:cstheme="majorHAnsi"/>
        </w:rPr>
        <w:t>oras</w:t>
      </w:r>
      <w:r w:rsidRPr="00E175E3">
        <w:rPr>
          <w:rFonts w:asciiTheme="majorHAnsi" w:hAnsiTheme="majorHAnsi" w:cstheme="majorHAnsi"/>
        </w:rPr>
        <w:t xml:space="preserve">, leia-se: Habilitação: </w:t>
      </w:r>
      <w:r w:rsidR="00632995" w:rsidRPr="00E175E3">
        <w:rPr>
          <w:rFonts w:asciiTheme="majorHAnsi" w:hAnsiTheme="majorHAnsi" w:cstheme="majorHAnsi"/>
        </w:rPr>
        <w:t>0</w:t>
      </w:r>
      <w:r w:rsidRPr="00E175E3">
        <w:rPr>
          <w:rFonts w:asciiTheme="majorHAnsi" w:hAnsiTheme="majorHAnsi" w:cstheme="majorHAnsi"/>
        </w:rPr>
        <w:t>3/</w:t>
      </w:r>
      <w:r w:rsidR="00632995" w:rsidRPr="00E175E3">
        <w:rPr>
          <w:rFonts w:asciiTheme="majorHAnsi" w:hAnsiTheme="majorHAnsi" w:cstheme="majorHAnsi"/>
        </w:rPr>
        <w:t>0</w:t>
      </w:r>
      <w:r w:rsidRPr="00E175E3">
        <w:rPr>
          <w:rFonts w:asciiTheme="majorHAnsi" w:hAnsiTheme="majorHAnsi" w:cstheme="majorHAnsi"/>
        </w:rPr>
        <w:t>8/23-10</w:t>
      </w:r>
      <w:r w:rsidR="00632995" w:rsidRPr="00E175E3">
        <w:rPr>
          <w:rFonts w:asciiTheme="majorHAnsi" w:hAnsiTheme="majorHAnsi" w:cstheme="majorHAnsi"/>
        </w:rPr>
        <w:t xml:space="preserve">:00 </w:t>
      </w:r>
      <w:r w:rsidRPr="00E175E3">
        <w:rPr>
          <w:rFonts w:asciiTheme="majorHAnsi" w:hAnsiTheme="majorHAnsi" w:cstheme="majorHAnsi"/>
        </w:rPr>
        <w:t>h</w:t>
      </w:r>
      <w:r w:rsidR="00632995" w:rsidRPr="00E175E3">
        <w:rPr>
          <w:rFonts w:asciiTheme="majorHAnsi" w:hAnsiTheme="majorHAnsi" w:cstheme="majorHAnsi"/>
        </w:rPr>
        <w:t>oras.</w:t>
      </w:r>
      <w:r w:rsidRPr="00E175E3">
        <w:rPr>
          <w:rFonts w:asciiTheme="majorHAnsi" w:hAnsiTheme="majorHAnsi" w:cstheme="majorHAnsi"/>
        </w:rPr>
        <w:t xml:space="preserve"> </w:t>
      </w:r>
      <w:r w:rsidR="00632995" w:rsidRPr="00E175E3">
        <w:rPr>
          <w:rFonts w:asciiTheme="majorHAnsi" w:hAnsiTheme="majorHAnsi" w:cstheme="majorHAnsi"/>
        </w:rPr>
        <w:t xml:space="preserve">Maiores informações: </w:t>
      </w:r>
      <w:hyperlink r:id="rId66" w:history="1">
        <w:r w:rsidR="00632995" w:rsidRPr="00E175E3">
          <w:rPr>
            <w:rStyle w:val="Hyperlink"/>
            <w:rFonts w:asciiTheme="majorHAnsi" w:hAnsiTheme="majorHAnsi" w:cstheme="majorHAnsi"/>
          </w:rPr>
          <w:t>licitacaoolhosdagua@hotmail.com</w:t>
        </w:r>
      </w:hyperlink>
      <w:r w:rsidR="00632995" w:rsidRPr="00E175E3">
        <w:rPr>
          <w:rFonts w:asciiTheme="majorHAnsi" w:hAnsiTheme="majorHAnsi" w:cstheme="majorHAnsi"/>
        </w:rPr>
        <w:t xml:space="preserve">, </w:t>
      </w:r>
      <w:hyperlink r:id="rId67" w:history="1">
        <w:r w:rsidR="00632995" w:rsidRPr="00E175E3">
          <w:rPr>
            <w:rStyle w:val="Hyperlink"/>
            <w:rFonts w:asciiTheme="majorHAnsi" w:hAnsiTheme="majorHAnsi" w:cstheme="majorHAnsi"/>
          </w:rPr>
          <w:t>www.olhosdagua.mg.gov.br</w:t>
        </w:r>
      </w:hyperlink>
      <w:r w:rsidR="00632995" w:rsidRPr="00E175E3">
        <w:rPr>
          <w:rFonts w:asciiTheme="majorHAnsi" w:hAnsiTheme="majorHAnsi" w:cstheme="majorHAnsi"/>
        </w:rPr>
        <w:t>.</w:t>
      </w:r>
    </w:p>
    <w:p w14:paraId="6DAE8332" w14:textId="77777777" w:rsidR="008E39AD" w:rsidRPr="00E175E3" w:rsidRDefault="008E39A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2038E4" w14:textId="6F8A2F67" w:rsidR="00A50615" w:rsidRPr="00E175E3" w:rsidRDefault="0063299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 xml:space="preserve">RETIFICAÇÃO - </w:t>
      </w:r>
      <w:r w:rsidR="00A50615" w:rsidRPr="00E175E3">
        <w:rPr>
          <w:rFonts w:asciiTheme="majorHAnsi" w:hAnsiTheme="majorHAnsi" w:cstheme="majorHAnsi"/>
          <w:b/>
        </w:rPr>
        <w:t>TOMADA DE PREÇO Nº 10/23</w:t>
      </w:r>
    </w:p>
    <w:p w14:paraId="7AE24EF6" w14:textId="7477B901" w:rsidR="00C07F6B" w:rsidRPr="00E175E3" w:rsidRDefault="00A50615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Construção de Praça no Distrito de Ribeirão-M. Retificação publc. M. Gerais, 15/7/23, D. Munic. Mineiros, p. 12, onde se lê: Habilitação: </w:t>
      </w:r>
      <w:r w:rsidR="00C07F6B" w:rsidRPr="00E175E3">
        <w:rPr>
          <w:rFonts w:asciiTheme="majorHAnsi" w:hAnsiTheme="majorHAnsi" w:cstheme="majorHAnsi"/>
        </w:rPr>
        <w:t>0</w:t>
      </w:r>
      <w:r w:rsidRPr="00E175E3">
        <w:rPr>
          <w:rFonts w:asciiTheme="majorHAnsi" w:hAnsiTheme="majorHAnsi" w:cstheme="majorHAnsi"/>
        </w:rPr>
        <w:t>2/</w:t>
      </w:r>
      <w:r w:rsidR="00C07F6B" w:rsidRPr="00E175E3">
        <w:rPr>
          <w:rFonts w:asciiTheme="majorHAnsi" w:hAnsiTheme="majorHAnsi" w:cstheme="majorHAnsi"/>
        </w:rPr>
        <w:t xml:space="preserve">08/23, </w:t>
      </w:r>
      <w:r w:rsidRPr="00E175E3">
        <w:rPr>
          <w:rFonts w:asciiTheme="majorHAnsi" w:hAnsiTheme="majorHAnsi" w:cstheme="majorHAnsi"/>
        </w:rPr>
        <w:t>13</w:t>
      </w:r>
      <w:r w:rsidR="00C07F6B" w:rsidRPr="00E175E3">
        <w:rPr>
          <w:rFonts w:asciiTheme="majorHAnsi" w:hAnsiTheme="majorHAnsi" w:cstheme="majorHAnsi"/>
        </w:rPr>
        <w:t xml:space="preserve">:00 </w:t>
      </w:r>
      <w:r w:rsidRPr="00E175E3">
        <w:rPr>
          <w:rFonts w:asciiTheme="majorHAnsi" w:hAnsiTheme="majorHAnsi" w:cstheme="majorHAnsi"/>
        </w:rPr>
        <w:t>h</w:t>
      </w:r>
      <w:r w:rsidR="00C07F6B" w:rsidRPr="00E175E3">
        <w:rPr>
          <w:rFonts w:asciiTheme="majorHAnsi" w:hAnsiTheme="majorHAnsi" w:cstheme="majorHAnsi"/>
        </w:rPr>
        <w:t>oras</w:t>
      </w:r>
      <w:r w:rsidRPr="00E175E3">
        <w:rPr>
          <w:rFonts w:asciiTheme="majorHAnsi" w:hAnsiTheme="majorHAnsi" w:cstheme="majorHAnsi"/>
        </w:rPr>
        <w:t xml:space="preserve">, leia-se: Habilitação: </w:t>
      </w:r>
      <w:r w:rsidR="00C07F6B" w:rsidRPr="00E175E3">
        <w:rPr>
          <w:rFonts w:asciiTheme="majorHAnsi" w:hAnsiTheme="majorHAnsi" w:cstheme="majorHAnsi"/>
        </w:rPr>
        <w:t>0</w:t>
      </w:r>
      <w:r w:rsidRPr="00E175E3">
        <w:rPr>
          <w:rFonts w:asciiTheme="majorHAnsi" w:hAnsiTheme="majorHAnsi" w:cstheme="majorHAnsi"/>
        </w:rPr>
        <w:t>3/</w:t>
      </w:r>
      <w:r w:rsidR="00C07F6B" w:rsidRPr="00E175E3">
        <w:rPr>
          <w:rFonts w:asciiTheme="majorHAnsi" w:hAnsiTheme="majorHAnsi" w:cstheme="majorHAnsi"/>
        </w:rPr>
        <w:t xml:space="preserve">08/23, </w:t>
      </w:r>
      <w:r w:rsidRPr="00E175E3">
        <w:rPr>
          <w:rFonts w:asciiTheme="majorHAnsi" w:hAnsiTheme="majorHAnsi" w:cstheme="majorHAnsi"/>
        </w:rPr>
        <w:t>13</w:t>
      </w:r>
      <w:r w:rsidR="00C07F6B" w:rsidRPr="00E175E3">
        <w:rPr>
          <w:rFonts w:asciiTheme="majorHAnsi" w:hAnsiTheme="majorHAnsi" w:cstheme="majorHAnsi"/>
        </w:rPr>
        <w:t xml:space="preserve">:00 </w:t>
      </w:r>
      <w:r w:rsidRPr="00E175E3">
        <w:rPr>
          <w:rFonts w:asciiTheme="majorHAnsi" w:hAnsiTheme="majorHAnsi" w:cstheme="majorHAnsi"/>
        </w:rPr>
        <w:t>h</w:t>
      </w:r>
      <w:r w:rsidR="00C07F6B" w:rsidRPr="00E175E3">
        <w:rPr>
          <w:rFonts w:asciiTheme="majorHAnsi" w:hAnsiTheme="majorHAnsi" w:cstheme="majorHAnsi"/>
        </w:rPr>
        <w:t xml:space="preserve">oras. Maiores informações: </w:t>
      </w:r>
      <w:hyperlink r:id="rId68" w:history="1">
        <w:r w:rsidR="00C07F6B" w:rsidRPr="00E175E3">
          <w:rPr>
            <w:rStyle w:val="Hyperlink"/>
            <w:rFonts w:asciiTheme="majorHAnsi" w:hAnsiTheme="majorHAnsi" w:cstheme="majorHAnsi"/>
          </w:rPr>
          <w:t>licitacaoolhosdagua@hotmail.com</w:t>
        </w:r>
      </w:hyperlink>
      <w:r w:rsidR="00C07F6B" w:rsidRPr="00E175E3">
        <w:rPr>
          <w:rFonts w:asciiTheme="majorHAnsi" w:hAnsiTheme="majorHAnsi" w:cstheme="majorHAnsi"/>
        </w:rPr>
        <w:t xml:space="preserve">, </w:t>
      </w:r>
      <w:hyperlink r:id="rId69" w:history="1">
        <w:r w:rsidR="00C07F6B" w:rsidRPr="00E175E3">
          <w:rPr>
            <w:rStyle w:val="Hyperlink"/>
            <w:rFonts w:asciiTheme="majorHAnsi" w:hAnsiTheme="majorHAnsi" w:cstheme="majorHAnsi"/>
          </w:rPr>
          <w:t>www.olhosdagua.mg.gov.br</w:t>
        </w:r>
      </w:hyperlink>
      <w:r w:rsidR="00C07F6B" w:rsidRPr="00E175E3">
        <w:rPr>
          <w:rFonts w:asciiTheme="majorHAnsi" w:hAnsiTheme="majorHAnsi" w:cstheme="majorHAnsi"/>
        </w:rPr>
        <w:t>.</w:t>
      </w:r>
    </w:p>
    <w:p w14:paraId="27A632D5" w14:textId="6D413D87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97DD28" w14:textId="77777777" w:rsidR="000E0557" w:rsidRPr="00E175E3" w:rsidRDefault="000E055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6F59E1" w14:textId="68378BC3" w:rsidR="00E9251D" w:rsidRPr="00E175E3" w:rsidRDefault="00E9251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b/>
        </w:rPr>
        <w:t>PREFEITURA MUNICIPAL DE PASSA QUATRO - TOMADA DE PREÇOS Nº 011/2023</w:t>
      </w:r>
    </w:p>
    <w:p w14:paraId="0CE46543" w14:textId="073B4955" w:rsidR="00BE51FA" w:rsidRPr="00E175E3" w:rsidRDefault="00E9251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Contratação de Empresa para Reforma na Quadra Poliesportiva do Bairro Pinheirinhos no Município de Passa Quatro/MG. Inicio </w:t>
      </w:r>
      <w:r w:rsidR="00D3157B" w:rsidRPr="00E175E3">
        <w:rPr>
          <w:rFonts w:asciiTheme="majorHAnsi" w:hAnsiTheme="majorHAnsi" w:cstheme="majorHAnsi"/>
        </w:rPr>
        <w:t>do certame dia 09/08/2023 às 09:30 horas</w:t>
      </w:r>
      <w:r w:rsidRPr="00E175E3">
        <w:rPr>
          <w:rFonts w:asciiTheme="majorHAnsi" w:hAnsiTheme="majorHAnsi" w:cstheme="majorHAnsi"/>
        </w:rPr>
        <w:t xml:space="preserve">. Informações na Prefeitura, </w:t>
      </w:r>
      <w:r w:rsidR="00D3157B" w:rsidRPr="00E175E3">
        <w:rPr>
          <w:rFonts w:asciiTheme="majorHAnsi" w:hAnsiTheme="majorHAnsi" w:cstheme="majorHAnsi"/>
        </w:rPr>
        <w:t>Rua Tenente Viotti, nº 331. Telefone</w:t>
      </w:r>
      <w:r w:rsidRPr="00E175E3">
        <w:rPr>
          <w:rFonts w:asciiTheme="majorHAnsi" w:hAnsiTheme="majorHAnsi" w:cstheme="majorHAnsi"/>
        </w:rPr>
        <w:t xml:space="preserve"> (35) 3371-5000. Edital no site </w:t>
      </w:r>
      <w:hyperlink r:id="rId70" w:history="1">
        <w:r w:rsidR="00D3157B" w:rsidRPr="00E175E3">
          <w:rPr>
            <w:rStyle w:val="Hyperlink"/>
            <w:rFonts w:asciiTheme="majorHAnsi" w:hAnsiTheme="majorHAnsi" w:cstheme="majorHAnsi"/>
          </w:rPr>
          <w:t>www.passaquatro.mg.gov.br/governo-licitacoes.php</w:t>
        </w:r>
      </w:hyperlink>
      <w:r w:rsidRPr="00E175E3">
        <w:rPr>
          <w:rFonts w:asciiTheme="majorHAnsi" w:hAnsiTheme="majorHAnsi" w:cstheme="majorHAnsi"/>
        </w:rPr>
        <w:t>.</w:t>
      </w:r>
    </w:p>
    <w:p w14:paraId="3F4DC903" w14:textId="77777777" w:rsidR="007665CF" w:rsidRPr="00E175E3" w:rsidRDefault="007665C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EBF6CB" w14:textId="77777777" w:rsidR="008E39AD" w:rsidRDefault="008E39A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DE246D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2841EF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7673F3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0BB093" w14:textId="65563336" w:rsidR="00360C58" w:rsidRPr="00E175E3" w:rsidRDefault="00360C5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PASSA TEMPO - TOMADA DE PREÇO 002/2023</w:t>
      </w:r>
    </w:p>
    <w:p w14:paraId="07CC8C7E" w14:textId="3E73730B" w:rsidR="00D3157B" w:rsidRPr="00E175E3" w:rsidRDefault="00360C5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Reforma e ampliação de UBS (Unidade Básica de Saúde). Abertura: 10/08/2023 às 13:00 horas. Contato: Telefone: (37) 3335-1103. E-mail: </w:t>
      </w:r>
      <w:hyperlink r:id="rId71" w:history="1">
        <w:r w:rsidRPr="00E175E3">
          <w:rPr>
            <w:rStyle w:val="Hyperlink"/>
            <w:rFonts w:asciiTheme="majorHAnsi" w:hAnsiTheme="majorHAnsi" w:cstheme="majorHAnsi"/>
          </w:rPr>
          <w:t>licitacao@passatempo.mg.gov.br</w:t>
        </w:r>
      </w:hyperlink>
      <w:r w:rsidRPr="00E175E3">
        <w:rPr>
          <w:rFonts w:asciiTheme="majorHAnsi" w:hAnsiTheme="majorHAnsi" w:cstheme="majorHAnsi"/>
        </w:rPr>
        <w:t xml:space="preserve">. Site Eletrônico Oficial do Município </w:t>
      </w:r>
      <w:hyperlink r:id="rId72" w:history="1">
        <w:r w:rsidRPr="00E175E3">
          <w:rPr>
            <w:rStyle w:val="Hyperlink"/>
            <w:rFonts w:asciiTheme="majorHAnsi" w:hAnsiTheme="majorHAnsi" w:cstheme="majorHAnsi"/>
          </w:rPr>
          <w:t>www.passatempo.mg.gov.br</w:t>
        </w:r>
      </w:hyperlink>
      <w:r w:rsidRPr="00E175E3">
        <w:rPr>
          <w:rFonts w:asciiTheme="majorHAnsi" w:hAnsiTheme="majorHAnsi" w:cstheme="majorHAnsi"/>
        </w:rPr>
        <w:t>.</w:t>
      </w:r>
    </w:p>
    <w:p w14:paraId="310D7B1B" w14:textId="77777777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2A0F04" w14:textId="77777777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DCA48E" w14:textId="5D9A1119" w:rsidR="00360C58" w:rsidRPr="00E175E3" w:rsidRDefault="00360C5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PATROCÍNIO DO MURIAÉ</w:t>
      </w:r>
    </w:p>
    <w:p w14:paraId="21E27D7B" w14:textId="77777777" w:rsidR="00360C58" w:rsidRPr="00E175E3" w:rsidRDefault="00360C5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E01A43" w14:textId="52B05BE1" w:rsidR="00360C58" w:rsidRPr="00E175E3" w:rsidRDefault="00360C5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TOMADA DE PREÇOS Nº 003/2023</w:t>
      </w:r>
    </w:p>
    <w:p w14:paraId="68A5EAF5" w14:textId="2BA888ED" w:rsidR="00360C58" w:rsidRPr="00E175E3" w:rsidRDefault="00360C5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Execução de obra de Construção do Centro de Vacinação e Imunização, no Município de Patrocínio do Muriaé-MG. Entrega dos envelopes de documentação e proposta até o dia 07/08/23 às 08:30 horas com abertura neste mesmo dia e horário no Setor de Licitações do Município de Patrocínio do Muriaé, Av. Silveira Brum, 20. Edital disponível a partir de 20/07/23, (32) 3726-1939. </w:t>
      </w:r>
    </w:p>
    <w:p w14:paraId="176CA4EF" w14:textId="77777777" w:rsidR="00360C58" w:rsidRPr="00E175E3" w:rsidRDefault="00360C5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8E118F" w14:textId="2894461D" w:rsidR="00360C58" w:rsidRPr="00E175E3" w:rsidRDefault="00360C5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TOMADA DE PREÇOS Nº 002/2023</w:t>
      </w:r>
    </w:p>
    <w:p w14:paraId="2D8EB6B7" w14:textId="06035CF1" w:rsidR="00BE51FA" w:rsidRPr="00E175E3" w:rsidRDefault="00360C5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</w:rPr>
        <w:t xml:space="preserve">Objeto: Execução da obra de Restabelecimento da Unidade Básica de Saúde no Município de Patrocínio do Muriaé- MG. Entrega dos envelopes de documentação e proposta até o dia 03/08/23 às 08:30 horas com abertura neste mesmo dia e horário no Setor de Licitações do Município de Patrocínio do Muriaé, Av. Silveira Brum, 20. Edital disponível a partir de 19/07/23, (32) 3726-1939. </w:t>
      </w:r>
    </w:p>
    <w:p w14:paraId="57044F0A" w14:textId="77777777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591430" w14:textId="77777777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3C57D2" w14:textId="1D6A7C62" w:rsidR="00AE7E91" w:rsidRPr="00E175E3" w:rsidRDefault="00AE7E91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b/>
        </w:rPr>
        <w:t>PREFEITURA MUNICIPAL DE PEÇANHA - TOMADA DE PREÇOS Nº 9/2023</w:t>
      </w:r>
      <w:r w:rsidRPr="00E175E3">
        <w:rPr>
          <w:rFonts w:asciiTheme="majorHAnsi" w:hAnsiTheme="majorHAnsi" w:cstheme="majorHAnsi"/>
        </w:rPr>
        <w:t xml:space="preserve"> </w:t>
      </w:r>
    </w:p>
    <w:p w14:paraId="5690479D" w14:textId="225ACBBF" w:rsidR="00BE51FA" w:rsidRPr="00E175E3" w:rsidRDefault="00AE7E91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</w:rPr>
        <w:t xml:space="preserve">Objeto: Construção de Ponte sobre o Córrego Suassui Pequeno na Comunidade de Pedrosos, Zona Rural Do Município De Peçanha/ MG. Data de abertura: 08/08/2023, às 09:00 horas, às 08:30 horas. Edital: </w:t>
      </w:r>
      <w:hyperlink r:id="rId73" w:history="1">
        <w:r w:rsidRPr="00E175E3">
          <w:rPr>
            <w:rStyle w:val="Hyperlink"/>
            <w:rFonts w:asciiTheme="majorHAnsi" w:hAnsiTheme="majorHAnsi" w:cstheme="majorHAnsi"/>
          </w:rPr>
          <w:t>www.pecanha.mg.gov.br</w:t>
        </w:r>
      </w:hyperlink>
      <w:r w:rsidRPr="00E175E3">
        <w:rPr>
          <w:rFonts w:asciiTheme="majorHAnsi" w:hAnsiTheme="majorHAnsi" w:cstheme="majorHAnsi"/>
        </w:rPr>
        <w:t xml:space="preserve">. Maiores Informações Depto Licitações (33)3411-2572. </w:t>
      </w:r>
    </w:p>
    <w:p w14:paraId="781846D8" w14:textId="77777777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678262" w14:textId="77777777" w:rsidR="008E39AD" w:rsidRPr="00E175E3" w:rsidRDefault="008E39A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317C8C" w14:textId="5D3E6AE2" w:rsidR="005A5400" w:rsidRPr="00E175E3" w:rsidRDefault="005A5400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 xml:space="preserve">PREFEITURA MUNICIPAL DE PONTE NOVA - CIMVALPI - CONSÓRCIO INTERMUNICIPAL MULTISSETORIAL DO VALE DO PIRANGA - RETIFICAÇÃO - PREGÃO ELETRÔNICO </w:t>
      </w:r>
      <w:r w:rsidR="003A1B6E" w:rsidRPr="00E175E3">
        <w:rPr>
          <w:rFonts w:asciiTheme="majorHAnsi" w:hAnsiTheme="majorHAnsi" w:cstheme="majorHAnsi"/>
          <w:b/>
        </w:rPr>
        <w:t>Nº 012</w:t>
      </w:r>
      <w:r w:rsidRPr="00E175E3">
        <w:rPr>
          <w:rFonts w:asciiTheme="majorHAnsi" w:hAnsiTheme="majorHAnsi" w:cstheme="majorHAnsi"/>
          <w:b/>
        </w:rPr>
        <w:t>/2023</w:t>
      </w:r>
    </w:p>
    <w:p w14:paraId="5DE39FB6" w14:textId="30DEA56E" w:rsidR="00BE51FA" w:rsidRPr="00E175E3" w:rsidRDefault="005A5400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Contratação de serviço de remoção e transporte de resíduos sólidos urbanos – RSU (Classe II), a partir de unidades de transbordo localizadas nos municípios consorciados e disposição final em aterro sanitário devidamente licenciado. A retificação se deu devida a inclusão do Município de Ouro Preto – MG, fica alterada a data da sessão pública para o dia 02/08/2023, às 09:00 horas, horário de Brasília - DF, no site eletrônico </w:t>
      </w:r>
      <w:hyperlink r:id="rId74" w:history="1">
        <w:r w:rsidRPr="00E175E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175E3">
        <w:rPr>
          <w:rFonts w:asciiTheme="majorHAnsi" w:hAnsiTheme="majorHAnsi" w:cstheme="majorHAnsi"/>
        </w:rPr>
        <w:t xml:space="preserve">. O cadastramento de propostas inicia-se no momento em que for publicado o Edital na Plataforma Licitar Digital e encerra-se, automaticamente, na data e hora marcadas para a realização da sessão do pregão. O Edital retificado, bem como documentos preparatórios retificados, na íntegra, poderão ser obtidos nos sites </w:t>
      </w:r>
      <w:hyperlink r:id="rId75" w:history="1">
        <w:r w:rsidRPr="00E175E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175E3">
        <w:rPr>
          <w:rFonts w:asciiTheme="majorHAnsi" w:hAnsiTheme="majorHAnsi" w:cstheme="majorHAnsi"/>
        </w:rPr>
        <w:t xml:space="preserve"> ou </w:t>
      </w:r>
      <w:hyperlink r:id="rId76" w:history="1">
        <w:r w:rsidRPr="00E175E3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E175E3">
        <w:rPr>
          <w:rFonts w:asciiTheme="majorHAnsi" w:hAnsiTheme="majorHAnsi" w:cstheme="majorHAnsi"/>
        </w:rPr>
        <w:t xml:space="preserve">. Maiores informações poderão ser obtidas na sede do CIMVALPI, na Rua Jaime Pereira, 127, ou através do e-mail: </w:t>
      </w:r>
      <w:hyperlink r:id="rId77" w:history="1">
        <w:r w:rsidRPr="00E175E3">
          <w:rPr>
            <w:rStyle w:val="Hyperlink"/>
            <w:rFonts w:asciiTheme="majorHAnsi" w:hAnsiTheme="majorHAnsi" w:cstheme="majorHAnsi"/>
          </w:rPr>
          <w:t>licitacao@cimvalpi.mg.gov.br</w:t>
        </w:r>
      </w:hyperlink>
      <w:r w:rsidRPr="00E175E3">
        <w:rPr>
          <w:rFonts w:asciiTheme="majorHAnsi" w:hAnsiTheme="majorHAnsi" w:cstheme="majorHAnsi"/>
        </w:rPr>
        <w:t>.</w:t>
      </w:r>
    </w:p>
    <w:p w14:paraId="687D326B" w14:textId="77777777" w:rsidR="005A5400" w:rsidRPr="00E175E3" w:rsidRDefault="005A5400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AEAA5C" w14:textId="77777777" w:rsidR="007665CF" w:rsidRDefault="007665C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4AEA25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05887A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516DAF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EC1DC3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75DDA6" w14:textId="36899C1C" w:rsidR="00055727" w:rsidRPr="00E175E3" w:rsidRDefault="0005572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b/>
        </w:rPr>
        <w:t>PREFEITURA MUNICIPAL DE RIO NOVO - TOMADA DE PREÇO Nº 003/2023</w:t>
      </w:r>
    </w:p>
    <w:p w14:paraId="0698FA93" w14:textId="4632E757" w:rsidR="005A5400" w:rsidRPr="00E175E3" w:rsidRDefault="0005572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Execução de pavimentação, recapeamento asfáltico de vias urbanas no Município de Rio Novo, que a partir das 08:30 horas do dia 04 de agosto de 2023 na Prefeitura Municipal, na sala de licitação, situada na Praça Prefeito Ronaldo Dutra Borges, nº 001, Bairro Centro. Edital que se encontra à disposição no site da Prefeitura Municipal: </w:t>
      </w:r>
      <w:hyperlink r:id="rId78" w:history="1">
        <w:r w:rsidRPr="00E175E3">
          <w:rPr>
            <w:rStyle w:val="Hyperlink"/>
            <w:rFonts w:asciiTheme="majorHAnsi" w:hAnsiTheme="majorHAnsi" w:cstheme="majorHAnsi"/>
          </w:rPr>
          <w:t>www.rionovo.mg.gov.br</w:t>
        </w:r>
      </w:hyperlink>
      <w:r w:rsidRPr="00E175E3">
        <w:rPr>
          <w:rFonts w:asciiTheme="majorHAnsi" w:hAnsiTheme="majorHAnsi" w:cstheme="majorHAnsi"/>
        </w:rPr>
        <w:t xml:space="preserve"> ou através do e-mail: </w:t>
      </w:r>
      <w:hyperlink r:id="rId79" w:history="1">
        <w:r w:rsidRPr="00E175E3">
          <w:rPr>
            <w:rStyle w:val="Hyperlink"/>
            <w:rFonts w:asciiTheme="majorHAnsi" w:hAnsiTheme="majorHAnsi" w:cstheme="majorHAnsi"/>
          </w:rPr>
          <w:t>licitacao@rionovo.mg.gov.br</w:t>
        </w:r>
      </w:hyperlink>
      <w:r w:rsidRPr="00E175E3">
        <w:rPr>
          <w:rFonts w:asciiTheme="majorHAnsi" w:hAnsiTheme="majorHAnsi" w:cstheme="majorHAnsi"/>
        </w:rPr>
        <w:t xml:space="preserve">. </w:t>
      </w:r>
    </w:p>
    <w:p w14:paraId="29E1BFE9" w14:textId="77777777" w:rsidR="00055727" w:rsidRPr="00E175E3" w:rsidRDefault="0005572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D18E74" w14:textId="77777777" w:rsidR="005A5400" w:rsidRPr="00E175E3" w:rsidRDefault="005A5400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DBE528" w14:textId="77777777" w:rsidR="00207CFC" w:rsidRPr="00E175E3" w:rsidRDefault="00207CFC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SÃO PEDRO DA UNIÃO - TOMADA DE PREÇOS Nº 4/2023</w:t>
      </w:r>
    </w:p>
    <w:p w14:paraId="23C2E0C6" w14:textId="35DD5DEA" w:rsidR="00207CFC" w:rsidRPr="00E175E3" w:rsidRDefault="00207CFC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A </w:t>
      </w:r>
      <w:r w:rsidR="00246717" w:rsidRPr="00E175E3">
        <w:rPr>
          <w:rFonts w:asciiTheme="majorHAnsi" w:hAnsiTheme="majorHAnsi" w:cstheme="majorHAnsi"/>
        </w:rPr>
        <w:t xml:space="preserve">realização de pavimentação asfáltica em </w:t>
      </w:r>
      <w:r w:rsidR="00F43725" w:rsidRPr="00E175E3">
        <w:rPr>
          <w:rFonts w:asciiTheme="majorHAnsi" w:hAnsiTheme="majorHAnsi" w:cstheme="majorHAnsi"/>
        </w:rPr>
        <w:t xml:space="preserve">CBUQ </w:t>
      </w:r>
      <w:bookmarkStart w:id="0" w:name="_GoBack"/>
      <w:bookmarkEnd w:id="0"/>
      <w:r w:rsidR="00246717" w:rsidRPr="00E175E3">
        <w:rPr>
          <w:rFonts w:asciiTheme="majorHAnsi" w:hAnsiTheme="majorHAnsi" w:cstheme="majorHAnsi"/>
        </w:rPr>
        <w:t xml:space="preserve">na estrada que liga o </w:t>
      </w:r>
      <w:r w:rsidRPr="00E175E3">
        <w:rPr>
          <w:rFonts w:asciiTheme="majorHAnsi" w:hAnsiTheme="majorHAnsi" w:cstheme="majorHAnsi"/>
        </w:rPr>
        <w:t xml:space="preserve">Distrito de Biguatinga/Cerrado </w:t>
      </w:r>
      <w:r w:rsidR="00246717" w:rsidRPr="00E175E3">
        <w:rPr>
          <w:rFonts w:asciiTheme="majorHAnsi" w:hAnsiTheme="majorHAnsi" w:cstheme="majorHAnsi"/>
        </w:rPr>
        <w:t xml:space="preserve">a rodovia </w:t>
      </w:r>
      <w:r w:rsidRPr="00E175E3">
        <w:rPr>
          <w:rFonts w:asciiTheme="majorHAnsi" w:hAnsiTheme="majorHAnsi" w:cstheme="majorHAnsi"/>
        </w:rPr>
        <w:t xml:space="preserve">Br-146 </w:t>
      </w:r>
      <w:r w:rsidR="00246717" w:rsidRPr="00E175E3">
        <w:rPr>
          <w:rFonts w:asciiTheme="majorHAnsi" w:hAnsiTheme="majorHAnsi" w:cstheme="majorHAnsi"/>
        </w:rPr>
        <w:t xml:space="preserve">no </w:t>
      </w:r>
      <w:r w:rsidRPr="00E175E3">
        <w:rPr>
          <w:rFonts w:asciiTheme="majorHAnsi" w:hAnsiTheme="majorHAnsi" w:cstheme="majorHAnsi"/>
        </w:rPr>
        <w:t>Município de São Pedro da União-</w:t>
      </w:r>
      <w:r w:rsidR="00246717" w:rsidRPr="00E175E3">
        <w:rPr>
          <w:rFonts w:asciiTheme="majorHAnsi" w:hAnsiTheme="majorHAnsi" w:cstheme="majorHAnsi"/>
        </w:rPr>
        <w:t>MG.</w:t>
      </w:r>
      <w:r w:rsidRPr="00E175E3">
        <w:rPr>
          <w:rFonts w:asciiTheme="majorHAnsi" w:hAnsiTheme="majorHAnsi" w:cstheme="majorHAnsi"/>
        </w:rPr>
        <w:t xml:space="preserve"> Realiz</w:t>
      </w:r>
      <w:r w:rsidR="00246717" w:rsidRPr="00E175E3">
        <w:rPr>
          <w:rFonts w:asciiTheme="majorHAnsi" w:hAnsiTheme="majorHAnsi" w:cstheme="majorHAnsi"/>
        </w:rPr>
        <w:t xml:space="preserve">ação do Certame Dia 04/08/2023. </w:t>
      </w:r>
      <w:r w:rsidRPr="00E175E3">
        <w:rPr>
          <w:rFonts w:asciiTheme="majorHAnsi" w:hAnsiTheme="majorHAnsi" w:cstheme="majorHAnsi"/>
        </w:rPr>
        <w:t xml:space="preserve">Protocolo </w:t>
      </w:r>
      <w:r w:rsidR="00246717" w:rsidRPr="00E175E3">
        <w:rPr>
          <w:rFonts w:asciiTheme="majorHAnsi" w:hAnsiTheme="majorHAnsi" w:cstheme="majorHAnsi"/>
        </w:rPr>
        <w:t>a partir das 08:00 horas. Abertura dos envelopes, no mesmo dia, às 08:30 horas, na sala de licitações</w:t>
      </w:r>
      <w:r w:rsidRPr="00E175E3">
        <w:rPr>
          <w:rFonts w:asciiTheme="majorHAnsi" w:hAnsiTheme="majorHAnsi" w:cstheme="majorHAnsi"/>
        </w:rPr>
        <w:t>. O edital na íntegra deverá ser retirado na sede da Prefeitu</w:t>
      </w:r>
      <w:r w:rsidR="00246717" w:rsidRPr="00E175E3">
        <w:rPr>
          <w:rFonts w:asciiTheme="majorHAnsi" w:hAnsiTheme="majorHAnsi" w:cstheme="majorHAnsi"/>
        </w:rPr>
        <w:t>ra Municipal, no horário das 08:00 às 17:00 horas</w:t>
      </w:r>
      <w:r w:rsidRPr="00E175E3">
        <w:rPr>
          <w:rFonts w:asciiTheme="majorHAnsi" w:hAnsiTheme="majorHAnsi" w:cstheme="majorHAnsi"/>
        </w:rPr>
        <w:t xml:space="preserve"> ou no </w:t>
      </w:r>
      <w:r w:rsidR="00246717" w:rsidRPr="00E175E3">
        <w:rPr>
          <w:rFonts w:asciiTheme="majorHAnsi" w:hAnsiTheme="majorHAnsi" w:cstheme="majorHAnsi"/>
        </w:rPr>
        <w:t xml:space="preserve">site </w:t>
      </w:r>
      <w:hyperlink r:id="rId80" w:history="1">
        <w:r w:rsidR="00246717" w:rsidRPr="00E175E3">
          <w:rPr>
            <w:rStyle w:val="Hyperlink"/>
            <w:rFonts w:asciiTheme="majorHAnsi" w:hAnsiTheme="majorHAnsi" w:cstheme="majorHAnsi"/>
          </w:rPr>
          <w:t>www.saopedrodauniao.mg.gov.br</w:t>
        </w:r>
      </w:hyperlink>
      <w:r w:rsidRPr="00E175E3">
        <w:rPr>
          <w:rFonts w:asciiTheme="majorHAnsi" w:hAnsiTheme="majorHAnsi" w:cstheme="majorHAnsi"/>
        </w:rPr>
        <w:t>. Telefone para contato (35) 3554-1266.</w:t>
      </w:r>
    </w:p>
    <w:p w14:paraId="0635DBBB" w14:textId="77777777" w:rsidR="00207CFC" w:rsidRPr="00E175E3" w:rsidRDefault="00207CFC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45D3BD" w14:textId="77777777" w:rsidR="00207CFC" w:rsidRPr="00E175E3" w:rsidRDefault="00207CFC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CE04F0" w14:textId="0B7B62B6" w:rsidR="00055727" w:rsidRPr="00E175E3" w:rsidRDefault="0005572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SERRA DO SALITRE - TOMADA DE PREÇO Nº 05/2023</w:t>
      </w:r>
    </w:p>
    <w:p w14:paraId="4352C2B2" w14:textId="32894BDC" w:rsidR="005A5400" w:rsidRPr="00E175E3" w:rsidRDefault="0005572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Construção de escola de um Pavimento com 06 Salas de Aula no Distrito de Catiara. Data de julgamento: 04 de </w:t>
      </w:r>
      <w:r w:rsidR="00F43725" w:rsidRPr="00E175E3">
        <w:rPr>
          <w:rFonts w:asciiTheme="majorHAnsi" w:hAnsiTheme="majorHAnsi" w:cstheme="majorHAnsi"/>
        </w:rPr>
        <w:t>agosto</w:t>
      </w:r>
      <w:r w:rsidRPr="00E175E3">
        <w:rPr>
          <w:rFonts w:asciiTheme="majorHAnsi" w:hAnsiTheme="majorHAnsi" w:cstheme="majorHAnsi"/>
        </w:rPr>
        <w:t xml:space="preserve"> de 2023 às 08:10 horas.</w:t>
      </w:r>
    </w:p>
    <w:p w14:paraId="45595D76" w14:textId="77777777" w:rsidR="005A5400" w:rsidRPr="00E175E3" w:rsidRDefault="005A5400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01F797" w14:textId="77777777" w:rsidR="008E39AD" w:rsidRPr="00E175E3" w:rsidRDefault="008E39A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E81412" w14:textId="521C04CF" w:rsidR="00BC4EFC" w:rsidRPr="00E175E3" w:rsidRDefault="00BC4EFC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  <w:b/>
        </w:rPr>
        <w:t>PREFEITURA MUNICIPAL DE SERRANIA - CONCORRÊNCIA PÚBLICA N° 013/2023</w:t>
      </w:r>
    </w:p>
    <w:p w14:paraId="10635A40" w14:textId="4D11E8C6" w:rsidR="005A5400" w:rsidRPr="00E175E3" w:rsidRDefault="001945F3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Construção de 02 </w:t>
      </w:r>
      <w:r w:rsidR="00BC4EFC" w:rsidRPr="00E175E3">
        <w:rPr>
          <w:rFonts w:asciiTheme="majorHAnsi" w:hAnsiTheme="majorHAnsi" w:cstheme="majorHAnsi"/>
        </w:rPr>
        <w:t>creches Tipo I – Pró infância, localizadas nos Bairros JK e IPORANGA II, no Município de Sete Lagoas/MG, sendo a primeira na Avenida Dalton nº 187, Bairro JK e a outra na Rua Antônio Perez Dieg</w:t>
      </w:r>
      <w:r w:rsidRPr="00E175E3">
        <w:rPr>
          <w:rFonts w:asciiTheme="majorHAnsi" w:hAnsiTheme="majorHAnsi" w:cstheme="majorHAnsi"/>
        </w:rPr>
        <w:t>ues, nº 120, Bairro IPORANGA II</w:t>
      </w:r>
      <w:r w:rsidR="00BC4EFC" w:rsidRPr="00E175E3">
        <w:rPr>
          <w:rFonts w:asciiTheme="majorHAnsi" w:hAnsiTheme="majorHAnsi" w:cstheme="majorHAnsi"/>
        </w:rPr>
        <w:t>. Os envelopes contendo os documentos para fins de habilitação e proposta de preços, deverão ser protocolados, impreterivelmente, no Núcleo de Licitações e Compras, situado na Avenida Getúlio Vargas nº 111, Centro, 2° andar, município de Sete Lagoas/MG, até o horário de início da sessão de abertura dos envelopes, que ocorrerá às 09:00</w:t>
      </w:r>
      <w:r w:rsidRPr="00E175E3">
        <w:rPr>
          <w:rFonts w:asciiTheme="majorHAnsi" w:hAnsiTheme="majorHAnsi" w:cstheme="majorHAnsi"/>
        </w:rPr>
        <w:t xml:space="preserve"> </w:t>
      </w:r>
      <w:r w:rsidR="00BC4EFC" w:rsidRPr="00E175E3">
        <w:rPr>
          <w:rFonts w:asciiTheme="majorHAnsi" w:hAnsiTheme="majorHAnsi" w:cstheme="majorHAnsi"/>
        </w:rPr>
        <w:t>h</w:t>
      </w:r>
      <w:r w:rsidRPr="00E175E3">
        <w:rPr>
          <w:rFonts w:asciiTheme="majorHAnsi" w:hAnsiTheme="majorHAnsi" w:cstheme="majorHAnsi"/>
        </w:rPr>
        <w:t>oras</w:t>
      </w:r>
      <w:r w:rsidR="00BC4EFC" w:rsidRPr="00E175E3">
        <w:rPr>
          <w:rFonts w:asciiTheme="majorHAnsi" w:hAnsiTheme="majorHAnsi" w:cstheme="majorHAnsi"/>
        </w:rPr>
        <w:t xml:space="preserve"> do dia 22 de agosto de 2023, sob pena de preclusão do direito de participar do certame). O edital estará à disposição dos interessados no site da Prefeitura Municipal de Sete Lagoas, através do endereço eletrônico: </w:t>
      </w:r>
      <w:hyperlink r:id="rId81" w:history="1">
        <w:r w:rsidRPr="00E175E3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Pr="00E175E3">
        <w:rPr>
          <w:rFonts w:asciiTheme="majorHAnsi" w:hAnsiTheme="majorHAnsi" w:cstheme="majorHAnsi"/>
        </w:rPr>
        <w:t>. Informações (31) 3779-3700.</w:t>
      </w:r>
    </w:p>
    <w:p w14:paraId="0343315F" w14:textId="77777777" w:rsidR="008E39AD" w:rsidRDefault="008E39A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3EA917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6E4432" w14:textId="3E60D3AF" w:rsidR="00BD38C7" w:rsidRPr="00E175E3" w:rsidRDefault="00BD38C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PREFEITURA MUNICIPAL DE SETE LAGOAS - CONCORRÊNCIA Nº 13/2023</w:t>
      </w:r>
    </w:p>
    <w:p w14:paraId="21887C86" w14:textId="4085AAF1" w:rsidR="005A5400" w:rsidRPr="00E175E3" w:rsidRDefault="00BD38C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Construção de 02 creches Tipo I - Pró infância, localizadas nos Bairros JK e </w:t>
      </w:r>
      <w:r w:rsidR="00FD5849" w:rsidRPr="00E175E3">
        <w:rPr>
          <w:rFonts w:asciiTheme="majorHAnsi" w:hAnsiTheme="majorHAnsi" w:cstheme="majorHAnsi"/>
        </w:rPr>
        <w:t>Iporanga</w:t>
      </w:r>
      <w:r w:rsidRPr="00E175E3">
        <w:rPr>
          <w:rFonts w:asciiTheme="majorHAnsi" w:hAnsiTheme="majorHAnsi" w:cstheme="majorHAnsi"/>
        </w:rPr>
        <w:t xml:space="preserve"> II, no Município de Sete Lagoas/MG, sendo a primeira na Avenida Dalton nº 187, Bairro JK e a outra na Rua Antônio Perez Diegues, nº 120, Bairro IPORANGA II. Os envelopes contendo os documentos para fins de habilitação e proposta de preços, deverão ser protocolados, impreterivelmente, no Núcleo de Licitações e Compras, situado na Avenida Getúlio Vargas nº 111, Centro, 2° andar, município de Sete Lagoas/MG, até o horário de início da sessão de abertura dos envelopes, que ocorrerá às 09:00 horas do dia 22 de agosto de 2023, sob pena de preclusão do direito de participar do certame). O edital estará à disposição dos interessados no site da Prefeitura Municipal de Sete Lagoas, através do endereço eletrônico: </w:t>
      </w:r>
      <w:hyperlink r:id="rId82" w:history="1">
        <w:r w:rsidRPr="00E175E3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Pr="00E175E3">
        <w:rPr>
          <w:rFonts w:asciiTheme="majorHAnsi" w:hAnsiTheme="majorHAnsi" w:cstheme="majorHAnsi"/>
        </w:rPr>
        <w:t>. Informações (31) 3779-3700.</w:t>
      </w:r>
    </w:p>
    <w:p w14:paraId="0C1DF341" w14:textId="77777777" w:rsidR="005A5400" w:rsidRPr="00E175E3" w:rsidRDefault="005A5400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96A2B1" w14:textId="77777777" w:rsidR="007665CF" w:rsidRDefault="007665C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E9BCBD" w14:textId="77777777" w:rsidR="007646B8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FA48EC" w14:textId="77777777" w:rsidR="007646B8" w:rsidRPr="00E175E3" w:rsidRDefault="007646B8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8E7FFE" w14:textId="3C1CE617" w:rsidR="005A5400" w:rsidRPr="00E175E3" w:rsidRDefault="00F722C7" w:rsidP="00E175E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ESTADO DO ESPIRITO SANTO</w:t>
      </w:r>
    </w:p>
    <w:p w14:paraId="2641614F" w14:textId="77777777" w:rsidR="00F722C7" w:rsidRPr="00E175E3" w:rsidRDefault="00F722C7" w:rsidP="00E175E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53EDFFA" w14:textId="77777777" w:rsidR="00F722C7" w:rsidRPr="00E175E3" w:rsidRDefault="00F722C7" w:rsidP="00E175E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2A0834A" w14:textId="39400F39" w:rsidR="00F722C7" w:rsidRPr="00E175E3" w:rsidRDefault="00F722C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SESC - ADMINISTRAÇÃO REGIONAL NO ESPÍRITO SANTO - CONCORRÊNCIA Nº 13/2023</w:t>
      </w:r>
    </w:p>
    <w:p w14:paraId="48235036" w14:textId="12035D97" w:rsidR="00F722C7" w:rsidRPr="00E175E3" w:rsidRDefault="00F722C7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Construção de anexo ao Centro de Vivência, localizado no Centro de Turismo Social e Lazer de Domingos Martins - CTSLDM, incluindo cozinha de apoio e um deck estrutural, visando a ampliação de espaço e realização de eventos de grande porte, tomando por base os projetos, memorial descritivo e caderno de especificações técnicas e planilhas que se complementam, entre outros, tudo em conformidade com os demais documentos deste Edital e seus anexos. Data e horário de recebimento e abertura das propostas: 02/08/2023 às 14:00 horas. Local: Praça Misael Pena, 54 - 2º Andar - Sala de Licitações - Parque Moscoso - Vitória/ES, CEP: 29.018-300. O Edital e seus anexos com todas as informações podem ser retirados gratuitamente no endereço eletrônico </w:t>
      </w:r>
      <w:hyperlink r:id="rId83" w:history="1">
        <w:r w:rsidR="00F43725" w:rsidRPr="00932346">
          <w:rPr>
            <w:rStyle w:val="Hyperlink"/>
            <w:rFonts w:asciiTheme="majorHAnsi" w:hAnsiTheme="majorHAnsi" w:cstheme="majorHAnsi"/>
          </w:rPr>
          <w:t>http://sesc-es.com.br/licitacoes/</w:t>
        </w:r>
      </w:hyperlink>
      <w:r w:rsidR="00F43725" w:rsidRPr="00E175E3">
        <w:rPr>
          <w:rFonts w:asciiTheme="majorHAnsi" w:hAnsiTheme="majorHAnsi" w:cstheme="majorHAnsi"/>
        </w:rPr>
        <w:t>.</w:t>
      </w:r>
      <w:r w:rsidRPr="00E175E3">
        <w:rPr>
          <w:rFonts w:asciiTheme="majorHAnsi" w:hAnsiTheme="majorHAnsi" w:cstheme="majorHAnsi"/>
        </w:rPr>
        <w:t xml:space="preserve"> Informações pelos telefones (27) 3232-3124/3232-3109.</w:t>
      </w:r>
    </w:p>
    <w:p w14:paraId="13D1138F" w14:textId="77777777" w:rsidR="005A5400" w:rsidRPr="00E175E3" w:rsidRDefault="005A5400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1C60C1" w14:textId="77777777" w:rsidR="008E39AD" w:rsidRPr="00E175E3" w:rsidRDefault="008E39AD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F0D43E" w14:textId="6B172B93" w:rsidR="005A5400" w:rsidRPr="00E175E3" w:rsidRDefault="003A1B6E" w:rsidP="00E175E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ESTADO DE SÃO PAULO</w:t>
      </w:r>
    </w:p>
    <w:p w14:paraId="1B871575" w14:textId="77777777" w:rsidR="003A1B6E" w:rsidRPr="00E175E3" w:rsidRDefault="003A1B6E" w:rsidP="00E175E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9EC5784" w14:textId="77777777" w:rsidR="007665CF" w:rsidRPr="00E175E3" w:rsidRDefault="007665CF" w:rsidP="00E175E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00AB437" w14:textId="6B004648" w:rsidR="003A1B6E" w:rsidRPr="00E175E3" w:rsidRDefault="003A1B6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>SABESP – COMPANHIA DE SANEAMENTO BÁSICO DO ESTADO DE SÃO PAULO</w:t>
      </w:r>
    </w:p>
    <w:p w14:paraId="6BD7E898" w14:textId="77777777" w:rsidR="003A1B6E" w:rsidRPr="00E175E3" w:rsidRDefault="003A1B6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A80509" w14:textId="22C1BF73" w:rsidR="003A1B6E" w:rsidRPr="00E175E3" w:rsidRDefault="003A1B6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 xml:space="preserve">LICITAÇÃO </w:t>
      </w:r>
      <w:r w:rsidR="00F43725" w:rsidRPr="00E175E3">
        <w:rPr>
          <w:rFonts w:asciiTheme="majorHAnsi" w:hAnsiTheme="majorHAnsi" w:cstheme="majorHAnsi"/>
          <w:b/>
        </w:rPr>
        <w:t>Nº 01.802</w:t>
      </w:r>
      <w:r w:rsidRPr="00E175E3">
        <w:rPr>
          <w:rFonts w:asciiTheme="majorHAnsi" w:hAnsiTheme="majorHAnsi" w:cstheme="majorHAnsi"/>
          <w:b/>
        </w:rPr>
        <w:t>/23</w:t>
      </w:r>
    </w:p>
    <w:p w14:paraId="520B169B" w14:textId="6F16C247" w:rsidR="005A5400" w:rsidRPr="00E175E3" w:rsidRDefault="003A1B6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>Objeto: Execução de obras em estações de esgoto nos municípios de Bertioga, Cubatão, Santos e São Vicente, compreendendo projeto e fornecimento de painéis elétricos, instalação elétrica e infraestrutura civil para modernização das instalações elétricas. Edital completo disponível para d</w:t>
      </w:r>
      <w:r w:rsidR="008A06B1" w:rsidRPr="00E175E3">
        <w:rPr>
          <w:rFonts w:asciiTheme="majorHAnsi" w:hAnsiTheme="majorHAnsi" w:cstheme="majorHAnsi"/>
        </w:rPr>
        <w:t>ownload a partir de 18/07/2023,</w:t>
      </w:r>
      <w:r w:rsidRPr="00E175E3">
        <w:rPr>
          <w:rFonts w:asciiTheme="majorHAnsi" w:hAnsiTheme="majorHAnsi" w:cstheme="majorHAnsi"/>
        </w:rPr>
        <w:t xml:space="preserve"> </w:t>
      </w:r>
      <w:hyperlink r:id="rId84" w:history="1">
        <w:r w:rsidR="008A06B1" w:rsidRPr="00E175E3">
          <w:rPr>
            <w:rStyle w:val="Hyperlink"/>
            <w:rFonts w:asciiTheme="majorHAnsi" w:hAnsiTheme="majorHAnsi" w:cstheme="majorHAnsi"/>
          </w:rPr>
          <w:t>www.sabesp.com.br/fornecedores</w:t>
        </w:r>
      </w:hyperlink>
      <w:r w:rsidR="008A06B1" w:rsidRPr="00E175E3">
        <w:rPr>
          <w:rFonts w:asciiTheme="majorHAnsi" w:hAnsiTheme="majorHAnsi" w:cstheme="majorHAnsi"/>
        </w:rPr>
        <w:t>,</w:t>
      </w:r>
      <w:r w:rsidRPr="00E175E3">
        <w:rPr>
          <w:rFonts w:asciiTheme="majorHAnsi" w:hAnsiTheme="majorHAnsi" w:cstheme="majorHAnsi"/>
        </w:rPr>
        <w:t xml:space="preserve"> median</w:t>
      </w:r>
      <w:r w:rsidR="008A06B1" w:rsidRPr="00E175E3">
        <w:rPr>
          <w:rFonts w:asciiTheme="majorHAnsi" w:hAnsiTheme="majorHAnsi" w:cstheme="majorHAnsi"/>
        </w:rPr>
        <w:t>te obtenção de senha no acesso,</w:t>
      </w:r>
      <w:r w:rsidRPr="00E175E3">
        <w:rPr>
          <w:rFonts w:asciiTheme="majorHAnsi" w:hAnsiTheme="majorHAnsi" w:cstheme="majorHAnsi"/>
        </w:rPr>
        <w:t xml:space="preserve"> cadastr</w:t>
      </w:r>
      <w:r w:rsidR="008A06B1" w:rsidRPr="00E175E3">
        <w:rPr>
          <w:rFonts w:asciiTheme="majorHAnsi" w:hAnsiTheme="majorHAnsi" w:cstheme="majorHAnsi"/>
        </w:rPr>
        <w:t>e sua empresa.</w:t>
      </w:r>
      <w:r w:rsidRPr="00E175E3">
        <w:rPr>
          <w:rFonts w:asciiTheme="majorHAnsi" w:hAnsiTheme="majorHAnsi" w:cstheme="majorHAnsi"/>
        </w:rPr>
        <w:t xml:space="preserve"> Problemas c/ site, contatar </w:t>
      </w:r>
      <w:r w:rsidR="008A06B1" w:rsidRPr="00E175E3">
        <w:rPr>
          <w:rFonts w:asciiTheme="majorHAnsi" w:hAnsiTheme="majorHAnsi" w:cstheme="majorHAnsi"/>
        </w:rPr>
        <w:t>tele</w:t>
      </w:r>
      <w:r w:rsidRPr="00E175E3">
        <w:rPr>
          <w:rFonts w:asciiTheme="majorHAnsi" w:hAnsiTheme="majorHAnsi" w:cstheme="majorHAnsi"/>
        </w:rPr>
        <w:t>fone (11) 3388- 6984. Envio das propostas a partir de 00:00</w:t>
      </w:r>
      <w:r w:rsidR="008A06B1" w:rsidRPr="00E175E3">
        <w:rPr>
          <w:rFonts w:asciiTheme="majorHAnsi" w:hAnsiTheme="majorHAnsi" w:cstheme="majorHAnsi"/>
        </w:rPr>
        <w:t xml:space="preserve"> </w:t>
      </w:r>
      <w:r w:rsidRPr="00E175E3">
        <w:rPr>
          <w:rFonts w:asciiTheme="majorHAnsi" w:hAnsiTheme="majorHAnsi" w:cstheme="majorHAnsi"/>
        </w:rPr>
        <w:t>h</w:t>
      </w:r>
      <w:r w:rsidR="008A06B1" w:rsidRPr="00E175E3">
        <w:rPr>
          <w:rFonts w:asciiTheme="majorHAnsi" w:hAnsiTheme="majorHAnsi" w:cstheme="majorHAnsi"/>
        </w:rPr>
        <w:t>oras</w:t>
      </w:r>
      <w:r w:rsidRPr="00E175E3">
        <w:rPr>
          <w:rFonts w:asciiTheme="majorHAnsi" w:hAnsiTheme="majorHAnsi" w:cstheme="majorHAnsi"/>
        </w:rPr>
        <w:t xml:space="preserve"> de 10/08/2023, até às 09:00</w:t>
      </w:r>
      <w:r w:rsidR="008A06B1" w:rsidRPr="00E175E3">
        <w:rPr>
          <w:rFonts w:asciiTheme="majorHAnsi" w:hAnsiTheme="majorHAnsi" w:cstheme="majorHAnsi"/>
        </w:rPr>
        <w:t xml:space="preserve"> </w:t>
      </w:r>
      <w:r w:rsidRPr="00E175E3">
        <w:rPr>
          <w:rFonts w:asciiTheme="majorHAnsi" w:hAnsiTheme="majorHAnsi" w:cstheme="majorHAnsi"/>
        </w:rPr>
        <w:t>h</w:t>
      </w:r>
      <w:r w:rsidR="008A06B1" w:rsidRPr="00E175E3">
        <w:rPr>
          <w:rFonts w:asciiTheme="majorHAnsi" w:hAnsiTheme="majorHAnsi" w:cstheme="majorHAnsi"/>
        </w:rPr>
        <w:t>oras</w:t>
      </w:r>
      <w:r w:rsidRPr="00E175E3">
        <w:rPr>
          <w:rFonts w:asciiTheme="majorHAnsi" w:hAnsiTheme="majorHAnsi" w:cstheme="majorHAnsi"/>
        </w:rPr>
        <w:t xml:space="preserve"> de 11/08/2023 no site acima. Às 09:00</w:t>
      </w:r>
      <w:r w:rsidR="008A06B1" w:rsidRPr="00E175E3">
        <w:rPr>
          <w:rFonts w:asciiTheme="majorHAnsi" w:hAnsiTheme="majorHAnsi" w:cstheme="majorHAnsi"/>
        </w:rPr>
        <w:t xml:space="preserve"> </w:t>
      </w:r>
      <w:r w:rsidRPr="00E175E3">
        <w:rPr>
          <w:rFonts w:asciiTheme="majorHAnsi" w:hAnsiTheme="majorHAnsi" w:cstheme="majorHAnsi"/>
        </w:rPr>
        <w:t>h</w:t>
      </w:r>
      <w:r w:rsidR="008A06B1" w:rsidRPr="00E175E3">
        <w:rPr>
          <w:rFonts w:asciiTheme="majorHAnsi" w:hAnsiTheme="majorHAnsi" w:cstheme="majorHAnsi"/>
        </w:rPr>
        <w:t>oras</w:t>
      </w:r>
      <w:r w:rsidRPr="00E175E3">
        <w:rPr>
          <w:rFonts w:asciiTheme="majorHAnsi" w:hAnsiTheme="majorHAnsi" w:cstheme="majorHAnsi"/>
        </w:rPr>
        <w:t xml:space="preserve"> será dado início a sessão pública. </w:t>
      </w:r>
    </w:p>
    <w:p w14:paraId="2BAD3EAA" w14:textId="77777777" w:rsidR="003A1B6E" w:rsidRPr="00E175E3" w:rsidRDefault="003A1B6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9AF964" w14:textId="407D60A4" w:rsidR="003A1B6E" w:rsidRPr="00E175E3" w:rsidRDefault="003A1B6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75E3">
        <w:rPr>
          <w:rFonts w:asciiTheme="majorHAnsi" w:hAnsiTheme="majorHAnsi" w:cstheme="majorHAnsi"/>
          <w:b/>
        </w:rPr>
        <w:t xml:space="preserve">PREGÃO ELETRÔNICO </w:t>
      </w:r>
      <w:r w:rsidR="00F43725" w:rsidRPr="00E175E3">
        <w:rPr>
          <w:rFonts w:asciiTheme="majorHAnsi" w:hAnsiTheme="majorHAnsi" w:cstheme="majorHAnsi"/>
          <w:b/>
        </w:rPr>
        <w:t>Nº 01814</w:t>
      </w:r>
      <w:r w:rsidRPr="00E175E3">
        <w:rPr>
          <w:rFonts w:asciiTheme="majorHAnsi" w:hAnsiTheme="majorHAnsi" w:cstheme="majorHAnsi"/>
          <w:b/>
        </w:rPr>
        <w:t>/23</w:t>
      </w:r>
    </w:p>
    <w:p w14:paraId="3049D301" w14:textId="776FC166" w:rsidR="003A1B6E" w:rsidRPr="00E175E3" w:rsidRDefault="003A1B6E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75E3">
        <w:rPr>
          <w:rFonts w:asciiTheme="majorHAnsi" w:hAnsiTheme="majorHAnsi" w:cstheme="majorHAnsi"/>
        </w:rPr>
        <w:t xml:space="preserve">Objeto: Execução de obras civis para apoio à implantação do SAA Costa Sul do Município de São Sebastião-SP. Edital completo disponível para download a partir de 19/07/2023 </w:t>
      </w:r>
      <w:hyperlink r:id="rId85" w:history="1">
        <w:r w:rsidRPr="00E175E3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E175E3">
        <w:rPr>
          <w:rFonts w:asciiTheme="majorHAnsi" w:hAnsiTheme="majorHAnsi" w:cstheme="majorHAnsi"/>
        </w:rPr>
        <w:t xml:space="preserve">, mediante obtenção de senha e credenciamento (condicionante a participação) no acesso "cadastre sua empresa". Problemas c/ site, contatar telefone (11) 3388-6984. Envio das propostas a partir da 00:00 horas de 09/08/2023 até 08:59 horas de 10/08/2023 no site acima. Às 09:15 horas do dia 10/08/2023 será dado início a Sessão Pública. </w:t>
      </w:r>
    </w:p>
    <w:p w14:paraId="0072F132" w14:textId="77777777" w:rsidR="00BE51FA" w:rsidRPr="00E175E3" w:rsidRDefault="00BE51FA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CEABA8" w14:textId="77777777" w:rsidR="007665CF" w:rsidRPr="00E175E3" w:rsidRDefault="007665CF" w:rsidP="00E175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E175E3" w:rsidRDefault="00791066" w:rsidP="00E175E3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175E3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E175E3" w:rsidRDefault="00791066" w:rsidP="00E175E3">
      <w:pPr>
        <w:pStyle w:val="SemEspaamento"/>
        <w:jc w:val="both"/>
        <w:rPr>
          <w:rFonts w:ascii="Arial" w:hAnsi="Arial" w:cs="Arial"/>
          <w:spacing w:val="10"/>
        </w:rPr>
      </w:pPr>
    </w:p>
    <w:p w14:paraId="719632E6" w14:textId="77777777" w:rsidR="00791066" w:rsidRDefault="00791066" w:rsidP="00E175E3">
      <w:pPr>
        <w:pStyle w:val="SemEspaamento"/>
        <w:jc w:val="both"/>
        <w:rPr>
          <w:rFonts w:ascii="Arial" w:hAnsi="Arial" w:cs="Arial"/>
          <w:spacing w:val="10"/>
        </w:rPr>
      </w:pPr>
      <w:r w:rsidRPr="00E175E3">
        <w:rPr>
          <w:rFonts w:ascii="Arial" w:hAnsi="Arial" w:cs="Arial"/>
          <w:noProof/>
          <w:spacing w:val="14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9062" w14:textId="77777777" w:rsidR="007646B8" w:rsidRDefault="007646B8" w:rsidP="00E175E3">
      <w:pPr>
        <w:pStyle w:val="SemEspaamento"/>
        <w:jc w:val="both"/>
        <w:rPr>
          <w:rFonts w:ascii="Arial" w:hAnsi="Arial" w:cs="Arial"/>
          <w:spacing w:val="10"/>
        </w:rPr>
      </w:pPr>
    </w:p>
    <w:p w14:paraId="07627084" w14:textId="77777777" w:rsidR="007646B8" w:rsidRPr="00E175E3" w:rsidRDefault="007646B8" w:rsidP="007646B8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175E3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76B2A87B" w14:textId="77777777" w:rsidR="00791066" w:rsidRPr="00E175E3" w:rsidRDefault="00791066" w:rsidP="00E175E3">
      <w:pPr>
        <w:pStyle w:val="SemEspaamento"/>
        <w:jc w:val="both"/>
        <w:rPr>
          <w:rFonts w:ascii="Arial" w:hAnsi="Arial" w:cs="Arial"/>
          <w:spacing w:val="10"/>
        </w:rPr>
      </w:pPr>
    </w:p>
    <w:p w14:paraId="3EF66C79" w14:textId="77777777" w:rsidR="00791066" w:rsidRPr="00E175E3" w:rsidRDefault="00791066" w:rsidP="00E175E3">
      <w:pPr>
        <w:pStyle w:val="SemEspaamento"/>
        <w:jc w:val="both"/>
        <w:rPr>
          <w:rFonts w:ascii="Arial" w:hAnsi="Arial" w:cs="Arial"/>
          <w:spacing w:val="10"/>
        </w:rPr>
      </w:pPr>
      <w:r w:rsidRPr="00E175E3"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E175E3" w:rsidRDefault="00791066" w:rsidP="00E175E3">
      <w:pPr>
        <w:pStyle w:val="SemEspaamento"/>
        <w:jc w:val="both"/>
        <w:rPr>
          <w:rFonts w:ascii="Arial" w:hAnsi="Arial" w:cs="Arial"/>
          <w:spacing w:val="10"/>
        </w:rPr>
      </w:pPr>
    </w:p>
    <w:p w14:paraId="7D3EFD4C" w14:textId="77777777" w:rsidR="00791066" w:rsidRPr="00E175E3" w:rsidRDefault="00791066" w:rsidP="00E175E3">
      <w:pPr>
        <w:pStyle w:val="SemEspaamento"/>
        <w:jc w:val="both"/>
        <w:rPr>
          <w:rFonts w:ascii="Arial" w:hAnsi="Arial" w:cs="Arial"/>
          <w:spacing w:val="10"/>
        </w:rPr>
      </w:pPr>
      <w:r w:rsidRPr="00E175E3"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Pr="00E175E3" w:rsidRDefault="00791066" w:rsidP="00E175E3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Pr="00E175E3" w:rsidRDefault="00491B18" w:rsidP="00E175E3">
      <w:pPr>
        <w:pStyle w:val="SemEspaamento"/>
        <w:jc w:val="both"/>
        <w:rPr>
          <w:rFonts w:ascii="Arial" w:hAnsi="Arial" w:cs="Arial"/>
          <w:spacing w:val="10"/>
        </w:rPr>
      </w:pPr>
      <w:r w:rsidRPr="00E175E3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E175E3" w:rsidRDefault="00791066" w:rsidP="00E175E3">
      <w:pPr>
        <w:pStyle w:val="SemEspaamento"/>
        <w:jc w:val="both"/>
        <w:rPr>
          <w:rFonts w:ascii="Arial" w:hAnsi="Arial" w:cs="Arial"/>
          <w:spacing w:val="10"/>
        </w:rPr>
      </w:pPr>
    </w:p>
    <w:p w14:paraId="4FF2DF56" w14:textId="06DF913A" w:rsidR="008D5A5D" w:rsidRPr="00E175E3" w:rsidRDefault="008D5A5D" w:rsidP="00E175E3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E175E3" w:rsidSect="001042F4">
      <w:headerReference w:type="default" r:id="rId94"/>
      <w:footerReference w:type="default" r:id="rId9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8F2B7" w14:textId="77777777" w:rsidR="0050189B" w:rsidRDefault="0050189B">
      <w:r>
        <w:separator/>
      </w:r>
    </w:p>
  </w:endnote>
  <w:endnote w:type="continuationSeparator" w:id="0">
    <w:p w14:paraId="0B573BA1" w14:textId="77777777" w:rsidR="0050189B" w:rsidRDefault="00501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0189B" w:rsidRPr="00FE1850" w:rsidRDefault="0050189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0189B" w:rsidRDefault="0050189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0189B" w:rsidRPr="001042F4" w:rsidRDefault="0050189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0189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0189B" w:rsidRDefault="0050189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0189B" w:rsidRPr="001042F4" w:rsidRDefault="0050189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0189B" w:rsidRDefault="0050189B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0189B" w:rsidRDefault="0050189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0189B" w:rsidRDefault="0050189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0189B" w:rsidRDefault="0050189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0189B" w:rsidRDefault="0050189B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0189B" w:rsidRPr="18102E9A" w:rsidRDefault="0050189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91B58" w14:textId="77777777" w:rsidR="0050189B" w:rsidRDefault="0050189B">
      <w:r>
        <w:separator/>
      </w:r>
    </w:p>
  </w:footnote>
  <w:footnote w:type="continuationSeparator" w:id="0">
    <w:p w14:paraId="4C16EA7A" w14:textId="77777777" w:rsidR="0050189B" w:rsidRDefault="005018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50189B" w:rsidRDefault="0050189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B54EE0C" w:rsidR="0050189B" w:rsidRPr="20774586" w:rsidRDefault="0050189B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18/07/2023 - EdiçÃo nº 123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4372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7646B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B54EE0C" w:rsidR="0050189B" w:rsidRPr="20774586" w:rsidRDefault="0050189B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18/07/2023 - EdiçÃo nº 123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4372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13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7646B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C3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27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1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45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57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7E4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9A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8F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31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5F3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8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A96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CFC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17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58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5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D07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6E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95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0C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8D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89B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048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0FC7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00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63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95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5FF9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41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6B8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5CF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A1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0C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1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DED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2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9A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4E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E8E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3C3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17F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B9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15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7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0F88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E91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4C2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4E6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604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DF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6F7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65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9A3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63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328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FC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8C7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1FA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6B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CEC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090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4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9A7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7FD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7B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64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47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20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6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5E3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30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1FF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1D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87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A9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BE3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25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2C7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6AE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49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codau.com.br" TargetMode="External"/><Relationship Id="rId21" Type="http://schemas.openxmlformats.org/officeDocument/2006/relationships/hyperlink" Target="http://www.compras.mg.gov.br" TargetMode="External"/><Relationship Id="rId34" Type="http://schemas.openxmlformats.org/officeDocument/2006/relationships/hyperlink" Target="http://www.licitanet.com.br" TargetMode="External"/><Relationship Id="rId42" Type="http://schemas.openxmlformats.org/officeDocument/2006/relationships/hyperlink" Target="http://www.contagem.mg.gov.br/licita&#231;&#245;es" TargetMode="External"/><Relationship Id="rId47" Type="http://schemas.openxmlformats.org/officeDocument/2006/relationships/hyperlink" Target="http://www.portaldecompraspublicas.com.br" TargetMode="External"/><Relationship Id="rId50" Type="http://schemas.openxmlformats.org/officeDocument/2006/relationships/hyperlink" Target="mailto:licitacaoesmeraldas@gmail.com" TargetMode="External"/><Relationship Id="rId55" Type="http://schemas.openxmlformats.org/officeDocument/2006/relationships/hyperlink" Target="mailto:licitacaopmj.mg@yahoo.com" TargetMode="External"/><Relationship Id="rId63" Type="http://schemas.openxmlformats.org/officeDocument/2006/relationships/hyperlink" Target="http://www.manhuacu.mg.gov.br" TargetMode="External"/><Relationship Id="rId68" Type="http://schemas.openxmlformats.org/officeDocument/2006/relationships/hyperlink" Target="mailto:licitacaoolhosdagua@hotmail.com" TargetMode="External"/><Relationship Id="rId76" Type="http://schemas.openxmlformats.org/officeDocument/2006/relationships/hyperlink" Target="http://www.cimvalpi.mg.gov.br" TargetMode="External"/><Relationship Id="rId84" Type="http://schemas.openxmlformats.org/officeDocument/2006/relationships/hyperlink" Target="http://www.sabesp.com.br/fornecedores" TargetMode="External"/><Relationship Id="rId89" Type="http://schemas.openxmlformats.org/officeDocument/2006/relationships/image" Target="media/image6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mailto:licitacao@passatempo.mg.gov.br" TargetMode="External"/><Relationship Id="rId92" Type="http://schemas.openxmlformats.org/officeDocument/2006/relationships/hyperlink" Target="https://atentasaude.com.br/contato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sl@der.mg.gov.br" TargetMode="External"/><Relationship Id="rId29" Type="http://schemas.openxmlformats.org/officeDocument/2006/relationships/hyperlink" Target="http://www.licitacoes.caixa.gov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cimvalpi.mg.gov.br" TargetMode="External"/><Relationship Id="rId32" Type="http://schemas.openxmlformats.org/officeDocument/2006/relationships/hyperlink" Target="mailto:licitacaopmac@abrecampo.mg.gov.br" TargetMode="External"/><Relationship Id="rId37" Type="http://schemas.openxmlformats.org/officeDocument/2006/relationships/hyperlink" Target="mailto:licitacao@buritizeiro.mg.gov.br" TargetMode="External"/><Relationship Id="rId40" Type="http://schemas.openxmlformats.org/officeDocument/2006/relationships/hyperlink" Target="http://www.chale.mg.gov.br" TargetMode="External"/><Relationship Id="rId45" Type="http://schemas.openxmlformats.org/officeDocument/2006/relationships/hyperlink" Target="http://www.domvicoso.mg.gov.br" TargetMode="External"/><Relationship Id="rId53" Type="http://schemas.openxmlformats.org/officeDocument/2006/relationships/hyperlink" Target="http://www.guaxupe.mg.gov.br" TargetMode="External"/><Relationship Id="rId58" Type="http://schemas.openxmlformats.org/officeDocument/2006/relationships/hyperlink" Target="mailto:juramentolicitacao.mg@gmail.com" TargetMode="External"/><Relationship Id="rId66" Type="http://schemas.openxmlformats.org/officeDocument/2006/relationships/hyperlink" Target="mailto:licitacaoolhosdagua@hotmail.com" TargetMode="External"/><Relationship Id="rId74" Type="http://schemas.openxmlformats.org/officeDocument/2006/relationships/hyperlink" Target="http://www.licitardigital.com.br" TargetMode="External"/><Relationship Id="rId79" Type="http://schemas.openxmlformats.org/officeDocument/2006/relationships/hyperlink" Target="mailto:licitacao@rionovo.mg.gov.br" TargetMode="External"/><Relationship Id="rId87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hyperlink" Target="http://ninheira.mg.gov.br" TargetMode="External"/><Relationship Id="rId82" Type="http://schemas.openxmlformats.org/officeDocument/2006/relationships/hyperlink" Target="http://www.setelagoas.mg.gov.br" TargetMode="External"/><Relationship Id="rId90" Type="http://schemas.openxmlformats.org/officeDocument/2006/relationships/hyperlink" Target="https://www.segurosunimed.com.br/seguro-vida-empresarial" TargetMode="External"/><Relationship Id="rId95" Type="http://schemas.openxmlformats.org/officeDocument/2006/relationships/footer" Target="footer1.xml"/><Relationship Id="rId19" Type="http://schemas.openxmlformats.org/officeDocument/2006/relationships/hyperlink" Target="http://www.der.mg.gov.br/transparencia/licitacoes" TargetMode="Externa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://www.codau.com.br" TargetMode="External"/><Relationship Id="rId30" Type="http://schemas.openxmlformats.org/officeDocument/2006/relationships/hyperlink" Target="http://www.pbh.gov.br" TargetMode="External"/><Relationship Id="rId35" Type="http://schemas.openxmlformats.org/officeDocument/2006/relationships/hyperlink" Target="http://www.araxa.mg.gov.br" TargetMode="External"/><Relationship Id="rId43" Type="http://schemas.openxmlformats.org/officeDocument/2006/relationships/hyperlink" Target="http://www.corregonovo.mg.gov.br/" TargetMode="External"/><Relationship Id="rId48" Type="http://schemas.openxmlformats.org/officeDocument/2006/relationships/hyperlink" Target="http://www.portaldecompraspublicas.com.br" TargetMode="External"/><Relationship Id="rId56" Type="http://schemas.openxmlformats.org/officeDocument/2006/relationships/hyperlink" Target="mailto:juramentolicitacao.mg@gmail.com" TargetMode="External"/><Relationship Id="rId64" Type="http://schemas.openxmlformats.org/officeDocument/2006/relationships/hyperlink" Target="mailto:licitacaoolhosdagua@hotmail.com" TargetMode="External"/><Relationship Id="rId69" Type="http://schemas.openxmlformats.org/officeDocument/2006/relationships/hyperlink" Target="http://www.olhosdagua.mg.gov.br" TargetMode="External"/><Relationship Id="rId77" Type="http://schemas.openxmlformats.org/officeDocument/2006/relationships/hyperlink" Target="mailto:licitacao@cimvalpi.mg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ortaldecompraspublicas.com.br" TargetMode="External"/><Relationship Id="rId72" Type="http://schemas.openxmlformats.org/officeDocument/2006/relationships/hyperlink" Target="http://www.passatempo.mg.gov.br" TargetMode="External"/><Relationship Id="rId80" Type="http://schemas.openxmlformats.org/officeDocument/2006/relationships/hyperlink" Target="http://www.saopedrodauniao.mg.gov.br" TargetMode="External"/><Relationship Id="rId85" Type="http://schemas.openxmlformats.org/officeDocument/2006/relationships/hyperlink" Target="http://www.sabesp.com.br/licitacoes" TargetMode="External"/><Relationship Id="rId93" Type="http://schemas.openxmlformats.org/officeDocument/2006/relationships/image" Target="media/image8.jp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der.mg.gov.br" TargetMode="External"/><Relationship Id="rId25" Type="http://schemas.openxmlformats.org/officeDocument/2006/relationships/hyperlink" Target="mailto:licitacao@cimvalpi.mg.gov.br" TargetMode="External"/><Relationship Id="rId33" Type="http://schemas.openxmlformats.org/officeDocument/2006/relationships/hyperlink" Target="http://www.licitanet.com.br" TargetMode="External"/><Relationship Id="rId38" Type="http://schemas.openxmlformats.org/officeDocument/2006/relationships/hyperlink" Target="http://www.canaa.mg.gov.br" TargetMode="External"/><Relationship Id="rId46" Type="http://schemas.openxmlformats.org/officeDocument/2006/relationships/hyperlink" Target="mailto:licitacaodomvicoso@yahoo.com.br" TargetMode="External"/><Relationship Id="rId59" Type="http://schemas.openxmlformats.org/officeDocument/2006/relationships/hyperlink" Target="mailto:juramentolicitacao.mg@gmail.com" TargetMode="External"/><Relationship Id="rId67" Type="http://schemas.openxmlformats.org/officeDocument/2006/relationships/hyperlink" Target="http://www.olhosdagua.mg.gov.br" TargetMode="External"/><Relationship Id="rId20" Type="http://schemas.openxmlformats.org/officeDocument/2006/relationships/image" Target="media/image4.png"/><Relationship Id="rId41" Type="http://schemas.openxmlformats.org/officeDocument/2006/relationships/hyperlink" Target="mailto:licitacao@chale.mg.gov.br" TargetMode="External"/><Relationship Id="rId54" Type="http://schemas.openxmlformats.org/officeDocument/2006/relationships/hyperlink" Target="mailto:japonvarlicitacao@gmail.com" TargetMode="External"/><Relationship Id="rId62" Type="http://schemas.openxmlformats.org/officeDocument/2006/relationships/hyperlink" Target="mailto:licitacao@manhuacu.mg.gov.br" TargetMode="External"/><Relationship Id="rId70" Type="http://schemas.openxmlformats.org/officeDocument/2006/relationships/hyperlink" Target="http://www.passaquatro.mg.gov.br/governo-licitacoes.php" TargetMode="External"/><Relationship Id="rId75" Type="http://schemas.openxmlformats.org/officeDocument/2006/relationships/hyperlink" Target="http://www.licitardigital.com.br" TargetMode="External"/><Relationship Id="rId83" Type="http://schemas.openxmlformats.org/officeDocument/2006/relationships/hyperlink" Target="http://sesc-es.com.br/licitacoes/" TargetMode="External"/><Relationship Id="rId88" Type="http://schemas.openxmlformats.org/officeDocument/2006/relationships/hyperlink" Target="https://conteudo.axsenergia.com.br/landing-page-sicepot-mg" TargetMode="External"/><Relationship Id="rId91" Type="http://schemas.openxmlformats.org/officeDocument/2006/relationships/image" Target="media/image7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pasa.com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licitanet.com.br" TargetMode="External"/><Relationship Id="rId36" Type="http://schemas.openxmlformats.org/officeDocument/2006/relationships/hyperlink" Target="http://www.buritizeiro.mg.gov.br/edital" TargetMode="External"/><Relationship Id="rId49" Type="http://schemas.openxmlformats.org/officeDocument/2006/relationships/hyperlink" Target="http://www.esmeraldas.mg.gov.br" TargetMode="External"/><Relationship Id="rId57" Type="http://schemas.openxmlformats.org/officeDocument/2006/relationships/hyperlink" Target="mailto:juramentolicitacao.mg@gmail.com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abrecampo.mg.gov.br" TargetMode="External"/><Relationship Id="rId44" Type="http://schemas.openxmlformats.org/officeDocument/2006/relationships/hyperlink" Target="mailto:licitacaocn@yahoo.com.br" TargetMode="External"/><Relationship Id="rId52" Type="http://schemas.openxmlformats.org/officeDocument/2006/relationships/hyperlink" Target="http://www.ammlicita.org.br" TargetMode="External"/><Relationship Id="rId60" Type="http://schemas.openxmlformats.org/officeDocument/2006/relationships/hyperlink" Target="https://lagamar.mg.gov.br/licitacoes/2023" TargetMode="External"/><Relationship Id="rId65" Type="http://schemas.openxmlformats.org/officeDocument/2006/relationships/hyperlink" Target="http://www.olhosdagua.mg.gov.br" TargetMode="External"/><Relationship Id="rId73" Type="http://schemas.openxmlformats.org/officeDocument/2006/relationships/hyperlink" Target="http://www.pecanha.mg.gov.br" TargetMode="External"/><Relationship Id="rId78" Type="http://schemas.openxmlformats.org/officeDocument/2006/relationships/hyperlink" Target="http://www.rionovo.mg.gov.br" TargetMode="External"/><Relationship Id="rId81" Type="http://schemas.openxmlformats.org/officeDocument/2006/relationships/hyperlink" Target="http://www.setelagoas.mg.gov.br" TargetMode="External"/><Relationship Id="rId86" Type="http://schemas.openxmlformats.org/officeDocument/2006/relationships/hyperlink" Target="https://grupoqmt.com.br/produtosqmt/" TargetMode="External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hyperlink" Target="https://prefeitura.pbh.gov.br/obrase-infraestrutura/licitacao/regime-diferenciado-de-contratacao-013-2023" TargetMode="External"/><Relationship Id="rId18" Type="http://schemas.openxmlformats.org/officeDocument/2006/relationships/image" Target="media/image3.png"/><Relationship Id="rId39" Type="http://schemas.openxmlformats.org/officeDocument/2006/relationships/hyperlink" Target="mailto:licitacaocanaa01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E0E23-A8C1-4D3F-8602-9FBF5C5E7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4753</Words>
  <Characters>31477</Characters>
  <Application>Microsoft Office Word</Application>
  <DocSecurity>0</DocSecurity>
  <Lines>262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36158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10</cp:revision>
  <cp:lastPrinted>2023-07-18T20:18:00Z</cp:lastPrinted>
  <dcterms:created xsi:type="dcterms:W3CDTF">2023-07-18T20:05:00Z</dcterms:created>
  <dcterms:modified xsi:type="dcterms:W3CDTF">2023-07-18T20:20:00Z</dcterms:modified>
</cp:coreProperties>
</file>