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4D89" w14:textId="77777777" w:rsidR="00427B8D" w:rsidRDefault="00427B8D" w:rsidP="00427B8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3447A" w:rsidRPr="00B86EFC" w14:paraId="62FF511F" w14:textId="77777777" w:rsidTr="00D4018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7268" w14:textId="77777777" w:rsidR="0063447A" w:rsidRPr="00B86EFC" w:rsidRDefault="0063447A" w:rsidP="00D4018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F199" w14:textId="2B1600EA" w:rsidR="0063447A" w:rsidRPr="00190B2E" w:rsidRDefault="0063447A" w:rsidP="00D4018A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547290" w:rsidRPr="00547290">
              <w:rPr>
                <w:rFonts w:asciiTheme="minorHAnsi" w:hAnsiTheme="minorHAnsi" w:cstheme="minorHAnsi"/>
                <w:b/>
                <w:bCs/>
              </w:rPr>
              <w:t>0620240053</w:t>
            </w:r>
          </w:p>
        </w:tc>
      </w:tr>
      <w:tr w:rsidR="0063447A" w:rsidRPr="00B86EFC" w14:paraId="530478DD" w14:textId="77777777" w:rsidTr="00D4018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80A98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61B5E7C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2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63447A" w:rsidRPr="008D4E0F" w14:paraId="712898D9" w14:textId="77777777" w:rsidTr="00D4018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3E79" w14:textId="0EAEE446" w:rsidR="0001569F" w:rsidRPr="0001569F" w:rsidRDefault="0063447A" w:rsidP="000156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01569F" w:rsidRPr="0001569F">
              <w:rPr>
                <w:rFonts w:asciiTheme="majorHAnsi" w:hAnsiTheme="majorHAnsi" w:cstheme="majorHAnsi"/>
              </w:rPr>
              <w:t>execução, com fornecimento de materiais, equipamentos, insumos,</w:t>
            </w:r>
            <w:r w:rsidR="0001569F">
              <w:rPr>
                <w:rFonts w:asciiTheme="majorHAnsi" w:hAnsiTheme="majorHAnsi" w:cstheme="majorHAnsi"/>
              </w:rPr>
              <w:t xml:space="preserve"> </w:t>
            </w:r>
            <w:r w:rsidR="0001569F" w:rsidRPr="0001569F">
              <w:rPr>
                <w:rFonts w:asciiTheme="majorHAnsi" w:hAnsiTheme="majorHAnsi" w:cstheme="majorHAnsi"/>
              </w:rPr>
              <w:t>mão de obra e a elaboração dos projetos executivos das obras e serviços para a</w:t>
            </w:r>
            <w:r w:rsidR="0001569F">
              <w:rPr>
                <w:rFonts w:asciiTheme="majorHAnsi" w:hAnsiTheme="majorHAnsi" w:cstheme="majorHAnsi"/>
              </w:rPr>
              <w:t xml:space="preserve"> </w:t>
            </w:r>
            <w:r w:rsidR="0001569F" w:rsidRPr="0001569F">
              <w:rPr>
                <w:rFonts w:asciiTheme="majorHAnsi" w:hAnsiTheme="majorHAnsi" w:cstheme="majorHAnsi"/>
              </w:rPr>
              <w:t>implantação de sistema de desidratação de lodo de reator UASB da estação de</w:t>
            </w:r>
            <w:r w:rsidR="0001569F">
              <w:rPr>
                <w:rFonts w:asciiTheme="majorHAnsi" w:hAnsiTheme="majorHAnsi" w:cstheme="majorHAnsi"/>
              </w:rPr>
              <w:t xml:space="preserve"> </w:t>
            </w:r>
            <w:r w:rsidR="0001569F" w:rsidRPr="0001569F">
              <w:rPr>
                <w:rFonts w:asciiTheme="majorHAnsi" w:hAnsiTheme="majorHAnsi" w:cstheme="majorHAnsi"/>
              </w:rPr>
              <w:t>tratamento de esgotos Onça com utilização de Geoformas (BAGs), em belo</w:t>
            </w:r>
          </w:p>
          <w:p w14:paraId="6D9D8A81" w14:textId="72A962EC" w:rsidR="0063447A" w:rsidRPr="00873F43" w:rsidRDefault="0001569F" w:rsidP="000156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1569F">
              <w:rPr>
                <w:rFonts w:asciiTheme="majorHAnsi" w:hAnsiTheme="majorHAnsi" w:cstheme="majorHAnsi"/>
              </w:rPr>
              <w:t>Horizonte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56FF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64BA4E18" w14:textId="6F648C37" w:rsidR="007A0FA5" w:rsidRPr="007A0FA5" w:rsidRDefault="007A0FA5" w:rsidP="007A0FA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7A0FA5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A0FA5">
              <w:rPr>
                <w:rFonts w:asciiTheme="majorHAnsi" w:hAnsiTheme="majorHAnsi" w:cstheme="majorHAnsi"/>
              </w:rPr>
              <w:t>Habilitação será do dia 10/07/24 até</w:t>
            </w:r>
            <w:r w:rsidR="00955B9A">
              <w:rPr>
                <w:rFonts w:asciiTheme="majorHAnsi" w:hAnsiTheme="majorHAnsi" w:cstheme="majorHAnsi"/>
              </w:rPr>
              <w:t>’1’</w:t>
            </w:r>
            <w:r w:rsidRPr="007A0FA5">
              <w:rPr>
                <w:rFonts w:asciiTheme="majorHAnsi" w:hAnsiTheme="majorHAnsi" w:cstheme="majorHAnsi"/>
              </w:rPr>
              <w:t xml:space="preserve"> o dia 01/08/2024 às 08:30 horas.</w:t>
            </w:r>
          </w:p>
          <w:p w14:paraId="65E16CE3" w14:textId="388DF72D" w:rsidR="0063447A" w:rsidRPr="00657F3B" w:rsidRDefault="007A0FA5" w:rsidP="007A0FA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 06</w:t>
            </w:r>
            <w:r w:rsidR="0063447A"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141B2A0B" w14:textId="77777777" w:rsidR="0063447A" w:rsidRPr="008D4E0F" w:rsidRDefault="0063447A" w:rsidP="00D4018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3447A" w:rsidRPr="00B86EFC" w14:paraId="722579C7" w14:textId="77777777" w:rsidTr="00D4018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A728" w14:textId="77777777" w:rsidR="0063447A" w:rsidRPr="00B86EFC" w:rsidRDefault="0063447A" w:rsidP="00D4018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63447A" w:rsidRPr="00B86EFC" w14:paraId="74B5AA3D" w14:textId="77777777" w:rsidTr="00D4018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B5BD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E39B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3447A" w:rsidRPr="00B86EFC" w14:paraId="43798770" w14:textId="77777777" w:rsidTr="00D4018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ECCE" w14:textId="0DF5AD96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7A0FA5" w:rsidRPr="007A0FA5">
              <w:rPr>
                <w:rFonts w:asciiTheme="majorHAnsi" w:hAnsiTheme="majorHAnsi" w:cstheme="majorHAnsi"/>
              </w:rPr>
              <w:t>590.279,43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8469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63447A" w:rsidRPr="00FD13B1" w14:paraId="44CADF73" w14:textId="77777777" w:rsidTr="00D4018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9E9E" w14:textId="3B574A47" w:rsidR="0063447A" w:rsidRPr="000F751E" w:rsidRDefault="0063447A" w:rsidP="00624E6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F751E">
              <w:rPr>
                <w:rFonts w:asciiTheme="majorHAnsi" w:hAnsiTheme="majorHAnsi" w:cstheme="majorHAnsi"/>
              </w:rPr>
              <w:t xml:space="preserve">CAPACIDADE TÉCNICA: </w:t>
            </w:r>
            <w:r w:rsidR="00624E65" w:rsidRPr="00624E65">
              <w:rPr>
                <w:rFonts w:asciiTheme="majorHAnsi" w:hAnsiTheme="majorHAnsi" w:cstheme="majorHAnsi"/>
              </w:rPr>
              <w:t>a) Implantação e/ou ampliação de Estação de Tratamento de</w:t>
            </w:r>
            <w:r w:rsidR="00624E65">
              <w:rPr>
                <w:rFonts w:asciiTheme="majorHAnsi" w:hAnsiTheme="majorHAnsi" w:cstheme="majorHAnsi"/>
              </w:rPr>
              <w:t xml:space="preserve"> </w:t>
            </w:r>
            <w:r w:rsidR="00624E65" w:rsidRPr="00624E65">
              <w:rPr>
                <w:rFonts w:asciiTheme="majorHAnsi" w:hAnsiTheme="majorHAnsi" w:cstheme="majorHAnsi"/>
              </w:rPr>
              <w:t>Esgoto.</w:t>
            </w:r>
          </w:p>
        </w:tc>
      </w:tr>
      <w:tr w:rsidR="0063447A" w:rsidRPr="008F459F" w14:paraId="1935BEE4" w14:textId="77777777" w:rsidTr="00D4018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26A1" w14:textId="23CB17A4" w:rsidR="0063447A" w:rsidRPr="000F751E" w:rsidRDefault="0063447A" w:rsidP="008931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F751E">
              <w:rPr>
                <w:rFonts w:asciiTheme="majorHAnsi" w:hAnsiTheme="majorHAnsi" w:cstheme="majorHAnsi"/>
              </w:rPr>
              <w:t xml:space="preserve">CAPACIDADE OPERACIONAL: </w:t>
            </w:r>
            <w:r w:rsidR="0089311F">
              <w:rPr>
                <w:rFonts w:asciiTheme="majorHAnsi" w:hAnsiTheme="majorHAnsi" w:cstheme="majorHAnsi"/>
              </w:rPr>
              <w:t>-</w:t>
            </w:r>
          </w:p>
        </w:tc>
      </w:tr>
      <w:tr w:rsidR="0063447A" w:rsidRPr="00B86EFC" w14:paraId="29F8BC9B" w14:textId="77777777" w:rsidTr="00D4018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E07C" w14:textId="77777777" w:rsidR="0063447A" w:rsidRPr="00B86EFC" w:rsidRDefault="0063447A" w:rsidP="00D4018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3447A" w:rsidRPr="00B86EFC" w14:paraId="2A2CA6C9" w14:textId="77777777" w:rsidTr="00D4018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4BB1" w14:textId="77777777" w:rsidR="0063447A" w:rsidRPr="00B86EFC" w:rsidRDefault="0063447A" w:rsidP="00D4018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E072C90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4544F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746BF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5F86B9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F43D84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E8C997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8AA17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620729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9FC1504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BF44FF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C6BEEF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979791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9E46C1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B6824E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B1D209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D38C18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B252FA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262DFD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BF35B3" w14:textId="77777777" w:rsidR="009B776F" w:rsidRDefault="009B776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9B776F" w:rsidRPr="008E4E50" w14:paraId="5982C8DB" w14:textId="77777777" w:rsidTr="005303C0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2F47" w14:textId="77777777" w:rsidR="009B776F" w:rsidRPr="008E4E50" w:rsidRDefault="009B776F" w:rsidP="005303C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87DE6" w14:textId="21AF8264" w:rsidR="009B776F" w:rsidRPr="006179FD" w:rsidRDefault="009B776F" w:rsidP="009B776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9B776F">
              <w:rPr>
                <w:rFonts w:asciiTheme="minorHAnsi" w:hAnsiTheme="minorHAnsi" w:cstheme="minorHAnsi"/>
                <w:b/>
              </w:rPr>
              <w:t xml:space="preserve">PREGÃO ELETRÔNICO Nº 90189/2024 </w:t>
            </w:r>
          </w:p>
        </w:tc>
      </w:tr>
      <w:tr w:rsidR="009B776F" w:rsidRPr="008E4E50" w14:paraId="4E864C12" w14:textId="77777777" w:rsidTr="005303C0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04D68" w14:textId="77777777" w:rsidR="009B776F" w:rsidRPr="008E4E50" w:rsidRDefault="009B776F" w:rsidP="005303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5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6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9B776F" w:rsidRPr="008E4E50" w14:paraId="6CAD74EC" w14:textId="77777777" w:rsidTr="005303C0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3EB6" w14:textId="079558DC" w:rsidR="009B776F" w:rsidRPr="00A65D9E" w:rsidRDefault="009B776F" w:rsidP="005303C0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9B776F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rodovia​ BR-040/MG, segmento da Div. GO/MG ao Entr. MG-181 (João Pinheiro), sobre jurisdição da Superintendência Regional do DNIT no Estado de Minas Gerais, no âmbito do Plano Anual de Trabalho e Orçamento - PATO, nos termos da Lei 14.133/2021.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7C5F" w14:textId="77777777" w:rsidR="009B776F" w:rsidRPr="008E4E50" w:rsidRDefault="009B776F" w:rsidP="005303C0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531E7A00" w14:textId="229FEB2A" w:rsidR="009B776F" w:rsidRDefault="009B776F" w:rsidP="005303C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A4E3F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 xml:space="preserve">: </w:t>
            </w:r>
            <w:r w:rsidRPr="009B776F">
              <w:rPr>
                <w:rFonts w:asciiTheme="majorHAnsi" w:hAnsiTheme="majorHAnsi"/>
              </w:rPr>
              <w:t>25/07/2024 às 10:0</w:t>
            </w:r>
            <w:r>
              <w:rPr>
                <w:rFonts w:asciiTheme="majorHAnsi" w:hAnsiTheme="majorHAnsi"/>
              </w:rPr>
              <w:t>0</w:t>
            </w:r>
          </w:p>
          <w:p w14:paraId="3E2729EB" w14:textId="533B3CFF" w:rsidR="009B776F" w:rsidRPr="00C66319" w:rsidRDefault="009B776F" w:rsidP="005303C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 xml:space="preserve">Local: </w:t>
            </w:r>
            <w:hyperlink r:id="rId17" w:history="1">
              <w:r w:rsidRPr="00C66319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C66319">
              <w:rPr>
                <w:rFonts w:asciiTheme="majorHAnsi" w:hAnsiTheme="majorHAnsi"/>
              </w:rPr>
              <w:cr/>
            </w:r>
          </w:p>
          <w:p w14:paraId="7F8000D9" w14:textId="77777777" w:rsidR="009B776F" w:rsidRPr="008E4E50" w:rsidRDefault="009B776F" w:rsidP="005303C0">
            <w:pPr>
              <w:jc w:val="both"/>
              <w:rPr>
                <w:rFonts w:asciiTheme="majorHAnsi" w:hAnsiTheme="majorHAnsi"/>
              </w:rPr>
            </w:pPr>
          </w:p>
        </w:tc>
      </w:tr>
      <w:tr w:rsidR="009B776F" w:rsidRPr="008E4E50" w14:paraId="16DDB787" w14:textId="77777777" w:rsidTr="005303C0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B77BF" w14:textId="77777777" w:rsidR="009B776F" w:rsidRPr="008E4E50" w:rsidRDefault="009B776F" w:rsidP="005303C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9B776F" w:rsidRPr="008E4E50" w14:paraId="03F5E696" w14:textId="77777777" w:rsidTr="005303C0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610D" w14:textId="77777777" w:rsidR="009B776F" w:rsidRPr="008E4E50" w:rsidRDefault="009B776F" w:rsidP="005303C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6139B" w14:textId="77777777" w:rsidR="009B776F" w:rsidRPr="008E4E50" w:rsidRDefault="009B776F" w:rsidP="005303C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AD9A7" w14:textId="77777777" w:rsidR="009B776F" w:rsidRPr="008E4E50" w:rsidRDefault="009B776F" w:rsidP="005303C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CCC49" w14:textId="77777777" w:rsidR="009B776F" w:rsidRPr="008E4E50" w:rsidRDefault="009B776F" w:rsidP="005303C0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9B776F" w:rsidRPr="008E4E50" w14:paraId="64EB70C4" w14:textId="77777777" w:rsidTr="005303C0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C8B6" w14:textId="08C88A1B" w:rsidR="009B776F" w:rsidRPr="008E4E50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Pr="009B776F">
              <w:rPr>
                <w:rFonts w:asciiTheme="majorHAnsi" w:hAnsiTheme="majorHAnsi" w:cstheme="majorHAnsi"/>
              </w:rPr>
              <w:t>55.480.245,18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94C7" w14:textId="77777777" w:rsidR="009B776F" w:rsidRPr="008E4E50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8C01" w14:textId="77777777" w:rsidR="009B776F" w:rsidRPr="008E4E50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E9FC" w14:textId="77777777" w:rsidR="009B776F" w:rsidRPr="008E4E50" w:rsidRDefault="009B776F" w:rsidP="005303C0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9B776F" w:rsidRPr="008E4E50" w14:paraId="7F7CB855" w14:textId="77777777" w:rsidTr="005303C0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F1BC" w14:textId="78723395" w:rsidR="009B776F" w:rsidRDefault="009B776F" w:rsidP="00465F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5DB38DAA" w14:textId="54FAA5C5" w:rsidR="009B776F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9B776F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2EB66131" wp14:editId="300CC133">
                  <wp:extent cx="2878372" cy="2041338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72" cy="204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EA0D4" w14:textId="77777777" w:rsidR="009B776F" w:rsidRPr="008E4E50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9B776F" w:rsidRPr="008E4E50" w14:paraId="64765526" w14:textId="77777777" w:rsidTr="005303C0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1969" w14:textId="4165EE67" w:rsidR="009B776F" w:rsidRPr="009B776F" w:rsidRDefault="009B776F" w:rsidP="009B77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F77CD37" w14:textId="58D1810B" w:rsidR="009B776F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9B776F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59264" behindDoc="0" locked="0" layoutInCell="1" allowOverlap="1" wp14:anchorId="6E33B540" wp14:editId="5C7F9EA4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20016</wp:posOffset>
                  </wp:positionV>
                  <wp:extent cx="3298190" cy="166370"/>
                  <wp:effectExtent l="0" t="0" r="0" b="508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20"/>
                          <a:stretch/>
                        </pic:blipFill>
                        <pic:spPr bwMode="auto">
                          <a:xfrm>
                            <a:off x="0" y="0"/>
                            <a:ext cx="3298190" cy="16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E77C2B3" w14:textId="77777777" w:rsidR="009B776F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9B776F">
              <w:rPr>
                <w:rFonts w:asciiTheme="majorHAnsi" w:hAnsiTheme="majorHAnsi" w:cstheme="majorHAnsi"/>
              </w:rPr>
              <w:drawing>
                <wp:inline distT="0" distB="0" distL="0" distR="0" wp14:anchorId="2AB23751" wp14:editId="0702BF76">
                  <wp:extent cx="3298190" cy="118268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42066"/>
                          <a:stretch/>
                        </pic:blipFill>
                        <pic:spPr bwMode="auto">
                          <a:xfrm>
                            <a:off x="0" y="0"/>
                            <a:ext cx="3308080" cy="118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4CAC2F" w14:textId="74198AAC" w:rsidR="009B776F" w:rsidRPr="008E4E50" w:rsidRDefault="009B776F" w:rsidP="005303C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B776F" w:rsidRPr="008E4E50" w14:paraId="5BBA75C4" w14:textId="77777777" w:rsidTr="005303C0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D76FC" w14:textId="77777777" w:rsidR="009B776F" w:rsidRPr="008E4E50" w:rsidRDefault="009B776F" w:rsidP="005303C0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9B776F" w:rsidRPr="008E4E50" w14:paraId="37937ECE" w14:textId="77777777" w:rsidTr="005303C0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C057" w14:textId="77777777" w:rsidR="009B776F" w:rsidRPr="008E4E50" w:rsidRDefault="009B776F" w:rsidP="005303C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0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081CABAB" w14:textId="77777777" w:rsidR="0064144D" w:rsidRDefault="0064144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8EFC202" w14:textId="77777777" w:rsidR="00CF7E7B" w:rsidRPr="000325CE" w:rsidRDefault="00CF7E7B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06FC43" w14:textId="77777777" w:rsidR="0003222F" w:rsidRPr="00253505" w:rsidRDefault="0003222F" w:rsidP="003C6E66">
      <w:pPr>
        <w:jc w:val="both"/>
        <w:rPr>
          <w:rFonts w:asciiTheme="minorHAnsi" w:hAnsiTheme="minorHAnsi" w:cstheme="minorHAnsi"/>
          <w:b/>
        </w:rPr>
      </w:pPr>
    </w:p>
    <w:p w14:paraId="7CA41EBB" w14:textId="38E874B6" w:rsidR="00253505" w:rsidRPr="00253505" w:rsidRDefault="00253505" w:rsidP="00253505">
      <w:pPr>
        <w:jc w:val="both"/>
        <w:rPr>
          <w:rFonts w:asciiTheme="minorHAnsi" w:hAnsiTheme="minorHAnsi" w:cstheme="minorHAnsi"/>
          <w:b/>
        </w:rPr>
      </w:pPr>
      <w:r w:rsidRPr="00253505">
        <w:rPr>
          <w:rFonts w:asciiTheme="minorHAnsi" w:hAnsiTheme="minorHAnsi" w:cstheme="minorHAnsi"/>
          <w:b/>
        </w:rPr>
        <w:t xml:space="preserve">PREFEITURA MUNICIPAL DE ALFREDO VASCONCELOS - CONCORRÊNCIA </w:t>
      </w:r>
      <w:r w:rsidR="002217F4">
        <w:rPr>
          <w:rFonts w:asciiTheme="minorHAnsi" w:hAnsiTheme="minorHAnsi" w:cstheme="minorHAnsi"/>
          <w:b/>
        </w:rPr>
        <w:t xml:space="preserve">Nº </w:t>
      </w:r>
      <w:r w:rsidRPr="00253505">
        <w:rPr>
          <w:rFonts w:asciiTheme="minorHAnsi" w:hAnsiTheme="minorHAnsi" w:cstheme="minorHAnsi"/>
          <w:b/>
        </w:rPr>
        <w:t>006/2024</w:t>
      </w:r>
    </w:p>
    <w:p w14:paraId="76FC4AA5" w14:textId="47C8A2D0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Pr="00253505">
        <w:rPr>
          <w:rFonts w:asciiTheme="majorHAnsi" w:hAnsiTheme="majorHAnsi" w:cstheme="majorHAnsi"/>
        </w:rPr>
        <w:t xml:space="preserve">onstrução da Praça do Violete. Data de abertura: 30/07/2024 às 13h. Editais disponíveis em </w:t>
      </w:r>
      <w:hyperlink r:id="rId22" w:history="1">
        <w:r w:rsidRPr="00D54EF6">
          <w:rPr>
            <w:rStyle w:val="Hyperlink"/>
            <w:rFonts w:asciiTheme="majorHAnsi" w:hAnsiTheme="majorHAnsi" w:cstheme="majorHAnsi"/>
          </w:rPr>
          <w:t>www.alfredovasconcelos.mg.gov.br</w:t>
        </w:r>
      </w:hyperlink>
      <w:r>
        <w:rPr>
          <w:rFonts w:asciiTheme="majorHAnsi" w:hAnsiTheme="majorHAnsi" w:cstheme="majorHAnsi"/>
        </w:rPr>
        <w:t>.</w:t>
      </w:r>
    </w:p>
    <w:p w14:paraId="5CB44731" w14:textId="77777777" w:rsidR="00253505" w:rsidRDefault="00253505" w:rsidP="00253505">
      <w:pPr>
        <w:jc w:val="both"/>
        <w:rPr>
          <w:rFonts w:asciiTheme="majorHAnsi" w:hAnsiTheme="majorHAnsi" w:cstheme="majorHAnsi"/>
        </w:rPr>
      </w:pPr>
    </w:p>
    <w:p w14:paraId="150290EF" w14:textId="77777777" w:rsidR="00253505" w:rsidRDefault="00253505" w:rsidP="00253505">
      <w:pPr>
        <w:jc w:val="both"/>
        <w:rPr>
          <w:rFonts w:asciiTheme="majorHAnsi" w:hAnsiTheme="majorHAnsi" w:cstheme="majorHAnsi"/>
        </w:rPr>
      </w:pPr>
    </w:p>
    <w:p w14:paraId="79D97051" w14:textId="0C965341" w:rsidR="00253505" w:rsidRPr="00253505" w:rsidRDefault="00253505" w:rsidP="00253505">
      <w:pPr>
        <w:jc w:val="both"/>
        <w:rPr>
          <w:rFonts w:asciiTheme="minorHAnsi" w:hAnsiTheme="minorHAnsi" w:cstheme="minorHAnsi"/>
          <w:b/>
        </w:rPr>
      </w:pPr>
      <w:r w:rsidRPr="00253505">
        <w:rPr>
          <w:rFonts w:asciiTheme="minorHAnsi" w:hAnsiTheme="minorHAnsi" w:cstheme="minorHAnsi"/>
          <w:b/>
        </w:rPr>
        <w:t xml:space="preserve">PREFEITURA MUNICIPAL DE ALPINÓPOLIS - CONCORRÊNCIA </w:t>
      </w:r>
      <w:r w:rsidR="002217F4">
        <w:rPr>
          <w:rFonts w:asciiTheme="minorHAnsi" w:hAnsiTheme="minorHAnsi" w:cstheme="minorHAnsi"/>
          <w:b/>
        </w:rPr>
        <w:t>Nº</w:t>
      </w:r>
      <w:r w:rsidRPr="00253505">
        <w:rPr>
          <w:rFonts w:asciiTheme="minorHAnsi" w:hAnsiTheme="minorHAnsi" w:cstheme="minorHAnsi"/>
          <w:b/>
        </w:rPr>
        <w:t xml:space="preserve"> 002/2024</w:t>
      </w:r>
    </w:p>
    <w:p w14:paraId="7C5F85E9" w14:textId="75E63B70" w:rsidR="00253505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Reforma da Praça San</w:t>
      </w:r>
      <w:r w:rsidRPr="00253505">
        <w:rPr>
          <w:rFonts w:asciiTheme="majorHAnsi" w:hAnsiTheme="majorHAnsi" w:cstheme="majorHAnsi"/>
        </w:rPr>
        <w:t>tos Reis. Data: 24/07/2024 às 09 horas. O Edital está à disposição dos interessados na sede da Prefeitura Municipal de Alpinópolis/MG, pelo telefone (</w:t>
      </w:r>
      <w:r w:rsidR="00A66133" w:rsidRPr="00253505">
        <w:rPr>
          <w:rFonts w:asciiTheme="majorHAnsi" w:hAnsiTheme="majorHAnsi" w:cstheme="majorHAnsi"/>
        </w:rPr>
        <w:t>35) 3523.1808</w:t>
      </w:r>
      <w:r w:rsidRPr="00253505">
        <w:rPr>
          <w:rFonts w:asciiTheme="majorHAnsi" w:hAnsiTheme="majorHAnsi" w:cstheme="majorHAnsi"/>
        </w:rPr>
        <w:t xml:space="preserve">, e-mail </w:t>
      </w:r>
      <w:hyperlink r:id="rId23" w:history="1">
        <w:r w:rsidRPr="00D54EF6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Pr="00253505">
        <w:rPr>
          <w:rFonts w:asciiTheme="majorHAnsi" w:hAnsiTheme="majorHAnsi" w:cstheme="majorHAnsi"/>
        </w:rPr>
        <w:t xml:space="preserve"> e no site </w:t>
      </w:r>
      <w:hyperlink r:id="rId24" w:history="1">
        <w:r w:rsidRPr="00D54EF6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253505">
        <w:rPr>
          <w:rFonts w:asciiTheme="majorHAnsi" w:hAnsiTheme="majorHAnsi" w:cstheme="majorHAnsi"/>
        </w:rPr>
        <w:t xml:space="preserve">. </w:t>
      </w:r>
    </w:p>
    <w:p w14:paraId="7F651268" w14:textId="77777777" w:rsidR="00253505" w:rsidRPr="00C34F38" w:rsidRDefault="00253505" w:rsidP="00253505">
      <w:pPr>
        <w:jc w:val="both"/>
        <w:rPr>
          <w:rFonts w:asciiTheme="majorHAnsi" w:hAnsiTheme="majorHAnsi" w:cstheme="majorHAnsi"/>
        </w:rPr>
      </w:pPr>
    </w:p>
    <w:p w14:paraId="63802860" w14:textId="77777777" w:rsidR="00253505" w:rsidRPr="00C34F38" w:rsidRDefault="00253505" w:rsidP="00253505">
      <w:pPr>
        <w:jc w:val="both"/>
        <w:rPr>
          <w:rFonts w:asciiTheme="majorHAnsi" w:hAnsiTheme="majorHAnsi" w:cstheme="majorHAnsi"/>
          <w:b/>
        </w:rPr>
      </w:pPr>
    </w:p>
    <w:p w14:paraId="72DDABA0" w14:textId="70549F89" w:rsidR="00C34F38" w:rsidRPr="00C34F38" w:rsidRDefault="00C34F38" w:rsidP="00253505">
      <w:pPr>
        <w:jc w:val="both"/>
        <w:rPr>
          <w:rFonts w:asciiTheme="minorHAnsi" w:hAnsiTheme="minorHAnsi" w:cstheme="minorHAnsi"/>
          <w:b/>
        </w:rPr>
      </w:pPr>
      <w:r w:rsidRPr="00C34F38">
        <w:rPr>
          <w:rFonts w:asciiTheme="minorHAnsi" w:hAnsiTheme="minorHAnsi" w:cstheme="minorHAnsi"/>
          <w:b/>
        </w:rPr>
        <w:t xml:space="preserve">PREFEITURA MUNICIPAL DE BARBACENA - SAS - SERVIÇO DE ÁGUA E SANEAMENTO DE BARBACENA –PREGÃO ELETRÔNICA </w:t>
      </w:r>
      <w:r w:rsidR="00A66133" w:rsidRPr="00C34F38">
        <w:rPr>
          <w:rFonts w:asciiTheme="minorHAnsi" w:hAnsiTheme="minorHAnsi" w:cstheme="minorHAnsi"/>
          <w:b/>
        </w:rPr>
        <w:t>Nº 010</w:t>
      </w:r>
      <w:r w:rsidRPr="00C34F38">
        <w:rPr>
          <w:rFonts w:asciiTheme="minorHAnsi" w:hAnsiTheme="minorHAnsi" w:cstheme="minorHAnsi"/>
          <w:b/>
        </w:rPr>
        <w:t>/2024 – PRC 009/2024</w:t>
      </w:r>
    </w:p>
    <w:p w14:paraId="032791E4" w14:textId="201483D0" w:rsidR="00C34F38" w:rsidRPr="00C34F38" w:rsidRDefault="00C34F38" w:rsidP="00253505">
      <w:pPr>
        <w:jc w:val="both"/>
        <w:rPr>
          <w:rFonts w:asciiTheme="majorHAnsi" w:hAnsiTheme="majorHAnsi" w:cstheme="majorHAnsi"/>
        </w:rPr>
      </w:pPr>
      <w:r w:rsidRPr="00C34F38">
        <w:rPr>
          <w:rFonts w:asciiTheme="majorHAnsi" w:hAnsiTheme="majorHAnsi" w:cstheme="majorHAnsi"/>
        </w:rPr>
        <w:t>Objeto: Contratação de uma empresa especializada em engenharia para levantamento e atualização cadastral das redes de água, esgoto, acessórios, vias e logradouros, incluindo a migração dos dados já existentes, atualização cadastral georreferenciada para saneamento, fornecimento, instalação e configuração de software e hardware, coleta de dados em campo, parametrização em SIG (SISTEMA DE INFORMAÇÃO GEOGRÁFICA), treinamento de usuários, solução de gestão integrada com dados alfanuméricos e gráficos em plataforma WEB na modalidade de licenciamento (SAAS – software as a Service). Abertura: 24/07/2024 – Horário: 09:00h. Infor</w:t>
      </w:r>
      <w:r>
        <w:rPr>
          <w:rFonts w:asciiTheme="majorHAnsi" w:hAnsiTheme="majorHAnsi" w:cstheme="majorHAnsi"/>
        </w:rPr>
        <w:t xml:space="preserve">mações: </w:t>
      </w:r>
      <w:hyperlink r:id="rId25" w:history="1">
        <w:r w:rsidRPr="00D54EF6">
          <w:rPr>
            <w:rStyle w:val="Hyperlink"/>
            <w:rFonts w:asciiTheme="majorHAnsi" w:hAnsiTheme="majorHAnsi" w:cstheme="majorHAnsi"/>
          </w:rPr>
          <w:t>licitacao@barbacena.mg.gov.br</w:t>
        </w:r>
      </w:hyperlink>
      <w:r>
        <w:rPr>
          <w:rFonts w:asciiTheme="majorHAnsi" w:hAnsiTheme="majorHAnsi" w:cstheme="majorHAnsi"/>
        </w:rPr>
        <w:t xml:space="preserve"> – </w:t>
      </w:r>
      <w:hyperlink r:id="rId26" w:history="1">
        <w:r w:rsidRPr="00D54EF6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>.</w:t>
      </w:r>
    </w:p>
    <w:p w14:paraId="3561B71D" w14:textId="77777777" w:rsidR="00C34F38" w:rsidRDefault="00C34F38" w:rsidP="00253505">
      <w:pPr>
        <w:jc w:val="both"/>
        <w:rPr>
          <w:rFonts w:asciiTheme="minorHAnsi" w:hAnsiTheme="minorHAnsi" w:cstheme="minorHAnsi"/>
          <w:b/>
        </w:rPr>
      </w:pPr>
    </w:p>
    <w:p w14:paraId="18C3281E" w14:textId="77777777" w:rsidR="009B6A39" w:rsidRPr="00253505" w:rsidRDefault="009B6A39" w:rsidP="00253505">
      <w:pPr>
        <w:jc w:val="both"/>
        <w:rPr>
          <w:rFonts w:asciiTheme="minorHAnsi" w:hAnsiTheme="minorHAnsi" w:cstheme="minorHAnsi"/>
          <w:b/>
        </w:rPr>
      </w:pPr>
    </w:p>
    <w:p w14:paraId="792E2899" w14:textId="7AFE5E4B" w:rsidR="00253505" w:rsidRPr="00253505" w:rsidRDefault="00253505" w:rsidP="00253505">
      <w:pPr>
        <w:jc w:val="both"/>
        <w:rPr>
          <w:rFonts w:asciiTheme="minorHAnsi" w:hAnsiTheme="minorHAnsi" w:cstheme="minorHAnsi"/>
          <w:b/>
        </w:rPr>
      </w:pPr>
      <w:r w:rsidRPr="00253505">
        <w:rPr>
          <w:rFonts w:asciiTheme="minorHAnsi" w:hAnsiTheme="minorHAnsi" w:cstheme="minorHAnsi"/>
          <w:b/>
        </w:rPr>
        <w:t xml:space="preserve">PREFEITURA MUNICIPAL DE BORDA DA MATA - CONCORRÊNCIA </w:t>
      </w:r>
      <w:r w:rsidR="002217F4">
        <w:rPr>
          <w:rFonts w:asciiTheme="minorHAnsi" w:hAnsiTheme="minorHAnsi" w:cstheme="minorHAnsi"/>
          <w:b/>
        </w:rPr>
        <w:t>Nº</w:t>
      </w:r>
      <w:r w:rsidRPr="00253505">
        <w:rPr>
          <w:rFonts w:asciiTheme="minorHAnsi" w:hAnsiTheme="minorHAnsi" w:cstheme="minorHAnsi"/>
          <w:b/>
        </w:rPr>
        <w:t xml:space="preserve"> 003/2024</w:t>
      </w:r>
    </w:p>
    <w:p w14:paraId="5A51529D" w14:textId="2A4D942E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53505">
        <w:rPr>
          <w:rFonts w:asciiTheme="majorHAnsi" w:hAnsiTheme="majorHAnsi" w:cstheme="majorHAnsi"/>
        </w:rPr>
        <w:t>xecução de obras de calçamento em pavimentos intertravados para a Estrada Vicinal de acesso ao Distrito do Sertãozinho, Zonal Rural</w:t>
      </w:r>
      <w:r w:rsidR="001E489E">
        <w:rPr>
          <w:rFonts w:asciiTheme="majorHAnsi" w:hAnsiTheme="majorHAnsi" w:cstheme="majorHAnsi"/>
        </w:rPr>
        <w:t>, Município de Borda da Mata/MG</w:t>
      </w:r>
      <w:r w:rsidR="00A66133">
        <w:rPr>
          <w:rFonts w:asciiTheme="majorHAnsi" w:hAnsiTheme="majorHAnsi" w:cstheme="majorHAnsi"/>
        </w:rPr>
        <w:t>. Abertura da ses</w:t>
      </w:r>
      <w:r w:rsidRPr="00253505">
        <w:rPr>
          <w:rFonts w:asciiTheme="majorHAnsi" w:hAnsiTheme="majorHAnsi" w:cstheme="majorHAnsi"/>
        </w:rPr>
        <w:t>são: dia 16/08/2024 às 09h30min. O edital encontra-se disponível no</w:t>
      </w:r>
      <w:r w:rsidR="001E489E">
        <w:rPr>
          <w:rFonts w:asciiTheme="majorHAnsi" w:hAnsiTheme="majorHAnsi" w:cstheme="majorHAnsi"/>
        </w:rPr>
        <w:t xml:space="preserve"> </w:t>
      </w:r>
      <w:r w:rsidRPr="00253505">
        <w:rPr>
          <w:rFonts w:asciiTheme="majorHAnsi" w:hAnsiTheme="majorHAnsi" w:cstheme="majorHAnsi"/>
        </w:rPr>
        <w:t xml:space="preserve">site </w:t>
      </w:r>
      <w:hyperlink r:id="rId27" w:history="1">
        <w:r w:rsidR="001E489E" w:rsidRPr="00D54EF6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253505">
        <w:rPr>
          <w:rFonts w:asciiTheme="majorHAnsi" w:hAnsiTheme="majorHAnsi" w:cstheme="majorHAnsi"/>
        </w:rPr>
        <w:t>. Informações (35) 3445-4900.</w:t>
      </w:r>
    </w:p>
    <w:p w14:paraId="4B00DB26" w14:textId="77777777" w:rsidR="001E489E" w:rsidRPr="005369E5" w:rsidRDefault="001E489E" w:rsidP="00253505">
      <w:pPr>
        <w:jc w:val="both"/>
        <w:rPr>
          <w:rFonts w:asciiTheme="minorHAnsi" w:hAnsiTheme="minorHAnsi" w:cstheme="minorHAnsi"/>
          <w:b/>
        </w:rPr>
      </w:pPr>
    </w:p>
    <w:p w14:paraId="66D3D288" w14:textId="77777777" w:rsidR="001618C8" w:rsidRPr="005369E5" w:rsidRDefault="001618C8" w:rsidP="00253505">
      <w:pPr>
        <w:jc w:val="both"/>
        <w:rPr>
          <w:rFonts w:asciiTheme="minorHAnsi" w:hAnsiTheme="minorHAnsi" w:cstheme="minorHAnsi"/>
          <w:b/>
        </w:rPr>
      </w:pPr>
    </w:p>
    <w:p w14:paraId="6A08C1C4" w14:textId="5BA1D420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  <w:r w:rsidRPr="005369E5">
        <w:rPr>
          <w:rFonts w:asciiTheme="minorHAnsi" w:hAnsiTheme="minorHAnsi" w:cstheme="minorHAnsi"/>
          <w:b/>
        </w:rPr>
        <w:t>PREFEITURA MUNICIPAL DE CAMPOS ALTOS - CONCORRÊNCIA ELETRÔNICA Nº 1/2024</w:t>
      </w:r>
    </w:p>
    <w:p w14:paraId="4C865C73" w14:textId="5226E5A6" w:rsidR="005369E5" w:rsidRPr="005369E5" w:rsidRDefault="005369E5" w:rsidP="00253505">
      <w:pPr>
        <w:jc w:val="both"/>
        <w:rPr>
          <w:rFonts w:asciiTheme="majorHAnsi" w:hAnsiTheme="majorHAnsi" w:cstheme="majorHAnsi"/>
        </w:rPr>
      </w:pPr>
      <w:r w:rsidRPr="005369E5">
        <w:rPr>
          <w:rFonts w:asciiTheme="majorHAnsi" w:hAnsiTheme="majorHAnsi" w:cstheme="majorHAnsi"/>
        </w:rPr>
        <w:t xml:space="preserve">Objeto: Conclusão da obra de construção de uma Unidade Básica de Saúde tipo I, no Município de Campos Altos/MG, objeto da Proposta 13075.1100001/22-004, com abertura prevista para o dia 25/07/2024 às 08h30min e será realizada na plataforma eletrônica: </w:t>
      </w:r>
      <w:hyperlink r:id="rId28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369E5">
        <w:rPr>
          <w:rFonts w:asciiTheme="majorHAnsi" w:hAnsiTheme="majorHAnsi" w:cstheme="majorHAnsi"/>
        </w:rPr>
        <w:t xml:space="preserve">. O Edital encontra-se à disposição no Setor de Licitação desta Prefeitura, pelos sites: </w:t>
      </w:r>
      <w:hyperlink r:id="rId29" w:history="1">
        <w:r w:rsidRPr="00D54EF6">
          <w:rPr>
            <w:rStyle w:val="Hyperlink"/>
            <w:rFonts w:asciiTheme="majorHAnsi" w:hAnsiTheme="majorHAnsi" w:cstheme="majorHAnsi"/>
          </w:rPr>
          <w:t>www.camposaltos.mg.gov.br</w:t>
        </w:r>
      </w:hyperlink>
      <w:r w:rsidRPr="005369E5">
        <w:rPr>
          <w:rFonts w:asciiTheme="majorHAnsi" w:hAnsiTheme="majorHAnsi" w:cstheme="majorHAnsi"/>
        </w:rPr>
        <w:t xml:space="preserve">, </w:t>
      </w:r>
      <w:hyperlink r:id="rId30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369E5">
        <w:rPr>
          <w:rFonts w:asciiTheme="majorHAnsi" w:hAnsiTheme="majorHAnsi" w:cstheme="majorHAnsi"/>
        </w:rPr>
        <w:t xml:space="preserve"> ou </w:t>
      </w:r>
      <w:hyperlink r:id="rId31" w:history="1">
        <w:r w:rsidRPr="00D54EF6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5369E5">
        <w:rPr>
          <w:rFonts w:asciiTheme="majorHAnsi" w:hAnsiTheme="majorHAnsi" w:cstheme="majorHAnsi"/>
        </w:rPr>
        <w:t>.</w:t>
      </w:r>
    </w:p>
    <w:p w14:paraId="599588E2" w14:textId="77777777" w:rsidR="005369E5" w:rsidRPr="005369E5" w:rsidRDefault="005369E5" w:rsidP="00253505">
      <w:pPr>
        <w:jc w:val="both"/>
        <w:rPr>
          <w:rFonts w:asciiTheme="majorHAnsi" w:hAnsiTheme="majorHAnsi" w:cstheme="majorHAnsi"/>
          <w:b/>
        </w:rPr>
      </w:pPr>
    </w:p>
    <w:p w14:paraId="58B12F86" w14:textId="77777777" w:rsidR="005369E5" w:rsidRDefault="005369E5" w:rsidP="00253505">
      <w:pPr>
        <w:jc w:val="both"/>
        <w:rPr>
          <w:rFonts w:asciiTheme="majorHAnsi" w:hAnsiTheme="majorHAnsi" w:cstheme="majorHAnsi"/>
          <w:b/>
        </w:rPr>
      </w:pPr>
    </w:p>
    <w:p w14:paraId="3944E453" w14:textId="77777777" w:rsidR="005369E5" w:rsidRDefault="005369E5" w:rsidP="00253505">
      <w:pPr>
        <w:jc w:val="both"/>
        <w:rPr>
          <w:rFonts w:asciiTheme="majorHAnsi" w:hAnsiTheme="majorHAnsi" w:cstheme="majorHAnsi"/>
          <w:b/>
        </w:rPr>
      </w:pPr>
    </w:p>
    <w:p w14:paraId="22F827E2" w14:textId="77777777" w:rsidR="005369E5" w:rsidRDefault="005369E5" w:rsidP="00253505">
      <w:pPr>
        <w:jc w:val="both"/>
        <w:rPr>
          <w:rFonts w:asciiTheme="majorHAnsi" w:hAnsiTheme="majorHAnsi" w:cstheme="majorHAnsi"/>
          <w:b/>
        </w:rPr>
      </w:pPr>
    </w:p>
    <w:p w14:paraId="775896D3" w14:textId="77777777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</w:p>
    <w:p w14:paraId="570A4228" w14:textId="77777777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  <w:r w:rsidRPr="005369E5">
        <w:rPr>
          <w:rFonts w:asciiTheme="minorHAnsi" w:hAnsiTheme="minorHAnsi" w:cstheme="minorHAnsi"/>
          <w:b/>
        </w:rPr>
        <w:t>PREFEITURA MUNICIPAL DE CONTAGEM AVISOS DE LICITAÇÃO</w:t>
      </w:r>
    </w:p>
    <w:p w14:paraId="66BCA1CF" w14:textId="77777777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</w:p>
    <w:p w14:paraId="500F7C3A" w14:textId="3F98DF55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  <w:r w:rsidRPr="005369E5">
        <w:rPr>
          <w:rFonts w:asciiTheme="minorHAnsi" w:hAnsiTheme="minorHAnsi" w:cstheme="minorHAnsi"/>
          <w:b/>
        </w:rPr>
        <w:t>CONCORRÊNCIA ELETRÔNICA Nº 10/2024</w:t>
      </w:r>
    </w:p>
    <w:p w14:paraId="7309EE3B" w14:textId="479493B7" w:rsidR="005369E5" w:rsidRPr="005369E5" w:rsidRDefault="005369E5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M</w:t>
      </w:r>
      <w:r w:rsidRPr="005369E5">
        <w:rPr>
          <w:rFonts w:asciiTheme="majorHAnsi" w:hAnsiTheme="majorHAnsi" w:cstheme="majorHAnsi"/>
        </w:rPr>
        <w:t xml:space="preserve">anutenção e adequação de edificação para o funcionamento do restaurante popular, bairro Jardim Laguna, regional ressaca, município de Contagem/Mg, marcado para as 10:00hs do dia 26/07/2024, NO SITE </w:t>
      </w:r>
      <w:hyperlink r:id="rId32" w:history="1">
        <w:r w:rsidR="009B6A39"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B6A39">
        <w:rPr>
          <w:rFonts w:asciiTheme="majorHAnsi" w:hAnsiTheme="majorHAnsi" w:cstheme="majorHAnsi"/>
        </w:rPr>
        <w:t>.</w:t>
      </w:r>
      <w:r w:rsidRPr="005369E5">
        <w:rPr>
          <w:rFonts w:asciiTheme="majorHAnsi" w:hAnsiTheme="majorHAnsi" w:cstheme="majorHAnsi"/>
        </w:rPr>
        <w:t xml:space="preserve"> OBS: a Concorrência Eletrônica n° 010/2024, </w:t>
      </w:r>
      <w:r w:rsidR="00A66133" w:rsidRPr="005369E5">
        <w:rPr>
          <w:rFonts w:asciiTheme="majorHAnsi" w:hAnsiTheme="majorHAnsi" w:cstheme="majorHAnsi"/>
        </w:rPr>
        <w:t>está</w:t>
      </w:r>
      <w:r w:rsidRPr="005369E5">
        <w:rPr>
          <w:rFonts w:asciiTheme="majorHAnsi" w:hAnsiTheme="majorHAnsi" w:cstheme="majorHAnsi"/>
        </w:rPr>
        <w:t xml:space="preserve"> republicada na forma da Lei.</w:t>
      </w:r>
    </w:p>
    <w:p w14:paraId="0D26AED5" w14:textId="77777777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</w:p>
    <w:p w14:paraId="399AE1A7" w14:textId="77777777" w:rsidR="005369E5" w:rsidRPr="005369E5" w:rsidRDefault="005369E5" w:rsidP="00253505">
      <w:pPr>
        <w:jc w:val="both"/>
        <w:rPr>
          <w:rFonts w:asciiTheme="minorHAnsi" w:hAnsiTheme="minorHAnsi" w:cstheme="minorHAnsi"/>
          <w:b/>
        </w:rPr>
      </w:pPr>
      <w:r w:rsidRPr="005369E5">
        <w:rPr>
          <w:rFonts w:asciiTheme="minorHAnsi" w:hAnsiTheme="minorHAnsi" w:cstheme="minorHAnsi"/>
          <w:b/>
        </w:rPr>
        <w:t>CONCORRÊNCIA ELETRÔNICA Nº 13/2024</w:t>
      </w:r>
    </w:p>
    <w:p w14:paraId="1C9F23FA" w14:textId="35A12FBE" w:rsidR="005369E5" w:rsidRPr="005369E5" w:rsidRDefault="005369E5" w:rsidP="00253505">
      <w:pPr>
        <w:jc w:val="both"/>
        <w:rPr>
          <w:rFonts w:asciiTheme="majorHAnsi" w:hAnsiTheme="majorHAnsi" w:cstheme="majorHAnsi"/>
        </w:rPr>
      </w:pPr>
      <w:r w:rsidRPr="005369E5">
        <w:rPr>
          <w:rFonts w:asciiTheme="majorHAnsi" w:hAnsiTheme="majorHAnsi" w:cstheme="majorHAnsi"/>
        </w:rPr>
        <w:t>Objeto: serviços de limpeza em vias e outros logradouros públicos no município de Contagem/Mg, compreendendo a varrição manual em vias públicas, limpeza e lavação de feiras livres, limpeza de cestos coletores de resíd</w:t>
      </w:r>
      <w:r w:rsidR="00A66133">
        <w:rPr>
          <w:rFonts w:asciiTheme="majorHAnsi" w:hAnsiTheme="majorHAnsi" w:cstheme="majorHAnsi"/>
        </w:rPr>
        <w:t>uos leves, capina manual, mecaniz</w:t>
      </w:r>
      <w:r w:rsidRPr="005369E5">
        <w:rPr>
          <w:rFonts w:asciiTheme="majorHAnsi" w:hAnsiTheme="majorHAnsi" w:cstheme="majorHAnsi"/>
        </w:rPr>
        <w:t xml:space="preserve">a da e roçada mecanizada, pintura de meio fio e serviços complementares, bem como transporte dos resíduos provenientes destas atividades para o aterro sanitário municipal, localizado na av. Helena de </w:t>
      </w:r>
      <w:r w:rsidR="00A66133" w:rsidRPr="005369E5">
        <w:rPr>
          <w:rFonts w:asciiTheme="majorHAnsi" w:hAnsiTheme="majorHAnsi" w:cstheme="majorHAnsi"/>
        </w:rPr>
        <w:t>Vasconcelos</w:t>
      </w:r>
      <w:r w:rsidRPr="005369E5">
        <w:rPr>
          <w:rFonts w:asciiTheme="majorHAnsi" w:hAnsiTheme="majorHAnsi" w:cstheme="majorHAnsi"/>
        </w:rPr>
        <w:t xml:space="preserve"> costa nº 201, bairro </w:t>
      </w:r>
      <w:r w:rsidR="00A66133" w:rsidRPr="00A66133">
        <w:rPr>
          <w:rFonts w:asciiTheme="majorHAnsi" w:hAnsiTheme="majorHAnsi" w:cstheme="majorHAnsi"/>
        </w:rPr>
        <w:t xml:space="preserve">Pero Bas </w:t>
      </w:r>
      <w:r w:rsidRPr="005369E5">
        <w:rPr>
          <w:rFonts w:asciiTheme="majorHAnsi" w:hAnsiTheme="majorHAnsi" w:cstheme="majorHAnsi"/>
        </w:rPr>
        <w:t xml:space="preserve">no município de </w:t>
      </w:r>
      <w:r w:rsidR="00A66133" w:rsidRPr="005369E5">
        <w:rPr>
          <w:rFonts w:asciiTheme="majorHAnsi" w:hAnsiTheme="majorHAnsi" w:cstheme="majorHAnsi"/>
        </w:rPr>
        <w:t>Contagem - Mg</w:t>
      </w:r>
      <w:r w:rsidR="00A66133">
        <w:rPr>
          <w:rFonts w:asciiTheme="majorHAnsi" w:hAnsiTheme="majorHAnsi" w:cstheme="majorHAnsi"/>
        </w:rPr>
        <w:t>. M</w:t>
      </w:r>
      <w:r w:rsidRPr="005369E5">
        <w:rPr>
          <w:rFonts w:asciiTheme="majorHAnsi" w:hAnsiTheme="majorHAnsi" w:cstheme="majorHAnsi"/>
        </w:rPr>
        <w:t xml:space="preserve">arcado para as 10:00hs do dia 25/07/2024, NO SITE </w:t>
      </w:r>
      <w:hyperlink r:id="rId33" w:history="1">
        <w:r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5369E5">
        <w:rPr>
          <w:rFonts w:asciiTheme="majorHAnsi" w:hAnsiTheme="majorHAnsi" w:cstheme="majorHAnsi"/>
        </w:rPr>
        <w:t xml:space="preserve">A Prefeitura de Contagem/MG torna público, para conhecimento dos interessados, que fará realizar licitação, conforme acima. O Edital e seus Anexos, estarão disponíveis a partir do dia 10 (dez) de julho de 2024, através dos sites </w:t>
      </w:r>
      <w:hyperlink r:id="rId34" w:history="1">
        <w:r w:rsidRPr="00D54EF6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5369E5">
        <w:rPr>
          <w:rFonts w:asciiTheme="majorHAnsi" w:hAnsiTheme="majorHAnsi" w:cstheme="majorHAnsi"/>
        </w:rPr>
        <w:t xml:space="preserve"> e </w:t>
      </w:r>
      <w:hyperlink r:id="rId35" w:history="1">
        <w:r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5369E5">
        <w:rPr>
          <w:rFonts w:asciiTheme="majorHAnsi" w:hAnsiTheme="majorHAnsi" w:cstheme="majorHAnsi"/>
        </w:rPr>
        <w:t xml:space="preserve"> Informações: (31) 3391-7556 ou 3391-9352</w:t>
      </w:r>
    </w:p>
    <w:p w14:paraId="2033E319" w14:textId="77777777" w:rsidR="005369E5" w:rsidRPr="005369E5" w:rsidRDefault="005369E5" w:rsidP="00253505">
      <w:pPr>
        <w:jc w:val="both"/>
        <w:rPr>
          <w:rFonts w:asciiTheme="majorHAnsi" w:hAnsiTheme="majorHAnsi" w:cstheme="majorHAnsi"/>
          <w:b/>
        </w:rPr>
      </w:pPr>
    </w:p>
    <w:p w14:paraId="3DA6E8F1" w14:textId="77777777" w:rsidR="005369E5" w:rsidRPr="001618C8" w:rsidRDefault="005369E5" w:rsidP="00253505">
      <w:pPr>
        <w:jc w:val="both"/>
        <w:rPr>
          <w:rFonts w:asciiTheme="minorHAnsi" w:hAnsiTheme="minorHAnsi" w:cstheme="minorHAnsi"/>
          <w:b/>
        </w:rPr>
      </w:pPr>
    </w:p>
    <w:p w14:paraId="1F15D0D0" w14:textId="62907E9D" w:rsidR="00253505" w:rsidRPr="001618C8" w:rsidRDefault="001618C8" w:rsidP="00253505">
      <w:pPr>
        <w:jc w:val="both"/>
        <w:rPr>
          <w:rFonts w:asciiTheme="minorHAnsi" w:hAnsiTheme="minorHAnsi" w:cstheme="minorHAnsi"/>
          <w:b/>
        </w:rPr>
      </w:pPr>
      <w:r w:rsidRPr="001618C8">
        <w:rPr>
          <w:rFonts w:asciiTheme="minorHAnsi" w:hAnsiTheme="minorHAnsi" w:cstheme="minorHAnsi"/>
          <w:b/>
        </w:rPr>
        <w:t>PREFEITURA MUNICIPAL DE CORON</w:t>
      </w:r>
      <w:r w:rsidR="00146400" w:rsidRPr="00146400">
        <w:rPr>
          <w:rFonts w:asciiTheme="minorHAnsi" w:hAnsiTheme="minorHAnsi" w:cstheme="minorHAnsi"/>
          <w:b/>
        </w:rPr>
        <w:t xml:space="preserve">EL XAVIER CHAVES - RETIFICAÇÃO - CONCORRÊNCIA </w:t>
      </w:r>
      <w:r w:rsidRPr="001618C8">
        <w:rPr>
          <w:rFonts w:asciiTheme="minorHAnsi" w:hAnsiTheme="minorHAnsi" w:cstheme="minorHAnsi"/>
          <w:b/>
        </w:rPr>
        <w:t>ELETRÔNICA</w:t>
      </w:r>
      <w:r w:rsidR="002217F4">
        <w:rPr>
          <w:rFonts w:asciiTheme="minorHAnsi" w:hAnsiTheme="minorHAnsi" w:cstheme="minorHAnsi"/>
          <w:b/>
        </w:rPr>
        <w:t xml:space="preserve"> Nº </w:t>
      </w:r>
      <w:r w:rsidRPr="001618C8">
        <w:rPr>
          <w:rFonts w:asciiTheme="minorHAnsi" w:hAnsiTheme="minorHAnsi" w:cstheme="minorHAnsi"/>
          <w:b/>
        </w:rPr>
        <w:t>06/2024</w:t>
      </w:r>
    </w:p>
    <w:p w14:paraId="7C6D27EC" w14:textId="77777777" w:rsidR="001618C8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 w:rsidR="001618C8" w:rsidRPr="00253505">
        <w:rPr>
          <w:rFonts w:asciiTheme="majorHAnsi" w:hAnsiTheme="majorHAnsi" w:cstheme="majorHAnsi"/>
        </w:rPr>
        <w:t>Contratação de empresa especializada para reforma do sal</w:t>
      </w:r>
      <w:r w:rsidR="001618C8">
        <w:rPr>
          <w:rFonts w:asciiTheme="majorHAnsi" w:hAnsiTheme="majorHAnsi" w:cstheme="majorHAnsi"/>
        </w:rPr>
        <w:t>ão social, localizado na comuni</w:t>
      </w:r>
      <w:r w:rsidR="001618C8" w:rsidRPr="00253505">
        <w:rPr>
          <w:rFonts w:asciiTheme="majorHAnsi" w:hAnsiTheme="majorHAnsi" w:cstheme="majorHAnsi"/>
        </w:rPr>
        <w:t xml:space="preserve">dade Olhos D’água em Coronel Xavier Chaves/Mg. </w:t>
      </w:r>
      <w:r w:rsidRPr="00253505">
        <w:rPr>
          <w:rFonts w:asciiTheme="majorHAnsi" w:hAnsiTheme="majorHAnsi" w:cstheme="majorHAnsi"/>
        </w:rPr>
        <w:t>A Prefeitura Municipal de Coronel Xavier Chaves/MG, torna público para conhecimento dos interessados, que foram realizadas alterações no Processo Licitatório supracitado. A data da DISPUTA foi prorrogada para 25/07/2024, às 08h30min, na Pl</w:t>
      </w:r>
      <w:r w:rsidR="001618C8">
        <w:rPr>
          <w:rFonts w:asciiTheme="majorHAnsi" w:hAnsiTheme="majorHAnsi" w:cstheme="majorHAnsi"/>
        </w:rPr>
        <w:t xml:space="preserve">ataforma LICITAPP </w:t>
      </w:r>
      <w:hyperlink r:id="rId36" w:history="1">
        <w:r w:rsidR="001618C8" w:rsidRPr="00D54EF6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253505">
        <w:rPr>
          <w:rFonts w:asciiTheme="majorHAnsi" w:hAnsiTheme="majorHAnsi" w:cstheme="majorHAnsi"/>
        </w:rPr>
        <w:t>. A errata e o edital retifi</w:t>
      </w:r>
      <w:r w:rsidR="001618C8">
        <w:rPr>
          <w:rFonts w:asciiTheme="majorHAnsi" w:hAnsiTheme="majorHAnsi" w:cstheme="majorHAnsi"/>
        </w:rPr>
        <w:t xml:space="preserve">cado estão disponíveis no site </w:t>
      </w:r>
      <w:hyperlink r:id="rId37" w:history="1">
        <w:r w:rsidR="001618C8" w:rsidRPr="00D54EF6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="001618C8">
        <w:rPr>
          <w:rFonts w:asciiTheme="majorHAnsi" w:hAnsiTheme="majorHAnsi" w:cstheme="majorHAnsi"/>
        </w:rPr>
        <w:t>, mais infor</w:t>
      </w:r>
      <w:r w:rsidRPr="00253505">
        <w:rPr>
          <w:rFonts w:asciiTheme="majorHAnsi" w:hAnsiTheme="majorHAnsi" w:cstheme="majorHAnsi"/>
        </w:rPr>
        <w:t xml:space="preserve">mações no tel.: (32) 3357-1235 / (32) 9 9199-6496 (Whatsapp). </w:t>
      </w:r>
    </w:p>
    <w:p w14:paraId="0900FD18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4C6F1C5A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23AC39AD" w14:textId="0699B818" w:rsidR="00253505" w:rsidRPr="001618C8" w:rsidRDefault="001618C8" w:rsidP="00253505">
      <w:pPr>
        <w:jc w:val="both"/>
        <w:rPr>
          <w:rFonts w:asciiTheme="minorHAnsi" w:hAnsiTheme="minorHAnsi" w:cstheme="minorHAnsi"/>
          <w:b/>
        </w:rPr>
      </w:pPr>
      <w:r w:rsidRPr="001618C8">
        <w:rPr>
          <w:rFonts w:asciiTheme="minorHAnsi" w:hAnsiTheme="minorHAnsi" w:cstheme="minorHAnsi"/>
          <w:b/>
        </w:rPr>
        <w:t xml:space="preserve">PREFEITURA MUNICIPAL DE DIAMANTINA - CONSÓRCIO INTEGRADO MULTIFINALITÁRIO DO VALE DO JEQUITINHONHA - CIM JEQUITINHONHA - PREGÃO ELETRÔNICO </w:t>
      </w:r>
      <w:r w:rsidR="002217F4">
        <w:rPr>
          <w:rFonts w:asciiTheme="minorHAnsi" w:hAnsiTheme="minorHAnsi" w:cstheme="minorHAnsi"/>
          <w:b/>
        </w:rPr>
        <w:t>Nº</w:t>
      </w:r>
      <w:r w:rsidRPr="001618C8">
        <w:rPr>
          <w:rFonts w:asciiTheme="minorHAnsi" w:hAnsiTheme="minorHAnsi" w:cstheme="minorHAnsi"/>
          <w:b/>
        </w:rPr>
        <w:t xml:space="preserve"> 022/2024</w:t>
      </w:r>
    </w:p>
    <w:p w14:paraId="212D55ED" w14:textId="461F5228" w:rsidR="00253505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 Contratação de serviços comuns de eng</w:t>
      </w:r>
      <w:r w:rsidR="001618C8">
        <w:rPr>
          <w:rFonts w:asciiTheme="majorHAnsi" w:hAnsiTheme="majorHAnsi" w:cstheme="majorHAnsi"/>
        </w:rPr>
        <w:t>enharia, no tocante à implemen</w:t>
      </w:r>
      <w:r w:rsidRPr="00253505">
        <w:rPr>
          <w:rFonts w:asciiTheme="majorHAnsi" w:hAnsiTheme="majorHAnsi" w:cstheme="majorHAnsi"/>
        </w:rPr>
        <w:t>tação de barramento de curso d’água sobre o Rio Fanado, buscando minimizar a escassez de água na região de Capelinha/</w:t>
      </w:r>
      <w:r w:rsidR="00A66133" w:rsidRPr="00253505">
        <w:rPr>
          <w:rFonts w:asciiTheme="majorHAnsi" w:hAnsiTheme="majorHAnsi" w:cstheme="majorHAnsi"/>
        </w:rPr>
        <w:t>MG,</w:t>
      </w:r>
      <w:r w:rsidRPr="00253505">
        <w:rPr>
          <w:rFonts w:asciiTheme="majorHAnsi" w:hAnsiTheme="majorHAnsi" w:cstheme="majorHAnsi"/>
        </w:rPr>
        <w:t xml:space="preserve"> Abertura: 25/07/2024 às 09h00min. O Edital estará disponível para consulta e retirada de cópia nos sites: licitardigi</w:t>
      </w:r>
      <w:r w:rsidR="001618C8">
        <w:rPr>
          <w:rFonts w:asciiTheme="majorHAnsi" w:hAnsiTheme="majorHAnsi" w:cstheme="majorHAnsi"/>
        </w:rPr>
        <w:t xml:space="preserve">tal.com.br e </w:t>
      </w:r>
      <w:hyperlink r:id="rId38" w:history="1">
        <w:r w:rsidR="001618C8" w:rsidRPr="00D54EF6">
          <w:rPr>
            <w:rStyle w:val="Hyperlink"/>
            <w:rFonts w:asciiTheme="majorHAnsi" w:hAnsiTheme="majorHAnsi" w:cstheme="majorHAnsi"/>
          </w:rPr>
          <w:t>www.cimjequitinhonha.mg.gov.br</w:t>
        </w:r>
      </w:hyperlink>
      <w:r w:rsidRPr="00253505">
        <w:rPr>
          <w:rFonts w:asciiTheme="majorHAnsi" w:hAnsiTheme="majorHAnsi" w:cstheme="majorHAnsi"/>
        </w:rPr>
        <w:t xml:space="preserve"> ou solicitado através d</w:t>
      </w:r>
      <w:r w:rsidR="001618C8">
        <w:rPr>
          <w:rFonts w:asciiTheme="majorHAnsi" w:hAnsiTheme="majorHAnsi" w:cstheme="majorHAnsi"/>
        </w:rPr>
        <w:t xml:space="preserve">o e-mail: </w:t>
      </w:r>
      <w:hyperlink r:id="rId39" w:history="1">
        <w:r w:rsidR="001618C8" w:rsidRPr="00D54EF6">
          <w:rPr>
            <w:rStyle w:val="Hyperlink"/>
            <w:rFonts w:asciiTheme="majorHAnsi" w:hAnsiTheme="majorHAnsi" w:cstheme="majorHAnsi"/>
          </w:rPr>
          <w:t>licitacimjequi@gmail.com</w:t>
        </w:r>
      </w:hyperlink>
      <w:r w:rsidRPr="00253505">
        <w:rPr>
          <w:rFonts w:asciiTheme="majorHAnsi" w:hAnsiTheme="majorHAnsi" w:cstheme="majorHAnsi"/>
        </w:rPr>
        <w:t xml:space="preserve">. </w:t>
      </w:r>
    </w:p>
    <w:p w14:paraId="564B3D5B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1F7DBD5A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502F9316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4C2AA003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1A4977F2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0F8B4520" w14:textId="77777777" w:rsidR="001618C8" w:rsidRDefault="001618C8" w:rsidP="00253505">
      <w:pPr>
        <w:jc w:val="both"/>
        <w:rPr>
          <w:rFonts w:asciiTheme="majorHAnsi" w:hAnsiTheme="majorHAnsi" w:cstheme="majorHAnsi"/>
        </w:rPr>
      </w:pPr>
    </w:p>
    <w:p w14:paraId="6CE797AB" w14:textId="77777777" w:rsidR="001618C8" w:rsidRPr="001618C8" w:rsidRDefault="001618C8" w:rsidP="00253505">
      <w:pPr>
        <w:jc w:val="both"/>
        <w:rPr>
          <w:rFonts w:asciiTheme="minorHAnsi" w:hAnsiTheme="minorHAnsi" w:cstheme="minorHAnsi"/>
          <w:b/>
        </w:rPr>
      </w:pPr>
    </w:p>
    <w:p w14:paraId="42D77CCF" w14:textId="2C195D6C" w:rsidR="001618C8" w:rsidRPr="001618C8" w:rsidRDefault="001618C8" w:rsidP="00253505">
      <w:pPr>
        <w:jc w:val="both"/>
        <w:rPr>
          <w:rFonts w:asciiTheme="minorHAnsi" w:hAnsiTheme="minorHAnsi" w:cstheme="minorHAnsi"/>
          <w:b/>
        </w:rPr>
      </w:pPr>
      <w:r w:rsidRPr="001618C8">
        <w:rPr>
          <w:rFonts w:asciiTheme="minorHAnsi" w:hAnsiTheme="minorHAnsi" w:cstheme="minorHAnsi"/>
          <w:b/>
        </w:rPr>
        <w:t xml:space="preserve">PREFEITURA MUNICIPAL DE DIVINÓPOLIS - CONCORRÊNCIA ELETRÔNICA </w:t>
      </w:r>
      <w:r w:rsidR="002217F4">
        <w:rPr>
          <w:rFonts w:asciiTheme="minorHAnsi" w:hAnsiTheme="minorHAnsi" w:cstheme="minorHAnsi"/>
          <w:b/>
        </w:rPr>
        <w:t>Nº</w:t>
      </w:r>
      <w:r w:rsidR="002217F4" w:rsidRPr="001618C8">
        <w:rPr>
          <w:rFonts w:asciiTheme="minorHAnsi" w:hAnsiTheme="minorHAnsi" w:cstheme="minorHAnsi"/>
          <w:b/>
        </w:rPr>
        <w:t xml:space="preserve"> </w:t>
      </w:r>
      <w:r w:rsidRPr="001618C8">
        <w:rPr>
          <w:rFonts w:asciiTheme="minorHAnsi" w:hAnsiTheme="minorHAnsi" w:cstheme="minorHAnsi"/>
          <w:b/>
        </w:rPr>
        <w:t>90021/2024</w:t>
      </w:r>
    </w:p>
    <w:p w14:paraId="44921769" w14:textId="4B7ACC0C" w:rsidR="00253505" w:rsidRDefault="001618C8" w:rsidP="001618C8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Cons</w:t>
      </w:r>
      <w:r w:rsidR="00253505" w:rsidRPr="00253505">
        <w:rPr>
          <w:rFonts w:asciiTheme="majorHAnsi" w:hAnsiTheme="majorHAnsi" w:cstheme="majorHAnsi"/>
        </w:rPr>
        <w:t xml:space="preserve">trução de almoxarifado da Escola Municipal Oribes Batista Leite, Rua Itambé, 81 - Ipiranga, no município </w:t>
      </w:r>
      <w:r w:rsidR="00A66133">
        <w:rPr>
          <w:rFonts w:asciiTheme="majorHAnsi" w:hAnsiTheme="majorHAnsi" w:cstheme="majorHAnsi"/>
        </w:rPr>
        <w:t>de Divinópolis-MG. Data e horá</w:t>
      </w:r>
      <w:r w:rsidR="00253505" w:rsidRPr="00253505">
        <w:rPr>
          <w:rFonts w:asciiTheme="majorHAnsi" w:hAnsiTheme="majorHAnsi" w:cstheme="majorHAnsi"/>
        </w:rPr>
        <w:t>rio do início da disputa: 09h00min do</w:t>
      </w:r>
      <w:r>
        <w:rPr>
          <w:rFonts w:asciiTheme="majorHAnsi" w:hAnsiTheme="majorHAnsi" w:cstheme="majorHAnsi"/>
        </w:rPr>
        <w:t xml:space="preserve"> dia 30/07/2024. Disponibiliza</w:t>
      </w:r>
      <w:r w:rsidR="00253505" w:rsidRPr="00253505">
        <w:rPr>
          <w:rFonts w:asciiTheme="majorHAnsi" w:hAnsiTheme="majorHAnsi" w:cstheme="majorHAnsi"/>
        </w:rPr>
        <w:t>ção do edital e informações no ende</w:t>
      </w:r>
      <w:r>
        <w:rPr>
          <w:rFonts w:asciiTheme="majorHAnsi" w:hAnsiTheme="majorHAnsi" w:cstheme="majorHAnsi"/>
        </w:rPr>
        <w:t xml:space="preserve">reço eletrônico </w:t>
      </w:r>
      <w:hyperlink r:id="rId40" w:history="1">
        <w:r w:rsidRPr="00D54EF6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</w:t>
      </w:r>
      <w:r w:rsidR="00253505" w:rsidRPr="00253505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41" w:history="1">
        <w:r w:rsidRPr="00D54EF6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253505" w:rsidRPr="00253505">
        <w:rPr>
          <w:rFonts w:asciiTheme="majorHAnsi" w:hAnsiTheme="majorHAnsi" w:cstheme="majorHAnsi"/>
        </w:rPr>
        <w:t xml:space="preserve">&gt; Licitações. Contato: (37) 3229-8127 / 3229-8128. </w:t>
      </w:r>
    </w:p>
    <w:p w14:paraId="55532A6A" w14:textId="77777777" w:rsidR="001618C8" w:rsidRDefault="001618C8" w:rsidP="001618C8">
      <w:pPr>
        <w:jc w:val="both"/>
        <w:rPr>
          <w:rFonts w:asciiTheme="majorHAnsi" w:hAnsiTheme="majorHAnsi" w:cstheme="majorHAnsi"/>
        </w:rPr>
      </w:pPr>
    </w:p>
    <w:p w14:paraId="728EF8B9" w14:textId="77777777" w:rsidR="001618C8" w:rsidRPr="00253505" w:rsidRDefault="001618C8" w:rsidP="001618C8">
      <w:pPr>
        <w:jc w:val="both"/>
        <w:rPr>
          <w:rFonts w:asciiTheme="majorHAnsi" w:hAnsiTheme="majorHAnsi" w:cstheme="majorHAnsi"/>
        </w:rPr>
      </w:pPr>
    </w:p>
    <w:p w14:paraId="5CFA3199" w14:textId="7FF81AE8" w:rsidR="00253505" w:rsidRPr="007B228E" w:rsidRDefault="007B228E" w:rsidP="00253505">
      <w:pPr>
        <w:jc w:val="both"/>
        <w:rPr>
          <w:rFonts w:asciiTheme="minorHAnsi" w:hAnsiTheme="minorHAnsi" w:cstheme="minorHAnsi"/>
          <w:b/>
        </w:rPr>
      </w:pPr>
      <w:r w:rsidRPr="007B228E">
        <w:rPr>
          <w:rFonts w:asciiTheme="minorHAnsi" w:hAnsiTheme="minorHAnsi" w:cstheme="minorHAnsi"/>
          <w:b/>
        </w:rPr>
        <w:t xml:space="preserve">PREFEITURA MUNICIPAL DE DOM SILVÉRIO - CONCORRÊNCIA PÚBLICA ELETRÔNICA </w:t>
      </w:r>
      <w:r w:rsidR="002217F4">
        <w:rPr>
          <w:rFonts w:asciiTheme="minorHAnsi" w:hAnsiTheme="minorHAnsi" w:cstheme="minorHAnsi"/>
          <w:b/>
        </w:rPr>
        <w:t>Nº</w:t>
      </w:r>
      <w:r w:rsidR="002217F4" w:rsidRPr="007B228E">
        <w:rPr>
          <w:rFonts w:asciiTheme="minorHAnsi" w:hAnsiTheme="minorHAnsi" w:cstheme="minorHAnsi"/>
          <w:b/>
        </w:rPr>
        <w:t xml:space="preserve"> </w:t>
      </w:r>
      <w:r w:rsidRPr="007B228E">
        <w:rPr>
          <w:rFonts w:asciiTheme="minorHAnsi" w:hAnsiTheme="minorHAnsi" w:cstheme="minorHAnsi"/>
          <w:b/>
        </w:rPr>
        <w:t>04/2024</w:t>
      </w:r>
    </w:p>
    <w:p w14:paraId="2485F566" w14:textId="2D925E90" w:rsidR="00133C50" w:rsidRDefault="00133C50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B228E">
        <w:rPr>
          <w:rFonts w:asciiTheme="majorHAnsi" w:hAnsiTheme="majorHAnsi" w:cstheme="majorHAnsi"/>
        </w:rPr>
        <w:t>E</w:t>
      </w:r>
      <w:r w:rsidR="00253505" w:rsidRPr="00253505">
        <w:rPr>
          <w:rFonts w:asciiTheme="majorHAnsi" w:hAnsiTheme="majorHAnsi" w:cstheme="majorHAnsi"/>
        </w:rPr>
        <w:t>xecução de obra para construção da Praça Mário Roberto Ferreira, a ser executada no Bairro Centro em Dom Silvério. Abertura das propostas: Dia 01/08/2024 às 09h. Solicitação do Edital na sede da P</w:t>
      </w:r>
      <w:r w:rsidR="00A66133">
        <w:rPr>
          <w:rFonts w:asciiTheme="majorHAnsi" w:hAnsiTheme="majorHAnsi" w:cstheme="majorHAnsi"/>
        </w:rPr>
        <w:t>refeitura, situada à Praça Pre</w:t>
      </w:r>
      <w:r w:rsidR="00253505" w:rsidRPr="00253505">
        <w:rPr>
          <w:rFonts w:asciiTheme="majorHAnsi" w:hAnsiTheme="majorHAnsi" w:cstheme="majorHAnsi"/>
        </w:rPr>
        <w:t>sidente Vargas, no 143, Centro, Dom Sil</w:t>
      </w:r>
      <w:r>
        <w:rPr>
          <w:rFonts w:asciiTheme="majorHAnsi" w:hAnsiTheme="majorHAnsi" w:cstheme="majorHAnsi"/>
        </w:rPr>
        <w:t xml:space="preserve">vério/MG, ou pelo site </w:t>
      </w:r>
      <w:hyperlink r:id="rId42" w:history="1">
        <w:r w:rsidRPr="00D54EF6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="00253505" w:rsidRPr="00253505">
        <w:rPr>
          <w:rFonts w:asciiTheme="majorHAnsi" w:hAnsiTheme="majorHAnsi" w:cstheme="majorHAnsi"/>
        </w:rPr>
        <w:t xml:space="preserve"> e/ou </w:t>
      </w:r>
      <w:hyperlink r:id="rId43" w:history="1">
        <w:r w:rsidRPr="00D54EF6">
          <w:rPr>
            <w:rStyle w:val="Hyperlink"/>
            <w:rFonts w:asciiTheme="majorHAnsi" w:hAnsiTheme="majorHAnsi" w:cstheme="majorHAnsi"/>
          </w:rPr>
          <w:t>http://licitar.digital/</w:t>
        </w:r>
      </w:hyperlink>
      <w:r w:rsidR="00253505" w:rsidRPr="00253505">
        <w:rPr>
          <w:rFonts w:asciiTheme="majorHAnsi" w:hAnsiTheme="majorHAnsi" w:cstheme="majorHAnsi"/>
        </w:rPr>
        <w:t>.</w:t>
      </w:r>
    </w:p>
    <w:p w14:paraId="2375EAFA" w14:textId="42240147" w:rsidR="00133C50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 </w:t>
      </w:r>
    </w:p>
    <w:p w14:paraId="51C496B9" w14:textId="77777777" w:rsidR="00133C50" w:rsidRPr="002217F4" w:rsidRDefault="00133C50" w:rsidP="00253505">
      <w:pPr>
        <w:jc w:val="both"/>
        <w:rPr>
          <w:rFonts w:asciiTheme="minorHAnsi" w:hAnsiTheme="minorHAnsi" w:cstheme="minorHAnsi"/>
          <w:b/>
        </w:rPr>
      </w:pPr>
    </w:p>
    <w:p w14:paraId="78B22C6A" w14:textId="4A8D3C34" w:rsidR="002217F4" w:rsidRPr="002217F4" w:rsidRDefault="002217F4" w:rsidP="00253505">
      <w:pPr>
        <w:jc w:val="both"/>
        <w:rPr>
          <w:rFonts w:asciiTheme="minorHAnsi" w:hAnsiTheme="minorHAnsi" w:cstheme="minorHAnsi"/>
          <w:b/>
        </w:rPr>
      </w:pPr>
      <w:r w:rsidRPr="002217F4">
        <w:rPr>
          <w:rFonts w:asciiTheme="minorHAnsi" w:hAnsiTheme="minorHAnsi" w:cstheme="minorHAnsi"/>
          <w:b/>
        </w:rPr>
        <w:t xml:space="preserve">PREFEITURA MUNICIPAL DE IBERTIOGA - CONCORRÊNCIA ELETRÔNICA </w:t>
      </w:r>
      <w:r>
        <w:rPr>
          <w:rFonts w:asciiTheme="minorHAnsi" w:hAnsiTheme="minorHAnsi" w:cstheme="minorHAnsi"/>
          <w:b/>
        </w:rPr>
        <w:t>Nº</w:t>
      </w:r>
      <w:r w:rsidRPr="002217F4">
        <w:rPr>
          <w:rFonts w:asciiTheme="minorHAnsi" w:hAnsiTheme="minorHAnsi" w:cstheme="minorHAnsi"/>
          <w:b/>
        </w:rPr>
        <w:t xml:space="preserve"> 04/2024</w:t>
      </w:r>
    </w:p>
    <w:p w14:paraId="3BF2B0B4" w14:textId="089B1EBE" w:rsidR="00253505" w:rsidRDefault="002217F4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253505" w:rsidRPr="00253505">
        <w:rPr>
          <w:rFonts w:asciiTheme="majorHAnsi" w:hAnsiTheme="majorHAnsi" w:cstheme="majorHAnsi"/>
        </w:rPr>
        <w:t>ealização de serviços de calçamento de vias urbanas em bloquetes sextavado</w:t>
      </w:r>
      <w:r w:rsidR="00A66133">
        <w:rPr>
          <w:rFonts w:asciiTheme="majorHAnsi" w:hAnsiTheme="majorHAnsi" w:cstheme="majorHAnsi"/>
        </w:rPr>
        <w:t>s na Rua Floriano Peixoto, Cen</w:t>
      </w:r>
      <w:r w:rsidR="00253505" w:rsidRPr="00253505">
        <w:rPr>
          <w:rFonts w:asciiTheme="majorHAnsi" w:hAnsiTheme="majorHAnsi" w:cstheme="majorHAnsi"/>
        </w:rPr>
        <w:t>tro e Rua Jose Rodrigues Pereira Areão em Ibertioga/MG. Sessão: 25/07/2024 às 09h, no endereço eletrôn</w:t>
      </w:r>
      <w:r>
        <w:rPr>
          <w:rFonts w:asciiTheme="majorHAnsi" w:hAnsiTheme="majorHAnsi" w:cstheme="majorHAnsi"/>
        </w:rPr>
        <w:t xml:space="preserve">ico </w:t>
      </w:r>
      <w:hyperlink r:id="rId44" w:history="1">
        <w:r w:rsidRPr="00D54EF6">
          <w:rPr>
            <w:rStyle w:val="Hyperlink"/>
            <w:rFonts w:asciiTheme="majorHAnsi" w:hAnsiTheme="majorHAnsi" w:cstheme="majorHAnsi"/>
          </w:rPr>
          <w:t>https://ibertioga.licitapp.com.br//</w:t>
        </w:r>
      </w:hyperlink>
      <w:r w:rsidR="00253505" w:rsidRPr="00253505">
        <w:rPr>
          <w:rFonts w:asciiTheme="majorHAnsi" w:hAnsiTheme="majorHAnsi" w:cstheme="majorHAnsi"/>
        </w:rPr>
        <w:t>. Edital e informações:</w:t>
      </w:r>
      <w:r>
        <w:rPr>
          <w:rFonts w:asciiTheme="majorHAnsi" w:hAnsiTheme="majorHAnsi" w:cstheme="majorHAnsi"/>
        </w:rPr>
        <w:t xml:space="preserve"> </w:t>
      </w:r>
      <w:hyperlink r:id="rId45" w:history="1">
        <w:r w:rsidRPr="00D54EF6">
          <w:rPr>
            <w:rStyle w:val="Hyperlink"/>
            <w:rFonts w:asciiTheme="majorHAnsi" w:hAnsiTheme="majorHAnsi" w:cstheme="majorHAnsi"/>
          </w:rPr>
          <w:t>www.ibertioga.mg.gov.br</w:t>
        </w:r>
      </w:hyperlink>
      <w:r w:rsidR="00253505" w:rsidRPr="00253505">
        <w:rPr>
          <w:rFonts w:asciiTheme="majorHAnsi" w:hAnsiTheme="majorHAnsi" w:cstheme="majorHAnsi"/>
        </w:rPr>
        <w:t xml:space="preserve">, </w:t>
      </w:r>
      <w:hyperlink r:id="rId46" w:history="1">
        <w:r w:rsidRPr="00D54EF6">
          <w:rPr>
            <w:rStyle w:val="Hyperlink"/>
            <w:rFonts w:asciiTheme="majorHAnsi" w:hAnsiTheme="majorHAnsi" w:cstheme="majorHAnsi"/>
          </w:rPr>
          <w:t>licitacao@ibertioga.mg.gov.br</w:t>
        </w:r>
      </w:hyperlink>
      <w:r w:rsidR="00253505" w:rsidRPr="00253505">
        <w:rPr>
          <w:rFonts w:asciiTheme="majorHAnsi" w:hAnsiTheme="majorHAnsi" w:cstheme="majorHAnsi"/>
        </w:rPr>
        <w:t>, tel. 0800 032 2193.</w:t>
      </w:r>
    </w:p>
    <w:p w14:paraId="24E47C49" w14:textId="77777777" w:rsidR="002217F4" w:rsidRDefault="002217F4" w:rsidP="00253505">
      <w:pPr>
        <w:jc w:val="both"/>
        <w:rPr>
          <w:rFonts w:asciiTheme="majorHAnsi" w:hAnsiTheme="majorHAnsi" w:cstheme="majorHAnsi"/>
        </w:rPr>
      </w:pPr>
    </w:p>
    <w:p w14:paraId="52067314" w14:textId="77777777" w:rsidR="002217F4" w:rsidRPr="00253505" w:rsidRDefault="002217F4" w:rsidP="00253505">
      <w:pPr>
        <w:jc w:val="both"/>
        <w:rPr>
          <w:rFonts w:asciiTheme="majorHAnsi" w:hAnsiTheme="majorHAnsi" w:cstheme="majorHAnsi"/>
        </w:rPr>
      </w:pPr>
    </w:p>
    <w:p w14:paraId="08ACF73B" w14:textId="77777777" w:rsidR="002217F4" w:rsidRDefault="002217F4" w:rsidP="00253505">
      <w:pPr>
        <w:jc w:val="both"/>
        <w:rPr>
          <w:rFonts w:asciiTheme="minorHAnsi" w:hAnsiTheme="minorHAnsi" w:cstheme="minorHAnsi"/>
          <w:b/>
        </w:rPr>
      </w:pPr>
      <w:r w:rsidRPr="002217F4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INDIANOPOLIS</w:t>
      </w:r>
    </w:p>
    <w:p w14:paraId="6E014053" w14:textId="77777777" w:rsidR="002217F4" w:rsidRDefault="002217F4" w:rsidP="00253505">
      <w:pPr>
        <w:jc w:val="both"/>
        <w:rPr>
          <w:rFonts w:asciiTheme="minorHAnsi" w:hAnsiTheme="minorHAnsi" w:cstheme="minorHAnsi"/>
          <w:b/>
        </w:rPr>
      </w:pPr>
    </w:p>
    <w:p w14:paraId="6871AF26" w14:textId="14FC9E6D" w:rsidR="00253505" w:rsidRPr="002217F4" w:rsidRDefault="002217F4" w:rsidP="00253505">
      <w:pPr>
        <w:jc w:val="both"/>
        <w:rPr>
          <w:rFonts w:asciiTheme="minorHAnsi" w:hAnsiTheme="minorHAnsi" w:cstheme="minorHAnsi"/>
          <w:b/>
        </w:rPr>
      </w:pPr>
      <w:r w:rsidRPr="002217F4">
        <w:rPr>
          <w:rFonts w:asciiTheme="minorHAnsi" w:hAnsiTheme="minorHAnsi" w:cstheme="minorHAnsi"/>
          <w:b/>
        </w:rPr>
        <w:t xml:space="preserve">PREGÃO ELETRÔNICO </w:t>
      </w:r>
      <w:r>
        <w:rPr>
          <w:rFonts w:asciiTheme="minorHAnsi" w:hAnsiTheme="minorHAnsi" w:cstheme="minorHAnsi"/>
          <w:b/>
        </w:rPr>
        <w:t>Nº</w:t>
      </w:r>
      <w:r w:rsidRPr="002217F4">
        <w:rPr>
          <w:rFonts w:asciiTheme="minorHAnsi" w:hAnsiTheme="minorHAnsi" w:cstheme="minorHAnsi"/>
          <w:b/>
        </w:rPr>
        <w:t xml:space="preserve"> 001/2024</w:t>
      </w:r>
    </w:p>
    <w:p w14:paraId="6C5922C3" w14:textId="0B3736D7" w:rsidR="00253505" w:rsidRDefault="002217F4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53505" w:rsidRPr="00253505">
        <w:rPr>
          <w:rFonts w:asciiTheme="majorHAnsi" w:hAnsiTheme="majorHAnsi" w:cstheme="majorHAnsi"/>
        </w:rPr>
        <w:t>mpresa especializada para recapeamento asfálti</w:t>
      </w:r>
      <w:r>
        <w:rPr>
          <w:rFonts w:asciiTheme="majorHAnsi" w:hAnsiTheme="majorHAnsi" w:cstheme="majorHAnsi"/>
        </w:rPr>
        <w:t>co incluindo construção de sar</w:t>
      </w:r>
      <w:r w:rsidR="00253505" w:rsidRPr="00253505">
        <w:rPr>
          <w:rFonts w:asciiTheme="majorHAnsi" w:hAnsiTheme="majorHAnsi" w:cstheme="majorHAnsi"/>
        </w:rPr>
        <w:t>jetas/meio fio, rampas para acesso de deficiente, passeios e sinalizações de vias públicas no Município de In</w:t>
      </w:r>
      <w:r w:rsidR="00A66133">
        <w:rPr>
          <w:rFonts w:asciiTheme="majorHAnsi" w:hAnsiTheme="majorHAnsi" w:cstheme="majorHAnsi"/>
        </w:rPr>
        <w:t>dianópolis/MG, por meio do con</w:t>
      </w:r>
      <w:r w:rsidR="00253505" w:rsidRPr="00253505">
        <w:rPr>
          <w:rFonts w:asciiTheme="majorHAnsi" w:hAnsiTheme="majorHAnsi" w:cstheme="majorHAnsi"/>
        </w:rPr>
        <w:t>vênio no 1301002383/2023, celebrado com o Estado de Minas Gerais por intermédio da sua Secretaria de Estado de Infraestr</w:t>
      </w:r>
      <w:r w:rsidR="00A66133">
        <w:rPr>
          <w:rFonts w:asciiTheme="majorHAnsi" w:hAnsiTheme="majorHAnsi" w:cstheme="majorHAnsi"/>
        </w:rPr>
        <w:t>utura, Mobili</w:t>
      </w:r>
      <w:r>
        <w:rPr>
          <w:rFonts w:asciiTheme="majorHAnsi" w:hAnsiTheme="majorHAnsi" w:cstheme="majorHAnsi"/>
        </w:rPr>
        <w:t>dade e parcerias</w:t>
      </w:r>
      <w:r w:rsidR="00253505" w:rsidRPr="00253505">
        <w:rPr>
          <w:rFonts w:asciiTheme="majorHAnsi" w:hAnsiTheme="majorHAnsi" w:cstheme="majorHAnsi"/>
        </w:rPr>
        <w:t>. Início da Sessão de Disputa de Preços: às 08h:30min do dia 06/08/2024, no endereço eletrônico: Plataforma LICITANET - Lic</w:t>
      </w:r>
      <w:r>
        <w:rPr>
          <w:rFonts w:asciiTheme="majorHAnsi" w:hAnsiTheme="majorHAnsi" w:cstheme="majorHAnsi"/>
        </w:rPr>
        <w:t xml:space="preserve">itações Eletrônicas </w:t>
      </w:r>
      <w:hyperlink r:id="rId47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53505" w:rsidRPr="00253505">
        <w:rPr>
          <w:rFonts w:asciiTheme="majorHAnsi" w:hAnsiTheme="majorHAnsi" w:cstheme="majorHAnsi"/>
        </w:rPr>
        <w:t>, horário de Brasília. Poderão partic</w:t>
      </w:r>
      <w:r>
        <w:rPr>
          <w:rFonts w:asciiTheme="majorHAnsi" w:hAnsiTheme="majorHAnsi" w:cstheme="majorHAnsi"/>
        </w:rPr>
        <w:t>ipar da Licitação pessoas jurí</w:t>
      </w:r>
      <w:r w:rsidR="00253505" w:rsidRPr="00253505">
        <w:rPr>
          <w:rFonts w:asciiTheme="majorHAnsi" w:hAnsiTheme="majorHAnsi" w:cstheme="majorHAnsi"/>
        </w:rPr>
        <w:t xml:space="preserve">dicas que atuam no ramo pertinente ao objeto licitado, observadas as condições constantes do Edital. O Edital Completo poderá ser obtido pelos interessados nos sites: </w:t>
      </w:r>
      <w:hyperlink r:id="rId48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, </w:t>
      </w:r>
      <w:hyperlink r:id="rId49" w:history="1">
        <w:r w:rsidRPr="00D54EF6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="00253505" w:rsidRPr="00253505">
        <w:rPr>
          <w:rFonts w:asciiTheme="majorHAnsi" w:hAnsiTheme="majorHAnsi" w:cstheme="majorHAnsi"/>
        </w:rPr>
        <w:t xml:space="preserve">, via e-mail: </w:t>
      </w:r>
      <w:hyperlink r:id="rId50" w:history="1">
        <w:r w:rsidRPr="00D54EF6">
          <w:rPr>
            <w:rStyle w:val="Hyperlink"/>
            <w:rFonts w:asciiTheme="majorHAnsi" w:hAnsiTheme="majorHAnsi" w:cstheme="majorHAnsi"/>
          </w:rPr>
          <w:t>licitacaoindi@outlook.com</w:t>
        </w:r>
      </w:hyperlink>
      <w:r w:rsidR="00253505" w:rsidRPr="00253505">
        <w:rPr>
          <w:rFonts w:asciiTheme="majorHAnsi" w:hAnsiTheme="majorHAnsi" w:cstheme="majorHAnsi"/>
        </w:rPr>
        <w:t xml:space="preserve"> </w:t>
      </w:r>
    </w:p>
    <w:p w14:paraId="29F3B38A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2978A80" w14:textId="2303C5A7" w:rsidR="00253505" w:rsidRPr="002217F4" w:rsidRDefault="00253505" w:rsidP="00253505">
      <w:pPr>
        <w:jc w:val="both"/>
        <w:rPr>
          <w:rFonts w:asciiTheme="minorHAnsi" w:hAnsiTheme="minorHAnsi" w:cstheme="minorHAnsi"/>
          <w:b/>
        </w:rPr>
      </w:pPr>
      <w:r w:rsidRPr="002217F4">
        <w:rPr>
          <w:rFonts w:asciiTheme="minorHAnsi" w:hAnsiTheme="minorHAnsi" w:cstheme="minorHAnsi"/>
          <w:b/>
        </w:rPr>
        <w:t xml:space="preserve">CONCORRÊNCIA ELETRÔNICA </w:t>
      </w:r>
      <w:r w:rsidR="002217F4">
        <w:rPr>
          <w:rFonts w:asciiTheme="minorHAnsi" w:hAnsiTheme="minorHAnsi" w:cstheme="minorHAnsi"/>
          <w:b/>
        </w:rPr>
        <w:t>Nº</w:t>
      </w:r>
      <w:r w:rsidR="002217F4" w:rsidRPr="002217F4">
        <w:rPr>
          <w:rFonts w:asciiTheme="minorHAnsi" w:hAnsiTheme="minorHAnsi" w:cstheme="minorHAnsi"/>
          <w:b/>
        </w:rPr>
        <w:t xml:space="preserve"> </w:t>
      </w:r>
      <w:r w:rsidRPr="002217F4">
        <w:rPr>
          <w:rFonts w:asciiTheme="minorHAnsi" w:hAnsiTheme="minorHAnsi" w:cstheme="minorHAnsi"/>
          <w:b/>
        </w:rPr>
        <w:t>005/2024</w:t>
      </w:r>
    </w:p>
    <w:p w14:paraId="7AA92D7C" w14:textId="2F73C4AD" w:rsidR="00253505" w:rsidRDefault="002217F4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E</w:t>
      </w:r>
      <w:r w:rsidR="00253505" w:rsidRPr="00253505">
        <w:rPr>
          <w:rFonts w:asciiTheme="majorHAnsi" w:hAnsiTheme="majorHAnsi" w:cstheme="majorHAnsi"/>
        </w:rPr>
        <w:t>mpresa especializada para pavimentação asfáltica e sinalização em uma via pública no loteamento Beira Lago no</w:t>
      </w:r>
      <w:r w:rsidR="00A66133">
        <w:rPr>
          <w:rFonts w:asciiTheme="majorHAnsi" w:hAnsiTheme="majorHAnsi" w:cstheme="majorHAnsi"/>
        </w:rPr>
        <w:t xml:space="preserve"> Município de Indianó</w:t>
      </w:r>
      <w:r>
        <w:rPr>
          <w:rFonts w:asciiTheme="majorHAnsi" w:hAnsiTheme="majorHAnsi" w:cstheme="majorHAnsi"/>
        </w:rPr>
        <w:t>polis/MG</w:t>
      </w:r>
      <w:r w:rsidR="00253505" w:rsidRPr="00253505">
        <w:rPr>
          <w:rFonts w:asciiTheme="majorHAnsi" w:hAnsiTheme="majorHAnsi" w:cstheme="majorHAnsi"/>
        </w:rPr>
        <w:t>. Início da Sessão de Disputa de Preços: às 08h:30min do dia 05/08/2024, no endereço eletrônico: Plataforma LICI</w:t>
      </w:r>
      <w:r>
        <w:rPr>
          <w:rFonts w:asciiTheme="majorHAnsi" w:hAnsiTheme="majorHAnsi" w:cstheme="majorHAnsi"/>
        </w:rPr>
        <w:t xml:space="preserve">TANET - Licitações Eletrônicas </w:t>
      </w:r>
      <w:hyperlink r:id="rId51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53505" w:rsidRPr="00253505">
        <w:rPr>
          <w:rFonts w:asciiTheme="majorHAnsi" w:hAnsiTheme="majorHAnsi" w:cstheme="majorHAnsi"/>
        </w:rPr>
        <w:t>, horário de Brasília. Poderão partic</w:t>
      </w:r>
      <w:r w:rsidR="00A66133">
        <w:rPr>
          <w:rFonts w:asciiTheme="majorHAnsi" w:hAnsiTheme="majorHAnsi" w:cstheme="majorHAnsi"/>
        </w:rPr>
        <w:t>ipar da Licitação pessoas jurí</w:t>
      </w:r>
      <w:r w:rsidR="00253505" w:rsidRPr="00253505">
        <w:rPr>
          <w:rFonts w:asciiTheme="majorHAnsi" w:hAnsiTheme="majorHAnsi" w:cstheme="majorHAnsi"/>
        </w:rPr>
        <w:t xml:space="preserve">dicas que atuam no ramo pertinente ao objeto licitado, observadas as condições constantes do Edital. O Edital Completo poderá ser obtido pelos interessados nos sites: </w:t>
      </w:r>
      <w:hyperlink r:id="rId52" w:history="1">
        <w:r w:rsidRPr="00D54EF6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, </w:t>
      </w:r>
      <w:hyperlink r:id="rId53" w:history="1">
        <w:r w:rsidRPr="00D54EF6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="00253505" w:rsidRPr="00253505">
        <w:rPr>
          <w:rFonts w:asciiTheme="majorHAnsi" w:hAnsiTheme="majorHAnsi" w:cstheme="majorHAnsi"/>
        </w:rPr>
        <w:t xml:space="preserve">, via e-mail: </w:t>
      </w:r>
      <w:hyperlink r:id="rId54" w:history="1">
        <w:r w:rsidRPr="00D54EF6">
          <w:rPr>
            <w:rStyle w:val="Hyperlink"/>
            <w:rFonts w:asciiTheme="majorHAnsi" w:hAnsiTheme="majorHAnsi" w:cstheme="majorHAnsi"/>
          </w:rPr>
          <w:t>licitacaoindi@outlook.com</w:t>
        </w:r>
      </w:hyperlink>
    </w:p>
    <w:p w14:paraId="0D536076" w14:textId="77777777" w:rsidR="002217F4" w:rsidRDefault="002217F4" w:rsidP="00253505">
      <w:pPr>
        <w:jc w:val="both"/>
        <w:rPr>
          <w:rFonts w:asciiTheme="majorHAnsi" w:hAnsiTheme="majorHAnsi" w:cstheme="majorHAnsi"/>
        </w:rPr>
      </w:pPr>
    </w:p>
    <w:p w14:paraId="053B89BB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581F812E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4BABAF08" w14:textId="77777777" w:rsidR="009B6A39" w:rsidRPr="00253505" w:rsidRDefault="009B6A39" w:rsidP="00253505">
      <w:pPr>
        <w:jc w:val="both"/>
        <w:rPr>
          <w:rFonts w:asciiTheme="majorHAnsi" w:hAnsiTheme="majorHAnsi" w:cstheme="majorHAnsi"/>
        </w:rPr>
      </w:pPr>
    </w:p>
    <w:p w14:paraId="4742D7D8" w14:textId="7642452F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  <w:r w:rsidRPr="002217F4">
        <w:rPr>
          <w:rFonts w:asciiTheme="minorHAnsi" w:hAnsiTheme="minorHAnsi" w:cstheme="minorHAnsi"/>
          <w:b/>
        </w:rPr>
        <w:t xml:space="preserve">CONCORRÊNCIA ELETRÔNICA </w:t>
      </w:r>
      <w:r w:rsidR="002217F4" w:rsidRPr="002217F4">
        <w:rPr>
          <w:rFonts w:asciiTheme="minorHAnsi" w:hAnsiTheme="minorHAnsi" w:cstheme="minorHAnsi"/>
          <w:b/>
        </w:rPr>
        <w:t xml:space="preserve">Nº </w:t>
      </w:r>
      <w:r w:rsidRPr="002217F4">
        <w:rPr>
          <w:rFonts w:asciiTheme="minorHAnsi" w:hAnsiTheme="minorHAnsi" w:cstheme="minorHAnsi"/>
          <w:b/>
        </w:rPr>
        <w:t>013/2024</w:t>
      </w:r>
    </w:p>
    <w:p w14:paraId="6A5F6597" w14:textId="3F7822D8" w:rsidR="00253505" w:rsidRDefault="002217F4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253505" w:rsidRPr="00253505">
        <w:rPr>
          <w:rFonts w:asciiTheme="majorHAnsi" w:hAnsiTheme="majorHAnsi" w:cstheme="majorHAnsi"/>
        </w:rPr>
        <w:t xml:space="preserve">onstrução de rede de drenagem de águas pluviais no distrito de Santo </w:t>
      </w:r>
      <w:r w:rsidR="00A66133" w:rsidRPr="00253505">
        <w:rPr>
          <w:rFonts w:asciiTheme="majorHAnsi" w:hAnsiTheme="majorHAnsi" w:cstheme="majorHAnsi"/>
        </w:rPr>
        <w:t>Antônio</w:t>
      </w:r>
      <w:r w:rsidR="00253505" w:rsidRPr="00253505">
        <w:rPr>
          <w:rFonts w:asciiTheme="majorHAnsi" w:hAnsiTheme="majorHAnsi" w:cstheme="majorHAnsi"/>
        </w:rPr>
        <w:t xml:space="preserve"> do Leite, bairro Chapada, Ouro Preto (MG), nas ruas A (conhecida como da Feirinha), C e </w:t>
      </w:r>
      <w:r w:rsidR="00A66133" w:rsidRPr="00253505">
        <w:rPr>
          <w:rFonts w:asciiTheme="majorHAnsi" w:hAnsiTheme="majorHAnsi" w:cstheme="majorHAnsi"/>
        </w:rPr>
        <w:t>Niterói</w:t>
      </w:r>
      <w:r w:rsidR="00253505" w:rsidRPr="00253505">
        <w:rPr>
          <w:rFonts w:asciiTheme="majorHAnsi" w:hAnsiTheme="majorHAnsi" w:cstheme="majorHAnsi"/>
        </w:rPr>
        <w:t>, com fornecimento completo de mão de obra, dos materiais e equipamentos necessários, conforme especificações,</w:t>
      </w:r>
      <w:r w:rsidR="00A66133">
        <w:rPr>
          <w:rFonts w:asciiTheme="majorHAnsi" w:hAnsiTheme="majorHAnsi" w:cstheme="majorHAnsi"/>
        </w:rPr>
        <w:t xml:space="preserve"> exigências e quantidades esta</w:t>
      </w:r>
      <w:r w:rsidR="00253505" w:rsidRPr="00253505">
        <w:rPr>
          <w:rFonts w:asciiTheme="majorHAnsi" w:hAnsiTheme="majorHAnsi" w:cstheme="majorHAnsi"/>
        </w:rPr>
        <w:t>belecidas em planilhas orçamentarias e memórias de cálculo. Recebi- mento das propostas por meio eletrôn</w:t>
      </w:r>
      <w:r>
        <w:rPr>
          <w:rFonts w:asciiTheme="majorHAnsi" w:hAnsiTheme="majorHAnsi" w:cstheme="majorHAnsi"/>
        </w:rPr>
        <w:t xml:space="preserve">ico no site </w:t>
      </w:r>
      <w:hyperlink r:id="rId55" w:history="1">
        <w:r w:rsidRPr="00D54EF6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253505" w:rsidRPr="00253505">
        <w:rPr>
          <w:rFonts w:asciiTheme="majorHAnsi" w:hAnsiTheme="majorHAnsi" w:cstheme="majorHAnsi"/>
        </w:rPr>
        <w:t xml:space="preserve">: de 11/07/2024 às 12:00 horas até 19/08/2024 às 12:00 horas. Início da sessão de disputa prevista para o dia </w:t>
      </w:r>
      <w:r w:rsidR="00A66133">
        <w:rPr>
          <w:rFonts w:asciiTheme="majorHAnsi" w:hAnsiTheme="majorHAnsi" w:cstheme="majorHAnsi"/>
        </w:rPr>
        <w:t>19/08/2024 às 14:00 horas. Edi</w:t>
      </w:r>
      <w:r w:rsidR="00253505" w:rsidRPr="00253505">
        <w:rPr>
          <w:rFonts w:asciiTheme="majorHAnsi" w:hAnsiTheme="majorHAnsi" w:cstheme="majorHAnsi"/>
        </w:rPr>
        <w:t xml:space="preserve">tal no site </w:t>
      </w:r>
      <w:hyperlink r:id="rId56" w:history="1">
        <w:r w:rsidRPr="00D54EF6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253505" w:rsidRPr="00253505">
        <w:rPr>
          <w:rFonts w:asciiTheme="majorHAnsi" w:hAnsiTheme="majorHAnsi" w:cstheme="majorHAnsi"/>
        </w:rPr>
        <w:t xml:space="preserve">: </w:t>
      </w:r>
      <w:hyperlink r:id="rId57" w:history="1">
        <w:r w:rsidRPr="00D54EF6">
          <w:rPr>
            <w:rStyle w:val="Hyperlink"/>
            <w:rFonts w:asciiTheme="majorHAnsi" w:hAnsiTheme="majorHAnsi" w:cstheme="majorHAnsi"/>
          </w:rPr>
          <w:t>https://grp.ouropreto.mg.gov.br/</w:t>
        </w:r>
      </w:hyperlink>
      <w:r w:rsidR="00253505" w:rsidRPr="00253505">
        <w:rPr>
          <w:rFonts w:asciiTheme="majorHAnsi" w:hAnsiTheme="majorHAnsi" w:cstheme="majorHAnsi"/>
        </w:rPr>
        <w:t xml:space="preserve"> portal</w:t>
      </w:r>
      <w:r w:rsidR="00A66133">
        <w:rPr>
          <w:rFonts w:asciiTheme="majorHAnsi" w:hAnsiTheme="majorHAnsi" w:cstheme="majorHAnsi"/>
        </w:rPr>
        <w:t xml:space="preserve"> </w:t>
      </w:r>
      <w:r w:rsidR="00A66133" w:rsidRPr="00253505">
        <w:rPr>
          <w:rFonts w:asciiTheme="majorHAnsi" w:hAnsiTheme="majorHAnsi" w:cstheme="majorHAnsi"/>
        </w:rPr>
        <w:t>cidadão</w:t>
      </w:r>
      <w:r w:rsidR="00253505" w:rsidRPr="00253505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58" w:history="1">
        <w:r w:rsidRPr="00D54EF6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253505" w:rsidRPr="00253505">
        <w:rPr>
          <w:rFonts w:asciiTheme="majorHAnsi" w:hAnsiTheme="majorHAnsi" w:cstheme="majorHAnsi"/>
        </w:rPr>
        <w:t xml:space="preserve">. Informações: (31) 3559-3301. </w:t>
      </w:r>
    </w:p>
    <w:p w14:paraId="257509B5" w14:textId="77777777" w:rsidR="002217F4" w:rsidRDefault="002217F4" w:rsidP="00253505">
      <w:pPr>
        <w:jc w:val="both"/>
        <w:rPr>
          <w:rFonts w:asciiTheme="majorHAnsi" w:hAnsiTheme="majorHAnsi" w:cstheme="majorHAnsi"/>
        </w:rPr>
      </w:pPr>
    </w:p>
    <w:p w14:paraId="16022532" w14:textId="77777777" w:rsidR="002217F4" w:rsidRPr="00146400" w:rsidRDefault="002217F4" w:rsidP="00253505">
      <w:pPr>
        <w:jc w:val="both"/>
        <w:rPr>
          <w:rFonts w:asciiTheme="minorHAnsi" w:hAnsiTheme="minorHAnsi" w:cstheme="minorHAnsi"/>
          <w:b/>
        </w:rPr>
      </w:pPr>
    </w:p>
    <w:p w14:paraId="3F2AA7E2" w14:textId="08BBF600" w:rsidR="00146400" w:rsidRPr="00146400" w:rsidRDefault="00146400" w:rsidP="00253505">
      <w:pPr>
        <w:jc w:val="both"/>
        <w:rPr>
          <w:rFonts w:asciiTheme="minorHAnsi" w:hAnsiTheme="minorHAnsi" w:cstheme="minorHAnsi"/>
          <w:b/>
        </w:rPr>
      </w:pPr>
      <w:r w:rsidRPr="00146400">
        <w:rPr>
          <w:rFonts w:asciiTheme="minorHAnsi" w:hAnsiTheme="minorHAnsi" w:cstheme="minorHAnsi"/>
          <w:b/>
        </w:rPr>
        <w:t>PREFEITURA MUNICIPAL DE ITUETA - CONCORRÊNCIA Nº 5/2024</w:t>
      </w:r>
    </w:p>
    <w:p w14:paraId="76B4B2CC" w14:textId="68EF66C2" w:rsidR="00146400" w:rsidRPr="00146400" w:rsidRDefault="00146400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46400">
        <w:rPr>
          <w:rFonts w:asciiTheme="majorHAnsi" w:hAnsiTheme="majorHAnsi" w:cstheme="majorHAnsi"/>
        </w:rPr>
        <w:t xml:space="preserve">Execução de melhorias e ampliação do sistema de esgotamento sanitário de Vila Neitzel, parte norte do Município de Itueta, conforme planilha, memorial, cronograma e projetos, conforme descrito no Edital. Os envelopes proposta e habilitação deverão ser protocolados nesta prefeitura até o dia 12/08/24 os envelopes serão recebidos até as 10h00min, a abertura dos envelopes proposta e habilitação ocorrerá no dia 12/08/24 as 10h00min, na sala de Reuniões de Licitação, o Edital nº 37/2024 encontra-se à disposição, na íntegra, aos interessados, na sede da Prefeitura Municipal. </w:t>
      </w:r>
    </w:p>
    <w:p w14:paraId="0D3C45E8" w14:textId="77777777" w:rsidR="00146400" w:rsidRPr="00146400" w:rsidRDefault="00146400" w:rsidP="00253505">
      <w:pPr>
        <w:jc w:val="both"/>
        <w:rPr>
          <w:rFonts w:asciiTheme="majorHAnsi" w:hAnsiTheme="majorHAnsi" w:cstheme="majorHAnsi"/>
        </w:rPr>
      </w:pPr>
    </w:p>
    <w:p w14:paraId="0BA9AB9C" w14:textId="77777777" w:rsidR="002A695D" w:rsidRDefault="002A695D" w:rsidP="00253505">
      <w:pPr>
        <w:jc w:val="both"/>
        <w:rPr>
          <w:rFonts w:asciiTheme="majorHAnsi" w:hAnsiTheme="majorHAnsi" w:cstheme="majorHAnsi"/>
        </w:rPr>
      </w:pPr>
    </w:p>
    <w:p w14:paraId="4145C272" w14:textId="77777777" w:rsidR="002A695D" w:rsidRDefault="002A695D" w:rsidP="00253505">
      <w:pPr>
        <w:jc w:val="both"/>
        <w:rPr>
          <w:rFonts w:asciiTheme="minorHAnsi" w:hAnsiTheme="minorHAnsi" w:cstheme="minorHAnsi"/>
          <w:b/>
        </w:rPr>
      </w:pPr>
      <w:r w:rsidRPr="002A695D">
        <w:rPr>
          <w:rFonts w:asciiTheme="minorHAnsi" w:hAnsiTheme="minorHAnsi" w:cstheme="minorHAnsi"/>
          <w:b/>
        </w:rPr>
        <w:t>PREF</w:t>
      </w:r>
      <w:r>
        <w:rPr>
          <w:rFonts w:asciiTheme="minorHAnsi" w:hAnsiTheme="minorHAnsi" w:cstheme="minorHAnsi"/>
          <w:b/>
        </w:rPr>
        <w:t>EITURA MUNICIPAL DE MATEUS LEME</w:t>
      </w:r>
    </w:p>
    <w:p w14:paraId="64E59A72" w14:textId="77777777" w:rsidR="002A695D" w:rsidRDefault="002A695D" w:rsidP="00253505">
      <w:pPr>
        <w:jc w:val="both"/>
        <w:rPr>
          <w:rFonts w:asciiTheme="minorHAnsi" w:hAnsiTheme="minorHAnsi" w:cstheme="minorHAnsi"/>
          <w:b/>
        </w:rPr>
      </w:pPr>
    </w:p>
    <w:p w14:paraId="1C3F2BED" w14:textId="2C416C54" w:rsidR="002A695D" w:rsidRPr="002A695D" w:rsidRDefault="002A695D" w:rsidP="00253505">
      <w:pPr>
        <w:jc w:val="both"/>
        <w:rPr>
          <w:rFonts w:asciiTheme="minorHAnsi" w:hAnsiTheme="minorHAnsi" w:cstheme="minorHAnsi"/>
          <w:b/>
        </w:rPr>
      </w:pPr>
      <w:r w:rsidRPr="002A695D">
        <w:rPr>
          <w:rFonts w:asciiTheme="minorHAnsi" w:hAnsiTheme="minorHAnsi" w:cstheme="minorHAnsi"/>
          <w:b/>
        </w:rPr>
        <w:t>CONCORRÊNCIA Nº 2/2024</w:t>
      </w:r>
    </w:p>
    <w:p w14:paraId="348D3BDD" w14:textId="1C91375C" w:rsidR="002A695D" w:rsidRDefault="002A695D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695D">
        <w:rPr>
          <w:rFonts w:asciiTheme="majorHAnsi" w:hAnsiTheme="majorHAnsi" w:cstheme="majorHAnsi"/>
        </w:rPr>
        <w:t xml:space="preserve">execução de construção de três escolas - Projeto Mãos Dadas. A abertura está prevista para o dia 23/08/2024, às 09:30 horas. Cópias do Edital poderão ser adquiridas até o dia 22/08/2024, na Sede da Prefeitura, localizada à Rua Pereira Guimarães, nº 08, Centro, Assessoria de Licitações e Contratos, no horário de 08:00 às 16:00h. ao preço de R$ 10,00 e/ou gratuitamente pelo site </w:t>
      </w:r>
      <w:hyperlink r:id="rId59" w:history="1">
        <w:r w:rsidRPr="00D54EF6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2A695D">
        <w:rPr>
          <w:rFonts w:asciiTheme="majorHAnsi" w:hAnsiTheme="majorHAnsi" w:cstheme="majorHAnsi"/>
        </w:rPr>
        <w:t>. Outras informaçõe</w:t>
      </w:r>
      <w:r>
        <w:rPr>
          <w:rFonts w:asciiTheme="majorHAnsi" w:hAnsiTheme="majorHAnsi" w:cstheme="majorHAnsi"/>
        </w:rPr>
        <w:t>s pelo telefone (31) 3537-5805.</w:t>
      </w:r>
    </w:p>
    <w:p w14:paraId="59159329" w14:textId="77777777" w:rsidR="002A695D" w:rsidRDefault="002A695D" w:rsidP="00253505">
      <w:pPr>
        <w:jc w:val="both"/>
        <w:rPr>
          <w:rFonts w:asciiTheme="majorHAnsi" w:hAnsiTheme="majorHAnsi" w:cstheme="majorHAnsi"/>
        </w:rPr>
      </w:pPr>
    </w:p>
    <w:p w14:paraId="2EFDB4D4" w14:textId="77777777" w:rsidR="002A695D" w:rsidRPr="002A695D" w:rsidRDefault="002A695D" w:rsidP="00253505">
      <w:pPr>
        <w:jc w:val="both"/>
        <w:rPr>
          <w:rFonts w:asciiTheme="minorHAnsi" w:hAnsiTheme="minorHAnsi" w:cstheme="minorHAnsi"/>
          <w:b/>
        </w:rPr>
      </w:pPr>
      <w:r w:rsidRPr="002A695D">
        <w:rPr>
          <w:rFonts w:asciiTheme="minorHAnsi" w:hAnsiTheme="minorHAnsi" w:cstheme="minorHAnsi"/>
          <w:b/>
        </w:rPr>
        <w:t>CONCORRÊNCIA Nº 4/2024</w:t>
      </w:r>
    </w:p>
    <w:p w14:paraId="31D76D02" w14:textId="51169CD8" w:rsidR="00146400" w:rsidRPr="002A695D" w:rsidRDefault="002A695D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A695D">
        <w:rPr>
          <w:rFonts w:asciiTheme="majorHAnsi" w:hAnsiTheme="majorHAnsi" w:cstheme="majorHAnsi"/>
        </w:rPr>
        <w:t xml:space="preserve">xecução de pavimentação em bloquete das ruas José Cabaça no bairro Atalaia e Alameda das Palmas no Jardim Serra Azul. A abertura está prevista para o dia 26/07/2024, às 09:30 horas. Cópias do Edital poderão ser adquiridas até o dia 25/07/2023, na Sede da Prefeitura, localizada à Rua Pereira Guimarães, nº 08, Centro, Assessoria de Licitações e Contratos, no horário de 08:00 às 16:00h. ao preço de R$ 10,00 e/ou gratuitamente pelo site </w:t>
      </w:r>
      <w:hyperlink r:id="rId60" w:history="1">
        <w:r w:rsidRPr="00D54EF6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2A695D">
        <w:rPr>
          <w:rFonts w:asciiTheme="majorHAnsi" w:hAnsiTheme="majorHAnsi" w:cstheme="majorHAnsi"/>
        </w:rPr>
        <w:t>. Outras informações pelo telefone (31) 3537-5805</w:t>
      </w:r>
      <w:r>
        <w:rPr>
          <w:rFonts w:asciiTheme="majorHAnsi" w:hAnsiTheme="majorHAnsi" w:cstheme="majorHAnsi"/>
        </w:rPr>
        <w:t>.</w:t>
      </w:r>
    </w:p>
    <w:p w14:paraId="307DBB72" w14:textId="77777777" w:rsidR="00146400" w:rsidRPr="002A695D" w:rsidRDefault="00146400" w:rsidP="00253505">
      <w:pPr>
        <w:jc w:val="both"/>
        <w:rPr>
          <w:rFonts w:asciiTheme="majorHAnsi" w:hAnsiTheme="majorHAnsi" w:cstheme="majorHAnsi"/>
        </w:rPr>
      </w:pPr>
    </w:p>
    <w:p w14:paraId="3522C5C8" w14:textId="77777777" w:rsidR="00146400" w:rsidRDefault="00146400" w:rsidP="00253505">
      <w:pPr>
        <w:jc w:val="both"/>
        <w:rPr>
          <w:rFonts w:asciiTheme="majorHAnsi" w:hAnsiTheme="majorHAnsi" w:cstheme="majorHAnsi"/>
        </w:rPr>
      </w:pPr>
    </w:p>
    <w:p w14:paraId="1466A046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401F5327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0CC5E214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1E7EC3C1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00287638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2B4BF12D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2F1E49AA" w14:textId="2170CA77" w:rsidR="004A1D69" w:rsidRPr="004A1D69" w:rsidRDefault="004A1D69" w:rsidP="00253505">
      <w:pPr>
        <w:jc w:val="both"/>
        <w:rPr>
          <w:rFonts w:asciiTheme="minorHAnsi" w:hAnsiTheme="minorHAnsi" w:cstheme="minorHAnsi"/>
          <w:b/>
        </w:rPr>
      </w:pPr>
      <w:r w:rsidRPr="004A1D69">
        <w:rPr>
          <w:rFonts w:asciiTheme="minorHAnsi" w:hAnsiTheme="minorHAnsi" w:cstheme="minorHAnsi"/>
          <w:b/>
        </w:rPr>
        <w:lastRenderedPageBreak/>
        <w:t>PREFEITURA MUNICIPAL DE OURO PRETO - CONCORRÊNCIA ELETRÔNICA Nº013/2024</w:t>
      </w:r>
    </w:p>
    <w:p w14:paraId="60306AB4" w14:textId="4663893D" w:rsidR="004A1D69" w:rsidRPr="004A1D69" w:rsidRDefault="004A1D69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1D69">
        <w:rPr>
          <w:rFonts w:asciiTheme="majorHAnsi" w:hAnsiTheme="majorHAnsi" w:cstheme="majorHAnsi"/>
        </w:rPr>
        <w:t xml:space="preserve">Construção de rede de drenagem de águas pluviais no distrito de Santo </w:t>
      </w:r>
      <w:r w:rsidR="00A66133" w:rsidRPr="004A1D69">
        <w:rPr>
          <w:rFonts w:asciiTheme="majorHAnsi" w:hAnsiTheme="majorHAnsi" w:cstheme="majorHAnsi"/>
        </w:rPr>
        <w:t>Antônio</w:t>
      </w:r>
      <w:r w:rsidRPr="004A1D69">
        <w:rPr>
          <w:rFonts w:asciiTheme="majorHAnsi" w:hAnsiTheme="majorHAnsi" w:cstheme="majorHAnsi"/>
        </w:rPr>
        <w:t xml:space="preserve"> do Leite, bairro Chapada, Ouro Preto (MG), nas ruas A (conhecida</w:t>
      </w:r>
      <w:r>
        <w:rPr>
          <w:rFonts w:asciiTheme="majorHAnsi" w:hAnsiTheme="majorHAnsi" w:cstheme="majorHAnsi"/>
        </w:rPr>
        <w:t xml:space="preserve"> como da Feirinha), C e </w:t>
      </w:r>
      <w:r w:rsidR="00A66133">
        <w:rPr>
          <w:rFonts w:asciiTheme="majorHAnsi" w:hAnsiTheme="majorHAnsi" w:cstheme="majorHAnsi"/>
        </w:rPr>
        <w:t>Niterói</w:t>
      </w:r>
      <w:r w:rsidRPr="004A1D69">
        <w:rPr>
          <w:rFonts w:asciiTheme="majorHAnsi" w:hAnsiTheme="majorHAnsi" w:cstheme="majorHAnsi"/>
        </w:rPr>
        <w:t>. Recebimento das propostas por meio eletrôn</w:t>
      </w:r>
      <w:r>
        <w:rPr>
          <w:rFonts w:asciiTheme="majorHAnsi" w:hAnsiTheme="majorHAnsi" w:cstheme="majorHAnsi"/>
        </w:rPr>
        <w:t xml:space="preserve">ico no site </w:t>
      </w:r>
      <w:hyperlink r:id="rId61" w:history="1">
        <w:r w:rsidRPr="00D54EF6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4A1D69">
        <w:rPr>
          <w:rFonts w:asciiTheme="majorHAnsi" w:hAnsiTheme="majorHAnsi" w:cstheme="majorHAnsi"/>
        </w:rPr>
        <w:t xml:space="preserve">: de 11/07/2024 às 12:00 horas até 19/08/2024 às 12:00 horas. Início da sessão de disputa prevista para o dia 19/08/2024 às 14:00 horas. Edital no site </w:t>
      </w:r>
      <w:hyperlink r:id="rId62" w:history="1">
        <w:r w:rsidRPr="00D54EF6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4A1D69">
        <w:rPr>
          <w:rFonts w:asciiTheme="majorHAnsi" w:hAnsiTheme="majorHAnsi" w:cstheme="majorHAnsi"/>
        </w:rPr>
        <w:t xml:space="preserve">: </w:t>
      </w:r>
      <w:hyperlink r:id="rId63" w:history="1">
        <w:r w:rsidRPr="00D54EF6">
          <w:rPr>
            <w:rStyle w:val="Hyperlink"/>
            <w:rFonts w:asciiTheme="majorHAnsi" w:hAnsiTheme="majorHAnsi" w:cstheme="majorHAnsi"/>
          </w:rPr>
          <w:t>https://grp.ouropreto.mg.gov.br/</w:t>
        </w:r>
      </w:hyperlink>
      <w:r w:rsidRPr="004A1D69">
        <w:rPr>
          <w:rFonts w:asciiTheme="majorHAnsi" w:hAnsiTheme="majorHAnsi" w:cstheme="majorHAnsi"/>
        </w:rPr>
        <w:t xml:space="preserve"> portal</w:t>
      </w:r>
      <w:r w:rsidR="00A66133">
        <w:rPr>
          <w:rFonts w:asciiTheme="majorHAnsi" w:hAnsiTheme="majorHAnsi" w:cstheme="majorHAnsi"/>
        </w:rPr>
        <w:t xml:space="preserve"> </w:t>
      </w:r>
      <w:r w:rsidR="00A66133" w:rsidRPr="004A1D69">
        <w:rPr>
          <w:rFonts w:asciiTheme="majorHAnsi" w:hAnsiTheme="majorHAnsi" w:cstheme="majorHAnsi"/>
        </w:rPr>
        <w:t>cidadão</w:t>
      </w:r>
      <w:r w:rsidRPr="004A1D69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64" w:history="1">
        <w:r w:rsidRPr="00D54EF6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 Informações: (31) 3559-3301.</w:t>
      </w:r>
    </w:p>
    <w:p w14:paraId="021D4DC6" w14:textId="77777777" w:rsidR="004A1D69" w:rsidRDefault="004A1D69" w:rsidP="00253505">
      <w:pPr>
        <w:jc w:val="both"/>
        <w:rPr>
          <w:rFonts w:asciiTheme="majorHAnsi" w:hAnsiTheme="majorHAnsi" w:cstheme="majorHAnsi"/>
        </w:rPr>
      </w:pPr>
    </w:p>
    <w:p w14:paraId="6F39007A" w14:textId="77777777" w:rsidR="00F51F32" w:rsidRDefault="00F51F32" w:rsidP="00253505">
      <w:pPr>
        <w:jc w:val="both"/>
        <w:rPr>
          <w:rFonts w:asciiTheme="majorHAnsi" w:hAnsiTheme="majorHAnsi" w:cstheme="majorHAnsi"/>
        </w:rPr>
      </w:pPr>
    </w:p>
    <w:p w14:paraId="19778F54" w14:textId="46F6B9B5" w:rsidR="00F51F32" w:rsidRPr="00F51F32" w:rsidRDefault="00F51F32" w:rsidP="00F51F32">
      <w:pPr>
        <w:jc w:val="both"/>
        <w:rPr>
          <w:rFonts w:asciiTheme="minorHAnsi" w:hAnsiTheme="minorHAnsi" w:cstheme="minorHAnsi"/>
          <w:b/>
        </w:rPr>
      </w:pPr>
      <w:r w:rsidRPr="00F51F32">
        <w:rPr>
          <w:rFonts w:asciiTheme="minorHAnsi" w:hAnsiTheme="minorHAnsi" w:cstheme="minorHAnsi"/>
          <w:b/>
        </w:rPr>
        <w:t>P</w:t>
      </w:r>
      <w:r w:rsidRPr="00F51F32">
        <w:rPr>
          <w:rFonts w:asciiTheme="minorHAnsi" w:hAnsiTheme="minorHAnsi" w:cstheme="minorHAnsi"/>
          <w:b/>
        </w:rPr>
        <w:t xml:space="preserve">REFEITURA MUNICIPAL DE PARACATU - </w:t>
      </w:r>
      <w:r w:rsidRPr="00F51F32">
        <w:rPr>
          <w:rFonts w:asciiTheme="minorHAnsi" w:hAnsiTheme="minorHAnsi" w:cstheme="minorHAnsi"/>
          <w:b/>
        </w:rPr>
        <w:t>CONCORRÊNCIA ELETRÔNICA Nº 13/2024</w:t>
      </w:r>
    </w:p>
    <w:p w14:paraId="238661AF" w14:textId="13F2331F" w:rsidR="00F51F32" w:rsidRDefault="00F51F32" w:rsidP="00F51F32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Execução da construção da </w:t>
      </w:r>
      <w:r w:rsidRPr="00F51F32">
        <w:rPr>
          <w:rFonts w:asciiTheme="majorHAnsi" w:hAnsiTheme="majorHAnsi" w:cstheme="majorHAnsi"/>
        </w:rPr>
        <w:t xml:space="preserve">praça localizada no bairro Primavera </w:t>
      </w:r>
      <w:r>
        <w:rPr>
          <w:rFonts w:asciiTheme="majorHAnsi" w:hAnsiTheme="majorHAnsi" w:cstheme="majorHAnsi"/>
        </w:rPr>
        <w:t xml:space="preserve">no município de Paracatu-Mg. As </w:t>
      </w:r>
      <w:r w:rsidRPr="00F51F32">
        <w:rPr>
          <w:rFonts w:asciiTheme="majorHAnsi" w:hAnsiTheme="majorHAnsi" w:cstheme="majorHAnsi"/>
        </w:rPr>
        <w:t>propostas e documentos serão recebidos virtualment</w:t>
      </w:r>
      <w:r>
        <w:rPr>
          <w:rFonts w:asciiTheme="majorHAnsi" w:hAnsiTheme="majorHAnsi" w:cstheme="majorHAnsi"/>
        </w:rPr>
        <w:t xml:space="preserve">e a partir das 08h00min do dia: </w:t>
      </w:r>
      <w:r w:rsidRPr="00F51F32">
        <w:rPr>
          <w:rFonts w:asciiTheme="majorHAnsi" w:hAnsiTheme="majorHAnsi" w:cstheme="majorHAnsi"/>
        </w:rPr>
        <w:t>09/07/2024 até às 08:59:00 do dia 30/07/2024 com início</w:t>
      </w:r>
      <w:r>
        <w:rPr>
          <w:rFonts w:asciiTheme="majorHAnsi" w:hAnsiTheme="majorHAnsi" w:cstheme="majorHAnsi"/>
        </w:rPr>
        <w:t xml:space="preserve"> da Sessão da disputa de lances </w:t>
      </w:r>
      <w:r w:rsidRPr="00F51F32">
        <w:rPr>
          <w:rFonts w:asciiTheme="majorHAnsi" w:hAnsiTheme="majorHAnsi" w:cstheme="majorHAnsi"/>
        </w:rPr>
        <w:t>às 09:00:00 (horário de Brasília-DF), quando inic</w:t>
      </w:r>
      <w:r>
        <w:rPr>
          <w:rFonts w:asciiTheme="majorHAnsi" w:hAnsiTheme="majorHAnsi" w:cstheme="majorHAnsi"/>
        </w:rPr>
        <w:t xml:space="preserve">iará a fase de lances, conforme </w:t>
      </w:r>
      <w:r w:rsidRPr="00F51F32">
        <w:rPr>
          <w:rFonts w:asciiTheme="majorHAnsi" w:hAnsiTheme="majorHAnsi" w:cstheme="majorHAnsi"/>
        </w:rPr>
        <w:t>especificações e normas contidas no Edital e seus Anexos, à</w:t>
      </w:r>
      <w:r>
        <w:rPr>
          <w:rFonts w:asciiTheme="majorHAnsi" w:hAnsiTheme="majorHAnsi" w:cstheme="majorHAnsi"/>
        </w:rPr>
        <w:t xml:space="preserve"> disposição dos interessados na </w:t>
      </w:r>
      <w:r w:rsidRPr="00F51F32">
        <w:rPr>
          <w:rFonts w:asciiTheme="majorHAnsi" w:hAnsiTheme="majorHAnsi" w:cstheme="majorHAnsi"/>
        </w:rPr>
        <w:t>Superintendência de Suprimentos/Departamento de Licitações, que fica situada na Avenida</w:t>
      </w:r>
      <w:r>
        <w:rPr>
          <w:rFonts w:asciiTheme="majorHAnsi" w:hAnsiTheme="majorHAnsi" w:cstheme="majorHAnsi"/>
        </w:rPr>
        <w:t xml:space="preserve"> </w:t>
      </w:r>
      <w:r w:rsidRPr="00F51F32">
        <w:rPr>
          <w:rFonts w:asciiTheme="majorHAnsi" w:hAnsiTheme="majorHAnsi" w:cstheme="majorHAnsi"/>
        </w:rPr>
        <w:t>São João Paulo II, nº 2.045, Bairro: Paracatuzinho, Par</w:t>
      </w:r>
      <w:r>
        <w:rPr>
          <w:rFonts w:asciiTheme="majorHAnsi" w:hAnsiTheme="majorHAnsi" w:cstheme="majorHAnsi"/>
        </w:rPr>
        <w:t xml:space="preserve">acatu-MG, CEP: 38.603-401 e </w:t>
      </w:r>
      <w:r w:rsidR="00A66133">
        <w:rPr>
          <w:rFonts w:asciiTheme="majorHAnsi" w:hAnsiTheme="majorHAnsi" w:cstheme="majorHAnsi"/>
        </w:rPr>
        <w:t>nos</w:t>
      </w:r>
      <w:r w:rsidR="00A66133" w:rsidRPr="00F51F32">
        <w:rPr>
          <w:rFonts w:asciiTheme="majorHAnsi" w:hAnsiTheme="majorHAnsi" w:cstheme="majorHAnsi"/>
        </w:rPr>
        <w:t xml:space="preserve"> sites</w:t>
      </w:r>
      <w:r w:rsidRPr="00F51F32">
        <w:rPr>
          <w:rFonts w:asciiTheme="majorHAnsi" w:hAnsiTheme="majorHAnsi" w:cstheme="majorHAnsi"/>
        </w:rPr>
        <w:t xml:space="preserve">: da Prefeitura Municipal: </w:t>
      </w:r>
      <w:hyperlink r:id="rId65" w:history="1">
        <w:r w:rsidRPr="00D54EF6">
          <w:rPr>
            <w:rStyle w:val="Hyperlink"/>
            <w:rFonts w:asciiTheme="majorHAnsi" w:hAnsiTheme="majorHAnsi" w:cstheme="majorHAnsi"/>
          </w:rPr>
          <w:t>www.paracatu.mg.gov.br</w:t>
        </w:r>
      </w:hyperlink>
      <w:r>
        <w:rPr>
          <w:rFonts w:asciiTheme="majorHAnsi" w:hAnsiTheme="majorHAnsi" w:cstheme="majorHAnsi"/>
        </w:rPr>
        <w:t xml:space="preserve">, no Portal Nacional de </w:t>
      </w:r>
      <w:r w:rsidRPr="00F51F32">
        <w:rPr>
          <w:rFonts w:asciiTheme="majorHAnsi" w:hAnsiTheme="majorHAnsi" w:cstheme="majorHAnsi"/>
        </w:rPr>
        <w:t xml:space="preserve">Contratações Públicas (PNCP): </w:t>
      </w:r>
      <w:hyperlink r:id="rId66" w:history="1">
        <w:r w:rsidRPr="00D54EF6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, e também, no site onde </w:t>
      </w:r>
      <w:r w:rsidRPr="00F51F32">
        <w:rPr>
          <w:rFonts w:asciiTheme="majorHAnsi" w:hAnsiTheme="majorHAnsi" w:cstheme="majorHAnsi"/>
        </w:rPr>
        <w:t>realizar-se-á a abertura das propostas de preços e</w:t>
      </w:r>
      <w:r>
        <w:rPr>
          <w:rFonts w:asciiTheme="majorHAnsi" w:hAnsiTheme="majorHAnsi" w:cstheme="majorHAnsi"/>
        </w:rPr>
        <w:t xml:space="preserve"> lances: </w:t>
      </w:r>
      <w:hyperlink r:id="rId67" w:history="1">
        <w:r w:rsidRPr="00D54EF6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</w:t>
      </w:r>
    </w:p>
    <w:p w14:paraId="6B59AABB" w14:textId="77777777" w:rsidR="002217F4" w:rsidRDefault="002217F4" w:rsidP="00253505">
      <w:pPr>
        <w:jc w:val="both"/>
        <w:rPr>
          <w:rFonts w:asciiTheme="majorHAnsi" w:hAnsiTheme="majorHAnsi" w:cstheme="majorHAnsi"/>
        </w:rPr>
      </w:pPr>
    </w:p>
    <w:p w14:paraId="1B7012FC" w14:textId="77777777" w:rsidR="009B6A39" w:rsidRPr="00253505" w:rsidRDefault="009B6A39" w:rsidP="00253505">
      <w:pPr>
        <w:jc w:val="both"/>
        <w:rPr>
          <w:rFonts w:asciiTheme="majorHAnsi" w:hAnsiTheme="majorHAnsi" w:cstheme="majorHAnsi"/>
        </w:rPr>
      </w:pPr>
    </w:p>
    <w:p w14:paraId="5A5B4E26" w14:textId="27520B93" w:rsidR="005B0499" w:rsidRPr="005C305A" w:rsidRDefault="005C305A" w:rsidP="00253505">
      <w:pPr>
        <w:jc w:val="both"/>
        <w:rPr>
          <w:rFonts w:asciiTheme="minorHAnsi" w:hAnsiTheme="minorHAnsi" w:cstheme="minorHAnsi"/>
          <w:b/>
        </w:rPr>
      </w:pPr>
      <w:r w:rsidRPr="005C305A">
        <w:rPr>
          <w:rFonts w:asciiTheme="minorHAnsi" w:hAnsiTheme="minorHAnsi" w:cstheme="minorHAnsi"/>
          <w:b/>
        </w:rPr>
        <w:t>PREFEITURA MUNICIPAL DE PATROCÍNIO DO MURIAÉ</w:t>
      </w:r>
    </w:p>
    <w:p w14:paraId="024AD7C8" w14:textId="77777777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</w:p>
    <w:p w14:paraId="0C44CE41" w14:textId="0CEF422B" w:rsidR="00253505" w:rsidRPr="005B0499" w:rsidRDefault="00253505" w:rsidP="00253505">
      <w:pPr>
        <w:jc w:val="both"/>
        <w:rPr>
          <w:rFonts w:asciiTheme="minorHAnsi" w:hAnsiTheme="minorHAnsi" w:cstheme="minorHAnsi"/>
          <w:b/>
        </w:rPr>
      </w:pPr>
      <w:r w:rsidRPr="005B0499">
        <w:rPr>
          <w:rFonts w:asciiTheme="minorHAnsi" w:hAnsiTheme="minorHAnsi" w:cstheme="minorHAnsi"/>
          <w:b/>
        </w:rPr>
        <w:t xml:space="preserve">CONCORRÊNCIA </w:t>
      </w:r>
      <w:r w:rsidR="005B0499" w:rsidRPr="005B0499">
        <w:rPr>
          <w:rFonts w:asciiTheme="minorHAnsi" w:hAnsiTheme="minorHAnsi" w:cstheme="minorHAnsi"/>
          <w:b/>
        </w:rPr>
        <w:t>Nº</w:t>
      </w:r>
      <w:r w:rsidRPr="005B0499">
        <w:rPr>
          <w:rFonts w:asciiTheme="minorHAnsi" w:hAnsiTheme="minorHAnsi" w:cstheme="minorHAnsi"/>
          <w:b/>
        </w:rPr>
        <w:t xml:space="preserve"> 004/24</w:t>
      </w:r>
    </w:p>
    <w:p w14:paraId="6758632C" w14:textId="444465C8" w:rsidR="00253505" w:rsidRPr="00253505" w:rsidRDefault="00253505" w:rsidP="00676522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 w:rsidR="006756C6">
        <w:rPr>
          <w:rFonts w:asciiTheme="majorHAnsi" w:hAnsiTheme="majorHAnsi" w:cstheme="majorHAnsi"/>
        </w:rPr>
        <w:t>E</w:t>
      </w:r>
      <w:r w:rsidRPr="00253505">
        <w:rPr>
          <w:rFonts w:asciiTheme="majorHAnsi" w:hAnsiTheme="majorHAnsi" w:cstheme="majorHAnsi"/>
        </w:rPr>
        <w:t>xecução da obra de reforma do Centro Especializado de Odontologia do Município de Patrocínio do Muriaé-MG. Recebimento das propostas até às 08h20min do dia 25/07/2024. Início da Sessão: 2</w:t>
      </w:r>
      <w:r w:rsidR="006756C6">
        <w:rPr>
          <w:rFonts w:asciiTheme="majorHAnsi" w:hAnsiTheme="majorHAnsi" w:cstheme="majorHAnsi"/>
        </w:rPr>
        <w:t>5/07/2024 às 08h30min, no ende</w:t>
      </w:r>
      <w:r w:rsidRPr="00253505">
        <w:rPr>
          <w:rFonts w:asciiTheme="majorHAnsi" w:hAnsiTheme="majorHAnsi" w:cstheme="majorHAnsi"/>
        </w:rPr>
        <w:t xml:space="preserve">reço eletrônico </w:t>
      </w:r>
      <w:hyperlink r:id="rId68" w:history="1">
        <w:r w:rsidR="00676522"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53505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69" w:history="1">
        <w:r w:rsidR="00676522" w:rsidRPr="00D54EF6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253505">
        <w:rPr>
          <w:rFonts w:asciiTheme="majorHAnsi" w:hAnsiTheme="majorHAnsi" w:cstheme="majorHAnsi"/>
        </w:rPr>
        <w:t xml:space="preserve">. Edital disponível a partir de 11/07/2024. </w:t>
      </w:r>
    </w:p>
    <w:p w14:paraId="1A84F687" w14:textId="77777777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</w:p>
    <w:p w14:paraId="79F2500A" w14:textId="0D612017" w:rsidR="00253505" w:rsidRPr="00676522" w:rsidRDefault="00676522" w:rsidP="00253505">
      <w:pPr>
        <w:jc w:val="both"/>
        <w:rPr>
          <w:rFonts w:asciiTheme="minorHAnsi" w:hAnsiTheme="minorHAnsi" w:cstheme="minorHAnsi"/>
          <w:b/>
        </w:rPr>
      </w:pPr>
      <w:r w:rsidRPr="00676522">
        <w:rPr>
          <w:rFonts w:asciiTheme="minorHAnsi" w:hAnsiTheme="minorHAnsi" w:cstheme="minorHAnsi"/>
          <w:b/>
        </w:rPr>
        <w:t>CONCORRÊNCIA Nº 005/24</w:t>
      </w:r>
    </w:p>
    <w:p w14:paraId="57F4D0D8" w14:textId="77777777" w:rsidR="00676522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 w:rsidR="00676522">
        <w:rPr>
          <w:rFonts w:asciiTheme="majorHAnsi" w:hAnsiTheme="majorHAnsi" w:cstheme="majorHAnsi"/>
        </w:rPr>
        <w:t>E</w:t>
      </w:r>
      <w:r w:rsidRPr="00253505">
        <w:rPr>
          <w:rFonts w:asciiTheme="majorHAnsi" w:hAnsiTheme="majorHAnsi" w:cstheme="majorHAnsi"/>
        </w:rPr>
        <w:t xml:space="preserve">xecução da obra de recapeamento das Ruas Otávio Anzolin, Rua da Mina e Rua Roldão C. Magalhaes, Bairro Sapucaia, Município de Patrocínio do Muriaé-MG. Recebimento das propostas até às 11h20min do dia 25/07/2024. Início da Sessão: 25/07/2024 às 11h30min, no endereço eletrônico </w:t>
      </w:r>
      <w:hyperlink r:id="rId70" w:history="1">
        <w:r w:rsidR="00676522"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53505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71" w:history="1">
        <w:r w:rsidR="00676522" w:rsidRPr="00D54EF6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="00676522">
        <w:rPr>
          <w:rFonts w:asciiTheme="majorHAnsi" w:hAnsiTheme="majorHAnsi" w:cstheme="majorHAnsi"/>
        </w:rPr>
        <w:t>.</w:t>
      </w:r>
    </w:p>
    <w:p w14:paraId="2C7AFD6F" w14:textId="77777777" w:rsidR="00676522" w:rsidRDefault="00676522" w:rsidP="00253505">
      <w:pPr>
        <w:jc w:val="both"/>
        <w:rPr>
          <w:rFonts w:asciiTheme="majorHAnsi" w:hAnsiTheme="majorHAnsi" w:cstheme="majorHAnsi"/>
        </w:rPr>
      </w:pPr>
    </w:p>
    <w:p w14:paraId="3C5A177F" w14:textId="77777777" w:rsidR="004A1D69" w:rsidRPr="005B0499" w:rsidRDefault="004A1D69" w:rsidP="004A1D69">
      <w:pPr>
        <w:jc w:val="both"/>
        <w:rPr>
          <w:rFonts w:asciiTheme="minorHAnsi" w:hAnsiTheme="minorHAnsi" w:cstheme="minorHAnsi"/>
          <w:b/>
        </w:rPr>
      </w:pPr>
      <w:r w:rsidRPr="005B0499">
        <w:rPr>
          <w:rFonts w:asciiTheme="minorHAnsi" w:hAnsiTheme="minorHAnsi" w:cstheme="minorHAnsi"/>
          <w:b/>
        </w:rPr>
        <w:t>CONCORRÊNCIA Nº 006/24</w:t>
      </w:r>
    </w:p>
    <w:p w14:paraId="67442765" w14:textId="77777777" w:rsidR="004A1D69" w:rsidRPr="00253505" w:rsidRDefault="004A1D69" w:rsidP="004A1D69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53505">
        <w:rPr>
          <w:rFonts w:asciiTheme="majorHAnsi" w:hAnsiTheme="majorHAnsi" w:cstheme="majorHAnsi"/>
        </w:rPr>
        <w:t>xecução da obra construção da Praça na Rua Felício Schetino Rosa, bairro Gruta, Município de Patrocínio do Muriaé-MG. Recebimento das propostas até às 13h50min do dia 25/07/2024. Início da Sessão: 25/07/2024 às 14h00min, no endereço eletrôni</w:t>
      </w:r>
      <w:r>
        <w:rPr>
          <w:rFonts w:asciiTheme="majorHAnsi" w:hAnsiTheme="majorHAnsi" w:cstheme="majorHAnsi"/>
        </w:rPr>
        <w:t xml:space="preserve">co </w:t>
      </w:r>
      <w:hyperlink r:id="rId72" w:history="1">
        <w:r w:rsidRPr="00D54E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53505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73" w:history="1">
        <w:r w:rsidRPr="00D54EF6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253505">
        <w:rPr>
          <w:rFonts w:asciiTheme="majorHAnsi" w:hAnsiTheme="majorHAnsi" w:cstheme="majorHAnsi"/>
        </w:rPr>
        <w:t xml:space="preserve">. Edital disponível a partir de 11/07/2024. </w:t>
      </w:r>
    </w:p>
    <w:p w14:paraId="7C50A1BF" w14:textId="77777777" w:rsidR="004A1D69" w:rsidRDefault="004A1D69" w:rsidP="00253505">
      <w:pPr>
        <w:jc w:val="both"/>
        <w:rPr>
          <w:rFonts w:asciiTheme="majorHAnsi" w:hAnsiTheme="majorHAnsi" w:cstheme="majorHAnsi"/>
        </w:rPr>
      </w:pPr>
    </w:p>
    <w:p w14:paraId="106A825A" w14:textId="77777777" w:rsidR="005C305A" w:rsidRDefault="005C305A" w:rsidP="00253505">
      <w:pPr>
        <w:jc w:val="both"/>
        <w:rPr>
          <w:rFonts w:asciiTheme="majorHAnsi" w:hAnsiTheme="majorHAnsi" w:cstheme="majorHAnsi"/>
        </w:rPr>
      </w:pPr>
    </w:p>
    <w:p w14:paraId="43FEDBC0" w14:textId="77777777" w:rsidR="000463C5" w:rsidRPr="000463C5" w:rsidRDefault="000463C5" w:rsidP="00253505">
      <w:pPr>
        <w:jc w:val="both"/>
        <w:rPr>
          <w:rFonts w:asciiTheme="minorHAnsi" w:hAnsiTheme="minorHAnsi" w:cstheme="minorHAnsi"/>
          <w:b/>
        </w:rPr>
      </w:pPr>
    </w:p>
    <w:p w14:paraId="020C60E5" w14:textId="4853B102" w:rsidR="000463C5" w:rsidRPr="000463C5" w:rsidRDefault="000463C5" w:rsidP="00253505">
      <w:pPr>
        <w:jc w:val="both"/>
        <w:rPr>
          <w:rFonts w:asciiTheme="minorHAnsi" w:hAnsiTheme="minorHAnsi" w:cstheme="minorHAnsi"/>
          <w:b/>
        </w:rPr>
      </w:pPr>
      <w:r w:rsidRPr="000463C5">
        <w:rPr>
          <w:rFonts w:asciiTheme="minorHAnsi" w:hAnsiTheme="minorHAnsi" w:cstheme="minorHAnsi"/>
          <w:b/>
        </w:rPr>
        <w:t>PREFEITURA MUNICIPAL DE PEDRO LEOPOLDO - CONCORRÊNCIA ELETRÔNICA Nº 2/2024</w:t>
      </w:r>
    </w:p>
    <w:p w14:paraId="23412A18" w14:textId="081535D2" w:rsidR="000463C5" w:rsidRPr="000463C5" w:rsidRDefault="000463C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463C5">
        <w:rPr>
          <w:rFonts w:asciiTheme="majorHAnsi" w:hAnsiTheme="majorHAnsi" w:cstheme="majorHAnsi"/>
        </w:rPr>
        <w:t xml:space="preserve">Prestação de serviços de reforma do Parque Maxacali, localizado no Bairro Andiara - Pedro Leopoldo, considerados de natureza comum, a serem executados de acordo com a solicitação da Secretaria Municipal de Obras e Serviços Públicos, conforme condições, quantidades e exigências estabelecidas neste Edital e seus </w:t>
      </w:r>
      <w:r w:rsidR="00A66133" w:rsidRPr="000463C5">
        <w:rPr>
          <w:rFonts w:asciiTheme="majorHAnsi" w:hAnsiTheme="majorHAnsi" w:cstheme="majorHAnsi"/>
        </w:rPr>
        <w:t>anexos.</w:t>
      </w:r>
      <w:r w:rsidRPr="000463C5">
        <w:rPr>
          <w:rFonts w:asciiTheme="majorHAnsi" w:hAnsiTheme="majorHAnsi" w:cstheme="majorHAnsi"/>
        </w:rPr>
        <w:t xml:space="preserve"> O Edital estará disponível no Portal Nacional de Contratações Públicas, nos sites </w:t>
      </w:r>
      <w:hyperlink r:id="rId74" w:history="1">
        <w:r w:rsidRPr="00D54E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463C5">
        <w:rPr>
          <w:rFonts w:asciiTheme="majorHAnsi" w:hAnsiTheme="majorHAnsi" w:cstheme="majorHAnsi"/>
        </w:rPr>
        <w:t xml:space="preserve"> e </w:t>
      </w:r>
      <w:hyperlink r:id="rId75" w:history="1">
        <w:r w:rsidRPr="00D54EF6">
          <w:rPr>
            <w:rStyle w:val="Hyperlink"/>
            <w:rFonts w:asciiTheme="majorHAnsi" w:hAnsiTheme="majorHAnsi" w:cstheme="majorHAnsi"/>
          </w:rPr>
          <w:t>www.pedroleopoldo.mg.gov.br</w:t>
        </w:r>
      </w:hyperlink>
      <w:r w:rsidRPr="000463C5">
        <w:rPr>
          <w:rFonts w:asciiTheme="majorHAnsi" w:hAnsiTheme="majorHAnsi" w:cstheme="majorHAnsi"/>
        </w:rPr>
        <w:t>. Tel. de contato: (31) 3660 - 5155.</w:t>
      </w:r>
    </w:p>
    <w:p w14:paraId="62307FB2" w14:textId="77777777" w:rsidR="000463C5" w:rsidRDefault="000463C5" w:rsidP="00253505">
      <w:pPr>
        <w:jc w:val="both"/>
        <w:rPr>
          <w:rFonts w:asciiTheme="majorHAnsi" w:hAnsiTheme="majorHAnsi" w:cstheme="majorHAnsi"/>
        </w:rPr>
      </w:pPr>
    </w:p>
    <w:p w14:paraId="359501EC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22191AAE" w14:textId="620D1063" w:rsidR="005C305A" w:rsidRDefault="005C305A" w:rsidP="00253505">
      <w:pPr>
        <w:jc w:val="both"/>
        <w:rPr>
          <w:rFonts w:asciiTheme="majorHAnsi" w:hAnsiTheme="majorHAnsi" w:cstheme="majorHAnsi"/>
        </w:rPr>
      </w:pPr>
      <w:r w:rsidRPr="005C305A">
        <w:rPr>
          <w:rFonts w:asciiTheme="minorHAnsi" w:hAnsiTheme="minorHAnsi" w:cstheme="minorHAnsi"/>
          <w:b/>
        </w:rPr>
        <w:t>PREFEITURA MUNICIPAL DE REDUTO - CONCORRÊNCIA ELETRÔNICA N° 002/2024</w:t>
      </w:r>
    </w:p>
    <w:p w14:paraId="2E7AEB80" w14:textId="1C91811F" w:rsidR="00253505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 w:rsidR="005C305A">
        <w:rPr>
          <w:rFonts w:asciiTheme="majorHAnsi" w:hAnsiTheme="majorHAnsi" w:cstheme="majorHAnsi"/>
        </w:rPr>
        <w:t>Execução de pavimenta</w:t>
      </w:r>
      <w:r w:rsidRPr="00253505">
        <w:rPr>
          <w:rFonts w:asciiTheme="majorHAnsi" w:hAnsiTheme="majorHAnsi" w:cstheme="majorHAnsi"/>
        </w:rPr>
        <w:t>ção em bloquetes hexagonais nas estr</w:t>
      </w:r>
      <w:r w:rsidR="005C305A">
        <w:rPr>
          <w:rFonts w:asciiTheme="majorHAnsi" w:hAnsiTheme="majorHAnsi" w:cstheme="majorHAnsi"/>
        </w:rPr>
        <w:t>adas vicinais dos Córregos Gua</w:t>
      </w:r>
      <w:r w:rsidRPr="00253505">
        <w:rPr>
          <w:rFonts w:asciiTheme="majorHAnsi" w:hAnsiTheme="majorHAnsi" w:cstheme="majorHAnsi"/>
        </w:rPr>
        <w:t xml:space="preserve">rani e Vargem Alegre, Zona Rural do </w:t>
      </w:r>
      <w:r w:rsidR="005C305A">
        <w:rPr>
          <w:rFonts w:asciiTheme="majorHAnsi" w:hAnsiTheme="majorHAnsi" w:cstheme="majorHAnsi"/>
        </w:rPr>
        <w:t>município, conforme especifica</w:t>
      </w:r>
      <w:r w:rsidRPr="00253505">
        <w:rPr>
          <w:rFonts w:asciiTheme="majorHAnsi" w:hAnsiTheme="majorHAnsi" w:cstheme="majorHAnsi"/>
        </w:rPr>
        <w:t>ções constantes no Termo de Referência e documentos de engenharia, em atendimento as necessidades d</w:t>
      </w:r>
      <w:r w:rsidR="005C305A">
        <w:rPr>
          <w:rFonts w:asciiTheme="majorHAnsi" w:hAnsiTheme="majorHAnsi" w:cstheme="majorHAnsi"/>
        </w:rPr>
        <w:t>a Secretaria Municipal de Obras</w:t>
      </w:r>
      <w:r w:rsidRPr="00253505">
        <w:rPr>
          <w:rFonts w:asciiTheme="majorHAnsi" w:hAnsiTheme="majorHAnsi" w:cstheme="majorHAnsi"/>
        </w:rPr>
        <w:t xml:space="preserve">. Início da sessão pública: às 09:00 horas do dia 29/07/2024, através da plataforma </w:t>
      </w:r>
      <w:hyperlink r:id="rId76" w:history="1">
        <w:r w:rsidR="005C305A" w:rsidRPr="00D54E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53505">
        <w:rPr>
          <w:rFonts w:asciiTheme="majorHAnsi" w:hAnsiTheme="majorHAnsi" w:cstheme="majorHAnsi"/>
        </w:rPr>
        <w:t xml:space="preserve">. O Edital e seus anexos encontram-se disponíveis no Site: </w:t>
      </w:r>
      <w:hyperlink r:id="rId77" w:history="1">
        <w:r w:rsidR="005C305A" w:rsidRPr="00D54EF6">
          <w:rPr>
            <w:rStyle w:val="Hyperlink"/>
            <w:rFonts w:asciiTheme="majorHAnsi" w:hAnsiTheme="majorHAnsi" w:cstheme="majorHAnsi"/>
          </w:rPr>
          <w:t>www.reduto.mg.gov.br</w:t>
        </w:r>
      </w:hyperlink>
      <w:r w:rsidRPr="00253505">
        <w:rPr>
          <w:rFonts w:asciiTheme="majorHAnsi" w:hAnsiTheme="majorHAnsi" w:cstheme="majorHAnsi"/>
        </w:rPr>
        <w:t>. Informações pelo Tel.: 0xx (33) 3378-4155, no horário de 13h00min às 17h00min ou</w:t>
      </w:r>
      <w:r w:rsidR="005C305A">
        <w:rPr>
          <w:rFonts w:asciiTheme="majorHAnsi" w:hAnsiTheme="majorHAnsi" w:cstheme="majorHAnsi"/>
        </w:rPr>
        <w:t xml:space="preserve"> pelo e-mail: </w:t>
      </w:r>
      <w:hyperlink r:id="rId78" w:history="1">
        <w:r w:rsidR="005C305A" w:rsidRPr="00D54EF6">
          <w:rPr>
            <w:rStyle w:val="Hyperlink"/>
            <w:rFonts w:asciiTheme="majorHAnsi" w:hAnsiTheme="majorHAnsi" w:cstheme="majorHAnsi"/>
          </w:rPr>
          <w:t>licitacao@reduto.mg.gov.br</w:t>
        </w:r>
      </w:hyperlink>
      <w:r w:rsidRPr="00253505">
        <w:rPr>
          <w:rFonts w:asciiTheme="majorHAnsi" w:hAnsiTheme="majorHAnsi" w:cstheme="majorHAnsi"/>
        </w:rPr>
        <w:t xml:space="preserve">, ou pessoalmente na sede Prefeitura Municipal. </w:t>
      </w:r>
    </w:p>
    <w:p w14:paraId="2B04A47B" w14:textId="77777777" w:rsidR="005C305A" w:rsidRDefault="005C305A" w:rsidP="00253505">
      <w:pPr>
        <w:jc w:val="both"/>
        <w:rPr>
          <w:rFonts w:asciiTheme="majorHAnsi" w:hAnsiTheme="majorHAnsi" w:cstheme="majorHAnsi"/>
        </w:rPr>
      </w:pPr>
    </w:p>
    <w:p w14:paraId="3077934D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CA95CED" w14:textId="2235CEC6" w:rsidR="00253505" w:rsidRPr="005C305A" w:rsidRDefault="005C305A" w:rsidP="00253505">
      <w:pPr>
        <w:jc w:val="both"/>
        <w:rPr>
          <w:rFonts w:asciiTheme="minorHAnsi" w:hAnsiTheme="minorHAnsi" w:cstheme="minorHAnsi"/>
          <w:b/>
        </w:rPr>
      </w:pPr>
      <w:r w:rsidRPr="005C305A">
        <w:rPr>
          <w:rFonts w:asciiTheme="minorHAnsi" w:hAnsiTheme="minorHAnsi" w:cstheme="minorHAnsi"/>
          <w:b/>
        </w:rPr>
        <w:t>PREFEITURA MUNICIPAL DE SANTA LUZIA</w:t>
      </w:r>
    </w:p>
    <w:p w14:paraId="45E55D18" w14:textId="77777777" w:rsidR="005C305A" w:rsidRPr="005C305A" w:rsidRDefault="005C305A" w:rsidP="00253505">
      <w:pPr>
        <w:jc w:val="both"/>
        <w:rPr>
          <w:rFonts w:asciiTheme="minorHAnsi" w:hAnsiTheme="minorHAnsi" w:cstheme="minorHAnsi"/>
          <w:b/>
        </w:rPr>
      </w:pPr>
    </w:p>
    <w:p w14:paraId="7627C101" w14:textId="1ADB633E" w:rsidR="005C305A" w:rsidRPr="005C305A" w:rsidRDefault="005C305A" w:rsidP="00253505">
      <w:pPr>
        <w:jc w:val="both"/>
        <w:rPr>
          <w:rFonts w:asciiTheme="minorHAnsi" w:hAnsiTheme="minorHAnsi" w:cstheme="minorHAnsi"/>
          <w:b/>
        </w:rPr>
      </w:pPr>
      <w:r w:rsidRPr="005C305A">
        <w:rPr>
          <w:rFonts w:asciiTheme="minorHAnsi" w:hAnsiTheme="minorHAnsi" w:cstheme="minorHAnsi"/>
          <w:b/>
        </w:rPr>
        <w:t xml:space="preserve">CONCORRÊNCIA </w:t>
      </w:r>
      <w:r w:rsidR="00844D01" w:rsidRPr="005C305A">
        <w:rPr>
          <w:rFonts w:asciiTheme="minorHAnsi" w:hAnsiTheme="minorHAnsi" w:cstheme="minorHAnsi"/>
          <w:b/>
        </w:rPr>
        <w:t>N°</w:t>
      </w:r>
      <w:r w:rsidR="00844D01">
        <w:rPr>
          <w:rFonts w:asciiTheme="minorHAnsi" w:hAnsiTheme="minorHAnsi" w:cstheme="minorHAnsi"/>
          <w:b/>
        </w:rPr>
        <w:t xml:space="preserve"> </w:t>
      </w:r>
      <w:r w:rsidRPr="005C305A">
        <w:rPr>
          <w:rFonts w:asciiTheme="minorHAnsi" w:hAnsiTheme="minorHAnsi" w:cstheme="minorHAnsi"/>
          <w:b/>
        </w:rPr>
        <w:t>046/2023</w:t>
      </w:r>
    </w:p>
    <w:p w14:paraId="717083DB" w14:textId="5854F71F" w:rsidR="005C305A" w:rsidRPr="00253505" w:rsidRDefault="005C305A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53505" w:rsidRPr="00253505">
        <w:rPr>
          <w:rFonts w:asciiTheme="majorHAnsi" w:hAnsiTheme="majorHAnsi" w:cstheme="majorHAnsi"/>
        </w:rPr>
        <w:t>Contratação de empresa especializada para futura e eventual execução de serviços de restauração, recuperação, melhoramento e construção de pavimento asfáltico e poliédrico em logradouros públicos, inclusive com forneci- mento de mão de obra, materiais, equipamentos e</w:t>
      </w:r>
      <w:r w:rsidR="00A66133">
        <w:rPr>
          <w:rFonts w:asciiTheme="majorHAnsi" w:hAnsiTheme="majorHAnsi" w:cstheme="majorHAnsi"/>
        </w:rPr>
        <w:t xml:space="preserve"> serviços – em logra</w:t>
      </w:r>
      <w:r w:rsidR="00253505" w:rsidRPr="00253505">
        <w:rPr>
          <w:rFonts w:asciiTheme="majorHAnsi" w:hAnsiTheme="majorHAnsi" w:cstheme="majorHAnsi"/>
        </w:rPr>
        <w:t xml:space="preserve">douros no município de Santa Luzia. </w:t>
      </w:r>
      <w:r w:rsidR="00A66133">
        <w:rPr>
          <w:rFonts w:asciiTheme="majorHAnsi" w:hAnsiTheme="majorHAnsi" w:cstheme="majorHAnsi"/>
        </w:rPr>
        <w:t>Valor: R$13.971.678,40. Assina</w:t>
      </w:r>
      <w:r w:rsidR="00253505" w:rsidRPr="00253505">
        <w:rPr>
          <w:rFonts w:asciiTheme="majorHAnsi" w:hAnsiTheme="majorHAnsi" w:cstheme="majorHAnsi"/>
        </w:rPr>
        <w:t>tura em 05/07/2024. Vigência: até</w:t>
      </w:r>
      <w:r>
        <w:rPr>
          <w:rFonts w:asciiTheme="majorHAnsi" w:hAnsiTheme="majorHAnsi" w:cstheme="majorHAnsi"/>
        </w:rPr>
        <w:t xml:space="preserve"> 04/07/2025. Disponível em </w:t>
      </w:r>
      <w:hyperlink r:id="rId79" w:history="1">
        <w:r w:rsidRPr="00D54EF6">
          <w:rPr>
            <w:rStyle w:val="Hyperlink"/>
            <w:rFonts w:asciiTheme="majorHAnsi" w:hAnsiTheme="majorHAnsi" w:cstheme="majorHAnsi"/>
          </w:rPr>
          <w:t>www.santaluzia.mg.gov.br</w:t>
        </w:r>
      </w:hyperlink>
      <w:r>
        <w:rPr>
          <w:rFonts w:asciiTheme="majorHAnsi" w:hAnsiTheme="majorHAnsi" w:cstheme="majorHAnsi"/>
        </w:rPr>
        <w:t>.</w:t>
      </w:r>
    </w:p>
    <w:p w14:paraId="547DAC1D" w14:textId="77777777" w:rsidR="00253505" w:rsidRPr="00253505" w:rsidRDefault="00253505" w:rsidP="00253505">
      <w:pPr>
        <w:jc w:val="both"/>
        <w:rPr>
          <w:rFonts w:asciiTheme="majorHAnsi" w:hAnsiTheme="majorHAnsi" w:cstheme="majorHAnsi"/>
        </w:rPr>
      </w:pPr>
    </w:p>
    <w:p w14:paraId="3A2A14E2" w14:textId="255D0167" w:rsidR="005C305A" w:rsidRPr="005C305A" w:rsidRDefault="005C305A" w:rsidP="00253505">
      <w:pPr>
        <w:jc w:val="both"/>
        <w:rPr>
          <w:rFonts w:asciiTheme="minorHAnsi" w:hAnsiTheme="minorHAnsi" w:cstheme="minorHAnsi"/>
          <w:b/>
        </w:rPr>
      </w:pPr>
      <w:r w:rsidRPr="005C305A">
        <w:rPr>
          <w:rFonts w:asciiTheme="minorHAnsi" w:hAnsiTheme="minorHAnsi" w:cstheme="minorHAnsi"/>
          <w:b/>
        </w:rPr>
        <w:t xml:space="preserve">CONCORRÊNCIA </w:t>
      </w:r>
      <w:r w:rsidR="00844D01" w:rsidRPr="005C305A">
        <w:rPr>
          <w:rFonts w:asciiTheme="minorHAnsi" w:hAnsiTheme="minorHAnsi" w:cstheme="minorHAnsi"/>
          <w:b/>
        </w:rPr>
        <w:t>N°</w:t>
      </w:r>
      <w:r w:rsidR="00844D01">
        <w:rPr>
          <w:rFonts w:asciiTheme="minorHAnsi" w:hAnsiTheme="minorHAnsi" w:cstheme="minorHAnsi"/>
          <w:b/>
        </w:rPr>
        <w:t xml:space="preserve"> </w:t>
      </w:r>
      <w:r w:rsidRPr="005C305A">
        <w:rPr>
          <w:rFonts w:asciiTheme="minorHAnsi" w:hAnsiTheme="minorHAnsi" w:cstheme="minorHAnsi"/>
          <w:b/>
        </w:rPr>
        <w:t>058/2023</w:t>
      </w:r>
    </w:p>
    <w:p w14:paraId="7440BD82" w14:textId="4D5461D4" w:rsidR="00253505" w:rsidRDefault="005C305A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53505" w:rsidRPr="00253505">
        <w:rPr>
          <w:rFonts w:asciiTheme="majorHAnsi" w:hAnsiTheme="majorHAnsi" w:cstheme="majorHAnsi"/>
        </w:rPr>
        <w:t xml:space="preserve">Contratação de empresa especializada para futura e eventual contratação de empresa para execução de serviços de recomposição de pavimentos, TAPA- BURACO, em diversos logradouros públicos no município, com fornecimento de mão de obra, materiais e equipamentos. Valor: R$ 10.346.792,36. Assinatura em 08/07/2024. Vigência: até 07/07/2025. Disponível em </w:t>
      </w:r>
      <w:hyperlink r:id="rId80" w:history="1">
        <w:r w:rsidRPr="00D54EF6">
          <w:rPr>
            <w:rStyle w:val="Hyperlink"/>
            <w:rFonts w:asciiTheme="majorHAnsi" w:hAnsiTheme="majorHAnsi" w:cstheme="majorHAnsi"/>
          </w:rPr>
          <w:t>www.santaluzia.mg.gov.br</w:t>
        </w:r>
      </w:hyperlink>
    </w:p>
    <w:p w14:paraId="268AFEB2" w14:textId="77777777" w:rsidR="004A1D69" w:rsidRDefault="004A1D69" w:rsidP="00253505">
      <w:pPr>
        <w:jc w:val="both"/>
        <w:rPr>
          <w:rFonts w:asciiTheme="minorHAnsi" w:hAnsiTheme="minorHAnsi" w:cstheme="minorHAnsi"/>
          <w:b/>
        </w:rPr>
      </w:pPr>
    </w:p>
    <w:p w14:paraId="765ABF45" w14:textId="77777777" w:rsidR="009B6A39" w:rsidRPr="00844D01" w:rsidRDefault="009B6A39" w:rsidP="00253505">
      <w:pPr>
        <w:jc w:val="both"/>
        <w:rPr>
          <w:rFonts w:asciiTheme="minorHAnsi" w:hAnsiTheme="minorHAnsi" w:cstheme="minorHAnsi"/>
          <w:b/>
        </w:rPr>
      </w:pPr>
    </w:p>
    <w:p w14:paraId="613306C8" w14:textId="77777777" w:rsidR="000463C5" w:rsidRDefault="00844D01" w:rsidP="00253505">
      <w:pPr>
        <w:jc w:val="both"/>
        <w:rPr>
          <w:rFonts w:asciiTheme="minorHAnsi" w:hAnsiTheme="minorHAnsi" w:cstheme="minorHAnsi"/>
          <w:b/>
        </w:rPr>
      </w:pPr>
      <w:r w:rsidRPr="00844D01">
        <w:rPr>
          <w:rFonts w:asciiTheme="minorHAnsi" w:hAnsiTheme="minorHAnsi" w:cstheme="minorHAnsi"/>
          <w:b/>
        </w:rPr>
        <w:t>PREFEITURA MU</w:t>
      </w:r>
      <w:r w:rsidR="000463C5">
        <w:rPr>
          <w:rFonts w:asciiTheme="minorHAnsi" w:hAnsiTheme="minorHAnsi" w:cstheme="minorHAnsi"/>
          <w:b/>
        </w:rPr>
        <w:t>NICIPAL DE SANTANA DOS MONTES</w:t>
      </w:r>
    </w:p>
    <w:p w14:paraId="4F31CD73" w14:textId="77777777" w:rsidR="000463C5" w:rsidRDefault="000463C5" w:rsidP="00253505">
      <w:pPr>
        <w:jc w:val="both"/>
        <w:rPr>
          <w:rFonts w:asciiTheme="minorHAnsi" w:hAnsiTheme="minorHAnsi" w:cstheme="minorHAnsi"/>
          <w:b/>
        </w:rPr>
      </w:pPr>
    </w:p>
    <w:p w14:paraId="7702EC81" w14:textId="7D981A31" w:rsidR="00253505" w:rsidRPr="00844D01" w:rsidRDefault="00844D01" w:rsidP="00253505">
      <w:pPr>
        <w:jc w:val="both"/>
        <w:rPr>
          <w:rFonts w:asciiTheme="minorHAnsi" w:hAnsiTheme="minorHAnsi" w:cstheme="minorHAnsi"/>
          <w:b/>
        </w:rPr>
      </w:pPr>
      <w:r w:rsidRPr="00844D01">
        <w:rPr>
          <w:rFonts w:asciiTheme="minorHAnsi" w:hAnsiTheme="minorHAnsi" w:cstheme="minorHAnsi"/>
          <w:b/>
        </w:rPr>
        <w:t xml:space="preserve">CONCORRÊNCIA ELETRÔNICA </w:t>
      </w:r>
      <w:r w:rsidRPr="005C305A">
        <w:rPr>
          <w:rFonts w:asciiTheme="minorHAnsi" w:hAnsiTheme="minorHAnsi" w:cstheme="minorHAnsi"/>
          <w:b/>
        </w:rPr>
        <w:t>N°</w:t>
      </w:r>
      <w:r>
        <w:rPr>
          <w:rFonts w:asciiTheme="minorHAnsi" w:hAnsiTheme="minorHAnsi" w:cstheme="minorHAnsi"/>
          <w:b/>
        </w:rPr>
        <w:t xml:space="preserve"> </w:t>
      </w:r>
      <w:r w:rsidRPr="00844D01">
        <w:rPr>
          <w:rFonts w:asciiTheme="minorHAnsi" w:hAnsiTheme="minorHAnsi" w:cstheme="minorHAnsi"/>
          <w:b/>
        </w:rPr>
        <w:t>003/2024</w:t>
      </w:r>
    </w:p>
    <w:p w14:paraId="64E2AEAB" w14:textId="4A86ED99" w:rsidR="00844D01" w:rsidRDefault="00844D01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Realiza</w:t>
      </w:r>
      <w:r w:rsidR="00253505" w:rsidRPr="00253505">
        <w:rPr>
          <w:rFonts w:asciiTheme="majorHAnsi" w:hAnsiTheme="majorHAnsi" w:cstheme="majorHAnsi"/>
        </w:rPr>
        <w:t>ção de obras de pavimentação asfáltica das Ruas Luiz Pereira Dutra, Colatino Pereira Dutra, Otacílio Pereira Dutra e Luiz João Teixeira Dutra, Bairro Catita, abertura dia 29/07</w:t>
      </w:r>
      <w:r w:rsidR="00A66133">
        <w:rPr>
          <w:rFonts w:asciiTheme="majorHAnsi" w:hAnsiTheme="majorHAnsi" w:cstheme="majorHAnsi"/>
        </w:rPr>
        <w:t>/2024 às 08:00, no endereço ele</w:t>
      </w:r>
      <w:r w:rsidR="00253505" w:rsidRPr="00253505">
        <w:rPr>
          <w:rFonts w:asciiTheme="majorHAnsi" w:hAnsiTheme="majorHAnsi" w:cstheme="majorHAnsi"/>
        </w:rPr>
        <w:t xml:space="preserve">trônico abaixo identificado </w:t>
      </w:r>
      <w:hyperlink r:id="rId81" w:history="1">
        <w:r w:rsidRPr="00D54EF6">
          <w:rPr>
            <w:rStyle w:val="Hyperlink"/>
            <w:rFonts w:asciiTheme="majorHAnsi" w:hAnsiTheme="majorHAnsi" w:cstheme="majorHAnsi"/>
          </w:rPr>
          <w:t>https://santanadosmontes.licitapp.com.br//</w:t>
        </w:r>
      </w:hyperlink>
      <w:r w:rsidR="000463C5">
        <w:rPr>
          <w:rFonts w:asciiTheme="majorHAnsi" w:hAnsiTheme="majorHAnsi" w:cstheme="majorHAnsi"/>
        </w:rPr>
        <w:t>.</w:t>
      </w:r>
    </w:p>
    <w:p w14:paraId="5277CB80" w14:textId="77777777" w:rsidR="000463C5" w:rsidRDefault="000463C5" w:rsidP="00253505">
      <w:pPr>
        <w:jc w:val="both"/>
        <w:rPr>
          <w:rFonts w:asciiTheme="majorHAnsi" w:hAnsiTheme="majorHAnsi" w:cstheme="majorHAnsi"/>
        </w:rPr>
      </w:pPr>
    </w:p>
    <w:p w14:paraId="1268B327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55ADA706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01ED7271" w14:textId="77777777" w:rsidR="009B6A39" w:rsidRPr="000463C5" w:rsidRDefault="009B6A39" w:rsidP="00253505">
      <w:pPr>
        <w:jc w:val="both"/>
        <w:rPr>
          <w:rFonts w:asciiTheme="majorHAnsi" w:hAnsiTheme="majorHAnsi" w:cstheme="majorHAnsi"/>
        </w:rPr>
      </w:pPr>
    </w:p>
    <w:p w14:paraId="6FD06377" w14:textId="24D7DF0F" w:rsidR="000463C5" w:rsidRPr="000463C5" w:rsidRDefault="000463C5" w:rsidP="00253505">
      <w:pPr>
        <w:jc w:val="both"/>
        <w:rPr>
          <w:rFonts w:asciiTheme="minorHAnsi" w:hAnsiTheme="minorHAnsi" w:cstheme="minorHAnsi"/>
          <w:b/>
        </w:rPr>
      </w:pPr>
      <w:r w:rsidRPr="000463C5">
        <w:rPr>
          <w:rFonts w:asciiTheme="minorHAnsi" w:hAnsiTheme="minorHAnsi" w:cstheme="minorHAnsi"/>
          <w:b/>
        </w:rPr>
        <w:t>CONCORRÊNCIA ELETRÔNICA Nº 4/2024</w:t>
      </w:r>
    </w:p>
    <w:p w14:paraId="3FEB4F5F" w14:textId="53DBECC5" w:rsidR="000463C5" w:rsidRPr="000463C5" w:rsidRDefault="000463C5" w:rsidP="0025350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0463C5">
        <w:rPr>
          <w:rFonts w:asciiTheme="majorHAnsi" w:hAnsiTheme="majorHAnsi" w:cstheme="majorHAnsi"/>
        </w:rPr>
        <w:t xml:space="preserve">ecapeamento asfáltico da Rua Joaquim Francisco Pinto, em Joselândia, abertura dia 29/07/2024 às 13:00, no endereço eletrônico abaixo identificado </w:t>
      </w:r>
      <w:hyperlink r:id="rId82" w:history="1">
        <w:r w:rsidRPr="00D54EF6">
          <w:rPr>
            <w:rStyle w:val="Hyperlink"/>
            <w:rFonts w:asciiTheme="majorHAnsi" w:hAnsiTheme="majorHAnsi" w:cstheme="majorHAnsi"/>
          </w:rPr>
          <w:t>https://santanadosmontes.licitapp.com.br//</w:t>
        </w:r>
      </w:hyperlink>
      <w:r>
        <w:rPr>
          <w:rFonts w:asciiTheme="majorHAnsi" w:hAnsiTheme="majorHAnsi" w:cstheme="majorHAnsi"/>
        </w:rPr>
        <w:t>.</w:t>
      </w:r>
    </w:p>
    <w:p w14:paraId="3D59C10A" w14:textId="77777777" w:rsidR="004A1D69" w:rsidRDefault="004A1D69" w:rsidP="00253505">
      <w:pPr>
        <w:jc w:val="both"/>
        <w:rPr>
          <w:rFonts w:asciiTheme="majorHAnsi" w:hAnsiTheme="majorHAnsi" w:cstheme="majorHAnsi"/>
        </w:rPr>
      </w:pPr>
    </w:p>
    <w:p w14:paraId="0D4C03B0" w14:textId="77777777" w:rsidR="009B6A39" w:rsidRPr="004A1D69" w:rsidRDefault="009B6A39" w:rsidP="00253505">
      <w:pPr>
        <w:jc w:val="both"/>
        <w:rPr>
          <w:rFonts w:asciiTheme="majorHAnsi" w:hAnsiTheme="majorHAnsi" w:cstheme="majorHAnsi"/>
        </w:rPr>
      </w:pPr>
    </w:p>
    <w:p w14:paraId="6C4F8BA4" w14:textId="213BABB0" w:rsidR="004A1D69" w:rsidRPr="004A1D69" w:rsidRDefault="004A1D69" w:rsidP="00253505">
      <w:pPr>
        <w:jc w:val="both"/>
        <w:rPr>
          <w:rFonts w:asciiTheme="minorHAnsi" w:hAnsiTheme="minorHAnsi" w:cstheme="minorHAnsi"/>
          <w:b/>
        </w:rPr>
      </w:pPr>
      <w:r w:rsidRPr="004A1D69">
        <w:rPr>
          <w:rFonts w:asciiTheme="minorHAnsi" w:hAnsiTheme="minorHAnsi" w:cstheme="minorHAnsi"/>
          <w:b/>
        </w:rPr>
        <w:t>PREFEITURA MUNICIPAL DE SÃO FÉLIX DE MINAS - CONCORRÊNCIA ELETRÔNICA Nº 04/2024</w:t>
      </w:r>
    </w:p>
    <w:p w14:paraId="1F7F0322" w14:textId="5D7BC5F2" w:rsidR="004A1D69" w:rsidRPr="004A1D69" w:rsidRDefault="004A1D69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 xml:space="preserve">Objeto: Execuções de obras de pavimentação de vias urbanas na sede do Município de São Félix de Minas/MG. A abertura será dia 26/07/2024, às 09h00m, no endereço eletrônico </w:t>
      </w:r>
      <w:hyperlink r:id="rId83" w:history="1">
        <w:r w:rsidRPr="00D54E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A1D69">
        <w:rPr>
          <w:rFonts w:asciiTheme="majorHAnsi" w:hAnsiTheme="majorHAnsi" w:cstheme="majorHAnsi"/>
        </w:rPr>
        <w:t xml:space="preserve">. O edital poderá ser lido e obtido cópia a partir da disponibilidade no ENDEREÇO ELETRÔNICO </w:t>
      </w:r>
      <w:hyperlink r:id="rId84" w:history="1">
        <w:r w:rsidRPr="00D54E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A1D69">
        <w:rPr>
          <w:rFonts w:asciiTheme="majorHAnsi" w:hAnsiTheme="majorHAnsi" w:cstheme="majorHAnsi"/>
        </w:rPr>
        <w:t xml:space="preserve">. Informações sobre o edital nos dias 10/07/2024 à 26/07/2024, das 08:00 às 11:00 e de 12:30 às 16:00 OU PELO TEL: (33) 3246-9106 / </w:t>
      </w:r>
      <w:hyperlink r:id="rId85" w:history="1">
        <w:r w:rsidRPr="00D54EF6">
          <w:rPr>
            <w:rStyle w:val="Hyperlink"/>
            <w:rFonts w:asciiTheme="majorHAnsi" w:hAnsiTheme="majorHAnsi" w:cstheme="majorHAnsi"/>
          </w:rPr>
          <w:t>licitacao@saofelixdeminas.mg.gov.br</w:t>
        </w:r>
      </w:hyperlink>
      <w:r>
        <w:rPr>
          <w:rFonts w:asciiTheme="majorHAnsi" w:hAnsiTheme="majorHAnsi" w:cstheme="majorHAnsi"/>
        </w:rPr>
        <w:t>.</w:t>
      </w:r>
    </w:p>
    <w:p w14:paraId="7E7B11E2" w14:textId="77777777" w:rsidR="004A1D69" w:rsidRDefault="004A1D69" w:rsidP="00253505">
      <w:pPr>
        <w:jc w:val="both"/>
        <w:rPr>
          <w:rFonts w:asciiTheme="majorHAnsi" w:hAnsiTheme="majorHAnsi" w:cstheme="majorHAnsi"/>
        </w:rPr>
      </w:pPr>
    </w:p>
    <w:p w14:paraId="4D36781E" w14:textId="77777777" w:rsidR="004A1D69" w:rsidRDefault="004A1D69" w:rsidP="00253505">
      <w:pPr>
        <w:jc w:val="both"/>
        <w:rPr>
          <w:rFonts w:asciiTheme="majorHAnsi" w:hAnsiTheme="majorHAnsi" w:cstheme="majorHAnsi"/>
        </w:rPr>
      </w:pPr>
    </w:p>
    <w:p w14:paraId="228766B9" w14:textId="5DBD24AD" w:rsidR="00C316A6" w:rsidRPr="00C316A6" w:rsidRDefault="00C316A6" w:rsidP="00253505">
      <w:pPr>
        <w:jc w:val="both"/>
        <w:rPr>
          <w:rFonts w:asciiTheme="minorHAnsi" w:hAnsiTheme="minorHAnsi" w:cstheme="minorHAnsi"/>
          <w:b/>
        </w:rPr>
      </w:pPr>
      <w:r w:rsidRPr="00C316A6">
        <w:rPr>
          <w:rFonts w:asciiTheme="minorHAnsi" w:hAnsiTheme="minorHAnsi" w:cstheme="minorHAnsi"/>
          <w:b/>
        </w:rPr>
        <w:t>PREFEITURA MUNICIPAL DE SÃO GONÇALO DO RIO ABAIXO - CONCORRÊNCIA ELETRÔNICA N.º 13/2024</w:t>
      </w:r>
    </w:p>
    <w:p w14:paraId="0F05C7A0" w14:textId="1F8F70AB" w:rsidR="00C316A6" w:rsidRPr="00C316A6" w:rsidRDefault="00C316A6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316A6">
        <w:rPr>
          <w:rFonts w:asciiTheme="majorHAnsi" w:hAnsiTheme="majorHAnsi" w:cstheme="majorHAnsi"/>
        </w:rPr>
        <w:t>onstrução da Rodoviária no município de São Gonçalo do Rio Abaixo/MG. As propostas serão recebidas até às 09:00 horas do dia 30/07/2024. A operação da sessão pública se dará a partir das 09:00 horas do dia 30/07/2024. O Edital completo poderá ser obtido n</w:t>
      </w:r>
      <w:r>
        <w:rPr>
          <w:rFonts w:asciiTheme="majorHAnsi" w:hAnsiTheme="majorHAnsi" w:cstheme="majorHAnsi"/>
        </w:rPr>
        <w:t xml:space="preserve">o sítio eletrônico </w:t>
      </w:r>
      <w:hyperlink r:id="rId86" w:history="1">
        <w:r w:rsidRPr="00D54EF6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Pr="00C316A6">
        <w:rPr>
          <w:rFonts w:asciiTheme="majorHAnsi" w:hAnsiTheme="majorHAnsi" w:cstheme="majorHAnsi"/>
        </w:rPr>
        <w:t xml:space="preserve"> e/ou </w:t>
      </w:r>
      <w:hyperlink r:id="rId87" w:history="1">
        <w:r w:rsidRPr="00D54EF6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C316A6">
        <w:rPr>
          <w:rFonts w:asciiTheme="majorHAnsi" w:hAnsiTheme="majorHAnsi" w:cstheme="majorHAnsi"/>
        </w:rPr>
        <w:t>.</w:t>
      </w:r>
    </w:p>
    <w:p w14:paraId="738D271D" w14:textId="77777777" w:rsidR="00C316A6" w:rsidRDefault="00C316A6" w:rsidP="00253505">
      <w:pPr>
        <w:jc w:val="both"/>
        <w:rPr>
          <w:rFonts w:asciiTheme="majorHAnsi" w:hAnsiTheme="majorHAnsi" w:cstheme="majorHAnsi"/>
        </w:rPr>
      </w:pPr>
    </w:p>
    <w:p w14:paraId="092268C4" w14:textId="77777777" w:rsidR="00C316A6" w:rsidRPr="004A3622" w:rsidRDefault="00C316A6" w:rsidP="00253505">
      <w:pPr>
        <w:jc w:val="both"/>
        <w:rPr>
          <w:rFonts w:asciiTheme="minorHAnsi" w:hAnsiTheme="minorHAnsi" w:cstheme="minorHAnsi"/>
          <w:b/>
        </w:rPr>
      </w:pPr>
    </w:p>
    <w:p w14:paraId="39D9BBCB" w14:textId="38BEEBF9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  <w:r w:rsidRPr="004A3622">
        <w:rPr>
          <w:rFonts w:asciiTheme="minorHAnsi" w:hAnsiTheme="minorHAnsi" w:cstheme="minorHAnsi"/>
          <w:b/>
        </w:rPr>
        <w:t xml:space="preserve">PREFEITURA MUNICIPAL DE SÃO JOÃO DAS MISSÕES </w:t>
      </w:r>
    </w:p>
    <w:p w14:paraId="171C04A8" w14:textId="77777777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</w:p>
    <w:p w14:paraId="0F7EE0E5" w14:textId="394A46C4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  <w:r w:rsidRPr="004A3622">
        <w:rPr>
          <w:rFonts w:asciiTheme="minorHAnsi" w:hAnsiTheme="minorHAnsi" w:cstheme="minorHAnsi"/>
          <w:b/>
        </w:rPr>
        <w:t>CONCORRÊNCIA ELETRÔNICA Nº 06/2024</w:t>
      </w:r>
    </w:p>
    <w:p w14:paraId="20863F48" w14:textId="01AA2913" w:rsidR="004A3622" w:rsidRDefault="004A3622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4A3622">
        <w:rPr>
          <w:rFonts w:asciiTheme="majorHAnsi" w:hAnsiTheme="majorHAnsi" w:cstheme="majorHAnsi"/>
        </w:rPr>
        <w:t>onstrução de uma Praça no município de São João das Missões, acolhimento das propostas até as 08:59 do dia 29/07/2024. Realização da sessão às 09h00min do dia 29/07/2024 no endereç</w:t>
      </w:r>
      <w:r>
        <w:rPr>
          <w:rFonts w:asciiTheme="majorHAnsi" w:hAnsiTheme="majorHAnsi" w:cstheme="majorHAnsi"/>
        </w:rPr>
        <w:t xml:space="preserve">o eletrônico: </w:t>
      </w:r>
      <w:hyperlink r:id="rId88" w:history="1">
        <w:r w:rsidRPr="00D54EF6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Pr="004A3622">
        <w:rPr>
          <w:rFonts w:asciiTheme="majorHAnsi" w:hAnsiTheme="majorHAnsi" w:cstheme="majorHAnsi"/>
        </w:rPr>
        <w:t xml:space="preserve"> O edital completo e maiores informações poderão ser obtidos: e-mail: </w:t>
      </w:r>
      <w:hyperlink r:id="rId89" w:history="1">
        <w:r w:rsidRPr="00D54EF6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4A3622">
        <w:rPr>
          <w:rFonts w:asciiTheme="majorHAnsi" w:hAnsiTheme="majorHAnsi" w:cstheme="majorHAnsi"/>
        </w:rPr>
        <w:t xml:space="preserve">, site; </w:t>
      </w:r>
      <w:hyperlink r:id="rId90" w:history="1">
        <w:r w:rsidRPr="00D54EF6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>
        <w:rPr>
          <w:rFonts w:asciiTheme="majorHAnsi" w:hAnsiTheme="majorHAnsi" w:cstheme="majorHAnsi"/>
        </w:rPr>
        <w:t>.</w:t>
      </w:r>
    </w:p>
    <w:p w14:paraId="24D70B13" w14:textId="77777777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</w:p>
    <w:p w14:paraId="2FC62126" w14:textId="77777777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  <w:r w:rsidRPr="004A3622">
        <w:rPr>
          <w:rFonts w:asciiTheme="minorHAnsi" w:hAnsiTheme="minorHAnsi" w:cstheme="minorHAnsi"/>
          <w:b/>
        </w:rPr>
        <w:t>CONCORRÊNCIA ELETRÔNICA Nº 07/2024</w:t>
      </w:r>
    </w:p>
    <w:p w14:paraId="601CBBE2" w14:textId="77F66D2E" w:rsidR="004A3622" w:rsidRDefault="004A3622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3622">
        <w:rPr>
          <w:rFonts w:asciiTheme="majorHAnsi" w:hAnsiTheme="majorHAnsi" w:cstheme="majorHAnsi"/>
        </w:rPr>
        <w:t>Realização de reforma da Praça Xacriabá de São João das Missões/Mg, acolhimento das propostas até as 08:59 do dia 30/07/2024. Realização da sessão às 09h00min do dia 30/07/2024 no endereç</w:t>
      </w:r>
      <w:r>
        <w:rPr>
          <w:rFonts w:asciiTheme="majorHAnsi" w:hAnsiTheme="majorHAnsi" w:cstheme="majorHAnsi"/>
        </w:rPr>
        <w:t xml:space="preserve">o eletrônico: </w:t>
      </w:r>
      <w:hyperlink r:id="rId91" w:history="1">
        <w:r w:rsidRPr="00D54EF6">
          <w:rPr>
            <w:rStyle w:val="Hyperlink"/>
            <w:rFonts w:asciiTheme="majorHAnsi" w:hAnsiTheme="majorHAnsi" w:cstheme="majorHAnsi"/>
          </w:rPr>
          <w:t>http://comprasbr.com.br</w:t>
        </w:r>
      </w:hyperlink>
      <w:r>
        <w:rPr>
          <w:rFonts w:asciiTheme="majorHAnsi" w:hAnsiTheme="majorHAnsi" w:cstheme="majorHAnsi"/>
        </w:rPr>
        <w:t>.</w:t>
      </w:r>
      <w:r w:rsidRPr="004A3622">
        <w:rPr>
          <w:rFonts w:asciiTheme="majorHAnsi" w:hAnsiTheme="majorHAnsi" w:cstheme="majorHAnsi"/>
        </w:rPr>
        <w:t xml:space="preserve"> O edital completo e maiores informações poderão ser obtidos: e-mail: </w:t>
      </w:r>
      <w:hyperlink r:id="rId92" w:history="1">
        <w:r w:rsidRPr="00D54EF6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4A3622">
        <w:rPr>
          <w:rFonts w:asciiTheme="majorHAnsi" w:hAnsiTheme="majorHAnsi" w:cstheme="majorHAnsi"/>
        </w:rPr>
        <w:t xml:space="preserve">, site; </w:t>
      </w:r>
      <w:hyperlink r:id="rId93" w:history="1">
        <w:r w:rsidRPr="00D54EF6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>
        <w:rPr>
          <w:rFonts w:asciiTheme="majorHAnsi" w:hAnsiTheme="majorHAnsi" w:cstheme="majorHAnsi"/>
        </w:rPr>
        <w:t>.</w:t>
      </w:r>
    </w:p>
    <w:p w14:paraId="44555499" w14:textId="77777777" w:rsidR="004A3622" w:rsidRDefault="004A3622" w:rsidP="00253505">
      <w:pPr>
        <w:jc w:val="both"/>
        <w:rPr>
          <w:rFonts w:asciiTheme="majorHAnsi" w:hAnsiTheme="majorHAnsi" w:cstheme="majorHAnsi"/>
        </w:rPr>
      </w:pPr>
    </w:p>
    <w:p w14:paraId="598AB067" w14:textId="77777777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  <w:r w:rsidRPr="004A3622">
        <w:rPr>
          <w:rFonts w:asciiTheme="minorHAnsi" w:hAnsiTheme="minorHAnsi" w:cstheme="minorHAnsi"/>
          <w:b/>
        </w:rPr>
        <w:t>CONCORRÊNCIA ELETRÔNICA Nº 08/2024</w:t>
      </w:r>
    </w:p>
    <w:p w14:paraId="421275F7" w14:textId="2E483A23" w:rsidR="004A3622" w:rsidRDefault="004A3622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3622">
        <w:rPr>
          <w:rFonts w:asciiTheme="majorHAnsi" w:hAnsiTheme="majorHAnsi" w:cstheme="majorHAnsi"/>
        </w:rPr>
        <w:t xml:space="preserve">Realização de obra de pavimentação asfáltica em CBUQ em ruas do município de São João Das Missões/Mg. Acolhimento das propostas até as 08:59 do dia 31/07/2024. Realização da sessão às 09h00min do dia 31/07/2024 no endereço eletrônico: </w:t>
      </w:r>
      <w:hyperlink r:id="rId94" w:history="1">
        <w:r w:rsidRPr="00D54EF6">
          <w:rPr>
            <w:rStyle w:val="Hyperlink"/>
            <w:rFonts w:asciiTheme="majorHAnsi" w:hAnsiTheme="majorHAnsi" w:cstheme="majorHAnsi"/>
          </w:rPr>
          <w:t>http://comprasbr.com.br</w:t>
        </w:r>
      </w:hyperlink>
      <w:r>
        <w:rPr>
          <w:rFonts w:asciiTheme="majorHAnsi" w:hAnsiTheme="majorHAnsi" w:cstheme="majorHAnsi"/>
        </w:rPr>
        <w:t>.</w:t>
      </w:r>
      <w:r w:rsidRPr="004A3622">
        <w:rPr>
          <w:rFonts w:asciiTheme="majorHAnsi" w:hAnsiTheme="majorHAnsi" w:cstheme="majorHAnsi"/>
        </w:rPr>
        <w:t xml:space="preserve"> O edital completo e maiores informações poderão ser obtidos: e-mail: </w:t>
      </w:r>
      <w:hyperlink r:id="rId95" w:history="1">
        <w:r w:rsidRPr="00D54EF6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4A3622">
        <w:rPr>
          <w:rFonts w:asciiTheme="majorHAnsi" w:hAnsiTheme="majorHAnsi" w:cstheme="majorHAnsi"/>
        </w:rPr>
        <w:t xml:space="preserve">, site; </w:t>
      </w:r>
      <w:hyperlink r:id="rId96" w:history="1">
        <w:r w:rsidRPr="00D54EF6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>
        <w:rPr>
          <w:rFonts w:asciiTheme="majorHAnsi" w:hAnsiTheme="majorHAnsi" w:cstheme="majorHAnsi"/>
        </w:rPr>
        <w:t>.</w:t>
      </w:r>
    </w:p>
    <w:p w14:paraId="352A580C" w14:textId="77777777" w:rsidR="004A3622" w:rsidRDefault="004A3622" w:rsidP="00253505">
      <w:pPr>
        <w:jc w:val="both"/>
        <w:rPr>
          <w:rFonts w:asciiTheme="majorHAnsi" w:hAnsiTheme="majorHAnsi" w:cstheme="majorHAnsi"/>
        </w:rPr>
      </w:pPr>
    </w:p>
    <w:p w14:paraId="23EB17AD" w14:textId="77777777" w:rsidR="004A3622" w:rsidRDefault="004A3622" w:rsidP="00253505">
      <w:pPr>
        <w:jc w:val="both"/>
        <w:rPr>
          <w:rFonts w:asciiTheme="majorHAnsi" w:hAnsiTheme="majorHAnsi" w:cstheme="majorHAnsi"/>
        </w:rPr>
      </w:pPr>
    </w:p>
    <w:p w14:paraId="383637FA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130E55C5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27FD1699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49F43219" w14:textId="77777777" w:rsidR="004A3622" w:rsidRPr="004A3622" w:rsidRDefault="004A3622" w:rsidP="00253505">
      <w:pPr>
        <w:jc w:val="both"/>
        <w:rPr>
          <w:rFonts w:asciiTheme="minorHAnsi" w:hAnsiTheme="minorHAnsi" w:cstheme="minorHAnsi"/>
          <w:b/>
        </w:rPr>
      </w:pPr>
      <w:r w:rsidRPr="004A3622">
        <w:rPr>
          <w:rFonts w:asciiTheme="minorHAnsi" w:hAnsiTheme="minorHAnsi" w:cstheme="minorHAnsi"/>
          <w:b/>
        </w:rPr>
        <w:t>CONCORRÊNCIA ELETRÔNICA Nº 09/2024</w:t>
      </w:r>
    </w:p>
    <w:p w14:paraId="65317C80" w14:textId="1E3FFD53" w:rsidR="00C316A6" w:rsidRDefault="00743FD8" w:rsidP="00253505">
      <w:pPr>
        <w:jc w:val="both"/>
        <w:rPr>
          <w:rFonts w:asciiTheme="majorHAnsi" w:hAnsiTheme="majorHAnsi" w:cstheme="majorHAnsi"/>
        </w:rPr>
      </w:pPr>
      <w:r w:rsidRPr="004A1D6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A3622" w:rsidRPr="004A3622">
        <w:rPr>
          <w:rFonts w:asciiTheme="majorHAnsi" w:hAnsiTheme="majorHAnsi" w:cstheme="majorHAnsi"/>
        </w:rPr>
        <w:t xml:space="preserve">Realização de obra de pavimentação asfáltica em CBUQ em ruas do município de São João das Missões/Mg, acolhimento das propostas até as 08:59 do dia 01/08/2024. Realização da sessão às 09h00min do dia 01/08/2024 no endereço eletrônico: </w:t>
      </w:r>
      <w:hyperlink r:id="rId97" w:history="1">
        <w:r w:rsidR="004A3622" w:rsidRPr="00D54EF6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="004A3622">
        <w:rPr>
          <w:rFonts w:asciiTheme="majorHAnsi" w:hAnsiTheme="majorHAnsi" w:cstheme="majorHAnsi"/>
        </w:rPr>
        <w:t>.</w:t>
      </w:r>
      <w:r w:rsidR="004A3622" w:rsidRPr="004A3622">
        <w:rPr>
          <w:rFonts w:asciiTheme="majorHAnsi" w:hAnsiTheme="majorHAnsi" w:cstheme="majorHAnsi"/>
        </w:rPr>
        <w:t xml:space="preserve"> O edital completo e maiores informações poderão ser obtidos: e-mail: </w:t>
      </w:r>
      <w:hyperlink r:id="rId98" w:history="1">
        <w:r w:rsidR="004A3622" w:rsidRPr="00D54EF6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="004A3622">
        <w:rPr>
          <w:rFonts w:asciiTheme="majorHAnsi" w:hAnsiTheme="majorHAnsi" w:cstheme="majorHAnsi"/>
        </w:rPr>
        <w:t xml:space="preserve">, site; </w:t>
      </w:r>
      <w:hyperlink r:id="rId99" w:history="1">
        <w:r w:rsidR="004A3622" w:rsidRPr="00D54EF6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="004A3622" w:rsidRPr="004A3622">
        <w:rPr>
          <w:rFonts w:asciiTheme="majorHAnsi" w:hAnsiTheme="majorHAnsi" w:cstheme="majorHAnsi"/>
        </w:rPr>
        <w:t>.</w:t>
      </w:r>
    </w:p>
    <w:p w14:paraId="0A47FBED" w14:textId="77777777" w:rsidR="00A56C9A" w:rsidRDefault="00A56C9A" w:rsidP="00253505">
      <w:pPr>
        <w:jc w:val="both"/>
        <w:rPr>
          <w:rFonts w:asciiTheme="majorHAnsi" w:hAnsiTheme="majorHAnsi" w:cstheme="majorHAnsi"/>
        </w:rPr>
      </w:pPr>
    </w:p>
    <w:p w14:paraId="79A465FE" w14:textId="77777777" w:rsidR="00C61DE1" w:rsidRPr="00743FD8" w:rsidRDefault="00C61DE1" w:rsidP="00253505">
      <w:pPr>
        <w:jc w:val="both"/>
        <w:rPr>
          <w:rFonts w:asciiTheme="minorHAnsi" w:hAnsiTheme="minorHAnsi" w:cstheme="minorHAnsi"/>
          <w:b/>
        </w:rPr>
      </w:pPr>
    </w:p>
    <w:p w14:paraId="295D7F1F" w14:textId="7585F055" w:rsidR="00C61DE1" w:rsidRPr="00743FD8" w:rsidRDefault="00743FD8" w:rsidP="00253505">
      <w:pPr>
        <w:jc w:val="both"/>
        <w:rPr>
          <w:rFonts w:asciiTheme="minorHAnsi" w:hAnsiTheme="minorHAnsi" w:cstheme="minorHAnsi"/>
          <w:b/>
        </w:rPr>
      </w:pPr>
      <w:r w:rsidRPr="00743FD8">
        <w:rPr>
          <w:rFonts w:asciiTheme="minorHAnsi" w:hAnsiTheme="minorHAnsi" w:cstheme="minorHAnsi"/>
          <w:b/>
        </w:rPr>
        <w:t>PREFEITURA MUNICIPAL DE SOLEDADE DE MINAS - CONCORRÊNCIA Nº 7/2024</w:t>
      </w:r>
    </w:p>
    <w:p w14:paraId="6A0FC1A0" w14:textId="4C44663B" w:rsidR="00743FD8" w:rsidRPr="00743FD8" w:rsidRDefault="00C61DE1" w:rsidP="00253505">
      <w:pPr>
        <w:jc w:val="both"/>
        <w:rPr>
          <w:rFonts w:asciiTheme="majorHAnsi" w:hAnsiTheme="majorHAnsi" w:cstheme="majorHAnsi"/>
        </w:rPr>
      </w:pPr>
      <w:r w:rsidRPr="00743FD8">
        <w:rPr>
          <w:rFonts w:asciiTheme="majorHAnsi" w:hAnsiTheme="majorHAnsi" w:cstheme="majorHAnsi"/>
        </w:rPr>
        <w:t>Objeto: Execução de serviços de construção da Entrada do Parque Municipal - 1ª ETAPA, situado na Rua Sebastião Matias nº 10 - Centro, incluindo todo o</w:t>
      </w:r>
      <w:r w:rsidR="00A66133">
        <w:rPr>
          <w:rFonts w:asciiTheme="majorHAnsi" w:hAnsiTheme="majorHAnsi" w:cstheme="majorHAnsi"/>
        </w:rPr>
        <w:t xml:space="preserve"> fornecimento de materiais, mão </w:t>
      </w:r>
      <w:r w:rsidRPr="00743FD8">
        <w:rPr>
          <w:rFonts w:asciiTheme="majorHAnsi" w:hAnsiTheme="majorHAnsi" w:cstheme="majorHAnsi"/>
        </w:rPr>
        <w:t>de</w:t>
      </w:r>
      <w:r w:rsidR="00A66133">
        <w:rPr>
          <w:rFonts w:asciiTheme="majorHAnsi" w:hAnsiTheme="majorHAnsi" w:cstheme="majorHAnsi"/>
        </w:rPr>
        <w:t xml:space="preserve"> </w:t>
      </w:r>
      <w:r w:rsidRPr="00743FD8">
        <w:rPr>
          <w:rFonts w:asciiTheme="majorHAnsi" w:hAnsiTheme="majorHAnsi" w:cstheme="majorHAnsi"/>
        </w:rPr>
        <w:t xml:space="preserve">obra, </w:t>
      </w:r>
      <w:r w:rsidR="00A66133" w:rsidRPr="00743FD8">
        <w:rPr>
          <w:rFonts w:asciiTheme="majorHAnsi" w:hAnsiTheme="majorHAnsi" w:cstheme="majorHAnsi"/>
        </w:rPr>
        <w:t>E.P.I.S</w:t>
      </w:r>
      <w:r w:rsidRPr="00743FD8">
        <w:rPr>
          <w:rFonts w:asciiTheme="majorHAnsi" w:hAnsiTheme="majorHAnsi" w:cstheme="majorHAnsi"/>
        </w:rPr>
        <w:t xml:space="preserve"> e todos os equipamentos necessários para a conclusão do objeto, conforme planilha orçamentária de custos, quantidades e demais exigências estabelecidas no Edital e seus </w:t>
      </w:r>
      <w:r w:rsidR="00A66133" w:rsidRPr="00743FD8">
        <w:rPr>
          <w:rFonts w:asciiTheme="majorHAnsi" w:hAnsiTheme="majorHAnsi" w:cstheme="majorHAnsi"/>
        </w:rPr>
        <w:t>anexos.</w:t>
      </w:r>
      <w:r w:rsidRPr="00743FD8">
        <w:rPr>
          <w:rFonts w:asciiTheme="majorHAnsi" w:hAnsiTheme="majorHAnsi" w:cstheme="majorHAnsi"/>
        </w:rPr>
        <w:t xml:space="preserve"> conforme condições e especificações contidas no Termo de Referência - Anexo I do Edital e seus anexos. A sessão pública desta Concorrência Eletrônica será realizada no dia 29/07/2024 ás 13:00 horas, perante o sistema eletrônico provido </w:t>
      </w:r>
      <w:r w:rsidR="00A66133" w:rsidRPr="00743FD8">
        <w:rPr>
          <w:rFonts w:asciiTheme="majorHAnsi" w:hAnsiTheme="majorHAnsi" w:cstheme="majorHAnsi"/>
        </w:rPr>
        <w:t>pelo (</w:t>
      </w:r>
      <w:r w:rsidRPr="00743FD8">
        <w:rPr>
          <w:rFonts w:asciiTheme="majorHAnsi" w:hAnsiTheme="majorHAnsi" w:cstheme="majorHAnsi"/>
        </w:rPr>
        <w:t xml:space="preserve">a) Portal de Compras Públicas, no endereço eletrônico </w:t>
      </w:r>
      <w:hyperlink r:id="rId100" w:history="1">
        <w:r w:rsidR="00743FD8" w:rsidRPr="00743FD8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743FD8">
        <w:rPr>
          <w:rFonts w:asciiTheme="majorHAnsi" w:hAnsiTheme="majorHAnsi" w:cstheme="majorHAnsi"/>
        </w:rPr>
        <w:t xml:space="preserve">. O Edital estará disponível através dos Sites: </w:t>
      </w:r>
      <w:hyperlink r:id="rId101" w:history="1">
        <w:r w:rsidR="00743FD8" w:rsidRPr="00743FD8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743FD8">
        <w:rPr>
          <w:rFonts w:asciiTheme="majorHAnsi" w:hAnsiTheme="majorHAnsi" w:cstheme="majorHAnsi"/>
        </w:rPr>
        <w:t xml:space="preserve">, </w:t>
      </w:r>
      <w:hyperlink r:id="rId102" w:history="1">
        <w:r w:rsidR="00743FD8" w:rsidRPr="00743FD8">
          <w:rPr>
            <w:rStyle w:val="Hyperlink"/>
            <w:rFonts w:asciiTheme="majorHAnsi" w:hAnsiTheme="majorHAnsi" w:cstheme="majorHAnsi"/>
          </w:rPr>
          <w:t>https://www.soledadedeminas.mg.gov.br</w:t>
        </w:r>
      </w:hyperlink>
      <w:r w:rsidRPr="00743FD8">
        <w:rPr>
          <w:rFonts w:asciiTheme="majorHAnsi" w:hAnsiTheme="majorHAnsi" w:cstheme="majorHAnsi"/>
        </w:rPr>
        <w:t xml:space="preserve"> e no Portal Nacional de Contratações Públicas (PNCP). Informações pelo telefone (35) 99258- 1253 ou </w:t>
      </w:r>
      <w:r w:rsidR="00A66133" w:rsidRPr="00743FD8">
        <w:rPr>
          <w:rFonts w:asciiTheme="majorHAnsi" w:hAnsiTheme="majorHAnsi" w:cstheme="majorHAnsi"/>
        </w:rPr>
        <w:t>E-mail</w:t>
      </w:r>
      <w:r w:rsidRPr="00743FD8">
        <w:rPr>
          <w:rFonts w:asciiTheme="majorHAnsi" w:hAnsiTheme="majorHAnsi" w:cstheme="majorHAnsi"/>
        </w:rPr>
        <w:t xml:space="preserve">: </w:t>
      </w:r>
      <w:hyperlink r:id="rId103" w:history="1">
        <w:r w:rsidR="00743FD8" w:rsidRPr="00743FD8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743FD8">
        <w:rPr>
          <w:rFonts w:asciiTheme="majorHAnsi" w:hAnsiTheme="majorHAnsi" w:cstheme="majorHAnsi"/>
        </w:rPr>
        <w:t>.</w:t>
      </w:r>
    </w:p>
    <w:p w14:paraId="4BD2E11A" w14:textId="77777777" w:rsidR="00C61DE1" w:rsidRDefault="00C61DE1" w:rsidP="00253505">
      <w:pPr>
        <w:jc w:val="both"/>
        <w:rPr>
          <w:rFonts w:asciiTheme="majorHAnsi" w:hAnsiTheme="majorHAnsi" w:cstheme="majorHAnsi"/>
        </w:rPr>
      </w:pPr>
    </w:p>
    <w:p w14:paraId="1924C2D9" w14:textId="77777777" w:rsidR="00C61DE1" w:rsidRDefault="00C61DE1" w:rsidP="00253505">
      <w:pPr>
        <w:jc w:val="both"/>
        <w:rPr>
          <w:rFonts w:asciiTheme="majorHAnsi" w:hAnsiTheme="majorHAnsi" w:cstheme="majorHAnsi"/>
        </w:rPr>
      </w:pPr>
    </w:p>
    <w:p w14:paraId="7264B38A" w14:textId="5F191BB2" w:rsidR="00844D01" w:rsidRPr="00844D01" w:rsidRDefault="00844D01" w:rsidP="00253505">
      <w:pPr>
        <w:jc w:val="both"/>
        <w:rPr>
          <w:rFonts w:asciiTheme="minorHAnsi" w:hAnsiTheme="minorHAnsi" w:cstheme="minorHAnsi"/>
          <w:b/>
        </w:rPr>
      </w:pPr>
      <w:r w:rsidRPr="00844D01">
        <w:rPr>
          <w:rFonts w:asciiTheme="minorHAnsi" w:hAnsiTheme="minorHAnsi" w:cstheme="minorHAnsi"/>
          <w:b/>
        </w:rPr>
        <w:t xml:space="preserve">PREFEITURA MUNICIPAL DE UBAPORANGA - CONCORRÊNCIA ELETRÔNICA </w:t>
      </w:r>
      <w:r w:rsidRPr="005C305A">
        <w:rPr>
          <w:rFonts w:asciiTheme="minorHAnsi" w:hAnsiTheme="minorHAnsi" w:cstheme="minorHAnsi"/>
          <w:b/>
        </w:rPr>
        <w:t>N</w:t>
      </w:r>
      <w:r w:rsidR="009B6A39" w:rsidRPr="005C305A">
        <w:rPr>
          <w:rFonts w:asciiTheme="minorHAnsi" w:hAnsiTheme="minorHAnsi" w:cstheme="minorHAnsi"/>
          <w:b/>
        </w:rPr>
        <w:t>°</w:t>
      </w:r>
      <w:r w:rsidR="009B6A39">
        <w:rPr>
          <w:rFonts w:asciiTheme="minorHAnsi" w:hAnsiTheme="minorHAnsi" w:cstheme="minorHAnsi"/>
          <w:b/>
        </w:rPr>
        <w:t xml:space="preserve"> </w:t>
      </w:r>
      <w:r w:rsidR="009B6A39" w:rsidRPr="00844D01">
        <w:rPr>
          <w:rFonts w:asciiTheme="minorHAnsi" w:hAnsiTheme="minorHAnsi" w:cstheme="minorHAnsi"/>
          <w:b/>
        </w:rPr>
        <w:t>005</w:t>
      </w:r>
      <w:r w:rsidRPr="00844D01">
        <w:rPr>
          <w:rFonts w:asciiTheme="minorHAnsi" w:hAnsiTheme="minorHAnsi" w:cstheme="minorHAnsi"/>
          <w:b/>
        </w:rPr>
        <w:t>/2024</w:t>
      </w:r>
    </w:p>
    <w:p w14:paraId="335B45BA" w14:textId="5562DCD2" w:rsidR="00844D01" w:rsidRDefault="00253505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</w:t>
      </w:r>
      <w:r w:rsidR="009B6A39">
        <w:rPr>
          <w:rFonts w:asciiTheme="majorHAnsi" w:hAnsiTheme="majorHAnsi" w:cstheme="majorHAnsi"/>
        </w:rPr>
        <w:t>Con</w:t>
      </w:r>
      <w:r w:rsidR="009B6A39" w:rsidRPr="00253505">
        <w:rPr>
          <w:rFonts w:asciiTheme="majorHAnsi" w:hAnsiTheme="majorHAnsi" w:cstheme="majorHAnsi"/>
        </w:rPr>
        <w:t>t</w:t>
      </w:r>
      <w:r w:rsidR="009B6A39">
        <w:rPr>
          <w:rFonts w:asciiTheme="majorHAnsi" w:hAnsiTheme="majorHAnsi" w:cstheme="majorHAnsi"/>
        </w:rPr>
        <w:t>r</w:t>
      </w:r>
      <w:r w:rsidR="009B6A39" w:rsidRPr="00253505">
        <w:rPr>
          <w:rFonts w:asciiTheme="majorHAnsi" w:hAnsiTheme="majorHAnsi" w:cstheme="majorHAnsi"/>
        </w:rPr>
        <w:t>atação</w:t>
      </w:r>
      <w:r w:rsidRPr="00253505">
        <w:rPr>
          <w:rFonts w:asciiTheme="majorHAnsi" w:hAnsiTheme="majorHAnsi" w:cstheme="majorHAnsi"/>
        </w:rPr>
        <w:t xml:space="preserve"> de empresa especializada em obras e serviços de engenharia objetivando a construção de calçamento em bloquete nas comu</w:t>
      </w:r>
      <w:r w:rsidR="009B6A39">
        <w:rPr>
          <w:rFonts w:asciiTheme="majorHAnsi" w:hAnsiTheme="majorHAnsi" w:cstheme="majorHAnsi"/>
        </w:rPr>
        <w:t>nida</w:t>
      </w:r>
      <w:r w:rsidR="00844D01">
        <w:rPr>
          <w:rFonts w:asciiTheme="majorHAnsi" w:hAnsiTheme="majorHAnsi" w:cstheme="majorHAnsi"/>
        </w:rPr>
        <w:t>des Tiuca, Brás e Merquim</w:t>
      </w:r>
      <w:r w:rsidRPr="00253505">
        <w:rPr>
          <w:rFonts w:asciiTheme="majorHAnsi" w:hAnsiTheme="majorHAnsi" w:cstheme="majorHAnsi"/>
        </w:rPr>
        <w:t xml:space="preserve">. Abertura: 25/07/2024 às </w:t>
      </w:r>
      <w:r w:rsidR="009B6A39" w:rsidRPr="00253505">
        <w:rPr>
          <w:rFonts w:asciiTheme="majorHAnsi" w:hAnsiTheme="majorHAnsi" w:cstheme="majorHAnsi"/>
        </w:rPr>
        <w:t>08h30min.. Local</w:t>
      </w:r>
      <w:r w:rsidRPr="00253505">
        <w:rPr>
          <w:rFonts w:asciiTheme="majorHAnsi" w:hAnsiTheme="majorHAnsi" w:cstheme="majorHAnsi"/>
        </w:rPr>
        <w:t>:</w:t>
      </w:r>
      <w:r w:rsidR="00844D01">
        <w:rPr>
          <w:rFonts w:asciiTheme="majorHAnsi" w:hAnsiTheme="majorHAnsi" w:cstheme="majorHAnsi"/>
        </w:rPr>
        <w:t xml:space="preserve"> </w:t>
      </w:r>
      <w:hyperlink r:id="rId104" w:history="1">
        <w:r w:rsidR="00844D01" w:rsidRPr="00D54EF6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53505">
        <w:rPr>
          <w:rFonts w:asciiTheme="majorHAnsi" w:hAnsiTheme="majorHAnsi" w:cstheme="majorHAnsi"/>
        </w:rPr>
        <w:t>. Contato: 33 3323 1200, pelo site</w:t>
      </w:r>
      <w:r w:rsidR="00844D01">
        <w:rPr>
          <w:rFonts w:asciiTheme="majorHAnsi" w:hAnsiTheme="majorHAnsi" w:cstheme="majorHAnsi"/>
        </w:rPr>
        <w:t xml:space="preserve"> </w:t>
      </w:r>
      <w:hyperlink r:id="rId105" w:history="1">
        <w:r w:rsidR="00844D01" w:rsidRPr="00D54EF6">
          <w:rPr>
            <w:rStyle w:val="Hyperlink"/>
            <w:rFonts w:asciiTheme="majorHAnsi" w:hAnsiTheme="majorHAnsi" w:cstheme="majorHAnsi"/>
          </w:rPr>
          <w:t>www.ubaporanga.mg.gov.br</w:t>
        </w:r>
      </w:hyperlink>
      <w:r w:rsidR="00844D01">
        <w:rPr>
          <w:rFonts w:asciiTheme="majorHAnsi" w:hAnsiTheme="majorHAnsi" w:cstheme="majorHAnsi"/>
        </w:rPr>
        <w:t xml:space="preserve"> </w:t>
      </w:r>
      <w:r w:rsidRPr="00253505">
        <w:rPr>
          <w:rFonts w:asciiTheme="majorHAnsi" w:hAnsiTheme="majorHAnsi" w:cstheme="majorHAnsi"/>
        </w:rPr>
        <w:t xml:space="preserve">ou pelo </w:t>
      </w:r>
      <w:hyperlink r:id="rId106" w:history="1">
        <w:r w:rsidR="00844D01" w:rsidRPr="00D54EF6">
          <w:rPr>
            <w:rStyle w:val="Hyperlink"/>
            <w:rFonts w:asciiTheme="majorHAnsi" w:hAnsiTheme="majorHAnsi" w:cstheme="majorHAnsi"/>
          </w:rPr>
          <w:t>e-maillicitacao.ubaporanga@yahoo.com</w:t>
        </w:r>
      </w:hyperlink>
      <w:r w:rsidR="00844D01">
        <w:rPr>
          <w:rFonts w:asciiTheme="majorHAnsi" w:hAnsiTheme="majorHAnsi" w:cstheme="majorHAnsi"/>
        </w:rPr>
        <w:t>.</w:t>
      </w:r>
    </w:p>
    <w:p w14:paraId="369918AB" w14:textId="77777777" w:rsidR="00844D01" w:rsidRDefault="00844D01" w:rsidP="00253505">
      <w:pPr>
        <w:jc w:val="both"/>
        <w:rPr>
          <w:rFonts w:asciiTheme="majorHAnsi" w:hAnsiTheme="majorHAnsi" w:cstheme="majorHAnsi"/>
        </w:rPr>
      </w:pPr>
    </w:p>
    <w:p w14:paraId="33724C48" w14:textId="77777777" w:rsidR="003D3A2B" w:rsidRPr="003D3A2B" w:rsidRDefault="003D3A2B" w:rsidP="00253505">
      <w:pPr>
        <w:jc w:val="both"/>
        <w:rPr>
          <w:rFonts w:asciiTheme="minorHAnsi" w:hAnsiTheme="minorHAnsi" w:cstheme="minorHAnsi"/>
          <w:b/>
        </w:rPr>
      </w:pPr>
    </w:p>
    <w:p w14:paraId="4EEF0AB0" w14:textId="1062A138" w:rsidR="003D3A2B" w:rsidRPr="003D3A2B" w:rsidRDefault="003D3A2B" w:rsidP="00253505">
      <w:pPr>
        <w:jc w:val="both"/>
        <w:rPr>
          <w:rFonts w:asciiTheme="minorHAnsi" w:hAnsiTheme="minorHAnsi" w:cstheme="minorHAnsi"/>
          <w:b/>
        </w:rPr>
      </w:pPr>
      <w:r w:rsidRPr="003D3A2B">
        <w:rPr>
          <w:rFonts w:asciiTheme="minorHAnsi" w:hAnsiTheme="minorHAnsi" w:cstheme="minorHAnsi"/>
          <w:b/>
        </w:rPr>
        <w:t xml:space="preserve">UBERABA - CONVALE – CONSÓRCIO INTERMUNICIPAL DE DESENVOLVIMENTO REGIONAL - REPUBLICA - PREGÃO ELETRÔNICO Nº 03/2024 </w:t>
      </w:r>
    </w:p>
    <w:p w14:paraId="42E5416B" w14:textId="030C4456" w:rsidR="003D3A2B" w:rsidRPr="003D3A2B" w:rsidRDefault="003D3A2B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D3A2B">
        <w:rPr>
          <w:rFonts w:asciiTheme="majorHAnsi" w:hAnsiTheme="majorHAnsi" w:cstheme="majorHAnsi"/>
        </w:rPr>
        <w:t>P</w:t>
      </w:r>
      <w:r w:rsidRPr="003D3A2B">
        <w:rPr>
          <w:rFonts w:asciiTheme="majorHAnsi" w:hAnsiTheme="majorHAnsi" w:cstheme="majorHAnsi"/>
        </w:rPr>
        <w:t xml:space="preserve">restação de serviços de manutenção preventiva e corretiva, conservação e reparos nos logradouros públicos e nas instalações físicas dos órgãos pertencentes aos municípios consorciados ao CONVALE. Abertura de propostas iniciais e início da sessão pública: 22/07/2024 ÀS 10H00. Tudo de conformidade com a Lei 14.133/2021. Maiores informações estarão à disposição no endereço eletrônico, </w:t>
      </w:r>
      <w:hyperlink r:id="rId107" w:history="1">
        <w:r w:rsidRPr="003D3A2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D3A2B">
        <w:rPr>
          <w:rFonts w:asciiTheme="majorHAnsi" w:hAnsiTheme="majorHAnsi" w:cstheme="majorHAnsi"/>
        </w:rPr>
        <w:t xml:space="preserve">; </w:t>
      </w:r>
      <w:hyperlink r:id="rId108" w:history="1">
        <w:r w:rsidRPr="003D3A2B">
          <w:rPr>
            <w:rStyle w:val="Hyperlink"/>
            <w:rFonts w:asciiTheme="majorHAnsi" w:hAnsiTheme="majorHAnsi" w:cstheme="majorHAnsi"/>
          </w:rPr>
          <w:t>www.convalemg.gov.br</w:t>
        </w:r>
      </w:hyperlink>
      <w:r w:rsidRPr="003D3A2B">
        <w:rPr>
          <w:rFonts w:asciiTheme="majorHAnsi" w:hAnsiTheme="majorHAnsi" w:cstheme="majorHAnsi"/>
        </w:rPr>
        <w:t xml:space="preserve">. Contato (34) 3332 6800 ou e-mail: </w:t>
      </w:r>
      <w:hyperlink r:id="rId109" w:history="1">
        <w:r w:rsidRPr="003D3A2B">
          <w:rPr>
            <w:rStyle w:val="Hyperlink"/>
            <w:rFonts w:asciiTheme="majorHAnsi" w:hAnsiTheme="majorHAnsi" w:cstheme="majorHAnsi"/>
          </w:rPr>
          <w:t>convale.adm2018@gmail.com</w:t>
        </w:r>
      </w:hyperlink>
      <w:r w:rsidRPr="003D3A2B">
        <w:rPr>
          <w:rFonts w:asciiTheme="majorHAnsi" w:hAnsiTheme="majorHAnsi" w:cstheme="majorHAnsi"/>
        </w:rPr>
        <w:t>.</w:t>
      </w:r>
    </w:p>
    <w:p w14:paraId="45B76719" w14:textId="77777777" w:rsidR="003D3A2B" w:rsidRPr="003D3A2B" w:rsidRDefault="003D3A2B" w:rsidP="00253505">
      <w:pPr>
        <w:jc w:val="both"/>
      </w:pPr>
    </w:p>
    <w:p w14:paraId="700B88D9" w14:textId="77777777" w:rsidR="003D3A2B" w:rsidRDefault="003D3A2B" w:rsidP="00253505">
      <w:pPr>
        <w:jc w:val="both"/>
        <w:rPr>
          <w:rFonts w:asciiTheme="majorHAnsi" w:hAnsiTheme="majorHAnsi" w:cstheme="majorHAnsi"/>
        </w:rPr>
      </w:pPr>
    </w:p>
    <w:p w14:paraId="3358AF9E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6C56178A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DD1EC7D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96A4BDB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DECDF3C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433CCFFF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0F044341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194D162" w14:textId="77777777" w:rsidR="009B6A39" w:rsidRDefault="009B6A39" w:rsidP="00253505">
      <w:pPr>
        <w:jc w:val="both"/>
        <w:rPr>
          <w:rFonts w:asciiTheme="majorHAnsi" w:hAnsiTheme="majorHAnsi" w:cstheme="majorHAnsi"/>
        </w:rPr>
      </w:pPr>
    </w:p>
    <w:p w14:paraId="3257141D" w14:textId="7CC2812E" w:rsidR="00253505" w:rsidRPr="00810162" w:rsidRDefault="00810162" w:rsidP="00253505">
      <w:pPr>
        <w:jc w:val="both"/>
        <w:rPr>
          <w:rFonts w:asciiTheme="minorHAnsi" w:hAnsiTheme="minorHAnsi" w:cstheme="minorHAnsi"/>
          <w:b/>
        </w:rPr>
      </w:pPr>
      <w:r w:rsidRPr="00810162">
        <w:rPr>
          <w:rFonts w:asciiTheme="minorHAnsi" w:hAnsiTheme="minorHAnsi" w:cstheme="minorHAnsi"/>
          <w:b/>
        </w:rPr>
        <w:t>PREFEITURA MUNICIPAL DE URUCUIA - CONCORRÊNCIA ELETRÔNICA NO 002/2024</w:t>
      </w:r>
    </w:p>
    <w:p w14:paraId="3C96A19C" w14:textId="34225F8A" w:rsidR="003C6E66" w:rsidRPr="00253505" w:rsidRDefault="00810162" w:rsidP="00253505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53505" w:rsidRPr="00253505">
        <w:rPr>
          <w:rFonts w:asciiTheme="majorHAnsi" w:hAnsiTheme="majorHAnsi" w:cstheme="majorHAnsi"/>
        </w:rPr>
        <w:t>Execução da retomada da obra ID no 13322, referente à Escola de Educação Infantil Tipo B, de acor</w:t>
      </w:r>
      <w:r w:rsidR="00A66133">
        <w:rPr>
          <w:rFonts w:asciiTheme="majorHAnsi" w:hAnsiTheme="majorHAnsi" w:cstheme="majorHAnsi"/>
        </w:rPr>
        <w:t>do com as especificações conti</w:t>
      </w:r>
      <w:r w:rsidR="00253505" w:rsidRPr="00253505">
        <w:rPr>
          <w:rFonts w:asciiTheme="majorHAnsi" w:hAnsiTheme="majorHAnsi" w:cstheme="majorHAnsi"/>
        </w:rPr>
        <w:t>das no Projeto Básico, Memorial descritivo, Planilha Orçamentária, Cronograma fís</w:t>
      </w:r>
      <w:r>
        <w:rPr>
          <w:rFonts w:asciiTheme="majorHAnsi" w:hAnsiTheme="majorHAnsi" w:cstheme="majorHAnsi"/>
        </w:rPr>
        <w:t>ico financeiros e demais anexos</w:t>
      </w:r>
      <w:r w:rsidR="00253505" w:rsidRPr="00253505">
        <w:rPr>
          <w:rFonts w:asciiTheme="majorHAnsi" w:hAnsiTheme="majorHAnsi" w:cstheme="majorHAnsi"/>
        </w:rPr>
        <w:t>. Início do recebimento das propostas: às 08h00m do dia 09/07/2024. Término do recebimento das propostas: às 08h45m do dia 13/08/2024. Data da sessão pública: às 09h00m do dia 13/08/2024. Disponibilização do edital no endere</w:t>
      </w:r>
      <w:r>
        <w:rPr>
          <w:rFonts w:asciiTheme="majorHAnsi" w:hAnsiTheme="majorHAnsi" w:cstheme="majorHAnsi"/>
        </w:rPr>
        <w:t xml:space="preserve">ço eletrônico </w:t>
      </w:r>
      <w:hyperlink r:id="rId110" w:history="1">
        <w:r w:rsidRPr="00D54EF6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,</w:t>
      </w:r>
      <w:r w:rsidR="00253505" w:rsidRPr="00253505">
        <w:rPr>
          <w:rFonts w:asciiTheme="majorHAnsi" w:hAnsiTheme="majorHAnsi" w:cstheme="majorHAnsi"/>
        </w:rPr>
        <w:t xml:space="preserve"> site </w:t>
      </w:r>
      <w:hyperlink r:id="rId111" w:history="1">
        <w:r w:rsidRPr="00D54EF6">
          <w:rPr>
            <w:rStyle w:val="Hyperlink"/>
            <w:rFonts w:asciiTheme="majorHAnsi" w:hAnsiTheme="majorHAnsi" w:cstheme="majorHAnsi"/>
          </w:rPr>
          <w:t>http://www.urucuia.mg.gov.br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12" w:history="1">
        <w:r w:rsidRPr="00D54EF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253505" w:rsidRPr="00253505">
        <w:rPr>
          <w:rFonts w:asciiTheme="majorHAnsi" w:hAnsiTheme="majorHAnsi" w:cstheme="majorHAnsi"/>
        </w:rPr>
        <w:t>. Informações complemen</w:t>
      </w:r>
      <w:r>
        <w:rPr>
          <w:rFonts w:asciiTheme="majorHAnsi" w:hAnsiTheme="majorHAnsi" w:cstheme="majorHAnsi"/>
        </w:rPr>
        <w:t>tares poderão ser obtidas atra</w:t>
      </w:r>
      <w:r w:rsidR="00253505" w:rsidRPr="00253505">
        <w:rPr>
          <w:rFonts w:asciiTheme="majorHAnsi" w:hAnsiTheme="majorHAnsi" w:cstheme="majorHAnsi"/>
        </w:rPr>
        <w:t>vé</w:t>
      </w:r>
      <w:r>
        <w:rPr>
          <w:rFonts w:asciiTheme="majorHAnsi" w:hAnsiTheme="majorHAnsi" w:cstheme="majorHAnsi"/>
        </w:rPr>
        <w:t>s do telefone: (038) 3634-9246.</w:t>
      </w:r>
    </w:p>
    <w:p w14:paraId="736B8782" w14:textId="77777777" w:rsidR="005441E1" w:rsidRPr="00253505" w:rsidRDefault="005441E1" w:rsidP="003C6E66">
      <w:pPr>
        <w:rPr>
          <w:rFonts w:asciiTheme="majorHAnsi" w:hAnsiTheme="majorHAnsi" w:cstheme="majorHAnsi"/>
        </w:rPr>
      </w:pPr>
    </w:p>
    <w:p w14:paraId="1C766F54" w14:textId="77777777" w:rsidR="00547290" w:rsidRPr="00253505" w:rsidRDefault="00547290" w:rsidP="003C6E66">
      <w:pPr>
        <w:rPr>
          <w:rFonts w:asciiTheme="majorHAnsi" w:hAnsiTheme="majorHAnsi" w:cstheme="majorHAnsi"/>
        </w:rPr>
      </w:pPr>
    </w:p>
    <w:p w14:paraId="66366DB8" w14:textId="375D40EF" w:rsidR="00E43BEF" w:rsidRPr="00766FF5" w:rsidRDefault="00766FF5" w:rsidP="005441E1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66FF5">
        <w:rPr>
          <w:rFonts w:asciiTheme="minorHAnsi" w:hAnsiTheme="minorHAnsi" w:cstheme="minorHAnsi"/>
          <w:b/>
        </w:rPr>
        <w:t>ESTADO DA BAHIA</w:t>
      </w:r>
    </w:p>
    <w:p w14:paraId="62F4BD08" w14:textId="77777777" w:rsidR="00FC52A0" w:rsidRPr="00766FF5" w:rsidRDefault="00FC52A0" w:rsidP="00FC52A0">
      <w:pPr>
        <w:tabs>
          <w:tab w:val="left" w:pos="159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47C65F" w14:textId="5DCF8B0A" w:rsidR="00327879" w:rsidRPr="00766FF5" w:rsidRDefault="00766FF5" w:rsidP="0054729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66FF5">
        <w:rPr>
          <w:rFonts w:asciiTheme="minorHAnsi" w:hAnsiTheme="minorHAnsi" w:cstheme="minorHAnsi"/>
          <w:b/>
        </w:rPr>
        <w:t>CONDER - COMPANHIA DE DESENVOLVIMENTO URBANO DO ESTADO DA BAHIA - PRESENCIAL Nº 057/24</w:t>
      </w:r>
    </w:p>
    <w:p w14:paraId="511C14E4" w14:textId="50DCCAD6" w:rsidR="00E43BEF" w:rsidRPr="00253505" w:rsidRDefault="00327879" w:rsidP="0054729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 xml:space="preserve">Objeto: Elaboração dos projetos básico e executivo e obras de requalificação Urbanística da Feira da Califórnia - no município de Itabuna - Bahia. Abertura: 16/09/2024, às 09h:30m. O Edital e seus anexos estarão à disposição dos interessados no site da CONDER </w:t>
      </w:r>
      <w:hyperlink r:id="rId113" w:history="1">
        <w:r w:rsidRPr="00253505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253505">
        <w:rPr>
          <w:rFonts w:asciiTheme="majorHAnsi" w:hAnsiTheme="majorHAnsi" w:cstheme="majorHAnsi"/>
        </w:rPr>
        <w:t xml:space="preserve"> no campo licitações, a partir do dia 15/07/2024. </w:t>
      </w:r>
    </w:p>
    <w:p w14:paraId="3D5A61FE" w14:textId="77777777" w:rsidR="00E43BEF" w:rsidRPr="00253505" w:rsidRDefault="00E43BEF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0357AFD" w14:textId="77777777" w:rsidR="009B776F" w:rsidRPr="009B776F" w:rsidRDefault="009B776F" w:rsidP="00654C31">
      <w:pPr>
        <w:jc w:val="both"/>
        <w:rPr>
          <w:rFonts w:asciiTheme="minorHAnsi" w:hAnsiTheme="minorHAnsi" w:cstheme="minorHAnsi"/>
          <w:b/>
        </w:rPr>
      </w:pPr>
    </w:p>
    <w:p w14:paraId="7EBC1765" w14:textId="35119D49" w:rsidR="009B776F" w:rsidRPr="009B776F" w:rsidRDefault="009B776F" w:rsidP="009B776F">
      <w:pPr>
        <w:jc w:val="center"/>
        <w:rPr>
          <w:rFonts w:asciiTheme="minorHAnsi" w:hAnsiTheme="minorHAnsi" w:cstheme="minorHAnsi"/>
          <w:b/>
        </w:rPr>
      </w:pPr>
      <w:r w:rsidRPr="009B776F">
        <w:rPr>
          <w:rFonts w:asciiTheme="minorHAnsi" w:hAnsiTheme="minorHAnsi" w:cstheme="minorHAnsi"/>
          <w:b/>
        </w:rPr>
        <w:t>DISTRITO FEDERAL</w:t>
      </w:r>
    </w:p>
    <w:p w14:paraId="7FCBB948" w14:textId="77777777" w:rsidR="009B776F" w:rsidRPr="009B776F" w:rsidRDefault="009B776F" w:rsidP="009B776F">
      <w:pPr>
        <w:jc w:val="both"/>
        <w:rPr>
          <w:rFonts w:asciiTheme="minorHAnsi" w:hAnsiTheme="minorHAnsi" w:cstheme="minorHAnsi"/>
          <w:b/>
        </w:rPr>
      </w:pPr>
    </w:p>
    <w:p w14:paraId="22C4230E" w14:textId="77826067" w:rsidR="009B776F" w:rsidRPr="009B776F" w:rsidRDefault="009B776F" w:rsidP="009B776F">
      <w:pPr>
        <w:jc w:val="both"/>
        <w:rPr>
          <w:rFonts w:asciiTheme="minorHAnsi" w:hAnsiTheme="minorHAnsi" w:cstheme="minorHAnsi"/>
          <w:b/>
        </w:rPr>
      </w:pPr>
      <w:r w:rsidRPr="009B776F">
        <w:rPr>
          <w:rFonts w:asciiTheme="minorHAnsi" w:hAnsiTheme="minorHAnsi" w:cstheme="minorHAnsi"/>
          <w:b/>
        </w:rPr>
        <w:t>DNIT - DEPARTAMENTO NACIONAL DE INFRAESTRUTURA DE TRANSPORTES - DIRETORIA EXECUTIVA - ALTERAÇÃO -CONCORRÊNCIA Nº 90175/2024</w:t>
      </w:r>
    </w:p>
    <w:p w14:paraId="3DD47A4F" w14:textId="3DBECB7C" w:rsidR="009B776F" w:rsidRPr="009B776F" w:rsidRDefault="009B776F" w:rsidP="009B776F">
      <w:pPr>
        <w:jc w:val="both"/>
        <w:rPr>
          <w:rFonts w:asciiTheme="majorHAnsi" w:hAnsiTheme="majorHAnsi" w:cstheme="majorHAnsi"/>
        </w:rPr>
      </w:pPr>
      <w:r w:rsidRPr="009B776F">
        <w:rPr>
          <w:rFonts w:asciiTheme="majorHAnsi" w:hAnsiTheme="majorHAnsi" w:cstheme="majorHAnsi"/>
        </w:rPr>
        <w:t xml:space="preserve">Objeto: Contratação de empresa ou consórcio de empresas para a construção, manutenção, conservação e execução de obras e serviços relativos à coleta de dados de veículos pesados e monitoramento de operações através de Postos de Pesagem Mistos - PPM e Unidades Móveis Operacionais </w:t>
      </w:r>
      <w:r w:rsidR="00A66133">
        <w:rPr>
          <w:rFonts w:asciiTheme="majorHAnsi" w:hAnsiTheme="majorHAnsi" w:cstheme="majorHAnsi"/>
        </w:rPr>
        <w:t>–</w:t>
      </w:r>
      <w:r w:rsidRPr="009B776F">
        <w:rPr>
          <w:rFonts w:asciiTheme="majorHAnsi" w:hAnsiTheme="majorHAnsi" w:cstheme="majorHAnsi"/>
        </w:rPr>
        <w:t xml:space="preserve"> UM</w:t>
      </w:r>
      <w:r w:rsidR="00A66133">
        <w:rPr>
          <w:rFonts w:asciiTheme="majorHAnsi" w:hAnsiTheme="majorHAnsi" w:cstheme="majorHAnsi"/>
        </w:rPr>
        <w:t xml:space="preserve">. </w:t>
      </w:r>
      <w:r w:rsidRPr="009B776F">
        <w:rPr>
          <w:rFonts w:asciiTheme="majorHAnsi" w:hAnsiTheme="majorHAnsi" w:cstheme="majorHAnsi"/>
        </w:rPr>
        <w:t xml:space="preserve">Os nos estados do Espírito Santo, Rio de Janeiro, São Paulo, Minas Gerais, Goiás, Mato Grosso do Sul, Mato Grosso, Acre, Amazonas, Amapá, Roraima, Tocantins, Maranhão, Ceará e Piauí. Total de Itens Licitados: 9. Endereço: </w:t>
      </w:r>
      <w:hyperlink r:id="rId114" w:history="1">
        <w:r w:rsidRPr="00D54EF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9B776F">
        <w:rPr>
          <w:rFonts w:asciiTheme="majorHAnsi" w:hAnsiTheme="majorHAnsi" w:cstheme="majorHAnsi"/>
        </w:rPr>
        <w:t xml:space="preserve"> ou </w:t>
      </w:r>
      <w:hyperlink r:id="rId115" w:history="1">
        <w:r w:rsidRPr="00D54EF6">
          <w:rPr>
            <w:rStyle w:val="Hyperlink"/>
            <w:rFonts w:asciiTheme="majorHAnsi" w:hAnsiTheme="majorHAnsi" w:cstheme="majorHAnsi"/>
          </w:rPr>
          <w:t>www.dnit.gov.br</w:t>
        </w:r>
      </w:hyperlink>
      <w:r w:rsidRPr="009B776F">
        <w:rPr>
          <w:rFonts w:asciiTheme="majorHAnsi" w:hAnsiTheme="majorHAnsi" w:cstheme="majorHAnsi"/>
        </w:rPr>
        <w:t xml:space="preserve">. Informo que a data de abertura da sessão pública será mantida, no dia 10/07/2024 às 15hs </w:t>
      </w:r>
    </w:p>
    <w:p w14:paraId="1B64F594" w14:textId="77777777" w:rsidR="009B776F" w:rsidRPr="00253505" w:rsidRDefault="009B776F" w:rsidP="009B776F">
      <w:pPr>
        <w:rPr>
          <w:rFonts w:asciiTheme="majorHAnsi" w:hAnsiTheme="majorHAnsi" w:cstheme="majorHAnsi"/>
        </w:rPr>
      </w:pPr>
    </w:p>
    <w:p w14:paraId="3E688B57" w14:textId="77777777" w:rsidR="009B776F" w:rsidRPr="00253505" w:rsidRDefault="009B776F" w:rsidP="00654C31">
      <w:pPr>
        <w:jc w:val="both"/>
        <w:rPr>
          <w:rFonts w:asciiTheme="majorHAnsi" w:hAnsiTheme="majorHAnsi" w:cstheme="majorHAnsi"/>
        </w:rPr>
      </w:pPr>
    </w:p>
    <w:p w14:paraId="3BC6453D" w14:textId="35315BFE" w:rsidR="000A6928" w:rsidRPr="00766FF5" w:rsidRDefault="000A6928" w:rsidP="009B6A39">
      <w:pPr>
        <w:jc w:val="center"/>
        <w:rPr>
          <w:rFonts w:asciiTheme="minorHAnsi" w:hAnsiTheme="minorHAnsi" w:cstheme="minorHAnsi"/>
          <w:b/>
        </w:rPr>
      </w:pPr>
      <w:r w:rsidRPr="00766FF5">
        <w:rPr>
          <w:rFonts w:asciiTheme="minorHAnsi" w:hAnsiTheme="minorHAnsi" w:cstheme="minorHAnsi"/>
          <w:b/>
        </w:rPr>
        <w:t>ESTADO DO ESPIRITO SANTO</w:t>
      </w:r>
    </w:p>
    <w:p w14:paraId="796993BF" w14:textId="77777777" w:rsidR="00955B9A" w:rsidRPr="00766FF5" w:rsidRDefault="00955B9A" w:rsidP="00654C31">
      <w:pPr>
        <w:jc w:val="both"/>
        <w:rPr>
          <w:rFonts w:asciiTheme="minorHAnsi" w:hAnsiTheme="minorHAnsi" w:cstheme="minorHAnsi"/>
          <w:b/>
        </w:rPr>
      </w:pPr>
    </w:p>
    <w:p w14:paraId="5199E6A2" w14:textId="166C6E05" w:rsidR="00955B9A" w:rsidRPr="00766FF5" w:rsidRDefault="00955B9A" w:rsidP="00654C31">
      <w:pPr>
        <w:jc w:val="both"/>
        <w:rPr>
          <w:rFonts w:asciiTheme="minorHAnsi" w:hAnsiTheme="minorHAnsi" w:cstheme="minorHAnsi"/>
          <w:b/>
        </w:rPr>
      </w:pPr>
      <w:r w:rsidRPr="00766FF5">
        <w:rPr>
          <w:rFonts w:asciiTheme="minorHAnsi" w:hAnsiTheme="minorHAnsi" w:cstheme="minorHAnsi"/>
          <w:b/>
        </w:rPr>
        <w:t>AVISO DE REABERTURA DO EDITAL DE CONCORRÊNCIA ELETRÔNICA Nº 003/2024</w:t>
      </w:r>
    </w:p>
    <w:p w14:paraId="097F0C41" w14:textId="6DC57663" w:rsidR="00547290" w:rsidRPr="00253505" w:rsidRDefault="00955B9A" w:rsidP="00654C31">
      <w:pPr>
        <w:jc w:val="both"/>
        <w:rPr>
          <w:rFonts w:asciiTheme="majorHAnsi" w:hAnsiTheme="majorHAnsi" w:cstheme="majorHAnsi"/>
        </w:rPr>
      </w:pPr>
      <w:r w:rsidRPr="00253505">
        <w:rPr>
          <w:rFonts w:asciiTheme="majorHAnsi" w:hAnsiTheme="majorHAnsi" w:cstheme="majorHAnsi"/>
        </w:rPr>
        <w:t>Objeto: Contratação de Empresa ou Consórcio para Execução de Serviço de Pavimentação, Drenagem e Sinalização do Circuito Caravaggio, com extensão de 7,6KM, em Santa Teresa/ES. V</w:t>
      </w:r>
      <w:r w:rsidR="00181EB1" w:rsidRPr="00253505">
        <w:rPr>
          <w:rFonts w:asciiTheme="majorHAnsi" w:hAnsiTheme="majorHAnsi" w:cstheme="majorHAnsi"/>
        </w:rPr>
        <w:t xml:space="preserve">alor Estimado: R$ 20.024.969,76. </w:t>
      </w:r>
      <w:r w:rsidRPr="00253505">
        <w:rPr>
          <w:rFonts w:asciiTheme="majorHAnsi" w:hAnsiTheme="majorHAnsi" w:cstheme="majorHAnsi"/>
        </w:rPr>
        <w:t xml:space="preserve">Abertura da Sessão Pública: 15/08/2024 as 14hrs O certame será realizado por meio “Comprasnet”. Edital disponível no </w:t>
      </w:r>
      <w:hyperlink r:id="rId116" w:history="1">
        <w:r w:rsidR="00181EB1" w:rsidRPr="00253505">
          <w:rPr>
            <w:rStyle w:val="Hyperlink"/>
            <w:rFonts w:asciiTheme="majorHAnsi" w:hAnsiTheme="majorHAnsi" w:cstheme="majorHAnsi"/>
          </w:rPr>
          <w:t>www.compras.es.gov.br</w:t>
        </w:r>
      </w:hyperlink>
      <w:r w:rsidR="00181EB1" w:rsidRPr="00253505">
        <w:rPr>
          <w:rFonts w:asciiTheme="majorHAnsi" w:hAnsiTheme="majorHAnsi" w:cstheme="majorHAnsi"/>
        </w:rPr>
        <w:t xml:space="preserve"> e </w:t>
      </w:r>
      <w:hyperlink r:id="rId117" w:history="1">
        <w:r w:rsidR="00181EB1" w:rsidRPr="00253505">
          <w:rPr>
            <w:rStyle w:val="Hyperlink"/>
            <w:rFonts w:asciiTheme="majorHAnsi" w:hAnsiTheme="majorHAnsi" w:cstheme="majorHAnsi"/>
          </w:rPr>
          <w:t>www.compras/gov.br</w:t>
        </w:r>
      </w:hyperlink>
      <w:r w:rsidRPr="00253505">
        <w:rPr>
          <w:rFonts w:asciiTheme="majorHAnsi" w:hAnsiTheme="majorHAnsi" w:cstheme="majorHAnsi"/>
        </w:rPr>
        <w:t xml:space="preserve">. Informações: </w:t>
      </w:r>
      <w:hyperlink r:id="rId118" w:history="1">
        <w:r w:rsidR="00181EB1" w:rsidRPr="00253505">
          <w:rPr>
            <w:rStyle w:val="Hyperlink"/>
            <w:rFonts w:asciiTheme="majorHAnsi" w:hAnsiTheme="majorHAnsi" w:cstheme="majorHAnsi"/>
          </w:rPr>
          <w:t>cpl@seag.es.gov.br</w:t>
        </w:r>
      </w:hyperlink>
      <w:r w:rsidRPr="00253505">
        <w:rPr>
          <w:rFonts w:asciiTheme="majorHAnsi" w:hAnsiTheme="majorHAnsi" w:cstheme="majorHAnsi"/>
        </w:rPr>
        <w:t xml:space="preserve"> ou tel: (27) 3636-3670.</w:t>
      </w:r>
    </w:p>
    <w:p w14:paraId="6A05C153" w14:textId="77777777" w:rsidR="00547290" w:rsidRPr="00253505" w:rsidRDefault="00547290" w:rsidP="00654C31">
      <w:pPr>
        <w:jc w:val="both"/>
        <w:rPr>
          <w:rFonts w:asciiTheme="majorHAnsi" w:hAnsiTheme="majorHAnsi" w:cstheme="majorHAnsi"/>
        </w:rPr>
      </w:pPr>
    </w:p>
    <w:p w14:paraId="4B5BB345" w14:textId="77777777" w:rsidR="00181EB1" w:rsidRPr="00253505" w:rsidRDefault="00181EB1" w:rsidP="00654C31">
      <w:pPr>
        <w:jc w:val="both"/>
        <w:rPr>
          <w:rFonts w:asciiTheme="majorHAnsi" w:hAnsiTheme="majorHAnsi" w:cstheme="majorHAnsi"/>
        </w:rPr>
      </w:pPr>
    </w:p>
    <w:p w14:paraId="25899A36" w14:textId="77777777" w:rsidR="005303C0" w:rsidRPr="005303C0" w:rsidRDefault="005303C0" w:rsidP="00654C31">
      <w:pPr>
        <w:jc w:val="both"/>
        <w:rPr>
          <w:rFonts w:asciiTheme="minorHAnsi" w:hAnsiTheme="minorHAnsi" w:cstheme="minorHAnsi"/>
          <w:b/>
        </w:rPr>
      </w:pPr>
    </w:p>
    <w:p w14:paraId="368815B7" w14:textId="77777777" w:rsidR="009B6A39" w:rsidRDefault="009B6A39" w:rsidP="005303C0">
      <w:pPr>
        <w:jc w:val="center"/>
        <w:rPr>
          <w:rFonts w:asciiTheme="minorHAnsi" w:hAnsiTheme="minorHAnsi" w:cstheme="minorHAnsi"/>
          <w:b/>
        </w:rPr>
      </w:pPr>
    </w:p>
    <w:p w14:paraId="2AEDDD2A" w14:textId="073B3FE5" w:rsidR="005303C0" w:rsidRPr="005303C0" w:rsidRDefault="005303C0" w:rsidP="005303C0">
      <w:pPr>
        <w:jc w:val="center"/>
        <w:rPr>
          <w:rFonts w:asciiTheme="minorHAnsi" w:hAnsiTheme="minorHAnsi" w:cstheme="minorHAnsi"/>
          <w:b/>
        </w:rPr>
      </w:pPr>
      <w:r w:rsidRPr="005303C0">
        <w:rPr>
          <w:rFonts w:asciiTheme="minorHAnsi" w:hAnsiTheme="minorHAnsi" w:cstheme="minorHAnsi"/>
          <w:b/>
        </w:rPr>
        <w:t>ESTADO DO MATO GROSSO DO SUL</w:t>
      </w:r>
    </w:p>
    <w:p w14:paraId="070EDDA1" w14:textId="77777777" w:rsidR="005303C0" w:rsidRPr="005303C0" w:rsidRDefault="005303C0" w:rsidP="005303C0">
      <w:pPr>
        <w:jc w:val="center"/>
        <w:rPr>
          <w:rFonts w:asciiTheme="minorHAnsi" w:hAnsiTheme="minorHAnsi" w:cstheme="minorHAnsi"/>
          <w:b/>
        </w:rPr>
      </w:pPr>
    </w:p>
    <w:p w14:paraId="60592E1F" w14:textId="77777777" w:rsidR="005303C0" w:rsidRPr="005303C0" w:rsidRDefault="005303C0" w:rsidP="005303C0">
      <w:pPr>
        <w:jc w:val="center"/>
        <w:rPr>
          <w:rFonts w:asciiTheme="minorHAnsi" w:hAnsiTheme="minorHAnsi" w:cstheme="minorHAnsi"/>
          <w:b/>
        </w:rPr>
      </w:pPr>
    </w:p>
    <w:p w14:paraId="31F6618F" w14:textId="77777777" w:rsidR="005303C0" w:rsidRPr="005303C0" w:rsidRDefault="005303C0" w:rsidP="005303C0">
      <w:pPr>
        <w:jc w:val="both"/>
        <w:rPr>
          <w:rFonts w:asciiTheme="minorHAnsi" w:hAnsiTheme="minorHAnsi" w:cstheme="minorHAnsi"/>
          <w:b/>
        </w:rPr>
      </w:pPr>
      <w:r w:rsidRPr="005303C0">
        <w:rPr>
          <w:rFonts w:asciiTheme="minorHAnsi" w:hAnsiTheme="minorHAnsi" w:cstheme="minorHAnsi"/>
          <w:b/>
        </w:rPr>
        <w:t>SANESUL - LICITAÇÃO Nº 013/2024 - PROC. N° 00.520/2024/GEPRO/SANESUL</w:t>
      </w:r>
    </w:p>
    <w:p w14:paraId="76A718E1" w14:textId="1A15D620" w:rsidR="005303C0" w:rsidRPr="005303C0" w:rsidRDefault="005303C0" w:rsidP="005303C0">
      <w:pPr>
        <w:jc w:val="both"/>
        <w:rPr>
          <w:rFonts w:asciiTheme="majorHAnsi" w:hAnsiTheme="majorHAnsi" w:cstheme="majorHAnsi"/>
        </w:rPr>
      </w:pPr>
      <w:r w:rsidRPr="005303C0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E</w:t>
      </w:r>
      <w:r w:rsidRPr="005303C0">
        <w:rPr>
          <w:rFonts w:asciiTheme="majorHAnsi" w:hAnsiTheme="majorHAnsi" w:cstheme="majorHAnsi"/>
        </w:rPr>
        <w:t>xecução da obra de ampliação do Sistema de Esgotamento Sanitário de Bodoquena/MS, através da Implantação de 932,43 metros de rede coletora, 62 ligações domiciliares e uma Estação Elevatória de Esgoto Bruto (EEEB Sol Nascente), localizada no Município de BODOQUENA, no Estado do Mato Grosso do Sul.</w:t>
      </w:r>
      <w:r>
        <w:rPr>
          <w:rFonts w:asciiTheme="majorHAnsi" w:hAnsiTheme="majorHAnsi" w:cstheme="majorHAnsi"/>
        </w:rPr>
        <w:t xml:space="preserve"> </w:t>
      </w:r>
      <w:r w:rsidRPr="005303C0">
        <w:rPr>
          <w:rFonts w:asciiTheme="majorHAnsi" w:hAnsiTheme="majorHAnsi" w:cstheme="majorHAnsi"/>
        </w:rPr>
        <w:t>ABERTURA: 02/08/2024 - 09:00 horas. DATA LIMITE DE PROTOCOLO DAS PROPOSTAS: 01/08/2024 até às 17:00 horas na GELIC – Gerência Licitações e Contratos da Sanesul.</w:t>
      </w:r>
      <w:r>
        <w:rPr>
          <w:rFonts w:asciiTheme="majorHAnsi" w:hAnsiTheme="majorHAnsi" w:cstheme="majorHAnsi"/>
        </w:rPr>
        <w:t xml:space="preserve"> </w:t>
      </w:r>
      <w:r w:rsidRPr="005303C0">
        <w:rPr>
          <w:rFonts w:asciiTheme="majorHAnsi" w:hAnsiTheme="majorHAnsi" w:cstheme="majorHAnsi"/>
        </w:rPr>
        <w:t xml:space="preserve">O Edital, e demais documentos que compõem o pacote técnico, encontram-se disponíveis aos interessados gratuitamente no site da Sanesul </w:t>
      </w:r>
      <w:hyperlink r:id="rId119" w:history="1">
        <w:r w:rsidRPr="00D54E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</w:t>
      </w:r>
      <w:r w:rsidRPr="005303C0">
        <w:rPr>
          <w:rFonts w:asciiTheme="majorHAnsi" w:hAnsiTheme="majorHAnsi" w:cstheme="majorHAnsi"/>
        </w:rPr>
        <w:t xml:space="preserve">DEMAIS INFORMAÇÕES: na GELIC – Gerência Licitações e Contratos, sita à Rua Dr. Zerbini, n° 421, Bairro Chácara Cachoeira, em Campo Grande/MS, CEP: 79.040-040, Fone (0xx67) 3318-7713, 3318-7783 – e-mail: </w:t>
      </w:r>
      <w:hyperlink r:id="rId120" w:history="1">
        <w:r w:rsidRPr="00D54EF6">
          <w:rPr>
            <w:rStyle w:val="Hyperlink"/>
            <w:rFonts w:asciiTheme="majorHAnsi" w:hAnsiTheme="majorHAnsi" w:cstheme="majorHAnsi"/>
          </w:rPr>
          <w:t>licitacoes@sanesul.ms.gov.br</w:t>
        </w:r>
      </w:hyperlink>
    </w:p>
    <w:p w14:paraId="49AD13B6" w14:textId="77777777" w:rsidR="005303C0" w:rsidRPr="005303C0" w:rsidRDefault="005303C0" w:rsidP="005303C0">
      <w:pPr>
        <w:jc w:val="both"/>
        <w:rPr>
          <w:rFonts w:asciiTheme="majorHAnsi" w:hAnsiTheme="majorHAnsi" w:cstheme="majorHAnsi"/>
        </w:rPr>
      </w:pPr>
    </w:p>
    <w:p w14:paraId="584B43C9" w14:textId="20C3B87B" w:rsidR="005303C0" w:rsidRDefault="005303C0" w:rsidP="005303C0">
      <w:pPr>
        <w:jc w:val="both"/>
        <w:rPr>
          <w:rFonts w:asciiTheme="majorHAnsi" w:hAnsiTheme="majorHAnsi" w:cstheme="majorHAnsi"/>
        </w:rPr>
      </w:pPr>
    </w:p>
    <w:p w14:paraId="024A5C0B" w14:textId="6A7341F7" w:rsidR="005303C0" w:rsidRPr="00454FDE" w:rsidRDefault="00454FDE" w:rsidP="008A6857">
      <w:pPr>
        <w:jc w:val="center"/>
        <w:rPr>
          <w:rFonts w:asciiTheme="minorHAnsi" w:hAnsiTheme="minorHAnsi" w:cstheme="minorHAnsi"/>
          <w:b/>
        </w:rPr>
      </w:pPr>
      <w:r w:rsidRPr="00454FDE">
        <w:rPr>
          <w:rFonts w:asciiTheme="minorHAnsi" w:hAnsiTheme="minorHAnsi" w:cstheme="minorHAnsi"/>
          <w:b/>
        </w:rPr>
        <w:t>ESTADO DO PARANÁ</w:t>
      </w:r>
    </w:p>
    <w:p w14:paraId="465FD79C" w14:textId="77777777" w:rsidR="008A6857" w:rsidRPr="00454FDE" w:rsidRDefault="008A6857" w:rsidP="008A6857">
      <w:pPr>
        <w:jc w:val="center"/>
        <w:rPr>
          <w:rFonts w:asciiTheme="minorHAnsi" w:hAnsiTheme="minorHAnsi" w:cstheme="minorHAnsi"/>
          <w:b/>
        </w:rPr>
      </w:pPr>
    </w:p>
    <w:p w14:paraId="65DF6851" w14:textId="54AA5E86" w:rsidR="008A6857" w:rsidRPr="00454FDE" w:rsidRDefault="00454FDE" w:rsidP="008A6857">
      <w:pPr>
        <w:jc w:val="both"/>
        <w:rPr>
          <w:rFonts w:asciiTheme="minorHAnsi" w:hAnsiTheme="minorHAnsi" w:cstheme="minorHAnsi"/>
          <w:b/>
        </w:rPr>
      </w:pPr>
      <w:r w:rsidRPr="00454FDE">
        <w:rPr>
          <w:rFonts w:asciiTheme="minorHAnsi" w:hAnsiTheme="minorHAnsi" w:cstheme="minorHAnsi"/>
          <w:b/>
        </w:rPr>
        <w:t xml:space="preserve">DER - DEPARTAMENTO DE ESTRADAS DE RODAGEM DO ESTADO DO PARANÁ - PREGÃO ELETRÔNICO Nº782/2024 </w:t>
      </w:r>
    </w:p>
    <w:p w14:paraId="4699BEC5" w14:textId="7304D611" w:rsidR="00892257" w:rsidRDefault="008A6857" w:rsidP="004554A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A6857">
        <w:rPr>
          <w:rFonts w:asciiTheme="majorHAnsi" w:hAnsiTheme="majorHAnsi" w:cstheme="majorHAnsi"/>
        </w:rPr>
        <w:t>Execução dos serviços de manutenção e conservação de vias rurais não pavimentadas da malha rodoviária, das áreas sob jurisdição da Superintendência Regional Norte, subdivido em 2 lotes.</w:t>
      </w:r>
      <w:r w:rsidR="004554AA">
        <w:rPr>
          <w:rFonts w:asciiTheme="majorHAnsi" w:hAnsiTheme="majorHAnsi" w:cstheme="majorHAnsi"/>
        </w:rPr>
        <w:t xml:space="preserve"> </w:t>
      </w:r>
      <w:r w:rsidR="004554AA" w:rsidRPr="004554AA">
        <w:rPr>
          <w:rFonts w:asciiTheme="majorHAnsi" w:hAnsiTheme="majorHAnsi" w:cstheme="majorHAnsi"/>
        </w:rPr>
        <w:t>Valor Máximo Inicial (R$):</w:t>
      </w:r>
      <w:r w:rsidR="004554AA">
        <w:rPr>
          <w:rFonts w:asciiTheme="majorHAnsi" w:hAnsiTheme="majorHAnsi" w:cstheme="majorHAnsi"/>
        </w:rPr>
        <w:t xml:space="preserve"> </w:t>
      </w:r>
      <w:r w:rsidR="004554AA" w:rsidRPr="004554AA">
        <w:rPr>
          <w:rFonts w:asciiTheme="majorHAnsi" w:hAnsiTheme="majorHAnsi" w:cstheme="majorHAnsi"/>
        </w:rPr>
        <w:t>23.799.093,56</w:t>
      </w:r>
      <w:r w:rsidR="004554AA">
        <w:rPr>
          <w:rFonts w:asciiTheme="majorHAnsi" w:hAnsiTheme="majorHAnsi" w:cstheme="majorHAnsi"/>
        </w:rPr>
        <w:t xml:space="preserve">. </w:t>
      </w:r>
      <w:r w:rsidR="004554AA" w:rsidRPr="004554AA">
        <w:rPr>
          <w:rFonts w:asciiTheme="majorHAnsi" w:hAnsiTheme="majorHAnsi" w:cstheme="majorHAnsi"/>
        </w:rPr>
        <w:t>Abertura:</w:t>
      </w:r>
      <w:r w:rsidR="004554AA">
        <w:rPr>
          <w:rFonts w:asciiTheme="majorHAnsi" w:hAnsiTheme="majorHAnsi" w:cstheme="majorHAnsi"/>
        </w:rPr>
        <w:t xml:space="preserve"> </w:t>
      </w:r>
      <w:r w:rsidR="004554AA" w:rsidRPr="004554AA">
        <w:rPr>
          <w:rFonts w:asciiTheme="majorHAnsi" w:hAnsiTheme="majorHAnsi" w:cstheme="majorHAnsi"/>
        </w:rPr>
        <w:t>23/07/2024 14:00</w:t>
      </w:r>
      <w:r w:rsidR="004554AA">
        <w:rPr>
          <w:rFonts w:asciiTheme="majorHAnsi" w:hAnsiTheme="majorHAnsi" w:cstheme="majorHAnsi"/>
        </w:rPr>
        <w:t xml:space="preserve">. </w:t>
      </w:r>
      <w:r w:rsidR="004554AA" w:rsidRPr="004554AA">
        <w:rPr>
          <w:rFonts w:asciiTheme="majorHAnsi" w:hAnsiTheme="majorHAnsi" w:cstheme="majorHAnsi"/>
        </w:rPr>
        <w:t>Data de Apresentação</w:t>
      </w:r>
      <w:r w:rsidR="004554AA">
        <w:rPr>
          <w:rFonts w:asciiTheme="majorHAnsi" w:hAnsiTheme="majorHAnsi" w:cstheme="majorHAnsi"/>
        </w:rPr>
        <w:t xml:space="preserve">: </w:t>
      </w:r>
      <w:r w:rsidR="004554AA" w:rsidRPr="004554AA">
        <w:rPr>
          <w:rFonts w:asciiTheme="majorHAnsi" w:hAnsiTheme="majorHAnsi" w:cstheme="majorHAnsi"/>
        </w:rPr>
        <w:t>05/07/2024 10:30</w:t>
      </w:r>
      <w:r w:rsidR="004554AA">
        <w:rPr>
          <w:rFonts w:asciiTheme="majorHAnsi" w:hAnsiTheme="majorHAnsi" w:cstheme="majorHAnsi"/>
        </w:rPr>
        <w:t xml:space="preserve">. Site: </w:t>
      </w:r>
      <w:hyperlink r:id="rId121" w:history="1">
        <w:r w:rsidR="00892257" w:rsidRPr="00D54EF6">
          <w:rPr>
            <w:rStyle w:val="Hyperlink"/>
            <w:rFonts w:asciiTheme="majorHAnsi" w:hAnsiTheme="majorHAnsi" w:cstheme="majorHAnsi"/>
          </w:rPr>
          <w:t>https://www.transparencia.pr.gov.br/pte/pages/compras/licitacoes/detalhamentos/detalhamento_licitacoes_gms?windowId=1ac</w:t>
        </w:r>
      </w:hyperlink>
      <w:r w:rsidR="00892257">
        <w:rPr>
          <w:rFonts w:asciiTheme="majorHAnsi" w:hAnsiTheme="majorHAnsi" w:cstheme="majorHAnsi"/>
        </w:rPr>
        <w:t>.</w:t>
      </w:r>
    </w:p>
    <w:p w14:paraId="52C43A7A" w14:textId="77777777" w:rsidR="005303C0" w:rsidRDefault="005303C0" w:rsidP="00654C31">
      <w:pPr>
        <w:jc w:val="both"/>
        <w:rPr>
          <w:rFonts w:asciiTheme="majorHAnsi" w:hAnsiTheme="majorHAnsi" w:cstheme="majorHAnsi"/>
        </w:rPr>
      </w:pPr>
    </w:p>
    <w:p w14:paraId="72C8A5BB" w14:textId="77777777" w:rsidR="005303C0" w:rsidRPr="00253505" w:rsidRDefault="005303C0" w:rsidP="00654C31">
      <w:pPr>
        <w:jc w:val="both"/>
        <w:rPr>
          <w:rFonts w:asciiTheme="majorHAnsi" w:hAnsiTheme="majorHAnsi" w:cstheme="majorHAnsi"/>
        </w:rPr>
      </w:pPr>
    </w:p>
    <w:p w14:paraId="6CD4C307" w14:textId="37A43135" w:rsidR="00AD71F3" w:rsidRPr="00766FF5" w:rsidRDefault="00547290" w:rsidP="00547290">
      <w:pPr>
        <w:jc w:val="center"/>
        <w:rPr>
          <w:rFonts w:asciiTheme="minorHAnsi" w:hAnsiTheme="minorHAnsi" w:cstheme="minorHAnsi"/>
          <w:b/>
        </w:rPr>
      </w:pPr>
      <w:r w:rsidRPr="00766FF5">
        <w:rPr>
          <w:rFonts w:asciiTheme="minorHAnsi" w:hAnsiTheme="minorHAnsi" w:cstheme="minorHAnsi"/>
          <w:b/>
        </w:rPr>
        <w:t>ESTADO DE SÃO PAULO</w:t>
      </w:r>
    </w:p>
    <w:p w14:paraId="310093AC" w14:textId="77777777" w:rsidR="00547290" w:rsidRDefault="00547290" w:rsidP="00547290">
      <w:pPr>
        <w:jc w:val="center"/>
        <w:rPr>
          <w:rFonts w:asciiTheme="majorHAnsi" w:hAnsiTheme="majorHAnsi" w:cstheme="majorHAnsi"/>
        </w:rPr>
      </w:pPr>
    </w:p>
    <w:p w14:paraId="1DB5D27E" w14:textId="77777777" w:rsidR="009B6A39" w:rsidRPr="00253505" w:rsidRDefault="009B6A39" w:rsidP="00547290">
      <w:pPr>
        <w:jc w:val="center"/>
        <w:rPr>
          <w:rFonts w:asciiTheme="majorHAnsi" w:hAnsiTheme="majorHAnsi" w:cstheme="majorHAnsi"/>
        </w:rPr>
      </w:pPr>
    </w:p>
    <w:p w14:paraId="216E0124" w14:textId="7ECD562B" w:rsidR="00FC52A0" w:rsidRPr="00FC52A0" w:rsidRDefault="00FC52A0" w:rsidP="00FC52A0">
      <w:pPr>
        <w:jc w:val="both"/>
        <w:rPr>
          <w:rFonts w:asciiTheme="minorHAnsi" w:hAnsiTheme="minorHAnsi" w:cstheme="minorHAnsi"/>
          <w:b/>
        </w:rPr>
      </w:pPr>
      <w:r w:rsidRPr="00FC52A0">
        <w:rPr>
          <w:rFonts w:asciiTheme="minorHAnsi" w:hAnsiTheme="minorHAnsi" w:cstheme="minorHAnsi"/>
          <w:b/>
        </w:rPr>
        <w:t>SABESP – COMPANHIA DE SANEAMENTO BÁSICO DO ESTADO DE SÃO PAULO - LI CSM 01674/24</w:t>
      </w:r>
    </w:p>
    <w:p w14:paraId="4CA3AAD1" w14:textId="3512988C" w:rsidR="00181EB1" w:rsidRPr="00FC52A0" w:rsidRDefault="00FC52A0" w:rsidP="00FC52A0">
      <w:pPr>
        <w:jc w:val="both"/>
        <w:rPr>
          <w:rFonts w:asciiTheme="majorHAnsi" w:hAnsiTheme="majorHAnsi" w:cstheme="majorHAnsi"/>
        </w:rPr>
      </w:pPr>
      <w:r w:rsidRPr="00955B9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52A0">
        <w:rPr>
          <w:rFonts w:asciiTheme="majorHAnsi" w:hAnsiTheme="majorHAnsi" w:cstheme="majorHAnsi"/>
        </w:rPr>
        <w:t xml:space="preserve">Execução de obras civis do SES do município Nipoã/PP – Nova Brasília, compreendendo: redes coletoras, ligações domiciliares de esgoto, estação elevatória de esgoto, linha de recalque, emissário e estação de tratamento de esgoto, no âmbito da Coordenadoria de Projetos Regionais Norte - ERN e Unidade de Negócio Baixo Tietê e Grande – OT. Edital disponível para download a partir de 11/07/24 no site </w:t>
      </w:r>
      <w:hyperlink r:id="rId122" w:history="1">
        <w:r w:rsidRPr="00D54EF6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FC52A0">
        <w:rPr>
          <w:rFonts w:asciiTheme="majorHAnsi" w:hAnsiTheme="majorHAnsi" w:cstheme="majorHAnsi"/>
        </w:rPr>
        <w:t>, mediante obtenção de senha e credenciamento (condicionante a participação) no acesso "Cadastro de Fornecedor". Envio das "Propostas" a partir das 00h00 do dia 30/07/24 até as 9h00 do dia 31/07/24 no site acima. Às 9h00 será dado início a sessão pública.</w:t>
      </w:r>
    </w:p>
    <w:p w14:paraId="3DDCFFE6" w14:textId="77777777" w:rsidR="00181EB1" w:rsidRDefault="00181EB1" w:rsidP="00547290">
      <w:pPr>
        <w:jc w:val="center"/>
        <w:rPr>
          <w:rFonts w:asciiTheme="minorHAnsi" w:hAnsiTheme="minorHAnsi" w:cstheme="minorHAnsi"/>
          <w:b/>
        </w:rPr>
      </w:pPr>
    </w:p>
    <w:p w14:paraId="6251EA94" w14:textId="77777777" w:rsidR="00181EB1" w:rsidRDefault="00181EB1" w:rsidP="00547290">
      <w:pPr>
        <w:jc w:val="center"/>
        <w:rPr>
          <w:rFonts w:asciiTheme="minorHAnsi" w:hAnsiTheme="minorHAnsi" w:cstheme="minorHAnsi"/>
          <w:b/>
        </w:rPr>
      </w:pPr>
    </w:p>
    <w:p w14:paraId="7E2E0A04" w14:textId="77777777" w:rsidR="00547290" w:rsidRDefault="00547290" w:rsidP="00547290">
      <w:pPr>
        <w:jc w:val="center"/>
        <w:rPr>
          <w:rFonts w:asciiTheme="minorHAnsi" w:hAnsiTheme="minorHAnsi" w:cstheme="minorHAnsi"/>
          <w:b/>
        </w:rPr>
      </w:pPr>
    </w:p>
    <w:p w14:paraId="4743482B" w14:textId="77777777" w:rsidR="00547290" w:rsidRPr="00547290" w:rsidRDefault="00547290" w:rsidP="00547290">
      <w:pPr>
        <w:jc w:val="center"/>
        <w:rPr>
          <w:rFonts w:asciiTheme="minorHAnsi" w:hAnsiTheme="minorHAnsi" w:cstheme="minorHAnsi"/>
          <w:b/>
        </w:rPr>
      </w:pPr>
    </w:p>
    <w:p w14:paraId="0032FAC1" w14:textId="77777777" w:rsidR="00547290" w:rsidRDefault="00547290" w:rsidP="00547290">
      <w:pPr>
        <w:jc w:val="center"/>
        <w:rPr>
          <w:rFonts w:asciiTheme="majorHAnsi" w:hAnsiTheme="majorHAnsi" w:cstheme="majorHAnsi"/>
          <w:b/>
        </w:rPr>
      </w:pPr>
    </w:p>
    <w:p w14:paraId="0A3AB6AF" w14:textId="77777777" w:rsidR="00547290" w:rsidRDefault="00547290" w:rsidP="00547290">
      <w:pPr>
        <w:jc w:val="center"/>
        <w:rPr>
          <w:rFonts w:asciiTheme="majorHAnsi" w:hAnsiTheme="majorHAnsi" w:cstheme="majorHAnsi"/>
          <w:b/>
        </w:rPr>
      </w:pPr>
    </w:p>
    <w:p w14:paraId="32BCF7B9" w14:textId="77777777" w:rsidR="005441E1" w:rsidRPr="00B62540" w:rsidRDefault="005441E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23"/>
                    </pic:cNvPr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25"/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B477" w14:textId="77777777" w:rsidR="002301A9" w:rsidRDefault="002301A9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5B5F488A">
            <wp:simplePos x="0" y="0"/>
            <wp:positionH relativeFrom="column">
              <wp:posOffset>1287780</wp:posOffset>
            </wp:positionH>
            <wp:positionV relativeFrom="paragraph">
              <wp:posOffset>151075</wp:posOffset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27"/>
                    </pic:cNvPr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  <w:bookmarkStart w:id="0" w:name="_GoBack"/>
      <w:bookmarkEnd w:id="0"/>
    </w:p>
    <w:sectPr w:rsidR="00462915" w:rsidRPr="00E35EAE" w:rsidSect="0029659D">
      <w:headerReference w:type="default" r:id="rId129"/>
      <w:footerReference w:type="default" r:id="rId13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848CD" w14:textId="77777777" w:rsidR="00E013D9" w:rsidRDefault="00E013D9">
      <w:r>
        <w:separator/>
      </w:r>
    </w:p>
  </w:endnote>
  <w:endnote w:type="continuationSeparator" w:id="0">
    <w:p w14:paraId="3D1D3116" w14:textId="77777777" w:rsidR="00E013D9" w:rsidRDefault="00E0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5303C0" w:rsidRDefault="005303C0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81A8BDC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50B3E6B" w:rsidR="005303C0" w:rsidRPr="008A4740" w:rsidRDefault="005303C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6A3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50B3E6B" w:rsidR="005303C0" w:rsidRPr="008A4740" w:rsidRDefault="005303C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9B6A3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5303C0" w:rsidRPr="00381F17" w:rsidRDefault="005303C0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5303C0" w:rsidRDefault="005303C0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5303C0" w:rsidRPr="008A4740" w:rsidRDefault="005303C0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5303C0" w:rsidRPr="18102E9A" w:rsidRDefault="005303C0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CA500" w14:textId="77777777" w:rsidR="00E013D9" w:rsidRDefault="00E013D9">
      <w:r>
        <w:separator/>
      </w:r>
    </w:p>
  </w:footnote>
  <w:footnote w:type="continuationSeparator" w:id="0">
    <w:p w14:paraId="3B4CE3E8" w14:textId="77777777" w:rsidR="00E013D9" w:rsidRDefault="00E01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5303C0" w:rsidRDefault="005303C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03E58F9D" w:rsidR="005303C0" w:rsidRPr="009257D4" w:rsidRDefault="005303C0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10</w:t>
                          </w:r>
                          <w:r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9B6A39"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2024</w:t>
                          </w:r>
                        </w:p>
                        <w:p w14:paraId="486FDEBC" w14:textId="69421EFC" w:rsidR="005303C0" w:rsidRPr="00884B24" w:rsidRDefault="005303C0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03E58F9D" w:rsidR="005303C0" w:rsidRPr="009257D4" w:rsidRDefault="005303C0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10</w:t>
                    </w:r>
                    <w:r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9B6A39"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2024</w:t>
                    </w:r>
                  </w:p>
                  <w:p w14:paraId="486FDEBC" w14:textId="69421EFC" w:rsidR="005303C0" w:rsidRPr="00884B24" w:rsidRDefault="005303C0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4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9"/>
  </w:num>
  <w:num w:numId="11">
    <w:abstractNumId w:val="45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6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D9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llcompras.com" TargetMode="External"/><Relationship Id="rId117" Type="http://schemas.openxmlformats.org/officeDocument/2006/relationships/hyperlink" Target="http://www.compras/gov.br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domsilverio.mg.gov.br/licitacoes/editais-de-licitacao" TargetMode="External"/><Relationship Id="rId47" Type="http://schemas.openxmlformats.org/officeDocument/2006/relationships/hyperlink" Target="http://www.licitanet.com.br" TargetMode="External"/><Relationship Id="rId63" Type="http://schemas.openxmlformats.org/officeDocument/2006/relationships/hyperlink" Target="https://grp.ouropreto.mg.gov.br/" TargetMode="External"/><Relationship Id="rId68" Type="http://schemas.openxmlformats.org/officeDocument/2006/relationships/hyperlink" Target="http://www.portaldecompraspublicas.com.br" TargetMode="External"/><Relationship Id="rId84" Type="http://schemas.openxmlformats.org/officeDocument/2006/relationships/hyperlink" Target="http://www.licitardigital.com.br" TargetMode="External"/><Relationship Id="rId89" Type="http://schemas.openxmlformats.org/officeDocument/2006/relationships/hyperlink" Target="mailto:licitacoes@saojoaodasmissoes.mg.gov.br" TargetMode="External"/><Relationship Id="rId112" Type="http://schemas.openxmlformats.org/officeDocument/2006/relationships/hyperlink" Target="https://www.gov.br/pncp/pt-br" TargetMode="External"/><Relationship Id="rId16" Type="http://schemas.openxmlformats.org/officeDocument/2006/relationships/hyperlink" Target="http://www.dnit.gov.br" TargetMode="External"/><Relationship Id="rId107" Type="http://schemas.openxmlformats.org/officeDocument/2006/relationships/hyperlink" Target="http://www.licitanet.com.br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http://www.coronelxavierchaves.mg.gov.br" TargetMode="External"/><Relationship Id="rId53" Type="http://schemas.openxmlformats.org/officeDocument/2006/relationships/hyperlink" Target="http://www.indianopolis.mg.gov.br" TargetMode="External"/><Relationship Id="rId58" Type="http://schemas.openxmlformats.org/officeDocument/2006/relationships/hyperlink" Target="http://www.bllcompras.org.br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http://www.santaluzia.mg.gov.br" TargetMode="External"/><Relationship Id="rId102" Type="http://schemas.openxmlformats.org/officeDocument/2006/relationships/hyperlink" Target="https://www.soledadedeminas.mg.gov.br" TargetMode="External"/><Relationship Id="rId123" Type="http://schemas.openxmlformats.org/officeDocument/2006/relationships/hyperlink" Target="https://pottencial.com.br/" TargetMode="External"/><Relationship Id="rId128" Type="http://schemas.openxmlformats.org/officeDocument/2006/relationships/image" Target="media/image7.jpg"/><Relationship Id="rId5" Type="http://schemas.openxmlformats.org/officeDocument/2006/relationships/numbering" Target="numbering.xml"/><Relationship Id="rId90" Type="http://schemas.openxmlformats.org/officeDocument/2006/relationships/hyperlink" Target="http://www.saojoaodasmissoes.mg.gov.br" TargetMode="External"/><Relationship Id="rId95" Type="http://schemas.openxmlformats.org/officeDocument/2006/relationships/hyperlink" Target="mailto:licitacoes@saojoaodasmissoes.mg.gov.br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alfredovasconcelos.mg.gov.br" TargetMode="External"/><Relationship Id="rId27" Type="http://schemas.openxmlformats.org/officeDocument/2006/relationships/hyperlink" Target="http://www.bordadamata.mg.gov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://licitar.digital/" TargetMode="External"/><Relationship Id="rId48" Type="http://schemas.openxmlformats.org/officeDocument/2006/relationships/hyperlink" Target="http://www.licitanet.com.br" TargetMode="External"/><Relationship Id="rId56" Type="http://schemas.openxmlformats.org/officeDocument/2006/relationships/hyperlink" Target="http://www.ouropreto.mg.gov.br" TargetMode="External"/><Relationship Id="rId64" Type="http://schemas.openxmlformats.org/officeDocument/2006/relationships/hyperlink" Target="http://www.bllcompras.org.br" TargetMode="External"/><Relationship Id="rId69" Type="http://schemas.openxmlformats.org/officeDocument/2006/relationships/hyperlink" Target="mailto:licitacao2@patrociniodomuriae.mg.gov.br" TargetMode="External"/><Relationship Id="rId77" Type="http://schemas.openxmlformats.org/officeDocument/2006/relationships/hyperlink" Target="http://www.reduto.mg.gov.br" TargetMode="External"/><Relationship Id="rId100" Type="http://schemas.openxmlformats.org/officeDocument/2006/relationships/hyperlink" Target="https://app2.licitardigital.com.br/pesquisa" TargetMode="External"/><Relationship Id="rId105" Type="http://schemas.openxmlformats.org/officeDocument/2006/relationships/hyperlink" Target="http://www.ubaporanga.mg.gov.br" TargetMode="External"/><Relationship Id="rId113" Type="http://schemas.openxmlformats.org/officeDocument/2006/relationships/hyperlink" Target="http://www.conder.ba.gov.br" TargetMode="External"/><Relationship Id="rId118" Type="http://schemas.openxmlformats.org/officeDocument/2006/relationships/hyperlink" Target="mailto:cpl@seag.es.gov.br" TargetMode="External"/><Relationship Id="rId126" Type="http://schemas.openxmlformats.org/officeDocument/2006/relationships/image" Target="media/image6.jpeg"/><Relationship Id="rId8" Type="http://schemas.openxmlformats.org/officeDocument/2006/relationships/webSettings" Target="webSettings.xml"/><Relationship Id="rId51" Type="http://schemas.openxmlformats.org/officeDocument/2006/relationships/hyperlink" Target="http://www.licitanet.com.br" TargetMode="External"/><Relationship Id="rId72" Type="http://schemas.openxmlformats.org/officeDocument/2006/relationships/hyperlink" Target="http://www.portaldecompraspublicas.com.br" TargetMode="External"/><Relationship Id="rId80" Type="http://schemas.openxmlformats.org/officeDocument/2006/relationships/hyperlink" Target="http://www.santaluzia.mg.gov.br" TargetMode="External"/><Relationship Id="rId85" Type="http://schemas.openxmlformats.org/officeDocument/2006/relationships/hyperlink" Target="mailto:licitacao@saofelixdeminas.mg.gov.br" TargetMode="External"/><Relationship Id="rId93" Type="http://schemas.openxmlformats.org/officeDocument/2006/relationships/hyperlink" Target="http://www.saojoaodasmissoes.mg.gov.br" TargetMode="External"/><Relationship Id="rId98" Type="http://schemas.openxmlformats.org/officeDocument/2006/relationships/hyperlink" Target="mailto:licitacoes@saojoaodasmissoes.mg.gov.br" TargetMode="External"/><Relationship Id="rId121" Type="http://schemas.openxmlformats.org/officeDocument/2006/relationships/hyperlink" Target="https://www.transparencia.pr.gov.br/pte/pages/compras/licitacoes/detalhamentos/detalhamento_licitacoes_gms?windowId=1ac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www.gov.br/compras" TargetMode="External"/><Relationship Id="rId25" Type="http://schemas.openxmlformats.org/officeDocument/2006/relationships/hyperlink" Target="mailto:licitacao@barbacena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cimjequitinhonha.mg.gov.br" TargetMode="External"/><Relationship Id="rId46" Type="http://schemas.openxmlformats.org/officeDocument/2006/relationships/hyperlink" Target="mailto:licitacao@ibertioga.mg.gov.br" TargetMode="External"/><Relationship Id="rId59" Type="http://schemas.openxmlformats.org/officeDocument/2006/relationships/hyperlink" Target="http://www.mateusleme.mg.gov.br" TargetMode="External"/><Relationship Id="rId67" Type="http://schemas.openxmlformats.org/officeDocument/2006/relationships/hyperlink" Target="http://www.novobbmnet.com.br" TargetMode="External"/><Relationship Id="rId103" Type="http://schemas.openxmlformats.org/officeDocument/2006/relationships/hyperlink" Target="mailto:licitacao@soledadedeminas.mg.gov.br" TargetMode="External"/><Relationship Id="rId108" Type="http://schemas.openxmlformats.org/officeDocument/2006/relationships/hyperlink" Target="http://www.convalemg.gov.br" TargetMode="External"/><Relationship Id="rId116" Type="http://schemas.openxmlformats.org/officeDocument/2006/relationships/hyperlink" Target="http://www.compras.es.gov.br" TargetMode="External"/><Relationship Id="rId124" Type="http://schemas.openxmlformats.org/officeDocument/2006/relationships/image" Target="media/image5.png"/><Relationship Id="rId129" Type="http://schemas.openxmlformats.org/officeDocument/2006/relationships/header" Target="header1.xml"/><Relationship Id="rId20" Type="http://schemas.openxmlformats.org/officeDocument/2006/relationships/hyperlink" Target="https://www.gov.br/dnit/pt-br/assuntos/licitacoes/superintendencias/editais-de-licitacoes/" TargetMode="External"/><Relationship Id="rId41" Type="http://schemas.openxmlformats.org/officeDocument/2006/relationships/hyperlink" Target="http://www.divinopolis.mg.gov.br" TargetMode="External"/><Relationship Id="rId54" Type="http://schemas.openxmlformats.org/officeDocument/2006/relationships/hyperlink" Target="mailto:licitacaoindi@outlook.com" TargetMode="External"/><Relationship Id="rId62" Type="http://schemas.openxmlformats.org/officeDocument/2006/relationships/hyperlink" Target="http://www.ouropreto.mg.gov.br" TargetMode="External"/><Relationship Id="rId70" Type="http://schemas.openxmlformats.org/officeDocument/2006/relationships/hyperlink" Target="http://www.portaldecompraspublicas.com.br" TargetMode="External"/><Relationship Id="rId75" Type="http://schemas.openxmlformats.org/officeDocument/2006/relationships/hyperlink" Target="http://www.pedroleopoldo.mg.gov.br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http://comprasbr.com.br" TargetMode="External"/><Relationship Id="rId91" Type="http://schemas.openxmlformats.org/officeDocument/2006/relationships/hyperlink" Target="http://comprasbr.com.br" TargetMode="External"/><Relationship Id="rId96" Type="http://schemas.openxmlformats.org/officeDocument/2006/relationships/hyperlink" Target="http://www.saojoaodasmissoes.mg.gov.br" TargetMode="External"/><Relationship Id="rId111" Type="http://schemas.openxmlformats.org/officeDocument/2006/relationships/hyperlink" Target="http://www.urucuia.mg.gov.br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mailto:licitacao@alpinopolis.mg.gov.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hyperlink" Target="https://coronelxavierchaves.licitapp.com.br//" TargetMode="External"/><Relationship Id="rId49" Type="http://schemas.openxmlformats.org/officeDocument/2006/relationships/hyperlink" Target="http://www.indianopolis.mg.gov.br" TargetMode="External"/><Relationship Id="rId57" Type="http://schemas.openxmlformats.org/officeDocument/2006/relationships/hyperlink" Target="https://grp.ouropreto.mg.gov.br/" TargetMode="External"/><Relationship Id="rId106" Type="http://schemas.openxmlformats.org/officeDocument/2006/relationships/hyperlink" Target="mailto:e-maillicitacao.ubaporanga@yahoo.com" TargetMode="External"/><Relationship Id="rId114" Type="http://schemas.openxmlformats.org/officeDocument/2006/relationships/hyperlink" Target="http://www.comprasgovernamentais.gov.br" TargetMode="External"/><Relationship Id="rId119" Type="http://schemas.openxmlformats.org/officeDocument/2006/relationships/hyperlink" Target="http://www.sanesul.ms.gov.br/licitacao/tipolicitacao/Licitacao" TargetMode="External"/><Relationship Id="rId127" Type="http://schemas.openxmlformats.org/officeDocument/2006/relationships/hyperlink" Target="https://atentasaude.com.br/contato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ov.br/pncp/pt-br" TargetMode="External"/><Relationship Id="rId44" Type="http://schemas.openxmlformats.org/officeDocument/2006/relationships/hyperlink" Target="https://ibertioga.licitapp.com.br//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http://www.mateusleme.mg.gov.br" TargetMode="External"/><Relationship Id="rId65" Type="http://schemas.openxmlformats.org/officeDocument/2006/relationships/hyperlink" Target="http://www.paracatu.mg.gov.br" TargetMode="External"/><Relationship Id="rId73" Type="http://schemas.openxmlformats.org/officeDocument/2006/relationships/hyperlink" Target="mailto:licitacao2@patrociniodomuriae.mg.gov.br" TargetMode="External"/><Relationship Id="rId78" Type="http://schemas.openxmlformats.org/officeDocument/2006/relationships/hyperlink" Target="mailto:licitacao@reduto.mg.gov.br" TargetMode="External"/><Relationship Id="rId81" Type="http://schemas.openxmlformats.org/officeDocument/2006/relationships/hyperlink" Target="https://santanadosmontes.licitapp.com.br//" TargetMode="External"/><Relationship Id="rId86" Type="http://schemas.openxmlformats.org/officeDocument/2006/relationships/hyperlink" Target="https://www.saogoncalo.mg.gov.br/transparencia" TargetMode="External"/><Relationship Id="rId94" Type="http://schemas.openxmlformats.org/officeDocument/2006/relationships/hyperlink" Target="http://comprasbr.com.br" TargetMode="External"/><Relationship Id="rId99" Type="http://schemas.openxmlformats.org/officeDocument/2006/relationships/hyperlink" Target="http://www.saojoaodasmissoes.mg.gov.br" TargetMode="External"/><Relationship Id="rId101" Type="http://schemas.openxmlformats.org/officeDocument/2006/relationships/hyperlink" Target="https://app2.licitardigital.com.br/pesquisa" TargetMode="External"/><Relationship Id="rId122" Type="http://schemas.openxmlformats.org/officeDocument/2006/relationships/hyperlink" Target="http://www.sabesp.com.br/licitacoes" TargetMode="External"/><Relationship Id="rId13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2.png"/><Relationship Id="rId39" Type="http://schemas.openxmlformats.org/officeDocument/2006/relationships/hyperlink" Target="mailto:licitacimjequi@gmail.com" TargetMode="External"/><Relationship Id="rId109" Type="http://schemas.openxmlformats.org/officeDocument/2006/relationships/hyperlink" Target="mailto:convale.adm2018@gmail.com" TargetMode="External"/><Relationship Id="rId34" Type="http://schemas.openxmlformats.org/officeDocument/2006/relationships/hyperlink" Target="http://www.contagem.mg.gov.br" TargetMode="External"/><Relationship Id="rId50" Type="http://schemas.openxmlformats.org/officeDocument/2006/relationships/hyperlink" Target="mailto:licitacaoindi@outlook.com" TargetMode="External"/><Relationship Id="rId55" Type="http://schemas.openxmlformats.org/officeDocument/2006/relationships/hyperlink" Target="http://www.bllcompras.org.br" TargetMode="External"/><Relationship Id="rId76" Type="http://schemas.openxmlformats.org/officeDocument/2006/relationships/hyperlink" Target="http://www.licitardigital.com.br" TargetMode="External"/><Relationship Id="rId97" Type="http://schemas.openxmlformats.org/officeDocument/2006/relationships/hyperlink" Target="http://comprasbr.com.br" TargetMode="External"/><Relationship Id="rId104" Type="http://schemas.openxmlformats.org/officeDocument/2006/relationships/hyperlink" Target="http://www.novobbmnet.com.br" TargetMode="External"/><Relationship Id="rId120" Type="http://schemas.openxmlformats.org/officeDocument/2006/relationships/hyperlink" Target="mailto:licitacoes@sanesul.ms.gov.br" TargetMode="External"/><Relationship Id="rId125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ao2@patrociniodomuriae.mg.gov.br" TargetMode="External"/><Relationship Id="rId92" Type="http://schemas.openxmlformats.org/officeDocument/2006/relationships/hyperlink" Target="mailto:licitacoes@saojoaodasmissoes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camposaltos.mg.gov.br" TargetMode="External"/><Relationship Id="rId24" Type="http://schemas.openxmlformats.org/officeDocument/2006/relationships/hyperlink" Target="http://www.alpinopolis.mg.gov.br" TargetMode="External"/><Relationship Id="rId40" Type="http://schemas.openxmlformats.org/officeDocument/2006/relationships/hyperlink" Target="http://www.compras.gov.br" TargetMode="External"/><Relationship Id="rId45" Type="http://schemas.openxmlformats.org/officeDocument/2006/relationships/hyperlink" Target="http://www.ibertioga.mg.gov.br" TargetMode="External"/><Relationship Id="rId66" Type="http://schemas.openxmlformats.org/officeDocument/2006/relationships/hyperlink" Target="https://www.gov.br/pncp/pt-br" TargetMode="External"/><Relationship Id="rId87" Type="http://schemas.openxmlformats.org/officeDocument/2006/relationships/hyperlink" Target="https://licitar.digital" TargetMode="External"/><Relationship Id="rId110" Type="http://schemas.openxmlformats.org/officeDocument/2006/relationships/hyperlink" Target="https://ammlicita.org.br" TargetMode="External"/><Relationship Id="rId115" Type="http://schemas.openxmlformats.org/officeDocument/2006/relationships/hyperlink" Target="http://www.dnit.gov.br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://www.bllcompras.org.br" TargetMode="External"/><Relationship Id="rId82" Type="http://schemas.openxmlformats.org/officeDocument/2006/relationships/hyperlink" Target="https://santanadosmontes.licitapp.com.br/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6216731D-0958-405C-978A-E3F14EAAF099}"/>
</file>

<file path=customXml/itemProps4.xml><?xml version="1.0" encoding="utf-8"?>
<ds:datastoreItem xmlns:ds="http://schemas.openxmlformats.org/officeDocument/2006/customXml" ds:itemID="{09CB95ED-8620-4674-874C-B11F0BB2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13</Pages>
  <Words>5412</Words>
  <Characters>29227</Characters>
  <Application>Microsoft Office Word</Application>
  <DocSecurity>0</DocSecurity>
  <Lines>243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34570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42</cp:revision>
  <cp:lastPrinted>2024-07-10T12:54:00Z</cp:lastPrinted>
  <dcterms:created xsi:type="dcterms:W3CDTF">2024-07-10T12:56:00Z</dcterms:created>
  <dcterms:modified xsi:type="dcterms:W3CDTF">2024-07-10T19:31:00Z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