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1271D474" w14:textId="77777777" w:rsidR="005567BE" w:rsidRDefault="005567BE" w:rsidP="00E05F9E">
      <w:pPr>
        <w:autoSpaceDE w:val="0"/>
        <w:autoSpaceDN w:val="0"/>
        <w:adjustRightInd w:val="0"/>
        <w:jc w:val="both"/>
        <w:rPr>
          <w:rFonts w:asciiTheme="majorHAnsi" w:hAnsiTheme="majorHAnsi"/>
        </w:rPr>
      </w:pPr>
    </w:p>
    <w:p w14:paraId="29562904" w14:textId="77777777" w:rsidR="00E05F9E" w:rsidRDefault="00E05F9E"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E05F9E" w14:paraId="765B2282" w14:textId="77777777" w:rsidTr="00D558D7">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5DABCA71" w14:textId="77777777" w:rsidR="00E05F9E" w:rsidRDefault="00E05F9E" w:rsidP="00D558D7">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22822892" w14:textId="0F637252" w:rsidR="00E05F9E" w:rsidRDefault="00E05F9E" w:rsidP="004403F0">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Pr="0006750E">
              <w:rPr>
                <w:rFonts w:ascii="Times New Roman" w:hAnsi="Times New Roman"/>
                <w:b/>
                <w:bCs/>
                <w:sz w:val="34"/>
                <w:szCs w:val="30"/>
              </w:rPr>
              <w:t>TOM</w:t>
            </w:r>
            <w:r w:rsidR="004403F0">
              <w:rPr>
                <w:rFonts w:ascii="Times New Roman" w:hAnsi="Times New Roman"/>
                <w:b/>
                <w:bCs/>
                <w:sz w:val="34"/>
                <w:szCs w:val="30"/>
              </w:rPr>
              <w:t xml:space="preserve">ADA DE PREÇO </w:t>
            </w:r>
            <w:r w:rsidR="00000AA1">
              <w:rPr>
                <w:rFonts w:ascii="Times New Roman" w:hAnsi="Times New Roman"/>
                <w:b/>
                <w:bCs/>
                <w:sz w:val="34"/>
                <w:szCs w:val="30"/>
              </w:rPr>
              <w:t xml:space="preserve">- N° </w:t>
            </w:r>
            <w:r w:rsidR="00000AA1" w:rsidRPr="00000AA1">
              <w:rPr>
                <w:rFonts w:ascii="Times New Roman" w:hAnsi="Times New Roman"/>
                <w:b/>
                <w:bCs/>
                <w:sz w:val="34"/>
                <w:szCs w:val="30"/>
              </w:rPr>
              <w:t>002/2021. Processo SEI nº: 2300.01.0008014/2021-62</w:t>
            </w:r>
          </w:p>
        </w:tc>
      </w:tr>
      <w:tr w:rsidR="00E05F9E" w14:paraId="0CE6BA25" w14:textId="77777777" w:rsidTr="00D558D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47BB48" w14:textId="77777777" w:rsidR="00E05F9E" w:rsidRDefault="00E05F9E" w:rsidP="00D558D7">
            <w:pPr>
              <w:rPr>
                <w:rFonts w:cs="Arial"/>
                <w:sz w:val="18"/>
                <w:szCs w:val="18"/>
              </w:rPr>
            </w:pPr>
            <w:r>
              <w:rPr>
                <w:rFonts w:cs="Arial"/>
                <w:sz w:val="18"/>
                <w:szCs w:val="18"/>
              </w:rPr>
              <w:t>Endereço:</w:t>
            </w:r>
            <w:r>
              <w:rPr>
                <w:sz w:val="18"/>
                <w:szCs w:val="18"/>
              </w:rPr>
              <w:t xml:space="preserve"> Av. dos Andradas, 1.120, sala 1009, Belo Horizonte/MG.</w:t>
            </w:r>
          </w:p>
          <w:p w14:paraId="57E87BEB" w14:textId="77777777" w:rsidR="00E05F9E" w:rsidRDefault="00E05F9E" w:rsidP="00D558D7">
            <w:pPr>
              <w:rPr>
                <w:sz w:val="18"/>
                <w:szCs w:val="18"/>
              </w:rPr>
            </w:pPr>
            <w:r>
              <w:rPr>
                <w:rFonts w:cs="Arial"/>
                <w:sz w:val="18"/>
                <w:szCs w:val="18"/>
              </w:rPr>
              <w:t xml:space="preserve">Maiores Informações: </w:t>
            </w:r>
            <w:r>
              <w:rPr>
                <w:sz w:val="18"/>
                <w:szCs w:val="18"/>
              </w:rPr>
              <w:t xml:space="preserve">Telefone: (31) 3235-1272 - Fax: (31) 3235-1004. E-mail: </w:t>
            </w:r>
            <w:hyperlink r:id="rId9" w:history="1">
              <w:r>
                <w:rPr>
                  <w:rStyle w:val="Hyperlink"/>
                  <w:sz w:val="18"/>
                  <w:szCs w:val="18"/>
                </w:rPr>
                <w:t>asl@der.mg.gov.br</w:t>
              </w:r>
            </w:hyperlink>
            <w:r>
              <w:rPr>
                <w:sz w:val="18"/>
                <w:szCs w:val="18"/>
              </w:rPr>
              <w:t xml:space="preserve"> - </w:t>
            </w:r>
            <w:r w:rsidRPr="00AE4776">
              <w:rPr>
                <w:sz w:val="18"/>
                <w:szCs w:val="18"/>
              </w:rPr>
              <w:t xml:space="preserve">site </w:t>
            </w:r>
            <w:hyperlink r:id="rId10" w:history="1">
              <w:r w:rsidRPr="001E017A">
                <w:rPr>
                  <w:rStyle w:val="Hyperlink"/>
                  <w:sz w:val="18"/>
                  <w:szCs w:val="18"/>
                </w:rPr>
                <w:t>www.der.mg.gov.br</w:t>
              </w:r>
            </w:hyperlink>
            <w:r>
              <w:rPr>
                <w:sz w:val="18"/>
                <w:szCs w:val="18"/>
              </w:rPr>
              <w:t xml:space="preserve"> </w:t>
            </w:r>
          </w:p>
        </w:tc>
      </w:tr>
    </w:tbl>
    <w:p w14:paraId="0A7FD3C5" w14:textId="77777777" w:rsidR="00E05F9E" w:rsidRDefault="00E05F9E" w:rsidP="00E05F9E">
      <w:pPr>
        <w:jc w:val="both"/>
        <w:rPr>
          <w:rFonts w:ascii="Arial" w:hAnsi="Arial"/>
          <w:sz w:val="2"/>
          <w:szCs w:val="2"/>
        </w:rPr>
      </w:pPr>
    </w:p>
    <w:p w14:paraId="64EBD420" w14:textId="77777777" w:rsidR="00E05F9E" w:rsidRDefault="00E05F9E" w:rsidP="00E05F9E">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E05F9E" w14:paraId="15308C8A" w14:textId="77777777" w:rsidTr="00D558D7">
        <w:trPr>
          <w:cantSplit/>
          <w:trHeight w:val="1272"/>
        </w:trPr>
        <w:tc>
          <w:tcPr>
            <w:tcW w:w="5312" w:type="dxa"/>
            <w:tcBorders>
              <w:top w:val="single" w:sz="4" w:space="0" w:color="auto"/>
              <w:left w:val="single" w:sz="4" w:space="0" w:color="auto"/>
              <w:bottom w:val="single" w:sz="4" w:space="0" w:color="auto"/>
              <w:right w:val="single" w:sz="4" w:space="0" w:color="auto"/>
            </w:tcBorders>
            <w:hideMark/>
          </w:tcPr>
          <w:p w14:paraId="4635CC3B" w14:textId="5E4C9521" w:rsidR="00E05F9E" w:rsidRPr="001D226D" w:rsidRDefault="00E05F9E" w:rsidP="00E05F9E">
            <w:pPr>
              <w:jc w:val="both"/>
            </w:pPr>
            <w:r w:rsidRPr="00E1219F">
              <w:rPr>
                <w:rFonts w:cs="Arial"/>
                <w:b/>
                <w:bCs/>
                <w:color w:val="000000"/>
                <w:sz w:val="18"/>
                <w:szCs w:val="17"/>
              </w:rPr>
              <w:t>OBJETO</w:t>
            </w:r>
            <w:r>
              <w:rPr>
                <w:rFonts w:cs="Arial"/>
                <w:bCs/>
                <w:color w:val="000000"/>
                <w:sz w:val="18"/>
                <w:szCs w:val="17"/>
              </w:rPr>
              <w:t>:</w:t>
            </w:r>
            <w:r>
              <w:t xml:space="preserve"> </w:t>
            </w:r>
            <w:r w:rsidR="004403F0" w:rsidRPr="00661638">
              <w:rPr>
                <w:rFonts w:cs="Arial"/>
                <w:bCs/>
                <w:color w:val="000000"/>
                <w:sz w:val="18"/>
                <w:szCs w:val="17"/>
              </w:rPr>
              <w:t>EXECUÇÃO DE SERVIÇOS DEMANUTENÇÃO PREVENTIVA E REFORMA DOS CUBÍCULOS EM SUBESTAÇÃO 13,8 KV DO ESTÁDIOJORNALISTA FELIPE DRUMMOND - MINEIRINHO, NO MUNICÍPIO DE BELO HORIZONTE</w:t>
            </w:r>
            <w:r w:rsidR="00661638">
              <w:rPr>
                <w:rFonts w:cs="Arial"/>
                <w:bCs/>
                <w:color w:val="000000"/>
                <w:sz w:val="18"/>
                <w:szCs w:val="17"/>
              </w:rPr>
              <w:t>.</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8E8CFE6" w14:textId="77777777" w:rsidR="00E05F9E" w:rsidRPr="00AE4776" w:rsidRDefault="00E05F9E" w:rsidP="00D558D7">
            <w:pPr>
              <w:rPr>
                <w:rFonts w:ascii="Arial" w:hAnsi="Arial"/>
                <w:bCs/>
                <w:sz w:val="18"/>
                <w:szCs w:val="15"/>
              </w:rPr>
            </w:pPr>
            <w:r>
              <w:rPr>
                <w:rFonts w:ascii="Arial" w:hAnsi="Arial"/>
                <w:bCs/>
                <w:sz w:val="18"/>
                <w:szCs w:val="15"/>
              </w:rPr>
              <w:t>DATAS:</w:t>
            </w:r>
          </w:p>
          <w:p w14:paraId="367C6393" w14:textId="310E749E" w:rsidR="00E05F9E" w:rsidRDefault="00E05F9E" w:rsidP="00D558D7">
            <w:pPr>
              <w:numPr>
                <w:ilvl w:val="0"/>
                <w:numId w:val="1"/>
              </w:numPr>
              <w:tabs>
                <w:tab w:val="num" w:pos="290"/>
                <w:tab w:val="num" w:pos="644"/>
              </w:tabs>
              <w:ind w:hanging="612"/>
              <w:jc w:val="both"/>
              <w:rPr>
                <w:rFonts w:cs="ArialNarrow"/>
                <w:sz w:val="18"/>
                <w:szCs w:val="17"/>
              </w:rPr>
            </w:pPr>
            <w:r w:rsidRPr="00AE4776">
              <w:rPr>
                <w:rFonts w:cs="ArialNarrow"/>
                <w:sz w:val="18"/>
                <w:szCs w:val="17"/>
              </w:rPr>
              <w:t xml:space="preserve">Entrega dos envelopes de proposta e documentação deverá ser realizada até às 17:00 do dia </w:t>
            </w:r>
            <w:r w:rsidR="004403F0">
              <w:rPr>
                <w:rFonts w:cs="ArialNarrow"/>
                <w:sz w:val="18"/>
                <w:szCs w:val="17"/>
              </w:rPr>
              <w:t>11/02</w:t>
            </w:r>
            <w:r>
              <w:rPr>
                <w:rFonts w:cs="ArialNarrow"/>
                <w:sz w:val="18"/>
                <w:szCs w:val="17"/>
              </w:rPr>
              <w:t>/2021</w:t>
            </w:r>
            <w:r w:rsidRPr="00AE4776">
              <w:rPr>
                <w:rFonts w:cs="ArialNarrow"/>
                <w:sz w:val="18"/>
                <w:szCs w:val="17"/>
              </w:rPr>
              <w:t>.</w:t>
            </w:r>
          </w:p>
          <w:p w14:paraId="5D04E102" w14:textId="1BA7BFC5" w:rsidR="00E05F9E" w:rsidRPr="00605241" w:rsidRDefault="00E05F9E" w:rsidP="00D558D7">
            <w:pPr>
              <w:numPr>
                <w:ilvl w:val="0"/>
                <w:numId w:val="1"/>
              </w:numPr>
              <w:tabs>
                <w:tab w:val="num" w:pos="290"/>
                <w:tab w:val="num" w:pos="644"/>
              </w:tabs>
              <w:ind w:hanging="612"/>
              <w:jc w:val="both"/>
              <w:rPr>
                <w:sz w:val="8"/>
                <w:szCs w:val="17"/>
              </w:rPr>
            </w:pPr>
            <w:r>
              <w:rPr>
                <w:rFonts w:cs="ArialNarrow"/>
                <w:sz w:val="18"/>
                <w:szCs w:val="17"/>
              </w:rPr>
              <w:t xml:space="preserve">ABERTURA: </w:t>
            </w:r>
            <w:r w:rsidR="004403F0">
              <w:rPr>
                <w:rFonts w:cs="ArialNarrow"/>
                <w:sz w:val="18"/>
                <w:szCs w:val="17"/>
              </w:rPr>
              <w:t>12/02/</w:t>
            </w:r>
            <w:r>
              <w:rPr>
                <w:rFonts w:cs="ArialNarrow"/>
                <w:sz w:val="18"/>
                <w:szCs w:val="17"/>
              </w:rPr>
              <w:t>2021 às 9:00</w:t>
            </w:r>
          </w:p>
          <w:p w14:paraId="1F38E511" w14:textId="77777777" w:rsidR="00E05F9E" w:rsidRPr="00EE5121" w:rsidRDefault="00E05F9E" w:rsidP="00D558D7">
            <w:pPr>
              <w:numPr>
                <w:ilvl w:val="0"/>
                <w:numId w:val="1"/>
              </w:numPr>
              <w:tabs>
                <w:tab w:val="num" w:pos="290"/>
                <w:tab w:val="num" w:pos="644"/>
              </w:tabs>
              <w:ind w:hanging="612"/>
              <w:jc w:val="both"/>
              <w:rPr>
                <w:sz w:val="8"/>
                <w:szCs w:val="17"/>
              </w:rPr>
            </w:pPr>
            <w:r>
              <w:rPr>
                <w:rFonts w:cs="ArialNarrow"/>
                <w:sz w:val="18"/>
                <w:szCs w:val="17"/>
              </w:rPr>
              <w:t xml:space="preserve">Visita: Agendada. </w:t>
            </w:r>
          </w:p>
          <w:p w14:paraId="64B880C2" w14:textId="5B01D2F1" w:rsidR="00E05F9E" w:rsidRPr="00E50AFF" w:rsidRDefault="00E05F9E" w:rsidP="004403F0">
            <w:pPr>
              <w:numPr>
                <w:ilvl w:val="0"/>
                <w:numId w:val="1"/>
              </w:numPr>
              <w:tabs>
                <w:tab w:val="num" w:pos="290"/>
                <w:tab w:val="num" w:pos="644"/>
              </w:tabs>
              <w:ind w:hanging="612"/>
              <w:jc w:val="both"/>
              <w:rPr>
                <w:sz w:val="8"/>
                <w:szCs w:val="17"/>
              </w:rPr>
            </w:pPr>
            <w:r>
              <w:rPr>
                <w:rFonts w:cs="ArialNarrow"/>
                <w:sz w:val="18"/>
                <w:szCs w:val="17"/>
              </w:rPr>
              <w:t xml:space="preserve">Prazo de execução: </w:t>
            </w:r>
            <w:r w:rsidR="004403F0">
              <w:rPr>
                <w:rFonts w:cs="ArialNarrow"/>
                <w:sz w:val="18"/>
                <w:szCs w:val="17"/>
              </w:rPr>
              <w:t>60</w:t>
            </w:r>
            <w:r>
              <w:rPr>
                <w:rFonts w:cs="ArialNarrow"/>
                <w:sz w:val="18"/>
                <w:szCs w:val="17"/>
              </w:rPr>
              <w:t xml:space="preserve"> dias. </w:t>
            </w:r>
          </w:p>
        </w:tc>
      </w:tr>
    </w:tbl>
    <w:p w14:paraId="028C397E" w14:textId="77777777" w:rsidR="00E05F9E" w:rsidRDefault="00E05F9E" w:rsidP="00E05F9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E05F9E" w14:paraId="31B05860" w14:textId="77777777" w:rsidTr="00D558D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864275" w14:textId="77777777" w:rsidR="00E05F9E" w:rsidRDefault="00E05F9E" w:rsidP="00D558D7">
            <w:pPr>
              <w:tabs>
                <w:tab w:val="left" w:pos="4393"/>
                <w:tab w:val="center" w:pos="5386"/>
              </w:tabs>
              <w:jc w:val="center"/>
              <w:outlineLvl w:val="1"/>
              <w:rPr>
                <w:rFonts w:cs="Arial"/>
                <w:sz w:val="18"/>
                <w:szCs w:val="18"/>
              </w:rPr>
            </w:pPr>
            <w:r>
              <w:rPr>
                <w:rFonts w:cs="Arial"/>
                <w:sz w:val="18"/>
                <w:szCs w:val="18"/>
              </w:rPr>
              <w:t>VALORES</w:t>
            </w:r>
          </w:p>
        </w:tc>
      </w:tr>
      <w:tr w:rsidR="00E05F9E" w14:paraId="62F02B01" w14:textId="77777777" w:rsidTr="00D558D7">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553B2B7F" w14:textId="77777777" w:rsidR="00E05F9E" w:rsidRDefault="00E05F9E" w:rsidP="00D558D7">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5A00920F" w14:textId="549C9972" w:rsidR="00E05F9E" w:rsidRDefault="004403F0" w:rsidP="00D558D7">
            <w:pPr>
              <w:jc w:val="center"/>
              <w:outlineLvl w:val="1"/>
              <w:rPr>
                <w:rFonts w:cs="Arial"/>
                <w:sz w:val="18"/>
                <w:szCs w:val="18"/>
              </w:rPr>
            </w:pPr>
            <w:r w:rsidRPr="004403F0">
              <w:rPr>
                <w:rFonts w:cs="Arial"/>
                <w:bCs/>
                <w:sz w:val="18"/>
                <w:szCs w:val="18"/>
              </w:rPr>
              <w:t>GARANTIA</w:t>
            </w:r>
          </w:p>
        </w:tc>
      </w:tr>
      <w:tr w:rsidR="00E05F9E" w14:paraId="422200EE" w14:textId="77777777" w:rsidTr="00D558D7">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32AEB23C" w14:textId="5E78E20E" w:rsidR="00E05F9E" w:rsidRPr="00E50AFF" w:rsidRDefault="004403F0" w:rsidP="00E05F9E">
            <w:pPr>
              <w:autoSpaceDE w:val="0"/>
              <w:autoSpaceDN w:val="0"/>
              <w:adjustRightInd w:val="0"/>
              <w:jc w:val="center"/>
              <w:rPr>
                <w:sz w:val="18"/>
              </w:rPr>
            </w:pPr>
            <w:r w:rsidRPr="004403F0">
              <w:rPr>
                <w:sz w:val="18"/>
              </w:rPr>
              <w:t>R$180.852,38</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2F87EB6" w14:textId="16B7859B" w:rsidR="00E05F9E" w:rsidRPr="00E50AFF" w:rsidRDefault="00E05F9E" w:rsidP="00E05F9E">
            <w:pPr>
              <w:autoSpaceDE w:val="0"/>
              <w:autoSpaceDN w:val="0"/>
              <w:adjustRightInd w:val="0"/>
              <w:jc w:val="center"/>
              <w:rPr>
                <w:rFonts w:cs="Arial"/>
                <w:bCs/>
                <w:color w:val="000000"/>
                <w:sz w:val="12"/>
                <w:szCs w:val="18"/>
              </w:rPr>
            </w:pPr>
            <w:r w:rsidRPr="0006750E">
              <w:rPr>
                <w:sz w:val="18"/>
              </w:rPr>
              <w:t xml:space="preserve">R$ </w:t>
            </w:r>
            <w:r w:rsidR="004403F0">
              <w:rPr>
                <w:sz w:val="18"/>
              </w:rPr>
              <w:t>1.800,00</w:t>
            </w:r>
          </w:p>
        </w:tc>
      </w:tr>
      <w:tr w:rsidR="00E05F9E" w14:paraId="33045446" w14:textId="77777777" w:rsidTr="00D558D7">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2D8A8B32" w14:textId="77777777" w:rsidR="00E05F9E" w:rsidRPr="00E0680B" w:rsidRDefault="00E05F9E" w:rsidP="00D558D7">
            <w:pPr>
              <w:autoSpaceDE w:val="0"/>
              <w:autoSpaceDN w:val="0"/>
              <w:adjustRightInd w:val="0"/>
              <w:jc w:val="both"/>
              <w:rPr>
                <w:rFonts w:cs="Arial"/>
                <w:color w:val="000000"/>
                <w:sz w:val="18"/>
                <w:szCs w:val="18"/>
              </w:rPr>
            </w:pPr>
            <w:r>
              <w:rPr>
                <w:rFonts w:cs="Arial"/>
                <w:color w:val="000000"/>
                <w:sz w:val="18"/>
                <w:szCs w:val="18"/>
              </w:rPr>
              <w:t>CAPACIDADE TÉCNICA:</w:t>
            </w:r>
          </w:p>
          <w:p w14:paraId="370AC3BF" w14:textId="52E33B86" w:rsidR="00E05F9E" w:rsidRPr="00E0680B" w:rsidRDefault="004403F0" w:rsidP="00D558D7">
            <w:pPr>
              <w:autoSpaceDE w:val="0"/>
              <w:autoSpaceDN w:val="0"/>
              <w:adjustRightInd w:val="0"/>
              <w:jc w:val="both"/>
              <w:rPr>
                <w:rFonts w:cs="Arial"/>
                <w:color w:val="000000"/>
                <w:sz w:val="18"/>
                <w:szCs w:val="18"/>
              </w:rPr>
            </w:pPr>
            <w:r w:rsidRPr="00E0680B">
              <w:rPr>
                <w:rFonts w:cs="Arial"/>
                <w:color w:val="000000"/>
                <w:sz w:val="18"/>
                <w:szCs w:val="18"/>
              </w:rPr>
              <w:t>ATESTADO(S) DE CAPACIDADE TÉCNICA do Responsável Técnico da empresa, fornecido por pessoa jurídica de direito público ou privado, devidamente cer</w:t>
            </w:r>
            <w:r w:rsidR="00E0680B">
              <w:rPr>
                <w:rFonts w:cs="Arial"/>
                <w:color w:val="000000"/>
                <w:sz w:val="18"/>
                <w:szCs w:val="18"/>
              </w:rPr>
              <w:t>ti</w:t>
            </w:r>
            <w:r w:rsidRPr="00E0680B">
              <w:rPr>
                <w:rFonts w:cs="Arial"/>
                <w:color w:val="000000"/>
                <w:sz w:val="18"/>
                <w:szCs w:val="18"/>
              </w:rPr>
              <w:t>ficado pelo Conselho Regional de Engenharia e Agronomia – CREA ou pelo Conselho de Arquitetura e Urbanismo de Minas Gerais - CAU, acompanhado da respec</w:t>
            </w:r>
            <w:r w:rsidR="00E0680B">
              <w:rPr>
                <w:rFonts w:cs="Arial"/>
                <w:color w:val="000000"/>
                <w:sz w:val="18"/>
                <w:szCs w:val="18"/>
              </w:rPr>
              <w:t>ti</w:t>
            </w:r>
            <w:r w:rsidRPr="00E0680B">
              <w:rPr>
                <w:rFonts w:cs="Arial"/>
                <w:color w:val="000000"/>
                <w:sz w:val="18"/>
                <w:szCs w:val="18"/>
              </w:rPr>
              <w:t>va Cer</w:t>
            </w:r>
            <w:r w:rsidR="00E0680B">
              <w:rPr>
                <w:rFonts w:cs="Arial"/>
                <w:color w:val="000000"/>
                <w:sz w:val="18"/>
                <w:szCs w:val="18"/>
              </w:rPr>
              <w:t>ti</w:t>
            </w:r>
            <w:r w:rsidRPr="00E0680B">
              <w:rPr>
                <w:rFonts w:cs="Arial"/>
                <w:color w:val="000000"/>
                <w:sz w:val="18"/>
                <w:szCs w:val="18"/>
              </w:rPr>
              <w:t>dão de Acervo Técnico – CAT, comprovando a Execução de Instalações Elétricas em Média Tensão e Baixa Tensão.</w:t>
            </w:r>
          </w:p>
        </w:tc>
      </w:tr>
      <w:tr w:rsidR="00E05F9E" w14:paraId="3DD707AF" w14:textId="77777777" w:rsidTr="00D558D7">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821CBC2" w14:textId="77777777" w:rsidR="00E05F9E" w:rsidRDefault="00E05F9E" w:rsidP="00D558D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392B282" w14:textId="78B7A0D1" w:rsidR="00E05F9E" w:rsidRPr="0058436C" w:rsidRDefault="004403F0" w:rsidP="00D558D7">
            <w:pPr>
              <w:autoSpaceDE w:val="0"/>
              <w:autoSpaceDN w:val="0"/>
              <w:adjustRightInd w:val="0"/>
              <w:jc w:val="both"/>
              <w:rPr>
                <w:rFonts w:cs="Arial"/>
                <w:color w:val="000000"/>
                <w:sz w:val="18"/>
                <w:szCs w:val="18"/>
              </w:rPr>
            </w:pPr>
            <w:r w:rsidRPr="00E0680B">
              <w:rPr>
                <w:rFonts w:cs="Arial"/>
                <w:color w:val="000000"/>
                <w:sz w:val="18"/>
                <w:szCs w:val="18"/>
              </w:rPr>
              <w:t>COMPROVAÇÃO DE APTIDÃO DE DESEMPENHO TÉCNICO DA LICITANTE, através de atestado(s) ou cer</w:t>
            </w:r>
            <w:r w:rsidR="00E0680B">
              <w:rPr>
                <w:rFonts w:cs="Arial"/>
                <w:color w:val="000000"/>
                <w:sz w:val="18"/>
                <w:szCs w:val="18"/>
              </w:rPr>
              <w:t>ti</w:t>
            </w:r>
            <w:r w:rsidRPr="00E0680B">
              <w:rPr>
                <w:rFonts w:cs="Arial"/>
                <w:color w:val="000000"/>
                <w:sz w:val="18"/>
                <w:szCs w:val="18"/>
              </w:rPr>
              <w:t>dão(ões), fornecido(s) por pessoa de direito público ou privado, comprovando a Execução de Instalações Elétricas em Média Tensão e Baixa Tensão</w:t>
            </w:r>
            <w:r w:rsidR="00A05743">
              <w:rPr>
                <w:rFonts w:cs="Arial"/>
                <w:color w:val="000000"/>
                <w:sz w:val="18"/>
                <w:szCs w:val="18"/>
              </w:rPr>
              <w:t>.</w:t>
            </w:r>
          </w:p>
        </w:tc>
      </w:tr>
      <w:tr w:rsidR="00E05F9E" w14:paraId="3534A1FC" w14:textId="77777777" w:rsidTr="00D558D7">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D4E91F9" w14:textId="77777777" w:rsidR="00E05F9E" w:rsidRDefault="00E05F9E" w:rsidP="00D558D7">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4A42EFA6" w14:textId="77777777" w:rsidR="00E05F9E" w:rsidRDefault="00E05F9E" w:rsidP="00D558D7">
            <w:pPr>
              <w:autoSpaceDE w:val="0"/>
              <w:autoSpaceDN w:val="0"/>
              <w:adjustRightInd w:val="0"/>
              <w:jc w:val="both"/>
              <w:rPr>
                <w:rFonts w:cs="Arial"/>
                <w:color w:val="000000"/>
                <w:sz w:val="18"/>
                <w:szCs w:val="18"/>
              </w:rPr>
            </w:pPr>
            <w:r>
              <w:rPr>
                <w:rFonts w:cs="Arial"/>
                <w:color w:val="000000"/>
                <w:sz w:val="18"/>
                <w:szCs w:val="18"/>
              </w:rPr>
              <w:t xml:space="preserve">a) </w:t>
            </w:r>
            <w:r w:rsidRPr="00605241">
              <w:rPr>
                <w:rFonts w:cs="Arial"/>
                <w:color w:val="000000"/>
                <w:sz w:val="18"/>
                <w:szCs w:val="18"/>
              </w:rPr>
              <w:t>Índice de Liquidez Corrente - ILC - superior a 1,0</w:t>
            </w:r>
          </w:p>
          <w:p w14:paraId="04F08641" w14:textId="77777777" w:rsidR="00E05F9E" w:rsidRDefault="00E05F9E" w:rsidP="00D558D7">
            <w:pPr>
              <w:autoSpaceDE w:val="0"/>
              <w:autoSpaceDN w:val="0"/>
              <w:adjustRightInd w:val="0"/>
              <w:jc w:val="both"/>
              <w:rPr>
                <w:rFonts w:cs="Arial"/>
                <w:color w:val="000000"/>
                <w:sz w:val="18"/>
                <w:szCs w:val="18"/>
              </w:rPr>
            </w:pPr>
            <w:r w:rsidRPr="00605241">
              <w:rPr>
                <w:rFonts w:cs="Arial"/>
                <w:color w:val="000000"/>
                <w:sz w:val="18"/>
                <w:szCs w:val="18"/>
              </w:rPr>
              <w:t>b) Índice de Liquidez Geral - ILG - superior a 1,0</w:t>
            </w:r>
          </w:p>
          <w:p w14:paraId="1A5B2204" w14:textId="77777777" w:rsidR="00E05F9E" w:rsidRDefault="00E05F9E" w:rsidP="00D558D7">
            <w:pPr>
              <w:autoSpaceDE w:val="0"/>
              <w:autoSpaceDN w:val="0"/>
              <w:adjustRightInd w:val="0"/>
              <w:jc w:val="both"/>
              <w:rPr>
                <w:rFonts w:cs="Arial"/>
                <w:color w:val="000000"/>
                <w:sz w:val="18"/>
                <w:szCs w:val="18"/>
              </w:rPr>
            </w:pPr>
            <w:r w:rsidRPr="00605241">
              <w:rPr>
                <w:rFonts w:cs="Arial"/>
                <w:color w:val="000000"/>
                <w:sz w:val="18"/>
                <w:szCs w:val="18"/>
              </w:rPr>
              <w:t>c) Solvência Geral – superior a 1,0</w:t>
            </w:r>
          </w:p>
        </w:tc>
      </w:tr>
      <w:tr w:rsidR="00E05F9E" w14:paraId="671BC0DD" w14:textId="77777777" w:rsidTr="00D558D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F3712AB" w14:textId="3A268BE4" w:rsidR="00E05F9E" w:rsidRDefault="00E05F9E" w:rsidP="00D558D7">
            <w:pPr>
              <w:jc w:val="both"/>
              <w:rPr>
                <w:rFonts w:cs="Symbol"/>
                <w:color w:val="000000"/>
                <w:sz w:val="18"/>
                <w:szCs w:val="18"/>
              </w:rPr>
            </w:pPr>
            <w:r>
              <w:rPr>
                <w:rFonts w:cs="Arial"/>
                <w:color w:val="000000"/>
                <w:sz w:val="18"/>
                <w:szCs w:val="18"/>
              </w:rPr>
              <w:t>OBSERVAÇÕES</w:t>
            </w:r>
            <w:r>
              <w:rPr>
                <w:rFonts w:cs="ArialNarrow"/>
                <w:sz w:val="18"/>
                <w:szCs w:val="18"/>
              </w:rPr>
              <w:t xml:space="preserve">: Consórcio: não. </w:t>
            </w:r>
            <w:r w:rsidR="004403F0" w:rsidRPr="00E0680B">
              <w:rPr>
                <w:rFonts w:cs="ArialNarrow"/>
                <w:sz w:val="18"/>
                <w:szCs w:val="18"/>
              </w:rPr>
              <w:t xml:space="preserve">ATESTADO DE VISITA será fornecido pelo(a) </w:t>
            </w:r>
            <w:proofErr w:type="spellStart"/>
            <w:r w:rsidR="004403F0" w:rsidRPr="00E0680B">
              <w:rPr>
                <w:rFonts w:cs="ArialNarrow"/>
                <w:sz w:val="18"/>
                <w:szCs w:val="18"/>
              </w:rPr>
              <w:t>Engº</w:t>
            </w:r>
            <w:proofErr w:type="spellEnd"/>
            <w:r w:rsidR="004403F0" w:rsidRPr="00E0680B">
              <w:rPr>
                <w:rFonts w:cs="ArialNarrow"/>
                <w:sz w:val="18"/>
                <w:szCs w:val="18"/>
              </w:rPr>
              <w:t xml:space="preserve">(ª) </w:t>
            </w:r>
            <w:proofErr w:type="spellStart"/>
            <w:r w:rsidR="004403F0" w:rsidRPr="00E0680B">
              <w:rPr>
                <w:rFonts w:cs="ArialNarrow"/>
                <w:sz w:val="18"/>
                <w:szCs w:val="18"/>
              </w:rPr>
              <w:t>Engº</w:t>
            </w:r>
            <w:proofErr w:type="spellEnd"/>
            <w:r w:rsidR="004403F0" w:rsidRPr="00E0680B">
              <w:rPr>
                <w:rFonts w:cs="ArialNarrow"/>
                <w:sz w:val="18"/>
                <w:szCs w:val="18"/>
              </w:rPr>
              <w:t xml:space="preserve"> Fernando Luiz Pereira Camêlo, </w:t>
            </w:r>
            <w:r w:rsidR="004403F0" w:rsidRPr="00E0680B">
              <w:rPr>
                <w:rFonts w:cs="ArialNarrow"/>
                <w:sz w:val="18"/>
                <w:szCs w:val="18"/>
              </w:rPr>
              <w:t>Tel.</w:t>
            </w:r>
            <w:r w:rsidR="004403F0" w:rsidRPr="00E0680B">
              <w:rPr>
                <w:rFonts w:cs="ArialNarrow"/>
                <w:sz w:val="18"/>
                <w:szCs w:val="18"/>
              </w:rPr>
              <w:t>: (31) 3235-9212 e (31) 99116-6492, da Diretoria de Obras de Edificações do DER/MG, comprovando que o representante da licitante, profissional com qualificações em engenharia ou arquitetura, visitou o local da obra.</w:t>
            </w:r>
            <w:r w:rsidR="00000AA1">
              <w:t xml:space="preserve"> </w:t>
            </w:r>
            <w:r w:rsidR="00000AA1" w:rsidRPr="00000AA1">
              <w:rPr>
                <w:rFonts w:cs="ArialNarrow"/>
                <w:sz w:val="18"/>
                <w:szCs w:val="18"/>
              </w:rPr>
              <w:t>A visita técnica ao local das obras deverá ser realizada nos dias 04/02/2021 e 05/02/2021. Informações complementares poderão ser obtidas pelo telefone 3235-1272 ou pelo site acima mencionado</w:t>
            </w:r>
            <w:r>
              <w:rPr>
                <w:rFonts w:cs="ArialNarrow"/>
                <w:sz w:val="18"/>
                <w:szCs w:val="18"/>
              </w:rPr>
              <w:t xml:space="preserve"> </w:t>
            </w:r>
            <w:hyperlink r:id="rId11" w:history="1">
              <w:r>
                <w:rPr>
                  <w:rStyle w:val="Hyperlink"/>
                  <w:rFonts w:cs="Symbol"/>
                  <w:sz w:val="18"/>
                  <w:szCs w:val="18"/>
                </w:rPr>
                <w:t>Clique aqui para obter informações do edital</w:t>
              </w:r>
            </w:hyperlink>
            <w:r>
              <w:rPr>
                <w:rFonts w:cs="Symbol"/>
                <w:color w:val="000000"/>
                <w:sz w:val="18"/>
                <w:szCs w:val="18"/>
              </w:rPr>
              <w:t xml:space="preserve">. </w:t>
            </w:r>
          </w:p>
          <w:p w14:paraId="3ED406F5" w14:textId="77777777" w:rsidR="00E05F9E" w:rsidRPr="00C07DD9" w:rsidRDefault="00E05F9E" w:rsidP="00D558D7">
            <w:pPr>
              <w:jc w:val="both"/>
              <w:rPr>
                <w:sz w:val="18"/>
                <w:szCs w:val="17"/>
              </w:rPr>
            </w:pPr>
          </w:p>
        </w:tc>
      </w:tr>
    </w:tbl>
    <w:p w14:paraId="69704ACE" w14:textId="5E1BC6BF" w:rsidR="008622D7" w:rsidRDefault="008622D7" w:rsidP="00E05F9E">
      <w:pPr>
        <w:autoSpaceDE w:val="0"/>
        <w:autoSpaceDN w:val="0"/>
        <w:adjustRightInd w:val="0"/>
        <w:jc w:val="both"/>
        <w:rPr>
          <w:rFonts w:asciiTheme="majorHAnsi" w:hAnsiTheme="majorHAnsi"/>
        </w:rPr>
      </w:pPr>
    </w:p>
    <w:p w14:paraId="6AA485DE" w14:textId="77777777" w:rsidR="008622D7" w:rsidRDefault="008622D7">
      <w:pPr>
        <w:rPr>
          <w:rFonts w:asciiTheme="majorHAnsi" w:hAnsiTheme="majorHAnsi"/>
        </w:rPr>
      </w:pPr>
      <w:r>
        <w:rPr>
          <w:rFonts w:asciiTheme="majorHAnsi" w:hAnsiTheme="majorHAnsi"/>
        </w:rPr>
        <w:br w:type="page"/>
      </w:r>
    </w:p>
    <w:p w14:paraId="26928597" w14:textId="77777777" w:rsidR="00E05F9E" w:rsidRDefault="00E05F9E" w:rsidP="00E05F9E">
      <w:pPr>
        <w:autoSpaceDE w:val="0"/>
        <w:autoSpaceDN w:val="0"/>
        <w:adjustRightInd w:val="0"/>
        <w:jc w:val="both"/>
        <w:rPr>
          <w:rFonts w:asciiTheme="majorHAnsi" w:hAnsiTheme="majorHAnsi"/>
        </w:rPr>
      </w:pPr>
    </w:p>
    <w:p w14:paraId="13F29E33" w14:textId="77777777" w:rsidR="00E05F9E" w:rsidRPr="00E05F9E" w:rsidRDefault="00E05F9E" w:rsidP="00E05F9E">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5C4AC0E" w14:textId="77777777" w:rsidR="000C713C" w:rsidRDefault="000C713C" w:rsidP="00923F52">
      <w:pPr>
        <w:autoSpaceDE w:val="0"/>
        <w:autoSpaceDN w:val="0"/>
        <w:adjustRightInd w:val="0"/>
        <w:jc w:val="both"/>
        <w:rPr>
          <w:rFonts w:asciiTheme="majorHAnsi" w:hAnsiTheme="majorHAnsi"/>
        </w:rPr>
      </w:pPr>
    </w:p>
    <w:p w14:paraId="1F133D0D" w14:textId="77777777" w:rsidR="005567BE" w:rsidRDefault="005567BE" w:rsidP="00757111">
      <w:pPr>
        <w:autoSpaceDE w:val="0"/>
        <w:autoSpaceDN w:val="0"/>
        <w:adjustRightInd w:val="0"/>
        <w:jc w:val="both"/>
        <w:rPr>
          <w:rFonts w:asciiTheme="majorHAnsi" w:hAnsiTheme="majorHAnsi"/>
        </w:rPr>
      </w:pPr>
    </w:p>
    <w:p w14:paraId="386C8F2D" w14:textId="52FEE5BA" w:rsidR="008622D7" w:rsidRPr="008622D7" w:rsidRDefault="008622D7" w:rsidP="0075711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8622D7">
        <w:rPr>
          <w:rFonts w:asciiTheme="majorHAnsi" w:hAnsiTheme="majorHAnsi"/>
          <w:b/>
        </w:rPr>
        <w:t xml:space="preserve">CESAMA – COMPANHIA DE SANEAMENTO MUNICIPAL - JUIZ DE FORA/MG AVISO DE LICITAÇÃO – LICITAÇÃO ELETRÔNICA Nº 005/20 </w:t>
      </w:r>
    </w:p>
    <w:p w14:paraId="6855E7E1" w14:textId="71271E1D" w:rsidR="00405DF6" w:rsidRPr="00C135C9" w:rsidRDefault="00405DF6" w:rsidP="00757111">
      <w:pPr>
        <w:autoSpaceDE w:val="0"/>
        <w:autoSpaceDN w:val="0"/>
        <w:adjustRightInd w:val="0"/>
        <w:jc w:val="both"/>
        <w:rPr>
          <w:rFonts w:asciiTheme="majorHAnsi" w:hAnsiTheme="majorHAnsi"/>
        </w:rPr>
      </w:pPr>
      <w:r w:rsidRPr="00C135C9">
        <w:rPr>
          <w:rFonts w:asciiTheme="majorHAnsi" w:hAnsiTheme="majorHAnsi"/>
        </w:rPr>
        <w:t xml:space="preserve">OBJETO: Contratação de empresa ou de consórcio para prestação de serviços de engenharia, para Construção </w:t>
      </w:r>
      <w:proofErr w:type="gramStart"/>
      <w:r w:rsidRPr="00C135C9">
        <w:rPr>
          <w:rFonts w:asciiTheme="majorHAnsi" w:hAnsiTheme="majorHAnsi"/>
        </w:rPr>
        <w:t>da</w:t>
      </w:r>
      <w:proofErr w:type="gramEnd"/>
      <w:r w:rsidR="008622D7">
        <w:rPr>
          <w:rFonts w:asciiTheme="majorHAnsi" w:hAnsiTheme="majorHAnsi"/>
        </w:rPr>
        <w:t xml:space="preserve"> Ampliação da Rede de Distribui</w:t>
      </w:r>
      <w:r w:rsidRPr="00C135C9">
        <w:rPr>
          <w:rFonts w:asciiTheme="majorHAnsi" w:hAnsiTheme="majorHAnsi"/>
        </w:rPr>
        <w:t xml:space="preserve">ção Sagrado Coração de Jesus. Data da abertura: 11/02/2021 às 09 horas. LOCAL: no sítio </w:t>
      </w:r>
      <w:hyperlink r:id="rId13" w:history="1">
        <w:r w:rsidR="004D6E74" w:rsidRPr="003E4CB3">
          <w:rPr>
            <w:rStyle w:val="Hyperlink"/>
            <w:rFonts w:asciiTheme="majorHAnsi" w:hAnsiTheme="majorHAnsi"/>
          </w:rPr>
          <w:t>https://www.gov.br/compras/pt-br/</w:t>
        </w:r>
      </w:hyperlink>
      <w:r w:rsidR="004D6E74">
        <w:rPr>
          <w:rFonts w:asciiTheme="majorHAnsi" w:hAnsiTheme="majorHAnsi"/>
        </w:rPr>
        <w:t xml:space="preserve"> </w:t>
      </w:r>
      <w:r w:rsidRPr="00C135C9">
        <w:rPr>
          <w:rFonts w:asciiTheme="majorHAnsi" w:hAnsiTheme="majorHAnsi"/>
        </w:rPr>
        <w:t xml:space="preserve">(Compras- net - RDC). UASG: 925894 – Companhia de Saneamento Municipal – CESAMA. RECEBIMENTO DAS PROPOSTAS: a partir da data da divulgação do Edital no portal https://www.gov.br/compras/pt-br/. O Edital encontra-se disponível para download no Portal de Compras do Governo Federal, no endereço </w:t>
      </w:r>
      <w:hyperlink r:id="rId14" w:history="1">
        <w:r w:rsidR="008622D7" w:rsidRPr="003E4CB3">
          <w:rPr>
            <w:rStyle w:val="Hyperlink"/>
            <w:rFonts w:asciiTheme="majorHAnsi" w:hAnsiTheme="majorHAnsi"/>
          </w:rPr>
          <w:t>https://www.gov.br/compras/pt-br/</w:t>
        </w:r>
      </w:hyperlink>
      <w:r w:rsidR="008622D7">
        <w:rPr>
          <w:rFonts w:asciiTheme="majorHAnsi" w:hAnsiTheme="majorHAnsi"/>
        </w:rPr>
        <w:t xml:space="preserve"> </w:t>
      </w:r>
      <w:r w:rsidRPr="00C135C9">
        <w:rPr>
          <w:rFonts w:asciiTheme="majorHAnsi" w:hAnsiTheme="majorHAnsi"/>
        </w:rPr>
        <w:t xml:space="preserve">e no site da Cesama: </w:t>
      </w:r>
      <w:hyperlink r:id="rId15" w:history="1">
        <w:r w:rsidR="004D6E74" w:rsidRPr="003E4CB3">
          <w:rPr>
            <w:rStyle w:val="Hyperlink"/>
            <w:rFonts w:asciiTheme="majorHAnsi" w:hAnsiTheme="majorHAnsi"/>
          </w:rPr>
          <w:t>http://www.cesama.com.br</w:t>
        </w:r>
      </w:hyperlink>
      <w:r w:rsidR="004D6E74">
        <w:rPr>
          <w:rFonts w:asciiTheme="majorHAnsi" w:hAnsiTheme="majorHAnsi"/>
        </w:rPr>
        <w:t xml:space="preserve"> </w:t>
      </w:r>
      <w:r w:rsidR="008622D7">
        <w:rPr>
          <w:rFonts w:asciiTheme="majorHAnsi" w:hAnsiTheme="majorHAnsi"/>
        </w:rPr>
        <w:t>e também poderá ser reti</w:t>
      </w:r>
      <w:r w:rsidRPr="00C135C9">
        <w:rPr>
          <w:rFonts w:asciiTheme="majorHAnsi" w:hAnsiTheme="majorHAnsi"/>
        </w:rPr>
        <w:t xml:space="preserve">rado gratuitamente, mediante apresentação de dispositivo para cópia, no Departamento de Licitações e Assessoria de Contratos, na Sede da CESAMA. Informações: Telefones (32) 3692-9198/ 9199 / 9200 / 9201, fax (32) 3692-9202 ou pelo e-mail </w:t>
      </w:r>
      <w:hyperlink r:id="rId16" w:history="1">
        <w:r w:rsidR="008622D7" w:rsidRPr="003E4CB3">
          <w:rPr>
            <w:rStyle w:val="Hyperlink"/>
            <w:rFonts w:asciiTheme="majorHAnsi" w:hAnsiTheme="majorHAnsi"/>
          </w:rPr>
          <w:t>licita@cesama.com.br</w:t>
        </w:r>
      </w:hyperlink>
      <w:r w:rsidR="008622D7">
        <w:rPr>
          <w:rFonts w:asciiTheme="majorHAnsi" w:hAnsiTheme="majorHAnsi"/>
        </w:rPr>
        <w:t xml:space="preserve">. </w:t>
      </w:r>
    </w:p>
    <w:p w14:paraId="14395A31" w14:textId="77777777" w:rsidR="00D05D46" w:rsidRPr="00C135C9" w:rsidRDefault="00D05D46" w:rsidP="00757111">
      <w:pPr>
        <w:autoSpaceDE w:val="0"/>
        <w:autoSpaceDN w:val="0"/>
        <w:adjustRightInd w:val="0"/>
        <w:jc w:val="both"/>
        <w:rPr>
          <w:rFonts w:asciiTheme="majorHAnsi" w:hAnsiTheme="majorHAnsi"/>
        </w:rPr>
      </w:pPr>
    </w:p>
    <w:p w14:paraId="7745B93A" w14:textId="77777777" w:rsidR="00D05D46" w:rsidRPr="00C135C9" w:rsidRDefault="00D05D46" w:rsidP="00757111">
      <w:pPr>
        <w:autoSpaceDE w:val="0"/>
        <w:autoSpaceDN w:val="0"/>
        <w:adjustRightInd w:val="0"/>
        <w:jc w:val="both"/>
        <w:rPr>
          <w:rFonts w:asciiTheme="majorHAnsi" w:hAnsiTheme="majorHAnsi"/>
        </w:rPr>
      </w:pPr>
    </w:p>
    <w:p w14:paraId="351E2ACD" w14:textId="1B81A3A2" w:rsidR="008622D7" w:rsidRPr="008622D7" w:rsidRDefault="008622D7" w:rsidP="0075711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E06A0F">
        <w:rPr>
          <w:rFonts w:asciiTheme="majorHAnsi" w:hAnsiTheme="majorHAnsi"/>
          <w:b/>
        </w:rPr>
        <w:t>CESAMA</w:t>
      </w:r>
      <w:r w:rsidR="00D05D46" w:rsidRPr="008622D7">
        <w:rPr>
          <w:rFonts w:asciiTheme="majorHAnsi" w:hAnsiTheme="majorHAnsi"/>
          <w:b/>
        </w:rPr>
        <w:t xml:space="preserve"> - </w:t>
      </w:r>
      <w:r w:rsidR="00C135C9" w:rsidRPr="008622D7">
        <w:rPr>
          <w:rFonts w:asciiTheme="majorHAnsi" w:hAnsiTheme="majorHAnsi"/>
          <w:b/>
        </w:rPr>
        <w:t xml:space="preserve">PREFEITURA MUNICIPAL DE JUIZ DE FORA COMPANHIA DE SANEAMENTO MUNICIPAL - CESAMA AVISO DE LICITAÇÃO ELETRÔNICA Nº 8/2021 </w:t>
      </w:r>
    </w:p>
    <w:p w14:paraId="48DFE573" w14:textId="58E93BF7" w:rsidR="00D05D46" w:rsidRDefault="00C135C9" w:rsidP="00757111">
      <w:pPr>
        <w:autoSpaceDE w:val="0"/>
        <w:autoSpaceDN w:val="0"/>
        <w:adjustRightInd w:val="0"/>
        <w:jc w:val="both"/>
        <w:rPr>
          <w:rFonts w:asciiTheme="majorHAnsi" w:hAnsiTheme="majorHAnsi"/>
        </w:rPr>
      </w:pPr>
      <w:r w:rsidRPr="00C135C9">
        <w:rPr>
          <w:rFonts w:asciiTheme="majorHAnsi" w:hAnsiTheme="majorHAnsi"/>
        </w:rPr>
        <w:t xml:space="preserve">OBJETO: Contratação de empresa ou de consórcio para prestação de serviços de engenharia, para ampliação de adutora de sucção para Reforço do Linhares. Pelo modo de Disputa FECHADO. DATA DA ABERTURA: 18/02/2021 às 09 horas. LOCAL: no sítio https://www.gov.br/compras/pt-br/ (Comprasnet - RDC). UASG: 925894 - Companhia de Saneamento Municipal - CESAMA. RECEBIMENTO DAS PROPOSTAS: a partir da data da divulgação do Edital no portal </w:t>
      </w:r>
      <w:hyperlink r:id="rId17" w:history="1">
        <w:r w:rsidR="008622D7" w:rsidRPr="003E4CB3">
          <w:rPr>
            <w:rStyle w:val="Hyperlink"/>
            <w:rFonts w:asciiTheme="majorHAnsi" w:hAnsiTheme="majorHAnsi"/>
          </w:rPr>
          <w:t>https://www.gov.br/compras/pt-br/</w:t>
        </w:r>
      </w:hyperlink>
      <w:r w:rsidR="008622D7">
        <w:rPr>
          <w:rFonts w:asciiTheme="majorHAnsi" w:hAnsiTheme="majorHAnsi"/>
        </w:rPr>
        <w:t xml:space="preserve">. </w:t>
      </w:r>
      <w:r w:rsidRPr="00C135C9">
        <w:rPr>
          <w:rFonts w:asciiTheme="majorHAnsi" w:hAnsiTheme="majorHAnsi"/>
        </w:rPr>
        <w:t xml:space="preserve">O Edital encontra-se disponível para download no Portal de Compras do Governo Federal, no endereço </w:t>
      </w:r>
      <w:hyperlink r:id="rId18" w:history="1">
        <w:r w:rsidR="008622D7" w:rsidRPr="003E4CB3">
          <w:rPr>
            <w:rStyle w:val="Hyperlink"/>
            <w:rFonts w:asciiTheme="majorHAnsi" w:hAnsiTheme="majorHAnsi"/>
          </w:rPr>
          <w:t>https://www.gov.br/compras/pt-br/</w:t>
        </w:r>
      </w:hyperlink>
      <w:r w:rsidR="008622D7">
        <w:rPr>
          <w:rFonts w:asciiTheme="majorHAnsi" w:hAnsiTheme="majorHAnsi"/>
        </w:rPr>
        <w:t xml:space="preserve"> </w:t>
      </w:r>
      <w:r w:rsidRPr="00C135C9">
        <w:rPr>
          <w:rFonts w:asciiTheme="majorHAnsi" w:hAnsiTheme="majorHAnsi"/>
        </w:rPr>
        <w:t xml:space="preserve">e no site da Cesama: </w:t>
      </w:r>
      <w:hyperlink r:id="rId19" w:history="1">
        <w:r w:rsidR="00C472AA" w:rsidRPr="003E4CB3">
          <w:rPr>
            <w:rStyle w:val="Hyperlink"/>
            <w:rFonts w:asciiTheme="majorHAnsi" w:hAnsiTheme="majorHAnsi"/>
          </w:rPr>
          <w:t>http://www.cesama.com.br</w:t>
        </w:r>
      </w:hyperlink>
      <w:r w:rsidR="00C472AA">
        <w:rPr>
          <w:rFonts w:asciiTheme="majorHAnsi" w:hAnsiTheme="majorHAnsi"/>
        </w:rPr>
        <w:t xml:space="preserve"> </w:t>
      </w:r>
      <w:r w:rsidRPr="00C135C9">
        <w:rPr>
          <w:rFonts w:asciiTheme="majorHAnsi" w:hAnsiTheme="majorHAnsi"/>
        </w:rPr>
        <w:t>e também poderá ser retirado gratuitamente, mediante apresentação de dispositivo para cópia, no Departamento de Licitações e Assessoria de Contratos, na Sede da CESAMA. Informações: Telefones (32) 3692-9198/ 9199 / 9200 / 9201, fax (32) 3692-9202 ou pelo e-mail licita@cesama.com.br.</w:t>
      </w:r>
    </w:p>
    <w:p w14:paraId="42AD9441" w14:textId="77777777" w:rsidR="00405DF6" w:rsidRDefault="00405DF6" w:rsidP="00757111">
      <w:pPr>
        <w:autoSpaceDE w:val="0"/>
        <w:autoSpaceDN w:val="0"/>
        <w:adjustRightInd w:val="0"/>
        <w:jc w:val="both"/>
        <w:rPr>
          <w:rFonts w:asciiTheme="majorHAnsi" w:hAnsiTheme="majorHAnsi"/>
        </w:rPr>
      </w:pPr>
    </w:p>
    <w:p w14:paraId="166421D7" w14:textId="77777777" w:rsidR="00C135C9" w:rsidRDefault="00C135C9" w:rsidP="00757111">
      <w:pPr>
        <w:autoSpaceDE w:val="0"/>
        <w:autoSpaceDN w:val="0"/>
        <w:adjustRightInd w:val="0"/>
        <w:jc w:val="both"/>
        <w:rPr>
          <w:rFonts w:asciiTheme="majorHAnsi" w:hAnsiTheme="majorHAnsi"/>
        </w:rPr>
      </w:pPr>
    </w:p>
    <w:p w14:paraId="0A9B01D4" w14:textId="60C70FE6" w:rsidR="008622D7" w:rsidRPr="008622D7" w:rsidRDefault="00372206" w:rsidP="0075711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DE </w:t>
      </w:r>
      <w:r w:rsidR="008622D7" w:rsidRPr="008622D7">
        <w:rPr>
          <w:rFonts w:asciiTheme="majorHAnsi" w:hAnsiTheme="majorHAnsi"/>
          <w:b/>
        </w:rPr>
        <w:t xml:space="preserve">BARBACENA – </w:t>
      </w:r>
      <w:r w:rsidR="00C472AA">
        <w:rPr>
          <w:rFonts w:asciiTheme="majorHAnsi" w:hAnsiTheme="majorHAnsi"/>
          <w:b/>
        </w:rPr>
        <w:t xml:space="preserve">MG - </w:t>
      </w:r>
      <w:r w:rsidR="008622D7" w:rsidRPr="008622D7">
        <w:rPr>
          <w:rFonts w:asciiTheme="majorHAnsi" w:hAnsiTheme="majorHAnsi"/>
          <w:b/>
        </w:rPr>
        <w:t>AVISO DE LICITAÇÃO – CONCORRÊNCIA Nº 002/2020 – PRC Nº 117/2020</w:t>
      </w:r>
    </w:p>
    <w:p w14:paraId="6A1B1CF9" w14:textId="04EE29DC" w:rsidR="00405DF6" w:rsidRDefault="00405DF6" w:rsidP="00757111">
      <w:pPr>
        <w:autoSpaceDE w:val="0"/>
        <w:autoSpaceDN w:val="0"/>
        <w:adjustRightInd w:val="0"/>
        <w:jc w:val="both"/>
        <w:rPr>
          <w:rFonts w:asciiTheme="majorHAnsi" w:hAnsiTheme="majorHAnsi"/>
        </w:rPr>
      </w:pPr>
      <w:r w:rsidRPr="00C135C9">
        <w:rPr>
          <w:rFonts w:asciiTheme="majorHAnsi" w:hAnsiTheme="majorHAnsi"/>
        </w:rPr>
        <w:t>OBJETO: contratação de empresa de engenharia elétrica para construção da rede de energia elétrica e iluminação nas ETEs. Abertura de lances: 24/02/2021 às 14:00 horas. Informações:</w:t>
      </w:r>
      <w:r w:rsidR="008622D7">
        <w:rPr>
          <w:rFonts w:asciiTheme="majorHAnsi" w:hAnsiTheme="majorHAnsi"/>
        </w:rPr>
        <w:t xml:space="preserve"> </w:t>
      </w:r>
      <w:hyperlink r:id="rId20" w:history="1">
        <w:r w:rsidR="008622D7" w:rsidRPr="003E4CB3">
          <w:rPr>
            <w:rStyle w:val="Hyperlink"/>
            <w:rFonts w:asciiTheme="majorHAnsi" w:hAnsiTheme="majorHAnsi"/>
          </w:rPr>
          <w:t>licitacao@barbacena.mg.gov.br</w:t>
        </w:r>
      </w:hyperlink>
      <w:r w:rsidR="008622D7">
        <w:rPr>
          <w:rFonts w:asciiTheme="majorHAnsi" w:hAnsiTheme="majorHAnsi"/>
        </w:rPr>
        <w:t xml:space="preserve">. </w:t>
      </w:r>
    </w:p>
    <w:p w14:paraId="0C62A59F" w14:textId="65242D2F" w:rsidR="00405DF6" w:rsidRDefault="00405DF6" w:rsidP="00757111">
      <w:pPr>
        <w:autoSpaceDE w:val="0"/>
        <w:autoSpaceDN w:val="0"/>
        <w:adjustRightInd w:val="0"/>
        <w:jc w:val="both"/>
        <w:rPr>
          <w:rFonts w:asciiTheme="majorHAnsi" w:hAnsiTheme="majorHAnsi"/>
        </w:rPr>
      </w:pPr>
    </w:p>
    <w:p w14:paraId="37E64269" w14:textId="77777777" w:rsidR="00405DF6" w:rsidRDefault="00405DF6" w:rsidP="00757111">
      <w:pPr>
        <w:autoSpaceDE w:val="0"/>
        <w:autoSpaceDN w:val="0"/>
        <w:adjustRightInd w:val="0"/>
        <w:jc w:val="both"/>
        <w:rPr>
          <w:rFonts w:asciiTheme="majorHAnsi" w:hAnsiTheme="majorHAnsi"/>
        </w:rPr>
      </w:pPr>
    </w:p>
    <w:p w14:paraId="6913FDC3" w14:textId="616AC22D" w:rsidR="008622D7" w:rsidRDefault="008622D7"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00405DF6" w:rsidRPr="008622D7">
        <w:rPr>
          <w:rFonts w:asciiTheme="majorHAnsi" w:hAnsiTheme="majorHAnsi"/>
          <w:b/>
        </w:rPr>
        <w:t>DE FELICIO DOS SANTOS</w:t>
      </w:r>
      <w:r w:rsidR="00E06A0F">
        <w:rPr>
          <w:rFonts w:asciiTheme="majorHAnsi" w:hAnsiTheme="majorHAnsi"/>
          <w:b/>
        </w:rPr>
        <w:t xml:space="preserve"> </w:t>
      </w:r>
      <w:r w:rsidR="00405DF6" w:rsidRPr="008622D7">
        <w:rPr>
          <w:rFonts w:asciiTheme="majorHAnsi" w:hAnsiTheme="majorHAnsi"/>
          <w:b/>
        </w:rPr>
        <w:t>-</w:t>
      </w:r>
      <w:r w:rsidR="00E06A0F">
        <w:rPr>
          <w:rFonts w:asciiTheme="majorHAnsi" w:hAnsiTheme="majorHAnsi"/>
          <w:b/>
        </w:rPr>
        <w:t xml:space="preserve"> </w:t>
      </w:r>
      <w:r w:rsidR="00405DF6" w:rsidRPr="008622D7">
        <w:rPr>
          <w:rFonts w:asciiTheme="majorHAnsi" w:hAnsiTheme="majorHAnsi"/>
          <w:b/>
        </w:rPr>
        <w:t>MG</w:t>
      </w:r>
      <w:r w:rsidR="00C472AA">
        <w:rPr>
          <w:rFonts w:asciiTheme="majorHAnsi" w:hAnsiTheme="majorHAnsi"/>
          <w:b/>
        </w:rPr>
        <w:t xml:space="preserve"> - </w:t>
      </w:r>
      <w:r w:rsidR="00405DF6" w:rsidRPr="008622D7">
        <w:rPr>
          <w:rFonts w:asciiTheme="majorHAnsi" w:hAnsiTheme="majorHAnsi"/>
          <w:b/>
        </w:rPr>
        <w:t>AVISO DE LICITAÇÃO: PROC. N° 006/2021 TP. N° 001/2021</w:t>
      </w:r>
      <w:r w:rsidR="00405DF6" w:rsidRPr="00C135C9">
        <w:rPr>
          <w:rFonts w:asciiTheme="majorHAnsi" w:hAnsiTheme="majorHAnsi"/>
        </w:rPr>
        <w:t xml:space="preserve"> </w:t>
      </w:r>
    </w:p>
    <w:p w14:paraId="5167BD0A" w14:textId="3EFB1288" w:rsidR="00405DF6" w:rsidRDefault="00405DF6" w:rsidP="00757111">
      <w:pPr>
        <w:autoSpaceDE w:val="0"/>
        <w:autoSpaceDN w:val="0"/>
        <w:adjustRightInd w:val="0"/>
        <w:jc w:val="both"/>
        <w:rPr>
          <w:rFonts w:asciiTheme="majorHAnsi" w:hAnsiTheme="majorHAnsi"/>
        </w:rPr>
      </w:pPr>
      <w:r w:rsidRPr="00C135C9">
        <w:rPr>
          <w:rFonts w:asciiTheme="majorHAnsi" w:hAnsiTheme="majorHAnsi"/>
        </w:rPr>
        <w:t>Contratação de empresa especializada no ramo de engenharia para execução de obra de pavimentação em bloquetes nas Ruas Raimundo Felipe de Melo e Rua Corre Dona, nos termos do Contrato de Repasse Nº 896270/2019/MDR/CAIXA. Abertura dos envelopes 08/02/2021 as 09:00hs no Setor de Licitações. Retirada do edital no Site:</w:t>
      </w:r>
      <w:r w:rsidR="008622D7">
        <w:rPr>
          <w:rFonts w:asciiTheme="majorHAnsi" w:hAnsiTheme="majorHAnsi"/>
        </w:rPr>
        <w:t xml:space="preserve"> </w:t>
      </w:r>
      <w:hyperlink r:id="rId21" w:history="1">
        <w:r w:rsidR="008622D7" w:rsidRPr="003E4CB3">
          <w:rPr>
            <w:rStyle w:val="Hyperlink"/>
            <w:rFonts w:asciiTheme="majorHAnsi" w:hAnsiTheme="majorHAnsi"/>
          </w:rPr>
          <w:t>www.feliciodossantos.mg.gov.br</w:t>
        </w:r>
      </w:hyperlink>
      <w:r w:rsidRPr="00C135C9">
        <w:rPr>
          <w:rFonts w:asciiTheme="majorHAnsi" w:hAnsiTheme="majorHAnsi"/>
        </w:rPr>
        <w:t>,</w:t>
      </w:r>
      <w:r w:rsidR="008622D7">
        <w:rPr>
          <w:rFonts w:asciiTheme="majorHAnsi" w:hAnsiTheme="majorHAnsi"/>
        </w:rPr>
        <w:t xml:space="preserve"> </w:t>
      </w:r>
      <w:r w:rsidRPr="00C135C9">
        <w:rPr>
          <w:rFonts w:asciiTheme="majorHAnsi" w:hAnsiTheme="majorHAnsi"/>
        </w:rPr>
        <w:t>Inf.: Tel:38 3523-1225.</w:t>
      </w:r>
    </w:p>
    <w:p w14:paraId="178E83EC" w14:textId="77777777" w:rsidR="00405DF6" w:rsidRDefault="00405DF6" w:rsidP="00757111">
      <w:pPr>
        <w:autoSpaceDE w:val="0"/>
        <w:autoSpaceDN w:val="0"/>
        <w:adjustRightInd w:val="0"/>
        <w:jc w:val="both"/>
        <w:rPr>
          <w:rFonts w:asciiTheme="majorHAnsi" w:hAnsiTheme="majorHAnsi"/>
        </w:rPr>
      </w:pPr>
    </w:p>
    <w:p w14:paraId="08DF614D" w14:textId="540B4963" w:rsidR="008622D7" w:rsidRPr="008622D7" w:rsidRDefault="00C472AA" w:rsidP="0075711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Pr>
          <w:rFonts w:asciiTheme="majorHAnsi" w:hAnsiTheme="majorHAnsi"/>
          <w:b/>
        </w:rPr>
        <w:t xml:space="preserve">DE LAGOA SANTA - MG - </w:t>
      </w:r>
      <w:r w:rsidR="00405DF6" w:rsidRPr="008622D7">
        <w:rPr>
          <w:rFonts w:asciiTheme="majorHAnsi" w:hAnsiTheme="majorHAnsi"/>
          <w:b/>
        </w:rPr>
        <w:t>DEPARTAMENTO DE LICITAÇÕES AVISO DE ABERTURA - TP 001/2021</w:t>
      </w:r>
    </w:p>
    <w:p w14:paraId="201D2308" w14:textId="212A7F7B" w:rsidR="00405DF6" w:rsidRPr="00C135C9" w:rsidRDefault="00405DF6" w:rsidP="00757111">
      <w:pPr>
        <w:autoSpaceDE w:val="0"/>
        <w:autoSpaceDN w:val="0"/>
        <w:adjustRightInd w:val="0"/>
        <w:jc w:val="both"/>
        <w:rPr>
          <w:rFonts w:asciiTheme="majorHAnsi" w:hAnsiTheme="majorHAnsi"/>
        </w:rPr>
      </w:pPr>
      <w:r w:rsidRPr="00C135C9">
        <w:rPr>
          <w:rFonts w:asciiTheme="majorHAnsi" w:hAnsiTheme="majorHAnsi"/>
        </w:rPr>
        <w:t xml:space="preserve">Abertura da Tomada de Preços 001/2021 no dia 09/02/2021 às 09h30min, com recebimento dos envelopes até 09h. Objeto: contratação de empresa de engenharia para execução de contenção tipo gabião, H=4,0m, C=10,0m, incluindo escavação, reaterro, meio fio, sarjeta e passeio, com fornecimento de materiais, equipamentos necessários e mão de obra. O edital na íntegra estará disponível na Rua São João, 290 – Centro, no horário de 12h às 17h e/ou no site </w:t>
      </w:r>
      <w:hyperlink r:id="rId22" w:history="1">
        <w:r w:rsidR="008622D7" w:rsidRPr="003E4CB3">
          <w:rPr>
            <w:rStyle w:val="Hyperlink"/>
            <w:rFonts w:asciiTheme="majorHAnsi" w:hAnsiTheme="majorHAnsi"/>
          </w:rPr>
          <w:t>www.lagoasanta.mg.gov.br</w:t>
        </w:r>
      </w:hyperlink>
      <w:r w:rsidRPr="00C135C9">
        <w:rPr>
          <w:rFonts w:asciiTheme="majorHAnsi" w:hAnsiTheme="majorHAnsi"/>
        </w:rPr>
        <w:t>.</w:t>
      </w:r>
      <w:r w:rsidR="008622D7">
        <w:rPr>
          <w:rFonts w:asciiTheme="majorHAnsi" w:hAnsiTheme="majorHAnsi"/>
        </w:rPr>
        <w:t xml:space="preserve"> </w:t>
      </w:r>
    </w:p>
    <w:p w14:paraId="74A22A51" w14:textId="77777777" w:rsidR="00405DF6" w:rsidRDefault="00405DF6" w:rsidP="00757111">
      <w:pPr>
        <w:autoSpaceDE w:val="0"/>
        <w:autoSpaceDN w:val="0"/>
        <w:adjustRightInd w:val="0"/>
        <w:jc w:val="both"/>
        <w:rPr>
          <w:rFonts w:asciiTheme="majorHAnsi" w:hAnsiTheme="majorHAnsi"/>
        </w:rPr>
      </w:pPr>
    </w:p>
    <w:p w14:paraId="0FF9B9D4" w14:textId="77777777" w:rsidR="008622D7" w:rsidRPr="00C135C9" w:rsidRDefault="008622D7" w:rsidP="00757111">
      <w:pPr>
        <w:autoSpaceDE w:val="0"/>
        <w:autoSpaceDN w:val="0"/>
        <w:adjustRightInd w:val="0"/>
        <w:jc w:val="both"/>
        <w:rPr>
          <w:rFonts w:asciiTheme="majorHAnsi" w:hAnsiTheme="majorHAnsi"/>
        </w:rPr>
      </w:pPr>
    </w:p>
    <w:p w14:paraId="7A5AAEC3" w14:textId="5B8AB6C3" w:rsidR="008622D7" w:rsidRPr="008622D7" w:rsidRDefault="008622D7" w:rsidP="0075711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00C472AA">
        <w:rPr>
          <w:rFonts w:asciiTheme="majorHAnsi" w:hAnsiTheme="majorHAnsi"/>
          <w:b/>
        </w:rPr>
        <w:t xml:space="preserve">DE LIMA DUARTE/ MG - </w:t>
      </w:r>
      <w:r w:rsidR="00405DF6" w:rsidRPr="008622D7">
        <w:rPr>
          <w:rFonts w:asciiTheme="majorHAnsi" w:hAnsiTheme="majorHAnsi"/>
          <w:b/>
        </w:rPr>
        <w:t xml:space="preserve">AVISO DE PUBLICAÇÃO DE LICITAÇÃO. PREGÃO PRESENCIAL Nº 01/2021 </w:t>
      </w:r>
    </w:p>
    <w:p w14:paraId="0FD0AA56" w14:textId="714C1890" w:rsidR="00405DF6" w:rsidRPr="00C135C9" w:rsidRDefault="00405DF6" w:rsidP="00757111">
      <w:pPr>
        <w:autoSpaceDE w:val="0"/>
        <w:autoSpaceDN w:val="0"/>
        <w:adjustRightInd w:val="0"/>
        <w:jc w:val="both"/>
        <w:rPr>
          <w:rFonts w:asciiTheme="majorHAnsi" w:hAnsiTheme="majorHAnsi"/>
        </w:rPr>
      </w:pPr>
      <w:r w:rsidRPr="00C135C9">
        <w:rPr>
          <w:rFonts w:asciiTheme="majorHAnsi" w:hAnsiTheme="majorHAnsi"/>
        </w:rPr>
        <w:t xml:space="preserve">A Prefeitura Municipal de Lima Duarte torna público o processo licitatório na modalidade PREGÃO PRESENCIAL Nº 01/2021, que acontecerá no dia 02/02/2021: A presente Licitação tem como objeto a Contratação de empresa especializada para futura e eventual prestação de serviço em transporte e destinação final de resíduos sólidos urbanos do Município de Lima Duarte/MG, bem como locação de caçamba aproximadamente 40 m³, sistema </w:t>
      </w:r>
      <w:proofErr w:type="spellStart"/>
      <w:r w:rsidRPr="00C135C9">
        <w:rPr>
          <w:rFonts w:asciiTheme="majorHAnsi" w:hAnsiTheme="majorHAnsi"/>
        </w:rPr>
        <w:t>roll</w:t>
      </w:r>
      <w:proofErr w:type="spellEnd"/>
      <w:r w:rsidRPr="00C135C9">
        <w:rPr>
          <w:rFonts w:asciiTheme="majorHAnsi" w:hAnsiTheme="majorHAnsi"/>
        </w:rPr>
        <w:t xml:space="preserve"> </w:t>
      </w:r>
      <w:proofErr w:type="spellStart"/>
      <w:r w:rsidRPr="00C135C9">
        <w:rPr>
          <w:rFonts w:asciiTheme="majorHAnsi" w:hAnsiTheme="majorHAnsi"/>
        </w:rPr>
        <w:t>on</w:t>
      </w:r>
      <w:proofErr w:type="spellEnd"/>
      <w:r w:rsidRPr="00C135C9">
        <w:rPr>
          <w:rFonts w:asciiTheme="majorHAnsi" w:hAnsiTheme="majorHAnsi"/>
        </w:rPr>
        <w:t xml:space="preserve"> </w:t>
      </w:r>
      <w:proofErr w:type="spellStart"/>
      <w:r w:rsidRPr="00C135C9">
        <w:rPr>
          <w:rFonts w:asciiTheme="majorHAnsi" w:hAnsiTheme="majorHAnsi"/>
        </w:rPr>
        <w:t>roll</w:t>
      </w:r>
      <w:proofErr w:type="spellEnd"/>
      <w:r w:rsidRPr="00C135C9">
        <w:rPr>
          <w:rFonts w:asciiTheme="majorHAnsi" w:hAnsiTheme="majorHAnsi"/>
        </w:rPr>
        <w:t xml:space="preserve"> off, através do sistema de Registro de Preços, conforme especificações e quantitativos constantes nos Anexos presentes neste Edital. Informações sobre o edital estão à disposição dos interessados no site </w:t>
      </w:r>
      <w:hyperlink r:id="rId23" w:history="1">
        <w:r w:rsidR="008622D7" w:rsidRPr="003E4CB3">
          <w:rPr>
            <w:rStyle w:val="Hyperlink"/>
            <w:rFonts w:asciiTheme="majorHAnsi" w:hAnsiTheme="majorHAnsi"/>
          </w:rPr>
          <w:t>http://www.limaduarte.mg.gov.br/</w:t>
        </w:r>
      </w:hyperlink>
      <w:r w:rsidRPr="00C135C9">
        <w:rPr>
          <w:rFonts w:asciiTheme="majorHAnsi" w:hAnsiTheme="majorHAnsi"/>
        </w:rPr>
        <w:t xml:space="preserve">, com a CPL, na Praça Juscelino Kubitschek, 173 – em horário comercial ou pelo telefone (32) 3281.1282 e/ou pelo e-mail </w:t>
      </w:r>
      <w:hyperlink r:id="rId24" w:history="1">
        <w:r w:rsidR="004D6E74" w:rsidRPr="003E4CB3">
          <w:rPr>
            <w:rStyle w:val="Hyperlink"/>
            <w:rFonts w:asciiTheme="majorHAnsi" w:hAnsiTheme="majorHAnsi"/>
          </w:rPr>
          <w:t>licitacao@limaduarte.mg.gov.br</w:t>
        </w:r>
      </w:hyperlink>
      <w:r w:rsidRPr="00C135C9">
        <w:rPr>
          <w:rFonts w:asciiTheme="majorHAnsi" w:hAnsiTheme="majorHAnsi"/>
        </w:rPr>
        <w:t>.</w:t>
      </w:r>
      <w:r w:rsidR="004D6E74">
        <w:rPr>
          <w:rFonts w:asciiTheme="majorHAnsi" w:hAnsiTheme="majorHAnsi"/>
        </w:rPr>
        <w:t xml:space="preserve"> </w:t>
      </w:r>
      <w:r w:rsidRPr="00C135C9">
        <w:rPr>
          <w:rFonts w:asciiTheme="majorHAnsi" w:hAnsiTheme="majorHAnsi"/>
        </w:rPr>
        <w:t>A licitação será regida pela Lei Federal 8.666/93 e suas alterações posteriores, bem como por leis específicas relacionadas ao objeto desta licitação e demais condições fixadas neste edital. Lima Duarte, 21 de Janeiro de 2021.</w:t>
      </w:r>
    </w:p>
    <w:p w14:paraId="532352F3" w14:textId="77777777" w:rsidR="00405DF6" w:rsidRPr="00C135C9" w:rsidRDefault="00405DF6" w:rsidP="00757111">
      <w:pPr>
        <w:autoSpaceDE w:val="0"/>
        <w:autoSpaceDN w:val="0"/>
        <w:adjustRightInd w:val="0"/>
        <w:jc w:val="both"/>
        <w:rPr>
          <w:rFonts w:asciiTheme="majorHAnsi" w:hAnsiTheme="majorHAnsi"/>
        </w:rPr>
      </w:pPr>
    </w:p>
    <w:p w14:paraId="2AE38E06" w14:textId="77777777" w:rsidR="00405DF6" w:rsidRPr="00C135C9" w:rsidRDefault="00405DF6" w:rsidP="00757111">
      <w:pPr>
        <w:autoSpaceDE w:val="0"/>
        <w:autoSpaceDN w:val="0"/>
        <w:adjustRightInd w:val="0"/>
        <w:jc w:val="both"/>
        <w:rPr>
          <w:rFonts w:asciiTheme="majorHAnsi" w:hAnsiTheme="majorHAnsi"/>
        </w:rPr>
      </w:pPr>
    </w:p>
    <w:p w14:paraId="6574BB0A" w14:textId="73923B77" w:rsidR="008622D7" w:rsidRDefault="008622D7"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00405DF6" w:rsidRPr="008622D7">
        <w:rPr>
          <w:rFonts w:asciiTheme="majorHAnsi" w:hAnsiTheme="majorHAnsi"/>
          <w:b/>
        </w:rPr>
        <w:t xml:space="preserve">DE MEDINA/MG </w:t>
      </w:r>
      <w:r w:rsidR="00C472AA">
        <w:rPr>
          <w:rFonts w:asciiTheme="majorHAnsi" w:hAnsiTheme="majorHAnsi"/>
          <w:b/>
        </w:rPr>
        <w:t xml:space="preserve">- </w:t>
      </w:r>
      <w:r w:rsidR="00405DF6" w:rsidRPr="008622D7">
        <w:rPr>
          <w:rFonts w:asciiTheme="majorHAnsi" w:hAnsiTheme="majorHAnsi"/>
          <w:b/>
        </w:rPr>
        <w:t>TOMADA DE PREÇO 003/2021</w:t>
      </w:r>
      <w:r w:rsidR="00405DF6" w:rsidRPr="00C135C9">
        <w:rPr>
          <w:rFonts w:asciiTheme="majorHAnsi" w:hAnsiTheme="majorHAnsi"/>
        </w:rPr>
        <w:t xml:space="preserve"> </w:t>
      </w:r>
    </w:p>
    <w:p w14:paraId="15CDE95B" w14:textId="6F4378F8" w:rsidR="00405DF6" w:rsidRPr="00C135C9" w:rsidRDefault="00405DF6" w:rsidP="00757111">
      <w:pPr>
        <w:autoSpaceDE w:val="0"/>
        <w:autoSpaceDN w:val="0"/>
        <w:adjustRightInd w:val="0"/>
        <w:jc w:val="both"/>
        <w:rPr>
          <w:rFonts w:asciiTheme="majorHAnsi" w:hAnsiTheme="majorHAnsi"/>
        </w:rPr>
      </w:pPr>
      <w:r w:rsidRPr="00C135C9">
        <w:rPr>
          <w:rFonts w:asciiTheme="majorHAnsi" w:hAnsiTheme="majorHAnsi"/>
        </w:rPr>
        <w:t xml:space="preserve">Rua Sete de Setembro, 22, Centro - CNPJ: 18.414.607/0001-83 - Fone: (33) 3753-1721 - E-mail: licitacao@medina.mg.gov.br - PROCESSO 006/2021 - TOMADA DE PREÇO 003/2021 - Objeto: Contratação de empresa para execução de reforma e ampliação dos banheiros no Mercado Municipal Manoel Curador no município de Medina/MG. Abertura dia 08/02/2021 às 8h00min. </w:t>
      </w:r>
    </w:p>
    <w:p w14:paraId="76CC4708" w14:textId="77777777" w:rsidR="00405DF6" w:rsidRPr="00C135C9" w:rsidRDefault="00405DF6" w:rsidP="00757111">
      <w:pPr>
        <w:autoSpaceDE w:val="0"/>
        <w:autoSpaceDN w:val="0"/>
        <w:adjustRightInd w:val="0"/>
        <w:jc w:val="both"/>
        <w:rPr>
          <w:rFonts w:asciiTheme="majorHAnsi" w:hAnsiTheme="majorHAnsi"/>
        </w:rPr>
      </w:pPr>
    </w:p>
    <w:p w14:paraId="0D46FCA5" w14:textId="77777777" w:rsidR="00405DF6" w:rsidRPr="00C135C9" w:rsidRDefault="00405DF6" w:rsidP="00757111">
      <w:pPr>
        <w:autoSpaceDE w:val="0"/>
        <w:autoSpaceDN w:val="0"/>
        <w:adjustRightInd w:val="0"/>
        <w:jc w:val="both"/>
        <w:rPr>
          <w:rFonts w:asciiTheme="majorHAnsi" w:hAnsiTheme="majorHAnsi"/>
        </w:rPr>
      </w:pPr>
    </w:p>
    <w:p w14:paraId="71747F3E" w14:textId="40FACBE6" w:rsidR="008622D7" w:rsidRPr="008622D7" w:rsidRDefault="008622D7" w:rsidP="0075711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PREFEITURA MUNICIPAL</w:t>
      </w:r>
      <w:r w:rsidR="00405DF6" w:rsidRPr="00C135C9">
        <w:rPr>
          <w:rFonts w:asciiTheme="majorHAnsi" w:hAnsiTheme="majorHAnsi"/>
        </w:rPr>
        <w:t xml:space="preserve"> </w:t>
      </w:r>
      <w:r w:rsidR="00C472AA">
        <w:rPr>
          <w:rFonts w:asciiTheme="majorHAnsi" w:hAnsiTheme="majorHAnsi"/>
          <w:b/>
        </w:rPr>
        <w:t xml:space="preserve">DE POÇO FUNDO/ MG - </w:t>
      </w:r>
      <w:r w:rsidR="00405DF6" w:rsidRPr="008622D7">
        <w:rPr>
          <w:rFonts w:asciiTheme="majorHAnsi" w:hAnsiTheme="majorHAnsi"/>
          <w:b/>
        </w:rPr>
        <w:t xml:space="preserve">SECRETARIA MUNICIPAL DE ADMINISTRAÇÃO TOMADA DE PREÇOS 01/2021 </w:t>
      </w:r>
    </w:p>
    <w:p w14:paraId="7756F2BF" w14:textId="1D425DD8" w:rsidR="00405DF6" w:rsidRPr="00C135C9" w:rsidRDefault="00405DF6" w:rsidP="00757111">
      <w:pPr>
        <w:autoSpaceDE w:val="0"/>
        <w:autoSpaceDN w:val="0"/>
        <w:adjustRightInd w:val="0"/>
        <w:jc w:val="both"/>
        <w:rPr>
          <w:rFonts w:asciiTheme="majorHAnsi" w:hAnsiTheme="majorHAnsi"/>
        </w:rPr>
      </w:pPr>
      <w:r w:rsidRPr="00C135C9">
        <w:rPr>
          <w:rFonts w:asciiTheme="majorHAnsi" w:hAnsiTheme="majorHAnsi"/>
        </w:rPr>
        <w:t>O Prefeito Municipal de Poço Fundo, MG, Rosiel de Lima, no uso de suas atribuições legais, faz saber que a Prefeitura Municipal de Poço Fundo, nos termos da Lei 8.666/93, realizará o Processo Licitatório N° 20/2021, na modalidade Tomada de Preços nº 01/2021, tendo como objeto da presente licitação a contratação de empresa, no regime de empreitada global, para a construção da Unidade de Atendimento Especializado em Saúde “POLICLINICA”, objeto do contrato de repasse nº 2691.1067.783-54 – SICONV 890997/2019, de acordo com as especificações neste edital. A data para abertura deste certame será dia 15 de fevereiro de 2021, às 13:00 horas. O edital na íntegra encontra-se à disposição dos interessados na sede da Prefeitura Municipal de POÇO FUNDO (MG), sito a Praça Tancredo Neves 3.000, Centro e no site da Prefeitura Municipal de Poço Fundo (MG).</w:t>
      </w:r>
    </w:p>
    <w:p w14:paraId="2F3809A6" w14:textId="77777777" w:rsidR="00405DF6" w:rsidRDefault="00405DF6" w:rsidP="00757111">
      <w:pPr>
        <w:autoSpaceDE w:val="0"/>
        <w:autoSpaceDN w:val="0"/>
        <w:adjustRightInd w:val="0"/>
        <w:jc w:val="both"/>
        <w:rPr>
          <w:rFonts w:asciiTheme="majorHAnsi" w:hAnsiTheme="majorHAnsi"/>
        </w:rPr>
      </w:pPr>
    </w:p>
    <w:p w14:paraId="2994AF24" w14:textId="77777777" w:rsidR="008622D7" w:rsidRPr="00C135C9" w:rsidRDefault="008622D7" w:rsidP="00757111">
      <w:pPr>
        <w:autoSpaceDE w:val="0"/>
        <w:autoSpaceDN w:val="0"/>
        <w:adjustRightInd w:val="0"/>
        <w:jc w:val="both"/>
        <w:rPr>
          <w:rFonts w:asciiTheme="majorHAnsi" w:hAnsiTheme="majorHAnsi"/>
        </w:rPr>
      </w:pPr>
    </w:p>
    <w:p w14:paraId="2868DEFB" w14:textId="3BD51119" w:rsidR="008622D7" w:rsidRDefault="008622D7"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Pr="008622D7">
        <w:rPr>
          <w:rFonts w:asciiTheme="majorHAnsi" w:hAnsiTheme="majorHAnsi"/>
          <w:b/>
        </w:rPr>
        <w:t>DE RESSAQUINHA</w:t>
      </w:r>
      <w:r w:rsidR="00C472AA">
        <w:rPr>
          <w:rFonts w:asciiTheme="majorHAnsi" w:hAnsiTheme="majorHAnsi"/>
          <w:b/>
        </w:rPr>
        <w:t xml:space="preserve">/ MG - </w:t>
      </w:r>
      <w:r w:rsidRPr="008622D7">
        <w:rPr>
          <w:rFonts w:asciiTheme="majorHAnsi" w:hAnsiTheme="majorHAnsi"/>
          <w:b/>
        </w:rPr>
        <w:t>AVISO DE LICITAÇÃO: PROC. 006/2021. TOMADA DE PREÇOS. 001/2021.</w:t>
      </w:r>
      <w:r w:rsidRPr="00C135C9">
        <w:rPr>
          <w:rFonts w:asciiTheme="majorHAnsi" w:hAnsiTheme="majorHAnsi"/>
        </w:rPr>
        <w:t xml:space="preserve"> </w:t>
      </w:r>
    </w:p>
    <w:p w14:paraId="364ACC6B" w14:textId="66F0E00C" w:rsidR="00405DF6" w:rsidRPr="00C135C9" w:rsidRDefault="00405DF6" w:rsidP="00757111">
      <w:pPr>
        <w:autoSpaceDE w:val="0"/>
        <w:autoSpaceDN w:val="0"/>
        <w:adjustRightInd w:val="0"/>
        <w:jc w:val="both"/>
        <w:rPr>
          <w:rFonts w:asciiTheme="majorHAnsi" w:hAnsiTheme="majorHAnsi"/>
        </w:rPr>
      </w:pPr>
      <w:r w:rsidRPr="00C135C9">
        <w:rPr>
          <w:rFonts w:asciiTheme="majorHAnsi" w:hAnsiTheme="majorHAnsi"/>
        </w:rPr>
        <w:t xml:space="preserve">Obj: Contratação de Empresa especializada para a construção do Portal de acesso principal ao parque de Exposições no Estádio Municipal Tiradentes no Município de Ressaquinha/MG. Contrato de Repasse OGU 0332536-89/2010 - CONVENIO SICONV 741317/2010. Abertura dia 08/02/2021 às 09h00, cadastro até o dia 03/02/2021 até às 17h00, observando a lei 8.666/93. Info. </w:t>
      </w:r>
      <w:r w:rsidR="00E06A0F" w:rsidRPr="00C135C9">
        <w:rPr>
          <w:rFonts w:asciiTheme="majorHAnsi" w:hAnsiTheme="majorHAnsi"/>
        </w:rPr>
        <w:t>Das</w:t>
      </w:r>
      <w:r w:rsidRPr="00C135C9">
        <w:rPr>
          <w:rFonts w:asciiTheme="majorHAnsi" w:hAnsiTheme="majorHAnsi"/>
        </w:rPr>
        <w:t xml:space="preserve"> 12 às 17h pelo </w:t>
      </w:r>
      <w:r w:rsidR="008622D7" w:rsidRPr="00C135C9">
        <w:rPr>
          <w:rFonts w:asciiTheme="majorHAnsi" w:hAnsiTheme="majorHAnsi"/>
        </w:rPr>
        <w:t>e-mail</w:t>
      </w:r>
      <w:r w:rsidRPr="00C135C9">
        <w:rPr>
          <w:rFonts w:asciiTheme="majorHAnsi" w:hAnsiTheme="majorHAnsi"/>
        </w:rPr>
        <w:t xml:space="preserve">: </w:t>
      </w:r>
      <w:hyperlink r:id="rId25" w:history="1">
        <w:r w:rsidR="004D6E74" w:rsidRPr="003E4CB3">
          <w:rPr>
            <w:rStyle w:val="Hyperlink"/>
            <w:rFonts w:asciiTheme="majorHAnsi" w:hAnsiTheme="majorHAnsi"/>
          </w:rPr>
          <w:t>licitacao@ressaquinha.mg.gov.br</w:t>
        </w:r>
      </w:hyperlink>
      <w:r w:rsidRPr="00C135C9">
        <w:rPr>
          <w:rFonts w:asciiTheme="majorHAnsi" w:hAnsiTheme="majorHAnsi"/>
        </w:rPr>
        <w:t>,</w:t>
      </w:r>
      <w:r w:rsidR="004D6E74">
        <w:rPr>
          <w:rFonts w:asciiTheme="majorHAnsi" w:hAnsiTheme="majorHAnsi"/>
        </w:rPr>
        <w:t xml:space="preserve"> </w:t>
      </w:r>
      <w:r w:rsidRPr="00C135C9">
        <w:rPr>
          <w:rFonts w:asciiTheme="majorHAnsi" w:hAnsiTheme="majorHAnsi"/>
        </w:rPr>
        <w:t>e pelo telefone (32) 3341-1259</w:t>
      </w:r>
    </w:p>
    <w:p w14:paraId="6E90E84E" w14:textId="77777777" w:rsidR="00405DF6" w:rsidRPr="00C135C9" w:rsidRDefault="00405DF6" w:rsidP="00757111">
      <w:pPr>
        <w:autoSpaceDE w:val="0"/>
        <w:autoSpaceDN w:val="0"/>
        <w:adjustRightInd w:val="0"/>
        <w:jc w:val="both"/>
        <w:rPr>
          <w:rFonts w:asciiTheme="majorHAnsi" w:hAnsiTheme="majorHAnsi"/>
        </w:rPr>
      </w:pPr>
    </w:p>
    <w:p w14:paraId="482CE475" w14:textId="77777777" w:rsidR="00405DF6" w:rsidRPr="00C135C9" w:rsidRDefault="00405DF6" w:rsidP="00757111">
      <w:pPr>
        <w:autoSpaceDE w:val="0"/>
        <w:autoSpaceDN w:val="0"/>
        <w:adjustRightInd w:val="0"/>
        <w:jc w:val="both"/>
        <w:rPr>
          <w:rFonts w:asciiTheme="majorHAnsi" w:hAnsiTheme="majorHAnsi"/>
        </w:rPr>
      </w:pPr>
    </w:p>
    <w:p w14:paraId="05A971D7" w14:textId="5ED8124F" w:rsidR="008622D7" w:rsidRDefault="008622D7"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0017119F" w:rsidRPr="008622D7">
        <w:rPr>
          <w:rFonts w:asciiTheme="majorHAnsi" w:hAnsiTheme="majorHAnsi"/>
          <w:b/>
        </w:rPr>
        <w:t>DE SARZEDO</w:t>
      </w:r>
      <w:r w:rsidR="00C472AA">
        <w:rPr>
          <w:rFonts w:asciiTheme="majorHAnsi" w:hAnsiTheme="majorHAnsi"/>
          <w:b/>
        </w:rPr>
        <w:t xml:space="preserve">/ MG - </w:t>
      </w:r>
      <w:r w:rsidR="0017119F" w:rsidRPr="008622D7">
        <w:rPr>
          <w:rFonts w:asciiTheme="majorHAnsi" w:hAnsiTheme="majorHAnsi"/>
          <w:b/>
        </w:rPr>
        <w:t>AVISO DE LICITAÇÃO CONCORRÊNCIA PÚBLICA Nº 1/2021</w:t>
      </w:r>
    </w:p>
    <w:p w14:paraId="5B21E6C0" w14:textId="74C0667B" w:rsidR="0017119F" w:rsidRPr="00C135C9" w:rsidRDefault="008622D7" w:rsidP="00757111">
      <w:pPr>
        <w:autoSpaceDE w:val="0"/>
        <w:autoSpaceDN w:val="0"/>
        <w:adjustRightInd w:val="0"/>
        <w:jc w:val="both"/>
        <w:rPr>
          <w:rFonts w:asciiTheme="majorHAnsi" w:hAnsiTheme="majorHAnsi"/>
        </w:rPr>
      </w:pPr>
      <w:r>
        <w:rPr>
          <w:rFonts w:asciiTheme="majorHAnsi" w:hAnsiTheme="majorHAnsi"/>
        </w:rPr>
        <w:t>P</w:t>
      </w:r>
      <w:r w:rsidR="0017119F" w:rsidRPr="00C135C9">
        <w:rPr>
          <w:rFonts w:asciiTheme="majorHAnsi" w:hAnsiTheme="majorHAnsi"/>
        </w:rPr>
        <w:t xml:space="preserve">refeitura municipal de Sarzedo/MG torna público ABERTURA da Concorrência Pública nº 01/2021, cujo objeto é "Contratação de empresa especializada para construção de Escola Municipal no Bairro Santa Rosa, incluindo fornecimento de materiais, equipamentos e mão de obra, conforme descrito e especificado neste edital e anexos". O Prazo para recebimento dos envelopes contendo documentos da habilitação e das propostas encerrar-se-á dia 26/02/2021 as 09h 00min. Os envelopes serão abertos nesta mesma data, 26/02/2021 às 09h30min no Setor de Compras a Rua Antônio Dias dos Santos, 148 - Bairro Centro - Sarzedo/MG, CEP 32.450-000. O Edital e Anexos, estão disponíveis no site: </w:t>
      </w:r>
      <w:hyperlink r:id="rId26" w:history="1">
        <w:r w:rsidR="004D6E74" w:rsidRPr="003E4CB3">
          <w:rPr>
            <w:rStyle w:val="Hyperlink"/>
            <w:rFonts w:asciiTheme="majorHAnsi" w:hAnsiTheme="majorHAnsi"/>
          </w:rPr>
          <w:t>www.sarzedo.mg.gov.br</w:t>
        </w:r>
      </w:hyperlink>
      <w:r w:rsidR="004D6E74">
        <w:rPr>
          <w:rFonts w:asciiTheme="majorHAnsi" w:hAnsiTheme="majorHAnsi"/>
        </w:rPr>
        <w:t xml:space="preserve"> </w:t>
      </w:r>
      <w:r w:rsidR="0017119F" w:rsidRPr="00C135C9">
        <w:rPr>
          <w:rFonts w:asciiTheme="majorHAnsi" w:hAnsiTheme="majorHAnsi"/>
        </w:rPr>
        <w:t>ou no setor de compras. Os envelopes deverão</w:t>
      </w:r>
      <w:r w:rsidR="0017119F" w:rsidRPr="00C135C9">
        <w:rPr>
          <w:rFonts w:asciiTheme="majorHAnsi" w:hAnsiTheme="majorHAnsi"/>
        </w:rPr>
        <w:t xml:space="preserve"> </w:t>
      </w:r>
      <w:r w:rsidR="0017119F" w:rsidRPr="00C135C9">
        <w:rPr>
          <w:rFonts w:asciiTheme="majorHAnsi" w:hAnsiTheme="majorHAnsi"/>
        </w:rPr>
        <w:t xml:space="preserve">ser encaminhados para a sede da Prefeitura e protocolados no Setor de Protocolo Rua Eloi Cândido de Melo, nº 477 - Centro, Sarzedo/MG. RECURSOS CAIXA ECONOMICA FEDERAL. Informações pelo telefone 31 3577 6531, e-mail </w:t>
      </w:r>
      <w:hyperlink r:id="rId27" w:history="1">
        <w:r w:rsidRPr="003E4CB3">
          <w:rPr>
            <w:rStyle w:val="Hyperlink"/>
            <w:rFonts w:asciiTheme="majorHAnsi" w:hAnsiTheme="majorHAnsi"/>
          </w:rPr>
          <w:t>comprassaude@sarzedo.mg.gov.br</w:t>
        </w:r>
      </w:hyperlink>
      <w:r w:rsidR="0017119F" w:rsidRPr="00C135C9">
        <w:rPr>
          <w:rFonts w:asciiTheme="majorHAnsi" w:hAnsiTheme="majorHAnsi"/>
        </w:rPr>
        <w:t>.</w:t>
      </w:r>
      <w:r>
        <w:rPr>
          <w:rFonts w:asciiTheme="majorHAnsi" w:hAnsiTheme="majorHAnsi"/>
        </w:rPr>
        <w:t xml:space="preserve"> </w:t>
      </w:r>
    </w:p>
    <w:p w14:paraId="341A15E7" w14:textId="77777777" w:rsidR="0017119F" w:rsidRPr="00C135C9" w:rsidRDefault="0017119F" w:rsidP="00757111">
      <w:pPr>
        <w:autoSpaceDE w:val="0"/>
        <w:autoSpaceDN w:val="0"/>
        <w:adjustRightInd w:val="0"/>
        <w:jc w:val="both"/>
        <w:rPr>
          <w:rFonts w:asciiTheme="majorHAnsi" w:hAnsiTheme="majorHAnsi"/>
        </w:rPr>
      </w:pPr>
    </w:p>
    <w:p w14:paraId="394A88C8" w14:textId="77777777" w:rsidR="00C135C9" w:rsidRPr="00946A62" w:rsidRDefault="00C135C9" w:rsidP="00757111">
      <w:pPr>
        <w:autoSpaceDE w:val="0"/>
        <w:autoSpaceDN w:val="0"/>
        <w:adjustRightInd w:val="0"/>
        <w:jc w:val="both"/>
        <w:rPr>
          <w:rFonts w:asciiTheme="majorHAnsi" w:hAnsiTheme="majorHAnsi"/>
        </w:rPr>
      </w:pPr>
    </w:p>
    <w:p w14:paraId="67C7129C" w14:textId="6556BB04" w:rsidR="0017119F" w:rsidRPr="00C135C9" w:rsidRDefault="008622D7"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00C135C9" w:rsidRPr="008622D7">
        <w:rPr>
          <w:rFonts w:asciiTheme="majorHAnsi" w:hAnsiTheme="majorHAnsi"/>
          <w:b/>
        </w:rPr>
        <w:t>DE SANTA MARIA DO SUAÇUÍ</w:t>
      </w:r>
      <w:r w:rsidR="00E06A0F">
        <w:rPr>
          <w:rFonts w:asciiTheme="majorHAnsi" w:hAnsiTheme="majorHAnsi"/>
          <w:b/>
        </w:rPr>
        <w:t xml:space="preserve">/  MG - </w:t>
      </w:r>
      <w:bookmarkStart w:id="0" w:name="_GoBack"/>
      <w:bookmarkEnd w:id="0"/>
      <w:r w:rsidR="00C135C9" w:rsidRPr="008622D7">
        <w:rPr>
          <w:rFonts w:asciiTheme="majorHAnsi" w:hAnsiTheme="majorHAnsi"/>
          <w:b/>
        </w:rPr>
        <w:t>AVISO DE LICITAÇÃO TOMADA DE PREÇOS Nº 1/2021</w:t>
      </w:r>
      <w:r w:rsidR="00C135C9" w:rsidRPr="00946A62">
        <w:rPr>
          <w:rFonts w:asciiTheme="majorHAnsi" w:hAnsiTheme="majorHAnsi"/>
        </w:rPr>
        <w:t xml:space="preserve"> PL n.º: 001/2021 - TP n.º: 001/2021, tipo menor preço global, Objeto: Contratação de Empresa para Execução de Obras de Encascalhamento de Estradas Vicinais no Município de Santa Maria do Suaçuí-MG, referente ao Convenio Federal Contrato de Repasse nº 890828/2019 Ministério da Agricultura, Pecuária e Abastecimento representado pela Caixa Econômica Federal Programa Agropecuária Sustentável e contrapartida do Município. Entrega dos envelopes de habilitação e proposta dia 09/02/2021, às 09h. O Edital completo poderá ser solicitado no </w:t>
      </w:r>
      <w:r w:rsidRPr="00946A62">
        <w:rPr>
          <w:rFonts w:asciiTheme="majorHAnsi" w:hAnsiTheme="majorHAnsi"/>
        </w:rPr>
        <w:t>e-mail</w:t>
      </w:r>
      <w:r w:rsidR="004D6E74">
        <w:rPr>
          <w:rFonts w:asciiTheme="majorHAnsi" w:hAnsiTheme="majorHAnsi"/>
        </w:rPr>
        <w:t xml:space="preserve">: </w:t>
      </w:r>
      <w:hyperlink r:id="rId28" w:history="1">
        <w:r w:rsidR="004D6E74" w:rsidRPr="003E4CB3">
          <w:rPr>
            <w:rStyle w:val="Hyperlink"/>
            <w:rFonts w:asciiTheme="majorHAnsi" w:hAnsiTheme="majorHAnsi"/>
          </w:rPr>
          <w:t>licitacaosms2017@hotmail.com</w:t>
        </w:r>
      </w:hyperlink>
      <w:r w:rsidR="004D6E74">
        <w:rPr>
          <w:rFonts w:asciiTheme="majorHAnsi" w:hAnsiTheme="majorHAnsi"/>
        </w:rPr>
        <w:t xml:space="preserve"> </w:t>
      </w:r>
      <w:r w:rsidR="00C135C9" w:rsidRPr="00946A62">
        <w:rPr>
          <w:rFonts w:asciiTheme="majorHAnsi" w:hAnsiTheme="majorHAnsi"/>
        </w:rPr>
        <w:t>ou no endereço Rua Cônego Lafaiete, 12, Centro, Santa Maria do Suaçuí/MG - CEP 39.780-000.</w:t>
      </w:r>
    </w:p>
    <w:p w14:paraId="449F35D2" w14:textId="77777777" w:rsidR="00C135C9" w:rsidRPr="00C135C9" w:rsidRDefault="00C135C9" w:rsidP="00757111">
      <w:pPr>
        <w:autoSpaceDE w:val="0"/>
        <w:autoSpaceDN w:val="0"/>
        <w:adjustRightInd w:val="0"/>
        <w:jc w:val="both"/>
        <w:rPr>
          <w:rFonts w:asciiTheme="majorHAnsi" w:hAnsiTheme="majorHAnsi"/>
        </w:rPr>
      </w:pPr>
    </w:p>
    <w:p w14:paraId="1AC7D0B0" w14:textId="77777777" w:rsidR="00C135C9" w:rsidRDefault="00C135C9" w:rsidP="00757111">
      <w:pPr>
        <w:autoSpaceDE w:val="0"/>
        <w:autoSpaceDN w:val="0"/>
        <w:adjustRightInd w:val="0"/>
        <w:jc w:val="both"/>
        <w:rPr>
          <w:rFonts w:asciiTheme="majorHAnsi" w:hAnsiTheme="majorHAnsi"/>
        </w:rPr>
      </w:pPr>
    </w:p>
    <w:p w14:paraId="15EADBB7" w14:textId="09C77F2F" w:rsidR="008622D7" w:rsidRPr="008622D7" w:rsidRDefault="008622D7" w:rsidP="0075711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PREFEITURA MUNICIPAL</w:t>
      </w:r>
      <w:r w:rsidRPr="008622D7">
        <w:rPr>
          <w:rFonts w:asciiTheme="majorHAnsi" w:hAnsiTheme="majorHAnsi"/>
          <w:b/>
        </w:rPr>
        <w:t xml:space="preserve"> </w:t>
      </w:r>
      <w:r w:rsidR="00C135C9" w:rsidRPr="008622D7">
        <w:rPr>
          <w:rFonts w:asciiTheme="majorHAnsi" w:hAnsiTheme="majorHAnsi"/>
          <w:b/>
        </w:rPr>
        <w:t>DE SARZEDO</w:t>
      </w:r>
      <w:r w:rsidR="00C472AA">
        <w:rPr>
          <w:rFonts w:asciiTheme="majorHAnsi" w:hAnsiTheme="majorHAnsi"/>
          <w:b/>
        </w:rPr>
        <w:t xml:space="preserve">/ MG - </w:t>
      </w:r>
      <w:r w:rsidR="00C135C9" w:rsidRPr="008622D7">
        <w:rPr>
          <w:rFonts w:asciiTheme="majorHAnsi" w:hAnsiTheme="majorHAnsi"/>
          <w:b/>
        </w:rPr>
        <w:t xml:space="preserve">AVISO DE LICITAÇÃO CONCORRÊNCIA PÚBLICA Nº 1/2021 </w:t>
      </w:r>
    </w:p>
    <w:p w14:paraId="01EBDBAA" w14:textId="5D28E32D" w:rsidR="00C135C9" w:rsidRDefault="008622D7" w:rsidP="00757111">
      <w:pPr>
        <w:autoSpaceDE w:val="0"/>
        <w:autoSpaceDN w:val="0"/>
        <w:adjustRightInd w:val="0"/>
        <w:jc w:val="both"/>
        <w:rPr>
          <w:rFonts w:asciiTheme="majorHAnsi" w:hAnsiTheme="majorHAnsi"/>
        </w:rPr>
      </w:pPr>
      <w:r>
        <w:rPr>
          <w:rFonts w:asciiTheme="majorHAnsi" w:hAnsiTheme="majorHAnsi"/>
        </w:rPr>
        <w:t>P</w:t>
      </w:r>
      <w:r w:rsidR="00C135C9" w:rsidRPr="00946A62">
        <w:rPr>
          <w:rFonts w:asciiTheme="majorHAnsi" w:hAnsiTheme="majorHAnsi"/>
        </w:rPr>
        <w:t>refeitura municipal de Sarzedo/MG torna público ABERTURA da Concorrência Pública nº 01/2021, cujo objeto é "Contratação de empresa especializada para construção de Escola Municipal no Bairro Santa Rosa, incluindo fornecimento de materiais, equipamentos e mão de obra, conforme descrito e especificado neste edital e anexos". O Prazo para recebimento dos envelopes contendo documentos da habilitação e das propostas encerrar-se-á dia 26/02/2021 as 09h 00min. Os envelopes serão abertos nesta mesma data, 26/02/2021 às 09h30min no Setor de Compras a Rua Antônio Dias dos Santos, 148 - Bairro Centro - Sarzedo/MG, CEP 32.450-000. O Edital e Anexos, estão disponíveis</w:t>
      </w:r>
      <w:r w:rsidR="004D6E74">
        <w:rPr>
          <w:rFonts w:asciiTheme="majorHAnsi" w:hAnsiTheme="majorHAnsi"/>
        </w:rPr>
        <w:t xml:space="preserve"> no site: </w:t>
      </w:r>
      <w:hyperlink r:id="rId29" w:history="1">
        <w:r w:rsidR="004D6E74" w:rsidRPr="003E4CB3">
          <w:rPr>
            <w:rStyle w:val="Hyperlink"/>
            <w:rFonts w:asciiTheme="majorHAnsi" w:hAnsiTheme="majorHAnsi"/>
          </w:rPr>
          <w:t>www.sarzedo.mg.gov.br</w:t>
        </w:r>
      </w:hyperlink>
      <w:r w:rsidR="004D6E74">
        <w:rPr>
          <w:rFonts w:asciiTheme="majorHAnsi" w:hAnsiTheme="majorHAnsi"/>
        </w:rPr>
        <w:t xml:space="preserve"> </w:t>
      </w:r>
      <w:r w:rsidR="00C135C9" w:rsidRPr="00946A62">
        <w:rPr>
          <w:rFonts w:asciiTheme="majorHAnsi" w:hAnsiTheme="majorHAnsi"/>
        </w:rPr>
        <w:t>ou no setor de compras. Os envelopes deverão</w:t>
      </w:r>
      <w:r>
        <w:rPr>
          <w:rFonts w:asciiTheme="majorHAnsi" w:hAnsiTheme="majorHAnsi"/>
        </w:rPr>
        <w:t>.</w:t>
      </w:r>
    </w:p>
    <w:p w14:paraId="4D8AEBEF" w14:textId="77777777" w:rsidR="008622D7" w:rsidRDefault="008622D7" w:rsidP="00757111">
      <w:pPr>
        <w:autoSpaceDE w:val="0"/>
        <w:autoSpaceDN w:val="0"/>
        <w:adjustRightInd w:val="0"/>
        <w:jc w:val="both"/>
        <w:rPr>
          <w:rFonts w:asciiTheme="majorHAnsi" w:hAnsiTheme="majorHAnsi"/>
        </w:rPr>
      </w:pPr>
    </w:p>
    <w:p w14:paraId="7E9DAC67" w14:textId="77777777" w:rsidR="00C135C9" w:rsidRDefault="00C135C9" w:rsidP="00757111">
      <w:pPr>
        <w:autoSpaceDE w:val="0"/>
        <w:autoSpaceDN w:val="0"/>
        <w:adjustRightInd w:val="0"/>
        <w:jc w:val="both"/>
        <w:rPr>
          <w:rFonts w:asciiTheme="majorHAnsi" w:hAnsiTheme="majorHAnsi"/>
        </w:rPr>
      </w:pPr>
    </w:p>
    <w:p w14:paraId="3361BCF0" w14:textId="49D3C3E4" w:rsidR="008622D7" w:rsidRPr="008622D7" w:rsidRDefault="008622D7" w:rsidP="0075711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Pr="008622D7">
        <w:rPr>
          <w:rFonts w:asciiTheme="majorHAnsi" w:hAnsiTheme="majorHAnsi"/>
          <w:b/>
        </w:rPr>
        <w:t>DE TURMALINA/MG, TORNA PÚBLICO, QUE FARÁ REALIZAR LICITAÇÃO NA MODALIDADE PREGÃO PRESENCIAL Nº 001/2021</w:t>
      </w:r>
    </w:p>
    <w:p w14:paraId="13D6F542" w14:textId="1B76780D" w:rsidR="00405DF6" w:rsidRPr="00C135C9" w:rsidRDefault="008622D7" w:rsidP="00757111">
      <w:pPr>
        <w:autoSpaceDE w:val="0"/>
        <w:autoSpaceDN w:val="0"/>
        <w:adjustRightInd w:val="0"/>
        <w:jc w:val="both"/>
        <w:rPr>
          <w:rFonts w:asciiTheme="majorHAnsi" w:hAnsiTheme="majorHAnsi"/>
        </w:rPr>
      </w:pPr>
      <w:r>
        <w:rPr>
          <w:rFonts w:asciiTheme="majorHAnsi" w:hAnsiTheme="majorHAnsi"/>
        </w:rPr>
        <w:t>P</w:t>
      </w:r>
      <w:r w:rsidR="00405DF6" w:rsidRPr="00C135C9">
        <w:rPr>
          <w:rFonts w:asciiTheme="majorHAnsi" w:hAnsiTheme="majorHAnsi"/>
        </w:rPr>
        <w:t xml:space="preserve">ara a Contratação de pessoa física ou jurídica para prestação de serviços de coleta, transporte e destinação final de resíduos sólidos domiciliares dos distritos de Caçaratiba /Comunidades e Buriti /Comunidades com destinação final ao Aterro Sanitário do município de Turmalina/MG, conforme constante do Anexo I do presente edital, com entrega dos envelopes de proposta e habilitação às 08:00 horas do dia 04 de fevereiro de 2021, nos termos da Lei Federal nº 8.666/93 e Lei Federal nº 10.520/02. Demais informações e edital à disposição </w:t>
      </w:r>
      <w:r>
        <w:rPr>
          <w:rFonts w:asciiTheme="majorHAnsi" w:hAnsiTheme="majorHAnsi"/>
        </w:rPr>
        <w:t xml:space="preserve">no site </w:t>
      </w:r>
      <w:hyperlink r:id="rId30" w:history="1">
        <w:r w:rsidRPr="003E4CB3">
          <w:rPr>
            <w:rStyle w:val="Hyperlink"/>
            <w:rFonts w:asciiTheme="majorHAnsi" w:hAnsiTheme="majorHAnsi"/>
          </w:rPr>
          <w:t>www.turmalina.mg.gov.br</w:t>
        </w:r>
      </w:hyperlink>
      <w:r>
        <w:rPr>
          <w:rFonts w:asciiTheme="majorHAnsi" w:hAnsiTheme="majorHAnsi"/>
        </w:rPr>
        <w:t xml:space="preserve"> </w:t>
      </w:r>
      <w:r w:rsidR="00405DF6" w:rsidRPr="00C135C9">
        <w:rPr>
          <w:rFonts w:asciiTheme="majorHAnsi" w:hAnsiTheme="majorHAnsi"/>
        </w:rPr>
        <w:t>ou na Prefeitura Municipal de Turmalina/MG, na Av. Lauro Machado, nº 230 – Centro - Telefone nº (38) 3527-1257.</w:t>
      </w:r>
    </w:p>
    <w:p w14:paraId="6E7EF561" w14:textId="77777777" w:rsidR="00405DF6" w:rsidRPr="00C135C9" w:rsidRDefault="00405DF6" w:rsidP="00757111">
      <w:pPr>
        <w:autoSpaceDE w:val="0"/>
        <w:autoSpaceDN w:val="0"/>
        <w:adjustRightInd w:val="0"/>
        <w:jc w:val="both"/>
        <w:rPr>
          <w:rFonts w:asciiTheme="majorHAnsi" w:hAnsiTheme="majorHAnsi"/>
        </w:rPr>
      </w:pPr>
    </w:p>
    <w:p w14:paraId="446E1B9A" w14:textId="77777777" w:rsidR="00405DF6" w:rsidRPr="00C135C9" w:rsidRDefault="00405DF6" w:rsidP="00757111">
      <w:pPr>
        <w:autoSpaceDE w:val="0"/>
        <w:autoSpaceDN w:val="0"/>
        <w:adjustRightInd w:val="0"/>
        <w:jc w:val="both"/>
        <w:rPr>
          <w:rFonts w:asciiTheme="majorHAnsi" w:hAnsiTheme="majorHAnsi"/>
        </w:rPr>
      </w:pPr>
    </w:p>
    <w:p w14:paraId="1E58BE32" w14:textId="1AA761FE" w:rsidR="008622D7" w:rsidRDefault="008622D7"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8622D7">
        <w:rPr>
          <w:rFonts w:asciiTheme="majorHAnsi" w:hAnsiTheme="majorHAnsi"/>
          <w:b/>
        </w:rPr>
        <w:t>MINISTÉRIO DA DEFESA - GRUPAMENTO DE APOIO DO DISTRITO FEDERAL - AVISO DE LICITAÇÃO CONCORRÊNCIA Nº 1/GAP-DF/2020</w:t>
      </w:r>
      <w:r w:rsidRPr="00C135C9">
        <w:rPr>
          <w:rFonts w:asciiTheme="majorHAnsi" w:hAnsiTheme="majorHAnsi"/>
        </w:rPr>
        <w:t xml:space="preserve"> </w:t>
      </w:r>
    </w:p>
    <w:p w14:paraId="4F25B61D" w14:textId="4D853E4F" w:rsidR="00405DF6" w:rsidRPr="00C135C9" w:rsidRDefault="00405DF6" w:rsidP="00757111">
      <w:pPr>
        <w:autoSpaceDE w:val="0"/>
        <w:autoSpaceDN w:val="0"/>
        <w:adjustRightInd w:val="0"/>
        <w:jc w:val="both"/>
        <w:rPr>
          <w:rFonts w:asciiTheme="majorHAnsi" w:hAnsiTheme="majorHAnsi"/>
        </w:rPr>
      </w:pPr>
      <w:r w:rsidRPr="00C135C9">
        <w:rPr>
          <w:rFonts w:asciiTheme="majorHAnsi" w:hAnsiTheme="majorHAnsi"/>
        </w:rPr>
        <w:t>O Ordenador de Despesas do Grupamento de Apoio do Distrito Federal - GAPDF comunica aos interessados sobre a abertura da sessão pública da Concorrência nº 001 / GAP-DF/2020, cujo objeto é a contratação de empresa especializada para o Serviço de engenharia para a execução das instalações Hidráulicas de Uso Geral do Hospital de Força Aérea de Brasília HFAB. A próxima sessão pública de abertura dos envelopes das propostas será agendada para o dia 26/01/2021 às 14h, no Auditório Santos Dumont, localizado na SHIS QI 5, Área Especial 12, Lago Sul, Brasília-DF - CEP 71.615-600.</w:t>
      </w:r>
    </w:p>
    <w:p w14:paraId="2CDF4DED" w14:textId="77777777" w:rsidR="0017119F" w:rsidRDefault="0017119F" w:rsidP="00757111">
      <w:pPr>
        <w:autoSpaceDE w:val="0"/>
        <w:autoSpaceDN w:val="0"/>
        <w:adjustRightInd w:val="0"/>
        <w:jc w:val="both"/>
        <w:rPr>
          <w:rFonts w:asciiTheme="majorHAnsi" w:hAnsiTheme="majorHAnsi"/>
        </w:rPr>
      </w:pPr>
    </w:p>
    <w:p w14:paraId="3FA72E26" w14:textId="77777777" w:rsidR="008622D7" w:rsidRPr="00C135C9" w:rsidRDefault="008622D7" w:rsidP="00757111">
      <w:pPr>
        <w:autoSpaceDE w:val="0"/>
        <w:autoSpaceDN w:val="0"/>
        <w:adjustRightInd w:val="0"/>
        <w:jc w:val="both"/>
        <w:rPr>
          <w:rFonts w:asciiTheme="majorHAnsi" w:hAnsiTheme="majorHAnsi"/>
        </w:rPr>
      </w:pPr>
    </w:p>
    <w:p w14:paraId="0BA24698" w14:textId="6A6525DC" w:rsidR="008622D7" w:rsidRDefault="008622D7"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8622D7">
        <w:rPr>
          <w:rFonts w:asciiTheme="majorHAnsi" w:hAnsiTheme="majorHAnsi"/>
          <w:b/>
        </w:rPr>
        <w:t xml:space="preserve">MINISTÉRIO </w:t>
      </w:r>
      <w:r w:rsidRPr="008622D7">
        <w:rPr>
          <w:rFonts w:asciiTheme="majorHAnsi" w:hAnsiTheme="majorHAnsi"/>
          <w:b/>
        </w:rPr>
        <w:t>DA DEFESA- 5º GRUPAMENTO DE ENGENHARIA RESULTADO DE JULGAMENTO CONCORRÊNCIA Nº 5/2020 - UASG 160282 Nº PROCESSO: 65400.008166/2020-69.</w:t>
      </w:r>
      <w:r w:rsidRPr="00C135C9">
        <w:rPr>
          <w:rFonts w:asciiTheme="majorHAnsi" w:hAnsiTheme="majorHAnsi"/>
        </w:rPr>
        <w:t xml:space="preserve"> </w:t>
      </w:r>
    </w:p>
    <w:p w14:paraId="0DBD4A81" w14:textId="4393A8A4" w:rsidR="0017119F" w:rsidRPr="00C135C9" w:rsidRDefault="0017119F" w:rsidP="00757111">
      <w:pPr>
        <w:autoSpaceDE w:val="0"/>
        <w:autoSpaceDN w:val="0"/>
        <w:adjustRightInd w:val="0"/>
        <w:jc w:val="both"/>
        <w:rPr>
          <w:rFonts w:asciiTheme="majorHAnsi" w:hAnsiTheme="majorHAnsi"/>
        </w:rPr>
      </w:pPr>
      <w:r w:rsidRPr="00C135C9">
        <w:rPr>
          <w:rFonts w:asciiTheme="majorHAnsi" w:hAnsiTheme="majorHAnsi"/>
        </w:rPr>
        <w:t xml:space="preserve">Objeto: escolha da proposta mais vantajosa para a contratação de empresa especializada para execução de obra de Engenharia para a construção da rede de Águas Pluviais e de Esgotamento Sanitário da Vila Militar de Deodoro, 8º Grupo de Artilharia de Campanha Paraquedista (8º GAC), 31º Grupo de Artilharia de Campanha (31º GAC), 21ª Bateria de Artilharia Antiaérea Paraquedista (21ª BIA AAAE PQDT). O 5º Grupamento de Engenharia torna público o resultado de julgamento da Concorrência nº 5/2020 onde, após decorridas fase de habilitação e fase das propostas e tendo-se esgotado todos os prazos recursais, sagrou-se vencedora a seguinte empresa: CABB ENGENHARIA LTDA-EPP inscrita no CNPJ nº 40.307.878/0001-99 com valor total ofertado de R$ 6.048.658,46 (seis milhões quarenta e oito mil seiscentos e cinquenta e oito reais e quarenta e seis centavos). Vistas às documentações referentes ao certame podem ser realizadas no endereço Estrada São Pedro de Alcântara, 3506, Magalhães Bastos, Rio de Janeiro/RJ de 09:00h às 11:30h e de 13:30h às 15:00h ou através do endereço eletrônico </w:t>
      </w:r>
      <w:hyperlink r:id="rId31" w:history="1">
        <w:r w:rsidR="000B3054" w:rsidRPr="003E4CB3">
          <w:rPr>
            <w:rStyle w:val="Hyperlink"/>
            <w:rFonts w:asciiTheme="majorHAnsi" w:hAnsiTheme="majorHAnsi"/>
          </w:rPr>
          <w:t>adm5gpte@gmail.com</w:t>
        </w:r>
      </w:hyperlink>
      <w:r w:rsidRPr="00C135C9">
        <w:rPr>
          <w:rFonts w:asciiTheme="majorHAnsi" w:hAnsiTheme="majorHAnsi"/>
        </w:rPr>
        <w:t>.</w:t>
      </w:r>
      <w:r w:rsidR="000B3054">
        <w:rPr>
          <w:rFonts w:asciiTheme="majorHAnsi" w:hAnsiTheme="majorHAnsi"/>
        </w:rPr>
        <w:t xml:space="preserve"> </w:t>
      </w:r>
    </w:p>
    <w:p w14:paraId="5DED9DA9" w14:textId="77777777" w:rsidR="0017119F" w:rsidRPr="00C135C9" w:rsidRDefault="0017119F" w:rsidP="00757111">
      <w:pPr>
        <w:autoSpaceDE w:val="0"/>
        <w:autoSpaceDN w:val="0"/>
        <w:adjustRightInd w:val="0"/>
        <w:jc w:val="both"/>
        <w:rPr>
          <w:rFonts w:asciiTheme="majorHAnsi" w:hAnsiTheme="majorHAnsi"/>
        </w:rPr>
      </w:pPr>
    </w:p>
    <w:p w14:paraId="765F8B69" w14:textId="77777777" w:rsidR="009B439B" w:rsidRPr="00C135C9" w:rsidRDefault="009B439B" w:rsidP="00757111">
      <w:pPr>
        <w:autoSpaceDE w:val="0"/>
        <w:autoSpaceDN w:val="0"/>
        <w:adjustRightInd w:val="0"/>
        <w:jc w:val="both"/>
        <w:rPr>
          <w:rFonts w:asciiTheme="majorHAnsi" w:hAnsiTheme="majorHAnsi"/>
        </w:rPr>
      </w:pPr>
    </w:p>
    <w:p w14:paraId="1EA120F2" w14:textId="10D6BD30" w:rsidR="008622D7" w:rsidRPr="008622D7" w:rsidRDefault="008622D7" w:rsidP="0075711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8622D7">
        <w:rPr>
          <w:rFonts w:asciiTheme="majorHAnsi" w:hAnsiTheme="majorHAnsi"/>
          <w:b/>
        </w:rPr>
        <w:t xml:space="preserve">MINISTÉRIO </w:t>
      </w:r>
      <w:r w:rsidRPr="008622D7">
        <w:rPr>
          <w:rFonts w:asciiTheme="majorHAnsi" w:hAnsiTheme="majorHAnsi"/>
          <w:b/>
        </w:rPr>
        <w:t xml:space="preserve">DE MINAS E ENERGIA - CENTRAIS ELÉTRICAS BRASILEIRAS S/A FURNAS CENTRAIS ELÉTRICAS S/A AVISO DE LICITAÇÃO PREGÃO ELETRÔNICO Nº PE.CSAQ.A.00005.2021 - UASG 926137 1. </w:t>
      </w:r>
    </w:p>
    <w:p w14:paraId="39EBEE00" w14:textId="185794CC" w:rsidR="009A7F05" w:rsidRPr="00C135C9" w:rsidRDefault="009A7F05" w:rsidP="00757111">
      <w:pPr>
        <w:autoSpaceDE w:val="0"/>
        <w:autoSpaceDN w:val="0"/>
        <w:adjustRightInd w:val="0"/>
        <w:jc w:val="both"/>
        <w:rPr>
          <w:rFonts w:asciiTheme="majorHAnsi" w:hAnsiTheme="majorHAnsi"/>
        </w:rPr>
      </w:pPr>
      <w:r w:rsidRPr="00C135C9">
        <w:rPr>
          <w:rFonts w:asciiTheme="majorHAnsi" w:hAnsiTheme="majorHAnsi"/>
        </w:rPr>
        <w:t xml:space="preserve">FURNAS CENTRAIS ELÉTRICAS S.A., torna público que realizará licitação na modalidade pregão eletrônico para contratação dos serviços, nas Usinas Hidrelétricas e Empreendimentos Hidrelétricos, para Remoção de Vegetação nas Barragens, Subestações, Estações de Telecomunicação, e Manutenção e Conservação das Áreas Verdes nas unidades localizadas no âmbito de atuação da Divisão de Infraestrutura e Serviços Gerais Minas Gerais (CSMG.A), conforme condições estabelecidas no Edital e seus anexos., de acordo com as especificações técnicas constantes no Termo de Referência ( Anexo I) deste Edital. 2. Número do Pregão: PE.CSAQ.A.00005.2021 3. Tipo de Licitação: Menor Preço. 4. Consulta do Edital: O edital poderá ser consultado e obtido a partir das 08h00min do dia 25/01/2021 no website Comprasnet: </w:t>
      </w:r>
      <w:hyperlink r:id="rId32" w:history="1">
        <w:r w:rsidR="008622D7" w:rsidRPr="003E4CB3">
          <w:rPr>
            <w:rStyle w:val="Hyperlink"/>
            <w:rFonts w:asciiTheme="majorHAnsi" w:hAnsiTheme="majorHAnsi"/>
          </w:rPr>
          <w:t>www.comprasgovernamentais.gov.br</w:t>
        </w:r>
      </w:hyperlink>
      <w:r w:rsidR="008622D7">
        <w:rPr>
          <w:rFonts w:asciiTheme="majorHAnsi" w:hAnsiTheme="majorHAnsi"/>
        </w:rPr>
        <w:t xml:space="preserve"> </w:t>
      </w:r>
      <w:r w:rsidRPr="00C135C9">
        <w:rPr>
          <w:rFonts w:asciiTheme="majorHAnsi" w:hAnsiTheme="majorHAnsi"/>
        </w:rPr>
        <w:t>(UASG 926137 - número da licitação 00005.2021) ou no sit</w:t>
      </w:r>
      <w:r w:rsidR="000B3054">
        <w:rPr>
          <w:rFonts w:asciiTheme="majorHAnsi" w:hAnsiTheme="majorHAnsi"/>
        </w:rPr>
        <w:t xml:space="preserve">e de Furnas: </w:t>
      </w:r>
      <w:hyperlink r:id="rId33" w:history="1">
        <w:r w:rsidR="000B3054" w:rsidRPr="003E4CB3">
          <w:rPr>
            <w:rStyle w:val="Hyperlink"/>
            <w:rFonts w:asciiTheme="majorHAnsi" w:hAnsiTheme="majorHAnsi"/>
          </w:rPr>
          <w:t>www.furnas.com.br</w:t>
        </w:r>
      </w:hyperlink>
      <w:r w:rsidR="000B3054">
        <w:rPr>
          <w:rFonts w:asciiTheme="majorHAnsi" w:hAnsiTheme="majorHAnsi"/>
        </w:rPr>
        <w:t xml:space="preserve">, </w:t>
      </w:r>
      <w:r w:rsidRPr="00C135C9">
        <w:rPr>
          <w:rFonts w:asciiTheme="majorHAnsi" w:hAnsiTheme="majorHAnsi"/>
        </w:rPr>
        <w:t>menu "Fornecedores/Editais"). 5. Apresentação de Propostas: As propostas deverão ser apresentadas até às 09h30min do dia 23/02/2021, no endereço do Portal Comprasnet descrito acima</w:t>
      </w:r>
      <w:r w:rsidR="008622D7">
        <w:rPr>
          <w:rFonts w:asciiTheme="majorHAnsi" w:hAnsiTheme="majorHAnsi"/>
        </w:rPr>
        <w:t>.</w:t>
      </w:r>
    </w:p>
    <w:p w14:paraId="2672B19B" w14:textId="77777777" w:rsidR="009A7F05" w:rsidRPr="00C135C9" w:rsidRDefault="009A7F05" w:rsidP="00757111">
      <w:pPr>
        <w:autoSpaceDE w:val="0"/>
        <w:autoSpaceDN w:val="0"/>
        <w:adjustRightInd w:val="0"/>
        <w:jc w:val="both"/>
        <w:rPr>
          <w:rFonts w:asciiTheme="majorHAnsi" w:hAnsiTheme="majorHAnsi"/>
        </w:rPr>
      </w:pPr>
    </w:p>
    <w:p w14:paraId="191446C7" w14:textId="77777777" w:rsidR="009A7F05" w:rsidRPr="00C135C9" w:rsidRDefault="009A7F05" w:rsidP="00757111">
      <w:pPr>
        <w:autoSpaceDE w:val="0"/>
        <w:autoSpaceDN w:val="0"/>
        <w:adjustRightInd w:val="0"/>
        <w:jc w:val="both"/>
        <w:rPr>
          <w:rFonts w:asciiTheme="majorHAnsi" w:hAnsiTheme="majorHAnsi"/>
        </w:rPr>
      </w:pPr>
    </w:p>
    <w:p w14:paraId="3F200923" w14:textId="44B84983" w:rsidR="008622D7" w:rsidRDefault="008622D7"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8622D7">
        <w:rPr>
          <w:rFonts w:asciiTheme="majorHAnsi" w:hAnsiTheme="majorHAnsi"/>
          <w:b/>
        </w:rPr>
        <w:t xml:space="preserve">MINISTÉRIO </w:t>
      </w:r>
      <w:r w:rsidRPr="008622D7">
        <w:rPr>
          <w:rFonts w:asciiTheme="majorHAnsi" w:hAnsiTheme="majorHAnsi"/>
          <w:b/>
        </w:rPr>
        <w:t>DA INFRAESTRUTURA - COMPANHIA DOCAS DO ESPÍRITO SANTO AVISO DE LICITAÇÃO RDC ELETRÔNICO Nº 1/2021 - UASG 399002 Nº PROCESSO: 1444/2020.</w:t>
      </w:r>
      <w:r w:rsidRPr="00C135C9">
        <w:rPr>
          <w:rFonts w:asciiTheme="majorHAnsi" w:hAnsiTheme="majorHAnsi"/>
        </w:rPr>
        <w:t xml:space="preserve"> </w:t>
      </w:r>
    </w:p>
    <w:p w14:paraId="667D9446" w14:textId="1123A20C" w:rsidR="009B439B" w:rsidRPr="00C135C9" w:rsidRDefault="009B439B" w:rsidP="00757111">
      <w:pPr>
        <w:autoSpaceDE w:val="0"/>
        <w:autoSpaceDN w:val="0"/>
        <w:adjustRightInd w:val="0"/>
        <w:jc w:val="both"/>
        <w:rPr>
          <w:rFonts w:asciiTheme="majorHAnsi" w:hAnsiTheme="majorHAnsi"/>
        </w:rPr>
      </w:pPr>
      <w:r w:rsidRPr="00C135C9">
        <w:rPr>
          <w:rFonts w:asciiTheme="majorHAnsi" w:hAnsiTheme="majorHAnsi"/>
        </w:rPr>
        <w:t>Objeto: Contratação de empresa especializada de engenharia na prestação de serviços de reforma e manutenção corretiva em trechos de pavimentação no Cais de Vitória e no Cais de Capuaba, do Porto de Vitória, conforme condições, quantidades e exigências estabelecidas no Edital e seus Anexos; Os quantitativos, as especificações técnicas e as condições para apresentação de proposta do objeto constam do Termo de Re</w:t>
      </w:r>
      <w:r w:rsidR="008622D7">
        <w:rPr>
          <w:rFonts w:asciiTheme="majorHAnsi" w:hAnsiTheme="majorHAnsi"/>
        </w:rPr>
        <w:t>ferência e seus anexos IA a IG.</w:t>
      </w:r>
      <w:r w:rsidRPr="00C135C9">
        <w:rPr>
          <w:rFonts w:asciiTheme="majorHAnsi" w:hAnsiTheme="majorHAnsi"/>
        </w:rPr>
        <w:t xml:space="preserve"> Total de Itens Licitados: 1. Edital: 25/01/2021 das 09h00 às 12h00 e das 13h00 às 17h00. Endereço: Rua Izidro Benezath, 48 - Ed. Six - 3º Andar, Enseada do Suá - Vitória/ES ou </w:t>
      </w:r>
      <w:hyperlink r:id="rId34" w:history="1">
        <w:r w:rsidR="008622D7" w:rsidRPr="003E4CB3">
          <w:rPr>
            <w:rStyle w:val="Hyperlink"/>
            <w:rFonts w:asciiTheme="majorHAnsi" w:hAnsiTheme="majorHAnsi"/>
          </w:rPr>
          <w:t>https://www.gov.br/compras/edital/399002-99-00001-2021</w:t>
        </w:r>
      </w:hyperlink>
      <w:r w:rsidRPr="00C135C9">
        <w:rPr>
          <w:rFonts w:asciiTheme="majorHAnsi" w:hAnsiTheme="majorHAnsi"/>
        </w:rPr>
        <w:t>.</w:t>
      </w:r>
      <w:r w:rsidR="008622D7">
        <w:rPr>
          <w:rFonts w:asciiTheme="majorHAnsi" w:hAnsiTheme="majorHAnsi"/>
        </w:rPr>
        <w:t xml:space="preserve"> </w:t>
      </w:r>
      <w:r w:rsidRPr="00C135C9">
        <w:rPr>
          <w:rFonts w:asciiTheme="majorHAnsi" w:hAnsiTheme="majorHAnsi"/>
        </w:rPr>
        <w:t xml:space="preserve">Entrega das Propostas: a partir de 25/01/2021 às 09h00 no site www.comprasnet.gov.br. Abertura das Propostas: 23/02/2021 às 09h00 no site </w:t>
      </w:r>
      <w:hyperlink r:id="rId35" w:history="1">
        <w:r w:rsidR="008622D7" w:rsidRPr="003E4CB3">
          <w:rPr>
            <w:rStyle w:val="Hyperlink"/>
            <w:rFonts w:asciiTheme="majorHAnsi" w:hAnsiTheme="majorHAnsi"/>
          </w:rPr>
          <w:t>www.comprasnet.gov.br</w:t>
        </w:r>
      </w:hyperlink>
      <w:r w:rsidRPr="00C135C9">
        <w:rPr>
          <w:rFonts w:asciiTheme="majorHAnsi" w:hAnsiTheme="majorHAnsi"/>
        </w:rPr>
        <w:t>.</w:t>
      </w:r>
      <w:r w:rsidR="008622D7">
        <w:rPr>
          <w:rFonts w:asciiTheme="majorHAnsi" w:hAnsiTheme="majorHAnsi"/>
        </w:rPr>
        <w:t xml:space="preserve"> </w:t>
      </w:r>
      <w:r w:rsidRPr="00C135C9">
        <w:rPr>
          <w:rFonts w:asciiTheme="majorHAnsi" w:hAnsiTheme="majorHAnsi"/>
        </w:rPr>
        <w:t>Informações Gerais: Procedimento licitatório conduzido em conformidade à Lei nº 13.303/2016, art. 20, "b", do Regulamento Interno de Licitações e Contratos da CODESA; Contratação será regida pela Lei nº 13.303/2016, e Regulamento Interno de Licitações e Contratos da CODESA; A CO D ES A utilizará, o rito eletrônico estabelecido especificamente por meio do módulo RDC, como ferramenta tecnológica e não como regime de licitação</w:t>
      </w:r>
      <w:r w:rsidR="008622D7">
        <w:rPr>
          <w:rFonts w:asciiTheme="majorHAnsi" w:hAnsiTheme="majorHAnsi"/>
        </w:rPr>
        <w:t>.</w:t>
      </w:r>
    </w:p>
    <w:p w14:paraId="7AAE3C75" w14:textId="77777777" w:rsidR="009B439B" w:rsidRPr="00C135C9" w:rsidRDefault="009B439B" w:rsidP="00757111">
      <w:pPr>
        <w:autoSpaceDE w:val="0"/>
        <w:autoSpaceDN w:val="0"/>
        <w:adjustRightInd w:val="0"/>
        <w:jc w:val="both"/>
        <w:rPr>
          <w:rFonts w:asciiTheme="majorHAnsi" w:hAnsiTheme="majorHAnsi"/>
        </w:rPr>
      </w:pPr>
    </w:p>
    <w:p w14:paraId="723F7991" w14:textId="77777777" w:rsidR="0017119F" w:rsidRPr="00C135C9" w:rsidRDefault="0017119F" w:rsidP="00757111">
      <w:pPr>
        <w:autoSpaceDE w:val="0"/>
        <w:autoSpaceDN w:val="0"/>
        <w:adjustRightInd w:val="0"/>
        <w:jc w:val="both"/>
        <w:rPr>
          <w:rFonts w:asciiTheme="majorHAnsi" w:hAnsiTheme="majorHAnsi"/>
        </w:rPr>
      </w:pPr>
    </w:p>
    <w:p w14:paraId="22F1FB5F" w14:textId="1E2FEDE0" w:rsidR="000A3F4E" w:rsidRDefault="000A3F4E"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8622D7">
        <w:rPr>
          <w:rFonts w:asciiTheme="majorHAnsi" w:hAnsiTheme="majorHAnsi"/>
          <w:b/>
        </w:rPr>
        <w:t xml:space="preserve">MINISTÉRIO </w:t>
      </w:r>
      <w:r w:rsidRPr="000A3F4E">
        <w:rPr>
          <w:rFonts w:asciiTheme="majorHAnsi" w:hAnsiTheme="majorHAnsi"/>
          <w:b/>
        </w:rPr>
        <w:t xml:space="preserve">DA INFRAESTRUTURA - DNIT - SUPERINTENDÊNCIA REGIONAL NA BAHIA AVISO DE LICITAÇÃO PREGÃO ELETRÔNICO Nº 23/2021 - UASG 393027 Nº PROCESSO: 50605001435202092. </w:t>
      </w:r>
    </w:p>
    <w:p w14:paraId="52CBB548" w14:textId="6B19D6F1" w:rsidR="0017119F" w:rsidRPr="00C135C9" w:rsidRDefault="009B439B" w:rsidP="00757111">
      <w:pPr>
        <w:autoSpaceDE w:val="0"/>
        <w:autoSpaceDN w:val="0"/>
        <w:adjustRightInd w:val="0"/>
        <w:jc w:val="both"/>
        <w:rPr>
          <w:rFonts w:asciiTheme="majorHAnsi" w:hAnsiTheme="majorHAnsi"/>
        </w:rPr>
      </w:pPr>
      <w:r w:rsidRPr="00C135C9">
        <w:rPr>
          <w:rFonts w:asciiTheme="majorHAnsi" w:hAnsiTheme="majorHAnsi"/>
        </w:rPr>
        <w:t xml:space="preserve">Objeto: Contratação de empresa para execução de Serviços de Manutenção Rodoviária (Conservação/Recuperação na Rodovia BR-030/BA. Total de Itens Licitados: 1. Edital: 25/01/2021 das 08h00 às 12h00 e das 13h00 às 17h00. Endereço: Rua Artur Azevedo Machado 1225 3º Andar, Edf. Civil Towers, Costa Azul - Salvador/BA ou </w:t>
      </w:r>
      <w:hyperlink r:id="rId36" w:history="1">
        <w:r w:rsidR="000A3F4E" w:rsidRPr="003E4CB3">
          <w:rPr>
            <w:rStyle w:val="Hyperlink"/>
            <w:rFonts w:asciiTheme="majorHAnsi" w:hAnsiTheme="majorHAnsi"/>
          </w:rPr>
          <w:t>https://www.gov.br/compras/edital/393027-5-00023-2021</w:t>
        </w:r>
      </w:hyperlink>
      <w:r w:rsidR="000A3F4E">
        <w:rPr>
          <w:rFonts w:asciiTheme="majorHAnsi" w:hAnsiTheme="majorHAnsi"/>
        </w:rPr>
        <w:t xml:space="preserve">. </w:t>
      </w:r>
      <w:r w:rsidRPr="00C135C9">
        <w:rPr>
          <w:rFonts w:asciiTheme="majorHAnsi" w:hAnsiTheme="majorHAnsi"/>
        </w:rPr>
        <w:t>Entrega das Propostas: a partir de 25/01/2021 às 08</w:t>
      </w:r>
      <w:r w:rsidR="000A3F4E">
        <w:rPr>
          <w:rFonts w:asciiTheme="majorHAnsi" w:hAnsiTheme="majorHAnsi"/>
        </w:rPr>
        <w:t xml:space="preserve">h00 no site </w:t>
      </w:r>
      <w:hyperlink r:id="rId37" w:history="1">
        <w:r w:rsidR="000A3F4E" w:rsidRPr="003E4CB3">
          <w:rPr>
            <w:rStyle w:val="Hyperlink"/>
            <w:rFonts w:asciiTheme="majorHAnsi" w:hAnsiTheme="majorHAnsi"/>
          </w:rPr>
          <w:t>www.gov.br/compras</w:t>
        </w:r>
      </w:hyperlink>
      <w:r w:rsidR="000A3F4E">
        <w:rPr>
          <w:rFonts w:asciiTheme="majorHAnsi" w:hAnsiTheme="majorHAnsi"/>
        </w:rPr>
        <w:t xml:space="preserve">. </w:t>
      </w:r>
      <w:r w:rsidRPr="00C135C9">
        <w:rPr>
          <w:rFonts w:asciiTheme="majorHAnsi" w:hAnsiTheme="majorHAnsi"/>
        </w:rPr>
        <w:t>Abertura das Propostas: 18/02/2021 às 15</w:t>
      </w:r>
      <w:r w:rsidR="000B3054">
        <w:rPr>
          <w:rFonts w:asciiTheme="majorHAnsi" w:hAnsiTheme="majorHAnsi"/>
        </w:rPr>
        <w:t xml:space="preserve">h00 no site </w:t>
      </w:r>
      <w:hyperlink r:id="rId38" w:history="1">
        <w:r w:rsidR="000B3054" w:rsidRPr="003E4CB3">
          <w:rPr>
            <w:rStyle w:val="Hyperlink"/>
            <w:rFonts w:asciiTheme="majorHAnsi" w:hAnsiTheme="majorHAnsi"/>
          </w:rPr>
          <w:t>www.gov.br/compras</w:t>
        </w:r>
      </w:hyperlink>
      <w:r w:rsidR="000B3054">
        <w:rPr>
          <w:rFonts w:asciiTheme="majorHAnsi" w:hAnsiTheme="majorHAnsi"/>
        </w:rPr>
        <w:t xml:space="preserve">. </w:t>
      </w:r>
      <w:r w:rsidRPr="00C135C9">
        <w:rPr>
          <w:rFonts w:asciiTheme="majorHAnsi" w:hAnsiTheme="majorHAnsi"/>
        </w:rPr>
        <w:t xml:space="preserve">Informações Gerais: Demais informações podem ser retiradas nos sites </w:t>
      </w:r>
      <w:hyperlink r:id="rId39" w:history="1">
        <w:r w:rsidR="000B3054" w:rsidRPr="003E4CB3">
          <w:rPr>
            <w:rStyle w:val="Hyperlink"/>
            <w:rFonts w:asciiTheme="majorHAnsi" w:hAnsiTheme="majorHAnsi"/>
          </w:rPr>
          <w:t>www.comprasnet.gov.br</w:t>
        </w:r>
      </w:hyperlink>
      <w:r w:rsidR="000B3054">
        <w:rPr>
          <w:rFonts w:asciiTheme="majorHAnsi" w:hAnsiTheme="majorHAnsi"/>
        </w:rPr>
        <w:t xml:space="preserve"> </w:t>
      </w:r>
      <w:r w:rsidRPr="00C135C9">
        <w:rPr>
          <w:rFonts w:asciiTheme="majorHAnsi" w:hAnsiTheme="majorHAnsi"/>
        </w:rPr>
        <w:t xml:space="preserve">e </w:t>
      </w:r>
      <w:hyperlink r:id="rId40" w:history="1">
        <w:r w:rsidR="000A3F4E" w:rsidRPr="003E4CB3">
          <w:rPr>
            <w:rStyle w:val="Hyperlink"/>
            <w:rFonts w:asciiTheme="majorHAnsi" w:hAnsiTheme="majorHAnsi"/>
          </w:rPr>
          <w:t>www.dnit.gov.br</w:t>
        </w:r>
      </w:hyperlink>
      <w:r w:rsidR="000A3F4E">
        <w:rPr>
          <w:rFonts w:asciiTheme="majorHAnsi" w:hAnsiTheme="majorHAnsi"/>
        </w:rPr>
        <w:t xml:space="preserve">. </w:t>
      </w:r>
    </w:p>
    <w:p w14:paraId="6BF671CE" w14:textId="77777777" w:rsidR="0017119F" w:rsidRPr="00C135C9" w:rsidRDefault="0017119F" w:rsidP="00757111">
      <w:pPr>
        <w:autoSpaceDE w:val="0"/>
        <w:autoSpaceDN w:val="0"/>
        <w:adjustRightInd w:val="0"/>
        <w:jc w:val="both"/>
        <w:rPr>
          <w:rFonts w:asciiTheme="majorHAnsi" w:hAnsiTheme="majorHAnsi"/>
        </w:rPr>
      </w:pPr>
    </w:p>
    <w:p w14:paraId="7C4E28D8" w14:textId="77777777" w:rsidR="009A7F05" w:rsidRPr="00C135C9" w:rsidRDefault="009A7F05" w:rsidP="00757111">
      <w:pPr>
        <w:autoSpaceDE w:val="0"/>
        <w:autoSpaceDN w:val="0"/>
        <w:adjustRightInd w:val="0"/>
        <w:jc w:val="both"/>
        <w:rPr>
          <w:rFonts w:asciiTheme="majorHAnsi" w:hAnsiTheme="majorHAnsi"/>
        </w:rPr>
      </w:pPr>
    </w:p>
    <w:p w14:paraId="3BAC9A7F" w14:textId="77777777" w:rsidR="000A3F4E" w:rsidRDefault="000A3F4E"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9A7F05" w:rsidRPr="000A3F4E">
        <w:rPr>
          <w:rFonts w:asciiTheme="majorHAnsi" w:hAnsiTheme="majorHAnsi"/>
          <w:b/>
        </w:rPr>
        <w:t>GOVERNO DO ESTADO DE PERNAMBUC</w:t>
      </w:r>
      <w:r w:rsidR="009A7F05" w:rsidRPr="000A3F4E">
        <w:rPr>
          <w:rFonts w:asciiTheme="majorHAnsi" w:hAnsiTheme="majorHAnsi"/>
          <w:b/>
        </w:rPr>
        <w:t xml:space="preserve">O - </w:t>
      </w:r>
      <w:r w:rsidR="009A7F05" w:rsidRPr="000A3F4E">
        <w:rPr>
          <w:rFonts w:asciiTheme="majorHAnsi" w:hAnsiTheme="majorHAnsi"/>
          <w:b/>
        </w:rPr>
        <w:t>SECRETARIA DE INFRAESTRUTURA E RECURSOS HIDRICOS COMPANHIA PERNAMBUCANA DE SANEAMENTO-COMPESA AVISO DE LICITAÇÃO LICITAÇÃO.COMPESA Nº 18/2021 CPL PROCESSO Nº 8952/2021</w:t>
      </w:r>
      <w:r w:rsidR="009A7F05" w:rsidRPr="00C135C9">
        <w:rPr>
          <w:rFonts w:asciiTheme="majorHAnsi" w:hAnsiTheme="majorHAnsi"/>
        </w:rPr>
        <w:t xml:space="preserve"> </w:t>
      </w:r>
    </w:p>
    <w:p w14:paraId="5D81F37C" w14:textId="55959541" w:rsidR="009A7F05" w:rsidRPr="00C135C9" w:rsidRDefault="009A7F05" w:rsidP="00757111">
      <w:pPr>
        <w:autoSpaceDE w:val="0"/>
        <w:autoSpaceDN w:val="0"/>
        <w:adjustRightInd w:val="0"/>
        <w:jc w:val="both"/>
        <w:rPr>
          <w:rFonts w:asciiTheme="majorHAnsi" w:hAnsiTheme="majorHAnsi"/>
        </w:rPr>
      </w:pPr>
      <w:r w:rsidRPr="00C135C9">
        <w:rPr>
          <w:rFonts w:asciiTheme="majorHAnsi" w:hAnsiTheme="majorHAnsi"/>
        </w:rPr>
        <w:t xml:space="preserve">COMPLEMENTAÇÃO DA 2ª ETAPA DA OBRA DO SISTEMA DE ESGOTAMENTO SANITÁRIO DA SEDE DO MUNICÍPIO DE VENTUROSA - BACIA 01 E BACIA 02. Abertura: 05/04/2021 às 10:00h. Disputa: 05/04/2021 às 15:00h. Edital disponível 25/01/2021. Regrada pela Lei nº 13.303/2016. Informações: Av. Dr. Jayme da Fonte, s/nº - 1º andar </w:t>
      </w:r>
      <w:r w:rsidR="000B3054">
        <w:rPr>
          <w:rFonts w:asciiTheme="majorHAnsi" w:hAnsiTheme="majorHAnsi"/>
        </w:rPr>
        <w:t>–</w:t>
      </w:r>
      <w:r w:rsidRPr="00C135C9">
        <w:rPr>
          <w:rFonts w:asciiTheme="majorHAnsi" w:hAnsiTheme="majorHAnsi"/>
        </w:rPr>
        <w:t xml:space="preserve"> </w:t>
      </w:r>
      <w:r w:rsidR="000B3054">
        <w:rPr>
          <w:rFonts w:asciiTheme="majorHAnsi" w:hAnsiTheme="majorHAnsi"/>
        </w:rPr>
        <w:t xml:space="preserve">Santo </w:t>
      </w:r>
      <w:r w:rsidRPr="00C135C9">
        <w:rPr>
          <w:rFonts w:asciiTheme="majorHAnsi" w:hAnsiTheme="majorHAnsi"/>
        </w:rPr>
        <w:t xml:space="preserve">Amaro - Recife/PE - CEP: 50040-905, das 13h às 16h, fone: 081-3412.9320 ou através do site </w:t>
      </w:r>
      <w:hyperlink r:id="rId41" w:history="1">
        <w:r w:rsidR="000A3F4E" w:rsidRPr="003E4CB3">
          <w:rPr>
            <w:rStyle w:val="Hyperlink"/>
            <w:rFonts w:asciiTheme="majorHAnsi" w:hAnsiTheme="majorHAnsi"/>
          </w:rPr>
          <w:t>www.compesa.com.br</w:t>
        </w:r>
      </w:hyperlink>
      <w:r w:rsidRPr="00C135C9">
        <w:rPr>
          <w:rFonts w:asciiTheme="majorHAnsi" w:hAnsiTheme="majorHAnsi"/>
        </w:rPr>
        <w:t>.</w:t>
      </w:r>
      <w:r w:rsidR="000A3F4E">
        <w:rPr>
          <w:rFonts w:asciiTheme="majorHAnsi" w:hAnsiTheme="majorHAnsi"/>
        </w:rPr>
        <w:t xml:space="preserve"> </w:t>
      </w:r>
    </w:p>
    <w:p w14:paraId="5D66BB94" w14:textId="77777777" w:rsidR="009A7F05" w:rsidRPr="00C135C9" w:rsidRDefault="009A7F05" w:rsidP="00757111">
      <w:pPr>
        <w:autoSpaceDE w:val="0"/>
        <w:autoSpaceDN w:val="0"/>
        <w:adjustRightInd w:val="0"/>
        <w:jc w:val="both"/>
        <w:rPr>
          <w:rFonts w:asciiTheme="majorHAnsi" w:hAnsiTheme="majorHAnsi"/>
        </w:rPr>
      </w:pPr>
    </w:p>
    <w:p w14:paraId="7895B7B0" w14:textId="77777777" w:rsidR="009A7F05" w:rsidRPr="00C135C9" w:rsidRDefault="009A7F05" w:rsidP="00757111">
      <w:pPr>
        <w:autoSpaceDE w:val="0"/>
        <w:autoSpaceDN w:val="0"/>
        <w:adjustRightInd w:val="0"/>
        <w:jc w:val="both"/>
        <w:rPr>
          <w:rFonts w:asciiTheme="majorHAnsi" w:hAnsiTheme="majorHAnsi"/>
        </w:rPr>
      </w:pPr>
    </w:p>
    <w:p w14:paraId="0827B62D" w14:textId="661D82E7" w:rsidR="0017119F" w:rsidRPr="00C135C9" w:rsidRDefault="000A3F4E"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17119F" w:rsidRPr="000A3F4E">
        <w:rPr>
          <w:rFonts w:asciiTheme="majorHAnsi" w:hAnsiTheme="majorHAnsi"/>
          <w:b/>
        </w:rPr>
        <w:t xml:space="preserve">ESTADO DA BA- </w:t>
      </w:r>
      <w:r w:rsidR="0017119F" w:rsidRPr="000A3F4E">
        <w:rPr>
          <w:rFonts w:asciiTheme="majorHAnsi" w:hAnsiTheme="majorHAnsi"/>
          <w:b/>
        </w:rPr>
        <w:t>PREFEITURA MUNICIPAL DE MATA DE SÃO JOÃO</w:t>
      </w:r>
      <w:r w:rsidR="0017119F" w:rsidRPr="000A3F4E">
        <w:rPr>
          <w:rFonts w:asciiTheme="majorHAnsi" w:hAnsiTheme="majorHAnsi"/>
          <w:b/>
        </w:rPr>
        <w:t xml:space="preserve"> – </w:t>
      </w:r>
      <w:r w:rsidR="0017119F" w:rsidRPr="000A3F4E">
        <w:rPr>
          <w:rFonts w:asciiTheme="majorHAnsi" w:hAnsiTheme="majorHAnsi"/>
          <w:b/>
        </w:rPr>
        <w:t>CONCORRÊNCIA PÚBLICA N° 4/2021</w:t>
      </w:r>
      <w:r w:rsidR="0017119F" w:rsidRPr="00C135C9">
        <w:rPr>
          <w:rFonts w:asciiTheme="majorHAnsi" w:hAnsiTheme="majorHAnsi"/>
        </w:rPr>
        <w:t xml:space="preserve"> Contratação de empresa especializada em engenharia para execução de remanescentes e complementares da construção de Creche Municipal, Bairro do Amado Bahia, na Sede do Município de Mata de São João/ BA, conforme Resolução n° 1.387/2019 que "altera dispositivos da resolução TCM nº 1.346/2016, que dispõe sobre a contabilização e aplicação dos </w:t>
      </w:r>
      <w:r w:rsidRPr="00C135C9">
        <w:rPr>
          <w:rFonts w:asciiTheme="majorHAnsi" w:hAnsiTheme="majorHAnsi"/>
        </w:rPr>
        <w:t>créditos</w:t>
      </w:r>
      <w:r w:rsidR="0017119F" w:rsidRPr="00C135C9">
        <w:rPr>
          <w:rFonts w:asciiTheme="majorHAnsi" w:hAnsiTheme="majorHAnsi"/>
        </w:rPr>
        <w:t xml:space="preserve"> decorrentes de precatórios, oriundos de diferenças das transferências do FUNDEF de exercícios anteriores, e estabelece outras providências" A</w:t>
      </w:r>
      <w:r>
        <w:rPr>
          <w:rFonts w:asciiTheme="majorHAnsi" w:hAnsiTheme="majorHAnsi"/>
        </w:rPr>
        <w:t>bertura: 25/02/2021 ás 09:00.</w:t>
      </w:r>
    </w:p>
    <w:p w14:paraId="23D14AF0" w14:textId="77777777" w:rsidR="0017119F" w:rsidRPr="00C135C9" w:rsidRDefault="0017119F" w:rsidP="00757111">
      <w:pPr>
        <w:autoSpaceDE w:val="0"/>
        <w:autoSpaceDN w:val="0"/>
        <w:adjustRightInd w:val="0"/>
        <w:jc w:val="both"/>
        <w:rPr>
          <w:rFonts w:asciiTheme="majorHAnsi" w:hAnsiTheme="majorHAnsi"/>
        </w:rPr>
      </w:pPr>
    </w:p>
    <w:p w14:paraId="1533C577" w14:textId="77777777" w:rsidR="000A3F4E" w:rsidRDefault="0017119F" w:rsidP="00757111">
      <w:pPr>
        <w:autoSpaceDE w:val="0"/>
        <w:autoSpaceDN w:val="0"/>
        <w:adjustRightInd w:val="0"/>
        <w:jc w:val="both"/>
        <w:rPr>
          <w:rFonts w:asciiTheme="majorHAnsi" w:hAnsiTheme="majorHAnsi"/>
        </w:rPr>
      </w:pPr>
      <w:r w:rsidRPr="000A3F4E">
        <w:rPr>
          <w:rFonts w:asciiTheme="majorHAnsi" w:hAnsiTheme="majorHAnsi"/>
          <w:b/>
        </w:rPr>
        <w:t>CONCORRÊNCIA PÚBLICA N° 5/2021</w:t>
      </w:r>
      <w:r w:rsidRPr="00C135C9">
        <w:rPr>
          <w:rFonts w:asciiTheme="majorHAnsi" w:hAnsiTheme="majorHAnsi"/>
        </w:rPr>
        <w:t xml:space="preserve"> </w:t>
      </w:r>
    </w:p>
    <w:p w14:paraId="2F34A34B" w14:textId="4085E92B" w:rsidR="0017119F" w:rsidRDefault="0017119F" w:rsidP="00757111">
      <w:pPr>
        <w:autoSpaceDE w:val="0"/>
        <w:autoSpaceDN w:val="0"/>
        <w:adjustRightInd w:val="0"/>
        <w:jc w:val="both"/>
        <w:rPr>
          <w:rFonts w:asciiTheme="majorHAnsi" w:hAnsiTheme="majorHAnsi"/>
        </w:rPr>
      </w:pPr>
      <w:r w:rsidRPr="00C135C9">
        <w:rPr>
          <w:rFonts w:asciiTheme="majorHAnsi" w:hAnsiTheme="majorHAnsi"/>
        </w:rPr>
        <w:t>Contratação de empresa especializada em engenharia para execução de remanescentes e complementares da construção de Creche Municipal, bairro de Malhadas, no litoral do Município de Mata de São João/ BA, conforme Resolução n° 1.387/2019 que "altera dispositivos da Resolução TCM nº 1.346/2016, que dispõe sobre a contabilização e aplicação dos créditos decorrentes de precatórios, oriundos de diferenças das transferências do FUNDEF de exercícios anteriores, e estabelece outras providências.</w:t>
      </w:r>
      <w:r w:rsidR="000A3F4E">
        <w:rPr>
          <w:rFonts w:asciiTheme="majorHAnsi" w:hAnsiTheme="majorHAnsi"/>
        </w:rPr>
        <w:t xml:space="preserve"> </w:t>
      </w:r>
      <w:r w:rsidRPr="00C135C9">
        <w:rPr>
          <w:rFonts w:asciiTheme="majorHAnsi" w:hAnsiTheme="majorHAnsi"/>
        </w:rPr>
        <w:t>"A</w:t>
      </w:r>
      <w:r w:rsidR="00376E09">
        <w:rPr>
          <w:rFonts w:asciiTheme="majorHAnsi" w:hAnsiTheme="majorHAnsi"/>
        </w:rPr>
        <w:t>bertura: 26/02/2021 ás 09:00</w:t>
      </w:r>
      <w:r w:rsidR="00C135C9">
        <w:rPr>
          <w:rFonts w:asciiTheme="majorHAnsi" w:hAnsiTheme="majorHAnsi"/>
        </w:rPr>
        <w:t xml:space="preserve">. </w:t>
      </w:r>
    </w:p>
    <w:p w14:paraId="2F77C249" w14:textId="77777777" w:rsidR="0017119F" w:rsidRPr="00C135C9" w:rsidRDefault="0017119F" w:rsidP="00757111">
      <w:pPr>
        <w:autoSpaceDE w:val="0"/>
        <w:autoSpaceDN w:val="0"/>
        <w:adjustRightInd w:val="0"/>
        <w:jc w:val="both"/>
        <w:rPr>
          <w:rFonts w:asciiTheme="majorHAnsi" w:hAnsiTheme="majorHAnsi"/>
        </w:rPr>
      </w:pPr>
    </w:p>
    <w:p w14:paraId="215BA9B8" w14:textId="77777777" w:rsidR="000A3F4E" w:rsidRDefault="0017119F" w:rsidP="00757111">
      <w:pPr>
        <w:autoSpaceDE w:val="0"/>
        <w:autoSpaceDN w:val="0"/>
        <w:adjustRightInd w:val="0"/>
        <w:jc w:val="both"/>
        <w:rPr>
          <w:rFonts w:asciiTheme="majorHAnsi" w:hAnsiTheme="majorHAnsi"/>
        </w:rPr>
      </w:pPr>
      <w:r w:rsidRPr="000A3F4E">
        <w:rPr>
          <w:rFonts w:asciiTheme="majorHAnsi" w:hAnsiTheme="majorHAnsi"/>
          <w:b/>
        </w:rPr>
        <w:t>CONCORRÊNCIA PÚBLICA N° 6/2021</w:t>
      </w:r>
      <w:r w:rsidRPr="00C135C9">
        <w:rPr>
          <w:rFonts w:asciiTheme="majorHAnsi" w:hAnsiTheme="majorHAnsi"/>
        </w:rPr>
        <w:t xml:space="preserve"> </w:t>
      </w:r>
    </w:p>
    <w:p w14:paraId="20652B43" w14:textId="03F93B7C" w:rsidR="0017119F" w:rsidRPr="00C135C9" w:rsidRDefault="0017119F" w:rsidP="00757111">
      <w:pPr>
        <w:autoSpaceDE w:val="0"/>
        <w:autoSpaceDN w:val="0"/>
        <w:adjustRightInd w:val="0"/>
        <w:jc w:val="both"/>
        <w:rPr>
          <w:rFonts w:asciiTheme="majorHAnsi" w:hAnsiTheme="majorHAnsi"/>
        </w:rPr>
      </w:pPr>
      <w:r w:rsidRPr="00C135C9">
        <w:rPr>
          <w:rFonts w:asciiTheme="majorHAnsi" w:hAnsiTheme="majorHAnsi"/>
        </w:rPr>
        <w:t xml:space="preserve">Contratação de empresa especializada em engenharia para execução de remanescentes e complementares da construção da Escola com 12 salas, no Litoral do Município de Mata de São João/BA. conforme Termo de Compromisso PAR 201804360-1, celebrado entre a Prefeitura de Mata de São João e o Fundo Nacional de Desenvolvimento da Educação </w:t>
      </w:r>
      <w:r w:rsidR="000A3F4E">
        <w:rPr>
          <w:rFonts w:asciiTheme="majorHAnsi" w:hAnsiTheme="majorHAnsi"/>
        </w:rPr>
        <w:t>–</w:t>
      </w:r>
      <w:r w:rsidRPr="00C135C9">
        <w:rPr>
          <w:rFonts w:asciiTheme="majorHAnsi" w:hAnsiTheme="majorHAnsi"/>
        </w:rPr>
        <w:t xml:space="preserve"> FNDE.</w:t>
      </w:r>
      <w:r w:rsidR="000A3F4E">
        <w:rPr>
          <w:rFonts w:asciiTheme="majorHAnsi" w:hAnsiTheme="majorHAnsi"/>
        </w:rPr>
        <w:t xml:space="preserve"> </w:t>
      </w:r>
      <w:r w:rsidR="00376E09">
        <w:rPr>
          <w:rFonts w:asciiTheme="majorHAnsi" w:hAnsiTheme="majorHAnsi"/>
        </w:rPr>
        <w:t>Abertura: 01/03/2021 ás 09:00</w:t>
      </w:r>
      <w:r w:rsidRPr="00C135C9">
        <w:rPr>
          <w:rFonts w:asciiTheme="majorHAnsi" w:hAnsiTheme="majorHAnsi"/>
        </w:rPr>
        <w:t>.</w:t>
      </w:r>
    </w:p>
    <w:p w14:paraId="179872FE" w14:textId="77777777" w:rsidR="00405DF6" w:rsidRPr="00C135C9" w:rsidRDefault="00405DF6" w:rsidP="00757111">
      <w:pPr>
        <w:autoSpaceDE w:val="0"/>
        <w:autoSpaceDN w:val="0"/>
        <w:adjustRightInd w:val="0"/>
        <w:jc w:val="both"/>
        <w:rPr>
          <w:rFonts w:asciiTheme="majorHAnsi" w:hAnsiTheme="majorHAnsi"/>
        </w:rPr>
      </w:pPr>
    </w:p>
    <w:p w14:paraId="22B4D885" w14:textId="77777777" w:rsidR="009A7F05" w:rsidRPr="00C135C9" w:rsidRDefault="009A7F05" w:rsidP="00757111">
      <w:pPr>
        <w:autoSpaceDE w:val="0"/>
        <w:autoSpaceDN w:val="0"/>
        <w:adjustRightInd w:val="0"/>
        <w:jc w:val="both"/>
        <w:rPr>
          <w:rFonts w:asciiTheme="majorHAnsi" w:hAnsiTheme="majorHAnsi"/>
        </w:rPr>
      </w:pPr>
    </w:p>
    <w:p w14:paraId="533E398F" w14:textId="33A1BDAE" w:rsidR="000A3F4E" w:rsidRDefault="000A3F4E" w:rsidP="0075711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0A3F4E">
        <w:rPr>
          <w:rFonts w:asciiTheme="majorHAnsi" w:hAnsiTheme="majorHAnsi"/>
          <w:b/>
        </w:rPr>
        <w:t>ESTADO DE SP –</w:t>
      </w:r>
      <w:r w:rsidR="00104D74">
        <w:rPr>
          <w:rFonts w:asciiTheme="majorHAnsi" w:hAnsiTheme="majorHAnsi"/>
          <w:b/>
        </w:rPr>
        <w:t xml:space="preserve"> </w:t>
      </w:r>
      <w:r w:rsidRPr="000A3F4E">
        <w:rPr>
          <w:rFonts w:asciiTheme="majorHAnsi" w:hAnsiTheme="majorHAnsi"/>
          <w:b/>
        </w:rPr>
        <w:t>UNIVERSIDADE FEDERAL DE SÃO PAULO - AVISO DE LICITAÇÃO PREGÃO ELETRÔNICO Nº 145/2020 - UASG 153031 Nº PROCESSO: 23089114891/20-13</w:t>
      </w:r>
    </w:p>
    <w:p w14:paraId="12AE64F5" w14:textId="7314CAA6" w:rsidR="0017119F" w:rsidRPr="00340784" w:rsidRDefault="0017119F" w:rsidP="00757111">
      <w:pPr>
        <w:autoSpaceDE w:val="0"/>
        <w:autoSpaceDN w:val="0"/>
        <w:adjustRightInd w:val="0"/>
        <w:jc w:val="both"/>
        <w:rPr>
          <w:rFonts w:asciiTheme="majorHAnsi" w:hAnsiTheme="majorHAnsi"/>
        </w:rPr>
      </w:pPr>
      <w:r w:rsidRPr="00C135C9">
        <w:rPr>
          <w:rFonts w:asciiTheme="majorHAnsi" w:hAnsiTheme="majorHAnsi"/>
        </w:rPr>
        <w:t xml:space="preserve">Objeto: Contratação de serviços contínuos de coleta, transporte, tratamento e destinação final de resíduos sólidos não recicláveis (grupo D da RDC/ANVISA n° 222/2018) e de resíduos sólidos biológicos e </w:t>
      </w:r>
      <w:r w:rsidR="000A3F4E" w:rsidRPr="00C135C9">
        <w:rPr>
          <w:rFonts w:asciiTheme="majorHAnsi" w:hAnsiTheme="majorHAnsi"/>
        </w:rPr>
        <w:t>perfuro cortantes</w:t>
      </w:r>
      <w:r w:rsidRPr="00C135C9">
        <w:rPr>
          <w:rFonts w:asciiTheme="majorHAnsi" w:hAnsiTheme="majorHAnsi"/>
        </w:rPr>
        <w:t xml:space="preserve"> (grupo A e E, respectivamente, da RDC/ANVISA n° 222/2018) para o Campus Baixada Santista da UNIFESP. Total de Itens Licitado</w:t>
      </w:r>
      <w:r w:rsidR="00B40DE5">
        <w:rPr>
          <w:rFonts w:asciiTheme="majorHAnsi" w:hAnsiTheme="majorHAnsi"/>
        </w:rPr>
        <w:t>s: 5. Edital: 25/01/2021 das 08:00 às 12h00 e das 13:00 às 17:</w:t>
      </w:r>
      <w:r w:rsidRPr="00C135C9">
        <w:rPr>
          <w:rFonts w:asciiTheme="majorHAnsi" w:hAnsiTheme="majorHAnsi"/>
        </w:rPr>
        <w:t>00. E</w:t>
      </w:r>
      <w:r w:rsidR="000A3F4E">
        <w:rPr>
          <w:rFonts w:asciiTheme="majorHAnsi" w:hAnsiTheme="majorHAnsi"/>
        </w:rPr>
        <w:t xml:space="preserve">ndereço: </w:t>
      </w:r>
      <w:hyperlink r:id="rId42" w:history="1">
        <w:r w:rsidR="000A3F4E" w:rsidRPr="003E4CB3">
          <w:rPr>
            <w:rStyle w:val="Hyperlink"/>
            <w:rFonts w:asciiTheme="majorHAnsi" w:hAnsiTheme="majorHAnsi"/>
          </w:rPr>
          <w:t>Compras.bs@unifesp.br</w:t>
        </w:r>
      </w:hyperlink>
      <w:r w:rsidR="000A3F4E">
        <w:rPr>
          <w:rFonts w:asciiTheme="majorHAnsi" w:hAnsiTheme="majorHAnsi"/>
        </w:rPr>
        <w:t xml:space="preserve">, </w:t>
      </w:r>
      <w:r w:rsidRPr="00C135C9">
        <w:rPr>
          <w:rFonts w:asciiTheme="majorHAnsi" w:hAnsiTheme="majorHAnsi"/>
        </w:rPr>
        <w:t xml:space="preserve">Santos/SP ou </w:t>
      </w:r>
      <w:hyperlink r:id="rId43" w:history="1">
        <w:r w:rsidR="000A3F4E" w:rsidRPr="003E4CB3">
          <w:rPr>
            <w:rStyle w:val="Hyperlink"/>
            <w:rFonts w:asciiTheme="majorHAnsi" w:hAnsiTheme="majorHAnsi"/>
          </w:rPr>
          <w:t>https://www.gov.br/compras/edital/153031-5-00145-2020</w:t>
        </w:r>
      </w:hyperlink>
      <w:r w:rsidR="000A3F4E">
        <w:rPr>
          <w:rFonts w:asciiTheme="majorHAnsi" w:hAnsiTheme="majorHAnsi"/>
        </w:rPr>
        <w:t xml:space="preserve">. </w:t>
      </w:r>
      <w:r w:rsidRPr="00C135C9">
        <w:rPr>
          <w:rFonts w:asciiTheme="majorHAnsi" w:hAnsiTheme="majorHAnsi"/>
        </w:rPr>
        <w:t>Entrega das Propostas: a partir de 25/01/2021 às 08</w:t>
      </w:r>
      <w:r w:rsidR="000A3F4E">
        <w:rPr>
          <w:rFonts w:asciiTheme="majorHAnsi" w:hAnsiTheme="majorHAnsi"/>
        </w:rPr>
        <w:t xml:space="preserve">h00 no site </w:t>
      </w:r>
      <w:hyperlink r:id="rId44" w:history="1">
        <w:r w:rsidR="000A3F4E" w:rsidRPr="003E4CB3">
          <w:rPr>
            <w:rStyle w:val="Hyperlink"/>
            <w:rFonts w:asciiTheme="majorHAnsi" w:hAnsiTheme="majorHAnsi"/>
          </w:rPr>
          <w:t>www.gov.br/compras</w:t>
        </w:r>
      </w:hyperlink>
      <w:r w:rsidR="000A3F4E">
        <w:rPr>
          <w:rFonts w:asciiTheme="majorHAnsi" w:hAnsiTheme="majorHAnsi"/>
        </w:rPr>
        <w:t xml:space="preserve">. </w:t>
      </w:r>
      <w:r w:rsidRPr="00C135C9">
        <w:rPr>
          <w:rFonts w:asciiTheme="majorHAnsi" w:hAnsiTheme="majorHAnsi"/>
        </w:rPr>
        <w:t>Abertura das Propostas: 04/02/2021 às 10</w:t>
      </w:r>
      <w:r w:rsidR="000A3F4E">
        <w:rPr>
          <w:rFonts w:asciiTheme="majorHAnsi" w:hAnsiTheme="majorHAnsi"/>
        </w:rPr>
        <w:t xml:space="preserve">h00 no site </w:t>
      </w:r>
      <w:hyperlink r:id="rId45" w:history="1">
        <w:r w:rsidR="000A3F4E" w:rsidRPr="003E4CB3">
          <w:rPr>
            <w:rStyle w:val="Hyperlink"/>
            <w:rFonts w:asciiTheme="majorHAnsi" w:hAnsiTheme="majorHAnsi"/>
          </w:rPr>
          <w:t>www.gov.br/compras</w:t>
        </w:r>
      </w:hyperlink>
      <w:r w:rsidR="000A3F4E">
        <w:rPr>
          <w:rFonts w:asciiTheme="majorHAnsi" w:hAnsiTheme="majorHAnsi"/>
        </w:rPr>
        <w:t xml:space="preserve">. </w:t>
      </w:r>
    </w:p>
    <w:sectPr w:rsidR="0017119F" w:rsidRPr="00340784"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C9343D" w:rsidRDefault="00C9343D">
      <w:r>
        <w:separator/>
      </w:r>
    </w:p>
  </w:endnote>
  <w:endnote w:type="continuationSeparator" w:id="0">
    <w:p w14:paraId="6D9F5016" w14:textId="77777777" w:rsidR="00C9343D" w:rsidRDefault="00C93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557E0" w:rsidRDefault="00B557E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B557E0" w:rsidRDefault="00B557E0"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B557E0" w:rsidRPr="001042F4" w:rsidRDefault="00B557E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557E0" w14:paraId="4FD8F442" w14:textId="77777777" w:rsidTr="001042F4">
      <w:tc>
        <w:tcPr>
          <w:tcW w:w="2977" w:type="dxa"/>
          <w:shd w:val="clear" w:color="auto" w:fill="F2F2F2" w:themeFill="background1" w:themeFillShade="F2"/>
          <w:vAlign w:val="center"/>
        </w:tcPr>
        <w:p w14:paraId="03D66DED" w14:textId="77777777" w:rsidR="00B557E0" w:rsidRDefault="00B557E0" w:rsidP="001042F4">
          <w:pPr>
            <w:jc w:val="center"/>
            <w:rPr>
              <w:rFonts w:ascii="Arial" w:hAnsi="Arial" w:cs="Arial"/>
              <w:sz w:val="16"/>
            </w:rPr>
          </w:pPr>
        </w:p>
      </w:tc>
      <w:tc>
        <w:tcPr>
          <w:tcW w:w="1418" w:type="dxa"/>
          <w:shd w:val="clear" w:color="auto" w:fill="F2F2F2" w:themeFill="background1" w:themeFillShade="F2"/>
        </w:tcPr>
        <w:p w14:paraId="5443DEF5" w14:textId="77777777" w:rsidR="00B557E0" w:rsidRPr="001042F4" w:rsidRDefault="00B557E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557E0" w:rsidRDefault="00B557E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557E0" w:rsidRDefault="00B557E0" w:rsidP="001042F4">
          <w:pPr>
            <w:jc w:val="center"/>
            <w:rPr>
              <w:rFonts w:ascii="Arial" w:hAnsi="Arial" w:cs="Arial"/>
              <w:noProof/>
              <w:sz w:val="16"/>
            </w:rPr>
          </w:pPr>
        </w:p>
      </w:tc>
    </w:tr>
  </w:tbl>
  <w:p w14:paraId="511F57B3" w14:textId="77777777" w:rsidR="00B557E0" w:rsidRPr="18102E9A" w:rsidRDefault="00B557E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C9343D" w:rsidRDefault="00C9343D">
      <w:r>
        <w:separator/>
      </w:r>
    </w:p>
  </w:footnote>
  <w:footnote w:type="continuationSeparator" w:id="0">
    <w:p w14:paraId="234CFEC8" w14:textId="77777777" w:rsidR="00C9343D" w:rsidRDefault="00C93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557E0" w:rsidRDefault="00B557E0"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492CDF1" w:rsidR="00B557E0" w:rsidRPr="20774586" w:rsidRDefault="00D466A2" w:rsidP="00BF7B19">
                          <w:pPr>
                            <w:jc w:val="center"/>
                            <w:rPr>
                              <w:rFonts w:ascii="Arial" w:hAnsi="Arial" w:cs="Arial"/>
                              <w:b/>
                              <w:color w:val="FFFFFF"/>
                              <w:sz w:val="18"/>
                              <w:szCs w:val="18"/>
                            </w:rPr>
                          </w:pPr>
                          <w:r>
                            <w:rPr>
                              <w:rFonts w:ascii="Arial" w:hAnsi="Arial" w:cs="Arial"/>
                              <w:b/>
                              <w:bCs/>
                              <w:iCs/>
                              <w:caps/>
                              <w:color w:val="FFFFFF"/>
                              <w:sz w:val="18"/>
                              <w:szCs w:val="18"/>
                            </w:rPr>
                            <w:t>2</w:t>
                          </w:r>
                          <w:r w:rsidR="00B050D2">
                            <w:rPr>
                              <w:rFonts w:ascii="Arial" w:hAnsi="Arial" w:cs="Arial"/>
                              <w:b/>
                              <w:bCs/>
                              <w:iCs/>
                              <w:caps/>
                              <w:color w:val="FFFFFF"/>
                              <w:sz w:val="18"/>
                              <w:szCs w:val="18"/>
                            </w:rPr>
                            <w:t>5</w:t>
                          </w:r>
                          <w:r w:rsidR="001C5E9A">
                            <w:rPr>
                              <w:rFonts w:ascii="Arial" w:hAnsi="Arial" w:cs="Arial"/>
                              <w:b/>
                              <w:bCs/>
                              <w:iCs/>
                              <w:caps/>
                              <w:color w:val="FFFFFF"/>
                              <w:sz w:val="18"/>
                              <w:szCs w:val="18"/>
                            </w:rPr>
                            <w:t>/01/2021</w:t>
                          </w:r>
                          <w:r w:rsidR="00B557E0">
                            <w:rPr>
                              <w:rFonts w:ascii="Arial" w:hAnsi="Arial" w:cs="Arial"/>
                              <w:b/>
                              <w:bCs/>
                              <w:iCs/>
                              <w:caps/>
                              <w:color w:val="FFFFFF"/>
                              <w:sz w:val="18"/>
                              <w:szCs w:val="18"/>
                            </w:rPr>
                            <w:t xml:space="preserve"> - EdiçÃo nº</w:t>
                          </w:r>
                          <w:r w:rsidR="00A93FB6">
                            <w:rPr>
                              <w:rFonts w:ascii="Arial" w:hAnsi="Arial" w:cs="Arial"/>
                              <w:b/>
                              <w:bCs/>
                              <w:iCs/>
                              <w:caps/>
                              <w:color w:val="FFFFFF"/>
                              <w:sz w:val="18"/>
                              <w:szCs w:val="18"/>
                            </w:rPr>
                            <w:t xml:space="preserve"> </w:t>
                          </w:r>
                          <w:r w:rsidR="00B050D2">
                            <w:rPr>
                              <w:rFonts w:ascii="Arial" w:hAnsi="Arial" w:cs="Arial"/>
                              <w:b/>
                              <w:bCs/>
                              <w:iCs/>
                              <w:caps/>
                              <w:color w:val="FFFFFF"/>
                              <w:sz w:val="18"/>
                              <w:szCs w:val="18"/>
                            </w:rPr>
                            <w:t xml:space="preserve">12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E06A0F">
                            <w:rPr>
                              <w:rStyle w:val="Nmerodepgina"/>
                              <w:rFonts w:ascii="Arial" w:hAnsi="Arial" w:cs="Arial"/>
                              <w:b/>
                              <w:noProof/>
                              <w:color w:val="FFFFFF"/>
                              <w:sz w:val="18"/>
                              <w:szCs w:val="18"/>
                            </w:rPr>
                            <w:t>7</w:t>
                          </w:r>
                          <w:r w:rsidR="00B557E0">
                            <w:rPr>
                              <w:rStyle w:val="Nmerodepgina"/>
                              <w:rFonts w:ascii="Arial" w:hAnsi="Arial" w:cs="Arial"/>
                              <w:b/>
                              <w:color w:val="FFFFFF"/>
                              <w:sz w:val="18"/>
                              <w:szCs w:val="18"/>
                            </w:rPr>
                            <w:fldChar w:fldCharType="end"/>
                          </w:r>
                          <w:r w:rsidR="001C5E9A">
                            <w:rPr>
                              <w:rStyle w:val="Nmerodepgina"/>
                              <w:rFonts w:ascii="Arial" w:hAnsi="Arial" w:cs="Arial"/>
                              <w:b/>
                              <w:color w:val="FFFFFF"/>
                              <w:sz w:val="18"/>
                              <w:szCs w:val="18"/>
                            </w:rPr>
                            <w:t>/</w:t>
                          </w:r>
                          <w:r w:rsidR="002E61F7">
                            <w:rPr>
                              <w:rStyle w:val="Nmerodepgina"/>
                              <w:rFonts w:ascii="Arial" w:hAnsi="Arial" w:cs="Arial"/>
                              <w:b/>
                              <w:color w:val="FFFFFF"/>
                              <w:sz w:val="18"/>
                              <w:szCs w:val="18"/>
                            </w:rPr>
                            <w:t>0</w:t>
                          </w:r>
                          <w:r w:rsidR="005C6641">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492CDF1" w:rsidR="00B557E0" w:rsidRPr="20774586" w:rsidRDefault="00D466A2" w:rsidP="00BF7B19">
                    <w:pPr>
                      <w:jc w:val="center"/>
                      <w:rPr>
                        <w:rFonts w:ascii="Arial" w:hAnsi="Arial" w:cs="Arial"/>
                        <w:b/>
                        <w:color w:val="FFFFFF"/>
                        <w:sz w:val="18"/>
                        <w:szCs w:val="18"/>
                      </w:rPr>
                    </w:pPr>
                    <w:r>
                      <w:rPr>
                        <w:rFonts w:ascii="Arial" w:hAnsi="Arial" w:cs="Arial"/>
                        <w:b/>
                        <w:bCs/>
                        <w:iCs/>
                        <w:caps/>
                        <w:color w:val="FFFFFF"/>
                        <w:sz w:val="18"/>
                        <w:szCs w:val="18"/>
                      </w:rPr>
                      <w:t>2</w:t>
                    </w:r>
                    <w:r w:rsidR="00B050D2">
                      <w:rPr>
                        <w:rFonts w:ascii="Arial" w:hAnsi="Arial" w:cs="Arial"/>
                        <w:b/>
                        <w:bCs/>
                        <w:iCs/>
                        <w:caps/>
                        <w:color w:val="FFFFFF"/>
                        <w:sz w:val="18"/>
                        <w:szCs w:val="18"/>
                      </w:rPr>
                      <w:t>5</w:t>
                    </w:r>
                    <w:r w:rsidR="001C5E9A">
                      <w:rPr>
                        <w:rFonts w:ascii="Arial" w:hAnsi="Arial" w:cs="Arial"/>
                        <w:b/>
                        <w:bCs/>
                        <w:iCs/>
                        <w:caps/>
                        <w:color w:val="FFFFFF"/>
                        <w:sz w:val="18"/>
                        <w:szCs w:val="18"/>
                      </w:rPr>
                      <w:t>/01/2021</w:t>
                    </w:r>
                    <w:r w:rsidR="00B557E0">
                      <w:rPr>
                        <w:rFonts w:ascii="Arial" w:hAnsi="Arial" w:cs="Arial"/>
                        <w:b/>
                        <w:bCs/>
                        <w:iCs/>
                        <w:caps/>
                        <w:color w:val="FFFFFF"/>
                        <w:sz w:val="18"/>
                        <w:szCs w:val="18"/>
                      </w:rPr>
                      <w:t xml:space="preserve"> - EdiçÃo nº</w:t>
                    </w:r>
                    <w:r w:rsidR="00A93FB6">
                      <w:rPr>
                        <w:rFonts w:ascii="Arial" w:hAnsi="Arial" w:cs="Arial"/>
                        <w:b/>
                        <w:bCs/>
                        <w:iCs/>
                        <w:caps/>
                        <w:color w:val="FFFFFF"/>
                        <w:sz w:val="18"/>
                        <w:szCs w:val="18"/>
                      </w:rPr>
                      <w:t xml:space="preserve"> </w:t>
                    </w:r>
                    <w:r w:rsidR="00B050D2">
                      <w:rPr>
                        <w:rFonts w:ascii="Arial" w:hAnsi="Arial" w:cs="Arial"/>
                        <w:b/>
                        <w:bCs/>
                        <w:iCs/>
                        <w:caps/>
                        <w:color w:val="FFFFFF"/>
                        <w:sz w:val="18"/>
                        <w:szCs w:val="18"/>
                      </w:rPr>
                      <w:t xml:space="preserve">12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E06A0F">
                      <w:rPr>
                        <w:rStyle w:val="Nmerodepgina"/>
                        <w:rFonts w:ascii="Arial" w:hAnsi="Arial" w:cs="Arial"/>
                        <w:b/>
                        <w:noProof/>
                        <w:color w:val="FFFFFF"/>
                        <w:sz w:val="18"/>
                        <w:szCs w:val="18"/>
                      </w:rPr>
                      <w:t>7</w:t>
                    </w:r>
                    <w:r w:rsidR="00B557E0">
                      <w:rPr>
                        <w:rStyle w:val="Nmerodepgina"/>
                        <w:rFonts w:ascii="Arial" w:hAnsi="Arial" w:cs="Arial"/>
                        <w:b/>
                        <w:color w:val="FFFFFF"/>
                        <w:sz w:val="18"/>
                        <w:szCs w:val="18"/>
                      </w:rPr>
                      <w:fldChar w:fldCharType="end"/>
                    </w:r>
                    <w:r w:rsidR="001C5E9A">
                      <w:rPr>
                        <w:rStyle w:val="Nmerodepgina"/>
                        <w:rFonts w:ascii="Arial" w:hAnsi="Arial" w:cs="Arial"/>
                        <w:b/>
                        <w:color w:val="FFFFFF"/>
                        <w:sz w:val="18"/>
                        <w:szCs w:val="18"/>
                      </w:rPr>
                      <w:t>/</w:t>
                    </w:r>
                    <w:r w:rsidR="002E61F7">
                      <w:rPr>
                        <w:rStyle w:val="Nmerodepgina"/>
                        <w:rFonts w:ascii="Arial" w:hAnsi="Arial" w:cs="Arial"/>
                        <w:b/>
                        <w:color w:val="FFFFFF"/>
                        <w:sz w:val="18"/>
                        <w:szCs w:val="18"/>
                      </w:rPr>
                      <w:t>0</w:t>
                    </w:r>
                    <w:r w:rsidR="005C6641">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4"/>
  </w:num>
  <w:num w:numId="2">
    <w:abstractNumId w:val="0"/>
  </w:num>
  <w:num w:numId="3">
    <w:abstractNumId w:val="42"/>
  </w:num>
  <w:num w:numId="4">
    <w:abstractNumId w:val="31"/>
  </w:num>
  <w:num w:numId="5">
    <w:abstractNumId w:val="19"/>
  </w:num>
  <w:num w:numId="6">
    <w:abstractNumId w:val="14"/>
  </w:num>
  <w:num w:numId="7">
    <w:abstractNumId w:val="35"/>
  </w:num>
  <w:num w:numId="8">
    <w:abstractNumId w:val="26"/>
  </w:num>
  <w:num w:numId="9">
    <w:abstractNumId w:val="44"/>
  </w:num>
  <w:num w:numId="10">
    <w:abstractNumId w:val="20"/>
  </w:num>
  <w:num w:numId="11">
    <w:abstractNumId w:val="36"/>
  </w:num>
  <w:num w:numId="12">
    <w:abstractNumId w:val="25"/>
  </w:num>
  <w:num w:numId="13">
    <w:abstractNumId w:val="44"/>
  </w:num>
  <w:num w:numId="14">
    <w:abstractNumId w:val="28"/>
  </w:num>
  <w:num w:numId="15">
    <w:abstractNumId w:val="17"/>
  </w:num>
  <w:num w:numId="16">
    <w:abstractNumId w:val="38"/>
  </w:num>
  <w:num w:numId="17">
    <w:abstractNumId w:val="47"/>
  </w:num>
  <w:num w:numId="18">
    <w:abstractNumId w:val="16"/>
  </w:num>
  <w:num w:numId="19">
    <w:abstractNumId w:val="39"/>
  </w:num>
  <w:num w:numId="20">
    <w:abstractNumId w:val="34"/>
  </w:num>
  <w:num w:numId="21">
    <w:abstractNumId w:val="32"/>
  </w:num>
  <w:num w:numId="22">
    <w:abstractNumId w:val="29"/>
  </w:num>
  <w:num w:numId="23">
    <w:abstractNumId w:val="40"/>
  </w:num>
  <w:num w:numId="24">
    <w:abstractNumId w:val="30"/>
  </w:num>
  <w:num w:numId="25">
    <w:abstractNumId w:val="44"/>
  </w:num>
  <w:num w:numId="26">
    <w:abstractNumId w:val="44"/>
  </w:num>
  <w:num w:numId="27">
    <w:abstractNumId w:val="16"/>
  </w:num>
  <w:num w:numId="28">
    <w:abstractNumId w:val="39"/>
  </w:num>
  <w:num w:numId="29">
    <w:abstractNumId w:val="18"/>
  </w:num>
  <w:num w:numId="30">
    <w:abstractNumId w:val="51"/>
  </w:num>
  <w:num w:numId="31">
    <w:abstractNumId w:val="33"/>
  </w:num>
  <w:num w:numId="32">
    <w:abstractNumId w:val="50"/>
  </w:num>
  <w:num w:numId="33">
    <w:abstractNumId w:val="13"/>
  </w:num>
  <w:num w:numId="34">
    <w:abstractNumId w:val="44"/>
  </w:num>
  <w:num w:numId="35">
    <w:abstractNumId w:val="51"/>
  </w:num>
  <w:num w:numId="36">
    <w:abstractNumId w:val="18"/>
  </w:num>
  <w:num w:numId="37">
    <w:abstractNumId w:val="44"/>
  </w:num>
  <w:num w:numId="38">
    <w:abstractNumId w:val="51"/>
  </w:num>
  <w:num w:numId="39">
    <w:abstractNumId w:val="18"/>
  </w:num>
  <w:num w:numId="40">
    <w:abstractNumId w:val="15"/>
  </w:num>
  <w:num w:numId="41">
    <w:abstractNumId w:val="4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09"/>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39"/>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compras/pt-br/" TargetMode="External"/><Relationship Id="rId18" Type="http://schemas.openxmlformats.org/officeDocument/2006/relationships/hyperlink" Target="https://www.gov.br/compras/pt-br/" TargetMode="External"/><Relationship Id="rId26" Type="http://schemas.openxmlformats.org/officeDocument/2006/relationships/hyperlink" Target="http://www.sarzedo.mg.gov.br" TargetMode="External"/><Relationship Id="rId39" Type="http://schemas.openxmlformats.org/officeDocument/2006/relationships/hyperlink" Target="http://www.comprasnet.gov.br" TargetMode="External"/><Relationship Id="rId3" Type="http://schemas.openxmlformats.org/officeDocument/2006/relationships/styles" Target="styles.xml"/><Relationship Id="rId21" Type="http://schemas.openxmlformats.org/officeDocument/2006/relationships/hyperlink" Target="http://www.feliciodossantos.mg.gov.br" TargetMode="External"/><Relationship Id="rId34" Type="http://schemas.openxmlformats.org/officeDocument/2006/relationships/hyperlink" Target="https://www.gov.br/compras/edital/399002-99-00001-2021" TargetMode="External"/><Relationship Id="rId42" Type="http://schemas.openxmlformats.org/officeDocument/2006/relationships/hyperlink" Target="mailto:Compras.bs@unifesp.b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gov.br/compras/pt-br/" TargetMode="External"/><Relationship Id="rId25" Type="http://schemas.openxmlformats.org/officeDocument/2006/relationships/hyperlink" Target="mailto:licitacao@ressaquinha.mg.gov.br" TargetMode="External"/><Relationship Id="rId33" Type="http://schemas.openxmlformats.org/officeDocument/2006/relationships/hyperlink" Target="http://www.furnas.com.br" TargetMode="External"/><Relationship Id="rId38" Type="http://schemas.openxmlformats.org/officeDocument/2006/relationships/hyperlink" Target="http://www.gov.br/compra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esama.com.br" TargetMode="External"/><Relationship Id="rId20" Type="http://schemas.openxmlformats.org/officeDocument/2006/relationships/hyperlink" Target="mailto:licitacao@barbacena.mg.gov.br" TargetMode="External"/><Relationship Id="rId29" Type="http://schemas.openxmlformats.org/officeDocument/2006/relationships/hyperlink" Target="http://www.sarzedo.mg.gov.br" TargetMode="External"/><Relationship Id="rId41" Type="http://schemas.openxmlformats.org/officeDocument/2006/relationships/hyperlink" Target="http://www.compesa.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transparencia/licitacoes/concorrencias-tomadas-de-preco-2021/1809-licitacoes/concorrencia-tomada-de-preco-2021/2441-edital-002-2021" TargetMode="External"/><Relationship Id="rId24" Type="http://schemas.openxmlformats.org/officeDocument/2006/relationships/hyperlink" Target="mailto:licitacao@limaduarte.mg.gov.br" TargetMode="External"/><Relationship Id="rId32" Type="http://schemas.openxmlformats.org/officeDocument/2006/relationships/hyperlink" Target="http://www.comprasgovernamentais.gov.br" TargetMode="External"/><Relationship Id="rId37" Type="http://schemas.openxmlformats.org/officeDocument/2006/relationships/hyperlink" Target="http://www.gov.br/compras" TargetMode="External"/><Relationship Id="rId40" Type="http://schemas.openxmlformats.org/officeDocument/2006/relationships/hyperlink" Target="http://www.dnit.gov.br" TargetMode="External"/><Relationship Id="rId45" Type="http://schemas.openxmlformats.org/officeDocument/2006/relationships/hyperlink" Target="http://www.gov.br/compras" TargetMode="External"/><Relationship Id="rId5" Type="http://schemas.openxmlformats.org/officeDocument/2006/relationships/webSettings" Target="webSettings.xml"/><Relationship Id="rId15" Type="http://schemas.openxmlformats.org/officeDocument/2006/relationships/hyperlink" Target="http://www.cesama.com.br" TargetMode="External"/><Relationship Id="rId23" Type="http://schemas.openxmlformats.org/officeDocument/2006/relationships/hyperlink" Target="http://www.limaduarte.mg.gov.br/" TargetMode="External"/><Relationship Id="rId28" Type="http://schemas.openxmlformats.org/officeDocument/2006/relationships/hyperlink" Target="mailto:licitacaosms2017@hotmail.com" TargetMode="External"/><Relationship Id="rId36" Type="http://schemas.openxmlformats.org/officeDocument/2006/relationships/hyperlink" Target="https://www.gov.br/compras/edital/393027-5-00023-2021" TargetMode="External"/><Relationship Id="rId49" Type="http://schemas.openxmlformats.org/officeDocument/2006/relationships/theme" Target="theme/theme1.xml"/><Relationship Id="rId10" Type="http://schemas.openxmlformats.org/officeDocument/2006/relationships/hyperlink" Target="http://www.der.mg.gov.br" TargetMode="External"/><Relationship Id="rId19" Type="http://schemas.openxmlformats.org/officeDocument/2006/relationships/hyperlink" Target="http://www.cesama.com.br" TargetMode="External"/><Relationship Id="rId31" Type="http://schemas.openxmlformats.org/officeDocument/2006/relationships/hyperlink" Target="mailto:adm5gpte@gmail.com" TargetMode="External"/><Relationship Id="rId44" Type="http://schemas.openxmlformats.org/officeDocument/2006/relationships/hyperlink" Target="http://www.gov.br/compras" TargetMode="Externa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https://www.gov.br/compras/pt-br/" TargetMode="External"/><Relationship Id="rId22" Type="http://schemas.openxmlformats.org/officeDocument/2006/relationships/hyperlink" Target="http://www.lagoasanta.mg.gov.br" TargetMode="External"/><Relationship Id="rId27" Type="http://schemas.openxmlformats.org/officeDocument/2006/relationships/hyperlink" Target="mailto:comprassaude@sarzedo.mg.gov.br" TargetMode="External"/><Relationship Id="rId30" Type="http://schemas.openxmlformats.org/officeDocument/2006/relationships/hyperlink" Target="http://www.turmalina.mg.gov.br" TargetMode="External"/><Relationship Id="rId35" Type="http://schemas.openxmlformats.org/officeDocument/2006/relationships/hyperlink" Target="http://www.comprasnet.gov.br" TargetMode="External"/><Relationship Id="rId43" Type="http://schemas.openxmlformats.org/officeDocument/2006/relationships/hyperlink" Target="https://www.gov.br/compras/edital/153031-5-00145-2020"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028E5-47F4-4F0F-B5D9-AE30421C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7</Pages>
  <Words>2998</Words>
  <Characters>19618</Characters>
  <Application>Microsoft Office Word</Application>
  <DocSecurity>0</DocSecurity>
  <Lines>163</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22571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28</cp:revision>
  <cp:lastPrinted>2021-01-26T11:57:00Z</cp:lastPrinted>
  <dcterms:created xsi:type="dcterms:W3CDTF">2021-01-25T12:45:00Z</dcterms:created>
  <dcterms:modified xsi:type="dcterms:W3CDTF">2021-01-26T12:02:00Z</dcterms:modified>
</cp:coreProperties>
</file>