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0A618" w14:textId="77777777" w:rsidR="000F4A6D" w:rsidRPr="00F86E23" w:rsidRDefault="000F4A6D" w:rsidP="006E752A">
      <w:pPr>
        <w:autoSpaceDE w:val="0"/>
        <w:autoSpaceDN w:val="0"/>
        <w:adjustRightInd w:val="0"/>
        <w:jc w:val="both"/>
        <w:rPr>
          <w:rFonts w:asciiTheme="majorHAnsi" w:hAnsiTheme="majorHAnsi"/>
          <w:sz w:val="8"/>
        </w:rPr>
      </w:pPr>
    </w:p>
    <w:p w14:paraId="0A531F56" w14:textId="77777777" w:rsidR="007F6077" w:rsidRPr="00F86E23" w:rsidRDefault="007F6077" w:rsidP="006E752A">
      <w:pPr>
        <w:autoSpaceDE w:val="0"/>
        <w:autoSpaceDN w:val="0"/>
        <w:adjustRightInd w:val="0"/>
        <w:jc w:val="both"/>
        <w:rPr>
          <w:rFonts w:asciiTheme="majorHAnsi" w:hAnsiTheme="majorHAnsi"/>
          <w:sz w:val="8"/>
        </w:rPr>
      </w:pPr>
    </w:p>
    <w:p w14:paraId="4980CCC2" w14:textId="77777777" w:rsidR="006A6934" w:rsidRPr="00F86E23" w:rsidRDefault="006A6934" w:rsidP="006E752A">
      <w:pPr>
        <w:autoSpaceDE w:val="0"/>
        <w:autoSpaceDN w:val="0"/>
        <w:adjustRightInd w:val="0"/>
        <w:jc w:val="both"/>
        <w:rPr>
          <w:rFonts w:asciiTheme="majorHAnsi" w:hAnsiTheme="majorHAnsi"/>
          <w:sz w:val="8"/>
        </w:rPr>
      </w:pPr>
    </w:p>
    <w:p w14:paraId="3BC4C86D" w14:textId="77777777" w:rsidR="006A6934" w:rsidRPr="00F86E23" w:rsidRDefault="006A6934" w:rsidP="006A6934">
      <w:pPr>
        <w:rPr>
          <w:rFonts w:asciiTheme="majorHAnsi" w:eastAsia="Times New Roman" w:hAnsiTheme="majorHAnsi"/>
          <w:color w:val="000000"/>
          <w:sz w:val="4"/>
          <w:szCs w:val="17"/>
        </w:rPr>
      </w:pPr>
    </w:p>
    <w:p w14:paraId="0749C768" w14:textId="77777777" w:rsidR="006A6934" w:rsidRPr="00F86E23" w:rsidRDefault="006A6934" w:rsidP="006A6934">
      <w:pPr>
        <w:rPr>
          <w:rFonts w:asciiTheme="majorHAnsi" w:eastAsia="Times New Roman" w:hAnsiTheme="majorHAnsi"/>
          <w:color w:val="000000"/>
          <w:sz w:val="4"/>
          <w:szCs w:val="17"/>
        </w:rPr>
      </w:pPr>
    </w:p>
    <w:p w14:paraId="34739C80" w14:textId="77777777" w:rsidR="006A6934" w:rsidRPr="00F86E23" w:rsidRDefault="006A6934" w:rsidP="006A6934">
      <w:pPr>
        <w:rPr>
          <w:rFonts w:asciiTheme="majorHAnsi" w:eastAsia="Times New Roman" w:hAnsiTheme="majorHAnsi"/>
          <w:color w:val="000000"/>
          <w:sz w:val="4"/>
          <w:szCs w:val="17"/>
        </w:rPr>
      </w:pPr>
    </w:p>
    <w:p w14:paraId="5247AB6C" w14:textId="77777777" w:rsidR="006A6934" w:rsidRPr="00F86E23" w:rsidRDefault="006A6934" w:rsidP="006A6934">
      <w:pPr>
        <w:rPr>
          <w:rFonts w:asciiTheme="majorHAnsi" w:eastAsia="Times New Roman" w:hAnsiTheme="majorHAnsi"/>
          <w:color w:val="000000"/>
          <w:sz w:val="4"/>
          <w:szCs w:val="17"/>
        </w:rPr>
      </w:pPr>
    </w:p>
    <w:p w14:paraId="22882EAB" w14:textId="77777777" w:rsidR="006A6934" w:rsidRPr="00F86E23" w:rsidRDefault="006A6934" w:rsidP="006A6934">
      <w:pPr>
        <w:rPr>
          <w:rFonts w:asciiTheme="majorHAnsi" w:eastAsia="Times New Roman" w:hAnsiTheme="majorHAnsi"/>
          <w:color w:val="000000"/>
          <w:sz w:val="17"/>
          <w:szCs w:val="17"/>
        </w:rPr>
      </w:pPr>
      <w:r w:rsidRPr="00F86E23">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CA61DA1" w14:textId="77777777" w:rsidR="001A6DAB" w:rsidRPr="00F86E23" w:rsidRDefault="001A6DAB" w:rsidP="006A6934">
      <w:pPr>
        <w:autoSpaceDE w:val="0"/>
        <w:autoSpaceDN w:val="0"/>
        <w:adjustRightInd w:val="0"/>
        <w:jc w:val="both"/>
        <w:rPr>
          <w:rFonts w:asciiTheme="majorHAnsi" w:hAnsiTheme="majorHAnsi"/>
          <w:sz w:val="14"/>
        </w:rPr>
      </w:pPr>
    </w:p>
    <w:p w14:paraId="4C41B556" w14:textId="77777777" w:rsidR="00E276B9" w:rsidRPr="00F86E23" w:rsidRDefault="00E276B9" w:rsidP="006A693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273"/>
        <w:gridCol w:w="1418"/>
        <w:gridCol w:w="1276"/>
        <w:gridCol w:w="955"/>
        <w:gridCol w:w="2730"/>
      </w:tblGrid>
      <w:tr w:rsidR="00E276B9" w:rsidRPr="00F86E23" w14:paraId="050AB196" w14:textId="77777777" w:rsidTr="00627FCA">
        <w:trPr>
          <w:cantSplit/>
          <w:trHeight w:val="473"/>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4FA39B4" w14:textId="77777777" w:rsidR="00E276B9" w:rsidRPr="00F86E23" w:rsidRDefault="00E276B9" w:rsidP="00627FCA">
            <w:pPr>
              <w:jc w:val="both"/>
              <w:rPr>
                <w:rFonts w:asciiTheme="majorHAnsi" w:hAnsiTheme="majorHAnsi" w:cs="Arial"/>
                <w:bCs/>
              </w:rPr>
            </w:pPr>
            <w:r w:rsidRPr="00F86E23">
              <w:rPr>
                <w:rFonts w:asciiTheme="majorHAnsi" w:hAnsiTheme="majorHAnsi"/>
                <w:color w:val="212529"/>
              </w:rPr>
              <w:t> </w:t>
            </w:r>
            <w:r w:rsidRPr="00F86E23">
              <w:rPr>
                <w:rFonts w:asciiTheme="majorHAnsi" w:hAnsiTheme="majorHAnsi" w:cs="Arial"/>
                <w:bCs/>
              </w:rPr>
              <w:t xml:space="preserve">ÓRGÃO LICITANTE: </w:t>
            </w:r>
            <w:r w:rsidRPr="00F86E23">
              <w:rPr>
                <w:rFonts w:asciiTheme="majorHAnsi" w:hAnsiTheme="majorHAnsi"/>
                <w:b/>
                <w:bCs/>
              </w:rPr>
              <w:t>SMOBI</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0E845056" w14:textId="1414371E" w:rsidR="00E276B9" w:rsidRPr="00F86E23" w:rsidRDefault="00E276B9" w:rsidP="00627FCA">
            <w:pPr>
              <w:jc w:val="both"/>
              <w:rPr>
                <w:rFonts w:asciiTheme="majorHAnsi" w:hAnsiTheme="majorHAnsi"/>
                <w:b/>
                <w:bCs/>
              </w:rPr>
            </w:pPr>
            <w:r w:rsidRPr="00F86E23">
              <w:rPr>
                <w:rFonts w:asciiTheme="majorHAnsi" w:hAnsiTheme="majorHAnsi" w:cs="Arial"/>
              </w:rPr>
              <w:t xml:space="preserve">EDITAL: </w:t>
            </w:r>
            <w:r w:rsidRPr="00F86E23">
              <w:rPr>
                <w:rFonts w:asciiTheme="majorHAnsi" w:hAnsiTheme="majorHAnsi"/>
                <w:b/>
                <w:bCs/>
              </w:rPr>
              <w:t>SMOBI 039/2022-RDC PROCESSO Nº 01-031.039/22-57</w:t>
            </w:r>
          </w:p>
        </w:tc>
      </w:tr>
      <w:tr w:rsidR="00E276B9" w:rsidRPr="00F86E23" w14:paraId="2983AA99" w14:textId="77777777" w:rsidTr="00627FCA">
        <w:trPr>
          <w:cantSplit/>
          <w:trHeight w:val="113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64B7FC4" w14:textId="77777777" w:rsidR="00E276B9" w:rsidRPr="00F86E23" w:rsidRDefault="00E276B9" w:rsidP="00627FCA">
            <w:pPr>
              <w:rPr>
                <w:rFonts w:asciiTheme="majorHAnsi" w:hAnsiTheme="majorHAnsi" w:cs="Arial"/>
              </w:rPr>
            </w:pPr>
            <w:r w:rsidRPr="00F86E23">
              <w:rPr>
                <w:rFonts w:asciiTheme="majorHAnsi" w:hAnsiTheme="majorHAnsi" w:cs="Arial"/>
              </w:rPr>
              <w:t>Endereço: Rua dos Guajajaras, 1107 – 14° andar - Centro, Belo Horizonte - MG, 30180-105</w:t>
            </w:r>
          </w:p>
          <w:p w14:paraId="1971457E" w14:textId="77777777" w:rsidR="00E276B9" w:rsidRPr="00F86E23" w:rsidRDefault="00E276B9" w:rsidP="00627FCA">
            <w:pPr>
              <w:rPr>
                <w:rFonts w:asciiTheme="majorHAnsi" w:hAnsiTheme="majorHAnsi"/>
              </w:rPr>
            </w:pPr>
            <w:r w:rsidRPr="00F86E23">
              <w:rPr>
                <w:rFonts w:asciiTheme="majorHAnsi" w:hAnsiTheme="majorHAnsi" w:cs="Arial"/>
              </w:rPr>
              <w:t xml:space="preserve">Informações: Telefone: (31) 3277-8102 - (31) 3277-5020 - Sites: </w:t>
            </w:r>
            <w:hyperlink r:id="rId9" w:history="1">
              <w:r w:rsidRPr="00F86E23">
                <w:rPr>
                  <w:rStyle w:val="Hyperlink"/>
                  <w:rFonts w:asciiTheme="majorHAnsi" w:hAnsiTheme="majorHAnsi" w:cs="Arial"/>
                </w:rPr>
                <w:t>www.licitacoes.caixa.gov.br</w:t>
              </w:r>
            </w:hyperlink>
            <w:r w:rsidRPr="00F86E23">
              <w:rPr>
                <w:rFonts w:asciiTheme="majorHAnsi" w:hAnsiTheme="majorHAnsi" w:cs="Arial"/>
              </w:rPr>
              <w:t xml:space="preserve"> e </w:t>
            </w:r>
            <w:hyperlink r:id="rId10" w:history="1">
              <w:r w:rsidRPr="00F86E23">
                <w:rPr>
                  <w:rStyle w:val="Hyperlink"/>
                  <w:rFonts w:asciiTheme="majorHAnsi" w:hAnsiTheme="majorHAnsi" w:cs="Arial"/>
                </w:rPr>
                <w:t>www.pbh.gov.br</w:t>
              </w:r>
            </w:hyperlink>
            <w:r w:rsidRPr="00F86E23">
              <w:rPr>
                <w:rFonts w:asciiTheme="majorHAnsi" w:hAnsiTheme="majorHAnsi" w:cs="Arial"/>
              </w:rPr>
              <w:t xml:space="preserve"> - E-mail </w:t>
            </w:r>
            <w:hyperlink r:id="rId11" w:history="1">
              <w:r w:rsidRPr="00F86E23">
                <w:rPr>
                  <w:rStyle w:val="Hyperlink"/>
                  <w:rFonts w:asciiTheme="majorHAnsi" w:hAnsiTheme="majorHAnsi" w:cs="Arial"/>
                </w:rPr>
                <w:t>cpl.sudecap@pbh.gov.br</w:t>
              </w:r>
            </w:hyperlink>
            <w:r w:rsidRPr="00F86E23">
              <w:rPr>
                <w:rFonts w:asciiTheme="majorHAnsi" w:hAnsiTheme="majorHAnsi" w:cs="Arial"/>
              </w:rPr>
              <w:t xml:space="preserve"> </w:t>
            </w:r>
          </w:p>
        </w:tc>
      </w:tr>
      <w:tr w:rsidR="00E276B9" w:rsidRPr="00F86E23" w14:paraId="20FF06D5" w14:textId="77777777" w:rsidTr="005B58DE">
        <w:trPr>
          <w:cantSplit/>
          <w:trHeight w:val="1931"/>
        </w:trPr>
        <w:tc>
          <w:tcPr>
            <w:tcW w:w="7230" w:type="dxa"/>
            <w:gridSpan w:val="4"/>
            <w:tcBorders>
              <w:top w:val="single" w:sz="4" w:space="0" w:color="auto"/>
              <w:left w:val="single" w:sz="4" w:space="0" w:color="auto"/>
              <w:bottom w:val="single" w:sz="4" w:space="0" w:color="auto"/>
              <w:right w:val="single" w:sz="4" w:space="0" w:color="auto"/>
            </w:tcBorders>
            <w:vAlign w:val="center"/>
            <w:hideMark/>
          </w:tcPr>
          <w:p w14:paraId="3B346F6C" w14:textId="1F7D6F6A" w:rsidR="00E276B9" w:rsidRPr="00F86E23" w:rsidRDefault="00E276B9" w:rsidP="005B58DE">
            <w:pPr>
              <w:autoSpaceDE w:val="0"/>
              <w:autoSpaceDN w:val="0"/>
              <w:adjustRightInd w:val="0"/>
              <w:jc w:val="both"/>
              <w:rPr>
                <w:rFonts w:asciiTheme="majorHAnsi" w:hAnsiTheme="majorHAnsi" w:cs="Arial"/>
              </w:rPr>
            </w:pPr>
            <w:r w:rsidRPr="00F86E23">
              <w:rPr>
                <w:rFonts w:asciiTheme="majorHAnsi" w:hAnsiTheme="majorHAnsi" w:cs="Arial"/>
              </w:rPr>
              <w:t>OBJETO:</w:t>
            </w:r>
            <w:r w:rsidRPr="00F86E23">
              <w:rPr>
                <w:rFonts w:asciiTheme="majorHAnsi" w:hAnsiTheme="majorHAnsi"/>
              </w:rPr>
              <w:t xml:space="preserve"> OBRAS E SERVIÇOS DE CONTENÇÃO DAS MARGENS E OMBREIRAS DA BACIA DE DETENÇÃO DOS CÓRREGOS OLARIA E JATOBÁ. MODALIDADE: REGIME DIFERENCIADO DE CONTRATAÇÕES ELETRÔNICO. TIPO: MENOR PREÇO, AFERIDO DE FORMA GLOBAL. REGIME DE EXECUÇÃO: EMPREITADA POR PREÇO UNITÁRIO. ORÇAMENTO ESTIMADO: NÃO SIGILOSO DATA BASE: JANEIRO/2022 MODO DE DISPUTA: FECHADO OBTENÇÃO DO EDITAL: O edital e seus anexos encontram-se disponíveis para acesso dos interessados no site da PBH, no link licitações e editais (</w:t>
            </w:r>
            <w:hyperlink r:id="rId12" w:history="1">
              <w:r w:rsidRPr="00F86E23">
                <w:rPr>
                  <w:rStyle w:val="Hyperlink"/>
                  <w:rFonts w:asciiTheme="majorHAnsi" w:hAnsiTheme="majorHAnsi"/>
                </w:rPr>
                <w:t>https://prefeitura.pbh.gov.br/licitacoes</w:t>
              </w:r>
            </w:hyperlink>
            <w:r w:rsidRPr="00F86E23">
              <w:rPr>
                <w:rFonts w:asciiTheme="majorHAnsi" w:hAnsiTheme="majorHAnsi"/>
              </w:rPr>
              <w:t>) e no Portal de Compras do Governo Federal (</w:t>
            </w:r>
            <w:hyperlink r:id="rId13" w:history="1">
              <w:r w:rsidRPr="00F86E23">
                <w:rPr>
                  <w:rStyle w:val="Hyperlink"/>
                  <w:rFonts w:asciiTheme="majorHAnsi" w:hAnsiTheme="majorHAnsi"/>
                </w:rPr>
                <w:t>https://comprasgovernamentais.gov.br</w:t>
              </w:r>
            </w:hyperlink>
            <w:r w:rsidRPr="00F86E23">
              <w:rPr>
                <w:rFonts w:asciiTheme="majorHAnsi" w:hAnsiTheme="majorHAnsi"/>
              </w:rPr>
              <w:t xml:space="preserve">). </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65A352C8" w14:textId="77777777" w:rsidR="00E276B9" w:rsidRPr="00F86E23" w:rsidRDefault="00E276B9" w:rsidP="00627FCA">
            <w:pPr>
              <w:pStyle w:val="Default"/>
              <w:jc w:val="both"/>
              <w:rPr>
                <w:rFonts w:asciiTheme="majorHAnsi" w:hAnsiTheme="majorHAnsi" w:cs="Arial"/>
              </w:rPr>
            </w:pPr>
            <w:r w:rsidRPr="00F86E23">
              <w:rPr>
                <w:rFonts w:asciiTheme="majorHAnsi" w:hAnsiTheme="majorHAnsi" w:cs="Arial"/>
              </w:rPr>
              <w:t xml:space="preserve">DATAS: </w:t>
            </w:r>
          </w:p>
          <w:p w14:paraId="2275D0E8" w14:textId="77777777" w:rsidR="00E276B9" w:rsidRPr="00F86E23" w:rsidRDefault="00E276B9" w:rsidP="00E276B9">
            <w:pPr>
              <w:pStyle w:val="Default"/>
              <w:numPr>
                <w:ilvl w:val="0"/>
                <w:numId w:val="2"/>
              </w:numPr>
              <w:jc w:val="both"/>
              <w:rPr>
                <w:rFonts w:asciiTheme="majorHAnsi" w:hAnsiTheme="majorHAnsi" w:cs="Arial"/>
              </w:rPr>
            </w:pPr>
            <w:r w:rsidRPr="00F86E23">
              <w:rPr>
                <w:rFonts w:asciiTheme="majorHAnsi" w:hAnsiTheme="majorHAnsi" w:cs="Arial"/>
              </w:rPr>
              <w:t xml:space="preserve">RECEBIMENTO DAS PROPOSTAS EXCLUSIVAMENTE POR MEIO ELETRÔNICO: ATÉ AS 14:30H DO DIA 03/08/2022. </w:t>
            </w:r>
          </w:p>
          <w:p w14:paraId="03906A35" w14:textId="77777777" w:rsidR="00E276B9" w:rsidRPr="00F86E23" w:rsidRDefault="00E276B9" w:rsidP="00E276B9">
            <w:pPr>
              <w:pStyle w:val="Default"/>
              <w:numPr>
                <w:ilvl w:val="0"/>
                <w:numId w:val="2"/>
              </w:numPr>
              <w:jc w:val="both"/>
              <w:rPr>
                <w:rFonts w:asciiTheme="majorHAnsi" w:hAnsiTheme="majorHAnsi" w:cs="Arial"/>
              </w:rPr>
            </w:pPr>
            <w:r w:rsidRPr="00F86E23">
              <w:rPr>
                <w:rFonts w:asciiTheme="majorHAnsi" w:hAnsiTheme="majorHAnsi" w:cs="Arial"/>
              </w:rPr>
              <w:t>JULGAMENTO DAS PROPOSTAS EM MEIO ELETRÔNICO: A PARTIR DAS 14:30H DO DIA 03/08/2022.</w:t>
            </w:r>
          </w:p>
          <w:p w14:paraId="65239459" w14:textId="0FD50A3D" w:rsidR="005B58DE" w:rsidRPr="00F86E23" w:rsidRDefault="005B58DE" w:rsidP="005B58DE">
            <w:pPr>
              <w:pStyle w:val="Default"/>
              <w:numPr>
                <w:ilvl w:val="0"/>
                <w:numId w:val="2"/>
              </w:numPr>
              <w:jc w:val="both"/>
              <w:rPr>
                <w:rFonts w:asciiTheme="majorHAnsi" w:hAnsiTheme="majorHAnsi" w:cs="Arial"/>
              </w:rPr>
            </w:pPr>
            <w:r w:rsidRPr="00F86E23">
              <w:rPr>
                <w:rFonts w:asciiTheme="majorHAnsi" w:hAnsiTheme="majorHAnsi" w:cs="Arial"/>
              </w:rPr>
              <w:t>540 dias</w:t>
            </w:r>
          </w:p>
        </w:tc>
      </w:tr>
      <w:tr w:rsidR="00E276B9" w:rsidRPr="00F86E23" w14:paraId="4397BE32" w14:textId="77777777" w:rsidTr="00627FC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2B5CD74" w14:textId="77777777" w:rsidR="00E276B9" w:rsidRPr="00F86E23" w:rsidRDefault="00E276B9" w:rsidP="00627FCA">
            <w:pPr>
              <w:tabs>
                <w:tab w:val="left" w:pos="4393"/>
                <w:tab w:val="center" w:pos="5386"/>
              </w:tabs>
              <w:jc w:val="center"/>
              <w:outlineLvl w:val="1"/>
              <w:rPr>
                <w:rFonts w:asciiTheme="majorHAnsi" w:hAnsiTheme="majorHAnsi" w:cs="Arial"/>
              </w:rPr>
            </w:pPr>
            <w:r w:rsidRPr="00F86E23">
              <w:rPr>
                <w:rFonts w:asciiTheme="majorHAnsi" w:hAnsiTheme="majorHAnsi" w:cs="Arial"/>
              </w:rPr>
              <w:t>VALORES</w:t>
            </w:r>
          </w:p>
        </w:tc>
      </w:tr>
      <w:tr w:rsidR="00E276B9" w:rsidRPr="00F86E23" w14:paraId="6DB4A99A" w14:textId="77777777" w:rsidTr="00627FCA">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2F686319" w14:textId="77777777" w:rsidR="00E276B9" w:rsidRPr="00F86E23" w:rsidRDefault="00E276B9" w:rsidP="00627FCA">
            <w:pPr>
              <w:keepNext/>
              <w:jc w:val="center"/>
              <w:outlineLvl w:val="0"/>
              <w:rPr>
                <w:rFonts w:asciiTheme="majorHAnsi" w:hAnsiTheme="majorHAnsi"/>
                <w:iCs/>
                <w:lang w:val="x-none" w:eastAsia="x-none"/>
              </w:rPr>
            </w:pPr>
            <w:r w:rsidRPr="00F86E23">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52AE953D" w14:textId="77777777" w:rsidR="00E276B9" w:rsidRPr="00F86E23" w:rsidRDefault="00E276B9" w:rsidP="00627FCA">
            <w:pPr>
              <w:keepNext/>
              <w:jc w:val="center"/>
              <w:outlineLvl w:val="0"/>
              <w:rPr>
                <w:rFonts w:asciiTheme="majorHAnsi" w:hAnsiTheme="majorHAnsi"/>
                <w:iCs/>
                <w:lang w:val="x-none" w:eastAsia="x-none"/>
              </w:rPr>
            </w:pPr>
            <w:r w:rsidRPr="00F86E23">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EA0393A" w14:textId="77777777" w:rsidR="00E276B9" w:rsidRPr="00F86E23" w:rsidRDefault="00E276B9" w:rsidP="00627FCA">
            <w:pPr>
              <w:keepNext/>
              <w:jc w:val="center"/>
              <w:outlineLvl w:val="0"/>
              <w:rPr>
                <w:rFonts w:asciiTheme="majorHAnsi" w:hAnsiTheme="majorHAnsi"/>
                <w:iCs/>
                <w:lang w:val="x-none" w:eastAsia="x-none"/>
              </w:rPr>
            </w:pPr>
            <w:r w:rsidRPr="00F86E23">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3C02769" w14:textId="77777777" w:rsidR="00E276B9" w:rsidRPr="00F86E23" w:rsidRDefault="00E276B9" w:rsidP="00627FCA">
            <w:pPr>
              <w:keepNext/>
              <w:jc w:val="center"/>
              <w:outlineLvl w:val="0"/>
              <w:rPr>
                <w:rFonts w:asciiTheme="majorHAnsi" w:hAnsiTheme="majorHAnsi"/>
                <w:iCs/>
                <w:lang w:val="x-none" w:eastAsia="x-none"/>
              </w:rPr>
            </w:pPr>
            <w:r w:rsidRPr="00F86E23">
              <w:rPr>
                <w:rFonts w:asciiTheme="majorHAnsi" w:hAnsiTheme="majorHAnsi"/>
                <w:iCs/>
                <w:lang w:val="x-none" w:eastAsia="x-none"/>
              </w:rPr>
              <w:t>Valor do Edital</w:t>
            </w:r>
          </w:p>
        </w:tc>
      </w:tr>
      <w:tr w:rsidR="00E276B9" w:rsidRPr="00F86E23" w14:paraId="1CB083A4" w14:textId="77777777" w:rsidTr="00627FC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46DB7D91" w14:textId="1D4E7F5B" w:rsidR="00E276B9" w:rsidRPr="00F86E23" w:rsidRDefault="00E276B9" w:rsidP="00E276B9">
            <w:pPr>
              <w:autoSpaceDE w:val="0"/>
              <w:autoSpaceDN w:val="0"/>
              <w:adjustRightInd w:val="0"/>
              <w:jc w:val="center"/>
              <w:rPr>
                <w:rFonts w:asciiTheme="majorHAnsi" w:hAnsiTheme="majorHAnsi" w:cs="Arial"/>
                <w:bCs/>
              </w:rPr>
            </w:pPr>
            <w:r w:rsidRPr="00F86E23">
              <w:rPr>
                <w:rFonts w:asciiTheme="majorHAnsi" w:hAnsiTheme="majorHAnsi" w:cs="Arial"/>
                <w:bCs/>
              </w:rPr>
              <w:t xml:space="preserve">R$ </w:t>
            </w:r>
            <w:r w:rsidR="00485CE0" w:rsidRPr="00F86E23">
              <w:rPr>
                <w:rFonts w:asciiTheme="majorHAnsi" w:hAnsiTheme="majorHAnsi" w:cs="Arial"/>
                <w:bCs/>
              </w:rPr>
              <w:t>31.644.336,61</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6D6D10FE" w14:textId="693AFFB3" w:rsidR="00E276B9" w:rsidRPr="00F86E23" w:rsidRDefault="00485CE0" w:rsidP="00627FCA">
            <w:pPr>
              <w:autoSpaceDE w:val="0"/>
              <w:autoSpaceDN w:val="0"/>
              <w:adjustRightInd w:val="0"/>
              <w:jc w:val="center"/>
              <w:rPr>
                <w:rFonts w:asciiTheme="majorHAnsi" w:hAnsiTheme="majorHAnsi" w:cs="Arial"/>
                <w:color w:val="000000"/>
              </w:rPr>
            </w:pPr>
            <w:r w:rsidRPr="00F86E23">
              <w:rPr>
                <w:rFonts w:asciiTheme="majorHAnsi" w:hAnsiTheme="majorHAnsi" w:cs="Arial"/>
                <w:color w:val="000000"/>
              </w:rPr>
              <w:t>R$ 3.164.433,66</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C31E101" w14:textId="0D85A44C" w:rsidR="00E276B9" w:rsidRPr="00F86E23" w:rsidRDefault="00E276B9" w:rsidP="00E276B9">
            <w:pPr>
              <w:autoSpaceDE w:val="0"/>
              <w:autoSpaceDN w:val="0"/>
              <w:adjustRightInd w:val="0"/>
              <w:jc w:val="center"/>
              <w:rPr>
                <w:rFonts w:asciiTheme="majorHAnsi" w:hAnsiTheme="majorHAnsi" w:cs="Arial"/>
                <w:bCs/>
              </w:rPr>
            </w:pPr>
            <w:r w:rsidRPr="00F86E23">
              <w:rPr>
                <w:rFonts w:asciiTheme="majorHAnsi" w:hAnsiTheme="majorHAnsi" w:cs="Arial"/>
                <w:bCs/>
              </w:rPr>
              <w:t xml:space="preserve">R$ </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091993C" w14:textId="77777777" w:rsidR="00E276B9" w:rsidRPr="00F86E23" w:rsidRDefault="00E276B9" w:rsidP="00627FCA">
            <w:pPr>
              <w:keepNext/>
              <w:jc w:val="center"/>
              <w:outlineLvl w:val="0"/>
              <w:rPr>
                <w:rFonts w:asciiTheme="majorHAnsi" w:hAnsiTheme="majorHAnsi" w:cs="Arial"/>
                <w:bCs/>
                <w:iCs/>
                <w:lang w:eastAsia="x-none"/>
              </w:rPr>
            </w:pPr>
            <w:r w:rsidRPr="00F86E23">
              <w:rPr>
                <w:rFonts w:asciiTheme="majorHAnsi" w:hAnsiTheme="majorHAnsi" w:cs="Arial"/>
                <w:bCs/>
                <w:iCs/>
                <w:lang w:val="x-none" w:eastAsia="x-none"/>
              </w:rPr>
              <w:t xml:space="preserve">R$ </w:t>
            </w:r>
            <w:r w:rsidRPr="00F86E23">
              <w:rPr>
                <w:rFonts w:asciiTheme="majorHAnsi" w:hAnsiTheme="majorHAnsi" w:cs="Arial"/>
                <w:bCs/>
                <w:iCs/>
                <w:lang w:eastAsia="x-none"/>
              </w:rPr>
              <w:t>-</w:t>
            </w:r>
          </w:p>
        </w:tc>
      </w:tr>
      <w:tr w:rsidR="00E276B9" w:rsidRPr="00F86E23" w14:paraId="39E8B4D1" w14:textId="77777777" w:rsidTr="00627FCA">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3AB6F356" w14:textId="77777777" w:rsidR="00E276B9" w:rsidRPr="00F86E23" w:rsidRDefault="00E276B9" w:rsidP="00627FCA">
            <w:pPr>
              <w:pStyle w:val="Default"/>
              <w:jc w:val="both"/>
              <w:rPr>
                <w:rFonts w:asciiTheme="majorHAnsi" w:hAnsiTheme="majorHAnsi" w:cs="Arial"/>
              </w:rPr>
            </w:pPr>
            <w:r w:rsidRPr="00F86E23">
              <w:rPr>
                <w:rFonts w:asciiTheme="majorHAnsi" w:hAnsiTheme="majorHAnsi" w:cs="Arial"/>
              </w:rPr>
              <w:t xml:space="preserve">CAPACIDADE TÉCNICA: </w:t>
            </w:r>
          </w:p>
          <w:p w14:paraId="17A1EC08" w14:textId="797D3648" w:rsidR="00E276B9" w:rsidRPr="00F86E23" w:rsidRDefault="00485CE0" w:rsidP="00627FCA">
            <w:pPr>
              <w:pStyle w:val="Default"/>
              <w:jc w:val="both"/>
              <w:rPr>
                <w:rFonts w:asciiTheme="majorHAnsi" w:hAnsiTheme="majorHAnsi" w:cs="Arial"/>
              </w:rPr>
            </w:pPr>
            <w:r w:rsidRPr="00F86E23">
              <w:rPr>
                <w:rFonts w:asciiTheme="majorHAnsi" w:hAnsiTheme="majorHAnsi" w:cs="Arial"/>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execução de contenção em gabião.</w:t>
            </w:r>
          </w:p>
        </w:tc>
      </w:tr>
      <w:tr w:rsidR="00E276B9" w:rsidRPr="00F86E23" w14:paraId="50B00965" w14:textId="77777777" w:rsidTr="00627FCA">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2F6D7B76" w14:textId="77777777" w:rsidR="00E276B9" w:rsidRPr="00F86E23" w:rsidRDefault="00E276B9" w:rsidP="00627FCA">
            <w:pPr>
              <w:autoSpaceDE w:val="0"/>
              <w:autoSpaceDN w:val="0"/>
              <w:adjustRightInd w:val="0"/>
              <w:jc w:val="both"/>
              <w:rPr>
                <w:rFonts w:asciiTheme="majorHAnsi" w:hAnsiTheme="majorHAnsi" w:cs="Arial"/>
                <w:color w:val="000000"/>
              </w:rPr>
            </w:pPr>
            <w:r w:rsidRPr="00F86E23">
              <w:rPr>
                <w:rFonts w:asciiTheme="majorHAnsi" w:hAnsiTheme="majorHAnsi" w:cs="Arial"/>
                <w:color w:val="000000"/>
              </w:rPr>
              <w:t>CAPACIDADE OPERACIONAL:</w:t>
            </w:r>
            <w:r w:rsidRPr="00F86E23">
              <w:rPr>
                <w:rFonts w:asciiTheme="majorHAnsi" w:hAnsiTheme="majorHAnsi"/>
              </w:rPr>
              <w:t xml:space="preserve"> </w:t>
            </w:r>
          </w:p>
          <w:p w14:paraId="6EBFF72E" w14:textId="44C711C8" w:rsidR="00485CE0" w:rsidRPr="00F86E23" w:rsidRDefault="00485CE0" w:rsidP="00627FCA">
            <w:pPr>
              <w:autoSpaceDE w:val="0"/>
              <w:autoSpaceDN w:val="0"/>
              <w:adjustRightInd w:val="0"/>
              <w:jc w:val="both"/>
              <w:rPr>
                <w:rFonts w:asciiTheme="majorHAnsi" w:hAnsiTheme="majorHAnsi"/>
                <w:noProof/>
              </w:rPr>
            </w:pPr>
            <w:r w:rsidRPr="00F86E23">
              <w:rPr>
                <w:rFonts w:asciiTheme="majorHAnsi" w:hAnsiTheme="majorHAnsi"/>
                <w:noProof/>
              </w:rPr>
              <w:t xml:space="preserve">Atestado(s) de capacidade técnico-operacional fornecido(s) por pessoa(s) jurídica(s) de direito público ou privado, comprovando que a Licitante executou diretamente obras e serviços de tratamento de fundo de vale, e comprovar a execução das seguintes atividades relevantes: </w:t>
            </w:r>
          </w:p>
          <w:p w14:paraId="32E89391" w14:textId="557A92E0" w:rsidR="00485CE0" w:rsidRPr="00F86E23" w:rsidRDefault="00485CE0" w:rsidP="00627FCA">
            <w:pPr>
              <w:autoSpaceDE w:val="0"/>
              <w:autoSpaceDN w:val="0"/>
              <w:adjustRightInd w:val="0"/>
              <w:jc w:val="both"/>
              <w:rPr>
                <w:rFonts w:asciiTheme="majorHAnsi" w:hAnsiTheme="majorHAnsi"/>
                <w:noProof/>
              </w:rPr>
            </w:pPr>
            <w:r w:rsidRPr="00F86E23">
              <w:rPr>
                <w:rFonts w:asciiTheme="majorHAnsi" w:hAnsiTheme="majorHAnsi"/>
                <w:noProof/>
              </w:rPr>
              <w:t xml:space="preserve">12.1.3.3.1. serviços de execução de gabião – 5.040,00 m³ (31,77 % do preço estimado para a contratação). </w:t>
            </w:r>
          </w:p>
          <w:p w14:paraId="162626ED" w14:textId="1F71E08B" w:rsidR="00E276B9" w:rsidRPr="00F86E23" w:rsidRDefault="00485CE0" w:rsidP="00627FCA">
            <w:pPr>
              <w:autoSpaceDE w:val="0"/>
              <w:autoSpaceDN w:val="0"/>
              <w:adjustRightInd w:val="0"/>
              <w:jc w:val="both"/>
              <w:rPr>
                <w:rFonts w:asciiTheme="majorHAnsi" w:hAnsiTheme="majorHAnsi" w:cs="Arial"/>
                <w:color w:val="000000"/>
              </w:rPr>
            </w:pPr>
            <w:r w:rsidRPr="00F86E23">
              <w:rPr>
                <w:rFonts w:asciiTheme="majorHAnsi" w:hAnsiTheme="majorHAnsi"/>
                <w:noProof/>
              </w:rPr>
              <w:t>12.1.3.3.2. serviços de enrocamento com pedra de mão arrumada – 2.935,95 m³ (7,23 % do preço estimado para a contratação).</w:t>
            </w:r>
          </w:p>
        </w:tc>
      </w:tr>
      <w:tr w:rsidR="00E276B9" w:rsidRPr="00F86E23" w14:paraId="23DA8CB8" w14:textId="77777777" w:rsidTr="00627FCA">
        <w:trPr>
          <w:cantSplit/>
          <w:trHeight w:val="48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C65437B" w14:textId="77777777" w:rsidR="00E276B9" w:rsidRPr="00F86E23" w:rsidRDefault="00E276B9" w:rsidP="00627FCA">
            <w:pPr>
              <w:jc w:val="both"/>
              <w:outlineLvl w:val="1"/>
              <w:rPr>
                <w:rFonts w:asciiTheme="majorHAnsi" w:hAnsiTheme="majorHAnsi"/>
              </w:rPr>
            </w:pPr>
            <w:r w:rsidRPr="00F86E23">
              <w:rPr>
                <w:rFonts w:asciiTheme="majorHAnsi" w:hAnsiTheme="majorHAnsi"/>
              </w:rPr>
              <w:t xml:space="preserve"> ÍNDICES ECONÔMICOS: conforme edital. </w:t>
            </w:r>
          </w:p>
        </w:tc>
      </w:tr>
      <w:tr w:rsidR="00E276B9" w:rsidRPr="00F86E23" w14:paraId="5DB26652" w14:textId="77777777" w:rsidTr="00627FC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25529D1" w14:textId="2A27FB58" w:rsidR="00E276B9" w:rsidRPr="00F86E23" w:rsidRDefault="00E276B9" w:rsidP="00E276B9">
            <w:pPr>
              <w:autoSpaceDE w:val="0"/>
              <w:autoSpaceDN w:val="0"/>
              <w:adjustRightInd w:val="0"/>
              <w:jc w:val="both"/>
              <w:rPr>
                <w:rFonts w:asciiTheme="majorHAnsi" w:hAnsiTheme="majorHAnsi"/>
              </w:rPr>
            </w:pPr>
            <w:r w:rsidRPr="00F86E23">
              <w:rPr>
                <w:rFonts w:asciiTheme="majorHAnsi" w:hAnsiTheme="majorHAnsi" w:cs="Arial"/>
                <w:color w:val="000000"/>
              </w:rPr>
              <w:t>OBSERVAÇÕES:</w:t>
            </w:r>
            <w:r w:rsidRPr="00F86E23">
              <w:rPr>
                <w:rFonts w:asciiTheme="majorHAnsi" w:hAnsiTheme="majorHAnsi"/>
              </w:rPr>
              <w:t xml:space="preserve"> </w:t>
            </w:r>
            <w:r w:rsidR="005B58DE" w:rsidRPr="00F86E23">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6831E887" w14:textId="52B965E3" w:rsidR="00E276B9" w:rsidRPr="00F86E23" w:rsidRDefault="00485CE0" w:rsidP="00627FCA">
            <w:pPr>
              <w:autoSpaceDE w:val="0"/>
              <w:autoSpaceDN w:val="0"/>
              <w:adjustRightInd w:val="0"/>
              <w:jc w:val="both"/>
              <w:rPr>
                <w:rFonts w:asciiTheme="majorHAnsi" w:hAnsiTheme="majorHAnsi"/>
              </w:rPr>
            </w:pPr>
            <w:hyperlink r:id="rId14" w:history="1">
              <w:r w:rsidRPr="00F86E23">
                <w:rPr>
                  <w:rStyle w:val="Hyperlink"/>
                  <w:rFonts w:asciiTheme="majorHAnsi" w:hAnsiTheme="majorHAnsi"/>
                </w:rPr>
                <w:t>https://prefeitura.pbh.gov.br/obras-e-infraestrutura/licitacao/regime-diferenciado-de-contratacao-039-2022-0</w:t>
              </w:r>
            </w:hyperlink>
            <w:r w:rsidRPr="00F86E23">
              <w:rPr>
                <w:rFonts w:asciiTheme="majorHAnsi" w:hAnsiTheme="majorHAnsi"/>
              </w:rPr>
              <w:t xml:space="preserve"> </w:t>
            </w:r>
          </w:p>
        </w:tc>
      </w:tr>
    </w:tbl>
    <w:p w14:paraId="200C4B7B" w14:textId="77777777" w:rsidR="00E276B9" w:rsidRPr="00F86E23" w:rsidRDefault="00E276B9" w:rsidP="00E276B9">
      <w:pPr>
        <w:autoSpaceDE w:val="0"/>
        <w:autoSpaceDN w:val="0"/>
        <w:adjustRightInd w:val="0"/>
        <w:jc w:val="both"/>
        <w:rPr>
          <w:rFonts w:asciiTheme="majorHAnsi" w:hAnsiTheme="majorHAnsi"/>
        </w:rPr>
      </w:pPr>
    </w:p>
    <w:p w14:paraId="12B8728C" w14:textId="77777777" w:rsidR="00E276B9" w:rsidRPr="00F86E23" w:rsidRDefault="00E276B9" w:rsidP="00E276B9">
      <w:pPr>
        <w:autoSpaceDE w:val="0"/>
        <w:autoSpaceDN w:val="0"/>
        <w:adjustRightInd w:val="0"/>
        <w:jc w:val="both"/>
        <w:rPr>
          <w:rFonts w:asciiTheme="majorHAnsi" w:hAnsiTheme="majorHAnsi"/>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0"/>
        <w:gridCol w:w="1358"/>
        <w:gridCol w:w="4800"/>
      </w:tblGrid>
      <w:tr w:rsidR="00E276B9" w:rsidRPr="00F86E23" w14:paraId="3DA2D871" w14:textId="77777777" w:rsidTr="004626DE">
        <w:trPr>
          <w:cantSplit/>
          <w:trHeight w:val="604"/>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90F1590" w14:textId="77777777" w:rsidR="00E276B9" w:rsidRPr="00F86E23" w:rsidRDefault="00E276B9" w:rsidP="00627FCA">
            <w:pPr>
              <w:rPr>
                <w:rFonts w:asciiTheme="majorHAnsi" w:hAnsiTheme="majorHAnsi" w:cs="Arial"/>
                <w:bCs/>
                <w:sz w:val="22"/>
                <w:szCs w:val="22"/>
              </w:rPr>
            </w:pPr>
            <w:r w:rsidRPr="00F86E23">
              <w:rPr>
                <w:rFonts w:asciiTheme="majorHAnsi" w:hAnsiTheme="majorHAnsi" w:cs="Arial"/>
                <w:bCs/>
                <w:sz w:val="22"/>
                <w:szCs w:val="22"/>
              </w:rPr>
              <w:t xml:space="preserve">ÓRGÃO LICITANTE: </w:t>
            </w:r>
            <w:r w:rsidRPr="00F86E23">
              <w:rPr>
                <w:rFonts w:asciiTheme="majorHAnsi" w:hAnsiTheme="majorHAnsi"/>
                <w:b/>
                <w:bCs/>
                <w:sz w:val="22"/>
                <w:szCs w:val="22"/>
              </w:rPr>
              <w:t>COPASA-MG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2BB11B3" w14:textId="35A0542A" w:rsidR="00E276B9" w:rsidRPr="00F86E23" w:rsidRDefault="00E276B9" w:rsidP="00627FCA">
            <w:pPr>
              <w:jc w:val="both"/>
              <w:rPr>
                <w:rFonts w:asciiTheme="majorHAnsi" w:hAnsiTheme="majorHAnsi"/>
                <w:b/>
                <w:bCs/>
                <w:sz w:val="22"/>
                <w:szCs w:val="22"/>
              </w:rPr>
            </w:pPr>
            <w:r w:rsidRPr="00F86E23">
              <w:rPr>
                <w:rFonts w:asciiTheme="majorHAnsi" w:hAnsiTheme="majorHAnsi" w:cs="Arial"/>
                <w:sz w:val="22"/>
                <w:szCs w:val="22"/>
              </w:rPr>
              <w:t xml:space="preserve">EDITAL: </w:t>
            </w:r>
            <w:r w:rsidRPr="00F86E23">
              <w:rPr>
                <w:rFonts w:asciiTheme="majorHAnsi" w:hAnsiTheme="majorHAnsi"/>
                <w:b/>
                <w:bCs/>
                <w:sz w:val="22"/>
                <w:szCs w:val="22"/>
              </w:rPr>
              <w:t>CPLI.1120220123</w:t>
            </w:r>
          </w:p>
        </w:tc>
      </w:tr>
      <w:tr w:rsidR="00E276B9" w:rsidRPr="00F86E23" w14:paraId="7FE0F914"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2B564DC7" w14:textId="77777777" w:rsidR="00E276B9" w:rsidRPr="00F86E23" w:rsidRDefault="00E276B9" w:rsidP="00627FCA">
            <w:pPr>
              <w:pStyle w:val="Default"/>
              <w:jc w:val="both"/>
              <w:rPr>
                <w:rFonts w:asciiTheme="majorHAnsi" w:hAnsiTheme="majorHAnsi" w:cs="Arial"/>
                <w:sz w:val="22"/>
                <w:szCs w:val="22"/>
              </w:rPr>
            </w:pPr>
            <w:r w:rsidRPr="00F86E23">
              <w:rPr>
                <w:rFonts w:asciiTheme="majorHAnsi" w:hAnsiTheme="majorHAnsi" w:cs="Arial"/>
                <w:sz w:val="22"/>
                <w:szCs w:val="22"/>
              </w:rPr>
              <w:t>Endereço: Rua Carangola, 606, térreo, bairro Santo Antônio, Belo Horizonte/MG.</w:t>
            </w:r>
          </w:p>
          <w:p w14:paraId="28F2A642" w14:textId="77777777" w:rsidR="00E276B9" w:rsidRPr="00F86E23" w:rsidRDefault="00E276B9" w:rsidP="00627FCA">
            <w:pPr>
              <w:pStyle w:val="Default"/>
              <w:jc w:val="both"/>
              <w:rPr>
                <w:rFonts w:asciiTheme="majorHAnsi" w:hAnsiTheme="majorHAnsi" w:cs="Arial"/>
                <w:sz w:val="22"/>
                <w:szCs w:val="22"/>
              </w:rPr>
            </w:pPr>
            <w:r w:rsidRPr="00F86E23">
              <w:rPr>
                <w:rFonts w:asciiTheme="majorHAnsi" w:hAnsiTheme="majorHAnsi" w:cs="Arial"/>
                <w:sz w:val="22"/>
                <w:szCs w:val="22"/>
              </w:rPr>
              <w:t xml:space="preserve">Informações: Telefone: (31) 3250-1618/1619. Fax: (31) 3250-1670/1317. E-mail: </w:t>
            </w:r>
          </w:p>
        </w:tc>
      </w:tr>
      <w:tr w:rsidR="00E276B9" w:rsidRPr="00F86E23" w14:paraId="030A68FD" w14:textId="77777777" w:rsidTr="004626DE">
        <w:trPr>
          <w:cantSplit/>
          <w:trHeight w:val="1030"/>
        </w:trPr>
        <w:tc>
          <w:tcPr>
            <w:tcW w:w="6237" w:type="dxa"/>
            <w:gridSpan w:val="2"/>
            <w:tcBorders>
              <w:top w:val="single" w:sz="4" w:space="0" w:color="auto"/>
              <w:left w:val="single" w:sz="4" w:space="0" w:color="auto"/>
              <w:bottom w:val="single" w:sz="4" w:space="0" w:color="auto"/>
              <w:right w:val="single" w:sz="4" w:space="0" w:color="auto"/>
            </w:tcBorders>
            <w:hideMark/>
          </w:tcPr>
          <w:p w14:paraId="74C082ED" w14:textId="175A750A" w:rsidR="00E276B9" w:rsidRPr="00F86E23" w:rsidRDefault="00E276B9" w:rsidP="00E276B9">
            <w:pPr>
              <w:autoSpaceDE w:val="0"/>
              <w:autoSpaceDN w:val="0"/>
              <w:adjustRightInd w:val="0"/>
              <w:jc w:val="both"/>
              <w:rPr>
                <w:rFonts w:asciiTheme="majorHAnsi" w:hAnsiTheme="majorHAnsi" w:cs="Arial"/>
                <w:sz w:val="22"/>
                <w:szCs w:val="22"/>
              </w:rPr>
            </w:pPr>
            <w:r w:rsidRPr="00F86E23">
              <w:rPr>
                <w:rFonts w:asciiTheme="majorHAnsi" w:hAnsiTheme="majorHAnsi" w:cs="Arial"/>
                <w:sz w:val="22"/>
                <w:szCs w:val="22"/>
              </w:rPr>
              <w:t>OBJETO:</w:t>
            </w:r>
            <w:r w:rsidRPr="00F86E23">
              <w:rPr>
                <w:rFonts w:asciiTheme="majorHAnsi" w:hAnsiTheme="majorHAnsi"/>
                <w:sz w:val="22"/>
                <w:szCs w:val="22"/>
              </w:rPr>
              <w:t xml:space="preserve"> </w:t>
            </w:r>
            <w:r w:rsidRPr="00F86E23">
              <w:rPr>
                <w:rFonts w:asciiTheme="majorHAnsi" w:hAnsiTheme="majorHAnsi"/>
              </w:rPr>
              <w:t xml:space="preserve">execução, com fornecimento total de materiais, das obras e serviços complementares do aterro sanitário da cidade de Varginha / MG.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86BB84F" w14:textId="77777777" w:rsidR="00E276B9" w:rsidRPr="00F86E23" w:rsidRDefault="00E276B9" w:rsidP="00627FCA">
            <w:pPr>
              <w:pStyle w:val="Default"/>
              <w:jc w:val="both"/>
              <w:rPr>
                <w:rFonts w:asciiTheme="majorHAnsi" w:hAnsiTheme="majorHAnsi" w:cs="Arial"/>
                <w:sz w:val="22"/>
                <w:szCs w:val="22"/>
              </w:rPr>
            </w:pPr>
            <w:r w:rsidRPr="00F86E23">
              <w:rPr>
                <w:rFonts w:asciiTheme="majorHAnsi" w:hAnsiTheme="majorHAnsi" w:cs="Arial"/>
                <w:sz w:val="22"/>
                <w:szCs w:val="22"/>
              </w:rPr>
              <w:t xml:space="preserve">DATAS: </w:t>
            </w:r>
          </w:p>
          <w:p w14:paraId="778A6C10" w14:textId="1AA6EEEA" w:rsidR="00E276B9" w:rsidRPr="00F86E23" w:rsidRDefault="00E276B9" w:rsidP="00E276B9">
            <w:pPr>
              <w:pStyle w:val="Default"/>
              <w:numPr>
                <w:ilvl w:val="0"/>
                <w:numId w:val="17"/>
              </w:numPr>
              <w:jc w:val="both"/>
              <w:rPr>
                <w:rFonts w:asciiTheme="majorHAnsi" w:hAnsiTheme="majorHAnsi" w:cs="Arial"/>
                <w:sz w:val="22"/>
                <w:szCs w:val="22"/>
              </w:rPr>
            </w:pPr>
            <w:r w:rsidRPr="00F86E23">
              <w:rPr>
                <w:rFonts w:asciiTheme="majorHAnsi" w:hAnsiTheme="majorHAnsi" w:cs="Arial"/>
                <w:sz w:val="22"/>
                <w:szCs w:val="22"/>
              </w:rPr>
              <w:t>Entrega: 03/08/2022 às 14:30</w:t>
            </w:r>
          </w:p>
          <w:p w14:paraId="146098F4" w14:textId="25891795" w:rsidR="00E276B9" w:rsidRPr="00F86E23" w:rsidRDefault="00E276B9" w:rsidP="00E276B9">
            <w:pPr>
              <w:pStyle w:val="Default"/>
              <w:numPr>
                <w:ilvl w:val="0"/>
                <w:numId w:val="17"/>
              </w:numPr>
              <w:jc w:val="both"/>
              <w:rPr>
                <w:rFonts w:asciiTheme="majorHAnsi" w:hAnsiTheme="majorHAnsi" w:cs="Arial"/>
                <w:sz w:val="22"/>
                <w:szCs w:val="22"/>
              </w:rPr>
            </w:pPr>
            <w:r w:rsidRPr="00F86E23">
              <w:rPr>
                <w:rFonts w:asciiTheme="majorHAnsi" w:hAnsiTheme="majorHAnsi" w:cs="Arial"/>
                <w:sz w:val="22"/>
                <w:szCs w:val="22"/>
              </w:rPr>
              <w:t>Abertura: 03/08/2022 às 14:30</w:t>
            </w:r>
          </w:p>
          <w:p w14:paraId="58D874EC" w14:textId="6FE72424" w:rsidR="00E276B9" w:rsidRPr="00F86E23" w:rsidRDefault="00E276B9" w:rsidP="00E276B9">
            <w:pPr>
              <w:pStyle w:val="Default"/>
              <w:numPr>
                <w:ilvl w:val="0"/>
                <w:numId w:val="17"/>
              </w:numPr>
              <w:jc w:val="both"/>
              <w:rPr>
                <w:rFonts w:asciiTheme="majorHAnsi" w:hAnsiTheme="majorHAnsi" w:cs="Arial"/>
                <w:sz w:val="22"/>
                <w:szCs w:val="22"/>
              </w:rPr>
            </w:pPr>
            <w:r w:rsidRPr="00F86E23">
              <w:rPr>
                <w:rFonts w:asciiTheme="majorHAnsi" w:hAnsiTheme="majorHAnsi" w:cs="Arial"/>
                <w:sz w:val="22"/>
                <w:szCs w:val="22"/>
              </w:rPr>
              <w:t xml:space="preserve">Prazo de execução: </w:t>
            </w:r>
            <w:r w:rsidR="00EF41DF" w:rsidRPr="00F86E23">
              <w:rPr>
                <w:rFonts w:asciiTheme="majorHAnsi" w:hAnsiTheme="majorHAnsi" w:cs="Arial"/>
                <w:sz w:val="22"/>
                <w:szCs w:val="22"/>
              </w:rPr>
              <w:t>03 meses.</w:t>
            </w:r>
          </w:p>
        </w:tc>
      </w:tr>
      <w:tr w:rsidR="00E276B9" w:rsidRPr="00F86E23" w14:paraId="2B7B04B9"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16A70ED"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VALORES</w:t>
            </w:r>
          </w:p>
        </w:tc>
      </w:tr>
      <w:tr w:rsidR="00E276B9" w:rsidRPr="00F86E23" w14:paraId="380E74C8" w14:textId="77777777" w:rsidTr="004626DE">
        <w:trPr>
          <w:cantSplit/>
          <w:trHeight w:val="518"/>
        </w:trPr>
        <w:tc>
          <w:tcPr>
            <w:tcW w:w="4512" w:type="dxa"/>
            <w:tcBorders>
              <w:top w:val="single" w:sz="4" w:space="0" w:color="auto"/>
              <w:left w:val="single" w:sz="4" w:space="0" w:color="auto"/>
              <w:bottom w:val="single" w:sz="4" w:space="0" w:color="auto"/>
              <w:right w:val="single" w:sz="4" w:space="0" w:color="auto"/>
            </w:tcBorders>
            <w:vAlign w:val="center"/>
            <w:hideMark/>
          </w:tcPr>
          <w:p w14:paraId="297108C5"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Valor Estimado da Obra</w:t>
            </w:r>
          </w:p>
        </w:tc>
        <w:tc>
          <w:tcPr>
            <w:tcW w:w="6256" w:type="dxa"/>
            <w:gridSpan w:val="2"/>
            <w:tcBorders>
              <w:top w:val="single" w:sz="4" w:space="0" w:color="auto"/>
              <w:left w:val="single" w:sz="4" w:space="0" w:color="auto"/>
              <w:bottom w:val="single" w:sz="4" w:space="0" w:color="auto"/>
              <w:right w:val="single" w:sz="4" w:space="0" w:color="auto"/>
            </w:tcBorders>
            <w:vAlign w:val="center"/>
            <w:hideMark/>
          </w:tcPr>
          <w:p w14:paraId="706A460E"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Capital Social Igual ou Superior</w:t>
            </w:r>
          </w:p>
        </w:tc>
      </w:tr>
      <w:tr w:rsidR="00E276B9" w:rsidRPr="00F86E23" w14:paraId="13844DF7" w14:textId="77777777" w:rsidTr="004626DE">
        <w:trPr>
          <w:cantSplit/>
          <w:trHeight w:val="124"/>
        </w:trPr>
        <w:tc>
          <w:tcPr>
            <w:tcW w:w="4512" w:type="dxa"/>
            <w:tcBorders>
              <w:top w:val="single" w:sz="4" w:space="0" w:color="auto"/>
              <w:left w:val="single" w:sz="4" w:space="0" w:color="auto"/>
              <w:bottom w:val="single" w:sz="4" w:space="0" w:color="auto"/>
              <w:right w:val="single" w:sz="4" w:space="0" w:color="auto"/>
            </w:tcBorders>
            <w:vAlign w:val="center"/>
            <w:hideMark/>
          </w:tcPr>
          <w:p w14:paraId="1DA2F380" w14:textId="70A471F6" w:rsidR="00E276B9" w:rsidRPr="00F86E23" w:rsidRDefault="00EF41DF" w:rsidP="00E276B9">
            <w:pPr>
              <w:pStyle w:val="Default"/>
              <w:jc w:val="center"/>
              <w:rPr>
                <w:rFonts w:asciiTheme="majorHAnsi" w:hAnsiTheme="majorHAnsi" w:cs="Arial"/>
                <w:sz w:val="22"/>
                <w:szCs w:val="22"/>
              </w:rPr>
            </w:pPr>
            <w:r w:rsidRPr="00F86E23">
              <w:rPr>
                <w:rFonts w:asciiTheme="majorHAnsi" w:hAnsiTheme="majorHAnsi" w:cs="Arial"/>
                <w:sz w:val="22"/>
                <w:szCs w:val="22"/>
              </w:rPr>
              <w:t>R$ 539.659,70</w:t>
            </w:r>
          </w:p>
        </w:tc>
        <w:tc>
          <w:tcPr>
            <w:tcW w:w="6256" w:type="dxa"/>
            <w:gridSpan w:val="2"/>
            <w:tcBorders>
              <w:top w:val="single" w:sz="4" w:space="0" w:color="auto"/>
              <w:left w:val="single" w:sz="4" w:space="0" w:color="auto"/>
              <w:bottom w:val="single" w:sz="4" w:space="0" w:color="auto"/>
              <w:right w:val="single" w:sz="4" w:space="0" w:color="auto"/>
            </w:tcBorders>
            <w:vAlign w:val="center"/>
            <w:hideMark/>
          </w:tcPr>
          <w:p w14:paraId="0F643CFC"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w:t>
            </w:r>
          </w:p>
        </w:tc>
      </w:tr>
      <w:tr w:rsidR="00E276B9" w:rsidRPr="00F86E23" w14:paraId="51CAFE9F"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42E3D217" w14:textId="6D9E9DC2" w:rsidR="00EF41DF" w:rsidRPr="00F86E23" w:rsidRDefault="00E276B9" w:rsidP="00EF41DF">
            <w:pPr>
              <w:autoSpaceDE w:val="0"/>
              <w:autoSpaceDN w:val="0"/>
              <w:adjustRightInd w:val="0"/>
              <w:rPr>
                <w:rFonts w:asciiTheme="majorHAnsi" w:hAnsiTheme="majorHAnsi" w:cs="ArialNarrow"/>
              </w:rPr>
            </w:pPr>
            <w:r w:rsidRPr="00F86E23">
              <w:rPr>
                <w:rFonts w:asciiTheme="majorHAnsi" w:hAnsiTheme="majorHAnsi" w:cs="Arial"/>
                <w:sz w:val="22"/>
                <w:szCs w:val="22"/>
              </w:rPr>
              <w:t xml:space="preserve">CAPACIDADE TÉCNICA: </w:t>
            </w:r>
            <w:r w:rsidR="00EF41DF" w:rsidRPr="00F86E23">
              <w:rPr>
                <w:rFonts w:asciiTheme="majorHAnsi" w:hAnsiTheme="majorHAnsi" w:cs="ArialNarrow"/>
              </w:rPr>
              <w:t>a) Assentamento e/ou instalação de manta de geomembrana em PEAD;</w:t>
            </w:r>
          </w:p>
          <w:p w14:paraId="38FF8BDB" w14:textId="77777777" w:rsidR="00EF41DF" w:rsidRPr="00F86E23" w:rsidRDefault="00EF41DF" w:rsidP="00EF41DF">
            <w:pPr>
              <w:autoSpaceDE w:val="0"/>
              <w:autoSpaceDN w:val="0"/>
              <w:adjustRightInd w:val="0"/>
              <w:rPr>
                <w:rFonts w:asciiTheme="majorHAnsi" w:hAnsiTheme="majorHAnsi" w:cs="ArialNarrow"/>
              </w:rPr>
            </w:pPr>
            <w:r w:rsidRPr="00F86E23">
              <w:rPr>
                <w:rFonts w:asciiTheme="majorHAnsi" w:hAnsiTheme="majorHAnsi" w:cs="ArialNarrow"/>
              </w:rPr>
              <w:t>b) Construção civil e/ou reforma;</w:t>
            </w:r>
          </w:p>
          <w:p w14:paraId="55AFBBF8" w14:textId="026343DE" w:rsidR="00E276B9" w:rsidRPr="00F86E23" w:rsidRDefault="00EF41DF" w:rsidP="00EF41DF">
            <w:pPr>
              <w:autoSpaceDE w:val="0"/>
              <w:autoSpaceDN w:val="0"/>
              <w:adjustRightInd w:val="0"/>
              <w:rPr>
                <w:rFonts w:asciiTheme="majorHAnsi" w:hAnsiTheme="majorHAnsi" w:cs="Arial"/>
                <w:sz w:val="22"/>
                <w:szCs w:val="22"/>
              </w:rPr>
            </w:pPr>
            <w:r w:rsidRPr="00F86E23">
              <w:rPr>
                <w:rFonts w:asciiTheme="majorHAnsi" w:hAnsiTheme="majorHAnsi" w:cs="ArialNarrow"/>
              </w:rPr>
              <w:t>c) Instalação de equipamentos de medição (recalque e/ou vazão) e/ou piezômetros.</w:t>
            </w:r>
          </w:p>
        </w:tc>
      </w:tr>
      <w:tr w:rsidR="00E276B9" w:rsidRPr="00F86E23" w14:paraId="01C14479"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34F776BD" w14:textId="77777777" w:rsidR="00EF41DF" w:rsidRPr="00F86E23" w:rsidRDefault="00E276B9" w:rsidP="00EF41DF">
            <w:pPr>
              <w:autoSpaceDE w:val="0"/>
              <w:autoSpaceDN w:val="0"/>
              <w:adjustRightInd w:val="0"/>
              <w:rPr>
                <w:rFonts w:asciiTheme="majorHAnsi" w:hAnsiTheme="majorHAnsi" w:cs="ArialNarrow"/>
              </w:rPr>
            </w:pPr>
            <w:r w:rsidRPr="00F86E23">
              <w:rPr>
                <w:rFonts w:asciiTheme="majorHAnsi" w:hAnsiTheme="majorHAnsi" w:cs="Arial"/>
                <w:sz w:val="22"/>
                <w:szCs w:val="22"/>
              </w:rPr>
              <w:t xml:space="preserve">CAPACIDADE OPERACIONAL: </w:t>
            </w:r>
            <w:r w:rsidR="00EF41DF" w:rsidRPr="00F86E23">
              <w:rPr>
                <w:rFonts w:asciiTheme="majorHAnsi" w:hAnsiTheme="majorHAnsi" w:cs="ArialNarrow"/>
              </w:rPr>
              <w:t>a) Assentamento e/ou instalação de manta de geomembrana em PEAD;</w:t>
            </w:r>
          </w:p>
          <w:p w14:paraId="1492FB5E" w14:textId="77777777" w:rsidR="00EF41DF" w:rsidRPr="00F86E23" w:rsidRDefault="00EF41DF" w:rsidP="00EF41DF">
            <w:pPr>
              <w:autoSpaceDE w:val="0"/>
              <w:autoSpaceDN w:val="0"/>
              <w:adjustRightInd w:val="0"/>
              <w:rPr>
                <w:rFonts w:asciiTheme="majorHAnsi" w:hAnsiTheme="majorHAnsi" w:cs="ArialNarrow"/>
              </w:rPr>
            </w:pPr>
            <w:r w:rsidRPr="00F86E23">
              <w:rPr>
                <w:rFonts w:asciiTheme="majorHAnsi" w:hAnsiTheme="majorHAnsi" w:cs="ArialNarrow"/>
              </w:rPr>
              <w:t>b) Construção civil e/ou reforma;</w:t>
            </w:r>
          </w:p>
          <w:p w14:paraId="7396F852" w14:textId="65C1FC4B" w:rsidR="00E276B9" w:rsidRPr="00F86E23" w:rsidRDefault="00EF41DF" w:rsidP="00EF41DF">
            <w:pPr>
              <w:pStyle w:val="Default"/>
              <w:jc w:val="both"/>
              <w:rPr>
                <w:rFonts w:asciiTheme="majorHAnsi" w:hAnsiTheme="majorHAnsi" w:cs="Arial"/>
                <w:sz w:val="22"/>
                <w:szCs w:val="22"/>
              </w:rPr>
            </w:pPr>
            <w:r w:rsidRPr="00F86E23">
              <w:rPr>
                <w:rFonts w:asciiTheme="majorHAnsi" w:hAnsiTheme="majorHAnsi" w:cs="ArialNarrow"/>
              </w:rPr>
              <w:t>c) Instalação de equipamentos de medição (recalque e/ou vazão) e/ou piezômetros.</w:t>
            </w:r>
          </w:p>
        </w:tc>
      </w:tr>
      <w:tr w:rsidR="00E276B9" w:rsidRPr="00F86E23" w14:paraId="5628EA41"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6E6C91F9" w14:textId="77777777" w:rsidR="00E276B9" w:rsidRPr="00F86E23" w:rsidRDefault="00E276B9" w:rsidP="00627FCA">
            <w:pPr>
              <w:jc w:val="both"/>
              <w:rPr>
                <w:rFonts w:asciiTheme="majorHAnsi" w:hAnsiTheme="majorHAnsi" w:cs="Arial"/>
                <w:sz w:val="22"/>
                <w:szCs w:val="22"/>
              </w:rPr>
            </w:pPr>
            <w:r w:rsidRPr="00F86E23">
              <w:rPr>
                <w:rFonts w:asciiTheme="majorHAnsi" w:hAnsiTheme="majorHAnsi" w:cs="Arial"/>
                <w:sz w:val="22"/>
                <w:szCs w:val="22"/>
              </w:rPr>
              <w:t xml:space="preserve">ÍNDICES ECONÔMICOS: conforme edital. </w:t>
            </w:r>
          </w:p>
        </w:tc>
      </w:tr>
      <w:tr w:rsidR="00E276B9" w:rsidRPr="00F86E23" w14:paraId="1A96BE4C"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6FB4D463" w14:textId="77777777" w:rsidR="00E276B9" w:rsidRPr="00F86E23" w:rsidRDefault="00E276B9" w:rsidP="00E276B9">
            <w:pPr>
              <w:autoSpaceDE w:val="0"/>
              <w:autoSpaceDN w:val="0"/>
              <w:adjustRightInd w:val="0"/>
              <w:jc w:val="both"/>
              <w:rPr>
                <w:rFonts w:asciiTheme="majorHAnsi" w:hAnsiTheme="majorHAnsi"/>
              </w:rPr>
            </w:pPr>
            <w:r w:rsidRPr="00F86E23">
              <w:rPr>
                <w:rFonts w:asciiTheme="majorHAnsi" w:hAnsiTheme="majorHAnsi" w:cs="Arial"/>
                <w:sz w:val="22"/>
                <w:szCs w:val="22"/>
              </w:rPr>
              <w:t xml:space="preserve">Obs.: </w:t>
            </w:r>
            <w:r w:rsidRPr="00F86E23">
              <w:rPr>
                <w:rFonts w:asciiTheme="majorHAnsi" w:hAnsiTheme="majorHAnsi"/>
              </w:rPr>
              <w:t xml:space="preserve">Mais informações e o caderno de licitação poderão ser obtidos, gratuitamente, através de download no endereço: </w:t>
            </w:r>
            <w:hyperlink r:id="rId15" w:history="1">
              <w:r w:rsidRPr="00F86E23">
                <w:rPr>
                  <w:rStyle w:val="Hyperlink"/>
                  <w:rFonts w:asciiTheme="majorHAnsi" w:hAnsiTheme="majorHAnsi"/>
                </w:rPr>
                <w:t>www.copasa.com.br</w:t>
              </w:r>
            </w:hyperlink>
            <w:r w:rsidRPr="00F86E23">
              <w:rPr>
                <w:rFonts w:asciiTheme="majorHAnsi" w:hAnsiTheme="majorHAnsi"/>
              </w:rPr>
              <w:t xml:space="preserve"> (link: licitações e contratos/licitações, pesquisar pelo número da licitação), a partir do dia 12/07/2022. </w:t>
            </w:r>
          </w:p>
          <w:p w14:paraId="536678E9" w14:textId="3E6543B9" w:rsidR="00EF41DF" w:rsidRPr="00F86E23" w:rsidRDefault="00EF41DF" w:rsidP="00EF41DF">
            <w:pPr>
              <w:autoSpaceDE w:val="0"/>
              <w:autoSpaceDN w:val="0"/>
              <w:adjustRightInd w:val="0"/>
              <w:jc w:val="both"/>
              <w:rPr>
                <w:rFonts w:asciiTheme="majorHAnsi" w:hAnsiTheme="majorHAnsi" w:cs="ArialNarrow"/>
              </w:rPr>
            </w:pPr>
            <w:r w:rsidRPr="00F86E23">
              <w:rPr>
                <w:rFonts w:asciiTheme="majorHAnsi" w:hAnsiTheme="majorHAnsi" w:cs="ArialNarrow"/>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Fabio Borges ou outro empregado da COPASA MG, do </w:t>
            </w:r>
            <w:r w:rsidRPr="00F86E23">
              <w:rPr>
                <w:rFonts w:asciiTheme="majorHAnsi" w:hAnsiTheme="majorHAnsi" w:cs="ArialNarrow,Bold"/>
                <w:b/>
                <w:bCs/>
              </w:rPr>
              <w:t>dia 12 de julho de 2022 ao dia 02 de agosto de 2022</w:t>
            </w:r>
            <w:r w:rsidRPr="00F86E23">
              <w:rPr>
                <w:rFonts w:asciiTheme="majorHAnsi" w:hAnsiTheme="majorHAnsi" w:cs="ArialNarrow"/>
              </w:rPr>
              <w:t xml:space="preserve">. O agendamento da visita poderá ser feito pelo e-mail: </w:t>
            </w:r>
            <w:hyperlink r:id="rId16" w:history="1">
              <w:r w:rsidRPr="00F86E23">
                <w:rPr>
                  <w:rStyle w:val="Hyperlink"/>
                  <w:rFonts w:asciiTheme="majorHAnsi" w:hAnsiTheme="majorHAnsi" w:cs="ArialNarrow"/>
                </w:rPr>
                <w:t>fabio.borges@copasa.com.br</w:t>
              </w:r>
            </w:hyperlink>
            <w:r w:rsidRPr="00F86E23">
              <w:rPr>
                <w:rFonts w:asciiTheme="majorHAnsi" w:hAnsiTheme="majorHAnsi" w:cs="ArialNarrow"/>
              </w:rPr>
              <w:t xml:space="preserve"> ou pelo telefone 35 99983 3538. A visita será realizada na Rua Maria Paiva Pinto, s/n, Vila Paiva, Varginha / MG.</w:t>
            </w:r>
          </w:p>
          <w:p w14:paraId="5FF379DB" w14:textId="69B8B0AF" w:rsidR="001658F4" w:rsidRPr="00F86E23" w:rsidRDefault="001658F4" w:rsidP="00EF41DF">
            <w:pPr>
              <w:autoSpaceDE w:val="0"/>
              <w:autoSpaceDN w:val="0"/>
              <w:adjustRightInd w:val="0"/>
              <w:jc w:val="both"/>
              <w:rPr>
                <w:rFonts w:asciiTheme="majorHAnsi" w:hAnsiTheme="majorHAnsi"/>
              </w:rPr>
            </w:pPr>
            <w:hyperlink r:id="rId17" w:history="1">
              <w:r w:rsidRPr="00F86E23">
                <w:rPr>
                  <w:rStyle w:val="Hyperlink"/>
                  <w:rFonts w:asciiTheme="majorHAnsi" w:hAnsiTheme="majorHAnsi"/>
                </w:rPr>
                <w:t>https://www2.copasa.com.br/PortalComprasPrd/#/pesquisaDetalhes/2648E00C00261EDD80AAB55046DE54AA</w:t>
              </w:r>
            </w:hyperlink>
            <w:r w:rsidRPr="00F86E23">
              <w:rPr>
                <w:rFonts w:asciiTheme="majorHAnsi" w:hAnsiTheme="majorHAnsi"/>
              </w:rPr>
              <w:t xml:space="preserve"> </w:t>
            </w:r>
          </w:p>
        </w:tc>
      </w:tr>
    </w:tbl>
    <w:p w14:paraId="0FD68C3F" w14:textId="77777777" w:rsidR="00E276B9" w:rsidRPr="00F86E23" w:rsidRDefault="00E276B9" w:rsidP="006A6934">
      <w:pPr>
        <w:autoSpaceDE w:val="0"/>
        <w:autoSpaceDN w:val="0"/>
        <w:adjustRightInd w:val="0"/>
        <w:jc w:val="both"/>
        <w:rPr>
          <w:rFonts w:asciiTheme="majorHAnsi" w:hAnsiTheme="majorHAnsi"/>
        </w:rPr>
      </w:pPr>
    </w:p>
    <w:p w14:paraId="2D90F9F9" w14:textId="77777777" w:rsidR="006A6934" w:rsidRPr="00F86E23" w:rsidRDefault="006A6934"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2"/>
        <w:gridCol w:w="1837"/>
        <w:gridCol w:w="4459"/>
      </w:tblGrid>
      <w:tr w:rsidR="00E276B9" w:rsidRPr="00F86E23" w14:paraId="55A6A879" w14:textId="77777777" w:rsidTr="00627FCA">
        <w:trPr>
          <w:cantSplit/>
          <w:trHeight w:val="604"/>
        </w:trPr>
        <w:tc>
          <w:tcPr>
            <w:tcW w:w="6809" w:type="dxa"/>
            <w:gridSpan w:val="2"/>
            <w:tcBorders>
              <w:top w:val="single" w:sz="4" w:space="0" w:color="auto"/>
              <w:left w:val="single" w:sz="4" w:space="0" w:color="auto"/>
              <w:bottom w:val="single" w:sz="4" w:space="0" w:color="auto"/>
              <w:right w:val="single" w:sz="4" w:space="0" w:color="auto"/>
            </w:tcBorders>
            <w:vAlign w:val="center"/>
            <w:hideMark/>
          </w:tcPr>
          <w:p w14:paraId="6D1FB8E3" w14:textId="77777777" w:rsidR="00E276B9" w:rsidRPr="00F86E23" w:rsidRDefault="00E276B9" w:rsidP="00627FCA">
            <w:pPr>
              <w:rPr>
                <w:rFonts w:asciiTheme="majorHAnsi" w:hAnsiTheme="majorHAnsi" w:cs="Arial"/>
                <w:bCs/>
                <w:sz w:val="22"/>
                <w:szCs w:val="22"/>
              </w:rPr>
            </w:pPr>
            <w:r w:rsidRPr="00F86E23">
              <w:rPr>
                <w:rFonts w:asciiTheme="majorHAnsi" w:hAnsiTheme="majorHAnsi" w:cs="Arial"/>
                <w:bCs/>
                <w:sz w:val="22"/>
                <w:szCs w:val="22"/>
              </w:rPr>
              <w:t xml:space="preserve">ÓRGÃO LICITANTE: </w:t>
            </w:r>
            <w:r w:rsidRPr="00F86E23">
              <w:rPr>
                <w:rFonts w:asciiTheme="majorHAnsi" w:hAnsiTheme="majorHAnsi"/>
                <w:b/>
                <w:bCs/>
                <w:sz w:val="22"/>
                <w:szCs w:val="22"/>
              </w:rPr>
              <w:t>COPASA-MG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7504D685" w14:textId="098FD7A6" w:rsidR="00E276B9" w:rsidRPr="00F86E23" w:rsidRDefault="00E276B9" w:rsidP="00627FCA">
            <w:pPr>
              <w:jc w:val="both"/>
              <w:rPr>
                <w:rFonts w:asciiTheme="majorHAnsi" w:hAnsiTheme="majorHAnsi"/>
                <w:b/>
                <w:bCs/>
                <w:sz w:val="22"/>
                <w:szCs w:val="22"/>
              </w:rPr>
            </w:pPr>
            <w:r w:rsidRPr="00F86E23">
              <w:rPr>
                <w:rFonts w:asciiTheme="majorHAnsi" w:hAnsiTheme="majorHAnsi" w:cs="Arial"/>
                <w:sz w:val="22"/>
                <w:szCs w:val="22"/>
              </w:rPr>
              <w:t xml:space="preserve">EDITAL: </w:t>
            </w:r>
            <w:r w:rsidRPr="00F86E23">
              <w:rPr>
                <w:rFonts w:asciiTheme="majorHAnsi" w:hAnsiTheme="majorHAnsi"/>
                <w:b/>
                <w:bCs/>
                <w:sz w:val="22"/>
                <w:szCs w:val="22"/>
              </w:rPr>
              <w:t>Nº CPLI.</w:t>
            </w:r>
            <w:r w:rsidRPr="00F86E23">
              <w:rPr>
                <w:rFonts w:asciiTheme="majorHAnsi" w:hAnsiTheme="majorHAnsi"/>
                <w:sz w:val="22"/>
                <w:szCs w:val="22"/>
              </w:rPr>
              <w:t xml:space="preserve"> </w:t>
            </w:r>
            <w:r w:rsidRPr="00F86E23">
              <w:rPr>
                <w:rFonts w:asciiTheme="majorHAnsi" w:hAnsiTheme="majorHAnsi"/>
                <w:b/>
                <w:bCs/>
                <w:sz w:val="22"/>
                <w:szCs w:val="22"/>
              </w:rPr>
              <w:t>1120220126</w:t>
            </w:r>
          </w:p>
        </w:tc>
      </w:tr>
      <w:tr w:rsidR="00E276B9" w:rsidRPr="00F86E23" w14:paraId="63030123"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759A030B" w14:textId="77777777" w:rsidR="00E276B9" w:rsidRPr="00F86E23" w:rsidRDefault="00E276B9" w:rsidP="00627FCA">
            <w:pPr>
              <w:pStyle w:val="Default"/>
              <w:jc w:val="both"/>
              <w:rPr>
                <w:rFonts w:asciiTheme="majorHAnsi" w:hAnsiTheme="majorHAnsi" w:cs="Arial"/>
                <w:sz w:val="22"/>
                <w:szCs w:val="22"/>
              </w:rPr>
            </w:pPr>
            <w:r w:rsidRPr="00F86E23">
              <w:rPr>
                <w:rFonts w:asciiTheme="majorHAnsi" w:hAnsiTheme="majorHAnsi" w:cs="Arial"/>
                <w:sz w:val="22"/>
                <w:szCs w:val="22"/>
              </w:rPr>
              <w:t>Endereço: Rua Carangola, 606, térreo, bairro Santo Antônio, Belo Horizonte/MG.</w:t>
            </w:r>
          </w:p>
          <w:p w14:paraId="3073BC13" w14:textId="77777777" w:rsidR="00E276B9" w:rsidRPr="00F86E23" w:rsidRDefault="00E276B9" w:rsidP="00627FCA">
            <w:pPr>
              <w:pStyle w:val="Default"/>
              <w:jc w:val="both"/>
              <w:rPr>
                <w:rFonts w:asciiTheme="majorHAnsi" w:hAnsiTheme="majorHAnsi" w:cs="Arial"/>
                <w:sz w:val="22"/>
                <w:szCs w:val="22"/>
              </w:rPr>
            </w:pPr>
            <w:r w:rsidRPr="00F86E23">
              <w:rPr>
                <w:rFonts w:asciiTheme="majorHAnsi" w:hAnsiTheme="majorHAnsi" w:cs="Arial"/>
                <w:sz w:val="22"/>
                <w:szCs w:val="22"/>
              </w:rPr>
              <w:t xml:space="preserve">Informações: Telefone: (31) 3250-1618/1619. Fax: (31) 3250-1670/1317. E-mail: </w:t>
            </w:r>
          </w:p>
        </w:tc>
      </w:tr>
      <w:tr w:rsidR="00E276B9" w:rsidRPr="00F86E23" w14:paraId="69664DBE" w14:textId="77777777" w:rsidTr="00627FCA">
        <w:trPr>
          <w:cantSplit/>
          <w:trHeight w:val="1030"/>
        </w:trPr>
        <w:tc>
          <w:tcPr>
            <w:tcW w:w="6809" w:type="dxa"/>
            <w:gridSpan w:val="2"/>
            <w:tcBorders>
              <w:top w:val="single" w:sz="4" w:space="0" w:color="auto"/>
              <w:left w:val="single" w:sz="4" w:space="0" w:color="auto"/>
              <w:bottom w:val="single" w:sz="4" w:space="0" w:color="auto"/>
              <w:right w:val="single" w:sz="4" w:space="0" w:color="auto"/>
            </w:tcBorders>
            <w:hideMark/>
          </w:tcPr>
          <w:p w14:paraId="054F8C90" w14:textId="2960AE8A" w:rsidR="00E276B9" w:rsidRPr="00F86E23" w:rsidRDefault="00E276B9" w:rsidP="00E276B9">
            <w:pPr>
              <w:autoSpaceDE w:val="0"/>
              <w:autoSpaceDN w:val="0"/>
              <w:adjustRightInd w:val="0"/>
              <w:jc w:val="both"/>
              <w:rPr>
                <w:rFonts w:asciiTheme="majorHAnsi" w:hAnsiTheme="majorHAnsi" w:cs="Arial"/>
                <w:sz w:val="22"/>
                <w:szCs w:val="22"/>
              </w:rPr>
            </w:pPr>
            <w:r w:rsidRPr="00F86E23">
              <w:rPr>
                <w:rFonts w:asciiTheme="majorHAnsi" w:hAnsiTheme="majorHAnsi" w:cs="Arial"/>
                <w:sz w:val="22"/>
                <w:szCs w:val="22"/>
              </w:rPr>
              <w:t>OBJETO:</w:t>
            </w:r>
            <w:r w:rsidRPr="00F86E23">
              <w:rPr>
                <w:rFonts w:asciiTheme="majorHAnsi" w:hAnsiTheme="majorHAnsi"/>
                <w:sz w:val="22"/>
                <w:szCs w:val="22"/>
              </w:rPr>
              <w:t xml:space="preserve"> </w:t>
            </w:r>
            <w:r w:rsidRPr="00F86E23">
              <w:rPr>
                <w:rFonts w:asciiTheme="majorHAnsi" w:hAnsiTheme="majorHAnsi"/>
              </w:rPr>
              <w:t xml:space="preserve">execução, com fornecimento parcial de materiais, das obras e serviços de implantação de redes coletoras e ligações prediais para atendimento ao crescimento vegetativo de esgoto, bem como de recomposição de pavimentos para melhorias operacionais e manutenção de esgoto, na área de abrangência da Gerência Regional Curvelo – GRCV, da COPASA MG. </w:t>
            </w:r>
          </w:p>
        </w:tc>
        <w:tc>
          <w:tcPr>
            <w:tcW w:w="3959" w:type="dxa"/>
            <w:tcBorders>
              <w:top w:val="single" w:sz="4" w:space="0" w:color="auto"/>
              <w:left w:val="single" w:sz="4" w:space="0" w:color="auto"/>
              <w:bottom w:val="single" w:sz="4" w:space="0" w:color="auto"/>
              <w:right w:val="single" w:sz="4" w:space="0" w:color="auto"/>
            </w:tcBorders>
            <w:vAlign w:val="center"/>
            <w:hideMark/>
          </w:tcPr>
          <w:p w14:paraId="57D0128E" w14:textId="77777777" w:rsidR="00E276B9" w:rsidRPr="00F86E23" w:rsidRDefault="00E276B9" w:rsidP="00627FCA">
            <w:pPr>
              <w:pStyle w:val="Default"/>
              <w:jc w:val="both"/>
              <w:rPr>
                <w:rFonts w:asciiTheme="majorHAnsi" w:hAnsiTheme="majorHAnsi" w:cs="Arial"/>
                <w:sz w:val="22"/>
                <w:szCs w:val="22"/>
              </w:rPr>
            </w:pPr>
            <w:r w:rsidRPr="00F86E23">
              <w:rPr>
                <w:rFonts w:asciiTheme="majorHAnsi" w:hAnsiTheme="majorHAnsi" w:cs="Arial"/>
                <w:sz w:val="22"/>
                <w:szCs w:val="22"/>
              </w:rPr>
              <w:t xml:space="preserve">DATAS: </w:t>
            </w:r>
          </w:p>
          <w:p w14:paraId="6464ABCC" w14:textId="5C2B5649" w:rsidR="00E276B9" w:rsidRPr="00F86E23" w:rsidRDefault="00E276B9" w:rsidP="00627FCA">
            <w:pPr>
              <w:pStyle w:val="Default"/>
              <w:numPr>
                <w:ilvl w:val="0"/>
                <w:numId w:val="17"/>
              </w:numPr>
              <w:jc w:val="both"/>
              <w:rPr>
                <w:rFonts w:asciiTheme="majorHAnsi" w:hAnsiTheme="majorHAnsi" w:cs="Arial"/>
                <w:sz w:val="22"/>
                <w:szCs w:val="22"/>
              </w:rPr>
            </w:pPr>
            <w:r w:rsidRPr="00F86E23">
              <w:rPr>
                <w:rFonts w:asciiTheme="majorHAnsi" w:hAnsiTheme="majorHAnsi" w:cs="Arial"/>
                <w:sz w:val="22"/>
                <w:szCs w:val="22"/>
              </w:rPr>
              <w:t>Entrega: 03/08/2022 às 08:30</w:t>
            </w:r>
          </w:p>
          <w:p w14:paraId="051FA5A0" w14:textId="00A16A36" w:rsidR="00E276B9" w:rsidRPr="00F86E23" w:rsidRDefault="00E276B9" w:rsidP="00627FCA">
            <w:pPr>
              <w:pStyle w:val="Default"/>
              <w:numPr>
                <w:ilvl w:val="0"/>
                <w:numId w:val="17"/>
              </w:numPr>
              <w:jc w:val="both"/>
              <w:rPr>
                <w:rFonts w:asciiTheme="majorHAnsi" w:hAnsiTheme="majorHAnsi" w:cs="Arial"/>
                <w:sz w:val="22"/>
                <w:szCs w:val="22"/>
              </w:rPr>
            </w:pPr>
            <w:r w:rsidRPr="00F86E23">
              <w:rPr>
                <w:rFonts w:asciiTheme="majorHAnsi" w:hAnsiTheme="majorHAnsi" w:cs="Arial"/>
                <w:sz w:val="22"/>
                <w:szCs w:val="22"/>
              </w:rPr>
              <w:t>Abertura: 03/08/2022 às 08:30</w:t>
            </w:r>
          </w:p>
          <w:p w14:paraId="2A21AFE9" w14:textId="108AD954" w:rsidR="00E276B9" w:rsidRPr="00F86E23" w:rsidRDefault="00E276B9" w:rsidP="00E276B9">
            <w:pPr>
              <w:pStyle w:val="Default"/>
              <w:numPr>
                <w:ilvl w:val="0"/>
                <w:numId w:val="17"/>
              </w:numPr>
              <w:jc w:val="both"/>
              <w:rPr>
                <w:rFonts w:asciiTheme="majorHAnsi" w:hAnsiTheme="majorHAnsi" w:cs="Arial"/>
                <w:sz w:val="22"/>
                <w:szCs w:val="22"/>
              </w:rPr>
            </w:pPr>
            <w:r w:rsidRPr="00F86E23">
              <w:rPr>
                <w:rFonts w:asciiTheme="majorHAnsi" w:hAnsiTheme="majorHAnsi" w:cs="Arial"/>
                <w:sz w:val="22"/>
                <w:szCs w:val="22"/>
              </w:rPr>
              <w:t>Prazo de execução:</w:t>
            </w:r>
            <w:r w:rsidR="003E128E" w:rsidRPr="00F86E23">
              <w:rPr>
                <w:rFonts w:asciiTheme="majorHAnsi" w:hAnsiTheme="majorHAnsi" w:cs="Arial"/>
                <w:sz w:val="22"/>
                <w:szCs w:val="22"/>
              </w:rPr>
              <w:t xml:space="preserve"> 20 meses.</w:t>
            </w:r>
          </w:p>
        </w:tc>
      </w:tr>
      <w:tr w:rsidR="00E276B9" w:rsidRPr="00F86E23" w14:paraId="57880372"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4C15289"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VALORES</w:t>
            </w:r>
          </w:p>
        </w:tc>
      </w:tr>
      <w:tr w:rsidR="00E276B9" w:rsidRPr="00F86E23" w14:paraId="47B408F7" w14:textId="77777777" w:rsidTr="00627FCA">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17F916AA"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49E740F6"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Capital Social Igual ou Superior</w:t>
            </w:r>
          </w:p>
        </w:tc>
      </w:tr>
      <w:tr w:rsidR="00E276B9" w:rsidRPr="00F86E23" w14:paraId="2027B7B1" w14:textId="77777777" w:rsidTr="00627FCA">
        <w:trPr>
          <w:cantSplit/>
          <w:trHeight w:val="124"/>
        </w:trPr>
        <w:tc>
          <w:tcPr>
            <w:tcW w:w="4411" w:type="dxa"/>
            <w:tcBorders>
              <w:top w:val="single" w:sz="4" w:space="0" w:color="auto"/>
              <w:left w:val="single" w:sz="4" w:space="0" w:color="auto"/>
              <w:bottom w:val="single" w:sz="4" w:space="0" w:color="auto"/>
              <w:right w:val="single" w:sz="4" w:space="0" w:color="auto"/>
            </w:tcBorders>
            <w:vAlign w:val="center"/>
            <w:hideMark/>
          </w:tcPr>
          <w:p w14:paraId="60C8BF46" w14:textId="7B2BAE57" w:rsidR="00E276B9" w:rsidRPr="00F86E23" w:rsidRDefault="003E128E" w:rsidP="00E276B9">
            <w:pPr>
              <w:pStyle w:val="Default"/>
              <w:jc w:val="center"/>
              <w:rPr>
                <w:rFonts w:asciiTheme="majorHAnsi" w:hAnsiTheme="majorHAnsi" w:cs="Arial"/>
                <w:sz w:val="22"/>
                <w:szCs w:val="22"/>
              </w:rPr>
            </w:pPr>
            <w:r w:rsidRPr="00F86E23">
              <w:rPr>
                <w:rFonts w:asciiTheme="majorHAnsi" w:hAnsiTheme="majorHAnsi" w:cs="Arial"/>
                <w:sz w:val="22"/>
                <w:szCs w:val="22"/>
              </w:rPr>
              <w:t>R$ 14.767.433,43</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105ECE94" w14:textId="77777777" w:rsidR="00E276B9" w:rsidRPr="00F86E23" w:rsidRDefault="00E276B9" w:rsidP="00627FCA">
            <w:pPr>
              <w:pStyle w:val="Default"/>
              <w:jc w:val="center"/>
              <w:rPr>
                <w:rFonts w:asciiTheme="majorHAnsi" w:hAnsiTheme="majorHAnsi" w:cs="Arial"/>
                <w:sz w:val="22"/>
                <w:szCs w:val="22"/>
              </w:rPr>
            </w:pPr>
            <w:r w:rsidRPr="00F86E23">
              <w:rPr>
                <w:rFonts w:asciiTheme="majorHAnsi" w:hAnsiTheme="majorHAnsi" w:cs="Arial"/>
                <w:sz w:val="22"/>
                <w:szCs w:val="22"/>
              </w:rPr>
              <w:t>-</w:t>
            </w:r>
          </w:p>
        </w:tc>
      </w:tr>
      <w:tr w:rsidR="00E276B9" w:rsidRPr="00F86E23" w14:paraId="6A34ADE5"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2CDEA63E" w14:textId="50A9C76C" w:rsidR="00EF41DF" w:rsidRPr="00F86E23" w:rsidRDefault="00E276B9" w:rsidP="00EF41DF">
            <w:pPr>
              <w:autoSpaceDE w:val="0"/>
              <w:autoSpaceDN w:val="0"/>
              <w:adjustRightInd w:val="0"/>
              <w:rPr>
                <w:rFonts w:asciiTheme="majorHAnsi" w:hAnsiTheme="majorHAnsi" w:cs="ArialNarrow"/>
              </w:rPr>
            </w:pPr>
            <w:r w:rsidRPr="00F86E23">
              <w:rPr>
                <w:rFonts w:asciiTheme="majorHAnsi" w:hAnsiTheme="majorHAnsi" w:cs="Arial"/>
                <w:sz w:val="22"/>
                <w:szCs w:val="22"/>
              </w:rPr>
              <w:t xml:space="preserve">CAPACIDADE TÉCNICA: </w:t>
            </w:r>
            <w:r w:rsidR="00EF41DF" w:rsidRPr="00F86E23">
              <w:rPr>
                <w:rFonts w:asciiTheme="majorHAnsi" w:hAnsiTheme="majorHAnsi" w:cs="ArialNarrow"/>
              </w:rPr>
              <w:t>a) Rede de esgoto ou pluvial com diâmetro igual ou superior a 150 (cento e cinquenta) mm;</w:t>
            </w:r>
          </w:p>
          <w:p w14:paraId="749C6074" w14:textId="77777777" w:rsidR="00EF41DF" w:rsidRPr="00F86E23" w:rsidRDefault="00EF41DF" w:rsidP="00EF41DF">
            <w:pPr>
              <w:autoSpaceDE w:val="0"/>
              <w:autoSpaceDN w:val="0"/>
              <w:adjustRightInd w:val="0"/>
              <w:rPr>
                <w:rFonts w:asciiTheme="majorHAnsi" w:hAnsiTheme="majorHAnsi" w:cs="ArialNarrow"/>
              </w:rPr>
            </w:pPr>
            <w:r w:rsidRPr="00F86E23">
              <w:rPr>
                <w:rFonts w:asciiTheme="majorHAnsi" w:hAnsiTheme="majorHAnsi" w:cs="ArialNarrow"/>
              </w:rPr>
              <w:t>b) Ligação predial de esgoto;</w:t>
            </w:r>
          </w:p>
          <w:p w14:paraId="2EBED66C" w14:textId="2E2D2A5E" w:rsidR="00E276B9" w:rsidRPr="00F86E23" w:rsidRDefault="00EF41DF" w:rsidP="00EF41DF">
            <w:pPr>
              <w:pStyle w:val="Default"/>
              <w:jc w:val="both"/>
              <w:rPr>
                <w:rFonts w:asciiTheme="majorHAnsi" w:hAnsiTheme="majorHAnsi" w:cs="Arial"/>
                <w:sz w:val="22"/>
                <w:szCs w:val="22"/>
              </w:rPr>
            </w:pPr>
            <w:r w:rsidRPr="00F86E23">
              <w:rPr>
                <w:rFonts w:asciiTheme="majorHAnsi" w:hAnsiTheme="majorHAnsi" w:cs="ArialNarrow"/>
              </w:rPr>
              <w:t>c) Manutenção de rede de esgoto.</w:t>
            </w:r>
          </w:p>
        </w:tc>
      </w:tr>
      <w:tr w:rsidR="00E276B9" w:rsidRPr="00F86E23" w14:paraId="59FFE687"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463908DD" w14:textId="1C1E4280" w:rsidR="00EF41DF" w:rsidRPr="00F86E23" w:rsidRDefault="00E276B9" w:rsidP="00EF41DF">
            <w:pPr>
              <w:autoSpaceDE w:val="0"/>
              <w:autoSpaceDN w:val="0"/>
              <w:adjustRightInd w:val="0"/>
              <w:jc w:val="both"/>
              <w:rPr>
                <w:rFonts w:asciiTheme="majorHAnsi" w:hAnsiTheme="majorHAnsi" w:cs="ArialNarrow"/>
              </w:rPr>
            </w:pPr>
            <w:r w:rsidRPr="00F86E23">
              <w:rPr>
                <w:rFonts w:asciiTheme="majorHAnsi" w:hAnsiTheme="majorHAnsi" w:cs="Arial"/>
                <w:sz w:val="22"/>
                <w:szCs w:val="22"/>
              </w:rPr>
              <w:t xml:space="preserve">CAPACIDADE OPERACIONAL: </w:t>
            </w:r>
            <w:r w:rsidR="00EF41DF" w:rsidRPr="00F86E23">
              <w:rPr>
                <w:rFonts w:asciiTheme="majorHAnsi" w:hAnsiTheme="majorHAnsi" w:cs="ArialNarrow"/>
              </w:rPr>
              <w:t>a) Rede de esgoto ou pluvial com diâmetro nominal (DN) igual ou superior a 150 (cento e cinquenta) mm e com extensão igual ou superior a 3.500 (três mil e quinhentos) m;</w:t>
            </w:r>
          </w:p>
          <w:p w14:paraId="1009752E" w14:textId="2319B4D9" w:rsidR="00EF41DF" w:rsidRPr="00F86E23" w:rsidRDefault="00EF41DF" w:rsidP="00EF41DF">
            <w:pPr>
              <w:autoSpaceDE w:val="0"/>
              <w:autoSpaceDN w:val="0"/>
              <w:adjustRightInd w:val="0"/>
              <w:jc w:val="both"/>
              <w:rPr>
                <w:rFonts w:asciiTheme="majorHAnsi" w:hAnsiTheme="majorHAnsi" w:cs="ArialNarrow"/>
              </w:rPr>
            </w:pPr>
            <w:r w:rsidRPr="00F86E23">
              <w:rPr>
                <w:rFonts w:asciiTheme="majorHAnsi" w:hAnsiTheme="majorHAnsi" w:cs="ArialNarrow"/>
              </w:rPr>
              <w:t>b) Rede de esgoto ou pluvial em PVC e ferro fundido, com diâmetro nominal (DN) igual ou superior a 200 (duzentos) mm e com extensão igual ou superior a 200 (duzentos) m;</w:t>
            </w:r>
          </w:p>
          <w:p w14:paraId="75FDC6A6" w14:textId="5CA5B30A" w:rsidR="00E276B9" w:rsidRPr="00F86E23" w:rsidRDefault="00EF41DF" w:rsidP="00EF41DF">
            <w:pPr>
              <w:autoSpaceDE w:val="0"/>
              <w:autoSpaceDN w:val="0"/>
              <w:adjustRightInd w:val="0"/>
              <w:jc w:val="both"/>
              <w:rPr>
                <w:rFonts w:asciiTheme="majorHAnsi" w:hAnsiTheme="majorHAnsi" w:cs="ArialNarrow"/>
              </w:rPr>
            </w:pPr>
            <w:r w:rsidRPr="00F86E23">
              <w:rPr>
                <w:rFonts w:asciiTheme="majorHAnsi" w:hAnsiTheme="majorHAnsi" w:cs="ArialNarrow"/>
              </w:rPr>
              <w:t>c) Ligação predial de esgoto com quantidade igual ou superior a 1.500 (uma mil e quinhentas) un;</w:t>
            </w:r>
          </w:p>
          <w:p w14:paraId="1F145C59" w14:textId="507EDF88" w:rsidR="00EF41DF" w:rsidRPr="00F86E23" w:rsidRDefault="00EF41DF" w:rsidP="00EF41DF">
            <w:pPr>
              <w:autoSpaceDE w:val="0"/>
              <w:autoSpaceDN w:val="0"/>
              <w:adjustRightInd w:val="0"/>
              <w:jc w:val="both"/>
              <w:rPr>
                <w:rFonts w:asciiTheme="majorHAnsi" w:hAnsiTheme="majorHAnsi" w:cs="ArialNarrow"/>
              </w:rPr>
            </w:pPr>
            <w:r w:rsidRPr="00F86E23">
              <w:rPr>
                <w:rFonts w:asciiTheme="majorHAnsi" w:hAnsiTheme="majorHAnsi" w:cs="ArialNarrow"/>
              </w:rPr>
              <w:t>d) Manutenção de rede de esgoto em pista e/ou passeio, com qualquer profundidade, com quantidade igual ou superior a 400 (quatrocentos) m;</w:t>
            </w:r>
          </w:p>
          <w:p w14:paraId="66AB17AB" w14:textId="0704E792" w:rsidR="00EF41DF" w:rsidRPr="00F86E23" w:rsidRDefault="00EF41DF" w:rsidP="00EF41DF">
            <w:pPr>
              <w:autoSpaceDE w:val="0"/>
              <w:autoSpaceDN w:val="0"/>
              <w:adjustRightInd w:val="0"/>
              <w:jc w:val="both"/>
              <w:rPr>
                <w:rFonts w:asciiTheme="majorHAnsi" w:hAnsiTheme="majorHAnsi" w:cs="ArialNarrow"/>
              </w:rPr>
            </w:pPr>
            <w:r w:rsidRPr="00F86E23">
              <w:rPr>
                <w:rFonts w:asciiTheme="majorHAnsi" w:hAnsiTheme="majorHAnsi" w:cs="ArialNarrow"/>
              </w:rPr>
              <w:t>e) Pavimento asfáltico (CBUQ e/ou PMF), com quantidade igual ou superior a 5.100 (cinco mil e cem) m²;</w:t>
            </w:r>
          </w:p>
          <w:p w14:paraId="02002108" w14:textId="63938DE1" w:rsidR="00EF41DF" w:rsidRPr="00F86E23" w:rsidRDefault="00EF41DF" w:rsidP="00EF41DF">
            <w:pPr>
              <w:autoSpaceDE w:val="0"/>
              <w:autoSpaceDN w:val="0"/>
              <w:adjustRightInd w:val="0"/>
              <w:jc w:val="both"/>
              <w:rPr>
                <w:rFonts w:asciiTheme="majorHAnsi" w:hAnsiTheme="majorHAnsi" w:cs="Arial"/>
                <w:sz w:val="22"/>
                <w:szCs w:val="22"/>
              </w:rPr>
            </w:pPr>
            <w:r w:rsidRPr="00F86E23">
              <w:rPr>
                <w:rFonts w:asciiTheme="majorHAnsi" w:hAnsiTheme="majorHAnsi" w:cs="ArialNarrow"/>
              </w:rPr>
              <w:t>f) Pavimentação de pista em poliédrico e/ou em paralelepípedo e/ou em pré-moldados de concreto, com quantidade igual ou superior a 3.600 (três mil e seiscentos) m².</w:t>
            </w:r>
          </w:p>
        </w:tc>
      </w:tr>
      <w:tr w:rsidR="00E276B9" w:rsidRPr="00F86E23" w14:paraId="1248E53C"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493BB2D8" w14:textId="77777777" w:rsidR="00E276B9" w:rsidRPr="00F86E23" w:rsidRDefault="00E276B9" w:rsidP="00627FCA">
            <w:pPr>
              <w:jc w:val="both"/>
              <w:rPr>
                <w:rFonts w:asciiTheme="majorHAnsi" w:hAnsiTheme="majorHAnsi" w:cs="Arial"/>
                <w:sz w:val="22"/>
                <w:szCs w:val="22"/>
              </w:rPr>
            </w:pPr>
            <w:r w:rsidRPr="00F86E23">
              <w:rPr>
                <w:rFonts w:asciiTheme="majorHAnsi" w:hAnsiTheme="majorHAnsi" w:cs="Arial"/>
                <w:sz w:val="22"/>
                <w:szCs w:val="22"/>
              </w:rPr>
              <w:t xml:space="preserve">ÍNDICES ECONÔMICOS: conforme edital. </w:t>
            </w:r>
          </w:p>
        </w:tc>
      </w:tr>
      <w:tr w:rsidR="00E276B9" w:rsidRPr="00F86E23" w14:paraId="5E24970D"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118EDD55" w14:textId="68D6B92D" w:rsidR="00E276B9" w:rsidRPr="00F86E23" w:rsidRDefault="00E276B9" w:rsidP="00627FCA">
            <w:pPr>
              <w:autoSpaceDE w:val="0"/>
              <w:autoSpaceDN w:val="0"/>
              <w:adjustRightInd w:val="0"/>
              <w:jc w:val="both"/>
              <w:rPr>
                <w:rFonts w:asciiTheme="majorHAnsi" w:hAnsiTheme="majorHAnsi"/>
              </w:rPr>
            </w:pPr>
            <w:r w:rsidRPr="00F86E23">
              <w:rPr>
                <w:rFonts w:asciiTheme="majorHAnsi" w:hAnsiTheme="majorHAnsi" w:cs="Arial"/>
                <w:sz w:val="22"/>
                <w:szCs w:val="22"/>
              </w:rPr>
              <w:t xml:space="preserve">Obs.: </w:t>
            </w:r>
            <w:r w:rsidRPr="00F86E23">
              <w:rPr>
                <w:rFonts w:asciiTheme="majorHAnsi" w:hAnsiTheme="majorHAnsi"/>
              </w:rPr>
              <w:t>Mais informações e o caderno de licitação poderão ser obtidos, gratuitamente, através de download no end</w:t>
            </w:r>
            <w:r w:rsidR="003E128E" w:rsidRPr="00F86E23">
              <w:rPr>
                <w:rFonts w:asciiTheme="majorHAnsi" w:hAnsiTheme="majorHAnsi"/>
              </w:rPr>
              <w:t xml:space="preserve">ereço: </w:t>
            </w:r>
            <w:hyperlink r:id="rId18" w:history="1">
              <w:r w:rsidR="003E128E" w:rsidRPr="00F86E23">
                <w:rPr>
                  <w:rStyle w:val="Hyperlink"/>
                  <w:rFonts w:asciiTheme="majorHAnsi" w:hAnsiTheme="majorHAnsi"/>
                </w:rPr>
                <w:t>www.copasa.com.br</w:t>
              </w:r>
            </w:hyperlink>
            <w:r w:rsidR="003E128E" w:rsidRPr="00F86E23">
              <w:rPr>
                <w:rFonts w:asciiTheme="majorHAnsi" w:hAnsiTheme="majorHAnsi"/>
              </w:rPr>
              <w:t xml:space="preserve"> </w:t>
            </w:r>
            <w:r w:rsidRPr="00F86E23">
              <w:rPr>
                <w:rFonts w:asciiTheme="majorHAnsi" w:hAnsiTheme="majorHAnsi"/>
              </w:rPr>
              <w:t>(link: licitações e contratos/licitações, pesquisar pelo número da licitação), a partir do dia 12/07/2022</w:t>
            </w:r>
            <w:r w:rsidR="003E128E" w:rsidRPr="00F86E23">
              <w:rPr>
                <w:rFonts w:asciiTheme="majorHAnsi" w:hAnsiTheme="majorHAnsi"/>
              </w:rPr>
              <w:t>.</w:t>
            </w:r>
          </w:p>
          <w:p w14:paraId="55CC3850" w14:textId="1238EA91" w:rsidR="003E128E" w:rsidRPr="00F86E23" w:rsidRDefault="003E128E" w:rsidP="003E128E">
            <w:pPr>
              <w:autoSpaceDE w:val="0"/>
              <w:autoSpaceDN w:val="0"/>
              <w:adjustRightInd w:val="0"/>
              <w:jc w:val="both"/>
              <w:rPr>
                <w:rFonts w:asciiTheme="majorHAnsi" w:hAnsiTheme="majorHAnsi"/>
              </w:rPr>
            </w:pPr>
            <w:r w:rsidRPr="00F86E23">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Daniel de Lima Aguiar ou outro empregado da COPASA MG, do dia 12 de julho de 2022 ao dia 02 de agosto de 2022. O agendamento da visita poderá ser feito pelo e-mail: </w:t>
            </w:r>
            <w:hyperlink r:id="rId19" w:history="1">
              <w:r w:rsidRPr="00F86E23">
                <w:rPr>
                  <w:rStyle w:val="Hyperlink"/>
                  <w:rFonts w:asciiTheme="majorHAnsi" w:hAnsiTheme="majorHAnsi"/>
                </w:rPr>
                <w:t>grcv@copasa.com.br</w:t>
              </w:r>
            </w:hyperlink>
            <w:r w:rsidRPr="00F86E23">
              <w:rPr>
                <w:rFonts w:asciiTheme="majorHAnsi" w:hAnsiTheme="majorHAnsi"/>
              </w:rPr>
              <w:t xml:space="preserve"> ou </w:t>
            </w:r>
            <w:hyperlink r:id="rId20" w:history="1">
              <w:r w:rsidRPr="00F86E23">
                <w:rPr>
                  <w:rStyle w:val="Hyperlink"/>
                  <w:rFonts w:asciiTheme="majorHAnsi" w:hAnsiTheme="majorHAnsi"/>
                </w:rPr>
                <w:t>daniel.aguiar@copasa.com.br</w:t>
              </w:r>
            </w:hyperlink>
            <w:r w:rsidRPr="00F86E23">
              <w:rPr>
                <w:rFonts w:asciiTheme="majorHAnsi" w:hAnsiTheme="majorHAnsi"/>
              </w:rPr>
              <w:t xml:space="preserve"> ou pelos telefones (38) 3729-4000 / (38) 99875- 5248.</w:t>
            </w:r>
          </w:p>
          <w:p w14:paraId="30CDB1A3" w14:textId="1FC3BEF7" w:rsidR="00E276B9" w:rsidRPr="00F86E23" w:rsidRDefault="00C2471C" w:rsidP="00627FCA">
            <w:pPr>
              <w:autoSpaceDE w:val="0"/>
              <w:autoSpaceDN w:val="0"/>
              <w:adjustRightInd w:val="0"/>
              <w:jc w:val="both"/>
              <w:rPr>
                <w:rFonts w:asciiTheme="majorHAnsi" w:hAnsiTheme="majorHAnsi"/>
              </w:rPr>
            </w:pPr>
            <w:hyperlink r:id="rId21" w:history="1">
              <w:r w:rsidRPr="00F86E23">
                <w:rPr>
                  <w:rStyle w:val="Hyperlink"/>
                  <w:rFonts w:asciiTheme="majorHAnsi" w:hAnsiTheme="majorHAnsi"/>
                </w:rPr>
                <w:t>https://www2.copasa.com.br/PortalComprasPrd/#/pesquisaDetalhes/2648E00C00261EED80BCBFDBA65B59B6</w:t>
              </w:r>
            </w:hyperlink>
            <w:r w:rsidRPr="00F86E23">
              <w:rPr>
                <w:rFonts w:asciiTheme="majorHAnsi" w:hAnsiTheme="majorHAnsi"/>
              </w:rPr>
              <w:t xml:space="preserve">  </w:t>
            </w:r>
          </w:p>
        </w:tc>
      </w:tr>
    </w:tbl>
    <w:p w14:paraId="26F68891" w14:textId="77777777" w:rsidR="007D560E" w:rsidRPr="00F86E23" w:rsidRDefault="007D560E" w:rsidP="006E752A">
      <w:pPr>
        <w:autoSpaceDE w:val="0"/>
        <w:autoSpaceDN w:val="0"/>
        <w:adjustRightInd w:val="0"/>
        <w:jc w:val="both"/>
        <w:rPr>
          <w:rFonts w:asciiTheme="majorHAnsi" w:hAnsiTheme="majorHAnsi"/>
          <w:sz w:val="8"/>
        </w:rPr>
      </w:pPr>
    </w:p>
    <w:p w14:paraId="75FF2B54" w14:textId="77777777" w:rsidR="00375062" w:rsidRPr="00F86E23" w:rsidRDefault="00375062" w:rsidP="006E752A">
      <w:pPr>
        <w:autoSpaceDE w:val="0"/>
        <w:autoSpaceDN w:val="0"/>
        <w:adjustRightInd w:val="0"/>
        <w:jc w:val="both"/>
        <w:rPr>
          <w:rFonts w:asciiTheme="majorHAnsi" w:hAnsiTheme="majorHAnsi"/>
          <w:sz w:val="8"/>
        </w:rPr>
      </w:pPr>
    </w:p>
    <w:p w14:paraId="6EC2CD92" w14:textId="77777777" w:rsidR="00E4471B" w:rsidRPr="00F86E23" w:rsidRDefault="00E4471B" w:rsidP="006E752A">
      <w:pPr>
        <w:autoSpaceDE w:val="0"/>
        <w:autoSpaceDN w:val="0"/>
        <w:adjustRightInd w:val="0"/>
        <w:jc w:val="both"/>
        <w:rPr>
          <w:rFonts w:asciiTheme="majorHAnsi" w:hAnsiTheme="majorHAnsi"/>
          <w:sz w:val="8"/>
        </w:rPr>
      </w:pPr>
    </w:p>
    <w:p w14:paraId="2FCDD55F" w14:textId="77777777" w:rsidR="00AC4C52" w:rsidRPr="00F86E23" w:rsidRDefault="00AC4C52"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2105"/>
        <w:gridCol w:w="2851"/>
      </w:tblGrid>
      <w:tr w:rsidR="00AC4C52" w:rsidRPr="00F86E23" w14:paraId="67443D76" w14:textId="77777777" w:rsidTr="00E4471B">
        <w:trPr>
          <w:cantSplit/>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604109D4" w14:textId="77777777" w:rsidR="00AC4C52" w:rsidRPr="00F86E23" w:rsidRDefault="00AC4C52" w:rsidP="00627FCA">
            <w:pPr>
              <w:jc w:val="both"/>
              <w:rPr>
                <w:rFonts w:asciiTheme="majorHAnsi" w:hAnsiTheme="majorHAnsi" w:cs="Arial"/>
                <w:bCs/>
                <w:sz w:val="20"/>
                <w:szCs w:val="20"/>
              </w:rPr>
            </w:pPr>
            <w:r w:rsidRPr="00F86E23">
              <w:rPr>
                <w:rFonts w:asciiTheme="majorHAnsi" w:hAnsiTheme="majorHAnsi" w:cs="Arial"/>
                <w:bCs/>
                <w:sz w:val="20"/>
                <w:szCs w:val="20"/>
              </w:rPr>
              <w:t xml:space="preserve">ÓRGÃO LICITANTE: - </w:t>
            </w:r>
            <w:r w:rsidRPr="00F86E23">
              <w:rPr>
                <w:rFonts w:asciiTheme="majorHAnsi" w:hAnsiTheme="majorHAnsi"/>
                <w:b/>
                <w:bCs/>
                <w:sz w:val="34"/>
                <w:szCs w:val="30"/>
              </w:rPr>
              <w:t>TRIBUNAL DE JUSTIÇA DO ESTADO DE MINAS GERAIS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A22E1FB" w14:textId="05A7F3FF" w:rsidR="00AC4C52" w:rsidRPr="00F86E23" w:rsidRDefault="00AC4C52" w:rsidP="00627FCA">
            <w:pPr>
              <w:jc w:val="both"/>
              <w:outlineLvl w:val="1"/>
              <w:rPr>
                <w:rFonts w:asciiTheme="majorHAnsi" w:hAnsiTheme="majorHAnsi"/>
                <w:b/>
                <w:bCs/>
                <w:sz w:val="34"/>
                <w:szCs w:val="30"/>
              </w:rPr>
            </w:pPr>
            <w:r w:rsidRPr="00F86E23">
              <w:rPr>
                <w:rFonts w:asciiTheme="majorHAnsi" w:hAnsiTheme="majorHAnsi" w:cs="Arial"/>
                <w:sz w:val="20"/>
                <w:szCs w:val="20"/>
              </w:rPr>
              <w:t>EDITAL:</w:t>
            </w:r>
            <w:r w:rsidRPr="00F86E23">
              <w:rPr>
                <w:rFonts w:asciiTheme="majorHAnsi" w:hAnsiTheme="majorHAnsi"/>
                <w:b/>
                <w:sz w:val="20"/>
                <w:szCs w:val="20"/>
              </w:rPr>
              <w:t xml:space="preserve"> </w:t>
            </w:r>
            <w:r w:rsidR="00E4471B" w:rsidRPr="00F86E23">
              <w:rPr>
                <w:rFonts w:asciiTheme="majorHAnsi" w:hAnsiTheme="majorHAnsi"/>
                <w:b/>
                <w:bCs/>
                <w:sz w:val="34"/>
                <w:szCs w:val="30"/>
              </w:rPr>
              <w:t>EDITAL Nº 124/2022 - PUBLICADO - TJMG/SUP-ADM/DIRSEP/GECOMP/COALI</w:t>
            </w:r>
          </w:p>
        </w:tc>
      </w:tr>
      <w:tr w:rsidR="00AC4C52" w:rsidRPr="00F86E23" w14:paraId="6BA86943" w14:textId="77777777" w:rsidTr="00E4471B">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FF6CB8F" w14:textId="77777777" w:rsidR="00AC4C52" w:rsidRPr="00F86E23" w:rsidRDefault="00AC4C52" w:rsidP="00627FCA">
            <w:pPr>
              <w:autoSpaceDE w:val="0"/>
              <w:autoSpaceDN w:val="0"/>
              <w:adjustRightInd w:val="0"/>
              <w:rPr>
                <w:rFonts w:asciiTheme="majorHAnsi" w:hAnsiTheme="majorHAnsi"/>
              </w:rPr>
            </w:pPr>
            <w:r w:rsidRPr="00F86E23">
              <w:rPr>
                <w:rFonts w:asciiTheme="majorHAnsi" w:hAnsiTheme="majorHAnsi" w:cs="Arial"/>
              </w:rPr>
              <w:t>Endereço:</w:t>
            </w:r>
            <w:r w:rsidRPr="00F86E23">
              <w:rPr>
                <w:rFonts w:asciiTheme="majorHAnsi" w:hAnsiTheme="majorHAnsi"/>
              </w:rPr>
              <w:t xml:space="preserve"> Rua Gonçalves Dias, 1260 – Funcionários – Belo Horizonte/MG.</w:t>
            </w:r>
          </w:p>
          <w:p w14:paraId="79EBF1CE" w14:textId="77777777" w:rsidR="00AC4C52" w:rsidRPr="00F86E23" w:rsidRDefault="00AC4C52" w:rsidP="00627FCA">
            <w:pPr>
              <w:jc w:val="both"/>
              <w:rPr>
                <w:rFonts w:asciiTheme="majorHAnsi" w:hAnsiTheme="majorHAnsi"/>
                <w:sz w:val="18"/>
                <w:szCs w:val="18"/>
              </w:rPr>
            </w:pPr>
            <w:r w:rsidRPr="00F86E23">
              <w:rPr>
                <w:rFonts w:asciiTheme="majorHAnsi" w:hAnsiTheme="majorHAnsi" w:cs="Arial"/>
              </w:rPr>
              <w:t>Informações</w:t>
            </w:r>
            <w:r w:rsidRPr="00F86E23">
              <w:rPr>
                <w:rFonts w:asciiTheme="majorHAnsi" w:hAnsiTheme="majorHAnsi"/>
              </w:rPr>
              <w:t xml:space="preserve">: Telefone: (31) 3249-8033 e 3249-8034. E-mail </w:t>
            </w:r>
            <w:hyperlink r:id="rId22" w:history="1">
              <w:r w:rsidRPr="00F86E23">
                <w:rPr>
                  <w:rStyle w:val="Hyperlink"/>
                  <w:rFonts w:asciiTheme="majorHAnsi" w:hAnsiTheme="majorHAnsi"/>
                </w:rPr>
                <w:t>licit@tjmg.jus.br</w:t>
              </w:r>
            </w:hyperlink>
            <w:r w:rsidRPr="00F86E23">
              <w:rPr>
                <w:rFonts w:asciiTheme="majorHAnsi" w:hAnsiTheme="majorHAnsi"/>
              </w:rPr>
              <w:t>.</w:t>
            </w:r>
            <w:r w:rsidRPr="00F86E23">
              <w:rPr>
                <w:rFonts w:asciiTheme="majorHAnsi" w:hAnsiTheme="majorHAnsi"/>
                <w:sz w:val="18"/>
                <w:szCs w:val="18"/>
              </w:rPr>
              <w:t xml:space="preserve"> </w:t>
            </w:r>
          </w:p>
        </w:tc>
      </w:tr>
      <w:tr w:rsidR="00AC4C52" w:rsidRPr="00F86E23" w14:paraId="4A31A5BD" w14:textId="77777777" w:rsidTr="00E4471B">
        <w:trPr>
          <w:cantSplit/>
          <w:trHeight w:val="447"/>
        </w:trPr>
        <w:tc>
          <w:tcPr>
            <w:tcW w:w="5812" w:type="dxa"/>
            <w:gridSpan w:val="2"/>
            <w:tcBorders>
              <w:top w:val="single" w:sz="4" w:space="0" w:color="auto"/>
              <w:left w:val="single" w:sz="4" w:space="0" w:color="auto"/>
              <w:bottom w:val="single" w:sz="4" w:space="0" w:color="auto"/>
              <w:right w:val="single" w:sz="4" w:space="0" w:color="auto"/>
            </w:tcBorders>
            <w:hideMark/>
          </w:tcPr>
          <w:p w14:paraId="36DB323E" w14:textId="57FBA626" w:rsidR="00AC4C52" w:rsidRPr="00F86E23" w:rsidRDefault="00AC4C52" w:rsidP="00AC4C52">
            <w:pPr>
              <w:jc w:val="both"/>
              <w:rPr>
                <w:rFonts w:asciiTheme="majorHAnsi" w:hAnsiTheme="majorHAnsi"/>
                <w:sz w:val="20"/>
                <w:szCs w:val="20"/>
              </w:rPr>
            </w:pPr>
            <w:r w:rsidRPr="00F86E23">
              <w:rPr>
                <w:rFonts w:asciiTheme="majorHAnsi" w:hAnsiTheme="majorHAnsi"/>
              </w:rPr>
              <w:t>OBJETO:</w:t>
            </w:r>
            <w:r w:rsidR="00192A5D" w:rsidRPr="00F86E23">
              <w:rPr>
                <w:rFonts w:asciiTheme="majorHAnsi" w:hAnsiTheme="majorHAnsi"/>
              </w:rPr>
              <w:t xml:space="preserve"> Execução da obra de Restauração e Adaptação Predial da edificação do Palácio da Justiça em Belo Horizonte, conforme Projeto Básico e demais anexos, partes integrantes e inseparáveis deste edital.</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2233497" w14:textId="77777777" w:rsidR="00AC4C52" w:rsidRPr="00F86E23" w:rsidRDefault="00AC4C52" w:rsidP="00627FCA">
            <w:pPr>
              <w:rPr>
                <w:rFonts w:asciiTheme="majorHAnsi" w:hAnsiTheme="majorHAnsi"/>
              </w:rPr>
            </w:pPr>
            <w:r w:rsidRPr="00F86E23">
              <w:rPr>
                <w:rFonts w:asciiTheme="majorHAnsi" w:hAnsiTheme="majorHAnsi"/>
              </w:rPr>
              <w:t>DATAS:</w:t>
            </w:r>
          </w:p>
          <w:p w14:paraId="36FCBF4C" w14:textId="52C84970" w:rsidR="00192A5D" w:rsidRPr="00F86E23" w:rsidRDefault="00192A5D" w:rsidP="00192A5D">
            <w:pPr>
              <w:numPr>
                <w:ilvl w:val="0"/>
                <w:numId w:val="3"/>
              </w:numPr>
              <w:jc w:val="both"/>
              <w:rPr>
                <w:rFonts w:asciiTheme="majorHAnsi" w:hAnsiTheme="majorHAnsi"/>
              </w:rPr>
            </w:pPr>
            <w:r w:rsidRPr="00F86E23">
              <w:rPr>
                <w:rFonts w:asciiTheme="majorHAnsi" w:hAnsiTheme="majorHAnsi"/>
              </w:rPr>
              <w:t>Data para Entrega dos Envelopes: 18/08/22 às 17:00</w:t>
            </w:r>
          </w:p>
          <w:p w14:paraId="3E2C7281" w14:textId="092E888F" w:rsidR="00AC4C52" w:rsidRPr="00F86E23" w:rsidRDefault="00192A5D" w:rsidP="00192A5D">
            <w:pPr>
              <w:numPr>
                <w:ilvl w:val="0"/>
                <w:numId w:val="3"/>
              </w:numPr>
              <w:jc w:val="both"/>
              <w:rPr>
                <w:rFonts w:asciiTheme="majorHAnsi" w:hAnsiTheme="majorHAnsi"/>
              </w:rPr>
            </w:pPr>
            <w:r w:rsidRPr="00F86E23">
              <w:rPr>
                <w:rFonts w:asciiTheme="majorHAnsi" w:hAnsiTheme="majorHAnsi"/>
              </w:rPr>
              <w:t>Data Abertura dos envelopes: 19/08/22 às 14:00</w:t>
            </w:r>
          </w:p>
        </w:tc>
      </w:tr>
      <w:tr w:rsidR="00AC4C52" w:rsidRPr="00F86E23" w14:paraId="1AAA4F2E" w14:textId="77777777" w:rsidTr="00E4471B">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DB02C8F" w14:textId="77777777" w:rsidR="00AC4C52" w:rsidRPr="00F86E23" w:rsidRDefault="00AC4C52" w:rsidP="00627FCA">
            <w:pPr>
              <w:jc w:val="center"/>
              <w:rPr>
                <w:rFonts w:asciiTheme="majorHAnsi" w:hAnsiTheme="majorHAnsi"/>
              </w:rPr>
            </w:pPr>
            <w:r w:rsidRPr="00F86E23">
              <w:rPr>
                <w:rFonts w:asciiTheme="majorHAnsi" w:hAnsiTheme="majorHAnsi"/>
              </w:rPr>
              <w:t>VALORES</w:t>
            </w:r>
          </w:p>
        </w:tc>
      </w:tr>
      <w:tr w:rsidR="00AC4C52" w:rsidRPr="00F86E23" w14:paraId="776C8007" w14:textId="77777777" w:rsidTr="00E4471B">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12AC5A7A" w14:textId="77777777" w:rsidR="00AC4C52" w:rsidRPr="00F86E23" w:rsidRDefault="00AC4C52" w:rsidP="00627FCA">
            <w:pPr>
              <w:jc w:val="center"/>
              <w:rPr>
                <w:rFonts w:asciiTheme="majorHAnsi" w:hAnsiTheme="majorHAnsi"/>
              </w:rPr>
            </w:pPr>
            <w:r w:rsidRPr="00F86E23">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917A7B9" w14:textId="77777777" w:rsidR="00AC4C52" w:rsidRPr="00F86E23" w:rsidRDefault="00AC4C52" w:rsidP="00627FCA">
            <w:pPr>
              <w:jc w:val="center"/>
              <w:rPr>
                <w:rFonts w:asciiTheme="majorHAnsi" w:hAnsiTheme="majorHAnsi"/>
              </w:rPr>
            </w:pPr>
            <w:r w:rsidRPr="00F86E23">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B8A6742" w14:textId="77777777" w:rsidR="00AC4C52" w:rsidRPr="00F86E23" w:rsidRDefault="00AC4C52" w:rsidP="00627FCA">
            <w:pPr>
              <w:jc w:val="center"/>
              <w:rPr>
                <w:rFonts w:asciiTheme="majorHAnsi" w:hAnsiTheme="majorHAnsi"/>
              </w:rPr>
            </w:pPr>
            <w:r w:rsidRPr="00F86E23">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7A81CFB" w14:textId="77777777" w:rsidR="00AC4C52" w:rsidRPr="00F86E23" w:rsidRDefault="00AC4C52" w:rsidP="00627FCA">
            <w:pPr>
              <w:jc w:val="center"/>
              <w:rPr>
                <w:rFonts w:asciiTheme="majorHAnsi" w:hAnsiTheme="majorHAnsi"/>
              </w:rPr>
            </w:pPr>
            <w:r w:rsidRPr="00F86E23">
              <w:rPr>
                <w:rFonts w:asciiTheme="majorHAnsi" w:hAnsiTheme="majorHAnsi"/>
              </w:rPr>
              <w:t>Valor do Edital</w:t>
            </w:r>
          </w:p>
        </w:tc>
      </w:tr>
      <w:tr w:rsidR="00AC4C52" w:rsidRPr="00F86E23" w14:paraId="797B8C73" w14:textId="77777777" w:rsidTr="00E4471B">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18788B40" w14:textId="1EA4461A" w:rsidR="00AC4C52" w:rsidRPr="00F86E23" w:rsidRDefault="00192A5D" w:rsidP="00627FCA">
            <w:pPr>
              <w:jc w:val="center"/>
              <w:rPr>
                <w:rFonts w:asciiTheme="majorHAnsi" w:hAnsiTheme="majorHAnsi"/>
              </w:rPr>
            </w:pPr>
            <w:r w:rsidRPr="00F86E23">
              <w:rPr>
                <w:rFonts w:asciiTheme="majorHAnsi" w:hAnsiTheme="majorHAnsi"/>
              </w:rPr>
              <w:t>R$ 18.875.074,46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82CFB8" w14:textId="77777777" w:rsidR="00AC4C52" w:rsidRPr="00F86E23" w:rsidRDefault="00AC4C52" w:rsidP="00627FCA">
            <w:pPr>
              <w:jc w:val="center"/>
              <w:rPr>
                <w:rFonts w:asciiTheme="majorHAnsi" w:hAnsiTheme="majorHAnsi"/>
              </w:rPr>
            </w:pPr>
            <w:r w:rsidRPr="00F86E23">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C67ABE6" w14:textId="77777777" w:rsidR="00AC4C52" w:rsidRPr="00F86E23" w:rsidRDefault="00AC4C52" w:rsidP="00627FCA">
            <w:pPr>
              <w:jc w:val="center"/>
              <w:rPr>
                <w:rFonts w:asciiTheme="majorHAnsi" w:hAnsiTheme="majorHAnsi"/>
              </w:rPr>
            </w:pPr>
            <w:r w:rsidRPr="00F86E23">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03A592B" w14:textId="77777777" w:rsidR="00AC4C52" w:rsidRPr="00F86E23" w:rsidRDefault="00AC4C52" w:rsidP="00627FCA">
            <w:pPr>
              <w:keepNext/>
              <w:jc w:val="center"/>
              <w:outlineLvl w:val="0"/>
              <w:rPr>
                <w:rFonts w:asciiTheme="majorHAnsi" w:hAnsiTheme="majorHAnsi"/>
              </w:rPr>
            </w:pPr>
            <w:r w:rsidRPr="00F86E23">
              <w:rPr>
                <w:rFonts w:asciiTheme="majorHAnsi" w:hAnsiTheme="majorHAnsi"/>
              </w:rPr>
              <w:t>R$ -</w:t>
            </w:r>
          </w:p>
        </w:tc>
      </w:tr>
      <w:tr w:rsidR="00AC4C52" w:rsidRPr="00F86E23" w14:paraId="2584722C" w14:textId="77777777" w:rsidTr="00E4471B">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3C82312" w14:textId="4A4727A8" w:rsidR="00AC4C52" w:rsidRPr="00F86E23" w:rsidRDefault="00AC4C52" w:rsidP="00627FCA">
            <w:pPr>
              <w:jc w:val="both"/>
              <w:rPr>
                <w:rFonts w:asciiTheme="majorHAnsi" w:hAnsiTheme="majorHAnsi"/>
              </w:rPr>
            </w:pPr>
            <w:r w:rsidRPr="00F86E23">
              <w:rPr>
                <w:rFonts w:asciiTheme="majorHAnsi" w:hAnsiTheme="majorHAnsi"/>
              </w:rPr>
              <w:t xml:space="preserve">CAPACIDADE TÉCNICA: </w:t>
            </w:r>
          </w:p>
          <w:p w14:paraId="3EC297D2" w14:textId="77777777" w:rsidR="00192A5D" w:rsidRPr="00F86E23" w:rsidRDefault="00192A5D" w:rsidP="00192A5D">
            <w:pPr>
              <w:jc w:val="both"/>
              <w:rPr>
                <w:rFonts w:asciiTheme="majorHAnsi" w:hAnsiTheme="majorHAnsi"/>
              </w:rPr>
            </w:pPr>
            <w:r w:rsidRPr="00F86E23">
              <w:rPr>
                <w:rFonts w:asciiTheme="majorHAnsi" w:hAnsiTheme="majorHAnsi"/>
              </w:rPr>
              <w:t>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como responsável técnico do licitante. Tal(is) atestado(s), devidamente registrado(s) no CREA, deverá(ão) ter sido emitido(s) por pessoa jurídica de direito público ou privado, e estar acompanhado(s) da(s) respectiva(s) Certidão(ões) de Acervo Técnico – CAT, que comprove(m) a execução das seguintes parcelas de maior relevância técnica e valor significativo, observando o disposto na alínea c.4 deste subitem:</w:t>
            </w:r>
          </w:p>
          <w:p w14:paraId="76C80152" w14:textId="5E7161D2" w:rsidR="00192A5D" w:rsidRPr="00F86E23" w:rsidRDefault="00192A5D" w:rsidP="00AC4C52">
            <w:pPr>
              <w:pStyle w:val="PargrafodaLista"/>
              <w:ind w:left="720"/>
              <w:jc w:val="both"/>
              <w:rPr>
                <w:rFonts w:asciiTheme="majorHAnsi" w:hAnsiTheme="majorHAnsi"/>
              </w:rPr>
            </w:pPr>
            <w:r w:rsidRPr="00F86E23">
              <w:rPr>
                <w:rFonts w:asciiTheme="majorHAnsi" w:hAnsiTheme="majorHAnsi"/>
              </w:rPr>
              <w:t xml:space="preserve">Restauração em edificações com tombamento integral, em nível municipal, estadual ou federal; </w:t>
            </w:r>
          </w:p>
          <w:p w14:paraId="5452A150" w14:textId="71E7A351" w:rsidR="00192A5D" w:rsidRPr="00F86E23" w:rsidRDefault="00192A5D" w:rsidP="00AC4C52">
            <w:pPr>
              <w:pStyle w:val="PargrafodaLista"/>
              <w:ind w:left="720"/>
              <w:jc w:val="both"/>
              <w:rPr>
                <w:rFonts w:asciiTheme="majorHAnsi" w:hAnsiTheme="majorHAnsi"/>
              </w:rPr>
            </w:pPr>
            <w:r w:rsidRPr="00F86E23">
              <w:rPr>
                <w:rFonts w:asciiTheme="majorHAnsi" w:hAnsiTheme="majorHAnsi"/>
              </w:rPr>
              <w:t xml:space="preserve">Instalação de climatização em edificações; </w:t>
            </w:r>
          </w:p>
          <w:p w14:paraId="6A17938D" w14:textId="01034DB0" w:rsidR="00AC4C52" w:rsidRPr="00F86E23" w:rsidRDefault="00192A5D" w:rsidP="00AC4C52">
            <w:pPr>
              <w:pStyle w:val="PargrafodaLista"/>
              <w:ind w:left="720"/>
              <w:jc w:val="both"/>
              <w:rPr>
                <w:rFonts w:asciiTheme="majorHAnsi" w:hAnsiTheme="majorHAnsi"/>
              </w:rPr>
            </w:pPr>
            <w:r w:rsidRPr="00F86E23">
              <w:rPr>
                <w:rFonts w:asciiTheme="majorHAnsi" w:hAnsiTheme="majorHAnsi"/>
              </w:rPr>
              <w:t>Instalação elétrica de baixa tensão em edificações.</w:t>
            </w:r>
          </w:p>
        </w:tc>
      </w:tr>
      <w:tr w:rsidR="00AC4C52" w:rsidRPr="00F86E23" w14:paraId="55B0AEB3" w14:textId="77777777" w:rsidTr="00E4471B">
        <w:trPr>
          <w:cantSplit/>
          <w:trHeight w:val="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51CD5AD" w14:textId="77777777" w:rsidR="00AC4C52" w:rsidRPr="00F86E23" w:rsidRDefault="00AC4C52" w:rsidP="00627FCA">
            <w:pPr>
              <w:jc w:val="both"/>
              <w:rPr>
                <w:rFonts w:asciiTheme="majorHAnsi" w:hAnsiTheme="majorHAnsi"/>
              </w:rPr>
            </w:pPr>
            <w:r w:rsidRPr="00F86E23">
              <w:rPr>
                <w:rFonts w:asciiTheme="majorHAnsi" w:hAnsiTheme="majorHAnsi"/>
              </w:rPr>
              <w:t>CAPACIDADE OPERACIONAL:</w:t>
            </w:r>
          </w:p>
          <w:p w14:paraId="443366B0" w14:textId="77777777" w:rsidR="00192A5D" w:rsidRPr="00F86E23" w:rsidRDefault="00192A5D" w:rsidP="00192A5D">
            <w:pPr>
              <w:jc w:val="both"/>
              <w:rPr>
                <w:rFonts w:asciiTheme="majorHAnsi" w:hAnsiTheme="majorHAnsi"/>
              </w:rPr>
            </w:pPr>
            <w:r w:rsidRPr="00F86E23">
              <w:rPr>
                <w:rFonts w:asciiTheme="majorHAnsi" w:hAnsiTheme="majorHAnsi"/>
              </w:rPr>
              <w:t xml:space="preserve">Atestado(s) de Capacidade Técnico-Operacional 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Certidão(ões) de Acervo Técnico (CAT/CAT-A) emitida(s) pelo CREA, em nome dos profissionais vinculados aos referidos atestados, como forma de conferir autenticidade e veracidade à comprovação da execução das seguintes parcelas de maior relevância técnica e valor significativo: </w:t>
            </w:r>
          </w:p>
          <w:p w14:paraId="662730D4" w14:textId="77777777" w:rsidR="00192A5D" w:rsidRPr="00F86E23" w:rsidRDefault="00192A5D" w:rsidP="00365DE4">
            <w:pPr>
              <w:ind w:left="709"/>
              <w:jc w:val="both"/>
              <w:rPr>
                <w:rFonts w:asciiTheme="majorHAnsi" w:hAnsiTheme="majorHAnsi"/>
              </w:rPr>
            </w:pPr>
            <w:r w:rsidRPr="00F86E23">
              <w:rPr>
                <w:rFonts w:asciiTheme="majorHAnsi" w:hAnsiTheme="majorHAnsi"/>
              </w:rPr>
              <w:t xml:space="preserve">Restauração em edificações, com tombamento integral, em nível municipal, estadual ou federal, com área mínima de 1.350,00 m² (mil e trezentos e cinquenta metros quadrados); </w:t>
            </w:r>
          </w:p>
          <w:p w14:paraId="61A31A83" w14:textId="088933A7" w:rsidR="00192A5D" w:rsidRPr="00F86E23" w:rsidRDefault="00192A5D" w:rsidP="00365DE4">
            <w:pPr>
              <w:ind w:left="709"/>
              <w:jc w:val="both"/>
              <w:rPr>
                <w:rFonts w:asciiTheme="majorHAnsi" w:hAnsiTheme="majorHAnsi"/>
              </w:rPr>
            </w:pPr>
            <w:r w:rsidRPr="00F86E23">
              <w:rPr>
                <w:rFonts w:asciiTheme="majorHAnsi" w:hAnsiTheme="majorHAnsi"/>
              </w:rPr>
              <w:t xml:space="preserve">Instalação de climatização em edificações, com carga instalada ou demandada mínima de 38 TR´s; </w:t>
            </w:r>
          </w:p>
          <w:p w14:paraId="5FF1AE18" w14:textId="493CFFF0" w:rsidR="00AC4C52" w:rsidRPr="00F86E23" w:rsidRDefault="00192A5D" w:rsidP="00365DE4">
            <w:pPr>
              <w:ind w:left="709"/>
              <w:jc w:val="both"/>
              <w:rPr>
                <w:rFonts w:asciiTheme="majorHAnsi" w:hAnsiTheme="majorHAnsi"/>
              </w:rPr>
            </w:pPr>
            <w:r w:rsidRPr="00F86E23">
              <w:rPr>
                <w:rFonts w:asciiTheme="majorHAnsi" w:hAnsiTheme="majorHAnsi"/>
              </w:rPr>
              <w:t>Instalação elétrica de baixa tensão, em edificações, com carga instalada ou demandada mínima de 112 kVA ou 103 kW.</w:t>
            </w:r>
          </w:p>
        </w:tc>
      </w:tr>
      <w:tr w:rsidR="00AC4C52" w:rsidRPr="00F86E23" w14:paraId="6A39632F" w14:textId="77777777" w:rsidTr="00E4471B">
        <w:trPr>
          <w:cantSplit/>
          <w:trHeight w:val="445"/>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62AFD03" w14:textId="77777777" w:rsidR="00AC4C52" w:rsidRPr="00F86E23" w:rsidRDefault="00AC4C52" w:rsidP="00627FCA">
            <w:pPr>
              <w:jc w:val="both"/>
              <w:rPr>
                <w:rFonts w:asciiTheme="majorHAnsi" w:hAnsiTheme="majorHAnsi"/>
              </w:rPr>
            </w:pPr>
            <w:r w:rsidRPr="00F86E23">
              <w:rPr>
                <w:rFonts w:asciiTheme="majorHAnsi" w:hAnsiTheme="majorHAnsi"/>
              </w:rPr>
              <w:t xml:space="preserve"> ÍNDICES ECONÔMICOS: conforme edital. </w:t>
            </w:r>
          </w:p>
        </w:tc>
      </w:tr>
      <w:tr w:rsidR="00AC4C52" w:rsidRPr="00F86E23" w14:paraId="6CEADD9C" w14:textId="77777777" w:rsidTr="00E4471B">
        <w:trPr>
          <w:cantSplit/>
          <w:trHeight w:val="1266"/>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69EEF19" w14:textId="785AD815" w:rsidR="00AC4C52" w:rsidRPr="00F86E23" w:rsidRDefault="00AC4C52" w:rsidP="00AC4C52">
            <w:pPr>
              <w:autoSpaceDE w:val="0"/>
              <w:autoSpaceDN w:val="0"/>
              <w:adjustRightInd w:val="0"/>
              <w:jc w:val="both"/>
              <w:rPr>
                <w:rFonts w:asciiTheme="majorHAnsi" w:hAnsiTheme="majorHAnsi"/>
              </w:rPr>
            </w:pPr>
            <w:r w:rsidRPr="00F86E23">
              <w:rPr>
                <w:rFonts w:asciiTheme="majorHAnsi" w:hAnsiTheme="majorHAnsi" w:cs="Arial"/>
              </w:rPr>
              <w:t>OBS.:</w:t>
            </w:r>
            <w:r w:rsidRPr="00F86E23">
              <w:rPr>
                <w:rFonts w:asciiTheme="majorHAnsi" w:hAnsiTheme="majorHAnsi"/>
              </w:rPr>
              <w:t xml:space="preserve"> </w:t>
            </w:r>
            <w:r w:rsidR="007E2FD3" w:rsidRPr="00F86E23">
              <w:rPr>
                <w:rFonts w:asciiTheme="majorHAnsi" w:hAnsiTheme="majorHAnsi"/>
              </w:rPr>
              <w:t xml:space="preserve">DA VISITA PRÉVIA 5.1. Será facultada à LICITANTE visitar o local da obra para obter as informações sobre as condições e o contexto dos serviços a serem executados, correndo por sua conta os custos respectivos. 5.1.1. A visita deverá ser realizada em conjunto com representantes do TJMG, no local de execução dos serviços, no horário de 12:00 às 18:00h, através do agendamento prévio com a Gerência de Obras do TJMG - GEOB pelo telefone (31) 3237-6338. 5.1.2. As visitas serão limitadas a um licitante por vez , devendo seu representante </w:t>
            </w:r>
            <w:r w:rsidR="00BE3804" w:rsidRPr="00F86E23">
              <w:rPr>
                <w:rFonts w:asciiTheme="majorHAnsi" w:hAnsiTheme="majorHAnsi"/>
              </w:rPr>
              <w:t>apresentar-se</w:t>
            </w:r>
            <w:r w:rsidR="007E2FD3" w:rsidRPr="00F86E23">
              <w:rPr>
                <w:rFonts w:asciiTheme="majorHAnsi" w:hAnsiTheme="majorHAnsi"/>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0A475093" w14:textId="0FA7DE31" w:rsidR="00AC4C52" w:rsidRPr="00F86E23" w:rsidRDefault="00192A5D" w:rsidP="00BE3804">
            <w:pPr>
              <w:autoSpaceDE w:val="0"/>
              <w:autoSpaceDN w:val="0"/>
              <w:adjustRightInd w:val="0"/>
              <w:jc w:val="both"/>
              <w:rPr>
                <w:rFonts w:asciiTheme="majorHAnsi" w:hAnsiTheme="majorHAnsi" w:cs="Arial"/>
              </w:rPr>
            </w:pPr>
            <w:hyperlink r:id="rId23" w:history="1">
              <w:r w:rsidRPr="00F86E23">
                <w:rPr>
                  <w:rStyle w:val="Hyperlink"/>
                  <w:rFonts w:asciiTheme="majorHAnsi" w:hAnsiTheme="majorHAnsi" w:cs="Arial"/>
                </w:rPr>
                <w:t>http://www8.tjmg.gov.br/licitacoes/consulta/consultaLicitacao.jsf;jsessionid=71A5C298714841E55C414C2CF353E078.portal_node1?anoLicitacao=2022&amp;numeroLicitacao=124</w:t>
              </w:r>
            </w:hyperlink>
            <w:r w:rsidR="00BE3804" w:rsidRPr="00F86E23">
              <w:rPr>
                <w:rFonts w:asciiTheme="majorHAnsi" w:hAnsiTheme="majorHAnsi" w:cs="Arial"/>
              </w:rPr>
              <w:t>.</w:t>
            </w:r>
          </w:p>
        </w:tc>
      </w:tr>
    </w:tbl>
    <w:p w14:paraId="067F648C" w14:textId="77777777" w:rsidR="00AC4C52" w:rsidRPr="00F86E23" w:rsidRDefault="00AC4C52" w:rsidP="006E752A">
      <w:pPr>
        <w:autoSpaceDE w:val="0"/>
        <w:autoSpaceDN w:val="0"/>
        <w:adjustRightInd w:val="0"/>
        <w:jc w:val="both"/>
        <w:rPr>
          <w:rFonts w:asciiTheme="majorHAnsi" w:hAnsiTheme="majorHAnsi"/>
          <w:sz w:val="8"/>
        </w:rPr>
      </w:pPr>
    </w:p>
    <w:p w14:paraId="592E1A85" w14:textId="77777777" w:rsidR="00375062" w:rsidRPr="00F86E23" w:rsidRDefault="00375062" w:rsidP="006E752A">
      <w:pPr>
        <w:autoSpaceDE w:val="0"/>
        <w:autoSpaceDN w:val="0"/>
        <w:adjustRightInd w:val="0"/>
        <w:jc w:val="both"/>
        <w:rPr>
          <w:rFonts w:asciiTheme="majorHAnsi" w:hAnsiTheme="majorHAnsi"/>
          <w:sz w:val="8"/>
        </w:rPr>
      </w:pPr>
    </w:p>
    <w:p w14:paraId="00A1018A" w14:textId="77777777" w:rsidR="006A6934" w:rsidRPr="00F86E23" w:rsidRDefault="006A6934" w:rsidP="006E752A">
      <w:pPr>
        <w:autoSpaceDE w:val="0"/>
        <w:autoSpaceDN w:val="0"/>
        <w:adjustRightInd w:val="0"/>
        <w:jc w:val="both"/>
        <w:rPr>
          <w:rFonts w:asciiTheme="majorHAnsi" w:hAnsiTheme="majorHAnsi"/>
          <w:sz w:val="8"/>
        </w:rPr>
      </w:pPr>
    </w:p>
    <w:p w14:paraId="0B9A6446" w14:textId="77777777" w:rsidR="00192A5D" w:rsidRPr="00F86E23" w:rsidRDefault="00192A5D" w:rsidP="006E752A">
      <w:pPr>
        <w:autoSpaceDE w:val="0"/>
        <w:autoSpaceDN w:val="0"/>
        <w:adjustRightInd w:val="0"/>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192A5D" w:rsidRPr="00F86E23" w14:paraId="77E687F2" w14:textId="77777777" w:rsidTr="00627FCA">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638FBEF" w14:textId="77777777" w:rsidR="00192A5D" w:rsidRPr="00F86E23" w:rsidRDefault="00192A5D" w:rsidP="00627FCA">
            <w:pPr>
              <w:jc w:val="both"/>
              <w:rPr>
                <w:rFonts w:asciiTheme="majorHAnsi" w:hAnsiTheme="majorHAnsi" w:cs="Arial"/>
                <w:bCs/>
                <w:sz w:val="20"/>
                <w:szCs w:val="20"/>
              </w:rPr>
            </w:pPr>
            <w:r w:rsidRPr="00F86E23">
              <w:rPr>
                <w:rFonts w:asciiTheme="majorHAnsi" w:hAnsiTheme="majorHAnsi" w:cs="Arial"/>
                <w:bCs/>
                <w:sz w:val="20"/>
                <w:szCs w:val="20"/>
              </w:rPr>
              <w:t xml:space="preserve">ÓRGÃO LICITANTE: - </w:t>
            </w:r>
            <w:r w:rsidRPr="00F86E23">
              <w:rPr>
                <w:rFonts w:asciiTheme="majorHAnsi" w:hAnsiTheme="majorHAnsi"/>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2325B03B" w14:textId="61D48A88" w:rsidR="00192A5D" w:rsidRPr="00F86E23" w:rsidRDefault="00192A5D" w:rsidP="007669D1">
            <w:pPr>
              <w:jc w:val="both"/>
              <w:outlineLvl w:val="1"/>
              <w:rPr>
                <w:rFonts w:asciiTheme="majorHAnsi" w:hAnsiTheme="majorHAnsi"/>
                <w:b/>
                <w:bCs/>
                <w:sz w:val="34"/>
                <w:szCs w:val="30"/>
              </w:rPr>
            </w:pPr>
            <w:r w:rsidRPr="00F86E23">
              <w:rPr>
                <w:rFonts w:asciiTheme="majorHAnsi" w:hAnsiTheme="majorHAnsi" w:cs="Arial"/>
                <w:sz w:val="20"/>
                <w:szCs w:val="20"/>
              </w:rPr>
              <w:t>EDITAL:</w:t>
            </w:r>
            <w:r w:rsidRPr="00F86E23">
              <w:rPr>
                <w:rFonts w:asciiTheme="majorHAnsi" w:hAnsiTheme="majorHAnsi"/>
                <w:b/>
                <w:sz w:val="20"/>
                <w:szCs w:val="20"/>
              </w:rPr>
              <w:t xml:space="preserve"> </w:t>
            </w:r>
            <w:r w:rsidR="007669D1" w:rsidRPr="00F86E23">
              <w:rPr>
                <w:rFonts w:asciiTheme="majorHAnsi" w:hAnsiTheme="majorHAnsi"/>
                <w:b/>
                <w:bCs/>
                <w:sz w:val="34"/>
                <w:szCs w:val="30"/>
              </w:rPr>
              <w:t>EDITAL Nº 123/2022 - PUBLICADO - TJMG/SUP-ADM/DIRSEP/GECOMP/COALI</w:t>
            </w:r>
          </w:p>
        </w:tc>
      </w:tr>
      <w:tr w:rsidR="00192A5D" w:rsidRPr="00F86E23" w14:paraId="359D2D6F" w14:textId="77777777" w:rsidTr="00627F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1FA37D0" w14:textId="77777777" w:rsidR="00192A5D" w:rsidRPr="00F86E23" w:rsidRDefault="00192A5D" w:rsidP="00627FCA">
            <w:pPr>
              <w:autoSpaceDE w:val="0"/>
              <w:autoSpaceDN w:val="0"/>
              <w:adjustRightInd w:val="0"/>
              <w:rPr>
                <w:rFonts w:asciiTheme="majorHAnsi" w:hAnsiTheme="majorHAnsi"/>
              </w:rPr>
            </w:pPr>
            <w:r w:rsidRPr="00F86E23">
              <w:rPr>
                <w:rFonts w:asciiTheme="majorHAnsi" w:hAnsiTheme="majorHAnsi" w:cs="Arial"/>
              </w:rPr>
              <w:t>Endereço:</w:t>
            </w:r>
            <w:r w:rsidRPr="00F86E23">
              <w:rPr>
                <w:rFonts w:asciiTheme="majorHAnsi" w:hAnsiTheme="majorHAnsi"/>
              </w:rPr>
              <w:t xml:space="preserve"> Rua Gonçalves Dias, 1260 – Funcionários – Belo Horizonte/MG.</w:t>
            </w:r>
          </w:p>
          <w:p w14:paraId="573C0BCA" w14:textId="77777777" w:rsidR="00192A5D" w:rsidRPr="00F86E23" w:rsidRDefault="00192A5D" w:rsidP="00627FCA">
            <w:pPr>
              <w:jc w:val="both"/>
              <w:rPr>
                <w:rFonts w:asciiTheme="majorHAnsi" w:hAnsiTheme="majorHAnsi"/>
                <w:sz w:val="18"/>
                <w:szCs w:val="18"/>
              </w:rPr>
            </w:pPr>
            <w:r w:rsidRPr="00F86E23">
              <w:rPr>
                <w:rFonts w:asciiTheme="majorHAnsi" w:hAnsiTheme="majorHAnsi" w:cs="Arial"/>
              </w:rPr>
              <w:t>Informações</w:t>
            </w:r>
            <w:r w:rsidRPr="00F86E23">
              <w:rPr>
                <w:rFonts w:asciiTheme="majorHAnsi" w:hAnsiTheme="majorHAnsi"/>
              </w:rPr>
              <w:t xml:space="preserve">: Telefone: (31) 3249-8033 e 3249-8034. E-mail </w:t>
            </w:r>
            <w:hyperlink r:id="rId24" w:history="1">
              <w:r w:rsidRPr="00F86E23">
                <w:rPr>
                  <w:rStyle w:val="Hyperlink"/>
                  <w:rFonts w:asciiTheme="majorHAnsi" w:hAnsiTheme="majorHAnsi"/>
                </w:rPr>
                <w:t>licit@tjmg.jus.br</w:t>
              </w:r>
            </w:hyperlink>
            <w:r w:rsidRPr="00F86E23">
              <w:rPr>
                <w:rFonts w:asciiTheme="majorHAnsi" w:hAnsiTheme="majorHAnsi"/>
              </w:rPr>
              <w:t>.</w:t>
            </w:r>
            <w:r w:rsidRPr="00F86E23">
              <w:rPr>
                <w:rFonts w:asciiTheme="majorHAnsi" w:hAnsiTheme="majorHAnsi"/>
                <w:sz w:val="18"/>
                <w:szCs w:val="18"/>
              </w:rPr>
              <w:t xml:space="preserve"> </w:t>
            </w:r>
          </w:p>
        </w:tc>
      </w:tr>
      <w:tr w:rsidR="00192A5D" w:rsidRPr="00F86E23" w14:paraId="4ED7D9C8" w14:textId="77777777" w:rsidTr="00627FCA">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p w14:paraId="69E4C820" w14:textId="0903165C" w:rsidR="00192A5D" w:rsidRPr="00F86E23" w:rsidRDefault="00192A5D" w:rsidP="00627FCA">
            <w:pPr>
              <w:jc w:val="both"/>
              <w:rPr>
                <w:rFonts w:asciiTheme="majorHAnsi" w:hAnsiTheme="majorHAnsi"/>
                <w:sz w:val="20"/>
                <w:szCs w:val="20"/>
              </w:rPr>
            </w:pPr>
            <w:r w:rsidRPr="00F86E23">
              <w:rPr>
                <w:rFonts w:asciiTheme="majorHAnsi" w:hAnsiTheme="majorHAnsi"/>
              </w:rPr>
              <w:t>OBJETO:</w:t>
            </w:r>
            <w:r w:rsidR="007669D1" w:rsidRPr="00F86E23">
              <w:rPr>
                <w:rFonts w:asciiTheme="majorHAnsi" w:hAnsiTheme="majorHAnsi"/>
              </w:rPr>
              <w:t xml:space="preserve"> Construção do novo prédio do fórum da Comarca de Inhapim, conforme Projeto Básico e demais anexos, partes integrantes e inseparáveis deste edital.</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08DE5470" w14:textId="77777777" w:rsidR="00192A5D" w:rsidRPr="00F86E23" w:rsidRDefault="00192A5D" w:rsidP="00627FCA">
            <w:pPr>
              <w:rPr>
                <w:rFonts w:asciiTheme="majorHAnsi" w:hAnsiTheme="majorHAnsi"/>
              </w:rPr>
            </w:pPr>
            <w:r w:rsidRPr="00F86E23">
              <w:rPr>
                <w:rFonts w:asciiTheme="majorHAnsi" w:hAnsiTheme="majorHAnsi"/>
              </w:rPr>
              <w:t>DATAS:</w:t>
            </w:r>
          </w:p>
          <w:p w14:paraId="69B2335A" w14:textId="0AF45BC5" w:rsidR="007669D1" w:rsidRPr="00F86E23" w:rsidRDefault="007669D1" w:rsidP="007669D1">
            <w:pPr>
              <w:numPr>
                <w:ilvl w:val="0"/>
                <w:numId w:val="3"/>
              </w:numPr>
              <w:jc w:val="both"/>
              <w:rPr>
                <w:rFonts w:asciiTheme="majorHAnsi" w:hAnsiTheme="majorHAnsi"/>
              </w:rPr>
            </w:pPr>
            <w:r w:rsidRPr="00F86E23">
              <w:rPr>
                <w:rFonts w:asciiTheme="majorHAnsi" w:hAnsiTheme="majorHAnsi"/>
              </w:rPr>
              <w:t>Data para Entrega dos Envelopes: 17/08/22 às 17:00</w:t>
            </w:r>
          </w:p>
          <w:p w14:paraId="19EDB224" w14:textId="3B31AE0A" w:rsidR="00192A5D" w:rsidRPr="00F86E23" w:rsidRDefault="007669D1" w:rsidP="007669D1">
            <w:pPr>
              <w:numPr>
                <w:ilvl w:val="0"/>
                <w:numId w:val="3"/>
              </w:numPr>
              <w:jc w:val="both"/>
              <w:rPr>
                <w:rFonts w:asciiTheme="majorHAnsi" w:hAnsiTheme="majorHAnsi"/>
              </w:rPr>
            </w:pPr>
            <w:r w:rsidRPr="00F86E23">
              <w:rPr>
                <w:rFonts w:asciiTheme="majorHAnsi" w:hAnsiTheme="majorHAnsi"/>
              </w:rPr>
              <w:t>Data Abertura dos envelopes: 18/08/22 às 14:00</w:t>
            </w:r>
          </w:p>
        </w:tc>
      </w:tr>
      <w:tr w:rsidR="00192A5D" w:rsidRPr="00F86E23" w14:paraId="7F155E78" w14:textId="77777777" w:rsidTr="00627F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9CAAB2B" w14:textId="77777777" w:rsidR="00192A5D" w:rsidRPr="00F86E23" w:rsidRDefault="00192A5D" w:rsidP="00627FCA">
            <w:pPr>
              <w:jc w:val="center"/>
              <w:rPr>
                <w:rFonts w:asciiTheme="majorHAnsi" w:hAnsiTheme="majorHAnsi"/>
              </w:rPr>
            </w:pPr>
            <w:r w:rsidRPr="00F86E23">
              <w:rPr>
                <w:rFonts w:asciiTheme="majorHAnsi" w:hAnsiTheme="majorHAnsi"/>
              </w:rPr>
              <w:t>VALORES</w:t>
            </w:r>
          </w:p>
        </w:tc>
      </w:tr>
      <w:tr w:rsidR="00192A5D" w:rsidRPr="00F86E23" w14:paraId="45876583" w14:textId="77777777" w:rsidTr="00627FCA">
        <w:trPr>
          <w:cantSplit/>
          <w:trHeight w:val="715"/>
        </w:trPr>
        <w:tc>
          <w:tcPr>
            <w:tcW w:w="2835" w:type="dxa"/>
            <w:tcBorders>
              <w:top w:val="single" w:sz="4" w:space="0" w:color="auto"/>
              <w:left w:val="single" w:sz="4" w:space="0" w:color="auto"/>
              <w:bottom w:val="single" w:sz="4" w:space="0" w:color="auto"/>
              <w:right w:val="single" w:sz="4" w:space="0" w:color="auto"/>
            </w:tcBorders>
            <w:vAlign w:val="center"/>
            <w:hideMark/>
          </w:tcPr>
          <w:p w14:paraId="71D6173A" w14:textId="77777777" w:rsidR="00192A5D" w:rsidRPr="00F86E23" w:rsidRDefault="00192A5D" w:rsidP="00627FCA">
            <w:pPr>
              <w:jc w:val="center"/>
              <w:rPr>
                <w:rFonts w:asciiTheme="majorHAnsi" w:hAnsiTheme="majorHAnsi"/>
              </w:rPr>
            </w:pPr>
            <w:r w:rsidRPr="00F86E23">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D46132B" w14:textId="77777777" w:rsidR="00192A5D" w:rsidRPr="00F86E23" w:rsidRDefault="00192A5D" w:rsidP="00627FCA">
            <w:pPr>
              <w:jc w:val="center"/>
              <w:rPr>
                <w:rFonts w:asciiTheme="majorHAnsi" w:hAnsiTheme="majorHAnsi"/>
              </w:rPr>
            </w:pPr>
            <w:r w:rsidRPr="00F86E23">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45A1F47" w14:textId="77777777" w:rsidR="00192A5D" w:rsidRPr="00F86E23" w:rsidRDefault="00192A5D" w:rsidP="00627FCA">
            <w:pPr>
              <w:jc w:val="center"/>
              <w:rPr>
                <w:rFonts w:asciiTheme="majorHAnsi" w:hAnsiTheme="majorHAnsi"/>
              </w:rPr>
            </w:pPr>
            <w:r w:rsidRPr="00F86E23">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06ECBA5" w14:textId="77777777" w:rsidR="00192A5D" w:rsidRPr="00F86E23" w:rsidRDefault="00192A5D" w:rsidP="00627FCA">
            <w:pPr>
              <w:jc w:val="center"/>
              <w:rPr>
                <w:rFonts w:asciiTheme="majorHAnsi" w:hAnsiTheme="majorHAnsi"/>
              </w:rPr>
            </w:pPr>
            <w:r w:rsidRPr="00F86E23">
              <w:rPr>
                <w:rFonts w:asciiTheme="majorHAnsi" w:hAnsiTheme="majorHAnsi"/>
              </w:rPr>
              <w:t>Valor do Edital</w:t>
            </w:r>
          </w:p>
        </w:tc>
      </w:tr>
      <w:tr w:rsidR="00192A5D" w:rsidRPr="00F86E23" w14:paraId="4A8238A9" w14:textId="77777777" w:rsidTr="00627FCA">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764E33FE" w14:textId="2C638845" w:rsidR="00192A5D" w:rsidRPr="00F86E23" w:rsidRDefault="007669D1" w:rsidP="00627FCA">
            <w:pPr>
              <w:jc w:val="center"/>
              <w:rPr>
                <w:rFonts w:asciiTheme="majorHAnsi" w:hAnsiTheme="majorHAnsi"/>
              </w:rPr>
            </w:pPr>
            <w:r w:rsidRPr="00F86E23">
              <w:rPr>
                <w:rFonts w:asciiTheme="majorHAnsi" w:hAnsiTheme="majorHAnsi"/>
              </w:rPr>
              <w:t>R$ 16.700.000,96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12D9C92" w14:textId="77777777" w:rsidR="00192A5D" w:rsidRPr="00F86E23" w:rsidRDefault="00192A5D" w:rsidP="00627FCA">
            <w:pPr>
              <w:jc w:val="center"/>
              <w:rPr>
                <w:rFonts w:asciiTheme="majorHAnsi" w:hAnsiTheme="majorHAnsi"/>
              </w:rPr>
            </w:pPr>
            <w:r w:rsidRPr="00F86E23">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DDC6C46" w14:textId="77777777" w:rsidR="00192A5D" w:rsidRPr="00F86E23" w:rsidRDefault="00192A5D" w:rsidP="00627FCA">
            <w:pPr>
              <w:jc w:val="center"/>
              <w:rPr>
                <w:rFonts w:asciiTheme="majorHAnsi" w:hAnsiTheme="majorHAnsi"/>
              </w:rPr>
            </w:pPr>
            <w:r w:rsidRPr="00F86E23">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C328E19" w14:textId="77777777" w:rsidR="00192A5D" w:rsidRPr="00F86E23" w:rsidRDefault="00192A5D" w:rsidP="00627FCA">
            <w:pPr>
              <w:keepNext/>
              <w:jc w:val="center"/>
              <w:outlineLvl w:val="0"/>
              <w:rPr>
                <w:rFonts w:asciiTheme="majorHAnsi" w:hAnsiTheme="majorHAnsi"/>
              </w:rPr>
            </w:pPr>
            <w:r w:rsidRPr="00F86E23">
              <w:rPr>
                <w:rFonts w:asciiTheme="majorHAnsi" w:hAnsiTheme="majorHAnsi"/>
              </w:rPr>
              <w:t>R$ -</w:t>
            </w:r>
          </w:p>
        </w:tc>
      </w:tr>
      <w:tr w:rsidR="00192A5D" w:rsidRPr="00F86E23" w14:paraId="68A54091" w14:textId="77777777" w:rsidTr="00627F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0C49499" w14:textId="77777777" w:rsidR="00192A5D" w:rsidRPr="00F86E23" w:rsidRDefault="00192A5D" w:rsidP="00627FCA">
            <w:pPr>
              <w:jc w:val="both"/>
              <w:rPr>
                <w:rFonts w:asciiTheme="majorHAnsi" w:hAnsiTheme="majorHAnsi"/>
              </w:rPr>
            </w:pPr>
            <w:r w:rsidRPr="00F86E23">
              <w:rPr>
                <w:rFonts w:asciiTheme="majorHAnsi" w:hAnsiTheme="majorHAnsi"/>
              </w:rPr>
              <w:t xml:space="preserve">CAPACIDADE TÉCNICA: </w:t>
            </w:r>
          </w:p>
          <w:p w14:paraId="24BA2DE3" w14:textId="77777777" w:rsidR="007669D1" w:rsidRPr="00F86E23" w:rsidRDefault="007669D1" w:rsidP="007669D1">
            <w:pPr>
              <w:jc w:val="both"/>
              <w:rPr>
                <w:rFonts w:asciiTheme="majorHAnsi" w:hAnsiTheme="majorHAnsi"/>
              </w:rPr>
            </w:pPr>
            <w:r w:rsidRPr="00F86E23">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236AE6F4" w14:textId="77777777" w:rsidR="007669D1" w:rsidRPr="00F86E23" w:rsidRDefault="007669D1" w:rsidP="00627FCA">
            <w:pPr>
              <w:pStyle w:val="PargrafodaLista"/>
              <w:ind w:left="720"/>
              <w:jc w:val="both"/>
              <w:rPr>
                <w:rFonts w:asciiTheme="majorHAnsi" w:hAnsiTheme="majorHAnsi"/>
              </w:rPr>
            </w:pPr>
            <w:r w:rsidRPr="00F86E23">
              <w:rPr>
                <w:rFonts w:asciiTheme="majorHAnsi" w:hAnsiTheme="majorHAnsi"/>
              </w:rPr>
              <w:t xml:space="preserve">Estrutura em concreto armado moldado “in loco” em edificações. </w:t>
            </w:r>
          </w:p>
          <w:p w14:paraId="108565F6" w14:textId="572AD497" w:rsidR="00192A5D" w:rsidRPr="00F86E23" w:rsidRDefault="007669D1" w:rsidP="00627FCA">
            <w:pPr>
              <w:pStyle w:val="PargrafodaLista"/>
              <w:ind w:left="720"/>
              <w:jc w:val="both"/>
              <w:rPr>
                <w:rFonts w:asciiTheme="majorHAnsi" w:hAnsiTheme="majorHAnsi"/>
              </w:rPr>
            </w:pPr>
            <w:r w:rsidRPr="00F86E23">
              <w:rPr>
                <w:rFonts w:asciiTheme="majorHAnsi" w:hAnsiTheme="majorHAnsi"/>
              </w:rPr>
              <w:t>Instalação elétrica de baixa tensão em edificações.</w:t>
            </w:r>
          </w:p>
        </w:tc>
      </w:tr>
      <w:tr w:rsidR="00192A5D" w:rsidRPr="00F86E23" w14:paraId="4908DF86" w14:textId="77777777" w:rsidTr="00627FC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6AAFAD8" w14:textId="77777777" w:rsidR="00192A5D" w:rsidRPr="00F86E23" w:rsidRDefault="00192A5D" w:rsidP="00627FCA">
            <w:pPr>
              <w:jc w:val="both"/>
              <w:rPr>
                <w:rFonts w:asciiTheme="majorHAnsi" w:hAnsiTheme="majorHAnsi"/>
              </w:rPr>
            </w:pPr>
            <w:r w:rsidRPr="00F86E23">
              <w:rPr>
                <w:rFonts w:asciiTheme="majorHAnsi" w:hAnsiTheme="majorHAnsi"/>
              </w:rPr>
              <w:t>CAPACIDADE OPERACIONAL:</w:t>
            </w:r>
          </w:p>
          <w:p w14:paraId="72BCADE2" w14:textId="77777777" w:rsidR="007669D1" w:rsidRPr="00F86E23" w:rsidRDefault="007669D1" w:rsidP="007669D1">
            <w:pPr>
              <w:jc w:val="both"/>
              <w:rPr>
                <w:rFonts w:asciiTheme="majorHAnsi" w:hAnsiTheme="majorHAnsi"/>
              </w:rPr>
            </w:pPr>
            <w:r w:rsidRPr="00F86E23">
              <w:rPr>
                <w:rFonts w:asciiTheme="majorHAnsi" w:hAnsiTheme="majorHAnsi"/>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471E4E09" w14:textId="4B67BE32" w:rsidR="007669D1" w:rsidRPr="00F86E23" w:rsidRDefault="007669D1" w:rsidP="007669D1">
            <w:pPr>
              <w:pStyle w:val="PargrafodaLista"/>
              <w:ind w:left="720"/>
              <w:jc w:val="both"/>
              <w:rPr>
                <w:rFonts w:asciiTheme="majorHAnsi" w:hAnsiTheme="majorHAnsi"/>
              </w:rPr>
            </w:pPr>
            <w:r w:rsidRPr="00F86E23">
              <w:rPr>
                <w:rFonts w:asciiTheme="majorHAnsi" w:hAnsiTheme="majorHAnsi"/>
              </w:rPr>
              <w:t>Estrutura em concreto armado moldado “in loco”, em edificações, com volume mínimo de 506,00 m³.</w:t>
            </w:r>
          </w:p>
          <w:p w14:paraId="0865EB84" w14:textId="70A4862F" w:rsidR="007669D1" w:rsidRPr="00F86E23" w:rsidRDefault="007669D1" w:rsidP="007669D1">
            <w:pPr>
              <w:pStyle w:val="PargrafodaLista"/>
              <w:ind w:left="720"/>
              <w:jc w:val="both"/>
              <w:rPr>
                <w:rFonts w:asciiTheme="majorHAnsi" w:hAnsiTheme="majorHAnsi"/>
              </w:rPr>
            </w:pPr>
            <w:r w:rsidRPr="00F86E23">
              <w:rPr>
                <w:rFonts w:asciiTheme="majorHAnsi" w:hAnsiTheme="majorHAnsi"/>
              </w:rPr>
              <w:t>Instalação elétrica de baixa tensão, em edificações, com carga instalada ou demandada mínima de 49 kVA ou 45 kW.</w:t>
            </w:r>
          </w:p>
        </w:tc>
      </w:tr>
      <w:tr w:rsidR="00192A5D" w:rsidRPr="00F86E23" w14:paraId="1FD163CF" w14:textId="77777777" w:rsidTr="00627FC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473F6D6" w14:textId="77777777" w:rsidR="00192A5D" w:rsidRPr="00F86E23" w:rsidRDefault="00192A5D" w:rsidP="00627FCA">
            <w:pPr>
              <w:jc w:val="both"/>
              <w:rPr>
                <w:rFonts w:asciiTheme="majorHAnsi" w:hAnsiTheme="majorHAnsi"/>
              </w:rPr>
            </w:pPr>
            <w:r w:rsidRPr="00F86E23">
              <w:rPr>
                <w:rFonts w:asciiTheme="majorHAnsi" w:hAnsiTheme="majorHAnsi"/>
              </w:rPr>
              <w:t xml:space="preserve"> ÍNDICES ECONÔMICOS: conforme edital. </w:t>
            </w:r>
          </w:p>
        </w:tc>
      </w:tr>
      <w:tr w:rsidR="00192A5D" w:rsidRPr="00F86E23" w14:paraId="092B245F" w14:textId="77777777" w:rsidTr="00627FCA">
        <w:trPr>
          <w:cantSplit/>
          <w:trHeight w:val="1266"/>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EEEBD9D" w14:textId="0D109200" w:rsidR="00192A5D" w:rsidRPr="00F86E23" w:rsidRDefault="00192A5D" w:rsidP="00627FCA">
            <w:pPr>
              <w:autoSpaceDE w:val="0"/>
              <w:autoSpaceDN w:val="0"/>
              <w:adjustRightInd w:val="0"/>
              <w:jc w:val="both"/>
              <w:rPr>
                <w:rFonts w:asciiTheme="majorHAnsi" w:hAnsiTheme="majorHAnsi" w:cs="Arial"/>
              </w:rPr>
            </w:pPr>
            <w:r w:rsidRPr="00F86E23">
              <w:rPr>
                <w:rFonts w:asciiTheme="majorHAnsi" w:hAnsiTheme="majorHAnsi" w:cs="Arial"/>
              </w:rPr>
              <w:t>OBS.:</w:t>
            </w:r>
            <w:r w:rsidRPr="00F86E23">
              <w:rPr>
                <w:rFonts w:asciiTheme="majorHAnsi" w:hAnsiTheme="majorHAnsi"/>
              </w:rPr>
              <w:t xml:space="preserve"> </w:t>
            </w:r>
            <w:r w:rsidR="007669D1" w:rsidRPr="00F86E23">
              <w:rPr>
                <w:rFonts w:asciiTheme="majorHAnsi" w:hAnsiTheme="majorHAnsi"/>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Inhapim/MG Endereço: Avenida A, nº 31, Bairro Residencial Recanto Verde Telefones:(33) 3315-3350 (33) 3315-3359. Horário: 12h às 17h 5.1.2. As visitas deverão ser agendadas previamente junto à Administração do Fórum por meio do telefone acima informado. 5.1.3.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67ECF976" w14:textId="708FD839" w:rsidR="00192A5D" w:rsidRPr="00F86E23" w:rsidRDefault="007669D1" w:rsidP="00627FCA">
            <w:pPr>
              <w:autoSpaceDE w:val="0"/>
              <w:autoSpaceDN w:val="0"/>
              <w:adjustRightInd w:val="0"/>
              <w:jc w:val="both"/>
              <w:rPr>
                <w:rFonts w:asciiTheme="majorHAnsi" w:hAnsiTheme="majorHAnsi" w:cs="Arial"/>
              </w:rPr>
            </w:pPr>
            <w:hyperlink r:id="rId25" w:history="1">
              <w:r w:rsidRPr="00F86E23">
                <w:rPr>
                  <w:rStyle w:val="Hyperlink"/>
                  <w:rFonts w:asciiTheme="majorHAnsi" w:hAnsiTheme="majorHAnsi" w:cs="Arial"/>
                </w:rPr>
                <w:t>http://www8.tjmg.gov.br/licitacoes/consulta/consultaLicitacao.jsf;jsessionid=71A5C298714841E55C414C2CF353E078.portal_node1?anoLicitacao=2022&amp;numeroLicitacao=123</w:t>
              </w:r>
            </w:hyperlink>
            <w:r w:rsidRPr="00F86E23">
              <w:rPr>
                <w:rFonts w:asciiTheme="majorHAnsi" w:hAnsiTheme="majorHAnsi" w:cs="Arial"/>
              </w:rPr>
              <w:t xml:space="preserve"> </w:t>
            </w:r>
          </w:p>
        </w:tc>
      </w:tr>
    </w:tbl>
    <w:p w14:paraId="571F17B1" w14:textId="77777777" w:rsidR="00192A5D" w:rsidRPr="00F86E23" w:rsidRDefault="00192A5D" w:rsidP="00192A5D">
      <w:pPr>
        <w:autoSpaceDE w:val="0"/>
        <w:autoSpaceDN w:val="0"/>
        <w:adjustRightInd w:val="0"/>
        <w:jc w:val="both"/>
        <w:rPr>
          <w:rFonts w:asciiTheme="majorHAnsi" w:hAnsiTheme="majorHAnsi"/>
          <w:sz w:val="8"/>
        </w:rPr>
      </w:pPr>
    </w:p>
    <w:p w14:paraId="5EDCD091" w14:textId="77777777" w:rsidR="00192A5D" w:rsidRPr="00F86E23" w:rsidRDefault="00192A5D" w:rsidP="00192A5D">
      <w:pPr>
        <w:autoSpaceDE w:val="0"/>
        <w:autoSpaceDN w:val="0"/>
        <w:adjustRightInd w:val="0"/>
        <w:jc w:val="both"/>
        <w:rPr>
          <w:rFonts w:asciiTheme="majorHAnsi" w:hAnsiTheme="majorHAnsi"/>
          <w:sz w:val="8"/>
        </w:rPr>
      </w:pPr>
    </w:p>
    <w:p w14:paraId="3D057A7E" w14:textId="77777777" w:rsidR="00192A5D" w:rsidRPr="00F86E23" w:rsidRDefault="00192A5D" w:rsidP="006E752A">
      <w:pPr>
        <w:autoSpaceDE w:val="0"/>
        <w:autoSpaceDN w:val="0"/>
        <w:adjustRightInd w:val="0"/>
        <w:jc w:val="both"/>
        <w:rPr>
          <w:rFonts w:asciiTheme="majorHAnsi" w:hAnsiTheme="majorHAnsi"/>
          <w:sz w:val="8"/>
        </w:rPr>
      </w:pPr>
    </w:p>
    <w:p w14:paraId="409E9D4B" w14:textId="77777777" w:rsidR="00192A5D" w:rsidRPr="00F86E23" w:rsidRDefault="00192A5D" w:rsidP="006E752A">
      <w:pPr>
        <w:autoSpaceDE w:val="0"/>
        <w:autoSpaceDN w:val="0"/>
        <w:adjustRightInd w:val="0"/>
        <w:jc w:val="both"/>
        <w:rPr>
          <w:rFonts w:asciiTheme="majorHAnsi" w:hAnsiTheme="majorHAnsi"/>
          <w:sz w:val="8"/>
        </w:rPr>
      </w:pPr>
    </w:p>
    <w:p w14:paraId="20052EA0" w14:textId="77777777" w:rsidR="00192A5D" w:rsidRPr="00F86E23" w:rsidRDefault="00192A5D" w:rsidP="006E752A">
      <w:pPr>
        <w:autoSpaceDE w:val="0"/>
        <w:autoSpaceDN w:val="0"/>
        <w:adjustRightInd w:val="0"/>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192A5D" w:rsidRPr="00F86E23" w14:paraId="780FA73E" w14:textId="77777777" w:rsidTr="00627FCA">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2513AF0" w14:textId="77777777" w:rsidR="00192A5D" w:rsidRPr="00F86E23" w:rsidRDefault="00192A5D" w:rsidP="00627FCA">
            <w:pPr>
              <w:jc w:val="both"/>
              <w:rPr>
                <w:rFonts w:asciiTheme="majorHAnsi" w:hAnsiTheme="majorHAnsi" w:cs="Arial"/>
                <w:bCs/>
                <w:sz w:val="20"/>
                <w:szCs w:val="20"/>
              </w:rPr>
            </w:pPr>
            <w:r w:rsidRPr="00F86E23">
              <w:rPr>
                <w:rFonts w:asciiTheme="majorHAnsi" w:hAnsiTheme="majorHAnsi" w:cs="Arial"/>
                <w:bCs/>
                <w:sz w:val="20"/>
                <w:szCs w:val="20"/>
              </w:rPr>
              <w:t xml:space="preserve">ÓRGÃO LICITANTE: - </w:t>
            </w:r>
            <w:r w:rsidRPr="00F86E23">
              <w:rPr>
                <w:rFonts w:asciiTheme="majorHAnsi" w:hAnsiTheme="majorHAnsi"/>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714ED35E" w14:textId="1BF70413" w:rsidR="00192A5D" w:rsidRPr="00F86E23" w:rsidRDefault="00192A5D" w:rsidP="00627FCA">
            <w:pPr>
              <w:jc w:val="both"/>
              <w:outlineLvl w:val="1"/>
              <w:rPr>
                <w:rFonts w:asciiTheme="majorHAnsi" w:hAnsiTheme="majorHAnsi"/>
                <w:b/>
                <w:bCs/>
                <w:sz w:val="34"/>
                <w:szCs w:val="30"/>
              </w:rPr>
            </w:pPr>
            <w:r w:rsidRPr="00F86E23">
              <w:rPr>
                <w:rFonts w:asciiTheme="majorHAnsi" w:hAnsiTheme="majorHAnsi" w:cs="Arial"/>
                <w:sz w:val="20"/>
                <w:szCs w:val="20"/>
              </w:rPr>
              <w:t>EDITAL:</w:t>
            </w:r>
            <w:r w:rsidRPr="00F86E23">
              <w:rPr>
                <w:rFonts w:asciiTheme="majorHAnsi" w:hAnsiTheme="majorHAnsi"/>
                <w:b/>
                <w:sz w:val="20"/>
                <w:szCs w:val="20"/>
              </w:rPr>
              <w:t xml:space="preserve"> </w:t>
            </w:r>
            <w:r w:rsidR="00E4471B" w:rsidRPr="00F86E23">
              <w:rPr>
                <w:rFonts w:asciiTheme="majorHAnsi" w:hAnsiTheme="majorHAnsi"/>
                <w:b/>
                <w:bCs/>
                <w:sz w:val="34"/>
                <w:szCs w:val="30"/>
              </w:rPr>
              <w:t>EDITAL Nº 122/2022 - PUBLICADO - TJMG/SUP-ADM/DIRSEP/GECOMP/COAL</w:t>
            </w:r>
          </w:p>
        </w:tc>
      </w:tr>
      <w:tr w:rsidR="00192A5D" w:rsidRPr="00F86E23" w14:paraId="76AAB269" w14:textId="77777777" w:rsidTr="00627F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B8FFD86" w14:textId="77777777" w:rsidR="00192A5D" w:rsidRPr="00F86E23" w:rsidRDefault="00192A5D" w:rsidP="00627FCA">
            <w:pPr>
              <w:autoSpaceDE w:val="0"/>
              <w:autoSpaceDN w:val="0"/>
              <w:adjustRightInd w:val="0"/>
              <w:rPr>
                <w:rFonts w:asciiTheme="majorHAnsi" w:hAnsiTheme="majorHAnsi"/>
              </w:rPr>
            </w:pPr>
            <w:r w:rsidRPr="00F86E23">
              <w:rPr>
                <w:rFonts w:asciiTheme="majorHAnsi" w:hAnsiTheme="majorHAnsi" w:cs="Arial"/>
              </w:rPr>
              <w:t>Endereço:</w:t>
            </w:r>
            <w:r w:rsidRPr="00F86E23">
              <w:rPr>
                <w:rFonts w:asciiTheme="majorHAnsi" w:hAnsiTheme="majorHAnsi"/>
              </w:rPr>
              <w:t xml:space="preserve"> Rua Gonçalves Dias, 1260 – Funcionários – Belo Horizonte/MG.</w:t>
            </w:r>
          </w:p>
          <w:p w14:paraId="2DFDA4DE" w14:textId="77777777" w:rsidR="00192A5D" w:rsidRPr="00F86E23" w:rsidRDefault="00192A5D" w:rsidP="00627FCA">
            <w:pPr>
              <w:jc w:val="both"/>
              <w:rPr>
                <w:rFonts w:asciiTheme="majorHAnsi" w:hAnsiTheme="majorHAnsi"/>
                <w:sz w:val="18"/>
                <w:szCs w:val="18"/>
              </w:rPr>
            </w:pPr>
            <w:r w:rsidRPr="00F86E23">
              <w:rPr>
                <w:rFonts w:asciiTheme="majorHAnsi" w:hAnsiTheme="majorHAnsi" w:cs="Arial"/>
              </w:rPr>
              <w:t>Informações</w:t>
            </w:r>
            <w:r w:rsidRPr="00F86E23">
              <w:rPr>
                <w:rFonts w:asciiTheme="majorHAnsi" w:hAnsiTheme="majorHAnsi"/>
              </w:rPr>
              <w:t xml:space="preserve">: Telefone: (31) 3249-8033 e 3249-8034. E-mail </w:t>
            </w:r>
            <w:hyperlink r:id="rId26" w:history="1">
              <w:r w:rsidRPr="00F86E23">
                <w:rPr>
                  <w:rStyle w:val="Hyperlink"/>
                  <w:rFonts w:asciiTheme="majorHAnsi" w:hAnsiTheme="majorHAnsi"/>
                </w:rPr>
                <w:t>licit@tjmg.jus.br</w:t>
              </w:r>
            </w:hyperlink>
            <w:r w:rsidRPr="00F86E23">
              <w:rPr>
                <w:rFonts w:asciiTheme="majorHAnsi" w:hAnsiTheme="majorHAnsi"/>
              </w:rPr>
              <w:t>.</w:t>
            </w:r>
            <w:r w:rsidRPr="00F86E23">
              <w:rPr>
                <w:rFonts w:asciiTheme="majorHAnsi" w:hAnsiTheme="majorHAnsi"/>
                <w:sz w:val="18"/>
                <w:szCs w:val="18"/>
              </w:rPr>
              <w:t xml:space="preserve"> </w:t>
            </w:r>
          </w:p>
        </w:tc>
      </w:tr>
      <w:tr w:rsidR="00192A5D" w:rsidRPr="00F86E23" w14:paraId="5D530C19" w14:textId="77777777" w:rsidTr="00627FCA">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p w14:paraId="0D8B5737" w14:textId="197CC1E3" w:rsidR="00192A5D" w:rsidRPr="00F86E23" w:rsidRDefault="00192A5D" w:rsidP="00627FCA">
            <w:pPr>
              <w:jc w:val="both"/>
              <w:rPr>
                <w:rFonts w:asciiTheme="majorHAnsi" w:hAnsiTheme="majorHAnsi"/>
                <w:sz w:val="20"/>
                <w:szCs w:val="20"/>
              </w:rPr>
            </w:pPr>
            <w:r w:rsidRPr="00F86E23">
              <w:rPr>
                <w:rFonts w:asciiTheme="majorHAnsi" w:hAnsiTheme="majorHAnsi"/>
              </w:rPr>
              <w:t>OBJETO:</w:t>
            </w:r>
            <w:r w:rsidR="00E4471B" w:rsidRPr="00F86E23">
              <w:rPr>
                <w:rFonts w:asciiTheme="majorHAnsi" w:hAnsiTheme="majorHAnsi"/>
              </w:rPr>
              <w:t xml:space="preserve"> Reforma geral do prédio da Unidade Olegário Maciel, para instalação do Centro Judiciário de Solução de Conflito e Cidadania - CEJUSC/BH, conforme Projeto Básico e demais anexos, partes integrantes e inseparáveis deste edital.</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359D9034" w14:textId="77777777" w:rsidR="00192A5D" w:rsidRPr="00F86E23" w:rsidRDefault="00192A5D" w:rsidP="00627FCA">
            <w:pPr>
              <w:rPr>
                <w:rFonts w:asciiTheme="majorHAnsi" w:hAnsiTheme="majorHAnsi"/>
              </w:rPr>
            </w:pPr>
            <w:r w:rsidRPr="00F86E23">
              <w:rPr>
                <w:rFonts w:asciiTheme="majorHAnsi" w:hAnsiTheme="majorHAnsi"/>
              </w:rPr>
              <w:t>DATAS:</w:t>
            </w:r>
          </w:p>
          <w:p w14:paraId="1C3A1508" w14:textId="429F95C3" w:rsidR="00E4471B" w:rsidRPr="00F86E23" w:rsidRDefault="00E4471B" w:rsidP="00E4471B">
            <w:pPr>
              <w:numPr>
                <w:ilvl w:val="0"/>
                <w:numId w:val="3"/>
              </w:numPr>
              <w:jc w:val="both"/>
              <w:rPr>
                <w:rFonts w:asciiTheme="majorHAnsi" w:hAnsiTheme="majorHAnsi"/>
              </w:rPr>
            </w:pPr>
            <w:r w:rsidRPr="00F86E23">
              <w:rPr>
                <w:rFonts w:asciiTheme="majorHAnsi" w:hAnsiTheme="majorHAnsi"/>
              </w:rPr>
              <w:t>Data para Entrega dos Envelopes: 11/08/22 às 17:00</w:t>
            </w:r>
          </w:p>
          <w:p w14:paraId="5D45E445" w14:textId="0109E72D" w:rsidR="00192A5D" w:rsidRPr="00F86E23" w:rsidRDefault="00E4471B" w:rsidP="00E4471B">
            <w:pPr>
              <w:numPr>
                <w:ilvl w:val="0"/>
                <w:numId w:val="3"/>
              </w:numPr>
              <w:jc w:val="both"/>
              <w:rPr>
                <w:rFonts w:asciiTheme="majorHAnsi" w:hAnsiTheme="majorHAnsi"/>
              </w:rPr>
            </w:pPr>
            <w:r w:rsidRPr="00F86E23">
              <w:rPr>
                <w:rFonts w:asciiTheme="majorHAnsi" w:hAnsiTheme="majorHAnsi"/>
              </w:rPr>
              <w:t>Data Abertura dos envelopes: 12/08/22 às 09:00</w:t>
            </w:r>
          </w:p>
        </w:tc>
      </w:tr>
      <w:tr w:rsidR="00192A5D" w:rsidRPr="00F86E23" w14:paraId="72226488" w14:textId="77777777" w:rsidTr="00627F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603FD89" w14:textId="77777777" w:rsidR="00192A5D" w:rsidRPr="00F86E23" w:rsidRDefault="00192A5D" w:rsidP="00627FCA">
            <w:pPr>
              <w:jc w:val="center"/>
              <w:rPr>
                <w:rFonts w:asciiTheme="majorHAnsi" w:hAnsiTheme="majorHAnsi"/>
              </w:rPr>
            </w:pPr>
            <w:r w:rsidRPr="00F86E23">
              <w:rPr>
                <w:rFonts w:asciiTheme="majorHAnsi" w:hAnsiTheme="majorHAnsi"/>
              </w:rPr>
              <w:t>VALORES</w:t>
            </w:r>
          </w:p>
        </w:tc>
      </w:tr>
      <w:tr w:rsidR="00192A5D" w:rsidRPr="00F86E23" w14:paraId="6224050E" w14:textId="77777777" w:rsidTr="00627FCA">
        <w:trPr>
          <w:cantSplit/>
          <w:trHeight w:val="715"/>
        </w:trPr>
        <w:tc>
          <w:tcPr>
            <w:tcW w:w="2835" w:type="dxa"/>
            <w:tcBorders>
              <w:top w:val="single" w:sz="4" w:space="0" w:color="auto"/>
              <w:left w:val="single" w:sz="4" w:space="0" w:color="auto"/>
              <w:bottom w:val="single" w:sz="4" w:space="0" w:color="auto"/>
              <w:right w:val="single" w:sz="4" w:space="0" w:color="auto"/>
            </w:tcBorders>
            <w:vAlign w:val="center"/>
            <w:hideMark/>
          </w:tcPr>
          <w:p w14:paraId="2C77A799" w14:textId="77777777" w:rsidR="00192A5D" w:rsidRPr="00F86E23" w:rsidRDefault="00192A5D" w:rsidP="00627FCA">
            <w:pPr>
              <w:jc w:val="center"/>
              <w:rPr>
                <w:rFonts w:asciiTheme="majorHAnsi" w:hAnsiTheme="majorHAnsi"/>
              </w:rPr>
            </w:pPr>
            <w:r w:rsidRPr="00F86E23">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5656B88" w14:textId="77777777" w:rsidR="00192A5D" w:rsidRPr="00F86E23" w:rsidRDefault="00192A5D" w:rsidP="00627FCA">
            <w:pPr>
              <w:jc w:val="center"/>
              <w:rPr>
                <w:rFonts w:asciiTheme="majorHAnsi" w:hAnsiTheme="majorHAnsi"/>
              </w:rPr>
            </w:pPr>
            <w:r w:rsidRPr="00F86E23">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EDAF6CE" w14:textId="77777777" w:rsidR="00192A5D" w:rsidRPr="00F86E23" w:rsidRDefault="00192A5D" w:rsidP="00627FCA">
            <w:pPr>
              <w:jc w:val="center"/>
              <w:rPr>
                <w:rFonts w:asciiTheme="majorHAnsi" w:hAnsiTheme="majorHAnsi"/>
              </w:rPr>
            </w:pPr>
            <w:r w:rsidRPr="00F86E23">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13B11BB" w14:textId="77777777" w:rsidR="00192A5D" w:rsidRPr="00F86E23" w:rsidRDefault="00192A5D" w:rsidP="00627FCA">
            <w:pPr>
              <w:jc w:val="center"/>
              <w:rPr>
                <w:rFonts w:asciiTheme="majorHAnsi" w:hAnsiTheme="majorHAnsi"/>
              </w:rPr>
            </w:pPr>
            <w:r w:rsidRPr="00F86E23">
              <w:rPr>
                <w:rFonts w:asciiTheme="majorHAnsi" w:hAnsiTheme="majorHAnsi"/>
              </w:rPr>
              <w:t>Valor do Edital</w:t>
            </w:r>
          </w:p>
        </w:tc>
      </w:tr>
      <w:tr w:rsidR="00192A5D" w:rsidRPr="00F86E23" w14:paraId="058C44F3" w14:textId="77777777" w:rsidTr="00627FCA">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1AE2C6ED" w14:textId="0B0844D8" w:rsidR="00192A5D" w:rsidRPr="00F86E23" w:rsidRDefault="00E4471B" w:rsidP="00627FCA">
            <w:pPr>
              <w:jc w:val="center"/>
              <w:rPr>
                <w:rFonts w:asciiTheme="majorHAnsi" w:hAnsiTheme="majorHAnsi"/>
              </w:rPr>
            </w:pPr>
            <w:r w:rsidRPr="00F86E23">
              <w:rPr>
                <w:rFonts w:asciiTheme="majorHAnsi" w:hAnsiTheme="majorHAnsi"/>
              </w:rPr>
              <w:t>R$ 9.475.252,07</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8F6279A" w14:textId="77777777" w:rsidR="00192A5D" w:rsidRPr="00F86E23" w:rsidRDefault="00192A5D" w:rsidP="00627FCA">
            <w:pPr>
              <w:jc w:val="center"/>
              <w:rPr>
                <w:rFonts w:asciiTheme="majorHAnsi" w:hAnsiTheme="majorHAnsi"/>
              </w:rPr>
            </w:pPr>
            <w:r w:rsidRPr="00F86E23">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659E695" w14:textId="77777777" w:rsidR="00192A5D" w:rsidRPr="00F86E23" w:rsidRDefault="00192A5D" w:rsidP="00627FCA">
            <w:pPr>
              <w:jc w:val="center"/>
              <w:rPr>
                <w:rFonts w:asciiTheme="majorHAnsi" w:hAnsiTheme="majorHAnsi"/>
              </w:rPr>
            </w:pPr>
            <w:r w:rsidRPr="00F86E23">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1EFBF58" w14:textId="77777777" w:rsidR="00192A5D" w:rsidRPr="00F86E23" w:rsidRDefault="00192A5D" w:rsidP="00627FCA">
            <w:pPr>
              <w:keepNext/>
              <w:jc w:val="center"/>
              <w:outlineLvl w:val="0"/>
              <w:rPr>
                <w:rFonts w:asciiTheme="majorHAnsi" w:hAnsiTheme="majorHAnsi"/>
              </w:rPr>
            </w:pPr>
            <w:r w:rsidRPr="00F86E23">
              <w:rPr>
                <w:rFonts w:asciiTheme="majorHAnsi" w:hAnsiTheme="majorHAnsi"/>
              </w:rPr>
              <w:t>R$ -</w:t>
            </w:r>
          </w:p>
        </w:tc>
      </w:tr>
      <w:tr w:rsidR="00192A5D" w:rsidRPr="00F86E23" w14:paraId="2EF367D9" w14:textId="77777777" w:rsidTr="00627FC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13DD7AB" w14:textId="77777777" w:rsidR="00192A5D" w:rsidRPr="00F86E23" w:rsidRDefault="00192A5D" w:rsidP="00627FCA">
            <w:pPr>
              <w:jc w:val="both"/>
              <w:rPr>
                <w:rFonts w:asciiTheme="majorHAnsi" w:hAnsiTheme="majorHAnsi"/>
              </w:rPr>
            </w:pPr>
            <w:r w:rsidRPr="00F86E23">
              <w:rPr>
                <w:rFonts w:asciiTheme="majorHAnsi" w:hAnsiTheme="majorHAnsi"/>
              </w:rPr>
              <w:t xml:space="preserve">CAPACIDADE TÉCNICA: </w:t>
            </w:r>
          </w:p>
          <w:p w14:paraId="38854DF3" w14:textId="77777777" w:rsidR="00E4471B" w:rsidRPr="00F86E23" w:rsidRDefault="00E4471B" w:rsidP="00E4471B">
            <w:pPr>
              <w:jc w:val="both"/>
              <w:rPr>
                <w:rFonts w:asciiTheme="majorHAnsi" w:hAnsiTheme="majorHAnsi"/>
              </w:rPr>
            </w:pPr>
            <w:r w:rsidRPr="00F86E23">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como responsável técnico do licitante. Tal(is) atestado(s), devidamente registrado(s) no CREA,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05FF62B3" w14:textId="77777777" w:rsidR="00E4471B" w:rsidRPr="00F86E23" w:rsidRDefault="00E4471B" w:rsidP="00627FCA">
            <w:pPr>
              <w:pStyle w:val="PargrafodaLista"/>
              <w:ind w:left="720"/>
              <w:jc w:val="both"/>
              <w:rPr>
                <w:rFonts w:asciiTheme="majorHAnsi" w:hAnsiTheme="majorHAnsi"/>
              </w:rPr>
            </w:pPr>
            <w:r w:rsidRPr="00F86E23">
              <w:rPr>
                <w:rFonts w:asciiTheme="majorHAnsi" w:hAnsiTheme="majorHAnsi"/>
              </w:rPr>
              <w:t xml:space="preserve">Estrutura em concreto armado moldado “in loco” em edificações. </w:t>
            </w:r>
          </w:p>
          <w:p w14:paraId="6C87C091" w14:textId="317A2633" w:rsidR="00192A5D" w:rsidRPr="00F86E23" w:rsidRDefault="00E4471B" w:rsidP="00627FCA">
            <w:pPr>
              <w:pStyle w:val="PargrafodaLista"/>
              <w:ind w:left="720"/>
              <w:jc w:val="both"/>
              <w:rPr>
                <w:rFonts w:asciiTheme="majorHAnsi" w:hAnsiTheme="majorHAnsi"/>
              </w:rPr>
            </w:pPr>
            <w:r w:rsidRPr="00F86E23">
              <w:rPr>
                <w:rFonts w:asciiTheme="majorHAnsi" w:hAnsiTheme="majorHAnsi"/>
              </w:rPr>
              <w:t>Instalação elétrica de baixa tensão em edificações.</w:t>
            </w:r>
          </w:p>
        </w:tc>
      </w:tr>
      <w:tr w:rsidR="00192A5D" w:rsidRPr="00F86E23" w14:paraId="74F04061" w14:textId="77777777" w:rsidTr="00627FC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AE3BC55" w14:textId="77777777" w:rsidR="00192A5D" w:rsidRPr="00F86E23" w:rsidRDefault="00192A5D" w:rsidP="00627FCA">
            <w:pPr>
              <w:jc w:val="both"/>
              <w:rPr>
                <w:rFonts w:asciiTheme="majorHAnsi" w:hAnsiTheme="majorHAnsi"/>
              </w:rPr>
            </w:pPr>
            <w:r w:rsidRPr="00F86E23">
              <w:rPr>
                <w:rFonts w:asciiTheme="majorHAnsi" w:hAnsiTheme="majorHAnsi"/>
              </w:rPr>
              <w:t>CAPACIDADE OPERACIONAL:</w:t>
            </w:r>
          </w:p>
          <w:p w14:paraId="58B0263C" w14:textId="77777777" w:rsidR="00E4471B" w:rsidRPr="00F86E23" w:rsidRDefault="00E4471B" w:rsidP="00E4471B">
            <w:pPr>
              <w:jc w:val="both"/>
              <w:rPr>
                <w:rFonts w:asciiTheme="majorHAnsi" w:hAnsiTheme="majorHAnsi"/>
              </w:rPr>
            </w:pPr>
            <w:r w:rsidRPr="00F86E23">
              <w:rPr>
                <w:rFonts w:asciiTheme="majorHAnsi" w:hAnsiTheme="majorHAnsi"/>
              </w:rPr>
              <w:t xml:space="preserve">Atestado(s) de Capacidade Técnico-Operacional 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Certidão(ões) de Acervo Técnico (CAT/CAT-A) emitida(s) pelo CREA, em nome dos profissionais vinculados aos referidos atestados, como forma de conferir autenticidade e veracidade à comprovação da execução das seguintes parcelas de maior relevância técnica e valor significativo: </w:t>
            </w:r>
          </w:p>
          <w:p w14:paraId="0120B157" w14:textId="78B7A6C2" w:rsidR="00E4471B" w:rsidRPr="00F86E23" w:rsidRDefault="00E4471B" w:rsidP="00E4471B">
            <w:pPr>
              <w:pStyle w:val="PargrafodaLista"/>
              <w:ind w:left="720"/>
              <w:jc w:val="both"/>
              <w:rPr>
                <w:rFonts w:asciiTheme="majorHAnsi" w:hAnsiTheme="majorHAnsi"/>
              </w:rPr>
            </w:pPr>
            <w:r w:rsidRPr="00F86E23">
              <w:rPr>
                <w:rFonts w:asciiTheme="majorHAnsi" w:hAnsiTheme="majorHAnsi"/>
              </w:rPr>
              <w:t xml:space="preserve">Estrutura em concreto armado moldado “in loco”, em edificações, com volume mínimo de 27,00 m³; </w:t>
            </w:r>
          </w:p>
          <w:p w14:paraId="1DBCF42E" w14:textId="5E400296" w:rsidR="00192A5D" w:rsidRPr="00F86E23" w:rsidRDefault="00E4471B" w:rsidP="00E4471B">
            <w:pPr>
              <w:pStyle w:val="PargrafodaLista"/>
              <w:ind w:left="720"/>
              <w:jc w:val="both"/>
              <w:rPr>
                <w:rFonts w:asciiTheme="majorHAnsi" w:hAnsiTheme="majorHAnsi"/>
              </w:rPr>
            </w:pPr>
            <w:r w:rsidRPr="00F86E23">
              <w:rPr>
                <w:rFonts w:asciiTheme="majorHAnsi" w:hAnsiTheme="majorHAnsi"/>
              </w:rPr>
              <w:t>Instalação elétrica de baixa tensão, em edificações, com carga instalada ou demandada mínima de 73 kVA ou 63kW.</w:t>
            </w:r>
          </w:p>
        </w:tc>
      </w:tr>
      <w:tr w:rsidR="00192A5D" w:rsidRPr="00F86E23" w14:paraId="7A1A6896" w14:textId="77777777" w:rsidTr="00627FC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FE2C7DE" w14:textId="77777777" w:rsidR="00192A5D" w:rsidRPr="00F86E23" w:rsidRDefault="00192A5D" w:rsidP="00627FCA">
            <w:pPr>
              <w:jc w:val="both"/>
              <w:rPr>
                <w:rFonts w:asciiTheme="majorHAnsi" w:hAnsiTheme="majorHAnsi"/>
              </w:rPr>
            </w:pPr>
            <w:r w:rsidRPr="00F86E23">
              <w:rPr>
                <w:rFonts w:asciiTheme="majorHAnsi" w:hAnsiTheme="majorHAnsi"/>
              </w:rPr>
              <w:t xml:space="preserve"> ÍNDICES ECONÔMICOS: conforme edital. </w:t>
            </w:r>
          </w:p>
        </w:tc>
      </w:tr>
      <w:tr w:rsidR="00192A5D" w:rsidRPr="00F86E23" w14:paraId="0193F05B" w14:textId="77777777" w:rsidTr="00627FCA">
        <w:trPr>
          <w:cantSplit/>
          <w:trHeight w:val="1266"/>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86B623A" w14:textId="32589C07" w:rsidR="00192A5D" w:rsidRPr="00F86E23" w:rsidRDefault="00192A5D" w:rsidP="00847641">
            <w:pPr>
              <w:autoSpaceDE w:val="0"/>
              <w:autoSpaceDN w:val="0"/>
              <w:adjustRightInd w:val="0"/>
              <w:jc w:val="both"/>
              <w:rPr>
                <w:rFonts w:asciiTheme="majorHAnsi" w:hAnsiTheme="majorHAnsi"/>
              </w:rPr>
            </w:pPr>
            <w:r w:rsidRPr="00F86E23">
              <w:rPr>
                <w:rFonts w:asciiTheme="majorHAnsi" w:hAnsiTheme="majorHAnsi" w:cs="Arial"/>
              </w:rPr>
              <w:t>OBS.:</w:t>
            </w:r>
            <w:r w:rsidRPr="00F86E23">
              <w:rPr>
                <w:rFonts w:asciiTheme="majorHAnsi" w:hAnsiTheme="majorHAnsi"/>
              </w:rPr>
              <w:t xml:space="preserve"> </w:t>
            </w:r>
            <w:r w:rsidR="00847641" w:rsidRPr="00F86E23">
              <w:rPr>
                <w:rFonts w:asciiTheme="majorHAnsi" w:hAnsiTheme="majorHAnsi"/>
              </w:rPr>
              <w:t xml:space="preserve">DA VISITA PRÉVIA 5.1. Será facultado ao licitante visitar os locais de prestação dos serviços para obter as informações necessárias para a elaboração da Proposta, correndo por sua conta os custos respectivos. 5.1.1. A visita deverá ser realizada em conjunto com representantes do TJMG, no local de execução dos serviços, no horário de 12:00 às 18:00h, através do agendamento prévio com a Gerência de Obras do TJMG - GEOB pelo telefone (31) 3237-6338. 5.1.2. As visitas serão limitadas a um licitante por vez , devendo seu representante </w:t>
            </w:r>
            <w:r w:rsidR="00866FE7" w:rsidRPr="00F86E23">
              <w:rPr>
                <w:rFonts w:asciiTheme="majorHAnsi" w:hAnsiTheme="majorHAnsi"/>
              </w:rPr>
              <w:t>apresentar-se</w:t>
            </w:r>
            <w:r w:rsidR="00847641" w:rsidRPr="00F86E23">
              <w:rPr>
                <w:rFonts w:asciiTheme="majorHAnsi" w:hAnsiTheme="majorHAnsi"/>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2E68B27B" w14:textId="213690D7" w:rsidR="00847641" w:rsidRPr="00F86E23" w:rsidRDefault="00847641" w:rsidP="00847641">
            <w:pPr>
              <w:autoSpaceDE w:val="0"/>
              <w:autoSpaceDN w:val="0"/>
              <w:adjustRightInd w:val="0"/>
              <w:jc w:val="both"/>
              <w:rPr>
                <w:rFonts w:asciiTheme="majorHAnsi" w:hAnsiTheme="majorHAnsi" w:cs="Arial"/>
              </w:rPr>
            </w:pPr>
            <w:hyperlink r:id="rId27" w:history="1">
              <w:r w:rsidRPr="00F86E23">
                <w:rPr>
                  <w:rStyle w:val="Hyperlink"/>
                  <w:rFonts w:asciiTheme="majorHAnsi" w:hAnsiTheme="majorHAnsi" w:cs="Arial"/>
                </w:rPr>
                <w:t>http://www8.tjmg.gov.br/licitacoes/consulta/consultaLicitacao.jsf;jsessionid=71A5C298714841E55C414C2CF353E078.portal_node1?anoLicitacao=2022&amp;numeroLicitacao=122</w:t>
              </w:r>
            </w:hyperlink>
            <w:r w:rsidRPr="00F86E23">
              <w:rPr>
                <w:rFonts w:asciiTheme="majorHAnsi" w:hAnsiTheme="majorHAnsi" w:cs="Arial"/>
              </w:rPr>
              <w:t xml:space="preserve"> </w:t>
            </w:r>
          </w:p>
        </w:tc>
      </w:tr>
    </w:tbl>
    <w:p w14:paraId="2378741B" w14:textId="77777777" w:rsidR="00192A5D" w:rsidRPr="00F86E23" w:rsidRDefault="00192A5D" w:rsidP="00192A5D">
      <w:pPr>
        <w:autoSpaceDE w:val="0"/>
        <w:autoSpaceDN w:val="0"/>
        <w:adjustRightInd w:val="0"/>
        <w:jc w:val="both"/>
        <w:rPr>
          <w:rFonts w:asciiTheme="majorHAnsi" w:hAnsiTheme="majorHAnsi"/>
          <w:sz w:val="8"/>
        </w:rPr>
      </w:pPr>
    </w:p>
    <w:p w14:paraId="5F0AE741" w14:textId="77777777" w:rsidR="00192A5D" w:rsidRPr="00F86E23" w:rsidRDefault="00192A5D" w:rsidP="00192A5D">
      <w:pPr>
        <w:autoSpaceDE w:val="0"/>
        <w:autoSpaceDN w:val="0"/>
        <w:adjustRightInd w:val="0"/>
        <w:jc w:val="both"/>
        <w:rPr>
          <w:rFonts w:asciiTheme="majorHAnsi" w:hAnsiTheme="majorHAnsi"/>
          <w:sz w:val="8"/>
        </w:rPr>
      </w:pPr>
    </w:p>
    <w:p w14:paraId="40569DD7" w14:textId="77777777" w:rsidR="00192A5D" w:rsidRPr="00F86E23" w:rsidRDefault="00192A5D" w:rsidP="00192A5D">
      <w:pPr>
        <w:autoSpaceDE w:val="0"/>
        <w:autoSpaceDN w:val="0"/>
        <w:adjustRightInd w:val="0"/>
        <w:jc w:val="both"/>
        <w:rPr>
          <w:rFonts w:asciiTheme="majorHAnsi" w:hAnsiTheme="majorHAnsi"/>
          <w:sz w:val="8"/>
        </w:rPr>
      </w:pPr>
    </w:p>
    <w:p w14:paraId="55F20E95" w14:textId="77777777" w:rsidR="00192A5D" w:rsidRPr="00F86E23" w:rsidRDefault="00192A5D" w:rsidP="00192A5D">
      <w:pPr>
        <w:autoSpaceDE w:val="0"/>
        <w:autoSpaceDN w:val="0"/>
        <w:adjustRightInd w:val="0"/>
        <w:jc w:val="both"/>
        <w:rPr>
          <w:rFonts w:asciiTheme="majorHAnsi" w:hAnsiTheme="majorHAnsi"/>
          <w:sz w:val="8"/>
        </w:rPr>
      </w:pPr>
    </w:p>
    <w:p w14:paraId="01DA6494" w14:textId="77777777" w:rsidR="00192A5D" w:rsidRPr="00F86E23" w:rsidRDefault="00192A5D" w:rsidP="006E752A">
      <w:pPr>
        <w:autoSpaceDE w:val="0"/>
        <w:autoSpaceDN w:val="0"/>
        <w:adjustRightInd w:val="0"/>
        <w:jc w:val="both"/>
        <w:rPr>
          <w:rFonts w:asciiTheme="majorHAnsi" w:hAnsiTheme="majorHAnsi"/>
          <w:sz w:val="8"/>
        </w:rPr>
      </w:pPr>
    </w:p>
    <w:p w14:paraId="6D3C0C22" w14:textId="77777777" w:rsidR="006A6934" w:rsidRPr="00F86E23" w:rsidRDefault="006A6934" w:rsidP="006E752A">
      <w:pPr>
        <w:autoSpaceDE w:val="0"/>
        <w:autoSpaceDN w:val="0"/>
        <w:adjustRightInd w:val="0"/>
        <w:jc w:val="both"/>
        <w:rPr>
          <w:rFonts w:asciiTheme="majorHAnsi" w:hAnsiTheme="majorHAnsi"/>
          <w:sz w:val="8"/>
        </w:rPr>
      </w:pPr>
    </w:p>
    <w:p w14:paraId="33AA7681" w14:textId="77777777" w:rsidR="006A6934" w:rsidRPr="00F86E23" w:rsidRDefault="006A6934" w:rsidP="006E752A">
      <w:pPr>
        <w:autoSpaceDE w:val="0"/>
        <w:autoSpaceDN w:val="0"/>
        <w:adjustRightInd w:val="0"/>
        <w:jc w:val="both"/>
        <w:rPr>
          <w:rFonts w:asciiTheme="majorHAnsi" w:hAnsiTheme="majorHAnsi"/>
          <w:sz w:val="8"/>
        </w:rPr>
      </w:pPr>
    </w:p>
    <w:p w14:paraId="73CF1ED5" w14:textId="77777777" w:rsidR="00D577E2" w:rsidRPr="00F86E23" w:rsidRDefault="00D577E2" w:rsidP="006E752A">
      <w:pPr>
        <w:autoSpaceDE w:val="0"/>
        <w:autoSpaceDN w:val="0"/>
        <w:adjustRightInd w:val="0"/>
        <w:jc w:val="both"/>
        <w:rPr>
          <w:rFonts w:asciiTheme="majorHAnsi" w:hAnsiTheme="majorHAnsi"/>
          <w:sz w:val="8"/>
        </w:rPr>
      </w:pPr>
    </w:p>
    <w:p w14:paraId="7DD1DE71" w14:textId="2816979A" w:rsidR="00FF40BD" w:rsidRPr="00F86E23" w:rsidRDefault="00FF40BD" w:rsidP="002803ED">
      <w:pPr>
        <w:rPr>
          <w:rFonts w:asciiTheme="majorHAnsi" w:hAnsiTheme="majorHAnsi"/>
        </w:rPr>
      </w:pPr>
      <w:r w:rsidRPr="00F86E23">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F86E23" w:rsidRDefault="003D0AAE" w:rsidP="00F52335">
      <w:pPr>
        <w:autoSpaceDE w:val="0"/>
        <w:autoSpaceDN w:val="0"/>
        <w:adjustRightInd w:val="0"/>
        <w:jc w:val="center"/>
        <w:rPr>
          <w:rFonts w:asciiTheme="majorHAnsi" w:hAnsiTheme="majorHAnsi"/>
          <w:b/>
          <w:sz w:val="12"/>
        </w:rPr>
      </w:pPr>
    </w:p>
    <w:p w14:paraId="47D0C341" w14:textId="77777777" w:rsidR="000F4A6D" w:rsidRPr="00F86E23" w:rsidRDefault="000F4A6D" w:rsidP="00F52335">
      <w:pPr>
        <w:autoSpaceDE w:val="0"/>
        <w:autoSpaceDN w:val="0"/>
        <w:adjustRightInd w:val="0"/>
        <w:jc w:val="center"/>
        <w:rPr>
          <w:rFonts w:asciiTheme="majorHAnsi" w:hAnsiTheme="majorHAnsi"/>
          <w:b/>
          <w:sz w:val="12"/>
        </w:rPr>
      </w:pPr>
    </w:p>
    <w:p w14:paraId="4E81AB2C" w14:textId="77777777" w:rsidR="004534C3" w:rsidRPr="00F86E23" w:rsidRDefault="004534C3" w:rsidP="00F52335">
      <w:pPr>
        <w:autoSpaceDE w:val="0"/>
        <w:autoSpaceDN w:val="0"/>
        <w:adjustRightInd w:val="0"/>
        <w:jc w:val="center"/>
        <w:rPr>
          <w:rFonts w:asciiTheme="majorHAnsi" w:hAnsiTheme="majorHAnsi"/>
          <w:b/>
          <w:sz w:val="12"/>
        </w:rPr>
      </w:pPr>
    </w:p>
    <w:p w14:paraId="30509E6E" w14:textId="77777777" w:rsidR="00F70D64" w:rsidRPr="00F86E23" w:rsidRDefault="00F70D64" w:rsidP="00F52335">
      <w:pPr>
        <w:autoSpaceDE w:val="0"/>
        <w:autoSpaceDN w:val="0"/>
        <w:adjustRightInd w:val="0"/>
        <w:jc w:val="center"/>
        <w:rPr>
          <w:rFonts w:asciiTheme="majorHAnsi" w:hAnsiTheme="majorHAnsi"/>
          <w:b/>
          <w:sz w:val="12"/>
        </w:rPr>
      </w:pPr>
    </w:p>
    <w:p w14:paraId="4ABC5230" w14:textId="055058A6" w:rsidR="00200844" w:rsidRPr="00F86E23" w:rsidRDefault="00300F58" w:rsidP="00F52335">
      <w:pPr>
        <w:autoSpaceDE w:val="0"/>
        <w:autoSpaceDN w:val="0"/>
        <w:adjustRightInd w:val="0"/>
        <w:jc w:val="center"/>
        <w:rPr>
          <w:rFonts w:asciiTheme="majorHAnsi" w:hAnsiTheme="majorHAnsi"/>
          <w:b/>
        </w:rPr>
      </w:pPr>
      <w:r w:rsidRPr="00F86E23">
        <w:rPr>
          <w:rFonts w:asciiTheme="majorHAnsi" w:hAnsiTheme="majorHAnsi"/>
          <w:b/>
        </w:rPr>
        <w:t>ESTADO DE MINAS GERAIS</w:t>
      </w:r>
    </w:p>
    <w:p w14:paraId="5EB45716" w14:textId="77777777" w:rsidR="0043020C" w:rsidRPr="00F86E23" w:rsidRDefault="0043020C" w:rsidP="006A6934">
      <w:pPr>
        <w:autoSpaceDE w:val="0"/>
        <w:autoSpaceDN w:val="0"/>
        <w:adjustRightInd w:val="0"/>
        <w:jc w:val="both"/>
        <w:rPr>
          <w:rFonts w:asciiTheme="majorHAnsi" w:hAnsiTheme="majorHAnsi"/>
          <w:noProof/>
        </w:rPr>
      </w:pPr>
    </w:p>
    <w:p w14:paraId="56E7E394" w14:textId="078D20FB" w:rsidR="00920921" w:rsidRPr="00F86E23" w:rsidRDefault="0043020C" w:rsidP="006A6934">
      <w:pPr>
        <w:autoSpaceDE w:val="0"/>
        <w:autoSpaceDN w:val="0"/>
        <w:adjustRightInd w:val="0"/>
        <w:jc w:val="both"/>
        <w:rPr>
          <w:rFonts w:asciiTheme="majorHAnsi" w:hAnsiTheme="majorHAnsi"/>
          <w:b/>
          <w:noProof/>
        </w:rPr>
      </w:pPr>
      <w:r w:rsidRPr="00F86E23">
        <w:rPr>
          <w:rFonts w:asciiTheme="majorHAnsi" w:hAnsiTheme="majorHAnsi"/>
          <w:b/>
          <w:noProof/>
        </w:rPr>
        <w:t>CONSÓRCIO INTERMUNICIPAL DE INFRAESTRUTURA DOS MUNICÍPIOS DA AMAJE - CII-</w:t>
      </w:r>
      <w:r w:rsidR="00920921" w:rsidRPr="00F86E23">
        <w:rPr>
          <w:rFonts w:asciiTheme="majorHAnsi" w:hAnsiTheme="majorHAnsi"/>
          <w:b/>
          <w:noProof/>
        </w:rPr>
        <w:t xml:space="preserve"> PROCESSO 028/2022 TOMADA DE PREÇOS 008/2022</w:t>
      </w:r>
    </w:p>
    <w:p w14:paraId="477DD4E9" w14:textId="191276E4" w:rsidR="0043020C" w:rsidRPr="00F86E23" w:rsidRDefault="0043020C" w:rsidP="006A6934">
      <w:pPr>
        <w:autoSpaceDE w:val="0"/>
        <w:autoSpaceDN w:val="0"/>
        <w:adjustRightInd w:val="0"/>
        <w:jc w:val="both"/>
        <w:rPr>
          <w:rFonts w:asciiTheme="majorHAnsi" w:hAnsiTheme="majorHAnsi"/>
          <w:noProof/>
        </w:rPr>
      </w:pPr>
      <w:r w:rsidRPr="00F86E23">
        <w:rPr>
          <w:rFonts w:asciiTheme="majorHAnsi" w:hAnsiTheme="majorHAnsi"/>
          <w:noProof/>
        </w:rPr>
        <w:t>AMAJE CONSÓRCIO INTERMUNICIPAL DE INFRAESTRUTURA DOS MUNICÍPIOS DA AMAJE - CII-AMAJE AVISO DE LICITAÇÃO AVISO Acha-se aberta, no CONSÓRCIO INTEGRADO MULTIFINALITARIO DO VALE DO JEQUITINHONHA (CIM JEQUITINHONHA), situado à Rua Zeca Bruno, 131 Cazuza –, nesta cidade de Diamantina/MG, LICITAÇÃO NA MODALIDADE TOMADA DE PREÇOS, na forma PRESENCIAL, para CONTRATAÇÃO DE EMPRESA ESPECIALIZADA PARA A CONSTRUÇÃO DE BARRAGEM DE ÁGUA SOBRE O RIO FANADO, BUSCANDO MINIMIZAR A ESCASSEZ DE ÁGUA NA REGIÃO DE TURMALINA, CAPELINHA E ANGELÂNDIA CONFORME CONVÊNIO DE SAÍDA N° 1231001139/2020 – SEAPA/MG. Serão observados os seguintes horários e datas para os procedimentos que seguem: PROCESSO 028/2022 TOMADA DE PREÇOS 008/2022 DIA 26/07/2022 ÁS 09:00 HORAS BARRAGEM CÓRREGO GENTIO TURMALINA. PROCESSO 029/2022 TOMADA DE PREÇOS 009/2022 DIA 26/07/2022 ÁS 13:00 HORAS BARRAGEM GRILO CAPELINHA PROCESSO 030/2022 TOMADA DE PREÇOS 010/2022 DIA 27/07/2022 ÁS 09:00 HORAS BARRAGEM SAPÉ ANGELÂNDIA. Poderão participar da licitação pessoas jurídicas que atuam no ramo pertinente ao objeto licitado, observadas as condições constantes do edital. O Edital Completo poderá ser obtido pelos interessados na Sede do CIM JEQUITINHONHA, situada a Rua Zeca Bruno, 131 Cazuza, município de Diamantina/MG, em arquivo digital, de segunda a sexta-feira de 08 às 17 horas, através do e-</w:t>
      </w:r>
      <w:r w:rsidR="00015B83" w:rsidRPr="00F86E23">
        <w:rPr>
          <w:rFonts w:asciiTheme="majorHAnsi" w:hAnsiTheme="majorHAnsi"/>
          <w:noProof/>
        </w:rPr>
        <w:t xml:space="preserve">mail: </w:t>
      </w:r>
      <w:hyperlink r:id="rId29" w:history="1">
        <w:r w:rsidR="00015B83" w:rsidRPr="00F86E23">
          <w:rPr>
            <w:rStyle w:val="Hyperlink"/>
            <w:rFonts w:asciiTheme="majorHAnsi" w:hAnsiTheme="majorHAnsi"/>
            <w:noProof/>
          </w:rPr>
          <w:t>licitacimjequi@gmail.com</w:t>
        </w:r>
      </w:hyperlink>
      <w:r w:rsidR="00015B83" w:rsidRPr="00F86E23">
        <w:rPr>
          <w:rFonts w:asciiTheme="majorHAnsi" w:hAnsiTheme="majorHAnsi"/>
          <w:noProof/>
        </w:rPr>
        <w:t xml:space="preserve">. </w:t>
      </w:r>
      <w:r w:rsidRPr="00F86E23">
        <w:rPr>
          <w:rFonts w:asciiTheme="majorHAnsi" w:hAnsiTheme="majorHAnsi"/>
          <w:noProof/>
        </w:rPr>
        <w:t>Quaisquer dúvidas contatar pelo telefone (38) 99728-3914</w:t>
      </w:r>
    </w:p>
    <w:p w14:paraId="336E3F42" w14:textId="77777777" w:rsidR="0043020C" w:rsidRPr="00F86E23" w:rsidRDefault="0043020C" w:rsidP="006A6934">
      <w:pPr>
        <w:autoSpaceDE w:val="0"/>
        <w:autoSpaceDN w:val="0"/>
        <w:adjustRightInd w:val="0"/>
        <w:jc w:val="both"/>
        <w:rPr>
          <w:rFonts w:asciiTheme="majorHAnsi" w:hAnsiTheme="majorHAnsi"/>
          <w:noProof/>
        </w:rPr>
      </w:pPr>
    </w:p>
    <w:p w14:paraId="277DA16B" w14:textId="77777777" w:rsidR="0043020C" w:rsidRPr="00F86E23" w:rsidRDefault="0043020C" w:rsidP="006A6934">
      <w:pPr>
        <w:autoSpaceDE w:val="0"/>
        <w:autoSpaceDN w:val="0"/>
        <w:adjustRightInd w:val="0"/>
        <w:jc w:val="both"/>
        <w:rPr>
          <w:rFonts w:asciiTheme="majorHAnsi" w:hAnsiTheme="majorHAnsi"/>
          <w:noProof/>
        </w:rPr>
      </w:pPr>
    </w:p>
    <w:p w14:paraId="65ACDB60" w14:textId="0CDADA9F" w:rsidR="00015B83" w:rsidRPr="00F86E23" w:rsidRDefault="00015B83" w:rsidP="006A6934">
      <w:pPr>
        <w:autoSpaceDE w:val="0"/>
        <w:autoSpaceDN w:val="0"/>
        <w:adjustRightInd w:val="0"/>
        <w:jc w:val="both"/>
        <w:rPr>
          <w:rFonts w:asciiTheme="majorHAnsi" w:hAnsiTheme="majorHAnsi"/>
          <w:b/>
          <w:noProof/>
        </w:rPr>
      </w:pPr>
      <w:r w:rsidRPr="00F86E23">
        <w:rPr>
          <w:rFonts w:asciiTheme="majorHAnsi" w:hAnsiTheme="majorHAnsi"/>
          <w:b/>
          <w:noProof/>
        </w:rPr>
        <w:t xml:space="preserve">PREFEITURA MUNICIPAL DE ALPERCATA </w:t>
      </w:r>
      <w:r w:rsidR="00F86E23">
        <w:rPr>
          <w:rFonts w:asciiTheme="majorHAnsi" w:hAnsiTheme="majorHAnsi"/>
          <w:b/>
          <w:noProof/>
        </w:rPr>
        <w:t>-</w:t>
      </w:r>
      <w:r w:rsidRPr="00F86E23">
        <w:rPr>
          <w:rFonts w:asciiTheme="majorHAnsi" w:hAnsiTheme="majorHAnsi"/>
          <w:b/>
          <w:noProof/>
        </w:rPr>
        <w:t xml:space="preserve"> LICITAÇÃO PREFEITURA MUNICIPAL DE ALPERCATA, TP Nº 04/2022 </w:t>
      </w:r>
    </w:p>
    <w:p w14:paraId="19A64291" w14:textId="3368E8A3" w:rsidR="0043020C" w:rsidRPr="00F86E23" w:rsidRDefault="0043020C" w:rsidP="006A6934">
      <w:pPr>
        <w:autoSpaceDE w:val="0"/>
        <w:autoSpaceDN w:val="0"/>
        <w:adjustRightInd w:val="0"/>
        <w:jc w:val="both"/>
        <w:rPr>
          <w:rFonts w:asciiTheme="majorHAnsi" w:hAnsiTheme="majorHAnsi"/>
          <w:noProof/>
        </w:rPr>
      </w:pPr>
      <w:r w:rsidRPr="00F86E23">
        <w:rPr>
          <w:rFonts w:asciiTheme="majorHAnsi" w:hAnsiTheme="majorHAnsi"/>
          <w:noProof/>
        </w:rPr>
        <w:t>Do tipo menor preço global, no dia 25/07/2022, as 08h:30min, na sede da Prefeitura Municipal, à Rua João Massoriol, 55, Vila Eugenio. Objeto; Contratação de empresa especializada para execução de recapeamento asfáltico de diversas ruas no Município de Alpercata, em conformidade com projetos e especificações. Cadastramento até as 16h:00min do dia 22/07/2022. O edital poderá ser adquirido na Prefeitura Municipal, no horário de 13h às 17h.</w:t>
      </w:r>
    </w:p>
    <w:p w14:paraId="3B8B5688" w14:textId="77777777" w:rsidR="0043020C" w:rsidRPr="00F86E23" w:rsidRDefault="0043020C" w:rsidP="006A6934">
      <w:pPr>
        <w:autoSpaceDE w:val="0"/>
        <w:autoSpaceDN w:val="0"/>
        <w:adjustRightInd w:val="0"/>
        <w:jc w:val="both"/>
        <w:rPr>
          <w:rFonts w:asciiTheme="majorHAnsi" w:hAnsiTheme="majorHAnsi"/>
          <w:noProof/>
        </w:rPr>
      </w:pPr>
    </w:p>
    <w:p w14:paraId="67C9AAED" w14:textId="77777777" w:rsidR="00B52BB1" w:rsidRPr="00F86E23" w:rsidRDefault="00B52BB1" w:rsidP="006A6934">
      <w:pPr>
        <w:autoSpaceDE w:val="0"/>
        <w:autoSpaceDN w:val="0"/>
        <w:adjustRightInd w:val="0"/>
        <w:jc w:val="both"/>
        <w:rPr>
          <w:rFonts w:asciiTheme="majorHAnsi" w:hAnsiTheme="majorHAnsi"/>
          <w:b/>
          <w:noProof/>
        </w:rPr>
      </w:pPr>
    </w:p>
    <w:p w14:paraId="2F1A1199" w14:textId="368DA1A0" w:rsidR="00B52BB1" w:rsidRPr="00F86E23" w:rsidRDefault="00B52BB1" w:rsidP="006A6934">
      <w:pPr>
        <w:autoSpaceDE w:val="0"/>
        <w:autoSpaceDN w:val="0"/>
        <w:adjustRightInd w:val="0"/>
        <w:jc w:val="both"/>
        <w:rPr>
          <w:rFonts w:asciiTheme="majorHAnsi" w:hAnsiTheme="majorHAnsi"/>
          <w:b/>
        </w:rPr>
      </w:pPr>
      <w:r w:rsidRPr="00F86E23">
        <w:rPr>
          <w:rFonts w:asciiTheme="majorHAnsi" w:hAnsiTheme="majorHAnsi"/>
          <w:b/>
        </w:rPr>
        <w:t xml:space="preserve">BARBACENA PREFEITURA MUNICIPAL AVISO DE LICITAÇÃO – TP 006/2022 – PRC 056/2022 </w:t>
      </w:r>
    </w:p>
    <w:p w14:paraId="3EAF29AE" w14:textId="765FD8CF" w:rsidR="00B52BB1" w:rsidRPr="00F86E23" w:rsidRDefault="00B52BB1" w:rsidP="006A6934">
      <w:pPr>
        <w:autoSpaceDE w:val="0"/>
        <w:autoSpaceDN w:val="0"/>
        <w:adjustRightInd w:val="0"/>
        <w:jc w:val="both"/>
        <w:rPr>
          <w:rFonts w:asciiTheme="majorHAnsi" w:hAnsiTheme="majorHAnsi"/>
        </w:rPr>
      </w:pPr>
      <w:r w:rsidRPr="00F86E23">
        <w:rPr>
          <w:rFonts w:asciiTheme="majorHAnsi" w:hAnsiTheme="majorHAnsi"/>
        </w:rPr>
        <w:t>OBJETO: Contratação de empresa para construção de rede de drenagem e pavimentação em bloco sextavado, na Rua Edir da Rocha. Abertura: 26/07/2022 às 14:00h. Informaçõ</w:t>
      </w:r>
      <w:r w:rsidRPr="00F86E23">
        <w:rPr>
          <w:rFonts w:asciiTheme="majorHAnsi" w:hAnsiTheme="majorHAnsi"/>
        </w:rPr>
        <w:t xml:space="preserve">es: </w:t>
      </w:r>
      <w:hyperlink r:id="rId30" w:history="1">
        <w:r w:rsidRPr="00F86E23">
          <w:rPr>
            <w:rStyle w:val="Hyperlink"/>
            <w:rFonts w:asciiTheme="majorHAnsi" w:hAnsiTheme="majorHAnsi"/>
          </w:rPr>
          <w:t>licitacao@barbacena.mg.gov.br</w:t>
        </w:r>
      </w:hyperlink>
      <w:r w:rsidRPr="00F86E23">
        <w:rPr>
          <w:rFonts w:asciiTheme="majorHAnsi" w:hAnsiTheme="majorHAnsi"/>
        </w:rPr>
        <w:t xml:space="preserve">. </w:t>
      </w:r>
    </w:p>
    <w:p w14:paraId="3D8B0269" w14:textId="77777777" w:rsidR="00B52BB1" w:rsidRPr="00F86E23" w:rsidRDefault="00B52BB1" w:rsidP="006A6934">
      <w:pPr>
        <w:autoSpaceDE w:val="0"/>
        <w:autoSpaceDN w:val="0"/>
        <w:adjustRightInd w:val="0"/>
        <w:jc w:val="both"/>
        <w:rPr>
          <w:rFonts w:asciiTheme="majorHAnsi" w:hAnsiTheme="majorHAnsi"/>
          <w:b/>
        </w:rPr>
      </w:pPr>
    </w:p>
    <w:p w14:paraId="18E83ADB" w14:textId="77777777" w:rsidR="00B52BB1" w:rsidRPr="00F86E23" w:rsidRDefault="00B52BB1" w:rsidP="006A6934">
      <w:pPr>
        <w:autoSpaceDE w:val="0"/>
        <w:autoSpaceDN w:val="0"/>
        <w:adjustRightInd w:val="0"/>
        <w:jc w:val="both"/>
        <w:rPr>
          <w:rFonts w:asciiTheme="majorHAnsi" w:hAnsiTheme="majorHAnsi"/>
          <w:b/>
        </w:rPr>
      </w:pPr>
    </w:p>
    <w:p w14:paraId="623096EE" w14:textId="160A6864" w:rsidR="00B52BB1" w:rsidRPr="00F86E23" w:rsidRDefault="00B52BB1" w:rsidP="006A6934">
      <w:pPr>
        <w:autoSpaceDE w:val="0"/>
        <w:autoSpaceDN w:val="0"/>
        <w:adjustRightInd w:val="0"/>
        <w:jc w:val="both"/>
        <w:rPr>
          <w:rFonts w:asciiTheme="majorHAnsi" w:hAnsiTheme="majorHAnsi"/>
          <w:b/>
        </w:rPr>
      </w:pPr>
      <w:r w:rsidRPr="00F86E23">
        <w:rPr>
          <w:rFonts w:asciiTheme="majorHAnsi" w:hAnsiTheme="majorHAnsi"/>
          <w:b/>
        </w:rPr>
        <w:t>BOM DESPACHO PREFEITURA MUNICIPAL REPUBLICAÇÃO DE EDITAL – TP 7/2022</w:t>
      </w:r>
    </w:p>
    <w:p w14:paraId="2026ACB1" w14:textId="57A0B74E" w:rsidR="00B52BB1" w:rsidRPr="00F86E23" w:rsidRDefault="00B52BB1" w:rsidP="006A6934">
      <w:pPr>
        <w:autoSpaceDE w:val="0"/>
        <w:autoSpaceDN w:val="0"/>
        <w:adjustRightInd w:val="0"/>
        <w:jc w:val="both"/>
        <w:rPr>
          <w:rFonts w:asciiTheme="majorHAnsi" w:hAnsiTheme="majorHAnsi"/>
          <w:noProof/>
        </w:rPr>
      </w:pPr>
      <w:r w:rsidRPr="00F86E23">
        <w:rPr>
          <w:rFonts w:asciiTheme="majorHAnsi" w:hAnsiTheme="majorHAnsi"/>
        </w:rPr>
        <w:t xml:space="preserve">Contratação de empresa para o cercamento da mata do batalhão. Sessão: 28/7/22, 9h. Edital: </w:t>
      </w:r>
      <w:hyperlink r:id="rId31" w:history="1">
        <w:r w:rsidRPr="00F86E23">
          <w:rPr>
            <w:rStyle w:val="Hyperlink"/>
            <w:rFonts w:asciiTheme="majorHAnsi" w:hAnsiTheme="majorHAnsi"/>
          </w:rPr>
          <w:t>www.bomdespacho.mg.gov.br/licitacao</w:t>
        </w:r>
      </w:hyperlink>
      <w:r w:rsidRPr="00F86E23">
        <w:rPr>
          <w:rFonts w:asciiTheme="majorHAnsi" w:hAnsiTheme="majorHAnsi"/>
        </w:rPr>
        <w:t xml:space="preserve"> - </w:t>
      </w:r>
      <w:r w:rsidRPr="00F86E23">
        <w:rPr>
          <w:rFonts w:asciiTheme="majorHAnsi" w:hAnsiTheme="majorHAnsi"/>
        </w:rPr>
        <w:t>Info: (37) 3520-1</w:t>
      </w:r>
      <w:r w:rsidRPr="00F86E23">
        <w:rPr>
          <w:rFonts w:asciiTheme="majorHAnsi" w:hAnsiTheme="majorHAnsi"/>
        </w:rPr>
        <w:t xml:space="preserve">434 ou </w:t>
      </w:r>
      <w:hyperlink r:id="rId32" w:history="1">
        <w:r w:rsidRPr="00F86E23">
          <w:rPr>
            <w:rStyle w:val="Hyperlink"/>
            <w:rFonts w:asciiTheme="majorHAnsi" w:hAnsiTheme="majorHAnsi"/>
          </w:rPr>
          <w:t>licitacao@pmbd.mg.gov.br</w:t>
        </w:r>
      </w:hyperlink>
      <w:r w:rsidRPr="00F86E23">
        <w:rPr>
          <w:rFonts w:asciiTheme="majorHAnsi" w:hAnsiTheme="majorHAnsi"/>
        </w:rPr>
        <w:t xml:space="preserve">. </w:t>
      </w:r>
    </w:p>
    <w:p w14:paraId="60DEBB0C" w14:textId="77777777" w:rsidR="00B52BB1" w:rsidRPr="00F86E23" w:rsidRDefault="00B52BB1" w:rsidP="006A6934">
      <w:pPr>
        <w:autoSpaceDE w:val="0"/>
        <w:autoSpaceDN w:val="0"/>
        <w:adjustRightInd w:val="0"/>
        <w:jc w:val="both"/>
        <w:rPr>
          <w:rFonts w:asciiTheme="majorHAnsi" w:hAnsiTheme="majorHAnsi"/>
          <w:noProof/>
        </w:rPr>
      </w:pPr>
    </w:p>
    <w:p w14:paraId="3A20A308" w14:textId="77777777" w:rsidR="00C8438A" w:rsidRPr="00F86E23" w:rsidRDefault="00C8438A" w:rsidP="006A6934">
      <w:pPr>
        <w:autoSpaceDE w:val="0"/>
        <w:autoSpaceDN w:val="0"/>
        <w:adjustRightInd w:val="0"/>
        <w:jc w:val="both"/>
        <w:rPr>
          <w:rFonts w:asciiTheme="majorHAnsi" w:hAnsiTheme="majorHAnsi"/>
          <w:noProof/>
        </w:rPr>
      </w:pPr>
    </w:p>
    <w:p w14:paraId="4A18407E" w14:textId="341DCB7B" w:rsidR="00E51D47" w:rsidRPr="00F86E23" w:rsidRDefault="00E51D47" w:rsidP="006A6934">
      <w:pPr>
        <w:autoSpaceDE w:val="0"/>
        <w:autoSpaceDN w:val="0"/>
        <w:adjustRightInd w:val="0"/>
        <w:jc w:val="both"/>
        <w:rPr>
          <w:rFonts w:asciiTheme="majorHAnsi" w:hAnsiTheme="majorHAnsi"/>
          <w:b/>
        </w:rPr>
      </w:pPr>
      <w:r w:rsidRPr="00F86E23">
        <w:rPr>
          <w:rFonts w:asciiTheme="majorHAnsi" w:hAnsiTheme="majorHAnsi"/>
          <w:b/>
        </w:rPr>
        <w:t xml:space="preserve">CABO VERDE PREFEITURA MUNICIPAL </w:t>
      </w:r>
      <w:r w:rsidR="00F86E23">
        <w:rPr>
          <w:rFonts w:asciiTheme="majorHAnsi" w:hAnsiTheme="majorHAnsi"/>
          <w:b/>
        </w:rPr>
        <w:t>-</w:t>
      </w:r>
      <w:r w:rsidRPr="00F86E23">
        <w:rPr>
          <w:rFonts w:asciiTheme="majorHAnsi" w:hAnsiTheme="majorHAnsi"/>
          <w:b/>
        </w:rPr>
        <w:t xml:space="preserve"> PROCESSO LICITATÓRIO 215/2022 TOMADA DE PREÇOS 018/2022</w:t>
      </w:r>
    </w:p>
    <w:p w14:paraId="209A247F" w14:textId="79E8D737" w:rsidR="00E51D47" w:rsidRPr="00F86E23" w:rsidRDefault="00E51D47" w:rsidP="006A6934">
      <w:pPr>
        <w:autoSpaceDE w:val="0"/>
        <w:autoSpaceDN w:val="0"/>
        <w:adjustRightInd w:val="0"/>
        <w:jc w:val="both"/>
        <w:rPr>
          <w:rFonts w:asciiTheme="majorHAnsi" w:hAnsiTheme="majorHAnsi"/>
          <w:noProof/>
        </w:rPr>
      </w:pPr>
      <w:r w:rsidRPr="00F86E23">
        <w:rPr>
          <w:rFonts w:asciiTheme="majorHAnsi" w:hAnsiTheme="majorHAnsi"/>
        </w:rPr>
        <w:t xml:space="preserve">A Prefeitura Municipal de Cabo Verde/MG, através de sua Comissão Permanente de Licitações, tornam público que fará realizar a abertura do Procedimento Licitatório n° 196/2022, na modalidade TOMADA DE PREÇOS 014/2022, que tem por objeto a Contratação, sob o regime de empreitada por preço global, de empresa especializada em construção civil, para a obra de reforma do imóvel residencial situado na Rua Lions Clube nº 12, centro, nesta cidade, com o fornecimento de mão-de-obra e materiais necessários à completa e perfeita implantação de todos os elementos definidos no projeto. Processo Judicial nº 5000357-97.2019.8.13.0095. Lei Municipal nº 2.679/2022. Prazo máximo para protocolo de envelopes proposta e documentação: 30/06/2022 às 09h30min. Reunião Inaugural: 26/07/2022 09h30min. Informações na Sala de Licitações da Prefeitura Municipal de Cabo Verde, Estado de Minas Gerais, Rua Prefeito Carlos de Souza Filho, s/nº Centro, nesta cidade de Cabo Verde/MG, CEP 37.880-000, Telefone (35) 3736-1220 das 08h30min às 17h00min, e pelo e-mail: </w:t>
      </w:r>
      <w:hyperlink r:id="rId33" w:history="1">
        <w:r w:rsidRPr="00F86E23">
          <w:rPr>
            <w:rStyle w:val="Hyperlink"/>
            <w:rFonts w:asciiTheme="majorHAnsi" w:hAnsiTheme="majorHAnsi"/>
          </w:rPr>
          <w:t>licitacao1@caboverde.mg.gov.br</w:t>
        </w:r>
      </w:hyperlink>
      <w:r w:rsidRPr="00F86E23">
        <w:rPr>
          <w:rFonts w:asciiTheme="majorHAnsi" w:hAnsiTheme="majorHAnsi"/>
        </w:rPr>
        <w:t xml:space="preserve">. </w:t>
      </w:r>
    </w:p>
    <w:p w14:paraId="5476CFB0" w14:textId="77777777" w:rsidR="00E51D47" w:rsidRPr="00F86E23" w:rsidRDefault="00E51D47" w:rsidP="006A6934">
      <w:pPr>
        <w:autoSpaceDE w:val="0"/>
        <w:autoSpaceDN w:val="0"/>
        <w:adjustRightInd w:val="0"/>
        <w:jc w:val="both"/>
        <w:rPr>
          <w:rFonts w:asciiTheme="majorHAnsi" w:hAnsiTheme="majorHAnsi"/>
          <w:noProof/>
        </w:rPr>
      </w:pPr>
    </w:p>
    <w:p w14:paraId="6D0A6B93" w14:textId="77777777" w:rsidR="00E51D47" w:rsidRPr="00F86E23" w:rsidRDefault="00E51D47" w:rsidP="006A6934">
      <w:pPr>
        <w:autoSpaceDE w:val="0"/>
        <w:autoSpaceDN w:val="0"/>
        <w:adjustRightInd w:val="0"/>
        <w:jc w:val="both"/>
        <w:rPr>
          <w:rFonts w:asciiTheme="majorHAnsi" w:hAnsiTheme="majorHAnsi"/>
          <w:noProof/>
        </w:rPr>
      </w:pPr>
    </w:p>
    <w:p w14:paraId="1727A218" w14:textId="40D52630" w:rsidR="00FE682D" w:rsidRPr="00F86E23" w:rsidRDefault="00FE682D" w:rsidP="006A6934">
      <w:pPr>
        <w:autoSpaceDE w:val="0"/>
        <w:autoSpaceDN w:val="0"/>
        <w:adjustRightInd w:val="0"/>
        <w:jc w:val="both"/>
        <w:rPr>
          <w:rFonts w:asciiTheme="majorHAnsi" w:hAnsiTheme="majorHAnsi"/>
          <w:b/>
        </w:rPr>
      </w:pPr>
      <w:r w:rsidRPr="00F86E23">
        <w:rPr>
          <w:rFonts w:asciiTheme="majorHAnsi" w:hAnsiTheme="majorHAnsi"/>
          <w:b/>
        </w:rPr>
        <w:t xml:space="preserve">CACHOEIRA DOURADA/MG - </w:t>
      </w:r>
      <w:r w:rsidR="00C8438A" w:rsidRPr="00F86E23">
        <w:rPr>
          <w:rFonts w:asciiTheme="majorHAnsi" w:hAnsiTheme="majorHAnsi"/>
          <w:b/>
        </w:rPr>
        <w:t>ASSESSORIA DE LICITAÇÃO, CONTRATOS E CONVÊNIOS TOMADA DE PREÇOS Nº 4/2022 TOMADA DE PREÇOS Nº 4/2022</w:t>
      </w:r>
    </w:p>
    <w:p w14:paraId="111B2DCB" w14:textId="3FF83058" w:rsidR="00C8438A" w:rsidRPr="00F86E23" w:rsidRDefault="00C8438A" w:rsidP="006A6934">
      <w:pPr>
        <w:autoSpaceDE w:val="0"/>
        <w:autoSpaceDN w:val="0"/>
        <w:adjustRightInd w:val="0"/>
        <w:jc w:val="both"/>
        <w:rPr>
          <w:rFonts w:asciiTheme="majorHAnsi" w:hAnsiTheme="majorHAnsi"/>
          <w:noProof/>
        </w:rPr>
      </w:pPr>
      <w:r w:rsidRPr="00F86E23">
        <w:rPr>
          <w:rFonts w:asciiTheme="majorHAnsi" w:hAnsiTheme="majorHAnsi"/>
        </w:rPr>
        <w:t>O Município de Cachoeira Dourada/MG, por meio da Comissão Permanente de Licitação, torna público, para conhecimento dos interessados, que realizará licitação na modalidade Tomada de Preços nº 004/2022, para CONTRATAÇÃO DE EMPRESA PARA EXECUÇÃO DE OBRA DE CONSTRUÇÃO DA PRAÇA DE EVENTOS NA ORÇA DO LAGO, sob regime de empreitada global, em conformidade com as especificações constantes no Edital e seus Anexos. Abertura será no dia 25/07/2022 às 09h00min.</w:t>
      </w:r>
      <w:r w:rsidR="004626DE" w:rsidRPr="00F86E23">
        <w:rPr>
          <w:rFonts w:asciiTheme="majorHAnsi" w:hAnsiTheme="majorHAnsi"/>
        </w:rPr>
        <w:t xml:space="preserve"> </w:t>
      </w:r>
      <w:r w:rsidRPr="00F86E23">
        <w:rPr>
          <w:rFonts w:asciiTheme="majorHAnsi" w:hAnsiTheme="majorHAnsi"/>
        </w:rPr>
        <w:t>As informações poderão ser obtidas na Prefeitura Municipal de Cachoeira Dourada/MG, pelo telefone (34) 3514-5200, no site:</w:t>
      </w:r>
      <w:r w:rsidR="00FE682D" w:rsidRPr="00F86E23">
        <w:rPr>
          <w:rFonts w:asciiTheme="majorHAnsi" w:hAnsiTheme="majorHAnsi"/>
        </w:rPr>
        <w:t xml:space="preserve"> </w:t>
      </w:r>
      <w:hyperlink r:id="rId34" w:history="1">
        <w:r w:rsidR="00FE682D" w:rsidRPr="00F86E23">
          <w:rPr>
            <w:rStyle w:val="Hyperlink"/>
            <w:rFonts w:asciiTheme="majorHAnsi" w:hAnsiTheme="majorHAnsi"/>
          </w:rPr>
          <w:t>www.cachoeiradourada.mg.gov.br</w:t>
        </w:r>
      </w:hyperlink>
      <w:r w:rsidR="00FE682D" w:rsidRPr="00F86E23">
        <w:rPr>
          <w:rFonts w:asciiTheme="majorHAnsi" w:hAnsiTheme="majorHAnsi"/>
        </w:rPr>
        <w:t xml:space="preserve"> </w:t>
      </w:r>
      <w:r w:rsidRPr="00F86E23">
        <w:rPr>
          <w:rFonts w:asciiTheme="majorHAnsi" w:hAnsiTheme="majorHAnsi"/>
        </w:rPr>
        <w:t xml:space="preserve">ou pelo e-mail: </w:t>
      </w:r>
      <w:hyperlink r:id="rId35" w:history="1">
        <w:r w:rsidR="00485CE0" w:rsidRPr="00F86E23">
          <w:rPr>
            <w:rStyle w:val="Hyperlink"/>
            <w:rFonts w:asciiTheme="majorHAnsi" w:hAnsiTheme="majorHAnsi"/>
          </w:rPr>
          <w:t>licitacao@cachoeiradourada.mg.gov.br</w:t>
        </w:r>
      </w:hyperlink>
      <w:r w:rsidRPr="00F86E23">
        <w:rPr>
          <w:rFonts w:asciiTheme="majorHAnsi" w:hAnsiTheme="majorHAnsi"/>
        </w:rPr>
        <w:t xml:space="preserve"> das 08h:00 às 13:00 horas.</w:t>
      </w:r>
    </w:p>
    <w:p w14:paraId="5AB88DF3" w14:textId="77777777" w:rsidR="00C8438A" w:rsidRPr="00F86E23" w:rsidRDefault="00C8438A" w:rsidP="006A6934">
      <w:pPr>
        <w:autoSpaceDE w:val="0"/>
        <w:autoSpaceDN w:val="0"/>
        <w:adjustRightInd w:val="0"/>
        <w:jc w:val="both"/>
        <w:rPr>
          <w:rFonts w:asciiTheme="majorHAnsi" w:hAnsiTheme="majorHAnsi"/>
          <w:noProof/>
        </w:rPr>
      </w:pPr>
    </w:p>
    <w:p w14:paraId="1A727A84" w14:textId="77777777" w:rsidR="00E51D47" w:rsidRPr="00F86E23" w:rsidRDefault="00E51D47" w:rsidP="006A6934">
      <w:pPr>
        <w:autoSpaceDE w:val="0"/>
        <w:autoSpaceDN w:val="0"/>
        <w:adjustRightInd w:val="0"/>
        <w:jc w:val="both"/>
        <w:rPr>
          <w:rFonts w:asciiTheme="majorHAnsi" w:hAnsiTheme="majorHAnsi"/>
          <w:noProof/>
        </w:rPr>
      </w:pPr>
    </w:p>
    <w:p w14:paraId="7014A5A4" w14:textId="77777777" w:rsidR="00E51D47" w:rsidRPr="00F86E23" w:rsidRDefault="00E51D47" w:rsidP="006A6934">
      <w:pPr>
        <w:autoSpaceDE w:val="0"/>
        <w:autoSpaceDN w:val="0"/>
        <w:adjustRightInd w:val="0"/>
        <w:jc w:val="both"/>
        <w:rPr>
          <w:rFonts w:asciiTheme="majorHAnsi" w:hAnsiTheme="majorHAnsi"/>
        </w:rPr>
      </w:pPr>
      <w:r w:rsidRPr="00F86E23">
        <w:rPr>
          <w:rFonts w:asciiTheme="majorHAnsi" w:hAnsiTheme="majorHAnsi"/>
          <w:b/>
        </w:rPr>
        <w:t>CAMANDUCAIA PREFEITURA MUNICIPAL- AVISO DE LICITAÇÃO: PROC. 000199/22 – TOMADA DE PREÇOS – Nº 23 / 2022</w:t>
      </w:r>
      <w:r w:rsidRPr="00F86E23">
        <w:rPr>
          <w:rFonts w:asciiTheme="majorHAnsi" w:hAnsiTheme="majorHAnsi"/>
        </w:rPr>
        <w:t xml:space="preserve"> </w:t>
      </w:r>
    </w:p>
    <w:p w14:paraId="08A280A5" w14:textId="5C1DC197" w:rsidR="006728EB" w:rsidRPr="00F86E23" w:rsidRDefault="00E51D47" w:rsidP="006A6934">
      <w:pPr>
        <w:autoSpaceDE w:val="0"/>
        <w:autoSpaceDN w:val="0"/>
        <w:adjustRightInd w:val="0"/>
        <w:jc w:val="both"/>
        <w:rPr>
          <w:rFonts w:asciiTheme="majorHAnsi" w:hAnsiTheme="majorHAnsi"/>
          <w:b/>
          <w:noProof/>
        </w:rPr>
      </w:pPr>
      <w:r w:rsidRPr="00F86E23">
        <w:rPr>
          <w:rFonts w:asciiTheme="majorHAnsi" w:hAnsiTheme="majorHAnsi"/>
        </w:rPr>
        <w:t>Tipo: Menor Preço Global. –Objeto: CALÇAMENTO COM BLOQUETE NA AVENIDA PERIMETRAL ELVIRA VALENTIM FARIA. - Abertura dia 26/07/2022 ás 09:00. Obs. Informações e Retirada da integra do Edital na Prefeitura; horário comercial no setor de Licitações ou site:</w:t>
      </w:r>
      <w:r w:rsidRPr="00F86E23">
        <w:rPr>
          <w:rFonts w:asciiTheme="majorHAnsi" w:hAnsiTheme="majorHAnsi"/>
        </w:rPr>
        <w:t xml:space="preserve"> </w:t>
      </w:r>
      <w:hyperlink r:id="rId36" w:history="1">
        <w:r w:rsidRPr="00F86E23">
          <w:rPr>
            <w:rStyle w:val="Hyperlink"/>
            <w:rFonts w:asciiTheme="majorHAnsi" w:hAnsiTheme="majorHAnsi"/>
          </w:rPr>
          <w:t>https://www.camanducaia.mg.gov.br/licitacao_taxonomy/editais-de-licitacao</w:t>
        </w:r>
      </w:hyperlink>
      <w:r w:rsidRPr="00F86E23">
        <w:rPr>
          <w:rFonts w:asciiTheme="majorHAnsi" w:hAnsiTheme="majorHAnsi"/>
        </w:rPr>
        <w:t xml:space="preserve">. </w:t>
      </w:r>
    </w:p>
    <w:p w14:paraId="4E203C5B" w14:textId="77777777" w:rsidR="00E51D47" w:rsidRPr="00F86E23" w:rsidRDefault="00E51D47" w:rsidP="006A6934">
      <w:pPr>
        <w:autoSpaceDE w:val="0"/>
        <w:autoSpaceDN w:val="0"/>
        <w:adjustRightInd w:val="0"/>
        <w:jc w:val="both"/>
        <w:rPr>
          <w:rFonts w:asciiTheme="majorHAnsi" w:hAnsiTheme="majorHAnsi"/>
          <w:b/>
          <w:noProof/>
        </w:rPr>
      </w:pPr>
    </w:p>
    <w:p w14:paraId="45B84D52" w14:textId="77777777" w:rsidR="00E51D47" w:rsidRPr="00F86E23" w:rsidRDefault="00E51D47" w:rsidP="006A6934">
      <w:pPr>
        <w:autoSpaceDE w:val="0"/>
        <w:autoSpaceDN w:val="0"/>
        <w:adjustRightInd w:val="0"/>
        <w:jc w:val="both"/>
        <w:rPr>
          <w:rFonts w:asciiTheme="majorHAnsi" w:hAnsiTheme="majorHAnsi"/>
          <w:b/>
          <w:noProof/>
        </w:rPr>
      </w:pPr>
    </w:p>
    <w:p w14:paraId="1C25A69D" w14:textId="697F4745" w:rsidR="006728EB" w:rsidRPr="00F86E23" w:rsidRDefault="006728EB" w:rsidP="006A6934">
      <w:pPr>
        <w:autoSpaceDE w:val="0"/>
        <w:autoSpaceDN w:val="0"/>
        <w:adjustRightInd w:val="0"/>
        <w:jc w:val="both"/>
        <w:rPr>
          <w:rFonts w:asciiTheme="majorHAnsi" w:hAnsiTheme="majorHAnsi"/>
          <w:b/>
        </w:rPr>
      </w:pPr>
      <w:r w:rsidRPr="00F86E23">
        <w:rPr>
          <w:rFonts w:asciiTheme="majorHAnsi" w:hAnsiTheme="majorHAnsi"/>
          <w:b/>
        </w:rPr>
        <w:t xml:space="preserve">CAMPANHA PREFEITURA MUNICIPAL PROCESSO Nº 00104/2022 MODALIDADE: CONCORRÊNCIA Nº 002/2022 </w:t>
      </w:r>
    </w:p>
    <w:p w14:paraId="00CC5C88" w14:textId="17559862" w:rsidR="006728EB" w:rsidRPr="00F86E23" w:rsidRDefault="006728EB" w:rsidP="006A6934">
      <w:pPr>
        <w:autoSpaceDE w:val="0"/>
        <w:autoSpaceDN w:val="0"/>
        <w:adjustRightInd w:val="0"/>
        <w:jc w:val="both"/>
        <w:rPr>
          <w:rFonts w:asciiTheme="majorHAnsi" w:hAnsiTheme="majorHAnsi"/>
          <w:noProof/>
        </w:rPr>
      </w:pPr>
      <w:r w:rsidRPr="00F86E23">
        <w:rPr>
          <w:rFonts w:asciiTheme="majorHAnsi" w:hAnsiTheme="majorHAnsi"/>
        </w:rPr>
        <w:t xml:space="preserve">Data de abertura: 11/08/2022 às 14:00. Objeto: contratação de empresa sob o regime de execução por preço global com aplicação total de mão-de-obra e materiais destinados a construção da Creche do Bairro Canadá – Rua Tristão de Alvarenga s/n – Bairro Canada – Recursos Próprios –Horário de funcionamento: 12:00 às 18:00 - site: </w:t>
      </w:r>
      <w:hyperlink r:id="rId37" w:history="1">
        <w:r w:rsidRPr="00F86E23">
          <w:rPr>
            <w:rStyle w:val="Hyperlink"/>
            <w:rFonts w:asciiTheme="majorHAnsi" w:hAnsiTheme="majorHAnsi"/>
          </w:rPr>
          <w:t>www.campanha.mg.gov.br</w:t>
        </w:r>
      </w:hyperlink>
      <w:r w:rsidRPr="00F86E23">
        <w:rPr>
          <w:rFonts w:asciiTheme="majorHAnsi" w:hAnsiTheme="majorHAnsi"/>
        </w:rPr>
        <w:t xml:space="preserve"> ou Rua Dr. Brandão n° 59 – Centro – Campanha – MG, Cep 37400-000 – Fone: (35) 3261- 1059 – Márcia Cristina S. Borges – Diretora do Depto de Compras e Licitações.</w:t>
      </w:r>
    </w:p>
    <w:p w14:paraId="3B068FA5" w14:textId="77777777" w:rsidR="006728EB" w:rsidRPr="00F86E23" w:rsidRDefault="006728EB" w:rsidP="006A6934">
      <w:pPr>
        <w:autoSpaceDE w:val="0"/>
        <w:autoSpaceDN w:val="0"/>
        <w:adjustRightInd w:val="0"/>
        <w:jc w:val="both"/>
        <w:rPr>
          <w:rFonts w:asciiTheme="majorHAnsi" w:hAnsiTheme="majorHAnsi"/>
          <w:noProof/>
        </w:rPr>
      </w:pPr>
    </w:p>
    <w:p w14:paraId="73DD83D3" w14:textId="77777777" w:rsidR="00E51D47" w:rsidRPr="00F86E23" w:rsidRDefault="00E51D47" w:rsidP="006A6934">
      <w:pPr>
        <w:autoSpaceDE w:val="0"/>
        <w:autoSpaceDN w:val="0"/>
        <w:adjustRightInd w:val="0"/>
        <w:jc w:val="both"/>
        <w:rPr>
          <w:rFonts w:asciiTheme="majorHAnsi" w:hAnsiTheme="majorHAnsi"/>
          <w:b/>
          <w:noProof/>
        </w:rPr>
      </w:pPr>
    </w:p>
    <w:p w14:paraId="485CC53D" w14:textId="6A744E19" w:rsidR="00E51D47" w:rsidRPr="00F86E23" w:rsidRDefault="00E51D47" w:rsidP="006A6934">
      <w:pPr>
        <w:autoSpaceDE w:val="0"/>
        <w:autoSpaceDN w:val="0"/>
        <w:adjustRightInd w:val="0"/>
        <w:jc w:val="both"/>
        <w:rPr>
          <w:rFonts w:asciiTheme="majorHAnsi" w:hAnsiTheme="majorHAnsi"/>
          <w:b/>
        </w:rPr>
      </w:pPr>
      <w:r w:rsidRPr="00F86E23">
        <w:rPr>
          <w:rFonts w:asciiTheme="majorHAnsi" w:hAnsiTheme="majorHAnsi"/>
          <w:b/>
        </w:rPr>
        <w:t xml:space="preserve">CARMO DO CAJURU PREFEITURA MUNICIPAL AVISO DE LICITAÇÃO -PL Nº. 197/22 - TP Nº. 07/22. </w:t>
      </w:r>
    </w:p>
    <w:p w14:paraId="14173BA1" w14:textId="2A078124" w:rsidR="00E51D47" w:rsidRPr="00F86E23" w:rsidRDefault="00E51D47" w:rsidP="006A6934">
      <w:pPr>
        <w:autoSpaceDE w:val="0"/>
        <w:autoSpaceDN w:val="0"/>
        <w:adjustRightInd w:val="0"/>
        <w:jc w:val="both"/>
        <w:rPr>
          <w:rFonts w:asciiTheme="majorHAnsi" w:hAnsiTheme="majorHAnsi"/>
        </w:rPr>
      </w:pPr>
      <w:r w:rsidRPr="00F86E23">
        <w:rPr>
          <w:rFonts w:asciiTheme="majorHAnsi" w:hAnsiTheme="majorHAnsi"/>
        </w:rPr>
        <w:t xml:space="preserve">Objeto: Contratação de empresa especializada para 2º etapa da reforma e revitalização da Praça Presidente Vargas. Entrega e abertura dos envelopes: dia 28/07/22 às 13h00min. Info </w:t>
      </w:r>
      <w:r w:rsidRPr="00F86E23">
        <w:rPr>
          <w:rFonts w:asciiTheme="majorHAnsi" w:hAnsiTheme="majorHAnsi"/>
        </w:rPr>
        <w:t>tel.</w:t>
      </w:r>
      <w:r w:rsidRPr="00F86E23">
        <w:rPr>
          <w:rFonts w:asciiTheme="majorHAnsi" w:hAnsiTheme="majorHAnsi"/>
        </w:rPr>
        <w:t xml:space="preserve"> (037) 3244-0704 e-mail </w:t>
      </w:r>
      <w:hyperlink r:id="rId38" w:history="1">
        <w:r w:rsidRPr="00F86E23">
          <w:rPr>
            <w:rStyle w:val="Hyperlink"/>
            <w:rFonts w:asciiTheme="majorHAnsi" w:hAnsiTheme="majorHAnsi"/>
          </w:rPr>
          <w:t>contratos@carmodocajuru.mg.gov.br</w:t>
        </w:r>
      </w:hyperlink>
      <w:r w:rsidRPr="00F86E23">
        <w:rPr>
          <w:rFonts w:asciiTheme="majorHAnsi" w:hAnsiTheme="majorHAnsi"/>
        </w:rPr>
        <w:t>.</w:t>
      </w:r>
    </w:p>
    <w:p w14:paraId="68D284B4" w14:textId="77777777" w:rsidR="00E51D47" w:rsidRPr="00F86E23" w:rsidRDefault="00E51D47" w:rsidP="006A6934">
      <w:pPr>
        <w:autoSpaceDE w:val="0"/>
        <w:autoSpaceDN w:val="0"/>
        <w:adjustRightInd w:val="0"/>
        <w:jc w:val="both"/>
        <w:rPr>
          <w:rFonts w:asciiTheme="majorHAnsi" w:hAnsiTheme="majorHAnsi"/>
          <w:noProof/>
        </w:rPr>
      </w:pPr>
    </w:p>
    <w:p w14:paraId="7BDE1A64" w14:textId="77777777" w:rsidR="00CC6DC2" w:rsidRPr="00F86E23" w:rsidRDefault="00CC6DC2" w:rsidP="006A6934">
      <w:pPr>
        <w:autoSpaceDE w:val="0"/>
        <w:autoSpaceDN w:val="0"/>
        <w:adjustRightInd w:val="0"/>
        <w:jc w:val="both"/>
        <w:rPr>
          <w:rFonts w:asciiTheme="majorHAnsi" w:hAnsiTheme="majorHAnsi"/>
          <w:b/>
          <w:noProof/>
        </w:rPr>
      </w:pPr>
    </w:p>
    <w:p w14:paraId="3A163976" w14:textId="5FBD6672" w:rsidR="00B548B4" w:rsidRPr="00F86E23" w:rsidRDefault="00FE682D" w:rsidP="006A6934">
      <w:pPr>
        <w:autoSpaceDE w:val="0"/>
        <w:autoSpaceDN w:val="0"/>
        <w:adjustRightInd w:val="0"/>
        <w:jc w:val="both"/>
        <w:rPr>
          <w:rFonts w:asciiTheme="majorHAnsi" w:hAnsiTheme="majorHAnsi"/>
        </w:rPr>
      </w:pPr>
      <w:r w:rsidRPr="00F86E23">
        <w:rPr>
          <w:rFonts w:asciiTheme="majorHAnsi" w:hAnsiTheme="majorHAnsi"/>
          <w:b/>
        </w:rPr>
        <w:t>PREFEITURA MUNICIPAL DE CARMO DA MATA/MG. AVISO DE LICITAÇÃO – TOMADA DE PREÇOS N.º 002/2022 – PROCESSO LICITATÓRIO N.º 077/2022</w:t>
      </w:r>
      <w:r w:rsidR="00C8438A" w:rsidRPr="00F86E23">
        <w:rPr>
          <w:rFonts w:asciiTheme="majorHAnsi" w:hAnsiTheme="majorHAnsi"/>
        </w:rPr>
        <w:t xml:space="preserve">. </w:t>
      </w:r>
    </w:p>
    <w:p w14:paraId="5884EF54" w14:textId="025072A9" w:rsidR="00C8438A" w:rsidRPr="00F86E23" w:rsidRDefault="00C8438A" w:rsidP="006A6934">
      <w:pPr>
        <w:autoSpaceDE w:val="0"/>
        <w:autoSpaceDN w:val="0"/>
        <w:adjustRightInd w:val="0"/>
        <w:jc w:val="both"/>
        <w:rPr>
          <w:rFonts w:asciiTheme="majorHAnsi" w:hAnsiTheme="majorHAnsi"/>
        </w:rPr>
      </w:pPr>
      <w:r w:rsidRPr="00F86E23">
        <w:rPr>
          <w:rFonts w:asciiTheme="majorHAnsi" w:hAnsiTheme="majorHAnsi"/>
        </w:rPr>
        <w:t>O Município de Carmo da Mata-MG, torna público nos termos das Leis Federais n.º 8.666/93 e 123/06 e suas alterações, por intermédio de seu Prefeito, o Processo n.º 077/2022, Tomada de Preço n.º 002/2022 com entrega dos envelopes no dia 28/07/2022, até 13:00 hs, visando contratação de empresa de engenharia especializada para execução de obra de construção de Salão Comunitário no povoado dos Campos, conforme especificações e demais elementos técnicos constantes nos Projetos: Arquitetônico e de localização, Planilha Orçamentária, Planilha Memória de Cálculo, Cronograma Físico Financeiro e Memorial Descritivo e demais Anexos deste Edital.</w:t>
      </w:r>
      <w:r w:rsidR="00B548B4" w:rsidRPr="00F86E23">
        <w:rPr>
          <w:rFonts w:asciiTheme="majorHAnsi" w:hAnsiTheme="majorHAnsi"/>
        </w:rPr>
        <w:t xml:space="preserve"> </w:t>
      </w:r>
      <w:r w:rsidRPr="00F86E23">
        <w:rPr>
          <w:rFonts w:asciiTheme="majorHAnsi" w:hAnsiTheme="majorHAnsi"/>
        </w:rPr>
        <w:t xml:space="preserve">O Edital completo poderá ser obtido no site </w:t>
      </w:r>
      <w:hyperlink r:id="rId39" w:history="1">
        <w:r w:rsidR="00782321" w:rsidRPr="00F86E23">
          <w:rPr>
            <w:rStyle w:val="Hyperlink"/>
            <w:rFonts w:asciiTheme="majorHAnsi" w:hAnsiTheme="majorHAnsi"/>
          </w:rPr>
          <w:t>www.carmodamata.mg.gov.br</w:t>
        </w:r>
      </w:hyperlink>
      <w:r w:rsidRPr="00F86E23">
        <w:rPr>
          <w:rFonts w:asciiTheme="majorHAnsi" w:hAnsiTheme="majorHAnsi"/>
        </w:rPr>
        <w:t>.</w:t>
      </w:r>
    </w:p>
    <w:p w14:paraId="6131B50C" w14:textId="77777777" w:rsidR="00782321" w:rsidRPr="00F86E23" w:rsidRDefault="00782321" w:rsidP="006A6934">
      <w:pPr>
        <w:autoSpaceDE w:val="0"/>
        <w:autoSpaceDN w:val="0"/>
        <w:adjustRightInd w:val="0"/>
        <w:jc w:val="both"/>
        <w:rPr>
          <w:rFonts w:asciiTheme="majorHAnsi" w:hAnsiTheme="majorHAnsi"/>
          <w:b/>
        </w:rPr>
      </w:pPr>
    </w:p>
    <w:p w14:paraId="66870C3B" w14:textId="77777777" w:rsidR="00F46AE7" w:rsidRPr="00F86E23" w:rsidRDefault="00F46AE7" w:rsidP="006A6934">
      <w:pPr>
        <w:autoSpaceDE w:val="0"/>
        <w:autoSpaceDN w:val="0"/>
        <w:adjustRightInd w:val="0"/>
        <w:jc w:val="both"/>
        <w:rPr>
          <w:rFonts w:asciiTheme="majorHAnsi" w:hAnsiTheme="majorHAnsi"/>
          <w:b/>
        </w:rPr>
      </w:pPr>
    </w:p>
    <w:p w14:paraId="7A15972A" w14:textId="7CC45754" w:rsidR="00F46AE7" w:rsidRPr="00F86E23" w:rsidRDefault="00F46AE7" w:rsidP="006A6934">
      <w:pPr>
        <w:autoSpaceDE w:val="0"/>
        <w:autoSpaceDN w:val="0"/>
        <w:adjustRightInd w:val="0"/>
        <w:jc w:val="both"/>
        <w:rPr>
          <w:rFonts w:asciiTheme="majorHAnsi" w:hAnsiTheme="majorHAnsi"/>
          <w:b/>
        </w:rPr>
      </w:pPr>
      <w:r w:rsidRPr="00F86E23">
        <w:rPr>
          <w:rFonts w:asciiTheme="majorHAnsi" w:hAnsiTheme="majorHAnsi"/>
          <w:b/>
        </w:rPr>
        <w:t xml:space="preserve">CONSELHEIRO PENA PREFEITURA MUNICIPAL- AVISO DE LICITAÇÃO - TOMADA DE PREÇOS Nº 003/2022 </w:t>
      </w:r>
    </w:p>
    <w:p w14:paraId="65ED1510" w14:textId="33E3EDBD" w:rsidR="00F46AE7" w:rsidRPr="00F86E23" w:rsidRDefault="00F46AE7" w:rsidP="006A6934">
      <w:pPr>
        <w:autoSpaceDE w:val="0"/>
        <w:autoSpaceDN w:val="0"/>
        <w:adjustRightInd w:val="0"/>
        <w:jc w:val="both"/>
        <w:rPr>
          <w:rFonts w:asciiTheme="majorHAnsi" w:hAnsiTheme="majorHAnsi"/>
          <w:b/>
        </w:rPr>
      </w:pPr>
      <w:r w:rsidRPr="00F86E23">
        <w:rPr>
          <w:rFonts w:asciiTheme="majorHAnsi" w:hAnsiTheme="majorHAnsi"/>
        </w:rPr>
        <w:t xml:space="preserve">A Prefeitura Municipal de Conselheiro Pena/MG, torna público o Processo Licitatório nº 048/2022, Tomada de Preços nº 003/2022. Objeto: Contratação de empresa especializada para a reforma do posto de apoio Theodoro Bernardo Lopes, localizado na Chapado do Bueno - Conselheiro Pena/MG. Dia e Hora para recebimento dos envelopes: até dia 27 de julho de 2022 às 09h00min. Dia e Hora para término do credenciamento: até o dia 27 de julho 2022 às 09h00min, na sala de reuniões do Departamento Administrativo de Compras e Licitações. O Edital e seus anexos estão à disposição dos interessados no site </w:t>
      </w:r>
      <w:hyperlink r:id="rId40" w:history="1">
        <w:r w:rsidRPr="00F86E23">
          <w:rPr>
            <w:rStyle w:val="Hyperlink"/>
            <w:rFonts w:asciiTheme="majorHAnsi" w:hAnsiTheme="majorHAnsi"/>
          </w:rPr>
          <w:t>www.conselheiropena.mg.gov.br</w:t>
        </w:r>
      </w:hyperlink>
      <w:r w:rsidRPr="00F86E23">
        <w:rPr>
          <w:rFonts w:asciiTheme="majorHAnsi" w:hAnsiTheme="majorHAnsi"/>
        </w:rPr>
        <w:t>,</w:t>
      </w:r>
      <w:r w:rsidRPr="00F86E23">
        <w:rPr>
          <w:rFonts w:asciiTheme="majorHAnsi" w:hAnsiTheme="majorHAnsi"/>
        </w:rPr>
        <w:t xml:space="preserve"> </w:t>
      </w:r>
      <w:r w:rsidRPr="00F86E23">
        <w:rPr>
          <w:rFonts w:asciiTheme="majorHAnsi" w:hAnsiTheme="majorHAnsi"/>
        </w:rPr>
        <w:t xml:space="preserve">no link “Licitações”. </w:t>
      </w:r>
    </w:p>
    <w:p w14:paraId="534DFAA7" w14:textId="77777777" w:rsidR="00F46AE7" w:rsidRPr="00F86E23" w:rsidRDefault="00F46AE7" w:rsidP="006A6934">
      <w:pPr>
        <w:autoSpaceDE w:val="0"/>
        <w:autoSpaceDN w:val="0"/>
        <w:adjustRightInd w:val="0"/>
        <w:jc w:val="both"/>
        <w:rPr>
          <w:rFonts w:asciiTheme="majorHAnsi" w:hAnsiTheme="majorHAnsi"/>
          <w:b/>
        </w:rPr>
      </w:pPr>
    </w:p>
    <w:p w14:paraId="634B62B5" w14:textId="77777777" w:rsidR="00782321" w:rsidRPr="00F86E23" w:rsidRDefault="00782321" w:rsidP="006A6934">
      <w:pPr>
        <w:autoSpaceDE w:val="0"/>
        <w:autoSpaceDN w:val="0"/>
        <w:adjustRightInd w:val="0"/>
        <w:jc w:val="both"/>
        <w:rPr>
          <w:rFonts w:asciiTheme="majorHAnsi" w:hAnsiTheme="majorHAnsi"/>
          <w:b/>
        </w:rPr>
      </w:pPr>
    </w:p>
    <w:p w14:paraId="6A461B82" w14:textId="77777777" w:rsidR="00782321" w:rsidRPr="00F86E23" w:rsidRDefault="00782321" w:rsidP="006A6934">
      <w:pPr>
        <w:autoSpaceDE w:val="0"/>
        <w:autoSpaceDN w:val="0"/>
        <w:adjustRightInd w:val="0"/>
        <w:jc w:val="both"/>
        <w:rPr>
          <w:rFonts w:asciiTheme="majorHAnsi" w:hAnsiTheme="majorHAnsi"/>
          <w:b/>
        </w:rPr>
      </w:pPr>
      <w:r w:rsidRPr="00F86E23">
        <w:rPr>
          <w:rFonts w:asciiTheme="majorHAnsi" w:hAnsiTheme="majorHAnsi"/>
          <w:b/>
        </w:rPr>
        <w:t>PREFEITURA MUNICIPAL DE CONTAGEM - CONCORRÊNCIA Nº 5/2022 PA 228/2022</w:t>
      </w:r>
    </w:p>
    <w:p w14:paraId="5D2DDD28" w14:textId="42E7C7AB" w:rsidR="006728EB" w:rsidRPr="00F86E23" w:rsidRDefault="00782321" w:rsidP="006A6934">
      <w:pPr>
        <w:autoSpaceDE w:val="0"/>
        <w:autoSpaceDN w:val="0"/>
        <w:adjustRightInd w:val="0"/>
        <w:jc w:val="both"/>
        <w:rPr>
          <w:rFonts w:asciiTheme="majorHAnsi" w:hAnsiTheme="majorHAnsi"/>
        </w:rPr>
      </w:pPr>
      <w:r w:rsidRPr="00F86E23">
        <w:rPr>
          <w:rFonts w:asciiTheme="majorHAnsi" w:hAnsiTheme="majorHAnsi"/>
        </w:rPr>
        <w:t>Tipo Técnica e Preço, prestação de serviços de Consultoria para Projeto Técnico Sócio Ambiental na implantação das obras das bacias de detenção de cheias na Vila PTO - Bacia B3 E Vila Itaú - Bacia B4, que fazem parte do empreendimento de Requalificação Urbana e Ambiental e de controle de cheias do Córrego Ferrugem, no Município de Contagem/MG, com entrega dos envelopes de documentação e propostas até às 09:30 (nove horas e trinta minutos) do dia 31 (trinta e um) de agosto 2022 e com a abertura marcada para as 10:00 (dez horas) do dia 31 (trinta e um) de agosto 2022.</w:t>
      </w:r>
      <w:r w:rsidR="006728EB" w:rsidRPr="00F86E23">
        <w:rPr>
          <w:rFonts w:asciiTheme="majorHAnsi" w:hAnsiTheme="majorHAnsi"/>
        </w:rPr>
        <w:t xml:space="preserve"> Os interessados poderão ler e obter o texto integral do Edital e seus Anexos, que estarão disponíveis a partir do dia 14 (quatorze) de julho de 2022, pelo site </w:t>
      </w:r>
      <w:hyperlink r:id="rId41" w:history="1">
        <w:r w:rsidR="006728EB" w:rsidRPr="00F86E23">
          <w:rPr>
            <w:rStyle w:val="Hyperlink"/>
            <w:rFonts w:asciiTheme="majorHAnsi" w:hAnsiTheme="majorHAnsi"/>
          </w:rPr>
          <w:t>www.contagem.mg.gov.br/licitações</w:t>
        </w:r>
      </w:hyperlink>
      <w:r w:rsidR="006728EB" w:rsidRPr="00F86E23">
        <w:rPr>
          <w:rFonts w:asciiTheme="majorHAnsi" w:hAnsiTheme="majorHAnsi"/>
        </w:rPr>
        <w:t>. 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 MF, endereço completo, telefone e nome da pessoa para contato.</w:t>
      </w:r>
    </w:p>
    <w:p w14:paraId="6D5F262D" w14:textId="77777777" w:rsidR="001658F4" w:rsidRPr="00F86E23" w:rsidRDefault="001658F4" w:rsidP="006A6934">
      <w:pPr>
        <w:autoSpaceDE w:val="0"/>
        <w:autoSpaceDN w:val="0"/>
        <w:adjustRightInd w:val="0"/>
        <w:jc w:val="both"/>
        <w:rPr>
          <w:rFonts w:asciiTheme="majorHAnsi" w:hAnsiTheme="majorHAnsi"/>
          <w:b/>
        </w:rPr>
      </w:pPr>
    </w:p>
    <w:p w14:paraId="01C1F46F" w14:textId="77777777" w:rsidR="00EC593F" w:rsidRPr="00F86E23" w:rsidRDefault="00EC593F" w:rsidP="006A6934">
      <w:pPr>
        <w:autoSpaceDE w:val="0"/>
        <w:autoSpaceDN w:val="0"/>
        <w:adjustRightInd w:val="0"/>
        <w:jc w:val="both"/>
        <w:rPr>
          <w:rFonts w:asciiTheme="majorHAnsi" w:hAnsiTheme="majorHAnsi"/>
          <w:b/>
        </w:rPr>
      </w:pPr>
    </w:p>
    <w:p w14:paraId="35B38AD0" w14:textId="7FAC307A" w:rsidR="00F86E23" w:rsidRPr="00F86E23" w:rsidRDefault="00F86E23" w:rsidP="006A6934">
      <w:pPr>
        <w:autoSpaceDE w:val="0"/>
        <w:autoSpaceDN w:val="0"/>
        <w:adjustRightInd w:val="0"/>
        <w:jc w:val="both"/>
        <w:rPr>
          <w:rFonts w:asciiTheme="majorHAnsi" w:hAnsiTheme="majorHAnsi"/>
          <w:b/>
        </w:rPr>
      </w:pPr>
      <w:r w:rsidRPr="00F86E23">
        <w:rPr>
          <w:rFonts w:asciiTheme="majorHAnsi" w:hAnsiTheme="majorHAnsi"/>
          <w:b/>
        </w:rPr>
        <w:t xml:space="preserve">FELIXLÂNDIA PREFEITURA MUNICIPAL TOMADA DE PREÇOS Nº 03/2022 PROCESSO LICITATÓRIO 88/2022. </w:t>
      </w:r>
    </w:p>
    <w:p w14:paraId="08CB00D9" w14:textId="5B819A66" w:rsidR="00EC593F" w:rsidRPr="00F86E23" w:rsidRDefault="00EC593F" w:rsidP="006A6934">
      <w:pPr>
        <w:autoSpaceDE w:val="0"/>
        <w:autoSpaceDN w:val="0"/>
        <w:adjustRightInd w:val="0"/>
        <w:jc w:val="both"/>
        <w:rPr>
          <w:rFonts w:asciiTheme="majorHAnsi" w:hAnsiTheme="majorHAnsi"/>
        </w:rPr>
      </w:pPr>
      <w:r w:rsidRPr="00F86E23">
        <w:rPr>
          <w:rFonts w:asciiTheme="majorHAnsi" w:hAnsiTheme="majorHAnsi"/>
        </w:rPr>
        <w:t xml:space="preserve">O Município de Felixlândia/ MG, pessoa jurídica de direito público interno, inscrito no CNPJ: 17.695.032/0001-51, torna público que realizará licitação na modalidade Tomada de Preços nº 03/2022 – Processo Licitatório 88/2022, do tipo Menor Preço Global. Objeto: Contratação de empresa de engenharia para execução de serviços de reforma e ampliação da Praça do Santuário de Nossa Senhora da Piedade do Município de Felixlândia/MG, conforme especificações constantes no Termo de Referência, Projeto Básico, Memorial Descritivo, Cronograma Físico-Financeiro, Orçamento Discriminativo não Desonerado (...), que será realizada na data de 28/07/2022 às 09h30min, para apresentação de envelopes de proposta de preço e habilitação. O edital poderá ser retirado no endereço: Rua Menino Deus, nº 86, Centro, Felixlândia/MG – CEP: 39.237.000, e-mail: </w:t>
      </w:r>
      <w:hyperlink r:id="rId42" w:history="1">
        <w:r w:rsidR="00F86E23" w:rsidRPr="00E92E2D">
          <w:rPr>
            <w:rStyle w:val="Hyperlink"/>
            <w:rFonts w:asciiTheme="majorHAnsi" w:hAnsiTheme="majorHAnsi"/>
          </w:rPr>
          <w:t>licitacao@felixlandia.mg.gov.br</w:t>
        </w:r>
      </w:hyperlink>
      <w:r w:rsidR="00F86E23">
        <w:rPr>
          <w:rFonts w:asciiTheme="majorHAnsi" w:hAnsiTheme="majorHAnsi"/>
        </w:rPr>
        <w:t xml:space="preserve"> </w:t>
      </w:r>
      <w:r w:rsidRPr="00F86E23">
        <w:rPr>
          <w:rFonts w:asciiTheme="majorHAnsi" w:hAnsiTheme="majorHAnsi"/>
        </w:rPr>
        <w:t>ou pelo fone (38) 3753-1311. Presidente da Comissão de Licitação: Gabriela Fernandes Valadares</w:t>
      </w:r>
    </w:p>
    <w:p w14:paraId="6EEC32FD" w14:textId="77777777" w:rsidR="00EC593F" w:rsidRPr="00F86E23" w:rsidRDefault="00EC593F" w:rsidP="006A6934">
      <w:pPr>
        <w:autoSpaceDE w:val="0"/>
        <w:autoSpaceDN w:val="0"/>
        <w:adjustRightInd w:val="0"/>
        <w:jc w:val="both"/>
        <w:rPr>
          <w:rFonts w:asciiTheme="majorHAnsi" w:hAnsiTheme="majorHAnsi"/>
        </w:rPr>
      </w:pPr>
    </w:p>
    <w:p w14:paraId="76488F2B" w14:textId="77777777" w:rsidR="001658F4" w:rsidRPr="00F86E23" w:rsidRDefault="001658F4" w:rsidP="006A6934">
      <w:pPr>
        <w:autoSpaceDE w:val="0"/>
        <w:autoSpaceDN w:val="0"/>
        <w:adjustRightInd w:val="0"/>
        <w:jc w:val="both"/>
        <w:rPr>
          <w:rFonts w:asciiTheme="majorHAnsi" w:hAnsiTheme="majorHAnsi"/>
        </w:rPr>
      </w:pPr>
    </w:p>
    <w:p w14:paraId="58A96A84" w14:textId="6BF5EE7E" w:rsidR="001658F4" w:rsidRPr="00F86E23" w:rsidRDefault="001658F4" w:rsidP="006A6934">
      <w:pPr>
        <w:autoSpaceDE w:val="0"/>
        <w:autoSpaceDN w:val="0"/>
        <w:adjustRightInd w:val="0"/>
        <w:jc w:val="both"/>
        <w:rPr>
          <w:rFonts w:asciiTheme="majorHAnsi" w:hAnsiTheme="majorHAnsi"/>
          <w:b/>
        </w:rPr>
      </w:pPr>
      <w:r w:rsidRPr="00F86E23">
        <w:rPr>
          <w:rFonts w:asciiTheme="majorHAnsi" w:hAnsiTheme="majorHAnsi"/>
          <w:b/>
        </w:rPr>
        <w:t>PREFEITURA MUNICIPAL DE ITABIRITO AVISO DE LICITAÇÃO CONCORRÊNCIA PUBLICA Nº 102/2022 PL 215/2022</w:t>
      </w:r>
      <w:r w:rsidRPr="00F86E23">
        <w:rPr>
          <w:rFonts w:asciiTheme="majorHAnsi" w:hAnsiTheme="majorHAnsi"/>
        </w:rPr>
        <w:t xml:space="preserve"> Objeto: Contratação de empresa especializada em serviços de engenharia para execução da obra de construção de UNIDADE BÁSICA DE SAÚDE, tipo III, no Bairro Portões, Município de Itabirito, Minas Gerais, em atendimento à Secretaria Municipal de Saúde. Tipo Menor Preço Global. A abertura será dia 12/08/2022 às 13:00 horas. O edital poderá ser retirado pelo site: </w:t>
      </w:r>
      <w:hyperlink r:id="rId43" w:history="1">
        <w:r w:rsidR="00FE682D" w:rsidRPr="00F86E23">
          <w:rPr>
            <w:rStyle w:val="Hyperlink"/>
            <w:rFonts w:asciiTheme="majorHAnsi" w:hAnsiTheme="majorHAnsi"/>
          </w:rPr>
          <w:t>www.itabirito.mg.gov.br</w:t>
        </w:r>
      </w:hyperlink>
      <w:r w:rsidRPr="00F86E23">
        <w:rPr>
          <w:rFonts w:asciiTheme="majorHAnsi" w:hAnsiTheme="majorHAnsi"/>
        </w:rPr>
        <w:t>,</w:t>
      </w:r>
      <w:r w:rsidR="00FE682D" w:rsidRPr="00F86E23">
        <w:rPr>
          <w:rFonts w:asciiTheme="majorHAnsi" w:hAnsiTheme="majorHAnsi"/>
        </w:rPr>
        <w:t xml:space="preserve"> </w:t>
      </w:r>
      <w:r w:rsidRPr="00F86E23">
        <w:rPr>
          <w:rFonts w:asciiTheme="majorHAnsi" w:hAnsiTheme="majorHAnsi"/>
        </w:rPr>
        <w:t>no Depto de Licitações; e</w:t>
      </w:r>
      <w:r w:rsidR="00FE682D" w:rsidRPr="00F86E23">
        <w:rPr>
          <w:rFonts w:asciiTheme="majorHAnsi" w:hAnsiTheme="majorHAnsi"/>
        </w:rPr>
        <w:t xml:space="preserve">-mail: </w:t>
      </w:r>
      <w:hyperlink r:id="rId44" w:history="1">
        <w:r w:rsidR="00FE682D" w:rsidRPr="00F86E23">
          <w:rPr>
            <w:rStyle w:val="Hyperlink"/>
            <w:rFonts w:asciiTheme="majorHAnsi" w:hAnsiTheme="majorHAnsi"/>
          </w:rPr>
          <w:t>licitacao@pmi.mg.gov.br</w:t>
        </w:r>
      </w:hyperlink>
      <w:r w:rsidR="00FE682D" w:rsidRPr="00F86E23">
        <w:rPr>
          <w:rFonts w:asciiTheme="majorHAnsi" w:hAnsiTheme="majorHAnsi"/>
        </w:rPr>
        <w:t>. Tel.</w:t>
      </w:r>
      <w:r w:rsidRPr="00F86E23">
        <w:rPr>
          <w:rFonts w:asciiTheme="majorHAnsi" w:hAnsiTheme="majorHAnsi"/>
        </w:rPr>
        <w:t>: (31) 3561-4086.</w:t>
      </w:r>
    </w:p>
    <w:p w14:paraId="13C7D3F0" w14:textId="77777777" w:rsidR="00FE682D" w:rsidRPr="00F86E23" w:rsidRDefault="001658F4" w:rsidP="006A6934">
      <w:pPr>
        <w:autoSpaceDE w:val="0"/>
        <w:autoSpaceDN w:val="0"/>
        <w:adjustRightInd w:val="0"/>
        <w:jc w:val="both"/>
        <w:rPr>
          <w:rFonts w:asciiTheme="majorHAnsi" w:hAnsiTheme="majorHAnsi"/>
          <w:b/>
        </w:rPr>
      </w:pPr>
      <w:r w:rsidRPr="00F86E23">
        <w:rPr>
          <w:rFonts w:asciiTheme="majorHAnsi" w:hAnsiTheme="majorHAnsi"/>
          <w:b/>
        </w:rPr>
        <w:t>AVISO DE LICITAÇÃO CONCORRÊNCIA PUBLICA Nº 104/2022 PL 218/2022</w:t>
      </w:r>
    </w:p>
    <w:p w14:paraId="1AF73869" w14:textId="741A5EEC" w:rsidR="001658F4" w:rsidRPr="00F86E23" w:rsidRDefault="001658F4" w:rsidP="006A6934">
      <w:pPr>
        <w:autoSpaceDE w:val="0"/>
        <w:autoSpaceDN w:val="0"/>
        <w:adjustRightInd w:val="0"/>
        <w:jc w:val="both"/>
        <w:rPr>
          <w:rFonts w:asciiTheme="majorHAnsi" w:hAnsiTheme="majorHAnsi"/>
        </w:rPr>
      </w:pPr>
      <w:r w:rsidRPr="00F86E23">
        <w:rPr>
          <w:rFonts w:asciiTheme="majorHAnsi" w:hAnsiTheme="majorHAnsi"/>
        </w:rPr>
        <w:t xml:space="preserve">Objeto: Contratação de empresa especializada em serviços de engenharia para execução da REFORMA DO COMPLEXO TURÍSTICO DA PRAÇA DA ESTAÇÃO, em atendimento à Secretaria Municipal de Patrimônio Cultural e Turismo. Tipo Menor Preço Global. A abertura será dia 16/08/2022 às 13:00 horas. O edital poderá ser retirado pelo site: </w:t>
      </w:r>
      <w:hyperlink r:id="rId45" w:history="1">
        <w:r w:rsidR="00FE682D" w:rsidRPr="00F86E23">
          <w:rPr>
            <w:rStyle w:val="Hyperlink"/>
            <w:rFonts w:asciiTheme="majorHAnsi" w:hAnsiTheme="majorHAnsi"/>
          </w:rPr>
          <w:t>www.itabirito.mg.gov.br</w:t>
        </w:r>
      </w:hyperlink>
      <w:r w:rsidRPr="00F86E23">
        <w:rPr>
          <w:rFonts w:asciiTheme="majorHAnsi" w:hAnsiTheme="majorHAnsi"/>
        </w:rPr>
        <w:t>,</w:t>
      </w:r>
      <w:r w:rsidR="00FE682D" w:rsidRPr="00F86E23">
        <w:rPr>
          <w:rFonts w:asciiTheme="majorHAnsi" w:hAnsiTheme="majorHAnsi"/>
        </w:rPr>
        <w:t xml:space="preserve"> </w:t>
      </w:r>
      <w:r w:rsidRPr="00F86E23">
        <w:rPr>
          <w:rFonts w:asciiTheme="majorHAnsi" w:hAnsiTheme="majorHAnsi"/>
        </w:rPr>
        <w:t>no Depto de Licitações; e</w:t>
      </w:r>
      <w:r w:rsidR="00FE682D" w:rsidRPr="00F86E23">
        <w:rPr>
          <w:rFonts w:asciiTheme="majorHAnsi" w:hAnsiTheme="majorHAnsi"/>
        </w:rPr>
        <w:t xml:space="preserve">-mail: </w:t>
      </w:r>
      <w:hyperlink r:id="rId46" w:history="1">
        <w:r w:rsidR="00FE682D" w:rsidRPr="00F86E23">
          <w:rPr>
            <w:rStyle w:val="Hyperlink"/>
            <w:rFonts w:asciiTheme="majorHAnsi" w:hAnsiTheme="majorHAnsi"/>
          </w:rPr>
          <w:t>licitacao@pmi.mg.gov.br</w:t>
        </w:r>
      </w:hyperlink>
      <w:r w:rsidR="00FE682D" w:rsidRPr="00F86E23">
        <w:rPr>
          <w:rFonts w:asciiTheme="majorHAnsi" w:hAnsiTheme="majorHAnsi"/>
        </w:rPr>
        <w:t>. Tel.</w:t>
      </w:r>
      <w:r w:rsidRPr="00F86E23">
        <w:rPr>
          <w:rFonts w:asciiTheme="majorHAnsi" w:hAnsiTheme="majorHAnsi"/>
        </w:rPr>
        <w:t>: (31) 3561-4086.</w:t>
      </w:r>
    </w:p>
    <w:p w14:paraId="7EDE4646" w14:textId="77777777" w:rsidR="00C8438A" w:rsidRPr="00F86E23" w:rsidRDefault="00C8438A" w:rsidP="006A6934">
      <w:pPr>
        <w:autoSpaceDE w:val="0"/>
        <w:autoSpaceDN w:val="0"/>
        <w:adjustRightInd w:val="0"/>
        <w:jc w:val="both"/>
        <w:rPr>
          <w:rFonts w:asciiTheme="majorHAnsi" w:hAnsiTheme="majorHAnsi"/>
        </w:rPr>
      </w:pPr>
    </w:p>
    <w:p w14:paraId="443B1FCD" w14:textId="77777777" w:rsidR="00EC593F" w:rsidRPr="00F86E23" w:rsidRDefault="00EC593F" w:rsidP="006A6934">
      <w:pPr>
        <w:autoSpaceDE w:val="0"/>
        <w:autoSpaceDN w:val="0"/>
        <w:adjustRightInd w:val="0"/>
        <w:jc w:val="both"/>
        <w:rPr>
          <w:rFonts w:asciiTheme="majorHAnsi" w:hAnsiTheme="majorHAnsi"/>
          <w:b/>
        </w:rPr>
      </w:pPr>
    </w:p>
    <w:p w14:paraId="160D156C" w14:textId="5F6349A7" w:rsidR="00F86E23" w:rsidRPr="00F86E23" w:rsidRDefault="00F86E23" w:rsidP="006A6934">
      <w:pPr>
        <w:autoSpaceDE w:val="0"/>
        <w:autoSpaceDN w:val="0"/>
        <w:adjustRightInd w:val="0"/>
        <w:jc w:val="both"/>
        <w:rPr>
          <w:rFonts w:asciiTheme="majorHAnsi" w:hAnsiTheme="majorHAnsi"/>
          <w:b/>
        </w:rPr>
      </w:pPr>
      <w:r w:rsidRPr="00F86E23">
        <w:rPr>
          <w:rFonts w:asciiTheme="majorHAnsi" w:hAnsiTheme="majorHAnsi"/>
          <w:b/>
        </w:rPr>
        <w:t xml:space="preserve">ITUETA PREFEITURA MUNICIPAL- PUBLICAÇÃO DE EXTRATO DE EDITAL Nº. 077 </w:t>
      </w:r>
    </w:p>
    <w:p w14:paraId="2B3FE499" w14:textId="0EFB85F6" w:rsidR="00EC593F" w:rsidRPr="00F86E23" w:rsidRDefault="00EC593F" w:rsidP="006A6934">
      <w:pPr>
        <w:autoSpaceDE w:val="0"/>
        <w:autoSpaceDN w:val="0"/>
        <w:adjustRightInd w:val="0"/>
        <w:jc w:val="both"/>
        <w:rPr>
          <w:rFonts w:asciiTheme="majorHAnsi" w:hAnsiTheme="majorHAnsi"/>
        </w:rPr>
      </w:pPr>
      <w:r w:rsidRPr="00F86E23">
        <w:rPr>
          <w:rFonts w:asciiTheme="majorHAnsi" w:hAnsiTheme="majorHAnsi"/>
        </w:rPr>
        <w:t xml:space="preserve">Abertura do Processo de Licitação nº 077/2022, na modalidade “Tomada de Preço” nº 02/2022, tipo “Menor Preço Global”, para Contratação de empresa de engenharia para realizar obra de construção de 01 ponte mista, no local denominado Córrego do Coqueiro, no Município de Itueta - MG, conforme planilha, memorial, cronograma e projetos anexos, conforme descrito no Edital. Os envelopes Proposta e Habilitação deverão ser protocolados nesta prefeitura até o dia 25/07/22 os envelopes serão recebidos até as 09:00 hrs, a abertura dos envelopes Proposta e Habilitação ocorrerá no dia 25/07/22 as 09:00 hrs, na sala da Comissão Permanente de Licitação, o Edital 077/2022 encontra-se à disposição, na integra, aos interessados, na sede da Prefeitura Municipal. A presente licitação será processada e julgada em conformidade com a Lei Federal nº 8.666/93 e suas alterações. </w:t>
      </w:r>
    </w:p>
    <w:p w14:paraId="4D31955A" w14:textId="77777777" w:rsidR="00EC593F" w:rsidRPr="00F86E23" w:rsidRDefault="00EC593F" w:rsidP="006A6934">
      <w:pPr>
        <w:autoSpaceDE w:val="0"/>
        <w:autoSpaceDN w:val="0"/>
        <w:adjustRightInd w:val="0"/>
        <w:jc w:val="both"/>
        <w:rPr>
          <w:rFonts w:asciiTheme="majorHAnsi" w:hAnsiTheme="majorHAnsi"/>
        </w:rPr>
      </w:pPr>
    </w:p>
    <w:p w14:paraId="303AE6B0" w14:textId="77777777" w:rsidR="00C8438A" w:rsidRPr="00F86E23" w:rsidRDefault="00C8438A" w:rsidP="006A6934">
      <w:pPr>
        <w:autoSpaceDE w:val="0"/>
        <w:autoSpaceDN w:val="0"/>
        <w:adjustRightInd w:val="0"/>
        <w:jc w:val="both"/>
        <w:rPr>
          <w:rFonts w:asciiTheme="majorHAnsi" w:hAnsiTheme="majorHAnsi"/>
          <w:b/>
        </w:rPr>
      </w:pPr>
    </w:p>
    <w:p w14:paraId="223954BB" w14:textId="34BA4530" w:rsidR="006D0E54" w:rsidRPr="00F86E23" w:rsidRDefault="00015B83" w:rsidP="006A6934">
      <w:pPr>
        <w:autoSpaceDE w:val="0"/>
        <w:autoSpaceDN w:val="0"/>
        <w:adjustRightInd w:val="0"/>
        <w:jc w:val="both"/>
        <w:rPr>
          <w:rFonts w:asciiTheme="majorHAnsi" w:hAnsiTheme="majorHAnsi"/>
          <w:b/>
        </w:rPr>
      </w:pPr>
      <w:r w:rsidRPr="00F86E23">
        <w:rPr>
          <w:rFonts w:asciiTheme="majorHAnsi" w:hAnsiTheme="majorHAnsi"/>
          <w:b/>
        </w:rPr>
        <w:t xml:space="preserve">MANHUAÇU/MG - TOMADA DE PREÇO Nº. 08/2022 </w:t>
      </w:r>
    </w:p>
    <w:p w14:paraId="12A77521" w14:textId="2C816461" w:rsidR="00CC6DC2" w:rsidRPr="00F86E23" w:rsidRDefault="00CC6DC2" w:rsidP="006A6934">
      <w:pPr>
        <w:autoSpaceDE w:val="0"/>
        <w:autoSpaceDN w:val="0"/>
        <w:adjustRightInd w:val="0"/>
        <w:jc w:val="both"/>
        <w:rPr>
          <w:rFonts w:asciiTheme="majorHAnsi" w:hAnsiTheme="majorHAnsi"/>
        </w:rPr>
      </w:pPr>
      <w:r w:rsidRPr="00F86E23">
        <w:rPr>
          <w:rFonts w:asciiTheme="majorHAnsi" w:hAnsiTheme="majorHAnsi"/>
        </w:rPr>
        <w:t>Torna público que se fará realizar abertura de licitação na modalidade “Tomada de Preço nº 08/2022”, do tipo Menor Preço, sob Regime de Execução por</w:t>
      </w:r>
      <w:r w:rsidR="006D0E54" w:rsidRPr="00F86E23">
        <w:rPr>
          <w:rFonts w:asciiTheme="majorHAnsi" w:hAnsiTheme="majorHAnsi"/>
        </w:rPr>
        <w:t xml:space="preserve"> </w:t>
      </w:r>
      <w:r w:rsidRPr="00F86E23">
        <w:rPr>
          <w:rFonts w:asciiTheme="majorHAnsi" w:hAnsiTheme="majorHAnsi"/>
        </w:rPr>
        <w:t xml:space="preserve">Empreitada Global, cujo objeto é a Contratação de empresa do ramo da engenharia civil para Execução de Pavimentação Asfáltica em Concreto Betuminoso Usinado à Quente – CBUQ na Estrada Vicinal de Acesso à Comunidade de Bom Jesus de Realeza, neste Município. Sessão dia 01/08/2022 às 13hs30min (protocolo dos envelopes, conforme edital). </w:t>
      </w:r>
      <w:r w:rsidR="006D0E54" w:rsidRPr="00F86E23">
        <w:rPr>
          <w:rFonts w:asciiTheme="majorHAnsi" w:hAnsiTheme="majorHAnsi"/>
        </w:rPr>
        <w:t>Edital</w:t>
      </w:r>
      <w:r w:rsidRPr="00F86E23">
        <w:rPr>
          <w:rFonts w:asciiTheme="majorHAnsi" w:hAnsiTheme="majorHAnsi"/>
        </w:rPr>
        <w:t xml:space="preserve"> e informações inerentes a presente publicação estarão disponíveis aos interessados na </w:t>
      </w:r>
      <w:r w:rsidR="006D0E54" w:rsidRPr="00F86E23">
        <w:rPr>
          <w:rFonts w:asciiTheme="majorHAnsi" w:hAnsiTheme="majorHAnsi"/>
        </w:rPr>
        <w:t>prefeitura</w:t>
      </w:r>
      <w:r w:rsidRPr="00F86E23">
        <w:rPr>
          <w:rFonts w:asciiTheme="majorHAnsi" w:hAnsiTheme="majorHAnsi"/>
        </w:rPr>
        <w:t xml:space="preserve"> Municipal de Manhuaçu – </w:t>
      </w:r>
      <w:r w:rsidR="006D0E54" w:rsidRPr="00F86E23">
        <w:rPr>
          <w:rFonts w:asciiTheme="majorHAnsi" w:hAnsiTheme="majorHAnsi"/>
        </w:rPr>
        <w:t>setor</w:t>
      </w:r>
      <w:r w:rsidRPr="00F86E23">
        <w:rPr>
          <w:rFonts w:asciiTheme="majorHAnsi" w:hAnsiTheme="majorHAnsi"/>
        </w:rPr>
        <w:t xml:space="preserve"> de Licitações, situada à </w:t>
      </w:r>
      <w:r w:rsidR="006D0E54" w:rsidRPr="00F86E23">
        <w:rPr>
          <w:rFonts w:asciiTheme="majorHAnsi" w:hAnsiTheme="majorHAnsi"/>
        </w:rPr>
        <w:t>P</w:t>
      </w:r>
      <w:r w:rsidRPr="00F86E23">
        <w:rPr>
          <w:rFonts w:asciiTheme="majorHAnsi" w:hAnsiTheme="majorHAnsi"/>
        </w:rPr>
        <w:t xml:space="preserve">raça </w:t>
      </w:r>
      <w:r w:rsidR="006D0E54" w:rsidRPr="00F86E23">
        <w:rPr>
          <w:rFonts w:asciiTheme="majorHAnsi" w:hAnsiTheme="majorHAnsi"/>
        </w:rPr>
        <w:t>C</w:t>
      </w:r>
      <w:r w:rsidRPr="00F86E23">
        <w:rPr>
          <w:rFonts w:asciiTheme="majorHAnsi" w:hAnsiTheme="majorHAnsi"/>
        </w:rPr>
        <w:t xml:space="preserve">inco de </w:t>
      </w:r>
      <w:r w:rsidR="006D0E54" w:rsidRPr="00F86E23">
        <w:rPr>
          <w:rFonts w:asciiTheme="majorHAnsi" w:hAnsiTheme="majorHAnsi"/>
        </w:rPr>
        <w:t>novembro</w:t>
      </w:r>
      <w:r w:rsidRPr="00F86E23">
        <w:rPr>
          <w:rFonts w:asciiTheme="majorHAnsi" w:hAnsiTheme="majorHAnsi"/>
        </w:rPr>
        <w:t>, nº 381 - Bai</w:t>
      </w:r>
      <w:r w:rsidR="006D0E54" w:rsidRPr="00F86E23">
        <w:rPr>
          <w:rFonts w:asciiTheme="majorHAnsi" w:hAnsiTheme="majorHAnsi"/>
        </w:rPr>
        <w:t xml:space="preserve">rro entro, Manhuaçu/MG. Tel. </w:t>
      </w:r>
      <w:r w:rsidRPr="00F86E23">
        <w:rPr>
          <w:rFonts w:asciiTheme="majorHAnsi" w:hAnsiTheme="majorHAnsi"/>
        </w:rPr>
        <w:t xml:space="preserve">(33)3339-2712 no horário de 09h00min às 11h00min e 13h00min às 16h00min. Através do e-mail </w:t>
      </w:r>
      <w:hyperlink r:id="rId47" w:history="1">
        <w:r w:rsidR="006D0E54" w:rsidRPr="00F86E23">
          <w:rPr>
            <w:rStyle w:val="Hyperlink"/>
            <w:rFonts w:asciiTheme="majorHAnsi" w:hAnsiTheme="majorHAnsi"/>
          </w:rPr>
          <w:t>licitacao@manhuaçu.mg.gov.br</w:t>
        </w:r>
      </w:hyperlink>
      <w:r w:rsidR="006D0E54" w:rsidRPr="00F86E23">
        <w:rPr>
          <w:rFonts w:asciiTheme="majorHAnsi" w:hAnsiTheme="majorHAnsi"/>
        </w:rPr>
        <w:t xml:space="preserve"> ou através do site </w:t>
      </w:r>
      <w:hyperlink r:id="rId48" w:history="1">
        <w:r w:rsidR="006D0E54" w:rsidRPr="00F86E23">
          <w:rPr>
            <w:rStyle w:val="Hyperlink"/>
            <w:rFonts w:asciiTheme="majorHAnsi" w:hAnsiTheme="majorHAnsi"/>
          </w:rPr>
          <w:t>www.manhuacu.mg.gov.br</w:t>
        </w:r>
      </w:hyperlink>
      <w:r w:rsidR="006D0E54" w:rsidRPr="00F86E23">
        <w:rPr>
          <w:rFonts w:asciiTheme="majorHAnsi" w:hAnsiTheme="majorHAnsi"/>
        </w:rPr>
        <w:t xml:space="preserve">. </w:t>
      </w:r>
    </w:p>
    <w:p w14:paraId="79EEFE70" w14:textId="77777777" w:rsidR="008668E2" w:rsidRPr="00F86E23" w:rsidRDefault="008668E2" w:rsidP="006A6934">
      <w:pPr>
        <w:autoSpaceDE w:val="0"/>
        <w:autoSpaceDN w:val="0"/>
        <w:adjustRightInd w:val="0"/>
        <w:jc w:val="both"/>
        <w:rPr>
          <w:rFonts w:asciiTheme="majorHAnsi" w:hAnsiTheme="majorHAnsi"/>
        </w:rPr>
      </w:pPr>
    </w:p>
    <w:p w14:paraId="37B64C6F" w14:textId="77777777" w:rsidR="00DF563A" w:rsidRPr="00F86E23" w:rsidRDefault="00DF563A" w:rsidP="006A6934">
      <w:pPr>
        <w:autoSpaceDE w:val="0"/>
        <w:autoSpaceDN w:val="0"/>
        <w:adjustRightInd w:val="0"/>
        <w:jc w:val="both"/>
        <w:rPr>
          <w:rFonts w:asciiTheme="majorHAnsi" w:hAnsiTheme="majorHAnsi"/>
        </w:rPr>
      </w:pPr>
    </w:p>
    <w:p w14:paraId="679F019C" w14:textId="290D3764" w:rsidR="00DF563A" w:rsidRPr="00F86E23" w:rsidRDefault="00DF563A" w:rsidP="006A6934">
      <w:pPr>
        <w:autoSpaceDE w:val="0"/>
        <w:autoSpaceDN w:val="0"/>
        <w:adjustRightInd w:val="0"/>
        <w:jc w:val="both"/>
        <w:rPr>
          <w:rFonts w:asciiTheme="majorHAnsi" w:hAnsiTheme="majorHAnsi"/>
          <w:b/>
        </w:rPr>
      </w:pPr>
      <w:r w:rsidRPr="00F86E23">
        <w:rPr>
          <w:rFonts w:asciiTheme="majorHAnsi" w:hAnsiTheme="majorHAnsi"/>
          <w:b/>
        </w:rPr>
        <w:t xml:space="preserve">MARIANA PREFEITURA MUNICIPAL CONCORRÊNCIA PÚBLICA 006/2021. </w:t>
      </w:r>
    </w:p>
    <w:p w14:paraId="60A417A8" w14:textId="07B3CB38" w:rsidR="008668E2" w:rsidRPr="00F86E23" w:rsidRDefault="008668E2" w:rsidP="006A6934">
      <w:pPr>
        <w:autoSpaceDE w:val="0"/>
        <w:autoSpaceDN w:val="0"/>
        <w:adjustRightInd w:val="0"/>
        <w:jc w:val="both"/>
        <w:rPr>
          <w:rFonts w:asciiTheme="majorHAnsi" w:hAnsiTheme="majorHAnsi"/>
        </w:rPr>
      </w:pPr>
      <w:r w:rsidRPr="00F86E23">
        <w:rPr>
          <w:rFonts w:asciiTheme="majorHAnsi" w:hAnsiTheme="majorHAnsi"/>
          <w:b/>
        </w:rPr>
        <w:t>SUSPENSÃO</w:t>
      </w:r>
      <w:r w:rsidRPr="00F86E23">
        <w:rPr>
          <w:rFonts w:asciiTheme="majorHAnsi" w:hAnsiTheme="majorHAnsi"/>
        </w:rPr>
        <w:t xml:space="preserve"> para análise do edital. Objeto: Contratação de empresa especializada para prestação de serviços de execução, operação e implantação dos serviços relativos a manutenção e limpeza de vias públicas, coletas e destinação final dos resíduos sólidos urbanos no Município de Mariana. Informações, Praça JK S/Nº, Centro de 08:00 às 17:00hor</w:t>
      </w:r>
      <w:r w:rsidR="00C84DEA" w:rsidRPr="00F86E23">
        <w:rPr>
          <w:rFonts w:asciiTheme="majorHAnsi" w:hAnsiTheme="majorHAnsi"/>
        </w:rPr>
        <w:t xml:space="preserve">as. Site: </w:t>
      </w:r>
      <w:hyperlink r:id="rId49" w:history="1">
        <w:r w:rsidR="00C84DEA" w:rsidRPr="00F86E23">
          <w:rPr>
            <w:rStyle w:val="Hyperlink"/>
            <w:rFonts w:asciiTheme="majorHAnsi" w:hAnsiTheme="majorHAnsi"/>
          </w:rPr>
          <w:t>www.pmmariana.com.br</w:t>
        </w:r>
      </w:hyperlink>
      <w:r w:rsidR="00C84DEA" w:rsidRPr="00F86E23">
        <w:rPr>
          <w:rFonts w:asciiTheme="majorHAnsi" w:hAnsiTheme="majorHAnsi"/>
        </w:rPr>
        <w:t xml:space="preserve">, </w:t>
      </w:r>
      <w:r w:rsidRPr="00F86E23">
        <w:rPr>
          <w:rFonts w:asciiTheme="majorHAnsi" w:hAnsiTheme="majorHAnsi"/>
        </w:rPr>
        <w:t xml:space="preserve">e-mail: </w:t>
      </w:r>
      <w:hyperlink r:id="rId50" w:history="1">
        <w:r w:rsidR="00DF563A" w:rsidRPr="00F86E23">
          <w:rPr>
            <w:rStyle w:val="Hyperlink"/>
            <w:rFonts w:asciiTheme="majorHAnsi" w:hAnsiTheme="majorHAnsi"/>
          </w:rPr>
          <w:t>licitacaoprefeiturademariana@gmail.com</w:t>
        </w:r>
      </w:hyperlink>
      <w:r w:rsidRPr="00F86E23">
        <w:rPr>
          <w:rFonts w:asciiTheme="majorHAnsi" w:hAnsiTheme="majorHAnsi"/>
        </w:rPr>
        <w:t>.</w:t>
      </w:r>
      <w:r w:rsidR="00DF563A" w:rsidRPr="00F86E23">
        <w:rPr>
          <w:rFonts w:asciiTheme="majorHAnsi" w:hAnsiTheme="majorHAnsi"/>
        </w:rPr>
        <w:t xml:space="preserve"> Tel.</w:t>
      </w:r>
      <w:r w:rsidRPr="00F86E23">
        <w:rPr>
          <w:rFonts w:asciiTheme="majorHAnsi" w:hAnsiTheme="majorHAnsi"/>
        </w:rPr>
        <w:t xml:space="preserve">: (31)35579055. </w:t>
      </w:r>
    </w:p>
    <w:p w14:paraId="4643CDB6" w14:textId="77777777" w:rsidR="00EC593F" w:rsidRPr="00F86E23" w:rsidRDefault="00EC593F" w:rsidP="006A6934">
      <w:pPr>
        <w:autoSpaceDE w:val="0"/>
        <w:autoSpaceDN w:val="0"/>
        <w:adjustRightInd w:val="0"/>
        <w:jc w:val="both"/>
        <w:rPr>
          <w:rFonts w:asciiTheme="majorHAnsi" w:hAnsiTheme="majorHAnsi"/>
        </w:rPr>
      </w:pPr>
    </w:p>
    <w:p w14:paraId="3237A77E" w14:textId="77777777" w:rsidR="00EC593F" w:rsidRPr="00F86E23" w:rsidRDefault="00EC593F" w:rsidP="006A6934">
      <w:pPr>
        <w:autoSpaceDE w:val="0"/>
        <w:autoSpaceDN w:val="0"/>
        <w:adjustRightInd w:val="0"/>
        <w:jc w:val="both"/>
        <w:rPr>
          <w:rFonts w:asciiTheme="majorHAnsi" w:hAnsiTheme="majorHAnsi"/>
        </w:rPr>
      </w:pPr>
    </w:p>
    <w:p w14:paraId="411B9E03" w14:textId="77777777" w:rsidR="00F86E23" w:rsidRDefault="00F86E23" w:rsidP="006A6934">
      <w:pPr>
        <w:autoSpaceDE w:val="0"/>
        <w:autoSpaceDN w:val="0"/>
        <w:adjustRightInd w:val="0"/>
        <w:jc w:val="both"/>
        <w:rPr>
          <w:rFonts w:asciiTheme="majorHAnsi" w:hAnsiTheme="majorHAnsi"/>
        </w:rPr>
      </w:pPr>
      <w:r w:rsidRPr="00F86E23">
        <w:rPr>
          <w:rFonts w:asciiTheme="majorHAnsi" w:hAnsiTheme="majorHAnsi"/>
          <w:b/>
        </w:rPr>
        <w:t>MONTE SANTO DE MINAS PREFEITURA MUNICIPAL PROCESSO 225/2022 – TOMADA DE PREÇOS 006/2022</w:t>
      </w:r>
      <w:r w:rsidRPr="00F86E23">
        <w:rPr>
          <w:rFonts w:asciiTheme="majorHAnsi" w:hAnsiTheme="majorHAnsi"/>
        </w:rPr>
        <w:t xml:space="preserve"> </w:t>
      </w:r>
    </w:p>
    <w:p w14:paraId="1C216797" w14:textId="08F73D89" w:rsidR="00EC593F" w:rsidRPr="00F86E23" w:rsidRDefault="00EC593F" w:rsidP="006A6934">
      <w:pPr>
        <w:autoSpaceDE w:val="0"/>
        <w:autoSpaceDN w:val="0"/>
        <w:adjustRightInd w:val="0"/>
        <w:jc w:val="both"/>
        <w:rPr>
          <w:rFonts w:asciiTheme="majorHAnsi" w:hAnsiTheme="majorHAnsi"/>
        </w:rPr>
      </w:pPr>
      <w:r w:rsidRPr="00F86E23">
        <w:rPr>
          <w:rFonts w:asciiTheme="majorHAnsi" w:hAnsiTheme="majorHAnsi"/>
        </w:rPr>
        <w:t xml:space="preserve">AVISO DE PUBLICAÇÃO Torna público que realizará a Tomada de Preços nº 006/2022, de acordo com a Lei nº 8.666/93, no seguinte objeto: contratação de empresa especializada em engenharia civil para execução, sob o regime empreitada global, para execução das obras de reforma e ampliação de prédio desvinculado do município, na avenida Sebastião de Castro Teixeira, Bairro Coeté. O recebimento dos envelopes: habilitação e proposta comercial será até às 08h30min do dia 08/08/2022. O Edital estará disponível no site </w:t>
      </w:r>
      <w:hyperlink r:id="rId51" w:history="1">
        <w:r w:rsidR="00F86E23" w:rsidRPr="00E92E2D">
          <w:rPr>
            <w:rStyle w:val="Hyperlink"/>
            <w:rFonts w:asciiTheme="majorHAnsi" w:hAnsiTheme="majorHAnsi"/>
          </w:rPr>
          <w:t>www.transparencia.montesantodeminas.mg.gov.br</w:t>
        </w:r>
      </w:hyperlink>
      <w:r w:rsidR="00F86E23">
        <w:rPr>
          <w:rFonts w:asciiTheme="majorHAnsi" w:hAnsiTheme="majorHAnsi"/>
        </w:rPr>
        <w:t xml:space="preserve"> </w:t>
      </w:r>
      <w:r w:rsidRPr="00F86E23">
        <w:rPr>
          <w:rFonts w:asciiTheme="majorHAnsi" w:hAnsiTheme="majorHAnsi"/>
        </w:rPr>
        <w:t>a partir de sua publicação</w:t>
      </w:r>
      <w:r w:rsidRPr="00F86E23">
        <w:rPr>
          <w:rFonts w:asciiTheme="majorHAnsi" w:hAnsiTheme="majorHAnsi"/>
        </w:rPr>
        <w:t>.</w:t>
      </w:r>
    </w:p>
    <w:p w14:paraId="39ED7089" w14:textId="77777777" w:rsidR="00EC593F" w:rsidRPr="00F86E23" w:rsidRDefault="00EC593F" w:rsidP="006A6934">
      <w:pPr>
        <w:autoSpaceDE w:val="0"/>
        <w:autoSpaceDN w:val="0"/>
        <w:adjustRightInd w:val="0"/>
        <w:jc w:val="both"/>
        <w:rPr>
          <w:rFonts w:asciiTheme="majorHAnsi" w:hAnsiTheme="majorHAnsi"/>
        </w:rPr>
      </w:pPr>
    </w:p>
    <w:p w14:paraId="4090ED50" w14:textId="77777777" w:rsidR="00EC593F" w:rsidRPr="00F86E23" w:rsidRDefault="00EC593F" w:rsidP="006A6934">
      <w:pPr>
        <w:autoSpaceDE w:val="0"/>
        <w:autoSpaceDN w:val="0"/>
        <w:adjustRightInd w:val="0"/>
        <w:jc w:val="both"/>
        <w:rPr>
          <w:rFonts w:asciiTheme="majorHAnsi" w:hAnsiTheme="majorHAnsi"/>
        </w:rPr>
      </w:pPr>
    </w:p>
    <w:p w14:paraId="23930B29" w14:textId="7815CD72" w:rsidR="00EC593F" w:rsidRPr="00F86E23" w:rsidRDefault="00F86E23" w:rsidP="006A6934">
      <w:pPr>
        <w:autoSpaceDE w:val="0"/>
        <w:autoSpaceDN w:val="0"/>
        <w:adjustRightInd w:val="0"/>
        <w:jc w:val="both"/>
        <w:rPr>
          <w:rFonts w:asciiTheme="majorHAnsi" w:hAnsiTheme="majorHAnsi"/>
          <w:b/>
        </w:rPr>
      </w:pPr>
      <w:r w:rsidRPr="00F86E23">
        <w:rPr>
          <w:rFonts w:asciiTheme="majorHAnsi" w:hAnsiTheme="majorHAnsi"/>
          <w:b/>
        </w:rPr>
        <w:t>PEDRA BONITA PREFEITURA MUNICIPAL PROCESSO LICITATÓRIO Nº 066/2022 TOMADA DE PREÇOS N° 004/2022.</w:t>
      </w:r>
      <w:r w:rsidRPr="00F86E23">
        <w:rPr>
          <w:rFonts w:asciiTheme="majorHAnsi" w:hAnsiTheme="majorHAnsi"/>
        </w:rPr>
        <w:t xml:space="preserve"> </w:t>
      </w:r>
      <w:r w:rsidR="00EC593F" w:rsidRPr="00F86E23">
        <w:rPr>
          <w:rFonts w:asciiTheme="majorHAnsi" w:hAnsiTheme="majorHAnsi"/>
        </w:rPr>
        <w:t xml:space="preserve">Objeto: Contratação de empresa especializada para execução do remanescente da obra da Ponte mista sobre o Córrego do Matipó Grande, no Município. Entrega dos envelopes: até o dia 25/07/2022 as 13:50 horas; Abertura: 25/07/2022 às 14:00 horas. Edital/anexos disponíveis no Site: </w:t>
      </w:r>
      <w:hyperlink r:id="rId52" w:history="1">
        <w:r w:rsidR="00EC593F" w:rsidRPr="00F86E23">
          <w:rPr>
            <w:rStyle w:val="Hyperlink"/>
            <w:rFonts w:asciiTheme="majorHAnsi" w:hAnsiTheme="majorHAnsi"/>
          </w:rPr>
          <w:t>www.pedrabonita.mg.gov.br</w:t>
        </w:r>
      </w:hyperlink>
      <w:r w:rsidR="00EC593F" w:rsidRPr="00F86E23">
        <w:rPr>
          <w:rFonts w:asciiTheme="majorHAnsi" w:hAnsiTheme="majorHAnsi"/>
        </w:rPr>
        <w:t>.</w:t>
      </w:r>
      <w:r w:rsidR="00EC593F" w:rsidRPr="00F86E23">
        <w:rPr>
          <w:rFonts w:asciiTheme="majorHAnsi" w:hAnsiTheme="majorHAnsi"/>
        </w:rPr>
        <w:t xml:space="preserve"> </w:t>
      </w:r>
      <w:r w:rsidR="00EC593F" w:rsidRPr="00F86E23">
        <w:rPr>
          <w:rFonts w:asciiTheme="majorHAnsi" w:hAnsiTheme="majorHAnsi"/>
        </w:rPr>
        <w:t xml:space="preserve">Informações: Tel.: (31) 3872- 9104, de 08h00min às 11h00min e de 13h00min às 17h00min, e-mail: </w:t>
      </w:r>
      <w:hyperlink r:id="rId53" w:history="1">
        <w:r w:rsidR="00EC593F" w:rsidRPr="00F86E23">
          <w:rPr>
            <w:rStyle w:val="Hyperlink"/>
            <w:rFonts w:asciiTheme="majorHAnsi" w:hAnsiTheme="majorHAnsi"/>
          </w:rPr>
          <w:t>licitacao@pedrabonita.mg.gov.br</w:t>
        </w:r>
      </w:hyperlink>
      <w:r w:rsidR="00EC593F" w:rsidRPr="00F86E23">
        <w:rPr>
          <w:rFonts w:asciiTheme="majorHAnsi" w:hAnsiTheme="majorHAnsi"/>
        </w:rPr>
        <w:t>,</w:t>
      </w:r>
      <w:r w:rsidR="00EC593F" w:rsidRPr="00F86E23">
        <w:rPr>
          <w:rFonts w:asciiTheme="majorHAnsi" w:hAnsiTheme="majorHAnsi"/>
        </w:rPr>
        <w:t xml:space="preserve"> </w:t>
      </w:r>
      <w:r w:rsidR="00EC593F" w:rsidRPr="00F86E23">
        <w:rPr>
          <w:rFonts w:asciiTheme="majorHAnsi" w:hAnsiTheme="majorHAnsi"/>
        </w:rPr>
        <w:t xml:space="preserve">o pessoalmente na sede da Prefeitura. Pedra Bonita/MG, 07 de julho de 2022. Sebastião de Oliveira - Prefeito Municipal. </w:t>
      </w:r>
    </w:p>
    <w:p w14:paraId="29155634" w14:textId="0125992B" w:rsidR="00F86E23" w:rsidRDefault="00F86E23" w:rsidP="006A6934">
      <w:pPr>
        <w:autoSpaceDE w:val="0"/>
        <w:autoSpaceDN w:val="0"/>
        <w:adjustRightInd w:val="0"/>
        <w:jc w:val="both"/>
        <w:rPr>
          <w:rFonts w:asciiTheme="majorHAnsi" w:hAnsiTheme="majorHAnsi"/>
        </w:rPr>
      </w:pPr>
      <w:r w:rsidRPr="00F86E23">
        <w:rPr>
          <w:rFonts w:asciiTheme="majorHAnsi" w:hAnsiTheme="majorHAnsi"/>
          <w:b/>
        </w:rPr>
        <w:t>REPETIÇÃO LICITAÇÃO PROCESSO LICITATÓRIO Nº 030/2022. TOMADA DE PREÇOS N° 002/2022</w:t>
      </w:r>
      <w:r w:rsidR="00EC593F" w:rsidRPr="00F86E23">
        <w:rPr>
          <w:rFonts w:asciiTheme="majorHAnsi" w:hAnsiTheme="majorHAnsi"/>
        </w:rPr>
        <w:t>.</w:t>
      </w:r>
    </w:p>
    <w:p w14:paraId="12ECE02B" w14:textId="3298CF66" w:rsidR="00EC593F" w:rsidRPr="00F86E23" w:rsidRDefault="00EC593F" w:rsidP="006A6934">
      <w:pPr>
        <w:autoSpaceDE w:val="0"/>
        <w:autoSpaceDN w:val="0"/>
        <w:adjustRightInd w:val="0"/>
        <w:jc w:val="both"/>
        <w:rPr>
          <w:rFonts w:asciiTheme="majorHAnsi" w:hAnsiTheme="majorHAnsi"/>
        </w:rPr>
      </w:pPr>
      <w:r w:rsidRPr="00F86E23">
        <w:rPr>
          <w:rFonts w:asciiTheme="majorHAnsi" w:hAnsiTheme="majorHAnsi"/>
        </w:rPr>
        <w:t xml:space="preserve">Objeto: Contratação de empresa especializada para execução do remanescente da obra da Ponte mista sobre o Córrego do Belém, no Município, em conformidade com o Convênio SEINFRA Nº 001015/2020. Entrega dos envelopes: até o dia 25/07/2022 as 08:50 horas; Abertura: 25/07/2022 às 09:00 horas. Edital/anexos disponíveis no Site: </w:t>
      </w:r>
      <w:hyperlink r:id="rId54" w:history="1">
        <w:r w:rsidRPr="00F86E23">
          <w:rPr>
            <w:rStyle w:val="Hyperlink"/>
            <w:rFonts w:asciiTheme="majorHAnsi" w:hAnsiTheme="majorHAnsi"/>
          </w:rPr>
          <w:t>www.pedrabonita.mg.gov.br</w:t>
        </w:r>
      </w:hyperlink>
      <w:r w:rsidRPr="00F86E23">
        <w:rPr>
          <w:rFonts w:asciiTheme="majorHAnsi" w:hAnsiTheme="majorHAnsi"/>
        </w:rPr>
        <w:t>.</w:t>
      </w:r>
      <w:r w:rsidRPr="00F86E23">
        <w:rPr>
          <w:rFonts w:asciiTheme="majorHAnsi" w:hAnsiTheme="majorHAnsi"/>
        </w:rPr>
        <w:t xml:space="preserve"> </w:t>
      </w:r>
      <w:r w:rsidRPr="00F86E23">
        <w:rPr>
          <w:rFonts w:asciiTheme="majorHAnsi" w:hAnsiTheme="majorHAnsi"/>
        </w:rPr>
        <w:t xml:space="preserve">Informações Tel. (31) 3872-9104, de 08h00min às 11h00min e de 13h00min às 17h00min, e-mail: </w:t>
      </w:r>
      <w:hyperlink r:id="rId55" w:history="1">
        <w:r w:rsidRPr="00F86E23">
          <w:rPr>
            <w:rStyle w:val="Hyperlink"/>
            <w:rFonts w:asciiTheme="majorHAnsi" w:hAnsiTheme="majorHAnsi"/>
          </w:rPr>
          <w:t>licitacao@pedrabonita.mg.gov.br</w:t>
        </w:r>
      </w:hyperlink>
      <w:r w:rsidRPr="00F86E23">
        <w:rPr>
          <w:rFonts w:asciiTheme="majorHAnsi" w:hAnsiTheme="majorHAnsi"/>
        </w:rPr>
        <w:t>,</w:t>
      </w:r>
      <w:r w:rsidRPr="00F86E23">
        <w:rPr>
          <w:rFonts w:asciiTheme="majorHAnsi" w:hAnsiTheme="majorHAnsi"/>
        </w:rPr>
        <w:t xml:space="preserve"> </w:t>
      </w:r>
      <w:r w:rsidRPr="00F86E23">
        <w:rPr>
          <w:rFonts w:asciiTheme="majorHAnsi" w:hAnsiTheme="majorHAnsi"/>
        </w:rPr>
        <w:t>pessoalmente na sede da Prefeitura. Pedra Bonita/MG, 07 de julho de 2022. Sebastião de Oliveira - Prefeito Municipal.</w:t>
      </w:r>
    </w:p>
    <w:p w14:paraId="74A15D55" w14:textId="77777777" w:rsidR="00C8438A" w:rsidRPr="00F86E23" w:rsidRDefault="00C8438A" w:rsidP="006A6934">
      <w:pPr>
        <w:autoSpaceDE w:val="0"/>
        <w:autoSpaceDN w:val="0"/>
        <w:adjustRightInd w:val="0"/>
        <w:jc w:val="both"/>
        <w:rPr>
          <w:rFonts w:asciiTheme="majorHAnsi" w:hAnsiTheme="majorHAnsi"/>
        </w:rPr>
      </w:pPr>
    </w:p>
    <w:p w14:paraId="0502F0C1" w14:textId="77777777" w:rsidR="00D35ED8" w:rsidRPr="00F86E23" w:rsidRDefault="00D35ED8" w:rsidP="006A6934">
      <w:pPr>
        <w:autoSpaceDE w:val="0"/>
        <w:autoSpaceDN w:val="0"/>
        <w:adjustRightInd w:val="0"/>
        <w:jc w:val="both"/>
        <w:rPr>
          <w:rFonts w:asciiTheme="majorHAnsi" w:hAnsiTheme="majorHAnsi"/>
          <w:b/>
        </w:rPr>
      </w:pPr>
    </w:p>
    <w:p w14:paraId="7F0D6906" w14:textId="5666BF8B" w:rsidR="00F86E23" w:rsidRPr="00F86E23" w:rsidRDefault="00F86E23" w:rsidP="006A6934">
      <w:pPr>
        <w:autoSpaceDE w:val="0"/>
        <w:autoSpaceDN w:val="0"/>
        <w:adjustRightInd w:val="0"/>
        <w:jc w:val="both"/>
        <w:rPr>
          <w:rFonts w:asciiTheme="majorHAnsi" w:hAnsiTheme="majorHAnsi"/>
          <w:b/>
        </w:rPr>
      </w:pPr>
      <w:r w:rsidRPr="00F86E23">
        <w:rPr>
          <w:rFonts w:asciiTheme="majorHAnsi" w:hAnsiTheme="majorHAnsi"/>
          <w:b/>
        </w:rPr>
        <w:t xml:space="preserve">PERDÕES PREFEITURA MUNICIPAL TOMADA DE PREÇO Nº 07/2022. </w:t>
      </w:r>
    </w:p>
    <w:p w14:paraId="6D867B4A" w14:textId="40A9F4F1" w:rsidR="00C8438A" w:rsidRPr="00F86E23" w:rsidRDefault="00D35ED8" w:rsidP="006A6934">
      <w:pPr>
        <w:autoSpaceDE w:val="0"/>
        <w:autoSpaceDN w:val="0"/>
        <w:adjustRightInd w:val="0"/>
        <w:jc w:val="both"/>
        <w:rPr>
          <w:rFonts w:asciiTheme="majorHAnsi" w:hAnsiTheme="majorHAnsi"/>
        </w:rPr>
      </w:pPr>
      <w:r w:rsidRPr="00F86E23">
        <w:rPr>
          <w:rFonts w:asciiTheme="majorHAnsi" w:hAnsiTheme="majorHAnsi"/>
        </w:rPr>
        <w:t xml:space="preserve">A Prefeitura Municipal de Perdões-MG, faz saber a abertura de Licitação processo n.º 148/2022, Tomada de Preço 07/2022, abertura em 27/07/2022 às 14:00 hs. – na Pça. 1.º de </w:t>
      </w:r>
      <w:r w:rsidR="00F86E23" w:rsidRPr="00F86E23">
        <w:rPr>
          <w:rFonts w:asciiTheme="majorHAnsi" w:hAnsiTheme="majorHAnsi"/>
        </w:rPr>
        <w:t>junho</w:t>
      </w:r>
      <w:r w:rsidRPr="00F86E23">
        <w:rPr>
          <w:rFonts w:asciiTheme="majorHAnsi" w:hAnsiTheme="majorHAnsi"/>
        </w:rPr>
        <w:t xml:space="preserve">, 103 – Perdões-MG, objeto: Reestruturação da cobertura de Quadra Poliesportiva. Edital/ Informações: (35)3864-7298, e-mail: </w:t>
      </w:r>
      <w:hyperlink r:id="rId56" w:history="1">
        <w:r w:rsidR="00F86E23" w:rsidRPr="00E92E2D">
          <w:rPr>
            <w:rStyle w:val="Hyperlink"/>
            <w:rFonts w:asciiTheme="majorHAnsi" w:hAnsiTheme="majorHAnsi"/>
          </w:rPr>
          <w:t>licitacao@perdoes.mg.gov.br</w:t>
        </w:r>
      </w:hyperlink>
      <w:r w:rsidR="00F86E23">
        <w:rPr>
          <w:rFonts w:asciiTheme="majorHAnsi" w:hAnsiTheme="majorHAnsi"/>
        </w:rPr>
        <w:t xml:space="preserve">. </w:t>
      </w:r>
    </w:p>
    <w:p w14:paraId="4766C605" w14:textId="77777777" w:rsidR="00D35ED8" w:rsidRPr="00F86E23" w:rsidRDefault="00D35ED8" w:rsidP="006A6934">
      <w:pPr>
        <w:autoSpaceDE w:val="0"/>
        <w:autoSpaceDN w:val="0"/>
        <w:adjustRightInd w:val="0"/>
        <w:jc w:val="both"/>
        <w:rPr>
          <w:rFonts w:asciiTheme="majorHAnsi" w:hAnsiTheme="majorHAnsi"/>
        </w:rPr>
      </w:pPr>
    </w:p>
    <w:p w14:paraId="4CC77778" w14:textId="77777777" w:rsidR="00D35ED8" w:rsidRPr="00F86E23" w:rsidRDefault="00D35ED8" w:rsidP="006A6934">
      <w:pPr>
        <w:autoSpaceDE w:val="0"/>
        <w:autoSpaceDN w:val="0"/>
        <w:adjustRightInd w:val="0"/>
        <w:jc w:val="both"/>
        <w:rPr>
          <w:rFonts w:asciiTheme="majorHAnsi" w:hAnsiTheme="majorHAnsi"/>
        </w:rPr>
      </w:pPr>
    </w:p>
    <w:p w14:paraId="0CC79DF5" w14:textId="3EFA73DD" w:rsidR="00C8438A" w:rsidRPr="00F86E23" w:rsidRDefault="000E7CEE" w:rsidP="006A6934">
      <w:pPr>
        <w:autoSpaceDE w:val="0"/>
        <w:autoSpaceDN w:val="0"/>
        <w:adjustRightInd w:val="0"/>
        <w:jc w:val="both"/>
        <w:rPr>
          <w:rFonts w:asciiTheme="majorHAnsi" w:hAnsiTheme="majorHAnsi"/>
          <w:b/>
        </w:rPr>
      </w:pPr>
      <w:r w:rsidRPr="00F86E23">
        <w:rPr>
          <w:rFonts w:asciiTheme="majorHAnsi" w:hAnsiTheme="majorHAnsi"/>
          <w:b/>
        </w:rPr>
        <w:t>PREFEITURA DE PESCADOR SETOR DE LICITAÇÃO AVISO DE EDITAL PREFEITURA MUNICIPAL DE PESCADOR/MG, COMUNICA A ABERTURA DO PROCESSO MODALIDADE: TOMADA DE PREÇO Nº.001/2022- PROCESSO LICITATÓRIO №061/2022</w:t>
      </w:r>
    </w:p>
    <w:p w14:paraId="5B34B7FF" w14:textId="45FAC72F" w:rsidR="00C8438A" w:rsidRPr="00F86E23" w:rsidRDefault="00C8438A" w:rsidP="006A6934">
      <w:pPr>
        <w:autoSpaceDE w:val="0"/>
        <w:autoSpaceDN w:val="0"/>
        <w:adjustRightInd w:val="0"/>
        <w:jc w:val="both"/>
        <w:rPr>
          <w:rFonts w:asciiTheme="majorHAnsi" w:hAnsiTheme="majorHAnsi"/>
        </w:rPr>
      </w:pPr>
      <w:r w:rsidRPr="00F86E23">
        <w:rPr>
          <w:rFonts w:asciiTheme="majorHAnsi" w:hAnsiTheme="majorHAnsi"/>
        </w:rPr>
        <w:t xml:space="preserve">Objeto: Contratação de empresa sob o regime de empreitada global, para a EXECUÇÃO DE OBRAS DE CALÇAMENTO EM PAVIMENTO INTERTRAVADO EM BLOCO SEXTAVADO EM VIAS PÚBLICAS NA SEDE DO MUNICÍPIO, conforme Convênio nº 1301001280/2022, firmado com a SEINFRA, com fornecimento total de equipamentos, materiais e mão-de-obra, em conformidade com as planilhas e projetos anexos, com abertura no dia 27 de </w:t>
      </w:r>
      <w:r w:rsidR="00B15002" w:rsidRPr="00F86E23">
        <w:rPr>
          <w:rFonts w:asciiTheme="majorHAnsi" w:hAnsiTheme="majorHAnsi"/>
        </w:rPr>
        <w:t>julho</w:t>
      </w:r>
      <w:r w:rsidRPr="00F86E23">
        <w:rPr>
          <w:rFonts w:asciiTheme="majorHAnsi" w:hAnsiTheme="majorHAnsi"/>
        </w:rPr>
        <w:t xml:space="preserve"> de 2022 as 09:00hs, A retirada do Edital será no Prédio da Prefeitura Municipal de Pescador.</w:t>
      </w:r>
    </w:p>
    <w:p w14:paraId="3FDAD331" w14:textId="77777777" w:rsidR="00C8438A" w:rsidRPr="00F86E23" w:rsidRDefault="00C8438A" w:rsidP="006A6934">
      <w:pPr>
        <w:autoSpaceDE w:val="0"/>
        <w:autoSpaceDN w:val="0"/>
        <w:adjustRightInd w:val="0"/>
        <w:jc w:val="both"/>
        <w:rPr>
          <w:rFonts w:asciiTheme="majorHAnsi" w:hAnsiTheme="majorHAnsi"/>
          <w:b/>
        </w:rPr>
      </w:pPr>
    </w:p>
    <w:p w14:paraId="7D5A735F" w14:textId="77777777" w:rsidR="001658F4" w:rsidRPr="00F86E23" w:rsidRDefault="001658F4" w:rsidP="006A6934">
      <w:pPr>
        <w:autoSpaceDE w:val="0"/>
        <w:autoSpaceDN w:val="0"/>
        <w:adjustRightInd w:val="0"/>
        <w:jc w:val="both"/>
        <w:rPr>
          <w:rFonts w:asciiTheme="majorHAnsi" w:hAnsiTheme="majorHAnsi"/>
          <w:b/>
        </w:rPr>
      </w:pPr>
    </w:p>
    <w:p w14:paraId="50E3B18E" w14:textId="0AE51118" w:rsidR="006728EB" w:rsidRPr="00F86E23" w:rsidRDefault="00E51D47" w:rsidP="006A6934">
      <w:pPr>
        <w:autoSpaceDE w:val="0"/>
        <w:autoSpaceDN w:val="0"/>
        <w:adjustRightInd w:val="0"/>
        <w:jc w:val="both"/>
        <w:rPr>
          <w:rFonts w:asciiTheme="majorHAnsi" w:hAnsiTheme="majorHAnsi"/>
          <w:b/>
        </w:rPr>
      </w:pPr>
      <w:r w:rsidRPr="00F86E23">
        <w:rPr>
          <w:rFonts w:asciiTheme="majorHAnsi" w:hAnsiTheme="majorHAnsi"/>
          <w:b/>
        </w:rPr>
        <w:t>P</w:t>
      </w:r>
      <w:r w:rsidR="006728EB" w:rsidRPr="00F86E23">
        <w:rPr>
          <w:rFonts w:asciiTheme="majorHAnsi" w:hAnsiTheme="majorHAnsi"/>
          <w:b/>
        </w:rPr>
        <w:t xml:space="preserve">REFEITURA MUNICIPAL DE PIRAPORA AVISO DE LICITAÇÃO CONCORRÊNCIA Nº 3/2022 PROCESSO LICITATÓRIO Nº 043/2022 </w:t>
      </w:r>
    </w:p>
    <w:p w14:paraId="1209110E" w14:textId="4A1F6489" w:rsidR="001658F4" w:rsidRPr="00F86E23" w:rsidRDefault="001658F4" w:rsidP="006A6934">
      <w:pPr>
        <w:autoSpaceDE w:val="0"/>
        <w:autoSpaceDN w:val="0"/>
        <w:adjustRightInd w:val="0"/>
        <w:jc w:val="both"/>
        <w:rPr>
          <w:rFonts w:asciiTheme="majorHAnsi" w:hAnsiTheme="majorHAnsi"/>
          <w:b/>
        </w:rPr>
      </w:pPr>
      <w:r w:rsidRPr="00F86E23">
        <w:rPr>
          <w:rFonts w:asciiTheme="majorHAnsi" w:hAnsiTheme="majorHAnsi"/>
        </w:rPr>
        <w:t xml:space="preserve">A Prefeitura Municipal de Pirapora/MG torna Público a Concorrência Pública nº 003/2022, objetivando a de empresa especializada para execução de calçamento em bloquetes em diversas ruas dos bairros Sagrada Família e Bom Jesus, no município de Pirapora-MG, na seguinte forma: Tipo - menor valor ofertado por lote sob regime de execução de empreitada por preço global; Data/horário: 11/08/2022 às 09:00h (horário de Brasília). A íntegra deste Edital e seus anexos poderão ser obtidas no seguinte endereço eletrônico: </w:t>
      </w:r>
      <w:hyperlink r:id="rId57" w:history="1">
        <w:r w:rsidR="00FE682D" w:rsidRPr="00F86E23">
          <w:rPr>
            <w:rStyle w:val="Hyperlink"/>
            <w:rFonts w:asciiTheme="majorHAnsi" w:hAnsiTheme="majorHAnsi"/>
          </w:rPr>
          <w:t>www.pirapora.mg.gov.br/licitacoes</w:t>
        </w:r>
      </w:hyperlink>
      <w:r w:rsidR="00FE682D" w:rsidRPr="00F86E23">
        <w:rPr>
          <w:rFonts w:asciiTheme="majorHAnsi" w:hAnsiTheme="majorHAnsi"/>
        </w:rPr>
        <w:t xml:space="preserve">. </w:t>
      </w:r>
      <w:r w:rsidRPr="00F86E23">
        <w:rPr>
          <w:rFonts w:asciiTheme="majorHAnsi" w:hAnsiTheme="majorHAnsi"/>
        </w:rPr>
        <w:t>Demais esclarecimentos na Rua Antônio Nascimento, 274 - Centro, nos dias úteis de segunda a sexta-feira das 12:00h às 18:00h ou pelo telefone (38) 3740-6121.</w:t>
      </w:r>
    </w:p>
    <w:p w14:paraId="00DFFE36" w14:textId="77777777" w:rsidR="001658F4" w:rsidRPr="00F86E23" w:rsidRDefault="001658F4" w:rsidP="006A6934">
      <w:pPr>
        <w:autoSpaceDE w:val="0"/>
        <w:autoSpaceDN w:val="0"/>
        <w:adjustRightInd w:val="0"/>
        <w:jc w:val="both"/>
        <w:rPr>
          <w:rFonts w:asciiTheme="majorHAnsi" w:hAnsiTheme="majorHAnsi"/>
          <w:b/>
        </w:rPr>
      </w:pPr>
    </w:p>
    <w:p w14:paraId="48E4D9D7" w14:textId="77777777" w:rsidR="00C8438A" w:rsidRPr="00F86E23" w:rsidRDefault="00C8438A" w:rsidP="006A6934">
      <w:pPr>
        <w:autoSpaceDE w:val="0"/>
        <w:autoSpaceDN w:val="0"/>
        <w:adjustRightInd w:val="0"/>
        <w:jc w:val="both"/>
        <w:rPr>
          <w:rFonts w:asciiTheme="majorHAnsi" w:hAnsiTheme="majorHAnsi"/>
          <w:b/>
        </w:rPr>
      </w:pPr>
    </w:p>
    <w:p w14:paraId="7ADA4E87" w14:textId="77E8BC43" w:rsidR="00C8438A" w:rsidRPr="00F86E23" w:rsidRDefault="000E7CEE" w:rsidP="006A6934">
      <w:pPr>
        <w:autoSpaceDE w:val="0"/>
        <w:autoSpaceDN w:val="0"/>
        <w:adjustRightInd w:val="0"/>
        <w:jc w:val="both"/>
        <w:rPr>
          <w:rFonts w:asciiTheme="majorHAnsi" w:hAnsiTheme="majorHAnsi"/>
          <w:b/>
        </w:rPr>
      </w:pPr>
      <w:r w:rsidRPr="00F86E23">
        <w:rPr>
          <w:rFonts w:asciiTheme="majorHAnsi" w:hAnsiTheme="majorHAnsi"/>
          <w:b/>
        </w:rPr>
        <w:t xml:space="preserve">PREFEITURA MUNICIPAL DE PRATINHA AVISO DE LICITAÇÃO PROCESSO Nº49/2022 TOMADA DE PREÇO Nº5/2022 </w:t>
      </w:r>
    </w:p>
    <w:p w14:paraId="0E85DB2F" w14:textId="209583ED" w:rsidR="00C8438A" w:rsidRPr="00F86E23" w:rsidRDefault="00C8438A" w:rsidP="006A6934">
      <w:pPr>
        <w:autoSpaceDE w:val="0"/>
        <w:autoSpaceDN w:val="0"/>
        <w:adjustRightInd w:val="0"/>
        <w:jc w:val="both"/>
        <w:rPr>
          <w:rFonts w:asciiTheme="majorHAnsi" w:hAnsiTheme="majorHAnsi"/>
        </w:rPr>
      </w:pPr>
      <w:r w:rsidRPr="00F86E23">
        <w:rPr>
          <w:rFonts w:asciiTheme="majorHAnsi" w:hAnsiTheme="majorHAnsi"/>
        </w:rPr>
        <w:t xml:space="preserve">AVISO DE LICITAÇÃO Processo nº 049/2022 Tomada de Preço nº 005/2022 O Prefeito Municipal de Pratinha-MG, torna público para conhecimento dos interessados que fará realizar-se na sede da Prefeitura Municipal de Pratinha localizada à Praça do Rosário nº 365, sala de licitações a seguinte licitação: Objeto: CONTRATAÇÃO DE EMPRESA DE ENGENHARIA CIVIL, PARA REVITALIZAÇÃO DA (UBS) UNIDADE DE SAÚDE BÁSICA DE SAÚDE DE PRATINHA/MG. Dia 26/07/2022: Entrega dos envelopes da Documentação de Habilitação e com as Propostas até às 09:00 horas. Dia 26/07/2022: Abertura dos envelopes com a Documentação de habilitação às 09:05 horas. O Edital em inteiro teor estará à disposição dos interessados no site </w:t>
      </w:r>
      <w:hyperlink r:id="rId58" w:history="1">
        <w:r w:rsidR="00DD0D0D" w:rsidRPr="00F86E23">
          <w:rPr>
            <w:rStyle w:val="Hyperlink"/>
            <w:rFonts w:asciiTheme="majorHAnsi" w:hAnsiTheme="majorHAnsi"/>
          </w:rPr>
          <w:t>WWW.pratinha.mg.gov.br</w:t>
        </w:r>
      </w:hyperlink>
      <w:r w:rsidR="00DD0D0D" w:rsidRPr="00F86E23">
        <w:rPr>
          <w:rFonts w:asciiTheme="majorHAnsi" w:hAnsiTheme="majorHAnsi"/>
        </w:rPr>
        <w:t xml:space="preserve"> </w:t>
      </w:r>
      <w:r w:rsidRPr="00F86E23">
        <w:rPr>
          <w:rFonts w:asciiTheme="majorHAnsi" w:hAnsiTheme="majorHAnsi"/>
        </w:rPr>
        <w:t>ou no Departamento de licitação de 2ª a 6ª feira, das 08:00 às 16:00 horas, maiores informações na sede da Prefeitura no endereço acima, ou pelo telefone (34)3637-1220.</w:t>
      </w:r>
    </w:p>
    <w:p w14:paraId="5E2CC1CF" w14:textId="77777777" w:rsidR="00DD0D0D" w:rsidRPr="00F86E23" w:rsidRDefault="00DD0D0D" w:rsidP="006A6934">
      <w:pPr>
        <w:autoSpaceDE w:val="0"/>
        <w:autoSpaceDN w:val="0"/>
        <w:adjustRightInd w:val="0"/>
        <w:jc w:val="both"/>
        <w:rPr>
          <w:rFonts w:asciiTheme="majorHAnsi" w:hAnsiTheme="majorHAnsi"/>
        </w:rPr>
      </w:pPr>
    </w:p>
    <w:p w14:paraId="785D4D65" w14:textId="77777777" w:rsidR="001658F4" w:rsidRPr="00F86E23" w:rsidRDefault="001658F4" w:rsidP="006A6934">
      <w:pPr>
        <w:autoSpaceDE w:val="0"/>
        <w:autoSpaceDN w:val="0"/>
        <w:adjustRightInd w:val="0"/>
        <w:jc w:val="both"/>
        <w:rPr>
          <w:rFonts w:asciiTheme="majorHAnsi" w:hAnsiTheme="majorHAnsi"/>
          <w:b/>
        </w:rPr>
      </w:pPr>
    </w:p>
    <w:p w14:paraId="245D92E0" w14:textId="77777777" w:rsidR="006728EB" w:rsidRPr="00F86E23" w:rsidRDefault="006728EB" w:rsidP="006A6934">
      <w:pPr>
        <w:autoSpaceDE w:val="0"/>
        <w:autoSpaceDN w:val="0"/>
        <w:adjustRightInd w:val="0"/>
        <w:jc w:val="both"/>
        <w:rPr>
          <w:rFonts w:asciiTheme="majorHAnsi" w:hAnsiTheme="majorHAnsi"/>
        </w:rPr>
      </w:pPr>
      <w:r w:rsidRPr="00F86E23">
        <w:rPr>
          <w:rFonts w:asciiTheme="majorHAnsi" w:hAnsiTheme="majorHAnsi"/>
          <w:b/>
        </w:rPr>
        <w:t>SANTANA DO PARAÍSO PREFEITURA MUNICIPAL - AVISO ALTERAÇÃO DE DATA DE ABERTURA CONCORRÊNCIA Nº 07/2022</w:t>
      </w:r>
      <w:r w:rsidRPr="00F86E23">
        <w:rPr>
          <w:rFonts w:asciiTheme="majorHAnsi" w:hAnsiTheme="majorHAnsi"/>
        </w:rPr>
        <w:t xml:space="preserve"> </w:t>
      </w:r>
    </w:p>
    <w:p w14:paraId="368B4C81" w14:textId="3B86D7EF" w:rsidR="006728EB" w:rsidRPr="00F86E23" w:rsidRDefault="006728EB" w:rsidP="006A6934">
      <w:pPr>
        <w:autoSpaceDE w:val="0"/>
        <w:autoSpaceDN w:val="0"/>
        <w:adjustRightInd w:val="0"/>
        <w:jc w:val="both"/>
        <w:rPr>
          <w:rFonts w:asciiTheme="majorHAnsi" w:hAnsiTheme="majorHAnsi"/>
          <w:b/>
        </w:rPr>
      </w:pPr>
      <w:r w:rsidRPr="00F86E23">
        <w:rPr>
          <w:rFonts w:asciiTheme="majorHAnsi" w:hAnsiTheme="majorHAnsi"/>
        </w:rPr>
        <w:t xml:space="preserve">Objeto: Execução dos serviços e empregos dos materiais que farão parte das obras de Drenagem Pluvial e Pavimentação Asfáltica em Concreto Betuminoso Usinado a Quente (C.B.U.Q) na rua Suíça - Trecho I e II e trevo da av. Minas Gerais no bairro Industrial,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Nova data de abertura: dia 18/07/2022 às 13:00 horas. Protocolo dos invólucros até às 12:00 horas do mesmo dia. Retirada do edital no endereço eletrônico: </w:t>
      </w:r>
      <w:hyperlink r:id="rId59" w:history="1">
        <w:r w:rsidRPr="00F86E23">
          <w:rPr>
            <w:rStyle w:val="Hyperlink"/>
            <w:rFonts w:asciiTheme="majorHAnsi" w:hAnsiTheme="majorHAnsi"/>
          </w:rPr>
          <w:t>www.santanadoparaíso.mg.gov.br</w:t>
        </w:r>
      </w:hyperlink>
      <w:r w:rsidRPr="00F86E23">
        <w:rPr>
          <w:rFonts w:asciiTheme="majorHAnsi" w:hAnsiTheme="majorHAnsi"/>
        </w:rPr>
        <w:t>; Informações complementares: (31)3251-5448. Gilberto Albertino Ramos, Secretário Municipal de Obras, Serviços Urbanos e Meio Ambiente. Santana do Paraíso, 08/07/2022.</w:t>
      </w:r>
    </w:p>
    <w:p w14:paraId="1902B593" w14:textId="77777777" w:rsidR="006728EB" w:rsidRPr="00F86E23" w:rsidRDefault="006728EB" w:rsidP="006A6934">
      <w:pPr>
        <w:autoSpaceDE w:val="0"/>
        <w:autoSpaceDN w:val="0"/>
        <w:adjustRightInd w:val="0"/>
        <w:jc w:val="both"/>
        <w:rPr>
          <w:rFonts w:asciiTheme="majorHAnsi" w:hAnsiTheme="majorHAnsi"/>
          <w:b/>
        </w:rPr>
      </w:pPr>
    </w:p>
    <w:p w14:paraId="10CD6A70" w14:textId="77777777" w:rsidR="00E51D47" w:rsidRPr="00F86E23" w:rsidRDefault="00E51D47" w:rsidP="006A6934">
      <w:pPr>
        <w:autoSpaceDE w:val="0"/>
        <w:autoSpaceDN w:val="0"/>
        <w:adjustRightInd w:val="0"/>
        <w:jc w:val="both"/>
        <w:rPr>
          <w:rFonts w:asciiTheme="majorHAnsi" w:hAnsiTheme="majorHAnsi"/>
          <w:b/>
        </w:rPr>
      </w:pPr>
    </w:p>
    <w:p w14:paraId="1A41EF9A" w14:textId="13E085BB" w:rsidR="00E51D47" w:rsidRPr="00F86E23" w:rsidRDefault="00E51D47" w:rsidP="006A6934">
      <w:pPr>
        <w:autoSpaceDE w:val="0"/>
        <w:autoSpaceDN w:val="0"/>
        <w:adjustRightInd w:val="0"/>
        <w:jc w:val="both"/>
        <w:rPr>
          <w:rFonts w:asciiTheme="majorHAnsi" w:hAnsiTheme="majorHAnsi"/>
          <w:b/>
        </w:rPr>
      </w:pPr>
      <w:r w:rsidRPr="00F86E23">
        <w:rPr>
          <w:rFonts w:asciiTheme="majorHAnsi" w:hAnsiTheme="majorHAnsi"/>
          <w:b/>
        </w:rPr>
        <w:t xml:space="preserve">SANTOS DUMONT PREFEITURA MUNICIPAL- T012/2022 </w:t>
      </w:r>
    </w:p>
    <w:p w14:paraId="3378FE50" w14:textId="000FFB3C" w:rsidR="00E51D47" w:rsidRPr="00F86E23" w:rsidRDefault="00E51D47" w:rsidP="006A6934">
      <w:pPr>
        <w:autoSpaceDE w:val="0"/>
        <w:autoSpaceDN w:val="0"/>
        <w:adjustRightInd w:val="0"/>
        <w:jc w:val="both"/>
        <w:rPr>
          <w:rFonts w:asciiTheme="majorHAnsi" w:hAnsiTheme="majorHAnsi"/>
          <w:b/>
        </w:rPr>
      </w:pPr>
      <w:r w:rsidRPr="00F86E23">
        <w:rPr>
          <w:rFonts w:asciiTheme="majorHAnsi" w:hAnsiTheme="majorHAnsi"/>
        </w:rPr>
        <w:t>OBJ</w:t>
      </w:r>
      <w:r w:rsidRPr="00F86E23">
        <w:rPr>
          <w:rFonts w:asciiTheme="majorHAnsi" w:hAnsiTheme="majorHAnsi"/>
        </w:rPr>
        <w:t xml:space="preserve">.: </w:t>
      </w:r>
      <w:r w:rsidRPr="00F86E23">
        <w:rPr>
          <w:rFonts w:asciiTheme="majorHAnsi" w:hAnsiTheme="majorHAnsi"/>
        </w:rPr>
        <w:t>contratação</w:t>
      </w:r>
      <w:r w:rsidRPr="00F86E23">
        <w:rPr>
          <w:rFonts w:asciiTheme="majorHAnsi" w:hAnsiTheme="majorHAnsi"/>
        </w:rPr>
        <w:t xml:space="preserve"> de </w:t>
      </w:r>
      <w:r w:rsidRPr="00F86E23">
        <w:rPr>
          <w:rFonts w:asciiTheme="majorHAnsi" w:hAnsiTheme="majorHAnsi"/>
        </w:rPr>
        <w:t>pessoa</w:t>
      </w:r>
      <w:r w:rsidRPr="00F86E23">
        <w:rPr>
          <w:rFonts w:asciiTheme="majorHAnsi" w:hAnsiTheme="majorHAnsi"/>
        </w:rPr>
        <w:t xml:space="preserve"> Jurídica do ramo pertinente para serviços execução de muro de contenção na </w:t>
      </w:r>
      <w:r w:rsidRPr="00F86E23">
        <w:rPr>
          <w:rFonts w:asciiTheme="majorHAnsi" w:hAnsiTheme="majorHAnsi"/>
        </w:rPr>
        <w:t>R</w:t>
      </w:r>
      <w:r w:rsidRPr="00F86E23">
        <w:rPr>
          <w:rFonts w:asciiTheme="majorHAnsi" w:hAnsiTheme="majorHAnsi"/>
        </w:rPr>
        <w:t>ua 13 de Maio, entro desta cidade, em atendimento e</w:t>
      </w:r>
      <w:r w:rsidRPr="00F86E23">
        <w:rPr>
          <w:rFonts w:asciiTheme="majorHAnsi" w:hAnsiTheme="majorHAnsi"/>
        </w:rPr>
        <w:t>x</w:t>
      </w:r>
      <w:r w:rsidRPr="00F86E23">
        <w:rPr>
          <w:rFonts w:asciiTheme="majorHAnsi" w:hAnsiTheme="majorHAnsi"/>
        </w:rPr>
        <w:t xml:space="preserve">c. </w:t>
      </w:r>
      <w:r w:rsidRPr="00F86E23">
        <w:rPr>
          <w:rFonts w:asciiTheme="majorHAnsi" w:hAnsiTheme="majorHAnsi"/>
        </w:rPr>
        <w:t>obras</w:t>
      </w:r>
      <w:r w:rsidRPr="00F86E23">
        <w:rPr>
          <w:rFonts w:asciiTheme="majorHAnsi" w:hAnsiTheme="majorHAnsi"/>
        </w:rPr>
        <w:t xml:space="preserve"> e </w:t>
      </w:r>
      <w:r w:rsidRPr="00F86E23">
        <w:rPr>
          <w:rFonts w:asciiTheme="majorHAnsi" w:hAnsiTheme="majorHAnsi"/>
        </w:rPr>
        <w:t>serviços</w:t>
      </w:r>
      <w:r w:rsidRPr="00F86E23">
        <w:rPr>
          <w:rFonts w:asciiTheme="majorHAnsi" w:hAnsiTheme="majorHAnsi"/>
        </w:rPr>
        <w:t xml:space="preserve"> </w:t>
      </w:r>
      <w:r w:rsidRPr="00F86E23">
        <w:rPr>
          <w:rFonts w:asciiTheme="majorHAnsi" w:hAnsiTheme="majorHAnsi"/>
        </w:rPr>
        <w:t>públicos</w:t>
      </w:r>
      <w:r w:rsidRPr="00F86E23">
        <w:rPr>
          <w:rFonts w:asciiTheme="majorHAnsi" w:hAnsiTheme="majorHAnsi"/>
        </w:rPr>
        <w:t xml:space="preserve">. Abertura: 27/07/2022 às 09h. </w:t>
      </w:r>
    </w:p>
    <w:p w14:paraId="43C122AC" w14:textId="77777777" w:rsidR="00E51D47" w:rsidRPr="00F86E23" w:rsidRDefault="00E51D47" w:rsidP="006A6934">
      <w:pPr>
        <w:autoSpaceDE w:val="0"/>
        <w:autoSpaceDN w:val="0"/>
        <w:adjustRightInd w:val="0"/>
        <w:jc w:val="both"/>
        <w:rPr>
          <w:rFonts w:asciiTheme="majorHAnsi" w:hAnsiTheme="majorHAnsi"/>
          <w:b/>
        </w:rPr>
      </w:pPr>
    </w:p>
    <w:p w14:paraId="17FC9189" w14:textId="77777777" w:rsidR="006728EB" w:rsidRPr="00F86E23" w:rsidRDefault="006728EB" w:rsidP="006A6934">
      <w:pPr>
        <w:autoSpaceDE w:val="0"/>
        <w:autoSpaceDN w:val="0"/>
        <w:adjustRightInd w:val="0"/>
        <w:jc w:val="both"/>
        <w:rPr>
          <w:rFonts w:asciiTheme="majorHAnsi" w:hAnsiTheme="majorHAnsi"/>
          <w:b/>
        </w:rPr>
      </w:pPr>
    </w:p>
    <w:p w14:paraId="7E6BC5B5" w14:textId="77777777" w:rsidR="00FE682D" w:rsidRPr="00F86E23" w:rsidRDefault="001658F4" w:rsidP="006A6934">
      <w:pPr>
        <w:autoSpaceDE w:val="0"/>
        <w:autoSpaceDN w:val="0"/>
        <w:adjustRightInd w:val="0"/>
        <w:jc w:val="both"/>
        <w:rPr>
          <w:rFonts w:asciiTheme="majorHAnsi" w:hAnsiTheme="majorHAnsi"/>
          <w:b/>
        </w:rPr>
      </w:pPr>
      <w:r w:rsidRPr="00F86E23">
        <w:rPr>
          <w:rFonts w:asciiTheme="majorHAnsi" w:hAnsiTheme="majorHAnsi"/>
          <w:b/>
        </w:rPr>
        <w:t>PREFEITURA MUNICIPAL DE SÃO GONÇALO DO PARÁ AVISO DE LICITAÇÃO CONCORRÊNCIA Nº 2/2022</w:t>
      </w:r>
    </w:p>
    <w:p w14:paraId="2E6F0C03" w14:textId="1328BC5F" w:rsidR="001658F4" w:rsidRPr="00F86E23" w:rsidRDefault="001658F4" w:rsidP="006A6934">
      <w:pPr>
        <w:autoSpaceDE w:val="0"/>
        <w:autoSpaceDN w:val="0"/>
        <w:adjustRightInd w:val="0"/>
        <w:jc w:val="both"/>
        <w:rPr>
          <w:rFonts w:asciiTheme="majorHAnsi" w:hAnsiTheme="majorHAnsi"/>
        </w:rPr>
      </w:pPr>
      <w:r w:rsidRPr="00F86E23">
        <w:rPr>
          <w:rFonts w:asciiTheme="majorHAnsi" w:hAnsiTheme="majorHAnsi"/>
        </w:rPr>
        <w:t xml:space="preserve">Extrato abertura de prazo recursal, Processo Licitatório nº 040/2022, Concorrência nº 002/2022 - Objeto: Contratação de empresa especializada para execução de obra de construção de Unidade de Apoio a Saúde Municipal (Posto de Saúde) na Rua Rita Eduarda da Silva, Bairro Industrial, conforme projeto básico anexo a este edital, incluindo o fornecimento de materiais, equipamentos e mão-de-obra. Abertura do prazo de 5 (cinco) dias úteis para apresentação de razões de recurso, contados a partir de 11/07/2022, tendo em vista a abertura dos envelopes proposta. Mais informações: 37 3234-1224, e-mail </w:t>
      </w:r>
      <w:hyperlink r:id="rId60" w:history="1">
        <w:r w:rsidR="00F86E23" w:rsidRPr="00E92E2D">
          <w:rPr>
            <w:rStyle w:val="Hyperlink"/>
            <w:rFonts w:asciiTheme="majorHAnsi" w:hAnsiTheme="majorHAnsi"/>
          </w:rPr>
          <w:t>licitacao@saogoncalodopara.mg.gov.br</w:t>
        </w:r>
      </w:hyperlink>
      <w:r w:rsidR="00F86E23">
        <w:rPr>
          <w:rFonts w:asciiTheme="majorHAnsi" w:hAnsiTheme="majorHAnsi"/>
        </w:rPr>
        <w:t xml:space="preserve">. </w:t>
      </w:r>
    </w:p>
    <w:p w14:paraId="752C8D5A" w14:textId="77777777" w:rsidR="001658F4" w:rsidRPr="00F86E23" w:rsidRDefault="001658F4" w:rsidP="006A6934">
      <w:pPr>
        <w:autoSpaceDE w:val="0"/>
        <w:autoSpaceDN w:val="0"/>
        <w:adjustRightInd w:val="0"/>
        <w:jc w:val="both"/>
        <w:rPr>
          <w:rFonts w:asciiTheme="majorHAnsi" w:hAnsiTheme="majorHAnsi"/>
        </w:rPr>
      </w:pPr>
    </w:p>
    <w:p w14:paraId="76141822" w14:textId="77777777" w:rsidR="00DD0D0D" w:rsidRPr="00F86E23" w:rsidRDefault="00DD0D0D" w:rsidP="006A6934">
      <w:pPr>
        <w:autoSpaceDE w:val="0"/>
        <w:autoSpaceDN w:val="0"/>
        <w:adjustRightInd w:val="0"/>
        <w:jc w:val="both"/>
        <w:rPr>
          <w:rFonts w:asciiTheme="majorHAnsi" w:hAnsiTheme="majorHAnsi"/>
          <w:b/>
        </w:rPr>
      </w:pPr>
    </w:p>
    <w:p w14:paraId="2E204648" w14:textId="77777777" w:rsidR="00F86E23" w:rsidRDefault="00F86E23" w:rsidP="006A6934">
      <w:pPr>
        <w:autoSpaceDE w:val="0"/>
        <w:autoSpaceDN w:val="0"/>
        <w:adjustRightInd w:val="0"/>
        <w:jc w:val="both"/>
        <w:rPr>
          <w:rFonts w:asciiTheme="majorHAnsi" w:hAnsiTheme="majorHAnsi"/>
        </w:rPr>
      </w:pPr>
      <w:r w:rsidRPr="00F86E23">
        <w:rPr>
          <w:rFonts w:asciiTheme="majorHAnsi" w:hAnsiTheme="majorHAnsi"/>
          <w:b/>
        </w:rPr>
        <w:t>TEÓFILO OTONI PREFEITURA MUNICIPAL AVISO DE LICITAÇÃO - TOMADA DE PREÇOS Nº 015/2022.</w:t>
      </w:r>
      <w:r w:rsidR="00D35ED8" w:rsidRPr="00F86E23">
        <w:rPr>
          <w:rFonts w:asciiTheme="majorHAnsi" w:hAnsiTheme="majorHAnsi"/>
        </w:rPr>
        <w:t xml:space="preserve"> </w:t>
      </w:r>
    </w:p>
    <w:p w14:paraId="56C5CA1A" w14:textId="6CF2E837" w:rsidR="00D35ED8" w:rsidRPr="00F86E23" w:rsidRDefault="00D35ED8" w:rsidP="006A6934">
      <w:pPr>
        <w:autoSpaceDE w:val="0"/>
        <w:autoSpaceDN w:val="0"/>
        <w:adjustRightInd w:val="0"/>
        <w:jc w:val="both"/>
        <w:rPr>
          <w:rFonts w:asciiTheme="majorHAnsi" w:hAnsiTheme="majorHAnsi"/>
          <w:b/>
        </w:rPr>
      </w:pPr>
      <w:r w:rsidRPr="00F86E23">
        <w:rPr>
          <w:rFonts w:asciiTheme="majorHAnsi" w:hAnsiTheme="majorHAnsi"/>
        </w:rPr>
        <w:t xml:space="preserve">O município de Teófilo Otoni/MG torna pública a realização da Tomada de Preços nº 015/2022 no dia 27/07/2022, às 9h - Objeto: Contratação de empresa para execução de obras e serviços de pavimentação em alvenaria poliédrica da Rua Gilésio da Costa Marques no Bairro Matinha. Íntegra do edital e demais informações atinentes ao certame estarão à disposição dos </w:t>
      </w:r>
      <w:r w:rsidR="00F86E23" w:rsidRPr="00F86E23">
        <w:rPr>
          <w:rFonts w:asciiTheme="majorHAnsi" w:hAnsiTheme="majorHAnsi"/>
        </w:rPr>
        <w:t>interessados na</w:t>
      </w:r>
      <w:r w:rsidRPr="00F86E23">
        <w:rPr>
          <w:rFonts w:asciiTheme="majorHAnsi" w:hAnsiTheme="majorHAnsi"/>
        </w:rPr>
        <w:t xml:space="preserve"> sala da Divisão de Licitação, situada na Avenida Luiz Boali nº 230, Centro, em dias úteis, no horário de 08h às 16h, no site: </w:t>
      </w:r>
      <w:hyperlink r:id="rId61" w:history="1">
        <w:r w:rsidR="00F86E23" w:rsidRPr="00E92E2D">
          <w:rPr>
            <w:rStyle w:val="Hyperlink"/>
            <w:rFonts w:asciiTheme="majorHAnsi" w:hAnsiTheme="majorHAnsi"/>
          </w:rPr>
          <w:t>www.transparencia.teofilootoni.mg.gov.br</w:t>
        </w:r>
      </w:hyperlink>
      <w:r w:rsidR="00F86E23">
        <w:rPr>
          <w:rFonts w:asciiTheme="majorHAnsi" w:hAnsiTheme="majorHAnsi"/>
        </w:rPr>
        <w:t xml:space="preserve"> </w:t>
      </w:r>
      <w:r w:rsidRPr="00F86E23">
        <w:rPr>
          <w:rFonts w:asciiTheme="majorHAnsi" w:hAnsiTheme="majorHAnsi"/>
        </w:rPr>
        <w:t xml:space="preserve">ou pelo </w:t>
      </w:r>
      <w:r w:rsidR="00F86E23">
        <w:rPr>
          <w:rFonts w:asciiTheme="majorHAnsi" w:hAnsiTheme="majorHAnsi"/>
        </w:rPr>
        <w:t xml:space="preserve">e-mail: </w:t>
      </w:r>
      <w:hyperlink r:id="rId62" w:history="1">
        <w:r w:rsidR="00F86E23" w:rsidRPr="00E92E2D">
          <w:rPr>
            <w:rStyle w:val="Hyperlink"/>
            <w:rFonts w:asciiTheme="majorHAnsi" w:hAnsiTheme="majorHAnsi"/>
          </w:rPr>
          <w:t>licitacao@teofilootoni.mg.gov.br</w:t>
        </w:r>
      </w:hyperlink>
      <w:r w:rsidRPr="00F86E23">
        <w:rPr>
          <w:rFonts w:asciiTheme="majorHAnsi" w:hAnsiTheme="majorHAnsi"/>
        </w:rPr>
        <w:t>.</w:t>
      </w:r>
      <w:r w:rsidR="00F86E23">
        <w:rPr>
          <w:rFonts w:asciiTheme="majorHAnsi" w:hAnsiTheme="majorHAnsi"/>
        </w:rPr>
        <w:t xml:space="preserve"> </w:t>
      </w:r>
    </w:p>
    <w:p w14:paraId="5CDACB04" w14:textId="77777777" w:rsidR="00D35ED8" w:rsidRPr="00F86E23" w:rsidRDefault="00D35ED8" w:rsidP="006A6934">
      <w:pPr>
        <w:autoSpaceDE w:val="0"/>
        <w:autoSpaceDN w:val="0"/>
        <w:adjustRightInd w:val="0"/>
        <w:jc w:val="both"/>
        <w:rPr>
          <w:rFonts w:asciiTheme="majorHAnsi" w:hAnsiTheme="majorHAnsi"/>
          <w:b/>
        </w:rPr>
      </w:pPr>
    </w:p>
    <w:p w14:paraId="50AB4D6A" w14:textId="77777777" w:rsidR="00D35ED8" w:rsidRPr="00F86E23" w:rsidRDefault="00D35ED8" w:rsidP="006A6934">
      <w:pPr>
        <w:autoSpaceDE w:val="0"/>
        <w:autoSpaceDN w:val="0"/>
        <w:adjustRightInd w:val="0"/>
        <w:jc w:val="both"/>
        <w:rPr>
          <w:rFonts w:asciiTheme="majorHAnsi" w:hAnsiTheme="majorHAnsi"/>
          <w:b/>
        </w:rPr>
      </w:pPr>
    </w:p>
    <w:p w14:paraId="5153752C" w14:textId="0C520DDD" w:rsidR="00DD0D0D" w:rsidRPr="00F86E23" w:rsidRDefault="00DD0D0D" w:rsidP="006A6934">
      <w:pPr>
        <w:autoSpaceDE w:val="0"/>
        <w:autoSpaceDN w:val="0"/>
        <w:adjustRightInd w:val="0"/>
        <w:jc w:val="both"/>
        <w:rPr>
          <w:rFonts w:asciiTheme="majorHAnsi" w:hAnsiTheme="majorHAnsi"/>
          <w:b/>
        </w:rPr>
      </w:pPr>
      <w:r w:rsidRPr="00F86E23">
        <w:rPr>
          <w:rFonts w:asciiTheme="majorHAnsi" w:hAnsiTheme="majorHAnsi"/>
          <w:b/>
        </w:rPr>
        <w:t xml:space="preserve">MUNICÍPIO DE VARGINHA - LICITAÇÃO Nº 209/2022 CONCORRÊNCIA Nº 002/2022 </w:t>
      </w:r>
    </w:p>
    <w:p w14:paraId="4C0EEF0B" w14:textId="09C307A8" w:rsidR="00DD0D0D" w:rsidRPr="00F86E23" w:rsidRDefault="00DD0D0D" w:rsidP="006A6934">
      <w:pPr>
        <w:autoSpaceDE w:val="0"/>
        <w:autoSpaceDN w:val="0"/>
        <w:adjustRightInd w:val="0"/>
        <w:jc w:val="both"/>
        <w:rPr>
          <w:rFonts w:asciiTheme="majorHAnsi" w:hAnsiTheme="majorHAnsi"/>
        </w:rPr>
      </w:pPr>
      <w:r w:rsidRPr="00F86E23">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reforma e ampliação das instalações do Setor de Bem Estar Animal mediante as condições estabelecidas em Edital. Data de Protocolo: até 10/ 08 / 2022 às 13h30 Data Abertura: 10 / 08 / 2022 às 14h00 Informações / Edital: Deptº. De Suprimentos - Fone (0**35) 3690-1812 Aquisição do Edital: Mediante acesso ao site </w:t>
      </w:r>
      <w:hyperlink r:id="rId63" w:history="1">
        <w:r w:rsidRPr="00F86E23">
          <w:rPr>
            <w:rStyle w:val="Hyperlink"/>
            <w:rFonts w:asciiTheme="majorHAnsi" w:hAnsiTheme="majorHAnsi"/>
          </w:rPr>
          <w:t>www.varginha.mg.gov.br</w:t>
        </w:r>
      </w:hyperlink>
      <w:r w:rsidRPr="00F86E23">
        <w:rPr>
          <w:rFonts w:asciiTheme="majorHAnsi" w:hAnsiTheme="majorHAnsi"/>
        </w:rPr>
        <w:t xml:space="preserve"> na aba Editais de Licitação. </w:t>
      </w:r>
    </w:p>
    <w:p w14:paraId="72863107" w14:textId="307D177F" w:rsidR="00DD0D0D" w:rsidRPr="00F86E23" w:rsidRDefault="00DD0D0D" w:rsidP="006A6934">
      <w:pPr>
        <w:autoSpaceDE w:val="0"/>
        <w:autoSpaceDN w:val="0"/>
        <w:adjustRightInd w:val="0"/>
        <w:jc w:val="both"/>
        <w:rPr>
          <w:rFonts w:asciiTheme="majorHAnsi" w:hAnsiTheme="majorHAnsi"/>
          <w:b/>
        </w:rPr>
      </w:pPr>
      <w:r w:rsidRPr="00F86E23">
        <w:rPr>
          <w:rFonts w:asciiTheme="majorHAnsi" w:hAnsiTheme="majorHAnsi"/>
          <w:b/>
        </w:rPr>
        <w:t xml:space="preserve">AVISO EDITAL DE LICITAÇÃO Nº 210/2022 TOMADA DE PREÇOS Nº 008/2022 </w:t>
      </w:r>
    </w:p>
    <w:p w14:paraId="7BEECCCE" w14:textId="3D3C5E35" w:rsidR="00DD0D0D" w:rsidRPr="00F86E23" w:rsidRDefault="00DD0D0D" w:rsidP="006A6934">
      <w:pPr>
        <w:autoSpaceDE w:val="0"/>
        <w:autoSpaceDN w:val="0"/>
        <w:adjustRightInd w:val="0"/>
        <w:jc w:val="both"/>
        <w:rPr>
          <w:rFonts w:asciiTheme="majorHAnsi" w:hAnsiTheme="majorHAnsi"/>
          <w:noProof/>
        </w:rPr>
      </w:pPr>
      <w:r w:rsidRPr="00F86E23">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reforma do Edifício da Vigilância Ambiental e Combate à Dengue mediante as condições estabelecidas em Edital. Data de Protocolo: até 25/ 07 / 2022 às 13h30 Data Abertura: 25 / 07 / 2022 às 14h00 Informações / Edital: Deptº. de Suprimentos - Fone (0**35) 3690-1812 Aquisição do Edital: Mediante acesso ao site </w:t>
      </w:r>
      <w:hyperlink r:id="rId64" w:history="1">
        <w:r w:rsidRPr="00F86E23">
          <w:rPr>
            <w:rStyle w:val="Hyperlink"/>
            <w:rFonts w:asciiTheme="majorHAnsi" w:hAnsiTheme="majorHAnsi"/>
          </w:rPr>
          <w:t>www.varginha.mg.gov.br</w:t>
        </w:r>
      </w:hyperlink>
      <w:r w:rsidRPr="00F86E23">
        <w:rPr>
          <w:rFonts w:asciiTheme="majorHAnsi" w:hAnsiTheme="majorHAnsi"/>
        </w:rPr>
        <w:t xml:space="preserve"> na aba Editais de Licitação</w:t>
      </w:r>
    </w:p>
    <w:p w14:paraId="1A546D19" w14:textId="77777777" w:rsidR="0043020C" w:rsidRPr="00F86E23" w:rsidRDefault="0043020C" w:rsidP="006A6934">
      <w:pPr>
        <w:autoSpaceDE w:val="0"/>
        <w:autoSpaceDN w:val="0"/>
        <w:adjustRightInd w:val="0"/>
        <w:jc w:val="both"/>
        <w:rPr>
          <w:rFonts w:asciiTheme="majorHAnsi" w:hAnsiTheme="majorHAnsi"/>
          <w:noProof/>
        </w:rPr>
      </w:pPr>
    </w:p>
    <w:p w14:paraId="7852682C" w14:textId="77777777" w:rsidR="00DD5BD4" w:rsidRPr="00F86E23" w:rsidRDefault="00DD5BD4" w:rsidP="0017087A">
      <w:pPr>
        <w:autoSpaceDE w:val="0"/>
        <w:autoSpaceDN w:val="0"/>
        <w:adjustRightInd w:val="0"/>
        <w:jc w:val="center"/>
        <w:rPr>
          <w:rFonts w:asciiTheme="majorHAnsi" w:hAnsiTheme="majorHAnsi"/>
          <w:b/>
          <w:noProof/>
        </w:rPr>
      </w:pPr>
    </w:p>
    <w:p w14:paraId="0C735DF1" w14:textId="08139C05" w:rsidR="00DD5BD4" w:rsidRPr="00F86E23" w:rsidRDefault="00586CE8" w:rsidP="0017087A">
      <w:pPr>
        <w:autoSpaceDE w:val="0"/>
        <w:autoSpaceDN w:val="0"/>
        <w:adjustRightInd w:val="0"/>
        <w:jc w:val="center"/>
        <w:rPr>
          <w:rFonts w:asciiTheme="majorHAnsi" w:hAnsiTheme="majorHAnsi"/>
          <w:b/>
          <w:noProof/>
        </w:rPr>
      </w:pPr>
      <w:r w:rsidRPr="00F86E23">
        <w:rPr>
          <w:rFonts w:asciiTheme="majorHAnsi" w:hAnsiTheme="majorHAnsi"/>
          <w:b/>
          <w:noProof/>
        </w:rPr>
        <w:t>ESTADO DA BAHIA</w:t>
      </w:r>
    </w:p>
    <w:p w14:paraId="36DFD656" w14:textId="77777777" w:rsidR="001A6DAB" w:rsidRPr="00F86E23" w:rsidRDefault="001A6DAB" w:rsidP="0017087A">
      <w:pPr>
        <w:autoSpaceDE w:val="0"/>
        <w:autoSpaceDN w:val="0"/>
        <w:adjustRightInd w:val="0"/>
        <w:jc w:val="center"/>
        <w:rPr>
          <w:rFonts w:asciiTheme="majorHAnsi" w:hAnsiTheme="majorHAnsi"/>
          <w:b/>
          <w:noProof/>
        </w:rPr>
      </w:pPr>
    </w:p>
    <w:p w14:paraId="1C8E9328" w14:textId="39B28850"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SECRETARIA DE INFRAESTRUTURA - TOMADA DE PREÇOS Nº 106/2022 </w:t>
      </w:r>
    </w:p>
    <w:p w14:paraId="5F5B0B91" w14:textId="24B0387B" w:rsidR="004267CC"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 xml:space="preserve">Tipo: Menor Preço. Abertura: 05/08/2022 às 09h30min. Objeto: Pavimentação da Passagem Urbana de Itiúba (acesso a BA 381), Extensão de 9.950.5 m². Família: 07.19. </w:t>
      </w:r>
    </w:p>
    <w:p w14:paraId="07872822" w14:textId="048CF7B1"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CONCORRÊNCIA Nº 177/2022 </w:t>
      </w:r>
    </w:p>
    <w:p w14:paraId="17737D16" w14:textId="7B477523" w:rsidR="004267CC"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Tipo: Menor Preço. Abertura: 16/08/2022 às 10h30min. Objeto: Pavimentação em TSD na Rodovia BA.561, trecho Barra da Estiva / Povoado de Placas, extensão 7,38 km. Família: 07.19.</w:t>
      </w:r>
    </w:p>
    <w:p w14:paraId="3F00DDCD" w14:textId="5E25A0B6" w:rsidR="004267CC" w:rsidRPr="00F86E23" w:rsidRDefault="00771F1B" w:rsidP="001A6DAB">
      <w:pPr>
        <w:autoSpaceDE w:val="0"/>
        <w:autoSpaceDN w:val="0"/>
        <w:adjustRightInd w:val="0"/>
        <w:jc w:val="both"/>
        <w:rPr>
          <w:rFonts w:asciiTheme="majorHAnsi" w:hAnsiTheme="majorHAnsi"/>
        </w:rPr>
      </w:pPr>
      <w:r w:rsidRPr="00F86E23">
        <w:rPr>
          <w:rFonts w:asciiTheme="majorHAnsi" w:hAnsiTheme="majorHAnsi"/>
          <w:b/>
        </w:rPr>
        <w:t>CONCORRÊ</w:t>
      </w:r>
      <w:r w:rsidR="004267CC" w:rsidRPr="00F86E23">
        <w:rPr>
          <w:rFonts w:asciiTheme="majorHAnsi" w:hAnsiTheme="majorHAnsi"/>
          <w:b/>
        </w:rPr>
        <w:t>NCIA</w:t>
      </w:r>
      <w:r w:rsidR="004267CC" w:rsidRPr="00F86E23">
        <w:rPr>
          <w:rFonts w:asciiTheme="majorHAnsi" w:hAnsiTheme="majorHAnsi"/>
        </w:rPr>
        <w:t xml:space="preserve"> </w:t>
      </w:r>
      <w:r w:rsidRPr="00F86E23">
        <w:rPr>
          <w:rFonts w:asciiTheme="majorHAnsi" w:hAnsiTheme="majorHAnsi"/>
          <w:b/>
        </w:rPr>
        <w:t>Nº 178/2022</w:t>
      </w:r>
      <w:r w:rsidRPr="00F86E23">
        <w:rPr>
          <w:rFonts w:asciiTheme="majorHAnsi" w:hAnsiTheme="majorHAnsi"/>
        </w:rPr>
        <w:t xml:space="preserve"> </w:t>
      </w:r>
    </w:p>
    <w:p w14:paraId="6FE2588F" w14:textId="77777777" w:rsidR="004267CC"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 xml:space="preserve">Tipo: Menor Preço. Abertura: 17/08/2022 às 09h30min. Objeto: Pavimentação Acesso às Dunas do Velho Chico (km 420 da BR.235 - Casa Nova, extensão 19,20 km. Família: 07.19. </w:t>
      </w:r>
    </w:p>
    <w:p w14:paraId="2CD18C5A" w14:textId="15F7E28B"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CONCORRÊNCIA Nº 179/2022 </w:t>
      </w:r>
    </w:p>
    <w:p w14:paraId="26547B0F" w14:textId="77777777" w:rsidR="004267CC"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 xml:space="preserve">Tipo: Menor Preço. Abertura: 17/08/2022 às 10h30min. Objeto: Pavimentação do Entroncamento BR 116 - Icozeira. Município de Abaré, com extensão de 16,00 km. Família: 07.19. </w:t>
      </w:r>
    </w:p>
    <w:p w14:paraId="67C423B1" w14:textId="656EBCF8"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CONCORRÊNCIA Nº 180/2022 </w:t>
      </w:r>
    </w:p>
    <w:p w14:paraId="398F9709" w14:textId="77777777" w:rsidR="004267CC"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 xml:space="preserve">Tipo: Menor Preço. Abertura: 18/08/2022 às 09h30min. Objeto: Alargamento e recuperação de Ponte sobre o Rio Pardo na BA632, trecho entre distrito de Inhobim - Vitória da Conquista e Encruzilhada, ext. 80m. Família: 07.23. </w:t>
      </w:r>
    </w:p>
    <w:p w14:paraId="69460B5B" w14:textId="20E6AEDE"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CONCORRÊNCIA Nº 181/2022 </w:t>
      </w:r>
    </w:p>
    <w:p w14:paraId="348D8516" w14:textId="77777777" w:rsidR="004267CC"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 xml:space="preserve">Tipo: Menor Preço. Abertura: 18/08/2022 às 10h30min. Objeto: Pavimentação e Requalificação da Zona Sul de Ilhéus, BA-262, com extensão total de 3,50 km. Família: 07.19. </w:t>
      </w:r>
    </w:p>
    <w:p w14:paraId="4F0778DA" w14:textId="733E4BD8"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CONCORRÊNCIA Nº 182/2022 </w:t>
      </w:r>
    </w:p>
    <w:p w14:paraId="291C5342" w14:textId="24701905" w:rsidR="00421581" w:rsidRPr="00F86E23" w:rsidRDefault="004267CC" w:rsidP="001A6DAB">
      <w:pPr>
        <w:autoSpaceDE w:val="0"/>
        <w:autoSpaceDN w:val="0"/>
        <w:adjustRightInd w:val="0"/>
        <w:jc w:val="both"/>
        <w:rPr>
          <w:rFonts w:asciiTheme="majorHAnsi" w:hAnsiTheme="majorHAnsi"/>
        </w:rPr>
      </w:pPr>
      <w:r w:rsidRPr="00F86E23">
        <w:rPr>
          <w:rFonts w:asciiTheme="majorHAnsi" w:hAnsiTheme="majorHAnsi"/>
        </w:rPr>
        <w:t xml:space="preserve">Tipo: Menor Preço. Abertura: 19/08/2022 às 09h30min. Objeto: Pavimentação e Requalificação da Zona Norte de Ilhéus, BA-262, com extensão total de 226.170,040 m² (aproximadamente 2,80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5" w:history="1">
        <w:r w:rsidRPr="00F86E23">
          <w:rPr>
            <w:rStyle w:val="Hyperlink"/>
            <w:rFonts w:asciiTheme="majorHAnsi" w:hAnsiTheme="majorHAnsi"/>
          </w:rPr>
          <w:t>www.infraestrutura.ba.gov.br</w:t>
        </w:r>
      </w:hyperlink>
      <w:r w:rsidRPr="00F86E23">
        <w:rPr>
          <w:rFonts w:asciiTheme="majorHAnsi" w:hAnsiTheme="majorHAnsi"/>
        </w:rPr>
        <w:t xml:space="preserve"> e e-mail: </w:t>
      </w:r>
      <w:hyperlink r:id="rId66" w:history="1">
        <w:r w:rsidRPr="00F86E23">
          <w:rPr>
            <w:rStyle w:val="Hyperlink"/>
            <w:rFonts w:asciiTheme="majorHAnsi" w:hAnsiTheme="majorHAnsi"/>
          </w:rPr>
          <w:t>cpl@infra.ba.gov.br</w:t>
        </w:r>
      </w:hyperlink>
      <w:r w:rsidRPr="00F86E23">
        <w:rPr>
          <w:rFonts w:asciiTheme="majorHAnsi" w:hAnsiTheme="majorHAnsi"/>
        </w:rPr>
        <w:t xml:space="preserve">. </w:t>
      </w:r>
    </w:p>
    <w:p w14:paraId="49CF030E" w14:textId="77777777" w:rsidR="005C212B" w:rsidRPr="00F86E23" w:rsidRDefault="005C212B" w:rsidP="001A6DAB">
      <w:pPr>
        <w:autoSpaceDE w:val="0"/>
        <w:autoSpaceDN w:val="0"/>
        <w:adjustRightInd w:val="0"/>
        <w:jc w:val="both"/>
        <w:rPr>
          <w:rFonts w:asciiTheme="majorHAnsi" w:hAnsiTheme="majorHAnsi"/>
        </w:rPr>
      </w:pPr>
    </w:p>
    <w:p w14:paraId="4AEB77C8" w14:textId="77777777" w:rsidR="005C212B" w:rsidRPr="00F86E23" w:rsidRDefault="005C212B" w:rsidP="001A6DAB">
      <w:pPr>
        <w:autoSpaceDE w:val="0"/>
        <w:autoSpaceDN w:val="0"/>
        <w:adjustRightInd w:val="0"/>
        <w:jc w:val="both"/>
        <w:rPr>
          <w:rFonts w:asciiTheme="majorHAnsi" w:hAnsiTheme="majorHAnsi"/>
        </w:rPr>
      </w:pPr>
    </w:p>
    <w:p w14:paraId="45746011" w14:textId="30E27DA9" w:rsidR="005C212B" w:rsidRPr="00F86E23" w:rsidRDefault="00FE682D" w:rsidP="001A6DAB">
      <w:pPr>
        <w:autoSpaceDE w:val="0"/>
        <w:autoSpaceDN w:val="0"/>
        <w:adjustRightInd w:val="0"/>
        <w:jc w:val="both"/>
        <w:rPr>
          <w:rFonts w:asciiTheme="majorHAnsi" w:hAnsiTheme="majorHAnsi"/>
          <w:b/>
        </w:rPr>
      </w:pPr>
      <w:r w:rsidRPr="00F86E23">
        <w:rPr>
          <w:rFonts w:asciiTheme="majorHAnsi" w:hAnsiTheme="majorHAnsi"/>
          <w:b/>
        </w:rPr>
        <w:t xml:space="preserve">PREFEITURA MUNICIPAL DE PORTO SEGURO - AVISO DE LICITAÇÃO CONCORRÊNCIA PÚBLICA Nº 8/2022 PROCESSO ADMINISTRATIVO Nº 3.037/2022. </w:t>
      </w:r>
    </w:p>
    <w:p w14:paraId="465F0F38" w14:textId="2C66AC5C" w:rsidR="005C212B" w:rsidRPr="00F86E23" w:rsidRDefault="005C212B" w:rsidP="001A6DAB">
      <w:pPr>
        <w:autoSpaceDE w:val="0"/>
        <w:autoSpaceDN w:val="0"/>
        <w:adjustRightInd w:val="0"/>
        <w:jc w:val="both"/>
        <w:rPr>
          <w:rFonts w:asciiTheme="majorHAnsi" w:hAnsiTheme="majorHAnsi"/>
        </w:rPr>
      </w:pPr>
      <w:r w:rsidRPr="00F86E23">
        <w:rPr>
          <w:rFonts w:asciiTheme="majorHAnsi" w:hAnsiTheme="majorHAnsi"/>
        </w:rPr>
        <w:t>O Presidente da Comissão de Licitação do Município de Porto Seguro, torna público aos interessados que realizará Licitação na modalidade Concorrência, cujo objeto será: Contratação de empresa especializada em serviço de engenharia para recuperação e manutenção de vias urbanas (pavimentação em paralelepípedo e intertravado), passeios públicos, calçadas, canteiros, meio fios, obras de contenção, rede de drenagem e dispositivos de condução superficial de águas pluviais no município de Porto Seguro - BA, conforme especificações e demais elementos técnicos constantes no Projeto Básico e demais Anexos do Edital. Tipo: Menor Preço Global. Data: 12/08/2022, às 09h00min (horário de Brasília). Informações através do e</w:t>
      </w:r>
      <w:r w:rsidR="008668E2" w:rsidRPr="00F86E23">
        <w:rPr>
          <w:rFonts w:asciiTheme="majorHAnsi" w:hAnsiTheme="majorHAnsi"/>
        </w:rPr>
        <w:t xml:space="preserve">-mail: </w:t>
      </w:r>
      <w:hyperlink r:id="rId67" w:history="1">
        <w:r w:rsidR="008668E2" w:rsidRPr="00F86E23">
          <w:rPr>
            <w:rStyle w:val="Hyperlink"/>
            <w:rFonts w:asciiTheme="majorHAnsi" w:hAnsiTheme="majorHAnsi"/>
          </w:rPr>
          <w:t>editaispepmps@gmail.com</w:t>
        </w:r>
      </w:hyperlink>
      <w:r w:rsidR="008668E2" w:rsidRPr="00F86E23">
        <w:rPr>
          <w:rFonts w:asciiTheme="majorHAnsi" w:hAnsiTheme="majorHAnsi"/>
        </w:rPr>
        <w:t xml:space="preserve">. </w:t>
      </w:r>
      <w:r w:rsidRPr="00F86E23">
        <w:rPr>
          <w:rFonts w:asciiTheme="majorHAnsi" w:hAnsiTheme="majorHAnsi"/>
        </w:rPr>
        <w:t xml:space="preserve">Aquisição do edital através do site: </w:t>
      </w:r>
      <w:hyperlink r:id="rId68" w:history="1">
        <w:r w:rsidRPr="00F86E23">
          <w:rPr>
            <w:rStyle w:val="Hyperlink"/>
            <w:rFonts w:asciiTheme="majorHAnsi" w:hAnsiTheme="majorHAnsi"/>
          </w:rPr>
          <w:t>http://www.acessoinformacao.com.br/ba/portoseguro/editais</w:t>
        </w:r>
      </w:hyperlink>
      <w:r w:rsidRPr="00F86E23">
        <w:rPr>
          <w:rFonts w:asciiTheme="majorHAnsi" w:hAnsiTheme="majorHAnsi"/>
        </w:rPr>
        <w:t xml:space="preserve">. </w:t>
      </w:r>
    </w:p>
    <w:p w14:paraId="3E84D77C" w14:textId="77777777" w:rsidR="004267CC" w:rsidRPr="00F86E23" w:rsidRDefault="004267CC" w:rsidP="00586CE8">
      <w:pPr>
        <w:autoSpaceDE w:val="0"/>
        <w:autoSpaceDN w:val="0"/>
        <w:adjustRightInd w:val="0"/>
        <w:jc w:val="center"/>
        <w:rPr>
          <w:rFonts w:asciiTheme="majorHAnsi" w:hAnsiTheme="majorHAnsi"/>
          <w:b/>
        </w:rPr>
      </w:pPr>
    </w:p>
    <w:p w14:paraId="09BD45FF" w14:textId="77777777" w:rsidR="00B548B4" w:rsidRPr="00F86E23" w:rsidRDefault="00B548B4" w:rsidP="00586CE8">
      <w:pPr>
        <w:autoSpaceDE w:val="0"/>
        <w:autoSpaceDN w:val="0"/>
        <w:adjustRightInd w:val="0"/>
        <w:jc w:val="center"/>
        <w:rPr>
          <w:rFonts w:asciiTheme="majorHAnsi" w:hAnsiTheme="majorHAnsi"/>
          <w:b/>
        </w:rPr>
      </w:pPr>
    </w:p>
    <w:p w14:paraId="1003BAC3" w14:textId="18F05483" w:rsidR="00421581" w:rsidRPr="00F86E23" w:rsidRDefault="00586CE8" w:rsidP="00586CE8">
      <w:pPr>
        <w:autoSpaceDE w:val="0"/>
        <w:autoSpaceDN w:val="0"/>
        <w:adjustRightInd w:val="0"/>
        <w:jc w:val="center"/>
        <w:rPr>
          <w:rFonts w:asciiTheme="majorHAnsi" w:hAnsiTheme="majorHAnsi"/>
          <w:b/>
        </w:rPr>
      </w:pPr>
      <w:r w:rsidRPr="00F86E23">
        <w:rPr>
          <w:rFonts w:asciiTheme="majorHAnsi" w:hAnsiTheme="majorHAnsi"/>
          <w:b/>
        </w:rPr>
        <w:t>ESTADO DO ESPÍRITO SANTO</w:t>
      </w:r>
    </w:p>
    <w:p w14:paraId="7A208D73" w14:textId="77777777" w:rsidR="00421581" w:rsidRPr="00F86E23" w:rsidRDefault="00421581" w:rsidP="001A6DAB">
      <w:pPr>
        <w:autoSpaceDE w:val="0"/>
        <w:autoSpaceDN w:val="0"/>
        <w:adjustRightInd w:val="0"/>
        <w:jc w:val="both"/>
        <w:rPr>
          <w:rFonts w:asciiTheme="majorHAnsi" w:hAnsiTheme="majorHAnsi"/>
          <w:b/>
        </w:rPr>
      </w:pPr>
    </w:p>
    <w:p w14:paraId="7408E1AE" w14:textId="6928505D" w:rsidR="00771F1B"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SECRETARIA DE ESTADO DE SANEAMENTO, HABITAÇÃO E DESENVOLVIMENTO URBANO - SEDURB - AVISO DE LICITAÇÃO (REPUBLICAÇÃO) CONCORRÊNCIA PÚBLICA Nº 008/2022 </w:t>
      </w:r>
    </w:p>
    <w:p w14:paraId="77F85229" w14:textId="13C6CD7E" w:rsidR="0043020C" w:rsidRPr="00F86E23" w:rsidRDefault="0066318C" w:rsidP="001A6DAB">
      <w:pPr>
        <w:autoSpaceDE w:val="0"/>
        <w:autoSpaceDN w:val="0"/>
        <w:adjustRightInd w:val="0"/>
        <w:jc w:val="both"/>
        <w:rPr>
          <w:rFonts w:asciiTheme="majorHAnsi" w:hAnsiTheme="majorHAnsi"/>
        </w:rPr>
      </w:pPr>
      <w:r w:rsidRPr="00F86E23">
        <w:rPr>
          <w:rFonts w:asciiTheme="majorHAnsi" w:hAnsiTheme="majorHAnsi"/>
        </w:rPr>
        <w:t xml:space="preserve">Órgão: SECRETARIA DE ESTADO DE SANEAMENTO, HABITAÇÃO E DESENVOLVIMENTO URBANO - SEDURB. Processo Nº: 2020-RM41H. Id CidadES / TCE-ES: 2022.500E0600015.01.0012. Objeto: CONTRATAÇÃO DE EMPRESA PARA EXECUÇÃO DAS OBRAS DE MACRODRENAGEM DA BACIA DE JARDIM DE ALAH, MUNICÍPIO DE CARIACICA/ES, CONSTITUIDO DE GALERIA JARDIM DE ALAH RAMO II E JARDIM DE ALAH RAMO III, COM FORNECIMENTO DE MÃO-DE-OBRA E MATERIAIS. Valor estimado: R$17.217.925,88 (dezessete milhões, duzentos e dezessete mil, novecentos e vinte e cinco reais e oitenta e oito centavos). Recebimento dos envelopes: até às 13h50min do dia 11/08/2022. Abertura da sessão pública: Dia 11/08/2022, às 14:00 horas. Local de realização da sessão pública: Na sede da SEDURB, situada à Rua Alberto de Oliveira Santos, nº 42, 20º e 21º andar, Ed. Ames, Centro - Vitória/ ES. O Edital está disponível nos sítios eletrônicos </w:t>
      </w:r>
      <w:hyperlink r:id="rId69" w:history="1">
        <w:r w:rsidR="00771F1B" w:rsidRPr="00F86E23">
          <w:rPr>
            <w:rStyle w:val="Hyperlink"/>
            <w:rFonts w:asciiTheme="majorHAnsi" w:hAnsiTheme="majorHAnsi"/>
          </w:rPr>
          <w:t>www.compras.es.gov.br</w:t>
        </w:r>
      </w:hyperlink>
      <w:r w:rsidR="00771F1B" w:rsidRPr="00F86E23">
        <w:rPr>
          <w:rFonts w:asciiTheme="majorHAnsi" w:hAnsiTheme="majorHAnsi"/>
        </w:rPr>
        <w:t xml:space="preserve"> e </w:t>
      </w:r>
      <w:hyperlink r:id="rId70" w:history="1">
        <w:r w:rsidR="00771F1B" w:rsidRPr="00F86E23">
          <w:rPr>
            <w:rStyle w:val="Hyperlink"/>
            <w:rFonts w:asciiTheme="majorHAnsi" w:hAnsiTheme="majorHAnsi"/>
          </w:rPr>
          <w:t>www.sedurb.es.gov.br</w:t>
        </w:r>
      </w:hyperlink>
      <w:r w:rsidR="00771F1B" w:rsidRPr="00F86E23">
        <w:rPr>
          <w:rFonts w:asciiTheme="majorHAnsi" w:hAnsiTheme="majorHAnsi"/>
        </w:rPr>
        <w:t xml:space="preserve">. </w:t>
      </w:r>
      <w:r w:rsidRPr="00F86E23">
        <w:rPr>
          <w:rFonts w:asciiTheme="majorHAnsi" w:hAnsiTheme="majorHAnsi"/>
        </w:rPr>
        <w:t xml:space="preserve">Contato: (27) 3636-5009 e/ou </w:t>
      </w:r>
      <w:hyperlink r:id="rId71" w:history="1">
        <w:r w:rsidR="00984920" w:rsidRPr="00F86E23">
          <w:rPr>
            <w:rStyle w:val="Hyperlink"/>
            <w:rFonts w:asciiTheme="majorHAnsi" w:hAnsiTheme="majorHAnsi"/>
          </w:rPr>
          <w:t>licitacao@sedurb.es.gov.br</w:t>
        </w:r>
      </w:hyperlink>
      <w:r w:rsidRPr="00F86E23">
        <w:rPr>
          <w:rFonts w:asciiTheme="majorHAnsi" w:hAnsiTheme="majorHAnsi"/>
        </w:rPr>
        <w:t>.</w:t>
      </w:r>
    </w:p>
    <w:p w14:paraId="1413A4F5" w14:textId="77777777" w:rsidR="00C86F34" w:rsidRPr="00F86E23" w:rsidRDefault="00C86F34" w:rsidP="001A6DAB">
      <w:pPr>
        <w:autoSpaceDE w:val="0"/>
        <w:autoSpaceDN w:val="0"/>
        <w:adjustRightInd w:val="0"/>
        <w:jc w:val="both"/>
        <w:rPr>
          <w:rFonts w:asciiTheme="majorHAnsi" w:hAnsiTheme="majorHAnsi"/>
        </w:rPr>
      </w:pPr>
    </w:p>
    <w:p w14:paraId="50AC18DB" w14:textId="77777777" w:rsidR="00C86F34" w:rsidRPr="00F86E23" w:rsidRDefault="00C86F34" w:rsidP="001A6DAB">
      <w:pPr>
        <w:autoSpaceDE w:val="0"/>
        <w:autoSpaceDN w:val="0"/>
        <w:adjustRightInd w:val="0"/>
        <w:jc w:val="both"/>
        <w:rPr>
          <w:rFonts w:asciiTheme="majorHAnsi" w:hAnsiTheme="majorHAnsi"/>
        </w:rPr>
      </w:pPr>
    </w:p>
    <w:p w14:paraId="2AB93F24" w14:textId="3D32FBB7" w:rsidR="00C86F34" w:rsidRPr="00F86E23" w:rsidRDefault="00C86F34" w:rsidP="001A6DAB">
      <w:pPr>
        <w:autoSpaceDE w:val="0"/>
        <w:autoSpaceDN w:val="0"/>
        <w:adjustRightInd w:val="0"/>
        <w:jc w:val="both"/>
        <w:rPr>
          <w:rFonts w:asciiTheme="majorHAnsi" w:hAnsiTheme="majorHAnsi"/>
          <w:b/>
        </w:rPr>
      </w:pPr>
      <w:r w:rsidRPr="00F86E23">
        <w:rPr>
          <w:rFonts w:asciiTheme="majorHAnsi" w:hAnsiTheme="majorHAnsi"/>
          <w:b/>
        </w:rPr>
        <w:t xml:space="preserve">VITÓRIA </w:t>
      </w:r>
      <w:r w:rsidR="00B548B4" w:rsidRPr="00F86E23">
        <w:rPr>
          <w:rFonts w:asciiTheme="majorHAnsi" w:hAnsiTheme="majorHAnsi"/>
          <w:b/>
        </w:rPr>
        <w:t xml:space="preserve">- </w:t>
      </w:r>
      <w:r w:rsidRPr="00F86E23">
        <w:rPr>
          <w:rFonts w:asciiTheme="majorHAnsi" w:hAnsiTheme="majorHAnsi"/>
          <w:b/>
        </w:rPr>
        <w:t>CENTRAL DE LICITAÇÕES, COMPRAS E CONTRATOS AVISO DE LICITAÇÃO - CONCORRÊNCIA Nº 013/2022 - PROCESSO Nº 1273833/2022</w:t>
      </w:r>
    </w:p>
    <w:p w14:paraId="68DFA179" w14:textId="57808B4D" w:rsidR="00C86F34" w:rsidRPr="00F86E23" w:rsidRDefault="00C86F34" w:rsidP="001A6DAB">
      <w:pPr>
        <w:autoSpaceDE w:val="0"/>
        <w:autoSpaceDN w:val="0"/>
        <w:adjustRightInd w:val="0"/>
        <w:jc w:val="both"/>
        <w:rPr>
          <w:rFonts w:asciiTheme="majorHAnsi" w:hAnsiTheme="majorHAnsi"/>
        </w:rPr>
      </w:pPr>
      <w:r w:rsidRPr="00F86E23">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w:t>
      </w:r>
      <w:hyperlink r:id="rId72" w:history="1">
        <w:r w:rsidRPr="00F86E23">
          <w:rPr>
            <w:rStyle w:val="Hyperlink"/>
            <w:rFonts w:asciiTheme="majorHAnsi" w:hAnsiTheme="majorHAnsi"/>
          </w:rPr>
          <w:t>https://portaldecompras.vitoria.es.gov.br/</w:t>
        </w:r>
      </w:hyperlink>
      <w:r w:rsidRPr="00F86E23">
        <w:rPr>
          <w:rFonts w:asciiTheme="majorHAnsi" w:hAnsiTheme="majorHAnsi"/>
        </w:rPr>
        <w:t xml:space="preserve">. CONCORRÊNCIA Nº 013/2022 - PROCESSO Nº 1273833/2022. ID (CIDADES): 2022.077E0600022.01.0096. OBJETO: CONTRATAÇÃO DE EMPRESA ESPECIALIZADA PARA EXECUÇÃO DOS SERVIÇOS DE MANUTENÇÃO NAS VIAS, CALÇADAS, ESCADARIAS E DRENAGEM PLUVIAL, NO ÂMBITO DA ADMINISTRAÇÃO REGIONAL 5 - BARRO VERMELHO, ENSEADA DO SUÁ, ILHA DO BOI, ILHA DO FRADE, PRAIA DO CANTO, PRAIA DO SUÁ, SANTA HELENA, SANTA LÚCIA, SANTA LUÍZA, NO MUNICÍPIO DE VITÓRIA - ES. Início da sessão pública e abertura dos envelopes: às 14h do dia 16/08/2022. Local de realização da sessão pública: Sala de Licitações e Reuniões da Subsecretaria de Gestão Administrativa (SEGES/ SUB-ADM), situada no Palácio Municipal Jerônimo Monteiro, Avenida Marechal Mascarenhas de Moraes, 1927, segundo piso, Bloco “B”, Bento Ferreira, Vitória/ES, CEP: 29.050-945. Informações no e-mail: </w:t>
      </w:r>
      <w:hyperlink r:id="rId73" w:history="1">
        <w:r w:rsidRPr="00F86E23">
          <w:rPr>
            <w:rStyle w:val="Hyperlink"/>
            <w:rFonts w:asciiTheme="majorHAnsi" w:hAnsiTheme="majorHAnsi"/>
          </w:rPr>
          <w:t>msgoncalves@vitoria.es.gov.br</w:t>
        </w:r>
      </w:hyperlink>
      <w:r w:rsidRPr="00F86E23">
        <w:rPr>
          <w:rFonts w:asciiTheme="majorHAnsi" w:hAnsiTheme="majorHAnsi"/>
        </w:rPr>
        <w:t xml:space="preserve">. </w:t>
      </w:r>
      <w:r w:rsidR="006D0E54" w:rsidRPr="00F86E23">
        <w:rPr>
          <w:rFonts w:asciiTheme="majorHAnsi" w:hAnsiTheme="majorHAnsi"/>
        </w:rPr>
        <w:t>Telefone.</w:t>
      </w:r>
      <w:r w:rsidRPr="00F86E23">
        <w:rPr>
          <w:rFonts w:asciiTheme="majorHAnsi" w:hAnsiTheme="majorHAnsi"/>
        </w:rPr>
        <w:t xml:space="preserve"> (27) 3382-6037. </w:t>
      </w:r>
    </w:p>
    <w:p w14:paraId="66428FDF" w14:textId="77777777" w:rsidR="00C86F34" w:rsidRPr="00F86E23" w:rsidRDefault="00C86F34" w:rsidP="001A6DAB">
      <w:pPr>
        <w:autoSpaceDE w:val="0"/>
        <w:autoSpaceDN w:val="0"/>
        <w:adjustRightInd w:val="0"/>
        <w:jc w:val="both"/>
        <w:rPr>
          <w:rFonts w:asciiTheme="majorHAnsi" w:hAnsiTheme="majorHAnsi"/>
        </w:rPr>
      </w:pPr>
    </w:p>
    <w:p w14:paraId="7D33DB16" w14:textId="77777777" w:rsidR="001A4E3C" w:rsidRPr="00F86E23" w:rsidRDefault="00C86F34" w:rsidP="001A6DAB">
      <w:pPr>
        <w:autoSpaceDE w:val="0"/>
        <w:autoSpaceDN w:val="0"/>
        <w:adjustRightInd w:val="0"/>
        <w:jc w:val="both"/>
        <w:rPr>
          <w:rFonts w:asciiTheme="majorHAnsi" w:hAnsiTheme="majorHAnsi"/>
          <w:b/>
        </w:rPr>
      </w:pPr>
      <w:r w:rsidRPr="00F86E23">
        <w:rPr>
          <w:rFonts w:asciiTheme="majorHAnsi" w:hAnsiTheme="majorHAnsi"/>
          <w:b/>
        </w:rPr>
        <w:t xml:space="preserve">CENTRAL DE LICITAÇÕES, COMPRAS E CONTRATOS AVISO DE LICITAÇÃO </w:t>
      </w:r>
    </w:p>
    <w:p w14:paraId="754258D4" w14:textId="4968C577" w:rsidR="00C86F34" w:rsidRPr="00F86E23" w:rsidRDefault="00C86F34" w:rsidP="001A6DAB">
      <w:pPr>
        <w:autoSpaceDE w:val="0"/>
        <w:autoSpaceDN w:val="0"/>
        <w:adjustRightInd w:val="0"/>
        <w:jc w:val="both"/>
        <w:rPr>
          <w:rFonts w:asciiTheme="majorHAnsi" w:hAnsiTheme="majorHAnsi"/>
        </w:rPr>
      </w:pPr>
      <w:r w:rsidRPr="00F86E23">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visando atender a Central de Serviços. O edital estará disponível nos sites https:// portaldecompras.vitoria.es.gov.br/. CONCORRÊNCIA Nº 014/2022 - PROCESSO Nº 4889262/2021. ID (CIDADES): 2022.077E0600022.01.0097. OBJETO: PRESTAÇÃO DE SERVIÇOS DE MANUTENÇÃO NAS VIAS, CALÇADAS, ESCADARIAS E DRENAGEM PLUVIAL, NO ÂMBITO DA ADMINISTRAÇÃO REGIONAL 8 - BAIRRO JARDIM CAMBURI. Início da sessão pública e abertura dos envelopes: às 14:00h do dia 18/08/2022. Informações no e-mail: </w:t>
      </w:r>
      <w:hyperlink r:id="rId74" w:history="1">
        <w:r w:rsidR="005D2CBB" w:rsidRPr="00F86E23">
          <w:rPr>
            <w:rStyle w:val="Hyperlink"/>
            <w:rFonts w:asciiTheme="majorHAnsi" w:hAnsiTheme="majorHAnsi"/>
          </w:rPr>
          <w:t>lapassos@vitoria.es.gov.br</w:t>
        </w:r>
      </w:hyperlink>
      <w:r w:rsidR="005D2CBB" w:rsidRPr="00F86E23">
        <w:rPr>
          <w:rFonts w:asciiTheme="majorHAnsi" w:hAnsiTheme="majorHAnsi"/>
        </w:rPr>
        <w:t xml:space="preserve"> </w:t>
      </w:r>
      <w:r w:rsidRPr="00F86E23">
        <w:rPr>
          <w:rFonts w:asciiTheme="majorHAnsi" w:hAnsiTheme="majorHAnsi"/>
        </w:rPr>
        <w:t xml:space="preserve">e </w:t>
      </w:r>
      <w:hyperlink r:id="rId75" w:history="1">
        <w:r w:rsidR="005D2CBB" w:rsidRPr="00F86E23">
          <w:rPr>
            <w:rStyle w:val="Hyperlink"/>
            <w:rFonts w:asciiTheme="majorHAnsi" w:hAnsiTheme="majorHAnsi"/>
          </w:rPr>
          <w:t>licitavitoria@gmail.com</w:t>
        </w:r>
      </w:hyperlink>
      <w:r w:rsidRPr="00F86E23">
        <w:rPr>
          <w:rFonts w:asciiTheme="majorHAnsi" w:hAnsiTheme="majorHAnsi"/>
        </w:rPr>
        <w:t>.</w:t>
      </w:r>
      <w:r w:rsidR="005D2CBB" w:rsidRPr="00F86E23">
        <w:rPr>
          <w:rFonts w:asciiTheme="majorHAnsi" w:hAnsiTheme="majorHAnsi"/>
        </w:rPr>
        <w:t xml:space="preserve"> </w:t>
      </w:r>
      <w:r w:rsidRPr="00F86E23">
        <w:rPr>
          <w:rFonts w:asciiTheme="majorHAnsi" w:hAnsiTheme="majorHAnsi"/>
        </w:rPr>
        <w:t xml:space="preserve">Telefone.: (27) 3382-6037/6074. Lucas Azevedo Passos - Presidente da Comissão Permanente de Licitação. Jaqueline Carmo Murça - Autoridade Competente da Central de Licitações, Compras e Contratos, em exercício. </w:t>
      </w:r>
    </w:p>
    <w:p w14:paraId="35DF1CE0" w14:textId="77777777" w:rsidR="0043020C" w:rsidRPr="00F86E23" w:rsidRDefault="0043020C" w:rsidP="001A6DAB">
      <w:pPr>
        <w:autoSpaceDE w:val="0"/>
        <w:autoSpaceDN w:val="0"/>
        <w:adjustRightInd w:val="0"/>
        <w:jc w:val="both"/>
        <w:rPr>
          <w:rFonts w:asciiTheme="majorHAnsi" w:hAnsiTheme="majorHAnsi"/>
        </w:rPr>
      </w:pPr>
    </w:p>
    <w:p w14:paraId="1A9D1C73" w14:textId="77777777" w:rsidR="005D2CBB" w:rsidRPr="00F86E23" w:rsidRDefault="005D2CBB" w:rsidP="001A6DAB">
      <w:pPr>
        <w:autoSpaceDE w:val="0"/>
        <w:autoSpaceDN w:val="0"/>
        <w:adjustRightInd w:val="0"/>
        <w:jc w:val="both"/>
        <w:rPr>
          <w:rFonts w:asciiTheme="majorHAnsi" w:hAnsiTheme="majorHAnsi"/>
        </w:rPr>
      </w:pPr>
    </w:p>
    <w:p w14:paraId="185919AF" w14:textId="21595349" w:rsidR="005D2CBB" w:rsidRPr="00F86E23" w:rsidRDefault="00085F4C" w:rsidP="00085F4C">
      <w:pPr>
        <w:autoSpaceDE w:val="0"/>
        <w:autoSpaceDN w:val="0"/>
        <w:adjustRightInd w:val="0"/>
        <w:jc w:val="center"/>
        <w:rPr>
          <w:rFonts w:asciiTheme="majorHAnsi" w:hAnsiTheme="majorHAnsi"/>
          <w:b/>
        </w:rPr>
      </w:pPr>
      <w:r w:rsidRPr="00F86E23">
        <w:rPr>
          <w:rFonts w:asciiTheme="majorHAnsi" w:hAnsiTheme="majorHAnsi"/>
          <w:b/>
        </w:rPr>
        <w:t>ESTADO DO MATO GROSSO</w:t>
      </w:r>
    </w:p>
    <w:p w14:paraId="2D3B0F5F" w14:textId="77777777" w:rsidR="005D2CBB" w:rsidRPr="00F86E23" w:rsidRDefault="005D2CBB" w:rsidP="001A6DAB">
      <w:pPr>
        <w:autoSpaceDE w:val="0"/>
        <w:autoSpaceDN w:val="0"/>
        <w:adjustRightInd w:val="0"/>
        <w:jc w:val="both"/>
        <w:rPr>
          <w:rFonts w:asciiTheme="majorHAnsi" w:hAnsiTheme="majorHAnsi"/>
          <w:b/>
        </w:rPr>
      </w:pPr>
    </w:p>
    <w:p w14:paraId="3601697F" w14:textId="72813F5B" w:rsidR="00085F4C" w:rsidRPr="00F86E23" w:rsidRDefault="00085F4C" w:rsidP="001A6DAB">
      <w:pPr>
        <w:autoSpaceDE w:val="0"/>
        <w:autoSpaceDN w:val="0"/>
        <w:adjustRightInd w:val="0"/>
        <w:jc w:val="both"/>
        <w:rPr>
          <w:rFonts w:asciiTheme="majorHAnsi" w:hAnsiTheme="majorHAnsi"/>
        </w:rPr>
      </w:pPr>
      <w:r w:rsidRPr="00F86E23">
        <w:rPr>
          <w:rFonts w:asciiTheme="majorHAnsi" w:hAnsiTheme="majorHAnsi"/>
          <w:b/>
        </w:rPr>
        <w:t>SINFRA/MT - PROCESSO: SINFRA-PRO-2022-07445 RDC PRESENCIAL N. 060/2022</w:t>
      </w:r>
      <w:r w:rsidRPr="00F86E23">
        <w:rPr>
          <w:rFonts w:asciiTheme="majorHAnsi" w:hAnsiTheme="majorHAnsi"/>
        </w:rPr>
        <w:t xml:space="preserve"> </w:t>
      </w:r>
    </w:p>
    <w:p w14:paraId="43C3C82A" w14:textId="564EAA86" w:rsidR="005D2CBB" w:rsidRPr="00F86E23" w:rsidRDefault="00820727" w:rsidP="001A6DAB">
      <w:pPr>
        <w:autoSpaceDE w:val="0"/>
        <w:autoSpaceDN w:val="0"/>
        <w:adjustRightInd w:val="0"/>
        <w:jc w:val="both"/>
        <w:rPr>
          <w:rFonts w:asciiTheme="majorHAnsi" w:hAnsiTheme="majorHAnsi"/>
        </w:rPr>
      </w:pPr>
      <w:r w:rsidRPr="00F86E23">
        <w:rPr>
          <w:rFonts w:asciiTheme="majorHAnsi" w:hAnsiTheme="majorHAnsi"/>
        </w:rPr>
        <w:t xml:space="preserve">MODO DE DISPUTA: ABERTO VALOR TOTAL ESTIMADO: R$ 49.518.158,66 CRITÉRIO DE JULGAMENTO: MENOR PREÇO REGIME DE EXECUÇÃO: EMPREITADA POR PREÇO UNITÁRIO LOTE: 03(TRÊS) LOTES Objeto:  Contratação de empresas de engenharia para execução dos serviços de pavimentação asfáltica e drenagem de águas pluviais em diversos bairros de Cuiabá/MT. Data: 01/08/2022 Horário: 09h00min  (horário local)  Local: SINFRA – Secretaria de Estado de Infraestrutura e Logística Sala de Reuniões – 2º andar Avenida Hélio Hermínio Ribeiro Torquato da Silva, s/n – Cuiabá/MT – CEP: 78048-250 Telefones 65-3613-0529.  Endereço para retirada do EDITAL: O EDITAL completo poderá ser retirado gratuitamente no site </w:t>
      </w:r>
      <w:hyperlink r:id="rId76" w:history="1">
        <w:r w:rsidR="008C74C2" w:rsidRPr="00F86E23">
          <w:rPr>
            <w:rStyle w:val="Hyperlink"/>
            <w:rFonts w:asciiTheme="majorHAnsi" w:hAnsiTheme="majorHAnsi"/>
          </w:rPr>
          <w:t>www.sinfra.mt.gov.br</w:t>
        </w:r>
      </w:hyperlink>
      <w:r w:rsidRPr="00F86E23">
        <w:rPr>
          <w:rFonts w:asciiTheme="majorHAnsi" w:hAnsiTheme="majorHAnsi"/>
        </w:rPr>
        <w:t>,</w:t>
      </w:r>
      <w:r w:rsidR="008C74C2" w:rsidRPr="00F86E23">
        <w:rPr>
          <w:rFonts w:asciiTheme="majorHAnsi" w:hAnsiTheme="majorHAnsi"/>
        </w:rPr>
        <w:t xml:space="preserve"> </w:t>
      </w:r>
      <w:r w:rsidRPr="00F86E23">
        <w:rPr>
          <w:rFonts w:asciiTheme="majorHAnsi" w:hAnsiTheme="majorHAnsi"/>
        </w:rPr>
        <w:t xml:space="preserve">ou solicitado pelo e-mail: </w:t>
      </w:r>
      <w:hyperlink r:id="rId77" w:history="1">
        <w:r w:rsidR="008C74C2" w:rsidRPr="00F86E23">
          <w:rPr>
            <w:rStyle w:val="Hyperlink"/>
            <w:rFonts w:asciiTheme="majorHAnsi" w:hAnsiTheme="majorHAnsi"/>
          </w:rPr>
          <w:t>cpl@sinfra.mt.gov.br</w:t>
        </w:r>
      </w:hyperlink>
      <w:r w:rsidR="008C74C2" w:rsidRPr="00F86E23">
        <w:rPr>
          <w:rFonts w:asciiTheme="majorHAnsi" w:hAnsiTheme="majorHAnsi"/>
        </w:rPr>
        <w:t xml:space="preserve"> -</w:t>
      </w:r>
      <w:r w:rsidRPr="00F86E23">
        <w:rPr>
          <w:rFonts w:asciiTheme="majorHAnsi" w:hAnsiTheme="majorHAnsi"/>
        </w:rPr>
        <w:t xml:space="preserve"> TELEFONES PARA CONTATO: (65) 3613-0529.</w:t>
      </w:r>
    </w:p>
    <w:p w14:paraId="477946D6" w14:textId="77777777" w:rsidR="00167A45" w:rsidRPr="00F86E23" w:rsidRDefault="00167A45" w:rsidP="001A6DAB">
      <w:pPr>
        <w:autoSpaceDE w:val="0"/>
        <w:autoSpaceDN w:val="0"/>
        <w:adjustRightInd w:val="0"/>
        <w:jc w:val="both"/>
        <w:rPr>
          <w:rFonts w:asciiTheme="majorHAnsi" w:hAnsiTheme="majorHAnsi"/>
        </w:rPr>
      </w:pPr>
    </w:p>
    <w:p w14:paraId="55E5A681" w14:textId="77777777" w:rsidR="00167A45" w:rsidRPr="00F86E23" w:rsidRDefault="00167A45" w:rsidP="001A6DAB">
      <w:pPr>
        <w:autoSpaceDE w:val="0"/>
        <w:autoSpaceDN w:val="0"/>
        <w:adjustRightInd w:val="0"/>
        <w:jc w:val="both"/>
        <w:rPr>
          <w:rFonts w:asciiTheme="majorHAnsi" w:hAnsiTheme="majorHAnsi"/>
        </w:rPr>
      </w:pPr>
      <w:r w:rsidRPr="00F86E23">
        <w:rPr>
          <w:rFonts w:asciiTheme="majorHAnsi" w:hAnsiTheme="majorHAnsi"/>
          <w:b/>
        </w:rPr>
        <w:t>SINFRA/MT - PROCESSO: SINFRA-PRO-2022/06457 RDC PRESENCIAL N. 061/2022</w:t>
      </w:r>
    </w:p>
    <w:p w14:paraId="129F5F81" w14:textId="66317702" w:rsidR="00167A45" w:rsidRPr="00F86E23" w:rsidRDefault="00167A45" w:rsidP="001A6DAB">
      <w:pPr>
        <w:autoSpaceDE w:val="0"/>
        <w:autoSpaceDN w:val="0"/>
        <w:adjustRightInd w:val="0"/>
        <w:jc w:val="both"/>
        <w:rPr>
          <w:rFonts w:asciiTheme="majorHAnsi" w:hAnsiTheme="majorHAnsi"/>
        </w:rPr>
      </w:pPr>
      <w:r w:rsidRPr="00F86E23">
        <w:rPr>
          <w:rFonts w:asciiTheme="majorHAnsi" w:hAnsiTheme="majorHAnsi"/>
        </w:rPr>
        <w:t xml:space="preserve">MODO DE DISPUTA: ABERTO VALOR ESTIMADO: R$ 14.161.026,51 CRITÉRIO DE JULGAMENTO: MENOR PREÇO REGIME DE EXECUÇÃO: EMPREITADA POR PREÇO UNITÁRIO LOTE: 2 LOTES Objeto:  Contratação de empresa de engenharia para execução dos serviços de melhoria funcional do pavimento da rodovia MT-100, trecho: lote 01: Barra do Garças – Araguaiana, com extensão de 47,45 km; trecho: lote 02: Pontal do Araguaia – Torixoréu, com extensão de 37,20 km. Data: 02/08/2022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8" w:history="1">
        <w:r w:rsidRPr="00F86E23">
          <w:rPr>
            <w:rStyle w:val="Hyperlink"/>
            <w:rFonts w:asciiTheme="majorHAnsi" w:hAnsiTheme="majorHAnsi"/>
          </w:rPr>
          <w:t>www.sinfra.mt.gov.br</w:t>
        </w:r>
      </w:hyperlink>
      <w:r w:rsidRPr="00F86E23">
        <w:rPr>
          <w:rFonts w:asciiTheme="majorHAnsi" w:hAnsiTheme="majorHAnsi"/>
        </w:rPr>
        <w:t xml:space="preserve">, ou solicitado pelo e-mail: </w:t>
      </w:r>
      <w:hyperlink r:id="rId79" w:history="1">
        <w:r w:rsidRPr="00F86E23">
          <w:rPr>
            <w:rStyle w:val="Hyperlink"/>
            <w:rFonts w:asciiTheme="majorHAnsi" w:hAnsiTheme="majorHAnsi"/>
          </w:rPr>
          <w:t>cpl@sinfra.mt.gov.br</w:t>
        </w:r>
      </w:hyperlink>
      <w:r w:rsidRPr="00F86E23">
        <w:rPr>
          <w:rFonts w:asciiTheme="majorHAnsi" w:hAnsiTheme="majorHAnsi"/>
        </w:rPr>
        <w:t xml:space="preserve"> -TELEFONES PARA CONTATO: (65) 3613-0529.</w:t>
      </w:r>
    </w:p>
    <w:p w14:paraId="536C446A" w14:textId="77777777" w:rsidR="001A4E3C" w:rsidRPr="00F86E23" w:rsidRDefault="001A4E3C" w:rsidP="001A6DAB">
      <w:pPr>
        <w:autoSpaceDE w:val="0"/>
        <w:autoSpaceDN w:val="0"/>
        <w:adjustRightInd w:val="0"/>
        <w:jc w:val="both"/>
        <w:rPr>
          <w:rFonts w:asciiTheme="majorHAnsi" w:hAnsiTheme="majorHAnsi"/>
          <w:b/>
        </w:rPr>
      </w:pPr>
    </w:p>
    <w:p w14:paraId="3E6BF305" w14:textId="165686E5" w:rsidR="001A4E3C" w:rsidRPr="00F86E23" w:rsidRDefault="001A4E3C" w:rsidP="001A6DAB">
      <w:pPr>
        <w:autoSpaceDE w:val="0"/>
        <w:autoSpaceDN w:val="0"/>
        <w:adjustRightInd w:val="0"/>
        <w:jc w:val="both"/>
        <w:rPr>
          <w:rFonts w:asciiTheme="majorHAnsi" w:hAnsiTheme="majorHAnsi"/>
          <w:b/>
        </w:rPr>
      </w:pPr>
      <w:r w:rsidRPr="00F86E23">
        <w:rPr>
          <w:rFonts w:asciiTheme="majorHAnsi" w:hAnsiTheme="majorHAnsi"/>
          <w:b/>
        </w:rPr>
        <w:t xml:space="preserve">SINFRA/MT PROCESSO: SINFRA-PRO-2022/06508 RDC PRESENCIAL N. 062/2022 </w:t>
      </w:r>
    </w:p>
    <w:p w14:paraId="7B897CB5" w14:textId="0F89AF59" w:rsidR="001A4E3C" w:rsidRPr="00F86E23" w:rsidRDefault="001A4E3C" w:rsidP="001A6DAB">
      <w:pPr>
        <w:autoSpaceDE w:val="0"/>
        <w:autoSpaceDN w:val="0"/>
        <w:adjustRightInd w:val="0"/>
        <w:jc w:val="both"/>
        <w:rPr>
          <w:rFonts w:asciiTheme="majorHAnsi" w:hAnsiTheme="majorHAnsi"/>
        </w:rPr>
      </w:pPr>
      <w:r w:rsidRPr="00F86E23">
        <w:rPr>
          <w:rFonts w:asciiTheme="majorHAnsi" w:hAnsiTheme="majorHAnsi"/>
        </w:rPr>
        <w:t xml:space="preserve">MODO DE DISPUTA: ABERTO VALOR ESTIMADO: R$ 8.638.553,46 CRITÉRIO DE JULGAMENTO: MENOR PREÇO REGIME DE EXECUÇÃO: EMPREITADA POR PREÇO UNITÁRIO LOTE: ÚNICO - Objeto:  Contratação de empresa de engenharia para execução dos serviços de construção de uma ponte de concreto sobre o Rio São João da Barra, localizada na Rodovia MT-417, trecho: Nova Bandeirantes – Apiacás, no município de Nova Bandeirantes/MT, com extensão de 122,65 metros e largura de 8,80 metros, totalizando uma área de 1.079,32 m². Data: 02/08/2022 - Horário: 14h00min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0" w:history="1">
        <w:r w:rsidRPr="00F86E23">
          <w:rPr>
            <w:rStyle w:val="Hyperlink"/>
            <w:rFonts w:asciiTheme="majorHAnsi" w:hAnsiTheme="majorHAnsi"/>
          </w:rPr>
          <w:t>www.sinfra.mt.gov.br</w:t>
        </w:r>
      </w:hyperlink>
      <w:r w:rsidRPr="00F86E23">
        <w:rPr>
          <w:rFonts w:asciiTheme="majorHAnsi" w:hAnsiTheme="majorHAnsi"/>
        </w:rPr>
        <w:t xml:space="preserve">, ou solicitado pelo e-mail: </w:t>
      </w:r>
      <w:hyperlink r:id="rId81" w:history="1">
        <w:r w:rsidRPr="00F86E23">
          <w:rPr>
            <w:rStyle w:val="Hyperlink"/>
            <w:rFonts w:asciiTheme="majorHAnsi" w:hAnsiTheme="majorHAnsi"/>
          </w:rPr>
          <w:t>cpl@sinfra.mt.gov.br</w:t>
        </w:r>
      </w:hyperlink>
      <w:r w:rsidRPr="00F86E23">
        <w:rPr>
          <w:rFonts w:asciiTheme="majorHAnsi" w:hAnsiTheme="majorHAnsi"/>
        </w:rPr>
        <w:t xml:space="preserve"> - TELEFONES PARA CONTATO: (65) 3613-0529.</w:t>
      </w:r>
    </w:p>
    <w:p w14:paraId="447F897D" w14:textId="77777777" w:rsidR="00820727" w:rsidRPr="00F86E23" w:rsidRDefault="00820727" w:rsidP="001A6DAB">
      <w:pPr>
        <w:autoSpaceDE w:val="0"/>
        <w:autoSpaceDN w:val="0"/>
        <w:adjustRightInd w:val="0"/>
        <w:jc w:val="both"/>
        <w:rPr>
          <w:rFonts w:asciiTheme="majorHAnsi" w:hAnsiTheme="majorHAnsi"/>
        </w:rPr>
      </w:pPr>
    </w:p>
    <w:p w14:paraId="3E41965A" w14:textId="77777777" w:rsidR="0037064F" w:rsidRPr="00F86E23" w:rsidRDefault="0037064F" w:rsidP="001A6DAB">
      <w:pPr>
        <w:autoSpaceDE w:val="0"/>
        <w:autoSpaceDN w:val="0"/>
        <w:adjustRightInd w:val="0"/>
        <w:jc w:val="both"/>
        <w:rPr>
          <w:rFonts w:asciiTheme="majorHAnsi" w:hAnsiTheme="majorHAnsi"/>
        </w:rPr>
      </w:pPr>
    </w:p>
    <w:p w14:paraId="5506B68A" w14:textId="0E0F3AA0" w:rsidR="0037064F" w:rsidRPr="00F86E23" w:rsidRDefault="0037064F" w:rsidP="0037064F">
      <w:pPr>
        <w:autoSpaceDE w:val="0"/>
        <w:autoSpaceDN w:val="0"/>
        <w:adjustRightInd w:val="0"/>
        <w:jc w:val="center"/>
        <w:rPr>
          <w:rFonts w:asciiTheme="majorHAnsi" w:hAnsiTheme="majorHAnsi"/>
          <w:b/>
        </w:rPr>
      </w:pPr>
      <w:r w:rsidRPr="00F86E23">
        <w:rPr>
          <w:rFonts w:asciiTheme="majorHAnsi" w:hAnsiTheme="majorHAnsi"/>
          <w:b/>
        </w:rPr>
        <w:t>ESTADO DO PARÁ</w:t>
      </w:r>
    </w:p>
    <w:p w14:paraId="7D959F00" w14:textId="77777777" w:rsidR="0037064F" w:rsidRPr="00F86E23" w:rsidRDefault="0037064F" w:rsidP="0037064F">
      <w:pPr>
        <w:autoSpaceDE w:val="0"/>
        <w:autoSpaceDN w:val="0"/>
        <w:adjustRightInd w:val="0"/>
        <w:jc w:val="both"/>
        <w:rPr>
          <w:rFonts w:asciiTheme="majorHAnsi" w:hAnsiTheme="majorHAnsi"/>
          <w:b/>
        </w:rPr>
      </w:pPr>
    </w:p>
    <w:p w14:paraId="77D8D0B6" w14:textId="6E87D476" w:rsidR="000E7CEE" w:rsidRPr="00F86E23" w:rsidRDefault="000E7CEE" w:rsidP="001A6DAB">
      <w:pPr>
        <w:autoSpaceDE w:val="0"/>
        <w:autoSpaceDN w:val="0"/>
        <w:adjustRightInd w:val="0"/>
        <w:jc w:val="both"/>
        <w:rPr>
          <w:rFonts w:asciiTheme="majorHAnsi" w:hAnsiTheme="majorHAnsi"/>
          <w:b/>
        </w:rPr>
      </w:pPr>
      <w:r w:rsidRPr="00F86E23">
        <w:rPr>
          <w:rFonts w:asciiTheme="majorHAnsi" w:hAnsiTheme="majorHAnsi"/>
          <w:b/>
        </w:rPr>
        <w:t xml:space="preserve">SUPERINTENDÊNCIA REGIONAL NO PARÁ AVISO DE REABERTURA DE PRAZO PREGÃO Nº 168/2022 </w:t>
      </w:r>
    </w:p>
    <w:p w14:paraId="1A667220" w14:textId="53CBC396" w:rsidR="0037064F" w:rsidRPr="00F86E23" w:rsidRDefault="0037064F" w:rsidP="001A6DAB">
      <w:pPr>
        <w:autoSpaceDE w:val="0"/>
        <w:autoSpaceDN w:val="0"/>
        <w:adjustRightInd w:val="0"/>
        <w:jc w:val="both"/>
        <w:rPr>
          <w:rFonts w:asciiTheme="majorHAnsi" w:hAnsiTheme="majorHAnsi"/>
        </w:rPr>
      </w:pPr>
      <w:r w:rsidRPr="00F86E23">
        <w:rPr>
          <w:rFonts w:asciiTheme="majorHAnsi" w:hAnsiTheme="majorHAnsi"/>
        </w:rPr>
        <w:t>Comunicamos a reabertura de prazo da licitação supracitada,</w:t>
      </w:r>
      <w:r w:rsidR="00C624D8" w:rsidRPr="00F86E23">
        <w:rPr>
          <w:rFonts w:asciiTheme="majorHAnsi" w:hAnsiTheme="majorHAnsi"/>
        </w:rPr>
        <w:t xml:space="preserve"> processo Nº 50602000168202228</w:t>
      </w:r>
      <w:r w:rsidRPr="00F86E23">
        <w:rPr>
          <w:rFonts w:asciiTheme="majorHAnsi" w:hAnsiTheme="majorHAnsi"/>
        </w:rPr>
        <w:t>, p</w:t>
      </w:r>
      <w:r w:rsidR="00C624D8" w:rsidRPr="00F86E23">
        <w:rPr>
          <w:rFonts w:asciiTheme="majorHAnsi" w:hAnsiTheme="majorHAnsi"/>
        </w:rPr>
        <w:t>ublicada no D.O.U de 01/06/2022</w:t>
      </w:r>
      <w:r w:rsidRPr="00F86E23">
        <w:rPr>
          <w:rFonts w:asciiTheme="majorHAnsi" w:hAnsiTheme="majorHAnsi"/>
        </w:rPr>
        <w:t>. Objeto: Pregão Eletrônico - Manutenção Rodoviária (conservação/manutenção) da BR-422/PA para execução de Plano de Trabalho e Orçamento P.A.T.O, Trecho: Entroncamento BR-230/PA Limoeiro do Ajuru, Subtrecho: Entroncamento BR-230/PA - Acesso a Joana Peres, Segmento: km 0,00 ao km 168,00 e Extensão: 168,00 km, Lote Único, Código SNV: 422BPA0010 - 422BP</w:t>
      </w:r>
      <w:r w:rsidR="00C624D8" w:rsidRPr="00F86E23">
        <w:rPr>
          <w:rFonts w:asciiTheme="majorHAnsi" w:hAnsiTheme="majorHAnsi"/>
        </w:rPr>
        <w:t>A0018 - 422BPA0025 - 422BPA0030</w:t>
      </w:r>
      <w:r w:rsidRPr="00F86E23">
        <w:rPr>
          <w:rFonts w:asciiTheme="majorHAnsi" w:hAnsiTheme="majorHAnsi"/>
        </w:rPr>
        <w:t xml:space="preserve">, Novo Edital: 11/07/2022 das 08h00 às 12h00 e de13h00 às 17h00. Endereço: Rodovia Br 316 Km Zero, S/n - Castanheira BELEM </w:t>
      </w:r>
      <w:r w:rsidR="00C624D8" w:rsidRPr="00F86E23">
        <w:rPr>
          <w:rFonts w:asciiTheme="majorHAnsi" w:hAnsiTheme="majorHAnsi"/>
        </w:rPr>
        <w:t>–</w:t>
      </w:r>
      <w:r w:rsidRPr="00F86E23">
        <w:rPr>
          <w:rFonts w:asciiTheme="majorHAnsi" w:hAnsiTheme="majorHAnsi"/>
        </w:rPr>
        <w:t xml:space="preserve"> PA</w:t>
      </w:r>
      <w:r w:rsidR="00C624D8" w:rsidRPr="00F86E23">
        <w:rPr>
          <w:rFonts w:asciiTheme="majorHAnsi" w:hAnsiTheme="majorHAnsi"/>
        </w:rPr>
        <w:t xml:space="preserve"> - </w:t>
      </w:r>
      <w:r w:rsidRPr="00F86E23">
        <w:rPr>
          <w:rFonts w:asciiTheme="majorHAnsi" w:hAnsiTheme="majorHAnsi"/>
        </w:rPr>
        <w:t>Entrega das Propostas: a partir de 11/07/2022 às 08h0</w:t>
      </w:r>
      <w:r w:rsidR="00C624D8" w:rsidRPr="00F86E23">
        <w:rPr>
          <w:rFonts w:asciiTheme="majorHAnsi" w:hAnsiTheme="majorHAnsi"/>
        </w:rPr>
        <w:t xml:space="preserve">0 no site </w:t>
      </w:r>
      <w:hyperlink r:id="rId82" w:history="1">
        <w:r w:rsidR="00C624D8" w:rsidRPr="00F86E23">
          <w:rPr>
            <w:rStyle w:val="Hyperlink"/>
            <w:rFonts w:asciiTheme="majorHAnsi" w:hAnsiTheme="majorHAnsi"/>
          </w:rPr>
          <w:t>www.comprasnet.gov.br</w:t>
        </w:r>
      </w:hyperlink>
      <w:r w:rsidR="00C624D8" w:rsidRPr="00F86E23">
        <w:rPr>
          <w:rFonts w:asciiTheme="majorHAnsi" w:hAnsiTheme="majorHAnsi"/>
        </w:rPr>
        <w:t xml:space="preserve"> </w:t>
      </w:r>
      <w:r w:rsidRPr="00F86E23">
        <w:rPr>
          <w:rFonts w:asciiTheme="majorHAnsi" w:hAnsiTheme="majorHAnsi"/>
        </w:rPr>
        <w:t xml:space="preserve">Abertura das Propostas: 22/07/2022, às 10h00 no site </w:t>
      </w:r>
      <w:hyperlink r:id="rId83" w:history="1">
        <w:r w:rsidR="00C624D8" w:rsidRPr="00F86E23">
          <w:rPr>
            <w:rStyle w:val="Hyperlink"/>
            <w:rFonts w:asciiTheme="majorHAnsi" w:hAnsiTheme="majorHAnsi"/>
          </w:rPr>
          <w:t>www.comprasnet.gov.br</w:t>
        </w:r>
      </w:hyperlink>
      <w:r w:rsidRPr="00F86E23">
        <w:rPr>
          <w:rFonts w:asciiTheme="majorHAnsi" w:hAnsiTheme="majorHAnsi"/>
        </w:rPr>
        <w:t>.</w:t>
      </w:r>
      <w:r w:rsidR="00C624D8" w:rsidRPr="00F86E23">
        <w:rPr>
          <w:rFonts w:asciiTheme="majorHAnsi" w:hAnsiTheme="majorHAnsi"/>
        </w:rPr>
        <w:t xml:space="preserve"> </w:t>
      </w:r>
    </w:p>
    <w:p w14:paraId="129C89FD" w14:textId="77777777" w:rsidR="0037064F" w:rsidRPr="00F86E23" w:rsidRDefault="0037064F" w:rsidP="001A6DAB">
      <w:pPr>
        <w:autoSpaceDE w:val="0"/>
        <w:autoSpaceDN w:val="0"/>
        <w:adjustRightInd w:val="0"/>
        <w:jc w:val="both"/>
        <w:rPr>
          <w:rFonts w:asciiTheme="majorHAnsi" w:hAnsiTheme="majorHAnsi"/>
        </w:rPr>
      </w:pPr>
    </w:p>
    <w:p w14:paraId="15D0803E" w14:textId="77777777" w:rsidR="00984920" w:rsidRPr="00F86E23" w:rsidRDefault="00984920" w:rsidP="001A6DAB">
      <w:pPr>
        <w:autoSpaceDE w:val="0"/>
        <w:autoSpaceDN w:val="0"/>
        <w:adjustRightInd w:val="0"/>
        <w:jc w:val="both"/>
        <w:rPr>
          <w:rFonts w:asciiTheme="majorHAnsi" w:hAnsiTheme="majorHAnsi"/>
        </w:rPr>
      </w:pPr>
    </w:p>
    <w:p w14:paraId="46B58A44" w14:textId="483ABD28" w:rsidR="0043020C" w:rsidRPr="00F86E23" w:rsidRDefault="0043020C" w:rsidP="0043020C">
      <w:pPr>
        <w:autoSpaceDE w:val="0"/>
        <w:autoSpaceDN w:val="0"/>
        <w:adjustRightInd w:val="0"/>
        <w:jc w:val="center"/>
        <w:rPr>
          <w:rFonts w:asciiTheme="majorHAnsi" w:hAnsiTheme="majorHAnsi"/>
          <w:b/>
        </w:rPr>
      </w:pPr>
      <w:r w:rsidRPr="00F86E23">
        <w:rPr>
          <w:rFonts w:asciiTheme="majorHAnsi" w:hAnsiTheme="majorHAnsi"/>
          <w:b/>
        </w:rPr>
        <w:t>ESTADO DO PARANÁ</w:t>
      </w:r>
    </w:p>
    <w:p w14:paraId="0C74EC1A" w14:textId="77777777" w:rsidR="0043020C" w:rsidRPr="00F86E23" w:rsidRDefault="0043020C" w:rsidP="001A6DAB">
      <w:pPr>
        <w:autoSpaceDE w:val="0"/>
        <w:autoSpaceDN w:val="0"/>
        <w:adjustRightInd w:val="0"/>
        <w:jc w:val="both"/>
        <w:rPr>
          <w:rFonts w:asciiTheme="majorHAnsi" w:hAnsiTheme="majorHAnsi"/>
          <w:b/>
        </w:rPr>
      </w:pPr>
    </w:p>
    <w:p w14:paraId="2ADCF86C" w14:textId="734FE256" w:rsidR="004267CC" w:rsidRPr="00F86E23" w:rsidRDefault="00771F1B" w:rsidP="001A6DAB">
      <w:pPr>
        <w:autoSpaceDE w:val="0"/>
        <w:autoSpaceDN w:val="0"/>
        <w:adjustRightInd w:val="0"/>
        <w:jc w:val="both"/>
        <w:rPr>
          <w:rFonts w:asciiTheme="majorHAnsi" w:hAnsiTheme="majorHAnsi"/>
          <w:b/>
        </w:rPr>
      </w:pPr>
      <w:r w:rsidRPr="00F86E23">
        <w:rPr>
          <w:rFonts w:asciiTheme="majorHAnsi" w:hAnsiTheme="majorHAnsi"/>
          <w:b/>
        </w:rPr>
        <w:t xml:space="preserve">SANEPAR - AVISO DE LICITAÇÃO - LICITACAO N° 266/22 </w:t>
      </w:r>
    </w:p>
    <w:p w14:paraId="7C926900" w14:textId="7A32FE87" w:rsidR="0043020C" w:rsidRPr="00F86E23" w:rsidRDefault="0043020C" w:rsidP="001A6DAB">
      <w:pPr>
        <w:autoSpaceDE w:val="0"/>
        <w:autoSpaceDN w:val="0"/>
        <w:adjustRightInd w:val="0"/>
        <w:jc w:val="both"/>
        <w:rPr>
          <w:rFonts w:asciiTheme="majorHAnsi" w:hAnsiTheme="majorHAnsi"/>
        </w:rPr>
      </w:pPr>
      <w:r w:rsidRPr="00F86E23">
        <w:rPr>
          <w:rFonts w:asciiTheme="majorHAnsi" w:hAnsiTheme="majorHAnsi"/>
        </w:rPr>
        <w:t xml:space="preserve">Objeto: EXECUCAO DE OBRA PARA AMPLIACAO DO SISTEMA DE ESGOTAMENTO SANITARIO DA LOCALIDADE DE CANTAGALO, COM FORNECIMENTO DE MATERIAIS, CONFORME DETALHADO NOS ANEXOS DO EDITAL. Recurso: 41 - OBRAS PROGRAMADAS - ESGOTO. Disponibilidade do Edital: de 12/07/2022 até às 17:00 h do dia 15/09/2022. Limite de Protocolo das Propostas: 16/09/2022 às 09:00 h. Abertura da Licitação: 16/09/2022 às 10:00 h. Informações Complementares: Podem ser obtidas na Sanepar, à Rua Engenheiros Rebouças, 1376 - Curitiba/PR, Fones (41) 3330-3910 / 3330-3128 ou FAX (41) 3330-3200, ou no site </w:t>
      </w:r>
      <w:hyperlink r:id="rId84" w:history="1">
        <w:r w:rsidR="004267CC" w:rsidRPr="00F86E23">
          <w:rPr>
            <w:rStyle w:val="Hyperlink"/>
            <w:rFonts w:asciiTheme="majorHAnsi" w:hAnsiTheme="majorHAnsi"/>
          </w:rPr>
          <w:t>http://licitacao.sanepar.com.br</w:t>
        </w:r>
      </w:hyperlink>
      <w:r w:rsidRPr="00F86E23">
        <w:rPr>
          <w:rFonts w:asciiTheme="majorHAnsi" w:hAnsiTheme="majorHAnsi"/>
        </w:rPr>
        <w:t>.</w:t>
      </w:r>
      <w:r w:rsidR="004267CC" w:rsidRPr="00F86E23">
        <w:rPr>
          <w:rFonts w:asciiTheme="majorHAnsi" w:hAnsiTheme="majorHAnsi"/>
        </w:rPr>
        <w:t xml:space="preserve"> </w:t>
      </w:r>
    </w:p>
    <w:p w14:paraId="107B1C74" w14:textId="77777777" w:rsidR="00835E25" w:rsidRPr="00F86E23" w:rsidRDefault="00835E25" w:rsidP="001A6DAB">
      <w:pPr>
        <w:autoSpaceDE w:val="0"/>
        <w:autoSpaceDN w:val="0"/>
        <w:adjustRightInd w:val="0"/>
        <w:jc w:val="both"/>
        <w:rPr>
          <w:rFonts w:asciiTheme="majorHAnsi" w:hAnsiTheme="majorHAnsi"/>
        </w:rPr>
      </w:pPr>
    </w:p>
    <w:p w14:paraId="644ABD5F" w14:textId="77777777" w:rsidR="00835E25" w:rsidRPr="00F86E23" w:rsidRDefault="00835E25" w:rsidP="001A6DAB">
      <w:pPr>
        <w:autoSpaceDE w:val="0"/>
        <w:autoSpaceDN w:val="0"/>
        <w:adjustRightInd w:val="0"/>
        <w:jc w:val="both"/>
        <w:rPr>
          <w:rFonts w:asciiTheme="majorHAnsi" w:hAnsiTheme="majorHAnsi"/>
          <w:b/>
        </w:rPr>
      </w:pPr>
      <w:r w:rsidRPr="00F86E23">
        <w:rPr>
          <w:rFonts w:asciiTheme="majorHAnsi" w:hAnsiTheme="majorHAnsi"/>
          <w:b/>
        </w:rPr>
        <w:t xml:space="preserve">AVISO DE LICITAÇÃO - LICITACAO N° 273/22 </w:t>
      </w:r>
    </w:p>
    <w:p w14:paraId="5DFF3FE5" w14:textId="3F02E602" w:rsidR="00835E25" w:rsidRPr="00F86E23" w:rsidRDefault="00835E25" w:rsidP="001A6DAB">
      <w:pPr>
        <w:autoSpaceDE w:val="0"/>
        <w:autoSpaceDN w:val="0"/>
        <w:adjustRightInd w:val="0"/>
        <w:jc w:val="both"/>
        <w:rPr>
          <w:rFonts w:asciiTheme="majorHAnsi" w:hAnsiTheme="majorHAnsi"/>
        </w:rPr>
      </w:pPr>
      <w:r w:rsidRPr="00F86E23">
        <w:rPr>
          <w:rFonts w:asciiTheme="majorHAnsi" w:hAnsiTheme="majorHAnsi"/>
        </w:rPr>
        <w:t xml:space="preserve">Objeto: CONTRATACAO DE SERVICOS DE DETECCAO DE VAZAMENTOS EM REDES, RAMAIS, CAVALETES E OUTROS COMPONENTES DO SISTEMA DE ABASTECIMENTO DE AGUA NO AMBITO DA GERENCIA REGIONAL DE UMUARAMA - GRUM, CONFORME DETALHADO NOS ANEXOS DO EDITAL. Recurso: 329 - SERVICOS TECNICOS OPERACIONAIS. Disponibilidade do Edital: de 12/07/2022 até às 17:00 h do dia 02/08/2022. Limite de Protocolo das Propostas: 03/08/2022 às 09:00 h. Abertura da Licitação: 03/08/2022 às 10:00 h. Informações Complementares: Podem ser obtidas na Sanepar, à Rua Engenheiros Rebouças, 1376 - Curitiba/PR, Fones (41) 3330-3910 / 3330-3128 ou FAX (41) 3330-3200, ou no site </w:t>
      </w:r>
      <w:hyperlink r:id="rId85" w:history="1">
        <w:r w:rsidRPr="00F86E23">
          <w:rPr>
            <w:rStyle w:val="Hyperlink"/>
            <w:rFonts w:asciiTheme="majorHAnsi" w:hAnsiTheme="majorHAnsi"/>
          </w:rPr>
          <w:t>http://licitacao.sanepar.com.br</w:t>
        </w:r>
      </w:hyperlink>
      <w:r w:rsidRPr="00F86E23">
        <w:rPr>
          <w:rFonts w:asciiTheme="majorHAnsi" w:hAnsiTheme="majorHAnsi"/>
        </w:rPr>
        <w:t xml:space="preserve">. </w:t>
      </w:r>
    </w:p>
    <w:p w14:paraId="46C17FE9" w14:textId="77777777" w:rsidR="00842E37" w:rsidRPr="00F86E23" w:rsidRDefault="00842E37" w:rsidP="001A6DAB">
      <w:pPr>
        <w:autoSpaceDE w:val="0"/>
        <w:autoSpaceDN w:val="0"/>
        <w:adjustRightInd w:val="0"/>
        <w:jc w:val="both"/>
        <w:rPr>
          <w:rFonts w:asciiTheme="majorHAnsi" w:hAnsiTheme="majorHAnsi"/>
        </w:rPr>
      </w:pPr>
    </w:p>
    <w:p w14:paraId="376F10BA" w14:textId="77777777" w:rsidR="00F51C96" w:rsidRPr="00F86E23" w:rsidRDefault="00F51C96" w:rsidP="001A6DAB">
      <w:pPr>
        <w:autoSpaceDE w:val="0"/>
        <w:autoSpaceDN w:val="0"/>
        <w:adjustRightInd w:val="0"/>
        <w:jc w:val="both"/>
        <w:rPr>
          <w:rFonts w:asciiTheme="majorHAnsi" w:hAnsiTheme="majorHAnsi"/>
        </w:rPr>
      </w:pPr>
    </w:p>
    <w:p w14:paraId="2E9F7D1B" w14:textId="39263D48" w:rsidR="00321C6B" w:rsidRPr="00F86E23" w:rsidRDefault="00250C33" w:rsidP="00586CE8">
      <w:pPr>
        <w:autoSpaceDE w:val="0"/>
        <w:autoSpaceDN w:val="0"/>
        <w:adjustRightInd w:val="0"/>
        <w:jc w:val="center"/>
        <w:rPr>
          <w:rFonts w:asciiTheme="majorHAnsi" w:hAnsiTheme="majorHAnsi"/>
          <w:b/>
        </w:rPr>
      </w:pPr>
      <w:r w:rsidRPr="00F86E23">
        <w:rPr>
          <w:rFonts w:asciiTheme="majorHAnsi" w:hAnsiTheme="majorHAnsi"/>
          <w:b/>
        </w:rPr>
        <w:t>ESTADO DE PERNAMBUCO</w:t>
      </w:r>
    </w:p>
    <w:p w14:paraId="70EC6D33" w14:textId="77777777" w:rsidR="00250C33" w:rsidRPr="00F86E23" w:rsidRDefault="00250C33" w:rsidP="00586CE8">
      <w:pPr>
        <w:autoSpaceDE w:val="0"/>
        <w:autoSpaceDN w:val="0"/>
        <w:adjustRightInd w:val="0"/>
        <w:jc w:val="center"/>
        <w:rPr>
          <w:rFonts w:asciiTheme="majorHAnsi" w:hAnsiTheme="majorHAnsi"/>
          <w:b/>
        </w:rPr>
      </w:pPr>
    </w:p>
    <w:p w14:paraId="426CFF13" w14:textId="2F8E8AFF" w:rsidR="00250C33" w:rsidRPr="00F86E23" w:rsidRDefault="00E9085C" w:rsidP="00250C33">
      <w:pPr>
        <w:autoSpaceDE w:val="0"/>
        <w:autoSpaceDN w:val="0"/>
        <w:adjustRightInd w:val="0"/>
        <w:jc w:val="both"/>
        <w:rPr>
          <w:rFonts w:asciiTheme="majorHAnsi" w:hAnsiTheme="majorHAnsi"/>
          <w:b/>
        </w:rPr>
      </w:pPr>
      <w:r w:rsidRPr="00F86E23">
        <w:rPr>
          <w:rFonts w:asciiTheme="majorHAnsi" w:hAnsiTheme="majorHAnsi"/>
          <w:b/>
        </w:rPr>
        <w:t xml:space="preserve">COMPESA - </w:t>
      </w:r>
      <w:r w:rsidR="00250C33" w:rsidRPr="00F86E23">
        <w:rPr>
          <w:rFonts w:asciiTheme="majorHAnsi" w:hAnsiTheme="majorHAnsi"/>
          <w:b/>
        </w:rPr>
        <w:t xml:space="preserve">LICITAÇÃO. Nº 268/2022 </w:t>
      </w:r>
      <w:r w:rsidRPr="00F86E23">
        <w:rPr>
          <w:rFonts w:asciiTheme="majorHAnsi" w:hAnsiTheme="majorHAnsi"/>
          <w:b/>
        </w:rPr>
        <w:t>- (</w:t>
      </w:r>
      <w:r w:rsidR="00250C33" w:rsidRPr="00F86E23">
        <w:rPr>
          <w:rFonts w:asciiTheme="majorHAnsi" w:hAnsiTheme="majorHAnsi"/>
          <w:b/>
        </w:rPr>
        <w:t>LICITAÇÃO BANCO DO BRASIL Nº 946395)</w:t>
      </w:r>
    </w:p>
    <w:p w14:paraId="11BD3D89" w14:textId="03A3DA7B" w:rsidR="00250C33" w:rsidRPr="00F86E23" w:rsidRDefault="00250C33" w:rsidP="00250C33">
      <w:pPr>
        <w:autoSpaceDE w:val="0"/>
        <w:autoSpaceDN w:val="0"/>
        <w:adjustRightInd w:val="0"/>
        <w:jc w:val="both"/>
        <w:rPr>
          <w:rFonts w:asciiTheme="majorHAnsi" w:hAnsiTheme="majorHAnsi"/>
        </w:rPr>
      </w:pPr>
      <w:r w:rsidRPr="00F86E23">
        <w:rPr>
          <w:rFonts w:asciiTheme="majorHAnsi" w:hAnsiTheme="majorHAnsi"/>
        </w:rPr>
        <w:t>OBJETO: COMPLEMENTAÇÃO DA 2ª ETAPA DA OBRA DO SISTEMA DE ESGOTAMENTO SANITÁRIO DA SEDE DO MUNICÍPIO DE VENTUROSA.</w:t>
      </w:r>
    </w:p>
    <w:p w14:paraId="23EE660C" w14:textId="4765EDB3"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INÍCIO DE ENTREGA DAS PROPOSTAS: 23/06/2022</w:t>
      </w:r>
    </w:p>
    <w:p w14:paraId="0BCD9375" w14:textId="2C5CBA07"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DATA DE ABERTURA DAS PROPOSTAS: 29/08/2022 às 10:00 horas</w:t>
      </w:r>
    </w:p>
    <w:p w14:paraId="689EB2B6" w14:textId="7C597BC0"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INÍCIO DA SESSÃO DE DISPUTA DE PREÇOS: 29/08/2022 às 15:00 horas</w:t>
      </w:r>
    </w:p>
    <w:p w14:paraId="2B3AEDB3" w14:textId="6DF87C5B"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SISTEMA ELETRÔNICO UTI</w:t>
      </w:r>
      <w:r w:rsidR="000C56AD" w:rsidRPr="00F86E23">
        <w:rPr>
          <w:rFonts w:asciiTheme="majorHAnsi" w:hAnsiTheme="majorHAnsi"/>
        </w:rPr>
        <w:t xml:space="preserve">LIZADO: </w:t>
      </w:r>
      <w:hyperlink r:id="rId86" w:history="1">
        <w:r w:rsidR="000C56AD" w:rsidRPr="00F86E23">
          <w:rPr>
            <w:rStyle w:val="Hyperlink"/>
            <w:rFonts w:asciiTheme="majorHAnsi" w:hAnsiTheme="majorHAnsi"/>
          </w:rPr>
          <w:t>www.licitacoes-e.com.br</w:t>
        </w:r>
      </w:hyperlink>
      <w:r w:rsidR="000C56AD" w:rsidRPr="00F86E23">
        <w:rPr>
          <w:rFonts w:asciiTheme="majorHAnsi" w:hAnsiTheme="majorHAnsi"/>
        </w:rPr>
        <w:t xml:space="preserve"> </w:t>
      </w:r>
      <w:r w:rsidRPr="00F86E23">
        <w:rPr>
          <w:rFonts w:asciiTheme="majorHAnsi" w:hAnsiTheme="majorHAnsi"/>
        </w:rPr>
        <w:t>(do Banco do Brasil).</w:t>
      </w:r>
    </w:p>
    <w:p w14:paraId="0EBDAFFE" w14:textId="237308FA"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 xml:space="preserve">COORDENADOR DA DISPUTA: RAFAELLA AZEVEDO DE LUCENA SARMENTO </w:t>
      </w:r>
      <w:r w:rsidRPr="00F86E23">
        <w:rPr>
          <w:rFonts w:asciiTheme="majorHAnsi" w:hAnsiTheme="majorHAnsi"/>
        </w:rPr>
        <w:tab/>
      </w:r>
    </w:p>
    <w:p w14:paraId="1E154D16" w14:textId="0F2C1E83"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FORMA DE EXECUÇÃO DA LICITAÇÃO: ELETRÔNICA;</w:t>
      </w:r>
    </w:p>
    <w:p w14:paraId="323B061B" w14:textId="2A9B4A34"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MODO DE DISPUTA: ABERTO</w:t>
      </w:r>
    </w:p>
    <w:p w14:paraId="1D660DBB" w14:textId="227A72BA" w:rsidR="00250C33" w:rsidRPr="00F86E23" w:rsidRDefault="00250C33" w:rsidP="003711AB">
      <w:pPr>
        <w:pStyle w:val="PargrafodaLista"/>
        <w:numPr>
          <w:ilvl w:val="0"/>
          <w:numId w:val="14"/>
        </w:numPr>
        <w:autoSpaceDE w:val="0"/>
        <w:autoSpaceDN w:val="0"/>
        <w:adjustRightInd w:val="0"/>
        <w:jc w:val="both"/>
        <w:rPr>
          <w:rFonts w:asciiTheme="majorHAnsi" w:hAnsiTheme="majorHAnsi"/>
        </w:rPr>
      </w:pPr>
      <w:r w:rsidRPr="00F86E23">
        <w:rPr>
          <w:rFonts w:asciiTheme="majorHAnsi" w:hAnsiTheme="majorHAnsi"/>
        </w:rPr>
        <w:t>REFERÊNCIA DE TEMPO: Para todas as referências de tempo será considerado o   horário de Brasília.</w:t>
      </w:r>
    </w:p>
    <w:p w14:paraId="4AA70FD0" w14:textId="5A4A7318" w:rsidR="001A6DAB" w:rsidRPr="00F86E23" w:rsidRDefault="00250C33" w:rsidP="00250C33">
      <w:pPr>
        <w:autoSpaceDE w:val="0"/>
        <w:autoSpaceDN w:val="0"/>
        <w:adjustRightInd w:val="0"/>
        <w:jc w:val="both"/>
        <w:rPr>
          <w:rFonts w:asciiTheme="majorHAnsi" w:hAnsiTheme="majorHAnsi"/>
        </w:rPr>
      </w:pPr>
      <w:r w:rsidRPr="00F86E23">
        <w:rPr>
          <w:rFonts w:asciiTheme="majorHAnsi" w:hAnsiTheme="majorHAnsi"/>
        </w:rPr>
        <w:t>FORMALIZAÇÃO DE CONSULTAS</w:t>
      </w:r>
      <w:r w:rsidR="00A42229" w:rsidRPr="00F86E23">
        <w:rPr>
          <w:rFonts w:asciiTheme="majorHAnsi" w:hAnsiTheme="majorHAnsi"/>
        </w:rPr>
        <w:t xml:space="preserve"> - </w:t>
      </w:r>
      <w:r w:rsidRPr="00F86E23">
        <w:rPr>
          <w:rFonts w:asciiTheme="majorHAnsi" w:hAnsiTheme="majorHAnsi"/>
        </w:rPr>
        <w:t>Observando o prazo legal, o Licitante interessado poderá formular consultas por e-mail informando o número da licitação à:</w:t>
      </w:r>
      <w:r w:rsidR="00A42229" w:rsidRPr="00F86E23">
        <w:rPr>
          <w:rFonts w:asciiTheme="majorHAnsi" w:hAnsiTheme="majorHAnsi"/>
        </w:rPr>
        <w:t xml:space="preserve"> </w:t>
      </w:r>
      <w:r w:rsidRPr="00F86E23">
        <w:rPr>
          <w:rFonts w:asciiTheme="majorHAnsi" w:hAnsiTheme="majorHAnsi"/>
        </w:rPr>
        <w:t>Comissão Permanente de Licitação – CPL</w:t>
      </w:r>
      <w:r w:rsidR="00A42229" w:rsidRPr="00F86E23">
        <w:rPr>
          <w:rFonts w:asciiTheme="majorHAnsi" w:hAnsiTheme="majorHAnsi"/>
        </w:rPr>
        <w:t xml:space="preserve"> - </w:t>
      </w:r>
      <w:r w:rsidRPr="00F86E23">
        <w:rPr>
          <w:rFonts w:asciiTheme="majorHAnsi" w:hAnsiTheme="majorHAnsi"/>
        </w:rPr>
        <w:t>Av Dr. Jayme da Fonte, S/N - Santo Amaro, Recife - PE - CEP 50.110-005</w:t>
      </w:r>
      <w:r w:rsidR="00A42229" w:rsidRPr="00F86E23">
        <w:rPr>
          <w:rFonts w:asciiTheme="majorHAnsi" w:hAnsiTheme="majorHAnsi"/>
        </w:rPr>
        <w:t xml:space="preserve"> - E-mail: </w:t>
      </w:r>
      <w:hyperlink r:id="rId87" w:history="1">
        <w:r w:rsidR="00A42229" w:rsidRPr="00F86E23">
          <w:rPr>
            <w:rStyle w:val="Hyperlink"/>
            <w:rFonts w:asciiTheme="majorHAnsi" w:hAnsiTheme="majorHAnsi"/>
          </w:rPr>
          <w:t>cpl@compesa.com.br</w:t>
        </w:r>
      </w:hyperlink>
      <w:r w:rsidR="00A42229" w:rsidRPr="00F86E23">
        <w:rPr>
          <w:rFonts w:asciiTheme="majorHAnsi" w:hAnsiTheme="majorHAnsi"/>
        </w:rPr>
        <w:t xml:space="preserve">. </w:t>
      </w:r>
      <w:r w:rsidRPr="00F86E23">
        <w:rPr>
          <w:rFonts w:asciiTheme="majorHAnsi" w:hAnsiTheme="majorHAnsi"/>
        </w:rPr>
        <w:t xml:space="preserve">Fone (81) 3412-9314/ 9311 </w:t>
      </w:r>
      <w:r w:rsidR="00A42229" w:rsidRPr="00F86E23">
        <w:rPr>
          <w:rFonts w:asciiTheme="majorHAnsi" w:hAnsiTheme="majorHAnsi"/>
        </w:rPr>
        <w:t xml:space="preserve">- </w:t>
      </w:r>
      <w:r w:rsidRPr="00F86E23">
        <w:rPr>
          <w:rFonts w:asciiTheme="majorHAnsi" w:hAnsiTheme="majorHAnsi"/>
        </w:rPr>
        <w:t xml:space="preserve">As consultas serão respondidas diretamente no site </w:t>
      </w:r>
      <w:hyperlink r:id="rId88" w:history="1">
        <w:r w:rsidR="002045FC" w:rsidRPr="00F86E23">
          <w:rPr>
            <w:rStyle w:val="Hyperlink"/>
            <w:rFonts w:asciiTheme="majorHAnsi" w:hAnsiTheme="majorHAnsi"/>
          </w:rPr>
          <w:t>www.licitacoes-e.com.br</w:t>
        </w:r>
      </w:hyperlink>
      <w:r w:rsidR="002045FC" w:rsidRPr="00F86E23">
        <w:rPr>
          <w:rFonts w:asciiTheme="majorHAnsi" w:hAnsiTheme="majorHAnsi"/>
        </w:rPr>
        <w:t xml:space="preserve"> </w:t>
      </w:r>
      <w:r w:rsidRPr="00F86E23">
        <w:rPr>
          <w:rFonts w:asciiTheme="majorHAnsi" w:hAnsiTheme="majorHAnsi"/>
        </w:rPr>
        <w:t>e no servicos.compesa.com.br/licitacoes-e-contratos/</w:t>
      </w:r>
      <w:r w:rsidR="00A42229" w:rsidRPr="00F86E23">
        <w:rPr>
          <w:rFonts w:asciiTheme="majorHAnsi" w:hAnsiTheme="majorHAnsi"/>
        </w:rPr>
        <w:t xml:space="preserve"> - </w:t>
      </w:r>
      <w:r w:rsidRPr="00F86E23">
        <w:rPr>
          <w:rFonts w:asciiTheme="majorHAnsi" w:hAnsiTheme="majorHAnsi"/>
        </w:rPr>
        <w:t>LICITAÇÃO Nº 946395 - EDITAL E ANEXOS DISPONÍVEIS ATRAVÉS DO LINK:</w:t>
      </w:r>
      <w:r w:rsidR="00A42229" w:rsidRPr="00F86E23">
        <w:rPr>
          <w:rFonts w:asciiTheme="majorHAnsi" w:hAnsiTheme="majorHAnsi"/>
        </w:rPr>
        <w:t xml:space="preserve"> </w:t>
      </w:r>
      <w:hyperlink r:id="rId89" w:history="1">
        <w:r w:rsidRPr="00F86E23">
          <w:rPr>
            <w:rStyle w:val="Hyperlink"/>
            <w:rFonts w:asciiTheme="majorHAnsi" w:hAnsiTheme="majorHAnsi"/>
          </w:rPr>
          <w:t>https://nuvem.compesa.com.br/public.php?service=files&amp;t=9aec79889267feb6b46178c3bed421e5</w:t>
        </w:r>
      </w:hyperlink>
      <w:r w:rsidRPr="00F86E23">
        <w:rPr>
          <w:rFonts w:asciiTheme="majorHAnsi" w:hAnsiTheme="majorHAnsi"/>
        </w:rPr>
        <w:t>.</w:t>
      </w:r>
    </w:p>
    <w:p w14:paraId="7701B14D" w14:textId="77777777" w:rsidR="002045FC" w:rsidRPr="00F86E23" w:rsidRDefault="002045FC" w:rsidP="00250C33">
      <w:pPr>
        <w:autoSpaceDE w:val="0"/>
        <w:autoSpaceDN w:val="0"/>
        <w:adjustRightInd w:val="0"/>
        <w:jc w:val="both"/>
        <w:rPr>
          <w:rFonts w:asciiTheme="majorHAnsi" w:hAnsiTheme="majorHAnsi"/>
        </w:rPr>
      </w:pPr>
    </w:p>
    <w:p w14:paraId="1C459A06" w14:textId="15D214A7" w:rsidR="002045FC" w:rsidRPr="00F86E23" w:rsidRDefault="00F51C96" w:rsidP="002045FC">
      <w:pPr>
        <w:autoSpaceDE w:val="0"/>
        <w:autoSpaceDN w:val="0"/>
        <w:adjustRightInd w:val="0"/>
        <w:jc w:val="both"/>
        <w:rPr>
          <w:rFonts w:asciiTheme="majorHAnsi" w:hAnsiTheme="majorHAnsi"/>
          <w:b/>
        </w:rPr>
      </w:pPr>
      <w:r w:rsidRPr="00F86E23">
        <w:rPr>
          <w:rFonts w:asciiTheme="majorHAnsi" w:hAnsiTheme="majorHAnsi"/>
          <w:b/>
        </w:rPr>
        <w:t>LICITAÇÃO.COMPESA Nº 238/2022 - (LICITAÇÃO BANCO DO BRASIL Nº 944144)</w:t>
      </w:r>
    </w:p>
    <w:p w14:paraId="71C51F70" w14:textId="77777777" w:rsidR="002045FC" w:rsidRPr="00F86E23" w:rsidRDefault="002045FC" w:rsidP="002045FC">
      <w:pPr>
        <w:autoSpaceDE w:val="0"/>
        <w:autoSpaceDN w:val="0"/>
        <w:adjustRightInd w:val="0"/>
        <w:jc w:val="both"/>
        <w:rPr>
          <w:rFonts w:asciiTheme="majorHAnsi" w:hAnsiTheme="majorHAnsi"/>
        </w:rPr>
      </w:pPr>
      <w:r w:rsidRPr="00F86E23">
        <w:rPr>
          <w:rFonts w:asciiTheme="majorHAnsi" w:hAnsiTheme="majorHAnsi"/>
        </w:rPr>
        <w:t>OBJETO: IMPLANTAÇÃO DA ESTAÇÃO DE TRATAMENTO DE ÁGUADO DISTRITO DE ALGODÕES EM SERTÂNIA/PE PARA ABASTECIMENTO A PARTIR DA ADUTORA DO MOXOTÓ.</w:t>
      </w:r>
    </w:p>
    <w:p w14:paraId="5C7E8567" w14:textId="6B3358CE"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INÍCIO DE ENTREGA DAS PROPOSTAS: 09/06/2022</w:t>
      </w:r>
    </w:p>
    <w:p w14:paraId="7CD0A711" w14:textId="333EC78F"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DATA DE ABERTURA DAS PROPOSTAS: 16/08/2022 às 10:00 horas</w:t>
      </w:r>
    </w:p>
    <w:p w14:paraId="6BA63188" w14:textId="0A7A7D70"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INÍCIO DA SESSÃO DE DISPUTA DE PREÇOS: 16/08/2022 às 15:00 horas</w:t>
      </w:r>
    </w:p>
    <w:p w14:paraId="61C72012" w14:textId="7F01B715"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 xml:space="preserve">SISTEMA ELETRÔNICO UTILIZADO: </w:t>
      </w:r>
      <w:hyperlink r:id="rId90" w:history="1">
        <w:r w:rsidR="000C56AD" w:rsidRPr="00F86E23">
          <w:rPr>
            <w:rStyle w:val="Hyperlink"/>
            <w:rFonts w:asciiTheme="majorHAnsi" w:hAnsiTheme="majorHAnsi"/>
          </w:rPr>
          <w:t>www.licitacoes-e.com.br</w:t>
        </w:r>
      </w:hyperlink>
      <w:r w:rsidR="000C56AD" w:rsidRPr="00F86E23">
        <w:rPr>
          <w:rFonts w:asciiTheme="majorHAnsi" w:hAnsiTheme="majorHAnsi"/>
        </w:rPr>
        <w:t xml:space="preserve"> </w:t>
      </w:r>
      <w:r w:rsidRPr="00F86E23">
        <w:rPr>
          <w:rFonts w:asciiTheme="majorHAnsi" w:hAnsiTheme="majorHAnsi"/>
        </w:rPr>
        <w:t>(do Banco do Brasil).</w:t>
      </w:r>
    </w:p>
    <w:p w14:paraId="2F264182" w14:textId="40C30CA3"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 xml:space="preserve">COORDENADOR DA DISPUTA: RAFAELLA AZEVEDO DE LUCENA SARMENTO </w:t>
      </w:r>
      <w:r w:rsidRPr="00F86E23">
        <w:rPr>
          <w:rFonts w:asciiTheme="majorHAnsi" w:hAnsiTheme="majorHAnsi"/>
        </w:rPr>
        <w:tab/>
      </w:r>
    </w:p>
    <w:p w14:paraId="69ABF270" w14:textId="15C89FC3"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FORMA DE EXECUÇÃO DA LICITAÇÃO: ELETRÔNICA;</w:t>
      </w:r>
    </w:p>
    <w:p w14:paraId="0480A734" w14:textId="0A15B5AE"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MODO DE DISPUTA: ABERTO</w:t>
      </w:r>
    </w:p>
    <w:p w14:paraId="569B3AAC" w14:textId="7DE791F3" w:rsidR="002045FC" w:rsidRPr="00F86E23" w:rsidRDefault="002045FC" w:rsidP="002045FC">
      <w:pPr>
        <w:pStyle w:val="PargrafodaLista"/>
        <w:numPr>
          <w:ilvl w:val="0"/>
          <w:numId w:val="15"/>
        </w:numPr>
        <w:autoSpaceDE w:val="0"/>
        <w:autoSpaceDN w:val="0"/>
        <w:adjustRightInd w:val="0"/>
        <w:jc w:val="both"/>
        <w:rPr>
          <w:rFonts w:asciiTheme="majorHAnsi" w:hAnsiTheme="majorHAnsi"/>
        </w:rPr>
      </w:pPr>
      <w:r w:rsidRPr="00F86E23">
        <w:rPr>
          <w:rFonts w:asciiTheme="majorHAnsi" w:hAnsiTheme="majorHAnsi"/>
        </w:rPr>
        <w:t>REFERÊNCIA DE TEMPO: Para todas as referências de tempo será considerado o   horário de Brasília.</w:t>
      </w:r>
    </w:p>
    <w:p w14:paraId="1C26CEF3" w14:textId="77777777" w:rsidR="002045FC" w:rsidRPr="00F86E23" w:rsidRDefault="002045FC" w:rsidP="002045FC">
      <w:pPr>
        <w:autoSpaceDE w:val="0"/>
        <w:autoSpaceDN w:val="0"/>
        <w:adjustRightInd w:val="0"/>
        <w:jc w:val="both"/>
        <w:rPr>
          <w:rFonts w:asciiTheme="majorHAnsi" w:hAnsiTheme="majorHAnsi"/>
        </w:rPr>
      </w:pPr>
      <w:r w:rsidRPr="00F86E23">
        <w:rPr>
          <w:rFonts w:asciiTheme="majorHAnsi" w:hAnsiTheme="majorHAnsi"/>
        </w:rPr>
        <w:t>FORMALIZAÇÃO DE CONSULTAS</w:t>
      </w:r>
    </w:p>
    <w:p w14:paraId="277E698C" w14:textId="3A435123" w:rsidR="002045FC" w:rsidRPr="00F86E23" w:rsidRDefault="002045FC" w:rsidP="002045FC">
      <w:pPr>
        <w:autoSpaceDE w:val="0"/>
        <w:autoSpaceDN w:val="0"/>
        <w:adjustRightInd w:val="0"/>
        <w:jc w:val="both"/>
        <w:rPr>
          <w:rFonts w:asciiTheme="majorHAnsi" w:hAnsiTheme="majorHAnsi"/>
        </w:rPr>
      </w:pPr>
      <w:r w:rsidRPr="00F86E23">
        <w:rPr>
          <w:rFonts w:asciiTheme="majorHAnsi" w:hAnsiTheme="majorHAnsi"/>
        </w:rPr>
        <w:t>Observando o prazo legal, o Licitante interessado poderá formular consultas por e-mail informando o número da licitação à:Comissão Permanente de Licitação – CPL</w:t>
      </w:r>
      <w:r w:rsidR="00E85AAF" w:rsidRPr="00F86E23">
        <w:rPr>
          <w:rFonts w:asciiTheme="majorHAnsi" w:hAnsiTheme="majorHAnsi"/>
        </w:rPr>
        <w:t xml:space="preserve"> - </w:t>
      </w:r>
      <w:r w:rsidRPr="00F86E23">
        <w:rPr>
          <w:rFonts w:asciiTheme="majorHAnsi" w:hAnsiTheme="majorHAnsi"/>
        </w:rPr>
        <w:t>Av Dr. Jayme da Fonte, S/N - Santo Amaro, Recife - PE - CEP 50.110-005</w:t>
      </w:r>
      <w:r w:rsidR="00E85AAF" w:rsidRPr="00F86E23">
        <w:rPr>
          <w:rFonts w:asciiTheme="majorHAnsi" w:hAnsiTheme="majorHAnsi"/>
        </w:rPr>
        <w:t xml:space="preserve"> - E-mail: </w:t>
      </w:r>
      <w:hyperlink r:id="rId91" w:history="1">
        <w:r w:rsidR="00E85AAF" w:rsidRPr="00F86E23">
          <w:rPr>
            <w:rStyle w:val="Hyperlink"/>
            <w:rFonts w:asciiTheme="majorHAnsi" w:hAnsiTheme="majorHAnsi"/>
          </w:rPr>
          <w:t>cpl@compesa.com.br</w:t>
        </w:r>
      </w:hyperlink>
      <w:r w:rsidR="00E85AAF" w:rsidRPr="00F86E23">
        <w:rPr>
          <w:rFonts w:asciiTheme="majorHAnsi" w:hAnsiTheme="majorHAnsi"/>
        </w:rPr>
        <w:t xml:space="preserve"> - </w:t>
      </w:r>
      <w:r w:rsidRPr="00F86E23">
        <w:rPr>
          <w:rFonts w:asciiTheme="majorHAnsi" w:hAnsiTheme="majorHAnsi"/>
        </w:rPr>
        <w:t xml:space="preserve">Fone (81) 3412-9314/ 9311 </w:t>
      </w:r>
      <w:r w:rsidR="00E85AAF" w:rsidRPr="00F86E23">
        <w:rPr>
          <w:rFonts w:asciiTheme="majorHAnsi" w:hAnsiTheme="majorHAnsi"/>
        </w:rPr>
        <w:t xml:space="preserve">- </w:t>
      </w:r>
      <w:r w:rsidRPr="00F86E23">
        <w:rPr>
          <w:rFonts w:asciiTheme="majorHAnsi" w:hAnsiTheme="majorHAnsi"/>
        </w:rPr>
        <w:t xml:space="preserve">As consultas serão respondidas diretamente no site </w:t>
      </w:r>
      <w:hyperlink r:id="rId92" w:history="1">
        <w:r w:rsidR="00E85AAF" w:rsidRPr="00F86E23">
          <w:rPr>
            <w:rStyle w:val="Hyperlink"/>
            <w:rFonts w:asciiTheme="majorHAnsi" w:hAnsiTheme="majorHAnsi"/>
          </w:rPr>
          <w:t>www.licitacoes-e.com.br</w:t>
        </w:r>
      </w:hyperlink>
      <w:r w:rsidR="00E85AAF" w:rsidRPr="00F86E23">
        <w:rPr>
          <w:rFonts w:asciiTheme="majorHAnsi" w:hAnsiTheme="majorHAnsi"/>
        </w:rPr>
        <w:t xml:space="preserve"> </w:t>
      </w:r>
      <w:r w:rsidRPr="00F86E23">
        <w:rPr>
          <w:rFonts w:asciiTheme="majorHAnsi" w:hAnsiTheme="majorHAnsi"/>
        </w:rPr>
        <w:t xml:space="preserve">e no </w:t>
      </w:r>
      <w:hyperlink r:id="rId93" w:history="1">
        <w:r w:rsidR="00E85AAF" w:rsidRPr="00F86E23">
          <w:rPr>
            <w:rStyle w:val="Hyperlink"/>
            <w:rFonts w:asciiTheme="majorHAnsi" w:hAnsiTheme="majorHAnsi"/>
          </w:rPr>
          <w:t>www.servicos.compesa.com.br/licitacoes-e-contratos/</w:t>
        </w:r>
      </w:hyperlink>
      <w:r w:rsidR="00E85AAF" w:rsidRPr="00F86E23">
        <w:rPr>
          <w:rFonts w:asciiTheme="majorHAnsi" w:hAnsiTheme="majorHAnsi"/>
        </w:rPr>
        <w:t xml:space="preserve"> - </w:t>
      </w:r>
      <w:r w:rsidRPr="00F86E23">
        <w:rPr>
          <w:rFonts w:asciiTheme="majorHAnsi" w:hAnsiTheme="majorHAnsi"/>
        </w:rPr>
        <w:t>LICITAÇÃO Nº 944144</w:t>
      </w:r>
      <w:r w:rsidR="00E85AAF" w:rsidRPr="00F86E23">
        <w:rPr>
          <w:rFonts w:asciiTheme="majorHAnsi" w:hAnsiTheme="majorHAnsi"/>
        </w:rPr>
        <w:t xml:space="preserve"> - </w:t>
      </w:r>
      <w:r w:rsidRPr="00F86E23">
        <w:rPr>
          <w:rFonts w:asciiTheme="majorHAnsi" w:hAnsiTheme="majorHAnsi"/>
        </w:rPr>
        <w:t>EDITAL E ANEXOS DISPONÍVEIS ATRAVÉS DO LINK:</w:t>
      </w:r>
    </w:p>
    <w:p w14:paraId="42DC628C" w14:textId="2C738FC3" w:rsidR="002045FC" w:rsidRPr="00F86E23" w:rsidRDefault="00E85AAF" w:rsidP="002045FC">
      <w:pPr>
        <w:autoSpaceDE w:val="0"/>
        <w:autoSpaceDN w:val="0"/>
        <w:adjustRightInd w:val="0"/>
        <w:jc w:val="both"/>
        <w:rPr>
          <w:rFonts w:asciiTheme="majorHAnsi" w:hAnsiTheme="majorHAnsi"/>
        </w:rPr>
      </w:pPr>
      <w:hyperlink r:id="rId94" w:history="1">
        <w:r w:rsidRPr="00F86E23">
          <w:rPr>
            <w:rStyle w:val="Hyperlink"/>
            <w:rFonts w:asciiTheme="majorHAnsi" w:hAnsiTheme="majorHAnsi"/>
          </w:rPr>
          <w:t>https://nuvem.compesa.com.br/public.php?service=files&amp;t=8bcfd8edfd036721d493dfb8a0847abe</w:t>
        </w:r>
      </w:hyperlink>
      <w:r w:rsidRPr="00F86E23">
        <w:rPr>
          <w:rFonts w:asciiTheme="majorHAnsi" w:hAnsiTheme="majorHAnsi"/>
        </w:rPr>
        <w:t xml:space="preserve">. </w:t>
      </w:r>
    </w:p>
    <w:p w14:paraId="3686C725" w14:textId="77777777" w:rsidR="00B6679C" w:rsidRPr="00F86E23" w:rsidRDefault="00B6679C" w:rsidP="002045FC">
      <w:pPr>
        <w:autoSpaceDE w:val="0"/>
        <w:autoSpaceDN w:val="0"/>
        <w:adjustRightInd w:val="0"/>
        <w:jc w:val="both"/>
        <w:rPr>
          <w:rFonts w:asciiTheme="majorHAnsi" w:hAnsiTheme="majorHAnsi"/>
          <w:b/>
        </w:rPr>
      </w:pPr>
    </w:p>
    <w:p w14:paraId="16949362" w14:textId="5B6E3FB3" w:rsidR="00B6679C" w:rsidRPr="00F86E23" w:rsidRDefault="00B6679C" w:rsidP="00B6679C">
      <w:pPr>
        <w:autoSpaceDE w:val="0"/>
        <w:autoSpaceDN w:val="0"/>
        <w:adjustRightInd w:val="0"/>
        <w:jc w:val="both"/>
        <w:rPr>
          <w:rFonts w:asciiTheme="majorHAnsi" w:hAnsiTheme="majorHAnsi"/>
          <w:b/>
        </w:rPr>
      </w:pPr>
      <w:r w:rsidRPr="00F86E23">
        <w:rPr>
          <w:rFonts w:asciiTheme="majorHAnsi" w:hAnsiTheme="majorHAnsi"/>
          <w:b/>
        </w:rPr>
        <w:t>LICITAÇÃO.COMPESA Nº 242/2022</w:t>
      </w:r>
    </w:p>
    <w:p w14:paraId="5CE6DB4F" w14:textId="5125E9CA" w:rsidR="00B6679C" w:rsidRPr="00F86E23" w:rsidRDefault="00B6679C" w:rsidP="00B6679C">
      <w:pPr>
        <w:autoSpaceDE w:val="0"/>
        <w:autoSpaceDN w:val="0"/>
        <w:adjustRightInd w:val="0"/>
        <w:jc w:val="both"/>
        <w:rPr>
          <w:rFonts w:asciiTheme="majorHAnsi" w:hAnsiTheme="majorHAnsi"/>
        </w:rPr>
      </w:pPr>
      <w:r w:rsidRPr="00F86E23">
        <w:rPr>
          <w:rFonts w:asciiTheme="majorHAnsi" w:hAnsiTheme="majorHAnsi"/>
        </w:rPr>
        <w:t>(LICITAÇÃO BANCO DO BRASIL Nº 943132)</w:t>
      </w:r>
    </w:p>
    <w:p w14:paraId="66691D6D" w14:textId="77777777" w:rsidR="00B6679C" w:rsidRPr="00F86E23" w:rsidRDefault="00B6679C" w:rsidP="00B6679C">
      <w:pPr>
        <w:autoSpaceDE w:val="0"/>
        <w:autoSpaceDN w:val="0"/>
        <w:adjustRightInd w:val="0"/>
        <w:jc w:val="both"/>
        <w:rPr>
          <w:rFonts w:asciiTheme="majorHAnsi" w:hAnsiTheme="majorHAnsi"/>
        </w:rPr>
      </w:pPr>
      <w:r w:rsidRPr="00F86E23">
        <w:rPr>
          <w:rFonts w:asciiTheme="majorHAnsi" w:hAnsiTheme="majorHAnsi"/>
        </w:rPr>
        <w:t>OBJETO: RAMAL DA ADUTORA DO AGRESTE PARA ETA PETRÓPOLIS, CARUARU-PE.</w:t>
      </w:r>
    </w:p>
    <w:p w14:paraId="750ED3E4" w14:textId="2BF2D406"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INÍCIO DE ENTREGA DAS PROPOSTAS: 03/06/2022</w:t>
      </w:r>
    </w:p>
    <w:p w14:paraId="54E3D600" w14:textId="3D84D52C"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DATA DE ABERTURA DAS PROPOSTAS: 10/08/2022 às 10:00 horas</w:t>
      </w:r>
    </w:p>
    <w:p w14:paraId="4395A7B9" w14:textId="30FB8E0A"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INÍCIO DA SESSÃO DE DISPUTA DE PREÇOS: 10/08/2022 às 15:00 horas</w:t>
      </w:r>
    </w:p>
    <w:p w14:paraId="5F50495C" w14:textId="689409B3"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 xml:space="preserve">SISTEMA ELETRÔNICO UTILIZADO: </w:t>
      </w:r>
      <w:hyperlink r:id="rId95" w:history="1">
        <w:r w:rsidR="000C56AD" w:rsidRPr="00F86E23">
          <w:rPr>
            <w:rStyle w:val="Hyperlink"/>
            <w:rFonts w:asciiTheme="majorHAnsi" w:hAnsiTheme="majorHAnsi"/>
          </w:rPr>
          <w:t>www.licitacoes-e.com.br</w:t>
        </w:r>
      </w:hyperlink>
      <w:r w:rsidR="000C56AD" w:rsidRPr="00F86E23">
        <w:rPr>
          <w:rFonts w:asciiTheme="majorHAnsi" w:hAnsiTheme="majorHAnsi"/>
        </w:rPr>
        <w:t xml:space="preserve"> </w:t>
      </w:r>
      <w:r w:rsidRPr="00F86E23">
        <w:rPr>
          <w:rFonts w:asciiTheme="majorHAnsi" w:hAnsiTheme="majorHAnsi"/>
        </w:rPr>
        <w:t>(do Banco do Brasil).</w:t>
      </w:r>
    </w:p>
    <w:p w14:paraId="261B3081" w14:textId="7F640564"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 xml:space="preserve">COORDENADOR DA DISPUTA: ADRIANA PEREIRA DE OLIVEIRA </w:t>
      </w:r>
      <w:r w:rsidRPr="00F86E23">
        <w:rPr>
          <w:rFonts w:asciiTheme="majorHAnsi" w:hAnsiTheme="majorHAnsi"/>
        </w:rPr>
        <w:tab/>
      </w:r>
    </w:p>
    <w:p w14:paraId="7C2095C8" w14:textId="15C34613"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FORMA DE EXECUÇÃO DA LICITAÇÃO: ELETRÔNICA;</w:t>
      </w:r>
    </w:p>
    <w:p w14:paraId="091F2075" w14:textId="56D07271"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MODO DE DISPUTA: ABERTO</w:t>
      </w:r>
    </w:p>
    <w:p w14:paraId="0A2CD34B" w14:textId="76C0A03E" w:rsidR="00B6679C" w:rsidRPr="00F86E23" w:rsidRDefault="00B6679C" w:rsidP="00B6679C">
      <w:pPr>
        <w:pStyle w:val="PargrafodaLista"/>
        <w:numPr>
          <w:ilvl w:val="0"/>
          <w:numId w:val="16"/>
        </w:numPr>
        <w:autoSpaceDE w:val="0"/>
        <w:autoSpaceDN w:val="0"/>
        <w:adjustRightInd w:val="0"/>
        <w:jc w:val="both"/>
        <w:rPr>
          <w:rFonts w:asciiTheme="majorHAnsi" w:hAnsiTheme="majorHAnsi"/>
        </w:rPr>
      </w:pPr>
      <w:r w:rsidRPr="00F86E23">
        <w:rPr>
          <w:rFonts w:asciiTheme="majorHAnsi" w:hAnsiTheme="majorHAnsi"/>
        </w:rPr>
        <w:t>REFERÊNCIA DE TEMPO: Para todas as referências de tempo será considerado o   horário de Brasília.</w:t>
      </w:r>
    </w:p>
    <w:p w14:paraId="74B28CDB" w14:textId="77777777" w:rsidR="00B6679C" w:rsidRPr="00F86E23" w:rsidRDefault="00B6679C" w:rsidP="00B6679C">
      <w:pPr>
        <w:autoSpaceDE w:val="0"/>
        <w:autoSpaceDN w:val="0"/>
        <w:adjustRightInd w:val="0"/>
        <w:jc w:val="both"/>
        <w:rPr>
          <w:rFonts w:asciiTheme="majorHAnsi" w:hAnsiTheme="majorHAnsi"/>
        </w:rPr>
      </w:pPr>
      <w:r w:rsidRPr="00F86E23">
        <w:rPr>
          <w:rFonts w:asciiTheme="majorHAnsi" w:hAnsiTheme="majorHAnsi"/>
        </w:rPr>
        <w:t>FORMALIZAÇÃO DE CONSULTAS</w:t>
      </w:r>
    </w:p>
    <w:p w14:paraId="40F9CC6C" w14:textId="2D782F70" w:rsidR="00B6679C" w:rsidRPr="00F86E23" w:rsidRDefault="00B6679C" w:rsidP="00B6679C">
      <w:pPr>
        <w:autoSpaceDE w:val="0"/>
        <w:autoSpaceDN w:val="0"/>
        <w:adjustRightInd w:val="0"/>
        <w:jc w:val="both"/>
        <w:rPr>
          <w:rFonts w:asciiTheme="majorHAnsi" w:hAnsiTheme="majorHAnsi"/>
        </w:rPr>
      </w:pPr>
      <w:r w:rsidRPr="00F86E23">
        <w:rPr>
          <w:rFonts w:asciiTheme="majorHAnsi" w:hAnsiTheme="majorHAnsi"/>
        </w:rPr>
        <w:t xml:space="preserve">Observando o prazo legal, o Licitante interessado poderá formular consultas por e-mail informando o número da licitação à: Comissão Permanente de Licitação – CPL - Av Dr. Jayme da Fonte, S/N - Santo Amaro, Recife - PE - CEP 50.110-005 - E-mail: </w:t>
      </w:r>
      <w:hyperlink r:id="rId96" w:history="1">
        <w:r w:rsidRPr="00F86E23">
          <w:rPr>
            <w:rStyle w:val="Hyperlink"/>
            <w:rFonts w:asciiTheme="majorHAnsi" w:hAnsiTheme="majorHAnsi"/>
          </w:rPr>
          <w:t>cpl@compesa.com.br</w:t>
        </w:r>
      </w:hyperlink>
      <w:r w:rsidRPr="00F86E23">
        <w:rPr>
          <w:rFonts w:asciiTheme="majorHAnsi" w:hAnsiTheme="majorHAnsi"/>
        </w:rPr>
        <w:t xml:space="preserve"> - Fone (81) 3412-9314/ 9311 - As consultas serão respondidas diretamente no site </w:t>
      </w:r>
      <w:hyperlink r:id="rId97" w:history="1">
        <w:r w:rsidRPr="00F86E23">
          <w:rPr>
            <w:rStyle w:val="Hyperlink"/>
            <w:rFonts w:asciiTheme="majorHAnsi" w:hAnsiTheme="majorHAnsi"/>
          </w:rPr>
          <w:t>www.licitacoes-e.com.br</w:t>
        </w:r>
      </w:hyperlink>
      <w:r w:rsidRPr="00F86E23">
        <w:rPr>
          <w:rFonts w:asciiTheme="majorHAnsi" w:hAnsiTheme="majorHAnsi"/>
        </w:rPr>
        <w:t xml:space="preserve"> e no </w:t>
      </w:r>
      <w:hyperlink r:id="rId98" w:history="1">
        <w:r w:rsidRPr="00F86E23">
          <w:rPr>
            <w:rStyle w:val="Hyperlink"/>
            <w:rFonts w:asciiTheme="majorHAnsi" w:hAnsiTheme="majorHAnsi"/>
          </w:rPr>
          <w:t>www.servicos.compesa.com.br/licitacoes-e-contratos/</w:t>
        </w:r>
      </w:hyperlink>
      <w:r w:rsidRPr="00F86E23">
        <w:rPr>
          <w:rFonts w:asciiTheme="majorHAnsi" w:hAnsiTheme="majorHAnsi"/>
        </w:rPr>
        <w:t xml:space="preserve"> - LICITAÇÃO Nº 943132 - EDITAL E ANEXOS DISPONÍVEIS ATRAVÉS DO LINK: </w:t>
      </w:r>
    </w:p>
    <w:p w14:paraId="4A24272C" w14:textId="53471198" w:rsidR="00B6679C" w:rsidRPr="00F86E23" w:rsidRDefault="00B6679C" w:rsidP="00B6679C">
      <w:pPr>
        <w:autoSpaceDE w:val="0"/>
        <w:autoSpaceDN w:val="0"/>
        <w:adjustRightInd w:val="0"/>
        <w:jc w:val="both"/>
        <w:rPr>
          <w:rFonts w:asciiTheme="majorHAnsi" w:hAnsiTheme="majorHAnsi"/>
        </w:rPr>
      </w:pPr>
      <w:hyperlink r:id="rId99" w:history="1">
        <w:r w:rsidRPr="00F86E23">
          <w:rPr>
            <w:rStyle w:val="Hyperlink"/>
            <w:rFonts w:asciiTheme="majorHAnsi" w:hAnsiTheme="majorHAnsi"/>
          </w:rPr>
          <w:t>https://nuvem.compesa.com.br/public.php?service=files&amp;t=98e975680ca2427face272311a4c2c31</w:t>
        </w:r>
      </w:hyperlink>
      <w:r w:rsidRPr="00F86E23">
        <w:rPr>
          <w:rFonts w:asciiTheme="majorHAnsi" w:hAnsiTheme="majorHAnsi"/>
        </w:rPr>
        <w:t xml:space="preserve">. </w:t>
      </w:r>
    </w:p>
    <w:p w14:paraId="42CB5CC5" w14:textId="77777777" w:rsidR="00B6679C" w:rsidRPr="00F86E23" w:rsidRDefault="00B6679C" w:rsidP="002045FC">
      <w:pPr>
        <w:autoSpaceDE w:val="0"/>
        <w:autoSpaceDN w:val="0"/>
        <w:adjustRightInd w:val="0"/>
        <w:jc w:val="both"/>
        <w:rPr>
          <w:rFonts w:asciiTheme="majorHAnsi" w:hAnsiTheme="majorHAnsi"/>
        </w:rPr>
      </w:pPr>
    </w:p>
    <w:p w14:paraId="15C1E48A" w14:textId="77777777" w:rsidR="00276125" w:rsidRPr="00F86E23" w:rsidRDefault="00276125" w:rsidP="00820727">
      <w:pPr>
        <w:autoSpaceDE w:val="0"/>
        <w:autoSpaceDN w:val="0"/>
        <w:adjustRightInd w:val="0"/>
        <w:jc w:val="center"/>
        <w:rPr>
          <w:rFonts w:asciiTheme="majorHAnsi" w:hAnsiTheme="majorHAnsi"/>
          <w:b/>
        </w:rPr>
      </w:pPr>
    </w:p>
    <w:p w14:paraId="643327BD" w14:textId="600CC29B" w:rsidR="001658F4" w:rsidRPr="00F86E23" w:rsidRDefault="001658F4" w:rsidP="00820727">
      <w:pPr>
        <w:autoSpaceDE w:val="0"/>
        <w:autoSpaceDN w:val="0"/>
        <w:adjustRightInd w:val="0"/>
        <w:jc w:val="center"/>
        <w:rPr>
          <w:rFonts w:asciiTheme="majorHAnsi" w:hAnsiTheme="majorHAnsi"/>
          <w:b/>
        </w:rPr>
      </w:pPr>
      <w:r w:rsidRPr="00F86E23">
        <w:rPr>
          <w:rFonts w:asciiTheme="majorHAnsi" w:hAnsiTheme="majorHAnsi"/>
          <w:b/>
        </w:rPr>
        <w:t xml:space="preserve">ESTADO DO RIO DE JANEIRO </w:t>
      </w:r>
    </w:p>
    <w:p w14:paraId="19887420" w14:textId="77777777" w:rsidR="001658F4" w:rsidRPr="00F86E23" w:rsidRDefault="001658F4" w:rsidP="00820727">
      <w:pPr>
        <w:autoSpaceDE w:val="0"/>
        <w:autoSpaceDN w:val="0"/>
        <w:adjustRightInd w:val="0"/>
        <w:jc w:val="center"/>
        <w:rPr>
          <w:rFonts w:asciiTheme="majorHAnsi" w:hAnsiTheme="majorHAnsi"/>
          <w:b/>
        </w:rPr>
      </w:pPr>
    </w:p>
    <w:p w14:paraId="2F3C2B3F" w14:textId="77777777" w:rsidR="001002AC" w:rsidRPr="00F86E23" w:rsidRDefault="001658F4" w:rsidP="001658F4">
      <w:pPr>
        <w:autoSpaceDE w:val="0"/>
        <w:autoSpaceDN w:val="0"/>
        <w:adjustRightInd w:val="0"/>
        <w:jc w:val="both"/>
        <w:rPr>
          <w:rFonts w:asciiTheme="majorHAnsi" w:hAnsiTheme="majorHAnsi"/>
          <w:b/>
        </w:rPr>
      </w:pPr>
      <w:r w:rsidRPr="00F86E23">
        <w:rPr>
          <w:rFonts w:asciiTheme="majorHAnsi" w:hAnsiTheme="majorHAnsi"/>
          <w:b/>
        </w:rPr>
        <w:t xml:space="preserve">PREFEITURA MUNICIPAL DE BELFORD ROXO AVISO DE LICITAÇÃO CONCORRÊNCIA PÚBLICA LICITAÇÃO Nº 22/22. PROCESSO Nº 52/00238/2021. </w:t>
      </w:r>
    </w:p>
    <w:p w14:paraId="34D57F55" w14:textId="3253E083" w:rsidR="001658F4" w:rsidRPr="00F86E23" w:rsidRDefault="001658F4" w:rsidP="001658F4">
      <w:pPr>
        <w:autoSpaceDE w:val="0"/>
        <w:autoSpaceDN w:val="0"/>
        <w:adjustRightInd w:val="0"/>
        <w:jc w:val="both"/>
        <w:rPr>
          <w:rFonts w:asciiTheme="majorHAnsi" w:hAnsiTheme="majorHAnsi"/>
        </w:rPr>
      </w:pPr>
      <w:r w:rsidRPr="00F86E23">
        <w:rPr>
          <w:rFonts w:asciiTheme="majorHAnsi" w:hAnsiTheme="majorHAnsi"/>
        </w:rPr>
        <w:t xml:space="preserve">A Prefeitura da Cidade de Belford Roxo, torna público que selecionará através da CONCORRÊNCIA PÚBLICA, para CONTRATAÇÃO DE EMPRESA ESPECIALIZADA NO RAMO DE CONSTRUÇÃO CIVIL PARA EXECUÇÃO DE OBRA DE CONSTRUÇÃO DE PRAÇA E ESCOLA NO CAMPO DO BARRO- BAIRRO SHANGRILÁ NO MUNICÍPIO DE BELFORD ROXO-RJ, podem participar do Processo licitatório todas as empresas do ramo pertinente ao objeto licitado, que se realizará no dia 10 de AGOSTO de 2022 às 14:00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e-mail: </w:t>
      </w:r>
      <w:hyperlink r:id="rId100" w:history="1">
        <w:r w:rsidRPr="00F86E23">
          <w:rPr>
            <w:rStyle w:val="Hyperlink"/>
            <w:rFonts w:asciiTheme="majorHAnsi" w:hAnsiTheme="majorHAnsi"/>
          </w:rPr>
          <w:t>cplms.belfordroxo@gmail.com</w:t>
        </w:r>
      </w:hyperlink>
      <w:r w:rsidRPr="00F86E23">
        <w:rPr>
          <w:rFonts w:asciiTheme="majorHAnsi" w:hAnsiTheme="majorHAnsi"/>
        </w:rPr>
        <w:t>, ou ainda na sede da Prefeitura, nos horários de 09:00 as 17:00 horas.</w:t>
      </w:r>
    </w:p>
    <w:p w14:paraId="7D82B1FF" w14:textId="77777777" w:rsidR="001658F4" w:rsidRPr="00F86E23" w:rsidRDefault="001658F4" w:rsidP="001658F4">
      <w:pPr>
        <w:autoSpaceDE w:val="0"/>
        <w:autoSpaceDN w:val="0"/>
        <w:adjustRightInd w:val="0"/>
        <w:jc w:val="both"/>
        <w:rPr>
          <w:rFonts w:asciiTheme="majorHAnsi" w:hAnsiTheme="majorHAnsi"/>
        </w:rPr>
      </w:pPr>
    </w:p>
    <w:p w14:paraId="19F386D7" w14:textId="77777777" w:rsidR="001658F4" w:rsidRPr="00F86E23" w:rsidRDefault="001658F4" w:rsidP="00820727">
      <w:pPr>
        <w:autoSpaceDE w:val="0"/>
        <w:autoSpaceDN w:val="0"/>
        <w:adjustRightInd w:val="0"/>
        <w:jc w:val="center"/>
        <w:rPr>
          <w:rFonts w:asciiTheme="majorHAnsi" w:hAnsiTheme="majorHAnsi"/>
          <w:b/>
        </w:rPr>
      </w:pPr>
    </w:p>
    <w:p w14:paraId="08A41F78" w14:textId="0B30624D" w:rsidR="00820727" w:rsidRPr="00F86E23" w:rsidRDefault="00820727" w:rsidP="00820727">
      <w:pPr>
        <w:autoSpaceDE w:val="0"/>
        <w:autoSpaceDN w:val="0"/>
        <w:adjustRightInd w:val="0"/>
        <w:jc w:val="center"/>
        <w:rPr>
          <w:rFonts w:asciiTheme="majorHAnsi" w:hAnsiTheme="majorHAnsi"/>
          <w:b/>
        </w:rPr>
      </w:pPr>
      <w:r w:rsidRPr="00F86E23">
        <w:rPr>
          <w:rFonts w:asciiTheme="majorHAnsi" w:hAnsiTheme="majorHAnsi"/>
          <w:b/>
        </w:rPr>
        <w:t>ESTADO DO RIO GRANDE DO SUL</w:t>
      </w:r>
    </w:p>
    <w:p w14:paraId="1589D558" w14:textId="77777777" w:rsidR="00820727" w:rsidRPr="00F86E23" w:rsidRDefault="00820727" w:rsidP="001A6DAB">
      <w:pPr>
        <w:autoSpaceDE w:val="0"/>
        <w:autoSpaceDN w:val="0"/>
        <w:adjustRightInd w:val="0"/>
        <w:jc w:val="both"/>
        <w:rPr>
          <w:rFonts w:asciiTheme="majorHAnsi" w:hAnsiTheme="majorHAnsi"/>
        </w:rPr>
      </w:pPr>
    </w:p>
    <w:p w14:paraId="31C9C628" w14:textId="3D35DFEE" w:rsidR="00820727" w:rsidRPr="00F86E23" w:rsidRDefault="00835E25" w:rsidP="00820727">
      <w:pPr>
        <w:autoSpaceDE w:val="0"/>
        <w:autoSpaceDN w:val="0"/>
        <w:adjustRightInd w:val="0"/>
        <w:jc w:val="both"/>
        <w:rPr>
          <w:rFonts w:asciiTheme="majorHAnsi" w:hAnsiTheme="majorHAnsi"/>
          <w:b/>
        </w:rPr>
      </w:pPr>
      <w:r w:rsidRPr="00F86E23">
        <w:rPr>
          <w:rFonts w:asciiTheme="majorHAnsi" w:hAnsiTheme="majorHAnsi"/>
          <w:b/>
        </w:rPr>
        <w:t>CORSAN - EDITAL: 030/22</w:t>
      </w:r>
    </w:p>
    <w:p w14:paraId="5770332A" w14:textId="4DDD7255" w:rsidR="00820727" w:rsidRPr="00F86E23" w:rsidRDefault="00194280" w:rsidP="00820727">
      <w:pPr>
        <w:autoSpaceDE w:val="0"/>
        <w:autoSpaceDN w:val="0"/>
        <w:adjustRightInd w:val="0"/>
        <w:jc w:val="both"/>
        <w:rPr>
          <w:rFonts w:asciiTheme="majorHAnsi" w:hAnsiTheme="majorHAnsi"/>
        </w:rPr>
      </w:pPr>
      <w:r w:rsidRPr="00F86E23">
        <w:rPr>
          <w:rFonts w:asciiTheme="majorHAnsi" w:hAnsiTheme="majorHAnsi"/>
        </w:rPr>
        <w:t xml:space="preserve">Objeto: </w:t>
      </w:r>
      <w:r w:rsidR="00820727" w:rsidRPr="00F86E23">
        <w:rPr>
          <w:rFonts w:asciiTheme="majorHAnsi" w:hAnsiTheme="majorHAnsi"/>
        </w:rPr>
        <w:t>CONTRATAÇÃO DE EMPRESA ESPECIALIZADA PARA EXECUÇÃO DA REDE COLETORA DE ESGOTO SANITÁRIO DO COMPLEXO ANTÔNIO DE CARVALHO.</w:t>
      </w:r>
      <w:r w:rsidRPr="00F86E23">
        <w:rPr>
          <w:rFonts w:asciiTheme="majorHAnsi" w:hAnsiTheme="majorHAnsi"/>
        </w:rPr>
        <w:t xml:space="preserve"> </w:t>
      </w:r>
      <w:r w:rsidR="00820727" w:rsidRPr="00F86E23">
        <w:rPr>
          <w:rFonts w:asciiTheme="majorHAnsi" w:hAnsiTheme="majorHAnsi"/>
        </w:rPr>
        <w:t>Link Externo:</w:t>
      </w:r>
      <w:r w:rsidRPr="00F86E23">
        <w:rPr>
          <w:rFonts w:asciiTheme="majorHAnsi" w:hAnsiTheme="majorHAnsi"/>
        </w:rPr>
        <w:t xml:space="preserve"> </w:t>
      </w:r>
      <w:hyperlink r:id="rId101" w:history="1">
        <w:r w:rsidRPr="00F86E23">
          <w:rPr>
            <w:rStyle w:val="Hyperlink"/>
            <w:rFonts w:asciiTheme="majorHAnsi" w:hAnsiTheme="majorHAnsi"/>
          </w:rPr>
          <w:t>https://pregaobanrisul.com.br/editais/0030_2022/289218</w:t>
        </w:r>
      </w:hyperlink>
      <w:r w:rsidRPr="00F86E23">
        <w:rPr>
          <w:rFonts w:asciiTheme="majorHAnsi" w:hAnsiTheme="majorHAnsi"/>
        </w:rPr>
        <w:t xml:space="preserve"> - </w:t>
      </w:r>
      <w:r w:rsidR="00820727" w:rsidRPr="00F86E23">
        <w:rPr>
          <w:rFonts w:asciiTheme="majorHAnsi" w:hAnsiTheme="majorHAnsi"/>
        </w:rPr>
        <w:t>Tipo:</w:t>
      </w:r>
      <w:r w:rsidR="00835E25" w:rsidRPr="00F86E23">
        <w:rPr>
          <w:rFonts w:asciiTheme="majorHAnsi" w:hAnsiTheme="majorHAnsi"/>
        </w:rPr>
        <w:t xml:space="preserve"> </w:t>
      </w:r>
      <w:r w:rsidR="00820727" w:rsidRPr="00F86E23">
        <w:rPr>
          <w:rFonts w:asciiTheme="majorHAnsi" w:hAnsiTheme="majorHAnsi"/>
        </w:rPr>
        <w:t>Material</w:t>
      </w:r>
      <w:r w:rsidRPr="00F86E23">
        <w:rPr>
          <w:rFonts w:asciiTheme="majorHAnsi" w:hAnsiTheme="majorHAnsi"/>
        </w:rPr>
        <w:t xml:space="preserve"> - </w:t>
      </w:r>
      <w:r w:rsidR="00820727" w:rsidRPr="00F86E23">
        <w:rPr>
          <w:rFonts w:asciiTheme="majorHAnsi" w:hAnsiTheme="majorHAnsi"/>
        </w:rPr>
        <w:t>Modalidade:</w:t>
      </w:r>
      <w:r w:rsidR="00276125" w:rsidRPr="00F86E23">
        <w:rPr>
          <w:rFonts w:asciiTheme="majorHAnsi" w:hAnsiTheme="majorHAnsi"/>
        </w:rPr>
        <w:t xml:space="preserve"> </w:t>
      </w:r>
      <w:r w:rsidR="00820727" w:rsidRPr="00F86E23">
        <w:rPr>
          <w:rFonts w:asciiTheme="majorHAnsi" w:hAnsiTheme="majorHAnsi"/>
        </w:rPr>
        <w:t>Edital Lei 13303/16-Eletrônica</w:t>
      </w:r>
      <w:r w:rsidRPr="00F86E23">
        <w:rPr>
          <w:rFonts w:asciiTheme="majorHAnsi" w:hAnsiTheme="majorHAnsi"/>
        </w:rPr>
        <w:t xml:space="preserve"> - </w:t>
      </w:r>
      <w:r w:rsidR="00B6679C" w:rsidRPr="00F86E23">
        <w:rPr>
          <w:rFonts w:asciiTheme="majorHAnsi" w:hAnsiTheme="majorHAnsi"/>
        </w:rPr>
        <w:t xml:space="preserve">Situação: </w:t>
      </w:r>
      <w:r w:rsidR="00B6679C" w:rsidRPr="00F86E23">
        <w:rPr>
          <w:rFonts w:asciiTheme="majorHAnsi" w:hAnsiTheme="majorHAnsi"/>
        </w:rPr>
        <w:tab/>
      </w:r>
      <w:r w:rsidR="00820727" w:rsidRPr="00F86E23">
        <w:rPr>
          <w:rFonts w:asciiTheme="majorHAnsi" w:hAnsiTheme="majorHAnsi"/>
        </w:rPr>
        <w:t>Aguardando Abertura</w:t>
      </w:r>
      <w:r w:rsidRPr="00F86E23">
        <w:rPr>
          <w:rFonts w:asciiTheme="majorHAnsi" w:hAnsiTheme="majorHAnsi"/>
        </w:rPr>
        <w:t xml:space="preserve"> - </w:t>
      </w:r>
      <w:r w:rsidR="00820727" w:rsidRPr="00F86E23">
        <w:rPr>
          <w:rFonts w:asciiTheme="majorHAnsi" w:hAnsiTheme="majorHAnsi"/>
        </w:rPr>
        <w:t xml:space="preserve">Data de </w:t>
      </w:r>
      <w:r w:rsidR="00B6679C" w:rsidRPr="00F86E23">
        <w:rPr>
          <w:rFonts w:asciiTheme="majorHAnsi" w:hAnsiTheme="majorHAnsi"/>
        </w:rPr>
        <w:t xml:space="preserve">Abertura: </w:t>
      </w:r>
      <w:r w:rsidR="00B6679C" w:rsidRPr="00F86E23">
        <w:rPr>
          <w:rFonts w:asciiTheme="majorHAnsi" w:hAnsiTheme="majorHAnsi"/>
        </w:rPr>
        <w:tab/>
      </w:r>
      <w:r w:rsidR="00820727" w:rsidRPr="00F86E23">
        <w:rPr>
          <w:rFonts w:asciiTheme="majorHAnsi" w:hAnsiTheme="majorHAnsi"/>
        </w:rPr>
        <w:t>15/09/2022 10:00</w:t>
      </w:r>
      <w:r w:rsidRPr="00F86E23">
        <w:rPr>
          <w:rFonts w:asciiTheme="majorHAnsi" w:hAnsiTheme="majorHAnsi"/>
        </w:rPr>
        <w:t xml:space="preserve"> - </w:t>
      </w:r>
      <w:r w:rsidR="00B6679C" w:rsidRPr="00F86E23">
        <w:rPr>
          <w:rFonts w:asciiTheme="majorHAnsi" w:hAnsiTheme="majorHAnsi"/>
        </w:rPr>
        <w:t xml:space="preserve">Última Publicação (Data Base): </w:t>
      </w:r>
      <w:r w:rsidR="00820727" w:rsidRPr="00F86E23">
        <w:rPr>
          <w:rFonts w:asciiTheme="majorHAnsi" w:hAnsiTheme="majorHAnsi"/>
        </w:rPr>
        <w:t>12/07/2022</w:t>
      </w:r>
      <w:r w:rsidRPr="00F86E23">
        <w:rPr>
          <w:rFonts w:asciiTheme="majorHAnsi" w:hAnsiTheme="majorHAnsi"/>
        </w:rPr>
        <w:t xml:space="preserve"> - </w:t>
      </w:r>
      <w:r w:rsidR="00085F4C" w:rsidRPr="00F86E23">
        <w:rPr>
          <w:rFonts w:asciiTheme="majorHAnsi" w:hAnsiTheme="majorHAnsi"/>
        </w:rPr>
        <w:t xml:space="preserve">Informações: </w:t>
      </w:r>
      <w:r w:rsidR="00085F4C" w:rsidRPr="00F86E23">
        <w:rPr>
          <w:rFonts w:asciiTheme="majorHAnsi" w:hAnsiTheme="majorHAnsi"/>
        </w:rPr>
        <w:tab/>
      </w:r>
      <w:r w:rsidR="00820727" w:rsidRPr="00F86E23">
        <w:rPr>
          <w:rFonts w:asciiTheme="majorHAnsi" w:hAnsiTheme="majorHAnsi"/>
        </w:rPr>
        <w:t>Departamento de Licitações - DELIC/SULIC/CORSAN</w:t>
      </w:r>
    </w:p>
    <w:p w14:paraId="63CA5E71" w14:textId="01395B95" w:rsidR="00820727" w:rsidRPr="00F86E23" w:rsidRDefault="00820727" w:rsidP="00820727">
      <w:pPr>
        <w:autoSpaceDE w:val="0"/>
        <w:autoSpaceDN w:val="0"/>
        <w:adjustRightInd w:val="0"/>
        <w:jc w:val="both"/>
        <w:rPr>
          <w:rFonts w:asciiTheme="majorHAnsi" w:hAnsiTheme="majorHAnsi"/>
        </w:rPr>
      </w:pPr>
      <w:r w:rsidRPr="00F86E23">
        <w:rPr>
          <w:rFonts w:asciiTheme="majorHAnsi" w:hAnsiTheme="majorHAnsi"/>
        </w:rPr>
        <w:t>Rua Caldas Júnior nº 120 - 18º andar - Porto Alegre/RS, de segunda a sexta-feira das 08h30min às 12h e das 13h às 17h30min.</w:t>
      </w:r>
      <w:r w:rsidR="00194280" w:rsidRPr="00F86E23">
        <w:rPr>
          <w:rFonts w:asciiTheme="majorHAnsi" w:hAnsiTheme="majorHAnsi"/>
        </w:rPr>
        <w:t xml:space="preserve"> </w:t>
      </w:r>
      <w:r w:rsidRPr="00F86E23">
        <w:rPr>
          <w:rFonts w:asciiTheme="majorHAnsi" w:hAnsiTheme="majorHAnsi"/>
        </w:rPr>
        <w:t xml:space="preserve">E-mail </w:t>
      </w:r>
      <w:hyperlink r:id="rId102" w:history="1">
        <w:r w:rsidR="00194280" w:rsidRPr="00F86E23">
          <w:rPr>
            <w:rStyle w:val="Hyperlink"/>
            <w:rFonts w:asciiTheme="majorHAnsi" w:hAnsiTheme="majorHAnsi"/>
          </w:rPr>
          <w:t>delic@corsan.com.br</w:t>
        </w:r>
      </w:hyperlink>
      <w:r w:rsidR="00194280" w:rsidRPr="00F86E23">
        <w:rPr>
          <w:rFonts w:asciiTheme="majorHAnsi" w:hAnsiTheme="majorHAnsi"/>
        </w:rPr>
        <w:t xml:space="preserve"> - </w:t>
      </w:r>
      <w:r w:rsidRPr="00F86E23">
        <w:rPr>
          <w:rFonts w:asciiTheme="majorHAnsi" w:hAnsiTheme="majorHAnsi"/>
        </w:rPr>
        <w:t>Fone: (51) 3215.5622</w:t>
      </w:r>
      <w:r w:rsidR="00194280" w:rsidRPr="00F86E23">
        <w:rPr>
          <w:rFonts w:asciiTheme="majorHAnsi" w:hAnsiTheme="majorHAnsi"/>
        </w:rPr>
        <w:t>.</w:t>
      </w:r>
      <w:r w:rsidR="00835E25" w:rsidRPr="00F86E23">
        <w:rPr>
          <w:rFonts w:asciiTheme="majorHAnsi" w:hAnsiTheme="majorHAnsi"/>
        </w:rPr>
        <w:t xml:space="preserve"> </w:t>
      </w:r>
      <w:hyperlink r:id="rId103" w:history="1">
        <w:r w:rsidR="00835E25" w:rsidRPr="00F86E23">
          <w:rPr>
            <w:rStyle w:val="Hyperlink"/>
            <w:rFonts w:asciiTheme="majorHAnsi" w:hAnsiTheme="majorHAnsi"/>
          </w:rPr>
          <w:t>https://editais.corsan.com.br/index.php?op=1&amp;edital=5014</w:t>
        </w:r>
      </w:hyperlink>
      <w:r w:rsidR="00835E25" w:rsidRPr="00F86E23">
        <w:rPr>
          <w:rFonts w:asciiTheme="majorHAnsi" w:hAnsiTheme="majorHAnsi"/>
        </w:rPr>
        <w:t xml:space="preserve">. </w:t>
      </w:r>
    </w:p>
    <w:p w14:paraId="2043E087" w14:textId="77777777" w:rsidR="00C624D8" w:rsidRPr="00F86E23" w:rsidRDefault="00C624D8" w:rsidP="00820727">
      <w:pPr>
        <w:autoSpaceDE w:val="0"/>
        <w:autoSpaceDN w:val="0"/>
        <w:adjustRightInd w:val="0"/>
        <w:jc w:val="both"/>
        <w:rPr>
          <w:rFonts w:asciiTheme="majorHAnsi" w:hAnsiTheme="majorHAnsi"/>
        </w:rPr>
      </w:pPr>
    </w:p>
    <w:p w14:paraId="6709502A" w14:textId="77777777" w:rsidR="00C624D8" w:rsidRPr="00F86E23" w:rsidRDefault="00C624D8" w:rsidP="00820727">
      <w:pPr>
        <w:autoSpaceDE w:val="0"/>
        <w:autoSpaceDN w:val="0"/>
        <w:adjustRightInd w:val="0"/>
        <w:jc w:val="both"/>
        <w:rPr>
          <w:rFonts w:asciiTheme="majorHAnsi" w:hAnsiTheme="majorHAnsi"/>
          <w:b/>
        </w:rPr>
      </w:pPr>
    </w:p>
    <w:p w14:paraId="4BD6C685" w14:textId="36300CD6" w:rsidR="00C624D8" w:rsidRPr="00F86E23" w:rsidRDefault="00565E56" w:rsidP="00820727">
      <w:pPr>
        <w:autoSpaceDE w:val="0"/>
        <w:autoSpaceDN w:val="0"/>
        <w:adjustRightInd w:val="0"/>
        <w:jc w:val="both"/>
        <w:rPr>
          <w:rFonts w:asciiTheme="majorHAnsi" w:hAnsiTheme="majorHAnsi"/>
          <w:b/>
        </w:rPr>
      </w:pPr>
      <w:r w:rsidRPr="00F86E23">
        <w:rPr>
          <w:rFonts w:asciiTheme="majorHAnsi" w:hAnsiTheme="majorHAnsi"/>
          <w:b/>
        </w:rPr>
        <w:t xml:space="preserve">DNIT - </w:t>
      </w:r>
      <w:r w:rsidR="00C624D8" w:rsidRPr="00F86E23">
        <w:rPr>
          <w:rFonts w:asciiTheme="majorHAnsi" w:hAnsiTheme="majorHAnsi"/>
          <w:b/>
        </w:rPr>
        <w:t xml:space="preserve">SUPERINTENDÊNCIA REGIONAL NO RIO GRANDE DO SUL- AVISO DE LICITAÇÃO PREGÃO ELETRÔNICO Nº 256/2022 - UASG 393012 Nº PROCESSO: 50610000248202284. </w:t>
      </w:r>
    </w:p>
    <w:p w14:paraId="43637DE5" w14:textId="0C29AC0F" w:rsidR="00C624D8" w:rsidRPr="00F86E23" w:rsidRDefault="00C624D8" w:rsidP="00820727">
      <w:pPr>
        <w:autoSpaceDE w:val="0"/>
        <w:autoSpaceDN w:val="0"/>
        <w:adjustRightInd w:val="0"/>
        <w:jc w:val="both"/>
        <w:rPr>
          <w:rFonts w:asciiTheme="majorHAnsi" w:hAnsiTheme="majorHAnsi"/>
        </w:rPr>
      </w:pPr>
      <w:r w:rsidRPr="00F86E23">
        <w:rPr>
          <w:rFonts w:asciiTheme="majorHAnsi" w:hAnsiTheme="majorHAnsi"/>
        </w:rPr>
        <w:t xml:space="preserve">Objeto: Contratação de empresa para execução de Serviços de Manutenção (Conservação/Recuperação) nas Rodovias BR-153/RS e BR-480/RS, com vistas a execução de Plano de Trabalho e Orçamento - P.A.T.O, sob a coordenação da Superintendência Regional DNIT/RS. Total de Itens Licitados: 1. Edital: 11/07/2022 das 08h00 às 12h00 e das 13h00 às 17h00. Endereço: Rua Siqueira Campos, 664, Centro - Porto Alegre/RS ou </w:t>
      </w:r>
      <w:hyperlink r:id="rId104" w:history="1">
        <w:r w:rsidR="00045008" w:rsidRPr="00F86E23">
          <w:rPr>
            <w:rStyle w:val="Hyperlink"/>
            <w:rFonts w:asciiTheme="majorHAnsi" w:hAnsiTheme="majorHAnsi"/>
          </w:rPr>
          <w:t>https://www.gov.br/compras/edital/393012-5-00256-2022</w:t>
        </w:r>
      </w:hyperlink>
      <w:r w:rsidR="00045008" w:rsidRPr="00F86E23">
        <w:rPr>
          <w:rFonts w:asciiTheme="majorHAnsi" w:hAnsiTheme="majorHAnsi"/>
        </w:rPr>
        <w:t xml:space="preserve">. </w:t>
      </w:r>
      <w:r w:rsidRPr="00F86E23">
        <w:rPr>
          <w:rFonts w:asciiTheme="majorHAnsi" w:hAnsiTheme="majorHAnsi"/>
        </w:rPr>
        <w:t>Entrega das Propostas: a partir de 11/07/2022 às 08</w:t>
      </w:r>
      <w:r w:rsidR="00045008" w:rsidRPr="00F86E23">
        <w:rPr>
          <w:rFonts w:asciiTheme="majorHAnsi" w:hAnsiTheme="majorHAnsi"/>
        </w:rPr>
        <w:t xml:space="preserve">h00 no site </w:t>
      </w:r>
      <w:hyperlink r:id="rId105" w:history="1">
        <w:r w:rsidR="00045008" w:rsidRPr="00F86E23">
          <w:rPr>
            <w:rStyle w:val="Hyperlink"/>
            <w:rFonts w:asciiTheme="majorHAnsi" w:hAnsiTheme="majorHAnsi"/>
          </w:rPr>
          <w:t>www.gov.br/compras</w:t>
        </w:r>
      </w:hyperlink>
      <w:r w:rsidR="00045008" w:rsidRPr="00F86E23">
        <w:rPr>
          <w:rFonts w:asciiTheme="majorHAnsi" w:hAnsiTheme="majorHAnsi"/>
        </w:rPr>
        <w:t xml:space="preserve">. </w:t>
      </w:r>
      <w:r w:rsidRPr="00F86E23">
        <w:rPr>
          <w:rFonts w:asciiTheme="majorHAnsi" w:hAnsiTheme="majorHAnsi"/>
        </w:rPr>
        <w:t>Abertura das Propostas: 21/07/2022 às 11</w:t>
      </w:r>
      <w:r w:rsidR="003F0A78" w:rsidRPr="00F86E23">
        <w:rPr>
          <w:rFonts w:asciiTheme="majorHAnsi" w:hAnsiTheme="majorHAnsi"/>
        </w:rPr>
        <w:t xml:space="preserve">h00 no site </w:t>
      </w:r>
      <w:hyperlink r:id="rId106" w:history="1">
        <w:r w:rsidR="003F0A78" w:rsidRPr="00F86E23">
          <w:rPr>
            <w:rStyle w:val="Hyperlink"/>
            <w:rFonts w:asciiTheme="majorHAnsi" w:hAnsiTheme="majorHAnsi"/>
          </w:rPr>
          <w:t>www.gov.br/compras</w:t>
        </w:r>
      </w:hyperlink>
      <w:r w:rsidR="003F0A78" w:rsidRPr="00F86E23">
        <w:rPr>
          <w:rFonts w:asciiTheme="majorHAnsi" w:hAnsiTheme="majorHAnsi"/>
        </w:rPr>
        <w:t xml:space="preserve">. </w:t>
      </w:r>
    </w:p>
    <w:p w14:paraId="65CFAAE1" w14:textId="77777777" w:rsidR="00B548B4" w:rsidRPr="00F86E23" w:rsidRDefault="00B548B4" w:rsidP="00820727">
      <w:pPr>
        <w:autoSpaceDE w:val="0"/>
        <w:autoSpaceDN w:val="0"/>
        <w:adjustRightInd w:val="0"/>
        <w:jc w:val="both"/>
        <w:rPr>
          <w:rFonts w:asciiTheme="majorHAnsi" w:hAnsiTheme="majorHAnsi"/>
          <w:b/>
        </w:rPr>
      </w:pPr>
    </w:p>
    <w:p w14:paraId="17075C1C" w14:textId="62D516D0" w:rsidR="00B548B4" w:rsidRPr="00F86E23" w:rsidRDefault="00B548B4" w:rsidP="00820727">
      <w:pPr>
        <w:autoSpaceDE w:val="0"/>
        <w:autoSpaceDN w:val="0"/>
        <w:adjustRightInd w:val="0"/>
        <w:jc w:val="both"/>
        <w:rPr>
          <w:rFonts w:asciiTheme="majorHAnsi" w:hAnsiTheme="majorHAnsi"/>
          <w:b/>
        </w:rPr>
      </w:pPr>
      <w:r w:rsidRPr="00F86E23">
        <w:rPr>
          <w:rFonts w:asciiTheme="majorHAnsi" w:hAnsiTheme="majorHAnsi"/>
          <w:b/>
        </w:rPr>
        <w:t xml:space="preserve">AVISO DE LICITAÇÃO RDC ELETRÔNICO Nº 119/2022 - UASG 393012 Nº PROCESSO: 50610002814201814. </w:t>
      </w:r>
    </w:p>
    <w:p w14:paraId="6ADB5B11" w14:textId="46379507" w:rsidR="00B548B4" w:rsidRPr="00F86E23" w:rsidRDefault="00B548B4" w:rsidP="00820727">
      <w:pPr>
        <w:autoSpaceDE w:val="0"/>
        <w:autoSpaceDN w:val="0"/>
        <w:adjustRightInd w:val="0"/>
        <w:jc w:val="both"/>
        <w:rPr>
          <w:rFonts w:asciiTheme="majorHAnsi" w:hAnsiTheme="majorHAnsi"/>
        </w:rPr>
      </w:pPr>
      <w:r w:rsidRPr="00F86E23">
        <w:rPr>
          <w:rFonts w:asciiTheme="majorHAnsi" w:hAnsiTheme="majorHAnsi"/>
        </w:rPr>
        <w:t xml:space="preserve">Objeto: Contratação Integrada de empresa para elaboração dos Estudos, Projetos Básico e Executivo de Engenharia e Execução das Obras de Reabilitação de 1 (uma) Obra de Arte Especial localizada na Rodovia BR-470/RS (Lote Único) - Ponte sobre o Rio das Antas, no âmbito do PROARTE, a cargo do DNIT, sob a coordenação da Superintendência Regional DNIT/RS. Total de Itens Licitados: 1. Edital: 11/07/2022 das 08h00 às 12h00 e das 13h00 às 17h00. Endereço: Rua Siqueira Campos, 664, Centro - Porto Alegre/RS ou </w:t>
      </w:r>
      <w:hyperlink r:id="rId107" w:history="1">
        <w:r w:rsidRPr="00F86E23">
          <w:rPr>
            <w:rStyle w:val="Hyperlink"/>
            <w:rFonts w:asciiTheme="majorHAnsi" w:hAnsiTheme="majorHAnsi"/>
          </w:rPr>
          <w:t>https://www.gov.br/compras/edital/393012-99-00119-2022</w:t>
        </w:r>
      </w:hyperlink>
      <w:r w:rsidRPr="00F86E23">
        <w:rPr>
          <w:rFonts w:asciiTheme="majorHAnsi" w:hAnsiTheme="majorHAnsi"/>
        </w:rPr>
        <w:t xml:space="preserve">. Entrega das Propostas: a partir de 11/07/2022 às 08h00 no site </w:t>
      </w:r>
      <w:hyperlink r:id="rId108" w:history="1">
        <w:r w:rsidRPr="00F86E23">
          <w:rPr>
            <w:rStyle w:val="Hyperlink"/>
            <w:rFonts w:asciiTheme="majorHAnsi" w:hAnsiTheme="majorHAnsi"/>
          </w:rPr>
          <w:t>www.gov.br/compras/pt-br/</w:t>
        </w:r>
      </w:hyperlink>
      <w:r w:rsidRPr="00F86E23">
        <w:rPr>
          <w:rFonts w:asciiTheme="majorHAnsi" w:hAnsiTheme="majorHAnsi"/>
        </w:rPr>
        <w:t xml:space="preserve">. Abertura das Propostas: 01/08/2022 às 09h00 no site </w:t>
      </w:r>
      <w:hyperlink r:id="rId109" w:history="1">
        <w:r w:rsidRPr="00F86E23">
          <w:rPr>
            <w:rStyle w:val="Hyperlink"/>
            <w:rFonts w:asciiTheme="majorHAnsi" w:hAnsiTheme="majorHAnsi"/>
          </w:rPr>
          <w:t>www.gov.br/compras/pt-br/</w:t>
        </w:r>
      </w:hyperlink>
      <w:r w:rsidRPr="00F86E23">
        <w:rPr>
          <w:rFonts w:asciiTheme="majorHAnsi" w:hAnsiTheme="majorHAnsi"/>
        </w:rPr>
        <w:t xml:space="preserve">. </w:t>
      </w:r>
    </w:p>
    <w:p w14:paraId="7A53DFA8" w14:textId="77777777" w:rsidR="00045008" w:rsidRPr="00F86E23" w:rsidRDefault="00045008" w:rsidP="00820727">
      <w:pPr>
        <w:autoSpaceDE w:val="0"/>
        <w:autoSpaceDN w:val="0"/>
        <w:adjustRightInd w:val="0"/>
        <w:jc w:val="both"/>
        <w:rPr>
          <w:rFonts w:asciiTheme="majorHAnsi" w:hAnsiTheme="majorHAnsi"/>
        </w:rPr>
      </w:pPr>
    </w:p>
    <w:p w14:paraId="58A8F9A8" w14:textId="77777777" w:rsidR="001002AC" w:rsidRPr="00F86E23" w:rsidRDefault="001002AC" w:rsidP="00820727">
      <w:pPr>
        <w:autoSpaceDE w:val="0"/>
        <w:autoSpaceDN w:val="0"/>
        <w:adjustRightInd w:val="0"/>
        <w:jc w:val="both"/>
        <w:rPr>
          <w:rFonts w:asciiTheme="majorHAnsi" w:hAnsiTheme="majorHAnsi"/>
        </w:rPr>
      </w:pPr>
    </w:p>
    <w:p w14:paraId="657E8FB9" w14:textId="4AD69779" w:rsidR="001002AC" w:rsidRPr="00F86E23" w:rsidRDefault="00FE682D" w:rsidP="00FE682D">
      <w:pPr>
        <w:autoSpaceDE w:val="0"/>
        <w:autoSpaceDN w:val="0"/>
        <w:adjustRightInd w:val="0"/>
        <w:jc w:val="center"/>
        <w:rPr>
          <w:rFonts w:asciiTheme="majorHAnsi" w:hAnsiTheme="majorHAnsi"/>
          <w:b/>
        </w:rPr>
      </w:pPr>
      <w:r w:rsidRPr="00F86E23">
        <w:rPr>
          <w:rFonts w:asciiTheme="majorHAnsi" w:hAnsiTheme="majorHAnsi"/>
          <w:b/>
        </w:rPr>
        <w:t>ESTADO DE SÃO PAULO</w:t>
      </w:r>
    </w:p>
    <w:p w14:paraId="54DC0EFD" w14:textId="77777777" w:rsidR="001002AC" w:rsidRPr="00F86E23" w:rsidRDefault="001002AC" w:rsidP="00820727">
      <w:pPr>
        <w:autoSpaceDE w:val="0"/>
        <w:autoSpaceDN w:val="0"/>
        <w:adjustRightInd w:val="0"/>
        <w:jc w:val="both"/>
        <w:rPr>
          <w:rFonts w:asciiTheme="majorHAnsi" w:hAnsiTheme="majorHAnsi"/>
          <w:b/>
        </w:rPr>
      </w:pPr>
    </w:p>
    <w:p w14:paraId="104D198B" w14:textId="12D04D91" w:rsidR="001002AC" w:rsidRPr="00F86E23" w:rsidRDefault="00FE682D" w:rsidP="00820727">
      <w:pPr>
        <w:autoSpaceDE w:val="0"/>
        <w:autoSpaceDN w:val="0"/>
        <w:adjustRightInd w:val="0"/>
        <w:jc w:val="both"/>
        <w:rPr>
          <w:rFonts w:asciiTheme="majorHAnsi" w:hAnsiTheme="majorHAnsi"/>
        </w:rPr>
      </w:pPr>
      <w:r w:rsidRPr="00F86E23">
        <w:rPr>
          <w:rFonts w:asciiTheme="majorHAnsi" w:hAnsiTheme="majorHAnsi"/>
          <w:b/>
        </w:rPr>
        <w:t>PREFEITURA MUNICIPAL DE CARAPICUÍBA AVISO DE LICITAÇÃO CONCORRÊNCIA Nº 17/2022 P.A.Nº 43709/22</w:t>
      </w:r>
      <w:r w:rsidRPr="00F86E23">
        <w:rPr>
          <w:rFonts w:asciiTheme="majorHAnsi" w:hAnsiTheme="majorHAnsi"/>
        </w:rPr>
        <w:t xml:space="preserve"> </w:t>
      </w:r>
      <w:r w:rsidR="001002AC" w:rsidRPr="00F86E23">
        <w:rPr>
          <w:rFonts w:asciiTheme="majorHAnsi" w:hAnsiTheme="majorHAnsi"/>
        </w:rPr>
        <w:t xml:space="preserve">Obj.: Contratação de empresa para execução de pavimentação e recapeamento asfáltico em diversas ruas deste município. Recebimento e abertura dos envelopes dia 16/08/22 às 09:30 horas. Editais disponíveis no site: </w:t>
      </w:r>
      <w:hyperlink r:id="rId110" w:history="1">
        <w:r w:rsidRPr="00F86E23">
          <w:rPr>
            <w:rStyle w:val="Hyperlink"/>
            <w:rFonts w:asciiTheme="majorHAnsi" w:hAnsiTheme="majorHAnsi"/>
          </w:rPr>
          <w:t>www.carapicuiba.sp.gov.br</w:t>
        </w:r>
      </w:hyperlink>
      <w:r w:rsidRPr="00F86E23">
        <w:rPr>
          <w:rFonts w:asciiTheme="majorHAnsi" w:hAnsiTheme="majorHAnsi"/>
        </w:rPr>
        <w:t xml:space="preserve"> </w:t>
      </w:r>
      <w:r w:rsidR="001002AC" w:rsidRPr="00F86E23">
        <w:rPr>
          <w:rFonts w:asciiTheme="majorHAnsi" w:hAnsiTheme="majorHAnsi"/>
        </w:rPr>
        <w:t>e no depto. de Licitações e Compras, p/retirada com mídia de CD gravável. Informações: (11) 4164-5500 ramal 5442.</w:t>
      </w:r>
    </w:p>
    <w:p w14:paraId="4FE17365" w14:textId="77777777" w:rsidR="001002AC" w:rsidRPr="00F86E23" w:rsidRDefault="001002AC" w:rsidP="00820727">
      <w:pPr>
        <w:autoSpaceDE w:val="0"/>
        <w:autoSpaceDN w:val="0"/>
        <w:adjustRightInd w:val="0"/>
        <w:jc w:val="both"/>
        <w:rPr>
          <w:rFonts w:asciiTheme="majorHAnsi" w:hAnsiTheme="majorHAnsi"/>
        </w:rPr>
      </w:pPr>
    </w:p>
    <w:p w14:paraId="5C3C6EB8" w14:textId="77777777" w:rsidR="00FE682D" w:rsidRPr="00F86E23" w:rsidRDefault="00FE682D" w:rsidP="00820727">
      <w:pPr>
        <w:autoSpaceDE w:val="0"/>
        <w:autoSpaceDN w:val="0"/>
        <w:adjustRightInd w:val="0"/>
        <w:jc w:val="both"/>
        <w:rPr>
          <w:rFonts w:asciiTheme="majorHAnsi" w:hAnsiTheme="majorHAnsi"/>
        </w:rPr>
      </w:pPr>
    </w:p>
    <w:p w14:paraId="157067C8" w14:textId="77777777" w:rsidR="00FE682D" w:rsidRPr="00F86E23" w:rsidRDefault="001002AC" w:rsidP="00820727">
      <w:pPr>
        <w:autoSpaceDE w:val="0"/>
        <w:autoSpaceDN w:val="0"/>
        <w:adjustRightInd w:val="0"/>
        <w:jc w:val="both"/>
        <w:rPr>
          <w:rFonts w:asciiTheme="majorHAnsi" w:hAnsiTheme="majorHAnsi"/>
          <w:b/>
        </w:rPr>
      </w:pPr>
      <w:r w:rsidRPr="00F86E23">
        <w:rPr>
          <w:rFonts w:asciiTheme="majorHAnsi" w:hAnsiTheme="majorHAnsi"/>
          <w:b/>
        </w:rPr>
        <w:t>PREFEITURA MUNICIPAL DE MAIRIPORÃ AVISO DE LICITAÇÃO CONCORRÊNCIA PÚBLICA Nº 18/2022 Processo nº 12.014/2022.</w:t>
      </w:r>
    </w:p>
    <w:p w14:paraId="1714CAA7" w14:textId="7A325BD7" w:rsidR="001002AC" w:rsidRPr="00F86E23" w:rsidRDefault="001002AC" w:rsidP="00820727">
      <w:pPr>
        <w:autoSpaceDE w:val="0"/>
        <w:autoSpaceDN w:val="0"/>
        <w:adjustRightInd w:val="0"/>
        <w:jc w:val="both"/>
        <w:rPr>
          <w:rFonts w:asciiTheme="majorHAnsi" w:hAnsiTheme="majorHAnsi"/>
        </w:rPr>
      </w:pPr>
      <w:r w:rsidRPr="00F86E23">
        <w:rPr>
          <w:rFonts w:asciiTheme="majorHAnsi" w:hAnsiTheme="majorHAnsi"/>
        </w:rPr>
        <w:t xml:space="preserve">Tipo: Menor Preço Global. Objeto: CONTRATAÇÃO DE EMPRESA ESPECIALIZADA PARA A EXECUÇÃO DE OBRAS DE DRENAGEM, PAVIMENTAÇÃO E SINALIZAÇÃO LOCALIZADA NA RUA NOVA YORK - LOTEAMENTO SUN VALLEY - BAIRRO JUNDIAIZINHO - MAIRIPORÃ/SP. A sessão será aberta às 09:00 do dia 11 de agosto de 2022, na sala de licitações da Prefeitura Municipal de Mairiporã/SP, situada no térreo do Paço Municipal, na Alameda Tibiriçá, nº 374, Vila Nova, CEP 07.600-000, Mairiporã/SP. O edital Concorrência Pública 018/2022 na integra, juntamente dos seus Anexos, poderão ser obtidos a partir do dia 12/07/2022 junto à Coordenadoria de Compras, Licitações e Contratos, ou pelo site www.mairipora.sp.gov.br. Maiores informações através do telefone (11) 4419-8019 ou pelo e-mail </w:t>
      </w:r>
      <w:hyperlink r:id="rId111" w:history="1">
        <w:r w:rsidRPr="00F86E23">
          <w:rPr>
            <w:rStyle w:val="Hyperlink"/>
            <w:rFonts w:asciiTheme="majorHAnsi" w:hAnsiTheme="majorHAnsi"/>
          </w:rPr>
          <w:t>licitacao@mairipora.sp.gov.br</w:t>
        </w:r>
      </w:hyperlink>
      <w:r w:rsidRPr="00F86E23">
        <w:rPr>
          <w:rFonts w:asciiTheme="majorHAnsi" w:hAnsiTheme="majorHAnsi"/>
        </w:rPr>
        <w:t>.</w:t>
      </w:r>
    </w:p>
    <w:p w14:paraId="02FDF758" w14:textId="77777777" w:rsidR="001002AC" w:rsidRPr="00F86E23" w:rsidRDefault="001002AC" w:rsidP="00820727">
      <w:pPr>
        <w:autoSpaceDE w:val="0"/>
        <w:autoSpaceDN w:val="0"/>
        <w:adjustRightInd w:val="0"/>
        <w:jc w:val="both"/>
        <w:rPr>
          <w:rFonts w:asciiTheme="majorHAnsi" w:hAnsiTheme="majorHAnsi"/>
          <w:b/>
        </w:rPr>
      </w:pPr>
    </w:p>
    <w:p w14:paraId="05262D90" w14:textId="77777777" w:rsidR="001002AC" w:rsidRPr="00F86E23" w:rsidRDefault="001002AC" w:rsidP="00820727">
      <w:pPr>
        <w:autoSpaceDE w:val="0"/>
        <w:autoSpaceDN w:val="0"/>
        <w:adjustRightInd w:val="0"/>
        <w:jc w:val="both"/>
        <w:rPr>
          <w:rFonts w:asciiTheme="majorHAnsi" w:hAnsiTheme="majorHAnsi"/>
          <w:b/>
        </w:rPr>
      </w:pPr>
    </w:p>
    <w:p w14:paraId="3284FB79" w14:textId="77777777" w:rsidR="001002AC" w:rsidRPr="00F86E23" w:rsidRDefault="001002AC" w:rsidP="00820727">
      <w:pPr>
        <w:autoSpaceDE w:val="0"/>
        <w:autoSpaceDN w:val="0"/>
        <w:adjustRightInd w:val="0"/>
        <w:jc w:val="both"/>
        <w:rPr>
          <w:rFonts w:asciiTheme="majorHAnsi" w:hAnsiTheme="majorHAnsi"/>
        </w:rPr>
      </w:pPr>
      <w:r w:rsidRPr="00F86E23">
        <w:rPr>
          <w:rFonts w:asciiTheme="majorHAnsi" w:hAnsiTheme="majorHAnsi"/>
          <w:b/>
        </w:rPr>
        <w:t>PREFEITURA MUNICIPAL DE MOGI GUAÇU SERVIÇO AUTÔNOMO MUNICIPAL DE ÁGUA E ESGOTO DE MOGI GUAÇU - SAMAE AVISO DE LICITAÇÃO CONCORRÊNCIA N° 1/2022</w:t>
      </w:r>
      <w:r w:rsidRPr="00F86E23">
        <w:rPr>
          <w:rFonts w:asciiTheme="majorHAnsi" w:hAnsiTheme="majorHAnsi"/>
        </w:rPr>
        <w:t xml:space="preserve"> </w:t>
      </w:r>
    </w:p>
    <w:p w14:paraId="6D935E64" w14:textId="32B01525" w:rsidR="001002AC" w:rsidRPr="00F86E23" w:rsidRDefault="001002AC" w:rsidP="00820727">
      <w:pPr>
        <w:autoSpaceDE w:val="0"/>
        <w:autoSpaceDN w:val="0"/>
        <w:adjustRightInd w:val="0"/>
        <w:jc w:val="both"/>
        <w:rPr>
          <w:rFonts w:asciiTheme="majorHAnsi" w:hAnsiTheme="majorHAnsi"/>
        </w:rPr>
      </w:pPr>
      <w:r w:rsidRPr="00F86E23">
        <w:rPr>
          <w:rFonts w:asciiTheme="majorHAnsi" w:hAnsiTheme="majorHAnsi"/>
        </w:rPr>
        <w:t xml:space="preserve">AVISO DE ABERTURA DE PROPOSTA DE PREÇOS(ENVELOPE 2) PROCESSO ADMINISTRATIVO 0544/2.022 O Serviço Autônomo Municipal de Água e Esgoto de Mogi Guaçu - SAMAE, Rua Paula Bueno, n.º 240 MOGI GUAÇU/SP, CEP 13840-040, através da Comissão de Licitações; torna público para conhecimento de todos os representantes legais das empresas para sessão a ser realizada no dia 11 de julho de 2022, às 09:00 horas na sala da Comissão de Licitações para dar continuidade ao julgamento da licitação Concorrência nº 001/2.022 ABERTURA DO ENVELOPE 2 "PROPOSTA DE PREÇOS", objetivando a Contratação de Empresa Especializada para Execução de Obras e Serviços de Adequação da Estação de Tratamento de Esgoto do Córrego Ypê- 2ª ETAPA. Com a abertura do envelope de proposta de preços da empresa habilitada e devolução do envelope da empresa inabilitada. Informamos que a presença do representante legal é de fundamental importância para a continuidade dos fatos. - CONTATOS/COMUNICAÇÃO: Rua Paula Bueno, n.º 240 - CEP 13840-040 - MOGI GUAÇU/SP - Fone: (19) 3831.9897 - Fax (19) 3831.9877 - e-mail: </w:t>
      </w:r>
      <w:hyperlink r:id="rId112" w:history="1">
        <w:r w:rsidRPr="00F86E23">
          <w:rPr>
            <w:rStyle w:val="Hyperlink"/>
            <w:rFonts w:asciiTheme="majorHAnsi" w:hAnsiTheme="majorHAnsi"/>
          </w:rPr>
          <w:t>licita@samaemogiguacu.com.br</w:t>
        </w:r>
      </w:hyperlink>
      <w:r w:rsidRPr="00F86E23">
        <w:rPr>
          <w:rFonts w:asciiTheme="majorHAnsi" w:hAnsiTheme="majorHAnsi"/>
        </w:rPr>
        <w:t xml:space="preserve">. </w:t>
      </w:r>
    </w:p>
    <w:p w14:paraId="65960E35" w14:textId="77777777" w:rsidR="00820727" w:rsidRPr="00F86E23" w:rsidRDefault="00820727" w:rsidP="001A6DAB">
      <w:pPr>
        <w:autoSpaceDE w:val="0"/>
        <w:autoSpaceDN w:val="0"/>
        <w:adjustRightInd w:val="0"/>
        <w:jc w:val="both"/>
        <w:rPr>
          <w:rFonts w:asciiTheme="majorHAnsi" w:hAnsiTheme="majorHAnsi"/>
        </w:rPr>
      </w:pPr>
    </w:p>
    <w:p w14:paraId="431A1D0F" w14:textId="77777777" w:rsidR="00F86E23" w:rsidRDefault="00F86E23" w:rsidP="0017087A">
      <w:pPr>
        <w:autoSpaceDE w:val="0"/>
        <w:autoSpaceDN w:val="0"/>
        <w:adjustRightInd w:val="0"/>
        <w:jc w:val="center"/>
        <w:rPr>
          <w:rFonts w:asciiTheme="majorHAnsi" w:hAnsiTheme="majorHAnsi"/>
          <w:noProof/>
        </w:rPr>
      </w:pPr>
      <w:bookmarkStart w:id="0" w:name="_GoBack"/>
      <w:bookmarkEnd w:id="0"/>
    </w:p>
    <w:p w14:paraId="5BD99998" w14:textId="77777777" w:rsidR="00F86E23" w:rsidRDefault="00F86E23" w:rsidP="0017087A">
      <w:pPr>
        <w:autoSpaceDE w:val="0"/>
        <w:autoSpaceDN w:val="0"/>
        <w:adjustRightInd w:val="0"/>
        <w:jc w:val="center"/>
        <w:rPr>
          <w:rFonts w:asciiTheme="majorHAnsi" w:hAnsiTheme="majorHAnsi"/>
          <w:noProof/>
        </w:rPr>
      </w:pPr>
    </w:p>
    <w:p w14:paraId="45E6518E" w14:textId="77777777" w:rsidR="00F86E23" w:rsidRDefault="00F86E23" w:rsidP="0017087A">
      <w:pPr>
        <w:autoSpaceDE w:val="0"/>
        <w:autoSpaceDN w:val="0"/>
        <w:adjustRightInd w:val="0"/>
        <w:jc w:val="center"/>
        <w:rPr>
          <w:rFonts w:asciiTheme="majorHAnsi" w:hAnsiTheme="majorHAnsi"/>
          <w:noProof/>
        </w:rPr>
      </w:pPr>
    </w:p>
    <w:p w14:paraId="2FD39FA9" w14:textId="77777777" w:rsidR="00F86E23" w:rsidRDefault="00F86E23" w:rsidP="0017087A">
      <w:pPr>
        <w:autoSpaceDE w:val="0"/>
        <w:autoSpaceDN w:val="0"/>
        <w:adjustRightInd w:val="0"/>
        <w:jc w:val="center"/>
        <w:rPr>
          <w:rFonts w:asciiTheme="majorHAnsi" w:hAnsiTheme="majorHAnsi"/>
          <w:noProof/>
        </w:rPr>
      </w:pPr>
    </w:p>
    <w:p w14:paraId="64A0DF86" w14:textId="77777777" w:rsidR="00F86E23" w:rsidRDefault="00F86E23" w:rsidP="0017087A">
      <w:pPr>
        <w:autoSpaceDE w:val="0"/>
        <w:autoSpaceDN w:val="0"/>
        <w:adjustRightInd w:val="0"/>
        <w:jc w:val="center"/>
        <w:rPr>
          <w:rFonts w:asciiTheme="majorHAnsi" w:hAnsiTheme="majorHAnsi"/>
          <w:noProof/>
        </w:rPr>
      </w:pPr>
    </w:p>
    <w:p w14:paraId="0AABFC50" w14:textId="77777777" w:rsidR="00F86E23" w:rsidRDefault="00F86E23" w:rsidP="0017087A">
      <w:pPr>
        <w:autoSpaceDE w:val="0"/>
        <w:autoSpaceDN w:val="0"/>
        <w:adjustRightInd w:val="0"/>
        <w:jc w:val="center"/>
        <w:rPr>
          <w:rFonts w:asciiTheme="majorHAnsi" w:hAnsiTheme="majorHAnsi"/>
          <w:noProof/>
        </w:rPr>
      </w:pPr>
    </w:p>
    <w:p w14:paraId="02FB3A5F" w14:textId="77777777" w:rsidR="00F86E23" w:rsidRDefault="00F86E23" w:rsidP="0017087A">
      <w:pPr>
        <w:autoSpaceDE w:val="0"/>
        <w:autoSpaceDN w:val="0"/>
        <w:adjustRightInd w:val="0"/>
        <w:jc w:val="center"/>
        <w:rPr>
          <w:rFonts w:asciiTheme="majorHAnsi" w:hAnsiTheme="majorHAnsi"/>
          <w:noProof/>
        </w:rPr>
      </w:pPr>
    </w:p>
    <w:p w14:paraId="7AFAEF8D" w14:textId="77777777" w:rsidR="00F86E23" w:rsidRPr="00F86E23" w:rsidRDefault="00F86E23" w:rsidP="0017087A">
      <w:pPr>
        <w:autoSpaceDE w:val="0"/>
        <w:autoSpaceDN w:val="0"/>
        <w:adjustRightInd w:val="0"/>
        <w:jc w:val="center"/>
        <w:rPr>
          <w:rFonts w:asciiTheme="majorHAnsi" w:hAnsiTheme="majorHAnsi"/>
          <w:noProof/>
        </w:rPr>
      </w:pPr>
    </w:p>
    <w:p w14:paraId="79F0CBA0" w14:textId="2FA6E97E" w:rsidR="00F05FD3" w:rsidRPr="00F86E23" w:rsidRDefault="00F05FD3" w:rsidP="0017087A">
      <w:pPr>
        <w:autoSpaceDE w:val="0"/>
        <w:autoSpaceDN w:val="0"/>
        <w:adjustRightInd w:val="0"/>
        <w:jc w:val="center"/>
        <w:rPr>
          <w:rFonts w:asciiTheme="majorHAnsi" w:hAnsiTheme="majorHAnsi"/>
        </w:rPr>
      </w:pPr>
      <w:r w:rsidRPr="00F86E23">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F86E23" w:rsidSect="001042F4">
      <w:headerReference w:type="default" r:id="rId115"/>
      <w:footerReference w:type="default" r:id="rId11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8668E2" w:rsidRDefault="008668E2">
      <w:r>
        <w:separator/>
      </w:r>
    </w:p>
  </w:endnote>
  <w:endnote w:type="continuationSeparator" w:id="0">
    <w:p w14:paraId="5AB7E4EC" w14:textId="77777777" w:rsidR="008668E2" w:rsidRDefault="00866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668E2" w:rsidRPr="00FE1850" w:rsidRDefault="008668E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668E2" w:rsidRDefault="008668E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668E2" w:rsidRPr="001042F4" w:rsidRDefault="008668E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68E2" w14:paraId="15E73B0D" w14:textId="77777777" w:rsidTr="001042F4">
      <w:tc>
        <w:tcPr>
          <w:tcW w:w="2977" w:type="dxa"/>
          <w:shd w:val="clear" w:color="auto" w:fill="F2F2F2" w:themeFill="background1" w:themeFillShade="F2"/>
          <w:vAlign w:val="center"/>
        </w:tcPr>
        <w:p w14:paraId="179090BD" w14:textId="77777777" w:rsidR="008668E2" w:rsidRDefault="008668E2" w:rsidP="001042F4">
          <w:pPr>
            <w:jc w:val="center"/>
            <w:rPr>
              <w:rFonts w:ascii="Arial" w:hAnsi="Arial" w:cs="Arial"/>
              <w:sz w:val="16"/>
            </w:rPr>
          </w:pPr>
        </w:p>
      </w:tc>
      <w:tc>
        <w:tcPr>
          <w:tcW w:w="1418" w:type="dxa"/>
          <w:shd w:val="clear" w:color="auto" w:fill="F2F2F2" w:themeFill="background1" w:themeFillShade="F2"/>
        </w:tcPr>
        <w:p w14:paraId="200D52FE" w14:textId="77777777" w:rsidR="008668E2" w:rsidRPr="001042F4" w:rsidRDefault="008668E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668E2" w:rsidRDefault="008668E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668E2" w:rsidRDefault="008668E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668E2" w:rsidRDefault="008668E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668E2" w:rsidRDefault="008668E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668E2" w:rsidRDefault="008668E2" w:rsidP="001042F4">
          <w:pPr>
            <w:jc w:val="center"/>
            <w:rPr>
              <w:rFonts w:ascii="Arial" w:hAnsi="Arial" w:cs="Arial"/>
              <w:noProof/>
              <w:sz w:val="16"/>
            </w:rPr>
          </w:pPr>
        </w:p>
      </w:tc>
    </w:tr>
  </w:tbl>
  <w:p w14:paraId="62D11665" w14:textId="77777777" w:rsidR="008668E2" w:rsidRPr="18102E9A" w:rsidRDefault="008668E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8668E2" w:rsidRDefault="008668E2">
      <w:r>
        <w:separator/>
      </w:r>
    </w:p>
  </w:footnote>
  <w:footnote w:type="continuationSeparator" w:id="0">
    <w:p w14:paraId="2D62545D" w14:textId="77777777" w:rsidR="008668E2" w:rsidRDefault="00866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668E2" w:rsidRDefault="008668E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3F15936" w:rsidR="008668E2" w:rsidRPr="20774586" w:rsidRDefault="008668E2" w:rsidP="007C304A">
                          <w:pPr>
                            <w:rPr>
                              <w:rFonts w:ascii="Arial" w:hAnsi="Arial" w:cs="Arial"/>
                              <w:b/>
                              <w:color w:val="FFFFFF"/>
                              <w:sz w:val="18"/>
                              <w:szCs w:val="18"/>
                            </w:rPr>
                          </w:pPr>
                          <w:r>
                            <w:rPr>
                              <w:rFonts w:ascii="Arial" w:hAnsi="Arial" w:cs="Arial"/>
                              <w:b/>
                              <w:bCs/>
                              <w:iCs/>
                              <w:caps/>
                              <w:color w:val="FFFFFF"/>
                              <w:sz w:val="18"/>
                              <w:szCs w:val="18"/>
                            </w:rPr>
                            <w:t>12/07/2022 - EdiçÃo nº 119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74EC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B0F3B">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3F15936" w:rsidR="008668E2" w:rsidRPr="20774586" w:rsidRDefault="008668E2" w:rsidP="007C304A">
                    <w:pPr>
                      <w:rPr>
                        <w:rFonts w:ascii="Arial" w:hAnsi="Arial" w:cs="Arial"/>
                        <w:b/>
                        <w:color w:val="FFFFFF"/>
                        <w:sz w:val="18"/>
                        <w:szCs w:val="18"/>
                      </w:rPr>
                    </w:pPr>
                    <w:r>
                      <w:rPr>
                        <w:rFonts w:ascii="Arial" w:hAnsi="Arial" w:cs="Arial"/>
                        <w:b/>
                        <w:bCs/>
                        <w:iCs/>
                        <w:caps/>
                        <w:color w:val="FFFFFF"/>
                        <w:sz w:val="18"/>
                        <w:szCs w:val="18"/>
                      </w:rPr>
                      <w:t>12/07/2022 - EdiçÃo nº 119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74EC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B0F3B">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BF4964"/>
    <w:multiLevelType w:val="hybridMultilevel"/>
    <w:tmpl w:val="A3986D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24948EA"/>
    <w:multiLevelType w:val="hybridMultilevel"/>
    <w:tmpl w:val="1F4E7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7D64FC9"/>
    <w:multiLevelType w:val="hybridMultilevel"/>
    <w:tmpl w:val="0F3CB4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1DB3148"/>
    <w:multiLevelType w:val="hybridMultilevel"/>
    <w:tmpl w:val="A6D264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48157EE"/>
    <w:multiLevelType w:val="hybridMultilevel"/>
    <w:tmpl w:val="16A2B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6"/>
  </w:num>
  <w:num w:numId="5">
    <w:abstractNumId w:val="13"/>
  </w:num>
  <w:num w:numId="6">
    <w:abstractNumId w:val="13"/>
  </w:num>
  <w:num w:numId="7">
    <w:abstractNumId w:val="19"/>
  </w:num>
  <w:num w:numId="8">
    <w:abstractNumId w:val="15"/>
  </w:num>
  <w:num w:numId="9">
    <w:abstractNumId w:val="23"/>
  </w:num>
  <w:num w:numId="10">
    <w:abstractNumId w:val="39"/>
  </w:num>
  <w:num w:numId="11">
    <w:abstractNumId w:val="34"/>
  </w:num>
  <w:num w:numId="12">
    <w:abstractNumId w:val="17"/>
  </w:num>
  <w:num w:numId="13">
    <w:abstractNumId w:val="28"/>
  </w:num>
  <w:num w:numId="14">
    <w:abstractNumId w:val="37"/>
  </w:num>
  <w:num w:numId="15">
    <w:abstractNumId w:val="27"/>
  </w:num>
  <w:num w:numId="16">
    <w:abstractNumId w:val="18"/>
  </w:num>
  <w:num w:numId="17">
    <w:abstractNumId w:val="30"/>
  </w:num>
  <w:num w:numId="18">
    <w:abstractNumId w:val="26"/>
  </w:num>
  <w:num w:numId="19">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B83"/>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08"/>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4C"/>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6AD"/>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2AC"/>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8F4"/>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45"/>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5D"/>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0"/>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3C"/>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5FC"/>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B"/>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C33"/>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25"/>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DE4"/>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4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1A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062"/>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8E"/>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78"/>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CC"/>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0C"/>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6DE"/>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CE0"/>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56"/>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8DE"/>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2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BB"/>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8EB"/>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54"/>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9D"/>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3F"/>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9D1"/>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1B"/>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21"/>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D3"/>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27"/>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25"/>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641"/>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8E2"/>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7"/>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C2"/>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2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20"/>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17"/>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3B"/>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29"/>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C52"/>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0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09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B1"/>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8B4"/>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9C"/>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1E6"/>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C4"/>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04"/>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1C"/>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8"/>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8A"/>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DEA"/>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34"/>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DC2"/>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D8"/>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86"/>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0D"/>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4C"/>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3A"/>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6B9"/>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71B"/>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4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A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5C"/>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3F"/>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DF"/>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AE7"/>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C96"/>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7EB"/>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23"/>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51"/>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2D"/>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4975363">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tjmg.jus.br" TargetMode="External"/><Relationship Id="rId117" Type="http://schemas.openxmlformats.org/officeDocument/2006/relationships/fontTable" Target="fontTable.xml"/><Relationship Id="rId21" Type="http://schemas.openxmlformats.org/officeDocument/2006/relationships/hyperlink" Target="https://www2.copasa.com.br/PortalComprasPrd/#/pesquisaDetalhes/2648E00C00261EED80BCBFDBA65B59B6" TargetMode="External"/><Relationship Id="rId42" Type="http://schemas.openxmlformats.org/officeDocument/2006/relationships/hyperlink" Target="mailto:licitacao@felixlandia.mg.gov.br" TargetMode="External"/><Relationship Id="rId47" Type="http://schemas.openxmlformats.org/officeDocument/2006/relationships/hyperlink" Target="mailto:licitacao@manhua&#231;u.mg.gov.br" TargetMode="External"/><Relationship Id="rId63" Type="http://schemas.openxmlformats.org/officeDocument/2006/relationships/hyperlink" Target="http://www.varginha.mg.gov.br" TargetMode="External"/><Relationship Id="rId68" Type="http://schemas.openxmlformats.org/officeDocument/2006/relationships/hyperlink" Target="http://www.acessoinformacao.com.br/ba/portoseguro/editais" TargetMode="External"/><Relationship Id="rId84" Type="http://schemas.openxmlformats.org/officeDocument/2006/relationships/hyperlink" Target="http://licitacao.sanepar.com.br" TargetMode="External"/><Relationship Id="rId89" Type="http://schemas.openxmlformats.org/officeDocument/2006/relationships/hyperlink" Target="https://nuvem.compesa.com.br/public.php?service=files&amp;t=9aec79889267feb6b46178c3bed421e5" TargetMode="External"/><Relationship Id="rId112" Type="http://schemas.openxmlformats.org/officeDocument/2006/relationships/hyperlink" Target="mailto:licita@samaemogiguacu.com.br" TargetMode="External"/><Relationship Id="rId16" Type="http://schemas.openxmlformats.org/officeDocument/2006/relationships/hyperlink" Target="mailto:fabio.borges@copasa.com.br" TargetMode="External"/><Relationship Id="rId107" Type="http://schemas.openxmlformats.org/officeDocument/2006/relationships/hyperlink" Target="https://www.gov.br/compras/edital/393012-99-00119-2022" TargetMode="External"/><Relationship Id="rId11" Type="http://schemas.openxmlformats.org/officeDocument/2006/relationships/hyperlink" Target="mailto:cpl.sudecap@pbh.gov.br" TargetMode="External"/><Relationship Id="rId24" Type="http://schemas.openxmlformats.org/officeDocument/2006/relationships/hyperlink" Target="mailto:licit@tjmg.jus.br" TargetMode="External"/><Relationship Id="rId32" Type="http://schemas.openxmlformats.org/officeDocument/2006/relationships/hyperlink" Target="mailto:licitacao@pmbd.mg.gov.br" TargetMode="External"/><Relationship Id="rId37" Type="http://schemas.openxmlformats.org/officeDocument/2006/relationships/hyperlink" Target="http://www.campanha.mg.gov.br" TargetMode="External"/><Relationship Id="rId40" Type="http://schemas.openxmlformats.org/officeDocument/2006/relationships/hyperlink" Target="http://www.conselheiropena.mg.gov.br" TargetMode="External"/><Relationship Id="rId45" Type="http://schemas.openxmlformats.org/officeDocument/2006/relationships/hyperlink" Target="http://www.itabirito.mg.gov.br" TargetMode="External"/><Relationship Id="rId53" Type="http://schemas.openxmlformats.org/officeDocument/2006/relationships/hyperlink" Target="mailto:licitacao@pedrabonita.mg.gov.br" TargetMode="External"/><Relationship Id="rId58" Type="http://schemas.openxmlformats.org/officeDocument/2006/relationships/hyperlink" Target="http://WWW.pratinha.mg.gov.br" TargetMode="External"/><Relationship Id="rId66" Type="http://schemas.openxmlformats.org/officeDocument/2006/relationships/hyperlink" Target="mailto:cpl@infra.ba.gov.br" TargetMode="External"/><Relationship Id="rId74" Type="http://schemas.openxmlformats.org/officeDocument/2006/relationships/hyperlink" Target="mailto:lapassos@vitoria.es.gov.br" TargetMode="External"/><Relationship Id="rId79" Type="http://schemas.openxmlformats.org/officeDocument/2006/relationships/hyperlink" Target="mailto:cpl@sinfra.mt.gov.br" TargetMode="External"/><Relationship Id="rId87" Type="http://schemas.openxmlformats.org/officeDocument/2006/relationships/hyperlink" Target="mailto:cpl@compesa.com.br" TargetMode="External"/><Relationship Id="rId102" Type="http://schemas.openxmlformats.org/officeDocument/2006/relationships/hyperlink" Target="mailto:delic@corsan.com.br" TargetMode="External"/><Relationship Id="rId110" Type="http://schemas.openxmlformats.org/officeDocument/2006/relationships/hyperlink" Target="http://www.carapicuiba.sp.gov.br"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transparencia.teofilootoni.mg.gov.br" TargetMode="External"/><Relationship Id="rId82" Type="http://schemas.openxmlformats.org/officeDocument/2006/relationships/hyperlink" Target="http://www.comprasnet.gov.br" TargetMode="External"/><Relationship Id="rId90" Type="http://schemas.openxmlformats.org/officeDocument/2006/relationships/hyperlink" Target="http://www.licitacoes-e.com.br" TargetMode="External"/><Relationship Id="rId95" Type="http://schemas.openxmlformats.org/officeDocument/2006/relationships/hyperlink" Target="http://www.licitacoes-e.com.br" TargetMode="External"/><Relationship Id="rId19" Type="http://schemas.openxmlformats.org/officeDocument/2006/relationships/hyperlink" Target="mailto:grcv@copasa.com.br" TargetMode="External"/><Relationship Id="rId14" Type="http://schemas.openxmlformats.org/officeDocument/2006/relationships/hyperlink" Target="https://prefeitura.pbh.gov.br/obras-e-infraestrutura/licitacao/regime-diferenciado-de-contratacao-039-2022-0" TargetMode="External"/><Relationship Id="rId22" Type="http://schemas.openxmlformats.org/officeDocument/2006/relationships/hyperlink" Target="mailto:licit@tjmg.jus.br" TargetMode="External"/><Relationship Id="rId27" Type="http://schemas.openxmlformats.org/officeDocument/2006/relationships/hyperlink" Target="http://www8.tjmg.gov.br/licitacoes/consulta/consultaLicitacao.jsf;jsessionid=71A5C298714841E55C414C2CF353E078.portal_node1?anoLicitacao=2022&amp;numeroLicitacao=122" TargetMode="External"/><Relationship Id="rId30" Type="http://schemas.openxmlformats.org/officeDocument/2006/relationships/hyperlink" Target="mailto:licitacao@barbacena.mg.gov.br" TargetMode="External"/><Relationship Id="rId35" Type="http://schemas.openxmlformats.org/officeDocument/2006/relationships/hyperlink" Target="mailto:licitacao@cachoeiradourada.mg.gov.br" TargetMode="External"/><Relationship Id="rId43" Type="http://schemas.openxmlformats.org/officeDocument/2006/relationships/hyperlink" Target="http://www.itabirito.mg.gov.br" TargetMode="External"/><Relationship Id="rId48" Type="http://schemas.openxmlformats.org/officeDocument/2006/relationships/hyperlink" Target="http://www.manhuacu.mg.gov.br" TargetMode="External"/><Relationship Id="rId56" Type="http://schemas.openxmlformats.org/officeDocument/2006/relationships/hyperlink" Target="mailto:licitacao@perdoes.mg.gov.br" TargetMode="External"/><Relationship Id="rId64" Type="http://schemas.openxmlformats.org/officeDocument/2006/relationships/hyperlink" Target="http://www.varginha.mg.gov.br" TargetMode="External"/><Relationship Id="rId69" Type="http://schemas.openxmlformats.org/officeDocument/2006/relationships/hyperlink" Target="http://www.compras.es.gov.br" TargetMode="External"/><Relationship Id="rId77" Type="http://schemas.openxmlformats.org/officeDocument/2006/relationships/hyperlink" Target="mailto:cpl@sinfra.mt.gov.br" TargetMode="External"/><Relationship Id="rId100" Type="http://schemas.openxmlformats.org/officeDocument/2006/relationships/hyperlink" Target="mailto:cplms.belfordroxo@gmail.com" TargetMode="External"/><Relationship Id="rId105" Type="http://schemas.openxmlformats.org/officeDocument/2006/relationships/hyperlink" Target="http://www.gov.br/compras" TargetMode="External"/><Relationship Id="rId113" Type="http://schemas.openxmlformats.org/officeDocument/2006/relationships/hyperlink" Target="https://atentasaude.com.br/contato/"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transparencia.montesantodeminas.mg.gov.br" TargetMode="External"/><Relationship Id="rId72" Type="http://schemas.openxmlformats.org/officeDocument/2006/relationships/hyperlink" Target="https://portaldecompras.vitoria.es.gov.br/" TargetMode="External"/><Relationship Id="rId80" Type="http://schemas.openxmlformats.org/officeDocument/2006/relationships/hyperlink" Target="http://www.sinfra.mt.gov.br" TargetMode="External"/><Relationship Id="rId85" Type="http://schemas.openxmlformats.org/officeDocument/2006/relationships/hyperlink" Target="http://licitacao.sanepar.com.br" TargetMode="External"/><Relationship Id="rId93" Type="http://schemas.openxmlformats.org/officeDocument/2006/relationships/hyperlink" Target="http://www.servicos.compesa.com.br/licitacoes-e-contratos/" TargetMode="External"/><Relationship Id="rId98" Type="http://schemas.openxmlformats.org/officeDocument/2006/relationships/hyperlink" Target="http://www.servicos.compesa.com.br/licitacoes-e-contratos/"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pesquisaDetalhes/2648E00C00261EDD80AAB55046DE54AA" TargetMode="External"/><Relationship Id="rId25" Type="http://schemas.openxmlformats.org/officeDocument/2006/relationships/hyperlink" Target="http://www8.tjmg.gov.br/licitacoes/consulta/consultaLicitacao.jsf;jsessionid=71A5C298714841E55C414C2CF353E078.portal_node1?anoLicitacao=2022&amp;numeroLicitacao=123" TargetMode="External"/><Relationship Id="rId33" Type="http://schemas.openxmlformats.org/officeDocument/2006/relationships/hyperlink" Target="mailto:licitacao1@caboverde.mg.gov.br" TargetMode="External"/><Relationship Id="rId38" Type="http://schemas.openxmlformats.org/officeDocument/2006/relationships/hyperlink" Target="mailto:contratos@carmodocajuru.mg.gov.br" TargetMode="External"/><Relationship Id="rId46" Type="http://schemas.openxmlformats.org/officeDocument/2006/relationships/hyperlink" Target="mailto:licitacao@pmi.mg.gov.br" TargetMode="External"/><Relationship Id="rId59" Type="http://schemas.openxmlformats.org/officeDocument/2006/relationships/hyperlink" Target="http://www.santanadopara&#237;so.mg.gov.br" TargetMode="External"/><Relationship Id="rId67" Type="http://schemas.openxmlformats.org/officeDocument/2006/relationships/hyperlink" Target="mailto:editaispepmps@gmail.com" TargetMode="External"/><Relationship Id="rId103" Type="http://schemas.openxmlformats.org/officeDocument/2006/relationships/hyperlink" Target="https://editais.corsan.com.br/index.php?op=1&amp;edital=5014" TargetMode="External"/><Relationship Id="rId108" Type="http://schemas.openxmlformats.org/officeDocument/2006/relationships/hyperlink" Target="http://www.gov.br/compras/pt-br/" TargetMode="External"/><Relationship Id="rId116" Type="http://schemas.openxmlformats.org/officeDocument/2006/relationships/footer" Target="footer1.xml"/><Relationship Id="rId20" Type="http://schemas.openxmlformats.org/officeDocument/2006/relationships/hyperlink" Target="mailto:daniel.aguiar@copasa.com.br" TargetMode="External"/><Relationship Id="rId41" Type="http://schemas.openxmlformats.org/officeDocument/2006/relationships/hyperlink" Target="http://www.contagem.mg.gov.br/licita&#231;&#245;es" TargetMode="External"/><Relationship Id="rId54" Type="http://schemas.openxmlformats.org/officeDocument/2006/relationships/hyperlink" Target="http://www.pedrabonita.mg.gov.br" TargetMode="External"/><Relationship Id="rId62" Type="http://schemas.openxmlformats.org/officeDocument/2006/relationships/hyperlink" Target="mailto:licitacao@teofilootoni.mg.gov.br" TargetMode="External"/><Relationship Id="rId70" Type="http://schemas.openxmlformats.org/officeDocument/2006/relationships/hyperlink" Target="http://www.sedurb.es.gov.br" TargetMode="External"/><Relationship Id="rId75" Type="http://schemas.openxmlformats.org/officeDocument/2006/relationships/hyperlink" Target="mailto:licitavitoria@gmail.com" TargetMode="External"/><Relationship Id="rId83" Type="http://schemas.openxmlformats.org/officeDocument/2006/relationships/hyperlink" Target="http://www.comprasnet.gov.br" TargetMode="External"/><Relationship Id="rId88" Type="http://schemas.openxmlformats.org/officeDocument/2006/relationships/hyperlink" Target="http://www.licitacoes-e.com.br" TargetMode="External"/><Relationship Id="rId91" Type="http://schemas.openxmlformats.org/officeDocument/2006/relationships/hyperlink" Target="mailto:cpl@compesa.com.br" TargetMode="External"/><Relationship Id="rId96" Type="http://schemas.openxmlformats.org/officeDocument/2006/relationships/hyperlink" Target="mailto:cpl@compesa.com.br" TargetMode="External"/><Relationship Id="rId111" Type="http://schemas.openxmlformats.org/officeDocument/2006/relationships/hyperlink" Target="mailto:licitacao@mairipor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8.tjmg.gov.br/licitacoes/consulta/consultaLicitacao.jsf;jsessionid=71A5C298714841E55C414C2CF353E078.portal_node1?anoLicitacao=2022&amp;numeroLicitacao=124" TargetMode="External"/><Relationship Id="rId28" Type="http://schemas.openxmlformats.org/officeDocument/2006/relationships/image" Target="media/image2.png"/><Relationship Id="rId36" Type="http://schemas.openxmlformats.org/officeDocument/2006/relationships/hyperlink" Target="https://www.camanducaia.mg.gov.br/licitacao_taxonomy/editais-de-licitacao" TargetMode="External"/><Relationship Id="rId49" Type="http://schemas.openxmlformats.org/officeDocument/2006/relationships/hyperlink" Target="http://www.pmmariana.com.br" TargetMode="External"/><Relationship Id="rId57" Type="http://schemas.openxmlformats.org/officeDocument/2006/relationships/hyperlink" Target="http://www.pirapora.mg.gov.br/licitacoes" TargetMode="External"/><Relationship Id="rId106" Type="http://schemas.openxmlformats.org/officeDocument/2006/relationships/hyperlink" Target="http://www.gov.br/compras" TargetMode="External"/><Relationship Id="rId114" Type="http://schemas.openxmlformats.org/officeDocument/2006/relationships/image" Target="media/image3.jpg"/><Relationship Id="rId10" Type="http://schemas.openxmlformats.org/officeDocument/2006/relationships/hyperlink" Target="http://www.pbh.gov.br" TargetMode="External"/><Relationship Id="rId31" Type="http://schemas.openxmlformats.org/officeDocument/2006/relationships/hyperlink" Target="http://www.bomdespacho.mg.gov.br/licitacao" TargetMode="External"/><Relationship Id="rId44" Type="http://schemas.openxmlformats.org/officeDocument/2006/relationships/hyperlink" Target="mailto:licitacao@pmi.mg.gov.br" TargetMode="External"/><Relationship Id="rId52" Type="http://schemas.openxmlformats.org/officeDocument/2006/relationships/hyperlink" Target="http://www.pedrabonita.mg.gov.br" TargetMode="External"/><Relationship Id="rId60" Type="http://schemas.openxmlformats.org/officeDocument/2006/relationships/hyperlink" Target="mailto:licitacao@saogoncalodopara.mg.gov.br" TargetMode="External"/><Relationship Id="rId65" Type="http://schemas.openxmlformats.org/officeDocument/2006/relationships/hyperlink" Target="http://www.infraestrutura.ba.gov.br" TargetMode="External"/><Relationship Id="rId73" Type="http://schemas.openxmlformats.org/officeDocument/2006/relationships/hyperlink" Target="mailto:msgoncalves@vitoria.es.gov.br" TargetMode="External"/><Relationship Id="rId78" Type="http://schemas.openxmlformats.org/officeDocument/2006/relationships/hyperlink" Target="http://www.sinfra.mt.gov.br" TargetMode="External"/><Relationship Id="rId81" Type="http://schemas.openxmlformats.org/officeDocument/2006/relationships/hyperlink" Target="mailto:cpl@sinfra.mt.gov.br" TargetMode="External"/><Relationship Id="rId86" Type="http://schemas.openxmlformats.org/officeDocument/2006/relationships/hyperlink" Target="http://www.licitacoes-e.com.br" TargetMode="External"/><Relationship Id="rId94" Type="http://schemas.openxmlformats.org/officeDocument/2006/relationships/hyperlink" Target="https://nuvem.compesa.com.br/public.php?service=files&amp;t=8bcfd8edfd036721d493dfb8a0847abe" TargetMode="External"/><Relationship Id="rId99" Type="http://schemas.openxmlformats.org/officeDocument/2006/relationships/hyperlink" Target="https://nuvem.compesa.com.br/public.php?service=files&amp;t=98e975680ca2427face272311a4c2c31" TargetMode="External"/><Relationship Id="rId101" Type="http://schemas.openxmlformats.org/officeDocument/2006/relationships/hyperlink" Target="https://pregaobanrisul.com.br/editais/0030_2022/289218"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www.copasa.com.br" TargetMode="External"/><Relationship Id="rId39" Type="http://schemas.openxmlformats.org/officeDocument/2006/relationships/hyperlink" Target="http://www.carmodamata.mg.gov.br" TargetMode="External"/><Relationship Id="rId109" Type="http://schemas.openxmlformats.org/officeDocument/2006/relationships/hyperlink" Target="http://www.gov.br/compras/pt-br/" TargetMode="External"/><Relationship Id="rId34" Type="http://schemas.openxmlformats.org/officeDocument/2006/relationships/hyperlink" Target="http://www.cachoeiradourada.mg.gov.br" TargetMode="External"/><Relationship Id="rId50" Type="http://schemas.openxmlformats.org/officeDocument/2006/relationships/hyperlink" Target="mailto:licitacaoprefeiturademariana@gmail.com" TargetMode="External"/><Relationship Id="rId55" Type="http://schemas.openxmlformats.org/officeDocument/2006/relationships/hyperlink" Target="mailto:licitacao@pedrabonita.mg.gov.br" TargetMode="External"/><Relationship Id="rId76" Type="http://schemas.openxmlformats.org/officeDocument/2006/relationships/hyperlink" Target="http://www.sinfra.mt.gov.br" TargetMode="External"/><Relationship Id="rId97" Type="http://schemas.openxmlformats.org/officeDocument/2006/relationships/hyperlink" Target="http://www.licitacoes-e.com.br" TargetMode="External"/><Relationship Id="rId104" Type="http://schemas.openxmlformats.org/officeDocument/2006/relationships/hyperlink" Target="https://www.gov.br/compras/edital/393012-5-00256-2022" TargetMode="External"/><Relationship Id="rId7" Type="http://schemas.openxmlformats.org/officeDocument/2006/relationships/endnotes" Target="endnotes.xml"/><Relationship Id="rId71" Type="http://schemas.openxmlformats.org/officeDocument/2006/relationships/hyperlink" Target="mailto:licitacao@sedurb.es.gov.br"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29" Type="http://schemas.openxmlformats.org/officeDocument/2006/relationships/hyperlink" Target="mailto:licitacimjequi@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BCC96-6581-464A-8A2B-89AFB98DA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21</Pages>
  <Words>8944</Words>
  <Characters>60939</Characters>
  <Application>Microsoft Office Word</Application>
  <DocSecurity>0</DocSecurity>
  <Lines>507</Lines>
  <Paragraphs>139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69744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76</cp:revision>
  <cp:lastPrinted>2022-07-13T12:13:00Z</cp:lastPrinted>
  <dcterms:created xsi:type="dcterms:W3CDTF">2022-07-12T12:33:00Z</dcterms:created>
  <dcterms:modified xsi:type="dcterms:W3CDTF">2022-07-13T12:15:00Z</dcterms:modified>
</cp:coreProperties>
</file>