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2F10AAFE" w:rsidR="005A3E67" w:rsidRDefault="005A3E67" w:rsidP="005A3E67">
      <w:pPr>
        <w:autoSpaceDE w:val="0"/>
        <w:autoSpaceDN w:val="0"/>
        <w:adjustRightInd w:val="0"/>
        <w:jc w:val="both"/>
        <w:rPr>
          <w:rFonts w:asciiTheme="majorHAnsi" w:hAnsiTheme="majorHAnsi"/>
          <w:sz w:val="16"/>
          <w:szCs w:val="16"/>
        </w:rPr>
      </w:pPr>
    </w:p>
    <w:p w14:paraId="47755495" w14:textId="77777777" w:rsidR="005F1514" w:rsidRDefault="005F1514"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0788BC93" w14:textId="14C41242" w:rsidR="007D1DCD" w:rsidRDefault="007D1DCD" w:rsidP="007E6895">
      <w:pPr>
        <w:autoSpaceDE w:val="0"/>
        <w:autoSpaceDN w:val="0"/>
        <w:adjustRightInd w:val="0"/>
        <w:jc w:val="both"/>
        <w:rPr>
          <w:rFonts w:asciiTheme="majorHAnsi" w:hAnsiTheme="majorHAnsi"/>
        </w:rPr>
      </w:pPr>
    </w:p>
    <w:p w14:paraId="3830A607" w14:textId="77777777" w:rsidR="0002756A" w:rsidRDefault="0002756A" w:rsidP="007E689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F46F3D" w14:paraId="54EDB87B" w14:textId="77777777" w:rsidTr="00CB36D2">
        <w:trPr>
          <w:cantSplit/>
          <w:trHeight w:val="604"/>
        </w:trPr>
        <w:tc>
          <w:tcPr>
            <w:tcW w:w="5879" w:type="dxa"/>
            <w:tcBorders>
              <w:top w:val="single" w:sz="4" w:space="0" w:color="auto"/>
              <w:left w:val="single" w:sz="4" w:space="0" w:color="auto"/>
              <w:bottom w:val="single" w:sz="4" w:space="0" w:color="auto"/>
              <w:right w:val="single" w:sz="4" w:space="0" w:color="auto"/>
            </w:tcBorders>
            <w:vAlign w:val="center"/>
            <w:hideMark/>
          </w:tcPr>
          <w:p w14:paraId="2CC7E3C4" w14:textId="7F5E5920" w:rsidR="00F46F3D" w:rsidRDefault="00373307" w:rsidP="00CB36D2">
            <w:pPr>
              <w:jc w:val="both"/>
              <w:rPr>
                <w:rFonts w:ascii="Arial" w:hAnsi="Arial" w:cs="Arial"/>
                <w:bCs/>
                <w:sz w:val="28"/>
                <w:szCs w:val="28"/>
              </w:rPr>
            </w:pPr>
            <w:r>
              <w:rPr>
                <w:rFonts w:asciiTheme="majorHAnsi" w:hAnsiTheme="majorHAnsi"/>
                <w:b/>
              </w:rPr>
              <w:tab/>
            </w:r>
            <w:r w:rsidR="00F46F3D">
              <w:rPr>
                <w:rFonts w:ascii="Arial" w:hAnsi="Arial" w:cs="Arial"/>
                <w:bCs/>
                <w:szCs w:val="20"/>
              </w:rPr>
              <w:t xml:space="preserve">ÓRGÃO LICITANTE: </w:t>
            </w:r>
            <w:r w:rsidR="00F46F3D">
              <w:rPr>
                <w:rFonts w:ascii="Times New Roman" w:hAnsi="Times New Roman"/>
                <w:b/>
                <w:bCs/>
                <w:sz w:val="34"/>
                <w:szCs w:val="34"/>
              </w:rPr>
              <w:t>COPASA-MG</w:t>
            </w:r>
          </w:p>
        </w:tc>
        <w:tc>
          <w:tcPr>
            <w:tcW w:w="4814" w:type="dxa"/>
            <w:tcBorders>
              <w:top w:val="single" w:sz="4" w:space="0" w:color="auto"/>
              <w:left w:val="single" w:sz="4" w:space="0" w:color="auto"/>
              <w:bottom w:val="single" w:sz="4" w:space="0" w:color="auto"/>
              <w:right w:val="single" w:sz="4" w:space="0" w:color="auto"/>
            </w:tcBorders>
            <w:vAlign w:val="center"/>
            <w:hideMark/>
          </w:tcPr>
          <w:p w14:paraId="0B79A64E" w14:textId="14CAA315" w:rsidR="00F46F3D" w:rsidRDefault="00F46F3D" w:rsidP="00CB36D2">
            <w:pPr>
              <w:rPr>
                <w:rFonts w:ascii="Times New Roman" w:hAnsi="Times New Roman"/>
                <w:b/>
                <w:bCs/>
                <w:sz w:val="34"/>
                <w:szCs w:val="34"/>
              </w:rPr>
            </w:pPr>
            <w:r>
              <w:rPr>
                <w:rFonts w:ascii="Arial" w:hAnsi="Arial" w:cs="Arial"/>
                <w:sz w:val="20"/>
                <w:szCs w:val="20"/>
              </w:rPr>
              <w:t xml:space="preserve">EDITAL: </w:t>
            </w:r>
            <w:r w:rsidR="00FD4F45" w:rsidRPr="00FD4F45">
              <w:rPr>
                <w:rFonts w:ascii="Times New Roman" w:hAnsi="Times New Roman"/>
                <w:b/>
                <w:bCs/>
                <w:sz w:val="34"/>
                <w:szCs w:val="34"/>
              </w:rPr>
              <w:t>CPLI.1120210126</w:t>
            </w:r>
          </w:p>
        </w:tc>
      </w:tr>
      <w:tr w:rsidR="00F46F3D" w:rsidRPr="00070CE4" w14:paraId="25B416B6" w14:textId="77777777" w:rsidTr="00CB36D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ECB1EBA" w14:textId="77777777" w:rsidR="00F46F3D" w:rsidRPr="00070CE4" w:rsidRDefault="00F46F3D" w:rsidP="00CB36D2">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Rua Carangola, 606, térreo, bairro Santo Antônio, Belo Horizonte/MG.</w:t>
            </w:r>
          </w:p>
          <w:p w14:paraId="11668975" w14:textId="77777777" w:rsidR="00F46F3D" w:rsidRPr="00070CE4" w:rsidRDefault="00F46F3D" w:rsidP="00CB36D2">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(31) 3250-1618/1619. Fax: (31) 3250-1670/1317. E-mail: </w:t>
            </w:r>
            <w:hyperlink r:id="rId9" w:history="1">
              <w:r w:rsidRPr="00070CE4">
                <w:rPr>
                  <w:rStyle w:val="Hyperlink"/>
                  <w:rFonts w:asciiTheme="minorHAnsi" w:hAnsiTheme="minorHAnsi"/>
                  <w:sz w:val="18"/>
                  <w:szCs w:val="18"/>
                </w:rPr>
                <w:t>cpli@copasa.com.br</w:t>
              </w:r>
            </w:hyperlink>
            <w:r w:rsidRPr="00070CE4">
              <w:rPr>
                <w:rFonts w:asciiTheme="minorHAnsi" w:hAnsiTheme="minorHAnsi"/>
                <w:sz w:val="18"/>
                <w:szCs w:val="18"/>
              </w:rPr>
              <w:t xml:space="preserve">. </w:t>
            </w:r>
          </w:p>
        </w:tc>
      </w:tr>
      <w:tr w:rsidR="00F46F3D" w:rsidRPr="00070CE4" w14:paraId="0F1BD4A2" w14:textId="77777777" w:rsidTr="00CB36D2">
        <w:trPr>
          <w:cantSplit/>
          <w:trHeight w:val="1030"/>
        </w:trPr>
        <w:tc>
          <w:tcPr>
            <w:tcW w:w="5879" w:type="dxa"/>
            <w:tcBorders>
              <w:top w:val="single" w:sz="4" w:space="0" w:color="auto"/>
              <w:left w:val="single" w:sz="4" w:space="0" w:color="auto"/>
              <w:bottom w:val="single" w:sz="4" w:space="0" w:color="auto"/>
              <w:right w:val="single" w:sz="4" w:space="0" w:color="auto"/>
            </w:tcBorders>
            <w:hideMark/>
          </w:tcPr>
          <w:p w14:paraId="08D8095B" w14:textId="003B4A3B" w:rsidR="00F46F3D" w:rsidRPr="00070CE4" w:rsidRDefault="00F46F3D" w:rsidP="00CB36D2">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OBJETO:</w:t>
            </w:r>
            <w:r w:rsidR="000F117B">
              <w:t xml:space="preserve"> </w:t>
            </w:r>
            <w:r w:rsidR="006648C8" w:rsidRPr="00FD4F45">
              <w:rPr>
                <w:rFonts w:asciiTheme="minorHAnsi" w:hAnsiTheme="minorHAnsi" w:cs="Arial"/>
                <w:color w:val="000000"/>
                <w:sz w:val="18"/>
                <w:szCs w:val="18"/>
              </w:rPr>
              <w:t>EXECUÇÃO, COM FORNECIMENTO PARCIAL DE MATERIAIS, DAS OBRAS E SERVIÇOS DE IMPLANTAÇÃO DA SEGUNDA ETAPA DO SISTEMA DE ABASTECIMENTO DE ÁGUA DE IMBIRUÇU, DISTRITO DE MUTUM / MG</w:t>
            </w:r>
            <w:r w:rsidR="000F117B" w:rsidRPr="00FD4F45">
              <w:rPr>
                <w:rFonts w:asciiTheme="minorHAnsi" w:hAnsiTheme="minorHAnsi" w:cs="Arial"/>
                <w:color w:val="000000"/>
                <w:sz w:val="18"/>
                <w:szCs w:val="18"/>
              </w:rPr>
              <w:t>.</w:t>
            </w:r>
            <w:r w:rsidR="00FD4F45">
              <w:rPr>
                <w:rFonts w:asciiTheme="minorHAnsi" w:hAnsiTheme="minorHAnsi" w:cs="Arial"/>
                <w:color w:val="000000"/>
                <w:sz w:val="18"/>
                <w:szCs w:val="18"/>
              </w:rPr>
              <w:t xml:space="preserve"> </w:t>
            </w:r>
          </w:p>
        </w:tc>
        <w:tc>
          <w:tcPr>
            <w:tcW w:w="4814" w:type="dxa"/>
            <w:tcBorders>
              <w:top w:val="single" w:sz="4" w:space="0" w:color="auto"/>
              <w:left w:val="single" w:sz="4" w:space="0" w:color="auto"/>
              <w:bottom w:val="single" w:sz="4" w:space="0" w:color="auto"/>
              <w:right w:val="single" w:sz="4" w:space="0" w:color="auto"/>
            </w:tcBorders>
            <w:vAlign w:val="center"/>
            <w:hideMark/>
          </w:tcPr>
          <w:p w14:paraId="62EB953D" w14:textId="77777777" w:rsidR="00F46F3D" w:rsidRPr="00070CE4" w:rsidRDefault="00F46F3D" w:rsidP="00CB36D2">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02C9334F" w14:textId="262F3C24" w:rsidR="00F46F3D" w:rsidRPr="00070CE4" w:rsidRDefault="00F46F3D" w:rsidP="00CB36D2">
            <w:pPr>
              <w:tabs>
                <w:tab w:val="left" w:pos="3390"/>
              </w:tabs>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 xml:space="preserve">Entrega: </w:t>
            </w:r>
            <w:r w:rsidR="00FD4F45">
              <w:rPr>
                <w:rFonts w:asciiTheme="minorHAnsi" w:hAnsiTheme="minorHAnsi" w:cs="Arial"/>
                <w:color w:val="000000"/>
                <w:sz w:val="18"/>
                <w:szCs w:val="18"/>
              </w:rPr>
              <w:t>03/08</w:t>
            </w:r>
            <w:r w:rsidRPr="00070CE4">
              <w:rPr>
                <w:rFonts w:asciiTheme="minorHAnsi" w:hAnsiTheme="minorHAnsi" w:cs="Arial"/>
                <w:color w:val="000000"/>
                <w:sz w:val="18"/>
                <w:szCs w:val="18"/>
              </w:rPr>
              <w:t xml:space="preserve">/2021 às </w:t>
            </w:r>
            <w:r w:rsidR="00FD4F45">
              <w:rPr>
                <w:rFonts w:asciiTheme="minorHAnsi" w:hAnsiTheme="minorHAnsi" w:cs="Arial"/>
                <w:color w:val="000000"/>
                <w:sz w:val="18"/>
                <w:szCs w:val="18"/>
              </w:rPr>
              <w:t>08</w:t>
            </w:r>
            <w:r>
              <w:rPr>
                <w:rFonts w:asciiTheme="minorHAnsi" w:hAnsiTheme="minorHAnsi" w:cs="Arial"/>
                <w:color w:val="000000"/>
                <w:sz w:val="18"/>
                <w:szCs w:val="18"/>
              </w:rPr>
              <w:t>:</w:t>
            </w:r>
            <w:r w:rsidR="00FD4F45">
              <w:rPr>
                <w:rFonts w:asciiTheme="minorHAnsi" w:hAnsiTheme="minorHAnsi" w:cs="Arial"/>
                <w:color w:val="000000"/>
                <w:sz w:val="18"/>
                <w:szCs w:val="18"/>
              </w:rPr>
              <w:t>30</w:t>
            </w:r>
            <w:r w:rsidRPr="00070CE4">
              <w:rPr>
                <w:rFonts w:asciiTheme="minorHAnsi" w:hAnsiTheme="minorHAnsi" w:cs="Arial"/>
                <w:color w:val="000000"/>
                <w:sz w:val="18"/>
                <w:szCs w:val="18"/>
              </w:rPr>
              <w:t xml:space="preserve"> </w:t>
            </w:r>
          </w:p>
          <w:p w14:paraId="7BC2119F" w14:textId="110A3146" w:rsidR="00F46F3D" w:rsidRPr="00070CE4" w:rsidRDefault="00F46F3D" w:rsidP="00CB36D2">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Abertura: </w:t>
            </w:r>
            <w:r w:rsidR="00FD4F45">
              <w:rPr>
                <w:rFonts w:asciiTheme="minorHAnsi" w:hAnsiTheme="minorHAnsi" w:cs="Arial"/>
                <w:color w:val="000000"/>
                <w:sz w:val="18"/>
                <w:szCs w:val="18"/>
              </w:rPr>
              <w:t>03/08</w:t>
            </w:r>
            <w:r w:rsidRPr="00070CE4">
              <w:rPr>
                <w:rFonts w:asciiTheme="minorHAnsi" w:hAnsiTheme="minorHAnsi" w:cs="Arial"/>
                <w:color w:val="000000"/>
                <w:sz w:val="18"/>
                <w:szCs w:val="18"/>
              </w:rPr>
              <w:t xml:space="preserve">/2021 às </w:t>
            </w:r>
            <w:r w:rsidR="00FD4F45">
              <w:rPr>
                <w:rFonts w:asciiTheme="minorHAnsi" w:hAnsiTheme="minorHAnsi" w:cs="Arial"/>
                <w:color w:val="000000"/>
                <w:sz w:val="18"/>
                <w:szCs w:val="18"/>
              </w:rPr>
              <w:t>08</w:t>
            </w:r>
            <w:r>
              <w:rPr>
                <w:rFonts w:asciiTheme="minorHAnsi" w:hAnsiTheme="minorHAnsi" w:cs="Arial"/>
                <w:color w:val="000000"/>
                <w:sz w:val="18"/>
                <w:szCs w:val="18"/>
              </w:rPr>
              <w:t>:</w:t>
            </w:r>
            <w:r w:rsidR="00FD4F45">
              <w:rPr>
                <w:rFonts w:asciiTheme="minorHAnsi" w:hAnsiTheme="minorHAnsi" w:cs="Arial"/>
                <w:color w:val="000000"/>
                <w:sz w:val="18"/>
                <w:szCs w:val="18"/>
              </w:rPr>
              <w:t>30</w:t>
            </w:r>
            <w:r w:rsidRPr="00070CE4">
              <w:rPr>
                <w:rFonts w:asciiTheme="minorHAnsi" w:hAnsiTheme="minorHAnsi" w:cs="Arial"/>
                <w:color w:val="000000"/>
                <w:sz w:val="18"/>
                <w:szCs w:val="18"/>
              </w:rPr>
              <w:t xml:space="preserve"> </w:t>
            </w:r>
          </w:p>
          <w:p w14:paraId="5F2AFC3F" w14:textId="77777777" w:rsidR="00F46F3D" w:rsidRPr="00070CE4" w:rsidRDefault="00F46F3D" w:rsidP="00CB36D2">
            <w:pPr>
              <w:tabs>
                <w:tab w:val="num" w:pos="644"/>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Prazo de execução: </w:t>
            </w:r>
            <w:r>
              <w:rPr>
                <w:rFonts w:asciiTheme="minorHAnsi" w:hAnsiTheme="minorHAnsi" w:cs="Arial"/>
                <w:color w:val="000000"/>
                <w:sz w:val="18"/>
                <w:szCs w:val="18"/>
              </w:rPr>
              <w:t>conforme edital.</w:t>
            </w:r>
          </w:p>
        </w:tc>
      </w:tr>
    </w:tbl>
    <w:p w14:paraId="39B8F2DD" w14:textId="77777777" w:rsidR="00F46F3D" w:rsidRPr="00070CE4" w:rsidRDefault="00F46F3D" w:rsidP="00F46F3D">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4"/>
        <w:gridCol w:w="3266"/>
        <w:gridCol w:w="2286"/>
        <w:gridCol w:w="2637"/>
      </w:tblGrid>
      <w:tr w:rsidR="00F46F3D" w:rsidRPr="00070CE4" w14:paraId="386EF78E" w14:textId="77777777" w:rsidTr="00CB36D2">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749E1FA" w14:textId="77777777" w:rsidR="00F46F3D" w:rsidRPr="00070CE4" w:rsidRDefault="00F46F3D" w:rsidP="00CB36D2">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F46F3D" w:rsidRPr="00070CE4" w14:paraId="6E3A9D0F" w14:textId="77777777" w:rsidTr="00CB36D2">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141BE438" w14:textId="77777777" w:rsidR="00F46F3D" w:rsidRPr="00070CE4" w:rsidRDefault="00F46F3D" w:rsidP="00CB36D2">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D0F05D3" w14:textId="77777777" w:rsidR="00F46F3D" w:rsidRPr="00070CE4" w:rsidRDefault="00F46F3D" w:rsidP="00CB36D2">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45F1C16" w14:textId="77777777" w:rsidR="00F46F3D" w:rsidRPr="00070CE4" w:rsidRDefault="00F46F3D" w:rsidP="00CB36D2">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FC546D2" w14:textId="77777777" w:rsidR="00F46F3D" w:rsidRPr="00070CE4" w:rsidRDefault="00F46F3D" w:rsidP="00CB36D2">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F46F3D" w:rsidRPr="00070CE4" w14:paraId="31EC5FBF" w14:textId="77777777" w:rsidTr="00CB36D2">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59A8402F" w14:textId="47A8292C" w:rsidR="00F46F3D" w:rsidRPr="00070CE4" w:rsidRDefault="00FD4F45" w:rsidP="00CB36D2">
            <w:pPr>
              <w:autoSpaceDE w:val="0"/>
              <w:autoSpaceDN w:val="0"/>
              <w:adjustRightInd w:val="0"/>
              <w:jc w:val="center"/>
              <w:rPr>
                <w:rFonts w:asciiTheme="minorHAnsi" w:hAnsiTheme="minorHAnsi" w:cs="Arial"/>
                <w:b/>
                <w:bCs/>
                <w:color w:val="000000"/>
                <w:sz w:val="18"/>
                <w:szCs w:val="18"/>
              </w:rPr>
            </w:pPr>
            <w:r w:rsidRPr="00FD4F45">
              <w:rPr>
                <w:rFonts w:asciiTheme="minorHAnsi" w:hAnsiTheme="minorHAnsi" w:cs="Arial"/>
                <w:b/>
                <w:bCs/>
                <w:color w:val="000000"/>
                <w:sz w:val="18"/>
                <w:szCs w:val="18"/>
              </w:rPr>
              <w:t>R$ 787.665,22</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6B32F1B" w14:textId="77777777" w:rsidR="00F46F3D" w:rsidRPr="00070CE4" w:rsidRDefault="00F46F3D" w:rsidP="00CB36D2">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322E517" w14:textId="643AFC80" w:rsidR="00F46F3D" w:rsidRPr="00070CE4" w:rsidRDefault="00F46F3D" w:rsidP="00CB36D2">
            <w:pPr>
              <w:autoSpaceDE w:val="0"/>
              <w:autoSpaceDN w:val="0"/>
              <w:adjustRightInd w:val="0"/>
              <w:jc w:val="center"/>
              <w:rPr>
                <w:rFonts w:asciiTheme="minorHAnsi" w:hAnsiTheme="minorHAnsi" w:cs="Arial"/>
                <w:bCs/>
                <w:color w:val="000000"/>
                <w:sz w:val="18"/>
                <w:szCs w:val="18"/>
              </w:rPr>
            </w:pPr>
            <w:r w:rsidRPr="00DA2AB1">
              <w:rPr>
                <w:rFonts w:asciiTheme="minorHAnsi" w:hAnsiTheme="minorHAnsi" w:cs="Arial"/>
                <w:bCs/>
                <w:color w:val="000000"/>
                <w:sz w:val="18"/>
                <w:szCs w:val="18"/>
              </w:rPr>
              <w:t xml:space="preserve">R$ </w:t>
            </w:r>
            <w:r w:rsidR="00571ED2">
              <w:rPr>
                <w:rFonts w:asciiTheme="minorHAnsi" w:hAnsiTheme="minorHAnsi"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CBB8BBB" w14:textId="77777777" w:rsidR="00F46F3D" w:rsidRPr="00070CE4" w:rsidRDefault="00F46F3D" w:rsidP="00CB36D2">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F46F3D" w:rsidRPr="00070CE4" w14:paraId="09E7D81B" w14:textId="77777777" w:rsidTr="00CB36D2">
        <w:trPr>
          <w:cantSplit/>
          <w:trHeight w:val="984"/>
        </w:trPr>
        <w:tc>
          <w:tcPr>
            <w:tcW w:w="10773" w:type="dxa"/>
            <w:gridSpan w:val="4"/>
            <w:tcBorders>
              <w:top w:val="single" w:sz="4" w:space="0" w:color="auto"/>
              <w:left w:val="single" w:sz="4" w:space="0" w:color="auto"/>
              <w:bottom w:val="single" w:sz="4" w:space="0" w:color="auto"/>
              <w:right w:val="single" w:sz="4" w:space="0" w:color="auto"/>
            </w:tcBorders>
            <w:hideMark/>
          </w:tcPr>
          <w:p w14:paraId="542201EB" w14:textId="5828CA82" w:rsidR="00F46F3D" w:rsidRDefault="00F46F3D" w:rsidP="00FD4F45">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r w:rsidR="00FD4F45">
              <w:rPr>
                <w:rFonts w:asciiTheme="minorHAnsi" w:hAnsiTheme="minorHAnsi" w:cs="Arial"/>
                <w:color w:val="000000"/>
                <w:sz w:val="18"/>
                <w:szCs w:val="18"/>
              </w:rPr>
              <w:tab/>
            </w:r>
          </w:p>
          <w:p w14:paraId="169EC595" w14:textId="77777777" w:rsidR="003B56BF" w:rsidRDefault="00A30C36" w:rsidP="00CB36D2">
            <w:pPr>
              <w:autoSpaceDE w:val="0"/>
              <w:autoSpaceDN w:val="0"/>
              <w:adjustRightInd w:val="0"/>
              <w:jc w:val="both"/>
              <w:rPr>
                <w:rFonts w:asciiTheme="minorHAnsi" w:hAnsiTheme="minorHAnsi" w:cs="Arial"/>
                <w:color w:val="000000"/>
                <w:sz w:val="18"/>
                <w:szCs w:val="18"/>
              </w:rPr>
            </w:pPr>
            <w:r w:rsidRPr="00A30C36">
              <w:rPr>
                <w:rFonts w:asciiTheme="minorHAnsi" w:hAnsiTheme="minorHAnsi" w:cs="Arial"/>
                <w:color w:val="000000"/>
                <w:sz w:val="18"/>
                <w:szCs w:val="18"/>
              </w:rPr>
              <w:t xml:space="preserve">Atestado de Capacidade Técnico-Profissional, passado por pessoa jurídica de direito privado ou por órgão da Administração Direta ou Indireta da União, do Distrito Federal, dos Estados ou dos Municípios, ou Certidão de Acervo Técnico (CAT), em nome de profissional, integrante do quadro permanente da proponente, comprovando ter o referido Profissional (inscrito no CREA ou CAU como Responsável Técnico da empresa), sido responsável técnico pela execução de obras e serviços da mesma natureza dos aqui licitados, observado o abaixo mencionado e o disposto nos subitens 1.1.1, 1.1.2 e 1.1.3: </w:t>
            </w:r>
          </w:p>
          <w:p w14:paraId="0E3B09AC" w14:textId="2E9148B3" w:rsidR="00A30C36" w:rsidRPr="00A30C36" w:rsidRDefault="00A30C36" w:rsidP="00CB36D2">
            <w:pPr>
              <w:autoSpaceDE w:val="0"/>
              <w:autoSpaceDN w:val="0"/>
              <w:adjustRightInd w:val="0"/>
              <w:jc w:val="both"/>
              <w:rPr>
                <w:rFonts w:asciiTheme="minorHAnsi" w:hAnsiTheme="minorHAnsi" w:cs="Arial"/>
                <w:color w:val="000000"/>
                <w:sz w:val="18"/>
                <w:szCs w:val="18"/>
              </w:rPr>
            </w:pPr>
            <w:r w:rsidRPr="00A30C36">
              <w:rPr>
                <w:rFonts w:asciiTheme="minorHAnsi" w:hAnsiTheme="minorHAnsi" w:cs="Arial"/>
                <w:color w:val="000000"/>
                <w:sz w:val="18"/>
                <w:szCs w:val="18"/>
              </w:rPr>
              <w:t xml:space="preserve">a) Tubulação com diâmetro igual ou superior a 50 (cinquenta) mm; </w:t>
            </w:r>
          </w:p>
          <w:p w14:paraId="2337337C" w14:textId="77777777" w:rsidR="003B56BF" w:rsidRDefault="00A30C36" w:rsidP="00CB36D2">
            <w:pPr>
              <w:autoSpaceDE w:val="0"/>
              <w:autoSpaceDN w:val="0"/>
              <w:adjustRightInd w:val="0"/>
              <w:jc w:val="both"/>
              <w:rPr>
                <w:rFonts w:asciiTheme="minorHAnsi" w:hAnsiTheme="minorHAnsi" w:cs="Arial"/>
                <w:color w:val="000000"/>
                <w:sz w:val="18"/>
                <w:szCs w:val="18"/>
              </w:rPr>
            </w:pPr>
            <w:r w:rsidRPr="00A30C36">
              <w:rPr>
                <w:rFonts w:asciiTheme="minorHAnsi" w:hAnsiTheme="minorHAnsi" w:cs="Arial"/>
                <w:color w:val="000000"/>
                <w:sz w:val="18"/>
                <w:szCs w:val="18"/>
              </w:rPr>
              <w:t xml:space="preserve">b) Ligação Predial de Água; </w:t>
            </w:r>
          </w:p>
          <w:p w14:paraId="37B084EA" w14:textId="640EB4B3" w:rsidR="00F46F3D" w:rsidRPr="00070CE4" w:rsidRDefault="00A30C36" w:rsidP="00CB36D2">
            <w:pPr>
              <w:autoSpaceDE w:val="0"/>
              <w:autoSpaceDN w:val="0"/>
              <w:adjustRightInd w:val="0"/>
              <w:jc w:val="both"/>
              <w:rPr>
                <w:rFonts w:asciiTheme="minorHAnsi" w:hAnsiTheme="minorHAnsi" w:cs="Arial"/>
                <w:color w:val="000000"/>
                <w:sz w:val="18"/>
                <w:szCs w:val="18"/>
              </w:rPr>
            </w:pPr>
            <w:r w:rsidRPr="00A30C36">
              <w:rPr>
                <w:rFonts w:asciiTheme="minorHAnsi" w:hAnsiTheme="minorHAnsi" w:cs="Arial"/>
                <w:color w:val="000000"/>
                <w:sz w:val="18"/>
                <w:szCs w:val="18"/>
              </w:rPr>
              <w:t>c) Execução e/ou recuperação de estrutura de concreto armado.</w:t>
            </w:r>
          </w:p>
        </w:tc>
      </w:tr>
      <w:tr w:rsidR="00F46F3D" w:rsidRPr="008B65E9" w14:paraId="5DD4EB97" w14:textId="77777777" w:rsidTr="00CB36D2">
        <w:trPr>
          <w:cantSplit/>
          <w:trHeight w:val="475"/>
        </w:trPr>
        <w:tc>
          <w:tcPr>
            <w:tcW w:w="10773" w:type="dxa"/>
            <w:gridSpan w:val="4"/>
            <w:tcBorders>
              <w:top w:val="single" w:sz="4" w:space="0" w:color="auto"/>
              <w:left w:val="single" w:sz="4" w:space="0" w:color="auto"/>
              <w:bottom w:val="single" w:sz="4" w:space="0" w:color="auto"/>
              <w:right w:val="single" w:sz="4" w:space="0" w:color="auto"/>
            </w:tcBorders>
            <w:hideMark/>
          </w:tcPr>
          <w:p w14:paraId="1E5A4825" w14:textId="3962C7A3" w:rsidR="00F46F3D" w:rsidRDefault="00F46F3D" w:rsidP="00A30C36">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71E9B9FE" w14:textId="77777777" w:rsidR="003B56BF" w:rsidRDefault="00A30C36" w:rsidP="00A30C36">
            <w:pPr>
              <w:tabs>
                <w:tab w:val="left" w:pos="2260"/>
              </w:tabs>
              <w:autoSpaceDE w:val="0"/>
              <w:autoSpaceDN w:val="0"/>
              <w:adjustRightInd w:val="0"/>
              <w:jc w:val="both"/>
              <w:rPr>
                <w:rFonts w:asciiTheme="minorHAnsi" w:hAnsiTheme="minorHAnsi" w:cs="Arial"/>
                <w:color w:val="000000"/>
                <w:sz w:val="18"/>
                <w:szCs w:val="18"/>
              </w:rPr>
            </w:pPr>
            <w:r w:rsidRPr="00A30C36">
              <w:rPr>
                <w:rFonts w:asciiTheme="minorHAnsi" w:hAnsiTheme="minorHAnsi" w:cs="Arial"/>
                <w:color w:val="000000"/>
                <w:sz w:val="18"/>
                <w:szCs w:val="18"/>
              </w:rPr>
              <w:t xml:space="preserve">Atestado de Capacidade Técnico-Profissional, passado por pessoa jurídica de direito privado ou por órgão da Administração Direta ou Indireta da União, do Distrito Federal, dos Estados ou dos Municípios, ou Certidão de Acervo Técnico (CAT), em nome de profissional, integrante do quadro permanente da proponente, comprovando ter o referido Profissional (inscrito no CREA ou CAU como Responsável Técnico da empresa), sido responsável técnico pela execução de obras e serviços da mesma natureza dos aqui licitados, observado o abaixo mencionado e o disposto nos subitens 1.1.1, 1.1.2 e 1.1.3: </w:t>
            </w:r>
          </w:p>
          <w:p w14:paraId="250FCCD6" w14:textId="2AF41C2D" w:rsidR="00A30C36" w:rsidRPr="00A30C36" w:rsidRDefault="00A30C36" w:rsidP="00A30C36">
            <w:pPr>
              <w:tabs>
                <w:tab w:val="left" w:pos="2260"/>
              </w:tabs>
              <w:autoSpaceDE w:val="0"/>
              <w:autoSpaceDN w:val="0"/>
              <w:adjustRightInd w:val="0"/>
              <w:jc w:val="both"/>
              <w:rPr>
                <w:rFonts w:asciiTheme="minorHAnsi" w:hAnsiTheme="minorHAnsi" w:cs="Arial"/>
                <w:color w:val="000000"/>
                <w:sz w:val="18"/>
                <w:szCs w:val="18"/>
              </w:rPr>
            </w:pPr>
            <w:r w:rsidRPr="00A30C36">
              <w:rPr>
                <w:rFonts w:asciiTheme="minorHAnsi" w:hAnsiTheme="minorHAnsi" w:cs="Arial"/>
                <w:color w:val="000000"/>
                <w:sz w:val="18"/>
                <w:szCs w:val="18"/>
              </w:rPr>
              <w:t xml:space="preserve">a) Tubulação com diâmetro igual ou superior a 50 (cinquenta) mm; </w:t>
            </w:r>
          </w:p>
          <w:p w14:paraId="1239CAAB" w14:textId="77777777" w:rsidR="003B56BF" w:rsidRDefault="00A30C36" w:rsidP="00A30C36">
            <w:pPr>
              <w:tabs>
                <w:tab w:val="left" w:pos="2260"/>
              </w:tabs>
              <w:autoSpaceDE w:val="0"/>
              <w:autoSpaceDN w:val="0"/>
              <w:adjustRightInd w:val="0"/>
              <w:jc w:val="both"/>
              <w:rPr>
                <w:rFonts w:asciiTheme="minorHAnsi" w:hAnsiTheme="minorHAnsi" w:cs="Arial"/>
                <w:color w:val="000000"/>
                <w:sz w:val="18"/>
                <w:szCs w:val="18"/>
              </w:rPr>
            </w:pPr>
            <w:r w:rsidRPr="00A30C36">
              <w:rPr>
                <w:rFonts w:asciiTheme="minorHAnsi" w:hAnsiTheme="minorHAnsi" w:cs="Arial"/>
                <w:color w:val="000000"/>
                <w:sz w:val="18"/>
                <w:szCs w:val="18"/>
              </w:rPr>
              <w:t xml:space="preserve">b) Ligação Predial de Água; </w:t>
            </w:r>
          </w:p>
          <w:p w14:paraId="088E8019" w14:textId="17BEEA93" w:rsidR="00F46F3D" w:rsidRPr="008B65E9" w:rsidRDefault="00A30C36" w:rsidP="00A30C36">
            <w:pPr>
              <w:tabs>
                <w:tab w:val="left" w:pos="2260"/>
              </w:tabs>
              <w:autoSpaceDE w:val="0"/>
              <w:autoSpaceDN w:val="0"/>
              <w:adjustRightInd w:val="0"/>
              <w:jc w:val="both"/>
              <w:rPr>
                <w:rFonts w:asciiTheme="minorHAnsi" w:hAnsiTheme="minorHAnsi" w:cs="Arial"/>
                <w:color w:val="000000"/>
                <w:sz w:val="18"/>
                <w:szCs w:val="18"/>
              </w:rPr>
            </w:pPr>
            <w:r w:rsidRPr="00A30C36">
              <w:rPr>
                <w:rFonts w:asciiTheme="minorHAnsi" w:hAnsiTheme="minorHAnsi" w:cs="Arial"/>
                <w:color w:val="000000"/>
                <w:sz w:val="18"/>
                <w:szCs w:val="18"/>
              </w:rPr>
              <w:t>c) Execução e/ou recuperação de estrutura de concreto armado.</w:t>
            </w:r>
          </w:p>
        </w:tc>
      </w:tr>
      <w:tr w:rsidR="00F46F3D" w:rsidRPr="00070CE4" w14:paraId="6D371A51" w14:textId="77777777" w:rsidTr="00CB36D2">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4C5ED5A6" w14:textId="77777777" w:rsidR="00F46F3D" w:rsidRPr="00070CE4" w:rsidRDefault="00F46F3D" w:rsidP="00CB36D2">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F46F3D" w:rsidRPr="00070CE4" w14:paraId="7CB01909" w14:textId="77777777" w:rsidTr="00CB36D2">
        <w:trPr>
          <w:cantSplit/>
          <w:trHeight w:val="5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1B7A135" w14:textId="3F89D754" w:rsidR="00F46F3D" w:rsidRPr="00070CE4" w:rsidRDefault="00F46F3D" w:rsidP="006648C8">
            <w:pPr>
              <w:jc w:val="both"/>
              <w:rPr>
                <w:rFonts w:asciiTheme="minorHAnsi" w:hAnsiTheme="minorHAnsi" w:cs="Symbol"/>
                <w:color w:val="000000"/>
                <w:sz w:val="18"/>
                <w:szCs w:val="18"/>
              </w:rPr>
            </w:pPr>
            <w:r w:rsidRPr="00070CE4">
              <w:rPr>
                <w:rFonts w:asciiTheme="minorHAnsi" w:hAnsiTheme="minorHAnsi" w:cs="Arial"/>
                <w:color w:val="000000"/>
                <w:sz w:val="18"/>
                <w:szCs w:val="18"/>
              </w:rPr>
              <w:t>OBSERVAÇÕES</w:t>
            </w:r>
            <w:r w:rsidRPr="00070CE4">
              <w:rPr>
                <w:rFonts w:asciiTheme="minorHAnsi" w:hAnsiTheme="minorHAnsi" w:cs="ArialNarrow"/>
                <w:sz w:val="18"/>
                <w:szCs w:val="18"/>
              </w:rPr>
              <w:t>:</w:t>
            </w:r>
            <w:r>
              <w:t xml:space="preserve"> </w:t>
            </w:r>
            <w:r w:rsidR="00FD4F45" w:rsidRPr="00FD4F45">
              <w:rPr>
                <w:rFonts w:asciiTheme="minorHAnsi" w:hAnsiTheme="minorHAnsi" w:cs="Arial"/>
                <w:color w:val="000000"/>
                <w:sz w:val="18"/>
                <w:szCs w:val="18"/>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Danilo </w:t>
            </w:r>
            <w:proofErr w:type="spellStart"/>
            <w:r w:rsidR="00FD4F45" w:rsidRPr="00FD4F45">
              <w:rPr>
                <w:rFonts w:asciiTheme="minorHAnsi" w:hAnsiTheme="minorHAnsi" w:cs="Arial"/>
                <w:color w:val="000000"/>
                <w:sz w:val="18"/>
                <w:szCs w:val="18"/>
              </w:rPr>
              <w:t>Benevenuto</w:t>
            </w:r>
            <w:proofErr w:type="spellEnd"/>
            <w:r w:rsidR="00FD4F45" w:rsidRPr="00FD4F45">
              <w:rPr>
                <w:rFonts w:asciiTheme="minorHAnsi" w:hAnsiTheme="minorHAnsi" w:cs="Arial"/>
                <w:color w:val="000000"/>
                <w:sz w:val="18"/>
                <w:szCs w:val="18"/>
              </w:rPr>
              <w:t xml:space="preserve"> Duarte ou outro empregado da COPASA MG, do dia 13 de julho de 2021 ao dia 02 de agosto de 2021. O agendamento da visita poderá ser feito pelo e-mail: danilo.duarte@copasa.com.br ou pelo telefone (31) 97153 9818 (33) 3529 5829. A visita será realizada na Rua Sete Setembro, </w:t>
            </w:r>
            <w:proofErr w:type="gramStart"/>
            <w:r w:rsidR="00FD4F45" w:rsidRPr="00FD4F45">
              <w:rPr>
                <w:rFonts w:asciiTheme="minorHAnsi" w:hAnsiTheme="minorHAnsi" w:cs="Arial"/>
                <w:color w:val="000000"/>
                <w:sz w:val="18"/>
                <w:szCs w:val="18"/>
              </w:rPr>
              <w:t>nr.:</w:t>
            </w:r>
            <w:proofErr w:type="gramEnd"/>
            <w:r w:rsidR="00FD4F45" w:rsidRPr="00FD4F45">
              <w:rPr>
                <w:rFonts w:asciiTheme="minorHAnsi" w:hAnsiTheme="minorHAnsi" w:cs="Arial"/>
                <w:color w:val="000000"/>
                <w:sz w:val="18"/>
                <w:szCs w:val="18"/>
              </w:rPr>
              <w:t xml:space="preserve"> 134, Bairro Centro, Cidade Mutum / MG.</w:t>
            </w:r>
            <w:r w:rsidR="006648C8">
              <w:rPr>
                <w:rFonts w:asciiTheme="minorHAnsi" w:hAnsiTheme="minorHAnsi" w:cs="Arial"/>
                <w:color w:val="000000"/>
                <w:sz w:val="18"/>
                <w:szCs w:val="18"/>
              </w:rPr>
              <w:t xml:space="preserve"> </w:t>
            </w:r>
            <w:r w:rsidRPr="00F51E69">
              <w:rPr>
                <w:rFonts w:asciiTheme="minorHAnsi" w:hAnsiTheme="minorHAnsi" w:cs="Arial"/>
                <w:color w:val="000000"/>
                <w:sz w:val="18"/>
                <w:szCs w:val="18"/>
              </w:rPr>
              <w:cr/>
            </w:r>
            <w:hyperlink r:id="rId10" w:anchor="/pesquisaDetalhes/0264033800071EEBB8E64A5C22637072" w:history="1">
              <w:r w:rsidRPr="00070CE4">
                <w:rPr>
                  <w:rStyle w:val="Hyperlink"/>
                  <w:rFonts w:asciiTheme="minorHAnsi" w:hAnsiTheme="minorHAnsi" w:cs="Symbol"/>
                  <w:sz w:val="18"/>
                  <w:szCs w:val="18"/>
                </w:rPr>
                <w:t>Clique aqui para obter informações do edital</w:t>
              </w:r>
            </w:hyperlink>
            <w:r w:rsidRPr="00070CE4">
              <w:rPr>
                <w:rFonts w:asciiTheme="minorHAnsi" w:hAnsiTheme="minorHAnsi" w:cs="Symbol"/>
                <w:color w:val="000000"/>
                <w:sz w:val="18"/>
                <w:szCs w:val="18"/>
              </w:rPr>
              <w:t>.</w:t>
            </w:r>
          </w:p>
        </w:tc>
      </w:tr>
    </w:tbl>
    <w:p w14:paraId="1D6E5537" w14:textId="77777777" w:rsidR="00F46F3D" w:rsidRDefault="00F46F3D" w:rsidP="007E6895">
      <w:pPr>
        <w:autoSpaceDE w:val="0"/>
        <w:autoSpaceDN w:val="0"/>
        <w:adjustRightInd w:val="0"/>
        <w:jc w:val="both"/>
        <w:rPr>
          <w:rFonts w:asciiTheme="majorHAnsi" w:hAnsiTheme="majorHAnsi"/>
          <w:b/>
        </w:rPr>
      </w:pPr>
    </w:p>
    <w:p w14:paraId="1EC485EA" w14:textId="74521E2C" w:rsidR="000F117B" w:rsidRDefault="000F117B" w:rsidP="007E6895">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0F117B" w14:paraId="0560A204" w14:textId="77777777" w:rsidTr="00CB36D2">
        <w:trPr>
          <w:cantSplit/>
          <w:trHeight w:val="604"/>
        </w:trPr>
        <w:tc>
          <w:tcPr>
            <w:tcW w:w="5879" w:type="dxa"/>
            <w:tcBorders>
              <w:top w:val="single" w:sz="4" w:space="0" w:color="auto"/>
              <w:left w:val="single" w:sz="4" w:space="0" w:color="auto"/>
              <w:bottom w:val="single" w:sz="4" w:space="0" w:color="auto"/>
              <w:right w:val="single" w:sz="4" w:space="0" w:color="auto"/>
            </w:tcBorders>
            <w:vAlign w:val="center"/>
            <w:hideMark/>
          </w:tcPr>
          <w:p w14:paraId="08EB2785" w14:textId="77777777" w:rsidR="000F117B" w:rsidRDefault="000F117B" w:rsidP="00CB36D2">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814" w:type="dxa"/>
            <w:tcBorders>
              <w:top w:val="single" w:sz="4" w:space="0" w:color="auto"/>
              <w:left w:val="single" w:sz="4" w:space="0" w:color="auto"/>
              <w:bottom w:val="single" w:sz="4" w:space="0" w:color="auto"/>
              <w:right w:val="single" w:sz="4" w:space="0" w:color="auto"/>
            </w:tcBorders>
            <w:vAlign w:val="center"/>
            <w:hideMark/>
          </w:tcPr>
          <w:p w14:paraId="4057DA5B" w14:textId="6533411D" w:rsidR="000F117B" w:rsidRDefault="000F117B" w:rsidP="006648C8">
            <w:pPr>
              <w:jc w:val="both"/>
              <w:rPr>
                <w:rFonts w:ascii="Times New Roman" w:hAnsi="Times New Roman"/>
                <w:b/>
                <w:bCs/>
                <w:sz w:val="34"/>
                <w:szCs w:val="34"/>
              </w:rPr>
            </w:pPr>
            <w:r>
              <w:rPr>
                <w:rFonts w:ascii="Arial" w:hAnsi="Arial" w:cs="Arial"/>
                <w:sz w:val="20"/>
                <w:szCs w:val="20"/>
              </w:rPr>
              <w:t xml:space="preserve">EDITAL: </w:t>
            </w:r>
            <w:r w:rsidR="00764718" w:rsidRPr="00FD4F45">
              <w:rPr>
                <w:rFonts w:ascii="Times New Roman" w:hAnsi="Times New Roman"/>
                <w:b/>
                <w:bCs/>
                <w:sz w:val="34"/>
                <w:szCs w:val="34"/>
              </w:rPr>
              <w:t>CPLI.</w:t>
            </w:r>
            <w:r w:rsidR="006648C8" w:rsidRPr="006648C8">
              <w:rPr>
                <w:rFonts w:ascii="Times New Roman" w:hAnsi="Times New Roman"/>
                <w:b/>
                <w:bCs/>
                <w:sz w:val="34"/>
                <w:szCs w:val="34"/>
              </w:rPr>
              <w:t>1120210125</w:t>
            </w:r>
          </w:p>
        </w:tc>
      </w:tr>
      <w:tr w:rsidR="000F117B" w:rsidRPr="00070CE4" w14:paraId="32007338" w14:textId="77777777" w:rsidTr="00CB36D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7341578" w14:textId="77777777" w:rsidR="000F117B" w:rsidRPr="00070CE4" w:rsidRDefault="000F117B" w:rsidP="00CB36D2">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Rua Carangola, 606, térreo, bairro Santo Antônio, Belo Horizonte/MG.</w:t>
            </w:r>
          </w:p>
          <w:p w14:paraId="54288844" w14:textId="77777777" w:rsidR="000F117B" w:rsidRPr="00070CE4" w:rsidRDefault="000F117B" w:rsidP="00CB36D2">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(31) 3250-1618/1619. Fax: (31) 3250-1670/1317. E-mail: </w:t>
            </w:r>
            <w:hyperlink r:id="rId11" w:history="1">
              <w:r w:rsidRPr="00070CE4">
                <w:rPr>
                  <w:rStyle w:val="Hyperlink"/>
                  <w:rFonts w:asciiTheme="minorHAnsi" w:hAnsiTheme="minorHAnsi"/>
                  <w:sz w:val="18"/>
                  <w:szCs w:val="18"/>
                </w:rPr>
                <w:t>cpli@copasa.com.br</w:t>
              </w:r>
            </w:hyperlink>
            <w:r w:rsidRPr="00070CE4">
              <w:rPr>
                <w:rFonts w:asciiTheme="minorHAnsi" w:hAnsiTheme="minorHAnsi"/>
                <w:sz w:val="18"/>
                <w:szCs w:val="18"/>
              </w:rPr>
              <w:t xml:space="preserve">. </w:t>
            </w:r>
          </w:p>
        </w:tc>
      </w:tr>
      <w:tr w:rsidR="000F117B" w:rsidRPr="00070CE4" w14:paraId="73275319" w14:textId="77777777" w:rsidTr="00CB36D2">
        <w:trPr>
          <w:cantSplit/>
          <w:trHeight w:val="1030"/>
        </w:trPr>
        <w:tc>
          <w:tcPr>
            <w:tcW w:w="5879" w:type="dxa"/>
            <w:tcBorders>
              <w:top w:val="single" w:sz="4" w:space="0" w:color="auto"/>
              <w:left w:val="single" w:sz="4" w:space="0" w:color="auto"/>
              <w:bottom w:val="single" w:sz="4" w:space="0" w:color="auto"/>
              <w:right w:val="single" w:sz="4" w:space="0" w:color="auto"/>
            </w:tcBorders>
            <w:hideMark/>
          </w:tcPr>
          <w:p w14:paraId="5650EF01" w14:textId="17E414CE" w:rsidR="000F117B" w:rsidRPr="00070CE4" w:rsidRDefault="000F117B" w:rsidP="006648C8">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OBJETO:</w:t>
            </w:r>
            <w:r w:rsidR="006648C8">
              <w:rPr>
                <w:rFonts w:asciiTheme="minorHAnsi" w:hAnsiTheme="minorHAnsi" w:cs="Arial"/>
                <w:color w:val="000000"/>
                <w:sz w:val="18"/>
                <w:szCs w:val="18"/>
              </w:rPr>
              <w:t xml:space="preserve"> </w:t>
            </w:r>
            <w:r w:rsidR="006648C8" w:rsidRPr="006648C8">
              <w:rPr>
                <w:rFonts w:asciiTheme="minorHAnsi" w:hAnsiTheme="minorHAnsi" w:cs="Arial"/>
                <w:color w:val="000000"/>
                <w:sz w:val="18"/>
                <w:szCs w:val="18"/>
              </w:rPr>
              <w:t>EXECUÇÃO, COM FORNECIMENTO TOTAL DE MATERIAIS, DAS OBRAS E SERVIÇOS DE IMPLANTAÇÃO DA SEGUNDA ETAPA DO SISTEMA DE ESGOTAMENTO SANITÁRIO DE VISCONDE DO RIO BRANCO / MG.</w:t>
            </w:r>
            <w:r w:rsidR="006648C8">
              <w:rPr>
                <w:rFonts w:asciiTheme="minorHAnsi" w:hAnsiTheme="minorHAnsi" w:cs="Arial"/>
                <w:color w:val="000000"/>
                <w:sz w:val="18"/>
                <w:szCs w:val="18"/>
              </w:rPr>
              <w:t xml:space="preserve"> </w:t>
            </w:r>
          </w:p>
        </w:tc>
        <w:tc>
          <w:tcPr>
            <w:tcW w:w="4814" w:type="dxa"/>
            <w:tcBorders>
              <w:top w:val="single" w:sz="4" w:space="0" w:color="auto"/>
              <w:left w:val="single" w:sz="4" w:space="0" w:color="auto"/>
              <w:bottom w:val="single" w:sz="4" w:space="0" w:color="auto"/>
              <w:right w:val="single" w:sz="4" w:space="0" w:color="auto"/>
            </w:tcBorders>
            <w:vAlign w:val="center"/>
            <w:hideMark/>
          </w:tcPr>
          <w:p w14:paraId="79EDD406" w14:textId="77777777" w:rsidR="000F117B" w:rsidRPr="00070CE4" w:rsidRDefault="000F117B" w:rsidP="00CB36D2">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33EBE224" w14:textId="2ADDB6E1" w:rsidR="000F117B" w:rsidRPr="00070CE4" w:rsidRDefault="000F117B" w:rsidP="00CB36D2">
            <w:pPr>
              <w:tabs>
                <w:tab w:val="left" w:pos="3390"/>
              </w:tabs>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 xml:space="preserve">Entrega: </w:t>
            </w:r>
            <w:r w:rsidR="006648C8">
              <w:rPr>
                <w:rFonts w:asciiTheme="minorHAnsi" w:hAnsiTheme="minorHAnsi" w:cs="Arial"/>
                <w:color w:val="000000"/>
                <w:sz w:val="18"/>
                <w:szCs w:val="18"/>
              </w:rPr>
              <w:t>16</w:t>
            </w:r>
            <w:r w:rsidRPr="00070CE4">
              <w:rPr>
                <w:rFonts w:asciiTheme="minorHAnsi" w:hAnsiTheme="minorHAnsi" w:cs="Arial"/>
                <w:color w:val="000000"/>
                <w:sz w:val="18"/>
                <w:szCs w:val="18"/>
              </w:rPr>
              <w:t>/0</w:t>
            </w:r>
            <w:r w:rsidR="006648C8">
              <w:rPr>
                <w:rFonts w:asciiTheme="minorHAnsi" w:hAnsiTheme="minorHAnsi" w:cs="Arial"/>
                <w:color w:val="000000"/>
                <w:sz w:val="18"/>
                <w:szCs w:val="18"/>
              </w:rPr>
              <w:t>9</w:t>
            </w:r>
            <w:r w:rsidRPr="00070CE4">
              <w:rPr>
                <w:rFonts w:asciiTheme="minorHAnsi" w:hAnsiTheme="minorHAnsi" w:cs="Arial"/>
                <w:color w:val="000000"/>
                <w:sz w:val="18"/>
                <w:szCs w:val="18"/>
              </w:rPr>
              <w:t xml:space="preserve">/2021 às </w:t>
            </w:r>
            <w:r w:rsidR="006648C8">
              <w:rPr>
                <w:rFonts w:asciiTheme="minorHAnsi" w:hAnsiTheme="minorHAnsi" w:cs="Arial"/>
                <w:color w:val="000000"/>
                <w:sz w:val="18"/>
                <w:szCs w:val="18"/>
              </w:rPr>
              <w:t>08</w:t>
            </w:r>
            <w:r>
              <w:rPr>
                <w:rFonts w:asciiTheme="minorHAnsi" w:hAnsiTheme="minorHAnsi" w:cs="Arial"/>
                <w:color w:val="000000"/>
                <w:sz w:val="18"/>
                <w:szCs w:val="18"/>
              </w:rPr>
              <w:t>:</w:t>
            </w:r>
            <w:r w:rsidR="006648C8">
              <w:rPr>
                <w:rFonts w:asciiTheme="minorHAnsi" w:hAnsiTheme="minorHAnsi" w:cs="Arial"/>
                <w:color w:val="000000"/>
                <w:sz w:val="18"/>
                <w:szCs w:val="18"/>
              </w:rPr>
              <w:t>3</w:t>
            </w:r>
            <w:r>
              <w:rPr>
                <w:rFonts w:asciiTheme="minorHAnsi" w:hAnsiTheme="minorHAnsi" w:cs="Arial"/>
                <w:color w:val="000000"/>
                <w:sz w:val="18"/>
                <w:szCs w:val="18"/>
              </w:rPr>
              <w:t>0</w:t>
            </w:r>
            <w:r w:rsidRPr="00070CE4">
              <w:rPr>
                <w:rFonts w:asciiTheme="minorHAnsi" w:hAnsiTheme="minorHAnsi" w:cs="Arial"/>
                <w:color w:val="000000"/>
                <w:sz w:val="18"/>
                <w:szCs w:val="18"/>
              </w:rPr>
              <w:t xml:space="preserve"> </w:t>
            </w:r>
          </w:p>
          <w:p w14:paraId="7B4F5192" w14:textId="48B97754" w:rsidR="000F117B" w:rsidRPr="00070CE4" w:rsidRDefault="000F117B" w:rsidP="00CB36D2">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Abertura: </w:t>
            </w:r>
            <w:r w:rsidR="006648C8">
              <w:rPr>
                <w:rFonts w:asciiTheme="minorHAnsi" w:hAnsiTheme="minorHAnsi" w:cs="Arial"/>
                <w:color w:val="000000"/>
                <w:sz w:val="18"/>
                <w:szCs w:val="18"/>
              </w:rPr>
              <w:t>16</w:t>
            </w:r>
            <w:r w:rsidRPr="00070CE4">
              <w:rPr>
                <w:rFonts w:asciiTheme="minorHAnsi" w:hAnsiTheme="minorHAnsi" w:cs="Arial"/>
                <w:color w:val="000000"/>
                <w:sz w:val="18"/>
                <w:szCs w:val="18"/>
              </w:rPr>
              <w:t>/</w:t>
            </w:r>
            <w:r w:rsidR="006648C8">
              <w:rPr>
                <w:rFonts w:asciiTheme="minorHAnsi" w:hAnsiTheme="minorHAnsi" w:cs="Arial"/>
                <w:color w:val="000000"/>
                <w:sz w:val="18"/>
                <w:szCs w:val="18"/>
              </w:rPr>
              <w:t>09</w:t>
            </w:r>
            <w:r w:rsidRPr="00070CE4">
              <w:rPr>
                <w:rFonts w:asciiTheme="minorHAnsi" w:hAnsiTheme="minorHAnsi" w:cs="Arial"/>
                <w:color w:val="000000"/>
                <w:sz w:val="18"/>
                <w:szCs w:val="18"/>
              </w:rPr>
              <w:t xml:space="preserve">/2021 às </w:t>
            </w:r>
            <w:r w:rsidR="006648C8">
              <w:rPr>
                <w:rFonts w:asciiTheme="minorHAnsi" w:hAnsiTheme="minorHAnsi" w:cs="Arial"/>
                <w:color w:val="000000"/>
                <w:sz w:val="18"/>
                <w:szCs w:val="18"/>
              </w:rPr>
              <w:t>08</w:t>
            </w:r>
            <w:r>
              <w:rPr>
                <w:rFonts w:asciiTheme="minorHAnsi" w:hAnsiTheme="minorHAnsi" w:cs="Arial"/>
                <w:color w:val="000000"/>
                <w:sz w:val="18"/>
                <w:szCs w:val="18"/>
              </w:rPr>
              <w:t>:</w:t>
            </w:r>
            <w:r w:rsidR="006648C8">
              <w:rPr>
                <w:rFonts w:asciiTheme="minorHAnsi" w:hAnsiTheme="minorHAnsi" w:cs="Arial"/>
                <w:color w:val="000000"/>
                <w:sz w:val="18"/>
                <w:szCs w:val="18"/>
              </w:rPr>
              <w:t>3</w:t>
            </w:r>
            <w:r>
              <w:rPr>
                <w:rFonts w:asciiTheme="minorHAnsi" w:hAnsiTheme="minorHAnsi" w:cs="Arial"/>
                <w:color w:val="000000"/>
                <w:sz w:val="18"/>
                <w:szCs w:val="18"/>
              </w:rPr>
              <w:t>0</w:t>
            </w:r>
            <w:r w:rsidRPr="00070CE4">
              <w:rPr>
                <w:rFonts w:asciiTheme="minorHAnsi" w:hAnsiTheme="minorHAnsi" w:cs="Arial"/>
                <w:color w:val="000000"/>
                <w:sz w:val="18"/>
                <w:szCs w:val="18"/>
              </w:rPr>
              <w:t xml:space="preserve"> </w:t>
            </w:r>
          </w:p>
          <w:p w14:paraId="2CF94DB8" w14:textId="77777777" w:rsidR="000F117B" w:rsidRPr="00070CE4" w:rsidRDefault="000F117B" w:rsidP="00CB36D2">
            <w:pPr>
              <w:tabs>
                <w:tab w:val="num" w:pos="644"/>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Prazo de execução: </w:t>
            </w:r>
            <w:r>
              <w:rPr>
                <w:rFonts w:asciiTheme="minorHAnsi" w:hAnsiTheme="minorHAnsi" w:cs="Arial"/>
                <w:color w:val="000000"/>
                <w:sz w:val="18"/>
                <w:szCs w:val="18"/>
              </w:rPr>
              <w:t>conforme edital.</w:t>
            </w:r>
          </w:p>
        </w:tc>
      </w:tr>
    </w:tbl>
    <w:p w14:paraId="46ABDC52" w14:textId="77777777" w:rsidR="000F117B" w:rsidRPr="00070CE4" w:rsidRDefault="000F117B" w:rsidP="000F117B">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6"/>
        <w:gridCol w:w="3265"/>
        <w:gridCol w:w="2286"/>
        <w:gridCol w:w="2636"/>
      </w:tblGrid>
      <w:tr w:rsidR="000F117B" w:rsidRPr="00070CE4" w14:paraId="2EB7FD7A" w14:textId="77777777" w:rsidTr="00CB36D2">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A30018B" w14:textId="77777777" w:rsidR="000F117B" w:rsidRPr="00070CE4" w:rsidRDefault="000F117B" w:rsidP="00CB36D2">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0F117B" w:rsidRPr="00070CE4" w14:paraId="7E9F41ED" w14:textId="77777777" w:rsidTr="00CB36D2">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383EBD6" w14:textId="77777777" w:rsidR="000F117B" w:rsidRPr="00070CE4" w:rsidRDefault="000F117B" w:rsidP="00CB36D2">
            <w:pPr>
              <w:keepNext/>
              <w:jc w:val="center"/>
              <w:outlineLvl w:val="2"/>
              <w:rPr>
                <w:rFonts w:asciiTheme="minorHAnsi" w:hAnsiTheme="minorHAnsi" w:cs="Arial"/>
                <w:sz w:val="18"/>
                <w:szCs w:val="18"/>
              </w:rPr>
            </w:pPr>
            <w:r w:rsidRPr="00070CE4">
              <w:rPr>
                <w:rFonts w:asciiTheme="minorHAnsi" w:hAnsiTheme="minorHAnsi" w:cs="Arial"/>
                <w:sz w:val="18"/>
                <w:szCs w:val="18"/>
              </w:rPr>
              <w:lastRenderedPageBreak/>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6FB6BA0" w14:textId="77777777" w:rsidR="000F117B" w:rsidRPr="00070CE4" w:rsidRDefault="000F117B" w:rsidP="00CB36D2">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65CAEC6" w14:textId="77777777" w:rsidR="000F117B" w:rsidRPr="00070CE4" w:rsidRDefault="000F117B" w:rsidP="00CB36D2">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CA986A5" w14:textId="77777777" w:rsidR="000F117B" w:rsidRPr="00070CE4" w:rsidRDefault="000F117B" w:rsidP="00CB36D2">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0F117B" w:rsidRPr="00070CE4" w14:paraId="19D740FA" w14:textId="77777777" w:rsidTr="00CB36D2">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3EB12712" w14:textId="1789AE53" w:rsidR="000F117B" w:rsidRPr="00070CE4" w:rsidRDefault="006648C8" w:rsidP="00CB36D2">
            <w:pPr>
              <w:autoSpaceDE w:val="0"/>
              <w:autoSpaceDN w:val="0"/>
              <w:adjustRightInd w:val="0"/>
              <w:jc w:val="center"/>
              <w:rPr>
                <w:rFonts w:asciiTheme="minorHAnsi" w:hAnsiTheme="minorHAnsi" w:cs="Arial"/>
                <w:b/>
                <w:bCs/>
                <w:color w:val="000000"/>
                <w:sz w:val="18"/>
                <w:szCs w:val="18"/>
              </w:rPr>
            </w:pPr>
            <w:r w:rsidRPr="006648C8">
              <w:rPr>
                <w:rFonts w:asciiTheme="minorHAnsi" w:hAnsiTheme="minorHAnsi" w:cs="Arial"/>
                <w:b/>
                <w:bCs/>
                <w:color w:val="000000"/>
                <w:sz w:val="18"/>
                <w:szCs w:val="18"/>
              </w:rPr>
              <w:t>R$ 31.866.068,47</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D34AEB0" w14:textId="77777777" w:rsidR="000F117B" w:rsidRPr="00070CE4" w:rsidRDefault="000F117B" w:rsidP="00CB36D2">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91E64E9" w14:textId="127A858F" w:rsidR="000F117B" w:rsidRPr="00070CE4" w:rsidRDefault="000F117B" w:rsidP="00CB36D2">
            <w:pPr>
              <w:autoSpaceDE w:val="0"/>
              <w:autoSpaceDN w:val="0"/>
              <w:adjustRightInd w:val="0"/>
              <w:jc w:val="center"/>
              <w:rPr>
                <w:rFonts w:asciiTheme="minorHAnsi" w:hAnsiTheme="minorHAnsi" w:cs="Arial"/>
                <w:bCs/>
                <w:color w:val="000000"/>
                <w:sz w:val="18"/>
                <w:szCs w:val="18"/>
              </w:rPr>
            </w:pPr>
            <w:r w:rsidRPr="00DA2AB1">
              <w:rPr>
                <w:rFonts w:asciiTheme="minorHAnsi" w:hAnsiTheme="minorHAnsi" w:cs="Arial"/>
                <w:bCs/>
                <w:color w:val="000000"/>
                <w:sz w:val="18"/>
                <w:szCs w:val="18"/>
              </w:rPr>
              <w:t xml:space="preserve">R$ </w:t>
            </w:r>
            <w:r w:rsidR="006648C8">
              <w:rPr>
                <w:rFonts w:asciiTheme="minorHAnsi" w:hAnsiTheme="minorHAnsi"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E1229B7" w14:textId="77777777" w:rsidR="000F117B" w:rsidRPr="00070CE4" w:rsidRDefault="000F117B" w:rsidP="00CB36D2">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0F117B" w:rsidRPr="00070CE4" w14:paraId="36F5AEF4" w14:textId="77777777" w:rsidTr="00CB36D2">
        <w:trPr>
          <w:cantSplit/>
          <w:trHeight w:val="984"/>
        </w:trPr>
        <w:tc>
          <w:tcPr>
            <w:tcW w:w="10773" w:type="dxa"/>
            <w:gridSpan w:val="4"/>
            <w:tcBorders>
              <w:top w:val="single" w:sz="4" w:space="0" w:color="auto"/>
              <w:left w:val="single" w:sz="4" w:space="0" w:color="auto"/>
              <w:bottom w:val="single" w:sz="4" w:space="0" w:color="auto"/>
              <w:right w:val="single" w:sz="4" w:space="0" w:color="auto"/>
            </w:tcBorders>
            <w:hideMark/>
          </w:tcPr>
          <w:p w14:paraId="1C3BCF64" w14:textId="77777777" w:rsidR="006648C8" w:rsidRDefault="000F117B" w:rsidP="00CB36D2">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p>
          <w:p w14:paraId="0287224F" w14:textId="77777777" w:rsidR="006648C8" w:rsidRDefault="006648C8" w:rsidP="00CB36D2">
            <w:pPr>
              <w:autoSpaceDE w:val="0"/>
              <w:autoSpaceDN w:val="0"/>
              <w:adjustRightInd w:val="0"/>
              <w:jc w:val="both"/>
              <w:rPr>
                <w:rFonts w:asciiTheme="minorHAnsi" w:hAnsiTheme="minorHAnsi" w:cs="Arial"/>
                <w:color w:val="000000"/>
                <w:sz w:val="18"/>
                <w:szCs w:val="18"/>
              </w:rPr>
            </w:pPr>
            <w:r w:rsidRPr="006648C8">
              <w:rPr>
                <w:rFonts w:asciiTheme="minorHAnsi" w:hAnsiTheme="minorHAnsi" w:cs="Arial"/>
                <w:color w:val="000000"/>
                <w:sz w:val="18"/>
                <w:szCs w:val="18"/>
              </w:rPr>
              <w:t xml:space="preserve">Atestado de Capacidade Técnico-Profissional, passado por pessoa jurídica de direito privado ou por órgão da Administração Direta ou Indireta da União, do Distrito Federal, dos Estados ou dos Municípios, ou Certidão de Acervo Técnico (CAT), em nome de profissional, integrante do quadro permanente da proponente, comprovando ter o referido Profissional (inscrito no CREA ou CAU como Responsável Técnico da empresa), sido responsável técnico pela execução de obras e serviços da mesma natureza dos aqui licitados, observado o abaixo mencionado e o disposto nos subitens 1.1.1, 1.1.2 e 1.1.3: </w:t>
            </w:r>
          </w:p>
          <w:p w14:paraId="29559B80" w14:textId="543B505F" w:rsidR="006648C8" w:rsidRDefault="006648C8" w:rsidP="00CB36D2">
            <w:pPr>
              <w:autoSpaceDE w:val="0"/>
              <w:autoSpaceDN w:val="0"/>
              <w:adjustRightInd w:val="0"/>
              <w:jc w:val="both"/>
              <w:rPr>
                <w:rFonts w:asciiTheme="minorHAnsi" w:hAnsiTheme="minorHAnsi" w:cs="Arial"/>
                <w:color w:val="000000"/>
                <w:sz w:val="18"/>
                <w:szCs w:val="18"/>
              </w:rPr>
            </w:pPr>
            <w:r w:rsidRPr="006648C8">
              <w:rPr>
                <w:rFonts w:asciiTheme="minorHAnsi" w:hAnsiTheme="minorHAnsi" w:cs="Arial"/>
                <w:color w:val="000000"/>
                <w:sz w:val="18"/>
                <w:szCs w:val="18"/>
              </w:rPr>
              <w:t xml:space="preserve">a) Rede de esgoto ou pluvial com diâmetro igual ou superior a 150 (cento e cinquenta) mm; </w:t>
            </w:r>
          </w:p>
          <w:p w14:paraId="71E47515" w14:textId="2DF84AAD" w:rsidR="000F117B" w:rsidRDefault="006648C8" w:rsidP="00CB36D2">
            <w:pPr>
              <w:autoSpaceDE w:val="0"/>
              <w:autoSpaceDN w:val="0"/>
              <w:adjustRightInd w:val="0"/>
              <w:jc w:val="both"/>
              <w:rPr>
                <w:rFonts w:asciiTheme="minorHAnsi" w:hAnsiTheme="minorHAnsi" w:cs="Arial"/>
                <w:color w:val="000000"/>
                <w:sz w:val="18"/>
                <w:szCs w:val="18"/>
              </w:rPr>
            </w:pPr>
            <w:r w:rsidRPr="006648C8">
              <w:rPr>
                <w:rFonts w:asciiTheme="minorHAnsi" w:hAnsiTheme="minorHAnsi" w:cs="Arial"/>
                <w:color w:val="000000"/>
                <w:sz w:val="18"/>
                <w:szCs w:val="18"/>
              </w:rPr>
              <w:t>b) Estação de Tratamento de Esgoto com capacidade igual ou superior a 50 (cinquenta) l/s.</w:t>
            </w:r>
          </w:p>
          <w:p w14:paraId="646CA4A8" w14:textId="77777777" w:rsidR="000F117B" w:rsidRPr="00070CE4" w:rsidRDefault="000F117B" w:rsidP="00CB36D2">
            <w:pPr>
              <w:autoSpaceDE w:val="0"/>
              <w:autoSpaceDN w:val="0"/>
              <w:adjustRightInd w:val="0"/>
              <w:jc w:val="both"/>
              <w:rPr>
                <w:rFonts w:asciiTheme="minorHAnsi" w:hAnsiTheme="minorHAnsi" w:cs="Arial"/>
                <w:color w:val="000000"/>
                <w:sz w:val="18"/>
                <w:szCs w:val="18"/>
              </w:rPr>
            </w:pPr>
          </w:p>
        </w:tc>
      </w:tr>
      <w:tr w:rsidR="000F117B" w:rsidRPr="008B65E9" w14:paraId="57A8704C" w14:textId="77777777" w:rsidTr="00CB36D2">
        <w:trPr>
          <w:cantSplit/>
          <w:trHeight w:val="475"/>
        </w:trPr>
        <w:tc>
          <w:tcPr>
            <w:tcW w:w="10773" w:type="dxa"/>
            <w:gridSpan w:val="4"/>
            <w:tcBorders>
              <w:top w:val="single" w:sz="4" w:space="0" w:color="auto"/>
              <w:left w:val="single" w:sz="4" w:space="0" w:color="auto"/>
              <w:bottom w:val="single" w:sz="4" w:space="0" w:color="auto"/>
              <w:right w:val="single" w:sz="4" w:space="0" w:color="auto"/>
            </w:tcBorders>
            <w:hideMark/>
          </w:tcPr>
          <w:p w14:paraId="1EE987F5" w14:textId="0FC20983" w:rsidR="000F117B" w:rsidRDefault="000F117B" w:rsidP="00CB36D2">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24BE290F" w14:textId="77777777" w:rsidR="00CC2BEB" w:rsidRDefault="006648C8" w:rsidP="00CB36D2">
            <w:pPr>
              <w:autoSpaceDE w:val="0"/>
              <w:autoSpaceDN w:val="0"/>
              <w:adjustRightInd w:val="0"/>
              <w:jc w:val="both"/>
              <w:rPr>
                <w:rFonts w:asciiTheme="minorHAnsi" w:hAnsiTheme="minorHAnsi" w:cs="Arial"/>
                <w:color w:val="000000"/>
                <w:sz w:val="18"/>
                <w:szCs w:val="18"/>
              </w:rPr>
            </w:pPr>
            <w:r w:rsidRPr="006648C8">
              <w:rPr>
                <w:rFonts w:asciiTheme="minorHAnsi" w:hAnsiTheme="minorHAnsi" w:cs="Arial"/>
                <w:color w:val="000000"/>
                <w:sz w:val="18"/>
                <w:szCs w:val="18"/>
              </w:rPr>
              <w:t xml:space="preserve">Atestado de Capacidade Técnico-Operacional, passado por pessoa jurídica de direito privado ou por órgão da Administração Direta ou Indireta da União, do Distrito Federal, dos Estados ou dos Municípios, em nome da Licitante, comprovando ter a mesma executado obras e serviços da mesma natureza dos aqui licitados, abaixo mencionados: </w:t>
            </w:r>
          </w:p>
          <w:p w14:paraId="09E10CE4" w14:textId="28CB9274" w:rsidR="006648C8" w:rsidRDefault="006648C8" w:rsidP="00CB36D2">
            <w:pPr>
              <w:autoSpaceDE w:val="0"/>
              <w:autoSpaceDN w:val="0"/>
              <w:adjustRightInd w:val="0"/>
              <w:jc w:val="both"/>
              <w:rPr>
                <w:rFonts w:asciiTheme="minorHAnsi" w:hAnsiTheme="minorHAnsi" w:cs="Arial"/>
                <w:color w:val="000000"/>
                <w:sz w:val="18"/>
                <w:szCs w:val="18"/>
              </w:rPr>
            </w:pPr>
            <w:r w:rsidRPr="006648C8">
              <w:rPr>
                <w:rFonts w:asciiTheme="minorHAnsi" w:hAnsiTheme="minorHAnsi" w:cs="Arial"/>
                <w:color w:val="000000"/>
                <w:sz w:val="18"/>
                <w:szCs w:val="18"/>
              </w:rPr>
              <w:t xml:space="preserve">a) Rede de esgoto ou pluvial com diâmetro igual ou superior a 150 (cento e cinquenta) mm e com extensão igual ou superior a 10.400 (dez mil e quatrocentos) m; </w:t>
            </w:r>
          </w:p>
          <w:p w14:paraId="4B70B635" w14:textId="77777777" w:rsidR="006648C8" w:rsidRDefault="006648C8" w:rsidP="00CB36D2">
            <w:pPr>
              <w:autoSpaceDE w:val="0"/>
              <w:autoSpaceDN w:val="0"/>
              <w:adjustRightInd w:val="0"/>
              <w:jc w:val="both"/>
              <w:rPr>
                <w:rFonts w:asciiTheme="minorHAnsi" w:hAnsiTheme="minorHAnsi" w:cs="Arial"/>
                <w:color w:val="000000"/>
                <w:sz w:val="18"/>
                <w:szCs w:val="18"/>
              </w:rPr>
            </w:pPr>
            <w:r w:rsidRPr="006648C8">
              <w:rPr>
                <w:rFonts w:asciiTheme="minorHAnsi" w:hAnsiTheme="minorHAnsi" w:cs="Arial"/>
                <w:color w:val="000000"/>
                <w:sz w:val="18"/>
                <w:szCs w:val="18"/>
              </w:rPr>
              <w:t xml:space="preserve">b) Rede de esgoto ou pluvial com tubulação de PVC e/ou ferro fundido, com diâmetro igual ou superior a 400 (quatrocentos) mm e com extensão igual ou superior a 1.000 (um mil) m; </w:t>
            </w:r>
          </w:p>
          <w:p w14:paraId="2919A3AA" w14:textId="19B83908" w:rsidR="006648C8" w:rsidRPr="008B65E9" w:rsidRDefault="006648C8" w:rsidP="00CB36D2">
            <w:pPr>
              <w:autoSpaceDE w:val="0"/>
              <w:autoSpaceDN w:val="0"/>
              <w:adjustRightInd w:val="0"/>
              <w:jc w:val="both"/>
              <w:rPr>
                <w:rFonts w:asciiTheme="minorHAnsi" w:hAnsiTheme="minorHAnsi" w:cs="Arial"/>
                <w:color w:val="000000"/>
                <w:sz w:val="18"/>
                <w:szCs w:val="18"/>
              </w:rPr>
            </w:pPr>
            <w:r w:rsidRPr="006648C8">
              <w:rPr>
                <w:rFonts w:asciiTheme="minorHAnsi" w:hAnsiTheme="minorHAnsi" w:cs="Arial"/>
                <w:color w:val="000000"/>
                <w:sz w:val="18"/>
                <w:szCs w:val="18"/>
              </w:rPr>
              <w:t>c) Estação de Tratamento de Esgoto com capacidade igual ou superior a 50 (cinquenta) l/s.</w:t>
            </w:r>
          </w:p>
        </w:tc>
      </w:tr>
      <w:tr w:rsidR="000F117B" w:rsidRPr="00070CE4" w14:paraId="4A182461" w14:textId="77777777" w:rsidTr="00CB36D2">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73E8EEA5" w14:textId="77777777" w:rsidR="000F117B" w:rsidRPr="00070CE4" w:rsidRDefault="000F117B" w:rsidP="00CB36D2">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0F117B" w:rsidRPr="00070CE4" w14:paraId="6F81B844" w14:textId="77777777" w:rsidTr="00CB36D2">
        <w:trPr>
          <w:cantSplit/>
          <w:trHeight w:val="5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B388192" w14:textId="14948829" w:rsidR="000F117B" w:rsidRPr="00B74D9D" w:rsidRDefault="000F117B" w:rsidP="00CB36D2">
            <w:pPr>
              <w:jc w:val="both"/>
              <w:rPr>
                <w:rFonts w:asciiTheme="minorHAnsi" w:hAnsiTheme="minorHAnsi" w:cs="Arial"/>
                <w:color w:val="000000"/>
                <w:sz w:val="18"/>
                <w:szCs w:val="18"/>
              </w:rPr>
            </w:pPr>
            <w:r w:rsidRPr="00070CE4">
              <w:rPr>
                <w:rFonts w:asciiTheme="minorHAnsi" w:hAnsiTheme="minorHAnsi" w:cs="Arial"/>
                <w:color w:val="000000"/>
                <w:sz w:val="18"/>
                <w:szCs w:val="18"/>
              </w:rPr>
              <w:t>OBSERVAÇÕES</w:t>
            </w:r>
            <w:r w:rsidRPr="00070CE4">
              <w:rPr>
                <w:rFonts w:asciiTheme="minorHAnsi" w:hAnsiTheme="minorHAnsi" w:cs="ArialNarrow"/>
                <w:sz w:val="18"/>
                <w:szCs w:val="18"/>
              </w:rPr>
              <w:t>:</w:t>
            </w:r>
            <w:r>
              <w:t xml:space="preserve"> </w:t>
            </w:r>
            <w:r w:rsidR="006648C8" w:rsidRPr="00CC2BEB">
              <w:rPr>
                <w:rFonts w:asciiTheme="minorHAnsi" w:hAnsiTheme="minorHAnsi" w:cs="Arial"/>
                <w:color w:val="000000"/>
                <w:sz w:val="18"/>
                <w:szCs w:val="18"/>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André Luiz Dinis de Almeida ou outro empregado da COPASA MG, do dia 13 de </w:t>
            </w:r>
            <w:proofErr w:type="gramStart"/>
            <w:r w:rsidR="006648C8" w:rsidRPr="00CC2BEB">
              <w:rPr>
                <w:rFonts w:asciiTheme="minorHAnsi" w:hAnsiTheme="minorHAnsi" w:cs="Arial"/>
                <w:color w:val="000000"/>
                <w:sz w:val="18"/>
                <w:szCs w:val="18"/>
              </w:rPr>
              <w:t>JULHO</w:t>
            </w:r>
            <w:proofErr w:type="gramEnd"/>
            <w:r w:rsidR="006648C8" w:rsidRPr="00CC2BEB">
              <w:rPr>
                <w:rFonts w:asciiTheme="minorHAnsi" w:hAnsiTheme="minorHAnsi" w:cs="Arial"/>
                <w:color w:val="000000"/>
                <w:sz w:val="18"/>
                <w:szCs w:val="18"/>
              </w:rPr>
              <w:t xml:space="preserve"> de 2021 ao dia 15 de SETEMBRO de 2021. O agendamento da visita poderá ser feito pelo e-mail: andre.almeida@copasa.com.br ou pelo telefone fixo (32) 3539-6054 / (32) 99975-5113 ou na Avenida Quintino Poggiali, 441, Bairro Waldemar de Castro, Ubá, CEP – 36.505-146.</w:t>
            </w:r>
          </w:p>
          <w:p w14:paraId="61CF79D5" w14:textId="5643D4C8" w:rsidR="000F117B" w:rsidRPr="00070CE4" w:rsidRDefault="000F117B" w:rsidP="00CB36D2">
            <w:pPr>
              <w:jc w:val="both"/>
              <w:rPr>
                <w:rFonts w:asciiTheme="minorHAnsi" w:hAnsiTheme="minorHAnsi" w:cs="Symbol"/>
                <w:color w:val="000000"/>
                <w:sz w:val="18"/>
                <w:szCs w:val="18"/>
              </w:rPr>
            </w:pPr>
            <w:r w:rsidRPr="00F51E69">
              <w:rPr>
                <w:rFonts w:asciiTheme="minorHAnsi" w:hAnsiTheme="minorHAnsi" w:cs="Arial"/>
                <w:color w:val="000000"/>
                <w:sz w:val="18"/>
                <w:szCs w:val="18"/>
              </w:rPr>
              <w:cr/>
            </w:r>
            <w:hyperlink r:id="rId12" w:anchor="/pesquisa/oNumeroProcesso=1120210125&amp;oGuid=0264033800071EEBB8E64A5C22637072" w:history="1">
              <w:r w:rsidRPr="00070CE4">
                <w:rPr>
                  <w:rStyle w:val="Hyperlink"/>
                  <w:rFonts w:asciiTheme="minorHAnsi" w:hAnsiTheme="minorHAnsi" w:cs="Symbol"/>
                  <w:sz w:val="18"/>
                  <w:szCs w:val="18"/>
                </w:rPr>
                <w:t>Clique aqui para obter informações do edital</w:t>
              </w:r>
            </w:hyperlink>
            <w:r w:rsidRPr="00070CE4">
              <w:rPr>
                <w:rFonts w:asciiTheme="minorHAnsi" w:hAnsiTheme="minorHAnsi" w:cs="Symbol"/>
                <w:color w:val="000000"/>
                <w:sz w:val="18"/>
                <w:szCs w:val="18"/>
              </w:rPr>
              <w:t>.</w:t>
            </w:r>
          </w:p>
        </w:tc>
      </w:tr>
    </w:tbl>
    <w:p w14:paraId="0D5C78B8" w14:textId="2F8FF2B4" w:rsidR="000F117B" w:rsidRDefault="000F117B" w:rsidP="007E6895">
      <w:pPr>
        <w:autoSpaceDE w:val="0"/>
        <w:autoSpaceDN w:val="0"/>
        <w:adjustRightInd w:val="0"/>
        <w:jc w:val="both"/>
      </w:pPr>
    </w:p>
    <w:p w14:paraId="405E9E49" w14:textId="0E4CDB1D" w:rsidR="000F117B" w:rsidRDefault="000F117B" w:rsidP="007E6895">
      <w:pPr>
        <w:autoSpaceDE w:val="0"/>
        <w:autoSpaceDN w:val="0"/>
        <w:adjustRightInd w:val="0"/>
        <w:jc w:val="both"/>
        <w:rPr>
          <w:rFonts w:asciiTheme="majorHAnsi" w:hAnsiTheme="majorHAnsi"/>
          <w: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0F117B" w14:paraId="6458B5F0" w14:textId="77777777" w:rsidTr="00CB36D2">
        <w:trPr>
          <w:cantSplit/>
          <w:trHeight w:val="604"/>
        </w:trPr>
        <w:tc>
          <w:tcPr>
            <w:tcW w:w="5879" w:type="dxa"/>
            <w:tcBorders>
              <w:top w:val="single" w:sz="4" w:space="0" w:color="auto"/>
              <w:left w:val="single" w:sz="4" w:space="0" w:color="auto"/>
              <w:bottom w:val="single" w:sz="4" w:space="0" w:color="auto"/>
              <w:right w:val="single" w:sz="4" w:space="0" w:color="auto"/>
            </w:tcBorders>
            <w:vAlign w:val="center"/>
            <w:hideMark/>
          </w:tcPr>
          <w:p w14:paraId="03E1FF29" w14:textId="77777777" w:rsidR="000F117B" w:rsidRDefault="000F117B" w:rsidP="00CB36D2">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814" w:type="dxa"/>
            <w:tcBorders>
              <w:top w:val="single" w:sz="4" w:space="0" w:color="auto"/>
              <w:left w:val="single" w:sz="4" w:space="0" w:color="auto"/>
              <w:bottom w:val="single" w:sz="4" w:space="0" w:color="auto"/>
              <w:right w:val="single" w:sz="4" w:space="0" w:color="auto"/>
            </w:tcBorders>
            <w:vAlign w:val="center"/>
            <w:hideMark/>
          </w:tcPr>
          <w:p w14:paraId="10067F92" w14:textId="160D4E4F" w:rsidR="000F117B" w:rsidRDefault="000F117B" w:rsidP="00CB36D2">
            <w:pPr>
              <w:rPr>
                <w:rFonts w:ascii="Times New Roman" w:hAnsi="Times New Roman"/>
                <w:b/>
                <w:bCs/>
                <w:sz w:val="34"/>
                <w:szCs w:val="34"/>
              </w:rPr>
            </w:pPr>
            <w:r>
              <w:rPr>
                <w:rFonts w:ascii="Arial" w:hAnsi="Arial" w:cs="Arial"/>
                <w:sz w:val="20"/>
                <w:szCs w:val="20"/>
              </w:rPr>
              <w:t xml:space="preserve">EDITAL: </w:t>
            </w:r>
            <w:r w:rsidR="00764718" w:rsidRPr="00764718">
              <w:rPr>
                <w:rFonts w:ascii="Times New Roman" w:hAnsi="Times New Roman"/>
                <w:b/>
                <w:bCs/>
                <w:sz w:val="34"/>
                <w:szCs w:val="34"/>
              </w:rPr>
              <w:t>CPLI.1120210133</w:t>
            </w:r>
          </w:p>
        </w:tc>
      </w:tr>
      <w:tr w:rsidR="000F117B" w:rsidRPr="00070CE4" w14:paraId="47D15CEC" w14:textId="77777777" w:rsidTr="00CB36D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A48B757" w14:textId="77777777" w:rsidR="000F117B" w:rsidRPr="00070CE4" w:rsidRDefault="000F117B" w:rsidP="00CB36D2">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Rua Carangola, 606, térreo, bairro Santo Antônio, Belo Horizonte/MG.</w:t>
            </w:r>
          </w:p>
          <w:p w14:paraId="12AE67D0" w14:textId="77777777" w:rsidR="000F117B" w:rsidRPr="00070CE4" w:rsidRDefault="000F117B" w:rsidP="00CB36D2">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(31) 3250-1618/1619. Fax: (31) 3250-1670/1317. E-mail: </w:t>
            </w:r>
            <w:hyperlink r:id="rId13" w:history="1">
              <w:r w:rsidRPr="00070CE4">
                <w:rPr>
                  <w:rStyle w:val="Hyperlink"/>
                  <w:rFonts w:asciiTheme="minorHAnsi" w:hAnsiTheme="minorHAnsi"/>
                  <w:sz w:val="18"/>
                  <w:szCs w:val="18"/>
                </w:rPr>
                <w:t>cpli@copasa.com.br</w:t>
              </w:r>
            </w:hyperlink>
            <w:r w:rsidRPr="00070CE4">
              <w:rPr>
                <w:rFonts w:asciiTheme="minorHAnsi" w:hAnsiTheme="minorHAnsi"/>
                <w:sz w:val="18"/>
                <w:szCs w:val="18"/>
              </w:rPr>
              <w:t xml:space="preserve">. </w:t>
            </w:r>
          </w:p>
        </w:tc>
      </w:tr>
      <w:tr w:rsidR="000F117B" w:rsidRPr="00070CE4" w14:paraId="530D6A04" w14:textId="77777777" w:rsidTr="00CB36D2">
        <w:trPr>
          <w:cantSplit/>
          <w:trHeight w:val="1030"/>
        </w:trPr>
        <w:tc>
          <w:tcPr>
            <w:tcW w:w="5879" w:type="dxa"/>
            <w:tcBorders>
              <w:top w:val="single" w:sz="4" w:space="0" w:color="auto"/>
              <w:left w:val="single" w:sz="4" w:space="0" w:color="auto"/>
              <w:bottom w:val="single" w:sz="4" w:space="0" w:color="auto"/>
              <w:right w:val="single" w:sz="4" w:space="0" w:color="auto"/>
            </w:tcBorders>
            <w:hideMark/>
          </w:tcPr>
          <w:p w14:paraId="45E692B7" w14:textId="7ABC6692" w:rsidR="000F117B" w:rsidRPr="00070CE4" w:rsidRDefault="00764718" w:rsidP="00764718">
            <w:pPr>
              <w:jc w:val="both"/>
              <w:rPr>
                <w:rFonts w:asciiTheme="minorHAnsi" w:hAnsiTheme="minorHAnsi" w:cs="Arial"/>
                <w:color w:val="000000"/>
                <w:sz w:val="18"/>
                <w:szCs w:val="18"/>
              </w:rPr>
            </w:pPr>
            <w:r w:rsidRPr="00070CE4">
              <w:rPr>
                <w:rFonts w:asciiTheme="minorHAnsi" w:hAnsiTheme="minorHAnsi" w:cs="Arial"/>
                <w:color w:val="000000"/>
                <w:sz w:val="18"/>
                <w:szCs w:val="18"/>
              </w:rPr>
              <w:t>OBJETO:</w:t>
            </w:r>
            <w:r>
              <w:rPr>
                <w:rFonts w:asciiTheme="minorHAnsi" w:hAnsiTheme="minorHAnsi" w:cs="Arial"/>
                <w:color w:val="000000"/>
                <w:sz w:val="18"/>
                <w:szCs w:val="18"/>
              </w:rPr>
              <w:t xml:space="preserve"> </w:t>
            </w:r>
            <w:r w:rsidRPr="00764718">
              <w:rPr>
                <w:rFonts w:asciiTheme="minorHAnsi" w:hAnsiTheme="minorHAnsi" w:cs="Arial"/>
                <w:color w:val="000000"/>
                <w:sz w:val="18"/>
                <w:szCs w:val="18"/>
              </w:rPr>
              <w:t xml:space="preserve">EXECUÇÃO, COM FORNECIMENTO TOTAL DE MATERIAIS, DAS OBRAS E SERVIÇOS DE IMPLANTAÇÃO DE SEGURANÇA NA ESTAÇÃO DE TRATAMENTO DE ESGOTO RIBEIRÃO VERMELHO DA CIDADE DE LAVRAS/MG. </w:t>
            </w:r>
          </w:p>
        </w:tc>
        <w:tc>
          <w:tcPr>
            <w:tcW w:w="4814" w:type="dxa"/>
            <w:tcBorders>
              <w:top w:val="single" w:sz="4" w:space="0" w:color="auto"/>
              <w:left w:val="single" w:sz="4" w:space="0" w:color="auto"/>
              <w:bottom w:val="single" w:sz="4" w:space="0" w:color="auto"/>
              <w:right w:val="single" w:sz="4" w:space="0" w:color="auto"/>
            </w:tcBorders>
            <w:vAlign w:val="center"/>
            <w:hideMark/>
          </w:tcPr>
          <w:p w14:paraId="39974D2C" w14:textId="77777777" w:rsidR="000F117B" w:rsidRPr="00070CE4" w:rsidRDefault="000F117B" w:rsidP="00CB36D2">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7C7870E4" w14:textId="7FF7C4FA" w:rsidR="000F117B" w:rsidRPr="00070CE4" w:rsidRDefault="000F117B" w:rsidP="00CB36D2">
            <w:pPr>
              <w:tabs>
                <w:tab w:val="left" w:pos="3390"/>
              </w:tabs>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 xml:space="preserve">Entrega: </w:t>
            </w:r>
            <w:r w:rsidR="00764718">
              <w:rPr>
                <w:rFonts w:asciiTheme="minorHAnsi" w:hAnsiTheme="minorHAnsi" w:cs="Arial"/>
                <w:color w:val="000000"/>
                <w:sz w:val="18"/>
                <w:szCs w:val="18"/>
              </w:rPr>
              <w:t>03/08</w:t>
            </w:r>
            <w:r w:rsidRPr="00070CE4">
              <w:rPr>
                <w:rFonts w:asciiTheme="minorHAnsi" w:hAnsiTheme="minorHAnsi" w:cs="Arial"/>
                <w:color w:val="000000"/>
                <w:sz w:val="18"/>
                <w:szCs w:val="18"/>
              </w:rPr>
              <w:t xml:space="preserve">/2021 às </w:t>
            </w:r>
            <w:r w:rsidR="00764718">
              <w:rPr>
                <w:rFonts w:asciiTheme="minorHAnsi" w:hAnsiTheme="minorHAnsi" w:cs="Arial"/>
                <w:color w:val="000000"/>
                <w:sz w:val="18"/>
                <w:szCs w:val="18"/>
              </w:rPr>
              <w:t>14</w:t>
            </w:r>
            <w:r>
              <w:rPr>
                <w:rFonts w:asciiTheme="minorHAnsi" w:hAnsiTheme="minorHAnsi" w:cs="Arial"/>
                <w:color w:val="000000"/>
                <w:sz w:val="18"/>
                <w:szCs w:val="18"/>
              </w:rPr>
              <w:t>:</w:t>
            </w:r>
            <w:r w:rsidR="00764718">
              <w:rPr>
                <w:rFonts w:asciiTheme="minorHAnsi" w:hAnsiTheme="minorHAnsi" w:cs="Arial"/>
                <w:color w:val="000000"/>
                <w:sz w:val="18"/>
                <w:szCs w:val="18"/>
              </w:rPr>
              <w:t>3</w:t>
            </w:r>
            <w:r>
              <w:rPr>
                <w:rFonts w:asciiTheme="minorHAnsi" w:hAnsiTheme="minorHAnsi" w:cs="Arial"/>
                <w:color w:val="000000"/>
                <w:sz w:val="18"/>
                <w:szCs w:val="18"/>
              </w:rPr>
              <w:t>0</w:t>
            </w:r>
            <w:r w:rsidRPr="00070CE4">
              <w:rPr>
                <w:rFonts w:asciiTheme="minorHAnsi" w:hAnsiTheme="minorHAnsi" w:cs="Arial"/>
                <w:color w:val="000000"/>
                <w:sz w:val="18"/>
                <w:szCs w:val="18"/>
              </w:rPr>
              <w:t xml:space="preserve"> </w:t>
            </w:r>
          </w:p>
          <w:p w14:paraId="338FC7DA" w14:textId="42C94795" w:rsidR="000F117B" w:rsidRPr="00070CE4" w:rsidRDefault="000F117B" w:rsidP="00CB36D2">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Abertura: </w:t>
            </w:r>
            <w:r w:rsidR="00764718">
              <w:rPr>
                <w:rFonts w:asciiTheme="minorHAnsi" w:hAnsiTheme="minorHAnsi" w:cs="Arial"/>
                <w:color w:val="000000"/>
                <w:sz w:val="18"/>
                <w:szCs w:val="18"/>
              </w:rPr>
              <w:t>03/08</w:t>
            </w:r>
            <w:r w:rsidRPr="00070CE4">
              <w:rPr>
                <w:rFonts w:asciiTheme="minorHAnsi" w:hAnsiTheme="minorHAnsi" w:cs="Arial"/>
                <w:color w:val="000000"/>
                <w:sz w:val="18"/>
                <w:szCs w:val="18"/>
              </w:rPr>
              <w:t xml:space="preserve">/2021 às </w:t>
            </w:r>
            <w:r w:rsidR="00764718">
              <w:rPr>
                <w:rFonts w:asciiTheme="minorHAnsi" w:hAnsiTheme="minorHAnsi" w:cs="Arial"/>
                <w:color w:val="000000"/>
                <w:sz w:val="18"/>
                <w:szCs w:val="18"/>
              </w:rPr>
              <w:t>14</w:t>
            </w:r>
            <w:r>
              <w:rPr>
                <w:rFonts w:asciiTheme="minorHAnsi" w:hAnsiTheme="minorHAnsi" w:cs="Arial"/>
                <w:color w:val="000000"/>
                <w:sz w:val="18"/>
                <w:szCs w:val="18"/>
              </w:rPr>
              <w:t>:</w:t>
            </w:r>
            <w:r w:rsidR="00764718">
              <w:rPr>
                <w:rFonts w:asciiTheme="minorHAnsi" w:hAnsiTheme="minorHAnsi" w:cs="Arial"/>
                <w:color w:val="000000"/>
                <w:sz w:val="18"/>
                <w:szCs w:val="18"/>
              </w:rPr>
              <w:t>3</w:t>
            </w:r>
            <w:r>
              <w:rPr>
                <w:rFonts w:asciiTheme="minorHAnsi" w:hAnsiTheme="minorHAnsi" w:cs="Arial"/>
                <w:color w:val="000000"/>
                <w:sz w:val="18"/>
                <w:szCs w:val="18"/>
              </w:rPr>
              <w:t>0</w:t>
            </w:r>
            <w:r w:rsidRPr="00070CE4">
              <w:rPr>
                <w:rFonts w:asciiTheme="minorHAnsi" w:hAnsiTheme="minorHAnsi" w:cs="Arial"/>
                <w:color w:val="000000"/>
                <w:sz w:val="18"/>
                <w:szCs w:val="18"/>
              </w:rPr>
              <w:t xml:space="preserve"> </w:t>
            </w:r>
          </w:p>
          <w:p w14:paraId="2DF2B4C3" w14:textId="77777777" w:rsidR="000F117B" w:rsidRPr="00070CE4" w:rsidRDefault="000F117B" w:rsidP="00CB36D2">
            <w:pPr>
              <w:tabs>
                <w:tab w:val="num" w:pos="644"/>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Prazo de execução: </w:t>
            </w:r>
            <w:r>
              <w:rPr>
                <w:rFonts w:asciiTheme="minorHAnsi" w:hAnsiTheme="minorHAnsi" w:cs="Arial"/>
                <w:color w:val="000000"/>
                <w:sz w:val="18"/>
                <w:szCs w:val="18"/>
              </w:rPr>
              <w:t>conforme edital.</w:t>
            </w:r>
          </w:p>
        </w:tc>
      </w:tr>
    </w:tbl>
    <w:p w14:paraId="44A8F8BD" w14:textId="77777777" w:rsidR="000F117B" w:rsidRPr="00070CE4" w:rsidRDefault="000F117B" w:rsidP="000F117B">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4"/>
        <w:gridCol w:w="3265"/>
        <w:gridCol w:w="2287"/>
        <w:gridCol w:w="2637"/>
      </w:tblGrid>
      <w:tr w:rsidR="000F117B" w:rsidRPr="00070CE4" w14:paraId="46318ABB" w14:textId="77777777" w:rsidTr="00CB36D2">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15B49F9" w14:textId="77777777" w:rsidR="000F117B" w:rsidRPr="00070CE4" w:rsidRDefault="000F117B" w:rsidP="00CB36D2">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0F117B" w:rsidRPr="00070CE4" w14:paraId="3315EDEA" w14:textId="77777777" w:rsidTr="00CB36D2">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75A40764" w14:textId="77777777" w:rsidR="000F117B" w:rsidRPr="00070CE4" w:rsidRDefault="000F117B" w:rsidP="00CB36D2">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0BC70E7" w14:textId="77777777" w:rsidR="000F117B" w:rsidRPr="00070CE4" w:rsidRDefault="000F117B" w:rsidP="00CB36D2">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8442536" w14:textId="77777777" w:rsidR="000F117B" w:rsidRPr="00070CE4" w:rsidRDefault="000F117B" w:rsidP="00CB36D2">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954538B" w14:textId="77777777" w:rsidR="000F117B" w:rsidRPr="00070CE4" w:rsidRDefault="000F117B" w:rsidP="00CB36D2">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0F117B" w:rsidRPr="00070CE4" w14:paraId="2DE50216" w14:textId="77777777" w:rsidTr="00CB36D2">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6B54EB91" w14:textId="1C217E11" w:rsidR="000F117B" w:rsidRPr="00070CE4" w:rsidRDefault="009C17AC" w:rsidP="00CB36D2">
            <w:pPr>
              <w:autoSpaceDE w:val="0"/>
              <w:autoSpaceDN w:val="0"/>
              <w:adjustRightInd w:val="0"/>
              <w:jc w:val="center"/>
              <w:rPr>
                <w:rFonts w:asciiTheme="minorHAnsi" w:hAnsiTheme="minorHAnsi" w:cs="Arial"/>
                <w:b/>
                <w:bCs/>
                <w:color w:val="000000"/>
                <w:sz w:val="18"/>
                <w:szCs w:val="18"/>
              </w:rPr>
            </w:pPr>
            <w:r w:rsidRPr="009C17AC">
              <w:rPr>
                <w:rFonts w:asciiTheme="minorHAnsi" w:hAnsiTheme="minorHAnsi" w:cs="Arial"/>
                <w:color w:val="000000"/>
                <w:sz w:val="18"/>
                <w:szCs w:val="18"/>
              </w:rPr>
              <w:t>R$ 239.489,89</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3DE1768" w14:textId="77777777" w:rsidR="000F117B" w:rsidRPr="00070CE4" w:rsidRDefault="000F117B" w:rsidP="00CB36D2">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A34C2D3" w14:textId="77777777" w:rsidR="000F117B" w:rsidRPr="00070CE4" w:rsidRDefault="000F117B" w:rsidP="00CB36D2">
            <w:pPr>
              <w:autoSpaceDE w:val="0"/>
              <w:autoSpaceDN w:val="0"/>
              <w:adjustRightInd w:val="0"/>
              <w:jc w:val="center"/>
              <w:rPr>
                <w:rFonts w:asciiTheme="minorHAnsi" w:hAnsiTheme="minorHAnsi" w:cs="Arial"/>
                <w:bCs/>
                <w:color w:val="000000"/>
                <w:sz w:val="18"/>
                <w:szCs w:val="18"/>
              </w:rPr>
            </w:pPr>
            <w:r w:rsidRPr="00DA2AB1">
              <w:rPr>
                <w:rFonts w:asciiTheme="minorHAnsi" w:hAnsiTheme="minorHAnsi" w:cs="Arial"/>
                <w:bCs/>
                <w:color w:val="000000"/>
                <w:sz w:val="18"/>
                <w:szCs w:val="18"/>
              </w:rPr>
              <w:t>R$ 52.150,00</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52314E3" w14:textId="77777777" w:rsidR="000F117B" w:rsidRPr="00070CE4" w:rsidRDefault="000F117B" w:rsidP="00CB36D2">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0F117B" w:rsidRPr="00070CE4" w14:paraId="228F1FF0" w14:textId="77777777" w:rsidTr="00CB36D2">
        <w:trPr>
          <w:cantSplit/>
          <w:trHeight w:val="984"/>
        </w:trPr>
        <w:tc>
          <w:tcPr>
            <w:tcW w:w="10773" w:type="dxa"/>
            <w:gridSpan w:val="4"/>
            <w:tcBorders>
              <w:top w:val="single" w:sz="4" w:space="0" w:color="auto"/>
              <w:left w:val="single" w:sz="4" w:space="0" w:color="auto"/>
              <w:bottom w:val="single" w:sz="4" w:space="0" w:color="auto"/>
              <w:right w:val="single" w:sz="4" w:space="0" w:color="auto"/>
            </w:tcBorders>
            <w:hideMark/>
          </w:tcPr>
          <w:p w14:paraId="2730EC0B" w14:textId="77777777" w:rsidR="00764718" w:rsidRDefault="000F117B" w:rsidP="00764718">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p>
          <w:p w14:paraId="3724F359" w14:textId="77777777" w:rsidR="00764718" w:rsidRDefault="00764718" w:rsidP="00764718">
            <w:pPr>
              <w:autoSpaceDE w:val="0"/>
              <w:autoSpaceDN w:val="0"/>
              <w:adjustRightInd w:val="0"/>
              <w:jc w:val="both"/>
              <w:rPr>
                <w:rFonts w:asciiTheme="minorHAnsi" w:hAnsiTheme="minorHAnsi" w:cs="Arial"/>
                <w:color w:val="000000"/>
                <w:sz w:val="18"/>
                <w:szCs w:val="18"/>
              </w:rPr>
            </w:pPr>
            <w:r w:rsidRPr="00764718">
              <w:rPr>
                <w:rFonts w:asciiTheme="minorHAnsi" w:hAnsiTheme="minorHAnsi" w:cs="Arial"/>
                <w:color w:val="000000"/>
                <w:sz w:val="18"/>
                <w:szCs w:val="18"/>
              </w:rPr>
              <w:t xml:space="preserve">Atestado de Capacidade Técnico-Profissional, passado por pessoa jurídica de direito privado ou por órgão da Administração Direta ou Indireta da União, do Distrito Federal, dos Estados ou dos Municípios, ou Certidão de Acervo Técnico (CAT), em nome de profissional, integrante do quadro permanente da proponente, comprovando ter o referido Profissional (inscrito no CREA ou CAU como Responsável Técnico da empresa), sido responsável técnico pela execução de obras e serviços da mesma natureza dos aqui licitados, observado o abaixo mencionado e o disposto nos subitens 1.1.1, 1.1.2 e 1.1.3: </w:t>
            </w:r>
          </w:p>
          <w:p w14:paraId="35859727" w14:textId="77777777" w:rsidR="00764718" w:rsidRDefault="00764718" w:rsidP="00764718">
            <w:pPr>
              <w:autoSpaceDE w:val="0"/>
              <w:autoSpaceDN w:val="0"/>
              <w:adjustRightInd w:val="0"/>
              <w:jc w:val="both"/>
              <w:rPr>
                <w:rFonts w:asciiTheme="minorHAnsi" w:hAnsiTheme="minorHAnsi" w:cs="Arial"/>
                <w:color w:val="000000"/>
                <w:sz w:val="18"/>
                <w:szCs w:val="18"/>
              </w:rPr>
            </w:pPr>
            <w:r w:rsidRPr="00764718">
              <w:rPr>
                <w:rFonts w:asciiTheme="minorHAnsi" w:hAnsiTheme="minorHAnsi" w:cs="Arial"/>
                <w:color w:val="000000"/>
                <w:sz w:val="18"/>
                <w:szCs w:val="18"/>
              </w:rPr>
              <w:t xml:space="preserve">a) Execução dos serviços de instalações elétricas, com no mínimo, a execução de rede elétrica subterrânea e assentamento de postes para iluminação; </w:t>
            </w:r>
          </w:p>
          <w:p w14:paraId="02E52278" w14:textId="77777777" w:rsidR="00764718" w:rsidRDefault="00764718" w:rsidP="00764718">
            <w:pPr>
              <w:autoSpaceDE w:val="0"/>
              <w:autoSpaceDN w:val="0"/>
              <w:adjustRightInd w:val="0"/>
              <w:jc w:val="both"/>
              <w:rPr>
                <w:rFonts w:asciiTheme="minorHAnsi" w:hAnsiTheme="minorHAnsi" w:cs="Arial"/>
                <w:color w:val="000000"/>
                <w:sz w:val="18"/>
                <w:szCs w:val="18"/>
              </w:rPr>
            </w:pPr>
            <w:r w:rsidRPr="00764718">
              <w:rPr>
                <w:rFonts w:asciiTheme="minorHAnsi" w:hAnsiTheme="minorHAnsi" w:cs="Arial"/>
                <w:color w:val="000000"/>
                <w:sz w:val="18"/>
                <w:szCs w:val="18"/>
              </w:rPr>
              <w:t xml:space="preserve">b) Construção civil e/ou reforma em edificações; </w:t>
            </w:r>
          </w:p>
          <w:p w14:paraId="248AB5DD" w14:textId="6104740E" w:rsidR="00764718" w:rsidRDefault="00764718" w:rsidP="00764718">
            <w:pPr>
              <w:autoSpaceDE w:val="0"/>
              <w:autoSpaceDN w:val="0"/>
              <w:adjustRightInd w:val="0"/>
              <w:jc w:val="both"/>
              <w:rPr>
                <w:rFonts w:asciiTheme="minorHAnsi" w:hAnsiTheme="minorHAnsi" w:cs="Arial"/>
                <w:color w:val="000000"/>
                <w:sz w:val="18"/>
                <w:szCs w:val="18"/>
              </w:rPr>
            </w:pPr>
            <w:r w:rsidRPr="00764718">
              <w:rPr>
                <w:rFonts w:asciiTheme="minorHAnsi" w:hAnsiTheme="minorHAnsi" w:cs="Arial"/>
                <w:color w:val="000000"/>
                <w:sz w:val="18"/>
                <w:szCs w:val="18"/>
              </w:rPr>
              <w:t>c) Instalação de sistema de alarme e monitoramento através de Circuito fechado de TV - CFTV.</w:t>
            </w:r>
          </w:p>
          <w:p w14:paraId="6CFC3521" w14:textId="0F9364B2" w:rsidR="00764718" w:rsidRPr="00764718" w:rsidRDefault="00764718" w:rsidP="00764718">
            <w:pPr>
              <w:rPr>
                <w:rFonts w:asciiTheme="minorHAnsi" w:hAnsiTheme="minorHAnsi" w:cs="Arial"/>
                <w:color w:val="000000"/>
                <w:sz w:val="18"/>
                <w:szCs w:val="18"/>
              </w:rPr>
            </w:pPr>
          </w:p>
        </w:tc>
      </w:tr>
      <w:tr w:rsidR="000F117B" w:rsidRPr="008B65E9" w14:paraId="6D4AD33A" w14:textId="77777777" w:rsidTr="00CB36D2">
        <w:trPr>
          <w:cantSplit/>
          <w:trHeight w:val="475"/>
        </w:trPr>
        <w:tc>
          <w:tcPr>
            <w:tcW w:w="10773" w:type="dxa"/>
            <w:gridSpan w:val="4"/>
            <w:tcBorders>
              <w:top w:val="single" w:sz="4" w:space="0" w:color="auto"/>
              <w:left w:val="single" w:sz="4" w:space="0" w:color="auto"/>
              <w:bottom w:val="single" w:sz="4" w:space="0" w:color="auto"/>
              <w:right w:val="single" w:sz="4" w:space="0" w:color="auto"/>
            </w:tcBorders>
            <w:hideMark/>
          </w:tcPr>
          <w:p w14:paraId="67C8F1DB" w14:textId="23A303C7" w:rsidR="000F117B" w:rsidRDefault="000F117B" w:rsidP="00764718">
            <w:pPr>
              <w:tabs>
                <w:tab w:val="left" w:pos="3427"/>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lastRenderedPageBreak/>
              <w:t xml:space="preserve">CAPACIDADE OPERACIONAL: </w:t>
            </w:r>
            <w:r w:rsidR="00764718">
              <w:rPr>
                <w:rFonts w:asciiTheme="minorHAnsi" w:hAnsiTheme="minorHAnsi" w:cs="Arial"/>
                <w:color w:val="000000"/>
                <w:sz w:val="18"/>
                <w:szCs w:val="18"/>
              </w:rPr>
              <w:tab/>
            </w:r>
          </w:p>
          <w:p w14:paraId="396C9CBC" w14:textId="77777777" w:rsidR="00764718" w:rsidRDefault="00764718" w:rsidP="00764718">
            <w:pPr>
              <w:tabs>
                <w:tab w:val="left" w:pos="3427"/>
              </w:tabs>
              <w:autoSpaceDE w:val="0"/>
              <w:autoSpaceDN w:val="0"/>
              <w:adjustRightInd w:val="0"/>
              <w:jc w:val="both"/>
              <w:rPr>
                <w:rFonts w:asciiTheme="minorHAnsi" w:hAnsiTheme="minorHAnsi" w:cs="Arial"/>
                <w:color w:val="000000"/>
                <w:sz w:val="18"/>
                <w:szCs w:val="18"/>
              </w:rPr>
            </w:pPr>
            <w:r w:rsidRPr="00764718">
              <w:rPr>
                <w:rFonts w:asciiTheme="minorHAnsi" w:hAnsiTheme="minorHAnsi" w:cs="Arial"/>
                <w:color w:val="000000"/>
                <w:sz w:val="18"/>
                <w:szCs w:val="18"/>
              </w:rPr>
              <w:t xml:space="preserve">Atestado de Capacidade Técnico-Profissional, passado por pessoa jurídica de direito privado ou por órgão da Administração Direta ou Indireta da União, do Distrito Federal, dos Estados ou dos Municípios, ou Certidão de Acervo Técnico (CAT), em nome de profissional, integrante do quadro permanente da proponente, comprovando ter o referido Profissional (inscrito no CREA ou CAU como Responsável Técnico da empresa), sido responsável técnico pela execução de obras e serviços da mesma natureza dos aqui licitados, observado o abaixo mencionado e o disposto nos subitens 1.1.1, 1.1.2 e 1.1.3: </w:t>
            </w:r>
          </w:p>
          <w:p w14:paraId="6E6888C0" w14:textId="3D6727BF" w:rsidR="00764718" w:rsidRDefault="00764718" w:rsidP="00764718">
            <w:pPr>
              <w:tabs>
                <w:tab w:val="left" w:pos="3427"/>
              </w:tabs>
              <w:autoSpaceDE w:val="0"/>
              <w:autoSpaceDN w:val="0"/>
              <w:adjustRightInd w:val="0"/>
              <w:jc w:val="both"/>
              <w:rPr>
                <w:rFonts w:asciiTheme="minorHAnsi" w:hAnsiTheme="minorHAnsi" w:cs="Arial"/>
                <w:color w:val="000000"/>
                <w:sz w:val="18"/>
                <w:szCs w:val="18"/>
              </w:rPr>
            </w:pPr>
            <w:r w:rsidRPr="00764718">
              <w:rPr>
                <w:rFonts w:asciiTheme="minorHAnsi" w:hAnsiTheme="minorHAnsi" w:cs="Arial"/>
                <w:color w:val="000000"/>
                <w:sz w:val="18"/>
                <w:szCs w:val="18"/>
              </w:rPr>
              <w:t xml:space="preserve">a) Execução dos serviços de instalações elétricas, com no mínimo, a execução de rede elétrica subterrânea e assentamento de postes para iluminação; </w:t>
            </w:r>
          </w:p>
          <w:p w14:paraId="7CBB6D90" w14:textId="77777777" w:rsidR="00764718" w:rsidRDefault="00764718" w:rsidP="00764718">
            <w:pPr>
              <w:tabs>
                <w:tab w:val="left" w:pos="3427"/>
              </w:tabs>
              <w:autoSpaceDE w:val="0"/>
              <w:autoSpaceDN w:val="0"/>
              <w:adjustRightInd w:val="0"/>
              <w:jc w:val="both"/>
              <w:rPr>
                <w:rFonts w:asciiTheme="minorHAnsi" w:hAnsiTheme="minorHAnsi" w:cs="Arial"/>
                <w:color w:val="000000"/>
                <w:sz w:val="18"/>
                <w:szCs w:val="18"/>
              </w:rPr>
            </w:pPr>
            <w:r w:rsidRPr="00764718">
              <w:rPr>
                <w:rFonts w:asciiTheme="minorHAnsi" w:hAnsiTheme="minorHAnsi" w:cs="Arial"/>
                <w:color w:val="000000"/>
                <w:sz w:val="18"/>
                <w:szCs w:val="18"/>
              </w:rPr>
              <w:t xml:space="preserve">b) Construção civil e/ou reforma em edificações; </w:t>
            </w:r>
          </w:p>
          <w:p w14:paraId="3FD4A310" w14:textId="3B5310E1" w:rsidR="00764718" w:rsidRDefault="00764718" w:rsidP="00764718">
            <w:pPr>
              <w:tabs>
                <w:tab w:val="left" w:pos="3427"/>
              </w:tabs>
              <w:autoSpaceDE w:val="0"/>
              <w:autoSpaceDN w:val="0"/>
              <w:adjustRightInd w:val="0"/>
              <w:jc w:val="both"/>
              <w:rPr>
                <w:rFonts w:asciiTheme="minorHAnsi" w:hAnsiTheme="minorHAnsi" w:cs="Arial"/>
                <w:color w:val="000000"/>
                <w:sz w:val="18"/>
                <w:szCs w:val="18"/>
              </w:rPr>
            </w:pPr>
            <w:r w:rsidRPr="00764718">
              <w:rPr>
                <w:rFonts w:asciiTheme="minorHAnsi" w:hAnsiTheme="minorHAnsi" w:cs="Arial"/>
                <w:color w:val="000000"/>
                <w:sz w:val="18"/>
                <w:szCs w:val="18"/>
              </w:rPr>
              <w:t>c) Instalação de sistema de alarme e monitoramento através de Circuito fechado de TV - CFTV.</w:t>
            </w:r>
          </w:p>
          <w:p w14:paraId="22F35D31" w14:textId="77777777" w:rsidR="000F117B" w:rsidRPr="008B65E9" w:rsidRDefault="000F117B" w:rsidP="00CB36D2">
            <w:pPr>
              <w:autoSpaceDE w:val="0"/>
              <w:autoSpaceDN w:val="0"/>
              <w:adjustRightInd w:val="0"/>
              <w:jc w:val="both"/>
              <w:rPr>
                <w:rFonts w:asciiTheme="minorHAnsi" w:hAnsiTheme="minorHAnsi" w:cs="Arial"/>
                <w:color w:val="000000"/>
                <w:sz w:val="18"/>
                <w:szCs w:val="18"/>
              </w:rPr>
            </w:pPr>
          </w:p>
        </w:tc>
      </w:tr>
      <w:tr w:rsidR="000F117B" w:rsidRPr="00070CE4" w14:paraId="206CD927" w14:textId="77777777" w:rsidTr="00CB36D2">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6A963B46" w14:textId="77777777" w:rsidR="000F117B" w:rsidRPr="00070CE4" w:rsidRDefault="000F117B" w:rsidP="00CB36D2">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0F117B" w:rsidRPr="00070CE4" w14:paraId="5930F60B" w14:textId="77777777" w:rsidTr="00CB36D2">
        <w:trPr>
          <w:cantSplit/>
          <w:trHeight w:val="5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AD37627" w14:textId="612F3232" w:rsidR="000F117B" w:rsidRPr="00B74D9D" w:rsidRDefault="000F117B" w:rsidP="009C17AC">
            <w:pPr>
              <w:tabs>
                <w:tab w:val="left" w:pos="3427"/>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OBSERVAÇÕES</w:t>
            </w:r>
            <w:r w:rsidRPr="00070CE4">
              <w:rPr>
                <w:rFonts w:asciiTheme="minorHAnsi" w:hAnsiTheme="minorHAnsi" w:cs="ArialNarrow"/>
                <w:sz w:val="18"/>
                <w:szCs w:val="18"/>
              </w:rPr>
              <w:t>:</w:t>
            </w:r>
            <w:r>
              <w:t xml:space="preserve"> </w:t>
            </w:r>
            <w:r w:rsidR="009C17AC" w:rsidRPr="009C17AC">
              <w:rPr>
                <w:rFonts w:asciiTheme="minorHAnsi" w:hAnsiTheme="minorHAnsi" w:cs="Arial"/>
                <w:color w:val="000000"/>
                <w:sz w:val="18"/>
                <w:szCs w:val="18"/>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Publio Reis Pereira ou outro empregado da COPASA MG, do dia 13 de julho de 2021 ao dia 02 de agosto de 2021. O agendamento da visita poderá ser feito pelo e-mail: publio.reis@copasa.com.br ou pelo telefone (35) 3694-3733. A visita será realizada na Rua Melo Viana, </w:t>
            </w:r>
            <w:proofErr w:type="gramStart"/>
            <w:r w:rsidR="009C17AC" w:rsidRPr="009C17AC">
              <w:rPr>
                <w:rFonts w:asciiTheme="minorHAnsi" w:hAnsiTheme="minorHAnsi" w:cs="Arial"/>
                <w:color w:val="000000"/>
                <w:sz w:val="18"/>
                <w:szCs w:val="18"/>
              </w:rPr>
              <w:t>nr.:</w:t>
            </w:r>
            <w:proofErr w:type="gramEnd"/>
            <w:r w:rsidR="009C17AC" w:rsidRPr="009C17AC">
              <w:rPr>
                <w:rFonts w:asciiTheme="minorHAnsi" w:hAnsiTheme="minorHAnsi" w:cs="Arial"/>
                <w:color w:val="000000"/>
                <w:sz w:val="18"/>
                <w:szCs w:val="18"/>
              </w:rPr>
              <w:t xml:space="preserve"> 425, Vila José Vilela, Cidade Lavras / MG.</w:t>
            </w:r>
          </w:p>
          <w:p w14:paraId="6D68667F" w14:textId="70D31F9F" w:rsidR="000F117B" w:rsidRPr="00070CE4" w:rsidRDefault="000F117B" w:rsidP="009C17AC">
            <w:pPr>
              <w:tabs>
                <w:tab w:val="left" w:pos="3427"/>
              </w:tabs>
              <w:autoSpaceDE w:val="0"/>
              <w:autoSpaceDN w:val="0"/>
              <w:adjustRightInd w:val="0"/>
              <w:jc w:val="both"/>
              <w:rPr>
                <w:rFonts w:asciiTheme="minorHAnsi" w:hAnsiTheme="minorHAnsi" w:cs="Symbol"/>
                <w:color w:val="000000"/>
                <w:sz w:val="18"/>
                <w:szCs w:val="18"/>
              </w:rPr>
            </w:pPr>
            <w:r w:rsidRPr="00F51E69">
              <w:rPr>
                <w:rFonts w:asciiTheme="minorHAnsi" w:hAnsiTheme="minorHAnsi" w:cs="Arial"/>
                <w:color w:val="000000"/>
                <w:sz w:val="18"/>
                <w:szCs w:val="18"/>
              </w:rPr>
              <w:cr/>
            </w:r>
            <w:hyperlink r:id="rId14" w:anchor="/pesquisaDetalhes/0264033800071EEBB8E78FA98BD0F26F" w:history="1">
              <w:r w:rsidRPr="00070CE4">
                <w:rPr>
                  <w:rStyle w:val="Hyperlink"/>
                  <w:rFonts w:asciiTheme="minorHAnsi" w:hAnsiTheme="minorHAnsi" w:cs="Symbol"/>
                  <w:sz w:val="18"/>
                  <w:szCs w:val="18"/>
                </w:rPr>
                <w:t>Clique aqui para obter informações do edital</w:t>
              </w:r>
            </w:hyperlink>
            <w:r w:rsidRPr="00070CE4">
              <w:rPr>
                <w:rFonts w:asciiTheme="minorHAnsi" w:hAnsiTheme="minorHAnsi" w:cs="Symbol"/>
                <w:color w:val="000000"/>
                <w:sz w:val="18"/>
                <w:szCs w:val="18"/>
              </w:rPr>
              <w:t>.</w:t>
            </w:r>
          </w:p>
        </w:tc>
      </w:tr>
    </w:tbl>
    <w:p w14:paraId="357EA880" w14:textId="5712FC7B" w:rsidR="000F117B" w:rsidRDefault="000F117B" w:rsidP="007E6895">
      <w:pPr>
        <w:autoSpaceDE w:val="0"/>
        <w:autoSpaceDN w:val="0"/>
        <w:adjustRightInd w:val="0"/>
        <w:jc w:val="both"/>
        <w:rPr>
          <w:rFonts w:asciiTheme="majorHAnsi" w:hAnsiTheme="majorHAnsi"/>
          <w:b/>
        </w:rPr>
      </w:pPr>
    </w:p>
    <w:p w14:paraId="0E6CED8D" w14:textId="77777777" w:rsidR="000F117B" w:rsidRPr="00044175" w:rsidRDefault="000F117B" w:rsidP="007E6895">
      <w:pPr>
        <w:autoSpaceDE w:val="0"/>
        <w:autoSpaceDN w:val="0"/>
        <w:adjustRightInd w:val="0"/>
        <w:jc w:val="both"/>
        <w:rPr>
          <w:rFonts w:asciiTheme="majorHAnsi" w:hAnsiTheme="majorHAnsi"/>
          <w: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8B65E9" w14:paraId="3573DF20" w14:textId="77777777" w:rsidTr="000E1CBD">
        <w:trPr>
          <w:cantSplit/>
          <w:trHeight w:val="2124"/>
        </w:trPr>
        <w:tc>
          <w:tcPr>
            <w:tcW w:w="6446" w:type="dxa"/>
            <w:tcBorders>
              <w:top w:val="single" w:sz="4" w:space="0" w:color="auto"/>
              <w:left w:val="single" w:sz="4" w:space="0" w:color="auto"/>
              <w:bottom w:val="single" w:sz="4" w:space="0" w:color="auto"/>
              <w:right w:val="single" w:sz="4" w:space="0" w:color="auto"/>
            </w:tcBorders>
            <w:vAlign w:val="center"/>
            <w:hideMark/>
          </w:tcPr>
          <w:p w14:paraId="5A81373D" w14:textId="77777777" w:rsidR="008B65E9" w:rsidRDefault="008B65E9" w:rsidP="000E1CBD">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247" w:type="dxa"/>
            <w:tcBorders>
              <w:top w:val="single" w:sz="4" w:space="0" w:color="auto"/>
              <w:left w:val="single" w:sz="4" w:space="0" w:color="auto"/>
              <w:bottom w:val="single" w:sz="4" w:space="0" w:color="auto"/>
              <w:right w:val="single" w:sz="4" w:space="0" w:color="auto"/>
            </w:tcBorders>
            <w:vAlign w:val="center"/>
            <w:hideMark/>
          </w:tcPr>
          <w:p w14:paraId="2A310404" w14:textId="7499FA19" w:rsidR="008B65E9" w:rsidRDefault="008B65E9" w:rsidP="000E1CBD">
            <w:pPr>
              <w:jc w:val="both"/>
              <w:rPr>
                <w:rFonts w:ascii="Times New Roman" w:hAnsi="Times New Roman"/>
                <w:b/>
                <w:bCs/>
                <w:sz w:val="34"/>
                <w:szCs w:val="34"/>
              </w:rPr>
            </w:pPr>
            <w:r>
              <w:rPr>
                <w:rFonts w:ascii="Arial" w:hAnsi="Arial" w:cs="Arial"/>
                <w:sz w:val="20"/>
                <w:szCs w:val="20"/>
              </w:rPr>
              <w:t xml:space="preserve">EDITAL: </w:t>
            </w:r>
            <w:r w:rsidRPr="00E46BC6">
              <w:rPr>
                <w:rFonts w:ascii="Times New Roman" w:hAnsi="Times New Roman"/>
                <w:b/>
                <w:bCs/>
                <w:sz w:val="34"/>
                <w:szCs w:val="34"/>
              </w:rPr>
              <w:t>CONC</w:t>
            </w:r>
            <w:r w:rsidR="00C748E4" w:rsidRPr="00E46BC6">
              <w:rPr>
                <w:rFonts w:ascii="Times New Roman" w:hAnsi="Times New Roman"/>
                <w:b/>
                <w:bCs/>
                <w:sz w:val="34"/>
                <w:szCs w:val="34"/>
              </w:rPr>
              <w:t xml:space="preserve">ORRÊNCIA </w:t>
            </w:r>
            <w:r w:rsidR="00C748E4">
              <w:rPr>
                <w:rFonts w:ascii="Times New Roman" w:hAnsi="Times New Roman"/>
                <w:b/>
                <w:bCs/>
                <w:sz w:val="34"/>
                <w:szCs w:val="34"/>
              </w:rPr>
              <w:t xml:space="preserve">- </w:t>
            </w:r>
            <w:r w:rsidR="00C748E4" w:rsidRPr="00C748E4">
              <w:rPr>
                <w:rFonts w:ascii="Times New Roman" w:hAnsi="Times New Roman"/>
                <w:b/>
                <w:bCs/>
                <w:sz w:val="34"/>
                <w:szCs w:val="34"/>
              </w:rPr>
              <w:t>EDITAL 078/2021</w:t>
            </w:r>
          </w:p>
        </w:tc>
      </w:tr>
      <w:tr w:rsidR="008B65E9" w:rsidRPr="00070CE4" w14:paraId="2D7631F7" w14:textId="77777777" w:rsidTr="000E1CBD">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943A804" w14:textId="77777777" w:rsidR="008B65E9" w:rsidRPr="00070CE4" w:rsidRDefault="008B65E9" w:rsidP="000E1CBD">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Av. dos Andradas, 1.120, sala 1009, Belo Horizonte/MG.</w:t>
            </w:r>
          </w:p>
          <w:p w14:paraId="73916FAD" w14:textId="77777777" w:rsidR="008B65E9" w:rsidRPr="00070CE4" w:rsidRDefault="008B65E9" w:rsidP="000E1CBD">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w:t>
            </w:r>
            <w:r w:rsidRPr="00070CE4">
              <w:rPr>
                <w:rFonts w:asciiTheme="minorHAnsi" w:hAnsiTheme="minorHAnsi" w:cs="Arial"/>
                <w:sz w:val="18"/>
                <w:szCs w:val="18"/>
              </w:rPr>
              <w:t xml:space="preserve">3235-1272 - site </w:t>
            </w:r>
            <w:hyperlink r:id="rId15" w:history="1">
              <w:r w:rsidRPr="00070CE4">
                <w:rPr>
                  <w:rStyle w:val="Hyperlink"/>
                  <w:rFonts w:asciiTheme="minorHAnsi" w:hAnsiTheme="minorHAnsi" w:cs="Arial"/>
                  <w:sz w:val="18"/>
                  <w:szCs w:val="18"/>
                </w:rPr>
                <w:t>www.der.mg.gov.br</w:t>
              </w:r>
            </w:hyperlink>
            <w:r w:rsidRPr="00070CE4">
              <w:rPr>
                <w:rFonts w:asciiTheme="minorHAnsi" w:hAnsiTheme="minorHAnsi" w:cs="Arial"/>
                <w:sz w:val="18"/>
                <w:szCs w:val="18"/>
              </w:rPr>
              <w:t xml:space="preserve"> - </w:t>
            </w:r>
            <w:r w:rsidRPr="00070CE4">
              <w:rPr>
                <w:rFonts w:asciiTheme="minorHAnsi" w:hAnsiTheme="minorHAnsi"/>
                <w:sz w:val="18"/>
                <w:szCs w:val="18"/>
              </w:rPr>
              <w:t>E-mail: </w:t>
            </w:r>
            <w:hyperlink r:id="rId16" w:history="1">
              <w:r w:rsidRPr="00070CE4">
                <w:rPr>
                  <w:rStyle w:val="Hyperlink"/>
                  <w:rFonts w:asciiTheme="minorHAnsi" w:hAnsiTheme="minorHAnsi"/>
                  <w:sz w:val="18"/>
                  <w:szCs w:val="18"/>
                </w:rPr>
                <w:t>asl@deer.mg.gov.br</w:t>
              </w:r>
            </w:hyperlink>
            <w:r w:rsidRPr="00070CE4">
              <w:rPr>
                <w:rFonts w:asciiTheme="minorHAnsi" w:hAnsiTheme="minorHAnsi"/>
                <w:sz w:val="18"/>
                <w:szCs w:val="18"/>
              </w:rPr>
              <w:t xml:space="preserve">  </w:t>
            </w:r>
          </w:p>
        </w:tc>
      </w:tr>
      <w:tr w:rsidR="008B65E9" w:rsidRPr="00070CE4" w14:paraId="3853FF62" w14:textId="77777777" w:rsidTr="000E1CBD">
        <w:trPr>
          <w:cantSplit/>
          <w:trHeight w:val="1510"/>
        </w:trPr>
        <w:tc>
          <w:tcPr>
            <w:tcW w:w="6446" w:type="dxa"/>
            <w:tcBorders>
              <w:top w:val="single" w:sz="4" w:space="0" w:color="auto"/>
              <w:left w:val="single" w:sz="4" w:space="0" w:color="auto"/>
              <w:bottom w:val="single" w:sz="4" w:space="0" w:color="auto"/>
              <w:right w:val="single" w:sz="4" w:space="0" w:color="auto"/>
            </w:tcBorders>
            <w:hideMark/>
          </w:tcPr>
          <w:p w14:paraId="2A679CC9" w14:textId="451FCB8F" w:rsidR="008B65E9" w:rsidRPr="00070CE4" w:rsidRDefault="008B65E9" w:rsidP="00DB602C">
            <w:pPr>
              <w:autoSpaceDE w:val="0"/>
              <w:autoSpaceDN w:val="0"/>
              <w:adjustRightInd w:val="0"/>
              <w:jc w:val="both"/>
              <w:rPr>
                <w:rFonts w:asciiTheme="minorHAnsi" w:hAnsiTheme="minorHAnsi" w:cs="ArialNarrow"/>
                <w:bCs/>
                <w:color w:val="000000"/>
                <w:sz w:val="18"/>
                <w:szCs w:val="17"/>
              </w:rPr>
            </w:pPr>
            <w:r w:rsidRPr="00070CE4">
              <w:rPr>
                <w:rFonts w:asciiTheme="minorHAnsi" w:hAnsiTheme="minorHAnsi" w:cs="Arial"/>
                <w:sz w:val="18"/>
                <w:szCs w:val="18"/>
              </w:rPr>
              <w:t xml:space="preserve">OBJETO: </w:t>
            </w:r>
            <w:r w:rsidR="000F117B" w:rsidRPr="00C748E4">
              <w:rPr>
                <w:rFonts w:asciiTheme="minorHAnsi" w:hAnsiTheme="minorHAnsi" w:cs="Arial"/>
                <w:sz w:val="18"/>
                <w:szCs w:val="18"/>
              </w:rPr>
              <w:t xml:space="preserve">O Diretor Geral do Departamento de Edificações e Estradas de Rodagem do Estado de Minas Gerais - DER/MG torna público que fará realizar, através da Comissão Permanente de Licitação, às 09:00hs (nove horas) do dia 17/08/2021, em seu edifício-sede, à Av. dos Andradas, 1.120, sala 1009, nesta capital, </w:t>
            </w:r>
            <w:r w:rsidR="00CD01A5" w:rsidRPr="00C748E4">
              <w:rPr>
                <w:rFonts w:asciiTheme="minorHAnsi" w:hAnsiTheme="minorHAnsi" w:cs="Arial"/>
                <w:sz w:val="18"/>
                <w:szCs w:val="18"/>
              </w:rPr>
              <w:t xml:space="preserve">CONCORRÊNCIA RECUPERAÇÃO FUNCIONAL DO PAVIMENTO NA RODOVIA MG-040, TRECHO FUNIL (KM 44,0) BRUMADINHO (KM 50,2), COM EXTENSÃO DE 6,20 KM.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63F68C81" w14:textId="77777777" w:rsidR="008B65E9" w:rsidRPr="00070CE4" w:rsidRDefault="008B65E9" w:rsidP="000E1CBD">
            <w:pPr>
              <w:rPr>
                <w:rFonts w:asciiTheme="minorHAnsi" w:hAnsiTheme="minorHAnsi"/>
                <w:bCs/>
                <w:sz w:val="18"/>
                <w:szCs w:val="17"/>
              </w:rPr>
            </w:pPr>
            <w:r w:rsidRPr="00070CE4">
              <w:rPr>
                <w:rFonts w:asciiTheme="minorHAnsi" w:hAnsiTheme="minorHAnsi"/>
                <w:bCs/>
                <w:sz w:val="18"/>
                <w:szCs w:val="17"/>
              </w:rPr>
              <w:t xml:space="preserve">DATAS: </w:t>
            </w:r>
          </w:p>
          <w:p w14:paraId="047927A1" w14:textId="3B929019" w:rsidR="008B65E9" w:rsidRPr="00070CE4" w:rsidRDefault="008B65E9" w:rsidP="000E1CBD">
            <w:pPr>
              <w:numPr>
                <w:ilvl w:val="0"/>
                <w:numId w:val="1"/>
              </w:numPr>
              <w:tabs>
                <w:tab w:val="num" w:pos="644"/>
              </w:tabs>
              <w:rPr>
                <w:rFonts w:asciiTheme="minorHAnsi" w:hAnsiTheme="minorHAnsi"/>
                <w:sz w:val="18"/>
                <w:szCs w:val="17"/>
              </w:rPr>
            </w:pPr>
            <w:r w:rsidRPr="00070CE4">
              <w:rPr>
                <w:rFonts w:asciiTheme="minorHAnsi" w:hAnsiTheme="minorHAnsi"/>
                <w:sz w:val="18"/>
                <w:szCs w:val="17"/>
              </w:rPr>
              <w:t>A entrega dos envelopes de proposta e documentaç</w:t>
            </w:r>
            <w:r>
              <w:rPr>
                <w:rFonts w:asciiTheme="minorHAnsi" w:hAnsiTheme="minorHAnsi"/>
                <w:sz w:val="18"/>
                <w:szCs w:val="17"/>
              </w:rPr>
              <w:t>ão deverá ser realizada até às 17</w:t>
            </w:r>
            <w:r w:rsidRPr="00070CE4">
              <w:rPr>
                <w:rFonts w:asciiTheme="minorHAnsi" w:hAnsiTheme="minorHAnsi"/>
                <w:sz w:val="18"/>
                <w:szCs w:val="17"/>
              </w:rPr>
              <w:t xml:space="preserve">:00 do dia </w:t>
            </w:r>
            <w:r w:rsidR="002469E6">
              <w:rPr>
                <w:rFonts w:asciiTheme="minorHAnsi" w:hAnsiTheme="minorHAnsi"/>
                <w:sz w:val="18"/>
                <w:szCs w:val="17"/>
              </w:rPr>
              <w:t>16</w:t>
            </w:r>
            <w:r>
              <w:rPr>
                <w:rFonts w:asciiTheme="minorHAnsi" w:hAnsiTheme="minorHAnsi"/>
                <w:sz w:val="18"/>
                <w:szCs w:val="17"/>
              </w:rPr>
              <w:t>/08</w:t>
            </w:r>
            <w:r w:rsidRPr="00070CE4">
              <w:rPr>
                <w:rFonts w:asciiTheme="minorHAnsi" w:hAnsiTheme="minorHAnsi"/>
                <w:sz w:val="18"/>
                <w:szCs w:val="17"/>
              </w:rPr>
              <w:t>/2021.</w:t>
            </w:r>
          </w:p>
          <w:p w14:paraId="7C3C81FF" w14:textId="3FC97813" w:rsidR="008B65E9" w:rsidRPr="00070CE4" w:rsidRDefault="002469E6" w:rsidP="00746F8A">
            <w:pPr>
              <w:numPr>
                <w:ilvl w:val="0"/>
                <w:numId w:val="1"/>
              </w:numPr>
              <w:rPr>
                <w:rFonts w:asciiTheme="minorHAnsi" w:hAnsiTheme="minorHAnsi"/>
                <w:sz w:val="18"/>
                <w:szCs w:val="17"/>
              </w:rPr>
            </w:pPr>
            <w:r>
              <w:rPr>
                <w:rFonts w:asciiTheme="minorHAnsi" w:hAnsiTheme="minorHAnsi"/>
                <w:sz w:val="18"/>
                <w:szCs w:val="17"/>
              </w:rPr>
              <w:t>A abertura será às 09:00 do dia 17/08/2021.</w:t>
            </w:r>
          </w:p>
        </w:tc>
      </w:tr>
    </w:tbl>
    <w:p w14:paraId="0979343D" w14:textId="77777777" w:rsidR="008B65E9" w:rsidRPr="00070CE4" w:rsidRDefault="008B65E9" w:rsidP="008B65E9">
      <w:pPr>
        <w:rPr>
          <w:rFonts w:asciiTheme="minorHAnsi" w:hAnsiTheme="minorHAnsi"/>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8B65E9" w:rsidRPr="00070CE4" w14:paraId="65B1E339" w14:textId="77777777" w:rsidTr="000E1CBD">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9D5AF47" w14:textId="77777777" w:rsidR="008B65E9" w:rsidRPr="00070CE4" w:rsidRDefault="008B65E9" w:rsidP="000E1CBD">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8B65E9" w:rsidRPr="00070CE4" w14:paraId="43BC5BB8" w14:textId="77777777" w:rsidTr="000E1CBD">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7466F6E4" w14:textId="77777777" w:rsidR="008B65E9" w:rsidRPr="00070CE4" w:rsidRDefault="008B65E9" w:rsidP="000E1CBD">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D1A8C54" w14:textId="77777777" w:rsidR="008B65E9" w:rsidRPr="00070CE4" w:rsidRDefault="008B65E9" w:rsidP="000E1CBD">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E8643F6" w14:textId="77777777" w:rsidR="008B65E9" w:rsidRPr="00070CE4" w:rsidRDefault="008B65E9" w:rsidP="000E1CBD">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FEA1F37" w14:textId="77777777" w:rsidR="008B65E9" w:rsidRPr="00070CE4" w:rsidRDefault="008B65E9" w:rsidP="000E1CBD">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8B65E9" w:rsidRPr="00070CE4" w14:paraId="56F5644C" w14:textId="77777777" w:rsidTr="000E1CBD">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2C177A69" w14:textId="358110BE" w:rsidR="008B65E9" w:rsidRPr="00070CE4" w:rsidRDefault="00CD01A5" w:rsidP="00B72DFA">
            <w:pPr>
              <w:autoSpaceDE w:val="0"/>
              <w:autoSpaceDN w:val="0"/>
              <w:adjustRightInd w:val="0"/>
              <w:jc w:val="center"/>
              <w:rPr>
                <w:rFonts w:asciiTheme="minorHAnsi" w:hAnsiTheme="minorHAnsi" w:cs="Arial"/>
                <w:b/>
                <w:bCs/>
                <w:color w:val="000000"/>
                <w:sz w:val="18"/>
                <w:szCs w:val="18"/>
              </w:rPr>
            </w:pPr>
            <w:r w:rsidRPr="00CD01A5">
              <w:rPr>
                <w:rFonts w:asciiTheme="minorHAnsi" w:hAnsiTheme="minorHAnsi" w:cs="Arial"/>
                <w:color w:val="000000"/>
                <w:sz w:val="18"/>
                <w:szCs w:val="18"/>
              </w:rPr>
              <w:t>R$ 2.970.154,72</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BBFDC72" w14:textId="77777777" w:rsidR="008B65E9" w:rsidRPr="00070CE4" w:rsidRDefault="008B65E9" w:rsidP="000E1CBD">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A78D423" w14:textId="3D272DC0" w:rsidR="008B65E9" w:rsidRPr="00DE006C" w:rsidRDefault="00DE006C" w:rsidP="008B65E9">
            <w:pPr>
              <w:autoSpaceDE w:val="0"/>
              <w:autoSpaceDN w:val="0"/>
              <w:adjustRightInd w:val="0"/>
              <w:jc w:val="center"/>
              <w:rPr>
                <w:rFonts w:asciiTheme="minorHAnsi" w:hAnsiTheme="minorHAnsi" w:cs="Arial"/>
                <w:color w:val="000000"/>
                <w:sz w:val="18"/>
                <w:szCs w:val="18"/>
              </w:rPr>
            </w:pPr>
            <w:r w:rsidRPr="00DE006C">
              <w:rPr>
                <w:rFonts w:asciiTheme="minorHAnsi" w:hAnsiTheme="minorHAnsi" w:cs="Arial"/>
                <w:color w:val="000000"/>
                <w:sz w:val="18"/>
                <w:szCs w:val="18"/>
              </w:rPr>
              <w:t>R$ 29.700,00</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86F0A91" w14:textId="77777777" w:rsidR="008B65E9" w:rsidRPr="00070CE4" w:rsidRDefault="008B65E9" w:rsidP="000E1CBD">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8B65E9" w:rsidRPr="00070CE4" w14:paraId="760AABD9" w14:textId="77777777" w:rsidTr="00434E92">
        <w:trPr>
          <w:cantSplit/>
          <w:trHeight w:val="550"/>
        </w:trPr>
        <w:tc>
          <w:tcPr>
            <w:tcW w:w="10773" w:type="dxa"/>
            <w:gridSpan w:val="4"/>
            <w:tcBorders>
              <w:top w:val="single" w:sz="4" w:space="0" w:color="auto"/>
              <w:left w:val="single" w:sz="4" w:space="0" w:color="auto"/>
              <w:bottom w:val="single" w:sz="4" w:space="0" w:color="auto"/>
              <w:right w:val="single" w:sz="4" w:space="0" w:color="auto"/>
            </w:tcBorders>
            <w:hideMark/>
          </w:tcPr>
          <w:p w14:paraId="6DF3C216" w14:textId="77777777" w:rsidR="00434E92" w:rsidRDefault="008B65E9" w:rsidP="00434E92">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CAPACIDADE TÉCNICA:</w:t>
            </w:r>
          </w:p>
          <w:p w14:paraId="182C4974" w14:textId="7DF531E4" w:rsidR="00366209" w:rsidRPr="00434E92" w:rsidRDefault="00366209" w:rsidP="00366209">
            <w:pPr>
              <w:tabs>
                <w:tab w:val="left" w:pos="2916"/>
              </w:tabs>
              <w:autoSpaceDE w:val="0"/>
              <w:autoSpaceDN w:val="0"/>
              <w:adjustRightInd w:val="0"/>
              <w:jc w:val="both"/>
              <w:rPr>
                <w:rFonts w:asciiTheme="minorHAnsi" w:hAnsiTheme="minorHAnsi" w:cs="Arial"/>
                <w:color w:val="000000"/>
                <w:sz w:val="18"/>
                <w:szCs w:val="18"/>
              </w:rPr>
            </w:pPr>
            <w:proofErr w:type="gramStart"/>
            <w:r w:rsidRPr="00366209">
              <w:rPr>
                <w:rFonts w:asciiTheme="minorHAnsi" w:hAnsiTheme="minorHAnsi" w:cs="Arial"/>
                <w:color w:val="000000"/>
                <w:sz w:val="18"/>
                <w:szCs w:val="18"/>
              </w:rPr>
              <w:t>ATESTADO(</w:t>
            </w:r>
            <w:proofErr w:type="gramEnd"/>
            <w:r w:rsidRPr="00366209">
              <w:rPr>
                <w:rFonts w:asciiTheme="minorHAnsi" w:hAnsiTheme="minorHAnsi" w:cs="Arial"/>
                <w:color w:val="000000"/>
                <w:sz w:val="18"/>
                <w:szCs w:val="18"/>
              </w:rPr>
              <w:t>S) DE CAPACIDADE TÉCNICA DO RESPONSÁVEL TÉCNICO da empresa, fornecido por pessoa jurídica de direito público ou privado, devidamente certificado pelo Conselho Regional de Engenharia e Agronomia – CREA, acompanhado da respectiva Certidão de Acervo Técnico – CAT, comprovando ter executado serviços de pavimentação em obra rodoviária.</w:t>
            </w:r>
          </w:p>
        </w:tc>
      </w:tr>
      <w:tr w:rsidR="008B65E9" w:rsidRPr="00070CE4" w14:paraId="2FFD3DC3" w14:textId="77777777" w:rsidTr="000E1CBD">
        <w:trPr>
          <w:cantSplit/>
          <w:trHeight w:val="475"/>
        </w:trPr>
        <w:tc>
          <w:tcPr>
            <w:tcW w:w="10773" w:type="dxa"/>
            <w:gridSpan w:val="4"/>
            <w:tcBorders>
              <w:top w:val="single" w:sz="4" w:space="0" w:color="auto"/>
              <w:left w:val="single" w:sz="4" w:space="0" w:color="auto"/>
              <w:bottom w:val="single" w:sz="4" w:space="0" w:color="auto"/>
              <w:right w:val="single" w:sz="4" w:space="0" w:color="auto"/>
            </w:tcBorders>
            <w:hideMark/>
          </w:tcPr>
          <w:p w14:paraId="4C0DAFEC" w14:textId="45703D87" w:rsidR="00366209" w:rsidRPr="00366209" w:rsidRDefault="008B65E9" w:rsidP="00366209">
            <w:pPr>
              <w:tabs>
                <w:tab w:val="left" w:pos="4593"/>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r w:rsidR="00366209">
              <w:rPr>
                <w:rFonts w:asciiTheme="minorHAnsi" w:hAnsiTheme="minorHAnsi" w:cs="Arial"/>
                <w:color w:val="000000"/>
                <w:sz w:val="18"/>
                <w:szCs w:val="18"/>
              </w:rPr>
              <w:tab/>
            </w:r>
          </w:p>
          <w:p w14:paraId="2A739A90" w14:textId="763BA4E5" w:rsidR="00366209" w:rsidRPr="008B65E9" w:rsidRDefault="00366209" w:rsidP="00366209">
            <w:pPr>
              <w:tabs>
                <w:tab w:val="left" w:pos="2916"/>
              </w:tabs>
              <w:autoSpaceDE w:val="0"/>
              <w:autoSpaceDN w:val="0"/>
              <w:adjustRightInd w:val="0"/>
              <w:jc w:val="both"/>
              <w:rPr>
                <w:rFonts w:asciiTheme="minorHAnsi" w:hAnsiTheme="minorHAnsi" w:cs="Arial"/>
                <w:color w:val="000000"/>
                <w:sz w:val="18"/>
                <w:szCs w:val="18"/>
              </w:rPr>
            </w:pPr>
            <w:r w:rsidRPr="00366209">
              <w:rPr>
                <w:rFonts w:asciiTheme="minorHAnsi" w:hAnsiTheme="minorHAnsi" w:cs="Arial"/>
                <w:color w:val="000000"/>
                <w:sz w:val="18"/>
                <w:szCs w:val="18"/>
              </w:rPr>
              <w:t xml:space="preserve">COMPROVAÇÃO DE APTIDÃO DE DESEMPENHO TÉCNICO DA LICITANTE, por meio de </w:t>
            </w:r>
            <w:proofErr w:type="gramStart"/>
            <w:r w:rsidRPr="00366209">
              <w:rPr>
                <w:rFonts w:asciiTheme="minorHAnsi" w:hAnsiTheme="minorHAnsi" w:cs="Arial"/>
                <w:color w:val="000000"/>
                <w:sz w:val="18"/>
                <w:szCs w:val="18"/>
              </w:rPr>
              <w:t>atestado(</w:t>
            </w:r>
            <w:proofErr w:type="gramEnd"/>
            <w:r w:rsidRPr="00366209">
              <w:rPr>
                <w:rFonts w:asciiTheme="minorHAnsi" w:hAnsiTheme="minorHAnsi" w:cs="Arial"/>
                <w:color w:val="000000"/>
                <w:sz w:val="18"/>
                <w:szCs w:val="18"/>
              </w:rPr>
              <w:t>s) ou certidão(ões), fornecidos por pessoa jurídica de direito público ou privado, comprovando ter executado os serviços a seguir discriminados, nas quantidades mínimas, referentes a parcela de maior relevância técnica ou econômica. Concreto betuminoso usinado a quente 1.353,00 m³</w:t>
            </w:r>
          </w:p>
        </w:tc>
      </w:tr>
      <w:tr w:rsidR="008B65E9" w:rsidRPr="00070CE4" w14:paraId="5B9AFAAE" w14:textId="77777777" w:rsidTr="000E1CBD">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21372534" w14:textId="77777777" w:rsidR="008B65E9" w:rsidRPr="00070CE4" w:rsidRDefault="008B65E9" w:rsidP="000E1CBD">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8B65E9" w:rsidRPr="00070CE4" w14:paraId="1DDD592C" w14:textId="77777777" w:rsidTr="000E1CBD">
        <w:trPr>
          <w:cantSplit/>
          <w:trHeight w:val="5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90B207C" w14:textId="756BB853" w:rsidR="00C748E4" w:rsidRDefault="008B65E9" w:rsidP="007758A0">
            <w:pPr>
              <w:jc w:val="both"/>
            </w:pPr>
            <w:r w:rsidRPr="00070CE4">
              <w:rPr>
                <w:rFonts w:asciiTheme="minorHAnsi" w:hAnsiTheme="minorHAnsi" w:cs="Arial"/>
                <w:color w:val="000000"/>
                <w:sz w:val="18"/>
                <w:szCs w:val="18"/>
              </w:rPr>
              <w:lastRenderedPageBreak/>
              <w:t>OBSERVAÇÕES</w:t>
            </w:r>
            <w:r w:rsidRPr="00070CE4">
              <w:rPr>
                <w:rFonts w:asciiTheme="minorHAnsi" w:hAnsiTheme="minorHAnsi" w:cs="ArialNarrow"/>
                <w:sz w:val="18"/>
                <w:szCs w:val="18"/>
              </w:rPr>
              <w:t>:</w:t>
            </w:r>
            <w:r w:rsidR="00DB602C">
              <w:t xml:space="preserve"> </w:t>
            </w:r>
            <w:r w:rsidR="00C748E4" w:rsidRPr="00C748E4">
              <w:rPr>
                <w:rFonts w:asciiTheme="minorHAnsi" w:hAnsiTheme="minorHAnsi" w:cs="Arial"/>
                <w:sz w:val="18"/>
                <w:szCs w:val="18"/>
              </w:rPr>
              <w:t>A execução dos serviços descritos está restrita ao âmbito de circunscrição da 01ª URG do DER/MG – BELO HORIZONTE, de acordo com edital e composições de custos unitários constantes do quadro de quantidades, que estarão disponíveis no endereço acima citado e no site www.der.mg.gov.br, a partir do dia 13/07/2021.</w:t>
            </w:r>
          </w:p>
          <w:p w14:paraId="51884414" w14:textId="77777777" w:rsidR="00366209" w:rsidRDefault="00C748E4" w:rsidP="00366209">
            <w:pPr>
              <w:jc w:val="both"/>
              <w:rPr>
                <w:rFonts w:asciiTheme="minorHAnsi" w:hAnsiTheme="minorHAnsi" w:cs="Arial"/>
                <w:sz w:val="18"/>
                <w:szCs w:val="18"/>
              </w:rPr>
            </w:pPr>
            <w:r w:rsidRPr="00C748E4">
              <w:rPr>
                <w:rFonts w:asciiTheme="minorHAnsi" w:hAnsiTheme="minorHAnsi" w:cs="Arial"/>
                <w:sz w:val="18"/>
                <w:szCs w:val="18"/>
              </w:rPr>
              <w:t>A entrega dos envelopes de proposta e documentação deverá ser realizada até às 17:00hs (dezessete horas) do dia 16/08/2021 na forma prevista no Edital, no Serviço de Protocolo e Arquivo – SPA do DER/MG. A visita técnica ocorrerá nos dias 02/08/2021 e 03/08/2021, mediante agendamento. Informações complementares poderão ser obtidas pelo telefone 3235-1272 ou pelo site acima mencionado</w:t>
            </w:r>
            <w:r>
              <w:rPr>
                <w:rFonts w:asciiTheme="minorHAnsi" w:hAnsiTheme="minorHAnsi" w:cs="Arial"/>
                <w:sz w:val="18"/>
                <w:szCs w:val="18"/>
              </w:rPr>
              <w:t>.</w:t>
            </w:r>
          </w:p>
          <w:p w14:paraId="638FC74A" w14:textId="242A7FEB" w:rsidR="008B65E9" w:rsidRPr="00070CE4" w:rsidRDefault="00366209" w:rsidP="00366209">
            <w:pPr>
              <w:jc w:val="both"/>
              <w:rPr>
                <w:rFonts w:asciiTheme="minorHAnsi" w:hAnsiTheme="minorHAnsi" w:cs="Symbol"/>
                <w:color w:val="000000"/>
                <w:sz w:val="18"/>
                <w:szCs w:val="18"/>
              </w:rPr>
            </w:pPr>
            <w:r w:rsidRPr="00366209">
              <w:rPr>
                <w:rFonts w:asciiTheme="minorHAnsi" w:hAnsiTheme="minorHAnsi" w:cs="Arial"/>
                <w:sz w:val="18"/>
                <w:szCs w:val="18"/>
              </w:rPr>
              <w:t>DOCUMENTO H-20: ATESTADO DE VISITA - ANEXO V a ser fornecido pelo Engenheiro Coordenador da 01ª Coordenadoria Regional, Avenida Teresa Cristina, nº 3826, na cidade de Belo Horizonte - Minas Gerais. CEP 30.535-650. Telefone (31) 3379-1100</w:t>
            </w:r>
            <w:r>
              <w:t>.</w:t>
            </w:r>
            <w:r w:rsidR="008B65E9" w:rsidRPr="00F51E69">
              <w:rPr>
                <w:rFonts w:asciiTheme="minorHAnsi" w:hAnsiTheme="minorHAnsi" w:cs="Arial"/>
                <w:color w:val="000000"/>
                <w:sz w:val="18"/>
                <w:szCs w:val="18"/>
              </w:rPr>
              <w:cr/>
            </w:r>
            <w:hyperlink r:id="rId17" w:history="1">
              <w:r w:rsidR="008B65E9" w:rsidRPr="00070CE4">
                <w:rPr>
                  <w:rStyle w:val="Hyperlink"/>
                  <w:rFonts w:asciiTheme="minorHAnsi" w:hAnsiTheme="minorHAnsi" w:cs="Symbol"/>
                  <w:sz w:val="18"/>
                  <w:szCs w:val="18"/>
                </w:rPr>
                <w:t>Clique aqui para obter informações do edital</w:t>
              </w:r>
            </w:hyperlink>
            <w:r w:rsidR="008B65E9" w:rsidRPr="00070CE4">
              <w:rPr>
                <w:rFonts w:asciiTheme="minorHAnsi" w:hAnsiTheme="minorHAnsi" w:cs="Symbol"/>
                <w:color w:val="000000"/>
                <w:sz w:val="18"/>
                <w:szCs w:val="18"/>
              </w:rPr>
              <w:t>.</w:t>
            </w:r>
          </w:p>
        </w:tc>
      </w:tr>
    </w:tbl>
    <w:p w14:paraId="4FB2A70E" w14:textId="77777777" w:rsidR="008B65E9" w:rsidRPr="00070CE4" w:rsidRDefault="008B65E9" w:rsidP="008B65E9">
      <w:pPr>
        <w:autoSpaceDE w:val="0"/>
        <w:autoSpaceDN w:val="0"/>
        <w:adjustRightInd w:val="0"/>
        <w:jc w:val="both"/>
        <w:rPr>
          <w:rFonts w:asciiTheme="minorHAnsi" w:hAnsiTheme="minorHAnsi"/>
        </w:rPr>
      </w:pPr>
    </w:p>
    <w:p w14:paraId="01955F9A" w14:textId="3D60B063" w:rsidR="008B65E9" w:rsidRDefault="008B65E9" w:rsidP="007E689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29"/>
        <w:gridCol w:w="3964"/>
      </w:tblGrid>
      <w:tr w:rsidR="00F5360F" w14:paraId="2151BBF4" w14:textId="77777777" w:rsidTr="00933DE5">
        <w:trPr>
          <w:cantSplit/>
          <w:trHeight w:val="604"/>
        </w:trPr>
        <w:tc>
          <w:tcPr>
            <w:tcW w:w="6729" w:type="dxa"/>
            <w:tcBorders>
              <w:top w:val="single" w:sz="4" w:space="0" w:color="auto"/>
              <w:left w:val="single" w:sz="4" w:space="0" w:color="auto"/>
              <w:bottom w:val="single" w:sz="4" w:space="0" w:color="auto"/>
              <w:right w:val="single" w:sz="4" w:space="0" w:color="auto"/>
            </w:tcBorders>
            <w:vAlign w:val="center"/>
            <w:hideMark/>
          </w:tcPr>
          <w:p w14:paraId="190672D8" w14:textId="22CE1363" w:rsidR="00F5360F" w:rsidRDefault="00F5360F" w:rsidP="00CB36D2">
            <w:pPr>
              <w:jc w:val="both"/>
              <w:rPr>
                <w:rFonts w:ascii="Times New Roman" w:hAnsi="Times New Roman"/>
                <w:b/>
                <w:bCs/>
                <w:sz w:val="34"/>
                <w:szCs w:val="34"/>
              </w:rPr>
            </w:pPr>
            <w:r>
              <w:rPr>
                <w:rFonts w:ascii="Arial" w:hAnsi="Arial" w:cs="Arial"/>
                <w:bCs/>
                <w:szCs w:val="20"/>
              </w:rPr>
              <w:t xml:space="preserve">ÓRGÃO LICITANTE: </w:t>
            </w:r>
            <w:r>
              <w:rPr>
                <w:rFonts w:ascii="Times New Roman" w:hAnsi="Times New Roman"/>
                <w:b/>
                <w:bCs/>
                <w:sz w:val="34"/>
                <w:szCs w:val="34"/>
              </w:rPr>
              <w:t xml:space="preserve">ECOS </w:t>
            </w:r>
            <w:r w:rsidR="007D7E25">
              <w:rPr>
                <w:rFonts w:ascii="Times New Roman" w:hAnsi="Times New Roman"/>
                <w:b/>
                <w:bCs/>
                <w:sz w:val="34"/>
                <w:szCs w:val="34"/>
              </w:rPr>
              <w:t>–</w:t>
            </w:r>
            <w:r>
              <w:rPr>
                <w:rFonts w:ascii="Times New Roman" w:hAnsi="Times New Roman"/>
                <w:b/>
                <w:bCs/>
                <w:sz w:val="34"/>
                <w:szCs w:val="34"/>
              </w:rPr>
              <w:t xml:space="preserve"> BETIM</w:t>
            </w:r>
          </w:p>
          <w:p w14:paraId="73B6E971" w14:textId="60EE99B5" w:rsidR="007D7E25" w:rsidRDefault="007D7E25" w:rsidP="007D7E25">
            <w:pPr>
              <w:jc w:val="both"/>
              <w:rPr>
                <w:rFonts w:ascii="Arial" w:hAnsi="Arial" w:cs="Arial"/>
                <w:bCs/>
                <w:sz w:val="28"/>
                <w:szCs w:val="28"/>
              </w:rPr>
            </w:pPr>
            <w:r w:rsidRPr="007D7E25">
              <w:rPr>
                <w:rFonts w:ascii="Times New Roman" w:hAnsi="Times New Roman"/>
                <w:b/>
                <w:bCs/>
                <w:sz w:val="34"/>
                <w:szCs w:val="34"/>
              </w:rPr>
              <w:t>EMPRESA DE CONSTRUÇÕES, OBRAS,</w:t>
            </w:r>
            <w:r>
              <w:rPr>
                <w:rFonts w:ascii="Times New Roman" w:hAnsi="Times New Roman"/>
                <w:b/>
                <w:bCs/>
                <w:sz w:val="34"/>
                <w:szCs w:val="34"/>
              </w:rPr>
              <w:t xml:space="preserve"> </w:t>
            </w:r>
            <w:r w:rsidRPr="007D7E25">
              <w:rPr>
                <w:rFonts w:ascii="Times New Roman" w:hAnsi="Times New Roman"/>
                <w:b/>
                <w:bCs/>
                <w:sz w:val="34"/>
                <w:szCs w:val="34"/>
              </w:rPr>
              <w:t>SERVIÇOS, PROJETOS, TRANSPORTES E TRÂNSITO DE BETIM</w:t>
            </w:r>
          </w:p>
        </w:tc>
        <w:tc>
          <w:tcPr>
            <w:tcW w:w="3964" w:type="dxa"/>
            <w:tcBorders>
              <w:top w:val="single" w:sz="4" w:space="0" w:color="auto"/>
              <w:left w:val="single" w:sz="4" w:space="0" w:color="auto"/>
              <w:bottom w:val="single" w:sz="4" w:space="0" w:color="auto"/>
              <w:right w:val="single" w:sz="4" w:space="0" w:color="auto"/>
            </w:tcBorders>
            <w:vAlign w:val="center"/>
            <w:hideMark/>
          </w:tcPr>
          <w:p w14:paraId="4B268F3C" w14:textId="3DB63391" w:rsidR="00F5360F" w:rsidRDefault="00F5360F" w:rsidP="00CB36D2">
            <w:pPr>
              <w:rPr>
                <w:rFonts w:ascii="Times New Roman" w:hAnsi="Times New Roman"/>
                <w:b/>
                <w:bCs/>
                <w:sz w:val="34"/>
                <w:szCs w:val="34"/>
              </w:rPr>
            </w:pPr>
            <w:r>
              <w:rPr>
                <w:rFonts w:ascii="Arial" w:hAnsi="Arial" w:cs="Arial"/>
                <w:sz w:val="20"/>
                <w:szCs w:val="20"/>
              </w:rPr>
              <w:t xml:space="preserve">EDITAL: </w:t>
            </w:r>
            <w:r w:rsidRPr="00F5360F">
              <w:rPr>
                <w:rFonts w:ascii="Times New Roman" w:hAnsi="Times New Roman"/>
                <w:b/>
                <w:bCs/>
                <w:sz w:val="34"/>
                <w:szCs w:val="34"/>
              </w:rPr>
              <w:t>RDC Nº 03/2021 PROCESSO Nº 14/2021</w:t>
            </w:r>
          </w:p>
        </w:tc>
      </w:tr>
      <w:tr w:rsidR="00F5360F" w:rsidRPr="00070CE4" w14:paraId="0501210C" w14:textId="77777777" w:rsidTr="00CB36D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DDBDBF0" w14:textId="77777777" w:rsidR="00F5360F" w:rsidRDefault="00F5360F" w:rsidP="00F5360F">
            <w:pPr>
              <w:rPr>
                <w:rFonts w:asciiTheme="minorHAnsi" w:hAnsiTheme="minorHAnsi"/>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w:t>
            </w:r>
            <w:r>
              <w:rPr>
                <w:rFonts w:asciiTheme="minorHAnsi" w:hAnsiTheme="minorHAnsi"/>
                <w:sz w:val="18"/>
                <w:szCs w:val="18"/>
              </w:rPr>
              <w:t>Rua Pará de Minas, 640, Brasileia/ Betim-MG – 32600-412</w:t>
            </w:r>
          </w:p>
          <w:p w14:paraId="525AEB49" w14:textId="23670E9D" w:rsidR="00F5360F" w:rsidRPr="00070CE4" w:rsidRDefault="00F5360F" w:rsidP="00F5360F">
            <w:pPr>
              <w:rPr>
                <w:rFonts w:asciiTheme="minorHAnsi" w:hAnsiTheme="minorHAnsi"/>
                <w:sz w:val="18"/>
                <w:szCs w:val="18"/>
              </w:rPr>
            </w:pPr>
            <w:proofErr w:type="gramStart"/>
            <w:r w:rsidRPr="00F5360F">
              <w:rPr>
                <w:rFonts w:asciiTheme="minorHAnsi" w:hAnsiTheme="minorHAnsi"/>
                <w:sz w:val="18"/>
                <w:szCs w:val="18"/>
              </w:rPr>
              <w:t>telefones</w:t>
            </w:r>
            <w:proofErr w:type="gramEnd"/>
            <w:r w:rsidRPr="00F5360F">
              <w:rPr>
                <w:rFonts w:asciiTheme="minorHAnsi" w:hAnsiTheme="minorHAnsi"/>
                <w:sz w:val="18"/>
                <w:szCs w:val="18"/>
              </w:rPr>
              <w:t xml:space="preserve"> nos (31)3512-3258, (31)3512-3257 ou</w:t>
            </w:r>
            <w:r>
              <w:rPr>
                <w:rFonts w:asciiTheme="minorHAnsi" w:hAnsiTheme="minorHAnsi"/>
                <w:sz w:val="18"/>
                <w:szCs w:val="18"/>
              </w:rPr>
              <w:t xml:space="preserve"> </w:t>
            </w:r>
            <w:r w:rsidRPr="00F5360F">
              <w:rPr>
                <w:rFonts w:asciiTheme="minorHAnsi" w:hAnsiTheme="minorHAnsi"/>
                <w:sz w:val="18"/>
                <w:szCs w:val="18"/>
              </w:rPr>
              <w:t>(31)35142-3256</w:t>
            </w:r>
            <w:r>
              <w:rPr>
                <w:rFonts w:asciiTheme="minorHAnsi" w:hAnsiTheme="minorHAnsi"/>
                <w:sz w:val="18"/>
                <w:szCs w:val="18"/>
              </w:rPr>
              <w:t xml:space="preserve"> - </w:t>
            </w:r>
            <w:r w:rsidRPr="00F5360F">
              <w:rPr>
                <w:rFonts w:asciiTheme="minorHAnsi" w:hAnsiTheme="minorHAnsi"/>
                <w:sz w:val="18"/>
                <w:szCs w:val="18"/>
              </w:rPr>
              <w:t>e-mail</w:t>
            </w:r>
            <w:r>
              <w:rPr>
                <w:rFonts w:asciiTheme="minorHAnsi" w:hAnsiTheme="minorHAnsi"/>
                <w:sz w:val="18"/>
                <w:szCs w:val="18"/>
              </w:rPr>
              <w:t xml:space="preserve"> </w:t>
            </w:r>
            <w:hyperlink r:id="rId18" w:history="1">
              <w:r w:rsidRPr="0050296C">
                <w:rPr>
                  <w:rStyle w:val="Hyperlink"/>
                  <w:rFonts w:asciiTheme="minorHAnsi" w:hAnsiTheme="minorHAnsi"/>
                  <w:sz w:val="18"/>
                  <w:szCs w:val="18"/>
                </w:rPr>
                <w:t>cplecos@gmail.com</w:t>
              </w:r>
            </w:hyperlink>
            <w:r>
              <w:rPr>
                <w:rFonts w:asciiTheme="minorHAnsi" w:hAnsiTheme="minorHAnsi"/>
                <w:sz w:val="18"/>
                <w:szCs w:val="18"/>
              </w:rPr>
              <w:t xml:space="preserve"> </w:t>
            </w:r>
          </w:p>
        </w:tc>
      </w:tr>
      <w:tr w:rsidR="00F5360F" w:rsidRPr="00070CE4" w14:paraId="779DEAF9" w14:textId="77777777" w:rsidTr="00933DE5">
        <w:trPr>
          <w:cantSplit/>
          <w:trHeight w:val="1030"/>
        </w:trPr>
        <w:tc>
          <w:tcPr>
            <w:tcW w:w="6729" w:type="dxa"/>
            <w:tcBorders>
              <w:top w:val="single" w:sz="4" w:space="0" w:color="auto"/>
              <w:left w:val="single" w:sz="4" w:space="0" w:color="auto"/>
              <w:bottom w:val="single" w:sz="4" w:space="0" w:color="auto"/>
              <w:right w:val="single" w:sz="4" w:space="0" w:color="auto"/>
            </w:tcBorders>
            <w:hideMark/>
          </w:tcPr>
          <w:p w14:paraId="175D6E74" w14:textId="4E064D3D" w:rsidR="00F5360F" w:rsidRPr="00070CE4" w:rsidRDefault="00F5360F" w:rsidP="00F5360F">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OBJETO:</w:t>
            </w:r>
            <w:r>
              <w:rPr>
                <w:rFonts w:asciiTheme="minorHAnsi" w:hAnsiTheme="minorHAnsi" w:cs="Arial"/>
                <w:color w:val="000000"/>
                <w:sz w:val="18"/>
                <w:szCs w:val="18"/>
              </w:rPr>
              <w:t xml:space="preserve"> </w:t>
            </w:r>
            <w:r w:rsidRPr="00F5360F">
              <w:rPr>
                <w:rFonts w:asciiTheme="minorHAnsi" w:hAnsiTheme="minorHAnsi" w:cs="Arial"/>
                <w:color w:val="000000"/>
                <w:sz w:val="18"/>
                <w:szCs w:val="18"/>
              </w:rPr>
              <w:t>CONTRATAÇÃO DE EMPRESA DE ENGENHARIA OU ARQUITETURA SOB O REGIME DE EMPREITADA A PREÇOS UNITÁRIOS ATRAVÉS DO REGIME DIFERENCIADO DE CONTRATAÇÃO, RDC, PARA EXECUÇÃO DAS OBRAS DE MOBILIDADE URBANA DE RECAPEAMENTO DA “VIA EXPRESSA DE BETIM”, BETIM – MG.</w:t>
            </w:r>
          </w:p>
        </w:tc>
        <w:tc>
          <w:tcPr>
            <w:tcW w:w="3964" w:type="dxa"/>
            <w:tcBorders>
              <w:top w:val="single" w:sz="4" w:space="0" w:color="auto"/>
              <w:left w:val="single" w:sz="4" w:space="0" w:color="auto"/>
              <w:bottom w:val="single" w:sz="4" w:space="0" w:color="auto"/>
              <w:right w:val="single" w:sz="4" w:space="0" w:color="auto"/>
            </w:tcBorders>
            <w:vAlign w:val="center"/>
            <w:hideMark/>
          </w:tcPr>
          <w:p w14:paraId="7663083E" w14:textId="77777777" w:rsidR="00F5360F" w:rsidRPr="00070CE4" w:rsidRDefault="00F5360F" w:rsidP="00CB36D2">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504023E4" w14:textId="50187B72" w:rsidR="00F5360F" w:rsidRPr="00070CE4" w:rsidRDefault="00F5360F" w:rsidP="00CB36D2">
            <w:pPr>
              <w:tabs>
                <w:tab w:val="left" w:pos="3390"/>
              </w:tabs>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Entrega:04/08</w:t>
            </w:r>
            <w:r w:rsidRPr="00070CE4">
              <w:rPr>
                <w:rFonts w:asciiTheme="minorHAnsi" w:hAnsiTheme="minorHAnsi" w:cs="Arial"/>
                <w:color w:val="000000"/>
                <w:sz w:val="18"/>
                <w:szCs w:val="18"/>
              </w:rPr>
              <w:t xml:space="preserve">/2021 às </w:t>
            </w:r>
            <w:r>
              <w:rPr>
                <w:rFonts w:asciiTheme="minorHAnsi" w:hAnsiTheme="minorHAnsi" w:cs="Arial"/>
                <w:color w:val="000000"/>
                <w:sz w:val="18"/>
                <w:szCs w:val="18"/>
              </w:rPr>
              <w:t>10:00</w:t>
            </w:r>
            <w:r w:rsidRPr="00070CE4">
              <w:rPr>
                <w:rFonts w:asciiTheme="minorHAnsi" w:hAnsiTheme="minorHAnsi" w:cs="Arial"/>
                <w:color w:val="000000"/>
                <w:sz w:val="18"/>
                <w:szCs w:val="18"/>
              </w:rPr>
              <w:t xml:space="preserve"> </w:t>
            </w:r>
          </w:p>
          <w:p w14:paraId="47ADB4EC" w14:textId="39AFDF21" w:rsidR="00F5360F" w:rsidRPr="00070CE4" w:rsidRDefault="00F5360F" w:rsidP="00CB36D2">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Abertura: </w:t>
            </w:r>
            <w:r>
              <w:rPr>
                <w:rFonts w:asciiTheme="minorHAnsi" w:hAnsiTheme="minorHAnsi" w:cs="Arial"/>
                <w:color w:val="000000"/>
                <w:sz w:val="18"/>
                <w:szCs w:val="18"/>
              </w:rPr>
              <w:t>04</w:t>
            </w:r>
            <w:r w:rsidRPr="00070CE4">
              <w:rPr>
                <w:rFonts w:asciiTheme="minorHAnsi" w:hAnsiTheme="minorHAnsi" w:cs="Arial"/>
                <w:color w:val="000000"/>
                <w:sz w:val="18"/>
                <w:szCs w:val="18"/>
              </w:rPr>
              <w:t>/0</w:t>
            </w:r>
            <w:r>
              <w:rPr>
                <w:rFonts w:asciiTheme="minorHAnsi" w:hAnsiTheme="minorHAnsi" w:cs="Arial"/>
                <w:color w:val="000000"/>
                <w:sz w:val="18"/>
                <w:szCs w:val="18"/>
              </w:rPr>
              <w:t>8</w:t>
            </w:r>
            <w:r w:rsidRPr="00070CE4">
              <w:rPr>
                <w:rFonts w:asciiTheme="minorHAnsi" w:hAnsiTheme="minorHAnsi" w:cs="Arial"/>
                <w:color w:val="000000"/>
                <w:sz w:val="18"/>
                <w:szCs w:val="18"/>
              </w:rPr>
              <w:t xml:space="preserve">/2021 às </w:t>
            </w:r>
            <w:r>
              <w:rPr>
                <w:rFonts w:asciiTheme="minorHAnsi" w:hAnsiTheme="minorHAnsi" w:cs="Arial"/>
                <w:color w:val="000000"/>
                <w:sz w:val="18"/>
                <w:szCs w:val="18"/>
              </w:rPr>
              <w:t>10:15</w:t>
            </w:r>
            <w:r w:rsidRPr="00070CE4">
              <w:rPr>
                <w:rFonts w:asciiTheme="minorHAnsi" w:hAnsiTheme="minorHAnsi" w:cs="Arial"/>
                <w:color w:val="000000"/>
                <w:sz w:val="18"/>
                <w:szCs w:val="18"/>
              </w:rPr>
              <w:t xml:space="preserve"> </w:t>
            </w:r>
          </w:p>
          <w:p w14:paraId="6E02AC6E" w14:textId="17EC9E46" w:rsidR="00F5360F" w:rsidRPr="00070CE4" w:rsidRDefault="00F5360F" w:rsidP="00CB36D2">
            <w:pPr>
              <w:tabs>
                <w:tab w:val="num" w:pos="644"/>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Prazo de execução: </w:t>
            </w:r>
            <w:r w:rsidR="007D7E25">
              <w:rPr>
                <w:rFonts w:asciiTheme="minorHAnsi" w:hAnsiTheme="minorHAnsi" w:cs="Arial"/>
                <w:color w:val="000000"/>
                <w:sz w:val="18"/>
                <w:szCs w:val="18"/>
              </w:rPr>
              <w:t>08 meses.</w:t>
            </w:r>
          </w:p>
        </w:tc>
      </w:tr>
    </w:tbl>
    <w:p w14:paraId="004C4BC5" w14:textId="77777777" w:rsidR="00F5360F" w:rsidRPr="00070CE4" w:rsidRDefault="00F5360F" w:rsidP="00F5360F">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6"/>
        <w:gridCol w:w="2637"/>
      </w:tblGrid>
      <w:tr w:rsidR="00F5360F" w:rsidRPr="00070CE4" w14:paraId="42940A7F" w14:textId="77777777" w:rsidTr="00CB36D2">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A037B0B" w14:textId="77777777" w:rsidR="00F5360F" w:rsidRPr="00070CE4" w:rsidRDefault="00F5360F" w:rsidP="00CB36D2">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F5360F" w:rsidRPr="00070CE4" w14:paraId="7B38857F" w14:textId="77777777" w:rsidTr="00CB36D2">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44638684" w14:textId="77777777" w:rsidR="00F5360F" w:rsidRPr="00070CE4" w:rsidRDefault="00F5360F" w:rsidP="00CB36D2">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92C3F15" w14:textId="77777777" w:rsidR="00F5360F" w:rsidRPr="00070CE4" w:rsidRDefault="00F5360F" w:rsidP="00CB36D2">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17CED41" w14:textId="77777777" w:rsidR="00F5360F" w:rsidRPr="00070CE4" w:rsidRDefault="00F5360F" w:rsidP="00CB36D2">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0A6D4A4" w14:textId="77777777" w:rsidR="00F5360F" w:rsidRPr="00070CE4" w:rsidRDefault="00F5360F" w:rsidP="00CB36D2">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F5360F" w:rsidRPr="00070CE4" w14:paraId="77483464" w14:textId="77777777" w:rsidTr="00CB36D2">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426644E2" w14:textId="7E0027F2" w:rsidR="00F5360F" w:rsidRPr="00070CE4" w:rsidRDefault="00F5360F" w:rsidP="00CB36D2">
            <w:pPr>
              <w:autoSpaceDE w:val="0"/>
              <w:autoSpaceDN w:val="0"/>
              <w:adjustRightInd w:val="0"/>
              <w:jc w:val="center"/>
              <w:rPr>
                <w:rFonts w:asciiTheme="minorHAnsi" w:hAnsiTheme="minorHAnsi" w:cs="Arial"/>
                <w:b/>
                <w:bCs/>
                <w:color w:val="000000"/>
                <w:sz w:val="18"/>
                <w:szCs w:val="18"/>
              </w:rPr>
            </w:pPr>
            <w:r w:rsidRPr="00F5360F">
              <w:rPr>
                <w:rFonts w:asciiTheme="minorHAnsi" w:hAnsiTheme="minorHAnsi" w:cs="Arial"/>
                <w:color w:val="000000"/>
                <w:sz w:val="18"/>
                <w:szCs w:val="18"/>
              </w:rPr>
              <w:t>R$</w:t>
            </w:r>
            <w:r w:rsidR="000E079F">
              <w:rPr>
                <w:rFonts w:asciiTheme="minorHAnsi" w:hAnsiTheme="minorHAnsi" w:cs="Arial"/>
                <w:color w:val="000000"/>
                <w:sz w:val="18"/>
                <w:szCs w:val="18"/>
              </w:rPr>
              <w:t xml:space="preserve"> </w:t>
            </w:r>
            <w:r w:rsidRPr="00F5360F">
              <w:rPr>
                <w:rFonts w:asciiTheme="minorHAnsi" w:hAnsiTheme="minorHAnsi" w:cs="Arial"/>
                <w:color w:val="000000"/>
                <w:sz w:val="18"/>
                <w:szCs w:val="18"/>
              </w:rPr>
              <w:t>7.278.827,47</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86D73BB" w14:textId="77777777" w:rsidR="00F5360F" w:rsidRPr="00070CE4" w:rsidRDefault="00F5360F" w:rsidP="00CB36D2">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9FDC0C6" w14:textId="1E556B3A" w:rsidR="00F5360F" w:rsidRPr="00070CE4" w:rsidRDefault="00F5360F" w:rsidP="00CB36D2">
            <w:pPr>
              <w:autoSpaceDE w:val="0"/>
              <w:autoSpaceDN w:val="0"/>
              <w:adjustRightInd w:val="0"/>
              <w:jc w:val="center"/>
              <w:rPr>
                <w:rFonts w:asciiTheme="minorHAnsi" w:hAnsiTheme="minorHAnsi" w:cs="Arial"/>
                <w:bCs/>
                <w:color w:val="000000"/>
                <w:sz w:val="18"/>
                <w:szCs w:val="18"/>
              </w:rPr>
            </w:pPr>
            <w:r w:rsidRPr="00DA2AB1">
              <w:rPr>
                <w:rFonts w:asciiTheme="minorHAnsi" w:hAnsiTheme="minorHAnsi" w:cs="Arial"/>
                <w:bCs/>
                <w:color w:val="000000"/>
                <w:sz w:val="18"/>
                <w:szCs w:val="18"/>
              </w:rPr>
              <w:t xml:space="preserve">R$ </w:t>
            </w:r>
            <w:r w:rsidR="00D3774D">
              <w:rPr>
                <w:rFonts w:asciiTheme="minorHAnsi" w:hAnsiTheme="minorHAnsi"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6D93EBA" w14:textId="77777777" w:rsidR="00F5360F" w:rsidRPr="00070CE4" w:rsidRDefault="00F5360F" w:rsidP="00CB36D2">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F5360F" w:rsidRPr="00070CE4" w14:paraId="66DC52B6" w14:textId="77777777" w:rsidTr="00CB36D2">
        <w:trPr>
          <w:cantSplit/>
          <w:trHeight w:val="984"/>
        </w:trPr>
        <w:tc>
          <w:tcPr>
            <w:tcW w:w="10773" w:type="dxa"/>
            <w:gridSpan w:val="4"/>
            <w:tcBorders>
              <w:top w:val="single" w:sz="4" w:space="0" w:color="auto"/>
              <w:left w:val="single" w:sz="4" w:space="0" w:color="auto"/>
              <w:bottom w:val="single" w:sz="4" w:space="0" w:color="auto"/>
              <w:right w:val="single" w:sz="4" w:space="0" w:color="auto"/>
            </w:tcBorders>
            <w:hideMark/>
          </w:tcPr>
          <w:p w14:paraId="280EE3D4" w14:textId="06341672" w:rsidR="00F5360F" w:rsidRDefault="00F5360F" w:rsidP="00CB36D2">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p>
          <w:p w14:paraId="1CAEB7B2" w14:textId="77777777" w:rsidR="00F5360F" w:rsidRPr="00C67EFC" w:rsidRDefault="00F5360F" w:rsidP="00F5360F">
            <w:pPr>
              <w:autoSpaceDE w:val="0"/>
              <w:autoSpaceDN w:val="0"/>
              <w:adjustRightInd w:val="0"/>
              <w:jc w:val="both"/>
              <w:rPr>
                <w:rFonts w:asciiTheme="minorHAnsi" w:hAnsiTheme="minorHAnsi" w:cs="Arial"/>
                <w:color w:val="000000"/>
                <w:sz w:val="18"/>
                <w:szCs w:val="18"/>
              </w:rPr>
            </w:pPr>
            <w:r w:rsidRPr="00C67EFC">
              <w:rPr>
                <w:rFonts w:asciiTheme="minorHAnsi" w:hAnsiTheme="minorHAnsi" w:cs="Arial"/>
                <w:color w:val="000000"/>
                <w:sz w:val="18"/>
                <w:szCs w:val="18"/>
              </w:rPr>
              <w:t xml:space="preserve">Comprovação, através de </w:t>
            </w:r>
            <w:proofErr w:type="gramStart"/>
            <w:r w:rsidRPr="00C67EFC">
              <w:rPr>
                <w:rFonts w:asciiTheme="minorHAnsi" w:hAnsiTheme="minorHAnsi" w:cs="Arial"/>
                <w:color w:val="000000"/>
                <w:sz w:val="18"/>
                <w:szCs w:val="18"/>
              </w:rPr>
              <w:t>Atestado(</w:t>
            </w:r>
            <w:proofErr w:type="gramEnd"/>
            <w:r w:rsidRPr="00C67EFC">
              <w:rPr>
                <w:rFonts w:asciiTheme="minorHAnsi" w:hAnsiTheme="minorHAnsi" w:cs="Arial"/>
                <w:color w:val="000000"/>
                <w:sz w:val="18"/>
                <w:szCs w:val="18"/>
              </w:rPr>
              <w:t xml:space="preserve">s) de Capacidade Técnica – ACT fornecidos por pessoas jurídicas de direito público ou privado devidamente registrado(s) na entidade profissional competente, de que o profissional comprovadamente integrante do quadro permanente da LICITANTE, executou, na qualidade de responsável técnico, serviços pertinentes e compatíveis em características com o objeto da licitação, comprovando a execução de obra com os seguintes itens de relevância: </w:t>
            </w:r>
          </w:p>
          <w:p w14:paraId="75C9D90A" w14:textId="77777777" w:rsidR="00F5360F" w:rsidRPr="00C67EFC" w:rsidRDefault="00F5360F" w:rsidP="00F5360F">
            <w:pPr>
              <w:autoSpaceDE w:val="0"/>
              <w:autoSpaceDN w:val="0"/>
              <w:adjustRightInd w:val="0"/>
              <w:jc w:val="both"/>
              <w:rPr>
                <w:rFonts w:asciiTheme="minorHAnsi" w:hAnsiTheme="minorHAnsi" w:cs="Arial"/>
                <w:color w:val="000000"/>
                <w:sz w:val="18"/>
                <w:szCs w:val="18"/>
              </w:rPr>
            </w:pPr>
            <w:r w:rsidRPr="00C67EFC">
              <w:rPr>
                <w:rFonts w:asciiTheme="minorHAnsi" w:hAnsiTheme="minorHAnsi" w:cs="Arial"/>
                <w:color w:val="000000"/>
                <w:sz w:val="18"/>
                <w:szCs w:val="18"/>
              </w:rPr>
              <w:t xml:space="preserve">1) EXECUÇÃO DE FRESAGEM DE REVESTIMENTO ASFÁLTICO. </w:t>
            </w:r>
          </w:p>
          <w:p w14:paraId="5E470D76" w14:textId="7C439B59" w:rsidR="00F5360F" w:rsidRPr="00070CE4" w:rsidRDefault="00F5360F" w:rsidP="00CB36D2">
            <w:pPr>
              <w:autoSpaceDE w:val="0"/>
              <w:autoSpaceDN w:val="0"/>
              <w:adjustRightInd w:val="0"/>
              <w:jc w:val="both"/>
              <w:rPr>
                <w:rFonts w:asciiTheme="minorHAnsi" w:hAnsiTheme="minorHAnsi" w:cs="Arial"/>
                <w:color w:val="000000"/>
                <w:sz w:val="18"/>
                <w:szCs w:val="18"/>
              </w:rPr>
            </w:pPr>
            <w:r w:rsidRPr="00C67EFC">
              <w:rPr>
                <w:rFonts w:asciiTheme="minorHAnsi" w:hAnsiTheme="minorHAnsi" w:cs="Arial"/>
                <w:color w:val="000000"/>
                <w:sz w:val="18"/>
                <w:szCs w:val="18"/>
              </w:rPr>
              <w:t>2) EXECUÇÃO DE CONCRETO BETUMINOSO USINADO A QUENTE (CBUQ);</w:t>
            </w:r>
          </w:p>
        </w:tc>
      </w:tr>
      <w:tr w:rsidR="00F5360F" w:rsidRPr="008B65E9" w14:paraId="7CAA0A29" w14:textId="77777777" w:rsidTr="00CB36D2">
        <w:trPr>
          <w:cantSplit/>
          <w:trHeight w:val="475"/>
        </w:trPr>
        <w:tc>
          <w:tcPr>
            <w:tcW w:w="10773" w:type="dxa"/>
            <w:gridSpan w:val="4"/>
            <w:tcBorders>
              <w:top w:val="single" w:sz="4" w:space="0" w:color="auto"/>
              <w:left w:val="single" w:sz="4" w:space="0" w:color="auto"/>
              <w:bottom w:val="single" w:sz="4" w:space="0" w:color="auto"/>
              <w:right w:val="single" w:sz="4" w:space="0" w:color="auto"/>
            </w:tcBorders>
            <w:hideMark/>
          </w:tcPr>
          <w:p w14:paraId="2D5E1112" w14:textId="1B875C66" w:rsidR="00F5360F" w:rsidRDefault="00F5360F" w:rsidP="00CB36D2">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6400C149" w14:textId="77777777" w:rsidR="00C67EFC" w:rsidRPr="00C67EFC" w:rsidRDefault="00F5360F" w:rsidP="00F5360F">
            <w:pPr>
              <w:autoSpaceDE w:val="0"/>
              <w:autoSpaceDN w:val="0"/>
              <w:adjustRightInd w:val="0"/>
              <w:jc w:val="both"/>
              <w:rPr>
                <w:rFonts w:asciiTheme="minorHAnsi" w:hAnsiTheme="minorHAnsi" w:cs="Arial"/>
                <w:color w:val="000000"/>
                <w:sz w:val="18"/>
                <w:szCs w:val="18"/>
              </w:rPr>
            </w:pPr>
            <w:r w:rsidRPr="00C67EFC">
              <w:rPr>
                <w:rFonts w:asciiTheme="minorHAnsi" w:hAnsiTheme="minorHAnsi" w:cs="Arial"/>
                <w:color w:val="000000"/>
                <w:sz w:val="18"/>
                <w:szCs w:val="18"/>
              </w:rPr>
              <w:t xml:space="preserve">Comprovação da capacidade operacional da licitante através de </w:t>
            </w:r>
            <w:proofErr w:type="gramStart"/>
            <w:r w:rsidRPr="00C67EFC">
              <w:rPr>
                <w:rFonts w:asciiTheme="minorHAnsi" w:hAnsiTheme="minorHAnsi" w:cs="Arial"/>
                <w:color w:val="000000"/>
                <w:sz w:val="18"/>
                <w:szCs w:val="18"/>
              </w:rPr>
              <w:t>atestado(</w:t>
            </w:r>
            <w:proofErr w:type="gramEnd"/>
            <w:r w:rsidRPr="00C67EFC">
              <w:rPr>
                <w:rFonts w:asciiTheme="minorHAnsi" w:hAnsiTheme="minorHAnsi" w:cs="Arial"/>
                <w:color w:val="000000"/>
                <w:sz w:val="18"/>
                <w:szCs w:val="18"/>
              </w:rPr>
              <w:t>s) fornecido(s) por pessoa jurídica de direito público ou privado comprovando que a</w:t>
            </w:r>
            <w:r w:rsidR="00C67EFC" w:rsidRPr="00C67EFC">
              <w:rPr>
                <w:rFonts w:asciiTheme="minorHAnsi" w:hAnsiTheme="minorHAnsi" w:cs="Arial"/>
                <w:color w:val="000000"/>
                <w:sz w:val="18"/>
                <w:szCs w:val="18"/>
              </w:rPr>
              <w:t xml:space="preserve"> LICITANTE (pessoa jurídica) executou diretamente serviços pertinentes e compatíveis em características com o objeto da licitação, comprovando a execução de serviços com os seguintes itens de relevância e valor significativo: </w:t>
            </w:r>
          </w:p>
          <w:p w14:paraId="1210E093" w14:textId="77777777" w:rsidR="00C67EFC" w:rsidRPr="00C67EFC" w:rsidRDefault="00C67EFC" w:rsidP="00F5360F">
            <w:pPr>
              <w:autoSpaceDE w:val="0"/>
              <w:autoSpaceDN w:val="0"/>
              <w:adjustRightInd w:val="0"/>
              <w:jc w:val="both"/>
              <w:rPr>
                <w:rFonts w:asciiTheme="minorHAnsi" w:hAnsiTheme="minorHAnsi" w:cs="Arial"/>
                <w:color w:val="000000"/>
                <w:sz w:val="18"/>
                <w:szCs w:val="18"/>
              </w:rPr>
            </w:pPr>
            <w:r w:rsidRPr="00C67EFC">
              <w:rPr>
                <w:rFonts w:asciiTheme="minorHAnsi" w:hAnsiTheme="minorHAnsi" w:cs="Arial"/>
                <w:color w:val="000000"/>
                <w:sz w:val="18"/>
                <w:szCs w:val="18"/>
              </w:rPr>
              <w:t xml:space="preserve">1) EXECUÇÃO DE FRESAGEM DE REVESTIMENTO ASFÁLTICO, com quantitativo mínimo de 28.000,00 m2 (metros quadrados). </w:t>
            </w:r>
          </w:p>
          <w:p w14:paraId="0CC1AA2C" w14:textId="0C040A6E" w:rsidR="00F5360F" w:rsidRPr="008B65E9" w:rsidRDefault="00C67EFC" w:rsidP="00F5360F">
            <w:pPr>
              <w:autoSpaceDE w:val="0"/>
              <w:autoSpaceDN w:val="0"/>
              <w:adjustRightInd w:val="0"/>
              <w:jc w:val="both"/>
              <w:rPr>
                <w:rFonts w:asciiTheme="minorHAnsi" w:hAnsiTheme="minorHAnsi" w:cs="Arial"/>
                <w:color w:val="000000"/>
                <w:sz w:val="18"/>
                <w:szCs w:val="18"/>
              </w:rPr>
            </w:pPr>
            <w:r w:rsidRPr="00C67EFC">
              <w:rPr>
                <w:rFonts w:asciiTheme="minorHAnsi" w:hAnsiTheme="minorHAnsi" w:cs="Arial"/>
                <w:color w:val="000000"/>
                <w:sz w:val="18"/>
                <w:szCs w:val="18"/>
              </w:rPr>
              <w:t>2) EXECUÇÃO DE CONCRETO BETUMINOSO USINADO A QUENTE (CBUQ), com quantitativo mínimo de 1.400,00 m3 (metros cúbicos);</w:t>
            </w:r>
          </w:p>
        </w:tc>
      </w:tr>
      <w:tr w:rsidR="00F5360F" w:rsidRPr="00070CE4" w14:paraId="2839097C" w14:textId="77777777" w:rsidTr="00CB36D2">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2254BF3B" w14:textId="77777777" w:rsidR="00F5360F" w:rsidRPr="00070CE4" w:rsidRDefault="00F5360F" w:rsidP="00CB36D2">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F5360F" w:rsidRPr="00070CE4" w14:paraId="59E633C5" w14:textId="77777777" w:rsidTr="00CB36D2">
        <w:trPr>
          <w:cantSplit/>
          <w:trHeight w:val="5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F2DA5BA" w14:textId="617809C1" w:rsidR="00F5360F" w:rsidRDefault="00F5360F" w:rsidP="00CB36D2">
            <w:pPr>
              <w:jc w:val="both"/>
              <w:rPr>
                <w:rFonts w:asciiTheme="minorHAnsi" w:hAnsiTheme="minorHAnsi" w:cs="Arial"/>
                <w:color w:val="000000"/>
                <w:sz w:val="18"/>
                <w:szCs w:val="18"/>
              </w:rPr>
            </w:pPr>
            <w:r w:rsidRPr="00070CE4">
              <w:rPr>
                <w:rFonts w:asciiTheme="minorHAnsi" w:hAnsiTheme="minorHAnsi" w:cs="Arial"/>
                <w:color w:val="000000"/>
                <w:sz w:val="18"/>
                <w:szCs w:val="18"/>
              </w:rPr>
              <w:t>OBSERVAÇÕES</w:t>
            </w:r>
            <w:r w:rsidRPr="00070CE4">
              <w:rPr>
                <w:rFonts w:asciiTheme="minorHAnsi" w:hAnsiTheme="minorHAnsi" w:cs="ArialNarrow"/>
                <w:sz w:val="18"/>
                <w:szCs w:val="18"/>
              </w:rPr>
              <w:t>:</w:t>
            </w:r>
            <w:r>
              <w:t xml:space="preserve"> </w:t>
            </w:r>
            <w:r w:rsidR="00CE28D6" w:rsidRPr="00CE28D6">
              <w:rPr>
                <w:rFonts w:asciiTheme="minorHAnsi" w:hAnsiTheme="minorHAnsi" w:cs="Arial"/>
                <w:color w:val="000000"/>
                <w:sz w:val="18"/>
                <w:szCs w:val="18"/>
              </w:rPr>
              <w:t>Atestado de Visita, assinado por responsável da Diretoria de Acompanhamento de Obras de Infraestrutura e Edificações da ECOS, comprobatório de que o profissional, devidamente credenciado pelo Licitante, realizou a visita que deverá ser efetuada nos dias 21 de julho de 2021 ou 28 de julho de 2021, a partir das 10:30 horas, com saída da Empresa de Construções, Obras, Serviços, Projetos, Transportes e Trânsito de Betim – ECOS, localizada na Rua Pará de Minas, nº 640, 2º Andar, Bairro Brasileia, Betim/MG, devendo o Licitante optar por uma única data e agendar até o último dia útil anterior da data escolhida, pelo telefone (031)3512-3274, com o Sr. Eurico Hermógenes</w:t>
            </w:r>
            <w:r w:rsidR="00CE28D6">
              <w:rPr>
                <w:rFonts w:asciiTheme="minorHAnsi" w:hAnsiTheme="minorHAnsi" w:cs="Arial"/>
                <w:color w:val="000000"/>
                <w:sz w:val="18"/>
                <w:szCs w:val="18"/>
              </w:rPr>
              <w:t>.</w:t>
            </w:r>
          </w:p>
          <w:p w14:paraId="053B9595" w14:textId="6BACDBC5" w:rsidR="00F5360F" w:rsidRPr="00070CE4" w:rsidRDefault="00F5360F" w:rsidP="00CB36D2">
            <w:pPr>
              <w:jc w:val="both"/>
              <w:rPr>
                <w:rFonts w:asciiTheme="minorHAnsi" w:hAnsiTheme="minorHAnsi" w:cs="Symbol"/>
                <w:color w:val="000000"/>
                <w:sz w:val="18"/>
                <w:szCs w:val="18"/>
              </w:rPr>
            </w:pPr>
            <w:r w:rsidRPr="00F51E69">
              <w:rPr>
                <w:rFonts w:asciiTheme="minorHAnsi" w:hAnsiTheme="minorHAnsi" w:cs="Arial"/>
                <w:color w:val="000000"/>
                <w:sz w:val="18"/>
                <w:szCs w:val="18"/>
              </w:rPr>
              <w:cr/>
            </w:r>
            <w:hyperlink r:id="rId19" w:history="1">
              <w:r w:rsidRPr="00070CE4">
                <w:rPr>
                  <w:rStyle w:val="Hyperlink"/>
                  <w:rFonts w:asciiTheme="minorHAnsi" w:hAnsiTheme="minorHAnsi" w:cs="Symbol"/>
                  <w:sz w:val="18"/>
                  <w:szCs w:val="18"/>
                </w:rPr>
                <w:t>Clique aqui para obter informações do edital</w:t>
              </w:r>
            </w:hyperlink>
            <w:r w:rsidRPr="00070CE4">
              <w:rPr>
                <w:rFonts w:asciiTheme="minorHAnsi" w:hAnsiTheme="minorHAnsi" w:cs="Symbol"/>
                <w:color w:val="000000"/>
                <w:sz w:val="18"/>
                <w:szCs w:val="18"/>
              </w:rPr>
              <w:t>.</w:t>
            </w:r>
          </w:p>
        </w:tc>
      </w:tr>
    </w:tbl>
    <w:p w14:paraId="6756458C" w14:textId="22FC3F6F" w:rsidR="00F5360F" w:rsidRDefault="00F5360F" w:rsidP="007E6895">
      <w:pPr>
        <w:autoSpaceDE w:val="0"/>
        <w:autoSpaceDN w:val="0"/>
        <w:adjustRightInd w:val="0"/>
        <w:jc w:val="both"/>
        <w:rPr>
          <w:rFonts w:asciiTheme="majorHAnsi" w:hAnsiTheme="majorHAnsi"/>
        </w:rPr>
      </w:pPr>
    </w:p>
    <w:p w14:paraId="421A3B93" w14:textId="036C3D5D" w:rsidR="00F5360F" w:rsidRDefault="00F5360F" w:rsidP="007E689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3"/>
        <w:gridCol w:w="3680"/>
      </w:tblGrid>
      <w:tr w:rsidR="00F5360F" w14:paraId="5E4DF33C" w14:textId="77777777" w:rsidTr="00933DE5">
        <w:trPr>
          <w:cantSplit/>
          <w:trHeight w:val="604"/>
        </w:trPr>
        <w:tc>
          <w:tcPr>
            <w:tcW w:w="7013" w:type="dxa"/>
            <w:tcBorders>
              <w:top w:val="single" w:sz="4" w:space="0" w:color="auto"/>
              <w:left w:val="single" w:sz="4" w:space="0" w:color="auto"/>
              <w:bottom w:val="single" w:sz="4" w:space="0" w:color="auto"/>
              <w:right w:val="single" w:sz="4" w:space="0" w:color="auto"/>
            </w:tcBorders>
            <w:vAlign w:val="center"/>
            <w:hideMark/>
          </w:tcPr>
          <w:p w14:paraId="3C6784E3" w14:textId="43D3E2C5" w:rsidR="00F5360F" w:rsidRDefault="00F5360F" w:rsidP="00CB36D2">
            <w:pPr>
              <w:jc w:val="both"/>
              <w:rPr>
                <w:rFonts w:ascii="Times New Roman" w:hAnsi="Times New Roman"/>
                <w:b/>
                <w:bCs/>
                <w:sz w:val="34"/>
                <w:szCs w:val="34"/>
              </w:rPr>
            </w:pPr>
            <w:r>
              <w:rPr>
                <w:rFonts w:ascii="Arial" w:hAnsi="Arial" w:cs="Arial"/>
                <w:bCs/>
                <w:szCs w:val="20"/>
              </w:rPr>
              <w:lastRenderedPageBreak/>
              <w:t xml:space="preserve">ÓRGÃO LICITANTE: </w:t>
            </w:r>
            <w:r>
              <w:rPr>
                <w:rFonts w:ascii="Times New Roman" w:hAnsi="Times New Roman"/>
                <w:b/>
                <w:bCs/>
                <w:sz w:val="34"/>
                <w:szCs w:val="34"/>
              </w:rPr>
              <w:t xml:space="preserve">ECOS </w:t>
            </w:r>
            <w:r w:rsidR="00933DE5">
              <w:rPr>
                <w:rFonts w:ascii="Times New Roman" w:hAnsi="Times New Roman"/>
                <w:b/>
                <w:bCs/>
                <w:sz w:val="34"/>
                <w:szCs w:val="34"/>
              </w:rPr>
              <w:t>–</w:t>
            </w:r>
            <w:r>
              <w:rPr>
                <w:rFonts w:ascii="Times New Roman" w:hAnsi="Times New Roman"/>
                <w:b/>
                <w:bCs/>
                <w:sz w:val="34"/>
                <w:szCs w:val="34"/>
              </w:rPr>
              <w:t xml:space="preserve"> BETIM</w:t>
            </w:r>
          </w:p>
          <w:p w14:paraId="41862A4C" w14:textId="10362371" w:rsidR="00933DE5" w:rsidRDefault="00933DE5" w:rsidP="00933DE5">
            <w:pPr>
              <w:jc w:val="both"/>
              <w:rPr>
                <w:rFonts w:ascii="Arial" w:hAnsi="Arial" w:cs="Arial"/>
                <w:bCs/>
                <w:sz w:val="28"/>
                <w:szCs w:val="28"/>
              </w:rPr>
            </w:pPr>
            <w:r w:rsidRPr="007D7E25">
              <w:rPr>
                <w:rFonts w:ascii="Times New Roman" w:hAnsi="Times New Roman"/>
                <w:b/>
                <w:bCs/>
                <w:sz w:val="34"/>
                <w:szCs w:val="34"/>
              </w:rPr>
              <w:t>EMPRESA DE CONSTRUÇÕES, OBRAS,</w:t>
            </w:r>
            <w:r>
              <w:rPr>
                <w:rFonts w:ascii="Times New Roman" w:hAnsi="Times New Roman"/>
                <w:b/>
                <w:bCs/>
                <w:sz w:val="34"/>
                <w:szCs w:val="34"/>
              </w:rPr>
              <w:t xml:space="preserve"> </w:t>
            </w:r>
            <w:r w:rsidRPr="007D7E25">
              <w:rPr>
                <w:rFonts w:ascii="Times New Roman" w:hAnsi="Times New Roman"/>
                <w:b/>
                <w:bCs/>
                <w:sz w:val="34"/>
                <w:szCs w:val="34"/>
              </w:rPr>
              <w:t>SERVIÇOS, PROJETOS, TRANSPORTES E TRÂNSITO DE BETIM</w:t>
            </w:r>
          </w:p>
        </w:tc>
        <w:tc>
          <w:tcPr>
            <w:tcW w:w="3680" w:type="dxa"/>
            <w:tcBorders>
              <w:top w:val="single" w:sz="4" w:space="0" w:color="auto"/>
              <w:left w:val="single" w:sz="4" w:space="0" w:color="auto"/>
              <w:bottom w:val="single" w:sz="4" w:space="0" w:color="auto"/>
              <w:right w:val="single" w:sz="4" w:space="0" w:color="auto"/>
            </w:tcBorders>
            <w:vAlign w:val="center"/>
            <w:hideMark/>
          </w:tcPr>
          <w:p w14:paraId="4D05CDEB" w14:textId="77777777" w:rsidR="00933DE5" w:rsidRPr="00933DE5" w:rsidRDefault="00F5360F" w:rsidP="00933DE5">
            <w:pPr>
              <w:rPr>
                <w:rFonts w:ascii="Times New Roman" w:hAnsi="Times New Roman"/>
                <w:b/>
                <w:bCs/>
                <w:sz w:val="34"/>
                <w:szCs w:val="34"/>
              </w:rPr>
            </w:pPr>
            <w:r>
              <w:rPr>
                <w:rFonts w:ascii="Arial" w:hAnsi="Arial" w:cs="Arial"/>
                <w:sz w:val="20"/>
                <w:szCs w:val="20"/>
              </w:rPr>
              <w:t xml:space="preserve">EDITAL: </w:t>
            </w:r>
            <w:r w:rsidR="00933DE5" w:rsidRPr="00933DE5">
              <w:rPr>
                <w:rFonts w:ascii="Times New Roman" w:hAnsi="Times New Roman"/>
                <w:b/>
                <w:bCs/>
                <w:sz w:val="34"/>
                <w:szCs w:val="34"/>
              </w:rPr>
              <w:t>RDC Nº 02/2021</w:t>
            </w:r>
          </w:p>
          <w:p w14:paraId="53116B4B" w14:textId="533A2850" w:rsidR="00F5360F" w:rsidRDefault="00933DE5" w:rsidP="00933DE5">
            <w:pPr>
              <w:rPr>
                <w:rFonts w:ascii="Times New Roman" w:hAnsi="Times New Roman"/>
                <w:b/>
                <w:bCs/>
                <w:sz w:val="34"/>
                <w:szCs w:val="34"/>
              </w:rPr>
            </w:pPr>
            <w:r w:rsidRPr="00933DE5">
              <w:rPr>
                <w:rFonts w:ascii="Times New Roman" w:hAnsi="Times New Roman"/>
                <w:b/>
                <w:bCs/>
                <w:sz w:val="34"/>
                <w:szCs w:val="34"/>
              </w:rPr>
              <w:t>PROCESSO Nº 13/2021</w:t>
            </w:r>
          </w:p>
        </w:tc>
      </w:tr>
      <w:tr w:rsidR="00F5360F" w:rsidRPr="00070CE4" w14:paraId="74C25266" w14:textId="77777777" w:rsidTr="00CB36D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5D039F3" w14:textId="77777777" w:rsidR="00D3774D" w:rsidRDefault="00D3774D" w:rsidP="00D3774D">
            <w:pPr>
              <w:rPr>
                <w:rFonts w:asciiTheme="minorHAnsi" w:hAnsiTheme="minorHAnsi"/>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w:t>
            </w:r>
            <w:r>
              <w:rPr>
                <w:rFonts w:asciiTheme="minorHAnsi" w:hAnsiTheme="minorHAnsi"/>
                <w:sz w:val="18"/>
                <w:szCs w:val="18"/>
              </w:rPr>
              <w:t>Rua Pará de Minas, 640, Brasileia/ Betim-MG – 32600-412</w:t>
            </w:r>
          </w:p>
          <w:p w14:paraId="19AF4A4E" w14:textId="304C0661" w:rsidR="00F5360F" w:rsidRPr="00070CE4" w:rsidRDefault="00D3774D" w:rsidP="00D3774D">
            <w:pPr>
              <w:rPr>
                <w:rFonts w:asciiTheme="minorHAnsi" w:hAnsiTheme="minorHAnsi"/>
                <w:sz w:val="18"/>
                <w:szCs w:val="18"/>
              </w:rPr>
            </w:pPr>
            <w:proofErr w:type="gramStart"/>
            <w:r w:rsidRPr="00F5360F">
              <w:rPr>
                <w:rFonts w:asciiTheme="minorHAnsi" w:hAnsiTheme="minorHAnsi"/>
                <w:sz w:val="18"/>
                <w:szCs w:val="18"/>
              </w:rPr>
              <w:t>telefones</w:t>
            </w:r>
            <w:proofErr w:type="gramEnd"/>
            <w:r w:rsidRPr="00F5360F">
              <w:rPr>
                <w:rFonts w:asciiTheme="minorHAnsi" w:hAnsiTheme="minorHAnsi"/>
                <w:sz w:val="18"/>
                <w:szCs w:val="18"/>
              </w:rPr>
              <w:t xml:space="preserve"> nos (31)3512-3258, (31)3512-3257 ou</w:t>
            </w:r>
            <w:r>
              <w:rPr>
                <w:rFonts w:asciiTheme="minorHAnsi" w:hAnsiTheme="minorHAnsi"/>
                <w:sz w:val="18"/>
                <w:szCs w:val="18"/>
              </w:rPr>
              <w:t xml:space="preserve"> </w:t>
            </w:r>
            <w:r w:rsidRPr="00F5360F">
              <w:rPr>
                <w:rFonts w:asciiTheme="minorHAnsi" w:hAnsiTheme="minorHAnsi"/>
                <w:sz w:val="18"/>
                <w:szCs w:val="18"/>
              </w:rPr>
              <w:t>(31)35142-3256</w:t>
            </w:r>
            <w:r>
              <w:rPr>
                <w:rFonts w:asciiTheme="minorHAnsi" w:hAnsiTheme="minorHAnsi"/>
                <w:sz w:val="18"/>
                <w:szCs w:val="18"/>
              </w:rPr>
              <w:t xml:space="preserve"> - </w:t>
            </w:r>
            <w:r w:rsidRPr="00F5360F">
              <w:rPr>
                <w:rFonts w:asciiTheme="minorHAnsi" w:hAnsiTheme="minorHAnsi"/>
                <w:sz w:val="18"/>
                <w:szCs w:val="18"/>
              </w:rPr>
              <w:t>e-mail</w:t>
            </w:r>
            <w:r>
              <w:rPr>
                <w:rFonts w:asciiTheme="minorHAnsi" w:hAnsiTheme="minorHAnsi"/>
                <w:sz w:val="18"/>
                <w:szCs w:val="18"/>
              </w:rPr>
              <w:t xml:space="preserve"> </w:t>
            </w:r>
            <w:hyperlink r:id="rId20" w:history="1">
              <w:r w:rsidRPr="0050296C">
                <w:rPr>
                  <w:rStyle w:val="Hyperlink"/>
                  <w:rFonts w:asciiTheme="minorHAnsi" w:hAnsiTheme="minorHAnsi"/>
                  <w:sz w:val="18"/>
                  <w:szCs w:val="18"/>
                </w:rPr>
                <w:t>cplecos@gmail.com</w:t>
              </w:r>
            </w:hyperlink>
          </w:p>
        </w:tc>
      </w:tr>
      <w:tr w:rsidR="00F5360F" w:rsidRPr="00070CE4" w14:paraId="2001762E" w14:textId="77777777" w:rsidTr="00933DE5">
        <w:trPr>
          <w:cantSplit/>
          <w:trHeight w:val="1030"/>
        </w:trPr>
        <w:tc>
          <w:tcPr>
            <w:tcW w:w="7013" w:type="dxa"/>
            <w:tcBorders>
              <w:top w:val="single" w:sz="4" w:space="0" w:color="auto"/>
              <w:left w:val="single" w:sz="4" w:space="0" w:color="auto"/>
              <w:bottom w:val="single" w:sz="4" w:space="0" w:color="auto"/>
              <w:right w:val="single" w:sz="4" w:space="0" w:color="auto"/>
            </w:tcBorders>
            <w:hideMark/>
          </w:tcPr>
          <w:p w14:paraId="5DDFF882" w14:textId="0119E9A7" w:rsidR="00F5360F" w:rsidRPr="00070CE4" w:rsidRDefault="00F5360F" w:rsidP="00CB36D2">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OBJETO:</w:t>
            </w:r>
            <w:r>
              <w:rPr>
                <w:rFonts w:asciiTheme="minorHAnsi" w:hAnsiTheme="minorHAnsi" w:cs="Arial"/>
                <w:color w:val="000000"/>
                <w:sz w:val="18"/>
                <w:szCs w:val="18"/>
              </w:rPr>
              <w:t xml:space="preserve"> </w:t>
            </w:r>
            <w:r w:rsidR="00C02D97" w:rsidRPr="00C02D97">
              <w:rPr>
                <w:rFonts w:asciiTheme="minorHAnsi" w:hAnsiTheme="minorHAnsi" w:cs="Arial"/>
                <w:color w:val="000000"/>
                <w:sz w:val="18"/>
                <w:szCs w:val="18"/>
              </w:rPr>
              <w:t>CONTRATAÇÃO DE EMPRESA DE ENGENHARIA OU ARQUITETURA SOB O REGIME DE EMPREITADA A PREÇOS UNITÁRIOS ATRAVÉS DO REGIME DIFERENCIADO DE CONTRATAÇÃO, RDC, PARA EXECUÇÃO DAS OBRAS DE RECAPEAMENTO DAS AVENIDAS JUIZ MARCO TÚLIO ISAAC E NOVA YORK, BETIM – MG.</w:t>
            </w:r>
          </w:p>
        </w:tc>
        <w:tc>
          <w:tcPr>
            <w:tcW w:w="3680" w:type="dxa"/>
            <w:tcBorders>
              <w:top w:val="single" w:sz="4" w:space="0" w:color="auto"/>
              <w:left w:val="single" w:sz="4" w:space="0" w:color="auto"/>
              <w:bottom w:val="single" w:sz="4" w:space="0" w:color="auto"/>
              <w:right w:val="single" w:sz="4" w:space="0" w:color="auto"/>
            </w:tcBorders>
            <w:vAlign w:val="center"/>
            <w:hideMark/>
          </w:tcPr>
          <w:p w14:paraId="744D6AF7" w14:textId="77777777" w:rsidR="00F5360F" w:rsidRPr="00070CE4" w:rsidRDefault="00F5360F" w:rsidP="00CB36D2">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590D7A78" w14:textId="21069E23" w:rsidR="00F5360F" w:rsidRPr="00070CE4" w:rsidRDefault="00F5360F" w:rsidP="00CB36D2">
            <w:pPr>
              <w:tabs>
                <w:tab w:val="left" w:pos="3390"/>
              </w:tabs>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 xml:space="preserve">Entrega: </w:t>
            </w:r>
            <w:r w:rsidR="00D3774D">
              <w:rPr>
                <w:rFonts w:asciiTheme="minorHAnsi" w:hAnsiTheme="minorHAnsi" w:cs="Arial"/>
                <w:color w:val="000000"/>
                <w:sz w:val="18"/>
                <w:szCs w:val="18"/>
              </w:rPr>
              <w:t>03/08</w:t>
            </w:r>
            <w:r w:rsidRPr="00070CE4">
              <w:rPr>
                <w:rFonts w:asciiTheme="minorHAnsi" w:hAnsiTheme="minorHAnsi" w:cs="Arial"/>
                <w:color w:val="000000"/>
                <w:sz w:val="18"/>
                <w:szCs w:val="18"/>
              </w:rPr>
              <w:t xml:space="preserve">/2021 às </w:t>
            </w:r>
            <w:r w:rsidR="00933DE5">
              <w:rPr>
                <w:rFonts w:asciiTheme="minorHAnsi" w:hAnsiTheme="minorHAnsi" w:cs="Arial"/>
                <w:color w:val="000000"/>
                <w:sz w:val="18"/>
                <w:szCs w:val="18"/>
              </w:rPr>
              <w:t>10</w:t>
            </w:r>
            <w:r>
              <w:rPr>
                <w:rFonts w:asciiTheme="minorHAnsi" w:hAnsiTheme="minorHAnsi" w:cs="Arial"/>
                <w:color w:val="000000"/>
                <w:sz w:val="18"/>
                <w:szCs w:val="18"/>
              </w:rPr>
              <w:t>:00</w:t>
            </w:r>
            <w:r w:rsidRPr="00070CE4">
              <w:rPr>
                <w:rFonts w:asciiTheme="minorHAnsi" w:hAnsiTheme="minorHAnsi" w:cs="Arial"/>
                <w:color w:val="000000"/>
                <w:sz w:val="18"/>
                <w:szCs w:val="18"/>
              </w:rPr>
              <w:t xml:space="preserve"> </w:t>
            </w:r>
          </w:p>
          <w:p w14:paraId="7520276E" w14:textId="7D1AB99B" w:rsidR="00F5360F" w:rsidRPr="00070CE4" w:rsidRDefault="00F5360F" w:rsidP="00CB36D2">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Abertura: </w:t>
            </w:r>
            <w:r w:rsidR="00D3774D">
              <w:rPr>
                <w:rFonts w:asciiTheme="minorHAnsi" w:hAnsiTheme="minorHAnsi" w:cs="Arial"/>
                <w:color w:val="000000"/>
                <w:sz w:val="18"/>
                <w:szCs w:val="18"/>
              </w:rPr>
              <w:t>03/08</w:t>
            </w:r>
            <w:r w:rsidRPr="00070CE4">
              <w:rPr>
                <w:rFonts w:asciiTheme="minorHAnsi" w:hAnsiTheme="minorHAnsi" w:cs="Arial"/>
                <w:color w:val="000000"/>
                <w:sz w:val="18"/>
                <w:szCs w:val="18"/>
              </w:rPr>
              <w:t xml:space="preserve">/2021 às </w:t>
            </w:r>
            <w:r w:rsidR="00933DE5">
              <w:rPr>
                <w:rFonts w:asciiTheme="minorHAnsi" w:hAnsiTheme="minorHAnsi" w:cs="Arial"/>
                <w:color w:val="000000"/>
                <w:sz w:val="18"/>
                <w:szCs w:val="18"/>
              </w:rPr>
              <w:t>10</w:t>
            </w:r>
            <w:r>
              <w:rPr>
                <w:rFonts w:asciiTheme="minorHAnsi" w:hAnsiTheme="minorHAnsi" w:cs="Arial"/>
                <w:color w:val="000000"/>
                <w:sz w:val="18"/>
                <w:szCs w:val="18"/>
              </w:rPr>
              <w:t>:</w:t>
            </w:r>
            <w:r w:rsidR="00933DE5">
              <w:rPr>
                <w:rFonts w:asciiTheme="minorHAnsi" w:hAnsiTheme="minorHAnsi" w:cs="Arial"/>
                <w:color w:val="000000"/>
                <w:sz w:val="18"/>
                <w:szCs w:val="18"/>
              </w:rPr>
              <w:t>15</w:t>
            </w:r>
            <w:r w:rsidRPr="00070CE4">
              <w:rPr>
                <w:rFonts w:asciiTheme="minorHAnsi" w:hAnsiTheme="minorHAnsi" w:cs="Arial"/>
                <w:color w:val="000000"/>
                <w:sz w:val="18"/>
                <w:szCs w:val="18"/>
              </w:rPr>
              <w:t xml:space="preserve"> </w:t>
            </w:r>
          </w:p>
          <w:p w14:paraId="6D959EFE" w14:textId="77777777" w:rsidR="00F5360F" w:rsidRPr="00070CE4" w:rsidRDefault="00F5360F" w:rsidP="00CB36D2">
            <w:pPr>
              <w:tabs>
                <w:tab w:val="num" w:pos="644"/>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Prazo de execução: </w:t>
            </w:r>
            <w:r>
              <w:rPr>
                <w:rFonts w:asciiTheme="minorHAnsi" w:hAnsiTheme="minorHAnsi" w:cs="Arial"/>
                <w:color w:val="000000"/>
                <w:sz w:val="18"/>
                <w:szCs w:val="18"/>
              </w:rPr>
              <w:t>conforme edital.</w:t>
            </w:r>
          </w:p>
        </w:tc>
      </w:tr>
    </w:tbl>
    <w:p w14:paraId="731F7895" w14:textId="77777777" w:rsidR="00F5360F" w:rsidRPr="00070CE4" w:rsidRDefault="00F5360F" w:rsidP="00F5360F">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F5360F" w:rsidRPr="00070CE4" w14:paraId="5A670536" w14:textId="77777777" w:rsidTr="00CB36D2">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961DCF9" w14:textId="77777777" w:rsidR="00F5360F" w:rsidRPr="00070CE4" w:rsidRDefault="00F5360F" w:rsidP="00CB36D2">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F5360F" w:rsidRPr="00070CE4" w14:paraId="3BBFD2B2" w14:textId="77777777" w:rsidTr="00CB36D2">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3D3FD0C5" w14:textId="77777777" w:rsidR="00F5360F" w:rsidRPr="00070CE4" w:rsidRDefault="00F5360F" w:rsidP="00CB36D2">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438DB79" w14:textId="77777777" w:rsidR="00F5360F" w:rsidRPr="00070CE4" w:rsidRDefault="00F5360F" w:rsidP="00CB36D2">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4489CDB" w14:textId="77777777" w:rsidR="00F5360F" w:rsidRPr="00070CE4" w:rsidRDefault="00F5360F" w:rsidP="00CB36D2">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0B6469E" w14:textId="77777777" w:rsidR="00F5360F" w:rsidRPr="00070CE4" w:rsidRDefault="00F5360F" w:rsidP="00CB36D2">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F5360F" w:rsidRPr="00070CE4" w14:paraId="727A4E9B" w14:textId="77777777" w:rsidTr="00CB36D2">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4902D273" w14:textId="29FF14F3" w:rsidR="00F5360F" w:rsidRPr="00070CE4" w:rsidRDefault="00933DE5" w:rsidP="00CB36D2">
            <w:pPr>
              <w:autoSpaceDE w:val="0"/>
              <w:autoSpaceDN w:val="0"/>
              <w:adjustRightInd w:val="0"/>
              <w:jc w:val="center"/>
              <w:rPr>
                <w:rFonts w:asciiTheme="minorHAnsi" w:hAnsiTheme="minorHAnsi" w:cs="Arial"/>
                <w:b/>
                <w:bCs/>
                <w:color w:val="000000"/>
                <w:sz w:val="18"/>
                <w:szCs w:val="18"/>
              </w:rPr>
            </w:pPr>
            <w:r w:rsidRPr="00933DE5">
              <w:rPr>
                <w:rFonts w:asciiTheme="minorHAnsi" w:hAnsiTheme="minorHAnsi" w:cs="Arial"/>
                <w:color w:val="000000"/>
                <w:sz w:val="18"/>
                <w:szCs w:val="18"/>
              </w:rPr>
              <w:t>R$</w:t>
            </w:r>
            <w:r>
              <w:rPr>
                <w:rFonts w:asciiTheme="minorHAnsi" w:hAnsiTheme="minorHAnsi" w:cs="Arial"/>
                <w:color w:val="000000"/>
                <w:sz w:val="18"/>
                <w:szCs w:val="18"/>
              </w:rPr>
              <w:t xml:space="preserve"> </w:t>
            </w:r>
            <w:r w:rsidRPr="00933DE5">
              <w:rPr>
                <w:rFonts w:asciiTheme="minorHAnsi" w:hAnsiTheme="minorHAnsi" w:cs="Arial"/>
                <w:color w:val="000000"/>
                <w:sz w:val="18"/>
                <w:szCs w:val="18"/>
              </w:rPr>
              <w:t>9.398.433,30</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C50732D" w14:textId="77777777" w:rsidR="00F5360F" w:rsidRPr="00070CE4" w:rsidRDefault="00F5360F" w:rsidP="00CB36D2">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55F4052" w14:textId="77777777" w:rsidR="00F5360F" w:rsidRPr="00070CE4" w:rsidRDefault="00F5360F" w:rsidP="00CB36D2">
            <w:pPr>
              <w:autoSpaceDE w:val="0"/>
              <w:autoSpaceDN w:val="0"/>
              <w:adjustRightInd w:val="0"/>
              <w:jc w:val="center"/>
              <w:rPr>
                <w:rFonts w:asciiTheme="minorHAnsi" w:hAnsiTheme="minorHAnsi" w:cs="Arial"/>
                <w:bCs/>
                <w:color w:val="000000"/>
                <w:sz w:val="18"/>
                <w:szCs w:val="18"/>
              </w:rPr>
            </w:pPr>
            <w:r w:rsidRPr="00DA2AB1">
              <w:rPr>
                <w:rFonts w:asciiTheme="minorHAnsi" w:hAnsiTheme="minorHAnsi" w:cs="Arial"/>
                <w:bCs/>
                <w:color w:val="000000"/>
                <w:sz w:val="18"/>
                <w:szCs w:val="18"/>
              </w:rPr>
              <w:t>R$ 52.150,00</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2333B65" w14:textId="77777777" w:rsidR="00F5360F" w:rsidRPr="00070CE4" w:rsidRDefault="00F5360F" w:rsidP="00CB36D2">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F5360F" w:rsidRPr="00070CE4" w14:paraId="3E9AA6FD" w14:textId="77777777" w:rsidTr="00CB36D2">
        <w:trPr>
          <w:cantSplit/>
          <w:trHeight w:val="984"/>
        </w:trPr>
        <w:tc>
          <w:tcPr>
            <w:tcW w:w="10773" w:type="dxa"/>
            <w:gridSpan w:val="4"/>
            <w:tcBorders>
              <w:top w:val="single" w:sz="4" w:space="0" w:color="auto"/>
              <w:left w:val="single" w:sz="4" w:space="0" w:color="auto"/>
              <w:bottom w:val="single" w:sz="4" w:space="0" w:color="auto"/>
              <w:right w:val="single" w:sz="4" w:space="0" w:color="auto"/>
            </w:tcBorders>
            <w:hideMark/>
          </w:tcPr>
          <w:p w14:paraId="592683FF" w14:textId="77777777" w:rsidR="00F5360F" w:rsidRDefault="00F5360F" w:rsidP="00CB36D2">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p>
          <w:p w14:paraId="73027C56" w14:textId="77777777" w:rsidR="00C02D97" w:rsidRDefault="00C02D97" w:rsidP="00CB36D2">
            <w:pPr>
              <w:autoSpaceDE w:val="0"/>
              <w:autoSpaceDN w:val="0"/>
              <w:adjustRightInd w:val="0"/>
              <w:jc w:val="both"/>
              <w:rPr>
                <w:rFonts w:asciiTheme="minorHAnsi" w:hAnsiTheme="minorHAnsi" w:cs="Arial"/>
                <w:color w:val="000000"/>
                <w:sz w:val="18"/>
                <w:szCs w:val="18"/>
              </w:rPr>
            </w:pPr>
            <w:r w:rsidRPr="00C02D97">
              <w:rPr>
                <w:rFonts w:asciiTheme="minorHAnsi" w:hAnsiTheme="minorHAnsi" w:cs="Arial"/>
                <w:color w:val="000000"/>
                <w:sz w:val="18"/>
                <w:szCs w:val="18"/>
              </w:rPr>
              <w:t xml:space="preserve">Comprovação, através de </w:t>
            </w:r>
            <w:proofErr w:type="gramStart"/>
            <w:r w:rsidRPr="00C02D97">
              <w:rPr>
                <w:rFonts w:asciiTheme="minorHAnsi" w:hAnsiTheme="minorHAnsi" w:cs="Arial"/>
                <w:color w:val="000000"/>
                <w:sz w:val="18"/>
                <w:szCs w:val="18"/>
              </w:rPr>
              <w:t>Atestado(</w:t>
            </w:r>
            <w:proofErr w:type="gramEnd"/>
            <w:r w:rsidRPr="00C02D97">
              <w:rPr>
                <w:rFonts w:asciiTheme="minorHAnsi" w:hAnsiTheme="minorHAnsi" w:cs="Arial"/>
                <w:color w:val="000000"/>
                <w:sz w:val="18"/>
                <w:szCs w:val="18"/>
              </w:rPr>
              <w:t>s) de Capacidade Técnica – ACT fornecidos por pessoas jurídicas de direito público ou privado devidamente registrado(s) na entidade profissional competente, de que o profissional comprovadamente integrante do quadro permanente da LICITANTE, executou, na qualidade de responsável técnico, serviços pertinentes e compatíveis em características com o objeto da licitação, comprovando a execução de obra com os seguintes itens de relevância:</w:t>
            </w:r>
          </w:p>
          <w:p w14:paraId="7088E7D0" w14:textId="77777777" w:rsidR="00C02D97" w:rsidRDefault="00C02D97" w:rsidP="00CB36D2">
            <w:pPr>
              <w:autoSpaceDE w:val="0"/>
              <w:autoSpaceDN w:val="0"/>
              <w:adjustRightInd w:val="0"/>
              <w:jc w:val="both"/>
              <w:rPr>
                <w:rFonts w:asciiTheme="minorHAnsi" w:hAnsiTheme="minorHAnsi" w:cs="Arial"/>
                <w:color w:val="000000"/>
                <w:sz w:val="18"/>
                <w:szCs w:val="18"/>
              </w:rPr>
            </w:pPr>
            <w:r w:rsidRPr="00C02D97">
              <w:rPr>
                <w:rFonts w:asciiTheme="minorHAnsi" w:hAnsiTheme="minorHAnsi" w:cs="Arial"/>
                <w:color w:val="000000"/>
                <w:sz w:val="18"/>
                <w:szCs w:val="18"/>
              </w:rPr>
              <w:t xml:space="preserve">1) EXECUÇÃO DE FRESAGEM DE REVESTIMENTO ASFÁLTICO. </w:t>
            </w:r>
          </w:p>
          <w:p w14:paraId="35A2B8DC" w14:textId="4168E794" w:rsidR="00F5360F" w:rsidRPr="00070CE4" w:rsidRDefault="00C02D97" w:rsidP="00CB36D2">
            <w:pPr>
              <w:autoSpaceDE w:val="0"/>
              <w:autoSpaceDN w:val="0"/>
              <w:adjustRightInd w:val="0"/>
              <w:jc w:val="both"/>
              <w:rPr>
                <w:rFonts w:asciiTheme="minorHAnsi" w:hAnsiTheme="minorHAnsi" w:cs="Arial"/>
                <w:color w:val="000000"/>
                <w:sz w:val="18"/>
                <w:szCs w:val="18"/>
              </w:rPr>
            </w:pPr>
            <w:r w:rsidRPr="00C02D97">
              <w:rPr>
                <w:rFonts w:asciiTheme="minorHAnsi" w:hAnsiTheme="minorHAnsi" w:cs="Arial"/>
                <w:color w:val="000000"/>
                <w:sz w:val="18"/>
                <w:szCs w:val="18"/>
              </w:rPr>
              <w:t>2) EXECUÇÃO DE CONCRETO BETUMINOSO USINADO A QUENTE (CBUQ);</w:t>
            </w:r>
          </w:p>
        </w:tc>
      </w:tr>
      <w:tr w:rsidR="00F5360F" w:rsidRPr="008B65E9" w14:paraId="79844CE7" w14:textId="77777777" w:rsidTr="00CB36D2">
        <w:trPr>
          <w:cantSplit/>
          <w:trHeight w:val="475"/>
        </w:trPr>
        <w:tc>
          <w:tcPr>
            <w:tcW w:w="10773" w:type="dxa"/>
            <w:gridSpan w:val="4"/>
            <w:tcBorders>
              <w:top w:val="single" w:sz="4" w:space="0" w:color="auto"/>
              <w:left w:val="single" w:sz="4" w:space="0" w:color="auto"/>
              <w:bottom w:val="single" w:sz="4" w:space="0" w:color="auto"/>
              <w:right w:val="single" w:sz="4" w:space="0" w:color="auto"/>
            </w:tcBorders>
            <w:hideMark/>
          </w:tcPr>
          <w:p w14:paraId="4E05144C" w14:textId="77777777" w:rsidR="00F5360F" w:rsidRDefault="00F5360F" w:rsidP="00CB36D2">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681638A4" w14:textId="77777777" w:rsidR="00C02D97" w:rsidRDefault="00C02D97" w:rsidP="00CB36D2">
            <w:pPr>
              <w:autoSpaceDE w:val="0"/>
              <w:autoSpaceDN w:val="0"/>
              <w:adjustRightInd w:val="0"/>
              <w:jc w:val="both"/>
              <w:rPr>
                <w:rFonts w:asciiTheme="minorHAnsi" w:hAnsiTheme="minorHAnsi" w:cs="Arial"/>
                <w:color w:val="000000"/>
                <w:sz w:val="18"/>
                <w:szCs w:val="18"/>
              </w:rPr>
            </w:pPr>
            <w:r w:rsidRPr="00C02D97">
              <w:rPr>
                <w:rFonts w:asciiTheme="minorHAnsi" w:hAnsiTheme="minorHAnsi" w:cs="Arial"/>
                <w:color w:val="000000"/>
                <w:sz w:val="18"/>
                <w:szCs w:val="18"/>
              </w:rPr>
              <w:t xml:space="preserve">Comprovação da capacidade operacional da licitante através de </w:t>
            </w:r>
            <w:proofErr w:type="gramStart"/>
            <w:r w:rsidRPr="00C02D97">
              <w:rPr>
                <w:rFonts w:asciiTheme="minorHAnsi" w:hAnsiTheme="minorHAnsi" w:cs="Arial"/>
                <w:color w:val="000000"/>
                <w:sz w:val="18"/>
                <w:szCs w:val="18"/>
              </w:rPr>
              <w:t>atestado(</w:t>
            </w:r>
            <w:proofErr w:type="gramEnd"/>
            <w:r w:rsidRPr="00C02D97">
              <w:rPr>
                <w:rFonts w:asciiTheme="minorHAnsi" w:hAnsiTheme="minorHAnsi" w:cs="Arial"/>
                <w:color w:val="000000"/>
                <w:sz w:val="18"/>
                <w:szCs w:val="18"/>
              </w:rPr>
              <w:t xml:space="preserve">s) fornecido(s) por pessoa jurídica de direito público ou privado comprovando que a LICITANTE (pessoa jurídica) executou diretamente serviços pertinentes e compatíveis em características com o objeto da licitação, comprovando a execução de serviços com os seguintes itens de relevância e valor significativo: </w:t>
            </w:r>
          </w:p>
          <w:p w14:paraId="74D8B30C" w14:textId="3859CCE5" w:rsidR="00C02D97" w:rsidRDefault="00C02D97" w:rsidP="00CB36D2">
            <w:pPr>
              <w:autoSpaceDE w:val="0"/>
              <w:autoSpaceDN w:val="0"/>
              <w:adjustRightInd w:val="0"/>
              <w:jc w:val="both"/>
              <w:rPr>
                <w:rFonts w:asciiTheme="minorHAnsi" w:hAnsiTheme="minorHAnsi" w:cs="Arial"/>
                <w:color w:val="000000"/>
                <w:sz w:val="18"/>
                <w:szCs w:val="18"/>
              </w:rPr>
            </w:pPr>
            <w:r w:rsidRPr="00C02D97">
              <w:rPr>
                <w:rFonts w:asciiTheme="minorHAnsi" w:hAnsiTheme="minorHAnsi" w:cs="Arial"/>
                <w:color w:val="000000"/>
                <w:sz w:val="18"/>
                <w:szCs w:val="18"/>
              </w:rPr>
              <w:t xml:space="preserve">1) EXECUÇÃO DE FRESAGEM DE REVESTIMENTO ASFÁLTICO, com quantitativo mínimo de 35.500,00 m2 (metros quadrados). </w:t>
            </w:r>
          </w:p>
          <w:p w14:paraId="33E88007" w14:textId="1457515A" w:rsidR="00F5360F" w:rsidRPr="008B65E9" w:rsidRDefault="00C02D97" w:rsidP="00CB36D2">
            <w:pPr>
              <w:autoSpaceDE w:val="0"/>
              <w:autoSpaceDN w:val="0"/>
              <w:adjustRightInd w:val="0"/>
              <w:jc w:val="both"/>
              <w:rPr>
                <w:rFonts w:asciiTheme="minorHAnsi" w:hAnsiTheme="minorHAnsi" w:cs="Arial"/>
                <w:color w:val="000000"/>
                <w:sz w:val="18"/>
                <w:szCs w:val="18"/>
              </w:rPr>
            </w:pPr>
            <w:r w:rsidRPr="00C02D97">
              <w:rPr>
                <w:rFonts w:asciiTheme="minorHAnsi" w:hAnsiTheme="minorHAnsi" w:cs="Arial"/>
                <w:color w:val="000000"/>
                <w:sz w:val="18"/>
                <w:szCs w:val="18"/>
              </w:rPr>
              <w:t>2) EXECUÇÃO DE CONCRETO BETUMINOSO USINADO A QUENTE (CBUQ), com quantitativo mínimo de 2.080,00 m3 (metros cúbicos);</w:t>
            </w:r>
          </w:p>
        </w:tc>
      </w:tr>
      <w:tr w:rsidR="00F5360F" w:rsidRPr="00070CE4" w14:paraId="55F8A724" w14:textId="77777777" w:rsidTr="00CB36D2">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63873B3E" w14:textId="77777777" w:rsidR="00F5360F" w:rsidRPr="00070CE4" w:rsidRDefault="00F5360F" w:rsidP="00CB36D2">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F5360F" w:rsidRPr="00070CE4" w14:paraId="6F8279F2" w14:textId="77777777" w:rsidTr="00CB36D2">
        <w:trPr>
          <w:cantSplit/>
          <w:trHeight w:val="5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F310651" w14:textId="25C18711" w:rsidR="00F5360F" w:rsidRPr="00B74D9D" w:rsidRDefault="00F5360F" w:rsidP="00CB36D2">
            <w:pPr>
              <w:jc w:val="both"/>
              <w:rPr>
                <w:rFonts w:asciiTheme="minorHAnsi" w:hAnsiTheme="minorHAnsi" w:cs="Arial"/>
                <w:color w:val="000000"/>
                <w:sz w:val="18"/>
                <w:szCs w:val="18"/>
              </w:rPr>
            </w:pPr>
            <w:r w:rsidRPr="00070CE4">
              <w:rPr>
                <w:rFonts w:asciiTheme="minorHAnsi" w:hAnsiTheme="minorHAnsi" w:cs="Arial"/>
                <w:color w:val="000000"/>
                <w:sz w:val="18"/>
                <w:szCs w:val="18"/>
              </w:rPr>
              <w:t>OBSERVAÇÕES</w:t>
            </w:r>
            <w:r w:rsidRPr="00070CE4">
              <w:rPr>
                <w:rFonts w:asciiTheme="minorHAnsi" w:hAnsiTheme="minorHAnsi" w:cs="ArialNarrow"/>
                <w:sz w:val="18"/>
                <w:szCs w:val="18"/>
              </w:rPr>
              <w:t>:</w:t>
            </w:r>
            <w:r>
              <w:t xml:space="preserve"> </w:t>
            </w:r>
            <w:r w:rsidR="00C02D97" w:rsidRPr="00C02D97">
              <w:rPr>
                <w:rFonts w:asciiTheme="minorHAnsi" w:hAnsiTheme="minorHAnsi" w:cs="Arial"/>
                <w:color w:val="000000"/>
                <w:sz w:val="18"/>
                <w:szCs w:val="18"/>
              </w:rPr>
              <w:t>Atestado de Visita, assinado por responsável da Diretoria de Acompanhamento de Obras de Infraestrutura e Edificações da ECOS, comprobatório de que o profissional, devidamente credenciado pelo Licitante, realizou a visita que deverá ser efetuada nos dias 20 de julho de 2021 ou 27 de julho de 2021, a partir das 10:30 horas, com saída da Empresa de Construções, Obras, Serviços, Projetos, Transportes e Trânsito de Betim – ECOS, localizada na Rua Pará de Minas, nº 640, 2º Andar, Bairro Brasileia, Betim/MG, devendo o Licitante optar por uma única data e agendar até o último dia útil anterior da data escolhida, pelo telefone (031)3512-3274, com o Sr. Eurico Hermógenes.</w:t>
            </w:r>
          </w:p>
          <w:p w14:paraId="56CC1D07" w14:textId="1F129BD8" w:rsidR="00F5360F" w:rsidRPr="00070CE4" w:rsidRDefault="00F5360F" w:rsidP="00CB36D2">
            <w:pPr>
              <w:jc w:val="both"/>
              <w:rPr>
                <w:rFonts w:asciiTheme="minorHAnsi" w:hAnsiTheme="minorHAnsi" w:cs="Symbol"/>
                <w:color w:val="000000"/>
                <w:sz w:val="18"/>
                <w:szCs w:val="18"/>
              </w:rPr>
            </w:pPr>
            <w:r w:rsidRPr="00F51E69">
              <w:rPr>
                <w:rFonts w:asciiTheme="minorHAnsi" w:hAnsiTheme="minorHAnsi" w:cs="Arial"/>
                <w:color w:val="000000"/>
                <w:sz w:val="18"/>
                <w:szCs w:val="18"/>
              </w:rPr>
              <w:cr/>
            </w:r>
            <w:hyperlink r:id="rId21" w:history="1">
              <w:r w:rsidRPr="00070CE4">
                <w:rPr>
                  <w:rStyle w:val="Hyperlink"/>
                  <w:rFonts w:asciiTheme="minorHAnsi" w:hAnsiTheme="minorHAnsi" w:cs="Symbol"/>
                  <w:sz w:val="18"/>
                  <w:szCs w:val="18"/>
                </w:rPr>
                <w:t>Clique aqui para obter informações do edital</w:t>
              </w:r>
            </w:hyperlink>
            <w:r w:rsidRPr="00070CE4">
              <w:rPr>
                <w:rFonts w:asciiTheme="minorHAnsi" w:hAnsiTheme="minorHAnsi" w:cs="Symbol"/>
                <w:color w:val="000000"/>
                <w:sz w:val="18"/>
                <w:szCs w:val="18"/>
              </w:rPr>
              <w:t>.</w:t>
            </w:r>
          </w:p>
        </w:tc>
      </w:tr>
    </w:tbl>
    <w:p w14:paraId="6A7ACCC8" w14:textId="7076C253" w:rsidR="00F5360F" w:rsidRDefault="00F5360F" w:rsidP="007E6895">
      <w:pPr>
        <w:autoSpaceDE w:val="0"/>
        <w:autoSpaceDN w:val="0"/>
        <w:adjustRightInd w:val="0"/>
        <w:jc w:val="both"/>
        <w:rPr>
          <w:rFonts w:asciiTheme="majorHAnsi" w:hAnsiTheme="majorHAnsi"/>
        </w:rPr>
      </w:pPr>
    </w:p>
    <w:p w14:paraId="1709E9FC" w14:textId="72621786" w:rsidR="00F5360F" w:rsidRDefault="00F5360F" w:rsidP="007E6895">
      <w:pPr>
        <w:autoSpaceDE w:val="0"/>
        <w:autoSpaceDN w:val="0"/>
        <w:adjustRightInd w:val="0"/>
        <w:jc w:val="both"/>
        <w:rPr>
          <w:rFonts w:asciiTheme="majorHAnsi" w:hAnsiTheme="majorHAnsi"/>
        </w:rPr>
      </w:pPr>
    </w:p>
    <w:p w14:paraId="7DD1DE71" w14:textId="5C2E14D9"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9F0A9B4" w14:textId="77777777" w:rsidR="00C72E5C" w:rsidRDefault="00C72E5C" w:rsidP="00F52335">
      <w:pPr>
        <w:autoSpaceDE w:val="0"/>
        <w:autoSpaceDN w:val="0"/>
        <w:adjustRightInd w:val="0"/>
        <w:jc w:val="center"/>
        <w:rPr>
          <w:rFonts w:asciiTheme="majorHAnsi" w:hAnsiTheme="majorHAnsi"/>
          <w:b/>
        </w:rPr>
      </w:pPr>
    </w:p>
    <w:p w14:paraId="1241F8A5" w14:textId="77777777" w:rsidR="002128CA" w:rsidRDefault="002128CA"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3B927623" w14:textId="77777777" w:rsidR="00C45316" w:rsidRDefault="00C45316" w:rsidP="00691D3F">
      <w:pPr>
        <w:autoSpaceDE w:val="0"/>
        <w:autoSpaceDN w:val="0"/>
        <w:adjustRightInd w:val="0"/>
        <w:jc w:val="both"/>
        <w:rPr>
          <w:rFonts w:asciiTheme="majorHAnsi" w:hAnsiTheme="majorHAnsi"/>
        </w:rPr>
      </w:pPr>
    </w:p>
    <w:p w14:paraId="0688467C" w14:textId="0FD05026" w:rsidR="00AF2F4B" w:rsidRPr="003F6CD3" w:rsidRDefault="003F6CD3" w:rsidP="004C05C9">
      <w:pPr>
        <w:autoSpaceDE w:val="0"/>
        <w:autoSpaceDN w:val="0"/>
        <w:adjustRightInd w:val="0"/>
        <w:jc w:val="both"/>
        <w:rPr>
          <w:rFonts w:asciiTheme="majorHAnsi" w:hAnsiTheme="majorHAnsi"/>
          <w:b/>
        </w:rPr>
      </w:pPr>
      <w:r w:rsidRPr="003F6CD3">
        <w:rPr>
          <w:rFonts w:asciiTheme="majorHAnsi" w:hAnsiTheme="majorHAnsi"/>
          <w:b/>
        </w:rPr>
        <w:t xml:space="preserve">UNIVERSIDADE ESTADUAL DE MONTES CLAROS – UNIMONTES-  AVISO DE LICITAÇÃO TOMADA DE PREÇOS 36/2021 </w:t>
      </w:r>
    </w:p>
    <w:p w14:paraId="1FA16A9F" w14:textId="24658A54" w:rsidR="000F117B" w:rsidRDefault="000F117B" w:rsidP="004C05C9">
      <w:pPr>
        <w:autoSpaceDE w:val="0"/>
        <w:autoSpaceDN w:val="0"/>
        <w:adjustRightInd w:val="0"/>
        <w:jc w:val="both"/>
        <w:rPr>
          <w:rFonts w:asciiTheme="majorHAnsi" w:hAnsiTheme="majorHAnsi"/>
        </w:rPr>
      </w:pPr>
      <w:r w:rsidRPr="0092357E">
        <w:rPr>
          <w:rFonts w:asciiTheme="majorHAnsi" w:hAnsiTheme="majorHAnsi"/>
        </w:rPr>
        <w:t>A UNIVERSIDADE ESTADUAL DE MONTES CLAROS – UNIMONTES TORNA PÚBLICO AOS INTERESSADOS QUE REALIZARÁ LICITAÇÃO, NA MODALIDADE TOMADA DE PREÇOS 36/2020, PROCESSO 2311021 000036/2021, PELO REGIME DE EMPREITADA POR PREÇO GLOBAL, DO TIPO MENOR PREÇO POR LOTE, PARA CONCLUSÃO DA CONSTRUÇÃO DO ALMOXARIFADO PARA O CAMPO DE FUTEBOL DO CENTRO ESPORTIVO DA UNIMONTES, COM ABERTURA DOS ENVELOPES DE HABILITAÇÃO NA DATA DE 29/07</w:t>
      </w:r>
      <w:r w:rsidR="003F6CD3">
        <w:rPr>
          <w:rFonts w:asciiTheme="majorHAnsi" w:hAnsiTheme="majorHAnsi"/>
        </w:rPr>
        <w:t>/2021, ÀS 09H00MIN</w:t>
      </w:r>
      <w:r w:rsidRPr="0092357E">
        <w:rPr>
          <w:rFonts w:asciiTheme="majorHAnsi" w:hAnsiTheme="majorHAnsi"/>
        </w:rPr>
        <w:t xml:space="preserve">. NA SALA DA COMISSÃO PERMANENTE DE LICITAÇÕES. MONTES CLAROS - MG, CEP 39401-089. INFORMAÇÕES PELOS TELEFONES (38) </w:t>
      </w:r>
      <w:r w:rsidRPr="0092357E">
        <w:rPr>
          <w:rFonts w:asciiTheme="majorHAnsi" w:hAnsiTheme="majorHAnsi"/>
        </w:rPr>
        <w:lastRenderedPageBreak/>
        <w:t xml:space="preserve">3229 .8136/3229 .8137 OU PELO E-MAIL </w:t>
      </w:r>
      <w:hyperlink r:id="rId23" w:history="1">
        <w:r w:rsidR="003F6CD3" w:rsidRPr="00E70BC9">
          <w:rPr>
            <w:rStyle w:val="Hyperlink"/>
            <w:rFonts w:asciiTheme="majorHAnsi" w:hAnsiTheme="majorHAnsi"/>
          </w:rPr>
          <w:t>LICITACAO@UNIMONTES.BR</w:t>
        </w:r>
      </w:hyperlink>
      <w:r w:rsidRPr="0092357E">
        <w:rPr>
          <w:rFonts w:asciiTheme="majorHAnsi" w:hAnsiTheme="majorHAnsi"/>
        </w:rPr>
        <w:t>.</w:t>
      </w:r>
      <w:r w:rsidR="003F6CD3">
        <w:rPr>
          <w:rFonts w:asciiTheme="majorHAnsi" w:hAnsiTheme="majorHAnsi"/>
        </w:rPr>
        <w:t xml:space="preserve"> </w:t>
      </w:r>
      <w:r w:rsidRPr="0092357E">
        <w:rPr>
          <w:rFonts w:asciiTheme="majorHAnsi" w:hAnsiTheme="majorHAnsi"/>
        </w:rPr>
        <w:t>O EDITAL COMPLETO PODERÁ SER RETIRADO POR MEIO DOS SÍTIOS: WWW.UNIMO</w:t>
      </w:r>
      <w:r w:rsidR="003F6CD3">
        <w:rPr>
          <w:rFonts w:asciiTheme="majorHAnsi" w:hAnsiTheme="majorHAnsi"/>
        </w:rPr>
        <w:t xml:space="preserve">NTES.BR E </w:t>
      </w:r>
      <w:hyperlink r:id="rId24" w:history="1">
        <w:r w:rsidR="003F6CD3" w:rsidRPr="00E70BC9">
          <w:rPr>
            <w:rStyle w:val="Hyperlink"/>
            <w:rFonts w:asciiTheme="majorHAnsi" w:hAnsiTheme="majorHAnsi"/>
          </w:rPr>
          <w:t>WWW.COMPRAS.MG.GOV.BR</w:t>
        </w:r>
      </w:hyperlink>
      <w:r w:rsidR="003F6CD3">
        <w:rPr>
          <w:rFonts w:asciiTheme="majorHAnsi" w:hAnsiTheme="majorHAnsi"/>
        </w:rPr>
        <w:t xml:space="preserve">. </w:t>
      </w:r>
    </w:p>
    <w:p w14:paraId="007E22ED" w14:textId="645C4ECE" w:rsidR="004C05C9" w:rsidRDefault="004C05C9" w:rsidP="004C05C9">
      <w:pPr>
        <w:autoSpaceDE w:val="0"/>
        <w:autoSpaceDN w:val="0"/>
        <w:adjustRightInd w:val="0"/>
        <w:jc w:val="both"/>
        <w:rPr>
          <w:rFonts w:asciiTheme="majorHAnsi" w:hAnsiTheme="majorHAnsi"/>
        </w:rPr>
      </w:pPr>
    </w:p>
    <w:p w14:paraId="44481545" w14:textId="1C64C924" w:rsidR="00B457E4" w:rsidRDefault="00B457E4" w:rsidP="004C05C9">
      <w:pPr>
        <w:autoSpaceDE w:val="0"/>
        <w:autoSpaceDN w:val="0"/>
        <w:adjustRightInd w:val="0"/>
        <w:jc w:val="both"/>
        <w:rPr>
          <w:rFonts w:asciiTheme="majorHAnsi" w:hAnsiTheme="majorHAnsi"/>
        </w:rPr>
      </w:pPr>
    </w:p>
    <w:p w14:paraId="1C127773" w14:textId="77777777" w:rsidR="003F6CD3" w:rsidRDefault="003F6CD3" w:rsidP="00B457E4">
      <w:pPr>
        <w:autoSpaceDE w:val="0"/>
        <w:autoSpaceDN w:val="0"/>
        <w:adjustRightInd w:val="0"/>
        <w:jc w:val="both"/>
        <w:rPr>
          <w:rFonts w:asciiTheme="majorHAnsi" w:hAnsiTheme="majorHAnsi"/>
        </w:rPr>
      </w:pPr>
      <w:r w:rsidRPr="003F6CD3">
        <w:rPr>
          <w:rFonts w:asciiTheme="majorHAnsi" w:hAnsiTheme="majorHAnsi"/>
          <w:b/>
        </w:rPr>
        <w:t>CONSÓRCIO INTERMUNICIPAL MULTIFINALITÁRIO DA MICRORREGIÃO DO ALTO SAPUCAÍ - CIMASP CONCORRÊNCIA PÚBLICA: Nº 001/2021.</w:t>
      </w:r>
      <w:r w:rsidRPr="0092357E">
        <w:rPr>
          <w:rFonts w:asciiTheme="majorHAnsi" w:hAnsiTheme="majorHAnsi"/>
        </w:rPr>
        <w:t xml:space="preserve"> </w:t>
      </w:r>
    </w:p>
    <w:p w14:paraId="4DDF3ED2" w14:textId="730E780C" w:rsidR="00B457E4" w:rsidRDefault="00B457E4" w:rsidP="00B457E4">
      <w:pPr>
        <w:autoSpaceDE w:val="0"/>
        <w:autoSpaceDN w:val="0"/>
        <w:adjustRightInd w:val="0"/>
        <w:jc w:val="both"/>
        <w:rPr>
          <w:rFonts w:asciiTheme="majorHAnsi" w:hAnsiTheme="majorHAnsi"/>
        </w:rPr>
      </w:pPr>
      <w:r w:rsidRPr="0092357E">
        <w:rPr>
          <w:rFonts w:asciiTheme="majorHAnsi" w:hAnsiTheme="majorHAnsi"/>
        </w:rPr>
        <w:t xml:space="preserve">Objeto: Licitação Compartilhada para a execução de obras e serviços de engenharia elétrica, para a Construção e Extensão de Rede de Energia Elétrica e Iluminação Pública, Melhoria e Ampliação no Índice de Iluminamento de Vias Públicas dos Municípios que compõem o CIMASP, englobando o Perímetro Urbano, Zona Rural e Bairros mais afastados (antes conhecidos como Distritos), com fornecimento de Materiais, Equipamentos e Mão de Obra - Data abertura: 17/08/2021 às 09:00 horas. Os interessados poderão adquirir o edital completo, solicitando pelo e-mail abaixo. Mais Informações: (35) 3622-4211 - (35) 9 9824- 3346 ou pelo e-mail: </w:t>
      </w:r>
      <w:hyperlink r:id="rId25" w:history="1">
        <w:r w:rsidR="003F6CD3" w:rsidRPr="00E70BC9">
          <w:rPr>
            <w:rStyle w:val="Hyperlink"/>
            <w:rFonts w:asciiTheme="majorHAnsi" w:hAnsiTheme="majorHAnsi"/>
          </w:rPr>
          <w:t>administra@piranguinho.mg.gov.br</w:t>
        </w:r>
      </w:hyperlink>
      <w:r w:rsidR="003F6CD3">
        <w:rPr>
          <w:rFonts w:asciiTheme="majorHAnsi" w:hAnsiTheme="majorHAnsi"/>
        </w:rPr>
        <w:t xml:space="preserve"> - </w:t>
      </w:r>
      <w:hyperlink r:id="rId26" w:history="1">
        <w:r w:rsidR="003F6CD3" w:rsidRPr="00E70BC9">
          <w:rPr>
            <w:rStyle w:val="Hyperlink"/>
            <w:rFonts w:asciiTheme="majorHAnsi" w:hAnsiTheme="majorHAnsi"/>
          </w:rPr>
          <w:t>amaspitajuba@gmail.com</w:t>
        </w:r>
      </w:hyperlink>
      <w:r w:rsidR="003F6CD3">
        <w:rPr>
          <w:rFonts w:asciiTheme="majorHAnsi" w:hAnsiTheme="majorHAnsi"/>
        </w:rPr>
        <w:t xml:space="preserve"> </w:t>
      </w:r>
      <w:r w:rsidRPr="0092357E">
        <w:rPr>
          <w:rFonts w:asciiTheme="majorHAnsi" w:hAnsiTheme="majorHAnsi"/>
        </w:rPr>
        <w:t xml:space="preserve">ou diretamente no site da AMASP/CIMASP - https:// </w:t>
      </w:r>
      <w:hyperlink r:id="rId27" w:history="1">
        <w:r w:rsidR="003F6CD3" w:rsidRPr="00E70BC9">
          <w:rPr>
            <w:rStyle w:val="Hyperlink"/>
            <w:rFonts w:asciiTheme="majorHAnsi" w:hAnsiTheme="majorHAnsi"/>
          </w:rPr>
          <w:t>www.amaspaltosapucai.com.br/portal/editais/1</w:t>
        </w:r>
      </w:hyperlink>
      <w:r w:rsidR="003F6CD3">
        <w:rPr>
          <w:rFonts w:asciiTheme="majorHAnsi" w:hAnsiTheme="majorHAnsi"/>
        </w:rPr>
        <w:t xml:space="preserve">. </w:t>
      </w:r>
    </w:p>
    <w:p w14:paraId="0879ED69" w14:textId="77777777" w:rsidR="00B457E4" w:rsidRDefault="00B457E4" w:rsidP="00B457E4">
      <w:pPr>
        <w:autoSpaceDE w:val="0"/>
        <w:autoSpaceDN w:val="0"/>
        <w:adjustRightInd w:val="0"/>
        <w:jc w:val="both"/>
        <w:rPr>
          <w:rFonts w:asciiTheme="majorHAnsi" w:hAnsiTheme="majorHAnsi"/>
        </w:rPr>
      </w:pPr>
      <w:r>
        <w:rPr>
          <w:rFonts w:asciiTheme="majorHAnsi" w:hAnsiTheme="majorHAnsi"/>
        </w:rPr>
        <w:tab/>
      </w:r>
    </w:p>
    <w:p w14:paraId="489596EE" w14:textId="77777777" w:rsidR="00B457E4" w:rsidRPr="003F6CD3" w:rsidRDefault="00B457E4" w:rsidP="00B457E4">
      <w:pPr>
        <w:autoSpaceDE w:val="0"/>
        <w:autoSpaceDN w:val="0"/>
        <w:adjustRightInd w:val="0"/>
        <w:jc w:val="both"/>
        <w:rPr>
          <w:rFonts w:asciiTheme="majorHAnsi" w:hAnsiTheme="majorHAnsi"/>
          <w:b/>
        </w:rPr>
      </w:pPr>
    </w:p>
    <w:p w14:paraId="036A38BE" w14:textId="77777777" w:rsidR="003F6CD3" w:rsidRDefault="003F6CD3" w:rsidP="00B457E4">
      <w:pPr>
        <w:autoSpaceDE w:val="0"/>
        <w:autoSpaceDN w:val="0"/>
        <w:adjustRightInd w:val="0"/>
        <w:jc w:val="both"/>
        <w:rPr>
          <w:rFonts w:asciiTheme="majorHAnsi" w:hAnsiTheme="majorHAnsi"/>
        </w:rPr>
      </w:pPr>
      <w:r w:rsidRPr="003F6CD3">
        <w:rPr>
          <w:rFonts w:asciiTheme="majorHAnsi" w:hAnsiTheme="majorHAnsi"/>
          <w:b/>
        </w:rPr>
        <w:t>CONSÓRCIO INTERMUNICIPAL MULTISSETORIAL DO VALE DO PIRANGA - CIMVALPI ABERTURA DO PROCESSO LICITATÓRIO N° 014/2021 CONCORRÊNCIA PÚBLICA N° 001/2021</w:t>
      </w:r>
      <w:r w:rsidR="00B457E4" w:rsidRPr="0092357E">
        <w:rPr>
          <w:rFonts w:asciiTheme="majorHAnsi" w:hAnsiTheme="majorHAnsi"/>
        </w:rPr>
        <w:t xml:space="preserve">. </w:t>
      </w:r>
    </w:p>
    <w:p w14:paraId="61853215" w14:textId="47E38A71" w:rsidR="00B457E4" w:rsidRDefault="00B457E4" w:rsidP="00B457E4">
      <w:pPr>
        <w:autoSpaceDE w:val="0"/>
        <w:autoSpaceDN w:val="0"/>
        <w:adjustRightInd w:val="0"/>
        <w:jc w:val="both"/>
        <w:rPr>
          <w:rFonts w:asciiTheme="majorHAnsi" w:hAnsiTheme="majorHAnsi"/>
        </w:rPr>
      </w:pPr>
      <w:r w:rsidRPr="0092357E">
        <w:rPr>
          <w:rFonts w:asciiTheme="majorHAnsi" w:hAnsiTheme="majorHAnsi"/>
        </w:rPr>
        <w:t xml:space="preserve">Objeto: Objeto: REGISTRO DE PREÇOS VISANDO EVENTUAL E FUTURA CONTRATAÇÃO para execução de obras e serviços de engenharia elétrica, para construção de extensão, ampliação e modificação de redes de iluminação pública, distribuição de energia elétrica urbana e rural dos Municípios consorciados ao CIMVALPI, conforme condições, quantidades e exigências estabelecidas no Edital e seus anexos. Entrega dos Envelopes até as 17:00 horas do dia 19/08/2021 e Data da sessão pública: 20/08/2021, às 10:00h, horário de Brasília - DF, na Sede Administrativa do CIMVALPI, na rua Jaime Pereira, 127, Bairro Progresso, na cidade de Ponte Nova- MG. O Edital, na íntegra, poderá ser obtido no site </w:t>
      </w:r>
      <w:hyperlink r:id="rId28" w:history="1">
        <w:r w:rsidR="003F6CD3" w:rsidRPr="00E70BC9">
          <w:rPr>
            <w:rStyle w:val="Hyperlink"/>
            <w:rFonts w:asciiTheme="majorHAnsi" w:hAnsiTheme="majorHAnsi"/>
          </w:rPr>
          <w:t>www.cimvalpi.mg.gov.br</w:t>
        </w:r>
      </w:hyperlink>
      <w:r w:rsidRPr="0092357E">
        <w:rPr>
          <w:rFonts w:asciiTheme="majorHAnsi" w:hAnsiTheme="majorHAnsi"/>
        </w:rPr>
        <w:t>.</w:t>
      </w:r>
      <w:r w:rsidR="003F6CD3">
        <w:rPr>
          <w:rFonts w:asciiTheme="majorHAnsi" w:hAnsiTheme="majorHAnsi"/>
        </w:rPr>
        <w:t xml:space="preserve"> </w:t>
      </w:r>
      <w:r w:rsidRPr="0092357E">
        <w:rPr>
          <w:rFonts w:asciiTheme="majorHAnsi" w:hAnsiTheme="majorHAnsi"/>
        </w:rPr>
        <w:t xml:space="preserve">Maiores informações poderão ser obtidas na sede da CIMVALPI ou através do e-mail: </w:t>
      </w:r>
      <w:hyperlink r:id="rId29" w:history="1">
        <w:r w:rsidR="003F6CD3" w:rsidRPr="00E70BC9">
          <w:rPr>
            <w:rStyle w:val="Hyperlink"/>
            <w:rFonts w:asciiTheme="majorHAnsi" w:hAnsiTheme="majorHAnsi"/>
          </w:rPr>
          <w:t>licitacao@cimvalpi.mg.gov.br</w:t>
        </w:r>
      </w:hyperlink>
      <w:r w:rsidRPr="0092357E">
        <w:rPr>
          <w:rFonts w:asciiTheme="majorHAnsi" w:hAnsiTheme="majorHAnsi"/>
        </w:rPr>
        <w:t>,</w:t>
      </w:r>
      <w:r w:rsidR="003F6CD3">
        <w:rPr>
          <w:rFonts w:asciiTheme="majorHAnsi" w:hAnsiTheme="majorHAnsi"/>
        </w:rPr>
        <w:t xml:space="preserve"> </w:t>
      </w:r>
      <w:r w:rsidRPr="0092357E">
        <w:rPr>
          <w:rFonts w:asciiTheme="majorHAnsi" w:hAnsiTheme="majorHAnsi"/>
        </w:rPr>
        <w:t xml:space="preserve">também podem ser solicitadas, no horário comercial, junto ao setor de licitações, através do telefone (31) 3881-3211. </w:t>
      </w:r>
    </w:p>
    <w:p w14:paraId="7F42EDE2" w14:textId="77777777" w:rsidR="003F6CD3" w:rsidRDefault="003F6CD3" w:rsidP="00B457E4">
      <w:pPr>
        <w:autoSpaceDE w:val="0"/>
        <w:autoSpaceDN w:val="0"/>
        <w:adjustRightInd w:val="0"/>
        <w:jc w:val="both"/>
        <w:rPr>
          <w:rFonts w:asciiTheme="majorHAnsi" w:hAnsiTheme="majorHAnsi"/>
        </w:rPr>
      </w:pPr>
    </w:p>
    <w:p w14:paraId="373E71C0" w14:textId="77777777" w:rsidR="0092357E" w:rsidRDefault="0092357E" w:rsidP="004C05C9">
      <w:pPr>
        <w:autoSpaceDE w:val="0"/>
        <w:autoSpaceDN w:val="0"/>
        <w:adjustRightInd w:val="0"/>
        <w:jc w:val="both"/>
        <w:rPr>
          <w:rFonts w:asciiTheme="majorHAnsi" w:hAnsiTheme="majorHAnsi"/>
        </w:rPr>
      </w:pPr>
    </w:p>
    <w:p w14:paraId="67DC39E7" w14:textId="77777777" w:rsidR="003F6CD3" w:rsidRDefault="003F6CD3" w:rsidP="00F7160E">
      <w:pPr>
        <w:tabs>
          <w:tab w:val="left" w:pos="2278"/>
        </w:tabs>
        <w:autoSpaceDE w:val="0"/>
        <w:autoSpaceDN w:val="0"/>
        <w:adjustRightInd w:val="0"/>
        <w:jc w:val="both"/>
        <w:rPr>
          <w:rFonts w:asciiTheme="majorHAnsi" w:hAnsiTheme="majorHAnsi"/>
          <w:b/>
        </w:rPr>
      </w:pPr>
      <w:r w:rsidRPr="003F6CD3">
        <w:rPr>
          <w:rFonts w:asciiTheme="majorHAnsi" w:hAnsiTheme="majorHAnsi"/>
          <w:b/>
        </w:rPr>
        <w:t xml:space="preserve">ALPINÓPOLIS PREFEITURA MUNICIPAL - TOMADA DE PREÇOS Nº002/2021. </w:t>
      </w:r>
    </w:p>
    <w:p w14:paraId="52E5E623" w14:textId="4229CD46" w:rsidR="00F7160E" w:rsidRDefault="00F7160E" w:rsidP="00F7160E">
      <w:pPr>
        <w:tabs>
          <w:tab w:val="left" w:pos="2278"/>
        </w:tabs>
        <w:autoSpaceDE w:val="0"/>
        <w:autoSpaceDN w:val="0"/>
        <w:adjustRightInd w:val="0"/>
        <w:jc w:val="both"/>
        <w:rPr>
          <w:rFonts w:asciiTheme="majorHAnsi" w:hAnsiTheme="majorHAnsi"/>
        </w:rPr>
      </w:pPr>
      <w:r w:rsidRPr="00D97265">
        <w:rPr>
          <w:rFonts w:asciiTheme="majorHAnsi" w:hAnsiTheme="majorHAnsi"/>
        </w:rPr>
        <w:t>Objeto: Contratação de empresa especializada para execução de pavimentação em bloquetes de concreto em diversas vias do Município de Alpinópolis, Contrato de Repasse OGU nº 884622/2019 - Operação 1065312-50 - Programa Planejamento Urbano – pavimentação de vias urbanas –Ministério de Ministério Regional/CAIXA. Data: 28/07/2021 às 9 horas TOMADA DE PREÇOS Nº003/2021. Objeto: Contratação de empresa especializada para o fornecimento de projetos executivo e execução de serviços de iluminação de vias urbanas do município de Alpinópolis/MG, i</w:t>
      </w:r>
      <w:r w:rsidR="003F6CD3">
        <w:rPr>
          <w:rFonts w:asciiTheme="majorHAnsi" w:hAnsiTheme="majorHAnsi"/>
        </w:rPr>
        <w:t>ncluindo material e mão de Obra</w:t>
      </w:r>
      <w:r w:rsidRPr="00D97265">
        <w:rPr>
          <w:rFonts w:asciiTheme="majorHAnsi" w:hAnsiTheme="majorHAnsi"/>
        </w:rPr>
        <w:t xml:space="preserve">. Data: 28/07/2021 às 13 horas Os Editais estão à disposição dos interessados no site </w:t>
      </w:r>
      <w:hyperlink r:id="rId30" w:history="1">
        <w:r w:rsidR="003F6CD3" w:rsidRPr="00E70BC9">
          <w:rPr>
            <w:rStyle w:val="Hyperlink"/>
            <w:rFonts w:asciiTheme="majorHAnsi" w:hAnsiTheme="majorHAnsi"/>
          </w:rPr>
          <w:t>www.alpinopolis.mg.gov.br</w:t>
        </w:r>
      </w:hyperlink>
      <w:r w:rsidR="003F6CD3">
        <w:rPr>
          <w:rFonts w:asciiTheme="majorHAnsi" w:hAnsiTheme="majorHAnsi"/>
        </w:rPr>
        <w:t xml:space="preserve">. </w:t>
      </w:r>
    </w:p>
    <w:p w14:paraId="0D96F01D" w14:textId="6F1DDFBD" w:rsidR="00F7160E" w:rsidRDefault="00F7160E" w:rsidP="00F7160E">
      <w:pPr>
        <w:tabs>
          <w:tab w:val="left" w:pos="2278"/>
        </w:tabs>
        <w:autoSpaceDE w:val="0"/>
        <w:autoSpaceDN w:val="0"/>
        <w:adjustRightInd w:val="0"/>
        <w:jc w:val="both"/>
        <w:rPr>
          <w:rFonts w:asciiTheme="majorHAnsi" w:hAnsiTheme="majorHAnsi"/>
        </w:rPr>
      </w:pPr>
      <w:r>
        <w:rPr>
          <w:rFonts w:asciiTheme="majorHAnsi" w:hAnsiTheme="majorHAnsi"/>
        </w:rPr>
        <w:tab/>
      </w:r>
    </w:p>
    <w:p w14:paraId="681D5842" w14:textId="48CFCCE5" w:rsidR="00F7160E" w:rsidRDefault="00F7160E" w:rsidP="00F7160E">
      <w:pPr>
        <w:tabs>
          <w:tab w:val="left" w:pos="2278"/>
        </w:tabs>
        <w:autoSpaceDE w:val="0"/>
        <w:autoSpaceDN w:val="0"/>
        <w:adjustRightInd w:val="0"/>
        <w:jc w:val="both"/>
        <w:rPr>
          <w:rFonts w:asciiTheme="majorHAnsi" w:hAnsiTheme="majorHAnsi"/>
        </w:rPr>
      </w:pPr>
    </w:p>
    <w:p w14:paraId="713E4576" w14:textId="444C7308" w:rsidR="003F6CD3" w:rsidRDefault="003F6CD3" w:rsidP="00F7160E">
      <w:pPr>
        <w:tabs>
          <w:tab w:val="left" w:pos="2278"/>
        </w:tabs>
        <w:autoSpaceDE w:val="0"/>
        <w:autoSpaceDN w:val="0"/>
        <w:adjustRightInd w:val="0"/>
        <w:jc w:val="both"/>
        <w:rPr>
          <w:rFonts w:asciiTheme="majorHAnsi" w:hAnsiTheme="majorHAnsi"/>
          <w:b/>
        </w:rPr>
      </w:pPr>
      <w:r w:rsidRPr="003F6CD3">
        <w:rPr>
          <w:rFonts w:asciiTheme="majorHAnsi" w:hAnsiTheme="majorHAnsi"/>
          <w:b/>
        </w:rPr>
        <w:t xml:space="preserve"> PREFEITURA DE ALTO CAPARAÓ/MG TORNA PÚBLICO O PROCESSO LICITATÓRIO Nº 0321/2021, TOMADA DE PREÇOS Nº 005/2021.</w:t>
      </w:r>
    </w:p>
    <w:p w14:paraId="66F43CC3" w14:textId="4C684F53" w:rsidR="00F7160E" w:rsidRDefault="00F7160E" w:rsidP="00F7160E">
      <w:pPr>
        <w:tabs>
          <w:tab w:val="left" w:pos="2278"/>
        </w:tabs>
        <w:autoSpaceDE w:val="0"/>
        <w:autoSpaceDN w:val="0"/>
        <w:adjustRightInd w:val="0"/>
        <w:jc w:val="both"/>
        <w:rPr>
          <w:rFonts w:asciiTheme="majorHAnsi" w:hAnsiTheme="majorHAnsi"/>
        </w:rPr>
      </w:pPr>
      <w:r w:rsidRPr="00D97265">
        <w:rPr>
          <w:rFonts w:asciiTheme="majorHAnsi" w:hAnsiTheme="majorHAnsi"/>
        </w:rPr>
        <w:t xml:space="preserve">Objeto: Contratação de empresa especializada para execução da obra de pavimentação em bloco de concreto intertravado na Avenida Pico da Bandeira (trecho II), com recursos financeiros oriundos do Convênio nº 885150/2019-MDR. A sessão pública ocorrerá no dia 04/08/2021, às 13h. O Edital na íntegra e seus anexos estão disponíveis </w:t>
      </w:r>
      <w:r w:rsidR="003F6CD3">
        <w:rPr>
          <w:rFonts w:asciiTheme="majorHAnsi" w:hAnsiTheme="majorHAnsi"/>
        </w:rPr>
        <w:t xml:space="preserve">no site </w:t>
      </w:r>
      <w:hyperlink r:id="rId31" w:history="1">
        <w:r w:rsidR="003F6CD3" w:rsidRPr="00E70BC9">
          <w:rPr>
            <w:rStyle w:val="Hyperlink"/>
            <w:rFonts w:asciiTheme="majorHAnsi" w:hAnsiTheme="majorHAnsi"/>
          </w:rPr>
          <w:t>www.altocaparao.mg.gov.br</w:t>
        </w:r>
      </w:hyperlink>
      <w:r w:rsidR="003F6CD3">
        <w:rPr>
          <w:rFonts w:asciiTheme="majorHAnsi" w:hAnsiTheme="majorHAnsi"/>
        </w:rPr>
        <w:t xml:space="preserve">. </w:t>
      </w:r>
      <w:r w:rsidRPr="00D97265">
        <w:rPr>
          <w:rFonts w:asciiTheme="majorHAnsi" w:hAnsiTheme="majorHAnsi"/>
        </w:rPr>
        <w:t xml:space="preserve">Maiores informações no tel.: (32) 3747.2507/2562. Sophia </w:t>
      </w:r>
      <w:r w:rsidRPr="00D97265">
        <w:rPr>
          <w:rFonts w:asciiTheme="majorHAnsi" w:hAnsiTheme="majorHAnsi"/>
        </w:rPr>
        <w:lastRenderedPageBreak/>
        <w:t xml:space="preserve">Regina Vilaça Emerick – Pregoeira e </w:t>
      </w:r>
      <w:proofErr w:type="spellStart"/>
      <w:r w:rsidRPr="00D97265">
        <w:rPr>
          <w:rFonts w:asciiTheme="majorHAnsi" w:hAnsiTheme="majorHAnsi"/>
        </w:rPr>
        <w:t>Presid</w:t>
      </w:r>
      <w:proofErr w:type="spellEnd"/>
      <w:r w:rsidR="003F6CD3">
        <w:rPr>
          <w:rFonts w:asciiTheme="majorHAnsi" w:hAnsiTheme="majorHAnsi"/>
        </w:rPr>
        <w:t xml:space="preserve">, </w:t>
      </w:r>
      <w:r w:rsidRPr="00D97265">
        <w:rPr>
          <w:rFonts w:asciiTheme="majorHAnsi" w:hAnsiTheme="majorHAnsi"/>
        </w:rPr>
        <w:t xml:space="preserve">A Prefeitura de Alto Caparaó/MG torna público o Processo Licitatório nº 0321/2021, Tomada de Preços nº 005/2021. Objeto: Contratação de empresa especializada para execução da obra de pavimentação em bloco de concreto intertravado na Avenida Pico da Bandeira (trecho II), com recursos financeiros oriundos do Convênio nº 885150/2019-MDR. A sessão pública ocorrerá no dia 04/08/2021, às 13h. O Edital na íntegra e seus anexos estão disponíveis </w:t>
      </w:r>
      <w:r w:rsidR="003F6CD3">
        <w:rPr>
          <w:rFonts w:asciiTheme="majorHAnsi" w:hAnsiTheme="majorHAnsi"/>
        </w:rPr>
        <w:t xml:space="preserve">no site </w:t>
      </w:r>
      <w:hyperlink r:id="rId32" w:history="1">
        <w:r w:rsidR="003F6CD3" w:rsidRPr="00E70BC9">
          <w:rPr>
            <w:rStyle w:val="Hyperlink"/>
            <w:rFonts w:asciiTheme="majorHAnsi" w:hAnsiTheme="majorHAnsi"/>
          </w:rPr>
          <w:t>www.altocaparao.mg.gov.br</w:t>
        </w:r>
      </w:hyperlink>
      <w:r w:rsidR="003F6CD3">
        <w:rPr>
          <w:rFonts w:asciiTheme="majorHAnsi" w:hAnsiTheme="majorHAnsi"/>
        </w:rPr>
        <w:t xml:space="preserve">. </w:t>
      </w:r>
      <w:r w:rsidRPr="00D97265">
        <w:rPr>
          <w:rFonts w:asciiTheme="majorHAnsi" w:hAnsiTheme="majorHAnsi"/>
        </w:rPr>
        <w:t xml:space="preserve">Maiores informações no tel.: (32) 3747.2507/2562. </w:t>
      </w:r>
    </w:p>
    <w:p w14:paraId="275A8F23" w14:textId="77777777" w:rsidR="00F7160E" w:rsidRDefault="00F7160E" w:rsidP="00F7160E">
      <w:pPr>
        <w:tabs>
          <w:tab w:val="left" w:pos="2278"/>
        </w:tabs>
        <w:autoSpaceDE w:val="0"/>
        <w:autoSpaceDN w:val="0"/>
        <w:adjustRightInd w:val="0"/>
        <w:jc w:val="both"/>
        <w:rPr>
          <w:rFonts w:asciiTheme="majorHAnsi" w:hAnsiTheme="majorHAnsi"/>
        </w:rPr>
      </w:pPr>
    </w:p>
    <w:p w14:paraId="6F671ECE" w14:textId="39CE3B7F" w:rsidR="00583D94" w:rsidRPr="003F6CD3" w:rsidRDefault="00583D94" w:rsidP="00D97265">
      <w:pPr>
        <w:tabs>
          <w:tab w:val="left" w:pos="2278"/>
        </w:tabs>
        <w:autoSpaceDE w:val="0"/>
        <w:autoSpaceDN w:val="0"/>
        <w:adjustRightInd w:val="0"/>
        <w:jc w:val="both"/>
        <w:rPr>
          <w:rFonts w:asciiTheme="majorHAnsi" w:hAnsiTheme="majorHAnsi"/>
          <w:b/>
        </w:rPr>
      </w:pPr>
    </w:p>
    <w:p w14:paraId="58B7F160" w14:textId="529F1957" w:rsidR="003F6CD3" w:rsidRPr="003F6CD3" w:rsidRDefault="003F6CD3" w:rsidP="00D97265">
      <w:pPr>
        <w:tabs>
          <w:tab w:val="left" w:pos="2278"/>
        </w:tabs>
        <w:autoSpaceDE w:val="0"/>
        <w:autoSpaceDN w:val="0"/>
        <w:adjustRightInd w:val="0"/>
        <w:jc w:val="both"/>
        <w:rPr>
          <w:rFonts w:asciiTheme="majorHAnsi" w:hAnsiTheme="majorHAnsi"/>
          <w:b/>
        </w:rPr>
      </w:pPr>
      <w:r w:rsidRPr="003F6CD3">
        <w:rPr>
          <w:rFonts w:asciiTheme="majorHAnsi" w:hAnsiTheme="majorHAnsi"/>
          <w:b/>
        </w:rPr>
        <w:t xml:space="preserve">ARAXÁ PREFEITURA MUNICIPAL – AVISO DE LICITAÇÃO. CONCORRÊNCIA 03.003/2021, PROCESSO 151. </w:t>
      </w:r>
    </w:p>
    <w:p w14:paraId="138C1B7D" w14:textId="1807412A" w:rsidR="006A7648" w:rsidRPr="00D97265" w:rsidRDefault="006A7648" w:rsidP="00D97265">
      <w:pPr>
        <w:tabs>
          <w:tab w:val="left" w:pos="2278"/>
        </w:tabs>
        <w:autoSpaceDE w:val="0"/>
        <w:autoSpaceDN w:val="0"/>
        <w:adjustRightInd w:val="0"/>
        <w:jc w:val="both"/>
        <w:rPr>
          <w:rFonts w:asciiTheme="majorHAnsi" w:hAnsiTheme="majorHAnsi"/>
        </w:rPr>
      </w:pPr>
      <w:r w:rsidRPr="00D97265">
        <w:rPr>
          <w:rFonts w:asciiTheme="majorHAnsi" w:hAnsiTheme="majorHAnsi"/>
        </w:rPr>
        <w:t xml:space="preserve">O Município torna público a contratação de empresa especializada em engenharia civil, incluindo o fornecimento de material e mão de obra para recapeamento asfáltico de diversas vias urbanas do Município de Araxá/MG. A sessão pública para entrega dos envelopes de habilitação jurídica e proposta comercial dar-se-á no dia 12/08/2021 ás 09h00min e abertura dos mesmos ás 09h10min. O edital na íntegra encontra a disposição dos interessados no site </w:t>
      </w:r>
      <w:hyperlink r:id="rId33" w:history="1">
        <w:r w:rsidR="003F6CD3" w:rsidRPr="00E70BC9">
          <w:rPr>
            <w:rStyle w:val="Hyperlink"/>
            <w:rFonts w:asciiTheme="majorHAnsi" w:hAnsiTheme="majorHAnsi"/>
          </w:rPr>
          <w:t>www.araxa.mg.gov.br</w:t>
        </w:r>
      </w:hyperlink>
      <w:r w:rsidR="003F6CD3">
        <w:rPr>
          <w:rFonts w:asciiTheme="majorHAnsi" w:hAnsiTheme="majorHAnsi"/>
        </w:rPr>
        <w:t xml:space="preserve"> </w:t>
      </w:r>
      <w:r w:rsidRPr="00D97265">
        <w:rPr>
          <w:rFonts w:asciiTheme="majorHAnsi" w:hAnsiTheme="majorHAnsi"/>
        </w:rPr>
        <w:t>a partir das 17h00min do dia 12/07/2021. Demais informações pelo telefone 3691-7082 - 3662.2506. Rubens Magela Silva, Prefeito Municipal, 06/07/2021</w:t>
      </w:r>
    </w:p>
    <w:p w14:paraId="416D091D" w14:textId="77777777" w:rsidR="006A7648" w:rsidRPr="00D97265" w:rsidRDefault="006A7648" w:rsidP="00D97265">
      <w:pPr>
        <w:tabs>
          <w:tab w:val="left" w:pos="2278"/>
        </w:tabs>
        <w:autoSpaceDE w:val="0"/>
        <w:autoSpaceDN w:val="0"/>
        <w:adjustRightInd w:val="0"/>
        <w:jc w:val="both"/>
        <w:rPr>
          <w:rFonts w:asciiTheme="majorHAnsi" w:hAnsiTheme="majorHAnsi"/>
        </w:rPr>
      </w:pPr>
    </w:p>
    <w:p w14:paraId="7A730556" w14:textId="77777777" w:rsidR="003F6CD3" w:rsidRDefault="003F6CD3" w:rsidP="00D97265">
      <w:pPr>
        <w:tabs>
          <w:tab w:val="left" w:pos="2278"/>
        </w:tabs>
        <w:autoSpaceDE w:val="0"/>
        <w:autoSpaceDN w:val="0"/>
        <w:adjustRightInd w:val="0"/>
        <w:jc w:val="both"/>
        <w:rPr>
          <w:rFonts w:asciiTheme="majorHAnsi" w:hAnsiTheme="majorHAnsi"/>
          <w:b/>
        </w:rPr>
      </w:pPr>
      <w:r w:rsidRPr="003F6CD3">
        <w:rPr>
          <w:rFonts w:asciiTheme="majorHAnsi" w:hAnsiTheme="majorHAnsi"/>
          <w:b/>
        </w:rPr>
        <w:t>AVISO DE LICITAÇÃO. CONCORRÊNCIA 03.004/2021, PROCESSO 152</w:t>
      </w:r>
    </w:p>
    <w:p w14:paraId="37CD49C9" w14:textId="2328FF74" w:rsidR="00583D94" w:rsidRDefault="00583D94" w:rsidP="00D97265">
      <w:pPr>
        <w:tabs>
          <w:tab w:val="left" w:pos="2278"/>
        </w:tabs>
        <w:autoSpaceDE w:val="0"/>
        <w:autoSpaceDN w:val="0"/>
        <w:adjustRightInd w:val="0"/>
        <w:jc w:val="both"/>
        <w:rPr>
          <w:rFonts w:asciiTheme="majorHAnsi" w:hAnsiTheme="majorHAnsi"/>
        </w:rPr>
      </w:pPr>
      <w:r w:rsidRPr="00D97265">
        <w:rPr>
          <w:rFonts w:asciiTheme="majorHAnsi" w:hAnsiTheme="majorHAnsi"/>
        </w:rPr>
        <w:t xml:space="preserve">O Município torna público a contratação de empresa especializada em engenharia civil, incluindo o fornecimento de material e mão de obra para reforma da cobertura do Aeroporto Romeu Zema no Município de Araxá/MG. A sessão pública para entrega dos envelopes de habilitação jurídica e proposta comercial dar-se-á no dia 13/08/2021 ás 09h00min e abertura dos mesmos ás 09h10min. O edital na íntegra encontra a disposição dos interessados no site </w:t>
      </w:r>
      <w:hyperlink r:id="rId34" w:history="1">
        <w:r w:rsidR="003F6CD3" w:rsidRPr="00E70BC9">
          <w:rPr>
            <w:rStyle w:val="Hyperlink"/>
            <w:rFonts w:asciiTheme="majorHAnsi" w:hAnsiTheme="majorHAnsi"/>
          </w:rPr>
          <w:t>www.araxa.mg.gov.br</w:t>
        </w:r>
      </w:hyperlink>
      <w:r w:rsidR="003F6CD3">
        <w:rPr>
          <w:rFonts w:asciiTheme="majorHAnsi" w:hAnsiTheme="majorHAnsi"/>
        </w:rPr>
        <w:t xml:space="preserve"> </w:t>
      </w:r>
      <w:r w:rsidRPr="00D97265">
        <w:rPr>
          <w:rFonts w:asciiTheme="majorHAnsi" w:hAnsiTheme="majorHAnsi"/>
        </w:rPr>
        <w:t>a partir das 17h00min do dia 12/07/2021. Demais informações pelo telefone 3691-7082 - 3662.2506. Rubens Magela Silva, Prefeito Municipal, 06/07/2021.</w:t>
      </w:r>
    </w:p>
    <w:p w14:paraId="7629B9EA" w14:textId="77777777" w:rsidR="00583D94" w:rsidRDefault="00583D94" w:rsidP="00D97265">
      <w:pPr>
        <w:tabs>
          <w:tab w:val="left" w:pos="2278"/>
        </w:tabs>
        <w:autoSpaceDE w:val="0"/>
        <w:autoSpaceDN w:val="0"/>
        <w:adjustRightInd w:val="0"/>
        <w:jc w:val="both"/>
        <w:rPr>
          <w:rFonts w:asciiTheme="majorHAnsi" w:hAnsiTheme="majorHAnsi"/>
        </w:rPr>
      </w:pPr>
    </w:p>
    <w:p w14:paraId="76352ADB" w14:textId="70BA036D" w:rsidR="0092357E" w:rsidRPr="003F6CD3" w:rsidRDefault="0092357E" w:rsidP="00D97265">
      <w:pPr>
        <w:tabs>
          <w:tab w:val="left" w:pos="2278"/>
        </w:tabs>
        <w:autoSpaceDE w:val="0"/>
        <w:autoSpaceDN w:val="0"/>
        <w:adjustRightInd w:val="0"/>
        <w:jc w:val="both"/>
        <w:rPr>
          <w:rFonts w:asciiTheme="majorHAnsi" w:hAnsiTheme="majorHAnsi"/>
          <w:b/>
        </w:rPr>
      </w:pPr>
    </w:p>
    <w:p w14:paraId="3B87D337" w14:textId="624940FF" w:rsidR="003F6CD3" w:rsidRPr="003F6CD3" w:rsidRDefault="003F6CD3" w:rsidP="00D97265">
      <w:pPr>
        <w:tabs>
          <w:tab w:val="left" w:pos="2278"/>
        </w:tabs>
        <w:autoSpaceDE w:val="0"/>
        <w:autoSpaceDN w:val="0"/>
        <w:adjustRightInd w:val="0"/>
        <w:jc w:val="both"/>
        <w:rPr>
          <w:rFonts w:asciiTheme="majorHAnsi" w:hAnsiTheme="majorHAnsi"/>
          <w:b/>
        </w:rPr>
      </w:pPr>
      <w:r w:rsidRPr="003F6CD3">
        <w:rPr>
          <w:rFonts w:asciiTheme="majorHAnsi" w:hAnsiTheme="majorHAnsi"/>
          <w:b/>
        </w:rPr>
        <w:t>ARCOS PREFEITURA MUNICIPAL AVISO DE LICITAÇÕES PROCESSO LICITATÓRIO Nº502/2021 TOMADA DE PREÇOS Nº 006/2021.EDITAL DE LICITAÇÃO</w:t>
      </w:r>
    </w:p>
    <w:p w14:paraId="2B224DC8" w14:textId="12FA2B42" w:rsidR="0092357E" w:rsidRDefault="0092357E" w:rsidP="00D97265">
      <w:pPr>
        <w:tabs>
          <w:tab w:val="left" w:pos="2278"/>
        </w:tabs>
        <w:autoSpaceDE w:val="0"/>
        <w:autoSpaceDN w:val="0"/>
        <w:adjustRightInd w:val="0"/>
        <w:jc w:val="both"/>
        <w:rPr>
          <w:rFonts w:asciiTheme="majorHAnsi" w:hAnsiTheme="majorHAnsi"/>
        </w:rPr>
      </w:pPr>
      <w:r w:rsidRPr="0092357E">
        <w:rPr>
          <w:rFonts w:asciiTheme="majorHAnsi" w:hAnsiTheme="majorHAnsi"/>
        </w:rPr>
        <w:t>DO OBJETO: contratação de empresa para Ampliação de Edificações e Pintura externa do Prédio da Prefeitura, no município de Arcos MG.ABERTURA DA SESSÃO:28/07/2021 as 10:00 horas. LOCAL:</w:t>
      </w:r>
      <w:r w:rsidR="003F6CD3">
        <w:rPr>
          <w:rFonts w:asciiTheme="majorHAnsi" w:hAnsiTheme="majorHAnsi"/>
        </w:rPr>
        <w:t xml:space="preserve"> </w:t>
      </w:r>
      <w:r w:rsidRPr="0092357E">
        <w:rPr>
          <w:rFonts w:asciiTheme="majorHAnsi" w:hAnsiTheme="majorHAnsi"/>
        </w:rPr>
        <w:t>Departamento de Licitações e Contratos, situado à Rua Getúlio Vargas, nº 228 – centro – Arcos/MG.CONSULTAS AO EDITAL:</w:t>
      </w:r>
      <w:r w:rsidR="003F6CD3">
        <w:rPr>
          <w:rFonts w:asciiTheme="majorHAnsi" w:hAnsiTheme="majorHAnsi"/>
        </w:rPr>
        <w:t xml:space="preserve"> </w:t>
      </w:r>
      <w:r w:rsidRPr="0092357E">
        <w:rPr>
          <w:rFonts w:asciiTheme="majorHAnsi" w:hAnsiTheme="majorHAnsi"/>
        </w:rPr>
        <w:t>Na internet, no site www.arcos.mg.gov.br ou no Departamento de Licitações e Contratos supracitado.</w:t>
      </w:r>
      <w:r w:rsidR="003F6CD3">
        <w:rPr>
          <w:rFonts w:asciiTheme="majorHAnsi" w:hAnsiTheme="majorHAnsi"/>
        </w:rPr>
        <w:t xml:space="preserve"> </w:t>
      </w:r>
      <w:r w:rsidRPr="0092357E">
        <w:rPr>
          <w:rFonts w:asciiTheme="majorHAnsi" w:hAnsiTheme="majorHAnsi"/>
        </w:rPr>
        <w:t>ESCLARECIMENTOS:</w:t>
      </w:r>
      <w:r w:rsidR="003F6CD3">
        <w:rPr>
          <w:rFonts w:asciiTheme="majorHAnsi" w:hAnsiTheme="majorHAnsi"/>
        </w:rPr>
        <w:t xml:space="preserve"> </w:t>
      </w:r>
      <w:r w:rsidRPr="0092357E">
        <w:rPr>
          <w:rFonts w:asciiTheme="majorHAnsi" w:hAnsiTheme="majorHAnsi"/>
        </w:rPr>
        <w:t xml:space="preserve">e-mail: </w:t>
      </w:r>
      <w:hyperlink r:id="rId35" w:history="1">
        <w:r w:rsidR="003F6CD3" w:rsidRPr="00E70BC9">
          <w:rPr>
            <w:rStyle w:val="Hyperlink"/>
            <w:rFonts w:asciiTheme="majorHAnsi" w:hAnsiTheme="majorHAnsi"/>
          </w:rPr>
          <w:t>arcoslicita@arcos.mg.gov.br</w:t>
        </w:r>
      </w:hyperlink>
      <w:r w:rsidRPr="0092357E">
        <w:rPr>
          <w:rFonts w:asciiTheme="majorHAnsi" w:hAnsiTheme="majorHAnsi"/>
        </w:rPr>
        <w:t>,</w:t>
      </w:r>
      <w:r w:rsidR="003F6CD3">
        <w:rPr>
          <w:rFonts w:asciiTheme="majorHAnsi" w:hAnsiTheme="majorHAnsi"/>
        </w:rPr>
        <w:t xml:space="preserve"> </w:t>
      </w:r>
      <w:r w:rsidRPr="0092357E">
        <w:rPr>
          <w:rFonts w:asciiTheme="majorHAnsi" w:hAnsiTheme="majorHAnsi"/>
        </w:rPr>
        <w:t>telefone: (37) 3359-7905.Departamento de Licitações e Contratos supracitado.Arcos,08/07/2021</w:t>
      </w:r>
      <w:r w:rsidR="003F6CD3">
        <w:rPr>
          <w:rFonts w:asciiTheme="majorHAnsi" w:hAnsiTheme="majorHAnsi"/>
        </w:rPr>
        <w:t>.</w:t>
      </w:r>
    </w:p>
    <w:p w14:paraId="7645F3F7" w14:textId="77777777" w:rsidR="0092357E" w:rsidRDefault="0092357E" w:rsidP="00D97265">
      <w:pPr>
        <w:tabs>
          <w:tab w:val="left" w:pos="2278"/>
        </w:tabs>
        <w:autoSpaceDE w:val="0"/>
        <w:autoSpaceDN w:val="0"/>
        <w:adjustRightInd w:val="0"/>
        <w:jc w:val="both"/>
        <w:rPr>
          <w:rFonts w:asciiTheme="majorHAnsi" w:hAnsiTheme="majorHAnsi"/>
        </w:rPr>
      </w:pPr>
    </w:p>
    <w:p w14:paraId="3907164B" w14:textId="5FEEFE88" w:rsidR="0092357E" w:rsidRDefault="0092357E" w:rsidP="00D97265">
      <w:pPr>
        <w:tabs>
          <w:tab w:val="left" w:pos="2278"/>
        </w:tabs>
        <w:autoSpaceDE w:val="0"/>
        <w:autoSpaceDN w:val="0"/>
        <w:adjustRightInd w:val="0"/>
        <w:jc w:val="both"/>
        <w:rPr>
          <w:rFonts w:asciiTheme="majorHAnsi" w:hAnsiTheme="majorHAnsi"/>
        </w:rPr>
      </w:pPr>
    </w:p>
    <w:p w14:paraId="5F53E147" w14:textId="514B0D9B" w:rsidR="0092357E" w:rsidRDefault="00CB36D2" w:rsidP="00D97265">
      <w:pPr>
        <w:tabs>
          <w:tab w:val="left" w:pos="2278"/>
        </w:tabs>
        <w:autoSpaceDE w:val="0"/>
        <w:autoSpaceDN w:val="0"/>
        <w:adjustRightInd w:val="0"/>
        <w:jc w:val="both"/>
        <w:rPr>
          <w:rFonts w:asciiTheme="majorHAnsi" w:hAnsiTheme="majorHAnsi"/>
        </w:rPr>
      </w:pPr>
      <w:r w:rsidRPr="00CB36D2">
        <w:rPr>
          <w:rFonts w:asciiTheme="majorHAnsi" w:hAnsiTheme="majorHAnsi"/>
          <w:b/>
        </w:rPr>
        <w:t>BARBACENA PREFEITURA MUNICIPAL AVISO DE LICITAÇÃO – TOMADA DE PREÇOS - TP 003/2021 – PRC 024/2021.</w:t>
      </w:r>
      <w:r w:rsidRPr="0092357E">
        <w:rPr>
          <w:rFonts w:asciiTheme="majorHAnsi" w:hAnsiTheme="majorHAnsi"/>
        </w:rPr>
        <w:t xml:space="preserve"> </w:t>
      </w:r>
      <w:r w:rsidR="0092357E" w:rsidRPr="0092357E">
        <w:rPr>
          <w:rFonts w:asciiTheme="majorHAnsi" w:hAnsiTheme="majorHAnsi"/>
        </w:rPr>
        <w:t>OBJETO: Contratação de empresa de engenharia para reforma da quadra da Praça Agostinho Paolucci. Abertura: 29/07/2021 às 14 horas. Informações</w:t>
      </w:r>
      <w:r>
        <w:rPr>
          <w:rFonts w:asciiTheme="majorHAnsi" w:hAnsiTheme="majorHAnsi"/>
        </w:rPr>
        <w:t xml:space="preserve">: </w:t>
      </w:r>
      <w:hyperlink r:id="rId36" w:history="1">
        <w:r w:rsidRPr="00E70BC9">
          <w:rPr>
            <w:rStyle w:val="Hyperlink"/>
            <w:rFonts w:asciiTheme="majorHAnsi" w:hAnsiTheme="majorHAnsi"/>
          </w:rPr>
          <w:t>licitacao@barbacena.mg.gov.br</w:t>
        </w:r>
      </w:hyperlink>
      <w:r>
        <w:rPr>
          <w:rFonts w:asciiTheme="majorHAnsi" w:hAnsiTheme="majorHAnsi"/>
        </w:rPr>
        <w:t xml:space="preserve"> </w:t>
      </w:r>
      <w:r w:rsidR="0092357E" w:rsidRPr="0092357E">
        <w:rPr>
          <w:rFonts w:asciiTheme="majorHAnsi" w:hAnsiTheme="majorHAnsi"/>
        </w:rPr>
        <w:t>- Marcos Vinicius do Carmo - Presidente da Comissão Permanente de Licitações.</w:t>
      </w:r>
    </w:p>
    <w:p w14:paraId="432508DA" w14:textId="1000F60B" w:rsidR="00E53CCC" w:rsidRDefault="002A2CCA" w:rsidP="00D97265">
      <w:pPr>
        <w:tabs>
          <w:tab w:val="left" w:pos="2278"/>
        </w:tabs>
        <w:autoSpaceDE w:val="0"/>
        <w:autoSpaceDN w:val="0"/>
        <w:adjustRightInd w:val="0"/>
        <w:jc w:val="both"/>
        <w:rPr>
          <w:rFonts w:asciiTheme="majorHAnsi" w:hAnsiTheme="majorHAnsi"/>
        </w:rPr>
      </w:pPr>
      <w:r>
        <w:rPr>
          <w:rFonts w:asciiTheme="majorHAnsi" w:hAnsiTheme="majorHAnsi"/>
        </w:rPr>
        <w:tab/>
      </w:r>
    </w:p>
    <w:p w14:paraId="34FB28AB" w14:textId="77777777" w:rsidR="00CB36D2" w:rsidRDefault="00CB36D2" w:rsidP="00D97265">
      <w:pPr>
        <w:tabs>
          <w:tab w:val="left" w:pos="2278"/>
        </w:tabs>
        <w:autoSpaceDE w:val="0"/>
        <w:autoSpaceDN w:val="0"/>
        <w:adjustRightInd w:val="0"/>
        <w:jc w:val="both"/>
        <w:rPr>
          <w:rFonts w:asciiTheme="majorHAnsi" w:hAnsiTheme="majorHAnsi"/>
        </w:rPr>
      </w:pPr>
    </w:p>
    <w:p w14:paraId="11E0621A" w14:textId="727DEFA4" w:rsidR="00CB36D2" w:rsidRDefault="002A2CCA" w:rsidP="00D97265">
      <w:pPr>
        <w:tabs>
          <w:tab w:val="left" w:pos="2278"/>
        </w:tabs>
        <w:autoSpaceDE w:val="0"/>
        <w:autoSpaceDN w:val="0"/>
        <w:adjustRightInd w:val="0"/>
        <w:jc w:val="both"/>
        <w:rPr>
          <w:rFonts w:asciiTheme="majorHAnsi" w:hAnsiTheme="majorHAnsi"/>
        </w:rPr>
      </w:pPr>
      <w:r w:rsidRPr="00CB36D2">
        <w:rPr>
          <w:rFonts w:asciiTheme="majorHAnsi" w:hAnsiTheme="majorHAnsi"/>
          <w:b/>
        </w:rPr>
        <w:t>CANDEIAS DEPARTAMENTO DE COMPRAS, LICITAÇÕES E CONTRATOS AVISO DE LICITAÇÃO TOMADA DE PREÇO Nº 002/2021 AVISO DE LICITAÇÃO TOMADA DE PREÇO Nº 002/2021</w:t>
      </w:r>
      <w:r w:rsidRPr="00D97265">
        <w:rPr>
          <w:rFonts w:asciiTheme="majorHAnsi" w:hAnsiTheme="majorHAnsi"/>
        </w:rPr>
        <w:t xml:space="preserve"> </w:t>
      </w:r>
    </w:p>
    <w:p w14:paraId="0FEBBCB8" w14:textId="39B247E4" w:rsidR="002A2CCA" w:rsidRDefault="002A2CCA" w:rsidP="00D97265">
      <w:pPr>
        <w:tabs>
          <w:tab w:val="left" w:pos="2278"/>
        </w:tabs>
        <w:autoSpaceDE w:val="0"/>
        <w:autoSpaceDN w:val="0"/>
        <w:adjustRightInd w:val="0"/>
        <w:jc w:val="both"/>
        <w:rPr>
          <w:rFonts w:asciiTheme="majorHAnsi" w:hAnsiTheme="majorHAnsi"/>
        </w:rPr>
      </w:pPr>
      <w:r w:rsidRPr="00D97265">
        <w:rPr>
          <w:rFonts w:asciiTheme="majorHAnsi" w:hAnsiTheme="majorHAnsi"/>
        </w:rPr>
        <w:t xml:space="preserve">REFEITURA MUNICIPAL DE CANDEIAS, Minas Gerais, edital de Tomada de Preço 002/2021, menor preço lote, Contratação de empresa especializada em Construção civil, para Reconstrução de um muro de arrimo no Centro </w:t>
      </w:r>
      <w:r w:rsidRPr="00D97265">
        <w:rPr>
          <w:rFonts w:asciiTheme="majorHAnsi" w:hAnsiTheme="majorHAnsi"/>
        </w:rPr>
        <w:lastRenderedPageBreak/>
        <w:t>de Referência de Assistência Social</w:t>
      </w:r>
      <w:r w:rsidR="00CB36D2">
        <w:rPr>
          <w:rFonts w:asciiTheme="majorHAnsi" w:hAnsiTheme="majorHAnsi"/>
        </w:rPr>
        <w:t>-</w:t>
      </w:r>
      <w:r w:rsidRPr="00D97265">
        <w:rPr>
          <w:rFonts w:asciiTheme="majorHAnsi" w:hAnsiTheme="majorHAnsi"/>
        </w:rPr>
        <w:t xml:space="preserve">CRAS, em atendimento a Secretaria de Assistência e Desenvolvimento Social. A sessão pública para recebimento e abertura dos envelopes será realizada no dia 28 de julho de 2021 às 09:00 horas, na sala de licitações, situada na Avenida 17 de Dezembro, nº 240, centro, Candeias. O edital poderá ser obtido no setor de licitações </w:t>
      </w:r>
      <w:r w:rsidR="00CB36D2">
        <w:rPr>
          <w:rFonts w:asciiTheme="majorHAnsi" w:hAnsiTheme="majorHAnsi"/>
        </w:rPr>
        <w:t xml:space="preserve">ou site </w:t>
      </w:r>
      <w:hyperlink r:id="rId37" w:history="1">
        <w:r w:rsidR="00CB36D2" w:rsidRPr="00E70BC9">
          <w:rPr>
            <w:rStyle w:val="Hyperlink"/>
            <w:rFonts w:asciiTheme="majorHAnsi" w:hAnsiTheme="majorHAnsi"/>
          </w:rPr>
          <w:t>www.candeias.mg.gov.br</w:t>
        </w:r>
      </w:hyperlink>
      <w:r w:rsidR="00CB36D2">
        <w:rPr>
          <w:rFonts w:asciiTheme="majorHAnsi" w:hAnsiTheme="majorHAnsi"/>
        </w:rPr>
        <w:t xml:space="preserve">, </w:t>
      </w:r>
      <w:r w:rsidRPr="00D97265">
        <w:rPr>
          <w:rFonts w:asciiTheme="majorHAnsi" w:hAnsiTheme="majorHAnsi"/>
        </w:rPr>
        <w:t>telefone (35) 3833 1300, ramal 211.</w:t>
      </w:r>
    </w:p>
    <w:p w14:paraId="43E3E439" w14:textId="77777777" w:rsidR="002A2CCA" w:rsidRDefault="002A2CCA" w:rsidP="00D97265">
      <w:pPr>
        <w:tabs>
          <w:tab w:val="left" w:pos="2278"/>
        </w:tabs>
        <w:autoSpaceDE w:val="0"/>
        <w:autoSpaceDN w:val="0"/>
        <w:adjustRightInd w:val="0"/>
        <w:jc w:val="both"/>
        <w:rPr>
          <w:rFonts w:asciiTheme="majorHAnsi" w:hAnsiTheme="majorHAnsi"/>
        </w:rPr>
      </w:pPr>
    </w:p>
    <w:p w14:paraId="41093E32" w14:textId="1AA3D637" w:rsidR="00E53CCC" w:rsidRDefault="00E53CCC" w:rsidP="00D97265">
      <w:pPr>
        <w:tabs>
          <w:tab w:val="left" w:pos="2278"/>
        </w:tabs>
        <w:autoSpaceDE w:val="0"/>
        <w:autoSpaceDN w:val="0"/>
        <w:adjustRightInd w:val="0"/>
        <w:jc w:val="both"/>
        <w:rPr>
          <w:rFonts w:asciiTheme="majorHAnsi" w:hAnsiTheme="majorHAnsi"/>
        </w:rPr>
      </w:pPr>
    </w:p>
    <w:p w14:paraId="0DD52395" w14:textId="77777777" w:rsidR="00CB36D2" w:rsidRDefault="00CB36D2" w:rsidP="00D97265">
      <w:pPr>
        <w:tabs>
          <w:tab w:val="left" w:pos="2278"/>
        </w:tabs>
        <w:autoSpaceDE w:val="0"/>
        <w:autoSpaceDN w:val="0"/>
        <w:adjustRightInd w:val="0"/>
        <w:jc w:val="both"/>
        <w:rPr>
          <w:rFonts w:asciiTheme="majorHAnsi" w:hAnsiTheme="majorHAnsi"/>
        </w:rPr>
      </w:pPr>
      <w:r w:rsidRPr="00CB36D2">
        <w:rPr>
          <w:rFonts w:asciiTheme="majorHAnsi" w:hAnsiTheme="majorHAnsi"/>
          <w:b/>
        </w:rPr>
        <w:t>CAPINÓPOLIS PREFEITURA MUNICIPAL- AVISO DA TP Nº 007/2021</w:t>
      </w:r>
      <w:r w:rsidR="00E53CCC" w:rsidRPr="00D97265">
        <w:rPr>
          <w:rFonts w:asciiTheme="majorHAnsi" w:hAnsiTheme="majorHAnsi"/>
        </w:rPr>
        <w:t xml:space="preserve">. </w:t>
      </w:r>
    </w:p>
    <w:p w14:paraId="1A5DAB7D" w14:textId="49F0C279" w:rsidR="00E53CCC" w:rsidRDefault="00E53CCC" w:rsidP="00D97265">
      <w:pPr>
        <w:tabs>
          <w:tab w:val="left" w:pos="2278"/>
        </w:tabs>
        <w:autoSpaceDE w:val="0"/>
        <w:autoSpaceDN w:val="0"/>
        <w:adjustRightInd w:val="0"/>
        <w:jc w:val="both"/>
        <w:rPr>
          <w:rFonts w:asciiTheme="majorHAnsi" w:hAnsiTheme="majorHAnsi"/>
        </w:rPr>
      </w:pPr>
      <w:r w:rsidRPr="00D97265">
        <w:rPr>
          <w:rFonts w:asciiTheme="majorHAnsi" w:hAnsiTheme="majorHAnsi"/>
        </w:rPr>
        <w:t>Tipo Menor Preço Global. Objeto: Contratação de pessoa jurídica especializada, sob regime de empreitada por preço global, com fornecimento de equipamentos, mão-de-obra, materiais e dos serviços técnicos necessários para execução de obra de recapeamento asfáltico neste município em atendimento ao Contrato de repasse nº 906184/2020/MDR/CAIXA firmado entre a União Federal por intermédio do Ministério do Desenvolvimento Regional representado pela Caixa Econômica Federal e o Município de Capinópolis. Data da entrega e abertura dos envelopes: 30/07/2021 às 14h00min (catorze) horas. O Edital encontra-se disponível no s</w:t>
      </w:r>
      <w:r w:rsidR="00CB36D2">
        <w:rPr>
          <w:rFonts w:asciiTheme="majorHAnsi" w:hAnsiTheme="majorHAnsi"/>
        </w:rPr>
        <w:t xml:space="preserve">ite: </w:t>
      </w:r>
      <w:hyperlink r:id="rId38" w:history="1">
        <w:r w:rsidR="00CB36D2" w:rsidRPr="00E70BC9">
          <w:rPr>
            <w:rStyle w:val="Hyperlink"/>
            <w:rFonts w:asciiTheme="majorHAnsi" w:hAnsiTheme="majorHAnsi"/>
          </w:rPr>
          <w:t>www.capinopolis.mg.gov.br</w:t>
        </w:r>
      </w:hyperlink>
      <w:r w:rsidR="00CB36D2">
        <w:rPr>
          <w:rFonts w:asciiTheme="majorHAnsi" w:hAnsiTheme="majorHAnsi"/>
        </w:rPr>
        <w:t xml:space="preserve">. </w:t>
      </w:r>
      <w:r w:rsidRPr="00D97265">
        <w:rPr>
          <w:rFonts w:asciiTheme="majorHAnsi" w:hAnsiTheme="majorHAnsi"/>
        </w:rPr>
        <w:t xml:space="preserve">Informações pelo telefone: 034-3263-0320. </w:t>
      </w:r>
    </w:p>
    <w:p w14:paraId="10A3C489" w14:textId="4943C84D" w:rsidR="00E53CCC" w:rsidRDefault="008A7B25" w:rsidP="00D97265">
      <w:pPr>
        <w:tabs>
          <w:tab w:val="left" w:pos="2278"/>
        </w:tabs>
        <w:autoSpaceDE w:val="0"/>
        <w:autoSpaceDN w:val="0"/>
        <w:adjustRightInd w:val="0"/>
        <w:jc w:val="both"/>
        <w:rPr>
          <w:rFonts w:asciiTheme="majorHAnsi" w:hAnsiTheme="majorHAnsi"/>
        </w:rPr>
      </w:pPr>
      <w:r>
        <w:rPr>
          <w:rFonts w:asciiTheme="majorHAnsi" w:hAnsiTheme="majorHAnsi"/>
        </w:rPr>
        <w:tab/>
      </w:r>
    </w:p>
    <w:p w14:paraId="48681BFF" w14:textId="5D06E04C" w:rsidR="008A7B25" w:rsidRDefault="008A7B25" w:rsidP="007712E6">
      <w:pPr>
        <w:autoSpaceDE w:val="0"/>
        <w:autoSpaceDN w:val="0"/>
        <w:adjustRightInd w:val="0"/>
        <w:jc w:val="both"/>
        <w:rPr>
          <w:rFonts w:asciiTheme="majorHAnsi" w:hAnsiTheme="majorHAnsi"/>
        </w:rPr>
      </w:pPr>
    </w:p>
    <w:p w14:paraId="4F48387C" w14:textId="645F655B" w:rsidR="00CB36D2" w:rsidRPr="00CB36D2" w:rsidRDefault="00CB36D2" w:rsidP="007712E6">
      <w:pPr>
        <w:autoSpaceDE w:val="0"/>
        <w:autoSpaceDN w:val="0"/>
        <w:adjustRightInd w:val="0"/>
        <w:jc w:val="both"/>
        <w:rPr>
          <w:rFonts w:asciiTheme="majorHAnsi" w:hAnsiTheme="majorHAnsi"/>
          <w:b/>
        </w:rPr>
      </w:pPr>
      <w:r w:rsidRPr="00CB36D2">
        <w:rPr>
          <w:rFonts w:asciiTheme="majorHAnsi" w:hAnsiTheme="majorHAnsi"/>
          <w:b/>
        </w:rPr>
        <w:t>CARMO DE MINAS PROCESSO LICITATÓRIO 085/2021 TOMADA DE PREÇO 002/2021</w:t>
      </w:r>
      <w:r w:rsidRPr="00D97265">
        <w:rPr>
          <w:rFonts w:asciiTheme="majorHAnsi" w:hAnsiTheme="majorHAnsi"/>
        </w:rPr>
        <w:t xml:space="preserve"> </w:t>
      </w:r>
      <w:r w:rsidR="008A7B25" w:rsidRPr="00CB36D2">
        <w:rPr>
          <w:rFonts w:asciiTheme="majorHAnsi" w:hAnsiTheme="majorHAnsi"/>
          <w:b/>
        </w:rPr>
        <w:t xml:space="preserve">AVISO DE LICITAÇÃO PROCESSO LICITAÇÃO Nº 085/2021 </w:t>
      </w:r>
    </w:p>
    <w:p w14:paraId="6BD7BB91" w14:textId="03B391BC" w:rsidR="008A7B25" w:rsidRDefault="008A7B25" w:rsidP="007712E6">
      <w:pPr>
        <w:autoSpaceDE w:val="0"/>
        <w:autoSpaceDN w:val="0"/>
        <w:adjustRightInd w:val="0"/>
        <w:jc w:val="both"/>
        <w:rPr>
          <w:rFonts w:asciiTheme="majorHAnsi" w:hAnsiTheme="majorHAnsi"/>
        </w:rPr>
      </w:pPr>
      <w:r w:rsidRPr="00D97265">
        <w:rPr>
          <w:rFonts w:asciiTheme="majorHAnsi" w:hAnsiTheme="majorHAnsi"/>
        </w:rPr>
        <w:t xml:space="preserve">MODALIDADE: TOMADA DE PREÇO Nº 002/2021 A Prefeitura Municipal de Carmo de Minas – MG, com sede a Rua Luiz Gomes, 150, centro – Carmo de Minas – MG torna </w:t>
      </w:r>
      <w:r w:rsidR="00CB36D2" w:rsidRPr="00D97265">
        <w:rPr>
          <w:rFonts w:asciiTheme="majorHAnsi" w:hAnsiTheme="majorHAnsi"/>
        </w:rPr>
        <w:t>público</w:t>
      </w:r>
      <w:r w:rsidRPr="00D97265">
        <w:rPr>
          <w:rFonts w:asciiTheme="majorHAnsi" w:hAnsiTheme="majorHAnsi"/>
        </w:rPr>
        <w:t xml:space="preserve"> que encontra aberto o Processo Licitatório Nº 085/2021 LICITAÇÃO NA MODALIDADE TOMADA DE PREÇO Nº 002/2021, DO TIPO MENOR PREÇO GLOBAL, FICANDO MARCADA A DATA DE 28 DE JULHO DE 2021, ATÉ AS 13H00MIN, PARA ENTREGA DOS ENVELOPES CONTENDO DOCUMENTAÇÃO E PROPOSTA DE PREÇO. OBJETO: Contratação de empresa especializada em construção civil para a realização da construção da arquibancada do estádio municipal, incluindo todo o fornecimento de materiais, mão de obra, equipamentos, enfim tudo que for necessário à sua conclusão. ABERTURA DOS ENVELOPES: 28 DE </w:t>
      </w:r>
      <w:r w:rsidR="00CB36D2" w:rsidRPr="00D97265">
        <w:rPr>
          <w:rFonts w:asciiTheme="majorHAnsi" w:hAnsiTheme="majorHAnsi"/>
        </w:rPr>
        <w:t>julho</w:t>
      </w:r>
      <w:r w:rsidRPr="00D97265">
        <w:rPr>
          <w:rFonts w:asciiTheme="majorHAnsi" w:hAnsiTheme="majorHAnsi"/>
        </w:rPr>
        <w:t xml:space="preserve"> DE 2021 ÀS 13H10MIN. OS ENVELOPES CONTENDO A “DOCUMENTAÇÃO DE HABILITAÇÃO E PROPOSTA COMERCIAL” DEVERÃO SER ENTREGUES NO SETOR DE COMPRAS, A RUA LUIZ GOMES, 150, CENTRO – CARMO DE MINAS – MG, ATÉ AS 13H00MIN DO DIA 28 DE JULHO DE 2021. NÃO HAVENDO IMPETRAÇÃO DE RECURSOS E HAVENDO RENUNCIA DO PRAZO RECURSAL OS ENVELOPES CONTENDO AS PROPOSTAS SERÃO ABERTOS LOGO APÓS O ENCERRAMENTO DA PRIMEIRA FASE. Para Consulta e conhecimento dos interessados, este Edital poderá ser adquirido junto a Gerencia de Serviços de Compras e Licitações na sede da Prefeitura municipal com endereço na Rua Luiz Gomes, 150, Centro, das 12:00 as 17:00 horas, horas de 2ª a 6ª feira, ou pelo telefone (035) 3334-1266 ou 3334-1200 ramal 23 ou </w:t>
      </w:r>
      <w:r w:rsidR="00CB36D2" w:rsidRPr="00D97265">
        <w:rPr>
          <w:rFonts w:asciiTheme="majorHAnsi" w:hAnsiTheme="majorHAnsi"/>
        </w:rPr>
        <w:t>e-mail</w:t>
      </w:r>
      <w:r w:rsidRPr="00D97265">
        <w:rPr>
          <w:rFonts w:asciiTheme="majorHAnsi" w:hAnsiTheme="majorHAnsi"/>
        </w:rPr>
        <w:t xml:space="preserve">: </w:t>
      </w:r>
      <w:hyperlink r:id="rId39" w:history="1">
        <w:r w:rsidR="00CB36D2" w:rsidRPr="00E70BC9">
          <w:rPr>
            <w:rStyle w:val="Hyperlink"/>
            <w:rFonts w:asciiTheme="majorHAnsi" w:hAnsiTheme="majorHAnsi"/>
          </w:rPr>
          <w:t>licitacao@carmodeminas.mg.gov.br</w:t>
        </w:r>
      </w:hyperlink>
      <w:r w:rsidR="00CB36D2">
        <w:rPr>
          <w:rFonts w:asciiTheme="majorHAnsi" w:hAnsiTheme="majorHAnsi"/>
        </w:rPr>
        <w:t xml:space="preserve">. </w:t>
      </w:r>
    </w:p>
    <w:p w14:paraId="13BC5B37" w14:textId="77777777" w:rsidR="008A7B25" w:rsidRDefault="008A7B25" w:rsidP="007712E6">
      <w:pPr>
        <w:autoSpaceDE w:val="0"/>
        <w:autoSpaceDN w:val="0"/>
        <w:adjustRightInd w:val="0"/>
        <w:jc w:val="both"/>
        <w:rPr>
          <w:rFonts w:asciiTheme="majorHAnsi" w:hAnsiTheme="majorHAnsi"/>
        </w:rPr>
      </w:pPr>
    </w:p>
    <w:p w14:paraId="28DD0981" w14:textId="0D73BD16" w:rsidR="0092357E" w:rsidRDefault="0092357E" w:rsidP="007712E6">
      <w:pPr>
        <w:autoSpaceDE w:val="0"/>
        <w:autoSpaceDN w:val="0"/>
        <w:adjustRightInd w:val="0"/>
        <w:jc w:val="both"/>
        <w:rPr>
          <w:rFonts w:asciiTheme="majorHAnsi" w:hAnsiTheme="majorHAnsi"/>
        </w:rPr>
      </w:pPr>
    </w:p>
    <w:p w14:paraId="565002EA" w14:textId="77777777" w:rsidR="00CB36D2" w:rsidRDefault="00CB36D2" w:rsidP="007712E6">
      <w:pPr>
        <w:autoSpaceDE w:val="0"/>
        <w:autoSpaceDN w:val="0"/>
        <w:adjustRightInd w:val="0"/>
        <w:jc w:val="both"/>
        <w:rPr>
          <w:rFonts w:asciiTheme="majorHAnsi" w:hAnsiTheme="majorHAnsi"/>
        </w:rPr>
      </w:pPr>
      <w:r w:rsidRPr="00CB36D2">
        <w:rPr>
          <w:rFonts w:asciiTheme="majorHAnsi" w:hAnsiTheme="majorHAnsi"/>
          <w:b/>
        </w:rPr>
        <w:t>CÁSSIA PREFEITURA MUNICIPAL PREG PRES 031/21 - REGISTRO DE PREÇOS 022/21</w:t>
      </w:r>
      <w:r>
        <w:rPr>
          <w:rFonts w:asciiTheme="majorHAnsi" w:hAnsiTheme="majorHAnsi"/>
        </w:rPr>
        <w:t>.</w:t>
      </w:r>
    </w:p>
    <w:p w14:paraId="2C29A4B9" w14:textId="357F8031" w:rsidR="00E53CCC" w:rsidRDefault="00E53CCC" w:rsidP="007712E6">
      <w:pPr>
        <w:autoSpaceDE w:val="0"/>
        <w:autoSpaceDN w:val="0"/>
        <w:adjustRightInd w:val="0"/>
        <w:jc w:val="both"/>
        <w:rPr>
          <w:rFonts w:asciiTheme="majorHAnsi" w:hAnsiTheme="majorHAnsi"/>
        </w:rPr>
      </w:pPr>
      <w:r w:rsidRPr="00D97265">
        <w:rPr>
          <w:rFonts w:asciiTheme="majorHAnsi" w:hAnsiTheme="majorHAnsi"/>
        </w:rPr>
        <w:t>A Prefeitura de Cássia/MG torna público para o conhecimento dos interessados, que realizará licitação na modalidade Pregão Presencial, a fim de selecionar propostas para Registro de Preços, em Sessão Pública em sua sede, na Rua Argentina, nº 150, bairro Jardim Alvorada, na sala da Seção de Licitações, às 9h do dia 23 de julho de 2021, quando serão recebidos os credenciamentos, envelopes de proposta comercial (nº 01) e documentos para habilitação (nº 02), tendo como objeto a “Futura e Eventual Contratação de Empresa Especializada para Prestação de Serviços incluindo Transporte, Preparação da Área (Fresagem e Limpeza), Aplicação com Pintura de Ligação com Emulsão Asfáltica tipo RR-1C=12 litros/tonelada e Compactação, e Massa Asfáltica Usinada a Quente Preparada com Agregados Pétreos, para Aplicação a Frio em Manutenção de Pavimentos (Tapa-</w:t>
      </w:r>
      <w:proofErr w:type="gramStart"/>
      <w:r w:rsidRPr="00D97265">
        <w:rPr>
          <w:rFonts w:asciiTheme="majorHAnsi" w:hAnsiTheme="majorHAnsi"/>
        </w:rPr>
        <w:t>Buracos)”</w:t>
      </w:r>
      <w:proofErr w:type="gramEnd"/>
      <w:r w:rsidRPr="00D97265">
        <w:rPr>
          <w:rFonts w:asciiTheme="majorHAnsi" w:hAnsiTheme="majorHAnsi"/>
        </w:rPr>
        <w:t xml:space="preserve">, cujo </w:t>
      </w:r>
      <w:r w:rsidRPr="00D97265">
        <w:rPr>
          <w:rFonts w:asciiTheme="majorHAnsi" w:hAnsiTheme="majorHAnsi"/>
        </w:rPr>
        <w:lastRenderedPageBreak/>
        <w:t>critério de julgamento será o de “Menor Preço Unitário”, conforme anexos I e II. O Edital do Pregão está à disposiçã</w:t>
      </w:r>
      <w:r w:rsidR="00CB36D2">
        <w:rPr>
          <w:rFonts w:asciiTheme="majorHAnsi" w:hAnsiTheme="majorHAnsi"/>
        </w:rPr>
        <w:t xml:space="preserve">o dos interessados no site </w:t>
      </w:r>
      <w:hyperlink r:id="rId40" w:history="1">
        <w:r w:rsidR="00CB36D2" w:rsidRPr="00E70BC9">
          <w:rPr>
            <w:rStyle w:val="Hyperlink"/>
            <w:rFonts w:asciiTheme="majorHAnsi" w:hAnsiTheme="majorHAnsi"/>
          </w:rPr>
          <w:t>www.cassia.mg.gov.br</w:t>
        </w:r>
      </w:hyperlink>
      <w:r w:rsidR="00CB36D2">
        <w:rPr>
          <w:rFonts w:asciiTheme="majorHAnsi" w:hAnsiTheme="majorHAnsi"/>
        </w:rPr>
        <w:t xml:space="preserve"> </w:t>
      </w:r>
      <w:r w:rsidRPr="00D97265">
        <w:rPr>
          <w:rFonts w:asciiTheme="majorHAnsi" w:hAnsiTheme="majorHAnsi"/>
        </w:rPr>
        <w:t>ou na sede da Prefeitura Municipal, na sala da Seção de Licitações, das 7h às 11h e das 13h às 17h – informações pelo tel. (0**35)3541-5709 / 5710 ou pelos e-</w:t>
      </w:r>
      <w:r w:rsidR="00CB36D2">
        <w:rPr>
          <w:rFonts w:asciiTheme="majorHAnsi" w:hAnsiTheme="majorHAnsi"/>
        </w:rPr>
        <w:t xml:space="preserve">mails </w:t>
      </w:r>
      <w:hyperlink r:id="rId41" w:history="1">
        <w:r w:rsidR="00CB36D2" w:rsidRPr="00E70BC9">
          <w:rPr>
            <w:rStyle w:val="Hyperlink"/>
            <w:rFonts w:asciiTheme="majorHAnsi" w:hAnsiTheme="majorHAnsi"/>
          </w:rPr>
          <w:t>licitacoes@cassia.mg.gov.br</w:t>
        </w:r>
      </w:hyperlink>
      <w:r w:rsidR="00CB36D2">
        <w:rPr>
          <w:rFonts w:asciiTheme="majorHAnsi" w:hAnsiTheme="majorHAnsi"/>
        </w:rPr>
        <w:t xml:space="preserve"> </w:t>
      </w:r>
      <w:r w:rsidRPr="00D97265">
        <w:rPr>
          <w:rFonts w:asciiTheme="majorHAnsi" w:hAnsiTheme="majorHAnsi"/>
        </w:rPr>
        <w:t xml:space="preserve">ou </w:t>
      </w:r>
      <w:hyperlink r:id="rId42" w:history="1">
        <w:r w:rsidR="00CB36D2" w:rsidRPr="00E70BC9">
          <w:rPr>
            <w:rStyle w:val="Hyperlink"/>
            <w:rFonts w:asciiTheme="majorHAnsi" w:hAnsiTheme="majorHAnsi"/>
          </w:rPr>
          <w:t>cleiton.batista@cassia.mg.gov.br</w:t>
        </w:r>
      </w:hyperlink>
      <w:r w:rsidR="00CB36D2">
        <w:rPr>
          <w:rFonts w:asciiTheme="majorHAnsi" w:hAnsiTheme="majorHAnsi"/>
        </w:rPr>
        <w:t xml:space="preserve"> </w:t>
      </w:r>
      <w:r w:rsidRPr="00D97265">
        <w:rPr>
          <w:rFonts w:asciiTheme="majorHAnsi" w:hAnsiTheme="majorHAnsi"/>
        </w:rPr>
        <w:t xml:space="preserve">e para tirar dúvidas técnicas (35) 3541-5723 (Luiza) ou pelo e-mail </w:t>
      </w:r>
      <w:hyperlink r:id="rId43" w:history="1">
        <w:r w:rsidR="00CB36D2" w:rsidRPr="00E70BC9">
          <w:rPr>
            <w:rStyle w:val="Hyperlink"/>
            <w:rFonts w:asciiTheme="majorHAnsi" w:hAnsiTheme="majorHAnsi"/>
          </w:rPr>
          <w:t>luiza.parreira@cassia.mg.gov.br</w:t>
        </w:r>
      </w:hyperlink>
      <w:r w:rsidR="00CB36D2">
        <w:rPr>
          <w:rFonts w:asciiTheme="majorHAnsi" w:hAnsiTheme="majorHAnsi"/>
        </w:rPr>
        <w:t xml:space="preserve">. </w:t>
      </w:r>
    </w:p>
    <w:p w14:paraId="43B1BC8F" w14:textId="77777777" w:rsidR="00E53CCC" w:rsidRDefault="00E53CCC" w:rsidP="007712E6">
      <w:pPr>
        <w:autoSpaceDE w:val="0"/>
        <w:autoSpaceDN w:val="0"/>
        <w:adjustRightInd w:val="0"/>
        <w:jc w:val="both"/>
        <w:rPr>
          <w:rFonts w:asciiTheme="majorHAnsi" w:hAnsiTheme="majorHAnsi"/>
        </w:rPr>
      </w:pPr>
    </w:p>
    <w:p w14:paraId="426FECB6" w14:textId="706F3423" w:rsidR="0092357E" w:rsidRPr="00CB36D2" w:rsidRDefault="0092357E" w:rsidP="007712E6">
      <w:pPr>
        <w:autoSpaceDE w:val="0"/>
        <w:autoSpaceDN w:val="0"/>
        <w:adjustRightInd w:val="0"/>
        <w:jc w:val="both"/>
        <w:rPr>
          <w:rFonts w:asciiTheme="majorHAnsi" w:hAnsiTheme="majorHAnsi"/>
          <w:b/>
        </w:rPr>
      </w:pPr>
    </w:p>
    <w:p w14:paraId="7765A1D4" w14:textId="003A98E5" w:rsidR="00CB36D2" w:rsidRPr="00CB36D2" w:rsidRDefault="00CB36D2" w:rsidP="007712E6">
      <w:pPr>
        <w:autoSpaceDE w:val="0"/>
        <w:autoSpaceDN w:val="0"/>
        <w:adjustRightInd w:val="0"/>
        <w:jc w:val="both"/>
        <w:rPr>
          <w:rFonts w:asciiTheme="majorHAnsi" w:hAnsiTheme="majorHAnsi"/>
          <w:b/>
        </w:rPr>
      </w:pPr>
      <w:r w:rsidRPr="00CB36D2">
        <w:rPr>
          <w:rFonts w:asciiTheme="majorHAnsi" w:hAnsiTheme="majorHAnsi"/>
          <w:b/>
        </w:rPr>
        <w:t xml:space="preserve">CATUTI PREFEITURA MUNICIPAL TP 02/2021 </w:t>
      </w:r>
    </w:p>
    <w:p w14:paraId="75300611" w14:textId="324529C0" w:rsidR="003E0D11" w:rsidRDefault="003E0D11" w:rsidP="007712E6">
      <w:pPr>
        <w:autoSpaceDE w:val="0"/>
        <w:autoSpaceDN w:val="0"/>
        <w:adjustRightInd w:val="0"/>
        <w:jc w:val="both"/>
        <w:rPr>
          <w:rFonts w:asciiTheme="majorHAnsi" w:hAnsiTheme="majorHAnsi"/>
        </w:rPr>
      </w:pPr>
      <w:r w:rsidRPr="00D97265">
        <w:rPr>
          <w:rFonts w:asciiTheme="majorHAnsi" w:hAnsiTheme="majorHAnsi"/>
        </w:rPr>
        <w:t>O Município de Catuti/MG, torna público que realizará Tomada de Preços nº 02/2021, no dia 28/07/2021, às 08:00 horas, na sede da Prefeitura de Catuti/MG, localizada na Praça Presidente Vargas, 01 - Centro - CEP: 39.526-000, objetivando a contratação de empresa para o fornecimento de mão de obra para manutenção, conservação, reparo, reforma e execução de obras nos prédios públicos do Município de Catuti-MG. O edital poderá ser solicitado na sede da Prefeitura ou pelo e-mai</w:t>
      </w:r>
      <w:r w:rsidR="00CB36D2">
        <w:rPr>
          <w:rFonts w:asciiTheme="majorHAnsi" w:hAnsiTheme="majorHAnsi"/>
        </w:rPr>
        <w:t xml:space="preserve">l: </w:t>
      </w:r>
      <w:hyperlink r:id="rId44" w:history="1">
        <w:r w:rsidR="00CB36D2" w:rsidRPr="00E70BC9">
          <w:rPr>
            <w:rStyle w:val="Hyperlink"/>
            <w:rFonts w:asciiTheme="majorHAnsi" w:hAnsiTheme="majorHAnsi"/>
          </w:rPr>
          <w:t>catutilicitacoes@gmail.com</w:t>
        </w:r>
      </w:hyperlink>
      <w:r w:rsidR="00CB36D2">
        <w:rPr>
          <w:rFonts w:asciiTheme="majorHAnsi" w:hAnsiTheme="majorHAnsi"/>
        </w:rPr>
        <w:t xml:space="preserve">. </w:t>
      </w:r>
    </w:p>
    <w:p w14:paraId="6FF4308A" w14:textId="05F7241C" w:rsidR="003E0D11" w:rsidRDefault="003E0D11" w:rsidP="007712E6">
      <w:pPr>
        <w:autoSpaceDE w:val="0"/>
        <w:autoSpaceDN w:val="0"/>
        <w:adjustRightInd w:val="0"/>
        <w:jc w:val="both"/>
        <w:rPr>
          <w:rFonts w:asciiTheme="majorHAnsi" w:hAnsiTheme="majorHAnsi"/>
        </w:rPr>
      </w:pPr>
    </w:p>
    <w:p w14:paraId="0A8A230C" w14:textId="77777777" w:rsidR="003E0D11" w:rsidRDefault="003E0D11" w:rsidP="007712E6">
      <w:pPr>
        <w:autoSpaceDE w:val="0"/>
        <w:autoSpaceDN w:val="0"/>
        <w:adjustRightInd w:val="0"/>
        <w:jc w:val="both"/>
        <w:rPr>
          <w:rFonts w:asciiTheme="majorHAnsi" w:hAnsiTheme="majorHAnsi"/>
        </w:rPr>
      </w:pPr>
    </w:p>
    <w:p w14:paraId="4A6A438B" w14:textId="77777777" w:rsidR="00934D82" w:rsidRDefault="00934D82" w:rsidP="007712E6">
      <w:pPr>
        <w:autoSpaceDE w:val="0"/>
        <w:autoSpaceDN w:val="0"/>
        <w:adjustRightInd w:val="0"/>
        <w:jc w:val="both"/>
        <w:rPr>
          <w:rFonts w:asciiTheme="majorHAnsi" w:hAnsiTheme="majorHAnsi"/>
          <w:b/>
        </w:rPr>
      </w:pPr>
      <w:r w:rsidRPr="00934D82">
        <w:rPr>
          <w:rFonts w:asciiTheme="majorHAnsi" w:hAnsiTheme="majorHAnsi"/>
          <w:b/>
        </w:rPr>
        <w:t>CLÁUDIO PREFEITURA MUNICIPAL TOMADA DE PREÇOS Nº 002/2021</w:t>
      </w:r>
    </w:p>
    <w:p w14:paraId="4E66A18F" w14:textId="69AE0269" w:rsidR="0092357E" w:rsidRDefault="0092357E" w:rsidP="007712E6">
      <w:pPr>
        <w:autoSpaceDE w:val="0"/>
        <w:autoSpaceDN w:val="0"/>
        <w:adjustRightInd w:val="0"/>
        <w:jc w:val="both"/>
        <w:rPr>
          <w:rFonts w:asciiTheme="majorHAnsi" w:hAnsiTheme="majorHAnsi"/>
        </w:rPr>
      </w:pPr>
      <w:r w:rsidRPr="0092357E">
        <w:rPr>
          <w:rFonts w:asciiTheme="majorHAnsi" w:hAnsiTheme="majorHAnsi"/>
        </w:rPr>
        <w:t xml:space="preserve">Alteração de data de abertura, readequação de planilha - Processo Licitatório nº 186/2021, autuado em 25/06/2021, Tomada de Preços nº 002/2021, constitui objeto desta Licitação a contratação de empresa para prestação de serviços de engenharia na reforma e ampliação do CEMEI Dona Rosa, localizado na Rua das Violetas, nº 22 - Bairro Cidade Jardim, deste Município, conforme planilhas e projetos da Secretaria de Obras e Serviços Públicos, que seria realizado no dia 14/07/2021 às 09h00, passa a ser no dia 29/07/2021, às 09h00; Cópia do Edital à disposição dos interessados no site: www.claudio.mg.gov. </w:t>
      </w:r>
      <w:proofErr w:type="spellStart"/>
      <w:proofErr w:type="gramStart"/>
      <w:r w:rsidRPr="0092357E">
        <w:rPr>
          <w:rFonts w:asciiTheme="majorHAnsi" w:hAnsiTheme="majorHAnsi"/>
        </w:rPr>
        <w:t>br</w:t>
      </w:r>
      <w:proofErr w:type="spellEnd"/>
      <w:proofErr w:type="gramEnd"/>
      <w:r w:rsidRPr="0092357E">
        <w:rPr>
          <w:rFonts w:asciiTheme="majorHAnsi" w:hAnsiTheme="majorHAnsi"/>
        </w:rPr>
        <w:t>; e na Av. Presidente Tancredo Neves, nº 152, Centro, nesta cidade, no horário de 08h00 às 17h00, de segunda a sexta-feira. Cláudio/MG, 12 de julho de 2021. Lorena Gonçalves da Silva Fonseca -Presidente da Comissão Permanente de Licitações.</w:t>
      </w:r>
    </w:p>
    <w:p w14:paraId="03298210" w14:textId="77777777" w:rsidR="0092357E" w:rsidRDefault="0092357E" w:rsidP="007712E6">
      <w:pPr>
        <w:autoSpaceDE w:val="0"/>
        <w:autoSpaceDN w:val="0"/>
        <w:adjustRightInd w:val="0"/>
        <w:jc w:val="both"/>
        <w:rPr>
          <w:rFonts w:asciiTheme="majorHAnsi" w:hAnsiTheme="majorHAnsi"/>
        </w:rPr>
      </w:pPr>
    </w:p>
    <w:p w14:paraId="6E41DC45" w14:textId="77777777" w:rsidR="00934D82" w:rsidRDefault="00934D82" w:rsidP="007712E6">
      <w:pPr>
        <w:autoSpaceDE w:val="0"/>
        <w:autoSpaceDN w:val="0"/>
        <w:adjustRightInd w:val="0"/>
        <w:jc w:val="both"/>
        <w:rPr>
          <w:rFonts w:asciiTheme="majorHAnsi" w:hAnsiTheme="majorHAnsi"/>
        </w:rPr>
      </w:pPr>
    </w:p>
    <w:p w14:paraId="48004E5F" w14:textId="6FAC279E" w:rsidR="00934D82" w:rsidRDefault="00934D82" w:rsidP="007712E6">
      <w:pPr>
        <w:autoSpaceDE w:val="0"/>
        <w:autoSpaceDN w:val="0"/>
        <w:adjustRightInd w:val="0"/>
        <w:jc w:val="both"/>
        <w:rPr>
          <w:rFonts w:asciiTheme="majorHAnsi" w:hAnsiTheme="majorHAnsi"/>
        </w:rPr>
      </w:pPr>
      <w:r w:rsidRPr="00934D82">
        <w:rPr>
          <w:rFonts w:asciiTheme="majorHAnsi" w:hAnsiTheme="majorHAnsi"/>
          <w:b/>
        </w:rPr>
        <w:t xml:space="preserve">CONSELHEIRO LAFAIETE PREFEITURA MUNICIPAL </w:t>
      </w:r>
      <w:r>
        <w:rPr>
          <w:rFonts w:asciiTheme="majorHAnsi" w:hAnsiTheme="majorHAnsi"/>
          <w:b/>
        </w:rPr>
        <w:t xml:space="preserve">- </w:t>
      </w:r>
      <w:r w:rsidRPr="00934D82">
        <w:rPr>
          <w:rFonts w:asciiTheme="majorHAnsi" w:hAnsiTheme="majorHAnsi"/>
          <w:b/>
        </w:rPr>
        <w:t>CONCORRÊNCIA PÚBLICA Nº 003/2021</w:t>
      </w:r>
      <w:r w:rsidR="0092357E" w:rsidRPr="0092357E">
        <w:rPr>
          <w:rFonts w:asciiTheme="majorHAnsi" w:hAnsiTheme="majorHAnsi"/>
        </w:rPr>
        <w:t xml:space="preserve"> </w:t>
      </w:r>
    </w:p>
    <w:p w14:paraId="17B8AE0C" w14:textId="5B45B413" w:rsidR="0092357E" w:rsidRDefault="0092357E" w:rsidP="007712E6">
      <w:pPr>
        <w:autoSpaceDE w:val="0"/>
        <w:autoSpaceDN w:val="0"/>
        <w:adjustRightInd w:val="0"/>
        <w:jc w:val="both"/>
        <w:rPr>
          <w:rFonts w:asciiTheme="majorHAnsi" w:hAnsiTheme="majorHAnsi"/>
        </w:rPr>
      </w:pPr>
      <w:r w:rsidRPr="0092357E">
        <w:rPr>
          <w:rFonts w:asciiTheme="majorHAnsi" w:hAnsiTheme="majorHAnsi"/>
        </w:rPr>
        <w:t xml:space="preserve">A PMCL/MG torna público que fará realizar licitação, na modalidade CONCORRÊNCIA PÚBLICA, tipo menor preço, que se destina a Contratação de empresa especializada para prestação de serviços de engenharia e/ou arquitetura para execução de contenção de encosta com cortina atirantada na Rua Barão de Suassuí, Bairro Santa Efigênia no Município de Conselheiro Lafaiete, conforme convênio nº 15.0073, de 13 de janeiro de 2015, e respectivos termos aditivos, celebrados entre o Município e a Companhia de Saneamento de Minas Gerais – COPASA/ MG, de acordo com especificações, quantitativos e condições contidos nos Anexos I e II, integrantes do Edital. Data de Credenciamento/recebimento das propostas/documentação: dia 13/08/2021 às 09h:30min, no Edifício Solar Barão de Suassuí, situado na Rua Barão do Suassuí, 106 - Boa Vista, Conselheiro Lafaiete - MG, 36400-130. Esclarecimentos pelo telefone (31) 3769-2533 ou e-mail: </w:t>
      </w:r>
      <w:hyperlink r:id="rId45" w:history="1">
        <w:r w:rsidR="00934D82" w:rsidRPr="00E70BC9">
          <w:rPr>
            <w:rStyle w:val="Hyperlink"/>
            <w:rFonts w:asciiTheme="majorHAnsi" w:hAnsiTheme="majorHAnsi"/>
          </w:rPr>
          <w:t>licita.lafaiete@gmail.com</w:t>
        </w:r>
      </w:hyperlink>
      <w:r w:rsidRPr="0092357E">
        <w:rPr>
          <w:rFonts w:asciiTheme="majorHAnsi" w:hAnsiTheme="majorHAnsi"/>
        </w:rPr>
        <w:t>.</w:t>
      </w:r>
      <w:r w:rsidR="00934D82">
        <w:rPr>
          <w:rFonts w:asciiTheme="majorHAnsi" w:hAnsiTheme="majorHAnsi"/>
        </w:rPr>
        <w:t xml:space="preserve"> </w:t>
      </w:r>
      <w:r w:rsidRPr="0092357E">
        <w:rPr>
          <w:rFonts w:asciiTheme="majorHAnsi" w:hAnsiTheme="majorHAnsi"/>
        </w:rPr>
        <w:t xml:space="preserve">O edital poderá ser retirado pelo site: </w:t>
      </w:r>
      <w:hyperlink r:id="rId46" w:history="1">
        <w:r w:rsidR="00934D82" w:rsidRPr="00E70BC9">
          <w:rPr>
            <w:rStyle w:val="Hyperlink"/>
            <w:rFonts w:asciiTheme="majorHAnsi" w:hAnsiTheme="majorHAnsi"/>
          </w:rPr>
          <w:t>www.conselheirolafaiete.mg.gov.br</w:t>
        </w:r>
      </w:hyperlink>
      <w:r w:rsidR="00934D82">
        <w:rPr>
          <w:rFonts w:asciiTheme="majorHAnsi" w:hAnsiTheme="majorHAnsi"/>
        </w:rPr>
        <w:t xml:space="preserve">. </w:t>
      </w:r>
    </w:p>
    <w:p w14:paraId="1F7E1F56" w14:textId="4484ED46" w:rsidR="00B457E4" w:rsidRDefault="00B457E4" w:rsidP="007712E6">
      <w:pPr>
        <w:autoSpaceDE w:val="0"/>
        <w:autoSpaceDN w:val="0"/>
        <w:adjustRightInd w:val="0"/>
        <w:jc w:val="both"/>
        <w:rPr>
          <w:rFonts w:asciiTheme="majorHAnsi" w:hAnsiTheme="majorHAnsi"/>
        </w:rPr>
      </w:pPr>
    </w:p>
    <w:p w14:paraId="3A8F77C3" w14:textId="2CF24BCF" w:rsidR="00B457E4" w:rsidRDefault="00B457E4" w:rsidP="007712E6">
      <w:pPr>
        <w:autoSpaceDE w:val="0"/>
        <w:autoSpaceDN w:val="0"/>
        <w:adjustRightInd w:val="0"/>
        <w:jc w:val="both"/>
        <w:rPr>
          <w:rFonts w:asciiTheme="majorHAnsi" w:hAnsiTheme="majorHAnsi"/>
        </w:rPr>
      </w:pPr>
    </w:p>
    <w:p w14:paraId="6653011D" w14:textId="48023E05" w:rsidR="00B457E4" w:rsidRDefault="00934D82" w:rsidP="007712E6">
      <w:pPr>
        <w:autoSpaceDE w:val="0"/>
        <w:autoSpaceDN w:val="0"/>
        <w:adjustRightInd w:val="0"/>
        <w:jc w:val="both"/>
        <w:rPr>
          <w:rFonts w:asciiTheme="majorHAnsi" w:hAnsiTheme="majorHAnsi"/>
        </w:rPr>
      </w:pPr>
      <w:r w:rsidRPr="00934D82">
        <w:rPr>
          <w:rFonts w:asciiTheme="majorHAnsi" w:hAnsiTheme="majorHAnsi"/>
          <w:b/>
        </w:rPr>
        <w:t>DORES DE CAMPOS PREFEITURA MUNICIPAL PROCESSO Nº 50/2021 TOMADA DE PREÇOS Nº 05/2021</w:t>
      </w:r>
      <w:r w:rsidR="00B457E4" w:rsidRPr="00D97265">
        <w:rPr>
          <w:rFonts w:asciiTheme="majorHAnsi" w:hAnsiTheme="majorHAnsi"/>
        </w:rPr>
        <w:t xml:space="preserve"> Contratação de empresa especializada para construção do Mirante Alto do Cruzeiro, através do Contrato de Repasse nº 887428/2019 - Programa MTUR. Os interessados poderão retirar o edital no site: </w:t>
      </w:r>
      <w:hyperlink r:id="rId47" w:history="1">
        <w:r w:rsidRPr="00E70BC9">
          <w:rPr>
            <w:rStyle w:val="Hyperlink"/>
            <w:rFonts w:asciiTheme="majorHAnsi" w:hAnsiTheme="majorHAnsi"/>
          </w:rPr>
          <w:t>http://www.doresdecampos.mg.gov.br</w:t>
        </w:r>
      </w:hyperlink>
      <w:r>
        <w:rPr>
          <w:rFonts w:asciiTheme="majorHAnsi" w:hAnsiTheme="majorHAnsi"/>
        </w:rPr>
        <w:t xml:space="preserve">, </w:t>
      </w:r>
      <w:r w:rsidR="00B457E4" w:rsidRPr="00D97265">
        <w:rPr>
          <w:rFonts w:asciiTheme="majorHAnsi" w:hAnsiTheme="majorHAnsi"/>
        </w:rPr>
        <w:t>ou solicitar por e-mail a</w:t>
      </w:r>
      <w:r>
        <w:rPr>
          <w:rFonts w:asciiTheme="majorHAnsi" w:hAnsiTheme="majorHAnsi"/>
        </w:rPr>
        <w:t xml:space="preserve"> </w:t>
      </w:r>
      <w:hyperlink r:id="rId48" w:history="1">
        <w:r w:rsidRPr="00E70BC9">
          <w:rPr>
            <w:rStyle w:val="Hyperlink"/>
            <w:rFonts w:asciiTheme="majorHAnsi" w:hAnsiTheme="majorHAnsi"/>
          </w:rPr>
          <w:t>licitagovdores@doresnet.com.br</w:t>
        </w:r>
      </w:hyperlink>
      <w:r>
        <w:rPr>
          <w:rFonts w:asciiTheme="majorHAnsi" w:hAnsiTheme="majorHAnsi"/>
        </w:rPr>
        <w:t xml:space="preserve"> </w:t>
      </w:r>
      <w:r w:rsidR="00B457E4" w:rsidRPr="00D97265">
        <w:rPr>
          <w:rFonts w:asciiTheme="majorHAnsi" w:hAnsiTheme="majorHAnsi"/>
        </w:rPr>
        <w:t xml:space="preserve">e deverão cadastrar até 23/07/2021. O recebimento dos envelopes de habilitação e proposta será até às 14:00 horas do dia 28/07/2021 e serão abertos os envelopes de habilitação às 14:00 horas, na mesma data. </w:t>
      </w:r>
    </w:p>
    <w:p w14:paraId="5F8EDAEE" w14:textId="77777777" w:rsidR="00B457E4" w:rsidRPr="0092357E" w:rsidRDefault="00B457E4" w:rsidP="007712E6">
      <w:pPr>
        <w:autoSpaceDE w:val="0"/>
        <w:autoSpaceDN w:val="0"/>
        <w:adjustRightInd w:val="0"/>
        <w:jc w:val="both"/>
        <w:rPr>
          <w:rFonts w:asciiTheme="majorHAnsi" w:hAnsiTheme="majorHAnsi"/>
        </w:rPr>
      </w:pPr>
    </w:p>
    <w:p w14:paraId="60996639" w14:textId="0C54EFE9" w:rsidR="0092357E" w:rsidRDefault="0092357E" w:rsidP="007712E6">
      <w:pPr>
        <w:autoSpaceDE w:val="0"/>
        <w:autoSpaceDN w:val="0"/>
        <w:adjustRightInd w:val="0"/>
        <w:jc w:val="both"/>
        <w:rPr>
          <w:rFonts w:asciiTheme="majorHAnsi" w:hAnsiTheme="majorHAnsi"/>
        </w:rPr>
      </w:pPr>
    </w:p>
    <w:p w14:paraId="11C95865" w14:textId="77777777" w:rsidR="00934D82" w:rsidRDefault="00934D82" w:rsidP="007712E6">
      <w:pPr>
        <w:autoSpaceDE w:val="0"/>
        <w:autoSpaceDN w:val="0"/>
        <w:adjustRightInd w:val="0"/>
        <w:jc w:val="both"/>
        <w:rPr>
          <w:rFonts w:asciiTheme="majorHAnsi" w:hAnsiTheme="majorHAnsi"/>
          <w:b/>
        </w:rPr>
      </w:pPr>
      <w:r w:rsidRPr="00934D82">
        <w:rPr>
          <w:rFonts w:asciiTheme="majorHAnsi" w:hAnsiTheme="majorHAnsi"/>
          <w:b/>
        </w:rPr>
        <w:t>ESMERALDAS PREFEITURA MUNICIPAL - AVISO DE LICITAÇÃO TOMADA DE PREÇOS Nº 009/2020. PROCESSO Nº 208/2020</w:t>
      </w:r>
    </w:p>
    <w:p w14:paraId="7602D480" w14:textId="1BA0FF5E" w:rsidR="0092357E" w:rsidRDefault="0092357E" w:rsidP="007712E6">
      <w:pPr>
        <w:autoSpaceDE w:val="0"/>
        <w:autoSpaceDN w:val="0"/>
        <w:adjustRightInd w:val="0"/>
        <w:jc w:val="both"/>
        <w:rPr>
          <w:rFonts w:asciiTheme="majorHAnsi" w:hAnsiTheme="majorHAnsi"/>
        </w:rPr>
      </w:pPr>
      <w:r w:rsidRPr="00D97265">
        <w:rPr>
          <w:rFonts w:asciiTheme="majorHAnsi" w:hAnsiTheme="majorHAnsi"/>
        </w:rPr>
        <w:t>Tipo: Menor preço global. Objeto: Contratação de empresa para execução de obra de reforma da Escola Municipal Sadi Alves Vieira, no Bairro Novo Retiro, conforme Processo nº 1260.01.0027332/2020-94 – Convenio de Saída nº 1261000357/2020/SEE celebrado entre o Município de Esmeraldas e o Estado de Minas Gerais por intermédio da Secretaria Estadual de Educação. Recebimento dos envelopes</w:t>
      </w:r>
      <w:r w:rsidR="00934D82">
        <w:rPr>
          <w:rFonts w:asciiTheme="majorHAnsi" w:hAnsiTheme="majorHAnsi"/>
        </w:rPr>
        <w:t xml:space="preserve"> </w:t>
      </w:r>
      <w:r w:rsidRPr="00D97265">
        <w:rPr>
          <w:rFonts w:asciiTheme="majorHAnsi" w:hAnsiTheme="majorHAnsi"/>
        </w:rPr>
        <w:t>até as 09h00m do dia 29/07/2021. Abertura dos envelopes: as 09h15m do dia 29/07/2021. O Edital poderá ser obtido no site www.esmeraldas. mg.gov.br no link &gt;&gt; “Editais e Licitações” ou solicitado pelo Telefone (31)3538-8885. Interessados em participar da licitação e que não possuírem cadastro junto a Prefeitura de Esmeraldas, deverão apresentar documentos para cadastro até o dia 26/07/2021</w:t>
      </w:r>
      <w:r w:rsidR="00934D82">
        <w:rPr>
          <w:rFonts w:asciiTheme="majorHAnsi" w:hAnsiTheme="majorHAnsi"/>
        </w:rPr>
        <w:t>.</w:t>
      </w:r>
    </w:p>
    <w:p w14:paraId="6261D396" w14:textId="5DFEFCFA" w:rsidR="00B457E4" w:rsidRDefault="00B457E4" w:rsidP="007712E6">
      <w:pPr>
        <w:autoSpaceDE w:val="0"/>
        <w:autoSpaceDN w:val="0"/>
        <w:adjustRightInd w:val="0"/>
        <w:jc w:val="both"/>
        <w:rPr>
          <w:rFonts w:asciiTheme="majorHAnsi" w:hAnsiTheme="majorHAnsi"/>
        </w:rPr>
      </w:pPr>
    </w:p>
    <w:p w14:paraId="1A3BFAB5" w14:textId="0A0DBD36" w:rsidR="00B457E4" w:rsidRDefault="00B457E4" w:rsidP="007712E6">
      <w:pPr>
        <w:autoSpaceDE w:val="0"/>
        <w:autoSpaceDN w:val="0"/>
        <w:adjustRightInd w:val="0"/>
        <w:jc w:val="both"/>
        <w:rPr>
          <w:rFonts w:asciiTheme="majorHAnsi" w:hAnsiTheme="majorHAnsi"/>
        </w:rPr>
      </w:pPr>
    </w:p>
    <w:p w14:paraId="1BB0D937" w14:textId="77777777" w:rsidR="00934D82" w:rsidRDefault="00934D82" w:rsidP="007712E6">
      <w:pPr>
        <w:autoSpaceDE w:val="0"/>
        <w:autoSpaceDN w:val="0"/>
        <w:adjustRightInd w:val="0"/>
        <w:jc w:val="both"/>
        <w:rPr>
          <w:rFonts w:asciiTheme="majorHAnsi" w:hAnsiTheme="majorHAnsi"/>
          <w:b/>
        </w:rPr>
      </w:pPr>
      <w:r w:rsidRPr="00934D82">
        <w:rPr>
          <w:rFonts w:asciiTheme="majorHAnsi" w:hAnsiTheme="majorHAnsi"/>
          <w:b/>
        </w:rPr>
        <w:t>FELISBURGO PREFEITURA MUNICIPAL TOMADA DE PREÇOS Nº 001/2021 TORNA PÚBLICO O PROC. LICITATÓRIO Nº 055/2021 – TOMADA DE PREÇOS Nº 001/2021</w:t>
      </w:r>
    </w:p>
    <w:p w14:paraId="4C2070B9" w14:textId="60C5A950" w:rsidR="00B457E4" w:rsidRDefault="00934D82" w:rsidP="007712E6">
      <w:pPr>
        <w:autoSpaceDE w:val="0"/>
        <w:autoSpaceDN w:val="0"/>
        <w:adjustRightInd w:val="0"/>
        <w:jc w:val="both"/>
        <w:rPr>
          <w:rFonts w:asciiTheme="majorHAnsi" w:hAnsiTheme="majorHAnsi"/>
        </w:rPr>
      </w:pPr>
      <w:r>
        <w:rPr>
          <w:rFonts w:asciiTheme="majorHAnsi" w:hAnsiTheme="majorHAnsi"/>
        </w:rPr>
        <w:t>T</w:t>
      </w:r>
      <w:r w:rsidR="00B457E4" w:rsidRPr="00D97265">
        <w:rPr>
          <w:rFonts w:asciiTheme="majorHAnsi" w:hAnsiTheme="majorHAnsi"/>
        </w:rPr>
        <w:t>ipo menor preço global. Objeto: Contratação de pessoa jurídica para execução de serviços de coleta, transporte e destinação de resíduos e limpeza urbana em geral com fornecimento de veículos, materiais e mão de obra, sessão de habilitação e julgamento das propostas no dia 28/07/2021, ás 14:00hs. Proc. nº 056/2021 – P.P. SRP nº 017/2021. Tipo: menor preço por item. Objeto: Aquisição de veículos seminovos tipo Sedan, ano não inferior ano/modelo 2019/2019 para o município de Felisburgo com abertura no dia 23/07/2021, às 14:00hs. Informações na sede da Prefeitura Municipal localizado a Av. Brasil, nº 969, Centro, ou pelo</w:t>
      </w:r>
      <w:r>
        <w:rPr>
          <w:rFonts w:asciiTheme="majorHAnsi" w:hAnsiTheme="majorHAnsi"/>
        </w:rPr>
        <w:t xml:space="preserve"> site </w:t>
      </w:r>
      <w:hyperlink r:id="rId49" w:history="1">
        <w:r w:rsidRPr="00E70BC9">
          <w:rPr>
            <w:rStyle w:val="Hyperlink"/>
            <w:rFonts w:asciiTheme="majorHAnsi" w:hAnsiTheme="majorHAnsi"/>
          </w:rPr>
          <w:t>www.felisburgo.mg.gov.br</w:t>
        </w:r>
      </w:hyperlink>
      <w:r>
        <w:rPr>
          <w:rFonts w:asciiTheme="majorHAnsi" w:hAnsiTheme="majorHAnsi"/>
        </w:rPr>
        <w:t xml:space="preserve">. </w:t>
      </w:r>
    </w:p>
    <w:p w14:paraId="448CCEA3" w14:textId="77777777" w:rsidR="00B457E4" w:rsidRDefault="00B457E4" w:rsidP="007712E6">
      <w:pPr>
        <w:autoSpaceDE w:val="0"/>
        <w:autoSpaceDN w:val="0"/>
        <w:adjustRightInd w:val="0"/>
        <w:jc w:val="both"/>
        <w:rPr>
          <w:rFonts w:asciiTheme="majorHAnsi" w:hAnsiTheme="majorHAnsi"/>
        </w:rPr>
      </w:pPr>
    </w:p>
    <w:p w14:paraId="27A55259" w14:textId="605C60DF" w:rsidR="0092357E" w:rsidRDefault="0092357E" w:rsidP="0092357E">
      <w:pPr>
        <w:autoSpaceDE w:val="0"/>
        <w:autoSpaceDN w:val="0"/>
        <w:adjustRightInd w:val="0"/>
        <w:jc w:val="both"/>
        <w:rPr>
          <w:rFonts w:asciiTheme="majorHAnsi" w:hAnsiTheme="majorHAnsi"/>
        </w:rPr>
      </w:pPr>
    </w:p>
    <w:p w14:paraId="4BEF03B6" w14:textId="77777777" w:rsidR="00934D82" w:rsidRDefault="00934D82" w:rsidP="007712E6">
      <w:pPr>
        <w:autoSpaceDE w:val="0"/>
        <w:autoSpaceDN w:val="0"/>
        <w:adjustRightInd w:val="0"/>
        <w:jc w:val="both"/>
        <w:rPr>
          <w:rFonts w:asciiTheme="majorHAnsi" w:hAnsiTheme="majorHAnsi"/>
        </w:rPr>
      </w:pPr>
      <w:r w:rsidRPr="00934D82">
        <w:rPr>
          <w:rFonts w:asciiTheme="majorHAnsi" w:hAnsiTheme="majorHAnsi"/>
          <w:b/>
        </w:rPr>
        <w:t>FRANCISCO SÁ CÂMARA MUNICIPAL AVISO DE RETIFICAÇÃO DE EDITAL PROCESSO LICITATÓRIO Nº 19/2021 - TOMADA DE PREÇOS Nº 01/2021</w:t>
      </w:r>
      <w:r w:rsidRPr="00D97265">
        <w:rPr>
          <w:rFonts w:asciiTheme="majorHAnsi" w:hAnsiTheme="majorHAnsi"/>
        </w:rPr>
        <w:t xml:space="preserve"> </w:t>
      </w:r>
    </w:p>
    <w:p w14:paraId="52FD3ABB" w14:textId="56EAEC42" w:rsidR="00E53CCC" w:rsidRDefault="00E53CCC" w:rsidP="007712E6">
      <w:pPr>
        <w:autoSpaceDE w:val="0"/>
        <w:autoSpaceDN w:val="0"/>
        <w:adjustRightInd w:val="0"/>
        <w:jc w:val="both"/>
        <w:rPr>
          <w:rFonts w:asciiTheme="majorHAnsi" w:hAnsiTheme="majorHAnsi"/>
        </w:rPr>
      </w:pPr>
      <w:r w:rsidRPr="00D97265">
        <w:rPr>
          <w:rFonts w:asciiTheme="majorHAnsi" w:hAnsiTheme="majorHAnsi"/>
        </w:rPr>
        <w:t xml:space="preserve">A Câmara Municipal de Francisco Sá/MG, torna público, para conhecimento de todos os interessados a retificação do Edital do Processo Licitatório nº 19/2021 - Tomada de Preços nº 001/2021, cujo objeto é a “Contratação de empresa especializada em construção civil para executar obra de reforma do prédio da Câmara Municipal de Francisco Sá, Estado de Minas Gerais”. A Retificação altera os itens 2.1; 4.2.2.3, alíneas ‘a’, ‘c’ e ‘d’ do Edital, bem como altera a Cláusula 7, item 7.11 de seu Anexo VII - Minuta do Contrato Administrativo. As alterações ampliam as condições de participação às empresas devidamente registradas no Conselho de Arquitetura e Urbanismo - CAU. A integra do Edital retificado está disponibilizada no site </w:t>
      </w:r>
      <w:hyperlink r:id="rId50" w:history="1">
        <w:r w:rsidR="00934D82" w:rsidRPr="00E70BC9">
          <w:rPr>
            <w:rStyle w:val="Hyperlink"/>
            <w:rFonts w:asciiTheme="majorHAnsi" w:hAnsiTheme="majorHAnsi"/>
          </w:rPr>
          <w:t>https://franciscosa.mg.leg.br/</w:t>
        </w:r>
      </w:hyperlink>
      <w:r w:rsidR="00934D82">
        <w:rPr>
          <w:rFonts w:asciiTheme="majorHAnsi" w:hAnsiTheme="majorHAnsi"/>
        </w:rPr>
        <w:t xml:space="preserve">. </w:t>
      </w:r>
      <w:r w:rsidRPr="00D97265">
        <w:rPr>
          <w:rFonts w:asciiTheme="majorHAnsi" w:hAnsiTheme="majorHAnsi"/>
        </w:rPr>
        <w:t xml:space="preserve">Em atenção ao art. 21, §4º da Lei nº 8.666/93, a abertura da sessão fica remarcada para o dia 30 de julho de 2021 às 09h00min. Endereço: Av. Getúlio Vargas, 1014 - Centro - Francisco Sá/MG - Setor de Licitação (Prédio da Câmara Municipal de Francisco Sá). Telefone: (38) 3233-1494 - e-mail: </w:t>
      </w:r>
      <w:hyperlink r:id="rId51" w:history="1">
        <w:r w:rsidR="00934D82" w:rsidRPr="00E70BC9">
          <w:rPr>
            <w:rStyle w:val="Hyperlink"/>
            <w:rFonts w:asciiTheme="majorHAnsi" w:hAnsiTheme="majorHAnsi"/>
          </w:rPr>
          <w:t>camarafcosalicitacao2021@gmail.com</w:t>
        </w:r>
      </w:hyperlink>
      <w:r w:rsidR="00934D82">
        <w:rPr>
          <w:rFonts w:asciiTheme="majorHAnsi" w:hAnsiTheme="majorHAnsi"/>
        </w:rPr>
        <w:t xml:space="preserve">. </w:t>
      </w:r>
    </w:p>
    <w:p w14:paraId="7E2263D1" w14:textId="085C48FB" w:rsidR="00E53CCC" w:rsidRDefault="00E53CCC" w:rsidP="007712E6">
      <w:pPr>
        <w:autoSpaceDE w:val="0"/>
        <w:autoSpaceDN w:val="0"/>
        <w:adjustRightInd w:val="0"/>
        <w:jc w:val="both"/>
        <w:rPr>
          <w:rFonts w:asciiTheme="majorHAnsi" w:hAnsiTheme="majorHAnsi"/>
        </w:rPr>
      </w:pPr>
    </w:p>
    <w:p w14:paraId="576888FE" w14:textId="77777777" w:rsidR="00E53CCC" w:rsidRPr="0092357E" w:rsidRDefault="00E53CCC" w:rsidP="0092357E">
      <w:pPr>
        <w:autoSpaceDE w:val="0"/>
        <w:autoSpaceDN w:val="0"/>
        <w:adjustRightInd w:val="0"/>
        <w:jc w:val="both"/>
        <w:rPr>
          <w:rFonts w:asciiTheme="majorHAnsi" w:hAnsiTheme="majorHAnsi"/>
        </w:rPr>
      </w:pPr>
    </w:p>
    <w:p w14:paraId="3A3C979D" w14:textId="639DCE79" w:rsidR="00934D82" w:rsidRDefault="00934D82" w:rsidP="007712E6">
      <w:pPr>
        <w:autoSpaceDE w:val="0"/>
        <w:autoSpaceDN w:val="0"/>
        <w:adjustRightInd w:val="0"/>
        <w:jc w:val="both"/>
        <w:rPr>
          <w:rFonts w:asciiTheme="majorHAnsi" w:hAnsiTheme="majorHAnsi"/>
          <w:b/>
        </w:rPr>
      </w:pPr>
      <w:r w:rsidRPr="00934D82">
        <w:rPr>
          <w:rFonts w:asciiTheme="majorHAnsi" w:hAnsiTheme="majorHAnsi"/>
          <w:b/>
        </w:rPr>
        <w:t xml:space="preserve">GUAXUPÉ </w:t>
      </w:r>
      <w:r w:rsidR="00011FD9">
        <w:rPr>
          <w:rFonts w:asciiTheme="majorHAnsi" w:hAnsiTheme="majorHAnsi"/>
          <w:b/>
        </w:rPr>
        <w:t xml:space="preserve">PREFEITURA MUNICIPAL - </w:t>
      </w:r>
      <w:r w:rsidRPr="00934D82">
        <w:rPr>
          <w:rFonts w:asciiTheme="majorHAnsi" w:hAnsiTheme="majorHAnsi"/>
          <w:b/>
        </w:rPr>
        <w:t>NOVA DATA DE ABERTURA - PREGÃO PRESENCIAL Nº 069/2021 – AMPLA PARTICIPAÇÃO - PROCESSO Nº 162/2021</w:t>
      </w:r>
    </w:p>
    <w:p w14:paraId="74DAB709" w14:textId="16DCE375" w:rsidR="002D78AB" w:rsidRDefault="00934D82" w:rsidP="007712E6">
      <w:pPr>
        <w:autoSpaceDE w:val="0"/>
        <w:autoSpaceDN w:val="0"/>
        <w:adjustRightInd w:val="0"/>
        <w:jc w:val="both"/>
        <w:rPr>
          <w:rFonts w:asciiTheme="majorHAnsi" w:hAnsiTheme="majorHAnsi"/>
        </w:rPr>
      </w:pPr>
      <w:r w:rsidRPr="00934D82">
        <w:rPr>
          <w:rFonts w:asciiTheme="majorHAnsi" w:hAnsiTheme="majorHAnsi"/>
        </w:rPr>
        <w:t>T</w:t>
      </w:r>
      <w:r w:rsidR="002D78AB" w:rsidRPr="00D97265">
        <w:rPr>
          <w:rFonts w:asciiTheme="majorHAnsi" w:hAnsiTheme="majorHAnsi"/>
        </w:rPr>
        <w:t xml:space="preserve">ipo Menor Preço por ITEM. Objeto: seleção e contratação de empresa para prestação de serviço de Recebimento e Disposição Final de Resíduos Sólidos Urbanos em Aterro Sanitário Licenciado Classe II A e II B, em atendimento às necessidades da Secretaria Municipal de Desenvolvimento Econômico e Meio Ambiente do Município de Guaxupé/MG. A nova abertura será dia 27 de julho de 2021, às 09:00 horas. A partir do dia 14 de </w:t>
      </w:r>
      <w:r w:rsidR="002D78AB" w:rsidRPr="00D97265">
        <w:rPr>
          <w:rFonts w:asciiTheme="majorHAnsi" w:hAnsiTheme="majorHAnsi"/>
        </w:rPr>
        <w:lastRenderedPageBreak/>
        <w:t xml:space="preserve">julho de 2021, o Edital completo e as demais informações relativas a presente Licitação estarão à disposição dos interessados na Secretaria Municipal de Administração do Município de Guaxupé, situada na Avenida Conde Ribeiro do Valle, 113 – pavimento superior, Centro – Guaxupé/MG, fone: (35) 3559-1021 e também no site: </w:t>
      </w:r>
      <w:hyperlink r:id="rId52" w:history="1">
        <w:r w:rsidRPr="00E70BC9">
          <w:rPr>
            <w:rStyle w:val="Hyperlink"/>
            <w:rFonts w:asciiTheme="majorHAnsi" w:hAnsiTheme="majorHAnsi"/>
          </w:rPr>
          <w:t>www.guaxupe.mg.gov.br</w:t>
        </w:r>
      </w:hyperlink>
      <w:r>
        <w:rPr>
          <w:rFonts w:asciiTheme="majorHAnsi" w:hAnsiTheme="majorHAnsi"/>
        </w:rPr>
        <w:t xml:space="preserve">, </w:t>
      </w:r>
      <w:r w:rsidR="002D78AB" w:rsidRPr="00D97265">
        <w:rPr>
          <w:rFonts w:asciiTheme="majorHAnsi" w:hAnsiTheme="majorHAnsi"/>
        </w:rPr>
        <w:t>onde o Edital poderá ser baixado</w:t>
      </w:r>
      <w:r>
        <w:rPr>
          <w:rFonts w:asciiTheme="majorHAnsi" w:hAnsiTheme="majorHAnsi"/>
        </w:rPr>
        <w:t>.</w:t>
      </w:r>
    </w:p>
    <w:p w14:paraId="4FDC14AC" w14:textId="7FD4C2C2" w:rsidR="002D78AB" w:rsidRDefault="002D78AB" w:rsidP="0092357E">
      <w:pPr>
        <w:autoSpaceDE w:val="0"/>
        <w:autoSpaceDN w:val="0"/>
        <w:adjustRightInd w:val="0"/>
        <w:jc w:val="both"/>
        <w:rPr>
          <w:rFonts w:asciiTheme="majorHAnsi" w:hAnsiTheme="majorHAnsi"/>
        </w:rPr>
      </w:pPr>
    </w:p>
    <w:p w14:paraId="20409A18" w14:textId="696449E2" w:rsidR="003E0D11" w:rsidRDefault="003E0D11" w:rsidP="0092357E">
      <w:pPr>
        <w:autoSpaceDE w:val="0"/>
        <w:autoSpaceDN w:val="0"/>
        <w:adjustRightInd w:val="0"/>
        <w:jc w:val="both"/>
        <w:rPr>
          <w:rFonts w:asciiTheme="majorHAnsi" w:hAnsiTheme="majorHAnsi"/>
        </w:rPr>
      </w:pPr>
    </w:p>
    <w:p w14:paraId="6F84B0A6" w14:textId="77777777" w:rsidR="00934D82" w:rsidRDefault="00934D82" w:rsidP="007712E6">
      <w:pPr>
        <w:autoSpaceDE w:val="0"/>
        <w:autoSpaceDN w:val="0"/>
        <w:adjustRightInd w:val="0"/>
        <w:jc w:val="both"/>
        <w:rPr>
          <w:rFonts w:asciiTheme="majorHAnsi" w:hAnsiTheme="majorHAnsi"/>
        </w:rPr>
      </w:pPr>
      <w:r w:rsidRPr="00934D82">
        <w:rPr>
          <w:rFonts w:asciiTheme="majorHAnsi" w:hAnsiTheme="majorHAnsi"/>
          <w:b/>
        </w:rPr>
        <w:t>IBIAÍ PREFEITURA MUNICIPAL - P. Nº 063/21 TP Nº 03/21</w:t>
      </w:r>
      <w:r w:rsidRPr="007712E6">
        <w:rPr>
          <w:rFonts w:asciiTheme="majorHAnsi" w:hAnsiTheme="majorHAnsi"/>
        </w:rPr>
        <w:t xml:space="preserve"> </w:t>
      </w:r>
    </w:p>
    <w:p w14:paraId="477341A9" w14:textId="7B741AA5" w:rsidR="003E0D11" w:rsidRDefault="003E0D11" w:rsidP="007712E6">
      <w:pPr>
        <w:autoSpaceDE w:val="0"/>
        <w:autoSpaceDN w:val="0"/>
        <w:adjustRightInd w:val="0"/>
        <w:jc w:val="both"/>
        <w:rPr>
          <w:rFonts w:asciiTheme="majorHAnsi" w:hAnsiTheme="majorHAnsi"/>
        </w:rPr>
      </w:pPr>
      <w:r w:rsidRPr="007712E6">
        <w:rPr>
          <w:rFonts w:asciiTheme="majorHAnsi" w:hAnsiTheme="majorHAnsi"/>
        </w:rPr>
        <w:t xml:space="preserve">Objeto: Contratação de empresa para Reformar o Posto de Saúde do Distrito de Bom Jesus da Vereda. Sessão: 27/07/21 às 14:00 hs. Edital: e-mail: </w:t>
      </w:r>
      <w:hyperlink r:id="rId53" w:history="1">
        <w:r w:rsidR="00934D82" w:rsidRPr="00E70BC9">
          <w:rPr>
            <w:rStyle w:val="Hyperlink"/>
            <w:rFonts w:asciiTheme="majorHAnsi" w:hAnsiTheme="majorHAnsi"/>
          </w:rPr>
          <w:t>setordelicitacao.ibiai@hotail.com</w:t>
        </w:r>
      </w:hyperlink>
      <w:r w:rsidR="00934D82">
        <w:rPr>
          <w:rFonts w:asciiTheme="majorHAnsi" w:hAnsiTheme="majorHAnsi"/>
        </w:rPr>
        <w:t xml:space="preserve"> ou site </w:t>
      </w:r>
      <w:hyperlink r:id="rId54" w:history="1">
        <w:r w:rsidR="00934D82" w:rsidRPr="00E70BC9">
          <w:rPr>
            <w:rStyle w:val="Hyperlink"/>
            <w:rFonts w:asciiTheme="majorHAnsi" w:hAnsiTheme="majorHAnsi"/>
          </w:rPr>
          <w:t>http://ibiai.mg.gov.br/editaislicitacoes</w:t>
        </w:r>
      </w:hyperlink>
      <w:r w:rsidRPr="007712E6">
        <w:rPr>
          <w:rFonts w:asciiTheme="majorHAnsi" w:hAnsiTheme="majorHAnsi"/>
        </w:rPr>
        <w:t>.</w:t>
      </w:r>
      <w:r w:rsidR="00934D82">
        <w:rPr>
          <w:rFonts w:asciiTheme="majorHAnsi" w:hAnsiTheme="majorHAnsi"/>
        </w:rPr>
        <w:t xml:space="preserve"> </w:t>
      </w:r>
    </w:p>
    <w:p w14:paraId="53706235" w14:textId="6B28CFB9" w:rsidR="003E0D11" w:rsidRDefault="003E0D11" w:rsidP="0092357E">
      <w:pPr>
        <w:autoSpaceDE w:val="0"/>
        <w:autoSpaceDN w:val="0"/>
        <w:adjustRightInd w:val="0"/>
        <w:jc w:val="both"/>
        <w:rPr>
          <w:rFonts w:asciiTheme="majorHAnsi" w:hAnsiTheme="majorHAnsi"/>
        </w:rPr>
      </w:pPr>
    </w:p>
    <w:p w14:paraId="17B5D2B6" w14:textId="3561562D" w:rsidR="003E0D11" w:rsidRDefault="003E0D11" w:rsidP="0092357E">
      <w:pPr>
        <w:autoSpaceDE w:val="0"/>
        <w:autoSpaceDN w:val="0"/>
        <w:adjustRightInd w:val="0"/>
        <w:jc w:val="both"/>
        <w:rPr>
          <w:rFonts w:asciiTheme="majorHAnsi" w:hAnsiTheme="majorHAnsi"/>
        </w:rPr>
      </w:pPr>
    </w:p>
    <w:p w14:paraId="0EF31D7C" w14:textId="77777777" w:rsidR="00934D82" w:rsidRDefault="00934D82" w:rsidP="0092357E">
      <w:pPr>
        <w:autoSpaceDE w:val="0"/>
        <w:autoSpaceDN w:val="0"/>
        <w:adjustRightInd w:val="0"/>
        <w:jc w:val="both"/>
        <w:rPr>
          <w:rFonts w:asciiTheme="majorHAnsi" w:hAnsiTheme="majorHAnsi"/>
          <w:b/>
        </w:rPr>
      </w:pPr>
      <w:r w:rsidRPr="00934D82">
        <w:rPr>
          <w:rFonts w:asciiTheme="majorHAnsi" w:hAnsiTheme="majorHAnsi"/>
          <w:b/>
        </w:rPr>
        <w:t xml:space="preserve">IPABA/MG - TP 003/2021, PROCESSO 46/2021 </w:t>
      </w:r>
    </w:p>
    <w:p w14:paraId="7233CFD1" w14:textId="3A415630" w:rsidR="003E0D11" w:rsidRPr="007712E6" w:rsidRDefault="003E0D11" w:rsidP="0092357E">
      <w:pPr>
        <w:autoSpaceDE w:val="0"/>
        <w:autoSpaceDN w:val="0"/>
        <w:adjustRightInd w:val="0"/>
        <w:jc w:val="both"/>
        <w:rPr>
          <w:rFonts w:asciiTheme="majorHAnsi" w:hAnsiTheme="majorHAnsi"/>
        </w:rPr>
      </w:pPr>
      <w:r w:rsidRPr="007712E6">
        <w:rPr>
          <w:rFonts w:asciiTheme="majorHAnsi" w:hAnsiTheme="majorHAnsi"/>
        </w:rPr>
        <w:t>Julgamento MENOR PREÇO GLOBAL POR LOTE, para Contratação de empresa para execução de obra de reforma das seguintes escolas municipais: Escola Municipal Sebastião Vieira dos Santos, localizada no córrego Água Limpa dos Gonçalves e Escola Municipal Nossa Senhora da Conceição, localizada no córrego Água Limpa dos Vieiras, com fornecimento de mão-de-obra, materiais e equipamentos para prestação dos serviços, conforme edital e seus anexos, os envelopes deverão ser entregues e protocolados até 9:00 horas do dia 02/08/2021 e a abertura dos envelopes será às 9:20 do dia 02/08/2021, em sessão pública, no Setor de Licitações, situada na Avenida Manoel Machado Franco, nº 176, 2º andar – Centro– IPABA/MG. Informações através dos telefones: (31) 3320-1390 ou pelo endereço eletrô</w:t>
      </w:r>
      <w:r w:rsidR="00934D82">
        <w:rPr>
          <w:rFonts w:asciiTheme="majorHAnsi" w:hAnsiTheme="majorHAnsi"/>
        </w:rPr>
        <w:t xml:space="preserve">nico: </w:t>
      </w:r>
      <w:hyperlink r:id="rId55" w:history="1">
        <w:r w:rsidR="00934D82" w:rsidRPr="00E70BC9">
          <w:rPr>
            <w:rStyle w:val="Hyperlink"/>
            <w:rFonts w:asciiTheme="majorHAnsi" w:hAnsiTheme="majorHAnsi"/>
          </w:rPr>
          <w:t>licitacaoipaba@gmail.com</w:t>
        </w:r>
      </w:hyperlink>
      <w:r w:rsidR="00934D82">
        <w:rPr>
          <w:rFonts w:asciiTheme="majorHAnsi" w:hAnsiTheme="majorHAnsi"/>
        </w:rPr>
        <w:t xml:space="preserve">. </w:t>
      </w:r>
    </w:p>
    <w:p w14:paraId="5B11D177" w14:textId="6456AF57" w:rsidR="00B457E4" w:rsidRPr="007712E6" w:rsidRDefault="00B457E4" w:rsidP="0092357E">
      <w:pPr>
        <w:autoSpaceDE w:val="0"/>
        <w:autoSpaceDN w:val="0"/>
        <w:adjustRightInd w:val="0"/>
        <w:jc w:val="both"/>
        <w:rPr>
          <w:rFonts w:asciiTheme="majorHAnsi" w:hAnsiTheme="majorHAnsi"/>
        </w:rPr>
      </w:pPr>
    </w:p>
    <w:p w14:paraId="46B5F1F3" w14:textId="77777777" w:rsidR="00934D82" w:rsidRDefault="00934D82" w:rsidP="007712E6">
      <w:pPr>
        <w:autoSpaceDE w:val="0"/>
        <w:autoSpaceDN w:val="0"/>
        <w:adjustRightInd w:val="0"/>
        <w:jc w:val="both"/>
        <w:rPr>
          <w:rFonts w:asciiTheme="majorHAnsi" w:hAnsiTheme="majorHAnsi"/>
        </w:rPr>
      </w:pPr>
      <w:r w:rsidRPr="00934D82">
        <w:rPr>
          <w:rFonts w:asciiTheme="majorHAnsi" w:hAnsiTheme="majorHAnsi"/>
          <w:b/>
        </w:rPr>
        <w:t>PROCESSO LICITATÓRIO Nº.041/2021 TOMADA DE PREÇOS Nº 002/2021</w:t>
      </w:r>
      <w:r w:rsidR="00B457E4" w:rsidRPr="007712E6">
        <w:rPr>
          <w:rFonts w:asciiTheme="majorHAnsi" w:hAnsiTheme="majorHAnsi"/>
        </w:rPr>
        <w:t xml:space="preserve">. </w:t>
      </w:r>
    </w:p>
    <w:p w14:paraId="6C919490" w14:textId="449702D0" w:rsidR="00B457E4" w:rsidRPr="00D97265" w:rsidRDefault="00B457E4" w:rsidP="007712E6">
      <w:pPr>
        <w:autoSpaceDE w:val="0"/>
        <w:autoSpaceDN w:val="0"/>
        <w:adjustRightInd w:val="0"/>
        <w:jc w:val="both"/>
        <w:rPr>
          <w:rFonts w:asciiTheme="majorHAnsi" w:hAnsiTheme="majorHAnsi"/>
        </w:rPr>
      </w:pPr>
      <w:r w:rsidRPr="007712E6">
        <w:rPr>
          <w:rFonts w:asciiTheme="majorHAnsi" w:hAnsiTheme="majorHAnsi"/>
        </w:rPr>
        <w:t xml:space="preserve">Julgamento MENOR PREÇO GLOBAL , para Contratação de empresa para </w:t>
      </w:r>
      <w:r w:rsidRPr="00D97265">
        <w:rPr>
          <w:rFonts w:asciiTheme="majorHAnsi" w:hAnsiTheme="majorHAnsi"/>
        </w:rPr>
        <w:t xml:space="preserve">Execução de Obra de Drenagem Pluvial e Pavimentação Asfáltica, com fornecimento de mão-de-obra, materiais e equipamentos para prestação dos serviços, no distrito de Vale Verde, neste município, com Recursos financeiros do CONTRATO DE REPASSE Nº 902735/2020/MDR/CAIXA, conforme edital e seus anexos, os envelopes deverão ser entregues e protocolados até as 9:00 horas do dia 30/07/2021 e a abertura dos envelopes será às 9:20 do dia 30/07/2021, em sessão pública, no Setor de Licitações, situada na Avenida Manoel Machado Franco, nº 176, 2º andar – Centro– IPABA/MG. Informações através dos telefones: (31) 3320- 1390 ou pelo endereço eletrônico: </w:t>
      </w:r>
      <w:hyperlink r:id="rId56" w:history="1">
        <w:r w:rsidR="00A850D5" w:rsidRPr="00E70BC9">
          <w:rPr>
            <w:rStyle w:val="Hyperlink"/>
            <w:rFonts w:asciiTheme="majorHAnsi" w:hAnsiTheme="majorHAnsi"/>
          </w:rPr>
          <w:t>licitacaoipaba@gmail.com</w:t>
        </w:r>
      </w:hyperlink>
      <w:r w:rsidRPr="00D97265">
        <w:rPr>
          <w:rFonts w:asciiTheme="majorHAnsi" w:hAnsiTheme="majorHAnsi"/>
        </w:rPr>
        <w:t>.</w:t>
      </w:r>
      <w:r w:rsidR="00A850D5">
        <w:rPr>
          <w:rFonts w:asciiTheme="majorHAnsi" w:hAnsiTheme="majorHAnsi"/>
        </w:rPr>
        <w:t xml:space="preserve"> </w:t>
      </w:r>
    </w:p>
    <w:p w14:paraId="1D9B2C22" w14:textId="64F8C880" w:rsidR="00B457E4" w:rsidRPr="00D97265" w:rsidRDefault="00B457E4" w:rsidP="007712E6">
      <w:pPr>
        <w:autoSpaceDE w:val="0"/>
        <w:autoSpaceDN w:val="0"/>
        <w:adjustRightInd w:val="0"/>
        <w:jc w:val="both"/>
        <w:rPr>
          <w:rFonts w:asciiTheme="majorHAnsi" w:hAnsiTheme="majorHAnsi"/>
        </w:rPr>
      </w:pPr>
    </w:p>
    <w:p w14:paraId="3E7B1046" w14:textId="122C1A9C" w:rsidR="0092357E" w:rsidRDefault="0092357E" w:rsidP="0092357E">
      <w:pPr>
        <w:autoSpaceDE w:val="0"/>
        <w:autoSpaceDN w:val="0"/>
        <w:adjustRightInd w:val="0"/>
        <w:jc w:val="both"/>
        <w:rPr>
          <w:rFonts w:asciiTheme="majorHAnsi" w:hAnsiTheme="majorHAnsi"/>
        </w:rPr>
      </w:pPr>
    </w:p>
    <w:p w14:paraId="4F86F402" w14:textId="77777777" w:rsidR="00934D82" w:rsidRDefault="00934D82" w:rsidP="007712E6">
      <w:pPr>
        <w:autoSpaceDE w:val="0"/>
        <w:autoSpaceDN w:val="0"/>
        <w:adjustRightInd w:val="0"/>
        <w:jc w:val="both"/>
        <w:rPr>
          <w:rFonts w:asciiTheme="majorHAnsi" w:hAnsiTheme="majorHAnsi"/>
          <w:b/>
        </w:rPr>
      </w:pPr>
      <w:r w:rsidRPr="00934D82">
        <w:rPr>
          <w:rFonts w:asciiTheme="majorHAnsi" w:hAnsiTheme="majorHAnsi"/>
          <w:b/>
        </w:rPr>
        <w:t>ITAPECERICA PREFEITURA MUNICIPAL TOMADA DE PREÇO 05/2021</w:t>
      </w:r>
    </w:p>
    <w:p w14:paraId="41058998" w14:textId="27C19B12" w:rsidR="0092357E" w:rsidRPr="00D97265" w:rsidRDefault="0092357E" w:rsidP="007712E6">
      <w:pPr>
        <w:autoSpaceDE w:val="0"/>
        <w:autoSpaceDN w:val="0"/>
        <w:adjustRightInd w:val="0"/>
        <w:jc w:val="both"/>
        <w:rPr>
          <w:rFonts w:asciiTheme="majorHAnsi" w:hAnsiTheme="majorHAnsi"/>
        </w:rPr>
      </w:pPr>
      <w:r w:rsidRPr="00D97265">
        <w:rPr>
          <w:rFonts w:asciiTheme="majorHAnsi" w:hAnsiTheme="majorHAnsi"/>
        </w:rPr>
        <w:t xml:space="preserve">Aviso de Licitação. Objeto: </w:t>
      </w:r>
      <w:r w:rsidRPr="00D255D0">
        <w:rPr>
          <w:rFonts w:asciiTheme="majorHAnsi" w:hAnsiTheme="majorHAnsi"/>
        </w:rPr>
        <w:t>Contratação</w:t>
      </w:r>
      <w:r w:rsidRPr="00D97265">
        <w:rPr>
          <w:rFonts w:asciiTheme="majorHAnsi" w:hAnsiTheme="majorHAnsi"/>
        </w:rPr>
        <w:t xml:space="preserve"> </w:t>
      </w:r>
      <w:r w:rsidRPr="00D255D0">
        <w:rPr>
          <w:rFonts w:asciiTheme="majorHAnsi" w:hAnsiTheme="majorHAnsi"/>
        </w:rPr>
        <w:t>de</w:t>
      </w:r>
      <w:r w:rsidRPr="00D97265">
        <w:rPr>
          <w:rFonts w:asciiTheme="majorHAnsi" w:hAnsiTheme="majorHAnsi"/>
        </w:rPr>
        <w:t xml:space="preserve"> empresa de engenharia civil para executar obras de drenagem pluvial urbana em vias públicas do Município de Itapecerica/MG. O protocolo dos envelopes será até às 12h30min do dia 29/07/2021. A sessão de habilitação terá início às 13h00 do mesmo dia. O edital está disp</w:t>
      </w:r>
      <w:r w:rsidR="00934D82">
        <w:rPr>
          <w:rFonts w:asciiTheme="majorHAnsi" w:hAnsiTheme="majorHAnsi"/>
        </w:rPr>
        <w:t xml:space="preserve">onível no site </w:t>
      </w:r>
      <w:hyperlink r:id="rId57" w:history="1">
        <w:r w:rsidR="00934D82" w:rsidRPr="00E70BC9">
          <w:rPr>
            <w:rStyle w:val="Hyperlink"/>
            <w:rFonts w:asciiTheme="majorHAnsi" w:hAnsiTheme="majorHAnsi"/>
          </w:rPr>
          <w:t>www.itapecerica.mg.gov.br</w:t>
        </w:r>
      </w:hyperlink>
      <w:r w:rsidR="00934D82">
        <w:rPr>
          <w:rFonts w:asciiTheme="majorHAnsi" w:hAnsiTheme="majorHAnsi"/>
        </w:rPr>
        <w:t xml:space="preserve">. </w:t>
      </w:r>
    </w:p>
    <w:p w14:paraId="16B69CCF" w14:textId="76AA7395" w:rsidR="0092357E" w:rsidRPr="00D97265" w:rsidRDefault="0092357E" w:rsidP="007712E6">
      <w:pPr>
        <w:autoSpaceDE w:val="0"/>
        <w:autoSpaceDN w:val="0"/>
        <w:adjustRightInd w:val="0"/>
        <w:jc w:val="both"/>
        <w:rPr>
          <w:rFonts w:asciiTheme="majorHAnsi" w:hAnsiTheme="majorHAnsi"/>
        </w:rPr>
      </w:pPr>
    </w:p>
    <w:p w14:paraId="042118CA" w14:textId="04C0A207" w:rsidR="0092357E" w:rsidRPr="00D97265" w:rsidRDefault="0092357E" w:rsidP="007712E6">
      <w:pPr>
        <w:autoSpaceDE w:val="0"/>
        <w:autoSpaceDN w:val="0"/>
        <w:adjustRightInd w:val="0"/>
        <w:jc w:val="both"/>
        <w:rPr>
          <w:rFonts w:asciiTheme="majorHAnsi" w:hAnsiTheme="majorHAnsi"/>
        </w:rPr>
      </w:pPr>
    </w:p>
    <w:p w14:paraId="0FD11E98" w14:textId="77777777" w:rsidR="00934D82" w:rsidRDefault="00934D82" w:rsidP="007712E6">
      <w:pPr>
        <w:autoSpaceDE w:val="0"/>
        <w:autoSpaceDN w:val="0"/>
        <w:adjustRightInd w:val="0"/>
        <w:jc w:val="both"/>
        <w:rPr>
          <w:rFonts w:asciiTheme="majorHAnsi" w:hAnsiTheme="majorHAnsi"/>
          <w:b/>
        </w:rPr>
      </w:pPr>
      <w:r w:rsidRPr="00934D82">
        <w:rPr>
          <w:rFonts w:asciiTheme="majorHAnsi" w:hAnsiTheme="majorHAnsi"/>
          <w:b/>
        </w:rPr>
        <w:t xml:space="preserve">ITUMIRIM PREFEITURA MUNICIPAL TOMADA DE PREÇOS N.º 03/2021 </w:t>
      </w:r>
    </w:p>
    <w:p w14:paraId="6D149333" w14:textId="3BE6D99C" w:rsidR="0092357E" w:rsidRDefault="0092357E" w:rsidP="007712E6">
      <w:pPr>
        <w:autoSpaceDE w:val="0"/>
        <w:autoSpaceDN w:val="0"/>
        <w:adjustRightInd w:val="0"/>
        <w:jc w:val="both"/>
        <w:rPr>
          <w:rFonts w:asciiTheme="majorHAnsi" w:hAnsiTheme="majorHAnsi"/>
        </w:rPr>
      </w:pPr>
      <w:r w:rsidRPr="00D97265">
        <w:rPr>
          <w:rFonts w:asciiTheme="majorHAnsi" w:hAnsiTheme="majorHAnsi"/>
        </w:rPr>
        <w:t xml:space="preserve">O Município de Itumirim vem por meio deste informar que o edital de Tomada de Preços nº 03/2021- Processo Licitatório nº 62/2021 Objeto: Contratação de empresa especializada para fazer a reforma do telhado da Escola Municipal “Castro Alves” conforme anexo a este edital, incluindo o fornecimento de materiais, equipamentos e </w:t>
      </w:r>
      <w:r w:rsidRPr="00D97265">
        <w:rPr>
          <w:rFonts w:asciiTheme="majorHAnsi" w:hAnsiTheme="majorHAnsi"/>
        </w:rPr>
        <w:lastRenderedPageBreak/>
        <w:t xml:space="preserve">mão de obra, Recebimento dos envelopes até o dia 29/07/2021 às 09hs na Praça dos Três Poderes, 160- Centro- Itumirim/MG. Informações (35) 3823 1445 ou site: </w:t>
      </w:r>
      <w:hyperlink r:id="rId58" w:history="1">
        <w:r w:rsidR="00934D82" w:rsidRPr="00E70BC9">
          <w:rPr>
            <w:rStyle w:val="Hyperlink"/>
            <w:rFonts w:asciiTheme="majorHAnsi" w:hAnsiTheme="majorHAnsi"/>
          </w:rPr>
          <w:t>www.itumirim.mg.gov.br</w:t>
        </w:r>
      </w:hyperlink>
      <w:r w:rsidRPr="00D97265">
        <w:rPr>
          <w:rFonts w:asciiTheme="majorHAnsi" w:hAnsiTheme="majorHAnsi"/>
        </w:rPr>
        <w:t>.</w:t>
      </w:r>
      <w:r w:rsidR="00934D82">
        <w:rPr>
          <w:rFonts w:asciiTheme="majorHAnsi" w:hAnsiTheme="majorHAnsi"/>
        </w:rPr>
        <w:t xml:space="preserve"> </w:t>
      </w:r>
    </w:p>
    <w:p w14:paraId="09440DF0" w14:textId="46A3AF59" w:rsidR="0092357E" w:rsidRDefault="0092357E" w:rsidP="007712E6">
      <w:pPr>
        <w:autoSpaceDE w:val="0"/>
        <w:autoSpaceDN w:val="0"/>
        <w:adjustRightInd w:val="0"/>
        <w:jc w:val="both"/>
        <w:rPr>
          <w:rFonts w:asciiTheme="majorHAnsi" w:hAnsiTheme="majorHAnsi"/>
        </w:rPr>
      </w:pPr>
    </w:p>
    <w:p w14:paraId="108AD66F" w14:textId="39510AE2" w:rsidR="00E53CCC" w:rsidRDefault="00E53CCC" w:rsidP="007712E6">
      <w:pPr>
        <w:autoSpaceDE w:val="0"/>
        <w:autoSpaceDN w:val="0"/>
        <w:adjustRightInd w:val="0"/>
        <w:jc w:val="both"/>
        <w:rPr>
          <w:rFonts w:asciiTheme="majorHAnsi" w:hAnsiTheme="majorHAnsi"/>
        </w:rPr>
      </w:pPr>
    </w:p>
    <w:p w14:paraId="0190F992" w14:textId="77777777" w:rsidR="00934D82" w:rsidRDefault="00934D82" w:rsidP="007712E6">
      <w:pPr>
        <w:autoSpaceDE w:val="0"/>
        <w:autoSpaceDN w:val="0"/>
        <w:adjustRightInd w:val="0"/>
        <w:jc w:val="both"/>
        <w:rPr>
          <w:rFonts w:asciiTheme="majorHAnsi" w:hAnsiTheme="majorHAnsi"/>
        </w:rPr>
      </w:pPr>
      <w:r w:rsidRPr="00934D82">
        <w:rPr>
          <w:rFonts w:asciiTheme="majorHAnsi" w:hAnsiTheme="majorHAnsi"/>
          <w:b/>
        </w:rPr>
        <w:t>ITAPAGIPE PREFEITURA MUNICIPAL PREGÃO PRESENCIAL Nº 55/2021</w:t>
      </w:r>
      <w:r w:rsidRPr="007712E6">
        <w:rPr>
          <w:rFonts w:asciiTheme="majorHAnsi" w:hAnsiTheme="majorHAnsi"/>
        </w:rPr>
        <w:t xml:space="preserve"> </w:t>
      </w:r>
    </w:p>
    <w:p w14:paraId="751B6088" w14:textId="457564B1" w:rsidR="00E53CCC" w:rsidRDefault="00E53CCC" w:rsidP="007712E6">
      <w:pPr>
        <w:autoSpaceDE w:val="0"/>
        <w:autoSpaceDN w:val="0"/>
        <w:adjustRightInd w:val="0"/>
        <w:jc w:val="both"/>
        <w:rPr>
          <w:rFonts w:asciiTheme="majorHAnsi" w:hAnsiTheme="majorHAnsi"/>
        </w:rPr>
      </w:pPr>
      <w:r w:rsidRPr="007712E6">
        <w:rPr>
          <w:rFonts w:asciiTheme="majorHAnsi" w:hAnsiTheme="majorHAnsi"/>
        </w:rPr>
        <w:t xml:space="preserve">Torna pública a REPUBLICAÇÃO do Processo Licitatório nº 13.727, Pregão Presencial nº 55/2021, que tem por objeto a Contratação de empresa </w:t>
      </w:r>
      <w:r w:rsidRPr="00D97265">
        <w:rPr>
          <w:rFonts w:asciiTheme="majorHAnsi" w:hAnsiTheme="majorHAnsi"/>
        </w:rPr>
        <w:t>especializada</w:t>
      </w:r>
      <w:r w:rsidRPr="007712E6">
        <w:rPr>
          <w:rFonts w:asciiTheme="majorHAnsi" w:hAnsiTheme="majorHAnsi"/>
        </w:rPr>
        <w:t xml:space="preserve"> para a execução dos serviços públicos de limpeza, estando inclusos a operacionalização de Sistema de Processamento e Aproveitamento de Resíduos Sólidos, Aterro Sanitário, Coleta Seletiva, Coleta de Resíduos Domiciliares, Limpeza de Vias e Calçadas Públicas para o Município do Itapagipe-MG, conforme as especificações técnicas contidas no presente Edital e seus anexos, a sessão pública será redesignada para o dia 26/07/2021 às 12:00 horas. Tal republicação decorre do fato de necessidade de retificação do instrumento convocatório. Demais informações pelo </w:t>
      </w:r>
      <w:r w:rsidR="00934D82" w:rsidRPr="007712E6">
        <w:rPr>
          <w:rFonts w:asciiTheme="majorHAnsi" w:hAnsiTheme="majorHAnsi"/>
        </w:rPr>
        <w:t>tel.</w:t>
      </w:r>
      <w:r w:rsidRPr="007712E6">
        <w:rPr>
          <w:rFonts w:asciiTheme="majorHAnsi" w:hAnsiTheme="majorHAnsi"/>
        </w:rPr>
        <w:t xml:space="preserve"> 34 3424-9039, pelo </w:t>
      </w:r>
      <w:r w:rsidR="00934D82" w:rsidRPr="007712E6">
        <w:rPr>
          <w:rFonts w:asciiTheme="majorHAnsi" w:hAnsiTheme="majorHAnsi"/>
        </w:rPr>
        <w:t>e-mail</w:t>
      </w:r>
      <w:r w:rsidR="00934D82">
        <w:rPr>
          <w:rFonts w:asciiTheme="majorHAnsi" w:hAnsiTheme="majorHAnsi"/>
        </w:rPr>
        <w:t xml:space="preserve"> </w:t>
      </w:r>
      <w:hyperlink r:id="rId59" w:history="1">
        <w:r w:rsidR="00934D82" w:rsidRPr="00E70BC9">
          <w:rPr>
            <w:rStyle w:val="Hyperlink"/>
            <w:rFonts w:asciiTheme="majorHAnsi" w:hAnsiTheme="majorHAnsi"/>
          </w:rPr>
          <w:t>licitacao@itapagipe.mg.gov.br</w:t>
        </w:r>
      </w:hyperlink>
      <w:r w:rsidR="00934D82">
        <w:rPr>
          <w:rFonts w:asciiTheme="majorHAnsi" w:hAnsiTheme="majorHAnsi"/>
        </w:rPr>
        <w:t xml:space="preserve">. </w:t>
      </w:r>
    </w:p>
    <w:p w14:paraId="31B87EA0" w14:textId="77777777" w:rsidR="00E53CCC" w:rsidRDefault="00E53CCC" w:rsidP="0092357E">
      <w:pPr>
        <w:autoSpaceDE w:val="0"/>
        <w:autoSpaceDN w:val="0"/>
        <w:adjustRightInd w:val="0"/>
        <w:jc w:val="both"/>
        <w:rPr>
          <w:rFonts w:asciiTheme="majorHAnsi" w:hAnsiTheme="majorHAnsi"/>
        </w:rPr>
      </w:pPr>
    </w:p>
    <w:p w14:paraId="3806F16B" w14:textId="77777777" w:rsidR="00011FD9" w:rsidRDefault="00011FD9" w:rsidP="0092357E">
      <w:pPr>
        <w:autoSpaceDE w:val="0"/>
        <w:autoSpaceDN w:val="0"/>
        <w:adjustRightInd w:val="0"/>
        <w:jc w:val="both"/>
        <w:rPr>
          <w:rFonts w:asciiTheme="majorHAnsi" w:hAnsiTheme="majorHAnsi"/>
        </w:rPr>
      </w:pPr>
    </w:p>
    <w:p w14:paraId="6B84A906" w14:textId="3C1EF7A0" w:rsidR="0092357E" w:rsidRPr="0092357E" w:rsidRDefault="00A850D5" w:rsidP="0092357E">
      <w:pPr>
        <w:autoSpaceDE w:val="0"/>
        <w:autoSpaceDN w:val="0"/>
        <w:adjustRightInd w:val="0"/>
        <w:jc w:val="both"/>
        <w:rPr>
          <w:rFonts w:asciiTheme="majorHAnsi" w:hAnsiTheme="majorHAnsi"/>
        </w:rPr>
      </w:pPr>
      <w:r w:rsidRPr="00A850D5">
        <w:rPr>
          <w:rFonts w:asciiTheme="majorHAnsi" w:hAnsiTheme="majorHAnsi"/>
          <w:b/>
        </w:rPr>
        <w:t xml:space="preserve">ITAÚNA SERVIÇO AUTÔNOMO DE ÁGUA E ESGOTO - SAAE CONCORRÊNCIA N.º 03/2021 SAAE ITAÚNA/MG - O PRESIDENTE DA COMISSÃO ESPECIAL DE LICITAÇÃO TORNA PÚBLICO EDITAL DE CONCORRÊNCIA N.º 003/2021. </w:t>
      </w:r>
      <w:r w:rsidR="0092357E" w:rsidRPr="0092357E">
        <w:rPr>
          <w:rFonts w:asciiTheme="majorHAnsi" w:hAnsiTheme="majorHAnsi"/>
        </w:rPr>
        <w:t>Objeto: Contratação de empresa especializada para execução das instalações elétricas da Estação de Tratamento de Esgoto – ETE de Itaúna/MG, incluindo mão de obra e materiais, conforme projetos executivos e Projeto Básico/ Especificações Técnicas. Sessão de abertura de envelope de habilitação dia 16/08/2021 às 08h30 na Sede do SAAE Itaúna, na Rua Nonô Ventura, 394, Bairro Lourdes, Itaúna/MG. Inteiro teor no sit</w:t>
      </w:r>
      <w:r>
        <w:rPr>
          <w:rFonts w:asciiTheme="majorHAnsi" w:hAnsiTheme="majorHAnsi"/>
        </w:rPr>
        <w:t xml:space="preserve">e http:// </w:t>
      </w:r>
      <w:hyperlink r:id="rId60" w:history="1">
        <w:r w:rsidRPr="00E70BC9">
          <w:rPr>
            <w:rStyle w:val="Hyperlink"/>
            <w:rFonts w:asciiTheme="majorHAnsi" w:hAnsiTheme="majorHAnsi"/>
          </w:rPr>
          <w:t>www.saaeitauna.com.br</w:t>
        </w:r>
      </w:hyperlink>
      <w:r>
        <w:rPr>
          <w:rFonts w:asciiTheme="majorHAnsi" w:hAnsiTheme="majorHAnsi"/>
        </w:rPr>
        <w:t xml:space="preserve"> </w:t>
      </w:r>
      <w:r w:rsidR="0092357E" w:rsidRPr="0092357E">
        <w:rPr>
          <w:rFonts w:asciiTheme="majorHAnsi" w:hAnsiTheme="majorHAnsi"/>
        </w:rPr>
        <w:t xml:space="preserve">dia 12/07/2021 ou pelo </w:t>
      </w:r>
      <w:r w:rsidRPr="0092357E">
        <w:rPr>
          <w:rFonts w:asciiTheme="majorHAnsi" w:hAnsiTheme="majorHAnsi"/>
        </w:rPr>
        <w:t>Tel.</w:t>
      </w:r>
      <w:r w:rsidR="0092357E" w:rsidRPr="0092357E">
        <w:rPr>
          <w:rFonts w:asciiTheme="majorHAnsi" w:hAnsiTheme="majorHAnsi"/>
        </w:rPr>
        <w:t xml:space="preserve"> (37) 3249-5809. </w:t>
      </w:r>
    </w:p>
    <w:p w14:paraId="71B15900" w14:textId="3BB039DB" w:rsidR="0092357E" w:rsidRPr="0092357E" w:rsidRDefault="0092357E" w:rsidP="0092357E">
      <w:pPr>
        <w:autoSpaceDE w:val="0"/>
        <w:autoSpaceDN w:val="0"/>
        <w:adjustRightInd w:val="0"/>
        <w:jc w:val="both"/>
        <w:rPr>
          <w:rFonts w:asciiTheme="majorHAnsi" w:hAnsiTheme="majorHAnsi"/>
        </w:rPr>
      </w:pPr>
    </w:p>
    <w:p w14:paraId="15C9FF8A" w14:textId="3D5E2A95" w:rsidR="0092357E" w:rsidRDefault="0092357E" w:rsidP="0092357E">
      <w:pPr>
        <w:autoSpaceDE w:val="0"/>
        <w:autoSpaceDN w:val="0"/>
        <w:adjustRightInd w:val="0"/>
        <w:jc w:val="both"/>
        <w:rPr>
          <w:rFonts w:asciiTheme="majorHAnsi" w:hAnsiTheme="majorHAnsi"/>
        </w:rPr>
      </w:pPr>
    </w:p>
    <w:p w14:paraId="68DF794F" w14:textId="77777777" w:rsidR="00A850D5" w:rsidRDefault="00A850D5" w:rsidP="0092357E">
      <w:pPr>
        <w:autoSpaceDE w:val="0"/>
        <w:autoSpaceDN w:val="0"/>
        <w:adjustRightInd w:val="0"/>
        <w:jc w:val="both"/>
        <w:rPr>
          <w:rFonts w:asciiTheme="majorHAnsi" w:hAnsiTheme="majorHAnsi"/>
          <w:b/>
        </w:rPr>
      </w:pPr>
      <w:r w:rsidRPr="00A850D5">
        <w:rPr>
          <w:rFonts w:asciiTheme="majorHAnsi" w:hAnsiTheme="majorHAnsi"/>
          <w:b/>
        </w:rPr>
        <w:t>JANAÚBA PREFEITURA MUNICIPAL AVISO DE LICITAÇÃO - PROCESSO Nº. 122/2021 TOMADA DE PREÇO Nº. 05/2021</w:t>
      </w:r>
    </w:p>
    <w:p w14:paraId="60945FEE" w14:textId="2FBCE654" w:rsidR="0092357E" w:rsidRPr="0092357E" w:rsidRDefault="0092357E" w:rsidP="0092357E">
      <w:pPr>
        <w:autoSpaceDE w:val="0"/>
        <w:autoSpaceDN w:val="0"/>
        <w:adjustRightInd w:val="0"/>
        <w:jc w:val="both"/>
        <w:rPr>
          <w:rFonts w:asciiTheme="majorHAnsi" w:hAnsiTheme="majorHAnsi"/>
        </w:rPr>
      </w:pPr>
      <w:r w:rsidRPr="00D255D0">
        <w:rPr>
          <w:rFonts w:asciiTheme="majorHAnsi" w:hAnsiTheme="majorHAnsi"/>
        </w:rPr>
        <w:t xml:space="preserve">O Município de Janaúba/MG torna público para conhecimento dos interessados, que realizará no dia 13 de agosto de 2021, às 09:00, em sua sede situada na Praça Dr. Rockert, n° 92, Centro, Processo Licitatório de n° 122/2021, na modalidade Tomada de Preços n° 05/2021, para Contratação de empresa especializada para realização de Pavimentação em bloquetes de vias públicas no trecho final da rua Laurindo Francisco de Souza, rua Selma Ramos e trecho da rua Alagoas, conforme especificações constantes no edital e seus anexos, cuja cópia poderá ser adquirida junto ao Setor de Licitações, no referido endereço, no horário de 12:00 às 18:00 horas, nos dias úteis, assim como no site: </w:t>
      </w:r>
      <w:hyperlink r:id="rId61" w:history="1">
        <w:r w:rsidR="00A850D5" w:rsidRPr="00E70BC9">
          <w:rPr>
            <w:rStyle w:val="Hyperlink"/>
            <w:rFonts w:asciiTheme="majorHAnsi" w:hAnsiTheme="majorHAnsi"/>
          </w:rPr>
          <w:t>www.janauba.mg.gov.br</w:t>
        </w:r>
      </w:hyperlink>
      <w:r w:rsidRPr="00D255D0">
        <w:rPr>
          <w:rFonts w:asciiTheme="majorHAnsi" w:hAnsiTheme="majorHAnsi"/>
        </w:rPr>
        <w:t>.</w:t>
      </w:r>
      <w:r w:rsidR="00A850D5">
        <w:rPr>
          <w:rFonts w:asciiTheme="majorHAnsi" w:hAnsiTheme="majorHAnsi"/>
        </w:rPr>
        <w:t xml:space="preserve"> </w:t>
      </w:r>
    </w:p>
    <w:p w14:paraId="6B8623D0" w14:textId="5196CA25" w:rsidR="0092357E" w:rsidRDefault="0092357E" w:rsidP="0092357E">
      <w:pPr>
        <w:autoSpaceDE w:val="0"/>
        <w:autoSpaceDN w:val="0"/>
        <w:adjustRightInd w:val="0"/>
        <w:jc w:val="both"/>
        <w:rPr>
          <w:rFonts w:asciiTheme="majorHAnsi" w:hAnsiTheme="majorHAnsi"/>
        </w:rPr>
      </w:pPr>
    </w:p>
    <w:p w14:paraId="20D5CDE0" w14:textId="5FB5526D" w:rsidR="0092357E" w:rsidRDefault="0092357E" w:rsidP="0092357E">
      <w:pPr>
        <w:autoSpaceDE w:val="0"/>
        <w:autoSpaceDN w:val="0"/>
        <w:adjustRightInd w:val="0"/>
        <w:jc w:val="both"/>
        <w:rPr>
          <w:rFonts w:asciiTheme="majorHAnsi" w:hAnsiTheme="majorHAnsi"/>
        </w:rPr>
      </w:pPr>
    </w:p>
    <w:p w14:paraId="7CDCFC67" w14:textId="0076261C" w:rsidR="00A850D5" w:rsidRPr="00A850D5" w:rsidRDefault="00A850D5" w:rsidP="0092357E">
      <w:pPr>
        <w:autoSpaceDE w:val="0"/>
        <w:autoSpaceDN w:val="0"/>
        <w:adjustRightInd w:val="0"/>
        <w:jc w:val="both"/>
        <w:rPr>
          <w:rFonts w:asciiTheme="majorHAnsi" w:hAnsiTheme="majorHAnsi"/>
          <w:b/>
        </w:rPr>
      </w:pPr>
      <w:r w:rsidRPr="00A850D5">
        <w:rPr>
          <w:rFonts w:asciiTheme="majorHAnsi" w:hAnsiTheme="majorHAnsi"/>
          <w:b/>
        </w:rPr>
        <w:t xml:space="preserve">JUIZ DE FORA PREFEITURA MUNICIPAL TOMADA DE PREÇOS N.º 013/2020-SEL </w:t>
      </w:r>
    </w:p>
    <w:p w14:paraId="4A280BDE" w14:textId="4FA0B465" w:rsidR="0092357E" w:rsidRDefault="0092357E" w:rsidP="0092357E">
      <w:pPr>
        <w:autoSpaceDE w:val="0"/>
        <w:autoSpaceDN w:val="0"/>
        <w:adjustRightInd w:val="0"/>
        <w:jc w:val="both"/>
        <w:rPr>
          <w:rFonts w:asciiTheme="majorHAnsi" w:hAnsiTheme="majorHAnsi"/>
        </w:rPr>
      </w:pPr>
      <w:r w:rsidRPr="00D255D0">
        <w:rPr>
          <w:rFonts w:asciiTheme="majorHAnsi" w:hAnsiTheme="majorHAnsi"/>
        </w:rPr>
        <w:t>OBJETO: Contratação de serviços de engenharia para execução de obras de Reforma da Praça do Bairro Jardim do Sol (republicação)– DATA: 30.07.21 – HORA: 09h30 (nove horas e trinta minutos) – LOCAL DE OBTENÇÃO DO EDITAL: Comissão Permanente de Licitação - Av. Brasil n.º 2001 – 6.º andar – Centro – Juiz de Fora – MG Juiz de Fora Prefeitura Municipal TOMADA DE PREÇOS N.º 013/2020-SEL OBJETO: Contratação de serviços de engenharia para execução de obras de Reforma da Praça do Bairro Jardim do Sol (republicação)– DATA: 30.07.21 – HORA: 09h30 (nove horas e trinta minutos) – LOCAL DE OBTENÇÃO DO EDITAL: Comissão Permanente de Licitação - Av. Brasil n.º 2001 – 6.º andar – Centro – Juiz de Fora – MG</w:t>
      </w:r>
      <w:r w:rsidR="00A850D5">
        <w:rPr>
          <w:rFonts w:asciiTheme="majorHAnsi" w:hAnsiTheme="majorHAnsi"/>
        </w:rPr>
        <w:t xml:space="preserve">. </w:t>
      </w:r>
    </w:p>
    <w:p w14:paraId="065400F4" w14:textId="5A48E88E" w:rsidR="0092357E" w:rsidRDefault="0092357E" w:rsidP="0092357E">
      <w:pPr>
        <w:autoSpaceDE w:val="0"/>
        <w:autoSpaceDN w:val="0"/>
        <w:adjustRightInd w:val="0"/>
        <w:jc w:val="both"/>
        <w:rPr>
          <w:rFonts w:asciiTheme="majorHAnsi" w:hAnsiTheme="majorHAnsi"/>
        </w:rPr>
      </w:pPr>
    </w:p>
    <w:p w14:paraId="72D6B5B8" w14:textId="3F0E4962" w:rsidR="00A850D5" w:rsidRDefault="00A850D5" w:rsidP="0092357E">
      <w:pPr>
        <w:autoSpaceDE w:val="0"/>
        <w:autoSpaceDN w:val="0"/>
        <w:adjustRightInd w:val="0"/>
        <w:jc w:val="both"/>
        <w:rPr>
          <w:rFonts w:asciiTheme="majorHAnsi" w:hAnsiTheme="majorHAnsi"/>
        </w:rPr>
      </w:pPr>
      <w:r w:rsidRPr="00A850D5">
        <w:rPr>
          <w:rFonts w:asciiTheme="majorHAnsi" w:hAnsiTheme="majorHAnsi"/>
          <w:b/>
        </w:rPr>
        <w:t>COMPANHIA DE SANEAMENTO MUNICIPAL - CESAMA AVISO DE LICITAÇÃO ELETRÔNICA Nº 004/21</w:t>
      </w:r>
      <w:r w:rsidRPr="007712E6">
        <w:rPr>
          <w:rFonts w:asciiTheme="majorHAnsi" w:hAnsiTheme="majorHAnsi"/>
        </w:rPr>
        <w:t xml:space="preserve"> </w:t>
      </w:r>
    </w:p>
    <w:p w14:paraId="3A0E8287" w14:textId="12E38FBF" w:rsidR="00BC1DC2" w:rsidRDefault="00BC1DC2" w:rsidP="0092357E">
      <w:pPr>
        <w:autoSpaceDE w:val="0"/>
        <w:autoSpaceDN w:val="0"/>
        <w:adjustRightInd w:val="0"/>
        <w:jc w:val="both"/>
        <w:rPr>
          <w:rFonts w:asciiTheme="majorHAnsi" w:hAnsiTheme="majorHAnsi"/>
        </w:rPr>
      </w:pPr>
      <w:r w:rsidRPr="007712E6">
        <w:rPr>
          <w:rFonts w:asciiTheme="majorHAnsi" w:hAnsiTheme="majorHAnsi"/>
        </w:rPr>
        <w:lastRenderedPageBreak/>
        <w:t xml:space="preserve">OBJETO: Contratação de empresa ou de consórcio para prestação de serviços de engenharia, para Construção de Reservatório metálico em aço vitrificado da 4ª célula do Reservatório Henrique de Novais. Data da abertura: 03/08/2021 às 09 horas. LOCAL: no sítio </w:t>
      </w:r>
      <w:hyperlink r:id="rId62" w:history="1">
        <w:r w:rsidR="00A850D5" w:rsidRPr="00E70BC9">
          <w:rPr>
            <w:rStyle w:val="Hyperlink"/>
            <w:rFonts w:asciiTheme="majorHAnsi" w:hAnsiTheme="majorHAnsi"/>
          </w:rPr>
          <w:t>https://www.gov.br/compras/pt-br/</w:t>
        </w:r>
      </w:hyperlink>
      <w:r w:rsidR="00A850D5">
        <w:rPr>
          <w:rFonts w:asciiTheme="majorHAnsi" w:hAnsiTheme="majorHAnsi"/>
        </w:rPr>
        <w:t xml:space="preserve"> </w:t>
      </w:r>
      <w:r w:rsidRPr="007712E6">
        <w:rPr>
          <w:rFonts w:asciiTheme="majorHAnsi" w:hAnsiTheme="majorHAnsi"/>
        </w:rPr>
        <w:t xml:space="preserve">(Comprasnet - RDC). UASG: 925894 – Companhia de Saneamento Municipal – CESAMA. RECEBIMENTO DAS PROPOSTAS: a partir da data da divulgação do Edital no portal </w:t>
      </w:r>
      <w:hyperlink r:id="rId63" w:history="1">
        <w:r w:rsidR="00A850D5" w:rsidRPr="00E70BC9">
          <w:rPr>
            <w:rStyle w:val="Hyperlink"/>
            <w:rFonts w:asciiTheme="majorHAnsi" w:hAnsiTheme="majorHAnsi"/>
          </w:rPr>
          <w:t>https://www.gov.br/compras/pt-br/</w:t>
        </w:r>
      </w:hyperlink>
      <w:r w:rsidR="00A850D5">
        <w:rPr>
          <w:rFonts w:asciiTheme="majorHAnsi" w:hAnsiTheme="majorHAnsi"/>
        </w:rPr>
        <w:t xml:space="preserve">. </w:t>
      </w:r>
      <w:r w:rsidRPr="007712E6">
        <w:rPr>
          <w:rFonts w:asciiTheme="majorHAnsi" w:hAnsiTheme="majorHAnsi"/>
        </w:rPr>
        <w:t>O Edital encontra-se disponível para download no Portal de Compras do Governo Federal, no endereço https://www.gov.br/compras/pt-br/ e no site da C</w:t>
      </w:r>
      <w:r w:rsidR="00A850D5">
        <w:rPr>
          <w:rFonts w:asciiTheme="majorHAnsi" w:hAnsiTheme="majorHAnsi"/>
        </w:rPr>
        <w:t xml:space="preserve">esama: </w:t>
      </w:r>
      <w:hyperlink r:id="rId64" w:history="1">
        <w:r w:rsidR="00A850D5" w:rsidRPr="00E70BC9">
          <w:rPr>
            <w:rStyle w:val="Hyperlink"/>
            <w:rFonts w:asciiTheme="majorHAnsi" w:hAnsiTheme="majorHAnsi"/>
          </w:rPr>
          <w:t>http://www.cesama.com.br</w:t>
        </w:r>
      </w:hyperlink>
      <w:r w:rsidR="00A850D5">
        <w:rPr>
          <w:rFonts w:asciiTheme="majorHAnsi" w:hAnsiTheme="majorHAnsi"/>
        </w:rPr>
        <w:t xml:space="preserve"> </w:t>
      </w:r>
      <w:r w:rsidRPr="007712E6">
        <w:rPr>
          <w:rFonts w:asciiTheme="majorHAnsi" w:hAnsiTheme="majorHAnsi"/>
        </w:rPr>
        <w:t xml:space="preserve">e também poderá ser retirado gratuitamente, mediante apresentação de dispositivo para cópia, no Departamento de Licitações e Assessoria de Contratos, na Sede da CESAMA. Informações: Telefones (32) 3692-9198/ 9199 / 9200 / 9201, fax (32) 3692-9202 ou pelo e-mail </w:t>
      </w:r>
      <w:hyperlink r:id="rId65" w:history="1">
        <w:r w:rsidR="00A850D5" w:rsidRPr="00E70BC9">
          <w:rPr>
            <w:rStyle w:val="Hyperlink"/>
            <w:rFonts w:asciiTheme="majorHAnsi" w:hAnsiTheme="majorHAnsi"/>
          </w:rPr>
          <w:t>licita@cesama.com.br</w:t>
        </w:r>
      </w:hyperlink>
      <w:r w:rsidRPr="007712E6">
        <w:rPr>
          <w:rFonts w:asciiTheme="majorHAnsi" w:hAnsiTheme="majorHAnsi"/>
        </w:rPr>
        <w:t>.</w:t>
      </w:r>
      <w:r w:rsidR="00A850D5">
        <w:rPr>
          <w:rFonts w:asciiTheme="majorHAnsi" w:hAnsiTheme="majorHAnsi"/>
        </w:rPr>
        <w:t xml:space="preserve"> </w:t>
      </w:r>
    </w:p>
    <w:p w14:paraId="6FDA812D" w14:textId="0637EFFE" w:rsidR="0092357E" w:rsidRDefault="0092357E" w:rsidP="0092357E">
      <w:pPr>
        <w:autoSpaceDE w:val="0"/>
        <w:autoSpaceDN w:val="0"/>
        <w:adjustRightInd w:val="0"/>
        <w:jc w:val="both"/>
        <w:rPr>
          <w:rFonts w:asciiTheme="majorHAnsi" w:hAnsiTheme="majorHAnsi"/>
        </w:rPr>
      </w:pPr>
    </w:p>
    <w:p w14:paraId="1C2DFA54" w14:textId="77777777" w:rsidR="00A850D5" w:rsidRDefault="00A850D5" w:rsidP="0092357E">
      <w:pPr>
        <w:autoSpaceDE w:val="0"/>
        <w:autoSpaceDN w:val="0"/>
        <w:adjustRightInd w:val="0"/>
        <w:jc w:val="both"/>
        <w:rPr>
          <w:rFonts w:asciiTheme="majorHAnsi" w:hAnsiTheme="majorHAnsi"/>
        </w:rPr>
      </w:pPr>
    </w:p>
    <w:p w14:paraId="7514E823" w14:textId="77777777" w:rsidR="00A850D5" w:rsidRDefault="00A850D5" w:rsidP="0092357E">
      <w:pPr>
        <w:autoSpaceDE w:val="0"/>
        <w:autoSpaceDN w:val="0"/>
        <w:adjustRightInd w:val="0"/>
        <w:jc w:val="both"/>
        <w:rPr>
          <w:rFonts w:asciiTheme="majorHAnsi" w:hAnsiTheme="majorHAnsi"/>
          <w:b/>
        </w:rPr>
      </w:pPr>
      <w:r w:rsidRPr="00A850D5">
        <w:rPr>
          <w:rFonts w:asciiTheme="majorHAnsi" w:hAnsiTheme="majorHAnsi"/>
          <w:b/>
        </w:rPr>
        <w:t>MUNICÍPIO DE LAGOA DA PRATA, TORNA PUBLICA A DESERÇÃO NA SESSÃO DO DIA 22/06/2021 DA LICITAÇÃO NA MODALIDADE TOMADA DE PREÇOS N.º 11/2021</w:t>
      </w:r>
    </w:p>
    <w:p w14:paraId="2AFEA1FD" w14:textId="6D1A11E9" w:rsidR="00827C04" w:rsidRPr="00A850D5" w:rsidRDefault="00820A36" w:rsidP="0092357E">
      <w:pPr>
        <w:autoSpaceDE w:val="0"/>
        <w:autoSpaceDN w:val="0"/>
        <w:adjustRightInd w:val="0"/>
        <w:jc w:val="both"/>
        <w:rPr>
          <w:rFonts w:asciiTheme="majorHAnsi" w:hAnsiTheme="majorHAnsi"/>
          <w:b/>
        </w:rPr>
      </w:pPr>
      <w:r w:rsidRPr="007712E6">
        <w:rPr>
          <w:rFonts w:asciiTheme="majorHAnsi" w:hAnsiTheme="majorHAnsi"/>
        </w:rPr>
        <w:t xml:space="preserve">Objeto: CONTRATAÇÃO DE EMPRESA ESPECIALIZADA PARA CONSTRUÇÃO DA QUADRA DE FUTEBOL E VÔLEI DE AREIA, NA PRAIA MUNICIPAL, CONFORME RECURSO DE REPASSE FEDERAL – EMENDA PARLAMENTAR Nº 202014110004. PRAZO ESTIMADO PARA EXECUÇÃO DOS SERVIÇOS: 03 (TRÊS) MESES. TIPO: MENOR PREÇO. Observação: Houve retificação na Planilha e Cronograma. Nova data de Abertura: 02/08/2021 às 9:00 horas. O Edital poderá ser adquirido na Rua Joaquim Gomes Pereira, 825, Centro ou pelo site: </w:t>
      </w:r>
      <w:hyperlink r:id="rId66" w:history="1">
        <w:r w:rsidR="00A850D5" w:rsidRPr="00E70BC9">
          <w:rPr>
            <w:rStyle w:val="Hyperlink"/>
            <w:rFonts w:asciiTheme="majorHAnsi" w:hAnsiTheme="majorHAnsi"/>
          </w:rPr>
          <w:t>www.lagoadaprata.mg.gov.br</w:t>
        </w:r>
      </w:hyperlink>
      <w:r w:rsidRPr="007712E6">
        <w:rPr>
          <w:rFonts w:asciiTheme="majorHAnsi" w:hAnsiTheme="majorHAnsi"/>
        </w:rPr>
        <w:t>.</w:t>
      </w:r>
      <w:r w:rsidR="00A850D5">
        <w:rPr>
          <w:rFonts w:asciiTheme="majorHAnsi" w:hAnsiTheme="majorHAnsi"/>
        </w:rPr>
        <w:t xml:space="preserve"> </w:t>
      </w:r>
    </w:p>
    <w:p w14:paraId="0B9866D1" w14:textId="77777777" w:rsidR="00820A36" w:rsidRDefault="00820A36" w:rsidP="0092357E">
      <w:pPr>
        <w:autoSpaceDE w:val="0"/>
        <w:autoSpaceDN w:val="0"/>
        <w:adjustRightInd w:val="0"/>
        <w:jc w:val="both"/>
        <w:rPr>
          <w:rFonts w:asciiTheme="majorHAnsi" w:hAnsiTheme="majorHAnsi"/>
        </w:rPr>
      </w:pPr>
    </w:p>
    <w:p w14:paraId="396C97FF" w14:textId="47CE864B" w:rsidR="00820A36" w:rsidRDefault="00820A36" w:rsidP="0092357E">
      <w:pPr>
        <w:autoSpaceDE w:val="0"/>
        <w:autoSpaceDN w:val="0"/>
        <w:adjustRightInd w:val="0"/>
        <w:jc w:val="both"/>
        <w:rPr>
          <w:rFonts w:asciiTheme="majorHAnsi" w:hAnsiTheme="majorHAnsi"/>
        </w:rPr>
      </w:pPr>
    </w:p>
    <w:p w14:paraId="5902BA25" w14:textId="6A23665D" w:rsidR="00820A36" w:rsidRDefault="00A850D5" w:rsidP="0092357E">
      <w:pPr>
        <w:autoSpaceDE w:val="0"/>
        <w:autoSpaceDN w:val="0"/>
        <w:adjustRightInd w:val="0"/>
        <w:jc w:val="both"/>
        <w:rPr>
          <w:rFonts w:asciiTheme="majorHAnsi" w:hAnsiTheme="majorHAnsi"/>
        </w:rPr>
      </w:pPr>
      <w:r w:rsidRPr="00A850D5">
        <w:rPr>
          <w:rFonts w:asciiTheme="majorHAnsi" w:hAnsiTheme="majorHAnsi"/>
          <w:b/>
        </w:rPr>
        <w:t>LAGOA SANTA MG - DEPARTAMENTO DE LICITAÇÕES AVISO DE ABERTURA - TOMADA DE PREÇOS 006/2021</w:t>
      </w:r>
      <w:r w:rsidRPr="007712E6">
        <w:rPr>
          <w:rFonts w:asciiTheme="majorHAnsi" w:hAnsiTheme="majorHAnsi"/>
        </w:rPr>
        <w:t xml:space="preserve"> </w:t>
      </w:r>
      <w:r w:rsidR="00820A36" w:rsidRPr="007712E6">
        <w:rPr>
          <w:rFonts w:asciiTheme="majorHAnsi" w:hAnsiTheme="majorHAnsi"/>
        </w:rPr>
        <w:t xml:space="preserve">Abertura da Tomada de Preços 006/2021 no dia 02/08/2021 às 09h30min, com recebimento dos envelopes até 09h. Objeto: Contratação de empresa de engenharia para a realização da obra de construção da fonte seca e cascatas da Praça Dr. Lund, com recursos próprios do município, com fornecimento de materiais, equipamentos necessários e mão de obra. </w:t>
      </w:r>
      <w:r w:rsidRPr="007712E6">
        <w:rPr>
          <w:rFonts w:asciiTheme="majorHAnsi" w:hAnsiTheme="majorHAnsi"/>
        </w:rPr>
        <w:t>O</w:t>
      </w:r>
      <w:r w:rsidR="00820A36" w:rsidRPr="007712E6">
        <w:rPr>
          <w:rFonts w:asciiTheme="majorHAnsi" w:hAnsiTheme="majorHAnsi"/>
        </w:rPr>
        <w:t xml:space="preserve"> edital na ín</w:t>
      </w:r>
      <w:r>
        <w:rPr>
          <w:rFonts w:asciiTheme="majorHAnsi" w:hAnsiTheme="majorHAnsi"/>
        </w:rPr>
        <w:t>tegra estará disponível na rua S</w:t>
      </w:r>
      <w:r w:rsidR="00820A36" w:rsidRPr="007712E6">
        <w:rPr>
          <w:rFonts w:asciiTheme="majorHAnsi" w:hAnsiTheme="majorHAnsi"/>
        </w:rPr>
        <w:t xml:space="preserve">ão </w:t>
      </w:r>
      <w:r w:rsidRPr="007712E6">
        <w:rPr>
          <w:rFonts w:asciiTheme="majorHAnsi" w:hAnsiTheme="majorHAnsi"/>
        </w:rPr>
        <w:t>João</w:t>
      </w:r>
      <w:r w:rsidR="00820A36" w:rsidRPr="007712E6">
        <w:rPr>
          <w:rFonts w:asciiTheme="majorHAnsi" w:hAnsiTheme="majorHAnsi"/>
        </w:rPr>
        <w:t xml:space="preserve">, 290 – centro, no horário de 12h às 17h e/ou no site </w:t>
      </w:r>
      <w:hyperlink r:id="rId67" w:history="1">
        <w:r w:rsidRPr="00E70BC9">
          <w:rPr>
            <w:rStyle w:val="Hyperlink"/>
            <w:rFonts w:asciiTheme="majorHAnsi" w:hAnsiTheme="majorHAnsi"/>
          </w:rPr>
          <w:t>www.lagoasanta.mg.gov.br</w:t>
        </w:r>
      </w:hyperlink>
      <w:r w:rsidR="00820A36" w:rsidRPr="007712E6">
        <w:rPr>
          <w:rFonts w:asciiTheme="majorHAnsi" w:hAnsiTheme="majorHAnsi"/>
        </w:rPr>
        <w:t>.</w:t>
      </w:r>
      <w:r>
        <w:rPr>
          <w:rFonts w:asciiTheme="majorHAnsi" w:hAnsiTheme="majorHAnsi"/>
        </w:rPr>
        <w:t xml:space="preserve"> </w:t>
      </w:r>
    </w:p>
    <w:p w14:paraId="55E8B9E7" w14:textId="7F7D439A" w:rsidR="00820A36" w:rsidRDefault="00820A36" w:rsidP="0092357E">
      <w:pPr>
        <w:autoSpaceDE w:val="0"/>
        <w:autoSpaceDN w:val="0"/>
        <w:adjustRightInd w:val="0"/>
        <w:jc w:val="both"/>
        <w:rPr>
          <w:rFonts w:asciiTheme="majorHAnsi" w:hAnsiTheme="majorHAnsi"/>
        </w:rPr>
      </w:pPr>
    </w:p>
    <w:p w14:paraId="6B1AF658" w14:textId="77777777" w:rsidR="00A850D5" w:rsidRDefault="00820A36" w:rsidP="0092357E">
      <w:pPr>
        <w:autoSpaceDE w:val="0"/>
        <w:autoSpaceDN w:val="0"/>
        <w:adjustRightInd w:val="0"/>
        <w:jc w:val="both"/>
        <w:rPr>
          <w:rFonts w:asciiTheme="majorHAnsi" w:hAnsiTheme="majorHAnsi"/>
        </w:rPr>
      </w:pPr>
      <w:r w:rsidRPr="00A850D5">
        <w:rPr>
          <w:rFonts w:asciiTheme="majorHAnsi" w:hAnsiTheme="majorHAnsi"/>
          <w:b/>
        </w:rPr>
        <w:t xml:space="preserve">DEPARTAMENTO DE LICITAÇÕES AVISO DE ABERTURA - TOMADA DE PREÇOS 007/2021 </w:t>
      </w:r>
    </w:p>
    <w:p w14:paraId="039760E3" w14:textId="551EEE68" w:rsidR="00820A36" w:rsidRDefault="00820A36" w:rsidP="0092357E">
      <w:pPr>
        <w:autoSpaceDE w:val="0"/>
        <w:autoSpaceDN w:val="0"/>
        <w:adjustRightInd w:val="0"/>
        <w:jc w:val="both"/>
        <w:rPr>
          <w:rFonts w:asciiTheme="majorHAnsi" w:hAnsiTheme="majorHAnsi"/>
        </w:rPr>
      </w:pPr>
      <w:r w:rsidRPr="007712E6">
        <w:rPr>
          <w:rFonts w:asciiTheme="majorHAnsi" w:hAnsiTheme="majorHAnsi"/>
        </w:rPr>
        <w:t xml:space="preserve">Abertura da Tomada de Preços 007/2021 no dia 05/08/2021 às 09h30min, com recebimento dos envelopes até 09h. Objeto: Contratação de empresa de engenharia para a construção da cobertura em lona tensionada na Praça Dr. Lund, com recursos próprios do município, com fornecimento de materiais, equipamentos necessários e mão de obra. O edital na íntegra estará disponível na Rua São João, 290 – Centro, no horário de 12h às 17h e/ou no site </w:t>
      </w:r>
      <w:hyperlink r:id="rId68" w:history="1">
        <w:r w:rsidR="00A850D5" w:rsidRPr="00E70BC9">
          <w:rPr>
            <w:rStyle w:val="Hyperlink"/>
            <w:rFonts w:asciiTheme="majorHAnsi" w:hAnsiTheme="majorHAnsi"/>
          </w:rPr>
          <w:t>www.lagoasanta.mg.gov.br</w:t>
        </w:r>
      </w:hyperlink>
      <w:r w:rsidRPr="007712E6">
        <w:rPr>
          <w:rFonts w:asciiTheme="majorHAnsi" w:hAnsiTheme="majorHAnsi"/>
        </w:rPr>
        <w:t>.</w:t>
      </w:r>
      <w:r w:rsidR="00A850D5">
        <w:rPr>
          <w:rFonts w:asciiTheme="majorHAnsi" w:hAnsiTheme="majorHAnsi"/>
        </w:rPr>
        <w:t xml:space="preserve"> </w:t>
      </w:r>
    </w:p>
    <w:p w14:paraId="1D83D06F" w14:textId="3D69145E" w:rsidR="00820A36" w:rsidRDefault="00820A36" w:rsidP="007712E6">
      <w:pPr>
        <w:autoSpaceDE w:val="0"/>
        <w:autoSpaceDN w:val="0"/>
        <w:adjustRightInd w:val="0"/>
        <w:jc w:val="both"/>
        <w:rPr>
          <w:rFonts w:asciiTheme="majorHAnsi" w:hAnsiTheme="majorHAnsi"/>
        </w:rPr>
      </w:pPr>
    </w:p>
    <w:p w14:paraId="033F32F1" w14:textId="2A920465" w:rsidR="008A7B25" w:rsidRDefault="008A7B25" w:rsidP="007712E6">
      <w:pPr>
        <w:autoSpaceDE w:val="0"/>
        <w:autoSpaceDN w:val="0"/>
        <w:adjustRightInd w:val="0"/>
        <w:jc w:val="both"/>
        <w:rPr>
          <w:rFonts w:asciiTheme="majorHAnsi" w:hAnsiTheme="majorHAnsi"/>
        </w:rPr>
      </w:pPr>
    </w:p>
    <w:p w14:paraId="1EACEC71" w14:textId="77777777" w:rsidR="00A850D5" w:rsidRDefault="008A7B25" w:rsidP="007712E6">
      <w:pPr>
        <w:autoSpaceDE w:val="0"/>
        <w:autoSpaceDN w:val="0"/>
        <w:adjustRightInd w:val="0"/>
        <w:jc w:val="both"/>
        <w:rPr>
          <w:rFonts w:asciiTheme="majorHAnsi" w:hAnsiTheme="majorHAnsi"/>
          <w:b/>
        </w:rPr>
      </w:pPr>
      <w:r w:rsidRPr="00A850D5">
        <w:rPr>
          <w:rFonts w:asciiTheme="majorHAnsi" w:hAnsiTheme="majorHAnsi"/>
          <w:b/>
        </w:rPr>
        <w:t xml:space="preserve">PREFEITURA MUNICIPAL DE LASSANCE ADIAMENTO DE ABERTURA TOMADA DE PREÇOS Nº 006/2021 </w:t>
      </w:r>
    </w:p>
    <w:p w14:paraId="3EBF5D0D" w14:textId="4D54D21E" w:rsidR="008A7B25" w:rsidRDefault="008A7B25" w:rsidP="007712E6">
      <w:pPr>
        <w:autoSpaceDE w:val="0"/>
        <w:autoSpaceDN w:val="0"/>
        <w:adjustRightInd w:val="0"/>
        <w:jc w:val="both"/>
        <w:rPr>
          <w:rFonts w:asciiTheme="majorHAnsi" w:hAnsiTheme="majorHAnsi"/>
        </w:rPr>
      </w:pPr>
      <w:r w:rsidRPr="007712E6">
        <w:rPr>
          <w:rFonts w:asciiTheme="majorHAnsi" w:hAnsiTheme="majorHAnsi"/>
        </w:rPr>
        <w:t xml:space="preserve">AVISO DE ADIAMENTO DE ABERTURA TOMADA DE PREÇOS Nº 005/2021 A ADMINISTRAÇÃO MUNICIPAL DE LASSANCE/MG., por intermédio da Secretaria Municipal de Gestão e Governança, tendo em vista o que consta do Processo Licitatório nº 117/2021, e nos termos da Lei Federal nº 10.520/2002, Lei Federal nº 8.666/93 e alterações posteriores, AVISA aos interessados que o PROCESSO LICITATÓRIO Nº 117/2021, TOMADA DE PREÇOS Nº 006/2021, tendo como objeto a CONTRATAÇÃO DE EMPRESA PARA CONSTRUÇÃO DAS NOVAS INSTALAÇÕES DA ESCOLA MUNICIPAL JUSCELINO RODRIGUES, NA COMUNIDADE RURAL DO BREJO, com abertura prevista para o dia 28 de JULHO de 2021, às 08:00 horas, FICA ADIADO, para o dia 06 de AGOSTO de 2021 às 08:00 horas, </w:t>
      </w:r>
      <w:r w:rsidRPr="007712E6">
        <w:rPr>
          <w:rFonts w:asciiTheme="majorHAnsi" w:hAnsiTheme="majorHAnsi"/>
        </w:rPr>
        <w:lastRenderedPageBreak/>
        <w:t xml:space="preserve">motivado pela necessidade de alteração do Edital. Os interessados poderão no horário das 07:00 às 13:00 horas, nos dias normais de expediente, obter demais informações, no Setor de Licitações da PREFEITURA MUNICIPAL DE LASSANCE, situada na Rua Nossa Senhora do Carmo, 726 – Centro – </w:t>
      </w:r>
      <w:proofErr w:type="gramStart"/>
      <w:r w:rsidRPr="007712E6">
        <w:rPr>
          <w:rFonts w:asciiTheme="majorHAnsi" w:hAnsiTheme="majorHAnsi"/>
        </w:rPr>
        <w:t>Cep.:</w:t>
      </w:r>
      <w:proofErr w:type="gramEnd"/>
      <w:r w:rsidRPr="007712E6">
        <w:rPr>
          <w:rFonts w:asciiTheme="majorHAnsi" w:hAnsiTheme="majorHAnsi"/>
        </w:rPr>
        <w:t xml:space="preserve"> 39.250-000 - Lassance – MG. Cópia do edital poderá ser adquirida através do e-mail: </w:t>
      </w:r>
      <w:hyperlink r:id="rId69" w:history="1">
        <w:r w:rsidR="00A850D5" w:rsidRPr="00E70BC9">
          <w:rPr>
            <w:rStyle w:val="Hyperlink"/>
            <w:rFonts w:asciiTheme="majorHAnsi" w:hAnsiTheme="majorHAnsi"/>
          </w:rPr>
          <w:t>licitalassance@hotmail.com</w:t>
        </w:r>
      </w:hyperlink>
      <w:r w:rsidRPr="007712E6">
        <w:rPr>
          <w:rFonts w:asciiTheme="majorHAnsi" w:hAnsiTheme="majorHAnsi"/>
        </w:rPr>
        <w:t>.</w:t>
      </w:r>
      <w:r w:rsidR="00A850D5">
        <w:rPr>
          <w:rFonts w:asciiTheme="majorHAnsi" w:hAnsiTheme="majorHAnsi"/>
        </w:rPr>
        <w:t xml:space="preserve"> </w:t>
      </w:r>
      <w:r w:rsidRPr="007712E6">
        <w:rPr>
          <w:rFonts w:asciiTheme="majorHAnsi" w:hAnsiTheme="majorHAnsi"/>
        </w:rPr>
        <w:t>Fones: (38)3759-1537 e (38) 3759- 1267.</w:t>
      </w:r>
    </w:p>
    <w:p w14:paraId="119F3C62" w14:textId="77777777" w:rsidR="008A7B25" w:rsidRDefault="008A7B25" w:rsidP="007712E6">
      <w:pPr>
        <w:autoSpaceDE w:val="0"/>
        <w:autoSpaceDN w:val="0"/>
        <w:adjustRightInd w:val="0"/>
        <w:jc w:val="both"/>
        <w:rPr>
          <w:rFonts w:asciiTheme="majorHAnsi" w:hAnsiTheme="majorHAnsi"/>
        </w:rPr>
      </w:pPr>
    </w:p>
    <w:p w14:paraId="53911270" w14:textId="77777777" w:rsidR="00820A36" w:rsidRDefault="00820A36" w:rsidP="0092357E">
      <w:pPr>
        <w:autoSpaceDE w:val="0"/>
        <w:autoSpaceDN w:val="0"/>
        <w:adjustRightInd w:val="0"/>
        <w:jc w:val="both"/>
        <w:rPr>
          <w:rFonts w:asciiTheme="majorHAnsi" w:hAnsiTheme="majorHAnsi"/>
        </w:rPr>
      </w:pPr>
    </w:p>
    <w:p w14:paraId="0DB38D74" w14:textId="77777777" w:rsidR="00A850D5" w:rsidRDefault="00A850D5" w:rsidP="0092357E">
      <w:pPr>
        <w:autoSpaceDE w:val="0"/>
        <w:autoSpaceDN w:val="0"/>
        <w:adjustRightInd w:val="0"/>
        <w:jc w:val="both"/>
        <w:rPr>
          <w:rFonts w:asciiTheme="majorHAnsi" w:hAnsiTheme="majorHAnsi"/>
          <w:b/>
        </w:rPr>
      </w:pPr>
      <w:r w:rsidRPr="00A850D5">
        <w:rPr>
          <w:rFonts w:asciiTheme="majorHAnsi" w:hAnsiTheme="majorHAnsi"/>
          <w:b/>
        </w:rPr>
        <w:t>MARIANA PREFEITURA MUNICIPAL - REPUBLICAÇÃO PREGÃO PRESENCIAL N°036/2021</w:t>
      </w:r>
    </w:p>
    <w:p w14:paraId="6386B539" w14:textId="05494F7A" w:rsidR="00827C04" w:rsidRDefault="00827C04" w:rsidP="0092357E">
      <w:pPr>
        <w:autoSpaceDE w:val="0"/>
        <w:autoSpaceDN w:val="0"/>
        <w:adjustRightInd w:val="0"/>
        <w:jc w:val="both"/>
        <w:rPr>
          <w:rFonts w:asciiTheme="majorHAnsi" w:hAnsiTheme="majorHAnsi"/>
        </w:rPr>
      </w:pPr>
      <w:r w:rsidRPr="007712E6">
        <w:rPr>
          <w:rFonts w:asciiTheme="majorHAnsi" w:hAnsiTheme="majorHAnsi"/>
        </w:rPr>
        <w:t xml:space="preserve">Objeto: Registro de Preço para contratação de empresa especializada para prestação de serviços de implantação e manutenção paisagística em praças públicas, arborização urbana e cercamento para proteção de nascentes e áreas verdes no Município de Mariana. Abertura: 23/07/2021 às 08:45min. EDITAL, Informações, Praça JK S/Nº, Centro de 08:00 às /17:00horas. Site: </w:t>
      </w:r>
      <w:hyperlink r:id="rId70" w:history="1">
        <w:r w:rsidR="00A850D5" w:rsidRPr="00E70BC9">
          <w:rPr>
            <w:rStyle w:val="Hyperlink"/>
            <w:rFonts w:asciiTheme="majorHAnsi" w:hAnsiTheme="majorHAnsi"/>
          </w:rPr>
          <w:t>www.pmmariana.com.br</w:t>
        </w:r>
      </w:hyperlink>
      <w:r w:rsidRPr="007712E6">
        <w:rPr>
          <w:rFonts w:asciiTheme="majorHAnsi" w:hAnsiTheme="majorHAnsi"/>
        </w:rPr>
        <w:t>,</w:t>
      </w:r>
      <w:r w:rsidR="00A850D5">
        <w:rPr>
          <w:rFonts w:asciiTheme="majorHAnsi" w:hAnsiTheme="majorHAnsi"/>
        </w:rPr>
        <w:t xml:space="preserve"> </w:t>
      </w:r>
      <w:r w:rsidRPr="007712E6">
        <w:rPr>
          <w:rFonts w:asciiTheme="majorHAnsi" w:hAnsiTheme="majorHAnsi"/>
        </w:rPr>
        <w:t xml:space="preserve">e-mail: </w:t>
      </w:r>
      <w:hyperlink r:id="rId71" w:history="1">
        <w:r w:rsidR="00A850D5" w:rsidRPr="00E70BC9">
          <w:rPr>
            <w:rStyle w:val="Hyperlink"/>
            <w:rFonts w:asciiTheme="majorHAnsi" w:hAnsiTheme="majorHAnsi"/>
          </w:rPr>
          <w:t>licitacaoprefeiturademariana@gmail.com</w:t>
        </w:r>
      </w:hyperlink>
      <w:r w:rsidRPr="007712E6">
        <w:rPr>
          <w:rFonts w:asciiTheme="majorHAnsi" w:hAnsiTheme="majorHAnsi"/>
        </w:rPr>
        <w:t xml:space="preserve">. </w:t>
      </w:r>
      <w:r w:rsidR="00A850D5" w:rsidRPr="007712E6">
        <w:rPr>
          <w:rFonts w:asciiTheme="majorHAnsi" w:hAnsiTheme="majorHAnsi"/>
        </w:rPr>
        <w:t>Tel.</w:t>
      </w:r>
      <w:r w:rsidRPr="007712E6">
        <w:rPr>
          <w:rFonts w:asciiTheme="majorHAnsi" w:hAnsiTheme="majorHAnsi"/>
        </w:rPr>
        <w:t xml:space="preserve">: (31)35579055. </w:t>
      </w:r>
    </w:p>
    <w:p w14:paraId="266B0873" w14:textId="092C8F2D" w:rsidR="0092357E" w:rsidRDefault="00820A36" w:rsidP="007712E6">
      <w:pPr>
        <w:autoSpaceDE w:val="0"/>
        <w:autoSpaceDN w:val="0"/>
        <w:adjustRightInd w:val="0"/>
        <w:jc w:val="both"/>
        <w:rPr>
          <w:rFonts w:asciiTheme="majorHAnsi" w:hAnsiTheme="majorHAnsi"/>
        </w:rPr>
      </w:pPr>
      <w:r>
        <w:rPr>
          <w:rFonts w:asciiTheme="majorHAnsi" w:hAnsiTheme="majorHAnsi"/>
        </w:rPr>
        <w:tab/>
      </w:r>
    </w:p>
    <w:p w14:paraId="0D7D6B1F" w14:textId="1F833977" w:rsidR="00820A36" w:rsidRDefault="00820A36" w:rsidP="007712E6">
      <w:pPr>
        <w:autoSpaceDE w:val="0"/>
        <w:autoSpaceDN w:val="0"/>
        <w:adjustRightInd w:val="0"/>
        <w:jc w:val="both"/>
        <w:rPr>
          <w:rFonts w:asciiTheme="majorHAnsi" w:hAnsiTheme="majorHAnsi"/>
        </w:rPr>
      </w:pPr>
    </w:p>
    <w:p w14:paraId="687AB516" w14:textId="61B53C0F" w:rsidR="00A850D5" w:rsidRDefault="00820A36" w:rsidP="007712E6">
      <w:pPr>
        <w:autoSpaceDE w:val="0"/>
        <w:autoSpaceDN w:val="0"/>
        <w:adjustRightInd w:val="0"/>
        <w:jc w:val="both"/>
        <w:rPr>
          <w:rFonts w:asciiTheme="majorHAnsi" w:hAnsiTheme="majorHAnsi"/>
        </w:rPr>
      </w:pPr>
      <w:r w:rsidRPr="00A850D5">
        <w:rPr>
          <w:rFonts w:asciiTheme="majorHAnsi" w:hAnsiTheme="majorHAnsi"/>
          <w:b/>
        </w:rPr>
        <w:t xml:space="preserve"> MATIAS BARBOSA PREFEITURA MUNICIPAL </w:t>
      </w:r>
      <w:r w:rsidR="00011FD9">
        <w:rPr>
          <w:rFonts w:asciiTheme="majorHAnsi" w:hAnsiTheme="majorHAnsi"/>
          <w:b/>
        </w:rPr>
        <w:t>-</w:t>
      </w:r>
      <w:r w:rsidRPr="00A850D5">
        <w:rPr>
          <w:rFonts w:asciiTheme="majorHAnsi" w:hAnsiTheme="majorHAnsi"/>
          <w:b/>
        </w:rPr>
        <w:t xml:space="preserve"> AVISO DE LICITAÇÃO MODALIDADE: TOMADA DE PREÇOS - Nº 010/2021</w:t>
      </w:r>
      <w:r w:rsidRPr="007712E6">
        <w:rPr>
          <w:rFonts w:asciiTheme="majorHAnsi" w:hAnsiTheme="majorHAnsi"/>
        </w:rPr>
        <w:t xml:space="preserve"> </w:t>
      </w:r>
    </w:p>
    <w:p w14:paraId="08403C5C" w14:textId="6C61D20C" w:rsidR="00820A36" w:rsidRDefault="00820A36" w:rsidP="007712E6">
      <w:pPr>
        <w:autoSpaceDE w:val="0"/>
        <w:autoSpaceDN w:val="0"/>
        <w:adjustRightInd w:val="0"/>
        <w:jc w:val="both"/>
        <w:rPr>
          <w:rFonts w:asciiTheme="majorHAnsi" w:hAnsiTheme="majorHAnsi"/>
        </w:rPr>
      </w:pPr>
      <w:r w:rsidRPr="007712E6">
        <w:rPr>
          <w:rFonts w:asciiTheme="majorHAnsi" w:hAnsiTheme="majorHAnsi"/>
        </w:rPr>
        <w:t>Objeto: contratação de empresa especializada em serviços de engenharia para execução de obras de reforma da Escola Municipal Renata Teixeira Bastos. Endereço para consulta ou obtenção do edital: Av. Cardoso Saraiva, 305 – Centro / Matias Barbosa Setor de Licitações: 13:00 às 17:00 horas sit</w:t>
      </w:r>
      <w:r w:rsidR="00A850D5">
        <w:rPr>
          <w:rFonts w:asciiTheme="majorHAnsi" w:hAnsiTheme="majorHAnsi"/>
        </w:rPr>
        <w:t xml:space="preserve">e: </w:t>
      </w:r>
      <w:hyperlink r:id="rId72" w:history="1">
        <w:r w:rsidR="00A850D5" w:rsidRPr="00E70BC9">
          <w:rPr>
            <w:rStyle w:val="Hyperlink"/>
            <w:rFonts w:asciiTheme="majorHAnsi" w:hAnsiTheme="majorHAnsi"/>
          </w:rPr>
          <w:t>www.matiasbarbosa.mg.gov.br</w:t>
        </w:r>
      </w:hyperlink>
      <w:r w:rsidR="00A850D5">
        <w:rPr>
          <w:rFonts w:asciiTheme="majorHAnsi" w:hAnsiTheme="majorHAnsi"/>
        </w:rPr>
        <w:t xml:space="preserve">, </w:t>
      </w:r>
      <w:r w:rsidR="00A850D5" w:rsidRPr="007712E6">
        <w:rPr>
          <w:rFonts w:asciiTheme="majorHAnsi" w:hAnsiTheme="majorHAnsi"/>
        </w:rPr>
        <w:t>tel.</w:t>
      </w:r>
      <w:r w:rsidRPr="007712E6">
        <w:rPr>
          <w:rFonts w:asciiTheme="majorHAnsi" w:hAnsiTheme="majorHAnsi"/>
        </w:rPr>
        <w:t>: (32) 3273-5503/3273-5516 ABERTURA DAS PROPOS</w:t>
      </w:r>
      <w:r w:rsidR="00A850D5">
        <w:rPr>
          <w:rFonts w:asciiTheme="majorHAnsi" w:hAnsiTheme="majorHAnsi"/>
        </w:rPr>
        <w:t>TAS Dia 28/07/2021 às 09:00.</w:t>
      </w:r>
    </w:p>
    <w:p w14:paraId="0FEB2EF5" w14:textId="1E5FB2FF" w:rsidR="00820A36" w:rsidRDefault="00583D94" w:rsidP="007712E6">
      <w:pPr>
        <w:autoSpaceDE w:val="0"/>
        <w:autoSpaceDN w:val="0"/>
        <w:adjustRightInd w:val="0"/>
        <w:jc w:val="both"/>
        <w:rPr>
          <w:rFonts w:asciiTheme="majorHAnsi" w:hAnsiTheme="majorHAnsi"/>
        </w:rPr>
      </w:pPr>
      <w:r>
        <w:rPr>
          <w:rFonts w:asciiTheme="majorHAnsi" w:hAnsiTheme="majorHAnsi"/>
        </w:rPr>
        <w:tab/>
      </w:r>
    </w:p>
    <w:p w14:paraId="5862B382" w14:textId="5D8D5805" w:rsidR="00583D94" w:rsidRDefault="00583D94" w:rsidP="007712E6">
      <w:pPr>
        <w:autoSpaceDE w:val="0"/>
        <w:autoSpaceDN w:val="0"/>
        <w:adjustRightInd w:val="0"/>
        <w:jc w:val="both"/>
        <w:rPr>
          <w:rFonts w:asciiTheme="majorHAnsi" w:hAnsiTheme="majorHAnsi"/>
        </w:rPr>
      </w:pPr>
    </w:p>
    <w:p w14:paraId="4E879237" w14:textId="77777777" w:rsidR="00A850D5" w:rsidRDefault="00A850D5" w:rsidP="007712E6">
      <w:pPr>
        <w:autoSpaceDE w:val="0"/>
        <w:autoSpaceDN w:val="0"/>
        <w:adjustRightInd w:val="0"/>
        <w:jc w:val="both"/>
        <w:rPr>
          <w:rFonts w:asciiTheme="majorHAnsi" w:hAnsiTheme="majorHAnsi"/>
        </w:rPr>
      </w:pPr>
      <w:r w:rsidRPr="00A850D5">
        <w:rPr>
          <w:rFonts w:asciiTheme="majorHAnsi" w:hAnsiTheme="majorHAnsi"/>
          <w:b/>
        </w:rPr>
        <w:t>NOVA SERRANA PREFEITURA MUNICIPAL NOVA ABERTURA. PROCESSO LICITATÓRIO Nº 099/2021 CONCORRÊNCIA Nº 003/2021.</w:t>
      </w:r>
      <w:r w:rsidR="00583D94" w:rsidRPr="007712E6">
        <w:rPr>
          <w:rFonts w:asciiTheme="majorHAnsi" w:hAnsiTheme="majorHAnsi"/>
        </w:rPr>
        <w:t xml:space="preserve"> </w:t>
      </w:r>
    </w:p>
    <w:p w14:paraId="127690D6" w14:textId="48B1A615" w:rsidR="00583D94" w:rsidRDefault="00583D94" w:rsidP="007712E6">
      <w:pPr>
        <w:autoSpaceDE w:val="0"/>
        <w:autoSpaceDN w:val="0"/>
        <w:adjustRightInd w:val="0"/>
        <w:jc w:val="both"/>
        <w:rPr>
          <w:rFonts w:asciiTheme="majorHAnsi" w:hAnsiTheme="majorHAnsi"/>
        </w:rPr>
      </w:pPr>
      <w:r w:rsidRPr="007712E6">
        <w:rPr>
          <w:rFonts w:asciiTheme="majorHAnsi" w:hAnsiTheme="majorHAnsi"/>
        </w:rPr>
        <w:t>Objeto: Construção de Escola Municipal com quadra poliesportiva coberta no bairro Serra Dourada, Município de Nova Serrana-MG. Conforme projetos, memoriais, planilhas, cronograma físico-financeiro e demais documentos e normas técnicas de engenharia. Entrega dos envelopes no dia 13/08/2021, às 12</w:t>
      </w:r>
      <w:r w:rsidR="00A850D5">
        <w:rPr>
          <w:rFonts w:asciiTheme="majorHAnsi" w:hAnsiTheme="majorHAnsi"/>
        </w:rPr>
        <w:t>:30</w:t>
      </w:r>
      <w:r w:rsidRPr="007712E6">
        <w:rPr>
          <w:rFonts w:asciiTheme="majorHAnsi" w:hAnsiTheme="majorHAnsi"/>
        </w:rPr>
        <w:t xml:space="preserve">. Mais informações pelo telefone (37) 3226.9011. </w:t>
      </w:r>
    </w:p>
    <w:p w14:paraId="15C764FC" w14:textId="77777777" w:rsidR="00583D94" w:rsidRDefault="00583D94" w:rsidP="007712E6">
      <w:pPr>
        <w:autoSpaceDE w:val="0"/>
        <w:autoSpaceDN w:val="0"/>
        <w:adjustRightInd w:val="0"/>
        <w:jc w:val="both"/>
        <w:rPr>
          <w:rFonts w:asciiTheme="majorHAnsi" w:hAnsiTheme="majorHAnsi"/>
        </w:rPr>
      </w:pPr>
    </w:p>
    <w:p w14:paraId="476B5DD3" w14:textId="77777777" w:rsidR="00820A36" w:rsidRDefault="00820A36" w:rsidP="007712E6">
      <w:pPr>
        <w:autoSpaceDE w:val="0"/>
        <w:autoSpaceDN w:val="0"/>
        <w:adjustRightInd w:val="0"/>
        <w:jc w:val="both"/>
        <w:rPr>
          <w:rFonts w:asciiTheme="majorHAnsi" w:hAnsiTheme="majorHAnsi"/>
        </w:rPr>
      </w:pPr>
    </w:p>
    <w:p w14:paraId="3680AE06" w14:textId="77777777" w:rsidR="00A850D5" w:rsidRDefault="00A850D5" w:rsidP="0092357E">
      <w:pPr>
        <w:autoSpaceDE w:val="0"/>
        <w:autoSpaceDN w:val="0"/>
        <w:adjustRightInd w:val="0"/>
        <w:jc w:val="both"/>
        <w:rPr>
          <w:rFonts w:asciiTheme="majorHAnsi" w:hAnsiTheme="majorHAnsi"/>
          <w:b/>
        </w:rPr>
      </w:pPr>
      <w:r w:rsidRPr="00A850D5">
        <w:rPr>
          <w:rFonts w:asciiTheme="majorHAnsi" w:hAnsiTheme="majorHAnsi"/>
          <w:b/>
        </w:rPr>
        <w:t xml:space="preserve">OLIVEIRA PREFEITURA MUNICIPAL AVISO DE EDITAL DO PROCESSO LICITATÓRIO Nº 165/2021 TOMADA DE PREÇOS Nº 014/2021 </w:t>
      </w:r>
    </w:p>
    <w:p w14:paraId="0E0582EB" w14:textId="2CE8DAEC" w:rsidR="0092357E" w:rsidRPr="00D255D0" w:rsidRDefault="0092357E" w:rsidP="0092357E">
      <w:pPr>
        <w:autoSpaceDE w:val="0"/>
        <w:autoSpaceDN w:val="0"/>
        <w:adjustRightInd w:val="0"/>
        <w:jc w:val="both"/>
        <w:rPr>
          <w:rFonts w:asciiTheme="majorHAnsi" w:hAnsiTheme="majorHAnsi"/>
        </w:rPr>
      </w:pPr>
      <w:r w:rsidRPr="00D255D0">
        <w:rPr>
          <w:rFonts w:asciiTheme="majorHAnsi" w:hAnsiTheme="majorHAnsi"/>
        </w:rPr>
        <w:t xml:space="preserve">MENOR PREÇO GLOBAL. Objeto: contratação de empresa especializada para execução de intervenção preventiva na Creche Dona Cidinha, mediante solicitação da Secretaria Municipal de Educação, conforme memorial descritivo. Abertura em30/07/2021, às 13h00min. Edital em </w:t>
      </w:r>
      <w:hyperlink r:id="rId73" w:history="1">
        <w:r w:rsidR="00A850D5" w:rsidRPr="00E70BC9">
          <w:rPr>
            <w:rStyle w:val="Hyperlink"/>
            <w:rFonts w:asciiTheme="majorHAnsi" w:hAnsiTheme="majorHAnsi"/>
          </w:rPr>
          <w:t>www.oliveira.atende.net</w:t>
        </w:r>
      </w:hyperlink>
      <w:r w:rsidR="00A850D5">
        <w:rPr>
          <w:rFonts w:asciiTheme="majorHAnsi" w:hAnsiTheme="majorHAnsi"/>
        </w:rPr>
        <w:t xml:space="preserve">. </w:t>
      </w:r>
    </w:p>
    <w:p w14:paraId="03E21825" w14:textId="13C4EDEE" w:rsidR="0092357E" w:rsidRPr="00D255D0" w:rsidRDefault="0092357E" w:rsidP="0092357E">
      <w:pPr>
        <w:autoSpaceDE w:val="0"/>
        <w:autoSpaceDN w:val="0"/>
        <w:adjustRightInd w:val="0"/>
        <w:jc w:val="both"/>
        <w:rPr>
          <w:rFonts w:asciiTheme="majorHAnsi" w:hAnsiTheme="majorHAnsi"/>
        </w:rPr>
      </w:pPr>
    </w:p>
    <w:p w14:paraId="04E87691" w14:textId="626CD73B" w:rsidR="0092357E" w:rsidRDefault="0092357E" w:rsidP="0092357E">
      <w:pPr>
        <w:autoSpaceDE w:val="0"/>
        <w:autoSpaceDN w:val="0"/>
        <w:adjustRightInd w:val="0"/>
        <w:jc w:val="both"/>
        <w:rPr>
          <w:rFonts w:asciiTheme="majorHAnsi" w:hAnsiTheme="majorHAnsi"/>
        </w:rPr>
      </w:pPr>
      <w:r w:rsidRPr="00A850D5">
        <w:rPr>
          <w:rFonts w:asciiTheme="majorHAnsi" w:hAnsiTheme="majorHAnsi"/>
          <w:b/>
        </w:rPr>
        <w:t>AVISO DE EDITAL DO PROCESSO LICITATÓRIO Nº 159/2021 TOMADA DE PREÇOS Nº 013/2021 – MENOR PREÇO</w:t>
      </w:r>
      <w:r w:rsidRPr="00D255D0">
        <w:rPr>
          <w:rFonts w:asciiTheme="majorHAnsi" w:hAnsiTheme="majorHAnsi"/>
        </w:rPr>
        <w:t xml:space="preserve"> GLOBAL. Objeto: contratação de empresa especializada para</w:t>
      </w:r>
      <w:r w:rsidR="00A850D5">
        <w:rPr>
          <w:rFonts w:asciiTheme="majorHAnsi" w:hAnsiTheme="majorHAnsi"/>
        </w:rPr>
        <w:t xml:space="preserve"> </w:t>
      </w:r>
      <w:r w:rsidRPr="00D255D0">
        <w:rPr>
          <w:rFonts w:asciiTheme="majorHAnsi" w:hAnsiTheme="majorHAnsi"/>
        </w:rPr>
        <w:t xml:space="preserve">execução de acabamento e fechamento da quadra da Escola Municipal Maria Leda, mediante solicitação da Secretaria Municipal de Educação, conforme memorial descritivo. Abertura em 29/07/2021, às 13h00min. Edital em </w:t>
      </w:r>
      <w:hyperlink r:id="rId74" w:history="1">
        <w:r w:rsidR="00A850D5" w:rsidRPr="00E70BC9">
          <w:rPr>
            <w:rStyle w:val="Hyperlink"/>
            <w:rFonts w:asciiTheme="majorHAnsi" w:hAnsiTheme="majorHAnsi"/>
          </w:rPr>
          <w:t>www.oliveira.atende.net</w:t>
        </w:r>
      </w:hyperlink>
      <w:r w:rsidR="00A850D5">
        <w:rPr>
          <w:rFonts w:asciiTheme="majorHAnsi" w:hAnsiTheme="majorHAnsi"/>
        </w:rPr>
        <w:t xml:space="preserve">. </w:t>
      </w:r>
    </w:p>
    <w:p w14:paraId="4284DF96" w14:textId="580FB9EF" w:rsidR="0092357E" w:rsidRDefault="0092357E" w:rsidP="007712E6">
      <w:pPr>
        <w:autoSpaceDE w:val="0"/>
        <w:autoSpaceDN w:val="0"/>
        <w:adjustRightInd w:val="0"/>
        <w:jc w:val="both"/>
        <w:rPr>
          <w:rFonts w:asciiTheme="majorHAnsi" w:hAnsiTheme="majorHAnsi"/>
        </w:rPr>
      </w:pPr>
    </w:p>
    <w:p w14:paraId="6E5CE342" w14:textId="75325323" w:rsidR="00B457E4" w:rsidRDefault="00B457E4" w:rsidP="007712E6">
      <w:pPr>
        <w:autoSpaceDE w:val="0"/>
        <w:autoSpaceDN w:val="0"/>
        <w:adjustRightInd w:val="0"/>
        <w:jc w:val="both"/>
        <w:rPr>
          <w:rFonts w:asciiTheme="majorHAnsi" w:hAnsiTheme="majorHAnsi"/>
        </w:rPr>
      </w:pPr>
    </w:p>
    <w:p w14:paraId="0145A719" w14:textId="77777777" w:rsidR="00A850D5" w:rsidRDefault="00A850D5" w:rsidP="007712E6">
      <w:pPr>
        <w:autoSpaceDE w:val="0"/>
        <w:autoSpaceDN w:val="0"/>
        <w:adjustRightInd w:val="0"/>
        <w:jc w:val="both"/>
        <w:rPr>
          <w:rFonts w:asciiTheme="majorHAnsi" w:hAnsiTheme="majorHAnsi"/>
        </w:rPr>
      </w:pPr>
      <w:r w:rsidRPr="00A850D5">
        <w:rPr>
          <w:rFonts w:asciiTheme="majorHAnsi" w:hAnsiTheme="majorHAnsi"/>
          <w:b/>
        </w:rPr>
        <w:t>PIRAJUBA PREFEITURA MUNICIPAL AVISO DE LICITAÇÃO TP 005/2021</w:t>
      </w:r>
      <w:r w:rsidR="00B457E4" w:rsidRPr="007712E6">
        <w:rPr>
          <w:rFonts w:asciiTheme="majorHAnsi" w:hAnsiTheme="majorHAnsi"/>
        </w:rPr>
        <w:t xml:space="preserve"> </w:t>
      </w:r>
    </w:p>
    <w:p w14:paraId="26AC500A" w14:textId="21DDA566" w:rsidR="00B457E4" w:rsidRDefault="00B457E4" w:rsidP="007712E6">
      <w:pPr>
        <w:autoSpaceDE w:val="0"/>
        <w:autoSpaceDN w:val="0"/>
        <w:adjustRightInd w:val="0"/>
        <w:jc w:val="both"/>
        <w:rPr>
          <w:rFonts w:asciiTheme="majorHAnsi" w:hAnsiTheme="majorHAnsi"/>
        </w:rPr>
      </w:pPr>
      <w:r w:rsidRPr="007712E6">
        <w:rPr>
          <w:rFonts w:asciiTheme="majorHAnsi" w:hAnsiTheme="majorHAnsi"/>
        </w:rPr>
        <w:lastRenderedPageBreak/>
        <w:t>A Prefeitura Municipal De Pirajuba Torna Público Nos Termos Das Leis 8666/93 E Suas Alterações Que Fará Realizar Através Da Comissão Permanente De Licitações A Tomada De Preços 005/2021 “Contratação De Empresa Especializada Para Finalização De Obra Do Ponto De Apoio À Unidade Básica De Saúde Dr. Alexandre Alves. Recurso Ministério Da Saúde/</w:t>
      </w:r>
      <w:proofErr w:type="spellStart"/>
      <w:r w:rsidRPr="007712E6">
        <w:rPr>
          <w:rFonts w:asciiTheme="majorHAnsi" w:hAnsiTheme="majorHAnsi"/>
        </w:rPr>
        <w:t>Fns</w:t>
      </w:r>
      <w:proofErr w:type="spellEnd"/>
      <w:r w:rsidRPr="007712E6">
        <w:rPr>
          <w:rFonts w:asciiTheme="majorHAnsi" w:hAnsiTheme="majorHAnsi"/>
        </w:rPr>
        <w:t xml:space="preserve"> Proposta Nº 11294.3690001/20-003. Programa Atenção Básica. Componente Ponto De Apoio Para Atendimento”. Data De Abertura: 04 de agosto De 2021 As 09:00 Horas. O Edital Poderá Ser Obtido No Site </w:t>
      </w:r>
      <w:hyperlink r:id="rId75" w:history="1">
        <w:r w:rsidR="00A850D5" w:rsidRPr="00E70BC9">
          <w:rPr>
            <w:rStyle w:val="Hyperlink"/>
            <w:rFonts w:asciiTheme="majorHAnsi" w:hAnsiTheme="majorHAnsi"/>
          </w:rPr>
          <w:t>Www.Pirajuba.Mg.Gov.Br/Licitacoes</w:t>
        </w:r>
      </w:hyperlink>
      <w:r w:rsidRPr="007712E6">
        <w:rPr>
          <w:rFonts w:asciiTheme="majorHAnsi" w:hAnsiTheme="majorHAnsi"/>
        </w:rPr>
        <w:t>.</w:t>
      </w:r>
      <w:r w:rsidR="00A850D5">
        <w:rPr>
          <w:rFonts w:asciiTheme="majorHAnsi" w:hAnsiTheme="majorHAnsi"/>
        </w:rPr>
        <w:t xml:space="preserve"> </w:t>
      </w:r>
      <w:r w:rsidRPr="007712E6">
        <w:rPr>
          <w:rFonts w:asciiTheme="majorHAnsi" w:hAnsiTheme="majorHAnsi"/>
        </w:rPr>
        <w:t xml:space="preserve">Informações E Esclarecimentos poderão Ser Obtidas Pelo E-Mail </w:t>
      </w:r>
      <w:hyperlink r:id="rId76" w:history="1">
        <w:r w:rsidR="00A850D5" w:rsidRPr="00E70BC9">
          <w:rPr>
            <w:rStyle w:val="Hyperlink"/>
            <w:rFonts w:asciiTheme="majorHAnsi" w:hAnsiTheme="majorHAnsi"/>
          </w:rPr>
          <w:t>Compraspirajuba2013@Hotmail.Com</w:t>
        </w:r>
      </w:hyperlink>
      <w:r w:rsidR="00A850D5">
        <w:rPr>
          <w:rFonts w:asciiTheme="majorHAnsi" w:hAnsiTheme="majorHAnsi"/>
        </w:rPr>
        <w:t xml:space="preserve">. </w:t>
      </w:r>
    </w:p>
    <w:p w14:paraId="6CEA8640" w14:textId="7C2D3377" w:rsidR="00B457E4" w:rsidRDefault="00B457E4" w:rsidP="007712E6">
      <w:pPr>
        <w:autoSpaceDE w:val="0"/>
        <w:autoSpaceDN w:val="0"/>
        <w:adjustRightInd w:val="0"/>
        <w:jc w:val="both"/>
        <w:rPr>
          <w:rFonts w:asciiTheme="majorHAnsi" w:hAnsiTheme="majorHAnsi"/>
        </w:rPr>
      </w:pPr>
    </w:p>
    <w:p w14:paraId="71A83B36" w14:textId="77777777" w:rsidR="00583D94" w:rsidRDefault="00583D94" w:rsidP="007712E6">
      <w:pPr>
        <w:autoSpaceDE w:val="0"/>
        <w:autoSpaceDN w:val="0"/>
        <w:adjustRightInd w:val="0"/>
        <w:jc w:val="both"/>
        <w:rPr>
          <w:rFonts w:asciiTheme="majorHAnsi" w:hAnsiTheme="majorHAnsi"/>
        </w:rPr>
      </w:pPr>
    </w:p>
    <w:p w14:paraId="7FFE15EE" w14:textId="4DA1A6F5" w:rsidR="00583D94" w:rsidRDefault="00A850D5" w:rsidP="0092357E">
      <w:pPr>
        <w:autoSpaceDE w:val="0"/>
        <w:autoSpaceDN w:val="0"/>
        <w:adjustRightInd w:val="0"/>
        <w:jc w:val="both"/>
        <w:rPr>
          <w:rFonts w:asciiTheme="majorHAnsi" w:hAnsiTheme="majorHAnsi"/>
        </w:rPr>
      </w:pPr>
      <w:r w:rsidRPr="00A850D5">
        <w:rPr>
          <w:rFonts w:asciiTheme="majorHAnsi" w:hAnsiTheme="majorHAnsi"/>
          <w:b/>
        </w:rPr>
        <w:t>POMPÉU PREFEITURA MUNICIPAL PROCESSO LICITATÓRIO 069/2021 CONCORRÊNCIA PÚBLICA 009/2021</w:t>
      </w:r>
      <w:r w:rsidRPr="007712E6">
        <w:rPr>
          <w:rFonts w:asciiTheme="majorHAnsi" w:hAnsiTheme="majorHAnsi"/>
        </w:rPr>
        <w:t xml:space="preserve"> </w:t>
      </w:r>
      <w:r w:rsidR="00583D94" w:rsidRPr="007712E6">
        <w:rPr>
          <w:rFonts w:asciiTheme="majorHAnsi" w:hAnsiTheme="majorHAnsi"/>
        </w:rPr>
        <w:t>Objeto:</w:t>
      </w:r>
      <w:r>
        <w:rPr>
          <w:rFonts w:asciiTheme="majorHAnsi" w:hAnsiTheme="majorHAnsi"/>
        </w:rPr>
        <w:t xml:space="preserve"> </w:t>
      </w:r>
      <w:r w:rsidR="00583D94" w:rsidRPr="007712E6">
        <w:rPr>
          <w:rFonts w:asciiTheme="majorHAnsi" w:hAnsiTheme="majorHAnsi"/>
        </w:rPr>
        <w:t>Contratação de empresa para reforma e ampliação do Centro de Educação Infantil Municipal Francisco Pereira Soares,</w:t>
      </w:r>
      <w:r>
        <w:rPr>
          <w:rFonts w:asciiTheme="majorHAnsi" w:hAnsiTheme="majorHAnsi"/>
        </w:rPr>
        <w:t xml:space="preserve"> </w:t>
      </w:r>
      <w:r w:rsidR="00583D94" w:rsidRPr="007712E6">
        <w:rPr>
          <w:rFonts w:asciiTheme="majorHAnsi" w:hAnsiTheme="majorHAnsi"/>
        </w:rPr>
        <w:t>tipo “MENOR PREÇO”,</w:t>
      </w:r>
      <w:r>
        <w:rPr>
          <w:rFonts w:asciiTheme="majorHAnsi" w:hAnsiTheme="majorHAnsi"/>
        </w:rPr>
        <w:t xml:space="preserve"> </w:t>
      </w:r>
      <w:r w:rsidR="00583D94" w:rsidRPr="007712E6">
        <w:rPr>
          <w:rFonts w:asciiTheme="majorHAnsi" w:hAnsiTheme="majorHAnsi"/>
        </w:rPr>
        <w:t>critério de julgamento “MENOR PREÇO GLOBAL”.</w:t>
      </w:r>
      <w:r>
        <w:rPr>
          <w:rFonts w:asciiTheme="majorHAnsi" w:hAnsiTheme="majorHAnsi"/>
        </w:rPr>
        <w:t xml:space="preserve"> </w:t>
      </w:r>
      <w:r w:rsidR="00583D94" w:rsidRPr="007712E6">
        <w:rPr>
          <w:rFonts w:asciiTheme="majorHAnsi" w:hAnsiTheme="majorHAnsi"/>
        </w:rPr>
        <w:t xml:space="preserve">Data </w:t>
      </w:r>
      <w:r>
        <w:rPr>
          <w:rFonts w:asciiTheme="majorHAnsi" w:hAnsiTheme="majorHAnsi"/>
        </w:rPr>
        <w:t>da abertura:11/08/2021 às 08:30</w:t>
      </w:r>
      <w:r w:rsidR="00583D94" w:rsidRPr="007712E6">
        <w:rPr>
          <w:rFonts w:asciiTheme="majorHAnsi" w:hAnsiTheme="majorHAnsi"/>
        </w:rPr>
        <w:t>.</w:t>
      </w:r>
      <w:r>
        <w:rPr>
          <w:rFonts w:asciiTheme="majorHAnsi" w:hAnsiTheme="majorHAnsi"/>
        </w:rPr>
        <w:t xml:space="preserve"> </w:t>
      </w:r>
      <w:r w:rsidR="00583D94" w:rsidRPr="007712E6">
        <w:rPr>
          <w:rFonts w:asciiTheme="majorHAnsi" w:hAnsiTheme="majorHAnsi"/>
        </w:rPr>
        <w:t>Informações:</w:t>
      </w:r>
      <w:r>
        <w:rPr>
          <w:rFonts w:asciiTheme="majorHAnsi" w:hAnsiTheme="majorHAnsi"/>
        </w:rPr>
        <w:t xml:space="preserve"> </w:t>
      </w:r>
      <w:r w:rsidRPr="007712E6">
        <w:rPr>
          <w:rFonts w:asciiTheme="majorHAnsi" w:hAnsiTheme="majorHAnsi"/>
        </w:rPr>
        <w:t>Tel.</w:t>
      </w:r>
      <w:r w:rsidR="00583D94" w:rsidRPr="007712E6">
        <w:rPr>
          <w:rFonts w:asciiTheme="majorHAnsi" w:hAnsiTheme="majorHAnsi"/>
        </w:rPr>
        <w:t>: (37) 3523 1000, ramal 211.O edital poderá ser obtido no</w:t>
      </w:r>
      <w:r>
        <w:rPr>
          <w:rFonts w:asciiTheme="majorHAnsi" w:hAnsiTheme="majorHAnsi"/>
        </w:rPr>
        <w:t xml:space="preserve"> </w:t>
      </w:r>
      <w:r w:rsidR="00583D94" w:rsidRPr="007712E6">
        <w:rPr>
          <w:rFonts w:asciiTheme="majorHAnsi" w:hAnsiTheme="majorHAnsi"/>
        </w:rPr>
        <w:t>e-mail:</w:t>
      </w:r>
      <w:r>
        <w:rPr>
          <w:rFonts w:asciiTheme="majorHAnsi" w:hAnsiTheme="majorHAnsi"/>
        </w:rPr>
        <w:t xml:space="preserve"> </w:t>
      </w:r>
      <w:hyperlink r:id="rId77" w:history="1">
        <w:r w:rsidRPr="00E70BC9">
          <w:rPr>
            <w:rStyle w:val="Hyperlink"/>
            <w:rFonts w:asciiTheme="majorHAnsi" w:hAnsiTheme="majorHAnsi"/>
          </w:rPr>
          <w:t>editaislicitacao@pompeu.mg.gov.br</w:t>
        </w:r>
      </w:hyperlink>
      <w:r>
        <w:rPr>
          <w:rFonts w:asciiTheme="majorHAnsi" w:hAnsiTheme="majorHAnsi"/>
        </w:rPr>
        <w:t xml:space="preserve"> ou site </w:t>
      </w:r>
      <w:hyperlink r:id="rId78" w:history="1">
        <w:r w:rsidRPr="00E70BC9">
          <w:rPr>
            <w:rStyle w:val="Hyperlink"/>
            <w:rFonts w:asciiTheme="majorHAnsi" w:hAnsiTheme="majorHAnsi"/>
          </w:rPr>
          <w:t>www.pompeu.mg.gov.br</w:t>
        </w:r>
      </w:hyperlink>
      <w:r>
        <w:rPr>
          <w:rFonts w:asciiTheme="majorHAnsi" w:hAnsiTheme="majorHAnsi"/>
        </w:rPr>
        <w:t xml:space="preserve">. </w:t>
      </w:r>
    </w:p>
    <w:p w14:paraId="7406EAD1" w14:textId="21D6E015" w:rsidR="00583D94" w:rsidRDefault="00583D94" w:rsidP="0092357E">
      <w:pPr>
        <w:autoSpaceDE w:val="0"/>
        <w:autoSpaceDN w:val="0"/>
        <w:adjustRightInd w:val="0"/>
        <w:jc w:val="both"/>
        <w:rPr>
          <w:rFonts w:asciiTheme="majorHAnsi" w:hAnsiTheme="majorHAnsi"/>
        </w:rPr>
      </w:pPr>
    </w:p>
    <w:p w14:paraId="4B5F4671" w14:textId="211E3B76" w:rsidR="00307231" w:rsidRDefault="00307231" w:rsidP="0092357E">
      <w:pPr>
        <w:autoSpaceDE w:val="0"/>
        <w:autoSpaceDN w:val="0"/>
        <w:adjustRightInd w:val="0"/>
        <w:jc w:val="both"/>
        <w:rPr>
          <w:rFonts w:asciiTheme="majorHAnsi" w:hAnsiTheme="majorHAnsi"/>
        </w:rPr>
      </w:pPr>
    </w:p>
    <w:p w14:paraId="16BE4492" w14:textId="77777777" w:rsidR="00A850D5" w:rsidRDefault="00A850D5" w:rsidP="0092357E">
      <w:pPr>
        <w:autoSpaceDE w:val="0"/>
        <w:autoSpaceDN w:val="0"/>
        <w:adjustRightInd w:val="0"/>
        <w:jc w:val="both"/>
        <w:rPr>
          <w:rFonts w:asciiTheme="majorHAnsi" w:hAnsiTheme="majorHAnsi"/>
          <w:b/>
        </w:rPr>
      </w:pPr>
      <w:r w:rsidRPr="00A850D5">
        <w:rPr>
          <w:rFonts w:asciiTheme="majorHAnsi" w:hAnsiTheme="majorHAnsi"/>
          <w:b/>
        </w:rPr>
        <w:t xml:space="preserve">POUSO ALEGRE PREFEITURA MUNICIPAL CONCORRÊNCIA PÚBLICA Nº 02/2021 PROCESSO LICITATÓRIO Nº 133/2021 </w:t>
      </w:r>
    </w:p>
    <w:p w14:paraId="1FDBF29D" w14:textId="115A3B64" w:rsidR="00307231" w:rsidRPr="007712E6" w:rsidRDefault="00307231" w:rsidP="0092357E">
      <w:pPr>
        <w:autoSpaceDE w:val="0"/>
        <w:autoSpaceDN w:val="0"/>
        <w:adjustRightInd w:val="0"/>
        <w:jc w:val="both"/>
        <w:rPr>
          <w:rFonts w:asciiTheme="majorHAnsi" w:hAnsiTheme="majorHAnsi"/>
        </w:rPr>
      </w:pPr>
      <w:r w:rsidRPr="007712E6">
        <w:rPr>
          <w:rFonts w:asciiTheme="majorHAnsi" w:hAnsiTheme="majorHAnsi"/>
        </w:rPr>
        <w:t xml:space="preserve">Objeto: “Contratação de empresa especializada para a execução de obra de construção da escola municipal Monsenhor Júlio </w:t>
      </w:r>
      <w:proofErr w:type="spellStart"/>
      <w:r w:rsidRPr="007712E6">
        <w:rPr>
          <w:rFonts w:asciiTheme="majorHAnsi" w:hAnsiTheme="majorHAnsi"/>
        </w:rPr>
        <w:t>Perlatto</w:t>
      </w:r>
      <w:proofErr w:type="spellEnd"/>
      <w:r w:rsidRPr="007712E6">
        <w:rPr>
          <w:rFonts w:asciiTheme="majorHAnsi" w:hAnsiTheme="majorHAnsi"/>
        </w:rPr>
        <w:t xml:space="preserve">”. A sessão pública será realizada no dia 20 (vinte) de agosto de 2021 as 09h00min, na Sala de Licitações, localizada na Rua dos Carijós, n.º 45, Centro, Pouso Alegre/MG. Valor estimado da contratação é deR$5.002.420,02 (cinco milhões, dois mil, quatrocentos e vinte reais e dois centavos). O edital e seus anexos poderão ser consultados e obtidos gratuitamente em dias úteis e em horário comercial mediante a apresentação de PEN DRIVE, para cópia do arquivo, no site da prefeitura </w:t>
      </w:r>
      <w:hyperlink r:id="rId79" w:history="1">
        <w:r w:rsidR="00A850D5" w:rsidRPr="00E70BC9">
          <w:rPr>
            <w:rStyle w:val="Hyperlink"/>
            <w:rFonts w:asciiTheme="majorHAnsi" w:hAnsiTheme="majorHAnsi"/>
          </w:rPr>
          <w:t>www.pousoalegre.mg.gov.br</w:t>
        </w:r>
      </w:hyperlink>
      <w:r w:rsidR="00A850D5">
        <w:rPr>
          <w:rFonts w:asciiTheme="majorHAnsi" w:hAnsiTheme="majorHAnsi"/>
        </w:rPr>
        <w:t xml:space="preserve">, </w:t>
      </w:r>
      <w:r w:rsidRPr="007712E6">
        <w:rPr>
          <w:rFonts w:asciiTheme="majorHAnsi" w:hAnsiTheme="majorHAnsi"/>
        </w:rPr>
        <w:t xml:space="preserve">na aba “Edital de Licitação” e no e-mail: </w:t>
      </w:r>
      <w:hyperlink r:id="rId80" w:history="1">
        <w:r w:rsidR="00A850D5" w:rsidRPr="00E70BC9">
          <w:rPr>
            <w:rStyle w:val="Hyperlink"/>
            <w:rFonts w:asciiTheme="majorHAnsi" w:hAnsiTheme="majorHAnsi"/>
          </w:rPr>
          <w:t>editaispmpa@gmail.com</w:t>
        </w:r>
      </w:hyperlink>
      <w:r w:rsidRPr="007712E6">
        <w:rPr>
          <w:rFonts w:asciiTheme="majorHAnsi" w:hAnsiTheme="majorHAnsi"/>
        </w:rPr>
        <w:t>.</w:t>
      </w:r>
      <w:r w:rsidR="00A850D5">
        <w:rPr>
          <w:rFonts w:asciiTheme="majorHAnsi" w:hAnsiTheme="majorHAnsi"/>
        </w:rPr>
        <w:t xml:space="preserve"> </w:t>
      </w:r>
      <w:r w:rsidRPr="007712E6">
        <w:rPr>
          <w:rFonts w:asciiTheme="majorHAnsi" w:hAnsiTheme="majorHAnsi"/>
        </w:rPr>
        <w:t>Mais informações: (35) 3449-4023.</w:t>
      </w:r>
    </w:p>
    <w:p w14:paraId="711DABA0" w14:textId="1A4E0F70" w:rsidR="003E0D11" w:rsidRPr="007712E6" w:rsidRDefault="003E0D11" w:rsidP="0092357E">
      <w:pPr>
        <w:autoSpaceDE w:val="0"/>
        <w:autoSpaceDN w:val="0"/>
        <w:adjustRightInd w:val="0"/>
        <w:jc w:val="both"/>
        <w:rPr>
          <w:rFonts w:asciiTheme="majorHAnsi" w:hAnsiTheme="majorHAnsi"/>
        </w:rPr>
      </w:pPr>
    </w:p>
    <w:p w14:paraId="4DA5180F" w14:textId="77777777" w:rsidR="00A850D5" w:rsidRDefault="003E0D11" w:rsidP="0092357E">
      <w:pPr>
        <w:autoSpaceDE w:val="0"/>
        <w:autoSpaceDN w:val="0"/>
        <w:adjustRightInd w:val="0"/>
        <w:jc w:val="both"/>
        <w:rPr>
          <w:rFonts w:asciiTheme="majorHAnsi" w:hAnsiTheme="majorHAnsi"/>
        </w:rPr>
      </w:pPr>
      <w:r w:rsidRPr="00A850D5">
        <w:rPr>
          <w:rFonts w:asciiTheme="majorHAnsi" w:hAnsiTheme="majorHAnsi"/>
          <w:b/>
        </w:rPr>
        <w:t>CONCORRÊNCIA PÚBLICA Nº 03/2021 - PROCESSO LICITATÓRIO Nº 152/2021</w:t>
      </w:r>
      <w:r w:rsidRPr="007712E6">
        <w:rPr>
          <w:rFonts w:asciiTheme="majorHAnsi" w:hAnsiTheme="majorHAnsi"/>
        </w:rPr>
        <w:t xml:space="preserve"> </w:t>
      </w:r>
    </w:p>
    <w:p w14:paraId="68A6695D" w14:textId="3951F8C5" w:rsidR="003E0D11" w:rsidRPr="007712E6" w:rsidRDefault="003E0D11" w:rsidP="0092357E">
      <w:pPr>
        <w:autoSpaceDE w:val="0"/>
        <w:autoSpaceDN w:val="0"/>
        <w:adjustRightInd w:val="0"/>
        <w:jc w:val="both"/>
        <w:rPr>
          <w:rFonts w:asciiTheme="majorHAnsi" w:hAnsiTheme="majorHAnsi"/>
        </w:rPr>
      </w:pPr>
      <w:r w:rsidRPr="007712E6">
        <w:rPr>
          <w:rFonts w:asciiTheme="majorHAnsi" w:hAnsiTheme="majorHAnsi"/>
        </w:rPr>
        <w:t xml:space="preserve">Objeto: “Contratação de empresa especializada para a realização de obras de drenagem no bairro Colina Verde, incluindo o fornecimento de material, equipamentos e mão de obra”. A sessão pública será realizada no dia 16 (dezesseis) de agosto de 2021 as 09h00min, na Sala de Licitações, localizada na Rua dos Carijós, n.º 45, Centro, Pouso Alegre/ MG. Valor estimado da contratação é de R$7.157.043,76 (sete milhões, cento e cinquenta e sete mil, quarenta e três reais e setenta e seis centavos), O edital e seus anexos poderão ser consultados e obtidos gratuitamente em dias úteis e em horário comercial mediante a apresentação de PEN DRIVE, para cópia do arquivo, no site da prefeitura </w:t>
      </w:r>
      <w:hyperlink r:id="rId81" w:history="1">
        <w:r w:rsidR="00A850D5" w:rsidRPr="00E70BC9">
          <w:rPr>
            <w:rStyle w:val="Hyperlink"/>
            <w:rFonts w:asciiTheme="majorHAnsi" w:hAnsiTheme="majorHAnsi"/>
          </w:rPr>
          <w:t>www.pousoalegre.mg.gov.br</w:t>
        </w:r>
      </w:hyperlink>
      <w:r w:rsidRPr="007712E6">
        <w:rPr>
          <w:rFonts w:asciiTheme="majorHAnsi" w:hAnsiTheme="majorHAnsi"/>
        </w:rPr>
        <w:t>,</w:t>
      </w:r>
      <w:r w:rsidR="00A850D5">
        <w:rPr>
          <w:rFonts w:asciiTheme="majorHAnsi" w:hAnsiTheme="majorHAnsi"/>
        </w:rPr>
        <w:t xml:space="preserve"> </w:t>
      </w:r>
      <w:r w:rsidRPr="007712E6">
        <w:rPr>
          <w:rFonts w:asciiTheme="majorHAnsi" w:hAnsiTheme="majorHAnsi"/>
        </w:rPr>
        <w:t xml:space="preserve">na aba “Edital de Licitação” e no </w:t>
      </w:r>
      <w:r w:rsidR="00A850D5" w:rsidRPr="007712E6">
        <w:rPr>
          <w:rFonts w:asciiTheme="majorHAnsi" w:hAnsiTheme="majorHAnsi"/>
        </w:rPr>
        <w:t>e-mail</w:t>
      </w:r>
      <w:r w:rsidRPr="007712E6">
        <w:rPr>
          <w:rFonts w:asciiTheme="majorHAnsi" w:hAnsiTheme="majorHAnsi"/>
        </w:rPr>
        <w:t xml:space="preserve">: </w:t>
      </w:r>
      <w:hyperlink r:id="rId82" w:history="1">
        <w:r w:rsidR="00A850D5" w:rsidRPr="00E70BC9">
          <w:rPr>
            <w:rStyle w:val="Hyperlink"/>
            <w:rFonts w:asciiTheme="majorHAnsi" w:hAnsiTheme="majorHAnsi"/>
          </w:rPr>
          <w:t>editaispmpa@gmail.com</w:t>
        </w:r>
      </w:hyperlink>
      <w:r w:rsidR="00A850D5">
        <w:rPr>
          <w:rFonts w:asciiTheme="majorHAnsi" w:hAnsiTheme="majorHAnsi"/>
        </w:rPr>
        <w:t xml:space="preserve">. </w:t>
      </w:r>
      <w:r w:rsidRPr="007712E6">
        <w:rPr>
          <w:rFonts w:asciiTheme="majorHAnsi" w:hAnsiTheme="majorHAnsi"/>
        </w:rPr>
        <w:t>Mais informações: (35) 3449-4023.</w:t>
      </w:r>
    </w:p>
    <w:p w14:paraId="6E0D6A2D" w14:textId="13AF3B75" w:rsidR="00C25DD2" w:rsidRPr="007712E6" w:rsidRDefault="00C25DD2" w:rsidP="0092357E">
      <w:pPr>
        <w:autoSpaceDE w:val="0"/>
        <w:autoSpaceDN w:val="0"/>
        <w:adjustRightInd w:val="0"/>
        <w:jc w:val="both"/>
        <w:rPr>
          <w:rFonts w:asciiTheme="majorHAnsi" w:hAnsiTheme="majorHAnsi"/>
        </w:rPr>
      </w:pPr>
    </w:p>
    <w:p w14:paraId="0A0DA5AF" w14:textId="77777777" w:rsidR="00A850D5" w:rsidRDefault="00A850D5" w:rsidP="0092357E">
      <w:pPr>
        <w:autoSpaceDE w:val="0"/>
        <w:autoSpaceDN w:val="0"/>
        <w:adjustRightInd w:val="0"/>
        <w:jc w:val="both"/>
        <w:rPr>
          <w:rFonts w:asciiTheme="majorHAnsi" w:hAnsiTheme="majorHAnsi"/>
          <w:b/>
        </w:rPr>
      </w:pPr>
      <w:r w:rsidRPr="00A850D5">
        <w:rPr>
          <w:rFonts w:asciiTheme="majorHAnsi" w:hAnsiTheme="majorHAnsi"/>
          <w:b/>
        </w:rPr>
        <w:t>TOMADA DE PREÇOS Nº 15/2021 PROCESSO ADMINISTRATIVO Nº 142/2021</w:t>
      </w:r>
    </w:p>
    <w:p w14:paraId="4488BBC3" w14:textId="6DA94E26" w:rsidR="00C25DD2" w:rsidRDefault="00C25DD2" w:rsidP="0092357E">
      <w:pPr>
        <w:autoSpaceDE w:val="0"/>
        <w:autoSpaceDN w:val="0"/>
        <w:adjustRightInd w:val="0"/>
        <w:jc w:val="both"/>
        <w:rPr>
          <w:rFonts w:asciiTheme="majorHAnsi" w:hAnsiTheme="majorHAnsi"/>
        </w:rPr>
      </w:pPr>
      <w:r w:rsidRPr="007712E6">
        <w:rPr>
          <w:rFonts w:asciiTheme="majorHAnsi" w:hAnsiTheme="majorHAnsi"/>
        </w:rPr>
        <w:t xml:space="preserve">“Contratação de empresa para execução de reforma na unidade básica de saúde Fátima, no município de Pouso Alegre – MG.”. A sessão pública será realizada no dia 12 (doze) de agosto de 2021 as 09h00min. O valor total estimado para a execução do objeto é de R$383.429,59 (trezentos e oitenta e três mil, quatrocentos e vinte e nove reais e cinquenta e nove centavos) O edital e seus anexos poderão ser consultados e obtidos gratuitamente em dias úteis e em horário comercial mediante a apresentação de PEN DRIVE, para cópia do arquivo e no site da prefeitura </w:t>
      </w:r>
      <w:hyperlink r:id="rId83" w:history="1">
        <w:r w:rsidR="00A850D5" w:rsidRPr="00E70BC9">
          <w:rPr>
            <w:rStyle w:val="Hyperlink"/>
            <w:rFonts w:asciiTheme="majorHAnsi" w:hAnsiTheme="majorHAnsi"/>
          </w:rPr>
          <w:t>www.pousoalegre.mg.gov.br</w:t>
        </w:r>
      </w:hyperlink>
      <w:r w:rsidR="00A850D5">
        <w:rPr>
          <w:rFonts w:asciiTheme="majorHAnsi" w:hAnsiTheme="majorHAnsi"/>
        </w:rPr>
        <w:t xml:space="preserve">, </w:t>
      </w:r>
      <w:r w:rsidRPr="007712E6">
        <w:rPr>
          <w:rFonts w:asciiTheme="majorHAnsi" w:hAnsiTheme="majorHAnsi"/>
        </w:rPr>
        <w:t xml:space="preserve">na aba “Edital de Licitação”. Mais informações: (35) 3449-4023 ou </w:t>
      </w:r>
      <w:r w:rsidR="00A850D5" w:rsidRPr="007712E6">
        <w:rPr>
          <w:rFonts w:asciiTheme="majorHAnsi" w:hAnsiTheme="majorHAnsi"/>
        </w:rPr>
        <w:t>e-mail</w:t>
      </w:r>
      <w:r w:rsidRPr="007712E6">
        <w:rPr>
          <w:rFonts w:asciiTheme="majorHAnsi" w:hAnsiTheme="majorHAnsi"/>
        </w:rPr>
        <w:t xml:space="preserve">: </w:t>
      </w:r>
      <w:hyperlink r:id="rId84" w:history="1">
        <w:r w:rsidR="00A850D5" w:rsidRPr="00E70BC9">
          <w:rPr>
            <w:rStyle w:val="Hyperlink"/>
            <w:rFonts w:asciiTheme="majorHAnsi" w:hAnsiTheme="majorHAnsi"/>
          </w:rPr>
          <w:t>editaispmpa@gmail.com</w:t>
        </w:r>
      </w:hyperlink>
      <w:r w:rsidRPr="007712E6">
        <w:rPr>
          <w:rFonts w:asciiTheme="majorHAnsi" w:hAnsiTheme="majorHAnsi"/>
        </w:rPr>
        <w:t>.</w:t>
      </w:r>
      <w:r w:rsidR="00A850D5">
        <w:rPr>
          <w:rFonts w:asciiTheme="majorHAnsi" w:hAnsiTheme="majorHAnsi"/>
        </w:rPr>
        <w:t xml:space="preserve"> </w:t>
      </w:r>
    </w:p>
    <w:p w14:paraId="4DC18A6C" w14:textId="77777777" w:rsidR="00307231" w:rsidRDefault="00307231" w:rsidP="0092357E">
      <w:pPr>
        <w:autoSpaceDE w:val="0"/>
        <w:autoSpaceDN w:val="0"/>
        <w:adjustRightInd w:val="0"/>
        <w:jc w:val="both"/>
        <w:rPr>
          <w:rFonts w:asciiTheme="majorHAnsi" w:hAnsiTheme="majorHAnsi"/>
        </w:rPr>
      </w:pPr>
    </w:p>
    <w:p w14:paraId="6B2634FC" w14:textId="7366E5FB" w:rsidR="0092357E" w:rsidRDefault="0092357E" w:rsidP="0092357E">
      <w:pPr>
        <w:autoSpaceDE w:val="0"/>
        <w:autoSpaceDN w:val="0"/>
        <w:adjustRightInd w:val="0"/>
        <w:jc w:val="both"/>
        <w:rPr>
          <w:rFonts w:asciiTheme="majorHAnsi" w:hAnsiTheme="majorHAnsi"/>
        </w:rPr>
      </w:pPr>
    </w:p>
    <w:p w14:paraId="00970E72" w14:textId="77777777" w:rsidR="00A850D5" w:rsidRDefault="00A850D5" w:rsidP="0092357E">
      <w:pPr>
        <w:autoSpaceDE w:val="0"/>
        <w:autoSpaceDN w:val="0"/>
        <w:adjustRightInd w:val="0"/>
        <w:jc w:val="both"/>
        <w:rPr>
          <w:rFonts w:asciiTheme="majorHAnsi" w:hAnsiTheme="majorHAnsi"/>
        </w:rPr>
      </w:pPr>
      <w:r w:rsidRPr="00A850D5">
        <w:rPr>
          <w:rFonts w:asciiTheme="majorHAnsi" w:hAnsiTheme="majorHAnsi"/>
          <w:b/>
        </w:rPr>
        <w:t>RESPLENDOR CÂMARA MUNICIPAL PROCESSO ADMINISTRATIVO Nº 011/2021</w:t>
      </w:r>
      <w:r w:rsidRPr="00D255D0">
        <w:rPr>
          <w:rFonts w:asciiTheme="majorHAnsi" w:hAnsiTheme="majorHAnsi"/>
        </w:rPr>
        <w:t xml:space="preserve"> </w:t>
      </w:r>
    </w:p>
    <w:p w14:paraId="4D91D13C" w14:textId="077CE31F" w:rsidR="0092357E" w:rsidRDefault="0092357E" w:rsidP="0092357E">
      <w:pPr>
        <w:autoSpaceDE w:val="0"/>
        <w:autoSpaceDN w:val="0"/>
        <w:adjustRightInd w:val="0"/>
        <w:jc w:val="both"/>
        <w:rPr>
          <w:rFonts w:asciiTheme="majorHAnsi" w:hAnsiTheme="majorHAnsi"/>
        </w:rPr>
      </w:pPr>
      <w:r w:rsidRPr="00D255D0">
        <w:rPr>
          <w:rFonts w:asciiTheme="majorHAnsi" w:hAnsiTheme="majorHAnsi"/>
        </w:rPr>
        <w:t>A Câmara Municipal de Resplendor-MG, por ordem do Presidente, torna público que realizará licitação na modalidade Tomada de Preços nº 001/2021, do tipo menor preço global. Objeto: contratação de empresa para fornecimento de materiais e prestação de serviços para reforma e ampliação do prédio da Câmara Municipal de Resplendor em conformidade com as condições, quantidades e exigências estabelecidas no Edital e seus anexos. Dia 28 de julho de 2021 às 8h00, na Sala de Reuniões da Câmara Municipal, situada a Av. Olegário Maciel, 378, Centro, Resplendor-MG. Informações pelo telefone (33) 3263-1086, e-mail:</w:t>
      </w:r>
      <w:r w:rsidR="00A850D5">
        <w:rPr>
          <w:rFonts w:asciiTheme="majorHAnsi" w:hAnsiTheme="majorHAnsi"/>
        </w:rPr>
        <w:t xml:space="preserve"> </w:t>
      </w:r>
      <w:hyperlink r:id="rId85" w:history="1">
        <w:proofErr w:type="gramStart"/>
        <w:r w:rsidR="00A850D5" w:rsidRPr="00E70BC9">
          <w:rPr>
            <w:rStyle w:val="Hyperlink"/>
            <w:rFonts w:asciiTheme="majorHAnsi" w:hAnsiTheme="majorHAnsi"/>
          </w:rPr>
          <w:t>camararesplendor@yahoo.com.br</w:t>
        </w:r>
      </w:hyperlink>
      <w:r w:rsidR="00A850D5">
        <w:rPr>
          <w:rFonts w:asciiTheme="majorHAnsi" w:hAnsiTheme="majorHAnsi"/>
        </w:rPr>
        <w:t xml:space="preserve"> </w:t>
      </w:r>
      <w:r w:rsidRPr="00D255D0">
        <w:rPr>
          <w:rFonts w:asciiTheme="majorHAnsi" w:hAnsiTheme="majorHAnsi"/>
        </w:rPr>
        <w:t xml:space="preserve"> e</w:t>
      </w:r>
      <w:proofErr w:type="gramEnd"/>
      <w:r w:rsidRPr="00D255D0">
        <w:rPr>
          <w:rFonts w:asciiTheme="majorHAnsi" w:hAnsiTheme="majorHAnsi"/>
        </w:rPr>
        <w:t xml:space="preserve"> pelo endereço eletrônico </w:t>
      </w:r>
      <w:hyperlink r:id="rId86" w:history="1">
        <w:r w:rsidR="00A850D5" w:rsidRPr="00E70BC9">
          <w:rPr>
            <w:rStyle w:val="Hyperlink"/>
            <w:rFonts w:asciiTheme="majorHAnsi" w:hAnsiTheme="majorHAnsi"/>
          </w:rPr>
          <w:t>www.camararesplendor.mg.gov.br</w:t>
        </w:r>
      </w:hyperlink>
      <w:r w:rsidRPr="00D255D0">
        <w:rPr>
          <w:rFonts w:asciiTheme="majorHAnsi" w:hAnsiTheme="majorHAnsi"/>
        </w:rPr>
        <w:t>.</w:t>
      </w:r>
      <w:r w:rsidR="00A850D5">
        <w:rPr>
          <w:rFonts w:asciiTheme="majorHAnsi" w:hAnsiTheme="majorHAnsi"/>
        </w:rPr>
        <w:t xml:space="preserve"> </w:t>
      </w:r>
    </w:p>
    <w:p w14:paraId="2C024752" w14:textId="51EBCACD" w:rsidR="0092357E" w:rsidRDefault="0092357E" w:rsidP="0092357E">
      <w:pPr>
        <w:autoSpaceDE w:val="0"/>
        <w:autoSpaceDN w:val="0"/>
        <w:adjustRightInd w:val="0"/>
        <w:jc w:val="both"/>
        <w:rPr>
          <w:rFonts w:asciiTheme="majorHAnsi" w:hAnsiTheme="majorHAnsi"/>
        </w:rPr>
      </w:pPr>
    </w:p>
    <w:p w14:paraId="5DD0065E" w14:textId="10913392" w:rsidR="00E53CCC" w:rsidRDefault="00E53CCC" w:rsidP="0092357E">
      <w:pPr>
        <w:autoSpaceDE w:val="0"/>
        <w:autoSpaceDN w:val="0"/>
        <w:adjustRightInd w:val="0"/>
        <w:jc w:val="both"/>
        <w:rPr>
          <w:rFonts w:asciiTheme="majorHAnsi" w:hAnsiTheme="majorHAnsi"/>
        </w:rPr>
      </w:pPr>
    </w:p>
    <w:p w14:paraId="270C3ECF" w14:textId="77777777" w:rsidR="00A850D5" w:rsidRDefault="00A850D5" w:rsidP="0092357E">
      <w:pPr>
        <w:autoSpaceDE w:val="0"/>
        <w:autoSpaceDN w:val="0"/>
        <w:adjustRightInd w:val="0"/>
        <w:jc w:val="both"/>
        <w:rPr>
          <w:rFonts w:asciiTheme="majorHAnsi" w:hAnsiTheme="majorHAnsi"/>
        </w:rPr>
      </w:pPr>
      <w:r w:rsidRPr="00A850D5">
        <w:rPr>
          <w:rFonts w:asciiTheme="majorHAnsi" w:hAnsiTheme="majorHAnsi"/>
          <w:b/>
        </w:rPr>
        <w:t>RIO MANSO PREFEITURA MUNICIPAL AVISO DE LICITAÇÃO TOMADA DE PREÇOS 003/2021</w:t>
      </w:r>
      <w:r w:rsidRPr="007712E6">
        <w:rPr>
          <w:rFonts w:asciiTheme="majorHAnsi" w:hAnsiTheme="majorHAnsi"/>
        </w:rPr>
        <w:t xml:space="preserve"> </w:t>
      </w:r>
    </w:p>
    <w:p w14:paraId="052045D2" w14:textId="6F953828" w:rsidR="00BC1DC2" w:rsidRPr="007712E6" w:rsidRDefault="00BC1DC2" w:rsidP="0092357E">
      <w:pPr>
        <w:autoSpaceDE w:val="0"/>
        <w:autoSpaceDN w:val="0"/>
        <w:adjustRightInd w:val="0"/>
        <w:jc w:val="both"/>
        <w:rPr>
          <w:rFonts w:asciiTheme="majorHAnsi" w:hAnsiTheme="majorHAnsi"/>
        </w:rPr>
      </w:pPr>
      <w:r w:rsidRPr="007712E6">
        <w:rPr>
          <w:rFonts w:asciiTheme="majorHAnsi" w:hAnsiTheme="majorHAnsi"/>
        </w:rPr>
        <w:t xml:space="preserve">A PREFEITURA MUNICIPAL DE RIO MANSO/MG, situada na Praça Fortunato Campos, nº 46, Centro de Rio Manso/MG, torna público que fará realizar Processo Licitatório 034/2021, Tomada de Preços 003/2021, cujo objeto é a Pavimentação de vias em conformidade com projeto, orçamento, memória de cálculo, memorial descritivo constantes no Contrato de Repasse firmado entre o Ministério de Desenvolvimento Regional e o município de Rio Manso, Via Plataforma mais Brasil (P+B) nº 889449/2019, conforme especificações do edital. A abertura está prevista para o dia 28/07/2021, às 09h00. Informações na Prefeitura de Rio Manso - Telefax: (31) 3573 1120. </w:t>
      </w:r>
    </w:p>
    <w:p w14:paraId="69D028D8" w14:textId="77777777" w:rsidR="00BC1DC2" w:rsidRDefault="00BC1DC2" w:rsidP="0092357E">
      <w:pPr>
        <w:autoSpaceDE w:val="0"/>
        <w:autoSpaceDN w:val="0"/>
        <w:adjustRightInd w:val="0"/>
        <w:jc w:val="both"/>
        <w:rPr>
          <w:rFonts w:asciiTheme="majorHAnsi" w:hAnsiTheme="majorHAnsi"/>
        </w:rPr>
      </w:pPr>
    </w:p>
    <w:p w14:paraId="5576E7AE" w14:textId="754EC44E" w:rsidR="00B457E4" w:rsidRDefault="00B457E4" w:rsidP="0092357E">
      <w:pPr>
        <w:autoSpaceDE w:val="0"/>
        <w:autoSpaceDN w:val="0"/>
        <w:adjustRightInd w:val="0"/>
        <w:jc w:val="both"/>
        <w:rPr>
          <w:rFonts w:asciiTheme="majorHAnsi" w:hAnsiTheme="majorHAnsi"/>
        </w:rPr>
      </w:pPr>
    </w:p>
    <w:p w14:paraId="33D1A481" w14:textId="77777777" w:rsidR="00A850D5" w:rsidRDefault="00A850D5" w:rsidP="0092357E">
      <w:pPr>
        <w:autoSpaceDE w:val="0"/>
        <w:autoSpaceDN w:val="0"/>
        <w:adjustRightInd w:val="0"/>
        <w:jc w:val="both"/>
        <w:rPr>
          <w:rFonts w:asciiTheme="majorHAnsi" w:hAnsiTheme="majorHAnsi"/>
        </w:rPr>
      </w:pPr>
      <w:r w:rsidRPr="00A850D5">
        <w:rPr>
          <w:rFonts w:asciiTheme="majorHAnsi" w:hAnsiTheme="majorHAnsi"/>
          <w:b/>
        </w:rPr>
        <w:t>SABARÁ PREFEITURA MUNICIPAL AVISO EDITAL DE LICITAÇÃO Nº 074/2021 – TOMADA DE PREÇOS</w:t>
      </w:r>
      <w:r w:rsidR="00B457E4" w:rsidRPr="007712E6">
        <w:rPr>
          <w:rFonts w:asciiTheme="majorHAnsi" w:hAnsiTheme="majorHAnsi"/>
        </w:rPr>
        <w:t xml:space="preserve"> </w:t>
      </w:r>
    </w:p>
    <w:p w14:paraId="69CDE476" w14:textId="4E938473" w:rsidR="00B457E4" w:rsidRDefault="00B457E4" w:rsidP="0092357E">
      <w:pPr>
        <w:autoSpaceDE w:val="0"/>
        <w:autoSpaceDN w:val="0"/>
        <w:adjustRightInd w:val="0"/>
        <w:jc w:val="both"/>
        <w:rPr>
          <w:rFonts w:asciiTheme="majorHAnsi" w:hAnsiTheme="majorHAnsi"/>
        </w:rPr>
      </w:pPr>
      <w:r w:rsidRPr="007712E6">
        <w:rPr>
          <w:rFonts w:asciiTheme="majorHAnsi" w:hAnsiTheme="majorHAnsi"/>
        </w:rPr>
        <w:t xml:space="preserve">Será realizado no dia 27/07/2021, às 09:00 horas, cujo objeto é a contratação de empresa do ramo para a execução das obras de drenagem pluvial no bairro Mangabeiras, Sabará/MG, com o fornecimento de mão de obra e materiais, em atendimento a Secretaria Municipal de Obras, conforme especificações contidas neste edital e seus anexos. Edital e anexos no site </w:t>
      </w:r>
      <w:hyperlink r:id="rId87" w:history="1">
        <w:r w:rsidR="00A850D5" w:rsidRPr="00E70BC9">
          <w:rPr>
            <w:rStyle w:val="Hyperlink"/>
            <w:rFonts w:asciiTheme="majorHAnsi" w:hAnsiTheme="majorHAnsi"/>
          </w:rPr>
          <w:t>www.sabara.mg.gov.br</w:t>
        </w:r>
      </w:hyperlink>
      <w:r w:rsidRPr="007712E6">
        <w:rPr>
          <w:rFonts w:asciiTheme="majorHAnsi" w:hAnsiTheme="majorHAnsi"/>
        </w:rPr>
        <w:t>.</w:t>
      </w:r>
      <w:r w:rsidR="00A850D5">
        <w:rPr>
          <w:rFonts w:asciiTheme="majorHAnsi" w:hAnsiTheme="majorHAnsi"/>
        </w:rPr>
        <w:t xml:space="preserve"> </w:t>
      </w:r>
    </w:p>
    <w:p w14:paraId="7AB4A2FD" w14:textId="77777777" w:rsidR="00B457E4" w:rsidRDefault="00B457E4" w:rsidP="0092357E">
      <w:pPr>
        <w:autoSpaceDE w:val="0"/>
        <w:autoSpaceDN w:val="0"/>
        <w:adjustRightInd w:val="0"/>
        <w:jc w:val="both"/>
        <w:rPr>
          <w:rFonts w:asciiTheme="majorHAnsi" w:hAnsiTheme="majorHAnsi"/>
        </w:rPr>
      </w:pPr>
    </w:p>
    <w:p w14:paraId="19A8A1AA" w14:textId="77777777" w:rsidR="00B457E4" w:rsidRDefault="00B457E4" w:rsidP="0092357E">
      <w:pPr>
        <w:autoSpaceDE w:val="0"/>
        <w:autoSpaceDN w:val="0"/>
        <w:adjustRightInd w:val="0"/>
        <w:jc w:val="both"/>
        <w:rPr>
          <w:rFonts w:asciiTheme="majorHAnsi" w:hAnsiTheme="majorHAnsi"/>
        </w:rPr>
      </w:pPr>
    </w:p>
    <w:p w14:paraId="49CF3F29" w14:textId="77777777" w:rsidR="00A850D5" w:rsidRDefault="00A850D5" w:rsidP="0092357E">
      <w:pPr>
        <w:autoSpaceDE w:val="0"/>
        <w:autoSpaceDN w:val="0"/>
        <w:adjustRightInd w:val="0"/>
        <w:jc w:val="both"/>
        <w:rPr>
          <w:rFonts w:asciiTheme="majorHAnsi" w:hAnsiTheme="majorHAnsi"/>
          <w:b/>
        </w:rPr>
      </w:pPr>
      <w:r w:rsidRPr="00A850D5">
        <w:rPr>
          <w:rFonts w:asciiTheme="majorHAnsi" w:hAnsiTheme="majorHAnsi"/>
          <w:b/>
        </w:rPr>
        <w:t xml:space="preserve">SANTA CRUZ DE SALINAS PREFEITURA MUNICIPAL AVISO DE ALTERAÇÃO DE DATA DE LICITAÇÕES TP 003/2021 E TP 004/2021 </w:t>
      </w:r>
    </w:p>
    <w:p w14:paraId="3EA99473" w14:textId="362BE30F" w:rsidR="00E56DC8" w:rsidRPr="00D255D0" w:rsidRDefault="00E56DC8" w:rsidP="0092357E">
      <w:pPr>
        <w:autoSpaceDE w:val="0"/>
        <w:autoSpaceDN w:val="0"/>
        <w:adjustRightInd w:val="0"/>
        <w:jc w:val="both"/>
        <w:rPr>
          <w:rFonts w:asciiTheme="majorHAnsi" w:hAnsiTheme="majorHAnsi"/>
        </w:rPr>
      </w:pPr>
      <w:r w:rsidRPr="00D255D0">
        <w:rPr>
          <w:rFonts w:asciiTheme="majorHAnsi" w:hAnsiTheme="majorHAnsi"/>
        </w:rPr>
        <w:t xml:space="preserve">A Prefeitura Municipal de Santa Cruz de Salinas/MG, torna público a ALTERAÇÃO DE DATAS de realização de licitações, devido a RETIFICAÇÕES DOS EDITAIS, conforme segue: TOMADA DE PREÇOS 003/2021, tipo menor preço por lote, destinado a Contratação de empresa para Execução de obra de construção de Canteiros Centrais e instalação de Luminárias (Praça da Liberdade - Avenida Totó Costa - Rua João Antônio de Araújo) conforme Resolução SEGOV nº 011 de 03 de maio de 2021, bem como a Construção de Espaço para instalar Estrutura da Academia ao Ar Livre (Praça da Liberdade), na sede do Município, cujos envelopes de habilitação e propostas deverão ser entregues até às 08:00 horas do dia 29 (vinte e nove) de julho de 2021. TOMADA DE PREÇOS 004/2021, tipo menor preço GLOBAL, destinado a Contratação de empresa para Execução de obra de término da Academia da Saúde Ampliada, conforme Portaria 936/MS de 09 de maio de 2016, cujos envelopes de habilitação e propostas deverão ser entregues até às 10:00 horas do dia 29 (vinte e nove) de julho de 2021. Maiores informações, bem como retificações dos editais, junto a Prefeitura Municipal de Santa Cruz de Salinas/MG, com sede na Avenida Totó Costa, 221 - Centro, pelo telefone (33) 3753-9000, e-mail licitasantacruz@hotmail.com e site </w:t>
      </w:r>
      <w:hyperlink r:id="rId88" w:history="1">
        <w:r w:rsidR="00626EDB" w:rsidRPr="00E70BC9">
          <w:rPr>
            <w:rStyle w:val="Hyperlink"/>
            <w:rFonts w:asciiTheme="majorHAnsi" w:hAnsiTheme="majorHAnsi"/>
          </w:rPr>
          <w:t>www.santacruzdesalinas.mg.gov.br</w:t>
        </w:r>
      </w:hyperlink>
      <w:r w:rsidR="00626EDB">
        <w:rPr>
          <w:rFonts w:asciiTheme="majorHAnsi" w:hAnsiTheme="majorHAnsi"/>
        </w:rPr>
        <w:t xml:space="preserve">. </w:t>
      </w:r>
    </w:p>
    <w:p w14:paraId="68B45220" w14:textId="68BF7289" w:rsidR="00E56DC8" w:rsidRPr="00D255D0" w:rsidRDefault="00E56DC8" w:rsidP="0092357E">
      <w:pPr>
        <w:autoSpaceDE w:val="0"/>
        <w:autoSpaceDN w:val="0"/>
        <w:adjustRightInd w:val="0"/>
        <w:jc w:val="both"/>
        <w:rPr>
          <w:rFonts w:asciiTheme="majorHAnsi" w:hAnsiTheme="majorHAnsi"/>
        </w:rPr>
      </w:pPr>
    </w:p>
    <w:p w14:paraId="1399D49A" w14:textId="0F7DE1D4" w:rsidR="00E56DC8" w:rsidRPr="00D255D0" w:rsidRDefault="00E56DC8" w:rsidP="0092357E">
      <w:pPr>
        <w:autoSpaceDE w:val="0"/>
        <w:autoSpaceDN w:val="0"/>
        <w:adjustRightInd w:val="0"/>
        <w:jc w:val="both"/>
        <w:rPr>
          <w:rFonts w:asciiTheme="majorHAnsi" w:hAnsiTheme="majorHAnsi"/>
        </w:rPr>
      </w:pPr>
    </w:p>
    <w:p w14:paraId="4A8DA18D" w14:textId="54C9C7C8" w:rsidR="00626EDB" w:rsidRDefault="00626EDB" w:rsidP="0092357E">
      <w:pPr>
        <w:autoSpaceDE w:val="0"/>
        <w:autoSpaceDN w:val="0"/>
        <w:adjustRightInd w:val="0"/>
        <w:jc w:val="both"/>
        <w:rPr>
          <w:rFonts w:asciiTheme="majorHAnsi" w:hAnsiTheme="majorHAnsi"/>
        </w:rPr>
      </w:pPr>
      <w:proofErr w:type="gramStart"/>
      <w:r w:rsidRPr="00626EDB">
        <w:rPr>
          <w:rFonts w:asciiTheme="majorHAnsi" w:hAnsiTheme="majorHAnsi"/>
          <w:b/>
        </w:rPr>
        <w:lastRenderedPageBreak/>
        <w:t>SANTA LUZIA</w:t>
      </w:r>
      <w:proofErr w:type="gramEnd"/>
      <w:r w:rsidRPr="00626EDB">
        <w:rPr>
          <w:rFonts w:asciiTheme="majorHAnsi" w:hAnsiTheme="majorHAnsi"/>
          <w:b/>
        </w:rPr>
        <w:t xml:space="preserve"> PREFEITURA MUNICIPAL </w:t>
      </w:r>
      <w:r>
        <w:rPr>
          <w:rFonts w:asciiTheme="majorHAnsi" w:hAnsiTheme="majorHAnsi"/>
          <w:b/>
        </w:rPr>
        <w:t xml:space="preserve">- </w:t>
      </w:r>
      <w:r w:rsidRPr="00626EDB">
        <w:rPr>
          <w:rFonts w:asciiTheme="majorHAnsi" w:hAnsiTheme="majorHAnsi"/>
          <w:b/>
        </w:rPr>
        <w:t>EDITAL Nº 58/2021 – TOMADA DE PREÇOS.</w:t>
      </w:r>
      <w:r w:rsidRPr="00D255D0">
        <w:rPr>
          <w:rFonts w:asciiTheme="majorHAnsi" w:hAnsiTheme="majorHAnsi"/>
        </w:rPr>
        <w:t xml:space="preserve"> </w:t>
      </w:r>
    </w:p>
    <w:p w14:paraId="7EB44155" w14:textId="7034CFC7" w:rsidR="00E56DC8" w:rsidRDefault="00E56DC8" w:rsidP="0092357E">
      <w:pPr>
        <w:autoSpaceDE w:val="0"/>
        <w:autoSpaceDN w:val="0"/>
        <w:adjustRightInd w:val="0"/>
        <w:jc w:val="both"/>
        <w:rPr>
          <w:rFonts w:asciiTheme="majorHAnsi" w:hAnsiTheme="majorHAnsi"/>
        </w:rPr>
      </w:pPr>
      <w:r w:rsidRPr="00D255D0">
        <w:rPr>
          <w:rFonts w:asciiTheme="majorHAnsi" w:hAnsiTheme="majorHAnsi"/>
        </w:rPr>
        <w:t xml:space="preserve">Contratação de empresa especializada para Construção De Edifício Em Alvenaria De Unidade Básica de Saúde Vale Dos Coqueiros. Entrega dos envelopes no Setor de protocolo (sala 01), até às 09:30 horas do dia 29/07/2021 e abertura às 10:00 horas do mesmo dia, no Auditório da Prefeitura Mun. De Santa Luzia/MG, Av. VIII, nº. 50, B. Carreira Comprida, CEP 33.045-090. O Edital poderá ser baixado na página na internet endereço: </w:t>
      </w:r>
      <w:hyperlink r:id="rId89" w:history="1">
        <w:r w:rsidR="00626EDB" w:rsidRPr="00E70BC9">
          <w:rPr>
            <w:rStyle w:val="Hyperlink"/>
            <w:rFonts w:asciiTheme="majorHAnsi" w:hAnsiTheme="majorHAnsi"/>
          </w:rPr>
          <w:t>http://www.santaluzia.mg.gov.br/v2/index.php/licitacao/</w:t>
        </w:r>
      </w:hyperlink>
      <w:r w:rsidR="00626EDB">
        <w:rPr>
          <w:rFonts w:asciiTheme="majorHAnsi" w:hAnsiTheme="majorHAnsi"/>
        </w:rPr>
        <w:t xml:space="preserve"> </w:t>
      </w:r>
      <w:r w:rsidRPr="00D255D0">
        <w:rPr>
          <w:rFonts w:asciiTheme="majorHAnsi" w:hAnsiTheme="majorHAnsi"/>
        </w:rPr>
        <w:t>ou solicitado pelo e</w:t>
      </w:r>
      <w:r w:rsidR="00626EDB">
        <w:rPr>
          <w:rFonts w:asciiTheme="majorHAnsi" w:hAnsiTheme="majorHAnsi"/>
        </w:rPr>
        <w:t xml:space="preserve">-mail: </w:t>
      </w:r>
      <w:hyperlink r:id="rId90" w:history="1">
        <w:r w:rsidR="00626EDB" w:rsidRPr="00E70BC9">
          <w:rPr>
            <w:rStyle w:val="Hyperlink"/>
            <w:rFonts w:asciiTheme="majorHAnsi" w:hAnsiTheme="majorHAnsi"/>
          </w:rPr>
          <w:t>cpl@santaluzia.mg.gov.br</w:t>
        </w:r>
      </w:hyperlink>
      <w:r w:rsidR="00626EDB">
        <w:rPr>
          <w:rFonts w:asciiTheme="majorHAnsi" w:hAnsiTheme="majorHAnsi"/>
        </w:rPr>
        <w:t xml:space="preserve">. </w:t>
      </w:r>
    </w:p>
    <w:p w14:paraId="6373EABF" w14:textId="26E44EC0" w:rsidR="0092357E" w:rsidRDefault="0092357E" w:rsidP="0092357E">
      <w:pPr>
        <w:autoSpaceDE w:val="0"/>
        <w:autoSpaceDN w:val="0"/>
        <w:adjustRightInd w:val="0"/>
        <w:jc w:val="both"/>
        <w:rPr>
          <w:rFonts w:asciiTheme="majorHAnsi" w:hAnsiTheme="majorHAnsi"/>
        </w:rPr>
      </w:pPr>
    </w:p>
    <w:p w14:paraId="1FADD1DA" w14:textId="6A585137" w:rsidR="00E56DC8" w:rsidRDefault="00E56DC8" w:rsidP="0092357E">
      <w:pPr>
        <w:autoSpaceDE w:val="0"/>
        <w:autoSpaceDN w:val="0"/>
        <w:adjustRightInd w:val="0"/>
        <w:jc w:val="both"/>
        <w:rPr>
          <w:rFonts w:asciiTheme="majorHAnsi" w:hAnsiTheme="majorHAnsi"/>
        </w:rPr>
      </w:pPr>
    </w:p>
    <w:p w14:paraId="53E6851E" w14:textId="77777777" w:rsidR="00626EDB" w:rsidRDefault="00626EDB" w:rsidP="0092357E">
      <w:pPr>
        <w:autoSpaceDE w:val="0"/>
        <w:autoSpaceDN w:val="0"/>
        <w:adjustRightInd w:val="0"/>
        <w:jc w:val="both"/>
        <w:rPr>
          <w:rFonts w:asciiTheme="majorHAnsi" w:hAnsiTheme="majorHAnsi"/>
          <w:b/>
        </w:rPr>
      </w:pPr>
      <w:r w:rsidRPr="00626EDB">
        <w:rPr>
          <w:rFonts w:asciiTheme="majorHAnsi" w:hAnsiTheme="majorHAnsi"/>
          <w:b/>
        </w:rPr>
        <w:t>SANTA MARIA DE ITABIRA PREFEITURA MUNICIPAL - TOMADA DE PREÇOS N. 001/2021 - PROCESSO LICITATÓRIO N. 061/2021.</w:t>
      </w:r>
    </w:p>
    <w:p w14:paraId="59308D96" w14:textId="31222848" w:rsidR="00E56DC8" w:rsidRDefault="00E56DC8" w:rsidP="0092357E">
      <w:pPr>
        <w:autoSpaceDE w:val="0"/>
        <w:autoSpaceDN w:val="0"/>
        <w:adjustRightInd w:val="0"/>
        <w:jc w:val="both"/>
        <w:rPr>
          <w:rFonts w:asciiTheme="majorHAnsi" w:hAnsiTheme="majorHAnsi"/>
        </w:rPr>
      </w:pPr>
      <w:r w:rsidRPr="00D255D0">
        <w:rPr>
          <w:rFonts w:asciiTheme="majorHAnsi" w:hAnsiTheme="majorHAnsi"/>
        </w:rPr>
        <w:t xml:space="preserve">Objeto: Contratação de empresas para a construção ou recuperação de pontes e bueiros, em comunidades da zona rural do município de Santa Maria de Itabira. Abertura dia 29 de </w:t>
      </w:r>
      <w:r w:rsidR="00626EDB" w:rsidRPr="00D255D0">
        <w:rPr>
          <w:rFonts w:asciiTheme="majorHAnsi" w:hAnsiTheme="majorHAnsi"/>
        </w:rPr>
        <w:t>julho</w:t>
      </w:r>
      <w:r w:rsidRPr="00D255D0">
        <w:rPr>
          <w:rFonts w:asciiTheme="majorHAnsi" w:hAnsiTheme="majorHAnsi"/>
        </w:rPr>
        <w:t xml:space="preserve"> de 2021 às 09h00. Edital na integra disponível no site: </w:t>
      </w:r>
      <w:hyperlink r:id="rId91" w:history="1">
        <w:r w:rsidR="00626EDB" w:rsidRPr="00E70BC9">
          <w:rPr>
            <w:rStyle w:val="Hyperlink"/>
            <w:rFonts w:asciiTheme="majorHAnsi" w:hAnsiTheme="majorHAnsi"/>
          </w:rPr>
          <w:t>www.santamariadeitabira.mg.gov.br</w:t>
        </w:r>
      </w:hyperlink>
      <w:r w:rsidR="00626EDB">
        <w:rPr>
          <w:rFonts w:asciiTheme="majorHAnsi" w:hAnsiTheme="majorHAnsi"/>
        </w:rPr>
        <w:t xml:space="preserve">. </w:t>
      </w:r>
    </w:p>
    <w:p w14:paraId="47D844F7" w14:textId="4EDA8B6D" w:rsidR="00E56DC8" w:rsidRDefault="00E56DC8" w:rsidP="0092357E">
      <w:pPr>
        <w:autoSpaceDE w:val="0"/>
        <w:autoSpaceDN w:val="0"/>
        <w:adjustRightInd w:val="0"/>
        <w:jc w:val="both"/>
        <w:rPr>
          <w:rFonts w:asciiTheme="majorHAnsi" w:hAnsiTheme="majorHAnsi"/>
        </w:rPr>
      </w:pPr>
    </w:p>
    <w:p w14:paraId="3123AA51" w14:textId="13303501" w:rsidR="00E56DC8" w:rsidRDefault="00E53CCC" w:rsidP="00D255D0">
      <w:pPr>
        <w:autoSpaceDE w:val="0"/>
        <w:autoSpaceDN w:val="0"/>
        <w:adjustRightInd w:val="0"/>
        <w:jc w:val="both"/>
        <w:rPr>
          <w:rFonts w:asciiTheme="majorHAnsi" w:hAnsiTheme="majorHAnsi"/>
        </w:rPr>
      </w:pPr>
      <w:r>
        <w:rPr>
          <w:rFonts w:asciiTheme="majorHAnsi" w:hAnsiTheme="majorHAnsi"/>
        </w:rPr>
        <w:tab/>
      </w:r>
    </w:p>
    <w:p w14:paraId="3011E27F" w14:textId="77777777" w:rsidR="00626EDB" w:rsidRDefault="00626EDB" w:rsidP="00D255D0">
      <w:pPr>
        <w:autoSpaceDE w:val="0"/>
        <w:autoSpaceDN w:val="0"/>
        <w:adjustRightInd w:val="0"/>
        <w:jc w:val="both"/>
        <w:rPr>
          <w:rFonts w:asciiTheme="majorHAnsi" w:hAnsiTheme="majorHAnsi"/>
          <w:b/>
        </w:rPr>
      </w:pPr>
      <w:r w:rsidRPr="00626EDB">
        <w:rPr>
          <w:rFonts w:asciiTheme="majorHAnsi" w:hAnsiTheme="majorHAnsi"/>
          <w:b/>
        </w:rPr>
        <w:t xml:space="preserve">SANTA RITA DE IBITIPOCA PREFEITURA MUNICIPAL PREGÃO PRESENCIAL Nº 009/2021 </w:t>
      </w:r>
    </w:p>
    <w:p w14:paraId="3B6E324B" w14:textId="6C5E2F55" w:rsidR="00E53CCC" w:rsidRDefault="00E53CCC" w:rsidP="00D255D0">
      <w:pPr>
        <w:autoSpaceDE w:val="0"/>
        <w:autoSpaceDN w:val="0"/>
        <w:adjustRightInd w:val="0"/>
        <w:jc w:val="both"/>
        <w:rPr>
          <w:rFonts w:asciiTheme="majorHAnsi" w:hAnsiTheme="majorHAnsi"/>
        </w:rPr>
      </w:pPr>
      <w:r w:rsidRPr="00D255D0">
        <w:rPr>
          <w:rFonts w:asciiTheme="majorHAnsi" w:hAnsiTheme="majorHAnsi"/>
        </w:rPr>
        <w:t xml:space="preserve">O MUNICÍPIO DE SANTA RITA DE IBITIPOCA/MG torna público para conhecimento dos interessados que na data de 23/07/2021 às 09hs02min, fará realizar licitação na modalidade de Pregão Presencial nº 009/2021, cujo objeto é a contratação de empresa para transbordo, transporte e disposição final de resíduos sólidos urbanos em aterro sanitário licenciado, exceto os de saúde. O edital está disponível na íntegra no site </w:t>
      </w:r>
      <w:hyperlink r:id="rId92" w:history="1">
        <w:r w:rsidR="00011FD9" w:rsidRPr="00E70BC9">
          <w:rPr>
            <w:rStyle w:val="Hyperlink"/>
            <w:rFonts w:asciiTheme="majorHAnsi" w:hAnsiTheme="majorHAnsi"/>
          </w:rPr>
          <w:t>www.santaritadeibitipoca.mg.gov.br</w:t>
        </w:r>
      </w:hyperlink>
      <w:r w:rsidR="00011FD9">
        <w:rPr>
          <w:rFonts w:asciiTheme="majorHAnsi" w:hAnsiTheme="majorHAnsi"/>
        </w:rPr>
        <w:t xml:space="preserve"> </w:t>
      </w:r>
      <w:r w:rsidRPr="00D255D0">
        <w:rPr>
          <w:rFonts w:asciiTheme="majorHAnsi" w:hAnsiTheme="majorHAnsi"/>
        </w:rPr>
        <w:t xml:space="preserve">ou pelo e-mail </w:t>
      </w:r>
      <w:hyperlink r:id="rId93" w:history="1">
        <w:r w:rsidR="00626EDB" w:rsidRPr="00E70BC9">
          <w:rPr>
            <w:rStyle w:val="Hyperlink"/>
            <w:rFonts w:asciiTheme="majorHAnsi" w:hAnsiTheme="majorHAnsi"/>
          </w:rPr>
          <w:t>prefeiturasantaritaibitipoca@hotmail.com</w:t>
        </w:r>
      </w:hyperlink>
      <w:r w:rsidRPr="00D255D0">
        <w:rPr>
          <w:rFonts w:asciiTheme="majorHAnsi" w:hAnsiTheme="majorHAnsi"/>
        </w:rPr>
        <w:t>.</w:t>
      </w:r>
      <w:r w:rsidR="00626EDB">
        <w:rPr>
          <w:rFonts w:asciiTheme="majorHAnsi" w:hAnsiTheme="majorHAnsi"/>
        </w:rPr>
        <w:t xml:space="preserve"> </w:t>
      </w:r>
      <w:r w:rsidRPr="00D255D0">
        <w:rPr>
          <w:rFonts w:asciiTheme="majorHAnsi" w:hAnsiTheme="majorHAnsi"/>
        </w:rPr>
        <w:t xml:space="preserve">Informações adicionais pelo telefone (32)3342-1221. </w:t>
      </w:r>
    </w:p>
    <w:p w14:paraId="5698D275" w14:textId="3FCEC944" w:rsidR="00E53CCC" w:rsidRDefault="00E53CCC" w:rsidP="00D255D0">
      <w:pPr>
        <w:autoSpaceDE w:val="0"/>
        <w:autoSpaceDN w:val="0"/>
        <w:adjustRightInd w:val="0"/>
        <w:jc w:val="both"/>
        <w:rPr>
          <w:rFonts w:asciiTheme="majorHAnsi" w:hAnsiTheme="majorHAnsi"/>
        </w:rPr>
      </w:pPr>
    </w:p>
    <w:p w14:paraId="7B0C0BB8" w14:textId="7930874D" w:rsidR="00E53CCC" w:rsidRDefault="00E53CCC" w:rsidP="00D255D0">
      <w:pPr>
        <w:autoSpaceDE w:val="0"/>
        <w:autoSpaceDN w:val="0"/>
        <w:adjustRightInd w:val="0"/>
        <w:jc w:val="both"/>
        <w:rPr>
          <w:rFonts w:asciiTheme="majorHAnsi" w:hAnsiTheme="majorHAnsi"/>
        </w:rPr>
      </w:pPr>
    </w:p>
    <w:p w14:paraId="376444F6" w14:textId="77777777" w:rsidR="00626EDB" w:rsidRDefault="00626EDB" w:rsidP="00D255D0">
      <w:pPr>
        <w:autoSpaceDE w:val="0"/>
        <w:autoSpaceDN w:val="0"/>
        <w:adjustRightInd w:val="0"/>
        <w:jc w:val="both"/>
        <w:rPr>
          <w:rFonts w:asciiTheme="majorHAnsi" w:hAnsiTheme="majorHAnsi"/>
        </w:rPr>
      </w:pPr>
      <w:r w:rsidRPr="00626EDB">
        <w:rPr>
          <w:rFonts w:asciiTheme="majorHAnsi" w:hAnsiTheme="majorHAnsi"/>
          <w:b/>
        </w:rPr>
        <w:t>SÃO GERALDO DO BAIXIO PREFEITURA MUNICIPAL AVISO DE LICITAÇÃO TOMADA DE PREÇOS Nº 002/21</w:t>
      </w:r>
    </w:p>
    <w:p w14:paraId="49329F9E" w14:textId="0171E60D" w:rsidR="00830230" w:rsidRPr="007712E6" w:rsidRDefault="00626EDB" w:rsidP="00D255D0">
      <w:pPr>
        <w:autoSpaceDE w:val="0"/>
        <w:autoSpaceDN w:val="0"/>
        <w:adjustRightInd w:val="0"/>
        <w:jc w:val="both"/>
        <w:rPr>
          <w:rFonts w:asciiTheme="majorHAnsi" w:hAnsiTheme="majorHAnsi"/>
        </w:rPr>
      </w:pPr>
      <w:r>
        <w:rPr>
          <w:rFonts w:asciiTheme="majorHAnsi" w:hAnsiTheme="majorHAnsi"/>
        </w:rPr>
        <w:t>P</w:t>
      </w:r>
      <w:r w:rsidR="00830230" w:rsidRPr="007712E6">
        <w:rPr>
          <w:rFonts w:asciiTheme="majorHAnsi" w:hAnsiTheme="majorHAnsi"/>
        </w:rPr>
        <w:t xml:space="preserve">ara Contratação de empresa especializada para Execução dos Serviços de Recapeamento Asfáltico com utilização de CBUQ - Concreto Betuminoso Usinado a Quente, sobre pavimentação existente na Av. Messias Gonçalves (Trechos 01, 02 e 03) na sede do Município, conforme Contrato de Repasse n° 908757/2020/ MDR/CAIXA, Operação nº 1074657-81. Data de abertura: 28/07/21 às 09:00. Os interessados poderão obter o edital através do e-mail </w:t>
      </w:r>
      <w:hyperlink r:id="rId94" w:history="1">
        <w:r w:rsidRPr="00E70BC9">
          <w:rPr>
            <w:rStyle w:val="Hyperlink"/>
            <w:rFonts w:asciiTheme="majorHAnsi" w:hAnsiTheme="majorHAnsi"/>
          </w:rPr>
          <w:t>licitacao@saogeraldodobaixio.mg.gov.br</w:t>
        </w:r>
      </w:hyperlink>
      <w:r>
        <w:rPr>
          <w:rFonts w:asciiTheme="majorHAnsi" w:hAnsiTheme="majorHAnsi"/>
        </w:rPr>
        <w:t xml:space="preserve"> </w:t>
      </w:r>
      <w:r w:rsidR="00830230" w:rsidRPr="007712E6">
        <w:rPr>
          <w:rFonts w:asciiTheme="majorHAnsi" w:hAnsiTheme="majorHAnsi"/>
        </w:rPr>
        <w:t xml:space="preserve">- Tel. 33-3244-8010. </w:t>
      </w:r>
    </w:p>
    <w:p w14:paraId="5F4FB7C2" w14:textId="77777777" w:rsidR="00830230" w:rsidRPr="007712E6" w:rsidRDefault="00830230" w:rsidP="00D255D0">
      <w:pPr>
        <w:autoSpaceDE w:val="0"/>
        <w:autoSpaceDN w:val="0"/>
        <w:adjustRightInd w:val="0"/>
        <w:jc w:val="both"/>
        <w:rPr>
          <w:rFonts w:asciiTheme="majorHAnsi" w:hAnsiTheme="majorHAnsi"/>
        </w:rPr>
      </w:pPr>
    </w:p>
    <w:p w14:paraId="10E4FEAA" w14:textId="77777777" w:rsidR="00626EDB" w:rsidRDefault="00830230" w:rsidP="00D255D0">
      <w:pPr>
        <w:autoSpaceDE w:val="0"/>
        <w:autoSpaceDN w:val="0"/>
        <w:adjustRightInd w:val="0"/>
        <w:jc w:val="both"/>
        <w:rPr>
          <w:rFonts w:asciiTheme="majorHAnsi" w:hAnsiTheme="majorHAnsi"/>
        </w:rPr>
      </w:pPr>
      <w:r w:rsidRPr="00626EDB">
        <w:rPr>
          <w:rFonts w:asciiTheme="majorHAnsi" w:hAnsiTheme="majorHAnsi"/>
          <w:b/>
        </w:rPr>
        <w:t>AVISO DE LICITAÇÃO TOMADA DE PREÇOS nº 003/21</w:t>
      </w:r>
      <w:r w:rsidR="00626EDB">
        <w:rPr>
          <w:rFonts w:asciiTheme="majorHAnsi" w:hAnsiTheme="majorHAnsi"/>
        </w:rPr>
        <w:t xml:space="preserve"> </w:t>
      </w:r>
    </w:p>
    <w:p w14:paraId="55C38AFC" w14:textId="05489A62" w:rsidR="00830230" w:rsidRDefault="00626EDB" w:rsidP="00D255D0">
      <w:pPr>
        <w:autoSpaceDE w:val="0"/>
        <w:autoSpaceDN w:val="0"/>
        <w:adjustRightInd w:val="0"/>
        <w:jc w:val="both"/>
        <w:rPr>
          <w:rFonts w:asciiTheme="majorHAnsi" w:hAnsiTheme="majorHAnsi"/>
        </w:rPr>
      </w:pPr>
      <w:r>
        <w:rPr>
          <w:rFonts w:asciiTheme="majorHAnsi" w:hAnsiTheme="majorHAnsi"/>
        </w:rPr>
        <w:t>P</w:t>
      </w:r>
      <w:r w:rsidR="00830230" w:rsidRPr="007712E6">
        <w:rPr>
          <w:rFonts w:asciiTheme="majorHAnsi" w:hAnsiTheme="majorHAnsi"/>
        </w:rPr>
        <w:t xml:space="preserve">ara Contratação de empresa especializada para Execução dos Serviços de Recapeamento Asfáltico com utilização de CBUQ - Concreto Betuminoso Usinado a Quente, sobre pavimentação existente na Av. Messias Gonçalves (Trechos 04 e 05) na sede do Município, conforme Contrato de Repasse N° 885133/2019/ MDR/CAIXA, Operação nº 1065198-24. Data de abertura: 28/07/21 às 13:30. Os interessados poderão obter o edital através do e-mail </w:t>
      </w:r>
      <w:hyperlink r:id="rId95" w:history="1">
        <w:r w:rsidRPr="00E70BC9">
          <w:rPr>
            <w:rStyle w:val="Hyperlink"/>
            <w:rFonts w:asciiTheme="majorHAnsi" w:hAnsiTheme="majorHAnsi"/>
          </w:rPr>
          <w:t>licitacao@saogeraldodobaixio.mg.gov.br</w:t>
        </w:r>
      </w:hyperlink>
      <w:r>
        <w:rPr>
          <w:rFonts w:asciiTheme="majorHAnsi" w:hAnsiTheme="majorHAnsi"/>
        </w:rPr>
        <w:t xml:space="preserve"> </w:t>
      </w:r>
      <w:r w:rsidR="00830230" w:rsidRPr="007712E6">
        <w:rPr>
          <w:rFonts w:asciiTheme="majorHAnsi" w:hAnsiTheme="majorHAnsi"/>
        </w:rPr>
        <w:t xml:space="preserve">- Tel. 33-3244-8010. </w:t>
      </w:r>
    </w:p>
    <w:p w14:paraId="6DA5EA6C" w14:textId="111F2AD9" w:rsidR="00830230" w:rsidRDefault="00830230" w:rsidP="00D255D0">
      <w:pPr>
        <w:autoSpaceDE w:val="0"/>
        <w:autoSpaceDN w:val="0"/>
        <w:adjustRightInd w:val="0"/>
        <w:jc w:val="both"/>
        <w:rPr>
          <w:rFonts w:asciiTheme="majorHAnsi" w:hAnsiTheme="majorHAnsi"/>
        </w:rPr>
      </w:pPr>
    </w:p>
    <w:p w14:paraId="73BB72D0" w14:textId="77777777" w:rsidR="00830230" w:rsidRPr="0092357E" w:rsidRDefault="00830230" w:rsidP="00D255D0">
      <w:pPr>
        <w:autoSpaceDE w:val="0"/>
        <w:autoSpaceDN w:val="0"/>
        <w:adjustRightInd w:val="0"/>
        <w:jc w:val="both"/>
        <w:rPr>
          <w:rFonts w:asciiTheme="majorHAnsi" w:hAnsiTheme="majorHAnsi"/>
        </w:rPr>
      </w:pPr>
    </w:p>
    <w:p w14:paraId="60478128" w14:textId="77777777" w:rsidR="00626EDB" w:rsidRDefault="00626EDB" w:rsidP="0092357E">
      <w:pPr>
        <w:autoSpaceDE w:val="0"/>
        <w:autoSpaceDN w:val="0"/>
        <w:adjustRightInd w:val="0"/>
        <w:jc w:val="both"/>
        <w:rPr>
          <w:rFonts w:asciiTheme="majorHAnsi" w:hAnsiTheme="majorHAnsi"/>
        </w:rPr>
      </w:pPr>
      <w:r w:rsidRPr="00626EDB">
        <w:rPr>
          <w:rFonts w:asciiTheme="majorHAnsi" w:hAnsiTheme="majorHAnsi"/>
          <w:b/>
        </w:rPr>
        <w:t>SÃO ROQUE DE MINAS PREFEITURA MUNICIPAL CONCORRÊNCIA Nº 001/2021</w:t>
      </w:r>
      <w:r w:rsidRPr="0092357E">
        <w:rPr>
          <w:rFonts w:asciiTheme="majorHAnsi" w:hAnsiTheme="majorHAnsi"/>
        </w:rPr>
        <w:t xml:space="preserve"> </w:t>
      </w:r>
    </w:p>
    <w:p w14:paraId="17185969" w14:textId="5EB54B90" w:rsidR="0092357E" w:rsidRPr="0092357E" w:rsidRDefault="0092357E" w:rsidP="0092357E">
      <w:pPr>
        <w:autoSpaceDE w:val="0"/>
        <w:autoSpaceDN w:val="0"/>
        <w:adjustRightInd w:val="0"/>
        <w:jc w:val="both"/>
        <w:rPr>
          <w:rFonts w:asciiTheme="majorHAnsi" w:hAnsiTheme="majorHAnsi"/>
        </w:rPr>
      </w:pPr>
      <w:r w:rsidRPr="0092357E">
        <w:rPr>
          <w:rFonts w:asciiTheme="majorHAnsi" w:hAnsiTheme="majorHAnsi"/>
        </w:rPr>
        <w:t xml:space="preserve">Aviso de Abertura de Processo Licitatório - Edital de Licitação Modalidade Concorrência nº001/2021 - Procedimento Licitatório nº 054/2021. O Município de São Roque de Minas/MG torna público a abertura do processo licitatório acima descrito, cujo objeto visa a Contratação de Empresa Especializada para Continuação da Obra de Ampliação de Unidade de Atenção Especializada em Saúde no Hospital Municipal Santa Marta de São Roque de Minas/MG, conforme Projetos, Planilha Orçamentária, Memorial Descritivo e Cronograma Físico </w:t>
      </w:r>
      <w:r w:rsidRPr="0092357E">
        <w:rPr>
          <w:rFonts w:asciiTheme="majorHAnsi" w:hAnsiTheme="majorHAnsi"/>
        </w:rPr>
        <w:lastRenderedPageBreak/>
        <w:t xml:space="preserve">Financeiro, incluindo o fornecimento de todo o material. Contrato de Repasse Nº 826446/2015 - Ministério da Saúde, a ser realizado às 09:00 horas do dia 31.08.2021, na sede da Prefeitura Municipal. </w:t>
      </w:r>
    </w:p>
    <w:p w14:paraId="15C3E454" w14:textId="171B21AA" w:rsidR="0092357E" w:rsidRPr="0092357E" w:rsidRDefault="0092357E" w:rsidP="0092357E">
      <w:pPr>
        <w:autoSpaceDE w:val="0"/>
        <w:autoSpaceDN w:val="0"/>
        <w:adjustRightInd w:val="0"/>
        <w:jc w:val="both"/>
        <w:rPr>
          <w:rFonts w:asciiTheme="majorHAnsi" w:hAnsiTheme="majorHAnsi"/>
        </w:rPr>
      </w:pPr>
    </w:p>
    <w:p w14:paraId="06E7449D" w14:textId="713FE3F1" w:rsidR="0092357E" w:rsidRPr="00D255D0" w:rsidRDefault="0092357E" w:rsidP="00D255D0">
      <w:pPr>
        <w:autoSpaceDE w:val="0"/>
        <w:autoSpaceDN w:val="0"/>
        <w:adjustRightInd w:val="0"/>
        <w:jc w:val="both"/>
        <w:rPr>
          <w:rFonts w:asciiTheme="majorHAnsi" w:hAnsiTheme="majorHAnsi"/>
        </w:rPr>
      </w:pPr>
    </w:p>
    <w:p w14:paraId="3A4E08CA" w14:textId="77777777" w:rsidR="00626EDB" w:rsidRDefault="00626EDB" w:rsidP="00D255D0">
      <w:pPr>
        <w:autoSpaceDE w:val="0"/>
        <w:autoSpaceDN w:val="0"/>
        <w:adjustRightInd w:val="0"/>
        <w:jc w:val="both"/>
        <w:rPr>
          <w:rFonts w:asciiTheme="majorHAnsi" w:hAnsiTheme="majorHAnsi"/>
          <w:b/>
        </w:rPr>
      </w:pPr>
      <w:r w:rsidRPr="00626EDB">
        <w:rPr>
          <w:rFonts w:asciiTheme="majorHAnsi" w:hAnsiTheme="majorHAnsi"/>
          <w:b/>
        </w:rPr>
        <w:t>SÃO JOÃO DEL-REI PREFEITURA MUNICIPAL PROCESSO DE LICITAÇÃO Nº 127/2021 TOMADA DE PREÇO Nº 002/2021</w:t>
      </w:r>
    </w:p>
    <w:p w14:paraId="3B189B7F" w14:textId="2B5B3A51" w:rsidR="0092357E" w:rsidRPr="00D255D0" w:rsidRDefault="00E56DC8" w:rsidP="00D255D0">
      <w:pPr>
        <w:autoSpaceDE w:val="0"/>
        <w:autoSpaceDN w:val="0"/>
        <w:adjustRightInd w:val="0"/>
        <w:jc w:val="both"/>
        <w:rPr>
          <w:rFonts w:asciiTheme="majorHAnsi" w:hAnsiTheme="majorHAnsi"/>
        </w:rPr>
      </w:pPr>
      <w:r w:rsidRPr="00D255D0">
        <w:rPr>
          <w:rFonts w:asciiTheme="majorHAnsi" w:hAnsiTheme="majorHAnsi"/>
        </w:rPr>
        <w:t xml:space="preserve">Abertura do Processo de Licitação n°127/2021, na modalidade Tomada de Preço nº 002/2021, Contratação de Empresa para Revitalização de praça, no bairro Bonfim, Município de São João del Rei/MG. Abertura dia 10/08/2021, às 09:00horas, na sede da Prefeitura Municipal de São João del Rei-MG – Centro. Informações poderão ser obtidas através dos Tels. (32) 3379-2923/2925, ou no site </w:t>
      </w:r>
      <w:hyperlink r:id="rId96" w:history="1">
        <w:r w:rsidR="00626EDB" w:rsidRPr="00E70BC9">
          <w:rPr>
            <w:rStyle w:val="Hyperlink"/>
            <w:rFonts w:asciiTheme="majorHAnsi" w:hAnsiTheme="majorHAnsi"/>
          </w:rPr>
          <w:t>www.saojoaodelrei.mg.gov.br</w:t>
        </w:r>
      </w:hyperlink>
      <w:r w:rsidRPr="00D255D0">
        <w:rPr>
          <w:rFonts w:asciiTheme="majorHAnsi" w:hAnsiTheme="majorHAnsi"/>
        </w:rPr>
        <w:t>.</w:t>
      </w:r>
      <w:r w:rsidR="00626EDB">
        <w:rPr>
          <w:rFonts w:asciiTheme="majorHAnsi" w:hAnsiTheme="majorHAnsi"/>
        </w:rPr>
        <w:t xml:space="preserve"> </w:t>
      </w:r>
    </w:p>
    <w:p w14:paraId="64332111" w14:textId="18886B09" w:rsidR="00E56DC8" w:rsidRPr="00D255D0" w:rsidRDefault="00E56DC8" w:rsidP="00D255D0">
      <w:pPr>
        <w:autoSpaceDE w:val="0"/>
        <w:autoSpaceDN w:val="0"/>
        <w:adjustRightInd w:val="0"/>
        <w:jc w:val="both"/>
        <w:rPr>
          <w:rFonts w:asciiTheme="majorHAnsi" w:hAnsiTheme="majorHAnsi"/>
        </w:rPr>
      </w:pPr>
    </w:p>
    <w:p w14:paraId="7857B20D" w14:textId="77777777" w:rsidR="00626EDB" w:rsidRDefault="00626EDB" w:rsidP="00D255D0">
      <w:pPr>
        <w:autoSpaceDE w:val="0"/>
        <w:autoSpaceDN w:val="0"/>
        <w:adjustRightInd w:val="0"/>
        <w:jc w:val="both"/>
        <w:rPr>
          <w:rFonts w:asciiTheme="majorHAnsi" w:hAnsiTheme="majorHAnsi"/>
        </w:rPr>
      </w:pPr>
      <w:r w:rsidRPr="00626EDB">
        <w:rPr>
          <w:rFonts w:asciiTheme="majorHAnsi" w:hAnsiTheme="majorHAnsi"/>
          <w:b/>
        </w:rPr>
        <w:t>PROCESSO DE LICITAÇÃO Nº 128/2021 TOMADA DE PREÇO Nº 003/2021</w:t>
      </w:r>
      <w:r w:rsidRPr="00D255D0">
        <w:rPr>
          <w:rFonts w:asciiTheme="majorHAnsi" w:hAnsiTheme="majorHAnsi"/>
        </w:rPr>
        <w:t xml:space="preserve"> </w:t>
      </w:r>
    </w:p>
    <w:p w14:paraId="447EF44A" w14:textId="44373280" w:rsidR="00E56DC8" w:rsidRPr="00D255D0" w:rsidRDefault="00E56DC8" w:rsidP="00D255D0">
      <w:pPr>
        <w:autoSpaceDE w:val="0"/>
        <w:autoSpaceDN w:val="0"/>
        <w:adjustRightInd w:val="0"/>
        <w:jc w:val="both"/>
        <w:rPr>
          <w:rFonts w:asciiTheme="majorHAnsi" w:hAnsiTheme="majorHAnsi"/>
        </w:rPr>
      </w:pPr>
      <w:r w:rsidRPr="00D255D0">
        <w:rPr>
          <w:rFonts w:asciiTheme="majorHAnsi" w:hAnsiTheme="majorHAnsi"/>
        </w:rPr>
        <w:t xml:space="preserve">Abertura do Processo de Licitação n°128/2021, na modalidade Tomada de Preço nº 003/2021, Contratação de Empresa para Construção de praça Projeto Nhá –Chica no Distrito do Rio das Mortes –Município de São João del Rei-MG. Abertura dia 13/08/2021, às 09:00 horas, na sede da Prefeitura Municipal de São João del Rei-MG – Centro. Informações poderão ser obtidas através dos Tels. (32) 3379-2923/2925, ou no site </w:t>
      </w:r>
      <w:hyperlink r:id="rId97" w:history="1">
        <w:r w:rsidR="00626EDB" w:rsidRPr="00E70BC9">
          <w:rPr>
            <w:rStyle w:val="Hyperlink"/>
            <w:rFonts w:asciiTheme="majorHAnsi" w:hAnsiTheme="majorHAnsi"/>
          </w:rPr>
          <w:t>www.saojoaodelrei.mg.gov.br</w:t>
        </w:r>
      </w:hyperlink>
      <w:r w:rsidR="00626EDB">
        <w:rPr>
          <w:rFonts w:asciiTheme="majorHAnsi" w:hAnsiTheme="majorHAnsi"/>
        </w:rPr>
        <w:t xml:space="preserve">. </w:t>
      </w:r>
    </w:p>
    <w:p w14:paraId="67B6EF70" w14:textId="2B25A59D" w:rsidR="0092357E" w:rsidRDefault="0092357E" w:rsidP="00D255D0">
      <w:pPr>
        <w:autoSpaceDE w:val="0"/>
        <w:autoSpaceDN w:val="0"/>
        <w:adjustRightInd w:val="0"/>
        <w:jc w:val="both"/>
        <w:rPr>
          <w:rFonts w:asciiTheme="majorHAnsi" w:hAnsiTheme="majorHAnsi"/>
        </w:rPr>
      </w:pPr>
    </w:p>
    <w:p w14:paraId="469BAAB9" w14:textId="77777777" w:rsidR="00626EDB" w:rsidRDefault="00626EDB" w:rsidP="00D255D0">
      <w:pPr>
        <w:autoSpaceDE w:val="0"/>
        <w:autoSpaceDN w:val="0"/>
        <w:adjustRightInd w:val="0"/>
        <w:jc w:val="both"/>
        <w:rPr>
          <w:rFonts w:asciiTheme="majorHAnsi" w:hAnsiTheme="majorHAnsi"/>
        </w:rPr>
      </w:pPr>
    </w:p>
    <w:p w14:paraId="7FAD2349" w14:textId="77777777" w:rsidR="00626EDB" w:rsidRDefault="00626EDB" w:rsidP="00D255D0">
      <w:pPr>
        <w:autoSpaceDE w:val="0"/>
        <w:autoSpaceDN w:val="0"/>
        <w:adjustRightInd w:val="0"/>
        <w:jc w:val="both"/>
        <w:rPr>
          <w:rFonts w:asciiTheme="majorHAnsi" w:hAnsiTheme="majorHAnsi"/>
        </w:rPr>
      </w:pPr>
      <w:r w:rsidRPr="00626EDB">
        <w:rPr>
          <w:rFonts w:asciiTheme="majorHAnsi" w:hAnsiTheme="majorHAnsi"/>
          <w:b/>
        </w:rPr>
        <w:t>SÃO VICENTE DE MINAS PREFEITURA MUNICIPAL AVISO DE LICITAÇÃO PROCESSO DE LICITAÇÃO N°. 026/2021</w:t>
      </w:r>
    </w:p>
    <w:p w14:paraId="2BB76EAE" w14:textId="744AC19E" w:rsidR="0092357E" w:rsidRPr="00D255D0" w:rsidRDefault="00E56DC8" w:rsidP="00D255D0">
      <w:pPr>
        <w:autoSpaceDE w:val="0"/>
        <w:autoSpaceDN w:val="0"/>
        <w:adjustRightInd w:val="0"/>
        <w:jc w:val="both"/>
        <w:rPr>
          <w:rFonts w:asciiTheme="majorHAnsi" w:hAnsiTheme="majorHAnsi"/>
        </w:rPr>
      </w:pPr>
      <w:r w:rsidRPr="00D255D0">
        <w:rPr>
          <w:rFonts w:asciiTheme="majorHAnsi" w:hAnsiTheme="majorHAnsi"/>
        </w:rPr>
        <w:t>O Município torna público que realizará licitação, na Modalidade Tomada de Preços n°. 001/2021, julgamento “Tipo Menor Preço Global”, para Contratação de empresa especializada na prestação de serviços de pavimentação asfáltica em CBUQ de vias urbanas, colocação de meio fio e sarjeta; drenagem com a construção de galerias de águas pluviais em tubos de concreto, bocas de lobo e poços de visita; redes coletoras e ligações de esgoto sanitário; urbanização com sinalização viária e identificação das Rua A e Rua B, C.H Prefeito Paulo Roberto Gonçalves de Oliveira III no município de São Vicente de Minas, tudo em estreita observância ao projeto e, também, às especificações e normas técnicas pertinentes. Abertura da documentação: 11 de agosto de 2021 - Horário: 09:00 (nove) horas, na Sala de Licitações da Prefeitura, Rua Visconde do Rio Branco, 81 - Centro, onde se encontra o Edital à disposição dos interessados. Informações Tel.: (035) 3323-1350; e-mail:</w:t>
      </w:r>
      <w:r w:rsidR="00626EDB">
        <w:rPr>
          <w:rFonts w:asciiTheme="majorHAnsi" w:hAnsiTheme="majorHAnsi"/>
        </w:rPr>
        <w:t xml:space="preserve"> </w:t>
      </w:r>
      <w:hyperlink r:id="rId98" w:history="1">
        <w:r w:rsidR="00626EDB" w:rsidRPr="00E70BC9">
          <w:rPr>
            <w:rStyle w:val="Hyperlink"/>
            <w:rFonts w:asciiTheme="majorHAnsi" w:hAnsiTheme="majorHAnsi"/>
          </w:rPr>
          <w:t>licitacao@saovicentedeminas.mg.gov.br</w:t>
        </w:r>
      </w:hyperlink>
      <w:r w:rsidR="00626EDB">
        <w:rPr>
          <w:rFonts w:asciiTheme="majorHAnsi" w:hAnsiTheme="majorHAnsi"/>
        </w:rPr>
        <w:t xml:space="preserve"> </w:t>
      </w:r>
      <w:bookmarkStart w:id="0" w:name="_GoBack"/>
      <w:bookmarkEnd w:id="0"/>
      <w:r w:rsidR="00626EDB">
        <w:rPr>
          <w:rFonts w:asciiTheme="majorHAnsi" w:hAnsiTheme="majorHAnsi"/>
        </w:rPr>
        <w:t xml:space="preserve">e ou site da prefeitura. </w:t>
      </w:r>
    </w:p>
    <w:p w14:paraId="012A7A23" w14:textId="3A953959" w:rsidR="00E56DC8" w:rsidRDefault="00E56DC8" w:rsidP="00D255D0">
      <w:pPr>
        <w:autoSpaceDE w:val="0"/>
        <w:autoSpaceDN w:val="0"/>
        <w:adjustRightInd w:val="0"/>
        <w:jc w:val="both"/>
        <w:rPr>
          <w:rFonts w:asciiTheme="majorHAnsi" w:hAnsiTheme="majorHAnsi"/>
        </w:rPr>
      </w:pPr>
    </w:p>
    <w:p w14:paraId="4548BA3C" w14:textId="77777777" w:rsidR="002A2CCA" w:rsidRPr="007712E6" w:rsidRDefault="002A2CCA" w:rsidP="00D255D0">
      <w:pPr>
        <w:autoSpaceDE w:val="0"/>
        <w:autoSpaceDN w:val="0"/>
        <w:adjustRightInd w:val="0"/>
        <w:jc w:val="both"/>
        <w:rPr>
          <w:rFonts w:asciiTheme="majorHAnsi" w:hAnsiTheme="majorHAnsi"/>
        </w:rPr>
      </w:pPr>
    </w:p>
    <w:p w14:paraId="7F9AB008" w14:textId="7D97DEA8" w:rsidR="00626EDB" w:rsidRDefault="002A2CCA" w:rsidP="00D255D0">
      <w:pPr>
        <w:autoSpaceDE w:val="0"/>
        <w:autoSpaceDN w:val="0"/>
        <w:adjustRightInd w:val="0"/>
        <w:jc w:val="both"/>
        <w:rPr>
          <w:rFonts w:asciiTheme="majorHAnsi" w:hAnsiTheme="majorHAnsi"/>
          <w:b/>
        </w:rPr>
      </w:pPr>
      <w:r w:rsidRPr="00626EDB">
        <w:rPr>
          <w:rFonts w:asciiTheme="majorHAnsi" w:hAnsiTheme="majorHAnsi"/>
          <w:b/>
        </w:rPr>
        <w:t>PREFEITURA MUNICIPAL DE SERRO TORNA PÚBLICO O EDITAL DO PROCESSO 120/2021, TOMADA DE PREÇOS 002/2021</w:t>
      </w:r>
    </w:p>
    <w:p w14:paraId="09C5F0CA" w14:textId="51920C3B" w:rsidR="002D78AB" w:rsidRDefault="002A2CCA" w:rsidP="00D255D0">
      <w:pPr>
        <w:autoSpaceDE w:val="0"/>
        <w:autoSpaceDN w:val="0"/>
        <w:adjustRightInd w:val="0"/>
        <w:jc w:val="both"/>
        <w:rPr>
          <w:rFonts w:asciiTheme="majorHAnsi" w:hAnsiTheme="majorHAnsi"/>
        </w:rPr>
      </w:pPr>
      <w:r w:rsidRPr="007712E6">
        <w:rPr>
          <w:rFonts w:asciiTheme="majorHAnsi" w:hAnsiTheme="majorHAnsi"/>
        </w:rPr>
        <w:t>Objeto:</w:t>
      </w:r>
      <w:r w:rsidR="00626EDB">
        <w:rPr>
          <w:rFonts w:asciiTheme="majorHAnsi" w:hAnsiTheme="majorHAnsi"/>
        </w:rPr>
        <w:t xml:space="preserve"> </w:t>
      </w:r>
      <w:r w:rsidRPr="007712E6">
        <w:rPr>
          <w:rFonts w:asciiTheme="majorHAnsi" w:hAnsiTheme="majorHAnsi"/>
        </w:rPr>
        <w:t>contratação de empresa para execução da obra de obra de reforma quadras poliesportivas.</w:t>
      </w:r>
      <w:r w:rsidR="00626EDB">
        <w:rPr>
          <w:rFonts w:asciiTheme="majorHAnsi" w:hAnsiTheme="majorHAnsi"/>
        </w:rPr>
        <w:t xml:space="preserve"> </w:t>
      </w:r>
      <w:r w:rsidRPr="007712E6">
        <w:rPr>
          <w:rFonts w:asciiTheme="majorHAnsi" w:hAnsiTheme="majorHAnsi"/>
        </w:rPr>
        <w:t>Entrega de envelopes:</w:t>
      </w:r>
      <w:r w:rsidR="00626EDB">
        <w:rPr>
          <w:rFonts w:asciiTheme="majorHAnsi" w:hAnsiTheme="majorHAnsi"/>
        </w:rPr>
        <w:t xml:space="preserve"> </w:t>
      </w:r>
      <w:r w:rsidRPr="007712E6">
        <w:rPr>
          <w:rFonts w:asciiTheme="majorHAnsi" w:hAnsiTheme="majorHAnsi"/>
        </w:rPr>
        <w:t>até 09:00 do dia 27/07/2021.Abertura dos envelopes:27/07/2021 às 09:30.</w:t>
      </w:r>
      <w:r w:rsidR="00626EDB">
        <w:rPr>
          <w:rFonts w:asciiTheme="majorHAnsi" w:hAnsiTheme="majorHAnsi"/>
        </w:rPr>
        <w:t xml:space="preserve"> </w:t>
      </w:r>
      <w:r w:rsidRPr="007712E6">
        <w:rPr>
          <w:rFonts w:asciiTheme="majorHAnsi" w:hAnsiTheme="majorHAnsi"/>
        </w:rPr>
        <w:t xml:space="preserve">Informações:(38) 3541-1369 - ramal 211, </w:t>
      </w:r>
      <w:r w:rsidR="00626EDB" w:rsidRPr="007712E6">
        <w:rPr>
          <w:rFonts w:asciiTheme="majorHAnsi" w:hAnsiTheme="majorHAnsi"/>
        </w:rPr>
        <w:t>e-mail</w:t>
      </w:r>
      <w:r w:rsidRPr="007712E6">
        <w:rPr>
          <w:rFonts w:asciiTheme="majorHAnsi" w:hAnsiTheme="majorHAnsi"/>
        </w:rPr>
        <w:t xml:space="preserve">: </w:t>
      </w:r>
      <w:hyperlink r:id="rId99" w:history="1">
        <w:r w:rsidR="00626EDB" w:rsidRPr="00E70BC9">
          <w:rPr>
            <w:rStyle w:val="Hyperlink"/>
            <w:rFonts w:asciiTheme="majorHAnsi" w:hAnsiTheme="majorHAnsi"/>
          </w:rPr>
          <w:t>licitacaoeditais@serro.mg.gov.br</w:t>
        </w:r>
      </w:hyperlink>
      <w:r w:rsidRPr="007712E6">
        <w:rPr>
          <w:rFonts w:asciiTheme="majorHAnsi" w:hAnsiTheme="majorHAnsi"/>
        </w:rPr>
        <w:t>.</w:t>
      </w:r>
      <w:r w:rsidR="00626EDB">
        <w:rPr>
          <w:rFonts w:asciiTheme="majorHAnsi" w:hAnsiTheme="majorHAnsi"/>
        </w:rPr>
        <w:t xml:space="preserve"> </w:t>
      </w:r>
    </w:p>
    <w:p w14:paraId="16D9183D" w14:textId="2183A584" w:rsidR="002A2CCA" w:rsidRDefault="002A2CCA" w:rsidP="00D255D0">
      <w:pPr>
        <w:autoSpaceDE w:val="0"/>
        <w:autoSpaceDN w:val="0"/>
        <w:adjustRightInd w:val="0"/>
        <w:jc w:val="both"/>
        <w:rPr>
          <w:rFonts w:asciiTheme="majorHAnsi" w:hAnsiTheme="majorHAnsi"/>
        </w:rPr>
      </w:pPr>
    </w:p>
    <w:p w14:paraId="52718C1F" w14:textId="77777777" w:rsidR="002A2CCA" w:rsidRDefault="002A2CCA" w:rsidP="00D255D0">
      <w:pPr>
        <w:autoSpaceDE w:val="0"/>
        <w:autoSpaceDN w:val="0"/>
        <w:adjustRightInd w:val="0"/>
        <w:jc w:val="both"/>
        <w:rPr>
          <w:rFonts w:asciiTheme="majorHAnsi" w:hAnsiTheme="majorHAnsi"/>
        </w:rPr>
      </w:pPr>
    </w:p>
    <w:p w14:paraId="089E83F6" w14:textId="5FDABD29" w:rsidR="00626EDB" w:rsidRPr="00626EDB" w:rsidRDefault="002D78AB" w:rsidP="00D255D0">
      <w:pPr>
        <w:autoSpaceDE w:val="0"/>
        <w:autoSpaceDN w:val="0"/>
        <w:adjustRightInd w:val="0"/>
        <w:jc w:val="both"/>
        <w:rPr>
          <w:rFonts w:asciiTheme="majorHAnsi" w:hAnsiTheme="majorHAnsi"/>
          <w:b/>
        </w:rPr>
      </w:pPr>
      <w:r w:rsidRPr="00626EDB">
        <w:rPr>
          <w:rFonts w:asciiTheme="majorHAnsi" w:hAnsiTheme="majorHAnsi"/>
          <w:b/>
        </w:rPr>
        <w:t>PREFEITURA DE TEÓFILO OTONI SECRETARIA DE ADMINISTRAÇÃO AVISO DE ABERTURA DE ENVELOPES PROPOSTAS - TP 003.2021</w:t>
      </w:r>
      <w:r w:rsidRPr="007712E6">
        <w:rPr>
          <w:rFonts w:asciiTheme="majorHAnsi" w:hAnsiTheme="majorHAnsi"/>
        </w:rPr>
        <w:t xml:space="preserve"> </w:t>
      </w:r>
      <w:r w:rsidR="00626EDB" w:rsidRPr="00626EDB">
        <w:rPr>
          <w:rFonts w:asciiTheme="majorHAnsi" w:hAnsiTheme="majorHAnsi"/>
          <w:b/>
        </w:rPr>
        <w:t xml:space="preserve">- </w:t>
      </w:r>
      <w:r w:rsidRPr="00626EDB">
        <w:rPr>
          <w:rFonts w:asciiTheme="majorHAnsi" w:hAnsiTheme="majorHAnsi"/>
          <w:b/>
        </w:rPr>
        <w:t>AVISO DE ABERTURA DE ENVELOPES PROPOSTAS - PROC</w:t>
      </w:r>
      <w:r w:rsidR="00626EDB" w:rsidRPr="00626EDB">
        <w:rPr>
          <w:rFonts w:asciiTheme="majorHAnsi" w:hAnsiTheme="majorHAnsi"/>
          <w:b/>
        </w:rPr>
        <w:t xml:space="preserve">ESSO LICITATÓRIO Nº. 063/2021 </w:t>
      </w:r>
    </w:p>
    <w:p w14:paraId="0FC6817D" w14:textId="44393601" w:rsidR="002D78AB" w:rsidRDefault="002D78AB" w:rsidP="00D255D0">
      <w:pPr>
        <w:autoSpaceDE w:val="0"/>
        <w:autoSpaceDN w:val="0"/>
        <w:adjustRightInd w:val="0"/>
        <w:jc w:val="both"/>
        <w:rPr>
          <w:rFonts w:asciiTheme="majorHAnsi" w:hAnsiTheme="majorHAnsi"/>
        </w:rPr>
      </w:pPr>
      <w:r w:rsidRPr="007712E6">
        <w:rPr>
          <w:rFonts w:asciiTheme="majorHAnsi" w:hAnsiTheme="majorHAnsi"/>
        </w:rPr>
        <w:t xml:space="preserve">O Município de Teófilo Otoni/MG torna pública a abertura dos envelopes propostas referentes a Tomada de Preços nº. 003/2021, no dia 14/07/2021, as 09h. Objeto: Contratação de empresa para prestação de serviços de recuperação de pavimentos (operação tapa buraco) com aplicação de PMF (pré misturado a frio) inclusive pintura </w:t>
      </w:r>
      <w:r w:rsidRPr="007712E6">
        <w:rPr>
          <w:rFonts w:asciiTheme="majorHAnsi" w:hAnsiTheme="majorHAnsi"/>
        </w:rPr>
        <w:lastRenderedPageBreak/>
        <w:t>de ligação e usinagem, execução de lombadas (quebra-molas) e recuperação de pavimentos em pedra irregular ou paralelepípedo em diversos logradouros do município de Teófilo Otoni/MG. 12/07/2021.</w:t>
      </w:r>
    </w:p>
    <w:p w14:paraId="38DD1579" w14:textId="148DA4E4" w:rsidR="002D78AB" w:rsidRDefault="002D78AB" w:rsidP="00D255D0">
      <w:pPr>
        <w:autoSpaceDE w:val="0"/>
        <w:autoSpaceDN w:val="0"/>
        <w:adjustRightInd w:val="0"/>
        <w:jc w:val="both"/>
        <w:rPr>
          <w:rFonts w:asciiTheme="majorHAnsi" w:hAnsiTheme="majorHAnsi"/>
        </w:rPr>
      </w:pPr>
    </w:p>
    <w:p w14:paraId="18FB81D1" w14:textId="77777777" w:rsidR="002D78AB" w:rsidRPr="00D255D0" w:rsidRDefault="002D78AB" w:rsidP="00D255D0">
      <w:pPr>
        <w:autoSpaceDE w:val="0"/>
        <w:autoSpaceDN w:val="0"/>
        <w:adjustRightInd w:val="0"/>
        <w:jc w:val="both"/>
        <w:rPr>
          <w:rFonts w:asciiTheme="majorHAnsi" w:hAnsiTheme="majorHAnsi"/>
        </w:rPr>
      </w:pPr>
    </w:p>
    <w:p w14:paraId="63C08233" w14:textId="6AF4C95E" w:rsidR="00E56DC8" w:rsidRPr="00D255D0" w:rsidRDefault="00626EDB" w:rsidP="00D255D0">
      <w:pPr>
        <w:autoSpaceDE w:val="0"/>
        <w:autoSpaceDN w:val="0"/>
        <w:adjustRightInd w:val="0"/>
        <w:jc w:val="both"/>
        <w:rPr>
          <w:rFonts w:asciiTheme="majorHAnsi" w:hAnsiTheme="majorHAnsi"/>
        </w:rPr>
      </w:pPr>
      <w:r w:rsidRPr="00626EDB">
        <w:rPr>
          <w:rFonts w:asciiTheme="majorHAnsi" w:hAnsiTheme="majorHAnsi"/>
          <w:b/>
        </w:rPr>
        <w:t>UBAPORANGA PREFEITURA MUNICIPAL PROCESSO LICITATÓRIO N º075/2021 TOMADA DE PREÇOS Nº 006/2021</w:t>
      </w:r>
      <w:r w:rsidR="00E56DC8" w:rsidRPr="00D255D0">
        <w:rPr>
          <w:rFonts w:asciiTheme="majorHAnsi" w:hAnsiTheme="majorHAnsi"/>
        </w:rPr>
        <w:t xml:space="preserve">. </w:t>
      </w:r>
      <w:r w:rsidRPr="00D255D0">
        <w:rPr>
          <w:rFonts w:asciiTheme="majorHAnsi" w:hAnsiTheme="majorHAnsi"/>
        </w:rPr>
        <w:t>Objeto</w:t>
      </w:r>
      <w:r w:rsidR="00E56DC8" w:rsidRPr="00D255D0">
        <w:rPr>
          <w:rFonts w:asciiTheme="majorHAnsi" w:hAnsiTheme="majorHAnsi"/>
        </w:rPr>
        <w:t>: contratação de empresa especializada em obras e serviços de engenharia objetivando o recapeamento asfáltico (</w:t>
      </w:r>
      <w:r w:rsidRPr="00D255D0">
        <w:rPr>
          <w:rFonts w:asciiTheme="majorHAnsi" w:hAnsiTheme="majorHAnsi"/>
        </w:rPr>
        <w:t>CBUQ</w:t>
      </w:r>
      <w:r w:rsidR="00E56DC8" w:rsidRPr="00D255D0">
        <w:rPr>
          <w:rFonts w:asciiTheme="majorHAnsi" w:hAnsiTheme="majorHAnsi"/>
        </w:rPr>
        <w:t xml:space="preserve">) das praças João ribeiro, Lindolfo </w:t>
      </w:r>
      <w:r w:rsidRPr="00D255D0">
        <w:rPr>
          <w:rFonts w:asciiTheme="majorHAnsi" w:hAnsiTheme="majorHAnsi"/>
        </w:rPr>
        <w:t>Soares</w:t>
      </w:r>
      <w:r w:rsidR="00E56DC8" w:rsidRPr="00D255D0">
        <w:rPr>
          <w:rFonts w:asciiTheme="majorHAnsi" w:hAnsiTheme="majorHAnsi"/>
        </w:rPr>
        <w:t xml:space="preserve"> e rua são Domingos, consistindo no fornecimento de materiais, mão-de-obra, insumos, equipamentos e quaisquer outros objetos inerente</w:t>
      </w:r>
      <w:r>
        <w:rPr>
          <w:rFonts w:asciiTheme="majorHAnsi" w:hAnsiTheme="majorHAnsi"/>
        </w:rPr>
        <w:t>s à execução, conforme especifi</w:t>
      </w:r>
      <w:r w:rsidR="00E56DC8" w:rsidRPr="00D255D0">
        <w:rPr>
          <w:rFonts w:asciiTheme="majorHAnsi" w:hAnsiTheme="majorHAnsi"/>
        </w:rPr>
        <w:t>cações contidas no memorial descritivo, projetos, planilhas. Abertura dos envelopes: 02/08/2021 às 08</w:t>
      </w:r>
      <w:r>
        <w:rPr>
          <w:rFonts w:asciiTheme="majorHAnsi" w:hAnsiTheme="majorHAnsi"/>
        </w:rPr>
        <w:t>:30</w:t>
      </w:r>
      <w:r w:rsidR="00E56DC8" w:rsidRPr="00D255D0">
        <w:rPr>
          <w:rFonts w:asciiTheme="majorHAnsi" w:hAnsiTheme="majorHAnsi"/>
        </w:rPr>
        <w:t>. Local: sala de licitações da prefeitura, praça João ribeiro 62 - centro. Mais informações pelo: (033) 3323 1461 ou 33 3323-1200 ou e-mail:</w:t>
      </w:r>
      <w:r>
        <w:rPr>
          <w:rFonts w:asciiTheme="majorHAnsi" w:hAnsiTheme="majorHAnsi"/>
        </w:rPr>
        <w:t xml:space="preserve"> </w:t>
      </w:r>
      <w:hyperlink r:id="rId100" w:history="1">
        <w:r w:rsidRPr="00E70BC9">
          <w:rPr>
            <w:rStyle w:val="Hyperlink"/>
            <w:rFonts w:asciiTheme="majorHAnsi" w:hAnsiTheme="majorHAnsi"/>
          </w:rPr>
          <w:t>licitacao@ubaporanga.mg.gov.br</w:t>
        </w:r>
      </w:hyperlink>
      <w:r>
        <w:rPr>
          <w:rFonts w:asciiTheme="majorHAnsi" w:hAnsiTheme="majorHAnsi"/>
        </w:rPr>
        <w:t xml:space="preserve">. </w:t>
      </w:r>
    </w:p>
    <w:p w14:paraId="72CED804" w14:textId="0441FC14" w:rsidR="00E56DC8" w:rsidRPr="00D255D0" w:rsidRDefault="00E56DC8" w:rsidP="00D255D0">
      <w:pPr>
        <w:autoSpaceDE w:val="0"/>
        <w:autoSpaceDN w:val="0"/>
        <w:adjustRightInd w:val="0"/>
        <w:jc w:val="both"/>
        <w:rPr>
          <w:rFonts w:asciiTheme="majorHAnsi" w:hAnsiTheme="majorHAnsi"/>
        </w:rPr>
      </w:pPr>
    </w:p>
    <w:p w14:paraId="5ECC031C" w14:textId="77777777" w:rsidR="00626EDB" w:rsidRDefault="00626EDB" w:rsidP="00D255D0">
      <w:pPr>
        <w:autoSpaceDE w:val="0"/>
        <w:autoSpaceDN w:val="0"/>
        <w:adjustRightInd w:val="0"/>
        <w:jc w:val="both"/>
        <w:rPr>
          <w:rFonts w:asciiTheme="majorHAnsi" w:hAnsiTheme="majorHAnsi"/>
        </w:rPr>
      </w:pPr>
      <w:r w:rsidRPr="00626EDB">
        <w:rPr>
          <w:rFonts w:asciiTheme="majorHAnsi" w:hAnsiTheme="majorHAnsi"/>
          <w:b/>
        </w:rPr>
        <w:t>UBERLÂNDIA PREFEITURA MUNICIPAL REAVISO DE LICITAÇÃO.TOMADA DE PREÇOS Nº. 356/2021.</w:t>
      </w:r>
    </w:p>
    <w:p w14:paraId="72705105" w14:textId="46E6BBCC" w:rsidR="00E56DC8" w:rsidRPr="00D255D0" w:rsidRDefault="00626EDB" w:rsidP="00D255D0">
      <w:pPr>
        <w:autoSpaceDE w:val="0"/>
        <w:autoSpaceDN w:val="0"/>
        <w:adjustRightInd w:val="0"/>
        <w:jc w:val="both"/>
        <w:rPr>
          <w:rFonts w:asciiTheme="majorHAnsi" w:hAnsiTheme="majorHAnsi"/>
        </w:rPr>
      </w:pPr>
      <w:r>
        <w:rPr>
          <w:rFonts w:asciiTheme="majorHAnsi" w:hAnsiTheme="majorHAnsi"/>
        </w:rPr>
        <w:t>C</w:t>
      </w:r>
      <w:r w:rsidR="00E56DC8" w:rsidRPr="00D255D0">
        <w:rPr>
          <w:rFonts w:asciiTheme="majorHAnsi" w:hAnsiTheme="majorHAnsi"/>
        </w:rPr>
        <w:t>ritério De Julgamento “Menor preço Global”.</w:t>
      </w:r>
      <w:r>
        <w:rPr>
          <w:rFonts w:asciiTheme="majorHAnsi" w:hAnsiTheme="majorHAnsi"/>
        </w:rPr>
        <w:t xml:space="preserve"> S</w:t>
      </w:r>
      <w:r w:rsidR="00E56DC8" w:rsidRPr="00D255D0">
        <w:rPr>
          <w:rFonts w:asciiTheme="majorHAnsi" w:hAnsiTheme="majorHAnsi"/>
        </w:rPr>
        <w:t xml:space="preserve">ecretaria Municipal De Trânsito e Transportes - por meio da </w:t>
      </w:r>
      <w:r w:rsidRPr="00D255D0">
        <w:rPr>
          <w:rFonts w:asciiTheme="majorHAnsi" w:hAnsiTheme="majorHAnsi"/>
        </w:rPr>
        <w:t>Diretoria</w:t>
      </w:r>
      <w:r w:rsidR="00E56DC8" w:rsidRPr="00D255D0">
        <w:rPr>
          <w:rFonts w:asciiTheme="majorHAnsi" w:hAnsiTheme="majorHAnsi"/>
        </w:rPr>
        <w:t xml:space="preserve"> De </w:t>
      </w:r>
      <w:r w:rsidRPr="00D255D0">
        <w:rPr>
          <w:rFonts w:asciiTheme="majorHAnsi" w:hAnsiTheme="majorHAnsi"/>
        </w:rPr>
        <w:t>compras</w:t>
      </w:r>
      <w:r w:rsidR="00E56DC8" w:rsidRPr="00D255D0">
        <w:rPr>
          <w:rFonts w:asciiTheme="majorHAnsi" w:hAnsiTheme="majorHAnsi"/>
        </w:rPr>
        <w:t xml:space="preserve"> – Fará realizar licitação supramencionada. objeto: seleção e contratação de empresa de engenharia para executar serviços de remoção, manutenção (pintura, limpeza, lixamento, reforma) e remanejamento de abrigos de ônibus metálicos instalados nos pontos de embarque e desembarque de passageiros no sistema de Transporte coletivo urbano, fornecimento e instalação de bancos de concreto, e execução de calçadas nos limites dos abrigos de ponto de parada de ônibus, em </w:t>
      </w:r>
      <w:r w:rsidRPr="00D255D0">
        <w:rPr>
          <w:rFonts w:asciiTheme="majorHAnsi" w:hAnsiTheme="majorHAnsi"/>
        </w:rPr>
        <w:t>Uberlândia</w:t>
      </w:r>
      <w:r w:rsidR="00E56DC8" w:rsidRPr="00D255D0">
        <w:rPr>
          <w:rFonts w:asciiTheme="majorHAnsi" w:hAnsiTheme="majorHAnsi"/>
        </w:rPr>
        <w:t xml:space="preserve">/MG. os documentos que integram o edital serão disponibilizados no site de licitações da prefeitura Municipal de </w:t>
      </w:r>
      <w:r w:rsidRPr="00D255D0">
        <w:rPr>
          <w:rFonts w:asciiTheme="majorHAnsi" w:hAnsiTheme="majorHAnsi"/>
        </w:rPr>
        <w:t>Uberlândia</w:t>
      </w:r>
      <w:r w:rsidR="00E56DC8" w:rsidRPr="00D255D0">
        <w:rPr>
          <w:rFonts w:asciiTheme="majorHAnsi" w:hAnsiTheme="majorHAnsi"/>
        </w:rPr>
        <w:t xml:space="preserve">, endereço eletrônico </w:t>
      </w:r>
      <w:hyperlink r:id="rId101" w:history="1">
        <w:r w:rsidRPr="00E70BC9">
          <w:rPr>
            <w:rStyle w:val="Hyperlink"/>
            <w:rFonts w:asciiTheme="majorHAnsi" w:hAnsiTheme="majorHAnsi"/>
          </w:rPr>
          <w:t>www.uberlandia.mg.gov.br</w:t>
        </w:r>
      </w:hyperlink>
      <w:r w:rsidR="00E56DC8" w:rsidRPr="00D255D0">
        <w:rPr>
          <w:rFonts w:asciiTheme="majorHAnsi" w:hAnsiTheme="majorHAnsi"/>
        </w:rPr>
        <w:t>.</w:t>
      </w:r>
      <w:r>
        <w:rPr>
          <w:rFonts w:asciiTheme="majorHAnsi" w:hAnsiTheme="majorHAnsi"/>
        </w:rPr>
        <w:t xml:space="preserve"> </w:t>
      </w:r>
      <w:r w:rsidR="00E56DC8" w:rsidRPr="00D255D0">
        <w:rPr>
          <w:rFonts w:asciiTheme="majorHAnsi" w:hAnsiTheme="majorHAnsi"/>
        </w:rPr>
        <w:t xml:space="preserve">A sessão pública para entrega dos envelopes das propostas e documentação será no dia: 02/08/2021, às 13:00 horas, na Galeria ido Finotti, situada na Av. Anselmo Alves dos santos, nº 600, bairro santa Mônica, </w:t>
      </w:r>
      <w:r w:rsidRPr="00D255D0">
        <w:rPr>
          <w:rFonts w:asciiTheme="majorHAnsi" w:hAnsiTheme="majorHAnsi"/>
        </w:rPr>
        <w:t>Uberlândia</w:t>
      </w:r>
      <w:r w:rsidR="00E56DC8" w:rsidRPr="00D255D0">
        <w:rPr>
          <w:rFonts w:asciiTheme="majorHAnsi" w:hAnsiTheme="majorHAnsi"/>
        </w:rPr>
        <w:t>/MG.</w:t>
      </w:r>
    </w:p>
    <w:p w14:paraId="6707EA46" w14:textId="77777777" w:rsidR="00E56DC8" w:rsidRPr="00D255D0" w:rsidRDefault="00E56DC8" w:rsidP="00D255D0">
      <w:pPr>
        <w:autoSpaceDE w:val="0"/>
        <w:autoSpaceDN w:val="0"/>
        <w:adjustRightInd w:val="0"/>
        <w:jc w:val="both"/>
        <w:rPr>
          <w:rFonts w:asciiTheme="majorHAnsi" w:hAnsiTheme="majorHAnsi"/>
        </w:rPr>
      </w:pPr>
    </w:p>
    <w:p w14:paraId="7972392C" w14:textId="2E084EB0" w:rsidR="00E56DC8" w:rsidRPr="00D255D0" w:rsidRDefault="00E56DC8" w:rsidP="00D255D0">
      <w:pPr>
        <w:autoSpaceDE w:val="0"/>
        <w:autoSpaceDN w:val="0"/>
        <w:adjustRightInd w:val="0"/>
        <w:jc w:val="both"/>
        <w:rPr>
          <w:rFonts w:asciiTheme="majorHAnsi" w:hAnsiTheme="majorHAnsi"/>
        </w:rPr>
      </w:pPr>
    </w:p>
    <w:p w14:paraId="33D91ACE" w14:textId="77777777" w:rsidR="00626EDB" w:rsidRDefault="00626EDB" w:rsidP="00D255D0">
      <w:pPr>
        <w:autoSpaceDE w:val="0"/>
        <w:autoSpaceDN w:val="0"/>
        <w:adjustRightInd w:val="0"/>
        <w:jc w:val="both"/>
        <w:rPr>
          <w:rFonts w:asciiTheme="majorHAnsi" w:hAnsiTheme="majorHAnsi"/>
          <w:b/>
        </w:rPr>
      </w:pPr>
      <w:r w:rsidRPr="00626EDB">
        <w:rPr>
          <w:rFonts w:asciiTheme="majorHAnsi" w:hAnsiTheme="majorHAnsi"/>
          <w:b/>
        </w:rPr>
        <w:t>WENCESLAU BRAZ PREFEITURA MUNICIPAL AVISO DE LICITAÇÃO - TOMADA DE PREÇOS Nº 004/2021 TIPO MENOR PREÇO GLOBAL, REFERENTE AO PROCESSO Nº 071/2021</w:t>
      </w:r>
    </w:p>
    <w:p w14:paraId="0FBF799A" w14:textId="5DB06A66" w:rsidR="00E56DC8" w:rsidRPr="00D255D0" w:rsidRDefault="00626EDB" w:rsidP="00D255D0">
      <w:pPr>
        <w:autoSpaceDE w:val="0"/>
        <w:autoSpaceDN w:val="0"/>
        <w:adjustRightInd w:val="0"/>
        <w:jc w:val="both"/>
        <w:rPr>
          <w:rFonts w:asciiTheme="majorHAnsi" w:hAnsiTheme="majorHAnsi"/>
        </w:rPr>
      </w:pPr>
      <w:r>
        <w:rPr>
          <w:rFonts w:asciiTheme="majorHAnsi" w:hAnsiTheme="majorHAnsi"/>
        </w:rPr>
        <w:t>O</w:t>
      </w:r>
      <w:r w:rsidR="00E56DC8" w:rsidRPr="00D255D0">
        <w:rPr>
          <w:rFonts w:asciiTheme="majorHAnsi" w:hAnsiTheme="majorHAnsi"/>
        </w:rPr>
        <w:t xml:space="preserve">bjeto: contratação de empresa para execução de calçamento em blocos intertravados de concreto na estrada de acesso ao bairro roseta, em atendimento a sec. Mun. </w:t>
      </w:r>
      <w:proofErr w:type="gramStart"/>
      <w:r w:rsidR="00E56DC8" w:rsidRPr="00D255D0">
        <w:rPr>
          <w:rFonts w:asciiTheme="majorHAnsi" w:hAnsiTheme="majorHAnsi"/>
        </w:rPr>
        <w:t>de</w:t>
      </w:r>
      <w:proofErr w:type="gramEnd"/>
      <w:r w:rsidR="00E56DC8" w:rsidRPr="00D255D0">
        <w:rPr>
          <w:rFonts w:asciiTheme="majorHAnsi" w:hAnsiTheme="majorHAnsi"/>
        </w:rPr>
        <w:t xml:space="preserve"> obras, estradas e serv. urbanos, em regime de empreitada global, participação exclusiva de Me, epp ou </w:t>
      </w:r>
      <w:proofErr w:type="spellStart"/>
      <w:r w:rsidR="00E56DC8" w:rsidRPr="00D255D0">
        <w:rPr>
          <w:rFonts w:asciiTheme="majorHAnsi" w:hAnsiTheme="majorHAnsi"/>
        </w:rPr>
        <w:t>Mei</w:t>
      </w:r>
      <w:proofErr w:type="spellEnd"/>
      <w:r w:rsidR="00E56DC8" w:rsidRPr="00D255D0">
        <w:rPr>
          <w:rFonts w:asciiTheme="majorHAnsi" w:hAnsiTheme="majorHAnsi"/>
        </w:rPr>
        <w:t xml:space="preserve">. A sessão pública de julgamento será realizada nas dependências desta prefeitura no dia 30/07/2021 às 9h. </w:t>
      </w:r>
    </w:p>
    <w:p w14:paraId="0C12EFA5" w14:textId="77777777" w:rsidR="0092357E" w:rsidRDefault="0092357E" w:rsidP="00D255D0">
      <w:pPr>
        <w:autoSpaceDE w:val="0"/>
        <w:autoSpaceDN w:val="0"/>
        <w:adjustRightInd w:val="0"/>
        <w:jc w:val="both"/>
        <w:rPr>
          <w:rFonts w:asciiTheme="majorHAnsi" w:hAnsiTheme="majorHAnsi"/>
        </w:rPr>
      </w:pPr>
    </w:p>
    <w:p w14:paraId="365D74BC" w14:textId="59A93E32" w:rsidR="0092357E" w:rsidRPr="00052138" w:rsidRDefault="0092357E" w:rsidP="00D255D0">
      <w:pPr>
        <w:autoSpaceDE w:val="0"/>
        <w:autoSpaceDN w:val="0"/>
        <w:adjustRightInd w:val="0"/>
        <w:jc w:val="both"/>
        <w:rPr>
          <w:rFonts w:asciiTheme="majorHAnsi" w:hAnsiTheme="majorHAnsi"/>
          <w:b/>
          <w:bCs/>
        </w:rPr>
      </w:pPr>
    </w:p>
    <w:p w14:paraId="4CC3DDDA" w14:textId="08558010" w:rsidR="00D255D0" w:rsidRPr="00052138" w:rsidRDefault="00052138" w:rsidP="00052138">
      <w:pPr>
        <w:autoSpaceDE w:val="0"/>
        <w:autoSpaceDN w:val="0"/>
        <w:adjustRightInd w:val="0"/>
        <w:jc w:val="center"/>
        <w:rPr>
          <w:rFonts w:asciiTheme="majorHAnsi" w:hAnsiTheme="majorHAnsi"/>
          <w:b/>
          <w:bCs/>
        </w:rPr>
      </w:pPr>
      <w:r w:rsidRPr="00052138">
        <w:rPr>
          <w:rFonts w:asciiTheme="majorHAnsi" w:hAnsiTheme="majorHAnsi"/>
          <w:b/>
          <w:bCs/>
        </w:rPr>
        <w:t>ESTADO DA BAHIA</w:t>
      </w:r>
    </w:p>
    <w:p w14:paraId="6FD363D9" w14:textId="77777777" w:rsidR="00D255D0" w:rsidRPr="00052138" w:rsidRDefault="00D255D0" w:rsidP="00D255D0">
      <w:pPr>
        <w:autoSpaceDE w:val="0"/>
        <w:autoSpaceDN w:val="0"/>
        <w:adjustRightInd w:val="0"/>
        <w:jc w:val="both"/>
        <w:rPr>
          <w:rFonts w:asciiTheme="majorHAnsi" w:hAnsiTheme="majorHAnsi"/>
          <w:b/>
          <w:bCs/>
        </w:rPr>
      </w:pPr>
    </w:p>
    <w:p w14:paraId="347F5B47" w14:textId="4FA71416" w:rsidR="00D255D0" w:rsidRPr="00052138" w:rsidRDefault="00052138" w:rsidP="00D255D0">
      <w:pPr>
        <w:autoSpaceDE w:val="0"/>
        <w:autoSpaceDN w:val="0"/>
        <w:adjustRightInd w:val="0"/>
        <w:jc w:val="both"/>
        <w:rPr>
          <w:rFonts w:asciiTheme="majorHAnsi" w:hAnsiTheme="majorHAnsi"/>
          <w:b/>
          <w:bCs/>
        </w:rPr>
      </w:pPr>
      <w:r w:rsidRPr="00052138">
        <w:rPr>
          <w:rFonts w:asciiTheme="majorHAnsi" w:hAnsiTheme="majorHAnsi"/>
          <w:b/>
          <w:bCs/>
        </w:rPr>
        <w:t>SECRETARIA DE DESENVOLVIMENTO URBANO - COMPANHIA DE DESENVOLVIMENTO URBANO DO ESTADO DA BAHIA – CONDER - AVISO - LICITAÇÃO PRESENCIAL Nº 033/21 - CONDER</w:t>
      </w:r>
    </w:p>
    <w:p w14:paraId="666C12E6" w14:textId="50E31E08" w:rsidR="00D255D0" w:rsidRDefault="00D255D0" w:rsidP="00D255D0">
      <w:pPr>
        <w:autoSpaceDE w:val="0"/>
        <w:autoSpaceDN w:val="0"/>
        <w:adjustRightInd w:val="0"/>
        <w:jc w:val="both"/>
        <w:rPr>
          <w:rFonts w:asciiTheme="majorHAnsi" w:hAnsiTheme="majorHAnsi"/>
        </w:rPr>
      </w:pPr>
      <w:r w:rsidRPr="00D255D0">
        <w:rPr>
          <w:rFonts w:asciiTheme="majorHAnsi" w:hAnsiTheme="majorHAnsi"/>
        </w:rPr>
        <w:t>Abertura: 09/08/2021, às 14h:30m. Objeto: CONTRATAÇÃO DE EMPRESA ESPECIALIZADA</w:t>
      </w:r>
      <w:r>
        <w:rPr>
          <w:rFonts w:asciiTheme="majorHAnsi" w:hAnsiTheme="majorHAnsi"/>
        </w:rPr>
        <w:t xml:space="preserve"> </w:t>
      </w:r>
      <w:r w:rsidRPr="00D255D0">
        <w:rPr>
          <w:rFonts w:asciiTheme="majorHAnsi" w:hAnsiTheme="majorHAnsi"/>
        </w:rPr>
        <w:t>PARA EXECUÇÃO DAS OBRAS DE CONSTRUÇÃO DE 06 (SEIS) UNIDADES ESCOLARES</w:t>
      </w:r>
      <w:r>
        <w:rPr>
          <w:rFonts w:asciiTheme="majorHAnsi" w:hAnsiTheme="majorHAnsi"/>
        </w:rPr>
        <w:t xml:space="preserve"> </w:t>
      </w:r>
      <w:r w:rsidRPr="00D255D0">
        <w:rPr>
          <w:rFonts w:asciiTheme="majorHAnsi" w:hAnsiTheme="majorHAnsi"/>
        </w:rPr>
        <w:t>ESTADUAIS DE TEMPO INTEGRAL, LOCALIZADAS NOS MUNICÍPIOS DE CRISÓPOLIS,</w:t>
      </w:r>
      <w:r>
        <w:rPr>
          <w:rFonts w:asciiTheme="majorHAnsi" w:hAnsiTheme="majorHAnsi"/>
        </w:rPr>
        <w:t xml:space="preserve"> </w:t>
      </w:r>
      <w:r w:rsidRPr="00D255D0">
        <w:rPr>
          <w:rFonts w:asciiTheme="majorHAnsi" w:hAnsiTheme="majorHAnsi"/>
        </w:rPr>
        <w:t>EUCLIDES DA CUNHA, JAGUARARI, SANTANA, SANTO AMARO E SENHOR DO BONFIM</w:t>
      </w:r>
      <w:r>
        <w:rPr>
          <w:rFonts w:asciiTheme="majorHAnsi" w:hAnsiTheme="majorHAnsi"/>
        </w:rPr>
        <w:t xml:space="preserve"> </w:t>
      </w:r>
      <w:r w:rsidRPr="00D255D0">
        <w:rPr>
          <w:rFonts w:asciiTheme="majorHAnsi" w:hAnsiTheme="majorHAnsi"/>
        </w:rPr>
        <w:t>- BAHIA - 02 (DOIS) LOTES. O Edital e seus anexos estarão à disposição dos interessados no</w:t>
      </w:r>
      <w:r>
        <w:rPr>
          <w:rFonts w:asciiTheme="majorHAnsi" w:hAnsiTheme="majorHAnsi"/>
        </w:rPr>
        <w:t xml:space="preserve"> </w:t>
      </w:r>
      <w:r w:rsidRPr="00D255D0">
        <w:rPr>
          <w:rFonts w:asciiTheme="majorHAnsi" w:hAnsiTheme="majorHAnsi"/>
        </w:rPr>
        <w:t>site da CONDER (</w:t>
      </w:r>
      <w:hyperlink r:id="rId102" w:history="1">
        <w:r w:rsidR="0018011F" w:rsidRPr="0050296C">
          <w:rPr>
            <w:rStyle w:val="Hyperlink"/>
            <w:rFonts w:asciiTheme="majorHAnsi" w:hAnsiTheme="majorHAnsi"/>
          </w:rPr>
          <w:t>http://www.conder.ba.gov.br/</w:t>
        </w:r>
      </w:hyperlink>
      <w:r w:rsidRPr="00D255D0">
        <w:rPr>
          <w:rFonts w:asciiTheme="majorHAnsi" w:hAnsiTheme="majorHAnsi"/>
        </w:rPr>
        <w:t>)</w:t>
      </w:r>
      <w:r w:rsidR="0018011F">
        <w:rPr>
          <w:rFonts w:asciiTheme="majorHAnsi" w:hAnsiTheme="majorHAnsi"/>
        </w:rPr>
        <w:t xml:space="preserve"> </w:t>
      </w:r>
      <w:r w:rsidRPr="00D255D0">
        <w:rPr>
          <w:rFonts w:asciiTheme="majorHAnsi" w:hAnsiTheme="majorHAnsi"/>
        </w:rPr>
        <w:t>no campo licitações, a partir do dia 16/07/2021.</w:t>
      </w:r>
      <w:r>
        <w:rPr>
          <w:rFonts w:asciiTheme="majorHAnsi" w:hAnsiTheme="majorHAnsi"/>
        </w:rPr>
        <w:t xml:space="preserve"> </w:t>
      </w:r>
    </w:p>
    <w:p w14:paraId="4AD09485" w14:textId="769DEEA1" w:rsidR="004677AF" w:rsidRDefault="004677AF" w:rsidP="00D255D0">
      <w:pPr>
        <w:autoSpaceDE w:val="0"/>
        <w:autoSpaceDN w:val="0"/>
        <w:adjustRightInd w:val="0"/>
        <w:jc w:val="both"/>
        <w:rPr>
          <w:rFonts w:asciiTheme="majorHAnsi" w:hAnsiTheme="majorHAnsi"/>
        </w:rPr>
      </w:pPr>
    </w:p>
    <w:p w14:paraId="7CC2A5AA" w14:textId="77777777" w:rsidR="004677AF" w:rsidRPr="0018011F" w:rsidRDefault="004677AF" w:rsidP="0018011F">
      <w:pPr>
        <w:autoSpaceDE w:val="0"/>
        <w:autoSpaceDN w:val="0"/>
        <w:adjustRightInd w:val="0"/>
        <w:jc w:val="center"/>
        <w:rPr>
          <w:rFonts w:asciiTheme="majorHAnsi" w:hAnsiTheme="majorHAnsi"/>
          <w:b/>
          <w:bCs/>
        </w:rPr>
      </w:pPr>
    </w:p>
    <w:p w14:paraId="7B91023E" w14:textId="4C6692C4" w:rsidR="004677AF" w:rsidRPr="0018011F" w:rsidRDefault="0018011F" w:rsidP="0018011F">
      <w:pPr>
        <w:autoSpaceDE w:val="0"/>
        <w:autoSpaceDN w:val="0"/>
        <w:adjustRightInd w:val="0"/>
        <w:jc w:val="center"/>
        <w:rPr>
          <w:rFonts w:asciiTheme="majorHAnsi" w:hAnsiTheme="majorHAnsi"/>
          <w:b/>
          <w:bCs/>
        </w:rPr>
      </w:pPr>
      <w:r w:rsidRPr="0018011F">
        <w:rPr>
          <w:rFonts w:asciiTheme="majorHAnsi" w:hAnsiTheme="majorHAnsi"/>
          <w:b/>
          <w:bCs/>
        </w:rPr>
        <w:t>ESTADO DO RIO DE JANEIRO</w:t>
      </w:r>
    </w:p>
    <w:p w14:paraId="00A9AB96" w14:textId="77777777" w:rsidR="004677AF" w:rsidRPr="00C95CF6" w:rsidRDefault="004677AF" w:rsidP="00D255D0">
      <w:pPr>
        <w:autoSpaceDE w:val="0"/>
        <w:autoSpaceDN w:val="0"/>
        <w:adjustRightInd w:val="0"/>
        <w:jc w:val="both"/>
        <w:rPr>
          <w:rFonts w:asciiTheme="majorHAnsi" w:hAnsiTheme="majorHAnsi"/>
        </w:rPr>
      </w:pPr>
    </w:p>
    <w:p w14:paraId="699764FF" w14:textId="0C0DB253" w:rsidR="004677AF" w:rsidRPr="0018011F" w:rsidRDefault="0018011F" w:rsidP="004677AF">
      <w:pPr>
        <w:autoSpaceDE w:val="0"/>
        <w:autoSpaceDN w:val="0"/>
        <w:adjustRightInd w:val="0"/>
        <w:jc w:val="both"/>
        <w:rPr>
          <w:rFonts w:asciiTheme="majorHAnsi" w:hAnsiTheme="majorHAnsi"/>
          <w:b/>
          <w:bCs/>
        </w:rPr>
      </w:pPr>
      <w:r w:rsidRPr="0018011F">
        <w:rPr>
          <w:rFonts w:asciiTheme="majorHAnsi" w:hAnsiTheme="majorHAnsi"/>
          <w:b/>
          <w:bCs/>
        </w:rPr>
        <w:t xml:space="preserve">PREFEITURA MUNICIPAL DE BARRA DO PIRAÍ - AVISO DE ADIAMENTO - CONCORRÊNCIA Nº 007/2021 </w:t>
      </w:r>
    </w:p>
    <w:p w14:paraId="796E7525" w14:textId="4DCF7F59" w:rsidR="004677AF" w:rsidRPr="004677AF" w:rsidRDefault="004677AF" w:rsidP="004677AF">
      <w:pPr>
        <w:autoSpaceDE w:val="0"/>
        <w:autoSpaceDN w:val="0"/>
        <w:adjustRightInd w:val="0"/>
        <w:jc w:val="both"/>
        <w:rPr>
          <w:rFonts w:asciiTheme="majorHAnsi" w:hAnsiTheme="majorHAnsi"/>
        </w:rPr>
      </w:pPr>
      <w:r w:rsidRPr="004677AF">
        <w:rPr>
          <w:rFonts w:asciiTheme="majorHAnsi" w:hAnsiTheme="majorHAnsi"/>
        </w:rPr>
        <w:t>A Comissão Permanente de Licitação torna público o ADIAMENTO</w:t>
      </w:r>
      <w:r>
        <w:rPr>
          <w:rFonts w:asciiTheme="majorHAnsi" w:hAnsiTheme="majorHAnsi"/>
        </w:rPr>
        <w:tab/>
        <w:t xml:space="preserve"> </w:t>
      </w:r>
      <w:r w:rsidRPr="004677AF">
        <w:rPr>
          <w:rFonts w:asciiTheme="majorHAnsi" w:hAnsiTheme="majorHAnsi"/>
        </w:rPr>
        <w:t>SINE DIE da CONCORRÊNCIA PÚBLICA Nº 007/2021, Processo</w:t>
      </w:r>
      <w:r>
        <w:rPr>
          <w:rFonts w:asciiTheme="majorHAnsi" w:hAnsiTheme="majorHAnsi"/>
        </w:rPr>
        <w:t xml:space="preserve"> </w:t>
      </w:r>
      <w:r w:rsidRPr="004677AF">
        <w:rPr>
          <w:rFonts w:asciiTheme="majorHAnsi" w:hAnsiTheme="majorHAnsi"/>
        </w:rPr>
        <w:t>Administrativo nº 4477/2021, CONTRATAÇÃO DE EMPRESA PARA</w:t>
      </w:r>
      <w:r>
        <w:rPr>
          <w:rFonts w:asciiTheme="majorHAnsi" w:hAnsiTheme="majorHAnsi"/>
        </w:rPr>
        <w:t xml:space="preserve"> </w:t>
      </w:r>
      <w:r w:rsidRPr="004677AF">
        <w:rPr>
          <w:rFonts w:asciiTheme="majorHAnsi" w:hAnsiTheme="majorHAnsi"/>
        </w:rPr>
        <w:t>PRESTAÇÃO DE SERVIÇO DE PAVIMENTAÇÃO E RECAPEAMENTO EM CBUQ EM DIVERSAS RUAS DO MUNICÍPIO DE BARRA</w:t>
      </w:r>
      <w:r>
        <w:rPr>
          <w:rFonts w:asciiTheme="majorHAnsi" w:hAnsiTheme="majorHAnsi"/>
        </w:rPr>
        <w:t xml:space="preserve"> </w:t>
      </w:r>
      <w:r w:rsidRPr="004677AF">
        <w:rPr>
          <w:rFonts w:asciiTheme="majorHAnsi" w:hAnsiTheme="majorHAnsi"/>
        </w:rPr>
        <w:t>DO PIRAÍ E DEMAIS DISRITOS, que seria realizada em 29/07/2020</w:t>
      </w:r>
      <w:r w:rsidR="0018011F">
        <w:rPr>
          <w:rFonts w:asciiTheme="majorHAnsi" w:hAnsiTheme="majorHAnsi"/>
        </w:rPr>
        <w:t xml:space="preserve"> </w:t>
      </w:r>
      <w:r w:rsidRPr="004677AF">
        <w:rPr>
          <w:rFonts w:asciiTheme="majorHAnsi" w:hAnsiTheme="majorHAnsi"/>
        </w:rPr>
        <w:t>às 10:30 horas, por solicitação da Secretaria Municipal de Obras Públicas, conforme laudas do processo administrativo.</w:t>
      </w:r>
      <w:r>
        <w:rPr>
          <w:rFonts w:asciiTheme="majorHAnsi" w:hAnsiTheme="majorHAnsi"/>
        </w:rPr>
        <w:t xml:space="preserve"> </w:t>
      </w:r>
      <w:r w:rsidRPr="004677AF">
        <w:rPr>
          <w:rFonts w:asciiTheme="majorHAnsi" w:hAnsiTheme="majorHAnsi"/>
        </w:rPr>
        <w:t>Barra do Pirai (RJ), 08 de julho de 2021.</w:t>
      </w:r>
      <w:r>
        <w:rPr>
          <w:rFonts w:asciiTheme="majorHAnsi" w:hAnsiTheme="majorHAnsi"/>
        </w:rPr>
        <w:t xml:space="preserve"> </w:t>
      </w:r>
    </w:p>
    <w:p w14:paraId="789A6369" w14:textId="77777777" w:rsidR="004677AF" w:rsidRPr="0018011F" w:rsidRDefault="004677AF" w:rsidP="004677AF">
      <w:pPr>
        <w:autoSpaceDE w:val="0"/>
        <w:autoSpaceDN w:val="0"/>
        <w:adjustRightInd w:val="0"/>
        <w:jc w:val="both"/>
        <w:rPr>
          <w:rFonts w:asciiTheme="majorHAnsi" w:hAnsiTheme="majorHAnsi"/>
          <w:b/>
          <w:bCs/>
        </w:rPr>
      </w:pPr>
    </w:p>
    <w:p w14:paraId="655A1D68" w14:textId="047ED6D9" w:rsidR="004677AF" w:rsidRPr="0018011F" w:rsidRDefault="0018011F" w:rsidP="004677AF">
      <w:pPr>
        <w:autoSpaceDE w:val="0"/>
        <w:autoSpaceDN w:val="0"/>
        <w:adjustRightInd w:val="0"/>
        <w:jc w:val="both"/>
        <w:rPr>
          <w:rFonts w:asciiTheme="majorHAnsi" w:hAnsiTheme="majorHAnsi"/>
          <w:b/>
          <w:bCs/>
        </w:rPr>
      </w:pPr>
      <w:r w:rsidRPr="0018011F">
        <w:rPr>
          <w:rFonts w:asciiTheme="majorHAnsi" w:hAnsiTheme="majorHAnsi"/>
          <w:b/>
          <w:bCs/>
        </w:rPr>
        <w:t>AVISO DE LICITAÇÃO - CONCORRÊNCIA PÚBLICA Nº 009/2021</w:t>
      </w:r>
    </w:p>
    <w:p w14:paraId="392BCBF6" w14:textId="2F1F3528" w:rsidR="00D255D0" w:rsidRDefault="004677AF" w:rsidP="004677AF">
      <w:pPr>
        <w:autoSpaceDE w:val="0"/>
        <w:autoSpaceDN w:val="0"/>
        <w:adjustRightInd w:val="0"/>
        <w:jc w:val="both"/>
        <w:rPr>
          <w:rFonts w:asciiTheme="majorHAnsi" w:hAnsiTheme="majorHAnsi"/>
        </w:rPr>
      </w:pPr>
      <w:r w:rsidRPr="004677AF">
        <w:rPr>
          <w:rFonts w:asciiTheme="majorHAnsi" w:hAnsiTheme="majorHAnsi"/>
        </w:rPr>
        <w:t>A Comissão Permanente de Licitação torna pública a data para a</w:t>
      </w:r>
      <w:r>
        <w:rPr>
          <w:rFonts w:asciiTheme="majorHAnsi" w:hAnsiTheme="majorHAnsi"/>
        </w:rPr>
        <w:t xml:space="preserve"> </w:t>
      </w:r>
      <w:r w:rsidRPr="004677AF">
        <w:rPr>
          <w:rFonts w:asciiTheme="majorHAnsi" w:hAnsiTheme="majorHAnsi"/>
        </w:rPr>
        <w:t>licitação referente à CONTRATAÇÃO DE EMPRESA ESPECIALIZADA PARA PRESTAR SERVIÇOS DE COLETA E TRANSPORTE DE</w:t>
      </w:r>
      <w:r>
        <w:rPr>
          <w:rFonts w:asciiTheme="majorHAnsi" w:hAnsiTheme="majorHAnsi"/>
        </w:rPr>
        <w:t xml:space="preserve"> </w:t>
      </w:r>
      <w:r w:rsidRPr="004677AF">
        <w:rPr>
          <w:rFonts w:asciiTheme="majorHAnsi" w:hAnsiTheme="majorHAnsi"/>
        </w:rPr>
        <w:t>RESÍDUO SÓLIDO DOMICILIAR E COMERCIAL NO PERÍMETRO</w:t>
      </w:r>
      <w:r>
        <w:rPr>
          <w:rFonts w:asciiTheme="majorHAnsi" w:hAnsiTheme="majorHAnsi"/>
        </w:rPr>
        <w:t xml:space="preserve"> </w:t>
      </w:r>
      <w:r w:rsidRPr="004677AF">
        <w:rPr>
          <w:rFonts w:asciiTheme="majorHAnsi" w:hAnsiTheme="majorHAnsi"/>
        </w:rPr>
        <w:t>URBANO E RURAL (RSU), NA CIRCUNSCRIÇÃO DO MUNICÍPIO</w:t>
      </w:r>
      <w:r>
        <w:rPr>
          <w:rFonts w:asciiTheme="majorHAnsi" w:hAnsiTheme="majorHAnsi"/>
        </w:rPr>
        <w:t xml:space="preserve"> </w:t>
      </w:r>
      <w:r w:rsidRPr="004677AF">
        <w:rPr>
          <w:rFonts w:asciiTheme="majorHAnsi" w:hAnsiTheme="majorHAnsi"/>
        </w:rPr>
        <w:t>DE BARRA DO PIRAÍ, Processo Administrativo nº 11. 2 7 2 / 2 0 2 0, na</w:t>
      </w:r>
      <w:r>
        <w:rPr>
          <w:rFonts w:asciiTheme="majorHAnsi" w:hAnsiTheme="majorHAnsi"/>
        </w:rPr>
        <w:t xml:space="preserve"> </w:t>
      </w:r>
      <w:r w:rsidRPr="004677AF">
        <w:rPr>
          <w:rFonts w:asciiTheme="majorHAnsi" w:hAnsiTheme="majorHAnsi"/>
        </w:rPr>
        <w:t>modalidade CONCORRÊNCIA PÚBLICA, do tipo MENOR PREÇO</w:t>
      </w:r>
      <w:r>
        <w:rPr>
          <w:rFonts w:asciiTheme="majorHAnsi" w:hAnsiTheme="majorHAnsi"/>
        </w:rPr>
        <w:t xml:space="preserve"> </w:t>
      </w:r>
      <w:r w:rsidRPr="004677AF">
        <w:rPr>
          <w:rFonts w:asciiTheme="majorHAnsi" w:hAnsiTheme="majorHAnsi"/>
        </w:rPr>
        <w:t>GLOBAL, sob regime de empreitada preço unitário, que será realizada no dia 16 de agosto de 2021 às 14hs. Maiores informações</w:t>
      </w:r>
      <w:r>
        <w:rPr>
          <w:rFonts w:asciiTheme="majorHAnsi" w:hAnsiTheme="majorHAnsi"/>
        </w:rPr>
        <w:t xml:space="preserve"> </w:t>
      </w:r>
      <w:r w:rsidRPr="004677AF">
        <w:rPr>
          <w:rFonts w:asciiTheme="majorHAnsi" w:hAnsiTheme="majorHAnsi"/>
        </w:rPr>
        <w:t xml:space="preserve">pelo e-mail </w:t>
      </w:r>
      <w:hyperlink r:id="rId103" w:history="1">
        <w:r w:rsidR="0018011F" w:rsidRPr="0050296C">
          <w:rPr>
            <w:rStyle w:val="Hyperlink"/>
            <w:rFonts w:asciiTheme="majorHAnsi" w:hAnsiTheme="majorHAnsi"/>
          </w:rPr>
          <w:t>licitacao@barradopirai.rj.gov.br</w:t>
        </w:r>
      </w:hyperlink>
      <w:r w:rsidR="0018011F">
        <w:rPr>
          <w:rFonts w:asciiTheme="majorHAnsi" w:hAnsiTheme="majorHAnsi"/>
        </w:rPr>
        <w:t xml:space="preserve"> </w:t>
      </w:r>
      <w:r w:rsidRPr="004677AF">
        <w:rPr>
          <w:rFonts w:asciiTheme="majorHAnsi" w:hAnsiTheme="majorHAnsi"/>
        </w:rPr>
        <w:t>ou pelo telefone (24)</w:t>
      </w:r>
      <w:r>
        <w:rPr>
          <w:rFonts w:asciiTheme="majorHAnsi" w:hAnsiTheme="majorHAnsi"/>
        </w:rPr>
        <w:t xml:space="preserve"> </w:t>
      </w:r>
      <w:r w:rsidRPr="004677AF">
        <w:rPr>
          <w:rFonts w:asciiTheme="majorHAnsi" w:hAnsiTheme="majorHAnsi"/>
        </w:rPr>
        <w:t>2442-5372.</w:t>
      </w:r>
    </w:p>
    <w:p w14:paraId="01B6C4E2" w14:textId="4B9A65AE" w:rsidR="00D255D0" w:rsidRDefault="00D255D0" w:rsidP="0091786D">
      <w:pPr>
        <w:jc w:val="center"/>
        <w:rPr>
          <w:rFonts w:asciiTheme="majorHAnsi" w:hAnsiTheme="majorHAnsi"/>
        </w:rPr>
      </w:pPr>
    </w:p>
    <w:p w14:paraId="7D3BB486" w14:textId="76898398" w:rsidR="00D255D0" w:rsidRDefault="00D255D0" w:rsidP="0091786D">
      <w:pPr>
        <w:jc w:val="center"/>
        <w:rPr>
          <w:rFonts w:asciiTheme="majorHAnsi" w:hAnsiTheme="majorHAnsi"/>
        </w:rPr>
      </w:pPr>
    </w:p>
    <w:p w14:paraId="148A556F" w14:textId="46EEBF24" w:rsidR="00D255D0" w:rsidRDefault="00D255D0" w:rsidP="0091786D">
      <w:pPr>
        <w:jc w:val="center"/>
        <w:rPr>
          <w:rFonts w:asciiTheme="majorHAnsi" w:hAnsiTheme="majorHAnsi"/>
        </w:rPr>
      </w:pPr>
    </w:p>
    <w:p w14:paraId="214DF95B" w14:textId="72BFB537" w:rsidR="00172F95" w:rsidRDefault="00172F95" w:rsidP="0091786D">
      <w:pPr>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3FEBC0A6" w:rsidR="00172F95" w:rsidRPr="00506CEA" w:rsidRDefault="00D97265" w:rsidP="0042003A">
      <w:pPr>
        <w:tabs>
          <w:tab w:val="left" w:pos="3390"/>
        </w:tabs>
        <w:autoSpaceDE w:val="0"/>
        <w:autoSpaceDN w:val="0"/>
        <w:adjustRightInd w:val="0"/>
        <w:jc w:val="both"/>
        <w:rPr>
          <w:rFonts w:asciiTheme="majorHAnsi" w:hAnsiTheme="majorHAnsi"/>
          <w:noProof/>
        </w:rPr>
      </w:pPr>
      <w:r>
        <w:rPr>
          <w:rFonts w:asciiTheme="majorHAnsi" w:hAnsiTheme="majorHAnsi"/>
          <w:noProof/>
        </w:rPr>
        <w:drawing>
          <wp:anchor distT="0" distB="0" distL="114300" distR="114300" simplePos="0" relativeHeight="251658240" behindDoc="0" locked="0" layoutInCell="1" allowOverlap="1" wp14:anchorId="2805E6B3" wp14:editId="524A848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p w14:paraId="134F1408" w14:textId="33372C6D" w:rsidR="00820A36" w:rsidRPr="00820A36" w:rsidRDefault="00D97265" w:rsidP="008C00E8">
      <w:pPr>
        <w:tabs>
          <w:tab w:val="left" w:pos="3390"/>
        </w:tabs>
        <w:autoSpaceDE w:val="0"/>
        <w:autoSpaceDN w:val="0"/>
        <w:adjustRightInd w:val="0"/>
        <w:rPr>
          <w:rFonts w:asciiTheme="majorHAnsi" w:hAnsiTheme="majorHAnsi"/>
        </w:rPr>
      </w:pPr>
      <w:r>
        <w:rPr>
          <w:rFonts w:asciiTheme="majorHAnsi" w:hAnsiTheme="majorHAnsi"/>
        </w:rPr>
        <w:br w:type="textWrapping" w:clear="all"/>
      </w:r>
    </w:p>
    <w:p w14:paraId="787408C2" w14:textId="1680F968" w:rsidR="00820A36" w:rsidRPr="00820A36" w:rsidRDefault="00820A36" w:rsidP="00820A36">
      <w:pPr>
        <w:rPr>
          <w:rFonts w:asciiTheme="majorHAnsi" w:hAnsiTheme="majorHAnsi"/>
        </w:rPr>
      </w:pPr>
    </w:p>
    <w:p w14:paraId="6CECD93B" w14:textId="55568D17" w:rsidR="00820A36" w:rsidRPr="00820A36" w:rsidRDefault="00820A36" w:rsidP="00820A36">
      <w:pPr>
        <w:rPr>
          <w:rFonts w:asciiTheme="majorHAnsi" w:hAnsiTheme="majorHAnsi"/>
        </w:rPr>
      </w:pPr>
    </w:p>
    <w:p w14:paraId="746F917B" w14:textId="291AE380" w:rsidR="00820A36" w:rsidRDefault="00820A36" w:rsidP="00820A36">
      <w:pPr>
        <w:tabs>
          <w:tab w:val="left" w:pos="7200"/>
        </w:tabs>
        <w:rPr>
          <w:rFonts w:asciiTheme="majorHAnsi" w:hAnsiTheme="majorHAnsi"/>
        </w:rPr>
      </w:pPr>
      <w:r>
        <w:rPr>
          <w:rFonts w:asciiTheme="majorHAnsi" w:hAnsiTheme="majorHAnsi"/>
        </w:rPr>
        <w:tab/>
      </w:r>
    </w:p>
    <w:p w14:paraId="07965EC0" w14:textId="2EBD9689" w:rsidR="007712E6" w:rsidRPr="007712E6" w:rsidRDefault="007712E6" w:rsidP="007712E6">
      <w:pPr>
        <w:rPr>
          <w:rFonts w:asciiTheme="majorHAnsi" w:hAnsiTheme="majorHAnsi"/>
        </w:rPr>
      </w:pPr>
    </w:p>
    <w:p w14:paraId="3A44D4BF" w14:textId="7DA26818" w:rsidR="007712E6" w:rsidRPr="007712E6" w:rsidRDefault="007712E6" w:rsidP="007712E6">
      <w:pPr>
        <w:rPr>
          <w:rFonts w:asciiTheme="majorHAnsi" w:hAnsiTheme="majorHAnsi"/>
        </w:rPr>
      </w:pPr>
    </w:p>
    <w:sectPr w:rsidR="007712E6" w:rsidRPr="007712E6" w:rsidSect="001042F4">
      <w:headerReference w:type="default" r:id="rId107"/>
      <w:footerReference w:type="default" r:id="rId10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A635D8" w14:textId="77777777" w:rsidR="006F7735" w:rsidRDefault="006F7735">
      <w:r>
        <w:separator/>
      </w:r>
    </w:p>
  </w:endnote>
  <w:endnote w:type="continuationSeparator" w:id="0">
    <w:p w14:paraId="69466D9B" w14:textId="77777777" w:rsidR="006F7735" w:rsidRDefault="006F7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CB36D2" w:rsidRPr="00FE1850" w:rsidRDefault="00CB36D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B36D2" w:rsidRDefault="00CB36D2"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CB36D2" w:rsidRPr="001042F4" w:rsidRDefault="00CB36D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B36D2" w14:paraId="15E73B0D" w14:textId="77777777" w:rsidTr="001042F4">
      <w:tc>
        <w:tcPr>
          <w:tcW w:w="2977" w:type="dxa"/>
          <w:shd w:val="clear" w:color="auto" w:fill="F2F2F2" w:themeFill="background1" w:themeFillShade="F2"/>
          <w:vAlign w:val="center"/>
        </w:tcPr>
        <w:p w14:paraId="179090BD" w14:textId="77777777" w:rsidR="00CB36D2" w:rsidRDefault="00CB36D2" w:rsidP="001042F4">
          <w:pPr>
            <w:jc w:val="center"/>
            <w:rPr>
              <w:rFonts w:ascii="Arial" w:hAnsi="Arial" w:cs="Arial"/>
              <w:sz w:val="16"/>
            </w:rPr>
          </w:pPr>
        </w:p>
      </w:tc>
      <w:tc>
        <w:tcPr>
          <w:tcW w:w="1418" w:type="dxa"/>
          <w:shd w:val="clear" w:color="auto" w:fill="F2F2F2" w:themeFill="background1" w:themeFillShade="F2"/>
        </w:tcPr>
        <w:p w14:paraId="200D52FE" w14:textId="77777777" w:rsidR="00CB36D2" w:rsidRPr="001042F4" w:rsidRDefault="00CB36D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B36D2" w:rsidRDefault="00CB36D2"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B36D2" w:rsidRDefault="00CB36D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B36D2" w:rsidRDefault="00CB36D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B36D2" w:rsidRDefault="00CB36D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B36D2" w:rsidRDefault="00CB36D2" w:rsidP="001042F4">
          <w:pPr>
            <w:jc w:val="center"/>
            <w:rPr>
              <w:rFonts w:ascii="Arial" w:hAnsi="Arial" w:cs="Arial"/>
              <w:noProof/>
              <w:sz w:val="16"/>
            </w:rPr>
          </w:pPr>
        </w:p>
      </w:tc>
    </w:tr>
  </w:tbl>
  <w:p w14:paraId="62D11665" w14:textId="77777777" w:rsidR="00CB36D2" w:rsidRPr="18102E9A" w:rsidRDefault="00CB36D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B5CA55" w14:textId="77777777" w:rsidR="006F7735" w:rsidRDefault="006F7735">
      <w:r>
        <w:separator/>
      </w:r>
    </w:p>
  </w:footnote>
  <w:footnote w:type="continuationSeparator" w:id="0">
    <w:p w14:paraId="0B470689" w14:textId="77777777" w:rsidR="006F7735" w:rsidRDefault="006F77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CB36D2" w:rsidRDefault="00CB36D2"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2E4F627" w:rsidR="00CB36D2" w:rsidRPr="00581778" w:rsidRDefault="00CB36D2" w:rsidP="00BF7B19">
                          <w:pPr>
                            <w:jc w:val="center"/>
                            <w:rPr>
                              <w:rFonts w:ascii="Arial" w:hAnsi="Arial" w:cs="Arial"/>
                              <w:b/>
                              <w:color w:val="FFFFFF"/>
                              <w:sz w:val="18"/>
                              <w:szCs w:val="18"/>
                            </w:rPr>
                          </w:pPr>
                          <w:r>
                            <w:rPr>
                              <w:rFonts w:ascii="Arial" w:hAnsi="Arial" w:cs="Arial"/>
                              <w:b/>
                              <w:bCs/>
                              <w:iCs/>
                              <w:caps/>
                              <w:color w:val="FFFFFF"/>
                              <w:sz w:val="18"/>
                              <w:szCs w:val="18"/>
                            </w:rPr>
                            <w:t xml:space="preserve">13/07/2021 - EdiçÃo nº 119 </w:t>
                          </w:r>
                          <w:r w:rsidRPr="00581778">
                            <w:rPr>
                              <w:rFonts w:ascii="Arial" w:hAnsi="Arial" w:cs="Arial"/>
                              <w:b/>
                              <w:bCs/>
                              <w:iCs/>
                              <w:caps/>
                              <w:color w:val="FFFFFF"/>
                              <w:sz w:val="18"/>
                              <w:szCs w:val="18"/>
                            </w:rPr>
                            <w:t>P</w:t>
                          </w:r>
                          <w:r w:rsidRPr="00581778">
                            <w:rPr>
                              <w:rFonts w:ascii="Arial" w:hAnsi="Arial" w:cs="Arial"/>
                              <w:b/>
                              <w:bCs/>
                              <w:iCs/>
                              <w:color w:val="FFFFFF"/>
                              <w:sz w:val="18"/>
                              <w:szCs w:val="18"/>
                            </w:rPr>
                            <w:t>ÁG. 0</w:t>
                          </w:r>
                          <w:r w:rsidRPr="00581778">
                            <w:rPr>
                              <w:rStyle w:val="Nmerodepgina"/>
                              <w:rFonts w:ascii="Arial" w:hAnsi="Arial" w:cs="Arial"/>
                              <w:b/>
                              <w:color w:val="FFFFFF"/>
                              <w:sz w:val="18"/>
                              <w:szCs w:val="18"/>
                            </w:rPr>
                            <w:fldChar w:fldCharType="begin"/>
                          </w:r>
                          <w:r w:rsidRPr="00581778">
                            <w:rPr>
                              <w:rStyle w:val="Nmerodepgina"/>
                              <w:rFonts w:ascii="Arial" w:hAnsi="Arial" w:cs="Arial"/>
                              <w:b/>
                              <w:color w:val="FFFFFF"/>
                              <w:sz w:val="18"/>
                              <w:szCs w:val="18"/>
                            </w:rPr>
                            <w:instrText xml:space="preserve"> PAGE </w:instrText>
                          </w:r>
                          <w:r w:rsidRPr="00581778">
                            <w:rPr>
                              <w:rStyle w:val="Nmerodepgina"/>
                              <w:rFonts w:ascii="Arial" w:hAnsi="Arial" w:cs="Arial"/>
                              <w:b/>
                              <w:color w:val="FFFFFF"/>
                              <w:sz w:val="18"/>
                              <w:szCs w:val="18"/>
                            </w:rPr>
                            <w:fldChar w:fldCharType="separate"/>
                          </w:r>
                          <w:r w:rsidR="00011FD9">
                            <w:rPr>
                              <w:rStyle w:val="Nmerodepgina"/>
                              <w:rFonts w:ascii="Arial" w:hAnsi="Arial" w:cs="Arial"/>
                              <w:b/>
                              <w:noProof/>
                              <w:color w:val="FFFFFF"/>
                              <w:sz w:val="18"/>
                              <w:szCs w:val="18"/>
                            </w:rPr>
                            <w:t>19</w:t>
                          </w:r>
                          <w:r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32E4F627" w:rsidR="00CB36D2" w:rsidRPr="00581778" w:rsidRDefault="00CB36D2" w:rsidP="00BF7B19">
                    <w:pPr>
                      <w:jc w:val="center"/>
                      <w:rPr>
                        <w:rFonts w:ascii="Arial" w:hAnsi="Arial" w:cs="Arial"/>
                        <w:b/>
                        <w:color w:val="FFFFFF"/>
                        <w:sz w:val="18"/>
                        <w:szCs w:val="18"/>
                      </w:rPr>
                    </w:pPr>
                    <w:r>
                      <w:rPr>
                        <w:rFonts w:ascii="Arial" w:hAnsi="Arial" w:cs="Arial"/>
                        <w:b/>
                        <w:bCs/>
                        <w:iCs/>
                        <w:caps/>
                        <w:color w:val="FFFFFF"/>
                        <w:sz w:val="18"/>
                        <w:szCs w:val="18"/>
                      </w:rPr>
                      <w:t xml:space="preserve">13/07/2021 - EdiçÃo nº 119 </w:t>
                    </w:r>
                    <w:r w:rsidRPr="00581778">
                      <w:rPr>
                        <w:rFonts w:ascii="Arial" w:hAnsi="Arial" w:cs="Arial"/>
                        <w:b/>
                        <w:bCs/>
                        <w:iCs/>
                        <w:caps/>
                        <w:color w:val="FFFFFF"/>
                        <w:sz w:val="18"/>
                        <w:szCs w:val="18"/>
                      </w:rPr>
                      <w:t>P</w:t>
                    </w:r>
                    <w:r w:rsidRPr="00581778">
                      <w:rPr>
                        <w:rFonts w:ascii="Arial" w:hAnsi="Arial" w:cs="Arial"/>
                        <w:b/>
                        <w:bCs/>
                        <w:iCs/>
                        <w:color w:val="FFFFFF"/>
                        <w:sz w:val="18"/>
                        <w:szCs w:val="18"/>
                      </w:rPr>
                      <w:t>ÁG. 0</w:t>
                    </w:r>
                    <w:r w:rsidRPr="00581778">
                      <w:rPr>
                        <w:rStyle w:val="Nmerodepgina"/>
                        <w:rFonts w:ascii="Arial" w:hAnsi="Arial" w:cs="Arial"/>
                        <w:b/>
                        <w:color w:val="FFFFFF"/>
                        <w:sz w:val="18"/>
                        <w:szCs w:val="18"/>
                      </w:rPr>
                      <w:fldChar w:fldCharType="begin"/>
                    </w:r>
                    <w:r w:rsidRPr="00581778">
                      <w:rPr>
                        <w:rStyle w:val="Nmerodepgina"/>
                        <w:rFonts w:ascii="Arial" w:hAnsi="Arial" w:cs="Arial"/>
                        <w:b/>
                        <w:color w:val="FFFFFF"/>
                        <w:sz w:val="18"/>
                        <w:szCs w:val="18"/>
                      </w:rPr>
                      <w:instrText xml:space="preserve"> PAGE </w:instrText>
                    </w:r>
                    <w:r w:rsidRPr="00581778">
                      <w:rPr>
                        <w:rStyle w:val="Nmerodepgina"/>
                        <w:rFonts w:ascii="Arial" w:hAnsi="Arial" w:cs="Arial"/>
                        <w:b/>
                        <w:color w:val="FFFFFF"/>
                        <w:sz w:val="18"/>
                        <w:szCs w:val="18"/>
                      </w:rPr>
                      <w:fldChar w:fldCharType="separate"/>
                    </w:r>
                    <w:r w:rsidR="00011FD9">
                      <w:rPr>
                        <w:rStyle w:val="Nmerodepgina"/>
                        <w:rFonts w:ascii="Arial" w:hAnsi="Arial" w:cs="Arial"/>
                        <w:b/>
                        <w:noProof/>
                        <w:color w:val="FFFFFF"/>
                        <w:sz w:val="18"/>
                        <w:szCs w:val="18"/>
                      </w:rPr>
                      <w:t>19</w:t>
                    </w:r>
                    <w:r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/20</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11"/>
        </w:tabs>
        <w:ind w:left="6511"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0527C8"/>
    <w:multiLevelType w:val="hybridMultilevel"/>
    <w:tmpl w:val="CC9AE778"/>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6"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6C24191"/>
    <w:multiLevelType w:val="hybridMultilevel"/>
    <w:tmpl w:val="33D26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8214DCB"/>
    <w:multiLevelType w:val="hybridMultilevel"/>
    <w:tmpl w:val="5784CF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8527B69"/>
    <w:multiLevelType w:val="hybridMultilevel"/>
    <w:tmpl w:val="6688DE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9"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52C4AEC"/>
    <w:multiLevelType w:val="hybridMultilevel"/>
    <w:tmpl w:val="E382AE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624799B"/>
    <w:multiLevelType w:val="hybridMultilevel"/>
    <w:tmpl w:val="6A9A35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E565F57"/>
    <w:multiLevelType w:val="hybridMultilevel"/>
    <w:tmpl w:val="AC5009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6F4A4563"/>
    <w:multiLevelType w:val="hybridMultilevel"/>
    <w:tmpl w:val="E5E4F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5"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15:restartNumberingAfterBreak="0">
    <w:nsid w:val="72F02E06"/>
    <w:multiLevelType w:val="hybridMultilevel"/>
    <w:tmpl w:val="AF54BF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77985DC9"/>
    <w:multiLevelType w:val="hybridMultilevel"/>
    <w:tmpl w:val="5A7EF430"/>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41"/>
  </w:num>
  <w:num w:numId="4">
    <w:abstractNumId w:val="14"/>
  </w:num>
  <w:num w:numId="5">
    <w:abstractNumId w:val="31"/>
  </w:num>
  <w:num w:numId="6">
    <w:abstractNumId w:val="14"/>
  </w:num>
  <w:num w:numId="7">
    <w:abstractNumId w:val="20"/>
  </w:num>
  <w:num w:numId="8">
    <w:abstractNumId w:val="38"/>
  </w:num>
  <w:num w:numId="9">
    <w:abstractNumId w:val="37"/>
  </w:num>
  <w:num w:numId="10">
    <w:abstractNumId w:val="29"/>
  </w:num>
  <w:num w:numId="11">
    <w:abstractNumId w:val="27"/>
  </w:num>
  <w:num w:numId="12">
    <w:abstractNumId w:val="35"/>
  </w:num>
  <w:num w:numId="13">
    <w:abstractNumId w:val="16"/>
  </w:num>
  <w:num w:numId="14">
    <w:abstractNumId w:val="42"/>
  </w:num>
  <w:num w:numId="15">
    <w:abstractNumId w:val="30"/>
  </w:num>
  <w:num w:numId="16">
    <w:abstractNumId w:val="33"/>
  </w:num>
  <w:num w:numId="17">
    <w:abstractNumId w:val="19"/>
  </w:num>
  <w:num w:numId="18">
    <w:abstractNumId w:val="18"/>
  </w:num>
  <w:num w:numId="19">
    <w:abstractNumId w:val="36"/>
  </w:num>
  <w:num w:numId="20">
    <w:abstractNumId w:val="13"/>
  </w:num>
  <w:num w:numId="21">
    <w:abstractNumId w:val="48"/>
  </w:num>
  <w:num w:numId="22">
    <w:abstractNumId w:val="41"/>
  </w:num>
  <w:num w:numId="23">
    <w:abstractNumId w:val="28"/>
  </w:num>
  <w:num w:numId="24">
    <w:abstractNumId w:val="43"/>
  </w:num>
  <w:num w:numId="25">
    <w:abstractNumId w:val="17"/>
  </w:num>
  <w:num w:numId="26">
    <w:abstractNumId w:val="47"/>
  </w:num>
  <w:num w:numId="27">
    <w:abstractNumId w:val="15"/>
  </w:num>
  <w:num w:numId="28">
    <w:abstractNumId w:val="41"/>
  </w:num>
  <w:num w:numId="29">
    <w:abstractNumId w:val="24"/>
  </w:num>
  <w:num w:numId="30">
    <w:abstractNumId w:val="46"/>
  </w:num>
  <w:num w:numId="31">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0E"/>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4A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7F"/>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8F4"/>
    <w:rsid w:val="00011944"/>
    <w:rsid w:val="00011A59"/>
    <w:rsid w:val="00011A94"/>
    <w:rsid w:val="00011B3B"/>
    <w:rsid w:val="00011B40"/>
    <w:rsid w:val="00011BA1"/>
    <w:rsid w:val="00011BE9"/>
    <w:rsid w:val="00011C73"/>
    <w:rsid w:val="00011CD3"/>
    <w:rsid w:val="00011DF2"/>
    <w:rsid w:val="00011E2F"/>
    <w:rsid w:val="00011EB8"/>
    <w:rsid w:val="00011FCD"/>
    <w:rsid w:val="00011FD9"/>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9EA"/>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34"/>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1E"/>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48"/>
    <w:rsid w:val="000212B8"/>
    <w:rsid w:val="00021364"/>
    <w:rsid w:val="00021389"/>
    <w:rsid w:val="0002139D"/>
    <w:rsid w:val="000213DD"/>
    <w:rsid w:val="0002143E"/>
    <w:rsid w:val="00021491"/>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A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56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0B"/>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D3"/>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7F4"/>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A0"/>
    <w:rsid w:val="00034CC3"/>
    <w:rsid w:val="00034CFC"/>
    <w:rsid w:val="00034D68"/>
    <w:rsid w:val="00034D8E"/>
    <w:rsid w:val="00034DC8"/>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575"/>
    <w:rsid w:val="0003765A"/>
    <w:rsid w:val="00037728"/>
    <w:rsid w:val="000377CF"/>
    <w:rsid w:val="0003780A"/>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90"/>
    <w:rsid w:val="000424E5"/>
    <w:rsid w:val="000425A2"/>
    <w:rsid w:val="000425FA"/>
    <w:rsid w:val="0004260A"/>
    <w:rsid w:val="00042697"/>
    <w:rsid w:val="000426A7"/>
    <w:rsid w:val="000426D3"/>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75"/>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55"/>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46"/>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38"/>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00B"/>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8AC"/>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99"/>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7"/>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2F"/>
    <w:rsid w:val="000558DD"/>
    <w:rsid w:val="000558EB"/>
    <w:rsid w:val="000558FA"/>
    <w:rsid w:val="000558FC"/>
    <w:rsid w:val="0005597C"/>
    <w:rsid w:val="00055A05"/>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D7"/>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256"/>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3C"/>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1C"/>
    <w:rsid w:val="00070591"/>
    <w:rsid w:val="000705A8"/>
    <w:rsid w:val="0007062A"/>
    <w:rsid w:val="000706B7"/>
    <w:rsid w:val="000706EA"/>
    <w:rsid w:val="000707CA"/>
    <w:rsid w:val="000707F2"/>
    <w:rsid w:val="0007092E"/>
    <w:rsid w:val="00070A8C"/>
    <w:rsid w:val="00070AD4"/>
    <w:rsid w:val="00070AD9"/>
    <w:rsid w:val="00070B18"/>
    <w:rsid w:val="00070B46"/>
    <w:rsid w:val="00070C3F"/>
    <w:rsid w:val="00070CA7"/>
    <w:rsid w:val="00070CE4"/>
    <w:rsid w:val="00070D6D"/>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AC"/>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3C"/>
    <w:rsid w:val="0007424F"/>
    <w:rsid w:val="000742A5"/>
    <w:rsid w:val="000742A9"/>
    <w:rsid w:val="000742F8"/>
    <w:rsid w:val="0007431F"/>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7"/>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0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1"/>
    <w:rsid w:val="00083862"/>
    <w:rsid w:val="0008389F"/>
    <w:rsid w:val="000838A5"/>
    <w:rsid w:val="00083916"/>
    <w:rsid w:val="00083A2D"/>
    <w:rsid w:val="00083ABD"/>
    <w:rsid w:val="00083AF6"/>
    <w:rsid w:val="00083B32"/>
    <w:rsid w:val="00083C01"/>
    <w:rsid w:val="00083C9B"/>
    <w:rsid w:val="00083CA2"/>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CC5"/>
    <w:rsid w:val="00084D4E"/>
    <w:rsid w:val="00084DDD"/>
    <w:rsid w:val="00084DE7"/>
    <w:rsid w:val="00084DFC"/>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BEE"/>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E3"/>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4B"/>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32"/>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24"/>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B3"/>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3"/>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01"/>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39"/>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1B"/>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8B8"/>
    <w:rsid w:val="000A7A4B"/>
    <w:rsid w:val="000A7AE8"/>
    <w:rsid w:val="000A7B15"/>
    <w:rsid w:val="000A7D38"/>
    <w:rsid w:val="000A7E2E"/>
    <w:rsid w:val="000A7E86"/>
    <w:rsid w:val="000A7F1E"/>
    <w:rsid w:val="000A7F77"/>
    <w:rsid w:val="000A7FF5"/>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19"/>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6FFF"/>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81"/>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6"/>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52"/>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0C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2DF"/>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9F"/>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2"/>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CBD"/>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4"/>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08"/>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46"/>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5A"/>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ABE"/>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4B9"/>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CD6"/>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1B"/>
    <w:rsid w:val="00103737"/>
    <w:rsid w:val="0010385A"/>
    <w:rsid w:val="0010389B"/>
    <w:rsid w:val="001038BA"/>
    <w:rsid w:val="0010391F"/>
    <w:rsid w:val="00103926"/>
    <w:rsid w:val="00103999"/>
    <w:rsid w:val="001039B8"/>
    <w:rsid w:val="001039CD"/>
    <w:rsid w:val="001039DF"/>
    <w:rsid w:val="00103A4E"/>
    <w:rsid w:val="00103B49"/>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ABB"/>
    <w:rsid w:val="00107B1C"/>
    <w:rsid w:val="00107BDF"/>
    <w:rsid w:val="00107C38"/>
    <w:rsid w:val="00107C78"/>
    <w:rsid w:val="00107C95"/>
    <w:rsid w:val="00107E9B"/>
    <w:rsid w:val="00107E9C"/>
    <w:rsid w:val="00107F29"/>
    <w:rsid w:val="00110021"/>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DD"/>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5F"/>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DFE"/>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4A"/>
    <w:rsid w:val="00115CC4"/>
    <w:rsid w:val="00115CF4"/>
    <w:rsid w:val="00115D48"/>
    <w:rsid w:val="00115D96"/>
    <w:rsid w:val="00115DD1"/>
    <w:rsid w:val="00115ED3"/>
    <w:rsid w:val="00115F71"/>
    <w:rsid w:val="001160B8"/>
    <w:rsid w:val="001160BA"/>
    <w:rsid w:val="00116218"/>
    <w:rsid w:val="00116299"/>
    <w:rsid w:val="0011633C"/>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196"/>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A0"/>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9D7"/>
    <w:rsid w:val="00124A3C"/>
    <w:rsid w:val="00124A3D"/>
    <w:rsid w:val="00124A89"/>
    <w:rsid w:val="00124B96"/>
    <w:rsid w:val="00124C73"/>
    <w:rsid w:val="00124CD2"/>
    <w:rsid w:val="00124D73"/>
    <w:rsid w:val="00124D9C"/>
    <w:rsid w:val="00124DC9"/>
    <w:rsid w:val="00124DFF"/>
    <w:rsid w:val="00124E0F"/>
    <w:rsid w:val="00124E1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84"/>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75"/>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9C3"/>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50"/>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86"/>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0E2"/>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57E"/>
    <w:rsid w:val="00153640"/>
    <w:rsid w:val="0015365E"/>
    <w:rsid w:val="0015368D"/>
    <w:rsid w:val="00153736"/>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DB"/>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C3"/>
    <w:rsid w:val="00155CCC"/>
    <w:rsid w:val="00155DB5"/>
    <w:rsid w:val="00155E64"/>
    <w:rsid w:val="00155F07"/>
    <w:rsid w:val="00155F2C"/>
    <w:rsid w:val="0015600B"/>
    <w:rsid w:val="0015602A"/>
    <w:rsid w:val="00156055"/>
    <w:rsid w:val="001560CE"/>
    <w:rsid w:val="001560DB"/>
    <w:rsid w:val="00156185"/>
    <w:rsid w:val="00156216"/>
    <w:rsid w:val="001562AA"/>
    <w:rsid w:val="001562E0"/>
    <w:rsid w:val="0015630E"/>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6A"/>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3"/>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61"/>
    <w:rsid w:val="00170BD0"/>
    <w:rsid w:val="00170C39"/>
    <w:rsid w:val="00170C4F"/>
    <w:rsid w:val="00170CFD"/>
    <w:rsid w:val="00170D08"/>
    <w:rsid w:val="00170E77"/>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ED2"/>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9F6"/>
    <w:rsid w:val="00177A93"/>
    <w:rsid w:val="00177B20"/>
    <w:rsid w:val="00177C41"/>
    <w:rsid w:val="00177C72"/>
    <w:rsid w:val="00177D40"/>
    <w:rsid w:val="00177DB5"/>
    <w:rsid w:val="00177F6A"/>
    <w:rsid w:val="00177FDD"/>
    <w:rsid w:val="00180022"/>
    <w:rsid w:val="001800B1"/>
    <w:rsid w:val="0018011F"/>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7F"/>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28"/>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EFB"/>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36"/>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68"/>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AAC"/>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5"/>
    <w:rsid w:val="00194069"/>
    <w:rsid w:val="001941BE"/>
    <w:rsid w:val="0019422C"/>
    <w:rsid w:val="00194252"/>
    <w:rsid w:val="0019425A"/>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2A9"/>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0C"/>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E"/>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53"/>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3F"/>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8"/>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2E"/>
    <w:rsid w:val="001A7734"/>
    <w:rsid w:val="001A774A"/>
    <w:rsid w:val="001A77CA"/>
    <w:rsid w:val="001A787B"/>
    <w:rsid w:val="001A7B6A"/>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7D"/>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6EF"/>
    <w:rsid w:val="001B174A"/>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17B"/>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E"/>
    <w:rsid w:val="001C04BF"/>
    <w:rsid w:val="001C0519"/>
    <w:rsid w:val="001C060B"/>
    <w:rsid w:val="001C0667"/>
    <w:rsid w:val="001C0694"/>
    <w:rsid w:val="001C06C0"/>
    <w:rsid w:val="001C06D0"/>
    <w:rsid w:val="001C07B8"/>
    <w:rsid w:val="001C07C5"/>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8C7"/>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59E"/>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1C"/>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C1"/>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73"/>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1B"/>
    <w:rsid w:val="001D2542"/>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3E"/>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16"/>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2C"/>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5B"/>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3D"/>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58"/>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41"/>
    <w:rsid w:val="00200199"/>
    <w:rsid w:val="00200280"/>
    <w:rsid w:val="0020031E"/>
    <w:rsid w:val="0020039E"/>
    <w:rsid w:val="002003A3"/>
    <w:rsid w:val="00200450"/>
    <w:rsid w:val="0020046C"/>
    <w:rsid w:val="00200473"/>
    <w:rsid w:val="0020053F"/>
    <w:rsid w:val="00200608"/>
    <w:rsid w:val="002006E0"/>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0A"/>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33"/>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5A"/>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6E3"/>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9DC"/>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179"/>
    <w:rsid w:val="0021120A"/>
    <w:rsid w:val="00211265"/>
    <w:rsid w:val="002112C6"/>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B8"/>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CA"/>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63"/>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42"/>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2B"/>
    <w:rsid w:val="00222E59"/>
    <w:rsid w:val="00222E5A"/>
    <w:rsid w:val="00222EC6"/>
    <w:rsid w:val="00222F8D"/>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6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10"/>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4"/>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2F"/>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D82"/>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E6"/>
    <w:rsid w:val="002469FC"/>
    <w:rsid w:val="00246A69"/>
    <w:rsid w:val="00246B0D"/>
    <w:rsid w:val="00246C90"/>
    <w:rsid w:val="00246D51"/>
    <w:rsid w:val="00246DD0"/>
    <w:rsid w:val="00246F30"/>
    <w:rsid w:val="00246FB4"/>
    <w:rsid w:val="00247016"/>
    <w:rsid w:val="0024707A"/>
    <w:rsid w:val="00247101"/>
    <w:rsid w:val="0024720E"/>
    <w:rsid w:val="00247248"/>
    <w:rsid w:val="002472C4"/>
    <w:rsid w:val="0024733F"/>
    <w:rsid w:val="00247368"/>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4A"/>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1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6D"/>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1FA"/>
    <w:rsid w:val="00256236"/>
    <w:rsid w:val="0025624A"/>
    <w:rsid w:val="002562AC"/>
    <w:rsid w:val="00256317"/>
    <w:rsid w:val="002563AC"/>
    <w:rsid w:val="00256403"/>
    <w:rsid w:val="0025643E"/>
    <w:rsid w:val="00256480"/>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E1"/>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60"/>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17"/>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ACC"/>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C2C"/>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068"/>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B8F"/>
    <w:rsid w:val="00267CEA"/>
    <w:rsid w:val="00267D52"/>
    <w:rsid w:val="00267D71"/>
    <w:rsid w:val="00267D8D"/>
    <w:rsid w:val="00267D93"/>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98"/>
    <w:rsid w:val="002709BB"/>
    <w:rsid w:val="002709CE"/>
    <w:rsid w:val="00270A21"/>
    <w:rsid w:val="00270A6A"/>
    <w:rsid w:val="00270A71"/>
    <w:rsid w:val="00270B14"/>
    <w:rsid w:val="00270B67"/>
    <w:rsid w:val="00270C0A"/>
    <w:rsid w:val="00270C2D"/>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1B"/>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1FB"/>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14"/>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CB"/>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0A"/>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5F9"/>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E"/>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E49"/>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6C"/>
    <w:rsid w:val="002901FF"/>
    <w:rsid w:val="0029027F"/>
    <w:rsid w:val="002902AF"/>
    <w:rsid w:val="002902EB"/>
    <w:rsid w:val="00290322"/>
    <w:rsid w:val="00290394"/>
    <w:rsid w:val="002903DA"/>
    <w:rsid w:val="002904A9"/>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80"/>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2DA"/>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2D4"/>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07"/>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9FE"/>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C1"/>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7F0"/>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CCA"/>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9"/>
    <w:rsid w:val="002A55A5"/>
    <w:rsid w:val="002A55CF"/>
    <w:rsid w:val="002A55D5"/>
    <w:rsid w:val="002A5676"/>
    <w:rsid w:val="002A5693"/>
    <w:rsid w:val="002A56B7"/>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B5"/>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5C"/>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35"/>
    <w:rsid w:val="002B1C61"/>
    <w:rsid w:val="002B1C6E"/>
    <w:rsid w:val="002B1CA7"/>
    <w:rsid w:val="002B1D19"/>
    <w:rsid w:val="002B1DA8"/>
    <w:rsid w:val="002B1E12"/>
    <w:rsid w:val="002B1E13"/>
    <w:rsid w:val="002B1E98"/>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04"/>
    <w:rsid w:val="002B4D7E"/>
    <w:rsid w:val="002B4E44"/>
    <w:rsid w:val="002B4E71"/>
    <w:rsid w:val="002B4F3B"/>
    <w:rsid w:val="002B4FA3"/>
    <w:rsid w:val="002B5011"/>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5DB"/>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38D"/>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0D"/>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1B"/>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9E"/>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AB"/>
    <w:rsid w:val="002D78B6"/>
    <w:rsid w:val="002D7928"/>
    <w:rsid w:val="002D792B"/>
    <w:rsid w:val="002D794A"/>
    <w:rsid w:val="002D794E"/>
    <w:rsid w:val="002D7958"/>
    <w:rsid w:val="002D79AF"/>
    <w:rsid w:val="002D79BF"/>
    <w:rsid w:val="002D7A0A"/>
    <w:rsid w:val="002D7A2E"/>
    <w:rsid w:val="002D7A38"/>
    <w:rsid w:val="002D7A50"/>
    <w:rsid w:val="002D7AC7"/>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89"/>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7C"/>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BC7"/>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4D"/>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C7"/>
    <w:rsid w:val="002F61F8"/>
    <w:rsid w:val="002F61F9"/>
    <w:rsid w:val="002F61FD"/>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2FE"/>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34"/>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A8"/>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84"/>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506"/>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31"/>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09"/>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5"/>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0B"/>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7FD"/>
    <w:rsid w:val="00313826"/>
    <w:rsid w:val="00313855"/>
    <w:rsid w:val="00313867"/>
    <w:rsid w:val="003138B9"/>
    <w:rsid w:val="00313941"/>
    <w:rsid w:val="00313954"/>
    <w:rsid w:val="00313998"/>
    <w:rsid w:val="00313B4B"/>
    <w:rsid w:val="00313BAA"/>
    <w:rsid w:val="00313BF3"/>
    <w:rsid w:val="00313C41"/>
    <w:rsid w:val="00313C52"/>
    <w:rsid w:val="00313E1C"/>
    <w:rsid w:val="00313E59"/>
    <w:rsid w:val="00313F07"/>
    <w:rsid w:val="00313F38"/>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0F7"/>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9C"/>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13"/>
    <w:rsid w:val="00317E3F"/>
    <w:rsid w:val="00317EAE"/>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B44"/>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0F6"/>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AC"/>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5"/>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A"/>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45"/>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68"/>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25"/>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6B"/>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5F"/>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E5"/>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AC7"/>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C5C"/>
    <w:rsid w:val="00350D2A"/>
    <w:rsid w:val="00350D53"/>
    <w:rsid w:val="00350E47"/>
    <w:rsid w:val="00350E66"/>
    <w:rsid w:val="00350EFA"/>
    <w:rsid w:val="00350EFF"/>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08E"/>
    <w:rsid w:val="00355090"/>
    <w:rsid w:val="00355234"/>
    <w:rsid w:val="0035528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AD"/>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57ECE"/>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48"/>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89"/>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573"/>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1BE"/>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09"/>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3C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97"/>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07"/>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5A"/>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854"/>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54"/>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45"/>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1C"/>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1A"/>
    <w:rsid w:val="00396926"/>
    <w:rsid w:val="00396935"/>
    <w:rsid w:val="00396A1E"/>
    <w:rsid w:val="00396A55"/>
    <w:rsid w:val="00396B03"/>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25"/>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60"/>
    <w:rsid w:val="003A1F68"/>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2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6DD"/>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6F5B"/>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4"/>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BF"/>
    <w:rsid w:val="003B56CF"/>
    <w:rsid w:val="003B5735"/>
    <w:rsid w:val="003B5785"/>
    <w:rsid w:val="003B5863"/>
    <w:rsid w:val="003B5868"/>
    <w:rsid w:val="003B587F"/>
    <w:rsid w:val="003B58AA"/>
    <w:rsid w:val="003B58F3"/>
    <w:rsid w:val="003B59F0"/>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8B"/>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22D"/>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1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7C"/>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05"/>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93A"/>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9D5"/>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D7"/>
    <w:rsid w:val="003D66F5"/>
    <w:rsid w:val="003D6758"/>
    <w:rsid w:val="003D6797"/>
    <w:rsid w:val="003D67FE"/>
    <w:rsid w:val="003D6960"/>
    <w:rsid w:val="003D6B60"/>
    <w:rsid w:val="003D6BB0"/>
    <w:rsid w:val="003D6BE2"/>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76"/>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D7FE6"/>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7BC"/>
    <w:rsid w:val="003E0818"/>
    <w:rsid w:val="003E0932"/>
    <w:rsid w:val="003E0983"/>
    <w:rsid w:val="003E0A82"/>
    <w:rsid w:val="003E0AA7"/>
    <w:rsid w:val="003E0B0E"/>
    <w:rsid w:val="003E0B17"/>
    <w:rsid w:val="003E0B8C"/>
    <w:rsid w:val="003E0BC8"/>
    <w:rsid w:val="003E0C54"/>
    <w:rsid w:val="003E0CAF"/>
    <w:rsid w:val="003E0CEC"/>
    <w:rsid w:val="003E0CFE"/>
    <w:rsid w:val="003E0D11"/>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5EE"/>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D7"/>
    <w:rsid w:val="003E78FC"/>
    <w:rsid w:val="003E7959"/>
    <w:rsid w:val="003E796F"/>
    <w:rsid w:val="003E79A7"/>
    <w:rsid w:val="003E79ED"/>
    <w:rsid w:val="003E79F8"/>
    <w:rsid w:val="003E7A41"/>
    <w:rsid w:val="003E7B4C"/>
    <w:rsid w:val="003E7BC4"/>
    <w:rsid w:val="003E7CCA"/>
    <w:rsid w:val="003E7D5A"/>
    <w:rsid w:val="003E7D9E"/>
    <w:rsid w:val="003E7DD0"/>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2E1"/>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1F"/>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AA"/>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37"/>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3"/>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0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EC2"/>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B5"/>
    <w:rsid w:val="004071CD"/>
    <w:rsid w:val="004071CF"/>
    <w:rsid w:val="004071D4"/>
    <w:rsid w:val="004072CA"/>
    <w:rsid w:val="00407331"/>
    <w:rsid w:val="004073F5"/>
    <w:rsid w:val="004074EE"/>
    <w:rsid w:val="00407560"/>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BB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7A9"/>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AF"/>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4F"/>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04"/>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10"/>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D8F"/>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92"/>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0E"/>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5F"/>
    <w:rsid w:val="00442FD3"/>
    <w:rsid w:val="00443044"/>
    <w:rsid w:val="00443089"/>
    <w:rsid w:val="004430A6"/>
    <w:rsid w:val="00443136"/>
    <w:rsid w:val="0044315D"/>
    <w:rsid w:val="00443173"/>
    <w:rsid w:val="00443186"/>
    <w:rsid w:val="004431D8"/>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3F"/>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DC"/>
    <w:rsid w:val="004441EE"/>
    <w:rsid w:val="00444284"/>
    <w:rsid w:val="004442A2"/>
    <w:rsid w:val="004442A6"/>
    <w:rsid w:val="00444330"/>
    <w:rsid w:val="00444377"/>
    <w:rsid w:val="0044439E"/>
    <w:rsid w:val="00444400"/>
    <w:rsid w:val="00444467"/>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80"/>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E9"/>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4A"/>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3DF"/>
    <w:rsid w:val="00450470"/>
    <w:rsid w:val="00450565"/>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A1"/>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6D"/>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5A"/>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58F"/>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EC"/>
    <w:rsid w:val="004643F1"/>
    <w:rsid w:val="004644B9"/>
    <w:rsid w:val="004644FE"/>
    <w:rsid w:val="00464528"/>
    <w:rsid w:val="0046453F"/>
    <w:rsid w:val="00464571"/>
    <w:rsid w:val="004645D7"/>
    <w:rsid w:val="00464663"/>
    <w:rsid w:val="0046469A"/>
    <w:rsid w:val="004646E9"/>
    <w:rsid w:val="00464709"/>
    <w:rsid w:val="0046479B"/>
    <w:rsid w:val="0046480E"/>
    <w:rsid w:val="00464833"/>
    <w:rsid w:val="00464998"/>
    <w:rsid w:val="0046499C"/>
    <w:rsid w:val="004649D2"/>
    <w:rsid w:val="00464A35"/>
    <w:rsid w:val="00464A9D"/>
    <w:rsid w:val="00464AA9"/>
    <w:rsid w:val="00464B46"/>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EDA"/>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AF"/>
    <w:rsid w:val="004677C2"/>
    <w:rsid w:val="0046783A"/>
    <w:rsid w:val="0046785E"/>
    <w:rsid w:val="00467873"/>
    <w:rsid w:val="004678B7"/>
    <w:rsid w:val="0046791D"/>
    <w:rsid w:val="00467965"/>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034"/>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B4"/>
    <w:rsid w:val="00474BD5"/>
    <w:rsid w:val="00474C05"/>
    <w:rsid w:val="00474CA4"/>
    <w:rsid w:val="00474D5E"/>
    <w:rsid w:val="00474DDE"/>
    <w:rsid w:val="00474E8D"/>
    <w:rsid w:val="00474EAA"/>
    <w:rsid w:val="00474F0A"/>
    <w:rsid w:val="00474F4C"/>
    <w:rsid w:val="00474F68"/>
    <w:rsid w:val="00474F8E"/>
    <w:rsid w:val="00474F92"/>
    <w:rsid w:val="00474F9B"/>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6FC"/>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07"/>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4"/>
    <w:rsid w:val="004865D5"/>
    <w:rsid w:val="004865DC"/>
    <w:rsid w:val="004866BB"/>
    <w:rsid w:val="004867FD"/>
    <w:rsid w:val="00486863"/>
    <w:rsid w:val="00486900"/>
    <w:rsid w:val="0048694A"/>
    <w:rsid w:val="004869F3"/>
    <w:rsid w:val="00486ABB"/>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61"/>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4B"/>
    <w:rsid w:val="004946B5"/>
    <w:rsid w:val="00494782"/>
    <w:rsid w:val="004947B8"/>
    <w:rsid w:val="0049485E"/>
    <w:rsid w:val="004948AD"/>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BF5"/>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02"/>
    <w:rsid w:val="004A4259"/>
    <w:rsid w:val="004A42B2"/>
    <w:rsid w:val="004A42D1"/>
    <w:rsid w:val="004A433E"/>
    <w:rsid w:val="004A437C"/>
    <w:rsid w:val="004A4404"/>
    <w:rsid w:val="004A4414"/>
    <w:rsid w:val="004A4516"/>
    <w:rsid w:val="004A455A"/>
    <w:rsid w:val="004A4596"/>
    <w:rsid w:val="004A45C9"/>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1"/>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47"/>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3E"/>
    <w:rsid w:val="004B0CC1"/>
    <w:rsid w:val="004B0D6D"/>
    <w:rsid w:val="004B0D8E"/>
    <w:rsid w:val="004B0D91"/>
    <w:rsid w:val="004B0DD3"/>
    <w:rsid w:val="004B0E63"/>
    <w:rsid w:val="004B0EFA"/>
    <w:rsid w:val="004B0F35"/>
    <w:rsid w:val="004B0F64"/>
    <w:rsid w:val="004B10B6"/>
    <w:rsid w:val="004B10BE"/>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2EB"/>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82"/>
    <w:rsid w:val="004B27CE"/>
    <w:rsid w:val="004B2817"/>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7CA"/>
    <w:rsid w:val="004B6827"/>
    <w:rsid w:val="004B68A3"/>
    <w:rsid w:val="004B6932"/>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33"/>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5C9"/>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85"/>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B7"/>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7C"/>
    <w:rsid w:val="004D6E93"/>
    <w:rsid w:val="004D6F78"/>
    <w:rsid w:val="004D6FC8"/>
    <w:rsid w:val="004D7009"/>
    <w:rsid w:val="004D7036"/>
    <w:rsid w:val="004D70A9"/>
    <w:rsid w:val="004D70F1"/>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6E"/>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6E"/>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26"/>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3F"/>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E5D"/>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30"/>
    <w:rsid w:val="004F1450"/>
    <w:rsid w:val="004F14C3"/>
    <w:rsid w:val="004F1584"/>
    <w:rsid w:val="004F158C"/>
    <w:rsid w:val="004F15F3"/>
    <w:rsid w:val="004F1707"/>
    <w:rsid w:val="004F1728"/>
    <w:rsid w:val="004F173D"/>
    <w:rsid w:val="004F1752"/>
    <w:rsid w:val="004F17CF"/>
    <w:rsid w:val="004F17D5"/>
    <w:rsid w:val="004F1850"/>
    <w:rsid w:val="004F18AF"/>
    <w:rsid w:val="004F191A"/>
    <w:rsid w:val="004F1982"/>
    <w:rsid w:val="004F1983"/>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A5B"/>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05"/>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07"/>
    <w:rsid w:val="004F7972"/>
    <w:rsid w:val="004F7A40"/>
    <w:rsid w:val="004F7A69"/>
    <w:rsid w:val="004F7AE6"/>
    <w:rsid w:val="004F7B60"/>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723"/>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0A"/>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39"/>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14"/>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1B9"/>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0A"/>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23"/>
    <w:rsid w:val="00516757"/>
    <w:rsid w:val="005167C4"/>
    <w:rsid w:val="005168B8"/>
    <w:rsid w:val="00516981"/>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106"/>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91"/>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1C"/>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19"/>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23"/>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2C"/>
    <w:rsid w:val="00532053"/>
    <w:rsid w:val="00532056"/>
    <w:rsid w:val="0053205E"/>
    <w:rsid w:val="005320B5"/>
    <w:rsid w:val="005320E5"/>
    <w:rsid w:val="005320F3"/>
    <w:rsid w:val="00532137"/>
    <w:rsid w:val="00532140"/>
    <w:rsid w:val="0053216C"/>
    <w:rsid w:val="0053218B"/>
    <w:rsid w:val="00532279"/>
    <w:rsid w:val="0053227B"/>
    <w:rsid w:val="005322BF"/>
    <w:rsid w:val="00532302"/>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96"/>
    <w:rsid w:val="00533CD0"/>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FA"/>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56E"/>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53"/>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2A"/>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38"/>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4E"/>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2D"/>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24"/>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6AD"/>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4F4"/>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0F8E"/>
    <w:rsid w:val="00561078"/>
    <w:rsid w:val="005610CC"/>
    <w:rsid w:val="005611A8"/>
    <w:rsid w:val="0056133D"/>
    <w:rsid w:val="0056155B"/>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5A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696"/>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D2"/>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6"/>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87"/>
    <w:rsid w:val="005733B2"/>
    <w:rsid w:val="0057344C"/>
    <w:rsid w:val="00573452"/>
    <w:rsid w:val="0057345E"/>
    <w:rsid w:val="00573463"/>
    <w:rsid w:val="005734A7"/>
    <w:rsid w:val="00573523"/>
    <w:rsid w:val="005735E5"/>
    <w:rsid w:val="0057362B"/>
    <w:rsid w:val="00573666"/>
    <w:rsid w:val="0057369A"/>
    <w:rsid w:val="005736B3"/>
    <w:rsid w:val="00573761"/>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57"/>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73B"/>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78"/>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CB6"/>
    <w:rsid w:val="00583D94"/>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9E"/>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33"/>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43"/>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A1"/>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4E"/>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AFE"/>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8E"/>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7"/>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21"/>
    <w:rsid w:val="005B2095"/>
    <w:rsid w:val="005B209C"/>
    <w:rsid w:val="005B21DD"/>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86"/>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760"/>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5AC"/>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AC5"/>
    <w:rsid w:val="005C1C84"/>
    <w:rsid w:val="005C1CB8"/>
    <w:rsid w:val="005C1E93"/>
    <w:rsid w:val="005C1F4A"/>
    <w:rsid w:val="005C1FFD"/>
    <w:rsid w:val="005C200E"/>
    <w:rsid w:val="005C20B5"/>
    <w:rsid w:val="005C20F2"/>
    <w:rsid w:val="005C2107"/>
    <w:rsid w:val="005C211B"/>
    <w:rsid w:val="005C213D"/>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54"/>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4E"/>
    <w:rsid w:val="005D328B"/>
    <w:rsid w:val="005D328E"/>
    <w:rsid w:val="005D32C4"/>
    <w:rsid w:val="005D32D1"/>
    <w:rsid w:val="005D32E8"/>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BE4"/>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095"/>
    <w:rsid w:val="005E0104"/>
    <w:rsid w:val="005E016C"/>
    <w:rsid w:val="005E0183"/>
    <w:rsid w:val="005E018D"/>
    <w:rsid w:val="005E01D9"/>
    <w:rsid w:val="005E01E3"/>
    <w:rsid w:val="005E0210"/>
    <w:rsid w:val="005E0211"/>
    <w:rsid w:val="005E0217"/>
    <w:rsid w:val="005E0233"/>
    <w:rsid w:val="005E024F"/>
    <w:rsid w:val="005E0260"/>
    <w:rsid w:val="005E0291"/>
    <w:rsid w:val="005E031F"/>
    <w:rsid w:val="005E035F"/>
    <w:rsid w:val="005E04D3"/>
    <w:rsid w:val="005E0572"/>
    <w:rsid w:val="005E0575"/>
    <w:rsid w:val="005E0587"/>
    <w:rsid w:val="005E05A2"/>
    <w:rsid w:val="005E076D"/>
    <w:rsid w:val="005E07C0"/>
    <w:rsid w:val="005E07C6"/>
    <w:rsid w:val="005E07FD"/>
    <w:rsid w:val="005E0876"/>
    <w:rsid w:val="005E0882"/>
    <w:rsid w:val="005E0993"/>
    <w:rsid w:val="005E09E5"/>
    <w:rsid w:val="005E0A26"/>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ED0"/>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7D"/>
    <w:rsid w:val="005E48AC"/>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7"/>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7A"/>
    <w:rsid w:val="005E78FC"/>
    <w:rsid w:val="005E792F"/>
    <w:rsid w:val="005E7946"/>
    <w:rsid w:val="005E7959"/>
    <w:rsid w:val="005E79D9"/>
    <w:rsid w:val="005E7A1B"/>
    <w:rsid w:val="005E7A33"/>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02"/>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A9"/>
    <w:rsid w:val="005F12BE"/>
    <w:rsid w:val="005F12C6"/>
    <w:rsid w:val="005F1327"/>
    <w:rsid w:val="005F136D"/>
    <w:rsid w:val="005F1375"/>
    <w:rsid w:val="005F13AE"/>
    <w:rsid w:val="005F1441"/>
    <w:rsid w:val="005F145F"/>
    <w:rsid w:val="005F1471"/>
    <w:rsid w:val="005F1474"/>
    <w:rsid w:val="005F151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045"/>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55"/>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250"/>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1C"/>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5"/>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67"/>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75"/>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AC5"/>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EDB"/>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2A"/>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9F"/>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9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D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EE5"/>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4F9D"/>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2A3"/>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B4"/>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3E6"/>
    <w:rsid w:val="00637415"/>
    <w:rsid w:val="00637420"/>
    <w:rsid w:val="0063747B"/>
    <w:rsid w:val="006374F4"/>
    <w:rsid w:val="00637604"/>
    <w:rsid w:val="00637642"/>
    <w:rsid w:val="006376B9"/>
    <w:rsid w:val="0063773D"/>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4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7E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9E7"/>
    <w:rsid w:val="00646A2F"/>
    <w:rsid w:val="00646A3B"/>
    <w:rsid w:val="00646ACA"/>
    <w:rsid w:val="00646AD9"/>
    <w:rsid w:val="00646AE1"/>
    <w:rsid w:val="00646AEB"/>
    <w:rsid w:val="00646B00"/>
    <w:rsid w:val="00646B5B"/>
    <w:rsid w:val="00646B73"/>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0"/>
    <w:rsid w:val="006529B6"/>
    <w:rsid w:val="006529D0"/>
    <w:rsid w:val="00652AD7"/>
    <w:rsid w:val="00652B04"/>
    <w:rsid w:val="00652B61"/>
    <w:rsid w:val="00652BE3"/>
    <w:rsid w:val="00652C98"/>
    <w:rsid w:val="00652CFE"/>
    <w:rsid w:val="00652D0F"/>
    <w:rsid w:val="00652D76"/>
    <w:rsid w:val="00652E61"/>
    <w:rsid w:val="00652FC0"/>
    <w:rsid w:val="00653165"/>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7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7AB"/>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796"/>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79E"/>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80"/>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8"/>
    <w:rsid w:val="0066434C"/>
    <w:rsid w:val="0066438E"/>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C8"/>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50"/>
    <w:rsid w:val="00667F77"/>
    <w:rsid w:val="00667F79"/>
    <w:rsid w:val="00667F7A"/>
    <w:rsid w:val="00667F92"/>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25"/>
    <w:rsid w:val="00674563"/>
    <w:rsid w:val="00674591"/>
    <w:rsid w:val="0067465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1E"/>
    <w:rsid w:val="00676EAD"/>
    <w:rsid w:val="00676F0B"/>
    <w:rsid w:val="00676F1E"/>
    <w:rsid w:val="0067707F"/>
    <w:rsid w:val="00677107"/>
    <w:rsid w:val="00677185"/>
    <w:rsid w:val="0067720D"/>
    <w:rsid w:val="00677213"/>
    <w:rsid w:val="00677235"/>
    <w:rsid w:val="006772A6"/>
    <w:rsid w:val="006772C7"/>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89"/>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3"/>
    <w:rsid w:val="00684C79"/>
    <w:rsid w:val="00684D00"/>
    <w:rsid w:val="00684D79"/>
    <w:rsid w:val="00684DC4"/>
    <w:rsid w:val="00684E4F"/>
    <w:rsid w:val="00684E90"/>
    <w:rsid w:val="00684E98"/>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7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84"/>
    <w:rsid w:val="006864A3"/>
    <w:rsid w:val="006864C8"/>
    <w:rsid w:val="006864DF"/>
    <w:rsid w:val="006864FC"/>
    <w:rsid w:val="006865C0"/>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28"/>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3F"/>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CE"/>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75"/>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DEF"/>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2"/>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1D"/>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7A"/>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48"/>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29"/>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9C"/>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6"/>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AE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9B"/>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DE4"/>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68F"/>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3AA"/>
    <w:rsid w:val="006D1438"/>
    <w:rsid w:val="006D146D"/>
    <w:rsid w:val="006D1492"/>
    <w:rsid w:val="006D14B2"/>
    <w:rsid w:val="006D14DD"/>
    <w:rsid w:val="006D1523"/>
    <w:rsid w:val="006D15F6"/>
    <w:rsid w:val="006D1662"/>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7C"/>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51"/>
    <w:rsid w:val="006D5399"/>
    <w:rsid w:val="006D5455"/>
    <w:rsid w:val="006D55BC"/>
    <w:rsid w:val="006D55D5"/>
    <w:rsid w:val="006D55FF"/>
    <w:rsid w:val="006D5644"/>
    <w:rsid w:val="006D56A9"/>
    <w:rsid w:val="006D56B6"/>
    <w:rsid w:val="006D56DA"/>
    <w:rsid w:val="006D5897"/>
    <w:rsid w:val="006D58BE"/>
    <w:rsid w:val="006D58DB"/>
    <w:rsid w:val="006D58F4"/>
    <w:rsid w:val="006D594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8B1"/>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EB3"/>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4D"/>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37A"/>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CF5"/>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7C"/>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20"/>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4F4"/>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76"/>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2"/>
    <w:rsid w:val="006E6AE7"/>
    <w:rsid w:val="006E6B28"/>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F"/>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33"/>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4FDA"/>
    <w:rsid w:val="006F507D"/>
    <w:rsid w:val="006F50B0"/>
    <w:rsid w:val="006F50FF"/>
    <w:rsid w:val="006F5153"/>
    <w:rsid w:val="006F52DE"/>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CE3"/>
    <w:rsid w:val="006F5D5D"/>
    <w:rsid w:val="006F5EBA"/>
    <w:rsid w:val="006F5F82"/>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35"/>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6D"/>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7B4"/>
    <w:rsid w:val="007058F2"/>
    <w:rsid w:val="00705A1E"/>
    <w:rsid w:val="00705A8F"/>
    <w:rsid w:val="00705B05"/>
    <w:rsid w:val="00705C0D"/>
    <w:rsid w:val="00705D0F"/>
    <w:rsid w:val="00705DBB"/>
    <w:rsid w:val="00705EAB"/>
    <w:rsid w:val="00705EF4"/>
    <w:rsid w:val="007060DA"/>
    <w:rsid w:val="0070615C"/>
    <w:rsid w:val="007061AD"/>
    <w:rsid w:val="007061C2"/>
    <w:rsid w:val="007061F2"/>
    <w:rsid w:val="00706203"/>
    <w:rsid w:val="0070626F"/>
    <w:rsid w:val="0070628F"/>
    <w:rsid w:val="00706309"/>
    <w:rsid w:val="0070632F"/>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DC3"/>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A83"/>
    <w:rsid w:val="00711B0E"/>
    <w:rsid w:val="00711C40"/>
    <w:rsid w:val="00711C4D"/>
    <w:rsid w:val="00711CD1"/>
    <w:rsid w:val="00711D63"/>
    <w:rsid w:val="00711DA5"/>
    <w:rsid w:val="00711DF0"/>
    <w:rsid w:val="00711E05"/>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2B4"/>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9"/>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1DF"/>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CA"/>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D4"/>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738"/>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CB"/>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84"/>
    <w:rsid w:val="00723FB9"/>
    <w:rsid w:val="00723FEA"/>
    <w:rsid w:val="00724070"/>
    <w:rsid w:val="007240CC"/>
    <w:rsid w:val="00724172"/>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2C"/>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488"/>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26"/>
    <w:rsid w:val="00734F40"/>
    <w:rsid w:val="00734F5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68"/>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4"/>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2"/>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3"/>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65"/>
    <w:rsid w:val="00742275"/>
    <w:rsid w:val="007422CF"/>
    <w:rsid w:val="007423EE"/>
    <w:rsid w:val="0074240F"/>
    <w:rsid w:val="0074242F"/>
    <w:rsid w:val="007424A9"/>
    <w:rsid w:val="0074251E"/>
    <w:rsid w:val="007426F1"/>
    <w:rsid w:val="007426FC"/>
    <w:rsid w:val="0074272F"/>
    <w:rsid w:val="00742778"/>
    <w:rsid w:val="007427EB"/>
    <w:rsid w:val="007428EF"/>
    <w:rsid w:val="00742974"/>
    <w:rsid w:val="00742AB2"/>
    <w:rsid w:val="00742B07"/>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9"/>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6C7"/>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6F8A"/>
    <w:rsid w:val="00747021"/>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DF"/>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1D"/>
    <w:rsid w:val="00750D68"/>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AC6"/>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0C8"/>
    <w:rsid w:val="0075315D"/>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87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981"/>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7FC"/>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3D"/>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18"/>
    <w:rsid w:val="0076472E"/>
    <w:rsid w:val="00764761"/>
    <w:rsid w:val="007647B4"/>
    <w:rsid w:val="007647D1"/>
    <w:rsid w:val="007647DA"/>
    <w:rsid w:val="00764836"/>
    <w:rsid w:val="00764889"/>
    <w:rsid w:val="00764A1B"/>
    <w:rsid w:val="00764A98"/>
    <w:rsid w:val="00764AAD"/>
    <w:rsid w:val="00764BE5"/>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2F"/>
    <w:rsid w:val="007663BE"/>
    <w:rsid w:val="00766420"/>
    <w:rsid w:val="00766423"/>
    <w:rsid w:val="00766462"/>
    <w:rsid w:val="007664F4"/>
    <w:rsid w:val="00766516"/>
    <w:rsid w:val="0076660A"/>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07"/>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9D4"/>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7F"/>
    <w:rsid w:val="007712A1"/>
    <w:rsid w:val="007712D5"/>
    <w:rsid w:val="007712E6"/>
    <w:rsid w:val="007712EF"/>
    <w:rsid w:val="007713E0"/>
    <w:rsid w:val="007715A3"/>
    <w:rsid w:val="007715B6"/>
    <w:rsid w:val="007715DE"/>
    <w:rsid w:val="0077163A"/>
    <w:rsid w:val="00771678"/>
    <w:rsid w:val="0077172B"/>
    <w:rsid w:val="00771778"/>
    <w:rsid w:val="00771787"/>
    <w:rsid w:val="00771795"/>
    <w:rsid w:val="007717DA"/>
    <w:rsid w:val="007717EC"/>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82C"/>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A0"/>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14"/>
    <w:rsid w:val="0077673A"/>
    <w:rsid w:val="00776793"/>
    <w:rsid w:val="007767D2"/>
    <w:rsid w:val="007768A2"/>
    <w:rsid w:val="00776949"/>
    <w:rsid w:val="007769F5"/>
    <w:rsid w:val="00776A5E"/>
    <w:rsid w:val="00776ACA"/>
    <w:rsid w:val="00776B65"/>
    <w:rsid w:val="00776BB0"/>
    <w:rsid w:val="00776BCC"/>
    <w:rsid w:val="00776BDE"/>
    <w:rsid w:val="00776C19"/>
    <w:rsid w:val="00776C76"/>
    <w:rsid w:val="00776CCA"/>
    <w:rsid w:val="00776CD0"/>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3A"/>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295"/>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3C6"/>
    <w:rsid w:val="00790485"/>
    <w:rsid w:val="007905D2"/>
    <w:rsid w:val="0079063A"/>
    <w:rsid w:val="00790714"/>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A3A"/>
    <w:rsid w:val="00791B0F"/>
    <w:rsid w:val="00791B67"/>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6B"/>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661"/>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0D"/>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66D"/>
    <w:rsid w:val="00796727"/>
    <w:rsid w:val="0079676F"/>
    <w:rsid w:val="0079684E"/>
    <w:rsid w:val="007968A8"/>
    <w:rsid w:val="007968C7"/>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3B"/>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6D"/>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8E5"/>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56"/>
    <w:rsid w:val="007A217D"/>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4"/>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51"/>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10"/>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85"/>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CE"/>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1A3"/>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A4"/>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A7"/>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48"/>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46"/>
    <w:rsid w:val="007C3FD4"/>
    <w:rsid w:val="007C4005"/>
    <w:rsid w:val="007C400A"/>
    <w:rsid w:val="007C4014"/>
    <w:rsid w:val="007C4036"/>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C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69"/>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9E9"/>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9C5"/>
    <w:rsid w:val="007D1A48"/>
    <w:rsid w:val="007D1B2A"/>
    <w:rsid w:val="007D1BB4"/>
    <w:rsid w:val="007D1BCE"/>
    <w:rsid w:val="007D1C0E"/>
    <w:rsid w:val="007D1C8D"/>
    <w:rsid w:val="007D1C90"/>
    <w:rsid w:val="007D1D2C"/>
    <w:rsid w:val="007D1D79"/>
    <w:rsid w:val="007D1D7D"/>
    <w:rsid w:val="007D1DC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41"/>
    <w:rsid w:val="007D36A0"/>
    <w:rsid w:val="007D36E2"/>
    <w:rsid w:val="007D36FF"/>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25"/>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895"/>
    <w:rsid w:val="007E6906"/>
    <w:rsid w:val="007E69BD"/>
    <w:rsid w:val="007E6A0D"/>
    <w:rsid w:val="007E6A0E"/>
    <w:rsid w:val="007E6A58"/>
    <w:rsid w:val="007E6B78"/>
    <w:rsid w:val="007E6BA3"/>
    <w:rsid w:val="007E6C11"/>
    <w:rsid w:val="007E6CBB"/>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17E"/>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840"/>
    <w:rsid w:val="00803963"/>
    <w:rsid w:val="008039D2"/>
    <w:rsid w:val="008039E6"/>
    <w:rsid w:val="00803B5E"/>
    <w:rsid w:val="00803BC7"/>
    <w:rsid w:val="00803C8D"/>
    <w:rsid w:val="00803D47"/>
    <w:rsid w:val="00803DB8"/>
    <w:rsid w:val="00803DDB"/>
    <w:rsid w:val="00803E62"/>
    <w:rsid w:val="00803E6D"/>
    <w:rsid w:val="00803E9C"/>
    <w:rsid w:val="00803ECB"/>
    <w:rsid w:val="00803EDB"/>
    <w:rsid w:val="00803F19"/>
    <w:rsid w:val="0080404E"/>
    <w:rsid w:val="0080408B"/>
    <w:rsid w:val="008040A8"/>
    <w:rsid w:val="008040C2"/>
    <w:rsid w:val="008040FA"/>
    <w:rsid w:val="00804101"/>
    <w:rsid w:val="00804104"/>
    <w:rsid w:val="008041E2"/>
    <w:rsid w:val="00804214"/>
    <w:rsid w:val="008042D3"/>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32"/>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76"/>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C6"/>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9B"/>
    <w:rsid w:val="008166D4"/>
    <w:rsid w:val="008167BC"/>
    <w:rsid w:val="008167C0"/>
    <w:rsid w:val="00816806"/>
    <w:rsid w:val="00816882"/>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36"/>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43"/>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4"/>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30"/>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0A"/>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5F"/>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C"/>
    <w:rsid w:val="00836B8B"/>
    <w:rsid w:val="00836BFF"/>
    <w:rsid w:val="00836C15"/>
    <w:rsid w:val="00836C1A"/>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CB"/>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37F8F"/>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F0"/>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AA"/>
    <w:rsid w:val="008440E0"/>
    <w:rsid w:val="0084412E"/>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447"/>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2"/>
    <w:rsid w:val="0085390A"/>
    <w:rsid w:val="0085393B"/>
    <w:rsid w:val="008539D9"/>
    <w:rsid w:val="00853A35"/>
    <w:rsid w:val="00853AE4"/>
    <w:rsid w:val="00853BBA"/>
    <w:rsid w:val="00853C61"/>
    <w:rsid w:val="00853C70"/>
    <w:rsid w:val="00853D02"/>
    <w:rsid w:val="00853DFE"/>
    <w:rsid w:val="00853E07"/>
    <w:rsid w:val="00853E11"/>
    <w:rsid w:val="00853E6D"/>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05"/>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8FB"/>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375"/>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55"/>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DDA"/>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C6"/>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64"/>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9BB"/>
    <w:rsid w:val="00872A08"/>
    <w:rsid w:val="00872A91"/>
    <w:rsid w:val="00872AA8"/>
    <w:rsid w:val="00872B59"/>
    <w:rsid w:val="00872B62"/>
    <w:rsid w:val="00872BF6"/>
    <w:rsid w:val="00872C99"/>
    <w:rsid w:val="00872CCA"/>
    <w:rsid w:val="00872D0E"/>
    <w:rsid w:val="00872D2E"/>
    <w:rsid w:val="00872DC4"/>
    <w:rsid w:val="00872DCE"/>
    <w:rsid w:val="00872DE5"/>
    <w:rsid w:val="00872E17"/>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75F"/>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6B7"/>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9E"/>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3FF5"/>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A5"/>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37"/>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89A"/>
    <w:rsid w:val="00891916"/>
    <w:rsid w:val="00891956"/>
    <w:rsid w:val="008919CC"/>
    <w:rsid w:val="00891A61"/>
    <w:rsid w:val="00891A9C"/>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1FC"/>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CD1"/>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07"/>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2A"/>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3B"/>
    <w:rsid w:val="008A6557"/>
    <w:rsid w:val="008A656B"/>
    <w:rsid w:val="008A6598"/>
    <w:rsid w:val="008A65A4"/>
    <w:rsid w:val="008A65D3"/>
    <w:rsid w:val="008A6624"/>
    <w:rsid w:val="008A66A0"/>
    <w:rsid w:val="008A66A1"/>
    <w:rsid w:val="008A66E0"/>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247"/>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25"/>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3C"/>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DFF"/>
    <w:rsid w:val="008B1E44"/>
    <w:rsid w:val="008B1E5A"/>
    <w:rsid w:val="008B1E88"/>
    <w:rsid w:val="008B1F1A"/>
    <w:rsid w:val="008B202B"/>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87"/>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DD"/>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2CD"/>
    <w:rsid w:val="008B639F"/>
    <w:rsid w:val="008B63B2"/>
    <w:rsid w:val="008B63B5"/>
    <w:rsid w:val="008B6404"/>
    <w:rsid w:val="008B6417"/>
    <w:rsid w:val="008B6474"/>
    <w:rsid w:val="008B6496"/>
    <w:rsid w:val="008B64F2"/>
    <w:rsid w:val="008B65B6"/>
    <w:rsid w:val="008B65DE"/>
    <w:rsid w:val="008B65E9"/>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0E8"/>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90"/>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35"/>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6C"/>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B86"/>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1A5"/>
    <w:rsid w:val="008C520F"/>
    <w:rsid w:val="008C525C"/>
    <w:rsid w:val="008C5270"/>
    <w:rsid w:val="008C529A"/>
    <w:rsid w:val="008C529B"/>
    <w:rsid w:val="008C5326"/>
    <w:rsid w:val="008C5347"/>
    <w:rsid w:val="008C537C"/>
    <w:rsid w:val="008C53FE"/>
    <w:rsid w:val="008C54CA"/>
    <w:rsid w:val="008C5505"/>
    <w:rsid w:val="008C551D"/>
    <w:rsid w:val="008C552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B5"/>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19"/>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95"/>
    <w:rsid w:val="008D7E0B"/>
    <w:rsid w:val="008D7E52"/>
    <w:rsid w:val="008D7EF1"/>
    <w:rsid w:val="008D7F62"/>
    <w:rsid w:val="008D7FB8"/>
    <w:rsid w:val="008E003C"/>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AF"/>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8B"/>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25"/>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2FEB"/>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11"/>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62"/>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6B"/>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71"/>
    <w:rsid w:val="008F76E9"/>
    <w:rsid w:val="008F76EF"/>
    <w:rsid w:val="008F7744"/>
    <w:rsid w:val="008F77E5"/>
    <w:rsid w:val="008F78B7"/>
    <w:rsid w:val="008F7908"/>
    <w:rsid w:val="008F7A60"/>
    <w:rsid w:val="008F7A90"/>
    <w:rsid w:val="008F7B19"/>
    <w:rsid w:val="008F7B6E"/>
    <w:rsid w:val="008F7C01"/>
    <w:rsid w:val="008F7C26"/>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41"/>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AE"/>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952"/>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47"/>
    <w:rsid w:val="0091157F"/>
    <w:rsid w:val="0091158D"/>
    <w:rsid w:val="00911609"/>
    <w:rsid w:val="00911640"/>
    <w:rsid w:val="0091177E"/>
    <w:rsid w:val="00911786"/>
    <w:rsid w:val="009117B8"/>
    <w:rsid w:val="009117C3"/>
    <w:rsid w:val="009117E0"/>
    <w:rsid w:val="009117F3"/>
    <w:rsid w:val="00911893"/>
    <w:rsid w:val="00911894"/>
    <w:rsid w:val="009118D3"/>
    <w:rsid w:val="009119F5"/>
    <w:rsid w:val="00911A22"/>
    <w:rsid w:val="00911AC3"/>
    <w:rsid w:val="00911B51"/>
    <w:rsid w:val="00911B5F"/>
    <w:rsid w:val="00911B91"/>
    <w:rsid w:val="00911BED"/>
    <w:rsid w:val="00911C3A"/>
    <w:rsid w:val="00911CA3"/>
    <w:rsid w:val="00911CAE"/>
    <w:rsid w:val="00911D53"/>
    <w:rsid w:val="00911DAB"/>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8B"/>
    <w:rsid w:val="00916DF5"/>
    <w:rsid w:val="00916E70"/>
    <w:rsid w:val="00916E8B"/>
    <w:rsid w:val="00916EB1"/>
    <w:rsid w:val="00916EEE"/>
    <w:rsid w:val="00916F2B"/>
    <w:rsid w:val="00916F73"/>
    <w:rsid w:val="00917065"/>
    <w:rsid w:val="009170C6"/>
    <w:rsid w:val="00917116"/>
    <w:rsid w:val="0091715E"/>
    <w:rsid w:val="009171C1"/>
    <w:rsid w:val="00917215"/>
    <w:rsid w:val="00917218"/>
    <w:rsid w:val="0091726F"/>
    <w:rsid w:val="00917277"/>
    <w:rsid w:val="009172CF"/>
    <w:rsid w:val="0091731F"/>
    <w:rsid w:val="009173F8"/>
    <w:rsid w:val="0091748C"/>
    <w:rsid w:val="0091751A"/>
    <w:rsid w:val="009175E4"/>
    <w:rsid w:val="00917677"/>
    <w:rsid w:val="009176EC"/>
    <w:rsid w:val="00917717"/>
    <w:rsid w:val="009177BE"/>
    <w:rsid w:val="00917817"/>
    <w:rsid w:val="0091786D"/>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2C"/>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0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15"/>
    <w:rsid w:val="0092304C"/>
    <w:rsid w:val="009230BD"/>
    <w:rsid w:val="0092313D"/>
    <w:rsid w:val="00923175"/>
    <w:rsid w:val="00923306"/>
    <w:rsid w:val="00923335"/>
    <w:rsid w:val="009233AA"/>
    <w:rsid w:val="009234C7"/>
    <w:rsid w:val="00923504"/>
    <w:rsid w:val="0092357E"/>
    <w:rsid w:val="009235BB"/>
    <w:rsid w:val="0092367C"/>
    <w:rsid w:val="00923763"/>
    <w:rsid w:val="009237B7"/>
    <w:rsid w:val="009237DD"/>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BEE"/>
    <w:rsid w:val="00926CC8"/>
    <w:rsid w:val="00926D6E"/>
    <w:rsid w:val="00926E22"/>
    <w:rsid w:val="00926E51"/>
    <w:rsid w:val="00926E76"/>
    <w:rsid w:val="00926E96"/>
    <w:rsid w:val="00927059"/>
    <w:rsid w:val="009270CB"/>
    <w:rsid w:val="00927104"/>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10"/>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5"/>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826"/>
    <w:rsid w:val="00934AA9"/>
    <w:rsid w:val="00934B75"/>
    <w:rsid w:val="00934B8B"/>
    <w:rsid w:val="00934C22"/>
    <w:rsid w:val="00934CC6"/>
    <w:rsid w:val="00934D46"/>
    <w:rsid w:val="00934D82"/>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CA"/>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055"/>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1F"/>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5C6"/>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A0"/>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54"/>
    <w:rsid w:val="00956211"/>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D3"/>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50"/>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13"/>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3E6"/>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5F"/>
    <w:rsid w:val="009703D5"/>
    <w:rsid w:val="009703FF"/>
    <w:rsid w:val="0097043D"/>
    <w:rsid w:val="00970473"/>
    <w:rsid w:val="0097047B"/>
    <w:rsid w:val="009704A5"/>
    <w:rsid w:val="009704FF"/>
    <w:rsid w:val="00970556"/>
    <w:rsid w:val="0097057E"/>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80"/>
    <w:rsid w:val="00971793"/>
    <w:rsid w:val="009717E6"/>
    <w:rsid w:val="00971855"/>
    <w:rsid w:val="009718B1"/>
    <w:rsid w:val="009718D9"/>
    <w:rsid w:val="009718FF"/>
    <w:rsid w:val="009719F2"/>
    <w:rsid w:val="00971A2D"/>
    <w:rsid w:val="00971A52"/>
    <w:rsid w:val="00971A6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57"/>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3FCB"/>
    <w:rsid w:val="00974007"/>
    <w:rsid w:val="009740FD"/>
    <w:rsid w:val="00974118"/>
    <w:rsid w:val="00974142"/>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9ED"/>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0"/>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58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6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87EC2"/>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7CE"/>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2D"/>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7DD"/>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5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54"/>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3FCC"/>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EEB"/>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7E2"/>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CFA"/>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28"/>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E8D"/>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DF6"/>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4FF"/>
    <w:rsid w:val="009C1552"/>
    <w:rsid w:val="009C155F"/>
    <w:rsid w:val="009C15B5"/>
    <w:rsid w:val="009C15BD"/>
    <w:rsid w:val="009C15FB"/>
    <w:rsid w:val="009C1691"/>
    <w:rsid w:val="009C17AC"/>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DE8"/>
    <w:rsid w:val="009C4E05"/>
    <w:rsid w:val="009C4E94"/>
    <w:rsid w:val="009C4F38"/>
    <w:rsid w:val="009C4F96"/>
    <w:rsid w:val="009C4FE6"/>
    <w:rsid w:val="009C5023"/>
    <w:rsid w:val="009C502D"/>
    <w:rsid w:val="009C5037"/>
    <w:rsid w:val="009C507E"/>
    <w:rsid w:val="009C50C1"/>
    <w:rsid w:val="009C50F9"/>
    <w:rsid w:val="009C5101"/>
    <w:rsid w:val="009C5292"/>
    <w:rsid w:val="009C5304"/>
    <w:rsid w:val="009C5387"/>
    <w:rsid w:val="009C53FC"/>
    <w:rsid w:val="009C5412"/>
    <w:rsid w:val="009C543B"/>
    <w:rsid w:val="009C5449"/>
    <w:rsid w:val="009C552E"/>
    <w:rsid w:val="009C5548"/>
    <w:rsid w:val="009C559C"/>
    <w:rsid w:val="009C5629"/>
    <w:rsid w:val="009C562D"/>
    <w:rsid w:val="009C56A0"/>
    <w:rsid w:val="009C56F3"/>
    <w:rsid w:val="009C5713"/>
    <w:rsid w:val="009C5766"/>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D6"/>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0E12"/>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1F"/>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597"/>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DB7"/>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DD4"/>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8D"/>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03"/>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3F4"/>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37"/>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20"/>
    <w:rsid w:val="009E38D2"/>
    <w:rsid w:val="009E399C"/>
    <w:rsid w:val="009E39B3"/>
    <w:rsid w:val="009E39C4"/>
    <w:rsid w:val="009E3ABC"/>
    <w:rsid w:val="009E3AE9"/>
    <w:rsid w:val="009E3B19"/>
    <w:rsid w:val="009E3B4C"/>
    <w:rsid w:val="009E3B7D"/>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5F"/>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3C"/>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6D"/>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6"/>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0EB"/>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7A"/>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90"/>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5DC"/>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375"/>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72"/>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7"/>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51"/>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71"/>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13"/>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7C"/>
    <w:rsid w:val="00A30ACF"/>
    <w:rsid w:val="00A30B70"/>
    <w:rsid w:val="00A30C36"/>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3"/>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C5E"/>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2"/>
    <w:rsid w:val="00A35C95"/>
    <w:rsid w:val="00A35D10"/>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6C"/>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C4"/>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EBD"/>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AE4"/>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CAD"/>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3D"/>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28"/>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C2"/>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B10"/>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94"/>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78"/>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49"/>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AF"/>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2C"/>
    <w:rsid w:val="00A747FD"/>
    <w:rsid w:val="00A748CA"/>
    <w:rsid w:val="00A7490A"/>
    <w:rsid w:val="00A7499D"/>
    <w:rsid w:val="00A74A06"/>
    <w:rsid w:val="00A74AC2"/>
    <w:rsid w:val="00A74B62"/>
    <w:rsid w:val="00A74BBF"/>
    <w:rsid w:val="00A74BDA"/>
    <w:rsid w:val="00A74BEC"/>
    <w:rsid w:val="00A74C33"/>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7D"/>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20"/>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0D5"/>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16"/>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3E"/>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3A6"/>
    <w:rsid w:val="00A903F1"/>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2E"/>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6"/>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85"/>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CF3"/>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AE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1FF5"/>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2D"/>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85"/>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1E"/>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07"/>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196"/>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87"/>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1F3F"/>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6D0"/>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88"/>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1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DA"/>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95"/>
    <w:rsid w:val="00AC57BF"/>
    <w:rsid w:val="00AC57C7"/>
    <w:rsid w:val="00AC57E5"/>
    <w:rsid w:val="00AC58C4"/>
    <w:rsid w:val="00AC58E2"/>
    <w:rsid w:val="00AC592F"/>
    <w:rsid w:val="00AC59DB"/>
    <w:rsid w:val="00AC5A2F"/>
    <w:rsid w:val="00AC5A6F"/>
    <w:rsid w:val="00AC5A75"/>
    <w:rsid w:val="00AC5A8A"/>
    <w:rsid w:val="00AC5A92"/>
    <w:rsid w:val="00AC5AAC"/>
    <w:rsid w:val="00AC5AB5"/>
    <w:rsid w:val="00AC5ADB"/>
    <w:rsid w:val="00AC5B83"/>
    <w:rsid w:val="00AC5BCE"/>
    <w:rsid w:val="00AC5BDB"/>
    <w:rsid w:val="00AC5BF4"/>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3E"/>
    <w:rsid w:val="00AD1370"/>
    <w:rsid w:val="00AD13DF"/>
    <w:rsid w:val="00AD145B"/>
    <w:rsid w:val="00AD147A"/>
    <w:rsid w:val="00AD14AB"/>
    <w:rsid w:val="00AD14D9"/>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98"/>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80"/>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55"/>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EE5"/>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651"/>
    <w:rsid w:val="00AE265E"/>
    <w:rsid w:val="00AE26F4"/>
    <w:rsid w:val="00AE2756"/>
    <w:rsid w:val="00AE278D"/>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B5"/>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40"/>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8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C54"/>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B"/>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C0"/>
    <w:rsid w:val="00AF0C1D"/>
    <w:rsid w:val="00AF0C88"/>
    <w:rsid w:val="00AF0D5C"/>
    <w:rsid w:val="00AF0E53"/>
    <w:rsid w:val="00AF0E97"/>
    <w:rsid w:val="00AF0F04"/>
    <w:rsid w:val="00AF0F17"/>
    <w:rsid w:val="00AF0F30"/>
    <w:rsid w:val="00AF105E"/>
    <w:rsid w:val="00AF107E"/>
    <w:rsid w:val="00AF1137"/>
    <w:rsid w:val="00AF1181"/>
    <w:rsid w:val="00AF1192"/>
    <w:rsid w:val="00AF11E9"/>
    <w:rsid w:val="00AF11F0"/>
    <w:rsid w:val="00AF121C"/>
    <w:rsid w:val="00AF123E"/>
    <w:rsid w:val="00AF12A2"/>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4B"/>
    <w:rsid w:val="00AF2F7B"/>
    <w:rsid w:val="00AF2F90"/>
    <w:rsid w:val="00AF3033"/>
    <w:rsid w:val="00AF3079"/>
    <w:rsid w:val="00AF30EC"/>
    <w:rsid w:val="00AF3120"/>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D2"/>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4F"/>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A4A"/>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97"/>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7D8"/>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63"/>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4A6"/>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49"/>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B79"/>
    <w:rsid w:val="00B12D1F"/>
    <w:rsid w:val="00B12D69"/>
    <w:rsid w:val="00B12D78"/>
    <w:rsid w:val="00B12F23"/>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24"/>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32"/>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5A"/>
    <w:rsid w:val="00B232F0"/>
    <w:rsid w:val="00B2333B"/>
    <w:rsid w:val="00B2343A"/>
    <w:rsid w:val="00B2346D"/>
    <w:rsid w:val="00B234C4"/>
    <w:rsid w:val="00B23502"/>
    <w:rsid w:val="00B23510"/>
    <w:rsid w:val="00B2357E"/>
    <w:rsid w:val="00B235D4"/>
    <w:rsid w:val="00B235DA"/>
    <w:rsid w:val="00B235DC"/>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56"/>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D3"/>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2E"/>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34"/>
    <w:rsid w:val="00B2704E"/>
    <w:rsid w:val="00B270FE"/>
    <w:rsid w:val="00B2710A"/>
    <w:rsid w:val="00B27114"/>
    <w:rsid w:val="00B271FA"/>
    <w:rsid w:val="00B27366"/>
    <w:rsid w:val="00B274F4"/>
    <w:rsid w:val="00B275A2"/>
    <w:rsid w:val="00B275CA"/>
    <w:rsid w:val="00B2763A"/>
    <w:rsid w:val="00B2769E"/>
    <w:rsid w:val="00B2771D"/>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70"/>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296"/>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B9"/>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9B"/>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C7"/>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3D9"/>
    <w:rsid w:val="00B454D0"/>
    <w:rsid w:val="00B45577"/>
    <w:rsid w:val="00B4559F"/>
    <w:rsid w:val="00B455A6"/>
    <w:rsid w:val="00B455D0"/>
    <w:rsid w:val="00B4564F"/>
    <w:rsid w:val="00B4573E"/>
    <w:rsid w:val="00B457C6"/>
    <w:rsid w:val="00B457D7"/>
    <w:rsid w:val="00B457E4"/>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62"/>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0F1B"/>
    <w:rsid w:val="00B51165"/>
    <w:rsid w:val="00B51256"/>
    <w:rsid w:val="00B51354"/>
    <w:rsid w:val="00B51385"/>
    <w:rsid w:val="00B513AC"/>
    <w:rsid w:val="00B513F2"/>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6"/>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26"/>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4C"/>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0"/>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5"/>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DFA"/>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9D"/>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C74"/>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2B"/>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2A"/>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04"/>
    <w:rsid w:val="00B87832"/>
    <w:rsid w:val="00B8783B"/>
    <w:rsid w:val="00B8793A"/>
    <w:rsid w:val="00B879A8"/>
    <w:rsid w:val="00B87A29"/>
    <w:rsid w:val="00B87A74"/>
    <w:rsid w:val="00B87ADC"/>
    <w:rsid w:val="00B87C54"/>
    <w:rsid w:val="00B87D1B"/>
    <w:rsid w:val="00B87D2D"/>
    <w:rsid w:val="00B87FC9"/>
    <w:rsid w:val="00B90028"/>
    <w:rsid w:val="00B9004D"/>
    <w:rsid w:val="00B90089"/>
    <w:rsid w:val="00B900FE"/>
    <w:rsid w:val="00B902AE"/>
    <w:rsid w:val="00B902EB"/>
    <w:rsid w:val="00B902F9"/>
    <w:rsid w:val="00B90377"/>
    <w:rsid w:val="00B903AC"/>
    <w:rsid w:val="00B90424"/>
    <w:rsid w:val="00B905B7"/>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11"/>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DA7"/>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B8"/>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01"/>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0F"/>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375"/>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7F3"/>
    <w:rsid w:val="00BA481B"/>
    <w:rsid w:val="00BA483E"/>
    <w:rsid w:val="00BA4892"/>
    <w:rsid w:val="00BA4896"/>
    <w:rsid w:val="00BA4A27"/>
    <w:rsid w:val="00BA4ABD"/>
    <w:rsid w:val="00BA4AE7"/>
    <w:rsid w:val="00BA4B89"/>
    <w:rsid w:val="00BA4D40"/>
    <w:rsid w:val="00BA4D5D"/>
    <w:rsid w:val="00BA4E88"/>
    <w:rsid w:val="00BA4E8D"/>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5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09"/>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1DD"/>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C2"/>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7A0"/>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4A"/>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0A"/>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5BB"/>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23"/>
    <w:rsid w:val="00BD7927"/>
    <w:rsid w:val="00BD79B1"/>
    <w:rsid w:val="00BD7A4B"/>
    <w:rsid w:val="00BD7ACD"/>
    <w:rsid w:val="00BD7B67"/>
    <w:rsid w:val="00BD7BF2"/>
    <w:rsid w:val="00BD7C15"/>
    <w:rsid w:val="00BD7C87"/>
    <w:rsid w:val="00BD7CD3"/>
    <w:rsid w:val="00BD7D01"/>
    <w:rsid w:val="00BD7D3B"/>
    <w:rsid w:val="00BD7D42"/>
    <w:rsid w:val="00BD7D55"/>
    <w:rsid w:val="00BD7D87"/>
    <w:rsid w:val="00BD7D9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71"/>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2E"/>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62"/>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A97"/>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8B8"/>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D97"/>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89"/>
    <w:rsid w:val="00C04EDF"/>
    <w:rsid w:val="00C04F2E"/>
    <w:rsid w:val="00C04F2F"/>
    <w:rsid w:val="00C05074"/>
    <w:rsid w:val="00C050CD"/>
    <w:rsid w:val="00C050DA"/>
    <w:rsid w:val="00C0518A"/>
    <w:rsid w:val="00C0518B"/>
    <w:rsid w:val="00C051F8"/>
    <w:rsid w:val="00C0523D"/>
    <w:rsid w:val="00C05346"/>
    <w:rsid w:val="00C05439"/>
    <w:rsid w:val="00C0544A"/>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6F"/>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54"/>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7D"/>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7E0"/>
    <w:rsid w:val="00C11834"/>
    <w:rsid w:val="00C118C5"/>
    <w:rsid w:val="00C118E4"/>
    <w:rsid w:val="00C11936"/>
    <w:rsid w:val="00C1198C"/>
    <w:rsid w:val="00C119B5"/>
    <w:rsid w:val="00C11A21"/>
    <w:rsid w:val="00C11A53"/>
    <w:rsid w:val="00C11A60"/>
    <w:rsid w:val="00C11B88"/>
    <w:rsid w:val="00C11BD0"/>
    <w:rsid w:val="00C11C25"/>
    <w:rsid w:val="00C11C56"/>
    <w:rsid w:val="00C11C85"/>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61"/>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BF7"/>
    <w:rsid w:val="00C15C0B"/>
    <w:rsid w:val="00C15C7D"/>
    <w:rsid w:val="00C15CD4"/>
    <w:rsid w:val="00C15CD5"/>
    <w:rsid w:val="00C15CDF"/>
    <w:rsid w:val="00C15D42"/>
    <w:rsid w:val="00C15D8D"/>
    <w:rsid w:val="00C15D9D"/>
    <w:rsid w:val="00C15DFA"/>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67"/>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39C"/>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51"/>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DD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98"/>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05"/>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2"/>
    <w:rsid w:val="00C401EA"/>
    <w:rsid w:val="00C402E4"/>
    <w:rsid w:val="00C402E8"/>
    <w:rsid w:val="00C402F0"/>
    <w:rsid w:val="00C40311"/>
    <w:rsid w:val="00C4037E"/>
    <w:rsid w:val="00C40381"/>
    <w:rsid w:val="00C403A4"/>
    <w:rsid w:val="00C403AB"/>
    <w:rsid w:val="00C403BE"/>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6"/>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900"/>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16"/>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9D8"/>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95"/>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D3"/>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4EB"/>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3C9"/>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38"/>
    <w:rsid w:val="00C677B0"/>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FC"/>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CB0"/>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CF"/>
    <w:rsid w:val="00C727ED"/>
    <w:rsid w:val="00C72825"/>
    <w:rsid w:val="00C72841"/>
    <w:rsid w:val="00C728DF"/>
    <w:rsid w:val="00C72924"/>
    <w:rsid w:val="00C72939"/>
    <w:rsid w:val="00C72A67"/>
    <w:rsid w:val="00C72A79"/>
    <w:rsid w:val="00C72AE7"/>
    <w:rsid w:val="00C72AF2"/>
    <w:rsid w:val="00C72B9D"/>
    <w:rsid w:val="00C72BB4"/>
    <w:rsid w:val="00C72CF1"/>
    <w:rsid w:val="00C72E5C"/>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8E4"/>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7A"/>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C0"/>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A"/>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4"/>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6"/>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C35"/>
    <w:rsid w:val="00C95CF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3E"/>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7"/>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5A"/>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3B0"/>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A1"/>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8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2"/>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00"/>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2FF9"/>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D2"/>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3EB"/>
    <w:rsid w:val="00CB4411"/>
    <w:rsid w:val="00CB44C3"/>
    <w:rsid w:val="00CB44E6"/>
    <w:rsid w:val="00CB4590"/>
    <w:rsid w:val="00CB4591"/>
    <w:rsid w:val="00CB4679"/>
    <w:rsid w:val="00CB471D"/>
    <w:rsid w:val="00CB4774"/>
    <w:rsid w:val="00CB47E2"/>
    <w:rsid w:val="00CB4821"/>
    <w:rsid w:val="00CB4878"/>
    <w:rsid w:val="00CB48FF"/>
    <w:rsid w:val="00CB4930"/>
    <w:rsid w:val="00CB49BF"/>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4F5"/>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8D"/>
    <w:rsid w:val="00CC1EA8"/>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A8"/>
    <w:rsid w:val="00CC2AC7"/>
    <w:rsid w:val="00CC2ADA"/>
    <w:rsid w:val="00CC2AEB"/>
    <w:rsid w:val="00CC2BD1"/>
    <w:rsid w:val="00CC2BEB"/>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431"/>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CA"/>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88"/>
    <w:rsid w:val="00CC69A1"/>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1A5"/>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2F"/>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4D"/>
    <w:rsid w:val="00CD4AE9"/>
    <w:rsid w:val="00CD4B74"/>
    <w:rsid w:val="00CD4B77"/>
    <w:rsid w:val="00CD4CD5"/>
    <w:rsid w:val="00CD4D5B"/>
    <w:rsid w:val="00CD4DAF"/>
    <w:rsid w:val="00CD4DBC"/>
    <w:rsid w:val="00CD4DEB"/>
    <w:rsid w:val="00CD4E74"/>
    <w:rsid w:val="00CD4E7B"/>
    <w:rsid w:val="00CD4ED3"/>
    <w:rsid w:val="00CD4F20"/>
    <w:rsid w:val="00CD4F3D"/>
    <w:rsid w:val="00CD4F48"/>
    <w:rsid w:val="00CD4F53"/>
    <w:rsid w:val="00CD4F85"/>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27"/>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2AF"/>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76"/>
    <w:rsid w:val="00CE2798"/>
    <w:rsid w:val="00CE27A3"/>
    <w:rsid w:val="00CE27E8"/>
    <w:rsid w:val="00CE27EA"/>
    <w:rsid w:val="00CE28D6"/>
    <w:rsid w:val="00CE2998"/>
    <w:rsid w:val="00CE2A35"/>
    <w:rsid w:val="00CE2A61"/>
    <w:rsid w:val="00CE2A90"/>
    <w:rsid w:val="00CE2B18"/>
    <w:rsid w:val="00CE2B45"/>
    <w:rsid w:val="00CE2BA0"/>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D3"/>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7FC"/>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DF4"/>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20"/>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84"/>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1F1"/>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2D"/>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2B"/>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43"/>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1C"/>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2F6"/>
    <w:rsid w:val="00D20333"/>
    <w:rsid w:val="00D2033C"/>
    <w:rsid w:val="00D203A7"/>
    <w:rsid w:val="00D203E3"/>
    <w:rsid w:val="00D203F2"/>
    <w:rsid w:val="00D20440"/>
    <w:rsid w:val="00D20444"/>
    <w:rsid w:val="00D20455"/>
    <w:rsid w:val="00D204D9"/>
    <w:rsid w:val="00D20560"/>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5D0"/>
    <w:rsid w:val="00D25745"/>
    <w:rsid w:val="00D2575F"/>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88A"/>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CB"/>
    <w:rsid w:val="00D312F6"/>
    <w:rsid w:val="00D31310"/>
    <w:rsid w:val="00D31361"/>
    <w:rsid w:val="00D313BE"/>
    <w:rsid w:val="00D31492"/>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B5"/>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E97"/>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BB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7E6"/>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41"/>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4D"/>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E9"/>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B"/>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60"/>
    <w:rsid w:val="00D50AA5"/>
    <w:rsid w:val="00D50ACC"/>
    <w:rsid w:val="00D50B36"/>
    <w:rsid w:val="00D50B69"/>
    <w:rsid w:val="00D50CD0"/>
    <w:rsid w:val="00D50D0F"/>
    <w:rsid w:val="00D50D22"/>
    <w:rsid w:val="00D50D31"/>
    <w:rsid w:val="00D50D70"/>
    <w:rsid w:val="00D50DEF"/>
    <w:rsid w:val="00D50E1A"/>
    <w:rsid w:val="00D50EC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9CB"/>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6D"/>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6"/>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71"/>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A6"/>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27"/>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1E"/>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4BA"/>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0E"/>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68"/>
    <w:rsid w:val="00D96BEB"/>
    <w:rsid w:val="00D96C31"/>
    <w:rsid w:val="00D96E04"/>
    <w:rsid w:val="00D96E91"/>
    <w:rsid w:val="00D96EDB"/>
    <w:rsid w:val="00D96EDF"/>
    <w:rsid w:val="00D96F73"/>
    <w:rsid w:val="00D970BD"/>
    <w:rsid w:val="00D97143"/>
    <w:rsid w:val="00D9716B"/>
    <w:rsid w:val="00D9724F"/>
    <w:rsid w:val="00D97257"/>
    <w:rsid w:val="00D97265"/>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17"/>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1FD8"/>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AB1"/>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3E"/>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0D"/>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7CA"/>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42"/>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02C"/>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5E1"/>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7E"/>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88D"/>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4A"/>
    <w:rsid w:val="00DC498A"/>
    <w:rsid w:val="00DC49B1"/>
    <w:rsid w:val="00DC49EE"/>
    <w:rsid w:val="00DC49FB"/>
    <w:rsid w:val="00DC4A8B"/>
    <w:rsid w:val="00DC4A95"/>
    <w:rsid w:val="00DC4B21"/>
    <w:rsid w:val="00DC4B4B"/>
    <w:rsid w:val="00DC4B9A"/>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34"/>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48"/>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8C"/>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C5"/>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6C"/>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8CD"/>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21"/>
    <w:rsid w:val="00DE1C6C"/>
    <w:rsid w:val="00DE1CCC"/>
    <w:rsid w:val="00DE1D0B"/>
    <w:rsid w:val="00DE1E10"/>
    <w:rsid w:val="00DE1E4B"/>
    <w:rsid w:val="00DE1E56"/>
    <w:rsid w:val="00DE1F0C"/>
    <w:rsid w:val="00DE1F2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B8D"/>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9B"/>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2C6"/>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4A"/>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00"/>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3B0"/>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72"/>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07"/>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14"/>
    <w:rsid w:val="00E028D9"/>
    <w:rsid w:val="00E028DF"/>
    <w:rsid w:val="00E0291D"/>
    <w:rsid w:val="00E02A37"/>
    <w:rsid w:val="00E02C2B"/>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0"/>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9F6"/>
    <w:rsid w:val="00E119F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2B"/>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2F"/>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96"/>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15"/>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B4"/>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7B8"/>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6C"/>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20"/>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49A"/>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83"/>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1B"/>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CB"/>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AE"/>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07E"/>
    <w:rsid w:val="00E43121"/>
    <w:rsid w:val="00E43128"/>
    <w:rsid w:val="00E43132"/>
    <w:rsid w:val="00E4314C"/>
    <w:rsid w:val="00E431EA"/>
    <w:rsid w:val="00E43245"/>
    <w:rsid w:val="00E4328D"/>
    <w:rsid w:val="00E432EA"/>
    <w:rsid w:val="00E433F1"/>
    <w:rsid w:val="00E433FE"/>
    <w:rsid w:val="00E43408"/>
    <w:rsid w:val="00E4340E"/>
    <w:rsid w:val="00E43489"/>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BC6"/>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85"/>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3F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B8F"/>
    <w:rsid w:val="00E53C5F"/>
    <w:rsid w:val="00E53CCC"/>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C6"/>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4A"/>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DC8"/>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75"/>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9"/>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4E"/>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44"/>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1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D66"/>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A0B"/>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57"/>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6E0"/>
    <w:rsid w:val="00E81746"/>
    <w:rsid w:val="00E81796"/>
    <w:rsid w:val="00E817B3"/>
    <w:rsid w:val="00E818A4"/>
    <w:rsid w:val="00E818BF"/>
    <w:rsid w:val="00E81957"/>
    <w:rsid w:val="00E81980"/>
    <w:rsid w:val="00E819A6"/>
    <w:rsid w:val="00E819A9"/>
    <w:rsid w:val="00E819AF"/>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EFF"/>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B0"/>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6D"/>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21"/>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2FB"/>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03"/>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80"/>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3B"/>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C3"/>
    <w:rsid w:val="00EA47D2"/>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78"/>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21"/>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5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2"/>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8F6"/>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97"/>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04"/>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4"/>
    <w:rsid w:val="00ED143C"/>
    <w:rsid w:val="00ED147D"/>
    <w:rsid w:val="00ED14D2"/>
    <w:rsid w:val="00ED1521"/>
    <w:rsid w:val="00ED15B4"/>
    <w:rsid w:val="00ED163C"/>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1B"/>
    <w:rsid w:val="00ED1DA1"/>
    <w:rsid w:val="00ED1DA5"/>
    <w:rsid w:val="00ED1E32"/>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78"/>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BE"/>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14"/>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5D"/>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5"/>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76F"/>
    <w:rsid w:val="00EE583B"/>
    <w:rsid w:val="00EE585C"/>
    <w:rsid w:val="00EE585F"/>
    <w:rsid w:val="00EE5869"/>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2C"/>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A9"/>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0B"/>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5"/>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44"/>
    <w:rsid w:val="00F02F97"/>
    <w:rsid w:val="00F02FA2"/>
    <w:rsid w:val="00F03203"/>
    <w:rsid w:val="00F032F9"/>
    <w:rsid w:val="00F03308"/>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BD"/>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61"/>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6EF"/>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843"/>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8C"/>
    <w:rsid w:val="00F146D2"/>
    <w:rsid w:val="00F1471D"/>
    <w:rsid w:val="00F14780"/>
    <w:rsid w:val="00F1489F"/>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6E"/>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69"/>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4EE"/>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D3F"/>
    <w:rsid w:val="00F24E09"/>
    <w:rsid w:val="00F24E51"/>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FF"/>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A8"/>
    <w:rsid w:val="00F306B0"/>
    <w:rsid w:val="00F30790"/>
    <w:rsid w:val="00F3086F"/>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4"/>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B2"/>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494"/>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5F"/>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5EA"/>
    <w:rsid w:val="00F4666E"/>
    <w:rsid w:val="00F46733"/>
    <w:rsid w:val="00F46831"/>
    <w:rsid w:val="00F46842"/>
    <w:rsid w:val="00F4689C"/>
    <w:rsid w:val="00F468ED"/>
    <w:rsid w:val="00F46929"/>
    <w:rsid w:val="00F4692B"/>
    <w:rsid w:val="00F4692D"/>
    <w:rsid w:val="00F4699D"/>
    <w:rsid w:val="00F469A3"/>
    <w:rsid w:val="00F469EE"/>
    <w:rsid w:val="00F469F1"/>
    <w:rsid w:val="00F469F3"/>
    <w:rsid w:val="00F46A49"/>
    <w:rsid w:val="00F46B16"/>
    <w:rsid w:val="00F46B28"/>
    <w:rsid w:val="00F46B35"/>
    <w:rsid w:val="00F46BCB"/>
    <w:rsid w:val="00F46D04"/>
    <w:rsid w:val="00F46DC7"/>
    <w:rsid w:val="00F46DE3"/>
    <w:rsid w:val="00F46E00"/>
    <w:rsid w:val="00F46E27"/>
    <w:rsid w:val="00F46EF4"/>
    <w:rsid w:val="00F46F14"/>
    <w:rsid w:val="00F46F3D"/>
    <w:rsid w:val="00F46FA0"/>
    <w:rsid w:val="00F46FD8"/>
    <w:rsid w:val="00F47189"/>
    <w:rsid w:val="00F47270"/>
    <w:rsid w:val="00F4728C"/>
    <w:rsid w:val="00F47328"/>
    <w:rsid w:val="00F47371"/>
    <w:rsid w:val="00F473DD"/>
    <w:rsid w:val="00F473F9"/>
    <w:rsid w:val="00F473FC"/>
    <w:rsid w:val="00F4740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A8"/>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9F7"/>
    <w:rsid w:val="00F51AF8"/>
    <w:rsid w:val="00F51B54"/>
    <w:rsid w:val="00F51B87"/>
    <w:rsid w:val="00F51D23"/>
    <w:rsid w:val="00F51D4F"/>
    <w:rsid w:val="00F51D9B"/>
    <w:rsid w:val="00F51E12"/>
    <w:rsid w:val="00F51E62"/>
    <w:rsid w:val="00F51E68"/>
    <w:rsid w:val="00F51E69"/>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0F"/>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9B"/>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0E"/>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1"/>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C6"/>
    <w:rsid w:val="00F633CC"/>
    <w:rsid w:val="00F6346A"/>
    <w:rsid w:val="00F6347B"/>
    <w:rsid w:val="00F634EC"/>
    <w:rsid w:val="00F635B0"/>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0C"/>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2EC"/>
    <w:rsid w:val="00F713C4"/>
    <w:rsid w:val="00F71413"/>
    <w:rsid w:val="00F7146C"/>
    <w:rsid w:val="00F715C1"/>
    <w:rsid w:val="00F715E1"/>
    <w:rsid w:val="00F7160E"/>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1"/>
    <w:rsid w:val="00F72CE5"/>
    <w:rsid w:val="00F72D1C"/>
    <w:rsid w:val="00F72DAA"/>
    <w:rsid w:val="00F72E21"/>
    <w:rsid w:val="00F72E80"/>
    <w:rsid w:val="00F72EE9"/>
    <w:rsid w:val="00F72EEE"/>
    <w:rsid w:val="00F72F18"/>
    <w:rsid w:val="00F72F1B"/>
    <w:rsid w:val="00F72FED"/>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1D5"/>
    <w:rsid w:val="00F7622E"/>
    <w:rsid w:val="00F7624B"/>
    <w:rsid w:val="00F762D2"/>
    <w:rsid w:val="00F76304"/>
    <w:rsid w:val="00F7647E"/>
    <w:rsid w:val="00F764F8"/>
    <w:rsid w:val="00F7662A"/>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BB9"/>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3E"/>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181"/>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AFA"/>
    <w:rsid w:val="00F84B5C"/>
    <w:rsid w:val="00F84B60"/>
    <w:rsid w:val="00F84C39"/>
    <w:rsid w:val="00F84CD6"/>
    <w:rsid w:val="00F84CE7"/>
    <w:rsid w:val="00F84D7D"/>
    <w:rsid w:val="00F84DB3"/>
    <w:rsid w:val="00F84E39"/>
    <w:rsid w:val="00F84E9E"/>
    <w:rsid w:val="00F84ED8"/>
    <w:rsid w:val="00F85011"/>
    <w:rsid w:val="00F85075"/>
    <w:rsid w:val="00F85115"/>
    <w:rsid w:val="00F85116"/>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4E"/>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D7"/>
    <w:rsid w:val="00F871EB"/>
    <w:rsid w:val="00F8729A"/>
    <w:rsid w:val="00F873B9"/>
    <w:rsid w:val="00F873E8"/>
    <w:rsid w:val="00F873ED"/>
    <w:rsid w:val="00F87453"/>
    <w:rsid w:val="00F8745E"/>
    <w:rsid w:val="00F87476"/>
    <w:rsid w:val="00F874FF"/>
    <w:rsid w:val="00F87572"/>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0A"/>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B97"/>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257"/>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3D"/>
    <w:rsid w:val="00F95F93"/>
    <w:rsid w:val="00F9606E"/>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0F7"/>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9B"/>
    <w:rsid w:val="00FA33EB"/>
    <w:rsid w:val="00FA33F4"/>
    <w:rsid w:val="00FA34CD"/>
    <w:rsid w:val="00FA34F8"/>
    <w:rsid w:val="00FA3553"/>
    <w:rsid w:val="00FA3574"/>
    <w:rsid w:val="00FA35BF"/>
    <w:rsid w:val="00FA3607"/>
    <w:rsid w:val="00FA3687"/>
    <w:rsid w:val="00FA372D"/>
    <w:rsid w:val="00FA37BD"/>
    <w:rsid w:val="00FA37C5"/>
    <w:rsid w:val="00FA37CB"/>
    <w:rsid w:val="00FA383C"/>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C"/>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5"/>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A8"/>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19"/>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E1"/>
    <w:rsid w:val="00FB1142"/>
    <w:rsid w:val="00FB1164"/>
    <w:rsid w:val="00FB11C0"/>
    <w:rsid w:val="00FB11E6"/>
    <w:rsid w:val="00FB1220"/>
    <w:rsid w:val="00FB1229"/>
    <w:rsid w:val="00FB1261"/>
    <w:rsid w:val="00FB1265"/>
    <w:rsid w:val="00FB12E1"/>
    <w:rsid w:val="00FB12E7"/>
    <w:rsid w:val="00FB13D8"/>
    <w:rsid w:val="00FB1422"/>
    <w:rsid w:val="00FB147D"/>
    <w:rsid w:val="00FB14F7"/>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4D"/>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D9"/>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B9"/>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8C"/>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48"/>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24"/>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45"/>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7"/>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AB"/>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2"/>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B3"/>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73"/>
    <w:rsid w:val="00FE6AA5"/>
    <w:rsid w:val="00FE6B15"/>
    <w:rsid w:val="00FE6B2C"/>
    <w:rsid w:val="00FE6B86"/>
    <w:rsid w:val="00FE6BB5"/>
    <w:rsid w:val="00FE6C47"/>
    <w:rsid w:val="00FE6C97"/>
    <w:rsid w:val="00FE6D53"/>
    <w:rsid w:val="00FE6D6F"/>
    <w:rsid w:val="00FE6DB7"/>
    <w:rsid w:val="00FE6E38"/>
    <w:rsid w:val="00FE6ED3"/>
    <w:rsid w:val="00FE705C"/>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7C2"/>
    <w:rsid w:val="00FF07C4"/>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79"/>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35"/>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9"/>
    <w:rsid w:val="00FF4FFD"/>
    <w:rsid w:val="00FF5056"/>
    <w:rsid w:val="00FF50AF"/>
    <w:rsid w:val="00FF50F8"/>
    <w:rsid w:val="00FF5166"/>
    <w:rsid w:val="00FF51D5"/>
    <w:rsid w:val="00FF51E3"/>
    <w:rsid w:val="00FF52AD"/>
    <w:rsid w:val="00FF52F1"/>
    <w:rsid w:val="00FF5336"/>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7E9"/>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F4FF9"/>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MenoPendente2">
    <w:name w:val="Menção Pendente2"/>
    <w:basedOn w:val="Fontepargpadro"/>
    <w:uiPriority w:val="99"/>
    <w:semiHidden/>
    <w:unhideWhenUsed/>
    <w:rsid w:val="00CC3CCA"/>
    <w:rPr>
      <w:color w:val="605E5C"/>
      <w:shd w:val="clear" w:color="auto" w:fill="E1DFDD"/>
    </w:rPr>
  </w:style>
  <w:style w:type="character" w:customStyle="1" w:styleId="UnresolvedMention">
    <w:name w:val="Unresolved Mention"/>
    <w:basedOn w:val="Fontepargpadro"/>
    <w:uiPriority w:val="99"/>
    <w:semiHidden/>
    <w:unhideWhenUsed/>
    <w:rsid w:val="00F536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148241">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3736659">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65821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9010817">
      <w:bodyDiv w:val="1"/>
      <w:marLeft w:val="0"/>
      <w:marRight w:val="0"/>
      <w:marTop w:val="0"/>
      <w:marBottom w:val="0"/>
      <w:divBdr>
        <w:top w:val="none" w:sz="0" w:space="0" w:color="auto"/>
        <w:left w:val="none" w:sz="0" w:space="0" w:color="auto"/>
        <w:bottom w:val="none" w:sz="0" w:space="0" w:color="auto"/>
        <w:right w:val="none" w:sz="0" w:space="0" w:color="auto"/>
      </w:divBdr>
      <w:divsChild>
        <w:div w:id="1355573851">
          <w:marLeft w:val="-225"/>
          <w:marRight w:val="-225"/>
          <w:marTop w:val="0"/>
          <w:marBottom w:val="0"/>
          <w:divBdr>
            <w:top w:val="none" w:sz="0" w:space="0" w:color="auto"/>
            <w:left w:val="none" w:sz="0" w:space="0" w:color="auto"/>
            <w:bottom w:val="none" w:sz="0" w:space="0" w:color="auto"/>
            <w:right w:val="none" w:sz="0" w:space="0" w:color="auto"/>
          </w:divBdr>
          <w:divsChild>
            <w:div w:id="2033146392">
              <w:marLeft w:val="0"/>
              <w:marRight w:val="0"/>
              <w:marTop w:val="0"/>
              <w:marBottom w:val="0"/>
              <w:divBdr>
                <w:top w:val="none" w:sz="0" w:space="0" w:color="auto"/>
                <w:left w:val="none" w:sz="0" w:space="0" w:color="auto"/>
                <w:bottom w:val="none" w:sz="0" w:space="0" w:color="auto"/>
                <w:right w:val="none" w:sz="0" w:space="0" w:color="auto"/>
              </w:divBdr>
            </w:div>
            <w:div w:id="2082630902">
              <w:marLeft w:val="0"/>
              <w:marRight w:val="0"/>
              <w:marTop w:val="0"/>
              <w:marBottom w:val="0"/>
              <w:divBdr>
                <w:top w:val="none" w:sz="0" w:space="0" w:color="auto"/>
                <w:left w:val="none" w:sz="0" w:space="0" w:color="auto"/>
                <w:bottom w:val="none" w:sz="0" w:space="0" w:color="auto"/>
                <w:right w:val="none" w:sz="0" w:space="0" w:color="auto"/>
              </w:divBdr>
            </w:div>
          </w:divsChild>
        </w:div>
        <w:div w:id="428744726">
          <w:marLeft w:val="-225"/>
          <w:marRight w:val="-225"/>
          <w:marTop w:val="0"/>
          <w:marBottom w:val="0"/>
          <w:divBdr>
            <w:top w:val="none" w:sz="0" w:space="0" w:color="auto"/>
            <w:left w:val="none" w:sz="0" w:space="0" w:color="auto"/>
            <w:bottom w:val="none" w:sz="0" w:space="0" w:color="auto"/>
            <w:right w:val="none" w:sz="0" w:space="0" w:color="auto"/>
          </w:divBdr>
          <w:divsChild>
            <w:div w:id="1219587638">
              <w:marLeft w:val="0"/>
              <w:marRight w:val="0"/>
              <w:marTop w:val="0"/>
              <w:marBottom w:val="0"/>
              <w:divBdr>
                <w:top w:val="none" w:sz="0" w:space="0" w:color="auto"/>
                <w:left w:val="none" w:sz="0" w:space="0" w:color="auto"/>
                <w:bottom w:val="none" w:sz="0" w:space="0" w:color="auto"/>
                <w:right w:val="none" w:sz="0" w:space="0" w:color="auto"/>
              </w:divBdr>
            </w:div>
            <w:div w:id="725883613">
              <w:marLeft w:val="0"/>
              <w:marRight w:val="0"/>
              <w:marTop w:val="0"/>
              <w:marBottom w:val="0"/>
              <w:divBdr>
                <w:top w:val="none" w:sz="0" w:space="0" w:color="auto"/>
                <w:left w:val="none" w:sz="0" w:space="0" w:color="auto"/>
                <w:bottom w:val="none" w:sz="0" w:space="0" w:color="auto"/>
                <w:right w:val="none" w:sz="0" w:space="0" w:color="auto"/>
              </w:divBdr>
            </w:div>
          </w:divsChild>
        </w:div>
        <w:div w:id="1920403889">
          <w:marLeft w:val="-225"/>
          <w:marRight w:val="-225"/>
          <w:marTop w:val="0"/>
          <w:marBottom w:val="0"/>
          <w:divBdr>
            <w:top w:val="none" w:sz="0" w:space="0" w:color="auto"/>
            <w:left w:val="none" w:sz="0" w:space="0" w:color="auto"/>
            <w:bottom w:val="none" w:sz="0" w:space="0" w:color="auto"/>
            <w:right w:val="none" w:sz="0" w:space="0" w:color="auto"/>
          </w:divBdr>
          <w:divsChild>
            <w:div w:id="213853883">
              <w:marLeft w:val="0"/>
              <w:marRight w:val="0"/>
              <w:marTop w:val="0"/>
              <w:marBottom w:val="0"/>
              <w:divBdr>
                <w:top w:val="none" w:sz="0" w:space="0" w:color="auto"/>
                <w:left w:val="none" w:sz="0" w:space="0" w:color="auto"/>
                <w:bottom w:val="none" w:sz="0" w:space="0" w:color="auto"/>
                <w:right w:val="none" w:sz="0" w:space="0" w:color="auto"/>
              </w:divBdr>
            </w:div>
            <w:div w:id="2056078977">
              <w:marLeft w:val="0"/>
              <w:marRight w:val="0"/>
              <w:marTop w:val="0"/>
              <w:marBottom w:val="0"/>
              <w:divBdr>
                <w:top w:val="none" w:sz="0" w:space="0" w:color="auto"/>
                <w:left w:val="none" w:sz="0" w:space="0" w:color="auto"/>
                <w:bottom w:val="none" w:sz="0" w:space="0" w:color="auto"/>
                <w:right w:val="none" w:sz="0" w:space="0" w:color="auto"/>
              </w:divBdr>
            </w:div>
          </w:divsChild>
        </w:div>
        <w:div w:id="968441280">
          <w:marLeft w:val="-225"/>
          <w:marRight w:val="-225"/>
          <w:marTop w:val="0"/>
          <w:marBottom w:val="0"/>
          <w:divBdr>
            <w:top w:val="none" w:sz="0" w:space="0" w:color="auto"/>
            <w:left w:val="none" w:sz="0" w:space="0" w:color="auto"/>
            <w:bottom w:val="none" w:sz="0" w:space="0" w:color="auto"/>
            <w:right w:val="none" w:sz="0" w:space="0" w:color="auto"/>
          </w:divBdr>
          <w:divsChild>
            <w:div w:id="1568146772">
              <w:marLeft w:val="0"/>
              <w:marRight w:val="0"/>
              <w:marTop w:val="0"/>
              <w:marBottom w:val="0"/>
              <w:divBdr>
                <w:top w:val="none" w:sz="0" w:space="0" w:color="auto"/>
                <w:left w:val="none" w:sz="0" w:space="0" w:color="auto"/>
                <w:bottom w:val="none" w:sz="0" w:space="0" w:color="auto"/>
                <w:right w:val="none" w:sz="0" w:space="0" w:color="auto"/>
              </w:divBdr>
            </w:div>
            <w:div w:id="1759863523">
              <w:marLeft w:val="0"/>
              <w:marRight w:val="0"/>
              <w:marTop w:val="0"/>
              <w:marBottom w:val="0"/>
              <w:divBdr>
                <w:top w:val="none" w:sz="0" w:space="0" w:color="auto"/>
                <w:left w:val="none" w:sz="0" w:space="0" w:color="auto"/>
                <w:bottom w:val="none" w:sz="0" w:space="0" w:color="auto"/>
                <w:right w:val="none" w:sz="0" w:space="0" w:color="auto"/>
              </w:divBdr>
            </w:div>
          </w:divsChild>
        </w:div>
        <w:div w:id="1864243698">
          <w:marLeft w:val="-225"/>
          <w:marRight w:val="-225"/>
          <w:marTop w:val="0"/>
          <w:marBottom w:val="0"/>
          <w:divBdr>
            <w:top w:val="none" w:sz="0" w:space="0" w:color="auto"/>
            <w:left w:val="none" w:sz="0" w:space="0" w:color="auto"/>
            <w:bottom w:val="none" w:sz="0" w:space="0" w:color="auto"/>
            <w:right w:val="none" w:sz="0" w:space="0" w:color="auto"/>
          </w:divBdr>
          <w:divsChild>
            <w:div w:id="18629944">
              <w:marLeft w:val="0"/>
              <w:marRight w:val="0"/>
              <w:marTop w:val="0"/>
              <w:marBottom w:val="0"/>
              <w:divBdr>
                <w:top w:val="none" w:sz="0" w:space="0" w:color="auto"/>
                <w:left w:val="none" w:sz="0" w:space="0" w:color="auto"/>
                <w:bottom w:val="none" w:sz="0" w:space="0" w:color="auto"/>
                <w:right w:val="none" w:sz="0" w:space="0" w:color="auto"/>
              </w:divBdr>
            </w:div>
            <w:div w:id="589003841">
              <w:marLeft w:val="0"/>
              <w:marRight w:val="0"/>
              <w:marTop w:val="0"/>
              <w:marBottom w:val="0"/>
              <w:divBdr>
                <w:top w:val="none" w:sz="0" w:space="0" w:color="auto"/>
                <w:left w:val="none" w:sz="0" w:space="0" w:color="auto"/>
                <w:bottom w:val="none" w:sz="0" w:space="0" w:color="auto"/>
                <w:right w:val="none" w:sz="0" w:space="0" w:color="auto"/>
              </w:divBdr>
            </w:div>
          </w:divsChild>
        </w:div>
        <w:div w:id="1926068091">
          <w:marLeft w:val="-225"/>
          <w:marRight w:val="-225"/>
          <w:marTop w:val="0"/>
          <w:marBottom w:val="0"/>
          <w:divBdr>
            <w:top w:val="none" w:sz="0" w:space="0" w:color="auto"/>
            <w:left w:val="none" w:sz="0" w:space="0" w:color="auto"/>
            <w:bottom w:val="none" w:sz="0" w:space="0" w:color="auto"/>
            <w:right w:val="none" w:sz="0" w:space="0" w:color="auto"/>
          </w:divBdr>
          <w:divsChild>
            <w:div w:id="1591965747">
              <w:marLeft w:val="0"/>
              <w:marRight w:val="0"/>
              <w:marTop w:val="0"/>
              <w:marBottom w:val="0"/>
              <w:divBdr>
                <w:top w:val="none" w:sz="0" w:space="0" w:color="auto"/>
                <w:left w:val="none" w:sz="0" w:space="0" w:color="auto"/>
                <w:bottom w:val="none" w:sz="0" w:space="0" w:color="auto"/>
                <w:right w:val="none" w:sz="0" w:space="0" w:color="auto"/>
              </w:divBdr>
            </w:div>
            <w:div w:id="1986230213">
              <w:marLeft w:val="0"/>
              <w:marRight w:val="0"/>
              <w:marTop w:val="0"/>
              <w:marBottom w:val="0"/>
              <w:divBdr>
                <w:top w:val="none" w:sz="0" w:space="0" w:color="auto"/>
                <w:left w:val="none" w:sz="0" w:space="0" w:color="auto"/>
                <w:bottom w:val="none" w:sz="0" w:space="0" w:color="auto"/>
                <w:right w:val="none" w:sz="0" w:space="0" w:color="auto"/>
              </w:divBdr>
            </w:div>
          </w:divsChild>
        </w:div>
        <w:div w:id="644431997">
          <w:marLeft w:val="-225"/>
          <w:marRight w:val="-225"/>
          <w:marTop w:val="0"/>
          <w:marBottom w:val="0"/>
          <w:divBdr>
            <w:top w:val="none" w:sz="0" w:space="0" w:color="auto"/>
            <w:left w:val="none" w:sz="0" w:space="0" w:color="auto"/>
            <w:bottom w:val="none" w:sz="0" w:space="0" w:color="auto"/>
            <w:right w:val="none" w:sz="0" w:space="0" w:color="auto"/>
          </w:divBdr>
          <w:divsChild>
            <w:div w:id="1136028332">
              <w:marLeft w:val="0"/>
              <w:marRight w:val="0"/>
              <w:marTop w:val="0"/>
              <w:marBottom w:val="0"/>
              <w:divBdr>
                <w:top w:val="none" w:sz="0" w:space="0" w:color="auto"/>
                <w:left w:val="none" w:sz="0" w:space="0" w:color="auto"/>
                <w:bottom w:val="none" w:sz="0" w:space="0" w:color="auto"/>
                <w:right w:val="none" w:sz="0" w:space="0" w:color="auto"/>
              </w:divBdr>
            </w:div>
            <w:div w:id="1864048194">
              <w:marLeft w:val="0"/>
              <w:marRight w:val="0"/>
              <w:marTop w:val="0"/>
              <w:marBottom w:val="0"/>
              <w:divBdr>
                <w:top w:val="none" w:sz="0" w:space="0" w:color="auto"/>
                <w:left w:val="none" w:sz="0" w:space="0" w:color="auto"/>
                <w:bottom w:val="none" w:sz="0" w:space="0" w:color="auto"/>
                <w:right w:val="none" w:sz="0" w:space="0" w:color="auto"/>
              </w:divBdr>
            </w:div>
            <w:div w:id="1342388815">
              <w:marLeft w:val="0"/>
              <w:marRight w:val="0"/>
              <w:marTop w:val="0"/>
              <w:marBottom w:val="0"/>
              <w:divBdr>
                <w:top w:val="none" w:sz="0" w:space="0" w:color="auto"/>
                <w:left w:val="none" w:sz="0" w:space="0" w:color="auto"/>
                <w:bottom w:val="none" w:sz="0" w:space="0" w:color="auto"/>
                <w:right w:val="none" w:sz="0" w:space="0" w:color="auto"/>
              </w:divBdr>
            </w:div>
            <w:div w:id="2017532664">
              <w:marLeft w:val="0"/>
              <w:marRight w:val="0"/>
              <w:marTop w:val="0"/>
              <w:marBottom w:val="0"/>
              <w:divBdr>
                <w:top w:val="none" w:sz="0" w:space="0" w:color="auto"/>
                <w:left w:val="none" w:sz="0" w:space="0" w:color="auto"/>
                <w:bottom w:val="none" w:sz="0" w:space="0" w:color="auto"/>
                <w:right w:val="none" w:sz="0" w:space="0" w:color="auto"/>
              </w:divBdr>
            </w:div>
          </w:divsChild>
        </w:div>
        <w:div w:id="1971207042">
          <w:marLeft w:val="-225"/>
          <w:marRight w:val="-225"/>
          <w:marTop w:val="0"/>
          <w:marBottom w:val="0"/>
          <w:divBdr>
            <w:top w:val="none" w:sz="0" w:space="0" w:color="auto"/>
            <w:left w:val="none" w:sz="0" w:space="0" w:color="auto"/>
            <w:bottom w:val="none" w:sz="0" w:space="0" w:color="auto"/>
            <w:right w:val="none" w:sz="0" w:space="0" w:color="auto"/>
          </w:divBdr>
          <w:divsChild>
            <w:div w:id="86539588">
              <w:marLeft w:val="0"/>
              <w:marRight w:val="0"/>
              <w:marTop w:val="0"/>
              <w:marBottom w:val="0"/>
              <w:divBdr>
                <w:top w:val="none" w:sz="0" w:space="0" w:color="auto"/>
                <w:left w:val="none" w:sz="0" w:space="0" w:color="auto"/>
                <w:bottom w:val="none" w:sz="0" w:space="0" w:color="auto"/>
                <w:right w:val="none" w:sz="0" w:space="0" w:color="auto"/>
              </w:divBdr>
            </w:div>
            <w:div w:id="1323585708">
              <w:marLeft w:val="0"/>
              <w:marRight w:val="0"/>
              <w:marTop w:val="0"/>
              <w:marBottom w:val="0"/>
              <w:divBdr>
                <w:top w:val="none" w:sz="0" w:space="0" w:color="auto"/>
                <w:left w:val="none" w:sz="0" w:space="0" w:color="auto"/>
                <w:bottom w:val="none" w:sz="0" w:space="0" w:color="auto"/>
                <w:right w:val="none" w:sz="0" w:space="0" w:color="auto"/>
              </w:divBdr>
            </w:div>
          </w:divsChild>
        </w:div>
        <w:div w:id="97650432">
          <w:marLeft w:val="0"/>
          <w:marRight w:val="0"/>
          <w:marTop w:val="0"/>
          <w:marBottom w:val="0"/>
          <w:divBdr>
            <w:top w:val="single" w:sz="6" w:space="0" w:color="EEEEEE"/>
            <w:left w:val="single" w:sz="6" w:space="0" w:color="EEEEEE"/>
            <w:bottom w:val="single" w:sz="6" w:space="0" w:color="EEEEEE"/>
            <w:right w:val="single" w:sz="6" w:space="0" w:color="EEEEEE"/>
          </w:divBdr>
          <w:divsChild>
            <w:div w:id="107504499">
              <w:marLeft w:val="0"/>
              <w:marRight w:val="0"/>
              <w:marTop w:val="0"/>
              <w:marBottom w:val="0"/>
              <w:divBdr>
                <w:top w:val="none" w:sz="0" w:space="0" w:color="auto"/>
                <w:left w:val="none" w:sz="0" w:space="0" w:color="auto"/>
                <w:bottom w:val="single" w:sz="6" w:space="0" w:color="EEEEEE"/>
                <w:right w:val="none" w:sz="0" w:space="0" w:color="auto"/>
              </w:divBdr>
            </w:div>
            <w:div w:id="12043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1898153">
      <w:bodyDiv w:val="1"/>
      <w:marLeft w:val="0"/>
      <w:marRight w:val="0"/>
      <w:marTop w:val="0"/>
      <w:marBottom w:val="0"/>
      <w:divBdr>
        <w:top w:val="none" w:sz="0" w:space="0" w:color="auto"/>
        <w:left w:val="none" w:sz="0" w:space="0" w:color="auto"/>
        <w:bottom w:val="none" w:sz="0" w:space="0" w:color="auto"/>
        <w:right w:val="none" w:sz="0" w:space="0" w:color="auto"/>
      </w:divBdr>
      <w:divsChild>
        <w:div w:id="870340491">
          <w:marLeft w:val="0"/>
          <w:marRight w:val="0"/>
          <w:marTop w:val="0"/>
          <w:marBottom w:val="0"/>
          <w:divBdr>
            <w:top w:val="none" w:sz="0" w:space="0" w:color="auto"/>
            <w:left w:val="none" w:sz="0" w:space="0" w:color="auto"/>
            <w:bottom w:val="single" w:sz="6" w:space="2" w:color="729692"/>
            <w:right w:val="none" w:sz="0" w:space="0" w:color="auto"/>
          </w:divBdr>
        </w:div>
        <w:div w:id="249589046">
          <w:marLeft w:val="0"/>
          <w:marRight w:val="0"/>
          <w:marTop w:val="0"/>
          <w:marBottom w:val="0"/>
          <w:divBdr>
            <w:top w:val="none" w:sz="0" w:space="0" w:color="auto"/>
            <w:left w:val="none" w:sz="0" w:space="0" w:color="auto"/>
            <w:bottom w:val="none" w:sz="0" w:space="0" w:color="auto"/>
            <w:right w:val="none" w:sz="0" w:space="0" w:color="auto"/>
          </w:divBdr>
        </w:div>
        <w:div w:id="1372463311">
          <w:marLeft w:val="0"/>
          <w:marRight w:val="0"/>
          <w:marTop w:val="0"/>
          <w:marBottom w:val="0"/>
          <w:divBdr>
            <w:top w:val="single" w:sz="6" w:space="2" w:color="729692"/>
            <w:left w:val="none" w:sz="0" w:space="0" w:color="auto"/>
            <w:bottom w:val="none" w:sz="0" w:space="0" w:color="auto"/>
            <w:right w:val="none" w:sz="0" w:space="0" w:color="auto"/>
          </w:divBdr>
        </w:div>
        <w:div w:id="1138301214">
          <w:marLeft w:val="0"/>
          <w:marRight w:val="0"/>
          <w:marTop w:val="0"/>
          <w:marBottom w:val="0"/>
          <w:divBdr>
            <w:top w:val="single" w:sz="6" w:space="2" w:color="729692"/>
            <w:left w:val="single" w:sz="6" w:space="2" w:color="729692"/>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1747060">
      <w:bodyDiv w:val="1"/>
      <w:marLeft w:val="0"/>
      <w:marRight w:val="0"/>
      <w:marTop w:val="0"/>
      <w:marBottom w:val="0"/>
      <w:divBdr>
        <w:top w:val="none" w:sz="0" w:space="0" w:color="auto"/>
        <w:left w:val="none" w:sz="0" w:space="0" w:color="auto"/>
        <w:bottom w:val="none" w:sz="0" w:space="0" w:color="auto"/>
        <w:right w:val="none" w:sz="0" w:space="0" w:color="auto"/>
      </w:divBdr>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465697">
      <w:bodyDiv w:val="1"/>
      <w:marLeft w:val="0"/>
      <w:marRight w:val="0"/>
      <w:marTop w:val="0"/>
      <w:marBottom w:val="0"/>
      <w:divBdr>
        <w:top w:val="none" w:sz="0" w:space="0" w:color="auto"/>
        <w:left w:val="none" w:sz="0" w:space="0" w:color="auto"/>
        <w:bottom w:val="none" w:sz="0" w:space="0" w:color="auto"/>
        <w:right w:val="none" w:sz="0" w:space="0" w:color="auto"/>
      </w:divBdr>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48440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154532">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717158">
      <w:bodyDiv w:val="1"/>
      <w:marLeft w:val="0"/>
      <w:marRight w:val="0"/>
      <w:marTop w:val="0"/>
      <w:marBottom w:val="0"/>
      <w:divBdr>
        <w:top w:val="none" w:sz="0" w:space="0" w:color="auto"/>
        <w:left w:val="none" w:sz="0" w:space="0" w:color="auto"/>
        <w:bottom w:val="none" w:sz="0" w:space="0" w:color="auto"/>
        <w:right w:val="none" w:sz="0" w:space="0" w:color="auto"/>
      </w:divBdr>
      <w:divsChild>
        <w:div w:id="597833212">
          <w:marLeft w:val="0"/>
          <w:marRight w:val="0"/>
          <w:marTop w:val="0"/>
          <w:marBottom w:val="0"/>
          <w:divBdr>
            <w:top w:val="none" w:sz="0" w:space="0" w:color="auto"/>
            <w:left w:val="none" w:sz="0" w:space="0" w:color="auto"/>
            <w:bottom w:val="single" w:sz="6" w:space="2" w:color="729692"/>
            <w:right w:val="single" w:sz="6" w:space="2" w:color="729692"/>
          </w:divBdr>
        </w:div>
        <w:div w:id="402727290">
          <w:marLeft w:val="0"/>
          <w:marRight w:val="0"/>
          <w:marTop w:val="0"/>
          <w:marBottom w:val="0"/>
          <w:divBdr>
            <w:top w:val="none" w:sz="0" w:space="0" w:color="auto"/>
            <w:left w:val="none" w:sz="0" w:space="0" w:color="auto"/>
            <w:bottom w:val="single" w:sz="6" w:space="2" w:color="729692"/>
            <w:right w:val="single" w:sz="6" w:space="2" w:color="729692"/>
          </w:divBdr>
        </w:div>
      </w:divsChild>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547221">
      <w:bodyDiv w:val="1"/>
      <w:marLeft w:val="0"/>
      <w:marRight w:val="0"/>
      <w:marTop w:val="0"/>
      <w:marBottom w:val="0"/>
      <w:divBdr>
        <w:top w:val="none" w:sz="0" w:space="0" w:color="auto"/>
        <w:left w:val="none" w:sz="0" w:space="0" w:color="auto"/>
        <w:bottom w:val="none" w:sz="0" w:space="0" w:color="auto"/>
        <w:right w:val="none" w:sz="0" w:space="0" w:color="auto"/>
      </w:divBdr>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561958">
      <w:bodyDiv w:val="1"/>
      <w:marLeft w:val="0"/>
      <w:marRight w:val="0"/>
      <w:marTop w:val="0"/>
      <w:marBottom w:val="0"/>
      <w:divBdr>
        <w:top w:val="none" w:sz="0" w:space="0" w:color="auto"/>
        <w:left w:val="none" w:sz="0" w:space="0" w:color="auto"/>
        <w:bottom w:val="none" w:sz="0" w:space="0" w:color="auto"/>
        <w:right w:val="none" w:sz="0" w:space="0" w:color="auto"/>
      </w:divBdr>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5583">
      <w:bodyDiv w:val="1"/>
      <w:marLeft w:val="0"/>
      <w:marRight w:val="0"/>
      <w:marTop w:val="0"/>
      <w:marBottom w:val="0"/>
      <w:divBdr>
        <w:top w:val="none" w:sz="0" w:space="0" w:color="auto"/>
        <w:left w:val="none" w:sz="0" w:space="0" w:color="auto"/>
        <w:bottom w:val="none" w:sz="0" w:space="0" w:color="auto"/>
        <w:right w:val="none" w:sz="0" w:space="0" w:color="auto"/>
      </w:divBdr>
      <w:divsChild>
        <w:div w:id="271790779">
          <w:marLeft w:val="0"/>
          <w:marRight w:val="0"/>
          <w:marTop w:val="0"/>
          <w:marBottom w:val="0"/>
          <w:divBdr>
            <w:top w:val="none" w:sz="0" w:space="0" w:color="auto"/>
            <w:left w:val="none" w:sz="0" w:space="0" w:color="auto"/>
            <w:bottom w:val="single" w:sz="6" w:space="2" w:color="729692"/>
            <w:right w:val="single" w:sz="6" w:space="2" w:color="729692"/>
          </w:divBdr>
        </w:div>
        <w:div w:id="1248609654">
          <w:marLeft w:val="0"/>
          <w:marRight w:val="0"/>
          <w:marTop w:val="0"/>
          <w:marBottom w:val="0"/>
          <w:divBdr>
            <w:top w:val="none" w:sz="0" w:space="0" w:color="auto"/>
            <w:left w:val="none" w:sz="0" w:space="0" w:color="auto"/>
            <w:bottom w:val="single" w:sz="6" w:space="2" w:color="729692"/>
            <w:right w:val="single" w:sz="6" w:space="2" w:color="729692"/>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204440">
      <w:bodyDiv w:val="1"/>
      <w:marLeft w:val="0"/>
      <w:marRight w:val="0"/>
      <w:marTop w:val="0"/>
      <w:marBottom w:val="0"/>
      <w:divBdr>
        <w:top w:val="none" w:sz="0" w:space="0" w:color="auto"/>
        <w:left w:val="none" w:sz="0" w:space="0" w:color="auto"/>
        <w:bottom w:val="none" w:sz="0" w:space="0" w:color="auto"/>
        <w:right w:val="none" w:sz="0" w:space="0" w:color="auto"/>
      </w:divBdr>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313303">
      <w:bodyDiv w:val="1"/>
      <w:marLeft w:val="0"/>
      <w:marRight w:val="0"/>
      <w:marTop w:val="0"/>
      <w:marBottom w:val="0"/>
      <w:divBdr>
        <w:top w:val="none" w:sz="0" w:space="0" w:color="auto"/>
        <w:left w:val="none" w:sz="0" w:space="0" w:color="auto"/>
        <w:bottom w:val="none" w:sz="0" w:space="0" w:color="auto"/>
        <w:right w:val="none" w:sz="0" w:space="0" w:color="auto"/>
      </w:divBdr>
      <w:divsChild>
        <w:div w:id="270282993">
          <w:marLeft w:val="0"/>
          <w:marRight w:val="0"/>
          <w:marTop w:val="0"/>
          <w:marBottom w:val="0"/>
          <w:divBdr>
            <w:top w:val="none" w:sz="0" w:space="0" w:color="auto"/>
            <w:left w:val="none" w:sz="0" w:space="0" w:color="auto"/>
            <w:bottom w:val="single" w:sz="6" w:space="2" w:color="729692"/>
            <w:right w:val="single" w:sz="6" w:space="2" w:color="729692"/>
          </w:divBdr>
        </w:div>
        <w:div w:id="328874935">
          <w:marLeft w:val="0"/>
          <w:marRight w:val="0"/>
          <w:marTop w:val="0"/>
          <w:marBottom w:val="0"/>
          <w:divBdr>
            <w:top w:val="none" w:sz="0" w:space="0" w:color="auto"/>
            <w:left w:val="none" w:sz="0" w:space="0" w:color="auto"/>
            <w:bottom w:val="single" w:sz="6" w:space="2" w:color="729692"/>
            <w:right w:val="single" w:sz="6" w:space="2" w:color="729692"/>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638821">
      <w:bodyDiv w:val="1"/>
      <w:marLeft w:val="0"/>
      <w:marRight w:val="0"/>
      <w:marTop w:val="0"/>
      <w:marBottom w:val="0"/>
      <w:divBdr>
        <w:top w:val="none" w:sz="0" w:space="0" w:color="auto"/>
        <w:left w:val="none" w:sz="0" w:space="0" w:color="auto"/>
        <w:bottom w:val="none" w:sz="0" w:space="0" w:color="auto"/>
        <w:right w:val="none" w:sz="0" w:space="0" w:color="auto"/>
      </w:divBdr>
      <w:divsChild>
        <w:div w:id="1551576591">
          <w:marLeft w:val="0"/>
          <w:marRight w:val="0"/>
          <w:marTop w:val="0"/>
          <w:marBottom w:val="0"/>
          <w:divBdr>
            <w:top w:val="none" w:sz="0" w:space="0" w:color="auto"/>
            <w:left w:val="none" w:sz="0" w:space="0" w:color="auto"/>
            <w:bottom w:val="single" w:sz="6" w:space="2" w:color="729692"/>
            <w:right w:val="single" w:sz="6" w:space="2" w:color="729692"/>
          </w:divBdr>
        </w:div>
        <w:div w:id="2062750713">
          <w:marLeft w:val="0"/>
          <w:marRight w:val="0"/>
          <w:marTop w:val="0"/>
          <w:marBottom w:val="0"/>
          <w:divBdr>
            <w:top w:val="none" w:sz="0" w:space="0" w:color="auto"/>
            <w:left w:val="none" w:sz="0" w:space="0" w:color="auto"/>
            <w:bottom w:val="single" w:sz="6" w:space="2" w:color="729692"/>
            <w:right w:val="single" w:sz="6" w:space="2" w:color="729692"/>
          </w:divBdr>
        </w:div>
        <w:div w:id="1030648866">
          <w:marLeft w:val="0"/>
          <w:marRight w:val="0"/>
          <w:marTop w:val="0"/>
          <w:marBottom w:val="0"/>
          <w:divBdr>
            <w:top w:val="none" w:sz="0" w:space="0" w:color="auto"/>
            <w:left w:val="none" w:sz="0" w:space="0" w:color="auto"/>
            <w:bottom w:val="single" w:sz="6" w:space="2" w:color="729692"/>
            <w:right w:val="single" w:sz="6" w:space="2" w:color="729692"/>
          </w:divBdr>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6900">
      <w:bodyDiv w:val="1"/>
      <w:marLeft w:val="0"/>
      <w:marRight w:val="0"/>
      <w:marTop w:val="0"/>
      <w:marBottom w:val="0"/>
      <w:divBdr>
        <w:top w:val="none" w:sz="0" w:space="0" w:color="auto"/>
        <w:left w:val="none" w:sz="0" w:space="0" w:color="auto"/>
        <w:bottom w:val="none" w:sz="0" w:space="0" w:color="auto"/>
        <w:right w:val="none" w:sz="0" w:space="0" w:color="auto"/>
      </w:divBdr>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maspitajuba@gmail.com" TargetMode="External"/><Relationship Id="rId21" Type="http://schemas.openxmlformats.org/officeDocument/2006/relationships/hyperlink" Target="http://www.betim.mg.gov.br/licitacao/detalheslicitacao.aspx?idlicitacao=1824" TargetMode="External"/><Relationship Id="rId42" Type="http://schemas.openxmlformats.org/officeDocument/2006/relationships/hyperlink" Target="mailto:cleiton.batista@cassia.mg.gov.br" TargetMode="External"/><Relationship Id="rId47" Type="http://schemas.openxmlformats.org/officeDocument/2006/relationships/hyperlink" Target="http://www.doresdecampos.mg.gov.br" TargetMode="External"/><Relationship Id="rId63" Type="http://schemas.openxmlformats.org/officeDocument/2006/relationships/hyperlink" Target="https://www.gov.br/compras/pt-br/" TargetMode="External"/><Relationship Id="rId68" Type="http://schemas.openxmlformats.org/officeDocument/2006/relationships/hyperlink" Target="http://www.lagoasanta.mg.gov.br" TargetMode="External"/><Relationship Id="rId84" Type="http://schemas.openxmlformats.org/officeDocument/2006/relationships/hyperlink" Target="mailto:editaispmpa@gmail.com" TargetMode="External"/><Relationship Id="rId89" Type="http://schemas.openxmlformats.org/officeDocument/2006/relationships/hyperlink" Target="http://www.santaluzia.mg.gov.br/v2/index.php/licitacao/" TargetMode="External"/><Relationship Id="rId2" Type="http://schemas.openxmlformats.org/officeDocument/2006/relationships/numbering" Target="numbering.xml"/><Relationship Id="rId16" Type="http://schemas.openxmlformats.org/officeDocument/2006/relationships/hyperlink" Target="mailto:asl@deer.mg.gov.br" TargetMode="External"/><Relationship Id="rId29" Type="http://schemas.openxmlformats.org/officeDocument/2006/relationships/hyperlink" Target="mailto:licitacao@cimvalpi.mg.gov.br" TargetMode="External"/><Relationship Id="rId107" Type="http://schemas.openxmlformats.org/officeDocument/2006/relationships/header" Target="header1.xml"/><Relationship Id="rId11" Type="http://schemas.openxmlformats.org/officeDocument/2006/relationships/hyperlink" Target="mailto:cpli@copasa.com.br" TargetMode="External"/><Relationship Id="rId24" Type="http://schemas.openxmlformats.org/officeDocument/2006/relationships/hyperlink" Target="http://WWW.COMPRAS.MG.GOV.BR" TargetMode="External"/><Relationship Id="rId32" Type="http://schemas.openxmlformats.org/officeDocument/2006/relationships/hyperlink" Target="http://www.altocaparao.mg.gov.br" TargetMode="External"/><Relationship Id="rId37" Type="http://schemas.openxmlformats.org/officeDocument/2006/relationships/hyperlink" Target="http://www.candeias.mg.gov.br" TargetMode="External"/><Relationship Id="rId40" Type="http://schemas.openxmlformats.org/officeDocument/2006/relationships/hyperlink" Target="http://www.cassia.mg.gov.br" TargetMode="External"/><Relationship Id="rId45" Type="http://schemas.openxmlformats.org/officeDocument/2006/relationships/hyperlink" Target="mailto:licita.lafaiete@gmail.com" TargetMode="External"/><Relationship Id="rId53" Type="http://schemas.openxmlformats.org/officeDocument/2006/relationships/hyperlink" Target="mailto:setordelicitacao.ibiai@hotail.com" TargetMode="External"/><Relationship Id="rId58" Type="http://schemas.openxmlformats.org/officeDocument/2006/relationships/hyperlink" Target="http://www.itumirim.mg.gov.br" TargetMode="External"/><Relationship Id="rId66" Type="http://schemas.openxmlformats.org/officeDocument/2006/relationships/hyperlink" Target="http://www.lagoadaprata.mg.gov.br" TargetMode="External"/><Relationship Id="rId74" Type="http://schemas.openxmlformats.org/officeDocument/2006/relationships/hyperlink" Target="http://www.oliveira.atende.net" TargetMode="External"/><Relationship Id="rId79" Type="http://schemas.openxmlformats.org/officeDocument/2006/relationships/hyperlink" Target="http://www.pousoalegre.mg.gov.br" TargetMode="External"/><Relationship Id="rId87" Type="http://schemas.openxmlformats.org/officeDocument/2006/relationships/hyperlink" Target="http://www.sabara.mg.gov.br" TargetMode="External"/><Relationship Id="rId102" Type="http://schemas.openxmlformats.org/officeDocument/2006/relationships/hyperlink" Target="http://www.conder.ba.gov.br/"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janauba.mg.gov.br" TargetMode="External"/><Relationship Id="rId82" Type="http://schemas.openxmlformats.org/officeDocument/2006/relationships/hyperlink" Target="mailto:editaispmpa@gmail.com" TargetMode="External"/><Relationship Id="rId90" Type="http://schemas.openxmlformats.org/officeDocument/2006/relationships/hyperlink" Target="mailto:cpl@santaluzia.mg.gov.br" TargetMode="External"/><Relationship Id="rId95" Type="http://schemas.openxmlformats.org/officeDocument/2006/relationships/hyperlink" Target="mailto:licitacao@saogeraldodobaixio.mg.gov.br" TargetMode="External"/><Relationship Id="rId19" Type="http://schemas.openxmlformats.org/officeDocument/2006/relationships/hyperlink" Target="http://www.betim.mg.gov.br/licitacao/detalheslicitacao.aspx?idlicitacao=1825" TargetMode="External"/><Relationship Id="rId14" Type="http://schemas.openxmlformats.org/officeDocument/2006/relationships/hyperlink" Target="https://www2.copasa.com.br/PortalComprasPrd/" TargetMode="External"/><Relationship Id="rId22" Type="http://schemas.openxmlformats.org/officeDocument/2006/relationships/image" Target="media/image2.png"/><Relationship Id="rId27" Type="http://schemas.openxmlformats.org/officeDocument/2006/relationships/hyperlink" Target="http://www.amaspaltosapucai.com.br/portal/editais/1" TargetMode="External"/><Relationship Id="rId30" Type="http://schemas.openxmlformats.org/officeDocument/2006/relationships/hyperlink" Target="http://www.alpinopolis.mg.gov.br" TargetMode="External"/><Relationship Id="rId35" Type="http://schemas.openxmlformats.org/officeDocument/2006/relationships/hyperlink" Target="mailto:arcoslicita@arcos.mg.gov.br" TargetMode="External"/><Relationship Id="rId43" Type="http://schemas.openxmlformats.org/officeDocument/2006/relationships/hyperlink" Target="mailto:luiza.parreira@cassia.mg.gov.br" TargetMode="External"/><Relationship Id="rId48" Type="http://schemas.openxmlformats.org/officeDocument/2006/relationships/hyperlink" Target="mailto:licitagovdores@doresnet.com.br" TargetMode="External"/><Relationship Id="rId56" Type="http://schemas.openxmlformats.org/officeDocument/2006/relationships/hyperlink" Target="mailto:licitacaoipaba@gmail.com" TargetMode="External"/><Relationship Id="rId64" Type="http://schemas.openxmlformats.org/officeDocument/2006/relationships/hyperlink" Target="http://www.cesama.com.br" TargetMode="External"/><Relationship Id="rId69" Type="http://schemas.openxmlformats.org/officeDocument/2006/relationships/hyperlink" Target="mailto:licitalassance@hotmail.com" TargetMode="External"/><Relationship Id="rId77" Type="http://schemas.openxmlformats.org/officeDocument/2006/relationships/hyperlink" Target="mailto:editaislicitacao@pompeu.mg.gov.br" TargetMode="External"/><Relationship Id="rId100" Type="http://schemas.openxmlformats.org/officeDocument/2006/relationships/hyperlink" Target="mailto:licitacao@ubaporanga.mg.gov.br" TargetMode="External"/><Relationship Id="rId105" Type="http://schemas.openxmlformats.org/officeDocument/2006/relationships/hyperlink" Target="https://gripmastertires.com/" TargetMode="External"/><Relationship Id="rId8" Type="http://schemas.openxmlformats.org/officeDocument/2006/relationships/image" Target="media/image1.png"/><Relationship Id="rId51" Type="http://schemas.openxmlformats.org/officeDocument/2006/relationships/hyperlink" Target="mailto:camarafcosalicitacao2021@gmail.com" TargetMode="External"/><Relationship Id="rId72" Type="http://schemas.openxmlformats.org/officeDocument/2006/relationships/hyperlink" Target="http://www.matiasbarbosa.mg.gov.br" TargetMode="External"/><Relationship Id="rId80" Type="http://schemas.openxmlformats.org/officeDocument/2006/relationships/hyperlink" Target="mailto:editaispmpa@gmail.com" TargetMode="External"/><Relationship Id="rId85" Type="http://schemas.openxmlformats.org/officeDocument/2006/relationships/hyperlink" Target="mailto:camararesplendor@yahoo.com.br" TargetMode="External"/><Relationship Id="rId93" Type="http://schemas.openxmlformats.org/officeDocument/2006/relationships/hyperlink" Target="mailto:prefeiturasantaritaibitipoca@hotmail.com" TargetMode="External"/><Relationship Id="rId98" Type="http://schemas.openxmlformats.org/officeDocument/2006/relationships/hyperlink" Target="mailto:licitacao@saovicentedeminas.mg.gov.br" TargetMode="External"/><Relationship Id="rId3" Type="http://schemas.openxmlformats.org/officeDocument/2006/relationships/styles" Target="styles.xml"/><Relationship Id="rId12" Type="http://schemas.openxmlformats.org/officeDocument/2006/relationships/hyperlink" Target="https://www2.copasa.com.br/PortalComprasPrd/" TargetMode="External"/><Relationship Id="rId17" Type="http://schemas.openxmlformats.org/officeDocument/2006/relationships/hyperlink" Target="http://www.der.mg.gov.br/transparencia/licitacoes/concorrencias-tomadas-de-preco-2021/1809-licitacoes/concorrencia-tomada-de-preco-2021/2581-edital-078-2021" TargetMode="External"/><Relationship Id="rId25" Type="http://schemas.openxmlformats.org/officeDocument/2006/relationships/hyperlink" Target="mailto:administra@piranguinho.mg.gov.br" TargetMode="External"/><Relationship Id="rId33" Type="http://schemas.openxmlformats.org/officeDocument/2006/relationships/hyperlink" Target="http://www.araxa.mg.gov.br" TargetMode="External"/><Relationship Id="rId38" Type="http://schemas.openxmlformats.org/officeDocument/2006/relationships/hyperlink" Target="http://www.capinopolis.mg.gov.br" TargetMode="External"/><Relationship Id="rId46" Type="http://schemas.openxmlformats.org/officeDocument/2006/relationships/hyperlink" Target="http://www.conselheirolafaiete.mg.gov.br" TargetMode="External"/><Relationship Id="rId59" Type="http://schemas.openxmlformats.org/officeDocument/2006/relationships/hyperlink" Target="mailto:licitacao@itapagipe.mg.gov.br" TargetMode="External"/><Relationship Id="rId67" Type="http://schemas.openxmlformats.org/officeDocument/2006/relationships/hyperlink" Target="http://www.lagoasanta.mg.gov.br" TargetMode="External"/><Relationship Id="rId103" Type="http://schemas.openxmlformats.org/officeDocument/2006/relationships/hyperlink" Target="mailto:licitacao@barradopirai.rj.gov.br" TargetMode="External"/><Relationship Id="rId108" Type="http://schemas.openxmlformats.org/officeDocument/2006/relationships/footer" Target="footer1.xml"/><Relationship Id="rId20" Type="http://schemas.openxmlformats.org/officeDocument/2006/relationships/hyperlink" Target="mailto:cplecos@gmail.com" TargetMode="External"/><Relationship Id="rId41" Type="http://schemas.openxmlformats.org/officeDocument/2006/relationships/hyperlink" Target="mailto:licitacoes@cassia.mg.gov.br" TargetMode="External"/><Relationship Id="rId54" Type="http://schemas.openxmlformats.org/officeDocument/2006/relationships/hyperlink" Target="http://ibiai.mg.gov.br/editaislicitacoes" TargetMode="External"/><Relationship Id="rId62" Type="http://schemas.openxmlformats.org/officeDocument/2006/relationships/hyperlink" Target="https://www.gov.br/compras/pt-br/" TargetMode="External"/><Relationship Id="rId70" Type="http://schemas.openxmlformats.org/officeDocument/2006/relationships/hyperlink" Target="http://www.pmmariana.com.br" TargetMode="External"/><Relationship Id="rId75" Type="http://schemas.openxmlformats.org/officeDocument/2006/relationships/hyperlink" Target="http://Www.Pirajuba.Mg.Gov.Br/Licitacoes" TargetMode="External"/><Relationship Id="rId83" Type="http://schemas.openxmlformats.org/officeDocument/2006/relationships/hyperlink" Target="http://www.pousoalegre.mg.gov.br" TargetMode="External"/><Relationship Id="rId88" Type="http://schemas.openxmlformats.org/officeDocument/2006/relationships/hyperlink" Target="http://www.santacruzdesalinas.mg.gov.br" TargetMode="External"/><Relationship Id="rId91" Type="http://schemas.openxmlformats.org/officeDocument/2006/relationships/hyperlink" Target="http://www.santamariadeitabira.mg.gov.br" TargetMode="External"/><Relationship Id="rId96" Type="http://schemas.openxmlformats.org/officeDocument/2006/relationships/hyperlink" Target="http://www.saojoaodelrei.mg.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r.mg.gov.br" TargetMode="External"/><Relationship Id="rId23" Type="http://schemas.openxmlformats.org/officeDocument/2006/relationships/hyperlink" Target="mailto:LICITACAO@UNIMONTES.BR" TargetMode="External"/><Relationship Id="rId28" Type="http://schemas.openxmlformats.org/officeDocument/2006/relationships/hyperlink" Target="http://www.cimvalpi.mg.gov.br" TargetMode="External"/><Relationship Id="rId36" Type="http://schemas.openxmlformats.org/officeDocument/2006/relationships/hyperlink" Target="mailto:licitacao@barbacena.mg.gov.br" TargetMode="External"/><Relationship Id="rId49" Type="http://schemas.openxmlformats.org/officeDocument/2006/relationships/hyperlink" Target="http://www.felisburgo.mg.gov.br" TargetMode="External"/><Relationship Id="rId57" Type="http://schemas.openxmlformats.org/officeDocument/2006/relationships/hyperlink" Target="http://www.itapecerica.mg.gov.br" TargetMode="External"/><Relationship Id="rId106" Type="http://schemas.openxmlformats.org/officeDocument/2006/relationships/image" Target="media/image4.png"/><Relationship Id="rId10" Type="http://schemas.openxmlformats.org/officeDocument/2006/relationships/hyperlink" Target="https://www2.copasa.com.br/PortalComprasPrd/" TargetMode="External"/><Relationship Id="rId31" Type="http://schemas.openxmlformats.org/officeDocument/2006/relationships/hyperlink" Target="http://www.altocaparao.mg.gov.br" TargetMode="External"/><Relationship Id="rId44" Type="http://schemas.openxmlformats.org/officeDocument/2006/relationships/hyperlink" Target="mailto:catutilicitacoes@gmail.com" TargetMode="External"/><Relationship Id="rId52" Type="http://schemas.openxmlformats.org/officeDocument/2006/relationships/hyperlink" Target="http://www.guaxupe.mg.gov.br" TargetMode="External"/><Relationship Id="rId60" Type="http://schemas.openxmlformats.org/officeDocument/2006/relationships/hyperlink" Target="http://www.saaeitauna.com.br" TargetMode="External"/><Relationship Id="rId65" Type="http://schemas.openxmlformats.org/officeDocument/2006/relationships/hyperlink" Target="mailto:licita@cesama.com.br" TargetMode="External"/><Relationship Id="rId73" Type="http://schemas.openxmlformats.org/officeDocument/2006/relationships/hyperlink" Target="http://www.oliveira.atende.net" TargetMode="External"/><Relationship Id="rId78" Type="http://schemas.openxmlformats.org/officeDocument/2006/relationships/hyperlink" Target="http://www.pompeu.mg.gov.br" TargetMode="External"/><Relationship Id="rId81" Type="http://schemas.openxmlformats.org/officeDocument/2006/relationships/hyperlink" Target="http://www.pousoalegre.mg.gov.br" TargetMode="External"/><Relationship Id="rId86" Type="http://schemas.openxmlformats.org/officeDocument/2006/relationships/hyperlink" Target="http://www.camararesplendor.mg.gov.br" TargetMode="External"/><Relationship Id="rId94" Type="http://schemas.openxmlformats.org/officeDocument/2006/relationships/hyperlink" Target="mailto:licitacao@saogeraldodobaixio.mg.gov.br" TargetMode="External"/><Relationship Id="rId99" Type="http://schemas.openxmlformats.org/officeDocument/2006/relationships/hyperlink" Target="mailto:licitacaoeditais@serro.mg.gov.br" TargetMode="External"/><Relationship Id="rId101" Type="http://schemas.openxmlformats.org/officeDocument/2006/relationships/hyperlink" Target="http://www.uberlandia.mg.gov.br"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3" Type="http://schemas.openxmlformats.org/officeDocument/2006/relationships/hyperlink" Target="mailto:cpli@copasa.com.br" TargetMode="External"/><Relationship Id="rId18" Type="http://schemas.openxmlformats.org/officeDocument/2006/relationships/hyperlink" Target="mailto:cplecos@gmail.com" TargetMode="External"/><Relationship Id="rId39" Type="http://schemas.openxmlformats.org/officeDocument/2006/relationships/hyperlink" Target="mailto:licitacao@carmodeminas.mg.gov.br" TargetMode="External"/><Relationship Id="rId109" Type="http://schemas.openxmlformats.org/officeDocument/2006/relationships/fontTable" Target="fontTable.xml"/><Relationship Id="rId34" Type="http://schemas.openxmlformats.org/officeDocument/2006/relationships/hyperlink" Target="http://www.araxa.mg.gov.br" TargetMode="External"/><Relationship Id="rId50" Type="http://schemas.openxmlformats.org/officeDocument/2006/relationships/hyperlink" Target="https://franciscosa.mg.leg.br/" TargetMode="External"/><Relationship Id="rId55" Type="http://schemas.openxmlformats.org/officeDocument/2006/relationships/hyperlink" Target="mailto:licitacaoipaba@gmail.com" TargetMode="External"/><Relationship Id="rId76" Type="http://schemas.openxmlformats.org/officeDocument/2006/relationships/hyperlink" Target="mailto:Compraspirajuba2013@Hotmail.Com" TargetMode="External"/><Relationship Id="rId97" Type="http://schemas.openxmlformats.org/officeDocument/2006/relationships/hyperlink" Target="http://www.saojoaodelrei.mg.gov.br" TargetMode="External"/><Relationship Id="rId104" Type="http://schemas.openxmlformats.org/officeDocument/2006/relationships/image" Target="media/image3.jpeg"/><Relationship Id="rId7" Type="http://schemas.openxmlformats.org/officeDocument/2006/relationships/endnotes" Target="endnotes.xml"/><Relationship Id="rId71" Type="http://schemas.openxmlformats.org/officeDocument/2006/relationships/hyperlink" Target="mailto:licitacaoprefeiturademariana@gmail.com" TargetMode="External"/><Relationship Id="rId92" Type="http://schemas.openxmlformats.org/officeDocument/2006/relationships/hyperlink" Target="http://www.santaritadeibitipoca.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5A0D4-FD9E-45B2-B529-A414C9078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2227</TotalTime>
  <Pages>20</Pages>
  <Words>11218</Words>
  <Characters>60579</Characters>
  <Application>Microsoft Office Word</Application>
  <DocSecurity>0</DocSecurity>
  <Lines>504</Lines>
  <Paragraphs>143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71654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144</cp:revision>
  <cp:lastPrinted>2021-07-06T11:55:00Z</cp:lastPrinted>
  <dcterms:created xsi:type="dcterms:W3CDTF">2021-07-08T17:36:00Z</dcterms:created>
  <dcterms:modified xsi:type="dcterms:W3CDTF">2021-07-14T11:17:00Z</dcterms:modified>
</cp:coreProperties>
</file>