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276EE1" w14:paraId="56DE7AA9" w14:textId="77777777" w:rsidTr="00CB1D37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67AA2" w14:textId="77777777" w:rsidR="00276EE1" w:rsidRPr="00C61347" w:rsidRDefault="00276EE1" w:rsidP="00CB1D3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>DNIT -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B9C0D" w14:textId="47A1BD10" w:rsidR="00276EE1" w:rsidRDefault="00276EE1" w:rsidP="00CB1D3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276EE1">
              <w:rPr>
                <w:rFonts w:asciiTheme="majorHAnsi" w:hAnsiTheme="majorHAnsi" w:cstheme="majorHAnsi"/>
                <w:b/>
                <w:bCs/>
              </w:rPr>
              <w:t>PREGÃO ELETRÔNICO Nº R1 0240/ 2023-06</w:t>
            </w:r>
          </w:p>
        </w:tc>
      </w:tr>
      <w:tr w:rsidR="00276EE1" w:rsidRPr="00223309" w14:paraId="1CA71AE1" w14:textId="77777777" w:rsidTr="00CB1D3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7A5D" w14:textId="77777777" w:rsidR="00276EE1" w:rsidRPr="00223309" w:rsidRDefault="00276EE1" w:rsidP="00CB1D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276EE1" w:rsidRPr="00104F46" w14:paraId="79712A11" w14:textId="77777777" w:rsidTr="00CB1D37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A3B3" w14:textId="078A4787" w:rsidR="00276EE1" w:rsidRPr="00223309" w:rsidRDefault="00276EE1" w:rsidP="00DA48F1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DA48F1" w:rsidRPr="00DA48F1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(conservação/recuperação)</w:t>
            </w:r>
            <w:r w:rsidR="00DA48F1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A48F1" w:rsidRPr="00DA48F1">
              <w:rPr>
                <w:rFonts w:asciiTheme="majorHAnsi" w:hAnsiTheme="majorHAnsi" w:cs="Arial"/>
                <w:bCs/>
                <w:color w:val="000000"/>
              </w:rPr>
              <w:t>na rodovia BR-474/MG, segmento km 89,4 ao km 160,5, conforme condições, quantidades e exigências estabelecidas neste Edital e seus</w:t>
            </w:r>
            <w:r w:rsidR="004005D2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A48F1" w:rsidRPr="00DA48F1">
              <w:rPr>
                <w:rFonts w:asciiTheme="majorHAnsi" w:hAnsiTheme="majorHAnsi" w:cs="Arial"/>
                <w:bCs/>
                <w:color w:val="000000"/>
              </w:rPr>
              <w:t>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6D2A2" w14:textId="77777777" w:rsidR="00276EE1" w:rsidRPr="00223309" w:rsidRDefault="00276EE1" w:rsidP="00CB1D37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542CDC80" w14:textId="77777777" w:rsidR="00DA48F1" w:rsidRDefault="00DA48F1" w:rsidP="00DA48F1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DA48F1">
              <w:rPr>
                <w:rFonts w:asciiTheme="majorHAnsi" w:hAnsiTheme="majorHAnsi"/>
              </w:rPr>
              <w:t>DATA:21/07/2023 –14:00 h</w:t>
            </w:r>
          </w:p>
          <w:p w14:paraId="468F104D" w14:textId="5813F3F7" w:rsidR="00276EE1" w:rsidRPr="00104F46" w:rsidRDefault="00276EE1" w:rsidP="00DA48F1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1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276EE1" w:rsidRPr="00223309" w14:paraId="7B650566" w14:textId="77777777" w:rsidTr="00CB1D3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50D" w14:textId="77777777" w:rsidR="00276EE1" w:rsidRPr="00223309" w:rsidRDefault="00276EE1" w:rsidP="00CB1D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276EE1" w:rsidRPr="00223309" w14:paraId="4E1FD7C3" w14:textId="77777777" w:rsidTr="00CB1D37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D044D" w14:textId="77777777" w:rsidR="00276EE1" w:rsidRPr="00223309" w:rsidRDefault="00276EE1" w:rsidP="00CB1D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AEDB1" w14:textId="77777777" w:rsidR="00276EE1" w:rsidRPr="00223309" w:rsidRDefault="00276EE1" w:rsidP="00CB1D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D728C" w14:textId="77777777" w:rsidR="00276EE1" w:rsidRPr="00223309" w:rsidRDefault="00276EE1" w:rsidP="00CB1D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03722" w14:textId="77777777" w:rsidR="00276EE1" w:rsidRPr="00223309" w:rsidRDefault="00276EE1" w:rsidP="00CB1D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276EE1" w:rsidRPr="00223309" w14:paraId="692F87DD" w14:textId="77777777" w:rsidTr="00CB1D37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52776" w14:textId="55123EE3" w:rsidR="00276EE1" w:rsidRPr="00CD5B6C" w:rsidRDefault="00276EE1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</w:t>
            </w:r>
            <w:r w:rsidR="00EF75D8" w:rsidRPr="00CD5B6C">
              <w:rPr>
                <w:rFonts w:asciiTheme="majorHAnsi" w:hAnsiTheme="majorHAnsi" w:cs="Arial"/>
                <w:bCs/>
              </w:rPr>
              <w:t xml:space="preserve">$ </w:t>
            </w:r>
            <w:r w:rsidR="00EF75D8" w:rsidRPr="002511C4">
              <w:rPr>
                <w:rFonts w:asciiTheme="majorHAnsi" w:hAnsiTheme="majorHAnsi" w:cs="Arial"/>
                <w:bCs/>
              </w:rPr>
              <w:t>20.274.792</w:t>
            </w:r>
            <w:r w:rsidR="002511C4" w:rsidRPr="002511C4">
              <w:rPr>
                <w:rFonts w:asciiTheme="majorHAnsi" w:hAnsiTheme="majorHAnsi" w:cs="Arial"/>
                <w:bCs/>
              </w:rPr>
              <w:t>,39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7A89D" w14:textId="77777777" w:rsidR="00276EE1" w:rsidRPr="00223309" w:rsidRDefault="00276EE1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8B90" w14:textId="77777777" w:rsidR="00276EE1" w:rsidRPr="00223309" w:rsidRDefault="00276EE1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0F52" w14:textId="77777777" w:rsidR="00276EE1" w:rsidRPr="00223309" w:rsidRDefault="00276EE1" w:rsidP="00CB1D37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276EE1" w:rsidRPr="0057498E" w14:paraId="3AC23CCD" w14:textId="77777777" w:rsidTr="00CB1D37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7B39" w14:textId="5650781A" w:rsidR="000C253E" w:rsidRPr="000C253E" w:rsidRDefault="00276EE1" w:rsidP="000C25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681C6AFE" w14:textId="77777777" w:rsidR="00276EE1" w:rsidRDefault="000C253E" w:rsidP="00CB1D3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32B34" wp14:editId="022B6864">
                  <wp:extent cx="3196177" cy="880966"/>
                  <wp:effectExtent l="0" t="0" r="444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155" t="49799" r="31483" b="35323"/>
                          <a:stretch/>
                        </pic:blipFill>
                        <pic:spPr bwMode="auto">
                          <a:xfrm>
                            <a:off x="0" y="0"/>
                            <a:ext cx="3218996" cy="887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631D3" w14:textId="2B498E41" w:rsidR="000C253E" w:rsidRPr="0057498E" w:rsidRDefault="000C253E" w:rsidP="00CB1D3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  <w:tr w:rsidR="00276EE1" w:rsidRPr="00AA0B2F" w14:paraId="7288AF8A" w14:textId="77777777" w:rsidTr="00CB1D3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E01E" w14:textId="2198E71F" w:rsidR="000C253E" w:rsidRPr="000C253E" w:rsidRDefault="00276EE1" w:rsidP="000C25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9F1FD7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01E74C6F" w14:textId="77777777" w:rsidR="00276EE1" w:rsidRDefault="000C253E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32AE4FA1" wp14:editId="75797A49">
                  <wp:extent cx="2930241" cy="1804946"/>
                  <wp:effectExtent l="0" t="0" r="3810" b="508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254" t="45667" r="23024" b="11932"/>
                          <a:stretch/>
                        </pic:blipFill>
                        <pic:spPr bwMode="auto">
                          <a:xfrm>
                            <a:off x="0" y="0"/>
                            <a:ext cx="2944237" cy="181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C5277D" w14:textId="52661E89" w:rsidR="000C253E" w:rsidRPr="00AA0B2F" w:rsidRDefault="000C253E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276EE1" w:rsidRPr="00223309" w14:paraId="598C8194" w14:textId="77777777" w:rsidTr="00CB1D37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325C4" w14:textId="77777777" w:rsidR="00276EE1" w:rsidRPr="00223309" w:rsidRDefault="00276EE1" w:rsidP="00CB1D37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276EE1" w:rsidRPr="00DF2F5B" w14:paraId="777DDD03" w14:textId="77777777" w:rsidTr="00CB1D3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FF80" w14:textId="77777777" w:rsidR="00276EE1" w:rsidRPr="00DF2F5B" w:rsidRDefault="00276EE1" w:rsidP="00CB1D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AC3008" w:rsidRPr="003607DC" w14:paraId="59BEDAE8" w14:textId="77777777" w:rsidTr="00CB1D37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846A" w14:textId="77777777" w:rsidR="00AC3008" w:rsidRPr="003607DC" w:rsidRDefault="00AC3008" w:rsidP="00CB1D3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lastRenderedPageBreak/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2C1616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6C134" w14:textId="533A455D" w:rsidR="00AC3008" w:rsidRPr="000D5B29" w:rsidRDefault="00AC3008" w:rsidP="00CB1D3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</w:t>
            </w:r>
            <w:r w:rsidRPr="000D5B29">
              <w:rPr>
                <w:rFonts w:asciiTheme="majorHAnsi" w:hAnsiTheme="majorHAnsi" w:cstheme="majorHAnsi"/>
                <w:b/>
              </w:rPr>
              <w:t xml:space="preserve"> </w:t>
            </w:r>
            <w:r w:rsidR="000D5B29" w:rsidRPr="000D5B29">
              <w:rPr>
                <w:rFonts w:asciiTheme="majorHAnsi" w:hAnsiTheme="majorHAnsi" w:cstheme="majorHAnsi"/>
                <w:b/>
              </w:rPr>
              <w:t xml:space="preserve"> REAGENDAMENTO DE ABERTURA- </w:t>
            </w:r>
            <w:r w:rsidRPr="000D5B29">
              <w:rPr>
                <w:rFonts w:asciiTheme="majorHAnsi" w:hAnsiTheme="majorHAnsi" w:cstheme="majorHAnsi"/>
                <w:b/>
              </w:rPr>
              <w:t xml:space="preserve">TOMADA DE PREÇO </w:t>
            </w:r>
            <w:r w:rsidRPr="000D5B29">
              <w:rPr>
                <w:rFonts w:asciiTheme="majorHAnsi" w:hAnsiTheme="majorHAnsi" w:cstheme="majorHAnsi"/>
                <w:b/>
              </w:rPr>
              <w:t xml:space="preserve">- SMOBI Nº </w:t>
            </w:r>
            <w:r w:rsidRPr="000D5B29">
              <w:rPr>
                <w:rFonts w:asciiTheme="majorHAnsi" w:hAnsiTheme="majorHAnsi" w:cstheme="majorHAnsi"/>
                <w:b/>
              </w:rPr>
              <w:t>032/2023</w:t>
            </w:r>
          </w:p>
        </w:tc>
      </w:tr>
      <w:tr w:rsidR="00AC3008" w:rsidRPr="003607DC" w14:paraId="638B6061" w14:textId="77777777" w:rsidTr="00CB1D37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0C928" w14:textId="77777777" w:rsidR="00AC3008" w:rsidRPr="003607DC" w:rsidRDefault="00AC3008" w:rsidP="00CB1D37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F91B2F7" w14:textId="77777777" w:rsidR="00AC3008" w:rsidRPr="003607DC" w:rsidRDefault="00AC3008" w:rsidP="00CB1D37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C3008" w:rsidRPr="003607DC" w14:paraId="1CA7F521" w14:textId="77777777" w:rsidTr="00CB1D37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6158" w14:textId="65BD25F1" w:rsidR="00AC3008" w:rsidRPr="00410BB4" w:rsidRDefault="00AC3008" w:rsidP="005505A5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="005505A5">
              <w:t xml:space="preserve"> </w:t>
            </w:r>
            <w:r w:rsidR="005505A5" w:rsidRPr="005505A5">
              <w:rPr>
                <w:rFonts w:asciiTheme="majorHAnsi" w:hAnsiTheme="majorHAnsi" w:cstheme="majorHAnsi"/>
                <w:noProof/>
              </w:rPr>
              <w:t>A presente Licitação tem por objeto a contratação, pelo Município de Belo Horizonte,</w:t>
            </w:r>
            <w:r w:rsidR="005505A5">
              <w:rPr>
                <w:rFonts w:asciiTheme="majorHAnsi" w:hAnsiTheme="majorHAnsi" w:cstheme="majorHAnsi"/>
                <w:noProof/>
              </w:rPr>
              <w:t xml:space="preserve"> </w:t>
            </w:r>
            <w:r w:rsidR="005505A5" w:rsidRPr="005505A5">
              <w:rPr>
                <w:rFonts w:asciiTheme="majorHAnsi" w:hAnsiTheme="majorHAnsi" w:cstheme="majorHAnsi"/>
                <w:noProof/>
              </w:rPr>
              <w:t>através da SMOBI, da execução da obra de escoramento metálico e de implantação do</w:t>
            </w:r>
            <w:r w:rsidR="005505A5">
              <w:rPr>
                <w:rFonts w:asciiTheme="majorHAnsi" w:hAnsiTheme="majorHAnsi" w:cstheme="majorHAnsi"/>
                <w:noProof/>
              </w:rPr>
              <w:t xml:space="preserve"> </w:t>
            </w:r>
            <w:r w:rsidR="005505A5" w:rsidRPr="005505A5">
              <w:rPr>
                <w:rFonts w:asciiTheme="majorHAnsi" w:hAnsiTheme="majorHAnsi" w:cstheme="majorHAnsi"/>
                <w:noProof/>
              </w:rPr>
              <w:t>Sistema de Proteção contra Descargas Atmosféricas (SPDA) da Chaminé Olaria Jatobá,</w:t>
            </w:r>
            <w:r w:rsidR="005505A5">
              <w:rPr>
                <w:rFonts w:asciiTheme="majorHAnsi" w:hAnsiTheme="majorHAnsi" w:cstheme="majorHAnsi"/>
                <w:noProof/>
              </w:rPr>
              <w:t xml:space="preserve"> </w:t>
            </w:r>
            <w:r w:rsidR="005505A5" w:rsidRPr="005505A5">
              <w:rPr>
                <w:rFonts w:asciiTheme="majorHAnsi" w:hAnsiTheme="majorHAnsi" w:cstheme="majorHAnsi"/>
                <w:noProof/>
              </w:rPr>
              <w:t>conforme as especificações contidas no Projeto Básico – Anexo I e demais documentos que</w:t>
            </w:r>
            <w:r w:rsidR="005505A5">
              <w:rPr>
                <w:rFonts w:asciiTheme="majorHAnsi" w:hAnsiTheme="majorHAnsi" w:cstheme="majorHAnsi"/>
                <w:noProof/>
              </w:rPr>
              <w:t xml:space="preserve"> </w:t>
            </w:r>
            <w:r w:rsidR="005505A5" w:rsidRPr="005505A5">
              <w:rPr>
                <w:rFonts w:asciiTheme="majorHAnsi" w:hAnsiTheme="majorHAnsi" w:cstheme="majorHAnsi"/>
                <w:noProof/>
              </w:rPr>
              <w:t>integram este Edital de Licitação</w:t>
            </w:r>
            <w:r w:rsidRPr="002B18CA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73B1" w14:textId="77777777" w:rsidR="00AC3008" w:rsidRPr="003607DC" w:rsidRDefault="00AC3008" w:rsidP="00CB1D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B50CD9D" w14:textId="77777777" w:rsidR="00741D69" w:rsidRPr="00741D69" w:rsidRDefault="00741D69" w:rsidP="00741D6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41D69">
              <w:rPr>
                <w:rFonts w:asciiTheme="majorHAnsi" w:hAnsiTheme="majorHAnsi" w:cstheme="majorHAnsi"/>
              </w:rPr>
              <w:t>RECEBIMENTO DAS HABILITAÇÕES E DAS PROPOSTAS: até às 10h do dia 28 de julho de</w:t>
            </w:r>
          </w:p>
          <w:p w14:paraId="35ECB5C2" w14:textId="77777777" w:rsidR="00741D69" w:rsidRPr="00741D69" w:rsidRDefault="00741D69" w:rsidP="00741D69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741D69">
              <w:rPr>
                <w:rFonts w:asciiTheme="majorHAnsi" w:hAnsiTheme="majorHAnsi" w:cstheme="majorHAnsi"/>
              </w:rPr>
              <w:t>2023.</w:t>
            </w:r>
          </w:p>
          <w:p w14:paraId="27F5D2E2" w14:textId="0760829A" w:rsidR="00AC3008" w:rsidRPr="000E3966" w:rsidRDefault="00741D69" w:rsidP="00741D6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41D69">
              <w:rPr>
                <w:rFonts w:asciiTheme="majorHAnsi" w:hAnsiTheme="majorHAnsi" w:cstheme="majorHAnsi"/>
              </w:rPr>
              <w:t>DATA DE JULGAMENTO: A partir das 10h do dia 28 de julho de 2023</w:t>
            </w:r>
            <w:r w:rsidR="00E975D7">
              <w:rPr>
                <w:rFonts w:asciiTheme="majorHAnsi" w:hAnsiTheme="majorHAnsi" w:cstheme="majorHAnsi"/>
              </w:rPr>
              <w:t>.</w:t>
            </w:r>
            <w:bookmarkStart w:id="0" w:name="_GoBack"/>
            <w:bookmarkEnd w:id="0"/>
          </w:p>
        </w:tc>
      </w:tr>
      <w:tr w:rsidR="00AC3008" w:rsidRPr="003607DC" w14:paraId="495EDFE6" w14:textId="77777777" w:rsidTr="00CB1D37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C256" w14:textId="77777777" w:rsidR="00AC3008" w:rsidRPr="00993F0F" w:rsidRDefault="00AC3008" w:rsidP="00CB1D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44CB" w14:textId="77777777" w:rsidR="00AC3008" w:rsidRPr="003607DC" w:rsidRDefault="00AC3008" w:rsidP="00CB1D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FAC8" w14:textId="77777777" w:rsidR="00AC3008" w:rsidRPr="003607DC" w:rsidRDefault="00AC3008" w:rsidP="00CB1D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BF17" w14:textId="77777777" w:rsidR="00AC3008" w:rsidRPr="003607DC" w:rsidRDefault="00AC3008" w:rsidP="00CB1D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AC3008" w:rsidRPr="003607DC" w14:paraId="72EF96D9" w14:textId="77777777" w:rsidTr="00CB1D37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04ED9" w14:textId="7D377C67" w:rsidR="00AC3008" w:rsidRPr="000E510B" w:rsidRDefault="00AC3008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0E510B">
              <w:rPr>
                <w:rFonts w:asciiTheme="majorHAnsi" w:hAnsiTheme="majorHAnsi" w:cstheme="majorHAnsi"/>
              </w:rPr>
              <w:t xml:space="preserve">R$       </w:t>
            </w:r>
            <w:r w:rsidR="003567BF">
              <w:t xml:space="preserve"> </w:t>
            </w:r>
            <w:r w:rsidR="003567BF" w:rsidRPr="003567BF">
              <w:rPr>
                <w:rFonts w:asciiTheme="majorHAnsi" w:hAnsiTheme="majorHAnsi" w:cstheme="majorHAnsi"/>
              </w:rPr>
              <w:t>816.010,46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C1F0" w14:textId="77777777" w:rsidR="00AC3008" w:rsidRPr="003607DC" w:rsidRDefault="00AC3008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C544" w14:textId="77777777" w:rsidR="00AC3008" w:rsidRPr="003607DC" w:rsidRDefault="00AC3008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9A92" w14:textId="77777777" w:rsidR="00AC3008" w:rsidRPr="003607DC" w:rsidRDefault="00AC3008" w:rsidP="00CB1D37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AC3008" w:rsidRPr="00B318EF" w14:paraId="42A6CAAE" w14:textId="77777777" w:rsidTr="00CB1D37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EB6E" w14:textId="35AB1CEE" w:rsidR="00AC3008" w:rsidRPr="003F13AB" w:rsidRDefault="00AC3008" w:rsidP="00CB1D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F13AB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3F13AB">
              <w:rPr>
                <w:rFonts w:asciiTheme="majorHAnsi" w:hAnsiTheme="majorHAnsi" w:cstheme="majorHAnsi"/>
              </w:rPr>
              <w:t xml:space="preserve"> </w:t>
            </w:r>
            <w:r w:rsidR="003F13AB" w:rsidRPr="003F13AB">
              <w:rPr>
                <w:rFonts w:asciiTheme="majorHAnsi" w:hAnsiTheme="majorHAnsi" w:cstheme="majorHAnsi"/>
              </w:rPr>
              <w:t xml:space="preserve"> </w:t>
            </w:r>
            <w:r w:rsidR="003F13AB" w:rsidRPr="003F13AB">
              <w:rPr>
                <w:rFonts w:asciiTheme="majorHAnsi" w:hAnsiTheme="majorHAnsi" w:cstheme="majorHAnsi"/>
              </w:rPr>
              <w:t xml:space="preserve">10.1.3.2.1. A comprovação de inclusão no Quadro Permanente, ao qual se refere o item 10.1.3.2, deverá ser realizada pela apresentação de </w:t>
            </w:r>
            <w:r w:rsidR="00EF75D8" w:rsidRPr="003F13AB">
              <w:rPr>
                <w:rFonts w:asciiTheme="majorHAnsi" w:hAnsiTheme="majorHAnsi" w:cstheme="majorHAnsi"/>
              </w:rPr>
              <w:t>cópia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do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Contrato (</w:t>
            </w:r>
            <w:r w:rsidR="003F13AB" w:rsidRPr="003F13AB">
              <w:rPr>
                <w:rFonts w:asciiTheme="majorHAnsi" w:hAnsiTheme="majorHAnsi" w:cstheme="majorHAnsi"/>
              </w:rPr>
              <w:t>s) de Trabalho do profissional; ou Carteira de Trabalho e Previdência Social (CTPS); ou cópia do Contrato</w:t>
            </w:r>
            <w:r w:rsidR="003F13AB" w:rsidRPr="003F13AB">
              <w:rPr>
                <w:rFonts w:asciiTheme="majorHAnsi" w:hAnsiTheme="majorHAnsi" w:cstheme="majorHAnsi"/>
              </w:rPr>
              <w:t xml:space="preserve">.  </w:t>
            </w:r>
            <w:r w:rsidR="003F13AB" w:rsidRPr="003F13AB">
              <w:rPr>
                <w:rFonts w:asciiTheme="majorHAnsi" w:hAnsiTheme="majorHAnsi" w:cstheme="majorHAnsi"/>
              </w:rPr>
              <w:t xml:space="preserve">Social da empresa em que consta o profissional integrante da sociedade; ou, ainda, através </w:t>
            </w:r>
            <w:r w:rsidR="00EF75D8" w:rsidRPr="003F13AB">
              <w:rPr>
                <w:rFonts w:asciiTheme="majorHAnsi" w:hAnsiTheme="majorHAnsi" w:cstheme="majorHAnsi"/>
              </w:rPr>
              <w:t>do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contrato (</w:t>
            </w:r>
            <w:r w:rsidR="003F13AB" w:rsidRPr="003F13AB">
              <w:rPr>
                <w:rFonts w:asciiTheme="majorHAnsi" w:hAnsiTheme="majorHAnsi" w:cstheme="majorHAnsi"/>
              </w:rPr>
              <w:t xml:space="preserve">s) de prestação de serviços </w:t>
            </w:r>
            <w:r w:rsidR="00EF75D8" w:rsidRPr="003F13AB">
              <w:rPr>
                <w:rFonts w:asciiTheme="majorHAnsi" w:hAnsiTheme="majorHAnsi" w:cstheme="majorHAnsi"/>
              </w:rPr>
              <w:t>regido (</w:t>
            </w:r>
            <w:r w:rsidR="003F13AB" w:rsidRPr="003F13AB">
              <w:rPr>
                <w:rFonts w:asciiTheme="majorHAnsi" w:hAnsiTheme="majorHAnsi" w:cstheme="majorHAnsi"/>
              </w:rPr>
              <w:t xml:space="preserve">s) pela legislação civil comum, ainda que a termo; 10.1.3.2.2. </w:t>
            </w:r>
            <w:r w:rsidR="00EF75D8" w:rsidRPr="003F13AB">
              <w:rPr>
                <w:rFonts w:asciiTheme="majorHAnsi" w:hAnsiTheme="majorHAnsi" w:cstheme="majorHAnsi"/>
              </w:rPr>
              <w:t>O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profissional (</w:t>
            </w:r>
            <w:r w:rsidR="003F13AB" w:rsidRPr="003F13AB">
              <w:rPr>
                <w:rFonts w:asciiTheme="majorHAnsi" w:hAnsiTheme="majorHAnsi" w:cstheme="majorHAnsi"/>
              </w:rPr>
              <w:t xml:space="preserve">is) </w:t>
            </w:r>
            <w:r w:rsidR="00EF75D8" w:rsidRPr="003F13AB">
              <w:rPr>
                <w:rFonts w:asciiTheme="majorHAnsi" w:hAnsiTheme="majorHAnsi" w:cstheme="majorHAnsi"/>
              </w:rPr>
              <w:t>cujo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atestado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venha (</w:t>
            </w:r>
            <w:r w:rsidR="003F13AB" w:rsidRPr="003F13AB">
              <w:rPr>
                <w:rFonts w:asciiTheme="majorHAnsi" w:hAnsiTheme="majorHAnsi" w:cstheme="majorHAnsi"/>
              </w:rPr>
              <w:t xml:space="preserve">m) atender </w:t>
            </w:r>
            <w:r w:rsidR="00EF75D8" w:rsidRPr="003F13AB">
              <w:rPr>
                <w:rFonts w:asciiTheme="majorHAnsi" w:hAnsiTheme="majorHAnsi" w:cstheme="majorHAnsi"/>
              </w:rPr>
              <w:t>à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exigência (</w:t>
            </w:r>
            <w:r w:rsidR="003F13AB" w:rsidRPr="003F13AB">
              <w:rPr>
                <w:rFonts w:asciiTheme="majorHAnsi" w:hAnsiTheme="majorHAnsi" w:cstheme="majorHAnsi"/>
              </w:rPr>
              <w:t xml:space="preserve">s) do item 10.1.3.2 não </w:t>
            </w:r>
            <w:r w:rsidR="00EF75D8" w:rsidRPr="003F13AB">
              <w:rPr>
                <w:rFonts w:asciiTheme="majorHAnsi" w:hAnsiTheme="majorHAnsi" w:cstheme="majorHAnsi"/>
              </w:rPr>
              <w:t>poderá (</w:t>
            </w:r>
            <w:r w:rsidR="003F13AB" w:rsidRPr="003F13AB">
              <w:rPr>
                <w:rFonts w:asciiTheme="majorHAnsi" w:hAnsiTheme="majorHAnsi" w:cstheme="majorHAnsi"/>
              </w:rPr>
              <w:t xml:space="preserve">ão) ser </w:t>
            </w:r>
            <w:r w:rsidR="00EF75D8" w:rsidRPr="003F13AB">
              <w:rPr>
                <w:rFonts w:asciiTheme="majorHAnsi" w:hAnsiTheme="majorHAnsi" w:cstheme="majorHAnsi"/>
              </w:rPr>
              <w:t>substituído (</w:t>
            </w:r>
            <w:r w:rsidR="003F13AB" w:rsidRPr="003F13AB">
              <w:rPr>
                <w:rFonts w:asciiTheme="majorHAnsi" w:hAnsiTheme="majorHAnsi" w:cstheme="majorHAnsi"/>
              </w:rPr>
              <w:t xml:space="preserve">s) por </w:t>
            </w:r>
            <w:r w:rsidR="00EF75D8" w:rsidRPr="003F13AB">
              <w:rPr>
                <w:rFonts w:asciiTheme="majorHAnsi" w:hAnsiTheme="majorHAnsi" w:cstheme="majorHAnsi"/>
              </w:rPr>
              <w:t>outro (</w:t>
            </w:r>
            <w:r w:rsidR="003F13AB" w:rsidRPr="003F13AB">
              <w:rPr>
                <w:rFonts w:asciiTheme="majorHAnsi" w:hAnsiTheme="majorHAnsi" w:cstheme="majorHAnsi"/>
              </w:rPr>
              <w:t xml:space="preserve">s) </w:t>
            </w:r>
            <w:r w:rsidR="00EF75D8" w:rsidRPr="003F13AB">
              <w:rPr>
                <w:rFonts w:asciiTheme="majorHAnsi" w:hAnsiTheme="majorHAnsi" w:cstheme="majorHAnsi"/>
              </w:rPr>
              <w:t>profissional (</w:t>
            </w:r>
            <w:r w:rsidR="003F13AB" w:rsidRPr="003F13AB">
              <w:rPr>
                <w:rFonts w:asciiTheme="majorHAnsi" w:hAnsiTheme="majorHAnsi" w:cstheme="majorHAnsi"/>
              </w:rPr>
              <w:t>is), sem a prévia aprovação formal da Contratante</w:t>
            </w:r>
          </w:p>
        </w:tc>
      </w:tr>
      <w:tr w:rsidR="00AC3008" w:rsidRPr="00B318EF" w14:paraId="6C7A82C6" w14:textId="77777777" w:rsidTr="00CB1D37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4876" w14:textId="24FAC924" w:rsidR="00AC3008" w:rsidRPr="003F13AB" w:rsidRDefault="00AC3008" w:rsidP="00CB1D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F13AB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3F13AB">
              <w:rPr>
                <w:rFonts w:asciiTheme="majorHAnsi" w:hAnsiTheme="majorHAnsi" w:cstheme="majorHAnsi"/>
              </w:rPr>
              <w:t xml:space="preserve">OPERACIONAL: </w:t>
            </w:r>
            <w:r w:rsidR="003F13AB" w:rsidRPr="003F13AB">
              <w:rPr>
                <w:rFonts w:asciiTheme="majorHAnsi" w:hAnsiTheme="majorHAnsi" w:cstheme="majorHAnsi"/>
              </w:rPr>
              <w:t xml:space="preserve"> </w:t>
            </w:r>
            <w:r w:rsidR="003F13AB" w:rsidRPr="003F13AB">
              <w:rPr>
                <w:rFonts w:asciiTheme="majorHAnsi" w:hAnsiTheme="majorHAnsi" w:cstheme="majorHAnsi"/>
              </w:rPr>
              <w:t xml:space="preserve">10.1.3.3.1. </w:t>
            </w:r>
            <w:r w:rsidR="00EF75D8" w:rsidRPr="003F13AB">
              <w:rPr>
                <w:rFonts w:asciiTheme="majorHAnsi" w:hAnsiTheme="majorHAnsi" w:cstheme="majorHAnsi"/>
              </w:rPr>
              <w:t>Serviços</w:t>
            </w:r>
            <w:r w:rsidR="003F13AB" w:rsidRPr="003F13AB">
              <w:rPr>
                <w:rFonts w:asciiTheme="majorHAnsi" w:hAnsiTheme="majorHAnsi" w:cstheme="majorHAnsi"/>
              </w:rPr>
              <w:t xml:space="preserve"> de fornecimento, instalação e montagem de estrutura metálica ou escoramento metálico; e 10.1.3.3.2. </w:t>
            </w:r>
            <w:r w:rsidR="00EF75D8" w:rsidRPr="003F13AB">
              <w:rPr>
                <w:rFonts w:asciiTheme="majorHAnsi" w:hAnsiTheme="majorHAnsi" w:cstheme="majorHAnsi"/>
              </w:rPr>
              <w:t>Serviços</w:t>
            </w:r>
            <w:r w:rsidR="003F13AB" w:rsidRPr="003F13AB">
              <w:rPr>
                <w:rFonts w:asciiTheme="majorHAnsi" w:hAnsiTheme="majorHAnsi" w:cstheme="majorHAnsi"/>
              </w:rPr>
              <w:t xml:space="preserve"> de fornecimento, instalação e montagem de cabo de estaiamento.</w:t>
            </w:r>
          </w:p>
        </w:tc>
      </w:tr>
      <w:tr w:rsidR="00AC3008" w:rsidRPr="003607DC" w14:paraId="680E5D15" w14:textId="77777777" w:rsidTr="00CB1D37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D0B4" w14:textId="77777777" w:rsidR="00AC3008" w:rsidRPr="003607DC" w:rsidRDefault="00AC3008" w:rsidP="00CB1D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AC3008" w:rsidRPr="003607DC" w14:paraId="1B2A9321" w14:textId="77777777" w:rsidTr="00CB1D37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EAB7" w14:textId="77777777" w:rsidR="00AC3008" w:rsidRPr="00045F93" w:rsidRDefault="00AC3008" w:rsidP="00CB1D37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05DA1A2B" w14:textId="77777777" w:rsidR="00AC3008" w:rsidRPr="003607DC" w:rsidRDefault="00AC3008" w:rsidP="00CB1D37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8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39BC034F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7CD7BF38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7BCFB928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6AFF306F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5AF20ABC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1292A43E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1EB39F1D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6BEBE50A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53BE91BD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50E9E915" w14:textId="77777777" w:rsidR="00DA35C7" w:rsidRDefault="00DA35C7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DA35C7" w:rsidRPr="00FF17D1" w14:paraId="29AAAD0C" w14:textId="77777777" w:rsidTr="00CB1D37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A547" w14:textId="77777777" w:rsidR="00DA35C7" w:rsidRPr="00FF17D1" w:rsidRDefault="00DA35C7" w:rsidP="00CB1D37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5CF4" w14:textId="5BF67C32" w:rsidR="00DA35C7" w:rsidRPr="00FF17D1" w:rsidRDefault="00DA35C7" w:rsidP="00CB1D37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DA35C7">
              <w:rPr>
                <w:rFonts w:asciiTheme="majorHAnsi" w:hAnsiTheme="majorHAnsi"/>
                <w:b/>
                <w:bCs/>
              </w:rPr>
              <w:t>1120230091</w:t>
            </w:r>
          </w:p>
        </w:tc>
      </w:tr>
      <w:tr w:rsidR="00DA35C7" w:rsidRPr="00FF17D1" w14:paraId="099B43E0" w14:textId="77777777" w:rsidTr="00CB1D3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D65E0" w14:textId="77777777" w:rsidR="00DA35C7" w:rsidRPr="00FF17D1" w:rsidRDefault="00DA35C7" w:rsidP="00CB1D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3FA04E9" w14:textId="77777777" w:rsidR="00DA35C7" w:rsidRPr="00FF17D1" w:rsidRDefault="00DA35C7" w:rsidP="00CB1D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DA35C7" w:rsidRPr="00FF17D1" w14:paraId="769E63D4" w14:textId="77777777" w:rsidTr="00CB1D37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AB10" w14:textId="5A196566" w:rsidR="00DA35C7" w:rsidRPr="00F8430E" w:rsidRDefault="00DA35C7" w:rsidP="00F8430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 xml:space="preserve">OBJETO: </w:t>
            </w:r>
            <w:r w:rsidR="00F8430E">
              <w:rPr>
                <w:rFonts w:asciiTheme="majorHAnsi" w:hAnsiTheme="majorHAnsi" w:cstheme="majorHAnsi"/>
              </w:rPr>
              <w:t xml:space="preserve">Execução, com fornecimento </w:t>
            </w:r>
            <w:r w:rsidR="00F8430E" w:rsidRPr="00F8430E">
              <w:rPr>
                <w:rFonts w:asciiTheme="majorHAnsi" w:hAnsiTheme="majorHAnsi" w:cstheme="majorHAnsi"/>
              </w:rPr>
              <w:t>parcial de materiais, das obras e serviços de Am</w:t>
            </w:r>
            <w:r w:rsidR="00F8430E">
              <w:rPr>
                <w:rFonts w:asciiTheme="majorHAnsi" w:hAnsiTheme="majorHAnsi" w:cstheme="majorHAnsi"/>
              </w:rPr>
              <w:t xml:space="preserve">pliação e Melhorias do Sistema </w:t>
            </w:r>
            <w:r w:rsidR="00F8430E" w:rsidRPr="00F8430E">
              <w:rPr>
                <w:rFonts w:asciiTheme="majorHAnsi" w:hAnsiTheme="majorHAnsi" w:cstheme="majorHAnsi"/>
              </w:rPr>
              <w:t>de Esgotamento Sanitário do município de Caratinga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519E" w14:textId="77777777" w:rsidR="00DA35C7" w:rsidRPr="00FF17D1" w:rsidRDefault="00DA35C7" w:rsidP="00CB1D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41677E2" w14:textId="3251D461" w:rsidR="00957330" w:rsidRPr="00957330" w:rsidRDefault="00957330" w:rsidP="0095733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Entrega: 02/08/2023 às 14</w:t>
            </w:r>
            <w:r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2D01EF1F" w14:textId="746F028C" w:rsidR="00957330" w:rsidRPr="00957330" w:rsidRDefault="00957330" w:rsidP="0095733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Abertura: 02/08/2023 às 14</w:t>
            </w:r>
            <w:r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1C8A0995" w14:textId="6A18C50B" w:rsidR="00DA35C7" w:rsidRPr="00FF17D1" w:rsidRDefault="006C7200" w:rsidP="00957330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16</w:t>
            </w:r>
            <w:r w:rsidR="00957330" w:rsidRPr="00957330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DA35C7" w:rsidRPr="00FF17D1" w14:paraId="0E965BAF" w14:textId="77777777" w:rsidTr="00CB1D3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BFE4" w14:textId="77777777" w:rsidR="00DA35C7" w:rsidRPr="00FF17D1" w:rsidRDefault="00DA35C7" w:rsidP="00CB1D37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DA35C7" w:rsidRPr="00FF17D1" w14:paraId="0659B980" w14:textId="77777777" w:rsidTr="00CB1D37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7F17C" w14:textId="77777777" w:rsidR="00DA35C7" w:rsidRPr="00FF17D1" w:rsidRDefault="00DA35C7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802A2" w14:textId="77777777" w:rsidR="00DA35C7" w:rsidRPr="00FF17D1" w:rsidRDefault="00DA35C7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DA35C7" w:rsidRPr="00FF17D1" w14:paraId="7F9CFF3A" w14:textId="77777777" w:rsidTr="00CB1D37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2344" w14:textId="02B4DA7E" w:rsidR="00DA35C7" w:rsidRPr="00801D29" w:rsidRDefault="00DA35C7" w:rsidP="00CB1D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="009F0234" w:rsidRPr="009F0234">
              <w:rPr>
                <w:rFonts w:asciiTheme="majorHAnsi" w:hAnsiTheme="majorHAnsi" w:cstheme="majorHAnsi"/>
                <w:w w:val="80"/>
              </w:rPr>
              <w:t>10.009.199,21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BB148" w14:textId="77777777" w:rsidR="00DA35C7" w:rsidRPr="00FF17D1" w:rsidRDefault="00DA35C7" w:rsidP="00CB1D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DA35C7" w:rsidRPr="00A327A9" w14:paraId="07807F44" w14:textId="77777777" w:rsidTr="00CB1D37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47B95" w14:textId="77777777" w:rsidR="00F675D6" w:rsidRPr="00F675D6" w:rsidRDefault="00DA35C7" w:rsidP="00F675D6">
            <w:pPr>
              <w:pStyle w:val="Default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F675D6" w:rsidRPr="00F675D6">
              <w:rPr>
                <w:rFonts w:asciiTheme="majorHAnsi" w:hAnsiTheme="majorHAnsi" w:cstheme="majorHAnsi"/>
              </w:rPr>
              <w:t xml:space="preserve">a) Rede de esgoto ou pluvial com diâmetro nominal (DN) igual ou </w:t>
            </w:r>
          </w:p>
          <w:p w14:paraId="44F85FD0" w14:textId="6E7D8D8B" w:rsidR="00DA35C7" w:rsidRPr="00F675D6" w:rsidRDefault="00EF75D8" w:rsidP="00F675D6">
            <w:pPr>
              <w:pStyle w:val="Default"/>
              <w:rPr>
                <w:rFonts w:asciiTheme="majorHAnsi" w:hAnsiTheme="majorHAnsi" w:cstheme="majorHAnsi"/>
              </w:rPr>
            </w:pPr>
            <w:r w:rsidRPr="00F675D6">
              <w:rPr>
                <w:rFonts w:asciiTheme="majorHAnsi" w:hAnsiTheme="majorHAnsi" w:cstheme="majorHAnsi"/>
              </w:rPr>
              <w:t>Superior</w:t>
            </w:r>
            <w:r w:rsidR="00F675D6" w:rsidRPr="00F675D6">
              <w:rPr>
                <w:rFonts w:asciiTheme="majorHAnsi" w:hAnsiTheme="majorHAnsi" w:cstheme="majorHAnsi"/>
              </w:rPr>
              <w:t xml:space="preserve"> a 1</w:t>
            </w:r>
            <w:r w:rsidR="00F675D6">
              <w:rPr>
                <w:rFonts w:asciiTheme="majorHAnsi" w:hAnsiTheme="majorHAnsi" w:cstheme="majorHAnsi"/>
              </w:rPr>
              <w:t xml:space="preserve">50 (cento e cinquenta); </w:t>
            </w:r>
            <w:r w:rsidR="00F675D6" w:rsidRPr="00F675D6">
              <w:rPr>
                <w:rFonts w:asciiTheme="majorHAnsi" w:hAnsiTheme="majorHAnsi" w:cstheme="majorHAnsi"/>
              </w:rPr>
              <w:t>b) Implantação e/ou ampliaç</w:t>
            </w:r>
            <w:r w:rsidR="00F675D6">
              <w:rPr>
                <w:rFonts w:asciiTheme="majorHAnsi" w:hAnsiTheme="majorHAnsi" w:cstheme="majorHAnsi"/>
              </w:rPr>
              <w:t xml:space="preserve">ão e/ou </w:t>
            </w:r>
            <w:r>
              <w:rPr>
                <w:rFonts w:asciiTheme="majorHAnsi" w:hAnsiTheme="majorHAnsi" w:cstheme="majorHAnsi"/>
              </w:rPr>
              <w:t>melhorias</w:t>
            </w:r>
            <w:r w:rsidR="00F675D6">
              <w:rPr>
                <w:rFonts w:asciiTheme="majorHAnsi" w:hAnsiTheme="majorHAnsi" w:cstheme="majorHAnsi"/>
              </w:rPr>
              <w:t xml:space="preserve"> em Estação de </w:t>
            </w:r>
            <w:r w:rsidR="00F675D6" w:rsidRPr="00F675D6">
              <w:rPr>
                <w:rFonts w:asciiTheme="majorHAnsi" w:hAnsiTheme="majorHAnsi" w:cstheme="majorHAnsi"/>
              </w:rPr>
              <w:t>Tratamento de Esgoto.</w:t>
            </w:r>
          </w:p>
        </w:tc>
      </w:tr>
      <w:tr w:rsidR="00DA35C7" w:rsidRPr="00FF17D1" w14:paraId="58BE3A15" w14:textId="77777777" w:rsidTr="00CB1D37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EF8DE" w14:textId="6D367D7C" w:rsidR="00DA35C7" w:rsidRPr="00FF17D1" w:rsidRDefault="00DA35C7" w:rsidP="00E66D65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 xml:space="preserve">a) Rede de esgoto ou pluvial com 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diâmetro nominal (DN) igual ou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>super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ior a 150 (cento e cinquenta);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 xml:space="preserve">b) Implantação e/ou ampliação e/ou </w:t>
            </w:r>
            <w:r w:rsidR="00EF75D8" w:rsidRPr="00E66D65">
              <w:rPr>
                <w:rFonts w:asciiTheme="majorHAnsi" w:hAnsiTheme="majorHAnsi" w:cs="Arial"/>
                <w:color w:val="000000"/>
              </w:rPr>
              <w:t>melhorias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 xml:space="preserve"> em 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Estação de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>Tratamento de Esgoto.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>d) Pavimento asfáltico (CBUQ e/o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u PMF) com quantidade igual ou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>superior a 1.4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00 (um mil e quatrocentos) m²; </w:t>
            </w:r>
            <w:r w:rsidR="00EF75D8" w:rsidRPr="00E66D65">
              <w:rPr>
                <w:rFonts w:asciiTheme="majorHAnsi" w:hAnsiTheme="majorHAnsi" w:cs="Arial"/>
                <w:color w:val="000000"/>
              </w:rPr>
              <w:t>e) Contenção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 xml:space="preserve"> em bolsacreto e/ou rip r</w:t>
            </w:r>
            <w:r w:rsidR="00E66D65">
              <w:rPr>
                <w:rFonts w:asciiTheme="majorHAnsi" w:hAnsiTheme="majorHAnsi" w:cs="Arial"/>
                <w:color w:val="000000"/>
              </w:rPr>
              <w:t xml:space="preserve">ap e/ou gabião, com quantidade </w:t>
            </w:r>
            <w:r w:rsidR="00E66D65" w:rsidRPr="00E66D65">
              <w:rPr>
                <w:rFonts w:asciiTheme="majorHAnsi" w:hAnsiTheme="majorHAnsi" w:cs="Arial"/>
                <w:color w:val="000000"/>
              </w:rPr>
              <w:t>igual ou superior a 300 (trezentos) m³.</w:t>
            </w:r>
          </w:p>
        </w:tc>
      </w:tr>
      <w:tr w:rsidR="00DA35C7" w:rsidRPr="00FF17D1" w14:paraId="36DE78C5" w14:textId="77777777" w:rsidTr="00CB1D3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24E1" w14:textId="77777777" w:rsidR="00DA35C7" w:rsidRPr="00FF17D1" w:rsidRDefault="00DA35C7" w:rsidP="00CB1D37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DA35C7" w:rsidRPr="0082035B" w14:paraId="1FD37776" w14:textId="77777777" w:rsidTr="00CB1D3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BFDC7" w14:textId="77777777" w:rsidR="00DA35C7" w:rsidRPr="0082035B" w:rsidRDefault="00DA35C7" w:rsidP="00CB1D37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89FBA46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62B9DBA1" w14:textId="77777777" w:rsidR="00DA35C7" w:rsidRDefault="00DA35C7" w:rsidP="008A1EEC">
      <w:pPr>
        <w:rPr>
          <w:rFonts w:asciiTheme="majorHAnsi" w:hAnsiTheme="majorHAnsi" w:cstheme="majorHAnsi"/>
        </w:rPr>
      </w:pPr>
    </w:p>
    <w:p w14:paraId="7FCF6780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52C2877E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0BD4DF7E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008E9BC6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79FABAD7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22DEC7FD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57AAF9EB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55429160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75CFE404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436B6CFB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0B40B905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4D06B481" w14:textId="77777777" w:rsidR="003E1AF3" w:rsidRDefault="003E1AF3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CC06ED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C06ED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CC06ED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547A1D7" w14:textId="77777777" w:rsidR="003E1AF3" w:rsidRPr="00402574" w:rsidRDefault="003E1AF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477EE00" w14:textId="1BD1744B" w:rsidR="00402574" w:rsidRPr="00402574" w:rsidRDefault="0040257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2574">
        <w:rPr>
          <w:rFonts w:asciiTheme="majorHAnsi" w:hAnsiTheme="majorHAnsi" w:cstheme="majorHAnsi"/>
          <w:b/>
        </w:rPr>
        <w:t>CEMIG - COMPANHIA ENERGÉTICA DE MINAS GERAIS - PREGÃO ELETRÔNICO 500-H20099</w:t>
      </w:r>
    </w:p>
    <w:p w14:paraId="25330ED6" w14:textId="4339D3D6" w:rsidR="00402574" w:rsidRPr="00402574" w:rsidRDefault="0040257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2574">
        <w:rPr>
          <w:rFonts w:asciiTheme="majorHAnsi" w:hAnsiTheme="majorHAnsi" w:cstheme="majorHAnsi"/>
        </w:rPr>
        <w:t>Objeto: Serviço de adequação dos sistemas de ancoragem e proteção contra quedas nas Us</w:t>
      </w:r>
      <w:r>
        <w:rPr>
          <w:rFonts w:asciiTheme="majorHAnsi" w:hAnsiTheme="majorHAnsi" w:cstheme="majorHAnsi"/>
        </w:rPr>
        <w:t>inas de Camargos e Itutinga</w:t>
      </w:r>
      <w:r w:rsidRPr="00402574">
        <w:rPr>
          <w:rFonts w:asciiTheme="majorHAnsi" w:hAnsiTheme="majorHAnsi" w:cstheme="majorHAnsi"/>
        </w:rPr>
        <w:t>. Edital e de</w:t>
      </w:r>
      <w:r>
        <w:rPr>
          <w:rFonts w:asciiTheme="majorHAnsi" w:hAnsiTheme="majorHAnsi" w:cstheme="majorHAnsi"/>
        </w:rPr>
        <w:t xml:space="preserve">mais informações: </w:t>
      </w:r>
      <w:hyperlink r:id="rId22" w:history="1">
        <w:r w:rsidRPr="004D289D">
          <w:rPr>
            <w:rStyle w:val="Hyperlink"/>
            <w:rFonts w:asciiTheme="majorHAnsi" w:hAnsiTheme="majorHAnsi" w:cstheme="majorHAnsi"/>
          </w:rPr>
          <w:t>https://app2-compras.cemig.com.br/pesquisa</w:t>
        </w:r>
      </w:hyperlink>
      <w:r>
        <w:rPr>
          <w:rFonts w:asciiTheme="majorHAnsi" w:hAnsiTheme="majorHAnsi" w:cstheme="majorHAnsi"/>
        </w:rPr>
        <w:t>.</w:t>
      </w:r>
    </w:p>
    <w:p w14:paraId="5727CDA2" w14:textId="77777777" w:rsidR="00402574" w:rsidRDefault="00402574" w:rsidP="00791066">
      <w:pPr>
        <w:autoSpaceDE w:val="0"/>
        <w:autoSpaceDN w:val="0"/>
        <w:adjustRightInd w:val="0"/>
        <w:jc w:val="both"/>
      </w:pPr>
    </w:p>
    <w:p w14:paraId="78187AEF" w14:textId="77777777" w:rsidR="003E1AF3" w:rsidRPr="00CC06ED" w:rsidRDefault="003E1AF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3EAD8B1" w14:textId="159624E8" w:rsidR="00CC06ED" w:rsidRPr="00CC06ED" w:rsidRDefault="00615132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06ED">
        <w:rPr>
          <w:rFonts w:asciiTheme="majorHAnsi" w:hAnsiTheme="majorHAnsi" w:cstheme="majorHAnsi"/>
          <w:b/>
        </w:rPr>
        <w:t xml:space="preserve">PREFEITURA </w:t>
      </w:r>
      <w:r w:rsidR="00CC06ED" w:rsidRPr="00CC06ED">
        <w:rPr>
          <w:rFonts w:asciiTheme="majorHAnsi" w:hAnsiTheme="majorHAnsi" w:cstheme="majorHAnsi"/>
          <w:b/>
        </w:rPr>
        <w:t>MUNICIPAL DE BARRA LONGA - TOMADA DE PREÇO Nº007/2023</w:t>
      </w:r>
    </w:p>
    <w:p w14:paraId="78F5294A" w14:textId="0571F6E7" w:rsidR="000739AC" w:rsidRDefault="003D37F5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A</w:t>
      </w:r>
      <w:r w:rsidR="00CC06ED" w:rsidRPr="00CC06ED">
        <w:rPr>
          <w:rFonts w:asciiTheme="majorHAnsi" w:hAnsiTheme="majorHAnsi" w:cstheme="majorHAnsi"/>
        </w:rPr>
        <w:t xml:space="preserve">mpliação e reforma transformando a antiga escola em um posto de </w:t>
      </w:r>
      <w:r w:rsidR="00EF75D8" w:rsidRPr="00CC06ED">
        <w:rPr>
          <w:rFonts w:asciiTheme="majorHAnsi" w:hAnsiTheme="majorHAnsi" w:cstheme="majorHAnsi"/>
        </w:rPr>
        <w:t>Saúde (</w:t>
      </w:r>
      <w:r w:rsidR="00CC06ED" w:rsidRPr="00CC06ED">
        <w:rPr>
          <w:rFonts w:asciiTheme="majorHAnsi" w:hAnsiTheme="majorHAnsi" w:cstheme="majorHAnsi"/>
        </w:rPr>
        <w:t>PSF) na comunidade do Bonito</w:t>
      </w:r>
      <w:r>
        <w:rPr>
          <w:rFonts w:asciiTheme="majorHAnsi" w:hAnsiTheme="majorHAnsi" w:cstheme="majorHAnsi"/>
        </w:rPr>
        <w:t xml:space="preserve"> Município de Barra Longa, con</w:t>
      </w:r>
      <w:r w:rsidR="00CC06ED" w:rsidRPr="00CC06ED">
        <w:rPr>
          <w:rFonts w:asciiTheme="majorHAnsi" w:hAnsiTheme="majorHAnsi" w:cstheme="majorHAnsi"/>
        </w:rPr>
        <w:t>forme termo de referência, a realizar-se no dia 03/08/2023 às 12:30</w:t>
      </w:r>
      <w:r>
        <w:rPr>
          <w:rFonts w:asciiTheme="majorHAnsi" w:hAnsiTheme="majorHAnsi" w:cstheme="majorHAnsi"/>
        </w:rPr>
        <w:t xml:space="preserve"> </w:t>
      </w:r>
      <w:r w:rsidR="00CC06ED" w:rsidRPr="00CC06E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="00CC06ED" w:rsidRPr="00CC06ED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 </w:t>
      </w:r>
      <w:r w:rsidR="00CC06ED" w:rsidRPr="00CC06ED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</w:t>
      </w:r>
      <w:r w:rsidR="00CC06ED" w:rsidRPr="00CC06ED">
        <w:rPr>
          <w:rFonts w:asciiTheme="majorHAnsi" w:hAnsiTheme="majorHAnsi" w:cstheme="majorHAnsi"/>
        </w:rPr>
        <w:t>poderá ser retirado no site: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4D289D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="00CC06ED" w:rsidRPr="00CC06ED">
        <w:rPr>
          <w:rFonts w:asciiTheme="majorHAnsi" w:hAnsiTheme="majorHAnsi" w:cstheme="majorHAnsi"/>
        </w:rPr>
        <w:t xml:space="preserve">. </w:t>
      </w:r>
    </w:p>
    <w:p w14:paraId="059A7ACA" w14:textId="77777777" w:rsidR="00BF4EBA" w:rsidRDefault="00BF4EBA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04AB74" w14:textId="77777777" w:rsidR="00402574" w:rsidRDefault="00402574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52A9DF" w14:textId="77777777" w:rsidR="00854D8C" w:rsidRPr="00854D8C" w:rsidRDefault="00854D8C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4D8C">
        <w:rPr>
          <w:rFonts w:asciiTheme="majorHAnsi" w:hAnsiTheme="majorHAnsi" w:cstheme="majorHAnsi"/>
          <w:b/>
        </w:rPr>
        <w:t xml:space="preserve">PREFEITURA MUNICIPAL DE BELA VISTA DE MINAS </w:t>
      </w:r>
      <w:r w:rsidRPr="00854D8C">
        <w:rPr>
          <w:rFonts w:asciiTheme="majorHAnsi" w:hAnsiTheme="majorHAnsi" w:cstheme="majorHAnsi"/>
          <w:b/>
        </w:rPr>
        <w:t>-</w:t>
      </w:r>
      <w:r w:rsidRPr="00854D8C">
        <w:rPr>
          <w:rFonts w:asciiTheme="majorHAnsi" w:hAnsiTheme="majorHAnsi" w:cstheme="majorHAnsi"/>
          <w:b/>
        </w:rPr>
        <w:t xml:space="preserve"> CON</w:t>
      </w:r>
      <w:r w:rsidRPr="00854D8C">
        <w:rPr>
          <w:rFonts w:asciiTheme="majorHAnsi" w:hAnsiTheme="majorHAnsi" w:cstheme="majorHAnsi"/>
          <w:b/>
        </w:rPr>
        <w:t>CORRÊNCIA ELETRÔNICA Nº 11/2023</w:t>
      </w:r>
    </w:p>
    <w:p w14:paraId="2DEA7D12" w14:textId="17CCF6E1" w:rsidR="00854D8C" w:rsidRDefault="00854D8C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4D8C">
        <w:rPr>
          <w:rFonts w:asciiTheme="majorHAnsi" w:hAnsiTheme="majorHAnsi" w:cstheme="majorHAnsi"/>
        </w:rPr>
        <w:t>Objeto: Execução de Drenagem Pluvial profunda e superficial da Estrada do Bairro Palmital - Acesso BR-381 no Município de Bela Vis</w:t>
      </w:r>
      <w:r>
        <w:rPr>
          <w:rFonts w:asciiTheme="majorHAnsi" w:hAnsiTheme="majorHAnsi" w:cstheme="majorHAnsi"/>
        </w:rPr>
        <w:t>ta de Minas/MG. Data: até as 07:59 horas</w:t>
      </w:r>
      <w:r w:rsidRPr="00854D8C">
        <w:rPr>
          <w:rFonts w:asciiTheme="majorHAnsi" w:hAnsiTheme="majorHAnsi" w:cstheme="majorHAnsi"/>
        </w:rPr>
        <w:t xml:space="preserve"> do dia 17/08/2023. Início da sessão e disp</w:t>
      </w:r>
      <w:r>
        <w:rPr>
          <w:rFonts w:asciiTheme="majorHAnsi" w:hAnsiTheme="majorHAnsi" w:cstheme="majorHAnsi"/>
        </w:rPr>
        <w:t>uta de preços: 17/08/2023 às 08:</w:t>
      </w:r>
      <w:r w:rsidRPr="00854D8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854D8C">
        <w:rPr>
          <w:rFonts w:asciiTheme="majorHAnsi" w:hAnsiTheme="majorHAnsi" w:cstheme="majorHAnsi"/>
        </w:rPr>
        <w:t xml:space="preserve">. Local: portal AMM LICITA </w:t>
      </w:r>
      <w:hyperlink r:id="rId24" w:history="1">
        <w:r w:rsidRPr="004D289D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  <w:r w:rsidRPr="00854D8C">
        <w:rPr>
          <w:rFonts w:asciiTheme="majorHAnsi" w:hAnsiTheme="majorHAnsi" w:cstheme="majorHAnsi"/>
        </w:rPr>
        <w:t xml:space="preserve"> Telefone </w:t>
      </w:r>
      <w:r>
        <w:rPr>
          <w:rFonts w:asciiTheme="majorHAnsi" w:hAnsiTheme="majorHAnsi" w:cstheme="majorHAnsi"/>
        </w:rPr>
        <w:t xml:space="preserve">de contato: (31) 3853-1271/1272. </w:t>
      </w:r>
      <w:r w:rsidRPr="00854D8C">
        <w:rPr>
          <w:rFonts w:asciiTheme="majorHAnsi" w:hAnsiTheme="majorHAnsi" w:cstheme="majorHAnsi"/>
        </w:rPr>
        <w:t xml:space="preserve">Obtenção do edital: </w:t>
      </w:r>
      <w:hyperlink r:id="rId25" w:history="1">
        <w:r w:rsidRPr="004D289D">
          <w:rPr>
            <w:rStyle w:val="Hyperlink"/>
            <w:rFonts w:asciiTheme="majorHAnsi" w:hAnsiTheme="majorHAnsi" w:cstheme="majorHAnsi"/>
          </w:rPr>
          <w:t>www.belavistademinas.mg.gov.br</w:t>
        </w:r>
      </w:hyperlink>
      <w:r w:rsidRPr="00854D8C">
        <w:rPr>
          <w:rFonts w:asciiTheme="majorHAnsi" w:hAnsiTheme="majorHAnsi" w:cstheme="majorHAnsi"/>
        </w:rPr>
        <w:t>.</w:t>
      </w:r>
    </w:p>
    <w:p w14:paraId="2D27D953" w14:textId="77777777" w:rsidR="00854D8C" w:rsidRDefault="00854D8C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312E1D" w14:textId="77777777" w:rsidR="003E1AF3" w:rsidRDefault="003E1AF3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4C37F9" w14:textId="77777777" w:rsidR="0075690B" w:rsidRPr="0075690B" w:rsidRDefault="0075690B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690B">
        <w:rPr>
          <w:rFonts w:asciiTheme="majorHAnsi" w:hAnsiTheme="majorHAnsi" w:cstheme="majorHAnsi"/>
          <w:b/>
        </w:rPr>
        <w:t xml:space="preserve">PREFEITURA MUNICIPAL DE CARATINGA </w:t>
      </w:r>
      <w:r w:rsidRPr="0075690B">
        <w:rPr>
          <w:rFonts w:asciiTheme="majorHAnsi" w:hAnsiTheme="majorHAnsi" w:cstheme="majorHAnsi"/>
          <w:b/>
        </w:rPr>
        <w:t>-</w:t>
      </w:r>
      <w:r w:rsidRPr="0075690B">
        <w:rPr>
          <w:rFonts w:asciiTheme="majorHAnsi" w:hAnsiTheme="majorHAnsi" w:cstheme="majorHAnsi"/>
          <w:b/>
        </w:rPr>
        <w:t xml:space="preserve"> ALTERAÇÃO </w:t>
      </w:r>
      <w:r w:rsidRPr="0075690B">
        <w:rPr>
          <w:rFonts w:asciiTheme="majorHAnsi" w:hAnsiTheme="majorHAnsi" w:cstheme="majorHAnsi"/>
          <w:b/>
        </w:rPr>
        <w:t>- TOMADA DE PREÇOS Nº 5/2023</w:t>
      </w:r>
    </w:p>
    <w:p w14:paraId="38C7D374" w14:textId="6DB33B68" w:rsidR="00854D8C" w:rsidRPr="00C14FAF" w:rsidRDefault="0075690B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690B">
        <w:rPr>
          <w:rFonts w:asciiTheme="majorHAnsi" w:hAnsiTheme="majorHAnsi" w:cstheme="majorHAnsi"/>
        </w:rPr>
        <w:t xml:space="preserve">Objeto: </w:t>
      </w:r>
      <w:r w:rsidR="00C14FAF">
        <w:rPr>
          <w:rFonts w:asciiTheme="majorHAnsi" w:hAnsiTheme="majorHAnsi" w:cstheme="majorHAnsi"/>
        </w:rPr>
        <w:t>E</w:t>
      </w:r>
      <w:r w:rsidRPr="0075690B">
        <w:rPr>
          <w:rFonts w:asciiTheme="majorHAnsi" w:hAnsiTheme="majorHAnsi" w:cstheme="majorHAnsi"/>
        </w:rPr>
        <w:t>xecução de obras de construção de ponte, na estrada do Distrito de Patrocín</w:t>
      </w:r>
      <w:r w:rsidR="00C14FAF">
        <w:rPr>
          <w:rFonts w:asciiTheme="majorHAnsi" w:hAnsiTheme="majorHAnsi" w:cstheme="majorHAnsi"/>
        </w:rPr>
        <w:t>io no Município de Caratinga/MG. Abertura: 26/07/2023 às 09:00 horas</w:t>
      </w:r>
      <w:r w:rsidRPr="0075690B">
        <w:rPr>
          <w:rFonts w:asciiTheme="majorHAnsi" w:hAnsiTheme="majorHAnsi" w:cstheme="majorHAnsi"/>
        </w:rPr>
        <w:t xml:space="preserve">. A Alteração encontra-se à disposição na sede da Prefeitura e no site: </w:t>
      </w:r>
      <w:hyperlink r:id="rId26" w:history="1">
        <w:r w:rsidR="00C14FAF" w:rsidRPr="004D289D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75690B">
        <w:rPr>
          <w:rFonts w:asciiTheme="majorHAnsi" w:hAnsiTheme="majorHAnsi" w:cstheme="majorHAnsi"/>
        </w:rPr>
        <w:t>. Mais informações: (33) 3329-8023 / 8019.</w:t>
      </w:r>
    </w:p>
    <w:p w14:paraId="7516D79D" w14:textId="77777777" w:rsidR="00854D8C" w:rsidRDefault="00854D8C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C30227" w14:textId="77777777" w:rsidR="003E1AF3" w:rsidRPr="00BF4EBA" w:rsidRDefault="003E1AF3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68DE45" w14:textId="47DD83F4" w:rsidR="00BF4EBA" w:rsidRPr="00BF4EBA" w:rsidRDefault="00BF4EBA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4EBA">
        <w:rPr>
          <w:rFonts w:asciiTheme="majorHAnsi" w:hAnsiTheme="majorHAnsi" w:cstheme="majorHAnsi"/>
          <w:b/>
        </w:rPr>
        <w:t>PREFEITURA MUNICIPAL DE CARATINGA ADENDO - TOMADA DE PREÇOS Nº 005/2023</w:t>
      </w:r>
    </w:p>
    <w:p w14:paraId="532C4923" w14:textId="60E35228" w:rsidR="00BF4EBA" w:rsidRPr="00BF4EBA" w:rsidRDefault="00BF4EBA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4EBA">
        <w:rPr>
          <w:rFonts w:asciiTheme="majorHAnsi" w:hAnsiTheme="majorHAnsi" w:cstheme="majorHAnsi"/>
        </w:rPr>
        <w:t>Objeto: Contratação de Empresa para execução de obras de construção de ponte, na estrada do Distrito de Patrocínio no Município de Caratinga/MG</w:t>
      </w:r>
      <w:r>
        <w:rPr>
          <w:rFonts w:asciiTheme="majorHAnsi" w:hAnsiTheme="majorHAnsi" w:cstheme="majorHAnsi"/>
        </w:rPr>
        <w:t>. Abertura: 26/07/2023 às 09:00 horas</w:t>
      </w:r>
      <w:r w:rsidRPr="00BF4EBA">
        <w:rPr>
          <w:rFonts w:asciiTheme="majorHAnsi" w:hAnsiTheme="majorHAnsi" w:cstheme="majorHAnsi"/>
        </w:rPr>
        <w:t xml:space="preserve">. O Adendo encontra-se à disposição na sede da Prefeitura e no site: </w:t>
      </w:r>
      <w:hyperlink r:id="rId27" w:history="1">
        <w:r w:rsidRPr="004D289D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BF4EBA">
        <w:rPr>
          <w:rFonts w:asciiTheme="majorHAnsi" w:hAnsiTheme="majorHAnsi" w:cstheme="majorHAnsi"/>
        </w:rPr>
        <w:t xml:space="preserve">. Mais informações: (33) 3329-8023 / 8019. </w:t>
      </w:r>
    </w:p>
    <w:p w14:paraId="703E0706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056DC" w14:textId="77777777" w:rsidR="000739AC" w:rsidRPr="00BF4EBA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9377D6" w14:textId="354E72D8" w:rsidR="00BF4EBA" w:rsidRPr="00BF4EBA" w:rsidRDefault="00BF4EB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4EBA">
        <w:rPr>
          <w:rFonts w:asciiTheme="majorHAnsi" w:hAnsiTheme="majorHAnsi" w:cstheme="majorHAnsi"/>
          <w:b/>
        </w:rPr>
        <w:t>PREFEITURA MUNICIPAL DE CARVALHÓPOLIS - CONCORRÊNCIA Nº 04/2023</w:t>
      </w:r>
    </w:p>
    <w:p w14:paraId="1778A56E" w14:textId="7EA510AC" w:rsidR="00810DAF" w:rsidRDefault="00FD606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4EB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820D3">
        <w:rPr>
          <w:rFonts w:asciiTheme="majorHAnsi" w:hAnsiTheme="majorHAnsi" w:cstheme="majorHAnsi"/>
        </w:rPr>
        <w:t>R</w:t>
      </w:r>
      <w:r w:rsidR="00BF4EBA" w:rsidRPr="00BF4EBA">
        <w:rPr>
          <w:rFonts w:asciiTheme="majorHAnsi" w:hAnsiTheme="majorHAnsi" w:cstheme="majorHAnsi"/>
        </w:rPr>
        <w:t>eforma do vestiário do Estádio Municipal Antô</w:t>
      </w:r>
      <w:r w:rsidR="00E737D5">
        <w:rPr>
          <w:rFonts w:asciiTheme="majorHAnsi" w:hAnsiTheme="majorHAnsi" w:cstheme="majorHAnsi"/>
        </w:rPr>
        <w:t>nio José de Carvalho (</w:t>
      </w:r>
      <w:r w:rsidR="00EF75D8">
        <w:rPr>
          <w:rFonts w:asciiTheme="majorHAnsi" w:hAnsiTheme="majorHAnsi" w:cstheme="majorHAnsi"/>
        </w:rPr>
        <w:t xml:space="preserve">Felipão) </w:t>
      </w:r>
      <w:r w:rsidR="00EF75D8" w:rsidRPr="00BF4EBA">
        <w:rPr>
          <w:rFonts w:asciiTheme="majorHAnsi" w:hAnsiTheme="majorHAnsi" w:cstheme="majorHAnsi"/>
        </w:rPr>
        <w:t>no</w:t>
      </w:r>
      <w:r w:rsidR="00BF4EBA" w:rsidRPr="00BF4EBA">
        <w:rPr>
          <w:rFonts w:asciiTheme="majorHAnsi" w:hAnsiTheme="majorHAnsi" w:cstheme="majorHAnsi"/>
        </w:rPr>
        <w:t xml:space="preserve"> dia 14/08/2023 ás 09:00 horas. Os interessados poderão retirar o edital e obter mais informações à rua João Norberto de Lima n° 222, Cent</w:t>
      </w:r>
      <w:r w:rsidR="00E737D5">
        <w:rPr>
          <w:rFonts w:asciiTheme="majorHAnsi" w:hAnsiTheme="majorHAnsi" w:cstheme="majorHAnsi"/>
        </w:rPr>
        <w:t>ro, Telefone: (35)</w:t>
      </w:r>
      <w:r w:rsidR="00BF4EBA" w:rsidRPr="00BF4EBA">
        <w:rPr>
          <w:rFonts w:asciiTheme="majorHAnsi" w:hAnsiTheme="majorHAnsi" w:cstheme="majorHAnsi"/>
        </w:rPr>
        <w:t xml:space="preserve"> 3282- 1209, das 7:30 ás 17</w:t>
      </w:r>
      <w:r w:rsidR="00E737D5">
        <w:rPr>
          <w:rFonts w:asciiTheme="majorHAnsi" w:hAnsiTheme="majorHAnsi" w:cstheme="majorHAnsi"/>
        </w:rPr>
        <w:t>:00 horas. E</w:t>
      </w:r>
      <w:r w:rsidR="00BF4EBA" w:rsidRPr="00BF4EBA">
        <w:rPr>
          <w:rFonts w:asciiTheme="majorHAnsi" w:hAnsiTheme="majorHAnsi" w:cstheme="majorHAnsi"/>
        </w:rPr>
        <w:t xml:space="preserve">-mail: </w:t>
      </w:r>
      <w:hyperlink r:id="rId28" w:history="1">
        <w:r w:rsidR="00E737D5" w:rsidRPr="004D289D">
          <w:rPr>
            <w:rStyle w:val="Hyperlink"/>
            <w:rFonts w:asciiTheme="majorHAnsi" w:hAnsiTheme="majorHAnsi" w:cstheme="majorHAnsi"/>
          </w:rPr>
          <w:t>licitacao2@carvalhopolis.mg.gov.br</w:t>
        </w:r>
      </w:hyperlink>
      <w:r w:rsidR="00E737D5">
        <w:rPr>
          <w:rFonts w:asciiTheme="majorHAnsi" w:hAnsiTheme="majorHAnsi" w:cstheme="majorHAnsi"/>
        </w:rPr>
        <w:t xml:space="preserve"> e no site </w:t>
      </w:r>
      <w:hyperlink r:id="rId29" w:history="1">
        <w:r w:rsidR="00E737D5" w:rsidRPr="004D289D">
          <w:rPr>
            <w:rStyle w:val="Hyperlink"/>
            <w:rFonts w:asciiTheme="majorHAnsi" w:hAnsiTheme="majorHAnsi" w:cstheme="majorHAnsi"/>
          </w:rPr>
          <w:t>www.carvalhópolis.mg.gov.br</w:t>
        </w:r>
      </w:hyperlink>
      <w:r w:rsidR="00BF4EBA" w:rsidRPr="00BF4EBA">
        <w:rPr>
          <w:rFonts w:asciiTheme="majorHAnsi" w:hAnsiTheme="majorHAnsi" w:cstheme="majorHAnsi"/>
        </w:rPr>
        <w:t>.</w:t>
      </w:r>
    </w:p>
    <w:p w14:paraId="0FD9220F" w14:textId="77777777" w:rsidR="00E737D5" w:rsidRDefault="00E737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FC4B34" w14:textId="77777777" w:rsidR="00E737D5" w:rsidRDefault="00E737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365010" w14:textId="77777777" w:rsidR="003E1AF3" w:rsidRDefault="003E1AF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7C02C4" w14:textId="1F73B9C1" w:rsidR="00BF145C" w:rsidRPr="00BF145C" w:rsidRDefault="00BF145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145C">
        <w:rPr>
          <w:rFonts w:asciiTheme="majorHAnsi" w:hAnsiTheme="majorHAnsi" w:cstheme="majorHAnsi"/>
          <w:b/>
        </w:rPr>
        <w:lastRenderedPageBreak/>
        <w:t>PREFEITURA MUNICIPAL DE CONCEIÇÃO DO MATO DENTRO - CONCORRÊNCIA Nº 9/2023</w:t>
      </w:r>
    </w:p>
    <w:p w14:paraId="56B931A2" w14:textId="15B51E9C" w:rsidR="000E4D92" w:rsidRPr="00BF145C" w:rsidRDefault="00BF145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7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F145C">
        <w:rPr>
          <w:rFonts w:asciiTheme="majorHAnsi" w:hAnsiTheme="majorHAnsi" w:cstheme="majorHAnsi"/>
        </w:rPr>
        <w:t>xecução da obra de drenagem e pavimentação do Bairro Brejo, no município</w:t>
      </w:r>
      <w:r>
        <w:rPr>
          <w:rFonts w:asciiTheme="majorHAnsi" w:hAnsiTheme="majorHAnsi" w:cstheme="majorHAnsi"/>
        </w:rPr>
        <w:t xml:space="preserve"> de Conceição do Mato Dentro/MG</w:t>
      </w:r>
      <w:r w:rsidRPr="00BF145C">
        <w:rPr>
          <w:rFonts w:asciiTheme="majorHAnsi" w:hAnsiTheme="majorHAnsi" w:cstheme="majorHAnsi"/>
        </w:rPr>
        <w:t>. Dia da abertu</w:t>
      </w:r>
      <w:r w:rsidR="009E2C5B">
        <w:rPr>
          <w:rFonts w:asciiTheme="majorHAnsi" w:hAnsiTheme="majorHAnsi" w:cstheme="majorHAnsi"/>
        </w:rPr>
        <w:t>ra: 11 de agosto de 2023, às 09:30 horas</w:t>
      </w:r>
      <w:r w:rsidRPr="00BF145C">
        <w:rPr>
          <w:rFonts w:asciiTheme="majorHAnsi" w:hAnsiTheme="majorHAnsi" w:cstheme="majorHAnsi"/>
        </w:rPr>
        <w:t>. Maiores informações</w:t>
      </w:r>
      <w:r w:rsidR="000E4D92">
        <w:rPr>
          <w:rFonts w:asciiTheme="majorHAnsi" w:hAnsiTheme="majorHAnsi" w:cstheme="majorHAnsi"/>
        </w:rPr>
        <w:t xml:space="preserve"> pelo telefone (31) 3868-2398. </w:t>
      </w:r>
      <w:r w:rsidRPr="00BF145C">
        <w:rPr>
          <w:rFonts w:asciiTheme="majorHAnsi" w:hAnsiTheme="majorHAnsi" w:cstheme="majorHAnsi"/>
        </w:rPr>
        <w:t>Edital disponíve</w:t>
      </w:r>
      <w:r w:rsidR="000E4D92">
        <w:rPr>
          <w:rFonts w:asciiTheme="majorHAnsi" w:hAnsiTheme="majorHAnsi" w:cstheme="majorHAnsi"/>
        </w:rPr>
        <w:t>l no site oficial do Município</w:t>
      </w:r>
      <w:r w:rsidRPr="00BF145C">
        <w:rPr>
          <w:rFonts w:asciiTheme="majorHAnsi" w:hAnsiTheme="majorHAnsi" w:cstheme="majorHAnsi"/>
        </w:rPr>
        <w:t xml:space="preserve"> </w:t>
      </w:r>
      <w:hyperlink r:id="rId30" w:history="1">
        <w:r w:rsidR="000E4D92" w:rsidRPr="004D289D">
          <w:rPr>
            <w:rStyle w:val="Hyperlink"/>
            <w:rFonts w:asciiTheme="majorHAnsi" w:hAnsiTheme="majorHAnsi" w:cstheme="majorHAnsi"/>
          </w:rPr>
          <w:t>www.cmd.mg.gov.br</w:t>
        </w:r>
      </w:hyperlink>
      <w:r w:rsidRPr="00BF145C">
        <w:rPr>
          <w:rFonts w:asciiTheme="majorHAnsi" w:hAnsiTheme="majorHAnsi" w:cstheme="majorHAnsi"/>
        </w:rPr>
        <w:t>.</w:t>
      </w:r>
    </w:p>
    <w:p w14:paraId="0BC3B696" w14:textId="77777777" w:rsidR="00E737D5" w:rsidRDefault="00E737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AA2AA4" w14:textId="77777777" w:rsidR="003E1AF3" w:rsidRPr="00E737D5" w:rsidRDefault="003E1AF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3D029F" w14:textId="77777777" w:rsidR="001E7937" w:rsidRDefault="00E737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37D5">
        <w:rPr>
          <w:rFonts w:asciiTheme="majorHAnsi" w:hAnsiTheme="majorHAnsi" w:cstheme="majorHAnsi"/>
          <w:b/>
        </w:rPr>
        <w:t xml:space="preserve">PREFEITURA </w:t>
      </w:r>
      <w:r w:rsidRPr="00E737D5">
        <w:rPr>
          <w:rFonts w:asciiTheme="majorHAnsi" w:hAnsiTheme="majorHAnsi" w:cstheme="majorHAnsi"/>
          <w:b/>
        </w:rPr>
        <w:t xml:space="preserve">MUNICIPAL DE </w:t>
      </w:r>
      <w:r w:rsidR="001E7937">
        <w:rPr>
          <w:rFonts w:asciiTheme="majorHAnsi" w:hAnsiTheme="majorHAnsi" w:cstheme="majorHAnsi"/>
          <w:b/>
        </w:rPr>
        <w:t>DIVISÓPOLIS</w:t>
      </w:r>
    </w:p>
    <w:p w14:paraId="3A7C59FC" w14:textId="77777777" w:rsid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71205B" w14:textId="429A74B7" w:rsidR="00E737D5" w:rsidRPr="00E737D5" w:rsidRDefault="00E737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7D5">
        <w:rPr>
          <w:rFonts w:asciiTheme="majorHAnsi" w:hAnsiTheme="majorHAnsi" w:cstheme="majorHAnsi"/>
          <w:b/>
        </w:rPr>
        <w:t>TOMADA DE PREÇOS Nº 007/2023</w:t>
      </w:r>
    </w:p>
    <w:p w14:paraId="57BE7DDC" w14:textId="77777777" w:rsidR="001E7937" w:rsidRDefault="00FD606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7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Execução de pavimentação, </w:t>
      </w:r>
      <w:r w:rsidRPr="00E737D5">
        <w:rPr>
          <w:rFonts w:asciiTheme="majorHAnsi" w:hAnsiTheme="majorHAnsi" w:cstheme="majorHAnsi"/>
        </w:rPr>
        <w:t>calçamento em bloquetes, com s</w:t>
      </w:r>
      <w:r w:rsidR="001E7937">
        <w:rPr>
          <w:rFonts w:asciiTheme="majorHAnsi" w:hAnsiTheme="majorHAnsi" w:cstheme="majorHAnsi"/>
        </w:rPr>
        <w:t>arjetas, fornecimento e implan</w:t>
      </w:r>
      <w:r w:rsidRPr="00E737D5">
        <w:rPr>
          <w:rFonts w:asciiTheme="majorHAnsi" w:hAnsiTheme="majorHAnsi" w:cstheme="majorHAnsi"/>
        </w:rPr>
        <w:t xml:space="preserve">tação de meio fio </w:t>
      </w:r>
      <w:r w:rsidR="00E737D5" w:rsidRPr="00E737D5">
        <w:rPr>
          <w:rFonts w:asciiTheme="majorHAnsi" w:hAnsiTheme="majorHAnsi" w:cstheme="majorHAnsi"/>
        </w:rPr>
        <w:t xml:space="preserve">para atendimento as Ruas Milton Campos, Braziliano Vieira, João Pereira, Adelita Moreira e Alameda Fetaemg na Cidade de Divisópolis/MG. </w:t>
      </w:r>
      <w:r w:rsidR="001E7937" w:rsidRPr="00E737D5">
        <w:rPr>
          <w:rFonts w:asciiTheme="majorHAnsi" w:hAnsiTheme="majorHAnsi" w:cstheme="majorHAnsi"/>
        </w:rPr>
        <w:t xml:space="preserve">Abertura dia: </w:t>
      </w:r>
      <w:r w:rsidR="001E7937">
        <w:rPr>
          <w:rFonts w:asciiTheme="majorHAnsi" w:hAnsiTheme="majorHAnsi" w:cstheme="majorHAnsi"/>
        </w:rPr>
        <w:t>27/07/2023 às 09:30 horas</w:t>
      </w:r>
      <w:r w:rsidR="00E737D5" w:rsidRPr="00E737D5">
        <w:rPr>
          <w:rFonts w:asciiTheme="majorHAnsi" w:hAnsiTheme="majorHAnsi" w:cstheme="majorHAnsi"/>
        </w:rPr>
        <w:t xml:space="preserve">. </w:t>
      </w:r>
    </w:p>
    <w:p w14:paraId="1077AA7B" w14:textId="77777777" w:rsid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F6B333" w14:textId="55652211" w:rsidR="001E7937" w:rsidRP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E7937">
        <w:rPr>
          <w:rFonts w:asciiTheme="majorHAnsi" w:hAnsiTheme="majorHAnsi" w:cstheme="majorHAnsi"/>
          <w:b/>
        </w:rPr>
        <w:t>TOMADA DE PREÇOS Nº 008/2023</w:t>
      </w:r>
    </w:p>
    <w:p w14:paraId="4F07CC10" w14:textId="0EB87061" w:rsid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937">
        <w:rPr>
          <w:rFonts w:asciiTheme="majorHAnsi" w:hAnsiTheme="majorHAnsi" w:cstheme="majorHAnsi"/>
        </w:rPr>
        <w:t>Objeto:</w:t>
      </w:r>
      <w:r w:rsidRPr="00E737D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E737D5">
        <w:rPr>
          <w:rFonts w:asciiTheme="majorHAnsi" w:hAnsiTheme="majorHAnsi" w:cstheme="majorHAnsi"/>
        </w:rPr>
        <w:t>xecução de recapeamento asfáltico com pre</w:t>
      </w:r>
      <w:r w:rsidR="00EF75D8">
        <w:rPr>
          <w:rFonts w:asciiTheme="majorHAnsi" w:hAnsiTheme="majorHAnsi" w:cstheme="majorHAnsi"/>
        </w:rPr>
        <w:t>-</w:t>
      </w:r>
      <w:r w:rsidRPr="00E737D5">
        <w:rPr>
          <w:rFonts w:asciiTheme="majorHAnsi" w:hAnsiTheme="majorHAnsi" w:cstheme="majorHAnsi"/>
        </w:rPr>
        <w:t>misturado à frio</w:t>
      </w:r>
      <w:r w:rsidR="00E737D5" w:rsidRPr="00E737D5">
        <w:rPr>
          <w:rFonts w:asciiTheme="majorHAnsi" w:hAnsiTheme="majorHAnsi" w:cstheme="majorHAnsi"/>
        </w:rPr>
        <w:t xml:space="preserve"> (PMF) na Rua Ângelo Nascimento na Cidade de </w:t>
      </w:r>
      <w:r w:rsidR="00EF75D8" w:rsidRPr="00E737D5">
        <w:rPr>
          <w:rFonts w:asciiTheme="majorHAnsi" w:hAnsiTheme="majorHAnsi" w:cstheme="majorHAnsi"/>
        </w:rPr>
        <w:t>Divinópolis</w:t>
      </w:r>
      <w:r w:rsidR="00E737D5" w:rsidRPr="00E737D5">
        <w:rPr>
          <w:rFonts w:asciiTheme="majorHAnsi" w:hAnsiTheme="majorHAnsi" w:cstheme="majorHAnsi"/>
        </w:rPr>
        <w:t xml:space="preserve">/MG. </w:t>
      </w:r>
      <w:r w:rsidRPr="00E737D5">
        <w:rPr>
          <w:rFonts w:asciiTheme="majorHAnsi" w:hAnsiTheme="majorHAnsi" w:cstheme="majorHAnsi"/>
        </w:rPr>
        <w:t>Abertura Dia</w:t>
      </w:r>
      <w:r w:rsidR="00E737D5" w:rsidRPr="00E737D5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27/07/2023 às 14:30 horas</w:t>
      </w:r>
      <w:r w:rsidR="00E737D5" w:rsidRPr="00E737D5">
        <w:rPr>
          <w:rFonts w:asciiTheme="majorHAnsi" w:hAnsiTheme="majorHAnsi" w:cstheme="majorHAnsi"/>
        </w:rPr>
        <w:t xml:space="preserve">. </w:t>
      </w:r>
      <w:r w:rsidRPr="00E737D5">
        <w:rPr>
          <w:rFonts w:asciiTheme="majorHAnsi" w:hAnsiTheme="majorHAnsi" w:cstheme="majorHAnsi"/>
        </w:rPr>
        <w:t xml:space="preserve">Edital e </w:t>
      </w:r>
      <w:r>
        <w:rPr>
          <w:rFonts w:asciiTheme="majorHAnsi" w:hAnsiTheme="majorHAnsi" w:cstheme="majorHAnsi"/>
        </w:rPr>
        <w:t>seus anexos estão dis</w:t>
      </w:r>
      <w:r w:rsidRPr="00E737D5">
        <w:rPr>
          <w:rFonts w:asciiTheme="majorHAnsi" w:hAnsiTheme="majorHAnsi" w:cstheme="majorHAnsi"/>
        </w:rPr>
        <w:t>poníveis na sala de licitações e no site</w:t>
      </w:r>
      <w:r>
        <w:rPr>
          <w:rFonts w:asciiTheme="majorHAnsi" w:hAnsiTheme="majorHAnsi" w:cstheme="majorHAnsi"/>
        </w:rPr>
        <w:t xml:space="preserve">: </w:t>
      </w:r>
      <w:hyperlink r:id="rId31" w:history="1">
        <w:r w:rsidRPr="004D289D">
          <w:rPr>
            <w:rStyle w:val="Hyperlink"/>
            <w:rFonts w:asciiTheme="majorHAnsi" w:hAnsiTheme="majorHAnsi" w:cstheme="majorHAnsi"/>
          </w:rPr>
          <w:t>www.divisopolis.mg.gov.br</w:t>
        </w:r>
      </w:hyperlink>
      <w:r>
        <w:rPr>
          <w:rFonts w:asciiTheme="majorHAnsi" w:hAnsiTheme="majorHAnsi" w:cstheme="majorHAnsi"/>
        </w:rPr>
        <w:t>.</w:t>
      </w:r>
    </w:p>
    <w:p w14:paraId="4DBBC4C7" w14:textId="77777777" w:rsid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78ECA5" w14:textId="77777777" w:rsidR="001E7937" w:rsidRP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52BC50" w14:textId="26C337F2" w:rsidR="001E7937" w:rsidRP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E7937">
        <w:rPr>
          <w:rFonts w:asciiTheme="majorHAnsi" w:hAnsiTheme="majorHAnsi" w:cstheme="majorHAnsi"/>
          <w:b/>
        </w:rPr>
        <w:t>PREFEITURA MUNICIPAL DE ENGENHEIRO CALDAS</w:t>
      </w:r>
    </w:p>
    <w:p w14:paraId="097B09E9" w14:textId="77777777" w:rsidR="001E7937" w:rsidRP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A81D83" w14:textId="77777777" w:rsidR="001E7937" w:rsidRPr="001E7937" w:rsidRDefault="001E793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E7937">
        <w:rPr>
          <w:rFonts w:asciiTheme="majorHAnsi" w:hAnsiTheme="majorHAnsi" w:cstheme="majorHAnsi"/>
          <w:b/>
        </w:rPr>
        <w:t>TOMADA DE PREÇO Nº 006-2023</w:t>
      </w:r>
    </w:p>
    <w:p w14:paraId="5F35DD4E" w14:textId="77777777" w:rsidR="00452E19" w:rsidRDefault="00452E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9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1E7937" w:rsidRPr="001E7937">
        <w:rPr>
          <w:rFonts w:asciiTheme="majorHAnsi" w:hAnsiTheme="majorHAnsi" w:cstheme="majorHAnsi"/>
        </w:rPr>
        <w:t>xecução de recapeamento de vias urbanas com CBUQ, abertura dos envelo</w:t>
      </w:r>
      <w:r>
        <w:rPr>
          <w:rFonts w:asciiTheme="majorHAnsi" w:hAnsiTheme="majorHAnsi" w:cstheme="majorHAnsi"/>
        </w:rPr>
        <w:t>pes: 24 de julho de 2023, às 14:00 horas</w:t>
      </w:r>
      <w:r w:rsidR="001E7937" w:rsidRPr="001E7937">
        <w:rPr>
          <w:rFonts w:asciiTheme="majorHAnsi" w:hAnsiTheme="majorHAnsi" w:cstheme="majorHAnsi"/>
        </w:rPr>
        <w:t xml:space="preserve">. O edital se encontra em inteira disposição no site </w:t>
      </w:r>
      <w:hyperlink r:id="rId32" w:history="1">
        <w:r w:rsidRPr="004D289D">
          <w:rPr>
            <w:rStyle w:val="Hyperlink"/>
            <w:rFonts w:asciiTheme="majorHAnsi" w:hAnsiTheme="majorHAnsi" w:cstheme="majorHAnsi"/>
          </w:rPr>
          <w:t>www.engenheirocaldas.mg.gov.br</w:t>
        </w:r>
      </w:hyperlink>
    </w:p>
    <w:p w14:paraId="02C7562D" w14:textId="77777777" w:rsidR="00452E19" w:rsidRDefault="00452E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8123D2" w14:textId="77777777" w:rsidR="00452E19" w:rsidRPr="00452E19" w:rsidRDefault="00452E1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2E19">
        <w:rPr>
          <w:rFonts w:asciiTheme="majorHAnsi" w:hAnsiTheme="majorHAnsi" w:cstheme="majorHAnsi"/>
          <w:b/>
        </w:rPr>
        <w:t>TOMADA DE PREÇO Nº 007-2023</w:t>
      </w:r>
    </w:p>
    <w:p w14:paraId="351B546D" w14:textId="36974648" w:rsidR="001E7937" w:rsidRPr="001E7937" w:rsidRDefault="00B1427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9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1E7937" w:rsidRPr="001E7937">
        <w:rPr>
          <w:rFonts w:asciiTheme="majorHAnsi" w:hAnsiTheme="majorHAnsi" w:cstheme="majorHAnsi"/>
        </w:rPr>
        <w:t xml:space="preserve">xecução de </w:t>
      </w:r>
      <w:r w:rsidR="00EF75D8" w:rsidRPr="001E7937">
        <w:rPr>
          <w:rFonts w:asciiTheme="majorHAnsi" w:hAnsiTheme="majorHAnsi" w:cstheme="majorHAnsi"/>
        </w:rPr>
        <w:t>pavimentação</w:t>
      </w:r>
      <w:r w:rsidR="001E7937" w:rsidRPr="001E7937">
        <w:rPr>
          <w:rFonts w:asciiTheme="majorHAnsi" w:hAnsiTheme="majorHAnsi" w:cstheme="majorHAnsi"/>
        </w:rPr>
        <w:t xml:space="preserve"> </w:t>
      </w:r>
      <w:r w:rsidR="00EF75D8" w:rsidRPr="001E7937">
        <w:rPr>
          <w:rFonts w:asciiTheme="majorHAnsi" w:hAnsiTheme="majorHAnsi" w:cstheme="majorHAnsi"/>
        </w:rPr>
        <w:t>Inter travado</w:t>
      </w:r>
      <w:r w:rsidR="001E7937" w:rsidRPr="001E7937">
        <w:rPr>
          <w:rFonts w:asciiTheme="majorHAnsi" w:hAnsiTheme="majorHAnsi" w:cstheme="majorHAnsi"/>
        </w:rPr>
        <w:t xml:space="preserve"> em bloco sextavado, abertura dos envelo</w:t>
      </w:r>
      <w:r>
        <w:rPr>
          <w:rFonts w:asciiTheme="majorHAnsi" w:hAnsiTheme="majorHAnsi" w:cstheme="majorHAnsi"/>
        </w:rPr>
        <w:t>pes: 25 de julho de 2023, às 09:00 horas</w:t>
      </w:r>
      <w:r w:rsidR="001E7937" w:rsidRPr="001E7937">
        <w:rPr>
          <w:rFonts w:asciiTheme="majorHAnsi" w:hAnsiTheme="majorHAnsi" w:cstheme="majorHAnsi"/>
        </w:rPr>
        <w:t xml:space="preserve">. O edital se encontra em inteira disposição no site </w:t>
      </w:r>
      <w:hyperlink r:id="rId33" w:history="1">
        <w:r w:rsidRPr="004D289D">
          <w:rPr>
            <w:rStyle w:val="Hyperlink"/>
            <w:rFonts w:asciiTheme="majorHAnsi" w:hAnsiTheme="majorHAnsi" w:cstheme="majorHAnsi"/>
          </w:rPr>
          <w:t>www.engenheirocaldas.mg.gov.br</w:t>
        </w:r>
      </w:hyperlink>
      <w:r>
        <w:rPr>
          <w:rFonts w:asciiTheme="majorHAnsi" w:hAnsiTheme="majorHAnsi" w:cstheme="majorHAnsi"/>
        </w:rPr>
        <w:t>.</w:t>
      </w:r>
    </w:p>
    <w:p w14:paraId="7E8C0AED" w14:textId="77777777" w:rsidR="00EB4894" w:rsidRPr="00042B0D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8C1EA8" w14:textId="77777777" w:rsidR="00EB4894" w:rsidRPr="00C21E6D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AC5058" w14:textId="0F6F524B" w:rsidR="00C21E6D" w:rsidRPr="00C21E6D" w:rsidRDefault="00C21E6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1E6D">
        <w:rPr>
          <w:rFonts w:asciiTheme="majorHAnsi" w:hAnsiTheme="majorHAnsi" w:cstheme="majorHAnsi"/>
          <w:b/>
        </w:rPr>
        <w:t>PREFEITURA MUNICIPAL DE ESMERALDAS - REPUBLICAÇÃO - TOMADA DE PREÇOS Nº 001/2023</w:t>
      </w:r>
    </w:p>
    <w:p w14:paraId="5F203B82" w14:textId="775FAC7F" w:rsidR="00EB4894" w:rsidRPr="00C21E6D" w:rsidRDefault="00C21E6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1E6D">
        <w:rPr>
          <w:rFonts w:asciiTheme="majorHAnsi" w:hAnsiTheme="majorHAnsi" w:cstheme="majorHAnsi"/>
        </w:rPr>
        <w:t xml:space="preserve">Objeto: </w:t>
      </w:r>
      <w:r w:rsidR="003E7BEF">
        <w:rPr>
          <w:rFonts w:asciiTheme="majorHAnsi" w:hAnsiTheme="majorHAnsi" w:cstheme="majorHAnsi"/>
        </w:rPr>
        <w:t>E</w:t>
      </w:r>
      <w:r w:rsidRPr="00C21E6D">
        <w:rPr>
          <w:rFonts w:asciiTheme="majorHAnsi" w:hAnsiTheme="majorHAnsi" w:cstheme="majorHAnsi"/>
        </w:rPr>
        <w:t>xecução de serviços dos sistemas de abastecimento de água, esgotamento sanitário e drenagem pluvial da Escola Municipal Flávia Cristina de Oliveira, situada na Rua Bom Sucesso, esquina com Rua Angra dos Reis, Bairro São Pedro, Esmeraldas/MG, com fornecimento de mão de obra, ferramentas, instrumentos, insumos, equipamentos e materiais necessários para a execução dos serviços de acordo com as normas vigentes Associação Brasileira de Normas Técnicas – ABNT. Rece</w:t>
      </w:r>
      <w:r w:rsidR="00FC40B8">
        <w:rPr>
          <w:rFonts w:asciiTheme="majorHAnsi" w:hAnsiTheme="majorHAnsi" w:cstheme="majorHAnsi"/>
        </w:rPr>
        <w:t xml:space="preserve">bimento dos </w:t>
      </w:r>
      <w:r w:rsidR="00EF75D8">
        <w:rPr>
          <w:rFonts w:asciiTheme="majorHAnsi" w:hAnsiTheme="majorHAnsi" w:cstheme="majorHAnsi"/>
        </w:rPr>
        <w:t>envelopes: até</w:t>
      </w:r>
      <w:r w:rsidR="00FC40B8">
        <w:rPr>
          <w:rFonts w:asciiTheme="majorHAnsi" w:hAnsiTheme="majorHAnsi" w:cstheme="majorHAnsi"/>
        </w:rPr>
        <w:t xml:space="preserve"> as 09:00 horas</w:t>
      </w:r>
      <w:r w:rsidRPr="00C21E6D">
        <w:rPr>
          <w:rFonts w:asciiTheme="majorHAnsi" w:hAnsiTheme="majorHAnsi" w:cstheme="majorHAnsi"/>
        </w:rPr>
        <w:t xml:space="preserve"> do dia 26/07/2023. Abertura do</w:t>
      </w:r>
      <w:r w:rsidR="00FC40B8">
        <w:rPr>
          <w:rFonts w:asciiTheme="majorHAnsi" w:hAnsiTheme="majorHAnsi" w:cstheme="majorHAnsi"/>
        </w:rPr>
        <w:t>s envelopes: as 09:05 horas</w:t>
      </w:r>
      <w:r w:rsidRPr="00C21E6D">
        <w:rPr>
          <w:rFonts w:asciiTheme="majorHAnsi" w:hAnsiTheme="majorHAnsi" w:cstheme="majorHAnsi"/>
        </w:rPr>
        <w:t xml:space="preserve"> do dia 26/07/2023. O Edital e seus anexos poderão ser obtidos no site </w:t>
      </w:r>
      <w:hyperlink r:id="rId34" w:history="1">
        <w:r w:rsidR="00FC40B8" w:rsidRPr="004D289D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Pr="00C21E6D">
        <w:rPr>
          <w:rFonts w:asciiTheme="majorHAnsi" w:hAnsiTheme="majorHAnsi" w:cstheme="majorHAnsi"/>
        </w:rPr>
        <w:t xml:space="preserve"> acessando a aba “Transparência e Acesso à Informação” opção “Licitações e Contratos” – “Licitações”, ou solicitados pelo e-mail </w:t>
      </w:r>
      <w:hyperlink r:id="rId35" w:history="1">
        <w:r w:rsidR="00FC40B8" w:rsidRPr="004D289D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Pr="00C21E6D">
        <w:rPr>
          <w:rFonts w:asciiTheme="majorHAnsi" w:hAnsiTheme="majorHAnsi" w:cstheme="majorHAnsi"/>
        </w:rPr>
        <w:t xml:space="preserve"> em caso de indisponibilidade do sítio eletrônico. </w:t>
      </w:r>
    </w:p>
    <w:p w14:paraId="7297DCA4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60E845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328B3A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140C02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6DA09A" w14:textId="77777777" w:rsidR="000E4D92" w:rsidRPr="000E4D92" w:rsidRDefault="000E4D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E4D92">
        <w:rPr>
          <w:rFonts w:asciiTheme="majorHAnsi" w:hAnsiTheme="majorHAnsi" w:cstheme="majorHAnsi"/>
          <w:b/>
        </w:rPr>
        <w:lastRenderedPageBreak/>
        <w:t xml:space="preserve">PREFEITURA MUNICIPAL DE GUARANI </w:t>
      </w:r>
      <w:r w:rsidRPr="000E4D92">
        <w:rPr>
          <w:rFonts w:asciiTheme="majorHAnsi" w:hAnsiTheme="majorHAnsi" w:cstheme="majorHAnsi"/>
          <w:b/>
        </w:rPr>
        <w:t>-</w:t>
      </w:r>
      <w:r w:rsidRPr="000E4D92">
        <w:rPr>
          <w:rFonts w:asciiTheme="majorHAnsi" w:hAnsiTheme="majorHAnsi" w:cstheme="majorHAnsi"/>
          <w:b/>
        </w:rPr>
        <w:t xml:space="preserve"> TOMADA DE PREÇOS Nº 2/2023</w:t>
      </w:r>
    </w:p>
    <w:p w14:paraId="1AF0EF1B" w14:textId="0D34741F" w:rsidR="00C54088" w:rsidRPr="000E4D92" w:rsidRDefault="000E4D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D9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0E4D92">
        <w:rPr>
          <w:rFonts w:asciiTheme="majorHAnsi" w:hAnsiTheme="majorHAnsi" w:cstheme="majorHAnsi"/>
        </w:rPr>
        <w:t xml:space="preserve">erviço para Implantação de Passagem molhada com tubos de concreto com comprimento de 7 metros e diâmetro de 2,80 metros na região do Passa Cinco do Meio </w:t>
      </w:r>
      <w:r w:rsidR="00C54088">
        <w:rPr>
          <w:rFonts w:asciiTheme="majorHAnsi" w:hAnsiTheme="majorHAnsi" w:cstheme="majorHAnsi"/>
        </w:rPr>
        <w:t>em Guarani/MG. Data: 16/08/2023, horário: 13:00 horas</w:t>
      </w:r>
      <w:r w:rsidRPr="000E4D92">
        <w:rPr>
          <w:rFonts w:asciiTheme="majorHAnsi" w:hAnsiTheme="majorHAnsi" w:cstheme="majorHAnsi"/>
        </w:rPr>
        <w:t xml:space="preserve">. O edital encontra-se disponível nesta Prefeitura no Setor de Licitações para cópia mediante apresentação de CD ou através de solicitação por </w:t>
      </w:r>
      <w:r w:rsidR="00EF75D8" w:rsidRPr="000E4D92">
        <w:rPr>
          <w:rFonts w:asciiTheme="majorHAnsi" w:hAnsiTheme="majorHAnsi" w:cstheme="majorHAnsi"/>
        </w:rPr>
        <w:t>e-mail</w:t>
      </w:r>
      <w:r w:rsidRPr="000E4D92">
        <w:rPr>
          <w:rFonts w:asciiTheme="majorHAnsi" w:hAnsiTheme="majorHAnsi" w:cstheme="majorHAnsi"/>
        </w:rPr>
        <w:t xml:space="preserve"> no endereço eletrônico </w:t>
      </w:r>
      <w:hyperlink r:id="rId36" w:history="1">
        <w:r w:rsidR="00C54088" w:rsidRPr="004D289D">
          <w:rPr>
            <w:rStyle w:val="Hyperlink"/>
            <w:rFonts w:asciiTheme="majorHAnsi" w:hAnsiTheme="majorHAnsi" w:cstheme="majorHAnsi"/>
          </w:rPr>
          <w:t>licitacao@guarani.mg.gov.br</w:t>
        </w:r>
      </w:hyperlink>
      <w:r w:rsidR="00C54088">
        <w:rPr>
          <w:rFonts w:asciiTheme="majorHAnsi" w:hAnsiTheme="majorHAnsi" w:cstheme="majorHAnsi"/>
        </w:rPr>
        <w:t xml:space="preserve"> no horário de 08:00 às 10:45 horas de 13:00 às 15:45 horas</w:t>
      </w:r>
      <w:r w:rsidRPr="000E4D92">
        <w:rPr>
          <w:rFonts w:asciiTheme="majorHAnsi" w:hAnsiTheme="majorHAnsi" w:cstheme="majorHAnsi"/>
        </w:rPr>
        <w:t xml:space="preserve"> e no site </w:t>
      </w:r>
      <w:hyperlink r:id="rId37" w:history="1">
        <w:r w:rsidR="00C54088" w:rsidRPr="004D289D">
          <w:rPr>
            <w:rStyle w:val="Hyperlink"/>
            <w:rFonts w:asciiTheme="majorHAnsi" w:hAnsiTheme="majorHAnsi" w:cstheme="majorHAnsi"/>
          </w:rPr>
          <w:t>www.guarani.mg.gov.br</w:t>
        </w:r>
      </w:hyperlink>
      <w:r w:rsidRPr="000E4D92">
        <w:rPr>
          <w:rFonts w:asciiTheme="majorHAnsi" w:hAnsiTheme="majorHAnsi" w:cstheme="majorHAnsi"/>
        </w:rPr>
        <w:t>.</w:t>
      </w:r>
    </w:p>
    <w:p w14:paraId="7BECCD25" w14:textId="77777777" w:rsidR="007956DE" w:rsidRPr="00B75227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AD3CB6" w14:textId="77777777" w:rsidR="00B75227" w:rsidRPr="00B75227" w:rsidRDefault="00B752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5227">
        <w:rPr>
          <w:rFonts w:asciiTheme="majorHAnsi" w:hAnsiTheme="majorHAnsi" w:cstheme="majorHAnsi"/>
          <w:b/>
        </w:rPr>
        <w:t>PREFEITURA MUNICIPAL DE IBIRITÉ</w:t>
      </w:r>
      <w:r w:rsidRPr="00B75227">
        <w:rPr>
          <w:rFonts w:asciiTheme="majorHAnsi" w:hAnsiTheme="majorHAnsi" w:cstheme="majorHAnsi"/>
          <w:b/>
        </w:rPr>
        <w:t xml:space="preserve"> - RDC 001/2023</w:t>
      </w:r>
    </w:p>
    <w:p w14:paraId="39D8D696" w14:textId="5D7D73E5" w:rsidR="002D4383" w:rsidRDefault="00B752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D9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75227">
        <w:rPr>
          <w:rFonts w:asciiTheme="majorHAnsi" w:hAnsiTheme="majorHAnsi" w:cstheme="majorHAnsi"/>
        </w:rPr>
        <w:t>xecução das Obras de Pavimentação da Estrada de Acesso de Ibirité a Casa Branca, inclusos no escopo o fornecimento de materiais, equipame</w:t>
      </w:r>
      <w:r w:rsidR="002D4383">
        <w:rPr>
          <w:rFonts w:asciiTheme="majorHAnsi" w:hAnsiTheme="majorHAnsi" w:cstheme="majorHAnsi"/>
        </w:rPr>
        <w:t>ntos e mão de obra necessária. Protocolo: até as 08:45 e abertura. As 09:00 horas do dia 01/08/2023</w:t>
      </w:r>
      <w:r w:rsidRPr="00B75227">
        <w:rPr>
          <w:rFonts w:asciiTheme="majorHAnsi" w:hAnsiTheme="majorHAnsi" w:cstheme="majorHAnsi"/>
        </w:rPr>
        <w:t xml:space="preserve">. Edital e anexos no site </w:t>
      </w:r>
      <w:hyperlink r:id="rId38" w:history="1">
        <w:r w:rsidR="002D4383" w:rsidRPr="004D289D">
          <w:rPr>
            <w:rStyle w:val="Hyperlink"/>
            <w:rFonts w:asciiTheme="majorHAnsi" w:hAnsiTheme="majorHAnsi" w:cstheme="majorHAnsi"/>
          </w:rPr>
          <w:t>https://www.ibirite.mg.gov.br/</w:t>
        </w:r>
      </w:hyperlink>
      <w:r w:rsidR="002D4383">
        <w:rPr>
          <w:rFonts w:asciiTheme="majorHAnsi" w:hAnsiTheme="majorHAnsi" w:cstheme="majorHAnsi"/>
        </w:rPr>
        <w:t>.</w:t>
      </w:r>
    </w:p>
    <w:p w14:paraId="568FC630" w14:textId="77777777" w:rsidR="00B75227" w:rsidRDefault="00B7522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1D7DB3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19C7B4" w14:textId="77777777" w:rsidR="00585026" w:rsidRP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5026">
        <w:rPr>
          <w:rFonts w:asciiTheme="majorHAnsi" w:hAnsiTheme="majorHAnsi" w:cstheme="majorHAnsi"/>
          <w:b/>
        </w:rPr>
        <w:t>PREFEITURA MUNICIPAL DE ITUIUTABA</w:t>
      </w:r>
    </w:p>
    <w:p w14:paraId="7E37936E" w14:textId="77777777" w:rsidR="00585026" w:rsidRP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60AFE1" w14:textId="77777777" w:rsidR="00585026" w:rsidRP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5026">
        <w:rPr>
          <w:rFonts w:asciiTheme="majorHAnsi" w:hAnsiTheme="majorHAnsi" w:cstheme="majorHAnsi"/>
          <w:b/>
        </w:rPr>
        <w:t>TOMADA DE PREÇOS Nº 12/2023</w:t>
      </w:r>
    </w:p>
    <w:p w14:paraId="351FD18E" w14:textId="223FBECE" w:rsidR="00585026" w:rsidRP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026">
        <w:rPr>
          <w:rFonts w:asciiTheme="majorHAnsi" w:hAnsiTheme="majorHAnsi" w:cstheme="majorHAnsi"/>
        </w:rPr>
        <w:t>O</w:t>
      </w:r>
      <w:r w:rsidR="00E35DC1">
        <w:rPr>
          <w:rFonts w:asciiTheme="majorHAnsi" w:hAnsiTheme="majorHAnsi" w:cstheme="majorHAnsi"/>
        </w:rPr>
        <w:t>bjeto: Reforma UBS Pirapitinga, data: 28/07/2023, horário: 08:30 horas.</w:t>
      </w:r>
      <w:r w:rsidR="00B24521">
        <w:rPr>
          <w:rFonts w:asciiTheme="majorHAnsi" w:hAnsiTheme="majorHAnsi" w:cstheme="majorHAnsi"/>
        </w:rPr>
        <w:t xml:space="preserve"> </w:t>
      </w:r>
      <w:r w:rsidR="00B24521">
        <w:rPr>
          <w:rFonts w:asciiTheme="majorHAnsi" w:hAnsiTheme="majorHAnsi" w:cstheme="majorHAnsi"/>
        </w:rPr>
        <w:t>Informações: e-mail</w:t>
      </w:r>
      <w:r w:rsidR="00B24521" w:rsidRPr="00585026">
        <w:rPr>
          <w:rFonts w:asciiTheme="majorHAnsi" w:hAnsiTheme="majorHAnsi" w:cstheme="majorHAnsi"/>
        </w:rPr>
        <w:t xml:space="preserve"> </w:t>
      </w:r>
      <w:hyperlink r:id="rId39" w:history="1">
        <w:r w:rsidR="00B24521" w:rsidRPr="004D289D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B24521">
        <w:rPr>
          <w:rFonts w:asciiTheme="majorHAnsi" w:hAnsiTheme="majorHAnsi" w:cstheme="majorHAnsi"/>
        </w:rPr>
        <w:t xml:space="preserve"> e t</w:t>
      </w:r>
      <w:r w:rsidR="00B24521" w:rsidRPr="00585026">
        <w:rPr>
          <w:rFonts w:asciiTheme="majorHAnsi" w:hAnsiTheme="majorHAnsi" w:cstheme="majorHAnsi"/>
        </w:rPr>
        <w:t>el</w:t>
      </w:r>
      <w:r w:rsidR="00B24521">
        <w:rPr>
          <w:rFonts w:asciiTheme="majorHAnsi" w:hAnsiTheme="majorHAnsi" w:cstheme="majorHAnsi"/>
        </w:rPr>
        <w:t>efone</w:t>
      </w:r>
      <w:r w:rsidR="00B24521" w:rsidRPr="00585026">
        <w:rPr>
          <w:rFonts w:asciiTheme="majorHAnsi" w:hAnsiTheme="majorHAnsi" w:cstheme="majorHAnsi"/>
        </w:rPr>
        <w:t>: (34)3271- 8183/3271-8182.</w:t>
      </w:r>
    </w:p>
    <w:p w14:paraId="2A46B68C" w14:textId="77777777" w:rsidR="00585026" w:rsidRP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1A7C77" w14:textId="77777777" w:rsidR="00585026" w:rsidRP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5026">
        <w:rPr>
          <w:rFonts w:asciiTheme="majorHAnsi" w:hAnsiTheme="majorHAnsi" w:cstheme="majorHAnsi"/>
          <w:b/>
        </w:rPr>
        <w:t>TOMADA DE PREÇOS Nº 13/2023</w:t>
      </w:r>
    </w:p>
    <w:p w14:paraId="4686F1FD" w14:textId="11E707AC" w:rsidR="007956DE" w:rsidRPr="00B24521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5026">
        <w:rPr>
          <w:rFonts w:asciiTheme="majorHAnsi" w:hAnsiTheme="majorHAnsi" w:cstheme="majorHAnsi"/>
        </w:rPr>
        <w:t xml:space="preserve">Objeto: Construção de Carneiras no Cemitério Parque da Saudade, </w:t>
      </w:r>
      <w:r w:rsidR="00B24521">
        <w:rPr>
          <w:rFonts w:asciiTheme="majorHAnsi" w:hAnsiTheme="majorHAnsi" w:cstheme="majorHAnsi"/>
        </w:rPr>
        <w:t>data: 02/08/2023, horário: 08:30 horas. Informações: e-mail</w:t>
      </w:r>
      <w:r w:rsidRPr="00585026">
        <w:rPr>
          <w:rFonts w:asciiTheme="majorHAnsi" w:hAnsiTheme="majorHAnsi" w:cstheme="majorHAnsi"/>
        </w:rPr>
        <w:t xml:space="preserve"> </w:t>
      </w:r>
      <w:hyperlink r:id="rId40" w:history="1">
        <w:r w:rsidR="00B24521" w:rsidRPr="004D289D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B24521">
        <w:rPr>
          <w:rFonts w:asciiTheme="majorHAnsi" w:hAnsiTheme="majorHAnsi" w:cstheme="majorHAnsi"/>
        </w:rPr>
        <w:t xml:space="preserve"> e t</w:t>
      </w:r>
      <w:r w:rsidRPr="00585026">
        <w:rPr>
          <w:rFonts w:asciiTheme="majorHAnsi" w:hAnsiTheme="majorHAnsi" w:cstheme="majorHAnsi"/>
        </w:rPr>
        <w:t>el</w:t>
      </w:r>
      <w:r w:rsidR="00B24521">
        <w:rPr>
          <w:rFonts w:asciiTheme="majorHAnsi" w:hAnsiTheme="majorHAnsi" w:cstheme="majorHAnsi"/>
        </w:rPr>
        <w:t>efone</w:t>
      </w:r>
      <w:r w:rsidRPr="00585026">
        <w:rPr>
          <w:rFonts w:asciiTheme="majorHAnsi" w:hAnsiTheme="majorHAnsi" w:cstheme="majorHAnsi"/>
        </w:rPr>
        <w:t>: (34)3271- 8183/3271-8182.</w:t>
      </w:r>
    </w:p>
    <w:p w14:paraId="076C9551" w14:textId="77777777" w:rsid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ABFC7C" w14:textId="77777777" w:rsidR="00585026" w:rsidRDefault="005850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6F0C88" w14:textId="2F5C1324" w:rsidR="003D632B" w:rsidRDefault="004954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632B">
        <w:rPr>
          <w:rFonts w:asciiTheme="majorHAnsi" w:hAnsiTheme="majorHAnsi" w:cstheme="majorHAnsi"/>
          <w:b/>
        </w:rPr>
        <w:t xml:space="preserve">PREFEITURA </w:t>
      </w:r>
      <w:r w:rsidR="003D632B" w:rsidRPr="00FC5777">
        <w:rPr>
          <w:rFonts w:asciiTheme="majorHAnsi" w:hAnsiTheme="majorHAnsi" w:cstheme="majorHAnsi"/>
          <w:b/>
        </w:rPr>
        <w:t>MUNICIPAL DE JOÃO MONLEVADE - CONCORRÊNCIA Nº 15/2023</w:t>
      </w:r>
    </w:p>
    <w:p w14:paraId="41FE3FF7" w14:textId="31530ED6" w:rsidR="007956DE" w:rsidRDefault="004954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632B">
        <w:rPr>
          <w:rFonts w:asciiTheme="majorHAnsi" w:hAnsiTheme="majorHAnsi" w:cstheme="majorHAnsi"/>
        </w:rPr>
        <w:t xml:space="preserve">Objeto: </w:t>
      </w:r>
      <w:r w:rsidR="00FC5777">
        <w:rPr>
          <w:rFonts w:asciiTheme="majorHAnsi" w:hAnsiTheme="majorHAnsi" w:cstheme="majorHAnsi"/>
        </w:rPr>
        <w:t>Execução de r</w:t>
      </w:r>
      <w:r w:rsidRPr="003D632B">
        <w:rPr>
          <w:rFonts w:asciiTheme="majorHAnsi" w:hAnsiTheme="majorHAnsi" w:cstheme="majorHAnsi"/>
        </w:rPr>
        <w:t>eforma da E</w:t>
      </w:r>
      <w:r w:rsidR="00FC5777">
        <w:rPr>
          <w:rFonts w:asciiTheme="majorHAnsi" w:hAnsiTheme="majorHAnsi" w:cstheme="majorHAnsi"/>
        </w:rPr>
        <w:t>scola Municipal Cicinha Moura</w:t>
      </w:r>
      <w:r w:rsidRPr="003D632B">
        <w:rPr>
          <w:rFonts w:asciiTheme="majorHAnsi" w:hAnsiTheme="majorHAnsi" w:cstheme="majorHAnsi"/>
        </w:rPr>
        <w:t>. Data de abertura: 17/08/2023 às 08:30</w:t>
      </w:r>
      <w:r w:rsidR="00FC5777">
        <w:rPr>
          <w:rFonts w:asciiTheme="majorHAnsi" w:hAnsiTheme="majorHAnsi" w:cstheme="majorHAnsi"/>
        </w:rPr>
        <w:t xml:space="preserve"> </w:t>
      </w:r>
      <w:r w:rsidRPr="003D632B">
        <w:rPr>
          <w:rFonts w:asciiTheme="majorHAnsi" w:hAnsiTheme="majorHAnsi" w:cstheme="majorHAnsi"/>
        </w:rPr>
        <w:t>h</w:t>
      </w:r>
      <w:r w:rsidR="00FC5777">
        <w:rPr>
          <w:rFonts w:asciiTheme="majorHAnsi" w:hAnsiTheme="majorHAnsi" w:cstheme="majorHAnsi"/>
        </w:rPr>
        <w:t>oras</w:t>
      </w:r>
      <w:r w:rsidRPr="003D632B">
        <w:rPr>
          <w:rFonts w:asciiTheme="majorHAnsi" w:hAnsiTheme="majorHAnsi" w:cstheme="majorHAnsi"/>
        </w:rPr>
        <w:t>. Edital dispo</w:t>
      </w:r>
      <w:r w:rsidR="00FC5777">
        <w:rPr>
          <w:rFonts w:asciiTheme="majorHAnsi" w:hAnsiTheme="majorHAnsi" w:cstheme="majorHAnsi"/>
        </w:rPr>
        <w:t xml:space="preserve">nível no site do município </w:t>
      </w:r>
      <w:hyperlink r:id="rId41" w:history="1">
        <w:r w:rsidR="00FC5777" w:rsidRPr="004D289D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3D632B">
        <w:rPr>
          <w:rFonts w:asciiTheme="majorHAnsi" w:hAnsiTheme="majorHAnsi" w:cstheme="majorHAnsi"/>
        </w:rPr>
        <w:t>. Mais informações: (31) 3859-2526.</w:t>
      </w:r>
    </w:p>
    <w:p w14:paraId="5A6CEFAC" w14:textId="77777777" w:rsidR="00FC5777" w:rsidRDefault="00FC57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3381B6" w14:textId="77777777" w:rsidR="00FC5777" w:rsidRDefault="00FC57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00E6CE" w14:textId="4C3FB104" w:rsidR="00360250" w:rsidRDefault="00360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0250">
        <w:rPr>
          <w:rFonts w:asciiTheme="majorHAnsi" w:hAnsiTheme="majorHAnsi" w:cstheme="majorHAnsi"/>
          <w:b/>
        </w:rPr>
        <w:t>PREFEITURA MUNICIPAL DE</w:t>
      </w:r>
      <w:r w:rsidRPr="00360250">
        <w:rPr>
          <w:rFonts w:asciiTheme="majorHAnsi" w:hAnsiTheme="majorHAnsi" w:cstheme="majorHAnsi"/>
          <w:b/>
        </w:rPr>
        <w:t xml:space="preserve"> MARILAC - TOMADA DE PREÇOS Nº 05/2023</w:t>
      </w:r>
    </w:p>
    <w:p w14:paraId="7303EFFE" w14:textId="71A4A02F" w:rsidR="00FC5777" w:rsidRDefault="00360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02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60250">
        <w:rPr>
          <w:rFonts w:asciiTheme="majorHAnsi" w:hAnsiTheme="majorHAnsi" w:cstheme="majorHAnsi"/>
        </w:rPr>
        <w:t>onstrução de Quadra Poliesportiva coberta, ab</w:t>
      </w:r>
      <w:r>
        <w:rPr>
          <w:rFonts w:asciiTheme="majorHAnsi" w:hAnsiTheme="majorHAnsi" w:cstheme="majorHAnsi"/>
        </w:rPr>
        <w:t>ertura no dia 26/07/2023, às 08:00 horas</w:t>
      </w:r>
      <w:r w:rsidRPr="00360250">
        <w:rPr>
          <w:rFonts w:asciiTheme="majorHAnsi" w:hAnsiTheme="majorHAnsi" w:cstheme="majorHAnsi"/>
        </w:rPr>
        <w:t>, na sede da Prefeitura. Cadastrame</w:t>
      </w:r>
      <w:r>
        <w:rPr>
          <w:rFonts w:asciiTheme="majorHAnsi" w:hAnsiTheme="majorHAnsi" w:cstheme="majorHAnsi"/>
        </w:rPr>
        <w:t>nto até o dia 24/07/2023, às 16:00 horas</w:t>
      </w:r>
      <w:r w:rsidRPr="00360250">
        <w:rPr>
          <w:rFonts w:asciiTheme="majorHAnsi" w:hAnsiTheme="majorHAnsi" w:cstheme="majorHAnsi"/>
        </w:rPr>
        <w:t>. O edital poderá ser adquirido na Prefeitura Municipal de 08</w:t>
      </w:r>
      <w:r>
        <w:rPr>
          <w:rFonts w:asciiTheme="majorHAnsi" w:hAnsiTheme="majorHAnsi" w:cstheme="majorHAnsi"/>
        </w:rPr>
        <w:t xml:space="preserve">:00 </w:t>
      </w:r>
      <w:r w:rsidRPr="00360250">
        <w:rPr>
          <w:rFonts w:asciiTheme="majorHAnsi" w:hAnsiTheme="majorHAnsi" w:cstheme="majorHAnsi"/>
        </w:rPr>
        <w:t>às 16</w:t>
      </w:r>
      <w:r>
        <w:rPr>
          <w:rFonts w:asciiTheme="majorHAnsi" w:hAnsiTheme="majorHAnsi" w:cstheme="majorHAnsi"/>
        </w:rPr>
        <w:t xml:space="preserve">:00 </w:t>
      </w:r>
      <w:r w:rsidRPr="0036025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53A21E3D" w14:textId="77777777" w:rsidR="00360250" w:rsidRDefault="00360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EEB0C" w14:textId="77777777" w:rsidR="00360250" w:rsidRPr="001D586F" w:rsidRDefault="00360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DFD6D" w14:textId="4EEFE23B" w:rsidR="001D586F" w:rsidRPr="00F03BE3" w:rsidRDefault="00F03B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3BE3">
        <w:rPr>
          <w:rFonts w:asciiTheme="majorHAnsi" w:hAnsiTheme="majorHAnsi" w:cstheme="majorHAnsi"/>
          <w:b/>
        </w:rPr>
        <w:t>PREFEITURA MUNICIPAL DE NAZARENO - RETIFICAÇÃO - CONCORRENCIA 006/23</w:t>
      </w:r>
    </w:p>
    <w:p w14:paraId="733BD983" w14:textId="7FF833C0" w:rsidR="00360250" w:rsidRPr="001D586F" w:rsidRDefault="001D58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0250">
        <w:rPr>
          <w:rFonts w:asciiTheme="majorHAnsi" w:hAnsiTheme="majorHAnsi" w:cstheme="majorHAnsi"/>
        </w:rPr>
        <w:t>Objeto:</w:t>
      </w:r>
      <w:r w:rsidRPr="001D586F">
        <w:rPr>
          <w:rFonts w:asciiTheme="majorHAnsi" w:hAnsiTheme="majorHAnsi" w:cstheme="majorHAnsi"/>
        </w:rPr>
        <w:t xml:space="preserve"> Construçã</w:t>
      </w:r>
      <w:r w:rsidR="00F03BE3">
        <w:rPr>
          <w:rFonts w:asciiTheme="majorHAnsi" w:hAnsiTheme="majorHAnsi" w:cstheme="majorHAnsi"/>
        </w:rPr>
        <w:t>o do Prédio III do Centro Muni</w:t>
      </w:r>
      <w:r w:rsidRPr="001D586F">
        <w:rPr>
          <w:rFonts w:asciiTheme="majorHAnsi" w:hAnsiTheme="majorHAnsi" w:cstheme="majorHAnsi"/>
        </w:rPr>
        <w:t>cipal de Apoio Cultural e Social. A abertura passa a ser na data de 28/08/23 as 09</w:t>
      </w:r>
      <w:r w:rsidR="00F03BE3">
        <w:rPr>
          <w:rFonts w:asciiTheme="majorHAnsi" w:hAnsiTheme="majorHAnsi" w:cstheme="majorHAnsi"/>
        </w:rPr>
        <w:t xml:space="preserve">:00 </w:t>
      </w:r>
      <w:r w:rsidRPr="001D586F">
        <w:rPr>
          <w:rFonts w:asciiTheme="majorHAnsi" w:hAnsiTheme="majorHAnsi" w:cstheme="majorHAnsi"/>
        </w:rPr>
        <w:t>h</w:t>
      </w:r>
      <w:r w:rsidR="00F03BE3">
        <w:rPr>
          <w:rFonts w:asciiTheme="majorHAnsi" w:hAnsiTheme="majorHAnsi" w:cstheme="majorHAnsi"/>
        </w:rPr>
        <w:t>oras</w:t>
      </w:r>
      <w:r w:rsidRPr="001D586F">
        <w:rPr>
          <w:rFonts w:asciiTheme="majorHAnsi" w:hAnsiTheme="majorHAnsi" w:cstheme="majorHAnsi"/>
        </w:rPr>
        <w:t>. A mudança da data se jus</w:t>
      </w:r>
      <w:r w:rsidR="00F03BE3">
        <w:rPr>
          <w:rFonts w:asciiTheme="majorHAnsi" w:hAnsiTheme="majorHAnsi" w:cstheme="majorHAnsi"/>
        </w:rPr>
        <w:t>tifica pela inclusão dos proje</w:t>
      </w:r>
      <w:r w:rsidRPr="001D586F">
        <w:rPr>
          <w:rFonts w:asciiTheme="majorHAnsi" w:hAnsiTheme="majorHAnsi" w:cstheme="majorHAnsi"/>
        </w:rPr>
        <w:t>tos de SPDA e cabeamento que não esta</w:t>
      </w:r>
      <w:r w:rsidR="00F03BE3">
        <w:rPr>
          <w:rFonts w:asciiTheme="majorHAnsi" w:hAnsiTheme="majorHAnsi" w:cstheme="majorHAnsi"/>
        </w:rPr>
        <w:t>vam no arquivo digital no site.</w:t>
      </w:r>
    </w:p>
    <w:p w14:paraId="51E8C464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6BEEC1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B33AD6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E4CA42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300764" w14:textId="77777777" w:rsidR="003E1AF3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35CC3D" w14:textId="77777777" w:rsidR="00305266" w:rsidRPr="00305266" w:rsidRDefault="0030526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5266">
        <w:rPr>
          <w:rFonts w:asciiTheme="majorHAnsi" w:hAnsiTheme="majorHAnsi" w:cstheme="majorHAnsi"/>
          <w:b/>
        </w:rPr>
        <w:lastRenderedPageBreak/>
        <w:t xml:space="preserve">PREFEITURA MUNICIPAL DE NOVA SERRANA </w:t>
      </w:r>
      <w:r w:rsidRPr="00305266">
        <w:rPr>
          <w:rFonts w:asciiTheme="majorHAnsi" w:hAnsiTheme="majorHAnsi" w:cstheme="majorHAnsi"/>
          <w:b/>
        </w:rPr>
        <w:t>- CONCORRÊNCIA Nº 6/2023</w:t>
      </w:r>
    </w:p>
    <w:p w14:paraId="05F95AB4" w14:textId="3DA17FAF" w:rsidR="00305266" w:rsidRPr="00305266" w:rsidRDefault="0030526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3BE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305266">
        <w:rPr>
          <w:rFonts w:asciiTheme="majorHAnsi" w:hAnsiTheme="majorHAnsi" w:cstheme="majorHAnsi"/>
        </w:rPr>
        <w:t>Execução de terraplenagem com controle tecnológico de solo no lote do terreno onde serão construídas as instalações da sede da Escola Munic</w:t>
      </w:r>
      <w:r>
        <w:rPr>
          <w:rFonts w:asciiTheme="majorHAnsi" w:hAnsiTheme="majorHAnsi" w:cstheme="majorHAnsi"/>
        </w:rPr>
        <w:t>ipal Dioneta Batista de Freitas</w:t>
      </w:r>
      <w:r w:rsidRPr="00305266">
        <w:rPr>
          <w:rFonts w:asciiTheme="majorHAnsi" w:hAnsiTheme="majorHAnsi" w:cstheme="majorHAnsi"/>
        </w:rPr>
        <w:t xml:space="preserve">. Entrega dos </w:t>
      </w:r>
      <w:r>
        <w:rPr>
          <w:rFonts w:asciiTheme="majorHAnsi" w:hAnsiTheme="majorHAnsi" w:cstheme="majorHAnsi"/>
        </w:rPr>
        <w:t>envelopes dia 11/08/2023, às 09:30 horas</w:t>
      </w:r>
      <w:r w:rsidRPr="00305266">
        <w:rPr>
          <w:rFonts w:asciiTheme="majorHAnsi" w:hAnsiTheme="majorHAnsi" w:cstheme="majorHAnsi"/>
        </w:rPr>
        <w:t>. Mais info</w:t>
      </w:r>
      <w:r>
        <w:rPr>
          <w:rFonts w:asciiTheme="majorHAnsi" w:hAnsiTheme="majorHAnsi" w:cstheme="majorHAnsi"/>
        </w:rPr>
        <w:t>rmações pelo telefone (37) 3226-</w:t>
      </w:r>
      <w:r w:rsidRPr="00305266">
        <w:rPr>
          <w:rFonts w:asciiTheme="majorHAnsi" w:hAnsiTheme="majorHAnsi" w:cstheme="majorHAnsi"/>
        </w:rPr>
        <w:t>9011</w:t>
      </w:r>
      <w:r>
        <w:rPr>
          <w:rFonts w:asciiTheme="majorHAnsi" w:hAnsiTheme="majorHAnsi" w:cstheme="majorHAnsi"/>
        </w:rPr>
        <w:t>.</w:t>
      </w:r>
    </w:p>
    <w:p w14:paraId="4A195307" w14:textId="77777777" w:rsidR="00305266" w:rsidRDefault="0030526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B127A3" w14:textId="77777777" w:rsidR="00305266" w:rsidRDefault="0030526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BEA92B" w14:textId="7A7F659E" w:rsidR="000676D4" w:rsidRDefault="00F03B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3BE3">
        <w:rPr>
          <w:rFonts w:asciiTheme="majorHAnsi" w:hAnsiTheme="majorHAnsi" w:cstheme="majorHAnsi"/>
          <w:b/>
        </w:rPr>
        <w:t xml:space="preserve">PREFEITURA </w:t>
      </w:r>
      <w:r w:rsidR="000676D4" w:rsidRPr="001E7497">
        <w:rPr>
          <w:rFonts w:asciiTheme="majorHAnsi" w:hAnsiTheme="majorHAnsi" w:cstheme="majorHAnsi"/>
          <w:b/>
        </w:rPr>
        <w:t>MUNICIPAL DE PATROCÍNIO DO MURIAÉ - TOMADA DE PREÇOS Nº 001/2023</w:t>
      </w:r>
    </w:p>
    <w:p w14:paraId="69C30C1D" w14:textId="7F56B932" w:rsidR="007956DE" w:rsidRPr="00F03BE3" w:rsidRDefault="00F03B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3BE3">
        <w:rPr>
          <w:rFonts w:asciiTheme="majorHAnsi" w:hAnsiTheme="majorHAnsi" w:cstheme="majorHAnsi"/>
        </w:rPr>
        <w:t xml:space="preserve">Objeto: </w:t>
      </w:r>
      <w:r w:rsidR="001E7497">
        <w:rPr>
          <w:rFonts w:asciiTheme="majorHAnsi" w:hAnsiTheme="majorHAnsi" w:cstheme="majorHAnsi"/>
        </w:rPr>
        <w:t>E</w:t>
      </w:r>
      <w:r w:rsidRPr="00F03BE3">
        <w:rPr>
          <w:rFonts w:asciiTheme="majorHAnsi" w:hAnsiTheme="majorHAnsi" w:cstheme="majorHAnsi"/>
        </w:rPr>
        <w:t>xecução de obra de Revitalização da fachada do Pront</w:t>
      </w:r>
      <w:r w:rsidR="00225A97">
        <w:rPr>
          <w:rFonts w:asciiTheme="majorHAnsi" w:hAnsiTheme="majorHAnsi" w:cstheme="majorHAnsi"/>
        </w:rPr>
        <w:t>o Socorro Municipal, no Municí</w:t>
      </w:r>
      <w:r w:rsidRPr="00F03BE3">
        <w:rPr>
          <w:rFonts w:asciiTheme="majorHAnsi" w:hAnsiTheme="majorHAnsi" w:cstheme="majorHAnsi"/>
        </w:rPr>
        <w:t>pio de Patrocínio do Muriaé-MG. Entrega dos envelopes de docu</w:t>
      </w:r>
      <w:r w:rsidR="00225A97">
        <w:rPr>
          <w:rFonts w:asciiTheme="majorHAnsi" w:hAnsiTheme="majorHAnsi" w:cstheme="majorHAnsi"/>
        </w:rPr>
        <w:t>men</w:t>
      </w:r>
      <w:r w:rsidRPr="00F03BE3">
        <w:rPr>
          <w:rFonts w:asciiTheme="majorHAnsi" w:hAnsiTheme="majorHAnsi" w:cstheme="majorHAnsi"/>
        </w:rPr>
        <w:t>tação e proposta até o dia 26/07/23 às 08:30 horas com abertura neste mesmo dia e horário no Setor de Li</w:t>
      </w:r>
      <w:r w:rsidR="00225A97">
        <w:rPr>
          <w:rFonts w:asciiTheme="majorHAnsi" w:hAnsiTheme="majorHAnsi" w:cstheme="majorHAnsi"/>
        </w:rPr>
        <w:t>citações do Município de Patro</w:t>
      </w:r>
      <w:r w:rsidRPr="00F03BE3">
        <w:rPr>
          <w:rFonts w:asciiTheme="majorHAnsi" w:hAnsiTheme="majorHAnsi" w:cstheme="majorHAnsi"/>
        </w:rPr>
        <w:t>cínio do Muriaé, Av. Silveira Brum, 20. Edital d</w:t>
      </w:r>
      <w:r w:rsidR="00225A97">
        <w:rPr>
          <w:rFonts w:asciiTheme="majorHAnsi" w:hAnsiTheme="majorHAnsi" w:cstheme="majorHAnsi"/>
        </w:rPr>
        <w:t xml:space="preserve">isponível a partir de 11/07/23, </w:t>
      </w:r>
      <w:r w:rsidRPr="00F03BE3">
        <w:rPr>
          <w:rFonts w:asciiTheme="majorHAnsi" w:hAnsiTheme="majorHAnsi" w:cstheme="majorHAnsi"/>
        </w:rPr>
        <w:t xml:space="preserve">(32) 3726-1939. </w:t>
      </w:r>
    </w:p>
    <w:p w14:paraId="7AB4A1ED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B508CA" w14:textId="77777777" w:rsidR="007956DE" w:rsidRPr="00871D98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849475" w14:textId="53C6BAD1" w:rsidR="009F1802" w:rsidRPr="00871D98" w:rsidRDefault="009F18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71D98">
        <w:rPr>
          <w:rFonts w:asciiTheme="majorHAnsi" w:hAnsiTheme="majorHAnsi" w:cstheme="majorHAnsi"/>
          <w:b/>
        </w:rPr>
        <w:t>PREFEITURA MUNICIPAL DE PEÇANHA - REPUBLICAÇÃO - TOMADA DE PREÇO 8/2023</w:t>
      </w:r>
    </w:p>
    <w:p w14:paraId="00DFA859" w14:textId="4846E6BC" w:rsidR="007956DE" w:rsidRPr="00795457" w:rsidRDefault="00871D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1802">
        <w:rPr>
          <w:rFonts w:asciiTheme="majorHAnsi" w:hAnsiTheme="majorHAnsi" w:cstheme="majorHAnsi"/>
        </w:rPr>
        <w:t>Objeto:</w:t>
      </w:r>
      <w:r w:rsidR="009F1802" w:rsidRPr="009F1802">
        <w:rPr>
          <w:rFonts w:asciiTheme="majorHAnsi" w:hAnsiTheme="majorHAnsi" w:cstheme="majorHAnsi"/>
        </w:rPr>
        <w:t xml:space="preserve"> Reforma </w:t>
      </w:r>
      <w:r w:rsidR="00AA09E7" w:rsidRPr="009F1802">
        <w:rPr>
          <w:rFonts w:asciiTheme="majorHAnsi" w:hAnsiTheme="majorHAnsi" w:cstheme="majorHAnsi"/>
        </w:rPr>
        <w:t xml:space="preserve">e ampliação da quadra anexa à </w:t>
      </w:r>
      <w:r w:rsidR="009F1802" w:rsidRPr="009F1802">
        <w:rPr>
          <w:rFonts w:asciiTheme="majorHAnsi" w:hAnsiTheme="majorHAnsi" w:cstheme="majorHAnsi"/>
        </w:rPr>
        <w:t xml:space="preserve">Creche do </w:t>
      </w:r>
      <w:r w:rsidR="00AA09E7">
        <w:rPr>
          <w:rFonts w:asciiTheme="majorHAnsi" w:hAnsiTheme="majorHAnsi" w:cstheme="majorHAnsi"/>
        </w:rPr>
        <w:t>Bairro Sagrado Coração De Jesus</w:t>
      </w:r>
      <w:r w:rsidR="009F1802" w:rsidRPr="009F1802">
        <w:rPr>
          <w:rFonts w:asciiTheme="majorHAnsi" w:hAnsiTheme="majorHAnsi" w:cstheme="majorHAnsi"/>
        </w:rPr>
        <w:t>. Data Abertura: 26/07/2</w:t>
      </w:r>
      <w:r w:rsidR="00AA09E7">
        <w:rPr>
          <w:rFonts w:asciiTheme="majorHAnsi" w:hAnsiTheme="majorHAnsi" w:cstheme="majorHAnsi"/>
        </w:rPr>
        <w:t>023, às 09:00</w:t>
      </w:r>
      <w:r w:rsidR="009F1802" w:rsidRPr="009F1802">
        <w:rPr>
          <w:rFonts w:asciiTheme="majorHAnsi" w:hAnsiTheme="majorHAnsi" w:cstheme="majorHAnsi"/>
        </w:rPr>
        <w:t xml:space="preserve">. </w:t>
      </w:r>
      <w:r w:rsidR="00AA09E7">
        <w:rPr>
          <w:rFonts w:asciiTheme="majorHAnsi" w:hAnsiTheme="majorHAnsi" w:cstheme="majorHAnsi"/>
        </w:rPr>
        <w:t>Local: Sala Depto de Licitações</w:t>
      </w:r>
      <w:r w:rsidR="009F1802" w:rsidRPr="009F1802">
        <w:rPr>
          <w:rFonts w:asciiTheme="majorHAnsi" w:hAnsiTheme="majorHAnsi" w:cstheme="majorHAnsi"/>
        </w:rPr>
        <w:t>.</w:t>
      </w:r>
      <w:r w:rsidR="00AA09E7">
        <w:rPr>
          <w:rFonts w:asciiTheme="majorHAnsi" w:hAnsiTheme="majorHAnsi" w:cstheme="majorHAnsi"/>
        </w:rPr>
        <w:t xml:space="preserve"> Edital: </w:t>
      </w:r>
      <w:hyperlink r:id="rId42" w:history="1">
        <w:r w:rsidR="00AA09E7" w:rsidRPr="004D289D">
          <w:rPr>
            <w:rStyle w:val="Hyperlink"/>
            <w:rFonts w:asciiTheme="majorHAnsi" w:hAnsiTheme="majorHAnsi" w:cstheme="majorHAnsi"/>
          </w:rPr>
          <w:t>www.pecanha.mg.gov.br</w:t>
        </w:r>
      </w:hyperlink>
      <w:r w:rsidR="009F1802" w:rsidRPr="009F1802">
        <w:rPr>
          <w:rFonts w:asciiTheme="majorHAnsi" w:hAnsiTheme="majorHAnsi" w:cstheme="majorHAnsi"/>
        </w:rPr>
        <w:t xml:space="preserve"> ou no E-ma</w:t>
      </w:r>
      <w:r w:rsidR="00AA09E7">
        <w:rPr>
          <w:rFonts w:asciiTheme="majorHAnsi" w:hAnsiTheme="majorHAnsi" w:cstheme="majorHAnsi"/>
        </w:rPr>
        <w:t xml:space="preserve">il: </w:t>
      </w:r>
      <w:hyperlink r:id="rId43" w:history="1">
        <w:r w:rsidR="00AA09E7" w:rsidRPr="00795457">
          <w:rPr>
            <w:rStyle w:val="Hyperlink"/>
            <w:rFonts w:asciiTheme="majorHAnsi" w:hAnsiTheme="majorHAnsi" w:cstheme="majorHAnsi"/>
          </w:rPr>
          <w:t>licitacao@pecanha.mg.gov.br</w:t>
        </w:r>
      </w:hyperlink>
      <w:r w:rsidR="00AA09E7" w:rsidRPr="00795457">
        <w:rPr>
          <w:rFonts w:asciiTheme="majorHAnsi" w:hAnsiTheme="majorHAnsi" w:cstheme="majorHAnsi"/>
        </w:rPr>
        <w:t>. Telefone</w:t>
      </w:r>
      <w:r w:rsidR="009F1802" w:rsidRPr="00795457">
        <w:rPr>
          <w:rFonts w:asciiTheme="majorHAnsi" w:hAnsiTheme="majorHAnsi" w:cstheme="majorHAnsi"/>
        </w:rPr>
        <w:t>: (33) 3411- 2572</w:t>
      </w:r>
      <w:r w:rsidR="00AA09E7" w:rsidRPr="00795457">
        <w:rPr>
          <w:rFonts w:asciiTheme="majorHAnsi" w:hAnsiTheme="majorHAnsi" w:cstheme="majorHAnsi"/>
        </w:rPr>
        <w:t>.</w:t>
      </w:r>
    </w:p>
    <w:p w14:paraId="4670D5AC" w14:textId="77777777" w:rsidR="00795457" w:rsidRDefault="007954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9850C2" w14:textId="77777777" w:rsidR="003E1AF3" w:rsidRPr="00795457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C1EF1D" w14:textId="35D17B83" w:rsidR="00795457" w:rsidRPr="00795457" w:rsidRDefault="007954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5457">
        <w:rPr>
          <w:rFonts w:asciiTheme="majorHAnsi" w:hAnsiTheme="majorHAnsi" w:cstheme="majorHAnsi"/>
          <w:b/>
        </w:rPr>
        <w:t>PREFEITURA MUNICIPAL DE PATOS DE MINAS - CONCORRÊNCIA ELETRÔNICA Nº 04/2023</w:t>
      </w:r>
    </w:p>
    <w:p w14:paraId="37FF1E40" w14:textId="4AD3DF97" w:rsidR="00795457" w:rsidRPr="00795457" w:rsidRDefault="007954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180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795457">
        <w:rPr>
          <w:rFonts w:asciiTheme="majorHAnsi" w:hAnsiTheme="majorHAnsi" w:cstheme="majorHAnsi"/>
        </w:rPr>
        <w:t>onstrução de alambrado, entradas alternativas, plantio de grama, estacionamento e paisagismo no Parque Municipal Mata do Catingueiro, contemplando as Ruas Francisco Vieira da Cunha, Elias José da Costa, Vicentina Rodrigues, Arlindo Leles Ferreira e Tenente Gerado Alves de Sousa, nos Bairros Jardim Panorâmico e Afonso Queiroz</w:t>
      </w:r>
      <w:r w:rsidRPr="00795457">
        <w:rPr>
          <w:rFonts w:asciiTheme="majorHAnsi" w:hAnsiTheme="majorHAnsi" w:cstheme="majorHAnsi"/>
        </w:rPr>
        <w:t>. Limite de acolhimento das propostas</w:t>
      </w:r>
      <w:r>
        <w:rPr>
          <w:rFonts w:asciiTheme="majorHAnsi" w:hAnsiTheme="majorHAnsi" w:cstheme="majorHAnsi"/>
        </w:rPr>
        <w:t>: 26/07/2023 ÀS 12:59 horas.</w:t>
      </w:r>
      <w:r w:rsidRPr="00795457">
        <w:rPr>
          <w:rFonts w:asciiTheme="majorHAnsi" w:hAnsiTheme="majorHAnsi" w:cstheme="majorHAnsi"/>
        </w:rPr>
        <w:t xml:space="preserve"> </w:t>
      </w:r>
      <w:r w:rsidRPr="00795457">
        <w:rPr>
          <w:rFonts w:asciiTheme="majorHAnsi" w:hAnsiTheme="majorHAnsi" w:cstheme="majorHAnsi"/>
        </w:rPr>
        <w:t>Abertura da sessão e início da disputa</w:t>
      </w:r>
      <w:r>
        <w:rPr>
          <w:rFonts w:asciiTheme="majorHAnsi" w:hAnsiTheme="majorHAnsi" w:cstheme="majorHAnsi"/>
        </w:rPr>
        <w:t>: 26/07/2023 ÀS 13:00 horas.</w:t>
      </w:r>
      <w:r w:rsidRPr="00795457">
        <w:rPr>
          <w:rFonts w:asciiTheme="majorHAnsi" w:hAnsiTheme="majorHAnsi" w:cstheme="majorHAnsi"/>
        </w:rPr>
        <w:t xml:space="preserve"> </w:t>
      </w:r>
      <w:r w:rsidRPr="00795457">
        <w:rPr>
          <w:rFonts w:asciiTheme="majorHAnsi" w:hAnsiTheme="majorHAnsi" w:cstheme="majorHAnsi"/>
        </w:rPr>
        <w:t>Local de realização da sessão</w:t>
      </w:r>
      <w:r w:rsidRPr="00795457">
        <w:rPr>
          <w:rFonts w:asciiTheme="majorHAnsi" w:hAnsiTheme="majorHAnsi" w:cstheme="majorHAnsi"/>
        </w:rPr>
        <w:t>: A licitação ocorrerá de forma eletrônica e poderá ser assistida de forma remota pelo sit</w:t>
      </w:r>
      <w:r w:rsidRPr="00795457">
        <w:rPr>
          <w:rFonts w:asciiTheme="majorHAnsi" w:hAnsiTheme="majorHAnsi" w:cstheme="majorHAnsi"/>
        </w:rPr>
        <w:t xml:space="preserve">e: </w:t>
      </w:r>
      <w:hyperlink r:id="rId44" w:history="1">
        <w:r w:rsidRPr="0079545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95457">
        <w:rPr>
          <w:rFonts w:asciiTheme="majorHAnsi" w:hAnsiTheme="majorHAnsi" w:cstheme="majorHAnsi"/>
        </w:rPr>
        <w:t>. Valor Estimado</w:t>
      </w:r>
      <w:r w:rsidRPr="00795457">
        <w:rPr>
          <w:rFonts w:asciiTheme="majorHAnsi" w:hAnsiTheme="majorHAnsi" w:cstheme="majorHAnsi"/>
        </w:rPr>
        <w:t>: R$ 1.397.742,41</w:t>
      </w:r>
      <w:r>
        <w:rPr>
          <w:rFonts w:asciiTheme="majorHAnsi" w:hAnsiTheme="majorHAnsi" w:cstheme="majorHAnsi"/>
        </w:rPr>
        <w:t>.</w:t>
      </w:r>
    </w:p>
    <w:p w14:paraId="51385AAF" w14:textId="77777777" w:rsidR="00795457" w:rsidRPr="00795457" w:rsidRDefault="0079545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F91557" w14:textId="77777777" w:rsidR="00876770" w:rsidRPr="00871D98" w:rsidRDefault="0087677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4F4A01" w14:textId="178B2614" w:rsidR="00871D98" w:rsidRDefault="00871D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1D98">
        <w:rPr>
          <w:rFonts w:asciiTheme="majorHAnsi" w:hAnsiTheme="majorHAnsi" w:cstheme="majorHAnsi"/>
          <w:b/>
        </w:rPr>
        <w:t xml:space="preserve">PREFEITURA MUNICIPAL DE </w:t>
      </w:r>
      <w:r w:rsidRPr="00871D98">
        <w:rPr>
          <w:rFonts w:asciiTheme="majorHAnsi" w:hAnsiTheme="majorHAnsi" w:cstheme="majorHAnsi"/>
          <w:b/>
        </w:rPr>
        <w:t>SANTANA DOS MONTES - TOMADA DE PREÇOS Nº 003/2023</w:t>
      </w:r>
    </w:p>
    <w:p w14:paraId="7E2349C1" w14:textId="5ECF8377" w:rsidR="00F037B1" w:rsidRDefault="00DE799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180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871D98" w:rsidRPr="00871D98">
        <w:rPr>
          <w:rFonts w:asciiTheme="majorHAnsi" w:hAnsiTheme="majorHAnsi" w:cstheme="majorHAnsi"/>
        </w:rPr>
        <w:t xml:space="preserve">ecapeamento e pavimentação asfáltica de vias públicas e urbanas localizadas na cidade de Santana dos Montes-MG, abertura dia 31/07/2023 às 13:00 horas na sala de reuniões situado na Rua José Teixeira de Araújo, 33, editais no site: </w:t>
      </w:r>
      <w:hyperlink r:id="rId45" w:history="1">
        <w:r w:rsidR="00F037B1" w:rsidRPr="004D289D">
          <w:rPr>
            <w:rStyle w:val="Hyperlink"/>
            <w:rFonts w:asciiTheme="majorHAnsi" w:hAnsiTheme="majorHAnsi" w:cstheme="majorHAnsi"/>
          </w:rPr>
          <w:t>http://www.santanadosmontes.mg.gov.br/pagina/10218/editais%20de%20licita%c3%a7%c3%a3o</w:t>
        </w:r>
      </w:hyperlink>
      <w:r w:rsidR="00F01BB6">
        <w:rPr>
          <w:rFonts w:asciiTheme="majorHAnsi" w:hAnsiTheme="majorHAnsi" w:cstheme="majorHAnsi"/>
        </w:rPr>
        <w:t>.</w:t>
      </w:r>
    </w:p>
    <w:p w14:paraId="36B237DE" w14:textId="77777777" w:rsidR="00F037B1" w:rsidRPr="00871D98" w:rsidRDefault="00F037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349F05" w14:textId="77777777" w:rsidR="00F01BB6" w:rsidRPr="00F01BB6" w:rsidRDefault="00F01BB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228BC6" w14:textId="0EE638C2" w:rsidR="00F01BB6" w:rsidRPr="00F01BB6" w:rsidRDefault="00F01BB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1BB6">
        <w:rPr>
          <w:rFonts w:asciiTheme="majorHAnsi" w:hAnsiTheme="majorHAnsi" w:cstheme="majorHAnsi"/>
          <w:b/>
        </w:rPr>
        <w:t>PREFEITURA MUNICIPAL DE SÃO GONÇALO DO RIO ABAIXO - TOMADA DE PREÇO 18/2023</w:t>
      </w:r>
    </w:p>
    <w:p w14:paraId="0F642E88" w14:textId="2702F437" w:rsidR="00F01BB6" w:rsidRDefault="009E32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180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01BB6">
        <w:rPr>
          <w:rFonts w:asciiTheme="majorHAnsi" w:hAnsiTheme="majorHAnsi" w:cstheme="majorHAnsi"/>
        </w:rPr>
        <w:t>E</w:t>
      </w:r>
      <w:r w:rsidR="00F01BB6" w:rsidRPr="00F01BB6">
        <w:rPr>
          <w:rFonts w:asciiTheme="majorHAnsi" w:hAnsiTheme="majorHAnsi" w:cstheme="majorHAnsi"/>
        </w:rPr>
        <w:t>xecução da rede de esgoto e canalização trapezoidal</w:t>
      </w:r>
      <w:r w:rsidR="00BA30D0">
        <w:rPr>
          <w:rFonts w:asciiTheme="majorHAnsi" w:hAnsiTheme="majorHAnsi" w:cstheme="majorHAnsi"/>
        </w:rPr>
        <w:t xml:space="preserve"> em </w:t>
      </w:r>
      <w:r w:rsidR="00EF75D8">
        <w:rPr>
          <w:rFonts w:asciiTheme="majorHAnsi" w:hAnsiTheme="majorHAnsi" w:cstheme="majorHAnsi"/>
        </w:rPr>
        <w:t>Gabiões</w:t>
      </w:r>
      <w:r w:rsidR="00BA30D0">
        <w:rPr>
          <w:rFonts w:asciiTheme="majorHAnsi" w:hAnsiTheme="majorHAnsi" w:cstheme="majorHAnsi"/>
        </w:rPr>
        <w:t xml:space="preserve"> do córrego na comu</w:t>
      </w:r>
      <w:r w:rsidR="00F01BB6" w:rsidRPr="00F01BB6">
        <w:rPr>
          <w:rFonts w:asciiTheme="majorHAnsi" w:hAnsiTheme="majorHAnsi" w:cstheme="majorHAnsi"/>
        </w:rPr>
        <w:t xml:space="preserve">nidade Martins </w:t>
      </w:r>
      <w:r w:rsidR="00BA30D0">
        <w:rPr>
          <w:rFonts w:asciiTheme="majorHAnsi" w:hAnsiTheme="majorHAnsi" w:cstheme="majorHAnsi"/>
        </w:rPr>
        <w:t>em São Gonçalo do Rio Abaixo/MG</w:t>
      </w:r>
      <w:r w:rsidR="00F01BB6" w:rsidRPr="00F01BB6">
        <w:rPr>
          <w:rFonts w:asciiTheme="majorHAnsi" w:hAnsiTheme="majorHAnsi" w:cstheme="majorHAnsi"/>
        </w:rPr>
        <w:t>. As propostas deverão ser entregues até às 09:00 horas do dia 03/08/2023. A abertura dos envelopes será realizada, a partir das 09:01 horas, no mesmo dia e local no Setor de Licitações da Prefeitura Municipal – Rua Henriqueta Rubim, N.</w:t>
      </w:r>
      <w:r w:rsidR="00BA30D0">
        <w:rPr>
          <w:rFonts w:asciiTheme="majorHAnsi" w:hAnsiTheme="majorHAnsi" w:cstheme="majorHAnsi"/>
        </w:rPr>
        <w:t>º 27 – Centro – S.G.R.A. O Edi</w:t>
      </w:r>
      <w:r w:rsidR="00F01BB6" w:rsidRPr="00F01BB6">
        <w:rPr>
          <w:rFonts w:asciiTheme="majorHAnsi" w:hAnsiTheme="majorHAnsi" w:cstheme="majorHAnsi"/>
        </w:rPr>
        <w:t>tal completo poderá ser obtido no sit</w:t>
      </w:r>
      <w:r w:rsidR="00BA30D0">
        <w:rPr>
          <w:rFonts w:asciiTheme="majorHAnsi" w:hAnsiTheme="majorHAnsi" w:cstheme="majorHAnsi"/>
        </w:rPr>
        <w:t xml:space="preserve">e </w:t>
      </w:r>
      <w:hyperlink r:id="rId46" w:history="1">
        <w:r w:rsidR="00BA30D0" w:rsidRPr="004D289D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F01BB6" w:rsidRPr="00F01BB6">
        <w:rPr>
          <w:rFonts w:asciiTheme="majorHAnsi" w:hAnsiTheme="majorHAnsi" w:cstheme="majorHAnsi"/>
        </w:rPr>
        <w:t>.</w:t>
      </w:r>
    </w:p>
    <w:p w14:paraId="2FC783E8" w14:textId="77777777" w:rsidR="00BA30D0" w:rsidRPr="007952EB" w:rsidRDefault="00BA30D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1C2829" w14:textId="77777777" w:rsidR="00BA30D0" w:rsidRDefault="00BA30D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5F139E" w14:textId="77777777" w:rsidR="003E1AF3" w:rsidRPr="007952EB" w:rsidRDefault="003E1AF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6A173D" w14:textId="26803EBD" w:rsidR="007952EB" w:rsidRDefault="007952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52EB">
        <w:rPr>
          <w:rFonts w:asciiTheme="majorHAnsi" w:hAnsiTheme="majorHAnsi" w:cstheme="majorHAnsi"/>
          <w:b/>
        </w:rPr>
        <w:lastRenderedPageBreak/>
        <w:t xml:space="preserve">PREFEITURA MUNICIPAL </w:t>
      </w:r>
      <w:r w:rsidRPr="007F1596">
        <w:rPr>
          <w:rFonts w:asciiTheme="majorHAnsi" w:hAnsiTheme="majorHAnsi" w:cstheme="majorHAnsi"/>
          <w:b/>
        </w:rPr>
        <w:t>DE SÃO JOAQUIM DE BICAS - CONCORRÊNCIA Nº 10/2023</w:t>
      </w:r>
    </w:p>
    <w:p w14:paraId="173D6E4F" w14:textId="0DE89690" w:rsidR="00BA30D0" w:rsidRDefault="007952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952EB">
        <w:rPr>
          <w:rFonts w:asciiTheme="majorHAnsi" w:hAnsiTheme="majorHAnsi" w:cstheme="majorHAnsi"/>
        </w:rPr>
        <w:t xml:space="preserve">bjeto: </w:t>
      </w:r>
      <w:r w:rsidR="007F1596">
        <w:rPr>
          <w:rFonts w:asciiTheme="majorHAnsi" w:hAnsiTheme="majorHAnsi" w:cstheme="majorHAnsi"/>
        </w:rPr>
        <w:t>E</w:t>
      </w:r>
      <w:r w:rsidRPr="007952EB">
        <w:rPr>
          <w:rFonts w:asciiTheme="majorHAnsi" w:hAnsiTheme="majorHAnsi" w:cstheme="majorHAnsi"/>
        </w:rPr>
        <w:t xml:space="preserve">xecução de obras de construção do anexo da Escola Municipal Jesus Chaves de Oliveira, no Bairro </w:t>
      </w:r>
      <w:r w:rsidR="007F1596">
        <w:rPr>
          <w:rFonts w:asciiTheme="majorHAnsi" w:hAnsiTheme="majorHAnsi" w:cstheme="majorHAnsi"/>
        </w:rPr>
        <w:t>Belo Vale Município de São Joaquim de Bicas-MG</w:t>
      </w:r>
      <w:r w:rsidRPr="007952EB">
        <w:rPr>
          <w:rFonts w:asciiTheme="majorHAnsi" w:hAnsiTheme="majorHAnsi" w:cstheme="majorHAnsi"/>
        </w:rPr>
        <w:t>. D</w:t>
      </w:r>
      <w:r w:rsidR="007F1596">
        <w:rPr>
          <w:rFonts w:asciiTheme="majorHAnsi" w:hAnsiTheme="majorHAnsi" w:cstheme="majorHAnsi"/>
        </w:rPr>
        <w:t>ata da sessão: 14/08/2023 às 08:</w:t>
      </w:r>
      <w:r w:rsidRPr="007952EB">
        <w:rPr>
          <w:rFonts w:asciiTheme="majorHAnsi" w:hAnsiTheme="majorHAnsi" w:cstheme="majorHAnsi"/>
        </w:rPr>
        <w:t>30</w:t>
      </w:r>
      <w:r w:rsidR="007F1596">
        <w:rPr>
          <w:rFonts w:asciiTheme="majorHAnsi" w:hAnsiTheme="majorHAnsi" w:cstheme="majorHAnsi"/>
        </w:rPr>
        <w:t xml:space="preserve"> horas</w:t>
      </w:r>
      <w:r w:rsidRPr="007952EB">
        <w:rPr>
          <w:rFonts w:asciiTheme="majorHAnsi" w:hAnsiTheme="majorHAnsi" w:cstheme="majorHAnsi"/>
        </w:rPr>
        <w:t>.</w:t>
      </w:r>
      <w:r w:rsidR="007F1596">
        <w:rPr>
          <w:rFonts w:asciiTheme="majorHAnsi" w:hAnsiTheme="majorHAnsi" w:cstheme="majorHAnsi"/>
        </w:rPr>
        <w:t xml:space="preserve"> </w:t>
      </w:r>
      <w:r w:rsidRPr="007952EB">
        <w:rPr>
          <w:rFonts w:asciiTheme="majorHAnsi" w:hAnsiTheme="majorHAnsi" w:cstheme="majorHAnsi"/>
        </w:rPr>
        <w:t xml:space="preserve">O Edital poderá ser retirado no site: </w:t>
      </w:r>
      <w:hyperlink r:id="rId47" w:history="1">
        <w:r w:rsidR="007F1596" w:rsidRPr="004D289D">
          <w:rPr>
            <w:rStyle w:val="Hyperlink"/>
            <w:rFonts w:asciiTheme="majorHAnsi" w:hAnsiTheme="majorHAnsi" w:cstheme="majorHAnsi"/>
          </w:rPr>
          <w:t>http://www.saojoaquimdebicas.mg.gov.br</w:t>
        </w:r>
      </w:hyperlink>
      <w:r w:rsidR="007F1596">
        <w:rPr>
          <w:rFonts w:asciiTheme="majorHAnsi" w:hAnsiTheme="majorHAnsi" w:cstheme="majorHAnsi"/>
        </w:rPr>
        <w:t>.</w:t>
      </w:r>
    </w:p>
    <w:p w14:paraId="2EE4D96C" w14:textId="77777777" w:rsidR="007F1596" w:rsidRDefault="007F159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75C62C" w14:textId="77777777" w:rsidR="007F1596" w:rsidRDefault="007F159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C9CE40" w14:textId="4237CA76" w:rsidR="00732C59" w:rsidRDefault="00732C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2C59">
        <w:rPr>
          <w:rFonts w:asciiTheme="majorHAnsi" w:hAnsiTheme="majorHAnsi" w:cstheme="majorHAnsi"/>
          <w:b/>
        </w:rPr>
        <w:t xml:space="preserve">PREFEITURA </w:t>
      </w:r>
      <w:r w:rsidRPr="00732C59">
        <w:rPr>
          <w:rFonts w:asciiTheme="majorHAnsi" w:hAnsiTheme="majorHAnsi" w:cstheme="majorHAnsi"/>
          <w:b/>
        </w:rPr>
        <w:t>MUNICIPAL DE UBERLÂNDIA - CONCORRÊNCIA PÚBLICA Nº 300/2023</w:t>
      </w:r>
    </w:p>
    <w:p w14:paraId="6D4059D4" w14:textId="3AB9F1E5" w:rsidR="007F1596" w:rsidRDefault="00732C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2C59">
        <w:rPr>
          <w:rFonts w:asciiTheme="majorHAnsi" w:hAnsiTheme="majorHAnsi" w:cstheme="majorHAnsi"/>
        </w:rPr>
        <w:t xml:space="preserve">Objeto: </w:t>
      </w:r>
      <w:r w:rsidR="00F0772C">
        <w:rPr>
          <w:rFonts w:asciiTheme="majorHAnsi" w:hAnsiTheme="majorHAnsi" w:cstheme="majorHAnsi"/>
        </w:rPr>
        <w:t>E</w:t>
      </w:r>
      <w:r w:rsidRPr="00732C59">
        <w:rPr>
          <w:rFonts w:asciiTheme="majorHAnsi" w:hAnsiTheme="majorHAnsi" w:cstheme="majorHAnsi"/>
        </w:rPr>
        <w:t>xecução de reforma complementar do Centro Administrativo Virgílio Galassi e Câmara Municipal de Uberlândia/MG. O Edital encontra-se à disposição na Diretoria de Compras</w:t>
      </w:r>
      <w:r w:rsidR="00F0772C">
        <w:rPr>
          <w:rFonts w:asciiTheme="majorHAnsi" w:hAnsiTheme="majorHAnsi" w:cstheme="majorHAnsi"/>
        </w:rPr>
        <w:t>, na Av. Anselmo Alves dos San</w:t>
      </w:r>
      <w:r w:rsidRPr="00732C59">
        <w:rPr>
          <w:rFonts w:asciiTheme="majorHAnsi" w:hAnsiTheme="majorHAnsi" w:cstheme="majorHAnsi"/>
        </w:rPr>
        <w:t xml:space="preserve">tos, nº. 600, bairro Santa Mônica, Uberlândia/MG, </w:t>
      </w:r>
      <w:r w:rsidR="00F0772C">
        <w:rPr>
          <w:rFonts w:asciiTheme="majorHAnsi" w:hAnsiTheme="majorHAnsi" w:cstheme="majorHAnsi"/>
        </w:rPr>
        <w:t>telefone 34-3239-</w:t>
      </w:r>
      <w:r w:rsidRPr="00732C59">
        <w:rPr>
          <w:rFonts w:asciiTheme="majorHAnsi" w:hAnsiTheme="majorHAnsi" w:cstheme="majorHAnsi"/>
        </w:rPr>
        <w:t>2485, das 12:00 às 17:00 horas, bem</w:t>
      </w:r>
      <w:r w:rsidR="00F0772C">
        <w:rPr>
          <w:rFonts w:asciiTheme="majorHAnsi" w:hAnsiTheme="majorHAnsi" w:cstheme="majorHAnsi"/>
        </w:rPr>
        <w:t xml:space="preserve"> como, disponível no site </w:t>
      </w:r>
      <w:hyperlink r:id="rId48" w:history="1">
        <w:r w:rsidR="00F0772C" w:rsidRPr="004D289D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732C59">
        <w:rPr>
          <w:rFonts w:asciiTheme="majorHAnsi" w:hAnsiTheme="majorHAnsi" w:cstheme="majorHAnsi"/>
        </w:rPr>
        <w:t>. Entrega dos Envelopes e Sessão Pública para abertura no dia 17/08/2023 às 13:00 horas na Prefeitura Municipal de Uberlândia, situada na Av. Anselmo Alves dos Santos, nº 600, bloco II, 3º pavimento, bairr</w:t>
      </w:r>
      <w:r w:rsidR="00F0772C">
        <w:rPr>
          <w:rFonts w:asciiTheme="majorHAnsi" w:hAnsiTheme="majorHAnsi" w:cstheme="majorHAnsi"/>
        </w:rPr>
        <w:t>o Santa Mônica, CEP 38.408-150.</w:t>
      </w:r>
    </w:p>
    <w:p w14:paraId="2DBA39DD" w14:textId="77777777" w:rsidR="00F0772C" w:rsidRDefault="00F077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4BA0B7" w14:textId="77777777" w:rsidR="00BB799A" w:rsidRPr="00BB799A" w:rsidRDefault="00BB799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618259" w14:textId="105C8676" w:rsidR="00BB799A" w:rsidRPr="00BB799A" w:rsidRDefault="00BB799A" w:rsidP="00BB799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B799A">
        <w:rPr>
          <w:rFonts w:asciiTheme="majorHAnsi" w:hAnsiTheme="majorHAnsi" w:cstheme="majorHAnsi"/>
          <w:b/>
        </w:rPr>
        <w:t>ESTADO DA BAHIA</w:t>
      </w:r>
    </w:p>
    <w:p w14:paraId="489F24A6" w14:textId="77777777" w:rsidR="00BB799A" w:rsidRDefault="00BB799A" w:rsidP="00BB799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8078E2" w14:textId="77777777" w:rsidR="003E1AF3" w:rsidRPr="00BB799A" w:rsidRDefault="003E1AF3" w:rsidP="00BB799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F36307D" w14:textId="21992218" w:rsidR="00BB799A" w:rsidRPr="00BB799A" w:rsidRDefault="00BB799A" w:rsidP="00BB799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799A">
        <w:rPr>
          <w:rFonts w:asciiTheme="majorHAnsi" w:hAnsiTheme="majorHAnsi" w:cstheme="majorHAnsi"/>
          <w:b/>
        </w:rPr>
        <w:t>CONDER - COMPANHIA DE DESENVOLVIMENTO URBANO DO ESTADO DA BAHIA – LICITAÇÃO PRESENCIAL Nº 052/23</w:t>
      </w:r>
    </w:p>
    <w:p w14:paraId="1C4DCE99" w14:textId="3A898F6D" w:rsidR="00BB799A" w:rsidRPr="00BB799A" w:rsidRDefault="00BB799A" w:rsidP="00BB799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799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B799A">
        <w:rPr>
          <w:rFonts w:asciiTheme="majorHAnsi" w:hAnsiTheme="majorHAnsi" w:cstheme="majorHAnsi"/>
        </w:rPr>
        <w:t>xecução de contenção de encosta localizada entre a ladeira da misericórdia e a ladeira da montan</w:t>
      </w:r>
      <w:r>
        <w:rPr>
          <w:rFonts w:asciiTheme="majorHAnsi" w:hAnsiTheme="majorHAnsi" w:cstheme="majorHAnsi"/>
        </w:rPr>
        <w:t>ha, no município de salvador - B</w:t>
      </w:r>
      <w:r w:rsidRPr="00BB799A">
        <w:rPr>
          <w:rFonts w:asciiTheme="majorHAnsi" w:hAnsiTheme="majorHAnsi" w:cstheme="majorHAnsi"/>
        </w:rPr>
        <w:t>ahia</w:t>
      </w:r>
      <w:r w:rsidRPr="00BB79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Abertura: 02/08/2023, às 14:30 horas</w:t>
      </w:r>
      <w:r w:rsidRPr="00BB799A">
        <w:rPr>
          <w:rFonts w:asciiTheme="majorHAnsi" w:hAnsiTheme="majorHAnsi" w:cstheme="majorHAnsi"/>
        </w:rPr>
        <w:t xml:space="preserve">. O Edital e seus anexos estarão à disposição dos </w:t>
      </w:r>
      <w:r>
        <w:rPr>
          <w:rFonts w:asciiTheme="majorHAnsi" w:hAnsiTheme="majorHAnsi" w:cstheme="majorHAnsi"/>
        </w:rPr>
        <w:t xml:space="preserve">interessados no site da CONDER </w:t>
      </w:r>
      <w:hyperlink r:id="rId49" w:history="1">
        <w:r w:rsidRPr="004D289D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BB799A">
        <w:rPr>
          <w:rFonts w:asciiTheme="majorHAnsi" w:hAnsiTheme="majorHAnsi" w:cstheme="majorHAnsi"/>
        </w:rPr>
        <w:t xml:space="preserve"> no campo licitações</w:t>
      </w:r>
      <w:r>
        <w:rPr>
          <w:rFonts w:asciiTheme="majorHAnsi" w:hAnsiTheme="majorHAnsi" w:cstheme="majorHAnsi"/>
        </w:rPr>
        <w:t>, a partir do dia 11/07/2023.</w:t>
      </w:r>
    </w:p>
    <w:p w14:paraId="2617770A" w14:textId="77777777" w:rsidR="00BB799A" w:rsidRPr="00876770" w:rsidRDefault="00BB799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4AA2DC" w14:textId="7C681C75" w:rsidR="00F0772C" w:rsidRPr="00876770" w:rsidRDefault="00876770" w:rsidP="008767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76770">
        <w:rPr>
          <w:rFonts w:asciiTheme="majorHAnsi" w:hAnsiTheme="majorHAnsi" w:cstheme="majorHAnsi"/>
          <w:b/>
        </w:rPr>
        <w:t>BRASÍLIA</w:t>
      </w:r>
    </w:p>
    <w:p w14:paraId="6F5B4A84" w14:textId="77777777" w:rsidR="00876770" w:rsidRPr="00876770" w:rsidRDefault="00876770" w:rsidP="008767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3A4E43F" w14:textId="77777777" w:rsidR="00876770" w:rsidRPr="00876770" w:rsidRDefault="00876770" w:rsidP="008767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5596B2" w14:textId="4A9BD861" w:rsidR="00876770" w:rsidRPr="00876770" w:rsidRDefault="00876770" w:rsidP="008767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76770">
        <w:rPr>
          <w:rFonts w:asciiTheme="majorHAnsi" w:hAnsiTheme="majorHAnsi" w:cstheme="majorHAnsi"/>
          <w:b/>
        </w:rPr>
        <w:t>DNIT - SUPERINTENDÊNCIA REGIONAL EM GOIÁS E DISTRITO FEDERAL - PREGÃO ELETRÔNICO Nº 284/2023</w:t>
      </w:r>
    </w:p>
    <w:p w14:paraId="52061030" w14:textId="6D90FBA0" w:rsidR="00876770" w:rsidRDefault="00876770" w:rsidP="00876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6770">
        <w:rPr>
          <w:rFonts w:asciiTheme="majorHAnsi" w:hAnsiTheme="majorHAnsi" w:cstheme="majorHAnsi"/>
        </w:rPr>
        <w:t>Objeto: Execução dos Serviços de Conservação e Manutenção da Rodovia Federal BR-158/GO, com vistas a execução de Plano de Trabalho e Orçamento - P.A.T.O., no Trecho: ENTR BR-070(A) (DIV MT/GO) (ARAGARÇAS) - DIV GO/MS (P/CASSILÂNDIA), Subtrecho: ENTR GO-221(B) (P/DOVERLÂNDIA) - ENTR BR-060(</w:t>
      </w:r>
      <w:r w:rsidR="00EF75D8" w:rsidRPr="00876770">
        <w:rPr>
          <w:rFonts w:asciiTheme="majorHAnsi" w:hAnsiTheme="majorHAnsi" w:cstheme="majorHAnsi"/>
        </w:rPr>
        <w:t>A) /</w:t>
      </w:r>
      <w:r w:rsidRPr="00876770">
        <w:rPr>
          <w:rFonts w:asciiTheme="majorHAnsi" w:hAnsiTheme="majorHAnsi" w:cstheme="majorHAnsi"/>
        </w:rPr>
        <w:t>364(A), Segmento: km 153,90 ao km 276,90, Extensão: 123,00 km. Total de Itens Licitado</w:t>
      </w:r>
      <w:r>
        <w:rPr>
          <w:rFonts w:asciiTheme="majorHAnsi" w:hAnsiTheme="majorHAnsi" w:cstheme="majorHAnsi"/>
        </w:rPr>
        <w:t>s: 1. Edital: 11/07/2023 das 08:30 às 12:</w:t>
      </w:r>
      <w:r w:rsidRPr="0087677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</w:t>
      </w:r>
      <w:r w:rsidRPr="00876770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 às 17:</w:t>
      </w:r>
      <w:r w:rsidRPr="0087677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876770">
        <w:rPr>
          <w:rFonts w:asciiTheme="majorHAnsi" w:hAnsiTheme="majorHAnsi" w:cstheme="majorHAnsi"/>
        </w:rPr>
        <w:t xml:space="preserve">. Endereço: Av. 24 de Outubro, 311 Setor Dos </w:t>
      </w:r>
      <w:r w:rsidR="00EF75D8" w:rsidRPr="00876770">
        <w:rPr>
          <w:rFonts w:asciiTheme="majorHAnsi" w:hAnsiTheme="majorHAnsi" w:cstheme="majorHAnsi"/>
        </w:rPr>
        <w:t>Funcionários</w:t>
      </w:r>
      <w:r w:rsidRPr="00876770">
        <w:rPr>
          <w:rFonts w:asciiTheme="majorHAnsi" w:hAnsiTheme="majorHAnsi" w:cstheme="majorHAnsi"/>
        </w:rPr>
        <w:t xml:space="preserve">, - Goiânia/GO ou </w:t>
      </w:r>
      <w:hyperlink r:id="rId50" w:history="1">
        <w:r w:rsidRPr="004D289D">
          <w:rPr>
            <w:rStyle w:val="Hyperlink"/>
            <w:rFonts w:asciiTheme="majorHAnsi" w:hAnsiTheme="majorHAnsi" w:cstheme="majorHAnsi"/>
          </w:rPr>
          <w:t>https://www.gov.br/compras/edital/393011-5-00284-2023</w:t>
        </w:r>
      </w:hyperlink>
      <w:r w:rsidRPr="00876770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11/07/2023 às 08:</w:t>
      </w:r>
      <w:r w:rsidRPr="0087677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876770">
        <w:rPr>
          <w:rFonts w:asciiTheme="majorHAnsi" w:hAnsiTheme="majorHAnsi" w:cstheme="majorHAnsi"/>
        </w:rPr>
        <w:t xml:space="preserve"> no site </w:t>
      </w:r>
      <w:hyperlink r:id="rId51" w:history="1">
        <w:r w:rsidRPr="004D289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76770">
        <w:rPr>
          <w:rFonts w:asciiTheme="majorHAnsi" w:hAnsiTheme="majorHAnsi" w:cstheme="majorHAnsi"/>
        </w:rPr>
        <w:t>. Abertura das Propostas: 25/07/20</w:t>
      </w:r>
      <w:r>
        <w:rPr>
          <w:rFonts w:asciiTheme="majorHAnsi" w:hAnsiTheme="majorHAnsi" w:cstheme="majorHAnsi"/>
        </w:rPr>
        <w:t>23 às 09:</w:t>
      </w:r>
      <w:r w:rsidRPr="0087677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876770">
        <w:rPr>
          <w:rFonts w:asciiTheme="majorHAnsi" w:hAnsiTheme="majorHAnsi" w:cstheme="majorHAnsi"/>
        </w:rPr>
        <w:t xml:space="preserve"> no site </w:t>
      </w:r>
      <w:hyperlink r:id="rId52" w:history="1">
        <w:r w:rsidRPr="004D289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76770">
        <w:rPr>
          <w:rFonts w:asciiTheme="majorHAnsi" w:hAnsiTheme="majorHAnsi" w:cstheme="majorHAnsi"/>
        </w:rPr>
        <w:t>. Informações Gerais: O Edital e demais informações pode</w:t>
      </w:r>
      <w:r>
        <w:rPr>
          <w:rFonts w:asciiTheme="majorHAnsi" w:hAnsiTheme="majorHAnsi" w:cstheme="majorHAnsi"/>
        </w:rPr>
        <w:t xml:space="preserve">rão ser obtidos por meio </w:t>
      </w:r>
      <w:r w:rsidR="00EF75D8">
        <w:rPr>
          <w:rFonts w:asciiTheme="majorHAnsi" w:hAnsiTheme="majorHAnsi" w:cstheme="majorHAnsi"/>
        </w:rPr>
        <w:t>do site</w:t>
      </w:r>
      <w:r w:rsidRPr="00876770">
        <w:rPr>
          <w:rFonts w:asciiTheme="majorHAnsi" w:hAnsiTheme="majorHAnsi" w:cstheme="majorHAnsi"/>
        </w:rPr>
        <w:t xml:space="preserve"> </w:t>
      </w:r>
      <w:hyperlink r:id="rId53" w:history="1">
        <w:r w:rsidRPr="004D289D">
          <w:rPr>
            <w:rStyle w:val="Hyperlink"/>
            <w:rFonts w:asciiTheme="majorHAnsi" w:hAnsiTheme="majorHAnsi" w:cstheme="majorHAnsi"/>
          </w:rPr>
          <w:t>www.gov.br/dnit/pt-br/assuntos/licitacoes/superintendencias/editais-de-licitacoes/</w:t>
        </w:r>
      </w:hyperlink>
      <w:r>
        <w:rPr>
          <w:rFonts w:asciiTheme="majorHAnsi" w:hAnsiTheme="majorHAnsi" w:cstheme="majorHAnsi"/>
        </w:rPr>
        <w:t xml:space="preserve"> </w:t>
      </w:r>
      <w:r w:rsidRPr="00876770">
        <w:rPr>
          <w:rFonts w:asciiTheme="majorHAnsi" w:hAnsiTheme="majorHAnsi" w:cstheme="majorHAnsi"/>
        </w:rPr>
        <w:t xml:space="preserve">ou </w:t>
      </w:r>
      <w:hyperlink r:id="rId54" w:history="1">
        <w:r w:rsidRPr="004D289D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4E71DE1" w14:textId="77777777" w:rsidR="00876770" w:rsidRDefault="00876770" w:rsidP="00876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72401D" w14:textId="77777777" w:rsidR="00876770" w:rsidRDefault="00876770" w:rsidP="00876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1290A4" w14:textId="77777777" w:rsidR="00876770" w:rsidRPr="00876770" w:rsidRDefault="00876770" w:rsidP="00876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56A804" w14:textId="77777777" w:rsidR="00F0772C" w:rsidRPr="00732C59" w:rsidRDefault="00F077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35A9DF" w14:textId="77777777" w:rsidR="00F01BB6" w:rsidRPr="0066588C" w:rsidRDefault="00F01BB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C2837D" w14:textId="3C892EE1" w:rsidR="00F01BB6" w:rsidRPr="0066588C" w:rsidRDefault="0066588C" w:rsidP="00A8798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6588C">
        <w:rPr>
          <w:rFonts w:asciiTheme="majorHAnsi" w:hAnsiTheme="majorHAnsi" w:cstheme="majorHAnsi"/>
          <w:b/>
        </w:rPr>
        <w:lastRenderedPageBreak/>
        <w:t>ESTADO DO RIO DE JANEIRO</w:t>
      </w:r>
    </w:p>
    <w:p w14:paraId="5DDE008E" w14:textId="77777777" w:rsidR="00A87987" w:rsidRPr="0066588C" w:rsidRDefault="00A87987" w:rsidP="00A8798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4CDD8D4" w14:textId="77777777" w:rsidR="00A87987" w:rsidRPr="0066588C" w:rsidRDefault="00A87987" w:rsidP="00A879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041B59" w14:textId="056887E8" w:rsidR="00A87987" w:rsidRPr="0066588C" w:rsidRDefault="0066588C" w:rsidP="00A879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588C">
        <w:rPr>
          <w:rFonts w:asciiTheme="majorHAnsi" w:hAnsiTheme="majorHAnsi" w:cstheme="majorHAnsi"/>
          <w:b/>
        </w:rPr>
        <w:t>DER - DEPARTAMENTO DE ESTRADAS DE RODAGEM - PREGÃO ELETRÔNICO Nº 003/2023</w:t>
      </w:r>
    </w:p>
    <w:p w14:paraId="3FB00CC0" w14:textId="7DAA198A" w:rsidR="00DE1C18" w:rsidRPr="00993F1C" w:rsidRDefault="00A879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A87987">
        <w:rPr>
          <w:rFonts w:asciiTheme="majorHAnsi" w:hAnsiTheme="majorHAnsi" w:cstheme="majorHAnsi"/>
        </w:rPr>
        <w:t xml:space="preserve">egistro de preços para eventual e futura contratação de empresa especializada na prestação de serviço de locação de máquinas pesadas e equipamentos, através da proposta mais vantajosa, via certame licitatório, com vistas atender de forma adequada a demanda e as necessidades da administração, no âmbito do estado do rio de </w:t>
      </w:r>
      <w:r w:rsidR="00EF75D8" w:rsidRPr="00A87987">
        <w:rPr>
          <w:rFonts w:asciiTheme="majorHAnsi" w:hAnsiTheme="majorHAnsi" w:cstheme="majorHAnsi"/>
        </w:rPr>
        <w:t>janeiro. Valor</w:t>
      </w:r>
      <w:r w:rsidRPr="00A87987">
        <w:rPr>
          <w:rFonts w:asciiTheme="majorHAnsi" w:hAnsiTheme="majorHAnsi" w:cstheme="majorHAnsi"/>
        </w:rPr>
        <w:t xml:space="preserve"> estimado:</w:t>
      </w:r>
      <w:r>
        <w:rPr>
          <w:rFonts w:asciiTheme="majorHAnsi" w:hAnsiTheme="majorHAnsi" w:cstheme="majorHAnsi"/>
        </w:rPr>
        <w:t xml:space="preserve"> </w:t>
      </w:r>
      <w:r w:rsidRPr="00A87987">
        <w:rPr>
          <w:rFonts w:asciiTheme="majorHAnsi" w:hAnsiTheme="majorHAnsi" w:cstheme="majorHAnsi"/>
        </w:rPr>
        <w:t>LOTE I - VEÍCULOS DE TRANSPORTE R$ 34.439.777,86 (trinta e quatro milhões quatrocentos e trinta e nove mil setecentos e setenta e sete re</w:t>
      </w:r>
      <w:r>
        <w:rPr>
          <w:rFonts w:asciiTheme="majorHAnsi" w:hAnsiTheme="majorHAnsi" w:cstheme="majorHAnsi"/>
        </w:rPr>
        <w:t xml:space="preserve">ais e oitenta e seis centavos); </w:t>
      </w:r>
      <w:r w:rsidRPr="00A87987">
        <w:rPr>
          <w:rFonts w:asciiTheme="majorHAnsi" w:hAnsiTheme="majorHAnsi" w:cstheme="majorHAnsi"/>
        </w:rPr>
        <w:t>LOTE II - MÁQUINAS PARA MOVIMENTAÇÃO DE TERRA E TERRAPLENAGEM R$ 54.868.064,06 (cinquenta e quatro milhões oitocentos e sessenta e oito mil sessenta e</w:t>
      </w:r>
      <w:r>
        <w:rPr>
          <w:rFonts w:asciiTheme="majorHAnsi" w:hAnsiTheme="majorHAnsi" w:cstheme="majorHAnsi"/>
        </w:rPr>
        <w:t xml:space="preserve"> quatro reais e seis centavos); </w:t>
      </w:r>
      <w:r w:rsidRPr="00A87987">
        <w:rPr>
          <w:rFonts w:asciiTheme="majorHAnsi" w:hAnsiTheme="majorHAnsi" w:cstheme="majorHAnsi"/>
        </w:rPr>
        <w:t>LOTE III - EQUIPAMENTOS E ACESSÓRIOS R$ 5.034.446,20 (cinco milhões trinta e quatro mil quatrocentos e quarenta e seis reais e vinte centavos).</w:t>
      </w:r>
      <w:r>
        <w:rPr>
          <w:rFonts w:asciiTheme="majorHAnsi" w:hAnsiTheme="majorHAnsi" w:cstheme="majorHAnsi"/>
        </w:rPr>
        <w:t xml:space="preserve"> DATA DA ABERTURA: 31/05/2023. </w:t>
      </w:r>
      <w:r w:rsidRPr="00A87987">
        <w:rPr>
          <w:rFonts w:asciiTheme="majorHAnsi" w:hAnsiTheme="majorHAnsi" w:cstheme="majorHAnsi"/>
        </w:rPr>
        <w:t>Prazo para recebimento das propostas: até 10h30min</w:t>
      </w:r>
      <w:r>
        <w:rPr>
          <w:rFonts w:asciiTheme="majorHAnsi" w:hAnsiTheme="majorHAnsi" w:cstheme="majorHAnsi"/>
        </w:rPr>
        <w:t xml:space="preserve">. </w:t>
      </w:r>
      <w:r w:rsidRPr="00A87987">
        <w:rPr>
          <w:rFonts w:asciiTheme="majorHAnsi" w:hAnsiTheme="majorHAnsi" w:cstheme="majorHAnsi"/>
        </w:rPr>
        <w:t>Hora para oferecimento de lances: 11h</w:t>
      </w:r>
      <w:r>
        <w:rPr>
          <w:rFonts w:asciiTheme="majorHAnsi" w:hAnsiTheme="majorHAnsi" w:cstheme="majorHAnsi"/>
        </w:rPr>
        <w:t xml:space="preserve">. </w:t>
      </w:r>
      <w:r w:rsidRPr="00A87987">
        <w:rPr>
          <w:rFonts w:asciiTheme="majorHAnsi" w:hAnsiTheme="majorHAnsi" w:cstheme="majorHAnsi"/>
        </w:rPr>
        <w:t xml:space="preserve">LOCAL: </w:t>
      </w:r>
      <w:hyperlink r:id="rId55" w:history="1">
        <w:r w:rsidRPr="004D289D">
          <w:rPr>
            <w:rStyle w:val="Hyperlink"/>
            <w:rFonts w:asciiTheme="majorHAnsi" w:hAnsiTheme="majorHAnsi" w:cstheme="majorHAnsi"/>
          </w:rPr>
          <w:t>www.compras.rj.gov.br</w:t>
        </w:r>
      </w:hyperlink>
      <w:r>
        <w:rPr>
          <w:rFonts w:asciiTheme="majorHAnsi" w:hAnsiTheme="majorHAnsi" w:cstheme="majorHAnsi"/>
        </w:rPr>
        <w:t xml:space="preserve">. </w:t>
      </w:r>
      <w:r w:rsidRPr="00A87987">
        <w:rPr>
          <w:rFonts w:asciiTheme="majorHAnsi" w:hAnsiTheme="majorHAnsi" w:cstheme="majorHAnsi"/>
        </w:rPr>
        <w:t xml:space="preserve">O Edital e seus anexos encontram-se disponíveis no endereço </w:t>
      </w:r>
      <w:proofErr w:type="gramStart"/>
      <w:r w:rsidRPr="00A87987">
        <w:rPr>
          <w:rFonts w:asciiTheme="majorHAnsi" w:hAnsiTheme="majorHAnsi" w:cstheme="majorHAnsi"/>
        </w:rPr>
        <w:t>eletrônico</w:t>
      </w:r>
      <w:proofErr w:type="gramEnd"/>
      <w:r w:rsidRPr="00A87987">
        <w:rPr>
          <w:rFonts w:asciiTheme="majorHAnsi" w:hAnsiTheme="majorHAnsi" w:cstheme="majorHAnsi"/>
        </w:rPr>
        <w:t xml:space="preserve">: www.compras.rj.gov.br e no site do DER-RJ: </w:t>
      </w:r>
      <w:hyperlink r:id="rId56" w:history="1">
        <w:r w:rsidRPr="004D289D">
          <w:rPr>
            <w:rStyle w:val="Hyperlink"/>
            <w:rFonts w:asciiTheme="majorHAnsi" w:hAnsiTheme="majorHAnsi" w:cstheme="majorHAnsi"/>
          </w:rPr>
          <w:t>www.der.rj.gov.br</w:t>
        </w:r>
      </w:hyperlink>
      <w:r w:rsidRPr="00A87987">
        <w:rPr>
          <w:rFonts w:asciiTheme="majorHAnsi" w:hAnsiTheme="majorHAnsi" w:cstheme="majorHAnsi"/>
        </w:rPr>
        <w:t>, alternativamente, poderá ser adquirida uma via em meio digital mediante a permuta de 02 resmas de papel A-4 – 75g/m² na Av. Presidente Vargas, 1.1</w:t>
      </w:r>
      <w:r>
        <w:rPr>
          <w:rFonts w:asciiTheme="majorHAnsi" w:hAnsiTheme="majorHAnsi" w:cstheme="majorHAnsi"/>
        </w:rPr>
        <w:t>00 – 4º andar – Centro/RJ – Telefone</w:t>
      </w:r>
      <w:r w:rsidRPr="00A87987">
        <w:rPr>
          <w:rFonts w:asciiTheme="majorHAnsi" w:hAnsiTheme="majorHAnsi" w:cstheme="majorHAnsi"/>
        </w:rPr>
        <w:t>: (21) 2332-5529.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FF2DF56" w14:textId="01A2C01E" w:rsidR="008D5A5D" w:rsidRPr="003E1AF3" w:rsidRDefault="00491B18" w:rsidP="003E1AF3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3E1AF3" w:rsidSect="001042F4">
      <w:headerReference w:type="default" r:id="rId65"/>
      <w:footerReference w:type="default" r:id="rId6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9CEC2" w14:textId="77777777" w:rsidR="003E2E27" w:rsidRDefault="003E2E27">
      <w:r>
        <w:separator/>
      </w:r>
    </w:p>
  </w:endnote>
  <w:endnote w:type="continuationSeparator" w:id="0">
    <w:p w14:paraId="3470203E" w14:textId="77777777" w:rsidR="003E2E27" w:rsidRDefault="003E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A0BE8" w:rsidRPr="00FE1850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A0BE8" w:rsidRDefault="00E975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A0BE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A0BE8" w:rsidRPr="00FE1850">
      <w:rPr>
        <w:rFonts w:ascii="Arial" w:hAnsi="Arial" w:cs="Arial"/>
        <w:sz w:val="16"/>
      </w:rPr>
      <w:t xml:space="preserve">- E-mail: </w:t>
    </w:r>
    <w:hyperlink r:id="rId2" w:history="1">
      <w:r w:rsidR="00CA0BE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A0BE8" w:rsidRPr="001042F4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A0BE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A0BE8" w:rsidRPr="001042F4" w:rsidRDefault="00CA0BE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A0BE8" w:rsidRDefault="00CA0BE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A0BE8" w:rsidRPr="18102E9A" w:rsidRDefault="00CA0BE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8F0FC" w14:textId="77777777" w:rsidR="003E2E27" w:rsidRDefault="003E2E27">
      <w:r>
        <w:separator/>
      </w:r>
    </w:p>
  </w:footnote>
  <w:footnote w:type="continuationSeparator" w:id="0">
    <w:p w14:paraId="05ED26E8" w14:textId="77777777" w:rsidR="003E2E27" w:rsidRDefault="003E2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A0BE8" w:rsidRDefault="00CA0BE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3A1E069" w:rsidR="00CA0BE8" w:rsidRPr="20774586" w:rsidRDefault="008B00A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11/07/2023 - EdiçÃo nº 118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975D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C1F7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3A1E069" w:rsidR="00CA0BE8" w:rsidRPr="20774586" w:rsidRDefault="008B00A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11/07/2023 - EdiçÃo nº 118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975D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C1F7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6D4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3D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3E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D9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12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6F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497"/>
    <w:rsid w:val="001E753C"/>
    <w:rsid w:val="001E7753"/>
    <w:rsid w:val="001E77C5"/>
    <w:rsid w:val="001E77DF"/>
    <w:rsid w:val="001E7817"/>
    <w:rsid w:val="001E78F6"/>
    <w:rsid w:val="001E78FC"/>
    <w:rsid w:val="001E7937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97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1C4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E1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7F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83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66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7BF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0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1B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F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2B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AF3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BEF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3AB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2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74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19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A2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B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5A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26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BF7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8C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00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59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69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0B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B"/>
    <w:rsid w:val="007952ED"/>
    <w:rsid w:val="00795313"/>
    <w:rsid w:val="00795317"/>
    <w:rsid w:val="00795335"/>
    <w:rsid w:val="007953BD"/>
    <w:rsid w:val="00795457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596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C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22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98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0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3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C5B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67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34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02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17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87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7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08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72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21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227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0D3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0D0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57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A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5C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EBA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4FAF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E6D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20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088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4EA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ED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5C7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8F1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2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91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897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DC1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D65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D5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D7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1FB6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5D8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BB6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B1"/>
    <w:rsid w:val="00F037E3"/>
    <w:rsid w:val="00F037F6"/>
    <w:rsid w:val="00F03889"/>
    <w:rsid w:val="00F039D5"/>
    <w:rsid w:val="00F03A1B"/>
    <w:rsid w:val="00F03A29"/>
    <w:rsid w:val="00F03B7D"/>
    <w:rsid w:val="00F03BE3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47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2C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5D6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0E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0B8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777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68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refeitura.pbh.gov.br/obrase-infraestrutura/licitacao/regime-diferenciado-de-contratacao-013-2023" TargetMode="External"/><Relationship Id="rId26" Type="http://schemas.openxmlformats.org/officeDocument/2006/relationships/hyperlink" Target="http://www.caratinga.mg.gov.br" TargetMode="External"/><Relationship Id="rId39" Type="http://schemas.openxmlformats.org/officeDocument/2006/relationships/hyperlink" Target="mailto:licitacao@ituiutaba.mg.gov.br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www.esmeraldas.mg.gov.br" TargetMode="External"/><Relationship Id="rId42" Type="http://schemas.openxmlformats.org/officeDocument/2006/relationships/hyperlink" Target="http://www.pecanha.mg.gov.br" TargetMode="External"/><Relationship Id="rId47" Type="http://schemas.openxmlformats.org/officeDocument/2006/relationships/hyperlink" Target="http://www.saojoaquimdebicas.mg.gov.br" TargetMode="External"/><Relationship Id="rId50" Type="http://schemas.openxmlformats.org/officeDocument/2006/relationships/hyperlink" Target="https://www.gov.br/compras/edital/393011-5-00284-2023" TargetMode="External"/><Relationship Id="rId55" Type="http://schemas.openxmlformats.org/officeDocument/2006/relationships/hyperlink" Target="http://www.compras.rj.gov.br" TargetMode="External"/><Relationship Id="rId63" Type="http://schemas.openxmlformats.org/officeDocument/2006/relationships/hyperlink" Target="https://atentasaude.com.br/contato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pbh.gov.br" TargetMode="External"/><Relationship Id="rId29" Type="http://schemas.openxmlformats.org/officeDocument/2006/relationships/hyperlink" Target="http://www.carvalh&#243;polis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https://ammlicita.org.br/" TargetMode="External"/><Relationship Id="rId32" Type="http://schemas.openxmlformats.org/officeDocument/2006/relationships/hyperlink" Target="http://www.engenheirocaldas.mg.gov.br" TargetMode="External"/><Relationship Id="rId37" Type="http://schemas.openxmlformats.org/officeDocument/2006/relationships/hyperlink" Target="http://www.guarani.mg.gov.br" TargetMode="External"/><Relationship Id="rId40" Type="http://schemas.openxmlformats.org/officeDocument/2006/relationships/hyperlink" Target="mailto:licitacao@ituiutaba.mg.gov.br" TargetMode="External"/><Relationship Id="rId45" Type="http://schemas.openxmlformats.org/officeDocument/2006/relationships/hyperlink" Target="http://www.santanadosmontes.mg.gov.br/pagina/10218/editais%20de%20licita%c3%a7%c3%a3o" TargetMode="External"/><Relationship Id="rId53" Type="http://schemas.openxmlformats.org/officeDocument/2006/relationships/hyperlink" Target="http://www.gov.br/dnit/pt-br/assuntos/licitacoes/superintendencias/editais-de-licitacoes/" TargetMode="External"/><Relationship Id="rId58" Type="http://schemas.openxmlformats.org/officeDocument/2006/relationships/image" Target="media/image5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licitacoes.caixa.gov.br" TargetMode="External"/><Relationship Id="rId23" Type="http://schemas.openxmlformats.org/officeDocument/2006/relationships/hyperlink" Target="http://barralonga.mg.gov.br/index.php/licitacoes/editais-de-licitacao/editais-de-licitacao" TargetMode="External"/><Relationship Id="rId28" Type="http://schemas.openxmlformats.org/officeDocument/2006/relationships/hyperlink" Target="mailto:licitacao2@carvalhopolis.mg.gov.br" TargetMode="External"/><Relationship Id="rId36" Type="http://schemas.openxmlformats.org/officeDocument/2006/relationships/hyperlink" Target="mailto:licitacao@guarani.mg.gov.br" TargetMode="External"/><Relationship Id="rId49" Type="http://schemas.openxmlformats.org/officeDocument/2006/relationships/hyperlink" Target="http://www.conder.ba.gov.br" TargetMode="External"/><Relationship Id="rId57" Type="http://schemas.openxmlformats.org/officeDocument/2006/relationships/hyperlink" Target="https://grupoqmt.com.br/produtosqmt/" TargetMode="External"/><Relationship Id="rId61" Type="http://schemas.openxmlformats.org/officeDocument/2006/relationships/hyperlink" Target="https://www.segurosunimed.com.br/seguro-vida-empresarial" TargetMode="External"/><Relationship Id="rId10" Type="http://schemas.openxmlformats.org/officeDocument/2006/relationships/hyperlink" Target="http://Www.dnit.gov.br" TargetMode="External"/><Relationship Id="rId19" Type="http://schemas.openxmlformats.org/officeDocument/2006/relationships/hyperlink" Target="mailto:cpli@copasa.com.br" TargetMode="External"/><Relationship Id="rId31" Type="http://schemas.openxmlformats.org/officeDocument/2006/relationships/hyperlink" Target="http://www.divisopolis.mg.gov.br" TargetMode="External"/><Relationship Id="rId44" Type="http://schemas.openxmlformats.org/officeDocument/2006/relationships/hyperlink" Target="http://www.licitanet.com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image" Target="media/image6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s://app2-compras.cemig.com.br/pesquisa" TargetMode="External"/><Relationship Id="rId27" Type="http://schemas.openxmlformats.org/officeDocument/2006/relationships/hyperlink" Target="http://www.caratinga.mg.gov.br" TargetMode="External"/><Relationship Id="rId30" Type="http://schemas.openxmlformats.org/officeDocument/2006/relationships/hyperlink" Target="http://www.cmd.mg.gov.br" TargetMode="External"/><Relationship Id="rId35" Type="http://schemas.openxmlformats.org/officeDocument/2006/relationships/hyperlink" Target="mailto:licitacaoesmeraldas@gmail.com" TargetMode="External"/><Relationship Id="rId43" Type="http://schemas.openxmlformats.org/officeDocument/2006/relationships/hyperlink" Target="mailto:licitacao@pecanha.mg.gov.br" TargetMode="External"/><Relationship Id="rId48" Type="http://schemas.openxmlformats.org/officeDocument/2006/relationships/hyperlink" Target="http://www.uberlandia.mg.gov.br" TargetMode="External"/><Relationship Id="rId56" Type="http://schemas.openxmlformats.org/officeDocument/2006/relationships/hyperlink" Target="http://www.der.rj.gov.br" TargetMode="External"/><Relationship Id="rId64" Type="http://schemas.openxmlformats.org/officeDocument/2006/relationships/image" Target="media/image8.jpg"/><Relationship Id="rId8" Type="http://schemas.openxmlformats.org/officeDocument/2006/relationships/image" Target="media/image1.png"/><Relationship Id="rId51" Type="http://schemas.openxmlformats.org/officeDocument/2006/relationships/hyperlink" Target="http://www.gov.br/compra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cpl.sudecap@pbh.gov.br" TargetMode="External"/><Relationship Id="rId25" Type="http://schemas.openxmlformats.org/officeDocument/2006/relationships/hyperlink" Target="http://www.belavistademinas.mg.gov.br" TargetMode="External"/><Relationship Id="rId33" Type="http://schemas.openxmlformats.org/officeDocument/2006/relationships/hyperlink" Target="http://www.engenheirocaldas.mg.gov.br" TargetMode="External"/><Relationship Id="rId38" Type="http://schemas.openxmlformats.org/officeDocument/2006/relationships/hyperlink" Target="https://www.ibirite.mg.gov.br/" TargetMode="External"/><Relationship Id="rId46" Type="http://schemas.openxmlformats.org/officeDocument/2006/relationships/hyperlink" Target="http://www.saogoncalo.mg.gov.br/licitacoes" TargetMode="External"/><Relationship Id="rId59" Type="http://schemas.openxmlformats.org/officeDocument/2006/relationships/hyperlink" Target="https://conteudo.axsenergia.com.br/landing-page-sicepot-mg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copasa.com.br" TargetMode="External"/><Relationship Id="rId41" Type="http://schemas.openxmlformats.org/officeDocument/2006/relationships/hyperlink" Target="http://www.pmjm.mg.gov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3EDDA-796F-43B3-9088-BFC449F5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2797</Words>
  <Characters>19288</Characters>
  <Application>Microsoft Office Word</Application>
  <DocSecurity>0</DocSecurity>
  <Lines>160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22041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8</cp:revision>
  <cp:lastPrinted>2023-07-11T19:39:00Z</cp:lastPrinted>
  <dcterms:created xsi:type="dcterms:W3CDTF">2023-07-11T19:39:00Z</dcterms:created>
  <dcterms:modified xsi:type="dcterms:W3CDTF">2023-07-11T20:37:00Z</dcterms:modified>
</cp:coreProperties>
</file>