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C7DDB" w14:textId="2F10AAFE" w:rsidR="005A3E67" w:rsidRDefault="005A3E67" w:rsidP="005A3E67">
      <w:pPr>
        <w:autoSpaceDE w:val="0"/>
        <w:autoSpaceDN w:val="0"/>
        <w:adjustRightInd w:val="0"/>
        <w:jc w:val="both"/>
        <w:rPr>
          <w:rFonts w:asciiTheme="majorHAnsi" w:hAnsiTheme="majorHAnsi"/>
          <w:sz w:val="16"/>
          <w:szCs w:val="16"/>
        </w:rPr>
      </w:pPr>
    </w:p>
    <w:p w14:paraId="47755495" w14:textId="77777777" w:rsidR="005F1514" w:rsidRDefault="005F1514" w:rsidP="005A3E67">
      <w:pPr>
        <w:autoSpaceDE w:val="0"/>
        <w:autoSpaceDN w:val="0"/>
        <w:adjustRightInd w:val="0"/>
        <w:jc w:val="both"/>
        <w:rPr>
          <w:rFonts w:asciiTheme="majorHAnsi" w:hAnsiTheme="majorHAnsi"/>
          <w:sz w:val="16"/>
          <w:szCs w:val="16"/>
        </w:rPr>
      </w:pPr>
    </w:p>
    <w:p w14:paraId="0A95047E" w14:textId="77777777" w:rsidR="005A3E67" w:rsidRDefault="005A3E67" w:rsidP="005A3E67">
      <w:pPr>
        <w:rPr>
          <w:rFonts w:eastAsia="Times New Roman"/>
          <w:color w:val="000000"/>
          <w:sz w:val="17"/>
          <w:szCs w:val="17"/>
        </w:rPr>
      </w:pPr>
      <w:r>
        <w:rPr>
          <w:rFonts w:eastAsia="Times New Roman"/>
          <w:noProof/>
          <w:color w:val="000000"/>
          <w:sz w:val="17"/>
          <w:szCs w:val="17"/>
        </w:rPr>
        <w:drawing>
          <wp:inline distT="0" distB="0" distL="0" distR="0" wp14:anchorId="76ACD662" wp14:editId="5FA9583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52DDA89D" w14:textId="77777777" w:rsidR="007E6895" w:rsidRPr="00F543FA" w:rsidRDefault="007E6895" w:rsidP="007E6895">
      <w:pPr>
        <w:autoSpaceDE w:val="0"/>
        <w:autoSpaceDN w:val="0"/>
        <w:adjustRightInd w:val="0"/>
        <w:jc w:val="both"/>
        <w:rPr>
          <w:rFonts w:asciiTheme="majorHAnsi" w:hAnsiTheme="majorHAnsi"/>
          <w:sz w:val="16"/>
        </w:rPr>
      </w:pPr>
    </w:p>
    <w:p w14:paraId="1758F1E5" w14:textId="77777777" w:rsidR="006B7CC0" w:rsidRDefault="006B7CC0" w:rsidP="007E6895">
      <w:pPr>
        <w:autoSpaceDE w:val="0"/>
        <w:autoSpaceDN w:val="0"/>
        <w:adjustRightInd w:val="0"/>
        <w:jc w:val="both"/>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89"/>
        <w:gridCol w:w="2268"/>
        <w:gridCol w:w="1559"/>
        <w:gridCol w:w="1396"/>
        <w:gridCol w:w="2851"/>
      </w:tblGrid>
      <w:tr w:rsidR="006B7CC0" w14:paraId="520D57D4" w14:textId="77777777" w:rsidTr="000E26E8">
        <w:trPr>
          <w:cantSplit/>
        </w:trPr>
        <w:tc>
          <w:tcPr>
            <w:tcW w:w="4957" w:type="dxa"/>
            <w:gridSpan w:val="2"/>
            <w:tcBorders>
              <w:top w:val="single" w:sz="4" w:space="0" w:color="auto"/>
              <w:left w:val="single" w:sz="4" w:space="0" w:color="auto"/>
              <w:bottom w:val="single" w:sz="4" w:space="0" w:color="auto"/>
              <w:right w:val="single" w:sz="4" w:space="0" w:color="auto"/>
            </w:tcBorders>
            <w:vAlign w:val="center"/>
            <w:hideMark/>
          </w:tcPr>
          <w:p w14:paraId="6AFFB280" w14:textId="77777777" w:rsidR="006B7CC0" w:rsidRDefault="006B7CC0" w:rsidP="000E26E8">
            <w:pPr>
              <w:jc w:val="both"/>
              <w:rPr>
                <w:rFonts w:ascii="Arial" w:hAnsi="Arial" w:cs="Arial"/>
                <w:bCs/>
                <w:sz w:val="20"/>
                <w:szCs w:val="20"/>
              </w:rPr>
            </w:pPr>
            <w:r>
              <w:rPr>
                <w:rFonts w:ascii="Arial" w:hAnsi="Arial" w:cs="Arial"/>
                <w:bCs/>
                <w:sz w:val="20"/>
                <w:szCs w:val="20"/>
              </w:rPr>
              <w:t xml:space="preserve">ÓRGÃO LICITANTE: - </w:t>
            </w:r>
            <w:r>
              <w:rPr>
                <w:rFonts w:ascii="Times New Roman" w:hAnsi="Times New Roman"/>
                <w:b/>
                <w:bCs/>
                <w:sz w:val="34"/>
                <w:szCs w:val="30"/>
              </w:rPr>
              <w:t>TRIBUNAL DE JUSTIÇA DO ESTADO DE MINAS GERAIS</w:t>
            </w:r>
          </w:p>
        </w:tc>
        <w:tc>
          <w:tcPr>
            <w:tcW w:w="5806" w:type="dxa"/>
            <w:gridSpan w:val="3"/>
            <w:tcBorders>
              <w:top w:val="single" w:sz="4" w:space="0" w:color="auto"/>
              <w:left w:val="single" w:sz="4" w:space="0" w:color="auto"/>
              <w:bottom w:val="single" w:sz="4" w:space="0" w:color="auto"/>
              <w:right w:val="single" w:sz="4" w:space="0" w:color="auto"/>
            </w:tcBorders>
            <w:vAlign w:val="center"/>
            <w:hideMark/>
          </w:tcPr>
          <w:p w14:paraId="6E6FCCB6" w14:textId="3F88E579" w:rsidR="006B7CC0" w:rsidRDefault="006B7CC0" w:rsidP="000E26E8">
            <w:pPr>
              <w:jc w:val="both"/>
              <w:outlineLvl w:val="1"/>
              <w:rPr>
                <w:b/>
                <w:sz w:val="20"/>
                <w:szCs w:val="20"/>
              </w:rPr>
            </w:pPr>
            <w:r>
              <w:rPr>
                <w:rFonts w:ascii="Arial" w:hAnsi="Arial" w:cs="Arial"/>
                <w:sz w:val="20"/>
                <w:szCs w:val="20"/>
              </w:rPr>
              <w:t>EDITAL:</w:t>
            </w:r>
            <w:r>
              <w:rPr>
                <w:b/>
                <w:sz w:val="20"/>
                <w:szCs w:val="20"/>
              </w:rPr>
              <w:t xml:space="preserve"> </w:t>
            </w:r>
            <w:r w:rsidRPr="00840F76">
              <w:rPr>
                <w:rFonts w:ascii="Times New Roman" w:hAnsi="Times New Roman"/>
                <w:b/>
                <w:bCs/>
                <w:sz w:val="34"/>
                <w:szCs w:val="30"/>
              </w:rPr>
              <w:t>EDITAL Nº 5</w:t>
            </w:r>
            <w:r>
              <w:rPr>
                <w:rFonts w:ascii="Times New Roman" w:hAnsi="Times New Roman"/>
                <w:b/>
                <w:bCs/>
                <w:sz w:val="34"/>
                <w:szCs w:val="30"/>
              </w:rPr>
              <w:t xml:space="preserve">5/2021 - </w:t>
            </w:r>
            <w:r w:rsidRPr="006B7CC0">
              <w:rPr>
                <w:rFonts w:ascii="Times New Roman" w:hAnsi="Times New Roman"/>
                <w:b/>
                <w:bCs/>
                <w:color w:val="FF0000"/>
                <w:sz w:val="34"/>
                <w:szCs w:val="30"/>
              </w:rPr>
              <w:t>RETOMADA</w:t>
            </w:r>
          </w:p>
        </w:tc>
      </w:tr>
      <w:tr w:rsidR="006B7CC0" w14:paraId="6760C4B4" w14:textId="77777777" w:rsidTr="000E26E8">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64EF47A4" w14:textId="77777777" w:rsidR="006B7CC0" w:rsidRDefault="006B7CC0" w:rsidP="000E26E8">
            <w:pPr>
              <w:autoSpaceDE w:val="0"/>
              <w:autoSpaceDN w:val="0"/>
              <w:adjustRightInd w:val="0"/>
              <w:rPr>
                <w:sz w:val="18"/>
                <w:szCs w:val="18"/>
              </w:rPr>
            </w:pPr>
            <w:r>
              <w:rPr>
                <w:rFonts w:cs="Arial"/>
                <w:sz w:val="18"/>
                <w:szCs w:val="18"/>
              </w:rPr>
              <w:t>Endereço:</w:t>
            </w:r>
            <w:r>
              <w:rPr>
                <w:sz w:val="18"/>
                <w:szCs w:val="18"/>
              </w:rPr>
              <w:t xml:space="preserve"> Rua Gonçalves Dias, 1260 – Funcionários – Belo Horizonte/MG.</w:t>
            </w:r>
          </w:p>
          <w:p w14:paraId="4A9C406F" w14:textId="77777777" w:rsidR="006B7CC0" w:rsidRDefault="006B7CC0" w:rsidP="000E26E8">
            <w:pPr>
              <w:jc w:val="both"/>
              <w:rPr>
                <w:sz w:val="18"/>
                <w:szCs w:val="18"/>
              </w:rPr>
            </w:pPr>
            <w:r>
              <w:rPr>
                <w:rFonts w:cs="Arial"/>
                <w:sz w:val="18"/>
                <w:szCs w:val="18"/>
              </w:rPr>
              <w:t>Informações</w:t>
            </w:r>
            <w:r>
              <w:rPr>
                <w:sz w:val="18"/>
                <w:szCs w:val="18"/>
              </w:rPr>
              <w:t xml:space="preserve">: Telefone: (31) 3249-8033 e 3249-8034. E-mail </w:t>
            </w:r>
            <w:hyperlink r:id="rId9" w:history="1">
              <w:r>
                <w:rPr>
                  <w:rStyle w:val="Hyperlink"/>
                  <w:sz w:val="18"/>
                  <w:szCs w:val="18"/>
                </w:rPr>
                <w:t>licit@tjmg.jus.br</w:t>
              </w:r>
            </w:hyperlink>
            <w:r>
              <w:rPr>
                <w:sz w:val="18"/>
                <w:szCs w:val="18"/>
              </w:rPr>
              <w:t xml:space="preserve">. </w:t>
            </w:r>
          </w:p>
        </w:tc>
      </w:tr>
      <w:tr w:rsidR="006B7CC0" w14:paraId="6639F9E6" w14:textId="77777777" w:rsidTr="000E26E8">
        <w:trPr>
          <w:cantSplit/>
          <w:trHeight w:val="447"/>
        </w:trPr>
        <w:tc>
          <w:tcPr>
            <w:tcW w:w="4957" w:type="dxa"/>
            <w:gridSpan w:val="2"/>
            <w:tcBorders>
              <w:top w:val="single" w:sz="4" w:space="0" w:color="auto"/>
              <w:left w:val="single" w:sz="4" w:space="0" w:color="auto"/>
              <w:bottom w:val="single" w:sz="4" w:space="0" w:color="auto"/>
              <w:right w:val="single" w:sz="4" w:space="0" w:color="auto"/>
            </w:tcBorders>
            <w:hideMark/>
          </w:tcPr>
          <w:p w14:paraId="06671A31" w14:textId="77777777" w:rsidR="006B7CC0" w:rsidRDefault="006B7CC0" w:rsidP="000E26E8">
            <w:pPr>
              <w:autoSpaceDE w:val="0"/>
              <w:autoSpaceDN w:val="0"/>
              <w:adjustRightInd w:val="0"/>
              <w:jc w:val="both"/>
              <w:rPr>
                <w:rFonts w:cs="Arial"/>
                <w:sz w:val="18"/>
                <w:szCs w:val="15"/>
              </w:rPr>
            </w:pPr>
            <w:r>
              <w:rPr>
                <w:rFonts w:cs="Arial"/>
                <w:sz w:val="18"/>
                <w:szCs w:val="15"/>
              </w:rPr>
              <w:t xml:space="preserve">OBJETO: </w:t>
            </w:r>
            <w:r w:rsidRPr="005C3D97">
              <w:rPr>
                <w:rFonts w:cs="Arial"/>
                <w:sz w:val="18"/>
                <w:szCs w:val="15"/>
              </w:rPr>
              <w:t>RETOMADA DA OBRA DE CONSTRUÇÃO DO NOVO PRÉDIO DO FÓRUM DA COMARCA DE IBIRITÉ, CONFORME</w:t>
            </w:r>
            <w:r>
              <w:rPr>
                <w:rFonts w:cs="Arial"/>
                <w:sz w:val="18"/>
                <w:szCs w:val="15"/>
              </w:rPr>
              <w:t xml:space="preserve"> </w:t>
            </w:r>
            <w:r w:rsidRPr="005C3D97">
              <w:rPr>
                <w:rFonts w:cs="Arial"/>
                <w:sz w:val="18"/>
                <w:szCs w:val="15"/>
              </w:rPr>
              <w:t>PROJETO BÁSICO E DEMAIS ANEXOS, PARTES INTEGRANTES E INSEPARÁVEIS DESTE EDITA</w:t>
            </w:r>
            <w:r>
              <w:rPr>
                <w:rFonts w:cs="Arial"/>
                <w:sz w:val="18"/>
                <w:szCs w:val="15"/>
              </w:rPr>
              <w:t>.</w:t>
            </w:r>
          </w:p>
        </w:tc>
        <w:tc>
          <w:tcPr>
            <w:tcW w:w="5806" w:type="dxa"/>
            <w:gridSpan w:val="3"/>
            <w:tcBorders>
              <w:top w:val="single" w:sz="4" w:space="0" w:color="auto"/>
              <w:left w:val="single" w:sz="4" w:space="0" w:color="auto"/>
              <w:bottom w:val="single" w:sz="4" w:space="0" w:color="auto"/>
              <w:right w:val="single" w:sz="4" w:space="0" w:color="auto"/>
            </w:tcBorders>
            <w:vAlign w:val="center"/>
            <w:hideMark/>
          </w:tcPr>
          <w:p w14:paraId="3C647363" w14:textId="77777777" w:rsidR="006B7CC0" w:rsidRDefault="006B7CC0" w:rsidP="000E26E8">
            <w:pPr>
              <w:rPr>
                <w:rFonts w:ascii="Arial" w:hAnsi="Arial"/>
                <w:bCs/>
                <w:sz w:val="18"/>
                <w:szCs w:val="17"/>
              </w:rPr>
            </w:pPr>
            <w:r>
              <w:rPr>
                <w:rFonts w:ascii="Arial" w:hAnsi="Arial"/>
                <w:bCs/>
                <w:sz w:val="18"/>
                <w:szCs w:val="17"/>
              </w:rPr>
              <w:t>DATAS:</w:t>
            </w:r>
          </w:p>
          <w:p w14:paraId="1BD65720" w14:textId="1B4B7AE9" w:rsidR="006C14D9" w:rsidRPr="006C14D9" w:rsidRDefault="006C14D9" w:rsidP="006C14D9">
            <w:pPr>
              <w:numPr>
                <w:ilvl w:val="0"/>
                <w:numId w:val="1"/>
              </w:numPr>
              <w:jc w:val="both"/>
              <w:rPr>
                <w:sz w:val="18"/>
                <w:szCs w:val="17"/>
              </w:rPr>
            </w:pPr>
            <w:r w:rsidRPr="006C14D9">
              <w:rPr>
                <w:sz w:val="18"/>
                <w:szCs w:val="17"/>
              </w:rPr>
              <w:t>Data para Entrega dos Envelopes: 09/08/21 às 17:00</w:t>
            </w:r>
          </w:p>
          <w:p w14:paraId="66447F36" w14:textId="77777777" w:rsidR="006C14D9" w:rsidRPr="006C14D9" w:rsidRDefault="006C14D9" w:rsidP="006C14D9">
            <w:pPr>
              <w:numPr>
                <w:ilvl w:val="0"/>
                <w:numId w:val="1"/>
              </w:numPr>
              <w:jc w:val="both"/>
              <w:rPr>
                <w:rFonts w:cs="Arial"/>
                <w:sz w:val="18"/>
                <w:szCs w:val="17"/>
              </w:rPr>
            </w:pPr>
            <w:r w:rsidRPr="006C14D9">
              <w:rPr>
                <w:sz w:val="18"/>
                <w:szCs w:val="17"/>
              </w:rPr>
              <w:t>Data Abertura dos envelopes: 10/08/21 às 09:00</w:t>
            </w:r>
          </w:p>
          <w:p w14:paraId="682ECB4B" w14:textId="6CD1173A" w:rsidR="006B7CC0" w:rsidRDefault="006B7CC0" w:rsidP="006C14D9">
            <w:pPr>
              <w:numPr>
                <w:ilvl w:val="0"/>
                <w:numId w:val="1"/>
              </w:numPr>
              <w:jc w:val="both"/>
              <w:rPr>
                <w:rFonts w:cs="Arial"/>
                <w:sz w:val="18"/>
                <w:szCs w:val="17"/>
              </w:rPr>
            </w:pPr>
            <w:r>
              <w:rPr>
                <w:rFonts w:cs="Arial"/>
                <w:sz w:val="18"/>
                <w:szCs w:val="17"/>
              </w:rPr>
              <w:t xml:space="preserve">Prazo de Execução: </w:t>
            </w:r>
          </w:p>
        </w:tc>
      </w:tr>
      <w:tr w:rsidR="006B7CC0" w14:paraId="5C2F99E2" w14:textId="77777777" w:rsidTr="000E26E8">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5934DDD8" w14:textId="77777777" w:rsidR="006B7CC0" w:rsidRDefault="006B7CC0" w:rsidP="000E26E8">
            <w:pPr>
              <w:tabs>
                <w:tab w:val="left" w:pos="4393"/>
                <w:tab w:val="center" w:pos="5386"/>
              </w:tabs>
              <w:jc w:val="center"/>
              <w:outlineLvl w:val="1"/>
              <w:rPr>
                <w:rFonts w:cs="Arial"/>
                <w:sz w:val="18"/>
                <w:szCs w:val="18"/>
              </w:rPr>
            </w:pPr>
            <w:r>
              <w:rPr>
                <w:rFonts w:cs="Arial"/>
                <w:sz w:val="18"/>
                <w:szCs w:val="18"/>
              </w:rPr>
              <w:t>VALORES</w:t>
            </w:r>
          </w:p>
        </w:tc>
      </w:tr>
      <w:tr w:rsidR="006B7CC0" w14:paraId="4E046874" w14:textId="77777777" w:rsidTr="000E26E8">
        <w:trPr>
          <w:cantSplit/>
        </w:trPr>
        <w:tc>
          <w:tcPr>
            <w:tcW w:w="2689" w:type="dxa"/>
            <w:tcBorders>
              <w:top w:val="single" w:sz="4" w:space="0" w:color="auto"/>
              <w:left w:val="single" w:sz="4" w:space="0" w:color="auto"/>
              <w:bottom w:val="single" w:sz="4" w:space="0" w:color="auto"/>
              <w:right w:val="single" w:sz="4" w:space="0" w:color="auto"/>
            </w:tcBorders>
            <w:vAlign w:val="center"/>
            <w:hideMark/>
          </w:tcPr>
          <w:p w14:paraId="292F5AF4" w14:textId="77777777" w:rsidR="006B7CC0" w:rsidRDefault="006B7CC0" w:rsidP="000E26E8">
            <w:pPr>
              <w:keepNext/>
              <w:jc w:val="center"/>
              <w:outlineLvl w:val="0"/>
              <w:rPr>
                <w:iCs/>
                <w:sz w:val="18"/>
                <w:lang w:val="x-none" w:eastAsia="x-none"/>
              </w:rPr>
            </w:pPr>
            <w:r>
              <w:rPr>
                <w:iCs/>
                <w:sz w:val="18"/>
                <w:lang w:val="x-none" w:eastAsia="x-none"/>
              </w:rPr>
              <w:t>Valor Estimado da Obra</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18C1130B" w14:textId="77777777" w:rsidR="006B7CC0" w:rsidRDefault="006B7CC0" w:rsidP="000E26E8">
            <w:pPr>
              <w:keepNext/>
              <w:jc w:val="center"/>
              <w:outlineLvl w:val="0"/>
              <w:rPr>
                <w:iCs/>
                <w:sz w:val="18"/>
                <w:lang w:val="x-none" w:eastAsia="x-none"/>
              </w:rPr>
            </w:pPr>
            <w:r>
              <w:rPr>
                <w:iCs/>
                <w:sz w:val="18"/>
                <w:lang w:val="x-none" w:eastAsia="x-none"/>
              </w:rPr>
              <w:t xml:space="preserve">Capital Social </w:t>
            </w:r>
          </w:p>
        </w:tc>
        <w:tc>
          <w:tcPr>
            <w:tcW w:w="1396" w:type="dxa"/>
            <w:tcBorders>
              <w:top w:val="single" w:sz="4" w:space="0" w:color="auto"/>
              <w:left w:val="single" w:sz="4" w:space="0" w:color="auto"/>
              <w:bottom w:val="single" w:sz="4" w:space="0" w:color="auto"/>
              <w:right w:val="single" w:sz="4" w:space="0" w:color="auto"/>
            </w:tcBorders>
            <w:vAlign w:val="center"/>
            <w:hideMark/>
          </w:tcPr>
          <w:p w14:paraId="42043CA7" w14:textId="77777777" w:rsidR="006B7CC0" w:rsidRDefault="006B7CC0" w:rsidP="000E26E8">
            <w:pPr>
              <w:keepNext/>
              <w:jc w:val="center"/>
              <w:outlineLvl w:val="0"/>
              <w:rPr>
                <w:iCs/>
                <w:sz w:val="18"/>
                <w:lang w:val="x-none" w:eastAsia="x-none"/>
              </w:rPr>
            </w:pPr>
            <w:r>
              <w:rPr>
                <w:iCs/>
                <w:sz w:val="18"/>
                <w:lang w:val="x-none" w:eastAsia="x-none"/>
              </w:rPr>
              <w:t>Garantia de Proposta</w:t>
            </w:r>
          </w:p>
        </w:tc>
        <w:tc>
          <w:tcPr>
            <w:tcW w:w="2851" w:type="dxa"/>
            <w:tcBorders>
              <w:top w:val="single" w:sz="4" w:space="0" w:color="auto"/>
              <w:left w:val="single" w:sz="4" w:space="0" w:color="auto"/>
              <w:bottom w:val="single" w:sz="4" w:space="0" w:color="auto"/>
              <w:right w:val="single" w:sz="4" w:space="0" w:color="auto"/>
            </w:tcBorders>
            <w:vAlign w:val="center"/>
            <w:hideMark/>
          </w:tcPr>
          <w:p w14:paraId="37979A3A" w14:textId="77777777" w:rsidR="006B7CC0" w:rsidRDefault="006B7CC0" w:rsidP="000E26E8">
            <w:pPr>
              <w:keepNext/>
              <w:jc w:val="center"/>
              <w:outlineLvl w:val="0"/>
              <w:rPr>
                <w:iCs/>
                <w:sz w:val="18"/>
                <w:lang w:val="x-none" w:eastAsia="x-none"/>
              </w:rPr>
            </w:pPr>
            <w:r>
              <w:rPr>
                <w:iCs/>
                <w:sz w:val="18"/>
                <w:lang w:val="x-none" w:eastAsia="x-none"/>
              </w:rPr>
              <w:t>Valor do Edital</w:t>
            </w:r>
          </w:p>
        </w:tc>
      </w:tr>
      <w:tr w:rsidR="006B7CC0" w14:paraId="3D8F5B41" w14:textId="77777777" w:rsidTr="000E26E8">
        <w:trPr>
          <w:cantSplit/>
          <w:trHeight w:val="565"/>
        </w:trPr>
        <w:tc>
          <w:tcPr>
            <w:tcW w:w="2689" w:type="dxa"/>
            <w:tcBorders>
              <w:top w:val="single" w:sz="4" w:space="0" w:color="auto"/>
              <w:left w:val="single" w:sz="4" w:space="0" w:color="auto"/>
              <w:bottom w:val="single" w:sz="4" w:space="0" w:color="auto"/>
              <w:right w:val="single" w:sz="4" w:space="0" w:color="auto"/>
            </w:tcBorders>
            <w:vAlign w:val="center"/>
            <w:hideMark/>
          </w:tcPr>
          <w:p w14:paraId="1A280BA0" w14:textId="3F01513C" w:rsidR="006B7CC0" w:rsidRDefault="00B35E6D" w:rsidP="000E26E8">
            <w:pPr>
              <w:autoSpaceDE w:val="0"/>
              <w:autoSpaceDN w:val="0"/>
              <w:adjustRightInd w:val="0"/>
              <w:jc w:val="center"/>
              <w:rPr>
                <w:rFonts w:cs="Arial"/>
                <w:bCs/>
                <w:sz w:val="18"/>
                <w:szCs w:val="18"/>
              </w:rPr>
            </w:pPr>
            <w:r w:rsidRPr="00B35E6D">
              <w:rPr>
                <w:rFonts w:cs="Arial"/>
                <w:bCs/>
                <w:sz w:val="18"/>
                <w:szCs w:val="18"/>
              </w:rPr>
              <w:t>R$ 25.821.510,46</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0D52B8AB" w14:textId="77777777" w:rsidR="006B7CC0" w:rsidRDefault="006B7CC0" w:rsidP="000E26E8">
            <w:pPr>
              <w:autoSpaceDE w:val="0"/>
              <w:autoSpaceDN w:val="0"/>
              <w:adjustRightInd w:val="0"/>
              <w:jc w:val="both"/>
              <w:rPr>
                <w:rFonts w:cs="Arial"/>
                <w:bCs/>
                <w:sz w:val="18"/>
                <w:szCs w:val="18"/>
              </w:rPr>
            </w:pPr>
            <w:r w:rsidRPr="00A77DE9">
              <w:rPr>
                <w:rFonts w:cs="Arial"/>
                <w:bCs/>
                <w:sz w:val="18"/>
                <w:szCs w:val="18"/>
              </w:rPr>
              <w:t>Patrimônio Líquido: O licitante deverá comprovar por meio de Balanço Patrimonial que possui</w:t>
            </w:r>
            <w:r>
              <w:rPr>
                <w:rFonts w:cs="Arial"/>
                <w:bCs/>
                <w:sz w:val="18"/>
                <w:szCs w:val="18"/>
              </w:rPr>
              <w:t xml:space="preserve"> </w:t>
            </w:r>
            <w:r w:rsidRPr="00A77DE9">
              <w:rPr>
                <w:rFonts w:cs="Arial"/>
                <w:bCs/>
                <w:sz w:val="18"/>
                <w:szCs w:val="18"/>
              </w:rPr>
              <w:t>patrimônio líquido no valor mínimo de 10% (dez por cento) do valor informado no Item 2 deste</w:t>
            </w:r>
            <w:r>
              <w:rPr>
                <w:rFonts w:cs="Arial"/>
                <w:bCs/>
                <w:sz w:val="18"/>
                <w:szCs w:val="18"/>
              </w:rPr>
              <w:t xml:space="preserve"> </w:t>
            </w:r>
            <w:r w:rsidRPr="00A77DE9">
              <w:rPr>
                <w:rFonts w:cs="Arial"/>
                <w:bCs/>
                <w:sz w:val="18"/>
                <w:szCs w:val="18"/>
              </w:rPr>
              <w:t>edital.</w:t>
            </w:r>
          </w:p>
        </w:tc>
        <w:tc>
          <w:tcPr>
            <w:tcW w:w="1396" w:type="dxa"/>
            <w:tcBorders>
              <w:top w:val="single" w:sz="4" w:space="0" w:color="auto"/>
              <w:left w:val="single" w:sz="4" w:space="0" w:color="auto"/>
              <w:bottom w:val="single" w:sz="4" w:space="0" w:color="auto"/>
              <w:right w:val="single" w:sz="4" w:space="0" w:color="auto"/>
            </w:tcBorders>
            <w:vAlign w:val="center"/>
            <w:hideMark/>
          </w:tcPr>
          <w:p w14:paraId="39832CCC" w14:textId="77777777" w:rsidR="006B7CC0" w:rsidRDefault="006B7CC0" w:rsidP="000E26E8">
            <w:pPr>
              <w:autoSpaceDE w:val="0"/>
              <w:autoSpaceDN w:val="0"/>
              <w:adjustRightInd w:val="0"/>
              <w:jc w:val="center"/>
              <w:rPr>
                <w:rFonts w:cs="Arial"/>
                <w:bCs/>
                <w:sz w:val="18"/>
                <w:szCs w:val="18"/>
              </w:rPr>
            </w:pPr>
            <w:r>
              <w:rPr>
                <w:rFonts w:cs="Arial"/>
                <w:bCs/>
                <w:sz w:val="18"/>
                <w:szCs w:val="18"/>
              </w:rPr>
              <w:t>R$ -</w:t>
            </w:r>
          </w:p>
        </w:tc>
        <w:tc>
          <w:tcPr>
            <w:tcW w:w="2851" w:type="dxa"/>
            <w:tcBorders>
              <w:top w:val="single" w:sz="4" w:space="0" w:color="auto"/>
              <w:left w:val="single" w:sz="4" w:space="0" w:color="auto"/>
              <w:bottom w:val="single" w:sz="4" w:space="0" w:color="auto"/>
              <w:right w:val="single" w:sz="4" w:space="0" w:color="auto"/>
            </w:tcBorders>
            <w:vAlign w:val="center"/>
            <w:hideMark/>
          </w:tcPr>
          <w:p w14:paraId="785A5C2E" w14:textId="77777777" w:rsidR="006B7CC0" w:rsidRDefault="006B7CC0" w:rsidP="000E26E8">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6B7CC0" w:rsidRPr="005C3D97" w14:paraId="11429E19" w14:textId="77777777" w:rsidTr="000E26E8">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3FACA0E8" w14:textId="77777777" w:rsidR="006B7CC0" w:rsidRDefault="006B7CC0" w:rsidP="000E26E8">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5CA5CB62" w14:textId="77777777" w:rsidR="006B7CC0" w:rsidRPr="0025217B" w:rsidRDefault="006B7CC0" w:rsidP="000E26E8">
            <w:pPr>
              <w:autoSpaceDE w:val="0"/>
              <w:autoSpaceDN w:val="0"/>
              <w:adjustRightInd w:val="0"/>
              <w:jc w:val="both"/>
              <w:rPr>
                <w:rFonts w:cs="Arial"/>
                <w:color w:val="000000"/>
                <w:sz w:val="18"/>
                <w:szCs w:val="18"/>
              </w:rPr>
            </w:pPr>
            <w:r w:rsidRPr="0025217B">
              <w:rPr>
                <w:rFonts w:cs="Arial"/>
                <w:color w:val="000000"/>
                <w:sz w:val="18"/>
                <w:szCs w:val="18"/>
              </w:rPr>
              <w:t xml:space="preserve">Atestado de Capacidade Técnico-Profissional comprovando aptidão para desempenho de atividade pertinente e compatível em características com o objeto da licitação, em nome de profissional(is) de nível superior ou outros devidamente reconhecidos pela entidade competente, que tenha(m)vínculo profissional formal com a licitante, devidamente comprovado por documentação pertinente, na data prevista para a entrega da proposta e que constem na Certidão de Registro do CREA ou CAU como responsável técnico do licitante. </w:t>
            </w:r>
            <w:proofErr w:type="gramStart"/>
            <w:r w:rsidRPr="0025217B">
              <w:rPr>
                <w:rFonts w:cs="Arial"/>
                <w:color w:val="000000"/>
                <w:sz w:val="18"/>
                <w:szCs w:val="18"/>
              </w:rPr>
              <w:t>Tal(</w:t>
            </w:r>
            <w:proofErr w:type="gramEnd"/>
            <w:r w:rsidRPr="0025217B">
              <w:rPr>
                <w:rFonts w:cs="Arial"/>
                <w:color w:val="000000"/>
                <w:sz w:val="18"/>
                <w:szCs w:val="18"/>
              </w:rPr>
              <w:t>is) atestado(s), devidamente registrado(s) no CREA ou CAU, deverá(ão) ter sido emitido(s) por pessoa jurídica de direito público ou privado, e estar acompanhado(s) da(s) respectiva(s) Certidão(ões) de Acervo Técnico – CAT, que comprove(m) a execução das seguintes parcelas de maior relevância técnica e valor significativo:</w:t>
            </w:r>
          </w:p>
          <w:p w14:paraId="5F78460B" w14:textId="77777777" w:rsidR="006B7CC0" w:rsidRDefault="006B7CC0" w:rsidP="006B7CC0">
            <w:pPr>
              <w:pStyle w:val="PargrafodaLista"/>
              <w:numPr>
                <w:ilvl w:val="0"/>
                <w:numId w:val="32"/>
              </w:numPr>
              <w:autoSpaceDE w:val="0"/>
              <w:autoSpaceDN w:val="0"/>
              <w:adjustRightInd w:val="0"/>
              <w:jc w:val="both"/>
            </w:pPr>
            <w:r>
              <w:t xml:space="preserve">Construção de edificações; </w:t>
            </w:r>
          </w:p>
          <w:p w14:paraId="2423ECDD" w14:textId="77777777" w:rsidR="006B7CC0" w:rsidRPr="005C3D97" w:rsidRDefault="006B7CC0" w:rsidP="006B7CC0">
            <w:pPr>
              <w:pStyle w:val="PargrafodaLista"/>
              <w:numPr>
                <w:ilvl w:val="0"/>
                <w:numId w:val="32"/>
              </w:numPr>
              <w:autoSpaceDE w:val="0"/>
              <w:autoSpaceDN w:val="0"/>
              <w:adjustRightInd w:val="0"/>
              <w:jc w:val="both"/>
              <w:rPr>
                <w:szCs w:val="24"/>
              </w:rPr>
            </w:pPr>
            <w:r>
              <w:t>Instalações elétricas de baixa tensão em edificações.</w:t>
            </w:r>
          </w:p>
        </w:tc>
      </w:tr>
      <w:tr w:rsidR="006B7CC0" w:rsidRPr="005C3D97" w14:paraId="3CB36BC0" w14:textId="77777777" w:rsidTr="000E26E8">
        <w:trPr>
          <w:cantSplit/>
          <w:trHeight w:val="78"/>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43B7E752" w14:textId="77777777" w:rsidR="006B7CC0" w:rsidRDefault="006B7CC0" w:rsidP="000E26E8">
            <w:pPr>
              <w:autoSpaceDE w:val="0"/>
              <w:autoSpaceDN w:val="0"/>
              <w:adjustRightInd w:val="0"/>
              <w:jc w:val="both"/>
              <w:rPr>
                <w:rFonts w:cs="Arial"/>
                <w:color w:val="000000"/>
                <w:sz w:val="18"/>
                <w:szCs w:val="18"/>
              </w:rPr>
            </w:pPr>
            <w:r>
              <w:rPr>
                <w:rFonts w:cs="Arial"/>
                <w:color w:val="000000"/>
                <w:sz w:val="18"/>
                <w:szCs w:val="18"/>
              </w:rPr>
              <w:t>CAPACIDADE OPERACIONAL:</w:t>
            </w:r>
          </w:p>
          <w:p w14:paraId="0131FE26" w14:textId="77777777" w:rsidR="006B7CC0" w:rsidRPr="0025217B" w:rsidRDefault="006B7CC0" w:rsidP="000E26E8">
            <w:pPr>
              <w:autoSpaceDE w:val="0"/>
              <w:autoSpaceDN w:val="0"/>
              <w:adjustRightInd w:val="0"/>
              <w:jc w:val="both"/>
              <w:rPr>
                <w:rFonts w:cs="Arial"/>
                <w:color w:val="000000"/>
                <w:sz w:val="18"/>
                <w:szCs w:val="18"/>
              </w:rPr>
            </w:pPr>
            <w:r w:rsidRPr="0025217B">
              <w:rPr>
                <w:rFonts w:cs="Arial"/>
                <w:color w:val="000000"/>
                <w:sz w:val="18"/>
                <w:szCs w:val="18"/>
              </w:rPr>
              <w:t xml:space="preserve">Atestado de Capacidade Técnico-Operacional </w:t>
            </w:r>
            <w:proofErr w:type="gramStart"/>
            <w:r w:rsidRPr="0025217B">
              <w:rPr>
                <w:rFonts w:cs="Arial"/>
                <w:color w:val="000000"/>
                <w:sz w:val="18"/>
                <w:szCs w:val="18"/>
              </w:rPr>
              <w:t>emitido(</w:t>
            </w:r>
            <w:proofErr w:type="gramEnd"/>
            <w:r w:rsidRPr="0025217B">
              <w:rPr>
                <w:rFonts w:cs="Arial"/>
                <w:color w:val="000000"/>
                <w:sz w:val="18"/>
                <w:szCs w:val="18"/>
              </w:rPr>
              <w:t xml:space="preserve">s) por pessoa jurídica de direito público ou privado, comprovando aptidão para desempenho de atividade pertinente e compatível em características tecnológica e operacionais, quantidades e prazos com o objeto da licitação, em nome do profissional, mas que conste a licitante como executora do serviço. </w:t>
            </w:r>
            <w:proofErr w:type="gramStart"/>
            <w:r w:rsidRPr="0025217B">
              <w:rPr>
                <w:rFonts w:cs="Arial"/>
                <w:color w:val="000000"/>
                <w:sz w:val="18"/>
                <w:szCs w:val="18"/>
              </w:rPr>
              <w:t>O(</w:t>
            </w:r>
            <w:proofErr w:type="gramEnd"/>
            <w:r w:rsidRPr="0025217B">
              <w:rPr>
                <w:rFonts w:cs="Arial"/>
                <w:color w:val="000000"/>
                <w:sz w:val="18"/>
                <w:szCs w:val="18"/>
              </w:rPr>
              <w:t xml:space="preserve">s) atestado(s) deverão estar acompanhado(s) da(s) respectiva(s) Certidão(ões) de Acervo Técnico – CAT (CAT/CAT-A) emitida(s) pelo CREA ou CAU, em nome dos profissionais vinculados aos referidos atestados, como forma de conferir autenticidade e veracidade à comprovação da execução das seguintes parcelas de maior relevância técnica e valor significativo: </w:t>
            </w:r>
          </w:p>
          <w:p w14:paraId="75EFA49C" w14:textId="77777777" w:rsidR="006B7CC0" w:rsidRDefault="006B7CC0" w:rsidP="006B7CC0">
            <w:pPr>
              <w:pStyle w:val="PargrafodaLista"/>
              <w:numPr>
                <w:ilvl w:val="0"/>
                <w:numId w:val="33"/>
              </w:numPr>
              <w:autoSpaceDE w:val="0"/>
              <w:autoSpaceDN w:val="0"/>
              <w:adjustRightInd w:val="0"/>
              <w:jc w:val="both"/>
            </w:pPr>
            <w:r>
              <w:t xml:space="preserve">Construção de edificações com, no mínimo, 2.500,00m²; </w:t>
            </w:r>
          </w:p>
          <w:p w14:paraId="058AE658" w14:textId="77777777" w:rsidR="006B7CC0" w:rsidRPr="005C3D97" w:rsidRDefault="006B7CC0" w:rsidP="006B7CC0">
            <w:pPr>
              <w:pStyle w:val="PargrafodaLista"/>
              <w:numPr>
                <w:ilvl w:val="0"/>
                <w:numId w:val="33"/>
              </w:numPr>
              <w:autoSpaceDE w:val="0"/>
              <w:autoSpaceDN w:val="0"/>
              <w:adjustRightInd w:val="0"/>
              <w:jc w:val="both"/>
              <w:rPr>
                <w:rFonts w:cs="Arial"/>
                <w:color w:val="000000"/>
                <w:sz w:val="18"/>
                <w:szCs w:val="18"/>
              </w:rPr>
            </w:pPr>
            <w:r>
              <w:t>Instalações elétricas de baixa tensão em edificações com carga instalada ou demandada de no mínimo 180kVA ou 170kW</w:t>
            </w:r>
          </w:p>
        </w:tc>
      </w:tr>
      <w:tr w:rsidR="006B7CC0" w14:paraId="00F8DABB" w14:textId="77777777" w:rsidTr="000E26E8">
        <w:trPr>
          <w:cantSplit/>
          <w:trHeight w:val="71"/>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4A397DEA" w14:textId="77777777" w:rsidR="006B7CC0" w:rsidRDefault="006B7CC0" w:rsidP="000E26E8">
            <w:pPr>
              <w:jc w:val="both"/>
              <w:outlineLvl w:val="1"/>
              <w:rPr>
                <w:sz w:val="18"/>
                <w:szCs w:val="18"/>
              </w:rPr>
            </w:pPr>
            <w:r>
              <w:rPr>
                <w:sz w:val="4"/>
                <w:szCs w:val="4"/>
              </w:rPr>
              <w:t xml:space="preserve"> </w:t>
            </w:r>
            <w:r>
              <w:rPr>
                <w:sz w:val="18"/>
                <w:szCs w:val="18"/>
              </w:rPr>
              <w:t>ÍNDICES ECONÔMICOS:</w:t>
            </w:r>
            <w:r>
              <w:rPr>
                <w:rFonts w:ascii="Times New Roman" w:hAnsi="Times New Roman"/>
                <w:sz w:val="18"/>
                <w:szCs w:val="18"/>
              </w:rPr>
              <w:t xml:space="preserve"> </w:t>
            </w:r>
            <w:r>
              <w:rPr>
                <w:sz w:val="18"/>
                <w:szCs w:val="18"/>
              </w:rPr>
              <w:t xml:space="preserve"> </w:t>
            </w:r>
          </w:p>
          <w:p w14:paraId="149DB36B" w14:textId="3232D032" w:rsidR="006B7CC0" w:rsidRDefault="006B7CC0" w:rsidP="009D0079">
            <w:pPr>
              <w:jc w:val="both"/>
              <w:outlineLvl w:val="1"/>
              <w:rPr>
                <w:sz w:val="18"/>
                <w:szCs w:val="18"/>
              </w:rPr>
            </w:pPr>
            <w:r>
              <w:rPr>
                <w:noProof/>
              </w:rPr>
              <w:drawing>
                <wp:inline distT="0" distB="0" distL="0" distR="0" wp14:anchorId="0762E0B4" wp14:editId="176C562E">
                  <wp:extent cx="3901802" cy="1632255"/>
                  <wp:effectExtent l="0" t="0" r="3810" b="635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13819" cy="1637282"/>
                          </a:xfrm>
                          <a:prstGeom prst="rect">
                            <a:avLst/>
                          </a:prstGeom>
                        </pic:spPr>
                      </pic:pic>
                    </a:graphicData>
                  </a:graphic>
                </wp:inline>
              </w:drawing>
            </w:r>
          </w:p>
        </w:tc>
      </w:tr>
      <w:tr w:rsidR="006B7CC0" w14:paraId="67035F10" w14:textId="77777777" w:rsidTr="000E26E8">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65EBD6A7" w14:textId="77777777" w:rsidR="006B7CC0" w:rsidRDefault="006B7CC0" w:rsidP="000E26E8">
            <w:pPr>
              <w:autoSpaceDE w:val="0"/>
              <w:autoSpaceDN w:val="0"/>
              <w:adjustRightInd w:val="0"/>
              <w:jc w:val="both"/>
              <w:rPr>
                <w:rFonts w:cs="Arial"/>
                <w:sz w:val="18"/>
                <w:szCs w:val="18"/>
              </w:rPr>
            </w:pPr>
            <w:r>
              <w:rPr>
                <w:rFonts w:cs="Arial"/>
                <w:sz w:val="18"/>
                <w:szCs w:val="18"/>
              </w:rPr>
              <w:t xml:space="preserve">OBS.: </w:t>
            </w:r>
            <w:r w:rsidRPr="00C964AA">
              <w:rPr>
                <w:rFonts w:cs="Arial"/>
                <w:sz w:val="18"/>
                <w:szCs w:val="18"/>
              </w:rPr>
              <w:t>DA VISITA PRÉVIA 5.1. Será facultada à LICITANTE visitar o local da obra para obter as informações necessárias para a elaboração da Proposta, correndo por sua conta os custos respectivos. 5.1.1. As visitas deverão ser realizadas em conjunto com representantes do TJMG, no local destinado à obra, no seguinte endereço: Local: Comarca de Ibirité Endereço: Rodovia Renato Brandão Azeredo, nº 841, Bairro Piratininga, Ibirité/MG Telefones: (31) 3533-1555 ou (31) 3533-4718 Horário: 12h às 17h</w:t>
            </w:r>
            <w:r>
              <w:rPr>
                <w:rFonts w:cs="Arial"/>
                <w:sz w:val="18"/>
                <w:szCs w:val="18"/>
              </w:rPr>
              <w:t>.</w:t>
            </w:r>
          </w:p>
          <w:p w14:paraId="2396B0A5" w14:textId="26BAA419" w:rsidR="006B7CC0" w:rsidRDefault="006B7CC0" w:rsidP="000E26E8">
            <w:pPr>
              <w:autoSpaceDE w:val="0"/>
              <w:autoSpaceDN w:val="0"/>
              <w:adjustRightInd w:val="0"/>
              <w:jc w:val="both"/>
              <w:rPr>
                <w:rFonts w:cs="Arial"/>
                <w:sz w:val="18"/>
                <w:szCs w:val="18"/>
              </w:rPr>
            </w:pPr>
            <w:hyperlink r:id="rId11" w:history="1">
              <w:r>
                <w:rPr>
                  <w:rStyle w:val="Hyperlink"/>
                  <w:sz w:val="18"/>
                  <w:szCs w:val="18"/>
                </w:rPr>
                <w:t>Clique aqui para obter informações do edital</w:t>
              </w:r>
            </w:hyperlink>
            <w:r>
              <w:rPr>
                <w:sz w:val="18"/>
                <w:szCs w:val="18"/>
              </w:rPr>
              <w:t xml:space="preserve">. </w:t>
            </w:r>
          </w:p>
        </w:tc>
      </w:tr>
    </w:tbl>
    <w:p w14:paraId="4A44ABBE" w14:textId="77777777" w:rsidR="006B7CC0" w:rsidRDefault="006B7CC0" w:rsidP="007E6895">
      <w:pPr>
        <w:autoSpaceDE w:val="0"/>
        <w:autoSpaceDN w:val="0"/>
        <w:adjustRightInd w:val="0"/>
        <w:jc w:val="both"/>
        <w:rPr>
          <w:rFonts w:asciiTheme="majorHAnsi" w:hAnsiTheme="majorHAnsi"/>
        </w:rPr>
      </w:pPr>
    </w:p>
    <w:p w14:paraId="477D71CA" w14:textId="77777777" w:rsidR="006B7CC0" w:rsidRDefault="006B7CC0" w:rsidP="007E6895">
      <w:pPr>
        <w:autoSpaceDE w:val="0"/>
        <w:autoSpaceDN w:val="0"/>
        <w:adjustRightInd w:val="0"/>
        <w:jc w:val="both"/>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2"/>
        <w:gridCol w:w="1985"/>
        <w:gridCol w:w="850"/>
        <w:gridCol w:w="2105"/>
        <w:gridCol w:w="2851"/>
      </w:tblGrid>
      <w:tr w:rsidR="00305DEB" w14:paraId="2DFC39FD" w14:textId="77777777" w:rsidTr="00D626A5">
        <w:trPr>
          <w:cantSplit/>
        </w:trPr>
        <w:tc>
          <w:tcPr>
            <w:tcW w:w="4957" w:type="dxa"/>
            <w:gridSpan w:val="2"/>
            <w:tcBorders>
              <w:top w:val="single" w:sz="4" w:space="0" w:color="auto"/>
              <w:left w:val="single" w:sz="4" w:space="0" w:color="auto"/>
              <w:bottom w:val="single" w:sz="4" w:space="0" w:color="auto"/>
              <w:right w:val="single" w:sz="4" w:space="0" w:color="auto"/>
            </w:tcBorders>
            <w:vAlign w:val="center"/>
            <w:hideMark/>
          </w:tcPr>
          <w:p w14:paraId="6E11D419" w14:textId="77777777" w:rsidR="00305DEB" w:rsidRDefault="00305DEB" w:rsidP="000E26E8">
            <w:pPr>
              <w:jc w:val="both"/>
              <w:rPr>
                <w:rFonts w:ascii="Arial" w:hAnsi="Arial" w:cs="Arial"/>
                <w:bCs/>
                <w:sz w:val="20"/>
                <w:szCs w:val="20"/>
              </w:rPr>
            </w:pPr>
            <w:r>
              <w:rPr>
                <w:rFonts w:ascii="Arial" w:hAnsi="Arial" w:cs="Arial"/>
                <w:bCs/>
                <w:sz w:val="20"/>
                <w:szCs w:val="20"/>
              </w:rPr>
              <w:t xml:space="preserve">ÓRGÃO LICITANTE: - </w:t>
            </w:r>
            <w:r>
              <w:rPr>
                <w:rFonts w:ascii="Times New Roman" w:hAnsi="Times New Roman"/>
                <w:b/>
                <w:bCs/>
                <w:sz w:val="34"/>
                <w:szCs w:val="30"/>
              </w:rPr>
              <w:t>TRIBUNAL DE JUSTIÇA DO ESTADO DE MINAS GERAIS</w:t>
            </w:r>
          </w:p>
        </w:tc>
        <w:tc>
          <w:tcPr>
            <w:tcW w:w="5806" w:type="dxa"/>
            <w:gridSpan w:val="3"/>
            <w:tcBorders>
              <w:top w:val="single" w:sz="4" w:space="0" w:color="auto"/>
              <w:left w:val="single" w:sz="4" w:space="0" w:color="auto"/>
              <w:bottom w:val="single" w:sz="4" w:space="0" w:color="auto"/>
              <w:right w:val="single" w:sz="4" w:space="0" w:color="auto"/>
            </w:tcBorders>
            <w:vAlign w:val="center"/>
            <w:hideMark/>
          </w:tcPr>
          <w:p w14:paraId="3D02C2E9" w14:textId="3056B8E8" w:rsidR="00305DEB" w:rsidRDefault="00305DEB" w:rsidP="00AD2C35">
            <w:pPr>
              <w:jc w:val="both"/>
              <w:outlineLvl w:val="1"/>
              <w:rPr>
                <w:b/>
                <w:sz w:val="20"/>
                <w:szCs w:val="20"/>
              </w:rPr>
            </w:pPr>
            <w:r>
              <w:rPr>
                <w:rFonts w:ascii="Arial" w:hAnsi="Arial" w:cs="Arial"/>
                <w:sz w:val="20"/>
                <w:szCs w:val="20"/>
              </w:rPr>
              <w:t>EDITAL:</w:t>
            </w:r>
            <w:r>
              <w:rPr>
                <w:b/>
                <w:sz w:val="20"/>
                <w:szCs w:val="20"/>
              </w:rPr>
              <w:t xml:space="preserve"> </w:t>
            </w:r>
            <w:r>
              <w:rPr>
                <w:rFonts w:ascii="Times New Roman" w:hAnsi="Times New Roman"/>
                <w:b/>
                <w:bCs/>
                <w:sz w:val="34"/>
                <w:szCs w:val="30"/>
              </w:rPr>
              <w:t>CONCORRÊNCIA EDITAL Nº 9</w:t>
            </w:r>
            <w:r w:rsidR="004160F4">
              <w:rPr>
                <w:rFonts w:ascii="Times New Roman" w:hAnsi="Times New Roman"/>
                <w:b/>
                <w:bCs/>
                <w:sz w:val="34"/>
                <w:szCs w:val="30"/>
              </w:rPr>
              <w:t>9</w:t>
            </w:r>
            <w:r>
              <w:rPr>
                <w:rFonts w:ascii="Times New Roman" w:hAnsi="Times New Roman"/>
                <w:b/>
                <w:bCs/>
                <w:sz w:val="34"/>
                <w:szCs w:val="30"/>
              </w:rPr>
              <w:t>/2021</w:t>
            </w:r>
            <w:r w:rsidR="00AD2C35">
              <w:rPr>
                <w:rFonts w:ascii="Times New Roman" w:hAnsi="Times New Roman"/>
                <w:b/>
                <w:bCs/>
                <w:sz w:val="34"/>
                <w:szCs w:val="30"/>
              </w:rPr>
              <w:t xml:space="preserve"> </w:t>
            </w:r>
          </w:p>
        </w:tc>
      </w:tr>
      <w:tr w:rsidR="00305DEB" w14:paraId="573C87DB" w14:textId="77777777" w:rsidTr="000E26E8">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4049747B" w14:textId="77777777" w:rsidR="00305DEB" w:rsidRDefault="00305DEB" w:rsidP="000E26E8">
            <w:pPr>
              <w:autoSpaceDE w:val="0"/>
              <w:autoSpaceDN w:val="0"/>
              <w:adjustRightInd w:val="0"/>
              <w:rPr>
                <w:sz w:val="18"/>
                <w:szCs w:val="18"/>
              </w:rPr>
            </w:pPr>
            <w:r>
              <w:rPr>
                <w:rFonts w:cs="Arial"/>
                <w:sz w:val="18"/>
                <w:szCs w:val="18"/>
              </w:rPr>
              <w:t>Endereço:</w:t>
            </w:r>
            <w:r>
              <w:rPr>
                <w:sz w:val="18"/>
                <w:szCs w:val="18"/>
              </w:rPr>
              <w:t xml:space="preserve"> Rua Gonçalves Dias, 1260 – Funcionários – Belo Horizonte/MG.</w:t>
            </w:r>
          </w:p>
          <w:p w14:paraId="5D0656CB" w14:textId="77777777" w:rsidR="00305DEB" w:rsidRDefault="00305DEB" w:rsidP="000E26E8">
            <w:pPr>
              <w:jc w:val="both"/>
              <w:rPr>
                <w:sz w:val="18"/>
                <w:szCs w:val="18"/>
              </w:rPr>
            </w:pPr>
            <w:r>
              <w:rPr>
                <w:rFonts w:cs="Arial"/>
                <w:sz w:val="18"/>
                <w:szCs w:val="18"/>
              </w:rPr>
              <w:t>Informações</w:t>
            </w:r>
            <w:r>
              <w:rPr>
                <w:sz w:val="18"/>
                <w:szCs w:val="18"/>
              </w:rPr>
              <w:t xml:space="preserve">: Telefone: (31) 3249-8033 e 3249-8034. E-mail </w:t>
            </w:r>
            <w:hyperlink r:id="rId12" w:history="1">
              <w:r>
                <w:rPr>
                  <w:rStyle w:val="Hyperlink"/>
                  <w:sz w:val="18"/>
                  <w:szCs w:val="18"/>
                </w:rPr>
                <w:t>licit@tjmg.jus.br</w:t>
              </w:r>
            </w:hyperlink>
            <w:r>
              <w:rPr>
                <w:sz w:val="18"/>
                <w:szCs w:val="18"/>
              </w:rPr>
              <w:t xml:space="preserve">. </w:t>
            </w:r>
          </w:p>
        </w:tc>
      </w:tr>
      <w:tr w:rsidR="00305DEB" w14:paraId="29FDD776" w14:textId="77777777" w:rsidTr="00D626A5">
        <w:trPr>
          <w:cantSplit/>
          <w:trHeight w:val="447"/>
        </w:trPr>
        <w:tc>
          <w:tcPr>
            <w:tcW w:w="4957" w:type="dxa"/>
            <w:gridSpan w:val="2"/>
            <w:tcBorders>
              <w:top w:val="single" w:sz="4" w:space="0" w:color="auto"/>
              <w:left w:val="single" w:sz="4" w:space="0" w:color="auto"/>
              <w:bottom w:val="single" w:sz="4" w:space="0" w:color="auto"/>
              <w:right w:val="single" w:sz="4" w:space="0" w:color="auto"/>
            </w:tcBorders>
            <w:hideMark/>
          </w:tcPr>
          <w:tbl>
            <w:tblPr>
              <w:tblW w:w="0" w:type="auto"/>
              <w:tblCellSpacing w:w="15" w:type="dxa"/>
              <w:shd w:val="clear" w:color="auto" w:fill="FFFFFF"/>
              <w:tblLayout w:type="fixed"/>
              <w:tblCellMar>
                <w:left w:w="0" w:type="dxa"/>
                <w:right w:w="0" w:type="dxa"/>
              </w:tblCellMar>
              <w:tblLook w:val="04A0" w:firstRow="1" w:lastRow="0" w:firstColumn="1" w:lastColumn="0" w:noHBand="0" w:noVBand="1"/>
            </w:tblPr>
            <w:tblGrid>
              <w:gridCol w:w="4686"/>
            </w:tblGrid>
            <w:tr w:rsidR="00305DEB" w:rsidRPr="00FF4FF9" w14:paraId="09C8D917" w14:textId="77777777" w:rsidTr="000E26E8">
              <w:trPr>
                <w:tblCellSpacing w:w="15" w:type="dxa"/>
              </w:trPr>
              <w:tc>
                <w:tcPr>
                  <w:tcW w:w="4626" w:type="dxa"/>
                  <w:shd w:val="clear" w:color="auto" w:fill="FFFFFF"/>
                  <w:vAlign w:val="center"/>
                </w:tcPr>
                <w:p w14:paraId="2A152F6B" w14:textId="6F6F24CB" w:rsidR="00305DEB" w:rsidRPr="00D626A5" w:rsidRDefault="00D626A5" w:rsidP="00D626A5">
                  <w:pPr>
                    <w:jc w:val="both"/>
                    <w:rPr>
                      <w:rFonts w:cs="Arial"/>
                      <w:sz w:val="18"/>
                      <w:szCs w:val="18"/>
                    </w:rPr>
                  </w:pPr>
                  <w:r w:rsidRPr="00D626A5">
                    <w:rPr>
                      <w:rFonts w:cs="Arial"/>
                      <w:sz w:val="18"/>
                      <w:szCs w:val="18"/>
                    </w:rPr>
                    <w:t>OBJETO: Retomada da obra de construção do novo prédio do fórum da Comarca de Boa Esperança, conforme Projeto Básico e demais anexos, partes integrantes e inseparáveis deste edital.</w:t>
                  </w:r>
                </w:p>
              </w:tc>
            </w:tr>
            <w:tr w:rsidR="00305DEB" w:rsidRPr="00FF4FF9" w14:paraId="35BCD48A" w14:textId="77777777" w:rsidTr="000E26E8">
              <w:trPr>
                <w:tblCellSpacing w:w="15" w:type="dxa"/>
              </w:trPr>
              <w:tc>
                <w:tcPr>
                  <w:tcW w:w="4626" w:type="dxa"/>
                  <w:shd w:val="clear" w:color="auto" w:fill="FFFFFF"/>
                  <w:vAlign w:val="center"/>
                </w:tcPr>
                <w:p w14:paraId="793D0A30" w14:textId="77777777" w:rsidR="00305DEB" w:rsidRPr="00D626A5" w:rsidRDefault="00305DEB" w:rsidP="00D626A5">
                  <w:pPr>
                    <w:jc w:val="both"/>
                    <w:rPr>
                      <w:rFonts w:cs="Arial"/>
                      <w:sz w:val="18"/>
                      <w:szCs w:val="18"/>
                    </w:rPr>
                  </w:pPr>
                </w:p>
              </w:tc>
            </w:tr>
          </w:tbl>
          <w:p w14:paraId="28328AC6" w14:textId="77777777" w:rsidR="00305DEB" w:rsidRDefault="00305DEB" w:rsidP="000E26E8">
            <w:pPr>
              <w:autoSpaceDE w:val="0"/>
              <w:autoSpaceDN w:val="0"/>
              <w:adjustRightInd w:val="0"/>
              <w:jc w:val="both"/>
              <w:rPr>
                <w:rFonts w:cs="Arial"/>
                <w:sz w:val="18"/>
                <w:szCs w:val="15"/>
              </w:rPr>
            </w:pPr>
          </w:p>
        </w:tc>
        <w:tc>
          <w:tcPr>
            <w:tcW w:w="5806" w:type="dxa"/>
            <w:gridSpan w:val="3"/>
            <w:tcBorders>
              <w:top w:val="single" w:sz="4" w:space="0" w:color="auto"/>
              <w:left w:val="single" w:sz="4" w:space="0" w:color="auto"/>
              <w:bottom w:val="single" w:sz="4" w:space="0" w:color="auto"/>
              <w:right w:val="single" w:sz="4" w:space="0" w:color="auto"/>
            </w:tcBorders>
            <w:vAlign w:val="center"/>
            <w:hideMark/>
          </w:tcPr>
          <w:p w14:paraId="3602A333" w14:textId="77777777" w:rsidR="00305DEB" w:rsidRDefault="00305DEB" w:rsidP="000E26E8">
            <w:pPr>
              <w:rPr>
                <w:rFonts w:ascii="Arial" w:hAnsi="Arial"/>
                <w:bCs/>
                <w:sz w:val="18"/>
                <w:szCs w:val="17"/>
              </w:rPr>
            </w:pPr>
            <w:r>
              <w:rPr>
                <w:rFonts w:ascii="Arial" w:hAnsi="Arial"/>
                <w:bCs/>
                <w:sz w:val="18"/>
                <w:szCs w:val="17"/>
              </w:rPr>
              <w:t>DATAS:</w:t>
            </w:r>
          </w:p>
          <w:tbl>
            <w:tblPr>
              <w:tblW w:w="0" w:type="auto"/>
              <w:tblCellSpacing w:w="15" w:type="dxa"/>
              <w:shd w:val="clear" w:color="auto" w:fill="FFFFFF"/>
              <w:tblLayout w:type="fixed"/>
              <w:tblCellMar>
                <w:left w:w="0" w:type="dxa"/>
                <w:right w:w="0" w:type="dxa"/>
              </w:tblCellMar>
              <w:tblLook w:val="04A0" w:firstRow="1" w:lastRow="0" w:firstColumn="1" w:lastColumn="0" w:noHBand="0" w:noVBand="1"/>
            </w:tblPr>
            <w:tblGrid>
              <w:gridCol w:w="4686"/>
            </w:tblGrid>
            <w:tr w:rsidR="004160F4" w:rsidRPr="00FF4FF9" w14:paraId="71FA7C37" w14:textId="77777777" w:rsidTr="000E26E8">
              <w:trPr>
                <w:tblCellSpacing w:w="15" w:type="dxa"/>
              </w:trPr>
              <w:tc>
                <w:tcPr>
                  <w:tcW w:w="4626" w:type="dxa"/>
                  <w:shd w:val="clear" w:color="auto" w:fill="FFFFFF"/>
                  <w:hideMark/>
                </w:tcPr>
                <w:p w14:paraId="1E3BAA21" w14:textId="4DF3ED7B" w:rsidR="004160F4" w:rsidRPr="004160F4" w:rsidRDefault="004160F4" w:rsidP="004160F4">
                  <w:pPr>
                    <w:numPr>
                      <w:ilvl w:val="0"/>
                      <w:numId w:val="1"/>
                    </w:numPr>
                    <w:jc w:val="both"/>
                    <w:rPr>
                      <w:rFonts w:ascii="Arial" w:hAnsi="Arial"/>
                      <w:sz w:val="18"/>
                      <w:szCs w:val="17"/>
                    </w:rPr>
                  </w:pPr>
                  <w:r w:rsidRPr="004160F4">
                    <w:rPr>
                      <w:rFonts w:ascii="Arial" w:hAnsi="Arial"/>
                      <w:sz w:val="18"/>
                      <w:szCs w:val="17"/>
                    </w:rPr>
                    <w:t>Data para Entrega dos Envelopes: 10/08/21 às 17:00</w:t>
                  </w:r>
                </w:p>
              </w:tc>
            </w:tr>
            <w:tr w:rsidR="004160F4" w:rsidRPr="004160F4" w14:paraId="08CC381A" w14:textId="77777777" w:rsidTr="000E26E8">
              <w:trPr>
                <w:tblCellSpacing w:w="15" w:type="dxa"/>
              </w:trPr>
              <w:tc>
                <w:tcPr>
                  <w:tcW w:w="4626" w:type="dxa"/>
                  <w:shd w:val="clear" w:color="auto" w:fill="FFFFFF"/>
                  <w:hideMark/>
                </w:tcPr>
                <w:p w14:paraId="317C4E15" w14:textId="4FDA7256" w:rsidR="004160F4" w:rsidRPr="004160F4" w:rsidRDefault="004160F4" w:rsidP="004160F4">
                  <w:pPr>
                    <w:numPr>
                      <w:ilvl w:val="0"/>
                      <w:numId w:val="1"/>
                    </w:numPr>
                    <w:jc w:val="both"/>
                    <w:rPr>
                      <w:rFonts w:ascii="Arial" w:hAnsi="Arial"/>
                      <w:sz w:val="18"/>
                      <w:szCs w:val="17"/>
                    </w:rPr>
                  </w:pPr>
                  <w:r w:rsidRPr="004160F4">
                    <w:rPr>
                      <w:rFonts w:ascii="Arial" w:hAnsi="Arial"/>
                      <w:sz w:val="18"/>
                      <w:szCs w:val="17"/>
                    </w:rPr>
                    <w:t>Data Abertura dos envelopes: 11/08/21 às 09:00</w:t>
                  </w:r>
                </w:p>
              </w:tc>
            </w:tr>
          </w:tbl>
          <w:p w14:paraId="1D90E0F7" w14:textId="77777777" w:rsidR="00305DEB" w:rsidRDefault="00305DEB" w:rsidP="00305DEB">
            <w:pPr>
              <w:numPr>
                <w:ilvl w:val="0"/>
                <w:numId w:val="1"/>
              </w:numPr>
              <w:jc w:val="both"/>
              <w:rPr>
                <w:rFonts w:ascii="Arial" w:hAnsi="Arial"/>
                <w:sz w:val="18"/>
                <w:szCs w:val="17"/>
              </w:rPr>
            </w:pPr>
            <w:r w:rsidRPr="004160F4">
              <w:rPr>
                <w:rFonts w:ascii="Arial" w:hAnsi="Arial"/>
                <w:sz w:val="18"/>
                <w:szCs w:val="17"/>
              </w:rPr>
              <w:t xml:space="preserve">Visita: - agendamento prévio com a Administração de cada Fórum. </w:t>
            </w:r>
          </w:p>
          <w:p w14:paraId="5A131AF4" w14:textId="77777777" w:rsidR="00305DEB" w:rsidRDefault="00305DEB" w:rsidP="00305DEB">
            <w:pPr>
              <w:numPr>
                <w:ilvl w:val="0"/>
                <w:numId w:val="1"/>
              </w:numPr>
              <w:jc w:val="both"/>
              <w:rPr>
                <w:rFonts w:ascii="Arial" w:hAnsi="Arial"/>
                <w:sz w:val="18"/>
                <w:szCs w:val="17"/>
              </w:rPr>
            </w:pPr>
            <w:r w:rsidRPr="004160F4">
              <w:rPr>
                <w:rFonts w:ascii="Arial" w:hAnsi="Arial"/>
                <w:sz w:val="18"/>
                <w:szCs w:val="17"/>
              </w:rPr>
              <w:t>Prazo de Execução: conforme edital.</w:t>
            </w:r>
          </w:p>
        </w:tc>
      </w:tr>
      <w:tr w:rsidR="00305DEB" w14:paraId="4444C1C6" w14:textId="77777777" w:rsidTr="000E26E8">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0A3F9506" w14:textId="77777777" w:rsidR="00305DEB" w:rsidRDefault="00305DEB" w:rsidP="000E26E8">
            <w:pPr>
              <w:tabs>
                <w:tab w:val="left" w:pos="4393"/>
                <w:tab w:val="center" w:pos="5386"/>
              </w:tabs>
              <w:jc w:val="center"/>
              <w:outlineLvl w:val="1"/>
              <w:rPr>
                <w:rFonts w:cs="Arial"/>
                <w:sz w:val="18"/>
                <w:szCs w:val="18"/>
              </w:rPr>
            </w:pPr>
            <w:r>
              <w:rPr>
                <w:rFonts w:cs="Arial"/>
                <w:sz w:val="18"/>
                <w:szCs w:val="18"/>
              </w:rPr>
              <w:t>VALORES</w:t>
            </w:r>
          </w:p>
        </w:tc>
      </w:tr>
      <w:tr w:rsidR="00305DEB" w14:paraId="6E32F6A5" w14:textId="77777777" w:rsidTr="00FE719B">
        <w:trPr>
          <w:cantSplit/>
        </w:trPr>
        <w:tc>
          <w:tcPr>
            <w:tcW w:w="2972" w:type="dxa"/>
            <w:tcBorders>
              <w:top w:val="single" w:sz="4" w:space="0" w:color="auto"/>
              <w:left w:val="single" w:sz="4" w:space="0" w:color="auto"/>
              <w:bottom w:val="single" w:sz="4" w:space="0" w:color="auto"/>
              <w:right w:val="single" w:sz="4" w:space="0" w:color="auto"/>
            </w:tcBorders>
            <w:vAlign w:val="center"/>
            <w:hideMark/>
          </w:tcPr>
          <w:p w14:paraId="1CCAA46B" w14:textId="77777777" w:rsidR="00305DEB" w:rsidRDefault="00305DEB" w:rsidP="000E26E8">
            <w:pPr>
              <w:keepNext/>
              <w:jc w:val="center"/>
              <w:outlineLvl w:val="0"/>
              <w:rPr>
                <w:iCs/>
                <w:sz w:val="18"/>
                <w:lang w:val="x-none" w:eastAsia="x-none"/>
              </w:rPr>
            </w:pPr>
            <w:r>
              <w:rPr>
                <w:iCs/>
                <w:sz w:val="18"/>
                <w:lang w:val="x-none" w:eastAsia="x-none"/>
              </w:rPr>
              <w:t>Valor Estimado da Obra</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25126E65" w14:textId="77777777" w:rsidR="00305DEB" w:rsidRDefault="00305DEB" w:rsidP="000E26E8">
            <w:pPr>
              <w:keepNext/>
              <w:jc w:val="center"/>
              <w:outlineLvl w:val="0"/>
              <w:rPr>
                <w:iCs/>
                <w:sz w:val="18"/>
                <w:lang w:val="x-none" w:eastAsia="x-none"/>
              </w:rPr>
            </w:pPr>
            <w:r>
              <w:rPr>
                <w:iCs/>
                <w:sz w:val="18"/>
                <w:lang w:val="x-none" w:eastAsia="x-none"/>
              </w:rPr>
              <w:t xml:space="preserve">Capital Social </w:t>
            </w:r>
          </w:p>
        </w:tc>
        <w:tc>
          <w:tcPr>
            <w:tcW w:w="2105" w:type="dxa"/>
            <w:tcBorders>
              <w:top w:val="single" w:sz="4" w:space="0" w:color="auto"/>
              <w:left w:val="single" w:sz="4" w:space="0" w:color="auto"/>
              <w:bottom w:val="single" w:sz="4" w:space="0" w:color="auto"/>
              <w:right w:val="single" w:sz="4" w:space="0" w:color="auto"/>
            </w:tcBorders>
            <w:vAlign w:val="center"/>
            <w:hideMark/>
          </w:tcPr>
          <w:p w14:paraId="4F21E425" w14:textId="77777777" w:rsidR="00305DEB" w:rsidRDefault="00305DEB" w:rsidP="000E26E8">
            <w:pPr>
              <w:keepNext/>
              <w:jc w:val="center"/>
              <w:outlineLvl w:val="0"/>
              <w:rPr>
                <w:iCs/>
                <w:sz w:val="18"/>
                <w:lang w:val="x-none" w:eastAsia="x-none"/>
              </w:rPr>
            </w:pPr>
            <w:r>
              <w:rPr>
                <w:iCs/>
                <w:sz w:val="18"/>
                <w:lang w:val="x-none" w:eastAsia="x-none"/>
              </w:rPr>
              <w:t>Garantia de Proposta</w:t>
            </w:r>
          </w:p>
        </w:tc>
        <w:tc>
          <w:tcPr>
            <w:tcW w:w="2851" w:type="dxa"/>
            <w:tcBorders>
              <w:top w:val="single" w:sz="4" w:space="0" w:color="auto"/>
              <w:left w:val="single" w:sz="4" w:space="0" w:color="auto"/>
              <w:bottom w:val="single" w:sz="4" w:space="0" w:color="auto"/>
              <w:right w:val="single" w:sz="4" w:space="0" w:color="auto"/>
            </w:tcBorders>
            <w:vAlign w:val="center"/>
            <w:hideMark/>
          </w:tcPr>
          <w:p w14:paraId="623A35E8" w14:textId="77777777" w:rsidR="00305DEB" w:rsidRDefault="00305DEB" w:rsidP="000E26E8">
            <w:pPr>
              <w:keepNext/>
              <w:jc w:val="center"/>
              <w:outlineLvl w:val="0"/>
              <w:rPr>
                <w:iCs/>
                <w:sz w:val="18"/>
                <w:lang w:val="x-none" w:eastAsia="x-none"/>
              </w:rPr>
            </w:pPr>
            <w:r>
              <w:rPr>
                <w:iCs/>
                <w:sz w:val="18"/>
                <w:lang w:val="x-none" w:eastAsia="x-none"/>
              </w:rPr>
              <w:t>Valor do Edital</w:t>
            </w:r>
          </w:p>
        </w:tc>
      </w:tr>
      <w:tr w:rsidR="00305DEB" w14:paraId="11CF5954" w14:textId="77777777" w:rsidTr="009D0079">
        <w:trPr>
          <w:cantSplit/>
          <w:trHeight w:val="378"/>
        </w:trPr>
        <w:tc>
          <w:tcPr>
            <w:tcW w:w="2972" w:type="dxa"/>
            <w:tcBorders>
              <w:top w:val="single" w:sz="4" w:space="0" w:color="auto"/>
              <w:left w:val="single" w:sz="4" w:space="0" w:color="auto"/>
              <w:bottom w:val="single" w:sz="4" w:space="0" w:color="auto"/>
              <w:right w:val="single" w:sz="4" w:space="0" w:color="auto"/>
            </w:tcBorders>
            <w:vAlign w:val="center"/>
            <w:hideMark/>
          </w:tcPr>
          <w:p w14:paraId="342D1154" w14:textId="1D9AC372" w:rsidR="00305DEB" w:rsidRDefault="00D626A5" w:rsidP="004160F4">
            <w:pPr>
              <w:autoSpaceDE w:val="0"/>
              <w:autoSpaceDN w:val="0"/>
              <w:adjustRightInd w:val="0"/>
              <w:jc w:val="center"/>
              <w:rPr>
                <w:rFonts w:cs="Arial"/>
                <w:bCs/>
                <w:sz w:val="18"/>
                <w:szCs w:val="18"/>
              </w:rPr>
            </w:pPr>
            <w:r w:rsidRPr="00D626A5">
              <w:rPr>
                <w:rFonts w:cs="Arial"/>
                <w:bCs/>
                <w:sz w:val="18"/>
                <w:szCs w:val="15"/>
              </w:rPr>
              <w:t>R$</w:t>
            </w:r>
            <w:r w:rsidR="00C9048F">
              <w:rPr>
                <w:rFonts w:cs="Arial"/>
                <w:bCs/>
                <w:sz w:val="18"/>
                <w:szCs w:val="15"/>
              </w:rPr>
              <w:t xml:space="preserve"> </w:t>
            </w:r>
            <w:r w:rsidRPr="00D626A5">
              <w:rPr>
                <w:rFonts w:cs="Arial"/>
                <w:bCs/>
                <w:sz w:val="18"/>
                <w:szCs w:val="15"/>
              </w:rPr>
              <w:t>4.504.682,45</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3FFE80E2" w14:textId="77777777" w:rsidR="00305DEB" w:rsidRDefault="00305DEB" w:rsidP="000E26E8">
            <w:pPr>
              <w:autoSpaceDE w:val="0"/>
              <w:autoSpaceDN w:val="0"/>
              <w:adjustRightInd w:val="0"/>
              <w:jc w:val="center"/>
              <w:rPr>
                <w:rFonts w:cs="Arial"/>
                <w:bCs/>
                <w:sz w:val="18"/>
                <w:szCs w:val="18"/>
              </w:rPr>
            </w:pPr>
            <w:r>
              <w:rPr>
                <w:rFonts w:cs="Arial"/>
                <w:bCs/>
                <w:sz w:val="18"/>
                <w:szCs w:val="18"/>
              </w:rPr>
              <w:t>R$ -</w:t>
            </w:r>
          </w:p>
        </w:tc>
        <w:tc>
          <w:tcPr>
            <w:tcW w:w="2105" w:type="dxa"/>
            <w:tcBorders>
              <w:top w:val="single" w:sz="4" w:space="0" w:color="auto"/>
              <w:left w:val="single" w:sz="4" w:space="0" w:color="auto"/>
              <w:bottom w:val="single" w:sz="4" w:space="0" w:color="auto"/>
              <w:right w:val="single" w:sz="4" w:space="0" w:color="auto"/>
            </w:tcBorders>
            <w:vAlign w:val="center"/>
            <w:hideMark/>
          </w:tcPr>
          <w:p w14:paraId="21A32EE0" w14:textId="77777777" w:rsidR="00305DEB" w:rsidRDefault="00305DEB" w:rsidP="000E26E8">
            <w:pPr>
              <w:autoSpaceDE w:val="0"/>
              <w:autoSpaceDN w:val="0"/>
              <w:adjustRightInd w:val="0"/>
              <w:jc w:val="center"/>
              <w:rPr>
                <w:rFonts w:cs="Arial"/>
                <w:bCs/>
                <w:sz w:val="18"/>
                <w:szCs w:val="18"/>
              </w:rPr>
            </w:pPr>
            <w:r>
              <w:rPr>
                <w:rFonts w:cs="Arial"/>
                <w:bCs/>
                <w:sz w:val="18"/>
                <w:szCs w:val="18"/>
              </w:rPr>
              <w:t>R$ -</w:t>
            </w:r>
          </w:p>
        </w:tc>
        <w:tc>
          <w:tcPr>
            <w:tcW w:w="2851" w:type="dxa"/>
            <w:tcBorders>
              <w:top w:val="single" w:sz="4" w:space="0" w:color="auto"/>
              <w:left w:val="single" w:sz="4" w:space="0" w:color="auto"/>
              <w:bottom w:val="single" w:sz="4" w:space="0" w:color="auto"/>
              <w:right w:val="single" w:sz="4" w:space="0" w:color="auto"/>
            </w:tcBorders>
            <w:vAlign w:val="center"/>
            <w:hideMark/>
          </w:tcPr>
          <w:p w14:paraId="0C4A19E0" w14:textId="77777777" w:rsidR="00305DEB" w:rsidRDefault="00305DEB" w:rsidP="000E26E8">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305DEB" w14:paraId="019D7C18" w14:textId="77777777" w:rsidTr="000E26E8">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5AA2B2C5" w14:textId="77777777" w:rsidR="00305DEB" w:rsidRDefault="00305DEB" w:rsidP="000E26E8">
            <w:pPr>
              <w:autoSpaceDE w:val="0"/>
              <w:autoSpaceDN w:val="0"/>
              <w:adjustRightInd w:val="0"/>
              <w:jc w:val="both"/>
              <w:rPr>
                <w:rFonts w:cs="Arial"/>
                <w:sz w:val="18"/>
                <w:szCs w:val="18"/>
              </w:rPr>
            </w:pPr>
            <w:r w:rsidRPr="005C3554">
              <w:rPr>
                <w:rFonts w:cs="Arial"/>
                <w:sz w:val="18"/>
                <w:szCs w:val="18"/>
              </w:rPr>
              <w:t xml:space="preserve">CAPACIDADE TÉCNICA: </w:t>
            </w:r>
          </w:p>
          <w:p w14:paraId="0D04E3D2" w14:textId="0C1E6FB0" w:rsidR="00D626A5" w:rsidRPr="005C3554" w:rsidRDefault="00D626A5" w:rsidP="000E26E8">
            <w:pPr>
              <w:autoSpaceDE w:val="0"/>
              <w:autoSpaceDN w:val="0"/>
              <w:adjustRightInd w:val="0"/>
              <w:jc w:val="both"/>
              <w:rPr>
                <w:rFonts w:cs="Arial"/>
                <w:sz w:val="18"/>
                <w:szCs w:val="18"/>
              </w:rPr>
            </w:pPr>
            <w:r>
              <w:rPr>
                <w:noProof/>
              </w:rPr>
              <w:drawing>
                <wp:inline distT="0" distB="0" distL="0" distR="0" wp14:anchorId="06AF704F" wp14:editId="1374311D">
                  <wp:extent cx="5612859" cy="2052100"/>
                  <wp:effectExtent l="0" t="0" r="6985" b="571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32934" cy="2059439"/>
                          </a:xfrm>
                          <a:prstGeom prst="rect">
                            <a:avLst/>
                          </a:prstGeom>
                        </pic:spPr>
                      </pic:pic>
                    </a:graphicData>
                  </a:graphic>
                </wp:inline>
              </w:drawing>
            </w:r>
          </w:p>
          <w:p w14:paraId="5D041B70" w14:textId="77777777" w:rsidR="00305DEB" w:rsidRPr="005C3554" w:rsidRDefault="00305DEB" w:rsidP="00305DEB">
            <w:pPr>
              <w:autoSpaceDE w:val="0"/>
              <w:autoSpaceDN w:val="0"/>
              <w:adjustRightInd w:val="0"/>
              <w:jc w:val="both"/>
              <w:rPr>
                <w:rFonts w:cs="Arial"/>
                <w:sz w:val="18"/>
                <w:szCs w:val="18"/>
              </w:rPr>
            </w:pPr>
          </w:p>
        </w:tc>
      </w:tr>
      <w:tr w:rsidR="00305DEB" w14:paraId="79AD5A2A" w14:textId="77777777" w:rsidTr="000E26E8">
        <w:trPr>
          <w:cantSplit/>
          <w:trHeight w:val="78"/>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56FE676A" w14:textId="77777777" w:rsidR="00D626A5" w:rsidRDefault="00305DEB" w:rsidP="00D626A5">
            <w:pPr>
              <w:autoSpaceDE w:val="0"/>
              <w:autoSpaceDN w:val="0"/>
              <w:adjustRightInd w:val="0"/>
              <w:jc w:val="both"/>
              <w:rPr>
                <w:rFonts w:cs="Arial"/>
                <w:sz w:val="18"/>
                <w:szCs w:val="18"/>
              </w:rPr>
            </w:pPr>
            <w:r w:rsidRPr="005C3554">
              <w:rPr>
                <w:rFonts w:cs="Arial"/>
                <w:sz w:val="18"/>
                <w:szCs w:val="18"/>
              </w:rPr>
              <w:t>CAPACIDADE OPERACIONAL:</w:t>
            </w:r>
          </w:p>
          <w:p w14:paraId="6BCEDAD0" w14:textId="49537C45" w:rsidR="00D626A5" w:rsidRPr="005C3554" w:rsidRDefault="00D626A5" w:rsidP="00D626A5">
            <w:pPr>
              <w:autoSpaceDE w:val="0"/>
              <w:autoSpaceDN w:val="0"/>
              <w:adjustRightInd w:val="0"/>
              <w:jc w:val="both"/>
              <w:rPr>
                <w:rFonts w:cs="Arial"/>
                <w:sz w:val="18"/>
                <w:szCs w:val="18"/>
              </w:rPr>
            </w:pPr>
            <w:r>
              <w:rPr>
                <w:noProof/>
              </w:rPr>
              <w:drawing>
                <wp:inline distT="0" distB="0" distL="0" distR="0" wp14:anchorId="22D32CF3" wp14:editId="084500F9">
                  <wp:extent cx="5924144" cy="2145686"/>
                  <wp:effectExtent l="0" t="0" r="635" b="698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3225" cy="2148975"/>
                          </a:xfrm>
                          <a:prstGeom prst="rect">
                            <a:avLst/>
                          </a:prstGeom>
                        </pic:spPr>
                      </pic:pic>
                    </a:graphicData>
                  </a:graphic>
                </wp:inline>
              </w:drawing>
            </w:r>
          </w:p>
        </w:tc>
      </w:tr>
      <w:tr w:rsidR="00305DEB" w14:paraId="49B60F56" w14:textId="77777777" w:rsidTr="000E26E8">
        <w:trPr>
          <w:cantSplit/>
          <w:trHeight w:val="445"/>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0A690029" w14:textId="77777777" w:rsidR="00305DEB" w:rsidRDefault="00305DEB" w:rsidP="000E26E8">
            <w:pPr>
              <w:jc w:val="both"/>
              <w:outlineLvl w:val="1"/>
              <w:rPr>
                <w:sz w:val="18"/>
                <w:szCs w:val="18"/>
              </w:rPr>
            </w:pPr>
            <w:r>
              <w:rPr>
                <w:sz w:val="4"/>
                <w:szCs w:val="4"/>
              </w:rPr>
              <w:t xml:space="preserve"> </w:t>
            </w:r>
            <w:r>
              <w:rPr>
                <w:sz w:val="18"/>
                <w:szCs w:val="18"/>
              </w:rPr>
              <w:t>ÍNDICES ECONÔMICOS:</w:t>
            </w:r>
          </w:p>
          <w:p w14:paraId="6582103E" w14:textId="4C4BEF3B" w:rsidR="00305DEB" w:rsidRDefault="00305DEB" w:rsidP="00D626A5">
            <w:pPr>
              <w:jc w:val="both"/>
              <w:outlineLvl w:val="1"/>
              <w:rPr>
                <w:sz w:val="18"/>
                <w:szCs w:val="18"/>
              </w:rPr>
            </w:pPr>
            <w:r>
              <w:rPr>
                <w:sz w:val="18"/>
                <w:szCs w:val="18"/>
              </w:rPr>
              <w:t xml:space="preserve"> </w:t>
            </w:r>
            <w:r w:rsidR="00D626A5">
              <w:rPr>
                <w:noProof/>
              </w:rPr>
              <w:drawing>
                <wp:inline distT="0" distB="0" distL="0" distR="0" wp14:anchorId="657437AF" wp14:editId="54FB6524">
                  <wp:extent cx="4477672" cy="2110902"/>
                  <wp:effectExtent l="0" t="0" r="0" b="381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98052" cy="2120510"/>
                          </a:xfrm>
                          <a:prstGeom prst="rect">
                            <a:avLst/>
                          </a:prstGeom>
                        </pic:spPr>
                      </pic:pic>
                    </a:graphicData>
                  </a:graphic>
                </wp:inline>
              </w:drawing>
            </w:r>
          </w:p>
        </w:tc>
      </w:tr>
      <w:tr w:rsidR="00305DEB" w14:paraId="49A01221" w14:textId="77777777" w:rsidTr="000E26E8">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2DD1185A" w14:textId="214A4C37" w:rsidR="00305DEB" w:rsidRDefault="00D626A5" w:rsidP="00FE719B">
            <w:pPr>
              <w:autoSpaceDE w:val="0"/>
              <w:autoSpaceDN w:val="0"/>
              <w:adjustRightInd w:val="0"/>
              <w:jc w:val="both"/>
              <w:rPr>
                <w:rFonts w:cs="Arial"/>
                <w:sz w:val="18"/>
                <w:szCs w:val="18"/>
              </w:rPr>
            </w:pPr>
            <w:r w:rsidRPr="00D626A5">
              <w:rPr>
                <w:sz w:val="18"/>
                <w:szCs w:val="18"/>
              </w:rPr>
              <w:t xml:space="preserve">5. DA VISITA PRÉVIA 5.1. Será facultada à LICITANTE visitar o local da obra para obter as informações necessárias para a elaboração da Proposta, correndo por sua conta os custos respectivos. 5.1.1. As visitas deverão ser realizadas em conjunto com representantes do TJMG, no local destinado à obra, no seguinte endereço: Local: Comarca de Boa Esperança Endereço: Rua José Júlio Pereira, 275, Jardim Nova Esperança, Boa Esperança/MG Telefones: (35) 3851-2361 / 3851-3629 Horário: 12h às 17h 5.1.2. As visitas deverão ser agendadas previamente junto à Administração do Fórum por meio do telefone acima informado. 5.1.3. As visitas serão limitadas a um licitante por vez, devendo seu representante apresentar-se devidamente identificado. 5.2. Caso a visita não seja realizada, entender-se-á que o licitante conhece todas as condições locais para a execução da obra objeto desta licitação, não cabendo, portanto, nenhum tipo de alegação sobre as condições e grau de dificuldades existentes como justificativa para se eximir das obrigações assumidas em decorrência desta Concorrência. </w:t>
            </w:r>
            <w:r w:rsidR="00305DEB" w:rsidRPr="00D626A5">
              <w:rPr>
                <w:sz w:val="18"/>
                <w:szCs w:val="18"/>
              </w:rPr>
              <w:t xml:space="preserve"> </w:t>
            </w:r>
            <w:hyperlink r:id="rId16" w:history="1">
              <w:r w:rsidR="00305DEB">
                <w:rPr>
                  <w:rStyle w:val="Hyperlink"/>
                  <w:sz w:val="18"/>
                  <w:szCs w:val="18"/>
                </w:rPr>
                <w:t>Clique aqui para obter informações do edital</w:t>
              </w:r>
            </w:hyperlink>
            <w:r w:rsidR="00305DEB">
              <w:rPr>
                <w:sz w:val="18"/>
                <w:szCs w:val="18"/>
              </w:rPr>
              <w:t xml:space="preserve">. </w:t>
            </w:r>
          </w:p>
        </w:tc>
      </w:tr>
    </w:tbl>
    <w:p w14:paraId="01955F9A" w14:textId="77777777" w:rsidR="008B65E9" w:rsidRDefault="008B65E9" w:rsidP="007E6895">
      <w:pPr>
        <w:autoSpaceDE w:val="0"/>
        <w:autoSpaceDN w:val="0"/>
        <w:adjustRightInd w:val="0"/>
        <w:jc w:val="both"/>
        <w:rPr>
          <w:rFonts w:asciiTheme="majorHAnsi" w:hAnsiTheme="majorHAnsi"/>
        </w:rPr>
      </w:pPr>
    </w:p>
    <w:p w14:paraId="4D9BBD44" w14:textId="77777777" w:rsidR="00263675" w:rsidRDefault="00263675" w:rsidP="007E6895">
      <w:pPr>
        <w:autoSpaceDE w:val="0"/>
        <w:autoSpaceDN w:val="0"/>
        <w:adjustRightInd w:val="0"/>
        <w:jc w:val="both"/>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57"/>
        <w:gridCol w:w="5806"/>
      </w:tblGrid>
      <w:tr w:rsidR="00C9048F" w14:paraId="35925139" w14:textId="77777777" w:rsidTr="000E26E8">
        <w:trPr>
          <w:cantSplit/>
        </w:trPr>
        <w:tc>
          <w:tcPr>
            <w:tcW w:w="4957" w:type="dxa"/>
            <w:tcBorders>
              <w:top w:val="single" w:sz="4" w:space="0" w:color="auto"/>
              <w:left w:val="single" w:sz="4" w:space="0" w:color="auto"/>
              <w:bottom w:val="single" w:sz="4" w:space="0" w:color="auto"/>
              <w:right w:val="single" w:sz="4" w:space="0" w:color="auto"/>
            </w:tcBorders>
            <w:vAlign w:val="center"/>
            <w:hideMark/>
          </w:tcPr>
          <w:p w14:paraId="4D0472F8" w14:textId="77777777" w:rsidR="00C9048F" w:rsidRDefault="00C9048F" w:rsidP="000E26E8">
            <w:pPr>
              <w:jc w:val="both"/>
              <w:rPr>
                <w:rFonts w:ascii="Arial" w:hAnsi="Arial" w:cs="Arial"/>
                <w:bCs/>
                <w:sz w:val="20"/>
                <w:szCs w:val="20"/>
              </w:rPr>
            </w:pPr>
            <w:r>
              <w:rPr>
                <w:rFonts w:ascii="Arial" w:hAnsi="Arial" w:cs="Arial"/>
                <w:bCs/>
                <w:sz w:val="20"/>
                <w:szCs w:val="20"/>
              </w:rPr>
              <w:t xml:space="preserve">ÓRGÃO LICITANTE: - </w:t>
            </w:r>
            <w:r>
              <w:rPr>
                <w:rFonts w:ascii="Times New Roman" w:hAnsi="Times New Roman"/>
                <w:b/>
                <w:bCs/>
                <w:sz w:val="34"/>
                <w:szCs w:val="30"/>
              </w:rPr>
              <w:t>TRIBUNAL DE JUSTIÇA DO ESTADO DE MINAS GERAIS</w:t>
            </w:r>
          </w:p>
        </w:tc>
        <w:tc>
          <w:tcPr>
            <w:tcW w:w="5806" w:type="dxa"/>
            <w:tcBorders>
              <w:top w:val="single" w:sz="4" w:space="0" w:color="auto"/>
              <w:left w:val="single" w:sz="4" w:space="0" w:color="auto"/>
              <w:bottom w:val="single" w:sz="4" w:space="0" w:color="auto"/>
              <w:right w:val="single" w:sz="4" w:space="0" w:color="auto"/>
            </w:tcBorders>
            <w:vAlign w:val="center"/>
            <w:hideMark/>
          </w:tcPr>
          <w:p w14:paraId="3EBB6158" w14:textId="4C8D074F" w:rsidR="00C9048F" w:rsidRDefault="00C9048F" w:rsidP="00AD2C35">
            <w:pPr>
              <w:jc w:val="both"/>
              <w:outlineLvl w:val="1"/>
              <w:rPr>
                <w:b/>
                <w:sz w:val="20"/>
                <w:szCs w:val="20"/>
              </w:rPr>
            </w:pPr>
            <w:r>
              <w:rPr>
                <w:rFonts w:ascii="Arial" w:hAnsi="Arial" w:cs="Arial"/>
                <w:sz w:val="20"/>
                <w:szCs w:val="20"/>
              </w:rPr>
              <w:t>EDITAL:</w:t>
            </w:r>
            <w:r>
              <w:rPr>
                <w:b/>
                <w:sz w:val="20"/>
                <w:szCs w:val="20"/>
              </w:rPr>
              <w:t xml:space="preserve"> </w:t>
            </w:r>
            <w:r>
              <w:rPr>
                <w:rFonts w:ascii="Times New Roman" w:hAnsi="Times New Roman"/>
                <w:b/>
                <w:bCs/>
                <w:sz w:val="34"/>
                <w:szCs w:val="30"/>
              </w:rPr>
              <w:t xml:space="preserve">CONCORRÊNCIA EDITAL Nº </w:t>
            </w:r>
            <w:r w:rsidR="00AD2C35">
              <w:rPr>
                <w:rFonts w:ascii="Times New Roman" w:hAnsi="Times New Roman"/>
                <w:b/>
                <w:bCs/>
                <w:sz w:val="34"/>
                <w:szCs w:val="30"/>
              </w:rPr>
              <w:t>100</w:t>
            </w:r>
            <w:r>
              <w:rPr>
                <w:rFonts w:ascii="Times New Roman" w:hAnsi="Times New Roman"/>
                <w:b/>
                <w:bCs/>
                <w:sz w:val="34"/>
                <w:szCs w:val="30"/>
              </w:rPr>
              <w:t>/2021</w:t>
            </w:r>
            <w:r w:rsidR="00AD2C35">
              <w:rPr>
                <w:rFonts w:ascii="Times New Roman" w:hAnsi="Times New Roman"/>
                <w:b/>
                <w:bCs/>
                <w:sz w:val="34"/>
                <w:szCs w:val="30"/>
              </w:rPr>
              <w:t xml:space="preserve"> </w:t>
            </w:r>
          </w:p>
        </w:tc>
      </w:tr>
      <w:tr w:rsidR="00C9048F" w14:paraId="0466E1D5" w14:textId="77777777" w:rsidTr="000E26E8">
        <w:trPr>
          <w:cantSplit/>
        </w:trPr>
        <w:tc>
          <w:tcPr>
            <w:tcW w:w="10763" w:type="dxa"/>
            <w:gridSpan w:val="2"/>
            <w:tcBorders>
              <w:top w:val="single" w:sz="4" w:space="0" w:color="auto"/>
              <w:left w:val="single" w:sz="4" w:space="0" w:color="auto"/>
              <w:bottom w:val="single" w:sz="4" w:space="0" w:color="auto"/>
              <w:right w:val="single" w:sz="4" w:space="0" w:color="auto"/>
            </w:tcBorders>
            <w:vAlign w:val="center"/>
            <w:hideMark/>
          </w:tcPr>
          <w:p w14:paraId="4942D2E5" w14:textId="77777777" w:rsidR="00C9048F" w:rsidRDefault="00C9048F" w:rsidP="000E26E8">
            <w:pPr>
              <w:autoSpaceDE w:val="0"/>
              <w:autoSpaceDN w:val="0"/>
              <w:adjustRightInd w:val="0"/>
              <w:rPr>
                <w:sz w:val="18"/>
                <w:szCs w:val="18"/>
              </w:rPr>
            </w:pPr>
            <w:r>
              <w:rPr>
                <w:rFonts w:cs="Arial"/>
                <w:sz w:val="18"/>
                <w:szCs w:val="18"/>
              </w:rPr>
              <w:t>Endereço:</w:t>
            </w:r>
            <w:r>
              <w:rPr>
                <w:sz w:val="18"/>
                <w:szCs w:val="18"/>
              </w:rPr>
              <w:t xml:space="preserve"> Rua Gonçalves Dias, 1260 – Funcionários – Belo Horizonte/MG.</w:t>
            </w:r>
          </w:p>
          <w:p w14:paraId="23A17735" w14:textId="77777777" w:rsidR="00C9048F" w:rsidRDefault="00C9048F" w:rsidP="000E26E8">
            <w:pPr>
              <w:jc w:val="both"/>
              <w:rPr>
                <w:sz w:val="18"/>
                <w:szCs w:val="18"/>
              </w:rPr>
            </w:pPr>
            <w:r>
              <w:rPr>
                <w:rFonts w:cs="Arial"/>
                <w:sz w:val="18"/>
                <w:szCs w:val="18"/>
              </w:rPr>
              <w:t>Informações</w:t>
            </w:r>
            <w:r>
              <w:rPr>
                <w:sz w:val="18"/>
                <w:szCs w:val="18"/>
              </w:rPr>
              <w:t xml:space="preserve">: Telefone: (31) 3249-8033 e 3249-8034. E-mail </w:t>
            </w:r>
            <w:hyperlink r:id="rId17" w:history="1">
              <w:r>
                <w:rPr>
                  <w:rStyle w:val="Hyperlink"/>
                  <w:sz w:val="18"/>
                  <w:szCs w:val="18"/>
                </w:rPr>
                <w:t>licit@tjmg.jus.br</w:t>
              </w:r>
            </w:hyperlink>
            <w:r>
              <w:rPr>
                <w:sz w:val="18"/>
                <w:szCs w:val="18"/>
              </w:rPr>
              <w:t xml:space="preserve">. </w:t>
            </w:r>
          </w:p>
        </w:tc>
      </w:tr>
      <w:tr w:rsidR="00C9048F" w14:paraId="7BED8BBD" w14:textId="77777777" w:rsidTr="000E26E8">
        <w:trPr>
          <w:cantSplit/>
          <w:trHeight w:val="447"/>
        </w:trPr>
        <w:tc>
          <w:tcPr>
            <w:tcW w:w="4957" w:type="dxa"/>
            <w:tcBorders>
              <w:top w:val="single" w:sz="4" w:space="0" w:color="auto"/>
              <w:left w:val="single" w:sz="4" w:space="0" w:color="auto"/>
              <w:bottom w:val="single" w:sz="4" w:space="0" w:color="auto"/>
              <w:right w:val="single" w:sz="4" w:space="0" w:color="auto"/>
            </w:tcBorders>
            <w:hideMark/>
          </w:tcPr>
          <w:p w14:paraId="62762465" w14:textId="29D895A6" w:rsidR="00C9048F" w:rsidRDefault="00AD2C35" w:rsidP="00AD2C35">
            <w:pPr>
              <w:autoSpaceDE w:val="0"/>
              <w:autoSpaceDN w:val="0"/>
              <w:adjustRightInd w:val="0"/>
              <w:jc w:val="both"/>
              <w:rPr>
                <w:rFonts w:cs="Arial"/>
                <w:sz w:val="18"/>
                <w:szCs w:val="15"/>
              </w:rPr>
            </w:pPr>
            <w:r w:rsidRPr="00AD2C35">
              <w:rPr>
                <w:rFonts w:cs="Arial"/>
                <w:sz w:val="20"/>
                <w:szCs w:val="18"/>
              </w:rPr>
              <w:t>OBJETO: Retomada da construção do novo fórum da Comarca de Manga</w:t>
            </w:r>
            <w:r>
              <w:rPr>
                <w:rFonts w:cs="Arial"/>
                <w:sz w:val="20"/>
                <w:szCs w:val="18"/>
              </w:rPr>
              <w:t>.</w:t>
            </w:r>
          </w:p>
        </w:tc>
        <w:tc>
          <w:tcPr>
            <w:tcW w:w="5806" w:type="dxa"/>
            <w:tcBorders>
              <w:top w:val="single" w:sz="4" w:space="0" w:color="auto"/>
              <w:left w:val="single" w:sz="4" w:space="0" w:color="auto"/>
              <w:bottom w:val="single" w:sz="4" w:space="0" w:color="auto"/>
              <w:right w:val="single" w:sz="4" w:space="0" w:color="auto"/>
            </w:tcBorders>
            <w:vAlign w:val="center"/>
            <w:hideMark/>
          </w:tcPr>
          <w:p w14:paraId="695F2608" w14:textId="77777777" w:rsidR="00C9048F" w:rsidRDefault="00C9048F" w:rsidP="000E26E8">
            <w:pPr>
              <w:rPr>
                <w:rFonts w:ascii="Arial" w:hAnsi="Arial"/>
                <w:bCs/>
                <w:sz w:val="18"/>
                <w:szCs w:val="17"/>
              </w:rPr>
            </w:pPr>
            <w:r>
              <w:rPr>
                <w:rFonts w:ascii="Arial" w:hAnsi="Arial"/>
                <w:bCs/>
                <w:sz w:val="18"/>
                <w:szCs w:val="17"/>
              </w:rPr>
              <w:t>DATAS:</w:t>
            </w:r>
          </w:p>
          <w:p w14:paraId="548D7781" w14:textId="5E85A26E" w:rsidR="00AD2C35" w:rsidRPr="00AD2C35" w:rsidRDefault="00AD2C35" w:rsidP="00AD2C35">
            <w:pPr>
              <w:numPr>
                <w:ilvl w:val="0"/>
                <w:numId w:val="1"/>
              </w:numPr>
              <w:jc w:val="both"/>
              <w:rPr>
                <w:rFonts w:ascii="Arial" w:hAnsi="Arial"/>
                <w:sz w:val="18"/>
                <w:szCs w:val="17"/>
              </w:rPr>
            </w:pPr>
            <w:r w:rsidRPr="00AD2C35">
              <w:rPr>
                <w:rFonts w:ascii="Arial" w:hAnsi="Arial"/>
                <w:sz w:val="18"/>
                <w:szCs w:val="17"/>
              </w:rPr>
              <w:t>Data para Entrega dos Envelopes: 11/08/21 às 17:00</w:t>
            </w:r>
          </w:p>
          <w:p w14:paraId="6F53A20F" w14:textId="5799CB0B" w:rsidR="00AD2C35" w:rsidRDefault="00AD2C35" w:rsidP="00AD2C35">
            <w:pPr>
              <w:numPr>
                <w:ilvl w:val="0"/>
                <w:numId w:val="1"/>
              </w:numPr>
              <w:jc w:val="both"/>
              <w:rPr>
                <w:rFonts w:ascii="Arial" w:hAnsi="Arial"/>
                <w:sz w:val="18"/>
                <w:szCs w:val="17"/>
              </w:rPr>
            </w:pPr>
            <w:r w:rsidRPr="00AD2C35">
              <w:rPr>
                <w:rFonts w:ascii="Arial" w:hAnsi="Arial"/>
                <w:sz w:val="18"/>
                <w:szCs w:val="17"/>
              </w:rPr>
              <w:t>Data Abertura dos envelopes: 12/08/21 às 09:00</w:t>
            </w:r>
          </w:p>
          <w:p w14:paraId="2D099D5C" w14:textId="77777777" w:rsidR="00C9048F" w:rsidRDefault="00C9048F" w:rsidP="000E26E8">
            <w:pPr>
              <w:numPr>
                <w:ilvl w:val="0"/>
                <w:numId w:val="1"/>
              </w:numPr>
              <w:jc w:val="both"/>
              <w:rPr>
                <w:rFonts w:ascii="Arial" w:hAnsi="Arial"/>
                <w:sz w:val="18"/>
                <w:szCs w:val="17"/>
              </w:rPr>
            </w:pPr>
            <w:r w:rsidRPr="004160F4">
              <w:rPr>
                <w:rFonts w:ascii="Arial" w:hAnsi="Arial"/>
                <w:sz w:val="18"/>
                <w:szCs w:val="17"/>
              </w:rPr>
              <w:t xml:space="preserve">Visita: - agendamento prévio com a Administração de cada Fórum. </w:t>
            </w:r>
          </w:p>
          <w:p w14:paraId="64E68E4A" w14:textId="77777777" w:rsidR="00C9048F" w:rsidRDefault="00C9048F" w:rsidP="000E26E8">
            <w:pPr>
              <w:numPr>
                <w:ilvl w:val="0"/>
                <w:numId w:val="1"/>
              </w:numPr>
              <w:jc w:val="both"/>
              <w:rPr>
                <w:rFonts w:ascii="Arial" w:hAnsi="Arial"/>
                <w:sz w:val="18"/>
                <w:szCs w:val="17"/>
              </w:rPr>
            </w:pPr>
            <w:r w:rsidRPr="004160F4">
              <w:rPr>
                <w:rFonts w:ascii="Arial" w:hAnsi="Arial"/>
                <w:sz w:val="18"/>
                <w:szCs w:val="17"/>
              </w:rPr>
              <w:t>Prazo de Execução: conforme edital.</w:t>
            </w:r>
          </w:p>
        </w:tc>
      </w:tr>
      <w:tr w:rsidR="00C9048F" w14:paraId="0A34E50B" w14:textId="77777777" w:rsidTr="000E26E8">
        <w:trPr>
          <w:cantSplit/>
        </w:trPr>
        <w:tc>
          <w:tcPr>
            <w:tcW w:w="10763" w:type="dxa"/>
            <w:gridSpan w:val="2"/>
            <w:tcBorders>
              <w:top w:val="single" w:sz="4" w:space="0" w:color="auto"/>
              <w:left w:val="single" w:sz="4" w:space="0" w:color="auto"/>
              <w:bottom w:val="single" w:sz="4" w:space="0" w:color="auto"/>
              <w:right w:val="single" w:sz="4" w:space="0" w:color="auto"/>
            </w:tcBorders>
            <w:vAlign w:val="center"/>
            <w:hideMark/>
          </w:tcPr>
          <w:p w14:paraId="2AC60830" w14:textId="66DAB3D1" w:rsidR="00C9048F" w:rsidRDefault="00C9048F" w:rsidP="00C9048F">
            <w:pPr>
              <w:autoSpaceDE w:val="0"/>
              <w:autoSpaceDN w:val="0"/>
              <w:adjustRightInd w:val="0"/>
              <w:jc w:val="both"/>
              <w:rPr>
                <w:rFonts w:cs="Arial"/>
                <w:sz w:val="18"/>
                <w:szCs w:val="18"/>
              </w:rPr>
            </w:pPr>
            <w:r w:rsidRPr="00D626A5">
              <w:rPr>
                <w:sz w:val="18"/>
                <w:szCs w:val="18"/>
              </w:rPr>
              <w:t xml:space="preserve">  </w:t>
            </w:r>
            <w:hyperlink r:id="rId18" w:history="1">
              <w:r>
                <w:rPr>
                  <w:rStyle w:val="Hyperlink"/>
                  <w:sz w:val="18"/>
                  <w:szCs w:val="18"/>
                </w:rPr>
                <w:t>Clique aqui para obter informações do edital</w:t>
              </w:r>
            </w:hyperlink>
            <w:r>
              <w:rPr>
                <w:sz w:val="18"/>
                <w:szCs w:val="18"/>
              </w:rPr>
              <w:t xml:space="preserve">. </w:t>
            </w:r>
          </w:p>
        </w:tc>
      </w:tr>
    </w:tbl>
    <w:p w14:paraId="599F8FE4" w14:textId="77777777" w:rsidR="00305DEB" w:rsidRDefault="00305DEB" w:rsidP="007E6895">
      <w:pPr>
        <w:autoSpaceDE w:val="0"/>
        <w:autoSpaceDN w:val="0"/>
        <w:adjustRightInd w:val="0"/>
        <w:jc w:val="both"/>
        <w:rPr>
          <w:rFonts w:asciiTheme="majorHAnsi" w:hAnsiTheme="majorHAnsi"/>
        </w:rPr>
      </w:pPr>
    </w:p>
    <w:p w14:paraId="15E6BEF5" w14:textId="77777777" w:rsidR="00F543FA" w:rsidRDefault="00F543FA" w:rsidP="007E6895">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21"/>
        <w:gridCol w:w="4672"/>
      </w:tblGrid>
      <w:tr w:rsidR="00812C0E" w14:paraId="3F54636F" w14:textId="77777777" w:rsidTr="000E26E8">
        <w:trPr>
          <w:cantSplit/>
          <w:trHeight w:val="1057"/>
        </w:trPr>
        <w:tc>
          <w:tcPr>
            <w:tcW w:w="6021" w:type="dxa"/>
            <w:tcBorders>
              <w:top w:val="single" w:sz="4" w:space="0" w:color="auto"/>
              <w:left w:val="single" w:sz="4" w:space="0" w:color="auto"/>
              <w:bottom w:val="single" w:sz="4" w:space="0" w:color="auto"/>
              <w:right w:val="single" w:sz="4" w:space="0" w:color="auto"/>
            </w:tcBorders>
            <w:vAlign w:val="center"/>
            <w:hideMark/>
          </w:tcPr>
          <w:p w14:paraId="083D7723" w14:textId="77777777" w:rsidR="00812C0E" w:rsidRDefault="00812C0E" w:rsidP="000E26E8">
            <w:pPr>
              <w:jc w:val="both"/>
              <w:rPr>
                <w:rFonts w:ascii="Arial" w:hAnsi="Arial" w:cs="Arial"/>
                <w:bCs/>
                <w:sz w:val="28"/>
                <w:szCs w:val="28"/>
              </w:rPr>
            </w:pPr>
            <w:r>
              <w:rPr>
                <w:rFonts w:ascii="Arial" w:hAnsi="Arial" w:cs="Arial"/>
                <w:bCs/>
                <w:sz w:val="20"/>
                <w:szCs w:val="20"/>
              </w:rPr>
              <w:t xml:space="preserve">ÓRGÃO LICITANTE: </w:t>
            </w:r>
            <w:r>
              <w:rPr>
                <w:rFonts w:ascii="Times New Roman" w:hAnsi="Times New Roman"/>
                <w:b/>
                <w:bCs/>
                <w:sz w:val="34"/>
                <w:szCs w:val="30"/>
              </w:rPr>
              <w:t xml:space="preserve">DNIT - </w:t>
            </w:r>
            <w:r w:rsidRPr="00085A2F">
              <w:rPr>
                <w:rFonts w:ascii="Times New Roman" w:hAnsi="Times New Roman"/>
                <w:b/>
                <w:bCs/>
                <w:sz w:val="34"/>
                <w:szCs w:val="30"/>
              </w:rPr>
              <w:t xml:space="preserve">DEPARTAMENTO NACIONAL DE INFRA ESTRUTURA DE TRANSPORTES </w:t>
            </w:r>
            <w:r>
              <w:rPr>
                <w:rFonts w:ascii="Times New Roman" w:hAnsi="Times New Roman"/>
                <w:b/>
                <w:bCs/>
                <w:sz w:val="34"/>
                <w:szCs w:val="30"/>
              </w:rPr>
              <w:t xml:space="preserve">- </w:t>
            </w:r>
            <w:r w:rsidRPr="00770007">
              <w:rPr>
                <w:rFonts w:ascii="Times New Roman" w:hAnsi="Times New Roman"/>
                <w:b/>
                <w:bCs/>
                <w:sz w:val="34"/>
                <w:szCs w:val="30"/>
              </w:rPr>
              <w:t>06ª UNIDADE DE INFRAESTRUTURA TERRESTRE</w:t>
            </w:r>
          </w:p>
        </w:tc>
        <w:tc>
          <w:tcPr>
            <w:tcW w:w="4672" w:type="dxa"/>
            <w:tcBorders>
              <w:top w:val="single" w:sz="4" w:space="0" w:color="auto"/>
              <w:left w:val="single" w:sz="4" w:space="0" w:color="auto"/>
              <w:bottom w:val="single" w:sz="4" w:space="0" w:color="auto"/>
              <w:right w:val="single" w:sz="4" w:space="0" w:color="auto"/>
            </w:tcBorders>
            <w:vAlign w:val="center"/>
            <w:hideMark/>
          </w:tcPr>
          <w:p w14:paraId="39103F2D" w14:textId="4B347AC3" w:rsidR="00812C0E" w:rsidRDefault="00812C0E" w:rsidP="000E26E8">
            <w:pPr>
              <w:autoSpaceDE w:val="0"/>
              <w:autoSpaceDN w:val="0"/>
              <w:adjustRightInd w:val="0"/>
              <w:jc w:val="both"/>
              <w:rPr>
                <w:rFonts w:ascii="Times New Roman" w:hAnsi="Times New Roman"/>
                <w:b/>
                <w:bCs/>
                <w:sz w:val="34"/>
                <w:szCs w:val="30"/>
              </w:rPr>
            </w:pPr>
            <w:r>
              <w:rPr>
                <w:rFonts w:ascii="Arial" w:hAnsi="Arial" w:cs="Arial"/>
                <w:sz w:val="20"/>
                <w:szCs w:val="20"/>
              </w:rPr>
              <w:t>EDITAL:</w:t>
            </w:r>
            <w:r>
              <w:rPr>
                <w:b/>
              </w:rPr>
              <w:t xml:space="preserve"> </w:t>
            </w:r>
            <w:r w:rsidRPr="00812C0E">
              <w:rPr>
                <w:rFonts w:ascii="Times New Roman" w:hAnsi="Times New Roman"/>
                <w:b/>
                <w:bCs/>
                <w:sz w:val="34"/>
                <w:szCs w:val="30"/>
              </w:rPr>
              <w:t>PREGÃO ELETRÔNICO Nº 246/2021</w:t>
            </w:r>
          </w:p>
        </w:tc>
      </w:tr>
      <w:tr w:rsidR="00812C0E" w14:paraId="1AB280EB" w14:textId="77777777" w:rsidTr="000E26E8">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3777B1C" w14:textId="77777777" w:rsidR="00812C0E" w:rsidRDefault="00812C0E" w:rsidP="000E26E8">
            <w:pPr>
              <w:rPr>
                <w:sz w:val="18"/>
                <w:szCs w:val="18"/>
              </w:rPr>
            </w:pPr>
            <w:r>
              <w:rPr>
                <w:rFonts w:cs="Arial"/>
                <w:sz w:val="18"/>
                <w:szCs w:val="18"/>
              </w:rPr>
              <w:t>Endereço:</w:t>
            </w:r>
            <w:r>
              <w:rPr>
                <w:sz w:val="18"/>
                <w:szCs w:val="18"/>
              </w:rPr>
              <w:t xml:space="preserve"> Rua Martim de Carvalho, 635 - 4 Andar - Santo Agostinho - Belo Horizonte – MG CEP: 30.190-094</w:t>
            </w:r>
          </w:p>
          <w:p w14:paraId="39BA9639" w14:textId="77777777" w:rsidR="00812C0E" w:rsidRDefault="00812C0E" w:rsidP="000E26E8">
            <w:pPr>
              <w:rPr>
                <w:sz w:val="18"/>
                <w:szCs w:val="18"/>
              </w:rPr>
            </w:pPr>
            <w:r>
              <w:rPr>
                <w:sz w:val="18"/>
                <w:szCs w:val="18"/>
              </w:rPr>
              <w:t>Telefone nº (61) 996412290 -</w:t>
            </w:r>
            <w:r>
              <w:t xml:space="preserve"> </w:t>
            </w:r>
            <w:r>
              <w:rPr>
                <w:sz w:val="18"/>
                <w:szCs w:val="18"/>
              </w:rPr>
              <w:t>Telefone: (0</w:t>
            </w:r>
            <w:r w:rsidRPr="00770007">
              <w:rPr>
                <w:sz w:val="18"/>
                <w:szCs w:val="18"/>
              </w:rPr>
              <w:t>31) 30571500</w:t>
            </w:r>
            <w:r>
              <w:rPr>
                <w:sz w:val="18"/>
                <w:szCs w:val="18"/>
              </w:rPr>
              <w:t xml:space="preserve">- </w:t>
            </w:r>
            <w:hyperlink r:id="rId19" w:history="1">
              <w:r>
                <w:rPr>
                  <w:rStyle w:val="Hyperlink"/>
                  <w:sz w:val="18"/>
                  <w:szCs w:val="18"/>
                </w:rPr>
                <w:t>http://www.dnit.gov.br</w:t>
              </w:r>
            </w:hyperlink>
            <w:r>
              <w:rPr>
                <w:sz w:val="18"/>
                <w:szCs w:val="18"/>
              </w:rPr>
              <w:t xml:space="preserve"> - E-mail: </w:t>
            </w:r>
            <w:hyperlink r:id="rId20" w:history="1">
              <w:r>
                <w:rPr>
                  <w:rStyle w:val="Hyperlink"/>
                  <w:sz w:val="18"/>
                  <w:szCs w:val="18"/>
                </w:rPr>
                <w:t>pregoeiro.sremg@dnit.gov.br</w:t>
              </w:r>
            </w:hyperlink>
            <w:r>
              <w:rPr>
                <w:sz w:val="18"/>
                <w:szCs w:val="18"/>
              </w:rPr>
              <w:t xml:space="preserve"> </w:t>
            </w:r>
          </w:p>
          <w:p w14:paraId="4621D343" w14:textId="1411F3E2" w:rsidR="00812C0E" w:rsidRDefault="00812C0E" w:rsidP="000E26E8">
            <w:pPr>
              <w:rPr>
                <w:sz w:val="18"/>
                <w:szCs w:val="18"/>
              </w:rPr>
            </w:pPr>
            <w:hyperlink r:id="rId21" w:history="1">
              <w:r w:rsidR="00C8738D">
                <w:rPr>
                  <w:rStyle w:val="Hyperlink"/>
                  <w:sz w:val="18"/>
                  <w:szCs w:val="18"/>
                </w:rPr>
                <w:t>www.comprasnet.gov.br</w:t>
              </w:r>
            </w:hyperlink>
            <w:r w:rsidR="00C8738D">
              <w:rPr>
                <w:sz w:val="18"/>
                <w:szCs w:val="18"/>
              </w:rPr>
              <w:t xml:space="preserve"> </w:t>
            </w:r>
          </w:p>
        </w:tc>
      </w:tr>
    </w:tbl>
    <w:p w14:paraId="4D08671A" w14:textId="77777777" w:rsidR="00812C0E" w:rsidRDefault="00812C0E" w:rsidP="00812C0E">
      <w:pPr>
        <w:jc w:val="both"/>
        <w:rPr>
          <w:rFonts w:ascii="Arial" w:hAnsi="Arial"/>
          <w:sz w:val="2"/>
          <w:szCs w:val="2"/>
        </w:rPr>
      </w:pPr>
    </w:p>
    <w:p w14:paraId="56681EF8" w14:textId="77777777" w:rsidR="00812C0E" w:rsidRDefault="00812C0E" w:rsidP="00812C0E">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0"/>
        <w:gridCol w:w="3292"/>
        <w:gridCol w:w="492"/>
        <w:gridCol w:w="1810"/>
        <w:gridCol w:w="2579"/>
      </w:tblGrid>
      <w:tr w:rsidR="00812C0E" w14:paraId="53153AC1" w14:textId="77777777" w:rsidTr="000E26E8">
        <w:trPr>
          <w:cantSplit/>
          <w:trHeight w:val="1665"/>
        </w:trPr>
        <w:tc>
          <w:tcPr>
            <w:tcW w:w="6304" w:type="dxa"/>
            <w:gridSpan w:val="3"/>
            <w:tcBorders>
              <w:top w:val="single" w:sz="4" w:space="0" w:color="auto"/>
              <w:left w:val="single" w:sz="4" w:space="0" w:color="auto"/>
              <w:bottom w:val="single" w:sz="4" w:space="0" w:color="auto"/>
              <w:right w:val="single" w:sz="4" w:space="0" w:color="auto"/>
            </w:tcBorders>
            <w:hideMark/>
          </w:tcPr>
          <w:p w14:paraId="7378F7B7" w14:textId="1998C7BB" w:rsidR="00812C0E" w:rsidRDefault="00812C0E" w:rsidP="00812C0E">
            <w:pPr>
              <w:jc w:val="both"/>
              <w:rPr>
                <w:rFonts w:cs="ArialNarrow"/>
                <w:bCs/>
                <w:color w:val="000000"/>
                <w:sz w:val="18"/>
                <w:szCs w:val="18"/>
              </w:rPr>
            </w:pPr>
            <w:r>
              <w:rPr>
                <w:rFonts w:cs="ArialNarrow"/>
                <w:bCs/>
                <w:color w:val="000000"/>
                <w:sz w:val="18"/>
                <w:szCs w:val="18"/>
              </w:rPr>
              <w:t>OBJETO</w:t>
            </w:r>
            <w:r w:rsidRPr="007758A0">
              <w:rPr>
                <w:rFonts w:cs="ArialNarrow"/>
                <w:bCs/>
                <w:color w:val="000000"/>
                <w:sz w:val="18"/>
                <w:szCs w:val="18"/>
              </w:rPr>
              <w:t xml:space="preserve">: </w:t>
            </w:r>
            <w:r w:rsidRPr="00812C0E">
              <w:rPr>
                <w:rFonts w:cs="ArialNarrow"/>
                <w:bCs/>
                <w:color w:val="000000"/>
                <w:sz w:val="18"/>
                <w:szCs w:val="18"/>
              </w:rPr>
              <w:t>Pregão Eletrônico - Contratação de empresa para execução de Serviços de Manutenção (Conservação/Recuperação) na Rodovia BR-354/MG com vistas a execução de Plano de Trabalho e Orçamento P.A.T.O. Trecho: Entr. BR-262/MG - Div. MG/RJ; Subtrecho: ENTR BR-262(B) - ENTR MG-050; Segmento: km 379,20 - km 495,70; Extensão: 116,50 km, sob a coordenação da Superintendência Regional do DNIT no Estado de Minas Gerais.</w:t>
            </w:r>
          </w:p>
        </w:tc>
        <w:tc>
          <w:tcPr>
            <w:tcW w:w="4389" w:type="dxa"/>
            <w:gridSpan w:val="2"/>
            <w:tcBorders>
              <w:top w:val="single" w:sz="4" w:space="0" w:color="auto"/>
              <w:left w:val="single" w:sz="4" w:space="0" w:color="auto"/>
              <w:bottom w:val="single" w:sz="4" w:space="0" w:color="auto"/>
              <w:right w:val="single" w:sz="4" w:space="0" w:color="auto"/>
            </w:tcBorders>
            <w:vAlign w:val="center"/>
            <w:hideMark/>
          </w:tcPr>
          <w:p w14:paraId="02C42FB4" w14:textId="77777777" w:rsidR="00812C0E" w:rsidRPr="007758A0" w:rsidRDefault="00812C0E" w:rsidP="000E26E8">
            <w:pPr>
              <w:rPr>
                <w:rFonts w:cs="ArialNarrow"/>
                <w:bCs/>
                <w:color w:val="000000"/>
                <w:sz w:val="18"/>
                <w:szCs w:val="18"/>
              </w:rPr>
            </w:pPr>
            <w:r w:rsidRPr="007758A0">
              <w:rPr>
                <w:rFonts w:cs="ArialNarrow"/>
                <w:bCs/>
                <w:color w:val="000000"/>
                <w:sz w:val="18"/>
                <w:szCs w:val="18"/>
              </w:rPr>
              <w:t>DATAS:</w:t>
            </w:r>
          </w:p>
          <w:p w14:paraId="3B66C88F" w14:textId="1ACFE431" w:rsidR="00812C0E" w:rsidRPr="007758A0" w:rsidRDefault="00812C0E" w:rsidP="000E26E8">
            <w:pPr>
              <w:numPr>
                <w:ilvl w:val="0"/>
                <w:numId w:val="1"/>
              </w:numPr>
              <w:jc w:val="both"/>
              <w:rPr>
                <w:rFonts w:cs="ArialNarrow"/>
                <w:bCs/>
                <w:color w:val="000000"/>
                <w:sz w:val="18"/>
                <w:szCs w:val="18"/>
              </w:rPr>
            </w:pPr>
            <w:r w:rsidRPr="007758A0">
              <w:rPr>
                <w:rFonts w:cs="ArialNarrow"/>
                <w:bCs/>
                <w:color w:val="000000"/>
                <w:sz w:val="18"/>
                <w:szCs w:val="18"/>
              </w:rPr>
              <w:t xml:space="preserve">Entrega das Propostas: até </w:t>
            </w:r>
            <w:r>
              <w:rPr>
                <w:rFonts w:cs="ArialNarrow"/>
                <w:bCs/>
                <w:color w:val="000000"/>
                <w:sz w:val="18"/>
                <w:szCs w:val="18"/>
              </w:rPr>
              <w:t>26</w:t>
            </w:r>
            <w:r w:rsidRPr="007758A0">
              <w:rPr>
                <w:rFonts w:cs="ArialNarrow"/>
                <w:bCs/>
                <w:color w:val="000000"/>
                <w:sz w:val="18"/>
                <w:szCs w:val="18"/>
              </w:rPr>
              <w:t xml:space="preserve">/07/2021 às 10:00 </w:t>
            </w:r>
          </w:p>
          <w:p w14:paraId="7128EA51" w14:textId="03BEB159" w:rsidR="00812C0E" w:rsidRPr="007758A0" w:rsidRDefault="00812C0E" w:rsidP="000E26E8">
            <w:pPr>
              <w:numPr>
                <w:ilvl w:val="0"/>
                <w:numId w:val="1"/>
              </w:numPr>
              <w:jc w:val="both"/>
              <w:rPr>
                <w:rFonts w:cs="ArialNarrow"/>
                <w:bCs/>
                <w:color w:val="000000"/>
                <w:sz w:val="18"/>
                <w:szCs w:val="18"/>
              </w:rPr>
            </w:pPr>
            <w:r w:rsidRPr="007758A0">
              <w:rPr>
                <w:rFonts w:cs="ArialNarrow"/>
                <w:bCs/>
                <w:color w:val="000000"/>
                <w:sz w:val="18"/>
                <w:szCs w:val="18"/>
              </w:rPr>
              <w:t xml:space="preserve">Abertura das Propostas: </w:t>
            </w:r>
            <w:r>
              <w:rPr>
                <w:rFonts w:cs="ArialNarrow"/>
                <w:bCs/>
                <w:color w:val="000000"/>
                <w:sz w:val="18"/>
                <w:szCs w:val="18"/>
              </w:rPr>
              <w:t>26</w:t>
            </w:r>
            <w:r w:rsidRPr="007758A0">
              <w:rPr>
                <w:rFonts w:cs="ArialNarrow"/>
                <w:bCs/>
                <w:color w:val="000000"/>
                <w:sz w:val="18"/>
                <w:szCs w:val="18"/>
              </w:rPr>
              <w:t xml:space="preserve">/07/2021, às 10:00 </w:t>
            </w:r>
          </w:p>
          <w:p w14:paraId="49B22A80" w14:textId="16A9F130" w:rsidR="00812C0E" w:rsidRPr="007758A0" w:rsidRDefault="00812C0E" w:rsidP="00812C0E">
            <w:pPr>
              <w:numPr>
                <w:ilvl w:val="0"/>
                <w:numId w:val="1"/>
              </w:numPr>
              <w:jc w:val="both"/>
              <w:rPr>
                <w:rFonts w:cs="ArialNarrow"/>
                <w:bCs/>
                <w:color w:val="000000"/>
                <w:sz w:val="18"/>
                <w:szCs w:val="18"/>
              </w:rPr>
            </w:pPr>
            <w:r w:rsidRPr="007758A0">
              <w:rPr>
                <w:rFonts w:cs="ArialNarrow"/>
                <w:bCs/>
                <w:color w:val="000000"/>
                <w:sz w:val="18"/>
                <w:szCs w:val="18"/>
              </w:rPr>
              <w:t xml:space="preserve">Prazo de execução dos serviços: </w:t>
            </w:r>
            <w:r w:rsidR="002F26A7">
              <w:rPr>
                <w:rFonts w:cs="ArialNarrow"/>
                <w:bCs/>
                <w:color w:val="000000"/>
                <w:sz w:val="18"/>
                <w:szCs w:val="18"/>
              </w:rPr>
              <w:t>24 meses.</w:t>
            </w:r>
          </w:p>
        </w:tc>
      </w:tr>
      <w:tr w:rsidR="00812C0E" w:rsidRPr="00070CE4" w14:paraId="5A211CEC" w14:textId="77777777" w:rsidTr="000E26E8">
        <w:trPr>
          <w:cantSplit/>
          <w:trHeight w:val="271"/>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707BD82D" w14:textId="77777777" w:rsidR="00812C0E" w:rsidRPr="00070CE4" w:rsidRDefault="00812C0E" w:rsidP="000E26E8">
            <w:pPr>
              <w:tabs>
                <w:tab w:val="left" w:pos="4393"/>
                <w:tab w:val="center" w:pos="5386"/>
              </w:tabs>
              <w:jc w:val="center"/>
              <w:outlineLvl w:val="1"/>
              <w:rPr>
                <w:rFonts w:asciiTheme="minorHAnsi" w:hAnsiTheme="minorHAnsi" w:cs="Arial"/>
                <w:sz w:val="18"/>
                <w:szCs w:val="18"/>
              </w:rPr>
            </w:pPr>
            <w:r w:rsidRPr="00070CE4">
              <w:rPr>
                <w:rFonts w:asciiTheme="minorHAnsi" w:hAnsiTheme="minorHAnsi" w:cs="Arial"/>
                <w:sz w:val="18"/>
                <w:szCs w:val="18"/>
              </w:rPr>
              <w:t>VALORES</w:t>
            </w:r>
          </w:p>
        </w:tc>
      </w:tr>
      <w:tr w:rsidR="00812C0E" w:rsidRPr="00070CE4" w14:paraId="610476E8" w14:textId="77777777" w:rsidTr="000E26E8">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435F7D33" w14:textId="77777777" w:rsidR="00812C0E" w:rsidRPr="00070CE4" w:rsidRDefault="00812C0E" w:rsidP="000E26E8">
            <w:pPr>
              <w:keepNext/>
              <w:jc w:val="center"/>
              <w:outlineLvl w:val="2"/>
              <w:rPr>
                <w:rFonts w:asciiTheme="minorHAnsi" w:hAnsiTheme="minorHAnsi" w:cs="Arial"/>
                <w:sz w:val="18"/>
                <w:szCs w:val="18"/>
              </w:rPr>
            </w:pPr>
            <w:r w:rsidRPr="00070CE4">
              <w:rPr>
                <w:rFonts w:asciiTheme="minorHAnsi" w:hAnsiTheme="minorHAnsi"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152E3D8" w14:textId="77777777" w:rsidR="00812C0E" w:rsidRPr="00070CE4" w:rsidRDefault="00812C0E" w:rsidP="000E26E8">
            <w:pPr>
              <w:jc w:val="center"/>
              <w:outlineLvl w:val="1"/>
              <w:rPr>
                <w:rFonts w:asciiTheme="minorHAnsi" w:hAnsiTheme="minorHAnsi" w:cs="Arial"/>
                <w:bCs/>
                <w:sz w:val="18"/>
                <w:szCs w:val="18"/>
              </w:rPr>
            </w:pPr>
            <w:r w:rsidRPr="00070CE4">
              <w:rPr>
                <w:rFonts w:asciiTheme="minorHAnsi" w:hAnsiTheme="minorHAnsi" w:cs="Arial"/>
                <w:bCs/>
                <w:sz w:val="18"/>
                <w:szCs w:val="18"/>
              </w:rPr>
              <w:t>Capital Social Igual ou Superior</w:t>
            </w:r>
          </w:p>
        </w:tc>
        <w:tc>
          <w:tcPr>
            <w:tcW w:w="2302" w:type="dxa"/>
            <w:gridSpan w:val="2"/>
            <w:tcBorders>
              <w:top w:val="single" w:sz="4" w:space="0" w:color="auto"/>
              <w:left w:val="single" w:sz="4" w:space="0" w:color="auto"/>
              <w:bottom w:val="single" w:sz="4" w:space="0" w:color="auto"/>
              <w:right w:val="single" w:sz="4" w:space="0" w:color="auto"/>
            </w:tcBorders>
            <w:vAlign w:val="center"/>
            <w:hideMark/>
          </w:tcPr>
          <w:p w14:paraId="23FBB8E7" w14:textId="77777777" w:rsidR="00812C0E" w:rsidRPr="00070CE4" w:rsidRDefault="00812C0E" w:rsidP="000E26E8">
            <w:pPr>
              <w:jc w:val="center"/>
              <w:outlineLvl w:val="1"/>
              <w:rPr>
                <w:rFonts w:asciiTheme="minorHAnsi" w:hAnsiTheme="minorHAnsi" w:cs="Arial"/>
                <w:sz w:val="18"/>
                <w:szCs w:val="18"/>
              </w:rPr>
            </w:pPr>
            <w:r w:rsidRPr="00070CE4">
              <w:rPr>
                <w:rFonts w:asciiTheme="minorHAnsi" w:hAnsiTheme="minorHAnsi" w:cs="Arial"/>
                <w:sz w:val="18"/>
                <w:szCs w:val="18"/>
              </w:rPr>
              <w:t>Garantia</w:t>
            </w:r>
            <w:r w:rsidRPr="00070CE4">
              <w:rPr>
                <w:rFonts w:asciiTheme="minorHAnsi" w:hAnsiTheme="minorHAnsi" w:cs="Arial"/>
                <w:bCs/>
                <w:sz w:val="18"/>
                <w:szCs w:val="18"/>
              </w:rPr>
              <w:t xml:space="preserve"> de Proposta</w:t>
            </w:r>
          </w:p>
        </w:tc>
        <w:tc>
          <w:tcPr>
            <w:tcW w:w="2579" w:type="dxa"/>
            <w:tcBorders>
              <w:top w:val="single" w:sz="4" w:space="0" w:color="auto"/>
              <w:left w:val="single" w:sz="4" w:space="0" w:color="auto"/>
              <w:bottom w:val="single" w:sz="4" w:space="0" w:color="auto"/>
              <w:right w:val="single" w:sz="4" w:space="0" w:color="auto"/>
            </w:tcBorders>
            <w:vAlign w:val="center"/>
            <w:hideMark/>
          </w:tcPr>
          <w:p w14:paraId="0AF12AD2" w14:textId="77777777" w:rsidR="00812C0E" w:rsidRPr="00070CE4" w:rsidRDefault="00812C0E" w:rsidP="000E26E8">
            <w:pPr>
              <w:jc w:val="center"/>
              <w:outlineLvl w:val="1"/>
              <w:rPr>
                <w:rFonts w:asciiTheme="minorHAnsi" w:hAnsiTheme="minorHAnsi" w:cs="Arial"/>
                <w:sz w:val="18"/>
                <w:szCs w:val="18"/>
              </w:rPr>
            </w:pPr>
            <w:r w:rsidRPr="00070CE4">
              <w:rPr>
                <w:rFonts w:asciiTheme="minorHAnsi" w:hAnsiTheme="minorHAnsi" w:cs="Arial"/>
                <w:bCs/>
                <w:sz w:val="18"/>
                <w:szCs w:val="18"/>
              </w:rPr>
              <w:t>Valor do Edital</w:t>
            </w:r>
          </w:p>
        </w:tc>
      </w:tr>
      <w:tr w:rsidR="00812C0E" w:rsidRPr="00070CE4" w14:paraId="5277DE57" w14:textId="77777777" w:rsidTr="000E26E8">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tcPr>
          <w:p w14:paraId="03527A1A" w14:textId="0BE64F1D" w:rsidR="00812C0E" w:rsidRPr="00070CE4" w:rsidRDefault="00812C0E" w:rsidP="000E26E8">
            <w:pPr>
              <w:autoSpaceDE w:val="0"/>
              <w:autoSpaceDN w:val="0"/>
              <w:adjustRightInd w:val="0"/>
              <w:jc w:val="center"/>
              <w:rPr>
                <w:rFonts w:asciiTheme="minorHAnsi" w:hAnsiTheme="minorHAnsi" w:cs="Arial"/>
                <w:b/>
                <w:bCs/>
                <w:color w:val="000000"/>
                <w:sz w:val="18"/>
                <w:szCs w:val="18"/>
              </w:rPr>
            </w:pPr>
            <w:r w:rsidRPr="004F7907">
              <w:rPr>
                <w:rFonts w:asciiTheme="minorHAnsi" w:hAnsiTheme="minorHAnsi" w:cs="Arial"/>
                <w:color w:val="000000"/>
                <w:sz w:val="18"/>
                <w:szCs w:val="18"/>
              </w:rPr>
              <w:t xml:space="preserve">R$ </w:t>
            </w:r>
            <w:r w:rsidRPr="00812C0E">
              <w:rPr>
                <w:rFonts w:asciiTheme="minorHAnsi" w:hAnsiTheme="minorHAnsi" w:cs="Arial"/>
                <w:color w:val="000000"/>
                <w:sz w:val="18"/>
                <w:szCs w:val="18"/>
              </w:rPr>
              <w:t>12.248.494,21</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E22E66E" w14:textId="77777777" w:rsidR="00812C0E" w:rsidRPr="00070CE4" w:rsidRDefault="00812C0E" w:rsidP="000E26E8">
            <w:pPr>
              <w:autoSpaceDE w:val="0"/>
              <w:autoSpaceDN w:val="0"/>
              <w:adjustRightInd w:val="0"/>
              <w:jc w:val="center"/>
              <w:rPr>
                <w:rFonts w:asciiTheme="minorHAnsi" w:hAnsiTheme="minorHAnsi" w:cs="Arial"/>
                <w:color w:val="000000"/>
                <w:sz w:val="18"/>
                <w:szCs w:val="18"/>
              </w:rPr>
            </w:pPr>
            <w:r w:rsidRPr="00070CE4">
              <w:rPr>
                <w:rFonts w:asciiTheme="minorHAnsi" w:hAnsiTheme="minorHAnsi" w:cs="Arial"/>
                <w:color w:val="000000"/>
                <w:sz w:val="18"/>
                <w:szCs w:val="18"/>
              </w:rPr>
              <w:t>R$ -</w:t>
            </w:r>
          </w:p>
        </w:tc>
        <w:tc>
          <w:tcPr>
            <w:tcW w:w="2302" w:type="dxa"/>
            <w:gridSpan w:val="2"/>
            <w:tcBorders>
              <w:top w:val="single" w:sz="4" w:space="0" w:color="auto"/>
              <w:left w:val="single" w:sz="4" w:space="0" w:color="auto"/>
              <w:bottom w:val="single" w:sz="4" w:space="0" w:color="auto"/>
              <w:right w:val="single" w:sz="4" w:space="0" w:color="auto"/>
            </w:tcBorders>
            <w:vAlign w:val="center"/>
            <w:hideMark/>
          </w:tcPr>
          <w:p w14:paraId="6BEEB92A" w14:textId="77777777" w:rsidR="00812C0E" w:rsidRPr="00070CE4" w:rsidRDefault="00812C0E" w:rsidP="000E26E8">
            <w:pPr>
              <w:autoSpaceDE w:val="0"/>
              <w:autoSpaceDN w:val="0"/>
              <w:adjustRightInd w:val="0"/>
              <w:jc w:val="center"/>
              <w:rPr>
                <w:rFonts w:asciiTheme="minorHAnsi" w:hAnsiTheme="minorHAnsi" w:cs="Arial"/>
                <w:bCs/>
                <w:color w:val="000000"/>
                <w:sz w:val="18"/>
                <w:szCs w:val="18"/>
              </w:rPr>
            </w:pPr>
            <w:r w:rsidRPr="006B699C">
              <w:rPr>
                <w:rFonts w:asciiTheme="minorHAnsi" w:hAnsiTheme="minorHAnsi" w:cs="Arial"/>
                <w:bCs/>
                <w:color w:val="000000"/>
                <w:sz w:val="18"/>
                <w:szCs w:val="18"/>
              </w:rPr>
              <w:t xml:space="preserve">R$ </w:t>
            </w:r>
            <w:r>
              <w:rPr>
                <w:rFonts w:asciiTheme="minorHAnsi" w:hAnsiTheme="minorHAnsi" w:cs="Arial"/>
                <w:bCs/>
                <w:color w:val="000000"/>
                <w:sz w:val="18"/>
                <w:szCs w:val="18"/>
              </w:rPr>
              <w:t>-</w:t>
            </w:r>
          </w:p>
        </w:tc>
        <w:tc>
          <w:tcPr>
            <w:tcW w:w="2579" w:type="dxa"/>
            <w:tcBorders>
              <w:top w:val="single" w:sz="4" w:space="0" w:color="auto"/>
              <w:left w:val="single" w:sz="4" w:space="0" w:color="auto"/>
              <w:bottom w:val="single" w:sz="4" w:space="0" w:color="auto"/>
              <w:right w:val="single" w:sz="4" w:space="0" w:color="auto"/>
            </w:tcBorders>
            <w:vAlign w:val="center"/>
            <w:hideMark/>
          </w:tcPr>
          <w:p w14:paraId="404281BC" w14:textId="77777777" w:rsidR="00812C0E" w:rsidRPr="00070CE4" w:rsidRDefault="00812C0E" w:rsidP="000E26E8">
            <w:pPr>
              <w:keepNext/>
              <w:jc w:val="center"/>
              <w:outlineLvl w:val="0"/>
              <w:rPr>
                <w:rFonts w:asciiTheme="minorHAnsi" w:hAnsiTheme="minorHAnsi" w:cs="Arial"/>
                <w:bCs/>
                <w:color w:val="000000"/>
                <w:sz w:val="18"/>
                <w:szCs w:val="18"/>
              </w:rPr>
            </w:pPr>
            <w:r w:rsidRPr="00070CE4">
              <w:rPr>
                <w:rFonts w:asciiTheme="minorHAnsi" w:hAnsiTheme="minorHAnsi" w:cs="Arial"/>
                <w:bCs/>
                <w:color w:val="000000"/>
                <w:sz w:val="18"/>
                <w:szCs w:val="18"/>
              </w:rPr>
              <w:t>R$ -</w:t>
            </w:r>
          </w:p>
        </w:tc>
      </w:tr>
      <w:tr w:rsidR="00812C0E" w:rsidRPr="00070CE4" w14:paraId="22BCF64F" w14:textId="77777777" w:rsidTr="000E26E8">
        <w:trPr>
          <w:cantSplit/>
          <w:trHeight w:val="984"/>
        </w:trPr>
        <w:tc>
          <w:tcPr>
            <w:tcW w:w="10693" w:type="dxa"/>
            <w:gridSpan w:val="5"/>
            <w:tcBorders>
              <w:top w:val="single" w:sz="4" w:space="0" w:color="auto"/>
              <w:left w:val="single" w:sz="4" w:space="0" w:color="auto"/>
              <w:bottom w:val="single" w:sz="4" w:space="0" w:color="auto"/>
              <w:right w:val="single" w:sz="4" w:space="0" w:color="auto"/>
            </w:tcBorders>
            <w:hideMark/>
          </w:tcPr>
          <w:p w14:paraId="5B998FAA" w14:textId="77777777" w:rsidR="00812C0E" w:rsidRDefault="00812C0E" w:rsidP="000E26E8">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TÉCNICA: </w:t>
            </w:r>
          </w:p>
          <w:p w14:paraId="2D29415A" w14:textId="372254C3" w:rsidR="00812C0E" w:rsidRPr="00070CE4" w:rsidRDefault="00812C0E" w:rsidP="000E26E8">
            <w:pPr>
              <w:autoSpaceDE w:val="0"/>
              <w:autoSpaceDN w:val="0"/>
              <w:adjustRightInd w:val="0"/>
              <w:jc w:val="both"/>
              <w:rPr>
                <w:rFonts w:asciiTheme="minorHAnsi" w:hAnsiTheme="minorHAnsi" w:cs="Arial"/>
                <w:color w:val="000000"/>
                <w:sz w:val="18"/>
                <w:szCs w:val="18"/>
              </w:rPr>
            </w:pPr>
            <w:r>
              <w:rPr>
                <w:noProof/>
              </w:rPr>
              <w:drawing>
                <wp:inline distT="0" distB="0" distL="0" distR="0" wp14:anchorId="3B1A8333" wp14:editId="02DB54EB">
                  <wp:extent cx="6675120" cy="1459815"/>
                  <wp:effectExtent l="0" t="0" r="0" b="762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736673" cy="1473276"/>
                          </a:xfrm>
                          <a:prstGeom prst="rect">
                            <a:avLst/>
                          </a:prstGeom>
                        </pic:spPr>
                      </pic:pic>
                    </a:graphicData>
                  </a:graphic>
                </wp:inline>
              </w:drawing>
            </w:r>
          </w:p>
        </w:tc>
      </w:tr>
      <w:tr w:rsidR="00812C0E" w:rsidRPr="008B65E9" w14:paraId="42139CC7" w14:textId="77777777" w:rsidTr="000E26E8">
        <w:trPr>
          <w:cantSplit/>
          <w:trHeight w:val="475"/>
        </w:trPr>
        <w:tc>
          <w:tcPr>
            <w:tcW w:w="10693" w:type="dxa"/>
            <w:gridSpan w:val="5"/>
            <w:tcBorders>
              <w:top w:val="single" w:sz="4" w:space="0" w:color="auto"/>
              <w:left w:val="single" w:sz="4" w:space="0" w:color="auto"/>
              <w:bottom w:val="single" w:sz="4" w:space="0" w:color="auto"/>
              <w:right w:val="single" w:sz="4" w:space="0" w:color="auto"/>
            </w:tcBorders>
            <w:hideMark/>
          </w:tcPr>
          <w:p w14:paraId="4641FBA8" w14:textId="77777777" w:rsidR="00812C0E" w:rsidRDefault="00812C0E" w:rsidP="000E26E8">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OPERACIONAL: </w:t>
            </w:r>
          </w:p>
          <w:p w14:paraId="6C603664" w14:textId="1D96B579" w:rsidR="00812C0E" w:rsidRPr="008B65E9" w:rsidRDefault="00812C0E" w:rsidP="000E26E8">
            <w:pPr>
              <w:autoSpaceDE w:val="0"/>
              <w:autoSpaceDN w:val="0"/>
              <w:adjustRightInd w:val="0"/>
              <w:jc w:val="both"/>
              <w:rPr>
                <w:rFonts w:asciiTheme="minorHAnsi" w:hAnsiTheme="minorHAnsi" w:cs="Arial"/>
                <w:color w:val="000000"/>
                <w:sz w:val="18"/>
                <w:szCs w:val="18"/>
              </w:rPr>
            </w:pPr>
            <w:r>
              <w:rPr>
                <w:noProof/>
              </w:rPr>
              <w:drawing>
                <wp:inline distT="0" distB="0" distL="0" distR="0" wp14:anchorId="39BCB0BC" wp14:editId="079C64E0">
                  <wp:extent cx="6596743" cy="1346537"/>
                  <wp:effectExtent l="0" t="0" r="0" b="635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6177" cy="1356628"/>
                          </a:xfrm>
                          <a:prstGeom prst="rect">
                            <a:avLst/>
                          </a:prstGeom>
                        </pic:spPr>
                      </pic:pic>
                    </a:graphicData>
                  </a:graphic>
                </wp:inline>
              </w:drawing>
            </w:r>
          </w:p>
        </w:tc>
      </w:tr>
      <w:tr w:rsidR="00812C0E" w:rsidRPr="00070CE4" w14:paraId="100A9240" w14:textId="77777777" w:rsidTr="000E26E8">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05726147" w14:textId="77777777" w:rsidR="00812C0E" w:rsidRPr="00070CE4" w:rsidRDefault="00812C0E" w:rsidP="000E26E8">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ÍNDICES ECONÔMICOS: conforme edital.</w:t>
            </w:r>
          </w:p>
        </w:tc>
      </w:tr>
      <w:tr w:rsidR="00812C0E" w:rsidRPr="00070CE4" w14:paraId="26B6C99A" w14:textId="77777777" w:rsidTr="000E26E8">
        <w:trPr>
          <w:cantSplit/>
          <w:trHeight w:val="512"/>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2184BFCF" w14:textId="77777777" w:rsidR="0034765A" w:rsidRPr="0034765A" w:rsidRDefault="00812C0E" w:rsidP="0034765A">
            <w:pPr>
              <w:jc w:val="both"/>
              <w:rPr>
                <w:rFonts w:asciiTheme="minorHAnsi" w:hAnsiTheme="minorHAnsi" w:cs="Arial"/>
                <w:color w:val="000000"/>
                <w:sz w:val="18"/>
                <w:szCs w:val="18"/>
              </w:rPr>
            </w:pPr>
            <w:r w:rsidRPr="00070CE4">
              <w:rPr>
                <w:rFonts w:asciiTheme="minorHAnsi" w:hAnsiTheme="minorHAnsi" w:cs="Arial"/>
                <w:color w:val="000000"/>
                <w:sz w:val="18"/>
                <w:szCs w:val="18"/>
              </w:rPr>
              <w:t>OBSERVAÇÕES</w:t>
            </w:r>
            <w:r w:rsidRPr="00070CE4">
              <w:rPr>
                <w:rFonts w:asciiTheme="minorHAnsi" w:hAnsiTheme="minorHAnsi" w:cs="ArialNarrow"/>
                <w:sz w:val="18"/>
                <w:szCs w:val="18"/>
              </w:rPr>
              <w:t>:</w:t>
            </w:r>
            <w:r>
              <w:t xml:space="preserve"> </w:t>
            </w:r>
            <w:r w:rsidR="0034765A" w:rsidRPr="0034765A">
              <w:rPr>
                <w:rFonts w:asciiTheme="minorHAnsi" w:hAnsiTheme="minorHAnsi" w:cs="Arial"/>
                <w:color w:val="000000"/>
                <w:sz w:val="18"/>
                <w:szCs w:val="18"/>
              </w:rPr>
              <w:t>VISTORIA</w:t>
            </w:r>
          </w:p>
          <w:p w14:paraId="4F5296F2" w14:textId="0EB17B56" w:rsidR="0034765A" w:rsidRPr="0034765A" w:rsidRDefault="0034765A" w:rsidP="0034765A">
            <w:pPr>
              <w:jc w:val="both"/>
              <w:rPr>
                <w:rFonts w:asciiTheme="minorHAnsi" w:hAnsiTheme="minorHAnsi" w:cs="Arial"/>
                <w:color w:val="000000"/>
                <w:sz w:val="18"/>
                <w:szCs w:val="18"/>
              </w:rPr>
            </w:pPr>
            <w:r w:rsidRPr="0034765A">
              <w:rPr>
                <w:rFonts w:asciiTheme="minorHAnsi" w:hAnsiTheme="minorHAnsi" w:cs="Arial"/>
                <w:color w:val="000000"/>
                <w:sz w:val="18"/>
                <w:szCs w:val="18"/>
              </w:rPr>
              <w:t>7.1.</w:t>
            </w:r>
            <w:r w:rsidR="00C42903">
              <w:rPr>
                <w:rFonts w:asciiTheme="minorHAnsi" w:hAnsiTheme="minorHAnsi" w:cs="Arial"/>
                <w:color w:val="000000"/>
                <w:sz w:val="18"/>
                <w:szCs w:val="18"/>
              </w:rPr>
              <w:t xml:space="preserve"> </w:t>
            </w:r>
            <w:r w:rsidRPr="0034765A">
              <w:rPr>
                <w:rFonts w:asciiTheme="minorHAnsi" w:hAnsiTheme="minorHAnsi" w:cs="Arial"/>
                <w:color w:val="000000"/>
                <w:sz w:val="18"/>
                <w:szCs w:val="18"/>
              </w:rPr>
              <w:t xml:space="preserve">As empresas interessadas, por meio de um representante vinculado formalmente à empresa deverão procurar </w:t>
            </w:r>
            <w:proofErr w:type="gramStart"/>
            <w:r w:rsidRPr="0034765A">
              <w:rPr>
                <w:rFonts w:asciiTheme="minorHAnsi" w:hAnsiTheme="minorHAnsi" w:cs="Arial"/>
                <w:color w:val="000000"/>
                <w:sz w:val="18"/>
                <w:szCs w:val="18"/>
              </w:rPr>
              <w:t>o(</w:t>
            </w:r>
            <w:proofErr w:type="gramEnd"/>
            <w:r w:rsidRPr="0034765A">
              <w:rPr>
                <w:rFonts w:asciiTheme="minorHAnsi" w:hAnsiTheme="minorHAnsi" w:cs="Arial"/>
                <w:color w:val="000000"/>
                <w:sz w:val="18"/>
                <w:szCs w:val="18"/>
              </w:rPr>
              <w:t>s) Responsável da(s) Unidade(s) Local (is) do DNIT, da Superintendência Regional do DNIT no Estado de Minas</w:t>
            </w:r>
            <w:r>
              <w:rPr>
                <w:rFonts w:asciiTheme="minorHAnsi" w:hAnsiTheme="minorHAnsi" w:cs="Arial"/>
                <w:color w:val="000000"/>
                <w:sz w:val="18"/>
                <w:szCs w:val="18"/>
              </w:rPr>
              <w:t xml:space="preserve"> </w:t>
            </w:r>
            <w:r w:rsidRPr="0034765A">
              <w:rPr>
                <w:rFonts w:asciiTheme="minorHAnsi" w:hAnsiTheme="minorHAnsi" w:cs="Arial"/>
                <w:color w:val="000000"/>
                <w:sz w:val="18"/>
                <w:szCs w:val="18"/>
              </w:rPr>
              <w:t>Gerais, para efetuar a visita técnica e individual das demais empresas participantes do certame, ao local dos serviços referidos no item 1.1, para constatar as condições de execução e peculiaridades inerentes à natureza dos trabalhos.</w:t>
            </w:r>
          </w:p>
          <w:p w14:paraId="6EEB238B" w14:textId="61B0D4D5" w:rsidR="0034765A" w:rsidRPr="0034765A" w:rsidRDefault="0034765A" w:rsidP="0034765A">
            <w:pPr>
              <w:jc w:val="both"/>
              <w:rPr>
                <w:rFonts w:asciiTheme="minorHAnsi" w:hAnsiTheme="minorHAnsi" w:cs="Arial"/>
                <w:color w:val="000000"/>
                <w:sz w:val="18"/>
                <w:szCs w:val="18"/>
              </w:rPr>
            </w:pPr>
            <w:r w:rsidRPr="0034765A">
              <w:rPr>
                <w:rFonts w:asciiTheme="minorHAnsi" w:hAnsiTheme="minorHAnsi" w:cs="Arial"/>
                <w:color w:val="000000"/>
                <w:sz w:val="18"/>
                <w:szCs w:val="18"/>
              </w:rPr>
              <w:t>7.2.</w:t>
            </w:r>
            <w:r w:rsidR="00C42903">
              <w:rPr>
                <w:rFonts w:asciiTheme="minorHAnsi" w:hAnsiTheme="minorHAnsi" w:cs="Arial"/>
                <w:color w:val="000000"/>
                <w:sz w:val="18"/>
                <w:szCs w:val="18"/>
              </w:rPr>
              <w:t xml:space="preserve"> </w:t>
            </w:r>
            <w:r w:rsidRPr="0034765A">
              <w:rPr>
                <w:rFonts w:asciiTheme="minorHAnsi" w:hAnsiTheme="minorHAnsi" w:cs="Arial"/>
                <w:color w:val="000000"/>
                <w:sz w:val="18"/>
                <w:szCs w:val="18"/>
              </w:rPr>
              <w:t xml:space="preserve">As visitas técnicas serão realizadas nos dias a serem definidos </w:t>
            </w:r>
            <w:proofErr w:type="gramStart"/>
            <w:r w:rsidRPr="0034765A">
              <w:rPr>
                <w:rFonts w:asciiTheme="minorHAnsi" w:hAnsiTheme="minorHAnsi" w:cs="Arial"/>
                <w:color w:val="000000"/>
                <w:sz w:val="18"/>
                <w:szCs w:val="18"/>
              </w:rPr>
              <w:t>pela(</w:t>
            </w:r>
            <w:proofErr w:type="gramEnd"/>
            <w:r w:rsidRPr="0034765A">
              <w:rPr>
                <w:rFonts w:asciiTheme="minorHAnsi" w:hAnsiTheme="minorHAnsi" w:cs="Arial"/>
                <w:color w:val="000000"/>
                <w:sz w:val="18"/>
                <w:szCs w:val="18"/>
              </w:rPr>
              <w:t>s) Unidade(s) Local(is) e serão acompanhadas pela equipe da Unidade Local, que certificará(ão) a visita, expedindo o Atestado de Visita e Informações</w:t>
            </w:r>
            <w:r>
              <w:rPr>
                <w:rFonts w:asciiTheme="minorHAnsi" w:hAnsiTheme="minorHAnsi" w:cs="Arial"/>
                <w:color w:val="000000"/>
                <w:sz w:val="18"/>
                <w:szCs w:val="18"/>
              </w:rPr>
              <w:t xml:space="preserve"> </w:t>
            </w:r>
            <w:r w:rsidRPr="0034765A">
              <w:rPr>
                <w:rFonts w:asciiTheme="minorHAnsi" w:hAnsiTheme="minorHAnsi" w:cs="Arial"/>
                <w:color w:val="000000"/>
                <w:sz w:val="18"/>
                <w:szCs w:val="18"/>
              </w:rPr>
              <w:t>Técnicas. Esse atestado será juntado à Documentação de Habilitação, nos termos do inciso III do Artigo 30, da Lei 8.666/93 de 21/06/93. Quaisquer informações quanto às visitas poderão ser obtidas junto a Superintendência Regionaldo DNIT no Estado de Minas Gerais, através dos telefones (37) 3522-1910 ou (37) 3522-3288.</w:t>
            </w:r>
          </w:p>
          <w:p w14:paraId="47C3EAC2" w14:textId="0AE2E78C" w:rsidR="0034765A" w:rsidRPr="0034765A" w:rsidRDefault="0034765A" w:rsidP="0034765A">
            <w:pPr>
              <w:jc w:val="both"/>
              <w:rPr>
                <w:rFonts w:asciiTheme="minorHAnsi" w:hAnsiTheme="minorHAnsi" w:cs="Arial"/>
                <w:color w:val="000000"/>
                <w:sz w:val="18"/>
                <w:szCs w:val="18"/>
              </w:rPr>
            </w:pPr>
            <w:r w:rsidRPr="0034765A">
              <w:rPr>
                <w:rFonts w:asciiTheme="minorHAnsi" w:hAnsiTheme="minorHAnsi" w:cs="Arial"/>
                <w:color w:val="000000"/>
                <w:sz w:val="18"/>
                <w:szCs w:val="18"/>
              </w:rPr>
              <w:t>7.3.</w:t>
            </w:r>
            <w:r w:rsidR="00C42903">
              <w:rPr>
                <w:rFonts w:asciiTheme="minorHAnsi" w:hAnsiTheme="minorHAnsi" w:cs="Arial"/>
                <w:color w:val="000000"/>
                <w:sz w:val="18"/>
                <w:szCs w:val="18"/>
              </w:rPr>
              <w:t xml:space="preserve"> </w:t>
            </w:r>
            <w:r w:rsidRPr="0034765A">
              <w:rPr>
                <w:rFonts w:asciiTheme="minorHAnsi" w:hAnsiTheme="minorHAnsi" w:cs="Arial"/>
                <w:color w:val="000000"/>
                <w:sz w:val="18"/>
                <w:szCs w:val="18"/>
              </w:rPr>
              <w:t>O atestado poderá englobar em um único documento, todo os lotes/itens visitados, que estejam sob a mesma jurisdição. A licitante não poderá alegar, a posterior, desconhecimento de qualquer fato. A visita deverá ser</w:t>
            </w:r>
            <w:r>
              <w:rPr>
                <w:rFonts w:asciiTheme="minorHAnsi" w:hAnsiTheme="minorHAnsi" w:cs="Arial"/>
                <w:color w:val="000000"/>
                <w:sz w:val="18"/>
                <w:szCs w:val="18"/>
              </w:rPr>
              <w:t xml:space="preserve"> </w:t>
            </w:r>
            <w:r w:rsidRPr="0034765A">
              <w:rPr>
                <w:rFonts w:asciiTheme="minorHAnsi" w:hAnsiTheme="minorHAnsi" w:cs="Arial"/>
                <w:color w:val="000000"/>
                <w:sz w:val="18"/>
                <w:szCs w:val="18"/>
              </w:rPr>
              <w:t>agendada com a unidade local até 02 (dois) dias úteis anteriores a data de realização do certame licitatório.</w:t>
            </w:r>
          </w:p>
          <w:p w14:paraId="0099503C" w14:textId="771255D3" w:rsidR="00812C0E" w:rsidRPr="00070CE4" w:rsidRDefault="0034765A" w:rsidP="0034765A">
            <w:pPr>
              <w:jc w:val="both"/>
              <w:rPr>
                <w:rFonts w:asciiTheme="minorHAnsi" w:hAnsiTheme="minorHAnsi" w:cs="Symbol"/>
                <w:color w:val="000000"/>
                <w:sz w:val="18"/>
                <w:szCs w:val="18"/>
              </w:rPr>
            </w:pPr>
            <w:r w:rsidRPr="0034765A">
              <w:rPr>
                <w:rFonts w:asciiTheme="minorHAnsi" w:hAnsiTheme="minorHAnsi" w:cs="Arial"/>
                <w:color w:val="000000"/>
                <w:sz w:val="18"/>
                <w:szCs w:val="18"/>
              </w:rPr>
              <w:t>7.4.</w:t>
            </w:r>
            <w:r w:rsidR="00C42903">
              <w:rPr>
                <w:rFonts w:asciiTheme="minorHAnsi" w:hAnsiTheme="minorHAnsi" w:cs="Arial"/>
                <w:color w:val="000000"/>
                <w:sz w:val="18"/>
                <w:szCs w:val="18"/>
              </w:rPr>
              <w:t xml:space="preserve"> </w:t>
            </w:r>
            <w:r w:rsidRPr="0034765A">
              <w:rPr>
                <w:rFonts w:asciiTheme="minorHAnsi" w:hAnsiTheme="minorHAnsi" w:cs="Arial"/>
                <w:color w:val="000000"/>
                <w:sz w:val="18"/>
                <w:szCs w:val="18"/>
              </w:rPr>
              <w:t>O prazo para vistoria iniciar-se-á no dia útil seguinte ao da publicação do Edital, estendendo-se até o dia útil anterior à data prevista para a abertura da sessão pública</w:t>
            </w:r>
            <w:r>
              <w:t>.</w:t>
            </w:r>
          </w:p>
          <w:p w14:paraId="420074F4" w14:textId="0543C0E5" w:rsidR="00C42903" w:rsidRPr="00C42903" w:rsidRDefault="00C42903" w:rsidP="00C42903">
            <w:pPr>
              <w:jc w:val="both"/>
              <w:rPr>
                <w:rFonts w:asciiTheme="minorHAnsi" w:hAnsiTheme="minorHAnsi" w:cs="Symbol"/>
                <w:color w:val="000000"/>
                <w:sz w:val="18"/>
                <w:szCs w:val="18"/>
              </w:rPr>
            </w:pPr>
            <w:r w:rsidRPr="00C42903">
              <w:rPr>
                <w:rFonts w:asciiTheme="minorHAnsi" w:hAnsiTheme="minorHAnsi" w:cs="Symbol"/>
                <w:color w:val="000000"/>
                <w:sz w:val="18"/>
                <w:szCs w:val="18"/>
              </w:rPr>
              <w:t>7.5.</w:t>
            </w:r>
            <w:r>
              <w:rPr>
                <w:rFonts w:asciiTheme="minorHAnsi" w:hAnsiTheme="minorHAnsi" w:cs="Symbol"/>
                <w:color w:val="000000"/>
                <w:sz w:val="18"/>
                <w:szCs w:val="18"/>
              </w:rPr>
              <w:t xml:space="preserve"> </w:t>
            </w:r>
            <w:r w:rsidRPr="00C42903">
              <w:rPr>
                <w:rFonts w:asciiTheme="minorHAnsi" w:hAnsiTheme="minorHAnsi" w:cs="Symbol"/>
                <w:color w:val="000000"/>
                <w:sz w:val="18"/>
                <w:szCs w:val="18"/>
              </w:rPr>
              <w:t>A não realização da vistoria não poderá embasar posteriores alegações de desconhecimento das instalações, dúvidas ou esquecimentos de quaisquer detalhes dos locais da prestação dos serviços, devendo a licitante vencedora</w:t>
            </w:r>
            <w:r>
              <w:rPr>
                <w:rFonts w:asciiTheme="minorHAnsi" w:hAnsiTheme="minorHAnsi" w:cs="Symbol"/>
                <w:color w:val="000000"/>
                <w:sz w:val="18"/>
                <w:szCs w:val="18"/>
              </w:rPr>
              <w:t xml:space="preserve"> </w:t>
            </w:r>
            <w:r w:rsidRPr="00C42903">
              <w:rPr>
                <w:rFonts w:asciiTheme="minorHAnsi" w:hAnsiTheme="minorHAnsi" w:cs="Symbol"/>
                <w:color w:val="000000"/>
                <w:sz w:val="18"/>
                <w:szCs w:val="18"/>
              </w:rPr>
              <w:t>assumir os ônus dos serviços decorrentes.</w:t>
            </w:r>
          </w:p>
          <w:p w14:paraId="68F5547A" w14:textId="5A4BF6AA" w:rsidR="00812C0E" w:rsidRPr="00070CE4" w:rsidRDefault="00C42903" w:rsidP="00C42903">
            <w:pPr>
              <w:jc w:val="both"/>
              <w:rPr>
                <w:rFonts w:asciiTheme="minorHAnsi" w:hAnsiTheme="minorHAnsi" w:cs="Symbol"/>
                <w:color w:val="000000"/>
                <w:sz w:val="18"/>
                <w:szCs w:val="18"/>
              </w:rPr>
            </w:pPr>
            <w:r w:rsidRPr="00C42903">
              <w:rPr>
                <w:rFonts w:asciiTheme="minorHAnsi" w:hAnsiTheme="minorHAnsi" w:cs="Symbol"/>
                <w:color w:val="000000"/>
                <w:sz w:val="18"/>
                <w:szCs w:val="18"/>
              </w:rPr>
              <w:t>7.6.</w:t>
            </w:r>
            <w:r>
              <w:rPr>
                <w:rFonts w:asciiTheme="minorHAnsi" w:hAnsiTheme="minorHAnsi" w:cs="Symbol"/>
                <w:color w:val="000000"/>
                <w:sz w:val="18"/>
                <w:szCs w:val="18"/>
              </w:rPr>
              <w:t xml:space="preserve"> </w:t>
            </w:r>
            <w:r w:rsidRPr="00C42903">
              <w:rPr>
                <w:rFonts w:asciiTheme="minorHAnsi" w:hAnsiTheme="minorHAnsi" w:cs="Symbol"/>
                <w:color w:val="000000"/>
                <w:sz w:val="18"/>
                <w:szCs w:val="18"/>
              </w:rPr>
              <w:t>Caso a licitante não queira realizar a visita deverá apresentar, em substituição ao atestado de visita, declaração formal assinada pelo responsável técnico, sob as penalidades da lei, de que tem pleno conhecimento das</w:t>
            </w:r>
            <w:r>
              <w:rPr>
                <w:rFonts w:asciiTheme="minorHAnsi" w:hAnsiTheme="minorHAnsi" w:cs="Symbol"/>
                <w:color w:val="000000"/>
                <w:sz w:val="18"/>
                <w:szCs w:val="18"/>
              </w:rPr>
              <w:t xml:space="preserve"> </w:t>
            </w:r>
            <w:r w:rsidRPr="00C42903">
              <w:rPr>
                <w:rFonts w:asciiTheme="minorHAnsi" w:hAnsiTheme="minorHAnsi" w:cs="Symbol"/>
                <w:color w:val="000000"/>
                <w:sz w:val="18"/>
                <w:szCs w:val="18"/>
              </w:rPr>
              <w:t>condições e peculiaridades inerentes à natureza dos trabalhos, que assume total responsabilidade por esse fato e que não utilizará deste para quaisquer questionamentos futuros que ensejem avenças técnicas ou financeiras com o</w:t>
            </w:r>
            <w:r>
              <w:rPr>
                <w:rFonts w:asciiTheme="minorHAnsi" w:hAnsiTheme="minorHAnsi" w:cs="Symbol"/>
                <w:color w:val="000000"/>
                <w:sz w:val="18"/>
                <w:szCs w:val="18"/>
              </w:rPr>
              <w:t xml:space="preserve"> </w:t>
            </w:r>
            <w:r w:rsidRPr="00C42903">
              <w:rPr>
                <w:rFonts w:asciiTheme="minorHAnsi" w:hAnsiTheme="minorHAnsi" w:cs="Symbol"/>
                <w:color w:val="000000"/>
                <w:sz w:val="18"/>
                <w:szCs w:val="18"/>
              </w:rPr>
              <w:t>DNIT. Não existe obrigatoriedade da vistoria, no entanto, caso a empresa não deseje realizá-la, deverá fornecer Declaração de Pleno Conhecimento das Condições de Vistoria do segmento da Rodovia em que será executado o serviço.</w:t>
            </w:r>
            <w:r w:rsidR="00C8738D">
              <w:rPr>
                <w:rFonts w:asciiTheme="minorHAnsi" w:hAnsiTheme="minorHAnsi" w:cs="Symbol"/>
                <w:color w:val="000000"/>
                <w:sz w:val="18"/>
                <w:szCs w:val="18"/>
              </w:rPr>
              <w:t xml:space="preserve"> </w:t>
            </w:r>
            <w:hyperlink r:id="rId24" w:history="1">
              <w:r w:rsidR="00C8738D" w:rsidRPr="00C8738D">
                <w:rPr>
                  <w:rStyle w:val="Hyperlink"/>
                  <w:sz w:val="18"/>
                  <w:szCs w:val="18"/>
                </w:rPr>
                <w:t>www.comprasnet.gov.br</w:t>
              </w:r>
            </w:hyperlink>
            <w:r w:rsidR="00C8738D" w:rsidRPr="00C8738D">
              <w:rPr>
                <w:rStyle w:val="Hyperlink"/>
                <w:sz w:val="18"/>
                <w:szCs w:val="18"/>
              </w:rPr>
              <w:t>.</w:t>
            </w:r>
          </w:p>
        </w:tc>
      </w:tr>
    </w:tbl>
    <w:p w14:paraId="50388708" w14:textId="77777777" w:rsidR="00F543FA" w:rsidRDefault="00F543FA" w:rsidP="007E6895">
      <w:pPr>
        <w:autoSpaceDE w:val="0"/>
        <w:autoSpaceDN w:val="0"/>
        <w:adjustRightInd w:val="0"/>
        <w:jc w:val="both"/>
        <w:rPr>
          <w:rFonts w:asciiTheme="majorHAnsi" w:hAnsiTheme="majorHAnsi"/>
        </w:rPr>
      </w:pPr>
    </w:p>
    <w:p w14:paraId="18F0B4CE" w14:textId="77777777" w:rsidR="00C9048F" w:rsidRDefault="00C9048F" w:rsidP="007E6895">
      <w:pPr>
        <w:autoSpaceDE w:val="0"/>
        <w:autoSpaceDN w:val="0"/>
        <w:adjustRightInd w:val="0"/>
        <w:jc w:val="both"/>
        <w:rPr>
          <w:rFonts w:asciiTheme="majorHAnsi" w:hAnsiTheme="majorHAnsi"/>
        </w:rPr>
      </w:pPr>
    </w:p>
    <w:p w14:paraId="7DD1DE71" w14:textId="5E9051F4" w:rsidR="00FF40BD" w:rsidRDefault="004776FC" w:rsidP="00923F52">
      <w:pPr>
        <w:autoSpaceDE w:val="0"/>
        <w:autoSpaceDN w:val="0"/>
        <w:adjustRightInd w:val="0"/>
        <w:jc w:val="both"/>
        <w:rPr>
          <w:rFonts w:asciiTheme="majorHAnsi" w:hAnsiTheme="majorHAnsi"/>
        </w:rPr>
      </w:pPr>
      <w:r>
        <w:rPr>
          <w:rFonts w:asciiTheme="majorHAnsi" w:hAnsiTheme="majorHAnsi"/>
        </w:rPr>
        <w:tab/>
      </w:r>
      <w:r w:rsidR="00FF40BD"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49F0A9B4" w14:textId="77777777" w:rsidR="00C72E5C" w:rsidRDefault="00C72E5C" w:rsidP="00F52335">
      <w:pPr>
        <w:autoSpaceDE w:val="0"/>
        <w:autoSpaceDN w:val="0"/>
        <w:adjustRightInd w:val="0"/>
        <w:jc w:val="center"/>
        <w:rPr>
          <w:rFonts w:asciiTheme="majorHAnsi" w:hAnsiTheme="majorHAnsi"/>
          <w:b/>
        </w:rPr>
      </w:pPr>
    </w:p>
    <w:p w14:paraId="1241F8A5" w14:textId="77777777" w:rsidR="002128CA" w:rsidRDefault="002128CA"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4FE82DAB" w14:textId="77777777" w:rsidR="00D76722" w:rsidRDefault="00D76722" w:rsidP="00F52335">
      <w:pPr>
        <w:autoSpaceDE w:val="0"/>
        <w:autoSpaceDN w:val="0"/>
        <w:adjustRightInd w:val="0"/>
        <w:jc w:val="center"/>
        <w:rPr>
          <w:rFonts w:asciiTheme="majorHAnsi" w:hAnsiTheme="majorHAnsi"/>
          <w:b/>
        </w:rPr>
      </w:pPr>
    </w:p>
    <w:p w14:paraId="5E6D1430" w14:textId="77777777" w:rsidR="00D76722" w:rsidRDefault="00D76722" w:rsidP="00D76722">
      <w:pPr>
        <w:autoSpaceDE w:val="0"/>
        <w:autoSpaceDN w:val="0"/>
        <w:adjustRightInd w:val="0"/>
        <w:jc w:val="both"/>
        <w:rPr>
          <w:rFonts w:asciiTheme="majorHAnsi" w:hAnsiTheme="majorHAnsi"/>
        </w:rPr>
      </w:pPr>
      <w:r w:rsidRPr="00D76722">
        <w:rPr>
          <w:rFonts w:asciiTheme="majorHAnsi" w:hAnsiTheme="majorHAnsi"/>
          <w:b/>
        </w:rPr>
        <w:t>PREFEITURA MUNICIPAL DE ARAXÁ - AVISO DE LICITAÇÃO CONCORRÊNCIA Nº 03.003/2021 PROCESSO 151</w:t>
      </w:r>
      <w:r w:rsidRPr="00D76722">
        <w:rPr>
          <w:rFonts w:asciiTheme="majorHAnsi" w:hAnsiTheme="majorHAnsi"/>
        </w:rPr>
        <w:t xml:space="preserve">. </w:t>
      </w:r>
    </w:p>
    <w:p w14:paraId="6A3B1B4B" w14:textId="2C1AD4A4" w:rsidR="00D76722" w:rsidRDefault="00D76722" w:rsidP="00D11D14">
      <w:pPr>
        <w:autoSpaceDE w:val="0"/>
        <w:autoSpaceDN w:val="0"/>
        <w:adjustRightInd w:val="0"/>
        <w:jc w:val="both"/>
        <w:rPr>
          <w:rFonts w:asciiTheme="majorHAnsi" w:hAnsiTheme="majorHAnsi"/>
        </w:rPr>
      </w:pPr>
      <w:r w:rsidRPr="00D76722">
        <w:rPr>
          <w:rFonts w:asciiTheme="majorHAnsi" w:hAnsiTheme="majorHAnsi"/>
        </w:rPr>
        <w:t xml:space="preserve">O município de Araxá torna público a contratação de empresa especializada em engenharia civil, incluindo o fornecimento de material e mão de obra para recapeamento asfáltico de diversas vias urbanas do Município de Araxá/MG. A sessão pública para entrega dos envelopes de habilitação jurídica e proposta comercial dar-se-á no dia 12/08/2021 ás 09h00min e abertura dos mesmos ás 09h10min. O edital na íntegra encontra a disposição dos interessados no site </w:t>
      </w:r>
      <w:hyperlink r:id="rId26" w:history="1">
        <w:r w:rsidRPr="00505A2F">
          <w:rPr>
            <w:rStyle w:val="Hyperlink"/>
            <w:rFonts w:asciiTheme="majorHAnsi" w:hAnsiTheme="majorHAnsi"/>
          </w:rPr>
          <w:t>www.araxa.mg.gov.br</w:t>
        </w:r>
      </w:hyperlink>
      <w:r>
        <w:rPr>
          <w:rFonts w:asciiTheme="majorHAnsi" w:hAnsiTheme="majorHAnsi"/>
        </w:rPr>
        <w:t xml:space="preserve"> </w:t>
      </w:r>
      <w:r w:rsidRPr="00D76722">
        <w:rPr>
          <w:rFonts w:asciiTheme="majorHAnsi" w:hAnsiTheme="majorHAnsi"/>
        </w:rPr>
        <w:t>a partir das 17h00min do dia 12/07/2021. Demais informações pelo telefone 3691-7082, 3662-2506.</w:t>
      </w:r>
    </w:p>
    <w:p w14:paraId="4BD86647" w14:textId="77777777" w:rsidR="00D11D14" w:rsidRDefault="00D11D14" w:rsidP="00D11D14">
      <w:pPr>
        <w:autoSpaceDE w:val="0"/>
        <w:autoSpaceDN w:val="0"/>
        <w:adjustRightInd w:val="0"/>
        <w:jc w:val="both"/>
        <w:rPr>
          <w:rFonts w:asciiTheme="majorHAnsi" w:hAnsiTheme="majorHAnsi"/>
        </w:rPr>
      </w:pPr>
    </w:p>
    <w:p w14:paraId="47D89D77" w14:textId="77777777" w:rsidR="00D11D14" w:rsidRDefault="00D11D14" w:rsidP="00D11D14">
      <w:pPr>
        <w:autoSpaceDE w:val="0"/>
        <w:autoSpaceDN w:val="0"/>
        <w:adjustRightInd w:val="0"/>
        <w:jc w:val="both"/>
        <w:rPr>
          <w:rFonts w:asciiTheme="majorHAnsi" w:hAnsiTheme="majorHAnsi"/>
        </w:rPr>
      </w:pPr>
    </w:p>
    <w:p w14:paraId="1DCC82CD" w14:textId="77777777" w:rsidR="00D11D14" w:rsidRPr="00D11D14" w:rsidRDefault="00D11D14" w:rsidP="00D11D14">
      <w:pPr>
        <w:autoSpaceDE w:val="0"/>
        <w:autoSpaceDN w:val="0"/>
        <w:adjustRightInd w:val="0"/>
        <w:jc w:val="both"/>
        <w:rPr>
          <w:rFonts w:asciiTheme="majorHAnsi" w:hAnsiTheme="majorHAnsi"/>
          <w:b/>
        </w:rPr>
      </w:pPr>
      <w:r w:rsidRPr="00D11D14">
        <w:rPr>
          <w:rFonts w:asciiTheme="majorHAnsi" w:hAnsiTheme="majorHAnsi"/>
          <w:b/>
        </w:rPr>
        <w:t>BOCAINA DE MINAS PREFEITURA MUNICIPAL AVISO DE LICITAÇÃO PROCESSO N° 046/2021. TOMADA DE PREÇO N° 03/2021</w:t>
      </w:r>
    </w:p>
    <w:p w14:paraId="29998369" w14:textId="5353AB1D" w:rsidR="00D11D14" w:rsidRDefault="00D11D14" w:rsidP="00D11D14">
      <w:pPr>
        <w:autoSpaceDE w:val="0"/>
        <w:autoSpaceDN w:val="0"/>
        <w:adjustRightInd w:val="0"/>
        <w:jc w:val="both"/>
        <w:rPr>
          <w:rFonts w:asciiTheme="majorHAnsi" w:hAnsiTheme="majorHAnsi"/>
        </w:rPr>
      </w:pPr>
      <w:r w:rsidRPr="00D11D14">
        <w:rPr>
          <w:rFonts w:asciiTheme="majorHAnsi" w:hAnsiTheme="majorHAnsi"/>
        </w:rPr>
        <w:t xml:space="preserve">Objeto: Contratação de empresa especializada para execução de obras de calçamento em bloquete da Rua Intendente Mário Benfica, sede do Município de Bocaina de Minas, com o fornecimento de mão de obra e materiais necessários, objetivando a completa e perfeita execução de todas as condições e especificações constantes do Projeto Básico - ANEXO II do Edital. Entrega dos envelopes e sessão pública dia 02 de agosto de 2021 Horário: 09:00 horas. Informações (032) 3294-1160. E-mail: </w:t>
      </w:r>
      <w:hyperlink r:id="rId27" w:history="1">
        <w:r w:rsidRPr="00505A2F">
          <w:rPr>
            <w:rStyle w:val="Hyperlink"/>
            <w:rFonts w:asciiTheme="majorHAnsi" w:hAnsiTheme="majorHAnsi"/>
          </w:rPr>
          <w:t>licitacao@bocainademinas.mg.gov.br</w:t>
        </w:r>
      </w:hyperlink>
      <w:r>
        <w:rPr>
          <w:rFonts w:asciiTheme="majorHAnsi" w:hAnsiTheme="majorHAnsi"/>
        </w:rPr>
        <w:t xml:space="preserve">. </w:t>
      </w:r>
    </w:p>
    <w:p w14:paraId="21F381FC" w14:textId="77777777" w:rsidR="00D11D14" w:rsidRDefault="00D11D14" w:rsidP="00D11D14">
      <w:pPr>
        <w:autoSpaceDE w:val="0"/>
        <w:autoSpaceDN w:val="0"/>
        <w:adjustRightInd w:val="0"/>
        <w:jc w:val="both"/>
        <w:rPr>
          <w:rFonts w:asciiTheme="majorHAnsi" w:hAnsiTheme="majorHAnsi"/>
        </w:rPr>
      </w:pPr>
    </w:p>
    <w:p w14:paraId="15CE6230" w14:textId="77777777" w:rsidR="00D11D14" w:rsidRDefault="00D11D14" w:rsidP="00D11D14">
      <w:pPr>
        <w:autoSpaceDE w:val="0"/>
        <w:autoSpaceDN w:val="0"/>
        <w:adjustRightInd w:val="0"/>
        <w:jc w:val="both"/>
        <w:rPr>
          <w:rFonts w:asciiTheme="majorHAnsi" w:hAnsiTheme="majorHAnsi"/>
          <w:b/>
        </w:rPr>
      </w:pPr>
    </w:p>
    <w:p w14:paraId="6D176344" w14:textId="77777777" w:rsidR="009871DE" w:rsidRDefault="009871DE" w:rsidP="009871DE">
      <w:pPr>
        <w:autoSpaceDE w:val="0"/>
        <w:autoSpaceDN w:val="0"/>
        <w:adjustRightInd w:val="0"/>
        <w:jc w:val="both"/>
        <w:rPr>
          <w:rFonts w:asciiTheme="majorHAnsi" w:hAnsiTheme="majorHAnsi"/>
        </w:rPr>
      </w:pPr>
      <w:r w:rsidRPr="009871DE">
        <w:rPr>
          <w:rFonts w:asciiTheme="majorHAnsi" w:hAnsiTheme="majorHAnsi"/>
          <w:b/>
        </w:rPr>
        <w:t>PREFEITURA MUNICIPAL DE BURITIS - MG DEP. DE COMPRAS E LICITAÇÕES AVISO DE TOMADA DE PREÇOS Nº 010/2021</w:t>
      </w:r>
      <w:r w:rsidRPr="009871DE">
        <w:rPr>
          <w:rFonts w:asciiTheme="majorHAnsi" w:hAnsiTheme="majorHAnsi"/>
        </w:rPr>
        <w:t xml:space="preserve"> </w:t>
      </w:r>
    </w:p>
    <w:p w14:paraId="0B08600D" w14:textId="354823DC" w:rsidR="009871DE" w:rsidRPr="009871DE" w:rsidRDefault="009871DE" w:rsidP="009871DE">
      <w:pPr>
        <w:autoSpaceDE w:val="0"/>
        <w:autoSpaceDN w:val="0"/>
        <w:adjustRightInd w:val="0"/>
        <w:jc w:val="both"/>
        <w:rPr>
          <w:rFonts w:asciiTheme="majorHAnsi" w:hAnsiTheme="majorHAnsi"/>
        </w:rPr>
      </w:pPr>
      <w:r w:rsidRPr="009871DE">
        <w:rPr>
          <w:rFonts w:asciiTheme="majorHAnsi" w:hAnsiTheme="majorHAnsi"/>
        </w:rPr>
        <w:t xml:space="preserve">Aviso de Tomada de Preços nº 010/2021. O Município de Buritis - MG, através da CPL, sediada à Av. Bandeirantes, nº 723, Centro em Buritis - MG, torna público para conhecimento dos interessados, que fará realizar às 9h, do dia 27 de julho de 2021, em sua sede, licitação na modalidade Tomada de Preços, do tipo menor preço global, a fim de Contratar Empresa Especializada em Pavimentação Asfáltica em TSD no Distrito de São Pedro do Passa Três, nesta cidade de Buritis </w:t>
      </w:r>
      <w:r>
        <w:rPr>
          <w:rFonts w:asciiTheme="majorHAnsi" w:hAnsiTheme="majorHAnsi"/>
        </w:rPr>
        <w:t>–</w:t>
      </w:r>
      <w:r w:rsidRPr="009871DE">
        <w:rPr>
          <w:rFonts w:asciiTheme="majorHAnsi" w:hAnsiTheme="majorHAnsi"/>
        </w:rPr>
        <w:t xml:space="preserve"> MG</w:t>
      </w:r>
      <w:r>
        <w:rPr>
          <w:rFonts w:asciiTheme="majorHAnsi" w:hAnsiTheme="majorHAnsi"/>
        </w:rPr>
        <w:t>.</w:t>
      </w:r>
    </w:p>
    <w:p w14:paraId="5B59939C" w14:textId="77777777" w:rsidR="009871DE" w:rsidRDefault="009871DE" w:rsidP="00F52335">
      <w:pPr>
        <w:autoSpaceDE w:val="0"/>
        <w:autoSpaceDN w:val="0"/>
        <w:adjustRightInd w:val="0"/>
        <w:jc w:val="center"/>
        <w:rPr>
          <w:rFonts w:asciiTheme="majorHAnsi" w:hAnsiTheme="majorHAnsi"/>
          <w:b/>
        </w:rPr>
      </w:pPr>
    </w:p>
    <w:p w14:paraId="3E6D8F16" w14:textId="77777777" w:rsidR="00555F46" w:rsidRDefault="00555F46" w:rsidP="00691D3F">
      <w:pPr>
        <w:autoSpaceDE w:val="0"/>
        <w:autoSpaceDN w:val="0"/>
        <w:adjustRightInd w:val="0"/>
        <w:jc w:val="both"/>
        <w:rPr>
          <w:rFonts w:asciiTheme="majorHAnsi" w:hAnsiTheme="majorHAnsi"/>
        </w:rPr>
      </w:pPr>
    </w:p>
    <w:p w14:paraId="638AA0A1" w14:textId="24F3612A" w:rsidR="00AD71B0" w:rsidRPr="00A366F0" w:rsidRDefault="00A366F0" w:rsidP="00691D3F">
      <w:pPr>
        <w:autoSpaceDE w:val="0"/>
        <w:autoSpaceDN w:val="0"/>
        <w:adjustRightInd w:val="0"/>
        <w:jc w:val="both"/>
        <w:rPr>
          <w:rFonts w:asciiTheme="majorHAnsi" w:hAnsiTheme="majorHAnsi"/>
          <w:b/>
        </w:rPr>
      </w:pPr>
      <w:r w:rsidRPr="00A366F0">
        <w:rPr>
          <w:rFonts w:asciiTheme="majorHAnsi" w:hAnsiTheme="majorHAnsi"/>
          <w:b/>
        </w:rPr>
        <w:t xml:space="preserve">CAJURI PREFEITURA MUNICIPAL LICITAÇÃO. CONCORRÊNCIA Nº 01/2021. </w:t>
      </w:r>
    </w:p>
    <w:p w14:paraId="0C1723C6" w14:textId="58412C89" w:rsidR="00555F46" w:rsidRDefault="00555F46" w:rsidP="00691D3F">
      <w:pPr>
        <w:autoSpaceDE w:val="0"/>
        <w:autoSpaceDN w:val="0"/>
        <w:adjustRightInd w:val="0"/>
        <w:jc w:val="both"/>
        <w:rPr>
          <w:rFonts w:asciiTheme="majorHAnsi" w:hAnsiTheme="majorHAnsi"/>
        </w:rPr>
      </w:pPr>
      <w:r w:rsidRPr="00AD71B0">
        <w:rPr>
          <w:rFonts w:asciiTheme="majorHAnsi" w:hAnsiTheme="majorHAnsi"/>
        </w:rPr>
        <w:t xml:space="preserve">Objeto: Registro de Preço para a contratação eventual e futura de empresa especializada para execução dos serviços de calçamento em alvenaria poliédrica, calçamento em bloquete, calçamento em piso intertravado, meio fio e </w:t>
      </w:r>
      <w:r w:rsidR="00AD71B0" w:rsidRPr="00AD71B0">
        <w:rPr>
          <w:rFonts w:asciiTheme="majorHAnsi" w:hAnsiTheme="majorHAnsi"/>
        </w:rPr>
        <w:t>sarjeta</w:t>
      </w:r>
      <w:r w:rsidRPr="00AD71B0">
        <w:rPr>
          <w:rFonts w:asciiTheme="majorHAnsi" w:hAnsiTheme="majorHAnsi"/>
        </w:rPr>
        <w:t xml:space="preserve"> (Novos pavimentos) e obras de restauração de pavimentos em diversos logradouros no Município de Cajuri/ MG. Ocorrerá a abertura dos envelopes - habilitação 01 - propostas - 02. Abertura dia 09/08/2021, às 08h30min. </w:t>
      </w:r>
    </w:p>
    <w:p w14:paraId="18D175C3" w14:textId="77777777" w:rsidR="0010372E" w:rsidRDefault="0010372E" w:rsidP="00691D3F">
      <w:pPr>
        <w:autoSpaceDE w:val="0"/>
        <w:autoSpaceDN w:val="0"/>
        <w:adjustRightInd w:val="0"/>
        <w:jc w:val="both"/>
        <w:rPr>
          <w:rFonts w:asciiTheme="majorHAnsi" w:hAnsiTheme="majorHAnsi"/>
        </w:rPr>
      </w:pPr>
    </w:p>
    <w:p w14:paraId="369F82D2" w14:textId="77777777" w:rsidR="0010372E" w:rsidRDefault="0010372E" w:rsidP="00691D3F">
      <w:pPr>
        <w:autoSpaceDE w:val="0"/>
        <w:autoSpaceDN w:val="0"/>
        <w:adjustRightInd w:val="0"/>
        <w:jc w:val="both"/>
        <w:rPr>
          <w:rFonts w:asciiTheme="majorHAnsi" w:hAnsiTheme="majorHAnsi"/>
        </w:rPr>
      </w:pPr>
    </w:p>
    <w:p w14:paraId="77AC4F51" w14:textId="69131370" w:rsidR="0010372E" w:rsidRDefault="0010372E" w:rsidP="00691D3F">
      <w:pPr>
        <w:autoSpaceDE w:val="0"/>
        <w:autoSpaceDN w:val="0"/>
        <w:adjustRightInd w:val="0"/>
        <w:jc w:val="both"/>
        <w:rPr>
          <w:rFonts w:asciiTheme="majorHAnsi" w:hAnsiTheme="majorHAnsi"/>
        </w:rPr>
      </w:pPr>
      <w:r w:rsidRPr="0010372E">
        <w:rPr>
          <w:rFonts w:asciiTheme="majorHAnsi" w:hAnsiTheme="majorHAnsi"/>
          <w:b/>
        </w:rPr>
        <w:t>PREFEITURA MUNICIPAL DE CAMPO DO MEIO - MG PROCESSO 55/2021 TOMADA DE PREÇO Nº 3/2021</w:t>
      </w:r>
    </w:p>
    <w:p w14:paraId="206A88FC" w14:textId="7A0035A1" w:rsidR="0010372E" w:rsidRDefault="0010372E" w:rsidP="00691D3F">
      <w:pPr>
        <w:autoSpaceDE w:val="0"/>
        <w:autoSpaceDN w:val="0"/>
        <w:adjustRightInd w:val="0"/>
        <w:jc w:val="both"/>
        <w:rPr>
          <w:rFonts w:asciiTheme="majorHAnsi" w:hAnsiTheme="majorHAnsi"/>
        </w:rPr>
      </w:pPr>
      <w:r w:rsidRPr="0010372E">
        <w:rPr>
          <w:rFonts w:asciiTheme="majorHAnsi" w:hAnsiTheme="majorHAnsi"/>
        </w:rPr>
        <w:t>A Prefeitura Municipal de Campo do Meio - MG, comunica a todos os interessados do ramo pertinente a abertura da licitação pública na modalidade de TOMADA DE PREÇO, regida pela Lei n° 10.520/2002, cujo objeto é: CONTRATAÇÃO DE EMPRESA ESPECIALIZADA DE ENGENHARIA PARA EXECUÇÃO DE REFORMA NO PRÉDIO, PARA FUTURAS INSTALAÇÕES DO CRAS, CONSELHO TUTELAR E POLICIA CIVIL.</w:t>
      </w:r>
      <w:r>
        <w:rPr>
          <w:rFonts w:asciiTheme="majorHAnsi" w:hAnsiTheme="majorHAnsi"/>
        </w:rPr>
        <w:t xml:space="preserve"> </w:t>
      </w:r>
      <w:r w:rsidRPr="0010372E">
        <w:rPr>
          <w:rFonts w:asciiTheme="majorHAnsi" w:hAnsiTheme="majorHAnsi"/>
        </w:rPr>
        <w:t xml:space="preserve">Abertura: 29/07/2021 às 09:00:00 horas. O edital pode ser adquirido na sede da Prefeitura Municipal, Rua Dr. José Mesquita Neto, nº. 356, centro da cidade de Campo do Meio, no Departamento de Compras, ou </w:t>
      </w:r>
      <w:r>
        <w:rPr>
          <w:rFonts w:asciiTheme="majorHAnsi" w:hAnsiTheme="majorHAnsi"/>
        </w:rPr>
        <w:t xml:space="preserve">no site </w:t>
      </w:r>
      <w:hyperlink r:id="rId28" w:history="1">
        <w:r w:rsidRPr="00505A2F">
          <w:rPr>
            <w:rStyle w:val="Hyperlink"/>
            <w:rFonts w:asciiTheme="majorHAnsi" w:hAnsiTheme="majorHAnsi"/>
          </w:rPr>
          <w:t>www.campodomeio.gov.br</w:t>
        </w:r>
      </w:hyperlink>
      <w:r>
        <w:rPr>
          <w:rFonts w:asciiTheme="majorHAnsi" w:hAnsiTheme="majorHAnsi"/>
        </w:rPr>
        <w:t xml:space="preserve">. </w:t>
      </w:r>
      <w:r w:rsidRPr="0010372E">
        <w:rPr>
          <w:rFonts w:asciiTheme="majorHAnsi" w:hAnsiTheme="majorHAnsi"/>
        </w:rPr>
        <w:t>Informações complementares na sede da Prefeitura Municipal, no Departamento de Compras, ou pelo telefone: (35) 3857-1319.</w:t>
      </w:r>
    </w:p>
    <w:p w14:paraId="6EC4222B" w14:textId="77777777" w:rsidR="00555F46" w:rsidRDefault="00555F46" w:rsidP="00691D3F">
      <w:pPr>
        <w:autoSpaceDE w:val="0"/>
        <w:autoSpaceDN w:val="0"/>
        <w:adjustRightInd w:val="0"/>
        <w:jc w:val="both"/>
        <w:rPr>
          <w:rFonts w:asciiTheme="majorHAnsi" w:hAnsiTheme="majorHAnsi"/>
        </w:rPr>
      </w:pPr>
    </w:p>
    <w:p w14:paraId="755FB125" w14:textId="77777777" w:rsidR="00555F46" w:rsidRDefault="00555F46" w:rsidP="00691D3F">
      <w:pPr>
        <w:autoSpaceDE w:val="0"/>
        <w:autoSpaceDN w:val="0"/>
        <w:adjustRightInd w:val="0"/>
        <w:jc w:val="both"/>
        <w:rPr>
          <w:rFonts w:asciiTheme="majorHAnsi" w:hAnsiTheme="majorHAnsi"/>
        </w:rPr>
      </w:pPr>
    </w:p>
    <w:p w14:paraId="26E4C043" w14:textId="65B7AE86" w:rsidR="00AD71B0" w:rsidRPr="00A366F0" w:rsidRDefault="00A366F0" w:rsidP="00263675">
      <w:pPr>
        <w:autoSpaceDE w:val="0"/>
        <w:autoSpaceDN w:val="0"/>
        <w:adjustRightInd w:val="0"/>
        <w:jc w:val="both"/>
        <w:rPr>
          <w:rFonts w:asciiTheme="majorHAnsi" w:hAnsiTheme="majorHAnsi"/>
          <w:b/>
        </w:rPr>
      </w:pPr>
      <w:r w:rsidRPr="00A366F0">
        <w:rPr>
          <w:rFonts w:asciiTheme="majorHAnsi" w:hAnsiTheme="majorHAnsi"/>
          <w:b/>
        </w:rPr>
        <w:t>CAPARAÓ PREFEITURA MUNICIPAL AVISO DE LICITAÇÃO PROCESSO LICITATÓRIO Nº 046/2021, TOMADA DE PREÇOS Nº 001/2021</w:t>
      </w:r>
    </w:p>
    <w:p w14:paraId="21539478" w14:textId="7FAF1C17" w:rsidR="00263675" w:rsidRPr="00555F46" w:rsidRDefault="00AD71B0" w:rsidP="00263675">
      <w:pPr>
        <w:autoSpaceDE w:val="0"/>
        <w:autoSpaceDN w:val="0"/>
        <w:adjustRightInd w:val="0"/>
        <w:jc w:val="both"/>
        <w:rPr>
          <w:rFonts w:asciiTheme="majorHAnsi" w:hAnsiTheme="majorHAnsi"/>
        </w:rPr>
      </w:pPr>
      <w:r>
        <w:rPr>
          <w:rFonts w:asciiTheme="majorHAnsi" w:hAnsiTheme="majorHAnsi"/>
        </w:rPr>
        <w:t>T</w:t>
      </w:r>
      <w:r w:rsidR="00555F46" w:rsidRPr="00555F46">
        <w:rPr>
          <w:rFonts w:asciiTheme="majorHAnsi" w:hAnsiTheme="majorHAnsi"/>
        </w:rPr>
        <w:t xml:space="preserve">ipo menor preço. Objeto: Contratação de empresa especializada para prestação de serviços de engenharia para reconstrução de ponte localizada na AMG 2985 município de Caparaó-MG, conforme discriminado no projeto básico, memorial descritivo, cronograma físico financeiro e planilha orçamentária. Entrega dos envelopes até dia 26/07/2021 as 15:20 horas; Abertura: 26/07/2021 às 15:30 horas. Informações pelo Site: </w:t>
      </w:r>
      <w:hyperlink r:id="rId29" w:history="1">
        <w:r w:rsidRPr="00505A2F">
          <w:rPr>
            <w:rStyle w:val="Hyperlink"/>
            <w:rFonts w:asciiTheme="majorHAnsi" w:hAnsiTheme="majorHAnsi"/>
          </w:rPr>
          <w:t>www.caparao.mg.gov.br</w:t>
        </w:r>
      </w:hyperlink>
      <w:r w:rsidR="00555F46" w:rsidRPr="00555F46">
        <w:rPr>
          <w:rFonts w:asciiTheme="majorHAnsi" w:hAnsiTheme="majorHAnsi"/>
        </w:rPr>
        <w:t>;</w:t>
      </w:r>
      <w:r>
        <w:rPr>
          <w:rFonts w:asciiTheme="majorHAnsi" w:hAnsiTheme="majorHAnsi"/>
        </w:rPr>
        <w:t xml:space="preserve"> </w:t>
      </w:r>
      <w:r w:rsidR="00555F46" w:rsidRPr="00555F46">
        <w:rPr>
          <w:rFonts w:asciiTheme="majorHAnsi" w:hAnsiTheme="majorHAnsi"/>
        </w:rPr>
        <w:t>Telefone: (32) 3747-1026</w:t>
      </w:r>
      <w:r w:rsidR="00555F46">
        <w:rPr>
          <w:rFonts w:asciiTheme="majorHAnsi" w:hAnsiTheme="majorHAnsi"/>
        </w:rPr>
        <w:t>.</w:t>
      </w:r>
    </w:p>
    <w:p w14:paraId="5355569E" w14:textId="77777777" w:rsidR="00555F46" w:rsidRPr="00555F46" w:rsidRDefault="00555F46" w:rsidP="00263675">
      <w:pPr>
        <w:autoSpaceDE w:val="0"/>
        <w:autoSpaceDN w:val="0"/>
        <w:adjustRightInd w:val="0"/>
        <w:jc w:val="both"/>
        <w:rPr>
          <w:rFonts w:asciiTheme="majorHAnsi" w:hAnsiTheme="majorHAnsi"/>
        </w:rPr>
      </w:pPr>
    </w:p>
    <w:p w14:paraId="0F15776C" w14:textId="219867DF" w:rsidR="00AD71B0" w:rsidRPr="00A366F0" w:rsidRDefault="00A366F0" w:rsidP="00263675">
      <w:pPr>
        <w:autoSpaceDE w:val="0"/>
        <w:autoSpaceDN w:val="0"/>
        <w:adjustRightInd w:val="0"/>
        <w:jc w:val="both"/>
        <w:rPr>
          <w:rFonts w:asciiTheme="majorHAnsi" w:hAnsiTheme="majorHAnsi"/>
          <w:b/>
        </w:rPr>
      </w:pPr>
      <w:r w:rsidRPr="00A366F0">
        <w:rPr>
          <w:rFonts w:asciiTheme="majorHAnsi" w:hAnsiTheme="majorHAnsi"/>
          <w:b/>
        </w:rPr>
        <w:t>PROCESSO LICITATÓRIO Nº 047/2021, TOMADA DE PREÇOS Nº 002/2021</w:t>
      </w:r>
    </w:p>
    <w:p w14:paraId="7CBB1D21" w14:textId="6819629D" w:rsidR="00555F46" w:rsidRDefault="00AD71B0" w:rsidP="00263675">
      <w:pPr>
        <w:autoSpaceDE w:val="0"/>
        <w:autoSpaceDN w:val="0"/>
        <w:adjustRightInd w:val="0"/>
        <w:jc w:val="both"/>
        <w:rPr>
          <w:rFonts w:asciiTheme="majorHAnsi" w:hAnsiTheme="majorHAnsi"/>
        </w:rPr>
      </w:pPr>
      <w:r>
        <w:rPr>
          <w:rFonts w:asciiTheme="majorHAnsi" w:hAnsiTheme="majorHAnsi"/>
        </w:rPr>
        <w:t>T</w:t>
      </w:r>
      <w:r w:rsidR="00555F46" w:rsidRPr="00555F46">
        <w:rPr>
          <w:rFonts w:asciiTheme="majorHAnsi" w:hAnsiTheme="majorHAnsi"/>
        </w:rPr>
        <w:t xml:space="preserve">ipo menor preço. Objeto: Contratação de empresa especializada para prestação de serviços de engenharia para reconstrução da ponte do córrego Palmital, município de Caparaó-MG, Abertura: 29/07/2021 às 17:00 horas. Informações pelo Site: </w:t>
      </w:r>
      <w:hyperlink r:id="rId30" w:history="1">
        <w:r w:rsidRPr="00505A2F">
          <w:rPr>
            <w:rStyle w:val="Hyperlink"/>
            <w:rFonts w:asciiTheme="majorHAnsi" w:hAnsiTheme="majorHAnsi"/>
          </w:rPr>
          <w:t>www.caparao.mg.gov.br</w:t>
        </w:r>
      </w:hyperlink>
      <w:r>
        <w:rPr>
          <w:rFonts w:asciiTheme="majorHAnsi" w:hAnsiTheme="majorHAnsi"/>
        </w:rPr>
        <w:t xml:space="preserve">. </w:t>
      </w:r>
      <w:r w:rsidR="00555F46" w:rsidRPr="00555F46">
        <w:rPr>
          <w:rFonts w:asciiTheme="majorHAnsi" w:hAnsiTheme="majorHAnsi"/>
        </w:rPr>
        <w:t>Telefone:(32)3747-1026</w:t>
      </w:r>
      <w:r w:rsidR="00555F46">
        <w:rPr>
          <w:rFonts w:asciiTheme="majorHAnsi" w:hAnsiTheme="majorHAnsi"/>
        </w:rPr>
        <w:t>.</w:t>
      </w:r>
    </w:p>
    <w:p w14:paraId="7F15960D" w14:textId="77777777" w:rsidR="00FC085D" w:rsidRDefault="00FC085D" w:rsidP="00263675">
      <w:pPr>
        <w:autoSpaceDE w:val="0"/>
        <w:autoSpaceDN w:val="0"/>
        <w:adjustRightInd w:val="0"/>
        <w:jc w:val="both"/>
        <w:rPr>
          <w:rFonts w:asciiTheme="majorHAnsi" w:hAnsiTheme="majorHAnsi"/>
        </w:rPr>
      </w:pPr>
    </w:p>
    <w:p w14:paraId="4C6AF10A" w14:textId="77777777" w:rsidR="00FC085D" w:rsidRDefault="00FC085D" w:rsidP="00263675">
      <w:pPr>
        <w:autoSpaceDE w:val="0"/>
        <w:autoSpaceDN w:val="0"/>
        <w:adjustRightInd w:val="0"/>
        <w:jc w:val="both"/>
        <w:rPr>
          <w:rFonts w:asciiTheme="majorHAnsi" w:hAnsiTheme="majorHAnsi"/>
        </w:rPr>
      </w:pPr>
      <w:r w:rsidRPr="00FC085D">
        <w:rPr>
          <w:rFonts w:asciiTheme="majorHAnsi" w:hAnsiTheme="majorHAnsi"/>
          <w:b/>
        </w:rPr>
        <w:t>AVISO DE LICITAÇÃO - PROCESSO Nº 048/2021 TOMADA DE PREÇOS Nº 003/2020</w:t>
      </w:r>
    </w:p>
    <w:p w14:paraId="7A2A5B1E" w14:textId="0D351803" w:rsidR="00FC085D" w:rsidRDefault="00FC085D" w:rsidP="00263675">
      <w:pPr>
        <w:autoSpaceDE w:val="0"/>
        <w:autoSpaceDN w:val="0"/>
        <w:adjustRightInd w:val="0"/>
        <w:jc w:val="both"/>
        <w:rPr>
          <w:rFonts w:asciiTheme="majorHAnsi" w:hAnsiTheme="majorHAnsi"/>
        </w:rPr>
      </w:pPr>
      <w:r>
        <w:rPr>
          <w:rFonts w:asciiTheme="majorHAnsi" w:hAnsiTheme="majorHAnsi"/>
        </w:rPr>
        <w:t>C</w:t>
      </w:r>
      <w:r w:rsidRPr="00FC085D">
        <w:rPr>
          <w:rFonts w:asciiTheme="majorHAnsi" w:hAnsiTheme="majorHAnsi"/>
        </w:rPr>
        <w:t xml:space="preserve">om abertura para o dia 29 de julho de 2021 às 15:30, objeto: contratação de empresa especializada para prestação de serviço de engenharia para reconstrução da ponte do Córrego Boa Vista. O edital completo encontra-se à disposição na sede da Prefeitura à Av. Américo V. de Carvalho, 120, Centro, Caparaó – MG, CEP 36834-000 ou através </w:t>
      </w:r>
      <w:r>
        <w:rPr>
          <w:rFonts w:asciiTheme="majorHAnsi" w:hAnsiTheme="majorHAnsi"/>
        </w:rPr>
        <w:t xml:space="preserve">do site: </w:t>
      </w:r>
      <w:hyperlink r:id="rId31" w:history="1">
        <w:r w:rsidRPr="00505A2F">
          <w:rPr>
            <w:rStyle w:val="Hyperlink"/>
            <w:rFonts w:asciiTheme="majorHAnsi" w:hAnsiTheme="majorHAnsi"/>
          </w:rPr>
          <w:t>www.caparao.mg.gov.br</w:t>
        </w:r>
      </w:hyperlink>
      <w:r>
        <w:rPr>
          <w:rFonts w:asciiTheme="majorHAnsi" w:hAnsiTheme="majorHAnsi"/>
        </w:rPr>
        <w:t xml:space="preserve">. </w:t>
      </w:r>
    </w:p>
    <w:p w14:paraId="5C19B59C" w14:textId="77777777" w:rsidR="00555F46" w:rsidRDefault="00555F46" w:rsidP="00263675">
      <w:pPr>
        <w:autoSpaceDE w:val="0"/>
        <w:autoSpaceDN w:val="0"/>
        <w:adjustRightInd w:val="0"/>
        <w:jc w:val="both"/>
        <w:rPr>
          <w:rFonts w:asciiTheme="majorHAnsi" w:hAnsiTheme="majorHAnsi"/>
        </w:rPr>
      </w:pPr>
    </w:p>
    <w:p w14:paraId="556DE9DF" w14:textId="77777777" w:rsidR="00555F46" w:rsidRDefault="00555F46" w:rsidP="00263675">
      <w:pPr>
        <w:autoSpaceDE w:val="0"/>
        <w:autoSpaceDN w:val="0"/>
        <w:adjustRightInd w:val="0"/>
        <w:jc w:val="both"/>
        <w:rPr>
          <w:rFonts w:asciiTheme="majorHAnsi" w:hAnsiTheme="majorHAnsi"/>
        </w:rPr>
      </w:pPr>
    </w:p>
    <w:p w14:paraId="77151C37" w14:textId="770D8A91" w:rsidR="00AD71B0" w:rsidRPr="00A366F0" w:rsidRDefault="00A366F0" w:rsidP="00263675">
      <w:pPr>
        <w:autoSpaceDE w:val="0"/>
        <w:autoSpaceDN w:val="0"/>
        <w:adjustRightInd w:val="0"/>
        <w:jc w:val="both"/>
        <w:rPr>
          <w:rFonts w:asciiTheme="majorHAnsi" w:hAnsiTheme="majorHAnsi"/>
          <w:b/>
        </w:rPr>
      </w:pPr>
      <w:r w:rsidRPr="00A366F0">
        <w:rPr>
          <w:rFonts w:asciiTheme="majorHAnsi" w:hAnsiTheme="majorHAnsi"/>
          <w:b/>
        </w:rPr>
        <w:t xml:space="preserve">CAPITÃO ANDRADE </w:t>
      </w:r>
      <w:r w:rsidR="00706BEF">
        <w:rPr>
          <w:rFonts w:asciiTheme="majorHAnsi" w:hAnsiTheme="majorHAnsi"/>
          <w:b/>
        </w:rPr>
        <w:t xml:space="preserve">- </w:t>
      </w:r>
      <w:r w:rsidRPr="00A366F0">
        <w:rPr>
          <w:rFonts w:asciiTheme="majorHAnsi" w:hAnsiTheme="majorHAnsi"/>
          <w:b/>
        </w:rPr>
        <w:t>PREFEITURA MUNICIPAL PROCESSO LICITATORIO Nº 064/2021 - MODALIDADE TOMADA DE PREÇOS Nº 003/2021</w:t>
      </w:r>
    </w:p>
    <w:p w14:paraId="74B20340" w14:textId="73553C32" w:rsidR="00555F46" w:rsidRDefault="00AD71B0" w:rsidP="00263675">
      <w:pPr>
        <w:autoSpaceDE w:val="0"/>
        <w:autoSpaceDN w:val="0"/>
        <w:adjustRightInd w:val="0"/>
        <w:jc w:val="both"/>
        <w:rPr>
          <w:rFonts w:asciiTheme="majorHAnsi" w:hAnsiTheme="majorHAnsi"/>
        </w:rPr>
      </w:pPr>
      <w:r>
        <w:rPr>
          <w:rFonts w:asciiTheme="majorHAnsi" w:hAnsiTheme="majorHAnsi"/>
        </w:rPr>
        <w:t>M</w:t>
      </w:r>
      <w:r w:rsidR="00555F46" w:rsidRPr="00555F46">
        <w:rPr>
          <w:rFonts w:asciiTheme="majorHAnsi" w:hAnsiTheme="majorHAnsi"/>
        </w:rPr>
        <w:t xml:space="preserve">enor preço por valor global, cujo objeto é a Contratação de empresa especializada para execução de obras de melhorias da infraestrutura do Estádio Municipal, conforme Contrato de Repasse nº 874675/2018/ME/CAIXA, celebrado entre a União, por intermédio do Ministério do Esporte, representado pela Caixa Econômica Federal e o município de Capitão Andrade. A abertura será dia 27 de julho de 2021 às 08:00 horas na Prefeitura Municipal de Capitão Andrade, na Rua Messias Nogueira, 500 – Centro, Capitão Andrade/MG. O Edital poderá ser lido e obtido no período de 08 de julho de 2021 a 27 de julho de 2021, através do portal da transparência </w:t>
      </w:r>
      <w:hyperlink r:id="rId32" w:history="1">
        <w:r w:rsidR="00A366F0" w:rsidRPr="00505A2F">
          <w:rPr>
            <w:rStyle w:val="Hyperlink"/>
            <w:rFonts w:asciiTheme="majorHAnsi" w:hAnsiTheme="majorHAnsi"/>
          </w:rPr>
          <w:t>https://www.transparencia.capitaoandrade.mg.gov.br/licitacoes/</w:t>
        </w:r>
      </w:hyperlink>
      <w:r w:rsidR="00A366F0">
        <w:rPr>
          <w:rFonts w:asciiTheme="majorHAnsi" w:hAnsiTheme="majorHAnsi"/>
        </w:rPr>
        <w:t xml:space="preserve"> </w:t>
      </w:r>
      <w:r w:rsidR="00555F46" w:rsidRPr="00555F46">
        <w:rPr>
          <w:rFonts w:asciiTheme="majorHAnsi" w:hAnsiTheme="majorHAnsi"/>
        </w:rPr>
        <w:t>ou pelo tel.: (33) 3231-9124, de segunda a sexta das 07:00 às 13:00 horas, com Ernani Luiz da Rocha – Presidente da CPL</w:t>
      </w:r>
      <w:r w:rsidR="00555F46">
        <w:rPr>
          <w:rFonts w:asciiTheme="majorHAnsi" w:hAnsiTheme="majorHAnsi"/>
        </w:rPr>
        <w:t>.</w:t>
      </w:r>
    </w:p>
    <w:p w14:paraId="615907B9" w14:textId="77777777" w:rsidR="00555F46" w:rsidRDefault="00555F46" w:rsidP="00263675">
      <w:pPr>
        <w:autoSpaceDE w:val="0"/>
        <w:autoSpaceDN w:val="0"/>
        <w:adjustRightInd w:val="0"/>
        <w:jc w:val="both"/>
        <w:rPr>
          <w:rFonts w:asciiTheme="majorHAnsi" w:hAnsiTheme="majorHAnsi"/>
        </w:rPr>
      </w:pPr>
    </w:p>
    <w:p w14:paraId="29FA1C15" w14:textId="77777777" w:rsidR="00555F46" w:rsidRDefault="00555F46" w:rsidP="00263675">
      <w:pPr>
        <w:autoSpaceDE w:val="0"/>
        <w:autoSpaceDN w:val="0"/>
        <w:adjustRightInd w:val="0"/>
        <w:jc w:val="both"/>
        <w:rPr>
          <w:rFonts w:asciiTheme="majorHAnsi" w:hAnsiTheme="majorHAnsi"/>
        </w:rPr>
      </w:pPr>
    </w:p>
    <w:p w14:paraId="580AC03E" w14:textId="4FADF9B7" w:rsidR="00A366F0" w:rsidRPr="00A366F0" w:rsidRDefault="00A366F0" w:rsidP="00263675">
      <w:pPr>
        <w:autoSpaceDE w:val="0"/>
        <w:autoSpaceDN w:val="0"/>
        <w:adjustRightInd w:val="0"/>
        <w:jc w:val="both"/>
        <w:rPr>
          <w:rFonts w:asciiTheme="majorHAnsi" w:hAnsiTheme="majorHAnsi"/>
          <w:b/>
        </w:rPr>
      </w:pPr>
      <w:r w:rsidRPr="00A366F0">
        <w:rPr>
          <w:rFonts w:asciiTheme="majorHAnsi" w:hAnsiTheme="majorHAnsi"/>
          <w:b/>
        </w:rPr>
        <w:t xml:space="preserve">CARANGOLA PREFEITURA MUNICIPAL - AVISO DE LICITAÇÃO - EDITAL RETIFICADO PROCESSO LICITATÓRIO Nº 068/2021 PREGÃO PRESENCIAL Nº 029/2021 </w:t>
      </w:r>
    </w:p>
    <w:p w14:paraId="4D8FC664" w14:textId="2F7DEE41" w:rsidR="00555F46" w:rsidRDefault="00555F46" w:rsidP="00263675">
      <w:pPr>
        <w:autoSpaceDE w:val="0"/>
        <w:autoSpaceDN w:val="0"/>
        <w:adjustRightInd w:val="0"/>
        <w:jc w:val="both"/>
        <w:rPr>
          <w:rFonts w:asciiTheme="majorHAnsi" w:hAnsiTheme="majorHAnsi"/>
        </w:rPr>
      </w:pPr>
      <w:r w:rsidRPr="00AD71B0">
        <w:rPr>
          <w:rFonts w:asciiTheme="majorHAnsi" w:hAnsiTheme="majorHAnsi"/>
        </w:rPr>
        <w:t xml:space="preserve">Objeto: Contratação de pessoa jurídica para prestação de serviços eventual, a depender da necessidade e da disponibilidade financeira, de pavimentação asfáltica em trechos críticos do Município, em operação conhecida como “tapa-buraco” da Secretaria Municipal de Administração, tudo conforme Edital. Termo de Referência e demais anexos. Credenciamento: 22/07/2021, das 9hs às 09hs e 30min - Abertura: 22/07/2021, às 09hs e 30min - Informações: Prefeitura Municipal, Praça Coronel Maximiano, 88, Centro, Carangola/MG - </w:t>
      </w:r>
      <w:r w:rsidR="00A366F0" w:rsidRPr="00AD71B0">
        <w:rPr>
          <w:rFonts w:asciiTheme="majorHAnsi" w:hAnsiTheme="majorHAnsi"/>
        </w:rPr>
        <w:t>Tel.</w:t>
      </w:r>
      <w:r w:rsidRPr="00AD71B0">
        <w:rPr>
          <w:rFonts w:asciiTheme="majorHAnsi" w:hAnsiTheme="majorHAnsi"/>
        </w:rPr>
        <w:t>: (32) 3741-9600. Carangola/MG, 07/07/2021 - Rogério Ribeiro Netto Filho - Pregoeiro.</w:t>
      </w:r>
    </w:p>
    <w:p w14:paraId="1E738667" w14:textId="77777777" w:rsidR="00263675" w:rsidRDefault="00263675" w:rsidP="00263675">
      <w:pPr>
        <w:autoSpaceDE w:val="0"/>
        <w:autoSpaceDN w:val="0"/>
        <w:adjustRightInd w:val="0"/>
        <w:jc w:val="both"/>
        <w:rPr>
          <w:rFonts w:asciiTheme="majorHAnsi" w:hAnsiTheme="majorHAnsi"/>
        </w:rPr>
      </w:pPr>
    </w:p>
    <w:p w14:paraId="6501B430" w14:textId="77777777" w:rsidR="0083710A" w:rsidRPr="0083710A" w:rsidRDefault="0083710A" w:rsidP="0083710A">
      <w:pPr>
        <w:autoSpaceDE w:val="0"/>
        <w:autoSpaceDN w:val="0"/>
        <w:adjustRightInd w:val="0"/>
        <w:jc w:val="both"/>
        <w:rPr>
          <w:rFonts w:asciiTheme="majorHAnsi" w:hAnsiTheme="majorHAnsi"/>
          <w:b/>
        </w:rPr>
      </w:pPr>
    </w:p>
    <w:p w14:paraId="0D6A8D2D" w14:textId="77777777" w:rsidR="0083710A" w:rsidRPr="0083710A" w:rsidRDefault="0083710A" w:rsidP="0083710A">
      <w:pPr>
        <w:autoSpaceDE w:val="0"/>
        <w:autoSpaceDN w:val="0"/>
        <w:adjustRightInd w:val="0"/>
        <w:jc w:val="both"/>
        <w:rPr>
          <w:rFonts w:asciiTheme="majorHAnsi" w:hAnsiTheme="majorHAnsi"/>
          <w:b/>
        </w:rPr>
      </w:pPr>
      <w:r w:rsidRPr="0083710A">
        <w:rPr>
          <w:rFonts w:asciiTheme="majorHAnsi" w:hAnsiTheme="majorHAnsi"/>
          <w:b/>
        </w:rPr>
        <w:t xml:space="preserve">CENTRAL DE MINAS PREFEITURA MUNICIPAL AVISO DE LICITAÇÃO – TOMADA DE PREÇOS Nº 02/2021 </w:t>
      </w:r>
    </w:p>
    <w:p w14:paraId="4BB6B4DD" w14:textId="77777777" w:rsidR="0083710A" w:rsidRDefault="0083710A" w:rsidP="0083710A">
      <w:pPr>
        <w:autoSpaceDE w:val="0"/>
        <w:autoSpaceDN w:val="0"/>
        <w:adjustRightInd w:val="0"/>
        <w:jc w:val="both"/>
        <w:rPr>
          <w:rFonts w:asciiTheme="majorHAnsi" w:hAnsiTheme="majorHAnsi"/>
        </w:rPr>
      </w:pPr>
      <w:r w:rsidRPr="0083710A">
        <w:rPr>
          <w:rFonts w:asciiTheme="majorHAnsi" w:hAnsiTheme="majorHAnsi"/>
        </w:rPr>
        <w:t>O Município de Central De Minas/MG</w:t>
      </w:r>
      <w:r>
        <w:rPr>
          <w:rFonts w:asciiTheme="majorHAnsi" w:hAnsiTheme="majorHAnsi"/>
        </w:rPr>
        <w:t xml:space="preserve"> </w:t>
      </w:r>
      <w:r w:rsidRPr="0083710A">
        <w:rPr>
          <w:rFonts w:asciiTheme="majorHAnsi" w:hAnsiTheme="majorHAnsi"/>
        </w:rPr>
        <w:t>torna público aos interessados que será realizada licitação, modalidade</w:t>
      </w:r>
      <w:r>
        <w:rPr>
          <w:rFonts w:asciiTheme="majorHAnsi" w:hAnsiTheme="majorHAnsi"/>
        </w:rPr>
        <w:t xml:space="preserve"> </w:t>
      </w:r>
      <w:r w:rsidRPr="0083710A">
        <w:rPr>
          <w:rFonts w:asciiTheme="majorHAnsi" w:hAnsiTheme="majorHAnsi"/>
        </w:rPr>
        <w:t>TOMADA DE PREÇOS Nº 02/2021,Objeto:Contratação de empresa</w:t>
      </w:r>
      <w:r>
        <w:rPr>
          <w:rFonts w:asciiTheme="majorHAnsi" w:hAnsiTheme="majorHAnsi"/>
        </w:rPr>
        <w:t xml:space="preserve"> </w:t>
      </w:r>
      <w:r w:rsidRPr="0083710A">
        <w:rPr>
          <w:rFonts w:asciiTheme="majorHAnsi" w:hAnsiTheme="majorHAnsi"/>
        </w:rPr>
        <w:t xml:space="preserve">especializada de engenharia para a execução de obra de Reforma da Quadra Poliesportiva do Bairro Boa Vista no Município de Central de Minas, cujos recursos são provenientes do Termo do Convênio nº 130100009/2021, celebrado entre este Município e o Estado de Minas Gerais, por intermédio da Secretaria de Estado de Infraestrutura e Mobilidade, no dia 28 de julho de 2021, às 08h30min, na sala de reuniões da Prefeitura. Maiores informações e cópia do Edital poderão ser obtidas junto a Prefeitura Municipal de Central de Minas/MG, Avenida Prefeito Genil Mata da Cruz, Nº 12, Centro, e ou pelo Fone (33) 3243-0223 em horário de expediente. </w:t>
      </w:r>
    </w:p>
    <w:p w14:paraId="3246E666" w14:textId="77777777" w:rsidR="0083710A" w:rsidRDefault="0083710A" w:rsidP="00263675">
      <w:pPr>
        <w:autoSpaceDE w:val="0"/>
        <w:autoSpaceDN w:val="0"/>
        <w:adjustRightInd w:val="0"/>
        <w:jc w:val="both"/>
        <w:rPr>
          <w:rFonts w:asciiTheme="majorHAnsi" w:hAnsiTheme="majorHAnsi"/>
        </w:rPr>
      </w:pPr>
    </w:p>
    <w:p w14:paraId="1A4B0D74" w14:textId="77777777" w:rsidR="00555F46" w:rsidRDefault="00555F46" w:rsidP="00263675">
      <w:pPr>
        <w:autoSpaceDE w:val="0"/>
        <w:autoSpaceDN w:val="0"/>
        <w:adjustRightInd w:val="0"/>
        <w:jc w:val="both"/>
        <w:rPr>
          <w:rFonts w:asciiTheme="majorHAnsi" w:hAnsiTheme="majorHAnsi"/>
        </w:rPr>
      </w:pPr>
    </w:p>
    <w:p w14:paraId="664D77E2" w14:textId="77777777" w:rsidR="00A366F0" w:rsidRDefault="00A366F0" w:rsidP="00263675">
      <w:pPr>
        <w:autoSpaceDE w:val="0"/>
        <w:autoSpaceDN w:val="0"/>
        <w:adjustRightInd w:val="0"/>
        <w:jc w:val="both"/>
        <w:rPr>
          <w:rFonts w:asciiTheme="majorHAnsi" w:hAnsiTheme="majorHAnsi"/>
        </w:rPr>
      </w:pPr>
      <w:r w:rsidRPr="00A366F0">
        <w:rPr>
          <w:rFonts w:asciiTheme="majorHAnsi" w:hAnsiTheme="majorHAnsi"/>
          <w:b/>
        </w:rPr>
        <w:t>CONSELHEIRO PENA PREFEITURA MUNICIPAL AVISOS DE LICITAÇÃO - TOMADA DE PREÇOS Nº 002/2021</w:t>
      </w:r>
      <w:r w:rsidR="00555F46" w:rsidRPr="00AD71B0">
        <w:rPr>
          <w:rFonts w:asciiTheme="majorHAnsi" w:hAnsiTheme="majorHAnsi"/>
        </w:rPr>
        <w:t xml:space="preserve"> </w:t>
      </w:r>
    </w:p>
    <w:p w14:paraId="4C4FC939" w14:textId="3219C2B7" w:rsidR="00555F46" w:rsidRDefault="00555F46" w:rsidP="00263675">
      <w:pPr>
        <w:autoSpaceDE w:val="0"/>
        <w:autoSpaceDN w:val="0"/>
        <w:adjustRightInd w:val="0"/>
        <w:jc w:val="both"/>
        <w:rPr>
          <w:rFonts w:asciiTheme="majorHAnsi" w:hAnsiTheme="majorHAnsi"/>
        </w:rPr>
      </w:pPr>
      <w:r w:rsidRPr="00AD71B0">
        <w:rPr>
          <w:rFonts w:asciiTheme="majorHAnsi" w:hAnsiTheme="majorHAnsi"/>
        </w:rPr>
        <w:t xml:space="preserve">A Prefeitura Municipal de Conselheiro Pena/MG, torna público o Processo Licitatório nº 069/2021, Tomada de Preços nº 002/2021. Objeto: Contratação de empresa especializada para reforma do Centro de Educação Infantil Edite de Vasconcelos no Distrito Barra do Cuité. </w:t>
      </w:r>
      <w:proofErr w:type="gramStart"/>
      <w:r w:rsidRPr="00AD71B0">
        <w:rPr>
          <w:rFonts w:asciiTheme="majorHAnsi" w:hAnsiTheme="majorHAnsi"/>
        </w:rPr>
        <w:t>dia</w:t>
      </w:r>
      <w:proofErr w:type="gramEnd"/>
      <w:r w:rsidRPr="00AD71B0">
        <w:rPr>
          <w:rFonts w:asciiTheme="majorHAnsi" w:hAnsiTheme="majorHAnsi"/>
        </w:rPr>
        <w:t xml:space="preserve"> e hora para recebimento dos envelopes: até dia 26 de julho de 2021 às 08h30m. Dia e hora para término do credenciamento: até o dia 26 de julho de 2021 às 09h00min, na sala de reuniões do Departamento Administrativo de Compras e Licitações. O Edital e seus anexos estão à disposição dos interessados no site </w:t>
      </w:r>
      <w:hyperlink r:id="rId33" w:history="1">
        <w:r w:rsidR="00A366F0" w:rsidRPr="00505A2F">
          <w:rPr>
            <w:rStyle w:val="Hyperlink"/>
            <w:rFonts w:asciiTheme="majorHAnsi" w:hAnsiTheme="majorHAnsi"/>
          </w:rPr>
          <w:t>www.conselheiropena.mg.gov.br</w:t>
        </w:r>
      </w:hyperlink>
      <w:r w:rsidRPr="00AD71B0">
        <w:rPr>
          <w:rFonts w:asciiTheme="majorHAnsi" w:hAnsiTheme="majorHAnsi"/>
        </w:rPr>
        <w:t>,</w:t>
      </w:r>
      <w:r w:rsidR="00A366F0">
        <w:rPr>
          <w:rFonts w:asciiTheme="majorHAnsi" w:hAnsiTheme="majorHAnsi"/>
        </w:rPr>
        <w:t xml:space="preserve"> </w:t>
      </w:r>
      <w:r w:rsidRPr="00AD71B0">
        <w:rPr>
          <w:rFonts w:asciiTheme="majorHAnsi" w:hAnsiTheme="majorHAnsi"/>
        </w:rPr>
        <w:t>no link “Licitações”. Nádia Filomena Dutra França.</w:t>
      </w:r>
    </w:p>
    <w:p w14:paraId="4165EAE7" w14:textId="77777777" w:rsidR="00D11D14" w:rsidRDefault="00D11D14" w:rsidP="00263675">
      <w:pPr>
        <w:autoSpaceDE w:val="0"/>
        <w:autoSpaceDN w:val="0"/>
        <w:adjustRightInd w:val="0"/>
        <w:jc w:val="both"/>
        <w:rPr>
          <w:rFonts w:asciiTheme="majorHAnsi" w:hAnsiTheme="majorHAnsi"/>
        </w:rPr>
      </w:pPr>
    </w:p>
    <w:p w14:paraId="711E1427" w14:textId="77777777" w:rsidR="00D11D14" w:rsidRDefault="00D11D14" w:rsidP="00263675">
      <w:pPr>
        <w:autoSpaceDE w:val="0"/>
        <w:autoSpaceDN w:val="0"/>
        <w:adjustRightInd w:val="0"/>
        <w:jc w:val="both"/>
        <w:rPr>
          <w:rFonts w:asciiTheme="majorHAnsi" w:hAnsiTheme="majorHAnsi"/>
        </w:rPr>
      </w:pPr>
    </w:p>
    <w:p w14:paraId="25F8A330" w14:textId="6949BDDE" w:rsidR="00385BDD" w:rsidRDefault="00385BDD" w:rsidP="00263675">
      <w:pPr>
        <w:autoSpaceDE w:val="0"/>
        <w:autoSpaceDN w:val="0"/>
        <w:adjustRightInd w:val="0"/>
        <w:jc w:val="both"/>
        <w:rPr>
          <w:rFonts w:asciiTheme="majorHAnsi" w:hAnsiTheme="majorHAnsi"/>
        </w:rPr>
      </w:pPr>
      <w:r>
        <w:rPr>
          <w:rFonts w:asciiTheme="majorHAnsi" w:hAnsiTheme="majorHAnsi"/>
          <w:b/>
        </w:rPr>
        <w:t xml:space="preserve">PREFEITURA </w:t>
      </w:r>
      <w:r w:rsidRPr="00385BDD">
        <w:rPr>
          <w:rFonts w:asciiTheme="majorHAnsi" w:hAnsiTheme="majorHAnsi"/>
          <w:b/>
        </w:rPr>
        <w:t>DE CORONEL FABRICIANO EDITAL RESUMIDO – TOMADA DE PREÇOS Nº 012/2021 PROCESSO DE COMPRA N° 301/2021 - PROCESSO LICITATÓRIO Nº 140/2021.</w:t>
      </w:r>
      <w:r w:rsidRPr="00385BDD">
        <w:rPr>
          <w:rFonts w:asciiTheme="majorHAnsi" w:hAnsiTheme="majorHAnsi"/>
        </w:rPr>
        <w:t xml:space="preserve"> </w:t>
      </w:r>
    </w:p>
    <w:p w14:paraId="6BD4BACA" w14:textId="71B07388" w:rsidR="00385BDD" w:rsidRPr="00385BDD" w:rsidRDefault="00385BDD" w:rsidP="00263675">
      <w:pPr>
        <w:autoSpaceDE w:val="0"/>
        <w:autoSpaceDN w:val="0"/>
        <w:adjustRightInd w:val="0"/>
        <w:jc w:val="both"/>
        <w:rPr>
          <w:rFonts w:asciiTheme="majorHAnsi" w:hAnsiTheme="majorHAnsi"/>
        </w:rPr>
      </w:pPr>
      <w:r w:rsidRPr="00385BDD">
        <w:rPr>
          <w:rFonts w:asciiTheme="majorHAnsi" w:hAnsiTheme="majorHAnsi"/>
        </w:rPr>
        <w:t>Data da Abertura: 28/07/2021 às 13h. OBJETO: contratação de empresa, por menor preço global e sob regime de empreitada global, com medições unitárias, com fornecimento de mão de obra, materiais e equipamentos para prestação de serviços de demolição de pavimento Inter travado, pavimentação, sinalização horizontal com tinta retro refletiva a base de resina acrílica com microesferas de vidro, acessibilidade, drenagem pluvial, serviços preliminares e complementares correlatos ao bom desenvolvimento dos serviços, sinalização orientativa do trânsito durante a execução dos serviços, pesquisas e</w:t>
      </w:r>
      <w:r w:rsidRPr="00385BDD">
        <w:rPr>
          <w:rFonts w:asciiTheme="majorHAnsi" w:hAnsiTheme="majorHAnsi"/>
        </w:rPr>
        <w:t xml:space="preserve"> </w:t>
      </w:r>
      <w:r w:rsidRPr="00385BDD">
        <w:rPr>
          <w:rFonts w:asciiTheme="majorHAnsi" w:hAnsiTheme="majorHAnsi"/>
        </w:rPr>
        <w:t>sondagens de interferências aéreas e subterrâneas, recuperação de tubulações, cabos danificados e ou outros danos, nas Ruas Pedro Nolasco, José Cornélio e Maria Matos no centro da cidade, no Município de Coronel Fabriciano, tendo como fonte de receita, recursos de Emendas Parlamentares Individuais – Transferência Especial e Ordinários. O Edital poderá ser retirado pelo</w:t>
      </w:r>
      <w:r>
        <w:rPr>
          <w:rFonts w:asciiTheme="majorHAnsi" w:hAnsiTheme="majorHAnsi"/>
        </w:rPr>
        <w:t xml:space="preserve"> site: </w:t>
      </w:r>
      <w:hyperlink r:id="rId34" w:history="1">
        <w:r w:rsidRPr="00505A2F">
          <w:rPr>
            <w:rStyle w:val="Hyperlink"/>
            <w:rFonts w:asciiTheme="majorHAnsi" w:hAnsiTheme="majorHAnsi"/>
          </w:rPr>
          <w:t>www.fabriciano.mg.gov.br</w:t>
        </w:r>
      </w:hyperlink>
      <w:r>
        <w:rPr>
          <w:rFonts w:asciiTheme="majorHAnsi" w:hAnsiTheme="majorHAnsi"/>
        </w:rPr>
        <w:t xml:space="preserve"> </w:t>
      </w:r>
      <w:r w:rsidRPr="00385BDD">
        <w:rPr>
          <w:rFonts w:asciiTheme="majorHAnsi" w:hAnsiTheme="majorHAnsi"/>
        </w:rPr>
        <w:t>&gt; Portal da transparência. Outras informações poderão ser obtidas no Setor de Licitações – Praça Luis Ensch, nº 64 - 2° andar - sala 219, Centro – Coronel Fabriciano/MG ou através dos telefones 31-3406-7540 – 3406- 7452 e e-mail: licitacao@fabriciano.mg.gov.br. Coronel Fabriciano, 08 de julho de 2021. José Pereira. Presidente da CPL.</w:t>
      </w:r>
    </w:p>
    <w:p w14:paraId="5B0ED5C9" w14:textId="77777777" w:rsidR="00385BDD" w:rsidRDefault="00385BDD" w:rsidP="00263675">
      <w:pPr>
        <w:autoSpaceDE w:val="0"/>
        <w:autoSpaceDN w:val="0"/>
        <w:adjustRightInd w:val="0"/>
        <w:jc w:val="both"/>
        <w:rPr>
          <w:rFonts w:asciiTheme="majorHAnsi" w:hAnsiTheme="majorHAnsi"/>
          <w:b/>
        </w:rPr>
      </w:pPr>
    </w:p>
    <w:p w14:paraId="18027DC0" w14:textId="77777777" w:rsidR="006C753E" w:rsidRPr="006C753E" w:rsidRDefault="006C753E" w:rsidP="00263675">
      <w:pPr>
        <w:autoSpaceDE w:val="0"/>
        <w:autoSpaceDN w:val="0"/>
        <w:adjustRightInd w:val="0"/>
        <w:jc w:val="both"/>
        <w:rPr>
          <w:rFonts w:asciiTheme="majorHAnsi" w:hAnsiTheme="majorHAnsi"/>
        </w:rPr>
      </w:pPr>
    </w:p>
    <w:p w14:paraId="09E6F0EC" w14:textId="77777777" w:rsidR="006C753E" w:rsidRDefault="006C753E" w:rsidP="00263675">
      <w:pPr>
        <w:autoSpaceDE w:val="0"/>
        <w:autoSpaceDN w:val="0"/>
        <w:adjustRightInd w:val="0"/>
        <w:jc w:val="both"/>
        <w:rPr>
          <w:rFonts w:asciiTheme="majorHAnsi" w:hAnsiTheme="majorHAnsi"/>
          <w:b/>
        </w:rPr>
      </w:pPr>
      <w:r w:rsidRPr="006C753E">
        <w:rPr>
          <w:rFonts w:asciiTheme="majorHAnsi" w:hAnsiTheme="majorHAnsi"/>
          <w:b/>
        </w:rPr>
        <w:t>GALILEIA PREFEITURA MUNICIPAL AVISO DE LICITAÇÃO. PROCESSO LICITATÓRIO Nº 30/20</w:t>
      </w:r>
      <w:r>
        <w:rPr>
          <w:rFonts w:asciiTheme="majorHAnsi" w:hAnsiTheme="majorHAnsi"/>
          <w:b/>
        </w:rPr>
        <w:t>21 – TOMADA DE PREÇO Nº 04/2021</w:t>
      </w:r>
    </w:p>
    <w:p w14:paraId="329EED8B" w14:textId="7BB54002" w:rsidR="006C753E" w:rsidRPr="006C753E" w:rsidRDefault="006C753E" w:rsidP="00263675">
      <w:pPr>
        <w:autoSpaceDE w:val="0"/>
        <w:autoSpaceDN w:val="0"/>
        <w:adjustRightInd w:val="0"/>
        <w:jc w:val="both"/>
        <w:rPr>
          <w:rFonts w:asciiTheme="majorHAnsi" w:hAnsiTheme="majorHAnsi"/>
        </w:rPr>
      </w:pPr>
      <w:r w:rsidRPr="006C753E">
        <w:rPr>
          <w:rFonts w:asciiTheme="majorHAnsi" w:hAnsiTheme="majorHAnsi"/>
        </w:rPr>
        <w:t xml:space="preserve">Objeto: Contratação de empresa para Execução de Obras de Pavimentação de Vias Públicas no perímetro Urbano do Município de Galiléia, MG, conforme CONTRATO DE REPASSE Nº 887894/2019, OPERAÇÃO Nº 1066.548-70, celebrado entre a UNIÃO FEDERAL por intermédio do Ministério do Desenvolvimento Regional, data da abertura: 28/07/2021 às 09h00min. Aquisição do edital na sede da Prefeitura Municipal de Galiléia, MG, e-mail: </w:t>
      </w:r>
      <w:hyperlink r:id="rId35" w:history="1">
        <w:r w:rsidRPr="00505A2F">
          <w:rPr>
            <w:rStyle w:val="Hyperlink"/>
            <w:rFonts w:asciiTheme="majorHAnsi" w:hAnsiTheme="majorHAnsi"/>
          </w:rPr>
          <w:t>licitacao@galileia.mg.gov.br</w:t>
        </w:r>
      </w:hyperlink>
      <w:r w:rsidRPr="006C753E">
        <w:rPr>
          <w:rFonts w:asciiTheme="majorHAnsi" w:hAnsiTheme="majorHAnsi"/>
        </w:rPr>
        <w:t>,</w:t>
      </w:r>
      <w:r>
        <w:rPr>
          <w:rFonts w:asciiTheme="majorHAnsi" w:hAnsiTheme="majorHAnsi"/>
        </w:rPr>
        <w:t xml:space="preserve"> </w:t>
      </w:r>
      <w:r w:rsidRPr="006C753E">
        <w:rPr>
          <w:rFonts w:asciiTheme="majorHAnsi" w:hAnsiTheme="majorHAnsi"/>
        </w:rPr>
        <w:t xml:space="preserve">site: https://transparencia.galileia.mg.gov.br/licitacoes/ tel.: (33) 32441309 /32441381. </w:t>
      </w:r>
    </w:p>
    <w:p w14:paraId="160BA938" w14:textId="39C87C02" w:rsidR="006C753E" w:rsidRDefault="00332D6E" w:rsidP="00263675">
      <w:pPr>
        <w:autoSpaceDE w:val="0"/>
        <w:autoSpaceDN w:val="0"/>
        <w:adjustRightInd w:val="0"/>
        <w:jc w:val="both"/>
        <w:rPr>
          <w:rFonts w:asciiTheme="majorHAnsi" w:hAnsiTheme="majorHAnsi"/>
          <w:b/>
        </w:rPr>
      </w:pPr>
      <w:r>
        <w:rPr>
          <w:rFonts w:asciiTheme="majorHAnsi" w:hAnsiTheme="majorHAnsi"/>
          <w:b/>
        </w:rPr>
        <w:t xml:space="preserve"> </w:t>
      </w:r>
    </w:p>
    <w:p w14:paraId="18F01A5E" w14:textId="77777777" w:rsidR="00332D6E" w:rsidRDefault="00332D6E" w:rsidP="00263675">
      <w:pPr>
        <w:autoSpaceDE w:val="0"/>
        <w:autoSpaceDN w:val="0"/>
        <w:adjustRightInd w:val="0"/>
        <w:jc w:val="both"/>
        <w:rPr>
          <w:rFonts w:asciiTheme="majorHAnsi" w:hAnsiTheme="majorHAnsi"/>
          <w:b/>
        </w:rPr>
      </w:pPr>
    </w:p>
    <w:p w14:paraId="2E4659F3" w14:textId="49DA4EE1" w:rsidR="00332D6E" w:rsidRPr="00332D6E" w:rsidRDefault="00332D6E" w:rsidP="00263675">
      <w:pPr>
        <w:autoSpaceDE w:val="0"/>
        <w:autoSpaceDN w:val="0"/>
        <w:adjustRightInd w:val="0"/>
        <w:jc w:val="both"/>
        <w:rPr>
          <w:rFonts w:asciiTheme="majorHAnsi" w:hAnsiTheme="majorHAnsi"/>
        </w:rPr>
      </w:pPr>
      <w:r w:rsidRPr="00332D6E">
        <w:rPr>
          <w:rFonts w:asciiTheme="majorHAnsi" w:hAnsiTheme="majorHAnsi"/>
          <w:b/>
        </w:rPr>
        <w:t>GUAPÉ PREFEITURA MUNICIPAL - EDITAL DE LICITAÇÃO – TOMADA DE PREÇOS 05/21, PROCESSO 381/21.</w:t>
      </w:r>
      <w:r w:rsidRPr="00332D6E">
        <w:rPr>
          <w:rFonts w:asciiTheme="majorHAnsi" w:hAnsiTheme="majorHAnsi"/>
        </w:rPr>
        <w:t xml:space="preserve"> Recebimento de Envelopes 01 e 02 até 9h do dia 28/07/21. Objeto: Contratação de empresa especializada na prestação de serviços de engenharia, incluindo mão de obra, fornecimento de materiais e equipamentos necessários para a Construção da Praça do Bangalô, nos termos do Contrato de Repasse n.º 2691.1064.638- 62/885333/2019/MDR/CAIXA, celebrado com o Município de Guapé. A obra será realizada em regime de empreitada global, conforme memorial descritivo, planilha orçamentária, cronograma físico financeiro, BDI, projeto de execução, planta e demais especificações técnicas, todos anexos do Edital. Edital disposição: Prefeitura Municipal de Guapé. </w:t>
      </w:r>
      <w:r w:rsidRPr="00332D6E">
        <w:rPr>
          <w:rFonts w:asciiTheme="majorHAnsi" w:hAnsiTheme="majorHAnsi"/>
        </w:rPr>
        <w:t>Tel.</w:t>
      </w:r>
      <w:r w:rsidRPr="00332D6E">
        <w:rPr>
          <w:rFonts w:asciiTheme="majorHAnsi" w:hAnsiTheme="majorHAnsi"/>
        </w:rPr>
        <w:t>: (35) 3856-1250, transparencia.guape.mg.gov.br. Antônio Simoned de Souza - Ordenador de Despesas.</w:t>
      </w:r>
    </w:p>
    <w:p w14:paraId="4E304EA8" w14:textId="77777777" w:rsidR="00332D6E" w:rsidRDefault="00332D6E" w:rsidP="00263675">
      <w:pPr>
        <w:autoSpaceDE w:val="0"/>
        <w:autoSpaceDN w:val="0"/>
        <w:adjustRightInd w:val="0"/>
        <w:jc w:val="both"/>
        <w:rPr>
          <w:rFonts w:asciiTheme="majorHAnsi" w:hAnsiTheme="majorHAnsi"/>
          <w:b/>
        </w:rPr>
      </w:pPr>
    </w:p>
    <w:p w14:paraId="0811D802" w14:textId="77777777" w:rsidR="00385BDD" w:rsidRDefault="00385BDD" w:rsidP="00263675">
      <w:pPr>
        <w:autoSpaceDE w:val="0"/>
        <w:autoSpaceDN w:val="0"/>
        <w:adjustRightInd w:val="0"/>
        <w:jc w:val="both"/>
        <w:rPr>
          <w:rFonts w:asciiTheme="majorHAnsi" w:hAnsiTheme="majorHAnsi"/>
          <w:b/>
        </w:rPr>
      </w:pPr>
    </w:p>
    <w:p w14:paraId="07F2227B" w14:textId="77777777" w:rsidR="00D11D14" w:rsidRDefault="00D11D14" w:rsidP="00263675">
      <w:pPr>
        <w:autoSpaceDE w:val="0"/>
        <w:autoSpaceDN w:val="0"/>
        <w:adjustRightInd w:val="0"/>
        <w:jc w:val="both"/>
        <w:rPr>
          <w:rFonts w:asciiTheme="majorHAnsi" w:hAnsiTheme="majorHAnsi"/>
        </w:rPr>
      </w:pPr>
      <w:r w:rsidRPr="00D11D14">
        <w:rPr>
          <w:rFonts w:asciiTheme="majorHAnsi" w:hAnsiTheme="majorHAnsi"/>
          <w:b/>
        </w:rPr>
        <w:t>IPATINGA PREFEITURA MUNICIPAL AVISO DE PUBLICAÇÃO DE LICITAÇÃO - CONCORRÊNCIA N.° 027/2020 – SEMCEL/SESUMA.</w:t>
      </w:r>
      <w:r w:rsidRPr="00D11D14">
        <w:rPr>
          <w:rFonts w:asciiTheme="majorHAnsi" w:hAnsiTheme="majorHAnsi"/>
        </w:rPr>
        <w:t xml:space="preserve"> </w:t>
      </w:r>
    </w:p>
    <w:p w14:paraId="7DF17D80" w14:textId="6F2171F7" w:rsidR="00D11D14" w:rsidRDefault="00D11D14" w:rsidP="00263675">
      <w:pPr>
        <w:autoSpaceDE w:val="0"/>
        <w:autoSpaceDN w:val="0"/>
        <w:adjustRightInd w:val="0"/>
        <w:jc w:val="both"/>
        <w:rPr>
          <w:rFonts w:asciiTheme="majorHAnsi" w:hAnsiTheme="majorHAnsi"/>
        </w:rPr>
      </w:pPr>
      <w:r w:rsidRPr="00D11D14">
        <w:rPr>
          <w:rFonts w:asciiTheme="majorHAnsi" w:hAnsiTheme="majorHAnsi"/>
        </w:rPr>
        <w:t>Tipo menor preço global, empreitada por preços unitários - Abertura: 11/08/2021 às 9h – Protocolo até às 8h do mesmo dia. OBJETO: Reconstrução do Píer do Parque Ipanema, de acordo com as condições previstas no Edital e anexos. Edital disponív</w:t>
      </w:r>
      <w:r>
        <w:rPr>
          <w:rFonts w:asciiTheme="majorHAnsi" w:hAnsiTheme="majorHAnsi"/>
        </w:rPr>
        <w:t xml:space="preserve">el no site da PMI: </w:t>
      </w:r>
      <w:hyperlink r:id="rId36" w:history="1">
        <w:r w:rsidRPr="00505A2F">
          <w:rPr>
            <w:rStyle w:val="Hyperlink"/>
            <w:rFonts w:asciiTheme="majorHAnsi" w:hAnsiTheme="majorHAnsi"/>
          </w:rPr>
          <w:t>www.ipatinga.mg.gov.br/licitacoes</w:t>
        </w:r>
      </w:hyperlink>
      <w:r>
        <w:rPr>
          <w:rFonts w:asciiTheme="majorHAnsi" w:hAnsiTheme="majorHAnsi"/>
        </w:rPr>
        <w:t xml:space="preserve">. </w:t>
      </w:r>
      <w:r w:rsidRPr="00D11D14">
        <w:rPr>
          <w:rFonts w:asciiTheme="majorHAnsi" w:hAnsiTheme="majorHAnsi"/>
        </w:rPr>
        <w:t>Demais informações na Seção de Compras e Licitações, 2° andar, Av. Maria Jorge Selim de Sales, 100, Centro, CEP 35.160-011, Ipatinga/MG ou pelo telefone (31) 3829-8202, de 07 às 18h, Alessandro Máximo Lima, Secretário Municipal de Cultura, Esporte e Lazer e Célio Roberto de Andrade, Secretário Municipal de Serviços Urbanos e Meio Ambiente, em 08/07/2021.</w:t>
      </w:r>
    </w:p>
    <w:p w14:paraId="7E056341" w14:textId="77777777" w:rsidR="00633FE2" w:rsidRDefault="00633FE2" w:rsidP="00263675">
      <w:pPr>
        <w:autoSpaceDE w:val="0"/>
        <w:autoSpaceDN w:val="0"/>
        <w:adjustRightInd w:val="0"/>
        <w:jc w:val="both"/>
        <w:rPr>
          <w:rFonts w:asciiTheme="majorHAnsi" w:hAnsiTheme="majorHAnsi"/>
        </w:rPr>
      </w:pPr>
    </w:p>
    <w:p w14:paraId="2FBDB079" w14:textId="77777777" w:rsidR="00633FE2" w:rsidRPr="00633FE2" w:rsidRDefault="00633FE2" w:rsidP="00263675">
      <w:pPr>
        <w:autoSpaceDE w:val="0"/>
        <w:autoSpaceDN w:val="0"/>
        <w:adjustRightInd w:val="0"/>
        <w:jc w:val="both"/>
        <w:rPr>
          <w:rFonts w:asciiTheme="majorHAnsi" w:hAnsiTheme="majorHAnsi"/>
          <w:b/>
        </w:rPr>
      </w:pPr>
    </w:p>
    <w:p w14:paraId="37D09CD4" w14:textId="559CA0FA" w:rsidR="00633FE2" w:rsidRDefault="00633FE2" w:rsidP="00263675">
      <w:pPr>
        <w:autoSpaceDE w:val="0"/>
        <w:autoSpaceDN w:val="0"/>
        <w:adjustRightInd w:val="0"/>
        <w:jc w:val="both"/>
        <w:rPr>
          <w:rFonts w:asciiTheme="majorHAnsi" w:hAnsiTheme="majorHAnsi"/>
        </w:rPr>
      </w:pPr>
      <w:r w:rsidRPr="00633FE2">
        <w:rPr>
          <w:rFonts w:asciiTheme="majorHAnsi" w:hAnsiTheme="majorHAnsi"/>
          <w:b/>
        </w:rPr>
        <w:t>PREFEITURA DE JOÃO MONLEVADE DAE - DEPARTAMENTO MUNICIPAL DE ÁGUAS E ESGOTOS PROCESSO LICITATÓRIO Nº 025/2021 MODALIDADE PREGÃO PRESENCIAL Nº 025/</w:t>
      </w:r>
      <w:r w:rsidRPr="00633FE2">
        <w:rPr>
          <w:rFonts w:asciiTheme="majorHAnsi" w:hAnsiTheme="majorHAnsi"/>
          <w:b/>
        </w:rPr>
        <w:t>2021</w:t>
      </w:r>
      <w:r w:rsidRPr="00633FE2">
        <w:rPr>
          <w:rFonts w:asciiTheme="majorHAnsi" w:hAnsiTheme="majorHAnsi"/>
        </w:rPr>
        <w:t xml:space="preserve"> </w:t>
      </w:r>
    </w:p>
    <w:p w14:paraId="1B27CF2D" w14:textId="6E8D67F4" w:rsidR="00633FE2" w:rsidRDefault="00633FE2" w:rsidP="00263675">
      <w:pPr>
        <w:autoSpaceDE w:val="0"/>
        <w:autoSpaceDN w:val="0"/>
        <w:adjustRightInd w:val="0"/>
        <w:jc w:val="both"/>
        <w:rPr>
          <w:rFonts w:asciiTheme="majorHAnsi" w:hAnsiTheme="majorHAnsi"/>
        </w:rPr>
      </w:pPr>
      <w:r w:rsidRPr="00633FE2">
        <w:rPr>
          <w:rFonts w:asciiTheme="majorHAnsi" w:hAnsiTheme="majorHAnsi"/>
        </w:rPr>
        <w:t xml:space="preserve">O DAE - Departamento Municipal de Águas e Esgotos de João Monlevade – MG, torna público que fará realizar licitação na modalidade Pregão Presencial do tipo menor preço por lote, nos termos das Leis nº </w:t>
      </w:r>
      <w:proofErr w:type="spellStart"/>
      <w:r w:rsidRPr="00633FE2">
        <w:rPr>
          <w:rFonts w:asciiTheme="majorHAnsi" w:hAnsiTheme="majorHAnsi"/>
        </w:rPr>
        <w:t>nº</w:t>
      </w:r>
      <w:proofErr w:type="spellEnd"/>
      <w:r w:rsidRPr="00633FE2">
        <w:rPr>
          <w:rFonts w:asciiTheme="majorHAnsi" w:hAnsiTheme="majorHAnsi"/>
        </w:rPr>
        <w:t xml:space="preserve"> 10.520/02 e 8.666/93 suas alterações conformes Lei nº 8.883/94 e 9.648/98, e Decretos Municipais nº 123/2020 e nº 126/2013, e Súmula nº 257/2014 do TCU, cujo objeto é a CONTRATAÇÃO DE EMPRESA(S) PARA EXECUÇÃO DE MURO(S) GABIÃO PARA CONTENÇÃO DE ADUTORA DE ÁGUA POTÁVEL NO BAIRRO METALÚRGICO E PARA CONTENÇÃO DE INTERCEPTOR SANITÁRIO NO CÓRREGO LOANDA, tudo em conformidade com as especificações técnicas existentes nas especificações técnicas (ANEXO I) do Edital. Valor Estimado: R$ 84.751,00 (oitenta e quatro mil setecentos e cinquenta e um reais) O Edital completo encontra-se à disposição dos interessados na sede do DAE, situado à Rua Duque de Caxias, 192 – Bairro José Elói, no horário de 08:00 às 11:00 horas e de 13:00 às 17:00 horas ou disponível para download através do si</w:t>
      </w:r>
      <w:r>
        <w:rPr>
          <w:rFonts w:asciiTheme="majorHAnsi" w:hAnsiTheme="majorHAnsi"/>
        </w:rPr>
        <w:t xml:space="preserve">te </w:t>
      </w:r>
      <w:hyperlink r:id="rId37" w:history="1">
        <w:r w:rsidRPr="00505A2F">
          <w:rPr>
            <w:rStyle w:val="Hyperlink"/>
            <w:rFonts w:asciiTheme="majorHAnsi" w:hAnsiTheme="majorHAnsi"/>
          </w:rPr>
          <w:t>www.daejoaomonlevade.com.br</w:t>
        </w:r>
      </w:hyperlink>
      <w:r>
        <w:rPr>
          <w:rFonts w:asciiTheme="majorHAnsi" w:hAnsiTheme="majorHAnsi"/>
        </w:rPr>
        <w:t xml:space="preserve">. </w:t>
      </w:r>
      <w:r w:rsidRPr="00633FE2">
        <w:rPr>
          <w:rFonts w:asciiTheme="majorHAnsi" w:hAnsiTheme="majorHAnsi"/>
        </w:rPr>
        <w:t>A entrega das propostas será até as 14:00 horas do dia 22/07/2021, no Protocolo do Setor de Suprimentos</w:t>
      </w:r>
    </w:p>
    <w:p w14:paraId="2BE75E62" w14:textId="77777777" w:rsidR="00555F46" w:rsidRDefault="00555F46" w:rsidP="00263675">
      <w:pPr>
        <w:autoSpaceDE w:val="0"/>
        <w:autoSpaceDN w:val="0"/>
        <w:adjustRightInd w:val="0"/>
        <w:jc w:val="both"/>
        <w:rPr>
          <w:rFonts w:asciiTheme="majorHAnsi" w:hAnsiTheme="majorHAnsi"/>
        </w:rPr>
      </w:pPr>
    </w:p>
    <w:p w14:paraId="549C9B94" w14:textId="77777777" w:rsidR="00B900EE" w:rsidRDefault="00B900EE" w:rsidP="00263675">
      <w:pPr>
        <w:autoSpaceDE w:val="0"/>
        <w:autoSpaceDN w:val="0"/>
        <w:adjustRightInd w:val="0"/>
        <w:jc w:val="both"/>
        <w:rPr>
          <w:rFonts w:asciiTheme="majorHAnsi" w:hAnsiTheme="majorHAnsi"/>
        </w:rPr>
      </w:pPr>
    </w:p>
    <w:p w14:paraId="17095795" w14:textId="1EFE759D" w:rsidR="00B900EE" w:rsidRDefault="00B900EE" w:rsidP="00B900EE">
      <w:pPr>
        <w:tabs>
          <w:tab w:val="left" w:pos="9233"/>
        </w:tabs>
        <w:autoSpaceDE w:val="0"/>
        <w:autoSpaceDN w:val="0"/>
        <w:adjustRightInd w:val="0"/>
        <w:jc w:val="both"/>
        <w:rPr>
          <w:rFonts w:asciiTheme="majorHAnsi" w:hAnsiTheme="majorHAnsi"/>
        </w:rPr>
      </w:pPr>
      <w:r>
        <w:rPr>
          <w:rFonts w:asciiTheme="majorHAnsi" w:hAnsiTheme="majorHAnsi"/>
        </w:rPr>
        <w:tab/>
      </w:r>
    </w:p>
    <w:p w14:paraId="7CDBC1A3" w14:textId="77777777" w:rsidR="00B900EE" w:rsidRDefault="00B900EE" w:rsidP="00263675">
      <w:pPr>
        <w:autoSpaceDE w:val="0"/>
        <w:autoSpaceDN w:val="0"/>
        <w:adjustRightInd w:val="0"/>
        <w:jc w:val="both"/>
        <w:rPr>
          <w:rFonts w:asciiTheme="majorHAnsi" w:hAnsiTheme="majorHAnsi"/>
        </w:rPr>
      </w:pPr>
      <w:r w:rsidRPr="00B900EE">
        <w:rPr>
          <w:rFonts w:asciiTheme="majorHAnsi" w:hAnsiTheme="majorHAnsi"/>
          <w:b/>
        </w:rPr>
        <w:t>LAGOA GRANDE PREFEITURA MUNICIPAL PROCESSO LICITATÓRIO Nº: 085/2021 – TOMADA DE PREÇOS Nº: 006/2021.</w:t>
      </w:r>
      <w:r w:rsidRPr="00B900EE">
        <w:rPr>
          <w:rFonts w:asciiTheme="majorHAnsi" w:hAnsiTheme="majorHAnsi"/>
        </w:rPr>
        <w:t xml:space="preserve"> </w:t>
      </w:r>
    </w:p>
    <w:p w14:paraId="110A285E" w14:textId="49172F54" w:rsidR="00B900EE" w:rsidRDefault="00B900EE" w:rsidP="00263675">
      <w:pPr>
        <w:autoSpaceDE w:val="0"/>
        <w:autoSpaceDN w:val="0"/>
        <w:adjustRightInd w:val="0"/>
        <w:jc w:val="both"/>
        <w:rPr>
          <w:rFonts w:asciiTheme="majorHAnsi" w:hAnsiTheme="majorHAnsi"/>
        </w:rPr>
      </w:pPr>
      <w:r w:rsidRPr="00B900EE">
        <w:rPr>
          <w:rFonts w:asciiTheme="majorHAnsi" w:hAnsiTheme="majorHAnsi"/>
        </w:rPr>
        <w:t xml:space="preserve">Objeto: Contratação de empresa para prestação de serviços de construção da passagem molhada sobre o córrego taboca “Pedro Birica” conforme projetos, memorial descritivo, planilha orçamentária e cronograma físico-financeiro. Data da abertura: 27/07/2021 ás </w:t>
      </w:r>
      <w:proofErr w:type="gramStart"/>
      <w:r w:rsidRPr="00B900EE">
        <w:rPr>
          <w:rFonts w:asciiTheme="majorHAnsi" w:hAnsiTheme="majorHAnsi"/>
        </w:rPr>
        <w:t>08h30min. Maiores</w:t>
      </w:r>
      <w:proofErr w:type="gramEnd"/>
      <w:r w:rsidRPr="00B900EE">
        <w:rPr>
          <w:rFonts w:asciiTheme="majorHAnsi" w:hAnsiTheme="majorHAnsi"/>
        </w:rPr>
        <w:t xml:space="preserve"> informações e o edital completo poderão ser obtidos com a pregoeira. </w:t>
      </w:r>
      <w:r w:rsidRPr="00B900EE">
        <w:rPr>
          <w:rFonts w:asciiTheme="majorHAnsi" w:hAnsiTheme="majorHAnsi"/>
        </w:rPr>
        <w:t>Tel.</w:t>
      </w:r>
      <w:r w:rsidRPr="00B900EE">
        <w:rPr>
          <w:rFonts w:asciiTheme="majorHAnsi" w:hAnsiTheme="majorHAnsi"/>
        </w:rPr>
        <w:t>: (034) 3816-2900 ou pelo e-ma</w:t>
      </w:r>
      <w:r>
        <w:rPr>
          <w:rFonts w:asciiTheme="majorHAnsi" w:hAnsiTheme="majorHAnsi"/>
        </w:rPr>
        <w:t xml:space="preserve">il: </w:t>
      </w:r>
      <w:hyperlink r:id="rId38" w:history="1">
        <w:r w:rsidRPr="00505A2F">
          <w:rPr>
            <w:rStyle w:val="Hyperlink"/>
            <w:rFonts w:asciiTheme="majorHAnsi" w:hAnsiTheme="majorHAnsi"/>
          </w:rPr>
          <w:t>licitacao.lagoagrande@hotmail.com</w:t>
        </w:r>
      </w:hyperlink>
      <w:r>
        <w:rPr>
          <w:rFonts w:asciiTheme="majorHAnsi" w:hAnsiTheme="majorHAnsi"/>
        </w:rPr>
        <w:t xml:space="preserve">. </w:t>
      </w:r>
    </w:p>
    <w:p w14:paraId="5C71B3C3" w14:textId="77777777" w:rsidR="00B900EE" w:rsidRDefault="00B900EE" w:rsidP="00263675">
      <w:pPr>
        <w:autoSpaceDE w:val="0"/>
        <w:autoSpaceDN w:val="0"/>
        <w:adjustRightInd w:val="0"/>
        <w:jc w:val="both"/>
        <w:rPr>
          <w:rFonts w:asciiTheme="majorHAnsi" w:hAnsiTheme="majorHAnsi"/>
        </w:rPr>
      </w:pPr>
    </w:p>
    <w:p w14:paraId="5E6AA852" w14:textId="77777777" w:rsidR="0028393A" w:rsidRDefault="0028393A" w:rsidP="00263675">
      <w:pPr>
        <w:autoSpaceDE w:val="0"/>
        <w:autoSpaceDN w:val="0"/>
        <w:adjustRightInd w:val="0"/>
        <w:jc w:val="both"/>
        <w:rPr>
          <w:rFonts w:asciiTheme="majorHAnsi" w:hAnsiTheme="majorHAnsi"/>
        </w:rPr>
      </w:pPr>
    </w:p>
    <w:p w14:paraId="46A523D9" w14:textId="77777777" w:rsidR="00A366F0" w:rsidRDefault="00A366F0" w:rsidP="00263675">
      <w:pPr>
        <w:autoSpaceDE w:val="0"/>
        <w:autoSpaceDN w:val="0"/>
        <w:adjustRightInd w:val="0"/>
        <w:jc w:val="both"/>
        <w:rPr>
          <w:rFonts w:asciiTheme="majorHAnsi" w:hAnsiTheme="majorHAnsi"/>
          <w:b/>
        </w:rPr>
      </w:pPr>
      <w:r w:rsidRPr="00A366F0">
        <w:rPr>
          <w:rFonts w:asciiTheme="majorHAnsi" w:hAnsiTheme="majorHAnsi"/>
          <w:b/>
        </w:rPr>
        <w:t xml:space="preserve">MARIANA PREFEITURA MUNICIPAL TOMADA DE PREÇO N°005/2021. </w:t>
      </w:r>
    </w:p>
    <w:p w14:paraId="49DD5CF7" w14:textId="485D1D2A" w:rsidR="00555F46" w:rsidRDefault="00555F46" w:rsidP="00263675">
      <w:pPr>
        <w:autoSpaceDE w:val="0"/>
        <w:autoSpaceDN w:val="0"/>
        <w:adjustRightInd w:val="0"/>
        <w:jc w:val="both"/>
        <w:rPr>
          <w:rFonts w:asciiTheme="majorHAnsi" w:hAnsiTheme="majorHAnsi"/>
        </w:rPr>
      </w:pPr>
      <w:r w:rsidRPr="00AD71B0">
        <w:rPr>
          <w:rFonts w:asciiTheme="majorHAnsi" w:hAnsiTheme="majorHAnsi"/>
        </w:rPr>
        <w:t xml:space="preserve">Objeto: Contratação de empresa para execução de obras de contenção do SAAE, com fornecimento de mão de Obra, materiais e serviços técnicos necessários a execução do objeto a pedido da Secretaria de Obras. Abertura: 26/07/2021 às 08:45min. EDITAL, Informações, Praça JK S/Nº, Centro de 08:00 às 17:00horas. Site: </w:t>
      </w:r>
      <w:hyperlink r:id="rId39" w:history="1">
        <w:r w:rsidR="00A366F0" w:rsidRPr="00505A2F">
          <w:rPr>
            <w:rStyle w:val="Hyperlink"/>
            <w:rFonts w:asciiTheme="majorHAnsi" w:hAnsiTheme="majorHAnsi"/>
          </w:rPr>
          <w:t>www.pmmariana.com.br</w:t>
        </w:r>
      </w:hyperlink>
      <w:r w:rsidRPr="00AD71B0">
        <w:rPr>
          <w:rFonts w:asciiTheme="majorHAnsi" w:hAnsiTheme="majorHAnsi"/>
        </w:rPr>
        <w:t>,</w:t>
      </w:r>
      <w:r w:rsidR="00A366F0">
        <w:rPr>
          <w:rFonts w:asciiTheme="majorHAnsi" w:hAnsiTheme="majorHAnsi"/>
        </w:rPr>
        <w:t xml:space="preserve"> </w:t>
      </w:r>
      <w:r w:rsidRPr="00AD71B0">
        <w:rPr>
          <w:rFonts w:asciiTheme="majorHAnsi" w:hAnsiTheme="majorHAnsi"/>
        </w:rPr>
        <w:t xml:space="preserve">e-mail: </w:t>
      </w:r>
      <w:hyperlink r:id="rId40" w:history="1">
        <w:r w:rsidR="00A366F0" w:rsidRPr="00505A2F">
          <w:rPr>
            <w:rStyle w:val="Hyperlink"/>
            <w:rFonts w:asciiTheme="majorHAnsi" w:hAnsiTheme="majorHAnsi"/>
          </w:rPr>
          <w:t>licitacaoprefeiturademariana@gmail.com</w:t>
        </w:r>
      </w:hyperlink>
      <w:r w:rsidR="00A366F0">
        <w:rPr>
          <w:rFonts w:asciiTheme="majorHAnsi" w:hAnsiTheme="majorHAnsi"/>
        </w:rPr>
        <w:t xml:space="preserve">. </w:t>
      </w:r>
      <w:r w:rsidR="00A366F0" w:rsidRPr="00AD71B0">
        <w:rPr>
          <w:rFonts w:asciiTheme="majorHAnsi" w:hAnsiTheme="majorHAnsi"/>
        </w:rPr>
        <w:t>Tel.</w:t>
      </w:r>
      <w:r w:rsidRPr="00AD71B0">
        <w:rPr>
          <w:rFonts w:asciiTheme="majorHAnsi" w:hAnsiTheme="majorHAnsi"/>
        </w:rPr>
        <w:t xml:space="preserve">: (31)35579055. Mariana 07 de </w:t>
      </w:r>
      <w:r w:rsidR="00A366F0" w:rsidRPr="00AD71B0">
        <w:rPr>
          <w:rFonts w:asciiTheme="majorHAnsi" w:hAnsiTheme="majorHAnsi"/>
        </w:rPr>
        <w:t>julho</w:t>
      </w:r>
      <w:r w:rsidRPr="00AD71B0">
        <w:rPr>
          <w:rFonts w:asciiTheme="majorHAnsi" w:hAnsiTheme="majorHAnsi"/>
        </w:rPr>
        <w:t xml:space="preserve"> de 2021. Marcelle Roberto Soares. Presidente Tomada de Preço N°006/2021. Objeto: Contratação de empresa de engenharia para execução de obra de contenção da UPA SÃO PEDRO. Abertura: 27/07/2021 às 08:45min. EDITAL, Informações, Praça JK S/Nº, Centro de 08:00 às 17:00horas. Site: </w:t>
      </w:r>
      <w:hyperlink r:id="rId41" w:history="1">
        <w:r w:rsidR="00A366F0" w:rsidRPr="00505A2F">
          <w:rPr>
            <w:rStyle w:val="Hyperlink"/>
            <w:rFonts w:asciiTheme="majorHAnsi" w:hAnsiTheme="majorHAnsi"/>
          </w:rPr>
          <w:t>www.pmmariana.com.br</w:t>
        </w:r>
      </w:hyperlink>
      <w:r w:rsidRPr="00AD71B0">
        <w:rPr>
          <w:rFonts w:asciiTheme="majorHAnsi" w:hAnsiTheme="majorHAnsi"/>
        </w:rPr>
        <w:t>,</w:t>
      </w:r>
      <w:r w:rsidR="00A366F0">
        <w:rPr>
          <w:rFonts w:asciiTheme="majorHAnsi" w:hAnsiTheme="majorHAnsi"/>
        </w:rPr>
        <w:t xml:space="preserve"> </w:t>
      </w:r>
      <w:r w:rsidRPr="00AD71B0">
        <w:rPr>
          <w:rFonts w:asciiTheme="majorHAnsi" w:hAnsiTheme="majorHAnsi"/>
        </w:rPr>
        <w:t xml:space="preserve">e-mail: </w:t>
      </w:r>
      <w:hyperlink r:id="rId42" w:history="1">
        <w:r w:rsidR="00A366F0" w:rsidRPr="00505A2F">
          <w:rPr>
            <w:rStyle w:val="Hyperlink"/>
            <w:rFonts w:asciiTheme="majorHAnsi" w:hAnsiTheme="majorHAnsi"/>
          </w:rPr>
          <w:t>licitacaoprefeiturademariana@gmail.com</w:t>
        </w:r>
      </w:hyperlink>
      <w:r w:rsidRPr="00AD71B0">
        <w:rPr>
          <w:rFonts w:asciiTheme="majorHAnsi" w:hAnsiTheme="majorHAnsi"/>
        </w:rPr>
        <w:t xml:space="preserve">. </w:t>
      </w:r>
      <w:r w:rsidR="00A366F0" w:rsidRPr="00AD71B0">
        <w:rPr>
          <w:rFonts w:asciiTheme="majorHAnsi" w:hAnsiTheme="majorHAnsi"/>
        </w:rPr>
        <w:t>Tel.</w:t>
      </w:r>
      <w:r w:rsidRPr="00AD71B0">
        <w:rPr>
          <w:rFonts w:asciiTheme="majorHAnsi" w:hAnsiTheme="majorHAnsi"/>
        </w:rPr>
        <w:t xml:space="preserve">: (31)35579055. </w:t>
      </w:r>
    </w:p>
    <w:p w14:paraId="4C443E1B" w14:textId="77777777" w:rsidR="00555F46" w:rsidRDefault="00555F46" w:rsidP="00263675">
      <w:pPr>
        <w:autoSpaceDE w:val="0"/>
        <w:autoSpaceDN w:val="0"/>
        <w:adjustRightInd w:val="0"/>
        <w:jc w:val="both"/>
        <w:rPr>
          <w:rFonts w:asciiTheme="majorHAnsi" w:hAnsiTheme="majorHAnsi"/>
        </w:rPr>
      </w:pPr>
    </w:p>
    <w:p w14:paraId="1BDDA447" w14:textId="77777777" w:rsidR="0055487F" w:rsidRDefault="0055487F" w:rsidP="00263675">
      <w:pPr>
        <w:autoSpaceDE w:val="0"/>
        <w:autoSpaceDN w:val="0"/>
        <w:adjustRightInd w:val="0"/>
        <w:jc w:val="both"/>
        <w:rPr>
          <w:rFonts w:asciiTheme="majorHAnsi" w:hAnsiTheme="majorHAnsi"/>
        </w:rPr>
      </w:pPr>
    </w:p>
    <w:p w14:paraId="458514C6" w14:textId="1FF21EB4" w:rsidR="0055487F" w:rsidRDefault="0055487F" w:rsidP="00263675">
      <w:pPr>
        <w:autoSpaceDE w:val="0"/>
        <w:autoSpaceDN w:val="0"/>
        <w:adjustRightInd w:val="0"/>
        <w:jc w:val="both"/>
        <w:rPr>
          <w:rFonts w:asciiTheme="majorHAnsi" w:hAnsiTheme="majorHAnsi"/>
          <w:b/>
        </w:rPr>
      </w:pPr>
      <w:r w:rsidRPr="0055487F">
        <w:rPr>
          <w:rFonts w:asciiTheme="majorHAnsi" w:hAnsiTheme="majorHAnsi"/>
          <w:b/>
        </w:rPr>
        <w:t xml:space="preserve">PREFEITURA MUNICIPAL DE MATO VERDE </w:t>
      </w:r>
      <w:r w:rsidR="00B900EE">
        <w:rPr>
          <w:rFonts w:asciiTheme="majorHAnsi" w:hAnsiTheme="majorHAnsi"/>
          <w:b/>
        </w:rPr>
        <w:t xml:space="preserve">- </w:t>
      </w:r>
      <w:r w:rsidRPr="0055487F">
        <w:rPr>
          <w:rFonts w:asciiTheme="majorHAnsi" w:hAnsiTheme="majorHAnsi"/>
          <w:b/>
        </w:rPr>
        <w:t>AVISO DE LICITAÇÃO PREFEITURA MUNICIPAL – PROCESSO LICITATÓRIO DE Nº 44/2021 – TOMADA DE PREÇOS DE Nº 05/2021</w:t>
      </w:r>
    </w:p>
    <w:p w14:paraId="4C38DDD6" w14:textId="12A81498" w:rsidR="0055487F" w:rsidRPr="0055487F" w:rsidRDefault="0055487F" w:rsidP="00263675">
      <w:pPr>
        <w:autoSpaceDE w:val="0"/>
        <w:autoSpaceDN w:val="0"/>
        <w:adjustRightInd w:val="0"/>
        <w:jc w:val="both"/>
        <w:rPr>
          <w:rFonts w:asciiTheme="majorHAnsi" w:hAnsiTheme="majorHAnsi"/>
        </w:rPr>
      </w:pPr>
      <w:r>
        <w:rPr>
          <w:rFonts w:asciiTheme="majorHAnsi" w:hAnsiTheme="majorHAnsi"/>
        </w:rPr>
        <w:t>A</w:t>
      </w:r>
      <w:r w:rsidRPr="0055487F">
        <w:rPr>
          <w:rFonts w:asciiTheme="majorHAnsi" w:hAnsiTheme="majorHAnsi"/>
        </w:rPr>
        <w:t>bertura no dia 26/07/2021, às 08h00m, cujo objeto é a Contratação De Empresa Especializada Para Execução De Reforma E Construção No Parque De Exposições Do Município De Mato Verde – Mg, Em Atendimento Ao Contrato De Repasse - OPERAÇÃO Nº 1066111-08 - SICONV Nº 887965/2019.</w:t>
      </w:r>
    </w:p>
    <w:p w14:paraId="2ED1F703" w14:textId="77777777" w:rsidR="0055487F" w:rsidRDefault="0055487F" w:rsidP="00263675">
      <w:pPr>
        <w:autoSpaceDE w:val="0"/>
        <w:autoSpaceDN w:val="0"/>
        <w:adjustRightInd w:val="0"/>
        <w:jc w:val="both"/>
        <w:rPr>
          <w:rFonts w:asciiTheme="majorHAnsi" w:hAnsiTheme="majorHAnsi"/>
          <w:b/>
        </w:rPr>
      </w:pPr>
    </w:p>
    <w:p w14:paraId="66F900C5" w14:textId="58FAF691" w:rsidR="0055487F" w:rsidRPr="0055487F" w:rsidRDefault="0055487F" w:rsidP="00263675">
      <w:pPr>
        <w:autoSpaceDE w:val="0"/>
        <w:autoSpaceDN w:val="0"/>
        <w:adjustRightInd w:val="0"/>
        <w:jc w:val="both"/>
        <w:rPr>
          <w:rFonts w:asciiTheme="majorHAnsi" w:hAnsiTheme="majorHAnsi"/>
          <w:b/>
        </w:rPr>
      </w:pPr>
      <w:r w:rsidRPr="0055487F">
        <w:rPr>
          <w:rFonts w:asciiTheme="majorHAnsi" w:hAnsiTheme="majorHAnsi"/>
          <w:b/>
        </w:rPr>
        <w:t>AVISO DE LICITAÇÃO – PROCESSO LICITATÓRIO DE Nº 45/2021 – T</w:t>
      </w:r>
      <w:r w:rsidRPr="0055487F">
        <w:rPr>
          <w:rFonts w:asciiTheme="majorHAnsi" w:hAnsiTheme="majorHAnsi"/>
          <w:b/>
        </w:rPr>
        <w:t>OMADA DE PREÇOS DE Nº 06/2021</w:t>
      </w:r>
    </w:p>
    <w:p w14:paraId="09F60635" w14:textId="23A6E55C" w:rsidR="0055487F" w:rsidRDefault="0055487F" w:rsidP="00263675">
      <w:pPr>
        <w:autoSpaceDE w:val="0"/>
        <w:autoSpaceDN w:val="0"/>
        <w:adjustRightInd w:val="0"/>
        <w:jc w:val="both"/>
        <w:rPr>
          <w:rFonts w:asciiTheme="majorHAnsi" w:hAnsiTheme="majorHAnsi"/>
        </w:rPr>
      </w:pPr>
      <w:r>
        <w:rPr>
          <w:rFonts w:asciiTheme="majorHAnsi" w:hAnsiTheme="majorHAnsi"/>
        </w:rPr>
        <w:t>A</w:t>
      </w:r>
      <w:r w:rsidRPr="0055487F">
        <w:rPr>
          <w:rFonts w:asciiTheme="majorHAnsi" w:hAnsiTheme="majorHAnsi"/>
        </w:rPr>
        <w:t>bertura no dia 27/07/2021, às 08h00m, cujo objeto é a Contratação De Empresa Especializada Para Execução De Pavimentação Em Bloquete Sextavado Nas Ruas Antônio Catule E Mario Dos Reis Silveira, Perímetro Urb</w:t>
      </w:r>
      <w:r w:rsidR="00AB065D">
        <w:rPr>
          <w:rFonts w:asciiTheme="majorHAnsi" w:hAnsiTheme="majorHAnsi"/>
        </w:rPr>
        <w:t>ano Da Cidade De Mato Verde – MG.</w:t>
      </w:r>
    </w:p>
    <w:p w14:paraId="20F4038C" w14:textId="77777777" w:rsidR="0055487F" w:rsidRDefault="0055487F" w:rsidP="00263675">
      <w:pPr>
        <w:autoSpaceDE w:val="0"/>
        <w:autoSpaceDN w:val="0"/>
        <w:adjustRightInd w:val="0"/>
        <w:jc w:val="both"/>
        <w:rPr>
          <w:rFonts w:asciiTheme="majorHAnsi" w:hAnsiTheme="majorHAnsi"/>
        </w:rPr>
      </w:pPr>
    </w:p>
    <w:p w14:paraId="48EB3286" w14:textId="77777777" w:rsidR="00555F46" w:rsidRDefault="00555F46" w:rsidP="00263675">
      <w:pPr>
        <w:autoSpaceDE w:val="0"/>
        <w:autoSpaceDN w:val="0"/>
        <w:adjustRightInd w:val="0"/>
        <w:jc w:val="both"/>
        <w:rPr>
          <w:rFonts w:asciiTheme="majorHAnsi" w:hAnsiTheme="majorHAnsi"/>
        </w:rPr>
      </w:pPr>
    </w:p>
    <w:p w14:paraId="4324BDBE" w14:textId="77777777" w:rsidR="00A366F0" w:rsidRPr="00A366F0" w:rsidRDefault="00A366F0" w:rsidP="00263675">
      <w:pPr>
        <w:autoSpaceDE w:val="0"/>
        <w:autoSpaceDN w:val="0"/>
        <w:adjustRightInd w:val="0"/>
        <w:jc w:val="both"/>
        <w:rPr>
          <w:rFonts w:asciiTheme="majorHAnsi" w:hAnsiTheme="majorHAnsi"/>
          <w:b/>
        </w:rPr>
      </w:pPr>
      <w:r w:rsidRPr="00A366F0">
        <w:rPr>
          <w:rFonts w:asciiTheme="majorHAnsi" w:hAnsiTheme="majorHAnsi"/>
          <w:b/>
        </w:rPr>
        <w:t xml:space="preserve">MONTE CARMELO PREFEITURA MUNICIPAL - AVISO DE LICITAÇÃO – TOMADA DE PREÇOS - Nº 04/2021. </w:t>
      </w:r>
    </w:p>
    <w:p w14:paraId="7926BD5E" w14:textId="738FF51E" w:rsidR="00555F46" w:rsidRDefault="00555F46" w:rsidP="00263675">
      <w:pPr>
        <w:autoSpaceDE w:val="0"/>
        <w:autoSpaceDN w:val="0"/>
        <w:adjustRightInd w:val="0"/>
        <w:jc w:val="both"/>
        <w:rPr>
          <w:rFonts w:asciiTheme="majorHAnsi" w:hAnsiTheme="majorHAnsi"/>
        </w:rPr>
      </w:pPr>
      <w:r w:rsidRPr="00AD71B0">
        <w:rPr>
          <w:rFonts w:asciiTheme="majorHAnsi" w:hAnsiTheme="majorHAnsi"/>
        </w:rPr>
        <w:t xml:space="preserve">A Secretária Municipal de Fazenda, no uso de suas atribuições legais, torna público que fará realizar no dia 26 de julho de 2021, às 14:00 horas no setor de Licitações, da Prefeitura Municipal de Monte Carmelo - MG, situado à Avenida Olegário Maciel nº 129 – 2º Andar, Bairro Centro, perante Comissão para tal designada, a Tomada de Preços – nº 04/2021, Tipo: Menor Preço. Critério de Julgamento: Valor Global. Cujo Objeto: Refere-se à Contratação de Empresa Especializada em Engenharia, para a Execução de Obra de Galeria com Aduelas Pré-Fabricadas de Concreto Armado na Travessia entre a Rua Imprensa e Rua Rui Barbosa, Centro, na Cidade de Monte Carmelo – MG para atender as necessidades da Secretaria Municipal de Infraestrutura e Serviços Urbanos e Rurais. Para obterem maiores informações os interessados poderão procurar o Setor de Licitação, de 08:00 às 11:30, e de 13:30 às 17:00 ou ligue (34) 3842-5880 ou ainda pelo e-mail </w:t>
      </w:r>
      <w:hyperlink r:id="rId43" w:history="1">
        <w:r w:rsidR="00A366F0" w:rsidRPr="00505A2F">
          <w:rPr>
            <w:rStyle w:val="Hyperlink"/>
            <w:rFonts w:asciiTheme="majorHAnsi" w:hAnsiTheme="majorHAnsi"/>
          </w:rPr>
          <w:t>licitacao@montecarmelo.mg.gov.br</w:t>
        </w:r>
      </w:hyperlink>
      <w:r w:rsidRPr="00AD71B0">
        <w:rPr>
          <w:rFonts w:asciiTheme="majorHAnsi" w:hAnsiTheme="majorHAnsi"/>
        </w:rPr>
        <w:t>.</w:t>
      </w:r>
      <w:r w:rsidR="00A366F0">
        <w:rPr>
          <w:rFonts w:asciiTheme="majorHAnsi" w:hAnsiTheme="majorHAnsi"/>
        </w:rPr>
        <w:t xml:space="preserve"> </w:t>
      </w:r>
      <w:r w:rsidRPr="00AD71B0">
        <w:rPr>
          <w:rFonts w:asciiTheme="majorHAnsi" w:hAnsiTheme="majorHAnsi"/>
        </w:rPr>
        <w:t>O edital encontra-se a disposição dos interessados no s</w:t>
      </w:r>
      <w:r w:rsidR="00A366F0">
        <w:rPr>
          <w:rFonts w:asciiTheme="majorHAnsi" w:hAnsiTheme="majorHAnsi"/>
        </w:rPr>
        <w:t xml:space="preserve">ite </w:t>
      </w:r>
      <w:hyperlink r:id="rId44" w:history="1">
        <w:r w:rsidR="00A366F0" w:rsidRPr="00505A2F">
          <w:rPr>
            <w:rStyle w:val="Hyperlink"/>
            <w:rFonts w:asciiTheme="majorHAnsi" w:hAnsiTheme="majorHAnsi"/>
          </w:rPr>
          <w:t>www.montecarmelo.mg.gov.br</w:t>
        </w:r>
      </w:hyperlink>
      <w:r w:rsidR="00A366F0">
        <w:rPr>
          <w:rFonts w:asciiTheme="majorHAnsi" w:hAnsiTheme="majorHAnsi"/>
        </w:rPr>
        <w:t xml:space="preserve">, </w:t>
      </w:r>
      <w:r w:rsidRPr="00AD71B0">
        <w:rPr>
          <w:rFonts w:asciiTheme="majorHAnsi" w:hAnsiTheme="majorHAnsi"/>
        </w:rPr>
        <w:t xml:space="preserve">ou na sede da Prefeitura. </w:t>
      </w:r>
    </w:p>
    <w:p w14:paraId="5E3BC56B" w14:textId="77777777" w:rsidR="00555F46" w:rsidRDefault="00555F46" w:rsidP="00263675">
      <w:pPr>
        <w:autoSpaceDE w:val="0"/>
        <w:autoSpaceDN w:val="0"/>
        <w:adjustRightInd w:val="0"/>
        <w:jc w:val="both"/>
        <w:rPr>
          <w:rFonts w:asciiTheme="majorHAnsi" w:hAnsiTheme="majorHAnsi"/>
        </w:rPr>
      </w:pPr>
    </w:p>
    <w:p w14:paraId="361186E5" w14:textId="77777777" w:rsidR="00555F46" w:rsidRDefault="00555F46" w:rsidP="00263675">
      <w:pPr>
        <w:autoSpaceDE w:val="0"/>
        <w:autoSpaceDN w:val="0"/>
        <w:adjustRightInd w:val="0"/>
        <w:jc w:val="both"/>
        <w:rPr>
          <w:rFonts w:asciiTheme="majorHAnsi" w:hAnsiTheme="majorHAnsi"/>
        </w:rPr>
      </w:pPr>
    </w:p>
    <w:p w14:paraId="008F16C0" w14:textId="184736DB" w:rsidR="00B900EE" w:rsidRPr="00B900EE" w:rsidRDefault="00A26764" w:rsidP="00263675">
      <w:pPr>
        <w:autoSpaceDE w:val="0"/>
        <w:autoSpaceDN w:val="0"/>
        <w:adjustRightInd w:val="0"/>
        <w:jc w:val="both"/>
        <w:rPr>
          <w:rFonts w:asciiTheme="majorHAnsi" w:hAnsiTheme="majorHAnsi"/>
          <w:b/>
        </w:rPr>
      </w:pPr>
      <w:r w:rsidRPr="00A26764">
        <w:rPr>
          <w:rFonts w:asciiTheme="majorHAnsi" w:hAnsiTheme="majorHAnsi"/>
          <w:b/>
        </w:rPr>
        <w:t xml:space="preserve">PREFEITURA MUNICIPAL DE NOVA RESENDE/MG </w:t>
      </w:r>
      <w:r>
        <w:rPr>
          <w:rFonts w:asciiTheme="majorHAnsi" w:hAnsiTheme="majorHAnsi"/>
          <w:b/>
        </w:rPr>
        <w:t xml:space="preserve">- </w:t>
      </w:r>
      <w:r w:rsidRPr="00B900EE">
        <w:rPr>
          <w:rFonts w:asciiTheme="majorHAnsi" w:hAnsiTheme="majorHAnsi"/>
          <w:b/>
        </w:rPr>
        <w:t>EXTRATO DE HOMOLOGAÇÃO / ADJUDICAÇÃO PRC: 126/21 TOMADA DE PREÇOS: 05/21</w:t>
      </w:r>
    </w:p>
    <w:p w14:paraId="148A12E0" w14:textId="7186185D" w:rsidR="00B900EE" w:rsidRDefault="00B900EE" w:rsidP="00263675">
      <w:pPr>
        <w:autoSpaceDE w:val="0"/>
        <w:autoSpaceDN w:val="0"/>
        <w:adjustRightInd w:val="0"/>
        <w:jc w:val="both"/>
        <w:rPr>
          <w:rFonts w:asciiTheme="majorHAnsi" w:hAnsiTheme="majorHAnsi"/>
        </w:rPr>
      </w:pPr>
      <w:r w:rsidRPr="00B900EE">
        <w:rPr>
          <w:rFonts w:asciiTheme="majorHAnsi" w:hAnsiTheme="majorHAnsi"/>
        </w:rPr>
        <w:t xml:space="preserve">A Prefeitura Municipal de Nova Resende/MG, através do Prefeito Municipal e da Comissão Permanente de Licitação, torna pública a realização do seguinte processo licitatório: PRC: 126/21 TOMADA DE PREÇOS: 05/21 OBJETO: A presente licitação tem como objeto a contratação de empresa especializada para a realização de obra de construção de galpão multiuso no loteamento Presidente Lula no município de Nova Resende/MG, com fornecimento total de material, equipamentos e mão de obra qualificada, conforme repasse nº 1069.888-03/895436/2019/MAPA/CAIXA, por intermédio do Ministério da Agricultura , pecuária e abastecimento, obedecendo as demais especificações constantes nos Anexos deste Edital, os quais passam a fazer parte do mesmo, independente de transcrição. REALIZAÇÃO: 26/07/2021, na Prefeitura Municipal de Nova Resende, na Rua Cel. Jaime Gomes, 58, centro, sendo a partir das 08h00min. O edital na íntegra será disponibilizado no site www.novaresende.mg.gov.brpara conhecimento dos interessados. Dúvidas poderão ser esclarecidas através do e-mail </w:t>
      </w:r>
      <w:hyperlink r:id="rId45" w:history="1">
        <w:r w:rsidRPr="00505A2F">
          <w:rPr>
            <w:rStyle w:val="Hyperlink"/>
            <w:rFonts w:asciiTheme="majorHAnsi" w:hAnsiTheme="majorHAnsi"/>
          </w:rPr>
          <w:t>licitacao@novaresende.mg.gov.br</w:t>
        </w:r>
      </w:hyperlink>
      <w:r>
        <w:rPr>
          <w:rFonts w:asciiTheme="majorHAnsi" w:hAnsiTheme="majorHAnsi"/>
        </w:rPr>
        <w:t xml:space="preserve"> </w:t>
      </w:r>
      <w:r w:rsidRPr="00B900EE">
        <w:rPr>
          <w:rFonts w:asciiTheme="majorHAnsi" w:hAnsiTheme="majorHAnsi"/>
        </w:rPr>
        <w:t>ou pelo telef</w:t>
      </w:r>
      <w:r>
        <w:rPr>
          <w:rFonts w:asciiTheme="majorHAnsi" w:hAnsiTheme="majorHAnsi"/>
        </w:rPr>
        <w:t>one (35) 3562-3750.</w:t>
      </w:r>
    </w:p>
    <w:p w14:paraId="0AD3D97C" w14:textId="77777777" w:rsidR="00B900EE" w:rsidRDefault="00B900EE" w:rsidP="00263675">
      <w:pPr>
        <w:autoSpaceDE w:val="0"/>
        <w:autoSpaceDN w:val="0"/>
        <w:adjustRightInd w:val="0"/>
        <w:jc w:val="both"/>
        <w:rPr>
          <w:rFonts w:asciiTheme="majorHAnsi" w:hAnsiTheme="majorHAnsi"/>
        </w:rPr>
      </w:pPr>
    </w:p>
    <w:p w14:paraId="2EE63529" w14:textId="77777777" w:rsidR="00A26764" w:rsidRDefault="00A26764" w:rsidP="00263675">
      <w:pPr>
        <w:autoSpaceDE w:val="0"/>
        <w:autoSpaceDN w:val="0"/>
        <w:adjustRightInd w:val="0"/>
        <w:jc w:val="both"/>
        <w:rPr>
          <w:rFonts w:asciiTheme="majorHAnsi" w:hAnsiTheme="majorHAnsi"/>
        </w:rPr>
      </w:pPr>
      <w:r w:rsidRPr="00A26764">
        <w:rPr>
          <w:rFonts w:asciiTheme="majorHAnsi" w:hAnsiTheme="majorHAnsi"/>
          <w:b/>
        </w:rPr>
        <w:t xml:space="preserve">EXTRATO DE HOMOLOGAÇÃO / ADJUDICAÇÃO PRC: 126/21 TOMADA DE PREÇOS: 05/21 </w:t>
      </w:r>
    </w:p>
    <w:p w14:paraId="42D5FE88" w14:textId="509243C7" w:rsidR="00A26764" w:rsidRPr="00A26764" w:rsidRDefault="00A26764" w:rsidP="00263675">
      <w:pPr>
        <w:autoSpaceDE w:val="0"/>
        <w:autoSpaceDN w:val="0"/>
        <w:adjustRightInd w:val="0"/>
        <w:jc w:val="both"/>
        <w:rPr>
          <w:rFonts w:asciiTheme="majorHAnsi" w:hAnsiTheme="majorHAnsi"/>
        </w:rPr>
      </w:pPr>
      <w:r w:rsidRPr="00A26764">
        <w:rPr>
          <w:rFonts w:asciiTheme="majorHAnsi" w:hAnsiTheme="majorHAnsi"/>
        </w:rPr>
        <w:t xml:space="preserve">A Prefeitura Municipal de Nova Resende/MG, através do Prefeito Municipal e da Comissão Permanente de Licitação, torna pública a realização do seguinte processo licitatório: PRC: 126/21 TOMADA DE PREÇOS: 05/21 OBJETO: A presente licitação tem como objeto a contratação de empresa especializada para a realização de obra de construção de galpão multiuso no loteamento Presidente Lula no município de Nova Resende/MG, com fornecimento total de material, equipamentos e mão de obra qualificada, conforme repasse nº 1069.888-03/895436/2019/MAPA/CAIXA, por intermédio do Ministério da Agricultura , pecuária e abastecimento, obedecendo as demais especificações constantes nos Anexos deste Edital, os quais passam a fazer parte do </w:t>
      </w:r>
      <w:proofErr w:type="gramStart"/>
      <w:r w:rsidRPr="00A26764">
        <w:rPr>
          <w:rFonts w:asciiTheme="majorHAnsi" w:hAnsiTheme="majorHAnsi"/>
        </w:rPr>
        <w:t>mesmo</w:t>
      </w:r>
      <w:proofErr w:type="gramEnd"/>
      <w:r w:rsidRPr="00A26764">
        <w:rPr>
          <w:rFonts w:asciiTheme="majorHAnsi" w:hAnsiTheme="majorHAnsi"/>
        </w:rPr>
        <w:t xml:space="preserve">, independente de transcrição. REALIZAÇÃO: 26/07/2021, na Prefeitura Municipal de Nova Resende, na Rua Cel. Jaime Gomes, 58, centro, sendo a partir das 08h00min. O edital na íntegra será disponibilizado no site </w:t>
      </w:r>
      <w:hyperlink r:id="rId46" w:history="1">
        <w:r w:rsidRPr="00505A2F">
          <w:rPr>
            <w:rStyle w:val="Hyperlink"/>
            <w:rFonts w:asciiTheme="majorHAnsi" w:hAnsiTheme="majorHAnsi"/>
          </w:rPr>
          <w:t>www.novaresende.mg.gov.br</w:t>
        </w:r>
      </w:hyperlink>
      <w:r>
        <w:rPr>
          <w:rFonts w:asciiTheme="majorHAnsi" w:hAnsiTheme="majorHAnsi"/>
        </w:rPr>
        <w:t xml:space="preserve"> </w:t>
      </w:r>
      <w:r w:rsidRPr="00A26764">
        <w:rPr>
          <w:rFonts w:asciiTheme="majorHAnsi" w:hAnsiTheme="majorHAnsi"/>
        </w:rPr>
        <w:t>para conhecimento dos interessados. Dúvidas poderão ser esclarecidas através do e-mail licitacao@novaresende.mg.gov.br ou pelo t</w:t>
      </w:r>
      <w:r>
        <w:rPr>
          <w:rFonts w:asciiTheme="majorHAnsi" w:hAnsiTheme="majorHAnsi"/>
        </w:rPr>
        <w:t>elefone (35) 3562-3750.</w:t>
      </w:r>
    </w:p>
    <w:p w14:paraId="26927961" w14:textId="77777777" w:rsidR="00A26764" w:rsidRDefault="00A26764" w:rsidP="00263675">
      <w:pPr>
        <w:autoSpaceDE w:val="0"/>
        <w:autoSpaceDN w:val="0"/>
        <w:adjustRightInd w:val="0"/>
        <w:jc w:val="both"/>
        <w:rPr>
          <w:rFonts w:asciiTheme="majorHAnsi" w:hAnsiTheme="majorHAnsi"/>
        </w:rPr>
      </w:pPr>
    </w:p>
    <w:p w14:paraId="1002C7D0" w14:textId="77777777" w:rsidR="00B900EE" w:rsidRDefault="00B900EE" w:rsidP="00263675">
      <w:pPr>
        <w:autoSpaceDE w:val="0"/>
        <w:autoSpaceDN w:val="0"/>
        <w:adjustRightInd w:val="0"/>
        <w:jc w:val="both"/>
        <w:rPr>
          <w:rFonts w:asciiTheme="majorHAnsi" w:hAnsiTheme="majorHAnsi"/>
        </w:rPr>
      </w:pPr>
    </w:p>
    <w:p w14:paraId="5FF7F404" w14:textId="1C0D8463" w:rsidR="00A366F0" w:rsidRPr="00A366F0" w:rsidRDefault="00A366F0" w:rsidP="00263675">
      <w:pPr>
        <w:autoSpaceDE w:val="0"/>
        <w:autoSpaceDN w:val="0"/>
        <w:adjustRightInd w:val="0"/>
        <w:jc w:val="both"/>
        <w:rPr>
          <w:rFonts w:asciiTheme="majorHAnsi" w:hAnsiTheme="majorHAnsi"/>
          <w:b/>
        </w:rPr>
      </w:pPr>
      <w:r w:rsidRPr="00A366F0">
        <w:rPr>
          <w:rFonts w:asciiTheme="majorHAnsi" w:hAnsiTheme="majorHAnsi"/>
          <w:b/>
        </w:rPr>
        <w:t xml:space="preserve">ORATÓRIOS PREFEITURA MUNICIPAL AVISO DE REABERTURA DA TOMADA DE PREÇOS Nº: 002/2021 </w:t>
      </w:r>
    </w:p>
    <w:p w14:paraId="2DA4F1CF" w14:textId="46593929" w:rsidR="00555F46" w:rsidRDefault="00555F46" w:rsidP="00263675">
      <w:pPr>
        <w:autoSpaceDE w:val="0"/>
        <w:autoSpaceDN w:val="0"/>
        <w:adjustRightInd w:val="0"/>
        <w:jc w:val="both"/>
        <w:rPr>
          <w:rFonts w:asciiTheme="majorHAnsi" w:hAnsiTheme="majorHAnsi"/>
        </w:rPr>
      </w:pPr>
      <w:r w:rsidRPr="00AD71B0">
        <w:rPr>
          <w:rFonts w:asciiTheme="majorHAnsi" w:hAnsiTheme="majorHAnsi"/>
        </w:rPr>
        <w:t xml:space="preserve">Prefeitura Municipal de Oratórios torna pública a reabertura do Processo Licitatório nº: 040/2021, Tomada de Preços nº: 002/2021. Através da CPL, nos termos Lei Federal nº. 8.666/93 e suas alterações, bem como demais condições fixadas neste edital, faz tornar público que irá realizar licitação, na forma presencial, no dia 21/07/2021, Sessão com início às 09:00 h – Objeto: CONTRATAÇÃO DE EMPRESA ESPECIALIZADA PARA REALIZAÇÃO DE DUAS OBRAS DE ENGENHARIA, CONFORME PROJETO BÁSICO EM ANEXO, nos critérios e condições contidas no Edital, que poderá ser solicitado pelo e-mail: </w:t>
      </w:r>
      <w:hyperlink r:id="rId47" w:history="1">
        <w:r w:rsidR="00A366F0" w:rsidRPr="00505A2F">
          <w:rPr>
            <w:rStyle w:val="Hyperlink"/>
            <w:rFonts w:asciiTheme="majorHAnsi" w:hAnsiTheme="majorHAnsi"/>
          </w:rPr>
          <w:t>licitacao@oratorios.mg.gov.br</w:t>
        </w:r>
      </w:hyperlink>
      <w:r w:rsidR="00A366F0">
        <w:rPr>
          <w:rFonts w:asciiTheme="majorHAnsi" w:hAnsiTheme="majorHAnsi"/>
        </w:rPr>
        <w:t xml:space="preserve"> ou ser retirado no site – </w:t>
      </w:r>
      <w:hyperlink r:id="rId48" w:history="1">
        <w:r w:rsidR="00A366F0" w:rsidRPr="00505A2F">
          <w:rPr>
            <w:rStyle w:val="Hyperlink"/>
            <w:rFonts w:asciiTheme="majorHAnsi" w:hAnsiTheme="majorHAnsi"/>
          </w:rPr>
          <w:t>www.oratorios.mg.gov.br</w:t>
        </w:r>
      </w:hyperlink>
      <w:r w:rsidRPr="00AD71B0">
        <w:rPr>
          <w:rFonts w:asciiTheme="majorHAnsi" w:hAnsiTheme="majorHAnsi"/>
        </w:rPr>
        <w:t>.</w:t>
      </w:r>
      <w:r w:rsidR="00A366F0">
        <w:rPr>
          <w:rFonts w:asciiTheme="majorHAnsi" w:hAnsiTheme="majorHAnsi"/>
        </w:rPr>
        <w:t xml:space="preserve"> </w:t>
      </w:r>
    </w:p>
    <w:p w14:paraId="6A6D2FD9" w14:textId="77777777" w:rsidR="00A366F0" w:rsidRDefault="00A366F0" w:rsidP="00263675">
      <w:pPr>
        <w:autoSpaceDE w:val="0"/>
        <w:autoSpaceDN w:val="0"/>
        <w:adjustRightInd w:val="0"/>
        <w:jc w:val="both"/>
        <w:rPr>
          <w:rFonts w:asciiTheme="majorHAnsi" w:hAnsiTheme="majorHAnsi"/>
        </w:rPr>
      </w:pPr>
    </w:p>
    <w:p w14:paraId="287DFB8D" w14:textId="77777777" w:rsidR="00E73E84" w:rsidRPr="000D7433" w:rsidRDefault="00E73E84" w:rsidP="00263675">
      <w:pPr>
        <w:autoSpaceDE w:val="0"/>
        <w:autoSpaceDN w:val="0"/>
        <w:adjustRightInd w:val="0"/>
        <w:jc w:val="both"/>
        <w:rPr>
          <w:rFonts w:asciiTheme="majorHAnsi" w:hAnsiTheme="majorHAnsi"/>
          <w:b/>
        </w:rPr>
      </w:pPr>
    </w:p>
    <w:p w14:paraId="149D4AFA" w14:textId="77777777" w:rsidR="000D7433" w:rsidRPr="00E73E84" w:rsidRDefault="000D7433" w:rsidP="00263675">
      <w:pPr>
        <w:autoSpaceDE w:val="0"/>
        <w:autoSpaceDN w:val="0"/>
        <w:adjustRightInd w:val="0"/>
        <w:jc w:val="both"/>
        <w:rPr>
          <w:rFonts w:asciiTheme="majorHAnsi" w:hAnsiTheme="majorHAnsi"/>
          <w:b/>
        </w:rPr>
      </w:pPr>
      <w:r w:rsidRPr="00E73E84">
        <w:rPr>
          <w:rFonts w:asciiTheme="majorHAnsi" w:hAnsiTheme="majorHAnsi"/>
          <w:b/>
        </w:rPr>
        <w:t xml:space="preserve">PAULISTAS PREFEITURA MUNICIPAL EXTRATO DO EDITAL - PROCESSO LICITATÓRIO 045/2021 TOMADA DE PREÇOS N.º 004/2021. </w:t>
      </w:r>
    </w:p>
    <w:p w14:paraId="3FC8FD4B" w14:textId="40206CDD" w:rsidR="000D7433" w:rsidRDefault="000D7433" w:rsidP="00263675">
      <w:pPr>
        <w:autoSpaceDE w:val="0"/>
        <w:autoSpaceDN w:val="0"/>
        <w:adjustRightInd w:val="0"/>
        <w:jc w:val="both"/>
        <w:rPr>
          <w:rFonts w:asciiTheme="majorHAnsi" w:hAnsiTheme="majorHAnsi"/>
        </w:rPr>
      </w:pPr>
      <w:r w:rsidRPr="00E73E84">
        <w:rPr>
          <w:rFonts w:asciiTheme="majorHAnsi" w:hAnsiTheme="majorHAnsi"/>
        </w:rPr>
        <w:t>A P.M. de Paulistas-MG, torna público que realizar. Objeto: Contratação de empresa para construção de 01 (uma) ponte denominada PONTE ZE EDMUNDO, tendo como base as especificações técnicas dos projetos básicos confeccionados, os recursos que serão utilizados são oriundos do repasse do ministério da integração nacional, referente ao processo nº 59050.000283/2012 – 99. Entrega dos Envelopes até o dia 26 de julho de 2021 as 08hs00min. Informações pelo Tel. (33) 3413-1183, O edital e demais anexos encontra disponível no site do município https://paulistas.mg.gov.br Informações e esclarecimentos protocoladas ou via e-mail licitacao@paulistas.mg.gov.br. Evandro Ribeiro de Carvalho Prefeito Municipal 08 de julho de 2021.</w:t>
      </w:r>
    </w:p>
    <w:p w14:paraId="409000A4" w14:textId="77777777" w:rsidR="000D7433" w:rsidRDefault="000D7433" w:rsidP="00263675">
      <w:pPr>
        <w:autoSpaceDE w:val="0"/>
        <w:autoSpaceDN w:val="0"/>
        <w:adjustRightInd w:val="0"/>
        <w:jc w:val="both"/>
        <w:rPr>
          <w:rFonts w:asciiTheme="majorHAnsi" w:hAnsiTheme="majorHAnsi"/>
        </w:rPr>
      </w:pPr>
    </w:p>
    <w:p w14:paraId="1CA9FE5D" w14:textId="77777777" w:rsidR="000D7433" w:rsidRDefault="000D7433" w:rsidP="00263675">
      <w:pPr>
        <w:autoSpaceDE w:val="0"/>
        <w:autoSpaceDN w:val="0"/>
        <w:adjustRightInd w:val="0"/>
        <w:jc w:val="both"/>
        <w:rPr>
          <w:rFonts w:asciiTheme="majorHAnsi" w:hAnsiTheme="majorHAnsi"/>
        </w:rPr>
      </w:pPr>
    </w:p>
    <w:p w14:paraId="3E283C9B" w14:textId="29F80D16" w:rsidR="00633FE2" w:rsidRDefault="00633FE2" w:rsidP="00263675">
      <w:pPr>
        <w:autoSpaceDE w:val="0"/>
        <w:autoSpaceDN w:val="0"/>
        <w:adjustRightInd w:val="0"/>
        <w:jc w:val="both"/>
        <w:rPr>
          <w:rFonts w:asciiTheme="majorHAnsi" w:hAnsiTheme="majorHAnsi"/>
        </w:rPr>
      </w:pPr>
      <w:r w:rsidRPr="00633FE2">
        <w:rPr>
          <w:rFonts w:asciiTheme="majorHAnsi" w:hAnsiTheme="majorHAnsi"/>
          <w:b/>
        </w:rPr>
        <w:t>PREFEITURA DE PERDIZES SECRETARIA MUNICIPAL DE OBRAS AVISO DE LICITAÇÃO PREFEITURA MUNICIPAL DE PERDIZES – MG – AVISO DE LICITAÇÃO. PROCESSO Nº 051/2021. PREGÃO ELETRONICO Nº 027/2021.</w:t>
      </w:r>
      <w:r w:rsidRPr="00633FE2">
        <w:rPr>
          <w:rFonts w:asciiTheme="majorHAnsi" w:hAnsiTheme="majorHAnsi"/>
        </w:rPr>
        <w:t xml:space="preserve"> </w:t>
      </w:r>
    </w:p>
    <w:p w14:paraId="5F6F03F1" w14:textId="28A9ED56" w:rsidR="00633FE2" w:rsidRDefault="00633FE2" w:rsidP="00263675">
      <w:pPr>
        <w:autoSpaceDE w:val="0"/>
        <w:autoSpaceDN w:val="0"/>
        <w:adjustRightInd w:val="0"/>
        <w:jc w:val="both"/>
        <w:rPr>
          <w:rFonts w:asciiTheme="majorHAnsi" w:hAnsiTheme="majorHAnsi"/>
        </w:rPr>
      </w:pPr>
      <w:r w:rsidRPr="00633FE2">
        <w:rPr>
          <w:rFonts w:asciiTheme="majorHAnsi" w:hAnsiTheme="majorHAnsi"/>
        </w:rPr>
        <w:t>Prefeitura Municipal de Perdizes MG, torna público a quem possa interessar, que está aberta licitação modalidade Pregão Eletrônico Nº 027/2021. Objeto: A Contratação de empresa especializada em engenharia civil, incluindo o fornecimento de material e mão de obra para instalação de grama sintética e drenagem em campo de futebol conforme convenio nº 863457/2020, de acordo com as especificações constantes no ANEXO I, que faz parte do edital. Data e horário do recebimento das propostas: Disponível acolhimento das propostas, 09/07/2021 às 08:00 hs, data e horário das disputas: 21/07/2021 ás 09:00. Disponibilização do edital e informações no endereço eletrônico, www.licitanet.com.br; www.perdizes.mg.gov.br, editais. Contato (34) 3663 1341 – Setor de Licitação.</w:t>
      </w:r>
    </w:p>
    <w:p w14:paraId="40F72864" w14:textId="77777777" w:rsidR="00633FE2" w:rsidRDefault="00633FE2" w:rsidP="00263675">
      <w:pPr>
        <w:autoSpaceDE w:val="0"/>
        <w:autoSpaceDN w:val="0"/>
        <w:adjustRightInd w:val="0"/>
        <w:jc w:val="both"/>
        <w:rPr>
          <w:rFonts w:asciiTheme="majorHAnsi" w:hAnsiTheme="majorHAnsi"/>
        </w:rPr>
      </w:pPr>
    </w:p>
    <w:p w14:paraId="3170FD64" w14:textId="77777777" w:rsidR="00555F46" w:rsidRDefault="00555F46" w:rsidP="00263675">
      <w:pPr>
        <w:autoSpaceDE w:val="0"/>
        <w:autoSpaceDN w:val="0"/>
        <w:adjustRightInd w:val="0"/>
        <w:jc w:val="both"/>
        <w:rPr>
          <w:rFonts w:asciiTheme="majorHAnsi" w:hAnsiTheme="majorHAnsi"/>
        </w:rPr>
      </w:pPr>
    </w:p>
    <w:p w14:paraId="0660B695" w14:textId="77777777" w:rsidR="00AD71B0" w:rsidRDefault="00AD71B0" w:rsidP="00263675">
      <w:pPr>
        <w:autoSpaceDE w:val="0"/>
        <w:autoSpaceDN w:val="0"/>
        <w:adjustRightInd w:val="0"/>
        <w:jc w:val="both"/>
        <w:rPr>
          <w:rFonts w:asciiTheme="majorHAnsi" w:hAnsiTheme="majorHAnsi"/>
          <w:b/>
        </w:rPr>
      </w:pPr>
      <w:r w:rsidRPr="00AD71B0">
        <w:rPr>
          <w:rFonts w:asciiTheme="majorHAnsi" w:hAnsiTheme="majorHAnsi"/>
          <w:b/>
        </w:rPr>
        <w:t>POUSO ALEGRE PREFEITURA MUNICIPAL - TOMADA DE PREÇOS Nº 13/2021 PROCESSO ADMINISTRATIVO Nº 119/2021</w:t>
      </w:r>
    </w:p>
    <w:p w14:paraId="337211D2" w14:textId="5CF57DA6" w:rsidR="00555F46" w:rsidRDefault="00AD71B0" w:rsidP="00263675">
      <w:pPr>
        <w:autoSpaceDE w:val="0"/>
        <w:autoSpaceDN w:val="0"/>
        <w:adjustRightInd w:val="0"/>
        <w:jc w:val="both"/>
        <w:rPr>
          <w:rFonts w:asciiTheme="majorHAnsi" w:hAnsiTheme="majorHAnsi"/>
        </w:rPr>
      </w:pPr>
      <w:r w:rsidRPr="00AD71B0">
        <w:rPr>
          <w:rFonts w:asciiTheme="majorHAnsi" w:hAnsiTheme="majorHAnsi"/>
        </w:rPr>
        <w:t xml:space="preserve"> </w:t>
      </w:r>
      <w:r w:rsidR="00555F46" w:rsidRPr="00AD71B0">
        <w:rPr>
          <w:rFonts w:asciiTheme="majorHAnsi" w:hAnsiTheme="majorHAnsi"/>
        </w:rPr>
        <w:t xml:space="preserve">“Contratação de empresa especializada em serviços de engenharia para ampliação de trevo localizado no bairro </w:t>
      </w:r>
      <w:r>
        <w:rPr>
          <w:rFonts w:asciiTheme="majorHAnsi" w:hAnsiTheme="majorHAnsi"/>
        </w:rPr>
        <w:t>S</w:t>
      </w:r>
      <w:r w:rsidR="00555F46" w:rsidRPr="00AD71B0">
        <w:rPr>
          <w:rFonts w:asciiTheme="majorHAnsi" w:hAnsiTheme="majorHAnsi"/>
        </w:rPr>
        <w:t xml:space="preserve">anta </w:t>
      </w:r>
      <w:r w:rsidRPr="00AD71B0">
        <w:rPr>
          <w:rFonts w:asciiTheme="majorHAnsi" w:hAnsiTheme="majorHAnsi"/>
        </w:rPr>
        <w:t>Rita</w:t>
      </w:r>
      <w:r w:rsidR="00555F46" w:rsidRPr="00AD71B0">
        <w:rPr>
          <w:rFonts w:asciiTheme="majorHAnsi" w:hAnsiTheme="majorHAnsi"/>
        </w:rPr>
        <w:t xml:space="preserve"> no município de pouso alegre/mg incluindo o fornecimento de material, equipamentos e mão de o</w:t>
      </w:r>
      <w:r>
        <w:rPr>
          <w:rFonts w:asciiTheme="majorHAnsi" w:hAnsiTheme="majorHAnsi"/>
        </w:rPr>
        <w:t>bra</w:t>
      </w:r>
      <w:r w:rsidR="00555F46" w:rsidRPr="00AD71B0">
        <w:rPr>
          <w:rFonts w:asciiTheme="majorHAnsi" w:hAnsiTheme="majorHAnsi"/>
        </w:rPr>
        <w:t>”. A sessão públic</w:t>
      </w:r>
      <w:r>
        <w:rPr>
          <w:rFonts w:asciiTheme="majorHAnsi" w:hAnsiTheme="majorHAnsi"/>
        </w:rPr>
        <w:t>a será realizada no dia 10 (dez</w:t>
      </w:r>
      <w:r w:rsidR="00555F46" w:rsidRPr="00AD71B0">
        <w:rPr>
          <w:rFonts w:asciiTheme="majorHAnsi" w:hAnsiTheme="majorHAnsi"/>
        </w:rPr>
        <w:t>) de agosto de 2021 as 09h00min. O valor total estimado para a execução do objeto é de R$ 679.835,13 (seiscentos e setenta e nove mil e oitocentos e trinta e cinco reais e treze centavos) O edital e seus anexos poderão ser consultados e obtidos gratuitamente em dias úteis e em horário comercial mediante a apresentação de PEN DRIVE, para cópia do arquivo e no site da prefei</w:t>
      </w:r>
      <w:r>
        <w:rPr>
          <w:rFonts w:asciiTheme="majorHAnsi" w:hAnsiTheme="majorHAnsi"/>
        </w:rPr>
        <w:t xml:space="preserve">tura </w:t>
      </w:r>
      <w:hyperlink r:id="rId49" w:history="1">
        <w:r w:rsidRPr="00505A2F">
          <w:rPr>
            <w:rStyle w:val="Hyperlink"/>
            <w:rFonts w:asciiTheme="majorHAnsi" w:hAnsiTheme="majorHAnsi"/>
          </w:rPr>
          <w:t>www.pousoalegre.mg.gov.br</w:t>
        </w:r>
      </w:hyperlink>
      <w:r>
        <w:rPr>
          <w:rFonts w:asciiTheme="majorHAnsi" w:hAnsiTheme="majorHAnsi"/>
        </w:rPr>
        <w:t xml:space="preserve">, </w:t>
      </w:r>
      <w:r w:rsidR="00555F46" w:rsidRPr="00AD71B0">
        <w:rPr>
          <w:rFonts w:asciiTheme="majorHAnsi" w:hAnsiTheme="majorHAnsi"/>
        </w:rPr>
        <w:t xml:space="preserve">na aba “Edital de Licitação”. Mais informações: (35) 3449-4023 ou </w:t>
      </w:r>
      <w:r w:rsidRPr="00AD71B0">
        <w:rPr>
          <w:rFonts w:asciiTheme="majorHAnsi" w:hAnsiTheme="majorHAnsi"/>
        </w:rPr>
        <w:t>e-mail</w:t>
      </w:r>
      <w:r>
        <w:rPr>
          <w:rFonts w:asciiTheme="majorHAnsi" w:hAnsiTheme="majorHAnsi"/>
        </w:rPr>
        <w:t xml:space="preserve">: </w:t>
      </w:r>
      <w:hyperlink r:id="rId50" w:history="1">
        <w:r w:rsidRPr="00505A2F">
          <w:rPr>
            <w:rStyle w:val="Hyperlink"/>
            <w:rFonts w:asciiTheme="majorHAnsi" w:hAnsiTheme="majorHAnsi"/>
          </w:rPr>
          <w:t>editaispmpa@gmail.com</w:t>
        </w:r>
      </w:hyperlink>
      <w:r>
        <w:rPr>
          <w:rFonts w:asciiTheme="majorHAnsi" w:hAnsiTheme="majorHAnsi"/>
        </w:rPr>
        <w:t xml:space="preserve">. </w:t>
      </w:r>
    </w:p>
    <w:p w14:paraId="56B5AE4F" w14:textId="77777777" w:rsidR="00555F46" w:rsidRDefault="00555F46" w:rsidP="00263675">
      <w:pPr>
        <w:autoSpaceDE w:val="0"/>
        <w:autoSpaceDN w:val="0"/>
        <w:adjustRightInd w:val="0"/>
        <w:jc w:val="both"/>
        <w:rPr>
          <w:rFonts w:asciiTheme="majorHAnsi" w:hAnsiTheme="majorHAnsi"/>
        </w:rPr>
      </w:pPr>
    </w:p>
    <w:p w14:paraId="578A5D37" w14:textId="77777777" w:rsidR="00555F46" w:rsidRDefault="00555F46" w:rsidP="00263675">
      <w:pPr>
        <w:autoSpaceDE w:val="0"/>
        <w:autoSpaceDN w:val="0"/>
        <w:adjustRightInd w:val="0"/>
        <w:jc w:val="both"/>
        <w:rPr>
          <w:rFonts w:asciiTheme="majorHAnsi" w:hAnsiTheme="majorHAnsi"/>
        </w:rPr>
      </w:pPr>
    </w:p>
    <w:p w14:paraId="498DE346" w14:textId="77777777" w:rsidR="00AD71B0" w:rsidRDefault="00AD71B0" w:rsidP="00263675">
      <w:pPr>
        <w:autoSpaceDE w:val="0"/>
        <w:autoSpaceDN w:val="0"/>
        <w:adjustRightInd w:val="0"/>
        <w:jc w:val="both"/>
        <w:rPr>
          <w:rFonts w:asciiTheme="majorHAnsi" w:hAnsiTheme="majorHAnsi"/>
          <w:b/>
        </w:rPr>
      </w:pPr>
      <w:r w:rsidRPr="00AD71B0">
        <w:rPr>
          <w:rFonts w:asciiTheme="majorHAnsi" w:hAnsiTheme="majorHAnsi"/>
          <w:b/>
        </w:rPr>
        <w:t xml:space="preserve">SABARÁ PREFEITURA MUNICIPAL - AVISO EDITAL DE LICITAÇÃO Nº 073/2021 </w:t>
      </w:r>
    </w:p>
    <w:p w14:paraId="7226F293" w14:textId="1908E982" w:rsidR="00555F46" w:rsidRPr="00AD71B0" w:rsidRDefault="00555F46" w:rsidP="00263675">
      <w:pPr>
        <w:autoSpaceDE w:val="0"/>
        <w:autoSpaceDN w:val="0"/>
        <w:adjustRightInd w:val="0"/>
        <w:jc w:val="both"/>
        <w:rPr>
          <w:rFonts w:asciiTheme="majorHAnsi" w:hAnsiTheme="majorHAnsi"/>
        </w:rPr>
      </w:pPr>
      <w:r w:rsidRPr="00AD71B0">
        <w:rPr>
          <w:rFonts w:asciiTheme="majorHAnsi" w:hAnsiTheme="majorHAnsi"/>
        </w:rPr>
        <w:t xml:space="preserve">Tomada de Preços – Será realizado no dia 23/07/2021, às 09:00 horas, cujo objeto é a contratação de empresa do ramo para reforma da Unidade Básica de Saúde Castanheiras, localizada na Rua Catarina de Freitas, n° 220, Bairro Castanheiras, Sabará – MG, com fornecimento de mão de obra e materiais, conforme especificações contidas neste instrumento e seus anexos. Edital e anexos no site </w:t>
      </w:r>
      <w:hyperlink r:id="rId51" w:history="1">
        <w:r w:rsidR="00AD71B0" w:rsidRPr="00505A2F">
          <w:rPr>
            <w:rStyle w:val="Hyperlink"/>
            <w:rFonts w:asciiTheme="majorHAnsi" w:hAnsiTheme="majorHAnsi"/>
          </w:rPr>
          <w:t>www.sabara.mg.gov.br</w:t>
        </w:r>
      </w:hyperlink>
      <w:r w:rsidR="00AD71B0">
        <w:rPr>
          <w:rFonts w:asciiTheme="majorHAnsi" w:hAnsiTheme="majorHAnsi"/>
        </w:rPr>
        <w:t xml:space="preserve">. </w:t>
      </w:r>
    </w:p>
    <w:p w14:paraId="3876120C" w14:textId="77777777" w:rsidR="00555F46" w:rsidRPr="00AD71B0" w:rsidRDefault="00555F46" w:rsidP="00263675">
      <w:pPr>
        <w:autoSpaceDE w:val="0"/>
        <w:autoSpaceDN w:val="0"/>
        <w:adjustRightInd w:val="0"/>
        <w:jc w:val="both"/>
        <w:rPr>
          <w:rFonts w:asciiTheme="majorHAnsi" w:hAnsiTheme="majorHAnsi"/>
        </w:rPr>
      </w:pPr>
    </w:p>
    <w:p w14:paraId="249F1740" w14:textId="77777777" w:rsidR="00555F46" w:rsidRPr="00AD71B0" w:rsidRDefault="00555F46" w:rsidP="00263675">
      <w:pPr>
        <w:autoSpaceDE w:val="0"/>
        <w:autoSpaceDN w:val="0"/>
        <w:adjustRightInd w:val="0"/>
        <w:jc w:val="both"/>
        <w:rPr>
          <w:rFonts w:asciiTheme="majorHAnsi" w:hAnsiTheme="majorHAnsi"/>
        </w:rPr>
      </w:pPr>
    </w:p>
    <w:p w14:paraId="72DBCF80" w14:textId="77777777" w:rsidR="00AD71B0" w:rsidRDefault="00AD71B0" w:rsidP="00263675">
      <w:pPr>
        <w:autoSpaceDE w:val="0"/>
        <w:autoSpaceDN w:val="0"/>
        <w:adjustRightInd w:val="0"/>
        <w:jc w:val="both"/>
        <w:rPr>
          <w:rFonts w:asciiTheme="majorHAnsi" w:hAnsiTheme="majorHAnsi"/>
          <w:b/>
        </w:rPr>
      </w:pPr>
      <w:r w:rsidRPr="00AD71B0">
        <w:rPr>
          <w:rFonts w:asciiTheme="majorHAnsi" w:hAnsiTheme="majorHAnsi"/>
          <w:b/>
        </w:rPr>
        <w:t>SÃO DOMINGOS DO PRATA PREFEITURA MUNICIPAL AVISO DE LICITAÇÃO. TOMADA DE PREÇOS Nº 01/2021</w:t>
      </w:r>
    </w:p>
    <w:p w14:paraId="064BB145" w14:textId="75B448E6" w:rsidR="00555F46" w:rsidRDefault="00555F46" w:rsidP="00263675">
      <w:pPr>
        <w:autoSpaceDE w:val="0"/>
        <w:autoSpaceDN w:val="0"/>
        <w:adjustRightInd w:val="0"/>
        <w:jc w:val="both"/>
        <w:rPr>
          <w:rFonts w:asciiTheme="majorHAnsi" w:hAnsiTheme="majorHAnsi"/>
        </w:rPr>
      </w:pPr>
      <w:r w:rsidRPr="00AD71B0">
        <w:rPr>
          <w:rFonts w:asciiTheme="majorHAnsi" w:hAnsiTheme="majorHAnsi"/>
        </w:rPr>
        <w:t xml:space="preserve">Esta prefeitura torna público que </w:t>
      </w:r>
      <w:proofErr w:type="gramStart"/>
      <w:r w:rsidRPr="00AD71B0">
        <w:rPr>
          <w:rFonts w:asciiTheme="majorHAnsi" w:hAnsiTheme="majorHAnsi"/>
        </w:rPr>
        <w:t>encontra-se</w:t>
      </w:r>
      <w:proofErr w:type="gramEnd"/>
      <w:r w:rsidRPr="00AD71B0">
        <w:rPr>
          <w:rFonts w:asciiTheme="majorHAnsi" w:hAnsiTheme="majorHAnsi"/>
        </w:rPr>
        <w:t xml:space="preserve"> aberto o edital de licitação, na modalidade Tomada de Preços nº 01/2021, objetivando a contratação de empresa para execução de obras de reforma de escolas e creches municipais. Os envelopes deverão ser entregues e protocolados até as 9:00h do dia 26 de julho de 2021 na sala de Licitações da Prefeitura. A sessão para abertura dos envelopes será no dia 26 de julho de 2021, as 9:00h. Cópia do edital disponível no site </w:t>
      </w:r>
      <w:hyperlink r:id="rId52" w:history="1">
        <w:r w:rsidR="00AD71B0" w:rsidRPr="00505A2F">
          <w:rPr>
            <w:rStyle w:val="Hyperlink"/>
            <w:rFonts w:asciiTheme="majorHAnsi" w:hAnsiTheme="majorHAnsi"/>
          </w:rPr>
          <w:t>www.saodomingosdoprata.mg.gov.br</w:t>
        </w:r>
      </w:hyperlink>
      <w:r w:rsidR="00AD71B0">
        <w:rPr>
          <w:rFonts w:asciiTheme="majorHAnsi" w:hAnsiTheme="majorHAnsi"/>
        </w:rPr>
        <w:t xml:space="preserve">. </w:t>
      </w:r>
      <w:r w:rsidRPr="00AD71B0">
        <w:rPr>
          <w:rFonts w:asciiTheme="majorHAnsi" w:hAnsiTheme="majorHAnsi"/>
        </w:rPr>
        <w:t xml:space="preserve">Mais informações no </w:t>
      </w:r>
      <w:r w:rsidR="00AD71B0" w:rsidRPr="00AD71B0">
        <w:rPr>
          <w:rFonts w:asciiTheme="majorHAnsi" w:hAnsiTheme="majorHAnsi"/>
        </w:rPr>
        <w:t>tel.</w:t>
      </w:r>
      <w:r w:rsidRPr="00AD71B0">
        <w:rPr>
          <w:rFonts w:asciiTheme="majorHAnsi" w:hAnsiTheme="majorHAnsi"/>
        </w:rPr>
        <w:t xml:space="preserve">: (31)38561385. </w:t>
      </w:r>
    </w:p>
    <w:p w14:paraId="5B34EB4F" w14:textId="77777777" w:rsidR="00555F46" w:rsidRDefault="00555F46" w:rsidP="00263675">
      <w:pPr>
        <w:autoSpaceDE w:val="0"/>
        <w:autoSpaceDN w:val="0"/>
        <w:adjustRightInd w:val="0"/>
        <w:jc w:val="both"/>
        <w:rPr>
          <w:rFonts w:asciiTheme="majorHAnsi" w:hAnsiTheme="majorHAnsi"/>
        </w:rPr>
      </w:pPr>
    </w:p>
    <w:p w14:paraId="7C32B3CD" w14:textId="77777777" w:rsidR="009871DE" w:rsidRDefault="009871DE" w:rsidP="00263675">
      <w:pPr>
        <w:autoSpaceDE w:val="0"/>
        <w:autoSpaceDN w:val="0"/>
        <w:adjustRightInd w:val="0"/>
        <w:jc w:val="both"/>
        <w:rPr>
          <w:rFonts w:asciiTheme="majorHAnsi" w:hAnsiTheme="majorHAnsi"/>
        </w:rPr>
      </w:pPr>
    </w:p>
    <w:p w14:paraId="0122F712" w14:textId="4ABCC523" w:rsidR="009871DE" w:rsidRDefault="009871DE" w:rsidP="00263675">
      <w:pPr>
        <w:autoSpaceDE w:val="0"/>
        <w:autoSpaceDN w:val="0"/>
        <w:adjustRightInd w:val="0"/>
        <w:jc w:val="both"/>
        <w:rPr>
          <w:rFonts w:asciiTheme="majorHAnsi" w:hAnsiTheme="majorHAnsi"/>
          <w:b/>
        </w:rPr>
      </w:pPr>
      <w:r w:rsidRPr="009871DE">
        <w:rPr>
          <w:rFonts w:asciiTheme="majorHAnsi" w:hAnsiTheme="majorHAnsi"/>
          <w:b/>
        </w:rPr>
        <w:t>PREFEITURA</w:t>
      </w:r>
      <w:r>
        <w:rPr>
          <w:rFonts w:asciiTheme="majorHAnsi" w:hAnsiTheme="majorHAnsi"/>
          <w:b/>
        </w:rPr>
        <w:t xml:space="preserve"> MUNICIPAL DE SÃO FRANCISCO/MG - </w:t>
      </w:r>
      <w:r w:rsidRPr="009871DE">
        <w:rPr>
          <w:rFonts w:asciiTheme="majorHAnsi" w:hAnsiTheme="majorHAnsi"/>
          <w:b/>
        </w:rPr>
        <w:t xml:space="preserve">DEPARTAMENTO DE LICITAÇÕES AVISO DE LICITAÇÃO - TOMADA DE PREÇO Nº 02/2021 </w:t>
      </w:r>
    </w:p>
    <w:p w14:paraId="4028C213" w14:textId="356D1F38" w:rsidR="009871DE" w:rsidRDefault="009871DE" w:rsidP="00263675">
      <w:pPr>
        <w:autoSpaceDE w:val="0"/>
        <w:autoSpaceDN w:val="0"/>
        <w:adjustRightInd w:val="0"/>
        <w:jc w:val="both"/>
        <w:rPr>
          <w:rFonts w:asciiTheme="majorHAnsi" w:hAnsiTheme="majorHAnsi"/>
        </w:rPr>
      </w:pPr>
      <w:r w:rsidRPr="009871DE">
        <w:rPr>
          <w:rFonts w:asciiTheme="majorHAnsi" w:hAnsiTheme="majorHAnsi"/>
        </w:rPr>
        <w:t xml:space="preserve">AVISO DE LICITAÇÃO. TOMADA DE PREÇOS 002/2021 - PROCESSO LICITATORIO Nº 053/2021. OBJETO: Contratação de empresa especializada em locação de mão de obra para execução de serviços de natureza continuada (Coleta de Lixo, Varrição e Gerenciamento de deposito dos resíduos Sólidos) com fornecimento de veículos e insumos para atender a demanda da secretaria de Obras e transportes. O serviço a ser executado será na Zona Urbana, povoados e distritos do Município de São Francisco. Data de abertura: 26/07/2021 às 09:00 horas. Edital e maiores informações na sede da Prefeitura ou pelo telefone: (38) 99244-0099 no horário de 07:00 as 13:00 horas ou através do site </w:t>
      </w:r>
      <w:hyperlink r:id="rId53" w:history="1">
        <w:r w:rsidRPr="00505A2F">
          <w:rPr>
            <w:rStyle w:val="Hyperlink"/>
            <w:rFonts w:asciiTheme="majorHAnsi" w:hAnsiTheme="majorHAnsi"/>
          </w:rPr>
          <w:t>www.prefeituradesaofrancisco.mg.gov.br</w:t>
        </w:r>
      </w:hyperlink>
      <w:r w:rsidRPr="009871DE">
        <w:rPr>
          <w:rFonts w:asciiTheme="majorHAnsi" w:hAnsiTheme="majorHAnsi"/>
        </w:rPr>
        <w:t>.</w:t>
      </w:r>
      <w:r>
        <w:rPr>
          <w:rFonts w:asciiTheme="majorHAnsi" w:hAnsiTheme="majorHAnsi"/>
        </w:rPr>
        <w:t xml:space="preserve"> </w:t>
      </w:r>
    </w:p>
    <w:p w14:paraId="76AA1D74" w14:textId="77777777" w:rsidR="009871DE" w:rsidRDefault="009871DE" w:rsidP="00263675">
      <w:pPr>
        <w:autoSpaceDE w:val="0"/>
        <w:autoSpaceDN w:val="0"/>
        <w:adjustRightInd w:val="0"/>
        <w:jc w:val="both"/>
        <w:rPr>
          <w:rFonts w:asciiTheme="majorHAnsi" w:hAnsiTheme="majorHAnsi"/>
        </w:rPr>
      </w:pPr>
    </w:p>
    <w:p w14:paraId="759D446C" w14:textId="77777777" w:rsidR="00555F46" w:rsidRDefault="00555F46" w:rsidP="00263675">
      <w:pPr>
        <w:autoSpaceDE w:val="0"/>
        <w:autoSpaceDN w:val="0"/>
        <w:adjustRightInd w:val="0"/>
        <w:jc w:val="both"/>
        <w:rPr>
          <w:rFonts w:asciiTheme="majorHAnsi" w:hAnsiTheme="majorHAnsi"/>
        </w:rPr>
      </w:pPr>
    </w:p>
    <w:p w14:paraId="39354D75" w14:textId="77777777" w:rsidR="00AD71B0" w:rsidRDefault="00AD71B0" w:rsidP="00263675">
      <w:pPr>
        <w:autoSpaceDE w:val="0"/>
        <w:autoSpaceDN w:val="0"/>
        <w:adjustRightInd w:val="0"/>
        <w:jc w:val="both"/>
        <w:rPr>
          <w:rFonts w:asciiTheme="majorHAnsi" w:hAnsiTheme="majorHAnsi"/>
          <w:b/>
        </w:rPr>
      </w:pPr>
      <w:r w:rsidRPr="00AD71B0">
        <w:rPr>
          <w:rFonts w:asciiTheme="majorHAnsi" w:hAnsiTheme="majorHAnsi"/>
          <w:b/>
        </w:rPr>
        <w:t>SÃO JOÃO DO MANHUAÇU PREFEITURA MUNICIPAL TOMADA DE PREÇO 02/2021</w:t>
      </w:r>
    </w:p>
    <w:p w14:paraId="2D56EC21" w14:textId="4CE950C7" w:rsidR="00555F46" w:rsidRDefault="00555F46" w:rsidP="00263675">
      <w:pPr>
        <w:autoSpaceDE w:val="0"/>
        <w:autoSpaceDN w:val="0"/>
        <w:adjustRightInd w:val="0"/>
        <w:jc w:val="both"/>
        <w:rPr>
          <w:rFonts w:asciiTheme="majorHAnsi" w:hAnsiTheme="majorHAnsi"/>
        </w:rPr>
      </w:pPr>
      <w:r w:rsidRPr="00AD71B0">
        <w:rPr>
          <w:rFonts w:asciiTheme="majorHAnsi" w:hAnsiTheme="majorHAnsi"/>
        </w:rPr>
        <w:t xml:space="preserve">A Prefeitura Municipal de São João do Manhuaçu torna público a realização de licitação na modalidade tomada de preço nos termos da Lei 8666/93 </w:t>
      </w:r>
      <w:proofErr w:type="spellStart"/>
      <w:r w:rsidRPr="00AD71B0">
        <w:rPr>
          <w:rFonts w:asciiTheme="majorHAnsi" w:hAnsiTheme="majorHAnsi"/>
        </w:rPr>
        <w:t>prc</w:t>
      </w:r>
      <w:proofErr w:type="spellEnd"/>
      <w:r w:rsidRPr="00AD71B0">
        <w:rPr>
          <w:rFonts w:asciiTheme="majorHAnsi" w:hAnsiTheme="majorHAnsi"/>
        </w:rPr>
        <w:t xml:space="preserve"> 080/2021 Tp 02/2021 para contratação de empresa especializada para execução de obras e serviços de engenharia com utilização de mão de obra para a realização de 4ª etapa da pavimentação da estrada vicinal de ligação da sede do município de são João do Manhuaçu ao Distrito de Pontões, objeto do contrato de repasse nº 901970/2020/MAPA/CAIXA. Sessão dia: 23 de julho de 2021 às 09h00min. Local: Rua Vereador Geraldo Garcia Malcate nº 100, Ce</w:t>
      </w:r>
      <w:r w:rsidR="00AD71B0">
        <w:rPr>
          <w:rFonts w:asciiTheme="majorHAnsi" w:hAnsiTheme="majorHAnsi"/>
        </w:rPr>
        <w:t xml:space="preserve">ntro, São João do Manhuaçu/MG. </w:t>
      </w:r>
    </w:p>
    <w:p w14:paraId="7AAD826E" w14:textId="77777777" w:rsidR="00555F46" w:rsidRDefault="00555F46" w:rsidP="00263675">
      <w:pPr>
        <w:autoSpaceDE w:val="0"/>
        <w:autoSpaceDN w:val="0"/>
        <w:adjustRightInd w:val="0"/>
        <w:jc w:val="both"/>
        <w:rPr>
          <w:rFonts w:asciiTheme="majorHAnsi" w:hAnsiTheme="majorHAnsi"/>
        </w:rPr>
      </w:pPr>
    </w:p>
    <w:p w14:paraId="4032591A" w14:textId="77777777" w:rsidR="00BF7836" w:rsidRDefault="00BF7836" w:rsidP="00263675">
      <w:pPr>
        <w:autoSpaceDE w:val="0"/>
        <w:autoSpaceDN w:val="0"/>
        <w:adjustRightInd w:val="0"/>
        <w:jc w:val="both"/>
        <w:rPr>
          <w:rFonts w:asciiTheme="majorHAnsi" w:hAnsiTheme="majorHAnsi"/>
        </w:rPr>
      </w:pPr>
    </w:p>
    <w:p w14:paraId="338605E6" w14:textId="5E8AE5DC" w:rsidR="00BF7836" w:rsidRPr="00BF7836" w:rsidRDefault="00BF7836" w:rsidP="00263675">
      <w:pPr>
        <w:autoSpaceDE w:val="0"/>
        <w:autoSpaceDN w:val="0"/>
        <w:adjustRightInd w:val="0"/>
        <w:jc w:val="both"/>
        <w:rPr>
          <w:rFonts w:asciiTheme="majorHAnsi" w:hAnsiTheme="majorHAnsi"/>
          <w:b/>
        </w:rPr>
      </w:pPr>
      <w:r w:rsidRPr="00BF7836">
        <w:rPr>
          <w:rFonts w:asciiTheme="majorHAnsi" w:hAnsiTheme="majorHAnsi"/>
          <w:b/>
        </w:rPr>
        <w:t xml:space="preserve">PREFEITURA DE SÃO THOMÉ DAS LETRAS - AVISO DE LICITAÇÃO TOMADA DE PREÇOS N° 003/2021 </w:t>
      </w:r>
    </w:p>
    <w:p w14:paraId="68FA4CB6" w14:textId="11A109F5" w:rsidR="00BF7836" w:rsidRDefault="00BF7836" w:rsidP="00263675">
      <w:pPr>
        <w:autoSpaceDE w:val="0"/>
        <w:autoSpaceDN w:val="0"/>
        <w:adjustRightInd w:val="0"/>
        <w:jc w:val="both"/>
        <w:rPr>
          <w:rFonts w:asciiTheme="majorHAnsi" w:hAnsiTheme="majorHAnsi"/>
        </w:rPr>
      </w:pPr>
      <w:r w:rsidRPr="00BF7836">
        <w:rPr>
          <w:rFonts w:asciiTheme="majorHAnsi" w:hAnsiTheme="majorHAnsi"/>
        </w:rPr>
        <w:t xml:space="preserve">O Município de São Tomé das Letras torna público o PAL n° 092/2021 Tomada de Preços nº 003/2021, tendo como objeto Calçamento da Estrada do Trecho do Zé do Souza - São Tomé das Letras/MG. O certame será dia 28/07/2021, as 09h, no Departamento de Compras e Licitações, localizado na Praça Barão de Alfenas, n° 100, Centro. Informações pelo </w:t>
      </w:r>
      <w:proofErr w:type="spellStart"/>
      <w:r w:rsidRPr="00BF7836">
        <w:rPr>
          <w:rFonts w:asciiTheme="majorHAnsi" w:hAnsiTheme="majorHAnsi"/>
        </w:rPr>
        <w:t>tel</w:t>
      </w:r>
      <w:proofErr w:type="spellEnd"/>
      <w:r w:rsidRPr="00BF7836">
        <w:rPr>
          <w:rFonts w:asciiTheme="majorHAnsi" w:hAnsiTheme="majorHAnsi"/>
        </w:rPr>
        <w:t>: (35) 3237-1086.</w:t>
      </w:r>
    </w:p>
    <w:p w14:paraId="6A07B818" w14:textId="77777777" w:rsidR="006B3FFC" w:rsidRDefault="006B3FFC" w:rsidP="00263675">
      <w:pPr>
        <w:autoSpaceDE w:val="0"/>
        <w:autoSpaceDN w:val="0"/>
        <w:adjustRightInd w:val="0"/>
        <w:jc w:val="both"/>
        <w:rPr>
          <w:rFonts w:asciiTheme="majorHAnsi" w:hAnsiTheme="majorHAnsi"/>
        </w:rPr>
      </w:pPr>
    </w:p>
    <w:p w14:paraId="11B4FA11" w14:textId="77777777" w:rsidR="006B3FFC" w:rsidRPr="006B3FFC" w:rsidRDefault="006B3FFC" w:rsidP="00263675">
      <w:pPr>
        <w:autoSpaceDE w:val="0"/>
        <w:autoSpaceDN w:val="0"/>
        <w:adjustRightInd w:val="0"/>
        <w:jc w:val="both"/>
        <w:rPr>
          <w:rFonts w:asciiTheme="majorHAnsi" w:hAnsiTheme="majorHAnsi"/>
          <w:b/>
        </w:rPr>
      </w:pPr>
    </w:p>
    <w:p w14:paraId="66EA2222" w14:textId="2768701B" w:rsidR="006B3FFC" w:rsidRPr="006B3FFC" w:rsidRDefault="006B3FFC" w:rsidP="00263675">
      <w:pPr>
        <w:autoSpaceDE w:val="0"/>
        <w:autoSpaceDN w:val="0"/>
        <w:adjustRightInd w:val="0"/>
        <w:jc w:val="both"/>
        <w:rPr>
          <w:rFonts w:asciiTheme="majorHAnsi" w:hAnsiTheme="majorHAnsi"/>
          <w:b/>
        </w:rPr>
      </w:pPr>
      <w:r w:rsidRPr="006B3FFC">
        <w:rPr>
          <w:rFonts w:asciiTheme="majorHAnsi" w:hAnsiTheme="majorHAnsi"/>
          <w:b/>
        </w:rPr>
        <w:t xml:space="preserve">PREFEITURA MUNICIPAL DE SERRANIA. EXTRATO DE TOMADA DE PREÇO Nº 05/2021. PROCESSO Nº 113/2021. </w:t>
      </w:r>
    </w:p>
    <w:p w14:paraId="452E647C" w14:textId="3F2C68E3" w:rsidR="006B3FFC" w:rsidRDefault="006B3FFC" w:rsidP="00263675">
      <w:pPr>
        <w:autoSpaceDE w:val="0"/>
        <w:autoSpaceDN w:val="0"/>
        <w:adjustRightInd w:val="0"/>
        <w:jc w:val="both"/>
        <w:rPr>
          <w:rFonts w:asciiTheme="majorHAnsi" w:hAnsiTheme="majorHAnsi"/>
        </w:rPr>
      </w:pPr>
      <w:r w:rsidRPr="006B3FFC">
        <w:rPr>
          <w:rFonts w:asciiTheme="majorHAnsi" w:hAnsiTheme="majorHAnsi"/>
        </w:rPr>
        <w:t xml:space="preserve">OBJETO: execução indireta de obra de engenharia objetivando-se a reforma e ampliação do setor municipal de educação em Serrania/MG, incluindo o fornecimento de material, mão de obra, transporte e equipamentos, conforme os projetos pertinentes que fazem parte integrante do edital. Abertura dia 28 de </w:t>
      </w:r>
      <w:r w:rsidRPr="006B3FFC">
        <w:rPr>
          <w:rFonts w:asciiTheme="majorHAnsi" w:hAnsiTheme="majorHAnsi"/>
        </w:rPr>
        <w:t>julho</w:t>
      </w:r>
      <w:r w:rsidRPr="006B3FFC">
        <w:rPr>
          <w:rFonts w:asciiTheme="majorHAnsi" w:hAnsiTheme="majorHAnsi"/>
        </w:rPr>
        <w:t xml:space="preserve"> de 2021 às 09:00 horas. Edital no site </w:t>
      </w:r>
      <w:hyperlink r:id="rId54" w:history="1">
        <w:r w:rsidRPr="00505A2F">
          <w:rPr>
            <w:rStyle w:val="Hyperlink"/>
            <w:rFonts w:asciiTheme="majorHAnsi" w:hAnsiTheme="majorHAnsi"/>
          </w:rPr>
          <w:t>www.serrania.mg.gov.br</w:t>
        </w:r>
      </w:hyperlink>
      <w:r w:rsidRPr="006B3FFC">
        <w:rPr>
          <w:rFonts w:asciiTheme="majorHAnsi" w:hAnsiTheme="majorHAnsi"/>
        </w:rPr>
        <w:t>.</w:t>
      </w:r>
      <w:r>
        <w:rPr>
          <w:rFonts w:asciiTheme="majorHAnsi" w:hAnsiTheme="majorHAnsi"/>
        </w:rPr>
        <w:t xml:space="preserve"> </w:t>
      </w:r>
    </w:p>
    <w:p w14:paraId="1FD1B4E0" w14:textId="77777777" w:rsidR="006B3FFC" w:rsidRDefault="006B3FFC" w:rsidP="00263675">
      <w:pPr>
        <w:autoSpaceDE w:val="0"/>
        <w:autoSpaceDN w:val="0"/>
        <w:adjustRightInd w:val="0"/>
        <w:jc w:val="both"/>
        <w:rPr>
          <w:rFonts w:asciiTheme="majorHAnsi" w:hAnsiTheme="majorHAnsi"/>
        </w:rPr>
      </w:pPr>
    </w:p>
    <w:p w14:paraId="02FF2B45" w14:textId="77777777" w:rsidR="00555F46" w:rsidRDefault="00555F46" w:rsidP="00263675">
      <w:pPr>
        <w:autoSpaceDE w:val="0"/>
        <w:autoSpaceDN w:val="0"/>
        <w:adjustRightInd w:val="0"/>
        <w:jc w:val="both"/>
        <w:rPr>
          <w:rFonts w:asciiTheme="majorHAnsi" w:hAnsiTheme="majorHAnsi"/>
          <w:b/>
        </w:rPr>
      </w:pPr>
    </w:p>
    <w:p w14:paraId="6ECFA844" w14:textId="01573E94" w:rsidR="009871DE" w:rsidRPr="009871DE" w:rsidRDefault="009871DE" w:rsidP="00263675">
      <w:pPr>
        <w:autoSpaceDE w:val="0"/>
        <w:autoSpaceDN w:val="0"/>
        <w:adjustRightInd w:val="0"/>
        <w:jc w:val="both"/>
        <w:rPr>
          <w:rFonts w:asciiTheme="majorHAnsi" w:hAnsiTheme="majorHAnsi"/>
        </w:rPr>
      </w:pPr>
      <w:r w:rsidRPr="009871DE">
        <w:rPr>
          <w:rFonts w:asciiTheme="majorHAnsi" w:hAnsiTheme="majorHAnsi"/>
          <w:b/>
        </w:rPr>
        <w:t xml:space="preserve">PREFEITURA DE TRÊS PONTAS AVISO DE LICITAÇÃO – CONCORRÊNCIA N.º 008/2021 – PROCESSO N.º 280/2021 </w:t>
      </w:r>
      <w:r w:rsidRPr="009871DE">
        <w:rPr>
          <w:rFonts w:asciiTheme="majorHAnsi" w:hAnsiTheme="majorHAnsi"/>
        </w:rPr>
        <w:t xml:space="preserve">A Prefeitura Municipal de Três Pontas - MG, através da Comissão Permanente de Licitação, torna pública a abertura de procedimento licitatório na modalidade Concorrência, do tipo Menor Preço Global, para Contratação de Empresa para Prestação de Serviços de Pavimentação Asfáltica tipo CBUQ, visando a Adequação de Estrada Vicinal (Estrada Municipal Prefeito Glimaldo Paiva - acesso ao Quilombo Nossa Senhora do Rosário), vinculado ao Contrato de Repasse n.º 907863/2020 - Operação n.º 1073924- 31/2020, celebrado entre a Prefeitura Municipal de Três Pontas e o Ministério da Agricultura, Pecuária e Abastecimento. O Edital completo e seus anexos poderão ser retirados gratuitamente no sítio </w:t>
      </w:r>
      <w:hyperlink r:id="rId55" w:history="1">
        <w:r w:rsidRPr="00505A2F">
          <w:rPr>
            <w:rStyle w:val="Hyperlink"/>
            <w:rFonts w:asciiTheme="majorHAnsi" w:hAnsiTheme="majorHAnsi"/>
          </w:rPr>
          <w:t>www.trespontas.mg.gov.br</w:t>
        </w:r>
      </w:hyperlink>
      <w:r w:rsidRPr="009871DE">
        <w:rPr>
          <w:rFonts w:asciiTheme="majorHAnsi" w:hAnsiTheme="majorHAnsi"/>
        </w:rPr>
        <w:t>,</w:t>
      </w:r>
      <w:r>
        <w:rPr>
          <w:rFonts w:asciiTheme="majorHAnsi" w:hAnsiTheme="majorHAnsi"/>
        </w:rPr>
        <w:t xml:space="preserve"> </w:t>
      </w:r>
      <w:r w:rsidRPr="009871DE">
        <w:rPr>
          <w:rFonts w:asciiTheme="majorHAnsi" w:hAnsiTheme="majorHAnsi"/>
        </w:rPr>
        <w:t>ou ainda obtidos junto à Comissão Permanente de Licitação, mediante requerimento onde conste os dados do solicitante, no horário compreendido das 8 (oito) às 17 (dezessete) horas, de segunda à sexta-feira, e recolhimento do valor relativo à cópia reprográfica, correspondentes ao valor de R$ 0,30 (trinta centavos) por lauda, mediante pagamento de boleto bancário emitido pela Divisão de Tributação. A abertura dos envelopes será realizada pela Comissão Permanente de Licitação do Município, no dia 10de agosto</w:t>
      </w:r>
      <w:r>
        <w:rPr>
          <w:rFonts w:asciiTheme="majorHAnsi" w:hAnsiTheme="majorHAnsi"/>
        </w:rPr>
        <w:t xml:space="preserve"> </w:t>
      </w:r>
      <w:r w:rsidRPr="009871DE">
        <w:rPr>
          <w:rFonts w:asciiTheme="majorHAnsi" w:hAnsiTheme="majorHAnsi"/>
        </w:rPr>
        <w:t>de 2021, às 09horas, na sala da Divisão de Licitações e Contratos.</w:t>
      </w:r>
    </w:p>
    <w:p w14:paraId="2F771C36" w14:textId="77777777" w:rsidR="009871DE" w:rsidRDefault="009871DE" w:rsidP="00263675">
      <w:pPr>
        <w:autoSpaceDE w:val="0"/>
        <w:autoSpaceDN w:val="0"/>
        <w:adjustRightInd w:val="0"/>
        <w:jc w:val="both"/>
        <w:rPr>
          <w:rFonts w:asciiTheme="majorHAnsi" w:hAnsiTheme="majorHAnsi"/>
          <w:b/>
        </w:rPr>
      </w:pPr>
    </w:p>
    <w:p w14:paraId="0781FF7D" w14:textId="77777777" w:rsidR="009871DE" w:rsidRPr="00AD71B0" w:rsidRDefault="009871DE" w:rsidP="00263675">
      <w:pPr>
        <w:autoSpaceDE w:val="0"/>
        <w:autoSpaceDN w:val="0"/>
        <w:adjustRightInd w:val="0"/>
        <w:jc w:val="both"/>
        <w:rPr>
          <w:rFonts w:asciiTheme="majorHAnsi" w:hAnsiTheme="majorHAnsi"/>
          <w:b/>
        </w:rPr>
      </w:pPr>
    </w:p>
    <w:p w14:paraId="17BE264F" w14:textId="0A9CCC10" w:rsidR="00AD71B0" w:rsidRPr="00AD71B0" w:rsidRDefault="00AD71B0" w:rsidP="00263675">
      <w:pPr>
        <w:autoSpaceDE w:val="0"/>
        <w:autoSpaceDN w:val="0"/>
        <w:adjustRightInd w:val="0"/>
        <w:jc w:val="both"/>
        <w:rPr>
          <w:rFonts w:asciiTheme="majorHAnsi" w:hAnsiTheme="majorHAnsi"/>
          <w:b/>
        </w:rPr>
      </w:pPr>
      <w:r w:rsidRPr="00AD71B0">
        <w:rPr>
          <w:rFonts w:asciiTheme="majorHAnsi" w:hAnsiTheme="majorHAnsi"/>
          <w:b/>
        </w:rPr>
        <w:t xml:space="preserve">UBAÍ PREFEITURA MUNICIPAL RETIFICAÇÃO DO PROCESSO LICITATÓRIO Nº 083/2021 TORNA PÚBLICO PARA CONHECIMENTO DOS INTERESSADOS, TOMADA DE PREÇOS Nº 005/2021. </w:t>
      </w:r>
    </w:p>
    <w:p w14:paraId="122BB1B6" w14:textId="74D052ED" w:rsidR="00555F46" w:rsidRDefault="00555F46" w:rsidP="00263675">
      <w:pPr>
        <w:autoSpaceDE w:val="0"/>
        <w:autoSpaceDN w:val="0"/>
        <w:adjustRightInd w:val="0"/>
        <w:jc w:val="both"/>
        <w:rPr>
          <w:rFonts w:asciiTheme="majorHAnsi" w:hAnsiTheme="majorHAnsi"/>
        </w:rPr>
      </w:pPr>
      <w:r w:rsidRPr="00AD71B0">
        <w:rPr>
          <w:rFonts w:asciiTheme="majorHAnsi" w:hAnsiTheme="majorHAnsi"/>
        </w:rPr>
        <w:t xml:space="preserve">Objeto: Contratação de empresa especializada no ramo de construção civil para reforma e ampliação de creche </w:t>
      </w:r>
      <w:proofErr w:type="gramStart"/>
      <w:r w:rsidRPr="00AD71B0">
        <w:rPr>
          <w:rFonts w:asciiTheme="majorHAnsi" w:hAnsiTheme="majorHAnsi"/>
        </w:rPr>
        <w:t>pro</w:t>
      </w:r>
      <w:proofErr w:type="gramEnd"/>
      <w:r w:rsidRPr="00AD71B0">
        <w:rPr>
          <w:rFonts w:asciiTheme="majorHAnsi" w:hAnsiTheme="majorHAnsi"/>
        </w:rPr>
        <w:t xml:space="preserve"> infância tipo b, no município de Ubaí. Onde-se-lê: Tomada de Preços nº 005/2021 Leia-se: Tomada de Preços nº 004/2021 Data de abertura: 21/07/2021 as 09:00 hs da manhã. Edital disponíve</w:t>
      </w:r>
      <w:r w:rsidR="00AD71B0">
        <w:rPr>
          <w:rFonts w:asciiTheme="majorHAnsi" w:hAnsiTheme="majorHAnsi"/>
        </w:rPr>
        <w:t xml:space="preserve">l através do e-mail: </w:t>
      </w:r>
      <w:hyperlink r:id="rId56" w:history="1">
        <w:r w:rsidR="00AD71B0" w:rsidRPr="00505A2F">
          <w:rPr>
            <w:rStyle w:val="Hyperlink"/>
            <w:rFonts w:asciiTheme="majorHAnsi" w:hAnsiTheme="majorHAnsi"/>
          </w:rPr>
          <w:t>licitacao@ubai.mg.gov.br</w:t>
        </w:r>
      </w:hyperlink>
      <w:r w:rsidR="00AD71B0">
        <w:rPr>
          <w:rFonts w:asciiTheme="majorHAnsi" w:hAnsiTheme="majorHAnsi"/>
        </w:rPr>
        <w:t xml:space="preserve"> ou site </w:t>
      </w:r>
      <w:hyperlink r:id="rId57" w:history="1">
        <w:r w:rsidR="00AD71B0" w:rsidRPr="00505A2F">
          <w:rPr>
            <w:rStyle w:val="Hyperlink"/>
            <w:rFonts w:asciiTheme="majorHAnsi" w:hAnsiTheme="majorHAnsi"/>
          </w:rPr>
          <w:t>www.ubai.mg.gov.br</w:t>
        </w:r>
      </w:hyperlink>
      <w:r w:rsidR="00AD71B0">
        <w:rPr>
          <w:rFonts w:asciiTheme="majorHAnsi" w:hAnsiTheme="majorHAnsi"/>
        </w:rPr>
        <w:t>.</w:t>
      </w:r>
    </w:p>
    <w:p w14:paraId="183423EC" w14:textId="77777777" w:rsidR="00555F46" w:rsidRDefault="00555F46" w:rsidP="00263675">
      <w:pPr>
        <w:autoSpaceDE w:val="0"/>
        <w:autoSpaceDN w:val="0"/>
        <w:adjustRightInd w:val="0"/>
        <w:jc w:val="both"/>
        <w:rPr>
          <w:rFonts w:asciiTheme="majorHAnsi" w:hAnsiTheme="majorHAnsi"/>
        </w:rPr>
      </w:pPr>
    </w:p>
    <w:p w14:paraId="28420CCE" w14:textId="77777777" w:rsidR="00504698" w:rsidRDefault="00504698" w:rsidP="00263675">
      <w:pPr>
        <w:autoSpaceDE w:val="0"/>
        <w:autoSpaceDN w:val="0"/>
        <w:adjustRightInd w:val="0"/>
        <w:jc w:val="both"/>
        <w:rPr>
          <w:rFonts w:asciiTheme="majorHAnsi" w:hAnsiTheme="majorHAnsi"/>
        </w:rPr>
      </w:pPr>
    </w:p>
    <w:p w14:paraId="199B47D7" w14:textId="3747923E" w:rsidR="00EC01E1" w:rsidRPr="00504698" w:rsidRDefault="00504698" w:rsidP="00504698">
      <w:pPr>
        <w:autoSpaceDE w:val="0"/>
        <w:autoSpaceDN w:val="0"/>
        <w:adjustRightInd w:val="0"/>
        <w:jc w:val="center"/>
        <w:rPr>
          <w:rFonts w:asciiTheme="majorHAnsi" w:hAnsiTheme="majorHAnsi"/>
          <w:b/>
        </w:rPr>
      </w:pPr>
      <w:r w:rsidRPr="00504698">
        <w:rPr>
          <w:rFonts w:asciiTheme="majorHAnsi" w:hAnsiTheme="majorHAnsi"/>
          <w:b/>
        </w:rPr>
        <w:t>ESTADO DE ALAGOAS</w:t>
      </w:r>
    </w:p>
    <w:p w14:paraId="506B01B7" w14:textId="77777777" w:rsidR="00EC01E1" w:rsidRPr="00504698" w:rsidRDefault="00EC01E1" w:rsidP="00263675">
      <w:pPr>
        <w:autoSpaceDE w:val="0"/>
        <w:autoSpaceDN w:val="0"/>
        <w:adjustRightInd w:val="0"/>
        <w:jc w:val="both"/>
        <w:rPr>
          <w:rFonts w:asciiTheme="majorHAnsi" w:hAnsiTheme="majorHAnsi"/>
          <w:b/>
        </w:rPr>
      </w:pPr>
    </w:p>
    <w:p w14:paraId="569B39E4" w14:textId="20828A6C" w:rsidR="00504698" w:rsidRDefault="005534E4" w:rsidP="00263675">
      <w:pPr>
        <w:autoSpaceDE w:val="0"/>
        <w:autoSpaceDN w:val="0"/>
        <w:adjustRightInd w:val="0"/>
        <w:jc w:val="both"/>
        <w:rPr>
          <w:rFonts w:asciiTheme="majorHAnsi" w:hAnsiTheme="majorHAnsi"/>
          <w:b/>
        </w:rPr>
      </w:pPr>
      <w:r>
        <w:rPr>
          <w:rFonts w:asciiTheme="majorHAnsi" w:hAnsiTheme="majorHAnsi"/>
          <w:b/>
        </w:rPr>
        <w:t xml:space="preserve">GOVERNO DO ESTADO DE ALAGOAS - </w:t>
      </w:r>
      <w:r w:rsidR="00504698" w:rsidRPr="00504698">
        <w:rPr>
          <w:rFonts w:asciiTheme="majorHAnsi" w:hAnsiTheme="majorHAnsi"/>
          <w:b/>
        </w:rPr>
        <w:t xml:space="preserve">SECRETARIA DE ESTADO DE TRANSPORTE E DESENVOLVIMENTO URBANO - SETRAND AVISO DE LICITAÇÃO CONCORRÊNCIA Nº 18/2021 - T2 - CPL/SETRAND-DER/AL PROCESSO ADMINISTRATIVO Nº 35032.0000000085/2021 </w:t>
      </w:r>
    </w:p>
    <w:p w14:paraId="6CBCD2BE" w14:textId="521A33CF" w:rsidR="00EC01E1" w:rsidRDefault="00EC01E1" w:rsidP="00263675">
      <w:pPr>
        <w:autoSpaceDE w:val="0"/>
        <w:autoSpaceDN w:val="0"/>
        <w:adjustRightInd w:val="0"/>
        <w:jc w:val="both"/>
        <w:rPr>
          <w:rFonts w:asciiTheme="majorHAnsi" w:hAnsiTheme="majorHAnsi"/>
        </w:rPr>
      </w:pPr>
      <w:r w:rsidRPr="00504698">
        <w:rPr>
          <w:rFonts w:asciiTheme="majorHAnsi" w:hAnsiTheme="majorHAnsi"/>
        </w:rPr>
        <w:t xml:space="preserve">A SECRETARIA DE ESTADO DE TRANSPORTE E DESENVOLVIMENTO URBANO - SETRAND/AL, através da Comissão Permanente de Licitações de Obras e Serviços de Engenharia - CPL/SETRAND-DER/AL, comunica às empresas interessadas que fará realizar às 10:00 horas, do dia 26 de Agosto de 2021, na sala de reuniões da CPL/SETRAND-DER/AL , situada na Secretaria de Estado de Transporte e Desenvolvimento Urbano, com sede na Av. Fernandes Lima, 555, Farol, Maceió / AL, em sessão pública, a Concorrência nº 018/2021 - T2 - CPL/SETRAND-DER/AL, tendo como objeto a contratação de empresa para a execução de Obra de Implantação de uma Ponte e Adequação Viária da Rodovia AL-101 Norte, que liga Barra de Santo Antônio a Barra de Camaragibe, localizada sobre o Rio Camaragibe, com extensão aproximada de 300,0 m de Ponte e 2,6 Km de via, em conformidade com as Especificações Técnicas que integram o Edital. A presente licitação e a contratação dela decorrente têm fundamento legal na Lei Federal nº 8.666 de 21 de junho de 1993 e suas alterações posteriores, Lei Estadual 5.237 de 17 de julho de 1991 e Decreto nº 72.329 de 16 de dezembro de 2020. A apresentação das Documentações e Propostas deverá obedecer ao horário e data supramencionados e o Edital encontra-se à disposição dos interessados no horário das 08:00 às 13:00 horas na sala da CPL/SETRAND-DER/AL, podendo ser solicitado por meio do endereço eletrônico: </w:t>
      </w:r>
      <w:hyperlink r:id="rId58" w:history="1">
        <w:r w:rsidR="00504698" w:rsidRPr="00505A2F">
          <w:rPr>
            <w:rStyle w:val="Hyperlink"/>
            <w:rFonts w:asciiTheme="majorHAnsi" w:hAnsiTheme="majorHAnsi"/>
          </w:rPr>
          <w:t>cpl@setrand.al.gov.br</w:t>
        </w:r>
      </w:hyperlink>
      <w:r w:rsidRPr="00504698">
        <w:rPr>
          <w:rFonts w:asciiTheme="majorHAnsi" w:hAnsiTheme="majorHAnsi"/>
        </w:rPr>
        <w:t>.</w:t>
      </w:r>
      <w:r w:rsidR="00504698">
        <w:rPr>
          <w:rFonts w:asciiTheme="majorHAnsi" w:hAnsiTheme="majorHAnsi"/>
        </w:rPr>
        <w:t xml:space="preserve"> </w:t>
      </w:r>
      <w:r w:rsidRPr="00504698">
        <w:rPr>
          <w:rFonts w:asciiTheme="majorHAnsi" w:hAnsiTheme="majorHAnsi"/>
        </w:rPr>
        <w:t>Informações adicionais pelo telefone (82) 98802-3586.</w:t>
      </w:r>
    </w:p>
    <w:p w14:paraId="0C813979" w14:textId="77777777" w:rsidR="00B75430" w:rsidRDefault="00B75430" w:rsidP="0028393A">
      <w:pPr>
        <w:autoSpaceDE w:val="0"/>
        <w:autoSpaceDN w:val="0"/>
        <w:adjustRightInd w:val="0"/>
        <w:jc w:val="center"/>
        <w:rPr>
          <w:rFonts w:asciiTheme="majorHAnsi" w:hAnsiTheme="majorHAnsi"/>
          <w:b/>
        </w:rPr>
      </w:pPr>
    </w:p>
    <w:p w14:paraId="5486888F" w14:textId="77777777" w:rsidR="00B75430" w:rsidRDefault="00B75430" w:rsidP="0028393A">
      <w:pPr>
        <w:autoSpaceDE w:val="0"/>
        <w:autoSpaceDN w:val="0"/>
        <w:adjustRightInd w:val="0"/>
        <w:jc w:val="center"/>
        <w:rPr>
          <w:rFonts w:asciiTheme="majorHAnsi" w:hAnsiTheme="majorHAnsi"/>
          <w:b/>
        </w:rPr>
      </w:pPr>
    </w:p>
    <w:p w14:paraId="7B98C421" w14:textId="2900CC34" w:rsidR="00B75430" w:rsidRPr="00B75430" w:rsidRDefault="00B75430" w:rsidP="00B75430">
      <w:pPr>
        <w:autoSpaceDE w:val="0"/>
        <w:autoSpaceDN w:val="0"/>
        <w:adjustRightInd w:val="0"/>
        <w:jc w:val="center"/>
        <w:rPr>
          <w:rFonts w:asciiTheme="majorHAnsi" w:hAnsiTheme="majorHAnsi"/>
          <w:b/>
        </w:rPr>
      </w:pPr>
      <w:r w:rsidRPr="00B75430">
        <w:rPr>
          <w:rFonts w:asciiTheme="majorHAnsi" w:hAnsiTheme="majorHAnsi"/>
          <w:b/>
        </w:rPr>
        <w:t>ESTADO DO AMAPÁ</w:t>
      </w:r>
    </w:p>
    <w:p w14:paraId="519700A6" w14:textId="77777777" w:rsidR="00B75430" w:rsidRPr="00B75430" w:rsidRDefault="00B75430" w:rsidP="00B75430">
      <w:pPr>
        <w:autoSpaceDE w:val="0"/>
        <w:autoSpaceDN w:val="0"/>
        <w:adjustRightInd w:val="0"/>
        <w:jc w:val="both"/>
        <w:rPr>
          <w:rFonts w:asciiTheme="majorHAnsi" w:hAnsiTheme="majorHAnsi"/>
          <w:b/>
        </w:rPr>
      </w:pPr>
    </w:p>
    <w:p w14:paraId="1EA6AFF3" w14:textId="77777777" w:rsidR="00B75430" w:rsidRPr="00B75430" w:rsidRDefault="00B75430" w:rsidP="00B75430">
      <w:pPr>
        <w:autoSpaceDE w:val="0"/>
        <w:autoSpaceDN w:val="0"/>
        <w:adjustRightInd w:val="0"/>
        <w:jc w:val="both"/>
        <w:rPr>
          <w:rFonts w:asciiTheme="majorHAnsi" w:hAnsiTheme="majorHAnsi"/>
          <w:b/>
        </w:rPr>
      </w:pPr>
      <w:r w:rsidRPr="00B75430">
        <w:rPr>
          <w:rFonts w:asciiTheme="majorHAnsi" w:hAnsiTheme="majorHAnsi"/>
          <w:b/>
        </w:rPr>
        <w:t xml:space="preserve">PREFEITURA MUNICIPAL DE PORTO GRANDE AVISO DE LICITAÇÃO CONCORRÊNCIA Nº 2/2021/CPL/PMPG </w:t>
      </w:r>
    </w:p>
    <w:p w14:paraId="13FDD2B4" w14:textId="7BB8B492" w:rsidR="00B75430" w:rsidRPr="00B75430" w:rsidRDefault="00B75430" w:rsidP="00B75430">
      <w:pPr>
        <w:autoSpaceDE w:val="0"/>
        <w:autoSpaceDN w:val="0"/>
        <w:adjustRightInd w:val="0"/>
        <w:jc w:val="both"/>
        <w:rPr>
          <w:rFonts w:asciiTheme="majorHAnsi" w:hAnsiTheme="majorHAnsi"/>
        </w:rPr>
      </w:pPr>
      <w:r w:rsidRPr="00B75430">
        <w:rPr>
          <w:rFonts w:asciiTheme="majorHAnsi" w:hAnsiTheme="majorHAnsi"/>
        </w:rPr>
        <w:t xml:space="preserve">Objeto: Contratação de pessoa JURÍDICA ESPECIALIZADA PARA PAVIMENTAÇÃO EM BLOCOS SEXTAVADOS EM VIA URBANA COM DRENAGEM E CALÇADAS NO MUNICÍPIO DE PORTO GRANDE - AP, CONVÊNIO SICONV N° 895631/2019-DPCN e CONVÊNIO SICONV N° 894186/2019-DPCN. Abertura dia 11/08/2021 as 9:30 horas. Obtenção do edital na Rodovia Perimetral Norte. </w:t>
      </w:r>
      <w:proofErr w:type="gramStart"/>
      <w:r w:rsidRPr="00B75430">
        <w:rPr>
          <w:rFonts w:asciiTheme="majorHAnsi" w:hAnsiTheme="majorHAnsi"/>
        </w:rPr>
        <w:t>s</w:t>
      </w:r>
      <w:proofErr w:type="gramEnd"/>
      <w:r w:rsidRPr="00B75430">
        <w:rPr>
          <w:rFonts w:asciiTheme="majorHAnsi" w:hAnsiTheme="majorHAnsi"/>
        </w:rPr>
        <w:t>/n, Bairro Centro das 08 às 12:00 horas.</w:t>
      </w:r>
    </w:p>
    <w:p w14:paraId="369BD9C3" w14:textId="77777777" w:rsidR="00B75430" w:rsidRDefault="00B75430" w:rsidP="0028393A">
      <w:pPr>
        <w:autoSpaceDE w:val="0"/>
        <w:autoSpaceDN w:val="0"/>
        <w:adjustRightInd w:val="0"/>
        <w:jc w:val="center"/>
        <w:rPr>
          <w:rFonts w:asciiTheme="majorHAnsi" w:hAnsiTheme="majorHAnsi"/>
          <w:b/>
        </w:rPr>
      </w:pPr>
    </w:p>
    <w:p w14:paraId="6551CC81" w14:textId="77777777" w:rsidR="00504698" w:rsidRDefault="00504698" w:rsidP="0028393A">
      <w:pPr>
        <w:autoSpaceDE w:val="0"/>
        <w:autoSpaceDN w:val="0"/>
        <w:adjustRightInd w:val="0"/>
        <w:jc w:val="center"/>
        <w:rPr>
          <w:rFonts w:asciiTheme="majorHAnsi" w:hAnsiTheme="majorHAnsi"/>
          <w:b/>
        </w:rPr>
      </w:pPr>
    </w:p>
    <w:p w14:paraId="3CC83F09" w14:textId="40140243" w:rsidR="0028393A" w:rsidRDefault="0028393A" w:rsidP="0028393A">
      <w:pPr>
        <w:autoSpaceDE w:val="0"/>
        <w:autoSpaceDN w:val="0"/>
        <w:adjustRightInd w:val="0"/>
        <w:jc w:val="center"/>
        <w:rPr>
          <w:rFonts w:asciiTheme="majorHAnsi" w:hAnsiTheme="majorHAnsi"/>
        </w:rPr>
      </w:pPr>
      <w:r w:rsidRPr="00F52335">
        <w:rPr>
          <w:rFonts w:asciiTheme="majorHAnsi" w:hAnsiTheme="majorHAnsi"/>
          <w:b/>
        </w:rPr>
        <w:t>ESTADO D</w:t>
      </w:r>
      <w:r>
        <w:rPr>
          <w:rFonts w:asciiTheme="majorHAnsi" w:hAnsiTheme="majorHAnsi"/>
          <w:b/>
        </w:rPr>
        <w:t>A BAHIA</w:t>
      </w:r>
    </w:p>
    <w:p w14:paraId="69270FAA" w14:textId="77777777" w:rsidR="0028393A" w:rsidRDefault="0028393A" w:rsidP="00263675">
      <w:pPr>
        <w:autoSpaceDE w:val="0"/>
        <w:autoSpaceDN w:val="0"/>
        <w:adjustRightInd w:val="0"/>
        <w:jc w:val="both"/>
        <w:rPr>
          <w:rFonts w:asciiTheme="majorHAnsi" w:hAnsiTheme="majorHAnsi"/>
        </w:rPr>
      </w:pPr>
    </w:p>
    <w:p w14:paraId="0D72BDFD" w14:textId="251066AD" w:rsidR="0028393A" w:rsidRPr="0028393A" w:rsidRDefault="0028393A" w:rsidP="00691D3F">
      <w:pPr>
        <w:autoSpaceDE w:val="0"/>
        <w:autoSpaceDN w:val="0"/>
        <w:adjustRightInd w:val="0"/>
        <w:jc w:val="both"/>
        <w:rPr>
          <w:rFonts w:asciiTheme="majorHAnsi" w:hAnsiTheme="majorHAnsi"/>
          <w:b/>
        </w:rPr>
      </w:pPr>
      <w:r w:rsidRPr="0028393A">
        <w:rPr>
          <w:rFonts w:asciiTheme="majorHAnsi" w:hAnsiTheme="majorHAnsi"/>
          <w:b/>
        </w:rPr>
        <w:t>SECRETARIA DE INFRAESTRUTURA HÍDRICA E SANEAMENTO EMPRESA BAIANA DE ÁGUAS E SANEAMENTO S.A. – EMBASA - AVISO DA LICITAÇÃO Nº 105/21</w:t>
      </w:r>
    </w:p>
    <w:p w14:paraId="24CCAD7A" w14:textId="05EF438B" w:rsidR="00DF5900" w:rsidRDefault="00194D69" w:rsidP="00691D3F">
      <w:pPr>
        <w:autoSpaceDE w:val="0"/>
        <w:autoSpaceDN w:val="0"/>
        <w:adjustRightInd w:val="0"/>
        <w:jc w:val="both"/>
        <w:rPr>
          <w:rFonts w:asciiTheme="majorHAnsi" w:hAnsiTheme="majorHAnsi"/>
        </w:rPr>
      </w:pPr>
      <w:r w:rsidRPr="00925D21">
        <w:rPr>
          <w:rFonts w:asciiTheme="majorHAnsi" w:hAnsiTheme="majorHAnsi"/>
        </w:rPr>
        <w:t xml:space="preserve">A Embasa divulga, para conhecimento público, que está aberta a LICITAÇÃO n.º 105/21, que será processada de acordo com as disposições da Lei nº 13303/16, Lei complementar 123/06 e Regulamento Interno de Licitações e Contratos da EMBASA. 1) Objeto: Realização de Diagnóstico e Elaboração com Implementação de Projeto de Otimização Operacional e Melhoria de Gestão e Redução das Perdas de água na área de influência do reservatório R-25 da Goméia, integrante do Sistema de Abastecimento de Água da RMS. 2) Recebimento de propostas: 13/09/2021 às 14:00 horas. 3) Recursos Financeiros: Próprios. 4) Patrimônio líquido: 20% do valor da proposta de preço da Licitante. O Link para download do Edital encontra-se disponível no site da Embasa: </w:t>
      </w:r>
      <w:hyperlink r:id="rId59" w:history="1">
        <w:r w:rsidR="0028393A" w:rsidRPr="00505A2F">
          <w:rPr>
            <w:rStyle w:val="Hyperlink"/>
            <w:rFonts w:asciiTheme="majorHAnsi" w:hAnsiTheme="majorHAnsi"/>
          </w:rPr>
          <w:t>https://www.embasa.ba.gov.br/fornecedor/form.jsp?sys=FOR&amp;action=openform&amp;formID=464569229</w:t>
        </w:r>
      </w:hyperlink>
      <w:r w:rsidRPr="00925D21">
        <w:rPr>
          <w:rFonts w:asciiTheme="majorHAnsi" w:hAnsiTheme="majorHAnsi"/>
        </w:rPr>
        <w:t>.</w:t>
      </w:r>
      <w:r w:rsidR="0028393A">
        <w:rPr>
          <w:rFonts w:asciiTheme="majorHAnsi" w:hAnsiTheme="majorHAnsi"/>
        </w:rPr>
        <w:t xml:space="preserve"> </w:t>
      </w:r>
      <w:r w:rsidRPr="00925D21">
        <w:rPr>
          <w:rFonts w:asciiTheme="majorHAnsi" w:hAnsiTheme="majorHAnsi"/>
        </w:rPr>
        <w:t>As propostas serão recebidas na sala de reuniões da PLC, no Edifício Sede da EMBASA - Centro Administrativo da Bahia. Informações complementares através do e-mail: plc.esclarecimentos@embasa.ba.gov.br ou pelos Telefones: (71) 3372-4756/4764. Salvador, 09 de julho de 2021 - Carlos Luís Lessa e Silva - Presidente da Comissão.</w:t>
      </w:r>
    </w:p>
    <w:p w14:paraId="5CF17938" w14:textId="77777777" w:rsidR="00194D69" w:rsidRDefault="00194D69" w:rsidP="00691D3F">
      <w:pPr>
        <w:autoSpaceDE w:val="0"/>
        <w:autoSpaceDN w:val="0"/>
        <w:adjustRightInd w:val="0"/>
        <w:jc w:val="both"/>
        <w:rPr>
          <w:rFonts w:asciiTheme="majorHAnsi" w:hAnsiTheme="majorHAnsi"/>
        </w:rPr>
      </w:pPr>
    </w:p>
    <w:p w14:paraId="3EEFB52E" w14:textId="77777777" w:rsidR="00194D69" w:rsidRDefault="00194D69" w:rsidP="00691D3F">
      <w:pPr>
        <w:autoSpaceDE w:val="0"/>
        <w:autoSpaceDN w:val="0"/>
        <w:adjustRightInd w:val="0"/>
        <w:jc w:val="both"/>
        <w:rPr>
          <w:rFonts w:asciiTheme="majorHAnsi" w:hAnsiTheme="majorHAnsi"/>
        </w:rPr>
      </w:pPr>
    </w:p>
    <w:p w14:paraId="3A132FC3" w14:textId="63518321" w:rsidR="0028393A" w:rsidRPr="0028393A" w:rsidRDefault="0028393A" w:rsidP="00691D3F">
      <w:pPr>
        <w:autoSpaceDE w:val="0"/>
        <w:autoSpaceDN w:val="0"/>
        <w:adjustRightInd w:val="0"/>
        <w:jc w:val="both"/>
        <w:rPr>
          <w:rFonts w:asciiTheme="majorHAnsi" w:hAnsiTheme="majorHAnsi"/>
          <w:b/>
        </w:rPr>
      </w:pPr>
      <w:r w:rsidRPr="0028393A">
        <w:rPr>
          <w:rFonts w:asciiTheme="majorHAnsi" w:hAnsiTheme="majorHAnsi"/>
          <w:b/>
        </w:rPr>
        <w:t>SECRETARIA DA SEGURANÇA PÚBLICA - AVISO DE LICITAÇÃO - CONCORRENCIA PÚBLICA Nº 001/2021 - SSP/DG – SEI</w:t>
      </w:r>
    </w:p>
    <w:p w14:paraId="0D066F4B" w14:textId="0D1C0BD5" w:rsidR="00194D69" w:rsidRDefault="00194D69" w:rsidP="00691D3F">
      <w:pPr>
        <w:autoSpaceDE w:val="0"/>
        <w:autoSpaceDN w:val="0"/>
        <w:adjustRightInd w:val="0"/>
        <w:jc w:val="both"/>
        <w:rPr>
          <w:rFonts w:asciiTheme="majorHAnsi" w:hAnsiTheme="majorHAnsi"/>
        </w:rPr>
      </w:pPr>
      <w:r w:rsidRPr="00925D21">
        <w:rPr>
          <w:rFonts w:asciiTheme="majorHAnsi" w:hAnsiTheme="majorHAnsi"/>
        </w:rPr>
        <w:t xml:space="preserve">Abertura: 12/08/2021 às 14h00 - Objeto: CONTRATAÇÃO DE OBRAS DE ENGENHARIA DESTINADAS À REFORMA DO COMPLEXO POLICIAL INVESTIGADOR BANDEIRA, NO MUNICÍPIO DE FEIRA SANTANA/BA. Família: 07.05. Local: Sessão presencial por vídeo conferencia pelo Microsoft Teams no link: </w:t>
      </w:r>
      <w:hyperlink r:id="rId60" w:history="1">
        <w:r w:rsidR="00925D21" w:rsidRPr="00505A2F">
          <w:rPr>
            <w:rStyle w:val="Hyperlink"/>
            <w:rFonts w:asciiTheme="majorHAnsi" w:hAnsiTheme="majorHAnsi"/>
          </w:rPr>
          <w:t>https://teams.microsoft.com/l/meetup-join/19%3ameeting_ZmUzOTFjZGMtYzhhYS00M2ZhLTlhMmYtYWMzM2JiZGNhZWQw%40thread.v2/0?-context=%7b%22Tid%22%3a%224cd835f4-5440-408f-93a3-75fc17c384a%22%2c%22Oid%22%3a%22e4af590e-6807-4739-8077-a399c170add2%22%7d</w:t>
        </w:r>
      </w:hyperlink>
      <w:r w:rsidRPr="00925D21">
        <w:rPr>
          <w:rFonts w:asciiTheme="majorHAnsi" w:hAnsiTheme="majorHAnsi"/>
        </w:rPr>
        <w:t>.</w:t>
      </w:r>
      <w:r w:rsidR="00925D21">
        <w:rPr>
          <w:rFonts w:asciiTheme="majorHAnsi" w:hAnsiTheme="majorHAnsi"/>
        </w:rPr>
        <w:t xml:space="preserve"> </w:t>
      </w:r>
      <w:r w:rsidRPr="00925D21">
        <w:rPr>
          <w:rFonts w:asciiTheme="majorHAnsi" w:hAnsiTheme="majorHAnsi"/>
        </w:rPr>
        <w:t xml:space="preserve">Os interessados poderão obter informações e/ou o Edital e seus anexos no link: </w:t>
      </w:r>
      <w:hyperlink r:id="rId61" w:history="1">
        <w:r w:rsidR="00925D21" w:rsidRPr="00505A2F">
          <w:rPr>
            <w:rStyle w:val="Hyperlink"/>
            <w:rFonts w:asciiTheme="majorHAnsi" w:hAnsiTheme="majorHAnsi"/>
          </w:rPr>
          <w:t>http://www.ssp.ba.gov.br/modules/conteudo/conteudo.php?conteudo=49</w:t>
        </w:r>
      </w:hyperlink>
      <w:r w:rsidRPr="00925D21">
        <w:rPr>
          <w:rFonts w:asciiTheme="majorHAnsi" w:hAnsiTheme="majorHAnsi"/>
        </w:rPr>
        <w:t>,</w:t>
      </w:r>
      <w:r w:rsidR="00925D21">
        <w:rPr>
          <w:rFonts w:asciiTheme="majorHAnsi" w:hAnsiTheme="majorHAnsi"/>
        </w:rPr>
        <w:t xml:space="preserve"> </w:t>
      </w:r>
      <w:r w:rsidRPr="00925D21">
        <w:rPr>
          <w:rFonts w:asciiTheme="majorHAnsi" w:hAnsiTheme="majorHAnsi"/>
        </w:rPr>
        <w:t xml:space="preserve">ou no endereço eletrônico </w:t>
      </w:r>
      <w:hyperlink r:id="rId62" w:history="1">
        <w:r w:rsidR="00925D21" w:rsidRPr="00505A2F">
          <w:rPr>
            <w:rStyle w:val="Hyperlink"/>
            <w:rFonts w:asciiTheme="majorHAnsi" w:hAnsiTheme="majorHAnsi"/>
          </w:rPr>
          <w:t>http://www.comprasnet.ba.gov.br/</w:t>
        </w:r>
      </w:hyperlink>
      <w:r w:rsidRPr="00925D21">
        <w:rPr>
          <w:rFonts w:asciiTheme="majorHAnsi" w:hAnsiTheme="majorHAnsi"/>
        </w:rPr>
        <w:t>.</w:t>
      </w:r>
      <w:r w:rsidR="00925D21">
        <w:rPr>
          <w:rFonts w:asciiTheme="majorHAnsi" w:hAnsiTheme="majorHAnsi"/>
        </w:rPr>
        <w:t xml:space="preserve"> </w:t>
      </w:r>
      <w:r w:rsidRPr="00925D21">
        <w:rPr>
          <w:rFonts w:asciiTheme="majorHAnsi" w:hAnsiTheme="majorHAnsi"/>
        </w:rPr>
        <w:t xml:space="preserve">Maiores esclarecimentos através dos telefones: (71) 3115-1834/1950. Salvador </w:t>
      </w:r>
      <w:r w:rsidR="00925D21">
        <w:rPr>
          <w:rFonts w:asciiTheme="majorHAnsi" w:hAnsiTheme="majorHAnsi"/>
        </w:rPr>
        <w:t>–</w:t>
      </w:r>
      <w:r w:rsidRPr="00925D21">
        <w:rPr>
          <w:rFonts w:asciiTheme="majorHAnsi" w:hAnsiTheme="majorHAnsi"/>
        </w:rPr>
        <w:t xml:space="preserve"> BA</w:t>
      </w:r>
      <w:r w:rsidR="00925D21">
        <w:rPr>
          <w:rFonts w:asciiTheme="majorHAnsi" w:hAnsiTheme="majorHAnsi"/>
        </w:rPr>
        <w:t>.</w:t>
      </w:r>
    </w:p>
    <w:p w14:paraId="4AE851F5" w14:textId="77777777" w:rsidR="00194D69" w:rsidRDefault="00194D69" w:rsidP="00691D3F">
      <w:pPr>
        <w:autoSpaceDE w:val="0"/>
        <w:autoSpaceDN w:val="0"/>
        <w:adjustRightInd w:val="0"/>
        <w:jc w:val="both"/>
        <w:rPr>
          <w:rFonts w:asciiTheme="majorHAnsi" w:hAnsiTheme="majorHAnsi"/>
        </w:rPr>
      </w:pPr>
    </w:p>
    <w:p w14:paraId="380BDC48" w14:textId="77777777" w:rsidR="0028393A" w:rsidRDefault="0028393A" w:rsidP="00691D3F">
      <w:pPr>
        <w:autoSpaceDE w:val="0"/>
        <w:autoSpaceDN w:val="0"/>
        <w:adjustRightInd w:val="0"/>
        <w:jc w:val="both"/>
        <w:rPr>
          <w:rFonts w:asciiTheme="majorHAnsi" w:hAnsiTheme="majorHAnsi"/>
        </w:rPr>
      </w:pPr>
    </w:p>
    <w:p w14:paraId="0AE2262C" w14:textId="77777777" w:rsidR="00AD71B0" w:rsidRPr="00AD71B0" w:rsidRDefault="0028393A" w:rsidP="00691D3F">
      <w:pPr>
        <w:autoSpaceDE w:val="0"/>
        <w:autoSpaceDN w:val="0"/>
        <w:adjustRightInd w:val="0"/>
        <w:jc w:val="both"/>
        <w:rPr>
          <w:rFonts w:asciiTheme="majorHAnsi" w:hAnsiTheme="majorHAnsi"/>
          <w:b/>
        </w:rPr>
      </w:pPr>
      <w:r w:rsidRPr="00AD71B0">
        <w:rPr>
          <w:rFonts w:asciiTheme="majorHAnsi" w:hAnsiTheme="majorHAnsi"/>
          <w:b/>
        </w:rPr>
        <w:t xml:space="preserve">PREFEITURA MUNICIPAL DE FEIRA DE SANTANA- LICITAÇÃO 057-2021 - REGIME DIFERENCIADO DE CONTRATAÇÕES - RDC PRESENCIAL 001-2021 </w:t>
      </w:r>
    </w:p>
    <w:p w14:paraId="3A0E7B3E" w14:textId="20DF12DE" w:rsidR="0028393A" w:rsidRDefault="0028393A" w:rsidP="00691D3F">
      <w:pPr>
        <w:autoSpaceDE w:val="0"/>
        <w:autoSpaceDN w:val="0"/>
        <w:adjustRightInd w:val="0"/>
        <w:jc w:val="both"/>
        <w:rPr>
          <w:rFonts w:asciiTheme="majorHAnsi" w:hAnsiTheme="majorHAnsi"/>
        </w:rPr>
      </w:pPr>
      <w:r w:rsidRPr="00AD71B0">
        <w:rPr>
          <w:rFonts w:asciiTheme="majorHAnsi" w:hAnsiTheme="majorHAnsi"/>
        </w:rPr>
        <w:t xml:space="preserve">Objeto: Contratação de empresa de engenharia para construção de Creches e Escolas, atendendo as necessidades da Secretaria Municipal de Educação, no Município de Feira de Santana/BA, compreendendo o fornecimento de material, mão de obra especializada, equipamentos, ferramentas e utensílios adequados à execução. Tipo: Menor Preço. Data: 03/08/2021 às 08h30. Local: Av. Sampaio, nº 344, Feira de Santana - Bahia. Edital no site: </w:t>
      </w:r>
      <w:hyperlink r:id="rId63" w:history="1">
        <w:r w:rsidR="00AD71B0" w:rsidRPr="00505A2F">
          <w:rPr>
            <w:rStyle w:val="Hyperlink"/>
            <w:rFonts w:asciiTheme="majorHAnsi" w:hAnsiTheme="majorHAnsi"/>
          </w:rPr>
          <w:t>www.feiradesantana.ba.gov.br</w:t>
        </w:r>
      </w:hyperlink>
      <w:r w:rsidRPr="00AD71B0">
        <w:rPr>
          <w:rFonts w:asciiTheme="majorHAnsi" w:hAnsiTheme="majorHAnsi"/>
        </w:rPr>
        <w:t>.</w:t>
      </w:r>
      <w:r w:rsidR="00AD71B0">
        <w:rPr>
          <w:rFonts w:asciiTheme="majorHAnsi" w:hAnsiTheme="majorHAnsi"/>
        </w:rPr>
        <w:t xml:space="preserve"> </w:t>
      </w:r>
      <w:r w:rsidRPr="00AD71B0">
        <w:rPr>
          <w:rFonts w:asciiTheme="majorHAnsi" w:hAnsiTheme="majorHAnsi"/>
        </w:rPr>
        <w:t xml:space="preserve">Informações no Departamento de Gestão de Compras e Contratações, mesmo endereço, nos dias úteis, das 08h30 às 12h00 das 14h00 às 17h30. Tel.: 75 3602 8345/8376. </w:t>
      </w:r>
    </w:p>
    <w:p w14:paraId="1C425E76" w14:textId="77777777" w:rsidR="00DA0C57" w:rsidRDefault="00DA0C57" w:rsidP="00691D3F">
      <w:pPr>
        <w:autoSpaceDE w:val="0"/>
        <w:autoSpaceDN w:val="0"/>
        <w:adjustRightInd w:val="0"/>
        <w:jc w:val="both"/>
        <w:rPr>
          <w:rFonts w:asciiTheme="majorHAnsi" w:hAnsiTheme="majorHAnsi"/>
        </w:rPr>
      </w:pPr>
      <w:bookmarkStart w:id="0" w:name="_GoBack"/>
      <w:bookmarkEnd w:id="0"/>
    </w:p>
    <w:p w14:paraId="4B6EA57E" w14:textId="77777777" w:rsidR="009871DE" w:rsidRDefault="009871DE" w:rsidP="00691D3F">
      <w:pPr>
        <w:autoSpaceDE w:val="0"/>
        <w:autoSpaceDN w:val="0"/>
        <w:adjustRightInd w:val="0"/>
        <w:jc w:val="both"/>
        <w:rPr>
          <w:rFonts w:asciiTheme="majorHAnsi" w:hAnsiTheme="majorHAnsi"/>
        </w:rPr>
      </w:pPr>
    </w:p>
    <w:p w14:paraId="70D7EC7B" w14:textId="77777777" w:rsidR="009871DE" w:rsidRDefault="009871DE" w:rsidP="00691D3F">
      <w:pPr>
        <w:autoSpaceDE w:val="0"/>
        <w:autoSpaceDN w:val="0"/>
        <w:adjustRightInd w:val="0"/>
        <w:jc w:val="both"/>
        <w:rPr>
          <w:rFonts w:asciiTheme="majorHAnsi" w:hAnsiTheme="majorHAnsi"/>
        </w:rPr>
      </w:pPr>
      <w:r w:rsidRPr="009871DE">
        <w:rPr>
          <w:rFonts w:asciiTheme="majorHAnsi" w:hAnsiTheme="majorHAnsi"/>
          <w:b/>
        </w:rPr>
        <w:t>PREFEITURA MUNICIPAL DE CANARANA AVISO DE LICITAÇÃO CONCORRÊNCIA PÚBLICA Nº 1/2021</w:t>
      </w:r>
      <w:r w:rsidR="00DA0C57" w:rsidRPr="009871DE">
        <w:rPr>
          <w:rFonts w:asciiTheme="majorHAnsi" w:hAnsiTheme="majorHAnsi"/>
        </w:rPr>
        <w:t xml:space="preserve"> </w:t>
      </w:r>
    </w:p>
    <w:p w14:paraId="392E97DB" w14:textId="344BE47B" w:rsidR="00DA0C57" w:rsidRDefault="00DA0C57" w:rsidP="00691D3F">
      <w:pPr>
        <w:autoSpaceDE w:val="0"/>
        <w:autoSpaceDN w:val="0"/>
        <w:adjustRightInd w:val="0"/>
        <w:jc w:val="both"/>
        <w:rPr>
          <w:rFonts w:asciiTheme="majorHAnsi" w:hAnsiTheme="majorHAnsi"/>
        </w:rPr>
      </w:pPr>
      <w:r w:rsidRPr="009871DE">
        <w:rPr>
          <w:rFonts w:asciiTheme="majorHAnsi" w:hAnsiTheme="majorHAnsi"/>
        </w:rPr>
        <w:t xml:space="preserve">Dia 09/08/21 às 9h. Objeto: construção do Espaço Educativo Urbano Integral no município, Termo/Convênio 202103124/2021, conforme projeto, especificações e orçamento aprovado pelo FNDE. </w:t>
      </w:r>
      <w:r w:rsidR="009871DE">
        <w:rPr>
          <w:rFonts w:asciiTheme="majorHAnsi" w:hAnsiTheme="majorHAnsi"/>
        </w:rPr>
        <w:t xml:space="preserve">Edital: </w:t>
      </w:r>
      <w:hyperlink r:id="rId64" w:history="1">
        <w:r w:rsidR="009871DE" w:rsidRPr="00505A2F">
          <w:rPr>
            <w:rStyle w:val="Hyperlink"/>
            <w:rFonts w:asciiTheme="majorHAnsi" w:hAnsiTheme="majorHAnsi"/>
          </w:rPr>
          <w:t>www.canarana.ba.gov.br</w:t>
        </w:r>
      </w:hyperlink>
      <w:r w:rsidR="009871DE">
        <w:rPr>
          <w:rFonts w:asciiTheme="majorHAnsi" w:hAnsiTheme="majorHAnsi"/>
        </w:rPr>
        <w:t xml:space="preserve">. </w:t>
      </w:r>
      <w:r w:rsidRPr="009871DE">
        <w:rPr>
          <w:rFonts w:asciiTheme="majorHAnsi" w:hAnsiTheme="majorHAnsi"/>
        </w:rPr>
        <w:t xml:space="preserve">Informações: tel. 74999528552 ou e-mail: </w:t>
      </w:r>
      <w:hyperlink r:id="rId65" w:history="1">
        <w:r w:rsidR="009871DE" w:rsidRPr="00505A2F">
          <w:rPr>
            <w:rStyle w:val="Hyperlink"/>
            <w:rFonts w:asciiTheme="majorHAnsi" w:hAnsiTheme="majorHAnsi"/>
          </w:rPr>
          <w:t>licitacoes@canarana.ba.gov.br</w:t>
        </w:r>
      </w:hyperlink>
      <w:r w:rsidRPr="009871DE">
        <w:rPr>
          <w:rFonts w:asciiTheme="majorHAnsi" w:hAnsiTheme="majorHAnsi"/>
        </w:rPr>
        <w:t>.</w:t>
      </w:r>
      <w:r w:rsidR="009871DE">
        <w:rPr>
          <w:rFonts w:asciiTheme="majorHAnsi" w:hAnsiTheme="majorHAnsi"/>
        </w:rPr>
        <w:t xml:space="preserve"> </w:t>
      </w:r>
    </w:p>
    <w:p w14:paraId="329E3156" w14:textId="77777777" w:rsidR="00DA0C57" w:rsidRDefault="00DA0C57" w:rsidP="00691D3F">
      <w:pPr>
        <w:autoSpaceDE w:val="0"/>
        <w:autoSpaceDN w:val="0"/>
        <w:adjustRightInd w:val="0"/>
        <w:jc w:val="both"/>
        <w:rPr>
          <w:rFonts w:asciiTheme="majorHAnsi" w:hAnsiTheme="majorHAnsi"/>
        </w:rPr>
      </w:pPr>
    </w:p>
    <w:p w14:paraId="5E89116F" w14:textId="77777777" w:rsidR="009871DE" w:rsidRDefault="009871DE" w:rsidP="00691D3F">
      <w:pPr>
        <w:autoSpaceDE w:val="0"/>
        <w:autoSpaceDN w:val="0"/>
        <w:adjustRightInd w:val="0"/>
        <w:jc w:val="both"/>
        <w:rPr>
          <w:rFonts w:asciiTheme="majorHAnsi" w:hAnsiTheme="majorHAnsi"/>
        </w:rPr>
      </w:pPr>
    </w:p>
    <w:p w14:paraId="36A698BB" w14:textId="77777777" w:rsidR="009871DE" w:rsidRDefault="00DA0C57" w:rsidP="00691D3F">
      <w:pPr>
        <w:autoSpaceDE w:val="0"/>
        <w:autoSpaceDN w:val="0"/>
        <w:adjustRightInd w:val="0"/>
        <w:jc w:val="both"/>
        <w:rPr>
          <w:rFonts w:asciiTheme="majorHAnsi" w:hAnsiTheme="majorHAnsi"/>
        </w:rPr>
      </w:pPr>
      <w:r w:rsidRPr="009871DE">
        <w:rPr>
          <w:rFonts w:asciiTheme="majorHAnsi" w:hAnsiTheme="majorHAnsi"/>
          <w:b/>
        </w:rPr>
        <w:t>PREFEITURA MUNICIPAL DE DIAS DAVILA AVISO DE LICITAÇÃO CONCORRENCIA PÚBLICA Nº 1/2021</w:t>
      </w:r>
      <w:r w:rsidRPr="009871DE">
        <w:rPr>
          <w:rFonts w:asciiTheme="majorHAnsi" w:hAnsiTheme="majorHAnsi"/>
        </w:rPr>
        <w:t xml:space="preserve"> </w:t>
      </w:r>
    </w:p>
    <w:p w14:paraId="1BB63D18" w14:textId="303E086A" w:rsidR="00DA0C57" w:rsidRDefault="00DA0C57" w:rsidP="00691D3F">
      <w:pPr>
        <w:autoSpaceDE w:val="0"/>
        <w:autoSpaceDN w:val="0"/>
        <w:adjustRightInd w:val="0"/>
        <w:jc w:val="both"/>
        <w:rPr>
          <w:rFonts w:asciiTheme="majorHAnsi" w:hAnsiTheme="majorHAnsi"/>
        </w:rPr>
      </w:pPr>
      <w:r w:rsidRPr="009871DE">
        <w:rPr>
          <w:rFonts w:asciiTheme="majorHAnsi" w:hAnsiTheme="majorHAnsi"/>
        </w:rPr>
        <w:t xml:space="preserve">LICITAÇÃO Nº 45/2021 A Prefeitura Municipal de Dias d'Ávila torna público, o LANÇAMENTO da CONCORRENCIA PÚBLICA Nº 01/21. Contratação de empresa especializada para prestação de serviços de limpeza urbana no Município de Dias d'Ávila/BA. Abertura: 10/08/2021 às 09h. </w:t>
      </w:r>
      <w:hyperlink r:id="rId66" w:history="1">
        <w:r w:rsidR="009871DE" w:rsidRPr="00505A2F">
          <w:rPr>
            <w:rStyle w:val="Hyperlink"/>
            <w:rFonts w:asciiTheme="majorHAnsi" w:hAnsiTheme="majorHAnsi"/>
          </w:rPr>
          <w:t>www.diasdavila.ba.gov.br</w:t>
        </w:r>
      </w:hyperlink>
      <w:r w:rsidRPr="009871DE">
        <w:rPr>
          <w:rFonts w:asciiTheme="majorHAnsi" w:hAnsiTheme="majorHAnsi"/>
        </w:rPr>
        <w:t>.</w:t>
      </w:r>
      <w:r w:rsidR="009871DE">
        <w:rPr>
          <w:rFonts w:asciiTheme="majorHAnsi" w:hAnsiTheme="majorHAnsi"/>
        </w:rPr>
        <w:t xml:space="preserve"> </w:t>
      </w:r>
    </w:p>
    <w:p w14:paraId="589ABF21" w14:textId="77777777" w:rsidR="0028393A" w:rsidRDefault="0028393A" w:rsidP="00691D3F">
      <w:pPr>
        <w:autoSpaceDE w:val="0"/>
        <w:autoSpaceDN w:val="0"/>
        <w:adjustRightInd w:val="0"/>
        <w:jc w:val="both"/>
        <w:rPr>
          <w:rFonts w:asciiTheme="majorHAnsi" w:hAnsiTheme="majorHAnsi"/>
        </w:rPr>
      </w:pPr>
    </w:p>
    <w:p w14:paraId="1C2FECC1" w14:textId="77777777" w:rsidR="00DF5900" w:rsidRDefault="00DF5900" w:rsidP="00691D3F">
      <w:pPr>
        <w:autoSpaceDE w:val="0"/>
        <w:autoSpaceDN w:val="0"/>
        <w:adjustRightInd w:val="0"/>
        <w:jc w:val="both"/>
        <w:rPr>
          <w:rFonts w:asciiTheme="majorHAnsi" w:hAnsiTheme="majorHAnsi"/>
        </w:rPr>
      </w:pPr>
    </w:p>
    <w:p w14:paraId="70BA60A1" w14:textId="34C69754" w:rsidR="00D2788A" w:rsidRDefault="00674651" w:rsidP="00E02814">
      <w:pPr>
        <w:autoSpaceDE w:val="0"/>
        <w:autoSpaceDN w:val="0"/>
        <w:adjustRightInd w:val="0"/>
        <w:jc w:val="center"/>
        <w:rPr>
          <w:rFonts w:asciiTheme="majorHAnsi" w:hAnsiTheme="majorHAnsi"/>
        </w:rPr>
      </w:pPr>
      <w:r>
        <w:rPr>
          <w:rFonts w:asciiTheme="majorHAnsi" w:hAnsiTheme="majorHAnsi"/>
          <w:b/>
        </w:rPr>
        <w:t>ESTADO DO ESPÍRITO SANTO</w:t>
      </w:r>
    </w:p>
    <w:p w14:paraId="6BA91DA5" w14:textId="77777777" w:rsidR="00194D69" w:rsidRDefault="00194D69" w:rsidP="00691D3F">
      <w:pPr>
        <w:autoSpaceDE w:val="0"/>
        <w:autoSpaceDN w:val="0"/>
        <w:adjustRightInd w:val="0"/>
        <w:jc w:val="both"/>
        <w:rPr>
          <w:rFonts w:asciiTheme="majorHAnsi" w:hAnsiTheme="majorHAnsi"/>
        </w:rPr>
      </w:pPr>
    </w:p>
    <w:p w14:paraId="28E3A0EC" w14:textId="5B04CFAE" w:rsidR="00AD71B0" w:rsidRPr="00AD71B0" w:rsidRDefault="00AD71B0" w:rsidP="00691D3F">
      <w:pPr>
        <w:autoSpaceDE w:val="0"/>
        <w:autoSpaceDN w:val="0"/>
        <w:adjustRightInd w:val="0"/>
        <w:jc w:val="both"/>
        <w:rPr>
          <w:rFonts w:asciiTheme="majorHAnsi" w:hAnsiTheme="majorHAnsi"/>
          <w:b/>
        </w:rPr>
      </w:pPr>
      <w:r w:rsidRPr="00AD71B0">
        <w:rPr>
          <w:rFonts w:asciiTheme="majorHAnsi" w:hAnsiTheme="majorHAnsi"/>
          <w:b/>
        </w:rPr>
        <w:t xml:space="preserve">SECRETARIA DE ESTADO DE SANEAMENTO, HABITAÇÃO E DESENVOLVIMENTO URBANO - SEDURB - AVISO DE LICITAÇÃO EDITAL: PREGÃO ELETRÔNICO Nº 011/2021 </w:t>
      </w:r>
    </w:p>
    <w:p w14:paraId="51E330A3" w14:textId="3FA14225" w:rsidR="00194D69" w:rsidRDefault="00194D69" w:rsidP="00691D3F">
      <w:pPr>
        <w:autoSpaceDE w:val="0"/>
        <w:autoSpaceDN w:val="0"/>
        <w:adjustRightInd w:val="0"/>
        <w:jc w:val="both"/>
        <w:rPr>
          <w:rFonts w:asciiTheme="majorHAnsi" w:hAnsiTheme="majorHAnsi"/>
        </w:rPr>
      </w:pPr>
      <w:r w:rsidRPr="0028393A">
        <w:rPr>
          <w:rFonts w:asciiTheme="majorHAnsi" w:hAnsiTheme="majorHAnsi"/>
        </w:rPr>
        <w:t xml:space="preserve">Órgão: SECRETARIA DE ESTADO DE SANEAMENTO, HABITAÇÃO E DESENVOLVIMENTO URBANO - SEDURB. Processo nº: 2020-X37JN Objeto: LOCAÇÃO DE EQUIPAMENTOS, INCLUINDO MÃO DE OBRA, PARA ATENDIMENTO AOS MUNICÍPIOS DO ESTADO DO ESPÍRITO SANTO, EM SITUAÇÕES EMERGENCIAIS E DE CALAMIDADE Valor estimado: Lote 01 - R$ 7.411.954,00 (sete milhões quatrocentos e onze mil novecentos e cinquenta e quatro reais); Lote 02 - R$ 23.728.160,00 (vinte e três milhões setecentos e vinte e oito mil cento e sessenta reais). Acolhimento de propostas: 09 horas de 09/07/2021 às 10:30h do dia 23/07/2021 Abertura de propostas: 23/07/2021, às 10:50h. Abertura da sessão pública: 23/07/2021, às 11h O certame será realizado por meio do sistema SIGA, estando o edital disponível no endereço compras </w:t>
      </w:r>
      <w:hyperlink r:id="rId67" w:history="1">
        <w:r w:rsidR="0028393A" w:rsidRPr="00505A2F">
          <w:rPr>
            <w:rStyle w:val="Hyperlink"/>
            <w:rFonts w:asciiTheme="majorHAnsi" w:hAnsiTheme="majorHAnsi"/>
          </w:rPr>
          <w:t>www.compras.es.gov.br</w:t>
        </w:r>
      </w:hyperlink>
      <w:r w:rsidR="0028393A">
        <w:rPr>
          <w:rFonts w:asciiTheme="majorHAnsi" w:hAnsiTheme="majorHAnsi"/>
        </w:rPr>
        <w:t xml:space="preserve"> </w:t>
      </w:r>
      <w:r w:rsidRPr="0028393A">
        <w:rPr>
          <w:rFonts w:asciiTheme="majorHAnsi" w:hAnsiTheme="majorHAnsi"/>
        </w:rPr>
        <w:t xml:space="preserve">e </w:t>
      </w:r>
      <w:hyperlink r:id="rId68" w:history="1">
        <w:r w:rsidR="0028393A" w:rsidRPr="00505A2F">
          <w:rPr>
            <w:rStyle w:val="Hyperlink"/>
            <w:rFonts w:asciiTheme="majorHAnsi" w:hAnsiTheme="majorHAnsi"/>
          </w:rPr>
          <w:t>https://sedurb.es.gov.br/licitacoes-sedurb</w:t>
        </w:r>
      </w:hyperlink>
      <w:r w:rsidR="0028393A">
        <w:rPr>
          <w:rFonts w:asciiTheme="majorHAnsi" w:hAnsiTheme="majorHAnsi"/>
        </w:rPr>
        <w:t xml:space="preserve">. </w:t>
      </w:r>
      <w:r w:rsidRPr="0028393A">
        <w:rPr>
          <w:rFonts w:asciiTheme="majorHAnsi" w:hAnsiTheme="majorHAnsi"/>
        </w:rPr>
        <w:t xml:space="preserve">Os interessados em participar da licitação deverão efetuar seu cadastro no sistema SIGA, conforme instruções contidas no endereço </w:t>
      </w:r>
      <w:hyperlink r:id="rId69" w:history="1">
        <w:r w:rsidR="0028393A" w:rsidRPr="00505A2F">
          <w:rPr>
            <w:rStyle w:val="Hyperlink"/>
            <w:rFonts w:asciiTheme="majorHAnsi" w:hAnsiTheme="majorHAnsi"/>
          </w:rPr>
          <w:t>www.compras.es.gov.br/cadastro-de-fornecedores</w:t>
        </w:r>
      </w:hyperlink>
      <w:r w:rsidR="0028393A">
        <w:rPr>
          <w:rFonts w:asciiTheme="majorHAnsi" w:hAnsiTheme="majorHAnsi"/>
        </w:rPr>
        <w:t xml:space="preserve"> </w:t>
      </w:r>
      <w:r w:rsidRPr="0028393A">
        <w:rPr>
          <w:rFonts w:asciiTheme="majorHAnsi" w:hAnsiTheme="majorHAnsi"/>
        </w:rPr>
        <w:t>Contato: (27) 3</w:t>
      </w:r>
      <w:r w:rsidR="0028393A">
        <w:rPr>
          <w:rFonts w:asciiTheme="majorHAnsi" w:hAnsiTheme="majorHAnsi"/>
        </w:rPr>
        <w:t xml:space="preserve">636-5009 e/ou </w:t>
      </w:r>
      <w:hyperlink r:id="rId70" w:history="1">
        <w:r w:rsidR="0028393A" w:rsidRPr="00505A2F">
          <w:rPr>
            <w:rStyle w:val="Hyperlink"/>
            <w:rFonts w:asciiTheme="majorHAnsi" w:hAnsiTheme="majorHAnsi"/>
          </w:rPr>
          <w:t>licitacao@sedurb.es.gov.br</w:t>
        </w:r>
      </w:hyperlink>
      <w:r w:rsidRPr="0028393A">
        <w:rPr>
          <w:rFonts w:asciiTheme="majorHAnsi" w:hAnsiTheme="majorHAnsi"/>
        </w:rPr>
        <w:t>.</w:t>
      </w:r>
      <w:r w:rsidR="0028393A">
        <w:rPr>
          <w:rFonts w:asciiTheme="majorHAnsi" w:hAnsiTheme="majorHAnsi"/>
        </w:rPr>
        <w:t xml:space="preserve"> </w:t>
      </w:r>
    </w:p>
    <w:p w14:paraId="13CDB40F" w14:textId="77777777" w:rsidR="00194D69" w:rsidRDefault="00194D69" w:rsidP="00691D3F">
      <w:pPr>
        <w:autoSpaceDE w:val="0"/>
        <w:autoSpaceDN w:val="0"/>
        <w:adjustRightInd w:val="0"/>
        <w:jc w:val="both"/>
        <w:rPr>
          <w:rFonts w:asciiTheme="majorHAnsi" w:hAnsiTheme="majorHAnsi"/>
        </w:rPr>
      </w:pPr>
    </w:p>
    <w:p w14:paraId="50F7E9D8" w14:textId="77777777" w:rsidR="00263675" w:rsidRDefault="00263675" w:rsidP="00691D3F">
      <w:pPr>
        <w:autoSpaceDE w:val="0"/>
        <w:autoSpaceDN w:val="0"/>
        <w:adjustRightInd w:val="0"/>
        <w:jc w:val="both"/>
        <w:rPr>
          <w:rFonts w:asciiTheme="majorHAnsi" w:hAnsiTheme="majorHAnsi"/>
        </w:rPr>
      </w:pPr>
    </w:p>
    <w:p w14:paraId="5B143E03" w14:textId="77777777" w:rsidR="008510BD" w:rsidRDefault="00AD71B0" w:rsidP="00691D3F">
      <w:pPr>
        <w:autoSpaceDE w:val="0"/>
        <w:autoSpaceDN w:val="0"/>
        <w:adjustRightInd w:val="0"/>
        <w:jc w:val="both"/>
        <w:rPr>
          <w:rFonts w:asciiTheme="majorHAnsi" w:hAnsiTheme="majorHAnsi"/>
          <w:b/>
        </w:rPr>
      </w:pPr>
      <w:r w:rsidRPr="00AD71B0">
        <w:rPr>
          <w:rFonts w:asciiTheme="majorHAnsi" w:hAnsiTheme="majorHAnsi"/>
          <w:b/>
        </w:rPr>
        <w:t xml:space="preserve">DEPARTAMENTO DE EDIFICAÇÕES E DE RODOVIAS DO ESTADO DO ESPÍRITO SANTO –DER-ES – AVISO DE PROSSEGUIMENTO DA LICITAÇÃO E ABERTURA MODALIDADE: CONCORRÊNCIA PÚBLICA Nº 024/2021 </w:t>
      </w:r>
    </w:p>
    <w:p w14:paraId="12058365" w14:textId="329BE477" w:rsidR="00194D69" w:rsidRDefault="008510BD" w:rsidP="00691D3F">
      <w:pPr>
        <w:autoSpaceDE w:val="0"/>
        <w:autoSpaceDN w:val="0"/>
        <w:adjustRightInd w:val="0"/>
        <w:jc w:val="both"/>
        <w:rPr>
          <w:rFonts w:asciiTheme="majorHAnsi" w:hAnsiTheme="majorHAnsi"/>
        </w:rPr>
      </w:pPr>
      <w:r w:rsidRPr="0028393A">
        <w:rPr>
          <w:rFonts w:asciiTheme="majorHAnsi" w:hAnsiTheme="majorHAnsi"/>
        </w:rPr>
        <w:t xml:space="preserve">ÓRGÃO: DEPARTAMENTO DE EDIFICAÇÕES E DE RODOVIAS DO ESPÍRITO SANTO - DER-ES PROCESSO E-DOCS Nº: 2020-S68DZ </w:t>
      </w:r>
      <w:r w:rsidR="00194D69" w:rsidRPr="0028393A">
        <w:rPr>
          <w:rFonts w:asciiTheme="majorHAnsi" w:hAnsiTheme="majorHAnsi"/>
        </w:rPr>
        <w:t>Objeto: O DER-ES, por meio da CPL- Edificações, torna público, para conhecimento dos interessados, o prosseguimento do processo licitatório e a abertura da “ CONCORRÊNCIA PÚBLICA”, objetivando a contratação de empresa para construção da nova Escola Virginio Pereira, no Município de Serra-ES. Valor Estimado: R$ 18.438.127,93 Prazo da Vigência: e 720 (setecentos e vinte) dias corridos.</w:t>
      </w:r>
      <w:r w:rsidR="00AD71B0">
        <w:rPr>
          <w:rFonts w:asciiTheme="majorHAnsi" w:hAnsiTheme="majorHAnsi"/>
        </w:rPr>
        <w:t xml:space="preserve"> </w:t>
      </w:r>
      <w:r w:rsidR="00194D69" w:rsidRPr="0028393A">
        <w:rPr>
          <w:rFonts w:asciiTheme="majorHAnsi" w:hAnsiTheme="majorHAnsi"/>
        </w:rPr>
        <w:t>Prazo de Execução: 540 (quinhentos e quarenta) dias corridos Abertura da Sessão Pública: 19/08/2021 (</w:t>
      </w:r>
      <w:r w:rsidR="0028393A" w:rsidRPr="0028393A">
        <w:rPr>
          <w:rFonts w:asciiTheme="majorHAnsi" w:hAnsiTheme="majorHAnsi"/>
        </w:rPr>
        <w:t>quinta-feira</w:t>
      </w:r>
      <w:r w:rsidR="00194D69" w:rsidRPr="0028393A">
        <w:rPr>
          <w:rFonts w:asciiTheme="majorHAnsi" w:hAnsiTheme="majorHAnsi"/>
        </w:rPr>
        <w:t>) às 14:00h Nova data da Sessão: às 14hs do dia 19/</w:t>
      </w:r>
      <w:r w:rsidR="0028393A">
        <w:rPr>
          <w:rFonts w:asciiTheme="majorHAnsi" w:hAnsiTheme="majorHAnsi"/>
        </w:rPr>
        <w:t>08/2021 (quinta-feira) às 14:00</w:t>
      </w:r>
      <w:r w:rsidR="00194D69" w:rsidRPr="0028393A">
        <w:rPr>
          <w:rFonts w:asciiTheme="majorHAnsi" w:hAnsiTheme="majorHAnsi"/>
        </w:rPr>
        <w:t xml:space="preserve"> </w:t>
      </w:r>
      <w:r w:rsidR="0028393A">
        <w:rPr>
          <w:rFonts w:asciiTheme="majorHAnsi" w:hAnsiTheme="majorHAnsi"/>
        </w:rPr>
        <w:t xml:space="preserve">- </w:t>
      </w:r>
      <w:r w:rsidR="00194D69" w:rsidRPr="0028393A">
        <w:rPr>
          <w:rFonts w:asciiTheme="majorHAnsi" w:hAnsiTheme="majorHAnsi"/>
        </w:rPr>
        <w:t xml:space="preserve">Informa ainda, que será permitido somente 01 (um) representante de cada empresa, ocasião da abertura dos envelopes. Local da realização da sessão pública: Av. Marechal Mascarenhas de Moraes, nº 1501, Ilha de Santa Maria - Vitoria/ES (Auditório do DER-ES). Contato: (27) 3636.2009/2031 - </w:t>
      </w:r>
      <w:hyperlink r:id="rId71" w:history="1">
        <w:r w:rsidR="0028393A" w:rsidRPr="00505A2F">
          <w:rPr>
            <w:rStyle w:val="Hyperlink"/>
            <w:rFonts w:asciiTheme="majorHAnsi" w:hAnsiTheme="majorHAnsi"/>
          </w:rPr>
          <w:t>cpl-edificacoes@der.es.gov.br</w:t>
        </w:r>
      </w:hyperlink>
      <w:r w:rsidR="0028393A">
        <w:rPr>
          <w:rFonts w:asciiTheme="majorHAnsi" w:hAnsiTheme="majorHAnsi"/>
        </w:rPr>
        <w:t xml:space="preserve"> </w:t>
      </w:r>
      <w:r w:rsidR="00194D69" w:rsidRPr="0028393A">
        <w:rPr>
          <w:rFonts w:asciiTheme="majorHAnsi" w:hAnsiTheme="majorHAnsi"/>
        </w:rPr>
        <w:t>Vitória/ES, 09/07/2021.</w:t>
      </w:r>
    </w:p>
    <w:p w14:paraId="160A2289" w14:textId="77777777" w:rsidR="00263675" w:rsidRDefault="00263675" w:rsidP="00263675">
      <w:pPr>
        <w:autoSpaceDE w:val="0"/>
        <w:autoSpaceDN w:val="0"/>
        <w:adjustRightInd w:val="0"/>
        <w:jc w:val="both"/>
        <w:rPr>
          <w:rFonts w:asciiTheme="majorHAnsi" w:hAnsiTheme="majorHAnsi"/>
        </w:rPr>
      </w:pPr>
    </w:p>
    <w:p w14:paraId="7A5CA0CE" w14:textId="77777777" w:rsidR="00DA0C57" w:rsidRDefault="00DA0C57" w:rsidP="00263675">
      <w:pPr>
        <w:autoSpaceDE w:val="0"/>
        <w:autoSpaceDN w:val="0"/>
        <w:adjustRightInd w:val="0"/>
        <w:jc w:val="both"/>
        <w:rPr>
          <w:rFonts w:asciiTheme="majorHAnsi" w:hAnsiTheme="majorHAnsi"/>
        </w:rPr>
      </w:pPr>
    </w:p>
    <w:p w14:paraId="2B6B9FAA" w14:textId="10E4ED65" w:rsidR="000E26E8" w:rsidRDefault="008510BD" w:rsidP="008510BD">
      <w:pPr>
        <w:autoSpaceDE w:val="0"/>
        <w:autoSpaceDN w:val="0"/>
        <w:adjustRightInd w:val="0"/>
        <w:jc w:val="center"/>
        <w:rPr>
          <w:rFonts w:asciiTheme="majorHAnsi" w:hAnsiTheme="majorHAnsi"/>
        </w:rPr>
      </w:pPr>
      <w:r w:rsidRPr="008510BD">
        <w:rPr>
          <w:rFonts w:asciiTheme="majorHAnsi" w:hAnsiTheme="majorHAnsi"/>
          <w:b/>
        </w:rPr>
        <w:t>ESTADO DO</w:t>
      </w:r>
      <w:r>
        <w:rPr>
          <w:rFonts w:asciiTheme="majorHAnsi" w:hAnsiTheme="majorHAnsi"/>
        </w:rPr>
        <w:t xml:space="preserve"> </w:t>
      </w:r>
      <w:r w:rsidRPr="008510BD">
        <w:rPr>
          <w:rFonts w:asciiTheme="majorHAnsi" w:hAnsiTheme="majorHAnsi"/>
          <w:b/>
        </w:rPr>
        <w:t>PARÁ</w:t>
      </w:r>
    </w:p>
    <w:p w14:paraId="5AD8FE65" w14:textId="77777777" w:rsidR="000E26E8" w:rsidRDefault="000E26E8" w:rsidP="00263675">
      <w:pPr>
        <w:autoSpaceDE w:val="0"/>
        <w:autoSpaceDN w:val="0"/>
        <w:adjustRightInd w:val="0"/>
        <w:jc w:val="both"/>
        <w:rPr>
          <w:rFonts w:asciiTheme="majorHAnsi" w:hAnsiTheme="majorHAnsi"/>
        </w:rPr>
      </w:pPr>
    </w:p>
    <w:p w14:paraId="0485F2AE" w14:textId="3973E7AD" w:rsidR="008510BD" w:rsidRDefault="008510BD" w:rsidP="00263675">
      <w:pPr>
        <w:autoSpaceDE w:val="0"/>
        <w:autoSpaceDN w:val="0"/>
        <w:adjustRightInd w:val="0"/>
        <w:jc w:val="both"/>
        <w:rPr>
          <w:rFonts w:asciiTheme="majorHAnsi" w:hAnsiTheme="majorHAnsi"/>
        </w:rPr>
      </w:pPr>
      <w:r>
        <w:rPr>
          <w:rFonts w:asciiTheme="majorHAnsi" w:hAnsiTheme="majorHAnsi"/>
          <w:b/>
        </w:rPr>
        <w:t xml:space="preserve">DNIT - </w:t>
      </w:r>
      <w:r w:rsidRPr="008510BD">
        <w:rPr>
          <w:rFonts w:asciiTheme="majorHAnsi" w:hAnsiTheme="majorHAnsi"/>
          <w:b/>
        </w:rPr>
        <w:t>SUPERINTENDÊNCIA REGIONAL NO PARÁ AVISO DE LICITAÇÃO PREGÃO ELETRÔNICO Nº 240/2021 - UASG 393016 Nº PROCESSO: 50602001317202195.</w:t>
      </w:r>
      <w:r w:rsidR="000E26E8" w:rsidRPr="008510BD">
        <w:rPr>
          <w:rFonts w:asciiTheme="majorHAnsi" w:hAnsiTheme="majorHAnsi"/>
        </w:rPr>
        <w:t xml:space="preserve"> </w:t>
      </w:r>
    </w:p>
    <w:p w14:paraId="2645A552" w14:textId="21BB9D6F" w:rsidR="000E26E8" w:rsidRPr="008510BD" w:rsidRDefault="000E26E8" w:rsidP="00263675">
      <w:pPr>
        <w:autoSpaceDE w:val="0"/>
        <w:autoSpaceDN w:val="0"/>
        <w:adjustRightInd w:val="0"/>
        <w:jc w:val="both"/>
        <w:rPr>
          <w:rFonts w:asciiTheme="majorHAnsi" w:hAnsiTheme="majorHAnsi"/>
        </w:rPr>
      </w:pPr>
      <w:r w:rsidRPr="008510BD">
        <w:rPr>
          <w:rFonts w:asciiTheme="majorHAnsi" w:hAnsiTheme="majorHAnsi"/>
        </w:rPr>
        <w:t>Objeto: Seleção da proposta mais vantajosa para execução dos serviços de Manutenção (</w:t>
      </w:r>
      <w:proofErr w:type="spellStart"/>
      <w:r w:rsidRPr="008510BD">
        <w:rPr>
          <w:rFonts w:asciiTheme="majorHAnsi" w:hAnsiTheme="majorHAnsi"/>
        </w:rPr>
        <w:t>Conserv</w:t>
      </w:r>
      <w:proofErr w:type="spellEnd"/>
      <w:r w:rsidRPr="008510BD">
        <w:rPr>
          <w:rFonts w:asciiTheme="majorHAnsi" w:hAnsiTheme="majorHAnsi"/>
        </w:rPr>
        <w:t>/</w:t>
      </w:r>
      <w:proofErr w:type="spellStart"/>
      <w:r w:rsidRPr="008510BD">
        <w:rPr>
          <w:rFonts w:asciiTheme="majorHAnsi" w:hAnsiTheme="majorHAnsi"/>
        </w:rPr>
        <w:t>Recuper</w:t>
      </w:r>
      <w:proofErr w:type="spellEnd"/>
      <w:r w:rsidRPr="008510BD">
        <w:rPr>
          <w:rFonts w:asciiTheme="majorHAnsi" w:hAnsiTheme="majorHAnsi"/>
        </w:rPr>
        <w:t xml:space="preserve">) referente ao P.A.T.O na BR230/PA, Trecho: Div. TO/PA (Início Trav. R. </w:t>
      </w:r>
      <w:r w:rsidR="008510BD" w:rsidRPr="008510BD">
        <w:rPr>
          <w:rFonts w:asciiTheme="majorHAnsi" w:hAnsiTheme="majorHAnsi"/>
        </w:rPr>
        <w:t>Araguaia) -</w:t>
      </w:r>
      <w:r w:rsidRPr="008510BD">
        <w:rPr>
          <w:rFonts w:asciiTheme="majorHAnsi" w:hAnsiTheme="majorHAnsi"/>
        </w:rPr>
        <w:t xml:space="preserve"> Entr. BR-230 - Fim Travessia de Altamira. LOTE 01: Subtrecho: Div. TO/PA (Início Trav. R. </w:t>
      </w:r>
      <w:r w:rsidR="008510BD" w:rsidRPr="008510BD">
        <w:rPr>
          <w:rFonts w:asciiTheme="majorHAnsi" w:hAnsiTheme="majorHAnsi"/>
        </w:rPr>
        <w:t>Araguaia) -</w:t>
      </w:r>
      <w:r w:rsidRPr="008510BD">
        <w:rPr>
          <w:rFonts w:asciiTheme="majorHAnsi" w:hAnsiTheme="majorHAnsi"/>
        </w:rPr>
        <w:t xml:space="preserve"> Entronc. 153(</w:t>
      </w:r>
      <w:proofErr w:type="gramStart"/>
      <w:r w:rsidRPr="008510BD">
        <w:rPr>
          <w:rFonts w:asciiTheme="majorHAnsi" w:hAnsiTheme="majorHAnsi"/>
        </w:rPr>
        <w:t>B)/</w:t>
      </w:r>
      <w:proofErr w:type="gramEnd"/>
      <w:r w:rsidRPr="008510BD">
        <w:rPr>
          <w:rFonts w:asciiTheme="majorHAnsi" w:hAnsiTheme="majorHAnsi"/>
        </w:rPr>
        <w:t xml:space="preserve">222/PA-150 (Marabá); Segmento: Km 0,00 - - Km 115,40,ext.: 115,40 km; LOTE 02: Subtrecho: Entroncamento BR-153(B)/155/222-Rio Cajazeiras(Marabá);Seg.:km115,0- km194,4 </w:t>
      </w:r>
      <w:r w:rsidR="008510BD" w:rsidRPr="008510BD">
        <w:rPr>
          <w:rFonts w:asciiTheme="majorHAnsi" w:hAnsiTheme="majorHAnsi"/>
        </w:rPr>
        <w:t>ext.</w:t>
      </w:r>
      <w:r w:rsidRPr="008510BD">
        <w:rPr>
          <w:rFonts w:asciiTheme="majorHAnsi" w:hAnsiTheme="majorHAnsi"/>
        </w:rPr>
        <w:t xml:space="preserve">: 92,9km.. Total de Itens Licitados: 2. Edital: 09/07/2021 das 08h00 às 12h00 e das 13h00 às 17h45. Endereço: Rodovia Br 316 Km Zero, S/n - Castanheira, - Belém/PA ou </w:t>
      </w:r>
      <w:hyperlink r:id="rId72" w:history="1">
        <w:r w:rsidR="008510BD" w:rsidRPr="00505A2F">
          <w:rPr>
            <w:rStyle w:val="Hyperlink"/>
            <w:rFonts w:asciiTheme="majorHAnsi" w:hAnsiTheme="majorHAnsi"/>
          </w:rPr>
          <w:t>https://www.gov.br/compras/edital/393016-5-00240-2021</w:t>
        </w:r>
      </w:hyperlink>
      <w:r w:rsidR="008510BD">
        <w:rPr>
          <w:rFonts w:asciiTheme="majorHAnsi" w:hAnsiTheme="majorHAnsi"/>
        </w:rPr>
        <w:t xml:space="preserve">. </w:t>
      </w:r>
      <w:r w:rsidRPr="008510BD">
        <w:rPr>
          <w:rFonts w:asciiTheme="majorHAnsi" w:hAnsiTheme="majorHAnsi"/>
        </w:rPr>
        <w:t xml:space="preserve">Entrega das Propostas: a partir de 09/07/2021 às 08h00 no site </w:t>
      </w:r>
      <w:hyperlink r:id="rId73" w:history="1">
        <w:r w:rsidR="008510BD" w:rsidRPr="00505A2F">
          <w:rPr>
            <w:rStyle w:val="Hyperlink"/>
            <w:rFonts w:asciiTheme="majorHAnsi" w:hAnsiTheme="majorHAnsi"/>
          </w:rPr>
          <w:t>www.gov.br/compras</w:t>
        </w:r>
      </w:hyperlink>
      <w:r w:rsidR="008510BD">
        <w:rPr>
          <w:rFonts w:asciiTheme="majorHAnsi" w:hAnsiTheme="majorHAnsi"/>
        </w:rPr>
        <w:t xml:space="preserve">. </w:t>
      </w:r>
      <w:r w:rsidRPr="008510BD">
        <w:rPr>
          <w:rFonts w:asciiTheme="majorHAnsi" w:hAnsiTheme="majorHAnsi"/>
        </w:rPr>
        <w:t xml:space="preserve">Abertura das Propostas: 22/07/2021 às 10h00 no site </w:t>
      </w:r>
      <w:hyperlink r:id="rId74" w:history="1">
        <w:r w:rsidR="008510BD" w:rsidRPr="00505A2F">
          <w:rPr>
            <w:rStyle w:val="Hyperlink"/>
            <w:rFonts w:asciiTheme="majorHAnsi" w:hAnsiTheme="majorHAnsi"/>
          </w:rPr>
          <w:t>www.gov.br/compras</w:t>
        </w:r>
      </w:hyperlink>
      <w:r w:rsidRPr="008510BD">
        <w:rPr>
          <w:rFonts w:asciiTheme="majorHAnsi" w:hAnsiTheme="majorHAnsi"/>
        </w:rPr>
        <w:t>.</w:t>
      </w:r>
      <w:r w:rsidR="008510BD">
        <w:rPr>
          <w:rFonts w:asciiTheme="majorHAnsi" w:hAnsiTheme="majorHAnsi"/>
        </w:rPr>
        <w:t xml:space="preserve"> </w:t>
      </w:r>
      <w:r w:rsidRPr="008510BD">
        <w:rPr>
          <w:rFonts w:asciiTheme="majorHAnsi" w:hAnsiTheme="majorHAnsi"/>
        </w:rPr>
        <w:t>Informações Gerais: Cópia do Edital disponível, também, no Portal do DNIT.</w:t>
      </w:r>
    </w:p>
    <w:p w14:paraId="419FE757" w14:textId="77777777" w:rsidR="008510BD" w:rsidRDefault="008510BD" w:rsidP="00263675">
      <w:pPr>
        <w:autoSpaceDE w:val="0"/>
        <w:autoSpaceDN w:val="0"/>
        <w:adjustRightInd w:val="0"/>
        <w:jc w:val="both"/>
        <w:rPr>
          <w:rFonts w:asciiTheme="majorHAnsi" w:hAnsiTheme="majorHAnsi"/>
        </w:rPr>
      </w:pPr>
    </w:p>
    <w:p w14:paraId="61A26DDB" w14:textId="77777777" w:rsidR="008510BD" w:rsidRDefault="008510BD" w:rsidP="008510BD">
      <w:pPr>
        <w:autoSpaceDE w:val="0"/>
        <w:autoSpaceDN w:val="0"/>
        <w:adjustRightInd w:val="0"/>
        <w:jc w:val="both"/>
        <w:rPr>
          <w:rFonts w:asciiTheme="majorHAnsi" w:hAnsiTheme="majorHAnsi"/>
        </w:rPr>
      </w:pPr>
      <w:r w:rsidRPr="008510BD">
        <w:rPr>
          <w:rFonts w:asciiTheme="majorHAnsi" w:hAnsiTheme="majorHAnsi"/>
          <w:b/>
        </w:rPr>
        <w:t>COMPANHIA DOCAS DO PARÁ - AVISO DE LICITAÇÃO RDC ELETRÔNICO Nº 4/2021 - UASG 399005 Nº PROCESSO: 509010022852021.</w:t>
      </w:r>
      <w:r w:rsidRPr="008510BD">
        <w:rPr>
          <w:rFonts w:asciiTheme="majorHAnsi" w:hAnsiTheme="majorHAnsi"/>
        </w:rPr>
        <w:t xml:space="preserve"> </w:t>
      </w:r>
    </w:p>
    <w:p w14:paraId="2F5D5495" w14:textId="77777777" w:rsidR="008510BD" w:rsidRPr="008510BD" w:rsidRDefault="008510BD" w:rsidP="008510BD">
      <w:pPr>
        <w:autoSpaceDE w:val="0"/>
        <w:autoSpaceDN w:val="0"/>
        <w:adjustRightInd w:val="0"/>
        <w:jc w:val="both"/>
        <w:rPr>
          <w:rFonts w:asciiTheme="majorHAnsi" w:hAnsiTheme="majorHAnsi"/>
        </w:rPr>
      </w:pPr>
      <w:r w:rsidRPr="008510BD">
        <w:rPr>
          <w:rFonts w:asciiTheme="majorHAnsi" w:hAnsiTheme="majorHAnsi"/>
        </w:rPr>
        <w:t xml:space="preserve">Objeto: Contratação semi-integrada para execução de obras de pavimentação para mitigar as condições de tráfego da via interna do porto de Itaituba, localizado no distrito de miritituba, Itaituba/Pará, de acordo com edital e seus anexos. Total de Itens Licitados: 1. Edital: 09/07/2021 das 08h00 às 12h00 e das 13h00 às 17h00. Endereço: Av. Presidente Vargas Nº 41 - Centro, Campina - Belém/PA ou https://www.gov.br/compras/edital/399005-99-00004-2021. Entrega das Propostas: a partir de 09/07/2021 às 08h00 no site </w:t>
      </w:r>
      <w:hyperlink r:id="rId75" w:history="1">
        <w:r w:rsidRPr="00505A2F">
          <w:rPr>
            <w:rStyle w:val="Hyperlink"/>
            <w:rFonts w:asciiTheme="majorHAnsi" w:hAnsiTheme="majorHAnsi"/>
          </w:rPr>
          <w:t>www.gov.br/compras/pt-br/</w:t>
        </w:r>
      </w:hyperlink>
      <w:r w:rsidRPr="008510BD">
        <w:rPr>
          <w:rFonts w:asciiTheme="majorHAnsi" w:hAnsiTheme="majorHAnsi"/>
        </w:rPr>
        <w:t>.</w:t>
      </w:r>
      <w:r>
        <w:rPr>
          <w:rFonts w:asciiTheme="majorHAnsi" w:hAnsiTheme="majorHAnsi"/>
        </w:rPr>
        <w:t xml:space="preserve"> </w:t>
      </w:r>
      <w:r w:rsidRPr="008510BD">
        <w:rPr>
          <w:rFonts w:asciiTheme="majorHAnsi" w:hAnsiTheme="majorHAnsi"/>
        </w:rPr>
        <w:t xml:space="preserve">Abertura das Propostas: 03/08/2021 às 09h00 no site </w:t>
      </w:r>
      <w:hyperlink r:id="rId76" w:history="1">
        <w:r w:rsidRPr="00505A2F">
          <w:rPr>
            <w:rStyle w:val="Hyperlink"/>
            <w:rFonts w:asciiTheme="majorHAnsi" w:hAnsiTheme="majorHAnsi"/>
          </w:rPr>
          <w:t>www.gov.br/compras/pt-br/</w:t>
        </w:r>
      </w:hyperlink>
      <w:r w:rsidRPr="008510BD">
        <w:rPr>
          <w:rFonts w:asciiTheme="majorHAnsi" w:hAnsiTheme="majorHAnsi"/>
        </w:rPr>
        <w:t>.</w:t>
      </w:r>
      <w:r>
        <w:rPr>
          <w:rFonts w:asciiTheme="majorHAnsi" w:hAnsiTheme="majorHAnsi"/>
        </w:rPr>
        <w:t xml:space="preserve"> </w:t>
      </w:r>
      <w:r w:rsidRPr="008510BD">
        <w:rPr>
          <w:rFonts w:asciiTheme="majorHAnsi" w:hAnsiTheme="majorHAnsi"/>
        </w:rPr>
        <w:t>Informações Gerais: Edital gratuito.</w:t>
      </w:r>
    </w:p>
    <w:p w14:paraId="2E7ABCFD" w14:textId="77777777" w:rsidR="008510BD" w:rsidRDefault="008510BD" w:rsidP="00263675">
      <w:pPr>
        <w:autoSpaceDE w:val="0"/>
        <w:autoSpaceDN w:val="0"/>
        <w:adjustRightInd w:val="0"/>
        <w:jc w:val="both"/>
        <w:rPr>
          <w:rFonts w:asciiTheme="majorHAnsi" w:hAnsiTheme="majorHAnsi"/>
        </w:rPr>
      </w:pPr>
    </w:p>
    <w:p w14:paraId="35B0FB38" w14:textId="77777777" w:rsidR="008510BD" w:rsidRDefault="008510BD" w:rsidP="00263675">
      <w:pPr>
        <w:autoSpaceDE w:val="0"/>
        <w:autoSpaceDN w:val="0"/>
        <w:adjustRightInd w:val="0"/>
        <w:jc w:val="both"/>
        <w:rPr>
          <w:rFonts w:asciiTheme="majorHAnsi" w:hAnsiTheme="majorHAnsi"/>
        </w:rPr>
      </w:pPr>
    </w:p>
    <w:p w14:paraId="3254AAEE" w14:textId="6097CBC7" w:rsidR="008510BD" w:rsidRDefault="008510BD" w:rsidP="008510BD">
      <w:pPr>
        <w:autoSpaceDE w:val="0"/>
        <w:autoSpaceDN w:val="0"/>
        <w:adjustRightInd w:val="0"/>
        <w:jc w:val="center"/>
        <w:rPr>
          <w:rFonts w:asciiTheme="majorHAnsi" w:hAnsiTheme="majorHAnsi"/>
        </w:rPr>
      </w:pPr>
      <w:r>
        <w:rPr>
          <w:rFonts w:asciiTheme="majorHAnsi" w:hAnsiTheme="majorHAnsi"/>
          <w:b/>
        </w:rPr>
        <w:t xml:space="preserve">ESTADO DE </w:t>
      </w:r>
      <w:r w:rsidRPr="008510BD">
        <w:rPr>
          <w:rFonts w:asciiTheme="majorHAnsi" w:hAnsiTheme="majorHAnsi"/>
          <w:b/>
        </w:rPr>
        <w:t>RORAIMA</w:t>
      </w:r>
    </w:p>
    <w:p w14:paraId="042F7D9C" w14:textId="77777777" w:rsidR="000E26E8" w:rsidRPr="008510BD" w:rsidRDefault="000E26E8" w:rsidP="00263675">
      <w:pPr>
        <w:autoSpaceDE w:val="0"/>
        <w:autoSpaceDN w:val="0"/>
        <w:adjustRightInd w:val="0"/>
        <w:jc w:val="both"/>
        <w:rPr>
          <w:rFonts w:asciiTheme="majorHAnsi" w:hAnsiTheme="majorHAnsi"/>
        </w:rPr>
      </w:pPr>
    </w:p>
    <w:p w14:paraId="70A19755" w14:textId="2E8BA33A" w:rsidR="008510BD" w:rsidRDefault="008510BD" w:rsidP="00263675">
      <w:pPr>
        <w:autoSpaceDE w:val="0"/>
        <w:autoSpaceDN w:val="0"/>
        <w:adjustRightInd w:val="0"/>
        <w:jc w:val="both"/>
        <w:rPr>
          <w:rFonts w:asciiTheme="majorHAnsi" w:hAnsiTheme="majorHAnsi"/>
          <w:b/>
        </w:rPr>
      </w:pPr>
      <w:r>
        <w:rPr>
          <w:rFonts w:asciiTheme="majorHAnsi" w:hAnsiTheme="majorHAnsi"/>
          <w:b/>
        </w:rPr>
        <w:t xml:space="preserve">DNIT - </w:t>
      </w:r>
      <w:r w:rsidR="000E26E8" w:rsidRPr="008510BD">
        <w:rPr>
          <w:rFonts w:asciiTheme="majorHAnsi" w:hAnsiTheme="majorHAnsi"/>
          <w:b/>
        </w:rPr>
        <w:t>SUPERINTENDÊNCIA REGIONAL EM RORAIMA AVISO DE LICITAÇÃO RDC ELETRÔNICO Nº 226/2021 - UASG 390070 Nº Processo: 50600.026471/2020.</w:t>
      </w:r>
    </w:p>
    <w:p w14:paraId="2CF288FD" w14:textId="5B29AD1A" w:rsidR="000E26E8" w:rsidRPr="008510BD" w:rsidRDefault="000E26E8" w:rsidP="00263675">
      <w:pPr>
        <w:autoSpaceDE w:val="0"/>
        <w:autoSpaceDN w:val="0"/>
        <w:adjustRightInd w:val="0"/>
        <w:jc w:val="both"/>
        <w:rPr>
          <w:rFonts w:asciiTheme="majorHAnsi" w:hAnsiTheme="majorHAnsi"/>
        </w:rPr>
      </w:pPr>
      <w:r w:rsidRPr="008510BD">
        <w:rPr>
          <w:rFonts w:asciiTheme="majorHAnsi" w:hAnsiTheme="majorHAnsi"/>
        </w:rPr>
        <w:t xml:space="preserve">Objeto: Contratação de empresa especializada para a Elaboração de Projetos Básico e Executivo de Implantação de trecho pavimentado localizado na BR-401/RR. Total de Itens Licitados: 1. Edital: 09/07/2021 das 08h00 às 12h00 e das 14h00 às 17h59. Endereço: Avenida Ville Roy, 3611, Canarinho, Boa Vista, - Boa Vista/RR ou </w:t>
      </w:r>
      <w:hyperlink r:id="rId77" w:history="1">
        <w:r w:rsidR="008510BD" w:rsidRPr="00505A2F">
          <w:rPr>
            <w:rStyle w:val="Hyperlink"/>
            <w:rFonts w:asciiTheme="majorHAnsi" w:hAnsiTheme="majorHAnsi"/>
          </w:rPr>
          <w:t>https://www.gov.br/compras/edital/390070-99-00226-2021</w:t>
        </w:r>
      </w:hyperlink>
      <w:r w:rsidR="008510BD">
        <w:rPr>
          <w:rFonts w:asciiTheme="majorHAnsi" w:hAnsiTheme="majorHAnsi"/>
        </w:rPr>
        <w:t xml:space="preserve">. </w:t>
      </w:r>
      <w:r w:rsidRPr="008510BD">
        <w:rPr>
          <w:rFonts w:asciiTheme="majorHAnsi" w:hAnsiTheme="majorHAnsi"/>
        </w:rPr>
        <w:t xml:space="preserve">Entrega das Propostas: a partir de 09/07/2021 às 08h00 no </w:t>
      </w:r>
      <w:r w:rsidR="008510BD">
        <w:rPr>
          <w:rFonts w:asciiTheme="majorHAnsi" w:hAnsiTheme="majorHAnsi"/>
        </w:rPr>
        <w:t xml:space="preserve">site </w:t>
      </w:r>
      <w:hyperlink r:id="rId78" w:history="1">
        <w:r w:rsidR="008510BD" w:rsidRPr="00505A2F">
          <w:rPr>
            <w:rStyle w:val="Hyperlink"/>
            <w:rFonts w:asciiTheme="majorHAnsi" w:hAnsiTheme="majorHAnsi"/>
          </w:rPr>
          <w:t>www.gov.br/compras/pt-br/</w:t>
        </w:r>
      </w:hyperlink>
      <w:r w:rsidR="008510BD">
        <w:rPr>
          <w:rFonts w:asciiTheme="majorHAnsi" w:hAnsiTheme="majorHAnsi"/>
        </w:rPr>
        <w:t xml:space="preserve">. </w:t>
      </w:r>
      <w:r w:rsidRPr="008510BD">
        <w:rPr>
          <w:rFonts w:asciiTheme="majorHAnsi" w:hAnsiTheme="majorHAnsi"/>
        </w:rPr>
        <w:t xml:space="preserve">Abertura das Propostas: 02/08/2021 às 10h00 no </w:t>
      </w:r>
      <w:r w:rsidR="008510BD">
        <w:rPr>
          <w:rFonts w:asciiTheme="majorHAnsi" w:hAnsiTheme="majorHAnsi"/>
        </w:rPr>
        <w:t xml:space="preserve">site </w:t>
      </w:r>
      <w:hyperlink r:id="rId79" w:history="1">
        <w:r w:rsidR="008510BD" w:rsidRPr="00505A2F">
          <w:rPr>
            <w:rStyle w:val="Hyperlink"/>
            <w:rFonts w:asciiTheme="majorHAnsi" w:hAnsiTheme="majorHAnsi"/>
          </w:rPr>
          <w:t>www.gov.br/compras/pt-br/</w:t>
        </w:r>
      </w:hyperlink>
      <w:r w:rsidR="008510BD">
        <w:rPr>
          <w:rFonts w:asciiTheme="majorHAnsi" w:hAnsiTheme="majorHAnsi"/>
        </w:rPr>
        <w:t xml:space="preserve">. </w:t>
      </w:r>
    </w:p>
    <w:p w14:paraId="3A15A049" w14:textId="77777777" w:rsidR="000E26E8" w:rsidRPr="008510BD" w:rsidRDefault="000E26E8" w:rsidP="00263675">
      <w:pPr>
        <w:autoSpaceDE w:val="0"/>
        <w:autoSpaceDN w:val="0"/>
        <w:adjustRightInd w:val="0"/>
        <w:jc w:val="both"/>
        <w:rPr>
          <w:rFonts w:asciiTheme="majorHAnsi" w:hAnsiTheme="majorHAnsi"/>
        </w:rPr>
      </w:pPr>
    </w:p>
    <w:p w14:paraId="317A42BC" w14:textId="77777777" w:rsidR="000E26E8" w:rsidRDefault="000E26E8" w:rsidP="00263675">
      <w:pPr>
        <w:autoSpaceDE w:val="0"/>
        <w:autoSpaceDN w:val="0"/>
        <w:adjustRightInd w:val="0"/>
        <w:jc w:val="both"/>
        <w:rPr>
          <w:rFonts w:asciiTheme="majorHAnsi" w:hAnsiTheme="majorHAnsi"/>
        </w:rPr>
      </w:pPr>
    </w:p>
    <w:p w14:paraId="200895A9" w14:textId="6C18BDEC" w:rsidR="008510BD" w:rsidRDefault="008510BD" w:rsidP="008510BD">
      <w:pPr>
        <w:autoSpaceDE w:val="0"/>
        <w:autoSpaceDN w:val="0"/>
        <w:adjustRightInd w:val="0"/>
        <w:jc w:val="center"/>
        <w:rPr>
          <w:rFonts w:asciiTheme="majorHAnsi" w:hAnsiTheme="majorHAnsi"/>
        </w:rPr>
      </w:pPr>
      <w:r w:rsidRPr="008510BD">
        <w:rPr>
          <w:rFonts w:asciiTheme="majorHAnsi" w:hAnsiTheme="majorHAnsi"/>
          <w:b/>
        </w:rPr>
        <w:t>ESTADO DO PIAUÍ</w:t>
      </w:r>
    </w:p>
    <w:p w14:paraId="467AB258" w14:textId="77777777" w:rsidR="008510BD" w:rsidRPr="008510BD" w:rsidRDefault="008510BD" w:rsidP="00263675">
      <w:pPr>
        <w:autoSpaceDE w:val="0"/>
        <w:autoSpaceDN w:val="0"/>
        <w:adjustRightInd w:val="0"/>
        <w:jc w:val="both"/>
        <w:rPr>
          <w:rFonts w:asciiTheme="majorHAnsi" w:hAnsiTheme="majorHAnsi"/>
        </w:rPr>
      </w:pPr>
    </w:p>
    <w:p w14:paraId="3A5EF118" w14:textId="6FD5773A" w:rsidR="000E26E8" w:rsidRDefault="008510BD" w:rsidP="00263675">
      <w:pPr>
        <w:autoSpaceDE w:val="0"/>
        <w:autoSpaceDN w:val="0"/>
        <w:adjustRightInd w:val="0"/>
        <w:jc w:val="both"/>
        <w:rPr>
          <w:rFonts w:asciiTheme="majorHAnsi" w:hAnsiTheme="majorHAnsi"/>
        </w:rPr>
      </w:pPr>
      <w:r w:rsidRPr="008510BD">
        <w:rPr>
          <w:rFonts w:asciiTheme="majorHAnsi" w:hAnsiTheme="majorHAnsi"/>
          <w:b/>
        </w:rPr>
        <w:t>GOVERNO DO ESTADO DO PIAUÍ SECRETARIA DA EDUCAÇÃO E CULTURA - AVISO DE LICITAÇÃO RDC Nº 30/2021</w:t>
      </w:r>
      <w:r w:rsidRPr="008510BD">
        <w:rPr>
          <w:rFonts w:asciiTheme="majorHAnsi" w:hAnsiTheme="majorHAnsi"/>
        </w:rPr>
        <w:t xml:space="preserve"> </w:t>
      </w:r>
      <w:r w:rsidR="000E26E8" w:rsidRPr="008510BD">
        <w:rPr>
          <w:rFonts w:asciiTheme="majorHAnsi" w:hAnsiTheme="majorHAnsi"/>
        </w:rPr>
        <w:t xml:space="preserve">O Estado do Piauí, através da Secretaria de Estado da Educação - SEDUC/PI dá ciência a todos os interessados que realizará o RDC nº 30/2021, Processo Administrativo SEI nº 00011.021444/2021-92 do tipo maior desconto por item, regida pela Lei Federal nº 12.462/2011, Decreto Federal nº 7.581/2011, Medida Provisória nº 961/2020, Lei Complementar n° 123/2006, Lei 8.666/93 e Decreto Estadual n° 16.212/2015. Objeto: Lote 01 - Reforma e Ampliação da U.E Monsenhor Cícero Portela Nunes em Teresina - PI. Fonte de Recursos 00 - Recurso próprio do estado/Recursos precatórios FUNDEF. Valor Estimado: R$ 1.511.432,93 (um milhão quinhentos e onze mil quatrocentos e trinta e dois reais e noventa e três centavos). Datas e Horários (Brasília/DF): Abertura de Propostas (04/08/2021, 11h:00min); Edital: </w:t>
      </w:r>
      <w:hyperlink r:id="rId80" w:history="1">
        <w:r w:rsidRPr="00505A2F">
          <w:rPr>
            <w:rStyle w:val="Hyperlink"/>
            <w:rFonts w:asciiTheme="majorHAnsi" w:hAnsiTheme="majorHAnsi"/>
          </w:rPr>
          <w:t>www.comprasgovernamentais.gov.br</w:t>
        </w:r>
      </w:hyperlink>
      <w:r>
        <w:rPr>
          <w:rFonts w:asciiTheme="majorHAnsi" w:hAnsiTheme="majorHAnsi"/>
        </w:rPr>
        <w:t xml:space="preserve"> </w:t>
      </w:r>
      <w:r w:rsidR="000E26E8" w:rsidRPr="008510BD">
        <w:rPr>
          <w:rFonts w:asciiTheme="majorHAnsi" w:hAnsiTheme="majorHAnsi"/>
        </w:rPr>
        <w:t xml:space="preserve">- (UASG: 925478), </w:t>
      </w:r>
      <w:hyperlink r:id="rId81" w:history="1">
        <w:r w:rsidRPr="00505A2F">
          <w:rPr>
            <w:rStyle w:val="Hyperlink"/>
            <w:rFonts w:asciiTheme="majorHAnsi" w:hAnsiTheme="majorHAnsi"/>
          </w:rPr>
          <w:t>www.tce.pi.gov.br</w:t>
        </w:r>
      </w:hyperlink>
      <w:r>
        <w:rPr>
          <w:rFonts w:asciiTheme="majorHAnsi" w:hAnsiTheme="majorHAnsi"/>
        </w:rPr>
        <w:t xml:space="preserve"> </w:t>
      </w:r>
      <w:r w:rsidR="000E26E8" w:rsidRPr="008510BD">
        <w:rPr>
          <w:rFonts w:asciiTheme="majorHAnsi" w:hAnsiTheme="majorHAnsi"/>
        </w:rPr>
        <w:t xml:space="preserve">e </w:t>
      </w:r>
      <w:hyperlink r:id="rId82" w:history="1">
        <w:r w:rsidRPr="00505A2F">
          <w:rPr>
            <w:rStyle w:val="Hyperlink"/>
            <w:rFonts w:asciiTheme="majorHAnsi" w:hAnsiTheme="majorHAnsi"/>
          </w:rPr>
          <w:t>www.seduc.pi.gov.br/licitacoes</w:t>
        </w:r>
      </w:hyperlink>
      <w:r w:rsidR="000E26E8" w:rsidRPr="008510BD">
        <w:rPr>
          <w:rFonts w:asciiTheme="majorHAnsi" w:hAnsiTheme="majorHAnsi"/>
        </w:rPr>
        <w:t>.</w:t>
      </w:r>
      <w:r>
        <w:rPr>
          <w:rFonts w:asciiTheme="majorHAnsi" w:hAnsiTheme="majorHAnsi"/>
        </w:rPr>
        <w:t xml:space="preserve"> </w:t>
      </w:r>
      <w:r w:rsidR="000E26E8" w:rsidRPr="008510BD">
        <w:rPr>
          <w:rFonts w:asciiTheme="majorHAnsi" w:hAnsiTheme="majorHAnsi"/>
        </w:rPr>
        <w:t xml:space="preserve">Informações: Telefone: (86) 3216- 3239, </w:t>
      </w:r>
      <w:hyperlink r:id="rId83" w:history="1">
        <w:r w:rsidRPr="00505A2F">
          <w:rPr>
            <w:rStyle w:val="Hyperlink"/>
            <w:rFonts w:asciiTheme="majorHAnsi" w:hAnsiTheme="majorHAnsi"/>
          </w:rPr>
          <w:t>licitacao.seducpi@gmail.com</w:t>
        </w:r>
      </w:hyperlink>
      <w:r w:rsidR="000E26E8" w:rsidRPr="008510BD">
        <w:rPr>
          <w:rFonts w:asciiTheme="majorHAnsi" w:hAnsiTheme="majorHAnsi"/>
        </w:rPr>
        <w:t>.</w:t>
      </w:r>
      <w:r>
        <w:rPr>
          <w:rFonts w:asciiTheme="majorHAnsi" w:hAnsiTheme="majorHAnsi"/>
        </w:rPr>
        <w:t xml:space="preserve"> </w:t>
      </w:r>
    </w:p>
    <w:p w14:paraId="51A44706" w14:textId="77777777" w:rsidR="000E26E8" w:rsidRDefault="000E26E8" w:rsidP="00263675">
      <w:pPr>
        <w:autoSpaceDE w:val="0"/>
        <w:autoSpaceDN w:val="0"/>
        <w:adjustRightInd w:val="0"/>
        <w:jc w:val="both"/>
        <w:rPr>
          <w:rFonts w:asciiTheme="majorHAnsi" w:hAnsiTheme="majorHAnsi"/>
        </w:rPr>
      </w:pPr>
    </w:p>
    <w:p w14:paraId="224C1556" w14:textId="77777777" w:rsidR="008510BD" w:rsidRPr="008510BD" w:rsidRDefault="000E26E8" w:rsidP="00691D3F">
      <w:pPr>
        <w:autoSpaceDE w:val="0"/>
        <w:autoSpaceDN w:val="0"/>
        <w:adjustRightInd w:val="0"/>
        <w:jc w:val="both"/>
        <w:rPr>
          <w:rFonts w:asciiTheme="majorHAnsi" w:hAnsiTheme="majorHAnsi"/>
          <w:b/>
        </w:rPr>
      </w:pPr>
      <w:r w:rsidRPr="008510BD">
        <w:rPr>
          <w:rFonts w:asciiTheme="majorHAnsi" w:hAnsiTheme="majorHAnsi"/>
          <w:b/>
        </w:rPr>
        <w:t xml:space="preserve">AVISO DE LICITAÇÃO RDC Nº 31/2021 </w:t>
      </w:r>
    </w:p>
    <w:p w14:paraId="70425A0A" w14:textId="7C63BD42" w:rsidR="004F17CF" w:rsidRDefault="000E26E8" w:rsidP="00691D3F">
      <w:pPr>
        <w:autoSpaceDE w:val="0"/>
        <w:autoSpaceDN w:val="0"/>
        <w:adjustRightInd w:val="0"/>
        <w:jc w:val="both"/>
        <w:rPr>
          <w:rFonts w:asciiTheme="majorHAnsi" w:hAnsiTheme="majorHAnsi"/>
        </w:rPr>
      </w:pPr>
      <w:r w:rsidRPr="008510BD">
        <w:rPr>
          <w:rFonts w:asciiTheme="majorHAnsi" w:hAnsiTheme="majorHAnsi"/>
        </w:rPr>
        <w:t xml:space="preserve">O Estado do Piauí, através da Secretaria de Estado da Educação - SEDUC/PI dá ciência a todos os interessados que realizará o RDC nº 31/2021, Processo Administrativo SEI nº 00011.013402/2020-05 do tipo maior desconto por item, regida pela Lei Federal nº 12.462/2011, Decreto Federal nº 7.581/2011, Medida Provisória nº 961/2020, Lei Complementar n° 123/2006, Lei 8.666/93 e Decreto Estadual n° 16.212/2015. Objeto: Lote 01 - Conclusão da Construção de fachada padrão-SEDUC na U. E. Helena Carvalho no município de Teresina/PI. Fonte de Recursos 00 - Recurso próprio do estado/Recursos precatórios FUNDEF. Valor Estimado: R$ 97.177,21(noventa e sete mil, cento e setenta e sete reais e vinte e um centavos). Datas e Horários (Brasília/DF): Abertura de Propostas (04/08/2021, 09:00h); Edital: </w:t>
      </w:r>
      <w:hyperlink r:id="rId84" w:history="1">
        <w:r w:rsidR="008510BD" w:rsidRPr="00505A2F">
          <w:rPr>
            <w:rStyle w:val="Hyperlink"/>
            <w:rFonts w:asciiTheme="majorHAnsi" w:hAnsiTheme="majorHAnsi"/>
          </w:rPr>
          <w:t>www.comprasgovernamentais.gov.br</w:t>
        </w:r>
      </w:hyperlink>
      <w:r w:rsidR="008510BD">
        <w:rPr>
          <w:rFonts w:asciiTheme="majorHAnsi" w:hAnsiTheme="majorHAnsi"/>
        </w:rPr>
        <w:t xml:space="preserve"> </w:t>
      </w:r>
      <w:r w:rsidRPr="008510BD">
        <w:rPr>
          <w:rFonts w:asciiTheme="majorHAnsi" w:hAnsiTheme="majorHAnsi"/>
        </w:rPr>
        <w:t xml:space="preserve">- (UASG: 925478), www.tce.pi.gov.br/licitacoes, </w:t>
      </w:r>
      <w:hyperlink r:id="rId85" w:history="1">
        <w:r w:rsidR="008510BD" w:rsidRPr="00505A2F">
          <w:rPr>
            <w:rStyle w:val="Hyperlink"/>
            <w:rFonts w:asciiTheme="majorHAnsi" w:hAnsiTheme="majorHAnsi"/>
          </w:rPr>
          <w:t>www.seduc.pi.gov.br/licitacoes</w:t>
        </w:r>
      </w:hyperlink>
      <w:r w:rsidRPr="008510BD">
        <w:rPr>
          <w:rFonts w:asciiTheme="majorHAnsi" w:hAnsiTheme="majorHAnsi"/>
        </w:rPr>
        <w:t>.</w:t>
      </w:r>
      <w:r w:rsidR="008510BD">
        <w:rPr>
          <w:rFonts w:asciiTheme="majorHAnsi" w:hAnsiTheme="majorHAnsi"/>
        </w:rPr>
        <w:t xml:space="preserve"> </w:t>
      </w:r>
      <w:r w:rsidRPr="008510BD">
        <w:rPr>
          <w:rFonts w:asciiTheme="majorHAnsi" w:hAnsiTheme="majorHAnsi"/>
        </w:rPr>
        <w:t xml:space="preserve">Informações: Telefone: (86) 3216-3239, </w:t>
      </w:r>
      <w:hyperlink r:id="rId86" w:history="1">
        <w:r w:rsidR="008510BD" w:rsidRPr="00505A2F">
          <w:rPr>
            <w:rStyle w:val="Hyperlink"/>
            <w:rFonts w:asciiTheme="majorHAnsi" w:hAnsiTheme="majorHAnsi"/>
          </w:rPr>
          <w:t>licitacao.seducpi@gmail.com</w:t>
        </w:r>
      </w:hyperlink>
      <w:r w:rsidRPr="008510BD">
        <w:rPr>
          <w:rFonts w:asciiTheme="majorHAnsi" w:hAnsiTheme="majorHAnsi"/>
        </w:rPr>
        <w:t>.</w:t>
      </w:r>
      <w:r w:rsidR="008510BD">
        <w:rPr>
          <w:rFonts w:asciiTheme="majorHAnsi" w:hAnsiTheme="majorHAnsi"/>
        </w:rPr>
        <w:t xml:space="preserve"> </w:t>
      </w:r>
    </w:p>
    <w:p w14:paraId="3AB32BFA" w14:textId="77777777" w:rsidR="000E26E8" w:rsidRDefault="000E26E8" w:rsidP="00691D3F">
      <w:pPr>
        <w:autoSpaceDE w:val="0"/>
        <w:autoSpaceDN w:val="0"/>
        <w:adjustRightInd w:val="0"/>
        <w:jc w:val="both"/>
        <w:rPr>
          <w:rFonts w:asciiTheme="majorHAnsi" w:hAnsiTheme="majorHAnsi"/>
        </w:rPr>
      </w:pPr>
    </w:p>
    <w:p w14:paraId="1501E59F" w14:textId="77777777" w:rsidR="008510BD" w:rsidRDefault="000E26E8" w:rsidP="00691D3F">
      <w:pPr>
        <w:autoSpaceDE w:val="0"/>
        <w:autoSpaceDN w:val="0"/>
        <w:adjustRightInd w:val="0"/>
        <w:jc w:val="both"/>
        <w:rPr>
          <w:rFonts w:asciiTheme="majorHAnsi" w:hAnsiTheme="majorHAnsi"/>
        </w:rPr>
      </w:pPr>
      <w:r w:rsidRPr="008510BD">
        <w:rPr>
          <w:rFonts w:asciiTheme="majorHAnsi" w:hAnsiTheme="majorHAnsi"/>
          <w:b/>
        </w:rPr>
        <w:t>AVISO DE LICITAÇÃO RDC Nº 29/2021</w:t>
      </w:r>
      <w:r w:rsidRPr="008510BD">
        <w:rPr>
          <w:rFonts w:asciiTheme="majorHAnsi" w:hAnsiTheme="majorHAnsi"/>
        </w:rPr>
        <w:t xml:space="preserve"> </w:t>
      </w:r>
    </w:p>
    <w:p w14:paraId="349CD240" w14:textId="04D2B3E5" w:rsidR="000E26E8" w:rsidRDefault="000E26E8" w:rsidP="00691D3F">
      <w:pPr>
        <w:autoSpaceDE w:val="0"/>
        <w:autoSpaceDN w:val="0"/>
        <w:adjustRightInd w:val="0"/>
        <w:jc w:val="both"/>
        <w:rPr>
          <w:rFonts w:asciiTheme="majorHAnsi" w:hAnsiTheme="majorHAnsi"/>
        </w:rPr>
      </w:pPr>
      <w:r w:rsidRPr="008510BD">
        <w:rPr>
          <w:rFonts w:asciiTheme="majorHAnsi" w:hAnsiTheme="majorHAnsi"/>
        </w:rPr>
        <w:t xml:space="preserve">O Estado do Piauí, através da Secretaria de Estado da Educação - SEDUC/PI dá ciência a todos os interessados que realizará o RDC nº 29/2021, Processo Administrativo SEI nº 00011.020170/2021-14 do tipo maior desconto por item, regida pela Lei Federal nº 12.462/2011, Decreto Federal nº 7.581/2011, Medida Provisória nº 961/2020, Lei Complementar n° 123/2006, Lei 8.666/93 e Decreto Estadual n° 16.212/2015. Objeto: Lote 01 - Reforma e Ampliação da U. E. José Alves Bezerra em Monsenhor Hipólito-PI. Fonte de Recursos 00 - Recurso próprio do estado/Recursos precatórios FUNDEF. Valor Estimado: R$ 385.050,51 (trezentos e oitenta e </w:t>
      </w:r>
      <w:proofErr w:type="gramStart"/>
      <w:r w:rsidRPr="008510BD">
        <w:rPr>
          <w:rFonts w:asciiTheme="majorHAnsi" w:hAnsiTheme="majorHAnsi"/>
        </w:rPr>
        <w:t>cinco mil cinquenta</w:t>
      </w:r>
      <w:proofErr w:type="gramEnd"/>
      <w:r w:rsidRPr="008510BD">
        <w:rPr>
          <w:rFonts w:asciiTheme="majorHAnsi" w:hAnsiTheme="majorHAnsi"/>
        </w:rPr>
        <w:t xml:space="preserve"> reais e cinquenta e um centavos). Datas e Horários (Brasília/DF): Abertura de Propostas (04/08/2021, 09h30min); Edital: </w:t>
      </w:r>
      <w:hyperlink r:id="rId87" w:history="1">
        <w:r w:rsidR="008510BD" w:rsidRPr="00505A2F">
          <w:rPr>
            <w:rStyle w:val="Hyperlink"/>
            <w:rFonts w:asciiTheme="majorHAnsi" w:hAnsiTheme="majorHAnsi"/>
          </w:rPr>
          <w:t>www.comprasgovernamentais.gov.br</w:t>
        </w:r>
      </w:hyperlink>
      <w:r w:rsidR="008510BD">
        <w:rPr>
          <w:rFonts w:asciiTheme="majorHAnsi" w:hAnsiTheme="majorHAnsi"/>
        </w:rPr>
        <w:t xml:space="preserve"> </w:t>
      </w:r>
      <w:r w:rsidRPr="008510BD">
        <w:rPr>
          <w:rFonts w:asciiTheme="majorHAnsi" w:hAnsiTheme="majorHAnsi"/>
        </w:rPr>
        <w:t>- (U</w:t>
      </w:r>
      <w:r w:rsidR="008510BD">
        <w:rPr>
          <w:rFonts w:asciiTheme="majorHAnsi" w:hAnsiTheme="majorHAnsi"/>
        </w:rPr>
        <w:t xml:space="preserve">ASG: 925478), </w:t>
      </w:r>
      <w:hyperlink r:id="rId88" w:history="1">
        <w:r w:rsidR="008510BD" w:rsidRPr="00505A2F">
          <w:rPr>
            <w:rStyle w:val="Hyperlink"/>
            <w:rFonts w:asciiTheme="majorHAnsi" w:hAnsiTheme="majorHAnsi"/>
          </w:rPr>
          <w:t>www.tce.pi.gov.br</w:t>
        </w:r>
      </w:hyperlink>
      <w:r w:rsidR="008510BD">
        <w:rPr>
          <w:rFonts w:asciiTheme="majorHAnsi" w:hAnsiTheme="majorHAnsi"/>
        </w:rPr>
        <w:t xml:space="preserve"> </w:t>
      </w:r>
      <w:r w:rsidRPr="008510BD">
        <w:rPr>
          <w:rFonts w:asciiTheme="majorHAnsi" w:hAnsiTheme="majorHAnsi"/>
        </w:rPr>
        <w:t xml:space="preserve">e </w:t>
      </w:r>
      <w:hyperlink r:id="rId89" w:history="1">
        <w:r w:rsidR="008510BD" w:rsidRPr="00505A2F">
          <w:rPr>
            <w:rStyle w:val="Hyperlink"/>
            <w:rFonts w:asciiTheme="majorHAnsi" w:hAnsiTheme="majorHAnsi"/>
          </w:rPr>
          <w:t>www.seduc.pi.gov.br/licitacoes</w:t>
        </w:r>
      </w:hyperlink>
      <w:r w:rsidRPr="008510BD">
        <w:rPr>
          <w:rFonts w:asciiTheme="majorHAnsi" w:hAnsiTheme="majorHAnsi"/>
        </w:rPr>
        <w:t>.</w:t>
      </w:r>
      <w:r w:rsidR="008510BD">
        <w:rPr>
          <w:rFonts w:asciiTheme="majorHAnsi" w:hAnsiTheme="majorHAnsi"/>
        </w:rPr>
        <w:t xml:space="preserve"> </w:t>
      </w:r>
      <w:r w:rsidRPr="008510BD">
        <w:rPr>
          <w:rFonts w:asciiTheme="majorHAnsi" w:hAnsiTheme="majorHAnsi"/>
        </w:rPr>
        <w:t xml:space="preserve">Informações: Telefone: (86) 3216-3239, </w:t>
      </w:r>
      <w:hyperlink r:id="rId90" w:history="1">
        <w:r w:rsidR="008510BD" w:rsidRPr="00505A2F">
          <w:rPr>
            <w:rStyle w:val="Hyperlink"/>
            <w:rFonts w:asciiTheme="majorHAnsi" w:hAnsiTheme="majorHAnsi"/>
          </w:rPr>
          <w:t>licitacao.seducpi@gmail.com</w:t>
        </w:r>
      </w:hyperlink>
      <w:r w:rsidRPr="008510BD">
        <w:rPr>
          <w:rFonts w:asciiTheme="majorHAnsi" w:hAnsiTheme="majorHAnsi"/>
        </w:rPr>
        <w:t>.</w:t>
      </w:r>
      <w:r w:rsidR="008510BD">
        <w:rPr>
          <w:rFonts w:asciiTheme="majorHAnsi" w:hAnsiTheme="majorHAnsi"/>
        </w:rPr>
        <w:t xml:space="preserve"> </w:t>
      </w:r>
    </w:p>
    <w:p w14:paraId="65BC0372" w14:textId="77777777" w:rsidR="000E26E8" w:rsidRDefault="000E26E8" w:rsidP="00691D3F">
      <w:pPr>
        <w:autoSpaceDE w:val="0"/>
        <w:autoSpaceDN w:val="0"/>
        <w:adjustRightInd w:val="0"/>
        <w:jc w:val="both"/>
        <w:rPr>
          <w:rFonts w:asciiTheme="majorHAnsi" w:hAnsiTheme="majorHAnsi"/>
        </w:rPr>
      </w:pPr>
    </w:p>
    <w:p w14:paraId="0C3AEC6A" w14:textId="77777777" w:rsidR="008510BD" w:rsidRDefault="008510BD" w:rsidP="00691D3F">
      <w:pPr>
        <w:autoSpaceDE w:val="0"/>
        <w:autoSpaceDN w:val="0"/>
        <w:adjustRightInd w:val="0"/>
        <w:jc w:val="both"/>
        <w:rPr>
          <w:rFonts w:asciiTheme="majorHAnsi" w:hAnsiTheme="majorHAnsi"/>
        </w:rPr>
      </w:pPr>
    </w:p>
    <w:p w14:paraId="214DF95B" w14:textId="11DA7BE8" w:rsidR="00172F95" w:rsidRDefault="00172F95" w:rsidP="0091786D">
      <w:pPr>
        <w:jc w:val="center"/>
        <w:rPr>
          <w:rFonts w:asciiTheme="majorHAnsi" w:hAnsiTheme="majorHAnsi"/>
          <w:noProof/>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77777777" w:rsidR="00172F95" w:rsidRPr="00506CEA" w:rsidRDefault="00172F95" w:rsidP="0042003A">
      <w:pPr>
        <w:tabs>
          <w:tab w:val="left" w:pos="3390"/>
        </w:tabs>
        <w:autoSpaceDE w:val="0"/>
        <w:autoSpaceDN w:val="0"/>
        <w:adjustRightInd w:val="0"/>
        <w:jc w:val="both"/>
        <w:rPr>
          <w:rFonts w:asciiTheme="majorHAnsi" w:hAnsiTheme="majorHAnsi"/>
          <w:noProof/>
        </w:rPr>
      </w:pPr>
    </w:p>
    <w:p w14:paraId="321EC3EA" w14:textId="1147435D" w:rsidR="00172F95" w:rsidRDefault="00EF3C6F" w:rsidP="00506CEA">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2805E6B3" wp14:editId="224625DE">
            <wp:extent cx="1822708" cy="847346"/>
            <wp:effectExtent l="0" t="0" r="6350" b="0"/>
            <wp:docPr id="10" name="Imagem 10">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822708" cy="847346"/>
                    </a:xfrm>
                    <a:prstGeom prst="rect">
                      <a:avLst/>
                    </a:prstGeom>
                  </pic:spPr>
                </pic:pic>
              </a:graphicData>
            </a:graphic>
          </wp:inline>
        </w:drawing>
      </w:r>
    </w:p>
    <w:sectPr w:rsidR="00172F95" w:rsidSect="001042F4">
      <w:headerReference w:type="default" r:id="rId94"/>
      <w:footerReference w:type="default" r:id="rId95"/>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72DFCB" w14:textId="77777777" w:rsidR="000E26E8" w:rsidRDefault="000E26E8">
      <w:r>
        <w:separator/>
      </w:r>
    </w:p>
  </w:endnote>
  <w:endnote w:type="continuationSeparator" w:id="0">
    <w:p w14:paraId="6285F8D1" w14:textId="77777777" w:rsidR="000E26E8" w:rsidRDefault="000E26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0E26E8" w:rsidRPr="00FE1850" w:rsidRDefault="000E26E8"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0E26E8" w:rsidRDefault="000E26E8"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0E26E8" w:rsidRPr="001042F4" w:rsidRDefault="000E26E8"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E26E8" w14:paraId="15E73B0D" w14:textId="77777777" w:rsidTr="001042F4">
      <w:tc>
        <w:tcPr>
          <w:tcW w:w="2977" w:type="dxa"/>
          <w:shd w:val="clear" w:color="auto" w:fill="F2F2F2" w:themeFill="background1" w:themeFillShade="F2"/>
          <w:vAlign w:val="center"/>
        </w:tcPr>
        <w:p w14:paraId="179090BD" w14:textId="77777777" w:rsidR="000E26E8" w:rsidRDefault="000E26E8" w:rsidP="001042F4">
          <w:pPr>
            <w:jc w:val="center"/>
            <w:rPr>
              <w:rFonts w:ascii="Arial" w:hAnsi="Arial" w:cs="Arial"/>
              <w:sz w:val="16"/>
            </w:rPr>
          </w:pPr>
        </w:p>
      </w:tc>
      <w:tc>
        <w:tcPr>
          <w:tcW w:w="1418" w:type="dxa"/>
          <w:shd w:val="clear" w:color="auto" w:fill="F2F2F2" w:themeFill="background1" w:themeFillShade="F2"/>
        </w:tcPr>
        <w:p w14:paraId="200D52FE" w14:textId="77777777" w:rsidR="000E26E8" w:rsidRPr="001042F4" w:rsidRDefault="000E26E8"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0E26E8" w:rsidRDefault="000E26E8"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0E26E8" w:rsidRDefault="000E26E8"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0E26E8" w:rsidRDefault="000E26E8"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0E26E8" w:rsidRDefault="000E26E8"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0E26E8" w:rsidRDefault="000E26E8" w:rsidP="001042F4">
          <w:pPr>
            <w:jc w:val="center"/>
            <w:rPr>
              <w:rFonts w:ascii="Arial" w:hAnsi="Arial" w:cs="Arial"/>
              <w:noProof/>
              <w:sz w:val="16"/>
            </w:rPr>
          </w:pPr>
        </w:p>
      </w:tc>
    </w:tr>
  </w:tbl>
  <w:p w14:paraId="62D11665" w14:textId="77777777" w:rsidR="000E26E8" w:rsidRPr="18102E9A" w:rsidRDefault="000E26E8"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724742" w14:textId="77777777" w:rsidR="000E26E8" w:rsidRDefault="000E26E8">
      <w:r>
        <w:separator/>
      </w:r>
    </w:p>
  </w:footnote>
  <w:footnote w:type="continuationSeparator" w:id="0">
    <w:p w14:paraId="0B6A970A" w14:textId="77777777" w:rsidR="000E26E8" w:rsidRDefault="000E26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0E26E8" w:rsidRDefault="000E26E8" w:rsidP="20C86550">
    <w:pPr>
      <w:pStyle w:val="Cabealho"/>
    </w:pPr>
    <w:r>
      <w:rPr>
        <w:noProof/>
      </w:rPr>
      <mc:AlternateContent>
        <mc:Choice Requires="wps">
          <w:drawing>
            <wp:anchor distT="0" distB="0" distL="114300" distR="114300" simplePos="0" relativeHeight="251657728" behindDoc="0" locked="0" layoutInCell="1" allowOverlap="1" wp14:anchorId="2EA080D8" wp14:editId="5B667589">
              <wp:simplePos x="0" y="0"/>
              <wp:positionH relativeFrom="margin">
                <wp:posOffset>1992268</wp:posOffset>
              </wp:positionH>
              <wp:positionV relativeFrom="paragraph">
                <wp:posOffset>764449</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0CFF966" w:rsidR="000E26E8" w:rsidRPr="00581778" w:rsidRDefault="000E26E8" w:rsidP="00BF7B19">
                          <w:pPr>
                            <w:jc w:val="center"/>
                            <w:rPr>
                              <w:rFonts w:ascii="Arial" w:hAnsi="Arial" w:cs="Arial"/>
                              <w:b/>
                              <w:color w:val="FFFFFF"/>
                              <w:sz w:val="18"/>
                              <w:szCs w:val="18"/>
                            </w:rPr>
                          </w:pPr>
                          <w:r>
                            <w:rPr>
                              <w:rFonts w:ascii="Arial" w:hAnsi="Arial" w:cs="Arial"/>
                              <w:b/>
                              <w:bCs/>
                              <w:iCs/>
                              <w:caps/>
                              <w:color w:val="FFFFFF"/>
                              <w:sz w:val="18"/>
                              <w:szCs w:val="18"/>
                            </w:rPr>
                            <w:t>12/07/2021 - EdiçÃo nº 11</w:t>
                          </w:r>
                          <w:r w:rsidR="00E73E84">
                            <w:rPr>
                              <w:rFonts w:ascii="Arial" w:hAnsi="Arial" w:cs="Arial"/>
                              <w:b/>
                              <w:bCs/>
                              <w:iCs/>
                              <w:caps/>
                              <w:color w:val="FFFFFF"/>
                              <w:sz w:val="18"/>
                              <w:szCs w:val="18"/>
                            </w:rPr>
                            <w:t>8</w:t>
                          </w:r>
                          <w:r>
                            <w:rPr>
                              <w:rFonts w:ascii="Arial" w:hAnsi="Arial" w:cs="Arial"/>
                              <w:b/>
                              <w:bCs/>
                              <w:iCs/>
                              <w:caps/>
                              <w:color w:val="FFFFFF"/>
                              <w:sz w:val="18"/>
                              <w:szCs w:val="18"/>
                            </w:rPr>
                            <w:t xml:space="preserve"> </w:t>
                          </w:r>
                          <w:r w:rsidRPr="00581778">
                            <w:rPr>
                              <w:rFonts w:ascii="Arial" w:hAnsi="Arial" w:cs="Arial"/>
                              <w:b/>
                              <w:bCs/>
                              <w:iCs/>
                              <w:caps/>
                              <w:color w:val="FFFFFF"/>
                              <w:sz w:val="18"/>
                              <w:szCs w:val="18"/>
                            </w:rPr>
                            <w:t>P</w:t>
                          </w:r>
                          <w:r w:rsidRPr="00581778">
                            <w:rPr>
                              <w:rFonts w:ascii="Arial" w:hAnsi="Arial" w:cs="Arial"/>
                              <w:b/>
                              <w:bCs/>
                              <w:iCs/>
                              <w:color w:val="FFFFFF"/>
                              <w:sz w:val="18"/>
                              <w:szCs w:val="18"/>
                            </w:rPr>
                            <w:t>ÁG. 0</w:t>
                          </w:r>
                          <w:r w:rsidRPr="00581778">
                            <w:rPr>
                              <w:rStyle w:val="Nmerodepgina"/>
                              <w:rFonts w:ascii="Arial" w:hAnsi="Arial" w:cs="Arial"/>
                              <w:b/>
                              <w:color w:val="FFFFFF"/>
                              <w:sz w:val="18"/>
                              <w:szCs w:val="18"/>
                            </w:rPr>
                            <w:fldChar w:fldCharType="begin"/>
                          </w:r>
                          <w:r w:rsidRPr="00581778">
                            <w:rPr>
                              <w:rStyle w:val="Nmerodepgina"/>
                              <w:rFonts w:ascii="Arial" w:hAnsi="Arial" w:cs="Arial"/>
                              <w:b/>
                              <w:color w:val="FFFFFF"/>
                              <w:sz w:val="18"/>
                              <w:szCs w:val="18"/>
                            </w:rPr>
                            <w:instrText xml:space="preserve"> PAGE </w:instrText>
                          </w:r>
                          <w:r w:rsidRPr="00581778">
                            <w:rPr>
                              <w:rStyle w:val="Nmerodepgina"/>
                              <w:rFonts w:ascii="Arial" w:hAnsi="Arial" w:cs="Arial"/>
                              <w:b/>
                              <w:color w:val="FFFFFF"/>
                              <w:sz w:val="18"/>
                              <w:szCs w:val="18"/>
                            </w:rPr>
                            <w:fldChar w:fldCharType="separate"/>
                          </w:r>
                          <w:r w:rsidR="00E73E84">
                            <w:rPr>
                              <w:rStyle w:val="Nmerodepgina"/>
                              <w:rFonts w:ascii="Arial" w:hAnsi="Arial" w:cs="Arial"/>
                              <w:b/>
                              <w:noProof/>
                              <w:color w:val="FFFFFF"/>
                              <w:sz w:val="18"/>
                              <w:szCs w:val="18"/>
                            </w:rPr>
                            <w:t>1</w:t>
                          </w:r>
                          <w:r w:rsidRPr="00581778">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E73E84">
                            <w:rPr>
                              <w:rStyle w:val="Nmerodepgina"/>
                              <w:rFonts w:ascii="Arial" w:hAnsi="Arial" w:cs="Arial"/>
                              <w:b/>
                              <w:color w:val="FFFFFF"/>
                              <w:sz w:val="18"/>
                              <w:szCs w:val="1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156.85pt;margin-top:60.2pt;width:208.5pt;height:15.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" filled="f" stroked="f">
              <v:textbox>
                <w:txbxContent>
                  <w:p w14:paraId="29D53495" w14:textId="30CFF966" w:rsidR="000E26E8" w:rsidRPr="00581778" w:rsidRDefault="000E26E8" w:rsidP="00BF7B19">
                    <w:pPr>
                      <w:jc w:val="center"/>
                      <w:rPr>
                        <w:rFonts w:ascii="Arial" w:hAnsi="Arial" w:cs="Arial"/>
                        <w:b/>
                        <w:color w:val="FFFFFF"/>
                        <w:sz w:val="18"/>
                        <w:szCs w:val="18"/>
                      </w:rPr>
                    </w:pPr>
                    <w:r>
                      <w:rPr>
                        <w:rFonts w:ascii="Arial" w:hAnsi="Arial" w:cs="Arial"/>
                        <w:b/>
                        <w:bCs/>
                        <w:iCs/>
                        <w:caps/>
                        <w:color w:val="FFFFFF"/>
                        <w:sz w:val="18"/>
                        <w:szCs w:val="18"/>
                      </w:rPr>
                      <w:t>12/07/2021 - EdiçÃo nº 11</w:t>
                    </w:r>
                    <w:r w:rsidR="00E73E84">
                      <w:rPr>
                        <w:rFonts w:ascii="Arial" w:hAnsi="Arial" w:cs="Arial"/>
                        <w:b/>
                        <w:bCs/>
                        <w:iCs/>
                        <w:caps/>
                        <w:color w:val="FFFFFF"/>
                        <w:sz w:val="18"/>
                        <w:szCs w:val="18"/>
                      </w:rPr>
                      <w:t>8</w:t>
                    </w:r>
                    <w:r>
                      <w:rPr>
                        <w:rFonts w:ascii="Arial" w:hAnsi="Arial" w:cs="Arial"/>
                        <w:b/>
                        <w:bCs/>
                        <w:iCs/>
                        <w:caps/>
                        <w:color w:val="FFFFFF"/>
                        <w:sz w:val="18"/>
                        <w:szCs w:val="18"/>
                      </w:rPr>
                      <w:t xml:space="preserve"> </w:t>
                    </w:r>
                    <w:r w:rsidRPr="00581778">
                      <w:rPr>
                        <w:rFonts w:ascii="Arial" w:hAnsi="Arial" w:cs="Arial"/>
                        <w:b/>
                        <w:bCs/>
                        <w:iCs/>
                        <w:caps/>
                        <w:color w:val="FFFFFF"/>
                        <w:sz w:val="18"/>
                        <w:szCs w:val="18"/>
                      </w:rPr>
                      <w:t>P</w:t>
                    </w:r>
                    <w:r w:rsidRPr="00581778">
                      <w:rPr>
                        <w:rFonts w:ascii="Arial" w:hAnsi="Arial" w:cs="Arial"/>
                        <w:b/>
                        <w:bCs/>
                        <w:iCs/>
                        <w:color w:val="FFFFFF"/>
                        <w:sz w:val="18"/>
                        <w:szCs w:val="18"/>
                      </w:rPr>
                      <w:t>ÁG. 0</w:t>
                    </w:r>
                    <w:r w:rsidRPr="00581778">
                      <w:rPr>
                        <w:rStyle w:val="Nmerodepgina"/>
                        <w:rFonts w:ascii="Arial" w:hAnsi="Arial" w:cs="Arial"/>
                        <w:b/>
                        <w:color w:val="FFFFFF"/>
                        <w:sz w:val="18"/>
                        <w:szCs w:val="18"/>
                      </w:rPr>
                      <w:fldChar w:fldCharType="begin"/>
                    </w:r>
                    <w:r w:rsidRPr="00581778">
                      <w:rPr>
                        <w:rStyle w:val="Nmerodepgina"/>
                        <w:rFonts w:ascii="Arial" w:hAnsi="Arial" w:cs="Arial"/>
                        <w:b/>
                        <w:color w:val="FFFFFF"/>
                        <w:sz w:val="18"/>
                        <w:szCs w:val="18"/>
                      </w:rPr>
                      <w:instrText xml:space="preserve"> PAGE </w:instrText>
                    </w:r>
                    <w:r w:rsidRPr="00581778">
                      <w:rPr>
                        <w:rStyle w:val="Nmerodepgina"/>
                        <w:rFonts w:ascii="Arial" w:hAnsi="Arial" w:cs="Arial"/>
                        <w:b/>
                        <w:color w:val="FFFFFF"/>
                        <w:sz w:val="18"/>
                        <w:szCs w:val="18"/>
                      </w:rPr>
                      <w:fldChar w:fldCharType="separate"/>
                    </w:r>
                    <w:r w:rsidR="00E73E84">
                      <w:rPr>
                        <w:rStyle w:val="Nmerodepgina"/>
                        <w:rFonts w:ascii="Arial" w:hAnsi="Arial" w:cs="Arial"/>
                        <w:b/>
                        <w:noProof/>
                        <w:color w:val="FFFFFF"/>
                        <w:sz w:val="18"/>
                        <w:szCs w:val="18"/>
                      </w:rPr>
                      <w:t>1</w:t>
                    </w:r>
                    <w:r w:rsidRPr="00581778">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E73E84">
                      <w:rPr>
                        <w:rStyle w:val="Nmerodepgina"/>
                        <w:rFonts w:ascii="Arial" w:hAnsi="Arial" w:cs="Arial"/>
                        <w:b/>
                        <w:color w:val="FFFFFF"/>
                        <w:sz w:val="18"/>
                        <w:szCs w:val="18"/>
                      </w:rPr>
                      <w:t>8</w:t>
                    </w:r>
                  </w:p>
                </w:txbxContent>
              </v:textbox>
              <w10:wrap anchorx="margin"/>
            </v:shape>
          </w:pict>
        </mc:Fallback>
      </mc:AlternateContent>
    </w:r>
    <w:r>
      <w:rPr>
        <w:noProof/>
      </w:rPr>
      <w:drawing>
        <wp:inline distT="0" distB="0" distL="0" distR="0" wp14:anchorId="5E7B983D" wp14:editId="714632B5">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11"/>
        </w:tabs>
        <w:ind w:left="6511"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20527C8"/>
    <w:multiLevelType w:val="hybridMultilevel"/>
    <w:tmpl w:val="CC9AE778"/>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4" w15:restartNumberingAfterBreak="0">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15:restartNumberingAfterBreak="0">
    <w:nsid w:val="0F1268B6"/>
    <w:multiLevelType w:val="hybridMultilevel"/>
    <w:tmpl w:val="18AA730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6" w15:restartNumberingAfterBreak="0">
    <w:nsid w:val="0F44593B"/>
    <w:multiLevelType w:val="hybridMultilevel"/>
    <w:tmpl w:val="C40C73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6C24191"/>
    <w:multiLevelType w:val="hybridMultilevel"/>
    <w:tmpl w:val="33D264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8214DCB"/>
    <w:multiLevelType w:val="hybridMultilevel"/>
    <w:tmpl w:val="5784CF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8527B69"/>
    <w:multiLevelType w:val="hybridMultilevel"/>
    <w:tmpl w:val="6688DE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3EDD5F66"/>
    <w:multiLevelType w:val="hybridMultilevel"/>
    <w:tmpl w:val="3CACFB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29" w15:restartNumberingAfterBreak="0">
    <w:nsid w:val="48970AB1"/>
    <w:multiLevelType w:val="hybridMultilevel"/>
    <w:tmpl w:val="BAFE30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98F25E3"/>
    <w:multiLevelType w:val="hybridMultilevel"/>
    <w:tmpl w:val="7BBE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50A1937"/>
    <w:multiLevelType w:val="hybridMultilevel"/>
    <w:tmpl w:val="340048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552C4AEC"/>
    <w:multiLevelType w:val="hybridMultilevel"/>
    <w:tmpl w:val="E382AE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5624799B"/>
    <w:multiLevelType w:val="hybridMultilevel"/>
    <w:tmpl w:val="6A9A35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15:restartNumberingAfterBreak="0">
    <w:nsid w:val="5BCC57F2"/>
    <w:multiLevelType w:val="hybridMultilevel"/>
    <w:tmpl w:val="658036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5E565F57"/>
    <w:multiLevelType w:val="hybridMultilevel"/>
    <w:tmpl w:val="AC5009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5EAE7421"/>
    <w:multiLevelType w:val="hybridMultilevel"/>
    <w:tmpl w:val="A9A48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5EF223DB"/>
    <w:multiLevelType w:val="hybridMultilevel"/>
    <w:tmpl w:val="280A77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1AB3AFC"/>
    <w:multiLevelType w:val="hybridMultilevel"/>
    <w:tmpl w:val="97868E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627F7E2E"/>
    <w:multiLevelType w:val="hybridMultilevel"/>
    <w:tmpl w:val="E3A858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88750A8"/>
    <w:multiLevelType w:val="hybridMultilevel"/>
    <w:tmpl w:val="41ACDC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6F4A4563"/>
    <w:multiLevelType w:val="hybridMultilevel"/>
    <w:tmpl w:val="E5E4FD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7"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8" w15:restartNumberingAfterBreak="0">
    <w:nsid w:val="72F02E06"/>
    <w:multiLevelType w:val="hybridMultilevel"/>
    <w:tmpl w:val="AF54BF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77985DC9"/>
    <w:multiLevelType w:val="hybridMultilevel"/>
    <w:tmpl w:val="5A7EF430"/>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5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3"/>
  </w:num>
  <w:num w:numId="2">
    <w:abstractNumId w:val="0"/>
  </w:num>
  <w:num w:numId="3">
    <w:abstractNumId w:val="43"/>
  </w:num>
  <w:num w:numId="4">
    <w:abstractNumId w:val="14"/>
  </w:num>
  <w:num w:numId="5">
    <w:abstractNumId w:val="31"/>
  </w:num>
  <w:num w:numId="6">
    <w:abstractNumId w:val="14"/>
  </w:num>
  <w:num w:numId="7">
    <w:abstractNumId w:val="20"/>
  </w:num>
  <w:num w:numId="8">
    <w:abstractNumId w:val="40"/>
  </w:num>
  <w:num w:numId="9">
    <w:abstractNumId w:val="37"/>
  </w:num>
  <w:num w:numId="10">
    <w:abstractNumId w:val="29"/>
  </w:num>
  <w:num w:numId="11">
    <w:abstractNumId w:val="27"/>
  </w:num>
  <w:num w:numId="12">
    <w:abstractNumId w:val="35"/>
  </w:num>
  <w:num w:numId="13">
    <w:abstractNumId w:val="16"/>
  </w:num>
  <w:num w:numId="14">
    <w:abstractNumId w:val="44"/>
  </w:num>
  <w:num w:numId="15">
    <w:abstractNumId w:val="30"/>
  </w:num>
  <w:num w:numId="16">
    <w:abstractNumId w:val="33"/>
  </w:num>
  <w:num w:numId="17">
    <w:abstractNumId w:val="19"/>
  </w:num>
  <w:num w:numId="18">
    <w:abstractNumId w:val="18"/>
  </w:num>
  <w:num w:numId="19">
    <w:abstractNumId w:val="36"/>
  </w:num>
  <w:num w:numId="20">
    <w:abstractNumId w:val="13"/>
  </w:num>
  <w:num w:numId="21">
    <w:abstractNumId w:val="50"/>
  </w:num>
  <w:num w:numId="22">
    <w:abstractNumId w:val="43"/>
  </w:num>
  <w:num w:numId="23">
    <w:abstractNumId w:val="28"/>
  </w:num>
  <w:num w:numId="24">
    <w:abstractNumId w:val="45"/>
  </w:num>
  <w:num w:numId="25">
    <w:abstractNumId w:val="17"/>
  </w:num>
  <w:num w:numId="26">
    <w:abstractNumId w:val="49"/>
  </w:num>
  <w:num w:numId="27">
    <w:abstractNumId w:val="15"/>
  </w:num>
  <w:num w:numId="28">
    <w:abstractNumId w:val="43"/>
  </w:num>
  <w:num w:numId="29">
    <w:abstractNumId w:val="24"/>
  </w:num>
  <w:num w:numId="30">
    <w:abstractNumId w:val="48"/>
  </w:num>
  <w:num w:numId="31">
    <w:abstractNumId w:val="32"/>
  </w:num>
  <w:num w:numId="32">
    <w:abstractNumId w:val="38"/>
  </w:num>
  <w:num w:numId="33">
    <w:abstractNumId w:val="3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0E"/>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1ED"/>
    <w:rsid w:val="0000121D"/>
    <w:rsid w:val="000012F7"/>
    <w:rsid w:val="00001354"/>
    <w:rsid w:val="000013A9"/>
    <w:rsid w:val="00001402"/>
    <w:rsid w:val="00001420"/>
    <w:rsid w:val="0000146B"/>
    <w:rsid w:val="000014A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27C"/>
    <w:rsid w:val="0000532F"/>
    <w:rsid w:val="000053A1"/>
    <w:rsid w:val="000053AF"/>
    <w:rsid w:val="000053E8"/>
    <w:rsid w:val="00005413"/>
    <w:rsid w:val="00005463"/>
    <w:rsid w:val="00005484"/>
    <w:rsid w:val="000054F8"/>
    <w:rsid w:val="00005522"/>
    <w:rsid w:val="0000554A"/>
    <w:rsid w:val="0000554E"/>
    <w:rsid w:val="00005560"/>
    <w:rsid w:val="000055EF"/>
    <w:rsid w:val="000057C1"/>
    <w:rsid w:val="00005850"/>
    <w:rsid w:val="0000585A"/>
    <w:rsid w:val="000058A8"/>
    <w:rsid w:val="00005907"/>
    <w:rsid w:val="00005A03"/>
    <w:rsid w:val="00005A4A"/>
    <w:rsid w:val="00005A5A"/>
    <w:rsid w:val="00005A7F"/>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A"/>
    <w:rsid w:val="000068C6"/>
    <w:rsid w:val="0000690B"/>
    <w:rsid w:val="00006955"/>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82"/>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8F4"/>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0E9"/>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7D"/>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6E"/>
    <w:rsid w:val="000137DA"/>
    <w:rsid w:val="00013802"/>
    <w:rsid w:val="00013808"/>
    <w:rsid w:val="0001380B"/>
    <w:rsid w:val="0001381D"/>
    <w:rsid w:val="00013855"/>
    <w:rsid w:val="00013951"/>
    <w:rsid w:val="00013994"/>
    <w:rsid w:val="000139EA"/>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05"/>
    <w:rsid w:val="00013F1F"/>
    <w:rsid w:val="00013F85"/>
    <w:rsid w:val="0001408F"/>
    <w:rsid w:val="00014121"/>
    <w:rsid w:val="0001425C"/>
    <w:rsid w:val="0001426D"/>
    <w:rsid w:val="000143D8"/>
    <w:rsid w:val="0001447D"/>
    <w:rsid w:val="000145A2"/>
    <w:rsid w:val="000145B8"/>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5A9"/>
    <w:rsid w:val="00015638"/>
    <w:rsid w:val="000156E1"/>
    <w:rsid w:val="00015794"/>
    <w:rsid w:val="0001579B"/>
    <w:rsid w:val="0001579E"/>
    <w:rsid w:val="000157CF"/>
    <w:rsid w:val="00015821"/>
    <w:rsid w:val="000158FE"/>
    <w:rsid w:val="00015A01"/>
    <w:rsid w:val="00015A19"/>
    <w:rsid w:val="00015A34"/>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1E"/>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0FED"/>
    <w:rsid w:val="0002101C"/>
    <w:rsid w:val="00021039"/>
    <w:rsid w:val="000210F1"/>
    <w:rsid w:val="00021193"/>
    <w:rsid w:val="00021248"/>
    <w:rsid w:val="000212B8"/>
    <w:rsid w:val="00021364"/>
    <w:rsid w:val="00021389"/>
    <w:rsid w:val="0002139D"/>
    <w:rsid w:val="000213DD"/>
    <w:rsid w:val="0002143E"/>
    <w:rsid w:val="00021491"/>
    <w:rsid w:val="00021519"/>
    <w:rsid w:val="00021581"/>
    <w:rsid w:val="000215A7"/>
    <w:rsid w:val="0002168A"/>
    <w:rsid w:val="000216A1"/>
    <w:rsid w:val="000216BD"/>
    <w:rsid w:val="000216CC"/>
    <w:rsid w:val="000216ED"/>
    <w:rsid w:val="00021783"/>
    <w:rsid w:val="00021792"/>
    <w:rsid w:val="000217CA"/>
    <w:rsid w:val="00021968"/>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0D"/>
    <w:rsid w:val="00022173"/>
    <w:rsid w:val="00022212"/>
    <w:rsid w:val="00022255"/>
    <w:rsid w:val="00022297"/>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34"/>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B4"/>
    <w:rsid w:val="000245EB"/>
    <w:rsid w:val="00024674"/>
    <w:rsid w:val="00024727"/>
    <w:rsid w:val="00024878"/>
    <w:rsid w:val="00024899"/>
    <w:rsid w:val="000249B1"/>
    <w:rsid w:val="00024A49"/>
    <w:rsid w:val="00024A7B"/>
    <w:rsid w:val="00024BEF"/>
    <w:rsid w:val="00024C18"/>
    <w:rsid w:val="00024C6C"/>
    <w:rsid w:val="00024CBC"/>
    <w:rsid w:val="00024CD3"/>
    <w:rsid w:val="00024DA8"/>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A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70"/>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61"/>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CD"/>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0B"/>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D3"/>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7F4"/>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A0"/>
    <w:rsid w:val="00034CC3"/>
    <w:rsid w:val="00034CFC"/>
    <w:rsid w:val="00034D68"/>
    <w:rsid w:val="00034D8E"/>
    <w:rsid w:val="00034DC8"/>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4B"/>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575"/>
    <w:rsid w:val="0003765A"/>
    <w:rsid w:val="00037728"/>
    <w:rsid w:val="000377CF"/>
    <w:rsid w:val="00037869"/>
    <w:rsid w:val="000378A1"/>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90"/>
    <w:rsid w:val="000424E5"/>
    <w:rsid w:val="000425A2"/>
    <w:rsid w:val="000425FA"/>
    <w:rsid w:val="0004260A"/>
    <w:rsid w:val="00042697"/>
    <w:rsid w:val="000426A7"/>
    <w:rsid w:val="000426D3"/>
    <w:rsid w:val="000426F7"/>
    <w:rsid w:val="000426FC"/>
    <w:rsid w:val="00042724"/>
    <w:rsid w:val="00042732"/>
    <w:rsid w:val="00042781"/>
    <w:rsid w:val="000427AB"/>
    <w:rsid w:val="000427D0"/>
    <w:rsid w:val="00042803"/>
    <w:rsid w:val="00042805"/>
    <w:rsid w:val="00042806"/>
    <w:rsid w:val="00042808"/>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CF0"/>
    <w:rsid w:val="00043D78"/>
    <w:rsid w:val="00043E0E"/>
    <w:rsid w:val="00043E8A"/>
    <w:rsid w:val="00043E92"/>
    <w:rsid w:val="00043E94"/>
    <w:rsid w:val="00043E9E"/>
    <w:rsid w:val="00043FB1"/>
    <w:rsid w:val="000440A6"/>
    <w:rsid w:val="00044175"/>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55"/>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46"/>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C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79"/>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CE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00B"/>
    <w:rsid w:val="0005315F"/>
    <w:rsid w:val="00053191"/>
    <w:rsid w:val="000531B5"/>
    <w:rsid w:val="000531FC"/>
    <w:rsid w:val="000531FF"/>
    <w:rsid w:val="0005321A"/>
    <w:rsid w:val="00053284"/>
    <w:rsid w:val="0005328E"/>
    <w:rsid w:val="000532E3"/>
    <w:rsid w:val="00053304"/>
    <w:rsid w:val="0005332E"/>
    <w:rsid w:val="00053373"/>
    <w:rsid w:val="000533A0"/>
    <w:rsid w:val="000533EB"/>
    <w:rsid w:val="000534CB"/>
    <w:rsid w:val="00053549"/>
    <w:rsid w:val="00053574"/>
    <w:rsid w:val="0005362E"/>
    <w:rsid w:val="000537C2"/>
    <w:rsid w:val="0005384F"/>
    <w:rsid w:val="00053855"/>
    <w:rsid w:val="000538AC"/>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56C"/>
    <w:rsid w:val="0005459F"/>
    <w:rsid w:val="00054665"/>
    <w:rsid w:val="000546F8"/>
    <w:rsid w:val="00054799"/>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7"/>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2F"/>
    <w:rsid w:val="000558DD"/>
    <w:rsid w:val="000558EB"/>
    <w:rsid w:val="000558FA"/>
    <w:rsid w:val="000558FC"/>
    <w:rsid w:val="0005597C"/>
    <w:rsid w:val="00055A05"/>
    <w:rsid w:val="00055A3F"/>
    <w:rsid w:val="00055A85"/>
    <w:rsid w:val="00055ABC"/>
    <w:rsid w:val="00055AC6"/>
    <w:rsid w:val="00055AE4"/>
    <w:rsid w:val="00055B15"/>
    <w:rsid w:val="00055B9D"/>
    <w:rsid w:val="00055BBA"/>
    <w:rsid w:val="00055BBD"/>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D7"/>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A4E"/>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1E"/>
    <w:rsid w:val="0006223D"/>
    <w:rsid w:val="0006224A"/>
    <w:rsid w:val="00062256"/>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9D9"/>
    <w:rsid w:val="00063AE9"/>
    <w:rsid w:val="00063AF5"/>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4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4A"/>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86"/>
    <w:rsid w:val="00065ED8"/>
    <w:rsid w:val="00065EDB"/>
    <w:rsid w:val="00065F08"/>
    <w:rsid w:val="00065F1D"/>
    <w:rsid w:val="00065FF2"/>
    <w:rsid w:val="00065FF9"/>
    <w:rsid w:val="0006600B"/>
    <w:rsid w:val="00066026"/>
    <w:rsid w:val="00066060"/>
    <w:rsid w:val="0006608F"/>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3C"/>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1C"/>
    <w:rsid w:val="00070591"/>
    <w:rsid w:val="000705A8"/>
    <w:rsid w:val="0007062A"/>
    <w:rsid w:val="000706B7"/>
    <w:rsid w:val="000706EA"/>
    <w:rsid w:val="000707CA"/>
    <w:rsid w:val="000707F2"/>
    <w:rsid w:val="0007092E"/>
    <w:rsid w:val="00070A8C"/>
    <w:rsid w:val="00070AD4"/>
    <w:rsid w:val="00070AD9"/>
    <w:rsid w:val="00070B18"/>
    <w:rsid w:val="00070B46"/>
    <w:rsid w:val="00070C3F"/>
    <w:rsid w:val="00070CA7"/>
    <w:rsid w:val="00070CE4"/>
    <w:rsid w:val="00070D6D"/>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AC"/>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3C"/>
    <w:rsid w:val="0007424F"/>
    <w:rsid w:val="000742A5"/>
    <w:rsid w:val="000742A9"/>
    <w:rsid w:val="000742F8"/>
    <w:rsid w:val="0007431F"/>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3D"/>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C7"/>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7"/>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69"/>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0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A1"/>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1"/>
    <w:rsid w:val="00083862"/>
    <w:rsid w:val="0008389F"/>
    <w:rsid w:val="000838A5"/>
    <w:rsid w:val="00083916"/>
    <w:rsid w:val="00083A2D"/>
    <w:rsid w:val="00083ABD"/>
    <w:rsid w:val="00083AF6"/>
    <w:rsid w:val="00083B32"/>
    <w:rsid w:val="00083C01"/>
    <w:rsid w:val="00083C9B"/>
    <w:rsid w:val="00083CA2"/>
    <w:rsid w:val="00083D3B"/>
    <w:rsid w:val="00083D41"/>
    <w:rsid w:val="00083DAB"/>
    <w:rsid w:val="00083EC6"/>
    <w:rsid w:val="00083FAC"/>
    <w:rsid w:val="00083FB6"/>
    <w:rsid w:val="00084012"/>
    <w:rsid w:val="00084032"/>
    <w:rsid w:val="00084067"/>
    <w:rsid w:val="000840A6"/>
    <w:rsid w:val="000840DA"/>
    <w:rsid w:val="000840F3"/>
    <w:rsid w:val="0008410B"/>
    <w:rsid w:val="00084160"/>
    <w:rsid w:val="00084163"/>
    <w:rsid w:val="0008416F"/>
    <w:rsid w:val="00084185"/>
    <w:rsid w:val="00084215"/>
    <w:rsid w:val="00084268"/>
    <w:rsid w:val="00084269"/>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CC5"/>
    <w:rsid w:val="00084D4E"/>
    <w:rsid w:val="00084DDD"/>
    <w:rsid w:val="00084DE7"/>
    <w:rsid w:val="00084DFC"/>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22"/>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A9"/>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BEE"/>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E3"/>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39"/>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4B"/>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32"/>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C45"/>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24"/>
    <w:rsid w:val="00096BC0"/>
    <w:rsid w:val="00096BCA"/>
    <w:rsid w:val="00096BE3"/>
    <w:rsid w:val="00096C19"/>
    <w:rsid w:val="00096CB4"/>
    <w:rsid w:val="00096D07"/>
    <w:rsid w:val="00096D0D"/>
    <w:rsid w:val="00096D5B"/>
    <w:rsid w:val="00096D86"/>
    <w:rsid w:val="00096D88"/>
    <w:rsid w:val="00096DCA"/>
    <w:rsid w:val="00096DD5"/>
    <w:rsid w:val="00096EA9"/>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B3"/>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84"/>
    <w:rsid w:val="000A1098"/>
    <w:rsid w:val="000A1133"/>
    <w:rsid w:val="000A119C"/>
    <w:rsid w:val="000A11DD"/>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3"/>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1F8"/>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8C6"/>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01"/>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39"/>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1B"/>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8B8"/>
    <w:rsid w:val="000A7A4B"/>
    <w:rsid w:val="000A7AE8"/>
    <w:rsid w:val="000A7B15"/>
    <w:rsid w:val="000A7D38"/>
    <w:rsid w:val="000A7E2E"/>
    <w:rsid w:val="000A7E86"/>
    <w:rsid w:val="000A7F1E"/>
    <w:rsid w:val="000A7F77"/>
    <w:rsid w:val="000A7FF5"/>
    <w:rsid w:val="000B00AB"/>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17"/>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19"/>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3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6FFF"/>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0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81"/>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10"/>
    <w:rsid w:val="000C30E1"/>
    <w:rsid w:val="000C31A5"/>
    <w:rsid w:val="000C31A6"/>
    <w:rsid w:val="000C31CF"/>
    <w:rsid w:val="000C31F1"/>
    <w:rsid w:val="000C3289"/>
    <w:rsid w:val="000C3296"/>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0"/>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43"/>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BD"/>
    <w:rsid w:val="000C69DC"/>
    <w:rsid w:val="000C69F6"/>
    <w:rsid w:val="000C6A24"/>
    <w:rsid w:val="000C6A3E"/>
    <w:rsid w:val="000C6A81"/>
    <w:rsid w:val="000C6B58"/>
    <w:rsid w:val="000C6B99"/>
    <w:rsid w:val="000C6BD3"/>
    <w:rsid w:val="000C6C2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3E"/>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4C4"/>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52"/>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0C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2DF"/>
    <w:rsid w:val="000D5387"/>
    <w:rsid w:val="000D53B0"/>
    <w:rsid w:val="000D5455"/>
    <w:rsid w:val="000D54A6"/>
    <w:rsid w:val="000D54A7"/>
    <w:rsid w:val="000D552E"/>
    <w:rsid w:val="000D5590"/>
    <w:rsid w:val="000D559E"/>
    <w:rsid w:val="000D55C4"/>
    <w:rsid w:val="000D5685"/>
    <w:rsid w:val="000D5768"/>
    <w:rsid w:val="000D577C"/>
    <w:rsid w:val="000D5795"/>
    <w:rsid w:val="000D579C"/>
    <w:rsid w:val="000D5811"/>
    <w:rsid w:val="000D582A"/>
    <w:rsid w:val="000D5884"/>
    <w:rsid w:val="000D58B1"/>
    <w:rsid w:val="000D58E6"/>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33"/>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34B"/>
    <w:rsid w:val="000E1413"/>
    <w:rsid w:val="000E149D"/>
    <w:rsid w:val="000E14C2"/>
    <w:rsid w:val="000E152A"/>
    <w:rsid w:val="000E153B"/>
    <w:rsid w:val="000E1594"/>
    <w:rsid w:val="000E15D2"/>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CBD"/>
    <w:rsid w:val="000E1D1C"/>
    <w:rsid w:val="000E1D5D"/>
    <w:rsid w:val="000E1D6F"/>
    <w:rsid w:val="000E1D8E"/>
    <w:rsid w:val="000E1DB9"/>
    <w:rsid w:val="000E1EF7"/>
    <w:rsid w:val="000E1EFF"/>
    <w:rsid w:val="000E1F02"/>
    <w:rsid w:val="000E1F16"/>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6E8"/>
    <w:rsid w:val="000E2781"/>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4"/>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4A"/>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B08"/>
    <w:rsid w:val="000E5BF8"/>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46"/>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5A"/>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51"/>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13"/>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ABE"/>
    <w:rsid w:val="000F2B1C"/>
    <w:rsid w:val="000F2B5D"/>
    <w:rsid w:val="000F2C2C"/>
    <w:rsid w:val="000F2CCA"/>
    <w:rsid w:val="000F2D98"/>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BF"/>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EF2"/>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5FE"/>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1F5"/>
    <w:rsid w:val="000F728A"/>
    <w:rsid w:val="000F729F"/>
    <w:rsid w:val="000F72AB"/>
    <w:rsid w:val="000F7316"/>
    <w:rsid w:val="000F73D8"/>
    <w:rsid w:val="000F7476"/>
    <w:rsid w:val="000F74B9"/>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CD6"/>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03"/>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270"/>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9A"/>
    <w:rsid w:val="001036AE"/>
    <w:rsid w:val="001036C5"/>
    <w:rsid w:val="001036E4"/>
    <w:rsid w:val="0010371B"/>
    <w:rsid w:val="0010372E"/>
    <w:rsid w:val="00103737"/>
    <w:rsid w:val="0010385A"/>
    <w:rsid w:val="0010389B"/>
    <w:rsid w:val="001038BA"/>
    <w:rsid w:val="0010391F"/>
    <w:rsid w:val="00103926"/>
    <w:rsid w:val="00103999"/>
    <w:rsid w:val="001039B8"/>
    <w:rsid w:val="001039CD"/>
    <w:rsid w:val="001039DF"/>
    <w:rsid w:val="00103A4E"/>
    <w:rsid w:val="00103B49"/>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53"/>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6C"/>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1F"/>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ABB"/>
    <w:rsid w:val="00107B1C"/>
    <w:rsid w:val="00107BDF"/>
    <w:rsid w:val="00107C38"/>
    <w:rsid w:val="00107C78"/>
    <w:rsid w:val="00107C95"/>
    <w:rsid w:val="00107E9B"/>
    <w:rsid w:val="00107E9C"/>
    <w:rsid w:val="00107F29"/>
    <w:rsid w:val="00110021"/>
    <w:rsid w:val="00110055"/>
    <w:rsid w:val="00110082"/>
    <w:rsid w:val="001100E5"/>
    <w:rsid w:val="00110101"/>
    <w:rsid w:val="00110146"/>
    <w:rsid w:val="00110159"/>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12"/>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80"/>
    <w:rsid w:val="00110ECD"/>
    <w:rsid w:val="001110DB"/>
    <w:rsid w:val="001110E1"/>
    <w:rsid w:val="001111D3"/>
    <w:rsid w:val="001111E4"/>
    <w:rsid w:val="001111F4"/>
    <w:rsid w:val="0011129C"/>
    <w:rsid w:val="001112E7"/>
    <w:rsid w:val="00111331"/>
    <w:rsid w:val="001113D1"/>
    <w:rsid w:val="001113DF"/>
    <w:rsid w:val="001114CA"/>
    <w:rsid w:val="001114DD"/>
    <w:rsid w:val="001114EA"/>
    <w:rsid w:val="00111585"/>
    <w:rsid w:val="001115A5"/>
    <w:rsid w:val="001115EE"/>
    <w:rsid w:val="0011161A"/>
    <w:rsid w:val="00111623"/>
    <w:rsid w:val="00111691"/>
    <w:rsid w:val="00111877"/>
    <w:rsid w:val="0011187B"/>
    <w:rsid w:val="001118E4"/>
    <w:rsid w:val="00111972"/>
    <w:rsid w:val="00111A12"/>
    <w:rsid w:val="00111A5E"/>
    <w:rsid w:val="00111A9F"/>
    <w:rsid w:val="00111AC0"/>
    <w:rsid w:val="00111ADF"/>
    <w:rsid w:val="00111C0C"/>
    <w:rsid w:val="00111C41"/>
    <w:rsid w:val="00111C6E"/>
    <w:rsid w:val="00111C88"/>
    <w:rsid w:val="00111D22"/>
    <w:rsid w:val="00111D6A"/>
    <w:rsid w:val="00111D99"/>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D6"/>
    <w:rsid w:val="001123FA"/>
    <w:rsid w:val="0011242A"/>
    <w:rsid w:val="001124F9"/>
    <w:rsid w:val="001125B6"/>
    <w:rsid w:val="001126BC"/>
    <w:rsid w:val="001126C9"/>
    <w:rsid w:val="00112727"/>
    <w:rsid w:val="00112809"/>
    <w:rsid w:val="00112820"/>
    <w:rsid w:val="0011285E"/>
    <w:rsid w:val="0011285F"/>
    <w:rsid w:val="00112895"/>
    <w:rsid w:val="001128E7"/>
    <w:rsid w:val="001128F6"/>
    <w:rsid w:val="001129BB"/>
    <w:rsid w:val="00112AAF"/>
    <w:rsid w:val="00112AF5"/>
    <w:rsid w:val="00112B2E"/>
    <w:rsid w:val="00112B89"/>
    <w:rsid w:val="00112BF0"/>
    <w:rsid w:val="00112C43"/>
    <w:rsid w:val="00112CA2"/>
    <w:rsid w:val="00112CAE"/>
    <w:rsid w:val="00112D4D"/>
    <w:rsid w:val="00112DE7"/>
    <w:rsid w:val="00112DFE"/>
    <w:rsid w:val="00112ECB"/>
    <w:rsid w:val="00112EE8"/>
    <w:rsid w:val="0011301B"/>
    <w:rsid w:val="001131C4"/>
    <w:rsid w:val="0011325D"/>
    <w:rsid w:val="00113269"/>
    <w:rsid w:val="00113470"/>
    <w:rsid w:val="00113484"/>
    <w:rsid w:val="001134E7"/>
    <w:rsid w:val="00113544"/>
    <w:rsid w:val="00113578"/>
    <w:rsid w:val="00113655"/>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4A"/>
    <w:rsid w:val="00115CC4"/>
    <w:rsid w:val="00115CF4"/>
    <w:rsid w:val="00115D48"/>
    <w:rsid w:val="00115D96"/>
    <w:rsid w:val="00115DD1"/>
    <w:rsid w:val="00115ED3"/>
    <w:rsid w:val="00115F71"/>
    <w:rsid w:val="001160B8"/>
    <w:rsid w:val="001160BA"/>
    <w:rsid w:val="00116218"/>
    <w:rsid w:val="00116299"/>
    <w:rsid w:val="0011633C"/>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196"/>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A0"/>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10"/>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30"/>
    <w:rsid w:val="0012475F"/>
    <w:rsid w:val="00124776"/>
    <w:rsid w:val="00124864"/>
    <w:rsid w:val="00124884"/>
    <w:rsid w:val="0012489A"/>
    <w:rsid w:val="001249A9"/>
    <w:rsid w:val="001249D7"/>
    <w:rsid w:val="00124A3C"/>
    <w:rsid w:val="00124A3D"/>
    <w:rsid w:val="00124A89"/>
    <w:rsid w:val="00124B96"/>
    <w:rsid w:val="00124C73"/>
    <w:rsid w:val="00124CD2"/>
    <w:rsid w:val="00124D73"/>
    <w:rsid w:val="00124D9C"/>
    <w:rsid w:val="00124DC9"/>
    <w:rsid w:val="00124DFF"/>
    <w:rsid w:val="00124E0F"/>
    <w:rsid w:val="00124E1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18"/>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A5"/>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84"/>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CD0"/>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494"/>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75"/>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9C3"/>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73"/>
    <w:rsid w:val="00140086"/>
    <w:rsid w:val="0014008D"/>
    <w:rsid w:val="001400E2"/>
    <w:rsid w:val="001401AD"/>
    <w:rsid w:val="00140236"/>
    <w:rsid w:val="0014024B"/>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8E9"/>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39"/>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74"/>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50"/>
    <w:rsid w:val="00143CB4"/>
    <w:rsid w:val="00143CF4"/>
    <w:rsid w:val="00143D26"/>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CB0"/>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7C"/>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86"/>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A79"/>
    <w:rsid w:val="00151B05"/>
    <w:rsid w:val="00151BB3"/>
    <w:rsid w:val="00151BCC"/>
    <w:rsid w:val="00151BD3"/>
    <w:rsid w:val="00151C2C"/>
    <w:rsid w:val="00151C48"/>
    <w:rsid w:val="00151CA8"/>
    <w:rsid w:val="00151D82"/>
    <w:rsid w:val="00151E3A"/>
    <w:rsid w:val="00151E81"/>
    <w:rsid w:val="00151F91"/>
    <w:rsid w:val="00151FF9"/>
    <w:rsid w:val="001520E2"/>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2FB7"/>
    <w:rsid w:val="00152FE4"/>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571"/>
    <w:rsid w:val="0015357E"/>
    <w:rsid w:val="00153640"/>
    <w:rsid w:val="0015365E"/>
    <w:rsid w:val="0015368D"/>
    <w:rsid w:val="00153736"/>
    <w:rsid w:val="00153738"/>
    <w:rsid w:val="00153761"/>
    <w:rsid w:val="00153764"/>
    <w:rsid w:val="00153784"/>
    <w:rsid w:val="001537AF"/>
    <w:rsid w:val="00153822"/>
    <w:rsid w:val="00153842"/>
    <w:rsid w:val="00153869"/>
    <w:rsid w:val="00153894"/>
    <w:rsid w:val="001538A4"/>
    <w:rsid w:val="001538C6"/>
    <w:rsid w:val="00153935"/>
    <w:rsid w:val="00153998"/>
    <w:rsid w:val="001539E7"/>
    <w:rsid w:val="00153A82"/>
    <w:rsid w:val="00153ABB"/>
    <w:rsid w:val="00153B0F"/>
    <w:rsid w:val="00153B4A"/>
    <w:rsid w:val="00153D08"/>
    <w:rsid w:val="00153E6C"/>
    <w:rsid w:val="00153FA3"/>
    <w:rsid w:val="00153FDB"/>
    <w:rsid w:val="00153FEB"/>
    <w:rsid w:val="00154013"/>
    <w:rsid w:val="001540EB"/>
    <w:rsid w:val="00154156"/>
    <w:rsid w:val="0015416A"/>
    <w:rsid w:val="00154232"/>
    <w:rsid w:val="0015435C"/>
    <w:rsid w:val="00154408"/>
    <w:rsid w:val="0015441E"/>
    <w:rsid w:val="00154475"/>
    <w:rsid w:val="001544D2"/>
    <w:rsid w:val="00154557"/>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0A"/>
    <w:rsid w:val="00155B1B"/>
    <w:rsid w:val="00155BF3"/>
    <w:rsid w:val="00155C13"/>
    <w:rsid w:val="00155CC3"/>
    <w:rsid w:val="00155CCC"/>
    <w:rsid w:val="00155DB5"/>
    <w:rsid w:val="00155E64"/>
    <w:rsid w:val="00155F07"/>
    <w:rsid w:val="00155F2C"/>
    <w:rsid w:val="0015600B"/>
    <w:rsid w:val="0015602A"/>
    <w:rsid w:val="00156055"/>
    <w:rsid w:val="001560CE"/>
    <w:rsid w:val="001560DB"/>
    <w:rsid w:val="00156185"/>
    <w:rsid w:val="00156216"/>
    <w:rsid w:val="001562AA"/>
    <w:rsid w:val="001562E0"/>
    <w:rsid w:val="0015630E"/>
    <w:rsid w:val="00156315"/>
    <w:rsid w:val="00156354"/>
    <w:rsid w:val="00156397"/>
    <w:rsid w:val="001564FA"/>
    <w:rsid w:val="0015662A"/>
    <w:rsid w:val="0015662F"/>
    <w:rsid w:val="0015664A"/>
    <w:rsid w:val="001566A8"/>
    <w:rsid w:val="001566D2"/>
    <w:rsid w:val="0015677B"/>
    <w:rsid w:val="00156795"/>
    <w:rsid w:val="001567D3"/>
    <w:rsid w:val="00156821"/>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65"/>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73"/>
    <w:rsid w:val="001600F8"/>
    <w:rsid w:val="00160100"/>
    <w:rsid w:val="00160102"/>
    <w:rsid w:val="001601AB"/>
    <w:rsid w:val="001601B4"/>
    <w:rsid w:val="00160257"/>
    <w:rsid w:val="001602B5"/>
    <w:rsid w:val="001602EC"/>
    <w:rsid w:val="00160319"/>
    <w:rsid w:val="00160332"/>
    <w:rsid w:val="00160373"/>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B6E"/>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4D8"/>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6A"/>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D3"/>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6"/>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3D0"/>
    <w:rsid w:val="00167453"/>
    <w:rsid w:val="001674C4"/>
    <w:rsid w:val="0016757F"/>
    <w:rsid w:val="001675CC"/>
    <w:rsid w:val="00167608"/>
    <w:rsid w:val="0016768F"/>
    <w:rsid w:val="001676CA"/>
    <w:rsid w:val="00167710"/>
    <w:rsid w:val="0016776D"/>
    <w:rsid w:val="001677B1"/>
    <w:rsid w:val="00167818"/>
    <w:rsid w:val="00167943"/>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61"/>
    <w:rsid w:val="00170BD0"/>
    <w:rsid w:val="00170C39"/>
    <w:rsid w:val="00170C4F"/>
    <w:rsid w:val="00170CFD"/>
    <w:rsid w:val="00170D08"/>
    <w:rsid w:val="00170E77"/>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597"/>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3C"/>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56"/>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AB"/>
    <w:rsid w:val="001762BC"/>
    <w:rsid w:val="001762C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3D"/>
    <w:rsid w:val="00176972"/>
    <w:rsid w:val="00176A08"/>
    <w:rsid w:val="00176AE5"/>
    <w:rsid w:val="00176BAF"/>
    <w:rsid w:val="00176C1F"/>
    <w:rsid w:val="00176D1B"/>
    <w:rsid w:val="00176DF1"/>
    <w:rsid w:val="00176ED2"/>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9F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5B3"/>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6B"/>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1"/>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7F"/>
    <w:rsid w:val="0018465F"/>
    <w:rsid w:val="0018467A"/>
    <w:rsid w:val="001846A0"/>
    <w:rsid w:val="001846D3"/>
    <w:rsid w:val="00184755"/>
    <w:rsid w:val="00184778"/>
    <w:rsid w:val="001848F0"/>
    <w:rsid w:val="00184A0D"/>
    <w:rsid w:val="00184A59"/>
    <w:rsid w:val="00184AAB"/>
    <w:rsid w:val="00184B07"/>
    <w:rsid w:val="00184BE6"/>
    <w:rsid w:val="00184BE9"/>
    <w:rsid w:val="00184C21"/>
    <w:rsid w:val="00184C28"/>
    <w:rsid w:val="00184CA6"/>
    <w:rsid w:val="00184CE8"/>
    <w:rsid w:val="00184D4C"/>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0"/>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1"/>
    <w:rsid w:val="00186878"/>
    <w:rsid w:val="00186AE2"/>
    <w:rsid w:val="00186B09"/>
    <w:rsid w:val="00186C2D"/>
    <w:rsid w:val="00186CF5"/>
    <w:rsid w:val="00186D40"/>
    <w:rsid w:val="00186D68"/>
    <w:rsid w:val="00186E55"/>
    <w:rsid w:val="00186E6A"/>
    <w:rsid w:val="00186ED9"/>
    <w:rsid w:val="00186EFB"/>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36"/>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6A3"/>
    <w:rsid w:val="0019173A"/>
    <w:rsid w:val="00191817"/>
    <w:rsid w:val="00191838"/>
    <w:rsid w:val="0019186D"/>
    <w:rsid w:val="00191938"/>
    <w:rsid w:val="00191961"/>
    <w:rsid w:val="001919DA"/>
    <w:rsid w:val="00191B54"/>
    <w:rsid w:val="00191B66"/>
    <w:rsid w:val="00191B81"/>
    <w:rsid w:val="00191BE1"/>
    <w:rsid w:val="00191C0C"/>
    <w:rsid w:val="00191C68"/>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AAC"/>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2"/>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54"/>
    <w:rsid w:val="00193B86"/>
    <w:rsid w:val="00193C7E"/>
    <w:rsid w:val="00193D01"/>
    <w:rsid w:val="00193D2D"/>
    <w:rsid w:val="00193DBB"/>
    <w:rsid w:val="00193E64"/>
    <w:rsid w:val="00193EDD"/>
    <w:rsid w:val="00193F9B"/>
    <w:rsid w:val="0019401E"/>
    <w:rsid w:val="0019405E"/>
    <w:rsid w:val="00194061"/>
    <w:rsid w:val="00194065"/>
    <w:rsid w:val="00194069"/>
    <w:rsid w:val="001941BE"/>
    <w:rsid w:val="0019422C"/>
    <w:rsid w:val="00194252"/>
    <w:rsid w:val="0019425A"/>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9"/>
    <w:rsid w:val="00194D6C"/>
    <w:rsid w:val="00194D8F"/>
    <w:rsid w:val="00194D95"/>
    <w:rsid w:val="00194DD3"/>
    <w:rsid w:val="00194E7A"/>
    <w:rsid w:val="00194EA9"/>
    <w:rsid w:val="00194FF9"/>
    <w:rsid w:val="00195059"/>
    <w:rsid w:val="001950BB"/>
    <w:rsid w:val="001952A9"/>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C9C"/>
    <w:rsid w:val="00195D1A"/>
    <w:rsid w:val="00195DB0"/>
    <w:rsid w:val="00195DD3"/>
    <w:rsid w:val="00195ECD"/>
    <w:rsid w:val="00195F0B"/>
    <w:rsid w:val="00195F16"/>
    <w:rsid w:val="00195F45"/>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5"/>
    <w:rsid w:val="0019636B"/>
    <w:rsid w:val="00196384"/>
    <w:rsid w:val="0019639D"/>
    <w:rsid w:val="001963D8"/>
    <w:rsid w:val="00196436"/>
    <w:rsid w:val="00196484"/>
    <w:rsid w:val="001964F4"/>
    <w:rsid w:val="001965DF"/>
    <w:rsid w:val="001966C8"/>
    <w:rsid w:val="001966F3"/>
    <w:rsid w:val="0019670C"/>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E"/>
    <w:rsid w:val="001976D8"/>
    <w:rsid w:val="0019772B"/>
    <w:rsid w:val="00197756"/>
    <w:rsid w:val="001978E8"/>
    <w:rsid w:val="00197906"/>
    <w:rsid w:val="00197937"/>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53"/>
    <w:rsid w:val="001A1585"/>
    <w:rsid w:val="001A15E0"/>
    <w:rsid w:val="001A15FB"/>
    <w:rsid w:val="001A1747"/>
    <w:rsid w:val="001A174E"/>
    <w:rsid w:val="001A1774"/>
    <w:rsid w:val="001A1816"/>
    <w:rsid w:val="001A1882"/>
    <w:rsid w:val="001A18F6"/>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3F"/>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15"/>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70"/>
    <w:rsid w:val="001A49A2"/>
    <w:rsid w:val="001A49F8"/>
    <w:rsid w:val="001A4AA3"/>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8"/>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3B"/>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2E"/>
    <w:rsid w:val="001A7734"/>
    <w:rsid w:val="001A774A"/>
    <w:rsid w:val="001A77CA"/>
    <w:rsid w:val="001A787B"/>
    <w:rsid w:val="001A7B6A"/>
    <w:rsid w:val="001A7BB2"/>
    <w:rsid w:val="001A7BEE"/>
    <w:rsid w:val="001A7BFD"/>
    <w:rsid w:val="001A7C05"/>
    <w:rsid w:val="001A7C14"/>
    <w:rsid w:val="001A7D40"/>
    <w:rsid w:val="001A7D6D"/>
    <w:rsid w:val="001A7D9A"/>
    <w:rsid w:val="001A7E00"/>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7D"/>
    <w:rsid w:val="001B0AB5"/>
    <w:rsid w:val="001B0ACA"/>
    <w:rsid w:val="001B0B3B"/>
    <w:rsid w:val="001B0BA2"/>
    <w:rsid w:val="001B0C65"/>
    <w:rsid w:val="001B0D50"/>
    <w:rsid w:val="001B0D79"/>
    <w:rsid w:val="001B0DFB"/>
    <w:rsid w:val="001B0E5E"/>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6EF"/>
    <w:rsid w:val="001B174A"/>
    <w:rsid w:val="001B1839"/>
    <w:rsid w:val="001B1889"/>
    <w:rsid w:val="001B18C7"/>
    <w:rsid w:val="001B1948"/>
    <w:rsid w:val="001B1A6F"/>
    <w:rsid w:val="001B1A80"/>
    <w:rsid w:val="001B1AB8"/>
    <w:rsid w:val="001B1B31"/>
    <w:rsid w:val="001B1B95"/>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4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DA"/>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26"/>
    <w:rsid w:val="001B6C91"/>
    <w:rsid w:val="001B6CC0"/>
    <w:rsid w:val="001B6CE1"/>
    <w:rsid w:val="001B6DA4"/>
    <w:rsid w:val="001B6DE3"/>
    <w:rsid w:val="001B6E0E"/>
    <w:rsid w:val="001B6F0C"/>
    <w:rsid w:val="001B70D1"/>
    <w:rsid w:val="001B70E3"/>
    <w:rsid w:val="001B717B"/>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E"/>
    <w:rsid w:val="001C04BF"/>
    <w:rsid w:val="001C0519"/>
    <w:rsid w:val="001C060B"/>
    <w:rsid w:val="001C0667"/>
    <w:rsid w:val="001C0694"/>
    <w:rsid w:val="001C06C0"/>
    <w:rsid w:val="001C06D0"/>
    <w:rsid w:val="001C07B8"/>
    <w:rsid w:val="001C07C5"/>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05"/>
    <w:rsid w:val="001C0F2E"/>
    <w:rsid w:val="001C0F7A"/>
    <w:rsid w:val="001C105B"/>
    <w:rsid w:val="001C109E"/>
    <w:rsid w:val="001C10B0"/>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6BF"/>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2F"/>
    <w:rsid w:val="001C24B7"/>
    <w:rsid w:val="001C24F8"/>
    <w:rsid w:val="001C256A"/>
    <w:rsid w:val="001C26DB"/>
    <w:rsid w:val="001C2711"/>
    <w:rsid w:val="001C272A"/>
    <w:rsid w:val="001C2736"/>
    <w:rsid w:val="001C2741"/>
    <w:rsid w:val="001C275F"/>
    <w:rsid w:val="001C280A"/>
    <w:rsid w:val="001C2834"/>
    <w:rsid w:val="001C283D"/>
    <w:rsid w:val="001C28C7"/>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59E"/>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1C"/>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C1"/>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73"/>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39"/>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1B"/>
    <w:rsid w:val="001D2542"/>
    <w:rsid w:val="001D2576"/>
    <w:rsid w:val="001D263B"/>
    <w:rsid w:val="001D2652"/>
    <w:rsid w:val="001D267E"/>
    <w:rsid w:val="001D26C8"/>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2"/>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4F"/>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5C"/>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D"/>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330"/>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10"/>
    <w:rsid w:val="001E272D"/>
    <w:rsid w:val="001E2735"/>
    <w:rsid w:val="001E2770"/>
    <w:rsid w:val="001E277C"/>
    <w:rsid w:val="001E278C"/>
    <w:rsid w:val="001E2966"/>
    <w:rsid w:val="001E298F"/>
    <w:rsid w:val="001E2998"/>
    <w:rsid w:val="001E2A34"/>
    <w:rsid w:val="001E2B7C"/>
    <w:rsid w:val="001E2BC3"/>
    <w:rsid w:val="001E2C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3E"/>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1D"/>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A0"/>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16"/>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2C"/>
    <w:rsid w:val="001F41D9"/>
    <w:rsid w:val="001F41FE"/>
    <w:rsid w:val="001F421B"/>
    <w:rsid w:val="001F4252"/>
    <w:rsid w:val="001F4283"/>
    <w:rsid w:val="001F428C"/>
    <w:rsid w:val="001F4338"/>
    <w:rsid w:val="001F436B"/>
    <w:rsid w:val="001F4399"/>
    <w:rsid w:val="001F43E3"/>
    <w:rsid w:val="001F4464"/>
    <w:rsid w:val="001F464D"/>
    <w:rsid w:val="001F4682"/>
    <w:rsid w:val="001F4790"/>
    <w:rsid w:val="001F485B"/>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3D"/>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8C"/>
    <w:rsid w:val="001F5BB5"/>
    <w:rsid w:val="001F5C3D"/>
    <w:rsid w:val="001F5CC0"/>
    <w:rsid w:val="001F5D41"/>
    <w:rsid w:val="001F5D70"/>
    <w:rsid w:val="001F5E58"/>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41"/>
    <w:rsid w:val="00200199"/>
    <w:rsid w:val="00200280"/>
    <w:rsid w:val="0020031E"/>
    <w:rsid w:val="0020039E"/>
    <w:rsid w:val="002003A3"/>
    <w:rsid w:val="00200450"/>
    <w:rsid w:val="0020046C"/>
    <w:rsid w:val="00200473"/>
    <w:rsid w:val="0020053F"/>
    <w:rsid w:val="00200608"/>
    <w:rsid w:val="002006E0"/>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0A"/>
    <w:rsid w:val="00201096"/>
    <w:rsid w:val="0020109E"/>
    <w:rsid w:val="002010BD"/>
    <w:rsid w:val="002010FE"/>
    <w:rsid w:val="00201118"/>
    <w:rsid w:val="002011D1"/>
    <w:rsid w:val="002011D6"/>
    <w:rsid w:val="00201233"/>
    <w:rsid w:val="00201289"/>
    <w:rsid w:val="002012AE"/>
    <w:rsid w:val="002013A6"/>
    <w:rsid w:val="002013B9"/>
    <w:rsid w:val="00201402"/>
    <w:rsid w:val="00201446"/>
    <w:rsid w:val="00201498"/>
    <w:rsid w:val="002014AE"/>
    <w:rsid w:val="002014F0"/>
    <w:rsid w:val="00201633"/>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A"/>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5A"/>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5A"/>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3D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8E"/>
    <w:rsid w:val="0020653C"/>
    <w:rsid w:val="00206584"/>
    <w:rsid w:val="00206589"/>
    <w:rsid w:val="00206590"/>
    <w:rsid w:val="00206627"/>
    <w:rsid w:val="0020669B"/>
    <w:rsid w:val="002066E3"/>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9DC"/>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179"/>
    <w:rsid w:val="0021120A"/>
    <w:rsid w:val="00211265"/>
    <w:rsid w:val="002112C6"/>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B8"/>
    <w:rsid w:val="00211FCB"/>
    <w:rsid w:val="002120E9"/>
    <w:rsid w:val="002120EA"/>
    <w:rsid w:val="002121FC"/>
    <w:rsid w:val="0021220A"/>
    <w:rsid w:val="002122A4"/>
    <w:rsid w:val="002122B9"/>
    <w:rsid w:val="002122F0"/>
    <w:rsid w:val="0021232E"/>
    <w:rsid w:val="00212349"/>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CA"/>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74"/>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06"/>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6D3"/>
    <w:rsid w:val="0021479D"/>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00"/>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63"/>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B"/>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42"/>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9"/>
    <w:rsid w:val="002221FE"/>
    <w:rsid w:val="00222255"/>
    <w:rsid w:val="0022227A"/>
    <w:rsid w:val="00222287"/>
    <w:rsid w:val="002222AA"/>
    <w:rsid w:val="0022234B"/>
    <w:rsid w:val="00222371"/>
    <w:rsid w:val="00222439"/>
    <w:rsid w:val="0022245C"/>
    <w:rsid w:val="00222488"/>
    <w:rsid w:val="002224C0"/>
    <w:rsid w:val="002224EE"/>
    <w:rsid w:val="0022258C"/>
    <w:rsid w:val="002225DE"/>
    <w:rsid w:val="0022261F"/>
    <w:rsid w:val="0022269B"/>
    <w:rsid w:val="002226D2"/>
    <w:rsid w:val="0022272F"/>
    <w:rsid w:val="0022277B"/>
    <w:rsid w:val="002227DB"/>
    <w:rsid w:val="002227F1"/>
    <w:rsid w:val="00222814"/>
    <w:rsid w:val="00222822"/>
    <w:rsid w:val="00222937"/>
    <w:rsid w:val="00222992"/>
    <w:rsid w:val="002229D6"/>
    <w:rsid w:val="00222A0B"/>
    <w:rsid w:val="00222A1A"/>
    <w:rsid w:val="00222A7C"/>
    <w:rsid w:val="00222B30"/>
    <w:rsid w:val="00222B53"/>
    <w:rsid w:val="00222CAF"/>
    <w:rsid w:val="00222D96"/>
    <w:rsid w:val="00222D9E"/>
    <w:rsid w:val="00222E2B"/>
    <w:rsid w:val="00222E59"/>
    <w:rsid w:val="00222E5A"/>
    <w:rsid w:val="00222EC6"/>
    <w:rsid w:val="00222F8D"/>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6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1F"/>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10"/>
    <w:rsid w:val="002273DB"/>
    <w:rsid w:val="00227534"/>
    <w:rsid w:val="00227539"/>
    <w:rsid w:val="0022755B"/>
    <w:rsid w:val="00227587"/>
    <w:rsid w:val="002275A0"/>
    <w:rsid w:val="00227631"/>
    <w:rsid w:val="002276A9"/>
    <w:rsid w:val="002276AE"/>
    <w:rsid w:val="002276DA"/>
    <w:rsid w:val="00227788"/>
    <w:rsid w:val="0022778C"/>
    <w:rsid w:val="0022778F"/>
    <w:rsid w:val="0022784C"/>
    <w:rsid w:val="00227AA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3"/>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8E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1A"/>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91"/>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4"/>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792"/>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2F"/>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D82"/>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1C"/>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CF"/>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07A"/>
    <w:rsid w:val="00247101"/>
    <w:rsid w:val="0024720E"/>
    <w:rsid w:val="00247248"/>
    <w:rsid w:val="002472C4"/>
    <w:rsid w:val="0024733F"/>
    <w:rsid w:val="00247368"/>
    <w:rsid w:val="00247411"/>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4A"/>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8E"/>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89"/>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7B"/>
    <w:rsid w:val="0025219C"/>
    <w:rsid w:val="00252268"/>
    <w:rsid w:val="00252352"/>
    <w:rsid w:val="0025235C"/>
    <w:rsid w:val="00252362"/>
    <w:rsid w:val="002523CC"/>
    <w:rsid w:val="002523D2"/>
    <w:rsid w:val="002524C4"/>
    <w:rsid w:val="0025251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F"/>
    <w:rsid w:val="002533F8"/>
    <w:rsid w:val="002534F1"/>
    <w:rsid w:val="00253612"/>
    <w:rsid w:val="0025366A"/>
    <w:rsid w:val="002536DD"/>
    <w:rsid w:val="002536E6"/>
    <w:rsid w:val="002536F2"/>
    <w:rsid w:val="0025371B"/>
    <w:rsid w:val="0025394F"/>
    <w:rsid w:val="002539E8"/>
    <w:rsid w:val="002539EE"/>
    <w:rsid w:val="00253A00"/>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A4"/>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6D"/>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5F6A"/>
    <w:rsid w:val="0025609D"/>
    <w:rsid w:val="0025614F"/>
    <w:rsid w:val="002561A4"/>
    <w:rsid w:val="002561FA"/>
    <w:rsid w:val="00256236"/>
    <w:rsid w:val="0025624A"/>
    <w:rsid w:val="002562AC"/>
    <w:rsid w:val="00256317"/>
    <w:rsid w:val="002563AC"/>
    <w:rsid w:val="00256403"/>
    <w:rsid w:val="0025643E"/>
    <w:rsid w:val="00256480"/>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E1"/>
    <w:rsid w:val="002601F5"/>
    <w:rsid w:val="00260238"/>
    <w:rsid w:val="0026032E"/>
    <w:rsid w:val="00260373"/>
    <w:rsid w:val="00260539"/>
    <w:rsid w:val="002605B2"/>
    <w:rsid w:val="002606F7"/>
    <w:rsid w:val="0026070B"/>
    <w:rsid w:val="00260792"/>
    <w:rsid w:val="002607D5"/>
    <w:rsid w:val="0026081C"/>
    <w:rsid w:val="00260826"/>
    <w:rsid w:val="00260854"/>
    <w:rsid w:val="002608E2"/>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65"/>
    <w:rsid w:val="00260EBC"/>
    <w:rsid w:val="00260F33"/>
    <w:rsid w:val="00260F56"/>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60"/>
    <w:rsid w:val="00262E55"/>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A8"/>
    <w:rsid w:val="002635B1"/>
    <w:rsid w:val="002635C1"/>
    <w:rsid w:val="0026364F"/>
    <w:rsid w:val="00263675"/>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17"/>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ACC"/>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C2C"/>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068"/>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B8F"/>
    <w:rsid w:val="00267CEA"/>
    <w:rsid w:val="00267D52"/>
    <w:rsid w:val="00267D71"/>
    <w:rsid w:val="00267D8D"/>
    <w:rsid w:val="00267D93"/>
    <w:rsid w:val="00267E50"/>
    <w:rsid w:val="00267EEE"/>
    <w:rsid w:val="0027005E"/>
    <w:rsid w:val="00270102"/>
    <w:rsid w:val="0027016D"/>
    <w:rsid w:val="00270316"/>
    <w:rsid w:val="00270375"/>
    <w:rsid w:val="002703C9"/>
    <w:rsid w:val="00270488"/>
    <w:rsid w:val="002704CA"/>
    <w:rsid w:val="002704DC"/>
    <w:rsid w:val="002704E3"/>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98"/>
    <w:rsid w:val="002709BB"/>
    <w:rsid w:val="002709CE"/>
    <w:rsid w:val="00270A21"/>
    <w:rsid w:val="00270A6A"/>
    <w:rsid w:val="00270A71"/>
    <w:rsid w:val="00270B14"/>
    <w:rsid w:val="00270B67"/>
    <w:rsid w:val="00270C0A"/>
    <w:rsid w:val="00270C2D"/>
    <w:rsid w:val="00270C70"/>
    <w:rsid w:val="00270C8B"/>
    <w:rsid w:val="00270CA9"/>
    <w:rsid w:val="00270CCA"/>
    <w:rsid w:val="00270D20"/>
    <w:rsid w:val="00270D3D"/>
    <w:rsid w:val="00270D98"/>
    <w:rsid w:val="00270D9A"/>
    <w:rsid w:val="00270DCF"/>
    <w:rsid w:val="00270E37"/>
    <w:rsid w:val="00270F31"/>
    <w:rsid w:val="00270F9E"/>
    <w:rsid w:val="00270FE6"/>
    <w:rsid w:val="0027100B"/>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1B"/>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04"/>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1FB"/>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14"/>
    <w:rsid w:val="00275D5A"/>
    <w:rsid w:val="00275D6D"/>
    <w:rsid w:val="00275EA0"/>
    <w:rsid w:val="00275EBD"/>
    <w:rsid w:val="00275EFB"/>
    <w:rsid w:val="00275F84"/>
    <w:rsid w:val="00275FE1"/>
    <w:rsid w:val="00275FFC"/>
    <w:rsid w:val="0027604A"/>
    <w:rsid w:val="00276075"/>
    <w:rsid w:val="002760B3"/>
    <w:rsid w:val="002760F4"/>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CB"/>
    <w:rsid w:val="002770D1"/>
    <w:rsid w:val="002770E4"/>
    <w:rsid w:val="002770FA"/>
    <w:rsid w:val="0027714C"/>
    <w:rsid w:val="00277183"/>
    <w:rsid w:val="002772D6"/>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47"/>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3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0A"/>
    <w:rsid w:val="002833B0"/>
    <w:rsid w:val="002833B8"/>
    <w:rsid w:val="00283455"/>
    <w:rsid w:val="0028351F"/>
    <w:rsid w:val="00283579"/>
    <w:rsid w:val="00283613"/>
    <w:rsid w:val="00283824"/>
    <w:rsid w:val="0028382A"/>
    <w:rsid w:val="00283861"/>
    <w:rsid w:val="0028386D"/>
    <w:rsid w:val="00283871"/>
    <w:rsid w:val="0028390E"/>
    <w:rsid w:val="0028393A"/>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5F9"/>
    <w:rsid w:val="002856C0"/>
    <w:rsid w:val="002856F2"/>
    <w:rsid w:val="00285745"/>
    <w:rsid w:val="002857F2"/>
    <w:rsid w:val="00285891"/>
    <w:rsid w:val="00285924"/>
    <w:rsid w:val="0028592E"/>
    <w:rsid w:val="00285931"/>
    <w:rsid w:val="00285995"/>
    <w:rsid w:val="002859C4"/>
    <w:rsid w:val="002859DE"/>
    <w:rsid w:val="00285A22"/>
    <w:rsid w:val="00285A45"/>
    <w:rsid w:val="00285B17"/>
    <w:rsid w:val="00285BA0"/>
    <w:rsid w:val="00285BA8"/>
    <w:rsid w:val="00285BAA"/>
    <w:rsid w:val="00285BC0"/>
    <w:rsid w:val="00285C03"/>
    <w:rsid w:val="00285C28"/>
    <w:rsid w:val="00285C75"/>
    <w:rsid w:val="00285CAB"/>
    <w:rsid w:val="00285D83"/>
    <w:rsid w:val="00285EE7"/>
    <w:rsid w:val="00285F81"/>
    <w:rsid w:val="00285F99"/>
    <w:rsid w:val="0028601E"/>
    <w:rsid w:val="0028601F"/>
    <w:rsid w:val="002860B5"/>
    <w:rsid w:val="00286124"/>
    <w:rsid w:val="00286237"/>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0C"/>
    <w:rsid w:val="00286C64"/>
    <w:rsid w:val="00286CE0"/>
    <w:rsid w:val="00286D00"/>
    <w:rsid w:val="00286D7B"/>
    <w:rsid w:val="00286E49"/>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6C"/>
    <w:rsid w:val="002901FF"/>
    <w:rsid w:val="0029027F"/>
    <w:rsid w:val="002902AF"/>
    <w:rsid w:val="002902EB"/>
    <w:rsid w:val="00290322"/>
    <w:rsid w:val="00290394"/>
    <w:rsid w:val="002903DA"/>
    <w:rsid w:val="002904A9"/>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80"/>
    <w:rsid w:val="002916AD"/>
    <w:rsid w:val="0029173F"/>
    <w:rsid w:val="00291789"/>
    <w:rsid w:val="0029179E"/>
    <w:rsid w:val="002917BA"/>
    <w:rsid w:val="00291829"/>
    <w:rsid w:val="00291972"/>
    <w:rsid w:val="00291987"/>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5E"/>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2DA"/>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2D4"/>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07"/>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9FB"/>
    <w:rsid w:val="002979FE"/>
    <w:rsid w:val="00297B64"/>
    <w:rsid w:val="00297B97"/>
    <w:rsid w:val="00297BB5"/>
    <w:rsid w:val="00297C3E"/>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79"/>
    <w:rsid w:val="002A0DD0"/>
    <w:rsid w:val="002A0F51"/>
    <w:rsid w:val="002A0FC9"/>
    <w:rsid w:val="002A0FE7"/>
    <w:rsid w:val="002A107D"/>
    <w:rsid w:val="002A109E"/>
    <w:rsid w:val="002A10A7"/>
    <w:rsid w:val="002A10D8"/>
    <w:rsid w:val="002A1120"/>
    <w:rsid w:val="002A115A"/>
    <w:rsid w:val="002A119A"/>
    <w:rsid w:val="002A11EF"/>
    <w:rsid w:val="002A12BD"/>
    <w:rsid w:val="002A12D2"/>
    <w:rsid w:val="002A140C"/>
    <w:rsid w:val="002A140D"/>
    <w:rsid w:val="002A140E"/>
    <w:rsid w:val="002A1433"/>
    <w:rsid w:val="002A1453"/>
    <w:rsid w:val="002A1488"/>
    <w:rsid w:val="002A153A"/>
    <w:rsid w:val="002A15B5"/>
    <w:rsid w:val="002A1614"/>
    <w:rsid w:val="002A16D4"/>
    <w:rsid w:val="002A174C"/>
    <w:rsid w:val="002A17ED"/>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7F0"/>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9"/>
    <w:rsid w:val="002A55A5"/>
    <w:rsid w:val="002A55CF"/>
    <w:rsid w:val="002A55D5"/>
    <w:rsid w:val="002A5676"/>
    <w:rsid w:val="002A5693"/>
    <w:rsid w:val="002A56B7"/>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70"/>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17"/>
    <w:rsid w:val="002A7342"/>
    <w:rsid w:val="002A7373"/>
    <w:rsid w:val="002A7414"/>
    <w:rsid w:val="002A7519"/>
    <w:rsid w:val="002A7564"/>
    <w:rsid w:val="002A768F"/>
    <w:rsid w:val="002A771F"/>
    <w:rsid w:val="002A7735"/>
    <w:rsid w:val="002A775C"/>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35"/>
    <w:rsid w:val="002B1C61"/>
    <w:rsid w:val="002B1C6E"/>
    <w:rsid w:val="002B1CA7"/>
    <w:rsid w:val="002B1D19"/>
    <w:rsid w:val="002B1DA8"/>
    <w:rsid w:val="002B1E12"/>
    <w:rsid w:val="002B1E13"/>
    <w:rsid w:val="002B1E98"/>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75"/>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04"/>
    <w:rsid w:val="002B4D7E"/>
    <w:rsid w:val="002B4E44"/>
    <w:rsid w:val="002B4E71"/>
    <w:rsid w:val="002B4F3B"/>
    <w:rsid w:val="002B4FA3"/>
    <w:rsid w:val="002B5011"/>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8DC"/>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C2"/>
    <w:rsid w:val="002B62D2"/>
    <w:rsid w:val="002B62DF"/>
    <w:rsid w:val="002B62F3"/>
    <w:rsid w:val="002B6318"/>
    <w:rsid w:val="002B6391"/>
    <w:rsid w:val="002B639E"/>
    <w:rsid w:val="002B63B4"/>
    <w:rsid w:val="002B6434"/>
    <w:rsid w:val="002B6448"/>
    <w:rsid w:val="002B64B1"/>
    <w:rsid w:val="002B64D9"/>
    <w:rsid w:val="002B6537"/>
    <w:rsid w:val="002B655F"/>
    <w:rsid w:val="002B65AC"/>
    <w:rsid w:val="002B65BD"/>
    <w:rsid w:val="002B65BE"/>
    <w:rsid w:val="002B65C1"/>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81"/>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28"/>
    <w:rsid w:val="002C138F"/>
    <w:rsid w:val="002C139D"/>
    <w:rsid w:val="002C13DF"/>
    <w:rsid w:val="002C1445"/>
    <w:rsid w:val="002C1486"/>
    <w:rsid w:val="002C14DB"/>
    <w:rsid w:val="002C1588"/>
    <w:rsid w:val="002C15A7"/>
    <w:rsid w:val="002C15B1"/>
    <w:rsid w:val="002C15DB"/>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06"/>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E63"/>
    <w:rsid w:val="002C3F45"/>
    <w:rsid w:val="002C3F51"/>
    <w:rsid w:val="002C40C3"/>
    <w:rsid w:val="002C41AA"/>
    <w:rsid w:val="002C41DC"/>
    <w:rsid w:val="002C4223"/>
    <w:rsid w:val="002C429B"/>
    <w:rsid w:val="002C432E"/>
    <w:rsid w:val="002C4349"/>
    <w:rsid w:val="002C4366"/>
    <w:rsid w:val="002C438D"/>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0D"/>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1B"/>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F5"/>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9E"/>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8F"/>
    <w:rsid w:val="002D5935"/>
    <w:rsid w:val="002D59EE"/>
    <w:rsid w:val="002D59F9"/>
    <w:rsid w:val="002D5A5F"/>
    <w:rsid w:val="002D5AB5"/>
    <w:rsid w:val="002D5B76"/>
    <w:rsid w:val="002D5BF1"/>
    <w:rsid w:val="002D5C6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BF5"/>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C7"/>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5"/>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89"/>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5D"/>
    <w:rsid w:val="002E3B86"/>
    <w:rsid w:val="002E3BD7"/>
    <w:rsid w:val="002E3C2C"/>
    <w:rsid w:val="002E3D7E"/>
    <w:rsid w:val="002E3DB2"/>
    <w:rsid w:val="002E3DDF"/>
    <w:rsid w:val="002E3E29"/>
    <w:rsid w:val="002E3E83"/>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5D1"/>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E98"/>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7C"/>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0E2"/>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BC7"/>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6A7"/>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4D"/>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D0"/>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0EF"/>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C7"/>
    <w:rsid w:val="002F61F8"/>
    <w:rsid w:val="002F61F9"/>
    <w:rsid w:val="002F61FD"/>
    <w:rsid w:val="002F622F"/>
    <w:rsid w:val="002F6248"/>
    <w:rsid w:val="002F6254"/>
    <w:rsid w:val="002F638E"/>
    <w:rsid w:val="002F65E0"/>
    <w:rsid w:val="002F66D7"/>
    <w:rsid w:val="002F6921"/>
    <w:rsid w:val="002F6935"/>
    <w:rsid w:val="002F695F"/>
    <w:rsid w:val="002F69B0"/>
    <w:rsid w:val="002F6A14"/>
    <w:rsid w:val="002F6A29"/>
    <w:rsid w:val="002F6AAB"/>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2FE"/>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46"/>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51"/>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34"/>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6C"/>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A8"/>
    <w:rsid w:val="003044D2"/>
    <w:rsid w:val="003044E2"/>
    <w:rsid w:val="00304511"/>
    <w:rsid w:val="0030455E"/>
    <w:rsid w:val="00304573"/>
    <w:rsid w:val="003045BF"/>
    <w:rsid w:val="00304627"/>
    <w:rsid w:val="003046E3"/>
    <w:rsid w:val="0030470F"/>
    <w:rsid w:val="0030471B"/>
    <w:rsid w:val="0030472D"/>
    <w:rsid w:val="0030474A"/>
    <w:rsid w:val="00304784"/>
    <w:rsid w:val="0030479C"/>
    <w:rsid w:val="003047BA"/>
    <w:rsid w:val="00304820"/>
    <w:rsid w:val="00304884"/>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506"/>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DEB"/>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CC"/>
    <w:rsid w:val="003066E2"/>
    <w:rsid w:val="003066EC"/>
    <w:rsid w:val="00306711"/>
    <w:rsid w:val="003067FA"/>
    <w:rsid w:val="0030683F"/>
    <w:rsid w:val="0030685B"/>
    <w:rsid w:val="0030686C"/>
    <w:rsid w:val="003068E7"/>
    <w:rsid w:val="003068F3"/>
    <w:rsid w:val="00306900"/>
    <w:rsid w:val="0030698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A4"/>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BFF"/>
    <w:rsid w:val="00307CAA"/>
    <w:rsid w:val="00307D06"/>
    <w:rsid w:val="00307D1E"/>
    <w:rsid w:val="00307DC3"/>
    <w:rsid w:val="00307DF0"/>
    <w:rsid w:val="00307DF4"/>
    <w:rsid w:val="00310006"/>
    <w:rsid w:val="0031001A"/>
    <w:rsid w:val="0031004F"/>
    <w:rsid w:val="0031006F"/>
    <w:rsid w:val="003100FF"/>
    <w:rsid w:val="00310109"/>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5"/>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474"/>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0B"/>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7FD"/>
    <w:rsid w:val="00313826"/>
    <w:rsid w:val="00313855"/>
    <w:rsid w:val="00313867"/>
    <w:rsid w:val="003138B9"/>
    <w:rsid w:val="00313941"/>
    <w:rsid w:val="00313954"/>
    <w:rsid w:val="00313998"/>
    <w:rsid w:val="00313B4B"/>
    <w:rsid w:val="00313BAA"/>
    <w:rsid w:val="00313BF3"/>
    <w:rsid w:val="00313C41"/>
    <w:rsid w:val="00313C52"/>
    <w:rsid w:val="00313E1C"/>
    <w:rsid w:val="00313E59"/>
    <w:rsid w:val="00313F07"/>
    <w:rsid w:val="00313F38"/>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65"/>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A9"/>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0F7"/>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9C"/>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0"/>
    <w:rsid w:val="00317DD7"/>
    <w:rsid w:val="00317E07"/>
    <w:rsid w:val="00317E13"/>
    <w:rsid w:val="00317E3F"/>
    <w:rsid w:val="00317EAE"/>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B44"/>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0F6"/>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AC"/>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B9"/>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86"/>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CEB"/>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9D0"/>
    <w:rsid w:val="00326A78"/>
    <w:rsid w:val="00326B1E"/>
    <w:rsid w:val="00326B6F"/>
    <w:rsid w:val="00326B9C"/>
    <w:rsid w:val="00326BA4"/>
    <w:rsid w:val="00326BC4"/>
    <w:rsid w:val="00326BC8"/>
    <w:rsid w:val="00326C04"/>
    <w:rsid w:val="00326C10"/>
    <w:rsid w:val="00326C8E"/>
    <w:rsid w:val="00326CA3"/>
    <w:rsid w:val="00326CB5"/>
    <w:rsid w:val="00326CB6"/>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25"/>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A"/>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12"/>
    <w:rsid w:val="0033079C"/>
    <w:rsid w:val="003307C5"/>
    <w:rsid w:val="003307D5"/>
    <w:rsid w:val="0033083E"/>
    <w:rsid w:val="00330868"/>
    <w:rsid w:val="00330977"/>
    <w:rsid w:val="00330A03"/>
    <w:rsid w:val="00330A05"/>
    <w:rsid w:val="00330A7E"/>
    <w:rsid w:val="00330B10"/>
    <w:rsid w:val="00330C3E"/>
    <w:rsid w:val="00330CDE"/>
    <w:rsid w:val="00330D45"/>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D6E"/>
    <w:rsid w:val="00332E33"/>
    <w:rsid w:val="00332E92"/>
    <w:rsid w:val="00332F68"/>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25"/>
    <w:rsid w:val="0033388D"/>
    <w:rsid w:val="00333897"/>
    <w:rsid w:val="003338B6"/>
    <w:rsid w:val="003338F4"/>
    <w:rsid w:val="0033391C"/>
    <w:rsid w:val="00333939"/>
    <w:rsid w:val="00333A52"/>
    <w:rsid w:val="00333AF8"/>
    <w:rsid w:val="00333B14"/>
    <w:rsid w:val="00333B66"/>
    <w:rsid w:val="00333BAE"/>
    <w:rsid w:val="00333D3B"/>
    <w:rsid w:val="00333D4E"/>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6B"/>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67"/>
    <w:rsid w:val="00335DA2"/>
    <w:rsid w:val="00335E60"/>
    <w:rsid w:val="00335E63"/>
    <w:rsid w:val="00335E7A"/>
    <w:rsid w:val="00335FA2"/>
    <w:rsid w:val="00336037"/>
    <w:rsid w:val="00336049"/>
    <w:rsid w:val="0033609F"/>
    <w:rsid w:val="003360CE"/>
    <w:rsid w:val="00336132"/>
    <w:rsid w:val="00336297"/>
    <w:rsid w:val="003362BD"/>
    <w:rsid w:val="0033635F"/>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E5"/>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5C"/>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4E"/>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430"/>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0C"/>
    <w:rsid w:val="00345C5F"/>
    <w:rsid w:val="00345CAD"/>
    <w:rsid w:val="00345D1A"/>
    <w:rsid w:val="00345D74"/>
    <w:rsid w:val="00345DF8"/>
    <w:rsid w:val="00345E2E"/>
    <w:rsid w:val="00345E85"/>
    <w:rsid w:val="00345F4E"/>
    <w:rsid w:val="00345F6D"/>
    <w:rsid w:val="00345F9C"/>
    <w:rsid w:val="00345FB7"/>
    <w:rsid w:val="00345FB9"/>
    <w:rsid w:val="00346032"/>
    <w:rsid w:val="00346034"/>
    <w:rsid w:val="00346052"/>
    <w:rsid w:val="00346087"/>
    <w:rsid w:val="003460C8"/>
    <w:rsid w:val="003461C1"/>
    <w:rsid w:val="003461ED"/>
    <w:rsid w:val="00346204"/>
    <w:rsid w:val="003462DB"/>
    <w:rsid w:val="00346355"/>
    <w:rsid w:val="003463BE"/>
    <w:rsid w:val="003464B0"/>
    <w:rsid w:val="003464BA"/>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5A"/>
    <w:rsid w:val="00347681"/>
    <w:rsid w:val="003476B6"/>
    <w:rsid w:val="00347736"/>
    <w:rsid w:val="00347745"/>
    <w:rsid w:val="00347799"/>
    <w:rsid w:val="00347829"/>
    <w:rsid w:val="0034785D"/>
    <w:rsid w:val="0034786C"/>
    <w:rsid w:val="003478CD"/>
    <w:rsid w:val="003478DE"/>
    <w:rsid w:val="00347954"/>
    <w:rsid w:val="00347A63"/>
    <w:rsid w:val="00347AC7"/>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C5C"/>
    <w:rsid w:val="00350D2A"/>
    <w:rsid w:val="00350D53"/>
    <w:rsid w:val="00350E47"/>
    <w:rsid w:val="00350E66"/>
    <w:rsid w:val="00350EFA"/>
    <w:rsid w:val="00350EFF"/>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3F79"/>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A0"/>
    <w:rsid w:val="00354EEC"/>
    <w:rsid w:val="00355004"/>
    <w:rsid w:val="00355061"/>
    <w:rsid w:val="0035508E"/>
    <w:rsid w:val="00355090"/>
    <w:rsid w:val="00355234"/>
    <w:rsid w:val="0035528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BB"/>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4B"/>
    <w:rsid w:val="003571AD"/>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57ECE"/>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48"/>
    <w:rsid w:val="0036058C"/>
    <w:rsid w:val="003605AC"/>
    <w:rsid w:val="003605BA"/>
    <w:rsid w:val="0036063B"/>
    <w:rsid w:val="0036066F"/>
    <w:rsid w:val="00360685"/>
    <w:rsid w:val="003606B2"/>
    <w:rsid w:val="003606C6"/>
    <w:rsid w:val="00360719"/>
    <w:rsid w:val="003608A7"/>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37"/>
    <w:rsid w:val="00360E45"/>
    <w:rsid w:val="00360E98"/>
    <w:rsid w:val="00360EB4"/>
    <w:rsid w:val="00360EC2"/>
    <w:rsid w:val="00360F18"/>
    <w:rsid w:val="0036101A"/>
    <w:rsid w:val="00361053"/>
    <w:rsid w:val="00361061"/>
    <w:rsid w:val="00361089"/>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56"/>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573"/>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1BE"/>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864"/>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3C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97"/>
    <w:rsid w:val="003707AD"/>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A1"/>
    <w:rsid w:val="003732D5"/>
    <w:rsid w:val="003733D0"/>
    <w:rsid w:val="0037345D"/>
    <w:rsid w:val="00373489"/>
    <w:rsid w:val="00373509"/>
    <w:rsid w:val="003735DC"/>
    <w:rsid w:val="00373645"/>
    <w:rsid w:val="003736A8"/>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1"/>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C08"/>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5C"/>
    <w:rsid w:val="003763B6"/>
    <w:rsid w:val="003763EB"/>
    <w:rsid w:val="0037640E"/>
    <w:rsid w:val="003764BA"/>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4E"/>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24F"/>
    <w:rsid w:val="003803A1"/>
    <w:rsid w:val="0038046F"/>
    <w:rsid w:val="00380482"/>
    <w:rsid w:val="003804BB"/>
    <w:rsid w:val="00380524"/>
    <w:rsid w:val="0038055A"/>
    <w:rsid w:val="0038057F"/>
    <w:rsid w:val="00380582"/>
    <w:rsid w:val="003806DA"/>
    <w:rsid w:val="00380727"/>
    <w:rsid w:val="0038073E"/>
    <w:rsid w:val="003807AE"/>
    <w:rsid w:val="003807CB"/>
    <w:rsid w:val="00380889"/>
    <w:rsid w:val="0038091A"/>
    <w:rsid w:val="00380AE6"/>
    <w:rsid w:val="00380BCF"/>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3EB"/>
    <w:rsid w:val="0038145E"/>
    <w:rsid w:val="0038146E"/>
    <w:rsid w:val="00381524"/>
    <w:rsid w:val="00381534"/>
    <w:rsid w:val="00381548"/>
    <w:rsid w:val="0038154A"/>
    <w:rsid w:val="00381561"/>
    <w:rsid w:val="00381577"/>
    <w:rsid w:val="00381745"/>
    <w:rsid w:val="003817CA"/>
    <w:rsid w:val="003817EF"/>
    <w:rsid w:val="00381881"/>
    <w:rsid w:val="00381896"/>
    <w:rsid w:val="00381A19"/>
    <w:rsid w:val="00381A3E"/>
    <w:rsid w:val="00381A7E"/>
    <w:rsid w:val="00381B00"/>
    <w:rsid w:val="00381BFE"/>
    <w:rsid w:val="00381C34"/>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2AC"/>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854"/>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2E"/>
    <w:rsid w:val="00383E44"/>
    <w:rsid w:val="00383E74"/>
    <w:rsid w:val="00383E8D"/>
    <w:rsid w:val="00383E94"/>
    <w:rsid w:val="00383EB6"/>
    <w:rsid w:val="00383FCD"/>
    <w:rsid w:val="0038404C"/>
    <w:rsid w:val="003840AE"/>
    <w:rsid w:val="00384220"/>
    <w:rsid w:val="0038429B"/>
    <w:rsid w:val="003842D4"/>
    <w:rsid w:val="003842F0"/>
    <w:rsid w:val="003842FD"/>
    <w:rsid w:val="003843C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5"/>
    <w:rsid w:val="0038498A"/>
    <w:rsid w:val="00384A7A"/>
    <w:rsid w:val="00384AE9"/>
    <w:rsid w:val="00384BC4"/>
    <w:rsid w:val="00384BD2"/>
    <w:rsid w:val="00384C56"/>
    <w:rsid w:val="00384CA8"/>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BD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4F"/>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54"/>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1B"/>
    <w:rsid w:val="00391E30"/>
    <w:rsid w:val="00391E4B"/>
    <w:rsid w:val="00391E53"/>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45"/>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37"/>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0"/>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1C"/>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1A"/>
    <w:rsid w:val="00396926"/>
    <w:rsid w:val="00396935"/>
    <w:rsid w:val="00396A1E"/>
    <w:rsid w:val="00396A55"/>
    <w:rsid w:val="00396B03"/>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AD1"/>
    <w:rsid w:val="00397B4D"/>
    <w:rsid w:val="00397BA4"/>
    <w:rsid w:val="00397D25"/>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A9"/>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60"/>
    <w:rsid w:val="003A1F68"/>
    <w:rsid w:val="003A1FA6"/>
    <w:rsid w:val="003A205E"/>
    <w:rsid w:val="003A2090"/>
    <w:rsid w:val="003A20D4"/>
    <w:rsid w:val="003A21D2"/>
    <w:rsid w:val="003A21F2"/>
    <w:rsid w:val="003A225A"/>
    <w:rsid w:val="003A22DC"/>
    <w:rsid w:val="003A2301"/>
    <w:rsid w:val="003A2323"/>
    <w:rsid w:val="003A2377"/>
    <w:rsid w:val="003A2391"/>
    <w:rsid w:val="003A23D8"/>
    <w:rsid w:val="003A23F9"/>
    <w:rsid w:val="003A2404"/>
    <w:rsid w:val="003A242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1F1"/>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B89"/>
    <w:rsid w:val="003A3BB5"/>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6DD"/>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6F5B"/>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3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4"/>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34"/>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9CB"/>
    <w:rsid w:val="003B1A28"/>
    <w:rsid w:val="003B1A49"/>
    <w:rsid w:val="003B1BB5"/>
    <w:rsid w:val="003B1C58"/>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A2"/>
    <w:rsid w:val="003B30BC"/>
    <w:rsid w:val="003B30CA"/>
    <w:rsid w:val="003B3120"/>
    <w:rsid w:val="003B313E"/>
    <w:rsid w:val="003B31FE"/>
    <w:rsid w:val="003B3224"/>
    <w:rsid w:val="003B3296"/>
    <w:rsid w:val="003B32AA"/>
    <w:rsid w:val="003B3484"/>
    <w:rsid w:val="003B34AD"/>
    <w:rsid w:val="003B34AF"/>
    <w:rsid w:val="003B34CD"/>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9B5"/>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EE4"/>
    <w:rsid w:val="003B3F04"/>
    <w:rsid w:val="003B3F1B"/>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0"/>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F0"/>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F0"/>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8B"/>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22D"/>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1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4E"/>
    <w:rsid w:val="003C288E"/>
    <w:rsid w:val="003C2977"/>
    <w:rsid w:val="003C29DB"/>
    <w:rsid w:val="003C2A1B"/>
    <w:rsid w:val="003C2A27"/>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17"/>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29"/>
    <w:rsid w:val="003C6C53"/>
    <w:rsid w:val="003C6CA7"/>
    <w:rsid w:val="003C6CFF"/>
    <w:rsid w:val="003C6D11"/>
    <w:rsid w:val="003C6D36"/>
    <w:rsid w:val="003C6DB2"/>
    <w:rsid w:val="003C6DE0"/>
    <w:rsid w:val="003C6E08"/>
    <w:rsid w:val="003C6E0C"/>
    <w:rsid w:val="003C6E11"/>
    <w:rsid w:val="003C6E16"/>
    <w:rsid w:val="003C6E30"/>
    <w:rsid w:val="003C6E6B"/>
    <w:rsid w:val="003C6FB4"/>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7C"/>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05"/>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0"/>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BA"/>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7E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42"/>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93A"/>
    <w:rsid w:val="003D4A5A"/>
    <w:rsid w:val="003D4AA6"/>
    <w:rsid w:val="003D4AD0"/>
    <w:rsid w:val="003D4B2E"/>
    <w:rsid w:val="003D4B2F"/>
    <w:rsid w:val="003D4B30"/>
    <w:rsid w:val="003D4C35"/>
    <w:rsid w:val="003D4C94"/>
    <w:rsid w:val="003D4D23"/>
    <w:rsid w:val="003D4DAE"/>
    <w:rsid w:val="003D4DB9"/>
    <w:rsid w:val="003D4DC9"/>
    <w:rsid w:val="003D4DEE"/>
    <w:rsid w:val="003D4E4F"/>
    <w:rsid w:val="003D4E6A"/>
    <w:rsid w:val="003D4E8F"/>
    <w:rsid w:val="003D4EB3"/>
    <w:rsid w:val="003D4EB5"/>
    <w:rsid w:val="003D4EBF"/>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4D"/>
    <w:rsid w:val="003D56B1"/>
    <w:rsid w:val="003D56F0"/>
    <w:rsid w:val="003D56FB"/>
    <w:rsid w:val="003D5704"/>
    <w:rsid w:val="003D5790"/>
    <w:rsid w:val="003D57A5"/>
    <w:rsid w:val="003D5814"/>
    <w:rsid w:val="003D5830"/>
    <w:rsid w:val="003D585D"/>
    <w:rsid w:val="003D58BF"/>
    <w:rsid w:val="003D58EF"/>
    <w:rsid w:val="003D5957"/>
    <w:rsid w:val="003D59D5"/>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D7"/>
    <w:rsid w:val="003D66F5"/>
    <w:rsid w:val="003D6758"/>
    <w:rsid w:val="003D6797"/>
    <w:rsid w:val="003D67FE"/>
    <w:rsid w:val="003D6960"/>
    <w:rsid w:val="003D6B60"/>
    <w:rsid w:val="003D6BB0"/>
    <w:rsid w:val="003D6BE2"/>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76"/>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D7FE6"/>
    <w:rsid w:val="003E0013"/>
    <w:rsid w:val="003E0015"/>
    <w:rsid w:val="003E00D6"/>
    <w:rsid w:val="003E01E7"/>
    <w:rsid w:val="003E01F1"/>
    <w:rsid w:val="003E028A"/>
    <w:rsid w:val="003E02C4"/>
    <w:rsid w:val="003E02EA"/>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7BC"/>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5EE"/>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036"/>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5FF"/>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E5"/>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856"/>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29"/>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B"/>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12"/>
    <w:rsid w:val="003E77B3"/>
    <w:rsid w:val="003E78D7"/>
    <w:rsid w:val="003E78FC"/>
    <w:rsid w:val="003E7959"/>
    <w:rsid w:val="003E796F"/>
    <w:rsid w:val="003E79A7"/>
    <w:rsid w:val="003E79ED"/>
    <w:rsid w:val="003E79F8"/>
    <w:rsid w:val="003E7A41"/>
    <w:rsid w:val="003E7B4C"/>
    <w:rsid w:val="003E7BC4"/>
    <w:rsid w:val="003E7CCA"/>
    <w:rsid w:val="003E7D5A"/>
    <w:rsid w:val="003E7D9E"/>
    <w:rsid w:val="003E7DD0"/>
    <w:rsid w:val="003E7E2A"/>
    <w:rsid w:val="003E7E35"/>
    <w:rsid w:val="003E7E36"/>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2E1"/>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1F"/>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9F0"/>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AA"/>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37"/>
    <w:rsid w:val="003F6473"/>
    <w:rsid w:val="003F64D2"/>
    <w:rsid w:val="003F6577"/>
    <w:rsid w:val="003F6600"/>
    <w:rsid w:val="003F6646"/>
    <w:rsid w:val="003F6681"/>
    <w:rsid w:val="003F6782"/>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B93"/>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B3"/>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2A"/>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8D"/>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E71"/>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0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EC2"/>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B5"/>
    <w:rsid w:val="004071CD"/>
    <w:rsid w:val="004071CF"/>
    <w:rsid w:val="004071D4"/>
    <w:rsid w:val="004072CA"/>
    <w:rsid w:val="00407331"/>
    <w:rsid w:val="004073F5"/>
    <w:rsid w:val="004074EE"/>
    <w:rsid w:val="00407560"/>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4BE"/>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BB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DF"/>
    <w:rsid w:val="004143F0"/>
    <w:rsid w:val="0041444A"/>
    <w:rsid w:val="004144A4"/>
    <w:rsid w:val="00414543"/>
    <w:rsid w:val="00414566"/>
    <w:rsid w:val="00414568"/>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1F"/>
    <w:rsid w:val="00415EC0"/>
    <w:rsid w:val="00415F1F"/>
    <w:rsid w:val="00415F9D"/>
    <w:rsid w:val="004160E1"/>
    <w:rsid w:val="004160F4"/>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7A9"/>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AF"/>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3A"/>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16"/>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17"/>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4F"/>
    <w:rsid w:val="004232AA"/>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61"/>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04"/>
    <w:rsid w:val="00426B78"/>
    <w:rsid w:val="00426C1F"/>
    <w:rsid w:val="00426C3C"/>
    <w:rsid w:val="00426D77"/>
    <w:rsid w:val="00426D91"/>
    <w:rsid w:val="00426D9E"/>
    <w:rsid w:val="00426E23"/>
    <w:rsid w:val="00426E41"/>
    <w:rsid w:val="00426EAD"/>
    <w:rsid w:val="00426EC4"/>
    <w:rsid w:val="00426F22"/>
    <w:rsid w:val="00426F3A"/>
    <w:rsid w:val="00426F84"/>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1A"/>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10"/>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A5"/>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D58"/>
    <w:rsid w:val="00433D8F"/>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09"/>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2B"/>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C5"/>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0E"/>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5F"/>
    <w:rsid w:val="00442FD3"/>
    <w:rsid w:val="00443044"/>
    <w:rsid w:val="00443089"/>
    <w:rsid w:val="004430A6"/>
    <w:rsid w:val="00443136"/>
    <w:rsid w:val="0044315D"/>
    <w:rsid w:val="00443173"/>
    <w:rsid w:val="00443186"/>
    <w:rsid w:val="004431D8"/>
    <w:rsid w:val="004431F6"/>
    <w:rsid w:val="00443295"/>
    <w:rsid w:val="004432EE"/>
    <w:rsid w:val="00443316"/>
    <w:rsid w:val="0044334A"/>
    <w:rsid w:val="00443360"/>
    <w:rsid w:val="004433CD"/>
    <w:rsid w:val="004434E1"/>
    <w:rsid w:val="00443519"/>
    <w:rsid w:val="004435F4"/>
    <w:rsid w:val="0044362F"/>
    <w:rsid w:val="00443671"/>
    <w:rsid w:val="00443739"/>
    <w:rsid w:val="004437D5"/>
    <w:rsid w:val="004437E8"/>
    <w:rsid w:val="0044383F"/>
    <w:rsid w:val="00443887"/>
    <w:rsid w:val="004438A7"/>
    <w:rsid w:val="004438D5"/>
    <w:rsid w:val="004438EB"/>
    <w:rsid w:val="00443925"/>
    <w:rsid w:val="0044393B"/>
    <w:rsid w:val="00443A3F"/>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1DC"/>
    <w:rsid w:val="004441EE"/>
    <w:rsid w:val="00444284"/>
    <w:rsid w:val="004442A2"/>
    <w:rsid w:val="004442A6"/>
    <w:rsid w:val="00444330"/>
    <w:rsid w:val="00444377"/>
    <w:rsid w:val="0044439E"/>
    <w:rsid w:val="00444400"/>
    <w:rsid w:val="00444467"/>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5CE"/>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80"/>
    <w:rsid w:val="004461C4"/>
    <w:rsid w:val="004461D6"/>
    <w:rsid w:val="004462B7"/>
    <w:rsid w:val="004463F4"/>
    <w:rsid w:val="0044649C"/>
    <w:rsid w:val="00446588"/>
    <w:rsid w:val="00446685"/>
    <w:rsid w:val="00446737"/>
    <w:rsid w:val="004467CD"/>
    <w:rsid w:val="004467ED"/>
    <w:rsid w:val="00446842"/>
    <w:rsid w:val="004468A8"/>
    <w:rsid w:val="004468E2"/>
    <w:rsid w:val="00446955"/>
    <w:rsid w:val="004469D5"/>
    <w:rsid w:val="00446A76"/>
    <w:rsid w:val="00446A99"/>
    <w:rsid w:val="00446C40"/>
    <w:rsid w:val="00446CA4"/>
    <w:rsid w:val="00446CC7"/>
    <w:rsid w:val="00446CE9"/>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4A"/>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3DF"/>
    <w:rsid w:val="00450470"/>
    <w:rsid w:val="00450565"/>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06"/>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7B"/>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A1"/>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BFC"/>
    <w:rsid w:val="00456C1F"/>
    <w:rsid w:val="00456CEE"/>
    <w:rsid w:val="00456D2A"/>
    <w:rsid w:val="00456D89"/>
    <w:rsid w:val="00456EB2"/>
    <w:rsid w:val="00456EF7"/>
    <w:rsid w:val="00456F35"/>
    <w:rsid w:val="00456F41"/>
    <w:rsid w:val="00456F77"/>
    <w:rsid w:val="00456F97"/>
    <w:rsid w:val="00456FA1"/>
    <w:rsid w:val="00456FA9"/>
    <w:rsid w:val="00456FC4"/>
    <w:rsid w:val="00456FF7"/>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6D"/>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5A"/>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06"/>
    <w:rsid w:val="00463260"/>
    <w:rsid w:val="00463271"/>
    <w:rsid w:val="004632F8"/>
    <w:rsid w:val="0046331B"/>
    <w:rsid w:val="0046331D"/>
    <w:rsid w:val="004633F2"/>
    <w:rsid w:val="0046341F"/>
    <w:rsid w:val="00463528"/>
    <w:rsid w:val="00463572"/>
    <w:rsid w:val="0046358F"/>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95"/>
    <w:rsid w:val="004643EC"/>
    <w:rsid w:val="004643F1"/>
    <w:rsid w:val="004644B9"/>
    <w:rsid w:val="004644FE"/>
    <w:rsid w:val="00464528"/>
    <w:rsid w:val="0046453F"/>
    <w:rsid w:val="00464571"/>
    <w:rsid w:val="004645D7"/>
    <w:rsid w:val="00464663"/>
    <w:rsid w:val="0046469A"/>
    <w:rsid w:val="004646E9"/>
    <w:rsid w:val="00464709"/>
    <w:rsid w:val="0046479B"/>
    <w:rsid w:val="0046480E"/>
    <w:rsid w:val="00464833"/>
    <w:rsid w:val="00464998"/>
    <w:rsid w:val="0046499C"/>
    <w:rsid w:val="004649D2"/>
    <w:rsid w:val="00464A35"/>
    <w:rsid w:val="00464A9D"/>
    <w:rsid w:val="00464AA9"/>
    <w:rsid w:val="00464B46"/>
    <w:rsid w:val="00464C24"/>
    <w:rsid w:val="00464C2A"/>
    <w:rsid w:val="00464C38"/>
    <w:rsid w:val="00464CB2"/>
    <w:rsid w:val="00464CF0"/>
    <w:rsid w:val="00464D00"/>
    <w:rsid w:val="00464D37"/>
    <w:rsid w:val="00464D9B"/>
    <w:rsid w:val="00464DA6"/>
    <w:rsid w:val="00464E14"/>
    <w:rsid w:val="00464F69"/>
    <w:rsid w:val="00464FF7"/>
    <w:rsid w:val="0046501F"/>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EDA"/>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3A"/>
    <w:rsid w:val="0046785E"/>
    <w:rsid w:val="00467873"/>
    <w:rsid w:val="004678B7"/>
    <w:rsid w:val="0046791D"/>
    <w:rsid w:val="00467965"/>
    <w:rsid w:val="00467971"/>
    <w:rsid w:val="00467A3D"/>
    <w:rsid w:val="00467A7E"/>
    <w:rsid w:val="00467AD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2D"/>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034"/>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8D4"/>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29"/>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3F"/>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1D"/>
    <w:rsid w:val="00474621"/>
    <w:rsid w:val="00474786"/>
    <w:rsid w:val="004747DE"/>
    <w:rsid w:val="00474867"/>
    <w:rsid w:val="004748CF"/>
    <w:rsid w:val="004749A2"/>
    <w:rsid w:val="00474A8C"/>
    <w:rsid w:val="00474AC9"/>
    <w:rsid w:val="00474AE7"/>
    <w:rsid w:val="00474B1E"/>
    <w:rsid w:val="00474B9B"/>
    <w:rsid w:val="00474BB4"/>
    <w:rsid w:val="00474BD5"/>
    <w:rsid w:val="00474C05"/>
    <w:rsid w:val="00474CA4"/>
    <w:rsid w:val="00474D5E"/>
    <w:rsid w:val="00474DDE"/>
    <w:rsid w:val="00474E8D"/>
    <w:rsid w:val="00474EAA"/>
    <w:rsid w:val="00474F0A"/>
    <w:rsid w:val="00474F4C"/>
    <w:rsid w:val="00474F68"/>
    <w:rsid w:val="00474F8E"/>
    <w:rsid w:val="00474F92"/>
    <w:rsid w:val="00474F9B"/>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61"/>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6FC"/>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C8"/>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898"/>
    <w:rsid w:val="00485907"/>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4"/>
    <w:rsid w:val="004865D5"/>
    <w:rsid w:val="004865DC"/>
    <w:rsid w:val="004866BB"/>
    <w:rsid w:val="004867FD"/>
    <w:rsid w:val="00486863"/>
    <w:rsid w:val="00486900"/>
    <w:rsid w:val="0048694A"/>
    <w:rsid w:val="004869F3"/>
    <w:rsid w:val="00486ABB"/>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86"/>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B8"/>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AF9"/>
    <w:rsid w:val="00491C24"/>
    <w:rsid w:val="00491C7C"/>
    <w:rsid w:val="00491D32"/>
    <w:rsid w:val="00491FF0"/>
    <w:rsid w:val="00492017"/>
    <w:rsid w:val="0049211D"/>
    <w:rsid w:val="00492261"/>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093"/>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A"/>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4B"/>
    <w:rsid w:val="004946B5"/>
    <w:rsid w:val="00494782"/>
    <w:rsid w:val="004947B8"/>
    <w:rsid w:val="0049485E"/>
    <w:rsid w:val="004948AD"/>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1"/>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6B"/>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0BB"/>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51D"/>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BF5"/>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02"/>
    <w:rsid w:val="004A4259"/>
    <w:rsid w:val="004A42B2"/>
    <w:rsid w:val="004A42D1"/>
    <w:rsid w:val="004A433E"/>
    <w:rsid w:val="004A437C"/>
    <w:rsid w:val="004A4404"/>
    <w:rsid w:val="004A4414"/>
    <w:rsid w:val="004A4516"/>
    <w:rsid w:val="004A455A"/>
    <w:rsid w:val="004A4596"/>
    <w:rsid w:val="004A45C9"/>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1"/>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40"/>
    <w:rsid w:val="004A6788"/>
    <w:rsid w:val="004A67D8"/>
    <w:rsid w:val="004A6800"/>
    <w:rsid w:val="004A6803"/>
    <w:rsid w:val="004A6947"/>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0C"/>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3E"/>
    <w:rsid w:val="004B0CC1"/>
    <w:rsid w:val="004B0D6D"/>
    <w:rsid w:val="004B0D8E"/>
    <w:rsid w:val="004B0D91"/>
    <w:rsid w:val="004B0DD3"/>
    <w:rsid w:val="004B0E63"/>
    <w:rsid w:val="004B0EFA"/>
    <w:rsid w:val="004B0F35"/>
    <w:rsid w:val="004B0F64"/>
    <w:rsid w:val="004B10B6"/>
    <w:rsid w:val="004B10BE"/>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63"/>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2EB"/>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82"/>
    <w:rsid w:val="004B27CE"/>
    <w:rsid w:val="004B2817"/>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0"/>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7CA"/>
    <w:rsid w:val="004B6827"/>
    <w:rsid w:val="004B68A3"/>
    <w:rsid w:val="004B6932"/>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33"/>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99"/>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EC"/>
    <w:rsid w:val="004C04F6"/>
    <w:rsid w:val="004C04FD"/>
    <w:rsid w:val="004C054A"/>
    <w:rsid w:val="004C05AF"/>
    <w:rsid w:val="004C0625"/>
    <w:rsid w:val="004C0702"/>
    <w:rsid w:val="004C0783"/>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85"/>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DB4"/>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785"/>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4F6B"/>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9D"/>
    <w:rsid w:val="004C59D1"/>
    <w:rsid w:val="004C59D3"/>
    <w:rsid w:val="004C5A63"/>
    <w:rsid w:val="004C5ADE"/>
    <w:rsid w:val="004C5AE0"/>
    <w:rsid w:val="004C5AFC"/>
    <w:rsid w:val="004C5B60"/>
    <w:rsid w:val="004C5B76"/>
    <w:rsid w:val="004C5B7A"/>
    <w:rsid w:val="004C5BFE"/>
    <w:rsid w:val="004C5C46"/>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B3"/>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1"/>
    <w:rsid w:val="004D046F"/>
    <w:rsid w:val="004D0473"/>
    <w:rsid w:val="004D048E"/>
    <w:rsid w:val="004D04BC"/>
    <w:rsid w:val="004D04EB"/>
    <w:rsid w:val="004D0537"/>
    <w:rsid w:val="004D058D"/>
    <w:rsid w:val="004D05B8"/>
    <w:rsid w:val="004D05D4"/>
    <w:rsid w:val="004D0643"/>
    <w:rsid w:val="004D06CF"/>
    <w:rsid w:val="004D070B"/>
    <w:rsid w:val="004D0740"/>
    <w:rsid w:val="004D078B"/>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B7"/>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7F2"/>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7C"/>
    <w:rsid w:val="004D6E93"/>
    <w:rsid w:val="004D6F78"/>
    <w:rsid w:val="004D6FC8"/>
    <w:rsid w:val="004D7009"/>
    <w:rsid w:val="004D7036"/>
    <w:rsid w:val="004D70A9"/>
    <w:rsid w:val="004D70F1"/>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0D"/>
    <w:rsid w:val="004E0472"/>
    <w:rsid w:val="004E056A"/>
    <w:rsid w:val="004E05A0"/>
    <w:rsid w:val="004E0641"/>
    <w:rsid w:val="004E0663"/>
    <w:rsid w:val="004E0667"/>
    <w:rsid w:val="004E068A"/>
    <w:rsid w:val="004E06B0"/>
    <w:rsid w:val="004E06B1"/>
    <w:rsid w:val="004E07D7"/>
    <w:rsid w:val="004E08A9"/>
    <w:rsid w:val="004E0916"/>
    <w:rsid w:val="004E0959"/>
    <w:rsid w:val="004E09BD"/>
    <w:rsid w:val="004E09C4"/>
    <w:rsid w:val="004E09E4"/>
    <w:rsid w:val="004E0A60"/>
    <w:rsid w:val="004E0A6A"/>
    <w:rsid w:val="004E0A6E"/>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4D9"/>
    <w:rsid w:val="004E251D"/>
    <w:rsid w:val="004E25CA"/>
    <w:rsid w:val="004E260E"/>
    <w:rsid w:val="004E2666"/>
    <w:rsid w:val="004E281E"/>
    <w:rsid w:val="004E2862"/>
    <w:rsid w:val="004E28AE"/>
    <w:rsid w:val="004E2941"/>
    <w:rsid w:val="004E29C4"/>
    <w:rsid w:val="004E2A31"/>
    <w:rsid w:val="004E2ACD"/>
    <w:rsid w:val="004E2B05"/>
    <w:rsid w:val="004E2B6E"/>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26"/>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3F"/>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44"/>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E5D"/>
    <w:rsid w:val="004E6F75"/>
    <w:rsid w:val="004E7060"/>
    <w:rsid w:val="004E707B"/>
    <w:rsid w:val="004E7087"/>
    <w:rsid w:val="004E709C"/>
    <w:rsid w:val="004E70C4"/>
    <w:rsid w:val="004E70D5"/>
    <w:rsid w:val="004E7132"/>
    <w:rsid w:val="004E7147"/>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C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AE"/>
    <w:rsid w:val="004F11C3"/>
    <w:rsid w:val="004F12C3"/>
    <w:rsid w:val="004F1430"/>
    <w:rsid w:val="004F1450"/>
    <w:rsid w:val="004F14C3"/>
    <w:rsid w:val="004F1584"/>
    <w:rsid w:val="004F158C"/>
    <w:rsid w:val="004F15F3"/>
    <w:rsid w:val="004F1707"/>
    <w:rsid w:val="004F1728"/>
    <w:rsid w:val="004F173D"/>
    <w:rsid w:val="004F1752"/>
    <w:rsid w:val="004F17CF"/>
    <w:rsid w:val="004F17D5"/>
    <w:rsid w:val="004F1850"/>
    <w:rsid w:val="004F18AF"/>
    <w:rsid w:val="004F191A"/>
    <w:rsid w:val="004F1982"/>
    <w:rsid w:val="004F1983"/>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A5B"/>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05"/>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07"/>
    <w:rsid w:val="004F7972"/>
    <w:rsid w:val="004F7A40"/>
    <w:rsid w:val="004F7A69"/>
    <w:rsid w:val="004F7AE6"/>
    <w:rsid w:val="004F7B60"/>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723"/>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0A"/>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0D"/>
    <w:rsid w:val="0050434F"/>
    <w:rsid w:val="005044C2"/>
    <w:rsid w:val="005044CA"/>
    <w:rsid w:val="005044DA"/>
    <w:rsid w:val="005044F7"/>
    <w:rsid w:val="00504565"/>
    <w:rsid w:val="005045EB"/>
    <w:rsid w:val="0050464E"/>
    <w:rsid w:val="00504698"/>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39"/>
    <w:rsid w:val="00505CB1"/>
    <w:rsid w:val="00505DB6"/>
    <w:rsid w:val="00505DE1"/>
    <w:rsid w:val="00505E67"/>
    <w:rsid w:val="00505EB2"/>
    <w:rsid w:val="00505EC8"/>
    <w:rsid w:val="00505F5C"/>
    <w:rsid w:val="005060FF"/>
    <w:rsid w:val="00506193"/>
    <w:rsid w:val="005061D8"/>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CEA"/>
    <w:rsid w:val="00506D14"/>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2F4"/>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2E"/>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424"/>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D77"/>
    <w:rsid w:val="00511E0C"/>
    <w:rsid w:val="00511E61"/>
    <w:rsid w:val="00511F77"/>
    <w:rsid w:val="00511FC6"/>
    <w:rsid w:val="005120ED"/>
    <w:rsid w:val="00512124"/>
    <w:rsid w:val="00512167"/>
    <w:rsid w:val="005121B9"/>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0A"/>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23"/>
    <w:rsid w:val="00516757"/>
    <w:rsid w:val="005167C4"/>
    <w:rsid w:val="005168B8"/>
    <w:rsid w:val="00516981"/>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34"/>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6B"/>
    <w:rsid w:val="005210BC"/>
    <w:rsid w:val="00521106"/>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91"/>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1C"/>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19"/>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23"/>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5A"/>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2C"/>
    <w:rsid w:val="00532053"/>
    <w:rsid w:val="00532056"/>
    <w:rsid w:val="0053205E"/>
    <w:rsid w:val="005320B5"/>
    <w:rsid w:val="005320E5"/>
    <w:rsid w:val="005320F3"/>
    <w:rsid w:val="00532137"/>
    <w:rsid w:val="00532140"/>
    <w:rsid w:val="0053216C"/>
    <w:rsid w:val="0053218B"/>
    <w:rsid w:val="00532279"/>
    <w:rsid w:val="0053227B"/>
    <w:rsid w:val="005322BF"/>
    <w:rsid w:val="00532302"/>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C2C"/>
    <w:rsid w:val="00533C96"/>
    <w:rsid w:val="00533CD0"/>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FA"/>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E7"/>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56E"/>
    <w:rsid w:val="00537609"/>
    <w:rsid w:val="00537616"/>
    <w:rsid w:val="00537651"/>
    <w:rsid w:val="00537670"/>
    <w:rsid w:val="00537772"/>
    <w:rsid w:val="0053793F"/>
    <w:rsid w:val="0053794D"/>
    <w:rsid w:val="00537964"/>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42"/>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53"/>
    <w:rsid w:val="00540D95"/>
    <w:rsid w:val="00540DB6"/>
    <w:rsid w:val="00540DB8"/>
    <w:rsid w:val="00540E6E"/>
    <w:rsid w:val="00540F65"/>
    <w:rsid w:val="00540F70"/>
    <w:rsid w:val="00540F8D"/>
    <w:rsid w:val="00540FA7"/>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2A"/>
    <w:rsid w:val="005437CB"/>
    <w:rsid w:val="0054380D"/>
    <w:rsid w:val="00543846"/>
    <w:rsid w:val="005438CA"/>
    <w:rsid w:val="005438DD"/>
    <w:rsid w:val="0054397B"/>
    <w:rsid w:val="005439D4"/>
    <w:rsid w:val="00543A02"/>
    <w:rsid w:val="00543B1A"/>
    <w:rsid w:val="00543B22"/>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52"/>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65"/>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D2"/>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38"/>
    <w:rsid w:val="00546692"/>
    <w:rsid w:val="0054669E"/>
    <w:rsid w:val="005466AB"/>
    <w:rsid w:val="00546726"/>
    <w:rsid w:val="00546741"/>
    <w:rsid w:val="00546769"/>
    <w:rsid w:val="005467B3"/>
    <w:rsid w:val="005467D6"/>
    <w:rsid w:val="0054680A"/>
    <w:rsid w:val="005469A0"/>
    <w:rsid w:val="005469C5"/>
    <w:rsid w:val="005469E8"/>
    <w:rsid w:val="00546A1D"/>
    <w:rsid w:val="00546A99"/>
    <w:rsid w:val="00546AD9"/>
    <w:rsid w:val="00546BF8"/>
    <w:rsid w:val="00546C4E"/>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2D"/>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71"/>
    <w:rsid w:val="00550187"/>
    <w:rsid w:val="005501DE"/>
    <w:rsid w:val="005501F3"/>
    <w:rsid w:val="00550233"/>
    <w:rsid w:val="0055026B"/>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4B8"/>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24"/>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6AD"/>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86"/>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9"/>
    <w:rsid w:val="005533BF"/>
    <w:rsid w:val="005533E7"/>
    <w:rsid w:val="0055340F"/>
    <w:rsid w:val="005534D8"/>
    <w:rsid w:val="005534E4"/>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7F"/>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46"/>
    <w:rsid w:val="00555F96"/>
    <w:rsid w:val="00555FF6"/>
    <w:rsid w:val="00556015"/>
    <w:rsid w:val="0055609E"/>
    <w:rsid w:val="005560BE"/>
    <w:rsid w:val="005560F5"/>
    <w:rsid w:val="0055614C"/>
    <w:rsid w:val="00556279"/>
    <w:rsid w:val="005562AB"/>
    <w:rsid w:val="005563A1"/>
    <w:rsid w:val="005563EE"/>
    <w:rsid w:val="0055643F"/>
    <w:rsid w:val="0055644A"/>
    <w:rsid w:val="0055646C"/>
    <w:rsid w:val="005564F4"/>
    <w:rsid w:val="00556518"/>
    <w:rsid w:val="0055651D"/>
    <w:rsid w:val="00556604"/>
    <w:rsid w:val="0055660C"/>
    <w:rsid w:val="00556645"/>
    <w:rsid w:val="005566B9"/>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0F8E"/>
    <w:rsid w:val="00561078"/>
    <w:rsid w:val="005610CC"/>
    <w:rsid w:val="005611A8"/>
    <w:rsid w:val="0056133D"/>
    <w:rsid w:val="0056155B"/>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71"/>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C5"/>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22"/>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5A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3E3"/>
    <w:rsid w:val="0057140A"/>
    <w:rsid w:val="00571473"/>
    <w:rsid w:val="00571480"/>
    <w:rsid w:val="005714BD"/>
    <w:rsid w:val="005714E4"/>
    <w:rsid w:val="0057158A"/>
    <w:rsid w:val="005715B2"/>
    <w:rsid w:val="00571633"/>
    <w:rsid w:val="00571696"/>
    <w:rsid w:val="00571705"/>
    <w:rsid w:val="00571737"/>
    <w:rsid w:val="0057173D"/>
    <w:rsid w:val="00571763"/>
    <w:rsid w:val="00571773"/>
    <w:rsid w:val="0057186A"/>
    <w:rsid w:val="005718B6"/>
    <w:rsid w:val="0057192D"/>
    <w:rsid w:val="005719D1"/>
    <w:rsid w:val="00571A5C"/>
    <w:rsid w:val="00571AE8"/>
    <w:rsid w:val="00571B96"/>
    <w:rsid w:val="00571BB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6"/>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1"/>
    <w:rsid w:val="00572F65"/>
    <w:rsid w:val="00572FCC"/>
    <w:rsid w:val="00573057"/>
    <w:rsid w:val="00573074"/>
    <w:rsid w:val="005731FF"/>
    <w:rsid w:val="00573201"/>
    <w:rsid w:val="00573206"/>
    <w:rsid w:val="00573224"/>
    <w:rsid w:val="0057328E"/>
    <w:rsid w:val="00573387"/>
    <w:rsid w:val="005733B2"/>
    <w:rsid w:val="0057344C"/>
    <w:rsid w:val="00573452"/>
    <w:rsid w:val="0057345E"/>
    <w:rsid w:val="00573463"/>
    <w:rsid w:val="005734A7"/>
    <w:rsid w:val="00573523"/>
    <w:rsid w:val="005735E5"/>
    <w:rsid w:val="0057362B"/>
    <w:rsid w:val="00573666"/>
    <w:rsid w:val="0057369A"/>
    <w:rsid w:val="005736B3"/>
    <w:rsid w:val="00573761"/>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57"/>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73B"/>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92"/>
    <w:rsid w:val="005814C5"/>
    <w:rsid w:val="005814F2"/>
    <w:rsid w:val="0058154B"/>
    <w:rsid w:val="005815A0"/>
    <w:rsid w:val="00581608"/>
    <w:rsid w:val="00581714"/>
    <w:rsid w:val="00581741"/>
    <w:rsid w:val="0058176C"/>
    <w:rsid w:val="00581772"/>
    <w:rsid w:val="00581778"/>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63"/>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C0"/>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83"/>
    <w:rsid w:val="005837A8"/>
    <w:rsid w:val="005837BC"/>
    <w:rsid w:val="005837DA"/>
    <w:rsid w:val="005838B5"/>
    <w:rsid w:val="005838CD"/>
    <w:rsid w:val="005838F0"/>
    <w:rsid w:val="00583A56"/>
    <w:rsid w:val="00583AC2"/>
    <w:rsid w:val="00583AC3"/>
    <w:rsid w:val="00583AC9"/>
    <w:rsid w:val="00583B0A"/>
    <w:rsid w:val="00583B1D"/>
    <w:rsid w:val="00583BDE"/>
    <w:rsid w:val="00583C7C"/>
    <w:rsid w:val="00583CB6"/>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85"/>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9E"/>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88B"/>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33"/>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55"/>
    <w:rsid w:val="005902C0"/>
    <w:rsid w:val="005902EA"/>
    <w:rsid w:val="0059039C"/>
    <w:rsid w:val="00590446"/>
    <w:rsid w:val="00590450"/>
    <w:rsid w:val="00590488"/>
    <w:rsid w:val="0059048A"/>
    <w:rsid w:val="00590493"/>
    <w:rsid w:val="005904DA"/>
    <w:rsid w:val="0059056B"/>
    <w:rsid w:val="005905C5"/>
    <w:rsid w:val="00590619"/>
    <w:rsid w:val="0059069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1BE"/>
    <w:rsid w:val="00591283"/>
    <w:rsid w:val="00591284"/>
    <w:rsid w:val="005912AF"/>
    <w:rsid w:val="00591366"/>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43"/>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8E"/>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4"/>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A1"/>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AEC"/>
    <w:rsid w:val="00594BAB"/>
    <w:rsid w:val="00594D73"/>
    <w:rsid w:val="00594DB3"/>
    <w:rsid w:val="00594EA2"/>
    <w:rsid w:val="00594FEF"/>
    <w:rsid w:val="00595014"/>
    <w:rsid w:val="005950D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4E"/>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6FD"/>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64"/>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67"/>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AFE"/>
    <w:rsid w:val="005A6B18"/>
    <w:rsid w:val="005A6B5D"/>
    <w:rsid w:val="005A6B9E"/>
    <w:rsid w:val="005A6B9F"/>
    <w:rsid w:val="005A6BF5"/>
    <w:rsid w:val="005A6C10"/>
    <w:rsid w:val="005A6C4F"/>
    <w:rsid w:val="005A6D21"/>
    <w:rsid w:val="005A6D86"/>
    <w:rsid w:val="005A6D87"/>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AB5"/>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8E"/>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7"/>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21"/>
    <w:rsid w:val="005B2095"/>
    <w:rsid w:val="005B209C"/>
    <w:rsid w:val="005B21DD"/>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5B9"/>
    <w:rsid w:val="005B464B"/>
    <w:rsid w:val="005B4676"/>
    <w:rsid w:val="005B4834"/>
    <w:rsid w:val="005B485E"/>
    <w:rsid w:val="005B4886"/>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760"/>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6"/>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5AC"/>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AC5"/>
    <w:rsid w:val="005C1C84"/>
    <w:rsid w:val="005C1CB8"/>
    <w:rsid w:val="005C1E93"/>
    <w:rsid w:val="005C1F4A"/>
    <w:rsid w:val="005C1FFD"/>
    <w:rsid w:val="005C200E"/>
    <w:rsid w:val="005C20B5"/>
    <w:rsid w:val="005C20F2"/>
    <w:rsid w:val="005C2107"/>
    <w:rsid w:val="005C211B"/>
    <w:rsid w:val="005C213D"/>
    <w:rsid w:val="005C21C8"/>
    <w:rsid w:val="005C21CE"/>
    <w:rsid w:val="005C22CE"/>
    <w:rsid w:val="005C2344"/>
    <w:rsid w:val="005C2384"/>
    <w:rsid w:val="005C23AC"/>
    <w:rsid w:val="005C2405"/>
    <w:rsid w:val="005C246E"/>
    <w:rsid w:val="005C2479"/>
    <w:rsid w:val="005C24C7"/>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54"/>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97"/>
    <w:rsid w:val="005C3DBD"/>
    <w:rsid w:val="005C3E39"/>
    <w:rsid w:val="005C3E59"/>
    <w:rsid w:val="005C3E9C"/>
    <w:rsid w:val="005C3EB1"/>
    <w:rsid w:val="005C3F2F"/>
    <w:rsid w:val="005C3FD0"/>
    <w:rsid w:val="005C402C"/>
    <w:rsid w:val="005C4074"/>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090"/>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6A"/>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13"/>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957"/>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4E"/>
    <w:rsid w:val="005D328B"/>
    <w:rsid w:val="005D328E"/>
    <w:rsid w:val="005D32C4"/>
    <w:rsid w:val="005D32D1"/>
    <w:rsid w:val="005D32E8"/>
    <w:rsid w:val="005D3363"/>
    <w:rsid w:val="005D33A4"/>
    <w:rsid w:val="005D33BE"/>
    <w:rsid w:val="005D3424"/>
    <w:rsid w:val="005D343B"/>
    <w:rsid w:val="005D3456"/>
    <w:rsid w:val="005D3512"/>
    <w:rsid w:val="005D35F2"/>
    <w:rsid w:val="005D36B7"/>
    <w:rsid w:val="005D3703"/>
    <w:rsid w:val="005D370D"/>
    <w:rsid w:val="005D3737"/>
    <w:rsid w:val="005D3739"/>
    <w:rsid w:val="005D373A"/>
    <w:rsid w:val="005D37AC"/>
    <w:rsid w:val="005D37B3"/>
    <w:rsid w:val="005D37C3"/>
    <w:rsid w:val="005D37F4"/>
    <w:rsid w:val="005D380B"/>
    <w:rsid w:val="005D3844"/>
    <w:rsid w:val="005D386E"/>
    <w:rsid w:val="005D3953"/>
    <w:rsid w:val="005D396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3D"/>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21"/>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BE4"/>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095"/>
    <w:rsid w:val="005E0104"/>
    <w:rsid w:val="005E016C"/>
    <w:rsid w:val="005E0183"/>
    <w:rsid w:val="005E018D"/>
    <w:rsid w:val="005E01D9"/>
    <w:rsid w:val="005E01E3"/>
    <w:rsid w:val="005E0210"/>
    <w:rsid w:val="005E0211"/>
    <w:rsid w:val="005E0217"/>
    <w:rsid w:val="005E0233"/>
    <w:rsid w:val="005E024F"/>
    <w:rsid w:val="005E0260"/>
    <w:rsid w:val="005E0291"/>
    <w:rsid w:val="005E031F"/>
    <w:rsid w:val="005E035F"/>
    <w:rsid w:val="005E04D3"/>
    <w:rsid w:val="005E0572"/>
    <w:rsid w:val="005E0575"/>
    <w:rsid w:val="005E0587"/>
    <w:rsid w:val="005E05A2"/>
    <w:rsid w:val="005E076D"/>
    <w:rsid w:val="005E07C0"/>
    <w:rsid w:val="005E07C6"/>
    <w:rsid w:val="005E07FD"/>
    <w:rsid w:val="005E0876"/>
    <w:rsid w:val="005E0882"/>
    <w:rsid w:val="005E0993"/>
    <w:rsid w:val="005E09E5"/>
    <w:rsid w:val="005E0A26"/>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ED0"/>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7D"/>
    <w:rsid w:val="005E48AC"/>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7"/>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01"/>
    <w:rsid w:val="005E7726"/>
    <w:rsid w:val="005E7777"/>
    <w:rsid w:val="005E77A9"/>
    <w:rsid w:val="005E77BA"/>
    <w:rsid w:val="005E7808"/>
    <w:rsid w:val="005E7837"/>
    <w:rsid w:val="005E787A"/>
    <w:rsid w:val="005E78FC"/>
    <w:rsid w:val="005E792F"/>
    <w:rsid w:val="005E7946"/>
    <w:rsid w:val="005E7959"/>
    <w:rsid w:val="005E79D9"/>
    <w:rsid w:val="005E7A1B"/>
    <w:rsid w:val="005E7A33"/>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02"/>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A9"/>
    <w:rsid w:val="005F12BE"/>
    <w:rsid w:val="005F12C6"/>
    <w:rsid w:val="005F1327"/>
    <w:rsid w:val="005F136D"/>
    <w:rsid w:val="005F1375"/>
    <w:rsid w:val="005F13AE"/>
    <w:rsid w:val="005F1441"/>
    <w:rsid w:val="005F145F"/>
    <w:rsid w:val="005F1471"/>
    <w:rsid w:val="005F1474"/>
    <w:rsid w:val="005F1514"/>
    <w:rsid w:val="005F1532"/>
    <w:rsid w:val="005F1575"/>
    <w:rsid w:val="005F1576"/>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4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5D"/>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36"/>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69"/>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4B"/>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96"/>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045"/>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83"/>
    <w:rsid w:val="00600D9D"/>
    <w:rsid w:val="00600DC2"/>
    <w:rsid w:val="00600E0C"/>
    <w:rsid w:val="00600E4A"/>
    <w:rsid w:val="00600ED0"/>
    <w:rsid w:val="00600EEE"/>
    <w:rsid w:val="00600F21"/>
    <w:rsid w:val="00600F4B"/>
    <w:rsid w:val="00600FAD"/>
    <w:rsid w:val="00600FD8"/>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7CC"/>
    <w:rsid w:val="006018B6"/>
    <w:rsid w:val="0060193D"/>
    <w:rsid w:val="006019A9"/>
    <w:rsid w:val="006019B2"/>
    <w:rsid w:val="006019BE"/>
    <w:rsid w:val="00601A01"/>
    <w:rsid w:val="00601ABC"/>
    <w:rsid w:val="00601BD4"/>
    <w:rsid w:val="00601BEA"/>
    <w:rsid w:val="00601BF3"/>
    <w:rsid w:val="00601C55"/>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03"/>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0F4"/>
    <w:rsid w:val="00606101"/>
    <w:rsid w:val="00606119"/>
    <w:rsid w:val="0060614C"/>
    <w:rsid w:val="00606150"/>
    <w:rsid w:val="006061CB"/>
    <w:rsid w:val="006061D8"/>
    <w:rsid w:val="006061EB"/>
    <w:rsid w:val="00606244"/>
    <w:rsid w:val="00606250"/>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1C"/>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CF0"/>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B4"/>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6F4"/>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5"/>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BB"/>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2BB"/>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67"/>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32A"/>
    <w:rsid w:val="0062241D"/>
    <w:rsid w:val="00622473"/>
    <w:rsid w:val="00622479"/>
    <w:rsid w:val="006224C6"/>
    <w:rsid w:val="006224C7"/>
    <w:rsid w:val="00622567"/>
    <w:rsid w:val="00622573"/>
    <w:rsid w:val="0062259B"/>
    <w:rsid w:val="00622675"/>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151"/>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16"/>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AC5"/>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7B"/>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5D"/>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2A"/>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6B"/>
    <w:rsid w:val="0063047A"/>
    <w:rsid w:val="0063048D"/>
    <w:rsid w:val="0063059F"/>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9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D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EE5"/>
    <w:rsid w:val="00633F0A"/>
    <w:rsid w:val="00633FCD"/>
    <w:rsid w:val="00633FE2"/>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4F9D"/>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06"/>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6A"/>
    <w:rsid w:val="00635FAB"/>
    <w:rsid w:val="00635FB0"/>
    <w:rsid w:val="00636051"/>
    <w:rsid w:val="0063608D"/>
    <w:rsid w:val="006360CE"/>
    <w:rsid w:val="006360D4"/>
    <w:rsid w:val="00636299"/>
    <w:rsid w:val="006362A3"/>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B4"/>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3E6"/>
    <w:rsid w:val="00637415"/>
    <w:rsid w:val="00637420"/>
    <w:rsid w:val="0063747B"/>
    <w:rsid w:val="006374F4"/>
    <w:rsid w:val="00637604"/>
    <w:rsid w:val="00637642"/>
    <w:rsid w:val="006376B9"/>
    <w:rsid w:val="0063773D"/>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D82"/>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47"/>
    <w:rsid w:val="00640A86"/>
    <w:rsid w:val="00640B8F"/>
    <w:rsid w:val="00640BD2"/>
    <w:rsid w:val="00640BF5"/>
    <w:rsid w:val="00640C06"/>
    <w:rsid w:val="00640DCE"/>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7B"/>
    <w:rsid w:val="006415FB"/>
    <w:rsid w:val="00641639"/>
    <w:rsid w:val="00641659"/>
    <w:rsid w:val="006416D1"/>
    <w:rsid w:val="00641734"/>
    <w:rsid w:val="0064174A"/>
    <w:rsid w:val="006417E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5C"/>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59"/>
    <w:rsid w:val="00645ADF"/>
    <w:rsid w:val="00645B41"/>
    <w:rsid w:val="00645B9D"/>
    <w:rsid w:val="00645C49"/>
    <w:rsid w:val="00645C63"/>
    <w:rsid w:val="00645D55"/>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73"/>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6"/>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4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0"/>
    <w:rsid w:val="006529B6"/>
    <w:rsid w:val="006529D0"/>
    <w:rsid w:val="00652AD7"/>
    <w:rsid w:val="00652B04"/>
    <w:rsid w:val="00652B61"/>
    <w:rsid w:val="00652BE3"/>
    <w:rsid w:val="00652C98"/>
    <w:rsid w:val="00652CFE"/>
    <w:rsid w:val="00652D0F"/>
    <w:rsid w:val="00652D76"/>
    <w:rsid w:val="00652E61"/>
    <w:rsid w:val="00652FC0"/>
    <w:rsid w:val="00653165"/>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7D"/>
    <w:rsid w:val="00653C99"/>
    <w:rsid w:val="00653CCA"/>
    <w:rsid w:val="00653D09"/>
    <w:rsid w:val="00653D13"/>
    <w:rsid w:val="00653D3D"/>
    <w:rsid w:val="00653DF1"/>
    <w:rsid w:val="00653E3B"/>
    <w:rsid w:val="00653ED0"/>
    <w:rsid w:val="00653EE6"/>
    <w:rsid w:val="00653FD3"/>
    <w:rsid w:val="00653FF5"/>
    <w:rsid w:val="0065401E"/>
    <w:rsid w:val="00654046"/>
    <w:rsid w:val="006540A6"/>
    <w:rsid w:val="00654184"/>
    <w:rsid w:val="00654203"/>
    <w:rsid w:val="00654213"/>
    <w:rsid w:val="0065421E"/>
    <w:rsid w:val="0065424C"/>
    <w:rsid w:val="006542A6"/>
    <w:rsid w:val="006542FE"/>
    <w:rsid w:val="0065430C"/>
    <w:rsid w:val="00654398"/>
    <w:rsid w:val="0065445E"/>
    <w:rsid w:val="00654461"/>
    <w:rsid w:val="00654495"/>
    <w:rsid w:val="00654537"/>
    <w:rsid w:val="0065454A"/>
    <w:rsid w:val="00654571"/>
    <w:rsid w:val="006545DD"/>
    <w:rsid w:val="0065465F"/>
    <w:rsid w:val="006546A8"/>
    <w:rsid w:val="006546AF"/>
    <w:rsid w:val="006546E4"/>
    <w:rsid w:val="006547AB"/>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3D"/>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21"/>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796"/>
    <w:rsid w:val="0065687B"/>
    <w:rsid w:val="006568C0"/>
    <w:rsid w:val="00656A37"/>
    <w:rsid w:val="00656B4E"/>
    <w:rsid w:val="00656C65"/>
    <w:rsid w:val="00656CF8"/>
    <w:rsid w:val="00656D2C"/>
    <w:rsid w:val="00656D91"/>
    <w:rsid w:val="00656E1D"/>
    <w:rsid w:val="00656EF4"/>
    <w:rsid w:val="00656FC7"/>
    <w:rsid w:val="00656FFE"/>
    <w:rsid w:val="0065700D"/>
    <w:rsid w:val="00657060"/>
    <w:rsid w:val="0065706D"/>
    <w:rsid w:val="006570C1"/>
    <w:rsid w:val="0065711E"/>
    <w:rsid w:val="0065713E"/>
    <w:rsid w:val="006572BA"/>
    <w:rsid w:val="00657332"/>
    <w:rsid w:val="0065734D"/>
    <w:rsid w:val="0065735E"/>
    <w:rsid w:val="00657370"/>
    <w:rsid w:val="006574A9"/>
    <w:rsid w:val="006575E0"/>
    <w:rsid w:val="00657604"/>
    <w:rsid w:val="006576EF"/>
    <w:rsid w:val="006576FF"/>
    <w:rsid w:val="00657722"/>
    <w:rsid w:val="0065777D"/>
    <w:rsid w:val="006577B7"/>
    <w:rsid w:val="00657922"/>
    <w:rsid w:val="00657974"/>
    <w:rsid w:val="00657978"/>
    <w:rsid w:val="00657A02"/>
    <w:rsid w:val="00657A92"/>
    <w:rsid w:val="00657AE3"/>
    <w:rsid w:val="00657B10"/>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75"/>
    <w:rsid w:val="00660E84"/>
    <w:rsid w:val="00660F6A"/>
    <w:rsid w:val="00661010"/>
    <w:rsid w:val="006610F0"/>
    <w:rsid w:val="00661156"/>
    <w:rsid w:val="00661280"/>
    <w:rsid w:val="006612A8"/>
    <w:rsid w:val="00661359"/>
    <w:rsid w:val="00661449"/>
    <w:rsid w:val="00661481"/>
    <w:rsid w:val="00661489"/>
    <w:rsid w:val="0066148B"/>
    <w:rsid w:val="006614CF"/>
    <w:rsid w:val="006615CE"/>
    <w:rsid w:val="006615EA"/>
    <w:rsid w:val="00661638"/>
    <w:rsid w:val="0066167D"/>
    <w:rsid w:val="006616C0"/>
    <w:rsid w:val="006616CA"/>
    <w:rsid w:val="00661706"/>
    <w:rsid w:val="00661713"/>
    <w:rsid w:val="0066179E"/>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80"/>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8"/>
    <w:rsid w:val="0066434C"/>
    <w:rsid w:val="0066438E"/>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D2"/>
    <w:rsid w:val="0066491F"/>
    <w:rsid w:val="0066496C"/>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1D"/>
    <w:rsid w:val="00664F61"/>
    <w:rsid w:val="00664F7A"/>
    <w:rsid w:val="00664F83"/>
    <w:rsid w:val="006650C3"/>
    <w:rsid w:val="006651D6"/>
    <w:rsid w:val="00665397"/>
    <w:rsid w:val="00665491"/>
    <w:rsid w:val="0066550B"/>
    <w:rsid w:val="00665550"/>
    <w:rsid w:val="006655C3"/>
    <w:rsid w:val="0066565E"/>
    <w:rsid w:val="006656AA"/>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50"/>
    <w:rsid w:val="00667F77"/>
    <w:rsid w:val="00667F79"/>
    <w:rsid w:val="00667F7A"/>
    <w:rsid w:val="00667F92"/>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6B"/>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25"/>
    <w:rsid w:val="00674563"/>
    <w:rsid w:val="00674591"/>
    <w:rsid w:val="0067465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1E"/>
    <w:rsid w:val="00676EAD"/>
    <w:rsid w:val="00676F0B"/>
    <w:rsid w:val="00676F1E"/>
    <w:rsid w:val="0067707F"/>
    <w:rsid w:val="00677107"/>
    <w:rsid w:val="00677185"/>
    <w:rsid w:val="0067720D"/>
    <w:rsid w:val="00677213"/>
    <w:rsid w:val="00677235"/>
    <w:rsid w:val="006772A6"/>
    <w:rsid w:val="006772C7"/>
    <w:rsid w:val="0067734D"/>
    <w:rsid w:val="00677381"/>
    <w:rsid w:val="00677410"/>
    <w:rsid w:val="0067741D"/>
    <w:rsid w:val="00677601"/>
    <w:rsid w:val="00677692"/>
    <w:rsid w:val="006776B4"/>
    <w:rsid w:val="006777BA"/>
    <w:rsid w:val="006777F5"/>
    <w:rsid w:val="00677886"/>
    <w:rsid w:val="006778B1"/>
    <w:rsid w:val="006778E4"/>
    <w:rsid w:val="0067796D"/>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DA3"/>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89"/>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3"/>
    <w:rsid w:val="00684C79"/>
    <w:rsid w:val="00684D00"/>
    <w:rsid w:val="00684D79"/>
    <w:rsid w:val="00684DC4"/>
    <w:rsid w:val="00684E4F"/>
    <w:rsid w:val="00684E90"/>
    <w:rsid w:val="00684E98"/>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7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84"/>
    <w:rsid w:val="006864A3"/>
    <w:rsid w:val="006864C8"/>
    <w:rsid w:val="006864DF"/>
    <w:rsid w:val="006864FC"/>
    <w:rsid w:val="006865C0"/>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B9"/>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26C"/>
    <w:rsid w:val="00690328"/>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36"/>
    <w:rsid w:val="00691B91"/>
    <w:rsid w:val="00691BE9"/>
    <w:rsid w:val="00691BFA"/>
    <w:rsid w:val="00691C5D"/>
    <w:rsid w:val="00691CE8"/>
    <w:rsid w:val="00691D3F"/>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CE"/>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75"/>
    <w:rsid w:val="00695F83"/>
    <w:rsid w:val="00696089"/>
    <w:rsid w:val="00696099"/>
    <w:rsid w:val="00696178"/>
    <w:rsid w:val="00696217"/>
    <w:rsid w:val="006962FC"/>
    <w:rsid w:val="00696308"/>
    <w:rsid w:val="00696361"/>
    <w:rsid w:val="006964FA"/>
    <w:rsid w:val="00696588"/>
    <w:rsid w:val="0069659C"/>
    <w:rsid w:val="006965A3"/>
    <w:rsid w:val="006965E8"/>
    <w:rsid w:val="00696633"/>
    <w:rsid w:val="0069666F"/>
    <w:rsid w:val="006966D6"/>
    <w:rsid w:val="0069678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BF"/>
    <w:rsid w:val="00697BFF"/>
    <w:rsid w:val="00697C31"/>
    <w:rsid w:val="00697CAD"/>
    <w:rsid w:val="00697DC7"/>
    <w:rsid w:val="00697DCA"/>
    <w:rsid w:val="00697DEF"/>
    <w:rsid w:val="00697E66"/>
    <w:rsid w:val="00697EB3"/>
    <w:rsid w:val="00697ECF"/>
    <w:rsid w:val="00697F90"/>
    <w:rsid w:val="006A0018"/>
    <w:rsid w:val="006A009D"/>
    <w:rsid w:val="006A00CA"/>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2"/>
    <w:rsid w:val="006A0AEF"/>
    <w:rsid w:val="006A0B36"/>
    <w:rsid w:val="006A0C07"/>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A1D"/>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7A"/>
    <w:rsid w:val="006A47AF"/>
    <w:rsid w:val="006A47EF"/>
    <w:rsid w:val="006A484D"/>
    <w:rsid w:val="006A49A6"/>
    <w:rsid w:val="006A4AA2"/>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02"/>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0E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7E"/>
    <w:rsid w:val="006B0DC6"/>
    <w:rsid w:val="006B0DD1"/>
    <w:rsid w:val="006B0E08"/>
    <w:rsid w:val="006B0E0D"/>
    <w:rsid w:val="006B0E17"/>
    <w:rsid w:val="006B0E33"/>
    <w:rsid w:val="006B0E86"/>
    <w:rsid w:val="006B0F67"/>
    <w:rsid w:val="006B0F77"/>
    <w:rsid w:val="006B0F7B"/>
    <w:rsid w:val="006B0FD5"/>
    <w:rsid w:val="006B0FF5"/>
    <w:rsid w:val="006B1040"/>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08"/>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10"/>
    <w:rsid w:val="006B312F"/>
    <w:rsid w:val="006B3156"/>
    <w:rsid w:val="006B3228"/>
    <w:rsid w:val="006B3229"/>
    <w:rsid w:val="006B3265"/>
    <w:rsid w:val="006B3278"/>
    <w:rsid w:val="006B3313"/>
    <w:rsid w:val="006B3355"/>
    <w:rsid w:val="006B340B"/>
    <w:rsid w:val="006B3427"/>
    <w:rsid w:val="006B3456"/>
    <w:rsid w:val="006B3465"/>
    <w:rsid w:val="006B347B"/>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3FFC"/>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68"/>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5FD"/>
    <w:rsid w:val="006B56CB"/>
    <w:rsid w:val="006B56FF"/>
    <w:rsid w:val="006B5781"/>
    <w:rsid w:val="006B57A8"/>
    <w:rsid w:val="006B5804"/>
    <w:rsid w:val="006B5859"/>
    <w:rsid w:val="006B5996"/>
    <w:rsid w:val="006B599B"/>
    <w:rsid w:val="006B59DD"/>
    <w:rsid w:val="006B5A57"/>
    <w:rsid w:val="006B5AA7"/>
    <w:rsid w:val="006B5B25"/>
    <w:rsid w:val="006B5CF4"/>
    <w:rsid w:val="006B5E1C"/>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B8"/>
    <w:rsid w:val="006B66DB"/>
    <w:rsid w:val="006B670E"/>
    <w:rsid w:val="006B672A"/>
    <w:rsid w:val="006B6851"/>
    <w:rsid w:val="006B689F"/>
    <w:rsid w:val="006B68AE"/>
    <w:rsid w:val="006B68F7"/>
    <w:rsid w:val="006B696A"/>
    <w:rsid w:val="006B699C"/>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8C"/>
    <w:rsid w:val="006B77DF"/>
    <w:rsid w:val="006B7855"/>
    <w:rsid w:val="006B785E"/>
    <w:rsid w:val="006B78D4"/>
    <w:rsid w:val="006B78F4"/>
    <w:rsid w:val="006B7926"/>
    <w:rsid w:val="006B79C3"/>
    <w:rsid w:val="006B79DF"/>
    <w:rsid w:val="006B7ABB"/>
    <w:rsid w:val="006B7B03"/>
    <w:rsid w:val="006B7B2C"/>
    <w:rsid w:val="006B7CC0"/>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D9"/>
    <w:rsid w:val="006C14F5"/>
    <w:rsid w:val="006C1546"/>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AE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CD"/>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9B"/>
    <w:rsid w:val="006C42AA"/>
    <w:rsid w:val="006C432C"/>
    <w:rsid w:val="006C438F"/>
    <w:rsid w:val="006C43B7"/>
    <w:rsid w:val="006C43B9"/>
    <w:rsid w:val="006C4496"/>
    <w:rsid w:val="006C44B8"/>
    <w:rsid w:val="006C4590"/>
    <w:rsid w:val="006C4592"/>
    <w:rsid w:val="006C46F4"/>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DE4"/>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3E"/>
    <w:rsid w:val="006C7564"/>
    <w:rsid w:val="006C758C"/>
    <w:rsid w:val="006C768F"/>
    <w:rsid w:val="006C7729"/>
    <w:rsid w:val="006C7855"/>
    <w:rsid w:val="006C786F"/>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89A"/>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3AA"/>
    <w:rsid w:val="006D1438"/>
    <w:rsid w:val="006D146D"/>
    <w:rsid w:val="006D1492"/>
    <w:rsid w:val="006D14B2"/>
    <w:rsid w:val="006D14DD"/>
    <w:rsid w:val="006D1523"/>
    <w:rsid w:val="006D15F6"/>
    <w:rsid w:val="006D1662"/>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7C"/>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C8"/>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51"/>
    <w:rsid w:val="006D5399"/>
    <w:rsid w:val="006D5455"/>
    <w:rsid w:val="006D55BC"/>
    <w:rsid w:val="006D55D5"/>
    <w:rsid w:val="006D55FF"/>
    <w:rsid w:val="006D5644"/>
    <w:rsid w:val="006D56A9"/>
    <w:rsid w:val="006D56B6"/>
    <w:rsid w:val="006D56DA"/>
    <w:rsid w:val="006D5897"/>
    <w:rsid w:val="006D58BE"/>
    <w:rsid w:val="006D58DB"/>
    <w:rsid w:val="006D58F4"/>
    <w:rsid w:val="006D594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8FF"/>
    <w:rsid w:val="006D690B"/>
    <w:rsid w:val="006D690E"/>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8B1"/>
    <w:rsid w:val="006D7923"/>
    <w:rsid w:val="006D794D"/>
    <w:rsid w:val="006D796A"/>
    <w:rsid w:val="006D7994"/>
    <w:rsid w:val="006D799B"/>
    <w:rsid w:val="006D7A80"/>
    <w:rsid w:val="006D7ACC"/>
    <w:rsid w:val="006D7AEC"/>
    <w:rsid w:val="006D7B36"/>
    <w:rsid w:val="006D7BA5"/>
    <w:rsid w:val="006D7BBD"/>
    <w:rsid w:val="006D7D14"/>
    <w:rsid w:val="006D7DAB"/>
    <w:rsid w:val="006D7DB5"/>
    <w:rsid w:val="006D7DCD"/>
    <w:rsid w:val="006D7E3D"/>
    <w:rsid w:val="006D7EB3"/>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4D"/>
    <w:rsid w:val="006E0A6B"/>
    <w:rsid w:val="006E0A96"/>
    <w:rsid w:val="006E0B84"/>
    <w:rsid w:val="006E0BB9"/>
    <w:rsid w:val="006E0C30"/>
    <w:rsid w:val="006E0C8C"/>
    <w:rsid w:val="006E0CC8"/>
    <w:rsid w:val="006E0CE2"/>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37A"/>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7C"/>
    <w:rsid w:val="006E2784"/>
    <w:rsid w:val="006E279B"/>
    <w:rsid w:val="006E27F1"/>
    <w:rsid w:val="006E282D"/>
    <w:rsid w:val="006E284B"/>
    <w:rsid w:val="006E28E6"/>
    <w:rsid w:val="006E28EA"/>
    <w:rsid w:val="006E293D"/>
    <w:rsid w:val="006E2A61"/>
    <w:rsid w:val="006E2BA7"/>
    <w:rsid w:val="006E2D18"/>
    <w:rsid w:val="006E2D5B"/>
    <w:rsid w:val="006E2E5D"/>
    <w:rsid w:val="006E2E8F"/>
    <w:rsid w:val="006E2F73"/>
    <w:rsid w:val="006E2FBB"/>
    <w:rsid w:val="006E2FC0"/>
    <w:rsid w:val="006E2FC5"/>
    <w:rsid w:val="006E2FEE"/>
    <w:rsid w:val="006E3091"/>
    <w:rsid w:val="006E31FA"/>
    <w:rsid w:val="006E321F"/>
    <w:rsid w:val="006E327A"/>
    <w:rsid w:val="006E33E1"/>
    <w:rsid w:val="006E33EE"/>
    <w:rsid w:val="006E340C"/>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20"/>
    <w:rsid w:val="006E4CE7"/>
    <w:rsid w:val="006E4CED"/>
    <w:rsid w:val="006E4D76"/>
    <w:rsid w:val="006E4D84"/>
    <w:rsid w:val="006E4E0B"/>
    <w:rsid w:val="006E4E2C"/>
    <w:rsid w:val="006E4E70"/>
    <w:rsid w:val="006E4E85"/>
    <w:rsid w:val="006E4E95"/>
    <w:rsid w:val="006E4F0E"/>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4F4"/>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76"/>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2"/>
    <w:rsid w:val="006E6AE7"/>
    <w:rsid w:val="006E6B28"/>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6FF2"/>
    <w:rsid w:val="006E700E"/>
    <w:rsid w:val="006E7023"/>
    <w:rsid w:val="006E7111"/>
    <w:rsid w:val="006E7114"/>
    <w:rsid w:val="006E71B4"/>
    <w:rsid w:val="006E7284"/>
    <w:rsid w:val="006E7398"/>
    <w:rsid w:val="006E7426"/>
    <w:rsid w:val="006E751C"/>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F"/>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33"/>
    <w:rsid w:val="006F058E"/>
    <w:rsid w:val="006F061F"/>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33"/>
    <w:rsid w:val="006F4942"/>
    <w:rsid w:val="006F49EE"/>
    <w:rsid w:val="006F49FF"/>
    <w:rsid w:val="006F4A02"/>
    <w:rsid w:val="006F4A12"/>
    <w:rsid w:val="006F4BB7"/>
    <w:rsid w:val="006F4BF9"/>
    <w:rsid w:val="006F4C74"/>
    <w:rsid w:val="006F4D9A"/>
    <w:rsid w:val="006F4DB8"/>
    <w:rsid w:val="006F4E15"/>
    <w:rsid w:val="006F4E77"/>
    <w:rsid w:val="006F4EAF"/>
    <w:rsid w:val="006F4EB1"/>
    <w:rsid w:val="006F4F1C"/>
    <w:rsid w:val="006F4F23"/>
    <w:rsid w:val="006F4F7C"/>
    <w:rsid w:val="006F4FDA"/>
    <w:rsid w:val="006F507D"/>
    <w:rsid w:val="006F50B0"/>
    <w:rsid w:val="006F50FF"/>
    <w:rsid w:val="006F5153"/>
    <w:rsid w:val="006F52DE"/>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CE3"/>
    <w:rsid w:val="006F5D5D"/>
    <w:rsid w:val="006F5EBA"/>
    <w:rsid w:val="006F5F82"/>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4C"/>
    <w:rsid w:val="006F6F63"/>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6D"/>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1C"/>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466"/>
    <w:rsid w:val="00705543"/>
    <w:rsid w:val="00705575"/>
    <w:rsid w:val="00705641"/>
    <w:rsid w:val="007056BD"/>
    <w:rsid w:val="0070577A"/>
    <w:rsid w:val="007057B4"/>
    <w:rsid w:val="007058F2"/>
    <w:rsid w:val="00705A1E"/>
    <w:rsid w:val="00705A8F"/>
    <w:rsid w:val="00705B05"/>
    <w:rsid w:val="00705C0D"/>
    <w:rsid w:val="00705D0F"/>
    <w:rsid w:val="00705DBB"/>
    <w:rsid w:val="00705EAB"/>
    <w:rsid w:val="00705EF4"/>
    <w:rsid w:val="007060DA"/>
    <w:rsid w:val="0070615C"/>
    <w:rsid w:val="007061AD"/>
    <w:rsid w:val="007061C2"/>
    <w:rsid w:val="007061F2"/>
    <w:rsid w:val="00706203"/>
    <w:rsid w:val="0070626F"/>
    <w:rsid w:val="0070628F"/>
    <w:rsid w:val="00706309"/>
    <w:rsid w:val="0070632F"/>
    <w:rsid w:val="0070638B"/>
    <w:rsid w:val="007063CF"/>
    <w:rsid w:val="007064EE"/>
    <w:rsid w:val="00706645"/>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BEF"/>
    <w:rsid w:val="00706D2C"/>
    <w:rsid w:val="00706D3D"/>
    <w:rsid w:val="00706DC3"/>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A83"/>
    <w:rsid w:val="00711B0E"/>
    <w:rsid w:val="00711C40"/>
    <w:rsid w:val="00711C4D"/>
    <w:rsid w:val="00711CD1"/>
    <w:rsid w:val="00711D63"/>
    <w:rsid w:val="00711DA5"/>
    <w:rsid w:val="00711DF0"/>
    <w:rsid w:val="00711E05"/>
    <w:rsid w:val="00711E66"/>
    <w:rsid w:val="00711F02"/>
    <w:rsid w:val="00711FCB"/>
    <w:rsid w:val="00711FD9"/>
    <w:rsid w:val="00712025"/>
    <w:rsid w:val="0071204C"/>
    <w:rsid w:val="007120F2"/>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51"/>
    <w:rsid w:val="00713298"/>
    <w:rsid w:val="007132B4"/>
    <w:rsid w:val="007133BE"/>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0"/>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B5"/>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97"/>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1DF"/>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CA"/>
    <w:rsid w:val="007176F8"/>
    <w:rsid w:val="00717801"/>
    <w:rsid w:val="00717814"/>
    <w:rsid w:val="00717879"/>
    <w:rsid w:val="00717884"/>
    <w:rsid w:val="0071798D"/>
    <w:rsid w:val="00717999"/>
    <w:rsid w:val="007179D9"/>
    <w:rsid w:val="00717A4A"/>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47"/>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D4"/>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738"/>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CB"/>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B8"/>
    <w:rsid w:val="007239F4"/>
    <w:rsid w:val="00723A93"/>
    <w:rsid w:val="00723ADE"/>
    <w:rsid w:val="00723ADF"/>
    <w:rsid w:val="00723C4F"/>
    <w:rsid w:val="00723CB4"/>
    <w:rsid w:val="00723CC1"/>
    <w:rsid w:val="00723D02"/>
    <w:rsid w:val="00723E1B"/>
    <w:rsid w:val="00723F80"/>
    <w:rsid w:val="00723F84"/>
    <w:rsid w:val="00723FB9"/>
    <w:rsid w:val="00723FEA"/>
    <w:rsid w:val="00724070"/>
    <w:rsid w:val="007240CC"/>
    <w:rsid w:val="00724172"/>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03"/>
    <w:rsid w:val="00724C17"/>
    <w:rsid w:val="00724C1D"/>
    <w:rsid w:val="00724C47"/>
    <w:rsid w:val="00724C79"/>
    <w:rsid w:val="00724D8C"/>
    <w:rsid w:val="00724E5B"/>
    <w:rsid w:val="00724EB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AC1"/>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5C"/>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56"/>
    <w:rsid w:val="00732CA4"/>
    <w:rsid w:val="00732CEC"/>
    <w:rsid w:val="00732D70"/>
    <w:rsid w:val="00732DDA"/>
    <w:rsid w:val="00732DE7"/>
    <w:rsid w:val="00732DF9"/>
    <w:rsid w:val="00732E97"/>
    <w:rsid w:val="00732EC2"/>
    <w:rsid w:val="00732F04"/>
    <w:rsid w:val="00732F23"/>
    <w:rsid w:val="00732F2C"/>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488"/>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26"/>
    <w:rsid w:val="00734F40"/>
    <w:rsid w:val="00734F50"/>
    <w:rsid w:val="00734F97"/>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68"/>
    <w:rsid w:val="0073689C"/>
    <w:rsid w:val="007368E7"/>
    <w:rsid w:val="0073694F"/>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4"/>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2"/>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3"/>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38"/>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65"/>
    <w:rsid w:val="00742275"/>
    <w:rsid w:val="007422CF"/>
    <w:rsid w:val="007423EE"/>
    <w:rsid w:val="0074240F"/>
    <w:rsid w:val="0074242F"/>
    <w:rsid w:val="007424A9"/>
    <w:rsid w:val="0074251E"/>
    <w:rsid w:val="007426F1"/>
    <w:rsid w:val="007426FC"/>
    <w:rsid w:val="0074272F"/>
    <w:rsid w:val="00742778"/>
    <w:rsid w:val="007427EB"/>
    <w:rsid w:val="007428EF"/>
    <w:rsid w:val="00742974"/>
    <w:rsid w:val="00742AB2"/>
    <w:rsid w:val="00742B07"/>
    <w:rsid w:val="00742B74"/>
    <w:rsid w:val="00742BBB"/>
    <w:rsid w:val="00742C14"/>
    <w:rsid w:val="00742C41"/>
    <w:rsid w:val="00742C7E"/>
    <w:rsid w:val="00742CD3"/>
    <w:rsid w:val="00742D13"/>
    <w:rsid w:val="00742D20"/>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2B6"/>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9"/>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6C7"/>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6F8A"/>
    <w:rsid w:val="00747085"/>
    <w:rsid w:val="00747094"/>
    <w:rsid w:val="007470F2"/>
    <w:rsid w:val="0074713F"/>
    <w:rsid w:val="00747217"/>
    <w:rsid w:val="0074721F"/>
    <w:rsid w:val="007472E1"/>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DF"/>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5D"/>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1D"/>
    <w:rsid w:val="00750D68"/>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AC6"/>
    <w:rsid w:val="00751B0C"/>
    <w:rsid w:val="00751B5B"/>
    <w:rsid w:val="00751BA3"/>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0C8"/>
    <w:rsid w:val="0075315D"/>
    <w:rsid w:val="007531FC"/>
    <w:rsid w:val="0075325D"/>
    <w:rsid w:val="007532F4"/>
    <w:rsid w:val="00753309"/>
    <w:rsid w:val="0075333A"/>
    <w:rsid w:val="00753388"/>
    <w:rsid w:val="007533BE"/>
    <w:rsid w:val="007533F6"/>
    <w:rsid w:val="00753401"/>
    <w:rsid w:val="0075343F"/>
    <w:rsid w:val="00753450"/>
    <w:rsid w:val="00753458"/>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D4C"/>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68"/>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87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981"/>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65"/>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7FC"/>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3D"/>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BE5"/>
    <w:rsid w:val="00764C76"/>
    <w:rsid w:val="00764C91"/>
    <w:rsid w:val="00764CAC"/>
    <w:rsid w:val="00764CFA"/>
    <w:rsid w:val="00764D76"/>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82"/>
    <w:rsid w:val="00765793"/>
    <w:rsid w:val="007657D7"/>
    <w:rsid w:val="00765844"/>
    <w:rsid w:val="00765927"/>
    <w:rsid w:val="00765936"/>
    <w:rsid w:val="007659C0"/>
    <w:rsid w:val="00765A9F"/>
    <w:rsid w:val="00765ADE"/>
    <w:rsid w:val="00765D0A"/>
    <w:rsid w:val="00765D17"/>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2F"/>
    <w:rsid w:val="007663BE"/>
    <w:rsid w:val="00766420"/>
    <w:rsid w:val="00766423"/>
    <w:rsid w:val="00766462"/>
    <w:rsid w:val="007664F4"/>
    <w:rsid w:val="00766516"/>
    <w:rsid w:val="0076660A"/>
    <w:rsid w:val="007666D6"/>
    <w:rsid w:val="0076677D"/>
    <w:rsid w:val="00766846"/>
    <w:rsid w:val="0076685F"/>
    <w:rsid w:val="00766916"/>
    <w:rsid w:val="0076695C"/>
    <w:rsid w:val="00766A3C"/>
    <w:rsid w:val="00766A9B"/>
    <w:rsid w:val="00766B2F"/>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07"/>
    <w:rsid w:val="007700FE"/>
    <w:rsid w:val="0077010A"/>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9D4"/>
    <w:rsid w:val="00770A0E"/>
    <w:rsid w:val="00770A9C"/>
    <w:rsid w:val="00770ADC"/>
    <w:rsid w:val="00770ADE"/>
    <w:rsid w:val="00770BBC"/>
    <w:rsid w:val="00770BD8"/>
    <w:rsid w:val="00770BF8"/>
    <w:rsid w:val="00770C29"/>
    <w:rsid w:val="00770D6F"/>
    <w:rsid w:val="00770DFF"/>
    <w:rsid w:val="00770E74"/>
    <w:rsid w:val="00770F69"/>
    <w:rsid w:val="00770FBE"/>
    <w:rsid w:val="0077109F"/>
    <w:rsid w:val="007710FB"/>
    <w:rsid w:val="0077114D"/>
    <w:rsid w:val="00771171"/>
    <w:rsid w:val="00771191"/>
    <w:rsid w:val="0077127F"/>
    <w:rsid w:val="007712A1"/>
    <w:rsid w:val="007712D5"/>
    <w:rsid w:val="007712EF"/>
    <w:rsid w:val="007713E0"/>
    <w:rsid w:val="007715A3"/>
    <w:rsid w:val="007715B6"/>
    <w:rsid w:val="007715DE"/>
    <w:rsid w:val="0077163A"/>
    <w:rsid w:val="00771678"/>
    <w:rsid w:val="0077172B"/>
    <w:rsid w:val="00771778"/>
    <w:rsid w:val="00771787"/>
    <w:rsid w:val="00771795"/>
    <w:rsid w:val="007717DA"/>
    <w:rsid w:val="00771841"/>
    <w:rsid w:val="00771878"/>
    <w:rsid w:val="00771892"/>
    <w:rsid w:val="007718E6"/>
    <w:rsid w:val="0077194C"/>
    <w:rsid w:val="007719DB"/>
    <w:rsid w:val="00771A67"/>
    <w:rsid w:val="00771CB8"/>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82C"/>
    <w:rsid w:val="0077290D"/>
    <w:rsid w:val="0077297A"/>
    <w:rsid w:val="00772A6F"/>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2D"/>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7"/>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36"/>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A0"/>
    <w:rsid w:val="00775921"/>
    <w:rsid w:val="007759E7"/>
    <w:rsid w:val="00775A06"/>
    <w:rsid w:val="00775A75"/>
    <w:rsid w:val="00775B58"/>
    <w:rsid w:val="00775B86"/>
    <w:rsid w:val="00775BF3"/>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14"/>
    <w:rsid w:val="0077673A"/>
    <w:rsid w:val="00776793"/>
    <w:rsid w:val="007767D2"/>
    <w:rsid w:val="007768A2"/>
    <w:rsid w:val="00776949"/>
    <w:rsid w:val="007769F5"/>
    <w:rsid w:val="00776A5E"/>
    <w:rsid w:val="00776ACA"/>
    <w:rsid w:val="00776B65"/>
    <w:rsid w:val="00776BB0"/>
    <w:rsid w:val="00776BCC"/>
    <w:rsid w:val="00776BDE"/>
    <w:rsid w:val="00776C19"/>
    <w:rsid w:val="00776C76"/>
    <w:rsid w:val="00776CCA"/>
    <w:rsid w:val="00776CD0"/>
    <w:rsid w:val="00776CD4"/>
    <w:rsid w:val="00776D31"/>
    <w:rsid w:val="00776D77"/>
    <w:rsid w:val="00776D7E"/>
    <w:rsid w:val="00776D82"/>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D"/>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DEF"/>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07"/>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36"/>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7"/>
    <w:rsid w:val="007828F5"/>
    <w:rsid w:val="00782940"/>
    <w:rsid w:val="00782B60"/>
    <w:rsid w:val="00782B88"/>
    <w:rsid w:val="00782BAC"/>
    <w:rsid w:val="00782BB1"/>
    <w:rsid w:val="00782BB7"/>
    <w:rsid w:val="00782BC3"/>
    <w:rsid w:val="00782C51"/>
    <w:rsid w:val="00782C60"/>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94"/>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3A"/>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40"/>
    <w:rsid w:val="007861A9"/>
    <w:rsid w:val="007861D2"/>
    <w:rsid w:val="00786247"/>
    <w:rsid w:val="0078628F"/>
    <w:rsid w:val="00786295"/>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3C6"/>
    <w:rsid w:val="00790485"/>
    <w:rsid w:val="007905D2"/>
    <w:rsid w:val="0079063A"/>
    <w:rsid w:val="00790714"/>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A3A"/>
    <w:rsid w:val="00791B0F"/>
    <w:rsid w:val="00791B67"/>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6B"/>
    <w:rsid w:val="00792CAE"/>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661"/>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5C"/>
    <w:rsid w:val="00794F64"/>
    <w:rsid w:val="00794FA4"/>
    <w:rsid w:val="007950C2"/>
    <w:rsid w:val="00795103"/>
    <w:rsid w:val="0079518F"/>
    <w:rsid w:val="007951B4"/>
    <w:rsid w:val="007951D2"/>
    <w:rsid w:val="007951EA"/>
    <w:rsid w:val="0079520D"/>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C86"/>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66D"/>
    <w:rsid w:val="00796727"/>
    <w:rsid w:val="0079676F"/>
    <w:rsid w:val="0079684E"/>
    <w:rsid w:val="007968A8"/>
    <w:rsid w:val="007968C7"/>
    <w:rsid w:val="00796965"/>
    <w:rsid w:val="00796966"/>
    <w:rsid w:val="00796B33"/>
    <w:rsid w:val="00796BA4"/>
    <w:rsid w:val="00796BE4"/>
    <w:rsid w:val="00796BE8"/>
    <w:rsid w:val="00796D00"/>
    <w:rsid w:val="00796D6F"/>
    <w:rsid w:val="00796D72"/>
    <w:rsid w:val="00796D7E"/>
    <w:rsid w:val="00796DA8"/>
    <w:rsid w:val="00796E0C"/>
    <w:rsid w:val="00796E1E"/>
    <w:rsid w:val="00796E34"/>
    <w:rsid w:val="00796E65"/>
    <w:rsid w:val="00796E95"/>
    <w:rsid w:val="00796EE0"/>
    <w:rsid w:val="00796F24"/>
    <w:rsid w:val="00796F3B"/>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6D"/>
    <w:rsid w:val="007A00A4"/>
    <w:rsid w:val="007A010B"/>
    <w:rsid w:val="007A0130"/>
    <w:rsid w:val="007A014D"/>
    <w:rsid w:val="007A01F0"/>
    <w:rsid w:val="007A02F7"/>
    <w:rsid w:val="007A0304"/>
    <w:rsid w:val="007A0332"/>
    <w:rsid w:val="007A0376"/>
    <w:rsid w:val="007A0391"/>
    <w:rsid w:val="007A03A2"/>
    <w:rsid w:val="007A04A8"/>
    <w:rsid w:val="007A0551"/>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8E5"/>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9E"/>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9C"/>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2"/>
    <w:rsid w:val="007A1D7D"/>
    <w:rsid w:val="007A1EA2"/>
    <w:rsid w:val="007A208E"/>
    <w:rsid w:val="007A20B9"/>
    <w:rsid w:val="007A2156"/>
    <w:rsid w:val="007A217D"/>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4"/>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10"/>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85"/>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3FB"/>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CE"/>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8F"/>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1A3"/>
    <w:rsid w:val="007B2289"/>
    <w:rsid w:val="007B22AE"/>
    <w:rsid w:val="007B22C3"/>
    <w:rsid w:val="007B2320"/>
    <w:rsid w:val="007B23AB"/>
    <w:rsid w:val="007B240D"/>
    <w:rsid w:val="007B2452"/>
    <w:rsid w:val="007B2459"/>
    <w:rsid w:val="007B24AC"/>
    <w:rsid w:val="007B24BC"/>
    <w:rsid w:val="007B250B"/>
    <w:rsid w:val="007B254D"/>
    <w:rsid w:val="007B25A7"/>
    <w:rsid w:val="007B25D5"/>
    <w:rsid w:val="007B26A4"/>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A7"/>
    <w:rsid w:val="007B36D2"/>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8"/>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1FA"/>
    <w:rsid w:val="007B621F"/>
    <w:rsid w:val="007B6234"/>
    <w:rsid w:val="007B623B"/>
    <w:rsid w:val="007B62C6"/>
    <w:rsid w:val="007B63D2"/>
    <w:rsid w:val="007B63E5"/>
    <w:rsid w:val="007B640D"/>
    <w:rsid w:val="007B643B"/>
    <w:rsid w:val="007B653A"/>
    <w:rsid w:val="007B656F"/>
    <w:rsid w:val="007B6577"/>
    <w:rsid w:val="007B659A"/>
    <w:rsid w:val="007B65A7"/>
    <w:rsid w:val="007B66B8"/>
    <w:rsid w:val="007B682E"/>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79F"/>
    <w:rsid w:val="007B78EC"/>
    <w:rsid w:val="007B7A07"/>
    <w:rsid w:val="007B7AD2"/>
    <w:rsid w:val="007B7AE3"/>
    <w:rsid w:val="007B7BAC"/>
    <w:rsid w:val="007B7C7B"/>
    <w:rsid w:val="007B7CD8"/>
    <w:rsid w:val="007B7CE9"/>
    <w:rsid w:val="007B7D0B"/>
    <w:rsid w:val="007B7D75"/>
    <w:rsid w:val="007B7DA0"/>
    <w:rsid w:val="007B7E12"/>
    <w:rsid w:val="007B7E8C"/>
    <w:rsid w:val="007B7FA1"/>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EED"/>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AF"/>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48"/>
    <w:rsid w:val="007C27AE"/>
    <w:rsid w:val="007C27F4"/>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46"/>
    <w:rsid w:val="007C3FD4"/>
    <w:rsid w:val="007C4005"/>
    <w:rsid w:val="007C400A"/>
    <w:rsid w:val="007C4014"/>
    <w:rsid w:val="007C4036"/>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C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69"/>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9E9"/>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9C5"/>
    <w:rsid w:val="007D1A48"/>
    <w:rsid w:val="007D1B2A"/>
    <w:rsid w:val="007D1BB4"/>
    <w:rsid w:val="007D1BCE"/>
    <w:rsid w:val="007D1C0E"/>
    <w:rsid w:val="007D1C8D"/>
    <w:rsid w:val="007D1C90"/>
    <w:rsid w:val="007D1D2C"/>
    <w:rsid w:val="007D1D79"/>
    <w:rsid w:val="007D1D7D"/>
    <w:rsid w:val="007D1DC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41"/>
    <w:rsid w:val="007D36A0"/>
    <w:rsid w:val="007D36E2"/>
    <w:rsid w:val="007D36FF"/>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1D3"/>
    <w:rsid w:val="007D5237"/>
    <w:rsid w:val="007D52D8"/>
    <w:rsid w:val="007D5418"/>
    <w:rsid w:val="007D5600"/>
    <w:rsid w:val="007D5686"/>
    <w:rsid w:val="007D56E8"/>
    <w:rsid w:val="007D5703"/>
    <w:rsid w:val="007D574C"/>
    <w:rsid w:val="007D58CA"/>
    <w:rsid w:val="007D58CC"/>
    <w:rsid w:val="007D58E5"/>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63"/>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8E8"/>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8E"/>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0D"/>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14"/>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7E5"/>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5F"/>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2A"/>
    <w:rsid w:val="007E5442"/>
    <w:rsid w:val="007E5450"/>
    <w:rsid w:val="007E545B"/>
    <w:rsid w:val="007E5468"/>
    <w:rsid w:val="007E552F"/>
    <w:rsid w:val="007E5543"/>
    <w:rsid w:val="007E5584"/>
    <w:rsid w:val="007E5589"/>
    <w:rsid w:val="007E5673"/>
    <w:rsid w:val="007E56A8"/>
    <w:rsid w:val="007E56F6"/>
    <w:rsid w:val="007E5712"/>
    <w:rsid w:val="007E5796"/>
    <w:rsid w:val="007E57A5"/>
    <w:rsid w:val="007E57FF"/>
    <w:rsid w:val="007E587D"/>
    <w:rsid w:val="007E58CF"/>
    <w:rsid w:val="007E598D"/>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895"/>
    <w:rsid w:val="007E6906"/>
    <w:rsid w:val="007E69BD"/>
    <w:rsid w:val="007E6A0D"/>
    <w:rsid w:val="007E6A0E"/>
    <w:rsid w:val="007E6A58"/>
    <w:rsid w:val="007E6B78"/>
    <w:rsid w:val="007E6BA3"/>
    <w:rsid w:val="007E6C11"/>
    <w:rsid w:val="007E6CBB"/>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18"/>
    <w:rsid w:val="007E7E2F"/>
    <w:rsid w:val="007E7E59"/>
    <w:rsid w:val="007E7E71"/>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31"/>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8"/>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D2"/>
    <w:rsid w:val="007F2118"/>
    <w:rsid w:val="007F2120"/>
    <w:rsid w:val="007F2125"/>
    <w:rsid w:val="007F212D"/>
    <w:rsid w:val="007F2157"/>
    <w:rsid w:val="007F2175"/>
    <w:rsid w:val="007F21B2"/>
    <w:rsid w:val="007F224E"/>
    <w:rsid w:val="007F24A2"/>
    <w:rsid w:val="007F24C2"/>
    <w:rsid w:val="007F24DB"/>
    <w:rsid w:val="007F2514"/>
    <w:rsid w:val="007F254F"/>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7E"/>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5"/>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79"/>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64"/>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0C5"/>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2A"/>
    <w:rsid w:val="008010A4"/>
    <w:rsid w:val="008010B6"/>
    <w:rsid w:val="008010C8"/>
    <w:rsid w:val="00801110"/>
    <w:rsid w:val="0080117E"/>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9A"/>
    <w:rsid w:val="00802EAE"/>
    <w:rsid w:val="00802FA2"/>
    <w:rsid w:val="00802FEA"/>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840"/>
    <w:rsid w:val="00803963"/>
    <w:rsid w:val="008039D2"/>
    <w:rsid w:val="008039E6"/>
    <w:rsid w:val="00803B5E"/>
    <w:rsid w:val="00803BC7"/>
    <w:rsid w:val="00803C8D"/>
    <w:rsid w:val="00803D47"/>
    <w:rsid w:val="00803DB8"/>
    <w:rsid w:val="00803DDB"/>
    <w:rsid w:val="00803E62"/>
    <w:rsid w:val="00803E6D"/>
    <w:rsid w:val="00803E9C"/>
    <w:rsid w:val="00803ECB"/>
    <w:rsid w:val="00803EDB"/>
    <w:rsid w:val="00803F19"/>
    <w:rsid w:val="0080404E"/>
    <w:rsid w:val="0080408B"/>
    <w:rsid w:val="008040A8"/>
    <w:rsid w:val="008040C2"/>
    <w:rsid w:val="008040FA"/>
    <w:rsid w:val="00804101"/>
    <w:rsid w:val="00804104"/>
    <w:rsid w:val="008041E2"/>
    <w:rsid w:val="00804214"/>
    <w:rsid w:val="008042D3"/>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4F6"/>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22"/>
    <w:rsid w:val="00807664"/>
    <w:rsid w:val="00807670"/>
    <w:rsid w:val="008076E1"/>
    <w:rsid w:val="008076F0"/>
    <w:rsid w:val="00807762"/>
    <w:rsid w:val="008077AC"/>
    <w:rsid w:val="008077AD"/>
    <w:rsid w:val="00807835"/>
    <w:rsid w:val="0080788E"/>
    <w:rsid w:val="008078AB"/>
    <w:rsid w:val="008078FD"/>
    <w:rsid w:val="00807932"/>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76"/>
    <w:rsid w:val="0081008E"/>
    <w:rsid w:val="00810194"/>
    <w:rsid w:val="008102ED"/>
    <w:rsid w:val="008103EB"/>
    <w:rsid w:val="00810440"/>
    <w:rsid w:val="0081046A"/>
    <w:rsid w:val="00810471"/>
    <w:rsid w:val="008105DB"/>
    <w:rsid w:val="008105F3"/>
    <w:rsid w:val="008105FF"/>
    <w:rsid w:val="00810650"/>
    <w:rsid w:val="00810780"/>
    <w:rsid w:val="00810788"/>
    <w:rsid w:val="008107A3"/>
    <w:rsid w:val="008107EC"/>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C"/>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63"/>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0E"/>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C6"/>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3FD"/>
    <w:rsid w:val="00815406"/>
    <w:rsid w:val="00815418"/>
    <w:rsid w:val="0081547D"/>
    <w:rsid w:val="00815480"/>
    <w:rsid w:val="0081548D"/>
    <w:rsid w:val="008154C6"/>
    <w:rsid w:val="00815538"/>
    <w:rsid w:val="0081555C"/>
    <w:rsid w:val="008155DB"/>
    <w:rsid w:val="00815631"/>
    <w:rsid w:val="008156DB"/>
    <w:rsid w:val="008158A8"/>
    <w:rsid w:val="008158B1"/>
    <w:rsid w:val="008158D2"/>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9B"/>
    <w:rsid w:val="008166D4"/>
    <w:rsid w:val="008167BC"/>
    <w:rsid w:val="008167C0"/>
    <w:rsid w:val="00816806"/>
    <w:rsid w:val="00816882"/>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1C"/>
    <w:rsid w:val="00817665"/>
    <w:rsid w:val="00817700"/>
    <w:rsid w:val="0081774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5"/>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A6"/>
    <w:rsid w:val="00820BB0"/>
    <w:rsid w:val="00820C53"/>
    <w:rsid w:val="00820C8B"/>
    <w:rsid w:val="00820CC8"/>
    <w:rsid w:val="00820D01"/>
    <w:rsid w:val="00820D7E"/>
    <w:rsid w:val="00820DFD"/>
    <w:rsid w:val="00820E40"/>
    <w:rsid w:val="00820E79"/>
    <w:rsid w:val="00820F1F"/>
    <w:rsid w:val="00820F46"/>
    <w:rsid w:val="00820F71"/>
    <w:rsid w:val="00821132"/>
    <w:rsid w:val="0082114A"/>
    <w:rsid w:val="00821192"/>
    <w:rsid w:val="008211B8"/>
    <w:rsid w:val="008211BB"/>
    <w:rsid w:val="0082125A"/>
    <w:rsid w:val="0082125D"/>
    <w:rsid w:val="00821265"/>
    <w:rsid w:val="008213B4"/>
    <w:rsid w:val="008213EB"/>
    <w:rsid w:val="00821414"/>
    <w:rsid w:val="00821428"/>
    <w:rsid w:val="008214E7"/>
    <w:rsid w:val="008215A4"/>
    <w:rsid w:val="008215B1"/>
    <w:rsid w:val="008216F4"/>
    <w:rsid w:val="0082170D"/>
    <w:rsid w:val="0082171D"/>
    <w:rsid w:val="008217A9"/>
    <w:rsid w:val="008217EA"/>
    <w:rsid w:val="00821833"/>
    <w:rsid w:val="00821868"/>
    <w:rsid w:val="00821881"/>
    <w:rsid w:val="00821901"/>
    <w:rsid w:val="00821909"/>
    <w:rsid w:val="0082193F"/>
    <w:rsid w:val="008219A8"/>
    <w:rsid w:val="00821A21"/>
    <w:rsid w:val="00821A41"/>
    <w:rsid w:val="00821A96"/>
    <w:rsid w:val="00821AAE"/>
    <w:rsid w:val="00821AB1"/>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1FB8"/>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43"/>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5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262"/>
    <w:rsid w:val="008243B3"/>
    <w:rsid w:val="0082444A"/>
    <w:rsid w:val="00824492"/>
    <w:rsid w:val="008244E3"/>
    <w:rsid w:val="00824518"/>
    <w:rsid w:val="00824586"/>
    <w:rsid w:val="008245C2"/>
    <w:rsid w:val="008246C0"/>
    <w:rsid w:val="00824715"/>
    <w:rsid w:val="0082475B"/>
    <w:rsid w:val="0082479B"/>
    <w:rsid w:val="008248A1"/>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4FF1"/>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602"/>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2E"/>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5"/>
    <w:rsid w:val="00831249"/>
    <w:rsid w:val="008312EC"/>
    <w:rsid w:val="008312FD"/>
    <w:rsid w:val="008313B0"/>
    <w:rsid w:val="008314F1"/>
    <w:rsid w:val="0083150A"/>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5F"/>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4F4"/>
    <w:rsid w:val="008355B6"/>
    <w:rsid w:val="008355E6"/>
    <w:rsid w:val="00835687"/>
    <w:rsid w:val="008356A7"/>
    <w:rsid w:val="008356BB"/>
    <w:rsid w:val="008356E3"/>
    <w:rsid w:val="00835705"/>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4C"/>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8D3"/>
    <w:rsid w:val="0083695B"/>
    <w:rsid w:val="00836981"/>
    <w:rsid w:val="008369B3"/>
    <w:rsid w:val="00836A22"/>
    <w:rsid w:val="00836A5A"/>
    <w:rsid w:val="00836A8E"/>
    <w:rsid w:val="00836AF5"/>
    <w:rsid w:val="00836B1C"/>
    <w:rsid w:val="00836B8B"/>
    <w:rsid w:val="00836BFF"/>
    <w:rsid w:val="00836C15"/>
    <w:rsid w:val="00836C1A"/>
    <w:rsid w:val="00836C3C"/>
    <w:rsid w:val="00836C7B"/>
    <w:rsid w:val="00836CEB"/>
    <w:rsid w:val="00836D38"/>
    <w:rsid w:val="00836DA2"/>
    <w:rsid w:val="00836DBB"/>
    <w:rsid w:val="00836E37"/>
    <w:rsid w:val="00836EFF"/>
    <w:rsid w:val="00836F05"/>
    <w:rsid w:val="00836F53"/>
    <w:rsid w:val="00836FE0"/>
    <w:rsid w:val="00837036"/>
    <w:rsid w:val="00837049"/>
    <w:rsid w:val="00837097"/>
    <w:rsid w:val="0083710A"/>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CB"/>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37F8F"/>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76"/>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F0"/>
    <w:rsid w:val="00841625"/>
    <w:rsid w:val="008416E1"/>
    <w:rsid w:val="0084171B"/>
    <w:rsid w:val="0084173B"/>
    <w:rsid w:val="00841761"/>
    <w:rsid w:val="008417B0"/>
    <w:rsid w:val="0084189D"/>
    <w:rsid w:val="008418A5"/>
    <w:rsid w:val="0084199B"/>
    <w:rsid w:val="008419D1"/>
    <w:rsid w:val="00841A1D"/>
    <w:rsid w:val="00841ACD"/>
    <w:rsid w:val="00841B43"/>
    <w:rsid w:val="00841B6D"/>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72"/>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AA"/>
    <w:rsid w:val="008440E0"/>
    <w:rsid w:val="0084412E"/>
    <w:rsid w:val="00844157"/>
    <w:rsid w:val="00844167"/>
    <w:rsid w:val="0084420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4FFE"/>
    <w:rsid w:val="0084505A"/>
    <w:rsid w:val="008451A3"/>
    <w:rsid w:val="008451D6"/>
    <w:rsid w:val="00845222"/>
    <w:rsid w:val="008452A7"/>
    <w:rsid w:val="008452CA"/>
    <w:rsid w:val="008452CD"/>
    <w:rsid w:val="008452EA"/>
    <w:rsid w:val="008452F6"/>
    <w:rsid w:val="00845368"/>
    <w:rsid w:val="00845410"/>
    <w:rsid w:val="00845447"/>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6C4"/>
    <w:rsid w:val="00847708"/>
    <w:rsid w:val="0084770F"/>
    <w:rsid w:val="00847860"/>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BD"/>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F8"/>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2"/>
    <w:rsid w:val="0085390A"/>
    <w:rsid w:val="0085393B"/>
    <w:rsid w:val="008539D9"/>
    <w:rsid w:val="00853A35"/>
    <w:rsid w:val="00853AE4"/>
    <w:rsid w:val="00853BBA"/>
    <w:rsid w:val="00853C61"/>
    <w:rsid w:val="00853C70"/>
    <w:rsid w:val="00853D02"/>
    <w:rsid w:val="00853DFE"/>
    <w:rsid w:val="00853E07"/>
    <w:rsid w:val="00853E11"/>
    <w:rsid w:val="00853E6D"/>
    <w:rsid w:val="00853ECF"/>
    <w:rsid w:val="00853EE1"/>
    <w:rsid w:val="0085400C"/>
    <w:rsid w:val="0085401D"/>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05"/>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8FB"/>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375"/>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55"/>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96"/>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BE2"/>
    <w:rsid w:val="00864C30"/>
    <w:rsid w:val="00864C3A"/>
    <w:rsid w:val="00864C42"/>
    <w:rsid w:val="00864CAE"/>
    <w:rsid w:val="00864D14"/>
    <w:rsid w:val="00864D2E"/>
    <w:rsid w:val="00864D6B"/>
    <w:rsid w:val="00864D8F"/>
    <w:rsid w:val="00864DCB"/>
    <w:rsid w:val="00864DD5"/>
    <w:rsid w:val="00864DDA"/>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C6"/>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64"/>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3A"/>
    <w:rsid w:val="008727C7"/>
    <w:rsid w:val="00872851"/>
    <w:rsid w:val="008728A6"/>
    <w:rsid w:val="00872954"/>
    <w:rsid w:val="00872980"/>
    <w:rsid w:val="00872984"/>
    <w:rsid w:val="008729BB"/>
    <w:rsid w:val="00872A08"/>
    <w:rsid w:val="00872A91"/>
    <w:rsid w:val="00872AA8"/>
    <w:rsid w:val="00872B59"/>
    <w:rsid w:val="00872B62"/>
    <w:rsid w:val="00872BF6"/>
    <w:rsid w:val="00872C99"/>
    <w:rsid w:val="00872CCA"/>
    <w:rsid w:val="00872D0E"/>
    <w:rsid w:val="00872D2E"/>
    <w:rsid w:val="00872DC4"/>
    <w:rsid w:val="00872DCE"/>
    <w:rsid w:val="00872DE5"/>
    <w:rsid w:val="00872E17"/>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BE"/>
    <w:rsid w:val="00873AF4"/>
    <w:rsid w:val="00873B95"/>
    <w:rsid w:val="00873BFA"/>
    <w:rsid w:val="00873C55"/>
    <w:rsid w:val="00873CDF"/>
    <w:rsid w:val="00873D14"/>
    <w:rsid w:val="00873D40"/>
    <w:rsid w:val="00873DDB"/>
    <w:rsid w:val="00873E93"/>
    <w:rsid w:val="00874029"/>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C"/>
    <w:rsid w:val="008753AE"/>
    <w:rsid w:val="008753D2"/>
    <w:rsid w:val="0087540B"/>
    <w:rsid w:val="0087542F"/>
    <w:rsid w:val="00875434"/>
    <w:rsid w:val="00875445"/>
    <w:rsid w:val="0087550B"/>
    <w:rsid w:val="0087562C"/>
    <w:rsid w:val="00875643"/>
    <w:rsid w:val="008756A7"/>
    <w:rsid w:val="008756EB"/>
    <w:rsid w:val="0087575F"/>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6B7"/>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9E"/>
    <w:rsid w:val="00876CB1"/>
    <w:rsid w:val="00876CC1"/>
    <w:rsid w:val="00876CC6"/>
    <w:rsid w:val="00876D2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96"/>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3"/>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3FF5"/>
    <w:rsid w:val="0088416D"/>
    <w:rsid w:val="00884187"/>
    <w:rsid w:val="00884203"/>
    <w:rsid w:val="00884206"/>
    <w:rsid w:val="008842FB"/>
    <w:rsid w:val="00884338"/>
    <w:rsid w:val="00884382"/>
    <w:rsid w:val="008843A7"/>
    <w:rsid w:val="008843DD"/>
    <w:rsid w:val="00884480"/>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75"/>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D"/>
    <w:rsid w:val="00885CE5"/>
    <w:rsid w:val="00885D68"/>
    <w:rsid w:val="00885D73"/>
    <w:rsid w:val="00885D7B"/>
    <w:rsid w:val="00885E7F"/>
    <w:rsid w:val="00885E86"/>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A5"/>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37"/>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89A"/>
    <w:rsid w:val="00891916"/>
    <w:rsid w:val="00891956"/>
    <w:rsid w:val="008919CC"/>
    <w:rsid w:val="00891A61"/>
    <w:rsid w:val="00891A9C"/>
    <w:rsid w:val="00891B1B"/>
    <w:rsid w:val="00891B35"/>
    <w:rsid w:val="00891BA8"/>
    <w:rsid w:val="00891BA9"/>
    <w:rsid w:val="00891C24"/>
    <w:rsid w:val="00891C65"/>
    <w:rsid w:val="00891C84"/>
    <w:rsid w:val="00891CBD"/>
    <w:rsid w:val="00891CE1"/>
    <w:rsid w:val="00891D4C"/>
    <w:rsid w:val="00891E9F"/>
    <w:rsid w:val="00891EB1"/>
    <w:rsid w:val="00891F0B"/>
    <w:rsid w:val="00891F48"/>
    <w:rsid w:val="00891F4E"/>
    <w:rsid w:val="00891FD9"/>
    <w:rsid w:val="00891FDF"/>
    <w:rsid w:val="0089200B"/>
    <w:rsid w:val="00892073"/>
    <w:rsid w:val="008920A7"/>
    <w:rsid w:val="00892126"/>
    <w:rsid w:val="0089215C"/>
    <w:rsid w:val="0089216E"/>
    <w:rsid w:val="008921FC"/>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E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949"/>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CD1"/>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20"/>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07"/>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B9"/>
    <w:rsid w:val="008A0D22"/>
    <w:rsid w:val="008A0D23"/>
    <w:rsid w:val="008A0D36"/>
    <w:rsid w:val="008A0D7F"/>
    <w:rsid w:val="008A0DA3"/>
    <w:rsid w:val="008A0DAE"/>
    <w:rsid w:val="008A0E04"/>
    <w:rsid w:val="008A0E6D"/>
    <w:rsid w:val="008A0EB4"/>
    <w:rsid w:val="008A0F55"/>
    <w:rsid w:val="008A0F5C"/>
    <w:rsid w:val="008A0F7A"/>
    <w:rsid w:val="008A0FB6"/>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DB1"/>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2A"/>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08"/>
    <w:rsid w:val="008A562A"/>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3B"/>
    <w:rsid w:val="008A6557"/>
    <w:rsid w:val="008A656B"/>
    <w:rsid w:val="008A6598"/>
    <w:rsid w:val="008A65A4"/>
    <w:rsid w:val="008A65D3"/>
    <w:rsid w:val="008A6624"/>
    <w:rsid w:val="008A66A0"/>
    <w:rsid w:val="008A66A1"/>
    <w:rsid w:val="008A66E0"/>
    <w:rsid w:val="008A671E"/>
    <w:rsid w:val="008A67CD"/>
    <w:rsid w:val="008A680F"/>
    <w:rsid w:val="008A686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247"/>
    <w:rsid w:val="008A73E3"/>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00"/>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3C"/>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BE"/>
    <w:rsid w:val="008B18E5"/>
    <w:rsid w:val="008B1937"/>
    <w:rsid w:val="008B193C"/>
    <w:rsid w:val="008B19BC"/>
    <w:rsid w:val="008B19F3"/>
    <w:rsid w:val="008B1A31"/>
    <w:rsid w:val="008B1A66"/>
    <w:rsid w:val="008B1A9F"/>
    <w:rsid w:val="008B1ACF"/>
    <w:rsid w:val="008B1ADE"/>
    <w:rsid w:val="008B1AF8"/>
    <w:rsid w:val="008B1B0A"/>
    <w:rsid w:val="008B1B20"/>
    <w:rsid w:val="008B1B42"/>
    <w:rsid w:val="008B1B5E"/>
    <w:rsid w:val="008B1C6D"/>
    <w:rsid w:val="008B1C76"/>
    <w:rsid w:val="008B1CA4"/>
    <w:rsid w:val="008B1CE3"/>
    <w:rsid w:val="008B1D96"/>
    <w:rsid w:val="008B1DFF"/>
    <w:rsid w:val="008B1E44"/>
    <w:rsid w:val="008B1E5A"/>
    <w:rsid w:val="008B1E88"/>
    <w:rsid w:val="008B1F1A"/>
    <w:rsid w:val="008B202B"/>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87"/>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DD"/>
    <w:rsid w:val="008B57AA"/>
    <w:rsid w:val="008B57BD"/>
    <w:rsid w:val="008B57E8"/>
    <w:rsid w:val="008B5868"/>
    <w:rsid w:val="008B58AD"/>
    <w:rsid w:val="008B59F9"/>
    <w:rsid w:val="008B5A14"/>
    <w:rsid w:val="008B5A6F"/>
    <w:rsid w:val="008B5ABE"/>
    <w:rsid w:val="008B5B2C"/>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2CD"/>
    <w:rsid w:val="008B639F"/>
    <w:rsid w:val="008B63B2"/>
    <w:rsid w:val="008B63B5"/>
    <w:rsid w:val="008B6404"/>
    <w:rsid w:val="008B6417"/>
    <w:rsid w:val="008B6474"/>
    <w:rsid w:val="008B6496"/>
    <w:rsid w:val="008B64F2"/>
    <w:rsid w:val="008B65B6"/>
    <w:rsid w:val="008B65DE"/>
    <w:rsid w:val="008B65E9"/>
    <w:rsid w:val="008B6709"/>
    <w:rsid w:val="008B671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4C"/>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0B"/>
    <w:rsid w:val="008C0358"/>
    <w:rsid w:val="008C0371"/>
    <w:rsid w:val="008C0390"/>
    <w:rsid w:val="008C03AD"/>
    <w:rsid w:val="008C03B3"/>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35"/>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6C"/>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196"/>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1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B86"/>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1"/>
    <w:rsid w:val="008C4C48"/>
    <w:rsid w:val="008C4CD4"/>
    <w:rsid w:val="008C4D14"/>
    <w:rsid w:val="008C4D49"/>
    <w:rsid w:val="008C4DDB"/>
    <w:rsid w:val="008C4F3B"/>
    <w:rsid w:val="008C5038"/>
    <w:rsid w:val="008C5082"/>
    <w:rsid w:val="008C5139"/>
    <w:rsid w:val="008C513B"/>
    <w:rsid w:val="008C519E"/>
    <w:rsid w:val="008C51A5"/>
    <w:rsid w:val="008C520F"/>
    <w:rsid w:val="008C525C"/>
    <w:rsid w:val="008C5270"/>
    <w:rsid w:val="008C529A"/>
    <w:rsid w:val="008C529B"/>
    <w:rsid w:val="008C5326"/>
    <w:rsid w:val="008C5347"/>
    <w:rsid w:val="008C537C"/>
    <w:rsid w:val="008C53FE"/>
    <w:rsid w:val="008C54CA"/>
    <w:rsid w:val="008C5505"/>
    <w:rsid w:val="008C551D"/>
    <w:rsid w:val="008C552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B7"/>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68"/>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55"/>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B5"/>
    <w:rsid w:val="008D36E6"/>
    <w:rsid w:val="008D374F"/>
    <w:rsid w:val="008D381D"/>
    <w:rsid w:val="008D3825"/>
    <w:rsid w:val="008D3854"/>
    <w:rsid w:val="008D3940"/>
    <w:rsid w:val="008D395E"/>
    <w:rsid w:val="008D3985"/>
    <w:rsid w:val="008D3ADD"/>
    <w:rsid w:val="008D3AFC"/>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034"/>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19"/>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95"/>
    <w:rsid w:val="008D7E0B"/>
    <w:rsid w:val="008D7E52"/>
    <w:rsid w:val="008D7EF1"/>
    <w:rsid w:val="008D7F62"/>
    <w:rsid w:val="008D7FB8"/>
    <w:rsid w:val="008E003C"/>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94"/>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271"/>
    <w:rsid w:val="008E136A"/>
    <w:rsid w:val="008E1490"/>
    <w:rsid w:val="008E14CA"/>
    <w:rsid w:val="008E14FF"/>
    <w:rsid w:val="008E1510"/>
    <w:rsid w:val="008E1551"/>
    <w:rsid w:val="008E1611"/>
    <w:rsid w:val="008E1635"/>
    <w:rsid w:val="008E164E"/>
    <w:rsid w:val="008E1662"/>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A"/>
    <w:rsid w:val="008E36AC"/>
    <w:rsid w:val="008E36C7"/>
    <w:rsid w:val="008E3768"/>
    <w:rsid w:val="008E377F"/>
    <w:rsid w:val="008E37BB"/>
    <w:rsid w:val="008E37E0"/>
    <w:rsid w:val="008E38C3"/>
    <w:rsid w:val="008E38CA"/>
    <w:rsid w:val="008E398D"/>
    <w:rsid w:val="008E3A1C"/>
    <w:rsid w:val="008E3AA6"/>
    <w:rsid w:val="008E3B40"/>
    <w:rsid w:val="008E3B9C"/>
    <w:rsid w:val="008E3C3E"/>
    <w:rsid w:val="008E3CC6"/>
    <w:rsid w:val="008E3D2E"/>
    <w:rsid w:val="008E3D2F"/>
    <w:rsid w:val="008E3D3F"/>
    <w:rsid w:val="008E3DAA"/>
    <w:rsid w:val="008E3DAE"/>
    <w:rsid w:val="008E3DB2"/>
    <w:rsid w:val="008E3DE3"/>
    <w:rsid w:val="008E3DF4"/>
    <w:rsid w:val="008E3E26"/>
    <w:rsid w:val="008E3ECE"/>
    <w:rsid w:val="008E3F26"/>
    <w:rsid w:val="008E3F84"/>
    <w:rsid w:val="008E3FBC"/>
    <w:rsid w:val="008E408C"/>
    <w:rsid w:val="008E40A8"/>
    <w:rsid w:val="008E40C5"/>
    <w:rsid w:val="008E40C9"/>
    <w:rsid w:val="008E412E"/>
    <w:rsid w:val="008E4139"/>
    <w:rsid w:val="008E4175"/>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AF"/>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1F"/>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4C"/>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295"/>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8B"/>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25"/>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2FEB"/>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11"/>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8D6"/>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62"/>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6B"/>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71"/>
    <w:rsid w:val="008F76E9"/>
    <w:rsid w:val="008F76EF"/>
    <w:rsid w:val="008F7744"/>
    <w:rsid w:val="008F77E5"/>
    <w:rsid w:val="008F78B7"/>
    <w:rsid w:val="008F7908"/>
    <w:rsid w:val="008F7A60"/>
    <w:rsid w:val="008F7A90"/>
    <w:rsid w:val="008F7B19"/>
    <w:rsid w:val="008F7B6E"/>
    <w:rsid w:val="008F7C01"/>
    <w:rsid w:val="008F7C26"/>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41"/>
    <w:rsid w:val="00900663"/>
    <w:rsid w:val="009006EC"/>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BF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74"/>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AE"/>
    <w:rsid w:val="009024E6"/>
    <w:rsid w:val="00902574"/>
    <w:rsid w:val="009025A0"/>
    <w:rsid w:val="009025BD"/>
    <w:rsid w:val="009026AB"/>
    <w:rsid w:val="009027C9"/>
    <w:rsid w:val="009027FC"/>
    <w:rsid w:val="009028A4"/>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CC"/>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59D"/>
    <w:rsid w:val="0090560A"/>
    <w:rsid w:val="00905619"/>
    <w:rsid w:val="009056BD"/>
    <w:rsid w:val="009057DC"/>
    <w:rsid w:val="009058B0"/>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C6D"/>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952"/>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47"/>
    <w:rsid w:val="0091157F"/>
    <w:rsid w:val="0091158D"/>
    <w:rsid w:val="00911609"/>
    <w:rsid w:val="00911640"/>
    <w:rsid w:val="0091177E"/>
    <w:rsid w:val="00911786"/>
    <w:rsid w:val="009117B8"/>
    <w:rsid w:val="009117C3"/>
    <w:rsid w:val="009117E0"/>
    <w:rsid w:val="009117F3"/>
    <w:rsid w:val="00911893"/>
    <w:rsid w:val="00911894"/>
    <w:rsid w:val="009118D3"/>
    <w:rsid w:val="009119F5"/>
    <w:rsid w:val="00911A22"/>
    <w:rsid w:val="00911AC3"/>
    <w:rsid w:val="00911B51"/>
    <w:rsid w:val="00911B5F"/>
    <w:rsid w:val="00911B91"/>
    <w:rsid w:val="00911BED"/>
    <w:rsid w:val="00911C3A"/>
    <w:rsid w:val="00911CA3"/>
    <w:rsid w:val="00911CAE"/>
    <w:rsid w:val="00911D53"/>
    <w:rsid w:val="00911DAB"/>
    <w:rsid w:val="00911E99"/>
    <w:rsid w:val="00911F3A"/>
    <w:rsid w:val="00911FAA"/>
    <w:rsid w:val="00911FAE"/>
    <w:rsid w:val="0091207E"/>
    <w:rsid w:val="009120E1"/>
    <w:rsid w:val="0091215C"/>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B"/>
    <w:rsid w:val="0091353C"/>
    <w:rsid w:val="00913572"/>
    <w:rsid w:val="00913576"/>
    <w:rsid w:val="0091359F"/>
    <w:rsid w:val="009135D6"/>
    <w:rsid w:val="0091360C"/>
    <w:rsid w:val="00913643"/>
    <w:rsid w:val="00913657"/>
    <w:rsid w:val="009136BC"/>
    <w:rsid w:val="009137B8"/>
    <w:rsid w:val="009137BF"/>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1F"/>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6F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14"/>
    <w:rsid w:val="00916C3B"/>
    <w:rsid w:val="00916C53"/>
    <w:rsid w:val="00916C75"/>
    <w:rsid w:val="00916D8B"/>
    <w:rsid w:val="00916DF5"/>
    <w:rsid w:val="00916E70"/>
    <w:rsid w:val="00916E8B"/>
    <w:rsid w:val="00916EB1"/>
    <w:rsid w:val="00916EEE"/>
    <w:rsid w:val="00916F2B"/>
    <w:rsid w:val="00916F73"/>
    <w:rsid w:val="00917065"/>
    <w:rsid w:val="009170C6"/>
    <w:rsid w:val="00917116"/>
    <w:rsid w:val="0091715E"/>
    <w:rsid w:val="009171C1"/>
    <w:rsid w:val="00917215"/>
    <w:rsid w:val="00917218"/>
    <w:rsid w:val="0091726F"/>
    <w:rsid w:val="00917277"/>
    <w:rsid w:val="009172CF"/>
    <w:rsid w:val="0091731F"/>
    <w:rsid w:val="009173F8"/>
    <w:rsid w:val="0091748C"/>
    <w:rsid w:val="0091751A"/>
    <w:rsid w:val="009175E4"/>
    <w:rsid w:val="00917677"/>
    <w:rsid w:val="009176EC"/>
    <w:rsid w:val="00917717"/>
    <w:rsid w:val="009177BE"/>
    <w:rsid w:val="00917817"/>
    <w:rsid w:val="0091786D"/>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CF"/>
    <w:rsid w:val="0092017D"/>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2C"/>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0D"/>
    <w:rsid w:val="00922650"/>
    <w:rsid w:val="00922668"/>
    <w:rsid w:val="0092267A"/>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9A"/>
    <w:rsid w:val="00922FFD"/>
    <w:rsid w:val="00923015"/>
    <w:rsid w:val="0092304C"/>
    <w:rsid w:val="009230BD"/>
    <w:rsid w:val="0092313D"/>
    <w:rsid w:val="00923175"/>
    <w:rsid w:val="00923306"/>
    <w:rsid w:val="00923335"/>
    <w:rsid w:val="009233AA"/>
    <w:rsid w:val="009234C7"/>
    <w:rsid w:val="00923504"/>
    <w:rsid w:val="009235BB"/>
    <w:rsid w:val="0092367C"/>
    <w:rsid w:val="00923763"/>
    <w:rsid w:val="009237B7"/>
    <w:rsid w:val="009237DD"/>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9A1"/>
    <w:rsid w:val="00925A41"/>
    <w:rsid w:val="00925B05"/>
    <w:rsid w:val="00925B32"/>
    <w:rsid w:val="00925B74"/>
    <w:rsid w:val="00925B9F"/>
    <w:rsid w:val="00925BEB"/>
    <w:rsid w:val="00925D21"/>
    <w:rsid w:val="00925D2F"/>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BEE"/>
    <w:rsid w:val="00926CC8"/>
    <w:rsid w:val="00926D6E"/>
    <w:rsid w:val="00926E22"/>
    <w:rsid w:val="00926E51"/>
    <w:rsid w:val="00926E76"/>
    <w:rsid w:val="00926E96"/>
    <w:rsid w:val="00927059"/>
    <w:rsid w:val="009270CB"/>
    <w:rsid w:val="00927104"/>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D0"/>
    <w:rsid w:val="00927DE1"/>
    <w:rsid w:val="00927DE6"/>
    <w:rsid w:val="00927DE7"/>
    <w:rsid w:val="00927E14"/>
    <w:rsid w:val="00927E2F"/>
    <w:rsid w:val="00927E86"/>
    <w:rsid w:val="00927E96"/>
    <w:rsid w:val="00927EAB"/>
    <w:rsid w:val="00927EB4"/>
    <w:rsid w:val="00927EDA"/>
    <w:rsid w:val="00927F0A"/>
    <w:rsid w:val="00927F12"/>
    <w:rsid w:val="00927F55"/>
    <w:rsid w:val="00930039"/>
    <w:rsid w:val="0093009A"/>
    <w:rsid w:val="009300BC"/>
    <w:rsid w:val="009300DA"/>
    <w:rsid w:val="009300ED"/>
    <w:rsid w:val="0093013A"/>
    <w:rsid w:val="009301A5"/>
    <w:rsid w:val="00930210"/>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0DF"/>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BAC"/>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826"/>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9E"/>
    <w:rsid w:val="00935CE1"/>
    <w:rsid w:val="00935CFD"/>
    <w:rsid w:val="00935D54"/>
    <w:rsid w:val="00935D8B"/>
    <w:rsid w:val="00935E0E"/>
    <w:rsid w:val="00935F61"/>
    <w:rsid w:val="00936004"/>
    <w:rsid w:val="0093600E"/>
    <w:rsid w:val="00936174"/>
    <w:rsid w:val="00936206"/>
    <w:rsid w:val="0093626A"/>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CA"/>
    <w:rsid w:val="00937A39"/>
    <w:rsid w:val="00937A83"/>
    <w:rsid w:val="00937ABD"/>
    <w:rsid w:val="00937B24"/>
    <w:rsid w:val="00937C0E"/>
    <w:rsid w:val="00937C69"/>
    <w:rsid w:val="00937D35"/>
    <w:rsid w:val="00937DDB"/>
    <w:rsid w:val="00937E9C"/>
    <w:rsid w:val="00937FD6"/>
    <w:rsid w:val="009400DC"/>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2B"/>
    <w:rsid w:val="00941570"/>
    <w:rsid w:val="00941638"/>
    <w:rsid w:val="0094171D"/>
    <w:rsid w:val="00941857"/>
    <w:rsid w:val="009418A2"/>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055"/>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4B"/>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4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1F"/>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5C6"/>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A6"/>
    <w:rsid w:val="00951EB8"/>
    <w:rsid w:val="00951F42"/>
    <w:rsid w:val="00951F63"/>
    <w:rsid w:val="00951FED"/>
    <w:rsid w:val="0095201A"/>
    <w:rsid w:val="0095214A"/>
    <w:rsid w:val="009521C8"/>
    <w:rsid w:val="009521EE"/>
    <w:rsid w:val="00952233"/>
    <w:rsid w:val="00952271"/>
    <w:rsid w:val="009522B9"/>
    <w:rsid w:val="009522EA"/>
    <w:rsid w:val="00952382"/>
    <w:rsid w:val="009523FA"/>
    <w:rsid w:val="00952487"/>
    <w:rsid w:val="00952493"/>
    <w:rsid w:val="009524FF"/>
    <w:rsid w:val="00952549"/>
    <w:rsid w:val="00952554"/>
    <w:rsid w:val="0095255A"/>
    <w:rsid w:val="009525A0"/>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54"/>
    <w:rsid w:val="00956211"/>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D3"/>
    <w:rsid w:val="009575FB"/>
    <w:rsid w:val="009576A8"/>
    <w:rsid w:val="00957748"/>
    <w:rsid w:val="0095776D"/>
    <w:rsid w:val="00957775"/>
    <w:rsid w:val="00957788"/>
    <w:rsid w:val="00957863"/>
    <w:rsid w:val="00957912"/>
    <w:rsid w:val="0095794D"/>
    <w:rsid w:val="00957950"/>
    <w:rsid w:val="009579A4"/>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50"/>
    <w:rsid w:val="0096268F"/>
    <w:rsid w:val="009627BD"/>
    <w:rsid w:val="00962847"/>
    <w:rsid w:val="009628D0"/>
    <w:rsid w:val="009628E2"/>
    <w:rsid w:val="00962A53"/>
    <w:rsid w:val="00962A6B"/>
    <w:rsid w:val="00962AD9"/>
    <w:rsid w:val="00962B41"/>
    <w:rsid w:val="00962B5B"/>
    <w:rsid w:val="00962B5F"/>
    <w:rsid w:val="00962B6A"/>
    <w:rsid w:val="00962C8C"/>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D50"/>
    <w:rsid w:val="00963E59"/>
    <w:rsid w:val="00963EB3"/>
    <w:rsid w:val="00963F6A"/>
    <w:rsid w:val="00964018"/>
    <w:rsid w:val="0096401D"/>
    <w:rsid w:val="00964099"/>
    <w:rsid w:val="009640DC"/>
    <w:rsid w:val="009640EE"/>
    <w:rsid w:val="00964188"/>
    <w:rsid w:val="009641AF"/>
    <w:rsid w:val="009641B1"/>
    <w:rsid w:val="0096427D"/>
    <w:rsid w:val="0096429B"/>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41"/>
    <w:rsid w:val="00964772"/>
    <w:rsid w:val="0096477D"/>
    <w:rsid w:val="00964788"/>
    <w:rsid w:val="009647A9"/>
    <w:rsid w:val="0096490A"/>
    <w:rsid w:val="00964913"/>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3E6"/>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A59"/>
    <w:rsid w:val="00967B3E"/>
    <w:rsid w:val="00967B92"/>
    <w:rsid w:val="00967BD8"/>
    <w:rsid w:val="00967CE9"/>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5F"/>
    <w:rsid w:val="009703D5"/>
    <w:rsid w:val="009703FF"/>
    <w:rsid w:val="0097043D"/>
    <w:rsid w:val="00970473"/>
    <w:rsid w:val="0097047B"/>
    <w:rsid w:val="009704A5"/>
    <w:rsid w:val="009704FF"/>
    <w:rsid w:val="00970556"/>
    <w:rsid w:val="0097057E"/>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78"/>
    <w:rsid w:val="009716CC"/>
    <w:rsid w:val="009716FD"/>
    <w:rsid w:val="0097173E"/>
    <w:rsid w:val="00971780"/>
    <w:rsid w:val="00971793"/>
    <w:rsid w:val="009717E6"/>
    <w:rsid w:val="00971855"/>
    <w:rsid w:val="009718B1"/>
    <w:rsid w:val="009718D9"/>
    <w:rsid w:val="009718FF"/>
    <w:rsid w:val="009719F2"/>
    <w:rsid w:val="00971A2D"/>
    <w:rsid w:val="00971A52"/>
    <w:rsid w:val="00971A62"/>
    <w:rsid w:val="00971ADE"/>
    <w:rsid w:val="00971B93"/>
    <w:rsid w:val="00971C15"/>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00"/>
    <w:rsid w:val="00973635"/>
    <w:rsid w:val="00973657"/>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68"/>
    <w:rsid w:val="00973F89"/>
    <w:rsid w:val="00973FCB"/>
    <w:rsid w:val="00974007"/>
    <w:rsid w:val="009740FD"/>
    <w:rsid w:val="00974118"/>
    <w:rsid w:val="00974142"/>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9ED"/>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67"/>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A2"/>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9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0"/>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62"/>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065"/>
    <w:rsid w:val="0098510A"/>
    <w:rsid w:val="0098510F"/>
    <w:rsid w:val="00985155"/>
    <w:rsid w:val="009851ED"/>
    <w:rsid w:val="00985207"/>
    <w:rsid w:val="009853DB"/>
    <w:rsid w:val="00985404"/>
    <w:rsid w:val="009854DE"/>
    <w:rsid w:val="0098558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A2"/>
    <w:rsid w:val="00986CE1"/>
    <w:rsid w:val="00986CE6"/>
    <w:rsid w:val="00986D19"/>
    <w:rsid w:val="00986D2B"/>
    <w:rsid w:val="00986D64"/>
    <w:rsid w:val="00986D70"/>
    <w:rsid w:val="00986E79"/>
    <w:rsid w:val="00986F0D"/>
    <w:rsid w:val="00986F1D"/>
    <w:rsid w:val="00986F27"/>
    <w:rsid w:val="00986F82"/>
    <w:rsid w:val="00987046"/>
    <w:rsid w:val="00987058"/>
    <w:rsid w:val="00987068"/>
    <w:rsid w:val="009870C2"/>
    <w:rsid w:val="009870D1"/>
    <w:rsid w:val="009871DE"/>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87EC2"/>
    <w:rsid w:val="0099006A"/>
    <w:rsid w:val="00990177"/>
    <w:rsid w:val="00990180"/>
    <w:rsid w:val="009901B3"/>
    <w:rsid w:val="009901BB"/>
    <w:rsid w:val="009901E3"/>
    <w:rsid w:val="00990257"/>
    <w:rsid w:val="00990290"/>
    <w:rsid w:val="009902B1"/>
    <w:rsid w:val="0099030B"/>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7CE"/>
    <w:rsid w:val="0099183E"/>
    <w:rsid w:val="00991869"/>
    <w:rsid w:val="009918FE"/>
    <w:rsid w:val="00991912"/>
    <w:rsid w:val="00991916"/>
    <w:rsid w:val="0099193F"/>
    <w:rsid w:val="009919F4"/>
    <w:rsid w:val="00991A07"/>
    <w:rsid w:val="00991A50"/>
    <w:rsid w:val="00991B60"/>
    <w:rsid w:val="00991B9A"/>
    <w:rsid w:val="00991BFC"/>
    <w:rsid w:val="00991C88"/>
    <w:rsid w:val="00991C8F"/>
    <w:rsid w:val="00991CB2"/>
    <w:rsid w:val="00991CB7"/>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E4"/>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2D"/>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13"/>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7DD"/>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D"/>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52"/>
    <w:rsid w:val="009A00A9"/>
    <w:rsid w:val="009A00B8"/>
    <w:rsid w:val="009A00C6"/>
    <w:rsid w:val="009A00D1"/>
    <w:rsid w:val="009A00D7"/>
    <w:rsid w:val="009A00F1"/>
    <w:rsid w:val="009A01D6"/>
    <w:rsid w:val="009A01DB"/>
    <w:rsid w:val="009A01E5"/>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C9C"/>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0C"/>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A7"/>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54"/>
    <w:rsid w:val="009A2B83"/>
    <w:rsid w:val="009A2BB8"/>
    <w:rsid w:val="009A2C10"/>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3FCC"/>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D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9D8"/>
    <w:rsid w:val="009A5A4E"/>
    <w:rsid w:val="009A5AAB"/>
    <w:rsid w:val="009A5AE9"/>
    <w:rsid w:val="009A5B81"/>
    <w:rsid w:val="009A5BF1"/>
    <w:rsid w:val="009A5C65"/>
    <w:rsid w:val="009A5D06"/>
    <w:rsid w:val="009A5D36"/>
    <w:rsid w:val="009A5DDF"/>
    <w:rsid w:val="009A5EEB"/>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7E2"/>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CFA"/>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B8"/>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1D"/>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28"/>
    <w:rsid w:val="009B2DA0"/>
    <w:rsid w:val="009B2E75"/>
    <w:rsid w:val="009B2F39"/>
    <w:rsid w:val="009B2FF6"/>
    <w:rsid w:val="009B301C"/>
    <w:rsid w:val="009B3108"/>
    <w:rsid w:val="009B3213"/>
    <w:rsid w:val="009B328D"/>
    <w:rsid w:val="009B334B"/>
    <w:rsid w:val="009B3357"/>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2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E8D"/>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AB"/>
    <w:rsid w:val="009B6CC2"/>
    <w:rsid w:val="009B6D7D"/>
    <w:rsid w:val="009B6D89"/>
    <w:rsid w:val="009B6DB5"/>
    <w:rsid w:val="009B6DF6"/>
    <w:rsid w:val="009B6E39"/>
    <w:rsid w:val="009B6EC2"/>
    <w:rsid w:val="009B6ECA"/>
    <w:rsid w:val="009B6EF8"/>
    <w:rsid w:val="009B6F0E"/>
    <w:rsid w:val="009B706D"/>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79"/>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4FF"/>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DBB"/>
    <w:rsid w:val="009C1E53"/>
    <w:rsid w:val="009C1E86"/>
    <w:rsid w:val="009C1EB4"/>
    <w:rsid w:val="009C1F44"/>
    <w:rsid w:val="009C1F9A"/>
    <w:rsid w:val="009C2046"/>
    <w:rsid w:val="009C207A"/>
    <w:rsid w:val="009C20CC"/>
    <w:rsid w:val="009C2167"/>
    <w:rsid w:val="009C224B"/>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5C"/>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DE8"/>
    <w:rsid w:val="009C4E05"/>
    <w:rsid w:val="009C4E94"/>
    <w:rsid w:val="009C4F38"/>
    <w:rsid w:val="009C4F96"/>
    <w:rsid w:val="009C4FE6"/>
    <w:rsid w:val="009C5023"/>
    <w:rsid w:val="009C502D"/>
    <w:rsid w:val="009C5037"/>
    <w:rsid w:val="009C507E"/>
    <w:rsid w:val="009C50C1"/>
    <w:rsid w:val="009C50F9"/>
    <w:rsid w:val="009C5101"/>
    <w:rsid w:val="009C5292"/>
    <w:rsid w:val="009C5304"/>
    <w:rsid w:val="009C5387"/>
    <w:rsid w:val="009C53FC"/>
    <w:rsid w:val="009C5412"/>
    <w:rsid w:val="009C543B"/>
    <w:rsid w:val="009C5449"/>
    <w:rsid w:val="009C552E"/>
    <w:rsid w:val="009C5548"/>
    <w:rsid w:val="009C559C"/>
    <w:rsid w:val="009C5629"/>
    <w:rsid w:val="009C562D"/>
    <w:rsid w:val="009C56A0"/>
    <w:rsid w:val="009C56F3"/>
    <w:rsid w:val="009C5713"/>
    <w:rsid w:val="009C5766"/>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D6"/>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079"/>
    <w:rsid w:val="009D0132"/>
    <w:rsid w:val="009D01F7"/>
    <w:rsid w:val="009D0214"/>
    <w:rsid w:val="009D030D"/>
    <w:rsid w:val="009D0313"/>
    <w:rsid w:val="009D0389"/>
    <w:rsid w:val="009D03CC"/>
    <w:rsid w:val="009D03E6"/>
    <w:rsid w:val="009D03F8"/>
    <w:rsid w:val="009D0451"/>
    <w:rsid w:val="009D04A0"/>
    <w:rsid w:val="009D05BB"/>
    <w:rsid w:val="009D05C0"/>
    <w:rsid w:val="009D0709"/>
    <w:rsid w:val="009D0743"/>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0E12"/>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2A"/>
    <w:rsid w:val="009D1D39"/>
    <w:rsid w:val="009D1E64"/>
    <w:rsid w:val="009D1EB8"/>
    <w:rsid w:val="009D1F1F"/>
    <w:rsid w:val="009D1F53"/>
    <w:rsid w:val="009D1F8D"/>
    <w:rsid w:val="009D1F8E"/>
    <w:rsid w:val="009D1FB3"/>
    <w:rsid w:val="009D1FE9"/>
    <w:rsid w:val="009D20BB"/>
    <w:rsid w:val="009D20BC"/>
    <w:rsid w:val="009D211E"/>
    <w:rsid w:val="009D2185"/>
    <w:rsid w:val="009D21AD"/>
    <w:rsid w:val="009D21CC"/>
    <w:rsid w:val="009D220B"/>
    <w:rsid w:val="009D22B3"/>
    <w:rsid w:val="009D2369"/>
    <w:rsid w:val="009D2477"/>
    <w:rsid w:val="009D2551"/>
    <w:rsid w:val="009D257E"/>
    <w:rsid w:val="009D2597"/>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DB7"/>
    <w:rsid w:val="009D2E00"/>
    <w:rsid w:val="009D2E48"/>
    <w:rsid w:val="009D2E58"/>
    <w:rsid w:val="009D2F15"/>
    <w:rsid w:val="009D2F39"/>
    <w:rsid w:val="009D2F41"/>
    <w:rsid w:val="009D2FA9"/>
    <w:rsid w:val="009D2FEC"/>
    <w:rsid w:val="009D3023"/>
    <w:rsid w:val="009D306C"/>
    <w:rsid w:val="009D30F0"/>
    <w:rsid w:val="009D3185"/>
    <w:rsid w:val="009D3189"/>
    <w:rsid w:val="009D318F"/>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5"/>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DD4"/>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9C3"/>
    <w:rsid w:val="009D6A10"/>
    <w:rsid w:val="009D6B69"/>
    <w:rsid w:val="009D6BCE"/>
    <w:rsid w:val="009D6CE0"/>
    <w:rsid w:val="009D6CE9"/>
    <w:rsid w:val="009D6D72"/>
    <w:rsid w:val="009D6D8D"/>
    <w:rsid w:val="009D6D99"/>
    <w:rsid w:val="009D6DE6"/>
    <w:rsid w:val="009D6E7B"/>
    <w:rsid w:val="009D6E8C"/>
    <w:rsid w:val="009D6EC2"/>
    <w:rsid w:val="009D6F2C"/>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03"/>
    <w:rsid w:val="009E0A15"/>
    <w:rsid w:val="009E0AA2"/>
    <w:rsid w:val="009E0B11"/>
    <w:rsid w:val="009E0B8D"/>
    <w:rsid w:val="009E0BA1"/>
    <w:rsid w:val="009E0C09"/>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3F4"/>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37"/>
    <w:rsid w:val="009E2782"/>
    <w:rsid w:val="009E2795"/>
    <w:rsid w:val="009E27C2"/>
    <w:rsid w:val="009E2840"/>
    <w:rsid w:val="009E2858"/>
    <w:rsid w:val="009E29A0"/>
    <w:rsid w:val="009E2A27"/>
    <w:rsid w:val="009E2AF6"/>
    <w:rsid w:val="009E2B5F"/>
    <w:rsid w:val="009E2DE8"/>
    <w:rsid w:val="009E2E05"/>
    <w:rsid w:val="009E2E44"/>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20"/>
    <w:rsid w:val="009E38D2"/>
    <w:rsid w:val="009E399C"/>
    <w:rsid w:val="009E39B3"/>
    <w:rsid w:val="009E39C4"/>
    <w:rsid w:val="009E3ABC"/>
    <w:rsid w:val="009E3AE9"/>
    <w:rsid w:val="009E3B19"/>
    <w:rsid w:val="009E3B4C"/>
    <w:rsid w:val="009E3B7D"/>
    <w:rsid w:val="009E3B85"/>
    <w:rsid w:val="009E3BA8"/>
    <w:rsid w:val="009E3C1B"/>
    <w:rsid w:val="009E3C42"/>
    <w:rsid w:val="009E3C4B"/>
    <w:rsid w:val="009E3CB0"/>
    <w:rsid w:val="009E3E15"/>
    <w:rsid w:val="009E3E6B"/>
    <w:rsid w:val="009E3E74"/>
    <w:rsid w:val="009E3EBF"/>
    <w:rsid w:val="009E3EDD"/>
    <w:rsid w:val="009E3EE0"/>
    <w:rsid w:val="009E3F88"/>
    <w:rsid w:val="009E3F9F"/>
    <w:rsid w:val="009E404D"/>
    <w:rsid w:val="009E408D"/>
    <w:rsid w:val="009E422A"/>
    <w:rsid w:val="009E428D"/>
    <w:rsid w:val="009E42A6"/>
    <w:rsid w:val="009E4324"/>
    <w:rsid w:val="009E444E"/>
    <w:rsid w:val="009E4475"/>
    <w:rsid w:val="009E4564"/>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2ED"/>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5F"/>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6"/>
    <w:rsid w:val="009E709D"/>
    <w:rsid w:val="009E70B3"/>
    <w:rsid w:val="009E70F1"/>
    <w:rsid w:val="009E7129"/>
    <w:rsid w:val="009E717C"/>
    <w:rsid w:val="009E71CE"/>
    <w:rsid w:val="009E71E6"/>
    <w:rsid w:val="009E721D"/>
    <w:rsid w:val="009E737D"/>
    <w:rsid w:val="009E73C8"/>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79"/>
    <w:rsid w:val="009F109B"/>
    <w:rsid w:val="009F1126"/>
    <w:rsid w:val="009F113C"/>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6D"/>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6"/>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6FF4"/>
    <w:rsid w:val="009F7087"/>
    <w:rsid w:val="009F70AC"/>
    <w:rsid w:val="009F70D7"/>
    <w:rsid w:val="009F70EB"/>
    <w:rsid w:val="009F7106"/>
    <w:rsid w:val="009F71F4"/>
    <w:rsid w:val="009F7298"/>
    <w:rsid w:val="009F7360"/>
    <w:rsid w:val="009F7441"/>
    <w:rsid w:val="009F7462"/>
    <w:rsid w:val="009F74CA"/>
    <w:rsid w:val="009F754A"/>
    <w:rsid w:val="009F756B"/>
    <w:rsid w:val="009F756D"/>
    <w:rsid w:val="009F7583"/>
    <w:rsid w:val="009F7753"/>
    <w:rsid w:val="009F7793"/>
    <w:rsid w:val="009F7849"/>
    <w:rsid w:val="009F7871"/>
    <w:rsid w:val="009F78E7"/>
    <w:rsid w:val="009F7934"/>
    <w:rsid w:val="009F7A19"/>
    <w:rsid w:val="009F7A5D"/>
    <w:rsid w:val="009F7A7C"/>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76"/>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51"/>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01"/>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7A"/>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90"/>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5DC"/>
    <w:rsid w:val="00A10621"/>
    <w:rsid w:val="00A10744"/>
    <w:rsid w:val="00A1084A"/>
    <w:rsid w:val="00A10910"/>
    <w:rsid w:val="00A1093A"/>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2ED"/>
    <w:rsid w:val="00A1330F"/>
    <w:rsid w:val="00A1335D"/>
    <w:rsid w:val="00A13362"/>
    <w:rsid w:val="00A13375"/>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A2"/>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2C"/>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26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5"/>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4E3"/>
    <w:rsid w:val="00A20512"/>
    <w:rsid w:val="00A20624"/>
    <w:rsid w:val="00A207AB"/>
    <w:rsid w:val="00A207BD"/>
    <w:rsid w:val="00A207DD"/>
    <w:rsid w:val="00A207F8"/>
    <w:rsid w:val="00A20833"/>
    <w:rsid w:val="00A20946"/>
    <w:rsid w:val="00A20972"/>
    <w:rsid w:val="00A209C0"/>
    <w:rsid w:val="00A209CE"/>
    <w:rsid w:val="00A20A12"/>
    <w:rsid w:val="00A20A6E"/>
    <w:rsid w:val="00A20A82"/>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02F"/>
    <w:rsid w:val="00A21124"/>
    <w:rsid w:val="00A21156"/>
    <w:rsid w:val="00A21242"/>
    <w:rsid w:val="00A2127C"/>
    <w:rsid w:val="00A21288"/>
    <w:rsid w:val="00A212F9"/>
    <w:rsid w:val="00A2135E"/>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7"/>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A4"/>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686"/>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4FA"/>
    <w:rsid w:val="00A2553A"/>
    <w:rsid w:val="00A2554A"/>
    <w:rsid w:val="00A25551"/>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64"/>
    <w:rsid w:val="00A267E2"/>
    <w:rsid w:val="00A2681A"/>
    <w:rsid w:val="00A26844"/>
    <w:rsid w:val="00A268A1"/>
    <w:rsid w:val="00A26918"/>
    <w:rsid w:val="00A26934"/>
    <w:rsid w:val="00A269F7"/>
    <w:rsid w:val="00A26AC2"/>
    <w:rsid w:val="00A26B69"/>
    <w:rsid w:val="00A26C1B"/>
    <w:rsid w:val="00A26C46"/>
    <w:rsid w:val="00A26C72"/>
    <w:rsid w:val="00A26C89"/>
    <w:rsid w:val="00A26D71"/>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DBC"/>
    <w:rsid w:val="00A27E13"/>
    <w:rsid w:val="00A27FB6"/>
    <w:rsid w:val="00A27FDF"/>
    <w:rsid w:val="00A27FEA"/>
    <w:rsid w:val="00A30013"/>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99"/>
    <w:rsid w:val="00A304B3"/>
    <w:rsid w:val="00A3051E"/>
    <w:rsid w:val="00A30566"/>
    <w:rsid w:val="00A3058A"/>
    <w:rsid w:val="00A30617"/>
    <w:rsid w:val="00A30623"/>
    <w:rsid w:val="00A30629"/>
    <w:rsid w:val="00A30698"/>
    <w:rsid w:val="00A30707"/>
    <w:rsid w:val="00A307BC"/>
    <w:rsid w:val="00A308DC"/>
    <w:rsid w:val="00A30A28"/>
    <w:rsid w:val="00A30A2B"/>
    <w:rsid w:val="00A30A7C"/>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7E0"/>
    <w:rsid w:val="00A31828"/>
    <w:rsid w:val="00A3186D"/>
    <w:rsid w:val="00A318B0"/>
    <w:rsid w:val="00A318D6"/>
    <w:rsid w:val="00A31971"/>
    <w:rsid w:val="00A319A3"/>
    <w:rsid w:val="00A31A50"/>
    <w:rsid w:val="00A31B07"/>
    <w:rsid w:val="00A31B0B"/>
    <w:rsid w:val="00A31B13"/>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6D"/>
    <w:rsid w:val="00A329F5"/>
    <w:rsid w:val="00A32A34"/>
    <w:rsid w:val="00A32C04"/>
    <w:rsid w:val="00A32C25"/>
    <w:rsid w:val="00A32CD7"/>
    <w:rsid w:val="00A32CE7"/>
    <w:rsid w:val="00A32D2F"/>
    <w:rsid w:val="00A32D7A"/>
    <w:rsid w:val="00A32D81"/>
    <w:rsid w:val="00A32DBF"/>
    <w:rsid w:val="00A32DD2"/>
    <w:rsid w:val="00A32E16"/>
    <w:rsid w:val="00A32EE3"/>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C5E"/>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A3"/>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2"/>
    <w:rsid w:val="00A35C95"/>
    <w:rsid w:val="00A35D10"/>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6F0"/>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6A"/>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E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6C"/>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3F97"/>
    <w:rsid w:val="00A440AE"/>
    <w:rsid w:val="00A440BF"/>
    <w:rsid w:val="00A442FA"/>
    <w:rsid w:val="00A44335"/>
    <w:rsid w:val="00A4434E"/>
    <w:rsid w:val="00A443ED"/>
    <w:rsid w:val="00A4445A"/>
    <w:rsid w:val="00A44527"/>
    <w:rsid w:val="00A44584"/>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3E"/>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25"/>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C4"/>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5B"/>
    <w:rsid w:val="00A50AED"/>
    <w:rsid w:val="00A50BAA"/>
    <w:rsid w:val="00A50BB4"/>
    <w:rsid w:val="00A50CBE"/>
    <w:rsid w:val="00A50CC2"/>
    <w:rsid w:val="00A50D33"/>
    <w:rsid w:val="00A50D4B"/>
    <w:rsid w:val="00A50E1C"/>
    <w:rsid w:val="00A50E7F"/>
    <w:rsid w:val="00A50E87"/>
    <w:rsid w:val="00A50EAA"/>
    <w:rsid w:val="00A50EAF"/>
    <w:rsid w:val="00A50EBD"/>
    <w:rsid w:val="00A50F1E"/>
    <w:rsid w:val="00A50FC3"/>
    <w:rsid w:val="00A51008"/>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75"/>
    <w:rsid w:val="00A51AAC"/>
    <w:rsid w:val="00A51AB4"/>
    <w:rsid w:val="00A51AC1"/>
    <w:rsid w:val="00A51AE4"/>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1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3"/>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CAD"/>
    <w:rsid w:val="00A55D29"/>
    <w:rsid w:val="00A55D81"/>
    <w:rsid w:val="00A55E7E"/>
    <w:rsid w:val="00A55EE3"/>
    <w:rsid w:val="00A55EE8"/>
    <w:rsid w:val="00A55F25"/>
    <w:rsid w:val="00A55F52"/>
    <w:rsid w:val="00A55FA6"/>
    <w:rsid w:val="00A56002"/>
    <w:rsid w:val="00A5602A"/>
    <w:rsid w:val="00A5602C"/>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3D"/>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8A"/>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2E9"/>
    <w:rsid w:val="00A6332C"/>
    <w:rsid w:val="00A6332E"/>
    <w:rsid w:val="00A63344"/>
    <w:rsid w:val="00A63383"/>
    <w:rsid w:val="00A63395"/>
    <w:rsid w:val="00A633F7"/>
    <w:rsid w:val="00A63450"/>
    <w:rsid w:val="00A6358F"/>
    <w:rsid w:val="00A63594"/>
    <w:rsid w:val="00A635B7"/>
    <w:rsid w:val="00A6362C"/>
    <w:rsid w:val="00A6369C"/>
    <w:rsid w:val="00A636C2"/>
    <w:rsid w:val="00A636E7"/>
    <w:rsid w:val="00A63737"/>
    <w:rsid w:val="00A637B5"/>
    <w:rsid w:val="00A638CD"/>
    <w:rsid w:val="00A638D0"/>
    <w:rsid w:val="00A63985"/>
    <w:rsid w:val="00A63A44"/>
    <w:rsid w:val="00A63A6F"/>
    <w:rsid w:val="00A63B51"/>
    <w:rsid w:val="00A63BBF"/>
    <w:rsid w:val="00A63BEA"/>
    <w:rsid w:val="00A63C50"/>
    <w:rsid w:val="00A63CF3"/>
    <w:rsid w:val="00A63D0F"/>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B10"/>
    <w:rsid w:val="00A64C54"/>
    <w:rsid w:val="00A64C9D"/>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1CF"/>
    <w:rsid w:val="00A6528D"/>
    <w:rsid w:val="00A65358"/>
    <w:rsid w:val="00A6538E"/>
    <w:rsid w:val="00A653E2"/>
    <w:rsid w:val="00A65405"/>
    <w:rsid w:val="00A6543F"/>
    <w:rsid w:val="00A6544B"/>
    <w:rsid w:val="00A654A8"/>
    <w:rsid w:val="00A654EF"/>
    <w:rsid w:val="00A6550D"/>
    <w:rsid w:val="00A65572"/>
    <w:rsid w:val="00A65607"/>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94"/>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78"/>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49"/>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78"/>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BCA"/>
    <w:rsid w:val="00A70C47"/>
    <w:rsid w:val="00A70CAF"/>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63"/>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37"/>
    <w:rsid w:val="00A7207A"/>
    <w:rsid w:val="00A7207D"/>
    <w:rsid w:val="00A7209C"/>
    <w:rsid w:val="00A7221D"/>
    <w:rsid w:val="00A72273"/>
    <w:rsid w:val="00A72285"/>
    <w:rsid w:val="00A722DE"/>
    <w:rsid w:val="00A72361"/>
    <w:rsid w:val="00A723A4"/>
    <w:rsid w:val="00A723B0"/>
    <w:rsid w:val="00A723C1"/>
    <w:rsid w:val="00A723D1"/>
    <w:rsid w:val="00A7243E"/>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3"/>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0"/>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5CD"/>
    <w:rsid w:val="00A746E9"/>
    <w:rsid w:val="00A7472C"/>
    <w:rsid w:val="00A747FD"/>
    <w:rsid w:val="00A748CA"/>
    <w:rsid w:val="00A7490A"/>
    <w:rsid w:val="00A7499D"/>
    <w:rsid w:val="00A74A06"/>
    <w:rsid w:val="00A74AC2"/>
    <w:rsid w:val="00A74B62"/>
    <w:rsid w:val="00A74BBF"/>
    <w:rsid w:val="00A74BDA"/>
    <w:rsid w:val="00A74BEC"/>
    <w:rsid w:val="00A74C33"/>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258"/>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25"/>
    <w:rsid w:val="00A77991"/>
    <w:rsid w:val="00A77A1D"/>
    <w:rsid w:val="00A77A29"/>
    <w:rsid w:val="00A77A3A"/>
    <w:rsid w:val="00A77A9C"/>
    <w:rsid w:val="00A77B03"/>
    <w:rsid w:val="00A77B1D"/>
    <w:rsid w:val="00A77B81"/>
    <w:rsid w:val="00A77C8D"/>
    <w:rsid w:val="00A77CBF"/>
    <w:rsid w:val="00A77D2E"/>
    <w:rsid w:val="00A77DBD"/>
    <w:rsid w:val="00A77DE9"/>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7D"/>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4F7"/>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0F7"/>
    <w:rsid w:val="00A82204"/>
    <w:rsid w:val="00A822AD"/>
    <w:rsid w:val="00A822DA"/>
    <w:rsid w:val="00A82320"/>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CD"/>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06"/>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16"/>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6FC3"/>
    <w:rsid w:val="00A87196"/>
    <w:rsid w:val="00A87206"/>
    <w:rsid w:val="00A87219"/>
    <w:rsid w:val="00A87350"/>
    <w:rsid w:val="00A87431"/>
    <w:rsid w:val="00A874BA"/>
    <w:rsid w:val="00A8759F"/>
    <w:rsid w:val="00A87654"/>
    <w:rsid w:val="00A876B9"/>
    <w:rsid w:val="00A87762"/>
    <w:rsid w:val="00A877DC"/>
    <w:rsid w:val="00A877DD"/>
    <w:rsid w:val="00A8793E"/>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3A6"/>
    <w:rsid w:val="00A903F1"/>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3F"/>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2E"/>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18"/>
    <w:rsid w:val="00A94534"/>
    <w:rsid w:val="00A94555"/>
    <w:rsid w:val="00A945CD"/>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6"/>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82"/>
    <w:rsid w:val="00A97396"/>
    <w:rsid w:val="00A973BD"/>
    <w:rsid w:val="00A9743B"/>
    <w:rsid w:val="00A9747B"/>
    <w:rsid w:val="00A97485"/>
    <w:rsid w:val="00A974CC"/>
    <w:rsid w:val="00A97549"/>
    <w:rsid w:val="00A97556"/>
    <w:rsid w:val="00A97595"/>
    <w:rsid w:val="00A97598"/>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CF3"/>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AE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1FF5"/>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32"/>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2D"/>
    <w:rsid w:val="00AA384B"/>
    <w:rsid w:val="00AA384D"/>
    <w:rsid w:val="00AA3944"/>
    <w:rsid w:val="00AA3AE7"/>
    <w:rsid w:val="00AA3B1E"/>
    <w:rsid w:val="00AA3BDC"/>
    <w:rsid w:val="00AA3C45"/>
    <w:rsid w:val="00AA3C59"/>
    <w:rsid w:val="00AA3D3E"/>
    <w:rsid w:val="00AA3D87"/>
    <w:rsid w:val="00AA3E28"/>
    <w:rsid w:val="00AA3E6B"/>
    <w:rsid w:val="00AA3EB9"/>
    <w:rsid w:val="00AA3FB5"/>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FD"/>
    <w:rsid w:val="00AA4F2A"/>
    <w:rsid w:val="00AA4FA3"/>
    <w:rsid w:val="00AA5085"/>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1E"/>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07"/>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196"/>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5D"/>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87"/>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ABC"/>
    <w:rsid w:val="00AB1BB7"/>
    <w:rsid w:val="00AB1BC5"/>
    <w:rsid w:val="00AB1C4A"/>
    <w:rsid w:val="00AB1D23"/>
    <w:rsid w:val="00AB1D3B"/>
    <w:rsid w:val="00AB1E2E"/>
    <w:rsid w:val="00AB1E6A"/>
    <w:rsid w:val="00AB1EE8"/>
    <w:rsid w:val="00AB1F3F"/>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6D0"/>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18"/>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88"/>
    <w:rsid w:val="00AB60C7"/>
    <w:rsid w:val="00AB60DF"/>
    <w:rsid w:val="00AB60EB"/>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1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23"/>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7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DA"/>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09"/>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41"/>
    <w:rsid w:val="00AC576B"/>
    <w:rsid w:val="00AC5795"/>
    <w:rsid w:val="00AC57BF"/>
    <w:rsid w:val="00AC57C7"/>
    <w:rsid w:val="00AC57E5"/>
    <w:rsid w:val="00AC58C4"/>
    <w:rsid w:val="00AC58E2"/>
    <w:rsid w:val="00AC592F"/>
    <w:rsid w:val="00AC59DB"/>
    <w:rsid w:val="00AC5A2F"/>
    <w:rsid w:val="00AC5A6F"/>
    <w:rsid w:val="00AC5A75"/>
    <w:rsid w:val="00AC5A8A"/>
    <w:rsid w:val="00AC5A92"/>
    <w:rsid w:val="00AC5AAC"/>
    <w:rsid w:val="00AC5AB5"/>
    <w:rsid w:val="00AC5ADB"/>
    <w:rsid w:val="00AC5B83"/>
    <w:rsid w:val="00AC5BCE"/>
    <w:rsid w:val="00AC5BDB"/>
    <w:rsid w:val="00AC5BF4"/>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8"/>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AC"/>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3E"/>
    <w:rsid w:val="00AD1370"/>
    <w:rsid w:val="00AD13DF"/>
    <w:rsid w:val="00AD145B"/>
    <w:rsid w:val="00AD147A"/>
    <w:rsid w:val="00AD14AB"/>
    <w:rsid w:val="00AD14D9"/>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35"/>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98"/>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A4"/>
    <w:rsid w:val="00AD4ACA"/>
    <w:rsid w:val="00AD4AEA"/>
    <w:rsid w:val="00AD4B05"/>
    <w:rsid w:val="00AD4B13"/>
    <w:rsid w:val="00AD4BCD"/>
    <w:rsid w:val="00AD4BFA"/>
    <w:rsid w:val="00AD4BFC"/>
    <w:rsid w:val="00AD4CCA"/>
    <w:rsid w:val="00AD4CEE"/>
    <w:rsid w:val="00AD4D18"/>
    <w:rsid w:val="00AD4D80"/>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55"/>
    <w:rsid w:val="00AD54AC"/>
    <w:rsid w:val="00AD5567"/>
    <w:rsid w:val="00AD55C2"/>
    <w:rsid w:val="00AD5611"/>
    <w:rsid w:val="00AD5725"/>
    <w:rsid w:val="00AD579B"/>
    <w:rsid w:val="00AD5835"/>
    <w:rsid w:val="00AD5912"/>
    <w:rsid w:val="00AD591E"/>
    <w:rsid w:val="00AD59D5"/>
    <w:rsid w:val="00AD59E8"/>
    <w:rsid w:val="00AD59F5"/>
    <w:rsid w:val="00AD5A87"/>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B9"/>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B0"/>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9D8"/>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C8"/>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EE5"/>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9F"/>
    <w:rsid w:val="00AE24EE"/>
    <w:rsid w:val="00AE24EF"/>
    <w:rsid w:val="00AE24F0"/>
    <w:rsid w:val="00AE2651"/>
    <w:rsid w:val="00AE265E"/>
    <w:rsid w:val="00AE26F4"/>
    <w:rsid w:val="00AE2756"/>
    <w:rsid w:val="00AE278D"/>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1C"/>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B5"/>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40"/>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8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64"/>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30"/>
    <w:rsid w:val="00AE779C"/>
    <w:rsid w:val="00AE781E"/>
    <w:rsid w:val="00AE793F"/>
    <w:rsid w:val="00AE7956"/>
    <w:rsid w:val="00AE7975"/>
    <w:rsid w:val="00AE79C0"/>
    <w:rsid w:val="00AE79C5"/>
    <w:rsid w:val="00AE79DE"/>
    <w:rsid w:val="00AE7A3A"/>
    <w:rsid w:val="00AE7AC6"/>
    <w:rsid w:val="00AE7AE2"/>
    <w:rsid w:val="00AE7C54"/>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9B"/>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C0"/>
    <w:rsid w:val="00AF0C1D"/>
    <w:rsid w:val="00AF0C88"/>
    <w:rsid w:val="00AF0D5C"/>
    <w:rsid w:val="00AF0E53"/>
    <w:rsid w:val="00AF0E97"/>
    <w:rsid w:val="00AF0F04"/>
    <w:rsid w:val="00AF0F17"/>
    <w:rsid w:val="00AF0F30"/>
    <w:rsid w:val="00AF105E"/>
    <w:rsid w:val="00AF107E"/>
    <w:rsid w:val="00AF1137"/>
    <w:rsid w:val="00AF1181"/>
    <w:rsid w:val="00AF1192"/>
    <w:rsid w:val="00AF11E9"/>
    <w:rsid w:val="00AF11F0"/>
    <w:rsid w:val="00AF121C"/>
    <w:rsid w:val="00AF123E"/>
    <w:rsid w:val="00AF12A2"/>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5F"/>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20"/>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D2"/>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4F"/>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6"/>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A4A"/>
    <w:rsid w:val="00AF5B90"/>
    <w:rsid w:val="00AF5B92"/>
    <w:rsid w:val="00AF5C2F"/>
    <w:rsid w:val="00AF5D3A"/>
    <w:rsid w:val="00AF5DA3"/>
    <w:rsid w:val="00AF5E31"/>
    <w:rsid w:val="00AF5ED3"/>
    <w:rsid w:val="00AF5EFD"/>
    <w:rsid w:val="00AF5F08"/>
    <w:rsid w:val="00AF5FBD"/>
    <w:rsid w:val="00AF6025"/>
    <w:rsid w:val="00AF6121"/>
    <w:rsid w:val="00AF61BB"/>
    <w:rsid w:val="00AF632A"/>
    <w:rsid w:val="00AF635D"/>
    <w:rsid w:val="00AF63AC"/>
    <w:rsid w:val="00AF63C5"/>
    <w:rsid w:val="00AF64A1"/>
    <w:rsid w:val="00AF64AB"/>
    <w:rsid w:val="00AF651E"/>
    <w:rsid w:val="00AF66FC"/>
    <w:rsid w:val="00AF6754"/>
    <w:rsid w:val="00AF6797"/>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2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77A"/>
    <w:rsid w:val="00B047D8"/>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1"/>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63"/>
    <w:rsid w:val="00B0777A"/>
    <w:rsid w:val="00B0778E"/>
    <w:rsid w:val="00B077CA"/>
    <w:rsid w:val="00B077D9"/>
    <w:rsid w:val="00B0780C"/>
    <w:rsid w:val="00B07879"/>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4A6"/>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49"/>
    <w:rsid w:val="00B110EB"/>
    <w:rsid w:val="00B11173"/>
    <w:rsid w:val="00B111A0"/>
    <w:rsid w:val="00B11250"/>
    <w:rsid w:val="00B112E1"/>
    <w:rsid w:val="00B11300"/>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B79"/>
    <w:rsid w:val="00B12D1F"/>
    <w:rsid w:val="00B12D69"/>
    <w:rsid w:val="00B12D78"/>
    <w:rsid w:val="00B12F23"/>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24"/>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B7"/>
    <w:rsid w:val="00B207C3"/>
    <w:rsid w:val="00B2090F"/>
    <w:rsid w:val="00B2098B"/>
    <w:rsid w:val="00B20A48"/>
    <w:rsid w:val="00B20ABE"/>
    <w:rsid w:val="00B20ADD"/>
    <w:rsid w:val="00B20B94"/>
    <w:rsid w:val="00B20C0F"/>
    <w:rsid w:val="00B20C32"/>
    <w:rsid w:val="00B20C46"/>
    <w:rsid w:val="00B20DCE"/>
    <w:rsid w:val="00B20E01"/>
    <w:rsid w:val="00B20E6B"/>
    <w:rsid w:val="00B20E96"/>
    <w:rsid w:val="00B20EC2"/>
    <w:rsid w:val="00B20EF3"/>
    <w:rsid w:val="00B20EFE"/>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8C1"/>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5A"/>
    <w:rsid w:val="00B232F0"/>
    <w:rsid w:val="00B2333B"/>
    <w:rsid w:val="00B2343A"/>
    <w:rsid w:val="00B2346D"/>
    <w:rsid w:val="00B234C4"/>
    <w:rsid w:val="00B23502"/>
    <w:rsid w:val="00B23510"/>
    <w:rsid w:val="00B2357E"/>
    <w:rsid w:val="00B235D4"/>
    <w:rsid w:val="00B235DA"/>
    <w:rsid w:val="00B235DC"/>
    <w:rsid w:val="00B235FB"/>
    <w:rsid w:val="00B2361F"/>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0"/>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03"/>
    <w:rsid w:val="00B2528E"/>
    <w:rsid w:val="00B25290"/>
    <w:rsid w:val="00B252D3"/>
    <w:rsid w:val="00B252E2"/>
    <w:rsid w:val="00B2531F"/>
    <w:rsid w:val="00B2534C"/>
    <w:rsid w:val="00B25356"/>
    <w:rsid w:val="00B2535C"/>
    <w:rsid w:val="00B25364"/>
    <w:rsid w:val="00B2540B"/>
    <w:rsid w:val="00B2541D"/>
    <w:rsid w:val="00B25425"/>
    <w:rsid w:val="00B254BE"/>
    <w:rsid w:val="00B2552E"/>
    <w:rsid w:val="00B25577"/>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2E"/>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34"/>
    <w:rsid w:val="00B2704E"/>
    <w:rsid w:val="00B270FE"/>
    <w:rsid w:val="00B2710A"/>
    <w:rsid w:val="00B27114"/>
    <w:rsid w:val="00B271FA"/>
    <w:rsid w:val="00B27366"/>
    <w:rsid w:val="00B274F4"/>
    <w:rsid w:val="00B275A2"/>
    <w:rsid w:val="00B275CA"/>
    <w:rsid w:val="00B2763A"/>
    <w:rsid w:val="00B2769E"/>
    <w:rsid w:val="00B2771D"/>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27F6B"/>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6A"/>
    <w:rsid w:val="00B34172"/>
    <w:rsid w:val="00B341E6"/>
    <w:rsid w:val="00B3420B"/>
    <w:rsid w:val="00B3427E"/>
    <w:rsid w:val="00B342F9"/>
    <w:rsid w:val="00B3431B"/>
    <w:rsid w:val="00B34333"/>
    <w:rsid w:val="00B34370"/>
    <w:rsid w:val="00B34386"/>
    <w:rsid w:val="00B343BC"/>
    <w:rsid w:val="00B34486"/>
    <w:rsid w:val="00B344AC"/>
    <w:rsid w:val="00B344F2"/>
    <w:rsid w:val="00B3451B"/>
    <w:rsid w:val="00B34606"/>
    <w:rsid w:val="00B34636"/>
    <w:rsid w:val="00B34653"/>
    <w:rsid w:val="00B3466A"/>
    <w:rsid w:val="00B346BD"/>
    <w:rsid w:val="00B346D5"/>
    <w:rsid w:val="00B3473C"/>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3E4"/>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6D"/>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296"/>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86"/>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772"/>
    <w:rsid w:val="00B3786E"/>
    <w:rsid w:val="00B378BD"/>
    <w:rsid w:val="00B3790D"/>
    <w:rsid w:val="00B379EC"/>
    <w:rsid w:val="00B37A2C"/>
    <w:rsid w:val="00B37A98"/>
    <w:rsid w:val="00B37B16"/>
    <w:rsid w:val="00B37B54"/>
    <w:rsid w:val="00B37C65"/>
    <w:rsid w:val="00B37C7A"/>
    <w:rsid w:val="00B37D24"/>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1C"/>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B9"/>
    <w:rsid w:val="00B433C3"/>
    <w:rsid w:val="00B43411"/>
    <w:rsid w:val="00B434F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9B"/>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BC7"/>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3D9"/>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62"/>
    <w:rsid w:val="00B502B4"/>
    <w:rsid w:val="00B503EB"/>
    <w:rsid w:val="00B50412"/>
    <w:rsid w:val="00B5042C"/>
    <w:rsid w:val="00B50467"/>
    <w:rsid w:val="00B50491"/>
    <w:rsid w:val="00B5053E"/>
    <w:rsid w:val="00B50596"/>
    <w:rsid w:val="00B505DC"/>
    <w:rsid w:val="00B506E0"/>
    <w:rsid w:val="00B50736"/>
    <w:rsid w:val="00B50780"/>
    <w:rsid w:val="00B50790"/>
    <w:rsid w:val="00B5085A"/>
    <w:rsid w:val="00B508AB"/>
    <w:rsid w:val="00B508DA"/>
    <w:rsid w:val="00B508F6"/>
    <w:rsid w:val="00B5095D"/>
    <w:rsid w:val="00B50997"/>
    <w:rsid w:val="00B509B5"/>
    <w:rsid w:val="00B50A37"/>
    <w:rsid w:val="00B50A62"/>
    <w:rsid w:val="00B50AE4"/>
    <w:rsid w:val="00B50B91"/>
    <w:rsid w:val="00B50C98"/>
    <w:rsid w:val="00B50C9B"/>
    <w:rsid w:val="00B50CF4"/>
    <w:rsid w:val="00B50CFF"/>
    <w:rsid w:val="00B50D55"/>
    <w:rsid w:val="00B50DFD"/>
    <w:rsid w:val="00B50E05"/>
    <w:rsid w:val="00B50E20"/>
    <w:rsid w:val="00B50E86"/>
    <w:rsid w:val="00B50E8B"/>
    <w:rsid w:val="00B50EEF"/>
    <w:rsid w:val="00B50F1B"/>
    <w:rsid w:val="00B51165"/>
    <w:rsid w:val="00B51256"/>
    <w:rsid w:val="00B51354"/>
    <w:rsid w:val="00B51385"/>
    <w:rsid w:val="00B513AC"/>
    <w:rsid w:val="00B513F2"/>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6"/>
    <w:rsid w:val="00B5273D"/>
    <w:rsid w:val="00B527C7"/>
    <w:rsid w:val="00B528B3"/>
    <w:rsid w:val="00B52913"/>
    <w:rsid w:val="00B52949"/>
    <w:rsid w:val="00B52952"/>
    <w:rsid w:val="00B529DD"/>
    <w:rsid w:val="00B52A01"/>
    <w:rsid w:val="00B52A0B"/>
    <w:rsid w:val="00B52AD6"/>
    <w:rsid w:val="00B52B2E"/>
    <w:rsid w:val="00B52B42"/>
    <w:rsid w:val="00B52B65"/>
    <w:rsid w:val="00B52BCB"/>
    <w:rsid w:val="00B52CCD"/>
    <w:rsid w:val="00B52D26"/>
    <w:rsid w:val="00B52D3D"/>
    <w:rsid w:val="00B52D59"/>
    <w:rsid w:val="00B52DB1"/>
    <w:rsid w:val="00B52E27"/>
    <w:rsid w:val="00B52E58"/>
    <w:rsid w:val="00B52E66"/>
    <w:rsid w:val="00B52EB4"/>
    <w:rsid w:val="00B52F26"/>
    <w:rsid w:val="00B52F8C"/>
    <w:rsid w:val="00B53058"/>
    <w:rsid w:val="00B53109"/>
    <w:rsid w:val="00B5311A"/>
    <w:rsid w:val="00B53133"/>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6D4"/>
    <w:rsid w:val="00B53752"/>
    <w:rsid w:val="00B537F4"/>
    <w:rsid w:val="00B53829"/>
    <w:rsid w:val="00B53850"/>
    <w:rsid w:val="00B53899"/>
    <w:rsid w:val="00B538CA"/>
    <w:rsid w:val="00B538D9"/>
    <w:rsid w:val="00B53933"/>
    <w:rsid w:val="00B5398B"/>
    <w:rsid w:val="00B539B7"/>
    <w:rsid w:val="00B53A06"/>
    <w:rsid w:val="00B53A20"/>
    <w:rsid w:val="00B53A5A"/>
    <w:rsid w:val="00B53AE7"/>
    <w:rsid w:val="00B53B2E"/>
    <w:rsid w:val="00B53B71"/>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70"/>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83"/>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4C"/>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CF6"/>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93"/>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0"/>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3"/>
    <w:rsid w:val="00B70B38"/>
    <w:rsid w:val="00B70B64"/>
    <w:rsid w:val="00B70B82"/>
    <w:rsid w:val="00B70CB6"/>
    <w:rsid w:val="00B70D5D"/>
    <w:rsid w:val="00B70DCB"/>
    <w:rsid w:val="00B70EA6"/>
    <w:rsid w:val="00B70F07"/>
    <w:rsid w:val="00B70F11"/>
    <w:rsid w:val="00B70FDE"/>
    <w:rsid w:val="00B7102B"/>
    <w:rsid w:val="00B71045"/>
    <w:rsid w:val="00B7104B"/>
    <w:rsid w:val="00B7106D"/>
    <w:rsid w:val="00B71084"/>
    <w:rsid w:val="00B710F4"/>
    <w:rsid w:val="00B71106"/>
    <w:rsid w:val="00B71173"/>
    <w:rsid w:val="00B711CC"/>
    <w:rsid w:val="00B7124A"/>
    <w:rsid w:val="00B71337"/>
    <w:rsid w:val="00B7137E"/>
    <w:rsid w:val="00B71385"/>
    <w:rsid w:val="00B713B6"/>
    <w:rsid w:val="00B713E7"/>
    <w:rsid w:val="00B7142A"/>
    <w:rsid w:val="00B71463"/>
    <w:rsid w:val="00B7147D"/>
    <w:rsid w:val="00B71491"/>
    <w:rsid w:val="00B714C2"/>
    <w:rsid w:val="00B715CA"/>
    <w:rsid w:val="00B715F2"/>
    <w:rsid w:val="00B7163D"/>
    <w:rsid w:val="00B716A4"/>
    <w:rsid w:val="00B717CF"/>
    <w:rsid w:val="00B717E0"/>
    <w:rsid w:val="00B7184C"/>
    <w:rsid w:val="00B71864"/>
    <w:rsid w:val="00B71883"/>
    <w:rsid w:val="00B71899"/>
    <w:rsid w:val="00B718BC"/>
    <w:rsid w:val="00B718BD"/>
    <w:rsid w:val="00B718EA"/>
    <w:rsid w:val="00B71952"/>
    <w:rsid w:val="00B719FC"/>
    <w:rsid w:val="00B71A89"/>
    <w:rsid w:val="00B71ADA"/>
    <w:rsid w:val="00B71C41"/>
    <w:rsid w:val="00B71C67"/>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A5"/>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DFA"/>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9D"/>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0"/>
    <w:rsid w:val="00B75436"/>
    <w:rsid w:val="00B75474"/>
    <w:rsid w:val="00B754CA"/>
    <w:rsid w:val="00B755CF"/>
    <w:rsid w:val="00B755E7"/>
    <w:rsid w:val="00B75627"/>
    <w:rsid w:val="00B756B3"/>
    <w:rsid w:val="00B756F6"/>
    <w:rsid w:val="00B75711"/>
    <w:rsid w:val="00B7572A"/>
    <w:rsid w:val="00B75779"/>
    <w:rsid w:val="00B75872"/>
    <w:rsid w:val="00B758AF"/>
    <w:rsid w:val="00B758EE"/>
    <w:rsid w:val="00B758F6"/>
    <w:rsid w:val="00B75904"/>
    <w:rsid w:val="00B75929"/>
    <w:rsid w:val="00B75A1F"/>
    <w:rsid w:val="00B75A25"/>
    <w:rsid w:val="00B75A8C"/>
    <w:rsid w:val="00B75BC6"/>
    <w:rsid w:val="00B75C30"/>
    <w:rsid w:val="00B75C74"/>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78"/>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33"/>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2B"/>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3FF0"/>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3D6"/>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2A"/>
    <w:rsid w:val="00B85A77"/>
    <w:rsid w:val="00B85A83"/>
    <w:rsid w:val="00B85AFB"/>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EE"/>
    <w:rsid w:val="00B871F3"/>
    <w:rsid w:val="00B87246"/>
    <w:rsid w:val="00B8741A"/>
    <w:rsid w:val="00B87435"/>
    <w:rsid w:val="00B87444"/>
    <w:rsid w:val="00B87478"/>
    <w:rsid w:val="00B874BC"/>
    <w:rsid w:val="00B874E4"/>
    <w:rsid w:val="00B87586"/>
    <w:rsid w:val="00B8760A"/>
    <w:rsid w:val="00B876EC"/>
    <w:rsid w:val="00B87704"/>
    <w:rsid w:val="00B87725"/>
    <w:rsid w:val="00B8773A"/>
    <w:rsid w:val="00B8774C"/>
    <w:rsid w:val="00B87778"/>
    <w:rsid w:val="00B877A3"/>
    <w:rsid w:val="00B87804"/>
    <w:rsid w:val="00B87832"/>
    <w:rsid w:val="00B8783B"/>
    <w:rsid w:val="00B8793A"/>
    <w:rsid w:val="00B879A8"/>
    <w:rsid w:val="00B87A29"/>
    <w:rsid w:val="00B87A74"/>
    <w:rsid w:val="00B87ADC"/>
    <w:rsid w:val="00B87C54"/>
    <w:rsid w:val="00B87D1B"/>
    <w:rsid w:val="00B87D2D"/>
    <w:rsid w:val="00B87FC9"/>
    <w:rsid w:val="00B90028"/>
    <w:rsid w:val="00B9004D"/>
    <w:rsid w:val="00B90089"/>
    <w:rsid w:val="00B900EE"/>
    <w:rsid w:val="00B900FE"/>
    <w:rsid w:val="00B902AE"/>
    <w:rsid w:val="00B902EB"/>
    <w:rsid w:val="00B902F9"/>
    <w:rsid w:val="00B90377"/>
    <w:rsid w:val="00B903AC"/>
    <w:rsid w:val="00B90424"/>
    <w:rsid w:val="00B905B7"/>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4A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E11"/>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DA7"/>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4D"/>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B8"/>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50"/>
    <w:rsid w:val="00B96742"/>
    <w:rsid w:val="00B96789"/>
    <w:rsid w:val="00B967EB"/>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01"/>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0F"/>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375"/>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7F3"/>
    <w:rsid w:val="00BA481B"/>
    <w:rsid w:val="00BA483E"/>
    <w:rsid w:val="00BA4892"/>
    <w:rsid w:val="00BA4896"/>
    <w:rsid w:val="00BA4919"/>
    <w:rsid w:val="00BA4A27"/>
    <w:rsid w:val="00BA4ABD"/>
    <w:rsid w:val="00BA4AE7"/>
    <w:rsid w:val="00BA4B89"/>
    <w:rsid w:val="00BA4D40"/>
    <w:rsid w:val="00BA4D5D"/>
    <w:rsid w:val="00BA4E88"/>
    <w:rsid w:val="00BA4E8D"/>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EE3"/>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15B"/>
    <w:rsid w:val="00BB01F0"/>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A0"/>
    <w:rsid w:val="00BB2DFA"/>
    <w:rsid w:val="00BB2E29"/>
    <w:rsid w:val="00BB2F19"/>
    <w:rsid w:val="00BB2F35"/>
    <w:rsid w:val="00BB2FEB"/>
    <w:rsid w:val="00BB3022"/>
    <w:rsid w:val="00BB305E"/>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09"/>
    <w:rsid w:val="00BB4DA2"/>
    <w:rsid w:val="00BB4DD5"/>
    <w:rsid w:val="00BB4E45"/>
    <w:rsid w:val="00BB4E75"/>
    <w:rsid w:val="00BB4F17"/>
    <w:rsid w:val="00BB4F4A"/>
    <w:rsid w:val="00BB5048"/>
    <w:rsid w:val="00BB50C3"/>
    <w:rsid w:val="00BB50D3"/>
    <w:rsid w:val="00BB50EF"/>
    <w:rsid w:val="00BB50F8"/>
    <w:rsid w:val="00BB511D"/>
    <w:rsid w:val="00BB512F"/>
    <w:rsid w:val="00BB5164"/>
    <w:rsid w:val="00BB51DD"/>
    <w:rsid w:val="00BB520E"/>
    <w:rsid w:val="00BB5276"/>
    <w:rsid w:val="00BB5341"/>
    <w:rsid w:val="00BB53B8"/>
    <w:rsid w:val="00BB5409"/>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AE3"/>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88"/>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0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7A0"/>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4A"/>
    <w:rsid w:val="00BC58F6"/>
    <w:rsid w:val="00BC5A51"/>
    <w:rsid w:val="00BC5A65"/>
    <w:rsid w:val="00BC5B2C"/>
    <w:rsid w:val="00BC5B65"/>
    <w:rsid w:val="00BC5B7F"/>
    <w:rsid w:val="00BC5BA4"/>
    <w:rsid w:val="00BC5C61"/>
    <w:rsid w:val="00BC5CFF"/>
    <w:rsid w:val="00BC5D2A"/>
    <w:rsid w:val="00BC5D4D"/>
    <w:rsid w:val="00BC5D6B"/>
    <w:rsid w:val="00BC5D7B"/>
    <w:rsid w:val="00BC5DCA"/>
    <w:rsid w:val="00BC5E44"/>
    <w:rsid w:val="00BC5E8E"/>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9E4"/>
    <w:rsid w:val="00BC6A2A"/>
    <w:rsid w:val="00BC6BD8"/>
    <w:rsid w:val="00BC6C0A"/>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CEF"/>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1A"/>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6"/>
    <w:rsid w:val="00BD536F"/>
    <w:rsid w:val="00BD5394"/>
    <w:rsid w:val="00BD54C1"/>
    <w:rsid w:val="00BD5554"/>
    <w:rsid w:val="00BD55BB"/>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0"/>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23"/>
    <w:rsid w:val="00BD7927"/>
    <w:rsid w:val="00BD79B1"/>
    <w:rsid w:val="00BD7A4B"/>
    <w:rsid w:val="00BD7ACD"/>
    <w:rsid w:val="00BD7B67"/>
    <w:rsid w:val="00BD7BF2"/>
    <w:rsid w:val="00BD7C15"/>
    <w:rsid w:val="00BD7C87"/>
    <w:rsid w:val="00BD7CD3"/>
    <w:rsid w:val="00BD7D01"/>
    <w:rsid w:val="00BD7D3B"/>
    <w:rsid w:val="00BD7D42"/>
    <w:rsid w:val="00BD7D55"/>
    <w:rsid w:val="00BD7D87"/>
    <w:rsid w:val="00BD7D97"/>
    <w:rsid w:val="00BD7E4D"/>
    <w:rsid w:val="00BD7E7A"/>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71"/>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4E0"/>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ABD"/>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2E"/>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62"/>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42"/>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A97"/>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2CD"/>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0D"/>
    <w:rsid w:val="00BF5873"/>
    <w:rsid w:val="00BF58AD"/>
    <w:rsid w:val="00BF58B8"/>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0C"/>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36"/>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15"/>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BAB"/>
    <w:rsid w:val="00C02C72"/>
    <w:rsid w:val="00C02E37"/>
    <w:rsid w:val="00C02E46"/>
    <w:rsid w:val="00C02E99"/>
    <w:rsid w:val="00C02FE1"/>
    <w:rsid w:val="00C02FE7"/>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16"/>
    <w:rsid w:val="00C040C2"/>
    <w:rsid w:val="00C04107"/>
    <w:rsid w:val="00C04109"/>
    <w:rsid w:val="00C04203"/>
    <w:rsid w:val="00C04214"/>
    <w:rsid w:val="00C04227"/>
    <w:rsid w:val="00C0422D"/>
    <w:rsid w:val="00C04238"/>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89"/>
    <w:rsid w:val="00C04EDF"/>
    <w:rsid w:val="00C04F2E"/>
    <w:rsid w:val="00C04F2F"/>
    <w:rsid w:val="00C05074"/>
    <w:rsid w:val="00C050CD"/>
    <w:rsid w:val="00C050DA"/>
    <w:rsid w:val="00C0518A"/>
    <w:rsid w:val="00C0518B"/>
    <w:rsid w:val="00C051F8"/>
    <w:rsid w:val="00C0523D"/>
    <w:rsid w:val="00C05346"/>
    <w:rsid w:val="00C05439"/>
    <w:rsid w:val="00C0544A"/>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6F"/>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54"/>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7D"/>
    <w:rsid w:val="00C1088B"/>
    <w:rsid w:val="00C1088D"/>
    <w:rsid w:val="00C10977"/>
    <w:rsid w:val="00C1097C"/>
    <w:rsid w:val="00C109EA"/>
    <w:rsid w:val="00C109F7"/>
    <w:rsid w:val="00C10B17"/>
    <w:rsid w:val="00C10B66"/>
    <w:rsid w:val="00C10BAD"/>
    <w:rsid w:val="00C10BBB"/>
    <w:rsid w:val="00C10BC4"/>
    <w:rsid w:val="00C10C06"/>
    <w:rsid w:val="00C10C5D"/>
    <w:rsid w:val="00C10C6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7E0"/>
    <w:rsid w:val="00C11834"/>
    <w:rsid w:val="00C118C5"/>
    <w:rsid w:val="00C118E4"/>
    <w:rsid w:val="00C11936"/>
    <w:rsid w:val="00C1198C"/>
    <w:rsid w:val="00C119B5"/>
    <w:rsid w:val="00C11A21"/>
    <w:rsid w:val="00C11A53"/>
    <w:rsid w:val="00C11A60"/>
    <w:rsid w:val="00C11B88"/>
    <w:rsid w:val="00C11BD0"/>
    <w:rsid w:val="00C11C25"/>
    <w:rsid w:val="00C11C56"/>
    <w:rsid w:val="00C11C85"/>
    <w:rsid w:val="00C11CA4"/>
    <w:rsid w:val="00C11CD5"/>
    <w:rsid w:val="00C11D09"/>
    <w:rsid w:val="00C11D21"/>
    <w:rsid w:val="00C11D2F"/>
    <w:rsid w:val="00C11D5C"/>
    <w:rsid w:val="00C11DF3"/>
    <w:rsid w:val="00C11E0A"/>
    <w:rsid w:val="00C11E4D"/>
    <w:rsid w:val="00C11E9C"/>
    <w:rsid w:val="00C11FAD"/>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61"/>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BF7"/>
    <w:rsid w:val="00C15C0B"/>
    <w:rsid w:val="00C15C7D"/>
    <w:rsid w:val="00C15CD4"/>
    <w:rsid w:val="00C15CD5"/>
    <w:rsid w:val="00C15CDF"/>
    <w:rsid w:val="00C15D42"/>
    <w:rsid w:val="00C15D8D"/>
    <w:rsid w:val="00C15D9D"/>
    <w:rsid w:val="00C15DFA"/>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78"/>
    <w:rsid w:val="00C20081"/>
    <w:rsid w:val="00C20134"/>
    <w:rsid w:val="00C20167"/>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39C"/>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51"/>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E6"/>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B0"/>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135"/>
    <w:rsid w:val="00C30213"/>
    <w:rsid w:val="00C3023C"/>
    <w:rsid w:val="00C302E6"/>
    <w:rsid w:val="00C3032F"/>
    <w:rsid w:val="00C30342"/>
    <w:rsid w:val="00C303E1"/>
    <w:rsid w:val="00C304A4"/>
    <w:rsid w:val="00C304DE"/>
    <w:rsid w:val="00C304FC"/>
    <w:rsid w:val="00C3051F"/>
    <w:rsid w:val="00C30719"/>
    <w:rsid w:val="00C3078D"/>
    <w:rsid w:val="00C30791"/>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1FEE"/>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17"/>
    <w:rsid w:val="00C332C7"/>
    <w:rsid w:val="00C3331C"/>
    <w:rsid w:val="00C3336C"/>
    <w:rsid w:val="00C333B3"/>
    <w:rsid w:val="00C3341B"/>
    <w:rsid w:val="00C33465"/>
    <w:rsid w:val="00C33496"/>
    <w:rsid w:val="00C334CA"/>
    <w:rsid w:val="00C33567"/>
    <w:rsid w:val="00C33571"/>
    <w:rsid w:val="00C33603"/>
    <w:rsid w:val="00C33645"/>
    <w:rsid w:val="00C3373F"/>
    <w:rsid w:val="00C33849"/>
    <w:rsid w:val="00C33879"/>
    <w:rsid w:val="00C3396D"/>
    <w:rsid w:val="00C3396E"/>
    <w:rsid w:val="00C33981"/>
    <w:rsid w:val="00C33998"/>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05"/>
    <w:rsid w:val="00C3423C"/>
    <w:rsid w:val="00C34256"/>
    <w:rsid w:val="00C343AF"/>
    <w:rsid w:val="00C344C3"/>
    <w:rsid w:val="00C344F6"/>
    <w:rsid w:val="00C344FE"/>
    <w:rsid w:val="00C34552"/>
    <w:rsid w:val="00C345D0"/>
    <w:rsid w:val="00C345DD"/>
    <w:rsid w:val="00C348EC"/>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AAB"/>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2"/>
    <w:rsid w:val="00C401EA"/>
    <w:rsid w:val="00C402E4"/>
    <w:rsid w:val="00C402E8"/>
    <w:rsid w:val="00C402F0"/>
    <w:rsid w:val="00C40311"/>
    <w:rsid w:val="00C4037E"/>
    <w:rsid w:val="00C40381"/>
    <w:rsid w:val="00C403A4"/>
    <w:rsid w:val="00C403AB"/>
    <w:rsid w:val="00C403BE"/>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03"/>
    <w:rsid w:val="00C4296B"/>
    <w:rsid w:val="00C42980"/>
    <w:rsid w:val="00C4298D"/>
    <w:rsid w:val="00C429C5"/>
    <w:rsid w:val="00C429E2"/>
    <w:rsid w:val="00C429FD"/>
    <w:rsid w:val="00C42A22"/>
    <w:rsid w:val="00C42AF6"/>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900"/>
    <w:rsid w:val="00C43A32"/>
    <w:rsid w:val="00C43A57"/>
    <w:rsid w:val="00C43A79"/>
    <w:rsid w:val="00C43B1A"/>
    <w:rsid w:val="00C43BB1"/>
    <w:rsid w:val="00C43C1B"/>
    <w:rsid w:val="00C43C3B"/>
    <w:rsid w:val="00C43C72"/>
    <w:rsid w:val="00C43C75"/>
    <w:rsid w:val="00C43CB5"/>
    <w:rsid w:val="00C43CC8"/>
    <w:rsid w:val="00C43CEC"/>
    <w:rsid w:val="00C43D20"/>
    <w:rsid w:val="00C43D61"/>
    <w:rsid w:val="00C43D8E"/>
    <w:rsid w:val="00C43DB3"/>
    <w:rsid w:val="00C43DBD"/>
    <w:rsid w:val="00C43DE3"/>
    <w:rsid w:val="00C43DFD"/>
    <w:rsid w:val="00C43E65"/>
    <w:rsid w:val="00C43EB1"/>
    <w:rsid w:val="00C43F2C"/>
    <w:rsid w:val="00C43F5E"/>
    <w:rsid w:val="00C43F85"/>
    <w:rsid w:val="00C4402B"/>
    <w:rsid w:val="00C4406C"/>
    <w:rsid w:val="00C4408A"/>
    <w:rsid w:val="00C4418A"/>
    <w:rsid w:val="00C441F0"/>
    <w:rsid w:val="00C44244"/>
    <w:rsid w:val="00C4429E"/>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16"/>
    <w:rsid w:val="00C45343"/>
    <w:rsid w:val="00C4538E"/>
    <w:rsid w:val="00C453FF"/>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9D8"/>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8EC"/>
    <w:rsid w:val="00C47903"/>
    <w:rsid w:val="00C47ABE"/>
    <w:rsid w:val="00C47B1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33"/>
    <w:rsid w:val="00C50D64"/>
    <w:rsid w:val="00C50DBF"/>
    <w:rsid w:val="00C50ECF"/>
    <w:rsid w:val="00C50EFC"/>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7A"/>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95"/>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71"/>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38"/>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7C"/>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9"/>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6F"/>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D3"/>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4EB"/>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2C5"/>
    <w:rsid w:val="00C63323"/>
    <w:rsid w:val="00C63330"/>
    <w:rsid w:val="00C633C0"/>
    <w:rsid w:val="00C6342F"/>
    <w:rsid w:val="00C63490"/>
    <w:rsid w:val="00C634A0"/>
    <w:rsid w:val="00C63596"/>
    <w:rsid w:val="00C635C0"/>
    <w:rsid w:val="00C635D5"/>
    <w:rsid w:val="00C635E1"/>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3C9"/>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38"/>
    <w:rsid w:val="00C677B0"/>
    <w:rsid w:val="00C67824"/>
    <w:rsid w:val="00C678BC"/>
    <w:rsid w:val="00C678E6"/>
    <w:rsid w:val="00C6791C"/>
    <w:rsid w:val="00C6794C"/>
    <w:rsid w:val="00C67A11"/>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CB0"/>
    <w:rsid w:val="00C70D0D"/>
    <w:rsid w:val="00C70D10"/>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CF"/>
    <w:rsid w:val="00C727ED"/>
    <w:rsid w:val="00C72825"/>
    <w:rsid w:val="00C72841"/>
    <w:rsid w:val="00C728DF"/>
    <w:rsid w:val="00C72924"/>
    <w:rsid w:val="00C72939"/>
    <w:rsid w:val="00C72A67"/>
    <w:rsid w:val="00C72A79"/>
    <w:rsid w:val="00C72AE7"/>
    <w:rsid w:val="00C72AF2"/>
    <w:rsid w:val="00C72B9D"/>
    <w:rsid w:val="00C72BB4"/>
    <w:rsid w:val="00C72CF1"/>
    <w:rsid w:val="00C72E5C"/>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03"/>
    <w:rsid w:val="00C75011"/>
    <w:rsid w:val="00C7505E"/>
    <w:rsid w:val="00C7516E"/>
    <w:rsid w:val="00C75184"/>
    <w:rsid w:val="00C751E6"/>
    <w:rsid w:val="00C751EB"/>
    <w:rsid w:val="00C751F2"/>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7A"/>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C0"/>
    <w:rsid w:val="00C805D0"/>
    <w:rsid w:val="00C805F7"/>
    <w:rsid w:val="00C805FC"/>
    <w:rsid w:val="00C80692"/>
    <w:rsid w:val="00C80750"/>
    <w:rsid w:val="00C80810"/>
    <w:rsid w:val="00C808BE"/>
    <w:rsid w:val="00C80A11"/>
    <w:rsid w:val="00C80A31"/>
    <w:rsid w:val="00C80AA9"/>
    <w:rsid w:val="00C80B26"/>
    <w:rsid w:val="00C80B51"/>
    <w:rsid w:val="00C80B69"/>
    <w:rsid w:val="00C80B75"/>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577"/>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A"/>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0F"/>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01"/>
    <w:rsid w:val="00C86A16"/>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8D"/>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8F"/>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4"/>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6"/>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3"/>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2E"/>
    <w:rsid w:val="00C959A2"/>
    <w:rsid w:val="00C95A01"/>
    <w:rsid w:val="00C95A09"/>
    <w:rsid w:val="00C95A0B"/>
    <w:rsid w:val="00C95A44"/>
    <w:rsid w:val="00C95AAB"/>
    <w:rsid w:val="00C95AC0"/>
    <w:rsid w:val="00C95B50"/>
    <w:rsid w:val="00C95B9B"/>
    <w:rsid w:val="00C95BA2"/>
    <w:rsid w:val="00C95BCC"/>
    <w:rsid w:val="00C95C06"/>
    <w:rsid w:val="00C95C35"/>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4AA"/>
    <w:rsid w:val="00C96501"/>
    <w:rsid w:val="00C9653E"/>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6FF8"/>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7"/>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6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1FB9"/>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5A"/>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1DF"/>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3B0"/>
    <w:rsid w:val="00CA54D8"/>
    <w:rsid w:val="00CA55AD"/>
    <w:rsid w:val="00CA5631"/>
    <w:rsid w:val="00CA575F"/>
    <w:rsid w:val="00CA57BF"/>
    <w:rsid w:val="00CA57C2"/>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A1"/>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8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2"/>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00"/>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02"/>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2FF9"/>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3EB"/>
    <w:rsid w:val="00CB4411"/>
    <w:rsid w:val="00CB44C3"/>
    <w:rsid w:val="00CB44E6"/>
    <w:rsid w:val="00CB4590"/>
    <w:rsid w:val="00CB4591"/>
    <w:rsid w:val="00CB4679"/>
    <w:rsid w:val="00CB471D"/>
    <w:rsid w:val="00CB4774"/>
    <w:rsid w:val="00CB47E2"/>
    <w:rsid w:val="00CB4821"/>
    <w:rsid w:val="00CB4878"/>
    <w:rsid w:val="00CB48FF"/>
    <w:rsid w:val="00CB4930"/>
    <w:rsid w:val="00CB49BF"/>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EC9"/>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AF"/>
    <w:rsid w:val="00CB58CA"/>
    <w:rsid w:val="00CB58F6"/>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4F5"/>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ECB"/>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5B"/>
    <w:rsid w:val="00CC0BAF"/>
    <w:rsid w:val="00CC0C04"/>
    <w:rsid w:val="00CC0DAF"/>
    <w:rsid w:val="00CC0DC6"/>
    <w:rsid w:val="00CC0DE1"/>
    <w:rsid w:val="00CC0E26"/>
    <w:rsid w:val="00CC0ED8"/>
    <w:rsid w:val="00CC0EE3"/>
    <w:rsid w:val="00CC0F1E"/>
    <w:rsid w:val="00CC0F42"/>
    <w:rsid w:val="00CC0F75"/>
    <w:rsid w:val="00CC0F7B"/>
    <w:rsid w:val="00CC10F2"/>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8D"/>
    <w:rsid w:val="00CC1EA8"/>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A8"/>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431"/>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CA"/>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C1"/>
    <w:rsid w:val="00CC43F2"/>
    <w:rsid w:val="00CC44C1"/>
    <w:rsid w:val="00CC45C5"/>
    <w:rsid w:val="00CC463B"/>
    <w:rsid w:val="00CC47AA"/>
    <w:rsid w:val="00CC47D2"/>
    <w:rsid w:val="00CC480B"/>
    <w:rsid w:val="00CC487A"/>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88"/>
    <w:rsid w:val="00CC69A1"/>
    <w:rsid w:val="00CC69A8"/>
    <w:rsid w:val="00CC6A57"/>
    <w:rsid w:val="00CC6B08"/>
    <w:rsid w:val="00CC6B40"/>
    <w:rsid w:val="00CC6B70"/>
    <w:rsid w:val="00CC6B86"/>
    <w:rsid w:val="00CC6B8F"/>
    <w:rsid w:val="00CC6C5C"/>
    <w:rsid w:val="00CC6CDA"/>
    <w:rsid w:val="00CC6CDE"/>
    <w:rsid w:val="00CC6D6B"/>
    <w:rsid w:val="00CC6F42"/>
    <w:rsid w:val="00CC6FE9"/>
    <w:rsid w:val="00CC7021"/>
    <w:rsid w:val="00CC70E0"/>
    <w:rsid w:val="00CC719C"/>
    <w:rsid w:val="00CC7232"/>
    <w:rsid w:val="00CC7269"/>
    <w:rsid w:val="00CC72C1"/>
    <w:rsid w:val="00CC72E9"/>
    <w:rsid w:val="00CC751A"/>
    <w:rsid w:val="00CC755F"/>
    <w:rsid w:val="00CC75A2"/>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47"/>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2F"/>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07"/>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6E1"/>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49"/>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4D"/>
    <w:rsid w:val="00CD4AE9"/>
    <w:rsid w:val="00CD4B74"/>
    <w:rsid w:val="00CD4B77"/>
    <w:rsid w:val="00CD4CD5"/>
    <w:rsid w:val="00CD4D5B"/>
    <w:rsid w:val="00CD4DAF"/>
    <w:rsid w:val="00CD4DBC"/>
    <w:rsid w:val="00CD4DEB"/>
    <w:rsid w:val="00CD4E74"/>
    <w:rsid w:val="00CD4E7B"/>
    <w:rsid w:val="00CD4ED3"/>
    <w:rsid w:val="00CD4F20"/>
    <w:rsid w:val="00CD4F3D"/>
    <w:rsid w:val="00CD4F48"/>
    <w:rsid w:val="00CD4F53"/>
    <w:rsid w:val="00CD4F85"/>
    <w:rsid w:val="00CD4FC0"/>
    <w:rsid w:val="00CD5006"/>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27"/>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2AF"/>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76"/>
    <w:rsid w:val="00CE2798"/>
    <w:rsid w:val="00CE27A3"/>
    <w:rsid w:val="00CE27E8"/>
    <w:rsid w:val="00CE27EA"/>
    <w:rsid w:val="00CE2998"/>
    <w:rsid w:val="00CE2A35"/>
    <w:rsid w:val="00CE2A61"/>
    <w:rsid w:val="00CE2A90"/>
    <w:rsid w:val="00CE2B18"/>
    <w:rsid w:val="00CE2B45"/>
    <w:rsid w:val="00CE2BA0"/>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5"/>
    <w:rsid w:val="00CE47AC"/>
    <w:rsid w:val="00CE47C7"/>
    <w:rsid w:val="00CE4835"/>
    <w:rsid w:val="00CE483D"/>
    <w:rsid w:val="00CE485A"/>
    <w:rsid w:val="00CE4909"/>
    <w:rsid w:val="00CE493B"/>
    <w:rsid w:val="00CE4948"/>
    <w:rsid w:val="00CE499C"/>
    <w:rsid w:val="00CE49B5"/>
    <w:rsid w:val="00CE4A25"/>
    <w:rsid w:val="00CE4AB4"/>
    <w:rsid w:val="00CE4AE1"/>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D3"/>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13"/>
    <w:rsid w:val="00CE76B4"/>
    <w:rsid w:val="00CE77D5"/>
    <w:rsid w:val="00CE77EB"/>
    <w:rsid w:val="00CE77FC"/>
    <w:rsid w:val="00CE7817"/>
    <w:rsid w:val="00CE782C"/>
    <w:rsid w:val="00CE7853"/>
    <w:rsid w:val="00CE78E9"/>
    <w:rsid w:val="00CE7946"/>
    <w:rsid w:val="00CE7986"/>
    <w:rsid w:val="00CE7A2D"/>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DF4"/>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20"/>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C"/>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84"/>
    <w:rsid w:val="00CF64D7"/>
    <w:rsid w:val="00CF653D"/>
    <w:rsid w:val="00CF65B5"/>
    <w:rsid w:val="00CF65E4"/>
    <w:rsid w:val="00CF6626"/>
    <w:rsid w:val="00CF6697"/>
    <w:rsid w:val="00CF66C7"/>
    <w:rsid w:val="00CF6738"/>
    <w:rsid w:val="00CF674D"/>
    <w:rsid w:val="00CF67A8"/>
    <w:rsid w:val="00CF67BC"/>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1F1"/>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B1"/>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2D"/>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A9"/>
    <w:rsid w:val="00D040B6"/>
    <w:rsid w:val="00D0410A"/>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2"/>
    <w:rsid w:val="00D04C6A"/>
    <w:rsid w:val="00D04C86"/>
    <w:rsid w:val="00D04CFA"/>
    <w:rsid w:val="00D04D1B"/>
    <w:rsid w:val="00D04D7D"/>
    <w:rsid w:val="00D04E40"/>
    <w:rsid w:val="00D04EBB"/>
    <w:rsid w:val="00D04F93"/>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2B"/>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0FD"/>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43"/>
    <w:rsid w:val="00D1195F"/>
    <w:rsid w:val="00D1197E"/>
    <w:rsid w:val="00D11A43"/>
    <w:rsid w:val="00D11A48"/>
    <w:rsid w:val="00D11AFA"/>
    <w:rsid w:val="00D11B0E"/>
    <w:rsid w:val="00D11B50"/>
    <w:rsid w:val="00D11C47"/>
    <w:rsid w:val="00D11CF8"/>
    <w:rsid w:val="00D11D14"/>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1C9"/>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1C"/>
    <w:rsid w:val="00D15A7E"/>
    <w:rsid w:val="00D15AAA"/>
    <w:rsid w:val="00D15AB5"/>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BF"/>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4C"/>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2F6"/>
    <w:rsid w:val="00D20333"/>
    <w:rsid w:val="00D2033C"/>
    <w:rsid w:val="00D203A7"/>
    <w:rsid w:val="00D203E3"/>
    <w:rsid w:val="00D203F2"/>
    <w:rsid w:val="00D20440"/>
    <w:rsid w:val="00D20444"/>
    <w:rsid w:val="00D20455"/>
    <w:rsid w:val="00D204D9"/>
    <w:rsid w:val="00D20560"/>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17"/>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6"/>
    <w:rsid w:val="00D23597"/>
    <w:rsid w:val="00D235AF"/>
    <w:rsid w:val="00D235F8"/>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3EB"/>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A6"/>
    <w:rsid w:val="00D254EF"/>
    <w:rsid w:val="00D25563"/>
    <w:rsid w:val="00D255C9"/>
    <w:rsid w:val="00D25745"/>
    <w:rsid w:val="00D2575F"/>
    <w:rsid w:val="00D257A0"/>
    <w:rsid w:val="00D25801"/>
    <w:rsid w:val="00D25879"/>
    <w:rsid w:val="00D2589D"/>
    <w:rsid w:val="00D258D7"/>
    <w:rsid w:val="00D2590A"/>
    <w:rsid w:val="00D259A8"/>
    <w:rsid w:val="00D259CB"/>
    <w:rsid w:val="00D259CF"/>
    <w:rsid w:val="00D25A1F"/>
    <w:rsid w:val="00D25A41"/>
    <w:rsid w:val="00D25AAF"/>
    <w:rsid w:val="00D25AB9"/>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AB5"/>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88A"/>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CB"/>
    <w:rsid w:val="00D312F6"/>
    <w:rsid w:val="00D31310"/>
    <w:rsid w:val="00D31361"/>
    <w:rsid w:val="00D313BE"/>
    <w:rsid w:val="00D31492"/>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B5"/>
    <w:rsid w:val="00D326D0"/>
    <w:rsid w:val="00D3270A"/>
    <w:rsid w:val="00D3274A"/>
    <w:rsid w:val="00D3276E"/>
    <w:rsid w:val="00D32782"/>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21"/>
    <w:rsid w:val="00D33198"/>
    <w:rsid w:val="00D332C7"/>
    <w:rsid w:val="00D332F1"/>
    <w:rsid w:val="00D33461"/>
    <w:rsid w:val="00D33476"/>
    <w:rsid w:val="00D3348C"/>
    <w:rsid w:val="00D33567"/>
    <w:rsid w:val="00D33590"/>
    <w:rsid w:val="00D335BB"/>
    <w:rsid w:val="00D33626"/>
    <w:rsid w:val="00D33630"/>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E97"/>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BB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7E6"/>
    <w:rsid w:val="00D35850"/>
    <w:rsid w:val="00D358CB"/>
    <w:rsid w:val="00D35A1F"/>
    <w:rsid w:val="00D35A59"/>
    <w:rsid w:val="00D35AB4"/>
    <w:rsid w:val="00D35AB5"/>
    <w:rsid w:val="00D35B97"/>
    <w:rsid w:val="00D35BB1"/>
    <w:rsid w:val="00D35BE0"/>
    <w:rsid w:val="00D35BFE"/>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41"/>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4F"/>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72"/>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E9"/>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55"/>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B"/>
    <w:rsid w:val="00D45D6C"/>
    <w:rsid w:val="00D45D8C"/>
    <w:rsid w:val="00D45D9D"/>
    <w:rsid w:val="00D45E1D"/>
    <w:rsid w:val="00D45E3A"/>
    <w:rsid w:val="00D45E3B"/>
    <w:rsid w:val="00D45E4A"/>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09"/>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60"/>
    <w:rsid w:val="00D50AA5"/>
    <w:rsid w:val="00D50ACC"/>
    <w:rsid w:val="00D50B36"/>
    <w:rsid w:val="00D50B69"/>
    <w:rsid w:val="00D50CD0"/>
    <w:rsid w:val="00D50D0F"/>
    <w:rsid w:val="00D50D22"/>
    <w:rsid w:val="00D50D31"/>
    <w:rsid w:val="00D50D70"/>
    <w:rsid w:val="00D50DEF"/>
    <w:rsid w:val="00D50E1A"/>
    <w:rsid w:val="00D50EC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9CB"/>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C55"/>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6D"/>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42"/>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6"/>
    <w:rsid w:val="00D616CF"/>
    <w:rsid w:val="00D61724"/>
    <w:rsid w:val="00D61767"/>
    <w:rsid w:val="00D617B9"/>
    <w:rsid w:val="00D61805"/>
    <w:rsid w:val="00D61885"/>
    <w:rsid w:val="00D6189F"/>
    <w:rsid w:val="00D6193C"/>
    <w:rsid w:val="00D61A6B"/>
    <w:rsid w:val="00D61A76"/>
    <w:rsid w:val="00D61AC5"/>
    <w:rsid w:val="00D61AD3"/>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A5"/>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A9D"/>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6B"/>
    <w:rsid w:val="00D67393"/>
    <w:rsid w:val="00D673A0"/>
    <w:rsid w:val="00D67412"/>
    <w:rsid w:val="00D67477"/>
    <w:rsid w:val="00D674A7"/>
    <w:rsid w:val="00D67518"/>
    <w:rsid w:val="00D6751D"/>
    <w:rsid w:val="00D67553"/>
    <w:rsid w:val="00D675B6"/>
    <w:rsid w:val="00D67613"/>
    <w:rsid w:val="00D67631"/>
    <w:rsid w:val="00D676B2"/>
    <w:rsid w:val="00D67713"/>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9"/>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88D"/>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5"/>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71"/>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A6"/>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22"/>
    <w:rsid w:val="00D767AE"/>
    <w:rsid w:val="00D76860"/>
    <w:rsid w:val="00D76878"/>
    <w:rsid w:val="00D768A8"/>
    <w:rsid w:val="00D768C5"/>
    <w:rsid w:val="00D7691E"/>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27"/>
    <w:rsid w:val="00D77D61"/>
    <w:rsid w:val="00D77DFF"/>
    <w:rsid w:val="00D77E42"/>
    <w:rsid w:val="00D77ECB"/>
    <w:rsid w:val="00D77F2F"/>
    <w:rsid w:val="00D77FBD"/>
    <w:rsid w:val="00D8004C"/>
    <w:rsid w:val="00D8006E"/>
    <w:rsid w:val="00D80088"/>
    <w:rsid w:val="00D800C7"/>
    <w:rsid w:val="00D80203"/>
    <w:rsid w:val="00D80340"/>
    <w:rsid w:val="00D80376"/>
    <w:rsid w:val="00D803E1"/>
    <w:rsid w:val="00D803EA"/>
    <w:rsid w:val="00D803FD"/>
    <w:rsid w:val="00D80509"/>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1E"/>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07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DEC"/>
    <w:rsid w:val="00D82E07"/>
    <w:rsid w:val="00D82EA6"/>
    <w:rsid w:val="00D82ED2"/>
    <w:rsid w:val="00D82F0B"/>
    <w:rsid w:val="00D82F70"/>
    <w:rsid w:val="00D82FD2"/>
    <w:rsid w:val="00D83015"/>
    <w:rsid w:val="00D8309E"/>
    <w:rsid w:val="00D830F1"/>
    <w:rsid w:val="00D8315D"/>
    <w:rsid w:val="00D831D1"/>
    <w:rsid w:val="00D83235"/>
    <w:rsid w:val="00D83270"/>
    <w:rsid w:val="00D8329F"/>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87"/>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2C"/>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4BA"/>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906"/>
    <w:rsid w:val="00D86A3B"/>
    <w:rsid w:val="00D86B22"/>
    <w:rsid w:val="00D86C69"/>
    <w:rsid w:val="00D86D62"/>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56"/>
    <w:rsid w:val="00D87B87"/>
    <w:rsid w:val="00D87BD3"/>
    <w:rsid w:val="00D87BDE"/>
    <w:rsid w:val="00D87CF3"/>
    <w:rsid w:val="00D87D72"/>
    <w:rsid w:val="00D87D94"/>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6D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A4"/>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17"/>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9FF"/>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0E"/>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68"/>
    <w:rsid w:val="00D96BEB"/>
    <w:rsid w:val="00D96C31"/>
    <w:rsid w:val="00D96E04"/>
    <w:rsid w:val="00D96E91"/>
    <w:rsid w:val="00D96EDB"/>
    <w:rsid w:val="00D96EDF"/>
    <w:rsid w:val="00D96F73"/>
    <w:rsid w:val="00D970BD"/>
    <w:rsid w:val="00D97143"/>
    <w:rsid w:val="00D9716B"/>
    <w:rsid w:val="00D9724F"/>
    <w:rsid w:val="00D97257"/>
    <w:rsid w:val="00D97302"/>
    <w:rsid w:val="00D97386"/>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DB1"/>
    <w:rsid w:val="00D97E06"/>
    <w:rsid w:val="00D97F20"/>
    <w:rsid w:val="00D97F24"/>
    <w:rsid w:val="00D97FCD"/>
    <w:rsid w:val="00DA003C"/>
    <w:rsid w:val="00DA00CC"/>
    <w:rsid w:val="00DA015F"/>
    <w:rsid w:val="00DA01AA"/>
    <w:rsid w:val="00DA01FE"/>
    <w:rsid w:val="00DA0217"/>
    <w:rsid w:val="00DA02E7"/>
    <w:rsid w:val="00DA02F2"/>
    <w:rsid w:val="00DA0361"/>
    <w:rsid w:val="00DA039F"/>
    <w:rsid w:val="00DA03B9"/>
    <w:rsid w:val="00DA03BF"/>
    <w:rsid w:val="00DA0417"/>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57"/>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2"/>
    <w:rsid w:val="00DA1F3D"/>
    <w:rsid w:val="00DA1F75"/>
    <w:rsid w:val="00DA1FD6"/>
    <w:rsid w:val="00DA1FD8"/>
    <w:rsid w:val="00DA2032"/>
    <w:rsid w:val="00DA20AC"/>
    <w:rsid w:val="00DA20BD"/>
    <w:rsid w:val="00DA2200"/>
    <w:rsid w:val="00DA227D"/>
    <w:rsid w:val="00DA22CA"/>
    <w:rsid w:val="00DA23B0"/>
    <w:rsid w:val="00DA23ED"/>
    <w:rsid w:val="00DA2519"/>
    <w:rsid w:val="00DA254D"/>
    <w:rsid w:val="00DA256B"/>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AB1"/>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3E"/>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0AC"/>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0D"/>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A7"/>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2DD"/>
    <w:rsid w:val="00DB13C8"/>
    <w:rsid w:val="00DB1433"/>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7CA"/>
    <w:rsid w:val="00DB2805"/>
    <w:rsid w:val="00DB2826"/>
    <w:rsid w:val="00DB288F"/>
    <w:rsid w:val="00DB28B4"/>
    <w:rsid w:val="00DB29D0"/>
    <w:rsid w:val="00DB2BA6"/>
    <w:rsid w:val="00DB2CD7"/>
    <w:rsid w:val="00DB2D81"/>
    <w:rsid w:val="00DB2D8B"/>
    <w:rsid w:val="00DB2D8D"/>
    <w:rsid w:val="00DB2E02"/>
    <w:rsid w:val="00DB2F6E"/>
    <w:rsid w:val="00DB2FB3"/>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42"/>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02C"/>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5E1"/>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D9"/>
    <w:rsid w:val="00DB7AE2"/>
    <w:rsid w:val="00DB7B67"/>
    <w:rsid w:val="00DB7B73"/>
    <w:rsid w:val="00DB7B93"/>
    <w:rsid w:val="00DB7CA4"/>
    <w:rsid w:val="00DB7D1F"/>
    <w:rsid w:val="00DB7D6D"/>
    <w:rsid w:val="00DB7DDC"/>
    <w:rsid w:val="00DB7E24"/>
    <w:rsid w:val="00DB7E86"/>
    <w:rsid w:val="00DB7E9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7E"/>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88D"/>
    <w:rsid w:val="00DC1915"/>
    <w:rsid w:val="00DC19A9"/>
    <w:rsid w:val="00DC19C2"/>
    <w:rsid w:val="00DC1ADD"/>
    <w:rsid w:val="00DC1AE5"/>
    <w:rsid w:val="00DC1B3F"/>
    <w:rsid w:val="00DC1B40"/>
    <w:rsid w:val="00DC1B87"/>
    <w:rsid w:val="00DC1C14"/>
    <w:rsid w:val="00DC1CA2"/>
    <w:rsid w:val="00DC1D3D"/>
    <w:rsid w:val="00DC1D9A"/>
    <w:rsid w:val="00DC1D9C"/>
    <w:rsid w:val="00DC1DEE"/>
    <w:rsid w:val="00DC1E46"/>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70"/>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380"/>
    <w:rsid w:val="00DC441E"/>
    <w:rsid w:val="00DC443F"/>
    <w:rsid w:val="00DC4451"/>
    <w:rsid w:val="00DC4468"/>
    <w:rsid w:val="00DC451A"/>
    <w:rsid w:val="00DC4576"/>
    <w:rsid w:val="00DC45EA"/>
    <w:rsid w:val="00DC470D"/>
    <w:rsid w:val="00DC47E1"/>
    <w:rsid w:val="00DC4824"/>
    <w:rsid w:val="00DC484C"/>
    <w:rsid w:val="00DC4948"/>
    <w:rsid w:val="00DC494A"/>
    <w:rsid w:val="00DC498A"/>
    <w:rsid w:val="00DC49B1"/>
    <w:rsid w:val="00DC49EE"/>
    <w:rsid w:val="00DC49FB"/>
    <w:rsid w:val="00DC4A8B"/>
    <w:rsid w:val="00DC4A95"/>
    <w:rsid w:val="00DC4B21"/>
    <w:rsid w:val="00DC4B4B"/>
    <w:rsid w:val="00DC4B9A"/>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34"/>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48"/>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74"/>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18"/>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6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8C"/>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79"/>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C5"/>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85"/>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76"/>
    <w:rsid w:val="00DD7F96"/>
    <w:rsid w:val="00DD7FA0"/>
    <w:rsid w:val="00DD7FC9"/>
    <w:rsid w:val="00DE0022"/>
    <w:rsid w:val="00DE0067"/>
    <w:rsid w:val="00DE0073"/>
    <w:rsid w:val="00DE013C"/>
    <w:rsid w:val="00DE014F"/>
    <w:rsid w:val="00DE0208"/>
    <w:rsid w:val="00DE0285"/>
    <w:rsid w:val="00DE029E"/>
    <w:rsid w:val="00DE0321"/>
    <w:rsid w:val="00DE0460"/>
    <w:rsid w:val="00DE046A"/>
    <w:rsid w:val="00DE0561"/>
    <w:rsid w:val="00DE060C"/>
    <w:rsid w:val="00DE074E"/>
    <w:rsid w:val="00DE078E"/>
    <w:rsid w:val="00DE07AC"/>
    <w:rsid w:val="00DE0824"/>
    <w:rsid w:val="00DE0869"/>
    <w:rsid w:val="00DE0894"/>
    <w:rsid w:val="00DE08CD"/>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21"/>
    <w:rsid w:val="00DE1C6C"/>
    <w:rsid w:val="00DE1CCC"/>
    <w:rsid w:val="00DE1D0B"/>
    <w:rsid w:val="00DE1E10"/>
    <w:rsid w:val="00DE1E4B"/>
    <w:rsid w:val="00DE1E56"/>
    <w:rsid w:val="00DE1F0C"/>
    <w:rsid w:val="00DE1F2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84"/>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3F0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AA"/>
    <w:rsid w:val="00DE50C3"/>
    <w:rsid w:val="00DE50CD"/>
    <w:rsid w:val="00DE5154"/>
    <w:rsid w:val="00DE51BC"/>
    <w:rsid w:val="00DE51DD"/>
    <w:rsid w:val="00DE523E"/>
    <w:rsid w:val="00DE52B3"/>
    <w:rsid w:val="00DE5365"/>
    <w:rsid w:val="00DE5599"/>
    <w:rsid w:val="00DE55D5"/>
    <w:rsid w:val="00DE5614"/>
    <w:rsid w:val="00DE562E"/>
    <w:rsid w:val="00DE56C5"/>
    <w:rsid w:val="00DE5836"/>
    <w:rsid w:val="00DE5875"/>
    <w:rsid w:val="00DE58CF"/>
    <w:rsid w:val="00DE5948"/>
    <w:rsid w:val="00DE5990"/>
    <w:rsid w:val="00DE59A4"/>
    <w:rsid w:val="00DE59BE"/>
    <w:rsid w:val="00DE59D4"/>
    <w:rsid w:val="00DE5A21"/>
    <w:rsid w:val="00DE5A45"/>
    <w:rsid w:val="00DE5A83"/>
    <w:rsid w:val="00DE5ABF"/>
    <w:rsid w:val="00DE5AC7"/>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B8D"/>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AE3"/>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9B"/>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BE"/>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2C6"/>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4A"/>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5C"/>
    <w:rsid w:val="00DF57F3"/>
    <w:rsid w:val="00DF584B"/>
    <w:rsid w:val="00DF58A4"/>
    <w:rsid w:val="00DF58A9"/>
    <w:rsid w:val="00DF5900"/>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3B0"/>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72"/>
    <w:rsid w:val="00DF6BF5"/>
    <w:rsid w:val="00DF6C88"/>
    <w:rsid w:val="00DF6DDF"/>
    <w:rsid w:val="00DF6DEA"/>
    <w:rsid w:val="00DF6DF4"/>
    <w:rsid w:val="00DF6E1C"/>
    <w:rsid w:val="00DF6ED1"/>
    <w:rsid w:val="00DF6EF5"/>
    <w:rsid w:val="00DF6EFF"/>
    <w:rsid w:val="00DF6F40"/>
    <w:rsid w:val="00DF6FDA"/>
    <w:rsid w:val="00DF709F"/>
    <w:rsid w:val="00DF70CC"/>
    <w:rsid w:val="00DF70F2"/>
    <w:rsid w:val="00DF713D"/>
    <w:rsid w:val="00DF7173"/>
    <w:rsid w:val="00DF718C"/>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34"/>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07"/>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D2A"/>
    <w:rsid w:val="00E00E10"/>
    <w:rsid w:val="00E00E1F"/>
    <w:rsid w:val="00E00E26"/>
    <w:rsid w:val="00E00E36"/>
    <w:rsid w:val="00E00EAC"/>
    <w:rsid w:val="00E00F55"/>
    <w:rsid w:val="00E0108B"/>
    <w:rsid w:val="00E010D0"/>
    <w:rsid w:val="00E010FE"/>
    <w:rsid w:val="00E01118"/>
    <w:rsid w:val="00E0116E"/>
    <w:rsid w:val="00E0119B"/>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14"/>
    <w:rsid w:val="00E028D9"/>
    <w:rsid w:val="00E028DF"/>
    <w:rsid w:val="00E0291D"/>
    <w:rsid w:val="00E02A37"/>
    <w:rsid w:val="00E02C2B"/>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0"/>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A7C"/>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0"/>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4"/>
    <w:rsid w:val="00E053B0"/>
    <w:rsid w:val="00E053C3"/>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8A"/>
    <w:rsid w:val="00E070E7"/>
    <w:rsid w:val="00E07138"/>
    <w:rsid w:val="00E071E3"/>
    <w:rsid w:val="00E07270"/>
    <w:rsid w:val="00E0728D"/>
    <w:rsid w:val="00E07291"/>
    <w:rsid w:val="00E072C5"/>
    <w:rsid w:val="00E0735D"/>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62"/>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4B"/>
    <w:rsid w:val="00E10E5E"/>
    <w:rsid w:val="00E10EA4"/>
    <w:rsid w:val="00E10F23"/>
    <w:rsid w:val="00E10FA2"/>
    <w:rsid w:val="00E10FA8"/>
    <w:rsid w:val="00E11062"/>
    <w:rsid w:val="00E110CC"/>
    <w:rsid w:val="00E110D4"/>
    <w:rsid w:val="00E110DC"/>
    <w:rsid w:val="00E110F4"/>
    <w:rsid w:val="00E11197"/>
    <w:rsid w:val="00E11281"/>
    <w:rsid w:val="00E11340"/>
    <w:rsid w:val="00E1147E"/>
    <w:rsid w:val="00E1148F"/>
    <w:rsid w:val="00E114E6"/>
    <w:rsid w:val="00E11565"/>
    <w:rsid w:val="00E11600"/>
    <w:rsid w:val="00E11618"/>
    <w:rsid w:val="00E1173A"/>
    <w:rsid w:val="00E1182D"/>
    <w:rsid w:val="00E1183C"/>
    <w:rsid w:val="00E11844"/>
    <w:rsid w:val="00E1189A"/>
    <w:rsid w:val="00E11967"/>
    <w:rsid w:val="00E119AD"/>
    <w:rsid w:val="00E119CE"/>
    <w:rsid w:val="00E119FE"/>
    <w:rsid w:val="00E11A39"/>
    <w:rsid w:val="00E11A87"/>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53"/>
    <w:rsid w:val="00E11F83"/>
    <w:rsid w:val="00E11F97"/>
    <w:rsid w:val="00E11FA8"/>
    <w:rsid w:val="00E11FD8"/>
    <w:rsid w:val="00E11FE6"/>
    <w:rsid w:val="00E12017"/>
    <w:rsid w:val="00E1203A"/>
    <w:rsid w:val="00E1205E"/>
    <w:rsid w:val="00E120AF"/>
    <w:rsid w:val="00E1212B"/>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3B1"/>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2F"/>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96"/>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15"/>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6B"/>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8D"/>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B4"/>
    <w:rsid w:val="00E222CA"/>
    <w:rsid w:val="00E222D6"/>
    <w:rsid w:val="00E22313"/>
    <w:rsid w:val="00E22405"/>
    <w:rsid w:val="00E2242A"/>
    <w:rsid w:val="00E22433"/>
    <w:rsid w:val="00E2244D"/>
    <w:rsid w:val="00E22556"/>
    <w:rsid w:val="00E2255C"/>
    <w:rsid w:val="00E22605"/>
    <w:rsid w:val="00E22643"/>
    <w:rsid w:val="00E22652"/>
    <w:rsid w:val="00E226B5"/>
    <w:rsid w:val="00E226EA"/>
    <w:rsid w:val="00E2270C"/>
    <w:rsid w:val="00E22719"/>
    <w:rsid w:val="00E227B8"/>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6C"/>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20"/>
    <w:rsid w:val="00E25844"/>
    <w:rsid w:val="00E2589A"/>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D4"/>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4F"/>
    <w:rsid w:val="00E2645C"/>
    <w:rsid w:val="00E2649A"/>
    <w:rsid w:val="00E2651C"/>
    <w:rsid w:val="00E26522"/>
    <w:rsid w:val="00E2653C"/>
    <w:rsid w:val="00E26560"/>
    <w:rsid w:val="00E2659D"/>
    <w:rsid w:val="00E2660E"/>
    <w:rsid w:val="00E26621"/>
    <w:rsid w:val="00E2666A"/>
    <w:rsid w:val="00E26687"/>
    <w:rsid w:val="00E26757"/>
    <w:rsid w:val="00E26782"/>
    <w:rsid w:val="00E26789"/>
    <w:rsid w:val="00E26859"/>
    <w:rsid w:val="00E2694C"/>
    <w:rsid w:val="00E26971"/>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7F8"/>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42"/>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83"/>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DCB"/>
    <w:rsid w:val="00E31E40"/>
    <w:rsid w:val="00E31EC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2A"/>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D48"/>
    <w:rsid w:val="00E33E53"/>
    <w:rsid w:val="00E33ED4"/>
    <w:rsid w:val="00E33ED5"/>
    <w:rsid w:val="00E33F54"/>
    <w:rsid w:val="00E33F9C"/>
    <w:rsid w:val="00E340A3"/>
    <w:rsid w:val="00E340AA"/>
    <w:rsid w:val="00E34153"/>
    <w:rsid w:val="00E34241"/>
    <w:rsid w:val="00E342CC"/>
    <w:rsid w:val="00E342DD"/>
    <w:rsid w:val="00E3431B"/>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6E"/>
    <w:rsid w:val="00E40B93"/>
    <w:rsid w:val="00E40C13"/>
    <w:rsid w:val="00E40C1E"/>
    <w:rsid w:val="00E40C29"/>
    <w:rsid w:val="00E40CB3"/>
    <w:rsid w:val="00E40E43"/>
    <w:rsid w:val="00E40E5F"/>
    <w:rsid w:val="00E40E8A"/>
    <w:rsid w:val="00E40ECB"/>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BC"/>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AF"/>
    <w:rsid w:val="00E41EC2"/>
    <w:rsid w:val="00E41F91"/>
    <w:rsid w:val="00E42037"/>
    <w:rsid w:val="00E42158"/>
    <w:rsid w:val="00E4219A"/>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AE"/>
    <w:rsid w:val="00E429FC"/>
    <w:rsid w:val="00E42A31"/>
    <w:rsid w:val="00E42A67"/>
    <w:rsid w:val="00E42AC1"/>
    <w:rsid w:val="00E42AD4"/>
    <w:rsid w:val="00E42B09"/>
    <w:rsid w:val="00E42BEF"/>
    <w:rsid w:val="00E42C29"/>
    <w:rsid w:val="00E42C2D"/>
    <w:rsid w:val="00E42CDC"/>
    <w:rsid w:val="00E42D2D"/>
    <w:rsid w:val="00E42EE8"/>
    <w:rsid w:val="00E42F18"/>
    <w:rsid w:val="00E43002"/>
    <w:rsid w:val="00E4303E"/>
    <w:rsid w:val="00E4307E"/>
    <w:rsid w:val="00E43121"/>
    <w:rsid w:val="00E43128"/>
    <w:rsid w:val="00E43132"/>
    <w:rsid w:val="00E4314C"/>
    <w:rsid w:val="00E431EA"/>
    <w:rsid w:val="00E43245"/>
    <w:rsid w:val="00E4328D"/>
    <w:rsid w:val="00E432EA"/>
    <w:rsid w:val="00E433F1"/>
    <w:rsid w:val="00E433FE"/>
    <w:rsid w:val="00E43408"/>
    <w:rsid w:val="00E4340E"/>
    <w:rsid w:val="00E43489"/>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16"/>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31"/>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BC6"/>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85"/>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353"/>
    <w:rsid w:val="00E513F3"/>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3F"/>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746"/>
    <w:rsid w:val="00E537C8"/>
    <w:rsid w:val="00E537F6"/>
    <w:rsid w:val="00E53864"/>
    <w:rsid w:val="00E538A1"/>
    <w:rsid w:val="00E538AD"/>
    <w:rsid w:val="00E53922"/>
    <w:rsid w:val="00E53924"/>
    <w:rsid w:val="00E5392E"/>
    <w:rsid w:val="00E53952"/>
    <w:rsid w:val="00E539E4"/>
    <w:rsid w:val="00E53B7C"/>
    <w:rsid w:val="00E53B8F"/>
    <w:rsid w:val="00E53C5F"/>
    <w:rsid w:val="00E53D9C"/>
    <w:rsid w:val="00E53DD4"/>
    <w:rsid w:val="00E53E0F"/>
    <w:rsid w:val="00E53EC7"/>
    <w:rsid w:val="00E53EDE"/>
    <w:rsid w:val="00E53EDF"/>
    <w:rsid w:val="00E53F8F"/>
    <w:rsid w:val="00E54033"/>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C6"/>
    <w:rsid w:val="00E54BFD"/>
    <w:rsid w:val="00E54D0F"/>
    <w:rsid w:val="00E54D1E"/>
    <w:rsid w:val="00E54DD2"/>
    <w:rsid w:val="00E54DF8"/>
    <w:rsid w:val="00E54DF9"/>
    <w:rsid w:val="00E54E1A"/>
    <w:rsid w:val="00E54E56"/>
    <w:rsid w:val="00E54FC0"/>
    <w:rsid w:val="00E55036"/>
    <w:rsid w:val="00E55061"/>
    <w:rsid w:val="00E550A0"/>
    <w:rsid w:val="00E550D0"/>
    <w:rsid w:val="00E5515C"/>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4A"/>
    <w:rsid w:val="00E5669E"/>
    <w:rsid w:val="00E56708"/>
    <w:rsid w:val="00E5675E"/>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75"/>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9"/>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4E"/>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22"/>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4"/>
    <w:rsid w:val="00E664BF"/>
    <w:rsid w:val="00E66573"/>
    <w:rsid w:val="00E665F6"/>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44"/>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1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5A"/>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79E"/>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D66"/>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83C"/>
    <w:rsid w:val="00E7286F"/>
    <w:rsid w:val="00E728EA"/>
    <w:rsid w:val="00E728F9"/>
    <w:rsid w:val="00E72914"/>
    <w:rsid w:val="00E72984"/>
    <w:rsid w:val="00E72991"/>
    <w:rsid w:val="00E72A0B"/>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A7C"/>
    <w:rsid w:val="00E73B2D"/>
    <w:rsid w:val="00E73B8A"/>
    <w:rsid w:val="00E73C2C"/>
    <w:rsid w:val="00E73D1B"/>
    <w:rsid w:val="00E73E1B"/>
    <w:rsid w:val="00E73E36"/>
    <w:rsid w:val="00E73E84"/>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57"/>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07"/>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6E0"/>
    <w:rsid w:val="00E81746"/>
    <w:rsid w:val="00E81796"/>
    <w:rsid w:val="00E817B3"/>
    <w:rsid w:val="00E818A4"/>
    <w:rsid w:val="00E818BF"/>
    <w:rsid w:val="00E81957"/>
    <w:rsid w:val="00E81980"/>
    <w:rsid w:val="00E819A6"/>
    <w:rsid w:val="00E819A9"/>
    <w:rsid w:val="00E819AF"/>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6"/>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3D"/>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EFF"/>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B0"/>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1D"/>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9"/>
    <w:rsid w:val="00E912C4"/>
    <w:rsid w:val="00E912CD"/>
    <w:rsid w:val="00E91382"/>
    <w:rsid w:val="00E91464"/>
    <w:rsid w:val="00E91512"/>
    <w:rsid w:val="00E9156D"/>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21"/>
    <w:rsid w:val="00E92387"/>
    <w:rsid w:val="00E92395"/>
    <w:rsid w:val="00E9239C"/>
    <w:rsid w:val="00E923D4"/>
    <w:rsid w:val="00E924E5"/>
    <w:rsid w:val="00E9255C"/>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1"/>
    <w:rsid w:val="00E92E29"/>
    <w:rsid w:val="00E92E33"/>
    <w:rsid w:val="00E92EB3"/>
    <w:rsid w:val="00E92F11"/>
    <w:rsid w:val="00E92F81"/>
    <w:rsid w:val="00E9304C"/>
    <w:rsid w:val="00E93139"/>
    <w:rsid w:val="00E93156"/>
    <w:rsid w:val="00E931B2"/>
    <w:rsid w:val="00E9323B"/>
    <w:rsid w:val="00E93267"/>
    <w:rsid w:val="00E932A8"/>
    <w:rsid w:val="00E932B2"/>
    <w:rsid w:val="00E932FB"/>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03"/>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85"/>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80"/>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3B"/>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6C"/>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C3"/>
    <w:rsid w:val="00EA47D2"/>
    <w:rsid w:val="00EA4907"/>
    <w:rsid w:val="00EA498F"/>
    <w:rsid w:val="00EA4A09"/>
    <w:rsid w:val="00EA4B65"/>
    <w:rsid w:val="00EA4B77"/>
    <w:rsid w:val="00EA4BA5"/>
    <w:rsid w:val="00EA4C35"/>
    <w:rsid w:val="00EA4C9D"/>
    <w:rsid w:val="00EA4D5B"/>
    <w:rsid w:val="00EA4D7F"/>
    <w:rsid w:val="00EA4D80"/>
    <w:rsid w:val="00EA4E07"/>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96"/>
    <w:rsid w:val="00EA5DF4"/>
    <w:rsid w:val="00EA5E3B"/>
    <w:rsid w:val="00EA5E8F"/>
    <w:rsid w:val="00EA5EB8"/>
    <w:rsid w:val="00EA5F14"/>
    <w:rsid w:val="00EA5F4D"/>
    <w:rsid w:val="00EA5F9A"/>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78"/>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3E"/>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A3"/>
    <w:rsid w:val="00EB1EB5"/>
    <w:rsid w:val="00EB1F61"/>
    <w:rsid w:val="00EB1FEA"/>
    <w:rsid w:val="00EB2006"/>
    <w:rsid w:val="00EB2057"/>
    <w:rsid w:val="00EB20CC"/>
    <w:rsid w:val="00EB20EE"/>
    <w:rsid w:val="00EB2189"/>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40"/>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2F"/>
    <w:rsid w:val="00EB4383"/>
    <w:rsid w:val="00EB43B9"/>
    <w:rsid w:val="00EB43BE"/>
    <w:rsid w:val="00EB4415"/>
    <w:rsid w:val="00EB448A"/>
    <w:rsid w:val="00EB44C7"/>
    <w:rsid w:val="00EB4623"/>
    <w:rsid w:val="00EB46A1"/>
    <w:rsid w:val="00EB4738"/>
    <w:rsid w:val="00EB481F"/>
    <w:rsid w:val="00EB4849"/>
    <w:rsid w:val="00EB485C"/>
    <w:rsid w:val="00EB489A"/>
    <w:rsid w:val="00EB48C7"/>
    <w:rsid w:val="00EB48CA"/>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21"/>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5D"/>
    <w:rsid w:val="00EB5A77"/>
    <w:rsid w:val="00EB5B4A"/>
    <w:rsid w:val="00EB5B95"/>
    <w:rsid w:val="00EB5C8C"/>
    <w:rsid w:val="00EB5D16"/>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B8B"/>
    <w:rsid w:val="00EB6C12"/>
    <w:rsid w:val="00EB6C63"/>
    <w:rsid w:val="00EB6E0A"/>
    <w:rsid w:val="00EB6E58"/>
    <w:rsid w:val="00EB6E5B"/>
    <w:rsid w:val="00EB6E6F"/>
    <w:rsid w:val="00EB6E7E"/>
    <w:rsid w:val="00EB6E82"/>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F4"/>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1E1"/>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8F6"/>
    <w:rsid w:val="00EC2A04"/>
    <w:rsid w:val="00EC2BB7"/>
    <w:rsid w:val="00EC2BD7"/>
    <w:rsid w:val="00EC2C45"/>
    <w:rsid w:val="00EC2CAA"/>
    <w:rsid w:val="00EC2CBB"/>
    <w:rsid w:val="00EC2D15"/>
    <w:rsid w:val="00EC2E0D"/>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17"/>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97"/>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04"/>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08"/>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4E0"/>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1"/>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4"/>
    <w:rsid w:val="00ED143C"/>
    <w:rsid w:val="00ED147D"/>
    <w:rsid w:val="00ED14D2"/>
    <w:rsid w:val="00ED1521"/>
    <w:rsid w:val="00ED15B4"/>
    <w:rsid w:val="00ED163C"/>
    <w:rsid w:val="00ED163D"/>
    <w:rsid w:val="00ED1718"/>
    <w:rsid w:val="00ED1756"/>
    <w:rsid w:val="00ED1776"/>
    <w:rsid w:val="00ED198D"/>
    <w:rsid w:val="00ED19D9"/>
    <w:rsid w:val="00ED19F1"/>
    <w:rsid w:val="00ED19F6"/>
    <w:rsid w:val="00ED1A63"/>
    <w:rsid w:val="00ED1A92"/>
    <w:rsid w:val="00ED1AE8"/>
    <w:rsid w:val="00ED1B5D"/>
    <w:rsid w:val="00ED1BC0"/>
    <w:rsid w:val="00ED1C28"/>
    <w:rsid w:val="00ED1CF2"/>
    <w:rsid w:val="00ED1D1B"/>
    <w:rsid w:val="00ED1DA1"/>
    <w:rsid w:val="00ED1DA5"/>
    <w:rsid w:val="00ED1E32"/>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5AE"/>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78"/>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06"/>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BA"/>
    <w:rsid w:val="00ED42FC"/>
    <w:rsid w:val="00ED43BB"/>
    <w:rsid w:val="00ED43BE"/>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14"/>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5D"/>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044"/>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43"/>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5"/>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43"/>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8D1"/>
    <w:rsid w:val="00EE392B"/>
    <w:rsid w:val="00EE3955"/>
    <w:rsid w:val="00EE39A4"/>
    <w:rsid w:val="00EE3A86"/>
    <w:rsid w:val="00EE3A8D"/>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76F"/>
    <w:rsid w:val="00EE583B"/>
    <w:rsid w:val="00EE585C"/>
    <w:rsid w:val="00EE585F"/>
    <w:rsid w:val="00EE5869"/>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79"/>
    <w:rsid w:val="00EE678D"/>
    <w:rsid w:val="00EE679B"/>
    <w:rsid w:val="00EE67E4"/>
    <w:rsid w:val="00EE682D"/>
    <w:rsid w:val="00EE690C"/>
    <w:rsid w:val="00EE6980"/>
    <w:rsid w:val="00EE698E"/>
    <w:rsid w:val="00EE69FA"/>
    <w:rsid w:val="00EE6A2C"/>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A2"/>
    <w:rsid w:val="00EE7405"/>
    <w:rsid w:val="00EE74D1"/>
    <w:rsid w:val="00EE75B6"/>
    <w:rsid w:val="00EE7886"/>
    <w:rsid w:val="00EE7892"/>
    <w:rsid w:val="00EE7894"/>
    <w:rsid w:val="00EE7897"/>
    <w:rsid w:val="00EE7907"/>
    <w:rsid w:val="00EE7908"/>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A9"/>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0B"/>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26"/>
    <w:rsid w:val="00EF5A73"/>
    <w:rsid w:val="00EF5A8A"/>
    <w:rsid w:val="00EF5AE1"/>
    <w:rsid w:val="00EF5D4E"/>
    <w:rsid w:val="00EF5D84"/>
    <w:rsid w:val="00EF5F06"/>
    <w:rsid w:val="00EF5FC3"/>
    <w:rsid w:val="00EF6152"/>
    <w:rsid w:val="00EF6194"/>
    <w:rsid w:val="00EF61AC"/>
    <w:rsid w:val="00EF629A"/>
    <w:rsid w:val="00EF62E2"/>
    <w:rsid w:val="00EF634D"/>
    <w:rsid w:val="00EF6355"/>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13"/>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89"/>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9A"/>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2F"/>
    <w:rsid w:val="00F028FE"/>
    <w:rsid w:val="00F02969"/>
    <w:rsid w:val="00F02A00"/>
    <w:rsid w:val="00F02AFF"/>
    <w:rsid w:val="00F02BB5"/>
    <w:rsid w:val="00F02CBE"/>
    <w:rsid w:val="00F02CEB"/>
    <w:rsid w:val="00F02DA9"/>
    <w:rsid w:val="00F02DF7"/>
    <w:rsid w:val="00F02E7F"/>
    <w:rsid w:val="00F02F44"/>
    <w:rsid w:val="00F02F97"/>
    <w:rsid w:val="00F02FA2"/>
    <w:rsid w:val="00F03203"/>
    <w:rsid w:val="00F032F9"/>
    <w:rsid w:val="00F03308"/>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BD"/>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61"/>
    <w:rsid w:val="00F051DB"/>
    <w:rsid w:val="00F051FF"/>
    <w:rsid w:val="00F0523A"/>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DF"/>
    <w:rsid w:val="00F05EE5"/>
    <w:rsid w:val="00F05F00"/>
    <w:rsid w:val="00F05F0C"/>
    <w:rsid w:val="00F05F1B"/>
    <w:rsid w:val="00F05F22"/>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6EF"/>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7"/>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1F4"/>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843"/>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5B"/>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71"/>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CC"/>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8C"/>
    <w:rsid w:val="00F146D2"/>
    <w:rsid w:val="00F1471D"/>
    <w:rsid w:val="00F14780"/>
    <w:rsid w:val="00F1489F"/>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6E"/>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69"/>
    <w:rsid w:val="00F2139D"/>
    <w:rsid w:val="00F213FC"/>
    <w:rsid w:val="00F21474"/>
    <w:rsid w:val="00F214B2"/>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24"/>
    <w:rsid w:val="00F22FCA"/>
    <w:rsid w:val="00F22FD4"/>
    <w:rsid w:val="00F23058"/>
    <w:rsid w:val="00F23064"/>
    <w:rsid w:val="00F23111"/>
    <w:rsid w:val="00F23141"/>
    <w:rsid w:val="00F231EB"/>
    <w:rsid w:val="00F231EE"/>
    <w:rsid w:val="00F23285"/>
    <w:rsid w:val="00F23375"/>
    <w:rsid w:val="00F23439"/>
    <w:rsid w:val="00F2344E"/>
    <w:rsid w:val="00F2345C"/>
    <w:rsid w:val="00F234D9"/>
    <w:rsid w:val="00F234EE"/>
    <w:rsid w:val="00F23507"/>
    <w:rsid w:val="00F23534"/>
    <w:rsid w:val="00F236C9"/>
    <w:rsid w:val="00F236D7"/>
    <w:rsid w:val="00F236E7"/>
    <w:rsid w:val="00F23850"/>
    <w:rsid w:val="00F238B8"/>
    <w:rsid w:val="00F238C9"/>
    <w:rsid w:val="00F238D7"/>
    <w:rsid w:val="00F23910"/>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2A"/>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CAF"/>
    <w:rsid w:val="00F24D36"/>
    <w:rsid w:val="00F24D3F"/>
    <w:rsid w:val="00F24E09"/>
    <w:rsid w:val="00F24E51"/>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FF"/>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97"/>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3FD"/>
    <w:rsid w:val="00F27432"/>
    <w:rsid w:val="00F27445"/>
    <w:rsid w:val="00F274CA"/>
    <w:rsid w:val="00F2766D"/>
    <w:rsid w:val="00F27736"/>
    <w:rsid w:val="00F27833"/>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2C0"/>
    <w:rsid w:val="00F303DA"/>
    <w:rsid w:val="00F3048E"/>
    <w:rsid w:val="00F304C2"/>
    <w:rsid w:val="00F304D4"/>
    <w:rsid w:val="00F304ED"/>
    <w:rsid w:val="00F30595"/>
    <w:rsid w:val="00F305AC"/>
    <w:rsid w:val="00F30621"/>
    <w:rsid w:val="00F3066A"/>
    <w:rsid w:val="00F3068D"/>
    <w:rsid w:val="00F306A8"/>
    <w:rsid w:val="00F306B0"/>
    <w:rsid w:val="00F30790"/>
    <w:rsid w:val="00F3086F"/>
    <w:rsid w:val="00F308A4"/>
    <w:rsid w:val="00F3097D"/>
    <w:rsid w:val="00F309AF"/>
    <w:rsid w:val="00F309C5"/>
    <w:rsid w:val="00F309E8"/>
    <w:rsid w:val="00F30A47"/>
    <w:rsid w:val="00F30A52"/>
    <w:rsid w:val="00F30A55"/>
    <w:rsid w:val="00F30AA5"/>
    <w:rsid w:val="00F30AAA"/>
    <w:rsid w:val="00F30AC9"/>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685"/>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4"/>
    <w:rsid w:val="00F3309F"/>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03"/>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AC5"/>
    <w:rsid w:val="00F35B0B"/>
    <w:rsid w:val="00F35B80"/>
    <w:rsid w:val="00F35C68"/>
    <w:rsid w:val="00F35CAE"/>
    <w:rsid w:val="00F35CB2"/>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5E7"/>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DCC"/>
    <w:rsid w:val="00F40E51"/>
    <w:rsid w:val="00F40E95"/>
    <w:rsid w:val="00F410F2"/>
    <w:rsid w:val="00F4114D"/>
    <w:rsid w:val="00F4116A"/>
    <w:rsid w:val="00F411D5"/>
    <w:rsid w:val="00F41297"/>
    <w:rsid w:val="00F412AC"/>
    <w:rsid w:val="00F412CA"/>
    <w:rsid w:val="00F4133B"/>
    <w:rsid w:val="00F4135B"/>
    <w:rsid w:val="00F4141C"/>
    <w:rsid w:val="00F41494"/>
    <w:rsid w:val="00F4158C"/>
    <w:rsid w:val="00F415CB"/>
    <w:rsid w:val="00F4163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22"/>
    <w:rsid w:val="00F43132"/>
    <w:rsid w:val="00F4323C"/>
    <w:rsid w:val="00F43354"/>
    <w:rsid w:val="00F43367"/>
    <w:rsid w:val="00F43382"/>
    <w:rsid w:val="00F4338C"/>
    <w:rsid w:val="00F433C7"/>
    <w:rsid w:val="00F433CC"/>
    <w:rsid w:val="00F4340F"/>
    <w:rsid w:val="00F43437"/>
    <w:rsid w:val="00F43479"/>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9B"/>
    <w:rsid w:val="00F442E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5F"/>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6"/>
    <w:rsid w:val="00F4644F"/>
    <w:rsid w:val="00F46462"/>
    <w:rsid w:val="00F46493"/>
    <w:rsid w:val="00F4654A"/>
    <w:rsid w:val="00F4654C"/>
    <w:rsid w:val="00F4655E"/>
    <w:rsid w:val="00F46574"/>
    <w:rsid w:val="00F465C2"/>
    <w:rsid w:val="00F465EA"/>
    <w:rsid w:val="00F4666E"/>
    <w:rsid w:val="00F46733"/>
    <w:rsid w:val="00F46831"/>
    <w:rsid w:val="00F46842"/>
    <w:rsid w:val="00F4689C"/>
    <w:rsid w:val="00F468ED"/>
    <w:rsid w:val="00F46929"/>
    <w:rsid w:val="00F4692B"/>
    <w:rsid w:val="00F4692D"/>
    <w:rsid w:val="00F4699D"/>
    <w:rsid w:val="00F469A3"/>
    <w:rsid w:val="00F469EE"/>
    <w:rsid w:val="00F469F1"/>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0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A8"/>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C2"/>
    <w:rsid w:val="00F514D4"/>
    <w:rsid w:val="00F5157D"/>
    <w:rsid w:val="00F515D7"/>
    <w:rsid w:val="00F51779"/>
    <w:rsid w:val="00F517EA"/>
    <w:rsid w:val="00F51808"/>
    <w:rsid w:val="00F51814"/>
    <w:rsid w:val="00F518E8"/>
    <w:rsid w:val="00F518F3"/>
    <w:rsid w:val="00F51911"/>
    <w:rsid w:val="00F5198E"/>
    <w:rsid w:val="00F519F7"/>
    <w:rsid w:val="00F51AF8"/>
    <w:rsid w:val="00F51B54"/>
    <w:rsid w:val="00F51B87"/>
    <w:rsid w:val="00F51D23"/>
    <w:rsid w:val="00F51D4F"/>
    <w:rsid w:val="00F51D9B"/>
    <w:rsid w:val="00F51E12"/>
    <w:rsid w:val="00F51E62"/>
    <w:rsid w:val="00F51E68"/>
    <w:rsid w:val="00F51E69"/>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4CD"/>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3FA"/>
    <w:rsid w:val="00F544D2"/>
    <w:rsid w:val="00F5452E"/>
    <w:rsid w:val="00F545A5"/>
    <w:rsid w:val="00F5469B"/>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1A7"/>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AF"/>
    <w:rsid w:val="00F577B7"/>
    <w:rsid w:val="00F57932"/>
    <w:rsid w:val="00F5796B"/>
    <w:rsid w:val="00F57981"/>
    <w:rsid w:val="00F57991"/>
    <w:rsid w:val="00F57ADC"/>
    <w:rsid w:val="00F57B40"/>
    <w:rsid w:val="00F57BEC"/>
    <w:rsid w:val="00F57C18"/>
    <w:rsid w:val="00F57CD5"/>
    <w:rsid w:val="00F57D0E"/>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1"/>
    <w:rsid w:val="00F60C45"/>
    <w:rsid w:val="00F60E7D"/>
    <w:rsid w:val="00F60FAA"/>
    <w:rsid w:val="00F60FF0"/>
    <w:rsid w:val="00F60FF1"/>
    <w:rsid w:val="00F6101F"/>
    <w:rsid w:val="00F610C3"/>
    <w:rsid w:val="00F6114E"/>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69E"/>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19"/>
    <w:rsid w:val="00F63125"/>
    <w:rsid w:val="00F6313F"/>
    <w:rsid w:val="00F631E3"/>
    <w:rsid w:val="00F632EC"/>
    <w:rsid w:val="00F6331B"/>
    <w:rsid w:val="00F633C6"/>
    <w:rsid w:val="00F633CC"/>
    <w:rsid w:val="00F6346A"/>
    <w:rsid w:val="00F6347B"/>
    <w:rsid w:val="00F634EC"/>
    <w:rsid w:val="00F635B0"/>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28"/>
    <w:rsid w:val="00F64C33"/>
    <w:rsid w:val="00F64C51"/>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0C"/>
    <w:rsid w:val="00F65942"/>
    <w:rsid w:val="00F65954"/>
    <w:rsid w:val="00F6595B"/>
    <w:rsid w:val="00F65A2E"/>
    <w:rsid w:val="00F65A3F"/>
    <w:rsid w:val="00F65A60"/>
    <w:rsid w:val="00F65AAC"/>
    <w:rsid w:val="00F65B04"/>
    <w:rsid w:val="00F65B2E"/>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1F6"/>
    <w:rsid w:val="00F6728E"/>
    <w:rsid w:val="00F67452"/>
    <w:rsid w:val="00F67483"/>
    <w:rsid w:val="00F67513"/>
    <w:rsid w:val="00F675A8"/>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6D"/>
    <w:rsid w:val="00F70076"/>
    <w:rsid w:val="00F7018D"/>
    <w:rsid w:val="00F70227"/>
    <w:rsid w:val="00F7022E"/>
    <w:rsid w:val="00F7028F"/>
    <w:rsid w:val="00F702D5"/>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2EC"/>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DB4"/>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5E2"/>
    <w:rsid w:val="00F726A2"/>
    <w:rsid w:val="00F726AE"/>
    <w:rsid w:val="00F726BE"/>
    <w:rsid w:val="00F726D4"/>
    <w:rsid w:val="00F726FC"/>
    <w:rsid w:val="00F727E1"/>
    <w:rsid w:val="00F72874"/>
    <w:rsid w:val="00F7291D"/>
    <w:rsid w:val="00F72B25"/>
    <w:rsid w:val="00F72B8B"/>
    <w:rsid w:val="00F72B9F"/>
    <w:rsid w:val="00F72BFB"/>
    <w:rsid w:val="00F72CA4"/>
    <w:rsid w:val="00F72CE1"/>
    <w:rsid w:val="00F72CE5"/>
    <w:rsid w:val="00F72D1C"/>
    <w:rsid w:val="00F72DAA"/>
    <w:rsid w:val="00F72E21"/>
    <w:rsid w:val="00F72E80"/>
    <w:rsid w:val="00F72EE9"/>
    <w:rsid w:val="00F72EEE"/>
    <w:rsid w:val="00F72F18"/>
    <w:rsid w:val="00F72F1B"/>
    <w:rsid w:val="00F72FED"/>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DF3"/>
    <w:rsid w:val="00F75EA3"/>
    <w:rsid w:val="00F75EE3"/>
    <w:rsid w:val="00F75F70"/>
    <w:rsid w:val="00F75F7D"/>
    <w:rsid w:val="00F75F83"/>
    <w:rsid w:val="00F75FF7"/>
    <w:rsid w:val="00F76016"/>
    <w:rsid w:val="00F76087"/>
    <w:rsid w:val="00F760AD"/>
    <w:rsid w:val="00F76120"/>
    <w:rsid w:val="00F761D5"/>
    <w:rsid w:val="00F7622E"/>
    <w:rsid w:val="00F7624B"/>
    <w:rsid w:val="00F762D2"/>
    <w:rsid w:val="00F76304"/>
    <w:rsid w:val="00F7647E"/>
    <w:rsid w:val="00F764F8"/>
    <w:rsid w:val="00F7662A"/>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F0"/>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8E7"/>
    <w:rsid w:val="00F8193C"/>
    <w:rsid w:val="00F81993"/>
    <w:rsid w:val="00F81A59"/>
    <w:rsid w:val="00F81A73"/>
    <w:rsid w:val="00F81AFF"/>
    <w:rsid w:val="00F81B53"/>
    <w:rsid w:val="00F81B6E"/>
    <w:rsid w:val="00F81BA4"/>
    <w:rsid w:val="00F81BB9"/>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1A"/>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3E"/>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181"/>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AFA"/>
    <w:rsid w:val="00F84B5C"/>
    <w:rsid w:val="00F84B60"/>
    <w:rsid w:val="00F84C39"/>
    <w:rsid w:val="00F84CD6"/>
    <w:rsid w:val="00F84CE7"/>
    <w:rsid w:val="00F84D7D"/>
    <w:rsid w:val="00F84DB3"/>
    <w:rsid w:val="00F84E39"/>
    <w:rsid w:val="00F84E9E"/>
    <w:rsid w:val="00F84ED8"/>
    <w:rsid w:val="00F85011"/>
    <w:rsid w:val="00F85075"/>
    <w:rsid w:val="00F85115"/>
    <w:rsid w:val="00F85116"/>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4E"/>
    <w:rsid w:val="00F8655D"/>
    <w:rsid w:val="00F8660E"/>
    <w:rsid w:val="00F8661D"/>
    <w:rsid w:val="00F866E1"/>
    <w:rsid w:val="00F866FB"/>
    <w:rsid w:val="00F869A6"/>
    <w:rsid w:val="00F869B5"/>
    <w:rsid w:val="00F86A3C"/>
    <w:rsid w:val="00F86A5E"/>
    <w:rsid w:val="00F86ADF"/>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D7"/>
    <w:rsid w:val="00F871EB"/>
    <w:rsid w:val="00F8729A"/>
    <w:rsid w:val="00F873B9"/>
    <w:rsid w:val="00F873E8"/>
    <w:rsid w:val="00F873ED"/>
    <w:rsid w:val="00F87453"/>
    <w:rsid w:val="00F8745E"/>
    <w:rsid w:val="00F87476"/>
    <w:rsid w:val="00F874FF"/>
    <w:rsid w:val="00F87572"/>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0A"/>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9D"/>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B97"/>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257"/>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52"/>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3D"/>
    <w:rsid w:val="00F95F93"/>
    <w:rsid w:val="00F9606E"/>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7E1"/>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B4"/>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4B"/>
    <w:rsid w:val="00FA1E92"/>
    <w:rsid w:val="00FA1F03"/>
    <w:rsid w:val="00FA1FD2"/>
    <w:rsid w:val="00FA1FE4"/>
    <w:rsid w:val="00FA202D"/>
    <w:rsid w:val="00FA2075"/>
    <w:rsid w:val="00FA20D1"/>
    <w:rsid w:val="00FA20F7"/>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9B"/>
    <w:rsid w:val="00FA33EB"/>
    <w:rsid w:val="00FA33F4"/>
    <w:rsid w:val="00FA34CD"/>
    <w:rsid w:val="00FA34F8"/>
    <w:rsid w:val="00FA3553"/>
    <w:rsid w:val="00FA3574"/>
    <w:rsid w:val="00FA35BF"/>
    <w:rsid w:val="00FA3607"/>
    <w:rsid w:val="00FA3687"/>
    <w:rsid w:val="00FA372D"/>
    <w:rsid w:val="00FA37BD"/>
    <w:rsid w:val="00FA37C5"/>
    <w:rsid w:val="00FA37CB"/>
    <w:rsid w:val="00FA383C"/>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C"/>
    <w:rsid w:val="00FA4106"/>
    <w:rsid w:val="00FA4170"/>
    <w:rsid w:val="00FA418E"/>
    <w:rsid w:val="00FA41FF"/>
    <w:rsid w:val="00FA42CB"/>
    <w:rsid w:val="00FA437D"/>
    <w:rsid w:val="00FA4396"/>
    <w:rsid w:val="00FA43F9"/>
    <w:rsid w:val="00FA441D"/>
    <w:rsid w:val="00FA4423"/>
    <w:rsid w:val="00FA4467"/>
    <w:rsid w:val="00FA4498"/>
    <w:rsid w:val="00FA44F9"/>
    <w:rsid w:val="00FA4508"/>
    <w:rsid w:val="00FA457B"/>
    <w:rsid w:val="00FA459A"/>
    <w:rsid w:val="00FA45AA"/>
    <w:rsid w:val="00FA45B3"/>
    <w:rsid w:val="00FA46AF"/>
    <w:rsid w:val="00FA4763"/>
    <w:rsid w:val="00FA4878"/>
    <w:rsid w:val="00FA48F9"/>
    <w:rsid w:val="00FA4955"/>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A8"/>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66"/>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19"/>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E1"/>
    <w:rsid w:val="00FB1142"/>
    <w:rsid w:val="00FB1164"/>
    <w:rsid w:val="00FB11C0"/>
    <w:rsid w:val="00FB11E6"/>
    <w:rsid w:val="00FB1220"/>
    <w:rsid w:val="00FB1229"/>
    <w:rsid w:val="00FB1261"/>
    <w:rsid w:val="00FB1265"/>
    <w:rsid w:val="00FB12E1"/>
    <w:rsid w:val="00FB12E7"/>
    <w:rsid w:val="00FB13D8"/>
    <w:rsid w:val="00FB1422"/>
    <w:rsid w:val="00FB147D"/>
    <w:rsid w:val="00FB14F7"/>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CC6"/>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4D"/>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4B"/>
    <w:rsid w:val="00FB3673"/>
    <w:rsid w:val="00FB36CD"/>
    <w:rsid w:val="00FB3747"/>
    <w:rsid w:val="00FB37EF"/>
    <w:rsid w:val="00FB3863"/>
    <w:rsid w:val="00FB3A15"/>
    <w:rsid w:val="00FB3A3F"/>
    <w:rsid w:val="00FB3ABF"/>
    <w:rsid w:val="00FB3AFA"/>
    <w:rsid w:val="00FB3BB2"/>
    <w:rsid w:val="00FB3BBF"/>
    <w:rsid w:val="00FB3C2C"/>
    <w:rsid w:val="00FB3C69"/>
    <w:rsid w:val="00FB3C8E"/>
    <w:rsid w:val="00FB3D6C"/>
    <w:rsid w:val="00FB3E0A"/>
    <w:rsid w:val="00FB3E1B"/>
    <w:rsid w:val="00FB3E4B"/>
    <w:rsid w:val="00FB3E89"/>
    <w:rsid w:val="00FB3EF5"/>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ECA"/>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D9"/>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5D"/>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B9"/>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8C"/>
    <w:rsid w:val="00FC2CAC"/>
    <w:rsid w:val="00FC2D86"/>
    <w:rsid w:val="00FC2D90"/>
    <w:rsid w:val="00FC2E0F"/>
    <w:rsid w:val="00FC2E39"/>
    <w:rsid w:val="00FC2F36"/>
    <w:rsid w:val="00FC2FF6"/>
    <w:rsid w:val="00FC3044"/>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5E"/>
    <w:rsid w:val="00FC406E"/>
    <w:rsid w:val="00FC4087"/>
    <w:rsid w:val="00FC4100"/>
    <w:rsid w:val="00FC412A"/>
    <w:rsid w:val="00FC4159"/>
    <w:rsid w:val="00FC4199"/>
    <w:rsid w:val="00FC424B"/>
    <w:rsid w:val="00FC4275"/>
    <w:rsid w:val="00FC42A1"/>
    <w:rsid w:val="00FC42B2"/>
    <w:rsid w:val="00FC42BA"/>
    <w:rsid w:val="00FC42C3"/>
    <w:rsid w:val="00FC4365"/>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D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70"/>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82"/>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24"/>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F2"/>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AD"/>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7"/>
    <w:rsid w:val="00FD680B"/>
    <w:rsid w:val="00FD6842"/>
    <w:rsid w:val="00FD68C7"/>
    <w:rsid w:val="00FD68CF"/>
    <w:rsid w:val="00FD6932"/>
    <w:rsid w:val="00FD6935"/>
    <w:rsid w:val="00FD6977"/>
    <w:rsid w:val="00FD698B"/>
    <w:rsid w:val="00FD69A3"/>
    <w:rsid w:val="00FD6A02"/>
    <w:rsid w:val="00FD6AC4"/>
    <w:rsid w:val="00FD6AE2"/>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AB"/>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2"/>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D55"/>
    <w:rsid w:val="00FE1E84"/>
    <w:rsid w:val="00FE1F5A"/>
    <w:rsid w:val="00FE1F5D"/>
    <w:rsid w:val="00FE1F71"/>
    <w:rsid w:val="00FE202B"/>
    <w:rsid w:val="00FE209E"/>
    <w:rsid w:val="00FE20B3"/>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A39"/>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73"/>
    <w:rsid w:val="00FE6AA5"/>
    <w:rsid w:val="00FE6B15"/>
    <w:rsid w:val="00FE6B2C"/>
    <w:rsid w:val="00FE6B86"/>
    <w:rsid w:val="00FE6BB5"/>
    <w:rsid w:val="00FE6C47"/>
    <w:rsid w:val="00FE6C97"/>
    <w:rsid w:val="00FE6D53"/>
    <w:rsid w:val="00FE6D6F"/>
    <w:rsid w:val="00FE6DB7"/>
    <w:rsid w:val="00FE6E38"/>
    <w:rsid w:val="00FE6ED3"/>
    <w:rsid w:val="00FE705C"/>
    <w:rsid w:val="00FE7107"/>
    <w:rsid w:val="00FE7115"/>
    <w:rsid w:val="00FE713A"/>
    <w:rsid w:val="00FE715B"/>
    <w:rsid w:val="00FE719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7C2"/>
    <w:rsid w:val="00FF07C4"/>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79"/>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ACD"/>
    <w:rsid w:val="00FF3B19"/>
    <w:rsid w:val="00FF3B43"/>
    <w:rsid w:val="00FF3B4D"/>
    <w:rsid w:val="00FF3C0C"/>
    <w:rsid w:val="00FF3C56"/>
    <w:rsid w:val="00FF3CBA"/>
    <w:rsid w:val="00FF3CC6"/>
    <w:rsid w:val="00FF3D47"/>
    <w:rsid w:val="00FF3D8E"/>
    <w:rsid w:val="00FF3E1C"/>
    <w:rsid w:val="00FF3E28"/>
    <w:rsid w:val="00FF3F35"/>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9"/>
    <w:rsid w:val="00FF4FFD"/>
    <w:rsid w:val="00FF5056"/>
    <w:rsid w:val="00FF50AF"/>
    <w:rsid w:val="00FF50F8"/>
    <w:rsid w:val="00FF5166"/>
    <w:rsid w:val="00FF51D5"/>
    <w:rsid w:val="00FF51E3"/>
    <w:rsid w:val="00FF52AD"/>
    <w:rsid w:val="00FF52F1"/>
    <w:rsid w:val="00FF5336"/>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B4"/>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3B"/>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7E9"/>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F4FF9"/>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UnresolvedMention">
    <w:name w:val="Unresolved Mention"/>
    <w:basedOn w:val="Fontepargpadro"/>
    <w:uiPriority w:val="99"/>
    <w:semiHidden/>
    <w:unhideWhenUsed/>
    <w:rsid w:val="00CC3C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2477394">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148241">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3736659">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3636188">
      <w:bodyDiv w:val="1"/>
      <w:marLeft w:val="0"/>
      <w:marRight w:val="0"/>
      <w:marTop w:val="0"/>
      <w:marBottom w:val="0"/>
      <w:divBdr>
        <w:top w:val="none" w:sz="0" w:space="0" w:color="auto"/>
        <w:left w:val="none" w:sz="0" w:space="0" w:color="auto"/>
        <w:bottom w:val="none" w:sz="0" w:space="0" w:color="auto"/>
        <w:right w:val="none" w:sz="0" w:space="0" w:color="auto"/>
      </w:divBdr>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546037">
      <w:bodyDiv w:val="1"/>
      <w:marLeft w:val="0"/>
      <w:marRight w:val="0"/>
      <w:marTop w:val="0"/>
      <w:marBottom w:val="0"/>
      <w:divBdr>
        <w:top w:val="none" w:sz="0" w:space="0" w:color="auto"/>
        <w:left w:val="none" w:sz="0" w:space="0" w:color="auto"/>
        <w:bottom w:val="none" w:sz="0" w:space="0" w:color="auto"/>
        <w:right w:val="none" w:sz="0" w:space="0" w:color="auto"/>
      </w:divBdr>
      <w:divsChild>
        <w:div w:id="1081802796">
          <w:marLeft w:val="-225"/>
          <w:marRight w:val="-225"/>
          <w:marTop w:val="0"/>
          <w:marBottom w:val="0"/>
          <w:divBdr>
            <w:top w:val="none" w:sz="0" w:space="0" w:color="auto"/>
            <w:left w:val="none" w:sz="0" w:space="0" w:color="auto"/>
            <w:bottom w:val="none" w:sz="0" w:space="0" w:color="auto"/>
            <w:right w:val="none" w:sz="0" w:space="0" w:color="auto"/>
          </w:divBdr>
          <w:divsChild>
            <w:div w:id="1391150010">
              <w:marLeft w:val="0"/>
              <w:marRight w:val="0"/>
              <w:marTop w:val="0"/>
              <w:marBottom w:val="0"/>
              <w:divBdr>
                <w:top w:val="none" w:sz="0" w:space="0" w:color="auto"/>
                <w:left w:val="none" w:sz="0" w:space="0" w:color="auto"/>
                <w:bottom w:val="none" w:sz="0" w:space="0" w:color="auto"/>
                <w:right w:val="none" w:sz="0" w:space="0" w:color="auto"/>
              </w:divBdr>
            </w:div>
          </w:divsChild>
        </w:div>
        <w:div w:id="1668440071">
          <w:marLeft w:val="-225"/>
          <w:marRight w:val="-225"/>
          <w:marTop w:val="0"/>
          <w:marBottom w:val="0"/>
          <w:divBdr>
            <w:top w:val="none" w:sz="0" w:space="0" w:color="auto"/>
            <w:left w:val="none" w:sz="0" w:space="0" w:color="auto"/>
            <w:bottom w:val="none" w:sz="0" w:space="0" w:color="auto"/>
            <w:right w:val="none" w:sz="0" w:space="0" w:color="auto"/>
          </w:divBdr>
          <w:divsChild>
            <w:div w:id="506214631">
              <w:marLeft w:val="0"/>
              <w:marRight w:val="0"/>
              <w:marTop w:val="0"/>
              <w:marBottom w:val="0"/>
              <w:divBdr>
                <w:top w:val="none" w:sz="0" w:space="0" w:color="auto"/>
                <w:left w:val="none" w:sz="0" w:space="0" w:color="auto"/>
                <w:bottom w:val="none" w:sz="0" w:space="0" w:color="auto"/>
                <w:right w:val="none" w:sz="0" w:space="0" w:color="auto"/>
              </w:divBdr>
            </w:div>
            <w:div w:id="345905486">
              <w:marLeft w:val="0"/>
              <w:marRight w:val="0"/>
              <w:marTop w:val="0"/>
              <w:marBottom w:val="0"/>
              <w:divBdr>
                <w:top w:val="none" w:sz="0" w:space="0" w:color="auto"/>
                <w:left w:val="none" w:sz="0" w:space="0" w:color="auto"/>
                <w:bottom w:val="none" w:sz="0" w:space="0" w:color="auto"/>
                <w:right w:val="none" w:sz="0" w:space="0" w:color="auto"/>
              </w:divBdr>
            </w:div>
          </w:divsChild>
        </w:div>
        <w:div w:id="1735349524">
          <w:marLeft w:val="-225"/>
          <w:marRight w:val="-225"/>
          <w:marTop w:val="0"/>
          <w:marBottom w:val="0"/>
          <w:divBdr>
            <w:top w:val="none" w:sz="0" w:space="0" w:color="auto"/>
            <w:left w:val="none" w:sz="0" w:space="0" w:color="auto"/>
            <w:bottom w:val="none" w:sz="0" w:space="0" w:color="auto"/>
            <w:right w:val="none" w:sz="0" w:space="0" w:color="auto"/>
          </w:divBdr>
          <w:divsChild>
            <w:div w:id="441918557">
              <w:marLeft w:val="0"/>
              <w:marRight w:val="0"/>
              <w:marTop w:val="0"/>
              <w:marBottom w:val="0"/>
              <w:divBdr>
                <w:top w:val="none" w:sz="0" w:space="0" w:color="auto"/>
                <w:left w:val="none" w:sz="0" w:space="0" w:color="auto"/>
                <w:bottom w:val="none" w:sz="0" w:space="0" w:color="auto"/>
                <w:right w:val="none" w:sz="0" w:space="0" w:color="auto"/>
              </w:divBdr>
            </w:div>
            <w:div w:id="240410143">
              <w:marLeft w:val="0"/>
              <w:marRight w:val="0"/>
              <w:marTop w:val="0"/>
              <w:marBottom w:val="0"/>
              <w:divBdr>
                <w:top w:val="none" w:sz="0" w:space="0" w:color="auto"/>
                <w:left w:val="none" w:sz="0" w:space="0" w:color="auto"/>
                <w:bottom w:val="none" w:sz="0" w:space="0" w:color="auto"/>
                <w:right w:val="none" w:sz="0" w:space="0" w:color="auto"/>
              </w:divBdr>
            </w:div>
          </w:divsChild>
        </w:div>
        <w:div w:id="368455977">
          <w:marLeft w:val="-225"/>
          <w:marRight w:val="-225"/>
          <w:marTop w:val="0"/>
          <w:marBottom w:val="0"/>
          <w:divBdr>
            <w:top w:val="none" w:sz="0" w:space="0" w:color="auto"/>
            <w:left w:val="none" w:sz="0" w:space="0" w:color="auto"/>
            <w:bottom w:val="none" w:sz="0" w:space="0" w:color="auto"/>
            <w:right w:val="none" w:sz="0" w:space="0" w:color="auto"/>
          </w:divBdr>
          <w:divsChild>
            <w:div w:id="156893400">
              <w:marLeft w:val="0"/>
              <w:marRight w:val="0"/>
              <w:marTop w:val="0"/>
              <w:marBottom w:val="0"/>
              <w:divBdr>
                <w:top w:val="none" w:sz="0" w:space="0" w:color="auto"/>
                <w:left w:val="none" w:sz="0" w:space="0" w:color="auto"/>
                <w:bottom w:val="none" w:sz="0" w:space="0" w:color="auto"/>
                <w:right w:val="none" w:sz="0" w:space="0" w:color="auto"/>
              </w:divBdr>
            </w:div>
            <w:div w:id="1628580070">
              <w:marLeft w:val="0"/>
              <w:marRight w:val="0"/>
              <w:marTop w:val="0"/>
              <w:marBottom w:val="0"/>
              <w:divBdr>
                <w:top w:val="none" w:sz="0" w:space="0" w:color="auto"/>
                <w:left w:val="none" w:sz="0" w:space="0" w:color="auto"/>
                <w:bottom w:val="none" w:sz="0" w:space="0" w:color="auto"/>
                <w:right w:val="none" w:sz="0" w:space="0" w:color="auto"/>
              </w:divBdr>
            </w:div>
          </w:divsChild>
        </w:div>
        <w:div w:id="1949846668">
          <w:marLeft w:val="-225"/>
          <w:marRight w:val="-225"/>
          <w:marTop w:val="0"/>
          <w:marBottom w:val="0"/>
          <w:divBdr>
            <w:top w:val="none" w:sz="0" w:space="0" w:color="auto"/>
            <w:left w:val="none" w:sz="0" w:space="0" w:color="auto"/>
            <w:bottom w:val="none" w:sz="0" w:space="0" w:color="auto"/>
            <w:right w:val="none" w:sz="0" w:space="0" w:color="auto"/>
          </w:divBdr>
          <w:divsChild>
            <w:div w:id="219175868">
              <w:marLeft w:val="0"/>
              <w:marRight w:val="0"/>
              <w:marTop w:val="0"/>
              <w:marBottom w:val="0"/>
              <w:divBdr>
                <w:top w:val="none" w:sz="0" w:space="0" w:color="auto"/>
                <w:left w:val="none" w:sz="0" w:space="0" w:color="auto"/>
                <w:bottom w:val="none" w:sz="0" w:space="0" w:color="auto"/>
                <w:right w:val="none" w:sz="0" w:space="0" w:color="auto"/>
              </w:divBdr>
            </w:div>
            <w:div w:id="1647515372">
              <w:marLeft w:val="0"/>
              <w:marRight w:val="0"/>
              <w:marTop w:val="0"/>
              <w:marBottom w:val="0"/>
              <w:divBdr>
                <w:top w:val="none" w:sz="0" w:space="0" w:color="auto"/>
                <w:left w:val="none" w:sz="0" w:space="0" w:color="auto"/>
                <w:bottom w:val="none" w:sz="0" w:space="0" w:color="auto"/>
                <w:right w:val="none" w:sz="0" w:space="0" w:color="auto"/>
              </w:divBdr>
            </w:div>
          </w:divsChild>
        </w:div>
        <w:div w:id="2105419822">
          <w:marLeft w:val="-225"/>
          <w:marRight w:val="-225"/>
          <w:marTop w:val="0"/>
          <w:marBottom w:val="0"/>
          <w:divBdr>
            <w:top w:val="none" w:sz="0" w:space="0" w:color="auto"/>
            <w:left w:val="none" w:sz="0" w:space="0" w:color="auto"/>
            <w:bottom w:val="none" w:sz="0" w:space="0" w:color="auto"/>
            <w:right w:val="none" w:sz="0" w:space="0" w:color="auto"/>
          </w:divBdr>
          <w:divsChild>
            <w:div w:id="991984287">
              <w:marLeft w:val="0"/>
              <w:marRight w:val="0"/>
              <w:marTop w:val="0"/>
              <w:marBottom w:val="0"/>
              <w:divBdr>
                <w:top w:val="none" w:sz="0" w:space="0" w:color="auto"/>
                <w:left w:val="none" w:sz="0" w:space="0" w:color="auto"/>
                <w:bottom w:val="none" w:sz="0" w:space="0" w:color="auto"/>
                <w:right w:val="none" w:sz="0" w:space="0" w:color="auto"/>
              </w:divBdr>
            </w:div>
            <w:div w:id="1298221992">
              <w:marLeft w:val="0"/>
              <w:marRight w:val="0"/>
              <w:marTop w:val="0"/>
              <w:marBottom w:val="0"/>
              <w:divBdr>
                <w:top w:val="none" w:sz="0" w:space="0" w:color="auto"/>
                <w:left w:val="none" w:sz="0" w:space="0" w:color="auto"/>
                <w:bottom w:val="none" w:sz="0" w:space="0" w:color="auto"/>
                <w:right w:val="none" w:sz="0" w:space="0" w:color="auto"/>
              </w:divBdr>
            </w:div>
          </w:divsChild>
        </w:div>
        <w:div w:id="921254178">
          <w:marLeft w:val="-225"/>
          <w:marRight w:val="-225"/>
          <w:marTop w:val="0"/>
          <w:marBottom w:val="0"/>
          <w:divBdr>
            <w:top w:val="none" w:sz="0" w:space="0" w:color="auto"/>
            <w:left w:val="none" w:sz="0" w:space="0" w:color="auto"/>
            <w:bottom w:val="none" w:sz="0" w:space="0" w:color="auto"/>
            <w:right w:val="none" w:sz="0" w:space="0" w:color="auto"/>
          </w:divBdr>
          <w:divsChild>
            <w:div w:id="15039771">
              <w:marLeft w:val="0"/>
              <w:marRight w:val="0"/>
              <w:marTop w:val="0"/>
              <w:marBottom w:val="0"/>
              <w:divBdr>
                <w:top w:val="none" w:sz="0" w:space="0" w:color="auto"/>
                <w:left w:val="none" w:sz="0" w:space="0" w:color="auto"/>
                <w:bottom w:val="none" w:sz="0" w:space="0" w:color="auto"/>
                <w:right w:val="none" w:sz="0" w:space="0" w:color="auto"/>
              </w:divBdr>
            </w:div>
            <w:div w:id="686904142">
              <w:marLeft w:val="0"/>
              <w:marRight w:val="0"/>
              <w:marTop w:val="0"/>
              <w:marBottom w:val="0"/>
              <w:divBdr>
                <w:top w:val="none" w:sz="0" w:space="0" w:color="auto"/>
                <w:left w:val="none" w:sz="0" w:space="0" w:color="auto"/>
                <w:bottom w:val="none" w:sz="0" w:space="0" w:color="auto"/>
                <w:right w:val="none" w:sz="0" w:space="0" w:color="auto"/>
              </w:divBdr>
            </w:div>
            <w:div w:id="61755287">
              <w:marLeft w:val="0"/>
              <w:marRight w:val="0"/>
              <w:marTop w:val="0"/>
              <w:marBottom w:val="0"/>
              <w:divBdr>
                <w:top w:val="none" w:sz="0" w:space="0" w:color="auto"/>
                <w:left w:val="none" w:sz="0" w:space="0" w:color="auto"/>
                <w:bottom w:val="none" w:sz="0" w:space="0" w:color="auto"/>
                <w:right w:val="none" w:sz="0" w:space="0" w:color="auto"/>
              </w:divBdr>
            </w:div>
            <w:div w:id="2048487997">
              <w:marLeft w:val="0"/>
              <w:marRight w:val="0"/>
              <w:marTop w:val="0"/>
              <w:marBottom w:val="0"/>
              <w:divBdr>
                <w:top w:val="none" w:sz="0" w:space="0" w:color="auto"/>
                <w:left w:val="none" w:sz="0" w:space="0" w:color="auto"/>
                <w:bottom w:val="none" w:sz="0" w:space="0" w:color="auto"/>
                <w:right w:val="none" w:sz="0" w:space="0" w:color="auto"/>
              </w:divBdr>
            </w:div>
          </w:divsChild>
        </w:div>
        <w:div w:id="1164474778">
          <w:marLeft w:val="-225"/>
          <w:marRight w:val="-225"/>
          <w:marTop w:val="0"/>
          <w:marBottom w:val="0"/>
          <w:divBdr>
            <w:top w:val="none" w:sz="0" w:space="0" w:color="auto"/>
            <w:left w:val="none" w:sz="0" w:space="0" w:color="auto"/>
            <w:bottom w:val="none" w:sz="0" w:space="0" w:color="auto"/>
            <w:right w:val="none" w:sz="0" w:space="0" w:color="auto"/>
          </w:divBdr>
          <w:divsChild>
            <w:div w:id="1805001435">
              <w:marLeft w:val="0"/>
              <w:marRight w:val="0"/>
              <w:marTop w:val="0"/>
              <w:marBottom w:val="0"/>
              <w:divBdr>
                <w:top w:val="none" w:sz="0" w:space="0" w:color="auto"/>
                <w:left w:val="none" w:sz="0" w:space="0" w:color="auto"/>
                <w:bottom w:val="none" w:sz="0" w:space="0" w:color="auto"/>
                <w:right w:val="none" w:sz="0" w:space="0" w:color="auto"/>
              </w:divBdr>
            </w:div>
            <w:div w:id="842281402">
              <w:marLeft w:val="0"/>
              <w:marRight w:val="0"/>
              <w:marTop w:val="0"/>
              <w:marBottom w:val="0"/>
              <w:divBdr>
                <w:top w:val="none" w:sz="0" w:space="0" w:color="auto"/>
                <w:left w:val="none" w:sz="0" w:space="0" w:color="auto"/>
                <w:bottom w:val="none" w:sz="0" w:space="0" w:color="auto"/>
                <w:right w:val="none" w:sz="0" w:space="0" w:color="auto"/>
              </w:divBdr>
            </w:div>
          </w:divsChild>
        </w:div>
        <w:div w:id="1384401815">
          <w:marLeft w:val="0"/>
          <w:marRight w:val="0"/>
          <w:marTop w:val="0"/>
          <w:marBottom w:val="0"/>
          <w:divBdr>
            <w:top w:val="single" w:sz="6" w:space="0" w:color="EEEEEE"/>
            <w:left w:val="single" w:sz="6" w:space="0" w:color="EEEEEE"/>
            <w:bottom w:val="single" w:sz="6" w:space="0" w:color="EEEEEE"/>
            <w:right w:val="single" w:sz="6" w:space="0" w:color="EEEEEE"/>
          </w:divBdr>
          <w:divsChild>
            <w:div w:id="1082066559">
              <w:marLeft w:val="0"/>
              <w:marRight w:val="0"/>
              <w:marTop w:val="0"/>
              <w:marBottom w:val="0"/>
              <w:divBdr>
                <w:top w:val="none" w:sz="0" w:space="0" w:color="auto"/>
                <w:left w:val="none" w:sz="0" w:space="0" w:color="auto"/>
                <w:bottom w:val="single" w:sz="6" w:space="0" w:color="EEEEEE"/>
                <w:right w:val="none" w:sz="0" w:space="0" w:color="auto"/>
              </w:divBdr>
            </w:div>
            <w:div w:id="130596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6276311">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65821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383774">
      <w:bodyDiv w:val="1"/>
      <w:marLeft w:val="0"/>
      <w:marRight w:val="0"/>
      <w:marTop w:val="0"/>
      <w:marBottom w:val="0"/>
      <w:divBdr>
        <w:top w:val="none" w:sz="0" w:space="0" w:color="auto"/>
        <w:left w:val="none" w:sz="0" w:space="0" w:color="auto"/>
        <w:bottom w:val="none" w:sz="0" w:space="0" w:color="auto"/>
        <w:right w:val="none" w:sz="0" w:space="0" w:color="auto"/>
      </w:divBdr>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529520">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292182">
      <w:bodyDiv w:val="1"/>
      <w:marLeft w:val="0"/>
      <w:marRight w:val="0"/>
      <w:marTop w:val="0"/>
      <w:marBottom w:val="0"/>
      <w:divBdr>
        <w:top w:val="none" w:sz="0" w:space="0" w:color="auto"/>
        <w:left w:val="none" w:sz="0" w:space="0" w:color="auto"/>
        <w:bottom w:val="none" w:sz="0" w:space="0" w:color="auto"/>
        <w:right w:val="none" w:sz="0" w:space="0" w:color="auto"/>
      </w:divBdr>
      <w:divsChild>
        <w:div w:id="45185725">
          <w:marLeft w:val="-225"/>
          <w:marRight w:val="-225"/>
          <w:marTop w:val="0"/>
          <w:marBottom w:val="0"/>
          <w:divBdr>
            <w:top w:val="none" w:sz="0" w:space="0" w:color="auto"/>
            <w:left w:val="none" w:sz="0" w:space="0" w:color="auto"/>
            <w:bottom w:val="none" w:sz="0" w:space="0" w:color="auto"/>
            <w:right w:val="none" w:sz="0" w:space="0" w:color="auto"/>
          </w:divBdr>
          <w:divsChild>
            <w:div w:id="949776620">
              <w:marLeft w:val="0"/>
              <w:marRight w:val="0"/>
              <w:marTop w:val="0"/>
              <w:marBottom w:val="0"/>
              <w:divBdr>
                <w:top w:val="none" w:sz="0" w:space="0" w:color="auto"/>
                <w:left w:val="none" w:sz="0" w:space="0" w:color="auto"/>
                <w:bottom w:val="none" w:sz="0" w:space="0" w:color="auto"/>
                <w:right w:val="none" w:sz="0" w:space="0" w:color="auto"/>
              </w:divBdr>
            </w:div>
            <w:div w:id="937249817">
              <w:marLeft w:val="0"/>
              <w:marRight w:val="0"/>
              <w:marTop w:val="0"/>
              <w:marBottom w:val="0"/>
              <w:divBdr>
                <w:top w:val="none" w:sz="0" w:space="0" w:color="auto"/>
                <w:left w:val="none" w:sz="0" w:space="0" w:color="auto"/>
                <w:bottom w:val="none" w:sz="0" w:space="0" w:color="auto"/>
                <w:right w:val="none" w:sz="0" w:space="0" w:color="auto"/>
              </w:divBdr>
            </w:div>
          </w:divsChild>
        </w:div>
        <w:div w:id="113789748">
          <w:marLeft w:val="-225"/>
          <w:marRight w:val="-225"/>
          <w:marTop w:val="0"/>
          <w:marBottom w:val="0"/>
          <w:divBdr>
            <w:top w:val="none" w:sz="0" w:space="0" w:color="auto"/>
            <w:left w:val="none" w:sz="0" w:space="0" w:color="auto"/>
            <w:bottom w:val="none" w:sz="0" w:space="0" w:color="auto"/>
            <w:right w:val="none" w:sz="0" w:space="0" w:color="auto"/>
          </w:divBdr>
          <w:divsChild>
            <w:div w:id="1551965423">
              <w:marLeft w:val="0"/>
              <w:marRight w:val="0"/>
              <w:marTop w:val="0"/>
              <w:marBottom w:val="0"/>
              <w:divBdr>
                <w:top w:val="none" w:sz="0" w:space="0" w:color="auto"/>
                <w:left w:val="none" w:sz="0" w:space="0" w:color="auto"/>
                <w:bottom w:val="none" w:sz="0" w:space="0" w:color="auto"/>
                <w:right w:val="none" w:sz="0" w:space="0" w:color="auto"/>
              </w:divBdr>
            </w:div>
            <w:div w:id="298385849">
              <w:marLeft w:val="0"/>
              <w:marRight w:val="0"/>
              <w:marTop w:val="0"/>
              <w:marBottom w:val="0"/>
              <w:divBdr>
                <w:top w:val="none" w:sz="0" w:space="0" w:color="auto"/>
                <w:left w:val="none" w:sz="0" w:space="0" w:color="auto"/>
                <w:bottom w:val="none" w:sz="0" w:space="0" w:color="auto"/>
                <w:right w:val="none" w:sz="0" w:space="0" w:color="auto"/>
              </w:divBdr>
            </w:div>
            <w:div w:id="739793685">
              <w:marLeft w:val="0"/>
              <w:marRight w:val="0"/>
              <w:marTop w:val="0"/>
              <w:marBottom w:val="0"/>
              <w:divBdr>
                <w:top w:val="none" w:sz="0" w:space="0" w:color="auto"/>
                <w:left w:val="none" w:sz="0" w:space="0" w:color="auto"/>
                <w:bottom w:val="none" w:sz="0" w:space="0" w:color="auto"/>
                <w:right w:val="none" w:sz="0" w:space="0" w:color="auto"/>
              </w:divBdr>
            </w:div>
            <w:div w:id="12113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9010817">
      <w:bodyDiv w:val="1"/>
      <w:marLeft w:val="0"/>
      <w:marRight w:val="0"/>
      <w:marTop w:val="0"/>
      <w:marBottom w:val="0"/>
      <w:divBdr>
        <w:top w:val="none" w:sz="0" w:space="0" w:color="auto"/>
        <w:left w:val="none" w:sz="0" w:space="0" w:color="auto"/>
        <w:bottom w:val="none" w:sz="0" w:space="0" w:color="auto"/>
        <w:right w:val="none" w:sz="0" w:space="0" w:color="auto"/>
      </w:divBdr>
      <w:divsChild>
        <w:div w:id="1355573851">
          <w:marLeft w:val="-225"/>
          <w:marRight w:val="-225"/>
          <w:marTop w:val="0"/>
          <w:marBottom w:val="0"/>
          <w:divBdr>
            <w:top w:val="none" w:sz="0" w:space="0" w:color="auto"/>
            <w:left w:val="none" w:sz="0" w:space="0" w:color="auto"/>
            <w:bottom w:val="none" w:sz="0" w:space="0" w:color="auto"/>
            <w:right w:val="none" w:sz="0" w:space="0" w:color="auto"/>
          </w:divBdr>
          <w:divsChild>
            <w:div w:id="2033146392">
              <w:marLeft w:val="0"/>
              <w:marRight w:val="0"/>
              <w:marTop w:val="0"/>
              <w:marBottom w:val="0"/>
              <w:divBdr>
                <w:top w:val="none" w:sz="0" w:space="0" w:color="auto"/>
                <w:left w:val="none" w:sz="0" w:space="0" w:color="auto"/>
                <w:bottom w:val="none" w:sz="0" w:space="0" w:color="auto"/>
                <w:right w:val="none" w:sz="0" w:space="0" w:color="auto"/>
              </w:divBdr>
            </w:div>
            <w:div w:id="2082630902">
              <w:marLeft w:val="0"/>
              <w:marRight w:val="0"/>
              <w:marTop w:val="0"/>
              <w:marBottom w:val="0"/>
              <w:divBdr>
                <w:top w:val="none" w:sz="0" w:space="0" w:color="auto"/>
                <w:left w:val="none" w:sz="0" w:space="0" w:color="auto"/>
                <w:bottom w:val="none" w:sz="0" w:space="0" w:color="auto"/>
                <w:right w:val="none" w:sz="0" w:space="0" w:color="auto"/>
              </w:divBdr>
            </w:div>
          </w:divsChild>
        </w:div>
        <w:div w:id="428744726">
          <w:marLeft w:val="-225"/>
          <w:marRight w:val="-225"/>
          <w:marTop w:val="0"/>
          <w:marBottom w:val="0"/>
          <w:divBdr>
            <w:top w:val="none" w:sz="0" w:space="0" w:color="auto"/>
            <w:left w:val="none" w:sz="0" w:space="0" w:color="auto"/>
            <w:bottom w:val="none" w:sz="0" w:space="0" w:color="auto"/>
            <w:right w:val="none" w:sz="0" w:space="0" w:color="auto"/>
          </w:divBdr>
          <w:divsChild>
            <w:div w:id="1219587638">
              <w:marLeft w:val="0"/>
              <w:marRight w:val="0"/>
              <w:marTop w:val="0"/>
              <w:marBottom w:val="0"/>
              <w:divBdr>
                <w:top w:val="none" w:sz="0" w:space="0" w:color="auto"/>
                <w:left w:val="none" w:sz="0" w:space="0" w:color="auto"/>
                <w:bottom w:val="none" w:sz="0" w:space="0" w:color="auto"/>
                <w:right w:val="none" w:sz="0" w:space="0" w:color="auto"/>
              </w:divBdr>
            </w:div>
            <w:div w:id="725883613">
              <w:marLeft w:val="0"/>
              <w:marRight w:val="0"/>
              <w:marTop w:val="0"/>
              <w:marBottom w:val="0"/>
              <w:divBdr>
                <w:top w:val="none" w:sz="0" w:space="0" w:color="auto"/>
                <w:left w:val="none" w:sz="0" w:space="0" w:color="auto"/>
                <w:bottom w:val="none" w:sz="0" w:space="0" w:color="auto"/>
                <w:right w:val="none" w:sz="0" w:space="0" w:color="auto"/>
              </w:divBdr>
            </w:div>
          </w:divsChild>
        </w:div>
        <w:div w:id="1920403889">
          <w:marLeft w:val="-225"/>
          <w:marRight w:val="-225"/>
          <w:marTop w:val="0"/>
          <w:marBottom w:val="0"/>
          <w:divBdr>
            <w:top w:val="none" w:sz="0" w:space="0" w:color="auto"/>
            <w:left w:val="none" w:sz="0" w:space="0" w:color="auto"/>
            <w:bottom w:val="none" w:sz="0" w:space="0" w:color="auto"/>
            <w:right w:val="none" w:sz="0" w:space="0" w:color="auto"/>
          </w:divBdr>
          <w:divsChild>
            <w:div w:id="213853883">
              <w:marLeft w:val="0"/>
              <w:marRight w:val="0"/>
              <w:marTop w:val="0"/>
              <w:marBottom w:val="0"/>
              <w:divBdr>
                <w:top w:val="none" w:sz="0" w:space="0" w:color="auto"/>
                <w:left w:val="none" w:sz="0" w:space="0" w:color="auto"/>
                <w:bottom w:val="none" w:sz="0" w:space="0" w:color="auto"/>
                <w:right w:val="none" w:sz="0" w:space="0" w:color="auto"/>
              </w:divBdr>
            </w:div>
            <w:div w:id="2056078977">
              <w:marLeft w:val="0"/>
              <w:marRight w:val="0"/>
              <w:marTop w:val="0"/>
              <w:marBottom w:val="0"/>
              <w:divBdr>
                <w:top w:val="none" w:sz="0" w:space="0" w:color="auto"/>
                <w:left w:val="none" w:sz="0" w:space="0" w:color="auto"/>
                <w:bottom w:val="none" w:sz="0" w:space="0" w:color="auto"/>
                <w:right w:val="none" w:sz="0" w:space="0" w:color="auto"/>
              </w:divBdr>
            </w:div>
          </w:divsChild>
        </w:div>
        <w:div w:id="968441280">
          <w:marLeft w:val="-225"/>
          <w:marRight w:val="-225"/>
          <w:marTop w:val="0"/>
          <w:marBottom w:val="0"/>
          <w:divBdr>
            <w:top w:val="none" w:sz="0" w:space="0" w:color="auto"/>
            <w:left w:val="none" w:sz="0" w:space="0" w:color="auto"/>
            <w:bottom w:val="none" w:sz="0" w:space="0" w:color="auto"/>
            <w:right w:val="none" w:sz="0" w:space="0" w:color="auto"/>
          </w:divBdr>
          <w:divsChild>
            <w:div w:id="1568146772">
              <w:marLeft w:val="0"/>
              <w:marRight w:val="0"/>
              <w:marTop w:val="0"/>
              <w:marBottom w:val="0"/>
              <w:divBdr>
                <w:top w:val="none" w:sz="0" w:space="0" w:color="auto"/>
                <w:left w:val="none" w:sz="0" w:space="0" w:color="auto"/>
                <w:bottom w:val="none" w:sz="0" w:space="0" w:color="auto"/>
                <w:right w:val="none" w:sz="0" w:space="0" w:color="auto"/>
              </w:divBdr>
            </w:div>
            <w:div w:id="1759863523">
              <w:marLeft w:val="0"/>
              <w:marRight w:val="0"/>
              <w:marTop w:val="0"/>
              <w:marBottom w:val="0"/>
              <w:divBdr>
                <w:top w:val="none" w:sz="0" w:space="0" w:color="auto"/>
                <w:left w:val="none" w:sz="0" w:space="0" w:color="auto"/>
                <w:bottom w:val="none" w:sz="0" w:space="0" w:color="auto"/>
                <w:right w:val="none" w:sz="0" w:space="0" w:color="auto"/>
              </w:divBdr>
            </w:div>
          </w:divsChild>
        </w:div>
        <w:div w:id="1864243698">
          <w:marLeft w:val="-225"/>
          <w:marRight w:val="-225"/>
          <w:marTop w:val="0"/>
          <w:marBottom w:val="0"/>
          <w:divBdr>
            <w:top w:val="none" w:sz="0" w:space="0" w:color="auto"/>
            <w:left w:val="none" w:sz="0" w:space="0" w:color="auto"/>
            <w:bottom w:val="none" w:sz="0" w:space="0" w:color="auto"/>
            <w:right w:val="none" w:sz="0" w:space="0" w:color="auto"/>
          </w:divBdr>
          <w:divsChild>
            <w:div w:id="18629944">
              <w:marLeft w:val="0"/>
              <w:marRight w:val="0"/>
              <w:marTop w:val="0"/>
              <w:marBottom w:val="0"/>
              <w:divBdr>
                <w:top w:val="none" w:sz="0" w:space="0" w:color="auto"/>
                <w:left w:val="none" w:sz="0" w:space="0" w:color="auto"/>
                <w:bottom w:val="none" w:sz="0" w:space="0" w:color="auto"/>
                <w:right w:val="none" w:sz="0" w:space="0" w:color="auto"/>
              </w:divBdr>
            </w:div>
            <w:div w:id="589003841">
              <w:marLeft w:val="0"/>
              <w:marRight w:val="0"/>
              <w:marTop w:val="0"/>
              <w:marBottom w:val="0"/>
              <w:divBdr>
                <w:top w:val="none" w:sz="0" w:space="0" w:color="auto"/>
                <w:left w:val="none" w:sz="0" w:space="0" w:color="auto"/>
                <w:bottom w:val="none" w:sz="0" w:space="0" w:color="auto"/>
                <w:right w:val="none" w:sz="0" w:space="0" w:color="auto"/>
              </w:divBdr>
            </w:div>
          </w:divsChild>
        </w:div>
        <w:div w:id="1926068091">
          <w:marLeft w:val="-225"/>
          <w:marRight w:val="-225"/>
          <w:marTop w:val="0"/>
          <w:marBottom w:val="0"/>
          <w:divBdr>
            <w:top w:val="none" w:sz="0" w:space="0" w:color="auto"/>
            <w:left w:val="none" w:sz="0" w:space="0" w:color="auto"/>
            <w:bottom w:val="none" w:sz="0" w:space="0" w:color="auto"/>
            <w:right w:val="none" w:sz="0" w:space="0" w:color="auto"/>
          </w:divBdr>
          <w:divsChild>
            <w:div w:id="1591965747">
              <w:marLeft w:val="0"/>
              <w:marRight w:val="0"/>
              <w:marTop w:val="0"/>
              <w:marBottom w:val="0"/>
              <w:divBdr>
                <w:top w:val="none" w:sz="0" w:space="0" w:color="auto"/>
                <w:left w:val="none" w:sz="0" w:space="0" w:color="auto"/>
                <w:bottom w:val="none" w:sz="0" w:space="0" w:color="auto"/>
                <w:right w:val="none" w:sz="0" w:space="0" w:color="auto"/>
              </w:divBdr>
            </w:div>
            <w:div w:id="1986230213">
              <w:marLeft w:val="0"/>
              <w:marRight w:val="0"/>
              <w:marTop w:val="0"/>
              <w:marBottom w:val="0"/>
              <w:divBdr>
                <w:top w:val="none" w:sz="0" w:space="0" w:color="auto"/>
                <w:left w:val="none" w:sz="0" w:space="0" w:color="auto"/>
                <w:bottom w:val="none" w:sz="0" w:space="0" w:color="auto"/>
                <w:right w:val="none" w:sz="0" w:space="0" w:color="auto"/>
              </w:divBdr>
            </w:div>
          </w:divsChild>
        </w:div>
        <w:div w:id="644431997">
          <w:marLeft w:val="-225"/>
          <w:marRight w:val="-225"/>
          <w:marTop w:val="0"/>
          <w:marBottom w:val="0"/>
          <w:divBdr>
            <w:top w:val="none" w:sz="0" w:space="0" w:color="auto"/>
            <w:left w:val="none" w:sz="0" w:space="0" w:color="auto"/>
            <w:bottom w:val="none" w:sz="0" w:space="0" w:color="auto"/>
            <w:right w:val="none" w:sz="0" w:space="0" w:color="auto"/>
          </w:divBdr>
          <w:divsChild>
            <w:div w:id="1136028332">
              <w:marLeft w:val="0"/>
              <w:marRight w:val="0"/>
              <w:marTop w:val="0"/>
              <w:marBottom w:val="0"/>
              <w:divBdr>
                <w:top w:val="none" w:sz="0" w:space="0" w:color="auto"/>
                <w:left w:val="none" w:sz="0" w:space="0" w:color="auto"/>
                <w:bottom w:val="none" w:sz="0" w:space="0" w:color="auto"/>
                <w:right w:val="none" w:sz="0" w:space="0" w:color="auto"/>
              </w:divBdr>
            </w:div>
            <w:div w:id="1864048194">
              <w:marLeft w:val="0"/>
              <w:marRight w:val="0"/>
              <w:marTop w:val="0"/>
              <w:marBottom w:val="0"/>
              <w:divBdr>
                <w:top w:val="none" w:sz="0" w:space="0" w:color="auto"/>
                <w:left w:val="none" w:sz="0" w:space="0" w:color="auto"/>
                <w:bottom w:val="none" w:sz="0" w:space="0" w:color="auto"/>
                <w:right w:val="none" w:sz="0" w:space="0" w:color="auto"/>
              </w:divBdr>
            </w:div>
            <w:div w:id="1342388815">
              <w:marLeft w:val="0"/>
              <w:marRight w:val="0"/>
              <w:marTop w:val="0"/>
              <w:marBottom w:val="0"/>
              <w:divBdr>
                <w:top w:val="none" w:sz="0" w:space="0" w:color="auto"/>
                <w:left w:val="none" w:sz="0" w:space="0" w:color="auto"/>
                <w:bottom w:val="none" w:sz="0" w:space="0" w:color="auto"/>
                <w:right w:val="none" w:sz="0" w:space="0" w:color="auto"/>
              </w:divBdr>
            </w:div>
            <w:div w:id="2017532664">
              <w:marLeft w:val="0"/>
              <w:marRight w:val="0"/>
              <w:marTop w:val="0"/>
              <w:marBottom w:val="0"/>
              <w:divBdr>
                <w:top w:val="none" w:sz="0" w:space="0" w:color="auto"/>
                <w:left w:val="none" w:sz="0" w:space="0" w:color="auto"/>
                <w:bottom w:val="none" w:sz="0" w:space="0" w:color="auto"/>
                <w:right w:val="none" w:sz="0" w:space="0" w:color="auto"/>
              </w:divBdr>
            </w:div>
          </w:divsChild>
        </w:div>
        <w:div w:id="1971207042">
          <w:marLeft w:val="-225"/>
          <w:marRight w:val="-225"/>
          <w:marTop w:val="0"/>
          <w:marBottom w:val="0"/>
          <w:divBdr>
            <w:top w:val="none" w:sz="0" w:space="0" w:color="auto"/>
            <w:left w:val="none" w:sz="0" w:space="0" w:color="auto"/>
            <w:bottom w:val="none" w:sz="0" w:space="0" w:color="auto"/>
            <w:right w:val="none" w:sz="0" w:space="0" w:color="auto"/>
          </w:divBdr>
          <w:divsChild>
            <w:div w:id="86539588">
              <w:marLeft w:val="0"/>
              <w:marRight w:val="0"/>
              <w:marTop w:val="0"/>
              <w:marBottom w:val="0"/>
              <w:divBdr>
                <w:top w:val="none" w:sz="0" w:space="0" w:color="auto"/>
                <w:left w:val="none" w:sz="0" w:space="0" w:color="auto"/>
                <w:bottom w:val="none" w:sz="0" w:space="0" w:color="auto"/>
                <w:right w:val="none" w:sz="0" w:space="0" w:color="auto"/>
              </w:divBdr>
            </w:div>
            <w:div w:id="1323585708">
              <w:marLeft w:val="0"/>
              <w:marRight w:val="0"/>
              <w:marTop w:val="0"/>
              <w:marBottom w:val="0"/>
              <w:divBdr>
                <w:top w:val="none" w:sz="0" w:space="0" w:color="auto"/>
                <w:left w:val="none" w:sz="0" w:space="0" w:color="auto"/>
                <w:bottom w:val="none" w:sz="0" w:space="0" w:color="auto"/>
                <w:right w:val="none" w:sz="0" w:space="0" w:color="auto"/>
              </w:divBdr>
            </w:div>
          </w:divsChild>
        </w:div>
        <w:div w:id="97650432">
          <w:marLeft w:val="0"/>
          <w:marRight w:val="0"/>
          <w:marTop w:val="0"/>
          <w:marBottom w:val="0"/>
          <w:divBdr>
            <w:top w:val="single" w:sz="6" w:space="0" w:color="EEEEEE"/>
            <w:left w:val="single" w:sz="6" w:space="0" w:color="EEEEEE"/>
            <w:bottom w:val="single" w:sz="6" w:space="0" w:color="EEEEEE"/>
            <w:right w:val="single" w:sz="6" w:space="0" w:color="EEEEEE"/>
          </w:divBdr>
          <w:divsChild>
            <w:div w:id="107504499">
              <w:marLeft w:val="0"/>
              <w:marRight w:val="0"/>
              <w:marTop w:val="0"/>
              <w:marBottom w:val="0"/>
              <w:divBdr>
                <w:top w:val="none" w:sz="0" w:space="0" w:color="auto"/>
                <w:left w:val="none" w:sz="0" w:space="0" w:color="auto"/>
                <w:bottom w:val="single" w:sz="6" w:space="0" w:color="EEEEEE"/>
                <w:right w:val="none" w:sz="0" w:space="0" w:color="auto"/>
              </w:divBdr>
            </w:div>
            <w:div w:id="12043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8972">
      <w:bodyDiv w:val="1"/>
      <w:marLeft w:val="0"/>
      <w:marRight w:val="0"/>
      <w:marTop w:val="0"/>
      <w:marBottom w:val="0"/>
      <w:divBdr>
        <w:top w:val="none" w:sz="0" w:space="0" w:color="auto"/>
        <w:left w:val="none" w:sz="0" w:space="0" w:color="auto"/>
        <w:bottom w:val="none" w:sz="0" w:space="0" w:color="auto"/>
        <w:right w:val="none" w:sz="0" w:space="0" w:color="auto"/>
      </w:divBdr>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1898153">
      <w:bodyDiv w:val="1"/>
      <w:marLeft w:val="0"/>
      <w:marRight w:val="0"/>
      <w:marTop w:val="0"/>
      <w:marBottom w:val="0"/>
      <w:divBdr>
        <w:top w:val="none" w:sz="0" w:space="0" w:color="auto"/>
        <w:left w:val="none" w:sz="0" w:space="0" w:color="auto"/>
        <w:bottom w:val="none" w:sz="0" w:space="0" w:color="auto"/>
        <w:right w:val="none" w:sz="0" w:space="0" w:color="auto"/>
      </w:divBdr>
      <w:divsChild>
        <w:div w:id="870340491">
          <w:marLeft w:val="0"/>
          <w:marRight w:val="0"/>
          <w:marTop w:val="0"/>
          <w:marBottom w:val="0"/>
          <w:divBdr>
            <w:top w:val="none" w:sz="0" w:space="0" w:color="auto"/>
            <w:left w:val="none" w:sz="0" w:space="0" w:color="auto"/>
            <w:bottom w:val="single" w:sz="6" w:space="2" w:color="729692"/>
            <w:right w:val="none" w:sz="0" w:space="0" w:color="auto"/>
          </w:divBdr>
        </w:div>
        <w:div w:id="249589046">
          <w:marLeft w:val="0"/>
          <w:marRight w:val="0"/>
          <w:marTop w:val="0"/>
          <w:marBottom w:val="0"/>
          <w:divBdr>
            <w:top w:val="none" w:sz="0" w:space="0" w:color="auto"/>
            <w:left w:val="none" w:sz="0" w:space="0" w:color="auto"/>
            <w:bottom w:val="none" w:sz="0" w:space="0" w:color="auto"/>
            <w:right w:val="none" w:sz="0" w:space="0" w:color="auto"/>
          </w:divBdr>
        </w:div>
        <w:div w:id="1372463311">
          <w:marLeft w:val="0"/>
          <w:marRight w:val="0"/>
          <w:marTop w:val="0"/>
          <w:marBottom w:val="0"/>
          <w:divBdr>
            <w:top w:val="single" w:sz="6" w:space="2" w:color="729692"/>
            <w:left w:val="none" w:sz="0" w:space="0" w:color="auto"/>
            <w:bottom w:val="none" w:sz="0" w:space="0" w:color="auto"/>
            <w:right w:val="none" w:sz="0" w:space="0" w:color="auto"/>
          </w:divBdr>
        </w:div>
        <w:div w:id="1138301214">
          <w:marLeft w:val="0"/>
          <w:marRight w:val="0"/>
          <w:marTop w:val="0"/>
          <w:marBottom w:val="0"/>
          <w:divBdr>
            <w:top w:val="single" w:sz="6" w:space="2" w:color="729692"/>
            <w:left w:val="single" w:sz="6" w:space="2" w:color="729692"/>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0388">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1747060">
      <w:bodyDiv w:val="1"/>
      <w:marLeft w:val="0"/>
      <w:marRight w:val="0"/>
      <w:marTop w:val="0"/>
      <w:marBottom w:val="0"/>
      <w:divBdr>
        <w:top w:val="none" w:sz="0" w:space="0" w:color="auto"/>
        <w:left w:val="none" w:sz="0" w:space="0" w:color="auto"/>
        <w:bottom w:val="none" w:sz="0" w:space="0" w:color="auto"/>
        <w:right w:val="none" w:sz="0" w:space="0" w:color="auto"/>
      </w:divBdr>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465697">
      <w:bodyDiv w:val="1"/>
      <w:marLeft w:val="0"/>
      <w:marRight w:val="0"/>
      <w:marTop w:val="0"/>
      <w:marBottom w:val="0"/>
      <w:divBdr>
        <w:top w:val="none" w:sz="0" w:space="0" w:color="auto"/>
        <w:left w:val="none" w:sz="0" w:space="0" w:color="auto"/>
        <w:bottom w:val="none" w:sz="0" w:space="0" w:color="auto"/>
        <w:right w:val="none" w:sz="0" w:space="0" w:color="auto"/>
      </w:divBdr>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48440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323732">
      <w:bodyDiv w:val="1"/>
      <w:marLeft w:val="0"/>
      <w:marRight w:val="0"/>
      <w:marTop w:val="0"/>
      <w:marBottom w:val="0"/>
      <w:divBdr>
        <w:top w:val="none" w:sz="0" w:space="0" w:color="auto"/>
        <w:left w:val="none" w:sz="0" w:space="0" w:color="auto"/>
        <w:bottom w:val="none" w:sz="0" w:space="0" w:color="auto"/>
        <w:right w:val="none" w:sz="0" w:space="0" w:color="auto"/>
      </w:divBdr>
      <w:divsChild>
        <w:div w:id="628319110">
          <w:marLeft w:val="0"/>
          <w:marRight w:val="0"/>
          <w:marTop w:val="0"/>
          <w:marBottom w:val="150"/>
          <w:divBdr>
            <w:top w:val="none" w:sz="0" w:space="0" w:color="auto"/>
            <w:left w:val="none" w:sz="0" w:space="0" w:color="auto"/>
            <w:bottom w:val="none" w:sz="0" w:space="0" w:color="auto"/>
            <w:right w:val="none" w:sz="0" w:space="0" w:color="auto"/>
          </w:divBdr>
          <w:divsChild>
            <w:div w:id="510722142">
              <w:marLeft w:val="0"/>
              <w:marRight w:val="0"/>
              <w:marTop w:val="0"/>
              <w:marBottom w:val="0"/>
              <w:divBdr>
                <w:top w:val="none" w:sz="0" w:space="8" w:color="auto"/>
                <w:left w:val="single" w:sz="6" w:space="11" w:color="227AD5"/>
                <w:bottom w:val="single" w:sz="6" w:space="8" w:color="227AD5"/>
                <w:right w:val="single" w:sz="6" w:space="11" w:color="227AD5"/>
              </w:divBdr>
              <w:divsChild>
                <w:div w:id="1874490942">
                  <w:marLeft w:val="0"/>
                  <w:marRight w:val="0"/>
                  <w:marTop w:val="0"/>
                  <w:marBottom w:val="0"/>
                  <w:divBdr>
                    <w:top w:val="none" w:sz="0" w:space="0" w:color="auto"/>
                    <w:left w:val="none" w:sz="0" w:space="0" w:color="auto"/>
                    <w:bottom w:val="none" w:sz="0" w:space="0" w:color="auto"/>
                    <w:right w:val="none" w:sz="0" w:space="0" w:color="auto"/>
                  </w:divBdr>
                  <w:divsChild>
                    <w:div w:id="41489916">
                      <w:marLeft w:val="0"/>
                      <w:marRight w:val="0"/>
                      <w:marTop w:val="0"/>
                      <w:marBottom w:val="0"/>
                      <w:divBdr>
                        <w:top w:val="none" w:sz="0" w:space="0" w:color="auto"/>
                        <w:left w:val="none" w:sz="0" w:space="0" w:color="auto"/>
                        <w:bottom w:val="none" w:sz="0" w:space="0" w:color="auto"/>
                        <w:right w:val="none" w:sz="0" w:space="0" w:color="auto"/>
                      </w:divBdr>
                    </w:div>
                  </w:divsChild>
                </w:div>
                <w:div w:id="1302922584">
                  <w:marLeft w:val="0"/>
                  <w:marRight w:val="0"/>
                  <w:marTop w:val="0"/>
                  <w:marBottom w:val="0"/>
                  <w:divBdr>
                    <w:top w:val="single" w:sz="6" w:space="19" w:color="005B94"/>
                    <w:left w:val="none" w:sz="0" w:space="0" w:color="auto"/>
                    <w:bottom w:val="none" w:sz="0" w:space="0" w:color="auto"/>
                    <w:right w:val="none" w:sz="0" w:space="0" w:color="auto"/>
                  </w:divBdr>
                  <w:divsChild>
                    <w:div w:id="1515996414">
                      <w:marLeft w:val="0"/>
                      <w:marRight w:val="0"/>
                      <w:marTop w:val="0"/>
                      <w:marBottom w:val="0"/>
                      <w:divBdr>
                        <w:top w:val="none" w:sz="0" w:space="0" w:color="auto"/>
                        <w:left w:val="none" w:sz="0" w:space="0" w:color="auto"/>
                        <w:bottom w:val="none" w:sz="0" w:space="0" w:color="auto"/>
                        <w:right w:val="none" w:sz="0" w:space="0" w:color="auto"/>
                      </w:divBdr>
                    </w:div>
                  </w:divsChild>
                </w:div>
                <w:div w:id="983194608">
                  <w:marLeft w:val="0"/>
                  <w:marRight w:val="0"/>
                  <w:marTop w:val="0"/>
                  <w:marBottom w:val="0"/>
                  <w:divBdr>
                    <w:top w:val="single" w:sz="6" w:space="19" w:color="005B94"/>
                    <w:left w:val="none" w:sz="0" w:space="0" w:color="auto"/>
                    <w:bottom w:val="none" w:sz="0" w:space="0" w:color="auto"/>
                    <w:right w:val="none" w:sz="0" w:space="0" w:color="auto"/>
                  </w:divBdr>
                  <w:divsChild>
                    <w:div w:id="20341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692188">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29925">
      <w:bodyDiv w:val="1"/>
      <w:marLeft w:val="0"/>
      <w:marRight w:val="0"/>
      <w:marTop w:val="0"/>
      <w:marBottom w:val="0"/>
      <w:divBdr>
        <w:top w:val="none" w:sz="0" w:space="0" w:color="auto"/>
        <w:left w:val="none" w:sz="0" w:space="0" w:color="auto"/>
        <w:bottom w:val="none" w:sz="0" w:space="0" w:color="auto"/>
        <w:right w:val="none" w:sz="0" w:space="0" w:color="auto"/>
      </w:divBdr>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154532">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0370966">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085044">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838353">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8006494">
      <w:bodyDiv w:val="1"/>
      <w:marLeft w:val="0"/>
      <w:marRight w:val="0"/>
      <w:marTop w:val="0"/>
      <w:marBottom w:val="0"/>
      <w:divBdr>
        <w:top w:val="none" w:sz="0" w:space="0" w:color="auto"/>
        <w:left w:val="none" w:sz="0" w:space="0" w:color="auto"/>
        <w:bottom w:val="none" w:sz="0" w:space="0" w:color="auto"/>
        <w:right w:val="none" w:sz="0" w:space="0" w:color="auto"/>
      </w:divBdr>
      <w:divsChild>
        <w:div w:id="934090020">
          <w:marLeft w:val="-225"/>
          <w:marRight w:val="-225"/>
          <w:marTop w:val="0"/>
          <w:marBottom w:val="0"/>
          <w:divBdr>
            <w:top w:val="none" w:sz="0" w:space="0" w:color="auto"/>
            <w:left w:val="none" w:sz="0" w:space="0" w:color="auto"/>
            <w:bottom w:val="none" w:sz="0" w:space="0" w:color="auto"/>
            <w:right w:val="none" w:sz="0" w:space="0" w:color="auto"/>
          </w:divBdr>
          <w:divsChild>
            <w:div w:id="1652174709">
              <w:marLeft w:val="0"/>
              <w:marRight w:val="0"/>
              <w:marTop w:val="0"/>
              <w:marBottom w:val="0"/>
              <w:divBdr>
                <w:top w:val="none" w:sz="0" w:space="0" w:color="auto"/>
                <w:left w:val="none" w:sz="0" w:space="0" w:color="auto"/>
                <w:bottom w:val="none" w:sz="0" w:space="0" w:color="auto"/>
                <w:right w:val="none" w:sz="0" w:space="0" w:color="auto"/>
              </w:divBdr>
            </w:div>
          </w:divsChild>
        </w:div>
        <w:div w:id="426315173">
          <w:marLeft w:val="-225"/>
          <w:marRight w:val="-225"/>
          <w:marTop w:val="0"/>
          <w:marBottom w:val="0"/>
          <w:divBdr>
            <w:top w:val="none" w:sz="0" w:space="0" w:color="auto"/>
            <w:left w:val="none" w:sz="0" w:space="0" w:color="auto"/>
            <w:bottom w:val="none" w:sz="0" w:space="0" w:color="auto"/>
            <w:right w:val="none" w:sz="0" w:space="0" w:color="auto"/>
          </w:divBdr>
          <w:divsChild>
            <w:div w:id="29041775">
              <w:marLeft w:val="0"/>
              <w:marRight w:val="0"/>
              <w:marTop w:val="0"/>
              <w:marBottom w:val="0"/>
              <w:divBdr>
                <w:top w:val="none" w:sz="0" w:space="0" w:color="auto"/>
                <w:left w:val="none" w:sz="0" w:space="0" w:color="auto"/>
                <w:bottom w:val="none" w:sz="0" w:space="0" w:color="auto"/>
                <w:right w:val="none" w:sz="0" w:space="0" w:color="auto"/>
              </w:divBdr>
            </w:div>
            <w:div w:id="1322345670">
              <w:marLeft w:val="0"/>
              <w:marRight w:val="0"/>
              <w:marTop w:val="0"/>
              <w:marBottom w:val="0"/>
              <w:divBdr>
                <w:top w:val="none" w:sz="0" w:space="0" w:color="auto"/>
                <w:left w:val="none" w:sz="0" w:space="0" w:color="auto"/>
                <w:bottom w:val="none" w:sz="0" w:space="0" w:color="auto"/>
                <w:right w:val="none" w:sz="0" w:space="0" w:color="auto"/>
              </w:divBdr>
            </w:div>
          </w:divsChild>
        </w:div>
        <w:div w:id="1578326488">
          <w:marLeft w:val="-225"/>
          <w:marRight w:val="-225"/>
          <w:marTop w:val="0"/>
          <w:marBottom w:val="0"/>
          <w:divBdr>
            <w:top w:val="none" w:sz="0" w:space="0" w:color="auto"/>
            <w:left w:val="none" w:sz="0" w:space="0" w:color="auto"/>
            <w:bottom w:val="none" w:sz="0" w:space="0" w:color="auto"/>
            <w:right w:val="none" w:sz="0" w:space="0" w:color="auto"/>
          </w:divBdr>
          <w:divsChild>
            <w:div w:id="288173463">
              <w:marLeft w:val="0"/>
              <w:marRight w:val="0"/>
              <w:marTop w:val="0"/>
              <w:marBottom w:val="0"/>
              <w:divBdr>
                <w:top w:val="none" w:sz="0" w:space="0" w:color="auto"/>
                <w:left w:val="none" w:sz="0" w:space="0" w:color="auto"/>
                <w:bottom w:val="none" w:sz="0" w:space="0" w:color="auto"/>
                <w:right w:val="none" w:sz="0" w:space="0" w:color="auto"/>
              </w:divBdr>
            </w:div>
            <w:div w:id="375470763">
              <w:marLeft w:val="0"/>
              <w:marRight w:val="0"/>
              <w:marTop w:val="0"/>
              <w:marBottom w:val="0"/>
              <w:divBdr>
                <w:top w:val="none" w:sz="0" w:space="0" w:color="auto"/>
                <w:left w:val="none" w:sz="0" w:space="0" w:color="auto"/>
                <w:bottom w:val="none" w:sz="0" w:space="0" w:color="auto"/>
                <w:right w:val="none" w:sz="0" w:space="0" w:color="auto"/>
              </w:divBdr>
            </w:div>
          </w:divsChild>
        </w:div>
        <w:div w:id="1637832756">
          <w:marLeft w:val="-225"/>
          <w:marRight w:val="-225"/>
          <w:marTop w:val="0"/>
          <w:marBottom w:val="0"/>
          <w:divBdr>
            <w:top w:val="none" w:sz="0" w:space="0" w:color="auto"/>
            <w:left w:val="none" w:sz="0" w:space="0" w:color="auto"/>
            <w:bottom w:val="none" w:sz="0" w:space="0" w:color="auto"/>
            <w:right w:val="none" w:sz="0" w:space="0" w:color="auto"/>
          </w:divBdr>
          <w:divsChild>
            <w:div w:id="1144588202">
              <w:marLeft w:val="0"/>
              <w:marRight w:val="0"/>
              <w:marTop w:val="0"/>
              <w:marBottom w:val="0"/>
              <w:divBdr>
                <w:top w:val="none" w:sz="0" w:space="0" w:color="auto"/>
                <w:left w:val="none" w:sz="0" w:space="0" w:color="auto"/>
                <w:bottom w:val="none" w:sz="0" w:space="0" w:color="auto"/>
                <w:right w:val="none" w:sz="0" w:space="0" w:color="auto"/>
              </w:divBdr>
            </w:div>
            <w:div w:id="145056681">
              <w:marLeft w:val="0"/>
              <w:marRight w:val="0"/>
              <w:marTop w:val="0"/>
              <w:marBottom w:val="0"/>
              <w:divBdr>
                <w:top w:val="none" w:sz="0" w:space="0" w:color="auto"/>
                <w:left w:val="none" w:sz="0" w:space="0" w:color="auto"/>
                <w:bottom w:val="none" w:sz="0" w:space="0" w:color="auto"/>
                <w:right w:val="none" w:sz="0" w:space="0" w:color="auto"/>
              </w:divBdr>
            </w:div>
          </w:divsChild>
        </w:div>
        <w:div w:id="1687712433">
          <w:marLeft w:val="-225"/>
          <w:marRight w:val="-225"/>
          <w:marTop w:val="0"/>
          <w:marBottom w:val="0"/>
          <w:divBdr>
            <w:top w:val="none" w:sz="0" w:space="0" w:color="auto"/>
            <w:left w:val="none" w:sz="0" w:space="0" w:color="auto"/>
            <w:bottom w:val="none" w:sz="0" w:space="0" w:color="auto"/>
            <w:right w:val="none" w:sz="0" w:space="0" w:color="auto"/>
          </w:divBdr>
          <w:divsChild>
            <w:div w:id="1569685210">
              <w:marLeft w:val="0"/>
              <w:marRight w:val="0"/>
              <w:marTop w:val="0"/>
              <w:marBottom w:val="0"/>
              <w:divBdr>
                <w:top w:val="none" w:sz="0" w:space="0" w:color="auto"/>
                <w:left w:val="none" w:sz="0" w:space="0" w:color="auto"/>
                <w:bottom w:val="none" w:sz="0" w:space="0" w:color="auto"/>
                <w:right w:val="none" w:sz="0" w:space="0" w:color="auto"/>
              </w:divBdr>
            </w:div>
            <w:div w:id="281040995">
              <w:marLeft w:val="0"/>
              <w:marRight w:val="0"/>
              <w:marTop w:val="0"/>
              <w:marBottom w:val="0"/>
              <w:divBdr>
                <w:top w:val="none" w:sz="0" w:space="0" w:color="auto"/>
                <w:left w:val="none" w:sz="0" w:space="0" w:color="auto"/>
                <w:bottom w:val="none" w:sz="0" w:space="0" w:color="auto"/>
                <w:right w:val="none" w:sz="0" w:space="0" w:color="auto"/>
              </w:divBdr>
            </w:div>
          </w:divsChild>
        </w:div>
        <w:div w:id="769161859">
          <w:marLeft w:val="-225"/>
          <w:marRight w:val="-225"/>
          <w:marTop w:val="0"/>
          <w:marBottom w:val="0"/>
          <w:divBdr>
            <w:top w:val="none" w:sz="0" w:space="0" w:color="auto"/>
            <w:left w:val="none" w:sz="0" w:space="0" w:color="auto"/>
            <w:bottom w:val="none" w:sz="0" w:space="0" w:color="auto"/>
            <w:right w:val="none" w:sz="0" w:space="0" w:color="auto"/>
          </w:divBdr>
          <w:divsChild>
            <w:div w:id="413169209">
              <w:marLeft w:val="0"/>
              <w:marRight w:val="0"/>
              <w:marTop w:val="0"/>
              <w:marBottom w:val="0"/>
              <w:divBdr>
                <w:top w:val="none" w:sz="0" w:space="0" w:color="auto"/>
                <w:left w:val="none" w:sz="0" w:space="0" w:color="auto"/>
                <w:bottom w:val="none" w:sz="0" w:space="0" w:color="auto"/>
                <w:right w:val="none" w:sz="0" w:space="0" w:color="auto"/>
              </w:divBdr>
            </w:div>
            <w:div w:id="197553174">
              <w:marLeft w:val="0"/>
              <w:marRight w:val="0"/>
              <w:marTop w:val="0"/>
              <w:marBottom w:val="0"/>
              <w:divBdr>
                <w:top w:val="none" w:sz="0" w:space="0" w:color="auto"/>
                <w:left w:val="none" w:sz="0" w:space="0" w:color="auto"/>
                <w:bottom w:val="none" w:sz="0" w:space="0" w:color="auto"/>
                <w:right w:val="none" w:sz="0" w:space="0" w:color="auto"/>
              </w:divBdr>
            </w:div>
          </w:divsChild>
        </w:div>
        <w:div w:id="714694537">
          <w:marLeft w:val="-225"/>
          <w:marRight w:val="-225"/>
          <w:marTop w:val="0"/>
          <w:marBottom w:val="0"/>
          <w:divBdr>
            <w:top w:val="none" w:sz="0" w:space="0" w:color="auto"/>
            <w:left w:val="none" w:sz="0" w:space="0" w:color="auto"/>
            <w:bottom w:val="none" w:sz="0" w:space="0" w:color="auto"/>
            <w:right w:val="none" w:sz="0" w:space="0" w:color="auto"/>
          </w:divBdr>
          <w:divsChild>
            <w:div w:id="285620331">
              <w:marLeft w:val="0"/>
              <w:marRight w:val="0"/>
              <w:marTop w:val="0"/>
              <w:marBottom w:val="0"/>
              <w:divBdr>
                <w:top w:val="none" w:sz="0" w:space="0" w:color="auto"/>
                <w:left w:val="none" w:sz="0" w:space="0" w:color="auto"/>
                <w:bottom w:val="none" w:sz="0" w:space="0" w:color="auto"/>
                <w:right w:val="none" w:sz="0" w:space="0" w:color="auto"/>
              </w:divBdr>
            </w:div>
            <w:div w:id="203756847">
              <w:marLeft w:val="0"/>
              <w:marRight w:val="0"/>
              <w:marTop w:val="0"/>
              <w:marBottom w:val="0"/>
              <w:divBdr>
                <w:top w:val="none" w:sz="0" w:space="0" w:color="auto"/>
                <w:left w:val="none" w:sz="0" w:space="0" w:color="auto"/>
                <w:bottom w:val="none" w:sz="0" w:space="0" w:color="auto"/>
                <w:right w:val="none" w:sz="0" w:space="0" w:color="auto"/>
              </w:divBdr>
            </w:div>
            <w:div w:id="767503132">
              <w:marLeft w:val="0"/>
              <w:marRight w:val="0"/>
              <w:marTop w:val="0"/>
              <w:marBottom w:val="0"/>
              <w:divBdr>
                <w:top w:val="none" w:sz="0" w:space="0" w:color="auto"/>
                <w:left w:val="none" w:sz="0" w:space="0" w:color="auto"/>
                <w:bottom w:val="none" w:sz="0" w:space="0" w:color="auto"/>
                <w:right w:val="none" w:sz="0" w:space="0" w:color="auto"/>
              </w:divBdr>
            </w:div>
            <w:div w:id="1631859189">
              <w:marLeft w:val="0"/>
              <w:marRight w:val="0"/>
              <w:marTop w:val="0"/>
              <w:marBottom w:val="0"/>
              <w:divBdr>
                <w:top w:val="none" w:sz="0" w:space="0" w:color="auto"/>
                <w:left w:val="none" w:sz="0" w:space="0" w:color="auto"/>
                <w:bottom w:val="none" w:sz="0" w:space="0" w:color="auto"/>
                <w:right w:val="none" w:sz="0" w:space="0" w:color="auto"/>
              </w:divBdr>
            </w:div>
          </w:divsChild>
        </w:div>
        <w:div w:id="224028688">
          <w:marLeft w:val="-225"/>
          <w:marRight w:val="-225"/>
          <w:marTop w:val="0"/>
          <w:marBottom w:val="0"/>
          <w:divBdr>
            <w:top w:val="none" w:sz="0" w:space="0" w:color="auto"/>
            <w:left w:val="none" w:sz="0" w:space="0" w:color="auto"/>
            <w:bottom w:val="none" w:sz="0" w:space="0" w:color="auto"/>
            <w:right w:val="none" w:sz="0" w:space="0" w:color="auto"/>
          </w:divBdr>
          <w:divsChild>
            <w:div w:id="783378223">
              <w:marLeft w:val="0"/>
              <w:marRight w:val="0"/>
              <w:marTop w:val="0"/>
              <w:marBottom w:val="0"/>
              <w:divBdr>
                <w:top w:val="none" w:sz="0" w:space="0" w:color="auto"/>
                <w:left w:val="none" w:sz="0" w:space="0" w:color="auto"/>
                <w:bottom w:val="none" w:sz="0" w:space="0" w:color="auto"/>
                <w:right w:val="none" w:sz="0" w:space="0" w:color="auto"/>
              </w:divBdr>
            </w:div>
            <w:div w:id="795829529">
              <w:marLeft w:val="0"/>
              <w:marRight w:val="0"/>
              <w:marTop w:val="0"/>
              <w:marBottom w:val="0"/>
              <w:divBdr>
                <w:top w:val="none" w:sz="0" w:space="0" w:color="auto"/>
                <w:left w:val="none" w:sz="0" w:space="0" w:color="auto"/>
                <w:bottom w:val="none" w:sz="0" w:space="0" w:color="auto"/>
                <w:right w:val="none" w:sz="0" w:space="0" w:color="auto"/>
              </w:divBdr>
            </w:div>
          </w:divsChild>
        </w:div>
        <w:div w:id="538738074">
          <w:marLeft w:val="0"/>
          <w:marRight w:val="0"/>
          <w:marTop w:val="0"/>
          <w:marBottom w:val="0"/>
          <w:divBdr>
            <w:top w:val="single" w:sz="6" w:space="0" w:color="EEEEEE"/>
            <w:left w:val="single" w:sz="6" w:space="0" w:color="EEEEEE"/>
            <w:bottom w:val="single" w:sz="6" w:space="0" w:color="EEEEEE"/>
            <w:right w:val="single" w:sz="6" w:space="0" w:color="EEEEEE"/>
          </w:divBdr>
          <w:divsChild>
            <w:div w:id="1430614857">
              <w:marLeft w:val="0"/>
              <w:marRight w:val="0"/>
              <w:marTop w:val="0"/>
              <w:marBottom w:val="0"/>
              <w:divBdr>
                <w:top w:val="none" w:sz="0" w:space="0" w:color="auto"/>
                <w:left w:val="none" w:sz="0" w:space="0" w:color="auto"/>
                <w:bottom w:val="single" w:sz="6" w:space="0" w:color="EEEEEE"/>
                <w:right w:val="none" w:sz="0" w:space="0" w:color="auto"/>
              </w:divBdr>
            </w:div>
            <w:div w:id="15650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81690">
      <w:bodyDiv w:val="1"/>
      <w:marLeft w:val="0"/>
      <w:marRight w:val="0"/>
      <w:marTop w:val="0"/>
      <w:marBottom w:val="0"/>
      <w:divBdr>
        <w:top w:val="none" w:sz="0" w:space="0" w:color="auto"/>
        <w:left w:val="none" w:sz="0" w:space="0" w:color="auto"/>
        <w:bottom w:val="none" w:sz="0" w:space="0" w:color="auto"/>
        <w:right w:val="none" w:sz="0" w:space="0" w:color="auto"/>
      </w:divBdr>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8825">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22954">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4120222">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54526">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717158">
      <w:bodyDiv w:val="1"/>
      <w:marLeft w:val="0"/>
      <w:marRight w:val="0"/>
      <w:marTop w:val="0"/>
      <w:marBottom w:val="0"/>
      <w:divBdr>
        <w:top w:val="none" w:sz="0" w:space="0" w:color="auto"/>
        <w:left w:val="none" w:sz="0" w:space="0" w:color="auto"/>
        <w:bottom w:val="none" w:sz="0" w:space="0" w:color="auto"/>
        <w:right w:val="none" w:sz="0" w:space="0" w:color="auto"/>
      </w:divBdr>
      <w:divsChild>
        <w:div w:id="597833212">
          <w:marLeft w:val="0"/>
          <w:marRight w:val="0"/>
          <w:marTop w:val="0"/>
          <w:marBottom w:val="0"/>
          <w:divBdr>
            <w:top w:val="none" w:sz="0" w:space="0" w:color="auto"/>
            <w:left w:val="none" w:sz="0" w:space="0" w:color="auto"/>
            <w:bottom w:val="single" w:sz="6" w:space="2" w:color="729692"/>
            <w:right w:val="single" w:sz="6" w:space="2" w:color="729692"/>
          </w:divBdr>
        </w:div>
        <w:div w:id="402727290">
          <w:marLeft w:val="0"/>
          <w:marRight w:val="0"/>
          <w:marTop w:val="0"/>
          <w:marBottom w:val="0"/>
          <w:divBdr>
            <w:top w:val="none" w:sz="0" w:space="0" w:color="auto"/>
            <w:left w:val="none" w:sz="0" w:space="0" w:color="auto"/>
            <w:bottom w:val="single" w:sz="6" w:space="2" w:color="729692"/>
            <w:right w:val="single" w:sz="6" w:space="2" w:color="729692"/>
          </w:divBdr>
        </w:div>
      </w:divsChild>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547221">
      <w:bodyDiv w:val="1"/>
      <w:marLeft w:val="0"/>
      <w:marRight w:val="0"/>
      <w:marTop w:val="0"/>
      <w:marBottom w:val="0"/>
      <w:divBdr>
        <w:top w:val="none" w:sz="0" w:space="0" w:color="auto"/>
        <w:left w:val="none" w:sz="0" w:space="0" w:color="auto"/>
        <w:bottom w:val="none" w:sz="0" w:space="0" w:color="auto"/>
        <w:right w:val="none" w:sz="0" w:space="0" w:color="auto"/>
      </w:divBdr>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14179">
      <w:bodyDiv w:val="1"/>
      <w:marLeft w:val="0"/>
      <w:marRight w:val="0"/>
      <w:marTop w:val="0"/>
      <w:marBottom w:val="0"/>
      <w:divBdr>
        <w:top w:val="none" w:sz="0" w:space="0" w:color="auto"/>
        <w:left w:val="none" w:sz="0" w:space="0" w:color="auto"/>
        <w:bottom w:val="none" w:sz="0" w:space="0" w:color="auto"/>
        <w:right w:val="none" w:sz="0" w:space="0" w:color="auto"/>
      </w:divBdr>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663993">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2833184">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561958">
      <w:bodyDiv w:val="1"/>
      <w:marLeft w:val="0"/>
      <w:marRight w:val="0"/>
      <w:marTop w:val="0"/>
      <w:marBottom w:val="0"/>
      <w:divBdr>
        <w:top w:val="none" w:sz="0" w:space="0" w:color="auto"/>
        <w:left w:val="none" w:sz="0" w:space="0" w:color="auto"/>
        <w:bottom w:val="none" w:sz="0" w:space="0" w:color="auto"/>
        <w:right w:val="none" w:sz="0" w:space="0" w:color="auto"/>
      </w:divBdr>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5583">
      <w:bodyDiv w:val="1"/>
      <w:marLeft w:val="0"/>
      <w:marRight w:val="0"/>
      <w:marTop w:val="0"/>
      <w:marBottom w:val="0"/>
      <w:divBdr>
        <w:top w:val="none" w:sz="0" w:space="0" w:color="auto"/>
        <w:left w:val="none" w:sz="0" w:space="0" w:color="auto"/>
        <w:bottom w:val="none" w:sz="0" w:space="0" w:color="auto"/>
        <w:right w:val="none" w:sz="0" w:space="0" w:color="auto"/>
      </w:divBdr>
      <w:divsChild>
        <w:div w:id="271790779">
          <w:marLeft w:val="0"/>
          <w:marRight w:val="0"/>
          <w:marTop w:val="0"/>
          <w:marBottom w:val="0"/>
          <w:divBdr>
            <w:top w:val="none" w:sz="0" w:space="0" w:color="auto"/>
            <w:left w:val="none" w:sz="0" w:space="0" w:color="auto"/>
            <w:bottom w:val="single" w:sz="6" w:space="2" w:color="729692"/>
            <w:right w:val="single" w:sz="6" w:space="2" w:color="729692"/>
          </w:divBdr>
        </w:div>
        <w:div w:id="1248609654">
          <w:marLeft w:val="0"/>
          <w:marRight w:val="0"/>
          <w:marTop w:val="0"/>
          <w:marBottom w:val="0"/>
          <w:divBdr>
            <w:top w:val="none" w:sz="0" w:space="0" w:color="auto"/>
            <w:left w:val="none" w:sz="0" w:space="0" w:color="auto"/>
            <w:bottom w:val="single" w:sz="6" w:space="2" w:color="729692"/>
            <w:right w:val="single" w:sz="6" w:space="2" w:color="729692"/>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204440">
      <w:bodyDiv w:val="1"/>
      <w:marLeft w:val="0"/>
      <w:marRight w:val="0"/>
      <w:marTop w:val="0"/>
      <w:marBottom w:val="0"/>
      <w:divBdr>
        <w:top w:val="none" w:sz="0" w:space="0" w:color="auto"/>
        <w:left w:val="none" w:sz="0" w:space="0" w:color="auto"/>
        <w:bottom w:val="none" w:sz="0" w:space="0" w:color="auto"/>
        <w:right w:val="none" w:sz="0" w:space="0" w:color="auto"/>
      </w:divBdr>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7363">
      <w:bodyDiv w:val="1"/>
      <w:marLeft w:val="0"/>
      <w:marRight w:val="0"/>
      <w:marTop w:val="0"/>
      <w:marBottom w:val="0"/>
      <w:divBdr>
        <w:top w:val="none" w:sz="0" w:space="0" w:color="auto"/>
        <w:left w:val="none" w:sz="0" w:space="0" w:color="auto"/>
        <w:bottom w:val="none" w:sz="0" w:space="0" w:color="auto"/>
        <w:right w:val="none" w:sz="0" w:space="0" w:color="auto"/>
      </w:divBdr>
      <w:divsChild>
        <w:div w:id="271743404">
          <w:marLeft w:val="-225"/>
          <w:marRight w:val="-225"/>
          <w:marTop w:val="0"/>
          <w:marBottom w:val="0"/>
          <w:divBdr>
            <w:top w:val="none" w:sz="0" w:space="0" w:color="auto"/>
            <w:left w:val="none" w:sz="0" w:space="0" w:color="auto"/>
            <w:bottom w:val="none" w:sz="0" w:space="0" w:color="auto"/>
            <w:right w:val="none" w:sz="0" w:space="0" w:color="auto"/>
          </w:divBdr>
          <w:divsChild>
            <w:div w:id="134081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320064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43945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11524">
      <w:bodyDiv w:val="1"/>
      <w:marLeft w:val="0"/>
      <w:marRight w:val="0"/>
      <w:marTop w:val="0"/>
      <w:marBottom w:val="0"/>
      <w:divBdr>
        <w:top w:val="none" w:sz="0" w:space="0" w:color="auto"/>
        <w:left w:val="none" w:sz="0" w:space="0" w:color="auto"/>
        <w:bottom w:val="none" w:sz="0" w:space="0" w:color="auto"/>
        <w:right w:val="none" w:sz="0" w:space="0" w:color="auto"/>
      </w:divBdr>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895792">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0273931">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6943467">
      <w:bodyDiv w:val="1"/>
      <w:marLeft w:val="0"/>
      <w:marRight w:val="0"/>
      <w:marTop w:val="0"/>
      <w:marBottom w:val="0"/>
      <w:divBdr>
        <w:top w:val="none" w:sz="0" w:space="0" w:color="auto"/>
        <w:left w:val="none" w:sz="0" w:space="0" w:color="auto"/>
        <w:bottom w:val="none" w:sz="0" w:space="0" w:color="auto"/>
        <w:right w:val="none" w:sz="0" w:space="0" w:color="auto"/>
      </w:divBdr>
      <w:divsChild>
        <w:div w:id="1734157101">
          <w:marLeft w:val="-225"/>
          <w:marRight w:val="-225"/>
          <w:marTop w:val="0"/>
          <w:marBottom w:val="0"/>
          <w:divBdr>
            <w:top w:val="none" w:sz="0" w:space="0" w:color="auto"/>
            <w:left w:val="none" w:sz="0" w:space="0" w:color="auto"/>
            <w:bottom w:val="none" w:sz="0" w:space="0" w:color="auto"/>
            <w:right w:val="none" w:sz="0" w:space="0" w:color="auto"/>
          </w:divBdr>
          <w:divsChild>
            <w:div w:id="1273242632">
              <w:marLeft w:val="0"/>
              <w:marRight w:val="0"/>
              <w:marTop w:val="0"/>
              <w:marBottom w:val="0"/>
              <w:divBdr>
                <w:top w:val="none" w:sz="0" w:space="0" w:color="auto"/>
                <w:left w:val="none" w:sz="0" w:space="0" w:color="auto"/>
                <w:bottom w:val="none" w:sz="0" w:space="0" w:color="auto"/>
                <w:right w:val="none" w:sz="0" w:space="0" w:color="auto"/>
              </w:divBdr>
            </w:div>
          </w:divsChild>
        </w:div>
        <w:div w:id="1708868995">
          <w:marLeft w:val="-225"/>
          <w:marRight w:val="-225"/>
          <w:marTop w:val="0"/>
          <w:marBottom w:val="0"/>
          <w:divBdr>
            <w:top w:val="none" w:sz="0" w:space="0" w:color="auto"/>
            <w:left w:val="none" w:sz="0" w:space="0" w:color="auto"/>
            <w:bottom w:val="none" w:sz="0" w:space="0" w:color="auto"/>
            <w:right w:val="none" w:sz="0" w:space="0" w:color="auto"/>
          </w:divBdr>
          <w:divsChild>
            <w:div w:id="2130078292">
              <w:marLeft w:val="0"/>
              <w:marRight w:val="0"/>
              <w:marTop w:val="0"/>
              <w:marBottom w:val="0"/>
              <w:divBdr>
                <w:top w:val="none" w:sz="0" w:space="0" w:color="auto"/>
                <w:left w:val="none" w:sz="0" w:space="0" w:color="auto"/>
                <w:bottom w:val="none" w:sz="0" w:space="0" w:color="auto"/>
                <w:right w:val="none" w:sz="0" w:space="0" w:color="auto"/>
              </w:divBdr>
            </w:div>
            <w:div w:id="852496785">
              <w:marLeft w:val="0"/>
              <w:marRight w:val="0"/>
              <w:marTop w:val="0"/>
              <w:marBottom w:val="0"/>
              <w:divBdr>
                <w:top w:val="none" w:sz="0" w:space="0" w:color="auto"/>
                <w:left w:val="none" w:sz="0" w:space="0" w:color="auto"/>
                <w:bottom w:val="none" w:sz="0" w:space="0" w:color="auto"/>
                <w:right w:val="none" w:sz="0" w:space="0" w:color="auto"/>
              </w:divBdr>
            </w:div>
          </w:divsChild>
        </w:div>
        <w:div w:id="1157263813">
          <w:marLeft w:val="-225"/>
          <w:marRight w:val="-225"/>
          <w:marTop w:val="0"/>
          <w:marBottom w:val="0"/>
          <w:divBdr>
            <w:top w:val="none" w:sz="0" w:space="0" w:color="auto"/>
            <w:left w:val="none" w:sz="0" w:space="0" w:color="auto"/>
            <w:bottom w:val="none" w:sz="0" w:space="0" w:color="auto"/>
            <w:right w:val="none" w:sz="0" w:space="0" w:color="auto"/>
          </w:divBdr>
          <w:divsChild>
            <w:div w:id="1559319764">
              <w:marLeft w:val="0"/>
              <w:marRight w:val="0"/>
              <w:marTop w:val="0"/>
              <w:marBottom w:val="0"/>
              <w:divBdr>
                <w:top w:val="none" w:sz="0" w:space="0" w:color="auto"/>
                <w:left w:val="none" w:sz="0" w:space="0" w:color="auto"/>
                <w:bottom w:val="none" w:sz="0" w:space="0" w:color="auto"/>
                <w:right w:val="none" w:sz="0" w:space="0" w:color="auto"/>
              </w:divBdr>
            </w:div>
            <w:div w:id="1820030099">
              <w:marLeft w:val="0"/>
              <w:marRight w:val="0"/>
              <w:marTop w:val="0"/>
              <w:marBottom w:val="0"/>
              <w:divBdr>
                <w:top w:val="none" w:sz="0" w:space="0" w:color="auto"/>
                <w:left w:val="none" w:sz="0" w:space="0" w:color="auto"/>
                <w:bottom w:val="none" w:sz="0" w:space="0" w:color="auto"/>
                <w:right w:val="none" w:sz="0" w:space="0" w:color="auto"/>
              </w:divBdr>
            </w:div>
          </w:divsChild>
        </w:div>
        <w:div w:id="1222523662">
          <w:marLeft w:val="-225"/>
          <w:marRight w:val="-225"/>
          <w:marTop w:val="0"/>
          <w:marBottom w:val="0"/>
          <w:divBdr>
            <w:top w:val="none" w:sz="0" w:space="0" w:color="auto"/>
            <w:left w:val="none" w:sz="0" w:space="0" w:color="auto"/>
            <w:bottom w:val="none" w:sz="0" w:space="0" w:color="auto"/>
            <w:right w:val="none" w:sz="0" w:space="0" w:color="auto"/>
          </w:divBdr>
          <w:divsChild>
            <w:div w:id="806707523">
              <w:marLeft w:val="0"/>
              <w:marRight w:val="0"/>
              <w:marTop w:val="0"/>
              <w:marBottom w:val="0"/>
              <w:divBdr>
                <w:top w:val="none" w:sz="0" w:space="0" w:color="auto"/>
                <w:left w:val="none" w:sz="0" w:space="0" w:color="auto"/>
                <w:bottom w:val="none" w:sz="0" w:space="0" w:color="auto"/>
                <w:right w:val="none" w:sz="0" w:space="0" w:color="auto"/>
              </w:divBdr>
            </w:div>
            <w:div w:id="1940023182">
              <w:marLeft w:val="0"/>
              <w:marRight w:val="0"/>
              <w:marTop w:val="0"/>
              <w:marBottom w:val="0"/>
              <w:divBdr>
                <w:top w:val="none" w:sz="0" w:space="0" w:color="auto"/>
                <w:left w:val="none" w:sz="0" w:space="0" w:color="auto"/>
                <w:bottom w:val="none" w:sz="0" w:space="0" w:color="auto"/>
                <w:right w:val="none" w:sz="0" w:space="0" w:color="auto"/>
              </w:divBdr>
            </w:div>
          </w:divsChild>
        </w:div>
        <w:div w:id="1900362798">
          <w:marLeft w:val="-225"/>
          <w:marRight w:val="-225"/>
          <w:marTop w:val="0"/>
          <w:marBottom w:val="0"/>
          <w:divBdr>
            <w:top w:val="none" w:sz="0" w:space="0" w:color="auto"/>
            <w:left w:val="none" w:sz="0" w:space="0" w:color="auto"/>
            <w:bottom w:val="none" w:sz="0" w:space="0" w:color="auto"/>
            <w:right w:val="none" w:sz="0" w:space="0" w:color="auto"/>
          </w:divBdr>
          <w:divsChild>
            <w:div w:id="584728698">
              <w:marLeft w:val="0"/>
              <w:marRight w:val="0"/>
              <w:marTop w:val="0"/>
              <w:marBottom w:val="0"/>
              <w:divBdr>
                <w:top w:val="none" w:sz="0" w:space="0" w:color="auto"/>
                <w:left w:val="none" w:sz="0" w:space="0" w:color="auto"/>
                <w:bottom w:val="none" w:sz="0" w:space="0" w:color="auto"/>
                <w:right w:val="none" w:sz="0" w:space="0" w:color="auto"/>
              </w:divBdr>
            </w:div>
            <w:div w:id="696660585">
              <w:marLeft w:val="0"/>
              <w:marRight w:val="0"/>
              <w:marTop w:val="0"/>
              <w:marBottom w:val="0"/>
              <w:divBdr>
                <w:top w:val="none" w:sz="0" w:space="0" w:color="auto"/>
                <w:left w:val="none" w:sz="0" w:space="0" w:color="auto"/>
                <w:bottom w:val="none" w:sz="0" w:space="0" w:color="auto"/>
                <w:right w:val="none" w:sz="0" w:space="0" w:color="auto"/>
              </w:divBdr>
            </w:div>
          </w:divsChild>
        </w:div>
        <w:div w:id="1011491330">
          <w:marLeft w:val="-225"/>
          <w:marRight w:val="-225"/>
          <w:marTop w:val="0"/>
          <w:marBottom w:val="0"/>
          <w:divBdr>
            <w:top w:val="none" w:sz="0" w:space="0" w:color="auto"/>
            <w:left w:val="none" w:sz="0" w:space="0" w:color="auto"/>
            <w:bottom w:val="none" w:sz="0" w:space="0" w:color="auto"/>
            <w:right w:val="none" w:sz="0" w:space="0" w:color="auto"/>
          </w:divBdr>
          <w:divsChild>
            <w:div w:id="1430933101">
              <w:marLeft w:val="0"/>
              <w:marRight w:val="0"/>
              <w:marTop w:val="0"/>
              <w:marBottom w:val="0"/>
              <w:divBdr>
                <w:top w:val="none" w:sz="0" w:space="0" w:color="auto"/>
                <w:left w:val="none" w:sz="0" w:space="0" w:color="auto"/>
                <w:bottom w:val="none" w:sz="0" w:space="0" w:color="auto"/>
                <w:right w:val="none" w:sz="0" w:space="0" w:color="auto"/>
              </w:divBdr>
            </w:div>
            <w:div w:id="1335644734">
              <w:marLeft w:val="0"/>
              <w:marRight w:val="0"/>
              <w:marTop w:val="0"/>
              <w:marBottom w:val="0"/>
              <w:divBdr>
                <w:top w:val="none" w:sz="0" w:space="0" w:color="auto"/>
                <w:left w:val="none" w:sz="0" w:space="0" w:color="auto"/>
                <w:bottom w:val="none" w:sz="0" w:space="0" w:color="auto"/>
                <w:right w:val="none" w:sz="0" w:space="0" w:color="auto"/>
              </w:divBdr>
            </w:div>
          </w:divsChild>
        </w:div>
        <w:div w:id="627514700">
          <w:marLeft w:val="-225"/>
          <w:marRight w:val="-225"/>
          <w:marTop w:val="0"/>
          <w:marBottom w:val="0"/>
          <w:divBdr>
            <w:top w:val="none" w:sz="0" w:space="0" w:color="auto"/>
            <w:left w:val="none" w:sz="0" w:space="0" w:color="auto"/>
            <w:bottom w:val="none" w:sz="0" w:space="0" w:color="auto"/>
            <w:right w:val="none" w:sz="0" w:space="0" w:color="auto"/>
          </w:divBdr>
          <w:divsChild>
            <w:div w:id="701370067">
              <w:marLeft w:val="0"/>
              <w:marRight w:val="0"/>
              <w:marTop w:val="0"/>
              <w:marBottom w:val="0"/>
              <w:divBdr>
                <w:top w:val="none" w:sz="0" w:space="0" w:color="auto"/>
                <w:left w:val="none" w:sz="0" w:space="0" w:color="auto"/>
                <w:bottom w:val="none" w:sz="0" w:space="0" w:color="auto"/>
                <w:right w:val="none" w:sz="0" w:space="0" w:color="auto"/>
              </w:divBdr>
            </w:div>
            <w:div w:id="783379655">
              <w:marLeft w:val="0"/>
              <w:marRight w:val="0"/>
              <w:marTop w:val="0"/>
              <w:marBottom w:val="0"/>
              <w:divBdr>
                <w:top w:val="none" w:sz="0" w:space="0" w:color="auto"/>
                <w:left w:val="none" w:sz="0" w:space="0" w:color="auto"/>
                <w:bottom w:val="none" w:sz="0" w:space="0" w:color="auto"/>
                <w:right w:val="none" w:sz="0" w:space="0" w:color="auto"/>
              </w:divBdr>
            </w:div>
            <w:div w:id="716321697">
              <w:marLeft w:val="0"/>
              <w:marRight w:val="0"/>
              <w:marTop w:val="0"/>
              <w:marBottom w:val="0"/>
              <w:divBdr>
                <w:top w:val="none" w:sz="0" w:space="0" w:color="auto"/>
                <w:left w:val="none" w:sz="0" w:space="0" w:color="auto"/>
                <w:bottom w:val="none" w:sz="0" w:space="0" w:color="auto"/>
                <w:right w:val="none" w:sz="0" w:space="0" w:color="auto"/>
              </w:divBdr>
            </w:div>
            <w:div w:id="1298417613">
              <w:marLeft w:val="0"/>
              <w:marRight w:val="0"/>
              <w:marTop w:val="0"/>
              <w:marBottom w:val="0"/>
              <w:divBdr>
                <w:top w:val="none" w:sz="0" w:space="0" w:color="auto"/>
                <w:left w:val="none" w:sz="0" w:space="0" w:color="auto"/>
                <w:bottom w:val="none" w:sz="0" w:space="0" w:color="auto"/>
                <w:right w:val="none" w:sz="0" w:space="0" w:color="auto"/>
              </w:divBdr>
            </w:div>
          </w:divsChild>
        </w:div>
        <w:div w:id="1771314538">
          <w:marLeft w:val="-225"/>
          <w:marRight w:val="-225"/>
          <w:marTop w:val="0"/>
          <w:marBottom w:val="0"/>
          <w:divBdr>
            <w:top w:val="none" w:sz="0" w:space="0" w:color="auto"/>
            <w:left w:val="none" w:sz="0" w:space="0" w:color="auto"/>
            <w:bottom w:val="none" w:sz="0" w:space="0" w:color="auto"/>
            <w:right w:val="none" w:sz="0" w:space="0" w:color="auto"/>
          </w:divBdr>
          <w:divsChild>
            <w:div w:id="1785690918">
              <w:marLeft w:val="0"/>
              <w:marRight w:val="0"/>
              <w:marTop w:val="0"/>
              <w:marBottom w:val="0"/>
              <w:divBdr>
                <w:top w:val="none" w:sz="0" w:space="0" w:color="auto"/>
                <w:left w:val="none" w:sz="0" w:space="0" w:color="auto"/>
                <w:bottom w:val="none" w:sz="0" w:space="0" w:color="auto"/>
                <w:right w:val="none" w:sz="0" w:space="0" w:color="auto"/>
              </w:divBdr>
            </w:div>
            <w:div w:id="56323055">
              <w:marLeft w:val="0"/>
              <w:marRight w:val="0"/>
              <w:marTop w:val="0"/>
              <w:marBottom w:val="0"/>
              <w:divBdr>
                <w:top w:val="none" w:sz="0" w:space="0" w:color="auto"/>
                <w:left w:val="none" w:sz="0" w:space="0" w:color="auto"/>
                <w:bottom w:val="none" w:sz="0" w:space="0" w:color="auto"/>
                <w:right w:val="none" w:sz="0" w:space="0" w:color="auto"/>
              </w:divBdr>
            </w:div>
          </w:divsChild>
        </w:div>
        <w:div w:id="2130930501">
          <w:marLeft w:val="0"/>
          <w:marRight w:val="0"/>
          <w:marTop w:val="0"/>
          <w:marBottom w:val="0"/>
          <w:divBdr>
            <w:top w:val="single" w:sz="6" w:space="0" w:color="EEEEEE"/>
            <w:left w:val="single" w:sz="6" w:space="0" w:color="EEEEEE"/>
            <w:bottom w:val="single" w:sz="6" w:space="0" w:color="EEEEEE"/>
            <w:right w:val="single" w:sz="6" w:space="0" w:color="EEEEEE"/>
          </w:divBdr>
          <w:divsChild>
            <w:div w:id="2111925184">
              <w:marLeft w:val="0"/>
              <w:marRight w:val="0"/>
              <w:marTop w:val="0"/>
              <w:marBottom w:val="0"/>
              <w:divBdr>
                <w:top w:val="none" w:sz="0" w:space="0" w:color="auto"/>
                <w:left w:val="none" w:sz="0" w:space="0" w:color="auto"/>
                <w:bottom w:val="single" w:sz="6" w:space="0" w:color="EEEEEE"/>
                <w:right w:val="none" w:sz="0" w:space="0" w:color="auto"/>
              </w:divBdr>
            </w:div>
            <w:div w:id="15476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313303">
      <w:bodyDiv w:val="1"/>
      <w:marLeft w:val="0"/>
      <w:marRight w:val="0"/>
      <w:marTop w:val="0"/>
      <w:marBottom w:val="0"/>
      <w:divBdr>
        <w:top w:val="none" w:sz="0" w:space="0" w:color="auto"/>
        <w:left w:val="none" w:sz="0" w:space="0" w:color="auto"/>
        <w:bottom w:val="none" w:sz="0" w:space="0" w:color="auto"/>
        <w:right w:val="none" w:sz="0" w:space="0" w:color="auto"/>
      </w:divBdr>
      <w:divsChild>
        <w:div w:id="270282993">
          <w:marLeft w:val="0"/>
          <w:marRight w:val="0"/>
          <w:marTop w:val="0"/>
          <w:marBottom w:val="0"/>
          <w:divBdr>
            <w:top w:val="none" w:sz="0" w:space="0" w:color="auto"/>
            <w:left w:val="none" w:sz="0" w:space="0" w:color="auto"/>
            <w:bottom w:val="single" w:sz="6" w:space="2" w:color="729692"/>
            <w:right w:val="single" w:sz="6" w:space="2" w:color="729692"/>
          </w:divBdr>
        </w:div>
        <w:div w:id="328874935">
          <w:marLeft w:val="0"/>
          <w:marRight w:val="0"/>
          <w:marTop w:val="0"/>
          <w:marBottom w:val="0"/>
          <w:divBdr>
            <w:top w:val="none" w:sz="0" w:space="0" w:color="auto"/>
            <w:left w:val="none" w:sz="0" w:space="0" w:color="auto"/>
            <w:bottom w:val="single" w:sz="6" w:space="2" w:color="729692"/>
            <w:right w:val="single" w:sz="6" w:space="2" w:color="729692"/>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07303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638821">
      <w:bodyDiv w:val="1"/>
      <w:marLeft w:val="0"/>
      <w:marRight w:val="0"/>
      <w:marTop w:val="0"/>
      <w:marBottom w:val="0"/>
      <w:divBdr>
        <w:top w:val="none" w:sz="0" w:space="0" w:color="auto"/>
        <w:left w:val="none" w:sz="0" w:space="0" w:color="auto"/>
        <w:bottom w:val="none" w:sz="0" w:space="0" w:color="auto"/>
        <w:right w:val="none" w:sz="0" w:space="0" w:color="auto"/>
      </w:divBdr>
      <w:divsChild>
        <w:div w:id="1551576591">
          <w:marLeft w:val="0"/>
          <w:marRight w:val="0"/>
          <w:marTop w:val="0"/>
          <w:marBottom w:val="0"/>
          <w:divBdr>
            <w:top w:val="none" w:sz="0" w:space="0" w:color="auto"/>
            <w:left w:val="none" w:sz="0" w:space="0" w:color="auto"/>
            <w:bottom w:val="single" w:sz="6" w:space="2" w:color="729692"/>
            <w:right w:val="single" w:sz="6" w:space="2" w:color="729692"/>
          </w:divBdr>
        </w:div>
        <w:div w:id="2062750713">
          <w:marLeft w:val="0"/>
          <w:marRight w:val="0"/>
          <w:marTop w:val="0"/>
          <w:marBottom w:val="0"/>
          <w:divBdr>
            <w:top w:val="none" w:sz="0" w:space="0" w:color="auto"/>
            <w:left w:val="none" w:sz="0" w:space="0" w:color="auto"/>
            <w:bottom w:val="single" w:sz="6" w:space="2" w:color="729692"/>
            <w:right w:val="single" w:sz="6" w:space="2" w:color="729692"/>
          </w:divBdr>
        </w:div>
        <w:div w:id="1030648866">
          <w:marLeft w:val="0"/>
          <w:marRight w:val="0"/>
          <w:marTop w:val="0"/>
          <w:marBottom w:val="0"/>
          <w:divBdr>
            <w:top w:val="none" w:sz="0" w:space="0" w:color="auto"/>
            <w:left w:val="none" w:sz="0" w:space="0" w:color="auto"/>
            <w:bottom w:val="single" w:sz="6" w:space="2" w:color="729692"/>
            <w:right w:val="single" w:sz="6" w:space="2" w:color="729692"/>
          </w:divBdr>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6900">
      <w:bodyDiv w:val="1"/>
      <w:marLeft w:val="0"/>
      <w:marRight w:val="0"/>
      <w:marTop w:val="0"/>
      <w:marBottom w:val="0"/>
      <w:divBdr>
        <w:top w:val="none" w:sz="0" w:space="0" w:color="auto"/>
        <w:left w:val="none" w:sz="0" w:space="0" w:color="auto"/>
        <w:bottom w:val="none" w:sz="0" w:space="0" w:color="auto"/>
        <w:right w:val="none" w:sz="0" w:space="0" w:color="auto"/>
      </w:divBdr>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7950733">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317924">
      <w:bodyDiv w:val="1"/>
      <w:marLeft w:val="0"/>
      <w:marRight w:val="0"/>
      <w:marTop w:val="0"/>
      <w:marBottom w:val="0"/>
      <w:divBdr>
        <w:top w:val="none" w:sz="0" w:space="0" w:color="auto"/>
        <w:left w:val="none" w:sz="0" w:space="0" w:color="auto"/>
        <w:bottom w:val="none" w:sz="0" w:space="0" w:color="auto"/>
        <w:right w:val="none" w:sz="0" w:space="0" w:color="auto"/>
      </w:divBdr>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08937">
      <w:bodyDiv w:val="1"/>
      <w:marLeft w:val="0"/>
      <w:marRight w:val="0"/>
      <w:marTop w:val="0"/>
      <w:marBottom w:val="0"/>
      <w:divBdr>
        <w:top w:val="none" w:sz="0" w:space="0" w:color="auto"/>
        <w:left w:val="none" w:sz="0" w:space="0" w:color="auto"/>
        <w:bottom w:val="none" w:sz="0" w:space="0" w:color="auto"/>
        <w:right w:val="none" w:sz="0" w:space="0" w:color="auto"/>
      </w:divBdr>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raxa.mg.gov.br" TargetMode="External"/><Relationship Id="rId21" Type="http://schemas.openxmlformats.org/officeDocument/2006/relationships/hyperlink" Target="http://Www.comprasnet.gov.br" TargetMode="External"/><Relationship Id="rId34" Type="http://schemas.openxmlformats.org/officeDocument/2006/relationships/hyperlink" Target="http://www.fabriciano.mg.gov.br" TargetMode="External"/><Relationship Id="rId42" Type="http://schemas.openxmlformats.org/officeDocument/2006/relationships/hyperlink" Target="mailto:licitacaoprefeiturademariana@gmail.com" TargetMode="External"/><Relationship Id="rId47" Type="http://schemas.openxmlformats.org/officeDocument/2006/relationships/hyperlink" Target="mailto:licitacao@oratorios.mg.gov.br" TargetMode="External"/><Relationship Id="rId50" Type="http://schemas.openxmlformats.org/officeDocument/2006/relationships/hyperlink" Target="mailto:editaispmpa@gmail.com" TargetMode="External"/><Relationship Id="rId55" Type="http://schemas.openxmlformats.org/officeDocument/2006/relationships/hyperlink" Target="http://www.trespontas.mg.gov.br" TargetMode="External"/><Relationship Id="rId63" Type="http://schemas.openxmlformats.org/officeDocument/2006/relationships/hyperlink" Target="http://www.feiradesantana.ba.gov.br" TargetMode="External"/><Relationship Id="rId68" Type="http://schemas.openxmlformats.org/officeDocument/2006/relationships/hyperlink" Target="https://sedurb.es.gov.br/licitacoes-sedurb" TargetMode="External"/><Relationship Id="rId76" Type="http://schemas.openxmlformats.org/officeDocument/2006/relationships/hyperlink" Target="http://www.gov.br/compras/pt-br/" TargetMode="External"/><Relationship Id="rId84" Type="http://schemas.openxmlformats.org/officeDocument/2006/relationships/hyperlink" Target="http://www.comprasgovernamentais.gov.br" TargetMode="External"/><Relationship Id="rId89" Type="http://schemas.openxmlformats.org/officeDocument/2006/relationships/hyperlink" Target="http://www.seduc.pi.gov.br/licitacoes"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cpl-edificacoes@der.es.gov.br" TargetMode="External"/><Relationship Id="rId92" Type="http://schemas.openxmlformats.org/officeDocument/2006/relationships/hyperlink" Target="https://gripmastertires.com/" TargetMode="External"/><Relationship Id="rId2" Type="http://schemas.openxmlformats.org/officeDocument/2006/relationships/numbering" Target="numbering.xml"/><Relationship Id="rId16" Type="http://schemas.openxmlformats.org/officeDocument/2006/relationships/hyperlink" Target="http://www8.tjmg.gov.br/licitacoes/consulta/consultaLicitacao.jsf?anoLicitacao=2021&amp;numeroLicitacao=99" TargetMode="External"/><Relationship Id="rId29" Type="http://schemas.openxmlformats.org/officeDocument/2006/relationships/hyperlink" Target="http://www.caparao.mg.gov.br" TargetMode="External"/><Relationship Id="rId11" Type="http://schemas.openxmlformats.org/officeDocument/2006/relationships/hyperlink" Target="http://www8.tjmg.gov.br/licitacoes/consulta/consultaLicitacao.jsf?anoLicitacao=2021&amp;numeroLicitacao=55" TargetMode="External"/><Relationship Id="rId24" Type="http://schemas.openxmlformats.org/officeDocument/2006/relationships/hyperlink" Target="http://Www.comprasnet.gov.br" TargetMode="External"/><Relationship Id="rId32" Type="http://schemas.openxmlformats.org/officeDocument/2006/relationships/hyperlink" Target="https://www.transparencia.capitaoandrade.mg.gov.br/licitacoes/" TargetMode="External"/><Relationship Id="rId37" Type="http://schemas.openxmlformats.org/officeDocument/2006/relationships/hyperlink" Target="http://www.daejoaomonlevade.com.br" TargetMode="External"/><Relationship Id="rId40" Type="http://schemas.openxmlformats.org/officeDocument/2006/relationships/hyperlink" Target="mailto:licitacaoprefeiturademariana@gmail.com" TargetMode="External"/><Relationship Id="rId45" Type="http://schemas.openxmlformats.org/officeDocument/2006/relationships/hyperlink" Target="mailto:licitacao@novaresende.mg.gov.br" TargetMode="External"/><Relationship Id="rId53" Type="http://schemas.openxmlformats.org/officeDocument/2006/relationships/hyperlink" Target="http://www.prefeituradesaofrancisco.mg.gov.br" TargetMode="External"/><Relationship Id="rId58" Type="http://schemas.openxmlformats.org/officeDocument/2006/relationships/hyperlink" Target="mailto:cpl@setrand.al.gov.br" TargetMode="External"/><Relationship Id="rId66" Type="http://schemas.openxmlformats.org/officeDocument/2006/relationships/hyperlink" Target="http://www.diasdavila.ba.gov.br" TargetMode="External"/><Relationship Id="rId74" Type="http://schemas.openxmlformats.org/officeDocument/2006/relationships/hyperlink" Target="http://www.gov.br/compras" TargetMode="External"/><Relationship Id="rId79" Type="http://schemas.openxmlformats.org/officeDocument/2006/relationships/hyperlink" Target="http://www.gov.br/compras/pt-br/" TargetMode="External"/><Relationship Id="rId87" Type="http://schemas.openxmlformats.org/officeDocument/2006/relationships/hyperlink" Target="http://www.comprasgovernamentais.gov.br" TargetMode="External"/><Relationship Id="rId5" Type="http://schemas.openxmlformats.org/officeDocument/2006/relationships/webSettings" Target="webSettings.xml"/><Relationship Id="rId61" Type="http://schemas.openxmlformats.org/officeDocument/2006/relationships/hyperlink" Target="http://www.ssp.ba.gov.br/modules/conteudo/conteudo.php?conteudo=49" TargetMode="External"/><Relationship Id="rId82" Type="http://schemas.openxmlformats.org/officeDocument/2006/relationships/hyperlink" Target="http://www.seduc.pi.gov.br/licitacoes" TargetMode="External"/><Relationship Id="rId90" Type="http://schemas.openxmlformats.org/officeDocument/2006/relationships/hyperlink" Target="mailto:licitacao.seducpi@gmail.com" TargetMode="External"/><Relationship Id="rId95" Type="http://schemas.openxmlformats.org/officeDocument/2006/relationships/footer" Target="footer1.xml"/><Relationship Id="rId19" Type="http://schemas.openxmlformats.org/officeDocument/2006/relationships/hyperlink" Target="http://www.dnit.gov.br" TargetMode="Externa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hyperlink" Target="mailto:licitacao@bocainademinas.mg.gov.br" TargetMode="External"/><Relationship Id="rId30" Type="http://schemas.openxmlformats.org/officeDocument/2006/relationships/hyperlink" Target="http://www.caparao.mg.gov.br" TargetMode="External"/><Relationship Id="rId35" Type="http://schemas.openxmlformats.org/officeDocument/2006/relationships/hyperlink" Target="mailto:licitacao@galileia.mg.gov.br" TargetMode="External"/><Relationship Id="rId43" Type="http://schemas.openxmlformats.org/officeDocument/2006/relationships/hyperlink" Target="mailto:licitacao@montecarmelo.mg.gov.br" TargetMode="External"/><Relationship Id="rId48" Type="http://schemas.openxmlformats.org/officeDocument/2006/relationships/hyperlink" Target="http://www.oratorios.mg.gov.br" TargetMode="External"/><Relationship Id="rId56" Type="http://schemas.openxmlformats.org/officeDocument/2006/relationships/hyperlink" Target="mailto:licitacao@ubai.mg.gov.br" TargetMode="External"/><Relationship Id="rId64" Type="http://schemas.openxmlformats.org/officeDocument/2006/relationships/hyperlink" Target="http://www.canarana.ba.gov.br" TargetMode="External"/><Relationship Id="rId69" Type="http://schemas.openxmlformats.org/officeDocument/2006/relationships/hyperlink" Target="http://www.compras.es.gov.br/cadastro-de-fornecedores" TargetMode="External"/><Relationship Id="rId77" Type="http://schemas.openxmlformats.org/officeDocument/2006/relationships/hyperlink" Target="https://www.gov.br/compras/edital/390070-99-00226-2021" TargetMode="External"/><Relationship Id="rId8" Type="http://schemas.openxmlformats.org/officeDocument/2006/relationships/image" Target="media/image1.png"/><Relationship Id="rId51" Type="http://schemas.openxmlformats.org/officeDocument/2006/relationships/hyperlink" Target="http://www.sabara.mg.gov.br" TargetMode="External"/><Relationship Id="rId72" Type="http://schemas.openxmlformats.org/officeDocument/2006/relationships/hyperlink" Target="https://www.gov.br/compras/edital/393016-5-00240-2021" TargetMode="External"/><Relationship Id="rId80" Type="http://schemas.openxmlformats.org/officeDocument/2006/relationships/hyperlink" Target="http://www.comprasgovernamentais.gov.br" TargetMode="External"/><Relationship Id="rId85" Type="http://schemas.openxmlformats.org/officeDocument/2006/relationships/hyperlink" Target="http://www.seduc.pi.gov.br/licitacoes" TargetMode="External"/><Relationship Id="rId93"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hyperlink" Target="mailto:licit@tjmg.jus.br" TargetMode="External"/><Relationship Id="rId17" Type="http://schemas.openxmlformats.org/officeDocument/2006/relationships/hyperlink" Target="mailto:licit@tjmg.jus.br" TargetMode="External"/><Relationship Id="rId25" Type="http://schemas.openxmlformats.org/officeDocument/2006/relationships/image" Target="media/image8.png"/><Relationship Id="rId33" Type="http://schemas.openxmlformats.org/officeDocument/2006/relationships/hyperlink" Target="http://www.conselheiropena.mg.gov.br" TargetMode="External"/><Relationship Id="rId38" Type="http://schemas.openxmlformats.org/officeDocument/2006/relationships/hyperlink" Target="mailto:licitacao.lagoagrande@hotmail.com" TargetMode="External"/><Relationship Id="rId46" Type="http://schemas.openxmlformats.org/officeDocument/2006/relationships/hyperlink" Target="http://www.novaresende.mg.gov.br" TargetMode="External"/><Relationship Id="rId59" Type="http://schemas.openxmlformats.org/officeDocument/2006/relationships/hyperlink" Target="https://www.embasa.ba.gov.br/fornecedor/form.jsp?sys=FOR&amp;action=openform&amp;formID=464569229" TargetMode="External"/><Relationship Id="rId67" Type="http://schemas.openxmlformats.org/officeDocument/2006/relationships/hyperlink" Target="http://www.compras.es.gov.br" TargetMode="External"/><Relationship Id="rId20" Type="http://schemas.openxmlformats.org/officeDocument/2006/relationships/hyperlink" Target="mailto:pregoeiro.sremg@dnit.gov.br" TargetMode="External"/><Relationship Id="rId41" Type="http://schemas.openxmlformats.org/officeDocument/2006/relationships/hyperlink" Target="http://www.pmmariana.com.br" TargetMode="External"/><Relationship Id="rId54" Type="http://schemas.openxmlformats.org/officeDocument/2006/relationships/hyperlink" Target="http://www.serrania.mg.gov.br" TargetMode="External"/><Relationship Id="rId62" Type="http://schemas.openxmlformats.org/officeDocument/2006/relationships/hyperlink" Target="http://www.comprasnet.ba.gov.br/" TargetMode="External"/><Relationship Id="rId70" Type="http://schemas.openxmlformats.org/officeDocument/2006/relationships/hyperlink" Target="mailto:licitacao@sedurb.es.gov.br" TargetMode="External"/><Relationship Id="rId75" Type="http://schemas.openxmlformats.org/officeDocument/2006/relationships/hyperlink" Target="http://www.gov.br/compras/pt-br/" TargetMode="External"/><Relationship Id="rId83" Type="http://schemas.openxmlformats.org/officeDocument/2006/relationships/hyperlink" Target="mailto:licitacao.seducpi@gmail.com" TargetMode="External"/><Relationship Id="rId88" Type="http://schemas.openxmlformats.org/officeDocument/2006/relationships/hyperlink" Target="http://www.tce.pi.gov.br" TargetMode="External"/><Relationship Id="rId91" Type="http://schemas.openxmlformats.org/officeDocument/2006/relationships/image" Target="media/image9.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hyperlink" Target="http://www.campodomeio.gov.br" TargetMode="External"/><Relationship Id="rId36" Type="http://schemas.openxmlformats.org/officeDocument/2006/relationships/hyperlink" Target="http://www.ipatinga.mg.gov.br/licitacoes" TargetMode="External"/><Relationship Id="rId49" Type="http://schemas.openxmlformats.org/officeDocument/2006/relationships/hyperlink" Target="http://www.pousoalegre.mg.gov.br" TargetMode="External"/><Relationship Id="rId57" Type="http://schemas.openxmlformats.org/officeDocument/2006/relationships/hyperlink" Target="http://www.ubai.mg.gov.br" TargetMode="External"/><Relationship Id="rId10" Type="http://schemas.openxmlformats.org/officeDocument/2006/relationships/image" Target="media/image2.png"/><Relationship Id="rId31" Type="http://schemas.openxmlformats.org/officeDocument/2006/relationships/hyperlink" Target="http://www.caparao.mg.gov.br" TargetMode="External"/><Relationship Id="rId44" Type="http://schemas.openxmlformats.org/officeDocument/2006/relationships/hyperlink" Target="http://www.montecarmelo.mg.gov.br" TargetMode="External"/><Relationship Id="rId52" Type="http://schemas.openxmlformats.org/officeDocument/2006/relationships/hyperlink" Target="http://www.saodomingosdoprata.mg.gov.br" TargetMode="External"/><Relationship Id="rId60" Type="http://schemas.openxmlformats.org/officeDocument/2006/relationships/hyperlink" Target="https://teams.microsoft.com/l/meetup-join/19%3ameeting_ZmUzOTFjZGMtYzhhYS00M2ZhLTlhMmYtYWMzM2JiZGNhZWQw%40thread.v2/0?-context=%7b%22Tid%22%3a%224cd835f4-5440-408f-93a3-75fc17c384a%22%2c%22Oid%22%3a%22e4af590e-6807-4739-8077-a399c170add2%22%7d" TargetMode="External"/><Relationship Id="rId65" Type="http://schemas.openxmlformats.org/officeDocument/2006/relationships/hyperlink" Target="mailto:licitacoes@canarana.ba.gov.br" TargetMode="External"/><Relationship Id="rId73" Type="http://schemas.openxmlformats.org/officeDocument/2006/relationships/hyperlink" Target="http://www.gov.br/compras" TargetMode="External"/><Relationship Id="rId78" Type="http://schemas.openxmlformats.org/officeDocument/2006/relationships/hyperlink" Target="http://www.gov.br/compras/pt-br/" TargetMode="External"/><Relationship Id="rId81" Type="http://schemas.openxmlformats.org/officeDocument/2006/relationships/hyperlink" Target="http://www.tce.pi.gov.br" TargetMode="External"/><Relationship Id="rId86" Type="http://schemas.openxmlformats.org/officeDocument/2006/relationships/hyperlink" Target="mailto:licitacao.seducpi@gmail.com" TargetMode="External"/><Relationship Id="rId9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icit@tjmg.jus.br" TargetMode="External"/><Relationship Id="rId13" Type="http://schemas.openxmlformats.org/officeDocument/2006/relationships/image" Target="media/image3.png"/><Relationship Id="rId18" Type="http://schemas.openxmlformats.org/officeDocument/2006/relationships/hyperlink" Target="http://www8.tjmg.gov.br/licitacoes/consulta/consultaLicitacao.jsf?anoLicitacao=2021&amp;numeroLicitacao=100" TargetMode="External"/><Relationship Id="rId39" Type="http://schemas.openxmlformats.org/officeDocument/2006/relationships/hyperlink" Target="http://www.pmmariana.com.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3.png"/><Relationship Id="rId5" Type="http://schemas.openxmlformats.org/officeDocument/2006/relationships/hyperlink" Target="https://www.instagram.com/sicepotmg/" TargetMode="External"/><Relationship Id="rId4"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EF575-A85B-4EAC-BAAD-709E83062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625</TotalTime>
  <Pages>18</Pages>
  <Words>7299</Words>
  <Characters>48067</Characters>
  <Application>Microsoft Office Word</Application>
  <DocSecurity>0</DocSecurity>
  <Lines>400</Lines>
  <Paragraphs>110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55256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53</cp:revision>
  <cp:lastPrinted>2021-07-13T00:55:00Z</cp:lastPrinted>
  <dcterms:created xsi:type="dcterms:W3CDTF">2021-07-12T11:27:00Z</dcterms:created>
  <dcterms:modified xsi:type="dcterms:W3CDTF">2021-07-13T00:56:00Z</dcterms:modified>
</cp:coreProperties>
</file>