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F07FEA" w14:paraId="2F0C3AD8" w14:textId="77777777" w:rsidTr="003F0E33">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050C904B" w14:textId="77777777" w:rsidR="00F07FEA" w:rsidRPr="00C61347" w:rsidRDefault="00F07FEA" w:rsidP="003F0E33">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E084A03" w14:textId="5AB3DBC0" w:rsidR="00F07FEA" w:rsidRPr="0041224F" w:rsidRDefault="00F07FEA" w:rsidP="003F0E33">
            <w:pPr>
              <w:jc w:val="both"/>
              <w:rPr>
                <w:rFonts w:asciiTheme="majorHAnsi" w:hAnsiTheme="majorHAnsi" w:cstheme="majorHAnsi"/>
                <w:b/>
                <w:bCs/>
                <w:sz w:val="34"/>
                <w:szCs w:val="34"/>
              </w:rPr>
            </w:pPr>
            <w:r w:rsidRPr="0041224F">
              <w:rPr>
                <w:rFonts w:asciiTheme="majorHAnsi" w:hAnsiTheme="majorHAnsi" w:cstheme="majorHAnsi"/>
                <w:bCs/>
              </w:rPr>
              <w:t>EDITAL:</w:t>
            </w:r>
            <w:r w:rsidRPr="0041224F">
              <w:rPr>
                <w:rFonts w:asciiTheme="majorHAnsi" w:hAnsiTheme="majorHAnsi" w:cstheme="majorHAnsi"/>
              </w:rPr>
              <w:t xml:space="preserve"> </w:t>
            </w:r>
            <w:r w:rsidR="0041224F" w:rsidRPr="0041224F">
              <w:rPr>
                <w:rFonts w:asciiTheme="majorHAnsi" w:hAnsiTheme="majorHAnsi" w:cstheme="majorHAnsi"/>
                <w:b/>
              </w:rPr>
              <w:t xml:space="preserve">REABERTURA - </w:t>
            </w:r>
            <w:r w:rsidR="0041224F" w:rsidRPr="0041224F">
              <w:rPr>
                <w:rFonts w:asciiTheme="majorHAnsi" w:hAnsiTheme="majorHAnsi" w:cstheme="majorHAnsi"/>
                <w:b/>
                <w:bCs/>
              </w:rPr>
              <w:t>PREGÃO ELETRÔNICO Nº246/2023-06</w:t>
            </w:r>
          </w:p>
        </w:tc>
      </w:tr>
      <w:tr w:rsidR="00F07FEA" w:rsidRPr="00223309" w14:paraId="6C58E05B" w14:textId="77777777" w:rsidTr="003F0E3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3A3D93" w14:textId="77777777" w:rsidR="00F07FEA" w:rsidRPr="00223309" w:rsidRDefault="00F07FEA" w:rsidP="003F0E33">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9"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0"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F07FEA" w:rsidRPr="00104F46" w14:paraId="2FCECAC1" w14:textId="77777777" w:rsidTr="003F0E33">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32CE3BAD" w14:textId="671734C7" w:rsidR="00F07FEA" w:rsidRPr="00223309" w:rsidRDefault="00F07FEA" w:rsidP="003F0E33">
            <w:pPr>
              <w:jc w:val="both"/>
              <w:rPr>
                <w:rFonts w:asciiTheme="majorHAnsi" w:hAnsiTheme="majorHAnsi" w:cs="Arial"/>
                <w:bCs/>
                <w:color w:val="000000"/>
              </w:rPr>
            </w:pPr>
            <w:r>
              <w:rPr>
                <w:rFonts w:asciiTheme="majorHAnsi" w:hAnsiTheme="majorHAnsi" w:cs="Arial"/>
                <w:bCs/>
                <w:color w:val="000000"/>
              </w:rPr>
              <w:t xml:space="preserve">OBJETO: </w:t>
            </w:r>
            <w:r w:rsidR="003C4B2E">
              <w:rPr>
                <w:rFonts w:asciiTheme="majorHAnsi" w:hAnsiTheme="majorHAnsi" w:cstheme="majorHAnsi"/>
              </w:rPr>
              <w:t>C</w:t>
            </w:r>
            <w:r w:rsidR="003C4B2E" w:rsidRPr="003C4B2E">
              <w:rPr>
                <w:rFonts w:asciiTheme="majorHAnsi" w:hAnsiTheme="majorHAnsi" w:cstheme="majorHAnsi"/>
              </w:rPr>
              <w:t>ontratação empresa para execução dos serviços necessários de manutenção rodoviária (conservação/recuperação) na rodovia BR-265/MG, Subtrecho 1: Entr. BR-265 - Entr. BR-040 (Contorno de Barbacena); Segmento 1: km 0,0 ao km 5,3; Subtrecho 2: Entr. MG-135/338 (Barbacena) - Entr. MG-332 (P/ Nazareno); Segmento 2: km 211,0 ao km 300,3, 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2CD435C3" w14:textId="77777777" w:rsidR="00F07FEA" w:rsidRPr="00223309" w:rsidRDefault="00F07FEA" w:rsidP="003F0E33">
            <w:pPr>
              <w:jc w:val="both"/>
              <w:rPr>
                <w:rFonts w:asciiTheme="majorHAnsi" w:hAnsiTheme="majorHAnsi"/>
                <w:bCs/>
              </w:rPr>
            </w:pPr>
            <w:r w:rsidRPr="00223309">
              <w:rPr>
                <w:rFonts w:asciiTheme="majorHAnsi" w:hAnsiTheme="majorHAnsi"/>
                <w:bCs/>
              </w:rPr>
              <w:t xml:space="preserve">DATAS: </w:t>
            </w:r>
          </w:p>
          <w:p w14:paraId="1E6FBD90" w14:textId="77777777" w:rsidR="00D85C96" w:rsidRPr="00D85C96" w:rsidRDefault="00D85C96" w:rsidP="00D85C96">
            <w:pPr>
              <w:numPr>
                <w:ilvl w:val="0"/>
                <w:numId w:val="3"/>
              </w:numPr>
              <w:jc w:val="both"/>
              <w:rPr>
                <w:rFonts w:asciiTheme="majorHAnsi" w:hAnsiTheme="majorHAnsi"/>
              </w:rPr>
            </w:pPr>
            <w:r w:rsidRPr="00D85C96">
              <w:rPr>
                <w:rFonts w:asciiTheme="majorHAnsi" w:hAnsiTheme="majorHAnsi"/>
              </w:rPr>
              <w:t>Data da sessão: 29/06/2023</w:t>
            </w:r>
          </w:p>
          <w:p w14:paraId="73D7CDC7" w14:textId="14914453" w:rsidR="00D85C96" w:rsidRDefault="00D85C96" w:rsidP="00D85C96">
            <w:pPr>
              <w:ind w:left="720"/>
              <w:jc w:val="both"/>
              <w:rPr>
                <w:rFonts w:asciiTheme="majorHAnsi" w:hAnsiTheme="majorHAnsi"/>
              </w:rPr>
            </w:pPr>
            <w:r>
              <w:rPr>
                <w:rFonts w:asciiTheme="majorHAnsi" w:hAnsiTheme="majorHAnsi"/>
              </w:rPr>
              <w:t>Horário: 10:00 h</w:t>
            </w:r>
          </w:p>
          <w:p w14:paraId="03A0183F" w14:textId="38FE3B29" w:rsidR="00F07FEA" w:rsidRPr="00104F46" w:rsidRDefault="00F07FEA" w:rsidP="00D85C96">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1" w:history="1">
              <w:r w:rsidRPr="00A330FC">
                <w:rPr>
                  <w:rStyle w:val="Hyperlink"/>
                  <w:rFonts w:asciiTheme="majorHAnsi" w:hAnsiTheme="majorHAnsi"/>
                </w:rPr>
                <w:t>www.comprasgovernamentais.gov.br</w:t>
              </w:r>
            </w:hyperlink>
          </w:p>
        </w:tc>
      </w:tr>
      <w:tr w:rsidR="00F07FEA" w:rsidRPr="00223309" w14:paraId="17B00697" w14:textId="77777777" w:rsidTr="003F0E3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B452BDA" w14:textId="77777777" w:rsidR="00F07FEA" w:rsidRPr="00223309" w:rsidRDefault="00F07FEA" w:rsidP="003F0E33">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F07FEA" w:rsidRPr="00223309" w14:paraId="48053741" w14:textId="77777777" w:rsidTr="003F0E33">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56F991C4" w14:textId="77777777" w:rsidR="00F07FEA" w:rsidRPr="00223309" w:rsidRDefault="00F07FEA" w:rsidP="003F0E33">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F59EDE9" w14:textId="77777777" w:rsidR="00F07FEA" w:rsidRPr="00223309" w:rsidRDefault="00F07FEA" w:rsidP="003F0E33">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7808D816" w14:textId="77777777" w:rsidR="00F07FEA" w:rsidRPr="00223309" w:rsidRDefault="00F07FEA" w:rsidP="003F0E33">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656B909" w14:textId="77777777" w:rsidR="00F07FEA" w:rsidRPr="00223309" w:rsidRDefault="00F07FEA" w:rsidP="003F0E33">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F07FEA" w:rsidRPr="00223309" w14:paraId="7D677FEC" w14:textId="77777777" w:rsidTr="003F0E33">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0B25A02B" w14:textId="022EB5A5" w:rsidR="00F07FEA" w:rsidRPr="00CD5B6C" w:rsidRDefault="00F07FEA" w:rsidP="003F0E33">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C80F6E" w:rsidRPr="00C80F6E">
              <w:rPr>
                <w:rFonts w:asciiTheme="majorHAnsi" w:hAnsiTheme="majorHAnsi" w:cs="Arial"/>
                <w:bCs/>
              </w:rPr>
              <w:t xml:space="preserve"> 28.020.669,66</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D7E4625" w14:textId="77777777" w:rsidR="00F07FEA" w:rsidRPr="00223309" w:rsidRDefault="00F07FEA" w:rsidP="003F0E33">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3055DFF2" w14:textId="77777777" w:rsidR="00F07FEA" w:rsidRPr="00223309" w:rsidRDefault="00F07FEA" w:rsidP="003F0E33">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697D0CF8" w14:textId="77777777" w:rsidR="00F07FEA" w:rsidRPr="00223309" w:rsidRDefault="00F07FEA" w:rsidP="003F0E33">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F07FEA" w:rsidRPr="0057498E" w14:paraId="73406E45" w14:textId="77777777" w:rsidTr="003F0E33">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4B6540C7" w14:textId="532207B7" w:rsidR="00F17AF4" w:rsidRPr="00F17AF4" w:rsidRDefault="00F07FEA" w:rsidP="00F17AF4">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526E79B8" w14:textId="0672E578" w:rsidR="00F07FEA" w:rsidRPr="0057498E" w:rsidRDefault="00F17AF4" w:rsidP="00F17AF4">
            <w:pPr>
              <w:autoSpaceDE w:val="0"/>
              <w:autoSpaceDN w:val="0"/>
              <w:adjustRightInd w:val="0"/>
              <w:jc w:val="center"/>
            </w:pPr>
            <w:r>
              <w:rPr>
                <w:noProof/>
              </w:rPr>
              <w:drawing>
                <wp:inline distT="0" distB="0" distL="0" distR="0" wp14:anchorId="63FFE3C6" wp14:editId="1D8BFFD6">
                  <wp:extent cx="3651751" cy="1334715"/>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69" t="35127" r="28144" b="39865"/>
                          <a:stretch/>
                        </pic:blipFill>
                        <pic:spPr bwMode="auto">
                          <a:xfrm>
                            <a:off x="0" y="0"/>
                            <a:ext cx="3670375" cy="1341522"/>
                          </a:xfrm>
                          <a:prstGeom prst="rect">
                            <a:avLst/>
                          </a:prstGeom>
                          <a:ln>
                            <a:noFill/>
                          </a:ln>
                          <a:extLst>
                            <a:ext uri="{53640926-AAD7-44D8-BBD7-CCE9431645EC}">
                              <a14:shadowObscured xmlns:a14="http://schemas.microsoft.com/office/drawing/2010/main"/>
                            </a:ext>
                          </a:extLst>
                        </pic:spPr>
                      </pic:pic>
                    </a:graphicData>
                  </a:graphic>
                </wp:inline>
              </w:drawing>
            </w:r>
          </w:p>
        </w:tc>
      </w:tr>
      <w:tr w:rsidR="00F07FEA" w:rsidRPr="00223309" w14:paraId="355970B4" w14:textId="77777777" w:rsidTr="003F0E33">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EBEF714" w14:textId="088F254B" w:rsidR="004A1C3B" w:rsidRPr="004A1C3B" w:rsidRDefault="00F07FEA" w:rsidP="004A1C3B">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OPERACIONAL:</w:t>
            </w:r>
          </w:p>
          <w:p w14:paraId="4AABA157" w14:textId="2F19B706" w:rsidR="00F07FEA" w:rsidRPr="004A1C3B" w:rsidRDefault="004A1C3B" w:rsidP="004A1C3B">
            <w:pPr>
              <w:autoSpaceDE w:val="0"/>
              <w:autoSpaceDN w:val="0"/>
              <w:adjustRightInd w:val="0"/>
              <w:jc w:val="center"/>
              <w:rPr>
                <w:rFonts w:asciiTheme="majorHAnsi" w:hAnsiTheme="majorHAnsi" w:cstheme="majorHAnsi"/>
              </w:rPr>
            </w:pPr>
            <w:r>
              <w:rPr>
                <w:noProof/>
              </w:rPr>
              <w:drawing>
                <wp:inline distT="0" distB="0" distL="0" distR="0" wp14:anchorId="7CE1EC26" wp14:editId="38389A75">
                  <wp:extent cx="3808675" cy="2194508"/>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61" t="33266" r="18628" b="17556"/>
                          <a:stretch/>
                        </pic:blipFill>
                        <pic:spPr bwMode="auto">
                          <a:xfrm>
                            <a:off x="0" y="0"/>
                            <a:ext cx="3824318" cy="2203521"/>
                          </a:xfrm>
                          <a:prstGeom prst="rect">
                            <a:avLst/>
                          </a:prstGeom>
                          <a:ln>
                            <a:noFill/>
                          </a:ln>
                          <a:extLst>
                            <a:ext uri="{53640926-AAD7-44D8-BBD7-CCE9431645EC}">
                              <a14:shadowObscured xmlns:a14="http://schemas.microsoft.com/office/drawing/2010/main"/>
                            </a:ext>
                          </a:extLst>
                        </pic:spPr>
                      </pic:pic>
                    </a:graphicData>
                  </a:graphic>
                </wp:inline>
              </w:drawing>
            </w:r>
          </w:p>
        </w:tc>
      </w:tr>
      <w:tr w:rsidR="00F07FEA" w:rsidRPr="00223309" w14:paraId="5DF332A7" w14:textId="77777777" w:rsidTr="003F0E33">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3458B06" w14:textId="77777777" w:rsidR="00F07FEA" w:rsidRPr="00223309" w:rsidRDefault="00F07FEA" w:rsidP="003F0E33">
            <w:pPr>
              <w:jc w:val="both"/>
              <w:outlineLvl w:val="1"/>
              <w:rPr>
                <w:rFonts w:asciiTheme="majorHAnsi" w:hAnsiTheme="majorHAnsi"/>
              </w:rPr>
            </w:pPr>
            <w:r w:rsidRPr="00223309">
              <w:rPr>
                <w:rFonts w:asciiTheme="majorHAnsi" w:hAnsiTheme="majorHAnsi"/>
              </w:rPr>
              <w:t xml:space="preserve"> ÍNDICES ECONÔMICOS: CONFORME EDITAL. </w:t>
            </w:r>
          </w:p>
        </w:tc>
      </w:tr>
      <w:tr w:rsidR="00F07FEA" w:rsidRPr="00DF2F5B" w14:paraId="39B078D7" w14:textId="77777777" w:rsidTr="003F0E3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5EB29D3" w14:textId="77777777" w:rsidR="00F07FEA" w:rsidRPr="00DF2F5B" w:rsidRDefault="00F07FEA" w:rsidP="003F0E33">
            <w:pPr>
              <w:jc w:val="both"/>
              <w:outlineLvl w:val="1"/>
              <w:rPr>
                <w:rFonts w:asciiTheme="majorHAnsi" w:hAnsiTheme="majorHAnsi" w:cstheme="majorHAnsi"/>
              </w:rPr>
            </w:pPr>
            <w:r w:rsidRPr="00223309">
              <w:rPr>
                <w:rFonts w:asciiTheme="majorHAnsi" w:hAnsiTheme="majorHAnsi" w:cs="Arial"/>
                <w:color w:val="000000"/>
              </w:rPr>
              <w:lastRenderedPageBreak/>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14"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30B9667F" w14:textId="77777777" w:rsidR="008A1EEC" w:rsidRDefault="008A1EEC" w:rsidP="008A1EEC">
      <w:pPr>
        <w:rPr>
          <w:rFonts w:asciiTheme="majorHAnsi" w:hAnsiTheme="majorHAnsi" w:cstheme="majorHAnsi"/>
        </w:rPr>
      </w:pPr>
    </w:p>
    <w:p w14:paraId="539DD753" w14:textId="77777777" w:rsidR="008A1EEC" w:rsidRDefault="008A1EEC" w:rsidP="008A1EEC">
      <w:pPr>
        <w:rPr>
          <w:rFonts w:asciiTheme="majorHAnsi" w:hAnsiTheme="majorHAnsi" w:cstheme="majorHAnsi"/>
        </w:rPr>
      </w:pPr>
    </w:p>
    <w:p w14:paraId="695A660A" w14:textId="77777777" w:rsidR="008A1EEC" w:rsidRDefault="008A1EEC" w:rsidP="008A1E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E3589E" w:rsidRPr="00FF17D1" w14:paraId="2D08FFEE" w14:textId="77777777" w:rsidTr="003F0E33">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03FBABAB" w14:textId="77777777" w:rsidR="00E3589E" w:rsidRPr="00FF17D1" w:rsidRDefault="00E3589E" w:rsidP="003F0E33">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8F57EA9" w14:textId="6D6912ED" w:rsidR="00E3589E" w:rsidRPr="00FF17D1" w:rsidRDefault="00E3589E" w:rsidP="003F0E33">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t xml:space="preserve"> </w:t>
            </w:r>
            <w:r>
              <w:rPr>
                <w:rFonts w:asciiTheme="majorHAnsi" w:hAnsiTheme="majorHAnsi"/>
                <w:b/>
                <w:bCs/>
              </w:rPr>
              <w:t>052023</w:t>
            </w:r>
            <w:r w:rsidRPr="00E3589E">
              <w:rPr>
                <w:rFonts w:asciiTheme="majorHAnsi" w:hAnsiTheme="majorHAnsi"/>
                <w:b/>
                <w:bCs/>
              </w:rPr>
              <w:t>0270</w:t>
            </w:r>
          </w:p>
        </w:tc>
      </w:tr>
      <w:tr w:rsidR="00E3589E" w:rsidRPr="00FF17D1" w14:paraId="291D3239"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D4F2294" w14:textId="77777777" w:rsidR="00E3589E" w:rsidRPr="00FF17D1" w:rsidRDefault="00E3589E"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6FEE6ECA" w14:textId="77777777" w:rsidR="00E3589E" w:rsidRPr="00FF17D1" w:rsidRDefault="00E3589E"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E3589E" w:rsidRPr="00FF17D1" w14:paraId="5F3B6BA1" w14:textId="77777777" w:rsidTr="003F0E33">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3D541F0E" w14:textId="56EFEF32" w:rsidR="00E3589E" w:rsidRPr="007D2003" w:rsidRDefault="00E3589E" w:rsidP="003F0E33">
            <w:pPr>
              <w:pStyle w:val="Default"/>
              <w:jc w:val="both"/>
              <w:rPr>
                <w:rFonts w:asciiTheme="majorHAnsi" w:hAnsiTheme="majorHAnsi" w:cs="Arial"/>
                <w:noProof/>
              </w:rPr>
            </w:pPr>
            <w:r w:rsidRPr="00BF56C4">
              <w:rPr>
                <w:rFonts w:asciiTheme="majorHAnsi" w:hAnsiTheme="majorHAnsi" w:cstheme="majorHAnsi"/>
              </w:rPr>
              <w:t xml:space="preserve">OBJETO: </w:t>
            </w:r>
            <w:r w:rsidR="00661ED6">
              <w:rPr>
                <w:rFonts w:asciiTheme="majorHAnsi" w:hAnsiTheme="majorHAnsi" w:cstheme="majorHAnsi"/>
              </w:rPr>
              <w:t>S</w:t>
            </w:r>
            <w:r w:rsidR="00661ED6" w:rsidRPr="00661ED6">
              <w:rPr>
                <w:rFonts w:asciiTheme="majorHAnsi" w:hAnsiTheme="majorHAnsi" w:cstheme="majorHAnsi"/>
              </w:rPr>
              <w:t>ervicos de rocada mecanizada de vegetacao e poda/supressao de arvores, em lotes, areas, faixas de servidao e em unidades operacionais e administrativas da copasa, no ambito da regiao metropolitana de Belo Horizonte - RMBH, com a retirada, transporte e deposicao de todo o residuo gerado em espacos adequados e licenciados pelo poder executivo local para a recepcao de entulhos, doravante denominados bota-fora</w:t>
            </w:r>
            <w:r w:rsidR="00661ED6">
              <w:rPr>
                <w:rFonts w:asciiTheme="majorHAnsi" w:hAnsiTheme="majorHAnsi" w:cstheme="majorHAnsi"/>
              </w:rPr>
              <w:t>.</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F383FF7" w14:textId="77777777" w:rsidR="00E3589E" w:rsidRPr="00FF17D1" w:rsidRDefault="00E3589E"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DATAS: </w:t>
            </w:r>
          </w:p>
          <w:p w14:paraId="3FB609E9" w14:textId="77777777" w:rsidR="006540DD" w:rsidRDefault="006540DD" w:rsidP="006540DD">
            <w:pPr>
              <w:pStyle w:val="PargrafodaLista"/>
              <w:numPr>
                <w:ilvl w:val="0"/>
                <w:numId w:val="20"/>
              </w:numPr>
              <w:autoSpaceDE w:val="0"/>
              <w:autoSpaceDN w:val="0"/>
              <w:adjustRightInd w:val="0"/>
              <w:jc w:val="both"/>
              <w:rPr>
                <w:rFonts w:asciiTheme="majorHAnsi" w:hAnsiTheme="majorHAnsi" w:cs="Arial"/>
                <w:color w:val="000000"/>
                <w:szCs w:val="24"/>
              </w:rPr>
            </w:pPr>
            <w:r w:rsidRPr="006540DD">
              <w:rPr>
                <w:rFonts w:asciiTheme="majorHAnsi" w:hAnsiTheme="majorHAnsi" w:cs="Arial"/>
                <w:color w:val="000000"/>
                <w:szCs w:val="24"/>
              </w:rPr>
              <w:t>Período de encaminhamento da proposta comercial: início dia 07/07/2</w:t>
            </w:r>
            <w:r>
              <w:rPr>
                <w:rFonts w:asciiTheme="majorHAnsi" w:hAnsiTheme="majorHAnsi" w:cs="Arial"/>
                <w:color w:val="000000"/>
                <w:szCs w:val="24"/>
              </w:rPr>
              <w:t>023</w:t>
            </w:r>
          </w:p>
          <w:p w14:paraId="2F85213A" w14:textId="534E48DF" w:rsidR="006540DD" w:rsidRPr="006540DD" w:rsidRDefault="006540DD" w:rsidP="006540DD">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T</w:t>
            </w:r>
            <w:r w:rsidRPr="006540DD">
              <w:rPr>
                <w:rFonts w:asciiTheme="majorHAnsi" w:hAnsiTheme="majorHAnsi" w:cs="Arial"/>
                <w:color w:val="000000"/>
                <w:szCs w:val="24"/>
              </w:rPr>
              <w:t>érmino dia</w:t>
            </w:r>
            <w:r>
              <w:rPr>
                <w:rFonts w:asciiTheme="majorHAnsi" w:hAnsiTheme="majorHAnsi" w:cs="Arial"/>
                <w:color w:val="000000"/>
                <w:szCs w:val="24"/>
              </w:rPr>
              <w:t xml:space="preserve"> </w:t>
            </w:r>
            <w:r w:rsidRPr="006540DD">
              <w:rPr>
                <w:rFonts w:asciiTheme="majorHAnsi" w:hAnsiTheme="majorHAnsi" w:cs="Arial"/>
                <w:color w:val="000000"/>
                <w:szCs w:val="24"/>
              </w:rPr>
              <w:t>31/07/2023, às 09:00 horas.</w:t>
            </w:r>
          </w:p>
          <w:p w14:paraId="64B06C66" w14:textId="3F8261FC" w:rsidR="00E3589E" w:rsidRPr="00FF17D1" w:rsidRDefault="00661ED6" w:rsidP="003F0E33">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Prazo de execução: 12</w:t>
            </w:r>
            <w:r w:rsidR="00E3589E">
              <w:rPr>
                <w:rFonts w:asciiTheme="majorHAnsi" w:hAnsiTheme="majorHAnsi" w:cs="Arial"/>
                <w:color w:val="000000"/>
                <w:szCs w:val="24"/>
              </w:rPr>
              <w:t xml:space="preserve"> meses.</w:t>
            </w:r>
          </w:p>
        </w:tc>
      </w:tr>
      <w:tr w:rsidR="00E3589E" w:rsidRPr="00FF17D1" w14:paraId="711E7116"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59CF2E2" w14:textId="77777777" w:rsidR="00E3589E" w:rsidRPr="00FF17D1" w:rsidRDefault="00E3589E" w:rsidP="003F0E33">
            <w:pPr>
              <w:jc w:val="center"/>
              <w:rPr>
                <w:rFonts w:asciiTheme="majorHAnsi" w:hAnsiTheme="majorHAnsi" w:cs="Arial"/>
              </w:rPr>
            </w:pPr>
            <w:r w:rsidRPr="00FF17D1">
              <w:rPr>
                <w:rFonts w:asciiTheme="majorHAnsi" w:hAnsiTheme="majorHAnsi" w:cs="Arial"/>
              </w:rPr>
              <w:t>VALORES</w:t>
            </w:r>
          </w:p>
        </w:tc>
      </w:tr>
      <w:tr w:rsidR="00E3589E" w:rsidRPr="00FF17D1" w14:paraId="599728D8" w14:textId="77777777" w:rsidTr="003F0E33">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7E5408B" w14:textId="77777777" w:rsidR="00E3589E" w:rsidRPr="00FF17D1" w:rsidRDefault="00E3589E"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0E9EF88" w14:textId="77777777" w:rsidR="00E3589E" w:rsidRPr="00FF17D1" w:rsidRDefault="00E3589E"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E3589E" w:rsidRPr="00FF17D1" w14:paraId="3A8EC698" w14:textId="77777777" w:rsidTr="003F0E33">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706CACD" w14:textId="2C3FC395" w:rsidR="00E3589E" w:rsidRPr="00801D29" w:rsidRDefault="00E3589E" w:rsidP="00661ED6">
            <w:pPr>
              <w:autoSpaceDE w:val="0"/>
              <w:autoSpaceDN w:val="0"/>
              <w:adjustRightInd w:val="0"/>
              <w:spacing w:line="276" w:lineRule="auto"/>
              <w:jc w:val="center"/>
              <w:rPr>
                <w:rFonts w:asciiTheme="majorHAnsi" w:hAnsiTheme="majorHAnsi" w:cstheme="majorHAnsi"/>
                <w:color w:val="000000"/>
              </w:rPr>
            </w:pPr>
            <w:r w:rsidRPr="00801D29">
              <w:rPr>
                <w:rFonts w:asciiTheme="majorHAnsi" w:hAnsiTheme="majorHAnsi" w:cstheme="majorHAnsi"/>
                <w:w w:val="80"/>
              </w:rPr>
              <w:t xml:space="preserve">R$ </w:t>
            </w:r>
            <w:r w:rsidR="00661ED6">
              <w:rPr>
                <w:rFonts w:asciiTheme="majorHAnsi" w:hAnsiTheme="majorHAnsi" w:cstheme="majorHAnsi"/>
                <w:w w:val="80"/>
              </w:rPr>
              <w:t>-</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A9ED643" w14:textId="77777777" w:rsidR="00E3589E" w:rsidRPr="00FF17D1" w:rsidRDefault="00E3589E"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E3589E" w:rsidRPr="00A327A9" w14:paraId="5D8FBFB9" w14:textId="77777777" w:rsidTr="003F0E33">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265919C" w14:textId="16A894A4" w:rsidR="00E3589E" w:rsidRPr="00801D29" w:rsidRDefault="00E3589E" w:rsidP="00597BF1">
            <w:pPr>
              <w:pStyle w:val="Default"/>
              <w:rPr>
                <w:rFonts w:ascii="Arial" w:hAnsi="Arial" w:cs="Arial"/>
              </w:rPr>
            </w:pPr>
            <w:r w:rsidRPr="00774407">
              <w:rPr>
                <w:rFonts w:asciiTheme="majorHAnsi" w:hAnsiTheme="majorHAnsi" w:cs="Arial"/>
              </w:rPr>
              <w:t xml:space="preserve">CAPACIDADE </w:t>
            </w:r>
            <w:r w:rsidRPr="004E6F36">
              <w:rPr>
                <w:rFonts w:asciiTheme="majorHAnsi" w:hAnsiTheme="majorHAnsi" w:cstheme="majorHAnsi"/>
              </w:rPr>
              <w:t xml:space="preserve">TÉCNICA-PROFISSIONAL:  </w:t>
            </w:r>
            <w:r w:rsidR="00597BF1" w:rsidRPr="00597BF1">
              <w:rPr>
                <w:rFonts w:asciiTheme="majorHAnsi" w:hAnsiTheme="majorHAnsi" w:cstheme="majorHAnsi"/>
              </w:rPr>
              <w:t>devidamente registrado na entidade profissional competente, emitido por pessoa jurídica de direito público ou privado, comprovando que o profissional, do quadro permanente do licitante, prestou serviços da mesma natureza dos licitados.</w:t>
            </w:r>
            <w:r w:rsidR="00661ED6">
              <w:rPr>
                <w:rFonts w:asciiTheme="majorHAnsi" w:hAnsiTheme="majorHAnsi" w:cstheme="majorHAnsi"/>
                <w:sz w:val="23"/>
                <w:szCs w:val="23"/>
              </w:rPr>
              <w:t>-</w:t>
            </w:r>
          </w:p>
        </w:tc>
      </w:tr>
      <w:tr w:rsidR="00E3589E" w:rsidRPr="00FF17D1" w14:paraId="176C65CA" w14:textId="77777777" w:rsidTr="003F0E33">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EBB02EE" w14:textId="77777777" w:rsidR="00E3589E" w:rsidRPr="00FF17D1" w:rsidRDefault="00E3589E" w:rsidP="003F0E33">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E3589E" w:rsidRPr="00FF17D1" w14:paraId="233D0C74"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489BDA4" w14:textId="77777777" w:rsidR="00E3589E" w:rsidRPr="00FF17D1" w:rsidRDefault="00E3589E" w:rsidP="003F0E33">
            <w:pPr>
              <w:jc w:val="both"/>
              <w:rPr>
                <w:rFonts w:asciiTheme="majorHAnsi" w:hAnsiTheme="majorHAnsi" w:cs="Arial"/>
              </w:rPr>
            </w:pPr>
            <w:r w:rsidRPr="00FF17D1">
              <w:rPr>
                <w:rFonts w:asciiTheme="majorHAnsi" w:hAnsiTheme="majorHAnsi" w:cs="Arial"/>
              </w:rPr>
              <w:t>ÍNDICES ECONÔMICOS: conforme edital.</w:t>
            </w:r>
          </w:p>
        </w:tc>
      </w:tr>
      <w:tr w:rsidR="00E3589E" w:rsidRPr="0082035B" w14:paraId="2098226E"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81389BD" w14:textId="77777777" w:rsidR="00E3589E" w:rsidRPr="0082035B" w:rsidRDefault="00E3589E" w:rsidP="003F0E33">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5"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6"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076D98BA" w14:textId="77777777" w:rsidR="00E3589E" w:rsidRDefault="00E3589E" w:rsidP="00E3589E">
      <w:pPr>
        <w:rPr>
          <w:rFonts w:asciiTheme="majorHAnsi" w:hAnsiTheme="majorHAnsi" w:cstheme="majorHAnsi"/>
        </w:rPr>
      </w:pPr>
    </w:p>
    <w:p w14:paraId="1288C4FB" w14:textId="77777777" w:rsidR="00E3589E" w:rsidRDefault="00E3589E" w:rsidP="00E3589E">
      <w:pPr>
        <w:rPr>
          <w:rFonts w:asciiTheme="majorHAnsi" w:hAnsiTheme="majorHAnsi" w:cstheme="majorHAnsi"/>
        </w:rPr>
      </w:pPr>
    </w:p>
    <w:p w14:paraId="7E3A19A4" w14:textId="77777777" w:rsidR="00E3589E" w:rsidRDefault="00E3589E" w:rsidP="008A1EEC">
      <w:pPr>
        <w:rPr>
          <w:rFonts w:asciiTheme="majorHAnsi" w:hAnsiTheme="majorHAnsi" w:cstheme="majorHAnsi"/>
        </w:rPr>
      </w:pPr>
    </w:p>
    <w:p w14:paraId="15F692FB" w14:textId="77777777" w:rsidR="00E3589E" w:rsidRDefault="00E3589E" w:rsidP="008A1EEC">
      <w:pPr>
        <w:rPr>
          <w:rFonts w:asciiTheme="majorHAnsi" w:hAnsiTheme="majorHAnsi" w:cstheme="majorHAnsi"/>
        </w:rPr>
      </w:pPr>
    </w:p>
    <w:p w14:paraId="2F7157F7" w14:textId="77777777" w:rsidR="00E3589E" w:rsidRDefault="00E3589E" w:rsidP="008A1EEC">
      <w:pPr>
        <w:rPr>
          <w:rFonts w:asciiTheme="majorHAnsi" w:hAnsiTheme="majorHAnsi" w:cstheme="majorHAnsi"/>
        </w:rPr>
      </w:pPr>
    </w:p>
    <w:p w14:paraId="2A485BB9" w14:textId="77777777" w:rsidR="00E3589E" w:rsidRDefault="00E3589E" w:rsidP="008A1E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F878A2" w:rsidRPr="00FF17D1" w14:paraId="33C67F0F" w14:textId="77777777" w:rsidTr="003F0E33">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6B83144E" w14:textId="77777777" w:rsidR="00F878A2" w:rsidRPr="00FF17D1" w:rsidRDefault="00F878A2" w:rsidP="003F0E33">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EAED24C" w14:textId="7E462742" w:rsidR="00F878A2" w:rsidRPr="00FF17D1" w:rsidRDefault="00F878A2" w:rsidP="003F0E33">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t xml:space="preserve"> </w:t>
            </w:r>
            <w:r w:rsidR="0094214C">
              <w:rPr>
                <w:rFonts w:asciiTheme="majorHAnsi" w:hAnsiTheme="majorHAnsi"/>
                <w:b/>
                <w:bCs/>
              </w:rPr>
              <w:t>052023</w:t>
            </w:r>
            <w:r w:rsidR="0094214C" w:rsidRPr="0094214C">
              <w:rPr>
                <w:rFonts w:asciiTheme="majorHAnsi" w:hAnsiTheme="majorHAnsi"/>
                <w:b/>
                <w:bCs/>
              </w:rPr>
              <w:t>0259</w:t>
            </w:r>
          </w:p>
        </w:tc>
      </w:tr>
      <w:tr w:rsidR="00F878A2" w:rsidRPr="00FF17D1" w14:paraId="0945A224"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10526EF" w14:textId="77777777" w:rsidR="00F878A2" w:rsidRPr="00FF17D1" w:rsidRDefault="00F878A2"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1DB3796A" w14:textId="77777777" w:rsidR="00F878A2" w:rsidRPr="00FF17D1" w:rsidRDefault="00F878A2"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F878A2" w:rsidRPr="00FF17D1" w14:paraId="06741152" w14:textId="77777777" w:rsidTr="003F0E33">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4F69EF42" w14:textId="4B132A7C" w:rsidR="00F878A2" w:rsidRPr="00BF56C4" w:rsidRDefault="00F878A2" w:rsidP="003F0E33">
            <w:pPr>
              <w:pStyle w:val="Default"/>
              <w:jc w:val="both"/>
              <w:rPr>
                <w:rFonts w:asciiTheme="majorHAnsi" w:hAnsiTheme="majorHAnsi" w:cstheme="majorHAnsi"/>
              </w:rPr>
            </w:pPr>
            <w:r w:rsidRPr="00BF56C4">
              <w:rPr>
                <w:rFonts w:asciiTheme="majorHAnsi" w:hAnsiTheme="majorHAnsi" w:cstheme="majorHAnsi"/>
              </w:rPr>
              <w:t xml:space="preserve">OBJETO: </w:t>
            </w:r>
            <w:r w:rsidR="007E5E02">
              <w:rPr>
                <w:rFonts w:asciiTheme="majorHAnsi" w:hAnsiTheme="majorHAnsi" w:cstheme="majorHAnsi"/>
              </w:rPr>
              <w:t>S</w:t>
            </w:r>
            <w:r w:rsidR="007E5E02" w:rsidRPr="007E5E02">
              <w:rPr>
                <w:rFonts w:asciiTheme="majorHAnsi" w:hAnsiTheme="majorHAnsi" w:cstheme="majorHAnsi"/>
              </w:rPr>
              <w:t>erviços de escavação, manuseio, carga e descarga de materiais, remoção e transporte de material escavado em pequenas distâncias, utilizando retroescavadeiras sobre rodas, com qualquer tipo de lança, com utilização de extensor, com variados volumes de caçamba, profundidade de escavação que atinja até 4,50 m, incluindo operadores, combustível, seguros contra acidentes (para pessoal próprio e terceiros) e transporte do operador entre localidades, sem restrição do número mínimo de horas trabalhadas, para atender às demandas das Gerências Regionais pertencen</w:t>
            </w:r>
            <w:r w:rsidR="007E5E02">
              <w:rPr>
                <w:rFonts w:asciiTheme="majorHAnsi" w:hAnsiTheme="majorHAnsi" w:cstheme="majorHAnsi"/>
              </w:rPr>
              <w:t>tes à Unidade de Negócio Oeste.</w:t>
            </w:r>
          </w:p>
          <w:p w14:paraId="2E0C88F3" w14:textId="77777777" w:rsidR="00F878A2" w:rsidRPr="007D2003" w:rsidRDefault="00F878A2" w:rsidP="003F0E33">
            <w:pPr>
              <w:pStyle w:val="Default"/>
              <w:jc w:val="both"/>
              <w:rPr>
                <w:rFonts w:asciiTheme="majorHAnsi" w:hAnsiTheme="majorHAnsi" w:cs="Arial"/>
                <w:noProof/>
              </w:rPr>
            </w:pPr>
          </w:p>
        </w:tc>
        <w:tc>
          <w:tcPr>
            <w:tcW w:w="5269" w:type="dxa"/>
            <w:tcBorders>
              <w:top w:val="single" w:sz="4" w:space="0" w:color="auto"/>
              <w:left w:val="single" w:sz="4" w:space="0" w:color="auto"/>
              <w:bottom w:val="single" w:sz="4" w:space="0" w:color="auto"/>
              <w:right w:val="single" w:sz="4" w:space="0" w:color="auto"/>
            </w:tcBorders>
            <w:vAlign w:val="center"/>
            <w:hideMark/>
          </w:tcPr>
          <w:p w14:paraId="31EEA12E" w14:textId="77777777" w:rsidR="00F878A2" w:rsidRPr="00FF17D1" w:rsidRDefault="00F878A2"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DATAS: </w:t>
            </w:r>
          </w:p>
          <w:p w14:paraId="43E8AAB2" w14:textId="77777777" w:rsidR="00AA067C" w:rsidRPr="00AA067C" w:rsidRDefault="00AA067C" w:rsidP="00AA067C">
            <w:pPr>
              <w:pStyle w:val="PargrafodaLista"/>
              <w:numPr>
                <w:ilvl w:val="0"/>
                <w:numId w:val="20"/>
              </w:numPr>
              <w:autoSpaceDE w:val="0"/>
              <w:autoSpaceDN w:val="0"/>
              <w:adjustRightInd w:val="0"/>
              <w:jc w:val="both"/>
              <w:rPr>
                <w:rFonts w:asciiTheme="majorHAnsi" w:hAnsiTheme="majorHAnsi" w:cs="Arial"/>
                <w:color w:val="000000"/>
                <w:szCs w:val="24"/>
              </w:rPr>
            </w:pPr>
            <w:r w:rsidRPr="00AA067C">
              <w:rPr>
                <w:rFonts w:asciiTheme="majorHAnsi" w:hAnsiTheme="majorHAnsi" w:cs="Arial"/>
                <w:color w:val="000000"/>
                <w:szCs w:val="24"/>
              </w:rPr>
              <w:t>Período de encaminhamento da proposta comercial: início dia 29/07/2023, término dia 21/07/2023 às 08:45 horas.</w:t>
            </w:r>
          </w:p>
          <w:p w14:paraId="4142090C" w14:textId="77777777" w:rsidR="00AA067C" w:rsidRDefault="00AA067C" w:rsidP="00AA067C">
            <w:pPr>
              <w:pStyle w:val="PargrafodaLista"/>
              <w:numPr>
                <w:ilvl w:val="0"/>
                <w:numId w:val="20"/>
              </w:numPr>
              <w:autoSpaceDE w:val="0"/>
              <w:autoSpaceDN w:val="0"/>
              <w:adjustRightInd w:val="0"/>
              <w:jc w:val="both"/>
              <w:rPr>
                <w:rFonts w:asciiTheme="majorHAnsi" w:hAnsiTheme="majorHAnsi" w:cs="Arial"/>
                <w:color w:val="000000"/>
                <w:szCs w:val="24"/>
              </w:rPr>
            </w:pPr>
            <w:r w:rsidRPr="00AA067C">
              <w:rPr>
                <w:rFonts w:asciiTheme="majorHAnsi" w:hAnsiTheme="majorHAnsi" w:cs="Arial"/>
                <w:color w:val="000000"/>
                <w:szCs w:val="24"/>
              </w:rPr>
              <w:t>A abertura da sessão da Licitação no Modo Aberto Eletrônico ocorrerá no dia 21/07/2023</w:t>
            </w:r>
          </w:p>
          <w:p w14:paraId="29824A95" w14:textId="38FA223F" w:rsidR="00F878A2" w:rsidRPr="00FF17D1" w:rsidRDefault="001C6903" w:rsidP="00AA067C">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Prazo de execução:20</w:t>
            </w:r>
            <w:r w:rsidR="00F878A2">
              <w:rPr>
                <w:rFonts w:asciiTheme="majorHAnsi" w:hAnsiTheme="majorHAnsi" w:cs="Arial"/>
                <w:color w:val="000000"/>
                <w:szCs w:val="24"/>
              </w:rPr>
              <w:t xml:space="preserve"> meses.</w:t>
            </w:r>
          </w:p>
        </w:tc>
      </w:tr>
      <w:tr w:rsidR="00F878A2" w:rsidRPr="00FF17D1" w14:paraId="19BAA0A1"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DC92C70" w14:textId="77777777" w:rsidR="00F878A2" w:rsidRPr="00FF17D1" w:rsidRDefault="00F878A2" w:rsidP="003F0E33">
            <w:pPr>
              <w:jc w:val="center"/>
              <w:rPr>
                <w:rFonts w:asciiTheme="majorHAnsi" w:hAnsiTheme="majorHAnsi" w:cs="Arial"/>
              </w:rPr>
            </w:pPr>
            <w:r w:rsidRPr="00FF17D1">
              <w:rPr>
                <w:rFonts w:asciiTheme="majorHAnsi" w:hAnsiTheme="majorHAnsi" w:cs="Arial"/>
              </w:rPr>
              <w:t>VALORES</w:t>
            </w:r>
          </w:p>
        </w:tc>
      </w:tr>
      <w:tr w:rsidR="00F878A2" w:rsidRPr="00FF17D1" w14:paraId="7C4991E9" w14:textId="77777777" w:rsidTr="003F0E33">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7B0EF18" w14:textId="77777777" w:rsidR="00F878A2" w:rsidRPr="00FF17D1" w:rsidRDefault="00F878A2"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9D144CF" w14:textId="77777777" w:rsidR="00F878A2" w:rsidRPr="00FF17D1" w:rsidRDefault="00F878A2"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F878A2" w:rsidRPr="00FF17D1" w14:paraId="364517A0" w14:textId="77777777" w:rsidTr="003F0E33">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D6F9A3F" w14:textId="7D5B2196" w:rsidR="00F878A2" w:rsidRPr="00801D29" w:rsidRDefault="00F878A2" w:rsidP="001C6903">
            <w:pPr>
              <w:autoSpaceDE w:val="0"/>
              <w:autoSpaceDN w:val="0"/>
              <w:adjustRightInd w:val="0"/>
              <w:spacing w:line="276" w:lineRule="auto"/>
              <w:jc w:val="center"/>
              <w:rPr>
                <w:rFonts w:asciiTheme="majorHAnsi" w:hAnsiTheme="majorHAnsi" w:cstheme="majorHAnsi"/>
                <w:color w:val="000000"/>
              </w:rPr>
            </w:pPr>
            <w:r w:rsidRPr="00801D29">
              <w:rPr>
                <w:rFonts w:asciiTheme="majorHAnsi" w:hAnsiTheme="majorHAnsi" w:cstheme="majorHAnsi"/>
                <w:w w:val="80"/>
              </w:rPr>
              <w:t xml:space="preserve">R$ </w:t>
            </w:r>
            <w:r w:rsidR="001C6903">
              <w:rPr>
                <w:rFonts w:asciiTheme="majorHAnsi" w:hAnsiTheme="majorHAnsi" w:cstheme="majorHAnsi"/>
                <w:w w:val="80"/>
              </w:rPr>
              <w:t>-</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D7D2D71" w14:textId="77777777" w:rsidR="00F878A2" w:rsidRPr="00FF17D1" w:rsidRDefault="00F878A2"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F878A2" w:rsidRPr="00A327A9" w14:paraId="358ED1DF" w14:textId="77777777" w:rsidTr="003F0E33">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3A82B38" w14:textId="60914547" w:rsidR="00F878A2" w:rsidRPr="00801D29" w:rsidRDefault="00F878A2" w:rsidP="001C6903">
            <w:pPr>
              <w:pStyle w:val="Default"/>
              <w:jc w:val="both"/>
              <w:rPr>
                <w:rFonts w:ascii="Arial" w:hAnsi="Arial" w:cs="Arial"/>
              </w:rPr>
            </w:pPr>
            <w:r w:rsidRPr="00774407">
              <w:rPr>
                <w:rFonts w:asciiTheme="majorHAnsi" w:hAnsiTheme="majorHAnsi" w:cs="Arial"/>
              </w:rPr>
              <w:t xml:space="preserve">CAPACIDADE </w:t>
            </w:r>
            <w:r w:rsidRPr="004E6F36">
              <w:rPr>
                <w:rFonts w:asciiTheme="majorHAnsi" w:hAnsiTheme="majorHAnsi" w:cstheme="majorHAnsi"/>
              </w:rPr>
              <w:t xml:space="preserve">TÉCNICA-PROFISSIONAL:  </w:t>
            </w:r>
            <w:r w:rsidR="001C6903" w:rsidRPr="001C6903">
              <w:rPr>
                <w:rFonts w:asciiTheme="majorHAnsi" w:hAnsiTheme="majorHAnsi" w:cstheme="majorHAnsi"/>
                <w:sz w:val="23"/>
                <w:szCs w:val="23"/>
              </w:rPr>
              <w:t>b.1)</w:t>
            </w:r>
            <w:r w:rsidR="001C6903" w:rsidRPr="001C6903">
              <w:rPr>
                <w:rFonts w:asciiTheme="majorHAnsi" w:hAnsiTheme="majorHAnsi" w:cstheme="majorHAnsi"/>
                <w:sz w:val="23"/>
                <w:szCs w:val="23"/>
              </w:rPr>
              <w:tab/>
              <w:t>Atestado de capacidade técnico-operacional, emitido por pessoa jurídica de direito público ou privado, comprovando que a licitante prestou serviços da mesma natureza do objeto dessa Licitação.</w:t>
            </w:r>
          </w:p>
        </w:tc>
      </w:tr>
      <w:tr w:rsidR="00F878A2" w:rsidRPr="00FF17D1" w14:paraId="41D47449" w14:textId="77777777" w:rsidTr="003F0E33">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3161946" w14:textId="77777777" w:rsidR="00F878A2" w:rsidRPr="00FF17D1" w:rsidRDefault="00F878A2" w:rsidP="003F0E33">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F878A2" w:rsidRPr="00FF17D1" w14:paraId="1175C25B"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E7DF6E7" w14:textId="77777777" w:rsidR="00F878A2" w:rsidRPr="00FF17D1" w:rsidRDefault="00F878A2" w:rsidP="003F0E33">
            <w:pPr>
              <w:jc w:val="both"/>
              <w:rPr>
                <w:rFonts w:asciiTheme="majorHAnsi" w:hAnsiTheme="majorHAnsi" w:cs="Arial"/>
              </w:rPr>
            </w:pPr>
            <w:r w:rsidRPr="00FF17D1">
              <w:rPr>
                <w:rFonts w:asciiTheme="majorHAnsi" w:hAnsiTheme="majorHAnsi" w:cs="Arial"/>
              </w:rPr>
              <w:t>ÍNDICES ECONÔMICOS: conforme edital.</w:t>
            </w:r>
          </w:p>
        </w:tc>
      </w:tr>
      <w:tr w:rsidR="00F878A2" w:rsidRPr="0082035B" w14:paraId="3EAA7A83"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DADC6A4" w14:textId="77777777" w:rsidR="00F878A2" w:rsidRPr="0082035B" w:rsidRDefault="00F878A2" w:rsidP="003F0E33">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7"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8"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101407FC" w14:textId="77777777" w:rsidR="00F878A2" w:rsidRDefault="00F878A2" w:rsidP="008A1EEC">
      <w:pPr>
        <w:rPr>
          <w:rFonts w:asciiTheme="majorHAnsi" w:hAnsiTheme="majorHAnsi" w:cstheme="majorHAnsi"/>
        </w:rPr>
      </w:pPr>
    </w:p>
    <w:p w14:paraId="624866A7" w14:textId="77777777" w:rsidR="000057CF" w:rsidRDefault="000057CF" w:rsidP="000057CF">
      <w:pPr>
        <w:rPr>
          <w:rFonts w:asciiTheme="majorHAnsi" w:hAnsiTheme="majorHAnsi" w:cstheme="majorHAnsi"/>
        </w:rPr>
      </w:pPr>
    </w:p>
    <w:p w14:paraId="2D2AD406" w14:textId="77777777" w:rsidR="00F878A2" w:rsidRDefault="00F878A2" w:rsidP="000057CF">
      <w:pPr>
        <w:rPr>
          <w:rFonts w:asciiTheme="majorHAnsi" w:hAnsiTheme="majorHAnsi" w:cstheme="majorHAnsi"/>
        </w:rPr>
      </w:pPr>
    </w:p>
    <w:p w14:paraId="5F14BB40" w14:textId="77777777" w:rsidR="00F878A2" w:rsidRDefault="00F878A2" w:rsidP="000057CF">
      <w:pPr>
        <w:rPr>
          <w:rFonts w:asciiTheme="majorHAnsi" w:hAnsiTheme="majorHAnsi" w:cstheme="majorHAnsi"/>
        </w:rPr>
      </w:pPr>
    </w:p>
    <w:p w14:paraId="3960749F" w14:textId="77777777" w:rsidR="00F878A2" w:rsidRDefault="00F878A2" w:rsidP="000057CF">
      <w:pPr>
        <w:rPr>
          <w:rFonts w:asciiTheme="majorHAnsi" w:hAnsiTheme="majorHAnsi" w:cstheme="majorHAnsi"/>
        </w:rPr>
      </w:pPr>
    </w:p>
    <w:p w14:paraId="4466C098" w14:textId="77777777" w:rsidR="00F878A2" w:rsidRDefault="00F878A2" w:rsidP="000057CF">
      <w:pPr>
        <w:rPr>
          <w:rFonts w:asciiTheme="majorHAnsi" w:hAnsiTheme="majorHAnsi" w:cstheme="majorHAnsi"/>
        </w:rPr>
      </w:pPr>
    </w:p>
    <w:p w14:paraId="34F74FFA" w14:textId="77777777" w:rsidR="00F878A2" w:rsidRDefault="00F878A2" w:rsidP="000057CF">
      <w:pPr>
        <w:rPr>
          <w:rFonts w:asciiTheme="majorHAnsi" w:hAnsiTheme="majorHAnsi" w:cstheme="majorHAnsi"/>
        </w:rPr>
      </w:pPr>
    </w:p>
    <w:p w14:paraId="0EC3EB9C" w14:textId="77777777" w:rsidR="00F878A2" w:rsidRDefault="00F878A2" w:rsidP="000057CF">
      <w:pPr>
        <w:rPr>
          <w:rFonts w:asciiTheme="majorHAnsi" w:hAnsiTheme="majorHAnsi" w:cstheme="majorHAnsi"/>
        </w:rPr>
      </w:pPr>
    </w:p>
    <w:p w14:paraId="0D328595" w14:textId="77777777" w:rsidR="00F878A2" w:rsidRDefault="00F878A2" w:rsidP="000057CF">
      <w:pPr>
        <w:rPr>
          <w:rFonts w:asciiTheme="majorHAnsi" w:hAnsiTheme="majorHAnsi" w:cstheme="majorHAnsi"/>
        </w:rPr>
      </w:pPr>
    </w:p>
    <w:p w14:paraId="663B6AA9" w14:textId="77777777" w:rsidR="00F878A2" w:rsidRDefault="00F878A2" w:rsidP="000057CF">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2D55D4" w:rsidRPr="00FF17D1" w14:paraId="0644D1F7" w14:textId="77777777" w:rsidTr="003F0E33">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2D8B32EF" w14:textId="77777777" w:rsidR="002D55D4" w:rsidRPr="00FF17D1" w:rsidRDefault="002D55D4" w:rsidP="003F0E33">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02DC0A8" w14:textId="16FE5D5A" w:rsidR="002D55D4" w:rsidRPr="00FF17D1" w:rsidRDefault="002D55D4" w:rsidP="003F0E33">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t xml:space="preserve"> </w:t>
            </w:r>
            <w:r w:rsidR="000A05A2" w:rsidRPr="000A05A2">
              <w:rPr>
                <w:rFonts w:asciiTheme="majorHAnsi" w:hAnsiTheme="majorHAnsi"/>
                <w:b/>
                <w:bCs/>
              </w:rPr>
              <w:t>1120230109</w:t>
            </w:r>
          </w:p>
        </w:tc>
      </w:tr>
      <w:tr w:rsidR="002D55D4" w:rsidRPr="00FF17D1" w14:paraId="76CEB3F6"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937978C" w14:textId="77777777" w:rsidR="002D55D4" w:rsidRPr="00FF17D1" w:rsidRDefault="002D55D4"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04BD8CC9" w14:textId="77777777" w:rsidR="002D55D4" w:rsidRPr="00FF17D1" w:rsidRDefault="002D55D4"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2D55D4" w:rsidRPr="00FF17D1" w14:paraId="2DBD187D" w14:textId="77777777" w:rsidTr="003F0E33">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72DAE65D" w14:textId="29B25507" w:rsidR="002D55D4" w:rsidRPr="00BF56C4" w:rsidRDefault="002D55D4" w:rsidP="00BE7D9B">
            <w:pPr>
              <w:pStyle w:val="Default"/>
              <w:jc w:val="both"/>
              <w:rPr>
                <w:rFonts w:asciiTheme="majorHAnsi" w:hAnsiTheme="majorHAnsi" w:cstheme="majorHAnsi"/>
              </w:rPr>
            </w:pPr>
            <w:r w:rsidRPr="00BF56C4">
              <w:rPr>
                <w:rFonts w:asciiTheme="majorHAnsi" w:hAnsiTheme="majorHAnsi" w:cstheme="majorHAnsi"/>
              </w:rPr>
              <w:t xml:space="preserve">OBJETO: </w:t>
            </w:r>
            <w:r w:rsidR="00BE7D9B">
              <w:rPr>
                <w:rFonts w:asciiTheme="majorHAnsi" w:hAnsiTheme="majorHAnsi" w:cstheme="majorHAnsi"/>
              </w:rPr>
              <w:t>E</w:t>
            </w:r>
            <w:r w:rsidR="00BE7D9B" w:rsidRPr="00BE7D9B">
              <w:rPr>
                <w:rFonts w:asciiTheme="majorHAnsi" w:hAnsiTheme="majorHAnsi" w:cstheme="majorHAnsi"/>
              </w:rPr>
              <w:t>xecução, com fornecimento parcial de materiais, das obras e serviços de Melhorias no Sistema de Abastecimento de Água de Santa Cruz do Escalvado / MG.</w:t>
            </w:r>
          </w:p>
          <w:p w14:paraId="52C483AE" w14:textId="77777777" w:rsidR="002D55D4" w:rsidRPr="007D2003" w:rsidRDefault="002D55D4" w:rsidP="003F0E33">
            <w:pPr>
              <w:pStyle w:val="Default"/>
              <w:jc w:val="both"/>
              <w:rPr>
                <w:rFonts w:asciiTheme="majorHAnsi" w:hAnsiTheme="majorHAnsi" w:cs="Arial"/>
                <w:noProof/>
              </w:rPr>
            </w:pPr>
          </w:p>
        </w:tc>
        <w:tc>
          <w:tcPr>
            <w:tcW w:w="5269" w:type="dxa"/>
            <w:tcBorders>
              <w:top w:val="single" w:sz="4" w:space="0" w:color="auto"/>
              <w:left w:val="single" w:sz="4" w:space="0" w:color="auto"/>
              <w:bottom w:val="single" w:sz="4" w:space="0" w:color="auto"/>
              <w:right w:val="single" w:sz="4" w:space="0" w:color="auto"/>
            </w:tcBorders>
            <w:vAlign w:val="center"/>
            <w:hideMark/>
          </w:tcPr>
          <w:p w14:paraId="57FC9AD4" w14:textId="77777777" w:rsidR="002D55D4" w:rsidRPr="00FF17D1" w:rsidRDefault="002D55D4"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DATAS: </w:t>
            </w:r>
          </w:p>
          <w:p w14:paraId="10CC9115" w14:textId="411398DD" w:rsidR="002D55D4" w:rsidRPr="00FF17D1" w:rsidRDefault="002D55D4" w:rsidP="003F0E33">
            <w:pPr>
              <w:pStyle w:val="PargrafodaLista"/>
              <w:numPr>
                <w:ilvl w:val="0"/>
                <w:numId w:val="20"/>
              </w:numPr>
              <w:autoSpaceDE w:val="0"/>
              <w:autoSpaceDN w:val="0"/>
              <w:adjustRightInd w:val="0"/>
              <w:jc w:val="both"/>
              <w:rPr>
                <w:rFonts w:asciiTheme="majorHAnsi" w:hAnsiTheme="majorHAnsi" w:cs="Arial"/>
                <w:color w:val="000000"/>
                <w:szCs w:val="24"/>
              </w:rPr>
            </w:pPr>
            <w:r w:rsidRPr="00FF17D1">
              <w:rPr>
                <w:rFonts w:asciiTheme="majorHAnsi" w:hAnsiTheme="majorHAnsi" w:cs="Arial"/>
                <w:color w:val="000000"/>
                <w:szCs w:val="24"/>
              </w:rPr>
              <w:t xml:space="preserve">Entrega: </w:t>
            </w:r>
            <w:r w:rsidR="001916E7">
              <w:rPr>
                <w:rFonts w:asciiTheme="majorHAnsi" w:hAnsiTheme="majorHAnsi" w:cs="Arial"/>
                <w:color w:val="000000"/>
                <w:szCs w:val="24"/>
              </w:rPr>
              <w:t>31</w:t>
            </w:r>
            <w:r>
              <w:rPr>
                <w:rFonts w:asciiTheme="majorHAnsi" w:hAnsiTheme="majorHAnsi" w:cs="Arial"/>
                <w:color w:val="000000"/>
                <w:szCs w:val="24"/>
              </w:rPr>
              <w:t>/07/</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p>
          <w:p w14:paraId="12E692D8" w14:textId="2D103406" w:rsidR="002D55D4" w:rsidRPr="00FF17D1" w:rsidRDefault="002D55D4" w:rsidP="003F0E33">
            <w:pPr>
              <w:pStyle w:val="PargrafodaLista"/>
              <w:numPr>
                <w:ilvl w:val="0"/>
                <w:numId w:val="20"/>
              </w:numPr>
              <w:autoSpaceDE w:val="0"/>
              <w:autoSpaceDN w:val="0"/>
              <w:adjustRightInd w:val="0"/>
              <w:jc w:val="both"/>
              <w:rPr>
                <w:rFonts w:asciiTheme="majorHAnsi" w:hAnsiTheme="majorHAnsi" w:cs="Arial"/>
                <w:color w:val="000000"/>
                <w:szCs w:val="24"/>
              </w:rPr>
            </w:pPr>
            <w:r w:rsidRPr="00FF17D1">
              <w:rPr>
                <w:rFonts w:asciiTheme="majorHAnsi" w:hAnsiTheme="majorHAnsi" w:cs="Arial"/>
                <w:color w:val="000000"/>
                <w:szCs w:val="24"/>
              </w:rPr>
              <w:t xml:space="preserve">Abertura: </w:t>
            </w:r>
            <w:r w:rsidR="001916E7">
              <w:rPr>
                <w:rFonts w:asciiTheme="majorHAnsi" w:hAnsiTheme="majorHAnsi" w:cs="Arial"/>
                <w:color w:val="000000"/>
                <w:szCs w:val="24"/>
              </w:rPr>
              <w:t>31</w:t>
            </w:r>
            <w:r>
              <w:rPr>
                <w:rFonts w:asciiTheme="majorHAnsi" w:hAnsiTheme="majorHAnsi" w:cs="Arial"/>
                <w:color w:val="000000"/>
                <w:szCs w:val="24"/>
              </w:rPr>
              <w:t>/07/</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p>
          <w:p w14:paraId="329C357F" w14:textId="77777777" w:rsidR="002D55D4" w:rsidRPr="00FF17D1" w:rsidRDefault="002D55D4" w:rsidP="003F0E33">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Prazo de execução: 4 meses.</w:t>
            </w:r>
          </w:p>
        </w:tc>
      </w:tr>
      <w:tr w:rsidR="002D55D4" w:rsidRPr="00FF17D1" w14:paraId="0E2BAC79"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A613499" w14:textId="77777777" w:rsidR="002D55D4" w:rsidRPr="00FF17D1" w:rsidRDefault="002D55D4" w:rsidP="003F0E33">
            <w:pPr>
              <w:jc w:val="center"/>
              <w:rPr>
                <w:rFonts w:asciiTheme="majorHAnsi" w:hAnsiTheme="majorHAnsi" w:cs="Arial"/>
              </w:rPr>
            </w:pPr>
            <w:r w:rsidRPr="00FF17D1">
              <w:rPr>
                <w:rFonts w:asciiTheme="majorHAnsi" w:hAnsiTheme="majorHAnsi" w:cs="Arial"/>
              </w:rPr>
              <w:t>VALORES</w:t>
            </w:r>
          </w:p>
        </w:tc>
      </w:tr>
      <w:tr w:rsidR="002D55D4" w:rsidRPr="00FF17D1" w14:paraId="4324578C" w14:textId="77777777" w:rsidTr="003F0E33">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C845E19" w14:textId="77777777" w:rsidR="002D55D4" w:rsidRPr="00FF17D1" w:rsidRDefault="002D55D4"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D1AAB24" w14:textId="77777777" w:rsidR="002D55D4" w:rsidRPr="00FF17D1" w:rsidRDefault="002D55D4"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2D55D4" w:rsidRPr="00FF17D1" w14:paraId="639D07F4" w14:textId="77777777" w:rsidTr="003F0E33">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43F7D09" w14:textId="525BC1CE" w:rsidR="002D55D4" w:rsidRPr="00801D29" w:rsidRDefault="002D55D4" w:rsidP="003F0E33">
            <w:pPr>
              <w:autoSpaceDE w:val="0"/>
              <w:autoSpaceDN w:val="0"/>
              <w:adjustRightInd w:val="0"/>
              <w:spacing w:line="276" w:lineRule="auto"/>
              <w:jc w:val="center"/>
              <w:rPr>
                <w:rFonts w:asciiTheme="majorHAnsi" w:hAnsiTheme="majorHAnsi" w:cstheme="majorHAnsi"/>
                <w:color w:val="000000"/>
              </w:rPr>
            </w:pPr>
            <w:r w:rsidRPr="00801D29">
              <w:rPr>
                <w:rFonts w:asciiTheme="majorHAnsi" w:hAnsiTheme="majorHAnsi" w:cstheme="majorHAnsi"/>
                <w:w w:val="80"/>
              </w:rPr>
              <w:t xml:space="preserve">R$ </w:t>
            </w:r>
            <w:r w:rsidR="00517A46" w:rsidRPr="00517A46">
              <w:rPr>
                <w:rFonts w:asciiTheme="majorHAnsi" w:hAnsiTheme="majorHAnsi" w:cstheme="majorHAnsi"/>
                <w:w w:val="80"/>
              </w:rPr>
              <w:t>507.257,06</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2ACA0AD" w14:textId="77777777" w:rsidR="002D55D4" w:rsidRPr="00FF17D1" w:rsidRDefault="002D55D4"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2D55D4" w:rsidRPr="00A327A9" w14:paraId="31C82463" w14:textId="77777777" w:rsidTr="003F0E33">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A470644" w14:textId="373A797D" w:rsidR="002D55D4" w:rsidRPr="004D6AC8" w:rsidRDefault="002D55D4" w:rsidP="004D6AC8">
            <w:pPr>
              <w:pStyle w:val="Default"/>
              <w:jc w:val="both"/>
              <w:rPr>
                <w:rFonts w:asciiTheme="majorHAnsi" w:hAnsiTheme="majorHAnsi" w:cstheme="majorHAnsi"/>
                <w:sz w:val="23"/>
                <w:szCs w:val="23"/>
              </w:rPr>
            </w:pPr>
            <w:r w:rsidRPr="00774407">
              <w:rPr>
                <w:rFonts w:asciiTheme="majorHAnsi" w:hAnsiTheme="majorHAnsi" w:cs="Arial"/>
              </w:rPr>
              <w:t xml:space="preserve">CAPACIDADE </w:t>
            </w:r>
            <w:r w:rsidRPr="004E6F36">
              <w:rPr>
                <w:rFonts w:asciiTheme="majorHAnsi" w:hAnsiTheme="majorHAnsi" w:cstheme="majorHAnsi"/>
              </w:rPr>
              <w:t xml:space="preserve">TÉCNICA-PROFISSIONAL:  </w:t>
            </w:r>
            <w:r w:rsidR="004D6AC8" w:rsidRPr="004D6AC8">
              <w:rPr>
                <w:rFonts w:asciiTheme="majorHAnsi" w:hAnsiTheme="majorHAnsi" w:cstheme="majorHAnsi"/>
                <w:sz w:val="23"/>
                <w:szCs w:val="23"/>
              </w:rPr>
              <w:t xml:space="preserve">a) Tubulação com diâmetro nominal (DN) igual ou superior a 100(cem) </w:t>
            </w:r>
            <w:r w:rsidR="004D6AC8">
              <w:rPr>
                <w:rFonts w:asciiTheme="majorHAnsi" w:hAnsiTheme="majorHAnsi" w:cstheme="majorHAnsi"/>
                <w:sz w:val="23"/>
                <w:szCs w:val="23"/>
              </w:rPr>
              <w:t xml:space="preserve"> </w:t>
            </w:r>
            <w:r w:rsidR="004D6AC8" w:rsidRPr="004D6AC8">
              <w:rPr>
                <w:rFonts w:asciiTheme="majorHAnsi" w:hAnsiTheme="majorHAnsi" w:cstheme="majorHAnsi"/>
                <w:sz w:val="23"/>
                <w:szCs w:val="23"/>
              </w:rPr>
              <w:t>b) Implantação e/ou ampliação ou reforma ou melhorias em Estação de Tratamento de Água em concreto armado; c) Construção civil e/ou reforma predial.</w:t>
            </w:r>
          </w:p>
        </w:tc>
      </w:tr>
      <w:tr w:rsidR="002D55D4" w:rsidRPr="00FF17D1" w14:paraId="447F4C6C" w14:textId="77777777" w:rsidTr="003F0E33">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628C0F4" w14:textId="77777777" w:rsidR="002D55D4" w:rsidRPr="00FF17D1" w:rsidRDefault="002D55D4" w:rsidP="003F0E33">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2D55D4" w:rsidRPr="00FF17D1" w14:paraId="3B6816EB"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2A3A7C5" w14:textId="77777777" w:rsidR="002D55D4" w:rsidRPr="00FF17D1" w:rsidRDefault="002D55D4" w:rsidP="003F0E33">
            <w:pPr>
              <w:jc w:val="both"/>
              <w:rPr>
                <w:rFonts w:asciiTheme="majorHAnsi" w:hAnsiTheme="majorHAnsi" w:cs="Arial"/>
              </w:rPr>
            </w:pPr>
            <w:r w:rsidRPr="00FF17D1">
              <w:rPr>
                <w:rFonts w:asciiTheme="majorHAnsi" w:hAnsiTheme="majorHAnsi" w:cs="Arial"/>
              </w:rPr>
              <w:t>ÍNDICES ECONÔMICOS: conforme edital.</w:t>
            </w:r>
          </w:p>
        </w:tc>
      </w:tr>
      <w:tr w:rsidR="002D55D4" w:rsidRPr="0082035B" w14:paraId="05BA9446"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34413DC" w14:textId="77777777" w:rsidR="002D55D4" w:rsidRPr="0082035B" w:rsidRDefault="002D55D4" w:rsidP="003F0E33">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9"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20"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1077C4D1" w14:textId="77777777" w:rsidR="00F878A2" w:rsidRDefault="00F878A2" w:rsidP="000057CF">
      <w:pPr>
        <w:rPr>
          <w:rFonts w:asciiTheme="majorHAnsi" w:hAnsiTheme="majorHAnsi" w:cstheme="majorHAnsi"/>
        </w:rPr>
      </w:pPr>
    </w:p>
    <w:p w14:paraId="5DC63D39" w14:textId="77777777" w:rsidR="00F878A2" w:rsidRDefault="00F878A2" w:rsidP="000057CF">
      <w:pPr>
        <w:rPr>
          <w:rFonts w:asciiTheme="majorHAnsi" w:hAnsiTheme="majorHAnsi" w:cstheme="majorHAnsi"/>
        </w:rPr>
      </w:pPr>
    </w:p>
    <w:p w14:paraId="19278F7F" w14:textId="77777777" w:rsidR="00F878A2" w:rsidRDefault="00F878A2" w:rsidP="000057CF">
      <w:pPr>
        <w:rPr>
          <w:rFonts w:asciiTheme="majorHAnsi" w:hAnsiTheme="majorHAnsi" w:cstheme="majorHAnsi"/>
        </w:rPr>
      </w:pPr>
    </w:p>
    <w:p w14:paraId="7C4B5439" w14:textId="77777777" w:rsidR="00B22DAC" w:rsidRDefault="00B22DAC" w:rsidP="000057CF">
      <w:pPr>
        <w:rPr>
          <w:rFonts w:asciiTheme="majorHAnsi" w:hAnsiTheme="majorHAnsi" w:cstheme="majorHAnsi"/>
        </w:rPr>
      </w:pPr>
    </w:p>
    <w:p w14:paraId="70EB12F4" w14:textId="77777777" w:rsidR="00B22DAC" w:rsidRDefault="00B22DAC" w:rsidP="000057CF">
      <w:pPr>
        <w:rPr>
          <w:rFonts w:asciiTheme="majorHAnsi" w:hAnsiTheme="majorHAnsi" w:cstheme="majorHAnsi"/>
        </w:rPr>
      </w:pPr>
    </w:p>
    <w:p w14:paraId="05430B69" w14:textId="77777777" w:rsidR="00B22DAC" w:rsidRDefault="00B22DAC" w:rsidP="000057CF">
      <w:pPr>
        <w:rPr>
          <w:rFonts w:asciiTheme="majorHAnsi" w:hAnsiTheme="majorHAnsi" w:cstheme="majorHAnsi"/>
        </w:rPr>
      </w:pPr>
    </w:p>
    <w:p w14:paraId="78197CDB" w14:textId="77777777" w:rsidR="00B22DAC" w:rsidRDefault="00B22DAC" w:rsidP="000057CF">
      <w:pPr>
        <w:rPr>
          <w:rFonts w:asciiTheme="majorHAnsi" w:hAnsiTheme="majorHAnsi" w:cstheme="majorHAnsi"/>
        </w:rPr>
      </w:pPr>
    </w:p>
    <w:p w14:paraId="04D7C2DE" w14:textId="77777777" w:rsidR="00B22DAC" w:rsidRDefault="00B22DAC" w:rsidP="000057CF">
      <w:pPr>
        <w:rPr>
          <w:rFonts w:asciiTheme="majorHAnsi" w:hAnsiTheme="majorHAnsi" w:cstheme="majorHAnsi"/>
        </w:rPr>
      </w:pPr>
    </w:p>
    <w:p w14:paraId="645B61F0" w14:textId="77777777" w:rsidR="00B22DAC" w:rsidRDefault="00B22DAC" w:rsidP="000057CF">
      <w:pPr>
        <w:rPr>
          <w:rFonts w:asciiTheme="majorHAnsi" w:hAnsiTheme="majorHAnsi" w:cstheme="majorHAnsi"/>
        </w:rPr>
      </w:pPr>
    </w:p>
    <w:p w14:paraId="20C9233C" w14:textId="77777777" w:rsidR="00B22DAC" w:rsidRDefault="00B22DAC" w:rsidP="000057CF">
      <w:pPr>
        <w:rPr>
          <w:rFonts w:asciiTheme="majorHAnsi" w:hAnsiTheme="majorHAnsi" w:cstheme="majorHAnsi"/>
        </w:rPr>
      </w:pPr>
    </w:p>
    <w:p w14:paraId="5F596F9D" w14:textId="77777777" w:rsidR="00B22DAC" w:rsidRDefault="00B22DAC" w:rsidP="000057CF">
      <w:pPr>
        <w:rPr>
          <w:rFonts w:asciiTheme="majorHAnsi" w:hAnsiTheme="majorHAnsi" w:cstheme="majorHAnsi"/>
        </w:rPr>
      </w:pPr>
    </w:p>
    <w:p w14:paraId="051BCA6E" w14:textId="77777777" w:rsidR="00B22DAC" w:rsidRDefault="00B22DAC" w:rsidP="000057CF">
      <w:pPr>
        <w:rPr>
          <w:rFonts w:asciiTheme="majorHAnsi" w:hAnsiTheme="majorHAnsi" w:cstheme="majorHAnsi"/>
        </w:rPr>
      </w:pPr>
    </w:p>
    <w:p w14:paraId="1631A31F" w14:textId="77777777" w:rsidR="00B22DAC" w:rsidRDefault="00B22DAC" w:rsidP="000057CF">
      <w:pPr>
        <w:rPr>
          <w:rFonts w:asciiTheme="majorHAnsi" w:hAnsiTheme="majorHAnsi" w:cstheme="majorHAnsi"/>
        </w:rPr>
      </w:pPr>
    </w:p>
    <w:p w14:paraId="094BA8D8" w14:textId="77777777" w:rsidR="00B22DAC" w:rsidRDefault="00B22DAC" w:rsidP="000057CF">
      <w:pPr>
        <w:rPr>
          <w:rFonts w:asciiTheme="majorHAnsi" w:hAnsiTheme="majorHAnsi" w:cstheme="majorHAnsi"/>
        </w:rPr>
      </w:pPr>
    </w:p>
    <w:p w14:paraId="36990C02" w14:textId="77777777" w:rsidR="00B22DAC" w:rsidRDefault="00B22DAC" w:rsidP="000057CF">
      <w:pPr>
        <w:rPr>
          <w:rFonts w:asciiTheme="majorHAnsi" w:hAnsiTheme="majorHAnsi" w:cstheme="majorHAnsi"/>
        </w:rPr>
      </w:pPr>
    </w:p>
    <w:p w14:paraId="286E82A4" w14:textId="77777777" w:rsidR="00B22DAC" w:rsidRDefault="00B22DAC" w:rsidP="000057CF">
      <w:pPr>
        <w:rPr>
          <w:rFonts w:asciiTheme="majorHAnsi" w:hAnsiTheme="majorHAnsi" w:cstheme="majorHAnsi"/>
        </w:rPr>
      </w:pPr>
    </w:p>
    <w:p w14:paraId="3296A638" w14:textId="77777777" w:rsidR="00B22DAC" w:rsidRDefault="00B22DAC" w:rsidP="000057CF">
      <w:pPr>
        <w:rPr>
          <w:rFonts w:asciiTheme="majorHAnsi" w:hAnsiTheme="majorHAnsi" w:cstheme="majorHAnsi"/>
        </w:rPr>
      </w:pPr>
    </w:p>
    <w:p w14:paraId="5873879C" w14:textId="77777777" w:rsidR="00B22DAC" w:rsidRDefault="00B22DAC" w:rsidP="000057CF">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B22DAC" w:rsidRPr="00FF17D1" w14:paraId="02CCE880" w14:textId="77777777" w:rsidTr="003F0E33">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62C5F908" w14:textId="77777777" w:rsidR="00B22DAC" w:rsidRPr="00FF17D1" w:rsidRDefault="00B22DAC" w:rsidP="003F0E33">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FEF84F7" w14:textId="2050065E" w:rsidR="00B22DAC" w:rsidRPr="00FF17D1" w:rsidRDefault="00B22DAC" w:rsidP="003F0E33">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t xml:space="preserve"> </w:t>
            </w:r>
            <w:r w:rsidR="00884CCD" w:rsidRPr="00884CCD">
              <w:rPr>
                <w:rFonts w:asciiTheme="majorHAnsi" w:hAnsiTheme="majorHAnsi"/>
                <w:b/>
                <w:bCs/>
              </w:rPr>
              <w:t>1120230110</w:t>
            </w:r>
          </w:p>
        </w:tc>
      </w:tr>
      <w:tr w:rsidR="00B22DAC" w:rsidRPr="00FF17D1" w14:paraId="6C75587D"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A003824" w14:textId="77777777" w:rsidR="00B22DAC" w:rsidRPr="00FF17D1" w:rsidRDefault="00B22DAC"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576750D" w14:textId="77777777" w:rsidR="00B22DAC" w:rsidRPr="00FF17D1" w:rsidRDefault="00B22DAC"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B22DAC" w:rsidRPr="00FF17D1" w14:paraId="3886B2B0" w14:textId="77777777" w:rsidTr="003F0E33">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6CD0B017" w14:textId="2C098899" w:rsidR="00B22DAC" w:rsidRPr="00BF56C4" w:rsidRDefault="00B22DAC" w:rsidP="00DD275B">
            <w:pPr>
              <w:pStyle w:val="Default"/>
              <w:jc w:val="both"/>
              <w:rPr>
                <w:rFonts w:asciiTheme="majorHAnsi" w:hAnsiTheme="majorHAnsi" w:cstheme="majorHAnsi"/>
              </w:rPr>
            </w:pPr>
            <w:r w:rsidRPr="00BF56C4">
              <w:rPr>
                <w:rFonts w:asciiTheme="majorHAnsi" w:hAnsiTheme="majorHAnsi" w:cstheme="majorHAnsi"/>
              </w:rPr>
              <w:t xml:space="preserve">OBJETO: </w:t>
            </w:r>
            <w:r w:rsidR="00DD275B">
              <w:rPr>
                <w:rFonts w:asciiTheme="majorHAnsi" w:hAnsiTheme="majorHAnsi" w:cstheme="majorHAnsi"/>
              </w:rPr>
              <w:t xml:space="preserve">Execução, com fornecimento  </w:t>
            </w:r>
            <w:r w:rsidR="00DD275B" w:rsidRPr="00DD275B">
              <w:rPr>
                <w:rFonts w:asciiTheme="majorHAnsi" w:hAnsiTheme="majorHAnsi" w:cstheme="majorHAnsi"/>
              </w:rPr>
              <w:t>parcial de materiais e equipamentos, das obra</w:t>
            </w:r>
            <w:r w:rsidR="00DD275B">
              <w:rPr>
                <w:rFonts w:asciiTheme="majorHAnsi" w:hAnsiTheme="majorHAnsi" w:cstheme="majorHAnsi"/>
              </w:rPr>
              <w:t xml:space="preserve">s e serviços complementares de </w:t>
            </w:r>
            <w:r w:rsidR="00DD275B" w:rsidRPr="00DD275B">
              <w:rPr>
                <w:rFonts w:asciiTheme="majorHAnsi" w:hAnsiTheme="majorHAnsi" w:cstheme="majorHAnsi"/>
              </w:rPr>
              <w:t>ampliação do Sistema de Abastecimento de Água de Montes Claros / MG.</w:t>
            </w:r>
            <w:r w:rsidR="00DD275B" w:rsidRPr="00DD275B">
              <w:rPr>
                <w:rFonts w:asciiTheme="majorHAnsi" w:hAnsiTheme="majorHAnsi" w:cstheme="majorHAnsi"/>
              </w:rPr>
              <w:cr/>
            </w:r>
          </w:p>
          <w:p w14:paraId="1D0045CA" w14:textId="77777777" w:rsidR="00B22DAC" w:rsidRPr="007D2003" w:rsidRDefault="00B22DAC" w:rsidP="003F0E33">
            <w:pPr>
              <w:pStyle w:val="Default"/>
              <w:jc w:val="both"/>
              <w:rPr>
                <w:rFonts w:asciiTheme="majorHAnsi" w:hAnsiTheme="majorHAnsi" w:cs="Arial"/>
                <w:noProof/>
              </w:rPr>
            </w:pPr>
          </w:p>
        </w:tc>
        <w:tc>
          <w:tcPr>
            <w:tcW w:w="5269" w:type="dxa"/>
            <w:tcBorders>
              <w:top w:val="single" w:sz="4" w:space="0" w:color="auto"/>
              <w:left w:val="single" w:sz="4" w:space="0" w:color="auto"/>
              <w:bottom w:val="single" w:sz="4" w:space="0" w:color="auto"/>
              <w:right w:val="single" w:sz="4" w:space="0" w:color="auto"/>
            </w:tcBorders>
            <w:vAlign w:val="center"/>
            <w:hideMark/>
          </w:tcPr>
          <w:p w14:paraId="2E820B5C" w14:textId="77777777" w:rsidR="00B22DAC" w:rsidRPr="00FF17D1" w:rsidRDefault="00B22DAC" w:rsidP="003F0E33">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DATAS: </w:t>
            </w:r>
          </w:p>
          <w:p w14:paraId="4DFA8C02" w14:textId="6DAF4721" w:rsidR="00B22DAC" w:rsidRPr="00FF17D1" w:rsidRDefault="00B22DAC" w:rsidP="003F0E33">
            <w:pPr>
              <w:pStyle w:val="PargrafodaLista"/>
              <w:numPr>
                <w:ilvl w:val="0"/>
                <w:numId w:val="20"/>
              </w:numPr>
              <w:autoSpaceDE w:val="0"/>
              <w:autoSpaceDN w:val="0"/>
              <w:adjustRightInd w:val="0"/>
              <w:jc w:val="both"/>
              <w:rPr>
                <w:rFonts w:asciiTheme="majorHAnsi" w:hAnsiTheme="majorHAnsi" w:cs="Arial"/>
                <w:color w:val="000000"/>
                <w:szCs w:val="24"/>
              </w:rPr>
            </w:pPr>
            <w:r w:rsidRPr="00FF17D1">
              <w:rPr>
                <w:rFonts w:asciiTheme="majorHAnsi" w:hAnsiTheme="majorHAnsi" w:cs="Arial"/>
                <w:color w:val="000000"/>
                <w:szCs w:val="24"/>
              </w:rPr>
              <w:t xml:space="preserve">Entrega: </w:t>
            </w:r>
            <w:r>
              <w:rPr>
                <w:rFonts w:asciiTheme="majorHAnsi" w:hAnsiTheme="majorHAnsi" w:cs="Arial"/>
                <w:color w:val="000000"/>
                <w:szCs w:val="24"/>
              </w:rPr>
              <w:t>31/07/</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EC4CEA">
              <w:rPr>
                <w:rFonts w:asciiTheme="majorHAnsi" w:hAnsiTheme="majorHAnsi" w:cs="Arial"/>
                <w:color w:val="000000"/>
                <w:szCs w:val="24"/>
              </w:rPr>
              <w:t>14</w:t>
            </w:r>
            <w:r>
              <w:rPr>
                <w:rFonts w:asciiTheme="majorHAnsi" w:hAnsiTheme="majorHAnsi" w:cs="Arial"/>
                <w:color w:val="000000"/>
                <w:szCs w:val="24"/>
              </w:rPr>
              <w:t>:30</w:t>
            </w:r>
          </w:p>
          <w:p w14:paraId="1FD9FC6C" w14:textId="21DFD316" w:rsidR="00B22DAC" w:rsidRPr="00FF17D1" w:rsidRDefault="00B22DAC" w:rsidP="003F0E33">
            <w:pPr>
              <w:pStyle w:val="PargrafodaLista"/>
              <w:numPr>
                <w:ilvl w:val="0"/>
                <w:numId w:val="20"/>
              </w:numPr>
              <w:autoSpaceDE w:val="0"/>
              <w:autoSpaceDN w:val="0"/>
              <w:adjustRightInd w:val="0"/>
              <w:jc w:val="both"/>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31/07/</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EC4CEA">
              <w:rPr>
                <w:rFonts w:asciiTheme="majorHAnsi" w:hAnsiTheme="majorHAnsi" w:cs="Arial"/>
                <w:color w:val="000000"/>
                <w:szCs w:val="24"/>
              </w:rPr>
              <w:t>14</w:t>
            </w:r>
            <w:r>
              <w:rPr>
                <w:rFonts w:asciiTheme="majorHAnsi" w:hAnsiTheme="majorHAnsi" w:cs="Arial"/>
                <w:color w:val="000000"/>
                <w:szCs w:val="24"/>
              </w:rPr>
              <w:t>:30</w:t>
            </w:r>
          </w:p>
          <w:p w14:paraId="08B590F5" w14:textId="41EE97AB" w:rsidR="00B22DAC" w:rsidRPr="00FF17D1" w:rsidRDefault="00C539F9" w:rsidP="003F0E33">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Prazo de execução: 8</w:t>
            </w:r>
            <w:r w:rsidR="00B22DAC">
              <w:rPr>
                <w:rFonts w:asciiTheme="majorHAnsi" w:hAnsiTheme="majorHAnsi" w:cs="Arial"/>
                <w:color w:val="000000"/>
                <w:szCs w:val="24"/>
              </w:rPr>
              <w:t xml:space="preserve"> meses.</w:t>
            </w:r>
          </w:p>
        </w:tc>
      </w:tr>
      <w:tr w:rsidR="00B22DAC" w:rsidRPr="00FF17D1" w14:paraId="6B73C1D1" w14:textId="77777777" w:rsidTr="003F0E3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281DFCF" w14:textId="77777777" w:rsidR="00B22DAC" w:rsidRPr="00FF17D1" w:rsidRDefault="00B22DAC" w:rsidP="003F0E33">
            <w:pPr>
              <w:jc w:val="center"/>
              <w:rPr>
                <w:rFonts w:asciiTheme="majorHAnsi" w:hAnsiTheme="majorHAnsi" w:cs="Arial"/>
              </w:rPr>
            </w:pPr>
            <w:r w:rsidRPr="00FF17D1">
              <w:rPr>
                <w:rFonts w:asciiTheme="majorHAnsi" w:hAnsiTheme="majorHAnsi" w:cs="Arial"/>
              </w:rPr>
              <w:t>VALORES</w:t>
            </w:r>
          </w:p>
        </w:tc>
      </w:tr>
      <w:tr w:rsidR="00B22DAC" w:rsidRPr="00FF17D1" w14:paraId="3417BE9B" w14:textId="77777777" w:rsidTr="003F0E33">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2DF62EA" w14:textId="77777777" w:rsidR="00B22DAC" w:rsidRPr="00FF17D1" w:rsidRDefault="00B22DAC"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EE28BBD" w14:textId="77777777" w:rsidR="00B22DAC" w:rsidRPr="00FF17D1" w:rsidRDefault="00B22DAC"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B22DAC" w:rsidRPr="00FF17D1" w14:paraId="7C2378CD" w14:textId="77777777" w:rsidTr="003F0E33">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DF81E32" w14:textId="3738E7EA" w:rsidR="00B22DAC" w:rsidRPr="00801D29" w:rsidRDefault="00B22DAC" w:rsidP="003F0E33">
            <w:pPr>
              <w:autoSpaceDE w:val="0"/>
              <w:autoSpaceDN w:val="0"/>
              <w:adjustRightInd w:val="0"/>
              <w:spacing w:line="276" w:lineRule="auto"/>
              <w:jc w:val="center"/>
              <w:rPr>
                <w:rFonts w:asciiTheme="majorHAnsi" w:hAnsiTheme="majorHAnsi" w:cstheme="majorHAnsi"/>
                <w:color w:val="000000"/>
              </w:rPr>
            </w:pPr>
            <w:r w:rsidRPr="00801D29">
              <w:rPr>
                <w:rFonts w:asciiTheme="majorHAnsi" w:hAnsiTheme="majorHAnsi" w:cstheme="majorHAnsi"/>
                <w:w w:val="80"/>
              </w:rPr>
              <w:t xml:space="preserve">R$ </w:t>
            </w:r>
            <w:r w:rsidR="00C539F9" w:rsidRPr="00C539F9">
              <w:rPr>
                <w:rFonts w:asciiTheme="majorHAnsi" w:hAnsiTheme="majorHAnsi" w:cstheme="majorHAnsi"/>
                <w:w w:val="80"/>
              </w:rPr>
              <w:t>2.663.693,00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2AB2E7F" w14:textId="77777777" w:rsidR="00B22DAC" w:rsidRPr="00FF17D1" w:rsidRDefault="00B22DAC" w:rsidP="003F0E33">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B22DAC" w:rsidRPr="00A327A9" w14:paraId="281476BA" w14:textId="77777777" w:rsidTr="003F0E33">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7DE594A" w14:textId="77777777" w:rsidR="00B22DAC" w:rsidRPr="004D6AC8" w:rsidRDefault="00B22DAC" w:rsidP="003F0E33">
            <w:pPr>
              <w:pStyle w:val="Default"/>
              <w:jc w:val="both"/>
              <w:rPr>
                <w:rFonts w:asciiTheme="majorHAnsi" w:hAnsiTheme="majorHAnsi" w:cstheme="majorHAnsi"/>
                <w:sz w:val="23"/>
                <w:szCs w:val="23"/>
              </w:rPr>
            </w:pPr>
            <w:r w:rsidRPr="00774407">
              <w:rPr>
                <w:rFonts w:asciiTheme="majorHAnsi" w:hAnsiTheme="majorHAnsi" w:cs="Arial"/>
              </w:rPr>
              <w:t xml:space="preserve">CAPACIDADE </w:t>
            </w:r>
            <w:r w:rsidRPr="004E6F36">
              <w:rPr>
                <w:rFonts w:asciiTheme="majorHAnsi" w:hAnsiTheme="majorHAnsi" w:cstheme="majorHAnsi"/>
              </w:rPr>
              <w:t xml:space="preserve">TÉCNICA-PROFISSIONAL:  </w:t>
            </w:r>
            <w:r w:rsidRPr="004D6AC8">
              <w:rPr>
                <w:rFonts w:asciiTheme="majorHAnsi" w:hAnsiTheme="majorHAnsi" w:cstheme="majorHAnsi"/>
                <w:sz w:val="23"/>
                <w:szCs w:val="23"/>
              </w:rPr>
              <w:t xml:space="preserve">a) Tubulação com diâmetro nominal (DN) igual ou superior a 100(cem) </w:t>
            </w:r>
            <w:r>
              <w:rPr>
                <w:rFonts w:asciiTheme="majorHAnsi" w:hAnsiTheme="majorHAnsi" w:cstheme="majorHAnsi"/>
                <w:sz w:val="23"/>
                <w:szCs w:val="23"/>
              </w:rPr>
              <w:t xml:space="preserve"> </w:t>
            </w:r>
            <w:r w:rsidRPr="004D6AC8">
              <w:rPr>
                <w:rFonts w:asciiTheme="majorHAnsi" w:hAnsiTheme="majorHAnsi" w:cstheme="majorHAnsi"/>
                <w:sz w:val="23"/>
                <w:szCs w:val="23"/>
              </w:rPr>
              <w:t>b) Implantação e/ou ampliação ou reforma ou melhorias em Estação de Tratamento de Água em concreto armado; c) Construção civil e/ou reforma predial.</w:t>
            </w:r>
          </w:p>
        </w:tc>
      </w:tr>
      <w:tr w:rsidR="00B22DAC" w:rsidRPr="00FF17D1" w14:paraId="1F25447F" w14:textId="77777777" w:rsidTr="003F0E33">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41B8760" w14:textId="77777777" w:rsidR="00B22DAC" w:rsidRPr="00FF17D1" w:rsidRDefault="00B22DAC" w:rsidP="003F0E33">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B22DAC" w:rsidRPr="00FF17D1" w14:paraId="5EC12D42"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3C16EB6" w14:textId="77777777" w:rsidR="00B22DAC" w:rsidRPr="00FF17D1" w:rsidRDefault="00B22DAC" w:rsidP="003F0E33">
            <w:pPr>
              <w:jc w:val="both"/>
              <w:rPr>
                <w:rFonts w:asciiTheme="majorHAnsi" w:hAnsiTheme="majorHAnsi" w:cs="Arial"/>
              </w:rPr>
            </w:pPr>
            <w:r w:rsidRPr="00FF17D1">
              <w:rPr>
                <w:rFonts w:asciiTheme="majorHAnsi" w:hAnsiTheme="majorHAnsi" w:cs="Arial"/>
              </w:rPr>
              <w:t>ÍNDICES ECONÔMICOS: conforme edital.</w:t>
            </w:r>
          </w:p>
        </w:tc>
      </w:tr>
      <w:tr w:rsidR="00B22DAC" w:rsidRPr="0082035B" w14:paraId="6B000EF9" w14:textId="77777777" w:rsidTr="003F0E3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3F2219B" w14:textId="77777777" w:rsidR="00B22DAC" w:rsidRPr="0082035B" w:rsidRDefault="00B22DAC" w:rsidP="003F0E33">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21"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22"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1DB8C22C" w14:textId="77777777" w:rsidR="00F878A2" w:rsidRDefault="00F878A2" w:rsidP="000057CF">
      <w:pPr>
        <w:rPr>
          <w:rFonts w:asciiTheme="majorHAnsi" w:hAnsiTheme="majorHAnsi" w:cstheme="majorHAnsi"/>
        </w:rPr>
      </w:pPr>
    </w:p>
    <w:p w14:paraId="53FDCCF4" w14:textId="77777777" w:rsidR="00F878A2" w:rsidRDefault="00F878A2" w:rsidP="000057CF">
      <w:pPr>
        <w:rPr>
          <w:rFonts w:asciiTheme="majorHAnsi" w:hAnsiTheme="majorHAnsi" w:cstheme="majorHAnsi"/>
        </w:rPr>
      </w:pPr>
    </w:p>
    <w:p w14:paraId="4AAC849B" w14:textId="77777777" w:rsidR="00F878A2" w:rsidRDefault="00F878A2" w:rsidP="000057CF">
      <w:pPr>
        <w:rPr>
          <w:rFonts w:asciiTheme="majorHAnsi" w:hAnsiTheme="majorHAnsi" w:cstheme="majorHAnsi"/>
        </w:rPr>
      </w:pPr>
    </w:p>
    <w:p w14:paraId="57681196" w14:textId="77777777" w:rsidR="00F878A2" w:rsidRDefault="00F878A2" w:rsidP="000057CF">
      <w:pPr>
        <w:rPr>
          <w:rFonts w:asciiTheme="majorHAnsi" w:hAnsiTheme="majorHAnsi" w:cstheme="majorHAnsi"/>
        </w:rPr>
      </w:pPr>
    </w:p>
    <w:p w14:paraId="4E779B2E" w14:textId="77777777" w:rsidR="00F878A2" w:rsidRDefault="00F878A2" w:rsidP="000057CF">
      <w:pPr>
        <w:rPr>
          <w:rFonts w:asciiTheme="majorHAnsi" w:hAnsiTheme="majorHAnsi" w:cstheme="majorHAnsi"/>
        </w:rPr>
      </w:pPr>
    </w:p>
    <w:p w14:paraId="5D891EEF" w14:textId="77777777" w:rsidR="00F878A2" w:rsidRDefault="00F878A2" w:rsidP="000057CF">
      <w:pPr>
        <w:rPr>
          <w:rFonts w:asciiTheme="majorHAnsi" w:hAnsiTheme="majorHAnsi" w:cstheme="majorHAnsi"/>
        </w:rPr>
      </w:pPr>
    </w:p>
    <w:p w14:paraId="70748DE3" w14:textId="77777777" w:rsidR="00F878A2" w:rsidRDefault="00F878A2" w:rsidP="000057CF">
      <w:pPr>
        <w:rPr>
          <w:rFonts w:asciiTheme="majorHAnsi" w:hAnsiTheme="majorHAnsi" w:cstheme="majorHAnsi"/>
        </w:rPr>
      </w:pPr>
    </w:p>
    <w:p w14:paraId="42744037" w14:textId="77777777" w:rsidR="00F878A2" w:rsidRDefault="00F878A2" w:rsidP="000057CF">
      <w:pPr>
        <w:rPr>
          <w:rFonts w:asciiTheme="majorHAnsi" w:hAnsiTheme="majorHAnsi" w:cstheme="majorHAnsi"/>
        </w:rPr>
      </w:pPr>
    </w:p>
    <w:p w14:paraId="00D0567A" w14:textId="77777777" w:rsidR="00F878A2" w:rsidRDefault="00F878A2" w:rsidP="000057CF">
      <w:pPr>
        <w:rPr>
          <w:rFonts w:asciiTheme="majorHAnsi" w:hAnsiTheme="majorHAnsi" w:cstheme="majorHAnsi"/>
        </w:rPr>
      </w:pPr>
    </w:p>
    <w:p w14:paraId="5392274A" w14:textId="77777777" w:rsidR="00F878A2" w:rsidRDefault="00F878A2" w:rsidP="000057CF">
      <w:pPr>
        <w:rPr>
          <w:rFonts w:asciiTheme="majorHAnsi" w:hAnsiTheme="majorHAnsi" w:cstheme="majorHAnsi"/>
        </w:rPr>
      </w:pPr>
    </w:p>
    <w:p w14:paraId="28FA18BA" w14:textId="77777777" w:rsidR="00F878A2" w:rsidRDefault="00F878A2" w:rsidP="000057CF">
      <w:pPr>
        <w:rPr>
          <w:rFonts w:asciiTheme="majorHAnsi" w:hAnsiTheme="majorHAnsi" w:cstheme="majorHAnsi"/>
        </w:rPr>
      </w:pPr>
    </w:p>
    <w:p w14:paraId="4BF9C988" w14:textId="77777777" w:rsidR="002F4BF5" w:rsidRDefault="002F4BF5" w:rsidP="000057CF">
      <w:pPr>
        <w:rPr>
          <w:rFonts w:asciiTheme="majorHAnsi" w:hAnsiTheme="majorHAnsi" w:cstheme="majorHAnsi"/>
        </w:rPr>
      </w:pPr>
    </w:p>
    <w:p w14:paraId="48B5511B" w14:textId="77777777" w:rsidR="002F4BF5" w:rsidRDefault="002F4BF5" w:rsidP="000057CF">
      <w:pPr>
        <w:rPr>
          <w:rFonts w:asciiTheme="majorHAnsi" w:hAnsiTheme="majorHAnsi" w:cstheme="majorHAnsi"/>
        </w:rPr>
      </w:pPr>
    </w:p>
    <w:p w14:paraId="6EF54575" w14:textId="77777777" w:rsidR="002F4BF5" w:rsidRDefault="002F4BF5" w:rsidP="000057CF">
      <w:pPr>
        <w:rPr>
          <w:rFonts w:asciiTheme="majorHAnsi" w:hAnsiTheme="majorHAnsi" w:cstheme="majorHAnsi"/>
        </w:rPr>
      </w:pPr>
    </w:p>
    <w:p w14:paraId="527692BD" w14:textId="77777777" w:rsidR="002F4BF5" w:rsidRDefault="002F4BF5" w:rsidP="000057CF">
      <w:pPr>
        <w:rPr>
          <w:rFonts w:asciiTheme="majorHAnsi" w:hAnsiTheme="majorHAnsi" w:cstheme="majorHAnsi"/>
        </w:rPr>
      </w:pPr>
    </w:p>
    <w:p w14:paraId="29E8329B" w14:textId="77777777" w:rsidR="002F4BF5" w:rsidRDefault="002F4BF5" w:rsidP="000057CF">
      <w:pPr>
        <w:rPr>
          <w:rFonts w:asciiTheme="majorHAnsi" w:hAnsiTheme="majorHAnsi" w:cstheme="majorHAnsi"/>
        </w:rPr>
      </w:pPr>
    </w:p>
    <w:p w14:paraId="1D936A85" w14:textId="77777777" w:rsidR="00F878A2" w:rsidRDefault="00F878A2" w:rsidP="000057CF">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0057CF" w:rsidRPr="003607DC" w14:paraId="54B1D7B7" w14:textId="77777777" w:rsidTr="003F0E33">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0E96F794" w14:textId="77777777" w:rsidR="000057CF" w:rsidRPr="003607DC" w:rsidRDefault="000057CF" w:rsidP="003F0E33">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t xml:space="preserve"> </w:t>
            </w:r>
            <w:r w:rsidRPr="002C1616">
              <w:rPr>
                <w:rFonts w:asciiTheme="majorHAnsi" w:hAnsiTheme="majorHAnsi" w:cstheme="majorHAnsi"/>
                <w:b/>
              </w:rPr>
              <w:t>URBEL/SMOBI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50A49340" w14:textId="2ACA9D93" w:rsidR="000057CF" w:rsidRPr="003607DC" w:rsidRDefault="000057CF" w:rsidP="003F0E33">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0057CF">
              <w:rPr>
                <w:rFonts w:asciiTheme="majorHAnsi" w:hAnsiTheme="majorHAnsi" w:cstheme="majorHAnsi"/>
                <w:b/>
              </w:rPr>
              <w:t>REGIME DIFERENCIADO DE CONTRATAÇÃO URBEL/SMOBI 10.004/2023</w:t>
            </w:r>
          </w:p>
        </w:tc>
      </w:tr>
      <w:tr w:rsidR="000057CF" w:rsidRPr="003607DC" w14:paraId="0CEFDB0A" w14:textId="77777777" w:rsidTr="003F0E33">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5AD5CAD" w14:textId="77777777" w:rsidR="000057CF" w:rsidRPr="003607DC" w:rsidRDefault="000057CF" w:rsidP="003F0E33">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26C9207B" w14:textId="77777777" w:rsidR="000057CF" w:rsidRPr="003607DC" w:rsidRDefault="000057CF" w:rsidP="003F0E33">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23"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24"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25"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0057CF" w:rsidRPr="003607DC" w14:paraId="2F6595E7" w14:textId="77777777" w:rsidTr="003F0E33">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68B2C5A1" w14:textId="6EFB69B7" w:rsidR="000057CF" w:rsidRPr="00410BB4" w:rsidRDefault="000057CF" w:rsidP="00684D12">
            <w:pPr>
              <w:jc w:val="both"/>
              <w:rPr>
                <w:rFonts w:asciiTheme="majorHAnsi" w:hAnsiTheme="majorHAnsi" w:cstheme="majorHAnsi"/>
                <w:noProof/>
              </w:rPr>
            </w:pPr>
            <w:r w:rsidRPr="003607DC">
              <w:rPr>
                <w:rFonts w:asciiTheme="majorHAnsi" w:hAnsiTheme="majorHAnsi" w:cstheme="majorHAnsi"/>
              </w:rPr>
              <w:t>Objeto:</w:t>
            </w:r>
            <w:r>
              <w:rPr>
                <w:rFonts w:asciiTheme="majorHAnsi" w:hAnsiTheme="majorHAnsi" w:cstheme="majorHAnsi"/>
              </w:rPr>
              <w:t xml:space="preserve"> </w:t>
            </w:r>
            <w:r w:rsidR="00684D12">
              <w:rPr>
                <w:rFonts w:asciiTheme="majorHAnsi" w:hAnsiTheme="majorHAnsi" w:cstheme="majorHAnsi"/>
                <w:noProof/>
              </w:rPr>
              <w:t>S</w:t>
            </w:r>
            <w:r w:rsidR="00684D12" w:rsidRPr="00684D12">
              <w:rPr>
                <w:rFonts w:asciiTheme="majorHAnsi" w:hAnsiTheme="majorHAnsi" w:cstheme="majorHAnsi"/>
                <w:noProof/>
              </w:rPr>
              <w:t>erviços e obras de urbanização na Vila Ventosa, empreendimento n.º 74 do</w:t>
            </w:r>
            <w:r w:rsidR="00684D12">
              <w:rPr>
                <w:rFonts w:asciiTheme="majorHAnsi" w:hAnsiTheme="majorHAnsi" w:cstheme="majorHAnsi"/>
                <w:noProof/>
              </w:rPr>
              <w:t xml:space="preserve"> </w:t>
            </w:r>
            <w:r w:rsidR="00684D12" w:rsidRPr="00684D12">
              <w:rPr>
                <w:rFonts w:asciiTheme="majorHAnsi" w:hAnsiTheme="majorHAnsi" w:cstheme="majorHAnsi"/>
                <w:noProof/>
              </w:rPr>
              <w:t>programa orçamento participativo op 2013/2014.</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2D5497C4" w14:textId="77777777" w:rsidR="000057CF" w:rsidRPr="003607DC" w:rsidRDefault="000057CF" w:rsidP="003F0E33">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12310C26" w14:textId="3BEF972D" w:rsidR="006F39C3" w:rsidRPr="006F39C3" w:rsidRDefault="006F39C3" w:rsidP="006F39C3">
            <w:pPr>
              <w:numPr>
                <w:ilvl w:val="0"/>
                <w:numId w:val="2"/>
              </w:numPr>
              <w:autoSpaceDE w:val="0"/>
              <w:autoSpaceDN w:val="0"/>
              <w:adjustRightInd w:val="0"/>
              <w:jc w:val="both"/>
              <w:rPr>
                <w:rFonts w:asciiTheme="majorHAnsi" w:hAnsiTheme="majorHAnsi" w:cstheme="majorHAnsi"/>
              </w:rPr>
            </w:pPr>
            <w:r w:rsidRPr="006F39C3">
              <w:rPr>
                <w:rFonts w:asciiTheme="majorHAnsi" w:hAnsiTheme="majorHAnsi" w:cstheme="majorHAnsi"/>
              </w:rPr>
              <w:t>RECEBIMENTO DAS PROPOSTAS, EXCLUSIVAMENTE POR MEIO ELETRÔNICO: ATÉ AS 09H DO DIA 27</w:t>
            </w:r>
            <w:r>
              <w:rPr>
                <w:rFonts w:asciiTheme="majorHAnsi" w:hAnsiTheme="majorHAnsi" w:cstheme="majorHAnsi"/>
              </w:rPr>
              <w:t xml:space="preserve"> </w:t>
            </w:r>
            <w:r w:rsidRPr="006F39C3">
              <w:rPr>
                <w:rFonts w:asciiTheme="majorHAnsi" w:hAnsiTheme="majorHAnsi" w:cstheme="majorHAnsi"/>
              </w:rPr>
              <w:t>DE JULHO DE 2023.</w:t>
            </w:r>
          </w:p>
          <w:p w14:paraId="71679FAD" w14:textId="3427B2E2" w:rsidR="000057CF" w:rsidRPr="006F39C3" w:rsidRDefault="006F39C3" w:rsidP="006F39C3">
            <w:pPr>
              <w:numPr>
                <w:ilvl w:val="0"/>
                <w:numId w:val="2"/>
              </w:numPr>
              <w:autoSpaceDE w:val="0"/>
              <w:autoSpaceDN w:val="0"/>
              <w:adjustRightInd w:val="0"/>
              <w:jc w:val="both"/>
              <w:rPr>
                <w:rFonts w:asciiTheme="majorHAnsi" w:hAnsiTheme="majorHAnsi" w:cstheme="majorHAnsi"/>
              </w:rPr>
            </w:pPr>
            <w:r w:rsidRPr="006F39C3">
              <w:rPr>
                <w:rFonts w:asciiTheme="majorHAnsi" w:hAnsiTheme="majorHAnsi" w:cstheme="majorHAnsi"/>
              </w:rPr>
              <w:t>JULGAMENTO DAS PROPOSTAS EM MEIO ELETRÔNICO: A PARTIR DAS 09H DO DIA 27 DE JULHO DE</w:t>
            </w:r>
            <w:r>
              <w:rPr>
                <w:rFonts w:asciiTheme="majorHAnsi" w:hAnsiTheme="majorHAnsi" w:cstheme="majorHAnsi"/>
              </w:rPr>
              <w:t xml:space="preserve"> </w:t>
            </w:r>
            <w:r w:rsidRPr="006F39C3">
              <w:rPr>
                <w:rFonts w:asciiTheme="majorHAnsi" w:hAnsiTheme="majorHAnsi" w:cstheme="majorHAnsi"/>
              </w:rPr>
              <w:t>2023.</w:t>
            </w:r>
          </w:p>
        </w:tc>
      </w:tr>
      <w:tr w:rsidR="000057CF" w:rsidRPr="003607DC" w14:paraId="3B77F56E" w14:textId="77777777" w:rsidTr="003F0E33">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673481AD" w14:textId="77777777" w:rsidR="000057CF" w:rsidRPr="00993F0F" w:rsidRDefault="000057CF" w:rsidP="003F0E33">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45FC3FB" w14:textId="77777777" w:rsidR="000057CF" w:rsidRPr="003607DC" w:rsidRDefault="000057CF" w:rsidP="003F0E33">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8EE50DF" w14:textId="77777777" w:rsidR="000057CF" w:rsidRPr="003607DC" w:rsidRDefault="000057CF" w:rsidP="003F0E33">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9A148EF" w14:textId="77777777" w:rsidR="000057CF" w:rsidRPr="003607DC" w:rsidRDefault="000057CF" w:rsidP="003F0E33">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0057CF" w:rsidRPr="003607DC" w14:paraId="0384F059" w14:textId="77777777" w:rsidTr="003F0E33">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40F5980" w14:textId="4699F43D" w:rsidR="000057CF" w:rsidRPr="00993F0F" w:rsidRDefault="000057CF" w:rsidP="003F0E33">
            <w:pPr>
              <w:autoSpaceDE w:val="0"/>
              <w:autoSpaceDN w:val="0"/>
              <w:adjustRightInd w:val="0"/>
              <w:jc w:val="center"/>
              <w:rPr>
                <w:rFonts w:asciiTheme="majorHAnsi" w:hAnsiTheme="majorHAnsi" w:cstheme="majorHAnsi"/>
                <w:bCs/>
              </w:rPr>
            </w:pPr>
            <w:r w:rsidRPr="00993F0F">
              <w:rPr>
                <w:rFonts w:asciiTheme="majorHAnsi" w:hAnsiTheme="majorHAnsi" w:cstheme="majorHAnsi"/>
              </w:rPr>
              <w:t xml:space="preserve">R$    </w:t>
            </w:r>
            <w:r>
              <w:t xml:space="preserve">  </w:t>
            </w:r>
            <w:r w:rsidR="004F4819" w:rsidRPr="004F4819">
              <w:rPr>
                <w:rFonts w:asciiTheme="majorHAnsi" w:hAnsiTheme="majorHAnsi" w:cstheme="majorHAnsi"/>
              </w:rPr>
              <w:t>3.157.234,68</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BE9437D" w14:textId="77777777" w:rsidR="000057CF" w:rsidRPr="003607DC" w:rsidRDefault="000057CF" w:rsidP="003F0E33">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ECEF0E6" w14:textId="77777777" w:rsidR="000057CF" w:rsidRPr="003607DC" w:rsidRDefault="000057CF" w:rsidP="003F0E33">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3FC5CE8" w14:textId="77777777" w:rsidR="000057CF" w:rsidRPr="003607DC" w:rsidRDefault="000057CF" w:rsidP="003F0E33">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0057CF" w:rsidRPr="00B318EF" w14:paraId="4B4517D3" w14:textId="77777777" w:rsidTr="003F0E33">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1E05456D" w14:textId="0583D994" w:rsidR="000057CF" w:rsidRPr="00F878A2" w:rsidRDefault="000057CF" w:rsidP="003F0E33">
            <w:pPr>
              <w:jc w:val="both"/>
              <w:outlineLvl w:val="1"/>
              <w:rPr>
                <w:rFonts w:asciiTheme="majorHAnsi" w:hAnsiTheme="majorHAnsi" w:cstheme="majorHAnsi"/>
              </w:rPr>
            </w:pPr>
            <w:r w:rsidRPr="00F878A2">
              <w:rPr>
                <w:rFonts w:asciiTheme="majorHAnsi" w:hAnsiTheme="majorHAnsi" w:cstheme="majorHAnsi"/>
                <w:color w:val="000000"/>
              </w:rPr>
              <w:t xml:space="preserve">CAPACIDADE TÉCNICA: </w:t>
            </w:r>
            <w:r w:rsidR="00F878A2" w:rsidRPr="00F878A2">
              <w:rPr>
                <w:rFonts w:asciiTheme="majorHAnsi" w:hAnsiTheme="majorHAnsi" w:cstheme="majorHAnsi"/>
              </w:rPr>
              <w:t>a) Contrato(s) de Trabalho do(s) profissional(is); b) Carteira de Trabalho e Previdência Social - CTPS; c) Contrato Social da empresa, em que conste(m) o(s) nomes do(s) profissional(is) integrante(s) da sociedade; d) Contrato(s) de prestação de serviços, regido(s) pela legislação civil comum, conforme preconizam o art. 1º, da Lei Federal n.º 6.496/1977 e o art. 45, da Lei Federal n.º 12.378/2010; ou, ainda e) Declaração(ões) firmada(s) pelo(s) representante(s) legal(is) da empresa e pelo(s) profissional(is) detentor(es) do(s) atestado(s), que comprove(m) a celebração futura do(s) Contrato(s) mencionado(s) no(s) item(ns) “c” e “d”, em atendimento ao art. 43, § 3º, da Lei Federal nº 8.666/1993.</w:t>
            </w:r>
          </w:p>
        </w:tc>
      </w:tr>
      <w:tr w:rsidR="000057CF" w:rsidRPr="00B318EF" w14:paraId="5A42A412" w14:textId="77777777" w:rsidTr="003F0E33">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4AFE074" w14:textId="669668BF" w:rsidR="000057CF" w:rsidRPr="00F878A2" w:rsidRDefault="000057CF" w:rsidP="003F0E33">
            <w:pPr>
              <w:jc w:val="both"/>
              <w:outlineLvl w:val="1"/>
              <w:rPr>
                <w:rFonts w:asciiTheme="majorHAnsi" w:hAnsiTheme="majorHAnsi" w:cstheme="majorHAnsi"/>
              </w:rPr>
            </w:pPr>
            <w:r w:rsidRPr="00F878A2">
              <w:rPr>
                <w:rFonts w:asciiTheme="majorHAnsi" w:hAnsiTheme="majorHAnsi" w:cstheme="majorHAnsi"/>
                <w:color w:val="000000"/>
              </w:rPr>
              <w:t xml:space="preserve">CAPACIDADE </w:t>
            </w:r>
            <w:r w:rsidRPr="00F878A2">
              <w:rPr>
                <w:rFonts w:asciiTheme="majorHAnsi" w:hAnsiTheme="majorHAnsi" w:cstheme="majorHAnsi"/>
              </w:rPr>
              <w:t xml:space="preserve">OPERACIONAL:      </w:t>
            </w:r>
            <w:r w:rsidR="00F878A2" w:rsidRPr="00F878A2">
              <w:rPr>
                <w:rFonts w:asciiTheme="majorHAnsi" w:hAnsiTheme="majorHAnsi" w:cstheme="majorHAnsi"/>
              </w:rPr>
              <w:t>13.1.3.3.1 Serviços de estrutura de concreto; 13.1.3.3.2 Serviços de terraplenagem;</w:t>
            </w:r>
            <w:r w:rsidR="00F878A2" w:rsidRPr="00F878A2">
              <w:rPr>
                <w:rFonts w:asciiTheme="majorHAnsi" w:hAnsiTheme="majorHAnsi" w:cstheme="majorHAnsi"/>
              </w:rPr>
              <w:t xml:space="preserve"> </w:t>
            </w:r>
            <w:r w:rsidR="00F878A2" w:rsidRPr="00F878A2">
              <w:rPr>
                <w:rFonts w:asciiTheme="majorHAnsi" w:hAnsiTheme="majorHAnsi" w:cstheme="majorHAnsi"/>
              </w:rPr>
              <w:t>13.1.3.3.3 Serviços de pavimentação.</w:t>
            </w:r>
          </w:p>
        </w:tc>
      </w:tr>
      <w:tr w:rsidR="000057CF" w:rsidRPr="003607DC" w14:paraId="2E430024" w14:textId="77777777" w:rsidTr="003F0E33">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99D2FE3" w14:textId="77777777" w:rsidR="000057CF" w:rsidRPr="003607DC" w:rsidRDefault="000057CF" w:rsidP="003F0E33">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0057CF" w:rsidRPr="003607DC" w14:paraId="2250EA46" w14:textId="77777777" w:rsidTr="003F0E33">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B693566" w14:textId="77777777" w:rsidR="000057CF" w:rsidRPr="00045F93" w:rsidRDefault="000057CF" w:rsidP="003F0E33">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6E327F77" w14:textId="77777777" w:rsidR="000057CF" w:rsidRPr="003607DC" w:rsidRDefault="000057CF" w:rsidP="003F0E33">
            <w:pPr>
              <w:jc w:val="both"/>
              <w:rPr>
                <w:rFonts w:asciiTheme="majorHAnsi" w:hAnsiTheme="majorHAnsi"/>
              </w:rPr>
            </w:pPr>
            <w:r w:rsidRPr="00045F93">
              <w:rPr>
                <w:rFonts w:asciiTheme="majorHAnsi" w:hAnsiTheme="majorHAnsi"/>
              </w:rPr>
              <w:t xml:space="preserve">Consolidados estão disponíveis no site da PBH no link: </w:t>
            </w:r>
            <w:hyperlink r:id="rId26"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15384497" w14:textId="77777777" w:rsidR="000057CF" w:rsidRDefault="000057CF" w:rsidP="000057CF">
      <w:pPr>
        <w:rPr>
          <w:rFonts w:asciiTheme="majorHAnsi" w:hAnsiTheme="majorHAnsi" w:cstheme="majorHAnsi"/>
        </w:rPr>
      </w:pPr>
    </w:p>
    <w:p w14:paraId="2AAC216F" w14:textId="77777777" w:rsidR="000057CF" w:rsidRDefault="000057CF" w:rsidP="000057CF">
      <w:pPr>
        <w:rPr>
          <w:rFonts w:asciiTheme="majorHAnsi" w:hAnsiTheme="majorHAnsi" w:cstheme="majorHAnsi"/>
        </w:rPr>
      </w:pPr>
    </w:p>
    <w:p w14:paraId="288B6B3A" w14:textId="77777777" w:rsidR="000057CF" w:rsidRDefault="000057CF" w:rsidP="000057CF">
      <w:pPr>
        <w:rPr>
          <w:rFonts w:asciiTheme="majorHAnsi" w:hAnsiTheme="majorHAnsi" w:cstheme="majorHAnsi"/>
        </w:rPr>
      </w:pPr>
    </w:p>
    <w:p w14:paraId="34F39C81" w14:textId="77777777" w:rsidR="00E3589E" w:rsidRDefault="00E3589E" w:rsidP="008A1EEC">
      <w:pPr>
        <w:rPr>
          <w:rFonts w:asciiTheme="majorHAnsi" w:hAnsiTheme="majorHAnsi" w:cstheme="majorHAnsi"/>
        </w:rPr>
      </w:pPr>
    </w:p>
    <w:p w14:paraId="00C7C19B" w14:textId="77777777" w:rsidR="00E3589E" w:rsidRDefault="00E3589E" w:rsidP="008A1EEC">
      <w:pPr>
        <w:rPr>
          <w:rFonts w:asciiTheme="majorHAnsi" w:hAnsiTheme="majorHAnsi" w:cstheme="majorHAnsi"/>
        </w:rPr>
      </w:pPr>
    </w:p>
    <w:p w14:paraId="0A5B0864" w14:textId="77777777" w:rsidR="00E3589E" w:rsidRDefault="00E3589E" w:rsidP="008A1EEC">
      <w:pPr>
        <w:rPr>
          <w:rFonts w:asciiTheme="majorHAnsi" w:hAnsiTheme="majorHAnsi" w:cstheme="majorHAnsi"/>
        </w:rPr>
      </w:pPr>
    </w:p>
    <w:p w14:paraId="615D96D4" w14:textId="77777777" w:rsidR="00E3589E" w:rsidRDefault="00E3589E" w:rsidP="008A1EEC">
      <w:pPr>
        <w:rPr>
          <w:rFonts w:asciiTheme="majorHAnsi" w:hAnsiTheme="majorHAnsi" w:cstheme="majorHAnsi"/>
        </w:rPr>
      </w:pPr>
    </w:p>
    <w:p w14:paraId="5E7038B0" w14:textId="77777777" w:rsidR="00E3589E" w:rsidRDefault="00E3589E" w:rsidP="008A1EEC">
      <w:pPr>
        <w:rPr>
          <w:rFonts w:asciiTheme="majorHAnsi" w:hAnsiTheme="majorHAnsi" w:cstheme="majorHAnsi"/>
        </w:rPr>
      </w:pPr>
    </w:p>
    <w:p w14:paraId="123BAF3A" w14:textId="77777777" w:rsidR="00E3589E" w:rsidRDefault="00E3589E" w:rsidP="008A1EEC">
      <w:pPr>
        <w:rPr>
          <w:rFonts w:asciiTheme="majorHAnsi" w:hAnsiTheme="majorHAnsi" w:cstheme="majorHAnsi"/>
        </w:rPr>
      </w:pPr>
    </w:p>
    <w:p w14:paraId="16BDFE25" w14:textId="77777777" w:rsidR="00E3589E" w:rsidRDefault="00E3589E" w:rsidP="008A1EEC">
      <w:pPr>
        <w:rPr>
          <w:rFonts w:asciiTheme="majorHAnsi" w:hAnsiTheme="majorHAnsi" w:cstheme="majorHAnsi"/>
        </w:rPr>
      </w:pPr>
    </w:p>
    <w:p w14:paraId="11CB7C27" w14:textId="77777777" w:rsidR="00E3589E" w:rsidRDefault="00E3589E" w:rsidP="008A1EEC">
      <w:pPr>
        <w:rPr>
          <w:rFonts w:asciiTheme="majorHAnsi" w:hAnsiTheme="majorHAnsi" w:cstheme="majorHAnsi"/>
        </w:rPr>
      </w:pPr>
    </w:p>
    <w:p w14:paraId="4666AC2D" w14:textId="77777777" w:rsidR="00E3589E" w:rsidRDefault="00E3589E" w:rsidP="008A1EEC">
      <w:pPr>
        <w:rPr>
          <w:rFonts w:asciiTheme="majorHAnsi" w:hAnsiTheme="majorHAnsi" w:cstheme="majorHAnsi"/>
        </w:rPr>
      </w:pPr>
    </w:p>
    <w:p w14:paraId="6BE8032D" w14:textId="77777777" w:rsidR="00E3589E" w:rsidRDefault="00E3589E" w:rsidP="008A1E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9E2B19" w:rsidRPr="00CF7D91" w14:paraId="74A0A49B" w14:textId="77777777" w:rsidTr="003F0E33">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2D34807" w14:textId="77777777" w:rsidR="009E2B19" w:rsidRPr="00CF7D91" w:rsidRDefault="009E2B19" w:rsidP="003F0E33">
            <w:pPr>
              <w:jc w:val="both"/>
              <w:rPr>
                <w:rFonts w:asciiTheme="majorHAnsi" w:hAnsiTheme="majorHAnsi" w:cstheme="majorHAnsi"/>
                <w:bCs/>
              </w:rPr>
            </w:pPr>
            <w:r w:rsidRPr="00CF7D91">
              <w:rPr>
                <w:rFonts w:asciiTheme="majorHAnsi" w:hAnsiTheme="majorHAnsi" w:cstheme="majorHAnsi"/>
                <w:bCs/>
              </w:rPr>
              <w:t xml:space="preserve">ÓRGÃO LICITANTE: - </w:t>
            </w:r>
            <w:r w:rsidRPr="00CF7D91">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4E7EE193" w14:textId="760D8CA5" w:rsidR="009E2B19" w:rsidRPr="00CF7D91" w:rsidRDefault="009E2B19" w:rsidP="003F0E33">
            <w:pPr>
              <w:jc w:val="both"/>
              <w:outlineLvl w:val="1"/>
              <w:rPr>
                <w:rFonts w:asciiTheme="majorHAnsi" w:hAnsiTheme="majorHAnsi" w:cstheme="majorHAnsi"/>
                <w:b/>
              </w:rPr>
            </w:pPr>
            <w:r w:rsidRPr="00CF7D91">
              <w:rPr>
                <w:rFonts w:asciiTheme="majorHAnsi" w:hAnsiTheme="majorHAnsi" w:cstheme="majorHAnsi"/>
              </w:rPr>
              <w:t>EDIT</w:t>
            </w:r>
            <w:r w:rsidRPr="00833B19">
              <w:rPr>
                <w:rFonts w:asciiTheme="majorHAnsi" w:hAnsiTheme="majorHAnsi" w:cstheme="majorHAnsi"/>
              </w:rPr>
              <w:t>AL</w:t>
            </w:r>
            <w:r w:rsidRPr="002243B9">
              <w:rPr>
                <w:rFonts w:asciiTheme="majorHAnsi" w:hAnsiTheme="majorHAnsi" w:cstheme="majorHAnsi"/>
                <w:b/>
              </w:rPr>
              <w:t xml:space="preserve">: </w:t>
            </w:r>
            <w:r w:rsidRPr="00002D5A">
              <w:rPr>
                <w:rFonts w:asciiTheme="majorHAnsi" w:hAnsiTheme="majorHAnsi" w:cstheme="majorHAnsi"/>
                <w:b/>
              </w:rPr>
              <w:t>TOMADA DE PREÇOS</w:t>
            </w:r>
            <w:r>
              <w:rPr>
                <w:rFonts w:asciiTheme="majorHAnsi" w:hAnsiTheme="majorHAnsi" w:cstheme="majorHAnsi"/>
                <w:b/>
              </w:rPr>
              <w:t xml:space="preserve"> </w:t>
            </w:r>
            <w:r w:rsidRPr="002243B9">
              <w:rPr>
                <w:rFonts w:asciiTheme="majorHAnsi" w:hAnsiTheme="majorHAnsi" w:cstheme="majorHAnsi"/>
                <w:b/>
              </w:rPr>
              <w:t xml:space="preserve">Nº </w:t>
            </w:r>
            <w:r w:rsidRPr="009E2B19">
              <w:rPr>
                <w:rFonts w:asciiTheme="majorHAnsi" w:hAnsiTheme="majorHAnsi" w:cstheme="majorHAnsi"/>
                <w:b/>
              </w:rPr>
              <w:t xml:space="preserve">133/2023 </w:t>
            </w:r>
          </w:p>
        </w:tc>
      </w:tr>
      <w:tr w:rsidR="009E2B19" w:rsidRPr="00CF7D91" w14:paraId="066443EC" w14:textId="77777777" w:rsidTr="003F0E33">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1D7D734" w14:textId="77777777" w:rsidR="009E2B19" w:rsidRPr="00CF7D91" w:rsidRDefault="009E2B19" w:rsidP="003F0E33">
            <w:pPr>
              <w:autoSpaceDE w:val="0"/>
              <w:autoSpaceDN w:val="0"/>
              <w:adjustRightInd w:val="0"/>
              <w:jc w:val="both"/>
              <w:rPr>
                <w:rFonts w:asciiTheme="majorHAnsi" w:hAnsiTheme="majorHAnsi" w:cstheme="majorHAnsi"/>
              </w:rPr>
            </w:pPr>
            <w:r w:rsidRPr="00CF7D91">
              <w:rPr>
                <w:rFonts w:asciiTheme="majorHAnsi" w:hAnsiTheme="majorHAnsi" w:cstheme="majorHAnsi"/>
              </w:rPr>
              <w:t>Endereço: Rua Gonçalves Dias, 1260 – Funcionários – Belo Horizonte/MG.</w:t>
            </w:r>
          </w:p>
          <w:p w14:paraId="6067BA55" w14:textId="77777777" w:rsidR="009E2B19" w:rsidRPr="00CF7D91" w:rsidRDefault="009E2B19" w:rsidP="003F0E33">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Informações: Telefone: (31) 3249-8033 e 3249-8034. E-mail </w:t>
            </w:r>
            <w:hyperlink r:id="rId27" w:history="1">
              <w:r w:rsidRPr="00CF7D91">
                <w:rPr>
                  <w:rStyle w:val="Hyperlink"/>
                  <w:rFonts w:asciiTheme="majorHAnsi" w:hAnsiTheme="majorHAnsi" w:cstheme="majorHAnsi"/>
                </w:rPr>
                <w:t>licit@tjmg.jus.br</w:t>
              </w:r>
            </w:hyperlink>
            <w:r w:rsidRPr="00CF7D91">
              <w:rPr>
                <w:rFonts w:asciiTheme="majorHAnsi" w:hAnsiTheme="majorHAnsi" w:cstheme="majorHAnsi"/>
              </w:rPr>
              <w:t xml:space="preserve">. </w:t>
            </w:r>
          </w:p>
        </w:tc>
      </w:tr>
      <w:tr w:rsidR="009E2B19" w:rsidRPr="00CF7D91" w14:paraId="041B9542" w14:textId="77777777" w:rsidTr="003F0E33">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9E2B19" w:rsidRPr="00CF7D91" w14:paraId="23A883A8" w14:textId="77777777" w:rsidTr="003F0E33">
              <w:trPr>
                <w:trHeight w:val="1734"/>
                <w:tblCellSpacing w:w="15" w:type="dxa"/>
              </w:trPr>
              <w:tc>
                <w:tcPr>
                  <w:tcW w:w="4992" w:type="dxa"/>
                  <w:shd w:val="clear" w:color="auto" w:fill="FFFFFF"/>
                  <w:vAlign w:val="center"/>
                  <w:hideMark/>
                </w:tcPr>
                <w:p w14:paraId="4F8E5D92" w14:textId="6ED9DF2D" w:rsidR="009E2B19" w:rsidRPr="00CF7D91" w:rsidRDefault="009E2B19" w:rsidP="007E5A85">
                  <w:pPr>
                    <w:autoSpaceDE w:val="0"/>
                    <w:autoSpaceDN w:val="0"/>
                    <w:adjustRightInd w:val="0"/>
                    <w:jc w:val="both"/>
                    <w:rPr>
                      <w:rFonts w:asciiTheme="majorHAnsi" w:hAnsiTheme="majorHAnsi" w:cstheme="majorHAnsi"/>
                    </w:rPr>
                  </w:pPr>
                  <w:r w:rsidRPr="00CF7D91">
                    <w:rPr>
                      <w:rFonts w:asciiTheme="majorHAnsi" w:hAnsiTheme="majorHAnsi" w:cstheme="majorHAnsi"/>
                    </w:rPr>
                    <w:t>OBJETO</w:t>
                  </w:r>
                  <w:r w:rsidRPr="009A3020">
                    <w:rPr>
                      <w:rFonts w:asciiTheme="majorHAnsi" w:hAnsiTheme="majorHAnsi" w:cstheme="majorHAnsi"/>
                    </w:rPr>
                    <w:t xml:space="preserve">: </w:t>
                  </w:r>
                  <w:r w:rsidR="007E5A85" w:rsidRPr="007E5A85">
                    <w:rPr>
                      <w:rFonts w:asciiTheme="majorHAnsi" w:hAnsiTheme="majorHAnsi" w:cstheme="majorHAnsi"/>
                    </w:rPr>
                    <w:t>Construção do Fórum e CEJUSC Digitais no município de Fronteira, integrante da Comarca de Frutal, c</w:t>
                  </w:r>
                  <w:r w:rsidR="007E5A85">
                    <w:rPr>
                      <w:rFonts w:asciiTheme="majorHAnsi" w:hAnsiTheme="majorHAnsi" w:cstheme="majorHAnsi"/>
                    </w:rPr>
                    <w:t>onforme Projeto Básico e demais</w:t>
                  </w:r>
                  <w:r w:rsidR="007E5A85" w:rsidRPr="007E5A85">
                    <w:rPr>
                      <w:rFonts w:asciiTheme="majorHAnsi" w:hAnsiTheme="majorHAnsi" w:cstheme="majorHAnsi"/>
                    </w:rPr>
                    <w:t>anexos, partes integrantes e inseparáveis deste edital.</w:t>
                  </w:r>
                </w:p>
              </w:tc>
            </w:tr>
            <w:tr w:rsidR="009E2B19" w:rsidRPr="00CF7D91" w14:paraId="3D8CF7DD" w14:textId="77777777" w:rsidTr="003F0E33">
              <w:trPr>
                <w:trHeight w:val="194"/>
                <w:tblCellSpacing w:w="15" w:type="dxa"/>
              </w:trPr>
              <w:tc>
                <w:tcPr>
                  <w:tcW w:w="4992" w:type="dxa"/>
                  <w:shd w:val="clear" w:color="auto" w:fill="FFFFFF"/>
                  <w:vAlign w:val="center"/>
                </w:tcPr>
                <w:p w14:paraId="12CF80CD" w14:textId="77777777" w:rsidR="009E2B19" w:rsidRPr="00CF7D91" w:rsidRDefault="009E2B19" w:rsidP="003F0E33">
                  <w:pPr>
                    <w:autoSpaceDE w:val="0"/>
                    <w:autoSpaceDN w:val="0"/>
                    <w:adjustRightInd w:val="0"/>
                    <w:jc w:val="both"/>
                    <w:rPr>
                      <w:rFonts w:asciiTheme="majorHAnsi" w:hAnsiTheme="majorHAnsi" w:cstheme="majorHAnsi"/>
                    </w:rPr>
                  </w:pPr>
                </w:p>
              </w:tc>
            </w:tr>
          </w:tbl>
          <w:p w14:paraId="640DA662" w14:textId="77777777" w:rsidR="009E2B19" w:rsidRPr="00CF7D91" w:rsidRDefault="009E2B19" w:rsidP="003F0E33">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7AB4FA47" w14:textId="77777777" w:rsidR="009E2B19" w:rsidRPr="009E2B19" w:rsidRDefault="009E2B19" w:rsidP="003F0E33">
            <w:pPr>
              <w:autoSpaceDE w:val="0"/>
              <w:autoSpaceDN w:val="0"/>
              <w:adjustRightInd w:val="0"/>
              <w:rPr>
                <w:rFonts w:asciiTheme="majorHAnsi" w:hAnsiTheme="majorHAnsi" w:cstheme="majorHAnsi"/>
              </w:rPr>
            </w:pPr>
            <w:r w:rsidRPr="00CF7D91">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9E2B19" w:rsidRPr="009E2B19" w14:paraId="711578D4" w14:textId="77777777" w:rsidTr="003F0E33">
              <w:trPr>
                <w:trHeight w:val="335"/>
                <w:tblCellSpacing w:w="15" w:type="dxa"/>
              </w:trPr>
              <w:tc>
                <w:tcPr>
                  <w:tcW w:w="4947" w:type="dxa"/>
                  <w:shd w:val="clear" w:color="auto" w:fill="FFFFFF"/>
                  <w:hideMark/>
                </w:tcPr>
                <w:p w14:paraId="0BF27F97" w14:textId="7EFA6614" w:rsidR="009E2B19" w:rsidRPr="009E2B19" w:rsidRDefault="009E2B19" w:rsidP="009E2B19">
                  <w:pPr>
                    <w:numPr>
                      <w:ilvl w:val="0"/>
                      <w:numId w:val="3"/>
                    </w:numPr>
                    <w:autoSpaceDE w:val="0"/>
                    <w:autoSpaceDN w:val="0"/>
                    <w:adjustRightInd w:val="0"/>
                    <w:jc w:val="both"/>
                    <w:rPr>
                      <w:rFonts w:asciiTheme="majorHAnsi" w:hAnsiTheme="majorHAnsi" w:cstheme="majorHAnsi"/>
                    </w:rPr>
                  </w:pPr>
                  <w:r w:rsidRPr="009E2B19">
                    <w:rPr>
                      <w:rFonts w:asciiTheme="majorHAnsi" w:hAnsiTheme="majorHAnsi" w:cstheme="majorHAnsi"/>
                    </w:rPr>
                    <w:t>Data para Entrega dos Envelopes : 24/07/23 às 17:00</w:t>
                  </w:r>
                </w:p>
              </w:tc>
            </w:tr>
            <w:tr w:rsidR="009E2B19" w:rsidRPr="009E2B19" w14:paraId="47B44593" w14:textId="77777777" w:rsidTr="009E2B19">
              <w:trPr>
                <w:trHeight w:val="55"/>
                <w:tblCellSpacing w:w="15" w:type="dxa"/>
              </w:trPr>
              <w:tc>
                <w:tcPr>
                  <w:tcW w:w="4947" w:type="dxa"/>
                  <w:shd w:val="clear" w:color="auto" w:fill="FFFFFF"/>
                  <w:hideMark/>
                </w:tcPr>
                <w:p w14:paraId="5FC946F6" w14:textId="7B9C104C" w:rsidR="009E2B19" w:rsidRPr="009E2B19" w:rsidRDefault="009E2B19" w:rsidP="009E2B19">
                  <w:pPr>
                    <w:numPr>
                      <w:ilvl w:val="0"/>
                      <w:numId w:val="3"/>
                    </w:numPr>
                    <w:autoSpaceDE w:val="0"/>
                    <w:autoSpaceDN w:val="0"/>
                    <w:adjustRightInd w:val="0"/>
                    <w:jc w:val="both"/>
                    <w:rPr>
                      <w:rFonts w:asciiTheme="majorHAnsi" w:hAnsiTheme="majorHAnsi" w:cstheme="majorHAnsi"/>
                    </w:rPr>
                  </w:pPr>
                  <w:r w:rsidRPr="009E2B19">
                    <w:rPr>
                      <w:rFonts w:asciiTheme="majorHAnsi" w:hAnsiTheme="majorHAnsi" w:cstheme="majorHAnsi"/>
                    </w:rPr>
                    <w:t>Data Abertura dos envelopes : 25/07/23 às 14:00</w:t>
                  </w:r>
                </w:p>
              </w:tc>
            </w:tr>
          </w:tbl>
          <w:p w14:paraId="69DDFC0E" w14:textId="77777777" w:rsidR="009E2B19" w:rsidRPr="00CF7D91" w:rsidRDefault="009E2B19" w:rsidP="003F0E33">
            <w:pPr>
              <w:autoSpaceDE w:val="0"/>
              <w:autoSpaceDN w:val="0"/>
              <w:adjustRightInd w:val="0"/>
              <w:jc w:val="both"/>
              <w:rPr>
                <w:rFonts w:asciiTheme="majorHAnsi" w:hAnsiTheme="majorHAnsi" w:cstheme="majorHAnsi"/>
              </w:rPr>
            </w:pPr>
          </w:p>
        </w:tc>
      </w:tr>
      <w:tr w:rsidR="009E2B19" w:rsidRPr="00CF7D91" w14:paraId="0DEA7160" w14:textId="77777777" w:rsidTr="003F0E33">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139B53B" w14:textId="77777777" w:rsidR="009E2B19" w:rsidRPr="00CF7D91" w:rsidRDefault="009E2B19" w:rsidP="003F0E33">
            <w:pPr>
              <w:autoSpaceDE w:val="0"/>
              <w:autoSpaceDN w:val="0"/>
              <w:adjustRightInd w:val="0"/>
              <w:jc w:val="center"/>
              <w:rPr>
                <w:rFonts w:asciiTheme="majorHAnsi" w:hAnsiTheme="majorHAnsi" w:cstheme="majorHAnsi"/>
              </w:rPr>
            </w:pPr>
            <w:r w:rsidRPr="00CF7D91">
              <w:rPr>
                <w:rFonts w:asciiTheme="majorHAnsi" w:hAnsiTheme="majorHAnsi" w:cstheme="majorHAnsi"/>
              </w:rPr>
              <w:t>VALORES</w:t>
            </w:r>
          </w:p>
        </w:tc>
      </w:tr>
      <w:tr w:rsidR="009E2B19" w:rsidRPr="00CF7D91" w14:paraId="66626ED2" w14:textId="77777777" w:rsidTr="003F0E33">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760C3AA7" w14:textId="77777777" w:rsidR="009E2B19" w:rsidRPr="00CF7D91" w:rsidRDefault="009E2B19" w:rsidP="003F0E33">
            <w:pPr>
              <w:autoSpaceDE w:val="0"/>
              <w:autoSpaceDN w:val="0"/>
              <w:adjustRightInd w:val="0"/>
              <w:jc w:val="center"/>
              <w:rPr>
                <w:rFonts w:asciiTheme="majorHAnsi" w:hAnsiTheme="majorHAnsi" w:cstheme="majorHAnsi"/>
              </w:rPr>
            </w:pPr>
            <w:r w:rsidRPr="00CF7D91">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E32FD25" w14:textId="77777777" w:rsidR="009E2B19" w:rsidRPr="00CF7D91" w:rsidRDefault="009E2B19" w:rsidP="003F0E33">
            <w:pPr>
              <w:autoSpaceDE w:val="0"/>
              <w:autoSpaceDN w:val="0"/>
              <w:adjustRightInd w:val="0"/>
              <w:jc w:val="center"/>
              <w:rPr>
                <w:rFonts w:asciiTheme="majorHAnsi" w:hAnsiTheme="majorHAnsi" w:cstheme="majorHAnsi"/>
              </w:rPr>
            </w:pPr>
            <w:r w:rsidRPr="00CF7D91">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526649D" w14:textId="77777777" w:rsidR="009E2B19" w:rsidRPr="00CF7D91" w:rsidRDefault="009E2B19" w:rsidP="003F0E33">
            <w:pPr>
              <w:autoSpaceDE w:val="0"/>
              <w:autoSpaceDN w:val="0"/>
              <w:adjustRightInd w:val="0"/>
              <w:jc w:val="center"/>
              <w:rPr>
                <w:rFonts w:asciiTheme="majorHAnsi" w:hAnsiTheme="majorHAnsi" w:cstheme="majorHAnsi"/>
              </w:rPr>
            </w:pPr>
            <w:r w:rsidRPr="00CF7D9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7CEE8B49" w14:textId="77777777" w:rsidR="009E2B19" w:rsidRPr="00CF7D91" w:rsidRDefault="009E2B19" w:rsidP="003F0E33">
            <w:pPr>
              <w:autoSpaceDE w:val="0"/>
              <w:autoSpaceDN w:val="0"/>
              <w:adjustRightInd w:val="0"/>
              <w:jc w:val="center"/>
              <w:rPr>
                <w:rFonts w:asciiTheme="majorHAnsi" w:hAnsiTheme="majorHAnsi" w:cstheme="majorHAnsi"/>
              </w:rPr>
            </w:pPr>
            <w:r w:rsidRPr="00CF7D91">
              <w:rPr>
                <w:rFonts w:asciiTheme="majorHAnsi" w:hAnsiTheme="majorHAnsi" w:cstheme="majorHAnsi"/>
              </w:rPr>
              <w:t>Valor do Edital</w:t>
            </w:r>
          </w:p>
        </w:tc>
      </w:tr>
      <w:tr w:rsidR="009E2B19" w:rsidRPr="00CF7D91" w14:paraId="7B1CF3C3" w14:textId="77777777" w:rsidTr="003F0E33">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69425F81" w14:textId="7912E440" w:rsidR="009E2B19" w:rsidRPr="003412E0" w:rsidRDefault="009E2B19" w:rsidP="003F0E33">
            <w:pPr>
              <w:autoSpaceDE w:val="0"/>
              <w:autoSpaceDN w:val="0"/>
              <w:adjustRightInd w:val="0"/>
              <w:jc w:val="center"/>
              <w:rPr>
                <w:rFonts w:asciiTheme="majorHAnsi" w:hAnsiTheme="majorHAnsi" w:cstheme="majorHAnsi"/>
              </w:rPr>
            </w:pPr>
            <w:r w:rsidRPr="003412E0">
              <w:rPr>
                <w:rFonts w:asciiTheme="majorHAnsi" w:hAnsiTheme="majorHAnsi" w:cstheme="majorHAnsi"/>
              </w:rPr>
              <w:t xml:space="preserve">R$ </w:t>
            </w:r>
            <w:r w:rsidR="006F51D3" w:rsidRPr="006F51D3">
              <w:rPr>
                <w:rFonts w:asciiTheme="majorHAnsi" w:hAnsiTheme="majorHAnsi" w:cstheme="majorHAnsi"/>
              </w:rPr>
              <w:t>1.859.015,30</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256C350" w14:textId="77777777" w:rsidR="009E2B19" w:rsidRPr="00CF7D91" w:rsidRDefault="009E2B19" w:rsidP="003F0E33">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58F99AC" w14:textId="77777777" w:rsidR="009E2B19" w:rsidRPr="00CF7D91" w:rsidRDefault="009E2B19" w:rsidP="003F0E33">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31072B82" w14:textId="77777777" w:rsidR="009E2B19" w:rsidRPr="00CF7D91" w:rsidRDefault="009E2B19" w:rsidP="003F0E33">
            <w:pPr>
              <w:keepNext/>
              <w:jc w:val="center"/>
              <w:outlineLvl w:val="0"/>
              <w:rPr>
                <w:rFonts w:asciiTheme="majorHAnsi" w:hAnsiTheme="majorHAnsi" w:cstheme="majorHAnsi"/>
              </w:rPr>
            </w:pPr>
            <w:r w:rsidRPr="00CF7D91">
              <w:rPr>
                <w:rFonts w:asciiTheme="majorHAnsi" w:hAnsiTheme="majorHAnsi" w:cstheme="majorHAnsi"/>
              </w:rPr>
              <w:t>R$ -</w:t>
            </w:r>
          </w:p>
        </w:tc>
      </w:tr>
      <w:tr w:rsidR="009E2B19" w:rsidRPr="000B357D" w14:paraId="4542C6DD" w14:textId="77777777" w:rsidTr="003F0E33">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0C0825E" w14:textId="77777777" w:rsidR="009E2B19" w:rsidRPr="003412E0" w:rsidRDefault="009E2B19" w:rsidP="003F0E33">
            <w:pPr>
              <w:autoSpaceDE w:val="0"/>
              <w:autoSpaceDN w:val="0"/>
              <w:adjustRightInd w:val="0"/>
              <w:jc w:val="both"/>
              <w:rPr>
                <w:rFonts w:asciiTheme="majorHAnsi" w:hAnsiTheme="majorHAnsi" w:cstheme="majorHAnsi"/>
              </w:rPr>
            </w:pPr>
            <w:r w:rsidRPr="003412E0">
              <w:rPr>
                <w:rFonts w:asciiTheme="majorHAnsi" w:hAnsiTheme="majorHAnsi" w:cstheme="majorHAnsi"/>
              </w:rPr>
              <w:t xml:space="preserve">CAPACIDADE TÉCNICA:  </w:t>
            </w:r>
          </w:p>
          <w:p w14:paraId="145613D0" w14:textId="6A169644" w:rsidR="009E2B19" w:rsidRPr="003412E0" w:rsidRDefault="009D647C" w:rsidP="009D647C">
            <w:pPr>
              <w:pStyle w:val="PargrafodaLista"/>
              <w:numPr>
                <w:ilvl w:val="0"/>
                <w:numId w:val="23"/>
              </w:numPr>
              <w:autoSpaceDE w:val="0"/>
              <w:autoSpaceDN w:val="0"/>
              <w:adjustRightInd w:val="0"/>
              <w:jc w:val="both"/>
              <w:rPr>
                <w:rFonts w:asciiTheme="majorHAnsi" w:hAnsiTheme="majorHAnsi" w:cstheme="majorHAnsi"/>
                <w:szCs w:val="24"/>
              </w:rPr>
            </w:pPr>
            <w:r w:rsidRPr="009D647C">
              <w:rPr>
                <w:rFonts w:asciiTheme="majorHAnsi" w:hAnsiTheme="majorHAnsi" w:cstheme="majorHAnsi"/>
              </w:rPr>
              <w:t>Estrutura em concreto armado moldado “in loco” para reforço estrutural em edificações.</w:t>
            </w:r>
          </w:p>
        </w:tc>
      </w:tr>
      <w:tr w:rsidR="009E2B19" w:rsidRPr="00CF7D91" w14:paraId="31B85C07" w14:textId="77777777" w:rsidTr="003F0E33">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DD3DDE2" w14:textId="77777777" w:rsidR="009E2B19" w:rsidRPr="00CF7D91" w:rsidRDefault="009E2B19" w:rsidP="003F0E33">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OPERACIONAL: </w:t>
            </w:r>
          </w:p>
          <w:p w14:paraId="33F3F986" w14:textId="1AB140E3" w:rsidR="009E2B19" w:rsidRPr="00CF7D91" w:rsidRDefault="009D647C" w:rsidP="009D647C">
            <w:pPr>
              <w:pStyle w:val="PargrafodaLista"/>
              <w:numPr>
                <w:ilvl w:val="0"/>
                <w:numId w:val="22"/>
              </w:numPr>
              <w:autoSpaceDE w:val="0"/>
              <w:autoSpaceDN w:val="0"/>
              <w:adjustRightInd w:val="0"/>
              <w:jc w:val="both"/>
              <w:rPr>
                <w:rFonts w:asciiTheme="majorHAnsi" w:hAnsiTheme="majorHAnsi" w:cstheme="majorHAnsi"/>
                <w:szCs w:val="24"/>
              </w:rPr>
            </w:pPr>
            <w:r w:rsidRPr="009D647C">
              <w:rPr>
                <w:rFonts w:asciiTheme="majorHAnsi" w:hAnsiTheme="majorHAnsi" w:cstheme="majorHAnsi"/>
                <w:szCs w:val="24"/>
              </w:rPr>
              <w:t>Estrutura em concreto armado moldado “in loco” para reforço estrutural em edificações, com volume mínimo de 45,00m³.</w:t>
            </w:r>
          </w:p>
        </w:tc>
      </w:tr>
      <w:tr w:rsidR="009E2B19" w:rsidRPr="00CF7D91" w14:paraId="7C33F060" w14:textId="77777777" w:rsidTr="003F0E33">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8AF43ED" w14:textId="77777777" w:rsidR="009E2B19" w:rsidRPr="00C04C78" w:rsidRDefault="009E2B19" w:rsidP="003F0E33">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 ÍNDICES ECONÔMICOS: </w:t>
            </w:r>
          </w:p>
          <w:p w14:paraId="6D8FC622" w14:textId="77777777" w:rsidR="009D647C" w:rsidRDefault="009D647C" w:rsidP="003F0E33">
            <w:pPr>
              <w:autoSpaceDE w:val="0"/>
              <w:autoSpaceDN w:val="0"/>
              <w:adjustRightInd w:val="0"/>
              <w:jc w:val="center"/>
              <w:rPr>
                <w:noProof/>
              </w:rPr>
            </w:pPr>
          </w:p>
          <w:p w14:paraId="46CD843C" w14:textId="62D99339" w:rsidR="009E2B19" w:rsidRDefault="009D647C" w:rsidP="003F0E33">
            <w:pPr>
              <w:autoSpaceDE w:val="0"/>
              <w:autoSpaceDN w:val="0"/>
              <w:adjustRightInd w:val="0"/>
              <w:jc w:val="center"/>
              <w:rPr>
                <w:rFonts w:asciiTheme="majorHAnsi" w:hAnsiTheme="majorHAnsi" w:cstheme="majorHAnsi"/>
              </w:rPr>
            </w:pPr>
            <w:r>
              <w:rPr>
                <w:noProof/>
              </w:rPr>
              <w:drawing>
                <wp:inline distT="0" distB="0" distL="0" distR="0" wp14:anchorId="4FF1D8E2" wp14:editId="4908B969">
                  <wp:extent cx="3912042" cy="160818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058" t="39460" r="38429" b="36779"/>
                          <a:stretch/>
                        </pic:blipFill>
                        <pic:spPr bwMode="auto">
                          <a:xfrm>
                            <a:off x="0" y="0"/>
                            <a:ext cx="3959167" cy="1627561"/>
                          </a:xfrm>
                          <a:prstGeom prst="rect">
                            <a:avLst/>
                          </a:prstGeom>
                          <a:ln>
                            <a:noFill/>
                          </a:ln>
                          <a:extLst>
                            <a:ext uri="{53640926-AAD7-44D8-BBD7-CCE9431645EC}">
                              <a14:shadowObscured xmlns:a14="http://schemas.microsoft.com/office/drawing/2010/main"/>
                            </a:ext>
                          </a:extLst>
                        </pic:spPr>
                      </pic:pic>
                    </a:graphicData>
                  </a:graphic>
                </wp:inline>
              </w:drawing>
            </w:r>
          </w:p>
          <w:p w14:paraId="5556C0EC" w14:textId="77777777" w:rsidR="009E2B19" w:rsidRPr="00CF7D91" w:rsidRDefault="009E2B19" w:rsidP="003F0E33">
            <w:pPr>
              <w:autoSpaceDE w:val="0"/>
              <w:autoSpaceDN w:val="0"/>
              <w:adjustRightInd w:val="0"/>
              <w:jc w:val="center"/>
              <w:rPr>
                <w:rFonts w:asciiTheme="majorHAnsi" w:hAnsiTheme="majorHAnsi" w:cstheme="majorHAnsi"/>
              </w:rPr>
            </w:pPr>
          </w:p>
        </w:tc>
      </w:tr>
      <w:tr w:rsidR="009E2B19" w:rsidRPr="00E42D8C" w14:paraId="73AEC0EF" w14:textId="77777777" w:rsidTr="003F0E33">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F99A07D" w14:textId="77777777" w:rsidR="009E2B19" w:rsidRPr="00E42D8C" w:rsidRDefault="009E2B19" w:rsidP="003F0E33">
            <w:pPr>
              <w:autoSpaceDE w:val="0"/>
              <w:autoSpaceDN w:val="0"/>
              <w:adjustRightInd w:val="0"/>
              <w:jc w:val="both"/>
              <w:rPr>
                <w:rFonts w:asciiTheme="majorHAnsi" w:hAnsiTheme="majorHAnsi"/>
              </w:rPr>
            </w:pPr>
            <w:r w:rsidRPr="00CF7D91">
              <w:rPr>
                <w:rFonts w:asciiTheme="majorHAnsi" w:hAnsiTheme="majorHAnsi" w:cstheme="majorHAnsi"/>
              </w:rPr>
              <w:t xml:space="preserve">OBS.: </w:t>
            </w:r>
            <w:r w:rsidRPr="00E42D8C">
              <w:rPr>
                <w:rFonts w:asciiTheme="majorHAnsi" w:hAnsiTheme="majorHAnsi"/>
              </w:rPr>
              <w:t xml:space="preserve">Disposições Gerais: Os interessados poderão fazer download do edital no sítio </w:t>
            </w:r>
            <w:hyperlink r:id="rId29" w:history="1">
              <w:r w:rsidRPr="0023103D">
                <w:rPr>
                  <w:rStyle w:val="Hyperlink"/>
                  <w:rFonts w:asciiTheme="majorHAnsi" w:hAnsiTheme="majorHAnsi"/>
                </w:rPr>
                <w:t>www.compras.mg.gov.br</w:t>
              </w:r>
            </w:hyperlink>
            <w:r w:rsidRPr="00E42D8C">
              <w:rPr>
                <w:rFonts w:asciiTheme="majorHAnsi" w:hAnsiTheme="majorHAnsi"/>
              </w:rPr>
              <w:t>. Os anexos ao edital</w:t>
            </w:r>
            <w:r>
              <w:rPr>
                <w:rFonts w:asciiTheme="majorHAnsi" w:hAnsiTheme="majorHAnsi"/>
              </w:rPr>
              <w:t xml:space="preserve"> </w:t>
            </w:r>
            <w:r w:rsidRPr="00E42D8C">
              <w:rPr>
                <w:rFonts w:asciiTheme="majorHAnsi" w:hAnsiTheme="majorHAnsi"/>
              </w:rPr>
              <w:t xml:space="preserve">estarão disponíveis no sítio </w:t>
            </w:r>
            <w:hyperlink r:id="rId30" w:history="1">
              <w:r w:rsidRPr="0023103D">
                <w:rPr>
                  <w:rStyle w:val="Hyperlink"/>
                  <w:rFonts w:asciiTheme="majorHAnsi" w:hAnsiTheme="majorHAnsi"/>
                </w:rPr>
                <w:t>www.tjmg.jus.br</w:t>
              </w:r>
            </w:hyperlink>
            <w:r>
              <w:rPr>
                <w:rFonts w:asciiTheme="majorHAnsi" w:hAnsiTheme="majorHAnsi"/>
              </w:rPr>
              <w:t>.</w:t>
            </w:r>
          </w:p>
        </w:tc>
      </w:tr>
    </w:tbl>
    <w:p w14:paraId="122C95D3" w14:textId="77777777" w:rsidR="009E2B19" w:rsidRDefault="009E2B19" w:rsidP="009E2B19">
      <w:pPr>
        <w:rPr>
          <w:rFonts w:asciiTheme="majorHAnsi" w:hAnsiTheme="majorHAnsi" w:cstheme="majorHAnsi"/>
        </w:rPr>
      </w:pPr>
    </w:p>
    <w:p w14:paraId="3F6CAF83" w14:textId="77777777" w:rsidR="00E3589E" w:rsidRDefault="00E3589E" w:rsidP="008A1EEC">
      <w:pPr>
        <w:rPr>
          <w:rFonts w:asciiTheme="majorHAnsi" w:hAnsiTheme="majorHAnsi" w:cstheme="majorHAnsi"/>
        </w:rPr>
      </w:pPr>
    </w:p>
    <w:p w14:paraId="4795F82D" w14:textId="77777777" w:rsidR="00E3589E" w:rsidRDefault="00E3589E" w:rsidP="008A1EEC">
      <w:pPr>
        <w:rPr>
          <w:rFonts w:asciiTheme="majorHAnsi" w:hAnsiTheme="majorHAnsi" w:cstheme="majorHAnsi"/>
        </w:rPr>
      </w:pPr>
    </w:p>
    <w:p w14:paraId="2078FF9B" w14:textId="77777777" w:rsidR="009E2B19" w:rsidRDefault="009E2B19" w:rsidP="008A1EEC">
      <w:pPr>
        <w:rPr>
          <w:rFonts w:asciiTheme="majorHAnsi" w:hAnsiTheme="majorHAnsi" w:cstheme="majorHAnsi"/>
        </w:rPr>
      </w:pPr>
    </w:p>
    <w:p w14:paraId="5CF2AE3B" w14:textId="77777777" w:rsidR="009E2B19" w:rsidRDefault="009E2B19" w:rsidP="008A1EEC">
      <w:pPr>
        <w:rPr>
          <w:rFonts w:asciiTheme="majorHAnsi" w:hAnsiTheme="majorHAnsi" w:cstheme="majorHAnsi"/>
        </w:rPr>
      </w:pPr>
    </w:p>
    <w:p w14:paraId="6512EDDD" w14:textId="77777777" w:rsidR="009E2B19" w:rsidRDefault="009E2B19" w:rsidP="008A1EEC">
      <w:pPr>
        <w:rPr>
          <w:rFonts w:asciiTheme="majorHAnsi" w:hAnsiTheme="majorHAnsi" w:cstheme="majorHAnsi"/>
        </w:rPr>
      </w:pPr>
    </w:p>
    <w:p w14:paraId="223C2EB9" w14:textId="77777777" w:rsidR="009E2B19" w:rsidRDefault="009E2B19" w:rsidP="008A1EEC">
      <w:pPr>
        <w:rPr>
          <w:rFonts w:asciiTheme="majorHAnsi" w:hAnsiTheme="majorHAnsi" w:cstheme="majorHAnsi"/>
        </w:rPr>
      </w:pPr>
    </w:p>
    <w:p w14:paraId="79D93736" w14:textId="77777777" w:rsidR="009E2B19" w:rsidRDefault="009E2B19" w:rsidP="008A1EEC">
      <w:pPr>
        <w:rPr>
          <w:rFonts w:asciiTheme="majorHAnsi" w:hAnsiTheme="majorHAnsi" w:cstheme="majorHAnsi"/>
        </w:rPr>
      </w:pPr>
    </w:p>
    <w:p w14:paraId="4C097422" w14:textId="77777777" w:rsidR="008A1EEC" w:rsidRDefault="008A1EEC" w:rsidP="008A1EEC">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Pr="00F21067" w:rsidRDefault="00791066" w:rsidP="00791066">
      <w:pPr>
        <w:autoSpaceDE w:val="0"/>
        <w:autoSpaceDN w:val="0"/>
        <w:adjustRightInd w:val="0"/>
        <w:jc w:val="center"/>
        <w:rPr>
          <w:rFonts w:asciiTheme="majorHAnsi" w:hAnsiTheme="majorHAnsi" w:cstheme="majorHAnsi"/>
          <w:b/>
        </w:rPr>
      </w:pPr>
      <w:r w:rsidRPr="00F21067">
        <w:rPr>
          <w:rFonts w:asciiTheme="majorHAnsi" w:hAnsiTheme="majorHAnsi" w:cstheme="majorHAnsi"/>
          <w:b/>
        </w:rPr>
        <w:t>ESTADO DE MINAS GERAIS</w:t>
      </w:r>
    </w:p>
    <w:p w14:paraId="4736664F" w14:textId="77777777" w:rsidR="00791066" w:rsidRDefault="00791066" w:rsidP="00791066">
      <w:pPr>
        <w:autoSpaceDE w:val="0"/>
        <w:autoSpaceDN w:val="0"/>
        <w:adjustRightInd w:val="0"/>
        <w:jc w:val="both"/>
        <w:rPr>
          <w:rFonts w:asciiTheme="majorHAnsi" w:hAnsiTheme="majorHAnsi" w:cstheme="majorHAnsi"/>
          <w:b/>
          <w:sz w:val="16"/>
          <w:szCs w:val="16"/>
        </w:rPr>
      </w:pPr>
    </w:p>
    <w:p w14:paraId="3146E265" w14:textId="77777777" w:rsidR="003B4DAA" w:rsidRPr="00615132" w:rsidRDefault="003B4DAA" w:rsidP="00791066">
      <w:pPr>
        <w:autoSpaceDE w:val="0"/>
        <w:autoSpaceDN w:val="0"/>
        <w:adjustRightInd w:val="0"/>
        <w:jc w:val="both"/>
        <w:rPr>
          <w:rFonts w:asciiTheme="majorHAnsi" w:hAnsiTheme="majorHAnsi" w:cstheme="majorHAnsi"/>
          <w:b/>
          <w:sz w:val="16"/>
          <w:szCs w:val="16"/>
        </w:rPr>
      </w:pPr>
    </w:p>
    <w:p w14:paraId="6215CE11" w14:textId="663CA761" w:rsidR="006F773C" w:rsidRPr="006F773C" w:rsidRDefault="006F773C" w:rsidP="003B4DAA">
      <w:pPr>
        <w:autoSpaceDE w:val="0"/>
        <w:autoSpaceDN w:val="0"/>
        <w:adjustRightInd w:val="0"/>
        <w:jc w:val="both"/>
        <w:rPr>
          <w:rFonts w:asciiTheme="majorHAnsi" w:hAnsiTheme="majorHAnsi" w:cstheme="majorHAnsi"/>
          <w:b/>
        </w:rPr>
      </w:pPr>
      <w:r w:rsidRPr="006F773C">
        <w:rPr>
          <w:rFonts w:asciiTheme="majorHAnsi" w:hAnsiTheme="majorHAnsi" w:cstheme="majorHAnsi"/>
          <w:b/>
        </w:rPr>
        <w:t>SESI - SERVIÇO SOCIAL DA INDÚSTRIA DEPARTAMENTO REGIONAL DE MINAS GERAIS - CONCORRÊNCIA SESI Nº 6677/2023</w:t>
      </w:r>
    </w:p>
    <w:p w14:paraId="3423B0AC" w14:textId="6A1939ED" w:rsidR="000E7A9F" w:rsidRPr="006F773C" w:rsidRDefault="006F773C" w:rsidP="003B4DAA">
      <w:pPr>
        <w:autoSpaceDE w:val="0"/>
        <w:autoSpaceDN w:val="0"/>
        <w:adjustRightInd w:val="0"/>
        <w:jc w:val="both"/>
        <w:rPr>
          <w:rFonts w:asciiTheme="majorHAnsi" w:hAnsiTheme="majorHAnsi" w:cstheme="majorHAnsi"/>
        </w:rPr>
      </w:pPr>
      <w:r w:rsidRPr="006F773C">
        <w:rPr>
          <w:rFonts w:asciiTheme="majorHAnsi" w:hAnsiTheme="majorHAnsi" w:cstheme="majorHAnsi"/>
        </w:rPr>
        <w:t xml:space="preserve">Objeto: </w:t>
      </w:r>
      <w:r w:rsidR="000E7A9F">
        <w:rPr>
          <w:rFonts w:asciiTheme="majorHAnsi" w:hAnsiTheme="majorHAnsi" w:cstheme="majorHAnsi"/>
        </w:rPr>
        <w:t>E</w:t>
      </w:r>
      <w:r w:rsidRPr="006F773C">
        <w:rPr>
          <w:rFonts w:asciiTheme="majorHAnsi" w:hAnsiTheme="majorHAnsi" w:cstheme="majorHAnsi"/>
        </w:rPr>
        <w:t>xecução das obras gerais de reforma e construção de edificações, para atendimento à Unidade do SESI/DRMG, denominada Escola SESI "Antônio Quirino da Costa", localizada na Rua São Paulo, n.º 1300, Bairro Celvia, CEP 33200-000, em Vespasiano - MG. Data limite e local para entrega dos envelopes de habilitação e proposta comercial: 07/</w:t>
      </w:r>
      <w:r w:rsidR="000E7A9F">
        <w:rPr>
          <w:rFonts w:asciiTheme="majorHAnsi" w:hAnsiTheme="majorHAnsi" w:cstheme="majorHAnsi"/>
        </w:rPr>
        <w:t>08/2023 às 10:00 horas</w:t>
      </w:r>
      <w:r w:rsidRPr="006F773C">
        <w:rPr>
          <w:rFonts w:asciiTheme="majorHAnsi" w:hAnsiTheme="majorHAnsi" w:cstheme="majorHAnsi"/>
        </w:rPr>
        <w:t>, na Secretaria da COPERLI, localizada na Av. do Contorno, n.º 4.520, 6.º andar, Bairro Funcionários, CEP 30110-916, em Belo Horizonte - MG. O edital, com todas as informações para participação no c</w:t>
      </w:r>
      <w:r w:rsidR="000E7A9F">
        <w:rPr>
          <w:rFonts w:asciiTheme="majorHAnsi" w:hAnsiTheme="majorHAnsi" w:cstheme="majorHAnsi"/>
        </w:rPr>
        <w:t xml:space="preserve">ertame, poderá ser consultado, </w:t>
      </w:r>
      <w:r w:rsidRPr="006F773C">
        <w:rPr>
          <w:rFonts w:asciiTheme="majorHAnsi" w:hAnsiTheme="majorHAnsi" w:cstheme="majorHAnsi"/>
        </w:rPr>
        <w:t xml:space="preserve">baixado gratuitamente no Portal </w:t>
      </w:r>
      <w:r w:rsidR="000E7A9F">
        <w:rPr>
          <w:rFonts w:asciiTheme="majorHAnsi" w:hAnsiTheme="majorHAnsi" w:cstheme="majorHAnsi"/>
        </w:rPr>
        <w:t>de Compras da FIEMG, pelo Menu Edital e, Mural</w:t>
      </w:r>
      <w:r w:rsidRPr="006F773C">
        <w:rPr>
          <w:rFonts w:asciiTheme="majorHAnsi" w:hAnsiTheme="majorHAnsi" w:cstheme="majorHAnsi"/>
        </w:rPr>
        <w:t xml:space="preserve">, disponíveis no endereço </w:t>
      </w:r>
      <w:hyperlink r:id="rId32" w:history="1">
        <w:r w:rsidR="000E7A9F" w:rsidRPr="00C327D2">
          <w:rPr>
            <w:rStyle w:val="Hyperlink"/>
            <w:rFonts w:asciiTheme="majorHAnsi" w:hAnsiTheme="majorHAnsi" w:cstheme="majorHAnsi"/>
          </w:rPr>
          <w:t>https://compras.fiemg.com.br</w:t>
        </w:r>
      </w:hyperlink>
      <w:r w:rsidR="000E7A9F">
        <w:rPr>
          <w:rFonts w:asciiTheme="majorHAnsi" w:hAnsiTheme="majorHAnsi" w:cstheme="majorHAnsi"/>
        </w:rPr>
        <w:t>.</w:t>
      </w:r>
    </w:p>
    <w:p w14:paraId="16A056DC" w14:textId="77777777" w:rsidR="000739AC" w:rsidRPr="00042B0D" w:rsidRDefault="000739AC" w:rsidP="003B4DAA">
      <w:pPr>
        <w:autoSpaceDE w:val="0"/>
        <w:autoSpaceDN w:val="0"/>
        <w:adjustRightInd w:val="0"/>
        <w:jc w:val="both"/>
        <w:rPr>
          <w:rFonts w:asciiTheme="majorHAnsi" w:hAnsiTheme="majorHAnsi" w:cstheme="majorHAnsi"/>
        </w:rPr>
      </w:pPr>
    </w:p>
    <w:p w14:paraId="1778A56E" w14:textId="77777777" w:rsidR="00810DAF" w:rsidRDefault="00810DAF" w:rsidP="00791066">
      <w:pPr>
        <w:autoSpaceDE w:val="0"/>
        <w:autoSpaceDN w:val="0"/>
        <w:adjustRightInd w:val="0"/>
        <w:jc w:val="both"/>
        <w:rPr>
          <w:rFonts w:asciiTheme="majorHAnsi" w:hAnsiTheme="majorHAnsi" w:cstheme="majorHAnsi"/>
          <w:b/>
        </w:rPr>
      </w:pPr>
    </w:p>
    <w:p w14:paraId="094EC075" w14:textId="0CE80924" w:rsidR="006C6A4E" w:rsidRPr="006C6A4E" w:rsidRDefault="006C6A4E" w:rsidP="00791066">
      <w:pPr>
        <w:autoSpaceDE w:val="0"/>
        <w:autoSpaceDN w:val="0"/>
        <w:adjustRightInd w:val="0"/>
        <w:jc w:val="both"/>
        <w:rPr>
          <w:rFonts w:asciiTheme="majorHAnsi" w:hAnsiTheme="majorHAnsi" w:cstheme="majorHAnsi"/>
        </w:rPr>
      </w:pPr>
      <w:r w:rsidRPr="006C6A4E">
        <w:rPr>
          <w:rFonts w:asciiTheme="majorHAnsi" w:hAnsiTheme="majorHAnsi" w:cstheme="majorHAnsi"/>
          <w:b/>
        </w:rPr>
        <w:t xml:space="preserve">PREFEITURA MUNICIPAL DE </w:t>
      </w:r>
      <w:r w:rsidRPr="006C6A4E">
        <w:rPr>
          <w:rFonts w:asciiTheme="majorHAnsi" w:hAnsiTheme="majorHAnsi" w:cstheme="majorHAnsi"/>
          <w:b/>
        </w:rPr>
        <w:t>ANGELÂNDIA - TOMADA DE PREÇOS Nº 002/2023</w:t>
      </w:r>
    </w:p>
    <w:p w14:paraId="705D469F" w14:textId="3F866A33" w:rsidR="002C4551" w:rsidRDefault="002C4551" w:rsidP="00791066">
      <w:pPr>
        <w:autoSpaceDE w:val="0"/>
        <w:autoSpaceDN w:val="0"/>
        <w:adjustRightInd w:val="0"/>
        <w:jc w:val="both"/>
        <w:rPr>
          <w:rFonts w:asciiTheme="majorHAnsi" w:hAnsiTheme="majorHAnsi" w:cstheme="majorHAnsi"/>
        </w:rPr>
      </w:pPr>
      <w:r w:rsidRPr="006F773C">
        <w:rPr>
          <w:rFonts w:asciiTheme="majorHAnsi" w:hAnsiTheme="majorHAnsi" w:cstheme="majorHAnsi"/>
        </w:rPr>
        <w:t>Objeto:</w:t>
      </w:r>
      <w:r>
        <w:rPr>
          <w:rFonts w:asciiTheme="majorHAnsi" w:hAnsiTheme="majorHAnsi" w:cstheme="majorHAnsi"/>
        </w:rPr>
        <w:t xml:space="preserve"> C</w:t>
      </w:r>
      <w:r w:rsidR="006C6A4E" w:rsidRPr="006C6A4E">
        <w:rPr>
          <w:rFonts w:asciiTheme="majorHAnsi" w:hAnsiTheme="majorHAnsi" w:cstheme="majorHAnsi"/>
        </w:rPr>
        <w:t>ontinuidade às obras de construção da Câm</w:t>
      </w:r>
      <w:r>
        <w:rPr>
          <w:rFonts w:asciiTheme="majorHAnsi" w:hAnsiTheme="majorHAnsi" w:cstheme="majorHAnsi"/>
        </w:rPr>
        <w:t>ara Municipal de Angelândia/MG</w:t>
      </w:r>
      <w:r w:rsidR="006C6A4E" w:rsidRPr="006C6A4E">
        <w:rPr>
          <w:rFonts w:asciiTheme="majorHAnsi" w:hAnsiTheme="majorHAnsi" w:cstheme="majorHAnsi"/>
        </w:rPr>
        <w:t>. Abertura: 25/07/2023 às 09:00</w:t>
      </w:r>
      <w:r>
        <w:rPr>
          <w:rFonts w:asciiTheme="majorHAnsi" w:hAnsiTheme="majorHAnsi" w:cstheme="majorHAnsi"/>
        </w:rPr>
        <w:t xml:space="preserve"> </w:t>
      </w:r>
      <w:r w:rsidR="006C6A4E" w:rsidRPr="006C6A4E">
        <w:rPr>
          <w:rFonts w:asciiTheme="majorHAnsi" w:hAnsiTheme="majorHAnsi" w:cstheme="majorHAnsi"/>
        </w:rPr>
        <w:t>h</w:t>
      </w:r>
      <w:r>
        <w:rPr>
          <w:rFonts w:asciiTheme="majorHAnsi" w:hAnsiTheme="majorHAnsi" w:cstheme="majorHAnsi"/>
        </w:rPr>
        <w:t>ora</w:t>
      </w:r>
      <w:r w:rsidR="006C6A4E" w:rsidRPr="006C6A4E">
        <w:rPr>
          <w:rFonts w:asciiTheme="majorHAnsi" w:hAnsiTheme="majorHAnsi" w:cstheme="majorHAnsi"/>
        </w:rPr>
        <w:t>s. Maiores informações no Prédio da Câmara Municipal de Angelândia, situada na Praça Antônio Dias, n° 446/B, centro, CEP: 39.685-000 - Angelândia/MG, e-</w:t>
      </w:r>
      <w:r>
        <w:rPr>
          <w:rFonts w:asciiTheme="majorHAnsi" w:hAnsiTheme="majorHAnsi" w:cstheme="majorHAnsi"/>
        </w:rPr>
        <w:t xml:space="preserve">mail </w:t>
      </w:r>
      <w:hyperlink r:id="rId33" w:history="1">
        <w:r w:rsidRPr="00C327D2">
          <w:rPr>
            <w:rStyle w:val="Hyperlink"/>
            <w:rFonts w:asciiTheme="majorHAnsi" w:hAnsiTheme="majorHAnsi" w:cstheme="majorHAnsi"/>
          </w:rPr>
          <w:t>camaramunicipalangelandia@gmail.com</w:t>
        </w:r>
      </w:hyperlink>
      <w:r w:rsidR="006C6A4E" w:rsidRPr="006C6A4E">
        <w:rPr>
          <w:rFonts w:asciiTheme="majorHAnsi" w:hAnsiTheme="majorHAnsi" w:cstheme="majorHAnsi"/>
        </w:rPr>
        <w:t xml:space="preserve"> e portal eletrônico: </w:t>
      </w:r>
      <w:hyperlink r:id="rId34" w:history="1">
        <w:r w:rsidRPr="00C327D2">
          <w:rPr>
            <w:rStyle w:val="Hyperlink"/>
            <w:rFonts w:asciiTheme="majorHAnsi" w:hAnsiTheme="majorHAnsi" w:cstheme="majorHAnsi"/>
          </w:rPr>
          <w:t>https://camaraangelandia.mg.gov.br/</w:t>
        </w:r>
      </w:hyperlink>
      <w:r>
        <w:rPr>
          <w:rFonts w:asciiTheme="majorHAnsi" w:hAnsiTheme="majorHAnsi" w:cstheme="majorHAnsi"/>
        </w:rPr>
        <w:t>.</w:t>
      </w:r>
    </w:p>
    <w:p w14:paraId="22A50BAF" w14:textId="77777777" w:rsidR="002C4551" w:rsidRDefault="002C4551" w:rsidP="00791066">
      <w:pPr>
        <w:autoSpaceDE w:val="0"/>
        <w:autoSpaceDN w:val="0"/>
        <w:adjustRightInd w:val="0"/>
        <w:jc w:val="both"/>
        <w:rPr>
          <w:rFonts w:asciiTheme="majorHAnsi" w:hAnsiTheme="majorHAnsi" w:cstheme="majorHAnsi"/>
        </w:rPr>
      </w:pPr>
    </w:p>
    <w:p w14:paraId="30BDF44B" w14:textId="77777777" w:rsidR="002C4551" w:rsidRDefault="002C4551" w:rsidP="00791066">
      <w:pPr>
        <w:autoSpaceDE w:val="0"/>
        <w:autoSpaceDN w:val="0"/>
        <w:adjustRightInd w:val="0"/>
        <w:jc w:val="both"/>
        <w:rPr>
          <w:rFonts w:asciiTheme="majorHAnsi" w:hAnsiTheme="majorHAnsi" w:cstheme="majorHAnsi"/>
        </w:rPr>
      </w:pPr>
    </w:p>
    <w:p w14:paraId="4711ABBA" w14:textId="617C6F20" w:rsidR="002C4551" w:rsidRPr="002C4551" w:rsidRDefault="002C4551" w:rsidP="00791066">
      <w:pPr>
        <w:autoSpaceDE w:val="0"/>
        <w:autoSpaceDN w:val="0"/>
        <w:adjustRightInd w:val="0"/>
        <w:jc w:val="both"/>
        <w:rPr>
          <w:rFonts w:asciiTheme="majorHAnsi" w:hAnsiTheme="majorHAnsi" w:cstheme="majorHAnsi"/>
        </w:rPr>
      </w:pPr>
      <w:r w:rsidRPr="002C4551">
        <w:rPr>
          <w:rFonts w:asciiTheme="majorHAnsi" w:hAnsiTheme="majorHAnsi" w:cstheme="majorHAnsi"/>
          <w:b/>
        </w:rPr>
        <w:t>PREFEITURA MUNICIPAL DE</w:t>
      </w:r>
      <w:r w:rsidRPr="002C4551">
        <w:rPr>
          <w:rFonts w:asciiTheme="majorHAnsi" w:hAnsiTheme="majorHAnsi" w:cstheme="majorHAnsi"/>
          <w:b/>
        </w:rPr>
        <w:t xml:space="preserve"> </w:t>
      </w:r>
      <w:r w:rsidRPr="00783D20">
        <w:rPr>
          <w:rFonts w:asciiTheme="majorHAnsi" w:hAnsiTheme="majorHAnsi" w:cstheme="majorHAnsi"/>
          <w:b/>
        </w:rPr>
        <w:t>PREFEITURA MUNICIPAL DE BELO ORIENTE - TOMADA DE PREÇO Nº 005/2023</w:t>
      </w:r>
    </w:p>
    <w:p w14:paraId="0251B22C" w14:textId="3FB20A04" w:rsidR="002C4551" w:rsidRDefault="002C4551" w:rsidP="00791066">
      <w:pPr>
        <w:autoSpaceDE w:val="0"/>
        <w:autoSpaceDN w:val="0"/>
        <w:adjustRightInd w:val="0"/>
        <w:jc w:val="both"/>
        <w:rPr>
          <w:rFonts w:asciiTheme="majorHAnsi" w:hAnsiTheme="majorHAnsi" w:cstheme="majorHAnsi"/>
        </w:rPr>
      </w:pPr>
      <w:r w:rsidRPr="002C4551">
        <w:rPr>
          <w:rFonts w:asciiTheme="majorHAnsi" w:hAnsiTheme="majorHAnsi" w:cstheme="majorHAnsi"/>
        </w:rPr>
        <w:t xml:space="preserve">Objeto: </w:t>
      </w:r>
      <w:r w:rsidR="00783D20">
        <w:rPr>
          <w:rFonts w:asciiTheme="majorHAnsi" w:hAnsiTheme="majorHAnsi" w:cstheme="majorHAnsi"/>
        </w:rPr>
        <w:t>E</w:t>
      </w:r>
      <w:r w:rsidRPr="002C4551">
        <w:rPr>
          <w:rFonts w:asciiTheme="majorHAnsi" w:hAnsiTheme="majorHAnsi" w:cstheme="majorHAnsi"/>
        </w:rPr>
        <w:t>xecução das obras de Implantação do Projeto de Pavimentação, melhoria no sistema viário, drenagem, sinalização e acessibilidade das Ruas José Felix de Menezes e Professora Albertina, no Bairro do Centro no Município de Belo Oriente/MG. Abertura do julgamen</w:t>
      </w:r>
      <w:r w:rsidR="005D2BE2">
        <w:rPr>
          <w:rFonts w:asciiTheme="majorHAnsi" w:hAnsiTheme="majorHAnsi" w:cstheme="majorHAnsi"/>
        </w:rPr>
        <w:t>to será no dia 25/07/2023 às 09:</w:t>
      </w:r>
      <w:r w:rsidRPr="002C4551">
        <w:rPr>
          <w:rFonts w:asciiTheme="majorHAnsi" w:hAnsiTheme="majorHAnsi" w:cstheme="majorHAnsi"/>
        </w:rPr>
        <w:t>0</w:t>
      </w:r>
      <w:r w:rsidR="005D2BE2">
        <w:rPr>
          <w:rFonts w:asciiTheme="majorHAnsi" w:hAnsiTheme="majorHAnsi" w:cstheme="majorHAnsi"/>
        </w:rPr>
        <w:t>0 horas</w:t>
      </w:r>
      <w:r w:rsidRPr="002C4551">
        <w:rPr>
          <w:rFonts w:asciiTheme="majorHAnsi" w:hAnsiTheme="majorHAnsi" w:cstheme="majorHAnsi"/>
        </w:rPr>
        <w:t xml:space="preserve">. O Edital poderá ser repassado via e-mail mediante solicitação: </w:t>
      </w:r>
      <w:hyperlink r:id="rId35" w:history="1">
        <w:r w:rsidR="005D2BE2" w:rsidRPr="00C327D2">
          <w:rPr>
            <w:rStyle w:val="Hyperlink"/>
            <w:rFonts w:asciiTheme="majorHAnsi" w:hAnsiTheme="majorHAnsi" w:cstheme="majorHAnsi"/>
          </w:rPr>
          <w:t>licitacao@belooriente.mg.gov.br</w:t>
        </w:r>
      </w:hyperlink>
      <w:r w:rsidRPr="002C4551">
        <w:rPr>
          <w:rFonts w:asciiTheme="majorHAnsi" w:hAnsiTheme="majorHAnsi" w:cstheme="majorHAnsi"/>
        </w:rPr>
        <w:t xml:space="preserve">, ser retirado no site: </w:t>
      </w:r>
      <w:hyperlink r:id="rId36" w:history="1">
        <w:r w:rsidR="005D2BE2" w:rsidRPr="00C327D2">
          <w:rPr>
            <w:rStyle w:val="Hyperlink"/>
            <w:rFonts w:asciiTheme="majorHAnsi" w:hAnsiTheme="majorHAnsi" w:cstheme="majorHAnsi"/>
          </w:rPr>
          <w:t>www.belooriente.mg.gov.br</w:t>
        </w:r>
      </w:hyperlink>
      <w:r w:rsidRPr="002C4551">
        <w:rPr>
          <w:rFonts w:asciiTheme="majorHAnsi" w:hAnsiTheme="majorHAnsi" w:cstheme="majorHAnsi"/>
        </w:rPr>
        <w:t>, ou na assessoria téc</w:t>
      </w:r>
      <w:r w:rsidR="005D2BE2">
        <w:rPr>
          <w:rFonts w:asciiTheme="majorHAnsi" w:hAnsiTheme="majorHAnsi" w:cstheme="majorHAnsi"/>
        </w:rPr>
        <w:t>nica de licitações da PMBO. Telefone</w:t>
      </w:r>
      <w:r w:rsidRPr="002C4551">
        <w:rPr>
          <w:rFonts w:asciiTheme="majorHAnsi" w:hAnsiTheme="majorHAnsi" w:cstheme="majorHAnsi"/>
        </w:rPr>
        <w:t>: (3</w:t>
      </w:r>
      <w:r w:rsidR="005D2BE2">
        <w:rPr>
          <w:rFonts w:asciiTheme="majorHAnsi" w:hAnsiTheme="majorHAnsi" w:cstheme="majorHAnsi"/>
        </w:rPr>
        <w:t>1) 3258-2807, (31) 9-9781-1703.</w:t>
      </w:r>
    </w:p>
    <w:p w14:paraId="2C371153" w14:textId="77777777" w:rsidR="005D2BE2" w:rsidRPr="002C4551" w:rsidRDefault="005D2BE2" w:rsidP="00791066">
      <w:pPr>
        <w:autoSpaceDE w:val="0"/>
        <w:autoSpaceDN w:val="0"/>
        <w:adjustRightInd w:val="0"/>
        <w:jc w:val="both"/>
        <w:rPr>
          <w:rFonts w:asciiTheme="majorHAnsi" w:hAnsiTheme="majorHAnsi" w:cstheme="majorHAnsi"/>
        </w:rPr>
      </w:pPr>
    </w:p>
    <w:p w14:paraId="51D95516" w14:textId="77777777" w:rsidR="006C6A4E" w:rsidRDefault="006C6A4E" w:rsidP="00791066">
      <w:pPr>
        <w:autoSpaceDE w:val="0"/>
        <w:autoSpaceDN w:val="0"/>
        <w:adjustRightInd w:val="0"/>
        <w:jc w:val="both"/>
        <w:rPr>
          <w:rFonts w:asciiTheme="majorHAnsi" w:hAnsiTheme="majorHAnsi" w:cstheme="majorHAnsi"/>
          <w:b/>
        </w:rPr>
      </w:pPr>
    </w:p>
    <w:p w14:paraId="4999A1C6" w14:textId="1A4B573B" w:rsidR="001A2C43" w:rsidRDefault="001A2C43" w:rsidP="00791066">
      <w:pPr>
        <w:autoSpaceDE w:val="0"/>
        <w:autoSpaceDN w:val="0"/>
        <w:adjustRightInd w:val="0"/>
        <w:jc w:val="both"/>
        <w:rPr>
          <w:rFonts w:asciiTheme="majorHAnsi" w:hAnsiTheme="majorHAnsi" w:cstheme="majorHAnsi"/>
        </w:rPr>
      </w:pPr>
      <w:r w:rsidRPr="001A2C43">
        <w:rPr>
          <w:rFonts w:asciiTheme="majorHAnsi" w:hAnsiTheme="majorHAnsi" w:cstheme="majorHAnsi"/>
          <w:b/>
        </w:rPr>
        <w:t xml:space="preserve">PREFEITURA MUNICIPAL </w:t>
      </w:r>
      <w:r w:rsidRPr="001A2C43">
        <w:rPr>
          <w:rFonts w:asciiTheme="majorHAnsi" w:hAnsiTheme="majorHAnsi" w:cstheme="majorHAnsi"/>
          <w:b/>
        </w:rPr>
        <w:t xml:space="preserve">DE BOTELHOS - </w:t>
      </w:r>
      <w:r w:rsidR="000B3412" w:rsidRPr="00783D20">
        <w:rPr>
          <w:rFonts w:asciiTheme="majorHAnsi" w:hAnsiTheme="majorHAnsi" w:cstheme="majorHAnsi"/>
          <w:b/>
        </w:rPr>
        <w:t xml:space="preserve">TOMADA DE PREÇO Nº </w:t>
      </w:r>
      <w:r w:rsidRPr="001A2C43">
        <w:rPr>
          <w:rFonts w:asciiTheme="majorHAnsi" w:hAnsiTheme="majorHAnsi" w:cstheme="majorHAnsi"/>
          <w:b/>
        </w:rPr>
        <w:t>03/2023</w:t>
      </w:r>
    </w:p>
    <w:p w14:paraId="789C4329" w14:textId="403C7641" w:rsidR="006C6A4E" w:rsidRDefault="001A2C43" w:rsidP="00791066">
      <w:pPr>
        <w:autoSpaceDE w:val="0"/>
        <w:autoSpaceDN w:val="0"/>
        <w:adjustRightInd w:val="0"/>
        <w:jc w:val="both"/>
        <w:rPr>
          <w:rFonts w:asciiTheme="majorHAnsi" w:hAnsiTheme="majorHAnsi" w:cstheme="majorHAnsi"/>
          <w:b/>
        </w:rPr>
      </w:pPr>
      <w:r w:rsidRPr="002C4551">
        <w:rPr>
          <w:rFonts w:asciiTheme="majorHAnsi" w:hAnsiTheme="majorHAnsi" w:cstheme="majorHAnsi"/>
        </w:rPr>
        <w:t>Objeto:</w:t>
      </w:r>
      <w:r>
        <w:rPr>
          <w:rFonts w:asciiTheme="majorHAnsi" w:hAnsiTheme="majorHAnsi" w:cstheme="majorHAnsi"/>
        </w:rPr>
        <w:t xml:space="preserve"> </w:t>
      </w:r>
      <w:r w:rsidRPr="001A2C43">
        <w:rPr>
          <w:rFonts w:asciiTheme="majorHAnsi" w:hAnsiTheme="majorHAnsi" w:cstheme="majorHAnsi"/>
        </w:rPr>
        <w:t>Obras de construção da Unidade Estratégia Saúde da Família, situado na Rua João Inez, 486 – Distrito de São Gonçalo. Valor estimado: R$ 949.889,49. Data máxima para protocolo de documentos para CRC: 25 de julho de 2023. Protocolo dos 28 de julho de 2023 no setor de Protocolo na sede da Prefeitura Municipal de Botelhos/MG. Reunião para a</w:t>
      </w:r>
      <w:r>
        <w:rPr>
          <w:rFonts w:asciiTheme="majorHAnsi" w:hAnsiTheme="majorHAnsi" w:cstheme="majorHAnsi"/>
        </w:rPr>
        <w:t>bertura do Envelope Nº 1: às 09:15 horas</w:t>
      </w:r>
      <w:r w:rsidRPr="001A2C43">
        <w:rPr>
          <w:rFonts w:asciiTheme="majorHAnsi" w:hAnsiTheme="majorHAnsi" w:cstheme="majorHAnsi"/>
        </w:rPr>
        <w:t xml:space="preserve"> do dia 28 de julho de 2023 na sede da Prefeitura Municipal de Botelhos/MG Referência de tempo: horário de Brasília (DF).</w:t>
      </w:r>
      <w:r>
        <w:rPr>
          <w:rFonts w:asciiTheme="majorHAnsi" w:hAnsiTheme="majorHAnsi" w:cstheme="majorHAnsi"/>
        </w:rPr>
        <w:t xml:space="preserve"> Informações: </w:t>
      </w:r>
      <w:hyperlink r:id="rId37" w:history="1">
        <w:r w:rsidRPr="00C327D2">
          <w:rPr>
            <w:rStyle w:val="Hyperlink"/>
            <w:rFonts w:asciiTheme="majorHAnsi" w:hAnsiTheme="majorHAnsi" w:cstheme="majorHAnsi"/>
          </w:rPr>
          <w:t>licita1@botelhos.mg.gov.br</w:t>
        </w:r>
      </w:hyperlink>
      <w:r>
        <w:rPr>
          <w:rFonts w:asciiTheme="majorHAnsi" w:hAnsiTheme="majorHAnsi" w:cstheme="majorHAnsi"/>
        </w:rPr>
        <w:t>,</w:t>
      </w:r>
      <w:r w:rsidRPr="001A2C43">
        <w:rPr>
          <w:rFonts w:asciiTheme="majorHAnsi" w:hAnsiTheme="majorHAnsi" w:cstheme="majorHAnsi"/>
        </w:rPr>
        <w:t xml:space="preserve"> </w:t>
      </w:r>
      <w:hyperlink r:id="rId38" w:history="1">
        <w:r w:rsidRPr="00C327D2">
          <w:rPr>
            <w:rStyle w:val="Hyperlink"/>
            <w:rFonts w:asciiTheme="majorHAnsi" w:hAnsiTheme="majorHAnsi" w:cstheme="majorHAnsi"/>
          </w:rPr>
          <w:t>licita2@botelhos.mg.gov.br</w:t>
        </w:r>
      </w:hyperlink>
      <w:r w:rsidRPr="001A2C43">
        <w:rPr>
          <w:rFonts w:asciiTheme="majorHAnsi" w:hAnsiTheme="majorHAnsi" w:cstheme="majorHAnsi"/>
        </w:rPr>
        <w:t xml:space="preserve"> e </w:t>
      </w:r>
      <w:hyperlink r:id="rId39" w:history="1">
        <w:r w:rsidRPr="00C327D2">
          <w:rPr>
            <w:rStyle w:val="Hyperlink"/>
            <w:rFonts w:asciiTheme="majorHAnsi" w:hAnsiTheme="majorHAnsi" w:cstheme="majorHAnsi"/>
          </w:rPr>
          <w:t>licita3@botelhos.mg.gov.br</w:t>
        </w:r>
      </w:hyperlink>
      <w:r>
        <w:rPr>
          <w:rFonts w:asciiTheme="majorHAnsi" w:hAnsiTheme="majorHAnsi" w:cstheme="majorHAnsi"/>
        </w:rPr>
        <w:t>.</w:t>
      </w:r>
    </w:p>
    <w:p w14:paraId="1DC96672" w14:textId="77777777" w:rsidR="006C6A4E" w:rsidRDefault="006C6A4E" w:rsidP="00791066">
      <w:pPr>
        <w:autoSpaceDE w:val="0"/>
        <w:autoSpaceDN w:val="0"/>
        <w:adjustRightInd w:val="0"/>
        <w:jc w:val="both"/>
        <w:rPr>
          <w:rFonts w:asciiTheme="majorHAnsi" w:hAnsiTheme="majorHAnsi" w:cstheme="majorHAnsi"/>
          <w:b/>
        </w:rPr>
      </w:pPr>
    </w:p>
    <w:p w14:paraId="526BE247" w14:textId="77777777" w:rsidR="006C6A4E" w:rsidRDefault="006C6A4E" w:rsidP="00791066">
      <w:pPr>
        <w:autoSpaceDE w:val="0"/>
        <w:autoSpaceDN w:val="0"/>
        <w:adjustRightInd w:val="0"/>
        <w:jc w:val="both"/>
        <w:rPr>
          <w:rFonts w:asciiTheme="majorHAnsi" w:hAnsiTheme="majorHAnsi" w:cstheme="majorHAnsi"/>
          <w:b/>
        </w:rPr>
      </w:pPr>
    </w:p>
    <w:p w14:paraId="0FD4A6D8" w14:textId="77777777" w:rsidR="006C6A4E" w:rsidRDefault="006C6A4E" w:rsidP="00791066">
      <w:pPr>
        <w:autoSpaceDE w:val="0"/>
        <w:autoSpaceDN w:val="0"/>
        <w:adjustRightInd w:val="0"/>
        <w:jc w:val="both"/>
        <w:rPr>
          <w:rFonts w:asciiTheme="majorHAnsi" w:hAnsiTheme="majorHAnsi" w:cstheme="majorHAnsi"/>
          <w:b/>
        </w:rPr>
      </w:pPr>
    </w:p>
    <w:p w14:paraId="6C117945" w14:textId="77777777" w:rsidR="006C6A4E" w:rsidRDefault="006C6A4E" w:rsidP="00791066">
      <w:pPr>
        <w:autoSpaceDE w:val="0"/>
        <w:autoSpaceDN w:val="0"/>
        <w:adjustRightInd w:val="0"/>
        <w:jc w:val="both"/>
        <w:rPr>
          <w:rFonts w:asciiTheme="majorHAnsi" w:hAnsiTheme="majorHAnsi" w:cstheme="majorHAnsi"/>
          <w:b/>
        </w:rPr>
      </w:pPr>
    </w:p>
    <w:p w14:paraId="75662CDF" w14:textId="77777777" w:rsidR="006C6A4E" w:rsidRDefault="006C6A4E" w:rsidP="00791066">
      <w:pPr>
        <w:autoSpaceDE w:val="0"/>
        <w:autoSpaceDN w:val="0"/>
        <w:adjustRightInd w:val="0"/>
        <w:jc w:val="both"/>
        <w:rPr>
          <w:rFonts w:asciiTheme="majorHAnsi" w:hAnsiTheme="majorHAnsi" w:cstheme="majorHAnsi"/>
          <w:b/>
        </w:rPr>
      </w:pPr>
    </w:p>
    <w:p w14:paraId="355903FF" w14:textId="46A4DBF8" w:rsidR="007B4809" w:rsidRPr="007B4809" w:rsidRDefault="001A2C43" w:rsidP="00791066">
      <w:pPr>
        <w:autoSpaceDE w:val="0"/>
        <w:autoSpaceDN w:val="0"/>
        <w:adjustRightInd w:val="0"/>
        <w:jc w:val="both"/>
        <w:rPr>
          <w:rFonts w:asciiTheme="majorHAnsi" w:hAnsiTheme="majorHAnsi" w:cstheme="majorHAnsi"/>
        </w:rPr>
      </w:pPr>
      <w:r w:rsidRPr="007B4809">
        <w:rPr>
          <w:rFonts w:asciiTheme="majorHAnsi" w:hAnsiTheme="majorHAnsi" w:cstheme="majorHAnsi"/>
          <w:b/>
        </w:rPr>
        <w:t xml:space="preserve">PREFEITURA </w:t>
      </w:r>
      <w:r w:rsidR="007B4809" w:rsidRPr="00057043">
        <w:rPr>
          <w:rFonts w:asciiTheme="majorHAnsi" w:hAnsiTheme="majorHAnsi" w:cstheme="majorHAnsi"/>
          <w:b/>
        </w:rPr>
        <w:t>MUNICIPAL DE CAETÉ – REPUBLICAÇÃO - CONCORRÊNCIA Nº 001/2023</w:t>
      </w:r>
    </w:p>
    <w:p w14:paraId="6BD45AEC" w14:textId="3E88CFD1" w:rsidR="006C6A4E" w:rsidRPr="00057043" w:rsidRDefault="00057043"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007B4809" w:rsidRPr="007B4809">
        <w:rPr>
          <w:rFonts w:asciiTheme="majorHAnsi" w:hAnsiTheme="majorHAnsi" w:cstheme="majorHAnsi"/>
        </w:rPr>
        <w:t xml:space="preserve">xecução da obra de construção do Centro Multigeracional, na Av. Dr. João Pinheiro, nº 4500, no Bairro Morgan, na cidade de Caeté/MG, totalizando uma área de 3.684,75m² a ser construída, </w:t>
      </w:r>
      <w:r w:rsidRPr="007B4809">
        <w:rPr>
          <w:rFonts w:asciiTheme="majorHAnsi" w:hAnsiTheme="majorHAnsi" w:cstheme="majorHAnsi"/>
        </w:rPr>
        <w:t>no dia 09/08/2023 às 09</w:t>
      </w:r>
      <w:r>
        <w:rPr>
          <w:rFonts w:asciiTheme="majorHAnsi" w:hAnsiTheme="majorHAnsi" w:cstheme="majorHAnsi"/>
        </w:rPr>
        <w:t>:30 horas</w:t>
      </w:r>
      <w:r w:rsidR="007B4809" w:rsidRPr="007B4809">
        <w:rPr>
          <w:rFonts w:asciiTheme="majorHAnsi" w:hAnsiTheme="majorHAnsi" w:cstheme="majorHAnsi"/>
        </w:rPr>
        <w:t xml:space="preserve">. </w:t>
      </w:r>
      <w:r w:rsidRPr="007B4809">
        <w:rPr>
          <w:rFonts w:asciiTheme="majorHAnsi" w:hAnsiTheme="majorHAnsi" w:cstheme="majorHAnsi"/>
        </w:rPr>
        <w:t>Valor estimado</w:t>
      </w:r>
      <w:r w:rsidR="007B4809" w:rsidRPr="007B4809">
        <w:rPr>
          <w:rFonts w:asciiTheme="majorHAnsi" w:hAnsiTheme="majorHAnsi" w:cstheme="majorHAnsi"/>
        </w:rPr>
        <w:t xml:space="preserve">: R$ 14.071.736,22. O Edital retificado encontra-se à disposição dos interessados, na íntegra gratuitamente no Site: </w:t>
      </w:r>
      <w:hyperlink r:id="rId40" w:history="1">
        <w:r w:rsidRPr="00C327D2">
          <w:rPr>
            <w:rStyle w:val="Hyperlink"/>
            <w:rFonts w:asciiTheme="majorHAnsi" w:hAnsiTheme="majorHAnsi" w:cstheme="majorHAnsi"/>
          </w:rPr>
          <w:t>www.caete.mg.gov.br</w:t>
        </w:r>
      </w:hyperlink>
      <w:r w:rsidR="007B4809" w:rsidRPr="007B4809">
        <w:rPr>
          <w:rFonts w:asciiTheme="majorHAnsi" w:hAnsiTheme="majorHAnsi" w:cstheme="majorHAnsi"/>
        </w:rPr>
        <w:t>. Maiores informações pelos telefones (31) 3651-3264/80</w:t>
      </w:r>
      <w:r>
        <w:rPr>
          <w:rFonts w:asciiTheme="majorHAnsi" w:hAnsiTheme="majorHAnsi" w:cstheme="majorHAnsi"/>
        </w:rPr>
        <w:t>47 ou 3651-3234/3235/3125.</w:t>
      </w:r>
    </w:p>
    <w:p w14:paraId="4CB10FF0" w14:textId="77777777" w:rsidR="006C6A4E" w:rsidRDefault="006C6A4E" w:rsidP="00791066">
      <w:pPr>
        <w:autoSpaceDE w:val="0"/>
        <w:autoSpaceDN w:val="0"/>
        <w:adjustRightInd w:val="0"/>
        <w:jc w:val="both"/>
        <w:rPr>
          <w:rFonts w:asciiTheme="majorHAnsi" w:hAnsiTheme="majorHAnsi" w:cstheme="majorHAnsi"/>
          <w:b/>
        </w:rPr>
      </w:pPr>
    </w:p>
    <w:p w14:paraId="3AD30F72" w14:textId="77777777" w:rsidR="000B3412" w:rsidRPr="000B3412" w:rsidRDefault="000B3412" w:rsidP="00791066">
      <w:pPr>
        <w:autoSpaceDE w:val="0"/>
        <w:autoSpaceDN w:val="0"/>
        <w:adjustRightInd w:val="0"/>
        <w:jc w:val="both"/>
        <w:rPr>
          <w:rFonts w:asciiTheme="majorHAnsi" w:hAnsiTheme="majorHAnsi" w:cstheme="majorHAnsi"/>
          <w:b/>
        </w:rPr>
      </w:pPr>
    </w:p>
    <w:p w14:paraId="73894772" w14:textId="17566B25" w:rsidR="000B3412" w:rsidRPr="000B3412" w:rsidRDefault="000B3412" w:rsidP="00791066">
      <w:pPr>
        <w:autoSpaceDE w:val="0"/>
        <w:autoSpaceDN w:val="0"/>
        <w:adjustRightInd w:val="0"/>
        <w:jc w:val="both"/>
        <w:rPr>
          <w:rFonts w:asciiTheme="majorHAnsi" w:hAnsiTheme="majorHAnsi" w:cstheme="majorHAnsi"/>
        </w:rPr>
      </w:pPr>
      <w:r w:rsidRPr="000B3412">
        <w:rPr>
          <w:rFonts w:asciiTheme="majorHAnsi" w:hAnsiTheme="majorHAnsi" w:cstheme="majorHAnsi"/>
          <w:b/>
        </w:rPr>
        <w:t xml:space="preserve">PREFEITURA </w:t>
      </w:r>
      <w:r w:rsidRPr="004578B6">
        <w:rPr>
          <w:rFonts w:asciiTheme="majorHAnsi" w:hAnsiTheme="majorHAnsi" w:cstheme="majorHAnsi"/>
          <w:b/>
        </w:rPr>
        <w:t>MUNICIPAL DE CAMPOS GERAIS - TOMADA DE PREÇO Nº 08/2023</w:t>
      </w:r>
    </w:p>
    <w:p w14:paraId="3FBD3BEF" w14:textId="7E0FCBB0" w:rsidR="006C6A4E" w:rsidRPr="004578B6" w:rsidRDefault="004578B6"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R</w:t>
      </w:r>
      <w:r w:rsidR="000B3412" w:rsidRPr="000B3412">
        <w:rPr>
          <w:rFonts w:asciiTheme="majorHAnsi" w:hAnsiTheme="majorHAnsi" w:cstheme="majorHAnsi"/>
        </w:rPr>
        <w:t>eforma de UBS’S e academias da saúde, com protocolo até o dia 27/07/23 as 14:00 h</w:t>
      </w:r>
      <w:r>
        <w:rPr>
          <w:rFonts w:asciiTheme="majorHAnsi" w:hAnsiTheme="majorHAnsi" w:cstheme="majorHAnsi"/>
        </w:rPr>
        <w:t>oras</w:t>
      </w:r>
      <w:r w:rsidR="000B3412" w:rsidRPr="000B3412">
        <w:rPr>
          <w:rFonts w:asciiTheme="majorHAnsi" w:hAnsiTheme="majorHAnsi" w:cstheme="majorHAnsi"/>
        </w:rPr>
        <w:t xml:space="preserve"> na R. N. Sra do Carmo, 131, na Sec. Mun. de Compras e Licitações, edital </w:t>
      </w:r>
      <w:hyperlink r:id="rId41" w:history="1">
        <w:r w:rsidRPr="00C327D2">
          <w:rPr>
            <w:rStyle w:val="Hyperlink"/>
            <w:rFonts w:asciiTheme="majorHAnsi" w:hAnsiTheme="majorHAnsi" w:cstheme="majorHAnsi"/>
          </w:rPr>
          <w:t>http://www.camposgerais.mg.gov.br</w:t>
        </w:r>
      </w:hyperlink>
      <w:r w:rsidR="000B3412" w:rsidRPr="000B3412">
        <w:rPr>
          <w:rFonts w:asciiTheme="majorHAnsi" w:hAnsiTheme="majorHAnsi" w:cstheme="majorHAnsi"/>
        </w:rPr>
        <w:t>, inform. 35 38531436/2713.</w:t>
      </w:r>
    </w:p>
    <w:p w14:paraId="59B1202E" w14:textId="77777777" w:rsidR="006C6A4E" w:rsidRDefault="006C6A4E" w:rsidP="00791066">
      <w:pPr>
        <w:autoSpaceDE w:val="0"/>
        <w:autoSpaceDN w:val="0"/>
        <w:adjustRightInd w:val="0"/>
        <w:jc w:val="both"/>
        <w:rPr>
          <w:rFonts w:asciiTheme="majorHAnsi" w:hAnsiTheme="majorHAnsi" w:cstheme="majorHAnsi"/>
          <w:b/>
        </w:rPr>
      </w:pPr>
    </w:p>
    <w:p w14:paraId="7B2C752D" w14:textId="77777777" w:rsidR="006C6A4E" w:rsidRPr="009161AF" w:rsidRDefault="006C6A4E" w:rsidP="00791066">
      <w:pPr>
        <w:autoSpaceDE w:val="0"/>
        <w:autoSpaceDN w:val="0"/>
        <w:adjustRightInd w:val="0"/>
        <w:jc w:val="both"/>
        <w:rPr>
          <w:rFonts w:asciiTheme="majorHAnsi" w:hAnsiTheme="majorHAnsi" w:cstheme="majorHAnsi"/>
          <w:b/>
        </w:rPr>
      </w:pPr>
    </w:p>
    <w:p w14:paraId="678B72F9" w14:textId="7F88C931" w:rsidR="00925D33" w:rsidRPr="009161AF" w:rsidRDefault="00925D33" w:rsidP="00791066">
      <w:pPr>
        <w:autoSpaceDE w:val="0"/>
        <w:autoSpaceDN w:val="0"/>
        <w:adjustRightInd w:val="0"/>
        <w:jc w:val="both"/>
        <w:rPr>
          <w:rFonts w:asciiTheme="majorHAnsi" w:hAnsiTheme="majorHAnsi" w:cstheme="majorHAnsi"/>
          <w:b/>
        </w:rPr>
      </w:pPr>
      <w:r w:rsidRPr="009161AF">
        <w:rPr>
          <w:rFonts w:asciiTheme="majorHAnsi" w:hAnsiTheme="majorHAnsi" w:cstheme="majorHAnsi"/>
          <w:b/>
        </w:rPr>
        <w:t>PREFEITURA MUNICIPAL DE CONSOLAÇÃO - TOMADA DE PREÇOS Nº 006/2023</w:t>
      </w:r>
    </w:p>
    <w:p w14:paraId="7E8C0AED" w14:textId="447CB0C3" w:rsidR="00EB4894" w:rsidRDefault="009161AF"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00925D33" w:rsidRPr="00925D33">
        <w:rPr>
          <w:rFonts w:asciiTheme="majorHAnsi" w:hAnsiTheme="majorHAnsi" w:cstheme="majorHAnsi"/>
        </w:rPr>
        <w:t>xecução de reforma e construção de muro de arrimo na Escola Municipal Joaqu</w:t>
      </w:r>
      <w:r>
        <w:rPr>
          <w:rFonts w:asciiTheme="majorHAnsi" w:hAnsiTheme="majorHAnsi" w:cstheme="majorHAnsi"/>
        </w:rPr>
        <w:t>im Marques de Oliveira</w:t>
      </w:r>
      <w:r w:rsidR="00925D33" w:rsidRPr="00925D33">
        <w:rPr>
          <w:rFonts w:asciiTheme="majorHAnsi" w:hAnsiTheme="majorHAnsi" w:cstheme="majorHAnsi"/>
        </w:rPr>
        <w:t>. Data da realizaç</w:t>
      </w:r>
      <w:r>
        <w:rPr>
          <w:rFonts w:asciiTheme="majorHAnsi" w:hAnsiTheme="majorHAnsi" w:cstheme="majorHAnsi"/>
        </w:rPr>
        <w:t xml:space="preserve">ão do Certame: 02/08/2023 às 10:00 horas. Mais informações no site: </w:t>
      </w:r>
      <w:hyperlink r:id="rId42" w:history="1">
        <w:r w:rsidRPr="00C327D2">
          <w:rPr>
            <w:rStyle w:val="Hyperlink"/>
            <w:rFonts w:asciiTheme="majorHAnsi" w:hAnsiTheme="majorHAnsi" w:cstheme="majorHAnsi"/>
          </w:rPr>
          <w:t>www.consolacao.mg.gov.br</w:t>
        </w:r>
      </w:hyperlink>
      <w:r w:rsidR="00925D33" w:rsidRPr="00925D33">
        <w:rPr>
          <w:rFonts w:asciiTheme="majorHAnsi" w:hAnsiTheme="majorHAnsi" w:cstheme="majorHAnsi"/>
        </w:rPr>
        <w:t>. Local: Sala de Licitações - Rua Ananias Cândido de Almeida, nº 96, Consolação/MG. Condições para retirada do Edital: O Edital encontra-se à disposição do</w:t>
      </w:r>
      <w:r>
        <w:rPr>
          <w:rFonts w:asciiTheme="majorHAnsi" w:hAnsiTheme="majorHAnsi" w:cstheme="majorHAnsi"/>
        </w:rPr>
        <w:t xml:space="preserve">s interessados, para consulta </w:t>
      </w:r>
      <w:r w:rsidR="00925D33" w:rsidRPr="00925D33">
        <w:rPr>
          <w:rFonts w:asciiTheme="majorHAnsi" w:hAnsiTheme="majorHAnsi" w:cstheme="majorHAnsi"/>
        </w:rPr>
        <w:t xml:space="preserve">ou retirada em horário comercial no prédio administrativo da PM de Consolação. </w:t>
      </w:r>
      <w:r>
        <w:rPr>
          <w:rFonts w:asciiTheme="majorHAnsi" w:hAnsiTheme="majorHAnsi" w:cstheme="majorHAnsi"/>
        </w:rPr>
        <w:t>Informações pelo telefone</w:t>
      </w:r>
      <w:r w:rsidR="00925D33" w:rsidRPr="00925D33">
        <w:rPr>
          <w:rFonts w:asciiTheme="majorHAnsi" w:hAnsiTheme="majorHAnsi" w:cstheme="majorHAnsi"/>
        </w:rPr>
        <w:t xml:space="preserve">: (35) 3656-1222 ou pelo e-mail: </w:t>
      </w:r>
      <w:hyperlink r:id="rId43" w:history="1">
        <w:r w:rsidRPr="00C327D2">
          <w:rPr>
            <w:rStyle w:val="Hyperlink"/>
            <w:rFonts w:asciiTheme="majorHAnsi" w:hAnsiTheme="majorHAnsi" w:cstheme="majorHAnsi"/>
          </w:rPr>
          <w:t>licitacao01@consolacao.mg.gov.br</w:t>
        </w:r>
      </w:hyperlink>
      <w:r>
        <w:rPr>
          <w:rFonts w:asciiTheme="majorHAnsi" w:hAnsiTheme="majorHAnsi" w:cstheme="majorHAnsi"/>
        </w:rPr>
        <w:t>.</w:t>
      </w:r>
    </w:p>
    <w:p w14:paraId="7E95FC02" w14:textId="77777777" w:rsidR="009161AF" w:rsidRPr="00925D33" w:rsidRDefault="009161AF" w:rsidP="00791066">
      <w:pPr>
        <w:autoSpaceDE w:val="0"/>
        <w:autoSpaceDN w:val="0"/>
        <w:adjustRightInd w:val="0"/>
        <w:jc w:val="both"/>
        <w:rPr>
          <w:rFonts w:asciiTheme="majorHAnsi" w:hAnsiTheme="majorHAnsi" w:cstheme="majorHAnsi"/>
        </w:rPr>
      </w:pPr>
    </w:p>
    <w:p w14:paraId="7875CCA1" w14:textId="77777777" w:rsidR="006C6A4E" w:rsidRDefault="006C6A4E" w:rsidP="00791066">
      <w:pPr>
        <w:autoSpaceDE w:val="0"/>
        <w:autoSpaceDN w:val="0"/>
        <w:adjustRightInd w:val="0"/>
        <w:jc w:val="both"/>
        <w:rPr>
          <w:rFonts w:asciiTheme="majorHAnsi" w:hAnsiTheme="majorHAnsi" w:cstheme="majorHAnsi"/>
        </w:rPr>
      </w:pPr>
    </w:p>
    <w:p w14:paraId="60D1B165" w14:textId="1F1744BB" w:rsidR="002B2B97" w:rsidRPr="002B2B97" w:rsidRDefault="002B2B97" w:rsidP="00791066">
      <w:pPr>
        <w:autoSpaceDE w:val="0"/>
        <w:autoSpaceDN w:val="0"/>
        <w:adjustRightInd w:val="0"/>
        <w:jc w:val="both"/>
        <w:rPr>
          <w:rFonts w:asciiTheme="majorHAnsi" w:hAnsiTheme="majorHAnsi" w:cstheme="majorHAnsi"/>
          <w:b/>
        </w:rPr>
      </w:pPr>
      <w:r w:rsidRPr="002B2B97">
        <w:rPr>
          <w:rFonts w:asciiTheme="majorHAnsi" w:hAnsiTheme="majorHAnsi" w:cstheme="majorHAnsi"/>
          <w:b/>
        </w:rPr>
        <w:t>PREFEITURA MUNICIPAL DE DELTA - PREGÃO ELETRÔNICO Nº42</w:t>
      </w:r>
    </w:p>
    <w:p w14:paraId="3B96D760" w14:textId="57FEC17B" w:rsidR="006C6A4E" w:rsidRDefault="00202A1B"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P</w:t>
      </w:r>
      <w:r w:rsidR="002B2B97" w:rsidRPr="002B2B97">
        <w:rPr>
          <w:rFonts w:asciiTheme="majorHAnsi" w:hAnsiTheme="majorHAnsi" w:cstheme="majorHAnsi"/>
        </w:rPr>
        <w:t>restação de serviços contínuos de operação, manutenção predial preventiva e corretiva, com a primeira sessão marcada para o</w:t>
      </w:r>
      <w:r>
        <w:rPr>
          <w:rFonts w:asciiTheme="majorHAnsi" w:hAnsiTheme="majorHAnsi" w:cstheme="majorHAnsi"/>
        </w:rPr>
        <w:t xml:space="preserve"> dia 21 de julho de 2023, às 09:30 horas</w:t>
      </w:r>
      <w:r w:rsidR="002B2B97" w:rsidRPr="002B2B97">
        <w:rPr>
          <w:rFonts w:asciiTheme="majorHAnsi" w:hAnsiTheme="majorHAnsi" w:cstheme="majorHAnsi"/>
        </w:rPr>
        <w:t xml:space="preserve">. Maior desconto (material), segunda sessão marcada para </w:t>
      </w:r>
      <w:r>
        <w:rPr>
          <w:rFonts w:asciiTheme="majorHAnsi" w:hAnsiTheme="majorHAnsi" w:cstheme="majorHAnsi"/>
        </w:rPr>
        <w:t>o dia 21 de julho de 2023 às 13:30 horas</w:t>
      </w:r>
      <w:r w:rsidR="002B2B97" w:rsidRPr="002B2B97">
        <w:rPr>
          <w:rFonts w:asciiTheme="majorHAnsi" w:hAnsiTheme="majorHAnsi" w:cstheme="majorHAnsi"/>
        </w:rPr>
        <w:t xml:space="preserve">. Menor preço (item). A sessão será realizada por meio do sistema de pregão eletrônico LTAT, devendo o licitante interessado se credenciar no sistema GÃLTÔ, através do site </w:t>
      </w:r>
      <w:hyperlink r:id="rId44" w:history="1">
        <w:r w:rsidRPr="00C327D2">
          <w:rPr>
            <w:rStyle w:val="Hyperlink"/>
            <w:rFonts w:asciiTheme="majorHAnsi" w:hAnsiTheme="majorHAnsi" w:cstheme="majorHAnsi"/>
          </w:rPr>
          <w:t>https://licitanet.com.br</w:t>
        </w:r>
      </w:hyperlink>
      <w:r w:rsidR="002B2B97" w:rsidRPr="002B2B97">
        <w:rPr>
          <w:rFonts w:asciiTheme="majorHAnsi" w:hAnsiTheme="majorHAnsi" w:cstheme="majorHAnsi"/>
        </w:rPr>
        <w:t>. dital completo encontra-se disponível na sed</w:t>
      </w:r>
      <w:r>
        <w:rPr>
          <w:rFonts w:asciiTheme="majorHAnsi" w:hAnsiTheme="majorHAnsi" w:cstheme="majorHAnsi"/>
        </w:rPr>
        <w:t>e da refeitura de Delta, das 08:00 horas ás 17:00 horas e no site</w:t>
      </w:r>
      <w:r w:rsidR="002B2B97" w:rsidRPr="002B2B97">
        <w:rPr>
          <w:rFonts w:asciiTheme="majorHAnsi" w:hAnsiTheme="majorHAnsi" w:cstheme="majorHAnsi"/>
        </w:rPr>
        <w:t xml:space="preserve">: </w:t>
      </w:r>
      <w:hyperlink r:id="rId45" w:history="1">
        <w:r w:rsidRPr="00C327D2">
          <w:rPr>
            <w:rStyle w:val="Hyperlink"/>
            <w:rFonts w:asciiTheme="majorHAnsi" w:hAnsiTheme="majorHAnsi" w:cstheme="majorHAnsi"/>
          </w:rPr>
          <w:t>www.delta.mg.gov.br</w:t>
        </w:r>
      </w:hyperlink>
      <w:r w:rsidR="002B2B97" w:rsidRPr="002B2B97">
        <w:rPr>
          <w:rFonts w:asciiTheme="majorHAnsi" w:hAnsiTheme="majorHAnsi" w:cstheme="majorHAnsi"/>
        </w:rPr>
        <w:t xml:space="preserve">. </w:t>
      </w:r>
    </w:p>
    <w:p w14:paraId="5D8C1EA8" w14:textId="77777777" w:rsidR="00EB4894" w:rsidRDefault="00EB4894" w:rsidP="00791066">
      <w:pPr>
        <w:autoSpaceDE w:val="0"/>
        <w:autoSpaceDN w:val="0"/>
        <w:adjustRightInd w:val="0"/>
        <w:jc w:val="both"/>
        <w:rPr>
          <w:rFonts w:asciiTheme="majorHAnsi" w:hAnsiTheme="majorHAnsi" w:cstheme="majorHAnsi"/>
        </w:rPr>
      </w:pPr>
    </w:p>
    <w:p w14:paraId="352C3D77" w14:textId="77777777" w:rsidR="00DA077F" w:rsidRPr="00042B0D" w:rsidRDefault="00DA077F" w:rsidP="00791066">
      <w:pPr>
        <w:autoSpaceDE w:val="0"/>
        <w:autoSpaceDN w:val="0"/>
        <w:adjustRightInd w:val="0"/>
        <w:jc w:val="both"/>
        <w:rPr>
          <w:rFonts w:asciiTheme="majorHAnsi" w:hAnsiTheme="majorHAnsi" w:cstheme="majorHAnsi"/>
          <w:b/>
        </w:rPr>
      </w:pPr>
    </w:p>
    <w:p w14:paraId="6E4B0719" w14:textId="77777777" w:rsidR="00BE759C" w:rsidRDefault="00042B0D" w:rsidP="00791066">
      <w:pPr>
        <w:autoSpaceDE w:val="0"/>
        <w:autoSpaceDN w:val="0"/>
        <w:adjustRightInd w:val="0"/>
        <w:jc w:val="both"/>
        <w:rPr>
          <w:rFonts w:asciiTheme="majorHAnsi" w:hAnsiTheme="majorHAnsi" w:cstheme="majorHAnsi"/>
          <w:b/>
        </w:rPr>
      </w:pPr>
      <w:r w:rsidRPr="00042B0D">
        <w:rPr>
          <w:rFonts w:asciiTheme="majorHAnsi" w:hAnsiTheme="majorHAnsi" w:cstheme="majorHAnsi"/>
          <w:b/>
        </w:rPr>
        <w:t>PR</w:t>
      </w:r>
      <w:r w:rsidR="00BE759C">
        <w:rPr>
          <w:rFonts w:asciiTheme="majorHAnsi" w:hAnsiTheme="majorHAnsi" w:cstheme="majorHAnsi"/>
          <w:b/>
        </w:rPr>
        <w:t>EFEITURA MUNICIPAL DE FORMIGA</w:t>
      </w:r>
    </w:p>
    <w:p w14:paraId="1FE30391" w14:textId="77777777" w:rsidR="00BE759C" w:rsidRDefault="00BE759C" w:rsidP="00791066">
      <w:pPr>
        <w:autoSpaceDE w:val="0"/>
        <w:autoSpaceDN w:val="0"/>
        <w:adjustRightInd w:val="0"/>
        <w:jc w:val="both"/>
        <w:rPr>
          <w:rFonts w:asciiTheme="majorHAnsi" w:hAnsiTheme="majorHAnsi" w:cstheme="majorHAnsi"/>
          <w:b/>
        </w:rPr>
      </w:pPr>
    </w:p>
    <w:p w14:paraId="71BD072C" w14:textId="4F5C3827" w:rsidR="00042B0D" w:rsidRPr="00042B0D" w:rsidRDefault="00042B0D" w:rsidP="00791066">
      <w:pPr>
        <w:autoSpaceDE w:val="0"/>
        <w:autoSpaceDN w:val="0"/>
        <w:adjustRightInd w:val="0"/>
        <w:jc w:val="both"/>
        <w:rPr>
          <w:rFonts w:asciiTheme="majorHAnsi" w:hAnsiTheme="majorHAnsi" w:cstheme="majorHAnsi"/>
          <w:b/>
        </w:rPr>
      </w:pPr>
      <w:r w:rsidRPr="00042B0D">
        <w:rPr>
          <w:rFonts w:asciiTheme="majorHAnsi" w:hAnsiTheme="majorHAnsi" w:cstheme="majorHAnsi"/>
          <w:b/>
        </w:rPr>
        <w:t>RETIFICAÇÃO - TOMADA DE PREÇOS Nº 5/2023</w:t>
      </w:r>
    </w:p>
    <w:p w14:paraId="658D275A" w14:textId="0004B314" w:rsidR="00EB4894" w:rsidRPr="00042B0D" w:rsidRDefault="00042B0D" w:rsidP="00791066">
      <w:pPr>
        <w:autoSpaceDE w:val="0"/>
        <w:autoSpaceDN w:val="0"/>
        <w:adjustRightInd w:val="0"/>
        <w:jc w:val="both"/>
        <w:rPr>
          <w:rFonts w:asciiTheme="majorHAnsi" w:hAnsiTheme="majorHAnsi" w:cstheme="majorHAnsi"/>
        </w:rPr>
      </w:pPr>
      <w:r>
        <w:rPr>
          <w:rFonts w:asciiTheme="majorHAnsi" w:hAnsiTheme="majorHAnsi" w:cstheme="majorHAnsi"/>
        </w:rPr>
        <w:t>Objeto: M</w:t>
      </w:r>
      <w:r w:rsidRPr="00042B0D">
        <w:rPr>
          <w:rFonts w:asciiTheme="majorHAnsi" w:hAnsiTheme="majorHAnsi" w:cstheme="majorHAnsi"/>
        </w:rPr>
        <w:t xml:space="preserve">anutenção das fundações da Ponte denominada 07, localizada sobre o Rio Mata Cavalo na Avenida Juca Almeida e Avenida Paulo de Brito, bem como a recuperação de suas estruturas (correções de patologias) em área Urbana do Município de Formiga, por meio de recurso próprio do Município, em atendimento à Secretaria Municipal de Obras e Trânsito, publicada no Diário Oficial da União, Edição 126, do dia 05/07/2023, Seção 3, Página: 214. </w:t>
      </w:r>
      <w:r w:rsidR="00CC6717" w:rsidRPr="00042B0D">
        <w:rPr>
          <w:rFonts w:asciiTheme="majorHAnsi" w:hAnsiTheme="majorHAnsi" w:cstheme="majorHAnsi"/>
        </w:rPr>
        <w:t>Onde se lê: tomada de preços nº 5/2023 - processo de licitação nº 080/2023. Leia-se: tomada de preços nº 006/2023 - processo de licitação nº 106/202</w:t>
      </w:r>
      <w:r w:rsidRPr="00042B0D">
        <w:rPr>
          <w:rFonts w:asciiTheme="majorHAnsi" w:hAnsiTheme="majorHAnsi" w:cstheme="majorHAnsi"/>
        </w:rPr>
        <w:t>3.</w:t>
      </w:r>
    </w:p>
    <w:p w14:paraId="732B984F" w14:textId="77777777" w:rsidR="00EB4894" w:rsidRDefault="00EB4894" w:rsidP="00791066">
      <w:pPr>
        <w:autoSpaceDE w:val="0"/>
        <w:autoSpaceDN w:val="0"/>
        <w:adjustRightInd w:val="0"/>
        <w:jc w:val="both"/>
        <w:rPr>
          <w:rFonts w:asciiTheme="majorHAnsi" w:hAnsiTheme="majorHAnsi" w:cstheme="majorHAnsi"/>
        </w:rPr>
      </w:pPr>
    </w:p>
    <w:p w14:paraId="6F0F982B" w14:textId="77777777" w:rsidR="00BE759C" w:rsidRDefault="00BE759C" w:rsidP="00791066">
      <w:pPr>
        <w:autoSpaceDE w:val="0"/>
        <w:autoSpaceDN w:val="0"/>
        <w:adjustRightInd w:val="0"/>
        <w:jc w:val="both"/>
        <w:rPr>
          <w:rFonts w:asciiTheme="majorHAnsi" w:hAnsiTheme="majorHAnsi" w:cstheme="majorHAnsi"/>
          <w:b/>
        </w:rPr>
      </w:pPr>
    </w:p>
    <w:p w14:paraId="7D3EBE71" w14:textId="77777777" w:rsidR="00DA077F" w:rsidRPr="00BE759C" w:rsidRDefault="00DA077F" w:rsidP="00791066">
      <w:pPr>
        <w:autoSpaceDE w:val="0"/>
        <w:autoSpaceDN w:val="0"/>
        <w:adjustRightInd w:val="0"/>
        <w:jc w:val="both"/>
        <w:rPr>
          <w:rFonts w:asciiTheme="majorHAnsi" w:hAnsiTheme="majorHAnsi" w:cstheme="majorHAnsi"/>
          <w:b/>
        </w:rPr>
      </w:pPr>
    </w:p>
    <w:p w14:paraId="7ED1BA99" w14:textId="77777777" w:rsidR="00BE759C" w:rsidRPr="00BE759C" w:rsidRDefault="00BE759C" w:rsidP="00791066">
      <w:pPr>
        <w:autoSpaceDE w:val="0"/>
        <w:autoSpaceDN w:val="0"/>
        <w:adjustRightInd w:val="0"/>
        <w:jc w:val="both"/>
        <w:rPr>
          <w:rFonts w:asciiTheme="majorHAnsi" w:hAnsiTheme="majorHAnsi" w:cstheme="majorHAnsi"/>
          <w:b/>
        </w:rPr>
      </w:pPr>
      <w:r w:rsidRPr="00BE759C">
        <w:rPr>
          <w:rFonts w:asciiTheme="majorHAnsi" w:hAnsiTheme="majorHAnsi" w:cstheme="majorHAnsi"/>
          <w:b/>
        </w:rPr>
        <w:t>TOMADA DE PREÇOS N º 009/2023</w:t>
      </w:r>
    </w:p>
    <w:p w14:paraId="43570D6E" w14:textId="7DAAFB2A" w:rsidR="00F25215" w:rsidRPr="00BE759C" w:rsidRDefault="00F25215"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R</w:t>
      </w:r>
      <w:r w:rsidR="00BE759C" w:rsidRPr="00BE759C">
        <w:rPr>
          <w:rFonts w:asciiTheme="majorHAnsi" w:hAnsiTheme="majorHAnsi" w:cstheme="majorHAnsi"/>
        </w:rPr>
        <w:t>ecuperação de passagem fluvial instalada na Rua Val Paraíso, no Bairro Ramiro Batista, sobre um córrego sem denominação, em atendimento à Secretaria Municipal de Obras e Trânsito. O protocolo dos envelopes será dia 28/07/2023 até às 08:00 h</w:t>
      </w:r>
      <w:r>
        <w:rPr>
          <w:rFonts w:asciiTheme="majorHAnsi" w:hAnsiTheme="majorHAnsi" w:cstheme="majorHAnsi"/>
        </w:rPr>
        <w:t>ora</w:t>
      </w:r>
      <w:r w:rsidR="00BE759C" w:rsidRPr="00BE759C">
        <w:rPr>
          <w:rFonts w:asciiTheme="majorHAnsi" w:hAnsiTheme="majorHAnsi" w:cstheme="majorHAnsi"/>
        </w:rPr>
        <w:t xml:space="preserve">s. A aber- </w:t>
      </w:r>
      <w:r>
        <w:rPr>
          <w:rFonts w:asciiTheme="majorHAnsi" w:hAnsiTheme="majorHAnsi" w:cstheme="majorHAnsi"/>
        </w:rPr>
        <w:t>tura da sessão será às 08:10 horas</w:t>
      </w:r>
      <w:r w:rsidR="00BE759C" w:rsidRPr="00BE759C">
        <w:rPr>
          <w:rFonts w:asciiTheme="majorHAnsi" w:hAnsiTheme="majorHAnsi" w:cstheme="majorHAnsi"/>
        </w:rPr>
        <w:t>, no dia 28/07/2023. Local: R. Barão de Piumhi 92-A, Diretoria de Compras Públicas, F</w:t>
      </w:r>
      <w:r>
        <w:rPr>
          <w:rFonts w:asciiTheme="majorHAnsi" w:hAnsiTheme="majorHAnsi" w:cstheme="majorHAnsi"/>
        </w:rPr>
        <w:t>ormiga – MG. Infor</w:t>
      </w:r>
      <w:r w:rsidR="00BE759C" w:rsidRPr="00BE759C">
        <w:rPr>
          <w:rFonts w:asciiTheme="majorHAnsi" w:hAnsiTheme="majorHAnsi" w:cstheme="majorHAnsi"/>
        </w:rPr>
        <w:t>mações: telef</w:t>
      </w:r>
      <w:r>
        <w:rPr>
          <w:rFonts w:asciiTheme="majorHAnsi" w:hAnsiTheme="majorHAnsi" w:cstheme="majorHAnsi"/>
        </w:rPr>
        <w:t xml:space="preserve">one (37) 3329-1843 / 3329-1844, e-mail: </w:t>
      </w:r>
      <w:hyperlink r:id="rId46" w:history="1">
        <w:r w:rsidRPr="00C327D2">
          <w:rPr>
            <w:rStyle w:val="Hyperlink"/>
            <w:rFonts w:asciiTheme="majorHAnsi" w:hAnsiTheme="majorHAnsi" w:cstheme="majorHAnsi"/>
          </w:rPr>
          <w:t>licitacaoformigamg@gmail.com</w:t>
        </w:r>
      </w:hyperlink>
      <w:r>
        <w:rPr>
          <w:rFonts w:asciiTheme="majorHAnsi" w:hAnsiTheme="majorHAnsi" w:cstheme="majorHAnsi"/>
        </w:rPr>
        <w:t>,</w:t>
      </w:r>
      <w:r w:rsidR="00BE759C" w:rsidRPr="00BE759C">
        <w:rPr>
          <w:rFonts w:asciiTheme="majorHAnsi" w:hAnsiTheme="majorHAnsi" w:cstheme="majorHAnsi"/>
        </w:rPr>
        <w:t xml:space="preserve"> site: </w:t>
      </w:r>
      <w:hyperlink r:id="rId47" w:history="1">
        <w:r w:rsidRPr="00C327D2">
          <w:rPr>
            <w:rStyle w:val="Hyperlink"/>
            <w:rFonts w:asciiTheme="majorHAnsi" w:hAnsiTheme="majorHAnsi" w:cstheme="majorHAnsi"/>
          </w:rPr>
          <w:t>www.formiga.mg.gov.br</w:t>
        </w:r>
      </w:hyperlink>
      <w:r w:rsidR="00BE759C" w:rsidRPr="00BE759C">
        <w:rPr>
          <w:rFonts w:asciiTheme="majorHAnsi" w:hAnsiTheme="majorHAnsi" w:cstheme="majorHAnsi"/>
        </w:rPr>
        <w:t>.</w:t>
      </w:r>
    </w:p>
    <w:p w14:paraId="4AC20787" w14:textId="77777777" w:rsidR="00BE759C" w:rsidRDefault="00BE759C" w:rsidP="00791066">
      <w:pPr>
        <w:autoSpaceDE w:val="0"/>
        <w:autoSpaceDN w:val="0"/>
        <w:adjustRightInd w:val="0"/>
        <w:jc w:val="both"/>
        <w:rPr>
          <w:rFonts w:asciiTheme="majorHAnsi" w:hAnsiTheme="majorHAnsi" w:cstheme="majorHAnsi"/>
        </w:rPr>
      </w:pPr>
    </w:p>
    <w:p w14:paraId="1F17DFE3" w14:textId="77777777" w:rsidR="0042229D" w:rsidRDefault="0042229D" w:rsidP="00791066">
      <w:pPr>
        <w:autoSpaceDE w:val="0"/>
        <w:autoSpaceDN w:val="0"/>
        <w:adjustRightInd w:val="0"/>
        <w:jc w:val="both"/>
        <w:rPr>
          <w:rFonts w:asciiTheme="majorHAnsi" w:hAnsiTheme="majorHAnsi" w:cstheme="majorHAnsi"/>
        </w:rPr>
      </w:pPr>
    </w:p>
    <w:p w14:paraId="59E7A20E" w14:textId="7796DFA3" w:rsidR="0042229D" w:rsidRPr="0042229D" w:rsidRDefault="0042229D" w:rsidP="00791066">
      <w:pPr>
        <w:autoSpaceDE w:val="0"/>
        <w:autoSpaceDN w:val="0"/>
        <w:adjustRightInd w:val="0"/>
        <w:jc w:val="both"/>
        <w:rPr>
          <w:rFonts w:asciiTheme="majorHAnsi" w:hAnsiTheme="majorHAnsi" w:cstheme="majorHAnsi"/>
        </w:rPr>
      </w:pPr>
      <w:r w:rsidRPr="0042229D">
        <w:rPr>
          <w:rFonts w:asciiTheme="majorHAnsi" w:hAnsiTheme="majorHAnsi" w:cstheme="majorHAnsi"/>
          <w:b/>
        </w:rPr>
        <w:t xml:space="preserve">PREFEITURA MUNICIPAL DE </w:t>
      </w:r>
      <w:r w:rsidRPr="0042229D">
        <w:rPr>
          <w:rFonts w:asciiTheme="majorHAnsi" w:hAnsiTheme="majorHAnsi" w:cstheme="majorHAnsi"/>
          <w:b/>
        </w:rPr>
        <w:t>GUIDOVAL - TOMADA DE PREÇO Nº 03/2023</w:t>
      </w:r>
    </w:p>
    <w:p w14:paraId="71F4D59D" w14:textId="13874A83" w:rsidR="0042229D" w:rsidRPr="0042229D" w:rsidRDefault="00513A68"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sidR="0042229D" w:rsidRPr="0042229D">
        <w:rPr>
          <w:rFonts w:asciiTheme="majorHAnsi" w:hAnsiTheme="majorHAnsi" w:cstheme="majorHAnsi"/>
        </w:rPr>
        <w:t xml:space="preserve"> </w:t>
      </w:r>
      <w:r>
        <w:rPr>
          <w:rFonts w:asciiTheme="majorHAnsi" w:hAnsiTheme="majorHAnsi" w:cstheme="majorHAnsi"/>
        </w:rPr>
        <w:t>I</w:t>
      </w:r>
      <w:r w:rsidR="0042229D" w:rsidRPr="0042229D">
        <w:rPr>
          <w:rFonts w:asciiTheme="majorHAnsi" w:hAnsiTheme="majorHAnsi" w:cstheme="majorHAnsi"/>
        </w:rPr>
        <w:t>mplantação de pavimento em bloquete dentro do perímetro urbano do Município de Guidoval/MG. Data da Sessão de Julgamento: 01/08</w:t>
      </w:r>
      <w:r>
        <w:rPr>
          <w:rFonts w:asciiTheme="majorHAnsi" w:hAnsiTheme="majorHAnsi" w:cstheme="majorHAnsi"/>
        </w:rPr>
        <w:t>/2023, às 08:30 horas</w:t>
      </w:r>
      <w:r w:rsidR="0042229D" w:rsidRPr="0042229D">
        <w:rPr>
          <w:rFonts w:asciiTheme="majorHAnsi" w:hAnsiTheme="majorHAnsi" w:cstheme="majorHAnsi"/>
        </w:rPr>
        <w:t xml:space="preserve">, na Sede da Prefeitura Municipal de Guidoval. Telefone: (32) 3578-1241, e-mail: </w:t>
      </w:r>
      <w:hyperlink r:id="rId48" w:history="1">
        <w:r w:rsidRPr="00C327D2">
          <w:rPr>
            <w:rStyle w:val="Hyperlink"/>
            <w:rFonts w:asciiTheme="majorHAnsi" w:hAnsiTheme="majorHAnsi" w:cstheme="majorHAnsi"/>
          </w:rPr>
          <w:t>licitacao@guidoval.mg.gov.br</w:t>
        </w:r>
      </w:hyperlink>
      <w:r w:rsidR="0042229D" w:rsidRPr="0042229D">
        <w:rPr>
          <w:rFonts w:asciiTheme="majorHAnsi" w:hAnsiTheme="majorHAnsi" w:cstheme="majorHAnsi"/>
        </w:rPr>
        <w:t>. O Edital encontra-se di</w:t>
      </w:r>
      <w:r>
        <w:rPr>
          <w:rFonts w:asciiTheme="majorHAnsi" w:hAnsiTheme="majorHAnsi" w:cstheme="majorHAnsi"/>
        </w:rPr>
        <w:t xml:space="preserve">sponível no site: </w:t>
      </w:r>
      <w:hyperlink r:id="rId49" w:history="1">
        <w:r w:rsidRPr="00C327D2">
          <w:rPr>
            <w:rStyle w:val="Hyperlink"/>
            <w:rFonts w:asciiTheme="majorHAnsi" w:hAnsiTheme="majorHAnsi" w:cstheme="majorHAnsi"/>
          </w:rPr>
          <w:t>www.guidoval.mg.gov.br</w:t>
        </w:r>
      </w:hyperlink>
      <w:r w:rsidR="0042229D" w:rsidRPr="0042229D">
        <w:rPr>
          <w:rFonts w:asciiTheme="majorHAnsi" w:hAnsiTheme="majorHAnsi" w:cstheme="majorHAnsi"/>
        </w:rPr>
        <w:t xml:space="preserve">. </w:t>
      </w:r>
    </w:p>
    <w:p w14:paraId="6A7F0F20" w14:textId="77777777" w:rsidR="00EB4894" w:rsidRDefault="00EB4894" w:rsidP="00791066">
      <w:pPr>
        <w:autoSpaceDE w:val="0"/>
        <w:autoSpaceDN w:val="0"/>
        <w:adjustRightInd w:val="0"/>
        <w:jc w:val="both"/>
        <w:rPr>
          <w:rFonts w:asciiTheme="majorHAnsi" w:hAnsiTheme="majorHAnsi" w:cstheme="majorHAnsi"/>
        </w:rPr>
      </w:pPr>
    </w:p>
    <w:p w14:paraId="6B1CE870" w14:textId="77777777" w:rsidR="00DA077F" w:rsidRDefault="00DA077F" w:rsidP="00791066">
      <w:pPr>
        <w:autoSpaceDE w:val="0"/>
        <w:autoSpaceDN w:val="0"/>
        <w:adjustRightInd w:val="0"/>
        <w:jc w:val="both"/>
        <w:rPr>
          <w:rFonts w:asciiTheme="majorHAnsi" w:hAnsiTheme="majorHAnsi" w:cstheme="majorHAnsi"/>
        </w:rPr>
      </w:pPr>
    </w:p>
    <w:p w14:paraId="31870789" w14:textId="77777777" w:rsidR="0030283F" w:rsidRPr="0030283F" w:rsidRDefault="0030283F" w:rsidP="00791066">
      <w:pPr>
        <w:autoSpaceDE w:val="0"/>
        <w:autoSpaceDN w:val="0"/>
        <w:adjustRightInd w:val="0"/>
        <w:jc w:val="both"/>
        <w:rPr>
          <w:rFonts w:asciiTheme="majorHAnsi" w:hAnsiTheme="majorHAnsi" w:cstheme="majorHAnsi"/>
          <w:b/>
        </w:rPr>
      </w:pPr>
      <w:r w:rsidRPr="0030283F">
        <w:rPr>
          <w:rFonts w:asciiTheme="majorHAnsi" w:hAnsiTheme="majorHAnsi" w:cstheme="majorHAnsi"/>
          <w:b/>
        </w:rPr>
        <w:t>PREFEITURA MUNICIPAL DE ITABIRA</w:t>
      </w:r>
      <w:r w:rsidRPr="0030283F">
        <w:rPr>
          <w:rFonts w:asciiTheme="majorHAnsi" w:hAnsiTheme="majorHAnsi" w:cstheme="majorHAnsi"/>
          <w:b/>
        </w:rPr>
        <w:t xml:space="preserve"> - CONCORRÊNCIA PÚBLICA PMI/SMA/SUCON Nº 11/2023</w:t>
      </w:r>
    </w:p>
    <w:p w14:paraId="2774255A" w14:textId="1A11DC0A" w:rsidR="00EB4894" w:rsidRPr="0030283F" w:rsidRDefault="0030283F"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Pr="0030283F">
        <w:rPr>
          <w:rFonts w:asciiTheme="majorHAnsi" w:hAnsiTheme="majorHAnsi" w:cstheme="majorHAnsi"/>
        </w:rPr>
        <w:t>xecução de serviços de pavimentação da Estrada Córrego do Meio - Trechos 01 e 02,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06/07/2023 até o dia 08/08/2023, através do e-mail contratositabira@yahoo.com.br. A entrega dos envelopes de "habilitação" e "proposta de preços", deverá ser realizada na Diretoria de Atendimento e Protocolo, 2° andar, no Anexo Dom Mário Teixeira Gurgel da Prefeitura Municipal de Itabira, até às 13h do dia 08/08/2023 e o início da reunião de abertura dos envelopes dar-se-á dia 08/08/2023, às 14h30min, na sala de reuniões da Coordenadoria de Contratos - Prédio do Areão, 2º andar, situado na Rua Venâncio Augusto Gomes, nº 50, Major Lage de Cima em Itabira/MG.</w:t>
      </w:r>
    </w:p>
    <w:p w14:paraId="5808C845" w14:textId="77777777" w:rsidR="00EB4894" w:rsidRDefault="00EB4894" w:rsidP="00791066">
      <w:pPr>
        <w:autoSpaceDE w:val="0"/>
        <w:autoSpaceDN w:val="0"/>
        <w:adjustRightInd w:val="0"/>
        <w:jc w:val="both"/>
        <w:rPr>
          <w:rFonts w:asciiTheme="majorHAnsi" w:hAnsiTheme="majorHAnsi" w:cstheme="majorHAnsi"/>
        </w:rPr>
      </w:pPr>
    </w:p>
    <w:p w14:paraId="6A82619A" w14:textId="77777777" w:rsidR="007E24BD" w:rsidRPr="00751900" w:rsidRDefault="007E24BD" w:rsidP="00791066">
      <w:pPr>
        <w:autoSpaceDE w:val="0"/>
        <w:autoSpaceDN w:val="0"/>
        <w:adjustRightInd w:val="0"/>
        <w:jc w:val="both"/>
        <w:rPr>
          <w:rFonts w:asciiTheme="majorHAnsi" w:hAnsiTheme="majorHAnsi" w:cstheme="majorHAnsi"/>
        </w:rPr>
      </w:pPr>
    </w:p>
    <w:p w14:paraId="6741B072" w14:textId="788CD70A" w:rsidR="00751900" w:rsidRPr="00751900" w:rsidRDefault="00751900" w:rsidP="00791066">
      <w:pPr>
        <w:autoSpaceDE w:val="0"/>
        <w:autoSpaceDN w:val="0"/>
        <w:adjustRightInd w:val="0"/>
        <w:jc w:val="both"/>
        <w:rPr>
          <w:rFonts w:asciiTheme="majorHAnsi" w:hAnsiTheme="majorHAnsi" w:cstheme="majorHAnsi"/>
          <w:b/>
        </w:rPr>
      </w:pPr>
      <w:r w:rsidRPr="00751900">
        <w:rPr>
          <w:rFonts w:asciiTheme="majorHAnsi" w:hAnsiTheme="majorHAnsi" w:cstheme="majorHAnsi"/>
          <w:b/>
        </w:rPr>
        <w:t>PREFEITURA MUNICIPAL DE ITAMONTE - PREGÃO ELETRONICO Nº 26/2023</w:t>
      </w:r>
    </w:p>
    <w:p w14:paraId="63F7F0F5" w14:textId="2C110BE6" w:rsidR="00EB4894" w:rsidRDefault="00751900"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 xml:space="preserve">Objeto: </w:t>
      </w:r>
      <w:r>
        <w:rPr>
          <w:rFonts w:asciiTheme="majorHAnsi" w:hAnsiTheme="majorHAnsi" w:cstheme="majorHAnsi"/>
        </w:rPr>
        <w:t>E</w:t>
      </w:r>
      <w:r w:rsidRPr="00751900">
        <w:rPr>
          <w:rFonts w:asciiTheme="majorHAnsi" w:hAnsiTheme="majorHAnsi" w:cstheme="majorHAnsi"/>
        </w:rPr>
        <w:t>xecução de pavimentação de vias públi</w:t>
      </w:r>
      <w:r>
        <w:rPr>
          <w:rFonts w:asciiTheme="majorHAnsi" w:hAnsiTheme="majorHAnsi" w:cstheme="majorHAnsi"/>
        </w:rPr>
        <w:t>cas no município de Itamonte/MG</w:t>
      </w:r>
      <w:r w:rsidRPr="00751900">
        <w:rPr>
          <w:rFonts w:asciiTheme="majorHAnsi" w:hAnsiTheme="majorHAnsi" w:cstheme="majorHAnsi"/>
        </w:rPr>
        <w:t>. Inicio do recebimento das propostas e credenciamento: 06/07/2023 às 09</w:t>
      </w:r>
      <w:r>
        <w:rPr>
          <w:rFonts w:asciiTheme="majorHAnsi" w:hAnsiTheme="majorHAnsi" w:cstheme="majorHAnsi"/>
        </w:rPr>
        <w:t>:00</w:t>
      </w:r>
      <w:r w:rsidRPr="00751900">
        <w:rPr>
          <w:rFonts w:asciiTheme="majorHAnsi" w:hAnsiTheme="majorHAnsi" w:cstheme="majorHAnsi"/>
        </w:rPr>
        <w:t xml:space="preserve"> horas. Sessão de abertura das Propostas e lances: 18/07/2023 às 09</w:t>
      </w:r>
      <w:r>
        <w:rPr>
          <w:rFonts w:asciiTheme="majorHAnsi" w:hAnsiTheme="majorHAnsi" w:cstheme="majorHAnsi"/>
        </w:rPr>
        <w:t>:00</w:t>
      </w:r>
      <w:r w:rsidRPr="00751900">
        <w:rPr>
          <w:rFonts w:asciiTheme="majorHAnsi" w:hAnsiTheme="majorHAnsi" w:cstheme="majorHAnsi"/>
        </w:rPr>
        <w:t xml:space="preserve"> horas. Edital e informações complementares na sede da Prefeitura e nos sites </w:t>
      </w:r>
      <w:hyperlink r:id="rId50" w:history="1">
        <w:r w:rsidRPr="00C327D2">
          <w:rPr>
            <w:rStyle w:val="Hyperlink"/>
            <w:rFonts w:asciiTheme="majorHAnsi" w:hAnsiTheme="majorHAnsi" w:cstheme="majorHAnsi"/>
          </w:rPr>
          <w:t>www.itamonte.mg.gov.br</w:t>
        </w:r>
      </w:hyperlink>
      <w:r w:rsidRPr="00751900">
        <w:rPr>
          <w:rFonts w:asciiTheme="majorHAnsi" w:hAnsiTheme="majorHAnsi" w:cstheme="majorHAnsi"/>
        </w:rPr>
        <w:t xml:space="preserve"> e </w:t>
      </w:r>
      <w:hyperlink r:id="rId51" w:history="1">
        <w:r w:rsidRPr="00C327D2">
          <w:rPr>
            <w:rStyle w:val="Hyperlink"/>
            <w:rFonts w:asciiTheme="majorHAnsi" w:hAnsiTheme="majorHAnsi" w:cstheme="majorHAnsi"/>
          </w:rPr>
          <w:t>www.bll.org.br</w:t>
        </w:r>
      </w:hyperlink>
      <w:r>
        <w:rPr>
          <w:rFonts w:asciiTheme="majorHAnsi" w:hAnsiTheme="majorHAnsi" w:cstheme="majorHAnsi"/>
        </w:rPr>
        <w:t>.</w:t>
      </w:r>
    </w:p>
    <w:p w14:paraId="6AE810F4" w14:textId="77777777" w:rsidR="00751900" w:rsidRDefault="00751900" w:rsidP="00791066">
      <w:pPr>
        <w:autoSpaceDE w:val="0"/>
        <w:autoSpaceDN w:val="0"/>
        <w:adjustRightInd w:val="0"/>
        <w:jc w:val="both"/>
        <w:rPr>
          <w:rFonts w:asciiTheme="majorHAnsi" w:hAnsiTheme="majorHAnsi" w:cstheme="majorHAnsi"/>
        </w:rPr>
      </w:pPr>
    </w:p>
    <w:p w14:paraId="1627EAF2" w14:textId="77777777" w:rsidR="00751900" w:rsidRDefault="00751900" w:rsidP="00791066">
      <w:pPr>
        <w:autoSpaceDE w:val="0"/>
        <w:autoSpaceDN w:val="0"/>
        <w:adjustRightInd w:val="0"/>
        <w:jc w:val="both"/>
        <w:rPr>
          <w:rFonts w:asciiTheme="majorHAnsi" w:hAnsiTheme="majorHAnsi" w:cstheme="majorHAnsi"/>
          <w:b/>
        </w:rPr>
      </w:pPr>
    </w:p>
    <w:p w14:paraId="40565983" w14:textId="65D61384" w:rsidR="007E24BD" w:rsidRDefault="007E24BD" w:rsidP="00791066">
      <w:pPr>
        <w:autoSpaceDE w:val="0"/>
        <w:autoSpaceDN w:val="0"/>
        <w:adjustRightInd w:val="0"/>
        <w:jc w:val="both"/>
        <w:rPr>
          <w:rFonts w:asciiTheme="majorHAnsi" w:hAnsiTheme="majorHAnsi" w:cstheme="majorHAnsi"/>
        </w:rPr>
      </w:pPr>
      <w:r w:rsidRPr="007E24BD">
        <w:rPr>
          <w:rFonts w:asciiTheme="majorHAnsi" w:hAnsiTheme="majorHAnsi" w:cstheme="majorHAnsi"/>
          <w:b/>
        </w:rPr>
        <w:t>PREFEITURA MUNICIPAL D</w:t>
      </w:r>
      <w:r w:rsidRPr="007E24BD">
        <w:rPr>
          <w:rFonts w:asciiTheme="majorHAnsi" w:hAnsiTheme="majorHAnsi" w:cstheme="majorHAnsi"/>
          <w:b/>
        </w:rPr>
        <w:t>E JAÍBA - TOMADA DE PREÇO Nº 006/2023</w:t>
      </w:r>
    </w:p>
    <w:p w14:paraId="15BE4283" w14:textId="273D984D" w:rsidR="007E24BD" w:rsidRPr="00BB7049" w:rsidRDefault="00BB7049"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 xml:space="preserve">Objeto: </w:t>
      </w:r>
      <w:r w:rsidR="007E24BD" w:rsidRPr="007E24BD">
        <w:rPr>
          <w:rFonts w:asciiTheme="majorHAnsi" w:hAnsiTheme="majorHAnsi" w:cstheme="majorHAnsi"/>
        </w:rPr>
        <w:t xml:space="preserve">Reforma da UBS São Francisco, </w:t>
      </w:r>
      <w:r w:rsidRPr="00BB7049">
        <w:rPr>
          <w:rFonts w:asciiTheme="majorHAnsi" w:hAnsiTheme="majorHAnsi" w:cstheme="majorHAnsi"/>
        </w:rPr>
        <w:t>que re</w:t>
      </w:r>
      <w:r>
        <w:rPr>
          <w:rFonts w:asciiTheme="majorHAnsi" w:hAnsiTheme="majorHAnsi" w:cstheme="majorHAnsi"/>
        </w:rPr>
        <w:t>alizará no dia 24/07/2023 as 08:30 horas</w:t>
      </w:r>
      <w:r w:rsidRPr="00BB7049">
        <w:rPr>
          <w:rFonts w:asciiTheme="majorHAnsi" w:hAnsiTheme="majorHAnsi" w:cstheme="majorHAnsi"/>
        </w:rPr>
        <w:t>, em sua sede na Avenida João Teixeira Filho, Nº 335, Bairro Centro Comunitário – Jaíba/MG</w:t>
      </w:r>
      <w:r w:rsidR="007E24BD" w:rsidRPr="007E24BD">
        <w:rPr>
          <w:rFonts w:asciiTheme="majorHAnsi" w:hAnsiTheme="majorHAnsi" w:cstheme="majorHAnsi"/>
        </w:rPr>
        <w:t xml:space="preserve">. Disponível no site </w:t>
      </w:r>
      <w:hyperlink r:id="rId52" w:history="1">
        <w:r w:rsidRPr="00C327D2">
          <w:rPr>
            <w:rStyle w:val="Hyperlink"/>
            <w:rFonts w:asciiTheme="majorHAnsi" w:hAnsiTheme="majorHAnsi" w:cstheme="majorHAnsi"/>
          </w:rPr>
          <w:t>www.jaiba.mg.gov.br</w:t>
        </w:r>
      </w:hyperlink>
      <w:r w:rsidR="007E24BD" w:rsidRPr="007E24BD">
        <w:rPr>
          <w:rFonts w:asciiTheme="majorHAnsi" w:hAnsiTheme="majorHAnsi" w:cstheme="majorHAnsi"/>
        </w:rPr>
        <w:t>, esclarecimentos poderão ser obtidos no setor de Licitações de segunda a sexta-feira de 08:00 as 13:00 h</w:t>
      </w:r>
      <w:r>
        <w:rPr>
          <w:rFonts w:asciiTheme="majorHAnsi" w:hAnsiTheme="majorHAnsi" w:cstheme="majorHAnsi"/>
        </w:rPr>
        <w:t>oras nos dias úteis ou e-</w:t>
      </w:r>
      <w:r w:rsidR="007E24BD" w:rsidRPr="007E24BD">
        <w:rPr>
          <w:rFonts w:asciiTheme="majorHAnsi" w:hAnsiTheme="majorHAnsi" w:cstheme="majorHAnsi"/>
        </w:rPr>
        <w:t xml:space="preserve">mail: </w:t>
      </w:r>
      <w:hyperlink r:id="rId53" w:history="1">
        <w:r w:rsidRPr="00C327D2">
          <w:rPr>
            <w:rStyle w:val="Hyperlink"/>
            <w:rFonts w:asciiTheme="majorHAnsi" w:hAnsiTheme="majorHAnsi" w:cstheme="majorHAnsi"/>
          </w:rPr>
          <w:t>licitacoes@jaiba.mg.gov.br</w:t>
        </w:r>
      </w:hyperlink>
      <w:r w:rsidR="007E24BD" w:rsidRPr="007E24BD">
        <w:rPr>
          <w:rFonts w:asciiTheme="majorHAnsi" w:hAnsiTheme="majorHAnsi" w:cstheme="majorHAnsi"/>
        </w:rPr>
        <w:t xml:space="preserve">. </w:t>
      </w:r>
    </w:p>
    <w:p w14:paraId="3F0A52B3" w14:textId="77777777" w:rsidR="007E24BD" w:rsidRDefault="007E24BD" w:rsidP="00791066">
      <w:pPr>
        <w:autoSpaceDE w:val="0"/>
        <w:autoSpaceDN w:val="0"/>
        <w:adjustRightInd w:val="0"/>
        <w:jc w:val="both"/>
        <w:rPr>
          <w:rFonts w:asciiTheme="majorHAnsi" w:hAnsiTheme="majorHAnsi" w:cstheme="majorHAnsi"/>
          <w:b/>
        </w:rPr>
      </w:pPr>
    </w:p>
    <w:p w14:paraId="2A3F30D2" w14:textId="77777777" w:rsidR="00DB40C1" w:rsidRDefault="00DB40C1" w:rsidP="00791066">
      <w:pPr>
        <w:autoSpaceDE w:val="0"/>
        <w:autoSpaceDN w:val="0"/>
        <w:adjustRightInd w:val="0"/>
        <w:jc w:val="both"/>
        <w:rPr>
          <w:rFonts w:asciiTheme="majorHAnsi" w:hAnsiTheme="majorHAnsi" w:cstheme="majorHAnsi"/>
          <w:b/>
        </w:rPr>
      </w:pPr>
    </w:p>
    <w:p w14:paraId="4F0E0666" w14:textId="77777777" w:rsidR="00DA077F" w:rsidRDefault="00DA077F" w:rsidP="00791066">
      <w:pPr>
        <w:autoSpaceDE w:val="0"/>
        <w:autoSpaceDN w:val="0"/>
        <w:adjustRightInd w:val="0"/>
        <w:jc w:val="both"/>
        <w:rPr>
          <w:rFonts w:asciiTheme="majorHAnsi" w:hAnsiTheme="majorHAnsi" w:cstheme="majorHAnsi"/>
          <w:b/>
        </w:rPr>
      </w:pPr>
    </w:p>
    <w:p w14:paraId="09F51B12" w14:textId="77777777" w:rsidR="00DA077F" w:rsidRPr="0007548F" w:rsidRDefault="00DA077F" w:rsidP="00791066">
      <w:pPr>
        <w:autoSpaceDE w:val="0"/>
        <w:autoSpaceDN w:val="0"/>
        <w:adjustRightInd w:val="0"/>
        <w:jc w:val="both"/>
        <w:rPr>
          <w:rFonts w:asciiTheme="majorHAnsi" w:hAnsiTheme="majorHAnsi" w:cstheme="majorHAnsi"/>
          <w:b/>
        </w:rPr>
      </w:pPr>
    </w:p>
    <w:p w14:paraId="1924F5CD" w14:textId="22830D76" w:rsidR="00DB40C1" w:rsidRPr="0007548F" w:rsidRDefault="00DB40C1" w:rsidP="00791066">
      <w:pPr>
        <w:autoSpaceDE w:val="0"/>
        <w:autoSpaceDN w:val="0"/>
        <w:adjustRightInd w:val="0"/>
        <w:jc w:val="both"/>
        <w:rPr>
          <w:rFonts w:asciiTheme="majorHAnsi" w:hAnsiTheme="majorHAnsi" w:cstheme="majorHAnsi"/>
          <w:b/>
        </w:rPr>
      </w:pPr>
      <w:r w:rsidRPr="0007548F">
        <w:rPr>
          <w:rFonts w:asciiTheme="majorHAnsi" w:hAnsiTheme="majorHAnsi" w:cstheme="majorHAnsi"/>
          <w:b/>
        </w:rPr>
        <w:t>PREFEITURA MUNICIPAL DE JOAQUIM FELÍCIO - TOMADA DE PREÇOS N° 007/2023</w:t>
      </w:r>
    </w:p>
    <w:p w14:paraId="0A137A94" w14:textId="343E9447" w:rsidR="007E24BD" w:rsidRPr="00FE13BB" w:rsidRDefault="0007548F"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C</w:t>
      </w:r>
      <w:r w:rsidR="00DB40C1" w:rsidRPr="00DB40C1">
        <w:rPr>
          <w:rFonts w:asciiTheme="majorHAnsi" w:hAnsiTheme="majorHAnsi" w:cstheme="majorHAnsi"/>
        </w:rPr>
        <w:t>onstrução de ponte em concreto armado, nas comunidades do cedro e cana brava, no município de Joaq</w:t>
      </w:r>
      <w:r w:rsidR="00FE13BB">
        <w:rPr>
          <w:rFonts w:asciiTheme="majorHAnsi" w:hAnsiTheme="majorHAnsi" w:cstheme="majorHAnsi"/>
        </w:rPr>
        <w:t>uim Felício/MG. Abertura dia 24/07/2023 às 09:30 horas</w:t>
      </w:r>
      <w:r w:rsidR="00DB40C1" w:rsidRPr="00DB40C1">
        <w:rPr>
          <w:rFonts w:asciiTheme="majorHAnsi" w:hAnsiTheme="majorHAnsi" w:cstheme="majorHAnsi"/>
        </w:rPr>
        <w:t xml:space="preserve">. O edital completo poderá ser obtido no site oficial: </w:t>
      </w:r>
      <w:hyperlink r:id="rId54" w:history="1">
        <w:r w:rsidR="00FE13BB" w:rsidRPr="00C327D2">
          <w:rPr>
            <w:rStyle w:val="Hyperlink"/>
            <w:rFonts w:asciiTheme="majorHAnsi" w:hAnsiTheme="majorHAnsi" w:cstheme="majorHAnsi"/>
          </w:rPr>
          <w:t>https://joaquimfelicio.mg.gov.br/</w:t>
        </w:r>
      </w:hyperlink>
      <w:r w:rsidR="00FE13BB">
        <w:rPr>
          <w:rFonts w:asciiTheme="majorHAnsi" w:hAnsiTheme="majorHAnsi" w:cstheme="majorHAnsi"/>
        </w:rPr>
        <w:t>,</w:t>
      </w:r>
      <w:r w:rsidR="00DB40C1" w:rsidRPr="00DB40C1">
        <w:rPr>
          <w:rFonts w:asciiTheme="majorHAnsi" w:hAnsiTheme="majorHAnsi" w:cstheme="majorHAnsi"/>
        </w:rPr>
        <w:t xml:space="preserve"> ou pessoalmente no setor de licitação na Av. Getúlio Vargas, n°135, centro, Joaquim Felício/MG, no horário de 08</w:t>
      </w:r>
      <w:r w:rsidR="00FE13BB">
        <w:rPr>
          <w:rFonts w:asciiTheme="majorHAnsi" w:hAnsiTheme="majorHAnsi" w:cstheme="majorHAnsi"/>
        </w:rPr>
        <w:t xml:space="preserve">:00 </w:t>
      </w:r>
      <w:r w:rsidR="00DB40C1" w:rsidRPr="00DB40C1">
        <w:rPr>
          <w:rFonts w:asciiTheme="majorHAnsi" w:hAnsiTheme="majorHAnsi" w:cstheme="majorHAnsi"/>
        </w:rPr>
        <w:t>às 16</w:t>
      </w:r>
      <w:r w:rsidR="00FE13BB">
        <w:rPr>
          <w:rFonts w:asciiTheme="majorHAnsi" w:hAnsiTheme="majorHAnsi" w:cstheme="majorHAnsi"/>
        </w:rPr>
        <w:t xml:space="preserve">:00 </w:t>
      </w:r>
      <w:r w:rsidR="00FE13BB" w:rsidRPr="00DB40C1">
        <w:rPr>
          <w:rFonts w:asciiTheme="majorHAnsi" w:hAnsiTheme="majorHAnsi" w:cstheme="majorHAnsi"/>
        </w:rPr>
        <w:t>h</w:t>
      </w:r>
      <w:r w:rsidR="00FE13BB">
        <w:rPr>
          <w:rFonts w:asciiTheme="majorHAnsi" w:hAnsiTheme="majorHAnsi" w:cstheme="majorHAnsi"/>
        </w:rPr>
        <w:t>oras</w:t>
      </w:r>
      <w:r w:rsidR="00DB40C1" w:rsidRPr="00DB40C1">
        <w:rPr>
          <w:rFonts w:asciiTheme="majorHAnsi" w:hAnsiTheme="majorHAnsi" w:cstheme="majorHAnsi"/>
        </w:rPr>
        <w:t>. Telefone: (38)</w:t>
      </w:r>
      <w:r w:rsidR="00FE13BB">
        <w:rPr>
          <w:rFonts w:asciiTheme="majorHAnsi" w:hAnsiTheme="majorHAnsi" w:cstheme="majorHAnsi"/>
        </w:rPr>
        <w:t xml:space="preserve"> </w:t>
      </w:r>
      <w:r w:rsidR="00DB40C1" w:rsidRPr="00DB40C1">
        <w:rPr>
          <w:rFonts w:asciiTheme="majorHAnsi" w:hAnsiTheme="majorHAnsi" w:cstheme="majorHAnsi"/>
        </w:rPr>
        <w:t>3757</w:t>
      </w:r>
      <w:r w:rsidR="00FE13BB">
        <w:rPr>
          <w:rFonts w:asciiTheme="majorHAnsi" w:hAnsiTheme="majorHAnsi" w:cstheme="majorHAnsi"/>
        </w:rPr>
        <w:t>-</w:t>
      </w:r>
      <w:r w:rsidR="00DB40C1" w:rsidRPr="00DB40C1">
        <w:rPr>
          <w:rFonts w:asciiTheme="majorHAnsi" w:hAnsiTheme="majorHAnsi" w:cstheme="majorHAnsi"/>
        </w:rPr>
        <w:t xml:space="preserve">1177. E-mail: </w:t>
      </w:r>
      <w:hyperlink r:id="rId55" w:history="1">
        <w:r w:rsidR="00FE13BB" w:rsidRPr="00C327D2">
          <w:rPr>
            <w:rStyle w:val="Hyperlink"/>
            <w:rFonts w:asciiTheme="majorHAnsi" w:hAnsiTheme="majorHAnsi" w:cstheme="majorHAnsi"/>
          </w:rPr>
          <w:t>licitacao.joaquimfelicio@gmail.com</w:t>
        </w:r>
      </w:hyperlink>
      <w:r w:rsidR="00FE13BB">
        <w:rPr>
          <w:rFonts w:asciiTheme="majorHAnsi" w:hAnsiTheme="majorHAnsi" w:cstheme="majorHAnsi"/>
        </w:rPr>
        <w:t>.</w:t>
      </w:r>
      <w:r w:rsidR="00DB40C1" w:rsidRPr="00DB40C1">
        <w:rPr>
          <w:rFonts w:asciiTheme="majorHAnsi" w:hAnsiTheme="majorHAnsi" w:cstheme="majorHAnsi"/>
        </w:rPr>
        <w:t xml:space="preserve"> </w:t>
      </w:r>
    </w:p>
    <w:p w14:paraId="28523DF5" w14:textId="77777777" w:rsidR="007E24BD" w:rsidRDefault="007E24BD" w:rsidP="00791066">
      <w:pPr>
        <w:autoSpaceDE w:val="0"/>
        <w:autoSpaceDN w:val="0"/>
        <w:adjustRightInd w:val="0"/>
        <w:jc w:val="both"/>
        <w:rPr>
          <w:rFonts w:asciiTheme="majorHAnsi" w:hAnsiTheme="majorHAnsi" w:cstheme="majorHAnsi"/>
          <w:b/>
        </w:rPr>
      </w:pPr>
    </w:p>
    <w:p w14:paraId="761FB0B3" w14:textId="77777777" w:rsidR="007E24BD" w:rsidRPr="003B444C" w:rsidRDefault="007E24BD" w:rsidP="00791066">
      <w:pPr>
        <w:autoSpaceDE w:val="0"/>
        <w:autoSpaceDN w:val="0"/>
        <w:adjustRightInd w:val="0"/>
        <w:jc w:val="both"/>
        <w:rPr>
          <w:rFonts w:asciiTheme="majorHAnsi" w:hAnsiTheme="majorHAnsi" w:cstheme="majorHAnsi"/>
          <w:b/>
        </w:rPr>
      </w:pPr>
    </w:p>
    <w:p w14:paraId="37EB50D3" w14:textId="3931234D" w:rsidR="003B444C" w:rsidRPr="003B444C" w:rsidRDefault="003B444C" w:rsidP="00791066">
      <w:pPr>
        <w:autoSpaceDE w:val="0"/>
        <w:autoSpaceDN w:val="0"/>
        <w:adjustRightInd w:val="0"/>
        <w:jc w:val="both"/>
        <w:rPr>
          <w:rFonts w:asciiTheme="majorHAnsi" w:hAnsiTheme="majorHAnsi" w:cstheme="majorHAnsi"/>
        </w:rPr>
      </w:pPr>
      <w:r w:rsidRPr="003B444C">
        <w:rPr>
          <w:rFonts w:asciiTheme="majorHAnsi" w:hAnsiTheme="majorHAnsi" w:cstheme="majorHAnsi"/>
          <w:b/>
        </w:rPr>
        <w:t xml:space="preserve">PREFEITURA </w:t>
      </w:r>
      <w:r w:rsidRPr="003B444C">
        <w:rPr>
          <w:rFonts w:asciiTheme="majorHAnsi" w:hAnsiTheme="majorHAnsi" w:cstheme="majorHAnsi"/>
          <w:b/>
        </w:rPr>
        <w:t>MUNICIPAL DE JOÃO MONLEVADE - CONCORRÊNCIA Nº 17/2023</w:t>
      </w:r>
    </w:p>
    <w:p w14:paraId="5B065A9E" w14:textId="10A844DB" w:rsidR="003B444C" w:rsidRPr="003B444C" w:rsidRDefault="003B444C"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E</w:t>
      </w:r>
      <w:r w:rsidRPr="003B444C">
        <w:rPr>
          <w:rFonts w:asciiTheme="majorHAnsi" w:hAnsiTheme="majorHAnsi" w:cstheme="majorHAnsi"/>
        </w:rPr>
        <w:t xml:space="preserve">xecução de passeios em blocos intertravados, em torno </w:t>
      </w:r>
      <w:r>
        <w:rPr>
          <w:rFonts w:asciiTheme="majorHAnsi" w:hAnsiTheme="majorHAnsi" w:cstheme="majorHAnsi"/>
        </w:rPr>
        <w:t>da área da Prefeitura Municipal</w:t>
      </w:r>
      <w:r w:rsidRPr="003B444C">
        <w:rPr>
          <w:rFonts w:asciiTheme="majorHAnsi" w:hAnsiTheme="majorHAnsi" w:cstheme="majorHAnsi"/>
        </w:rPr>
        <w:t>. Data de abertura: 10/08/2023 às 08:30</w:t>
      </w:r>
      <w:r>
        <w:rPr>
          <w:rFonts w:asciiTheme="majorHAnsi" w:hAnsiTheme="majorHAnsi" w:cstheme="majorHAnsi"/>
        </w:rPr>
        <w:t xml:space="preserve"> </w:t>
      </w:r>
      <w:r w:rsidRPr="003B444C">
        <w:rPr>
          <w:rFonts w:asciiTheme="majorHAnsi" w:hAnsiTheme="majorHAnsi" w:cstheme="majorHAnsi"/>
        </w:rPr>
        <w:t>h</w:t>
      </w:r>
      <w:r>
        <w:rPr>
          <w:rFonts w:asciiTheme="majorHAnsi" w:hAnsiTheme="majorHAnsi" w:cstheme="majorHAnsi"/>
        </w:rPr>
        <w:t>oras</w:t>
      </w:r>
      <w:r w:rsidRPr="003B444C">
        <w:rPr>
          <w:rFonts w:asciiTheme="majorHAnsi" w:hAnsiTheme="majorHAnsi" w:cstheme="majorHAnsi"/>
        </w:rPr>
        <w:t xml:space="preserve">. Edital disponível no site do município </w:t>
      </w:r>
      <w:hyperlink r:id="rId56" w:history="1">
        <w:r w:rsidRPr="00C327D2">
          <w:rPr>
            <w:rStyle w:val="Hyperlink"/>
            <w:rFonts w:asciiTheme="majorHAnsi" w:hAnsiTheme="majorHAnsi" w:cstheme="majorHAnsi"/>
          </w:rPr>
          <w:t>www.pmjm.mg.gov.br</w:t>
        </w:r>
      </w:hyperlink>
      <w:r w:rsidRPr="003B444C">
        <w:rPr>
          <w:rFonts w:asciiTheme="majorHAnsi" w:hAnsiTheme="majorHAnsi" w:cstheme="majorHAnsi"/>
        </w:rPr>
        <w:t>. Mais informações: (31) 3859-2526</w:t>
      </w:r>
      <w:r>
        <w:rPr>
          <w:rFonts w:asciiTheme="majorHAnsi" w:hAnsiTheme="majorHAnsi" w:cstheme="majorHAnsi"/>
        </w:rPr>
        <w:t>.</w:t>
      </w:r>
    </w:p>
    <w:p w14:paraId="7F747BEB" w14:textId="77777777" w:rsidR="003B444C" w:rsidRDefault="003B444C" w:rsidP="00791066">
      <w:pPr>
        <w:autoSpaceDE w:val="0"/>
        <w:autoSpaceDN w:val="0"/>
        <w:adjustRightInd w:val="0"/>
        <w:jc w:val="both"/>
        <w:rPr>
          <w:rFonts w:asciiTheme="majorHAnsi" w:hAnsiTheme="majorHAnsi" w:cstheme="majorHAnsi"/>
          <w:b/>
        </w:rPr>
      </w:pPr>
    </w:p>
    <w:p w14:paraId="1B1C3D8F" w14:textId="77777777" w:rsidR="00DA077F" w:rsidRDefault="00DA077F" w:rsidP="00791066">
      <w:pPr>
        <w:autoSpaceDE w:val="0"/>
        <w:autoSpaceDN w:val="0"/>
        <w:adjustRightInd w:val="0"/>
        <w:jc w:val="both"/>
        <w:rPr>
          <w:rFonts w:asciiTheme="majorHAnsi" w:hAnsiTheme="majorHAnsi" w:cstheme="majorHAnsi"/>
          <w:b/>
        </w:rPr>
      </w:pPr>
    </w:p>
    <w:p w14:paraId="18852E9C" w14:textId="677AA692" w:rsidR="006A2231" w:rsidRDefault="006A2231" w:rsidP="00791066">
      <w:pPr>
        <w:autoSpaceDE w:val="0"/>
        <w:autoSpaceDN w:val="0"/>
        <w:adjustRightInd w:val="0"/>
        <w:jc w:val="both"/>
        <w:rPr>
          <w:rFonts w:asciiTheme="majorHAnsi" w:hAnsiTheme="majorHAnsi" w:cstheme="majorHAnsi"/>
        </w:rPr>
      </w:pPr>
      <w:r w:rsidRPr="006A2231">
        <w:rPr>
          <w:rFonts w:asciiTheme="majorHAnsi" w:hAnsiTheme="majorHAnsi" w:cstheme="majorHAnsi"/>
          <w:b/>
        </w:rPr>
        <w:t>PREFEITURA MUNICIPAL DE</w:t>
      </w:r>
      <w:r w:rsidRPr="006A2231">
        <w:rPr>
          <w:rFonts w:asciiTheme="majorHAnsi" w:hAnsiTheme="majorHAnsi" w:cstheme="majorHAnsi"/>
          <w:b/>
        </w:rPr>
        <w:t xml:space="preserve"> LAGOA FORMOSA - CONCORRÊNCIA PÚBLICA 002/2023</w:t>
      </w:r>
    </w:p>
    <w:p w14:paraId="39AC2487" w14:textId="1C02297C" w:rsidR="008773AF" w:rsidRPr="008773AF" w:rsidRDefault="009A215C"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P</w:t>
      </w:r>
      <w:r w:rsidR="006A2231" w:rsidRPr="006A2231">
        <w:rPr>
          <w:rFonts w:asciiTheme="majorHAnsi" w:hAnsiTheme="majorHAnsi" w:cstheme="majorHAnsi"/>
        </w:rPr>
        <w:t xml:space="preserve">restação de serviço de coleta, transporte e destinação final, dos resíduos sólidos domiciliares e comerciais das áreas urbana e rural do Município de Lagoa Formosa/MG, que fica aberto o prazo legal para interposição de recurso, bem como, a apresentação da contrarrazão a partir da data desta publicação. Processo nº 086/2023. Mais informações poderão ser obtidas através do Portal da Transparência do Município ou pelo </w:t>
      </w:r>
      <w:r w:rsidR="008773AF">
        <w:rPr>
          <w:rFonts w:asciiTheme="majorHAnsi" w:hAnsiTheme="majorHAnsi" w:cstheme="majorHAnsi"/>
        </w:rPr>
        <w:t xml:space="preserve">e-mail: </w:t>
      </w:r>
      <w:hyperlink r:id="rId57" w:history="1">
        <w:r w:rsidR="008773AF" w:rsidRPr="00C327D2">
          <w:rPr>
            <w:rStyle w:val="Hyperlink"/>
            <w:rFonts w:asciiTheme="majorHAnsi" w:hAnsiTheme="majorHAnsi" w:cstheme="majorHAnsi"/>
          </w:rPr>
          <w:t>licitacao@lagoaformosa.mg.gov.br</w:t>
        </w:r>
      </w:hyperlink>
      <w:r w:rsidR="006A2231" w:rsidRPr="006A2231">
        <w:rPr>
          <w:rFonts w:asciiTheme="majorHAnsi" w:hAnsiTheme="majorHAnsi" w:cstheme="majorHAnsi"/>
        </w:rPr>
        <w:t>.</w:t>
      </w:r>
    </w:p>
    <w:p w14:paraId="117CECA6" w14:textId="77777777" w:rsidR="007E24BD" w:rsidRDefault="007E24BD" w:rsidP="00791066">
      <w:pPr>
        <w:autoSpaceDE w:val="0"/>
        <w:autoSpaceDN w:val="0"/>
        <w:adjustRightInd w:val="0"/>
        <w:jc w:val="both"/>
        <w:rPr>
          <w:rFonts w:asciiTheme="majorHAnsi" w:hAnsiTheme="majorHAnsi" w:cstheme="majorHAnsi"/>
          <w:b/>
        </w:rPr>
      </w:pPr>
    </w:p>
    <w:p w14:paraId="25725D62" w14:textId="77777777" w:rsidR="00DA077F" w:rsidRDefault="00DA077F" w:rsidP="00791066">
      <w:pPr>
        <w:autoSpaceDE w:val="0"/>
        <w:autoSpaceDN w:val="0"/>
        <w:adjustRightInd w:val="0"/>
        <w:jc w:val="both"/>
        <w:rPr>
          <w:rFonts w:asciiTheme="majorHAnsi" w:hAnsiTheme="majorHAnsi" w:cstheme="majorHAnsi"/>
          <w:b/>
        </w:rPr>
      </w:pPr>
    </w:p>
    <w:p w14:paraId="6AB9C12B" w14:textId="27BD7D3D" w:rsidR="00C54C99" w:rsidRDefault="00C54C99" w:rsidP="00791066">
      <w:pPr>
        <w:autoSpaceDE w:val="0"/>
        <w:autoSpaceDN w:val="0"/>
        <w:adjustRightInd w:val="0"/>
        <w:jc w:val="both"/>
        <w:rPr>
          <w:rFonts w:asciiTheme="majorHAnsi" w:hAnsiTheme="majorHAnsi" w:cstheme="majorHAnsi"/>
        </w:rPr>
      </w:pPr>
      <w:r w:rsidRPr="002504D3">
        <w:rPr>
          <w:rFonts w:asciiTheme="majorHAnsi" w:hAnsiTheme="majorHAnsi" w:cstheme="majorHAnsi"/>
          <w:b/>
        </w:rPr>
        <w:t xml:space="preserve">PREFEITURA </w:t>
      </w:r>
      <w:r w:rsidRPr="00C54C99">
        <w:rPr>
          <w:rFonts w:asciiTheme="majorHAnsi" w:hAnsiTheme="majorHAnsi" w:cstheme="majorHAnsi"/>
          <w:b/>
        </w:rPr>
        <w:t>MUNICIPAL DE LUMINÁRIAS - TOMADA DE PREÇOS Nº 01/2023</w:t>
      </w:r>
    </w:p>
    <w:p w14:paraId="008F5DD5" w14:textId="77964E7F" w:rsidR="007E24BD" w:rsidRPr="000A2031" w:rsidRDefault="00C54C99" w:rsidP="00791066">
      <w:pPr>
        <w:autoSpaceDE w:val="0"/>
        <w:autoSpaceDN w:val="0"/>
        <w:adjustRightInd w:val="0"/>
        <w:jc w:val="both"/>
        <w:rPr>
          <w:rFonts w:asciiTheme="majorHAnsi" w:hAnsiTheme="majorHAnsi" w:cstheme="majorHAnsi"/>
        </w:rPr>
      </w:pPr>
      <w:r w:rsidRPr="00C54C99">
        <w:rPr>
          <w:rFonts w:asciiTheme="majorHAnsi" w:hAnsiTheme="majorHAnsi" w:cstheme="majorHAnsi"/>
        </w:rPr>
        <w:t xml:space="preserve">Objeto: </w:t>
      </w:r>
      <w:r w:rsidR="000A2031">
        <w:rPr>
          <w:rFonts w:asciiTheme="majorHAnsi" w:hAnsiTheme="majorHAnsi" w:cstheme="majorHAnsi"/>
        </w:rPr>
        <w:t>R</w:t>
      </w:r>
      <w:r w:rsidRPr="00C54C99">
        <w:rPr>
          <w:rFonts w:asciiTheme="majorHAnsi" w:hAnsiTheme="majorHAnsi" w:cstheme="majorHAnsi"/>
        </w:rPr>
        <w:t>eforma do prédio da Câ</w:t>
      </w:r>
      <w:r w:rsidR="000A2031">
        <w:rPr>
          <w:rFonts w:asciiTheme="majorHAnsi" w:hAnsiTheme="majorHAnsi" w:cstheme="majorHAnsi"/>
        </w:rPr>
        <w:t>mara Municipal de Luminárias/MG</w:t>
      </w:r>
      <w:r w:rsidRPr="00C54C99">
        <w:rPr>
          <w:rFonts w:asciiTheme="majorHAnsi" w:hAnsiTheme="majorHAnsi" w:cstheme="majorHAnsi"/>
        </w:rPr>
        <w:t>. Data da abertura dos envelopes: 25 de julho de 2023, às 14</w:t>
      </w:r>
      <w:r w:rsidR="000A2031">
        <w:rPr>
          <w:rFonts w:asciiTheme="majorHAnsi" w:hAnsiTheme="majorHAnsi" w:cstheme="majorHAnsi"/>
        </w:rPr>
        <w:t xml:space="preserve">:00 </w:t>
      </w:r>
      <w:r w:rsidRPr="00C54C99">
        <w:rPr>
          <w:rFonts w:asciiTheme="majorHAnsi" w:hAnsiTheme="majorHAnsi" w:cstheme="majorHAnsi"/>
        </w:rPr>
        <w:t>h</w:t>
      </w:r>
      <w:r w:rsidR="000A2031">
        <w:rPr>
          <w:rFonts w:asciiTheme="majorHAnsi" w:hAnsiTheme="majorHAnsi" w:cstheme="majorHAnsi"/>
        </w:rPr>
        <w:t>oras</w:t>
      </w:r>
      <w:r w:rsidRPr="00C54C99">
        <w:rPr>
          <w:rFonts w:asciiTheme="majorHAnsi" w:hAnsiTheme="majorHAnsi" w:cstheme="majorHAnsi"/>
        </w:rPr>
        <w:t>. Local: Câmara Municipal de Luminárias/MG, situada à Rua Prefeito Antônio Furtado, 220, Centro, Lumin</w:t>
      </w:r>
      <w:r w:rsidR="000A2031">
        <w:rPr>
          <w:rFonts w:asciiTheme="majorHAnsi" w:hAnsiTheme="majorHAnsi" w:cstheme="majorHAnsi"/>
        </w:rPr>
        <w:t xml:space="preserve">árias/MG. Edital disponível em </w:t>
      </w:r>
      <w:hyperlink r:id="rId58" w:history="1">
        <w:r w:rsidR="000A2031" w:rsidRPr="00C327D2">
          <w:rPr>
            <w:rStyle w:val="Hyperlink"/>
            <w:rFonts w:asciiTheme="majorHAnsi" w:hAnsiTheme="majorHAnsi" w:cstheme="majorHAnsi"/>
          </w:rPr>
          <w:t>http://luminarias.cam.mg.gov.br/pagina/9401/licitacoes</w:t>
        </w:r>
      </w:hyperlink>
      <w:r w:rsidRPr="00C54C99">
        <w:rPr>
          <w:rFonts w:asciiTheme="majorHAnsi" w:hAnsiTheme="majorHAnsi" w:cstheme="majorHAnsi"/>
        </w:rPr>
        <w:t xml:space="preserve">. Demais informações ou esclarecimentos poderão ser obtidos pelo telefone nº (35) 3226-1286, no horário das </w:t>
      </w:r>
      <w:r w:rsidR="000A2031">
        <w:rPr>
          <w:rFonts w:asciiTheme="majorHAnsi" w:hAnsiTheme="majorHAnsi" w:cstheme="majorHAnsi"/>
        </w:rPr>
        <w:t>0</w:t>
      </w:r>
      <w:r w:rsidRPr="00C54C99">
        <w:rPr>
          <w:rFonts w:asciiTheme="majorHAnsi" w:hAnsiTheme="majorHAnsi" w:cstheme="majorHAnsi"/>
        </w:rPr>
        <w:t>8</w:t>
      </w:r>
      <w:r w:rsidR="000A2031">
        <w:rPr>
          <w:rFonts w:asciiTheme="majorHAnsi" w:hAnsiTheme="majorHAnsi" w:cstheme="majorHAnsi"/>
        </w:rPr>
        <w:t>:00</w:t>
      </w:r>
      <w:r w:rsidRPr="00C54C99">
        <w:rPr>
          <w:rFonts w:asciiTheme="majorHAnsi" w:hAnsiTheme="majorHAnsi" w:cstheme="majorHAnsi"/>
        </w:rPr>
        <w:t xml:space="preserve"> às 11</w:t>
      </w:r>
      <w:r w:rsidR="000A2031">
        <w:rPr>
          <w:rFonts w:asciiTheme="majorHAnsi" w:hAnsiTheme="majorHAnsi" w:cstheme="majorHAnsi"/>
        </w:rPr>
        <w:t xml:space="preserve">:00 </w:t>
      </w:r>
      <w:r w:rsidRPr="00C54C99">
        <w:rPr>
          <w:rFonts w:asciiTheme="majorHAnsi" w:hAnsiTheme="majorHAnsi" w:cstheme="majorHAnsi"/>
        </w:rPr>
        <w:t>h</w:t>
      </w:r>
      <w:r w:rsidR="000A2031">
        <w:rPr>
          <w:rFonts w:asciiTheme="majorHAnsi" w:hAnsiTheme="majorHAnsi" w:cstheme="majorHAnsi"/>
        </w:rPr>
        <w:t>oras</w:t>
      </w:r>
      <w:r w:rsidRPr="00C54C99">
        <w:rPr>
          <w:rFonts w:asciiTheme="majorHAnsi" w:hAnsiTheme="majorHAnsi" w:cstheme="majorHAnsi"/>
        </w:rPr>
        <w:t xml:space="preserve"> e 13</w:t>
      </w:r>
      <w:r w:rsidR="000A2031">
        <w:rPr>
          <w:rFonts w:asciiTheme="majorHAnsi" w:hAnsiTheme="majorHAnsi" w:cstheme="majorHAnsi"/>
        </w:rPr>
        <w:t>:00</w:t>
      </w:r>
      <w:r w:rsidRPr="00C54C99">
        <w:rPr>
          <w:rFonts w:asciiTheme="majorHAnsi" w:hAnsiTheme="majorHAnsi" w:cstheme="majorHAnsi"/>
        </w:rPr>
        <w:t xml:space="preserve"> às 16</w:t>
      </w:r>
      <w:r w:rsidR="000A2031">
        <w:rPr>
          <w:rFonts w:asciiTheme="majorHAnsi" w:hAnsiTheme="majorHAnsi" w:cstheme="majorHAnsi"/>
        </w:rPr>
        <w:t xml:space="preserve">:00 </w:t>
      </w:r>
      <w:r w:rsidRPr="00C54C99">
        <w:rPr>
          <w:rFonts w:asciiTheme="majorHAnsi" w:hAnsiTheme="majorHAnsi" w:cstheme="majorHAnsi"/>
        </w:rPr>
        <w:t>h</w:t>
      </w:r>
      <w:r w:rsidR="000A2031">
        <w:rPr>
          <w:rFonts w:asciiTheme="majorHAnsi" w:hAnsiTheme="majorHAnsi" w:cstheme="majorHAnsi"/>
        </w:rPr>
        <w:t>oras</w:t>
      </w:r>
      <w:r w:rsidRPr="00C54C99">
        <w:rPr>
          <w:rFonts w:asciiTheme="majorHAnsi" w:hAnsiTheme="majorHAnsi" w:cstheme="majorHAnsi"/>
        </w:rPr>
        <w:t xml:space="preserve">. </w:t>
      </w:r>
    </w:p>
    <w:p w14:paraId="49BA8C1A" w14:textId="77777777" w:rsidR="00C54C99" w:rsidRDefault="00C54C99" w:rsidP="00791066">
      <w:pPr>
        <w:autoSpaceDE w:val="0"/>
        <w:autoSpaceDN w:val="0"/>
        <w:adjustRightInd w:val="0"/>
        <w:jc w:val="both"/>
        <w:rPr>
          <w:rFonts w:asciiTheme="majorHAnsi" w:hAnsiTheme="majorHAnsi" w:cstheme="majorHAnsi"/>
          <w:b/>
        </w:rPr>
      </w:pPr>
    </w:p>
    <w:p w14:paraId="2F75488D" w14:textId="77777777" w:rsidR="00DA077F" w:rsidRDefault="00DA077F" w:rsidP="00791066">
      <w:pPr>
        <w:autoSpaceDE w:val="0"/>
        <w:autoSpaceDN w:val="0"/>
        <w:adjustRightInd w:val="0"/>
        <w:jc w:val="both"/>
        <w:rPr>
          <w:rFonts w:asciiTheme="majorHAnsi" w:hAnsiTheme="majorHAnsi" w:cstheme="majorHAnsi"/>
          <w:b/>
        </w:rPr>
      </w:pPr>
    </w:p>
    <w:p w14:paraId="6DF3A65C" w14:textId="6D79D984" w:rsidR="005A0DA4" w:rsidRDefault="005A0DA4" w:rsidP="00791066">
      <w:pPr>
        <w:autoSpaceDE w:val="0"/>
        <w:autoSpaceDN w:val="0"/>
        <w:adjustRightInd w:val="0"/>
        <w:jc w:val="both"/>
        <w:rPr>
          <w:rFonts w:asciiTheme="majorHAnsi" w:hAnsiTheme="majorHAnsi" w:cstheme="majorHAnsi"/>
        </w:rPr>
      </w:pPr>
      <w:r w:rsidRPr="005A0DA4">
        <w:rPr>
          <w:rFonts w:asciiTheme="majorHAnsi" w:hAnsiTheme="majorHAnsi" w:cstheme="majorHAnsi"/>
          <w:b/>
        </w:rPr>
        <w:t xml:space="preserve">PREFEITURA MUNICIPAL DE </w:t>
      </w:r>
      <w:r w:rsidRPr="005A0DA4">
        <w:rPr>
          <w:rFonts w:asciiTheme="majorHAnsi" w:hAnsiTheme="majorHAnsi" w:cstheme="majorHAnsi"/>
          <w:b/>
        </w:rPr>
        <w:t>MURIAÉ - CONCORRÊNCIA PÚBLICA Nº 016/2023</w:t>
      </w:r>
    </w:p>
    <w:p w14:paraId="149D9DE9" w14:textId="2B322004" w:rsidR="00C54C99" w:rsidRPr="00350C48" w:rsidRDefault="005A0DA4" w:rsidP="00791066">
      <w:pPr>
        <w:autoSpaceDE w:val="0"/>
        <w:autoSpaceDN w:val="0"/>
        <w:adjustRightInd w:val="0"/>
        <w:jc w:val="both"/>
        <w:rPr>
          <w:rFonts w:asciiTheme="majorHAnsi" w:hAnsiTheme="majorHAnsi" w:cstheme="majorHAnsi"/>
        </w:rPr>
      </w:pPr>
      <w:r w:rsidRPr="005A0DA4">
        <w:rPr>
          <w:rFonts w:asciiTheme="majorHAnsi" w:hAnsiTheme="majorHAnsi" w:cstheme="majorHAnsi"/>
        </w:rPr>
        <w:t xml:space="preserve">Objeto: </w:t>
      </w:r>
      <w:r w:rsidR="008E3034">
        <w:rPr>
          <w:rFonts w:asciiTheme="majorHAnsi" w:hAnsiTheme="majorHAnsi" w:cstheme="majorHAnsi"/>
        </w:rPr>
        <w:t>E</w:t>
      </w:r>
      <w:r w:rsidRPr="005A0DA4">
        <w:rPr>
          <w:rFonts w:asciiTheme="majorHAnsi" w:hAnsiTheme="majorHAnsi" w:cstheme="majorHAnsi"/>
        </w:rPr>
        <w:t xml:space="preserve">xecução da construção do Proinfância </w:t>
      </w:r>
      <w:r w:rsidR="00350C48">
        <w:rPr>
          <w:rFonts w:asciiTheme="majorHAnsi" w:hAnsiTheme="majorHAnsi" w:cstheme="majorHAnsi"/>
        </w:rPr>
        <w:t xml:space="preserve">no Vermelho II de Muriaé – MG. </w:t>
      </w:r>
      <w:r w:rsidRPr="005A0DA4">
        <w:rPr>
          <w:rFonts w:asciiTheme="majorHAnsi" w:hAnsiTheme="majorHAnsi" w:cstheme="majorHAnsi"/>
        </w:rPr>
        <w:t>Abertura da sessão de licitação marcada para o dia 09/08/2023 às 08:30 horas, na sala de reunião do Setor de Licitação, situado no Centro Administrativo “Pres. Tancredo Neves”, Av. Maestro Sansão, 236/</w:t>
      </w:r>
      <w:r w:rsidR="00350C48">
        <w:rPr>
          <w:rFonts w:asciiTheme="majorHAnsi" w:hAnsiTheme="majorHAnsi" w:cstheme="majorHAnsi"/>
        </w:rPr>
        <w:t xml:space="preserve">3º andar, Centro, Muriaé – MG. </w:t>
      </w:r>
      <w:r w:rsidRPr="005A0DA4">
        <w:rPr>
          <w:rFonts w:asciiTheme="majorHAnsi" w:hAnsiTheme="majorHAnsi" w:cstheme="majorHAnsi"/>
        </w:rPr>
        <w:t xml:space="preserve">Edital disponível no site </w:t>
      </w:r>
      <w:hyperlink r:id="rId59" w:history="1">
        <w:r w:rsidR="00350C48" w:rsidRPr="00C327D2">
          <w:rPr>
            <w:rStyle w:val="Hyperlink"/>
            <w:rFonts w:asciiTheme="majorHAnsi" w:hAnsiTheme="majorHAnsi" w:cstheme="majorHAnsi"/>
          </w:rPr>
          <w:t>https://muriae.mg.gov.br/</w:t>
        </w:r>
      </w:hyperlink>
      <w:r w:rsidR="00350C48">
        <w:rPr>
          <w:rFonts w:asciiTheme="majorHAnsi" w:hAnsiTheme="majorHAnsi" w:cstheme="majorHAnsi"/>
        </w:rPr>
        <w:t xml:space="preserve"> e no Setor de Licitação. </w:t>
      </w:r>
      <w:r w:rsidRPr="005A0DA4">
        <w:rPr>
          <w:rFonts w:asciiTheme="majorHAnsi" w:hAnsiTheme="majorHAnsi" w:cstheme="majorHAnsi"/>
        </w:rPr>
        <w:t>Informaçõe</w:t>
      </w:r>
      <w:r w:rsidR="00350C48">
        <w:rPr>
          <w:rFonts w:asciiTheme="majorHAnsi" w:hAnsiTheme="majorHAnsi" w:cstheme="majorHAnsi"/>
        </w:rPr>
        <w:t>s através do telefone (32) 3696-</w:t>
      </w:r>
      <w:r w:rsidRPr="005A0DA4">
        <w:rPr>
          <w:rFonts w:asciiTheme="majorHAnsi" w:hAnsiTheme="majorHAnsi" w:cstheme="majorHAnsi"/>
        </w:rPr>
        <w:t>3317</w:t>
      </w:r>
      <w:r w:rsidR="00350C48">
        <w:rPr>
          <w:rFonts w:asciiTheme="majorHAnsi" w:hAnsiTheme="majorHAnsi" w:cstheme="majorHAnsi"/>
        </w:rPr>
        <w:t>.</w:t>
      </w:r>
    </w:p>
    <w:p w14:paraId="42A10EBC" w14:textId="77777777" w:rsidR="008773AF" w:rsidRDefault="008773AF" w:rsidP="00791066">
      <w:pPr>
        <w:autoSpaceDE w:val="0"/>
        <w:autoSpaceDN w:val="0"/>
        <w:adjustRightInd w:val="0"/>
        <w:jc w:val="both"/>
        <w:rPr>
          <w:rFonts w:asciiTheme="majorHAnsi" w:hAnsiTheme="majorHAnsi" w:cstheme="majorHAnsi"/>
          <w:b/>
        </w:rPr>
      </w:pPr>
    </w:p>
    <w:p w14:paraId="416D1BCB" w14:textId="77777777" w:rsidR="00DA077F" w:rsidRDefault="00DA077F" w:rsidP="00791066">
      <w:pPr>
        <w:autoSpaceDE w:val="0"/>
        <w:autoSpaceDN w:val="0"/>
        <w:adjustRightInd w:val="0"/>
        <w:jc w:val="both"/>
      </w:pPr>
    </w:p>
    <w:p w14:paraId="34C6989C" w14:textId="769ACFE9" w:rsidR="002504D3" w:rsidRDefault="002504D3" w:rsidP="00791066">
      <w:pPr>
        <w:autoSpaceDE w:val="0"/>
        <w:autoSpaceDN w:val="0"/>
        <w:adjustRightInd w:val="0"/>
        <w:jc w:val="both"/>
        <w:rPr>
          <w:rFonts w:asciiTheme="majorHAnsi" w:hAnsiTheme="majorHAnsi" w:cstheme="majorHAnsi"/>
        </w:rPr>
      </w:pPr>
      <w:r w:rsidRPr="002504D3">
        <w:rPr>
          <w:rFonts w:asciiTheme="majorHAnsi" w:hAnsiTheme="majorHAnsi" w:cstheme="majorHAnsi"/>
          <w:b/>
        </w:rPr>
        <w:t xml:space="preserve">PREFEITURA </w:t>
      </w:r>
      <w:r w:rsidRPr="008C6394">
        <w:rPr>
          <w:rFonts w:asciiTheme="majorHAnsi" w:hAnsiTheme="majorHAnsi" w:cstheme="majorHAnsi"/>
          <w:b/>
        </w:rPr>
        <w:t>MUNICIPAL DE NAZARENO - CONCORRÊNCIA Nº 007/2023</w:t>
      </w:r>
    </w:p>
    <w:p w14:paraId="37BF1FE2" w14:textId="0B87D6C5" w:rsidR="008773AF" w:rsidRPr="002504D3" w:rsidRDefault="008C6394"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w:t>
      </w:r>
      <w:r w:rsidR="002504D3" w:rsidRPr="002504D3">
        <w:rPr>
          <w:rFonts w:asciiTheme="majorHAnsi" w:hAnsiTheme="majorHAnsi" w:cstheme="majorHAnsi"/>
        </w:rPr>
        <w:t>Reforma da Praça localizada à Avenida Pe. Francisco de Andrade. Abertura: 25/08/2023 às 09</w:t>
      </w:r>
      <w:r>
        <w:rPr>
          <w:rFonts w:asciiTheme="majorHAnsi" w:hAnsiTheme="majorHAnsi" w:cstheme="majorHAnsi"/>
        </w:rPr>
        <w:t xml:space="preserve">:00 </w:t>
      </w:r>
      <w:r w:rsidR="002504D3" w:rsidRPr="002504D3">
        <w:rPr>
          <w:rFonts w:asciiTheme="majorHAnsi" w:hAnsiTheme="majorHAnsi" w:cstheme="majorHAnsi"/>
        </w:rPr>
        <w:t>h</w:t>
      </w:r>
      <w:r>
        <w:rPr>
          <w:rFonts w:asciiTheme="majorHAnsi" w:hAnsiTheme="majorHAnsi" w:cstheme="majorHAnsi"/>
        </w:rPr>
        <w:t>oras</w:t>
      </w:r>
      <w:r w:rsidR="002504D3" w:rsidRPr="002504D3">
        <w:rPr>
          <w:rFonts w:asciiTheme="majorHAnsi" w:hAnsiTheme="majorHAnsi" w:cstheme="majorHAnsi"/>
        </w:rPr>
        <w:t xml:space="preserve">. O edital encontra-se disponível no site </w:t>
      </w:r>
      <w:hyperlink r:id="rId60" w:history="1">
        <w:r w:rsidRPr="00C327D2">
          <w:rPr>
            <w:rStyle w:val="Hyperlink"/>
            <w:rFonts w:asciiTheme="majorHAnsi" w:hAnsiTheme="majorHAnsi" w:cstheme="majorHAnsi"/>
          </w:rPr>
          <w:t>www.nazareno.mg.gov.br</w:t>
        </w:r>
      </w:hyperlink>
      <w:r w:rsidR="002504D3" w:rsidRPr="002504D3">
        <w:rPr>
          <w:rFonts w:asciiTheme="majorHAnsi" w:hAnsiTheme="majorHAnsi" w:cstheme="majorHAnsi"/>
        </w:rPr>
        <w:t xml:space="preserve">. </w:t>
      </w:r>
    </w:p>
    <w:p w14:paraId="3A36F5EC" w14:textId="77777777" w:rsidR="008773AF" w:rsidRDefault="008773AF" w:rsidP="00791066">
      <w:pPr>
        <w:autoSpaceDE w:val="0"/>
        <w:autoSpaceDN w:val="0"/>
        <w:adjustRightInd w:val="0"/>
        <w:jc w:val="both"/>
        <w:rPr>
          <w:rFonts w:asciiTheme="majorHAnsi" w:hAnsiTheme="majorHAnsi" w:cstheme="majorHAnsi"/>
        </w:rPr>
      </w:pPr>
    </w:p>
    <w:p w14:paraId="5D77C5DA" w14:textId="77777777" w:rsidR="001D3E61" w:rsidRDefault="001D3E61" w:rsidP="00791066">
      <w:pPr>
        <w:autoSpaceDE w:val="0"/>
        <w:autoSpaceDN w:val="0"/>
        <w:adjustRightInd w:val="0"/>
        <w:jc w:val="both"/>
        <w:rPr>
          <w:rFonts w:asciiTheme="majorHAnsi" w:hAnsiTheme="majorHAnsi" w:cstheme="majorHAnsi"/>
          <w:b/>
        </w:rPr>
      </w:pPr>
    </w:p>
    <w:p w14:paraId="11D01B08" w14:textId="77777777" w:rsidR="00DA077F" w:rsidRPr="001D3E61" w:rsidRDefault="00DA077F" w:rsidP="00791066">
      <w:pPr>
        <w:autoSpaceDE w:val="0"/>
        <w:autoSpaceDN w:val="0"/>
        <w:adjustRightInd w:val="0"/>
        <w:jc w:val="both"/>
        <w:rPr>
          <w:rFonts w:asciiTheme="majorHAnsi" w:hAnsiTheme="majorHAnsi" w:cstheme="majorHAnsi"/>
          <w:b/>
        </w:rPr>
      </w:pPr>
    </w:p>
    <w:p w14:paraId="262E952C" w14:textId="40C53216" w:rsidR="001D3E61" w:rsidRPr="001D3E61" w:rsidRDefault="001D3E61" w:rsidP="00791066">
      <w:pPr>
        <w:autoSpaceDE w:val="0"/>
        <w:autoSpaceDN w:val="0"/>
        <w:adjustRightInd w:val="0"/>
        <w:jc w:val="both"/>
        <w:rPr>
          <w:rFonts w:asciiTheme="majorHAnsi" w:hAnsiTheme="majorHAnsi" w:cstheme="majorHAnsi"/>
          <w:b/>
        </w:rPr>
      </w:pPr>
      <w:r w:rsidRPr="001D3E61">
        <w:rPr>
          <w:rFonts w:asciiTheme="majorHAnsi" w:hAnsiTheme="majorHAnsi" w:cstheme="majorHAnsi"/>
          <w:b/>
        </w:rPr>
        <w:t>PREFEITURA MUNICIPAL DE NOVA LIMA</w:t>
      </w:r>
    </w:p>
    <w:p w14:paraId="5B7A12A3" w14:textId="77777777" w:rsidR="001D3E61" w:rsidRPr="001D3E61" w:rsidRDefault="001D3E61" w:rsidP="00791066">
      <w:pPr>
        <w:autoSpaceDE w:val="0"/>
        <w:autoSpaceDN w:val="0"/>
        <w:adjustRightInd w:val="0"/>
        <w:jc w:val="both"/>
        <w:rPr>
          <w:rFonts w:asciiTheme="majorHAnsi" w:hAnsiTheme="majorHAnsi" w:cstheme="majorHAnsi"/>
        </w:rPr>
      </w:pPr>
    </w:p>
    <w:p w14:paraId="2C520A15" w14:textId="77777777" w:rsidR="001D3E61" w:rsidRPr="001D3E61" w:rsidRDefault="001D3E61" w:rsidP="00791066">
      <w:pPr>
        <w:autoSpaceDE w:val="0"/>
        <w:autoSpaceDN w:val="0"/>
        <w:adjustRightInd w:val="0"/>
        <w:jc w:val="both"/>
        <w:rPr>
          <w:rFonts w:asciiTheme="majorHAnsi" w:hAnsiTheme="majorHAnsi" w:cstheme="majorHAnsi"/>
          <w:b/>
        </w:rPr>
      </w:pPr>
      <w:r w:rsidRPr="001D3E61">
        <w:rPr>
          <w:rFonts w:asciiTheme="majorHAnsi" w:hAnsiTheme="majorHAnsi" w:cstheme="majorHAnsi"/>
          <w:b/>
        </w:rPr>
        <w:t>C</w:t>
      </w:r>
      <w:r w:rsidRPr="001D3E61">
        <w:rPr>
          <w:rFonts w:asciiTheme="majorHAnsi" w:hAnsiTheme="majorHAnsi" w:cstheme="majorHAnsi"/>
          <w:b/>
        </w:rPr>
        <w:t>ONCORRÊNCIA PÚBLICA Nº 006/2023</w:t>
      </w:r>
    </w:p>
    <w:p w14:paraId="56EE23AC" w14:textId="6B32FCFD" w:rsidR="001D3E61" w:rsidRPr="001D3E61" w:rsidRDefault="00D94AEA"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E</w:t>
      </w:r>
      <w:r w:rsidR="001D3E61" w:rsidRPr="001D3E61">
        <w:rPr>
          <w:rFonts w:asciiTheme="majorHAnsi" w:hAnsiTheme="majorHAnsi" w:cstheme="majorHAnsi"/>
        </w:rPr>
        <w:t>xecução de obras de contenção e drenagem na Rua Rio das Velhas, Bairro Nossa Senhora de Fátima – NOVA LIMA/MG.A abertura dar-se-á no dia 10/08/2023 às 09:00 h</w:t>
      </w:r>
      <w:r w:rsidR="00195F35">
        <w:rPr>
          <w:rFonts w:asciiTheme="majorHAnsi" w:hAnsiTheme="majorHAnsi" w:cstheme="majorHAnsi"/>
        </w:rPr>
        <w:t>ora</w:t>
      </w:r>
      <w:r w:rsidR="001D3E61" w:rsidRPr="001D3E61">
        <w:rPr>
          <w:rFonts w:asciiTheme="majorHAnsi" w:hAnsiTheme="majorHAnsi" w:cstheme="majorHAnsi"/>
        </w:rPr>
        <w:t xml:space="preserve">s na Rua Bias Fortes nº 62 – 1° andar, Centro – Nova Lima/MG. O Edital estará disponível a partir do dia 07/07/2023 no site </w:t>
      </w:r>
      <w:hyperlink r:id="rId61" w:history="1">
        <w:r w:rsidR="00195F35" w:rsidRPr="00C327D2">
          <w:rPr>
            <w:rStyle w:val="Hyperlink"/>
            <w:rFonts w:asciiTheme="majorHAnsi" w:hAnsiTheme="majorHAnsi" w:cstheme="majorHAnsi"/>
          </w:rPr>
          <w:t>www.novalima.mg.gov.br</w:t>
        </w:r>
      </w:hyperlink>
      <w:r w:rsidR="001D3E61" w:rsidRPr="001D3E61">
        <w:rPr>
          <w:rFonts w:asciiTheme="majorHAnsi" w:hAnsiTheme="majorHAnsi" w:cstheme="majorHAnsi"/>
        </w:rPr>
        <w:t xml:space="preserve"> e no setor de Contratos e Licitações da Prefeitura Municipal de Nova Lima. </w:t>
      </w:r>
    </w:p>
    <w:p w14:paraId="08DB5168" w14:textId="77777777" w:rsidR="001D3E61" w:rsidRPr="001D3E61" w:rsidRDefault="001D3E61" w:rsidP="00791066">
      <w:pPr>
        <w:autoSpaceDE w:val="0"/>
        <w:autoSpaceDN w:val="0"/>
        <w:adjustRightInd w:val="0"/>
        <w:jc w:val="both"/>
        <w:rPr>
          <w:rFonts w:asciiTheme="majorHAnsi" w:hAnsiTheme="majorHAnsi" w:cstheme="majorHAnsi"/>
        </w:rPr>
      </w:pPr>
    </w:p>
    <w:p w14:paraId="55F26144" w14:textId="77777777" w:rsidR="001D3E61" w:rsidRPr="001D3E61" w:rsidRDefault="001D3E61" w:rsidP="00791066">
      <w:pPr>
        <w:autoSpaceDE w:val="0"/>
        <w:autoSpaceDN w:val="0"/>
        <w:adjustRightInd w:val="0"/>
        <w:jc w:val="both"/>
        <w:rPr>
          <w:rFonts w:asciiTheme="majorHAnsi" w:hAnsiTheme="majorHAnsi" w:cstheme="majorHAnsi"/>
          <w:b/>
        </w:rPr>
      </w:pPr>
      <w:r w:rsidRPr="001D3E61">
        <w:rPr>
          <w:rFonts w:asciiTheme="majorHAnsi" w:hAnsiTheme="majorHAnsi" w:cstheme="majorHAnsi"/>
          <w:b/>
        </w:rPr>
        <w:t>C</w:t>
      </w:r>
      <w:r w:rsidRPr="001D3E61">
        <w:rPr>
          <w:rFonts w:asciiTheme="majorHAnsi" w:hAnsiTheme="majorHAnsi" w:cstheme="majorHAnsi"/>
          <w:b/>
        </w:rPr>
        <w:t>ONCORRÊNCIA PÚBLICA Nº 008/2023</w:t>
      </w:r>
    </w:p>
    <w:p w14:paraId="60CEC70A" w14:textId="2CAB98F7" w:rsidR="001D3E61" w:rsidRPr="001D3E61" w:rsidRDefault="004F68BE"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E</w:t>
      </w:r>
      <w:r w:rsidR="001D3E61" w:rsidRPr="001D3E61">
        <w:rPr>
          <w:rFonts w:asciiTheme="majorHAnsi" w:hAnsiTheme="majorHAnsi" w:cstheme="majorHAnsi"/>
        </w:rPr>
        <w:t>xecução de obras de drenagem pluvial da Rua Lauro Magalhãe</w:t>
      </w:r>
      <w:r w:rsidR="00226D14">
        <w:rPr>
          <w:rFonts w:asciiTheme="majorHAnsi" w:hAnsiTheme="majorHAnsi" w:cstheme="majorHAnsi"/>
        </w:rPr>
        <w:t xml:space="preserve">s Santeiro, Jardim das Américas. </w:t>
      </w:r>
      <w:r w:rsidR="001D3E61" w:rsidRPr="001D3E61">
        <w:rPr>
          <w:rFonts w:asciiTheme="majorHAnsi" w:hAnsiTheme="majorHAnsi" w:cstheme="majorHAnsi"/>
        </w:rPr>
        <w:t>NOVA LIMA/MG. A abertura dar-se-á no dia 11/08/2023 às 09:00 h</w:t>
      </w:r>
      <w:r w:rsidR="00226D14">
        <w:rPr>
          <w:rFonts w:asciiTheme="majorHAnsi" w:hAnsiTheme="majorHAnsi" w:cstheme="majorHAnsi"/>
        </w:rPr>
        <w:t>ora</w:t>
      </w:r>
      <w:r w:rsidR="001D3E61" w:rsidRPr="001D3E61">
        <w:rPr>
          <w:rFonts w:asciiTheme="majorHAnsi" w:hAnsiTheme="majorHAnsi" w:cstheme="majorHAnsi"/>
        </w:rPr>
        <w:t>s na Rua Bias Fortes nº 62 – 1° andar, Centro – Nova Lima/ MG. O Edital estará disponível a partir</w:t>
      </w:r>
      <w:r w:rsidR="00226D14">
        <w:rPr>
          <w:rFonts w:asciiTheme="majorHAnsi" w:hAnsiTheme="majorHAnsi" w:cstheme="majorHAnsi"/>
        </w:rPr>
        <w:t xml:space="preserve"> do dia 07/07/2023 no site </w:t>
      </w:r>
      <w:hyperlink r:id="rId62" w:history="1">
        <w:r w:rsidR="00226D14" w:rsidRPr="00C327D2">
          <w:rPr>
            <w:rStyle w:val="Hyperlink"/>
            <w:rFonts w:asciiTheme="majorHAnsi" w:hAnsiTheme="majorHAnsi" w:cstheme="majorHAnsi"/>
          </w:rPr>
          <w:t>www.novalima.mg.gov.br</w:t>
        </w:r>
      </w:hyperlink>
      <w:r w:rsidR="00226D14">
        <w:rPr>
          <w:rFonts w:asciiTheme="majorHAnsi" w:hAnsiTheme="majorHAnsi" w:cstheme="majorHAnsi"/>
        </w:rPr>
        <w:t>.</w:t>
      </w:r>
    </w:p>
    <w:p w14:paraId="52AF7340" w14:textId="77777777" w:rsidR="001D3E61" w:rsidRPr="001D3E61" w:rsidRDefault="001D3E61" w:rsidP="00791066">
      <w:pPr>
        <w:autoSpaceDE w:val="0"/>
        <w:autoSpaceDN w:val="0"/>
        <w:adjustRightInd w:val="0"/>
        <w:jc w:val="both"/>
        <w:rPr>
          <w:rFonts w:asciiTheme="majorHAnsi" w:hAnsiTheme="majorHAnsi" w:cstheme="majorHAnsi"/>
        </w:rPr>
      </w:pPr>
    </w:p>
    <w:p w14:paraId="1A333F5D" w14:textId="77777777" w:rsidR="001D3E61" w:rsidRPr="00195F35" w:rsidRDefault="001D3E61" w:rsidP="00791066">
      <w:pPr>
        <w:autoSpaceDE w:val="0"/>
        <w:autoSpaceDN w:val="0"/>
        <w:adjustRightInd w:val="0"/>
        <w:jc w:val="both"/>
        <w:rPr>
          <w:rFonts w:asciiTheme="majorHAnsi" w:hAnsiTheme="majorHAnsi" w:cstheme="majorHAnsi"/>
          <w:b/>
        </w:rPr>
      </w:pPr>
      <w:r w:rsidRPr="00195F35">
        <w:rPr>
          <w:rFonts w:asciiTheme="majorHAnsi" w:hAnsiTheme="majorHAnsi" w:cstheme="majorHAnsi"/>
          <w:b/>
        </w:rPr>
        <w:t>C</w:t>
      </w:r>
      <w:r w:rsidRPr="00195F35">
        <w:rPr>
          <w:rFonts w:asciiTheme="majorHAnsi" w:hAnsiTheme="majorHAnsi" w:cstheme="majorHAnsi"/>
          <w:b/>
        </w:rPr>
        <w:t>ONCORRÊNCIA PÚBLICA Nº 009/2023</w:t>
      </w:r>
    </w:p>
    <w:p w14:paraId="6BC68862" w14:textId="5FABC93C" w:rsidR="001D3E61" w:rsidRPr="001D3E61" w:rsidRDefault="00226D14"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E</w:t>
      </w:r>
      <w:r w:rsidR="001D3E61" w:rsidRPr="001D3E61">
        <w:rPr>
          <w:rFonts w:asciiTheme="majorHAnsi" w:hAnsiTheme="majorHAnsi" w:cstheme="majorHAnsi"/>
        </w:rPr>
        <w:t>xecução de obras de estabilização de talude na margem direita da MG-030, no bordo do Mirante da Mata em Nova Lima/MG. A abertura dar-se-á no dia 09/08/2023 às 09:00 h</w:t>
      </w:r>
      <w:r w:rsidR="005F4009">
        <w:rPr>
          <w:rFonts w:asciiTheme="majorHAnsi" w:hAnsiTheme="majorHAnsi" w:cstheme="majorHAnsi"/>
        </w:rPr>
        <w:t>ora</w:t>
      </w:r>
      <w:r w:rsidR="001D3E61" w:rsidRPr="001D3E61">
        <w:rPr>
          <w:rFonts w:asciiTheme="majorHAnsi" w:hAnsiTheme="majorHAnsi" w:cstheme="majorHAnsi"/>
        </w:rPr>
        <w:t xml:space="preserve">s na Rua Bias Fortes nº 62 – 1° andar, Centro – Nova Lima/MG. O Edital estará disponível a partir do dia 07/07/2023 no site </w:t>
      </w:r>
      <w:hyperlink r:id="rId63" w:history="1">
        <w:r w:rsidR="005F4009" w:rsidRPr="00C327D2">
          <w:rPr>
            <w:rStyle w:val="Hyperlink"/>
            <w:rFonts w:asciiTheme="majorHAnsi" w:hAnsiTheme="majorHAnsi" w:cstheme="majorHAnsi"/>
          </w:rPr>
          <w:t>www.novalima.mg.gov.br</w:t>
        </w:r>
      </w:hyperlink>
      <w:r w:rsidR="001D3E61" w:rsidRPr="001D3E61">
        <w:rPr>
          <w:rFonts w:asciiTheme="majorHAnsi" w:hAnsiTheme="majorHAnsi" w:cstheme="majorHAnsi"/>
        </w:rPr>
        <w:t xml:space="preserve"> e no setor de Contratos e Licitações da Prefeitura Municipal de Nova Lima. </w:t>
      </w:r>
    </w:p>
    <w:p w14:paraId="3A6AFB1B" w14:textId="77777777" w:rsidR="001D3E61" w:rsidRDefault="001D3E61" w:rsidP="00791066">
      <w:pPr>
        <w:autoSpaceDE w:val="0"/>
        <w:autoSpaceDN w:val="0"/>
        <w:adjustRightInd w:val="0"/>
        <w:jc w:val="both"/>
        <w:rPr>
          <w:rFonts w:asciiTheme="majorHAnsi" w:hAnsiTheme="majorHAnsi" w:cstheme="majorHAnsi"/>
        </w:rPr>
      </w:pPr>
    </w:p>
    <w:p w14:paraId="1C65FB4C" w14:textId="77777777" w:rsidR="005F4009" w:rsidRDefault="005F4009" w:rsidP="00791066">
      <w:pPr>
        <w:autoSpaceDE w:val="0"/>
        <w:autoSpaceDN w:val="0"/>
        <w:adjustRightInd w:val="0"/>
        <w:jc w:val="both"/>
        <w:rPr>
          <w:rFonts w:asciiTheme="majorHAnsi" w:hAnsiTheme="majorHAnsi" w:cstheme="majorHAnsi"/>
        </w:rPr>
      </w:pPr>
    </w:p>
    <w:p w14:paraId="1EA02E8A" w14:textId="1F43FE07" w:rsidR="005F4009" w:rsidRDefault="005F4009" w:rsidP="00791066">
      <w:pPr>
        <w:autoSpaceDE w:val="0"/>
        <w:autoSpaceDN w:val="0"/>
        <w:adjustRightInd w:val="0"/>
        <w:jc w:val="both"/>
        <w:rPr>
          <w:rFonts w:asciiTheme="majorHAnsi" w:hAnsiTheme="majorHAnsi" w:cstheme="majorHAnsi"/>
        </w:rPr>
      </w:pPr>
      <w:r w:rsidRPr="001D3E61">
        <w:rPr>
          <w:rFonts w:asciiTheme="majorHAnsi" w:hAnsiTheme="majorHAnsi" w:cstheme="majorHAnsi"/>
          <w:b/>
        </w:rPr>
        <w:t>PREFEITURA MU</w:t>
      </w:r>
      <w:r w:rsidRPr="005F4009">
        <w:rPr>
          <w:rFonts w:asciiTheme="majorHAnsi" w:hAnsiTheme="majorHAnsi" w:cstheme="majorHAnsi"/>
          <w:b/>
        </w:rPr>
        <w:t>NICIPAL DE PARAGUAÇU - PREGÃO ELETRÔNICO Nº 052/2023</w:t>
      </w:r>
    </w:p>
    <w:p w14:paraId="0F66579F" w14:textId="0CFF4426" w:rsidR="005F4009" w:rsidRPr="005F4009" w:rsidRDefault="005F4009" w:rsidP="00791066">
      <w:pPr>
        <w:autoSpaceDE w:val="0"/>
        <w:autoSpaceDN w:val="0"/>
        <w:adjustRightInd w:val="0"/>
        <w:jc w:val="both"/>
        <w:rPr>
          <w:rFonts w:asciiTheme="majorHAnsi" w:hAnsiTheme="majorHAnsi" w:cstheme="majorHAnsi"/>
        </w:rPr>
      </w:pPr>
      <w:r w:rsidRPr="005F4009">
        <w:rPr>
          <w:rFonts w:asciiTheme="majorHAnsi" w:hAnsiTheme="majorHAnsi" w:cstheme="majorHAnsi"/>
        </w:rPr>
        <w:t xml:space="preserve">Objeto: </w:t>
      </w:r>
      <w:r w:rsidR="00C430DC">
        <w:rPr>
          <w:rFonts w:asciiTheme="majorHAnsi" w:hAnsiTheme="majorHAnsi" w:cstheme="majorHAnsi"/>
        </w:rPr>
        <w:t>E</w:t>
      </w:r>
      <w:r w:rsidRPr="005F4009">
        <w:rPr>
          <w:rFonts w:asciiTheme="majorHAnsi" w:hAnsiTheme="majorHAnsi" w:cstheme="majorHAnsi"/>
        </w:rPr>
        <w:t xml:space="preserve">xecução de serviços de conservação e manutenção de pavimentos diversos visando atender as demandas </w:t>
      </w:r>
      <w:r w:rsidR="00994060">
        <w:rPr>
          <w:rFonts w:asciiTheme="majorHAnsi" w:hAnsiTheme="majorHAnsi" w:cstheme="majorHAnsi"/>
        </w:rPr>
        <w:t>do Município de Paraguaçu – MG.</w:t>
      </w:r>
      <w:r w:rsidRPr="005F4009">
        <w:rPr>
          <w:rFonts w:asciiTheme="majorHAnsi" w:hAnsiTheme="majorHAnsi" w:cstheme="majorHAnsi"/>
        </w:rPr>
        <w:t xml:space="preserve"> Início da sessão de lances: 19/</w:t>
      </w:r>
      <w:r w:rsidR="00994060">
        <w:rPr>
          <w:rFonts w:asciiTheme="majorHAnsi" w:hAnsiTheme="majorHAnsi" w:cstheme="majorHAnsi"/>
        </w:rPr>
        <w:t>07/2023, hora: 13:01 horas</w:t>
      </w:r>
      <w:r w:rsidRPr="005F4009">
        <w:rPr>
          <w:rFonts w:asciiTheme="majorHAnsi" w:hAnsiTheme="majorHAnsi" w:cstheme="majorHAnsi"/>
        </w:rPr>
        <w:t>, no endere</w:t>
      </w:r>
      <w:r w:rsidR="00994060">
        <w:rPr>
          <w:rFonts w:asciiTheme="majorHAnsi" w:hAnsiTheme="majorHAnsi" w:cstheme="majorHAnsi"/>
        </w:rPr>
        <w:t xml:space="preserve">ço web: </w:t>
      </w:r>
      <w:hyperlink r:id="rId64" w:history="1">
        <w:r w:rsidR="00994060" w:rsidRPr="00C327D2">
          <w:rPr>
            <w:rStyle w:val="Hyperlink"/>
            <w:rFonts w:asciiTheme="majorHAnsi" w:hAnsiTheme="majorHAnsi" w:cstheme="majorHAnsi"/>
          </w:rPr>
          <w:t>www.licitardigital.com.br</w:t>
        </w:r>
      </w:hyperlink>
      <w:r w:rsidRPr="005F4009">
        <w:rPr>
          <w:rFonts w:asciiTheme="majorHAnsi" w:hAnsiTheme="majorHAnsi" w:cstheme="majorHAnsi"/>
        </w:rPr>
        <w:t xml:space="preserve">. Editais completos no site </w:t>
      </w:r>
      <w:hyperlink r:id="rId65" w:history="1">
        <w:r w:rsidR="00994060" w:rsidRPr="00C327D2">
          <w:rPr>
            <w:rStyle w:val="Hyperlink"/>
            <w:rFonts w:asciiTheme="majorHAnsi" w:hAnsiTheme="majorHAnsi" w:cstheme="majorHAnsi"/>
          </w:rPr>
          <w:t>www.paraguacu.mg.gov.br</w:t>
        </w:r>
      </w:hyperlink>
      <w:r w:rsidRPr="005F4009">
        <w:rPr>
          <w:rFonts w:asciiTheme="majorHAnsi" w:hAnsiTheme="majorHAnsi" w:cstheme="majorHAnsi"/>
        </w:rPr>
        <w:t>. Esclarecimentos: (35) 3267-1032.</w:t>
      </w:r>
    </w:p>
    <w:p w14:paraId="6407649E" w14:textId="77777777" w:rsidR="005F4009" w:rsidRDefault="005F4009" w:rsidP="00791066">
      <w:pPr>
        <w:autoSpaceDE w:val="0"/>
        <w:autoSpaceDN w:val="0"/>
        <w:adjustRightInd w:val="0"/>
        <w:jc w:val="both"/>
        <w:rPr>
          <w:rFonts w:asciiTheme="majorHAnsi" w:hAnsiTheme="majorHAnsi" w:cstheme="majorHAnsi"/>
        </w:rPr>
      </w:pPr>
    </w:p>
    <w:p w14:paraId="0AABDD0A" w14:textId="77777777" w:rsidR="005F4009" w:rsidRPr="005D59EB" w:rsidRDefault="005F4009" w:rsidP="00791066">
      <w:pPr>
        <w:autoSpaceDE w:val="0"/>
        <w:autoSpaceDN w:val="0"/>
        <w:adjustRightInd w:val="0"/>
        <w:jc w:val="both"/>
        <w:rPr>
          <w:rFonts w:asciiTheme="majorHAnsi" w:hAnsiTheme="majorHAnsi" w:cstheme="majorHAnsi"/>
        </w:rPr>
      </w:pPr>
    </w:p>
    <w:p w14:paraId="15CD29B7" w14:textId="24044DAD" w:rsidR="005D59EB" w:rsidRDefault="001B23E4" w:rsidP="005D59EB">
      <w:pPr>
        <w:autoSpaceDE w:val="0"/>
        <w:autoSpaceDN w:val="0"/>
        <w:adjustRightInd w:val="0"/>
        <w:jc w:val="both"/>
        <w:rPr>
          <w:rFonts w:asciiTheme="majorHAnsi" w:hAnsiTheme="majorHAnsi" w:cstheme="majorHAnsi"/>
        </w:rPr>
      </w:pPr>
      <w:r w:rsidRPr="005D59EB">
        <w:rPr>
          <w:rFonts w:asciiTheme="majorHAnsi" w:hAnsiTheme="majorHAnsi" w:cstheme="majorHAnsi"/>
          <w:b/>
        </w:rPr>
        <w:t>PREFE</w:t>
      </w:r>
      <w:r w:rsidRPr="005D59EB">
        <w:rPr>
          <w:rFonts w:asciiTheme="majorHAnsi" w:hAnsiTheme="majorHAnsi" w:cstheme="majorHAnsi"/>
          <w:b/>
        </w:rPr>
        <w:t xml:space="preserve">ITURA MUNICIPAL DE </w:t>
      </w:r>
      <w:r w:rsidR="005D59EB" w:rsidRPr="005D59EB">
        <w:rPr>
          <w:rFonts w:asciiTheme="majorHAnsi" w:hAnsiTheme="majorHAnsi" w:cstheme="majorHAnsi"/>
          <w:b/>
        </w:rPr>
        <w:t>PEQUI - PREGÃO PRESENCIAL Nº 029/2023</w:t>
      </w:r>
    </w:p>
    <w:p w14:paraId="4B2686FC" w14:textId="7B8DC561" w:rsidR="005D59EB" w:rsidRPr="005D59EB" w:rsidRDefault="005D59EB" w:rsidP="005D59EB">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 xml:space="preserve">Cosntrução do Centro Municipal da Melhor Idade. </w:t>
      </w:r>
      <w:r w:rsidRPr="005D59EB">
        <w:rPr>
          <w:rFonts w:asciiTheme="majorHAnsi" w:hAnsiTheme="majorHAnsi" w:cstheme="majorHAnsi"/>
        </w:rPr>
        <w:t>Abertura: 19/07/2023 às 09:00 horas. Informações pelo e-ma</w:t>
      </w:r>
      <w:r>
        <w:rPr>
          <w:rFonts w:asciiTheme="majorHAnsi" w:hAnsiTheme="majorHAnsi" w:cstheme="majorHAnsi"/>
        </w:rPr>
        <w:t xml:space="preserve">il: </w:t>
      </w:r>
      <w:hyperlink r:id="rId66" w:history="1">
        <w:r w:rsidRPr="00C327D2">
          <w:rPr>
            <w:rStyle w:val="Hyperlink"/>
            <w:rFonts w:asciiTheme="majorHAnsi" w:hAnsiTheme="majorHAnsi" w:cstheme="majorHAnsi"/>
          </w:rPr>
          <w:t>licitacoespequii@gmail.com</w:t>
        </w:r>
      </w:hyperlink>
      <w:r>
        <w:rPr>
          <w:rFonts w:asciiTheme="majorHAnsi" w:hAnsiTheme="majorHAnsi" w:cstheme="majorHAnsi"/>
        </w:rPr>
        <w:t>.</w:t>
      </w:r>
    </w:p>
    <w:p w14:paraId="30F66CB9" w14:textId="77777777" w:rsidR="008773AF" w:rsidRPr="00F12DEB" w:rsidRDefault="008773AF" w:rsidP="00791066">
      <w:pPr>
        <w:autoSpaceDE w:val="0"/>
        <w:autoSpaceDN w:val="0"/>
        <w:adjustRightInd w:val="0"/>
        <w:jc w:val="both"/>
        <w:rPr>
          <w:rFonts w:asciiTheme="majorHAnsi" w:hAnsiTheme="majorHAnsi" w:cstheme="majorHAnsi"/>
          <w:b/>
        </w:rPr>
      </w:pPr>
    </w:p>
    <w:p w14:paraId="37F4E2D1" w14:textId="77777777" w:rsidR="007E24BD" w:rsidRPr="00EA0639" w:rsidRDefault="007E24BD" w:rsidP="00791066">
      <w:pPr>
        <w:autoSpaceDE w:val="0"/>
        <w:autoSpaceDN w:val="0"/>
        <w:adjustRightInd w:val="0"/>
        <w:jc w:val="both"/>
        <w:rPr>
          <w:rFonts w:asciiTheme="majorHAnsi" w:hAnsiTheme="majorHAnsi" w:cstheme="majorHAnsi"/>
          <w:b/>
        </w:rPr>
      </w:pPr>
    </w:p>
    <w:p w14:paraId="64FC013F" w14:textId="3E7FE7B2" w:rsidR="00F12DEB" w:rsidRPr="00EA0639" w:rsidRDefault="00F12DEB" w:rsidP="00791066">
      <w:pPr>
        <w:autoSpaceDE w:val="0"/>
        <w:autoSpaceDN w:val="0"/>
        <w:adjustRightInd w:val="0"/>
        <w:jc w:val="both"/>
        <w:rPr>
          <w:rFonts w:asciiTheme="majorHAnsi" w:hAnsiTheme="majorHAnsi" w:cstheme="majorHAnsi"/>
          <w:b/>
        </w:rPr>
      </w:pPr>
      <w:r w:rsidRPr="00EA0639">
        <w:rPr>
          <w:rFonts w:asciiTheme="majorHAnsi" w:hAnsiTheme="majorHAnsi" w:cstheme="majorHAnsi"/>
          <w:b/>
        </w:rPr>
        <w:t>PREFEITURA MUNICIPAL DE PIMENTA - TOMADA DE PREÇOS N° º 05/23</w:t>
      </w:r>
    </w:p>
    <w:p w14:paraId="518B7734" w14:textId="5C36978A" w:rsidR="00F12DEB" w:rsidRDefault="00F12DEB" w:rsidP="00791066">
      <w:pPr>
        <w:autoSpaceDE w:val="0"/>
        <w:autoSpaceDN w:val="0"/>
        <w:adjustRightInd w:val="0"/>
        <w:jc w:val="both"/>
        <w:rPr>
          <w:rFonts w:asciiTheme="majorHAnsi" w:hAnsiTheme="majorHAnsi" w:cstheme="majorHAnsi"/>
        </w:rPr>
      </w:pPr>
      <w:r w:rsidRPr="00F12DEB">
        <w:rPr>
          <w:rFonts w:asciiTheme="majorHAnsi" w:hAnsiTheme="majorHAnsi" w:cstheme="majorHAnsi"/>
        </w:rPr>
        <w:t>Objeto: Execução de Galpão em Estrutura Pré-Moldada no Município de Pimenta/MG. Pro</w:t>
      </w:r>
      <w:r w:rsidR="00EA0639">
        <w:rPr>
          <w:rFonts w:asciiTheme="majorHAnsi" w:hAnsiTheme="majorHAnsi" w:cstheme="majorHAnsi"/>
        </w:rPr>
        <w:t>tocolo e Sessão: 31/07/23 às 09:00 horas</w:t>
      </w:r>
      <w:r w:rsidRPr="00F12DEB">
        <w:rPr>
          <w:rFonts w:asciiTheme="majorHAnsi" w:hAnsiTheme="majorHAnsi" w:cstheme="majorHAnsi"/>
        </w:rPr>
        <w:t xml:space="preserve">. Edital no site oficial: </w:t>
      </w:r>
      <w:hyperlink r:id="rId67" w:history="1">
        <w:r w:rsidR="00EA0639" w:rsidRPr="00C327D2">
          <w:rPr>
            <w:rStyle w:val="Hyperlink"/>
            <w:rFonts w:asciiTheme="majorHAnsi" w:hAnsiTheme="majorHAnsi" w:cstheme="majorHAnsi"/>
          </w:rPr>
          <w:t>www.pimenta.mg.gov.br</w:t>
        </w:r>
      </w:hyperlink>
      <w:r w:rsidRPr="00F12DEB">
        <w:rPr>
          <w:rFonts w:asciiTheme="majorHAnsi" w:hAnsiTheme="majorHAnsi" w:cstheme="majorHAnsi"/>
        </w:rPr>
        <w:t>.</w:t>
      </w:r>
      <w:r w:rsidR="00EA0639">
        <w:rPr>
          <w:rFonts w:asciiTheme="majorHAnsi" w:hAnsiTheme="majorHAnsi" w:cstheme="majorHAnsi"/>
        </w:rPr>
        <w:t xml:space="preserve"> Informações: (37) 3324-1057.</w:t>
      </w:r>
    </w:p>
    <w:p w14:paraId="62BD21D6" w14:textId="77777777" w:rsidR="00036C42" w:rsidRDefault="00036C42" w:rsidP="00791066">
      <w:pPr>
        <w:autoSpaceDE w:val="0"/>
        <w:autoSpaceDN w:val="0"/>
        <w:adjustRightInd w:val="0"/>
        <w:jc w:val="both"/>
        <w:rPr>
          <w:rFonts w:asciiTheme="majorHAnsi" w:hAnsiTheme="majorHAnsi" w:cstheme="majorHAnsi"/>
        </w:rPr>
      </w:pPr>
    </w:p>
    <w:p w14:paraId="0CC7EAAF" w14:textId="77777777" w:rsidR="00036C42" w:rsidRDefault="00036C42" w:rsidP="00791066">
      <w:pPr>
        <w:autoSpaceDE w:val="0"/>
        <w:autoSpaceDN w:val="0"/>
        <w:adjustRightInd w:val="0"/>
        <w:jc w:val="both"/>
        <w:rPr>
          <w:rFonts w:asciiTheme="majorHAnsi" w:hAnsiTheme="majorHAnsi" w:cstheme="majorHAnsi"/>
        </w:rPr>
      </w:pPr>
    </w:p>
    <w:p w14:paraId="123556EB" w14:textId="67AD7A82" w:rsidR="00036C42" w:rsidRDefault="00036C42" w:rsidP="00791066">
      <w:pPr>
        <w:autoSpaceDE w:val="0"/>
        <w:autoSpaceDN w:val="0"/>
        <w:adjustRightInd w:val="0"/>
        <w:jc w:val="both"/>
        <w:rPr>
          <w:rFonts w:asciiTheme="majorHAnsi" w:hAnsiTheme="majorHAnsi" w:cstheme="majorHAnsi"/>
        </w:rPr>
      </w:pPr>
      <w:r w:rsidRPr="00036C42">
        <w:rPr>
          <w:rFonts w:asciiTheme="majorHAnsi" w:hAnsiTheme="majorHAnsi" w:cstheme="majorHAnsi"/>
          <w:b/>
        </w:rPr>
        <w:t>PREFEITURA MUNICIPAL DE</w:t>
      </w:r>
      <w:r w:rsidRPr="00036C42">
        <w:rPr>
          <w:rFonts w:asciiTheme="majorHAnsi" w:hAnsiTheme="majorHAnsi" w:cstheme="majorHAnsi"/>
          <w:b/>
        </w:rPr>
        <w:t xml:space="preserve"> PIRAPORA - RETIFICAÇÃO – CONCORRÊNCIA Nº 002/2023</w:t>
      </w:r>
    </w:p>
    <w:p w14:paraId="6C82EA2D" w14:textId="3A0A0BF9" w:rsidR="00036C42" w:rsidRDefault="00D87E23" w:rsidP="00791066">
      <w:pPr>
        <w:autoSpaceDE w:val="0"/>
        <w:autoSpaceDN w:val="0"/>
        <w:adjustRightInd w:val="0"/>
        <w:jc w:val="both"/>
        <w:rPr>
          <w:rFonts w:asciiTheme="majorHAnsi" w:hAnsiTheme="majorHAnsi" w:cstheme="majorHAnsi"/>
        </w:rPr>
      </w:pPr>
      <w:r w:rsidRPr="00F12DEB">
        <w:rPr>
          <w:rFonts w:asciiTheme="majorHAnsi" w:hAnsiTheme="majorHAnsi" w:cstheme="majorHAnsi"/>
        </w:rPr>
        <w:t>Objeto:</w:t>
      </w:r>
      <w:r>
        <w:rPr>
          <w:rFonts w:asciiTheme="majorHAnsi" w:hAnsiTheme="majorHAnsi" w:cstheme="majorHAnsi"/>
        </w:rPr>
        <w:t xml:space="preserve"> C</w:t>
      </w:r>
      <w:r w:rsidR="00036C42" w:rsidRPr="00036C42">
        <w:rPr>
          <w:rFonts w:asciiTheme="majorHAnsi" w:hAnsiTheme="majorHAnsi" w:cstheme="majorHAnsi"/>
        </w:rPr>
        <w:t>onclusão da construção das unidades básicas de saúde Cidade Jardim e Santos Dumont. Em razão da retificação supracitada, fica a</w:t>
      </w:r>
      <w:r>
        <w:rPr>
          <w:rFonts w:asciiTheme="majorHAnsi" w:hAnsiTheme="majorHAnsi" w:cstheme="majorHAnsi"/>
        </w:rPr>
        <w:t xml:space="preserve">lterada a data de abertura Data, </w:t>
      </w:r>
      <w:r w:rsidR="00036C42" w:rsidRPr="00036C42">
        <w:rPr>
          <w:rFonts w:asciiTheme="majorHAnsi" w:hAnsiTheme="majorHAnsi" w:cstheme="majorHAnsi"/>
        </w:rPr>
        <w:t>horário: 10/08/2023 às 09:00</w:t>
      </w:r>
      <w:r>
        <w:rPr>
          <w:rFonts w:asciiTheme="majorHAnsi" w:hAnsiTheme="majorHAnsi" w:cstheme="majorHAnsi"/>
        </w:rPr>
        <w:t xml:space="preserve"> </w:t>
      </w:r>
      <w:r w:rsidR="00036C42" w:rsidRPr="00036C42">
        <w:rPr>
          <w:rFonts w:asciiTheme="majorHAnsi" w:hAnsiTheme="majorHAnsi" w:cstheme="majorHAnsi"/>
        </w:rPr>
        <w:t>h</w:t>
      </w:r>
      <w:r>
        <w:rPr>
          <w:rFonts w:asciiTheme="majorHAnsi" w:hAnsiTheme="majorHAnsi" w:cstheme="majorHAnsi"/>
        </w:rPr>
        <w:t>oras</w:t>
      </w:r>
      <w:r w:rsidR="00036C42" w:rsidRPr="00036C42">
        <w:rPr>
          <w:rFonts w:asciiTheme="majorHAnsi" w:hAnsiTheme="majorHAnsi" w:cstheme="majorHAnsi"/>
        </w:rPr>
        <w:t xml:space="preserve">. A íntegra deste Edital e seus anexos poderão ser obtidos no seguinte endereço eletrônico: </w:t>
      </w:r>
      <w:hyperlink r:id="rId68" w:history="1">
        <w:r w:rsidRPr="00C327D2">
          <w:rPr>
            <w:rStyle w:val="Hyperlink"/>
            <w:rFonts w:asciiTheme="majorHAnsi" w:hAnsiTheme="majorHAnsi" w:cstheme="majorHAnsi"/>
          </w:rPr>
          <w:t>www.pirapora.mg.gov.br/licitacoes</w:t>
        </w:r>
      </w:hyperlink>
      <w:r w:rsidR="00036C42" w:rsidRPr="00036C42">
        <w:rPr>
          <w:rFonts w:asciiTheme="majorHAnsi" w:hAnsiTheme="majorHAnsi" w:cstheme="majorHAnsi"/>
        </w:rPr>
        <w:t xml:space="preserve">. Demais esclarecimentos na Rua Antônio Nascimento, 274 - Centro, nos dias úteis de </w:t>
      </w:r>
      <w:r>
        <w:rPr>
          <w:rFonts w:asciiTheme="majorHAnsi" w:hAnsiTheme="majorHAnsi" w:cstheme="majorHAnsi"/>
        </w:rPr>
        <w:t>segunda a sexta-feira das 12:00</w:t>
      </w:r>
      <w:r w:rsidR="00036C42" w:rsidRPr="00036C42">
        <w:rPr>
          <w:rFonts w:asciiTheme="majorHAnsi" w:hAnsiTheme="majorHAnsi" w:cstheme="majorHAnsi"/>
        </w:rPr>
        <w:t xml:space="preserve"> às 18:00</w:t>
      </w:r>
      <w:r>
        <w:rPr>
          <w:rFonts w:asciiTheme="majorHAnsi" w:hAnsiTheme="majorHAnsi" w:cstheme="majorHAnsi"/>
        </w:rPr>
        <w:t xml:space="preserve"> </w:t>
      </w:r>
      <w:r w:rsidR="00036C42" w:rsidRPr="00036C42">
        <w:rPr>
          <w:rFonts w:asciiTheme="majorHAnsi" w:hAnsiTheme="majorHAnsi" w:cstheme="majorHAnsi"/>
        </w:rPr>
        <w:t>h</w:t>
      </w:r>
      <w:r>
        <w:rPr>
          <w:rFonts w:asciiTheme="majorHAnsi" w:hAnsiTheme="majorHAnsi" w:cstheme="majorHAnsi"/>
        </w:rPr>
        <w:t>oras</w:t>
      </w:r>
      <w:r w:rsidR="00036C42" w:rsidRPr="00036C42">
        <w:rPr>
          <w:rFonts w:asciiTheme="majorHAnsi" w:hAnsiTheme="majorHAnsi" w:cstheme="majorHAnsi"/>
        </w:rPr>
        <w:t xml:space="preserve"> o</w:t>
      </w:r>
      <w:r>
        <w:rPr>
          <w:rFonts w:asciiTheme="majorHAnsi" w:hAnsiTheme="majorHAnsi" w:cstheme="majorHAnsi"/>
        </w:rPr>
        <w:t>u pelo telefone (38) 3740-6121.</w:t>
      </w:r>
    </w:p>
    <w:p w14:paraId="3D223E06" w14:textId="77777777" w:rsidR="000446F3" w:rsidRPr="000446F3" w:rsidRDefault="000446F3" w:rsidP="00791066">
      <w:pPr>
        <w:autoSpaceDE w:val="0"/>
        <w:autoSpaceDN w:val="0"/>
        <w:adjustRightInd w:val="0"/>
        <w:jc w:val="both"/>
        <w:rPr>
          <w:rFonts w:asciiTheme="majorHAnsi" w:hAnsiTheme="majorHAnsi" w:cstheme="majorHAnsi"/>
        </w:rPr>
      </w:pPr>
    </w:p>
    <w:p w14:paraId="75E3CB2F" w14:textId="283E201A" w:rsidR="000446F3" w:rsidRDefault="000446F3" w:rsidP="00791066">
      <w:pPr>
        <w:autoSpaceDE w:val="0"/>
        <w:autoSpaceDN w:val="0"/>
        <w:adjustRightInd w:val="0"/>
        <w:jc w:val="both"/>
        <w:rPr>
          <w:rFonts w:asciiTheme="majorHAnsi" w:hAnsiTheme="majorHAnsi" w:cstheme="majorHAnsi"/>
        </w:rPr>
      </w:pPr>
      <w:r w:rsidRPr="000446F3">
        <w:rPr>
          <w:rFonts w:asciiTheme="majorHAnsi" w:hAnsiTheme="majorHAnsi" w:cstheme="majorHAnsi"/>
          <w:b/>
        </w:rPr>
        <w:t xml:space="preserve">PREFEITURA </w:t>
      </w:r>
      <w:r w:rsidRPr="000446F3">
        <w:rPr>
          <w:rFonts w:asciiTheme="majorHAnsi" w:hAnsiTheme="majorHAnsi" w:cstheme="majorHAnsi"/>
          <w:b/>
        </w:rPr>
        <w:t>MUNICIPAL DE PIRANGUINHO - TOMADA DE PREÇO Nº 003/2023</w:t>
      </w:r>
    </w:p>
    <w:p w14:paraId="65B24784" w14:textId="7ADDBB59" w:rsidR="000446F3" w:rsidRPr="000446F3" w:rsidRDefault="00095A7B" w:rsidP="00791066">
      <w:pPr>
        <w:autoSpaceDE w:val="0"/>
        <w:autoSpaceDN w:val="0"/>
        <w:adjustRightInd w:val="0"/>
        <w:jc w:val="both"/>
        <w:rPr>
          <w:rFonts w:asciiTheme="majorHAnsi" w:hAnsiTheme="majorHAnsi" w:cstheme="majorHAnsi"/>
        </w:rPr>
      </w:pPr>
      <w:r w:rsidRPr="00F12DEB">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F</w:t>
      </w:r>
      <w:r w:rsidR="000446F3" w:rsidRPr="000446F3">
        <w:rPr>
          <w:rFonts w:asciiTheme="majorHAnsi" w:hAnsiTheme="majorHAnsi" w:cstheme="majorHAnsi"/>
        </w:rPr>
        <w:t>echamento do campo municipal do distrito de Santa Bárbara do Sapucaí, para atender a Secretaria de Educação, Turismo, Cultura, Esporte e Juventude. Visita técnica a partir de: 25/07/23. Abertura: 27/07/23 às 09</w:t>
      </w:r>
      <w:r>
        <w:rPr>
          <w:rFonts w:asciiTheme="majorHAnsi" w:hAnsiTheme="majorHAnsi" w:cstheme="majorHAnsi"/>
        </w:rPr>
        <w:t xml:space="preserve">:00 </w:t>
      </w:r>
      <w:r w:rsidR="000446F3" w:rsidRPr="000446F3">
        <w:rPr>
          <w:rFonts w:asciiTheme="majorHAnsi" w:hAnsiTheme="majorHAnsi" w:cstheme="majorHAnsi"/>
        </w:rPr>
        <w:t>h</w:t>
      </w:r>
      <w:r>
        <w:rPr>
          <w:rFonts w:asciiTheme="majorHAnsi" w:hAnsiTheme="majorHAnsi" w:cstheme="majorHAnsi"/>
        </w:rPr>
        <w:t>ora</w:t>
      </w:r>
      <w:r w:rsidR="000446F3" w:rsidRPr="000446F3">
        <w:rPr>
          <w:rFonts w:asciiTheme="majorHAnsi" w:hAnsiTheme="majorHAnsi" w:cstheme="majorHAnsi"/>
        </w:rPr>
        <w:t xml:space="preserve">s. Edital completo na página do município: </w:t>
      </w:r>
      <w:hyperlink r:id="rId69" w:history="1">
        <w:r w:rsidRPr="00C327D2">
          <w:rPr>
            <w:rStyle w:val="Hyperlink"/>
            <w:rFonts w:asciiTheme="majorHAnsi" w:hAnsiTheme="majorHAnsi" w:cstheme="majorHAnsi"/>
          </w:rPr>
          <w:t>www.piranguinho.mg.gov.br</w:t>
        </w:r>
      </w:hyperlink>
      <w:r w:rsidR="000446F3" w:rsidRPr="000446F3">
        <w:rPr>
          <w:rFonts w:asciiTheme="majorHAnsi" w:hAnsiTheme="majorHAnsi" w:cstheme="majorHAnsi"/>
        </w:rPr>
        <w:t>. Info</w:t>
      </w:r>
      <w:r>
        <w:rPr>
          <w:rFonts w:asciiTheme="majorHAnsi" w:hAnsiTheme="majorHAnsi" w:cstheme="majorHAnsi"/>
        </w:rPr>
        <w:t>rmações</w:t>
      </w:r>
      <w:r w:rsidR="000446F3" w:rsidRPr="000446F3">
        <w:rPr>
          <w:rFonts w:asciiTheme="majorHAnsi" w:hAnsiTheme="majorHAnsi" w:cstheme="majorHAnsi"/>
        </w:rPr>
        <w:t>: (35) 3644-1222 ou</w:t>
      </w:r>
      <w:r>
        <w:rPr>
          <w:rFonts w:asciiTheme="majorHAnsi" w:hAnsiTheme="majorHAnsi" w:cstheme="majorHAnsi"/>
        </w:rPr>
        <w:t xml:space="preserve"> e-mail: </w:t>
      </w:r>
      <w:hyperlink r:id="rId70" w:history="1">
        <w:r w:rsidRPr="00C327D2">
          <w:rPr>
            <w:rStyle w:val="Hyperlink"/>
            <w:rFonts w:asciiTheme="majorHAnsi" w:hAnsiTheme="majorHAnsi" w:cstheme="majorHAnsi"/>
          </w:rPr>
          <w:t>licitacao@piranguinho.mg.gov.br</w:t>
        </w:r>
      </w:hyperlink>
      <w:r>
        <w:rPr>
          <w:rFonts w:asciiTheme="majorHAnsi" w:hAnsiTheme="majorHAnsi" w:cstheme="majorHAnsi"/>
        </w:rPr>
        <w:t>.</w:t>
      </w:r>
    </w:p>
    <w:p w14:paraId="036E7CE8" w14:textId="77777777" w:rsidR="000446F3" w:rsidRDefault="000446F3" w:rsidP="00791066">
      <w:pPr>
        <w:autoSpaceDE w:val="0"/>
        <w:autoSpaceDN w:val="0"/>
        <w:adjustRightInd w:val="0"/>
        <w:jc w:val="both"/>
        <w:rPr>
          <w:rFonts w:asciiTheme="majorHAnsi" w:hAnsiTheme="majorHAnsi" w:cstheme="majorHAnsi"/>
        </w:rPr>
      </w:pPr>
    </w:p>
    <w:p w14:paraId="20750FF0" w14:textId="77777777" w:rsidR="00D87E23" w:rsidRPr="00FF1AB0" w:rsidRDefault="00D87E23" w:rsidP="00791066">
      <w:pPr>
        <w:autoSpaceDE w:val="0"/>
        <w:autoSpaceDN w:val="0"/>
        <w:adjustRightInd w:val="0"/>
        <w:jc w:val="both"/>
        <w:rPr>
          <w:rFonts w:asciiTheme="majorHAnsi" w:hAnsiTheme="majorHAnsi" w:cstheme="majorHAnsi"/>
        </w:rPr>
      </w:pPr>
    </w:p>
    <w:p w14:paraId="5D77005E" w14:textId="39C40965" w:rsidR="00FF1AB0" w:rsidRPr="00FF1AB0" w:rsidRDefault="00FF1AB0" w:rsidP="00791066">
      <w:pPr>
        <w:autoSpaceDE w:val="0"/>
        <w:autoSpaceDN w:val="0"/>
        <w:adjustRightInd w:val="0"/>
        <w:jc w:val="both"/>
        <w:rPr>
          <w:rFonts w:asciiTheme="majorHAnsi" w:hAnsiTheme="majorHAnsi" w:cstheme="majorHAnsi"/>
          <w:b/>
        </w:rPr>
      </w:pPr>
      <w:r w:rsidRPr="00FF1AB0">
        <w:rPr>
          <w:rFonts w:asciiTheme="majorHAnsi" w:hAnsiTheme="majorHAnsi" w:cstheme="majorHAnsi"/>
          <w:b/>
        </w:rPr>
        <w:t>PREFEITURA MUNICIPAL DE RIO PARDO DE MINAS - TOMADA DE PREÇO Nº 04/2023</w:t>
      </w:r>
    </w:p>
    <w:p w14:paraId="45F12CCC" w14:textId="312A1058" w:rsidR="00D87E23" w:rsidRPr="00FF1AB0" w:rsidRDefault="00FF1AB0" w:rsidP="00791066">
      <w:pPr>
        <w:autoSpaceDE w:val="0"/>
        <w:autoSpaceDN w:val="0"/>
        <w:adjustRightInd w:val="0"/>
        <w:jc w:val="both"/>
        <w:rPr>
          <w:rFonts w:asciiTheme="majorHAnsi" w:hAnsiTheme="majorHAnsi" w:cstheme="majorHAnsi"/>
        </w:rPr>
      </w:pPr>
      <w:r w:rsidRPr="00FF1AB0">
        <w:rPr>
          <w:rFonts w:asciiTheme="majorHAnsi" w:hAnsiTheme="majorHAnsi" w:cstheme="majorHAnsi"/>
        </w:rPr>
        <w:t xml:space="preserve">Objeto: </w:t>
      </w:r>
      <w:r>
        <w:rPr>
          <w:rFonts w:asciiTheme="majorHAnsi" w:hAnsiTheme="majorHAnsi" w:cstheme="majorHAnsi"/>
        </w:rPr>
        <w:t>E</w:t>
      </w:r>
      <w:r w:rsidRPr="00FF1AB0">
        <w:rPr>
          <w:rFonts w:asciiTheme="majorHAnsi" w:hAnsiTheme="majorHAnsi" w:cstheme="majorHAnsi"/>
        </w:rPr>
        <w:t>xecução da obra de construção da praça no fundo do cemitério, no Bairro Jaqueira na sede deste município, com ent</w:t>
      </w:r>
      <w:r>
        <w:rPr>
          <w:rFonts w:asciiTheme="majorHAnsi" w:hAnsiTheme="majorHAnsi" w:cstheme="majorHAnsi"/>
        </w:rPr>
        <w:t>rega dos envelopes até as 08:00</w:t>
      </w:r>
      <w:r w:rsidRPr="00FF1AB0">
        <w:rPr>
          <w:rFonts w:asciiTheme="majorHAnsi" w:hAnsiTheme="majorHAnsi" w:cstheme="majorHAnsi"/>
        </w:rPr>
        <w:t xml:space="preserve"> horas do dia 24/07/2023. Maio</w:t>
      </w:r>
      <w:r>
        <w:rPr>
          <w:rFonts w:asciiTheme="majorHAnsi" w:hAnsiTheme="majorHAnsi" w:cstheme="majorHAnsi"/>
        </w:rPr>
        <w:t>res informações pelo telefone (</w:t>
      </w:r>
      <w:r w:rsidRPr="00FF1AB0">
        <w:rPr>
          <w:rFonts w:asciiTheme="majorHAnsi" w:hAnsiTheme="majorHAnsi" w:cstheme="majorHAnsi"/>
        </w:rPr>
        <w:t>38)</w:t>
      </w:r>
      <w:r>
        <w:rPr>
          <w:rFonts w:asciiTheme="majorHAnsi" w:hAnsiTheme="majorHAnsi" w:cstheme="majorHAnsi"/>
        </w:rPr>
        <w:t xml:space="preserve"> 3824-1356 </w:t>
      </w:r>
      <w:r w:rsidRPr="00FF1AB0">
        <w:rPr>
          <w:rFonts w:asciiTheme="majorHAnsi" w:hAnsiTheme="majorHAnsi" w:cstheme="majorHAnsi"/>
        </w:rPr>
        <w:t xml:space="preserve">ou através do e-mail </w:t>
      </w:r>
      <w:hyperlink r:id="rId71" w:history="1">
        <w:r w:rsidRPr="00C327D2">
          <w:rPr>
            <w:rStyle w:val="Hyperlink"/>
            <w:rFonts w:asciiTheme="majorHAnsi" w:hAnsiTheme="majorHAnsi" w:cstheme="majorHAnsi"/>
          </w:rPr>
          <w:t>licitação@riopardo.mg.gov.br</w:t>
        </w:r>
      </w:hyperlink>
      <w:r w:rsidRPr="00FF1AB0">
        <w:rPr>
          <w:rFonts w:asciiTheme="majorHAnsi" w:hAnsiTheme="majorHAnsi" w:cstheme="majorHAnsi"/>
        </w:rPr>
        <w:t xml:space="preserve"> ou ainda na sede da Prefeitura Municipal</w:t>
      </w:r>
      <w:r w:rsidR="00B1735A">
        <w:rPr>
          <w:rFonts w:asciiTheme="majorHAnsi" w:hAnsiTheme="majorHAnsi" w:cstheme="majorHAnsi"/>
        </w:rPr>
        <w:t>.</w:t>
      </w:r>
      <w:r w:rsidRPr="00FF1AB0">
        <w:rPr>
          <w:rFonts w:asciiTheme="majorHAnsi" w:hAnsiTheme="majorHAnsi" w:cstheme="majorHAnsi"/>
        </w:rPr>
        <w:t xml:space="preserve"> </w:t>
      </w:r>
    </w:p>
    <w:p w14:paraId="6E68F229" w14:textId="77777777" w:rsidR="00F12DEB" w:rsidRDefault="00F12DEB" w:rsidP="00791066">
      <w:pPr>
        <w:autoSpaceDE w:val="0"/>
        <w:autoSpaceDN w:val="0"/>
        <w:adjustRightInd w:val="0"/>
        <w:jc w:val="both"/>
        <w:rPr>
          <w:rFonts w:asciiTheme="majorHAnsi" w:hAnsiTheme="majorHAnsi" w:cstheme="majorHAnsi"/>
          <w:b/>
        </w:rPr>
      </w:pPr>
    </w:p>
    <w:p w14:paraId="5D5A5C2C" w14:textId="77777777" w:rsidR="00344A9B" w:rsidRPr="00344A9B" w:rsidRDefault="00344A9B" w:rsidP="00344A9B">
      <w:pPr>
        <w:autoSpaceDE w:val="0"/>
        <w:autoSpaceDN w:val="0"/>
        <w:adjustRightInd w:val="0"/>
        <w:jc w:val="both"/>
        <w:rPr>
          <w:rFonts w:asciiTheme="majorHAnsi" w:hAnsiTheme="majorHAnsi" w:cstheme="majorHAnsi"/>
          <w:b/>
        </w:rPr>
      </w:pPr>
    </w:p>
    <w:p w14:paraId="2E3AEDA6" w14:textId="1C648332" w:rsidR="00344A9B" w:rsidRPr="00344A9B" w:rsidRDefault="00344A9B" w:rsidP="00344A9B">
      <w:pPr>
        <w:autoSpaceDE w:val="0"/>
        <w:autoSpaceDN w:val="0"/>
        <w:adjustRightInd w:val="0"/>
        <w:jc w:val="both"/>
        <w:rPr>
          <w:rFonts w:asciiTheme="majorHAnsi" w:hAnsiTheme="majorHAnsi" w:cstheme="majorHAnsi"/>
          <w:b/>
        </w:rPr>
      </w:pPr>
      <w:r w:rsidRPr="00344A9B">
        <w:rPr>
          <w:rFonts w:asciiTheme="majorHAnsi" w:hAnsiTheme="majorHAnsi" w:cstheme="majorHAnsi"/>
          <w:b/>
        </w:rPr>
        <w:t>PREFEITURA MUNICIPAL DE SABARÁ - RETIFICAÇÃO -  TOMADA DE PREÇOS - N° 008/2023</w:t>
      </w:r>
    </w:p>
    <w:p w14:paraId="7E8806CC" w14:textId="65BDE1EA" w:rsidR="00F12DEB" w:rsidRPr="004919FB" w:rsidRDefault="004919FB" w:rsidP="00344A9B">
      <w:pPr>
        <w:autoSpaceDE w:val="0"/>
        <w:autoSpaceDN w:val="0"/>
        <w:adjustRightInd w:val="0"/>
        <w:jc w:val="both"/>
        <w:rPr>
          <w:rFonts w:asciiTheme="majorHAnsi" w:hAnsiTheme="majorHAnsi" w:cstheme="majorHAnsi"/>
        </w:rPr>
      </w:pPr>
      <w:r w:rsidRPr="00FF1AB0">
        <w:rPr>
          <w:rFonts w:asciiTheme="majorHAnsi" w:hAnsiTheme="majorHAnsi" w:cstheme="majorHAnsi"/>
        </w:rPr>
        <w:t xml:space="preserve">Objeto: </w:t>
      </w:r>
      <w:r>
        <w:rPr>
          <w:rFonts w:asciiTheme="majorHAnsi" w:hAnsiTheme="majorHAnsi" w:cstheme="majorHAnsi"/>
        </w:rPr>
        <w:t>E</w:t>
      </w:r>
      <w:r w:rsidR="00344A9B" w:rsidRPr="00344A9B">
        <w:rPr>
          <w:rFonts w:asciiTheme="majorHAnsi" w:hAnsiTheme="majorHAnsi" w:cstheme="majorHAnsi"/>
        </w:rPr>
        <w:t>xecução de obras de reforço estrutural da Ponte Saldanha Marinho, localizada entre a Avenida Prefeito Vitor Fantini e a Praça Antônio Carlos, ligação entre os bairros Centro e Paciência, Sabará-MG. Fica remarcada a abertura do certa</w:t>
      </w:r>
      <w:r>
        <w:rPr>
          <w:rFonts w:asciiTheme="majorHAnsi" w:hAnsiTheme="majorHAnsi" w:cstheme="majorHAnsi"/>
        </w:rPr>
        <w:t>me para o dia 24/07/2023, às 09:00 horas</w:t>
      </w:r>
      <w:r w:rsidR="00344A9B" w:rsidRPr="00344A9B">
        <w:rPr>
          <w:rFonts w:asciiTheme="majorHAnsi" w:hAnsiTheme="majorHAnsi" w:cstheme="majorHAnsi"/>
        </w:rPr>
        <w:t xml:space="preserve">. O Edital retificado na íntegra encontra-se disponível no site: </w:t>
      </w:r>
      <w:hyperlink r:id="rId72" w:history="1">
        <w:r w:rsidRPr="00C327D2">
          <w:rPr>
            <w:rStyle w:val="Hyperlink"/>
            <w:rFonts w:asciiTheme="majorHAnsi" w:hAnsiTheme="majorHAnsi" w:cstheme="majorHAnsi"/>
          </w:rPr>
          <w:t>www.sabara.mg.gov.br</w:t>
        </w:r>
      </w:hyperlink>
      <w:r>
        <w:rPr>
          <w:rFonts w:asciiTheme="majorHAnsi" w:hAnsiTheme="majorHAnsi" w:cstheme="majorHAnsi"/>
        </w:rPr>
        <w:t>.</w:t>
      </w:r>
    </w:p>
    <w:p w14:paraId="4379C422" w14:textId="77777777" w:rsidR="00F12DEB" w:rsidRDefault="00F12DEB" w:rsidP="00791066">
      <w:pPr>
        <w:autoSpaceDE w:val="0"/>
        <w:autoSpaceDN w:val="0"/>
        <w:adjustRightInd w:val="0"/>
        <w:jc w:val="both"/>
        <w:rPr>
          <w:rFonts w:asciiTheme="majorHAnsi" w:hAnsiTheme="majorHAnsi" w:cstheme="majorHAnsi"/>
          <w:b/>
        </w:rPr>
      </w:pPr>
    </w:p>
    <w:p w14:paraId="1451585A" w14:textId="77777777" w:rsidR="00F12DEB" w:rsidRDefault="00F12DEB" w:rsidP="00791066">
      <w:pPr>
        <w:autoSpaceDE w:val="0"/>
        <w:autoSpaceDN w:val="0"/>
        <w:adjustRightInd w:val="0"/>
        <w:jc w:val="both"/>
        <w:rPr>
          <w:rFonts w:asciiTheme="majorHAnsi" w:hAnsiTheme="majorHAnsi" w:cstheme="majorHAnsi"/>
          <w:b/>
        </w:rPr>
      </w:pPr>
    </w:p>
    <w:p w14:paraId="3DD5E630" w14:textId="77777777" w:rsidR="00585693" w:rsidRPr="00480E57" w:rsidRDefault="00585693" w:rsidP="00585693">
      <w:pPr>
        <w:autoSpaceDE w:val="0"/>
        <w:autoSpaceDN w:val="0"/>
        <w:adjustRightInd w:val="0"/>
        <w:jc w:val="both"/>
        <w:rPr>
          <w:rFonts w:asciiTheme="majorHAnsi" w:hAnsiTheme="majorHAnsi" w:cstheme="majorHAnsi"/>
          <w:b/>
        </w:rPr>
      </w:pPr>
      <w:r w:rsidRPr="00480E57">
        <w:rPr>
          <w:rFonts w:asciiTheme="majorHAnsi" w:hAnsiTheme="majorHAnsi" w:cstheme="majorHAnsi"/>
          <w:b/>
        </w:rPr>
        <w:t>PREFEITURA MUNICIPAL DE SANTA JULIANA - TOMADA DE PREÇO Nº 005/2023</w:t>
      </w:r>
    </w:p>
    <w:p w14:paraId="51EC8D70" w14:textId="77777777" w:rsidR="00585693" w:rsidRDefault="00585693" w:rsidP="00585693">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sidRPr="00480E57">
        <w:rPr>
          <w:rFonts w:asciiTheme="majorHAnsi" w:hAnsiTheme="majorHAnsi" w:cstheme="majorHAnsi"/>
        </w:rPr>
        <w:t xml:space="preserve"> </w:t>
      </w:r>
      <w:r>
        <w:rPr>
          <w:rFonts w:asciiTheme="majorHAnsi" w:hAnsiTheme="majorHAnsi" w:cstheme="majorHAnsi"/>
        </w:rPr>
        <w:t>P</w:t>
      </w:r>
      <w:r w:rsidRPr="00480E57">
        <w:rPr>
          <w:rFonts w:asciiTheme="majorHAnsi" w:hAnsiTheme="majorHAnsi" w:cstheme="majorHAnsi"/>
        </w:rPr>
        <w:t>avimentação asfáltico (CBUQ), construção de meio-fio, sarjeta e sinalização viária em vias públicas do município de Santa Juliana, sendo que a abertura dos trabalhos da Comissão Julgadora, com recebimento das propostas, dar-se-á no dia 21/07/2023 às 09:00</w:t>
      </w:r>
      <w:r>
        <w:rPr>
          <w:rFonts w:asciiTheme="majorHAnsi" w:hAnsiTheme="majorHAnsi" w:cstheme="majorHAnsi"/>
        </w:rPr>
        <w:t xml:space="preserve"> </w:t>
      </w:r>
      <w:r w:rsidRPr="00480E57">
        <w:rPr>
          <w:rFonts w:asciiTheme="majorHAnsi" w:hAnsiTheme="majorHAnsi" w:cstheme="majorHAnsi"/>
        </w:rPr>
        <w:t>h</w:t>
      </w:r>
      <w:r>
        <w:rPr>
          <w:rFonts w:asciiTheme="majorHAnsi" w:hAnsiTheme="majorHAnsi" w:cstheme="majorHAnsi"/>
        </w:rPr>
        <w:t>oras</w:t>
      </w:r>
      <w:r w:rsidRPr="00480E57">
        <w:rPr>
          <w:rFonts w:asciiTheme="majorHAnsi" w:hAnsiTheme="majorHAnsi" w:cstheme="majorHAnsi"/>
        </w:rPr>
        <w:t>, na divisão de licitações da Superintendência Municipal de Licitações e Contratos Administrativos. O edital com todas as disposições pertinentes encontra-se a disposição dos interes</w:t>
      </w:r>
      <w:r>
        <w:rPr>
          <w:rFonts w:asciiTheme="majorHAnsi" w:hAnsiTheme="majorHAnsi" w:cstheme="majorHAnsi"/>
        </w:rPr>
        <w:t>sados na divisão de licitações.</w:t>
      </w:r>
    </w:p>
    <w:p w14:paraId="2B11709C" w14:textId="77777777" w:rsidR="00A571A9" w:rsidRDefault="00A571A9" w:rsidP="00791066">
      <w:pPr>
        <w:autoSpaceDE w:val="0"/>
        <w:autoSpaceDN w:val="0"/>
        <w:adjustRightInd w:val="0"/>
        <w:jc w:val="both"/>
        <w:rPr>
          <w:rFonts w:asciiTheme="majorHAnsi" w:hAnsiTheme="majorHAnsi" w:cstheme="majorHAnsi"/>
          <w:b/>
        </w:rPr>
      </w:pPr>
    </w:p>
    <w:p w14:paraId="77A9C50A" w14:textId="77777777" w:rsidR="00DA077F" w:rsidRPr="00A571A9" w:rsidRDefault="00DA077F" w:rsidP="00791066">
      <w:pPr>
        <w:autoSpaceDE w:val="0"/>
        <w:autoSpaceDN w:val="0"/>
        <w:adjustRightInd w:val="0"/>
        <w:jc w:val="both"/>
        <w:rPr>
          <w:rFonts w:asciiTheme="majorHAnsi" w:hAnsiTheme="majorHAnsi" w:cstheme="majorHAnsi"/>
          <w:b/>
        </w:rPr>
      </w:pPr>
    </w:p>
    <w:p w14:paraId="30FC92AB" w14:textId="5EFCFB71" w:rsidR="00A571A9" w:rsidRPr="00A571A9" w:rsidRDefault="00A571A9" w:rsidP="00791066">
      <w:pPr>
        <w:autoSpaceDE w:val="0"/>
        <w:autoSpaceDN w:val="0"/>
        <w:adjustRightInd w:val="0"/>
        <w:jc w:val="both"/>
        <w:rPr>
          <w:rFonts w:asciiTheme="majorHAnsi" w:hAnsiTheme="majorHAnsi" w:cstheme="majorHAnsi"/>
          <w:b/>
        </w:rPr>
      </w:pPr>
      <w:r w:rsidRPr="00A571A9">
        <w:rPr>
          <w:rFonts w:asciiTheme="majorHAnsi" w:hAnsiTheme="majorHAnsi" w:cstheme="majorHAnsi"/>
          <w:b/>
        </w:rPr>
        <w:t xml:space="preserve">PREFEITURA MUNICIPAL DE </w:t>
      </w:r>
      <w:r w:rsidRPr="00A571A9">
        <w:rPr>
          <w:rFonts w:asciiTheme="majorHAnsi" w:hAnsiTheme="majorHAnsi" w:cstheme="majorHAnsi"/>
          <w:b/>
        </w:rPr>
        <w:t>SANTANA DO JACARÉ - RETIFICAÇÃO - TOMADA DE PREÇO 002/2023</w:t>
      </w:r>
    </w:p>
    <w:p w14:paraId="5719DED2" w14:textId="502568BF" w:rsidR="00A571A9" w:rsidRPr="00A571A9" w:rsidRDefault="00A571A9" w:rsidP="00791066">
      <w:pPr>
        <w:autoSpaceDE w:val="0"/>
        <w:autoSpaceDN w:val="0"/>
        <w:adjustRightInd w:val="0"/>
        <w:jc w:val="both"/>
        <w:rPr>
          <w:rFonts w:asciiTheme="majorHAnsi" w:hAnsiTheme="majorHAnsi" w:cstheme="majorHAnsi"/>
          <w:b/>
        </w:rPr>
      </w:pPr>
      <w:r w:rsidRPr="00A571A9">
        <w:rPr>
          <w:rFonts w:asciiTheme="majorHAnsi" w:hAnsiTheme="majorHAnsi" w:cstheme="majorHAnsi"/>
        </w:rPr>
        <w:t>Objeto: Obra de Pavimentação de Via</w:t>
      </w:r>
      <w:r>
        <w:rPr>
          <w:rFonts w:asciiTheme="majorHAnsi" w:hAnsiTheme="majorHAnsi" w:cstheme="majorHAnsi"/>
        </w:rPr>
        <w:t xml:space="preserve">s Públicas com Paralelepípedo. </w:t>
      </w:r>
      <w:r w:rsidRPr="00A571A9">
        <w:rPr>
          <w:rFonts w:asciiTheme="majorHAnsi" w:hAnsiTheme="majorHAnsi" w:cstheme="majorHAnsi"/>
        </w:rPr>
        <w:t>Fica prorrogada para o</w:t>
      </w:r>
      <w:r>
        <w:rPr>
          <w:rFonts w:asciiTheme="majorHAnsi" w:hAnsiTheme="majorHAnsi" w:cstheme="majorHAnsi"/>
        </w:rPr>
        <w:t xml:space="preserve"> dia 27 de julho de 2023, às 09:30 horas</w:t>
      </w:r>
      <w:r w:rsidRPr="00A571A9">
        <w:rPr>
          <w:rFonts w:asciiTheme="majorHAnsi" w:hAnsiTheme="majorHAnsi" w:cstheme="majorHAnsi"/>
        </w:rPr>
        <w:t xml:space="preserve"> a Sessão Pública para recebimento dos envelope</w:t>
      </w:r>
      <w:r>
        <w:rPr>
          <w:rFonts w:asciiTheme="majorHAnsi" w:hAnsiTheme="majorHAnsi" w:cstheme="majorHAnsi"/>
        </w:rPr>
        <w:t xml:space="preserve">s e julgamento da habilitação. </w:t>
      </w:r>
      <w:r w:rsidRPr="00A571A9">
        <w:rPr>
          <w:rFonts w:asciiTheme="majorHAnsi" w:hAnsiTheme="majorHAnsi" w:cstheme="majorHAnsi"/>
        </w:rPr>
        <w:t>Informações completas com a Comissão Permanente de Licitação da Prefeitura Mun</w:t>
      </w:r>
      <w:r>
        <w:rPr>
          <w:rFonts w:asciiTheme="majorHAnsi" w:hAnsiTheme="majorHAnsi" w:cstheme="majorHAnsi"/>
        </w:rPr>
        <w:t>icipal de Santana do Jacaré/MG. Telef</w:t>
      </w:r>
      <w:r w:rsidRPr="00A571A9">
        <w:rPr>
          <w:rFonts w:asciiTheme="majorHAnsi" w:hAnsiTheme="majorHAnsi" w:cstheme="majorHAnsi"/>
        </w:rPr>
        <w:t>one (</w:t>
      </w:r>
      <w:r>
        <w:rPr>
          <w:rFonts w:asciiTheme="majorHAnsi" w:hAnsiTheme="majorHAnsi" w:cstheme="majorHAnsi"/>
        </w:rPr>
        <w:t>35) 3866-1203, no horário de 13:00 as 16:</w:t>
      </w:r>
      <w:r w:rsidRPr="00A571A9">
        <w:rPr>
          <w:rFonts w:asciiTheme="majorHAnsi" w:hAnsiTheme="majorHAnsi" w:cstheme="majorHAnsi"/>
        </w:rPr>
        <w:t>00</w:t>
      </w:r>
      <w:r>
        <w:rPr>
          <w:rFonts w:asciiTheme="majorHAnsi" w:hAnsiTheme="majorHAnsi" w:cstheme="majorHAnsi"/>
        </w:rPr>
        <w:t xml:space="preserve"> horas.</w:t>
      </w:r>
    </w:p>
    <w:p w14:paraId="16860970" w14:textId="77777777" w:rsidR="00A571A9" w:rsidRDefault="00A571A9" w:rsidP="00791066">
      <w:pPr>
        <w:autoSpaceDE w:val="0"/>
        <w:autoSpaceDN w:val="0"/>
        <w:adjustRightInd w:val="0"/>
        <w:jc w:val="both"/>
        <w:rPr>
          <w:rFonts w:asciiTheme="majorHAnsi" w:hAnsiTheme="majorHAnsi" w:cstheme="majorHAnsi"/>
          <w:b/>
        </w:rPr>
      </w:pPr>
    </w:p>
    <w:p w14:paraId="5CED6DDC" w14:textId="77777777" w:rsidR="00A571A9" w:rsidRPr="00751900" w:rsidRDefault="00A571A9" w:rsidP="00791066">
      <w:pPr>
        <w:autoSpaceDE w:val="0"/>
        <w:autoSpaceDN w:val="0"/>
        <w:adjustRightInd w:val="0"/>
        <w:jc w:val="both"/>
        <w:rPr>
          <w:rFonts w:asciiTheme="majorHAnsi" w:hAnsiTheme="majorHAnsi" w:cstheme="majorHAnsi"/>
          <w:b/>
        </w:rPr>
      </w:pPr>
    </w:p>
    <w:p w14:paraId="48707C72" w14:textId="77777777" w:rsidR="00751900" w:rsidRPr="00751900" w:rsidRDefault="00751900" w:rsidP="00791066">
      <w:pPr>
        <w:autoSpaceDE w:val="0"/>
        <w:autoSpaceDN w:val="0"/>
        <w:adjustRightInd w:val="0"/>
        <w:jc w:val="both"/>
        <w:rPr>
          <w:rFonts w:asciiTheme="majorHAnsi" w:hAnsiTheme="majorHAnsi" w:cstheme="majorHAnsi"/>
          <w:b/>
        </w:rPr>
      </w:pPr>
      <w:r w:rsidRPr="00751900">
        <w:rPr>
          <w:rFonts w:asciiTheme="majorHAnsi" w:hAnsiTheme="majorHAnsi" w:cstheme="majorHAnsi"/>
          <w:b/>
        </w:rPr>
        <w:t>PREFEITURA MUNICIPAL DE SÃO FRANCISCO</w:t>
      </w:r>
      <w:r w:rsidRPr="00751900">
        <w:rPr>
          <w:rFonts w:asciiTheme="majorHAnsi" w:hAnsiTheme="majorHAnsi" w:cstheme="majorHAnsi"/>
          <w:b/>
        </w:rPr>
        <w:t xml:space="preserve"> - TOMADA DE PREÇOS Nº 12/2023</w:t>
      </w:r>
    </w:p>
    <w:p w14:paraId="724346B4" w14:textId="19FC5A7C" w:rsidR="00751900" w:rsidRDefault="00751900"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E</w:t>
      </w:r>
      <w:r w:rsidRPr="00751900">
        <w:rPr>
          <w:rFonts w:asciiTheme="majorHAnsi" w:hAnsiTheme="majorHAnsi" w:cstheme="majorHAnsi"/>
        </w:rPr>
        <w:t xml:space="preserve">xecução de Serviços de reforma da Igreja Bom Jardim na comunidade de Porto Velho, município de São Francisco/MG. Data de abertura: 26/07/2023 às 09:00 horas. Edital e maiores informações na sede da Prefeitura ou pelo E-mail </w:t>
      </w:r>
      <w:hyperlink r:id="rId73" w:history="1">
        <w:r w:rsidRPr="00C327D2">
          <w:rPr>
            <w:rStyle w:val="Hyperlink"/>
            <w:rFonts w:asciiTheme="majorHAnsi" w:hAnsiTheme="majorHAnsi" w:cstheme="majorHAnsi"/>
          </w:rPr>
          <w:t>licitacao@saofrancisco.mg.gov.br</w:t>
        </w:r>
      </w:hyperlink>
      <w:r w:rsidRPr="00751900">
        <w:rPr>
          <w:rFonts w:asciiTheme="majorHAnsi" w:hAnsiTheme="majorHAnsi" w:cstheme="majorHAnsi"/>
        </w:rPr>
        <w:t xml:space="preserve">, no horário de 07:00 as 13:00 horas ou através do site </w:t>
      </w:r>
      <w:hyperlink r:id="rId74" w:history="1">
        <w:r w:rsidRPr="00C327D2">
          <w:rPr>
            <w:rStyle w:val="Hyperlink"/>
            <w:rFonts w:asciiTheme="majorHAnsi" w:hAnsiTheme="majorHAnsi" w:cstheme="majorHAnsi"/>
          </w:rPr>
          <w:t>www.prefeituradesaofrancisco.mg.gov.br</w:t>
        </w:r>
      </w:hyperlink>
      <w:r w:rsidRPr="00751900">
        <w:rPr>
          <w:rFonts w:asciiTheme="majorHAnsi" w:hAnsiTheme="majorHAnsi" w:cstheme="majorHAnsi"/>
        </w:rPr>
        <w:t>.</w:t>
      </w:r>
    </w:p>
    <w:p w14:paraId="0127FA87" w14:textId="77777777" w:rsidR="00751900" w:rsidRDefault="00751900" w:rsidP="00791066">
      <w:pPr>
        <w:autoSpaceDE w:val="0"/>
        <w:autoSpaceDN w:val="0"/>
        <w:adjustRightInd w:val="0"/>
        <w:jc w:val="both"/>
        <w:rPr>
          <w:rFonts w:asciiTheme="majorHAnsi" w:hAnsiTheme="majorHAnsi" w:cstheme="majorHAnsi"/>
        </w:rPr>
      </w:pPr>
    </w:p>
    <w:p w14:paraId="2EA32AC1" w14:textId="77777777" w:rsidR="00D47A36" w:rsidRDefault="00D47A36" w:rsidP="00791066">
      <w:pPr>
        <w:autoSpaceDE w:val="0"/>
        <w:autoSpaceDN w:val="0"/>
        <w:adjustRightInd w:val="0"/>
        <w:jc w:val="both"/>
        <w:rPr>
          <w:rFonts w:asciiTheme="majorHAnsi" w:hAnsiTheme="majorHAnsi" w:cstheme="majorHAnsi"/>
        </w:rPr>
      </w:pPr>
    </w:p>
    <w:p w14:paraId="46F9073F" w14:textId="77777777" w:rsidR="00DA077F" w:rsidRDefault="00DA077F" w:rsidP="00791066">
      <w:pPr>
        <w:autoSpaceDE w:val="0"/>
        <w:autoSpaceDN w:val="0"/>
        <w:adjustRightInd w:val="0"/>
        <w:jc w:val="both"/>
        <w:rPr>
          <w:rFonts w:asciiTheme="majorHAnsi" w:hAnsiTheme="majorHAnsi" w:cstheme="majorHAnsi"/>
        </w:rPr>
      </w:pPr>
    </w:p>
    <w:p w14:paraId="5A97C40B" w14:textId="77777777" w:rsidR="00DA077F" w:rsidRPr="00D47A36" w:rsidRDefault="00DA077F" w:rsidP="00791066">
      <w:pPr>
        <w:autoSpaceDE w:val="0"/>
        <w:autoSpaceDN w:val="0"/>
        <w:adjustRightInd w:val="0"/>
        <w:jc w:val="both"/>
        <w:rPr>
          <w:rFonts w:asciiTheme="majorHAnsi" w:hAnsiTheme="majorHAnsi" w:cstheme="majorHAnsi"/>
        </w:rPr>
      </w:pPr>
    </w:p>
    <w:p w14:paraId="265F0674" w14:textId="053DF50C" w:rsidR="00D47A36" w:rsidRPr="00D47A36" w:rsidRDefault="00D47A36" w:rsidP="00791066">
      <w:pPr>
        <w:autoSpaceDE w:val="0"/>
        <w:autoSpaceDN w:val="0"/>
        <w:adjustRightInd w:val="0"/>
        <w:jc w:val="both"/>
        <w:rPr>
          <w:rFonts w:asciiTheme="majorHAnsi" w:hAnsiTheme="majorHAnsi" w:cstheme="majorHAnsi"/>
        </w:rPr>
      </w:pPr>
      <w:r w:rsidRPr="00D47A36">
        <w:rPr>
          <w:rFonts w:asciiTheme="majorHAnsi" w:hAnsiTheme="majorHAnsi" w:cstheme="majorHAnsi"/>
          <w:b/>
        </w:rPr>
        <w:t xml:space="preserve">PREFEITURA </w:t>
      </w:r>
      <w:r w:rsidRPr="003E5F32">
        <w:rPr>
          <w:rFonts w:asciiTheme="majorHAnsi" w:hAnsiTheme="majorHAnsi" w:cstheme="majorHAnsi"/>
          <w:b/>
        </w:rPr>
        <w:t>MUNICIPAL DE SÃO JOSÉ DO DIVINO - TOMADA DE PREÇOS N.º 003/2023</w:t>
      </w:r>
    </w:p>
    <w:p w14:paraId="44ABFB37" w14:textId="69225B61" w:rsidR="00D47A36" w:rsidRPr="00D47A36" w:rsidRDefault="00D47A36" w:rsidP="00791066">
      <w:pPr>
        <w:autoSpaceDE w:val="0"/>
        <w:autoSpaceDN w:val="0"/>
        <w:adjustRightInd w:val="0"/>
        <w:jc w:val="both"/>
        <w:rPr>
          <w:rFonts w:asciiTheme="majorHAnsi" w:hAnsiTheme="majorHAnsi" w:cstheme="majorHAnsi"/>
        </w:rPr>
      </w:pPr>
      <w:r w:rsidRPr="00D47A36">
        <w:rPr>
          <w:rFonts w:asciiTheme="majorHAnsi" w:hAnsiTheme="majorHAnsi" w:cstheme="majorHAnsi"/>
        </w:rPr>
        <w:t>Objeto: Ampliação e Reform</w:t>
      </w:r>
      <w:r w:rsidR="003E5F32">
        <w:rPr>
          <w:rFonts w:asciiTheme="majorHAnsi" w:hAnsiTheme="majorHAnsi" w:cstheme="majorHAnsi"/>
        </w:rPr>
        <w:t>a das Unidades Básicas de Saúde. Abertura em 25/07/2023, às 09:30 horas</w:t>
      </w:r>
      <w:r w:rsidRPr="00D47A36">
        <w:rPr>
          <w:rFonts w:asciiTheme="majorHAnsi" w:hAnsiTheme="majorHAnsi" w:cstheme="majorHAnsi"/>
        </w:rPr>
        <w:t>. O edital poderá ser lido e obtido, das 08:00 às 16:00 horas de segunda a sexta-feira, na Praça Prefeito Jurandir José Duarte, 100, Centro, São José do Divino/MG, CEP: 398</w:t>
      </w:r>
      <w:r w:rsidR="003E5F32">
        <w:rPr>
          <w:rFonts w:asciiTheme="majorHAnsi" w:hAnsiTheme="majorHAnsi" w:cstheme="majorHAnsi"/>
        </w:rPr>
        <w:t>48-000, no telefone (33) 3582-1114.</w:t>
      </w:r>
    </w:p>
    <w:p w14:paraId="14D1434D" w14:textId="77777777" w:rsidR="00D47A36" w:rsidRDefault="00D47A36" w:rsidP="00791066">
      <w:pPr>
        <w:autoSpaceDE w:val="0"/>
        <w:autoSpaceDN w:val="0"/>
        <w:adjustRightInd w:val="0"/>
        <w:jc w:val="both"/>
        <w:rPr>
          <w:rFonts w:asciiTheme="majorHAnsi" w:hAnsiTheme="majorHAnsi" w:cstheme="majorHAnsi"/>
        </w:rPr>
      </w:pPr>
    </w:p>
    <w:p w14:paraId="3B0F9E0A" w14:textId="77777777" w:rsidR="00D47A36" w:rsidRPr="00B7188D" w:rsidRDefault="00D47A36" w:rsidP="00791066">
      <w:pPr>
        <w:autoSpaceDE w:val="0"/>
        <w:autoSpaceDN w:val="0"/>
        <w:adjustRightInd w:val="0"/>
        <w:jc w:val="both"/>
        <w:rPr>
          <w:rFonts w:asciiTheme="majorHAnsi" w:hAnsiTheme="majorHAnsi" w:cstheme="majorHAnsi"/>
        </w:rPr>
      </w:pPr>
    </w:p>
    <w:p w14:paraId="300D4B12" w14:textId="39777DC2" w:rsidR="00B7188D" w:rsidRDefault="00B7188D" w:rsidP="00791066">
      <w:pPr>
        <w:autoSpaceDE w:val="0"/>
        <w:autoSpaceDN w:val="0"/>
        <w:adjustRightInd w:val="0"/>
        <w:jc w:val="both"/>
        <w:rPr>
          <w:rFonts w:asciiTheme="majorHAnsi" w:hAnsiTheme="majorHAnsi" w:cstheme="majorHAnsi"/>
        </w:rPr>
      </w:pPr>
      <w:r w:rsidRPr="00B7188D">
        <w:rPr>
          <w:rFonts w:asciiTheme="majorHAnsi" w:hAnsiTheme="majorHAnsi" w:cstheme="majorHAnsi"/>
          <w:b/>
        </w:rPr>
        <w:t xml:space="preserve">PREFEITURA MUNICIPAL DE </w:t>
      </w:r>
      <w:r w:rsidRPr="00B7188D">
        <w:rPr>
          <w:rFonts w:asciiTheme="majorHAnsi" w:hAnsiTheme="majorHAnsi" w:cstheme="majorHAnsi"/>
          <w:b/>
        </w:rPr>
        <w:t>SAPUCAÍ-MIRIM - TOMADA DE PREÇO Nº 010/2023</w:t>
      </w:r>
    </w:p>
    <w:p w14:paraId="612EC0E5" w14:textId="4A307645" w:rsidR="00D47A36" w:rsidRPr="00B7188D" w:rsidRDefault="00B7188D" w:rsidP="00791066">
      <w:pPr>
        <w:autoSpaceDE w:val="0"/>
        <w:autoSpaceDN w:val="0"/>
        <w:adjustRightInd w:val="0"/>
        <w:jc w:val="both"/>
        <w:rPr>
          <w:rFonts w:asciiTheme="majorHAnsi" w:hAnsiTheme="majorHAnsi" w:cstheme="majorHAnsi"/>
        </w:rPr>
      </w:pPr>
      <w:r w:rsidRPr="00B7188D">
        <w:rPr>
          <w:rFonts w:asciiTheme="majorHAnsi" w:hAnsiTheme="majorHAnsi" w:cstheme="majorHAnsi"/>
        </w:rPr>
        <w:t xml:space="preserve">Objeto: </w:t>
      </w:r>
      <w:r>
        <w:rPr>
          <w:rFonts w:asciiTheme="majorHAnsi" w:hAnsiTheme="majorHAnsi" w:cstheme="majorHAnsi"/>
        </w:rPr>
        <w:t>E</w:t>
      </w:r>
      <w:r w:rsidRPr="00B7188D">
        <w:rPr>
          <w:rFonts w:asciiTheme="majorHAnsi" w:hAnsiTheme="majorHAnsi" w:cstheme="majorHAnsi"/>
        </w:rPr>
        <w:t xml:space="preserve">xecução de obra de reforma </w:t>
      </w:r>
      <w:r>
        <w:rPr>
          <w:rFonts w:asciiTheme="majorHAnsi" w:hAnsiTheme="majorHAnsi" w:cstheme="majorHAnsi"/>
        </w:rPr>
        <w:t>da UBS Vicente Claudino Barbosa</w:t>
      </w:r>
      <w:r w:rsidRPr="00B7188D">
        <w:rPr>
          <w:rFonts w:asciiTheme="majorHAnsi" w:hAnsiTheme="majorHAnsi" w:cstheme="majorHAnsi"/>
        </w:rPr>
        <w:t>,</w:t>
      </w:r>
      <w:r>
        <w:rPr>
          <w:rFonts w:asciiTheme="majorHAnsi" w:hAnsiTheme="majorHAnsi" w:cstheme="majorHAnsi"/>
        </w:rPr>
        <w:t xml:space="preserve"> </w:t>
      </w:r>
      <w:r w:rsidRPr="00B7188D">
        <w:rPr>
          <w:rFonts w:asciiTheme="majorHAnsi" w:hAnsiTheme="majorHAnsi" w:cstheme="majorHAnsi"/>
        </w:rPr>
        <w:t>n</w:t>
      </w:r>
      <w:r>
        <w:rPr>
          <w:rFonts w:asciiTheme="majorHAnsi" w:hAnsiTheme="majorHAnsi" w:cstheme="majorHAnsi"/>
        </w:rPr>
        <w:t xml:space="preserve">o município de Sapucaí-Mirim MG, </w:t>
      </w:r>
      <w:r w:rsidRPr="00B7188D">
        <w:rPr>
          <w:rFonts w:asciiTheme="majorHAnsi" w:hAnsiTheme="majorHAnsi" w:cstheme="majorHAnsi"/>
        </w:rPr>
        <w:t>que realizará no dia 07/08/2023, às 14</w:t>
      </w:r>
      <w:r>
        <w:rPr>
          <w:rFonts w:asciiTheme="majorHAnsi" w:hAnsiTheme="majorHAnsi" w:cstheme="majorHAnsi"/>
        </w:rPr>
        <w:t xml:space="preserve">:00 </w:t>
      </w:r>
      <w:r w:rsidRPr="00B7188D">
        <w:rPr>
          <w:rFonts w:asciiTheme="majorHAnsi" w:hAnsiTheme="majorHAnsi" w:cstheme="majorHAnsi"/>
        </w:rPr>
        <w:t>h</w:t>
      </w:r>
      <w:r>
        <w:rPr>
          <w:rFonts w:asciiTheme="majorHAnsi" w:hAnsiTheme="majorHAnsi" w:cstheme="majorHAnsi"/>
        </w:rPr>
        <w:t>oras</w:t>
      </w:r>
      <w:r w:rsidRPr="00B7188D">
        <w:rPr>
          <w:rFonts w:asciiTheme="majorHAnsi" w:hAnsiTheme="majorHAnsi" w:cstheme="majorHAnsi"/>
        </w:rPr>
        <w:t xml:space="preserve">, na sala de licitações da Prefeitura Municipal, localizada na Rua Vasco Gusmão Martins, nº 108, Centro, Sapucaí-Mirim </w:t>
      </w:r>
      <w:r>
        <w:rPr>
          <w:rFonts w:asciiTheme="majorHAnsi" w:hAnsiTheme="majorHAnsi" w:cstheme="majorHAnsi"/>
        </w:rPr>
        <w:t>–</w:t>
      </w:r>
      <w:r w:rsidRPr="00B7188D">
        <w:rPr>
          <w:rFonts w:asciiTheme="majorHAnsi" w:hAnsiTheme="majorHAnsi" w:cstheme="majorHAnsi"/>
        </w:rPr>
        <w:t xml:space="preserve"> MG</w:t>
      </w:r>
      <w:r>
        <w:rPr>
          <w:rFonts w:asciiTheme="majorHAnsi" w:hAnsiTheme="majorHAnsi" w:cstheme="majorHAnsi"/>
        </w:rPr>
        <w:t>. Edital e maiores informações: Telef</w:t>
      </w:r>
      <w:r w:rsidRPr="00B7188D">
        <w:rPr>
          <w:rFonts w:asciiTheme="majorHAnsi" w:hAnsiTheme="majorHAnsi" w:cstheme="majorHAnsi"/>
        </w:rPr>
        <w:t>one (35) 3655-1005</w:t>
      </w:r>
      <w:r>
        <w:rPr>
          <w:rFonts w:asciiTheme="majorHAnsi" w:hAnsiTheme="majorHAnsi" w:cstheme="majorHAnsi"/>
        </w:rPr>
        <w:t xml:space="preserve"> ou no endereço supramencionado. Site </w:t>
      </w:r>
      <w:hyperlink r:id="rId75" w:history="1">
        <w:r w:rsidRPr="00C327D2">
          <w:rPr>
            <w:rStyle w:val="Hyperlink"/>
            <w:rFonts w:asciiTheme="majorHAnsi" w:hAnsiTheme="majorHAnsi" w:cstheme="majorHAnsi"/>
          </w:rPr>
          <w:t>www.sapucaimirim.mg.gov.br</w:t>
        </w:r>
      </w:hyperlink>
      <w:r>
        <w:rPr>
          <w:rFonts w:asciiTheme="majorHAnsi" w:hAnsiTheme="majorHAnsi" w:cstheme="majorHAnsi"/>
        </w:rPr>
        <w:t>.</w:t>
      </w:r>
    </w:p>
    <w:p w14:paraId="59AAF42C" w14:textId="77777777" w:rsidR="00D47A36" w:rsidRDefault="00D47A36" w:rsidP="00791066">
      <w:pPr>
        <w:autoSpaceDE w:val="0"/>
        <w:autoSpaceDN w:val="0"/>
        <w:adjustRightInd w:val="0"/>
        <w:jc w:val="both"/>
        <w:rPr>
          <w:rFonts w:asciiTheme="majorHAnsi" w:hAnsiTheme="majorHAnsi" w:cstheme="majorHAnsi"/>
        </w:rPr>
      </w:pPr>
    </w:p>
    <w:p w14:paraId="67F73206" w14:textId="77777777" w:rsidR="00585693" w:rsidRPr="00751900" w:rsidRDefault="00585693" w:rsidP="00585693">
      <w:pPr>
        <w:autoSpaceDE w:val="0"/>
        <w:autoSpaceDN w:val="0"/>
        <w:adjustRightInd w:val="0"/>
        <w:jc w:val="both"/>
        <w:rPr>
          <w:rFonts w:asciiTheme="majorHAnsi" w:hAnsiTheme="majorHAnsi" w:cstheme="majorHAnsi"/>
          <w:b/>
        </w:rPr>
      </w:pPr>
    </w:p>
    <w:p w14:paraId="7DC3208E" w14:textId="16D49D46" w:rsidR="00585693" w:rsidRDefault="00585693" w:rsidP="00585693">
      <w:pPr>
        <w:autoSpaceDE w:val="0"/>
        <w:autoSpaceDN w:val="0"/>
        <w:adjustRightInd w:val="0"/>
        <w:jc w:val="both"/>
        <w:rPr>
          <w:rFonts w:asciiTheme="majorHAnsi" w:hAnsiTheme="majorHAnsi" w:cstheme="majorHAnsi"/>
        </w:rPr>
      </w:pPr>
      <w:r w:rsidRPr="00585693">
        <w:rPr>
          <w:rFonts w:asciiTheme="majorHAnsi" w:hAnsiTheme="majorHAnsi" w:cstheme="majorHAnsi"/>
          <w:b/>
        </w:rPr>
        <w:t xml:space="preserve">PREFEITURA MUNICIPAL </w:t>
      </w:r>
      <w:r w:rsidRPr="00005AB7">
        <w:rPr>
          <w:rFonts w:asciiTheme="majorHAnsi" w:hAnsiTheme="majorHAnsi" w:cstheme="majorHAnsi"/>
          <w:b/>
        </w:rPr>
        <w:t>DE SÃO ROQUE DE MINAS - TOMADA DE PREÇOS Nº 003/2023</w:t>
      </w:r>
    </w:p>
    <w:p w14:paraId="0D4FCC39" w14:textId="28132B5B" w:rsidR="00480E57" w:rsidRDefault="00005AB7" w:rsidP="00585693">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w:t>
      </w:r>
      <w:r w:rsidRPr="00585693">
        <w:rPr>
          <w:rFonts w:asciiTheme="majorHAnsi" w:hAnsiTheme="majorHAnsi" w:cstheme="majorHAnsi"/>
        </w:rPr>
        <w:t xml:space="preserve">execução de obra </w:t>
      </w:r>
      <w:r w:rsidR="00585693" w:rsidRPr="00585693">
        <w:rPr>
          <w:rFonts w:asciiTheme="majorHAnsi" w:hAnsiTheme="majorHAnsi" w:cstheme="majorHAnsi"/>
        </w:rPr>
        <w:t xml:space="preserve">de </w:t>
      </w:r>
      <w:r w:rsidRPr="00585693">
        <w:rPr>
          <w:rFonts w:asciiTheme="majorHAnsi" w:hAnsiTheme="majorHAnsi" w:cstheme="majorHAnsi"/>
        </w:rPr>
        <w:t xml:space="preserve">aumento da </w:t>
      </w:r>
      <w:r w:rsidR="00585693" w:rsidRPr="00585693">
        <w:rPr>
          <w:rFonts w:asciiTheme="majorHAnsi" w:hAnsiTheme="majorHAnsi" w:cstheme="majorHAnsi"/>
        </w:rPr>
        <w:t>Ponte do Córrego do Pinheiro (Edna) e Construção da Ponte do Córrego da Ponte de Trás, localizadas em Estradas Vicinais do Município de São Roque de Minas/M</w:t>
      </w:r>
      <w:r>
        <w:rPr>
          <w:rFonts w:asciiTheme="majorHAnsi" w:hAnsiTheme="majorHAnsi" w:cstheme="majorHAnsi"/>
        </w:rPr>
        <w:t xml:space="preserve">G. </w:t>
      </w:r>
      <w:r w:rsidRPr="00585693">
        <w:rPr>
          <w:rFonts w:asciiTheme="majorHAnsi" w:hAnsiTheme="majorHAnsi" w:cstheme="majorHAnsi"/>
        </w:rPr>
        <w:t xml:space="preserve">A ser realizado </w:t>
      </w:r>
      <w:r w:rsidR="00585693" w:rsidRPr="00585693">
        <w:rPr>
          <w:rFonts w:asciiTheme="majorHAnsi" w:hAnsiTheme="majorHAnsi" w:cstheme="majorHAnsi"/>
        </w:rPr>
        <w:t>às 09:00 horas do dia 25/07/2023</w:t>
      </w:r>
      <w:r w:rsidRPr="00585693">
        <w:rPr>
          <w:rFonts w:asciiTheme="majorHAnsi" w:hAnsiTheme="majorHAnsi" w:cstheme="majorHAnsi"/>
        </w:rPr>
        <w:t>, na sede da prefeitura municipal.</w:t>
      </w:r>
    </w:p>
    <w:p w14:paraId="4E91444E" w14:textId="77777777" w:rsidR="00480E57" w:rsidRDefault="00480E57" w:rsidP="00791066">
      <w:pPr>
        <w:autoSpaceDE w:val="0"/>
        <w:autoSpaceDN w:val="0"/>
        <w:adjustRightInd w:val="0"/>
        <w:jc w:val="both"/>
        <w:rPr>
          <w:rFonts w:asciiTheme="majorHAnsi" w:hAnsiTheme="majorHAnsi" w:cstheme="majorHAnsi"/>
        </w:rPr>
      </w:pPr>
    </w:p>
    <w:p w14:paraId="75C2B859" w14:textId="77777777" w:rsidR="00751900" w:rsidRPr="00751900" w:rsidRDefault="00751900" w:rsidP="00791066">
      <w:pPr>
        <w:autoSpaceDE w:val="0"/>
        <w:autoSpaceDN w:val="0"/>
        <w:adjustRightInd w:val="0"/>
        <w:jc w:val="both"/>
        <w:rPr>
          <w:rFonts w:asciiTheme="majorHAnsi" w:hAnsiTheme="majorHAnsi" w:cstheme="majorHAnsi"/>
        </w:rPr>
      </w:pPr>
    </w:p>
    <w:p w14:paraId="4B4DC16C" w14:textId="77777777" w:rsidR="00251428" w:rsidRPr="00251428" w:rsidRDefault="00751900" w:rsidP="00791066">
      <w:pPr>
        <w:autoSpaceDE w:val="0"/>
        <w:autoSpaceDN w:val="0"/>
        <w:adjustRightInd w:val="0"/>
        <w:jc w:val="both"/>
        <w:rPr>
          <w:rFonts w:asciiTheme="majorHAnsi" w:hAnsiTheme="majorHAnsi" w:cstheme="majorHAnsi"/>
          <w:b/>
        </w:rPr>
      </w:pPr>
      <w:r w:rsidRPr="00251428">
        <w:rPr>
          <w:rFonts w:asciiTheme="majorHAnsi" w:hAnsiTheme="majorHAnsi" w:cstheme="majorHAnsi"/>
          <w:b/>
        </w:rPr>
        <w:t xml:space="preserve">PREFEITURA MUNICIPAL DE SERRA DOS AIMORÉS </w:t>
      </w:r>
      <w:r w:rsidR="00251428" w:rsidRPr="00251428">
        <w:rPr>
          <w:rFonts w:asciiTheme="majorHAnsi" w:hAnsiTheme="majorHAnsi" w:cstheme="majorHAnsi"/>
          <w:b/>
        </w:rPr>
        <w:t>-</w:t>
      </w:r>
      <w:r w:rsidRPr="00251428">
        <w:rPr>
          <w:rFonts w:asciiTheme="majorHAnsi" w:hAnsiTheme="majorHAnsi" w:cstheme="majorHAnsi"/>
          <w:b/>
        </w:rPr>
        <w:t xml:space="preserve"> </w:t>
      </w:r>
      <w:r w:rsidR="00251428" w:rsidRPr="00251428">
        <w:rPr>
          <w:rFonts w:asciiTheme="majorHAnsi" w:hAnsiTheme="majorHAnsi" w:cstheme="majorHAnsi"/>
          <w:b/>
        </w:rPr>
        <w:t>TOMADA DE PREÇOS Nº 2/2023</w:t>
      </w:r>
    </w:p>
    <w:p w14:paraId="5C1FDBD4" w14:textId="4A617F7A" w:rsidR="00751900" w:rsidRDefault="005D4136"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w:t>
      </w:r>
      <w:r w:rsidR="00751900" w:rsidRPr="00751900">
        <w:rPr>
          <w:rFonts w:asciiTheme="majorHAnsi" w:hAnsiTheme="majorHAnsi" w:cstheme="majorHAnsi"/>
        </w:rPr>
        <w:t xml:space="preserve">Pavimentação </w:t>
      </w:r>
      <w:r w:rsidR="00251428" w:rsidRPr="00751900">
        <w:rPr>
          <w:rFonts w:asciiTheme="majorHAnsi" w:hAnsiTheme="majorHAnsi" w:cstheme="majorHAnsi"/>
        </w:rPr>
        <w:t xml:space="preserve">em bloquete intertravado e meio fio premoldado em trecho da </w:t>
      </w:r>
      <w:r w:rsidR="00751900" w:rsidRPr="00751900">
        <w:rPr>
          <w:rFonts w:asciiTheme="majorHAnsi" w:hAnsiTheme="majorHAnsi" w:cstheme="majorHAnsi"/>
        </w:rPr>
        <w:t>Rua Rio Mucuri, Na Sede Deste Município</w:t>
      </w:r>
      <w:r w:rsidR="00251428">
        <w:rPr>
          <w:rFonts w:asciiTheme="majorHAnsi" w:hAnsiTheme="majorHAnsi" w:cstheme="majorHAnsi"/>
        </w:rPr>
        <w:t xml:space="preserve">, </w:t>
      </w:r>
      <w:r w:rsidR="00251428" w:rsidRPr="00751900">
        <w:rPr>
          <w:rFonts w:asciiTheme="majorHAnsi" w:hAnsiTheme="majorHAnsi" w:cstheme="majorHAnsi"/>
        </w:rPr>
        <w:t xml:space="preserve">realizando no dia 21 </w:t>
      </w:r>
      <w:r w:rsidR="00251428">
        <w:rPr>
          <w:rFonts w:asciiTheme="majorHAnsi" w:hAnsiTheme="majorHAnsi" w:cstheme="majorHAnsi"/>
        </w:rPr>
        <w:t>de Julho de 2023, às 09:00 hora</w:t>
      </w:r>
      <w:r w:rsidR="00251428" w:rsidRPr="00751900">
        <w:rPr>
          <w:rFonts w:asciiTheme="majorHAnsi" w:hAnsiTheme="majorHAnsi" w:cstheme="majorHAnsi"/>
        </w:rPr>
        <w:t>,</w:t>
      </w:r>
      <w:r w:rsidR="00751900" w:rsidRPr="00751900">
        <w:rPr>
          <w:rFonts w:asciiTheme="majorHAnsi" w:hAnsiTheme="majorHAnsi" w:cstheme="majorHAnsi"/>
        </w:rPr>
        <w:t xml:space="preserve">. O edital poderá ser adquirido no site </w:t>
      </w:r>
      <w:hyperlink r:id="rId76" w:history="1">
        <w:r w:rsidR="00251428" w:rsidRPr="00C327D2">
          <w:rPr>
            <w:rStyle w:val="Hyperlink"/>
            <w:rFonts w:asciiTheme="majorHAnsi" w:hAnsiTheme="majorHAnsi" w:cstheme="majorHAnsi"/>
          </w:rPr>
          <w:t>www.pmsa.mg.gov.br</w:t>
        </w:r>
      </w:hyperlink>
      <w:r w:rsidR="00251428">
        <w:rPr>
          <w:rFonts w:asciiTheme="majorHAnsi" w:hAnsiTheme="majorHAnsi" w:cstheme="majorHAnsi"/>
        </w:rPr>
        <w:t>.</w:t>
      </w:r>
    </w:p>
    <w:p w14:paraId="32BEDB5C" w14:textId="77777777" w:rsidR="00251428" w:rsidRPr="005D4136" w:rsidRDefault="00251428" w:rsidP="00791066">
      <w:pPr>
        <w:autoSpaceDE w:val="0"/>
        <w:autoSpaceDN w:val="0"/>
        <w:adjustRightInd w:val="0"/>
        <w:jc w:val="both"/>
        <w:rPr>
          <w:rFonts w:asciiTheme="majorHAnsi" w:hAnsiTheme="majorHAnsi" w:cstheme="majorHAnsi"/>
        </w:rPr>
      </w:pPr>
    </w:p>
    <w:p w14:paraId="5EF2393A" w14:textId="77777777" w:rsidR="00251428" w:rsidRPr="00AF3F06" w:rsidRDefault="00251428" w:rsidP="00791066">
      <w:pPr>
        <w:autoSpaceDE w:val="0"/>
        <w:autoSpaceDN w:val="0"/>
        <w:adjustRightInd w:val="0"/>
        <w:jc w:val="both"/>
        <w:rPr>
          <w:rFonts w:asciiTheme="majorHAnsi" w:hAnsiTheme="majorHAnsi" w:cstheme="majorHAnsi"/>
          <w:b/>
        </w:rPr>
      </w:pPr>
    </w:p>
    <w:p w14:paraId="3C2CF60E" w14:textId="32E05710" w:rsidR="00AF3F06" w:rsidRPr="00AF3F06" w:rsidRDefault="00AF3F06" w:rsidP="00791066">
      <w:pPr>
        <w:autoSpaceDE w:val="0"/>
        <w:autoSpaceDN w:val="0"/>
        <w:adjustRightInd w:val="0"/>
        <w:jc w:val="both"/>
        <w:rPr>
          <w:rFonts w:asciiTheme="majorHAnsi" w:hAnsiTheme="majorHAnsi" w:cstheme="majorHAnsi"/>
          <w:b/>
        </w:rPr>
      </w:pPr>
      <w:r w:rsidRPr="00AF3F06">
        <w:rPr>
          <w:rFonts w:asciiTheme="majorHAnsi" w:hAnsiTheme="majorHAnsi" w:cstheme="majorHAnsi"/>
          <w:b/>
        </w:rPr>
        <w:t>PREFEITURA MUNICIPAL DE SERICITA - TOMADA DE PREÇOS Nº 03/2023</w:t>
      </w:r>
    </w:p>
    <w:p w14:paraId="50BE58B4" w14:textId="019DDC58" w:rsidR="00AF3F06" w:rsidRDefault="007B2838"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E</w:t>
      </w:r>
      <w:r w:rsidR="00AF3F06" w:rsidRPr="00AF3F06">
        <w:rPr>
          <w:rFonts w:asciiTheme="majorHAnsi" w:hAnsiTheme="majorHAnsi" w:cstheme="majorHAnsi"/>
        </w:rPr>
        <w:t>xecução de obras de pavimentação em bloquetes e drenagem em diversas r</w:t>
      </w:r>
      <w:r>
        <w:rPr>
          <w:rFonts w:asciiTheme="majorHAnsi" w:hAnsiTheme="majorHAnsi" w:cstheme="majorHAnsi"/>
        </w:rPr>
        <w:t>uas do Município de Sericita/MG</w:t>
      </w:r>
      <w:r w:rsidR="00AF3F06" w:rsidRPr="00AF3F06">
        <w:rPr>
          <w:rFonts w:asciiTheme="majorHAnsi" w:hAnsiTheme="majorHAnsi" w:cstheme="majorHAnsi"/>
        </w:rPr>
        <w:t>. Valor estimado R$ 1.429.601,70. Visita Técnica: de 18/07/2023 a 20/07/2023, das 8:30 as 10:00</w:t>
      </w:r>
      <w:r>
        <w:rPr>
          <w:rFonts w:asciiTheme="majorHAnsi" w:hAnsiTheme="majorHAnsi" w:cstheme="majorHAnsi"/>
        </w:rPr>
        <w:t xml:space="preserve"> </w:t>
      </w:r>
      <w:r w:rsidR="00AF3F06" w:rsidRPr="00AF3F06">
        <w:rPr>
          <w:rFonts w:asciiTheme="majorHAnsi" w:hAnsiTheme="majorHAnsi" w:cstheme="majorHAnsi"/>
        </w:rPr>
        <w:t>h</w:t>
      </w:r>
      <w:r>
        <w:rPr>
          <w:rFonts w:asciiTheme="majorHAnsi" w:hAnsiTheme="majorHAnsi" w:cstheme="majorHAnsi"/>
        </w:rPr>
        <w:t>oras e de 12:00</w:t>
      </w:r>
      <w:r w:rsidR="00AF3F06" w:rsidRPr="00AF3F06">
        <w:rPr>
          <w:rFonts w:asciiTheme="majorHAnsi" w:hAnsiTheme="majorHAnsi" w:cstheme="majorHAnsi"/>
        </w:rPr>
        <w:t xml:space="preserve"> as 15:00</w:t>
      </w:r>
      <w:r>
        <w:rPr>
          <w:rFonts w:asciiTheme="majorHAnsi" w:hAnsiTheme="majorHAnsi" w:cstheme="majorHAnsi"/>
        </w:rPr>
        <w:t xml:space="preserve"> </w:t>
      </w:r>
      <w:r w:rsidR="00AF3F06" w:rsidRPr="00AF3F06">
        <w:rPr>
          <w:rFonts w:asciiTheme="majorHAnsi" w:hAnsiTheme="majorHAnsi" w:cstheme="majorHAnsi"/>
        </w:rPr>
        <w:t>horas. Sessão 25/07/2023, 9:00</w:t>
      </w:r>
      <w:r>
        <w:rPr>
          <w:rFonts w:asciiTheme="majorHAnsi" w:hAnsiTheme="majorHAnsi" w:cstheme="majorHAnsi"/>
        </w:rPr>
        <w:t xml:space="preserve"> </w:t>
      </w:r>
      <w:r w:rsidR="00AF3F06" w:rsidRPr="00AF3F06">
        <w:rPr>
          <w:rFonts w:asciiTheme="majorHAnsi" w:hAnsiTheme="majorHAnsi" w:cstheme="majorHAnsi"/>
        </w:rPr>
        <w:t>h</w:t>
      </w:r>
      <w:r>
        <w:rPr>
          <w:rFonts w:asciiTheme="majorHAnsi" w:hAnsiTheme="majorHAnsi" w:cstheme="majorHAnsi"/>
        </w:rPr>
        <w:t>oras</w:t>
      </w:r>
      <w:r w:rsidR="00AF3F06" w:rsidRPr="00AF3F06">
        <w:rPr>
          <w:rFonts w:asciiTheme="majorHAnsi" w:hAnsiTheme="majorHAnsi" w:cstheme="majorHAnsi"/>
        </w:rPr>
        <w:t>. Edital disponível jun</w:t>
      </w:r>
      <w:r>
        <w:rPr>
          <w:rFonts w:asciiTheme="majorHAnsi" w:hAnsiTheme="majorHAnsi" w:cstheme="majorHAnsi"/>
        </w:rPr>
        <w:t xml:space="preserve">to à CPL ou através do e-mail: </w:t>
      </w:r>
      <w:hyperlink r:id="rId77" w:history="1">
        <w:r w:rsidRPr="00C327D2">
          <w:rPr>
            <w:rStyle w:val="Hyperlink"/>
            <w:rFonts w:asciiTheme="majorHAnsi" w:hAnsiTheme="majorHAnsi" w:cstheme="majorHAnsi"/>
          </w:rPr>
          <w:t>contato@sericita.mg.gov.br</w:t>
        </w:r>
      </w:hyperlink>
      <w:r w:rsidR="00AF3F06" w:rsidRPr="00AF3F06">
        <w:rPr>
          <w:rFonts w:asciiTheme="majorHAnsi" w:hAnsiTheme="majorHAnsi" w:cstheme="majorHAnsi"/>
        </w:rPr>
        <w:t>.</w:t>
      </w:r>
    </w:p>
    <w:p w14:paraId="033532FC" w14:textId="77777777" w:rsidR="00A8581C" w:rsidRDefault="00A8581C" w:rsidP="00791066">
      <w:pPr>
        <w:autoSpaceDE w:val="0"/>
        <w:autoSpaceDN w:val="0"/>
        <w:adjustRightInd w:val="0"/>
        <w:jc w:val="both"/>
        <w:rPr>
          <w:rFonts w:asciiTheme="majorHAnsi" w:hAnsiTheme="majorHAnsi" w:cstheme="majorHAnsi"/>
        </w:rPr>
      </w:pPr>
    </w:p>
    <w:p w14:paraId="7C2CB567" w14:textId="77777777" w:rsidR="00AF3F06" w:rsidRPr="009A4AD0" w:rsidRDefault="00AF3F06" w:rsidP="00791066">
      <w:pPr>
        <w:autoSpaceDE w:val="0"/>
        <w:autoSpaceDN w:val="0"/>
        <w:adjustRightInd w:val="0"/>
        <w:jc w:val="both"/>
        <w:rPr>
          <w:rFonts w:asciiTheme="majorHAnsi" w:hAnsiTheme="majorHAnsi" w:cstheme="majorHAnsi"/>
        </w:rPr>
      </w:pPr>
    </w:p>
    <w:p w14:paraId="4B6A1753" w14:textId="49EE2DA0" w:rsidR="009A4AD0" w:rsidRPr="009A4AD0" w:rsidRDefault="009A4AD0" w:rsidP="00791066">
      <w:pPr>
        <w:autoSpaceDE w:val="0"/>
        <w:autoSpaceDN w:val="0"/>
        <w:adjustRightInd w:val="0"/>
        <w:jc w:val="both"/>
        <w:rPr>
          <w:rFonts w:asciiTheme="majorHAnsi" w:hAnsiTheme="majorHAnsi" w:cstheme="majorHAnsi"/>
        </w:rPr>
      </w:pPr>
      <w:r w:rsidRPr="009A4AD0">
        <w:rPr>
          <w:rFonts w:asciiTheme="majorHAnsi" w:hAnsiTheme="majorHAnsi" w:cstheme="majorHAnsi"/>
          <w:b/>
        </w:rPr>
        <w:t xml:space="preserve">PREFEITURA </w:t>
      </w:r>
      <w:r w:rsidRPr="009A4AD0">
        <w:rPr>
          <w:rFonts w:asciiTheme="majorHAnsi" w:hAnsiTheme="majorHAnsi" w:cstheme="majorHAnsi"/>
          <w:b/>
        </w:rPr>
        <w:t>MUNICIPAL DE SETE LAGOAS</w:t>
      </w:r>
    </w:p>
    <w:p w14:paraId="672CD9BC" w14:textId="77777777" w:rsidR="009A4AD0" w:rsidRDefault="009A4AD0" w:rsidP="00791066">
      <w:pPr>
        <w:autoSpaceDE w:val="0"/>
        <w:autoSpaceDN w:val="0"/>
        <w:adjustRightInd w:val="0"/>
        <w:jc w:val="both"/>
        <w:rPr>
          <w:rFonts w:asciiTheme="majorHAnsi" w:hAnsiTheme="majorHAnsi" w:cstheme="majorHAnsi"/>
        </w:rPr>
      </w:pPr>
    </w:p>
    <w:p w14:paraId="6A9359E0" w14:textId="77777777" w:rsidR="009A4AD0" w:rsidRPr="009A4AD0" w:rsidRDefault="009A4AD0" w:rsidP="00791066">
      <w:pPr>
        <w:autoSpaceDE w:val="0"/>
        <w:autoSpaceDN w:val="0"/>
        <w:adjustRightInd w:val="0"/>
        <w:jc w:val="both"/>
        <w:rPr>
          <w:rFonts w:asciiTheme="majorHAnsi" w:hAnsiTheme="majorHAnsi" w:cstheme="majorHAnsi"/>
          <w:b/>
        </w:rPr>
      </w:pPr>
      <w:r w:rsidRPr="009A4AD0">
        <w:rPr>
          <w:rFonts w:asciiTheme="majorHAnsi" w:hAnsiTheme="majorHAnsi" w:cstheme="majorHAnsi"/>
          <w:b/>
        </w:rPr>
        <w:t>C</w:t>
      </w:r>
      <w:r w:rsidRPr="009A4AD0">
        <w:rPr>
          <w:rFonts w:asciiTheme="majorHAnsi" w:hAnsiTheme="majorHAnsi" w:cstheme="majorHAnsi"/>
          <w:b/>
        </w:rPr>
        <w:t>ONCORRÊNCIA PÚBLICA N° 011/2023</w:t>
      </w:r>
    </w:p>
    <w:p w14:paraId="5A382CF3" w14:textId="59F1F65B" w:rsidR="00AF3F06" w:rsidRPr="009A4AD0" w:rsidRDefault="009A4AD0"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R</w:t>
      </w:r>
      <w:r w:rsidRPr="009A4AD0">
        <w:rPr>
          <w:rFonts w:asciiTheme="majorHAnsi" w:hAnsiTheme="majorHAnsi" w:cstheme="majorHAnsi"/>
        </w:rPr>
        <w:t>eforma e ampliação da Escola Municipal Professor Nemésio Teixeira dos Anjos, localizada na Rua Abeylard, nº 325, Bairro Centro, no Município de Sete Lagoas/MG, nos termos solicitados pela Municipal de Educação, Esportes e Cultura. Recebimento dos até o horário de início da sessão de abertura dos envelopes, que ocorrerá às 09:00</w:t>
      </w:r>
      <w:r>
        <w:rPr>
          <w:rFonts w:asciiTheme="majorHAnsi" w:hAnsiTheme="majorHAnsi" w:cstheme="majorHAnsi"/>
        </w:rPr>
        <w:t xml:space="preserve"> </w:t>
      </w:r>
      <w:r w:rsidRPr="009A4AD0">
        <w:rPr>
          <w:rFonts w:asciiTheme="majorHAnsi" w:hAnsiTheme="majorHAnsi" w:cstheme="majorHAnsi"/>
        </w:rPr>
        <w:t>h</w:t>
      </w:r>
      <w:r>
        <w:rPr>
          <w:rFonts w:asciiTheme="majorHAnsi" w:hAnsiTheme="majorHAnsi" w:cstheme="majorHAnsi"/>
        </w:rPr>
        <w:t>oras</w:t>
      </w:r>
      <w:r w:rsidRPr="009A4AD0">
        <w:rPr>
          <w:rFonts w:asciiTheme="majorHAnsi" w:hAnsiTheme="majorHAnsi" w:cstheme="majorHAnsi"/>
        </w:rPr>
        <w:t xml:space="preserve"> do dia 10 de agosto de 2023, sob pena de preclusão do direito de participar do certame. O edital estará à disposição dos interessados no prédio do Núcleo de Licitações e Compras e no site da Prefeitura Municipal de Sete Lagoas, end</w:t>
      </w:r>
      <w:r>
        <w:rPr>
          <w:rFonts w:asciiTheme="majorHAnsi" w:hAnsiTheme="majorHAnsi" w:cstheme="majorHAnsi"/>
        </w:rPr>
        <w:t xml:space="preserve">ereço: </w:t>
      </w:r>
      <w:hyperlink r:id="rId78" w:history="1">
        <w:r w:rsidRPr="00C327D2">
          <w:rPr>
            <w:rStyle w:val="Hyperlink"/>
            <w:rFonts w:asciiTheme="majorHAnsi" w:hAnsiTheme="majorHAnsi" w:cstheme="majorHAnsi"/>
          </w:rPr>
          <w:t>www.setelagoas.mg.gov.br</w:t>
        </w:r>
      </w:hyperlink>
      <w:r w:rsidRPr="009A4AD0">
        <w:rPr>
          <w:rFonts w:asciiTheme="majorHAnsi" w:hAnsiTheme="majorHAnsi" w:cstheme="majorHAnsi"/>
        </w:rPr>
        <w:t>. Informações: (31) 3779-3700.</w:t>
      </w:r>
    </w:p>
    <w:p w14:paraId="38213BEC" w14:textId="77777777" w:rsidR="00AF3F06" w:rsidRPr="009A4AD0" w:rsidRDefault="00AF3F06" w:rsidP="00791066">
      <w:pPr>
        <w:autoSpaceDE w:val="0"/>
        <w:autoSpaceDN w:val="0"/>
        <w:adjustRightInd w:val="0"/>
        <w:jc w:val="both"/>
        <w:rPr>
          <w:rFonts w:asciiTheme="majorHAnsi" w:hAnsiTheme="majorHAnsi" w:cstheme="majorHAnsi"/>
        </w:rPr>
      </w:pPr>
    </w:p>
    <w:p w14:paraId="6E0497CF" w14:textId="77777777" w:rsidR="00AF3F06" w:rsidRPr="009A4AD0" w:rsidRDefault="00AF3F06" w:rsidP="00791066">
      <w:pPr>
        <w:autoSpaceDE w:val="0"/>
        <w:autoSpaceDN w:val="0"/>
        <w:adjustRightInd w:val="0"/>
        <w:jc w:val="both"/>
        <w:rPr>
          <w:rFonts w:asciiTheme="majorHAnsi" w:hAnsiTheme="majorHAnsi" w:cstheme="majorHAnsi"/>
        </w:rPr>
      </w:pPr>
    </w:p>
    <w:p w14:paraId="2FEAE2EA" w14:textId="77777777" w:rsidR="009A4AD0" w:rsidRPr="009A4AD0" w:rsidRDefault="009A4AD0" w:rsidP="00791066">
      <w:pPr>
        <w:autoSpaceDE w:val="0"/>
        <w:autoSpaceDN w:val="0"/>
        <w:adjustRightInd w:val="0"/>
        <w:jc w:val="both"/>
        <w:rPr>
          <w:rFonts w:asciiTheme="majorHAnsi" w:hAnsiTheme="majorHAnsi" w:cstheme="majorHAnsi"/>
        </w:rPr>
      </w:pPr>
    </w:p>
    <w:p w14:paraId="716265BE" w14:textId="77777777" w:rsidR="009A4AD0" w:rsidRPr="009A4AD0" w:rsidRDefault="009A4AD0" w:rsidP="00791066">
      <w:pPr>
        <w:autoSpaceDE w:val="0"/>
        <w:autoSpaceDN w:val="0"/>
        <w:adjustRightInd w:val="0"/>
        <w:jc w:val="both"/>
        <w:rPr>
          <w:rFonts w:asciiTheme="majorHAnsi" w:hAnsiTheme="majorHAnsi" w:cstheme="majorHAnsi"/>
          <w:b/>
        </w:rPr>
      </w:pPr>
      <w:r w:rsidRPr="009A4AD0">
        <w:rPr>
          <w:rFonts w:asciiTheme="majorHAnsi" w:hAnsiTheme="majorHAnsi" w:cstheme="majorHAnsi"/>
          <w:b/>
        </w:rPr>
        <w:t>CON</w:t>
      </w:r>
      <w:r w:rsidRPr="009A4AD0">
        <w:rPr>
          <w:rFonts w:asciiTheme="majorHAnsi" w:hAnsiTheme="majorHAnsi" w:cstheme="majorHAnsi"/>
          <w:b/>
        </w:rPr>
        <w:t xml:space="preserve">CORRÊNCIA PÚBLICA N° 012/2023 </w:t>
      </w:r>
    </w:p>
    <w:p w14:paraId="70F360E7" w14:textId="0638FEE5" w:rsidR="00AF3F06" w:rsidRPr="009A4AD0" w:rsidRDefault="001F717C"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S</w:t>
      </w:r>
      <w:r w:rsidR="009A4AD0" w:rsidRPr="009A4AD0">
        <w:rPr>
          <w:rFonts w:asciiTheme="majorHAnsi" w:hAnsiTheme="majorHAnsi" w:cstheme="majorHAnsi"/>
        </w:rPr>
        <w:t>erviços de terraplanagem, drenagem, pavimentação, e sinalização de via, para realização dos serviços de requalificação/revitalização (geometria, terraplanagem, drenagem, pavimentação e sinalização) de via da Avenida Sabará/Rua Rei Salomão, no Município de Sete Lagoas/MG, de acordo com a Solicitação emitida pela Secretaria Municipal de Obras, Segurança, Trânsito e Transporte. Os envelopes contendo os documentos para fins de habilitação e a proposta, deverão ser protocolados, impreterivelmente, no Núcleo de Licitações e Compras, situado na Avenida Getúlio Vargas, nº 111, Centro, 2° andar, Município de Sete Lagoas/MG, até o horário de início da sessão de abertura dos envelopes, que ocorrerá às 09:00</w:t>
      </w:r>
      <w:r>
        <w:rPr>
          <w:rFonts w:asciiTheme="majorHAnsi" w:hAnsiTheme="majorHAnsi" w:cstheme="majorHAnsi"/>
        </w:rPr>
        <w:t xml:space="preserve"> </w:t>
      </w:r>
      <w:r w:rsidR="009A4AD0" w:rsidRPr="009A4AD0">
        <w:rPr>
          <w:rFonts w:asciiTheme="majorHAnsi" w:hAnsiTheme="majorHAnsi" w:cstheme="majorHAnsi"/>
        </w:rPr>
        <w:t>h</w:t>
      </w:r>
      <w:r>
        <w:rPr>
          <w:rFonts w:asciiTheme="majorHAnsi" w:hAnsiTheme="majorHAnsi" w:cstheme="majorHAnsi"/>
        </w:rPr>
        <w:t>oras</w:t>
      </w:r>
      <w:r w:rsidR="009A4AD0" w:rsidRPr="009A4AD0">
        <w:rPr>
          <w:rFonts w:asciiTheme="majorHAnsi" w:hAnsiTheme="majorHAnsi" w:cstheme="majorHAnsi"/>
        </w:rPr>
        <w:t xml:space="preserve"> do dia 11 de agosto de 2023, sob pena de preclusão do direito de participar do certame. O edital estará à disposição dos interessados no site da Prefeitura Municipal de Sete Lagoas, através do endereço eletr</w:t>
      </w:r>
      <w:r>
        <w:rPr>
          <w:rFonts w:asciiTheme="majorHAnsi" w:hAnsiTheme="majorHAnsi" w:cstheme="majorHAnsi"/>
        </w:rPr>
        <w:t xml:space="preserve">ônico: </w:t>
      </w:r>
      <w:hyperlink r:id="rId79" w:history="1">
        <w:r w:rsidRPr="00C327D2">
          <w:rPr>
            <w:rStyle w:val="Hyperlink"/>
            <w:rFonts w:asciiTheme="majorHAnsi" w:hAnsiTheme="majorHAnsi" w:cstheme="majorHAnsi"/>
          </w:rPr>
          <w:t>www.setelagoas.mg.gov.br</w:t>
        </w:r>
      </w:hyperlink>
      <w:r w:rsidR="009A4AD0" w:rsidRPr="009A4AD0">
        <w:rPr>
          <w:rFonts w:asciiTheme="majorHAnsi" w:hAnsiTheme="majorHAnsi" w:cstheme="majorHAnsi"/>
        </w:rPr>
        <w:t>. Informações (31) 3779-3700</w:t>
      </w:r>
      <w:r>
        <w:rPr>
          <w:rFonts w:asciiTheme="majorHAnsi" w:hAnsiTheme="majorHAnsi" w:cstheme="majorHAnsi"/>
        </w:rPr>
        <w:t>.</w:t>
      </w:r>
    </w:p>
    <w:p w14:paraId="2FA6B58B" w14:textId="77777777" w:rsidR="00AF3F06" w:rsidRDefault="00AF3F06" w:rsidP="00791066">
      <w:pPr>
        <w:autoSpaceDE w:val="0"/>
        <w:autoSpaceDN w:val="0"/>
        <w:adjustRightInd w:val="0"/>
        <w:jc w:val="both"/>
        <w:rPr>
          <w:rFonts w:asciiTheme="majorHAnsi" w:hAnsiTheme="majorHAnsi" w:cstheme="majorHAnsi"/>
        </w:rPr>
      </w:pPr>
    </w:p>
    <w:p w14:paraId="0B48B0C4" w14:textId="77777777" w:rsidR="00DA077F" w:rsidRPr="005D4136" w:rsidRDefault="00DA077F" w:rsidP="00791066">
      <w:pPr>
        <w:autoSpaceDE w:val="0"/>
        <w:autoSpaceDN w:val="0"/>
        <w:adjustRightInd w:val="0"/>
        <w:jc w:val="both"/>
        <w:rPr>
          <w:rFonts w:asciiTheme="majorHAnsi" w:hAnsiTheme="majorHAnsi" w:cstheme="majorHAnsi"/>
        </w:rPr>
      </w:pPr>
    </w:p>
    <w:p w14:paraId="738658C2" w14:textId="13D71B3E" w:rsidR="005D4136" w:rsidRPr="005D4136" w:rsidRDefault="005D4136" w:rsidP="00791066">
      <w:pPr>
        <w:autoSpaceDE w:val="0"/>
        <w:autoSpaceDN w:val="0"/>
        <w:adjustRightInd w:val="0"/>
        <w:jc w:val="both"/>
        <w:rPr>
          <w:rFonts w:asciiTheme="majorHAnsi" w:hAnsiTheme="majorHAnsi" w:cstheme="majorHAnsi"/>
          <w:b/>
        </w:rPr>
      </w:pPr>
      <w:r w:rsidRPr="005D4136">
        <w:rPr>
          <w:rFonts w:asciiTheme="majorHAnsi" w:hAnsiTheme="majorHAnsi" w:cstheme="majorHAnsi"/>
          <w:b/>
        </w:rPr>
        <w:t>PREFEITURA MUNICIPAL DE TAIOBEIRAS - TOMADA DE PREÇOS Nº 8/2023</w:t>
      </w:r>
    </w:p>
    <w:p w14:paraId="35624938" w14:textId="44CDCB9E" w:rsidR="00EB4894" w:rsidRDefault="005D4136" w:rsidP="00791066">
      <w:pPr>
        <w:autoSpaceDE w:val="0"/>
        <w:autoSpaceDN w:val="0"/>
        <w:adjustRightInd w:val="0"/>
        <w:jc w:val="both"/>
        <w:rPr>
          <w:rFonts w:asciiTheme="majorHAnsi" w:hAnsiTheme="majorHAnsi" w:cstheme="majorHAnsi"/>
        </w:rPr>
      </w:pPr>
      <w:r w:rsidRPr="00751900">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P</w:t>
      </w:r>
      <w:r w:rsidRPr="005D4136">
        <w:rPr>
          <w:rFonts w:asciiTheme="majorHAnsi" w:hAnsiTheme="majorHAnsi" w:cstheme="majorHAnsi"/>
        </w:rPr>
        <w:t>avimentação em blocos sextavados de concreto no Bairro Sagrada Famíli</w:t>
      </w:r>
      <w:r>
        <w:rPr>
          <w:rFonts w:asciiTheme="majorHAnsi" w:hAnsiTheme="majorHAnsi" w:cstheme="majorHAnsi"/>
        </w:rPr>
        <w:t>a, no Município de Taiobeiras/MG,</w:t>
      </w:r>
      <w:r w:rsidRPr="005D4136">
        <w:rPr>
          <w:rFonts w:asciiTheme="majorHAnsi" w:hAnsiTheme="majorHAnsi" w:cstheme="majorHAnsi"/>
        </w:rPr>
        <w:t xml:space="preserve"> prazo de execução 06 meses. Os interessados poderão solicitar o edital com as informações complementares na Divisão de compras, almoxarifado e materiais, localizada à Praça da Matriz, 136 - Centro - Tai</w:t>
      </w:r>
      <w:r>
        <w:rPr>
          <w:rFonts w:asciiTheme="majorHAnsi" w:hAnsiTheme="majorHAnsi" w:cstheme="majorHAnsi"/>
        </w:rPr>
        <w:t>obeiras - MG no horário de 07:00 às 17:00 horas</w:t>
      </w:r>
      <w:r w:rsidRPr="005D4136">
        <w:rPr>
          <w:rFonts w:asciiTheme="majorHAnsi" w:hAnsiTheme="majorHAnsi" w:cstheme="majorHAnsi"/>
        </w:rPr>
        <w:t xml:space="preserve">, no site: </w:t>
      </w:r>
      <w:hyperlink r:id="rId80" w:history="1">
        <w:r w:rsidRPr="00C327D2">
          <w:rPr>
            <w:rStyle w:val="Hyperlink"/>
            <w:rFonts w:asciiTheme="majorHAnsi" w:hAnsiTheme="majorHAnsi" w:cstheme="majorHAnsi"/>
          </w:rPr>
          <w:t>www.taiobeiras.mg.gov.br</w:t>
        </w:r>
      </w:hyperlink>
      <w:r w:rsidRPr="005D4136">
        <w:rPr>
          <w:rFonts w:asciiTheme="majorHAnsi" w:hAnsiTheme="majorHAnsi" w:cstheme="majorHAnsi"/>
        </w:rPr>
        <w:t xml:space="preserve"> ou através do e-mail: </w:t>
      </w:r>
      <w:hyperlink r:id="rId81" w:history="1">
        <w:r w:rsidRPr="00C327D2">
          <w:rPr>
            <w:rStyle w:val="Hyperlink"/>
            <w:rFonts w:asciiTheme="majorHAnsi" w:hAnsiTheme="majorHAnsi" w:cstheme="majorHAnsi"/>
          </w:rPr>
          <w:t>licitacao@taiobeiras.mg.gov.br</w:t>
        </w:r>
      </w:hyperlink>
      <w:r w:rsidRPr="005D4136">
        <w:rPr>
          <w:rFonts w:asciiTheme="majorHAnsi" w:hAnsiTheme="majorHAnsi" w:cstheme="majorHAnsi"/>
        </w:rPr>
        <w:t xml:space="preserve"> preferencialmente. As alterações, notificações, intimações, resultados, extrato de contrato (se for o caso) serão publicado</w:t>
      </w:r>
      <w:r>
        <w:rPr>
          <w:rFonts w:asciiTheme="majorHAnsi" w:hAnsiTheme="majorHAnsi" w:cstheme="majorHAnsi"/>
        </w:rPr>
        <w:t>s no site oficial da prefeitura.</w:t>
      </w:r>
    </w:p>
    <w:p w14:paraId="260933E2" w14:textId="77777777" w:rsidR="005D4136" w:rsidRDefault="005D4136" w:rsidP="00791066">
      <w:pPr>
        <w:autoSpaceDE w:val="0"/>
        <w:autoSpaceDN w:val="0"/>
        <w:adjustRightInd w:val="0"/>
        <w:jc w:val="both"/>
        <w:rPr>
          <w:rFonts w:asciiTheme="majorHAnsi" w:hAnsiTheme="majorHAnsi" w:cstheme="majorHAnsi"/>
        </w:rPr>
      </w:pPr>
    </w:p>
    <w:p w14:paraId="1B17648F" w14:textId="77777777" w:rsidR="005D4136" w:rsidRPr="00A8581C" w:rsidRDefault="005D4136" w:rsidP="00791066">
      <w:pPr>
        <w:autoSpaceDE w:val="0"/>
        <w:autoSpaceDN w:val="0"/>
        <w:adjustRightInd w:val="0"/>
        <w:jc w:val="both"/>
        <w:rPr>
          <w:rFonts w:asciiTheme="majorHAnsi" w:hAnsiTheme="majorHAnsi" w:cstheme="majorHAnsi"/>
        </w:rPr>
      </w:pPr>
    </w:p>
    <w:p w14:paraId="48272D5B" w14:textId="77777777" w:rsidR="00B26C85" w:rsidRDefault="00A8581C" w:rsidP="00791066">
      <w:pPr>
        <w:autoSpaceDE w:val="0"/>
        <w:autoSpaceDN w:val="0"/>
        <w:adjustRightInd w:val="0"/>
        <w:jc w:val="both"/>
        <w:rPr>
          <w:rFonts w:asciiTheme="majorHAnsi" w:hAnsiTheme="majorHAnsi" w:cstheme="majorHAnsi"/>
          <w:b/>
        </w:rPr>
      </w:pPr>
      <w:r w:rsidRPr="00A8581C">
        <w:rPr>
          <w:rFonts w:asciiTheme="majorHAnsi" w:hAnsiTheme="majorHAnsi" w:cstheme="majorHAnsi"/>
          <w:b/>
        </w:rPr>
        <w:t xml:space="preserve">PREFEITURA </w:t>
      </w:r>
      <w:r w:rsidRPr="006B7E56">
        <w:rPr>
          <w:rFonts w:asciiTheme="majorHAnsi" w:hAnsiTheme="majorHAnsi" w:cstheme="majorHAnsi"/>
          <w:b/>
        </w:rPr>
        <w:t xml:space="preserve">MUNICIPAL DE </w:t>
      </w:r>
      <w:r w:rsidR="00B26C85">
        <w:rPr>
          <w:rFonts w:asciiTheme="majorHAnsi" w:hAnsiTheme="majorHAnsi" w:cstheme="majorHAnsi"/>
          <w:b/>
        </w:rPr>
        <w:t>TOCOS DO MOJI</w:t>
      </w:r>
    </w:p>
    <w:p w14:paraId="0B1A28BC" w14:textId="77777777" w:rsidR="00B26C85" w:rsidRDefault="00B26C85" w:rsidP="00791066">
      <w:pPr>
        <w:autoSpaceDE w:val="0"/>
        <w:autoSpaceDN w:val="0"/>
        <w:adjustRightInd w:val="0"/>
        <w:jc w:val="both"/>
        <w:rPr>
          <w:rFonts w:asciiTheme="majorHAnsi" w:hAnsiTheme="majorHAnsi" w:cstheme="majorHAnsi"/>
          <w:b/>
        </w:rPr>
      </w:pPr>
    </w:p>
    <w:p w14:paraId="05996E25" w14:textId="77777777" w:rsidR="00B26C85" w:rsidRDefault="00B26C85" w:rsidP="00791066">
      <w:pPr>
        <w:autoSpaceDE w:val="0"/>
        <w:autoSpaceDN w:val="0"/>
        <w:adjustRightInd w:val="0"/>
        <w:jc w:val="both"/>
        <w:rPr>
          <w:rFonts w:asciiTheme="majorHAnsi" w:hAnsiTheme="majorHAnsi" w:cstheme="majorHAnsi"/>
          <w:b/>
        </w:rPr>
      </w:pPr>
    </w:p>
    <w:p w14:paraId="2CC9655E" w14:textId="77777777" w:rsidR="00B26C85" w:rsidRPr="00B26C85" w:rsidRDefault="00B26C85" w:rsidP="00791066">
      <w:pPr>
        <w:autoSpaceDE w:val="0"/>
        <w:autoSpaceDN w:val="0"/>
        <w:adjustRightInd w:val="0"/>
        <w:jc w:val="both"/>
        <w:rPr>
          <w:rFonts w:asciiTheme="majorHAnsi" w:hAnsiTheme="majorHAnsi" w:cstheme="majorHAnsi"/>
          <w:b/>
        </w:rPr>
      </w:pPr>
      <w:r w:rsidRPr="00B26C85">
        <w:rPr>
          <w:rFonts w:asciiTheme="majorHAnsi" w:hAnsiTheme="majorHAnsi" w:cstheme="majorHAnsi"/>
          <w:b/>
        </w:rPr>
        <w:t>RETIFICAÇÃO</w:t>
      </w:r>
      <w:r w:rsidRPr="00B26C85">
        <w:rPr>
          <w:rFonts w:asciiTheme="majorHAnsi" w:hAnsiTheme="majorHAnsi" w:cstheme="majorHAnsi"/>
          <w:b/>
        </w:rPr>
        <w:t xml:space="preserve"> </w:t>
      </w:r>
      <w:r w:rsidRPr="00B26C85">
        <w:rPr>
          <w:rFonts w:asciiTheme="majorHAnsi" w:hAnsiTheme="majorHAnsi" w:cstheme="majorHAnsi"/>
          <w:b/>
        </w:rPr>
        <w:t>–</w:t>
      </w:r>
      <w:r w:rsidRPr="00B26C85">
        <w:rPr>
          <w:rFonts w:asciiTheme="majorHAnsi" w:hAnsiTheme="majorHAnsi" w:cstheme="majorHAnsi"/>
          <w:b/>
        </w:rPr>
        <w:t xml:space="preserve"> </w:t>
      </w:r>
      <w:r w:rsidRPr="00B26C85">
        <w:rPr>
          <w:rFonts w:asciiTheme="majorHAnsi" w:hAnsiTheme="majorHAnsi" w:cstheme="majorHAnsi"/>
          <w:b/>
        </w:rPr>
        <w:t>C</w:t>
      </w:r>
      <w:r w:rsidRPr="00B26C85">
        <w:rPr>
          <w:rFonts w:asciiTheme="majorHAnsi" w:hAnsiTheme="majorHAnsi" w:cstheme="majorHAnsi"/>
          <w:b/>
        </w:rPr>
        <w:t>ONCORRÊNCIA PÚBLICA Nº 001/2023</w:t>
      </w:r>
    </w:p>
    <w:p w14:paraId="6A233D9B" w14:textId="6B8B0AC6" w:rsidR="00B26C85" w:rsidRPr="00B26C85" w:rsidRDefault="00B26C85" w:rsidP="00791066">
      <w:pPr>
        <w:autoSpaceDE w:val="0"/>
        <w:autoSpaceDN w:val="0"/>
        <w:adjustRightInd w:val="0"/>
        <w:jc w:val="both"/>
        <w:rPr>
          <w:rFonts w:asciiTheme="majorHAnsi" w:hAnsiTheme="majorHAnsi" w:cstheme="majorHAnsi"/>
          <w:b/>
        </w:rPr>
      </w:pPr>
      <w:r w:rsidRPr="00A8581C">
        <w:rPr>
          <w:rFonts w:asciiTheme="majorHAnsi" w:hAnsiTheme="majorHAnsi" w:cstheme="majorHAnsi"/>
        </w:rPr>
        <w:t>Objeto</w:t>
      </w:r>
      <w:r>
        <w:rPr>
          <w:rFonts w:asciiTheme="majorHAnsi" w:hAnsiTheme="majorHAnsi" w:cstheme="majorHAnsi"/>
        </w:rPr>
        <w:t>: E</w:t>
      </w:r>
      <w:r w:rsidRPr="00B26C85">
        <w:rPr>
          <w:rFonts w:asciiTheme="majorHAnsi" w:hAnsiTheme="majorHAnsi" w:cstheme="majorHAnsi"/>
        </w:rPr>
        <w:t>xecução das obras de construção das Pontes sobre o Rio MojiGuaçu, estrada rural, um acesso ao Bairro Capinzal, com 75,60 m2 de área, distante a 03 km, e um acesso ao Bairro Pitangueiras, com 78,04 m2 de área, distante a 05 km, do centro da cidade respectivamente, com o fornecimento de todos os equipamentos e materiais necessários para a execução dos serviços, no Município de Tocos do Moji – MG.</w:t>
      </w:r>
    </w:p>
    <w:p w14:paraId="07C264D8" w14:textId="77777777" w:rsidR="00B26C85" w:rsidRDefault="00B26C85" w:rsidP="00791066">
      <w:pPr>
        <w:autoSpaceDE w:val="0"/>
        <w:autoSpaceDN w:val="0"/>
        <w:adjustRightInd w:val="0"/>
        <w:jc w:val="both"/>
        <w:rPr>
          <w:rFonts w:asciiTheme="majorHAnsi" w:hAnsiTheme="majorHAnsi" w:cstheme="majorHAnsi"/>
          <w:b/>
        </w:rPr>
      </w:pPr>
    </w:p>
    <w:p w14:paraId="25A9A34F" w14:textId="2203E94E" w:rsidR="00A8581C" w:rsidRDefault="00A8581C" w:rsidP="00791066">
      <w:pPr>
        <w:autoSpaceDE w:val="0"/>
        <w:autoSpaceDN w:val="0"/>
        <w:adjustRightInd w:val="0"/>
        <w:jc w:val="both"/>
        <w:rPr>
          <w:rFonts w:asciiTheme="majorHAnsi" w:hAnsiTheme="majorHAnsi" w:cstheme="majorHAnsi"/>
        </w:rPr>
      </w:pPr>
      <w:r w:rsidRPr="006B7E56">
        <w:rPr>
          <w:rFonts w:asciiTheme="majorHAnsi" w:hAnsiTheme="majorHAnsi" w:cstheme="majorHAnsi"/>
          <w:b/>
        </w:rPr>
        <w:t>CONCORRÊNCIA PÚBLICA Nº 007/2023</w:t>
      </w:r>
    </w:p>
    <w:p w14:paraId="169FC9A1" w14:textId="38446D95" w:rsidR="00EB4894" w:rsidRPr="00A8581C" w:rsidRDefault="00A8581C" w:rsidP="00791066">
      <w:pPr>
        <w:autoSpaceDE w:val="0"/>
        <w:autoSpaceDN w:val="0"/>
        <w:adjustRightInd w:val="0"/>
        <w:jc w:val="both"/>
        <w:rPr>
          <w:rFonts w:asciiTheme="majorHAnsi" w:hAnsiTheme="majorHAnsi" w:cstheme="majorHAnsi"/>
        </w:rPr>
      </w:pPr>
      <w:r w:rsidRPr="00A8581C">
        <w:rPr>
          <w:rFonts w:asciiTheme="majorHAnsi" w:hAnsiTheme="majorHAnsi" w:cstheme="majorHAnsi"/>
        </w:rPr>
        <w:t xml:space="preserve">Objeto: Obra de Calçamento de Vias Rurais com pisos pre moldados de concreto do tipo intertravado 16 faces e meio fio pre moldado, com o fornecimento de todos os equipamentos e materiais necessários para a execução dos serviços, a serem realizados em dois Trechos, Trecho 01, iniciando na saída do Bairro Damásios e terminando na saída do Trevo do Bairro Pinhal Redondo com comprimento de 700 m, e Trecho 2 no morro do Bairro Tijuco Preto, com 100 m de comprimento, </w:t>
      </w:r>
      <w:r>
        <w:rPr>
          <w:rFonts w:asciiTheme="majorHAnsi" w:hAnsiTheme="majorHAnsi" w:cstheme="majorHAnsi"/>
        </w:rPr>
        <w:t>no Município de Tocos do MojiMG</w:t>
      </w:r>
      <w:r w:rsidRPr="00A8581C">
        <w:rPr>
          <w:rFonts w:asciiTheme="majorHAnsi" w:hAnsiTheme="majorHAnsi" w:cstheme="majorHAnsi"/>
        </w:rPr>
        <w:t>. A sessão com entrega e abertura dos envelopes será no dia 0</w:t>
      </w:r>
      <w:r>
        <w:rPr>
          <w:rFonts w:asciiTheme="majorHAnsi" w:hAnsiTheme="majorHAnsi" w:cstheme="majorHAnsi"/>
        </w:rPr>
        <w:t>8 de agosto de 2023, até as 09:</w:t>
      </w:r>
      <w:r w:rsidRPr="00A8581C">
        <w:rPr>
          <w:rFonts w:asciiTheme="majorHAnsi" w:hAnsiTheme="majorHAnsi" w:cstheme="majorHAnsi"/>
        </w:rPr>
        <w:t>30</w:t>
      </w:r>
      <w:r>
        <w:rPr>
          <w:rFonts w:asciiTheme="majorHAnsi" w:hAnsiTheme="majorHAnsi" w:cstheme="majorHAnsi"/>
        </w:rPr>
        <w:t xml:space="preserve"> horas</w:t>
      </w:r>
      <w:r w:rsidRPr="00A8581C">
        <w:rPr>
          <w:rFonts w:asciiTheme="majorHAnsi" w:hAnsiTheme="majorHAnsi" w:cstheme="majorHAnsi"/>
        </w:rPr>
        <w:t xml:space="preserve">. </w:t>
      </w:r>
      <w:r>
        <w:rPr>
          <w:rFonts w:asciiTheme="majorHAnsi" w:hAnsiTheme="majorHAnsi" w:cstheme="majorHAnsi"/>
        </w:rPr>
        <w:t>Credenciamento</w:t>
      </w:r>
      <w:r w:rsidRPr="00A8581C">
        <w:rPr>
          <w:rFonts w:asciiTheme="majorHAnsi" w:hAnsiTheme="majorHAnsi" w:cstheme="majorHAnsi"/>
        </w:rPr>
        <w:t xml:space="preserve"> </w:t>
      </w:r>
      <w:r w:rsidRPr="00A8581C">
        <w:rPr>
          <w:rFonts w:asciiTheme="majorHAnsi" w:hAnsiTheme="majorHAnsi" w:cstheme="majorHAnsi"/>
        </w:rPr>
        <w:t>às 09</w:t>
      </w:r>
      <w:r>
        <w:rPr>
          <w:rFonts w:asciiTheme="majorHAnsi" w:hAnsiTheme="majorHAnsi" w:cstheme="majorHAnsi"/>
        </w:rPr>
        <w:t xml:space="preserve">:30 </w:t>
      </w:r>
      <w:r w:rsidRPr="00A8581C">
        <w:rPr>
          <w:rFonts w:asciiTheme="majorHAnsi" w:hAnsiTheme="majorHAnsi" w:cstheme="majorHAnsi"/>
        </w:rPr>
        <w:t>h</w:t>
      </w:r>
      <w:r>
        <w:rPr>
          <w:rFonts w:asciiTheme="majorHAnsi" w:hAnsiTheme="majorHAnsi" w:cstheme="majorHAnsi"/>
        </w:rPr>
        <w:t>oras</w:t>
      </w:r>
      <w:r w:rsidRPr="00A8581C">
        <w:rPr>
          <w:rFonts w:asciiTheme="majorHAnsi" w:hAnsiTheme="majorHAnsi" w:cstheme="majorHAnsi"/>
        </w:rPr>
        <w:t>. O Edital e maiores informações estão disponíveis na Sede da Prefeitura Municipal sito à Rua Antonio Mariano da Silva, nº 36 – centro – e pelo</w:t>
      </w:r>
      <w:r>
        <w:rPr>
          <w:rFonts w:asciiTheme="majorHAnsi" w:hAnsiTheme="majorHAnsi" w:cstheme="majorHAnsi"/>
        </w:rPr>
        <w:t xml:space="preserve"> site </w:t>
      </w:r>
      <w:hyperlink r:id="rId82" w:history="1">
        <w:r w:rsidRPr="00C327D2">
          <w:rPr>
            <w:rStyle w:val="Hyperlink"/>
            <w:rFonts w:asciiTheme="majorHAnsi" w:hAnsiTheme="majorHAnsi" w:cstheme="majorHAnsi"/>
          </w:rPr>
          <w:t>www.tocosdomoji.mg.gov.br</w:t>
        </w:r>
      </w:hyperlink>
      <w:r>
        <w:rPr>
          <w:rFonts w:asciiTheme="majorHAnsi" w:hAnsiTheme="majorHAnsi" w:cstheme="majorHAnsi"/>
        </w:rPr>
        <w:t>.</w:t>
      </w:r>
    </w:p>
    <w:p w14:paraId="0B06E8A1" w14:textId="77777777" w:rsidR="00EB4894" w:rsidRDefault="00EB4894" w:rsidP="00791066">
      <w:pPr>
        <w:autoSpaceDE w:val="0"/>
        <w:autoSpaceDN w:val="0"/>
        <w:adjustRightInd w:val="0"/>
        <w:jc w:val="both"/>
        <w:rPr>
          <w:rFonts w:asciiTheme="majorHAnsi" w:hAnsiTheme="majorHAnsi" w:cstheme="majorHAnsi"/>
        </w:rPr>
      </w:pPr>
    </w:p>
    <w:p w14:paraId="54A6DDFF" w14:textId="77777777" w:rsidR="0080716E" w:rsidRDefault="0080716E" w:rsidP="00791066">
      <w:pPr>
        <w:autoSpaceDE w:val="0"/>
        <w:autoSpaceDN w:val="0"/>
        <w:adjustRightInd w:val="0"/>
        <w:jc w:val="both"/>
        <w:rPr>
          <w:rFonts w:asciiTheme="majorHAnsi" w:hAnsiTheme="majorHAnsi" w:cstheme="majorHAnsi"/>
        </w:rPr>
      </w:pPr>
    </w:p>
    <w:p w14:paraId="7EB20FB6" w14:textId="77777777" w:rsidR="00DA077F" w:rsidRDefault="00DA077F" w:rsidP="00791066">
      <w:pPr>
        <w:autoSpaceDE w:val="0"/>
        <w:autoSpaceDN w:val="0"/>
        <w:adjustRightInd w:val="0"/>
        <w:jc w:val="both"/>
        <w:rPr>
          <w:rFonts w:asciiTheme="majorHAnsi" w:hAnsiTheme="majorHAnsi" w:cstheme="majorHAnsi"/>
        </w:rPr>
      </w:pPr>
    </w:p>
    <w:p w14:paraId="15411678" w14:textId="77777777" w:rsidR="00DA077F" w:rsidRDefault="00DA077F" w:rsidP="00791066">
      <w:pPr>
        <w:autoSpaceDE w:val="0"/>
        <w:autoSpaceDN w:val="0"/>
        <w:adjustRightInd w:val="0"/>
        <w:jc w:val="both"/>
        <w:rPr>
          <w:rFonts w:asciiTheme="majorHAnsi" w:hAnsiTheme="majorHAnsi" w:cstheme="majorHAnsi"/>
        </w:rPr>
      </w:pPr>
    </w:p>
    <w:p w14:paraId="6E9F3030" w14:textId="00BED93F" w:rsidR="0080716E" w:rsidRPr="00123B62" w:rsidRDefault="00123B62" w:rsidP="00791066">
      <w:pPr>
        <w:autoSpaceDE w:val="0"/>
        <w:autoSpaceDN w:val="0"/>
        <w:adjustRightInd w:val="0"/>
        <w:jc w:val="both"/>
        <w:rPr>
          <w:rFonts w:asciiTheme="majorHAnsi" w:hAnsiTheme="majorHAnsi" w:cstheme="majorHAnsi"/>
          <w:b/>
        </w:rPr>
      </w:pPr>
      <w:r w:rsidRPr="00123B62">
        <w:rPr>
          <w:rFonts w:asciiTheme="majorHAnsi" w:hAnsiTheme="majorHAnsi" w:cstheme="majorHAnsi"/>
          <w:b/>
        </w:rPr>
        <w:t>PREFEITURA MUNICIPAL DE TRÊS CORAÇÕES</w:t>
      </w:r>
    </w:p>
    <w:p w14:paraId="1EC9C962" w14:textId="77777777" w:rsidR="0080716E" w:rsidRDefault="0080716E" w:rsidP="00791066">
      <w:pPr>
        <w:autoSpaceDE w:val="0"/>
        <w:autoSpaceDN w:val="0"/>
        <w:adjustRightInd w:val="0"/>
        <w:jc w:val="both"/>
        <w:rPr>
          <w:rFonts w:asciiTheme="majorHAnsi" w:hAnsiTheme="majorHAnsi" w:cstheme="majorHAnsi"/>
        </w:rPr>
      </w:pPr>
    </w:p>
    <w:p w14:paraId="73041D76" w14:textId="22CEE4A2" w:rsidR="00BA4A2D" w:rsidRPr="00BA4A2D" w:rsidRDefault="00BA4A2D" w:rsidP="00791066">
      <w:pPr>
        <w:autoSpaceDE w:val="0"/>
        <w:autoSpaceDN w:val="0"/>
        <w:adjustRightInd w:val="0"/>
        <w:jc w:val="both"/>
        <w:rPr>
          <w:rFonts w:asciiTheme="majorHAnsi" w:hAnsiTheme="majorHAnsi" w:cstheme="majorHAnsi"/>
          <w:b/>
        </w:rPr>
      </w:pPr>
      <w:r>
        <w:rPr>
          <w:rFonts w:asciiTheme="majorHAnsi" w:hAnsiTheme="majorHAnsi" w:cstheme="majorHAnsi"/>
          <w:b/>
        </w:rPr>
        <w:t>TOMADA DE PREÇO</w:t>
      </w:r>
      <w:r w:rsidRPr="00BA4A2D">
        <w:rPr>
          <w:rFonts w:asciiTheme="majorHAnsi" w:hAnsiTheme="majorHAnsi" w:cstheme="majorHAnsi"/>
          <w:b/>
        </w:rPr>
        <w:t xml:space="preserve"> N.º 009</w:t>
      </w:r>
      <w:r w:rsidRPr="00BA4A2D">
        <w:rPr>
          <w:rFonts w:asciiTheme="majorHAnsi" w:hAnsiTheme="majorHAnsi" w:cstheme="majorHAnsi"/>
          <w:b/>
        </w:rPr>
        <w:t>/2023</w:t>
      </w:r>
    </w:p>
    <w:p w14:paraId="209F5FC6" w14:textId="0D0DFCFD" w:rsidR="0080716E" w:rsidRPr="0080716E" w:rsidRDefault="00123B62" w:rsidP="00791066">
      <w:pPr>
        <w:autoSpaceDE w:val="0"/>
        <w:autoSpaceDN w:val="0"/>
        <w:adjustRightInd w:val="0"/>
        <w:jc w:val="both"/>
        <w:rPr>
          <w:rFonts w:asciiTheme="majorHAnsi" w:hAnsiTheme="majorHAnsi" w:cstheme="majorHAnsi"/>
        </w:rPr>
      </w:pPr>
      <w:r w:rsidRPr="00A8581C">
        <w:rPr>
          <w:rFonts w:asciiTheme="majorHAnsi" w:hAnsiTheme="majorHAnsi" w:cstheme="majorHAnsi"/>
        </w:rPr>
        <w:t>Objeto:</w:t>
      </w:r>
      <w:r>
        <w:rPr>
          <w:rFonts w:asciiTheme="majorHAnsi" w:hAnsiTheme="majorHAnsi" w:cstheme="majorHAnsi"/>
        </w:rPr>
        <w:t xml:space="preserve"> R</w:t>
      </w:r>
      <w:r w:rsidR="0080716E" w:rsidRPr="0080716E">
        <w:rPr>
          <w:rFonts w:asciiTheme="majorHAnsi" w:hAnsiTheme="majorHAnsi" w:cstheme="majorHAnsi"/>
        </w:rPr>
        <w:t xml:space="preserve">eforma da escola municipal sagrado coração de jesus, localizada na rua filogênio vilas </w:t>
      </w:r>
      <w:r w:rsidR="00BA4A2D">
        <w:rPr>
          <w:rFonts w:asciiTheme="majorHAnsi" w:hAnsiTheme="majorHAnsi" w:cstheme="majorHAnsi"/>
        </w:rPr>
        <w:t>boas, nº 462, bairro vilas boas</w:t>
      </w:r>
      <w:r w:rsidR="0080716E" w:rsidRPr="0080716E">
        <w:rPr>
          <w:rFonts w:asciiTheme="majorHAnsi" w:hAnsiTheme="majorHAnsi" w:cstheme="majorHAnsi"/>
        </w:rPr>
        <w:t xml:space="preserve">. O município de </w:t>
      </w:r>
      <w:r w:rsidR="00BA4A2D" w:rsidRPr="0080716E">
        <w:rPr>
          <w:rFonts w:asciiTheme="majorHAnsi" w:hAnsiTheme="majorHAnsi" w:cstheme="majorHAnsi"/>
        </w:rPr>
        <w:t>Três Corações</w:t>
      </w:r>
      <w:r w:rsidR="00BA4A2D">
        <w:rPr>
          <w:rFonts w:asciiTheme="majorHAnsi" w:hAnsiTheme="majorHAnsi" w:cstheme="majorHAnsi"/>
        </w:rPr>
        <w:t xml:space="preserve">, </w:t>
      </w:r>
      <w:r w:rsidR="0080716E" w:rsidRPr="0080716E">
        <w:rPr>
          <w:rFonts w:asciiTheme="majorHAnsi" w:hAnsiTheme="majorHAnsi" w:cstheme="majorHAnsi"/>
        </w:rPr>
        <w:t xml:space="preserve">prefeitura municipal de </w:t>
      </w:r>
      <w:r w:rsidR="00BA4A2D" w:rsidRPr="0080716E">
        <w:rPr>
          <w:rFonts w:asciiTheme="majorHAnsi" w:hAnsiTheme="majorHAnsi" w:cstheme="majorHAnsi"/>
        </w:rPr>
        <w:t>Três Corações</w:t>
      </w:r>
      <w:r w:rsidR="0080716E" w:rsidRPr="0080716E">
        <w:rPr>
          <w:rFonts w:asciiTheme="majorHAnsi" w:hAnsiTheme="majorHAnsi" w:cstheme="majorHAnsi"/>
        </w:rPr>
        <w:t>, com sede na av. Brasil, n.º 225, bairro jardim américa, cep 37.410-900, torna pública a licitação na modalidade tomada de preço. Data de abertura dos envelopes: dia 26 de julho de 2023 as 09:30</w:t>
      </w:r>
      <w:r w:rsidR="00BA4A2D">
        <w:rPr>
          <w:rFonts w:asciiTheme="majorHAnsi" w:hAnsiTheme="majorHAnsi" w:cstheme="majorHAnsi"/>
        </w:rPr>
        <w:t xml:space="preserve"> </w:t>
      </w:r>
      <w:r w:rsidR="0080716E" w:rsidRPr="0080716E">
        <w:rPr>
          <w:rFonts w:asciiTheme="majorHAnsi" w:hAnsiTheme="majorHAnsi" w:cstheme="majorHAnsi"/>
        </w:rPr>
        <w:t>h</w:t>
      </w:r>
      <w:r w:rsidR="00BA4A2D">
        <w:rPr>
          <w:rFonts w:asciiTheme="majorHAnsi" w:hAnsiTheme="majorHAnsi" w:cstheme="majorHAnsi"/>
        </w:rPr>
        <w:t>oras</w:t>
      </w:r>
      <w:r w:rsidR="0080716E" w:rsidRPr="0080716E">
        <w:rPr>
          <w:rFonts w:asciiTheme="majorHAnsi" w:hAnsiTheme="majorHAnsi" w:cstheme="majorHAnsi"/>
        </w:rPr>
        <w:t xml:space="preserve">. Endereço: av. Brasil, n.º 225 – </w:t>
      </w:r>
      <w:r w:rsidR="00BA4A2D" w:rsidRPr="0080716E">
        <w:rPr>
          <w:rFonts w:asciiTheme="majorHAnsi" w:hAnsiTheme="majorHAnsi" w:cstheme="majorHAnsi"/>
        </w:rPr>
        <w:t>Jardim América</w:t>
      </w:r>
      <w:r w:rsidR="0080716E" w:rsidRPr="0080716E">
        <w:rPr>
          <w:rFonts w:asciiTheme="majorHAnsi" w:hAnsiTheme="majorHAnsi" w:cstheme="majorHAnsi"/>
        </w:rPr>
        <w:t xml:space="preserve">. O edital completo, seus anexos, impugnações, recursos, decisões e demais atos deverão ser acompanhados pelos interessados para ciência através do site </w:t>
      </w:r>
      <w:hyperlink r:id="rId83" w:history="1">
        <w:r w:rsidR="00BA4A2D" w:rsidRPr="00C327D2">
          <w:rPr>
            <w:rStyle w:val="Hyperlink"/>
            <w:rFonts w:asciiTheme="majorHAnsi" w:hAnsiTheme="majorHAnsi" w:cstheme="majorHAnsi"/>
          </w:rPr>
          <w:t>www.trescoracoes.mg.gov.br</w:t>
        </w:r>
      </w:hyperlink>
      <w:r w:rsidR="0080716E" w:rsidRPr="0080716E">
        <w:rPr>
          <w:rFonts w:asciiTheme="majorHAnsi" w:hAnsiTheme="majorHAnsi" w:cstheme="majorHAnsi"/>
        </w:rPr>
        <w:t xml:space="preserve"> ou no departamento de licitação das 09:00 às 11:00 </w:t>
      </w:r>
      <w:r w:rsidR="00BA4A2D">
        <w:rPr>
          <w:rFonts w:asciiTheme="majorHAnsi" w:hAnsiTheme="majorHAnsi" w:cstheme="majorHAnsi"/>
        </w:rPr>
        <w:t>horas e das 13:00 às 17:00 horas.</w:t>
      </w:r>
    </w:p>
    <w:p w14:paraId="77A83733" w14:textId="77777777" w:rsidR="00BA4A2D" w:rsidRDefault="00BA4A2D" w:rsidP="00791066">
      <w:pPr>
        <w:autoSpaceDE w:val="0"/>
        <w:autoSpaceDN w:val="0"/>
        <w:adjustRightInd w:val="0"/>
        <w:jc w:val="both"/>
        <w:rPr>
          <w:rFonts w:asciiTheme="majorHAnsi" w:hAnsiTheme="majorHAnsi" w:cstheme="majorHAnsi"/>
        </w:rPr>
      </w:pPr>
    </w:p>
    <w:p w14:paraId="51A9C6C5" w14:textId="27DE6AD9" w:rsidR="00BA4A2D" w:rsidRPr="00BA4A2D" w:rsidRDefault="00BA4A2D" w:rsidP="00791066">
      <w:pPr>
        <w:autoSpaceDE w:val="0"/>
        <w:autoSpaceDN w:val="0"/>
        <w:adjustRightInd w:val="0"/>
        <w:jc w:val="both"/>
        <w:rPr>
          <w:rFonts w:asciiTheme="majorHAnsi" w:hAnsiTheme="majorHAnsi" w:cstheme="majorHAnsi"/>
          <w:b/>
        </w:rPr>
      </w:pPr>
      <w:r>
        <w:rPr>
          <w:rFonts w:asciiTheme="majorHAnsi" w:hAnsiTheme="majorHAnsi" w:cstheme="majorHAnsi"/>
          <w:b/>
        </w:rPr>
        <w:t>CONCORRÊNCIA SRP N.º002/2023</w:t>
      </w:r>
    </w:p>
    <w:p w14:paraId="14F71963" w14:textId="009BDC7C" w:rsidR="0080716E" w:rsidRPr="0080716E" w:rsidRDefault="00BA4A2D" w:rsidP="00791066">
      <w:pPr>
        <w:autoSpaceDE w:val="0"/>
        <w:autoSpaceDN w:val="0"/>
        <w:adjustRightInd w:val="0"/>
        <w:jc w:val="both"/>
        <w:rPr>
          <w:rFonts w:asciiTheme="majorHAnsi" w:hAnsiTheme="majorHAnsi" w:cstheme="majorHAnsi"/>
        </w:rPr>
      </w:pPr>
      <w:r w:rsidRPr="00A8581C">
        <w:rPr>
          <w:rFonts w:asciiTheme="majorHAnsi" w:hAnsiTheme="majorHAnsi" w:cstheme="majorHAnsi"/>
        </w:rPr>
        <w:t>Objeto:</w:t>
      </w:r>
      <w:r>
        <w:rPr>
          <w:rFonts w:asciiTheme="majorHAnsi" w:hAnsiTheme="majorHAnsi" w:cstheme="majorHAnsi"/>
        </w:rPr>
        <w:t xml:space="preserve"> </w:t>
      </w:r>
      <w:r w:rsidR="0080716E" w:rsidRPr="0080716E">
        <w:rPr>
          <w:rFonts w:asciiTheme="majorHAnsi" w:hAnsiTheme="majorHAnsi" w:cstheme="majorHAnsi"/>
        </w:rPr>
        <w:t xml:space="preserve"> </w:t>
      </w:r>
      <w:r>
        <w:rPr>
          <w:rFonts w:asciiTheme="majorHAnsi" w:hAnsiTheme="majorHAnsi" w:cstheme="majorHAnsi"/>
        </w:rPr>
        <w:t>C</w:t>
      </w:r>
      <w:r w:rsidR="0080716E" w:rsidRPr="0080716E">
        <w:rPr>
          <w:rFonts w:asciiTheme="majorHAnsi" w:hAnsiTheme="majorHAnsi" w:cstheme="majorHAnsi"/>
        </w:rPr>
        <w:t>onstrução de esco</w:t>
      </w:r>
      <w:r w:rsidR="009467F2">
        <w:rPr>
          <w:rFonts w:asciiTheme="majorHAnsi" w:hAnsiTheme="majorHAnsi" w:cstheme="majorHAnsi"/>
        </w:rPr>
        <w:t>la no bairro nova Três Corações</w:t>
      </w:r>
      <w:r w:rsidR="0080716E" w:rsidRPr="0080716E">
        <w:rPr>
          <w:rFonts w:asciiTheme="majorHAnsi" w:hAnsiTheme="majorHAnsi" w:cstheme="majorHAnsi"/>
        </w:rPr>
        <w:t>. Data de abertura dos envelopes: dia 14 de agosto de 2023 as 09:30</w:t>
      </w:r>
      <w:r>
        <w:rPr>
          <w:rFonts w:asciiTheme="majorHAnsi" w:hAnsiTheme="majorHAnsi" w:cstheme="majorHAnsi"/>
        </w:rPr>
        <w:t xml:space="preserve"> </w:t>
      </w:r>
      <w:r w:rsidR="0080716E" w:rsidRPr="0080716E">
        <w:rPr>
          <w:rFonts w:asciiTheme="majorHAnsi" w:hAnsiTheme="majorHAnsi" w:cstheme="majorHAnsi"/>
        </w:rPr>
        <w:t>h</w:t>
      </w:r>
      <w:r>
        <w:rPr>
          <w:rFonts w:asciiTheme="majorHAnsi" w:hAnsiTheme="majorHAnsi" w:cstheme="majorHAnsi"/>
        </w:rPr>
        <w:t>oras</w:t>
      </w:r>
      <w:r w:rsidR="0080716E" w:rsidRPr="0080716E">
        <w:rPr>
          <w:rFonts w:asciiTheme="majorHAnsi" w:hAnsiTheme="majorHAnsi" w:cstheme="majorHAnsi"/>
        </w:rPr>
        <w:t xml:space="preserve">. </w:t>
      </w:r>
      <w:r>
        <w:rPr>
          <w:rFonts w:asciiTheme="majorHAnsi" w:hAnsiTheme="majorHAnsi" w:cstheme="majorHAnsi"/>
        </w:rPr>
        <w:t>E</w:t>
      </w:r>
      <w:r w:rsidR="0080716E" w:rsidRPr="0080716E">
        <w:rPr>
          <w:rFonts w:asciiTheme="majorHAnsi" w:hAnsiTheme="majorHAnsi" w:cstheme="majorHAnsi"/>
        </w:rPr>
        <w:t>ndereço: av. B</w:t>
      </w:r>
      <w:r w:rsidR="009467F2">
        <w:rPr>
          <w:rFonts w:asciiTheme="majorHAnsi" w:hAnsiTheme="majorHAnsi" w:cstheme="majorHAnsi"/>
        </w:rPr>
        <w:t>rasil, n.º 225 – J</w:t>
      </w:r>
      <w:r>
        <w:rPr>
          <w:rFonts w:asciiTheme="majorHAnsi" w:hAnsiTheme="majorHAnsi" w:cstheme="majorHAnsi"/>
        </w:rPr>
        <w:t>ardim américa,</w:t>
      </w:r>
      <w:r w:rsidR="009467F2">
        <w:rPr>
          <w:rFonts w:asciiTheme="majorHAnsi" w:hAnsiTheme="majorHAnsi" w:cstheme="majorHAnsi"/>
        </w:rPr>
        <w:t xml:space="preserve"> departamento de licitação</w:t>
      </w:r>
      <w:r w:rsidR="0080716E" w:rsidRPr="0080716E">
        <w:rPr>
          <w:rFonts w:asciiTheme="majorHAnsi" w:hAnsiTheme="majorHAnsi" w:cstheme="majorHAnsi"/>
        </w:rPr>
        <w:t xml:space="preserve">. O edital completo, seus anexos, impugnações, recursos, decisões e demais atos deverão ser acompanhados pelos interessados para ciência através do site </w:t>
      </w:r>
      <w:hyperlink r:id="rId84" w:history="1">
        <w:r w:rsidR="009467F2" w:rsidRPr="00C327D2">
          <w:rPr>
            <w:rStyle w:val="Hyperlink"/>
            <w:rFonts w:asciiTheme="majorHAnsi" w:hAnsiTheme="majorHAnsi" w:cstheme="majorHAnsi"/>
          </w:rPr>
          <w:t>www.trescoracoes.mg.gov.br</w:t>
        </w:r>
      </w:hyperlink>
      <w:r w:rsidR="0080716E" w:rsidRPr="0080716E">
        <w:rPr>
          <w:rFonts w:asciiTheme="majorHAnsi" w:hAnsiTheme="majorHAnsi" w:cstheme="majorHAnsi"/>
        </w:rPr>
        <w:t xml:space="preserve"> ou no departamento de licitação das 09:00 às 11:00 e das 13:00 às 17:00 horas. </w:t>
      </w:r>
    </w:p>
    <w:p w14:paraId="37048D09" w14:textId="77777777" w:rsidR="009467F2" w:rsidRPr="0080716E" w:rsidRDefault="009467F2" w:rsidP="00791066">
      <w:pPr>
        <w:autoSpaceDE w:val="0"/>
        <w:autoSpaceDN w:val="0"/>
        <w:adjustRightInd w:val="0"/>
        <w:jc w:val="both"/>
        <w:rPr>
          <w:rFonts w:asciiTheme="majorHAnsi" w:hAnsiTheme="majorHAnsi" w:cstheme="majorHAnsi"/>
        </w:rPr>
      </w:pPr>
    </w:p>
    <w:p w14:paraId="3B140E09" w14:textId="61B25705" w:rsidR="009467F2" w:rsidRPr="009467F2" w:rsidRDefault="009467F2" w:rsidP="00791066">
      <w:pPr>
        <w:autoSpaceDE w:val="0"/>
        <w:autoSpaceDN w:val="0"/>
        <w:adjustRightInd w:val="0"/>
        <w:jc w:val="both"/>
        <w:rPr>
          <w:rFonts w:asciiTheme="majorHAnsi" w:hAnsiTheme="majorHAnsi" w:cstheme="majorHAnsi"/>
          <w:b/>
        </w:rPr>
      </w:pPr>
      <w:r>
        <w:rPr>
          <w:rFonts w:asciiTheme="majorHAnsi" w:hAnsiTheme="majorHAnsi" w:cstheme="majorHAnsi"/>
          <w:b/>
        </w:rPr>
        <w:t>CONCORRÊNCIA SRP N</w:t>
      </w:r>
      <w:r w:rsidR="0080716E" w:rsidRPr="009467F2">
        <w:rPr>
          <w:rFonts w:asciiTheme="majorHAnsi" w:hAnsiTheme="majorHAnsi" w:cstheme="majorHAnsi"/>
          <w:b/>
        </w:rPr>
        <w:t>º</w:t>
      </w:r>
      <w:r>
        <w:rPr>
          <w:rFonts w:asciiTheme="majorHAnsi" w:hAnsiTheme="majorHAnsi" w:cstheme="majorHAnsi"/>
          <w:b/>
        </w:rPr>
        <w:t xml:space="preserve"> </w:t>
      </w:r>
      <w:r w:rsidR="0080716E" w:rsidRPr="009467F2">
        <w:rPr>
          <w:rFonts w:asciiTheme="majorHAnsi" w:hAnsiTheme="majorHAnsi" w:cstheme="majorHAnsi"/>
          <w:b/>
        </w:rPr>
        <w:t>003/2023</w:t>
      </w:r>
    </w:p>
    <w:p w14:paraId="1AEA8D2F" w14:textId="12A29647" w:rsidR="0080716E" w:rsidRPr="0080716E" w:rsidRDefault="0080716E" w:rsidP="00791066">
      <w:pPr>
        <w:autoSpaceDE w:val="0"/>
        <w:autoSpaceDN w:val="0"/>
        <w:adjustRightInd w:val="0"/>
        <w:jc w:val="both"/>
        <w:rPr>
          <w:rFonts w:asciiTheme="majorHAnsi" w:hAnsiTheme="majorHAnsi" w:cstheme="majorHAnsi"/>
        </w:rPr>
      </w:pPr>
      <w:r w:rsidRPr="0080716E">
        <w:rPr>
          <w:rFonts w:asciiTheme="majorHAnsi" w:hAnsiTheme="majorHAnsi" w:cstheme="majorHAnsi"/>
        </w:rPr>
        <w:t xml:space="preserve">Objeto: </w:t>
      </w:r>
      <w:r w:rsidR="009467F2">
        <w:rPr>
          <w:rFonts w:asciiTheme="majorHAnsi" w:hAnsiTheme="majorHAnsi" w:cstheme="majorHAnsi"/>
        </w:rPr>
        <w:t>C</w:t>
      </w:r>
      <w:r w:rsidRPr="0080716E">
        <w:rPr>
          <w:rFonts w:asciiTheme="majorHAnsi" w:hAnsiTheme="majorHAnsi" w:cstheme="majorHAnsi"/>
        </w:rPr>
        <w:t>onstrução de creche municip</w:t>
      </w:r>
      <w:r w:rsidR="009467F2">
        <w:rPr>
          <w:rFonts w:asciiTheme="majorHAnsi" w:hAnsiTheme="majorHAnsi" w:cstheme="majorHAnsi"/>
        </w:rPr>
        <w:t xml:space="preserve">al no bairro </w:t>
      </w:r>
      <w:r w:rsidR="00D82948">
        <w:rPr>
          <w:rFonts w:asciiTheme="majorHAnsi" w:hAnsiTheme="majorHAnsi" w:cstheme="majorHAnsi"/>
        </w:rPr>
        <w:t>Nova Três Corações</w:t>
      </w:r>
      <w:r w:rsidR="009467F2">
        <w:rPr>
          <w:rFonts w:asciiTheme="majorHAnsi" w:hAnsiTheme="majorHAnsi" w:cstheme="majorHAnsi"/>
        </w:rPr>
        <w:t xml:space="preserve">. O município de três corações, </w:t>
      </w:r>
      <w:r w:rsidRPr="0080716E">
        <w:rPr>
          <w:rFonts w:asciiTheme="majorHAnsi" w:hAnsiTheme="majorHAnsi" w:cstheme="majorHAnsi"/>
        </w:rPr>
        <w:t xml:space="preserve">prefeitura municipal de </w:t>
      </w:r>
      <w:r w:rsidR="009467F2" w:rsidRPr="0080716E">
        <w:rPr>
          <w:rFonts w:asciiTheme="majorHAnsi" w:hAnsiTheme="majorHAnsi" w:cstheme="majorHAnsi"/>
        </w:rPr>
        <w:t>Três Corações</w:t>
      </w:r>
      <w:r w:rsidRPr="0080716E">
        <w:rPr>
          <w:rFonts w:asciiTheme="majorHAnsi" w:hAnsiTheme="majorHAnsi" w:cstheme="majorHAnsi"/>
        </w:rPr>
        <w:t xml:space="preserve">, com sede na av. Brasil, n.º 225, bairro </w:t>
      </w:r>
      <w:r w:rsidR="009467F2" w:rsidRPr="0080716E">
        <w:rPr>
          <w:rFonts w:asciiTheme="majorHAnsi" w:hAnsiTheme="majorHAnsi" w:cstheme="majorHAnsi"/>
        </w:rPr>
        <w:t>Jardim América</w:t>
      </w:r>
      <w:r w:rsidR="00D82948">
        <w:rPr>
          <w:rFonts w:asciiTheme="majorHAnsi" w:hAnsiTheme="majorHAnsi" w:cstheme="majorHAnsi"/>
        </w:rPr>
        <w:t>, cep 37.410-900</w:t>
      </w:r>
      <w:r w:rsidRPr="0080716E">
        <w:rPr>
          <w:rFonts w:asciiTheme="majorHAnsi" w:hAnsiTheme="majorHAnsi" w:cstheme="majorHAnsi"/>
        </w:rPr>
        <w:t>. Data de abertura dos envelopes: dia 15 de agosto de 2023 as 09:30</w:t>
      </w:r>
      <w:r w:rsidR="009467F2">
        <w:rPr>
          <w:rFonts w:asciiTheme="majorHAnsi" w:hAnsiTheme="majorHAnsi" w:cstheme="majorHAnsi"/>
        </w:rPr>
        <w:t xml:space="preserve"> </w:t>
      </w:r>
      <w:r w:rsidRPr="0080716E">
        <w:rPr>
          <w:rFonts w:asciiTheme="majorHAnsi" w:hAnsiTheme="majorHAnsi" w:cstheme="majorHAnsi"/>
        </w:rPr>
        <w:t>h</w:t>
      </w:r>
      <w:r w:rsidR="009467F2">
        <w:rPr>
          <w:rFonts w:asciiTheme="majorHAnsi" w:hAnsiTheme="majorHAnsi" w:cstheme="majorHAnsi"/>
        </w:rPr>
        <w:t>oras</w:t>
      </w:r>
      <w:r w:rsidRPr="0080716E">
        <w:rPr>
          <w:rFonts w:asciiTheme="majorHAnsi" w:hAnsiTheme="majorHAnsi" w:cstheme="majorHAnsi"/>
        </w:rPr>
        <w:t>. E</w:t>
      </w:r>
      <w:r w:rsidR="009467F2">
        <w:rPr>
          <w:rFonts w:asciiTheme="majorHAnsi" w:hAnsiTheme="majorHAnsi" w:cstheme="majorHAnsi"/>
        </w:rPr>
        <w:t>ndereço: av. Brasil, n.º 225 – Jardim América</w:t>
      </w:r>
      <w:r w:rsidRPr="0080716E">
        <w:rPr>
          <w:rFonts w:asciiTheme="majorHAnsi" w:hAnsiTheme="majorHAnsi" w:cstheme="majorHAnsi"/>
        </w:rPr>
        <w:t xml:space="preserve">. O edital completo, seus anexos, impugnações, recursos, decisões e demais atos deverão ser acompanhados pelos interessados para ciência através do site </w:t>
      </w:r>
      <w:hyperlink r:id="rId85" w:history="1">
        <w:r w:rsidR="009467F2" w:rsidRPr="00C327D2">
          <w:rPr>
            <w:rStyle w:val="Hyperlink"/>
            <w:rFonts w:asciiTheme="majorHAnsi" w:hAnsiTheme="majorHAnsi" w:cstheme="majorHAnsi"/>
          </w:rPr>
          <w:t>www.trescoracoes.mg.gov.br</w:t>
        </w:r>
      </w:hyperlink>
      <w:r w:rsidRPr="0080716E">
        <w:rPr>
          <w:rFonts w:asciiTheme="majorHAnsi" w:hAnsiTheme="majorHAnsi" w:cstheme="majorHAnsi"/>
        </w:rPr>
        <w:t xml:space="preserve"> ou no departamento de licitação das 09:00 às 11:00 </w:t>
      </w:r>
      <w:r w:rsidR="009467F2">
        <w:rPr>
          <w:rFonts w:asciiTheme="majorHAnsi" w:hAnsiTheme="majorHAnsi" w:cstheme="majorHAnsi"/>
        </w:rPr>
        <w:t xml:space="preserve">horas </w:t>
      </w:r>
      <w:r w:rsidRPr="0080716E">
        <w:rPr>
          <w:rFonts w:asciiTheme="majorHAnsi" w:hAnsiTheme="majorHAnsi" w:cstheme="majorHAnsi"/>
        </w:rPr>
        <w:t xml:space="preserve">e das 13:00 às 17:00 horas. </w:t>
      </w:r>
    </w:p>
    <w:p w14:paraId="6867D2AD" w14:textId="77777777" w:rsidR="0080716E" w:rsidRPr="0080716E" w:rsidRDefault="0080716E" w:rsidP="00791066">
      <w:pPr>
        <w:autoSpaceDE w:val="0"/>
        <w:autoSpaceDN w:val="0"/>
        <w:adjustRightInd w:val="0"/>
        <w:jc w:val="both"/>
        <w:rPr>
          <w:rFonts w:asciiTheme="majorHAnsi" w:hAnsiTheme="majorHAnsi" w:cstheme="majorHAnsi"/>
        </w:rPr>
      </w:pPr>
    </w:p>
    <w:p w14:paraId="64DAC3E2" w14:textId="77777777" w:rsidR="00CD2F2A" w:rsidRPr="00CD2F2A" w:rsidRDefault="00CD2F2A" w:rsidP="00791066">
      <w:pPr>
        <w:autoSpaceDE w:val="0"/>
        <w:autoSpaceDN w:val="0"/>
        <w:adjustRightInd w:val="0"/>
        <w:jc w:val="both"/>
        <w:rPr>
          <w:rFonts w:asciiTheme="majorHAnsi" w:hAnsiTheme="majorHAnsi" w:cstheme="majorHAnsi"/>
          <w:b/>
        </w:rPr>
      </w:pPr>
      <w:r w:rsidRPr="00CD2F2A">
        <w:rPr>
          <w:rFonts w:asciiTheme="majorHAnsi" w:hAnsiTheme="majorHAnsi" w:cstheme="majorHAnsi"/>
          <w:b/>
        </w:rPr>
        <w:t>TOMADA DE PREÇO: Nº 005/2023</w:t>
      </w:r>
    </w:p>
    <w:p w14:paraId="720A3147" w14:textId="56BFC0F1" w:rsidR="0080716E" w:rsidRPr="0080716E" w:rsidRDefault="00D82948" w:rsidP="00791066">
      <w:pPr>
        <w:autoSpaceDE w:val="0"/>
        <w:autoSpaceDN w:val="0"/>
        <w:adjustRightInd w:val="0"/>
        <w:jc w:val="both"/>
        <w:rPr>
          <w:rFonts w:asciiTheme="majorHAnsi" w:hAnsiTheme="majorHAnsi" w:cstheme="majorHAnsi"/>
        </w:rPr>
      </w:pPr>
      <w:r>
        <w:rPr>
          <w:rFonts w:asciiTheme="majorHAnsi" w:hAnsiTheme="majorHAnsi" w:cstheme="majorHAnsi"/>
        </w:rPr>
        <w:t>Objeto: C</w:t>
      </w:r>
      <w:r w:rsidR="0080716E" w:rsidRPr="0080716E">
        <w:rPr>
          <w:rFonts w:asciiTheme="majorHAnsi" w:hAnsiTheme="majorHAnsi" w:cstheme="majorHAnsi"/>
        </w:rPr>
        <w:t xml:space="preserve">onstrução de via urbana ligando o bairro </w:t>
      </w:r>
      <w:r w:rsidRPr="0080716E">
        <w:rPr>
          <w:rFonts w:asciiTheme="majorHAnsi" w:hAnsiTheme="majorHAnsi" w:cstheme="majorHAnsi"/>
        </w:rPr>
        <w:t>São Conrado Ao Bairro Jardim Europa II</w:t>
      </w:r>
      <w:r w:rsidR="0080716E" w:rsidRPr="0080716E">
        <w:rPr>
          <w:rFonts w:asciiTheme="majorHAnsi" w:hAnsiTheme="majorHAnsi" w:cstheme="majorHAnsi"/>
        </w:rPr>
        <w:t xml:space="preserve">. O município de três corações/prefeitura municipal de </w:t>
      </w:r>
      <w:r w:rsidRPr="0080716E">
        <w:rPr>
          <w:rFonts w:asciiTheme="majorHAnsi" w:hAnsiTheme="majorHAnsi" w:cstheme="majorHAnsi"/>
        </w:rPr>
        <w:t>Três Corações</w:t>
      </w:r>
      <w:r w:rsidR="0080716E" w:rsidRPr="0080716E">
        <w:rPr>
          <w:rFonts w:asciiTheme="majorHAnsi" w:hAnsiTheme="majorHAnsi" w:cstheme="majorHAnsi"/>
        </w:rPr>
        <w:t xml:space="preserve">, com sede na av. Brasil, n.º 225, </w:t>
      </w:r>
      <w:r w:rsidRPr="0080716E">
        <w:rPr>
          <w:rFonts w:asciiTheme="majorHAnsi" w:hAnsiTheme="majorHAnsi" w:cstheme="majorHAnsi"/>
        </w:rPr>
        <w:t>Bairro Jardim América</w:t>
      </w:r>
      <w:r>
        <w:rPr>
          <w:rFonts w:asciiTheme="majorHAnsi" w:hAnsiTheme="majorHAnsi" w:cstheme="majorHAnsi"/>
        </w:rPr>
        <w:t>, cep 37.410-900</w:t>
      </w:r>
      <w:r w:rsidR="0080716E" w:rsidRPr="0080716E">
        <w:rPr>
          <w:rFonts w:asciiTheme="majorHAnsi" w:hAnsiTheme="majorHAnsi" w:cstheme="majorHAnsi"/>
        </w:rPr>
        <w:t>. Data de abertura dos envelopes: dia 25 de julho de 2023, as 09:30</w:t>
      </w:r>
      <w:r>
        <w:rPr>
          <w:rFonts w:asciiTheme="majorHAnsi" w:hAnsiTheme="majorHAnsi" w:cstheme="majorHAnsi"/>
        </w:rPr>
        <w:t xml:space="preserve"> </w:t>
      </w:r>
      <w:r w:rsidR="0080716E" w:rsidRPr="0080716E">
        <w:rPr>
          <w:rFonts w:asciiTheme="majorHAnsi" w:hAnsiTheme="majorHAnsi" w:cstheme="majorHAnsi"/>
        </w:rPr>
        <w:t>h</w:t>
      </w:r>
      <w:r>
        <w:rPr>
          <w:rFonts w:asciiTheme="majorHAnsi" w:hAnsiTheme="majorHAnsi" w:cstheme="majorHAnsi"/>
        </w:rPr>
        <w:t>oras</w:t>
      </w:r>
      <w:r w:rsidR="0080716E" w:rsidRPr="0080716E">
        <w:rPr>
          <w:rFonts w:asciiTheme="majorHAnsi" w:hAnsiTheme="majorHAnsi" w:cstheme="majorHAnsi"/>
        </w:rPr>
        <w:t xml:space="preserve">. Endereço: av. Brasil, n.º 225 – </w:t>
      </w:r>
      <w:r w:rsidRPr="0080716E">
        <w:rPr>
          <w:rFonts w:asciiTheme="majorHAnsi" w:hAnsiTheme="majorHAnsi" w:cstheme="majorHAnsi"/>
        </w:rPr>
        <w:t>Jardim América</w:t>
      </w:r>
      <w:r w:rsidR="0080716E" w:rsidRPr="0080716E">
        <w:rPr>
          <w:rFonts w:asciiTheme="majorHAnsi" w:hAnsiTheme="majorHAnsi" w:cstheme="majorHAnsi"/>
        </w:rPr>
        <w:t xml:space="preserve">. O edital completo, seus anexos, impugnações, recursos, decisões e demais atos deverão ser acompanhados pelos interessados para ciência através do site </w:t>
      </w:r>
      <w:hyperlink r:id="rId86" w:history="1">
        <w:r w:rsidRPr="00C327D2">
          <w:rPr>
            <w:rStyle w:val="Hyperlink"/>
            <w:rFonts w:asciiTheme="majorHAnsi" w:hAnsiTheme="majorHAnsi" w:cstheme="majorHAnsi"/>
          </w:rPr>
          <w:t>www.trescoracoes.mg.gov.br</w:t>
        </w:r>
      </w:hyperlink>
      <w:r w:rsidR="0080716E" w:rsidRPr="0080716E">
        <w:rPr>
          <w:rFonts w:asciiTheme="majorHAnsi" w:hAnsiTheme="majorHAnsi" w:cstheme="majorHAnsi"/>
        </w:rPr>
        <w:t xml:space="preserve"> ou no departamento de licitação das 09:00 às 11:00 </w:t>
      </w:r>
      <w:r>
        <w:rPr>
          <w:rFonts w:asciiTheme="majorHAnsi" w:hAnsiTheme="majorHAnsi" w:cstheme="majorHAnsi"/>
        </w:rPr>
        <w:t xml:space="preserve">horas </w:t>
      </w:r>
      <w:r w:rsidR="0080716E" w:rsidRPr="0080716E">
        <w:rPr>
          <w:rFonts w:asciiTheme="majorHAnsi" w:hAnsiTheme="majorHAnsi" w:cstheme="majorHAnsi"/>
        </w:rPr>
        <w:t>e das 13:00 às 17:00 horas.</w:t>
      </w:r>
    </w:p>
    <w:p w14:paraId="23171260" w14:textId="77777777" w:rsidR="00EB4894" w:rsidRDefault="00EB4894" w:rsidP="00791066">
      <w:pPr>
        <w:autoSpaceDE w:val="0"/>
        <w:autoSpaceDN w:val="0"/>
        <w:adjustRightInd w:val="0"/>
        <w:jc w:val="both"/>
        <w:rPr>
          <w:rFonts w:asciiTheme="majorHAnsi" w:hAnsiTheme="majorHAnsi" w:cstheme="majorHAnsi"/>
        </w:rPr>
      </w:pPr>
    </w:p>
    <w:p w14:paraId="44A37387" w14:textId="77777777" w:rsidR="009467F2" w:rsidRDefault="009467F2" w:rsidP="00791066">
      <w:pPr>
        <w:autoSpaceDE w:val="0"/>
        <w:autoSpaceDN w:val="0"/>
        <w:adjustRightInd w:val="0"/>
        <w:jc w:val="both"/>
        <w:rPr>
          <w:rFonts w:asciiTheme="majorHAnsi" w:hAnsiTheme="majorHAnsi" w:cstheme="majorHAnsi"/>
        </w:rPr>
      </w:pPr>
    </w:p>
    <w:p w14:paraId="258CEB32" w14:textId="16D8D5DA" w:rsidR="006B7E56" w:rsidRDefault="006B7E56" w:rsidP="00791066">
      <w:pPr>
        <w:autoSpaceDE w:val="0"/>
        <w:autoSpaceDN w:val="0"/>
        <w:adjustRightInd w:val="0"/>
        <w:jc w:val="both"/>
        <w:rPr>
          <w:rFonts w:asciiTheme="majorHAnsi" w:hAnsiTheme="majorHAnsi" w:cstheme="majorHAnsi"/>
        </w:rPr>
      </w:pPr>
      <w:r w:rsidRPr="006B7E56">
        <w:rPr>
          <w:rFonts w:asciiTheme="majorHAnsi" w:hAnsiTheme="majorHAnsi" w:cstheme="majorHAnsi"/>
          <w:b/>
        </w:rPr>
        <w:t>PREFEITURA MUNICIPAL DE</w:t>
      </w:r>
      <w:r w:rsidRPr="006B7E56">
        <w:rPr>
          <w:rFonts w:asciiTheme="majorHAnsi" w:hAnsiTheme="majorHAnsi" w:cstheme="majorHAnsi"/>
          <w:b/>
        </w:rPr>
        <w:t xml:space="preserve"> UBERLÂNDIA - CONCORRÊNCIA PÚBLICA Nº 315/2023</w:t>
      </w:r>
    </w:p>
    <w:p w14:paraId="72EB9F11" w14:textId="34907364" w:rsidR="006B7E56" w:rsidRDefault="006B7E56" w:rsidP="00791066">
      <w:pPr>
        <w:autoSpaceDE w:val="0"/>
        <w:autoSpaceDN w:val="0"/>
        <w:adjustRightInd w:val="0"/>
        <w:jc w:val="both"/>
        <w:rPr>
          <w:rFonts w:asciiTheme="majorHAnsi" w:hAnsiTheme="majorHAnsi" w:cstheme="majorHAnsi"/>
        </w:rPr>
      </w:pPr>
      <w:r w:rsidRPr="006B7E56">
        <w:rPr>
          <w:rFonts w:asciiTheme="majorHAnsi" w:hAnsiTheme="majorHAnsi" w:cstheme="majorHAnsi"/>
        </w:rPr>
        <w:t xml:space="preserve">Objeto: </w:t>
      </w:r>
      <w:r w:rsidR="00EE0A42">
        <w:rPr>
          <w:rFonts w:asciiTheme="majorHAnsi" w:hAnsiTheme="majorHAnsi" w:cstheme="majorHAnsi"/>
        </w:rPr>
        <w:t>E</w:t>
      </w:r>
      <w:r w:rsidRPr="006B7E56">
        <w:rPr>
          <w:rFonts w:asciiTheme="majorHAnsi" w:hAnsiTheme="majorHAnsi" w:cstheme="majorHAnsi"/>
        </w:rPr>
        <w:t xml:space="preserve">xecutar a obra de reforma e construção de quadra da Escola Municipal de Ensino Fundamental Prof ª Maria José Mamede Moreira, situado à Rua do Garçom, 101, Bairro Jardim das Palmeiras, em Uberlândia / MG. O Edital encontra-se à disposição na Diretoria de Compras, na Av. Anselmo Alves dos Santos, nº. 600, bairro Santa Mônica, Uberlândia/MG, </w:t>
      </w:r>
      <w:r w:rsidR="00B671B9">
        <w:rPr>
          <w:rFonts w:asciiTheme="majorHAnsi" w:hAnsiTheme="majorHAnsi" w:cstheme="majorHAnsi"/>
        </w:rPr>
        <w:t>tele</w:t>
      </w:r>
      <w:r w:rsidRPr="006B7E56">
        <w:rPr>
          <w:rFonts w:asciiTheme="majorHAnsi" w:hAnsiTheme="majorHAnsi" w:cstheme="majorHAnsi"/>
        </w:rPr>
        <w:t xml:space="preserve">fone </w:t>
      </w:r>
      <w:r w:rsidR="00B671B9">
        <w:rPr>
          <w:rFonts w:asciiTheme="majorHAnsi" w:hAnsiTheme="majorHAnsi" w:cstheme="majorHAnsi"/>
        </w:rPr>
        <w:t xml:space="preserve"> (34) </w:t>
      </w:r>
      <w:r w:rsidRPr="006B7E56">
        <w:rPr>
          <w:rFonts w:asciiTheme="majorHAnsi" w:hAnsiTheme="majorHAnsi" w:cstheme="majorHAnsi"/>
        </w:rPr>
        <w:t>3239-2485, das 12:00 às 17:00 hora</w:t>
      </w:r>
      <w:r w:rsidR="00B671B9">
        <w:rPr>
          <w:rFonts w:asciiTheme="majorHAnsi" w:hAnsiTheme="majorHAnsi" w:cstheme="majorHAnsi"/>
        </w:rPr>
        <w:t xml:space="preserve">s, bem como, disponível no site </w:t>
      </w:r>
      <w:hyperlink r:id="rId87" w:history="1">
        <w:r w:rsidR="00B671B9" w:rsidRPr="00C327D2">
          <w:rPr>
            <w:rStyle w:val="Hyperlink"/>
            <w:rFonts w:asciiTheme="majorHAnsi" w:hAnsiTheme="majorHAnsi" w:cstheme="majorHAnsi"/>
          </w:rPr>
          <w:t>www.uberlandia.mg.gov.br</w:t>
        </w:r>
      </w:hyperlink>
      <w:r w:rsidRPr="006B7E56">
        <w:rPr>
          <w:rFonts w:asciiTheme="majorHAnsi" w:hAnsiTheme="majorHAnsi" w:cstheme="majorHAnsi"/>
        </w:rPr>
        <w:t>. Entrega dos Envelopes e Sessão Pública para abertura no dia 11/08/2023 às 13:00 horas na Prefeitura Municipal de Uberlândia, situada na Av. Anselmo Alves dos Santos, nº 600, bloco II, 3º pavimento, bairr</w:t>
      </w:r>
      <w:r w:rsidR="00B671B9">
        <w:rPr>
          <w:rFonts w:asciiTheme="majorHAnsi" w:hAnsiTheme="majorHAnsi" w:cstheme="majorHAnsi"/>
        </w:rPr>
        <w:t>o Santa Mônica, CEP 38.408-150.</w:t>
      </w:r>
    </w:p>
    <w:p w14:paraId="6D6E30AF" w14:textId="77777777" w:rsidR="006B7E56" w:rsidRDefault="006B7E56" w:rsidP="00791066">
      <w:pPr>
        <w:autoSpaceDE w:val="0"/>
        <w:autoSpaceDN w:val="0"/>
        <w:adjustRightInd w:val="0"/>
        <w:jc w:val="both"/>
        <w:rPr>
          <w:rFonts w:asciiTheme="majorHAnsi" w:hAnsiTheme="majorHAnsi" w:cstheme="majorHAnsi"/>
        </w:rPr>
      </w:pPr>
    </w:p>
    <w:p w14:paraId="374E9ACB" w14:textId="01031B69" w:rsidR="006B7E56" w:rsidRPr="002F4BF5" w:rsidRDefault="002F4BF5" w:rsidP="002F4BF5">
      <w:pPr>
        <w:autoSpaceDE w:val="0"/>
        <w:autoSpaceDN w:val="0"/>
        <w:adjustRightInd w:val="0"/>
        <w:jc w:val="center"/>
        <w:rPr>
          <w:rFonts w:asciiTheme="majorHAnsi" w:hAnsiTheme="majorHAnsi" w:cstheme="majorHAnsi"/>
          <w:b/>
        </w:rPr>
      </w:pPr>
      <w:r w:rsidRPr="002F4BF5">
        <w:rPr>
          <w:rFonts w:asciiTheme="majorHAnsi" w:hAnsiTheme="majorHAnsi" w:cstheme="majorHAnsi"/>
          <w:b/>
        </w:rPr>
        <w:t>ESTADO DA BAHIA</w:t>
      </w:r>
    </w:p>
    <w:p w14:paraId="6F3F2CEF" w14:textId="77777777" w:rsidR="002F4BF5" w:rsidRDefault="002F4BF5" w:rsidP="002F4BF5">
      <w:pPr>
        <w:autoSpaceDE w:val="0"/>
        <w:autoSpaceDN w:val="0"/>
        <w:adjustRightInd w:val="0"/>
        <w:jc w:val="center"/>
        <w:rPr>
          <w:rFonts w:asciiTheme="majorHAnsi" w:hAnsiTheme="majorHAnsi" w:cstheme="majorHAnsi"/>
        </w:rPr>
      </w:pPr>
    </w:p>
    <w:p w14:paraId="7D07BC47" w14:textId="77777777" w:rsidR="00DA077F" w:rsidRPr="002F4BF5" w:rsidRDefault="00DA077F" w:rsidP="002F4BF5">
      <w:pPr>
        <w:autoSpaceDE w:val="0"/>
        <w:autoSpaceDN w:val="0"/>
        <w:adjustRightInd w:val="0"/>
        <w:jc w:val="center"/>
        <w:rPr>
          <w:rFonts w:asciiTheme="majorHAnsi" w:hAnsiTheme="majorHAnsi" w:cstheme="majorHAnsi"/>
        </w:rPr>
      </w:pPr>
    </w:p>
    <w:p w14:paraId="4CD58485" w14:textId="43587D55" w:rsidR="002F4BF5" w:rsidRPr="002F4BF5" w:rsidRDefault="002F4BF5" w:rsidP="002F4BF5">
      <w:pPr>
        <w:rPr>
          <w:rFonts w:asciiTheme="majorHAnsi" w:hAnsiTheme="majorHAnsi" w:cstheme="majorHAnsi"/>
          <w:b/>
        </w:rPr>
      </w:pPr>
      <w:r w:rsidRPr="002F4BF5">
        <w:rPr>
          <w:rFonts w:asciiTheme="majorHAnsi" w:hAnsiTheme="majorHAnsi" w:cstheme="majorHAnsi"/>
          <w:b/>
        </w:rPr>
        <w:t>CONDER - COMPANHIA DE DESENVOLVIMENTO URBANO DO ESTADO DA BAHIA - LICITAÇÃO PRESENCIAL Nº 048/23</w:t>
      </w:r>
    </w:p>
    <w:p w14:paraId="65ABC9F4" w14:textId="23102120" w:rsidR="002F4BF5" w:rsidRPr="002F4BF5" w:rsidRDefault="002F4BF5" w:rsidP="002F4BF5">
      <w:pPr>
        <w:autoSpaceDE w:val="0"/>
        <w:autoSpaceDN w:val="0"/>
        <w:adjustRightInd w:val="0"/>
        <w:jc w:val="both"/>
        <w:rPr>
          <w:rFonts w:asciiTheme="majorHAnsi" w:hAnsiTheme="majorHAnsi" w:cstheme="majorHAnsi"/>
        </w:rPr>
      </w:pPr>
      <w:r w:rsidRPr="002F4BF5">
        <w:rPr>
          <w:rFonts w:asciiTheme="majorHAnsi" w:hAnsiTheme="majorHAnsi" w:cstheme="majorHAnsi"/>
        </w:rPr>
        <w:t>Objeto: E</w:t>
      </w:r>
      <w:r w:rsidRPr="002F4BF5">
        <w:rPr>
          <w:rFonts w:asciiTheme="majorHAnsi" w:hAnsiTheme="majorHAnsi" w:cstheme="majorHAnsi"/>
        </w:rPr>
        <w:t>xecução da 2ª. etapa do canal de drenagem de águas pluviais</w:t>
      </w:r>
      <w:r>
        <w:rPr>
          <w:rFonts w:asciiTheme="majorHAnsi" w:hAnsiTheme="majorHAnsi" w:cstheme="majorHAnsi"/>
        </w:rPr>
        <w:t>, no município de Ipiaú – Bahia. Abertura: 31/07/2023, às 14:30 horas</w:t>
      </w:r>
      <w:r w:rsidRPr="002F4BF5">
        <w:rPr>
          <w:rFonts w:asciiTheme="majorHAnsi" w:hAnsiTheme="majorHAnsi" w:cstheme="majorHAnsi"/>
        </w:rPr>
        <w:t>.  O Edital e seus anexos estarão à disposição dos interessados no site da CONDER</w:t>
      </w:r>
      <w:r>
        <w:rPr>
          <w:rFonts w:asciiTheme="majorHAnsi" w:hAnsiTheme="majorHAnsi" w:cstheme="majorHAnsi"/>
        </w:rPr>
        <w:t xml:space="preserve"> </w:t>
      </w:r>
      <w:hyperlink r:id="rId88" w:history="1">
        <w:r w:rsidRPr="00C327D2">
          <w:rPr>
            <w:rStyle w:val="Hyperlink"/>
            <w:rFonts w:asciiTheme="majorHAnsi" w:hAnsiTheme="majorHAnsi" w:cstheme="majorHAnsi"/>
          </w:rPr>
          <w:t>http://www.conder.ba.gov.br</w:t>
        </w:r>
      </w:hyperlink>
      <w:r w:rsidRPr="002F4BF5">
        <w:rPr>
          <w:rFonts w:asciiTheme="majorHAnsi" w:hAnsiTheme="majorHAnsi" w:cstheme="majorHAnsi"/>
        </w:rPr>
        <w:t xml:space="preserve"> no campo licitaçõ</w:t>
      </w:r>
      <w:r>
        <w:rPr>
          <w:rFonts w:asciiTheme="majorHAnsi" w:hAnsiTheme="majorHAnsi" w:cstheme="majorHAnsi"/>
        </w:rPr>
        <w:t>es, a partir do dia 10/07/2023.</w:t>
      </w:r>
    </w:p>
    <w:p w14:paraId="3FB00CC0" w14:textId="77777777" w:rsidR="00DE1C18" w:rsidRDefault="00DE1C18" w:rsidP="00B2542C">
      <w:pPr>
        <w:autoSpaceDE w:val="0"/>
        <w:autoSpaceDN w:val="0"/>
        <w:adjustRightInd w:val="0"/>
        <w:jc w:val="both"/>
        <w:rPr>
          <w:rFonts w:asciiTheme="majorHAnsi" w:hAnsiTheme="majorHAnsi" w:cstheme="majorHAnsi"/>
        </w:rPr>
      </w:pPr>
    </w:p>
    <w:p w14:paraId="2CCEE2F6" w14:textId="77777777" w:rsidR="00DA077F" w:rsidRPr="00B77DE2" w:rsidRDefault="00DA077F" w:rsidP="00B2542C">
      <w:pPr>
        <w:autoSpaceDE w:val="0"/>
        <w:autoSpaceDN w:val="0"/>
        <w:adjustRightInd w:val="0"/>
        <w:jc w:val="both"/>
        <w:rPr>
          <w:rFonts w:asciiTheme="majorHAnsi" w:hAnsiTheme="majorHAnsi" w:cstheme="majorHAnsi"/>
          <w:b/>
        </w:rPr>
      </w:pPr>
    </w:p>
    <w:p w14:paraId="1A4F0987" w14:textId="30597603" w:rsidR="00B77DE2" w:rsidRPr="00B2542C" w:rsidRDefault="00B77DE2" w:rsidP="00B2542C">
      <w:pPr>
        <w:autoSpaceDE w:val="0"/>
        <w:autoSpaceDN w:val="0"/>
        <w:adjustRightInd w:val="0"/>
        <w:jc w:val="center"/>
        <w:rPr>
          <w:rFonts w:asciiTheme="majorHAnsi" w:hAnsiTheme="majorHAnsi" w:cstheme="majorHAnsi"/>
          <w:b/>
        </w:rPr>
      </w:pPr>
      <w:r w:rsidRPr="00B2542C">
        <w:rPr>
          <w:rFonts w:asciiTheme="majorHAnsi" w:hAnsiTheme="majorHAnsi" w:cstheme="majorHAnsi"/>
          <w:b/>
        </w:rPr>
        <w:t>ESTADO DO MATO GROSSO DO SUL</w:t>
      </w:r>
    </w:p>
    <w:p w14:paraId="5085937C" w14:textId="77777777" w:rsidR="00B77DE2" w:rsidRDefault="00B77DE2" w:rsidP="00B2542C">
      <w:pPr>
        <w:autoSpaceDE w:val="0"/>
        <w:autoSpaceDN w:val="0"/>
        <w:adjustRightInd w:val="0"/>
        <w:jc w:val="both"/>
        <w:rPr>
          <w:rFonts w:asciiTheme="majorHAnsi" w:hAnsiTheme="majorHAnsi" w:cstheme="majorHAnsi"/>
        </w:rPr>
      </w:pPr>
    </w:p>
    <w:p w14:paraId="17E5B1E4" w14:textId="77777777" w:rsidR="00DA077F" w:rsidRPr="00B2542C" w:rsidRDefault="00DA077F" w:rsidP="00B2542C">
      <w:pPr>
        <w:autoSpaceDE w:val="0"/>
        <w:autoSpaceDN w:val="0"/>
        <w:adjustRightInd w:val="0"/>
        <w:jc w:val="both"/>
        <w:rPr>
          <w:rFonts w:asciiTheme="majorHAnsi" w:hAnsiTheme="majorHAnsi" w:cstheme="majorHAnsi"/>
        </w:rPr>
      </w:pPr>
    </w:p>
    <w:p w14:paraId="2F77CE18" w14:textId="7A8083E4" w:rsidR="00B77DE2" w:rsidRPr="00B2542C" w:rsidRDefault="00B2542C" w:rsidP="00B2542C">
      <w:pPr>
        <w:autoSpaceDE w:val="0"/>
        <w:autoSpaceDN w:val="0"/>
        <w:adjustRightInd w:val="0"/>
        <w:jc w:val="both"/>
        <w:rPr>
          <w:rFonts w:asciiTheme="majorHAnsi" w:hAnsiTheme="majorHAnsi" w:cstheme="majorHAnsi"/>
          <w:b/>
        </w:rPr>
      </w:pPr>
      <w:r w:rsidRPr="00B2542C">
        <w:rPr>
          <w:rFonts w:asciiTheme="majorHAnsi" w:hAnsiTheme="majorHAnsi" w:cstheme="majorHAnsi"/>
          <w:b/>
        </w:rPr>
        <w:t>AGESUL – CONCORRÊNCIA Nº 019/2023</w:t>
      </w:r>
    </w:p>
    <w:p w14:paraId="3531EB8C" w14:textId="5A002BE0" w:rsidR="00B2542C" w:rsidRPr="00B2542C" w:rsidRDefault="00B2542C" w:rsidP="00B2542C">
      <w:pPr>
        <w:shd w:val="clear" w:color="auto" w:fill="FFFFFF"/>
        <w:spacing w:after="100" w:afterAutospacing="1"/>
        <w:jc w:val="both"/>
        <w:rPr>
          <w:rFonts w:asciiTheme="majorHAnsi" w:eastAsia="Times New Roman" w:hAnsiTheme="majorHAnsi" w:cstheme="majorHAnsi"/>
          <w:color w:val="000000"/>
          <w:spacing w:val="-5"/>
        </w:rPr>
      </w:pPr>
      <w:r w:rsidRPr="00B2542C">
        <w:rPr>
          <w:rFonts w:asciiTheme="majorHAnsi" w:eastAsia="Times New Roman" w:hAnsiTheme="majorHAnsi" w:cstheme="majorHAnsi"/>
          <w:color w:val="000000"/>
          <w:spacing w:val="-5"/>
        </w:rPr>
        <w:t>Objeto: </w:t>
      </w:r>
      <w:r w:rsidRPr="00B2542C">
        <w:rPr>
          <w:rFonts w:asciiTheme="majorHAnsi" w:eastAsia="Times New Roman" w:hAnsiTheme="majorHAnsi" w:cstheme="majorHAnsi"/>
          <w:bCs/>
          <w:color w:val="000000"/>
          <w:spacing w:val="-5"/>
        </w:rPr>
        <w:t>Obra construção de ponte em concreto sobre o Rio Amonguijá, com extensão de 49,00m e largura de 6,00m, na Rodovia Vicinal, coordenadas 21°39’10.01”S 57°30’40.65”W, no Município de Porto Murtinho/MS.</w:t>
      </w:r>
      <w:r>
        <w:rPr>
          <w:rFonts w:asciiTheme="majorHAnsi" w:eastAsia="Times New Roman" w:hAnsiTheme="majorHAnsi" w:cstheme="majorHAnsi"/>
          <w:color w:val="000000"/>
          <w:spacing w:val="-5"/>
        </w:rPr>
        <w:t xml:space="preserve"> </w:t>
      </w:r>
      <w:r w:rsidRPr="00B2542C">
        <w:rPr>
          <w:rFonts w:asciiTheme="majorHAnsi" w:eastAsia="Times New Roman" w:hAnsiTheme="majorHAnsi" w:cstheme="majorHAnsi"/>
          <w:bCs/>
          <w:color w:val="000000"/>
          <w:spacing w:val="-5"/>
        </w:rPr>
        <w:t>Abertura: 07 de agosto de dois mil e vinte e três, às 14:30 h</w:t>
      </w:r>
      <w:r>
        <w:rPr>
          <w:rFonts w:asciiTheme="majorHAnsi" w:eastAsia="Times New Roman" w:hAnsiTheme="majorHAnsi" w:cstheme="majorHAnsi"/>
          <w:bCs/>
          <w:color w:val="000000"/>
          <w:spacing w:val="-5"/>
        </w:rPr>
        <w:t>oras</w:t>
      </w:r>
      <w:r w:rsidRPr="00B2542C">
        <w:rPr>
          <w:rFonts w:asciiTheme="majorHAnsi" w:eastAsia="Times New Roman" w:hAnsiTheme="majorHAnsi" w:cstheme="majorHAnsi"/>
          <w:color w:val="000000"/>
          <w:spacing w:val="-5"/>
        </w:rPr>
        <w:t>, Av. Desembargador José Nunes da Cunha, s/n, Bloco 14, Parque dos Poderes – Campo Grande – MS, onde, também estará disponível o edital e seus anexos.</w:t>
      </w:r>
    </w:p>
    <w:p w14:paraId="61E625FB" w14:textId="77777777" w:rsidR="00DA077F" w:rsidRPr="00B77DE2" w:rsidRDefault="00DA077F" w:rsidP="00DA077F">
      <w:pPr>
        <w:autoSpaceDE w:val="0"/>
        <w:autoSpaceDN w:val="0"/>
        <w:adjustRightInd w:val="0"/>
        <w:rPr>
          <w:rFonts w:asciiTheme="majorHAnsi" w:hAnsiTheme="majorHAnsi" w:cstheme="majorHAnsi"/>
          <w:b/>
        </w:rPr>
      </w:pPr>
    </w:p>
    <w:p w14:paraId="619C6225" w14:textId="3BD6846D" w:rsidR="00B77DE2" w:rsidRPr="00B77DE2" w:rsidRDefault="00B77DE2" w:rsidP="00B77DE2">
      <w:pPr>
        <w:autoSpaceDE w:val="0"/>
        <w:autoSpaceDN w:val="0"/>
        <w:adjustRightInd w:val="0"/>
        <w:jc w:val="both"/>
        <w:rPr>
          <w:rFonts w:asciiTheme="majorHAnsi" w:hAnsiTheme="majorHAnsi" w:cstheme="majorHAnsi"/>
          <w:b/>
        </w:rPr>
      </w:pPr>
      <w:r w:rsidRPr="00B77DE2">
        <w:rPr>
          <w:rFonts w:asciiTheme="majorHAnsi" w:hAnsiTheme="majorHAnsi" w:cstheme="majorHAnsi"/>
          <w:b/>
        </w:rPr>
        <w:t>DNIT - SUPERINTENDÊNCIA REGIONAL NO MATO GROSSO DO SUL - PREGÃO ELETRÔNICO Nº 263/2023</w:t>
      </w:r>
    </w:p>
    <w:p w14:paraId="47494E7B" w14:textId="6254AB1C" w:rsidR="00B77DE2" w:rsidRDefault="00B77DE2" w:rsidP="00B77DE2">
      <w:pPr>
        <w:autoSpaceDE w:val="0"/>
        <w:autoSpaceDN w:val="0"/>
        <w:adjustRightInd w:val="0"/>
        <w:jc w:val="both"/>
        <w:rPr>
          <w:rFonts w:asciiTheme="majorHAnsi" w:hAnsiTheme="majorHAnsi" w:cstheme="majorHAnsi"/>
        </w:rPr>
      </w:pPr>
      <w:r w:rsidRPr="00B77DE2">
        <w:rPr>
          <w:rFonts w:asciiTheme="majorHAnsi" w:hAnsiTheme="majorHAnsi" w:cstheme="majorHAnsi"/>
        </w:rPr>
        <w:t>Objeto: Execução dos Serviços Necessários de Manutenção Rodoviária (Conservação/Recuperação) na Rodovia BR-262/MS, segmento km 144,20 - Km 239,40, conforme condições, quantidades e exigências estabelecidas ne</w:t>
      </w:r>
      <w:r>
        <w:rPr>
          <w:rFonts w:asciiTheme="majorHAnsi" w:hAnsiTheme="majorHAnsi" w:cstheme="majorHAnsi"/>
        </w:rPr>
        <w:t xml:space="preserve">ste instrumento e seus anexos. </w:t>
      </w:r>
      <w:r w:rsidRPr="00B77DE2">
        <w:rPr>
          <w:rFonts w:asciiTheme="majorHAnsi" w:hAnsiTheme="majorHAnsi" w:cstheme="majorHAnsi"/>
        </w:rPr>
        <w:t>Edit</w:t>
      </w:r>
      <w:r>
        <w:rPr>
          <w:rFonts w:asciiTheme="majorHAnsi" w:hAnsiTheme="majorHAnsi" w:cstheme="majorHAnsi"/>
        </w:rPr>
        <w:t>al: 06/07/2023 das 08:00 às 11:</w:t>
      </w:r>
      <w:r w:rsidRPr="00B77DE2">
        <w:rPr>
          <w:rFonts w:asciiTheme="majorHAnsi" w:hAnsiTheme="majorHAnsi" w:cstheme="majorHAnsi"/>
        </w:rPr>
        <w:t>30</w:t>
      </w:r>
      <w:r>
        <w:rPr>
          <w:rFonts w:asciiTheme="majorHAnsi" w:hAnsiTheme="majorHAnsi" w:cstheme="majorHAnsi"/>
        </w:rPr>
        <w:t xml:space="preserve"> horas e das 13:30 às 17:</w:t>
      </w:r>
      <w:r w:rsidRPr="00B77DE2">
        <w:rPr>
          <w:rFonts w:asciiTheme="majorHAnsi" w:hAnsiTheme="majorHAnsi" w:cstheme="majorHAnsi"/>
        </w:rPr>
        <w:t>00</w:t>
      </w:r>
      <w:r>
        <w:rPr>
          <w:rFonts w:asciiTheme="majorHAnsi" w:hAnsiTheme="majorHAnsi" w:cstheme="majorHAnsi"/>
        </w:rPr>
        <w:t xml:space="preserve"> horas</w:t>
      </w:r>
      <w:r w:rsidRPr="00B77DE2">
        <w:rPr>
          <w:rFonts w:asciiTheme="majorHAnsi" w:hAnsiTheme="majorHAnsi" w:cstheme="majorHAnsi"/>
        </w:rPr>
        <w:t xml:space="preserve">. Endereço: Rua Antonio Maria Coelho, 3099 - Bairro Jardim Dos Estados, - Campo Grande/MS ou </w:t>
      </w:r>
      <w:hyperlink r:id="rId89" w:history="1">
        <w:r w:rsidRPr="00C327D2">
          <w:rPr>
            <w:rStyle w:val="Hyperlink"/>
            <w:rFonts w:asciiTheme="majorHAnsi" w:hAnsiTheme="majorHAnsi" w:cstheme="majorHAnsi"/>
          </w:rPr>
          <w:t>https://www.gov.br/compras/edital/393010-5-00263-2023</w:t>
        </w:r>
      </w:hyperlink>
      <w:r w:rsidRPr="00B77DE2">
        <w:rPr>
          <w:rFonts w:asciiTheme="majorHAnsi" w:hAnsiTheme="majorHAnsi" w:cstheme="majorHAnsi"/>
        </w:rPr>
        <w:t>. Entrega das Proposta</w:t>
      </w:r>
      <w:r>
        <w:rPr>
          <w:rFonts w:asciiTheme="majorHAnsi" w:hAnsiTheme="majorHAnsi" w:cstheme="majorHAnsi"/>
        </w:rPr>
        <w:t>s: a partir de 06/07/2023 às 08:</w:t>
      </w:r>
      <w:r w:rsidRPr="00B77DE2">
        <w:rPr>
          <w:rFonts w:asciiTheme="majorHAnsi" w:hAnsiTheme="majorHAnsi" w:cstheme="majorHAnsi"/>
        </w:rPr>
        <w:t>00</w:t>
      </w:r>
      <w:r>
        <w:rPr>
          <w:rFonts w:asciiTheme="majorHAnsi" w:hAnsiTheme="majorHAnsi" w:cstheme="majorHAnsi"/>
        </w:rPr>
        <w:t xml:space="preserve"> horas</w:t>
      </w:r>
      <w:r w:rsidRPr="00B77DE2">
        <w:rPr>
          <w:rFonts w:asciiTheme="majorHAnsi" w:hAnsiTheme="majorHAnsi" w:cstheme="majorHAnsi"/>
        </w:rPr>
        <w:t xml:space="preserve"> no site </w:t>
      </w:r>
      <w:hyperlink r:id="rId90" w:history="1">
        <w:r w:rsidRPr="00C327D2">
          <w:rPr>
            <w:rStyle w:val="Hyperlink"/>
            <w:rFonts w:asciiTheme="majorHAnsi" w:hAnsiTheme="majorHAnsi" w:cstheme="majorHAnsi"/>
          </w:rPr>
          <w:t>www.gov.br/compras</w:t>
        </w:r>
      </w:hyperlink>
      <w:r w:rsidRPr="00B77DE2">
        <w:rPr>
          <w:rFonts w:asciiTheme="majorHAnsi" w:hAnsiTheme="majorHAnsi" w:cstheme="majorHAnsi"/>
        </w:rPr>
        <w:t xml:space="preserve">. Abertura </w:t>
      </w:r>
      <w:r>
        <w:rPr>
          <w:rFonts w:asciiTheme="majorHAnsi" w:hAnsiTheme="majorHAnsi" w:cstheme="majorHAnsi"/>
        </w:rPr>
        <w:t>das Propostas: 19/07/2023 às 10:</w:t>
      </w:r>
      <w:r w:rsidRPr="00B77DE2">
        <w:rPr>
          <w:rFonts w:asciiTheme="majorHAnsi" w:hAnsiTheme="majorHAnsi" w:cstheme="majorHAnsi"/>
        </w:rPr>
        <w:t>00</w:t>
      </w:r>
      <w:r>
        <w:rPr>
          <w:rFonts w:asciiTheme="majorHAnsi" w:hAnsiTheme="majorHAnsi" w:cstheme="majorHAnsi"/>
        </w:rPr>
        <w:t xml:space="preserve"> horas</w:t>
      </w:r>
      <w:r w:rsidRPr="00B77DE2">
        <w:rPr>
          <w:rFonts w:asciiTheme="majorHAnsi" w:hAnsiTheme="majorHAnsi" w:cstheme="majorHAnsi"/>
        </w:rPr>
        <w:t xml:space="preserve"> no site </w:t>
      </w:r>
      <w:hyperlink r:id="rId91" w:history="1">
        <w:r w:rsidRPr="00C327D2">
          <w:rPr>
            <w:rStyle w:val="Hyperlink"/>
            <w:rFonts w:asciiTheme="majorHAnsi" w:hAnsiTheme="majorHAnsi" w:cstheme="majorHAnsi"/>
          </w:rPr>
          <w:t>www.gov.br/compras</w:t>
        </w:r>
      </w:hyperlink>
      <w:r w:rsidRPr="00B77DE2">
        <w:rPr>
          <w:rFonts w:asciiTheme="majorHAnsi" w:hAnsiTheme="majorHAnsi" w:cstheme="majorHAnsi"/>
        </w:rPr>
        <w:t xml:space="preserve">. Informações Gerais: </w:t>
      </w:r>
      <w:r w:rsidRPr="00B77DE2">
        <w:rPr>
          <w:rFonts w:asciiTheme="majorHAnsi" w:hAnsiTheme="majorHAnsi" w:cstheme="majorHAnsi"/>
        </w:rPr>
        <w:t>Home Page</w:t>
      </w:r>
      <w:r w:rsidRPr="00B77DE2">
        <w:rPr>
          <w:rFonts w:asciiTheme="majorHAnsi" w:hAnsiTheme="majorHAnsi" w:cstheme="majorHAnsi"/>
        </w:rPr>
        <w:t xml:space="preserve">: </w:t>
      </w:r>
      <w:hyperlink r:id="rId92" w:history="1">
        <w:r w:rsidRPr="00C327D2">
          <w:rPr>
            <w:rStyle w:val="Hyperlink"/>
            <w:rFonts w:asciiTheme="majorHAnsi" w:hAnsiTheme="majorHAnsi" w:cstheme="majorHAnsi"/>
          </w:rPr>
          <w:t>https://www.gov.br/dnit/pt-br</w:t>
        </w:r>
      </w:hyperlink>
      <w:r>
        <w:rPr>
          <w:rFonts w:asciiTheme="majorHAnsi" w:hAnsiTheme="majorHAnsi" w:cstheme="majorHAnsi"/>
        </w:rPr>
        <w:t>.</w:t>
      </w:r>
      <w:r w:rsidRPr="00B77DE2">
        <w:rPr>
          <w:rFonts w:asciiTheme="majorHAnsi" w:hAnsiTheme="majorHAnsi" w:cstheme="majorHAnsi"/>
        </w:rPr>
        <w:t xml:space="preserve"> </w:t>
      </w:r>
      <w:r w:rsidRPr="00B77DE2">
        <w:rPr>
          <w:rFonts w:asciiTheme="majorHAnsi" w:hAnsiTheme="majorHAnsi" w:cstheme="majorHAnsi"/>
        </w:rPr>
        <w:t>Edital:</w:t>
      </w:r>
      <w:r w:rsidRPr="00B77DE2">
        <w:rPr>
          <w:rFonts w:asciiTheme="majorHAnsi" w:hAnsiTheme="majorHAnsi" w:cstheme="majorHAnsi"/>
        </w:rPr>
        <w:t xml:space="preserve"> </w:t>
      </w:r>
      <w:hyperlink r:id="rId93" w:history="1">
        <w:r w:rsidRPr="00C327D2">
          <w:rPr>
            <w:rStyle w:val="Hyperlink"/>
            <w:rFonts w:asciiTheme="majorHAnsi" w:hAnsiTheme="majorHAnsi" w:cstheme="majorHAnsi"/>
          </w:rPr>
          <w:t>https://www.gov.br/dnit/ptbr/assuntos/licitacoes/superintendencias</w:t>
        </w:r>
      </w:hyperlink>
      <w:r>
        <w:rPr>
          <w:rFonts w:asciiTheme="majorHAnsi" w:hAnsiTheme="majorHAnsi" w:cstheme="majorHAnsi"/>
        </w:rPr>
        <w:t>.</w:t>
      </w:r>
      <w:r w:rsidRPr="00B77DE2">
        <w:rPr>
          <w:rFonts w:asciiTheme="majorHAnsi" w:hAnsiTheme="majorHAnsi" w:cstheme="majorHAnsi"/>
        </w:rPr>
        <w:t xml:space="preserve"> </w:t>
      </w:r>
      <w:r w:rsidRPr="00B77DE2">
        <w:rPr>
          <w:rFonts w:asciiTheme="majorHAnsi" w:hAnsiTheme="majorHAnsi" w:cstheme="majorHAnsi"/>
        </w:rPr>
        <w:t xml:space="preserve">Esclarecimentos: </w:t>
      </w:r>
      <w:hyperlink r:id="rId94" w:history="1">
        <w:r w:rsidRPr="00C327D2">
          <w:rPr>
            <w:rStyle w:val="Hyperlink"/>
            <w:rFonts w:asciiTheme="majorHAnsi" w:hAnsiTheme="majorHAnsi" w:cstheme="majorHAnsi"/>
          </w:rPr>
          <w:t>scl.ms@dnit.gov.br</w:t>
        </w:r>
      </w:hyperlink>
      <w:r w:rsidRPr="00B77DE2">
        <w:rPr>
          <w:rFonts w:asciiTheme="majorHAnsi" w:hAnsiTheme="majorHAnsi" w:cstheme="majorHAnsi"/>
        </w:rPr>
        <w:t>.</w:t>
      </w:r>
    </w:p>
    <w:p w14:paraId="6535369F" w14:textId="77777777" w:rsidR="00B77DE2" w:rsidRDefault="00B77DE2" w:rsidP="00B77DE2">
      <w:pPr>
        <w:autoSpaceDE w:val="0"/>
        <w:autoSpaceDN w:val="0"/>
        <w:adjustRightInd w:val="0"/>
        <w:jc w:val="both"/>
        <w:rPr>
          <w:rFonts w:asciiTheme="majorHAnsi" w:hAnsiTheme="majorHAnsi" w:cstheme="majorHAnsi"/>
        </w:rPr>
      </w:pPr>
    </w:p>
    <w:p w14:paraId="457D6FB7" w14:textId="77777777" w:rsidR="00B77DE2" w:rsidRDefault="00B77DE2" w:rsidP="00B77DE2">
      <w:pPr>
        <w:autoSpaceDE w:val="0"/>
        <w:autoSpaceDN w:val="0"/>
        <w:adjustRightInd w:val="0"/>
        <w:jc w:val="both"/>
        <w:rPr>
          <w:rFonts w:asciiTheme="majorHAnsi" w:hAnsiTheme="majorHAnsi" w:cstheme="majorHAnsi"/>
        </w:rPr>
      </w:pPr>
    </w:p>
    <w:p w14:paraId="6B3B6B0F" w14:textId="56446554" w:rsidR="009A383E" w:rsidRPr="009A383E" w:rsidRDefault="009A383E" w:rsidP="009A383E">
      <w:pPr>
        <w:autoSpaceDE w:val="0"/>
        <w:autoSpaceDN w:val="0"/>
        <w:adjustRightInd w:val="0"/>
        <w:jc w:val="center"/>
        <w:rPr>
          <w:rFonts w:asciiTheme="majorHAnsi" w:hAnsiTheme="majorHAnsi" w:cstheme="majorHAnsi"/>
          <w:b/>
        </w:rPr>
      </w:pPr>
      <w:r w:rsidRPr="009A383E">
        <w:rPr>
          <w:rFonts w:asciiTheme="majorHAnsi" w:hAnsiTheme="majorHAnsi" w:cstheme="majorHAnsi"/>
          <w:b/>
        </w:rPr>
        <w:t>ESTADO DO RIO GRANDE DO SUL</w:t>
      </w:r>
    </w:p>
    <w:p w14:paraId="7681E5F4" w14:textId="77777777" w:rsidR="009A383E" w:rsidRDefault="009A383E" w:rsidP="009A383E">
      <w:pPr>
        <w:autoSpaceDE w:val="0"/>
        <w:autoSpaceDN w:val="0"/>
        <w:adjustRightInd w:val="0"/>
        <w:jc w:val="center"/>
        <w:rPr>
          <w:rFonts w:asciiTheme="majorHAnsi" w:hAnsiTheme="majorHAnsi" w:cstheme="majorHAnsi"/>
          <w:b/>
        </w:rPr>
      </w:pPr>
    </w:p>
    <w:p w14:paraId="554C0A30" w14:textId="77777777" w:rsidR="00DA077F" w:rsidRPr="009A383E" w:rsidRDefault="00DA077F" w:rsidP="009A383E">
      <w:pPr>
        <w:autoSpaceDE w:val="0"/>
        <w:autoSpaceDN w:val="0"/>
        <w:adjustRightInd w:val="0"/>
        <w:jc w:val="center"/>
        <w:rPr>
          <w:rFonts w:asciiTheme="majorHAnsi" w:hAnsiTheme="majorHAnsi" w:cstheme="majorHAnsi"/>
          <w:b/>
        </w:rPr>
      </w:pPr>
    </w:p>
    <w:p w14:paraId="4FAD316C" w14:textId="22379AF0" w:rsidR="009A383E" w:rsidRDefault="009A383E" w:rsidP="009A383E">
      <w:pPr>
        <w:autoSpaceDE w:val="0"/>
        <w:autoSpaceDN w:val="0"/>
        <w:adjustRightInd w:val="0"/>
        <w:jc w:val="both"/>
        <w:rPr>
          <w:rFonts w:asciiTheme="majorHAnsi" w:hAnsiTheme="majorHAnsi" w:cstheme="majorHAnsi"/>
          <w:b/>
        </w:rPr>
      </w:pPr>
      <w:r w:rsidRPr="009A383E">
        <w:rPr>
          <w:rFonts w:asciiTheme="majorHAnsi" w:hAnsiTheme="majorHAnsi" w:cstheme="majorHAnsi"/>
          <w:b/>
        </w:rPr>
        <w:t>CORSAN - COMPANHIA RIOGRANDENSE DE SANEAMENTO</w:t>
      </w:r>
    </w:p>
    <w:p w14:paraId="4A3FA80D" w14:textId="77777777" w:rsidR="009A383E" w:rsidRPr="009A383E" w:rsidRDefault="009A383E" w:rsidP="009A383E">
      <w:pPr>
        <w:autoSpaceDE w:val="0"/>
        <w:autoSpaceDN w:val="0"/>
        <w:adjustRightInd w:val="0"/>
        <w:jc w:val="both"/>
        <w:rPr>
          <w:rFonts w:asciiTheme="majorHAnsi" w:hAnsiTheme="majorHAnsi" w:cstheme="majorHAnsi"/>
          <w:b/>
        </w:rPr>
      </w:pPr>
    </w:p>
    <w:p w14:paraId="200B7B94" w14:textId="448A7FC6" w:rsidR="009A383E" w:rsidRPr="0049559E" w:rsidRDefault="009A383E" w:rsidP="009A383E">
      <w:pPr>
        <w:autoSpaceDE w:val="0"/>
        <w:autoSpaceDN w:val="0"/>
        <w:adjustRightInd w:val="0"/>
        <w:jc w:val="both"/>
        <w:rPr>
          <w:rFonts w:asciiTheme="majorHAnsi" w:hAnsiTheme="majorHAnsi" w:cstheme="majorHAnsi"/>
          <w:b/>
        </w:rPr>
      </w:pPr>
      <w:r w:rsidRPr="0049559E">
        <w:rPr>
          <w:rFonts w:asciiTheme="majorHAnsi" w:hAnsiTheme="majorHAnsi" w:cstheme="majorHAnsi"/>
          <w:b/>
        </w:rPr>
        <w:t xml:space="preserve">LICITAÇÃO </w:t>
      </w:r>
      <w:r w:rsidR="0049559E" w:rsidRPr="0049559E">
        <w:rPr>
          <w:rFonts w:asciiTheme="majorHAnsi" w:hAnsiTheme="majorHAnsi" w:cstheme="majorHAnsi"/>
          <w:b/>
        </w:rPr>
        <w:t>ELETRÔNICA</w:t>
      </w:r>
      <w:r w:rsidRPr="0049559E">
        <w:rPr>
          <w:rFonts w:asciiTheme="majorHAnsi" w:hAnsiTheme="majorHAnsi" w:cstheme="majorHAnsi"/>
          <w:b/>
        </w:rPr>
        <w:t xml:space="preserve"> Nº 6/2023</w:t>
      </w:r>
    </w:p>
    <w:p w14:paraId="0BF78C54" w14:textId="435D840C" w:rsidR="009A383E" w:rsidRDefault="009A383E" w:rsidP="009A383E">
      <w:pPr>
        <w:autoSpaceDE w:val="0"/>
        <w:autoSpaceDN w:val="0"/>
        <w:adjustRightInd w:val="0"/>
        <w:jc w:val="both"/>
        <w:rPr>
          <w:rFonts w:asciiTheme="majorHAnsi" w:hAnsiTheme="majorHAnsi" w:cstheme="majorHAnsi"/>
        </w:rPr>
      </w:pPr>
      <w:r w:rsidRPr="009A383E">
        <w:rPr>
          <w:rFonts w:asciiTheme="majorHAnsi" w:hAnsiTheme="majorHAnsi" w:cstheme="majorHAnsi"/>
        </w:rPr>
        <w:t>Objeto: Execução Dos Remanescentes Das Redes De Esgoto Das Bacias 1A, 2A, 3A, 2B, 5 e 11, Ramais, EEB's e Linhas De Recalque 1A, 2A, 2B, 3 e 11 Para O Sistema De Esgotamento Sanitário No Município De Santo Ângelo/RS. Prazo: apresentação das propostas até às 10</w:t>
      </w:r>
      <w:r w:rsidR="00FA1F66">
        <w:rPr>
          <w:rFonts w:asciiTheme="majorHAnsi" w:hAnsiTheme="majorHAnsi" w:cstheme="majorHAnsi"/>
        </w:rPr>
        <w:t xml:space="preserve">:00 </w:t>
      </w:r>
      <w:r w:rsidRPr="009A383E">
        <w:rPr>
          <w:rFonts w:asciiTheme="majorHAnsi" w:hAnsiTheme="majorHAnsi" w:cstheme="majorHAnsi"/>
        </w:rPr>
        <w:t>h</w:t>
      </w:r>
      <w:r w:rsidR="00FA1F66">
        <w:rPr>
          <w:rFonts w:asciiTheme="majorHAnsi" w:hAnsiTheme="majorHAnsi" w:cstheme="majorHAnsi"/>
        </w:rPr>
        <w:t>oras</w:t>
      </w:r>
      <w:r w:rsidRPr="009A383E">
        <w:rPr>
          <w:rFonts w:asciiTheme="majorHAnsi" w:hAnsiTheme="majorHAnsi" w:cstheme="majorHAnsi"/>
        </w:rPr>
        <w:t xml:space="preserve"> do dia 11/09/2023, sendo que abertura das propostas ocorrerá a partir das 10h e às 14h inicia-se a etapa de lances. </w:t>
      </w:r>
    </w:p>
    <w:p w14:paraId="50810C7A" w14:textId="77777777" w:rsidR="009A383E" w:rsidRDefault="009A383E" w:rsidP="009A383E">
      <w:pPr>
        <w:autoSpaceDE w:val="0"/>
        <w:autoSpaceDN w:val="0"/>
        <w:adjustRightInd w:val="0"/>
        <w:jc w:val="both"/>
        <w:rPr>
          <w:rFonts w:asciiTheme="majorHAnsi" w:hAnsiTheme="majorHAnsi" w:cstheme="majorHAnsi"/>
        </w:rPr>
      </w:pPr>
    </w:p>
    <w:p w14:paraId="612FC4E1" w14:textId="77777777" w:rsidR="00DA077F" w:rsidRDefault="00DA077F" w:rsidP="009A383E">
      <w:pPr>
        <w:autoSpaceDE w:val="0"/>
        <w:autoSpaceDN w:val="0"/>
        <w:adjustRightInd w:val="0"/>
        <w:jc w:val="both"/>
        <w:rPr>
          <w:rFonts w:asciiTheme="majorHAnsi" w:hAnsiTheme="majorHAnsi" w:cstheme="majorHAnsi"/>
        </w:rPr>
      </w:pPr>
    </w:p>
    <w:p w14:paraId="00A0C5BB" w14:textId="77777777" w:rsidR="00DA077F" w:rsidRDefault="00DA077F" w:rsidP="009A383E">
      <w:pPr>
        <w:autoSpaceDE w:val="0"/>
        <w:autoSpaceDN w:val="0"/>
        <w:adjustRightInd w:val="0"/>
        <w:jc w:val="both"/>
        <w:rPr>
          <w:rFonts w:asciiTheme="majorHAnsi" w:hAnsiTheme="majorHAnsi" w:cstheme="majorHAnsi"/>
        </w:rPr>
      </w:pPr>
    </w:p>
    <w:p w14:paraId="7BA5D177" w14:textId="18C76261" w:rsidR="009A383E" w:rsidRPr="0049559E" w:rsidRDefault="009A383E" w:rsidP="009A383E">
      <w:pPr>
        <w:autoSpaceDE w:val="0"/>
        <w:autoSpaceDN w:val="0"/>
        <w:adjustRightInd w:val="0"/>
        <w:jc w:val="both"/>
        <w:rPr>
          <w:rFonts w:asciiTheme="majorHAnsi" w:hAnsiTheme="majorHAnsi" w:cstheme="majorHAnsi"/>
          <w:b/>
        </w:rPr>
      </w:pPr>
      <w:r w:rsidRPr="0049559E">
        <w:rPr>
          <w:rFonts w:asciiTheme="majorHAnsi" w:hAnsiTheme="majorHAnsi" w:cstheme="majorHAnsi"/>
          <w:b/>
        </w:rPr>
        <w:t xml:space="preserve">LICITAÇÃO </w:t>
      </w:r>
      <w:r w:rsidR="0049559E" w:rsidRPr="0049559E">
        <w:rPr>
          <w:rFonts w:asciiTheme="majorHAnsi" w:hAnsiTheme="majorHAnsi" w:cstheme="majorHAnsi"/>
          <w:b/>
        </w:rPr>
        <w:t>ELETRÔNICA</w:t>
      </w:r>
      <w:r w:rsidRPr="0049559E">
        <w:rPr>
          <w:rFonts w:asciiTheme="majorHAnsi" w:hAnsiTheme="majorHAnsi" w:cstheme="majorHAnsi"/>
          <w:b/>
        </w:rPr>
        <w:t xml:space="preserve"> Nº 7/2023</w:t>
      </w:r>
    </w:p>
    <w:p w14:paraId="4A669988" w14:textId="67FB104A" w:rsidR="0049559E" w:rsidRDefault="009A383E" w:rsidP="009A383E">
      <w:pPr>
        <w:autoSpaceDE w:val="0"/>
        <w:autoSpaceDN w:val="0"/>
        <w:adjustRightInd w:val="0"/>
        <w:jc w:val="both"/>
        <w:rPr>
          <w:rFonts w:asciiTheme="majorHAnsi" w:hAnsiTheme="majorHAnsi" w:cstheme="majorHAnsi"/>
        </w:rPr>
      </w:pPr>
      <w:r w:rsidRPr="009A383E">
        <w:rPr>
          <w:rFonts w:asciiTheme="majorHAnsi" w:hAnsiTheme="majorHAnsi" w:cstheme="majorHAnsi"/>
        </w:rPr>
        <w:t>Objeto: Execução Das Obras Da Elevatória De Esgoto Tratado, Linha De Recalque, Chaminé De Equilíbrio E Emissário Submerso Do Sistema De Esgotamento Sanitário Do Município De Xangri-Lá/RS. Prazo: apresentação das propostas até às 10</w:t>
      </w:r>
      <w:r w:rsidR="00FA1F66">
        <w:rPr>
          <w:rFonts w:asciiTheme="majorHAnsi" w:hAnsiTheme="majorHAnsi" w:cstheme="majorHAnsi"/>
        </w:rPr>
        <w:t xml:space="preserve">:00 </w:t>
      </w:r>
      <w:r w:rsidRPr="009A383E">
        <w:rPr>
          <w:rFonts w:asciiTheme="majorHAnsi" w:hAnsiTheme="majorHAnsi" w:cstheme="majorHAnsi"/>
        </w:rPr>
        <w:t>h</w:t>
      </w:r>
      <w:r w:rsidR="00FA1F66">
        <w:rPr>
          <w:rFonts w:asciiTheme="majorHAnsi" w:hAnsiTheme="majorHAnsi" w:cstheme="majorHAnsi"/>
        </w:rPr>
        <w:t>oras</w:t>
      </w:r>
      <w:r w:rsidRPr="009A383E">
        <w:rPr>
          <w:rFonts w:asciiTheme="majorHAnsi" w:hAnsiTheme="majorHAnsi" w:cstheme="majorHAnsi"/>
        </w:rPr>
        <w:t xml:space="preserve"> do dia 12/09/2023, sendo que abertura das propostas ocorrerá a partir das 10</w:t>
      </w:r>
      <w:r w:rsidR="00FA1F66">
        <w:rPr>
          <w:rFonts w:asciiTheme="majorHAnsi" w:hAnsiTheme="majorHAnsi" w:cstheme="majorHAnsi"/>
        </w:rPr>
        <w:t>:00</w:t>
      </w:r>
      <w:r w:rsidRPr="009A383E">
        <w:rPr>
          <w:rFonts w:asciiTheme="majorHAnsi" w:hAnsiTheme="majorHAnsi" w:cstheme="majorHAnsi"/>
        </w:rPr>
        <w:t xml:space="preserve"> e às 14</w:t>
      </w:r>
      <w:r w:rsidR="00FA1F66">
        <w:rPr>
          <w:rFonts w:asciiTheme="majorHAnsi" w:hAnsiTheme="majorHAnsi" w:cstheme="majorHAnsi"/>
        </w:rPr>
        <w:t xml:space="preserve">:00 </w:t>
      </w:r>
      <w:r w:rsidRPr="009A383E">
        <w:rPr>
          <w:rFonts w:asciiTheme="majorHAnsi" w:hAnsiTheme="majorHAnsi" w:cstheme="majorHAnsi"/>
        </w:rPr>
        <w:t>h</w:t>
      </w:r>
      <w:r w:rsidR="00FA1F66">
        <w:rPr>
          <w:rFonts w:asciiTheme="majorHAnsi" w:hAnsiTheme="majorHAnsi" w:cstheme="majorHAnsi"/>
        </w:rPr>
        <w:t>oras</w:t>
      </w:r>
      <w:r w:rsidRPr="009A383E">
        <w:rPr>
          <w:rFonts w:asciiTheme="majorHAnsi" w:hAnsiTheme="majorHAnsi" w:cstheme="majorHAnsi"/>
        </w:rPr>
        <w:t xml:space="preserve"> inicia-</w:t>
      </w:r>
      <w:r w:rsidR="0049559E">
        <w:rPr>
          <w:rFonts w:asciiTheme="majorHAnsi" w:hAnsiTheme="majorHAnsi" w:cstheme="majorHAnsi"/>
        </w:rPr>
        <w:t xml:space="preserve">se a etapa de lances. </w:t>
      </w:r>
    </w:p>
    <w:p w14:paraId="3373E952" w14:textId="77777777" w:rsidR="0049559E" w:rsidRDefault="0049559E" w:rsidP="009A383E">
      <w:pPr>
        <w:autoSpaceDE w:val="0"/>
        <w:autoSpaceDN w:val="0"/>
        <w:adjustRightInd w:val="0"/>
        <w:jc w:val="both"/>
        <w:rPr>
          <w:rFonts w:asciiTheme="majorHAnsi" w:hAnsiTheme="majorHAnsi" w:cstheme="majorHAnsi"/>
        </w:rPr>
      </w:pPr>
    </w:p>
    <w:p w14:paraId="0F41625F" w14:textId="49FC1728" w:rsidR="0049559E" w:rsidRPr="0049559E" w:rsidRDefault="0049559E" w:rsidP="009A383E">
      <w:pPr>
        <w:autoSpaceDE w:val="0"/>
        <w:autoSpaceDN w:val="0"/>
        <w:adjustRightInd w:val="0"/>
        <w:jc w:val="both"/>
        <w:rPr>
          <w:rFonts w:asciiTheme="majorHAnsi" w:hAnsiTheme="majorHAnsi" w:cstheme="majorHAnsi"/>
          <w:b/>
        </w:rPr>
      </w:pPr>
      <w:r w:rsidRPr="0049559E">
        <w:rPr>
          <w:rFonts w:asciiTheme="majorHAnsi" w:hAnsiTheme="majorHAnsi" w:cstheme="majorHAnsi"/>
          <w:b/>
        </w:rPr>
        <w:t>LICITAÇÃO ELETRÔNICA</w:t>
      </w:r>
      <w:r w:rsidR="009A383E" w:rsidRPr="0049559E">
        <w:rPr>
          <w:rFonts w:asciiTheme="majorHAnsi" w:hAnsiTheme="majorHAnsi" w:cstheme="majorHAnsi"/>
          <w:b/>
        </w:rPr>
        <w:t xml:space="preserve"> Nº 11/2023</w:t>
      </w:r>
    </w:p>
    <w:p w14:paraId="50E08F30" w14:textId="7DD1EDCD" w:rsidR="0049559E" w:rsidRDefault="009A383E" w:rsidP="009A383E">
      <w:pPr>
        <w:autoSpaceDE w:val="0"/>
        <w:autoSpaceDN w:val="0"/>
        <w:adjustRightInd w:val="0"/>
        <w:jc w:val="both"/>
        <w:rPr>
          <w:rFonts w:asciiTheme="majorHAnsi" w:hAnsiTheme="majorHAnsi" w:cstheme="majorHAnsi"/>
        </w:rPr>
      </w:pPr>
      <w:r w:rsidRPr="009A383E">
        <w:rPr>
          <w:rFonts w:asciiTheme="majorHAnsi" w:hAnsiTheme="majorHAnsi" w:cstheme="majorHAnsi"/>
        </w:rPr>
        <w:t>Objeto: Ampliação Da Estação De Tratamento De Esgoto Araucária Em 150 L/S - Etapa 2 - No Município De Passo Fundo - RS. Prazo: apresentação das propostas até às 10</w:t>
      </w:r>
      <w:r w:rsidR="00116AFD">
        <w:rPr>
          <w:rFonts w:asciiTheme="majorHAnsi" w:hAnsiTheme="majorHAnsi" w:cstheme="majorHAnsi"/>
        </w:rPr>
        <w:t xml:space="preserve">:00 </w:t>
      </w:r>
      <w:r w:rsidRPr="009A383E">
        <w:rPr>
          <w:rFonts w:asciiTheme="majorHAnsi" w:hAnsiTheme="majorHAnsi" w:cstheme="majorHAnsi"/>
        </w:rPr>
        <w:t>h</w:t>
      </w:r>
      <w:r w:rsidR="00116AFD">
        <w:rPr>
          <w:rFonts w:asciiTheme="majorHAnsi" w:hAnsiTheme="majorHAnsi" w:cstheme="majorHAnsi"/>
        </w:rPr>
        <w:t>oras</w:t>
      </w:r>
      <w:r w:rsidRPr="009A383E">
        <w:rPr>
          <w:rFonts w:asciiTheme="majorHAnsi" w:hAnsiTheme="majorHAnsi" w:cstheme="majorHAnsi"/>
        </w:rPr>
        <w:t xml:space="preserve"> do dia 14/09/2023, sendo que abertura das propostas ocorrerá a partir das 10</w:t>
      </w:r>
      <w:r w:rsidR="00116AFD">
        <w:rPr>
          <w:rFonts w:asciiTheme="majorHAnsi" w:hAnsiTheme="majorHAnsi" w:cstheme="majorHAnsi"/>
        </w:rPr>
        <w:t xml:space="preserve">:00 </w:t>
      </w:r>
      <w:r w:rsidRPr="009A383E">
        <w:rPr>
          <w:rFonts w:asciiTheme="majorHAnsi" w:hAnsiTheme="majorHAnsi" w:cstheme="majorHAnsi"/>
        </w:rPr>
        <w:t xml:space="preserve"> e às 14</w:t>
      </w:r>
      <w:r w:rsidR="00116AFD">
        <w:rPr>
          <w:rFonts w:asciiTheme="majorHAnsi" w:hAnsiTheme="majorHAnsi" w:cstheme="majorHAnsi"/>
        </w:rPr>
        <w:t xml:space="preserve">:00 </w:t>
      </w:r>
      <w:r w:rsidRPr="009A383E">
        <w:rPr>
          <w:rFonts w:asciiTheme="majorHAnsi" w:hAnsiTheme="majorHAnsi" w:cstheme="majorHAnsi"/>
        </w:rPr>
        <w:t>h</w:t>
      </w:r>
      <w:r w:rsidR="00116AFD">
        <w:rPr>
          <w:rFonts w:asciiTheme="majorHAnsi" w:hAnsiTheme="majorHAnsi" w:cstheme="majorHAnsi"/>
        </w:rPr>
        <w:t>oras</w:t>
      </w:r>
      <w:r w:rsidRPr="009A383E">
        <w:rPr>
          <w:rFonts w:asciiTheme="majorHAnsi" w:hAnsiTheme="majorHAnsi" w:cstheme="majorHAnsi"/>
        </w:rPr>
        <w:t xml:space="preserve"> iniciase a etapa de lances. </w:t>
      </w:r>
    </w:p>
    <w:p w14:paraId="65971EF4" w14:textId="77777777" w:rsidR="0049559E" w:rsidRDefault="0049559E" w:rsidP="009A383E">
      <w:pPr>
        <w:autoSpaceDE w:val="0"/>
        <w:autoSpaceDN w:val="0"/>
        <w:adjustRightInd w:val="0"/>
        <w:jc w:val="both"/>
        <w:rPr>
          <w:rFonts w:asciiTheme="majorHAnsi" w:hAnsiTheme="majorHAnsi" w:cstheme="majorHAnsi"/>
        </w:rPr>
      </w:pPr>
    </w:p>
    <w:p w14:paraId="1054ACC6" w14:textId="77777777" w:rsidR="0049559E" w:rsidRPr="0049559E" w:rsidRDefault="009A383E" w:rsidP="009A383E">
      <w:pPr>
        <w:autoSpaceDE w:val="0"/>
        <w:autoSpaceDN w:val="0"/>
        <w:adjustRightInd w:val="0"/>
        <w:jc w:val="both"/>
        <w:rPr>
          <w:rFonts w:asciiTheme="majorHAnsi" w:hAnsiTheme="majorHAnsi" w:cstheme="majorHAnsi"/>
          <w:b/>
        </w:rPr>
      </w:pPr>
      <w:r w:rsidRPr="0049559E">
        <w:rPr>
          <w:rFonts w:asciiTheme="majorHAnsi" w:hAnsiTheme="majorHAnsi" w:cstheme="majorHAnsi"/>
          <w:b/>
        </w:rPr>
        <w:t xml:space="preserve">LICITAÇÃO </w:t>
      </w:r>
      <w:r w:rsidR="0049559E" w:rsidRPr="0049559E">
        <w:rPr>
          <w:rFonts w:asciiTheme="majorHAnsi" w:hAnsiTheme="majorHAnsi" w:cstheme="majorHAnsi"/>
          <w:b/>
        </w:rPr>
        <w:t>ELETRÔNICA Nº 12/2023</w:t>
      </w:r>
    </w:p>
    <w:p w14:paraId="705FB6FA" w14:textId="245D35FC" w:rsidR="009A383E" w:rsidRPr="009A383E" w:rsidRDefault="009A383E" w:rsidP="009A383E">
      <w:pPr>
        <w:autoSpaceDE w:val="0"/>
        <w:autoSpaceDN w:val="0"/>
        <w:adjustRightInd w:val="0"/>
        <w:jc w:val="both"/>
        <w:rPr>
          <w:rFonts w:asciiTheme="majorHAnsi" w:hAnsiTheme="majorHAnsi" w:cstheme="majorHAnsi"/>
        </w:rPr>
      </w:pPr>
      <w:r w:rsidRPr="009A383E">
        <w:rPr>
          <w:rFonts w:asciiTheme="majorHAnsi" w:hAnsiTheme="majorHAnsi" w:cstheme="majorHAnsi"/>
        </w:rPr>
        <w:t>Objeto: Execução Das Obras Das Redes Coletoras E Ramais Prediais Das Bacias 2B, 2C, 3C, 3D, 4A, 4B, 5 e 6, Interceptor, Remanescentes Das Redes Coletoras E Ramais Prediais Das Entidades E Elevatórias De Esgoto Bruto 2C, 2C, 3C, 3D, 4A1, 4A2, 4A3 e 5 e Seus Emissários, No Município De Capão Da Canoa/Rs. Prazo: apresentação das propostas até às 10</w:t>
      </w:r>
      <w:r w:rsidR="00AF7E10">
        <w:rPr>
          <w:rFonts w:asciiTheme="majorHAnsi" w:hAnsiTheme="majorHAnsi" w:cstheme="majorHAnsi"/>
        </w:rPr>
        <w:t xml:space="preserve">:00 </w:t>
      </w:r>
      <w:r w:rsidRPr="009A383E">
        <w:rPr>
          <w:rFonts w:asciiTheme="majorHAnsi" w:hAnsiTheme="majorHAnsi" w:cstheme="majorHAnsi"/>
        </w:rPr>
        <w:t>h</w:t>
      </w:r>
      <w:r w:rsidR="00AF7E10">
        <w:rPr>
          <w:rFonts w:asciiTheme="majorHAnsi" w:hAnsiTheme="majorHAnsi" w:cstheme="majorHAnsi"/>
        </w:rPr>
        <w:t>oras</w:t>
      </w:r>
      <w:r w:rsidRPr="009A383E">
        <w:rPr>
          <w:rFonts w:asciiTheme="majorHAnsi" w:hAnsiTheme="majorHAnsi" w:cstheme="majorHAnsi"/>
        </w:rPr>
        <w:t xml:space="preserve"> do dia 15/09/2023, sendo que abertura das propostas ocorrerá a partir das 10</w:t>
      </w:r>
      <w:r w:rsidR="00AF7E10">
        <w:rPr>
          <w:rFonts w:asciiTheme="majorHAnsi" w:hAnsiTheme="majorHAnsi" w:cstheme="majorHAnsi"/>
        </w:rPr>
        <w:t xml:space="preserve">:00 </w:t>
      </w:r>
      <w:r w:rsidRPr="009A383E">
        <w:rPr>
          <w:rFonts w:asciiTheme="majorHAnsi" w:hAnsiTheme="majorHAnsi" w:cstheme="majorHAnsi"/>
        </w:rPr>
        <w:t>e às 14</w:t>
      </w:r>
      <w:r w:rsidR="00AF7E10">
        <w:rPr>
          <w:rFonts w:asciiTheme="majorHAnsi" w:hAnsiTheme="majorHAnsi" w:cstheme="majorHAnsi"/>
        </w:rPr>
        <w:t xml:space="preserve">:00 </w:t>
      </w:r>
      <w:r w:rsidRPr="009A383E">
        <w:rPr>
          <w:rFonts w:asciiTheme="majorHAnsi" w:hAnsiTheme="majorHAnsi" w:cstheme="majorHAnsi"/>
        </w:rPr>
        <w:t>h</w:t>
      </w:r>
      <w:r w:rsidR="00AF7E10">
        <w:rPr>
          <w:rFonts w:asciiTheme="majorHAnsi" w:hAnsiTheme="majorHAnsi" w:cstheme="majorHAnsi"/>
        </w:rPr>
        <w:t>oras</w:t>
      </w:r>
      <w:r w:rsidRPr="009A383E">
        <w:rPr>
          <w:rFonts w:asciiTheme="majorHAnsi" w:hAnsiTheme="majorHAnsi" w:cstheme="majorHAnsi"/>
        </w:rPr>
        <w:t xml:space="preserve"> inicia-se a etapa de lances.</w:t>
      </w:r>
    </w:p>
    <w:p w14:paraId="7833A647" w14:textId="77777777" w:rsidR="00B77DE2" w:rsidRDefault="00B77DE2" w:rsidP="00B77DE2">
      <w:pPr>
        <w:autoSpaceDE w:val="0"/>
        <w:autoSpaceDN w:val="0"/>
        <w:adjustRightInd w:val="0"/>
        <w:jc w:val="both"/>
        <w:rPr>
          <w:rFonts w:asciiTheme="majorHAnsi" w:hAnsiTheme="majorHAnsi" w:cstheme="majorHAnsi"/>
        </w:rPr>
      </w:pPr>
    </w:p>
    <w:p w14:paraId="32CE502E" w14:textId="77777777" w:rsidR="00DA077F" w:rsidRPr="0038260A" w:rsidRDefault="00DA077F" w:rsidP="00B77DE2">
      <w:pPr>
        <w:autoSpaceDE w:val="0"/>
        <w:autoSpaceDN w:val="0"/>
        <w:adjustRightInd w:val="0"/>
        <w:jc w:val="both"/>
        <w:rPr>
          <w:rFonts w:asciiTheme="majorHAnsi" w:hAnsiTheme="majorHAnsi" w:cstheme="majorHAnsi"/>
          <w:b/>
        </w:rPr>
      </w:pPr>
    </w:p>
    <w:p w14:paraId="652D4400" w14:textId="700A12C2" w:rsidR="00B77DE2" w:rsidRPr="0038260A" w:rsidRDefault="0038260A" w:rsidP="0038260A">
      <w:pPr>
        <w:autoSpaceDE w:val="0"/>
        <w:autoSpaceDN w:val="0"/>
        <w:adjustRightInd w:val="0"/>
        <w:jc w:val="center"/>
        <w:rPr>
          <w:rFonts w:asciiTheme="majorHAnsi" w:hAnsiTheme="majorHAnsi" w:cstheme="majorHAnsi"/>
          <w:b/>
        </w:rPr>
      </w:pPr>
      <w:r w:rsidRPr="0038260A">
        <w:rPr>
          <w:rFonts w:asciiTheme="majorHAnsi" w:hAnsiTheme="majorHAnsi" w:cstheme="majorHAnsi"/>
          <w:b/>
        </w:rPr>
        <w:t>ESTADO DE RONDÔNIA</w:t>
      </w:r>
    </w:p>
    <w:p w14:paraId="35D46909" w14:textId="77777777" w:rsidR="0038260A" w:rsidRDefault="0038260A" w:rsidP="0038260A">
      <w:pPr>
        <w:autoSpaceDE w:val="0"/>
        <w:autoSpaceDN w:val="0"/>
        <w:adjustRightInd w:val="0"/>
        <w:jc w:val="center"/>
        <w:rPr>
          <w:rFonts w:asciiTheme="majorHAnsi" w:hAnsiTheme="majorHAnsi" w:cstheme="majorHAnsi"/>
          <w:b/>
        </w:rPr>
      </w:pPr>
    </w:p>
    <w:p w14:paraId="2FE6C5DC" w14:textId="77777777" w:rsidR="00DA077F" w:rsidRPr="0038260A" w:rsidRDefault="00DA077F" w:rsidP="0038260A">
      <w:pPr>
        <w:autoSpaceDE w:val="0"/>
        <w:autoSpaceDN w:val="0"/>
        <w:adjustRightInd w:val="0"/>
        <w:jc w:val="center"/>
        <w:rPr>
          <w:rFonts w:asciiTheme="majorHAnsi" w:hAnsiTheme="majorHAnsi" w:cstheme="majorHAnsi"/>
          <w:b/>
        </w:rPr>
      </w:pPr>
    </w:p>
    <w:p w14:paraId="30CE3CFA" w14:textId="0DE8C9FA" w:rsidR="0038260A" w:rsidRPr="0038260A" w:rsidRDefault="0038260A" w:rsidP="0038260A">
      <w:pPr>
        <w:autoSpaceDE w:val="0"/>
        <w:autoSpaceDN w:val="0"/>
        <w:adjustRightInd w:val="0"/>
        <w:jc w:val="both"/>
        <w:rPr>
          <w:rFonts w:asciiTheme="majorHAnsi" w:hAnsiTheme="majorHAnsi" w:cstheme="majorHAnsi"/>
          <w:b/>
        </w:rPr>
      </w:pPr>
      <w:r w:rsidRPr="0038260A">
        <w:rPr>
          <w:rFonts w:asciiTheme="majorHAnsi" w:hAnsiTheme="majorHAnsi" w:cstheme="majorHAnsi"/>
          <w:b/>
        </w:rPr>
        <w:t xml:space="preserve">Dnit -  </w:t>
      </w:r>
      <w:r w:rsidRPr="0038260A">
        <w:rPr>
          <w:rFonts w:asciiTheme="majorHAnsi" w:hAnsiTheme="majorHAnsi" w:cstheme="majorHAnsi"/>
          <w:b/>
        </w:rPr>
        <w:t>SUPERINTENDÊNCIA REGIONAL EM RONDÔNIA</w:t>
      </w:r>
      <w:r w:rsidRPr="0038260A">
        <w:rPr>
          <w:rFonts w:asciiTheme="majorHAnsi" w:hAnsiTheme="majorHAnsi" w:cstheme="majorHAnsi"/>
          <w:b/>
        </w:rPr>
        <w:t xml:space="preserve"> </w:t>
      </w:r>
    </w:p>
    <w:p w14:paraId="1496AA8A" w14:textId="77777777" w:rsidR="00B77DE2" w:rsidRPr="0038260A" w:rsidRDefault="00B77DE2" w:rsidP="00DE6653">
      <w:pPr>
        <w:autoSpaceDE w:val="0"/>
        <w:autoSpaceDN w:val="0"/>
        <w:adjustRightInd w:val="0"/>
        <w:jc w:val="both"/>
        <w:rPr>
          <w:rFonts w:asciiTheme="majorHAnsi" w:hAnsiTheme="majorHAnsi" w:cstheme="majorHAnsi"/>
        </w:rPr>
      </w:pPr>
    </w:p>
    <w:p w14:paraId="664AADC0" w14:textId="77777777" w:rsidR="0038260A" w:rsidRPr="0038260A" w:rsidRDefault="0038260A" w:rsidP="00DE6653">
      <w:pPr>
        <w:autoSpaceDE w:val="0"/>
        <w:autoSpaceDN w:val="0"/>
        <w:adjustRightInd w:val="0"/>
        <w:jc w:val="both"/>
        <w:rPr>
          <w:rFonts w:asciiTheme="majorHAnsi" w:hAnsiTheme="majorHAnsi" w:cstheme="majorHAnsi"/>
          <w:b/>
        </w:rPr>
      </w:pPr>
      <w:r w:rsidRPr="0038260A">
        <w:rPr>
          <w:rFonts w:asciiTheme="majorHAnsi" w:hAnsiTheme="majorHAnsi" w:cstheme="majorHAnsi"/>
          <w:b/>
        </w:rPr>
        <w:t>PREGÃO ELETRÔNICO Nº 273/2023</w:t>
      </w:r>
    </w:p>
    <w:p w14:paraId="7319313E" w14:textId="268772C6" w:rsidR="00B77DE2" w:rsidRPr="0038260A" w:rsidRDefault="0038260A" w:rsidP="00DE6653">
      <w:pPr>
        <w:autoSpaceDE w:val="0"/>
        <w:autoSpaceDN w:val="0"/>
        <w:adjustRightInd w:val="0"/>
        <w:jc w:val="both"/>
        <w:rPr>
          <w:rFonts w:asciiTheme="majorHAnsi" w:hAnsiTheme="majorHAnsi" w:cstheme="majorHAnsi"/>
        </w:rPr>
      </w:pPr>
      <w:r w:rsidRPr="0038260A">
        <w:rPr>
          <w:rFonts w:asciiTheme="majorHAnsi" w:hAnsiTheme="majorHAnsi" w:cstheme="majorHAnsi"/>
        </w:rPr>
        <w:t xml:space="preserve">Objeto: Execução de Serviços de Manutenção (Conservação/Recuperação) Rodoviária Referente ao Plano Anual de Trabalho e Orçamento - P.A.T.O., na Rodovia BR-364/RO, Trecho: Div. MT/RO - Div. RO/AC; Subtrecho: Entr. RO-391 (Posto Guaporé) - Entr. RO-010 (Pimenta Bueno); Segmento: Km 107,40 - </w:t>
      </w:r>
      <w:r w:rsidR="001B045E">
        <w:rPr>
          <w:rFonts w:asciiTheme="majorHAnsi" w:hAnsiTheme="majorHAnsi" w:cstheme="majorHAnsi"/>
        </w:rPr>
        <w:t>Km 196,90; Extensão: 89,50 Km. Edital: 06/07/2023 das 08:00 às 12:</w:t>
      </w:r>
      <w:r w:rsidRPr="0038260A">
        <w:rPr>
          <w:rFonts w:asciiTheme="majorHAnsi" w:hAnsiTheme="majorHAnsi" w:cstheme="majorHAnsi"/>
        </w:rPr>
        <w:t>00</w:t>
      </w:r>
      <w:r w:rsidR="001B045E">
        <w:rPr>
          <w:rFonts w:asciiTheme="majorHAnsi" w:hAnsiTheme="majorHAnsi" w:cstheme="majorHAnsi"/>
        </w:rPr>
        <w:t xml:space="preserve"> horas e das 14:00 às 17:</w:t>
      </w:r>
      <w:r w:rsidRPr="0038260A">
        <w:rPr>
          <w:rFonts w:asciiTheme="majorHAnsi" w:hAnsiTheme="majorHAnsi" w:cstheme="majorHAnsi"/>
        </w:rPr>
        <w:t>59</w:t>
      </w:r>
      <w:r w:rsidR="001B045E">
        <w:rPr>
          <w:rFonts w:asciiTheme="majorHAnsi" w:hAnsiTheme="majorHAnsi" w:cstheme="majorHAnsi"/>
        </w:rPr>
        <w:t xml:space="preserve"> horas</w:t>
      </w:r>
      <w:r w:rsidRPr="0038260A">
        <w:rPr>
          <w:rFonts w:asciiTheme="majorHAnsi" w:hAnsiTheme="majorHAnsi" w:cstheme="majorHAnsi"/>
        </w:rPr>
        <w:t xml:space="preserve">. Endereço: Rua Benjamin Constant, Nº 1015, Bairro Olaria, - Porto Velho/RO ou </w:t>
      </w:r>
      <w:hyperlink r:id="rId95" w:history="1">
        <w:r w:rsidR="001B045E" w:rsidRPr="00C327D2">
          <w:rPr>
            <w:rStyle w:val="Hyperlink"/>
            <w:rFonts w:asciiTheme="majorHAnsi" w:hAnsiTheme="majorHAnsi" w:cstheme="majorHAnsi"/>
          </w:rPr>
          <w:t>https://www.gov.br/compras/edital/393014-5-00273-2023</w:t>
        </w:r>
      </w:hyperlink>
      <w:r w:rsidRPr="0038260A">
        <w:rPr>
          <w:rFonts w:asciiTheme="majorHAnsi" w:hAnsiTheme="majorHAnsi" w:cstheme="majorHAnsi"/>
        </w:rPr>
        <w:t>. Entrega das Proposta</w:t>
      </w:r>
      <w:r w:rsidR="001B045E">
        <w:rPr>
          <w:rFonts w:asciiTheme="majorHAnsi" w:hAnsiTheme="majorHAnsi" w:cstheme="majorHAnsi"/>
        </w:rPr>
        <w:t>s: a partir de 06/07/2023 às 08:</w:t>
      </w:r>
      <w:r w:rsidRPr="0038260A">
        <w:rPr>
          <w:rFonts w:asciiTheme="majorHAnsi" w:hAnsiTheme="majorHAnsi" w:cstheme="majorHAnsi"/>
        </w:rPr>
        <w:t>00</w:t>
      </w:r>
      <w:r w:rsidR="001B045E">
        <w:rPr>
          <w:rFonts w:asciiTheme="majorHAnsi" w:hAnsiTheme="majorHAnsi" w:cstheme="majorHAnsi"/>
        </w:rPr>
        <w:t xml:space="preserve"> horas</w:t>
      </w:r>
      <w:r w:rsidRPr="0038260A">
        <w:rPr>
          <w:rFonts w:asciiTheme="majorHAnsi" w:hAnsiTheme="majorHAnsi" w:cstheme="majorHAnsi"/>
        </w:rPr>
        <w:t xml:space="preserve"> no site </w:t>
      </w:r>
      <w:hyperlink r:id="rId96" w:history="1">
        <w:r w:rsidR="001B045E" w:rsidRPr="00C327D2">
          <w:rPr>
            <w:rStyle w:val="Hyperlink"/>
            <w:rFonts w:asciiTheme="majorHAnsi" w:hAnsiTheme="majorHAnsi" w:cstheme="majorHAnsi"/>
          </w:rPr>
          <w:t>www.gov.br/compras</w:t>
        </w:r>
      </w:hyperlink>
      <w:r w:rsidRPr="0038260A">
        <w:rPr>
          <w:rFonts w:asciiTheme="majorHAnsi" w:hAnsiTheme="majorHAnsi" w:cstheme="majorHAnsi"/>
        </w:rPr>
        <w:t xml:space="preserve">. Abertura </w:t>
      </w:r>
      <w:r w:rsidR="001B045E">
        <w:rPr>
          <w:rFonts w:asciiTheme="majorHAnsi" w:hAnsiTheme="majorHAnsi" w:cstheme="majorHAnsi"/>
        </w:rPr>
        <w:t>das Propostas: 21/07/2023 às 09:</w:t>
      </w:r>
      <w:r w:rsidRPr="0038260A">
        <w:rPr>
          <w:rFonts w:asciiTheme="majorHAnsi" w:hAnsiTheme="majorHAnsi" w:cstheme="majorHAnsi"/>
        </w:rPr>
        <w:t>30</w:t>
      </w:r>
      <w:r w:rsidR="001B045E">
        <w:rPr>
          <w:rFonts w:asciiTheme="majorHAnsi" w:hAnsiTheme="majorHAnsi" w:cstheme="majorHAnsi"/>
        </w:rPr>
        <w:t xml:space="preserve"> horas</w:t>
      </w:r>
      <w:r w:rsidRPr="0038260A">
        <w:rPr>
          <w:rFonts w:asciiTheme="majorHAnsi" w:hAnsiTheme="majorHAnsi" w:cstheme="majorHAnsi"/>
        </w:rPr>
        <w:t xml:space="preserve"> no site </w:t>
      </w:r>
      <w:hyperlink r:id="rId97" w:history="1">
        <w:r w:rsidR="001B045E" w:rsidRPr="00C327D2">
          <w:rPr>
            <w:rStyle w:val="Hyperlink"/>
            <w:rFonts w:asciiTheme="majorHAnsi" w:hAnsiTheme="majorHAnsi" w:cstheme="majorHAnsi"/>
          </w:rPr>
          <w:t>www.gov.br/compras</w:t>
        </w:r>
      </w:hyperlink>
      <w:r w:rsidRPr="0038260A">
        <w:rPr>
          <w:rFonts w:asciiTheme="majorHAnsi" w:hAnsiTheme="majorHAnsi" w:cstheme="majorHAnsi"/>
        </w:rPr>
        <w:t xml:space="preserve">. </w:t>
      </w:r>
    </w:p>
    <w:p w14:paraId="354AD53F" w14:textId="77777777" w:rsidR="001B045E" w:rsidRPr="0038260A" w:rsidRDefault="001B045E" w:rsidP="00DE6653">
      <w:pPr>
        <w:autoSpaceDE w:val="0"/>
        <w:autoSpaceDN w:val="0"/>
        <w:adjustRightInd w:val="0"/>
        <w:jc w:val="both"/>
        <w:rPr>
          <w:rFonts w:asciiTheme="majorHAnsi" w:hAnsiTheme="majorHAnsi" w:cstheme="majorHAnsi"/>
          <w:b/>
        </w:rPr>
      </w:pPr>
    </w:p>
    <w:p w14:paraId="6756B839" w14:textId="77777777" w:rsidR="0038260A" w:rsidRPr="0038260A" w:rsidRDefault="0038260A" w:rsidP="00DE6653">
      <w:pPr>
        <w:autoSpaceDE w:val="0"/>
        <w:autoSpaceDN w:val="0"/>
        <w:adjustRightInd w:val="0"/>
        <w:jc w:val="both"/>
        <w:rPr>
          <w:rFonts w:asciiTheme="majorHAnsi" w:hAnsiTheme="majorHAnsi" w:cstheme="majorHAnsi"/>
          <w:b/>
        </w:rPr>
      </w:pPr>
      <w:r w:rsidRPr="0038260A">
        <w:rPr>
          <w:rFonts w:asciiTheme="majorHAnsi" w:hAnsiTheme="majorHAnsi" w:cstheme="majorHAnsi"/>
          <w:b/>
        </w:rPr>
        <w:t>PREGÃO ELETRÔNICO Nº 274/2023</w:t>
      </w:r>
    </w:p>
    <w:p w14:paraId="4D074237" w14:textId="7C6F4BFC" w:rsidR="00B77DE2" w:rsidRPr="0038260A" w:rsidRDefault="0038260A" w:rsidP="00DE6653">
      <w:pPr>
        <w:autoSpaceDE w:val="0"/>
        <w:autoSpaceDN w:val="0"/>
        <w:adjustRightInd w:val="0"/>
        <w:jc w:val="both"/>
        <w:rPr>
          <w:rFonts w:asciiTheme="majorHAnsi" w:hAnsiTheme="majorHAnsi" w:cstheme="majorHAnsi"/>
        </w:rPr>
      </w:pPr>
      <w:r w:rsidRPr="0038260A">
        <w:rPr>
          <w:rFonts w:asciiTheme="majorHAnsi" w:hAnsiTheme="majorHAnsi" w:cstheme="majorHAnsi"/>
        </w:rPr>
        <w:t xml:space="preserve">Objeto: </w:t>
      </w:r>
      <w:r w:rsidR="001B045E">
        <w:rPr>
          <w:rFonts w:asciiTheme="majorHAnsi" w:hAnsiTheme="majorHAnsi" w:cstheme="majorHAnsi"/>
        </w:rPr>
        <w:t>E</w:t>
      </w:r>
      <w:r w:rsidRPr="0038260A">
        <w:rPr>
          <w:rFonts w:asciiTheme="majorHAnsi" w:hAnsiTheme="majorHAnsi" w:cstheme="majorHAnsi"/>
        </w:rPr>
        <w:t xml:space="preserve">xecução de serviços de Manutenção (Conservação/Recuperação) Rodoviária referente ao Plano Anual de Trabalho e Orçamento - P.A.T.O na Rodovia BR-364/RO, Trecho: Div. MT/RO - Div. RO/AC; Subtrecho: : ENTR BR-174(A) (DIV MT/RO) - DIV RO/AC-ENTR RO-391 (POSTO GUAPORÉ).; Segmento: KM 0,00 - </w:t>
      </w:r>
      <w:r w:rsidR="001B045E">
        <w:rPr>
          <w:rFonts w:asciiTheme="majorHAnsi" w:hAnsiTheme="majorHAnsi" w:cstheme="majorHAnsi"/>
        </w:rPr>
        <w:t>KM 107,40; Extensão: 107,40 Km.</w:t>
      </w:r>
      <w:r w:rsidRPr="0038260A">
        <w:rPr>
          <w:rFonts w:asciiTheme="majorHAnsi" w:hAnsiTheme="majorHAnsi" w:cstheme="majorHAnsi"/>
        </w:rPr>
        <w:t xml:space="preserve"> Edita</w:t>
      </w:r>
      <w:r w:rsidR="001B045E">
        <w:rPr>
          <w:rFonts w:asciiTheme="majorHAnsi" w:hAnsiTheme="majorHAnsi" w:cstheme="majorHAnsi"/>
        </w:rPr>
        <w:t>l: 06/07/2023 das 08:00 às 12:</w:t>
      </w:r>
      <w:r w:rsidRPr="0038260A">
        <w:rPr>
          <w:rFonts w:asciiTheme="majorHAnsi" w:hAnsiTheme="majorHAnsi" w:cstheme="majorHAnsi"/>
        </w:rPr>
        <w:t>00</w:t>
      </w:r>
      <w:r w:rsidR="001B045E">
        <w:rPr>
          <w:rFonts w:asciiTheme="majorHAnsi" w:hAnsiTheme="majorHAnsi" w:cstheme="majorHAnsi"/>
        </w:rPr>
        <w:t xml:space="preserve"> horas e das 14:00 às 17:</w:t>
      </w:r>
      <w:r w:rsidRPr="0038260A">
        <w:rPr>
          <w:rFonts w:asciiTheme="majorHAnsi" w:hAnsiTheme="majorHAnsi" w:cstheme="majorHAnsi"/>
        </w:rPr>
        <w:t>59</w:t>
      </w:r>
      <w:r w:rsidR="001B045E">
        <w:rPr>
          <w:rFonts w:asciiTheme="majorHAnsi" w:hAnsiTheme="majorHAnsi" w:cstheme="majorHAnsi"/>
        </w:rPr>
        <w:t xml:space="preserve"> horas</w:t>
      </w:r>
      <w:r w:rsidRPr="0038260A">
        <w:rPr>
          <w:rFonts w:asciiTheme="majorHAnsi" w:hAnsiTheme="majorHAnsi" w:cstheme="majorHAnsi"/>
        </w:rPr>
        <w:t xml:space="preserve">. Endereço: Rua Benjamin Constant, Nº 1015, Bairro Olaria, - Porto Velho/RO ou </w:t>
      </w:r>
      <w:hyperlink r:id="rId98" w:history="1">
        <w:r w:rsidR="001B045E" w:rsidRPr="00C327D2">
          <w:rPr>
            <w:rStyle w:val="Hyperlink"/>
            <w:rFonts w:asciiTheme="majorHAnsi" w:hAnsiTheme="majorHAnsi" w:cstheme="majorHAnsi"/>
          </w:rPr>
          <w:t>https://www.gov.br/compras/edital/393014-5-00274-2023</w:t>
        </w:r>
      </w:hyperlink>
      <w:r w:rsidRPr="0038260A">
        <w:rPr>
          <w:rFonts w:asciiTheme="majorHAnsi" w:hAnsiTheme="majorHAnsi" w:cstheme="majorHAnsi"/>
        </w:rPr>
        <w:t>. Entrega das Proposta</w:t>
      </w:r>
      <w:r w:rsidR="001B045E">
        <w:rPr>
          <w:rFonts w:asciiTheme="majorHAnsi" w:hAnsiTheme="majorHAnsi" w:cstheme="majorHAnsi"/>
        </w:rPr>
        <w:t>s: a partir de 06/07/2023 às 08:</w:t>
      </w:r>
      <w:r w:rsidRPr="0038260A">
        <w:rPr>
          <w:rFonts w:asciiTheme="majorHAnsi" w:hAnsiTheme="majorHAnsi" w:cstheme="majorHAnsi"/>
        </w:rPr>
        <w:t>00</w:t>
      </w:r>
      <w:r w:rsidR="001B045E">
        <w:rPr>
          <w:rFonts w:asciiTheme="majorHAnsi" w:hAnsiTheme="majorHAnsi" w:cstheme="majorHAnsi"/>
        </w:rPr>
        <w:t xml:space="preserve"> horas</w:t>
      </w:r>
      <w:r w:rsidRPr="0038260A">
        <w:rPr>
          <w:rFonts w:asciiTheme="majorHAnsi" w:hAnsiTheme="majorHAnsi" w:cstheme="majorHAnsi"/>
        </w:rPr>
        <w:t xml:space="preserve"> no site </w:t>
      </w:r>
      <w:hyperlink r:id="rId99" w:history="1">
        <w:r w:rsidR="001B045E" w:rsidRPr="00C327D2">
          <w:rPr>
            <w:rStyle w:val="Hyperlink"/>
            <w:rFonts w:asciiTheme="majorHAnsi" w:hAnsiTheme="majorHAnsi" w:cstheme="majorHAnsi"/>
          </w:rPr>
          <w:t>www.gov.br/compras</w:t>
        </w:r>
      </w:hyperlink>
      <w:r w:rsidRPr="0038260A">
        <w:rPr>
          <w:rFonts w:asciiTheme="majorHAnsi" w:hAnsiTheme="majorHAnsi" w:cstheme="majorHAnsi"/>
        </w:rPr>
        <w:t xml:space="preserve">. Abertura </w:t>
      </w:r>
      <w:r w:rsidR="001B045E">
        <w:rPr>
          <w:rFonts w:asciiTheme="majorHAnsi" w:hAnsiTheme="majorHAnsi" w:cstheme="majorHAnsi"/>
        </w:rPr>
        <w:t>das Propostas: 21/07/2023 às 11:00 no site www.gov.br/compras.</w:t>
      </w:r>
    </w:p>
    <w:p w14:paraId="2A840D66" w14:textId="77777777" w:rsidR="00B77DE2" w:rsidRDefault="00B77DE2" w:rsidP="00DE6653">
      <w:pPr>
        <w:autoSpaceDE w:val="0"/>
        <w:autoSpaceDN w:val="0"/>
        <w:adjustRightInd w:val="0"/>
        <w:jc w:val="both"/>
        <w:rPr>
          <w:rFonts w:asciiTheme="majorHAnsi" w:hAnsiTheme="majorHAnsi" w:cstheme="majorHAnsi"/>
        </w:rPr>
      </w:pPr>
    </w:p>
    <w:p w14:paraId="2702DE98" w14:textId="77777777" w:rsidR="00B77DE2" w:rsidRDefault="00B77DE2" w:rsidP="00DE6653">
      <w:pPr>
        <w:autoSpaceDE w:val="0"/>
        <w:autoSpaceDN w:val="0"/>
        <w:adjustRightInd w:val="0"/>
        <w:jc w:val="both"/>
        <w:rPr>
          <w:rFonts w:asciiTheme="majorHAnsi" w:hAnsiTheme="majorHAnsi" w:cstheme="majorHAnsi"/>
        </w:rPr>
      </w:pPr>
    </w:p>
    <w:p w14:paraId="175E6041" w14:textId="77777777" w:rsidR="00C021A6" w:rsidRPr="00C021A6" w:rsidRDefault="00C021A6" w:rsidP="00DE6653">
      <w:pPr>
        <w:autoSpaceDE w:val="0"/>
        <w:autoSpaceDN w:val="0"/>
        <w:adjustRightInd w:val="0"/>
        <w:jc w:val="both"/>
        <w:rPr>
          <w:rFonts w:asciiTheme="majorHAnsi" w:hAnsiTheme="majorHAnsi" w:cstheme="majorHAnsi"/>
          <w:b/>
        </w:rPr>
      </w:pPr>
    </w:p>
    <w:p w14:paraId="1A9F4986" w14:textId="2F77CF1B" w:rsidR="00C021A6" w:rsidRPr="00C021A6" w:rsidRDefault="00C021A6" w:rsidP="00C021A6">
      <w:pPr>
        <w:autoSpaceDE w:val="0"/>
        <w:autoSpaceDN w:val="0"/>
        <w:adjustRightInd w:val="0"/>
        <w:jc w:val="center"/>
        <w:rPr>
          <w:rFonts w:asciiTheme="majorHAnsi" w:hAnsiTheme="majorHAnsi" w:cstheme="majorHAnsi"/>
          <w:b/>
        </w:rPr>
      </w:pPr>
      <w:r w:rsidRPr="00C021A6">
        <w:rPr>
          <w:rFonts w:asciiTheme="majorHAnsi" w:hAnsiTheme="majorHAnsi" w:cstheme="majorHAnsi"/>
          <w:b/>
        </w:rPr>
        <w:t>ESTADO DE SÃO PAULO</w:t>
      </w:r>
    </w:p>
    <w:p w14:paraId="740D7567" w14:textId="77777777" w:rsidR="00C021A6" w:rsidRPr="00C021A6" w:rsidRDefault="00C021A6" w:rsidP="00C021A6">
      <w:pPr>
        <w:autoSpaceDE w:val="0"/>
        <w:autoSpaceDN w:val="0"/>
        <w:adjustRightInd w:val="0"/>
        <w:jc w:val="center"/>
        <w:rPr>
          <w:rFonts w:asciiTheme="majorHAnsi" w:hAnsiTheme="majorHAnsi" w:cstheme="majorHAnsi"/>
          <w:b/>
        </w:rPr>
      </w:pPr>
    </w:p>
    <w:p w14:paraId="702F7DB9" w14:textId="7FD036A6" w:rsidR="00C021A6" w:rsidRPr="00C021A6" w:rsidRDefault="00C021A6" w:rsidP="00C021A6">
      <w:pPr>
        <w:autoSpaceDE w:val="0"/>
        <w:autoSpaceDN w:val="0"/>
        <w:adjustRightInd w:val="0"/>
        <w:jc w:val="both"/>
        <w:rPr>
          <w:rFonts w:asciiTheme="majorHAnsi" w:hAnsiTheme="majorHAnsi" w:cstheme="majorHAnsi"/>
          <w:b/>
        </w:rPr>
      </w:pPr>
      <w:r w:rsidRPr="00C021A6">
        <w:rPr>
          <w:rFonts w:asciiTheme="majorHAnsi" w:hAnsiTheme="majorHAnsi" w:cstheme="majorHAnsi"/>
          <w:b/>
        </w:rPr>
        <w:t>SABESP – COMPANHIA DE SANEAMENTO BÁSICO DO ESTADO DE SÃO PAULO - LICITAÇÃO Nº 1.627/23</w:t>
      </w:r>
    </w:p>
    <w:p w14:paraId="71AF4A4E" w14:textId="3E8F136A" w:rsidR="00C021A6" w:rsidRDefault="00E23DD4" w:rsidP="00C021A6">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C021A6" w:rsidRPr="00C021A6">
        <w:rPr>
          <w:rFonts w:asciiTheme="majorHAnsi" w:hAnsiTheme="majorHAnsi" w:cstheme="majorHAnsi"/>
        </w:rPr>
        <w:t xml:space="preserve">Execução de obras de remanejamento de rede de distribuição de água na Sede do município de Itariri - UN Vale do Ribeira. Edital disponível para </w:t>
      </w:r>
      <w:r>
        <w:rPr>
          <w:rFonts w:asciiTheme="majorHAnsi" w:hAnsiTheme="majorHAnsi" w:cstheme="majorHAnsi"/>
        </w:rPr>
        <w:t xml:space="preserve">download a partir de 07/07/23, </w:t>
      </w:r>
      <w:hyperlink r:id="rId100" w:history="1">
        <w:r w:rsidRPr="00C327D2">
          <w:rPr>
            <w:rStyle w:val="Hyperlink"/>
            <w:rFonts w:asciiTheme="majorHAnsi" w:hAnsiTheme="majorHAnsi" w:cstheme="majorHAnsi"/>
          </w:rPr>
          <w:t>www.sabesp.com.br/licitacoes</w:t>
        </w:r>
      </w:hyperlink>
      <w:r w:rsidR="00C021A6" w:rsidRPr="00C021A6">
        <w:rPr>
          <w:rFonts w:asciiTheme="majorHAnsi" w:hAnsiTheme="majorHAnsi" w:cstheme="majorHAnsi"/>
        </w:rPr>
        <w:t xml:space="preserve"> mediante obtenção de senha e credenciamento (condicionada a participação) no acesso "cadastre sua empresa". Problemas ou informações sobre obtenção de senha, contatar fone (11) 3388-6724/6812. Env</w:t>
      </w:r>
      <w:r>
        <w:rPr>
          <w:rFonts w:asciiTheme="majorHAnsi" w:hAnsiTheme="majorHAnsi" w:cstheme="majorHAnsi"/>
        </w:rPr>
        <w:t>io das propostas a partir da 00:</w:t>
      </w:r>
      <w:r w:rsidR="00C021A6" w:rsidRPr="00C021A6">
        <w:rPr>
          <w:rFonts w:asciiTheme="majorHAnsi" w:hAnsiTheme="majorHAnsi" w:cstheme="majorHAnsi"/>
        </w:rPr>
        <w:t>00</w:t>
      </w:r>
      <w:r>
        <w:rPr>
          <w:rFonts w:asciiTheme="majorHAnsi" w:hAnsiTheme="majorHAnsi" w:cstheme="majorHAnsi"/>
        </w:rPr>
        <w:t xml:space="preserve"> horas de 31/07/23 até às 09:</w:t>
      </w:r>
      <w:r w:rsidR="00C021A6" w:rsidRPr="00C021A6">
        <w:rPr>
          <w:rFonts w:asciiTheme="majorHAnsi" w:hAnsiTheme="majorHAnsi" w:cstheme="majorHAnsi"/>
        </w:rPr>
        <w:t xml:space="preserve">30 </w:t>
      </w:r>
      <w:r>
        <w:rPr>
          <w:rFonts w:asciiTheme="majorHAnsi" w:hAnsiTheme="majorHAnsi" w:cstheme="majorHAnsi"/>
        </w:rPr>
        <w:t xml:space="preserve">horas </w:t>
      </w:r>
      <w:r w:rsidR="00C021A6" w:rsidRPr="00C021A6">
        <w:rPr>
          <w:rFonts w:asciiTheme="majorHAnsi" w:hAnsiTheme="majorHAnsi" w:cstheme="majorHAnsi"/>
        </w:rPr>
        <w:t>d</w:t>
      </w:r>
      <w:r>
        <w:rPr>
          <w:rFonts w:asciiTheme="majorHAnsi" w:hAnsiTheme="majorHAnsi" w:cstheme="majorHAnsi"/>
        </w:rPr>
        <w:t>e 01/08/23 no site acima. As 09:</w:t>
      </w:r>
      <w:r w:rsidR="00C021A6" w:rsidRPr="00C021A6">
        <w:rPr>
          <w:rFonts w:asciiTheme="majorHAnsi" w:hAnsiTheme="majorHAnsi" w:cstheme="majorHAnsi"/>
        </w:rPr>
        <w:t>31</w:t>
      </w:r>
      <w:r>
        <w:rPr>
          <w:rFonts w:asciiTheme="majorHAnsi" w:hAnsiTheme="majorHAnsi" w:cstheme="majorHAnsi"/>
        </w:rPr>
        <w:t xml:space="preserve"> horas</w:t>
      </w:r>
      <w:r w:rsidR="00C021A6" w:rsidRPr="00C021A6">
        <w:rPr>
          <w:rFonts w:asciiTheme="majorHAnsi" w:hAnsiTheme="majorHAnsi" w:cstheme="majorHAnsi"/>
        </w:rPr>
        <w:t xml:space="preserve"> ser</w:t>
      </w:r>
      <w:r>
        <w:rPr>
          <w:rFonts w:asciiTheme="majorHAnsi" w:hAnsiTheme="majorHAnsi" w:cstheme="majorHAnsi"/>
        </w:rPr>
        <w:t>á dado início a Sessão Pública.</w:t>
      </w:r>
    </w:p>
    <w:p w14:paraId="5A2C0D03" w14:textId="77777777" w:rsidR="00B77DE2" w:rsidRDefault="00B77DE2" w:rsidP="00DE6653">
      <w:pPr>
        <w:autoSpaceDE w:val="0"/>
        <w:autoSpaceDN w:val="0"/>
        <w:adjustRightInd w:val="0"/>
        <w:jc w:val="both"/>
        <w:rPr>
          <w:rFonts w:asciiTheme="majorHAnsi" w:hAnsiTheme="majorHAnsi" w:cstheme="majorHAnsi"/>
        </w:rPr>
      </w:pPr>
    </w:p>
    <w:p w14:paraId="66FC0DB8" w14:textId="2E620243" w:rsidR="00B77DE2" w:rsidRPr="002F4BF5" w:rsidRDefault="002F4BF5" w:rsidP="002F4BF5">
      <w:pPr>
        <w:autoSpaceDE w:val="0"/>
        <w:autoSpaceDN w:val="0"/>
        <w:adjustRightInd w:val="0"/>
        <w:jc w:val="center"/>
        <w:rPr>
          <w:rFonts w:asciiTheme="majorHAnsi" w:hAnsiTheme="majorHAnsi" w:cstheme="majorHAnsi"/>
          <w:b/>
        </w:rPr>
      </w:pPr>
      <w:r w:rsidRPr="002F4BF5">
        <w:rPr>
          <w:rFonts w:asciiTheme="majorHAnsi" w:hAnsiTheme="majorHAnsi" w:cstheme="majorHAnsi"/>
          <w:b/>
        </w:rPr>
        <w:t>ESTADO DE SERGIPE</w:t>
      </w:r>
    </w:p>
    <w:p w14:paraId="43416366" w14:textId="77777777" w:rsidR="00DA077F" w:rsidRPr="002F4BF5" w:rsidRDefault="00DA077F" w:rsidP="00DA077F">
      <w:pPr>
        <w:autoSpaceDE w:val="0"/>
        <w:autoSpaceDN w:val="0"/>
        <w:adjustRightInd w:val="0"/>
        <w:rPr>
          <w:rFonts w:asciiTheme="majorHAnsi" w:hAnsiTheme="majorHAnsi" w:cstheme="majorHAnsi"/>
          <w:b/>
        </w:rPr>
      </w:pPr>
    </w:p>
    <w:p w14:paraId="6EA73FAE" w14:textId="35CC49D5" w:rsidR="00B77DE2" w:rsidRPr="002F4BF5" w:rsidRDefault="002F4BF5" w:rsidP="00DE6653">
      <w:pPr>
        <w:autoSpaceDE w:val="0"/>
        <w:autoSpaceDN w:val="0"/>
        <w:adjustRightInd w:val="0"/>
        <w:jc w:val="both"/>
        <w:rPr>
          <w:rFonts w:asciiTheme="majorHAnsi" w:hAnsiTheme="majorHAnsi" w:cstheme="majorHAnsi"/>
          <w:b/>
        </w:rPr>
      </w:pPr>
      <w:r w:rsidRPr="002F4BF5">
        <w:rPr>
          <w:rFonts w:asciiTheme="majorHAnsi" w:hAnsiTheme="majorHAnsi" w:cstheme="majorHAnsi"/>
          <w:b/>
        </w:rPr>
        <w:t>DESO - COMPANHIA DE SANEAMENTO DE SERGIPE - LICITAÇÃO PÚBLICA Nº 021/2023</w:t>
      </w:r>
    </w:p>
    <w:p w14:paraId="073487E2" w14:textId="054D9B4F" w:rsidR="00BE5843" w:rsidRPr="002F4BF5" w:rsidRDefault="002F4BF5" w:rsidP="00DE665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BE5843">
        <w:rPr>
          <w:rFonts w:asciiTheme="majorHAnsi" w:hAnsiTheme="majorHAnsi" w:cstheme="majorHAnsi"/>
        </w:rPr>
        <w:t>E</w:t>
      </w:r>
      <w:r w:rsidRPr="002F4BF5">
        <w:rPr>
          <w:rFonts w:asciiTheme="majorHAnsi" w:hAnsiTheme="majorHAnsi" w:cstheme="majorHAnsi"/>
        </w:rPr>
        <w:t>xecução e funcionamen</w:t>
      </w:r>
      <w:r w:rsidRPr="002F4BF5">
        <w:rPr>
          <w:rFonts w:asciiTheme="majorHAnsi" w:hAnsiTheme="majorHAnsi" w:cstheme="majorHAnsi"/>
        </w:rPr>
        <w:t xml:space="preserve">to da Estação Elevatória EECT10, </w:t>
      </w:r>
      <w:r w:rsidRPr="002F4BF5">
        <w:rPr>
          <w:rFonts w:asciiTheme="majorHAnsi" w:hAnsiTheme="majorHAnsi" w:cstheme="majorHAnsi"/>
        </w:rPr>
        <w:t xml:space="preserve">fará realizar às </w:t>
      </w:r>
      <w:r w:rsidR="00BE5843">
        <w:rPr>
          <w:rFonts w:asciiTheme="majorHAnsi" w:hAnsiTheme="majorHAnsi" w:cstheme="majorHAnsi"/>
        </w:rPr>
        <w:t>0</w:t>
      </w:r>
      <w:r w:rsidRPr="002F4BF5">
        <w:rPr>
          <w:rFonts w:asciiTheme="majorHAnsi" w:hAnsiTheme="majorHAnsi" w:cstheme="majorHAnsi"/>
        </w:rPr>
        <w:t>9</w:t>
      </w:r>
      <w:r w:rsidR="00BE5843">
        <w:rPr>
          <w:rFonts w:asciiTheme="majorHAnsi" w:hAnsiTheme="majorHAnsi" w:cstheme="majorHAnsi"/>
        </w:rPr>
        <w:t>:30 horas</w:t>
      </w:r>
      <w:r w:rsidRPr="002F4BF5">
        <w:rPr>
          <w:rFonts w:asciiTheme="majorHAnsi" w:hAnsiTheme="majorHAnsi" w:cstheme="majorHAnsi"/>
        </w:rPr>
        <w:t xml:space="preserve"> do dia 31 de julho de 2023. </w:t>
      </w:r>
      <w:r w:rsidRPr="002F4BF5">
        <w:rPr>
          <w:rFonts w:asciiTheme="majorHAnsi" w:hAnsiTheme="majorHAnsi" w:cstheme="majorHAnsi"/>
        </w:rPr>
        <w:t xml:space="preserve">Poderá ser feito download do Edital e seus anexos no site da DESO, sem qualquer custo, </w:t>
      </w:r>
      <w:hyperlink r:id="rId101" w:history="1">
        <w:r w:rsidR="00BE5843" w:rsidRPr="00C327D2">
          <w:rPr>
            <w:rStyle w:val="Hyperlink"/>
            <w:rFonts w:asciiTheme="majorHAnsi" w:hAnsiTheme="majorHAnsi" w:cstheme="majorHAnsi"/>
          </w:rPr>
          <w:t>www.deso-se.com.br</w:t>
        </w:r>
      </w:hyperlink>
      <w:r w:rsidRPr="002F4BF5">
        <w:rPr>
          <w:rFonts w:asciiTheme="majorHAnsi" w:hAnsiTheme="majorHAnsi" w:cstheme="majorHAnsi"/>
        </w:rPr>
        <w:t>.</w:t>
      </w:r>
    </w:p>
    <w:p w14:paraId="1BA47B6B" w14:textId="77777777" w:rsidR="00B77DE2" w:rsidRPr="00993F1C" w:rsidRDefault="00B77DE2"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05">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7">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FF2DF56" w14:textId="11E89317" w:rsidR="008D5A5D" w:rsidRPr="00DA077F" w:rsidRDefault="00491B18" w:rsidP="00DA077F">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bookmarkStart w:id="0" w:name="_GoBack"/>
      <w:bookmarkEnd w:id="0"/>
    </w:p>
    <w:sectPr w:rsidR="008D5A5D" w:rsidRPr="00DA077F"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AB743" w14:textId="77777777" w:rsidR="00571A70" w:rsidRDefault="00571A70">
      <w:r>
        <w:separator/>
      </w:r>
    </w:p>
  </w:endnote>
  <w:endnote w:type="continuationSeparator" w:id="0">
    <w:p w14:paraId="45A75A8C" w14:textId="77777777" w:rsidR="00571A70" w:rsidRDefault="00571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A0BE8" w:rsidRPr="00FE1850" w:rsidRDefault="00CA0BE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A0BE8" w:rsidRDefault="00B61233" w:rsidP="00FE1850">
    <w:pPr>
      <w:shd w:val="clear" w:color="auto" w:fill="F2F2F2" w:themeFill="background1" w:themeFillShade="F2"/>
      <w:jc w:val="center"/>
      <w:rPr>
        <w:rFonts w:ascii="Arial" w:hAnsi="Arial" w:cs="Arial"/>
        <w:sz w:val="16"/>
      </w:rPr>
    </w:pPr>
    <w:hyperlink r:id="rId1" w:history="1">
      <w:r w:rsidR="00CA0BE8" w:rsidRPr="00317F1A">
        <w:rPr>
          <w:rStyle w:val="Hyperlink"/>
          <w:rFonts w:ascii="Arial" w:hAnsi="Arial" w:cs="Arial"/>
          <w:sz w:val="16"/>
        </w:rPr>
        <w:t>http://www.sicepot-mg.com.br/</w:t>
      </w:r>
    </w:hyperlink>
    <w:r w:rsidR="00CA0BE8" w:rsidRPr="00FE1850">
      <w:rPr>
        <w:rFonts w:ascii="Arial" w:hAnsi="Arial" w:cs="Arial"/>
        <w:sz w:val="16"/>
      </w:rPr>
      <w:t xml:space="preserve">- E-mail: </w:t>
    </w:r>
    <w:hyperlink r:id="rId2" w:history="1">
      <w:r w:rsidR="00CA0BE8" w:rsidRPr="00317F1A">
        <w:rPr>
          <w:rStyle w:val="Hyperlink"/>
          <w:rFonts w:ascii="Arial" w:hAnsi="Arial" w:cs="Arial"/>
          <w:sz w:val="16"/>
        </w:rPr>
        <w:t>licitacao@sicepotmg.com</w:t>
      </w:r>
    </w:hyperlink>
  </w:p>
  <w:p w14:paraId="1130C8B5" w14:textId="77777777" w:rsidR="00CA0BE8" w:rsidRPr="001042F4" w:rsidRDefault="00CA0BE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A0BE8" w14:paraId="15E73B0D" w14:textId="77777777" w:rsidTr="001042F4">
      <w:tc>
        <w:tcPr>
          <w:tcW w:w="2977" w:type="dxa"/>
          <w:shd w:val="clear" w:color="auto" w:fill="F2F2F2" w:themeFill="background1" w:themeFillShade="F2"/>
          <w:vAlign w:val="center"/>
        </w:tcPr>
        <w:p w14:paraId="179090BD" w14:textId="77777777" w:rsidR="00CA0BE8" w:rsidRDefault="00CA0BE8" w:rsidP="001042F4">
          <w:pPr>
            <w:jc w:val="center"/>
            <w:rPr>
              <w:rFonts w:ascii="Arial" w:hAnsi="Arial" w:cs="Arial"/>
              <w:sz w:val="16"/>
            </w:rPr>
          </w:pPr>
        </w:p>
      </w:tc>
      <w:tc>
        <w:tcPr>
          <w:tcW w:w="1418" w:type="dxa"/>
          <w:shd w:val="clear" w:color="auto" w:fill="F2F2F2" w:themeFill="background1" w:themeFillShade="F2"/>
        </w:tcPr>
        <w:p w14:paraId="200D52FE" w14:textId="77777777" w:rsidR="00CA0BE8" w:rsidRPr="001042F4" w:rsidRDefault="00CA0BE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A0BE8" w:rsidRDefault="00CA0BE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A0BE8" w:rsidRDefault="00CA0BE8" w:rsidP="001042F4">
          <w:pPr>
            <w:jc w:val="center"/>
            <w:rPr>
              <w:rFonts w:ascii="Arial" w:hAnsi="Arial" w:cs="Arial"/>
              <w:sz w:val="16"/>
            </w:rPr>
          </w:pPr>
        </w:p>
      </w:tc>
    </w:tr>
  </w:tbl>
  <w:p w14:paraId="62D11665" w14:textId="77777777" w:rsidR="00CA0BE8" w:rsidRPr="18102E9A" w:rsidRDefault="00CA0BE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32741" w14:textId="77777777" w:rsidR="00571A70" w:rsidRDefault="00571A70">
      <w:r>
        <w:separator/>
      </w:r>
    </w:p>
  </w:footnote>
  <w:footnote w:type="continuationSeparator" w:id="0">
    <w:p w14:paraId="6E58094A" w14:textId="77777777" w:rsidR="00571A70" w:rsidRDefault="00571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A0BE8" w:rsidRDefault="00CA0BE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F5183E8" w:rsidR="00CA0BE8" w:rsidRPr="20774586" w:rsidRDefault="00E40D49" w:rsidP="007C304A">
                          <w:pPr>
                            <w:rPr>
                              <w:rFonts w:ascii="Arial" w:hAnsi="Arial" w:cs="Arial"/>
                              <w:b/>
                              <w:color w:val="FFFFFF"/>
                              <w:sz w:val="18"/>
                              <w:szCs w:val="18"/>
                            </w:rPr>
                          </w:pPr>
                          <w:r>
                            <w:rPr>
                              <w:rFonts w:ascii="Arial" w:hAnsi="Arial" w:cs="Arial"/>
                              <w:b/>
                              <w:bCs/>
                              <w:iCs/>
                              <w:caps/>
                              <w:color w:val="FFFFFF"/>
                              <w:sz w:val="18"/>
                              <w:szCs w:val="18"/>
                            </w:rPr>
                            <w:t>07/07/2023 - EdiçÃo nº 116</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B61233">
                            <w:rPr>
                              <w:rStyle w:val="Nmerodepgina"/>
                              <w:rFonts w:ascii="Arial" w:hAnsi="Arial" w:cs="Arial"/>
                              <w:b/>
                              <w:noProof/>
                              <w:color w:val="FFFFFF"/>
                              <w:sz w:val="18"/>
                              <w:szCs w:val="18"/>
                            </w:rPr>
                            <w:t>19</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F5183E8" w:rsidR="00CA0BE8" w:rsidRPr="20774586" w:rsidRDefault="00E40D49" w:rsidP="007C304A">
                    <w:pPr>
                      <w:rPr>
                        <w:rFonts w:ascii="Arial" w:hAnsi="Arial" w:cs="Arial"/>
                        <w:b/>
                        <w:color w:val="FFFFFF"/>
                        <w:sz w:val="18"/>
                        <w:szCs w:val="18"/>
                      </w:rPr>
                    </w:pPr>
                    <w:r>
                      <w:rPr>
                        <w:rFonts w:ascii="Arial" w:hAnsi="Arial" w:cs="Arial"/>
                        <w:b/>
                        <w:bCs/>
                        <w:iCs/>
                        <w:caps/>
                        <w:color w:val="FFFFFF"/>
                        <w:sz w:val="18"/>
                        <w:szCs w:val="18"/>
                      </w:rPr>
                      <w:t>07/07/2023 - EdiçÃo nº 116</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B61233">
                      <w:rPr>
                        <w:rStyle w:val="Nmerodepgina"/>
                        <w:rFonts w:ascii="Arial" w:hAnsi="Arial" w:cs="Arial"/>
                        <w:b/>
                        <w:noProof/>
                        <w:color w:val="FFFFFF"/>
                        <w:sz w:val="18"/>
                        <w:szCs w:val="18"/>
                      </w:rPr>
                      <w:t>19</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3"/>
  </w:num>
  <w:num w:numId="11">
    <w:abstractNumId w:val="40"/>
  </w:num>
  <w:num w:numId="12">
    <w:abstractNumId w:val="19"/>
  </w:num>
  <w:num w:numId="13">
    <w:abstractNumId w:val="32"/>
  </w:num>
  <w:num w:numId="14">
    <w:abstractNumId w:val="36"/>
  </w:num>
  <w:num w:numId="15">
    <w:abstractNumId w:val="16"/>
  </w:num>
  <w:num w:numId="16">
    <w:abstractNumId w:val="29"/>
  </w:num>
  <w:num w:numId="17">
    <w:abstractNumId w:val="18"/>
  </w:num>
  <w:num w:numId="18">
    <w:abstractNumId w:val="34"/>
  </w:num>
  <w:num w:numId="19">
    <w:abstractNumId w:val="30"/>
  </w:num>
  <w:num w:numId="20">
    <w:abstractNumId w:val="20"/>
  </w:num>
  <w:num w:numId="21">
    <w:abstractNumId w:val="33"/>
  </w:num>
  <w:num w:numId="22">
    <w:abstractNumId w:val="21"/>
  </w:num>
  <w:num w:numId="23">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7CF"/>
    <w:rsid w:val="00005850"/>
    <w:rsid w:val="0000585A"/>
    <w:rsid w:val="000058A8"/>
    <w:rsid w:val="00005907"/>
    <w:rsid w:val="00005A03"/>
    <w:rsid w:val="00005A4A"/>
    <w:rsid w:val="00005A5A"/>
    <w:rsid w:val="00005A91"/>
    <w:rsid w:val="00005AB7"/>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4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6F3"/>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43"/>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8F"/>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7B"/>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5A2"/>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1"/>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12"/>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9F"/>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AFD"/>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62"/>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6E7"/>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35"/>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3"/>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45E"/>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4"/>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03"/>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1"/>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7C"/>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1B"/>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1E6"/>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1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4D3"/>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28"/>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97"/>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51"/>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5D4"/>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F5"/>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15"/>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9B"/>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48"/>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6E"/>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07"/>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0A"/>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4C"/>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2E"/>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5F32"/>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4F"/>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9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8B6"/>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57"/>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9FB"/>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59E"/>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3B"/>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C8"/>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19"/>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BE"/>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A68"/>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46"/>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54"/>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3"/>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BF1"/>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4"/>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7E"/>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BE2"/>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36"/>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9EB"/>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09"/>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0D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6"/>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12"/>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31"/>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6"/>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4E"/>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9C3"/>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1D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3C"/>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00"/>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20"/>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38"/>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09"/>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4BD"/>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85"/>
    <w:rsid w:val="007E5AA9"/>
    <w:rsid w:val="007E5BB0"/>
    <w:rsid w:val="007E5BCC"/>
    <w:rsid w:val="007E5C8E"/>
    <w:rsid w:val="007E5C9F"/>
    <w:rsid w:val="007E5D02"/>
    <w:rsid w:val="007E5D04"/>
    <w:rsid w:val="007E5D25"/>
    <w:rsid w:val="007E5D68"/>
    <w:rsid w:val="007E5D89"/>
    <w:rsid w:val="007E5D8C"/>
    <w:rsid w:val="007E5DEC"/>
    <w:rsid w:val="007E5DF8"/>
    <w:rsid w:val="007E5E02"/>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6E"/>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F5"/>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AF"/>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CCD"/>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94"/>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034"/>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3"/>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AF"/>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33"/>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4C"/>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7F2"/>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60"/>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15C"/>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3E"/>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AD0"/>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47C"/>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19"/>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A9"/>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3A"/>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81C"/>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7C"/>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06"/>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10"/>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5A"/>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AC"/>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2C"/>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85"/>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04"/>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33"/>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B9"/>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8D"/>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E2"/>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2D"/>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49"/>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3"/>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59C"/>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9B"/>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A6"/>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0DC"/>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9F9"/>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99"/>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0F6E"/>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17"/>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2A"/>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CF8"/>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36"/>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48"/>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6"/>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23"/>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AEA"/>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7F"/>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0C1"/>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5B"/>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DD4"/>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9E"/>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49"/>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39"/>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EA"/>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4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07FEA"/>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DEB"/>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F4"/>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D82"/>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15"/>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A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66"/>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BB"/>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B0"/>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3795791">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8933053">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efeitura.pbh.gov.br/obrase-infraestrutura/licitacao/regime-diferenciado-de-contratacao-013-2023" TargetMode="External"/><Relationship Id="rId21" Type="http://schemas.openxmlformats.org/officeDocument/2006/relationships/hyperlink" Target="mailto:cpli@copasa.com.br" TargetMode="External"/><Relationship Id="rId42" Type="http://schemas.openxmlformats.org/officeDocument/2006/relationships/hyperlink" Target="http://www.consolacao.mg.gov.br" TargetMode="External"/><Relationship Id="rId47" Type="http://schemas.openxmlformats.org/officeDocument/2006/relationships/hyperlink" Target="http://www.formiga.mg.gov.br" TargetMode="External"/><Relationship Id="rId63" Type="http://schemas.openxmlformats.org/officeDocument/2006/relationships/hyperlink" Target="http://www.novalima.mg.gov.br" TargetMode="External"/><Relationship Id="rId68" Type="http://schemas.openxmlformats.org/officeDocument/2006/relationships/hyperlink" Target="http://www.pirapora.mg.gov.br/licitacoes" TargetMode="External"/><Relationship Id="rId84" Type="http://schemas.openxmlformats.org/officeDocument/2006/relationships/hyperlink" Target="http://www.trescoracoes.mg.gov.br" TargetMode="External"/><Relationship Id="rId89" Type="http://schemas.openxmlformats.org/officeDocument/2006/relationships/hyperlink" Target="https://www.gov.br/compras/edital/393010-5-00263-2023"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pasa.com.br" TargetMode="External"/><Relationship Id="rId29" Type="http://schemas.openxmlformats.org/officeDocument/2006/relationships/hyperlink" Target="http://www.compras.mg.gov.br" TargetMode="External"/><Relationship Id="rId107" Type="http://schemas.openxmlformats.org/officeDocument/2006/relationships/image" Target="media/image8.png"/><Relationship Id="rId11" Type="http://schemas.openxmlformats.org/officeDocument/2006/relationships/hyperlink" Target="http://www.comprasgovernamentais.gov.br" TargetMode="External"/><Relationship Id="rId24" Type="http://schemas.openxmlformats.org/officeDocument/2006/relationships/hyperlink" Target="http://www.pbh.gov.br" TargetMode="External"/><Relationship Id="rId32" Type="http://schemas.openxmlformats.org/officeDocument/2006/relationships/hyperlink" Target="https://compras.fiemg.com.br" TargetMode="External"/><Relationship Id="rId37" Type="http://schemas.openxmlformats.org/officeDocument/2006/relationships/hyperlink" Target="mailto:licita1@botelhos.mg.gov.br" TargetMode="External"/><Relationship Id="rId40" Type="http://schemas.openxmlformats.org/officeDocument/2006/relationships/hyperlink" Target="http://www.caete.mg.gov.br" TargetMode="External"/><Relationship Id="rId45" Type="http://schemas.openxmlformats.org/officeDocument/2006/relationships/hyperlink" Target="http://www.delta.mg.gov.br" TargetMode="External"/><Relationship Id="rId53" Type="http://schemas.openxmlformats.org/officeDocument/2006/relationships/hyperlink" Target="mailto:licitacoes@jaiba.mg.gov.br" TargetMode="External"/><Relationship Id="rId58" Type="http://schemas.openxmlformats.org/officeDocument/2006/relationships/hyperlink" Target="http://luminarias.cam.mg.gov.br/pagina/9401/licitacoes" TargetMode="External"/><Relationship Id="rId66" Type="http://schemas.openxmlformats.org/officeDocument/2006/relationships/hyperlink" Target="mailto:licitacoespequii@gmail.com" TargetMode="External"/><Relationship Id="rId74" Type="http://schemas.openxmlformats.org/officeDocument/2006/relationships/hyperlink" Target="http://www.prefeituradesaofrancisco.mg.gov.br" TargetMode="External"/><Relationship Id="rId79" Type="http://schemas.openxmlformats.org/officeDocument/2006/relationships/hyperlink" Target="http://www.setelagoas.mg.gov.br" TargetMode="External"/><Relationship Id="rId87" Type="http://schemas.openxmlformats.org/officeDocument/2006/relationships/hyperlink" Target="http://www.uberlandia.mg.gov.br" TargetMode="External"/><Relationship Id="rId102" Type="http://schemas.openxmlformats.org/officeDocument/2006/relationships/hyperlink" Target="https://grupoqmt.com.br/produtosqmt/"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novalima.mg.gov.br" TargetMode="External"/><Relationship Id="rId82" Type="http://schemas.openxmlformats.org/officeDocument/2006/relationships/hyperlink" Target="http://www.tocosdomoji.mg.gov.br" TargetMode="External"/><Relationship Id="rId90" Type="http://schemas.openxmlformats.org/officeDocument/2006/relationships/hyperlink" Target="http://www.gov.br/compras" TargetMode="External"/><Relationship Id="rId95" Type="http://schemas.openxmlformats.org/officeDocument/2006/relationships/hyperlink" Target="https://www.gov.br/compras/edital/393014-5-00273-2023" TargetMode="External"/><Relationship Id="rId19" Type="http://schemas.openxmlformats.org/officeDocument/2006/relationships/hyperlink" Target="mailto:cpli@copasa.com.br" TargetMode="External"/><Relationship Id="rId14" Type="http://schemas.openxmlformats.org/officeDocument/2006/relationships/hyperlink" Target="http://www.dnit.gov.br" TargetMode="External"/><Relationship Id="rId22" Type="http://schemas.openxmlformats.org/officeDocument/2006/relationships/hyperlink" Target="http://www.copasa.com.br" TargetMode="External"/><Relationship Id="rId27" Type="http://schemas.openxmlformats.org/officeDocument/2006/relationships/hyperlink" Target="mailto:licit@tjmg.jus.br" TargetMode="External"/><Relationship Id="rId30" Type="http://schemas.openxmlformats.org/officeDocument/2006/relationships/hyperlink" Target="http://www.tjmg.jus.br" TargetMode="External"/><Relationship Id="rId35" Type="http://schemas.openxmlformats.org/officeDocument/2006/relationships/hyperlink" Target="mailto:licitacao@belooriente.mg.gov.br" TargetMode="External"/><Relationship Id="rId43" Type="http://schemas.openxmlformats.org/officeDocument/2006/relationships/hyperlink" Target="mailto:licitacao01@consolacao.mg.gov.br" TargetMode="External"/><Relationship Id="rId48" Type="http://schemas.openxmlformats.org/officeDocument/2006/relationships/hyperlink" Target="mailto:licitacao@guidoval.mg.gov.br" TargetMode="External"/><Relationship Id="rId56" Type="http://schemas.openxmlformats.org/officeDocument/2006/relationships/hyperlink" Target="http://www.pmjm.mg.gov.br" TargetMode="External"/><Relationship Id="rId64" Type="http://schemas.openxmlformats.org/officeDocument/2006/relationships/hyperlink" Target="http://www.licitardigital.com.br" TargetMode="External"/><Relationship Id="rId69" Type="http://schemas.openxmlformats.org/officeDocument/2006/relationships/hyperlink" Target="http://www.piranguinho.mg.gov.br" TargetMode="External"/><Relationship Id="rId77" Type="http://schemas.openxmlformats.org/officeDocument/2006/relationships/hyperlink" Target="mailto:contato@sericita.mg.gov.br" TargetMode="External"/><Relationship Id="rId100" Type="http://schemas.openxmlformats.org/officeDocument/2006/relationships/hyperlink" Target="http://www.sabesp.com.br/licitacoes" TargetMode="External"/><Relationship Id="rId105" Type="http://schemas.openxmlformats.org/officeDocument/2006/relationships/image" Target="media/image7.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bll.org.br" TargetMode="External"/><Relationship Id="rId72" Type="http://schemas.openxmlformats.org/officeDocument/2006/relationships/hyperlink" Target="http://www.sabara.mg.gov.br" TargetMode="External"/><Relationship Id="rId80" Type="http://schemas.openxmlformats.org/officeDocument/2006/relationships/hyperlink" Target="http://www.taiobeiras.mg.gov.br" TargetMode="External"/><Relationship Id="rId85" Type="http://schemas.openxmlformats.org/officeDocument/2006/relationships/hyperlink" Target="http://www.trescoracoes.mg.gov.br" TargetMode="External"/><Relationship Id="rId93" Type="http://schemas.openxmlformats.org/officeDocument/2006/relationships/hyperlink" Target="https://www.gov.br/dnit/ptbr/assuntos/licitacoes/superintendencias" TargetMode="External"/><Relationship Id="rId98" Type="http://schemas.openxmlformats.org/officeDocument/2006/relationships/hyperlink" Target="https://www.gov.br/compras/edital/393014-5-00274-202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i@copasa.com.br" TargetMode="External"/><Relationship Id="rId25" Type="http://schemas.openxmlformats.org/officeDocument/2006/relationships/hyperlink" Target="mailto:cpl.sudecap@pbh.gov.br" TargetMode="External"/><Relationship Id="rId33" Type="http://schemas.openxmlformats.org/officeDocument/2006/relationships/hyperlink" Target="mailto:camaramunicipalangelandia@gmail.com" TargetMode="External"/><Relationship Id="rId38" Type="http://schemas.openxmlformats.org/officeDocument/2006/relationships/hyperlink" Target="mailto:licita2@botelhos.mg.gov.br" TargetMode="External"/><Relationship Id="rId46" Type="http://schemas.openxmlformats.org/officeDocument/2006/relationships/hyperlink" Target="mailto:licitacaoformigamg@gmail.com" TargetMode="External"/><Relationship Id="rId59" Type="http://schemas.openxmlformats.org/officeDocument/2006/relationships/hyperlink" Target="https://muriae.mg.gov.br/" TargetMode="External"/><Relationship Id="rId67" Type="http://schemas.openxmlformats.org/officeDocument/2006/relationships/hyperlink" Target="http://www.pimenta.mg.gov.br" TargetMode="External"/><Relationship Id="rId103" Type="http://schemas.openxmlformats.org/officeDocument/2006/relationships/image" Target="media/image6.png"/><Relationship Id="rId108" Type="http://schemas.openxmlformats.org/officeDocument/2006/relationships/hyperlink" Target="https://atentasaude.com.br/contato/" TargetMode="External"/><Relationship Id="rId20" Type="http://schemas.openxmlformats.org/officeDocument/2006/relationships/hyperlink" Target="http://www.copasa.com.br" TargetMode="External"/><Relationship Id="rId41" Type="http://schemas.openxmlformats.org/officeDocument/2006/relationships/hyperlink" Target="http://www.camposgerais.mg.gov.br" TargetMode="External"/><Relationship Id="rId54" Type="http://schemas.openxmlformats.org/officeDocument/2006/relationships/hyperlink" Target="https://joaquimfelicio.mg.gov.br/" TargetMode="External"/><Relationship Id="rId62" Type="http://schemas.openxmlformats.org/officeDocument/2006/relationships/hyperlink" Target="http://www.novalima.mg.gov.br" TargetMode="External"/><Relationship Id="rId70" Type="http://schemas.openxmlformats.org/officeDocument/2006/relationships/hyperlink" Target="mailto:licitacao@piranguinho.mg.gov.br" TargetMode="External"/><Relationship Id="rId75" Type="http://schemas.openxmlformats.org/officeDocument/2006/relationships/hyperlink" Target="http://www.sapucaimirim.mg.gov.br" TargetMode="External"/><Relationship Id="rId83" Type="http://schemas.openxmlformats.org/officeDocument/2006/relationships/hyperlink" Target="http://www.trescoracoes.mg.gov.br" TargetMode="External"/><Relationship Id="rId88" Type="http://schemas.openxmlformats.org/officeDocument/2006/relationships/hyperlink" Target="http://www.conder.ba.gov.br" TargetMode="External"/><Relationship Id="rId91" Type="http://schemas.openxmlformats.org/officeDocument/2006/relationships/hyperlink" Target="http://www.gov.br/compras" TargetMode="External"/><Relationship Id="rId96" Type="http://schemas.openxmlformats.org/officeDocument/2006/relationships/hyperlink" Target="http://www.gov.br/compras"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http://www.licitacoes.caixa.gov.br" TargetMode="External"/><Relationship Id="rId28" Type="http://schemas.openxmlformats.org/officeDocument/2006/relationships/image" Target="media/image4.png"/><Relationship Id="rId36" Type="http://schemas.openxmlformats.org/officeDocument/2006/relationships/hyperlink" Target="http://www.belooriente.mg.gov.br" TargetMode="External"/><Relationship Id="rId49" Type="http://schemas.openxmlformats.org/officeDocument/2006/relationships/hyperlink" Target="http://www.guidoval.mg.gov.br" TargetMode="External"/><Relationship Id="rId57" Type="http://schemas.openxmlformats.org/officeDocument/2006/relationships/hyperlink" Target="mailto:licitacao@lagoaformosa.mg.gov.br" TargetMode="External"/><Relationship Id="rId106" Type="http://schemas.openxmlformats.org/officeDocument/2006/relationships/hyperlink" Target="https://www.segurosunimed.com.br/seguro-vida-empresarial" TargetMode="External"/><Relationship Id="rId10" Type="http://schemas.openxmlformats.org/officeDocument/2006/relationships/hyperlink" Target="http://Www.dnit.gov.br" TargetMode="External"/><Relationship Id="rId31" Type="http://schemas.openxmlformats.org/officeDocument/2006/relationships/image" Target="media/image5.png"/><Relationship Id="rId44" Type="http://schemas.openxmlformats.org/officeDocument/2006/relationships/hyperlink" Target="https://licitanet.com.br" TargetMode="External"/><Relationship Id="rId52" Type="http://schemas.openxmlformats.org/officeDocument/2006/relationships/hyperlink" Target="http://www.jaiba.mg.gov.br" TargetMode="External"/><Relationship Id="rId60" Type="http://schemas.openxmlformats.org/officeDocument/2006/relationships/hyperlink" Target="http://www.nazareno.mg.gov.br" TargetMode="External"/><Relationship Id="rId65" Type="http://schemas.openxmlformats.org/officeDocument/2006/relationships/hyperlink" Target="http://www.paraguacu.mg.gov.br" TargetMode="External"/><Relationship Id="rId73" Type="http://schemas.openxmlformats.org/officeDocument/2006/relationships/hyperlink" Target="mailto:licitacao@saofrancisco.mg.gov.br" TargetMode="External"/><Relationship Id="rId78" Type="http://schemas.openxmlformats.org/officeDocument/2006/relationships/hyperlink" Target="http://www.setelagoas.mg.gov.br" TargetMode="External"/><Relationship Id="rId81" Type="http://schemas.openxmlformats.org/officeDocument/2006/relationships/hyperlink" Target="mailto:licitacao@taiobeiras.mg.gov.br" TargetMode="External"/><Relationship Id="rId86" Type="http://schemas.openxmlformats.org/officeDocument/2006/relationships/hyperlink" Target="http://www.trescoracoes.mg.gov.br" TargetMode="External"/><Relationship Id="rId94" Type="http://schemas.openxmlformats.org/officeDocument/2006/relationships/hyperlink" Target="mailto:scl.ms@dnit.gov.br" TargetMode="External"/><Relationship Id="rId99" Type="http://schemas.openxmlformats.org/officeDocument/2006/relationships/hyperlink" Target="http://www.gov.br/compras" TargetMode="External"/><Relationship Id="rId101" Type="http://schemas.openxmlformats.org/officeDocument/2006/relationships/hyperlink" Target="http://www.deso-se.com.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image" Target="media/image3.png"/><Relationship Id="rId18" Type="http://schemas.openxmlformats.org/officeDocument/2006/relationships/hyperlink" Target="http://www.copasa.com.br" TargetMode="External"/><Relationship Id="rId39" Type="http://schemas.openxmlformats.org/officeDocument/2006/relationships/hyperlink" Target="mailto:licita3@botelhos.mg.gov.br" TargetMode="External"/><Relationship Id="rId109" Type="http://schemas.openxmlformats.org/officeDocument/2006/relationships/image" Target="media/image9.jpg"/><Relationship Id="rId34" Type="http://schemas.openxmlformats.org/officeDocument/2006/relationships/hyperlink" Target="https://camaraangelandia.mg.gov.br/" TargetMode="External"/><Relationship Id="rId50" Type="http://schemas.openxmlformats.org/officeDocument/2006/relationships/hyperlink" Target="http://www.itamonte.mg.gov.br" TargetMode="External"/><Relationship Id="rId55" Type="http://schemas.openxmlformats.org/officeDocument/2006/relationships/hyperlink" Target="mailto:licitacao.joaquimfelicio@gmail.com" TargetMode="External"/><Relationship Id="rId76" Type="http://schemas.openxmlformats.org/officeDocument/2006/relationships/hyperlink" Target="http://www.pmsa.mg.gov.br" TargetMode="External"/><Relationship Id="rId97" Type="http://schemas.openxmlformats.org/officeDocument/2006/relationships/hyperlink" Target="http://www.gov.br/compras" TargetMode="External"/><Relationship Id="rId104" Type="http://schemas.openxmlformats.org/officeDocument/2006/relationships/hyperlink" Target="https://conteudo.axsenergia.com.br/landing-page-sicepot-mg" TargetMode="External"/><Relationship Id="rId7" Type="http://schemas.openxmlformats.org/officeDocument/2006/relationships/endnotes" Target="endnotes.xml"/><Relationship Id="rId71" Type="http://schemas.openxmlformats.org/officeDocument/2006/relationships/hyperlink" Target="mailto:licita&#231;&#227;o@riopardo.mg.gov.br" TargetMode="External"/><Relationship Id="rId92" Type="http://schemas.openxmlformats.org/officeDocument/2006/relationships/hyperlink" Target="https://www.gov.br/dnit/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1EE47-309F-45C2-B9AC-585F0F04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7446</Words>
  <Characters>40213</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47564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2023-07-07T20:52:00Z</dcterms:created>
  <dcterms:modified xsi:type="dcterms:W3CDTF">2023-07-07T20:52:00Z</dcterms:modified>
</cp:coreProperties>
</file>