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30B54" w14:textId="77777777" w:rsidR="00791066" w:rsidRPr="00096015" w:rsidRDefault="00791066" w:rsidP="00791066">
      <w:pPr>
        <w:rPr>
          <w:rFonts w:asciiTheme="majorHAnsi" w:eastAsia="Times New Roman" w:hAnsiTheme="majorHAnsi" w:cstheme="majorHAnsi"/>
          <w:color w:val="000000"/>
        </w:rPr>
      </w:pPr>
    </w:p>
    <w:p w14:paraId="40666444" w14:textId="77777777" w:rsidR="00791066" w:rsidRPr="00096015" w:rsidRDefault="00791066" w:rsidP="00791066">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0F67D0D0" wp14:editId="1CC272DD">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2772B37" w14:textId="77777777" w:rsidR="004B0A16" w:rsidRPr="00096015" w:rsidRDefault="004B0A16" w:rsidP="004B0A16">
      <w:pPr>
        <w:autoSpaceDE w:val="0"/>
        <w:autoSpaceDN w:val="0"/>
        <w:adjustRightInd w:val="0"/>
        <w:jc w:val="both"/>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4B0A16" w:rsidRPr="003607DC" w14:paraId="685EC011" w14:textId="77777777" w:rsidTr="003A24DC">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30C18A2A" w14:textId="77777777" w:rsidR="004B0A16" w:rsidRPr="003607DC" w:rsidRDefault="004B0A16" w:rsidP="003A24DC">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Pr="003607DC">
              <w:rPr>
                <w:rFonts w:asciiTheme="majorHAnsi" w:hAnsiTheme="majorHAnsi" w:cstheme="majorHAnsi"/>
                <w:b/>
                <w:bCs/>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0BDE408B" w14:textId="23B45DAA" w:rsidR="004B0A16" w:rsidRPr="003607DC" w:rsidRDefault="004B0A16" w:rsidP="003A24DC">
            <w:pPr>
              <w:jc w:val="both"/>
              <w:rPr>
                <w:rFonts w:asciiTheme="majorHAnsi" w:hAnsiTheme="majorHAnsi" w:cstheme="majorHAnsi"/>
                <w:b/>
                <w:bCs/>
              </w:rPr>
            </w:pPr>
            <w:r w:rsidRPr="003607DC">
              <w:rPr>
                <w:rFonts w:asciiTheme="majorHAnsi" w:hAnsiTheme="majorHAnsi" w:cstheme="majorHAnsi"/>
              </w:rPr>
              <w:t xml:space="preserve">EDITAL: </w:t>
            </w:r>
            <w:r>
              <w:t xml:space="preserve"> </w:t>
            </w:r>
            <w:r w:rsidRPr="004B0A16">
              <w:rPr>
                <w:rFonts w:asciiTheme="majorHAnsi" w:hAnsiTheme="majorHAnsi" w:cstheme="majorHAnsi"/>
                <w:b/>
              </w:rPr>
              <w:t>REGIME DIFERENCIADO DE CONTRATAÇÃO - SMOBI Nº 014/2023</w:t>
            </w:r>
          </w:p>
        </w:tc>
      </w:tr>
      <w:tr w:rsidR="004B0A16" w:rsidRPr="003607DC" w14:paraId="4E8B0E02" w14:textId="77777777" w:rsidTr="003A24DC">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5FB2AC7" w14:textId="77777777" w:rsidR="004B0A16" w:rsidRPr="003607DC" w:rsidRDefault="004B0A16" w:rsidP="003A24DC">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5FA4C0F3" w14:textId="77777777" w:rsidR="004B0A16" w:rsidRPr="003607DC" w:rsidRDefault="004B0A16" w:rsidP="003A24DC">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9"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10"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11"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4B0A16" w:rsidRPr="003607DC" w14:paraId="4D0AC382" w14:textId="77777777" w:rsidTr="003A24DC">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47A53380" w14:textId="4F99A46D" w:rsidR="004B0A16" w:rsidRPr="00410BB4" w:rsidRDefault="004B0A16" w:rsidP="003A24DC">
            <w:pPr>
              <w:jc w:val="both"/>
              <w:rPr>
                <w:rFonts w:asciiTheme="majorHAnsi" w:hAnsiTheme="majorHAnsi" w:cstheme="majorHAnsi"/>
                <w:noProof/>
              </w:rPr>
            </w:pPr>
            <w:r>
              <w:rPr>
                <w:rFonts w:asciiTheme="majorHAnsi" w:hAnsiTheme="majorHAnsi" w:cstheme="majorHAnsi"/>
              </w:rPr>
              <w:t>Objeto:</w:t>
            </w:r>
            <w:r w:rsidRPr="00A5030D">
              <w:rPr>
                <w:rFonts w:asciiTheme="majorHAnsi" w:hAnsiTheme="majorHAnsi" w:cstheme="majorHAnsi"/>
              </w:rPr>
              <w:t xml:space="preserve"> </w:t>
            </w:r>
            <w:r w:rsidR="006502C0" w:rsidRPr="006502C0">
              <w:rPr>
                <w:rFonts w:asciiTheme="majorHAnsi" w:hAnsiTheme="majorHAnsi" w:cstheme="majorHAnsi"/>
              </w:rPr>
              <w:t>Execução das obras de infraestrutura viária urbana e mobilidade para adequação na circulação, intervenções no sistema viário e implantação de obra de arte especial na interseção da avenida Cristiano Machado com Avenida Saramenha.</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27B587FF" w14:textId="77777777" w:rsidR="004B0A16" w:rsidRPr="003607DC" w:rsidRDefault="004B0A16" w:rsidP="003A24DC">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1E982368" w14:textId="77777777" w:rsidR="006502C0" w:rsidRPr="006502C0" w:rsidRDefault="006502C0" w:rsidP="006502C0">
            <w:pPr>
              <w:numPr>
                <w:ilvl w:val="0"/>
                <w:numId w:val="2"/>
              </w:numPr>
              <w:autoSpaceDE w:val="0"/>
              <w:autoSpaceDN w:val="0"/>
              <w:adjustRightInd w:val="0"/>
              <w:jc w:val="both"/>
              <w:rPr>
                <w:rFonts w:asciiTheme="majorHAnsi" w:hAnsiTheme="majorHAnsi" w:cstheme="majorHAnsi"/>
              </w:rPr>
            </w:pPr>
            <w:r w:rsidRPr="006502C0">
              <w:rPr>
                <w:rFonts w:asciiTheme="majorHAnsi" w:hAnsiTheme="majorHAnsi" w:cstheme="majorHAnsi"/>
              </w:rPr>
              <w:t>Recebimento das propostas exclusivamente por meio eletrônico: até as 15:00h do dia</w:t>
            </w:r>
          </w:p>
          <w:p w14:paraId="4D93067A" w14:textId="77777777" w:rsidR="006502C0" w:rsidRPr="006502C0" w:rsidRDefault="006502C0" w:rsidP="006502C0">
            <w:pPr>
              <w:autoSpaceDE w:val="0"/>
              <w:autoSpaceDN w:val="0"/>
              <w:adjustRightInd w:val="0"/>
              <w:ind w:left="720"/>
              <w:jc w:val="both"/>
              <w:rPr>
                <w:rFonts w:asciiTheme="majorHAnsi" w:hAnsiTheme="majorHAnsi" w:cstheme="majorHAnsi"/>
              </w:rPr>
            </w:pPr>
            <w:r w:rsidRPr="006502C0">
              <w:rPr>
                <w:rFonts w:asciiTheme="majorHAnsi" w:hAnsiTheme="majorHAnsi" w:cstheme="majorHAnsi"/>
              </w:rPr>
              <w:t>25/07/2023.</w:t>
            </w:r>
          </w:p>
          <w:p w14:paraId="6A334C80" w14:textId="1C6C4AEB" w:rsidR="004B0A16" w:rsidRPr="003607DC" w:rsidRDefault="006502C0" w:rsidP="006502C0">
            <w:pPr>
              <w:numPr>
                <w:ilvl w:val="0"/>
                <w:numId w:val="2"/>
              </w:numPr>
              <w:autoSpaceDE w:val="0"/>
              <w:autoSpaceDN w:val="0"/>
              <w:adjustRightInd w:val="0"/>
              <w:jc w:val="both"/>
              <w:rPr>
                <w:rFonts w:asciiTheme="majorHAnsi" w:hAnsiTheme="majorHAnsi" w:cstheme="majorHAnsi"/>
                <w:color w:val="000000"/>
              </w:rPr>
            </w:pPr>
            <w:r w:rsidRPr="006502C0">
              <w:rPr>
                <w:rFonts w:asciiTheme="majorHAnsi" w:hAnsiTheme="majorHAnsi" w:cstheme="majorHAnsi"/>
              </w:rPr>
              <w:t>Julgamento das propostas em meio eletrônico: a partir das 15:00h do dia 25/07/2023.</w:t>
            </w:r>
          </w:p>
        </w:tc>
      </w:tr>
      <w:tr w:rsidR="004B0A16" w:rsidRPr="003607DC" w14:paraId="7134B6A0" w14:textId="77777777" w:rsidTr="003A24DC">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30FB397B" w14:textId="77777777" w:rsidR="004B0A16" w:rsidRPr="00394BD4" w:rsidRDefault="004B0A16" w:rsidP="003A24DC">
            <w:pPr>
              <w:keepNext/>
              <w:jc w:val="center"/>
              <w:outlineLvl w:val="0"/>
              <w:rPr>
                <w:rFonts w:asciiTheme="majorHAnsi" w:hAnsiTheme="majorHAnsi" w:cstheme="majorHAnsi"/>
                <w:iCs/>
                <w:lang w:val="x-none" w:eastAsia="x-none"/>
              </w:rPr>
            </w:pPr>
            <w:r w:rsidRPr="00394BD4">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0D8E2B3" w14:textId="77777777" w:rsidR="004B0A16" w:rsidRPr="003607DC" w:rsidRDefault="004B0A16" w:rsidP="003A24DC">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B7DBDA7" w14:textId="77777777" w:rsidR="004B0A16" w:rsidRPr="003607DC" w:rsidRDefault="004B0A16" w:rsidP="003A24DC">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1E1743A" w14:textId="77777777" w:rsidR="004B0A16" w:rsidRPr="003607DC" w:rsidRDefault="004B0A16" w:rsidP="003A24DC">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4B0A16" w:rsidRPr="003607DC" w14:paraId="18A5E918" w14:textId="77777777" w:rsidTr="003A24DC">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0E4F0526" w14:textId="239EF3D0" w:rsidR="004B0A16" w:rsidRPr="00394BD4" w:rsidRDefault="004B0A16" w:rsidP="003A24DC">
            <w:pPr>
              <w:autoSpaceDE w:val="0"/>
              <w:autoSpaceDN w:val="0"/>
              <w:adjustRightInd w:val="0"/>
              <w:jc w:val="center"/>
              <w:rPr>
                <w:rFonts w:asciiTheme="majorHAnsi" w:hAnsiTheme="majorHAnsi" w:cstheme="majorHAnsi"/>
                <w:bCs/>
              </w:rPr>
            </w:pPr>
            <w:r w:rsidRPr="00394BD4">
              <w:rPr>
                <w:rFonts w:asciiTheme="majorHAnsi" w:hAnsiTheme="majorHAnsi" w:cstheme="majorHAnsi"/>
              </w:rPr>
              <w:t xml:space="preserve">R$   </w:t>
            </w:r>
            <w:r w:rsidR="007A35D3" w:rsidRPr="00394BD4">
              <w:rPr>
                <w:rFonts w:asciiTheme="majorHAnsi" w:hAnsiTheme="majorHAnsi" w:cstheme="majorHAnsi"/>
              </w:rPr>
              <w:t>40.089.609,74</w:t>
            </w:r>
          </w:p>
        </w:tc>
        <w:tc>
          <w:tcPr>
            <w:tcW w:w="2549" w:type="dxa"/>
            <w:tcBorders>
              <w:top w:val="single" w:sz="4" w:space="0" w:color="auto"/>
              <w:left w:val="single" w:sz="4" w:space="0" w:color="auto"/>
              <w:bottom w:val="single" w:sz="4" w:space="0" w:color="auto"/>
              <w:right w:val="single" w:sz="4" w:space="0" w:color="auto"/>
            </w:tcBorders>
            <w:vAlign w:val="center"/>
            <w:hideMark/>
          </w:tcPr>
          <w:p w14:paraId="08854160" w14:textId="77777777" w:rsidR="004B0A16" w:rsidRPr="003607DC" w:rsidRDefault="004B0A16" w:rsidP="003A24DC">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B29A6AF" w14:textId="77777777" w:rsidR="004B0A16" w:rsidRPr="003607DC" w:rsidRDefault="004B0A16" w:rsidP="003A24DC">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7EC8B3A" w14:textId="77777777" w:rsidR="004B0A16" w:rsidRPr="003607DC" w:rsidRDefault="004B0A16" w:rsidP="003A24DC">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4B0A16" w:rsidRPr="00B318EF" w14:paraId="0AE12DB5" w14:textId="77777777" w:rsidTr="003A24DC">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2FEBF9F6" w14:textId="212E3DE7" w:rsidR="004B0A16" w:rsidRPr="00394BD4" w:rsidRDefault="004B0A16" w:rsidP="003A24DC">
            <w:pPr>
              <w:jc w:val="both"/>
              <w:outlineLvl w:val="1"/>
              <w:rPr>
                <w:rFonts w:asciiTheme="majorHAnsi" w:hAnsiTheme="majorHAnsi" w:cstheme="majorHAnsi"/>
              </w:rPr>
            </w:pPr>
            <w:r w:rsidRPr="00394BD4">
              <w:rPr>
                <w:rFonts w:asciiTheme="majorHAnsi" w:hAnsiTheme="majorHAnsi" w:cstheme="majorHAnsi"/>
                <w:color w:val="000000"/>
              </w:rPr>
              <w:t xml:space="preserve">CAPACIDADE TÉCNICA: </w:t>
            </w:r>
            <w:r w:rsidRPr="00394BD4">
              <w:rPr>
                <w:rFonts w:asciiTheme="majorHAnsi" w:hAnsiTheme="majorHAnsi" w:cstheme="majorHAnsi"/>
              </w:rPr>
              <w:t xml:space="preserve"> </w:t>
            </w:r>
            <w:r w:rsidR="00394BD4" w:rsidRPr="00394BD4">
              <w:rPr>
                <w:rFonts w:asciiTheme="majorHAnsi" w:hAnsiTheme="majorHAnsi" w:cstheme="majorHAnsi"/>
              </w:rPr>
              <w:t>12.1.3.2.1. A comprovação de inclusão no Quadro Permanente, ao qual se refere o item 12.1.3.2, deverá ser realizada pela apresentação de cópia(s) do(s) Contrato(s) de Trabalho do profissional; ou Carteira de Trabalho e Previdência Social – CTPS; ou cópia do</w:t>
            </w:r>
            <w:r w:rsidR="00394BD4" w:rsidRPr="00394BD4">
              <w:rPr>
                <w:rFonts w:asciiTheme="majorHAnsi" w:hAnsiTheme="majorHAnsi" w:cstheme="majorHAnsi"/>
              </w:rPr>
              <w:t xml:space="preserve"> </w:t>
            </w:r>
            <w:r w:rsidR="00394BD4" w:rsidRPr="00394BD4">
              <w:rPr>
                <w:rFonts w:asciiTheme="majorHAnsi" w:hAnsiTheme="majorHAnsi" w:cstheme="majorHAnsi"/>
              </w:rPr>
              <w:t>Contrato Social da empresa em que consta o profissional integrante da sociedade; ou, ainda, através do(s) contrato(s) de prestação de serviços regido(s) pela legislação civil comum, ainda que a termo; 12.1.3.2.2. O profissional cujo(s) atestado(s) venha(m) atender à(s) exigência(s) do item 12.1.3.2 não poderá ser substituído por outro profissional, sem a prévia aprovação formal da Contratante.</w:t>
            </w:r>
          </w:p>
        </w:tc>
      </w:tr>
      <w:tr w:rsidR="004B0A16" w:rsidRPr="00B318EF" w14:paraId="404EA94D" w14:textId="77777777" w:rsidTr="003A24DC">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7BA33C56" w14:textId="5CC98C74" w:rsidR="004B0A16" w:rsidRPr="00394BD4" w:rsidRDefault="004B0A16" w:rsidP="003A24DC">
            <w:pPr>
              <w:jc w:val="both"/>
              <w:outlineLvl w:val="1"/>
              <w:rPr>
                <w:rFonts w:asciiTheme="majorHAnsi" w:hAnsiTheme="majorHAnsi" w:cstheme="majorHAnsi"/>
              </w:rPr>
            </w:pPr>
            <w:r w:rsidRPr="00394BD4">
              <w:rPr>
                <w:rFonts w:asciiTheme="majorHAnsi" w:hAnsiTheme="majorHAnsi" w:cstheme="majorHAnsi"/>
                <w:color w:val="000000"/>
              </w:rPr>
              <w:t xml:space="preserve">CAPACIDADE </w:t>
            </w:r>
            <w:r w:rsidRPr="00394BD4">
              <w:rPr>
                <w:rFonts w:asciiTheme="majorHAnsi" w:hAnsiTheme="majorHAnsi" w:cstheme="majorHAnsi"/>
              </w:rPr>
              <w:t xml:space="preserve">OPERACIONAL:   </w:t>
            </w:r>
            <w:r w:rsidR="00394BD4" w:rsidRPr="00394BD4">
              <w:rPr>
                <w:rFonts w:asciiTheme="majorHAnsi" w:hAnsiTheme="majorHAnsi" w:cstheme="majorHAnsi"/>
              </w:rPr>
              <w:t>12.1.3.3.1. Obras de arte especiais em estrutura metálica em área urbana e sem interrupção de tráfego; 12.1.3.3.2. Execução de pavimento com aplicação de concreto asfáltico - 384,00 m³.</w:t>
            </w:r>
          </w:p>
        </w:tc>
      </w:tr>
      <w:tr w:rsidR="004B0A16" w:rsidRPr="003607DC" w14:paraId="38A66C38" w14:textId="77777777" w:rsidTr="003A24DC">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4C1C4C4" w14:textId="77777777" w:rsidR="004B0A16" w:rsidRPr="003607DC" w:rsidRDefault="004B0A16" w:rsidP="003A24DC">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4B0A16" w:rsidRPr="003607DC" w14:paraId="36678296" w14:textId="77777777" w:rsidTr="003A24DC">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3927217" w14:textId="77777777" w:rsidR="004B0A16" w:rsidRPr="00045F93" w:rsidRDefault="004B0A16" w:rsidP="003A24DC">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042FBCB8" w14:textId="77777777" w:rsidR="004B0A16" w:rsidRPr="003607DC" w:rsidRDefault="004B0A16" w:rsidP="003A24DC">
            <w:pPr>
              <w:jc w:val="both"/>
              <w:rPr>
                <w:rFonts w:asciiTheme="majorHAnsi" w:hAnsiTheme="majorHAnsi"/>
              </w:rPr>
            </w:pPr>
            <w:r w:rsidRPr="00045F93">
              <w:rPr>
                <w:rFonts w:asciiTheme="majorHAnsi" w:hAnsiTheme="majorHAnsi"/>
              </w:rPr>
              <w:t xml:space="preserve">Consolidados estão disponíveis no site da PBH no link: </w:t>
            </w:r>
            <w:hyperlink r:id="rId12"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3C09809F" w14:textId="77777777" w:rsidR="004B0A16" w:rsidRDefault="004B0A16" w:rsidP="004B0A16">
      <w:pPr>
        <w:autoSpaceDE w:val="0"/>
        <w:autoSpaceDN w:val="0"/>
        <w:adjustRightInd w:val="0"/>
        <w:jc w:val="both"/>
        <w:rPr>
          <w:rFonts w:asciiTheme="majorHAnsi" w:hAnsiTheme="majorHAnsi" w:cstheme="majorHAnsi"/>
        </w:rPr>
      </w:pPr>
    </w:p>
    <w:p w14:paraId="53981C37" w14:textId="77777777" w:rsidR="004B0A16" w:rsidRDefault="004B0A16" w:rsidP="004B0A16">
      <w:pPr>
        <w:autoSpaceDE w:val="0"/>
        <w:autoSpaceDN w:val="0"/>
        <w:adjustRightInd w:val="0"/>
        <w:jc w:val="both"/>
        <w:rPr>
          <w:rFonts w:asciiTheme="majorHAnsi" w:hAnsiTheme="majorHAnsi" w:cstheme="majorHAnsi"/>
        </w:rPr>
      </w:pPr>
    </w:p>
    <w:p w14:paraId="15E9CE3D" w14:textId="77777777" w:rsidR="00394BD4" w:rsidRDefault="00394BD4" w:rsidP="004B0A16">
      <w:pPr>
        <w:autoSpaceDE w:val="0"/>
        <w:autoSpaceDN w:val="0"/>
        <w:adjustRightInd w:val="0"/>
        <w:jc w:val="both"/>
        <w:rPr>
          <w:rFonts w:asciiTheme="majorHAnsi" w:hAnsiTheme="majorHAnsi" w:cstheme="majorHAnsi"/>
        </w:rPr>
      </w:pPr>
    </w:p>
    <w:p w14:paraId="4599BE7F" w14:textId="77777777" w:rsidR="00394BD4" w:rsidRDefault="00394BD4" w:rsidP="004B0A16">
      <w:pPr>
        <w:autoSpaceDE w:val="0"/>
        <w:autoSpaceDN w:val="0"/>
        <w:adjustRightInd w:val="0"/>
        <w:jc w:val="both"/>
        <w:rPr>
          <w:rFonts w:asciiTheme="majorHAnsi" w:hAnsiTheme="majorHAnsi" w:cstheme="majorHAnsi"/>
        </w:rPr>
      </w:pPr>
    </w:p>
    <w:p w14:paraId="362DDACA" w14:textId="77777777" w:rsidR="00394BD4" w:rsidRDefault="00394BD4" w:rsidP="004B0A16">
      <w:pPr>
        <w:autoSpaceDE w:val="0"/>
        <w:autoSpaceDN w:val="0"/>
        <w:adjustRightInd w:val="0"/>
        <w:jc w:val="both"/>
        <w:rPr>
          <w:rFonts w:asciiTheme="majorHAnsi" w:hAnsiTheme="majorHAnsi" w:cstheme="majorHAnsi"/>
        </w:rPr>
      </w:pPr>
    </w:p>
    <w:p w14:paraId="182F4A42" w14:textId="77777777" w:rsidR="00394BD4" w:rsidRDefault="00394BD4" w:rsidP="004B0A16">
      <w:pPr>
        <w:autoSpaceDE w:val="0"/>
        <w:autoSpaceDN w:val="0"/>
        <w:adjustRightInd w:val="0"/>
        <w:jc w:val="both"/>
        <w:rPr>
          <w:rFonts w:asciiTheme="majorHAnsi" w:hAnsiTheme="majorHAnsi" w:cstheme="majorHAnsi"/>
        </w:rPr>
      </w:pPr>
    </w:p>
    <w:p w14:paraId="69407567" w14:textId="77777777" w:rsidR="00394BD4" w:rsidRDefault="00394BD4" w:rsidP="004B0A16">
      <w:pPr>
        <w:autoSpaceDE w:val="0"/>
        <w:autoSpaceDN w:val="0"/>
        <w:adjustRightInd w:val="0"/>
        <w:jc w:val="both"/>
        <w:rPr>
          <w:rFonts w:asciiTheme="majorHAnsi" w:hAnsiTheme="majorHAnsi" w:cstheme="majorHAnsi"/>
        </w:rPr>
      </w:pPr>
    </w:p>
    <w:p w14:paraId="68E4EFCB" w14:textId="77777777" w:rsidR="00394BD4" w:rsidRDefault="00394BD4" w:rsidP="004B0A16">
      <w:pPr>
        <w:autoSpaceDE w:val="0"/>
        <w:autoSpaceDN w:val="0"/>
        <w:adjustRightInd w:val="0"/>
        <w:jc w:val="both"/>
        <w:rPr>
          <w:rFonts w:asciiTheme="majorHAnsi" w:hAnsiTheme="majorHAnsi" w:cstheme="majorHAnsi"/>
        </w:rPr>
      </w:pPr>
    </w:p>
    <w:p w14:paraId="31D036DB" w14:textId="77777777" w:rsidR="00394BD4" w:rsidRDefault="00394BD4" w:rsidP="004B0A16">
      <w:pPr>
        <w:autoSpaceDE w:val="0"/>
        <w:autoSpaceDN w:val="0"/>
        <w:adjustRightInd w:val="0"/>
        <w:jc w:val="both"/>
        <w:rPr>
          <w:rFonts w:asciiTheme="majorHAnsi" w:hAnsiTheme="majorHAnsi" w:cstheme="majorHAnsi"/>
        </w:rPr>
      </w:pPr>
    </w:p>
    <w:p w14:paraId="1E743F29" w14:textId="77777777" w:rsidR="00B2739A" w:rsidRDefault="00B2739A" w:rsidP="004B0A16">
      <w:pPr>
        <w:autoSpaceDE w:val="0"/>
        <w:autoSpaceDN w:val="0"/>
        <w:adjustRightInd w:val="0"/>
        <w:jc w:val="both"/>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394BD4" w:rsidRPr="003607DC" w14:paraId="32F5BDCB" w14:textId="77777777" w:rsidTr="003A24DC">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026F18CA" w14:textId="77777777" w:rsidR="00394BD4" w:rsidRPr="003607DC" w:rsidRDefault="00394BD4" w:rsidP="003A24DC">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Pr="003607DC">
              <w:rPr>
                <w:rFonts w:asciiTheme="majorHAnsi" w:hAnsiTheme="majorHAnsi" w:cstheme="majorHAnsi"/>
                <w:b/>
                <w:bCs/>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7B16C0F7" w14:textId="142C35AA" w:rsidR="00394BD4" w:rsidRPr="003607DC" w:rsidRDefault="00394BD4" w:rsidP="003A24DC">
            <w:pPr>
              <w:jc w:val="both"/>
              <w:rPr>
                <w:rFonts w:asciiTheme="majorHAnsi" w:hAnsiTheme="majorHAnsi" w:cstheme="majorHAnsi"/>
                <w:b/>
                <w:bCs/>
              </w:rPr>
            </w:pPr>
            <w:r w:rsidRPr="003607DC">
              <w:rPr>
                <w:rFonts w:asciiTheme="majorHAnsi" w:hAnsiTheme="majorHAnsi" w:cstheme="majorHAnsi"/>
              </w:rPr>
              <w:t xml:space="preserve">EDITAL: </w:t>
            </w:r>
            <w:r>
              <w:t xml:space="preserve"> </w:t>
            </w:r>
            <w:r>
              <w:t xml:space="preserve"> </w:t>
            </w:r>
            <w:r w:rsidRPr="00394BD4">
              <w:rPr>
                <w:rFonts w:asciiTheme="majorHAnsi" w:hAnsiTheme="majorHAnsi" w:cstheme="majorHAnsi"/>
                <w:b/>
              </w:rPr>
              <w:t>CONCORRÊNCIA SMOBI Nº035/2023</w:t>
            </w:r>
          </w:p>
        </w:tc>
      </w:tr>
      <w:tr w:rsidR="00394BD4" w:rsidRPr="003607DC" w14:paraId="38091313" w14:textId="77777777" w:rsidTr="003A24DC">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87EDB1B" w14:textId="77777777" w:rsidR="00394BD4" w:rsidRPr="003607DC" w:rsidRDefault="00394BD4" w:rsidP="003A24DC">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55A863CA" w14:textId="77777777" w:rsidR="00394BD4" w:rsidRPr="003607DC" w:rsidRDefault="00394BD4" w:rsidP="003A24DC">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13"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14"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15"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394BD4" w:rsidRPr="003607DC" w14:paraId="4CFCDD32" w14:textId="77777777" w:rsidTr="003A24DC">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4F2D9FCF" w14:textId="0E55A887" w:rsidR="00394BD4" w:rsidRPr="00410BB4" w:rsidRDefault="00394BD4" w:rsidP="003A24DC">
            <w:pPr>
              <w:jc w:val="both"/>
              <w:rPr>
                <w:rFonts w:asciiTheme="majorHAnsi" w:hAnsiTheme="majorHAnsi" w:cstheme="majorHAnsi"/>
                <w:noProof/>
              </w:rPr>
            </w:pPr>
            <w:r>
              <w:rPr>
                <w:rFonts w:asciiTheme="majorHAnsi" w:hAnsiTheme="majorHAnsi" w:cstheme="majorHAnsi"/>
              </w:rPr>
              <w:t>Objeto:</w:t>
            </w:r>
            <w:r w:rsidRPr="00A5030D">
              <w:rPr>
                <w:rFonts w:asciiTheme="majorHAnsi" w:hAnsiTheme="majorHAnsi" w:cstheme="majorHAnsi"/>
              </w:rPr>
              <w:t xml:space="preserve"> </w:t>
            </w:r>
            <w:r w:rsidR="00E3428A">
              <w:t xml:space="preserve"> </w:t>
            </w:r>
            <w:r w:rsidR="00E3428A" w:rsidRPr="00E3428A">
              <w:rPr>
                <w:rFonts w:asciiTheme="majorHAnsi" w:hAnsiTheme="majorHAnsi" w:cstheme="majorHAnsi"/>
              </w:rPr>
              <w:t>Execução de obra de reforma da PRAÇA DA ESTAÇÃO E MANUTENÇÃO DAS FONTES.</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2458B539" w14:textId="77777777" w:rsidR="00394BD4" w:rsidRPr="003607DC" w:rsidRDefault="00394BD4" w:rsidP="003A24DC">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749B785E" w14:textId="77777777" w:rsidR="00E3428A" w:rsidRPr="00E3428A" w:rsidRDefault="00E3428A" w:rsidP="00E3428A">
            <w:pPr>
              <w:numPr>
                <w:ilvl w:val="0"/>
                <w:numId w:val="2"/>
              </w:numPr>
              <w:autoSpaceDE w:val="0"/>
              <w:autoSpaceDN w:val="0"/>
              <w:adjustRightInd w:val="0"/>
              <w:jc w:val="both"/>
              <w:rPr>
                <w:rFonts w:asciiTheme="majorHAnsi" w:hAnsiTheme="majorHAnsi" w:cstheme="majorHAnsi"/>
              </w:rPr>
            </w:pPr>
            <w:r w:rsidRPr="00E3428A">
              <w:rPr>
                <w:rFonts w:asciiTheme="majorHAnsi" w:hAnsiTheme="majorHAnsi" w:cstheme="majorHAnsi"/>
              </w:rPr>
              <w:t>Recebimento das propostas: até as 10h do dia 02 de agosto de 2023.</w:t>
            </w:r>
          </w:p>
          <w:p w14:paraId="1D0E69C8" w14:textId="0B65B493" w:rsidR="00394BD4" w:rsidRPr="003607DC" w:rsidRDefault="00E3428A" w:rsidP="00E3428A">
            <w:pPr>
              <w:numPr>
                <w:ilvl w:val="0"/>
                <w:numId w:val="2"/>
              </w:numPr>
              <w:autoSpaceDE w:val="0"/>
              <w:autoSpaceDN w:val="0"/>
              <w:adjustRightInd w:val="0"/>
              <w:jc w:val="both"/>
              <w:rPr>
                <w:rFonts w:asciiTheme="majorHAnsi" w:hAnsiTheme="majorHAnsi" w:cstheme="majorHAnsi"/>
                <w:color w:val="000000"/>
              </w:rPr>
            </w:pPr>
            <w:r w:rsidRPr="00E3428A">
              <w:rPr>
                <w:rFonts w:asciiTheme="majorHAnsi" w:hAnsiTheme="majorHAnsi" w:cstheme="majorHAnsi"/>
              </w:rPr>
              <w:t>Julgamento das propostas: a partir das 10h do dia 02 de agosto de 2023.</w:t>
            </w:r>
          </w:p>
        </w:tc>
      </w:tr>
      <w:tr w:rsidR="00394BD4" w:rsidRPr="003607DC" w14:paraId="1C6D7D4B" w14:textId="77777777" w:rsidTr="003A24DC">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1BBEA234" w14:textId="77777777" w:rsidR="00394BD4" w:rsidRPr="00394BD4" w:rsidRDefault="00394BD4" w:rsidP="003A24DC">
            <w:pPr>
              <w:keepNext/>
              <w:jc w:val="center"/>
              <w:outlineLvl w:val="0"/>
              <w:rPr>
                <w:rFonts w:asciiTheme="majorHAnsi" w:hAnsiTheme="majorHAnsi" w:cstheme="majorHAnsi"/>
                <w:iCs/>
                <w:lang w:val="x-none" w:eastAsia="x-none"/>
              </w:rPr>
            </w:pPr>
            <w:r w:rsidRPr="00394BD4">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B6172F6" w14:textId="77777777" w:rsidR="00394BD4" w:rsidRPr="003607DC" w:rsidRDefault="00394BD4" w:rsidP="003A24DC">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48451E8" w14:textId="77777777" w:rsidR="00394BD4" w:rsidRPr="003607DC" w:rsidRDefault="00394BD4" w:rsidP="003A24DC">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3472BF0" w14:textId="77777777" w:rsidR="00394BD4" w:rsidRPr="003607DC" w:rsidRDefault="00394BD4" w:rsidP="003A24DC">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394BD4" w:rsidRPr="003607DC" w14:paraId="076811EE" w14:textId="77777777" w:rsidTr="003A24DC">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2F6C5753" w14:textId="6CB396C4" w:rsidR="00394BD4" w:rsidRPr="00394BD4" w:rsidRDefault="00394BD4" w:rsidP="003A24DC">
            <w:pPr>
              <w:autoSpaceDE w:val="0"/>
              <w:autoSpaceDN w:val="0"/>
              <w:adjustRightInd w:val="0"/>
              <w:jc w:val="center"/>
              <w:rPr>
                <w:rFonts w:asciiTheme="majorHAnsi" w:hAnsiTheme="majorHAnsi" w:cstheme="majorHAnsi"/>
                <w:bCs/>
              </w:rPr>
            </w:pPr>
            <w:r w:rsidRPr="00394BD4">
              <w:rPr>
                <w:rFonts w:asciiTheme="majorHAnsi" w:hAnsiTheme="majorHAnsi" w:cstheme="majorHAnsi"/>
              </w:rPr>
              <w:t xml:space="preserve">R$   </w:t>
            </w:r>
            <w:r w:rsidR="008016DA">
              <w:t xml:space="preserve"> </w:t>
            </w:r>
            <w:r w:rsidR="008016DA" w:rsidRPr="008016DA">
              <w:rPr>
                <w:rFonts w:asciiTheme="majorHAnsi" w:hAnsiTheme="majorHAnsi" w:cstheme="majorHAnsi"/>
              </w:rPr>
              <w:t>8.132.212,49</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A5EE404" w14:textId="77777777" w:rsidR="00394BD4" w:rsidRPr="003607DC" w:rsidRDefault="00394BD4" w:rsidP="003A24DC">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555E57A0" w14:textId="77777777" w:rsidR="00394BD4" w:rsidRPr="003607DC" w:rsidRDefault="00394BD4" w:rsidP="003A24DC">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F547DBA" w14:textId="77777777" w:rsidR="00394BD4" w:rsidRPr="003607DC" w:rsidRDefault="00394BD4" w:rsidP="003A24DC">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394BD4" w:rsidRPr="00B318EF" w14:paraId="7CD3165E" w14:textId="77777777" w:rsidTr="003A24DC">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3E848445" w14:textId="6809CA6A" w:rsidR="00394BD4" w:rsidRPr="00244D16" w:rsidRDefault="00394BD4" w:rsidP="003A24DC">
            <w:pPr>
              <w:jc w:val="both"/>
              <w:outlineLvl w:val="1"/>
              <w:rPr>
                <w:rFonts w:asciiTheme="majorHAnsi" w:hAnsiTheme="majorHAnsi" w:cstheme="majorHAnsi"/>
              </w:rPr>
            </w:pPr>
            <w:r w:rsidRPr="00244D16">
              <w:rPr>
                <w:rFonts w:asciiTheme="majorHAnsi" w:hAnsiTheme="majorHAnsi" w:cstheme="majorHAnsi"/>
                <w:color w:val="000000"/>
              </w:rPr>
              <w:t xml:space="preserve">CAPACIDADE TÉCNICA: </w:t>
            </w:r>
            <w:r w:rsidRPr="00244D16">
              <w:rPr>
                <w:rFonts w:asciiTheme="majorHAnsi" w:hAnsiTheme="majorHAnsi" w:cstheme="majorHAnsi"/>
              </w:rPr>
              <w:t xml:space="preserve"> </w:t>
            </w:r>
            <w:r w:rsidR="00244D16" w:rsidRPr="00244D16">
              <w:rPr>
                <w:rFonts w:asciiTheme="majorHAnsi" w:hAnsiTheme="majorHAnsi" w:cstheme="majorHAnsi"/>
              </w:rPr>
              <w:t xml:space="preserve"> </w:t>
            </w:r>
            <w:r w:rsidR="00244D16" w:rsidRPr="00244D16">
              <w:rPr>
                <w:rFonts w:asciiTheme="majorHAnsi" w:hAnsiTheme="majorHAnsi" w:cstheme="majorHAnsi"/>
              </w:rPr>
              <w:t>a. Execução dos serviços de reforma ou execução de praças ou parques; b. Execução dos serviços de concreto armado.</w:t>
            </w:r>
          </w:p>
        </w:tc>
      </w:tr>
      <w:tr w:rsidR="00394BD4" w:rsidRPr="00B318EF" w14:paraId="3997903E" w14:textId="77777777" w:rsidTr="003A24DC">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490E030B" w14:textId="47A08C15" w:rsidR="00394BD4" w:rsidRPr="00244D16" w:rsidRDefault="00394BD4" w:rsidP="003A24DC">
            <w:pPr>
              <w:jc w:val="both"/>
              <w:outlineLvl w:val="1"/>
              <w:rPr>
                <w:rFonts w:asciiTheme="majorHAnsi" w:hAnsiTheme="majorHAnsi" w:cstheme="majorHAnsi"/>
              </w:rPr>
            </w:pPr>
            <w:r w:rsidRPr="00244D16">
              <w:rPr>
                <w:rFonts w:asciiTheme="majorHAnsi" w:hAnsiTheme="majorHAnsi" w:cstheme="majorHAnsi"/>
                <w:color w:val="000000"/>
              </w:rPr>
              <w:t xml:space="preserve">CAPACIDADE </w:t>
            </w:r>
            <w:r w:rsidRPr="00244D16">
              <w:rPr>
                <w:rFonts w:asciiTheme="majorHAnsi" w:hAnsiTheme="majorHAnsi" w:cstheme="majorHAnsi"/>
              </w:rPr>
              <w:t xml:space="preserve">OPERACIONAL:   </w:t>
            </w:r>
            <w:r w:rsidR="00244D16" w:rsidRPr="00244D16">
              <w:rPr>
                <w:rFonts w:asciiTheme="majorHAnsi" w:hAnsiTheme="majorHAnsi" w:cstheme="majorHAnsi"/>
              </w:rPr>
              <w:t xml:space="preserve"> </w:t>
            </w:r>
            <w:r w:rsidR="00244D16" w:rsidRPr="00244D16">
              <w:rPr>
                <w:rFonts w:asciiTheme="majorHAnsi" w:hAnsiTheme="majorHAnsi" w:cstheme="majorHAnsi"/>
              </w:rPr>
              <w:t>10.1.3.3.1. serviços de reforma ou execução de praças ou parques; 10.1.3.3.2. serviços de concreto armado - 140m³</w:t>
            </w:r>
          </w:p>
        </w:tc>
      </w:tr>
      <w:tr w:rsidR="00394BD4" w:rsidRPr="003607DC" w14:paraId="47AB9285" w14:textId="77777777" w:rsidTr="003A24DC">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6856CCC" w14:textId="77777777" w:rsidR="00394BD4" w:rsidRPr="003607DC" w:rsidRDefault="00394BD4" w:rsidP="003A24DC">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394BD4" w:rsidRPr="003607DC" w14:paraId="79C4C15A" w14:textId="77777777" w:rsidTr="003A24DC">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C20CBF0" w14:textId="77777777" w:rsidR="00394BD4" w:rsidRPr="00045F93" w:rsidRDefault="00394BD4" w:rsidP="003A24DC">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313C84F0" w14:textId="77777777" w:rsidR="00394BD4" w:rsidRPr="003607DC" w:rsidRDefault="00394BD4" w:rsidP="003A24DC">
            <w:pPr>
              <w:jc w:val="both"/>
              <w:rPr>
                <w:rFonts w:asciiTheme="majorHAnsi" w:hAnsiTheme="majorHAnsi"/>
              </w:rPr>
            </w:pPr>
            <w:r w:rsidRPr="00045F93">
              <w:rPr>
                <w:rFonts w:asciiTheme="majorHAnsi" w:hAnsiTheme="majorHAnsi"/>
              </w:rPr>
              <w:t xml:space="preserve">Consolidados estão disponíveis no site da PBH no link: </w:t>
            </w:r>
            <w:hyperlink r:id="rId16"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0C3A958E" w14:textId="77777777" w:rsidR="00394BD4" w:rsidRDefault="00394BD4" w:rsidP="00394BD4">
      <w:pPr>
        <w:autoSpaceDE w:val="0"/>
        <w:autoSpaceDN w:val="0"/>
        <w:adjustRightInd w:val="0"/>
        <w:jc w:val="both"/>
        <w:rPr>
          <w:rFonts w:asciiTheme="majorHAnsi" w:hAnsiTheme="majorHAnsi" w:cstheme="majorHAnsi"/>
        </w:rPr>
      </w:pPr>
    </w:p>
    <w:p w14:paraId="1BD54FEB" w14:textId="77777777" w:rsidR="00394BD4" w:rsidRDefault="00394BD4" w:rsidP="004B0A16">
      <w:pPr>
        <w:autoSpaceDE w:val="0"/>
        <w:autoSpaceDN w:val="0"/>
        <w:adjustRightInd w:val="0"/>
        <w:jc w:val="both"/>
        <w:rPr>
          <w:rFonts w:asciiTheme="majorHAnsi" w:hAnsiTheme="majorHAnsi" w:cstheme="majorHAnsi"/>
        </w:rPr>
      </w:pPr>
    </w:p>
    <w:p w14:paraId="6167B479" w14:textId="77777777" w:rsidR="00394BD4" w:rsidRDefault="00394BD4" w:rsidP="004B0A16">
      <w:pPr>
        <w:autoSpaceDE w:val="0"/>
        <w:autoSpaceDN w:val="0"/>
        <w:adjustRightInd w:val="0"/>
        <w:jc w:val="both"/>
        <w:rPr>
          <w:rFonts w:asciiTheme="majorHAnsi" w:hAnsiTheme="majorHAnsi" w:cstheme="majorHAnsi"/>
        </w:rPr>
      </w:pPr>
    </w:p>
    <w:p w14:paraId="62837872" w14:textId="77777777" w:rsidR="00394BD4" w:rsidRDefault="00394BD4" w:rsidP="004B0A16">
      <w:pPr>
        <w:autoSpaceDE w:val="0"/>
        <w:autoSpaceDN w:val="0"/>
        <w:adjustRightInd w:val="0"/>
        <w:jc w:val="both"/>
        <w:rPr>
          <w:rFonts w:asciiTheme="majorHAnsi" w:hAnsiTheme="majorHAnsi" w:cstheme="majorHAnsi"/>
        </w:rPr>
      </w:pPr>
    </w:p>
    <w:p w14:paraId="68B09C3B" w14:textId="77777777" w:rsidR="00394BD4" w:rsidRDefault="00394BD4" w:rsidP="004B0A16">
      <w:pPr>
        <w:autoSpaceDE w:val="0"/>
        <w:autoSpaceDN w:val="0"/>
        <w:adjustRightInd w:val="0"/>
        <w:jc w:val="both"/>
        <w:rPr>
          <w:rFonts w:asciiTheme="majorHAnsi" w:hAnsiTheme="majorHAnsi" w:cstheme="majorHAnsi"/>
        </w:rPr>
      </w:pPr>
    </w:p>
    <w:p w14:paraId="5A667613" w14:textId="77777777" w:rsidR="00394BD4" w:rsidRDefault="00394BD4" w:rsidP="004B0A16">
      <w:pPr>
        <w:autoSpaceDE w:val="0"/>
        <w:autoSpaceDN w:val="0"/>
        <w:adjustRightInd w:val="0"/>
        <w:jc w:val="both"/>
        <w:rPr>
          <w:rFonts w:asciiTheme="majorHAnsi" w:hAnsiTheme="majorHAnsi" w:cstheme="majorHAnsi"/>
        </w:rPr>
      </w:pPr>
    </w:p>
    <w:p w14:paraId="063F348B" w14:textId="77777777" w:rsidR="005E4C77" w:rsidRDefault="005E4C77" w:rsidP="004B0A16">
      <w:pPr>
        <w:autoSpaceDE w:val="0"/>
        <w:autoSpaceDN w:val="0"/>
        <w:adjustRightInd w:val="0"/>
        <w:jc w:val="both"/>
        <w:rPr>
          <w:rFonts w:asciiTheme="majorHAnsi" w:hAnsiTheme="majorHAnsi" w:cstheme="majorHAnsi"/>
        </w:rPr>
      </w:pPr>
    </w:p>
    <w:p w14:paraId="41CF793C" w14:textId="77777777" w:rsidR="005E4C77" w:rsidRDefault="005E4C77" w:rsidP="004B0A16">
      <w:pPr>
        <w:autoSpaceDE w:val="0"/>
        <w:autoSpaceDN w:val="0"/>
        <w:adjustRightInd w:val="0"/>
        <w:jc w:val="both"/>
        <w:rPr>
          <w:rFonts w:asciiTheme="majorHAnsi" w:hAnsiTheme="majorHAnsi" w:cstheme="majorHAnsi"/>
        </w:rPr>
      </w:pPr>
    </w:p>
    <w:p w14:paraId="4F6ACA3D" w14:textId="77777777" w:rsidR="005E4C77" w:rsidRDefault="005E4C77" w:rsidP="004B0A16">
      <w:pPr>
        <w:autoSpaceDE w:val="0"/>
        <w:autoSpaceDN w:val="0"/>
        <w:adjustRightInd w:val="0"/>
        <w:jc w:val="both"/>
        <w:rPr>
          <w:rFonts w:asciiTheme="majorHAnsi" w:hAnsiTheme="majorHAnsi" w:cstheme="majorHAnsi"/>
        </w:rPr>
      </w:pPr>
    </w:p>
    <w:p w14:paraId="4EDD5F06" w14:textId="77777777" w:rsidR="005E4C77" w:rsidRDefault="005E4C77" w:rsidP="004B0A16">
      <w:pPr>
        <w:autoSpaceDE w:val="0"/>
        <w:autoSpaceDN w:val="0"/>
        <w:adjustRightInd w:val="0"/>
        <w:jc w:val="both"/>
        <w:rPr>
          <w:rFonts w:asciiTheme="majorHAnsi" w:hAnsiTheme="majorHAnsi" w:cstheme="majorHAnsi"/>
        </w:rPr>
      </w:pPr>
    </w:p>
    <w:p w14:paraId="1D93535B" w14:textId="77777777" w:rsidR="005E4C77" w:rsidRDefault="005E4C77" w:rsidP="004B0A16">
      <w:pPr>
        <w:autoSpaceDE w:val="0"/>
        <w:autoSpaceDN w:val="0"/>
        <w:adjustRightInd w:val="0"/>
        <w:jc w:val="both"/>
        <w:rPr>
          <w:rFonts w:asciiTheme="majorHAnsi" w:hAnsiTheme="majorHAnsi" w:cstheme="majorHAnsi"/>
        </w:rPr>
      </w:pPr>
    </w:p>
    <w:p w14:paraId="37F18C4C" w14:textId="77777777" w:rsidR="005E4C77" w:rsidRDefault="005E4C77" w:rsidP="004B0A16">
      <w:pPr>
        <w:autoSpaceDE w:val="0"/>
        <w:autoSpaceDN w:val="0"/>
        <w:adjustRightInd w:val="0"/>
        <w:jc w:val="both"/>
        <w:rPr>
          <w:rFonts w:asciiTheme="majorHAnsi" w:hAnsiTheme="majorHAnsi" w:cstheme="majorHAnsi"/>
        </w:rPr>
      </w:pPr>
    </w:p>
    <w:p w14:paraId="48A008F7" w14:textId="77777777" w:rsidR="005E4C77" w:rsidRDefault="005E4C77" w:rsidP="004B0A16">
      <w:pPr>
        <w:autoSpaceDE w:val="0"/>
        <w:autoSpaceDN w:val="0"/>
        <w:adjustRightInd w:val="0"/>
        <w:jc w:val="both"/>
        <w:rPr>
          <w:rFonts w:asciiTheme="majorHAnsi" w:hAnsiTheme="majorHAnsi" w:cstheme="majorHAnsi"/>
        </w:rPr>
      </w:pPr>
    </w:p>
    <w:p w14:paraId="3E84BEE7" w14:textId="77777777" w:rsidR="005E4C77" w:rsidRDefault="005E4C77" w:rsidP="004B0A16">
      <w:pPr>
        <w:autoSpaceDE w:val="0"/>
        <w:autoSpaceDN w:val="0"/>
        <w:adjustRightInd w:val="0"/>
        <w:jc w:val="both"/>
        <w:rPr>
          <w:rFonts w:asciiTheme="majorHAnsi" w:hAnsiTheme="majorHAnsi" w:cstheme="majorHAnsi"/>
        </w:rPr>
      </w:pPr>
    </w:p>
    <w:p w14:paraId="059C6F3A" w14:textId="77777777" w:rsidR="005E4C77" w:rsidRDefault="005E4C77" w:rsidP="004B0A16">
      <w:pPr>
        <w:autoSpaceDE w:val="0"/>
        <w:autoSpaceDN w:val="0"/>
        <w:adjustRightInd w:val="0"/>
        <w:jc w:val="both"/>
        <w:rPr>
          <w:rFonts w:asciiTheme="majorHAnsi" w:hAnsiTheme="majorHAnsi" w:cstheme="majorHAnsi"/>
        </w:rPr>
      </w:pPr>
    </w:p>
    <w:p w14:paraId="5D63A63C" w14:textId="77777777" w:rsidR="005E4C77" w:rsidRDefault="005E4C77" w:rsidP="004B0A16">
      <w:pPr>
        <w:autoSpaceDE w:val="0"/>
        <w:autoSpaceDN w:val="0"/>
        <w:adjustRightInd w:val="0"/>
        <w:jc w:val="both"/>
        <w:rPr>
          <w:rFonts w:asciiTheme="majorHAnsi" w:hAnsiTheme="majorHAnsi" w:cstheme="majorHAnsi"/>
        </w:rPr>
      </w:pPr>
    </w:p>
    <w:p w14:paraId="52ED4568" w14:textId="77777777" w:rsidR="005E4C77" w:rsidRDefault="005E4C77" w:rsidP="004B0A16">
      <w:pPr>
        <w:autoSpaceDE w:val="0"/>
        <w:autoSpaceDN w:val="0"/>
        <w:adjustRightInd w:val="0"/>
        <w:jc w:val="both"/>
        <w:rPr>
          <w:rFonts w:asciiTheme="majorHAnsi" w:hAnsiTheme="majorHAnsi" w:cstheme="majorHAnsi"/>
        </w:rPr>
      </w:pPr>
    </w:p>
    <w:p w14:paraId="738C790D" w14:textId="77777777" w:rsidR="005E4C77" w:rsidRDefault="005E4C77" w:rsidP="004B0A16">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C8181F" w:rsidRPr="00FF17D1" w14:paraId="0A139C63" w14:textId="77777777" w:rsidTr="003A24DC">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2FA234BE" w14:textId="77777777" w:rsidR="00C8181F" w:rsidRPr="00FF17D1" w:rsidRDefault="00C8181F" w:rsidP="003A24DC">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CCE1BF6" w14:textId="418B892E" w:rsidR="00C8181F" w:rsidRPr="00FF17D1" w:rsidRDefault="00C8181F" w:rsidP="003A24DC">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sidRPr="008555F7">
              <w:rPr>
                <w:rFonts w:asciiTheme="majorHAnsi" w:hAnsiTheme="majorHAnsi" w:cstheme="majorHAnsi"/>
                <w:b/>
                <w:bCs/>
                <w:color w:val="000000"/>
              </w:rPr>
              <w:t>.</w:t>
            </w:r>
            <w:r w:rsidRPr="008555F7">
              <w:rPr>
                <w:rFonts w:asciiTheme="majorHAnsi" w:hAnsiTheme="majorHAnsi" w:cstheme="majorHAnsi"/>
                <w:b/>
                <w:color w:val="333333"/>
                <w:shd w:val="clear" w:color="auto" w:fill="FFFFFF"/>
              </w:rPr>
              <w:t xml:space="preserve"> </w:t>
            </w:r>
            <w:r w:rsidRPr="00C8181F">
              <w:rPr>
                <w:rFonts w:asciiTheme="majorHAnsi" w:hAnsiTheme="majorHAnsi" w:cstheme="majorHAnsi"/>
                <w:b/>
                <w:color w:val="333333"/>
                <w:shd w:val="clear" w:color="auto" w:fill="FFFFFF"/>
              </w:rPr>
              <w:t>1120230100</w:t>
            </w:r>
          </w:p>
        </w:tc>
      </w:tr>
      <w:tr w:rsidR="00C8181F" w:rsidRPr="00FF17D1" w14:paraId="219A688C" w14:textId="77777777" w:rsidTr="003A24D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D634AB9" w14:textId="77777777" w:rsidR="00C8181F" w:rsidRPr="00FF17D1" w:rsidRDefault="00C8181F" w:rsidP="003A24DC">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55365CFE" w14:textId="77777777" w:rsidR="00C8181F" w:rsidRPr="00FF17D1" w:rsidRDefault="00C8181F" w:rsidP="003A24DC">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C8181F" w:rsidRPr="00FF17D1" w14:paraId="556B7ADB" w14:textId="77777777" w:rsidTr="003A24DC">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3BA98865" w14:textId="024FADBD" w:rsidR="00C8181F" w:rsidRPr="007D2003" w:rsidRDefault="00C8181F" w:rsidP="000A3D82">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0A3D82">
              <w:rPr>
                <w:rFonts w:asciiTheme="majorHAnsi" w:hAnsiTheme="majorHAnsi" w:cs="Arial"/>
                <w:noProof/>
              </w:rPr>
              <w:t xml:space="preserve">Execução, com fornecimento </w:t>
            </w:r>
            <w:r w:rsidR="000A3D82" w:rsidRPr="000A3D82">
              <w:rPr>
                <w:rFonts w:asciiTheme="majorHAnsi" w:hAnsiTheme="majorHAnsi" w:cs="Arial"/>
                <w:noProof/>
              </w:rPr>
              <w:t>parcial de materiais, das obras e serviços de me</w:t>
            </w:r>
            <w:r w:rsidR="000A3D82">
              <w:rPr>
                <w:rFonts w:asciiTheme="majorHAnsi" w:hAnsiTheme="majorHAnsi" w:cs="Arial"/>
                <w:noProof/>
              </w:rPr>
              <w:t xml:space="preserve">lhorias no sistema produtor de </w:t>
            </w:r>
            <w:r w:rsidR="000A3D82" w:rsidRPr="000A3D82">
              <w:rPr>
                <w:rFonts w:asciiTheme="majorHAnsi" w:hAnsiTheme="majorHAnsi" w:cs="Arial"/>
                <w:noProof/>
              </w:rPr>
              <w:t>água de Serra dos Aimorés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1E253BE" w14:textId="77777777" w:rsidR="00C8181F" w:rsidRPr="00FF17D1" w:rsidRDefault="00C8181F" w:rsidP="003A24DC">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12B3A40D" w14:textId="302D5D18" w:rsidR="00C8181F" w:rsidRPr="00A761AA" w:rsidRDefault="00C8181F" w:rsidP="003A24DC">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E</w:t>
            </w:r>
            <w:r w:rsidRPr="00A761AA">
              <w:rPr>
                <w:rFonts w:asciiTheme="majorHAnsi" w:hAnsiTheme="majorHAnsi" w:cs="Arial"/>
                <w:color w:val="000000"/>
                <w:szCs w:val="24"/>
              </w:rPr>
              <w:t>ncami</w:t>
            </w:r>
            <w:r>
              <w:rPr>
                <w:rFonts w:asciiTheme="majorHAnsi" w:hAnsiTheme="majorHAnsi" w:cs="Arial"/>
                <w:color w:val="000000"/>
                <w:szCs w:val="24"/>
              </w:rPr>
              <w:t xml:space="preserve">nhamento da proposta comercial: </w:t>
            </w:r>
            <w:r w:rsidRPr="00A761AA">
              <w:rPr>
                <w:rFonts w:asciiTheme="majorHAnsi" w:hAnsiTheme="majorHAnsi" w:cs="Arial"/>
                <w:color w:val="000000"/>
                <w:szCs w:val="24"/>
              </w:rPr>
              <w:t>dia</w:t>
            </w:r>
            <w:r w:rsidR="00217342">
              <w:rPr>
                <w:rFonts w:asciiTheme="majorHAnsi" w:hAnsiTheme="majorHAnsi" w:cs="Arial"/>
                <w:color w:val="000000"/>
                <w:szCs w:val="24"/>
              </w:rPr>
              <w:t xml:space="preserve"> 24/07/2023 às 08</w:t>
            </w:r>
            <w:r>
              <w:rPr>
                <w:rFonts w:asciiTheme="majorHAnsi" w:hAnsiTheme="majorHAnsi" w:cs="Arial"/>
                <w:color w:val="000000"/>
                <w:szCs w:val="24"/>
              </w:rPr>
              <w:t>:30</w:t>
            </w:r>
            <w:r w:rsidRPr="00A761AA">
              <w:rPr>
                <w:rFonts w:asciiTheme="majorHAnsi" w:hAnsiTheme="majorHAnsi" w:cs="Arial"/>
                <w:color w:val="000000"/>
                <w:szCs w:val="24"/>
              </w:rPr>
              <w:t xml:space="preserve"> horas.</w:t>
            </w:r>
          </w:p>
          <w:p w14:paraId="10A93C4D" w14:textId="39D0BFDA" w:rsidR="00C8181F" w:rsidRDefault="00C8181F" w:rsidP="003A24DC">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A</w:t>
            </w:r>
            <w:r w:rsidRPr="00A761AA">
              <w:rPr>
                <w:rFonts w:asciiTheme="majorHAnsi" w:hAnsiTheme="majorHAnsi" w:cs="Arial"/>
                <w:color w:val="000000"/>
                <w:szCs w:val="24"/>
              </w:rPr>
              <w:t>bertura da sessão da Licitação</w:t>
            </w:r>
            <w:r>
              <w:rPr>
                <w:rFonts w:asciiTheme="majorHAnsi" w:hAnsiTheme="majorHAnsi" w:cs="Arial"/>
                <w:color w:val="000000"/>
                <w:szCs w:val="24"/>
              </w:rPr>
              <w:t>:</w:t>
            </w:r>
            <w:r w:rsidRPr="00FF17D1">
              <w:rPr>
                <w:rFonts w:asciiTheme="majorHAnsi" w:hAnsiTheme="majorHAnsi" w:cs="Arial"/>
                <w:color w:val="000000"/>
                <w:szCs w:val="24"/>
              </w:rPr>
              <w:t xml:space="preserve"> </w:t>
            </w:r>
            <w:r w:rsidR="00217342">
              <w:rPr>
                <w:rFonts w:asciiTheme="majorHAnsi" w:hAnsiTheme="majorHAnsi" w:cs="Arial"/>
                <w:color w:val="000000"/>
                <w:szCs w:val="24"/>
              </w:rPr>
              <w:t>24</w:t>
            </w:r>
            <w:r>
              <w:rPr>
                <w:rFonts w:asciiTheme="majorHAnsi" w:hAnsiTheme="majorHAnsi" w:cs="Arial"/>
                <w:color w:val="000000"/>
                <w:szCs w:val="24"/>
              </w:rPr>
              <w:t>/07</w:t>
            </w:r>
            <w:r w:rsidRPr="00A761AA">
              <w:rPr>
                <w:rFonts w:asciiTheme="majorHAnsi" w:hAnsiTheme="majorHAnsi" w:cs="Arial"/>
                <w:color w:val="000000"/>
                <w:szCs w:val="24"/>
              </w:rPr>
              <w:t>/2023</w:t>
            </w:r>
            <w:r w:rsidR="00217342">
              <w:rPr>
                <w:rFonts w:asciiTheme="majorHAnsi" w:hAnsiTheme="majorHAnsi" w:cs="Arial"/>
                <w:color w:val="000000"/>
                <w:szCs w:val="24"/>
              </w:rPr>
              <w:t xml:space="preserve"> 08</w:t>
            </w:r>
            <w:r>
              <w:rPr>
                <w:rFonts w:asciiTheme="majorHAnsi" w:hAnsiTheme="majorHAnsi" w:cs="Arial"/>
                <w:color w:val="000000"/>
                <w:szCs w:val="24"/>
              </w:rPr>
              <w:t>:30</w:t>
            </w:r>
            <w:r w:rsidRPr="00A761AA">
              <w:rPr>
                <w:rFonts w:asciiTheme="majorHAnsi" w:hAnsiTheme="majorHAnsi" w:cs="Arial"/>
                <w:color w:val="000000"/>
                <w:szCs w:val="24"/>
              </w:rPr>
              <w:t xml:space="preserve"> horas.</w:t>
            </w:r>
          </w:p>
          <w:p w14:paraId="477B0494" w14:textId="652BEA13" w:rsidR="00C8181F" w:rsidRPr="00FF17D1" w:rsidRDefault="00C8181F" w:rsidP="003A24DC">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 xml:space="preserve">Prazo de execução: </w:t>
            </w:r>
            <w:r w:rsidR="00BD4D19">
              <w:rPr>
                <w:rFonts w:asciiTheme="majorHAnsi" w:hAnsiTheme="majorHAnsi" w:cs="Arial"/>
                <w:color w:val="000000"/>
                <w:szCs w:val="24"/>
              </w:rPr>
              <w:t>06</w:t>
            </w:r>
            <w:r>
              <w:rPr>
                <w:rFonts w:asciiTheme="majorHAnsi" w:hAnsiTheme="majorHAnsi" w:cs="Arial"/>
                <w:color w:val="000000"/>
                <w:szCs w:val="24"/>
              </w:rPr>
              <w:t xml:space="preserve"> meses.</w:t>
            </w:r>
          </w:p>
        </w:tc>
      </w:tr>
      <w:tr w:rsidR="00C8181F" w:rsidRPr="00FF17D1" w14:paraId="325EE5AB" w14:textId="77777777" w:rsidTr="003A24D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754FC47" w14:textId="77777777" w:rsidR="00C8181F" w:rsidRPr="00FF17D1" w:rsidRDefault="00C8181F" w:rsidP="003A24DC">
            <w:pPr>
              <w:jc w:val="center"/>
              <w:rPr>
                <w:rFonts w:asciiTheme="majorHAnsi" w:hAnsiTheme="majorHAnsi" w:cs="Arial"/>
              </w:rPr>
            </w:pPr>
            <w:r w:rsidRPr="00FF17D1">
              <w:rPr>
                <w:rFonts w:asciiTheme="majorHAnsi" w:hAnsiTheme="majorHAnsi" w:cs="Arial"/>
              </w:rPr>
              <w:t>VALORES</w:t>
            </w:r>
          </w:p>
        </w:tc>
      </w:tr>
      <w:tr w:rsidR="00C8181F" w:rsidRPr="00FF17D1" w14:paraId="6AFE9A82" w14:textId="77777777" w:rsidTr="003A24DC">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7D9D9B99" w14:textId="77777777" w:rsidR="00C8181F" w:rsidRPr="00FF17D1" w:rsidRDefault="00C8181F" w:rsidP="003A24D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2672B8E" w14:textId="77777777" w:rsidR="00C8181F" w:rsidRPr="00FF17D1" w:rsidRDefault="00C8181F" w:rsidP="003A24D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C8181F" w:rsidRPr="00FF17D1" w14:paraId="247C9F22" w14:textId="77777777" w:rsidTr="003A24DC">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447A68B5" w14:textId="541DF225" w:rsidR="00C8181F" w:rsidRPr="003B06EB" w:rsidRDefault="00C8181F" w:rsidP="003A24DC">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Pr="004C21C3">
              <w:rPr>
                <w:rFonts w:asciiTheme="majorHAnsi" w:hAnsiTheme="majorHAnsi" w:cs="Arial"/>
                <w:color w:val="000000"/>
              </w:rPr>
              <w:t xml:space="preserve"> </w:t>
            </w:r>
            <w:r w:rsidR="00BD4D19" w:rsidRPr="00BD4D19">
              <w:rPr>
                <w:rFonts w:asciiTheme="majorHAnsi" w:hAnsiTheme="majorHAnsi" w:cs="Arial"/>
                <w:color w:val="000000"/>
              </w:rPr>
              <w:t>675.912,57</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70FCEC8" w14:textId="77777777" w:rsidR="00C8181F" w:rsidRPr="00FF17D1" w:rsidRDefault="00C8181F" w:rsidP="003A24D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C8181F" w:rsidRPr="00E146A7" w14:paraId="5D79E741" w14:textId="77777777" w:rsidTr="003A24DC">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5BF191F9" w14:textId="5F29ECB2" w:rsidR="00C8181F" w:rsidRPr="00E146A7" w:rsidRDefault="00C8181F" w:rsidP="008A4019">
            <w:pPr>
              <w:pStyle w:val="Default"/>
              <w:jc w:val="both"/>
              <w:rPr>
                <w:rFonts w:asciiTheme="majorHAnsi" w:hAnsiTheme="majorHAnsi" w:cstheme="majorHAnsi"/>
              </w:rPr>
            </w:pPr>
            <w:r w:rsidRPr="008052BF">
              <w:rPr>
                <w:rFonts w:asciiTheme="majorHAnsi" w:hAnsiTheme="majorHAnsi" w:cstheme="majorHAnsi"/>
              </w:rPr>
              <w:t>CAPACIDADE TÉCNICA-PROFISSIONAL</w:t>
            </w:r>
            <w:r>
              <w:rPr>
                <w:rFonts w:asciiTheme="majorHAnsi" w:hAnsiTheme="majorHAnsi" w:cstheme="majorHAnsi"/>
              </w:rPr>
              <w:t xml:space="preserve">: </w:t>
            </w:r>
            <w:r w:rsidR="008A4019" w:rsidRPr="008A4019">
              <w:rPr>
                <w:rFonts w:asciiTheme="majorHAnsi" w:hAnsiTheme="majorHAnsi" w:cstheme="majorHAnsi"/>
              </w:rPr>
              <w:t>a) Tubulação com diâmetro no</w:t>
            </w:r>
            <w:r w:rsidR="008A4019">
              <w:rPr>
                <w:rFonts w:asciiTheme="majorHAnsi" w:hAnsiTheme="majorHAnsi" w:cstheme="majorHAnsi"/>
              </w:rPr>
              <w:t xml:space="preserve">minal (DN) igual ou superior a 150(cento e cinquenta); </w:t>
            </w:r>
            <w:r w:rsidR="008A4019" w:rsidRPr="008A4019">
              <w:rPr>
                <w:rFonts w:asciiTheme="majorHAnsi" w:hAnsiTheme="majorHAnsi" w:cstheme="majorHAnsi"/>
              </w:rPr>
              <w:t>b) Casa de Química para tr</w:t>
            </w:r>
            <w:r w:rsidR="008A4019">
              <w:rPr>
                <w:rFonts w:asciiTheme="majorHAnsi" w:hAnsiTheme="majorHAnsi" w:cstheme="majorHAnsi"/>
              </w:rPr>
              <w:t xml:space="preserve">atamento de água ou Estação de </w:t>
            </w:r>
            <w:r w:rsidR="008A4019" w:rsidRPr="008A4019">
              <w:rPr>
                <w:rFonts w:asciiTheme="majorHAnsi" w:hAnsiTheme="majorHAnsi" w:cstheme="majorHAnsi"/>
              </w:rPr>
              <w:t>Tratamento de Água.</w:t>
            </w:r>
          </w:p>
        </w:tc>
      </w:tr>
      <w:tr w:rsidR="00C8181F" w:rsidRPr="003F1774" w14:paraId="0CBBCE43" w14:textId="77777777" w:rsidTr="003A24DC">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28A994BD" w14:textId="77777777" w:rsidR="00C8181F" w:rsidRPr="007D0603" w:rsidRDefault="00C8181F" w:rsidP="003A24DC">
            <w:pPr>
              <w:autoSpaceDE w:val="0"/>
              <w:autoSpaceDN w:val="0"/>
              <w:adjustRightInd w:val="0"/>
              <w:jc w:val="both"/>
              <w:rPr>
                <w:rFonts w:asciiTheme="majorHAnsi" w:hAnsiTheme="majorHAnsi" w:cstheme="majorHAnsi"/>
              </w:rPr>
            </w:pPr>
            <w:r w:rsidRPr="008052BF">
              <w:rPr>
                <w:rFonts w:asciiTheme="majorHAnsi" w:hAnsiTheme="majorHAnsi" w:cstheme="majorHAnsi"/>
              </w:rPr>
              <w:t xml:space="preserve">CAPACIDADE </w:t>
            </w:r>
            <w:r w:rsidRPr="003F1774">
              <w:rPr>
                <w:rFonts w:asciiTheme="majorHAnsi" w:hAnsiTheme="majorHAnsi" w:cstheme="majorHAnsi"/>
              </w:rPr>
              <w:t xml:space="preserve">OPERACIONAL:  </w:t>
            </w:r>
            <w:r>
              <w:rPr>
                <w:rFonts w:asciiTheme="majorHAnsi" w:hAnsiTheme="majorHAnsi" w:cstheme="majorHAnsi"/>
              </w:rPr>
              <w:t>-</w:t>
            </w:r>
          </w:p>
        </w:tc>
      </w:tr>
      <w:tr w:rsidR="00C8181F" w:rsidRPr="00FF17D1" w14:paraId="29BFD958" w14:textId="77777777" w:rsidTr="003A24DC">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BE48B47" w14:textId="77777777" w:rsidR="00C8181F" w:rsidRPr="00FF17D1" w:rsidRDefault="00C8181F" w:rsidP="003A24DC">
            <w:pPr>
              <w:jc w:val="both"/>
              <w:rPr>
                <w:rFonts w:asciiTheme="majorHAnsi" w:hAnsiTheme="majorHAnsi" w:cs="Arial"/>
              </w:rPr>
            </w:pPr>
            <w:r w:rsidRPr="00FF17D1">
              <w:rPr>
                <w:rFonts w:asciiTheme="majorHAnsi" w:hAnsiTheme="majorHAnsi" w:cs="Arial"/>
              </w:rPr>
              <w:t>ÍNDICES ECONÔMICOS: conforme edital.</w:t>
            </w:r>
          </w:p>
        </w:tc>
      </w:tr>
      <w:tr w:rsidR="00C8181F" w:rsidRPr="0082035B" w14:paraId="1E66AF92" w14:textId="77777777" w:rsidTr="003A24DC">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001C170" w14:textId="77777777" w:rsidR="00C8181F" w:rsidRPr="0082035B" w:rsidRDefault="00C8181F" w:rsidP="003A24DC">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7"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8"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27CC8D4C" w14:textId="77777777" w:rsidR="00394BD4" w:rsidRDefault="00394BD4" w:rsidP="004B0A16">
      <w:pPr>
        <w:autoSpaceDE w:val="0"/>
        <w:autoSpaceDN w:val="0"/>
        <w:adjustRightInd w:val="0"/>
        <w:jc w:val="both"/>
        <w:rPr>
          <w:rFonts w:asciiTheme="majorHAnsi" w:hAnsiTheme="majorHAnsi" w:cstheme="majorHAnsi"/>
        </w:rPr>
      </w:pPr>
    </w:p>
    <w:p w14:paraId="6D5560A4" w14:textId="77777777" w:rsidR="00394BD4" w:rsidRDefault="00394BD4" w:rsidP="004B0A16">
      <w:pPr>
        <w:autoSpaceDE w:val="0"/>
        <w:autoSpaceDN w:val="0"/>
        <w:adjustRightInd w:val="0"/>
        <w:jc w:val="both"/>
        <w:rPr>
          <w:rFonts w:asciiTheme="majorHAnsi" w:hAnsiTheme="majorHAnsi" w:cstheme="majorHAnsi"/>
        </w:rPr>
      </w:pPr>
    </w:p>
    <w:p w14:paraId="7F697114" w14:textId="77777777" w:rsidR="00394BD4" w:rsidRDefault="00394BD4" w:rsidP="004B0A16">
      <w:pPr>
        <w:autoSpaceDE w:val="0"/>
        <w:autoSpaceDN w:val="0"/>
        <w:adjustRightInd w:val="0"/>
        <w:jc w:val="both"/>
        <w:rPr>
          <w:rFonts w:asciiTheme="majorHAnsi" w:hAnsiTheme="majorHAnsi" w:cstheme="majorHAnsi"/>
        </w:rPr>
      </w:pPr>
    </w:p>
    <w:p w14:paraId="0B241610" w14:textId="77777777" w:rsidR="00394BD4" w:rsidRDefault="00394BD4" w:rsidP="004B0A16">
      <w:pPr>
        <w:autoSpaceDE w:val="0"/>
        <w:autoSpaceDN w:val="0"/>
        <w:adjustRightInd w:val="0"/>
        <w:jc w:val="both"/>
        <w:rPr>
          <w:rFonts w:asciiTheme="majorHAnsi" w:hAnsiTheme="majorHAnsi" w:cstheme="majorHAnsi"/>
        </w:rPr>
      </w:pPr>
    </w:p>
    <w:p w14:paraId="0D7F5CA0" w14:textId="77777777" w:rsidR="004B0A16" w:rsidRDefault="004B0A16" w:rsidP="004B0A16">
      <w:pPr>
        <w:autoSpaceDE w:val="0"/>
        <w:autoSpaceDN w:val="0"/>
        <w:adjustRightInd w:val="0"/>
        <w:jc w:val="both"/>
        <w:rPr>
          <w:rFonts w:asciiTheme="majorHAnsi" w:hAnsiTheme="majorHAnsi" w:cstheme="majorHAnsi"/>
        </w:rPr>
      </w:pPr>
    </w:p>
    <w:p w14:paraId="30B9667F" w14:textId="77777777" w:rsidR="008A1EEC" w:rsidRDefault="008A1EEC" w:rsidP="008A1EEC">
      <w:pPr>
        <w:rPr>
          <w:rFonts w:asciiTheme="majorHAnsi" w:hAnsiTheme="majorHAnsi" w:cstheme="majorHAnsi"/>
        </w:rPr>
      </w:pPr>
    </w:p>
    <w:p w14:paraId="539DD753" w14:textId="77777777" w:rsidR="008A1EEC" w:rsidRDefault="008A1EEC" w:rsidP="008A1EEC">
      <w:pPr>
        <w:rPr>
          <w:rFonts w:asciiTheme="majorHAnsi" w:hAnsiTheme="majorHAnsi" w:cstheme="majorHAnsi"/>
        </w:rPr>
      </w:pPr>
    </w:p>
    <w:p w14:paraId="695A660A" w14:textId="77777777" w:rsidR="008A1EEC" w:rsidRDefault="008A1EEC" w:rsidP="008A1EEC">
      <w:pPr>
        <w:rPr>
          <w:rFonts w:asciiTheme="majorHAnsi" w:hAnsiTheme="majorHAnsi" w:cstheme="majorHAnsi"/>
        </w:rPr>
      </w:pPr>
    </w:p>
    <w:p w14:paraId="4C097422" w14:textId="77777777" w:rsidR="008A1EEC" w:rsidRDefault="008A1EEC" w:rsidP="008A1EEC">
      <w:pPr>
        <w:rPr>
          <w:rFonts w:asciiTheme="majorHAnsi" w:hAnsiTheme="majorHAnsi" w:cstheme="majorHAnsi"/>
        </w:rPr>
      </w:pPr>
    </w:p>
    <w:p w14:paraId="0DAE1244" w14:textId="77777777" w:rsidR="00E40184" w:rsidRDefault="00E40184" w:rsidP="008A1EEC">
      <w:pPr>
        <w:rPr>
          <w:rFonts w:asciiTheme="majorHAnsi" w:hAnsiTheme="majorHAnsi" w:cstheme="majorHAnsi"/>
        </w:rPr>
      </w:pPr>
    </w:p>
    <w:p w14:paraId="69FF785E" w14:textId="77777777" w:rsidR="00E40184" w:rsidRDefault="00E40184" w:rsidP="008A1EEC">
      <w:pPr>
        <w:rPr>
          <w:rFonts w:asciiTheme="majorHAnsi" w:hAnsiTheme="majorHAnsi" w:cstheme="majorHAnsi"/>
        </w:rPr>
      </w:pPr>
    </w:p>
    <w:p w14:paraId="08B99ACC" w14:textId="77777777" w:rsidR="00E40184" w:rsidRDefault="00E40184" w:rsidP="008A1EEC">
      <w:pPr>
        <w:rPr>
          <w:rFonts w:asciiTheme="majorHAnsi" w:hAnsiTheme="majorHAnsi" w:cstheme="majorHAnsi"/>
        </w:rPr>
      </w:pPr>
    </w:p>
    <w:p w14:paraId="5374461F" w14:textId="77777777" w:rsidR="00E40184" w:rsidRDefault="00E40184" w:rsidP="008A1EEC">
      <w:pPr>
        <w:rPr>
          <w:rFonts w:asciiTheme="majorHAnsi" w:hAnsiTheme="majorHAnsi" w:cstheme="majorHAnsi"/>
        </w:rPr>
      </w:pPr>
    </w:p>
    <w:p w14:paraId="2EB2EE14" w14:textId="77777777" w:rsidR="00E40184" w:rsidRDefault="00E40184" w:rsidP="008A1EEC">
      <w:pPr>
        <w:rPr>
          <w:rFonts w:asciiTheme="majorHAnsi" w:hAnsiTheme="majorHAnsi" w:cstheme="majorHAnsi"/>
        </w:rPr>
      </w:pPr>
    </w:p>
    <w:p w14:paraId="21642E70" w14:textId="77777777" w:rsidR="00E40184" w:rsidRDefault="00E40184" w:rsidP="008A1EEC">
      <w:pPr>
        <w:rPr>
          <w:rFonts w:asciiTheme="majorHAnsi" w:hAnsiTheme="majorHAnsi" w:cstheme="majorHAnsi"/>
        </w:rPr>
      </w:pPr>
    </w:p>
    <w:p w14:paraId="1B5648DE" w14:textId="77777777" w:rsidR="00E40184" w:rsidRDefault="00E40184" w:rsidP="008A1EEC">
      <w:pPr>
        <w:rPr>
          <w:rFonts w:asciiTheme="majorHAnsi" w:hAnsiTheme="majorHAnsi" w:cstheme="majorHAnsi"/>
        </w:rPr>
      </w:pPr>
    </w:p>
    <w:p w14:paraId="58363FBE" w14:textId="77777777" w:rsidR="00E40184" w:rsidRDefault="00E40184" w:rsidP="008A1EEC">
      <w:pPr>
        <w:rPr>
          <w:rFonts w:asciiTheme="majorHAnsi" w:hAnsiTheme="majorHAnsi" w:cstheme="majorHAnsi"/>
        </w:rPr>
      </w:pPr>
    </w:p>
    <w:p w14:paraId="343846B9" w14:textId="77777777" w:rsidR="00E40184" w:rsidRDefault="00E40184" w:rsidP="008A1EEC">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E40184" w:rsidRPr="00FF17D1" w14:paraId="670F376D" w14:textId="77777777" w:rsidTr="003A24DC">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34174386" w14:textId="77777777" w:rsidR="00E40184" w:rsidRPr="00FF17D1" w:rsidRDefault="00E40184" w:rsidP="003A24DC">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B863795" w14:textId="1D6CCBE0" w:rsidR="00E40184" w:rsidRPr="00FF17D1" w:rsidRDefault="00E40184" w:rsidP="003A24DC">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sidRPr="008555F7">
              <w:rPr>
                <w:rFonts w:asciiTheme="majorHAnsi" w:hAnsiTheme="majorHAnsi" w:cstheme="majorHAnsi"/>
                <w:b/>
                <w:bCs/>
                <w:color w:val="000000"/>
              </w:rPr>
              <w:t>.</w:t>
            </w:r>
            <w:r w:rsidRPr="008555F7">
              <w:rPr>
                <w:rFonts w:asciiTheme="majorHAnsi" w:hAnsiTheme="majorHAnsi" w:cstheme="majorHAnsi"/>
                <w:b/>
                <w:color w:val="333333"/>
                <w:shd w:val="clear" w:color="auto" w:fill="FFFFFF"/>
              </w:rPr>
              <w:t xml:space="preserve"> </w:t>
            </w:r>
            <w:r w:rsidRPr="00C8181F">
              <w:rPr>
                <w:rFonts w:asciiTheme="majorHAnsi" w:hAnsiTheme="majorHAnsi" w:cstheme="majorHAnsi"/>
                <w:b/>
                <w:color w:val="333333"/>
                <w:shd w:val="clear" w:color="auto" w:fill="FFFFFF"/>
              </w:rPr>
              <w:t>1</w:t>
            </w:r>
            <w:r w:rsidRPr="00E40184">
              <w:rPr>
                <w:rFonts w:asciiTheme="majorHAnsi" w:hAnsiTheme="majorHAnsi" w:cstheme="majorHAnsi"/>
                <w:b/>
                <w:color w:val="333333"/>
                <w:shd w:val="clear" w:color="auto" w:fill="FFFFFF"/>
              </w:rPr>
              <w:t>120230101</w:t>
            </w:r>
          </w:p>
        </w:tc>
      </w:tr>
      <w:tr w:rsidR="00E40184" w:rsidRPr="00FF17D1" w14:paraId="126B3F95" w14:textId="77777777" w:rsidTr="003A24D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DCE4ACE" w14:textId="77777777" w:rsidR="00E40184" w:rsidRPr="00FF17D1" w:rsidRDefault="00E40184" w:rsidP="003A24DC">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7E18A47D" w14:textId="77777777" w:rsidR="00E40184" w:rsidRPr="00FF17D1" w:rsidRDefault="00E40184" w:rsidP="003A24DC">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E40184" w:rsidRPr="00FF17D1" w14:paraId="069C006F" w14:textId="77777777" w:rsidTr="003A24DC">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3772E775" w14:textId="7038CDB7" w:rsidR="00E40184" w:rsidRPr="007D2003" w:rsidRDefault="00E40184" w:rsidP="00FE7297">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AC398A">
              <w:rPr>
                <w:rFonts w:asciiTheme="majorHAnsi" w:hAnsiTheme="majorHAnsi" w:cs="Arial"/>
                <w:noProof/>
              </w:rPr>
              <w:t>E</w:t>
            </w:r>
            <w:r w:rsidR="00FE7297">
              <w:rPr>
                <w:rFonts w:asciiTheme="majorHAnsi" w:hAnsiTheme="majorHAnsi" w:cs="Arial"/>
                <w:noProof/>
              </w:rPr>
              <w:t xml:space="preserve">xecução com fornecimento de </w:t>
            </w:r>
            <w:r w:rsidR="00FE7297" w:rsidRPr="00FE7297">
              <w:rPr>
                <w:rFonts w:asciiTheme="majorHAnsi" w:hAnsiTheme="majorHAnsi" w:cs="Arial"/>
                <w:noProof/>
              </w:rPr>
              <w:t>materiais e equipamentos, das obras e serviços d</w:t>
            </w:r>
            <w:r w:rsidR="00FE7297">
              <w:rPr>
                <w:rFonts w:asciiTheme="majorHAnsi" w:hAnsiTheme="majorHAnsi" w:cs="Arial"/>
                <w:noProof/>
              </w:rPr>
              <w:t xml:space="preserve">e implan tação dos Sistemas de </w:t>
            </w:r>
            <w:r w:rsidR="00FE7297" w:rsidRPr="00FE7297">
              <w:rPr>
                <w:rFonts w:asciiTheme="majorHAnsi" w:hAnsiTheme="majorHAnsi" w:cs="Arial"/>
                <w:noProof/>
              </w:rPr>
              <w:t xml:space="preserve">Abastecimento de Água dos distritos Hematita </w:t>
            </w:r>
            <w:r w:rsidR="00FE7297">
              <w:rPr>
                <w:rFonts w:asciiTheme="majorHAnsi" w:hAnsiTheme="majorHAnsi" w:cs="Arial"/>
                <w:noProof/>
              </w:rPr>
              <w:t xml:space="preserve">e Porteira Grande da cidade de </w:t>
            </w:r>
            <w:r w:rsidR="00FE7297" w:rsidRPr="00FE7297">
              <w:rPr>
                <w:rFonts w:asciiTheme="majorHAnsi" w:hAnsiTheme="majorHAnsi" w:cs="Arial"/>
                <w:noProof/>
              </w:rPr>
              <w:t>Antônio Dias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4E265369" w14:textId="77777777" w:rsidR="00E40184" w:rsidRPr="00FF17D1" w:rsidRDefault="00E40184" w:rsidP="003A24DC">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2F5AD02B" w14:textId="7C7552CD" w:rsidR="00E40184" w:rsidRPr="00A761AA" w:rsidRDefault="00E40184" w:rsidP="003A24DC">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E</w:t>
            </w:r>
            <w:r w:rsidRPr="00A761AA">
              <w:rPr>
                <w:rFonts w:asciiTheme="majorHAnsi" w:hAnsiTheme="majorHAnsi" w:cs="Arial"/>
                <w:color w:val="000000"/>
                <w:szCs w:val="24"/>
              </w:rPr>
              <w:t>ncami</w:t>
            </w:r>
            <w:r>
              <w:rPr>
                <w:rFonts w:asciiTheme="majorHAnsi" w:hAnsiTheme="majorHAnsi" w:cs="Arial"/>
                <w:color w:val="000000"/>
                <w:szCs w:val="24"/>
              </w:rPr>
              <w:t xml:space="preserve">nhamento da proposta comercial: </w:t>
            </w:r>
            <w:r w:rsidRPr="00A761AA">
              <w:rPr>
                <w:rFonts w:asciiTheme="majorHAnsi" w:hAnsiTheme="majorHAnsi" w:cs="Arial"/>
                <w:color w:val="000000"/>
                <w:szCs w:val="24"/>
              </w:rPr>
              <w:t>dia</w:t>
            </w:r>
            <w:r>
              <w:rPr>
                <w:rFonts w:asciiTheme="majorHAnsi" w:hAnsiTheme="majorHAnsi" w:cs="Arial"/>
                <w:color w:val="000000"/>
                <w:szCs w:val="24"/>
              </w:rPr>
              <w:t xml:space="preserve"> 24/07/2023 às </w:t>
            </w:r>
            <w:r>
              <w:rPr>
                <w:rFonts w:asciiTheme="majorHAnsi" w:hAnsiTheme="majorHAnsi" w:cs="Arial"/>
                <w:color w:val="000000"/>
                <w:szCs w:val="24"/>
              </w:rPr>
              <w:t>14</w:t>
            </w:r>
            <w:r>
              <w:rPr>
                <w:rFonts w:asciiTheme="majorHAnsi" w:hAnsiTheme="majorHAnsi" w:cs="Arial"/>
                <w:color w:val="000000"/>
                <w:szCs w:val="24"/>
              </w:rPr>
              <w:t>:30</w:t>
            </w:r>
            <w:r w:rsidRPr="00A761AA">
              <w:rPr>
                <w:rFonts w:asciiTheme="majorHAnsi" w:hAnsiTheme="majorHAnsi" w:cs="Arial"/>
                <w:color w:val="000000"/>
                <w:szCs w:val="24"/>
              </w:rPr>
              <w:t xml:space="preserve"> horas.</w:t>
            </w:r>
          </w:p>
          <w:p w14:paraId="49F0C01C" w14:textId="644ED458" w:rsidR="00E40184" w:rsidRDefault="00E40184" w:rsidP="003A24DC">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A</w:t>
            </w:r>
            <w:r w:rsidRPr="00A761AA">
              <w:rPr>
                <w:rFonts w:asciiTheme="majorHAnsi" w:hAnsiTheme="majorHAnsi" w:cs="Arial"/>
                <w:color w:val="000000"/>
                <w:szCs w:val="24"/>
              </w:rPr>
              <w:t>bertura da sessão da Licitação</w:t>
            </w:r>
            <w:r>
              <w:rPr>
                <w:rFonts w:asciiTheme="majorHAnsi" w:hAnsiTheme="majorHAnsi" w:cs="Arial"/>
                <w:color w:val="000000"/>
                <w:szCs w:val="24"/>
              </w:rPr>
              <w:t>:</w:t>
            </w:r>
            <w:r w:rsidRPr="00FF17D1">
              <w:rPr>
                <w:rFonts w:asciiTheme="majorHAnsi" w:hAnsiTheme="majorHAnsi" w:cs="Arial"/>
                <w:color w:val="000000"/>
                <w:szCs w:val="24"/>
              </w:rPr>
              <w:t xml:space="preserve"> </w:t>
            </w:r>
            <w:r>
              <w:rPr>
                <w:rFonts w:asciiTheme="majorHAnsi" w:hAnsiTheme="majorHAnsi" w:cs="Arial"/>
                <w:color w:val="000000"/>
                <w:szCs w:val="24"/>
              </w:rPr>
              <w:t>24/07</w:t>
            </w:r>
            <w:r w:rsidRPr="00A761AA">
              <w:rPr>
                <w:rFonts w:asciiTheme="majorHAnsi" w:hAnsiTheme="majorHAnsi" w:cs="Arial"/>
                <w:color w:val="000000"/>
                <w:szCs w:val="24"/>
              </w:rPr>
              <w:t>/2023</w:t>
            </w:r>
            <w:r>
              <w:rPr>
                <w:rFonts w:asciiTheme="majorHAnsi" w:hAnsiTheme="majorHAnsi" w:cs="Arial"/>
                <w:color w:val="000000"/>
                <w:szCs w:val="24"/>
              </w:rPr>
              <w:t xml:space="preserve"> </w:t>
            </w:r>
            <w:r>
              <w:rPr>
                <w:rFonts w:asciiTheme="majorHAnsi" w:hAnsiTheme="majorHAnsi" w:cs="Arial"/>
                <w:color w:val="000000"/>
                <w:szCs w:val="24"/>
              </w:rPr>
              <w:t>14</w:t>
            </w:r>
            <w:r>
              <w:rPr>
                <w:rFonts w:asciiTheme="majorHAnsi" w:hAnsiTheme="majorHAnsi" w:cs="Arial"/>
                <w:color w:val="000000"/>
                <w:szCs w:val="24"/>
              </w:rPr>
              <w:t>:30</w:t>
            </w:r>
            <w:r w:rsidRPr="00A761AA">
              <w:rPr>
                <w:rFonts w:asciiTheme="majorHAnsi" w:hAnsiTheme="majorHAnsi" w:cs="Arial"/>
                <w:color w:val="000000"/>
                <w:szCs w:val="24"/>
              </w:rPr>
              <w:t xml:space="preserve"> horas.</w:t>
            </w:r>
          </w:p>
          <w:p w14:paraId="3406DEBE" w14:textId="77777777" w:rsidR="00E40184" w:rsidRPr="00FF17D1" w:rsidRDefault="00E40184" w:rsidP="003A24DC">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06 meses.</w:t>
            </w:r>
          </w:p>
        </w:tc>
      </w:tr>
      <w:tr w:rsidR="00E40184" w:rsidRPr="00FF17D1" w14:paraId="2CB0E25A" w14:textId="77777777" w:rsidTr="003A24D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9C95AE6" w14:textId="77777777" w:rsidR="00E40184" w:rsidRPr="00FF17D1" w:rsidRDefault="00E40184" w:rsidP="003A24DC">
            <w:pPr>
              <w:jc w:val="center"/>
              <w:rPr>
                <w:rFonts w:asciiTheme="majorHAnsi" w:hAnsiTheme="majorHAnsi" w:cs="Arial"/>
              </w:rPr>
            </w:pPr>
            <w:r w:rsidRPr="00FF17D1">
              <w:rPr>
                <w:rFonts w:asciiTheme="majorHAnsi" w:hAnsiTheme="majorHAnsi" w:cs="Arial"/>
              </w:rPr>
              <w:t>VALORES</w:t>
            </w:r>
          </w:p>
        </w:tc>
      </w:tr>
      <w:tr w:rsidR="00E40184" w:rsidRPr="00FF17D1" w14:paraId="5A120B27" w14:textId="77777777" w:rsidTr="003A24DC">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8E86466" w14:textId="77777777" w:rsidR="00E40184" w:rsidRPr="00FF17D1" w:rsidRDefault="00E40184" w:rsidP="003A24D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6605E65" w14:textId="77777777" w:rsidR="00E40184" w:rsidRPr="00FF17D1" w:rsidRDefault="00E40184" w:rsidP="003A24D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E40184" w:rsidRPr="00FF17D1" w14:paraId="149868FF" w14:textId="77777777" w:rsidTr="003A24DC">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142B56F" w14:textId="1637055F" w:rsidR="00E40184" w:rsidRPr="003B06EB" w:rsidRDefault="00E40184" w:rsidP="003A24DC">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Pr="004C21C3">
              <w:rPr>
                <w:rFonts w:asciiTheme="majorHAnsi" w:hAnsiTheme="majorHAnsi" w:cs="Arial"/>
                <w:color w:val="000000"/>
              </w:rPr>
              <w:t xml:space="preserve"> </w:t>
            </w:r>
            <w:r w:rsidR="00AC398A" w:rsidRPr="00AC398A">
              <w:rPr>
                <w:rFonts w:asciiTheme="majorHAnsi" w:hAnsiTheme="majorHAnsi" w:cs="Arial"/>
                <w:color w:val="000000"/>
              </w:rPr>
              <w:t>1.300.162,41</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73703C4" w14:textId="77777777" w:rsidR="00E40184" w:rsidRPr="00FF17D1" w:rsidRDefault="00E40184" w:rsidP="003A24D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E40184" w:rsidRPr="00E146A7" w14:paraId="570AEE2F" w14:textId="77777777" w:rsidTr="003A24DC">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3600C824" w14:textId="3119FB48" w:rsidR="00E40184" w:rsidRPr="00E146A7" w:rsidRDefault="00E40184" w:rsidP="00F9549B">
            <w:pPr>
              <w:pStyle w:val="Default"/>
              <w:jc w:val="both"/>
              <w:rPr>
                <w:rFonts w:asciiTheme="majorHAnsi" w:hAnsiTheme="majorHAnsi" w:cstheme="majorHAnsi"/>
              </w:rPr>
            </w:pPr>
            <w:r w:rsidRPr="008052BF">
              <w:rPr>
                <w:rFonts w:asciiTheme="majorHAnsi" w:hAnsiTheme="majorHAnsi" w:cstheme="majorHAnsi"/>
              </w:rPr>
              <w:t>CAPACIDADE TÉCNICA-PROFISSIONAL</w:t>
            </w:r>
            <w:r>
              <w:rPr>
                <w:rFonts w:asciiTheme="majorHAnsi" w:hAnsiTheme="majorHAnsi" w:cstheme="majorHAnsi"/>
              </w:rPr>
              <w:t xml:space="preserve">: </w:t>
            </w:r>
            <w:r w:rsidR="00F9549B" w:rsidRPr="00F9549B">
              <w:rPr>
                <w:rFonts w:asciiTheme="majorHAnsi" w:hAnsiTheme="majorHAnsi" w:cstheme="majorHAnsi"/>
              </w:rPr>
              <w:t>a) Casa de Química para tr</w:t>
            </w:r>
            <w:r w:rsidR="00F9549B">
              <w:rPr>
                <w:rFonts w:asciiTheme="majorHAnsi" w:hAnsiTheme="majorHAnsi" w:cstheme="majorHAnsi"/>
              </w:rPr>
              <w:t xml:space="preserve">atamento de água ou Estação de Tratamento de Água; </w:t>
            </w:r>
            <w:r w:rsidR="00F9549B" w:rsidRPr="00F9549B">
              <w:rPr>
                <w:rFonts w:asciiTheme="majorHAnsi" w:hAnsiTheme="majorHAnsi" w:cstheme="majorHAnsi"/>
              </w:rPr>
              <w:t xml:space="preserve">b) Reservatório em concreto </w:t>
            </w:r>
            <w:r w:rsidR="00F9549B">
              <w:rPr>
                <w:rFonts w:asciiTheme="majorHAnsi" w:hAnsiTheme="majorHAnsi" w:cstheme="majorHAnsi"/>
              </w:rPr>
              <w:t xml:space="preserve">armado com capacidade igual ou superior a 30 (trinta) m3; </w:t>
            </w:r>
            <w:r w:rsidR="00F9549B" w:rsidRPr="00F9549B">
              <w:rPr>
                <w:rFonts w:asciiTheme="majorHAnsi" w:hAnsiTheme="majorHAnsi" w:cstheme="majorHAnsi"/>
              </w:rPr>
              <w:t>c) Montagem e insta</w:t>
            </w:r>
            <w:r w:rsidR="00F9549B">
              <w:rPr>
                <w:rFonts w:asciiTheme="majorHAnsi" w:hAnsiTheme="majorHAnsi" w:cstheme="majorHAnsi"/>
              </w:rPr>
              <w:t xml:space="preserve">lação de poço tubular profundo; </w:t>
            </w:r>
            <w:r w:rsidR="00F9549B" w:rsidRPr="00F9549B">
              <w:rPr>
                <w:rFonts w:asciiTheme="majorHAnsi" w:hAnsiTheme="majorHAnsi" w:cstheme="majorHAnsi"/>
              </w:rPr>
              <w:t>d) Construção civil ou reforma predial.</w:t>
            </w:r>
          </w:p>
        </w:tc>
      </w:tr>
      <w:tr w:rsidR="00E40184" w:rsidRPr="003F1774" w14:paraId="62E279C7" w14:textId="77777777" w:rsidTr="003A24DC">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59606A7F" w14:textId="77777777" w:rsidR="00E40184" w:rsidRPr="007D0603" w:rsidRDefault="00E40184" w:rsidP="003A24DC">
            <w:pPr>
              <w:autoSpaceDE w:val="0"/>
              <w:autoSpaceDN w:val="0"/>
              <w:adjustRightInd w:val="0"/>
              <w:jc w:val="both"/>
              <w:rPr>
                <w:rFonts w:asciiTheme="majorHAnsi" w:hAnsiTheme="majorHAnsi" w:cstheme="majorHAnsi"/>
              </w:rPr>
            </w:pPr>
            <w:r w:rsidRPr="008052BF">
              <w:rPr>
                <w:rFonts w:asciiTheme="majorHAnsi" w:hAnsiTheme="majorHAnsi" w:cstheme="majorHAnsi"/>
              </w:rPr>
              <w:t xml:space="preserve">CAPACIDADE </w:t>
            </w:r>
            <w:r w:rsidRPr="003F1774">
              <w:rPr>
                <w:rFonts w:asciiTheme="majorHAnsi" w:hAnsiTheme="majorHAnsi" w:cstheme="majorHAnsi"/>
              </w:rPr>
              <w:t xml:space="preserve">OPERACIONAL:  </w:t>
            </w:r>
            <w:r>
              <w:rPr>
                <w:rFonts w:asciiTheme="majorHAnsi" w:hAnsiTheme="majorHAnsi" w:cstheme="majorHAnsi"/>
              </w:rPr>
              <w:t>-</w:t>
            </w:r>
          </w:p>
        </w:tc>
      </w:tr>
      <w:tr w:rsidR="00E40184" w:rsidRPr="00FF17D1" w14:paraId="70F4FC58" w14:textId="77777777" w:rsidTr="003A24DC">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566B9DC" w14:textId="77777777" w:rsidR="00E40184" w:rsidRPr="00FF17D1" w:rsidRDefault="00E40184" w:rsidP="003A24DC">
            <w:pPr>
              <w:jc w:val="both"/>
              <w:rPr>
                <w:rFonts w:asciiTheme="majorHAnsi" w:hAnsiTheme="majorHAnsi" w:cs="Arial"/>
              </w:rPr>
            </w:pPr>
            <w:r w:rsidRPr="00FF17D1">
              <w:rPr>
                <w:rFonts w:asciiTheme="majorHAnsi" w:hAnsiTheme="majorHAnsi" w:cs="Arial"/>
              </w:rPr>
              <w:t>ÍNDICES ECONÔMICOS: conforme edital.</w:t>
            </w:r>
          </w:p>
        </w:tc>
      </w:tr>
      <w:tr w:rsidR="00E40184" w:rsidRPr="0082035B" w14:paraId="66765440" w14:textId="77777777" w:rsidTr="003A24DC">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181AA7E" w14:textId="77777777" w:rsidR="00E40184" w:rsidRPr="0082035B" w:rsidRDefault="00E40184" w:rsidP="003A24DC">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9"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20"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648B0918" w14:textId="77777777" w:rsidR="00E40184" w:rsidRDefault="00E40184" w:rsidP="00E40184">
      <w:pPr>
        <w:autoSpaceDE w:val="0"/>
        <w:autoSpaceDN w:val="0"/>
        <w:adjustRightInd w:val="0"/>
        <w:jc w:val="both"/>
        <w:rPr>
          <w:rFonts w:asciiTheme="majorHAnsi" w:hAnsiTheme="majorHAnsi" w:cstheme="majorHAnsi"/>
        </w:rPr>
      </w:pPr>
    </w:p>
    <w:p w14:paraId="44E8CDF6" w14:textId="77777777" w:rsidR="00E40184" w:rsidRDefault="00E40184" w:rsidP="00E40184">
      <w:pPr>
        <w:autoSpaceDE w:val="0"/>
        <w:autoSpaceDN w:val="0"/>
        <w:adjustRightInd w:val="0"/>
        <w:jc w:val="both"/>
        <w:rPr>
          <w:rFonts w:asciiTheme="majorHAnsi" w:hAnsiTheme="majorHAnsi" w:cstheme="majorHAnsi"/>
        </w:rPr>
      </w:pPr>
    </w:p>
    <w:p w14:paraId="6DFDF3DB" w14:textId="77777777" w:rsidR="00E40184" w:rsidRDefault="00E40184" w:rsidP="008A1EEC">
      <w:pPr>
        <w:rPr>
          <w:rFonts w:asciiTheme="majorHAnsi" w:hAnsiTheme="majorHAnsi" w:cstheme="majorHAnsi"/>
        </w:rPr>
      </w:pPr>
    </w:p>
    <w:p w14:paraId="428111CB" w14:textId="77777777" w:rsidR="00E40184" w:rsidRDefault="00E40184" w:rsidP="008A1EEC">
      <w:pPr>
        <w:rPr>
          <w:rFonts w:asciiTheme="majorHAnsi" w:hAnsiTheme="majorHAnsi" w:cstheme="majorHAnsi"/>
        </w:rPr>
      </w:pPr>
    </w:p>
    <w:p w14:paraId="6C946EB0" w14:textId="77777777" w:rsidR="00E40184" w:rsidRDefault="00E40184" w:rsidP="008A1EEC">
      <w:pPr>
        <w:rPr>
          <w:rFonts w:asciiTheme="majorHAnsi" w:hAnsiTheme="majorHAnsi" w:cstheme="majorHAnsi"/>
        </w:rPr>
      </w:pPr>
    </w:p>
    <w:p w14:paraId="15673CE4" w14:textId="77777777" w:rsidR="00E40184" w:rsidRDefault="00E40184" w:rsidP="008A1EEC">
      <w:pPr>
        <w:rPr>
          <w:rFonts w:asciiTheme="majorHAnsi" w:hAnsiTheme="majorHAnsi" w:cstheme="majorHAnsi"/>
        </w:rPr>
      </w:pPr>
    </w:p>
    <w:p w14:paraId="3497C07C" w14:textId="77777777" w:rsidR="00E40184" w:rsidRDefault="00E40184" w:rsidP="008A1EEC">
      <w:pPr>
        <w:rPr>
          <w:rFonts w:asciiTheme="majorHAnsi" w:hAnsiTheme="majorHAnsi" w:cstheme="majorHAnsi"/>
        </w:rPr>
      </w:pPr>
    </w:p>
    <w:p w14:paraId="3CC01DBA" w14:textId="77777777" w:rsidR="00E40184" w:rsidRDefault="00E40184" w:rsidP="008A1EEC">
      <w:pPr>
        <w:rPr>
          <w:rFonts w:asciiTheme="majorHAnsi" w:hAnsiTheme="majorHAnsi" w:cstheme="majorHAnsi"/>
        </w:rPr>
      </w:pPr>
    </w:p>
    <w:p w14:paraId="314149C1" w14:textId="77777777" w:rsidR="00E40184" w:rsidRDefault="00E40184" w:rsidP="008A1EEC">
      <w:pPr>
        <w:rPr>
          <w:rFonts w:asciiTheme="majorHAnsi" w:hAnsiTheme="majorHAnsi" w:cstheme="majorHAnsi"/>
        </w:rPr>
      </w:pPr>
    </w:p>
    <w:p w14:paraId="30B73B25" w14:textId="77777777" w:rsidR="00E40184" w:rsidRDefault="00E40184" w:rsidP="008A1EEC">
      <w:pPr>
        <w:rPr>
          <w:rFonts w:asciiTheme="majorHAnsi" w:hAnsiTheme="majorHAnsi" w:cstheme="majorHAnsi"/>
        </w:rPr>
      </w:pPr>
    </w:p>
    <w:p w14:paraId="0064BF9B" w14:textId="77777777" w:rsidR="00E40184" w:rsidRDefault="00E40184" w:rsidP="008A1EEC">
      <w:pPr>
        <w:rPr>
          <w:rFonts w:asciiTheme="majorHAnsi" w:hAnsiTheme="majorHAnsi" w:cstheme="majorHAnsi"/>
        </w:rPr>
      </w:pPr>
    </w:p>
    <w:p w14:paraId="713C1F5F" w14:textId="77777777" w:rsidR="0081700D" w:rsidRDefault="0081700D" w:rsidP="008A1EEC">
      <w:pPr>
        <w:rPr>
          <w:rFonts w:asciiTheme="majorHAnsi" w:hAnsiTheme="majorHAnsi" w:cstheme="majorHAnsi"/>
        </w:rPr>
      </w:pPr>
    </w:p>
    <w:p w14:paraId="2A8C839D" w14:textId="77777777" w:rsidR="0081700D" w:rsidRDefault="0081700D" w:rsidP="008A1EEC">
      <w:pPr>
        <w:rPr>
          <w:rFonts w:asciiTheme="majorHAnsi" w:hAnsiTheme="majorHAnsi" w:cstheme="majorHAnsi"/>
        </w:rPr>
      </w:pPr>
    </w:p>
    <w:p w14:paraId="6BA1DA80" w14:textId="77777777" w:rsidR="0081700D" w:rsidRDefault="0081700D" w:rsidP="008A1EEC">
      <w:pPr>
        <w:rPr>
          <w:rFonts w:asciiTheme="majorHAnsi" w:hAnsiTheme="majorHAnsi" w:cstheme="majorHAnsi"/>
        </w:rPr>
      </w:pPr>
    </w:p>
    <w:p w14:paraId="3B4850BE" w14:textId="77777777" w:rsidR="0081700D" w:rsidRDefault="0081700D" w:rsidP="008A1EEC">
      <w:pPr>
        <w:rPr>
          <w:rFonts w:asciiTheme="majorHAnsi" w:hAnsiTheme="majorHAnsi" w:cstheme="majorHAnsi"/>
        </w:rPr>
      </w:pPr>
    </w:p>
    <w:p w14:paraId="604E66C2" w14:textId="77777777" w:rsidR="0081700D" w:rsidRDefault="0081700D" w:rsidP="008A1EEC">
      <w:pPr>
        <w:rPr>
          <w:rFonts w:asciiTheme="majorHAnsi" w:hAnsiTheme="majorHAnsi" w:cstheme="majorHAnsi"/>
        </w:rPr>
      </w:pPr>
    </w:p>
    <w:p w14:paraId="3AC9033C" w14:textId="77777777" w:rsidR="0081700D" w:rsidRDefault="0081700D" w:rsidP="008A1EEC">
      <w:pPr>
        <w:rPr>
          <w:rFonts w:asciiTheme="majorHAnsi" w:hAnsiTheme="majorHAnsi" w:cstheme="majorHAnsi"/>
        </w:rPr>
      </w:pPr>
    </w:p>
    <w:p w14:paraId="6CEBE5F7" w14:textId="77777777" w:rsidR="00791066" w:rsidRPr="00EB4A0B" w:rsidRDefault="00791066" w:rsidP="00791066">
      <w:pPr>
        <w:rPr>
          <w:rFonts w:asciiTheme="majorHAnsi" w:hAnsiTheme="majorHAnsi" w:cstheme="majorHAnsi"/>
        </w:rPr>
      </w:pPr>
      <w:r w:rsidRPr="00096015">
        <w:rPr>
          <w:rFonts w:asciiTheme="majorHAnsi" w:hAnsiTheme="majorHAnsi" w:cstheme="majorHAnsi"/>
          <w:noProof/>
        </w:rPr>
        <w:drawing>
          <wp:inline distT="0" distB="0" distL="0" distR="0" wp14:anchorId="6ABD3DB5" wp14:editId="78F536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E234EF" w14:textId="77777777" w:rsidR="00791066" w:rsidRPr="00096015" w:rsidRDefault="00791066" w:rsidP="00791066">
      <w:pPr>
        <w:autoSpaceDE w:val="0"/>
        <w:autoSpaceDN w:val="0"/>
        <w:adjustRightInd w:val="0"/>
        <w:jc w:val="center"/>
        <w:rPr>
          <w:rFonts w:asciiTheme="majorHAnsi" w:hAnsiTheme="majorHAnsi" w:cstheme="majorHAnsi"/>
          <w:b/>
        </w:rPr>
      </w:pPr>
    </w:p>
    <w:p w14:paraId="71158691" w14:textId="77777777" w:rsidR="00791066" w:rsidRPr="00F21067" w:rsidRDefault="00791066" w:rsidP="00791066">
      <w:pPr>
        <w:autoSpaceDE w:val="0"/>
        <w:autoSpaceDN w:val="0"/>
        <w:adjustRightInd w:val="0"/>
        <w:jc w:val="center"/>
        <w:rPr>
          <w:rFonts w:asciiTheme="majorHAnsi" w:hAnsiTheme="majorHAnsi" w:cstheme="majorHAnsi"/>
          <w:b/>
        </w:rPr>
      </w:pPr>
      <w:r w:rsidRPr="00F21067">
        <w:rPr>
          <w:rFonts w:asciiTheme="majorHAnsi" w:hAnsiTheme="majorHAnsi" w:cstheme="majorHAnsi"/>
          <w:b/>
        </w:rPr>
        <w:t>ESTADO DE MINAS GERAIS</w:t>
      </w:r>
    </w:p>
    <w:p w14:paraId="4736664F" w14:textId="77777777" w:rsidR="00791066" w:rsidRDefault="00791066" w:rsidP="00791066">
      <w:pPr>
        <w:autoSpaceDE w:val="0"/>
        <w:autoSpaceDN w:val="0"/>
        <w:adjustRightInd w:val="0"/>
        <w:jc w:val="both"/>
        <w:rPr>
          <w:rFonts w:asciiTheme="majorHAnsi" w:hAnsiTheme="majorHAnsi" w:cstheme="majorHAnsi"/>
          <w:b/>
          <w:sz w:val="16"/>
          <w:szCs w:val="16"/>
        </w:rPr>
      </w:pPr>
    </w:p>
    <w:p w14:paraId="216CC22B" w14:textId="77777777" w:rsidR="00770E7A" w:rsidRDefault="00770E7A" w:rsidP="00791066">
      <w:pPr>
        <w:autoSpaceDE w:val="0"/>
        <w:autoSpaceDN w:val="0"/>
        <w:adjustRightInd w:val="0"/>
        <w:jc w:val="both"/>
        <w:rPr>
          <w:rFonts w:asciiTheme="majorHAnsi" w:hAnsiTheme="majorHAnsi" w:cstheme="majorHAnsi"/>
          <w:b/>
          <w:sz w:val="16"/>
          <w:szCs w:val="16"/>
        </w:rPr>
      </w:pPr>
    </w:p>
    <w:p w14:paraId="6461AC82" w14:textId="77777777" w:rsidR="00770E7A" w:rsidRPr="00770E7A" w:rsidRDefault="00770E7A" w:rsidP="00791066">
      <w:pPr>
        <w:autoSpaceDE w:val="0"/>
        <w:autoSpaceDN w:val="0"/>
        <w:adjustRightInd w:val="0"/>
        <w:jc w:val="both"/>
        <w:rPr>
          <w:rFonts w:asciiTheme="majorHAnsi" w:hAnsiTheme="majorHAnsi" w:cstheme="majorHAnsi"/>
          <w:b/>
          <w:sz w:val="16"/>
          <w:szCs w:val="16"/>
        </w:rPr>
      </w:pPr>
    </w:p>
    <w:p w14:paraId="72A08A94" w14:textId="4EB856B5" w:rsidR="00770E7A" w:rsidRPr="00770E7A" w:rsidRDefault="00770E7A" w:rsidP="00791066">
      <w:pPr>
        <w:autoSpaceDE w:val="0"/>
        <w:autoSpaceDN w:val="0"/>
        <w:adjustRightInd w:val="0"/>
        <w:jc w:val="both"/>
        <w:rPr>
          <w:rFonts w:asciiTheme="majorHAnsi" w:hAnsiTheme="majorHAnsi" w:cstheme="majorHAnsi"/>
          <w:b/>
        </w:rPr>
      </w:pPr>
      <w:r w:rsidRPr="00770E7A">
        <w:rPr>
          <w:rFonts w:asciiTheme="majorHAnsi" w:hAnsiTheme="majorHAnsi" w:cstheme="majorHAnsi"/>
          <w:b/>
        </w:rPr>
        <w:t>SERVIÇO SOCIAL DA INDÚSTRIA DEPARTAMENTO REGIONAL DE MINAS GERAIS - PREGÃO ELETRÔNICO CORPORATIVO N.º 8368.2023.NLI.PE.0136</w:t>
      </w:r>
    </w:p>
    <w:p w14:paraId="30013414" w14:textId="3937AE6B" w:rsidR="00770E7A" w:rsidRPr="00770E7A" w:rsidRDefault="00770E7A" w:rsidP="00791066">
      <w:pPr>
        <w:autoSpaceDE w:val="0"/>
        <w:autoSpaceDN w:val="0"/>
        <w:adjustRightInd w:val="0"/>
        <w:jc w:val="both"/>
        <w:rPr>
          <w:rFonts w:asciiTheme="majorHAnsi" w:hAnsiTheme="majorHAnsi" w:cstheme="majorHAnsi"/>
        </w:rPr>
      </w:pPr>
      <w:r w:rsidRPr="00F24C8F">
        <w:rPr>
          <w:rFonts w:asciiTheme="majorHAnsi" w:hAnsiTheme="majorHAnsi" w:cstheme="majorHAnsi"/>
        </w:rPr>
        <w:t xml:space="preserve">Objeto: </w:t>
      </w:r>
      <w:r>
        <w:rPr>
          <w:rFonts w:asciiTheme="majorHAnsi" w:hAnsiTheme="majorHAnsi" w:cstheme="majorHAnsi"/>
        </w:rPr>
        <w:t>P</w:t>
      </w:r>
      <w:r w:rsidRPr="00770E7A">
        <w:rPr>
          <w:rFonts w:asciiTheme="majorHAnsi" w:hAnsiTheme="majorHAnsi" w:cstheme="majorHAnsi"/>
        </w:rPr>
        <w:t>restação de serviços contínuos de portaria, com dedicação exclusiva de mão de obra, para atendimento às Unidades do Sistema FIEMG, localizadas nas cidades de Barbacena e Ituiutaba, ambas em Minas Gerais. Prazo para acolh</w:t>
      </w:r>
      <w:r>
        <w:rPr>
          <w:rFonts w:asciiTheme="majorHAnsi" w:hAnsiTheme="majorHAnsi" w:cstheme="majorHAnsi"/>
        </w:rPr>
        <w:t>imento das propostas: até às 10:00 horas</w:t>
      </w:r>
      <w:r w:rsidRPr="00770E7A">
        <w:rPr>
          <w:rFonts w:asciiTheme="majorHAnsi" w:hAnsiTheme="majorHAnsi" w:cstheme="majorHAnsi"/>
        </w:rPr>
        <w:t xml:space="preserve"> do dia 10/07/2023. Início da se</w:t>
      </w:r>
      <w:r>
        <w:rPr>
          <w:rFonts w:asciiTheme="majorHAnsi" w:hAnsiTheme="majorHAnsi" w:cstheme="majorHAnsi"/>
        </w:rPr>
        <w:t>ssão de disputa (lances): às 10:30 horas</w:t>
      </w:r>
      <w:r w:rsidRPr="00770E7A">
        <w:rPr>
          <w:rFonts w:asciiTheme="majorHAnsi" w:hAnsiTheme="majorHAnsi" w:cstheme="majorHAnsi"/>
        </w:rPr>
        <w:t xml:space="preserve"> do dia 10/07/2023. Edital disponível pela internet, no endereço </w:t>
      </w:r>
      <w:hyperlink r:id="rId22" w:history="1">
        <w:r w:rsidRPr="004C76A4">
          <w:rPr>
            <w:rStyle w:val="Hyperlink"/>
            <w:rFonts w:asciiTheme="majorHAnsi" w:hAnsiTheme="majorHAnsi" w:cstheme="majorHAnsi"/>
          </w:rPr>
          <w:t>https://compras.fiemg.com.br/</w:t>
        </w:r>
      </w:hyperlink>
      <w:r w:rsidRPr="00770E7A">
        <w:rPr>
          <w:rFonts w:asciiTheme="majorHAnsi" w:hAnsiTheme="majorHAnsi" w:cstheme="majorHAnsi"/>
        </w:rPr>
        <w:t>.</w:t>
      </w:r>
    </w:p>
    <w:p w14:paraId="04D2F6EF" w14:textId="77777777" w:rsidR="00770E7A" w:rsidRDefault="00770E7A" w:rsidP="00791066">
      <w:pPr>
        <w:autoSpaceDE w:val="0"/>
        <w:autoSpaceDN w:val="0"/>
        <w:adjustRightInd w:val="0"/>
        <w:jc w:val="both"/>
        <w:rPr>
          <w:rFonts w:asciiTheme="majorHAnsi" w:hAnsiTheme="majorHAnsi" w:cstheme="majorHAnsi"/>
          <w:b/>
          <w:sz w:val="16"/>
          <w:szCs w:val="16"/>
        </w:rPr>
      </w:pPr>
    </w:p>
    <w:p w14:paraId="3146E265" w14:textId="77777777" w:rsidR="003B4DAA" w:rsidRPr="00F24C8F" w:rsidRDefault="003B4DAA" w:rsidP="00791066">
      <w:pPr>
        <w:autoSpaceDE w:val="0"/>
        <w:autoSpaceDN w:val="0"/>
        <w:adjustRightInd w:val="0"/>
        <w:jc w:val="both"/>
        <w:rPr>
          <w:rFonts w:asciiTheme="majorHAnsi" w:hAnsiTheme="majorHAnsi" w:cstheme="majorHAnsi"/>
          <w:b/>
          <w:sz w:val="16"/>
          <w:szCs w:val="16"/>
        </w:rPr>
      </w:pPr>
    </w:p>
    <w:p w14:paraId="60EC751F" w14:textId="3A7B4E3E" w:rsidR="007F70F8" w:rsidRPr="00F24C8F" w:rsidRDefault="007F70F8" w:rsidP="007F70F8">
      <w:pPr>
        <w:autoSpaceDE w:val="0"/>
        <w:autoSpaceDN w:val="0"/>
        <w:adjustRightInd w:val="0"/>
        <w:jc w:val="both"/>
        <w:rPr>
          <w:rFonts w:asciiTheme="majorHAnsi" w:hAnsiTheme="majorHAnsi" w:cstheme="majorHAnsi"/>
          <w:b/>
        </w:rPr>
      </w:pPr>
      <w:r w:rsidRPr="00F24C8F">
        <w:rPr>
          <w:rFonts w:asciiTheme="majorHAnsi" w:hAnsiTheme="majorHAnsi" w:cstheme="majorHAnsi"/>
          <w:b/>
        </w:rPr>
        <w:t>PREFEITURA MUNICIPAL DE ÁGUAS FORMOSAS - TOMADA DE PREÇOS Nº 01/2023</w:t>
      </w:r>
    </w:p>
    <w:p w14:paraId="16A056DC" w14:textId="169B4018" w:rsidR="000739AC" w:rsidRDefault="007F70F8" w:rsidP="007F70F8">
      <w:pPr>
        <w:autoSpaceDE w:val="0"/>
        <w:autoSpaceDN w:val="0"/>
        <w:adjustRightInd w:val="0"/>
        <w:jc w:val="both"/>
        <w:rPr>
          <w:rFonts w:asciiTheme="majorHAnsi" w:hAnsiTheme="majorHAnsi" w:cstheme="majorHAnsi"/>
        </w:rPr>
      </w:pPr>
      <w:r w:rsidRPr="00F24C8F">
        <w:rPr>
          <w:rFonts w:asciiTheme="majorHAnsi" w:hAnsiTheme="majorHAnsi" w:cstheme="majorHAnsi"/>
        </w:rPr>
        <w:t>Objeto: Execução das Obras de Construção de Pavimentação em Piso Poliédrico, de Trechos das Estradas que ligam as Comunidades Granja Evangeli e Miligídeos ao Distrito de Água Quente, neste Municíp</w:t>
      </w:r>
      <w:r w:rsidR="00F24C8F">
        <w:rPr>
          <w:rFonts w:asciiTheme="majorHAnsi" w:hAnsiTheme="majorHAnsi" w:cstheme="majorHAnsi"/>
        </w:rPr>
        <w:t>io. Data: 18/07/2023, às 08:00 horas</w:t>
      </w:r>
      <w:r w:rsidRPr="00F24C8F">
        <w:rPr>
          <w:rFonts w:asciiTheme="majorHAnsi" w:hAnsiTheme="majorHAnsi" w:cstheme="majorHAnsi"/>
        </w:rPr>
        <w:t xml:space="preserve">. Maiores informações poderão ser obtidas junto ao site </w:t>
      </w:r>
      <w:hyperlink r:id="rId23" w:history="1">
        <w:r w:rsidR="00F24C8F" w:rsidRPr="004C76A4">
          <w:rPr>
            <w:rStyle w:val="Hyperlink"/>
            <w:rFonts w:asciiTheme="majorHAnsi" w:hAnsiTheme="majorHAnsi" w:cstheme="majorHAnsi"/>
          </w:rPr>
          <w:t>www.aguasformosas.mg.gov.br</w:t>
        </w:r>
      </w:hyperlink>
      <w:r w:rsidRPr="00F24C8F">
        <w:rPr>
          <w:rFonts w:asciiTheme="majorHAnsi" w:hAnsiTheme="majorHAnsi" w:cstheme="majorHAnsi"/>
        </w:rPr>
        <w:t xml:space="preserve">, na C.P.L. à Rua Deodoro de Almeida </w:t>
      </w:r>
      <w:r w:rsidR="00F24C8F">
        <w:rPr>
          <w:rFonts w:asciiTheme="majorHAnsi" w:hAnsiTheme="majorHAnsi" w:cstheme="majorHAnsi"/>
        </w:rPr>
        <w:t>Pinto, 166, Centro, Telefax (</w:t>
      </w:r>
      <w:r w:rsidRPr="00F24C8F">
        <w:rPr>
          <w:rFonts w:asciiTheme="majorHAnsi" w:hAnsiTheme="majorHAnsi" w:cstheme="majorHAnsi"/>
        </w:rPr>
        <w:t>33) 3611- 1450, das 07:00 h</w:t>
      </w:r>
      <w:r w:rsidR="00F24C8F">
        <w:rPr>
          <w:rFonts w:asciiTheme="majorHAnsi" w:hAnsiTheme="majorHAnsi" w:cstheme="majorHAnsi"/>
        </w:rPr>
        <w:t>ora</w:t>
      </w:r>
      <w:r w:rsidRPr="00F24C8F">
        <w:rPr>
          <w:rFonts w:asciiTheme="majorHAnsi" w:hAnsiTheme="majorHAnsi" w:cstheme="majorHAnsi"/>
        </w:rPr>
        <w:t>s às 13:00 h</w:t>
      </w:r>
      <w:r w:rsidR="00F24C8F">
        <w:rPr>
          <w:rFonts w:asciiTheme="majorHAnsi" w:hAnsiTheme="majorHAnsi" w:cstheme="majorHAnsi"/>
        </w:rPr>
        <w:t>oras</w:t>
      </w:r>
      <w:r w:rsidRPr="00F24C8F">
        <w:rPr>
          <w:rFonts w:asciiTheme="majorHAnsi" w:hAnsiTheme="majorHAnsi" w:cstheme="majorHAnsi"/>
        </w:rPr>
        <w:t xml:space="preserve">, aos que manifestarem seu interesse com antecedência de até 24 </w:t>
      </w:r>
      <w:r w:rsidR="00F24C8F">
        <w:rPr>
          <w:rFonts w:asciiTheme="majorHAnsi" w:hAnsiTheme="majorHAnsi" w:cstheme="majorHAnsi"/>
        </w:rPr>
        <w:t xml:space="preserve">horas da abertura da sessão. </w:t>
      </w:r>
    </w:p>
    <w:p w14:paraId="5CF69675" w14:textId="77777777" w:rsidR="00F24C8F" w:rsidRPr="00F24C8F" w:rsidRDefault="00F24C8F" w:rsidP="007F70F8">
      <w:pPr>
        <w:autoSpaceDE w:val="0"/>
        <w:autoSpaceDN w:val="0"/>
        <w:adjustRightInd w:val="0"/>
        <w:jc w:val="both"/>
        <w:rPr>
          <w:rFonts w:asciiTheme="majorHAnsi" w:hAnsiTheme="majorHAnsi" w:cstheme="majorHAnsi"/>
        </w:rPr>
      </w:pPr>
    </w:p>
    <w:p w14:paraId="1778A56E" w14:textId="77777777" w:rsidR="00810DAF" w:rsidRPr="00894CB3" w:rsidRDefault="00810DAF" w:rsidP="00791066">
      <w:pPr>
        <w:autoSpaceDE w:val="0"/>
        <w:autoSpaceDN w:val="0"/>
        <w:adjustRightInd w:val="0"/>
        <w:jc w:val="both"/>
        <w:rPr>
          <w:rFonts w:asciiTheme="majorHAnsi" w:hAnsiTheme="majorHAnsi" w:cstheme="majorHAnsi"/>
        </w:rPr>
      </w:pPr>
    </w:p>
    <w:p w14:paraId="5BC202E5" w14:textId="71780B8A" w:rsidR="00EE43B8" w:rsidRDefault="00894CB3" w:rsidP="00F24C8F">
      <w:pPr>
        <w:autoSpaceDE w:val="0"/>
        <w:autoSpaceDN w:val="0"/>
        <w:adjustRightInd w:val="0"/>
        <w:jc w:val="both"/>
        <w:rPr>
          <w:rFonts w:asciiTheme="majorHAnsi" w:hAnsiTheme="majorHAnsi" w:cstheme="majorHAnsi"/>
        </w:rPr>
      </w:pPr>
      <w:r w:rsidRPr="00EE43B8">
        <w:rPr>
          <w:rFonts w:asciiTheme="majorHAnsi" w:hAnsiTheme="majorHAnsi" w:cstheme="majorHAnsi"/>
          <w:b/>
        </w:rPr>
        <w:t xml:space="preserve">PREFEITURA </w:t>
      </w:r>
      <w:r w:rsidR="00EE43B8" w:rsidRPr="005C38B6">
        <w:rPr>
          <w:rFonts w:asciiTheme="majorHAnsi" w:hAnsiTheme="majorHAnsi" w:cstheme="majorHAnsi"/>
          <w:b/>
        </w:rPr>
        <w:t xml:space="preserve">MUNICIPAL </w:t>
      </w:r>
      <w:r w:rsidR="005C38B6" w:rsidRPr="00F24C8F">
        <w:rPr>
          <w:rFonts w:asciiTheme="majorHAnsi" w:hAnsiTheme="majorHAnsi" w:cstheme="majorHAnsi"/>
          <w:b/>
        </w:rPr>
        <w:t>DE</w:t>
      </w:r>
      <w:r w:rsidR="005C38B6" w:rsidRPr="005C38B6">
        <w:rPr>
          <w:rFonts w:asciiTheme="majorHAnsi" w:hAnsiTheme="majorHAnsi" w:cstheme="majorHAnsi"/>
          <w:b/>
        </w:rPr>
        <w:t xml:space="preserve"> </w:t>
      </w:r>
      <w:r w:rsidR="00EE43B8" w:rsidRPr="005C38B6">
        <w:rPr>
          <w:rFonts w:asciiTheme="majorHAnsi" w:hAnsiTheme="majorHAnsi" w:cstheme="majorHAnsi"/>
          <w:b/>
        </w:rPr>
        <w:t>ARAÇUAÍ - TOMADA DE PREÇOS Nº 10/2023</w:t>
      </w:r>
    </w:p>
    <w:p w14:paraId="7B44F9EF" w14:textId="331D76B6" w:rsidR="005C38B6" w:rsidRPr="00EE43B8" w:rsidRDefault="005C38B6" w:rsidP="00F24C8F">
      <w:pPr>
        <w:autoSpaceDE w:val="0"/>
        <w:autoSpaceDN w:val="0"/>
        <w:adjustRightInd w:val="0"/>
        <w:jc w:val="both"/>
        <w:rPr>
          <w:rFonts w:asciiTheme="majorHAnsi" w:hAnsiTheme="majorHAnsi" w:cstheme="majorHAnsi"/>
        </w:rPr>
      </w:pPr>
      <w:r w:rsidRPr="00F24C8F">
        <w:rPr>
          <w:rFonts w:asciiTheme="majorHAnsi" w:hAnsiTheme="majorHAnsi" w:cstheme="majorHAnsi"/>
        </w:rPr>
        <w:t xml:space="preserve">Objeto: </w:t>
      </w:r>
      <w:r>
        <w:rPr>
          <w:rFonts w:asciiTheme="majorHAnsi" w:hAnsiTheme="majorHAnsi" w:cstheme="majorHAnsi"/>
        </w:rPr>
        <w:t>Execução de construção de pon</w:t>
      </w:r>
      <w:r w:rsidR="00EE43B8" w:rsidRPr="00EE43B8">
        <w:rPr>
          <w:rFonts w:asciiTheme="majorHAnsi" w:hAnsiTheme="majorHAnsi" w:cstheme="majorHAnsi"/>
        </w:rPr>
        <w:t>tes nas comunidades rurais: Itira e Quilombo Baú</w:t>
      </w:r>
      <w:r>
        <w:rPr>
          <w:rFonts w:asciiTheme="majorHAnsi" w:hAnsiTheme="majorHAnsi" w:cstheme="majorHAnsi"/>
        </w:rPr>
        <w:t>, Machados e Cór- rego da Velha</w:t>
      </w:r>
      <w:r w:rsidR="00EE43B8" w:rsidRPr="00EE43B8">
        <w:rPr>
          <w:rFonts w:asciiTheme="majorHAnsi" w:hAnsiTheme="majorHAnsi" w:cstheme="majorHAnsi"/>
        </w:rPr>
        <w:t xml:space="preserve">. Abertura 18/07/2023, às 09:00 horas. Maiores Informações (33) 3731-2133 de 14:00 as 17:00 horas e-mail: </w:t>
      </w:r>
      <w:hyperlink r:id="rId24" w:history="1">
        <w:r w:rsidRPr="004C76A4">
          <w:rPr>
            <w:rStyle w:val="Hyperlink"/>
            <w:rFonts w:asciiTheme="majorHAnsi" w:hAnsiTheme="majorHAnsi" w:cstheme="majorHAnsi"/>
          </w:rPr>
          <w:t>licitacao@aracuai.mg.gov.br</w:t>
        </w:r>
      </w:hyperlink>
      <w:r>
        <w:rPr>
          <w:rFonts w:asciiTheme="majorHAnsi" w:hAnsiTheme="majorHAnsi" w:cstheme="majorHAnsi"/>
        </w:rPr>
        <w:t>.</w:t>
      </w:r>
    </w:p>
    <w:p w14:paraId="5D8C1EA8" w14:textId="77777777" w:rsidR="00EB4894" w:rsidRDefault="00EB4894" w:rsidP="00791066">
      <w:pPr>
        <w:autoSpaceDE w:val="0"/>
        <w:autoSpaceDN w:val="0"/>
        <w:adjustRightInd w:val="0"/>
        <w:jc w:val="both"/>
        <w:rPr>
          <w:rFonts w:asciiTheme="majorHAnsi" w:hAnsiTheme="majorHAnsi" w:cstheme="majorHAnsi"/>
        </w:rPr>
      </w:pPr>
    </w:p>
    <w:p w14:paraId="658D275A" w14:textId="77777777" w:rsidR="00EB4894" w:rsidRPr="00C77AE9" w:rsidRDefault="00EB4894" w:rsidP="00791066">
      <w:pPr>
        <w:autoSpaceDE w:val="0"/>
        <w:autoSpaceDN w:val="0"/>
        <w:adjustRightInd w:val="0"/>
        <w:jc w:val="both"/>
        <w:rPr>
          <w:rFonts w:asciiTheme="majorHAnsi" w:hAnsiTheme="majorHAnsi" w:cstheme="majorHAnsi"/>
          <w:b/>
        </w:rPr>
      </w:pPr>
    </w:p>
    <w:p w14:paraId="20204BB0" w14:textId="079D6B15" w:rsidR="00C77AE9" w:rsidRPr="00C77AE9" w:rsidRDefault="00C77AE9" w:rsidP="00791066">
      <w:pPr>
        <w:autoSpaceDE w:val="0"/>
        <w:autoSpaceDN w:val="0"/>
        <w:adjustRightInd w:val="0"/>
        <w:jc w:val="both"/>
        <w:rPr>
          <w:rFonts w:asciiTheme="majorHAnsi" w:hAnsiTheme="majorHAnsi" w:cstheme="majorHAnsi"/>
          <w:b/>
        </w:rPr>
      </w:pPr>
      <w:r w:rsidRPr="00C77AE9">
        <w:rPr>
          <w:rFonts w:asciiTheme="majorHAnsi" w:hAnsiTheme="majorHAnsi" w:cstheme="majorHAnsi"/>
          <w:b/>
        </w:rPr>
        <w:t xml:space="preserve">PREFEITURA MUNICIPAL DE BARÃO DE COCAIS - REABERTURA -  CONCORRÊNCIA PÚBLICA Nº 0042/2023 </w:t>
      </w:r>
    </w:p>
    <w:p w14:paraId="6A7F0F20" w14:textId="6F3BB339" w:rsidR="00EB4894" w:rsidRDefault="006D4360" w:rsidP="00791066">
      <w:pPr>
        <w:autoSpaceDE w:val="0"/>
        <w:autoSpaceDN w:val="0"/>
        <w:adjustRightInd w:val="0"/>
        <w:jc w:val="both"/>
        <w:rPr>
          <w:rFonts w:asciiTheme="majorHAnsi" w:hAnsiTheme="majorHAnsi" w:cstheme="majorHAnsi"/>
        </w:rPr>
      </w:pPr>
      <w:r w:rsidRPr="00F24C8F">
        <w:rPr>
          <w:rFonts w:asciiTheme="majorHAnsi" w:hAnsiTheme="majorHAnsi" w:cstheme="majorHAnsi"/>
        </w:rPr>
        <w:t>Objeto:</w:t>
      </w:r>
      <w:r>
        <w:rPr>
          <w:rFonts w:asciiTheme="majorHAnsi" w:hAnsiTheme="majorHAnsi" w:cstheme="majorHAnsi"/>
        </w:rPr>
        <w:t xml:space="preserve"> R</w:t>
      </w:r>
      <w:r w:rsidR="005C38B6" w:rsidRPr="00C77AE9">
        <w:rPr>
          <w:rFonts w:asciiTheme="majorHAnsi" w:hAnsiTheme="majorHAnsi" w:cstheme="majorHAnsi"/>
        </w:rPr>
        <w:t>eforma e ampliaçã</w:t>
      </w:r>
      <w:r>
        <w:rPr>
          <w:rFonts w:asciiTheme="majorHAnsi" w:hAnsiTheme="majorHAnsi" w:cstheme="majorHAnsi"/>
        </w:rPr>
        <w:t>o das Escolas Municipais – Car</w:t>
      </w:r>
      <w:r w:rsidR="005C38B6" w:rsidRPr="00C77AE9">
        <w:rPr>
          <w:rFonts w:asciiTheme="majorHAnsi" w:hAnsiTheme="majorHAnsi" w:cstheme="majorHAnsi"/>
        </w:rPr>
        <w:t>mem Martins Moreira, C</w:t>
      </w:r>
      <w:r>
        <w:rPr>
          <w:rFonts w:asciiTheme="majorHAnsi" w:hAnsiTheme="majorHAnsi" w:cstheme="majorHAnsi"/>
        </w:rPr>
        <w:t>apitão Soares e Pedro Gonçalves</w:t>
      </w:r>
      <w:r w:rsidR="005C38B6" w:rsidRPr="00C77AE9">
        <w:rPr>
          <w:rFonts w:asciiTheme="majorHAnsi" w:hAnsiTheme="majorHAnsi" w:cstheme="majorHAnsi"/>
        </w:rPr>
        <w:t>. Pro</w:t>
      </w:r>
      <w:r>
        <w:rPr>
          <w:rFonts w:asciiTheme="majorHAnsi" w:hAnsiTheme="majorHAnsi" w:cstheme="majorHAnsi"/>
        </w:rPr>
        <w:t>tocolo dos envelopes: até às 17:00 horas</w:t>
      </w:r>
      <w:r w:rsidR="005C38B6" w:rsidRPr="00C77AE9">
        <w:rPr>
          <w:rFonts w:asciiTheme="majorHAnsi" w:hAnsiTheme="majorHAnsi" w:cstheme="majorHAnsi"/>
        </w:rPr>
        <w:t xml:space="preserve"> do dia 0</w:t>
      </w:r>
      <w:r>
        <w:rPr>
          <w:rFonts w:asciiTheme="majorHAnsi" w:hAnsiTheme="majorHAnsi" w:cstheme="majorHAnsi"/>
        </w:rPr>
        <w:t>2/08/2023, na Sala 16 – Coorde</w:t>
      </w:r>
      <w:r w:rsidR="005C38B6" w:rsidRPr="00C77AE9">
        <w:rPr>
          <w:rFonts w:asciiTheme="majorHAnsi" w:hAnsiTheme="majorHAnsi" w:cstheme="majorHAnsi"/>
        </w:rPr>
        <w:t xml:space="preserve">nadoria de Contratos e Atas. Abertura </w:t>
      </w:r>
      <w:r>
        <w:rPr>
          <w:rFonts w:asciiTheme="majorHAnsi" w:hAnsiTheme="majorHAnsi" w:cstheme="majorHAnsi"/>
        </w:rPr>
        <w:t>dos envelopes: 03/08/2023 às 09:00 horas</w:t>
      </w:r>
      <w:r w:rsidR="005C38B6" w:rsidRPr="00C77AE9">
        <w:rPr>
          <w:rFonts w:asciiTheme="majorHAnsi" w:hAnsiTheme="majorHAnsi" w:cstheme="majorHAnsi"/>
        </w:rPr>
        <w:t xml:space="preserve">, na UAB – Universidade Aberta do Brasil, situada na Rua Paulo Geraldo Coelho Jacome, nº. 262, Bairro Cidade Nova - Barão de Cocais – MG - 35970-000. O Termo </w:t>
      </w:r>
      <w:r>
        <w:rPr>
          <w:rFonts w:asciiTheme="majorHAnsi" w:hAnsiTheme="majorHAnsi" w:cstheme="majorHAnsi"/>
        </w:rPr>
        <w:t>de Retificação e o Edital Reti</w:t>
      </w:r>
      <w:r w:rsidR="005C38B6" w:rsidRPr="00C77AE9">
        <w:rPr>
          <w:rFonts w:asciiTheme="majorHAnsi" w:hAnsiTheme="majorHAnsi" w:cstheme="majorHAnsi"/>
        </w:rPr>
        <w:t>ficado estão dis</w:t>
      </w:r>
      <w:r>
        <w:rPr>
          <w:rFonts w:asciiTheme="majorHAnsi" w:hAnsiTheme="majorHAnsi" w:cstheme="majorHAnsi"/>
        </w:rPr>
        <w:t xml:space="preserve">poníveis no site do Município </w:t>
      </w:r>
      <w:hyperlink r:id="rId25" w:history="1">
        <w:r w:rsidRPr="004C76A4">
          <w:rPr>
            <w:rStyle w:val="Hyperlink"/>
            <w:rFonts w:asciiTheme="majorHAnsi" w:hAnsiTheme="majorHAnsi" w:cstheme="majorHAnsi"/>
          </w:rPr>
          <w:t>www.baraodecocais.mg.gov.br</w:t>
        </w:r>
      </w:hyperlink>
      <w:r>
        <w:rPr>
          <w:rFonts w:asciiTheme="majorHAnsi" w:hAnsiTheme="majorHAnsi" w:cstheme="majorHAnsi"/>
        </w:rPr>
        <w:t>.</w:t>
      </w:r>
    </w:p>
    <w:p w14:paraId="2310D6AF" w14:textId="77777777" w:rsidR="00EB4894" w:rsidRDefault="00EB4894" w:rsidP="00791066">
      <w:pPr>
        <w:autoSpaceDE w:val="0"/>
        <w:autoSpaceDN w:val="0"/>
        <w:adjustRightInd w:val="0"/>
        <w:jc w:val="both"/>
        <w:rPr>
          <w:rFonts w:asciiTheme="majorHAnsi" w:hAnsiTheme="majorHAnsi" w:cstheme="majorHAnsi"/>
        </w:rPr>
      </w:pPr>
    </w:p>
    <w:p w14:paraId="6CA7CDCD" w14:textId="77777777" w:rsidR="00B2739A" w:rsidRPr="0037605D" w:rsidRDefault="00B2739A" w:rsidP="00791066">
      <w:pPr>
        <w:autoSpaceDE w:val="0"/>
        <w:autoSpaceDN w:val="0"/>
        <w:adjustRightInd w:val="0"/>
        <w:jc w:val="both"/>
        <w:rPr>
          <w:rFonts w:asciiTheme="majorHAnsi" w:hAnsiTheme="majorHAnsi" w:cstheme="majorHAnsi"/>
          <w:b/>
        </w:rPr>
      </w:pPr>
    </w:p>
    <w:p w14:paraId="4BD6445E" w14:textId="0142A742" w:rsidR="0037605D" w:rsidRPr="0037605D" w:rsidRDefault="0037605D" w:rsidP="00791066">
      <w:pPr>
        <w:autoSpaceDE w:val="0"/>
        <w:autoSpaceDN w:val="0"/>
        <w:adjustRightInd w:val="0"/>
        <w:jc w:val="both"/>
        <w:rPr>
          <w:rFonts w:asciiTheme="majorHAnsi" w:hAnsiTheme="majorHAnsi" w:cstheme="majorHAnsi"/>
          <w:b/>
        </w:rPr>
      </w:pPr>
      <w:r w:rsidRPr="0037605D">
        <w:rPr>
          <w:rFonts w:asciiTheme="majorHAnsi" w:hAnsiTheme="majorHAnsi" w:cstheme="majorHAnsi"/>
          <w:b/>
        </w:rPr>
        <w:t>PREFEITURA MUNICIPAL DE BELO VALE - CONCORRÊNCIA N°009/2023</w:t>
      </w:r>
    </w:p>
    <w:p w14:paraId="71C2E385" w14:textId="674350E0" w:rsidR="000E0965" w:rsidRDefault="0037605D" w:rsidP="00791066">
      <w:pPr>
        <w:autoSpaceDE w:val="0"/>
        <w:autoSpaceDN w:val="0"/>
        <w:adjustRightInd w:val="0"/>
        <w:jc w:val="both"/>
        <w:rPr>
          <w:rFonts w:asciiTheme="majorHAnsi" w:hAnsiTheme="majorHAnsi" w:cstheme="majorHAnsi"/>
        </w:rPr>
      </w:pPr>
      <w:r w:rsidRPr="0037605D">
        <w:rPr>
          <w:rFonts w:asciiTheme="majorHAnsi" w:hAnsiTheme="majorHAnsi" w:cstheme="majorHAnsi"/>
        </w:rPr>
        <w:t xml:space="preserve">Objeto: </w:t>
      </w:r>
      <w:r w:rsidR="007C2F9C">
        <w:rPr>
          <w:rFonts w:asciiTheme="majorHAnsi" w:hAnsiTheme="majorHAnsi" w:cstheme="majorHAnsi"/>
        </w:rPr>
        <w:t>E</w:t>
      </w:r>
      <w:r w:rsidRPr="0037605D">
        <w:rPr>
          <w:rFonts w:asciiTheme="majorHAnsi" w:hAnsiTheme="majorHAnsi" w:cstheme="majorHAnsi"/>
        </w:rPr>
        <w:t>xecução de serviços de terraplenagem, drenagem e pavimentação na localidade de Palmital Etapa 2 no Municípi</w:t>
      </w:r>
      <w:r w:rsidR="000E0965">
        <w:rPr>
          <w:rFonts w:asciiTheme="majorHAnsi" w:hAnsiTheme="majorHAnsi" w:cstheme="majorHAnsi"/>
        </w:rPr>
        <w:t xml:space="preserve">o de Belo Vale. </w:t>
      </w:r>
      <w:r w:rsidR="000E0965" w:rsidRPr="0037605D">
        <w:rPr>
          <w:rFonts w:asciiTheme="majorHAnsi" w:hAnsiTheme="majorHAnsi" w:cstheme="majorHAnsi"/>
        </w:rPr>
        <w:t>Da</w:t>
      </w:r>
      <w:r w:rsidR="000E0965">
        <w:rPr>
          <w:rFonts w:asciiTheme="majorHAnsi" w:hAnsiTheme="majorHAnsi" w:cstheme="majorHAnsi"/>
        </w:rPr>
        <w:t>ta de abertura: 02/08/2023 às 07:15 horas</w:t>
      </w:r>
      <w:r w:rsidRPr="0037605D">
        <w:rPr>
          <w:rFonts w:asciiTheme="majorHAnsi" w:hAnsiTheme="majorHAnsi" w:cstheme="majorHAnsi"/>
        </w:rPr>
        <w:t>. Cópia do edital na Avenida Tocantins, n°57, Centro, Belo Vale MG ou pelo e-mail</w:t>
      </w:r>
      <w:r w:rsidR="000E0965">
        <w:rPr>
          <w:rFonts w:asciiTheme="majorHAnsi" w:hAnsiTheme="majorHAnsi" w:cstheme="majorHAnsi"/>
        </w:rPr>
        <w:t xml:space="preserve">: </w:t>
      </w:r>
      <w:hyperlink r:id="rId26" w:history="1">
        <w:r w:rsidR="000E0965" w:rsidRPr="004C76A4">
          <w:rPr>
            <w:rStyle w:val="Hyperlink"/>
            <w:rFonts w:asciiTheme="majorHAnsi" w:hAnsiTheme="majorHAnsi" w:cstheme="majorHAnsi"/>
          </w:rPr>
          <w:t>licitacao@belovale.mg.gov.br</w:t>
        </w:r>
      </w:hyperlink>
      <w:r w:rsidR="000E0965">
        <w:rPr>
          <w:rFonts w:asciiTheme="majorHAnsi" w:hAnsiTheme="majorHAnsi" w:cstheme="majorHAnsi"/>
        </w:rPr>
        <w:t xml:space="preserve">, </w:t>
      </w:r>
      <w:hyperlink r:id="rId27" w:history="1">
        <w:r w:rsidR="000E0965" w:rsidRPr="004C76A4">
          <w:rPr>
            <w:rStyle w:val="Hyperlink"/>
            <w:rFonts w:asciiTheme="majorHAnsi" w:hAnsiTheme="majorHAnsi" w:cstheme="majorHAnsi"/>
          </w:rPr>
          <w:t>licitacaopmbelovale@gmail.com</w:t>
        </w:r>
      </w:hyperlink>
      <w:r w:rsidRPr="0037605D">
        <w:rPr>
          <w:rFonts w:asciiTheme="majorHAnsi" w:hAnsiTheme="majorHAnsi" w:cstheme="majorHAnsi"/>
        </w:rPr>
        <w:t xml:space="preserve"> ou pelo site: </w:t>
      </w:r>
      <w:hyperlink r:id="rId28" w:history="1">
        <w:r w:rsidR="000E0965" w:rsidRPr="004C76A4">
          <w:rPr>
            <w:rStyle w:val="Hyperlink"/>
            <w:rFonts w:asciiTheme="majorHAnsi" w:hAnsiTheme="majorHAnsi" w:cstheme="majorHAnsi"/>
          </w:rPr>
          <w:t>www.belovale.mg.gov.br</w:t>
        </w:r>
      </w:hyperlink>
      <w:r w:rsidR="000E0965">
        <w:rPr>
          <w:rFonts w:asciiTheme="majorHAnsi" w:hAnsiTheme="majorHAnsi" w:cstheme="majorHAnsi"/>
        </w:rPr>
        <w:t>.</w:t>
      </w:r>
    </w:p>
    <w:p w14:paraId="1C829212" w14:textId="77777777" w:rsidR="000E0965" w:rsidRDefault="000E0965" w:rsidP="00791066">
      <w:pPr>
        <w:autoSpaceDE w:val="0"/>
        <w:autoSpaceDN w:val="0"/>
        <w:adjustRightInd w:val="0"/>
        <w:jc w:val="both"/>
        <w:rPr>
          <w:rFonts w:asciiTheme="majorHAnsi" w:hAnsiTheme="majorHAnsi" w:cstheme="majorHAnsi"/>
        </w:rPr>
      </w:pPr>
    </w:p>
    <w:p w14:paraId="582A7735" w14:textId="77777777" w:rsidR="000E0965" w:rsidRDefault="000E0965" w:rsidP="00791066">
      <w:pPr>
        <w:autoSpaceDE w:val="0"/>
        <w:autoSpaceDN w:val="0"/>
        <w:adjustRightInd w:val="0"/>
        <w:jc w:val="both"/>
        <w:rPr>
          <w:rFonts w:asciiTheme="majorHAnsi" w:hAnsiTheme="majorHAnsi" w:cstheme="majorHAnsi"/>
        </w:rPr>
      </w:pPr>
    </w:p>
    <w:p w14:paraId="4E9143BE" w14:textId="77777777" w:rsidR="00B03E62" w:rsidRPr="00B03E62" w:rsidRDefault="00B03E62" w:rsidP="00791066">
      <w:pPr>
        <w:autoSpaceDE w:val="0"/>
        <w:autoSpaceDN w:val="0"/>
        <w:adjustRightInd w:val="0"/>
        <w:jc w:val="both"/>
        <w:rPr>
          <w:rFonts w:asciiTheme="majorHAnsi" w:hAnsiTheme="majorHAnsi" w:cstheme="majorHAnsi"/>
          <w:b/>
        </w:rPr>
      </w:pPr>
      <w:r w:rsidRPr="00B03E62">
        <w:rPr>
          <w:rFonts w:asciiTheme="majorHAnsi" w:hAnsiTheme="majorHAnsi" w:cstheme="majorHAnsi"/>
          <w:b/>
        </w:rPr>
        <w:t>CONCORRÊNCIA PÚBLICA N° 008/2023</w:t>
      </w:r>
    </w:p>
    <w:p w14:paraId="7E57FD47" w14:textId="109C7ED6" w:rsidR="003575EF" w:rsidRPr="00B03E62" w:rsidRDefault="00B03E62" w:rsidP="00791066">
      <w:pPr>
        <w:autoSpaceDE w:val="0"/>
        <w:autoSpaceDN w:val="0"/>
        <w:adjustRightInd w:val="0"/>
        <w:jc w:val="both"/>
        <w:rPr>
          <w:rFonts w:asciiTheme="majorHAnsi" w:hAnsiTheme="majorHAnsi" w:cstheme="majorHAnsi"/>
        </w:rPr>
      </w:pPr>
      <w:r w:rsidRPr="00B03E62">
        <w:rPr>
          <w:rFonts w:asciiTheme="majorHAnsi" w:hAnsiTheme="majorHAnsi" w:cstheme="majorHAnsi"/>
        </w:rPr>
        <w:t xml:space="preserve">Objeto: </w:t>
      </w:r>
      <w:r>
        <w:rPr>
          <w:rFonts w:asciiTheme="majorHAnsi" w:hAnsiTheme="majorHAnsi" w:cstheme="majorHAnsi"/>
        </w:rPr>
        <w:t>E</w:t>
      </w:r>
      <w:r w:rsidRPr="00B03E62">
        <w:rPr>
          <w:rFonts w:asciiTheme="majorHAnsi" w:hAnsiTheme="majorHAnsi" w:cstheme="majorHAnsi"/>
        </w:rPr>
        <w:t>xecução de serviços de terrapl</w:t>
      </w:r>
      <w:r w:rsidR="003575EF">
        <w:rPr>
          <w:rFonts w:asciiTheme="majorHAnsi" w:hAnsiTheme="majorHAnsi" w:cstheme="majorHAnsi"/>
        </w:rPr>
        <w:t>anagem, drenagem e pavimentação</w:t>
      </w:r>
      <w:r w:rsidRPr="00B03E62">
        <w:rPr>
          <w:rFonts w:asciiTheme="majorHAnsi" w:hAnsiTheme="majorHAnsi" w:cstheme="majorHAnsi"/>
        </w:rPr>
        <w:t>. Abertura no dia: 01/08/2023 as 07:15 horas , na sala de licitações na Prefeitura Municipal de Licitação, Av: Tocantins, n°57, Centro. Copia do edital no site da Pre</w:t>
      </w:r>
      <w:r w:rsidR="003575EF">
        <w:rPr>
          <w:rFonts w:asciiTheme="majorHAnsi" w:hAnsiTheme="majorHAnsi" w:cstheme="majorHAnsi"/>
        </w:rPr>
        <w:t xml:space="preserve">feitura </w:t>
      </w:r>
      <w:hyperlink r:id="rId29" w:history="1">
        <w:r w:rsidR="003575EF" w:rsidRPr="004C76A4">
          <w:rPr>
            <w:rStyle w:val="Hyperlink"/>
            <w:rFonts w:asciiTheme="majorHAnsi" w:hAnsiTheme="majorHAnsi" w:cstheme="majorHAnsi"/>
          </w:rPr>
          <w:t>www.belovale.mg.gov.br</w:t>
        </w:r>
      </w:hyperlink>
      <w:r w:rsidRPr="00B03E62">
        <w:rPr>
          <w:rFonts w:asciiTheme="majorHAnsi" w:hAnsiTheme="majorHAnsi" w:cstheme="majorHAnsi"/>
        </w:rPr>
        <w:t>.</w:t>
      </w:r>
    </w:p>
    <w:p w14:paraId="6DD84435" w14:textId="77777777" w:rsidR="002562DF" w:rsidRDefault="002562DF" w:rsidP="00791066">
      <w:pPr>
        <w:autoSpaceDE w:val="0"/>
        <w:autoSpaceDN w:val="0"/>
        <w:adjustRightInd w:val="0"/>
        <w:jc w:val="both"/>
        <w:rPr>
          <w:rFonts w:asciiTheme="majorHAnsi" w:hAnsiTheme="majorHAnsi" w:cstheme="majorHAnsi"/>
        </w:rPr>
      </w:pPr>
    </w:p>
    <w:p w14:paraId="2D360D3D" w14:textId="77777777" w:rsidR="002562DF" w:rsidRPr="008F0E63" w:rsidRDefault="002562DF" w:rsidP="00791066">
      <w:pPr>
        <w:autoSpaceDE w:val="0"/>
        <w:autoSpaceDN w:val="0"/>
        <w:adjustRightInd w:val="0"/>
        <w:jc w:val="both"/>
        <w:rPr>
          <w:rFonts w:asciiTheme="majorHAnsi" w:hAnsiTheme="majorHAnsi" w:cstheme="majorHAnsi"/>
          <w:b/>
        </w:rPr>
      </w:pPr>
      <w:r w:rsidRPr="008F0E63">
        <w:rPr>
          <w:rFonts w:asciiTheme="majorHAnsi" w:hAnsiTheme="majorHAnsi" w:cstheme="majorHAnsi"/>
          <w:b/>
        </w:rPr>
        <w:t xml:space="preserve">CONCORRÊNCIA N° 010/2023 </w:t>
      </w:r>
    </w:p>
    <w:p w14:paraId="1CBDA77B" w14:textId="6B126DCC" w:rsidR="002562DF" w:rsidRPr="002562DF" w:rsidRDefault="002562DF" w:rsidP="00791066">
      <w:pPr>
        <w:autoSpaceDE w:val="0"/>
        <w:autoSpaceDN w:val="0"/>
        <w:adjustRightInd w:val="0"/>
        <w:jc w:val="both"/>
        <w:rPr>
          <w:rFonts w:asciiTheme="majorHAnsi" w:hAnsiTheme="majorHAnsi" w:cstheme="majorHAnsi"/>
        </w:rPr>
      </w:pPr>
      <w:r w:rsidRPr="002562DF">
        <w:rPr>
          <w:rFonts w:asciiTheme="majorHAnsi" w:hAnsiTheme="majorHAnsi" w:cstheme="majorHAnsi"/>
        </w:rPr>
        <w:t xml:space="preserve">Objeto: </w:t>
      </w:r>
      <w:r>
        <w:rPr>
          <w:rFonts w:asciiTheme="majorHAnsi" w:hAnsiTheme="majorHAnsi" w:cstheme="majorHAnsi"/>
        </w:rPr>
        <w:t>E</w:t>
      </w:r>
      <w:r w:rsidRPr="002562DF">
        <w:rPr>
          <w:rFonts w:asciiTheme="majorHAnsi" w:hAnsiTheme="majorHAnsi" w:cstheme="majorHAnsi"/>
        </w:rPr>
        <w:t xml:space="preserve">xecução de serviços de terraplenagem, drenagem e pavimentação na localidade de Córrego Seco no Município de Belo Vale, </w:t>
      </w:r>
      <w:r>
        <w:rPr>
          <w:rFonts w:asciiTheme="majorHAnsi" w:hAnsiTheme="majorHAnsi" w:cstheme="majorHAnsi"/>
        </w:rPr>
        <w:t>data: 03/08/2023 às 07:15 horas</w:t>
      </w:r>
      <w:r w:rsidRPr="002562DF">
        <w:rPr>
          <w:rFonts w:asciiTheme="majorHAnsi" w:hAnsiTheme="majorHAnsi" w:cstheme="majorHAnsi"/>
        </w:rPr>
        <w:t xml:space="preserve">. Cópia dos editais e seus anexos na Avenida Tocantins, n°57, Centro, Belo Vale - MG ou pelos e-mails: </w:t>
      </w:r>
      <w:hyperlink r:id="rId30" w:history="1">
        <w:r w:rsidRPr="004C76A4">
          <w:rPr>
            <w:rStyle w:val="Hyperlink"/>
            <w:rFonts w:asciiTheme="majorHAnsi" w:hAnsiTheme="majorHAnsi" w:cstheme="majorHAnsi"/>
          </w:rPr>
          <w:t>licitacao@belovale.mg.gov.br</w:t>
        </w:r>
      </w:hyperlink>
      <w:r>
        <w:rPr>
          <w:rFonts w:asciiTheme="majorHAnsi" w:hAnsiTheme="majorHAnsi" w:cstheme="majorHAnsi"/>
        </w:rPr>
        <w:t xml:space="preserve"> ou </w:t>
      </w:r>
      <w:hyperlink r:id="rId31" w:history="1">
        <w:r w:rsidRPr="004C76A4">
          <w:rPr>
            <w:rStyle w:val="Hyperlink"/>
            <w:rFonts w:asciiTheme="majorHAnsi" w:hAnsiTheme="majorHAnsi" w:cstheme="majorHAnsi"/>
          </w:rPr>
          <w:t>licitacaopmbelovale@gmail.com</w:t>
        </w:r>
      </w:hyperlink>
      <w:r w:rsidRPr="002562DF">
        <w:rPr>
          <w:rFonts w:asciiTheme="majorHAnsi" w:hAnsiTheme="majorHAnsi" w:cstheme="majorHAnsi"/>
        </w:rPr>
        <w:t xml:space="preserve"> ou pelo site </w:t>
      </w:r>
      <w:hyperlink r:id="rId32" w:history="1">
        <w:r w:rsidRPr="002562DF">
          <w:rPr>
            <w:rStyle w:val="Hyperlink"/>
            <w:rFonts w:asciiTheme="majorHAnsi" w:hAnsiTheme="majorHAnsi" w:cstheme="majorHAnsi"/>
          </w:rPr>
          <w:t>www.belovale.mg.gov.br</w:t>
        </w:r>
      </w:hyperlink>
      <w:r w:rsidRPr="002562DF">
        <w:rPr>
          <w:rFonts w:asciiTheme="majorHAnsi" w:hAnsiTheme="majorHAnsi" w:cstheme="majorHAnsi"/>
        </w:rPr>
        <w:t xml:space="preserve">. </w:t>
      </w:r>
    </w:p>
    <w:p w14:paraId="32CEE7D6" w14:textId="77777777" w:rsidR="002562DF" w:rsidRDefault="002562DF" w:rsidP="00791066">
      <w:pPr>
        <w:autoSpaceDE w:val="0"/>
        <w:autoSpaceDN w:val="0"/>
        <w:adjustRightInd w:val="0"/>
        <w:jc w:val="both"/>
        <w:rPr>
          <w:rFonts w:asciiTheme="majorHAnsi" w:hAnsiTheme="majorHAnsi" w:cstheme="majorHAnsi"/>
        </w:rPr>
      </w:pPr>
    </w:p>
    <w:p w14:paraId="766E9F37" w14:textId="77777777" w:rsidR="000E0965" w:rsidRPr="008141AE" w:rsidRDefault="000E0965" w:rsidP="00791066">
      <w:pPr>
        <w:autoSpaceDE w:val="0"/>
        <w:autoSpaceDN w:val="0"/>
        <w:adjustRightInd w:val="0"/>
        <w:jc w:val="both"/>
        <w:rPr>
          <w:rFonts w:asciiTheme="majorHAnsi" w:hAnsiTheme="majorHAnsi" w:cstheme="majorHAnsi"/>
          <w:b/>
        </w:rPr>
      </w:pPr>
    </w:p>
    <w:p w14:paraId="23F4EEAB" w14:textId="6489340D" w:rsidR="008141AE" w:rsidRPr="008141AE" w:rsidRDefault="008141AE" w:rsidP="00791066">
      <w:pPr>
        <w:autoSpaceDE w:val="0"/>
        <w:autoSpaceDN w:val="0"/>
        <w:adjustRightInd w:val="0"/>
        <w:jc w:val="both"/>
        <w:rPr>
          <w:rFonts w:asciiTheme="majorHAnsi" w:hAnsiTheme="majorHAnsi" w:cstheme="majorHAnsi"/>
          <w:b/>
        </w:rPr>
      </w:pPr>
      <w:r w:rsidRPr="008141AE">
        <w:rPr>
          <w:rFonts w:asciiTheme="majorHAnsi" w:hAnsiTheme="majorHAnsi" w:cstheme="majorHAnsi"/>
          <w:b/>
        </w:rPr>
        <w:t>PREFEITURA MUNICIPAL DE BOM JESUS DO GALHO - TOMADA DE PREÇOS Nº 9/2023</w:t>
      </w:r>
    </w:p>
    <w:p w14:paraId="7236F9A6" w14:textId="42143B52" w:rsidR="00A52F56" w:rsidRPr="008141AE" w:rsidRDefault="00A52F56" w:rsidP="00791066">
      <w:pPr>
        <w:autoSpaceDE w:val="0"/>
        <w:autoSpaceDN w:val="0"/>
        <w:adjustRightInd w:val="0"/>
        <w:jc w:val="both"/>
        <w:rPr>
          <w:rFonts w:asciiTheme="majorHAnsi" w:hAnsiTheme="majorHAnsi" w:cstheme="majorHAnsi"/>
        </w:rPr>
      </w:pPr>
      <w:r w:rsidRPr="002562DF">
        <w:rPr>
          <w:rFonts w:asciiTheme="majorHAnsi" w:hAnsiTheme="majorHAnsi" w:cstheme="majorHAnsi"/>
        </w:rPr>
        <w:t>Objeto:</w:t>
      </w:r>
      <w:r>
        <w:rPr>
          <w:rFonts w:asciiTheme="majorHAnsi" w:hAnsiTheme="majorHAnsi" w:cstheme="majorHAnsi"/>
        </w:rPr>
        <w:t xml:space="preserve"> P</w:t>
      </w:r>
      <w:r w:rsidR="008141AE" w:rsidRPr="008141AE">
        <w:rPr>
          <w:rFonts w:asciiTheme="majorHAnsi" w:hAnsiTheme="majorHAnsi" w:cstheme="majorHAnsi"/>
        </w:rPr>
        <w:t>avimentação de vias urbanas no município de Bom Jesus do Galho, e</w:t>
      </w:r>
      <w:r>
        <w:rPr>
          <w:rFonts w:asciiTheme="majorHAnsi" w:hAnsiTheme="majorHAnsi" w:cstheme="majorHAnsi"/>
        </w:rPr>
        <w:t>m piso intertravado de concreto</w:t>
      </w:r>
      <w:r w:rsidR="008141AE" w:rsidRPr="008141AE">
        <w:rPr>
          <w:rFonts w:asciiTheme="majorHAnsi" w:hAnsiTheme="majorHAnsi" w:cstheme="majorHAnsi"/>
        </w:rPr>
        <w:t>. A abe</w:t>
      </w:r>
      <w:r>
        <w:rPr>
          <w:rFonts w:asciiTheme="majorHAnsi" w:hAnsiTheme="majorHAnsi" w:cstheme="majorHAnsi"/>
        </w:rPr>
        <w:t>rtura será dia 18/07/2023 às 13:</w:t>
      </w:r>
      <w:r w:rsidR="008141AE" w:rsidRPr="008141AE">
        <w:rPr>
          <w:rFonts w:asciiTheme="majorHAnsi" w:hAnsiTheme="majorHAnsi" w:cstheme="majorHAnsi"/>
        </w:rPr>
        <w:t>30</w:t>
      </w:r>
      <w:r>
        <w:rPr>
          <w:rFonts w:asciiTheme="majorHAnsi" w:hAnsiTheme="majorHAnsi" w:cstheme="majorHAnsi"/>
        </w:rPr>
        <w:t xml:space="preserve"> horas</w:t>
      </w:r>
      <w:r w:rsidR="008141AE" w:rsidRPr="008141AE">
        <w:rPr>
          <w:rFonts w:asciiTheme="majorHAnsi" w:hAnsiTheme="majorHAnsi" w:cstheme="majorHAnsi"/>
        </w:rPr>
        <w:t xml:space="preserve">, na sede da Prefeitura. Edital disponível no site da Prefeitura: </w:t>
      </w:r>
      <w:hyperlink r:id="rId33" w:history="1">
        <w:r w:rsidRPr="004C76A4">
          <w:rPr>
            <w:rStyle w:val="Hyperlink"/>
            <w:rFonts w:asciiTheme="majorHAnsi" w:hAnsiTheme="majorHAnsi" w:cstheme="majorHAnsi"/>
          </w:rPr>
          <w:t>https://www.bomjesusdogalho.mg.gov.br</w:t>
        </w:r>
      </w:hyperlink>
      <w:r w:rsidR="008141AE" w:rsidRPr="008141AE">
        <w:rPr>
          <w:rFonts w:asciiTheme="majorHAnsi" w:hAnsiTheme="majorHAnsi" w:cstheme="majorHAnsi"/>
        </w:rPr>
        <w:t>.</w:t>
      </w:r>
    </w:p>
    <w:p w14:paraId="18E04FF5" w14:textId="77777777" w:rsidR="008141AE" w:rsidRDefault="008141AE" w:rsidP="00791066">
      <w:pPr>
        <w:autoSpaceDE w:val="0"/>
        <w:autoSpaceDN w:val="0"/>
        <w:adjustRightInd w:val="0"/>
        <w:jc w:val="both"/>
        <w:rPr>
          <w:rFonts w:asciiTheme="majorHAnsi" w:hAnsiTheme="majorHAnsi" w:cstheme="majorHAnsi"/>
        </w:rPr>
      </w:pPr>
    </w:p>
    <w:p w14:paraId="7068292A" w14:textId="77777777" w:rsidR="008141AE" w:rsidRPr="00FC14CE" w:rsidRDefault="008141AE" w:rsidP="00791066">
      <w:pPr>
        <w:autoSpaceDE w:val="0"/>
        <w:autoSpaceDN w:val="0"/>
        <w:adjustRightInd w:val="0"/>
        <w:jc w:val="both"/>
        <w:rPr>
          <w:rFonts w:asciiTheme="majorHAnsi" w:hAnsiTheme="majorHAnsi" w:cstheme="majorHAnsi"/>
        </w:rPr>
      </w:pPr>
    </w:p>
    <w:p w14:paraId="52312F89" w14:textId="056C531A" w:rsidR="00FC14CE" w:rsidRDefault="002562DF" w:rsidP="00791066">
      <w:pPr>
        <w:autoSpaceDE w:val="0"/>
        <w:autoSpaceDN w:val="0"/>
        <w:adjustRightInd w:val="0"/>
        <w:jc w:val="both"/>
        <w:rPr>
          <w:rFonts w:asciiTheme="majorHAnsi" w:hAnsiTheme="majorHAnsi" w:cstheme="majorHAnsi"/>
        </w:rPr>
      </w:pPr>
      <w:r w:rsidRPr="00FC14CE">
        <w:rPr>
          <w:rFonts w:asciiTheme="majorHAnsi" w:hAnsiTheme="majorHAnsi" w:cstheme="majorHAnsi"/>
          <w:b/>
        </w:rPr>
        <w:t xml:space="preserve">PREFEITURA MUNICIPAL DE </w:t>
      </w:r>
      <w:r w:rsidR="00FC14CE" w:rsidRPr="00FC14CE">
        <w:rPr>
          <w:rFonts w:asciiTheme="majorHAnsi" w:hAnsiTheme="majorHAnsi" w:cstheme="majorHAnsi"/>
          <w:b/>
        </w:rPr>
        <w:t xml:space="preserve">BOM JESUS DA PENHA - </w:t>
      </w:r>
      <w:r w:rsidR="00CC13B3" w:rsidRPr="005C38B6">
        <w:rPr>
          <w:rFonts w:asciiTheme="majorHAnsi" w:hAnsiTheme="majorHAnsi" w:cstheme="majorHAnsi"/>
          <w:b/>
        </w:rPr>
        <w:t xml:space="preserve">TOMADA DE PREÇOS Nº </w:t>
      </w:r>
      <w:r w:rsidR="00FC14CE" w:rsidRPr="00FC14CE">
        <w:rPr>
          <w:rFonts w:asciiTheme="majorHAnsi" w:hAnsiTheme="majorHAnsi" w:cstheme="majorHAnsi"/>
          <w:b/>
        </w:rPr>
        <w:t>05/2023</w:t>
      </w:r>
    </w:p>
    <w:p w14:paraId="63F7F0F5" w14:textId="332F6251" w:rsidR="00EB4894" w:rsidRDefault="00FC14CE" w:rsidP="00791066">
      <w:pPr>
        <w:autoSpaceDE w:val="0"/>
        <w:autoSpaceDN w:val="0"/>
        <w:adjustRightInd w:val="0"/>
        <w:jc w:val="both"/>
        <w:rPr>
          <w:rFonts w:asciiTheme="majorHAnsi" w:hAnsiTheme="majorHAnsi" w:cstheme="majorHAnsi"/>
        </w:rPr>
      </w:pPr>
      <w:r w:rsidRPr="00FC14CE">
        <w:rPr>
          <w:rFonts w:asciiTheme="majorHAnsi" w:hAnsiTheme="majorHAnsi" w:cstheme="majorHAnsi"/>
        </w:rPr>
        <w:t xml:space="preserve">Objeto: </w:t>
      </w:r>
      <w:r w:rsidR="00CC13B3">
        <w:rPr>
          <w:rFonts w:asciiTheme="majorHAnsi" w:hAnsiTheme="majorHAnsi" w:cstheme="majorHAnsi"/>
        </w:rPr>
        <w:t>C</w:t>
      </w:r>
      <w:r w:rsidRPr="00FC14CE">
        <w:rPr>
          <w:rFonts w:asciiTheme="majorHAnsi" w:hAnsiTheme="majorHAnsi" w:cstheme="majorHAnsi"/>
        </w:rPr>
        <w:t>onstrução e modificação de rede de distribuição na Rua Juca Mané, no Bairro Belo Horizonte na cidade de Bom Jesus da Penha/MG. Realização do certame: 18</w:t>
      </w:r>
      <w:r w:rsidR="00CC13B3">
        <w:rPr>
          <w:rFonts w:asciiTheme="majorHAnsi" w:hAnsiTheme="majorHAnsi" w:cstheme="majorHAnsi"/>
        </w:rPr>
        <w:t>/07/2023, protocolo até 08:30 horas</w:t>
      </w:r>
      <w:r w:rsidRPr="00FC14CE">
        <w:rPr>
          <w:rFonts w:asciiTheme="majorHAnsi" w:hAnsiTheme="majorHAnsi" w:cstheme="majorHAnsi"/>
        </w:rPr>
        <w:t>. Abertura dos enve</w:t>
      </w:r>
      <w:r w:rsidR="00CC13B3">
        <w:rPr>
          <w:rFonts w:asciiTheme="majorHAnsi" w:hAnsiTheme="majorHAnsi" w:cstheme="majorHAnsi"/>
        </w:rPr>
        <w:t>lopes, no mesmo dia, às 08h30 horas</w:t>
      </w:r>
      <w:r w:rsidRPr="00FC14CE">
        <w:rPr>
          <w:rFonts w:asciiTheme="majorHAnsi" w:hAnsiTheme="majorHAnsi" w:cstheme="majorHAnsi"/>
        </w:rPr>
        <w:t xml:space="preserve">, na sala de licitações. O Edital na integra deverá ser retirado na sede da Prefeitura </w:t>
      </w:r>
      <w:r w:rsidR="00CC13B3">
        <w:rPr>
          <w:rFonts w:asciiTheme="majorHAnsi" w:hAnsiTheme="majorHAnsi" w:cstheme="majorHAnsi"/>
        </w:rPr>
        <w:t>Municipal, no horário das 08:00 as 17:00 horas</w:t>
      </w:r>
      <w:r w:rsidRPr="00FC14CE">
        <w:rPr>
          <w:rFonts w:asciiTheme="majorHAnsi" w:hAnsiTheme="majorHAnsi" w:cstheme="majorHAnsi"/>
        </w:rPr>
        <w:t xml:space="preserve"> ou no site </w:t>
      </w:r>
      <w:hyperlink r:id="rId34" w:history="1">
        <w:r w:rsidR="00CC13B3" w:rsidRPr="004C76A4">
          <w:rPr>
            <w:rStyle w:val="Hyperlink"/>
            <w:rFonts w:asciiTheme="majorHAnsi" w:hAnsiTheme="majorHAnsi" w:cstheme="majorHAnsi"/>
          </w:rPr>
          <w:t>www.bomjesusdapenha.mg.gov.br</w:t>
        </w:r>
      </w:hyperlink>
      <w:r w:rsidR="00CC13B3">
        <w:rPr>
          <w:rFonts w:asciiTheme="majorHAnsi" w:hAnsiTheme="majorHAnsi" w:cstheme="majorHAnsi"/>
        </w:rPr>
        <w:t>. Telefone para contato (</w:t>
      </w:r>
      <w:r w:rsidRPr="00FC14CE">
        <w:rPr>
          <w:rFonts w:asciiTheme="majorHAnsi" w:hAnsiTheme="majorHAnsi" w:cstheme="majorHAnsi"/>
        </w:rPr>
        <w:t>35) 3563-1208</w:t>
      </w:r>
      <w:r w:rsidR="00CC13B3">
        <w:rPr>
          <w:rFonts w:asciiTheme="majorHAnsi" w:hAnsiTheme="majorHAnsi" w:cstheme="majorHAnsi"/>
        </w:rPr>
        <w:t>.</w:t>
      </w:r>
    </w:p>
    <w:p w14:paraId="2E2643EE" w14:textId="77777777" w:rsidR="00CC13B3" w:rsidRDefault="00CC13B3" w:rsidP="00791066">
      <w:pPr>
        <w:autoSpaceDE w:val="0"/>
        <w:autoSpaceDN w:val="0"/>
        <w:adjustRightInd w:val="0"/>
        <w:jc w:val="both"/>
        <w:rPr>
          <w:rFonts w:asciiTheme="majorHAnsi" w:hAnsiTheme="majorHAnsi" w:cstheme="majorHAnsi"/>
        </w:rPr>
      </w:pPr>
    </w:p>
    <w:p w14:paraId="0D08C5F3" w14:textId="77777777" w:rsidR="00CC13B3" w:rsidRDefault="00CC13B3" w:rsidP="00791066">
      <w:pPr>
        <w:autoSpaceDE w:val="0"/>
        <w:autoSpaceDN w:val="0"/>
        <w:adjustRightInd w:val="0"/>
        <w:jc w:val="both"/>
        <w:rPr>
          <w:rFonts w:asciiTheme="majorHAnsi" w:hAnsiTheme="majorHAnsi" w:cstheme="majorHAnsi"/>
        </w:rPr>
      </w:pPr>
    </w:p>
    <w:p w14:paraId="653E3F65" w14:textId="1B614053" w:rsidR="00CC13B3" w:rsidRPr="00CC13B3" w:rsidRDefault="00CC13B3" w:rsidP="00791066">
      <w:pPr>
        <w:autoSpaceDE w:val="0"/>
        <w:autoSpaceDN w:val="0"/>
        <w:adjustRightInd w:val="0"/>
        <w:jc w:val="both"/>
        <w:rPr>
          <w:rFonts w:asciiTheme="majorHAnsi" w:hAnsiTheme="majorHAnsi" w:cstheme="majorHAnsi"/>
        </w:rPr>
      </w:pPr>
      <w:r w:rsidRPr="00CC13B3">
        <w:rPr>
          <w:rFonts w:asciiTheme="majorHAnsi" w:hAnsiTheme="majorHAnsi" w:cstheme="majorHAnsi"/>
          <w:b/>
        </w:rPr>
        <w:t xml:space="preserve">PREFEITURA </w:t>
      </w:r>
      <w:r w:rsidRPr="00BC400D">
        <w:rPr>
          <w:rFonts w:asciiTheme="majorHAnsi" w:hAnsiTheme="majorHAnsi" w:cstheme="majorHAnsi"/>
          <w:b/>
        </w:rPr>
        <w:t>MUNICIPAL DE BRASÍLIA DE MINAS - TOMADA DE PREÇOS Nº 04/2023</w:t>
      </w:r>
    </w:p>
    <w:p w14:paraId="249EAF81" w14:textId="7C0D6C25" w:rsidR="00CC13B3" w:rsidRDefault="00BC400D" w:rsidP="00791066">
      <w:pPr>
        <w:autoSpaceDE w:val="0"/>
        <w:autoSpaceDN w:val="0"/>
        <w:adjustRightInd w:val="0"/>
        <w:jc w:val="both"/>
        <w:rPr>
          <w:rFonts w:asciiTheme="majorHAnsi" w:hAnsiTheme="majorHAnsi" w:cstheme="majorHAnsi"/>
        </w:rPr>
      </w:pPr>
      <w:r w:rsidRPr="00FC14CE">
        <w:rPr>
          <w:rFonts w:asciiTheme="majorHAnsi" w:hAnsiTheme="majorHAnsi" w:cstheme="majorHAnsi"/>
        </w:rPr>
        <w:t>Objeto:</w:t>
      </w:r>
      <w:r>
        <w:rPr>
          <w:rFonts w:asciiTheme="majorHAnsi" w:hAnsiTheme="majorHAnsi" w:cstheme="majorHAnsi"/>
        </w:rPr>
        <w:t xml:space="preserve"> C</w:t>
      </w:r>
      <w:r w:rsidR="00CC13B3" w:rsidRPr="00CC13B3">
        <w:rPr>
          <w:rFonts w:asciiTheme="majorHAnsi" w:hAnsiTheme="majorHAnsi" w:cstheme="majorHAnsi"/>
        </w:rPr>
        <w:t>onstrução de quadra poliesportiva no bairro Domingos Peixoto no mu</w:t>
      </w:r>
      <w:r w:rsidR="008E3F98">
        <w:rPr>
          <w:rFonts w:asciiTheme="majorHAnsi" w:hAnsiTheme="majorHAnsi" w:cstheme="majorHAnsi"/>
        </w:rPr>
        <w:t>nicípio de Brasília de Minas/MG. Sessão: 19/07/2023 às 08:30 horas</w:t>
      </w:r>
      <w:r w:rsidR="00CC13B3" w:rsidRPr="00CC13B3">
        <w:rPr>
          <w:rFonts w:asciiTheme="majorHAnsi" w:hAnsiTheme="majorHAnsi" w:cstheme="majorHAnsi"/>
        </w:rPr>
        <w:t xml:space="preserve">. Edital site </w:t>
      </w:r>
      <w:hyperlink r:id="rId35" w:history="1">
        <w:r w:rsidR="008E3F98" w:rsidRPr="004C76A4">
          <w:rPr>
            <w:rStyle w:val="Hyperlink"/>
            <w:rFonts w:asciiTheme="majorHAnsi" w:hAnsiTheme="majorHAnsi" w:cstheme="majorHAnsi"/>
          </w:rPr>
          <w:t>www.brasiliademinas.mg.gov.br</w:t>
        </w:r>
      </w:hyperlink>
      <w:r w:rsidR="00CC13B3" w:rsidRPr="00CC13B3">
        <w:rPr>
          <w:rFonts w:asciiTheme="majorHAnsi" w:hAnsiTheme="majorHAnsi" w:cstheme="majorHAnsi"/>
        </w:rPr>
        <w:t xml:space="preserve"> e e-mail </w:t>
      </w:r>
      <w:hyperlink r:id="rId36" w:history="1">
        <w:r w:rsidR="008E3F98" w:rsidRPr="004C76A4">
          <w:rPr>
            <w:rStyle w:val="Hyperlink"/>
            <w:rFonts w:asciiTheme="majorHAnsi" w:hAnsiTheme="majorHAnsi" w:cstheme="majorHAnsi"/>
          </w:rPr>
          <w:t>licitacao@brasiliademinas.mg.gov.br</w:t>
        </w:r>
      </w:hyperlink>
      <w:r w:rsidR="008E3F98">
        <w:rPr>
          <w:rFonts w:asciiTheme="majorHAnsi" w:hAnsiTheme="majorHAnsi" w:cstheme="majorHAnsi"/>
        </w:rPr>
        <w:t>.</w:t>
      </w:r>
    </w:p>
    <w:p w14:paraId="29FAC4B9" w14:textId="77777777" w:rsidR="008E3F98" w:rsidRDefault="008E3F98" w:rsidP="00791066">
      <w:pPr>
        <w:autoSpaceDE w:val="0"/>
        <w:autoSpaceDN w:val="0"/>
        <w:adjustRightInd w:val="0"/>
        <w:jc w:val="both"/>
        <w:rPr>
          <w:rFonts w:asciiTheme="majorHAnsi" w:hAnsiTheme="majorHAnsi" w:cstheme="majorHAnsi"/>
        </w:rPr>
      </w:pPr>
    </w:p>
    <w:p w14:paraId="0D112638" w14:textId="77777777" w:rsidR="003103D8" w:rsidRPr="008E3F98" w:rsidRDefault="003103D8" w:rsidP="00791066">
      <w:pPr>
        <w:autoSpaceDE w:val="0"/>
        <w:autoSpaceDN w:val="0"/>
        <w:adjustRightInd w:val="0"/>
        <w:jc w:val="both"/>
        <w:rPr>
          <w:rFonts w:asciiTheme="majorHAnsi" w:hAnsiTheme="majorHAnsi" w:cstheme="majorHAnsi"/>
        </w:rPr>
      </w:pPr>
    </w:p>
    <w:p w14:paraId="2D500F28" w14:textId="5B19601E" w:rsidR="008E3F98" w:rsidRPr="008E3F98" w:rsidRDefault="008E3F98" w:rsidP="00791066">
      <w:pPr>
        <w:autoSpaceDE w:val="0"/>
        <w:autoSpaceDN w:val="0"/>
        <w:adjustRightInd w:val="0"/>
        <w:jc w:val="both"/>
        <w:rPr>
          <w:rFonts w:asciiTheme="majorHAnsi" w:hAnsiTheme="majorHAnsi" w:cstheme="majorHAnsi"/>
          <w:b/>
        </w:rPr>
      </w:pPr>
      <w:r w:rsidRPr="008E3F98">
        <w:rPr>
          <w:rFonts w:asciiTheme="majorHAnsi" w:hAnsiTheme="majorHAnsi" w:cstheme="majorHAnsi"/>
          <w:b/>
        </w:rPr>
        <w:t>PREFEITURA MUNICIPAL DE CAETÉ - CONCORRÊNCIA Nº 006/2023</w:t>
      </w:r>
    </w:p>
    <w:p w14:paraId="39E3C471" w14:textId="0D226FEA" w:rsidR="00EB4894" w:rsidRDefault="008E3F98" w:rsidP="00791066">
      <w:pPr>
        <w:autoSpaceDE w:val="0"/>
        <w:autoSpaceDN w:val="0"/>
        <w:adjustRightInd w:val="0"/>
        <w:jc w:val="both"/>
        <w:rPr>
          <w:rFonts w:asciiTheme="majorHAnsi" w:hAnsiTheme="majorHAnsi" w:cstheme="majorHAnsi"/>
        </w:rPr>
      </w:pPr>
      <w:r w:rsidRPr="00FC14CE">
        <w:rPr>
          <w:rFonts w:asciiTheme="majorHAnsi" w:hAnsiTheme="majorHAnsi" w:cstheme="majorHAnsi"/>
        </w:rPr>
        <w:t>Objeto:</w:t>
      </w:r>
      <w:r>
        <w:rPr>
          <w:rFonts w:asciiTheme="majorHAnsi" w:hAnsiTheme="majorHAnsi" w:cstheme="majorHAnsi"/>
        </w:rPr>
        <w:t xml:space="preserve"> E</w:t>
      </w:r>
      <w:r w:rsidRPr="008E3F98">
        <w:rPr>
          <w:rFonts w:asciiTheme="majorHAnsi" w:hAnsiTheme="majorHAnsi" w:cstheme="majorHAnsi"/>
        </w:rPr>
        <w:t>xecução da obra de construção da UBS - Unidade Básica de Saúde – tipo 1, que será denominada “Unidade Pedra Branca”, na localidade da Rua João Magdaleno de Brito, s/nº, B</w:t>
      </w:r>
      <w:r>
        <w:rPr>
          <w:rFonts w:asciiTheme="majorHAnsi" w:hAnsiTheme="majorHAnsi" w:cstheme="majorHAnsi"/>
        </w:rPr>
        <w:t xml:space="preserve">airro Bela Vista – Caeté/MG, </w:t>
      </w:r>
      <w:r w:rsidRPr="008E3F98">
        <w:rPr>
          <w:rFonts w:asciiTheme="majorHAnsi" w:hAnsiTheme="majorHAnsi" w:cstheme="majorHAnsi"/>
        </w:rPr>
        <w:t>fazendo uma área total de 337,44 m², no dia 03/08/2023 às 09</w:t>
      </w:r>
      <w:r>
        <w:rPr>
          <w:rFonts w:asciiTheme="majorHAnsi" w:hAnsiTheme="majorHAnsi" w:cstheme="majorHAnsi"/>
        </w:rPr>
        <w:t>:30 horas. Valor</w:t>
      </w:r>
      <w:r w:rsidRPr="008E3F98">
        <w:rPr>
          <w:rFonts w:asciiTheme="majorHAnsi" w:hAnsiTheme="majorHAnsi" w:cstheme="majorHAnsi"/>
        </w:rPr>
        <w:t xml:space="preserve">: $ 1.689.643,99. </w:t>
      </w:r>
      <w:r>
        <w:rPr>
          <w:rFonts w:asciiTheme="majorHAnsi" w:hAnsiTheme="majorHAnsi" w:cstheme="majorHAnsi"/>
        </w:rPr>
        <w:t>E</w:t>
      </w:r>
      <w:r w:rsidRPr="008E3F98">
        <w:rPr>
          <w:rFonts w:asciiTheme="majorHAnsi" w:hAnsiTheme="majorHAnsi" w:cstheme="majorHAnsi"/>
        </w:rPr>
        <w:t>dital encontra-se à disposição dos interessados,</w:t>
      </w:r>
      <w:r>
        <w:rPr>
          <w:rFonts w:asciiTheme="majorHAnsi" w:hAnsiTheme="majorHAnsi" w:cstheme="majorHAnsi"/>
        </w:rPr>
        <w:t xml:space="preserve"> na íntegra gratuitamente no site</w:t>
      </w:r>
      <w:r w:rsidRPr="008E3F98">
        <w:rPr>
          <w:rFonts w:asciiTheme="majorHAnsi" w:hAnsiTheme="majorHAnsi" w:cstheme="majorHAnsi"/>
        </w:rPr>
        <w:t xml:space="preserve">: </w:t>
      </w:r>
      <w:hyperlink r:id="rId37" w:history="1">
        <w:r w:rsidRPr="004C76A4">
          <w:rPr>
            <w:rStyle w:val="Hyperlink"/>
            <w:rFonts w:asciiTheme="majorHAnsi" w:hAnsiTheme="majorHAnsi" w:cstheme="majorHAnsi"/>
          </w:rPr>
          <w:t>www.caete.mg.gov.br</w:t>
        </w:r>
      </w:hyperlink>
      <w:r w:rsidRPr="008E3F98">
        <w:rPr>
          <w:rFonts w:asciiTheme="majorHAnsi" w:hAnsiTheme="majorHAnsi" w:cstheme="majorHAnsi"/>
        </w:rPr>
        <w:t xml:space="preserve">. Maiores informações pelos telefones (31) 3651- 3264/8047 ou 3651-4707 </w:t>
      </w:r>
      <w:r>
        <w:rPr>
          <w:rFonts w:asciiTheme="majorHAnsi" w:hAnsiTheme="majorHAnsi" w:cstheme="majorHAnsi"/>
        </w:rPr>
        <w:t>ou 3234/3235/3125.</w:t>
      </w:r>
    </w:p>
    <w:p w14:paraId="7D2C280A" w14:textId="77777777" w:rsidR="008E3F98" w:rsidRPr="003103D8" w:rsidRDefault="008E3F98" w:rsidP="00791066">
      <w:pPr>
        <w:autoSpaceDE w:val="0"/>
        <w:autoSpaceDN w:val="0"/>
        <w:adjustRightInd w:val="0"/>
        <w:jc w:val="both"/>
        <w:rPr>
          <w:rFonts w:asciiTheme="majorHAnsi" w:hAnsiTheme="majorHAnsi" w:cstheme="majorHAnsi"/>
        </w:rPr>
      </w:pPr>
    </w:p>
    <w:p w14:paraId="22090524" w14:textId="77777777" w:rsidR="008E3F98" w:rsidRDefault="008E3F98" w:rsidP="00791066">
      <w:pPr>
        <w:autoSpaceDE w:val="0"/>
        <w:autoSpaceDN w:val="0"/>
        <w:adjustRightInd w:val="0"/>
        <w:jc w:val="both"/>
        <w:rPr>
          <w:rFonts w:asciiTheme="majorHAnsi" w:hAnsiTheme="majorHAnsi" w:cstheme="majorHAnsi"/>
        </w:rPr>
      </w:pPr>
    </w:p>
    <w:p w14:paraId="5049AE24" w14:textId="77777777" w:rsidR="00350036" w:rsidRDefault="00350036" w:rsidP="00791066">
      <w:pPr>
        <w:autoSpaceDE w:val="0"/>
        <w:autoSpaceDN w:val="0"/>
        <w:adjustRightInd w:val="0"/>
        <w:jc w:val="both"/>
        <w:rPr>
          <w:rFonts w:asciiTheme="majorHAnsi" w:hAnsiTheme="majorHAnsi" w:cstheme="majorHAnsi"/>
        </w:rPr>
      </w:pPr>
    </w:p>
    <w:p w14:paraId="35AA7478" w14:textId="77777777" w:rsidR="00350036" w:rsidRDefault="00350036" w:rsidP="00791066">
      <w:pPr>
        <w:autoSpaceDE w:val="0"/>
        <w:autoSpaceDN w:val="0"/>
        <w:adjustRightInd w:val="0"/>
        <w:jc w:val="both"/>
        <w:rPr>
          <w:rFonts w:asciiTheme="majorHAnsi" w:hAnsiTheme="majorHAnsi" w:cstheme="majorHAnsi"/>
          <w:b/>
        </w:rPr>
      </w:pPr>
    </w:p>
    <w:p w14:paraId="7C8F1D5E" w14:textId="77777777" w:rsidR="00B2739A" w:rsidRDefault="00B2739A" w:rsidP="00791066">
      <w:pPr>
        <w:autoSpaceDE w:val="0"/>
        <w:autoSpaceDN w:val="0"/>
        <w:adjustRightInd w:val="0"/>
        <w:jc w:val="both"/>
        <w:rPr>
          <w:rFonts w:asciiTheme="majorHAnsi" w:hAnsiTheme="majorHAnsi" w:cstheme="majorHAnsi"/>
          <w:b/>
        </w:rPr>
      </w:pPr>
    </w:p>
    <w:p w14:paraId="19668E92" w14:textId="77777777" w:rsidR="00B2739A" w:rsidRPr="00B2739A" w:rsidRDefault="00B2739A" w:rsidP="00791066">
      <w:pPr>
        <w:autoSpaceDE w:val="0"/>
        <w:autoSpaceDN w:val="0"/>
        <w:adjustRightInd w:val="0"/>
        <w:jc w:val="both"/>
        <w:rPr>
          <w:rFonts w:asciiTheme="majorHAnsi" w:hAnsiTheme="majorHAnsi" w:cstheme="majorHAnsi"/>
          <w:b/>
          <w:sz w:val="16"/>
          <w:szCs w:val="16"/>
        </w:rPr>
      </w:pPr>
    </w:p>
    <w:p w14:paraId="28D1FD4F" w14:textId="02D06B50" w:rsidR="00350036" w:rsidRPr="00350036" w:rsidRDefault="00350036" w:rsidP="00350036">
      <w:pPr>
        <w:autoSpaceDE w:val="0"/>
        <w:autoSpaceDN w:val="0"/>
        <w:adjustRightInd w:val="0"/>
        <w:jc w:val="both"/>
        <w:rPr>
          <w:rFonts w:asciiTheme="majorHAnsi" w:hAnsiTheme="majorHAnsi" w:cstheme="majorHAnsi"/>
          <w:b/>
        </w:rPr>
      </w:pPr>
      <w:r w:rsidRPr="00350036">
        <w:rPr>
          <w:rFonts w:asciiTheme="majorHAnsi" w:hAnsiTheme="majorHAnsi" w:cstheme="majorHAnsi"/>
          <w:b/>
        </w:rPr>
        <w:t>PREFEITURA MUNICIPAL DE CAMPO BELO – DEMAE - DEPARTAMENTO MUNICIPAL DE ÁGUA E ESGOTO DE CAMPO BELO-  TOMADA DE PREÇO Nº 03/2023</w:t>
      </w:r>
    </w:p>
    <w:p w14:paraId="6742EDD1" w14:textId="41D73EB3" w:rsidR="00350036" w:rsidRDefault="00B54D1C" w:rsidP="00350036">
      <w:pPr>
        <w:autoSpaceDE w:val="0"/>
        <w:autoSpaceDN w:val="0"/>
        <w:adjustRightInd w:val="0"/>
        <w:jc w:val="both"/>
        <w:rPr>
          <w:rFonts w:asciiTheme="majorHAnsi" w:hAnsiTheme="majorHAnsi" w:cstheme="majorHAnsi"/>
        </w:rPr>
      </w:pPr>
      <w:r w:rsidRPr="00FC14CE">
        <w:rPr>
          <w:rFonts w:asciiTheme="majorHAnsi" w:hAnsiTheme="majorHAnsi" w:cstheme="majorHAnsi"/>
        </w:rPr>
        <w:t>Objeto</w:t>
      </w:r>
      <w:r>
        <w:rPr>
          <w:rFonts w:asciiTheme="majorHAnsi" w:hAnsiTheme="majorHAnsi" w:cstheme="majorHAnsi"/>
        </w:rPr>
        <w:t>: F</w:t>
      </w:r>
      <w:r w:rsidRPr="00350036">
        <w:rPr>
          <w:rFonts w:asciiTheme="majorHAnsi" w:hAnsiTheme="majorHAnsi" w:cstheme="majorHAnsi"/>
        </w:rPr>
        <w:t>ornecimento e instalação de um res</w:t>
      </w:r>
      <w:r>
        <w:rPr>
          <w:rFonts w:asciiTheme="majorHAnsi" w:hAnsiTheme="majorHAnsi" w:cstheme="majorHAnsi"/>
        </w:rPr>
        <w:t xml:space="preserve">ervatório 500m3, no Bairro Bela </w:t>
      </w:r>
      <w:r w:rsidRPr="00350036">
        <w:rPr>
          <w:rFonts w:asciiTheme="majorHAnsi" w:hAnsiTheme="majorHAnsi" w:cstheme="majorHAnsi"/>
        </w:rPr>
        <w:t>Vista, Em Campo Belo</w:t>
      </w:r>
      <w:r w:rsidR="00350036" w:rsidRPr="00350036">
        <w:rPr>
          <w:rFonts w:asciiTheme="majorHAnsi" w:hAnsiTheme="majorHAnsi" w:cstheme="majorHAnsi"/>
        </w:rPr>
        <w:t>. Abertura: 19/</w:t>
      </w:r>
      <w:r w:rsidR="00350036">
        <w:rPr>
          <w:rFonts w:asciiTheme="majorHAnsi" w:hAnsiTheme="majorHAnsi" w:cstheme="majorHAnsi"/>
        </w:rPr>
        <w:t xml:space="preserve">07/2023, as 08.30 horas. Local: </w:t>
      </w:r>
      <w:r w:rsidR="00350036" w:rsidRPr="00350036">
        <w:rPr>
          <w:rFonts w:asciiTheme="majorHAnsi" w:hAnsiTheme="majorHAnsi" w:cstheme="majorHAnsi"/>
        </w:rPr>
        <w:t>Sala de Licitações do Demae, situada na Avenida Sete de Setemb</w:t>
      </w:r>
      <w:r w:rsidR="00350036">
        <w:rPr>
          <w:rFonts w:asciiTheme="majorHAnsi" w:hAnsiTheme="majorHAnsi" w:cstheme="majorHAnsi"/>
        </w:rPr>
        <w:t xml:space="preserve">ro, 363, Centro, Campo Belo/MG. </w:t>
      </w:r>
      <w:r w:rsidR="00350036" w:rsidRPr="00350036">
        <w:rPr>
          <w:rFonts w:asciiTheme="majorHAnsi" w:hAnsiTheme="majorHAnsi" w:cstheme="majorHAnsi"/>
        </w:rPr>
        <w:t xml:space="preserve">Retirada do Edital no site </w:t>
      </w:r>
      <w:hyperlink r:id="rId38" w:history="1">
        <w:r w:rsidRPr="004C76A4">
          <w:rPr>
            <w:rStyle w:val="Hyperlink"/>
            <w:rFonts w:asciiTheme="majorHAnsi" w:hAnsiTheme="majorHAnsi" w:cstheme="majorHAnsi"/>
          </w:rPr>
          <w:t>www.demaecb.com.br</w:t>
        </w:r>
      </w:hyperlink>
      <w:r w:rsidR="00350036" w:rsidRPr="00350036">
        <w:rPr>
          <w:rFonts w:asciiTheme="majorHAnsi" w:hAnsiTheme="majorHAnsi" w:cstheme="majorHAnsi"/>
        </w:rPr>
        <w:t xml:space="preserve">. Informações pelo </w:t>
      </w:r>
      <w:r w:rsidR="00350036">
        <w:rPr>
          <w:rFonts w:asciiTheme="majorHAnsi" w:hAnsiTheme="majorHAnsi" w:cstheme="majorHAnsi"/>
        </w:rPr>
        <w:t xml:space="preserve">telefone (35) 3831-1087 ou pelo correio eletrônico: </w:t>
      </w:r>
      <w:hyperlink r:id="rId39" w:history="1">
        <w:r w:rsidR="00350036" w:rsidRPr="004C76A4">
          <w:rPr>
            <w:rStyle w:val="Hyperlink"/>
            <w:rFonts w:asciiTheme="majorHAnsi" w:hAnsiTheme="majorHAnsi" w:cstheme="majorHAnsi"/>
          </w:rPr>
          <w:t>licitacao@demaecb.com.br</w:t>
        </w:r>
      </w:hyperlink>
      <w:r w:rsidR="00350036">
        <w:rPr>
          <w:rFonts w:asciiTheme="majorHAnsi" w:hAnsiTheme="majorHAnsi" w:cstheme="majorHAnsi"/>
        </w:rPr>
        <w:t>.</w:t>
      </w:r>
    </w:p>
    <w:p w14:paraId="0DAA5D0C" w14:textId="77777777" w:rsidR="00350036" w:rsidRPr="00B2739A" w:rsidRDefault="00350036" w:rsidP="00791066">
      <w:pPr>
        <w:autoSpaceDE w:val="0"/>
        <w:autoSpaceDN w:val="0"/>
        <w:adjustRightInd w:val="0"/>
        <w:jc w:val="both"/>
        <w:rPr>
          <w:rFonts w:asciiTheme="majorHAnsi" w:hAnsiTheme="majorHAnsi" w:cstheme="majorHAnsi"/>
          <w:sz w:val="16"/>
          <w:szCs w:val="16"/>
        </w:rPr>
      </w:pPr>
    </w:p>
    <w:p w14:paraId="580F838C" w14:textId="77777777" w:rsidR="003103D8" w:rsidRPr="00B2739A" w:rsidRDefault="003103D8" w:rsidP="00791066">
      <w:pPr>
        <w:autoSpaceDE w:val="0"/>
        <w:autoSpaceDN w:val="0"/>
        <w:adjustRightInd w:val="0"/>
        <w:jc w:val="both"/>
        <w:rPr>
          <w:rFonts w:asciiTheme="majorHAnsi" w:hAnsiTheme="majorHAnsi" w:cstheme="majorHAnsi"/>
          <w:b/>
          <w:sz w:val="16"/>
          <w:szCs w:val="16"/>
        </w:rPr>
      </w:pPr>
    </w:p>
    <w:p w14:paraId="0BA933D0" w14:textId="082D5F72" w:rsidR="003103D8" w:rsidRPr="003103D8" w:rsidRDefault="003103D8" w:rsidP="00791066">
      <w:pPr>
        <w:autoSpaceDE w:val="0"/>
        <w:autoSpaceDN w:val="0"/>
        <w:adjustRightInd w:val="0"/>
        <w:jc w:val="both"/>
        <w:rPr>
          <w:rFonts w:asciiTheme="majorHAnsi" w:hAnsiTheme="majorHAnsi" w:cstheme="majorHAnsi"/>
          <w:b/>
        </w:rPr>
      </w:pPr>
      <w:r w:rsidRPr="003103D8">
        <w:rPr>
          <w:rFonts w:asciiTheme="majorHAnsi" w:hAnsiTheme="majorHAnsi" w:cstheme="majorHAnsi"/>
          <w:b/>
        </w:rPr>
        <w:t>PREFEITURA MUNICIPAL DE CATAGUASES - TOMADA DE PREÇOS Nº 9/2023</w:t>
      </w:r>
    </w:p>
    <w:p w14:paraId="417DB71B" w14:textId="77777777" w:rsidR="00890DF5" w:rsidRDefault="00630B2F" w:rsidP="00791066">
      <w:pPr>
        <w:autoSpaceDE w:val="0"/>
        <w:autoSpaceDN w:val="0"/>
        <w:adjustRightInd w:val="0"/>
        <w:jc w:val="both"/>
        <w:rPr>
          <w:rFonts w:asciiTheme="majorHAnsi" w:hAnsiTheme="majorHAnsi" w:cstheme="majorHAnsi"/>
        </w:rPr>
      </w:pPr>
      <w:r w:rsidRPr="00FC14CE">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P</w:t>
      </w:r>
      <w:r w:rsidR="003103D8" w:rsidRPr="003103D8">
        <w:rPr>
          <w:rFonts w:asciiTheme="majorHAnsi" w:hAnsiTheme="majorHAnsi" w:cstheme="majorHAnsi"/>
        </w:rPr>
        <w:t>avimentação asfáltica em CBUQ e rede pluvial na Rua Professor Paulo Miranda no Bairro São Cristovão, drenagem pluvial urbana e pavimentação asfáltica em CBQU na Avenida José da Costa Cruz no Bairro Taquara Preta na cidade de Cataguases/MG</w:t>
      </w:r>
      <w:r>
        <w:rPr>
          <w:rFonts w:asciiTheme="majorHAnsi" w:hAnsiTheme="majorHAnsi" w:cstheme="majorHAnsi"/>
        </w:rPr>
        <w:t>,</w:t>
      </w:r>
      <w:r w:rsidR="00890DF5">
        <w:rPr>
          <w:rFonts w:asciiTheme="majorHAnsi" w:hAnsiTheme="majorHAnsi" w:cstheme="majorHAnsi"/>
        </w:rPr>
        <w:t xml:space="preserve"> </w:t>
      </w:r>
      <w:r w:rsidRPr="003103D8">
        <w:rPr>
          <w:rFonts w:asciiTheme="majorHAnsi" w:hAnsiTheme="majorHAnsi" w:cstheme="majorHAnsi"/>
        </w:rPr>
        <w:t xml:space="preserve">que fará no dia 25 de julho de 2023 às </w:t>
      </w:r>
      <w:r w:rsidR="00890DF5">
        <w:rPr>
          <w:rFonts w:asciiTheme="majorHAnsi" w:hAnsiTheme="majorHAnsi" w:cstheme="majorHAnsi"/>
        </w:rPr>
        <w:t>0</w:t>
      </w:r>
      <w:r w:rsidRPr="003103D8">
        <w:rPr>
          <w:rFonts w:asciiTheme="majorHAnsi" w:hAnsiTheme="majorHAnsi" w:cstheme="majorHAnsi"/>
        </w:rPr>
        <w:t>9</w:t>
      </w:r>
      <w:r w:rsidR="00890DF5">
        <w:rPr>
          <w:rFonts w:asciiTheme="majorHAnsi" w:hAnsiTheme="majorHAnsi" w:cstheme="majorHAnsi"/>
        </w:rPr>
        <w:t>:00</w:t>
      </w:r>
      <w:r w:rsidRPr="003103D8">
        <w:rPr>
          <w:rFonts w:asciiTheme="majorHAnsi" w:hAnsiTheme="majorHAnsi" w:cstheme="majorHAnsi"/>
        </w:rPr>
        <w:t xml:space="preserve"> h</w:t>
      </w:r>
      <w:r w:rsidR="00890DF5">
        <w:rPr>
          <w:rFonts w:asciiTheme="majorHAnsi" w:hAnsiTheme="majorHAnsi" w:cstheme="majorHAnsi"/>
        </w:rPr>
        <w:t>oras</w:t>
      </w:r>
      <w:r w:rsidRPr="003103D8">
        <w:rPr>
          <w:rFonts w:asciiTheme="majorHAnsi" w:hAnsiTheme="majorHAnsi" w:cstheme="majorHAnsi"/>
        </w:rPr>
        <w:t xml:space="preserve"> na Galeria Salgado Filho, situado na Rua Major Vieira, 212 Loja n° 03, 2° pavimento, Centro na cidade de Cataguases-MG</w:t>
      </w:r>
      <w:r w:rsidR="00890DF5">
        <w:rPr>
          <w:rFonts w:asciiTheme="majorHAnsi" w:hAnsiTheme="majorHAnsi" w:cstheme="majorHAnsi"/>
        </w:rPr>
        <w:t xml:space="preserve">. Valor estimado: R$ 350.793,11. </w:t>
      </w:r>
      <w:r w:rsidR="003103D8" w:rsidRPr="003103D8">
        <w:rPr>
          <w:rFonts w:asciiTheme="majorHAnsi" w:hAnsiTheme="majorHAnsi" w:cstheme="majorHAnsi"/>
        </w:rPr>
        <w:t xml:space="preserve">Os interessados poderão adquirir o edital através do site </w:t>
      </w:r>
      <w:hyperlink r:id="rId40" w:history="1">
        <w:r w:rsidR="00890DF5" w:rsidRPr="004C76A4">
          <w:rPr>
            <w:rStyle w:val="Hyperlink"/>
            <w:rFonts w:asciiTheme="majorHAnsi" w:hAnsiTheme="majorHAnsi" w:cstheme="majorHAnsi"/>
          </w:rPr>
          <w:t>www.cataguases.mg.gov.br/licitacoes</w:t>
        </w:r>
      </w:hyperlink>
      <w:r w:rsidR="00890DF5">
        <w:rPr>
          <w:rFonts w:asciiTheme="majorHAnsi" w:hAnsiTheme="majorHAnsi" w:cstheme="majorHAnsi"/>
        </w:rPr>
        <w:t>.</w:t>
      </w:r>
    </w:p>
    <w:p w14:paraId="5F2D9571" w14:textId="719D71E8" w:rsidR="00890DF5" w:rsidRDefault="003103D8" w:rsidP="00791066">
      <w:pPr>
        <w:autoSpaceDE w:val="0"/>
        <w:autoSpaceDN w:val="0"/>
        <w:adjustRightInd w:val="0"/>
        <w:jc w:val="both"/>
        <w:rPr>
          <w:rFonts w:asciiTheme="majorHAnsi" w:hAnsiTheme="majorHAnsi" w:cstheme="majorHAnsi"/>
        </w:rPr>
      </w:pPr>
      <w:r w:rsidRPr="003103D8">
        <w:rPr>
          <w:rFonts w:asciiTheme="majorHAnsi" w:hAnsiTheme="majorHAnsi" w:cstheme="majorHAnsi"/>
        </w:rPr>
        <w:t>Esclarecimentos pelo tel</w:t>
      </w:r>
      <w:r w:rsidR="00890DF5">
        <w:rPr>
          <w:rFonts w:asciiTheme="majorHAnsi" w:hAnsiTheme="majorHAnsi" w:cstheme="majorHAnsi"/>
        </w:rPr>
        <w:t>efone</w:t>
      </w:r>
      <w:r w:rsidRPr="003103D8">
        <w:rPr>
          <w:rFonts w:asciiTheme="majorHAnsi" w:hAnsiTheme="majorHAnsi" w:cstheme="majorHAnsi"/>
        </w:rPr>
        <w:t xml:space="preserve">: (32) 99940- 5331 ou através do e-mail </w:t>
      </w:r>
      <w:hyperlink r:id="rId41" w:history="1">
        <w:r w:rsidR="00890DF5" w:rsidRPr="004C76A4">
          <w:rPr>
            <w:rStyle w:val="Hyperlink"/>
            <w:rFonts w:asciiTheme="majorHAnsi" w:hAnsiTheme="majorHAnsi" w:cstheme="majorHAnsi"/>
          </w:rPr>
          <w:t>licitacaopmcataguases@gmail.com</w:t>
        </w:r>
      </w:hyperlink>
      <w:r w:rsidR="00890DF5">
        <w:rPr>
          <w:rFonts w:asciiTheme="majorHAnsi" w:hAnsiTheme="majorHAnsi" w:cstheme="majorHAnsi"/>
        </w:rPr>
        <w:t>.</w:t>
      </w:r>
    </w:p>
    <w:p w14:paraId="7FDAFB39" w14:textId="77777777" w:rsidR="003103D8" w:rsidRPr="00B2739A" w:rsidRDefault="003103D8" w:rsidP="00791066">
      <w:pPr>
        <w:autoSpaceDE w:val="0"/>
        <w:autoSpaceDN w:val="0"/>
        <w:adjustRightInd w:val="0"/>
        <w:jc w:val="both"/>
        <w:rPr>
          <w:rFonts w:asciiTheme="majorHAnsi" w:hAnsiTheme="majorHAnsi" w:cstheme="majorHAnsi"/>
          <w:sz w:val="16"/>
          <w:szCs w:val="16"/>
        </w:rPr>
      </w:pPr>
    </w:p>
    <w:p w14:paraId="0EE4B411" w14:textId="77777777" w:rsidR="003103D8" w:rsidRPr="00B2739A" w:rsidRDefault="003103D8" w:rsidP="00791066">
      <w:pPr>
        <w:autoSpaceDE w:val="0"/>
        <w:autoSpaceDN w:val="0"/>
        <w:adjustRightInd w:val="0"/>
        <w:jc w:val="both"/>
        <w:rPr>
          <w:rFonts w:asciiTheme="majorHAnsi" w:hAnsiTheme="majorHAnsi" w:cstheme="majorHAnsi"/>
          <w:sz w:val="16"/>
          <w:szCs w:val="16"/>
        </w:rPr>
      </w:pPr>
    </w:p>
    <w:p w14:paraId="2E689E26" w14:textId="155F9B25" w:rsidR="00636222" w:rsidRDefault="00636222" w:rsidP="00791066">
      <w:pPr>
        <w:autoSpaceDE w:val="0"/>
        <w:autoSpaceDN w:val="0"/>
        <w:adjustRightInd w:val="0"/>
        <w:jc w:val="both"/>
        <w:rPr>
          <w:rFonts w:asciiTheme="majorHAnsi" w:hAnsiTheme="majorHAnsi" w:cstheme="majorHAnsi"/>
        </w:rPr>
      </w:pPr>
      <w:r w:rsidRPr="00636222">
        <w:rPr>
          <w:rFonts w:asciiTheme="majorHAnsi" w:hAnsiTheme="majorHAnsi" w:cstheme="majorHAnsi"/>
          <w:b/>
        </w:rPr>
        <w:t>PREFEITURA MUNICIPAL DE CONTAGEM - TOMADA DE PREÇOS N. 006/2023</w:t>
      </w:r>
    </w:p>
    <w:p w14:paraId="4F16F325" w14:textId="6953046E" w:rsidR="008E3F98" w:rsidRPr="00636222" w:rsidRDefault="00AB4FCF" w:rsidP="00791066">
      <w:pPr>
        <w:autoSpaceDE w:val="0"/>
        <w:autoSpaceDN w:val="0"/>
        <w:adjustRightInd w:val="0"/>
        <w:jc w:val="both"/>
        <w:rPr>
          <w:rFonts w:asciiTheme="majorHAnsi" w:hAnsiTheme="majorHAnsi" w:cstheme="majorHAnsi"/>
        </w:rPr>
      </w:pPr>
      <w:r w:rsidRPr="00FC14CE">
        <w:rPr>
          <w:rFonts w:asciiTheme="majorHAnsi" w:hAnsiTheme="majorHAnsi" w:cstheme="majorHAnsi"/>
        </w:rPr>
        <w:t>Objeto:</w:t>
      </w:r>
      <w:r>
        <w:rPr>
          <w:rFonts w:asciiTheme="majorHAnsi" w:hAnsiTheme="majorHAnsi" w:cstheme="majorHAnsi"/>
        </w:rPr>
        <w:t xml:space="preserve"> Reforma e conclusão da pec 3000, P</w:t>
      </w:r>
      <w:r w:rsidR="00636222" w:rsidRPr="00636222">
        <w:rPr>
          <w:rFonts w:asciiTheme="majorHAnsi" w:hAnsiTheme="majorHAnsi" w:cstheme="majorHAnsi"/>
        </w:rPr>
        <w:t xml:space="preserve">raça de esportes e cultura, </w:t>
      </w:r>
      <w:r w:rsidRPr="00636222">
        <w:rPr>
          <w:rFonts w:asciiTheme="majorHAnsi" w:hAnsiTheme="majorHAnsi" w:cstheme="majorHAnsi"/>
        </w:rPr>
        <w:t xml:space="preserve">Nova Contagem </w:t>
      </w:r>
      <w:r w:rsidR="00636222" w:rsidRPr="00636222">
        <w:rPr>
          <w:rFonts w:asciiTheme="majorHAnsi" w:hAnsiTheme="majorHAnsi" w:cstheme="majorHAnsi"/>
        </w:rPr>
        <w:t xml:space="preserve">- </w:t>
      </w:r>
      <w:r w:rsidRPr="00636222">
        <w:rPr>
          <w:rFonts w:asciiTheme="majorHAnsi" w:hAnsiTheme="majorHAnsi" w:cstheme="majorHAnsi"/>
        </w:rPr>
        <w:t>Contagem/MG,</w:t>
      </w:r>
      <w:r w:rsidR="00636222" w:rsidRPr="00636222">
        <w:rPr>
          <w:rFonts w:asciiTheme="majorHAnsi" w:hAnsiTheme="majorHAnsi" w:cstheme="majorHAnsi"/>
        </w:rPr>
        <w:t xml:space="preserve"> com entrega dos envelopes de documentação e propostas até às 09:30 horas do dia 21 de julho 2023 e com a abertura marcada para as 10:00 </w:t>
      </w:r>
      <w:r>
        <w:rPr>
          <w:rFonts w:asciiTheme="majorHAnsi" w:hAnsiTheme="majorHAnsi" w:cstheme="majorHAnsi"/>
        </w:rPr>
        <w:t>horas</w:t>
      </w:r>
      <w:r w:rsidR="00636222" w:rsidRPr="00636222">
        <w:rPr>
          <w:rFonts w:asciiTheme="majorHAnsi" w:hAnsiTheme="majorHAnsi" w:cstheme="majorHAnsi"/>
        </w:rPr>
        <w:t xml:space="preserve"> do dia 21 </w:t>
      </w:r>
      <w:r>
        <w:rPr>
          <w:rFonts w:asciiTheme="majorHAnsi" w:hAnsiTheme="majorHAnsi" w:cstheme="majorHAnsi"/>
        </w:rPr>
        <w:t>de julho 2023. I</w:t>
      </w:r>
      <w:r w:rsidR="00636222" w:rsidRPr="00636222">
        <w:rPr>
          <w:rFonts w:asciiTheme="majorHAnsi" w:hAnsiTheme="majorHAnsi" w:cstheme="majorHAnsi"/>
        </w:rPr>
        <w:t xml:space="preserve">nteressados poderão ler e obter o texto integral do dital e seus Anexos, que estarão disponíveis a partir do dia 05 (cinco) de julho de 2023, pelo site </w:t>
      </w:r>
      <w:hyperlink r:id="rId42" w:history="1">
        <w:r w:rsidRPr="004C76A4">
          <w:rPr>
            <w:rStyle w:val="Hyperlink"/>
            <w:rFonts w:asciiTheme="majorHAnsi" w:hAnsiTheme="majorHAnsi" w:cstheme="majorHAnsi"/>
          </w:rPr>
          <w:t>www.contagem.mg.gov.br/licitações</w:t>
        </w:r>
      </w:hyperlink>
      <w:r w:rsidR="00636222" w:rsidRPr="00636222">
        <w:rPr>
          <w:rFonts w:asciiTheme="majorHAnsi" w:hAnsiTheme="majorHAnsi" w:cstheme="majorHAnsi"/>
        </w:rPr>
        <w:t xml:space="preserve">. ou na sala da Comissão Permanente de Licitações da Secretaria Municipal de </w:t>
      </w:r>
      <w:r>
        <w:rPr>
          <w:rFonts w:asciiTheme="majorHAnsi" w:hAnsiTheme="majorHAnsi" w:cstheme="majorHAnsi"/>
        </w:rPr>
        <w:t>O</w:t>
      </w:r>
      <w:r w:rsidR="00636222" w:rsidRPr="00636222">
        <w:rPr>
          <w:rFonts w:asciiTheme="majorHAnsi" w:hAnsiTheme="majorHAnsi" w:cstheme="majorHAnsi"/>
        </w:rPr>
        <w:t xml:space="preserve">bras e </w:t>
      </w:r>
      <w:r>
        <w:rPr>
          <w:rFonts w:asciiTheme="majorHAnsi" w:hAnsiTheme="majorHAnsi" w:cstheme="majorHAnsi"/>
        </w:rPr>
        <w:t>S</w:t>
      </w:r>
      <w:r w:rsidR="00636222" w:rsidRPr="00636222">
        <w:rPr>
          <w:rFonts w:asciiTheme="majorHAnsi" w:hAnsiTheme="majorHAnsi" w:cstheme="majorHAnsi"/>
        </w:rPr>
        <w:t xml:space="preserve">erviços </w:t>
      </w:r>
      <w:r>
        <w:rPr>
          <w:rFonts w:asciiTheme="majorHAnsi" w:hAnsiTheme="majorHAnsi" w:cstheme="majorHAnsi"/>
        </w:rPr>
        <w:t>U</w:t>
      </w:r>
      <w:r w:rsidR="00636222" w:rsidRPr="00636222">
        <w:rPr>
          <w:rFonts w:asciiTheme="majorHAnsi" w:hAnsiTheme="majorHAnsi" w:cstheme="majorHAnsi"/>
        </w:rPr>
        <w:t>rbanos (</w:t>
      </w:r>
      <w:r>
        <w:rPr>
          <w:rFonts w:asciiTheme="majorHAnsi" w:hAnsiTheme="majorHAnsi" w:cstheme="majorHAnsi"/>
        </w:rPr>
        <w:t>SE</w:t>
      </w:r>
      <w:r w:rsidR="00636222" w:rsidRPr="00636222">
        <w:rPr>
          <w:rFonts w:asciiTheme="majorHAnsi" w:hAnsiTheme="majorHAnsi" w:cstheme="majorHAnsi"/>
        </w:rPr>
        <w:t>M</w:t>
      </w:r>
      <w:r>
        <w:rPr>
          <w:rFonts w:asciiTheme="majorHAnsi" w:hAnsiTheme="majorHAnsi" w:cstheme="majorHAnsi"/>
        </w:rPr>
        <w:t>O</w:t>
      </w:r>
      <w:r w:rsidR="00636222" w:rsidRPr="00636222">
        <w:rPr>
          <w:rFonts w:asciiTheme="majorHAnsi" w:hAnsiTheme="majorHAnsi" w:cstheme="majorHAnsi"/>
        </w:rPr>
        <w:t>B</w:t>
      </w:r>
      <w:r>
        <w:rPr>
          <w:rFonts w:asciiTheme="majorHAnsi" w:hAnsiTheme="majorHAnsi" w:cstheme="majorHAnsi"/>
        </w:rPr>
        <w:t>S</w:t>
      </w:r>
      <w:r w:rsidR="00636222" w:rsidRPr="00636222">
        <w:rPr>
          <w:rFonts w:asciiTheme="majorHAnsi" w:hAnsiTheme="majorHAnsi" w:cstheme="majorHAnsi"/>
        </w:rPr>
        <w:t xml:space="preserve">), situada à rua Madre Margherita Fontanaresa, 432, 3º andar Bairro </w:t>
      </w:r>
      <w:r>
        <w:rPr>
          <w:rFonts w:asciiTheme="majorHAnsi" w:hAnsiTheme="majorHAnsi" w:cstheme="majorHAnsi"/>
        </w:rPr>
        <w:t>E</w:t>
      </w:r>
      <w:r w:rsidR="00636222" w:rsidRPr="00636222">
        <w:rPr>
          <w:rFonts w:asciiTheme="majorHAnsi" w:hAnsiTheme="majorHAnsi" w:cstheme="majorHAnsi"/>
        </w:rPr>
        <w:t xml:space="preserve">ldorado - </w:t>
      </w:r>
      <w:r>
        <w:rPr>
          <w:rFonts w:asciiTheme="majorHAnsi" w:hAnsiTheme="majorHAnsi" w:cstheme="majorHAnsi"/>
        </w:rPr>
        <w:t>Contagem/MG, telelefone: (31) 3391-</w:t>
      </w:r>
      <w:r w:rsidR="00636222" w:rsidRPr="00636222">
        <w:rPr>
          <w:rFonts w:asciiTheme="majorHAnsi" w:hAnsiTheme="majorHAnsi" w:cstheme="majorHAnsi"/>
        </w:rPr>
        <w:t xml:space="preserve">9352, de segunda </w:t>
      </w:r>
      <w:r>
        <w:rPr>
          <w:rFonts w:asciiTheme="majorHAnsi" w:hAnsiTheme="majorHAnsi" w:cstheme="majorHAnsi"/>
        </w:rPr>
        <w:t>à sexta-feira, no horário de 08:00 às 12:00 horas e de 13:00 às 17:00 horas</w:t>
      </w:r>
      <w:r w:rsidR="00636222" w:rsidRPr="00636222">
        <w:rPr>
          <w:rFonts w:asciiTheme="majorHAnsi" w:hAnsiTheme="majorHAnsi" w:cstheme="majorHAnsi"/>
        </w:rPr>
        <w:t xml:space="preserve">, mediante apresentação de um PEN DRIVE à Comissão Permanente de Licitações no endereço acima e, ainda, </w:t>
      </w:r>
      <w:r w:rsidRPr="00636222">
        <w:rPr>
          <w:rFonts w:asciiTheme="majorHAnsi" w:hAnsiTheme="majorHAnsi" w:cstheme="majorHAnsi"/>
        </w:rPr>
        <w:t>obrigatoriamente</w:t>
      </w:r>
      <w:r w:rsidR="00636222" w:rsidRPr="00636222">
        <w:rPr>
          <w:rFonts w:asciiTheme="majorHAnsi" w:hAnsiTheme="majorHAnsi" w:cstheme="majorHAnsi"/>
        </w:rPr>
        <w:t>, informar, por meio de carta, os seguintes dados: razão social ou denominação completa da empresa, CNPJ/MF, endereço completo, telefone e nome da pessoa para contato.</w:t>
      </w:r>
    </w:p>
    <w:p w14:paraId="71F3E9EE" w14:textId="77777777" w:rsidR="00EB4894" w:rsidRPr="00B2739A" w:rsidRDefault="00EB4894" w:rsidP="00791066">
      <w:pPr>
        <w:autoSpaceDE w:val="0"/>
        <w:autoSpaceDN w:val="0"/>
        <w:adjustRightInd w:val="0"/>
        <w:jc w:val="both"/>
        <w:rPr>
          <w:rFonts w:asciiTheme="majorHAnsi" w:hAnsiTheme="majorHAnsi" w:cstheme="majorHAnsi"/>
          <w:sz w:val="16"/>
          <w:szCs w:val="16"/>
        </w:rPr>
      </w:pPr>
    </w:p>
    <w:p w14:paraId="6269E494" w14:textId="77777777" w:rsidR="00EE266A" w:rsidRPr="00B2739A" w:rsidRDefault="00EE266A" w:rsidP="00791066">
      <w:pPr>
        <w:autoSpaceDE w:val="0"/>
        <w:autoSpaceDN w:val="0"/>
        <w:adjustRightInd w:val="0"/>
        <w:jc w:val="both"/>
        <w:rPr>
          <w:rFonts w:asciiTheme="majorHAnsi" w:hAnsiTheme="majorHAnsi" w:cstheme="majorHAnsi"/>
          <w:sz w:val="16"/>
          <w:szCs w:val="16"/>
        </w:rPr>
      </w:pPr>
    </w:p>
    <w:p w14:paraId="7C38079A" w14:textId="0F36991C" w:rsidR="00EE266A" w:rsidRDefault="00EE266A" w:rsidP="00791066">
      <w:pPr>
        <w:autoSpaceDE w:val="0"/>
        <w:autoSpaceDN w:val="0"/>
        <w:adjustRightInd w:val="0"/>
        <w:jc w:val="both"/>
        <w:rPr>
          <w:rFonts w:asciiTheme="majorHAnsi" w:hAnsiTheme="majorHAnsi" w:cstheme="majorHAnsi"/>
        </w:rPr>
      </w:pPr>
      <w:r w:rsidRPr="00EE266A">
        <w:rPr>
          <w:rFonts w:asciiTheme="majorHAnsi" w:hAnsiTheme="majorHAnsi" w:cstheme="majorHAnsi"/>
          <w:b/>
        </w:rPr>
        <w:t>PREFEITURA MUNICIPAL DE CORAÇÃO DE JESUS -  PREGÃO PRESENCIAL Nº 48/2023</w:t>
      </w:r>
    </w:p>
    <w:p w14:paraId="35624938" w14:textId="28D48620" w:rsidR="00EB4894" w:rsidRDefault="00EE266A" w:rsidP="00791066">
      <w:pPr>
        <w:autoSpaceDE w:val="0"/>
        <w:autoSpaceDN w:val="0"/>
        <w:adjustRightInd w:val="0"/>
        <w:jc w:val="both"/>
        <w:rPr>
          <w:rFonts w:asciiTheme="majorHAnsi" w:hAnsiTheme="majorHAnsi" w:cstheme="majorHAnsi"/>
        </w:rPr>
      </w:pPr>
      <w:r w:rsidRPr="00EE266A">
        <w:rPr>
          <w:rFonts w:asciiTheme="majorHAnsi" w:hAnsiTheme="majorHAnsi" w:cstheme="majorHAnsi"/>
        </w:rPr>
        <w:t xml:space="preserve">Objeto: </w:t>
      </w:r>
      <w:r>
        <w:rPr>
          <w:rFonts w:asciiTheme="majorHAnsi" w:hAnsiTheme="majorHAnsi" w:cstheme="majorHAnsi"/>
        </w:rPr>
        <w:t>P</w:t>
      </w:r>
      <w:r w:rsidRPr="00EE266A">
        <w:rPr>
          <w:rFonts w:asciiTheme="majorHAnsi" w:hAnsiTheme="majorHAnsi" w:cstheme="majorHAnsi"/>
        </w:rPr>
        <w:t>restação de serviços de reforma da quadra de grama sintetica no bairro alvaro cordeiro em coração de jesus. No dia 11 de julho de 2023, (Terça-feira) ás 07:30</w:t>
      </w:r>
      <w:r w:rsidR="00611DD7">
        <w:rPr>
          <w:rFonts w:asciiTheme="majorHAnsi" w:hAnsiTheme="majorHAnsi" w:cstheme="majorHAnsi"/>
        </w:rPr>
        <w:t xml:space="preserve"> hora</w:t>
      </w:r>
      <w:r w:rsidRPr="00EE266A">
        <w:rPr>
          <w:rFonts w:asciiTheme="majorHAnsi" w:hAnsiTheme="majorHAnsi" w:cstheme="majorHAnsi"/>
        </w:rPr>
        <w:t xml:space="preserve">s. Edital disponível no site </w:t>
      </w:r>
      <w:hyperlink r:id="rId43" w:history="1">
        <w:r w:rsidR="00611DD7" w:rsidRPr="004C76A4">
          <w:rPr>
            <w:rStyle w:val="Hyperlink"/>
            <w:rFonts w:asciiTheme="majorHAnsi" w:hAnsiTheme="majorHAnsi" w:cstheme="majorHAnsi"/>
          </w:rPr>
          <w:t>www.coracaodejesus.mg.gov.br</w:t>
        </w:r>
      </w:hyperlink>
      <w:r w:rsidRPr="00EE266A">
        <w:rPr>
          <w:rFonts w:asciiTheme="majorHAnsi" w:hAnsiTheme="majorHAnsi" w:cstheme="majorHAnsi"/>
        </w:rPr>
        <w:t xml:space="preserve"> ou e-mail: </w:t>
      </w:r>
      <w:hyperlink r:id="rId44" w:history="1">
        <w:r w:rsidR="00611DD7" w:rsidRPr="004C76A4">
          <w:rPr>
            <w:rStyle w:val="Hyperlink"/>
            <w:rFonts w:asciiTheme="majorHAnsi" w:hAnsiTheme="majorHAnsi" w:cstheme="majorHAnsi"/>
          </w:rPr>
          <w:t>licitacoracao@yahoo.com.br</w:t>
        </w:r>
      </w:hyperlink>
      <w:r w:rsidRPr="00EE266A">
        <w:rPr>
          <w:rFonts w:asciiTheme="majorHAnsi" w:hAnsiTheme="majorHAnsi" w:cstheme="majorHAnsi"/>
        </w:rPr>
        <w:t>. Maiores informações através do telefone: (38)</w:t>
      </w:r>
      <w:r w:rsidR="00611DD7">
        <w:rPr>
          <w:rFonts w:asciiTheme="majorHAnsi" w:hAnsiTheme="majorHAnsi" w:cstheme="majorHAnsi"/>
        </w:rPr>
        <w:t xml:space="preserve"> 3228-2282.</w:t>
      </w:r>
    </w:p>
    <w:p w14:paraId="6B8E7C66" w14:textId="77777777" w:rsidR="00961372" w:rsidRPr="00B2739A" w:rsidRDefault="00961372" w:rsidP="00791066">
      <w:pPr>
        <w:autoSpaceDE w:val="0"/>
        <w:autoSpaceDN w:val="0"/>
        <w:adjustRightInd w:val="0"/>
        <w:jc w:val="both"/>
        <w:rPr>
          <w:rFonts w:asciiTheme="majorHAnsi" w:hAnsiTheme="majorHAnsi" w:cstheme="majorHAnsi"/>
          <w:sz w:val="16"/>
          <w:szCs w:val="16"/>
        </w:rPr>
      </w:pPr>
    </w:p>
    <w:p w14:paraId="0E782E6A" w14:textId="77777777" w:rsidR="00B2739A" w:rsidRPr="00B2739A" w:rsidRDefault="00B2739A" w:rsidP="00791066">
      <w:pPr>
        <w:autoSpaceDE w:val="0"/>
        <w:autoSpaceDN w:val="0"/>
        <w:adjustRightInd w:val="0"/>
        <w:jc w:val="both"/>
        <w:rPr>
          <w:rFonts w:asciiTheme="majorHAnsi" w:hAnsiTheme="majorHAnsi" w:cstheme="majorHAnsi"/>
          <w:b/>
          <w:sz w:val="16"/>
          <w:szCs w:val="16"/>
        </w:rPr>
      </w:pPr>
    </w:p>
    <w:p w14:paraId="62266B99" w14:textId="1C5AE4D5" w:rsidR="00961372" w:rsidRDefault="00B36FFB" w:rsidP="00B36FFB">
      <w:pPr>
        <w:autoSpaceDE w:val="0"/>
        <w:autoSpaceDN w:val="0"/>
        <w:adjustRightInd w:val="0"/>
        <w:jc w:val="both"/>
        <w:rPr>
          <w:rFonts w:asciiTheme="majorHAnsi" w:hAnsiTheme="majorHAnsi" w:cstheme="majorHAnsi"/>
          <w:b/>
        </w:rPr>
      </w:pPr>
      <w:r w:rsidRPr="00B36FFB">
        <w:rPr>
          <w:rFonts w:asciiTheme="majorHAnsi" w:hAnsiTheme="majorHAnsi" w:cstheme="majorHAnsi"/>
          <w:b/>
        </w:rPr>
        <w:t xml:space="preserve">PREFEITURA MUNICIPAL DE </w:t>
      </w:r>
      <w:r w:rsidR="00B2739A">
        <w:rPr>
          <w:rFonts w:asciiTheme="majorHAnsi" w:hAnsiTheme="majorHAnsi" w:cstheme="majorHAnsi"/>
          <w:b/>
        </w:rPr>
        <w:t>DIVINÓPOLIS</w:t>
      </w:r>
    </w:p>
    <w:p w14:paraId="66097AB8" w14:textId="77777777" w:rsidR="00B2739A" w:rsidRPr="00B2739A" w:rsidRDefault="00B2739A" w:rsidP="00B36FFB">
      <w:pPr>
        <w:autoSpaceDE w:val="0"/>
        <w:autoSpaceDN w:val="0"/>
        <w:adjustRightInd w:val="0"/>
        <w:jc w:val="both"/>
        <w:rPr>
          <w:rFonts w:asciiTheme="majorHAnsi" w:hAnsiTheme="majorHAnsi" w:cstheme="majorHAnsi"/>
          <w:b/>
          <w:sz w:val="16"/>
          <w:szCs w:val="16"/>
        </w:rPr>
      </w:pPr>
    </w:p>
    <w:p w14:paraId="0F0BC346" w14:textId="77777777" w:rsidR="00961372" w:rsidRPr="003D78F0" w:rsidRDefault="00961372" w:rsidP="00961372">
      <w:pPr>
        <w:autoSpaceDE w:val="0"/>
        <w:autoSpaceDN w:val="0"/>
        <w:adjustRightInd w:val="0"/>
        <w:jc w:val="both"/>
        <w:rPr>
          <w:rFonts w:asciiTheme="majorHAnsi" w:hAnsiTheme="majorHAnsi" w:cstheme="majorHAnsi"/>
          <w:b/>
        </w:rPr>
      </w:pPr>
      <w:r w:rsidRPr="003D78F0">
        <w:rPr>
          <w:rFonts w:asciiTheme="majorHAnsi" w:hAnsiTheme="majorHAnsi" w:cstheme="majorHAnsi"/>
          <w:b/>
        </w:rPr>
        <w:t>RETIFICAÇÃO - CONCORRÊNCIA Nº 06/2023</w:t>
      </w:r>
    </w:p>
    <w:p w14:paraId="514F043C" w14:textId="77777777" w:rsidR="00961372" w:rsidRPr="003D78F0" w:rsidRDefault="00961372" w:rsidP="00961372">
      <w:pPr>
        <w:autoSpaceDE w:val="0"/>
        <w:autoSpaceDN w:val="0"/>
        <w:adjustRightInd w:val="0"/>
        <w:jc w:val="both"/>
        <w:rPr>
          <w:rFonts w:asciiTheme="majorHAnsi" w:hAnsiTheme="majorHAnsi" w:cstheme="majorHAnsi"/>
        </w:rPr>
      </w:pPr>
      <w:r>
        <w:rPr>
          <w:rFonts w:asciiTheme="majorHAnsi" w:hAnsiTheme="majorHAnsi" w:cstheme="majorHAnsi"/>
        </w:rPr>
        <w:t>O</w:t>
      </w:r>
      <w:r w:rsidRPr="003D78F0">
        <w:rPr>
          <w:rFonts w:asciiTheme="majorHAnsi" w:hAnsiTheme="majorHAnsi" w:cstheme="majorHAnsi"/>
        </w:rPr>
        <w:t xml:space="preserve">bjeto: </w:t>
      </w:r>
      <w:r>
        <w:rPr>
          <w:rFonts w:asciiTheme="majorHAnsi" w:hAnsiTheme="majorHAnsi" w:cstheme="majorHAnsi"/>
        </w:rPr>
        <w:t>E</w:t>
      </w:r>
      <w:r w:rsidRPr="003D78F0">
        <w:rPr>
          <w:rFonts w:asciiTheme="majorHAnsi" w:hAnsiTheme="majorHAnsi" w:cstheme="majorHAnsi"/>
        </w:rPr>
        <w:t xml:space="preserve">xecução de pavimentação e recapeamento da Av. Governador Magalhães </w:t>
      </w:r>
      <w:r>
        <w:rPr>
          <w:rFonts w:asciiTheme="majorHAnsi" w:hAnsiTheme="majorHAnsi" w:cstheme="majorHAnsi"/>
        </w:rPr>
        <w:t>P</w:t>
      </w:r>
      <w:r w:rsidRPr="003D78F0">
        <w:rPr>
          <w:rFonts w:asciiTheme="majorHAnsi" w:hAnsiTheme="majorHAnsi" w:cstheme="majorHAnsi"/>
        </w:rPr>
        <w:t>into, no município de Divinópolis/MG. Comunicamos a quem possa interessar que fica retificada a publicação pág. 4 do Diário dos Municípios Mineiros – Minas Gerais do dia 29/06/2023, onde se lê: “caso não haja recursos, fica marcada a data de abertura das propos</w:t>
      </w:r>
      <w:r>
        <w:rPr>
          <w:rFonts w:asciiTheme="majorHAnsi" w:hAnsiTheme="majorHAnsi" w:cstheme="majorHAnsi"/>
        </w:rPr>
        <w:t>tas para o dia 04/07/2023 às 09:00 horas</w:t>
      </w:r>
      <w:r w:rsidRPr="003D78F0">
        <w:rPr>
          <w:rFonts w:asciiTheme="majorHAnsi" w:hAnsiTheme="majorHAnsi" w:cstheme="majorHAnsi"/>
        </w:rPr>
        <w:t>, passa-se a lê: caso não haja recursos, fica marcada a data de abertura das propos</w:t>
      </w:r>
      <w:r>
        <w:rPr>
          <w:rFonts w:asciiTheme="majorHAnsi" w:hAnsiTheme="majorHAnsi" w:cstheme="majorHAnsi"/>
        </w:rPr>
        <w:t>tas para o dia 10/07/2023 às 09:00 horas</w:t>
      </w:r>
      <w:r w:rsidRPr="003D78F0">
        <w:rPr>
          <w:rFonts w:asciiTheme="majorHAnsi" w:hAnsiTheme="majorHAnsi" w:cstheme="majorHAnsi"/>
        </w:rPr>
        <w:t xml:space="preserve"> na sala de licitação deste Município. </w:t>
      </w:r>
    </w:p>
    <w:p w14:paraId="23FBD449" w14:textId="77777777" w:rsidR="00961372" w:rsidRDefault="00961372" w:rsidP="00B36FFB">
      <w:pPr>
        <w:autoSpaceDE w:val="0"/>
        <w:autoSpaceDN w:val="0"/>
        <w:adjustRightInd w:val="0"/>
        <w:jc w:val="both"/>
        <w:rPr>
          <w:rFonts w:asciiTheme="majorHAnsi" w:hAnsiTheme="majorHAnsi" w:cstheme="majorHAnsi"/>
          <w:b/>
        </w:rPr>
      </w:pPr>
    </w:p>
    <w:p w14:paraId="67810FF9" w14:textId="66A7DF23" w:rsidR="00B36FFB" w:rsidRPr="00B36FFB" w:rsidRDefault="00B36FFB" w:rsidP="00B36FFB">
      <w:pPr>
        <w:autoSpaceDE w:val="0"/>
        <w:autoSpaceDN w:val="0"/>
        <w:adjustRightInd w:val="0"/>
        <w:jc w:val="both"/>
        <w:rPr>
          <w:rFonts w:asciiTheme="majorHAnsi" w:hAnsiTheme="majorHAnsi" w:cstheme="majorHAnsi"/>
          <w:b/>
        </w:rPr>
      </w:pPr>
      <w:r w:rsidRPr="00B36FFB">
        <w:rPr>
          <w:rFonts w:asciiTheme="majorHAnsi" w:hAnsiTheme="majorHAnsi" w:cstheme="majorHAnsi"/>
          <w:b/>
        </w:rPr>
        <w:t>TOMADA DE PREÇO Nº 018/2023</w:t>
      </w:r>
    </w:p>
    <w:p w14:paraId="263FB8B2" w14:textId="115E447A" w:rsidR="00611DD7" w:rsidRDefault="00A0085D" w:rsidP="00B36FFB">
      <w:pPr>
        <w:autoSpaceDE w:val="0"/>
        <w:autoSpaceDN w:val="0"/>
        <w:adjustRightInd w:val="0"/>
        <w:jc w:val="both"/>
        <w:rPr>
          <w:rFonts w:asciiTheme="majorHAnsi" w:hAnsiTheme="majorHAnsi" w:cstheme="majorHAnsi"/>
        </w:rPr>
      </w:pPr>
      <w:r w:rsidRPr="00EE266A">
        <w:rPr>
          <w:rFonts w:asciiTheme="majorHAnsi" w:hAnsiTheme="majorHAnsi" w:cstheme="majorHAnsi"/>
        </w:rPr>
        <w:t>Objeto:</w:t>
      </w:r>
      <w:r w:rsidR="00B36FFB" w:rsidRPr="00B36FFB">
        <w:rPr>
          <w:rFonts w:asciiTheme="majorHAnsi" w:hAnsiTheme="majorHAnsi" w:cstheme="majorHAnsi"/>
        </w:rPr>
        <w:t xml:space="preserve"> </w:t>
      </w:r>
      <w:r>
        <w:rPr>
          <w:rFonts w:asciiTheme="majorHAnsi" w:hAnsiTheme="majorHAnsi" w:cstheme="majorHAnsi"/>
        </w:rPr>
        <w:t>E</w:t>
      </w:r>
      <w:r w:rsidR="00B36FFB" w:rsidRPr="00B36FFB">
        <w:rPr>
          <w:rFonts w:asciiTheme="majorHAnsi" w:hAnsiTheme="majorHAnsi" w:cstheme="majorHAnsi"/>
        </w:rPr>
        <w:t>xecução de reforma da cobertura da Escola Municipal de Música “Maestro Ivan Silva”, situada na Vereda Alameda dr. Wal</w:t>
      </w:r>
      <w:r w:rsidR="00772473">
        <w:rPr>
          <w:rFonts w:asciiTheme="majorHAnsi" w:hAnsiTheme="majorHAnsi" w:cstheme="majorHAnsi"/>
        </w:rPr>
        <w:t>demar Rausch, s/n - Santa Clara</w:t>
      </w:r>
      <w:r w:rsidR="00B36FFB" w:rsidRPr="00B36FFB">
        <w:rPr>
          <w:rFonts w:asciiTheme="majorHAnsi" w:hAnsiTheme="majorHAnsi" w:cstheme="majorHAnsi"/>
        </w:rPr>
        <w:t xml:space="preserve">. A abertura dos envelopes dar-se-á no dia 19 de julho de 2023 às 09:00 horas na sala de licitações desta Prefeitura, localizada na Av. Paraná nº. 2.601 - 3º andar (sala 315), São José, CEP 35.501-170, Município de Divinópolis. O edital em inteiro teor está disponível pelo site </w:t>
      </w:r>
      <w:hyperlink r:id="rId45" w:history="1">
        <w:r w:rsidR="00772473" w:rsidRPr="004C76A4">
          <w:rPr>
            <w:rStyle w:val="Hyperlink"/>
            <w:rFonts w:asciiTheme="majorHAnsi" w:hAnsiTheme="majorHAnsi" w:cstheme="majorHAnsi"/>
          </w:rPr>
          <w:t>www.divinopolis.mg.gov.br</w:t>
        </w:r>
      </w:hyperlink>
      <w:r w:rsidR="00B36FFB" w:rsidRPr="00B36FFB">
        <w:rPr>
          <w:rFonts w:asciiTheme="majorHAnsi" w:hAnsiTheme="majorHAnsi" w:cstheme="majorHAnsi"/>
        </w:rPr>
        <w:t>. Quaisquer informações poderão ser obtidas no endereço acima ou pelo site, informações e esclarecimentos pelos telefo</w:t>
      </w:r>
      <w:r w:rsidR="00772473">
        <w:rPr>
          <w:rFonts w:asciiTheme="majorHAnsi" w:hAnsiTheme="majorHAnsi" w:cstheme="majorHAnsi"/>
        </w:rPr>
        <w:t>nes (37) 3229-8127 / 3229-8128.</w:t>
      </w:r>
    </w:p>
    <w:p w14:paraId="6875C200" w14:textId="77777777" w:rsidR="00772473" w:rsidRDefault="00772473" w:rsidP="00B36FFB">
      <w:pPr>
        <w:autoSpaceDE w:val="0"/>
        <w:autoSpaceDN w:val="0"/>
        <w:adjustRightInd w:val="0"/>
        <w:jc w:val="both"/>
        <w:rPr>
          <w:rFonts w:asciiTheme="majorHAnsi" w:hAnsiTheme="majorHAnsi" w:cstheme="majorHAnsi"/>
        </w:rPr>
      </w:pPr>
    </w:p>
    <w:p w14:paraId="54473D94" w14:textId="77777777" w:rsidR="00961372" w:rsidRPr="00961372" w:rsidRDefault="00961372" w:rsidP="00B36FFB">
      <w:pPr>
        <w:autoSpaceDE w:val="0"/>
        <w:autoSpaceDN w:val="0"/>
        <w:adjustRightInd w:val="0"/>
        <w:jc w:val="both"/>
        <w:rPr>
          <w:rFonts w:asciiTheme="majorHAnsi" w:hAnsiTheme="majorHAnsi" w:cstheme="majorHAnsi"/>
        </w:rPr>
      </w:pPr>
    </w:p>
    <w:p w14:paraId="481B4FEA" w14:textId="43F890BA" w:rsidR="00961372" w:rsidRPr="00961372" w:rsidRDefault="00961372" w:rsidP="00B36FFB">
      <w:pPr>
        <w:autoSpaceDE w:val="0"/>
        <w:autoSpaceDN w:val="0"/>
        <w:adjustRightInd w:val="0"/>
        <w:jc w:val="both"/>
        <w:rPr>
          <w:rFonts w:asciiTheme="majorHAnsi" w:hAnsiTheme="majorHAnsi" w:cstheme="majorHAnsi"/>
          <w:b/>
        </w:rPr>
      </w:pPr>
      <w:r w:rsidRPr="00961372">
        <w:rPr>
          <w:rFonts w:asciiTheme="majorHAnsi" w:hAnsiTheme="majorHAnsi" w:cstheme="majorHAnsi"/>
          <w:b/>
        </w:rPr>
        <w:t>PREFEITURA MUNICIPAL DE DOM BOSCO - TOMADA DE PREÇOS Nº 6/2023</w:t>
      </w:r>
    </w:p>
    <w:p w14:paraId="689CB34B" w14:textId="5E97202E" w:rsidR="00F41BF0" w:rsidRPr="00961372" w:rsidRDefault="00961372" w:rsidP="00B36FFB">
      <w:pPr>
        <w:autoSpaceDE w:val="0"/>
        <w:autoSpaceDN w:val="0"/>
        <w:adjustRightInd w:val="0"/>
        <w:jc w:val="both"/>
        <w:rPr>
          <w:rFonts w:asciiTheme="majorHAnsi" w:hAnsiTheme="majorHAnsi" w:cstheme="majorHAnsi"/>
        </w:rPr>
      </w:pPr>
      <w:r w:rsidRPr="00961372">
        <w:rPr>
          <w:rFonts w:asciiTheme="majorHAnsi" w:hAnsiTheme="majorHAnsi" w:cstheme="majorHAnsi"/>
        </w:rPr>
        <w:t>Objeto: Contratação de obras para execução de</w:t>
      </w:r>
      <w:r w:rsidR="00F41BF0">
        <w:rPr>
          <w:rFonts w:asciiTheme="majorHAnsi" w:hAnsiTheme="majorHAnsi" w:cstheme="majorHAnsi"/>
        </w:rPr>
        <w:t xml:space="preserve"> pavimentação asfáltica em CBUQ, </w:t>
      </w:r>
      <w:r w:rsidR="00F41BF0" w:rsidRPr="00961372">
        <w:rPr>
          <w:rFonts w:asciiTheme="majorHAnsi" w:hAnsiTheme="majorHAnsi" w:cstheme="majorHAnsi"/>
        </w:rPr>
        <w:t>que no dia 26 de Julho de 2023, às 09:00 horas</w:t>
      </w:r>
      <w:r w:rsidR="00F41BF0">
        <w:rPr>
          <w:rFonts w:asciiTheme="majorHAnsi" w:hAnsiTheme="majorHAnsi" w:cstheme="majorHAnsi"/>
        </w:rPr>
        <w:t>. Informações Telefone (</w:t>
      </w:r>
      <w:r w:rsidRPr="00961372">
        <w:rPr>
          <w:rFonts w:asciiTheme="majorHAnsi" w:hAnsiTheme="majorHAnsi" w:cstheme="majorHAnsi"/>
        </w:rPr>
        <w:t xml:space="preserve">38) 3675-7137, e-mail: </w:t>
      </w:r>
      <w:hyperlink r:id="rId46" w:history="1">
        <w:r w:rsidR="00F41BF0" w:rsidRPr="004C76A4">
          <w:rPr>
            <w:rStyle w:val="Hyperlink"/>
            <w:rFonts w:asciiTheme="majorHAnsi" w:hAnsiTheme="majorHAnsi" w:cstheme="majorHAnsi"/>
          </w:rPr>
          <w:t>licitacoesdombosco@gmail.com</w:t>
        </w:r>
      </w:hyperlink>
      <w:r w:rsidRPr="00961372">
        <w:rPr>
          <w:rFonts w:asciiTheme="majorHAnsi" w:hAnsiTheme="majorHAnsi" w:cstheme="majorHAnsi"/>
        </w:rPr>
        <w:t>.</w:t>
      </w:r>
    </w:p>
    <w:p w14:paraId="731E621D" w14:textId="77777777" w:rsidR="00961372" w:rsidRDefault="00961372" w:rsidP="00B36FFB">
      <w:pPr>
        <w:autoSpaceDE w:val="0"/>
        <w:autoSpaceDN w:val="0"/>
        <w:adjustRightInd w:val="0"/>
        <w:jc w:val="both"/>
        <w:rPr>
          <w:rFonts w:asciiTheme="majorHAnsi" w:hAnsiTheme="majorHAnsi" w:cstheme="majorHAnsi"/>
        </w:rPr>
      </w:pPr>
    </w:p>
    <w:p w14:paraId="0B06E8A1" w14:textId="77777777" w:rsidR="00EB4894" w:rsidRPr="00180E0E" w:rsidRDefault="00EB4894" w:rsidP="00791066">
      <w:pPr>
        <w:autoSpaceDE w:val="0"/>
        <w:autoSpaceDN w:val="0"/>
        <w:adjustRightInd w:val="0"/>
        <w:jc w:val="both"/>
        <w:rPr>
          <w:rFonts w:asciiTheme="majorHAnsi" w:hAnsiTheme="majorHAnsi" w:cstheme="majorHAnsi"/>
          <w:b/>
        </w:rPr>
      </w:pPr>
    </w:p>
    <w:p w14:paraId="6787E0B1" w14:textId="33BB3017" w:rsidR="00180E0E" w:rsidRPr="00180E0E" w:rsidRDefault="00180E0E" w:rsidP="00791066">
      <w:pPr>
        <w:autoSpaceDE w:val="0"/>
        <w:autoSpaceDN w:val="0"/>
        <w:adjustRightInd w:val="0"/>
        <w:jc w:val="both"/>
        <w:rPr>
          <w:rFonts w:asciiTheme="majorHAnsi" w:hAnsiTheme="majorHAnsi" w:cstheme="majorHAnsi"/>
          <w:b/>
        </w:rPr>
      </w:pPr>
      <w:r w:rsidRPr="00180E0E">
        <w:rPr>
          <w:rFonts w:asciiTheme="majorHAnsi" w:hAnsiTheme="majorHAnsi" w:cstheme="majorHAnsi"/>
          <w:b/>
        </w:rPr>
        <w:t>PREFEITURA MUNICIPAL DE FRANCISCO DUMONT - TOMADA DE PREÇO Nº 004/2023</w:t>
      </w:r>
    </w:p>
    <w:p w14:paraId="23171260" w14:textId="0E541F96" w:rsidR="00EB4894" w:rsidRPr="00180E0E" w:rsidRDefault="00180E0E" w:rsidP="00791066">
      <w:pPr>
        <w:autoSpaceDE w:val="0"/>
        <w:autoSpaceDN w:val="0"/>
        <w:adjustRightInd w:val="0"/>
        <w:jc w:val="both"/>
        <w:rPr>
          <w:rFonts w:asciiTheme="majorHAnsi" w:hAnsiTheme="majorHAnsi" w:cstheme="majorHAnsi"/>
        </w:rPr>
      </w:pPr>
      <w:r w:rsidRPr="00180E0E">
        <w:rPr>
          <w:rFonts w:asciiTheme="majorHAnsi" w:hAnsiTheme="majorHAnsi" w:cstheme="majorHAnsi"/>
        </w:rPr>
        <w:t xml:space="preserve">Objeto: </w:t>
      </w:r>
      <w:r w:rsidR="00E06E74">
        <w:rPr>
          <w:rFonts w:asciiTheme="majorHAnsi" w:hAnsiTheme="majorHAnsi" w:cstheme="majorHAnsi"/>
        </w:rPr>
        <w:t>Conclusão de 01</w:t>
      </w:r>
      <w:r w:rsidRPr="00180E0E">
        <w:rPr>
          <w:rFonts w:asciiTheme="majorHAnsi" w:hAnsiTheme="majorHAnsi" w:cstheme="majorHAnsi"/>
        </w:rPr>
        <w:t xml:space="preserve"> unidade UBS em módulos pré-fabricados autoportantes em sistema Light Steel Framing, no município de Francisco Dumont. A abertura dos e</w:t>
      </w:r>
      <w:r w:rsidR="00E06E74">
        <w:rPr>
          <w:rFonts w:asciiTheme="majorHAnsi" w:hAnsiTheme="majorHAnsi" w:cstheme="majorHAnsi"/>
        </w:rPr>
        <w:t>nvelopes de proposta será às 15:30 horas</w:t>
      </w:r>
      <w:r w:rsidRPr="00180E0E">
        <w:rPr>
          <w:rFonts w:asciiTheme="majorHAnsi" w:hAnsiTheme="majorHAnsi" w:cstheme="majorHAnsi"/>
        </w:rPr>
        <w:t xml:space="preserve"> do dia 03/07/2023 no Setor de Licitações da Prefeitura de Francisco Dumont. Ficam as empresas intimadas a comparecerem. </w:t>
      </w:r>
    </w:p>
    <w:p w14:paraId="1B088DFE" w14:textId="77777777" w:rsidR="00CA78CF" w:rsidRDefault="00CA78CF" w:rsidP="00791066">
      <w:pPr>
        <w:autoSpaceDE w:val="0"/>
        <w:autoSpaceDN w:val="0"/>
        <w:adjustRightInd w:val="0"/>
        <w:jc w:val="both"/>
        <w:rPr>
          <w:rFonts w:asciiTheme="majorHAnsi" w:hAnsiTheme="majorHAnsi" w:cstheme="majorHAnsi"/>
        </w:rPr>
      </w:pPr>
    </w:p>
    <w:p w14:paraId="14B5DFA7" w14:textId="77777777" w:rsidR="00B2739A" w:rsidRPr="003D3061" w:rsidRDefault="00B2739A" w:rsidP="00791066">
      <w:pPr>
        <w:autoSpaceDE w:val="0"/>
        <w:autoSpaceDN w:val="0"/>
        <w:adjustRightInd w:val="0"/>
        <w:jc w:val="both"/>
        <w:rPr>
          <w:rFonts w:asciiTheme="majorHAnsi" w:hAnsiTheme="majorHAnsi" w:cstheme="majorHAnsi"/>
          <w:b/>
        </w:rPr>
      </w:pPr>
    </w:p>
    <w:p w14:paraId="1A6CCD7D" w14:textId="1480867A" w:rsidR="00CA78CF" w:rsidRPr="003D3061" w:rsidRDefault="003D3061" w:rsidP="00791066">
      <w:pPr>
        <w:autoSpaceDE w:val="0"/>
        <w:autoSpaceDN w:val="0"/>
        <w:adjustRightInd w:val="0"/>
        <w:jc w:val="both"/>
        <w:rPr>
          <w:rFonts w:asciiTheme="majorHAnsi" w:hAnsiTheme="majorHAnsi" w:cstheme="majorHAnsi"/>
          <w:b/>
        </w:rPr>
      </w:pPr>
      <w:r w:rsidRPr="003D3061">
        <w:rPr>
          <w:rFonts w:asciiTheme="majorHAnsi" w:hAnsiTheme="majorHAnsi" w:cstheme="majorHAnsi"/>
          <w:b/>
        </w:rPr>
        <w:t>PREFEITURA MUNICIPAL DE ITABIRA - CONCORRÊNCIA PÚBLICA PMI/SMA/SUCON Nº 5/2023</w:t>
      </w:r>
    </w:p>
    <w:p w14:paraId="323C151A" w14:textId="4FFC047B" w:rsidR="00CA78CF" w:rsidRPr="00F901BD" w:rsidRDefault="00CA78CF" w:rsidP="00791066">
      <w:pPr>
        <w:autoSpaceDE w:val="0"/>
        <w:autoSpaceDN w:val="0"/>
        <w:adjustRightInd w:val="0"/>
        <w:jc w:val="both"/>
        <w:rPr>
          <w:rFonts w:asciiTheme="majorHAnsi" w:hAnsiTheme="majorHAnsi" w:cstheme="majorHAnsi"/>
        </w:rPr>
      </w:pPr>
      <w:r w:rsidRPr="00180E0E">
        <w:rPr>
          <w:rFonts w:asciiTheme="majorHAnsi" w:hAnsiTheme="majorHAnsi" w:cstheme="majorHAnsi"/>
        </w:rPr>
        <w:t>Objeto:</w:t>
      </w:r>
      <w:r>
        <w:rPr>
          <w:rFonts w:asciiTheme="majorHAnsi" w:hAnsiTheme="majorHAnsi" w:cstheme="majorHAnsi"/>
        </w:rPr>
        <w:t xml:space="preserve"> E</w:t>
      </w:r>
      <w:r w:rsidRPr="00CA78CF">
        <w:rPr>
          <w:rFonts w:asciiTheme="majorHAnsi" w:hAnsiTheme="majorHAnsi" w:cstheme="majorHAnsi"/>
        </w:rPr>
        <w:t>xecução de serviços de drenagem pluvial na lateral da Av. France de Paula Andrade, entre as Ruas J e Totonho Ramos, Bairro Vila Paciên</w:t>
      </w:r>
      <w:r w:rsidR="003D3061">
        <w:rPr>
          <w:rFonts w:asciiTheme="majorHAnsi" w:hAnsiTheme="majorHAnsi" w:cstheme="majorHAnsi"/>
        </w:rPr>
        <w:t>cia, no Município de Itabira/MG</w:t>
      </w:r>
      <w:r w:rsidRPr="00CA78CF">
        <w:rPr>
          <w:rFonts w:asciiTheme="majorHAnsi" w:hAnsiTheme="majorHAnsi" w:cstheme="majorHAnsi"/>
        </w:rPr>
        <w:t>. A cópia do edital referente a esta Concorrência poderá ser adquirida junto a Coordenadoria de Contratos da Prefeitura de Itabira, no horário de 12</w:t>
      </w:r>
      <w:r w:rsidR="00F901BD">
        <w:rPr>
          <w:rFonts w:asciiTheme="majorHAnsi" w:hAnsiTheme="majorHAnsi" w:cstheme="majorHAnsi"/>
        </w:rPr>
        <w:t xml:space="preserve">:00 </w:t>
      </w:r>
      <w:r w:rsidRPr="00CA78CF">
        <w:rPr>
          <w:rFonts w:asciiTheme="majorHAnsi" w:hAnsiTheme="majorHAnsi" w:cstheme="majorHAnsi"/>
        </w:rPr>
        <w:t xml:space="preserve"> às 17</w:t>
      </w:r>
      <w:r w:rsidR="00F901BD">
        <w:rPr>
          <w:rFonts w:asciiTheme="majorHAnsi" w:hAnsiTheme="majorHAnsi" w:cstheme="majorHAnsi"/>
        </w:rPr>
        <w:t xml:space="preserve">:00 </w:t>
      </w:r>
      <w:r w:rsidRPr="00CA78CF">
        <w:rPr>
          <w:rFonts w:asciiTheme="majorHAnsi" w:hAnsiTheme="majorHAnsi" w:cstheme="majorHAnsi"/>
        </w:rPr>
        <w:t>h</w:t>
      </w:r>
      <w:r w:rsidR="00F901BD">
        <w:rPr>
          <w:rFonts w:asciiTheme="majorHAnsi" w:hAnsiTheme="majorHAnsi" w:cstheme="majorHAnsi"/>
        </w:rPr>
        <w:t>oras</w:t>
      </w:r>
      <w:r w:rsidRPr="00CA78CF">
        <w:rPr>
          <w:rFonts w:asciiTheme="majorHAnsi" w:hAnsiTheme="majorHAnsi" w:cstheme="majorHAnsi"/>
        </w:rPr>
        <w:t xml:space="preserve">, a partir do dia 30/06/2023 até o dia 02/08/2023, através do e-mail </w:t>
      </w:r>
      <w:hyperlink r:id="rId47" w:history="1">
        <w:r w:rsidR="00F901BD" w:rsidRPr="004C76A4">
          <w:rPr>
            <w:rStyle w:val="Hyperlink"/>
            <w:rFonts w:asciiTheme="majorHAnsi" w:hAnsiTheme="majorHAnsi" w:cstheme="majorHAnsi"/>
          </w:rPr>
          <w:t>contratositabira@yahoo.com.br</w:t>
        </w:r>
      </w:hyperlink>
      <w:r w:rsidRPr="00CA78CF">
        <w:rPr>
          <w:rFonts w:asciiTheme="majorHAnsi" w:hAnsiTheme="majorHAnsi" w:cstheme="majorHAnsi"/>
        </w:rPr>
        <w:t>. A entrega dos envelopes de "habilitação" e "proposta de preços", deverá ser realizada na Diretoria de Atendimento e Protocolo, 2° andar, Anexo Dom Mário Teixeira Gurgel da Prefeitura Municipal de Itabira, até às 13</w:t>
      </w:r>
      <w:r w:rsidR="00F901BD">
        <w:rPr>
          <w:rFonts w:asciiTheme="majorHAnsi" w:hAnsiTheme="majorHAnsi" w:cstheme="majorHAnsi"/>
        </w:rPr>
        <w:t xml:space="preserve">:00 </w:t>
      </w:r>
      <w:r w:rsidRPr="00CA78CF">
        <w:rPr>
          <w:rFonts w:asciiTheme="majorHAnsi" w:hAnsiTheme="majorHAnsi" w:cstheme="majorHAnsi"/>
        </w:rPr>
        <w:t>h</w:t>
      </w:r>
      <w:r w:rsidR="00F901BD">
        <w:rPr>
          <w:rFonts w:asciiTheme="majorHAnsi" w:hAnsiTheme="majorHAnsi" w:cstheme="majorHAnsi"/>
        </w:rPr>
        <w:t>oras</w:t>
      </w:r>
      <w:r w:rsidRPr="00CA78CF">
        <w:rPr>
          <w:rFonts w:asciiTheme="majorHAnsi" w:hAnsiTheme="majorHAnsi" w:cstheme="majorHAnsi"/>
        </w:rPr>
        <w:t xml:space="preserve"> do dia 02/08/2023 e o início da reunião de abertura dos envelopes</w:t>
      </w:r>
      <w:r w:rsidR="00F901BD">
        <w:rPr>
          <w:rFonts w:asciiTheme="majorHAnsi" w:hAnsiTheme="majorHAnsi" w:cstheme="majorHAnsi"/>
        </w:rPr>
        <w:t xml:space="preserve"> dar-se-á dia 02/08/2023, às 14:30 horas</w:t>
      </w:r>
      <w:r w:rsidRPr="00CA78CF">
        <w:rPr>
          <w:rFonts w:asciiTheme="majorHAnsi" w:hAnsiTheme="majorHAnsi" w:cstheme="majorHAnsi"/>
        </w:rPr>
        <w:t>, na sala de reuniões da Coordenadoria de Contratos - Prédio do Areão, 2º andar, situado na Rua Venâncio Augusto Gomes, nº 50, Major Lage de Cima em Itabira/MG.</w:t>
      </w:r>
    </w:p>
    <w:p w14:paraId="2FB67578" w14:textId="77777777" w:rsidR="00CA78CF" w:rsidRDefault="00CA78CF" w:rsidP="00791066">
      <w:pPr>
        <w:autoSpaceDE w:val="0"/>
        <w:autoSpaceDN w:val="0"/>
        <w:adjustRightInd w:val="0"/>
        <w:jc w:val="both"/>
        <w:rPr>
          <w:rFonts w:asciiTheme="majorHAnsi" w:hAnsiTheme="majorHAnsi" w:cstheme="majorHAnsi"/>
          <w:b/>
        </w:rPr>
      </w:pPr>
    </w:p>
    <w:p w14:paraId="2051D858" w14:textId="77777777" w:rsidR="00B2739A" w:rsidRPr="00F37612" w:rsidRDefault="00B2739A" w:rsidP="00791066">
      <w:pPr>
        <w:autoSpaceDE w:val="0"/>
        <w:autoSpaceDN w:val="0"/>
        <w:adjustRightInd w:val="0"/>
        <w:jc w:val="both"/>
        <w:rPr>
          <w:rFonts w:asciiTheme="majorHAnsi" w:hAnsiTheme="majorHAnsi" w:cstheme="majorHAnsi"/>
          <w:b/>
        </w:rPr>
      </w:pPr>
    </w:p>
    <w:p w14:paraId="246463E4" w14:textId="77777777" w:rsidR="00B87328" w:rsidRDefault="00F37612" w:rsidP="00791066">
      <w:pPr>
        <w:autoSpaceDE w:val="0"/>
        <w:autoSpaceDN w:val="0"/>
        <w:adjustRightInd w:val="0"/>
        <w:jc w:val="both"/>
        <w:rPr>
          <w:rFonts w:asciiTheme="majorHAnsi" w:hAnsiTheme="majorHAnsi" w:cstheme="majorHAnsi"/>
          <w:b/>
        </w:rPr>
      </w:pPr>
      <w:r w:rsidRPr="00F37612">
        <w:rPr>
          <w:rFonts w:asciiTheme="majorHAnsi" w:hAnsiTheme="majorHAnsi" w:cstheme="majorHAnsi"/>
          <w:b/>
        </w:rPr>
        <w:t xml:space="preserve">PREFEITURA MUNICIPAL DE </w:t>
      </w:r>
      <w:r w:rsidR="00B87328">
        <w:rPr>
          <w:rFonts w:asciiTheme="majorHAnsi" w:hAnsiTheme="majorHAnsi" w:cstheme="majorHAnsi"/>
          <w:b/>
        </w:rPr>
        <w:t>ITAÚNA</w:t>
      </w:r>
    </w:p>
    <w:p w14:paraId="7DEBE835" w14:textId="77777777" w:rsidR="00B87328" w:rsidRDefault="00B87328" w:rsidP="00791066">
      <w:pPr>
        <w:autoSpaceDE w:val="0"/>
        <w:autoSpaceDN w:val="0"/>
        <w:adjustRightInd w:val="0"/>
        <w:jc w:val="both"/>
        <w:rPr>
          <w:rFonts w:asciiTheme="majorHAnsi" w:hAnsiTheme="majorHAnsi" w:cstheme="majorHAnsi"/>
          <w:b/>
        </w:rPr>
      </w:pPr>
    </w:p>
    <w:p w14:paraId="3CD3ED2F" w14:textId="3A58DB90" w:rsidR="00F37612" w:rsidRPr="00F37612" w:rsidRDefault="00F37612" w:rsidP="00791066">
      <w:pPr>
        <w:autoSpaceDE w:val="0"/>
        <w:autoSpaceDN w:val="0"/>
        <w:adjustRightInd w:val="0"/>
        <w:jc w:val="both"/>
        <w:rPr>
          <w:rFonts w:asciiTheme="majorHAnsi" w:hAnsiTheme="majorHAnsi" w:cstheme="majorHAnsi"/>
          <w:b/>
        </w:rPr>
      </w:pPr>
      <w:r w:rsidRPr="00F37612">
        <w:rPr>
          <w:rFonts w:asciiTheme="majorHAnsi" w:hAnsiTheme="majorHAnsi" w:cstheme="majorHAnsi"/>
          <w:b/>
        </w:rPr>
        <w:t>TOMADA DE PREÇO Nº 001-23</w:t>
      </w:r>
    </w:p>
    <w:p w14:paraId="34EFDDB1" w14:textId="12EF0C25" w:rsidR="00F37612" w:rsidRDefault="00F37612" w:rsidP="00791066">
      <w:pPr>
        <w:autoSpaceDE w:val="0"/>
        <w:autoSpaceDN w:val="0"/>
        <w:adjustRightInd w:val="0"/>
        <w:jc w:val="both"/>
        <w:rPr>
          <w:rFonts w:asciiTheme="majorHAnsi" w:hAnsiTheme="majorHAnsi" w:cstheme="majorHAnsi"/>
        </w:rPr>
      </w:pPr>
      <w:r w:rsidRPr="00180E0E">
        <w:rPr>
          <w:rFonts w:asciiTheme="majorHAnsi" w:hAnsiTheme="majorHAnsi" w:cstheme="majorHAnsi"/>
        </w:rPr>
        <w:t>Objeto:</w:t>
      </w:r>
      <w:r>
        <w:rPr>
          <w:rFonts w:asciiTheme="majorHAnsi" w:hAnsiTheme="majorHAnsi" w:cstheme="majorHAnsi"/>
        </w:rPr>
        <w:t xml:space="preserve"> </w:t>
      </w:r>
      <w:r w:rsidR="005A753B">
        <w:rPr>
          <w:rFonts w:asciiTheme="majorHAnsi" w:hAnsiTheme="majorHAnsi" w:cstheme="majorHAnsi"/>
        </w:rPr>
        <w:t>E</w:t>
      </w:r>
      <w:r w:rsidRPr="00F37612">
        <w:rPr>
          <w:rFonts w:asciiTheme="majorHAnsi" w:hAnsiTheme="majorHAnsi" w:cstheme="majorHAnsi"/>
        </w:rPr>
        <w:t xml:space="preserve">xecução de obras na Escola Municipal Modestino Francisco Rabelo, situada no Povoado de Vista Alegre, Zona Rural, Itaúna/MG. Inteiro teor no site: </w:t>
      </w:r>
      <w:hyperlink r:id="rId48" w:history="1">
        <w:r w:rsidR="00F36461" w:rsidRPr="004C76A4">
          <w:rPr>
            <w:rStyle w:val="Hyperlink"/>
            <w:rFonts w:asciiTheme="majorHAnsi" w:hAnsiTheme="majorHAnsi" w:cstheme="majorHAnsi"/>
          </w:rPr>
          <w:t>www.itauna.mg.gov.br</w:t>
        </w:r>
      </w:hyperlink>
      <w:r w:rsidR="00F36461">
        <w:rPr>
          <w:rFonts w:asciiTheme="majorHAnsi" w:hAnsiTheme="majorHAnsi" w:cstheme="majorHAnsi"/>
        </w:rPr>
        <w:t xml:space="preserve"> a partir de 30/06/2023. Maria Aparecida Ramos Morais.</w:t>
      </w:r>
    </w:p>
    <w:p w14:paraId="07E540FE" w14:textId="77777777" w:rsidR="00B87328" w:rsidRPr="00B87328" w:rsidRDefault="00B87328" w:rsidP="00791066">
      <w:pPr>
        <w:autoSpaceDE w:val="0"/>
        <w:autoSpaceDN w:val="0"/>
        <w:adjustRightInd w:val="0"/>
        <w:jc w:val="both"/>
        <w:rPr>
          <w:rFonts w:asciiTheme="majorHAnsi" w:hAnsiTheme="majorHAnsi" w:cstheme="majorHAnsi"/>
          <w:b/>
        </w:rPr>
      </w:pPr>
    </w:p>
    <w:p w14:paraId="33D18195" w14:textId="77777777" w:rsidR="00B87328" w:rsidRPr="00B87328" w:rsidRDefault="00B87328" w:rsidP="00791066">
      <w:pPr>
        <w:autoSpaceDE w:val="0"/>
        <w:autoSpaceDN w:val="0"/>
        <w:adjustRightInd w:val="0"/>
        <w:jc w:val="both"/>
        <w:rPr>
          <w:rFonts w:asciiTheme="majorHAnsi" w:hAnsiTheme="majorHAnsi" w:cstheme="majorHAnsi"/>
          <w:b/>
        </w:rPr>
      </w:pPr>
      <w:r w:rsidRPr="00B87328">
        <w:rPr>
          <w:rFonts w:asciiTheme="majorHAnsi" w:hAnsiTheme="majorHAnsi" w:cstheme="majorHAnsi"/>
          <w:b/>
        </w:rPr>
        <w:t>TOMADA DE PREÇOS 001-23</w:t>
      </w:r>
    </w:p>
    <w:p w14:paraId="54785C03" w14:textId="01F52653" w:rsidR="00B87328" w:rsidRDefault="00B87328" w:rsidP="00791066">
      <w:pPr>
        <w:autoSpaceDE w:val="0"/>
        <w:autoSpaceDN w:val="0"/>
        <w:adjustRightInd w:val="0"/>
        <w:jc w:val="both"/>
        <w:rPr>
          <w:rFonts w:asciiTheme="majorHAnsi" w:hAnsiTheme="majorHAnsi" w:cstheme="majorHAnsi"/>
        </w:rPr>
      </w:pPr>
      <w:r w:rsidRPr="00B87328">
        <w:rPr>
          <w:rFonts w:asciiTheme="majorHAnsi" w:hAnsiTheme="majorHAnsi" w:cstheme="majorHAnsi"/>
        </w:rPr>
        <w:t xml:space="preserve">Objeto: </w:t>
      </w:r>
      <w:r>
        <w:rPr>
          <w:rFonts w:asciiTheme="majorHAnsi" w:hAnsiTheme="majorHAnsi" w:cstheme="majorHAnsi"/>
        </w:rPr>
        <w:t>E</w:t>
      </w:r>
      <w:r w:rsidRPr="00B87328">
        <w:rPr>
          <w:rFonts w:asciiTheme="majorHAnsi" w:hAnsiTheme="majorHAnsi" w:cstheme="majorHAnsi"/>
        </w:rPr>
        <w:t>xecução de obras de reforma na Escola Municipal Augusto Gonçalves, situada na rua João Cerque</w:t>
      </w:r>
      <w:r w:rsidR="00E033A2">
        <w:rPr>
          <w:rFonts w:asciiTheme="majorHAnsi" w:hAnsiTheme="majorHAnsi" w:cstheme="majorHAnsi"/>
        </w:rPr>
        <w:t>ira Lima, 82, Centro, Itaúna/MG</w:t>
      </w:r>
      <w:r w:rsidR="007B0564">
        <w:rPr>
          <w:rFonts w:asciiTheme="majorHAnsi" w:hAnsiTheme="majorHAnsi" w:cstheme="majorHAnsi"/>
        </w:rPr>
        <w:t>.</w:t>
      </w:r>
      <w:r w:rsidR="00E033A2">
        <w:rPr>
          <w:rFonts w:asciiTheme="majorHAnsi" w:hAnsiTheme="majorHAnsi" w:cstheme="majorHAnsi"/>
        </w:rPr>
        <w:t xml:space="preserve"> </w:t>
      </w:r>
      <w:r w:rsidR="007B0564" w:rsidRPr="00B87328">
        <w:rPr>
          <w:rFonts w:asciiTheme="majorHAnsi" w:hAnsiTheme="majorHAnsi" w:cstheme="majorHAnsi"/>
        </w:rPr>
        <w:t>Abert</w:t>
      </w:r>
      <w:r w:rsidR="007B0564">
        <w:rPr>
          <w:rFonts w:asciiTheme="majorHAnsi" w:hAnsiTheme="majorHAnsi" w:cstheme="majorHAnsi"/>
        </w:rPr>
        <w:t>ura para o dia 19/07/2023 às 08:</w:t>
      </w:r>
      <w:r w:rsidR="007B0564" w:rsidRPr="00B87328">
        <w:rPr>
          <w:rFonts w:asciiTheme="majorHAnsi" w:hAnsiTheme="majorHAnsi" w:cstheme="majorHAnsi"/>
        </w:rPr>
        <w:t>30</w:t>
      </w:r>
      <w:r w:rsidR="007B0564">
        <w:rPr>
          <w:rFonts w:asciiTheme="majorHAnsi" w:hAnsiTheme="majorHAnsi" w:cstheme="majorHAnsi"/>
        </w:rPr>
        <w:t xml:space="preserve"> horas.</w:t>
      </w:r>
      <w:r w:rsidRPr="00B87328">
        <w:rPr>
          <w:rFonts w:asciiTheme="majorHAnsi" w:hAnsiTheme="majorHAnsi" w:cstheme="majorHAnsi"/>
        </w:rPr>
        <w:t xml:space="preserve"> Inteiro teo</w:t>
      </w:r>
      <w:r w:rsidR="007B0564">
        <w:rPr>
          <w:rFonts w:asciiTheme="majorHAnsi" w:hAnsiTheme="majorHAnsi" w:cstheme="majorHAnsi"/>
        </w:rPr>
        <w:t xml:space="preserve">r no site: </w:t>
      </w:r>
      <w:hyperlink r:id="rId49" w:history="1">
        <w:r w:rsidR="007B0564" w:rsidRPr="004C76A4">
          <w:rPr>
            <w:rStyle w:val="Hyperlink"/>
            <w:rFonts w:asciiTheme="majorHAnsi" w:hAnsiTheme="majorHAnsi" w:cstheme="majorHAnsi"/>
          </w:rPr>
          <w:t>www.itauna.mg.gov.br</w:t>
        </w:r>
      </w:hyperlink>
      <w:r w:rsidR="007B0564">
        <w:rPr>
          <w:rFonts w:asciiTheme="majorHAnsi" w:hAnsiTheme="majorHAnsi" w:cstheme="majorHAnsi"/>
        </w:rPr>
        <w:t xml:space="preserve">, </w:t>
      </w:r>
      <w:hyperlink r:id="rId50" w:history="1">
        <w:r w:rsidR="007B0564" w:rsidRPr="004C76A4">
          <w:rPr>
            <w:rStyle w:val="Hyperlink"/>
            <w:rFonts w:asciiTheme="majorHAnsi" w:hAnsiTheme="majorHAnsi" w:cstheme="majorHAnsi"/>
          </w:rPr>
          <w:t>www.itauna.mg.gov.br</w:t>
        </w:r>
      </w:hyperlink>
      <w:r w:rsidR="007B0564">
        <w:rPr>
          <w:rFonts w:asciiTheme="majorHAnsi" w:hAnsiTheme="majorHAnsi" w:cstheme="majorHAnsi"/>
        </w:rPr>
        <w:t xml:space="preserve"> a partir de 30/06/2023.</w:t>
      </w:r>
    </w:p>
    <w:p w14:paraId="3BEFC62B" w14:textId="77777777" w:rsidR="00B87328" w:rsidRPr="00B2739A" w:rsidRDefault="00B87328" w:rsidP="00B2739A">
      <w:pPr>
        <w:autoSpaceDE w:val="0"/>
        <w:autoSpaceDN w:val="0"/>
        <w:adjustRightInd w:val="0"/>
        <w:spacing w:line="260" w:lineRule="exact"/>
        <w:jc w:val="both"/>
        <w:rPr>
          <w:rFonts w:asciiTheme="majorHAnsi" w:hAnsiTheme="majorHAnsi" w:cstheme="majorHAnsi"/>
          <w:sz w:val="16"/>
          <w:szCs w:val="16"/>
        </w:rPr>
      </w:pPr>
    </w:p>
    <w:p w14:paraId="7088EAAD" w14:textId="0012A940" w:rsidR="007F4C04" w:rsidRPr="007F4C04" w:rsidRDefault="007F4C04" w:rsidP="00B2739A">
      <w:pPr>
        <w:autoSpaceDE w:val="0"/>
        <w:autoSpaceDN w:val="0"/>
        <w:adjustRightInd w:val="0"/>
        <w:spacing w:line="260" w:lineRule="exact"/>
        <w:jc w:val="both"/>
        <w:rPr>
          <w:rFonts w:asciiTheme="majorHAnsi" w:hAnsiTheme="majorHAnsi" w:cstheme="majorHAnsi"/>
          <w:b/>
        </w:rPr>
      </w:pPr>
      <w:r w:rsidRPr="007F4C04">
        <w:rPr>
          <w:rFonts w:asciiTheme="majorHAnsi" w:hAnsiTheme="majorHAnsi" w:cstheme="majorHAnsi"/>
          <w:b/>
        </w:rPr>
        <w:t>PREFEITURA MUNICIPAL DE ITINGA</w:t>
      </w:r>
    </w:p>
    <w:p w14:paraId="0A1FD30E" w14:textId="77777777" w:rsidR="007F4C04" w:rsidRPr="00B2739A" w:rsidRDefault="007F4C04" w:rsidP="00B2739A">
      <w:pPr>
        <w:autoSpaceDE w:val="0"/>
        <w:autoSpaceDN w:val="0"/>
        <w:adjustRightInd w:val="0"/>
        <w:spacing w:line="260" w:lineRule="exact"/>
        <w:jc w:val="both"/>
        <w:rPr>
          <w:rFonts w:asciiTheme="majorHAnsi" w:hAnsiTheme="majorHAnsi" w:cstheme="majorHAnsi"/>
          <w:sz w:val="16"/>
          <w:szCs w:val="16"/>
        </w:rPr>
      </w:pPr>
    </w:p>
    <w:p w14:paraId="5175E236" w14:textId="6ED994EC" w:rsidR="007F4C04" w:rsidRPr="007F4C04" w:rsidRDefault="007F4C04" w:rsidP="00B2739A">
      <w:pPr>
        <w:autoSpaceDE w:val="0"/>
        <w:autoSpaceDN w:val="0"/>
        <w:adjustRightInd w:val="0"/>
        <w:spacing w:line="260" w:lineRule="exact"/>
        <w:jc w:val="both"/>
        <w:rPr>
          <w:rFonts w:asciiTheme="majorHAnsi" w:hAnsiTheme="majorHAnsi" w:cstheme="majorHAnsi"/>
          <w:b/>
        </w:rPr>
      </w:pPr>
      <w:r w:rsidRPr="00F37612">
        <w:rPr>
          <w:rFonts w:asciiTheme="majorHAnsi" w:hAnsiTheme="majorHAnsi" w:cstheme="majorHAnsi"/>
          <w:b/>
        </w:rPr>
        <w:t xml:space="preserve">TOMADA DE PREÇO Nº </w:t>
      </w:r>
      <w:r w:rsidRPr="007F4C04">
        <w:rPr>
          <w:rFonts w:asciiTheme="majorHAnsi" w:hAnsiTheme="majorHAnsi" w:cstheme="majorHAnsi"/>
          <w:b/>
        </w:rPr>
        <w:t>005/2023</w:t>
      </w:r>
    </w:p>
    <w:p w14:paraId="27B49902" w14:textId="5DEAA8EA" w:rsidR="007F4C04" w:rsidRDefault="007F4C04" w:rsidP="00B2739A">
      <w:pPr>
        <w:autoSpaceDE w:val="0"/>
        <w:autoSpaceDN w:val="0"/>
        <w:adjustRightInd w:val="0"/>
        <w:spacing w:line="260" w:lineRule="exact"/>
        <w:jc w:val="both"/>
        <w:rPr>
          <w:rFonts w:asciiTheme="majorHAnsi" w:hAnsiTheme="majorHAnsi" w:cstheme="majorHAnsi"/>
        </w:rPr>
      </w:pPr>
      <w:r w:rsidRPr="00B87328">
        <w:rPr>
          <w:rFonts w:asciiTheme="majorHAnsi" w:hAnsiTheme="majorHAnsi" w:cstheme="majorHAnsi"/>
        </w:rPr>
        <w:t>Objeto:</w:t>
      </w:r>
      <w:r>
        <w:rPr>
          <w:rFonts w:asciiTheme="majorHAnsi" w:hAnsiTheme="majorHAnsi" w:cstheme="majorHAnsi"/>
        </w:rPr>
        <w:t xml:space="preserve"> </w:t>
      </w:r>
      <w:r w:rsidRPr="007F4C04">
        <w:rPr>
          <w:rFonts w:asciiTheme="majorHAnsi" w:hAnsiTheme="majorHAnsi" w:cstheme="majorHAnsi"/>
        </w:rPr>
        <w:t>Construção De Ponte Na Comunidade Córrego Dona Júlia Município De Itinga/Mg, dia 19/07/2023 às 08:30 h</w:t>
      </w:r>
      <w:r>
        <w:rPr>
          <w:rFonts w:asciiTheme="majorHAnsi" w:hAnsiTheme="majorHAnsi" w:cstheme="majorHAnsi"/>
        </w:rPr>
        <w:t>ora</w:t>
      </w:r>
      <w:r w:rsidRPr="007F4C04">
        <w:rPr>
          <w:rFonts w:asciiTheme="majorHAnsi" w:hAnsiTheme="majorHAnsi" w:cstheme="majorHAnsi"/>
        </w:rPr>
        <w:t xml:space="preserve">s. Edital completo e maiores informações poderão ser obtidos na sede da prefeitura situada na Av. Prof. Maria Antônia G. Reis, 34, Centro, CEP 39.610-000, site da prefeitura </w:t>
      </w:r>
      <w:hyperlink r:id="rId51" w:history="1">
        <w:r w:rsidRPr="004C76A4">
          <w:rPr>
            <w:rStyle w:val="Hyperlink"/>
            <w:rFonts w:asciiTheme="majorHAnsi" w:hAnsiTheme="majorHAnsi" w:cstheme="majorHAnsi"/>
          </w:rPr>
          <w:t>www.itinga.mg.gov.br</w:t>
        </w:r>
      </w:hyperlink>
      <w:r>
        <w:rPr>
          <w:rFonts w:asciiTheme="majorHAnsi" w:hAnsiTheme="majorHAnsi" w:cstheme="majorHAnsi"/>
        </w:rPr>
        <w:t xml:space="preserve"> pelo e-mail </w:t>
      </w:r>
      <w:hyperlink r:id="rId52" w:history="1">
        <w:r w:rsidRPr="004C76A4">
          <w:rPr>
            <w:rStyle w:val="Hyperlink"/>
            <w:rFonts w:asciiTheme="majorHAnsi" w:hAnsiTheme="majorHAnsi" w:cstheme="majorHAnsi"/>
          </w:rPr>
          <w:t>licitacao@itinga.mg.gov.br</w:t>
        </w:r>
      </w:hyperlink>
      <w:r w:rsidRPr="007F4C04">
        <w:rPr>
          <w:rFonts w:asciiTheme="majorHAnsi" w:hAnsiTheme="majorHAnsi" w:cstheme="majorHAnsi"/>
        </w:rPr>
        <w:t xml:space="preserve"> ou 0800 025 2600. </w:t>
      </w:r>
    </w:p>
    <w:p w14:paraId="0B0C5E53" w14:textId="77777777" w:rsidR="007F4C04" w:rsidRPr="00B2739A" w:rsidRDefault="007F4C04" w:rsidP="00B2739A">
      <w:pPr>
        <w:autoSpaceDE w:val="0"/>
        <w:autoSpaceDN w:val="0"/>
        <w:adjustRightInd w:val="0"/>
        <w:spacing w:line="260" w:lineRule="exact"/>
        <w:jc w:val="both"/>
        <w:rPr>
          <w:rFonts w:asciiTheme="majorHAnsi" w:hAnsiTheme="majorHAnsi" w:cstheme="majorHAnsi"/>
          <w:sz w:val="16"/>
          <w:szCs w:val="16"/>
        </w:rPr>
      </w:pPr>
    </w:p>
    <w:p w14:paraId="2E65A644" w14:textId="41142113" w:rsidR="007F4C04" w:rsidRPr="007F4C04" w:rsidRDefault="007F4C04" w:rsidP="00B2739A">
      <w:pPr>
        <w:autoSpaceDE w:val="0"/>
        <w:autoSpaceDN w:val="0"/>
        <w:adjustRightInd w:val="0"/>
        <w:spacing w:line="260" w:lineRule="exact"/>
        <w:jc w:val="both"/>
        <w:rPr>
          <w:rFonts w:asciiTheme="majorHAnsi" w:hAnsiTheme="majorHAnsi" w:cstheme="majorHAnsi"/>
          <w:b/>
        </w:rPr>
      </w:pPr>
      <w:r w:rsidRPr="00F37612">
        <w:rPr>
          <w:rFonts w:asciiTheme="majorHAnsi" w:hAnsiTheme="majorHAnsi" w:cstheme="majorHAnsi"/>
          <w:b/>
        </w:rPr>
        <w:t xml:space="preserve">TOMADA DE PREÇO Nº </w:t>
      </w:r>
      <w:r w:rsidRPr="007F4C04">
        <w:rPr>
          <w:rFonts w:asciiTheme="majorHAnsi" w:hAnsiTheme="majorHAnsi" w:cstheme="majorHAnsi"/>
          <w:b/>
        </w:rPr>
        <w:t>006/2023</w:t>
      </w:r>
    </w:p>
    <w:p w14:paraId="789221EE" w14:textId="3F53DCC7" w:rsidR="00B87328" w:rsidRDefault="007F4C04" w:rsidP="00B2739A">
      <w:pPr>
        <w:autoSpaceDE w:val="0"/>
        <w:autoSpaceDN w:val="0"/>
        <w:adjustRightInd w:val="0"/>
        <w:spacing w:line="260" w:lineRule="exact"/>
        <w:jc w:val="both"/>
        <w:rPr>
          <w:rFonts w:asciiTheme="majorHAnsi" w:hAnsiTheme="majorHAnsi" w:cstheme="majorHAnsi"/>
        </w:rPr>
      </w:pPr>
      <w:r w:rsidRPr="00B87328">
        <w:rPr>
          <w:rFonts w:asciiTheme="majorHAnsi" w:hAnsiTheme="majorHAnsi" w:cstheme="majorHAnsi"/>
        </w:rPr>
        <w:t>Objeto:</w:t>
      </w:r>
      <w:r>
        <w:rPr>
          <w:rFonts w:asciiTheme="majorHAnsi" w:hAnsiTheme="majorHAnsi" w:cstheme="majorHAnsi"/>
        </w:rPr>
        <w:t xml:space="preserve"> </w:t>
      </w:r>
      <w:r w:rsidRPr="007F4C04">
        <w:rPr>
          <w:rFonts w:asciiTheme="majorHAnsi" w:hAnsiTheme="majorHAnsi" w:cstheme="majorHAnsi"/>
        </w:rPr>
        <w:t>Construção De Ponte Na Comunidade Córrego Jenipapo Capão Município De Itinga/MG, dia 19/07/2023 às 14:00 h</w:t>
      </w:r>
      <w:r w:rsidR="00945B18">
        <w:rPr>
          <w:rFonts w:asciiTheme="majorHAnsi" w:hAnsiTheme="majorHAnsi" w:cstheme="majorHAnsi"/>
        </w:rPr>
        <w:t>ora</w:t>
      </w:r>
      <w:r w:rsidRPr="007F4C04">
        <w:rPr>
          <w:rFonts w:asciiTheme="majorHAnsi" w:hAnsiTheme="majorHAnsi" w:cstheme="majorHAnsi"/>
        </w:rPr>
        <w:t xml:space="preserve">s. Edital completo e maiores informações poderão ser obtidos na sede da prefeitura situada na Av. Prof. Maria Antônia G. Reis, 34, Centro, CEP 39.610-000, site da prefeitura </w:t>
      </w:r>
      <w:hyperlink r:id="rId53" w:history="1">
        <w:r w:rsidR="00945B18" w:rsidRPr="004C76A4">
          <w:rPr>
            <w:rStyle w:val="Hyperlink"/>
            <w:rFonts w:asciiTheme="majorHAnsi" w:hAnsiTheme="majorHAnsi" w:cstheme="majorHAnsi"/>
          </w:rPr>
          <w:t>www.itinga.mg.gov.br</w:t>
        </w:r>
      </w:hyperlink>
      <w:r w:rsidRPr="007F4C04">
        <w:rPr>
          <w:rFonts w:asciiTheme="majorHAnsi" w:hAnsiTheme="majorHAnsi" w:cstheme="majorHAnsi"/>
        </w:rPr>
        <w:t xml:space="preserve"> pelo e-mail </w:t>
      </w:r>
      <w:hyperlink r:id="rId54" w:history="1">
        <w:r w:rsidR="00945B18" w:rsidRPr="004C76A4">
          <w:rPr>
            <w:rStyle w:val="Hyperlink"/>
            <w:rFonts w:asciiTheme="majorHAnsi" w:hAnsiTheme="majorHAnsi" w:cstheme="majorHAnsi"/>
          </w:rPr>
          <w:t>licitacao@itinga.mg.gov.br</w:t>
        </w:r>
      </w:hyperlink>
      <w:r w:rsidRPr="007F4C04">
        <w:rPr>
          <w:rFonts w:asciiTheme="majorHAnsi" w:hAnsiTheme="majorHAnsi" w:cstheme="majorHAnsi"/>
        </w:rPr>
        <w:t xml:space="preserve"> ou 0800 025 2600.</w:t>
      </w:r>
    </w:p>
    <w:p w14:paraId="35ACEC0C" w14:textId="77777777" w:rsidR="00162540" w:rsidRPr="00B2739A" w:rsidRDefault="00162540" w:rsidP="00B2739A">
      <w:pPr>
        <w:autoSpaceDE w:val="0"/>
        <w:autoSpaceDN w:val="0"/>
        <w:adjustRightInd w:val="0"/>
        <w:spacing w:line="260" w:lineRule="exact"/>
        <w:jc w:val="both"/>
        <w:rPr>
          <w:rFonts w:asciiTheme="majorHAnsi" w:hAnsiTheme="majorHAnsi" w:cstheme="majorHAnsi"/>
          <w:sz w:val="16"/>
          <w:szCs w:val="16"/>
        </w:rPr>
      </w:pPr>
    </w:p>
    <w:p w14:paraId="7EE5772A" w14:textId="77777777" w:rsidR="00B2739A" w:rsidRPr="00B2739A" w:rsidRDefault="00B2739A" w:rsidP="00B2739A">
      <w:pPr>
        <w:autoSpaceDE w:val="0"/>
        <w:autoSpaceDN w:val="0"/>
        <w:adjustRightInd w:val="0"/>
        <w:spacing w:line="260" w:lineRule="exact"/>
        <w:jc w:val="both"/>
        <w:rPr>
          <w:rFonts w:asciiTheme="majorHAnsi" w:hAnsiTheme="majorHAnsi" w:cstheme="majorHAnsi"/>
          <w:b/>
          <w:sz w:val="16"/>
          <w:szCs w:val="16"/>
        </w:rPr>
      </w:pPr>
    </w:p>
    <w:p w14:paraId="3D3CE2CC" w14:textId="1441263B" w:rsidR="00055D29" w:rsidRPr="00B87C3D" w:rsidRDefault="007E1930" w:rsidP="00B2739A">
      <w:pPr>
        <w:autoSpaceDE w:val="0"/>
        <w:autoSpaceDN w:val="0"/>
        <w:adjustRightInd w:val="0"/>
        <w:spacing w:line="260" w:lineRule="exact"/>
        <w:jc w:val="both"/>
        <w:rPr>
          <w:rFonts w:asciiTheme="majorHAnsi" w:hAnsiTheme="majorHAnsi" w:cstheme="majorHAnsi"/>
          <w:b/>
        </w:rPr>
      </w:pPr>
      <w:r w:rsidRPr="00B87C3D">
        <w:rPr>
          <w:rFonts w:asciiTheme="majorHAnsi" w:hAnsiTheme="majorHAnsi" w:cstheme="majorHAnsi"/>
          <w:b/>
        </w:rPr>
        <w:t>PREFEITURA MUNICIPAL DE ITUIUTABA - TOMADA DE PREÇOS Nº 11/2023</w:t>
      </w:r>
    </w:p>
    <w:p w14:paraId="45E84A5F" w14:textId="5605E657" w:rsidR="00162540" w:rsidRPr="00055D29" w:rsidRDefault="00055D29" w:rsidP="00B2739A">
      <w:pPr>
        <w:autoSpaceDE w:val="0"/>
        <w:autoSpaceDN w:val="0"/>
        <w:adjustRightInd w:val="0"/>
        <w:spacing w:line="260" w:lineRule="exact"/>
        <w:jc w:val="both"/>
        <w:rPr>
          <w:rFonts w:asciiTheme="majorHAnsi" w:hAnsiTheme="majorHAnsi" w:cstheme="majorHAnsi"/>
        </w:rPr>
      </w:pPr>
      <w:r w:rsidRPr="00055D29">
        <w:rPr>
          <w:rFonts w:asciiTheme="majorHAnsi" w:hAnsiTheme="majorHAnsi" w:cstheme="majorHAnsi"/>
        </w:rPr>
        <w:t>Objeto: Reforma do PSF bairro Natal. Recursos: Próprios e Vinculados Data: 19 de julho de 20</w:t>
      </w:r>
      <w:r>
        <w:rPr>
          <w:rFonts w:asciiTheme="majorHAnsi" w:hAnsiTheme="majorHAnsi" w:cstheme="majorHAnsi"/>
        </w:rPr>
        <w:t xml:space="preserve">23 as 08:30 horas. </w:t>
      </w:r>
      <w:r w:rsidRPr="00055D29">
        <w:rPr>
          <w:rFonts w:asciiTheme="majorHAnsi" w:hAnsiTheme="majorHAnsi" w:cstheme="majorHAnsi"/>
        </w:rPr>
        <w:t xml:space="preserve">Informações: e-mail: </w:t>
      </w:r>
      <w:hyperlink r:id="rId55" w:history="1">
        <w:r w:rsidRPr="004C76A4">
          <w:rPr>
            <w:rStyle w:val="Hyperlink"/>
            <w:rFonts w:asciiTheme="majorHAnsi" w:hAnsiTheme="majorHAnsi" w:cstheme="majorHAnsi"/>
          </w:rPr>
          <w:t>licitacao@ituiutaba.mg.gov.br</w:t>
        </w:r>
      </w:hyperlink>
      <w:r w:rsidRPr="00055D29">
        <w:rPr>
          <w:rFonts w:asciiTheme="majorHAnsi" w:hAnsiTheme="majorHAnsi" w:cstheme="majorHAnsi"/>
        </w:rPr>
        <w:t xml:space="preserve"> e Tel</w:t>
      </w:r>
      <w:r>
        <w:rPr>
          <w:rFonts w:asciiTheme="majorHAnsi" w:hAnsiTheme="majorHAnsi" w:cstheme="majorHAnsi"/>
        </w:rPr>
        <w:t>efone</w:t>
      </w:r>
      <w:r w:rsidRPr="00055D29">
        <w:rPr>
          <w:rFonts w:asciiTheme="majorHAnsi" w:hAnsiTheme="majorHAnsi" w:cstheme="majorHAnsi"/>
        </w:rPr>
        <w:t>: (34)</w:t>
      </w:r>
      <w:r>
        <w:rPr>
          <w:rFonts w:asciiTheme="majorHAnsi" w:hAnsiTheme="majorHAnsi" w:cstheme="majorHAnsi"/>
        </w:rPr>
        <w:t xml:space="preserve"> </w:t>
      </w:r>
      <w:r w:rsidRPr="00055D29">
        <w:rPr>
          <w:rFonts w:asciiTheme="majorHAnsi" w:hAnsiTheme="majorHAnsi" w:cstheme="majorHAnsi"/>
        </w:rPr>
        <w:t>3271-8183/3271-8182</w:t>
      </w:r>
      <w:r>
        <w:rPr>
          <w:rFonts w:asciiTheme="majorHAnsi" w:hAnsiTheme="majorHAnsi" w:cstheme="majorHAnsi"/>
        </w:rPr>
        <w:t>.</w:t>
      </w:r>
    </w:p>
    <w:p w14:paraId="5C152608" w14:textId="77777777" w:rsidR="00B2739A" w:rsidRPr="00B2739A" w:rsidRDefault="00B2739A" w:rsidP="00B2739A">
      <w:pPr>
        <w:autoSpaceDE w:val="0"/>
        <w:autoSpaceDN w:val="0"/>
        <w:adjustRightInd w:val="0"/>
        <w:spacing w:line="260" w:lineRule="exact"/>
        <w:jc w:val="both"/>
        <w:rPr>
          <w:rFonts w:asciiTheme="majorHAnsi" w:hAnsiTheme="majorHAnsi" w:cstheme="majorHAnsi"/>
          <w:sz w:val="16"/>
          <w:szCs w:val="16"/>
        </w:rPr>
      </w:pPr>
    </w:p>
    <w:p w14:paraId="739B3085" w14:textId="2C136012" w:rsidR="0074123E" w:rsidRDefault="002B570A" w:rsidP="00B2739A">
      <w:pPr>
        <w:autoSpaceDE w:val="0"/>
        <w:autoSpaceDN w:val="0"/>
        <w:adjustRightInd w:val="0"/>
        <w:spacing w:line="260" w:lineRule="exact"/>
        <w:jc w:val="both"/>
        <w:rPr>
          <w:rFonts w:asciiTheme="majorHAnsi" w:hAnsiTheme="majorHAnsi" w:cstheme="majorHAnsi"/>
        </w:rPr>
      </w:pPr>
      <w:r w:rsidRPr="0074123E">
        <w:rPr>
          <w:rFonts w:asciiTheme="majorHAnsi" w:hAnsiTheme="majorHAnsi" w:cstheme="majorHAnsi"/>
          <w:b/>
        </w:rPr>
        <w:t xml:space="preserve">PREFEITURA MUNICIPAL DE </w:t>
      </w:r>
      <w:r w:rsidR="0074123E" w:rsidRPr="0074123E">
        <w:rPr>
          <w:rFonts w:asciiTheme="majorHAnsi" w:hAnsiTheme="majorHAnsi" w:cstheme="majorHAnsi"/>
          <w:b/>
        </w:rPr>
        <w:t>MONJOLOS - TOMADA DE PREÇO Nº 010/2023</w:t>
      </w:r>
    </w:p>
    <w:p w14:paraId="33B9D03F" w14:textId="487DC9D4" w:rsidR="00751744" w:rsidRDefault="0074123E" w:rsidP="00B2739A">
      <w:pPr>
        <w:autoSpaceDE w:val="0"/>
        <w:autoSpaceDN w:val="0"/>
        <w:adjustRightInd w:val="0"/>
        <w:spacing w:line="260" w:lineRule="exact"/>
        <w:jc w:val="both"/>
        <w:rPr>
          <w:rFonts w:asciiTheme="majorHAnsi" w:hAnsiTheme="majorHAnsi" w:cstheme="majorHAnsi"/>
        </w:rPr>
      </w:pPr>
      <w:r w:rsidRPr="00B87328">
        <w:rPr>
          <w:rFonts w:asciiTheme="majorHAnsi" w:hAnsiTheme="majorHAnsi" w:cstheme="majorHAnsi"/>
        </w:rPr>
        <w:t>Objeto:</w:t>
      </w:r>
      <w:r>
        <w:rPr>
          <w:rFonts w:asciiTheme="majorHAnsi" w:hAnsiTheme="majorHAnsi" w:cstheme="majorHAnsi"/>
        </w:rPr>
        <w:t xml:space="preserve"> </w:t>
      </w:r>
      <w:r w:rsidRPr="0074123E">
        <w:rPr>
          <w:rFonts w:asciiTheme="majorHAnsi" w:hAnsiTheme="majorHAnsi" w:cstheme="majorHAnsi"/>
        </w:rPr>
        <w:t>Construção da Praça da Avenida dos Ferroviários, localizada na Avenida dos Ferroviários, S/Nº -</w:t>
      </w:r>
      <w:r>
        <w:rPr>
          <w:rFonts w:asciiTheme="majorHAnsi" w:hAnsiTheme="majorHAnsi" w:cstheme="majorHAnsi"/>
        </w:rPr>
        <w:t xml:space="preserve"> Distrito Rodeador, Monjolos/MG,</w:t>
      </w:r>
      <w:r w:rsidRPr="0074123E">
        <w:rPr>
          <w:rFonts w:asciiTheme="majorHAnsi" w:hAnsiTheme="majorHAnsi" w:cstheme="majorHAnsi"/>
        </w:rPr>
        <w:t xml:space="preserve"> com abertura à</w:t>
      </w:r>
      <w:r>
        <w:rPr>
          <w:rFonts w:asciiTheme="majorHAnsi" w:hAnsiTheme="majorHAnsi" w:cstheme="majorHAnsi"/>
        </w:rPr>
        <w:t>s 09:00 horas do dia 18/07/2023</w:t>
      </w:r>
      <w:r w:rsidRPr="0074123E">
        <w:rPr>
          <w:rFonts w:asciiTheme="majorHAnsi" w:hAnsiTheme="majorHAnsi" w:cstheme="majorHAnsi"/>
        </w:rPr>
        <w:t>. Maiores informações na Prefeitura Municipal de Monjolos, ou</w:t>
      </w:r>
      <w:r>
        <w:rPr>
          <w:rFonts w:asciiTheme="majorHAnsi" w:hAnsiTheme="majorHAnsi" w:cstheme="majorHAnsi"/>
        </w:rPr>
        <w:t xml:space="preserve"> pelo telefax: (38) 3727-1120, e</w:t>
      </w:r>
      <w:r w:rsidRPr="0074123E">
        <w:rPr>
          <w:rFonts w:asciiTheme="majorHAnsi" w:hAnsiTheme="majorHAnsi" w:cstheme="majorHAnsi"/>
        </w:rPr>
        <w:t xml:space="preserve">-mail: </w:t>
      </w:r>
      <w:hyperlink r:id="rId56" w:history="1">
        <w:r w:rsidRPr="004C76A4">
          <w:rPr>
            <w:rStyle w:val="Hyperlink"/>
            <w:rFonts w:asciiTheme="majorHAnsi" w:hAnsiTheme="majorHAnsi" w:cstheme="majorHAnsi"/>
          </w:rPr>
          <w:t>licitacao@prefeituramonjolos.mg.gov.br</w:t>
        </w:r>
      </w:hyperlink>
      <w:r w:rsidRPr="0074123E">
        <w:rPr>
          <w:rFonts w:asciiTheme="majorHAnsi" w:hAnsiTheme="majorHAnsi" w:cstheme="majorHAnsi"/>
        </w:rPr>
        <w:t xml:space="preserve"> e pelo site: </w:t>
      </w:r>
      <w:hyperlink r:id="rId57" w:history="1">
        <w:r w:rsidRPr="0074123E">
          <w:rPr>
            <w:rStyle w:val="Hyperlink"/>
            <w:rFonts w:asciiTheme="majorHAnsi" w:hAnsiTheme="majorHAnsi" w:cstheme="majorHAnsi"/>
          </w:rPr>
          <w:t>www.prefeituramonjolos.mg.gov.br</w:t>
        </w:r>
      </w:hyperlink>
      <w:r>
        <w:rPr>
          <w:rFonts w:asciiTheme="majorHAnsi" w:hAnsiTheme="majorHAnsi" w:cstheme="majorHAnsi"/>
        </w:rPr>
        <w:t>.</w:t>
      </w:r>
    </w:p>
    <w:p w14:paraId="289D32AE" w14:textId="77777777" w:rsidR="0081700D" w:rsidRPr="00B2739A" w:rsidRDefault="0081700D" w:rsidP="00B2739A">
      <w:pPr>
        <w:autoSpaceDE w:val="0"/>
        <w:autoSpaceDN w:val="0"/>
        <w:adjustRightInd w:val="0"/>
        <w:spacing w:line="260" w:lineRule="exact"/>
        <w:jc w:val="both"/>
        <w:rPr>
          <w:rFonts w:asciiTheme="majorHAnsi" w:hAnsiTheme="majorHAnsi" w:cstheme="majorHAnsi"/>
          <w:sz w:val="16"/>
          <w:szCs w:val="16"/>
        </w:rPr>
      </w:pPr>
    </w:p>
    <w:p w14:paraId="223F8EEE" w14:textId="77777777" w:rsidR="00B2739A" w:rsidRPr="00B2739A" w:rsidRDefault="00B2739A" w:rsidP="00B2739A">
      <w:pPr>
        <w:autoSpaceDE w:val="0"/>
        <w:autoSpaceDN w:val="0"/>
        <w:adjustRightInd w:val="0"/>
        <w:spacing w:line="260" w:lineRule="exact"/>
        <w:jc w:val="both"/>
        <w:rPr>
          <w:rFonts w:asciiTheme="majorHAnsi" w:hAnsiTheme="majorHAnsi" w:cstheme="majorHAnsi"/>
          <w:b/>
          <w:sz w:val="16"/>
          <w:szCs w:val="16"/>
        </w:rPr>
      </w:pPr>
    </w:p>
    <w:p w14:paraId="6FEA1310" w14:textId="5F73A103" w:rsidR="00B2739A" w:rsidRDefault="00CC2B09" w:rsidP="00B2739A">
      <w:pPr>
        <w:autoSpaceDE w:val="0"/>
        <w:autoSpaceDN w:val="0"/>
        <w:adjustRightInd w:val="0"/>
        <w:spacing w:line="260" w:lineRule="exact"/>
        <w:jc w:val="both"/>
        <w:rPr>
          <w:rFonts w:asciiTheme="majorHAnsi" w:hAnsiTheme="majorHAnsi" w:cstheme="majorHAnsi"/>
          <w:b/>
        </w:rPr>
      </w:pPr>
      <w:r w:rsidRPr="00CC2B09">
        <w:rPr>
          <w:rFonts w:asciiTheme="majorHAnsi" w:hAnsiTheme="majorHAnsi" w:cstheme="majorHAnsi"/>
          <w:b/>
        </w:rPr>
        <w:t xml:space="preserve">PREFEITURA MUNICIPAL DE MONTES CLAROS - UNIMONTES UNIVERSIDADE ESTADUAL DE MONTES CLAROS </w:t>
      </w:r>
      <w:r w:rsidR="00B2739A">
        <w:rPr>
          <w:rFonts w:asciiTheme="majorHAnsi" w:hAnsiTheme="majorHAnsi" w:cstheme="majorHAnsi"/>
          <w:b/>
        </w:rPr>
        <w:t>–</w:t>
      </w:r>
      <w:r w:rsidRPr="00CC2B09">
        <w:rPr>
          <w:rFonts w:asciiTheme="majorHAnsi" w:hAnsiTheme="majorHAnsi" w:cstheme="majorHAnsi"/>
          <w:b/>
        </w:rPr>
        <w:t xml:space="preserve"> </w:t>
      </w:r>
    </w:p>
    <w:p w14:paraId="31ADF5B5" w14:textId="01EA526A" w:rsidR="0081700D" w:rsidRPr="00CC2B09" w:rsidRDefault="00CC2B09" w:rsidP="00B2739A">
      <w:pPr>
        <w:autoSpaceDE w:val="0"/>
        <w:autoSpaceDN w:val="0"/>
        <w:adjustRightInd w:val="0"/>
        <w:spacing w:line="260" w:lineRule="exact"/>
        <w:jc w:val="both"/>
        <w:rPr>
          <w:rFonts w:asciiTheme="majorHAnsi" w:hAnsiTheme="majorHAnsi" w:cstheme="majorHAnsi"/>
          <w:b/>
        </w:rPr>
      </w:pPr>
      <w:r w:rsidRPr="00CC2B09">
        <w:rPr>
          <w:rFonts w:asciiTheme="majorHAnsi" w:hAnsiTheme="majorHAnsi" w:cstheme="majorHAnsi"/>
          <w:b/>
        </w:rPr>
        <w:t>TOMADA DE PREÇOS 436/2022</w:t>
      </w:r>
    </w:p>
    <w:p w14:paraId="3F9BD7CC" w14:textId="58B28260" w:rsidR="00CC2B09" w:rsidRPr="00CC2B09" w:rsidRDefault="00CC2B09" w:rsidP="00B2739A">
      <w:pPr>
        <w:autoSpaceDE w:val="0"/>
        <w:autoSpaceDN w:val="0"/>
        <w:adjustRightInd w:val="0"/>
        <w:spacing w:line="260" w:lineRule="exact"/>
        <w:jc w:val="both"/>
        <w:rPr>
          <w:rFonts w:asciiTheme="majorHAnsi" w:hAnsiTheme="majorHAnsi" w:cstheme="majorHAnsi"/>
        </w:rPr>
      </w:pPr>
      <w:r w:rsidRPr="00CC2B09">
        <w:rPr>
          <w:rFonts w:asciiTheme="majorHAnsi" w:hAnsiTheme="majorHAnsi" w:cstheme="majorHAnsi"/>
        </w:rPr>
        <w:t>Objeto: Prestação de serviços de Conclusão da Readequação da UTI Neonatal, do Hospital Universitário Clemente de Faria</w:t>
      </w:r>
      <w:r w:rsidRPr="00CC2B09">
        <w:rPr>
          <w:rFonts w:asciiTheme="majorHAnsi" w:hAnsiTheme="majorHAnsi" w:cstheme="majorHAnsi"/>
        </w:rPr>
        <w:t xml:space="preserve">. Valor: </w:t>
      </w:r>
      <w:r w:rsidRPr="00CC2B09">
        <w:rPr>
          <w:rFonts w:asciiTheme="majorHAnsi" w:hAnsiTheme="majorHAnsi" w:cstheme="majorHAnsi"/>
        </w:rPr>
        <w:t>1.091.140,38</w:t>
      </w:r>
      <w:r w:rsidRPr="00CC2B09">
        <w:rPr>
          <w:rFonts w:asciiTheme="majorHAnsi" w:hAnsiTheme="majorHAnsi" w:cstheme="majorHAnsi"/>
        </w:rPr>
        <w:t xml:space="preserve">. Horário: </w:t>
      </w:r>
      <w:r>
        <w:rPr>
          <w:rFonts w:asciiTheme="majorHAnsi" w:hAnsiTheme="majorHAnsi" w:cstheme="majorHAnsi"/>
        </w:rPr>
        <w:t>0</w:t>
      </w:r>
      <w:r w:rsidRPr="00CC2B09">
        <w:rPr>
          <w:rFonts w:asciiTheme="majorHAnsi" w:hAnsiTheme="majorHAnsi" w:cstheme="majorHAnsi"/>
        </w:rPr>
        <w:t>9</w:t>
      </w:r>
      <w:r>
        <w:rPr>
          <w:rFonts w:asciiTheme="majorHAnsi" w:hAnsiTheme="majorHAnsi" w:cstheme="majorHAnsi"/>
        </w:rPr>
        <w:t>:00</w:t>
      </w:r>
      <w:r w:rsidRPr="00CC2B09">
        <w:rPr>
          <w:rFonts w:asciiTheme="majorHAnsi" w:hAnsiTheme="majorHAnsi" w:cstheme="majorHAnsi"/>
        </w:rPr>
        <w:t xml:space="preserve"> horas. Data: 03/08/2023. Local da sessão licitatória: hospital universitário clemente de faria </w:t>
      </w:r>
      <w:r w:rsidRPr="00CC2B09">
        <w:rPr>
          <w:rFonts w:asciiTheme="majorHAnsi" w:hAnsiTheme="majorHAnsi" w:cstheme="majorHAnsi"/>
        </w:rPr>
        <w:t>- Av. Cula Mangabeira, 562 - Santo Expedito, Montes Claros - MG, 39401-001 - Sala do OSP - Orientação e Suporte nos Processos de Compras do HUCF. (Entrada na lateral do Prédio do Caetan)</w:t>
      </w:r>
      <w:r w:rsidRPr="00CC2B09">
        <w:rPr>
          <w:rFonts w:asciiTheme="majorHAnsi" w:hAnsiTheme="majorHAnsi" w:cstheme="majorHAnsi"/>
        </w:rPr>
        <w:t xml:space="preserve">. </w:t>
      </w:r>
      <w:r w:rsidRPr="00CC2B09">
        <w:rPr>
          <w:rFonts w:asciiTheme="majorHAnsi" w:hAnsiTheme="majorHAnsi" w:cstheme="majorHAnsi"/>
        </w:rPr>
        <w:t xml:space="preserve">O Edital e seus anexos poderão ser obtidos na internet nos sites: </w:t>
      </w:r>
      <w:hyperlink r:id="rId58" w:history="1">
        <w:r w:rsidRPr="004C76A4">
          <w:rPr>
            <w:rStyle w:val="Hyperlink"/>
            <w:rFonts w:asciiTheme="majorHAnsi" w:hAnsiTheme="majorHAnsi" w:cstheme="majorHAnsi"/>
          </w:rPr>
          <w:t>www.unimontes.br</w:t>
        </w:r>
      </w:hyperlink>
      <w:r w:rsidRPr="00CC2B09">
        <w:rPr>
          <w:rFonts w:asciiTheme="majorHAnsi" w:hAnsiTheme="majorHAnsi" w:cstheme="majorHAnsi"/>
        </w:rPr>
        <w:t xml:space="preserve"> e </w:t>
      </w:r>
      <w:hyperlink r:id="rId59" w:history="1">
        <w:r w:rsidRPr="004C76A4">
          <w:rPr>
            <w:rStyle w:val="Hyperlink"/>
            <w:rFonts w:asciiTheme="majorHAnsi" w:hAnsiTheme="majorHAnsi" w:cstheme="majorHAnsi"/>
          </w:rPr>
          <w:t>www.compras.mg.gov.br</w:t>
        </w:r>
      </w:hyperlink>
      <w:r w:rsidRPr="00CC2B09">
        <w:rPr>
          <w:rFonts w:asciiTheme="majorHAnsi" w:hAnsiTheme="majorHAnsi" w:cstheme="majorHAnsi"/>
        </w:rPr>
        <w:t>.</w:t>
      </w:r>
    </w:p>
    <w:p w14:paraId="250BDE78" w14:textId="77777777" w:rsidR="0081700D" w:rsidRDefault="0081700D" w:rsidP="00B2739A">
      <w:pPr>
        <w:autoSpaceDE w:val="0"/>
        <w:autoSpaceDN w:val="0"/>
        <w:adjustRightInd w:val="0"/>
        <w:spacing w:line="260" w:lineRule="exact"/>
        <w:jc w:val="both"/>
        <w:rPr>
          <w:rFonts w:asciiTheme="majorHAnsi" w:hAnsiTheme="majorHAnsi" w:cstheme="majorHAnsi"/>
          <w:b/>
          <w:sz w:val="20"/>
          <w:szCs w:val="20"/>
        </w:rPr>
      </w:pPr>
    </w:p>
    <w:p w14:paraId="3260D6DA" w14:textId="77777777" w:rsidR="00B2739A" w:rsidRPr="00B2739A" w:rsidRDefault="00B2739A" w:rsidP="00B2739A">
      <w:pPr>
        <w:autoSpaceDE w:val="0"/>
        <w:autoSpaceDN w:val="0"/>
        <w:adjustRightInd w:val="0"/>
        <w:spacing w:line="260" w:lineRule="exact"/>
        <w:jc w:val="both"/>
        <w:rPr>
          <w:rFonts w:asciiTheme="majorHAnsi" w:hAnsiTheme="majorHAnsi" w:cstheme="majorHAnsi"/>
          <w:b/>
          <w:sz w:val="20"/>
          <w:szCs w:val="20"/>
        </w:rPr>
      </w:pPr>
    </w:p>
    <w:p w14:paraId="47418AF0" w14:textId="5C9650DC" w:rsidR="00D778C8" w:rsidRPr="00D778C8" w:rsidRDefault="00D778C8" w:rsidP="00B2739A">
      <w:pPr>
        <w:autoSpaceDE w:val="0"/>
        <w:autoSpaceDN w:val="0"/>
        <w:adjustRightInd w:val="0"/>
        <w:spacing w:line="260" w:lineRule="exact"/>
        <w:jc w:val="both"/>
        <w:rPr>
          <w:rFonts w:asciiTheme="majorHAnsi" w:hAnsiTheme="majorHAnsi" w:cstheme="majorHAnsi"/>
          <w:b/>
        </w:rPr>
      </w:pPr>
      <w:r w:rsidRPr="00D778C8">
        <w:rPr>
          <w:rFonts w:asciiTheme="majorHAnsi" w:hAnsiTheme="majorHAnsi" w:cstheme="majorHAnsi"/>
          <w:b/>
        </w:rPr>
        <w:t>PREFEITURA MUNICIPAL DE PONTE NOVA - DEPARTAMENTO MUNICIPAL DE ÁGUA, ESGOTO E SANEAMENTO DE PONTE NOVA – DMAES – RETIFICAÇÃO –</w:t>
      </w:r>
      <w:r w:rsidR="000D43DC">
        <w:rPr>
          <w:rFonts w:asciiTheme="majorHAnsi" w:hAnsiTheme="majorHAnsi" w:cstheme="majorHAnsi"/>
          <w:b/>
        </w:rPr>
        <w:t xml:space="preserve"> </w:t>
      </w:r>
      <w:r w:rsidRPr="00D778C8">
        <w:rPr>
          <w:rFonts w:asciiTheme="majorHAnsi" w:hAnsiTheme="majorHAnsi" w:cstheme="majorHAnsi"/>
          <w:b/>
        </w:rPr>
        <w:t>TOMADA DE PREÇOS Nº 001/2023</w:t>
      </w:r>
    </w:p>
    <w:p w14:paraId="46942B3C" w14:textId="7B1A5BEC" w:rsidR="00B87328" w:rsidRDefault="00836E22" w:rsidP="00B2739A">
      <w:pPr>
        <w:autoSpaceDE w:val="0"/>
        <w:autoSpaceDN w:val="0"/>
        <w:adjustRightInd w:val="0"/>
        <w:spacing w:line="260" w:lineRule="exact"/>
        <w:jc w:val="both"/>
        <w:rPr>
          <w:rFonts w:asciiTheme="majorHAnsi" w:hAnsiTheme="majorHAnsi" w:cstheme="majorHAnsi"/>
        </w:rPr>
      </w:pPr>
      <w:r w:rsidRPr="00B87328">
        <w:rPr>
          <w:rFonts w:asciiTheme="majorHAnsi" w:hAnsiTheme="majorHAnsi" w:cstheme="majorHAnsi"/>
        </w:rPr>
        <w:t>Objeto:</w:t>
      </w:r>
      <w:r w:rsidR="00B6029D" w:rsidRPr="00B6029D">
        <w:rPr>
          <w:rFonts w:asciiTheme="majorHAnsi" w:hAnsiTheme="majorHAnsi" w:cstheme="majorHAnsi"/>
        </w:rPr>
        <w:t xml:space="preserve"> Execução de Construção de muro de contenção de Talude aos fundos de residência na rua Cravo, no Bairro Santa Tereza no Município de Ponte Nova/MG, </w:t>
      </w:r>
      <w:r>
        <w:rPr>
          <w:rFonts w:asciiTheme="majorHAnsi" w:hAnsiTheme="majorHAnsi" w:cstheme="majorHAnsi"/>
        </w:rPr>
        <w:t>Valor estimado da contratação</w:t>
      </w:r>
      <w:r w:rsidR="00B6029D" w:rsidRPr="00B6029D">
        <w:rPr>
          <w:rFonts w:asciiTheme="majorHAnsi" w:hAnsiTheme="majorHAnsi" w:cstheme="majorHAnsi"/>
        </w:rPr>
        <w:t xml:space="preserve"> R$ 96.203,17. Cadastramento obrigatório até as 12</w:t>
      </w:r>
      <w:r>
        <w:rPr>
          <w:rFonts w:asciiTheme="majorHAnsi" w:hAnsiTheme="majorHAnsi" w:cstheme="majorHAnsi"/>
        </w:rPr>
        <w:t xml:space="preserve">:00 </w:t>
      </w:r>
      <w:r w:rsidR="00B6029D" w:rsidRPr="00B6029D">
        <w:rPr>
          <w:rFonts w:asciiTheme="majorHAnsi" w:hAnsiTheme="majorHAnsi" w:cstheme="majorHAnsi"/>
        </w:rPr>
        <w:t>h</w:t>
      </w:r>
      <w:r>
        <w:rPr>
          <w:rFonts w:asciiTheme="majorHAnsi" w:hAnsiTheme="majorHAnsi" w:cstheme="majorHAnsi"/>
        </w:rPr>
        <w:t>ora</w:t>
      </w:r>
      <w:r w:rsidR="00B6029D" w:rsidRPr="00B6029D">
        <w:rPr>
          <w:rFonts w:asciiTheme="majorHAnsi" w:hAnsiTheme="majorHAnsi" w:cstheme="majorHAnsi"/>
        </w:rPr>
        <w:t>s. do dia 14/07/2023. Visita Técnica Facultativa poderá ser realizada do dia 10/07/2023 até o dia 14/07/2023, em dias úteis de 10</w:t>
      </w:r>
      <w:r>
        <w:rPr>
          <w:rFonts w:asciiTheme="majorHAnsi" w:hAnsiTheme="majorHAnsi" w:cstheme="majorHAnsi"/>
        </w:rPr>
        <w:t>:00</w:t>
      </w:r>
      <w:r w:rsidR="00B6029D" w:rsidRPr="00B6029D">
        <w:rPr>
          <w:rFonts w:asciiTheme="majorHAnsi" w:hAnsiTheme="majorHAnsi" w:cstheme="majorHAnsi"/>
        </w:rPr>
        <w:t xml:space="preserve"> horas as 12</w:t>
      </w:r>
      <w:r>
        <w:rPr>
          <w:rFonts w:asciiTheme="majorHAnsi" w:hAnsiTheme="majorHAnsi" w:cstheme="majorHAnsi"/>
        </w:rPr>
        <w:t xml:space="preserve">:00 </w:t>
      </w:r>
      <w:r w:rsidR="00B6029D" w:rsidRPr="00B6029D">
        <w:rPr>
          <w:rFonts w:asciiTheme="majorHAnsi" w:hAnsiTheme="majorHAnsi" w:cstheme="majorHAnsi"/>
        </w:rPr>
        <w:t xml:space="preserve">horas. Recebimento dos Envelopes e Abertura da Habilitação: dia 18/07/2023 </w:t>
      </w:r>
      <w:r>
        <w:rPr>
          <w:rFonts w:asciiTheme="majorHAnsi" w:hAnsiTheme="majorHAnsi" w:cstheme="majorHAnsi"/>
        </w:rPr>
        <w:t xml:space="preserve">às 12:40 </w:t>
      </w:r>
      <w:r w:rsidRPr="00836E22">
        <w:rPr>
          <w:rFonts w:asciiTheme="majorHAnsi" w:hAnsiTheme="majorHAnsi" w:cstheme="majorHAnsi"/>
        </w:rPr>
        <w:t>horas</w:t>
      </w:r>
      <w:r w:rsidR="00B6029D" w:rsidRPr="00B6029D">
        <w:rPr>
          <w:rFonts w:asciiTheme="majorHAnsi" w:hAnsiTheme="majorHAnsi" w:cstheme="majorHAnsi"/>
        </w:rPr>
        <w:t xml:space="preserve">. Previsão de abertura das propostas </w:t>
      </w:r>
      <w:r>
        <w:rPr>
          <w:rFonts w:asciiTheme="majorHAnsi" w:hAnsiTheme="majorHAnsi" w:cstheme="majorHAnsi"/>
        </w:rPr>
        <w:t>comerciais dia 25/07/2023 às 12:30 horas</w:t>
      </w:r>
      <w:r w:rsidR="00B6029D" w:rsidRPr="00B6029D">
        <w:rPr>
          <w:rFonts w:asciiTheme="majorHAnsi" w:hAnsiTheme="majorHAnsi" w:cstheme="majorHAnsi"/>
        </w:rPr>
        <w:t>. Caso todos os licitantes cadastrados estiverem presentes e manifestarem renúncia ao prazo recursal, a abertura das propostas poderá ocorrer no mesmo dia da habilitação. Local da sessão pública: sede administrativa do DMAES, sito na Av. Ernesto Trivellato, 158, Bairro Triângulo – Ponte Nova/MG. Prazo máxi</w:t>
      </w:r>
      <w:r>
        <w:rPr>
          <w:rFonts w:asciiTheme="majorHAnsi" w:hAnsiTheme="majorHAnsi" w:cstheme="majorHAnsi"/>
        </w:rPr>
        <w:t xml:space="preserve">mo de execução dos serviços 05 </w:t>
      </w:r>
      <w:r w:rsidR="00B6029D" w:rsidRPr="00B6029D">
        <w:rPr>
          <w:rFonts w:asciiTheme="majorHAnsi" w:hAnsiTheme="majorHAnsi" w:cstheme="majorHAnsi"/>
        </w:rPr>
        <w:t xml:space="preserve">meses. Informações complementares e obtenção da Íntegra do Edital pelo site </w:t>
      </w:r>
      <w:hyperlink r:id="rId60" w:history="1">
        <w:r w:rsidRPr="004C76A4">
          <w:rPr>
            <w:rStyle w:val="Hyperlink"/>
            <w:rFonts w:asciiTheme="majorHAnsi" w:hAnsiTheme="majorHAnsi" w:cstheme="majorHAnsi"/>
          </w:rPr>
          <w:t>www.dmaespontenova.mg.gov.br</w:t>
        </w:r>
      </w:hyperlink>
      <w:r w:rsidR="00B6029D" w:rsidRPr="00B6029D">
        <w:rPr>
          <w:rFonts w:asciiTheme="majorHAnsi" w:hAnsiTheme="majorHAnsi" w:cstheme="majorHAnsi"/>
        </w:rPr>
        <w:t xml:space="preserve"> ou, presencialmente, no endereço acima no horário de 12</w:t>
      </w:r>
      <w:r>
        <w:rPr>
          <w:rFonts w:asciiTheme="majorHAnsi" w:hAnsiTheme="majorHAnsi" w:cstheme="majorHAnsi"/>
        </w:rPr>
        <w:t>:00</w:t>
      </w:r>
      <w:r w:rsidR="00B6029D" w:rsidRPr="00B6029D">
        <w:rPr>
          <w:rFonts w:asciiTheme="majorHAnsi" w:hAnsiTheme="majorHAnsi" w:cstheme="majorHAnsi"/>
        </w:rPr>
        <w:t xml:space="preserve"> às 17</w:t>
      </w:r>
      <w:r>
        <w:rPr>
          <w:rFonts w:asciiTheme="majorHAnsi" w:hAnsiTheme="majorHAnsi" w:cstheme="majorHAnsi"/>
        </w:rPr>
        <w:t xml:space="preserve">:00 </w:t>
      </w:r>
      <w:r w:rsidR="00B6029D" w:rsidRPr="00B6029D">
        <w:rPr>
          <w:rFonts w:asciiTheme="majorHAnsi" w:hAnsiTheme="majorHAnsi" w:cstheme="majorHAnsi"/>
        </w:rPr>
        <w:t>h</w:t>
      </w:r>
      <w:r>
        <w:rPr>
          <w:rFonts w:asciiTheme="majorHAnsi" w:hAnsiTheme="majorHAnsi" w:cstheme="majorHAnsi"/>
        </w:rPr>
        <w:t>ora</w:t>
      </w:r>
      <w:r w:rsidR="00B6029D" w:rsidRPr="00B6029D">
        <w:rPr>
          <w:rFonts w:asciiTheme="majorHAnsi" w:hAnsiTheme="majorHAnsi" w:cstheme="majorHAnsi"/>
        </w:rPr>
        <w:t>s. Demais informações pelo telefone (31) 3819-5</w:t>
      </w:r>
      <w:r>
        <w:rPr>
          <w:rFonts w:asciiTheme="majorHAnsi" w:hAnsiTheme="majorHAnsi" w:cstheme="majorHAnsi"/>
        </w:rPr>
        <w:t xml:space="preserve">372 ou pelo e-mail – </w:t>
      </w:r>
      <w:hyperlink r:id="rId61" w:history="1">
        <w:r w:rsidRPr="004C76A4">
          <w:rPr>
            <w:rStyle w:val="Hyperlink"/>
            <w:rFonts w:asciiTheme="majorHAnsi" w:hAnsiTheme="majorHAnsi" w:cstheme="majorHAnsi"/>
          </w:rPr>
          <w:t>licitacao@dmaespontenova.mg.gov.br</w:t>
        </w:r>
      </w:hyperlink>
      <w:r w:rsidR="00AA358A">
        <w:rPr>
          <w:rFonts w:asciiTheme="majorHAnsi" w:hAnsiTheme="majorHAnsi" w:cstheme="majorHAnsi"/>
        </w:rPr>
        <w:t>.</w:t>
      </w:r>
    </w:p>
    <w:p w14:paraId="0CBA382C" w14:textId="77777777" w:rsidR="00F85A81" w:rsidRPr="000D43DC" w:rsidRDefault="00F85A81" w:rsidP="00791066">
      <w:pPr>
        <w:autoSpaceDE w:val="0"/>
        <w:autoSpaceDN w:val="0"/>
        <w:adjustRightInd w:val="0"/>
        <w:jc w:val="both"/>
        <w:rPr>
          <w:rFonts w:asciiTheme="majorHAnsi" w:hAnsiTheme="majorHAnsi" w:cstheme="majorHAnsi"/>
          <w:b/>
        </w:rPr>
      </w:pPr>
    </w:p>
    <w:p w14:paraId="6DF4FBCA" w14:textId="4E9E463B" w:rsidR="000D43DC" w:rsidRPr="000D43DC" w:rsidRDefault="000D43DC" w:rsidP="00791066">
      <w:pPr>
        <w:autoSpaceDE w:val="0"/>
        <w:autoSpaceDN w:val="0"/>
        <w:adjustRightInd w:val="0"/>
        <w:jc w:val="both"/>
        <w:rPr>
          <w:rFonts w:asciiTheme="majorHAnsi" w:hAnsiTheme="majorHAnsi" w:cstheme="majorHAnsi"/>
          <w:b/>
        </w:rPr>
      </w:pPr>
      <w:r w:rsidRPr="000D43DC">
        <w:rPr>
          <w:rFonts w:asciiTheme="majorHAnsi" w:hAnsiTheme="majorHAnsi" w:cstheme="majorHAnsi"/>
          <w:b/>
        </w:rPr>
        <w:t>PREFEITURA MUNICIPAL DE PORTEIRINHA - TOMADA DE PREÇOS Nº 20/2023</w:t>
      </w:r>
    </w:p>
    <w:p w14:paraId="6D70343B" w14:textId="0BA0F7F2" w:rsidR="00B87328" w:rsidRDefault="00F85A81" w:rsidP="00791066">
      <w:pPr>
        <w:autoSpaceDE w:val="0"/>
        <w:autoSpaceDN w:val="0"/>
        <w:adjustRightInd w:val="0"/>
        <w:jc w:val="both"/>
        <w:rPr>
          <w:rFonts w:asciiTheme="majorHAnsi" w:hAnsiTheme="majorHAnsi" w:cstheme="majorHAnsi"/>
        </w:rPr>
      </w:pPr>
      <w:r w:rsidRPr="000D43DC">
        <w:rPr>
          <w:rFonts w:asciiTheme="majorHAnsi" w:hAnsiTheme="majorHAnsi" w:cstheme="majorHAnsi"/>
        </w:rPr>
        <w:t>Objeto: Obra de ação de manutenção, conservação, reparação e adaptação com preservação das características originais da Unida</w:t>
      </w:r>
      <w:r w:rsidR="001547E8">
        <w:rPr>
          <w:rFonts w:asciiTheme="majorHAnsi" w:hAnsiTheme="majorHAnsi" w:cstheme="majorHAnsi"/>
        </w:rPr>
        <w:t xml:space="preserve">de Básica da vila Serranópolis. </w:t>
      </w:r>
      <w:r w:rsidRPr="000D43DC">
        <w:rPr>
          <w:rFonts w:asciiTheme="majorHAnsi" w:hAnsiTheme="majorHAnsi" w:cstheme="majorHAnsi"/>
        </w:rPr>
        <w:t>Dia da Licitação: 17/07/2023 às 08:00</w:t>
      </w:r>
      <w:r w:rsidR="001547E8">
        <w:rPr>
          <w:rFonts w:asciiTheme="majorHAnsi" w:hAnsiTheme="majorHAnsi" w:cstheme="majorHAnsi"/>
        </w:rPr>
        <w:t xml:space="preserve"> </w:t>
      </w:r>
      <w:r w:rsidRPr="000D43DC">
        <w:rPr>
          <w:rFonts w:asciiTheme="majorHAnsi" w:hAnsiTheme="majorHAnsi" w:cstheme="majorHAnsi"/>
        </w:rPr>
        <w:t>h</w:t>
      </w:r>
      <w:r w:rsidR="001547E8">
        <w:rPr>
          <w:rFonts w:asciiTheme="majorHAnsi" w:hAnsiTheme="majorHAnsi" w:cstheme="majorHAnsi"/>
        </w:rPr>
        <w:t>oras</w:t>
      </w:r>
      <w:r w:rsidRPr="000D43DC">
        <w:rPr>
          <w:rFonts w:asciiTheme="majorHAnsi" w:hAnsiTheme="majorHAnsi" w:cstheme="majorHAnsi"/>
        </w:rPr>
        <w:t>. Local: Praça Presidente Vargas, 01 – Centro, Porteirinha/MG. Edital disponível no setor de licitaçã</w:t>
      </w:r>
      <w:r w:rsidR="001547E8">
        <w:rPr>
          <w:rFonts w:asciiTheme="majorHAnsi" w:hAnsiTheme="majorHAnsi" w:cstheme="majorHAnsi"/>
        </w:rPr>
        <w:t xml:space="preserve">o da prefeitura e no site: </w:t>
      </w:r>
      <w:hyperlink r:id="rId62" w:history="1">
        <w:r w:rsidR="001547E8" w:rsidRPr="004C76A4">
          <w:rPr>
            <w:rStyle w:val="Hyperlink"/>
            <w:rFonts w:asciiTheme="majorHAnsi" w:hAnsiTheme="majorHAnsi" w:cstheme="majorHAnsi"/>
          </w:rPr>
          <w:t>www.porteirinha.mg.gov.br</w:t>
        </w:r>
      </w:hyperlink>
      <w:r w:rsidRPr="000D43DC">
        <w:rPr>
          <w:rFonts w:asciiTheme="majorHAnsi" w:hAnsiTheme="majorHAnsi" w:cstheme="majorHAnsi"/>
        </w:rPr>
        <w:t>. Informações pelo</w:t>
      </w:r>
      <w:r w:rsidR="001547E8">
        <w:rPr>
          <w:rFonts w:asciiTheme="majorHAnsi" w:hAnsiTheme="majorHAnsi" w:cstheme="majorHAnsi"/>
        </w:rPr>
        <w:t xml:space="preserve"> e-mail: </w:t>
      </w:r>
      <w:hyperlink r:id="rId63" w:history="1">
        <w:r w:rsidR="001547E8" w:rsidRPr="004C76A4">
          <w:rPr>
            <w:rStyle w:val="Hyperlink"/>
            <w:rFonts w:asciiTheme="majorHAnsi" w:hAnsiTheme="majorHAnsi" w:cstheme="majorHAnsi"/>
          </w:rPr>
          <w:t>licitacao@porteirinha.mg.gov.br</w:t>
        </w:r>
      </w:hyperlink>
      <w:r w:rsidRPr="000D43DC">
        <w:rPr>
          <w:rFonts w:asciiTheme="majorHAnsi" w:hAnsiTheme="majorHAnsi" w:cstheme="majorHAnsi"/>
        </w:rPr>
        <w:t xml:space="preserve"> ou pelo </w:t>
      </w:r>
      <w:r w:rsidR="001547E8">
        <w:rPr>
          <w:rFonts w:asciiTheme="majorHAnsi" w:hAnsiTheme="majorHAnsi" w:cstheme="majorHAnsi"/>
        </w:rPr>
        <w:t>telefone: (38) 3831-1297.</w:t>
      </w:r>
    </w:p>
    <w:p w14:paraId="2AA4EE0B" w14:textId="77777777" w:rsidR="00AA358A" w:rsidRDefault="00AA358A" w:rsidP="00791066">
      <w:pPr>
        <w:autoSpaceDE w:val="0"/>
        <w:autoSpaceDN w:val="0"/>
        <w:adjustRightInd w:val="0"/>
        <w:jc w:val="both"/>
        <w:rPr>
          <w:rFonts w:asciiTheme="majorHAnsi" w:hAnsiTheme="majorHAnsi" w:cstheme="majorHAnsi"/>
        </w:rPr>
      </w:pPr>
    </w:p>
    <w:p w14:paraId="481F29C9" w14:textId="77777777" w:rsidR="00B2739A" w:rsidRPr="00AA358A" w:rsidRDefault="00B2739A" w:rsidP="00791066">
      <w:pPr>
        <w:autoSpaceDE w:val="0"/>
        <w:autoSpaceDN w:val="0"/>
        <w:adjustRightInd w:val="0"/>
        <w:jc w:val="both"/>
        <w:rPr>
          <w:rFonts w:asciiTheme="majorHAnsi" w:hAnsiTheme="majorHAnsi" w:cstheme="majorHAnsi"/>
        </w:rPr>
      </w:pPr>
    </w:p>
    <w:p w14:paraId="1EE5F51A" w14:textId="236C1376" w:rsidR="00AA358A" w:rsidRPr="00AA358A" w:rsidRDefault="003A0FB3" w:rsidP="00791066">
      <w:pPr>
        <w:autoSpaceDE w:val="0"/>
        <w:autoSpaceDN w:val="0"/>
        <w:adjustRightInd w:val="0"/>
        <w:jc w:val="both"/>
        <w:rPr>
          <w:rFonts w:asciiTheme="majorHAnsi" w:hAnsiTheme="majorHAnsi" w:cstheme="majorHAnsi"/>
        </w:rPr>
      </w:pPr>
      <w:r w:rsidRPr="00AA358A">
        <w:rPr>
          <w:rFonts w:asciiTheme="majorHAnsi" w:hAnsiTheme="majorHAnsi" w:cstheme="majorHAnsi"/>
          <w:b/>
        </w:rPr>
        <w:t xml:space="preserve">PREFEITURA MUNICIPAL </w:t>
      </w:r>
      <w:r w:rsidRPr="003A0FB3">
        <w:rPr>
          <w:rFonts w:asciiTheme="majorHAnsi" w:hAnsiTheme="majorHAnsi" w:cstheme="majorHAnsi"/>
          <w:b/>
        </w:rPr>
        <w:t>DE POCOS</w:t>
      </w:r>
      <w:r>
        <w:rPr>
          <w:rFonts w:asciiTheme="majorHAnsi" w:hAnsiTheme="majorHAnsi" w:cstheme="majorHAnsi"/>
          <w:b/>
        </w:rPr>
        <w:t xml:space="preserve"> </w:t>
      </w:r>
      <w:r w:rsidRPr="003A0FB3">
        <w:rPr>
          <w:rFonts w:asciiTheme="majorHAnsi" w:hAnsiTheme="majorHAnsi" w:cstheme="majorHAnsi"/>
          <w:b/>
        </w:rPr>
        <w:t>DE</w:t>
      </w:r>
      <w:r>
        <w:rPr>
          <w:rFonts w:asciiTheme="majorHAnsi" w:hAnsiTheme="majorHAnsi" w:cstheme="majorHAnsi"/>
          <w:b/>
        </w:rPr>
        <w:t xml:space="preserve"> </w:t>
      </w:r>
      <w:r w:rsidRPr="003A0FB3">
        <w:rPr>
          <w:rFonts w:asciiTheme="majorHAnsi" w:hAnsiTheme="majorHAnsi" w:cstheme="majorHAnsi"/>
          <w:b/>
        </w:rPr>
        <w:t xml:space="preserve">CALDAS - PREGÃO </w:t>
      </w:r>
      <w:r w:rsidR="00AA358A" w:rsidRPr="003A0FB3">
        <w:rPr>
          <w:rFonts w:asciiTheme="majorHAnsi" w:hAnsiTheme="majorHAnsi" w:cstheme="majorHAnsi"/>
          <w:b/>
        </w:rPr>
        <w:t>PRESENCIAL Nº 033/23-SEPOP</w:t>
      </w:r>
    </w:p>
    <w:p w14:paraId="5A1C9453" w14:textId="1B7C25CC" w:rsidR="00AA358A" w:rsidRPr="00AA358A" w:rsidRDefault="00AA358A" w:rsidP="00791066">
      <w:pPr>
        <w:autoSpaceDE w:val="0"/>
        <w:autoSpaceDN w:val="0"/>
        <w:adjustRightInd w:val="0"/>
        <w:jc w:val="both"/>
        <w:rPr>
          <w:rFonts w:asciiTheme="majorHAnsi" w:hAnsiTheme="majorHAnsi" w:cstheme="majorHAnsi"/>
        </w:rPr>
      </w:pPr>
      <w:r>
        <w:rPr>
          <w:rFonts w:asciiTheme="majorHAnsi" w:hAnsiTheme="majorHAnsi" w:cstheme="majorHAnsi"/>
        </w:rPr>
        <w:t>E</w:t>
      </w:r>
      <w:r w:rsidRPr="00AA358A">
        <w:rPr>
          <w:rFonts w:asciiTheme="majorHAnsi" w:hAnsiTheme="majorHAnsi" w:cstheme="majorHAnsi"/>
        </w:rPr>
        <w:t>xecução dos serviços (sem desoneração) para contratação de empresa de engenharia especializada para, sob demanda, prestar serviços gerais de manutenção preventiva e corretiva, reparações e adaptações, com fornecimento de materiais e mão de obra, em prédios próprios municipais, conveniados e locados a serviço da Prefeitura</w:t>
      </w:r>
      <w:r>
        <w:rPr>
          <w:rFonts w:asciiTheme="majorHAnsi" w:hAnsiTheme="majorHAnsi" w:cstheme="majorHAnsi"/>
        </w:rPr>
        <w:t xml:space="preserve"> Municipal de Poços de </w:t>
      </w:r>
      <w:r w:rsidRPr="00AA358A">
        <w:rPr>
          <w:rFonts w:asciiTheme="majorHAnsi" w:hAnsiTheme="majorHAnsi" w:cstheme="majorHAnsi"/>
        </w:rPr>
        <w:t>Caldas,</w:t>
      </w:r>
      <w:r w:rsidRPr="00AA358A">
        <w:rPr>
          <w:rFonts w:asciiTheme="majorHAnsi" w:hAnsiTheme="majorHAnsi" w:cstheme="majorHAnsi"/>
        </w:rPr>
        <w:t xml:space="preserve"> torna público que fará realizar no dia 13 de julho de 2023, às 13:00 horas, O referido Edital encontra-se à disposição dos interessados no site </w:t>
      </w:r>
      <w:hyperlink r:id="rId64" w:history="1">
        <w:r w:rsidRPr="004C76A4">
          <w:rPr>
            <w:rStyle w:val="Hyperlink"/>
            <w:rFonts w:asciiTheme="majorHAnsi" w:hAnsiTheme="majorHAnsi" w:cstheme="majorHAnsi"/>
          </w:rPr>
          <w:t>www.pocosdecaldas.mg.gov.br</w:t>
        </w:r>
      </w:hyperlink>
      <w:r>
        <w:rPr>
          <w:rFonts w:asciiTheme="majorHAnsi" w:hAnsiTheme="majorHAnsi" w:cstheme="majorHAnsi"/>
        </w:rPr>
        <w:t>.</w:t>
      </w:r>
    </w:p>
    <w:p w14:paraId="02690B33" w14:textId="77777777" w:rsidR="001547E8" w:rsidRDefault="001547E8" w:rsidP="00791066">
      <w:pPr>
        <w:autoSpaceDE w:val="0"/>
        <w:autoSpaceDN w:val="0"/>
        <w:adjustRightInd w:val="0"/>
        <w:jc w:val="both"/>
        <w:rPr>
          <w:rFonts w:asciiTheme="majorHAnsi" w:hAnsiTheme="majorHAnsi" w:cstheme="majorHAnsi"/>
        </w:rPr>
      </w:pPr>
    </w:p>
    <w:p w14:paraId="6E92CD86" w14:textId="77777777" w:rsidR="00B2739A" w:rsidRDefault="00B2739A" w:rsidP="00791066">
      <w:pPr>
        <w:autoSpaceDE w:val="0"/>
        <w:autoSpaceDN w:val="0"/>
        <w:adjustRightInd w:val="0"/>
        <w:jc w:val="both"/>
        <w:rPr>
          <w:rFonts w:asciiTheme="majorHAnsi" w:hAnsiTheme="majorHAnsi" w:cstheme="majorHAnsi"/>
        </w:rPr>
      </w:pPr>
    </w:p>
    <w:p w14:paraId="4D92895E" w14:textId="06DCCFF4" w:rsidR="001547E8" w:rsidRDefault="001547E8" w:rsidP="00791066">
      <w:pPr>
        <w:autoSpaceDE w:val="0"/>
        <w:autoSpaceDN w:val="0"/>
        <w:adjustRightInd w:val="0"/>
        <w:jc w:val="both"/>
        <w:rPr>
          <w:rFonts w:asciiTheme="majorHAnsi" w:hAnsiTheme="majorHAnsi" w:cstheme="majorHAnsi"/>
        </w:rPr>
      </w:pPr>
      <w:r w:rsidRPr="001547E8">
        <w:rPr>
          <w:rFonts w:asciiTheme="majorHAnsi" w:hAnsiTheme="majorHAnsi" w:cstheme="majorHAnsi"/>
          <w:b/>
        </w:rPr>
        <w:t xml:space="preserve">PREFEITURA </w:t>
      </w:r>
      <w:r w:rsidRPr="001547E8">
        <w:rPr>
          <w:rFonts w:asciiTheme="majorHAnsi" w:hAnsiTheme="majorHAnsi" w:cstheme="majorHAnsi"/>
          <w:b/>
        </w:rPr>
        <w:t>MUNICIPAL DE RESPLENDOR - TOMADA DE PREÇOS Nº 3/2023</w:t>
      </w:r>
    </w:p>
    <w:p w14:paraId="12DF6491" w14:textId="5DAF2704" w:rsidR="001547E8" w:rsidRDefault="0085359D" w:rsidP="00791066">
      <w:pPr>
        <w:autoSpaceDE w:val="0"/>
        <w:autoSpaceDN w:val="0"/>
        <w:adjustRightInd w:val="0"/>
        <w:jc w:val="both"/>
        <w:rPr>
          <w:rFonts w:asciiTheme="majorHAnsi" w:hAnsiTheme="majorHAnsi" w:cstheme="majorHAnsi"/>
        </w:rPr>
      </w:pPr>
      <w:r w:rsidRPr="000D43DC">
        <w:rPr>
          <w:rFonts w:asciiTheme="majorHAnsi" w:hAnsiTheme="majorHAnsi" w:cstheme="majorHAnsi"/>
        </w:rPr>
        <w:t>Objeto:</w:t>
      </w:r>
      <w:r w:rsidR="001547E8" w:rsidRPr="001547E8">
        <w:rPr>
          <w:rFonts w:asciiTheme="majorHAnsi" w:hAnsiTheme="majorHAnsi" w:cstheme="majorHAnsi"/>
        </w:rPr>
        <w:t xml:space="preserve"> </w:t>
      </w:r>
      <w:r>
        <w:rPr>
          <w:rFonts w:asciiTheme="majorHAnsi" w:hAnsiTheme="majorHAnsi" w:cstheme="majorHAnsi"/>
        </w:rPr>
        <w:t>C</w:t>
      </w:r>
      <w:r w:rsidR="001547E8" w:rsidRPr="001547E8">
        <w:rPr>
          <w:rFonts w:asciiTheme="majorHAnsi" w:hAnsiTheme="majorHAnsi" w:cstheme="majorHAnsi"/>
        </w:rPr>
        <w:t xml:space="preserve">onstrução de espaço para reuniões, localizado na Aldeia Krenak, Município de Resplendor/MG. O recebimento dos envelopes será realizado pela CPL até o dia 18/7/2023, às 09:00 horas, na sala do Setor de Licitações da Prefeitura Municipal. Informações complementares, edital e seus anexos, poderão ser obtidas no site: </w:t>
      </w:r>
      <w:hyperlink r:id="rId65" w:history="1">
        <w:r w:rsidR="00524865" w:rsidRPr="004C76A4">
          <w:rPr>
            <w:rStyle w:val="Hyperlink"/>
            <w:rFonts w:asciiTheme="majorHAnsi" w:hAnsiTheme="majorHAnsi" w:cstheme="majorHAnsi"/>
          </w:rPr>
          <w:t>www.resplendor.mg.gov.br</w:t>
        </w:r>
      </w:hyperlink>
      <w:r w:rsidR="001547E8" w:rsidRPr="001547E8">
        <w:rPr>
          <w:rFonts w:asciiTheme="majorHAnsi" w:hAnsiTheme="majorHAnsi" w:cstheme="majorHAnsi"/>
        </w:rPr>
        <w:t>, pelo</w:t>
      </w:r>
      <w:r w:rsidR="00524865">
        <w:rPr>
          <w:rFonts w:asciiTheme="majorHAnsi" w:hAnsiTheme="majorHAnsi" w:cstheme="majorHAnsi"/>
        </w:rPr>
        <w:t xml:space="preserve"> e-mail: </w:t>
      </w:r>
      <w:hyperlink r:id="rId66" w:history="1">
        <w:r w:rsidR="00524865" w:rsidRPr="004C76A4">
          <w:rPr>
            <w:rStyle w:val="Hyperlink"/>
            <w:rFonts w:asciiTheme="majorHAnsi" w:hAnsiTheme="majorHAnsi" w:cstheme="majorHAnsi"/>
          </w:rPr>
          <w:t>licitacaopmresplendor@gmail.com</w:t>
        </w:r>
      </w:hyperlink>
      <w:r w:rsidR="001547E8" w:rsidRPr="001547E8">
        <w:rPr>
          <w:rFonts w:asciiTheme="majorHAnsi" w:hAnsiTheme="majorHAnsi" w:cstheme="majorHAnsi"/>
        </w:rPr>
        <w:t xml:space="preserve"> ou à Praça Pedro Nolasco, 20 – Centro – Resplendor/MG.</w:t>
      </w:r>
    </w:p>
    <w:p w14:paraId="0430886C" w14:textId="77777777" w:rsidR="00EE7807" w:rsidRDefault="00EE7807" w:rsidP="00791066">
      <w:pPr>
        <w:autoSpaceDE w:val="0"/>
        <w:autoSpaceDN w:val="0"/>
        <w:adjustRightInd w:val="0"/>
        <w:jc w:val="both"/>
        <w:rPr>
          <w:rFonts w:asciiTheme="majorHAnsi" w:hAnsiTheme="majorHAnsi" w:cstheme="majorHAnsi"/>
        </w:rPr>
      </w:pPr>
    </w:p>
    <w:p w14:paraId="54EE373A" w14:textId="77777777" w:rsidR="00EE7807" w:rsidRPr="00EE7807" w:rsidRDefault="00EE7807" w:rsidP="00791066">
      <w:pPr>
        <w:autoSpaceDE w:val="0"/>
        <w:autoSpaceDN w:val="0"/>
        <w:adjustRightInd w:val="0"/>
        <w:jc w:val="both"/>
        <w:rPr>
          <w:rFonts w:asciiTheme="majorHAnsi" w:hAnsiTheme="majorHAnsi" w:cstheme="majorHAnsi"/>
        </w:rPr>
      </w:pPr>
    </w:p>
    <w:p w14:paraId="67A799DF" w14:textId="6E4091C5" w:rsidR="00EE7807" w:rsidRPr="00BD05C8" w:rsidRDefault="00EE7807" w:rsidP="00791066">
      <w:pPr>
        <w:autoSpaceDE w:val="0"/>
        <w:autoSpaceDN w:val="0"/>
        <w:adjustRightInd w:val="0"/>
        <w:jc w:val="both"/>
        <w:rPr>
          <w:rFonts w:asciiTheme="majorHAnsi" w:hAnsiTheme="majorHAnsi" w:cstheme="majorHAnsi"/>
          <w:b/>
        </w:rPr>
      </w:pPr>
      <w:r w:rsidRPr="00BD05C8">
        <w:rPr>
          <w:rFonts w:asciiTheme="majorHAnsi" w:hAnsiTheme="majorHAnsi" w:cstheme="majorHAnsi"/>
          <w:b/>
        </w:rPr>
        <w:t>PREFEITURA MUNICIPAL DE RUBELITA - TOMADA DE PREÇOS Nº 004/2023</w:t>
      </w:r>
    </w:p>
    <w:p w14:paraId="51C99B6A" w14:textId="7066752C" w:rsidR="00EE7807" w:rsidRDefault="00BD05C8" w:rsidP="00791066">
      <w:pPr>
        <w:autoSpaceDE w:val="0"/>
        <w:autoSpaceDN w:val="0"/>
        <w:adjustRightInd w:val="0"/>
        <w:jc w:val="both"/>
        <w:rPr>
          <w:rFonts w:asciiTheme="majorHAnsi" w:hAnsiTheme="majorHAnsi" w:cstheme="majorHAnsi"/>
        </w:rPr>
      </w:pPr>
      <w:r w:rsidRPr="000D43DC">
        <w:rPr>
          <w:rFonts w:asciiTheme="majorHAnsi" w:hAnsiTheme="majorHAnsi" w:cstheme="majorHAnsi"/>
        </w:rPr>
        <w:t>Objeto:</w:t>
      </w:r>
      <w:r>
        <w:rPr>
          <w:rFonts w:asciiTheme="majorHAnsi" w:hAnsiTheme="majorHAnsi" w:cstheme="majorHAnsi"/>
        </w:rPr>
        <w:t xml:space="preserve"> E</w:t>
      </w:r>
      <w:r w:rsidR="00EE7807" w:rsidRPr="00EE7807">
        <w:rPr>
          <w:rFonts w:asciiTheme="majorHAnsi" w:hAnsiTheme="majorHAnsi" w:cstheme="majorHAnsi"/>
        </w:rPr>
        <w:t xml:space="preserve">xecução de obra reforma da ponte sobre o Rio Salinas, </w:t>
      </w:r>
      <w:r w:rsidRPr="00EE7807">
        <w:rPr>
          <w:rFonts w:asciiTheme="majorHAnsi" w:hAnsiTheme="majorHAnsi" w:cstheme="majorHAnsi"/>
        </w:rPr>
        <w:t>estará realizan</w:t>
      </w:r>
      <w:r>
        <w:rPr>
          <w:rFonts w:asciiTheme="majorHAnsi" w:hAnsiTheme="majorHAnsi" w:cstheme="majorHAnsi"/>
        </w:rPr>
        <w:t>do no dia 18/07/2023 às 09:00 horas</w:t>
      </w:r>
      <w:r w:rsidR="00EE7807" w:rsidRPr="00EE7807">
        <w:rPr>
          <w:rFonts w:asciiTheme="majorHAnsi" w:hAnsiTheme="majorHAnsi" w:cstheme="majorHAnsi"/>
        </w:rPr>
        <w:t xml:space="preserve">. Edital com informações complementares no site </w:t>
      </w:r>
      <w:hyperlink r:id="rId67" w:history="1">
        <w:r w:rsidRPr="004C76A4">
          <w:rPr>
            <w:rStyle w:val="Hyperlink"/>
            <w:rFonts w:asciiTheme="majorHAnsi" w:hAnsiTheme="majorHAnsi" w:cstheme="majorHAnsi"/>
          </w:rPr>
          <w:t>www.rubelita.mg.gov.br</w:t>
        </w:r>
      </w:hyperlink>
      <w:r w:rsidR="00E106DC">
        <w:rPr>
          <w:rFonts w:asciiTheme="majorHAnsi" w:hAnsiTheme="majorHAnsi" w:cstheme="majorHAnsi"/>
        </w:rPr>
        <w:t>.</w:t>
      </w:r>
    </w:p>
    <w:p w14:paraId="1A6C1F73" w14:textId="77777777" w:rsidR="00BD05C8" w:rsidRDefault="00BD05C8" w:rsidP="00791066">
      <w:pPr>
        <w:autoSpaceDE w:val="0"/>
        <w:autoSpaceDN w:val="0"/>
        <w:adjustRightInd w:val="0"/>
        <w:jc w:val="both"/>
        <w:rPr>
          <w:rFonts w:asciiTheme="majorHAnsi" w:hAnsiTheme="majorHAnsi" w:cstheme="majorHAnsi"/>
        </w:rPr>
      </w:pPr>
    </w:p>
    <w:p w14:paraId="10E36ECA" w14:textId="77777777" w:rsidR="00B2739A" w:rsidRDefault="00B2739A" w:rsidP="00791066">
      <w:pPr>
        <w:autoSpaceDE w:val="0"/>
        <w:autoSpaceDN w:val="0"/>
        <w:adjustRightInd w:val="0"/>
        <w:jc w:val="both"/>
        <w:rPr>
          <w:rFonts w:asciiTheme="majorHAnsi" w:hAnsiTheme="majorHAnsi" w:cstheme="majorHAnsi"/>
        </w:rPr>
      </w:pPr>
    </w:p>
    <w:p w14:paraId="266108E7" w14:textId="417F6A68" w:rsidR="00B87C3D" w:rsidRPr="00B87C3D" w:rsidRDefault="00B87C3D" w:rsidP="00791066">
      <w:pPr>
        <w:autoSpaceDE w:val="0"/>
        <w:autoSpaceDN w:val="0"/>
        <w:adjustRightInd w:val="0"/>
        <w:jc w:val="both"/>
        <w:rPr>
          <w:rFonts w:asciiTheme="majorHAnsi" w:hAnsiTheme="majorHAnsi" w:cstheme="majorHAnsi"/>
          <w:b/>
        </w:rPr>
      </w:pPr>
      <w:r w:rsidRPr="00B87C3D">
        <w:rPr>
          <w:rFonts w:asciiTheme="majorHAnsi" w:hAnsiTheme="majorHAnsi" w:cstheme="majorHAnsi"/>
          <w:b/>
        </w:rPr>
        <w:t>PREFEITURA MUNICIPAL DE RUBIM - TOMADA DE PREÇOS Nº 2/2023</w:t>
      </w:r>
    </w:p>
    <w:p w14:paraId="23635E0D" w14:textId="5B669682" w:rsidR="00B87C3D" w:rsidRPr="00B87C3D" w:rsidRDefault="0083754B" w:rsidP="00791066">
      <w:pPr>
        <w:autoSpaceDE w:val="0"/>
        <w:autoSpaceDN w:val="0"/>
        <w:adjustRightInd w:val="0"/>
        <w:jc w:val="both"/>
        <w:rPr>
          <w:rFonts w:asciiTheme="majorHAnsi" w:hAnsiTheme="majorHAnsi" w:cstheme="majorHAnsi"/>
        </w:rPr>
      </w:pPr>
      <w:r>
        <w:rPr>
          <w:rFonts w:asciiTheme="majorHAnsi" w:hAnsiTheme="majorHAnsi" w:cstheme="majorHAnsi"/>
        </w:rPr>
        <w:t>Objeto: E</w:t>
      </w:r>
      <w:r w:rsidR="00B87C3D" w:rsidRPr="00B87C3D">
        <w:rPr>
          <w:rFonts w:asciiTheme="majorHAnsi" w:hAnsiTheme="majorHAnsi" w:cstheme="majorHAnsi"/>
        </w:rPr>
        <w:t xml:space="preserve">xecução de recapeamento asfáltico com asfalto pré misturado a frio (P.M.F.) sobre piso de calçamento com poliédrico irregular no trecho da Rua Princesa Isabel, trecho da rua dos guaranis, trecho da rua dos tupinambás, trecho da rua ouro preto, contornando a Praça Juca Teixeira no Bairro Guaraná. Data da abertura: 18/07/2023 às 08:00 horas. O edital e seus anexos encontram-se à disposição dos interessados no site oficial do município no endereço: </w:t>
      </w:r>
      <w:hyperlink r:id="rId68" w:history="1">
        <w:r w:rsidR="003078E1" w:rsidRPr="004C76A4">
          <w:rPr>
            <w:rStyle w:val="Hyperlink"/>
            <w:rFonts w:asciiTheme="majorHAnsi" w:hAnsiTheme="majorHAnsi" w:cstheme="majorHAnsi"/>
          </w:rPr>
          <w:t>www.rubim.mg.gov.br</w:t>
        </w:r>
      </w:hyperlink>
      <w:r w:rsidR="00B87C3D" w:rsidRPr="00B87C3D">
        <w:rPr>
          <w:rFonts w:asciiTheme="majorHAnsi" w:hAnsiTheme="majorHAnsi" w:cstheme="majorHAnsi"/>
        </w:rPr>
        <w:t xml:space="preserve"> e no Departamento de Licitações do Município de Rubim/MG, situado à Rua São Geraldo, 162-Centro. Maiores informações pelo telefone (33) 3746-1034.</w:t>
      </w:r>
    </w:p>
    <w:p w14:paraId="6C116A46" w14:textId="77777777" w:rsidR="00B87C3D" w:rsidRDefault="00B87C3D" w:rsidP="00791066">
      <w:pPr>
        <w:autoSpaceDE w:val="0"/>
        <w:autoSpaceDN w:val="0"/>
        <w:adjustRightInd w:val="0"/>
        <w:jc w:val="both"/>
        <w:rPr>
          <w:rFonts w:asciiTheme="majorHAnsi" w:hAnsiTheme="majorHAnsi" w:cstheme="majorHAnsi"/>
        </w:rPr>
      </w:pPr>
    </w:p>
    <w:p w14:paraId="001DFE73" w14:textId="77777777" w:rsidR="00B2739A" w:rsidRPr="005640EA" w:rsidRDefault="00B2739A" w:rsidP="00791066">
      <w:pPr>
        <w:autoSpaceDE w:val="0"/>
        <w:autoSpaceDN w:val="0"/>
        <w:adjustRightInd w:val="0"/>
        <w:jc w:val="both"/>
        <w:rPr>
          <w:rFonts w:asciiTheme="majorHAnsi" w:hAnsiTheme="majorHAnsi" w:cstheme="majorHAnsi"/>
          <w:b/>
        </w:rPr>
      </w:pPr>
    </w:p>
    <w:p w14:paraId="7319CFDB" w14:textId="77777777" w:rsidR="005640EA" w:rsidRPr="005640EA" w:rsidRDefault="005640EA" w:rsidP="00791066">
      <w:pPr>
        <w:autoSpaceDE w:val="0"/>
        <w:autoSpaceDN w:val="0"/>
        <w:adjustRightInd w:val="0"/>
        <w:jc w:val="both"/>
        <w:rPr>
          <w:rFonts w:asciiTheme="majorHAnsi" w:hAnsiTheme="majorHAnsi" w:cstheme="majorHAnsi"/>
          <w:b/>
        </w:rPr>
      </w:pPr>
      <w:r w:rsidRPr="005640EA">
        <w:rPr>
          <w:rFonts w:asciiTheme="majorHAnsi" w:hAnsiTheme="majorHAnsi" w:cstheme="majorHAnsi"/>
          <w:b/>
        </w:rPr>
        <w:t>PREFEITURA MUNICIPAL DE SÃO GONÇALO DO PARÁ</w:t>
      </w:r>
      <w:r w:rsidRPr="005640EA">
        <w:rPr>
          <w:rFonts w:asciiTheme="majorHAnsi" w:hAnsiTheme="majorHAnsi" w:cstheme="majorHAnsi"/>
          <w:b/>
        </w:rPr>
        <w:t xml:space="preserve"> - </w:t>
      </w:r>
      <w:r w:rsidRPr="005640EA">
        <w:rPr>
          <w:rFonts w:asciiTheme="majorHAnsi" w:hAnsiTheme="majorHAnsi" w:cstheme="majorHAnsi"/>
          <w:b/>
        </w:rPr>
        <w:t>CONCORRÊNCIA Nº 2/2023</w:t>
      </w:r>
    </w:p>
    <w:p w14:paraId="48A6B2F5" w14:textId="19B724B2" w:rsidR="006D2847" w:rsidRDefault="005640EA" w:rsidP="00791066">
      <w:pPr>
        <w:autoSpaceDE w:val="0"/>
        <w:autoSpaceDN w:val="0"/>
        <w:adjustRightInd w:val="0"/>
        <w:jc w:val="both"/>
        <w:rPr>
          <w:rFonts w:asciiTheme="majorHAnsi" w:hAnsiTheme="majorHAnsi" w:cstheme="majorHAnsi"/>
        </w:rPr>
      </w:pPr>
      <w:r w:rsidRPr="005640EA">
        <w:rPr>
          <w:rFonts w:asciiTheme="majorHAnsi" w:hAnsiTheme="majorHAnsi" w:cstheme="majorHAnsi"/>
        </w:rPr>
        <w:t xml:space="preserve">Objeto: </w:t>
      </w:r>
      <w:r>
        <w:rPr>
          <w:rFonts w:asciiTheme="majorHAnsi" w:hAnsiTheme="majorHAnsi" w:cstheme="majorHAnsi"/>
        </w:rPr>
        <w:t>P</w:t>
      </w:r>
      <w:r w:rsidRPr="005640EA">
        <w:rPr>
          <w:rFonts w:asciiTheme="majorHAnsi" w:hAnsiTheme="majorHAnsi" w:cstheme="majorHAnsi"/>
        </w:rPr>
        <w:t xml:space="preserve">restação de serviços de Limpeza Pública para a manutenção e conservação em logradouros e áreas de domínio público municipal e sob regime de empreitada, com o fornecimento de equipamentos de mão-de-obra, materiais e serviços </w:t>
      </w:r>
      <w:r>
        <w:rPr>
          <w:rFonts w:asciiTheme="majorHAnsi" w:hAnsiTheme="majorHAnsi" w:cstheme="majorHAnsi"/>
        </w:rPr>
        <w:t>necessários à execução do mesmo</w:t>
      </w:r>
      <w:r w:rsidRPr="005640EA">
        <w:rPr>
          <w:rFonts w:asciiTheme="majorHAnsi" w:hAnsiTheme="majorHAnsi" w:cstheme="majorHAnsi"/>
        </w:rPr>
        <w:t xml:space="preserve">. Sessão pública de entrega e abertura dos envelopes dia 11 de agosto de 2023 às 08:00 horas. Mais informações </w:t>
      </w:r>
      <w:hyperlink r:id="rId69" w:history="1">
        <w:r w:rsidRPr="004C76A4">
          <w:rPr>
            <w:rStyle w:val="Hyperlink"/>
            <w:rFonts w:asciiTheme="majorHAnsi" w:hAnsiTheme="majorHAnsi" w:cstheme="majorHAnsi"/>
          </w:rPr>
          <w:t>www.saogoncalodopara.mg.gov.br</w:t>
        </w:r>
      </w:hyperlink>
      <w:r w:rsidRPr="005640EA">
        <w:rPr>
          <w:rFonts w:asciiTheme="majorHAnsi" w:hAnsiTheme="majorHAnsi" w:cstheme="majorHAnsi"/>
        </w:rPr>
        <w:t>.</w:t>
      </w:r>
    </w:p>
    <w:p w14:paraId="22078CDF" w14:textId="77777777" w:rsidR="00B2739A" w:rsidRPr="00B2739A" w:rsidRDefault="00B2739A" w:rsidP="00791066">
      <w:pPr>
        <w:autoSpaceDE w:val="0"/>
        <w:autoSpaceDN w:val="0"/>
        <w:adjustRightInd w:val="0"/>
        <w:jc w:val="both"/>
        <w:rPr>
          <w:rFonts w:asciiTheme="majorHAnsi" w:hAnsiTheme="majorHAnsi" w:cstheme="majorHAnsi"/>
        </w:rPr>
      </w:pPr>
    </w:p>
    <w:p w14:paraId="4C41546E" w14:textId="7BFC0958" w:rsidR="00E106DC" w:rsidRPr="00E106DC" w:rsidRDefault="00E106DC" w:rsidP="00791066">
      <w:pPr>
        <w:autoSpaceDE w:val="0"/>
        <w:autoSpaceDN w:val="0"/>
        <w:adjustRightInd w:val="0"/>
        <w:jc w:val="both"/>
        <w:rPr>
          <w:rFonts w:asciiTheme="majorHAnsi" w:hAnsiTheme="majorHAnsi" w:cstheme="majorHAnsi"/>
          <w:b/>
        </w:rPr>
      </w:pPr>
      <w:r w:rsidRPr="00E106DC">
        <w:rPr>
          <w:rFonts w:asciiTheme="majorHAnsi" w:hAnsiTheme="majorHAnsi" w:cstheme="majorHAnsi"/>
          <w:b/>
        </w:rPr>
        <w:t xml:space="preserve">PREFEITURA MUNICIPAL DE SÃO GONÇALO DO RIO ABAIXO - </w:t>
      </w:r>
      <w:r w:rsidR="00FE4A0E" w:rsidRPr="00BD05C8">
        <w:rPr>
          <w:rFonts w:asciiTheme="majorHAnsi" w:hAnsiTheme="majorHAnsi" w:cstheme="majorHAnsi"/>
          <w:b/>
        </w:rPr>
        <w:t xml:space="preserve">TOMADA DE PREÇOS Nº </w:t>
      </w:r>
      <w:r w:rsidRPr="00E106DC">
        <w:rPr>
          <w:rFonts w:asciiTheme="majorHAnsi" w:hAnsiTheme="majorHAnsi" w:cstheme="majorHAnsi"/>
          <w:b/>
        </w:rPr>
        <w:t>17/2023</w:t>
      </w:r>
    </w:p>
    <w:p w14:paraId="1A150F54" w14:textId="102E5595" w:rsidR="00BD05C8" w:rsidRDefault="008509B2" w:rsidP="00791066">
      <w:pPr>
        <w:autoSpaceDE w:val="0"/>
        <w:autoSpaceDN w:val="0"/>
        <w:adjustRightInd w:val="0"/>
        <w:jc w:val="both"/>
        <w:rPr>
          <w:rFonts w:asciiTheme="majorHAnsi" w:hAnsiTheme="majorHAnsi" w:cstheme="majorHAnsi"/>
        </w:rPr>
      </w:pPr>
      <w:r w:rsidRPr="000D43DC">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E</w:t>
      </w:r>
      <w:r w:rsidR="00E106DC" w:rsidRPr="00E106DC">
        <w:rPr>
          <w:rFonts w:asciiTheme="majorHAnsi" w:hAnsiTheme="majorHAnsi" w:cstheme="majorHAnsi"/>
        </w:rPr>
        <w:t>xecução de serviços de reforma e ampliação da Escola Integral Vargem Alegre em São Gonçalo do Rio Abaixo/MG. As propostas deverão ser entregues até às 09:00 horas do dia 20/07/2023. A abertura dos envelopes será realizada, a partir das 09:00 horas, no mesmo dia e local no Setor de Licitações da Prefeitura Municipal – Rua Henriqueta Rubim, N.º 27 – Centro – S.G.R.A. O Edital completo po</w:t>
      </w:r>
      <w:r w:rsidR="00D41CBF">
        <w:rPr>
          <w:rFonts w:asciiTheme="majorHAnsi" w:hAnsiTheme="majorHAnsi" w:cstheme="majorHAnsi"/>
        </w:rPr>
        <w:t xml:space="preserve">derá ser obtido no site </w:t>
      </w:r>
      <w:hyperlink r:id="rId70" w:history="1">
        <w:r w:rsidR="00D41CBF" w:rsidRPr="004C76A4">
          <w:rPr>
            <w:rStyle w:val="Hyperlink"/>
            <w:rFonts w:asciiTheme="majorHAnsi" w:hAnsiTheme="majorHAnsi" w:cstheme="majorHAnsi"/>
          </w:rPr>
          <w:t>http://www.saogoncalo.mg.gov.br/licitacoes</w:t>
        </w:r>
      </w:hyperlink>
      <w:r w:rsidR="00D41CBF">
        <w:rPr>
          <w:rFonts w:asciiTheme="majorHAnsi" w:hAnsiTheme="majorHAnsi" w:cstheme="majorHAnsi"/>
        </w:rPr>
        <w:t>.</w:t>
      </w:r>
    </w:p>
    <w:p w14:paraId="5C95FF88" w14:textId="77777777" w:rsidR="00D41CBF" w:rsidRDefault="00D41CBF" w:rsidP="00791066">
      <w:pPr>
        <w:autoSpaceDE w:val="0"/>
        <w:autoSpaceDN w:val="0"/>
        <w:adjustRightInd w:val="0"/>
        <w:jc w:val="both"/>
        <w:rPr>
          <w:rFonts w:asciiTheme="majorHAnsi" w:hAnsiTheme="majorHAnsi" w:cstheme="majorHAnsi"/>
        </w:rPr>
      </w:pPr>
    </w:p>
    <w:p w14:paraId="01867E84" w14:textId="77777777" w:rsidR="00D41CBF" w:rsidRDefault="00D41CBF" w:rsidP="00791066">
      <w:pPr>
        <w:autoSpaceDE w:val="0"/>
        <w:autoSpaceDN w:val="0"/>
        <w:adjustRightInd w:val="0"/>
        <w:jc w:val="both"/>
        <w:rPr>
          <w:rFonts w:asciiTheme="majorHAnsi" w:hAnsiTheme="majorHAnsi" w:cstheme="majorHAnsi"/>
        </w:rPr>
      </w:pPr>
    </w:p>
    <w:p w14:paraId="79D2ED17" w14:textId="77777777" w:rsidR="00BB612A" w:rsidRPr="00BB612A" w:rsidRDefault="00BB612A" w:rsidP="00791066">
      <w:pPr>
        <w:autoSpaceDE w:val="0"/>
        <w:autoSpaceDN w:val="0"/>
        <w:adjustRightInd w:val="0"/>
        <w:jc w:val="both"/>
        <w:rPr>
          <w:rFonts w:asciiTheme="majorHAnsi" w:hAnsiTheme="majorHAnsi" w:cstheme="majorHAnsi"/>
          <w:b/>
        </w:rPr>
      </w:pPr>
      <w:r w:rsidRPr="00BB612A">
        <w:rPr>
          <w:rFonts w:asciiTheme="majorHAnsi" w:hAnsiTheme="majorHAnsi" w:cstheme="majorHAnsi"/>
          <w:b/>
        </w:rPr>
        <w:t xml:space="preserve">PREFEITURA MUNICIPAL DE TOMBOS </w:t>
      </w:r>
      <w:r w:rsidRPr="00BB612A">
        <w:rPr>
          <w:rFonts w:asciiTheme="majorHAnsi" w:hAnsiTheme="majorHAnsi" w:cstheme="majorHAnsi"/>
          <w:b/>
        </w:rPr>
        <w:t>- TOMADA DE PREÇOS Nº 3/2023</w:t>
      </w:r>
    </w:p>
    <w:p w14:paraId="6E45DE3A" w14:textId="2DDD31DA" w:rsidR="00D41CBF" w:rsidRPr="00BB612A" w:rsidRDefault="00BB612A" w:rsidP="00791066">
      <w:pPr>
        <w:autoSpaceDE w:val="0"/>
        <w:autoSpaceDN w:val="0"/>
        <w:adjustRightInd w:val="0"/>
        <w:jc w:val="both"/>
        <w:rPr>
          <w:rFonts w:asciiTheme="majorHAnsi" w:hAnsiTheme="majorHAnsi" w:cstheme="majorHAnsi"/>
        </w:rPr>
      </w:pPr>
      <w:r w:rsidRPr="00BB612A">
        <w:rPr>
          <w:rFonts w:asciiTheme="majorHAnsi" w:hAnsiTheme="majorHAnsi" w:cstheme="majorHAnsi"/>
        </w:rPr>
        <w:t xml:space="preserve">Objeto: </w:t>
      </w:r>
      <w:r w:rsidR="00F55A7D">
        <w:rPr>
          <w:rFonts w:asciiTheme="majorHAnsi" w:hAnsiTheme="majorHAnsi" w:cstheme="majorHAnsi"/>
        </w:rPr>
        <w:t>E</w:t>
      </w:r>
      <w:r w:rsidRPr="00BB612A">
        <w:rPr>
          <w:rFonts w:asciiTheme="majorHAnsi" w:hAnsiTheme="majorHAnsi" w:cstheme="majorHAnsi"/>
        </w:rPr>
        <w:t>xecução de obra de Pavimentação de Vias Ur</w:t>
      </w:r>
      <w:r w:rsidR="00F55A7D">
        <w:rPr>
          <w:rFonts w:asciiTheme="majorHAnsi" w:hAnsiTheme="majorHAnsi" w:cstheme="majorHAnsi"/>
        </w:rPr>
        <w:t>banas do Município de Tombos/MG</w:t>
      </w:r>
      <w:r w:rsidRPr="00BB612A">
        <w:rPr>
          <w:rFonts w:asciiTheme="majorHAnsi" w:hAnsiTheme="majorHAnsi" w:cstheme="majorHAnsi"/>
        </w:rPr>
        <w:t xml:space="preserve">. Abertura: 18 de julho de 2023, às </w:t>
      </w:r>
      <w:r w:rsidR="00F55A7D">
        <w:rPr>
          <w:rFonts w:asciiTheme="majorHAnsi" w:hAnsiTheme="majorHAnsi" w:cstheme="majorHAnsi"/>
        </w:rPr>
        <w:t>0</w:t>
      </w:r>
      <w:r w:rsidRPr="00BB612A">
        <w:rPr>
          <w:rFonts w:asciiTheme="majorHAnsi" w:hAnsiTheme="majorHAnsi" w:cstheme="majorHAnsi"/>
        </w:rPr>
        <w:t>9</w:t>
      </w:r>
      <w:r w:rsidR="00F55A7D">
        <w:rPr>
          <w:rFonts w:asciiTheme="majorHAnsi" w:hAnsiTheme="majorHAnsi" w:cstheme="majorHAnsi"/>
        </w:rPr>
        <w:t xml:space="preserve">:00 </w:t>
      </w:r>
      <w:r w:rsidRPr="00BB612A">
        <w:rPr>
          <w:rFonts w:asciiTheme="majorHAnsi" w:hAnsiTheme="majorHAnsi" w:cstheme="majorHAnsi"/>
        </w:rPr>
        <w:t>h</w:t>
      </w:r>
      <w:r w:rsidR="00F55A7D">
        <w:rPr>
          <w:rFonts w:asciiTheme="majorHAnsi" w:hAnsiTheme="majorHAnsi" w:cstheme="majorHAnsi"/>
        </w:rPr>
        <w:t>oras</w:t>
      </w:r>
      <w:r w:rsidRPr="00BB612A">
        <w:rPr>
          <w:rFonts w:asciiTheme="majorHAnsi" w:hAnsiTheme="majorHAnsi" w:cstheme="majorHAnsi"/>
        </w:rPr>
        <w:t xml:space="preserve">. Informações poderão ser obtidas à Pç. Cel. Quintão, 05, Centro ou pelo site </w:t>
      </w:r>
      <w:hyperlink r:id="rId71" w:history="1">
        <w:r w:rsidR="00F55A7D" w:rsidRPr="004C76A4">
          <w:rPr>
            <w:rStyle w:val="Hyperlink"/>
            <w:rFonts w:asciiTheme="majorHAnsi" w:hAnsiTheme="majorHAnsi" w:cstheme="majorHAnsi"/>
          </w:rPr>
          <w:t>www.prefeituratombos.mg.gov.br</w:t>
        </w:r>
      </w:hyperlink>
      <w:r w:rsidRPr="00BB612A">
        <w:rPr>
          <w:rFonts w:asciiTheme="majorHAnsi" w:hAnsiTheme="majorHAnsi" w:cstheme="majorHAnsi"/>
        </w:rPr>
        <w:t>. Telefone (32) 3751-1595</w:t>
      </w:r>
      <w:r w:rsidR="00F55A7D">
        <w:rPr>
          <w:rFonts w:asciiTheme="majorHAnsi" w:hAnsiTheme="majorHAnsi" w:cstheme="majorHAnsi"/>
        </w:rPr>
        <w:t>.</w:t>
      </w:r>
    </w:p>
    <w:p w14:paraId="096B375B" w14:textId="77777777" w:rsidR="00D41CBF" w:rsidRDefault="00D41CBF" w:rsidP="00791066">
      <w:pPr>
        <w:autoSpaceDE w:val="0"/>
        <w:autoSpaceDN w:val="0"/>
        <w:adjustRightInd w:val="0"/>
        <w:jc w:val="both"/>
        <w:rPr>
          <w:rFonts w:asciiTheme="majorHAnsi" w:hAnsiTheme="majorHAnsi" w:cstheme="majorHAnsi"/>
        </w:rPr>
      </w:pPr>
    </w:p>
    <w:p w14:paraId="0178EC69" w14:textId="77777777" w:rsidR="00D41CBF" w:rsidRPr="00D41CBF" w:rsidRDefault="00D41CBF" w:rsidP="00791066">
      <w:pPr>
        <w:autoSpaceDE w:val="0"/>
        <w:autoSpaceDN w:val="0"/>
        <w:adjustRightInd w:val="0"/>
        <w:jc w:val="both"/>
        <w:rPr>
          <w:rFonts w:asciiTheme="majorHAnsi" w:hAnsiTheme="majorHAnsi" w:cstheme="majorHAnsi"/>
        </w:rPr>
      </w:pPr>
    </w:p>
    <w:p w14:paraId="02DC680A" w14:textId="24DB3F74" w:rsidR="00D41CBF" w:rsidRDefault="00D41CBF" w:rsidP="00791066">
      <w:pPr>
        <w:autoSpaceDE w:val="0"/>
        <w:autoSpaceDN w:val="0"/>
        <w:adjustRightInd w:val="0"/>
        <w:jc w:val="both"/>
        <w:rPr>
          <w:rFonts w:asciiTheme="majorHAnsi" w:hAnsiTheme="majorHAnsi" w:cstheme="majorHAnsi"/>
        </w:rPr>
      </w:pPr>
      <w:r w:rsidRPr="00D41CBF">
        <w:rPr>
          <w:rFonts w:asciiTheme="majorHAnsi" w:hAnsiTheme="majorHAnsi" w:cstheme="majorHAnsi"/>
          <w:b/>
        </w:rPr>
        <w:t>PREFEITURA MUNICIPAL DE</w:t>
      </w:r>
      <w:r w:rsidRPr="00D41CBF">
        <w:rPr>
          <w:rFonts w:asciiTheme="majorHAnsi" w:hAnsiTheme="majorHAnsi" w:cstheme="majorHAnsi"/>
          <w:b/>
        </w:rPr>
        <w:t xml:space="preserve"> UBERLÂNDIA - CONCORRÊNCIA PÚBLICA Nº 184/2023</w:t>
      </w:r>
    </w:p>
    <w:p w14:paraId="1712301E" w14:textId="3A701F2F" w:rsidR="00D41CBF" w:rsidRPr="00D41CBF" w:rsidRDefault="00A43D85" w:rsidP="00791066">
      <w:pPr>
        <w:autoSpaceDE w:val="0"/>
        <w:autoSpaceDN w:val="0"/>
        <w:adjustRightInd w:val="0"/>
        <w:jc w:val="both"/>
        <w:rPr>
          <w:rFonts w:asciiTheme="majorHAnsi" w:hAnsiTheme="majorHAnsi" w:cstheme="majorHAnsi"/>
        </w:rPr>
      </w:pPr>
      <w:r w:rsidRPr="00D41CBF">
        <w:rPr>
          <w:rFonts w:asciiTheme="majorHAnsi" w:hAnsiTheme="majorHAnsi" w:cstheme="majorHAnsi"/>
        </w:rPr>
        <w:t>Objeto</w:t>
      </w:r>
      <w:r w:rsidR="00D41CBF" w:rsidRPr="00D41CBF">
        <w:rPr>
          <w:rFonts w:asciiTheme="majorHAnsi" w:hAnsiTheme="majorHAnsi" w:cstheme="majorHAnsi"/>
        </w:rPr>
        <w:t xml:space="preserve">: </w:t>
      </w:r>
      <w:r>
        <w:rPr>
          <w:rFonts w:asciiTheme="majorHAnsi" w:hAnsiTheme="majorHAnsi" w:cstheme="majorHAnsi"/>
        </w:rPr>
        <w:t>E</w:t>
      </w:r>
      <w:r w:rsidR="00D41CBF" w:rsidRPr="00D41CBF">
        <w:rPr>
          <w:rFonts w:asciiTheme="majorHAnsi" w:hAnsiTheme="majorHAnsi" w:cstheme="majorHAnsi"/>
        </w:rPr>
        <w:t>xecução das obras de reforma, adaptação e restauro do Cineteatro Grande Otelo, localizado na Av. João Pinheiro, n°. 1.789, esquina com a Rua Monte Alegre, bairro Aparecida, em Uberlândia/MG. A Diretoria de Compr</w:t>
      </w:r>
      <w:r w:rsidR="0054338C">
        <w:rPr>
          <w:rFonts w:asciiTheme="majorHAnsi" w:hAnsiTheme="majorHAnsi" w:cstheme="majorHAnsi"/>
        </w:rPr>
        <w:t>as, torna público e para conhe</w:t>
      </w:r>
      <w:r w:rsidR="00D41CBF" w:rsidRPr="00D41CBF">
        <w:rPr>
          <w:rFonts w:asciiTheme="majorHAnsi" w:hAnsiTheme="majorHAnsi" w:cstheme="majorHAnsi"/>
        </w:rPr>
        <w:t>cimento das licitantes e de quem mais interessar possa, que devido à alteração do edital, e que a mesma i</w:t>
      </w:r>
      <w:r w:rsidR="0054338C">
        <w:rPr>
          <w:rFonts w:asciiTheme="majorHAnsi" w:hAnsiTheme="majorHAnsi" w:cstheme="majorHAnsi"/>
        </w:rPr>
        <w:t>nfluencia na elaboração da pro</w:t>
      </w:r>
      <w:r w:rsidR="00D41CBF" w:rsidRPr="00D41CBF">
        <w:rPr>
          <w:rFonts w:asciiTheme="majorHAnsi" w:hAnsiTheme="majorHAnsi" w:cstheme="majorHAnsi"/>
        </w:rPr>
        <w:t>posta a sessão pública para abertura será no dia 04/08/2023 às 13:00 horas na Prefeitura Municipal de Uberlândia, situada na Av. Anselmo Alves dos Santos, nº 600, bloco II, 3º pavimento, bairro Santa Mônica,</w:t>
      </w:r>
      <w:r w:rsidR="0054338C">
        <w:rPr>
          <w:rFonts w:asciiTheme="majorHAnsi" w:hAnsiTheme="majorHAnsi" w:cstheme="majorHAnsi"/>
        </w:rPr>
        <w:t xml:space="preserve"> CEP 38.408-150, Uberlândia/MG</w:t>
      </w:r>
      <w:r w:rsidR="00D41CBF" w:rsidRPr="00D41CBF">
        <w:rPr>
          <w:rFonts w:asciiTheme="majorHAnsi" w:hAnsiTheme="majorHAnsi" w:cstheme="majorHAnsi"/>
        </w:rPr>
        <w:t>. Informa ainda,</w:t>
      </w:r>
      <w:r w:rsidR="0054338C">
        <w:rPr>
          <w:rFonts w:asciiTheme="majorHAnsi" w:hAnsiTheme="majorHAnsi" w:cstheme="majorHAnsi"/>
        </w:rPr>
        <w:t xml:space="preserve"> que o detalhamento das altera</w:t>
      </w:r>
      <w:r w:rsidR="00D41CBF" w:rsidRPr="00D41CBF">
        <w:rPr>
          <w:rFonts w:asciiTheme="majorHAnsi" w:hAnsiTheme="majorHAnsi" w:cstheme="majorHAnsi"/>
        </w:rPr>
        <w:t xml:space="preserve">ções encontra-se no sítio da Prefeitura Municipal de Uberlândia no link Licitações. </w:t>
      </w:r>
    </w:p>
    <w:p w14:paraId="34F9D87E" w14:textId="77777777" w:rsidR="00BD05C8" w:rsidRPr="00EE7807" w:rsidRDefault="00BD05C8" w:rsidP="00791066">
      <w:pPr>
        <w:autoSpaceDE w:val="0"/>
        <w:autoSpaceDN w:val="0"/>
        <w:adjustRightInd w:val="0"/>
        <w:jc w:val="both"/>
        <w:rPr>
          <w:rFonts w:asciiTheme="majorHAnsi" w:hAnsiTheme="majorHAnsi" w:cstheme="majorHAnsi"/>
        </w:rPr>
      </w:pPr>
    </w:p>
    <w:p w14:paraId="1F21DBA2" w14:textId="77777777" w:rsidR="001547E8" w:rsidRPr="000D43DC" w:rsidRDefault="001547E8" w:rsidP="00791066">
      <w:pPr>
        <w:autoSpaceDE w:val="0"/>
        <w:autoSpaceDN w:val="0"/>
        <w:adjustRightInd w:val="0"/>
        <w:jc w:val="both"/>
        <w:rPr>
          <w:rFonts w:asciiTheme="majorHAnsi" w:hAnsiTheme="majorHAnsi" w:cstheme="majorHAnsi"/>
        </w:rPr>
      </w:pPr>
    </w:p>
    <w:p w14:paraId="2E677A19" w14:textId="6A5FDB9B" w:rsidR="0054338C" w:rsidRDefault="0054338C" w:rsidP="00791066">
      <w:pPr>
        <w:autoSpaceDE w:val="0"/>
        <w:autoSpaceDN w:val="0"/>
        <w:adjustRightInd w:val="0"/>
        <w:jc w:val="both"/>
        <w:rPr>
          <w:rFonts w:asciiTheme="majorHAnsi" w:hAnsiTheme="majorHAnsi" w:cstheme="majorHAnsi"/>
        </w:rPr>
      </w:pPr>
      <w:r w:rsidRPr="0054338C">
        <w:rPr>
          <w:rFonts w:asciiTheme="majorHAnsi" w:hAnsiTheme="majorHAnsi" w:cstheme="majorHAnsi"/>
          <w:b/>
        </w:rPr>
        <w:t xml:space="preserve">PREFEITURA MUNICIPAL </w:t>
      </w:r>
      <w:r w:rsidRPr="001F392B">
        <w:rPr>
          <w:rFonts w:asciiTheme="majorHAnsi" w:hAnsiTheme="majorHAnsi" w:cstheme="majorHAnsi"/>
          <w:b/>
        </w:rPr>
        <w:t>DE VIÇOSA - CONCORRÊNCIA Nº 22/2023</w:t>
      </w:r>
    </w:p>
    <w:p w14:paraId="04909B1F" w14:textId="03D46870" w:rsidR="00B87328" w:rsidRDefault="001F392B" w:rsidP="00791066">
      <w:pPr>
        <w:autoSpaceDE w:val="0"/>
        <w:autoSpaceDN w:val="0"/>
        <w:adjustRightInd w:val="0"/>
        <w:jc w:val="both"/>
        <w:rPr>
          <w:rFonts w:asciiTheme="majorHAnsi" w:hAnsiTheme="majorHAnsi" w:cstheme="majorHAnsi"/>
        </w:rPr>
      </w:pPr>
      <w:r w:rsidRPr="00D41CBF">
        <w:rPr>
          <w:rFonts w:asciiTheme="majorHAnsi" w:hAnsiTheme="majorHAnsi" w:cstheme="majorHAnsi"/>
        </w:rPr>
        <w:t>Objeto:</w:t>
      </w:r>
      <w:r>
        <w:rPr>
          <w:rFonts w:asciiTheme="majorHAnsi" w:hAnsiTheme="majorHAnsi" w:cstheme="majorHAnsi"/>
        </w:rPr>
        <w:t xml:space="preserve"> S</w:t>
      </w:r>
      <w:r w:rsidR="0054338C" w:rsidRPr="0054338C">
        <w:rPr>
          <w:rFonts w:asciiTheme="majorHAnsi" w:hAnsiTheme="majorHAnsi" w:cstheme="majorHAnsi"/>
        </w:rPr>
        <w:t>erviço de requalificação viária da Rua Luiz Bhering e Rua Mário Dutra dos Santos, localizado no bairro Santo Antôn</w:t>
      </w:r>
      <w:r>
        <w:rPr>
          <w:rFonts w:asciiTheme="majorHAnsi" w:hAnsiTheme="majorHAnsi" w:cstheme="majorHAnsi"/>
        </w:rPr>
        <w:t>io, no município de Viçosa – MG</w:t>
      </w:r>
      <w:r w:rsidR="0054338C" w:rsidRPr="0054338C">
        <w:rPr>
          <w:rFonts w:asciiTheme="majorHAnsi" w:hAnsiTheme="majorHAnsi" w:cstheme="majorHAnsi"/>
        </w:rPr>
        <w:t>. A data e hora de entrega dos envelopes nº 01 – documentação e nº 02 – Pro</w:t>
      </w:r>
      <w:r>
        <w:rPr>
          <w:rFonts w:asciiTheme="majorHAnsi" w:hAnsiTheme="majorHAnsi" w:cstheme="majorHAnsi"/>
        </w:rPr>
        <w:t>posta Financeira será até as 09:00 horas</w:t>
      </w:r>
      <w:r w:rsidR="0054338C" w:rsidRPr="0054338C">
        <w:rPr>
          <w:rFonts w:asciiTheme="majorHAnsi" w:hAnsiTheme="majorHAnsi" w:cstheme="majorHAnsi"/>
        </w:rPr>
        <w:t xml:space="preserve"> do dia 18 de agosto de 2023,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w:t>
      </w:r>
      <w:r>
        <w:rPr>
          <w:rFonts w:asciiTheme="majorHAnsi" w:hAnsiTheme="majorHAnsi" w:cstheme="majorHAnsi"/>
        </w:rPr>
        <w:t xml:space="preserve">ravés do site </w:t>
      </w:r>
      <w:hyperlink r:id="rId72" w:history="1">
        <w:r w:rsidRPr="004C76A4">
          <w:rPr>
            <w:rStyle w:val="Hyperlink"/>
            <w:rFonts w:asciiTheme="majorHAnsi" w:hAnsiTheme="majorHAnsi" w:cstheme="majorHAnsi"/>
          </w:rPr>
          <w:t>www.vicosa.mg.gov.br</w:t>
        </w:r>
      </w:hyperlink>
      <w:r>
        <w:rPr>
          <w:rFonts w:asciiTheme="majorHAnsi" w:hAnsiTheme="majorHAnsi" w:cstheme="majorHAnsi"/>
        </w:rPr>
        <w:t>.</w:t>
      </w:r>
    </w:p>
    <w:p w14:paraId="06B7388E" w14:textId="77777777" w:rsidR="001F392B" w:rsidRDefault="001F392B" w:rsidP="00791066">
      <w:pPr>
        <w:autoSpaceDE w:val="0"/>
        <w:autoSpaceDN w:val="0"/>
        <w:adjustRightInd w:val="0"/>
        <w:jc w:val="both"/>
        <w:rPr>
          <w:rFonts w:asciiTheme="majorHAnsi" w:hAnsiTheme="majorHAnsi" w:cstheme="majorHAnsi"/>
        </w:rPr>
      </w:pPr>
    </w:p>
    <w:p w14:paraId="3E0144FA" w14:textId="77777777" w:rsidR="001F392B" w:rsidRPr="00FE4A0E" w:rsidRDefault="001F392B" w:rsidP="00791066">
      <w:pPr>
        <w:autoSpaceDE w:val="0"/>
        <w:autoSpaceDN w:val="0"/>
        <w:adjustRightInd w:val="0"/>
        <w:jc w:val="both"/>
        <w:rPr>
          <w:rFonts w:asciiTheme="majorHAnsi" w:hAnsiTheme="majorHAnsi" w:cstheme="majorHAnsi"/>
          <w:b/>
        </w:rPr>
      </w:pPr>
    </w:p>
    <w:p w14:paraId="165B4BE5" w14:textId="2335B733" w:rsidR="00FE4A0E" w:rsidRPr="00FE4A0E" w:rsidRDefault="00FE4A0E" w:rsidP="00791066">
      <w:pPr>
        <w:autoSpaceDE w:val="0"/>
        <w:autoSpaceDN w:val="0"/>
        <w:adjustRightInd w:val="0"/>
        <w:jc w:val="both"/>
        <w:rPr>
          <w:rFonts w:asciiTheme="majorHAnsi" w:hAnsiTheme="majorHAnsi" w:cstheme="majorHAnsi"/>
          <w:b/>
        </w:rPr>
      </w:pPr>
      <w:r w:rsidRPr="00FE4A0E">
        <w:rPr>
          <w:rFonts w:asciiTheme="majorHAnsi" w:hAnsiTheme="majorHAnsi" w:cstheme="majorHAnsi"/>
          <w:b/>
        </w:rPr>
        <w:t xml:space="preserve">PREFEITURA MUNICIPAL DE VIRGOLÂNDIA </w:t>
      </w:r>
    </w:p>
    <w:p w14:paraId="62D0BB66" w14:textId="77777777" w:rsidR="00FE4A0E" w:rsidRDefault="00FE4A0E" w:rsidP="00791066">
      <w:pPr>
        <w:autoSpaceDE w:val="0"/>
        <w:autoSpaceDN w:val="0"/>
        <w:adjustRightInd w:val="0"/>
        <w:jc w:val="both"/>
      </w:pPr>
    </w:p>
    <w:p w14:paraId="4BEC5D0E" w14:textId="763C8D63" w:rsidR="00FE4A0E" w:rsidRPr="00FE4A0E" w:rsidRDefault="00FE4A0E" w:rsidP="00FE4A0E">
      <w:pPr>
        <w:autoSpaceDE w:val="0"/>
        <w:autoSpaceDN w:val="0"/>
        <w:adjustRightInd w:val="0"/>
        <w:jc w:val="both"/>
        <w:rPr>
          <w:rFonts w:asciiTheme="majorHAnsi" w:hAnsiTheme="majorHAnsi" w:cstheme="majorHAnsi"/>
        </w:rPr>
      </w:pPr>
      <w:r w:rsidRPr="00BD05C8">
        <w:rPr>
          <w:rFonts w:asciiTheme="majorHAnsi" w:hAnsiTheme="majorHAnsi" w:cstheme="majorHAnsi"/>
          <w:b/>
        </w:rPr>
        <w:t xml:space="preserve">TOMADA DE PREÇOS </w:t>
      </w:r>
      <w:r w:rsidRPr="00FE4A0E">
        <w:rPr>
          <w:rFonts w:asciiTheme="majorHAnsi" w:hAnsiTheme="majorHAnsi" w:cstheme="majorHAnsi"/>
          <w:b/>
        </w:rPr>
        <w:t>Nº 002/2023</w:t>
      </w:r>
    </w:p>
    <w:p w14:paraId="45BAB03C" w14:textId="1D628BB0" w:rsidR="00FE4A0E" w:rsidRPr="00FE4A0E" w:rsidRDefault="00FE4A0E" w:rsidP="00FE4A0E">
      <w:pPr>
        <w:autoSpaceDE w:val="0"/>
        <w:autoSpaceDN w:val="0"/>
        <w:adjustRightInd w:val="0"/>
        <w:jc w:val="both"/>
        <w:rPr>
          <w:rFonts w:asciiTheme="majorHAnsi" w:hAnsiTheme="majorHAnsi" w:cstheme="majorHAnsi"/>
        </w:rPr>
      </w:pPr>
      <w:r w:rsidRPr="00D41CBF">
        <w:rPr>
          <w:rFonts w:asciiTheme="majorHAnsi" w:hAnsiTheme="majorHAnsi" w:cstheme="majorHAnsi"/>
        </w:rPr>
        <w:t>Objeto:</w:t>
      </w:r>
      <w:r>
        <w:rPr>
          <w:rFonts w:asciiTheme="majorHAnsi" w:hAnsiTheme="majorHAnsi" w:cstheme="majorHAnsi"/>
        </w:rPr>
        <w:t xml:space="preserve"> </w:t>
      </w:r>
      <w:r w:rsidRPr="00FE4A0E">
        <w:rPr>
          <w:rFonts w:asciiTheme="majorHAnsi" w:hAnsiTheme="majorHAnsi" w:cstheme="majorHAnsi"/>
        </w:rPr>
        <w:t xml:space="preserve">Execução de Obras de Calçamento em Blocos sextavados de concreto para adequação de estradas vicinais no Município de Virgolândia,. Entrega dos envelopes de habilitação e proposta dia 18/07/2023, às </w:t>
      </w:r>
      <w:r>
        <w:rPr>
          <w:rFonts w:asciiTheme="majorHAnsi" w:hAnsiTheme="majorHAnsi" w:cstheme="majorHAnsi"/>
        </w:rPr>
        <w:t>0</w:t>
      </w:r>
      <w:r w:rsidRPr="00FE4A0E">
        <w:rPr>
          <w:rFonts w:asciiTheme="majorHAnsi" w:hAnsiTheme="majorHAnsi" w:cstheme="majorHAnsi"/>
        </w:rPr>
        <w:t>9</w:t>
      </w:r>
      <w:r>
        <w:rPr>
          <w:rFonts w:asciiTheme="majorHAnsi" w:hAnsiTheme="majorHAnsi" w:cstheme="majorHAnsi"/>
        </w:rPr>
        <w:t xml:space="preserve">:00 </w:t>
      </w:r>
      <w:r w:rsidRPr="00FE4A0E">
        <w:rPr>
          <w:rFonts w:asciiTheme="majorHAnsi" w:hAnsiTheme="majorHAnsi" w:cstheme="majorHAnsi"/>
        </w:rPr>
        <w:t>h</w:t>
      </w:r>
      <w:r>
        <w:rPr>
          <w:rFonts w:asciiTheme="majorHAnsi" w:hAnsiTheme="majorHAnsi" w:cstheme="majorHAnsi"/>
        </w:rPr>
        <w:t>oras</w:t>
      </w:r>
      <w:r w:rsidRPr="00FE4A0E">
        <w:rPr>
          <w:rFonts w:asciiTheme="majorHAnsi" w:hAnsiTheme="majorHAnsi" w:cstheme="majorHAnsi"/>
        </w:rPr>
        <w:t>. O Edital completo poderá ser adquirido na sede da Prefeitura Municipal de Virgolândia, no horário de 08</w:t>
      </w:r>
      <w:r>
        <w:rPr>
          <w:rFonts w:asciiTheme="majorHAnsi" w:hAnsiTheme="majorHAnsi" w:cstheme="majorHAnsi"/>
        </w:rPr>
        <w:t>:00</w:t>
      </w:r>
      <w:r w:rsidRPr="00FE4A0E">
        <w:rPr>
          <w:rFonts w:asciiTheme="majorHAnsi" w:hAnsiTheme="majorHAnsi" w:cstheme="majorHAnsi"/>
        </w:rPr>
        <w:t xml:space="preserve"> às 11</w:t>
      </w:r>
      <w:r>
        <w:rPr>
          <w:rFonts w:asciiTheme="majorHAnsi" w:hAnsiTheme="majorHAnsi" w:cstheme="majorHAnsi"/>
        </w:rPr>
        <w:t xml:space="preserve">:00 </w:t>
      </w:r>
      <w:r w:rsidRPr="00FE4A0E">
        <w:rPr>
          <w:rFonts w:asciiTheme="majorHAnsi" w:hAnsiTheme="majorHAnsi" w:cstheme="majorHAnsi"/>
        </w:rPr>
        <w:t>h</w:t>
      </w:r>
      <w:r>
        <w:rPr>
          <w:rFonts w:asciiTheme="majorHAnsi" w:hAnsiTheme="majorHAnsi" w:cstheme="majorHAnsi"/>
        </w:rPr>
        <w:t>oras</w:t>
      </w:r>
      <w:r w:rsidRPr="00FE4A0E">
        <w:rPr>
          <w:rFonts w:asciiTheme="majorHAnsi" w:hAnsiTheme="majorHAnsi" w:cstheme="majorHAnsi"/>
        </w:rPr>
        <w:t xml:space="preserve"> e de 14</w:t>
      </w:r>
      <w:r>
        <w:rPr>
          <w:rFonts w:asciiTheme="majorHAnsi" w:hAnsiTheme="majorHAnsi" w:cstheme="majorHAnsi"/>
        </w:rPr>
        <w:t>:00</w:t>
      </w:r>
      <w:r w:rsidRPr="00FE4A0E">
        <w:rPr>
          <w:rFonts w:asciiTheme="majorHAnsi" w:hAnsiTheme="majorHAnsi" w:cstheme="majorHAnsi"/>
        </w:rPr>
        <w:t xml:space="preserve"> às 16</w:t>
      </w:r>
      <w:r>
        <w:rPr>
          <w:rFonts w:asciiTheme="majorHAnsi" w:hAnsiTheme="majorHAnsi" w:cstheme="majorHAnsi"/>
        </w:rPr>
        <w:t xml:space="preserve">:00 </w:t>
      </w:r>
      <w:r w:rsidRPr="00FE4A0E">
        <w:rPr>
          <w:rFonts w:asciiTheme="majorHAnsi" w:hAnsiTheme="majorHAnsi" w:cstheme="majorHAnsi"/>
        </w:rPr>
        <w:t>h</w:t>
      </w:r>
      <w:r>
        <w:rPr>
          <w:rFonts w:asciiTheme="majorHAnsi" w:hAnsiTheme="majorHAnsi" w:cstheme="majorHAnsi"/>
        </w:rPr>
        <w:t>oras</w:t>
      </w:r>
      <w:r w:rsidRPr="00FE4A0E">
        <w:rPr>
          <w:rFonts w:asciiTheme="majorHAnsi" w:hAnsiTheme="majorHAnsi" w:cstheme="majorHAnsi"/>
        </w:rPr>
        <w:t>. Inf</w:t>
      </w:r>
      <w:r>
        <w:rPr>
          <w:rFonts w:asciiTheme="majorHAnsi" w:hAnsiTheme="majorHAnsi" w:cstheme="majorHAnsi"/>
        </w:rPr>
        <w:t>ormações</w:t>
      </w:r>
      <w:r w:rsidRPr="00FE4A0E">
        <w:rPr>
          <w:rFonts w:asciiTheme="majorHAnsi" w:hAnsiTheme="majorHAnsi" w:cstheme="majorHAnsi"/>
        </w:rPr>
        <w:t xml:space="preserve">: </w:t>
      </w:r>
      <w:hyperlink r:id="rId73" w:history="1">
        <w:r w:rsidRPr="004C76A4">
          <w:rPr>
            <w:rStyle w:val="Hyperlink"/>
            <w:rFonts w:asciiTheme="majorHAnsi" w:hAnsiTheme="majorHAnsi" w:cstheme="majorHAnsi"/>
          </w:rPr>
          <w:t>licitacaovirgolandia@hotmail.com</w:t>
        </w:r>
      </w:hyperlink>
      <w:r w:rsidRPr="00FE4A0E">
        <w:rPr>
          <w:rFonts w:asciiTheme="majorHAnsi" w:hAnsiTheme="majorHAnsi" w:cstheme="majorHAnsi"/>
        </w:rPr>
        <w:t xml:space="preserve">. </w:t>
      </w:r>
    </w:p>
    <w:p w14:paraId="6DD2D2C2" w14:textId="77777777" w:rsidR="00FE4A0E" w:rsidRDefault="00FE4A0E" w:rsidP="00791066">
      <w:pPr>
        <w:autoSpaceDE w:val="0"/>
        <w:autoSpaceDN w:val="0"/>
        <w:adjustRightInd w:val="0"/>
        <w:jc w:val="both"/>
        <w:rPr>
          <w:rFonts w:asciiTheme="majorHAnsi" w:hAnsiTheme="majorHAnsi" w:cstheme="majorHAnsi"/>
        </w:rPr>
      </w:pPr>
    </w:p>
    <w:p w14:paraId="16B3FE71" w14:textId="77777777" w:rsidR="00B2739A" w:rsidRDefault="00B2739A" w:rsidP="00791066">
      <w:pPr>
        <w:autoSpaceDE w:val="0"/>
        <w:autoSpaceDN w:val="0"/>
        <w:adjustRightInd w:val="0"/>
        <w:jc w:val="both"/>
        <w:rPr>
          <w:rFonts w:asciiTheme="majorHAnsi" w:hAnsiTheme="majorHAnsi" w:cstheme="majorHAnsi"/>
        </w:rPr>
      </w:pPr>
    </w:p>
    <w:p w14:paraId="12350048" w14:textId="77777777" w:rsidR="00B2739A" w:rsidRPr="00B2739A" w:rsidRDefault="00B2739A" w:rsidP="00791066">
      <w:pPr>
        <w:autoSpaceDE w:val="0"/>
        <w:autoSpaceDN w:val="0"/>
        <w:adjustRightInd w:val="0"/>
        <w:jc w:val="both"/>
        <w:rPr>
          <w:rFonts w:asciiTheme="majorHAnsi" w:hAnsiTheme="majorHAnsi" w:cstheme="majorHAnsi"/>
          <w:sz w:val="18"/>
          <w:szCs w:val="18"/>
        </w:rPr>
      </w:pPr>
    </w:p>
    <w:p w14:paraId="3D9DCA58" w14:textId="525B5928" w:rsidR="00FE4A0E" w:rsidRPr="00FE4A0E" w:rsidRDefault="00FE4A0E" w:rsidP="00791066">
      <w:pPr>
        <w:autoSpaceDE w:val="0"/>
        <w:autoSpaceDN w:val="0"/>
        <w:adjustRightInd w:val="0"/>
        <w:jc w:val="both"/>
        <w:rPr>
          <w:rFonts w:asciiTheme="majorHAnsi" w:hAnsiTheme="majorHAnsi" w:cstheme="majorHAnsi"/>
        </w:rPr>
      </w:pPr>
      <w:r w:rsidRPr="00BD05C8">
        <w:rPr>
          <w:rFonts w:asciiTheme="majorHAnsi" w:hAnsiTheme="majorHAnsi" w:cstheme="majorHAnsi"/>
          <w:b/>
        </w:rPr>
        <w:t xml:space="preserve">TOMADA DE PREÇOS </w:t>
      </w:r>
      <w:r w:rsidRPr="00FE4A0E">
        <w:rPr>
          <w:rFonts w:asciiTheme="majorHAnsi" w:hAnsiTheme="majorHAnsi" w:cstheme="majorHAnsi"/>
          <w:b/>
        </w:rPr>
        <w:t xml:space="preserve">Nº </w:t>
      </w:r>
      <w:r w:rsidRPr="00FE4A0E">
        <w:rPr>
          <w:rFonts w:asciiTheme="majorHAnsi" w:hAnsiTheme="majorHAnsi" w:cstheme="majorHAnsi"/>
          <w:b/>
        </w:rPr>
        <w:t>003/2023</w:t>
      </w:r>
    </w:p>
    <w:p w14:paraId="61B2D505" w14:textId="4094DAF3" w:rsidR="00FE4A0E" w:rsidRDefault="00FE4A0E" w:rsidP="00791066">
      <w:pPr>
        <w:autoSpaceDE w:val="0"/>
        <w:autoSpaceDN w:val="0"/>
        <w:adjustRightInd w:val="0"/>
        <w:jc w:val="both"/>
      </w:pPr>
      <w:r w:rsidRPr="00D41CBF">
        <w:rPr>
          <w:rFonts w:asciiTheme="majorHAnsi" w:hAnsiTheme="majorHAnsi" w:cstheme="majorHAnsi"/>
        </w:rPr>
        <w:t>Objeto:</w:t>
      </w:r>
      <w:r>
        <w:rPr>
          <w:rFonts w:asciiTheme="majorHAnsi" w:hAnsiTheme="majorHAnsi" w:cstheme="majorHAnsi"/>
        </w:rPr>
        <w:t xml:space="preserve"> </w:t>
      </w:r>
      <w:r w:rsidRPr="00FE4A0E">
        <w:rPr>
          <w:rFonts w:asciiTheme="majorHAnsi" w:hAnsiTheme="majorHAnsi" w:cstheme="majorHAnsi"/>
        </w:rPr>
        <w:t>Execução de Obras de Calçamento em Blocos sextavados de concreto para adequação de estradas vicinais no</w:t>
      </w:r>
      <w:r>
        <w:rPr>
          <w:rFonts w:asciiTheme="majorHAnsi" w:hAnsiTheme="majorHAnsi" w:cstheme="majorHAnsi"/>
        </w:rPr>
        <w:t xml:space="preserve"> Município de Virgolândia</w:t>
      </w:r>
      <w:r w:rsidRPr="00FE4A0E">
        <w:rPr>
          <w:rFonts w:asciiTheme="majorHAnsi" w:hAnsiTheme="majorHAnsi" w:cstheme="majorHAnsi"/>
        </w:rPr>
        <w:t>. Entrega dos envelopes de habilitação e proposta dia 18/07/2023, às 13</w:t>
      </w:r>
      <w:r>
        <w:rPr>
          <w:rFonts w:asciiTheme="majorHAnsi" w:hAnsiTheme="majorHAnsi" w:cstheme="majorHAnsi"/>
        </w:rPr>
        <w:t xml:space="preserve">:00 </w:t>
      </w:r>
      <w:r w:rsidRPr="00FE4A0E">
        <w:rPr>
          <w:rFonts w:asciiTheme="majorHAnsi" w:hAnsiTheme="majorHAnsi" w:cstheme="majorHAnsi"/>
        </w:rPr>
        <w:t>h</w:t>
      </w:r>
      <w:r>
        <w:rPr>
          <w:rFonts w:asciiTheme="majorHAnsi" w:hAnsiTheme="majorHAnsi" w:cstheme="majorHAnsi"/>
        </w:rPr>
        <w:t>oras</w:t>
      </w:r>
      <w:r w:rsidRPr="00FE4A0E">
        <w:rPr>
          <w:rFonts w:asciiTheme="majorHAnsi" w:hAnsiTheme="majorHAnsi" w:cstheme="majorHAnsi"/>
        </w:rPr>
        <w:t>. O Edital completo poderá ser adquirido na sede da Prefeitura Municipal de Virgolândia, no horário de 08</w:t>
      </w:r>
      <w:r>
        <w:rPr>
          <w:rFonts w:asciiTheme="majorHAnsi" w:hAnsiTheme="majorHAnsi" w:cstheme="majorHAnsi"/>
        </w:rPr>
        <w:t>:00</w:t>
      </w:r>
      <w:r w:rsidRPr="00FE4A0E">
        <w:rPr>
          <w:rFonts w:asciiTheme="majorHAnsi" w:hAnsiTheme="majorHAnsi" w:cstheme="majorHAnsi"/>
        </w:rPr>
        <w:t xml:space="preserve"> às 11</w:t>
      </w:r>
      <w:r>
        <w:rPr>
          <w:rFonts w:asciiTheme="majorHAnsi" w:hAnsiTheme="majorHAnsi" w:cstheme="majorHAnsi"/>
        </w:rPr>
        <w:t xml:space="preserve">:00 </w:t>
      </w:r>
      <w:r w:rsidRPr="00FE4A0E">
        <w:rPr>
          <w:rFonts w:asciiTheme="majorHAnsi" w:hAnsiTheme="majorHAnsi" w:cstheme="majorHAnsi"/>
        </w:rPr>
        <w:t>h</w:t>
      </w:r>
      <w:r>
        <w:rPr>
          <w:rFonts w:asciiTheme="majorHAnsi" w:hAnsiTheme="majorHAnsi" w:cstheme="majorHAnsi"/>
        </w:rPr>
        <w:t>oras</w:t>
      </w:r>
      <w:r w:rsidRPr="00FE4A0E">
        <w:rPr>
          <w:rFonts w:asciiTheme="majorHAnsi" w:hAnsiTheme="majorHAnsi" w:cstheme="majorHAnsi"/>
        </w:rPr>
        <w:t xml:space="preserve"> e de 14</w:t>
      </w:r>
      <w:r>
        <w:rPr>
          <w:rFonts w:asciiTheme="majorHAnsi" w:hAnsiTheme="majorHAnsi" w:cstheme="majorHAnsi"/>
        </w:rPr>
        <w:t>:00</w:t>
      </w:r>
      <w:r w:rsidRPr="00FE4A0E">
        <w:rPr>
          <w:rFonts w:asciiTheme="majorHAnsi" w:hAnsiTheme="majorHAnsi" w:cstheme="majorHAnsi"/>
        </w:rPr>
        <w:t xml:space="preserve"> às 16</w:t>
      </w:r>
      <w:r>
        <w:rPr>
          <w:rFonts w:asciiTheme="majorHAnsi" w:hAnsiTheme="majorHAnsi" w:cstheme="majorHAnsi"/>
        </w:rPr>
        <w:t xml:space="preserve">:00 </w:t>
      </w:r>
      <w:r w:rsidRPr="00FE4A0E">
        <w:rPr>
          <w:rFonts w:asciiTheme="majorHAnsi" w:hAnsiTheme="majorHAnsi" w:cstheme="majorHAnsi"/>
        </w:rPr>
        <w:t>h</w:t>
      </w:r>
      <w:r>
        <w:rPr>
          <w:rFonts w:asciiTheme="majorHAnsi" w:hAnsiTheme="majorHAnsi" w:cstheme="majorHAnsi"/>
        </w:rPr>
        <w:t>oras. Informações</w:t>
      </w:r>
      <w:r w:rsidRPr="00FE4A0E">
        <w:rPr>
          <w:rFonts w:asciiTheme="majorHAnsi" w:hAnsiTheme="majorHAnsi" w:cstheme="majorHAnsi"/>
        </w:rPr>
        <w:t xml:space="preserve">: </w:t>
      </w:r>
      <w:hyperlink r:id="rId74" w:history="1">
        <w:r w:rsidRPr="004C76A4">
          <w:rPr>
            <w:rStyle w:val="Hyperlink"/>
            <w:rFonts w:asciiTheme="majorHAnsi" w:hAnsiTheme="majorHAnsi" w:cstheme="majorHAnsi"/>
          </w:rPr>
          <w:t>licitacaovirgolandia@hotmail.com</w:t>
        </w:r>
      </w:hyperlink>
      <w:r w:rsidRPr="00FE4A0E">
        <w:rPr>
          <w:rFonts w:asciiTheme="majorHAnsi" w:hAnsiTheme="majorHAnsi" w:cstheme="majorHAnsi"/>
        </w:rPr>
        <w:t>.</w:t>
      </w:r>
    </w:p>
    <w:p w14:paraId="580AC8A6" w14:textId="77777777" w:rsidR="00EB4894" w:rsidRPr="00B2739A" w:rsidRDefault="00EB4894" w:rsidP="00791066">
      <w:pPr>
        <w:autoSpaceDE w:val="0"/>
        <w:autoSpaceDN w:val="0"/>
        <w:adjustRightInd w:val="0"/>
        <w:jc w:val="both"/>
        <w:rPr>
          <w:rFonts w:asciiTheme="majorHAnsi" w:hAnsiTheme="majorHAnsi" w:cstheme="majorHAnsi"/>
          <w:sz w:val="18"/>
          <w:szCs w:val="18"/>
        </w:rPr>
      </w:pPr>
    </w:p>
    <w:p w14:paraId="16588BB9" w14:textId="77777777" w:rsidR="00B2739A" w:rsidRPr="00B2739A" w:rsidRDefault="00B2739A" w:rsidP="00791066">
      <w:pPr>
        <w:autoSpaceDE w:val="0"/>
        <w:autoSpaceDN w:val="0"/>
        <w:adjustRightInd w:val="0"/>
        <w:jc w:val="both"/>
        <w:rPr>
          <w:rFonts w:asciiTheme="majorHAnsi" w:hAnsiTheme="majorHAnsi" w:cstheme="majorHAnsi"/>
          <w:sz w:val="18"/>
          <w:szCs w:val="18"/>
        </w:rPr>
      </w:pPr>
    </w:p>
    <w:p w14:paraId="662F9EBB" w14:textId="757F22AE" w:rsidR="00F85A81" w:rsidRPr="008011EB" w:rsidRDefault="00E71448" w:rsidP="00E71448">
      <w:pPr>
        <w:autoSpaceDE w:val="0"/>
        <w:autoSpaceDN w:val="0"/>
        <w:adjustRightInd w:val="0"/>
        <w:jc w:val="center"/>
        <w:rPr>
          <w:rFonts w:asciiTheme="majorHAnsi" w:hAnsiTheme="majorHAnsi" w:cstheme="majorHAnsi"/>
          <w:b/>
        </w:rPr>
      </w:pPr>
      <w:r w:rsidRPr="008011EB">
        <w:rPr>
          <w:rFonts w:asciiTheme="majorHAnsi" w:hAnsiTheme="majorHAnsi" w:cstheme="majorHAnsi"/>
          <w:b/>
        </w:rPr>
        <w:t>ESTADO DA BAHIA</w:t>
      </w:r>
    </w:p>
    <w:p w14:paraId="2962591C" w14:textId="77777777" w:rsidR="00E71448" w:rsidRPr="00B2739A" w:rsidRDefault="00E71448" w:rsidP="00E71448">
      <w:pPr>
        <w:autoSpaceDE w:val="0"/>
        <w:autoSpaceDN w:val="0"/>
        <w:adjustRightInd w:val="0"/>
        <w:jc w:val="center"/>
        <w:rPr>
          <w:rFonts w:asciiTheme="majorHAnsi" w:hAnsiTheme="majorHAnsi" w:cstheme="majorHAnsi"/>
          <w:sz w:val="18"/>
          <w:szCs w:val="18"/>
        </w:rPr>
      </w:pPr>
    </w:p>
    <w:p w14:paraId="5DF4E935" w14:textId="77777777" w:rsidR="00B2739A" w:rsidRPr="00B2739A" w:rsidRDefault="00B2739A" w:rsidP="00E71448">
      <w:pPr>
        <w:autoSpaceDE w:val="0"/>
        <w:autoSpaceDN w:val="0"/>
        <w:adjustRightInd w:val="0"/>
        <w:jc w:val="center"/>
        <w:rPr>
          <w:rFonts w:asciiTheme="majorHAnsi" w:hAnsiTheme="majorHAnsi" w:cstheme="majorHAnsi"/>
          <w:sz w:val="18"/>
          <w:szCs w:val="18"/>
        </w:rPr>
      </w:pPr>
    </w:p>
    <w:p w14:paraId="30EBD28F" w14:textId="77777777" w:rsidR="00E71448" w:rsidRPr="00E71448" w:rsidRDefault="00E71448" w:rsidP="00E71448">
      <w:pPr>
        <w:autoSpaceDE w:val="0"/>
        <w:autoSpaceDN w:val="0"/>
        <w:adjustRightInd w:val="0"/>
        <w:jc w:val="both"/>
        <w:rPr>
          <w:rFonts w:asciiTheme="majorHAnsi" w:hAnsiTheme="majorHAnsi" w:cstheme="majorHAnsi"/>
          <w:b/>
        </w:rPr>
      </w:pPr>
      <w:r w:rsidRPr="00E71448">
        <w:rPr>
          <w:rFonts w:asciiTheme="majorHAnsi" w:hAnsiTheme="majorHAnsi" w:cstheme="majorHAnsi"/>
          <w:b/>
        </w:rPr>
        <w:t>CONDER - SECRETARIA DO DESENVOLVIMENTO URBANO/SEDUR - COMPANHIA DE DESENVOLVIMENTO URBANO DO ESTADO DA BAHIA COMISSÃO PERMANENTE DE LICITAÇÃO</w:t>
      </w:r>
    </w:p>
    <w:p w14:paraId="3C9A583B" w14:textId="77777777" w:rsidR="00E71448" w:rsidRPr="00B2739A" w:rsidRDefault="00E71448" w:rsidP="00E71448">
      <w:pPr>
        <w:autoSpaceDE w:val="0"/>
        <w:autoSpaceDN w:val="0"/>
        <w:adjustRightInd w:val="0"/>
        <w:jc w:val="both"/>
        <w:rPr>
          <w:rFonts w:asciiTheme="majorHAnsi" w:hAnsiTheme="majorHAnsi" w:cstheme="majorHAnsi"/>
          <w:b/>
          <w:sz w:val="18"/>
          <w:szCs w:val="18"/>
        </w:rPr>
      </w:pPr>
    </w:p>
    <w:p w14:paraId="22E52EBD" w14:textId="61F98619" w:rsidR="00E71448" w:rsidRPr="00E71448" w:rsidRDefault="00E71448" w:rsidP="00E71448">
      <w:pPr>
        <w:autoSpaceDE w:val="0"/>
        <w:autoSpaceDN w:val="0"/>
        <w:adjustRightInd w:val="0"/>
        <w:jc w:val="both"/>
        <w:rPr>
          <w:rFonts w:asciiTheme="majorHAnsi" w:hAnsiTheme="majorHAnsi" w:cstheme="majorHAnsi"/>
          <w:b/>
        </w:rPr>
      </w:pPr>
      <w:r w:rsidRPr="00E71448">
        <w:rPr>
          <w:rFonts w:asciiTheme="majorHAnsi" w:hAnsiTheme="majorHAnsi" w:cstheme="majorHAnsi"/>
          <w:b/>
        </w:rPr>
        <w:t>LICITAÇÃO PRESENCIAL Nº 45/23</w:t>
      </w:r>
    </w:p>
    <w:p w14:paraId="6B9FDC00" w14:textId="56E536D7" w:rsidR="00E71448" w:rsidRPr="00E71448" w:rsidRDefault="00E71448" w:rsidP="00791066">
      <w:pPr>
        <w:autoSpaceDE w:val="0"/>
        <w:autoSpaceDN w:val="0"/>
        <w:adjustRightInd w:val="0"/>
        <w:jc w:val="both"/>
        <w:rPr>
          <w:rFonts w:asciiTheme="majorHAnsi" w:hAnsiTheme="majorHAnsi" w:cstheme="majorHAnsi"/>
        </w:rPr>
      </w:pPr>
      <w:r w:rsidRPr="00E71448">
        <w:rPr>
          <w:rFonts w:asciiTheme="majorHAnsi" w:hAnsiTheme="majorHAnsi" w:cstheme="majorHAnsi"/>
        </w:rPr>
        <w:t xml:space="preserve">Objeto: </w:t>
      </w:r>
      <w:r>
        <w:rPr>
          <w:rFonts w:asciiTheme="majorHAnsi" w:hAnsiTheme="majorHAnsi" w:cstheme="majorHAnsi"/>
        </w:rPr>
        <w:t>E</w:t>
      </w:r>
      <w:r w:rsidRPr="00E71448">
        <w:rPr>
          <w:rFonts w:asciiTheme="majorHAnsi" w:hAnsiTheme="majorHAnsi" w:cstheme="majorHAnsi"/>
        </w:rPr>
        <w:t xml:space="preserve">xecução de pavimentação em paralelepípedo e drenagem no </w:t>
      </w:r>
      <w:r w:rsidR="00173DD1" w:rsidRPr="00E71448">
        <w:rPr>
          <w:rFonts w:asciiTheme="majorHAnsi" w:hAnsiTheme="majorHAnsi" w:cstheme="majorHAnsi"/>
        </w:rPr>
        <w:t>Distrito De São Cristóvão, No Município De Itajuípe</w:t>
      </w:r>
      <w:r w:rsidRPr="00E71448">
        <w:rPr>
          <w:rFonts w:asciiTheme="majorHAnsi" w:hAnsiTheme="majorHAnsi" w:cstheme="majorHAnsi"/>
        </w:rPr>
        <w:t xml:space="preserve"> </w:t>
      </w:r>
      <w:r w:rsidRPr="00E71448">
        <w:rPr>
          <w:rFonts w:asciiTheme="majorHAnsi" w:hAnsiTheme="majorHAnsi" w:cstheme="majorHAnsi"/>
        </w:rPr>
        <w:t>- BAHIA. O Edital e seus anexos estarão à disposição dos interessados no site da COND</w:t>
      </w:r>
      <w:r w:rsidR="00173DD1">
        <w:rPr>
          <w:rFonts w:asciiTheme="majorHAnsi" w:hAnsiTheme="majorHAnsi" w:cstheme="majorHAnsi"/>
        </w:rPr>
        <w:t xml:space="preserve">ER </w:t>
      </w:r>
      <w:hyperlink r:id="rId75" w:history="1">
        <w:r w:rsidR="00173DD1" w:rsidRPr="004C76A4">
          <w:rPr>
            <w:rStyle w:val="Hyperlink"/>
            <w:rFonts w:asciiTheme="majorHAnsi" w:hAnsiTheme="majorHAnsi" w:cstheme="majorHAnsi"/>
          </w:rPr>
          <w:t>http://www.conder.ba.gov.br</w:t>
        </w:r>
      </w:hyperlink>
      <w:r w:rsidRPr="00E71448">
        <w:rPr>
          <w:rFonts w:asciiTheme="majorHAnsi" w:hAnsiTheme="majorHAnsi" w:cstheme="majorHAnsi"/>
        </w:rPr>
        <w:t xml:space="preserve"> no campo licitaçõ</w:t>
      </w:r>
      <w:r w:rsidR="00173DD1">
        <w:rPr>
          <w:rFonts w:asciiTheme="majorHAnsi" w:hAnsiTheme="majorHAnsi" w:cstheme="majorHAnsi"/>
        </w:rPr>
        <w:t>es, a partir do dia 03/07/2023.</w:t>
      </w:r>
    </w:p>
    <w:p w14:paraId="1131AB67" w14:textId="77777777" w:rsidR="00E71448" w:rsidRPr="00B2739A" w:rsidRDefault="00E71448" w:rsidP="00791066">
      <w:pPr>
        <w:autoSpaceDE w:val="0"/>
        <w:autoSpaceDN w:val="0"/>
        <w:adjustRightInd w:val="0"/>
        <w:jc w:val="both"/>
        <w:rPr>
          <w:rFonts w:asciiTheme="majorHAnsi" w:hAnsiTheme="majorHAnsi" w:cstheme="majorHAnsi"/>
          <w:sz w:val="18"/>
          <w:szCs w:val="18"/>
        </w:rPr>
      </w:pPr>
    </w:p>
    <w:p w14:paraId="75763C6E" w14:textId="77777777" w:rsidR="00E71448" w:rsidRPr="008011EB" w:rsidRDefault="00E71448" w:rsidP="00791066">
      <w:pPr>
        <w:autoSpaceDE w:val="0"/>
        <w:autoSpaceDN w:val="0"/>
        <w:adjustRightInd w:val="0"/>
        <w:jc w:val="both"/>
        <w:rPr>
          <w:rFonts w:asciiTheme="majorHAnsi" w:hAnsiTheme="majorHAnsi" w:cstheme="majorHAnsi"/>
          <w:b/>
        </w:rPr>
      </w:pPr>
      <w:r w:rsidRPr="008011EB">
        <w:rPr>
          <w:rFonts w:asciiTheme="majorHAnsi" w:hAnsiTheme="majorHAnsi" w:cstheme="majorHAnsi"/>
          <w:b/>
        </w:rPr>
        <w:t>LICITAÇÃO PRESENCIAL Nº 46/23</w:t>
      </w:r>
    </w:p>
    <w:p w14:paraId="4BE96132" w14:textId="545937A3" w:rsidR="00F85A81" w:rsidRPr="00E71448" w:rsidRDefault="00E71448" w:rsidP="00791066">
      <w:pPr>
        <w:autoSpaceDE w:val="0"/>
        <w:autoSpaceDN w:val="0"/>
        <w:adjustRightInd w:val="0"/>
        <w:jc w:val="both"/>
        <w:rPr>
          <w:rFonts w:asciiTheme="majorHAnsi" w:hAnsiTheme="majorHAnsi" w:cstheme="majorHAnsi"/>
        </w:rPr>
      </w:pPr>
      <w:r w:rsidRPr="00E71448">
        <w:rPr>
          <w:rFonts w:asciiTheme="majorHAnsi" w:hAnsiTheme="majorHAnsi" w:cstheme="majorHAnsi"/>
        </w:rPr>
        <w:t xml:space="preserve">Objeto: </w:t>
      </w:r>
      <w:r w:rsidR="008011EB">
        <w:rPr>
          <w:rFonts w:asciiTheme="majorHAnsi" w:hAnsiTheme="majorHAnsi" w:cstheme="majorHAnsi"/>
        </w:rPr>
        <w:t>E</w:t>
      </w:r>
      <w:r w:rsidR="008011EB" w:rsidRPr="00E71448">
        <w:rPr>
          <w:rFonts w:asciiTheme="majorHAnsi" w:hAnsiTheme="majorHAnsi" w:cstheme="majorHAnsi"/>
        </w:rPr>
        <w:t xml:space="preserve">xecução de pavimentação de vias no Distrito de Dantelândia, no município de Vitória Da Conquista </w:t>
      </w:r>
      <w:r w:rsidRPr="00E71448">
        <w:rPr>
          <w:rFonts w:asciiTheme="majorHAnsi" w:hAnsiTheme="majorHAnsi" w:cstheme="majorHAnsi"/>
        </w:rPr>
        <w:t xml:space="preserve">- </w:t>
      </w:r>
      <w:r w:rsidR="008011EB" w:rsidRPr="00E71448">
        <w:rPr>
          <w:rFonts w:asciiTheme="majorHAnsi" w:hAnsiTheme="majorHAnsi" w:cstheme="majorHAnsi"/>
        </w:rPr>
        <w:t>Bahia.</w:t>
      </w:r>
      <w:r w:rsidR="008011EB">
        <w:rPr>
          <w:rFonts w:asciiTheme="majorHAnsi" w:hAnsiTheme="majorHAnsi" w:cstheme="majorHAnsi"/>
        </w:rPr>
        <w:t xml:space="preserve"> </w:t>
      </w:r>
      <w:r w:rsidR="008011EB" w:rsidRPr="00E71448">
        <w:rPr>
          <w:rFonts w:asciiTheme="majorHAnsi" w:hAnsiTheme="majorHAnsi" w:cstheme="majorHAnsi"/>
        </w:rPr>
        <w:t>Ab</w:t>
      </w:r>
      <w:r w:rsidR="008011EB">
        <w:rPr>
          <w:rFonts w:asciiTheme="majorHAnsi" w:hAnsiTheme="majorHAnsi" w:cstheme="majorHAnsi"/>
        </w:rPr>
        <w:t>ertura: 25/07/2023, às 09:30 horas.</w:t>
      </w:r>
      <w:r w:rsidRPr="00E71448">
        <w:rPr>
          <w:rFonts w:asciiTheme="majorHAnsi" w:hAnsiTheme="majorHAnsi" w:cstheme="majorHAnsi"/>
        </w:rPr>
        <w:t xml:space="preserve"> O Edital e seus anexos estarão à disposição dos </w:t>
      </w:r>
      <w:r w:rsidR="008011EB">
        <w:rPr>
          <w:rFonts w:asciiTheme="majorHAnsi" w:hAnsiTheme="majorHAnsi" w:cstheme="majorHAnsi"/>
        </w:rPr>
        <w:t xml:space="preserve">interessados no site da CONDER </w:t>
      </w:r>
      <w:hyperlink r:id="rId76" w:history="1">
        <w:r w:rsidR="008011EB" w:rsidRPr="004C76A4">
          <w:rPr>
            <w:rStyle w:val="Hyperlink"/>
            <w:rFonts w:asciiTheme="majorHAnsi" w:hAnsiTheme="majorHAnsi" w:cstheme="majorHAnsi"/>
          </w:rPr>
          <w:t>http://www.conder.ba.gov.br</w:t>
        </w:r>
      </w:hyperlink>
      <w:r w:rsidRPr="00E71448">
        <w:rPr>
          <w:rFonts w:asciiTheme="majorHAnsi" w:hAnsiTheme="majorHAnsi" w:cstheme="majorHAnsi"/>
        </w:rPr>
        <w:t xml:space="preserve"> no campo licitações, a partir do dia 04/07/2023.</w:t>
      </w:r>
    </w:p>
    <w:p w14:paraId="53429F44" w14:textId="77777777" w:rsidR="00F85A81" w:rsidRPr="00B2739A" w:rsidRDefault="00F85A81" w:rsidP="00791066">
      <w:pPr>
        <w:autoSpaceDE w:val="0"/>
        <w:autoSpaceDN w:val="0"/>
        <w:adjustRightInd w:val="0"/>
        <w:jc w:val="both"/>
        <w:rPr>
          <w:rFonts w:asciiTheme="majorHAnsi" w:hAnsiTheme="majorHAnsi" w:cstheme="majorHAnsi"/>
          <w:sz w:val="18"/>
          <w:szCs w:val="18"/>
        </w:rPr>
      </w:pPr>
    </w:p>
    <w:p w14:paraId="789F25E2" w14:textId="77777777" w:rsidR="00B2739A" w:rsidRPr="00B2739A" w:rsidRDefault="00B2739A" w:rsidP="0081700D">
      <w:pPr>
        <w:autoSpaceDE w:val="0"/>
        <w:autoSpaceDN w:val="0"/>
        <w:adjustRightInd w:val="0"/>
        <w:jc w:val="center"/>
        <w:rPr>
          <w:rFonts w:asciiTheme="majorHAnsi" w:hAnsiTheme="majorHAnsi" w:cstheme="majorHAnsi"/>
          <w:b/>
          <w:sz w:val="18"/>
          <w:szCs w:val="18"/>
        </w:rPr>
      </w:pPr>
    </w:p>
    <w:p w14:paraId="28569D12" w14:textId="254D3045" w:rsidR="00F85A81" w:rsidRPr="007119CC" w:rsidRDefault="0081700D" w:rsidP="0081700D">
      <w:pPr>
        <w:autoSpaceDE w:val="0"/>
        <w:autoSpaceDN w:val="0"/>
        <w:adjustRightInd w:val="0"/>
        <w:jc w:val="center"/>
        <w:rPr>
          <w:rFonts w:asciiTheme="majorHAnsi" w:hAnsiTheme="majorHAnsi" w:cstheme="majorHAnsi"/>
          <w:b/>
        </w:rPr>
      </w:pPr>
      <w:r w:rsidRPr="007119CC">
        <w:rPr>
          <w:rFonts w:asciiTheme="majorHAnsi" w:hAnsiTheme="majorHAnsi" w:cstheme="majorHAnsi"/>
          <w:b/>
        </w:rPr>
        <w:t>ESTADO DO RIO DE JANEIRO</w:t>
      </w:r>
    </w:p>
    <w:p w14:paraId="1DD4711D" w14:textId="77777777" w:rsidR="00F85A81" w:rsidRPr="00B2739A" w:rsidRDefault="00F85A81" w:rsidP="00791066">
      <w:pPr>
        <w:autoSpaceDE w:val="0"/>
        <w:autoSpaceDN w:val="0"/>
        <w:adjustRightInd w:val="0"/>
        <w:jc w:val="both"/>
        <w:rPr>
          <w:rFonts w:asciiTheme="majorHAnsi" w:hAnsiTheme="majorHAnsi" w:cstheme="majorHAnsi"/>
          <w:b/>
          <w:sz w:val="18"/>
          <w:szCs w:val="18"/>
        </w:rPr>
      </w:pPr>
    </w:p>
    <w:p w14:paraId="17A38E84" w14:textId="77777777" w:rsidR="00B2739A" w:rsidRPr="00B2739A" w:rsidRDefault="00B2739A" w:rsidP="00791066">
      <w:pPr>
        <w:autoSpaceDE w:val="0"/>
        <w:autoSpaceDN w:val="0"/>
        <w:adjustRightInd w:val="0"/>
        <w:jc w:val="both"/>
        <w:rPr>
          <w:rFonts w:asciiTheme="majorHAnsi" w:hAnsiTheme="majorHAnsi" w:cstheme="majorHAnsi"/>
          <w:b/>
          <w:sz w:val="18"/>
          <w:szCs w:val="18"/>
        </w:rPr>
      </w:pPr>
    </w:p>
    <w:p w14:paraId="7A043A80" w14:textId="74B34DE9" w:rsidR="00F85A81" w:rsidRPr="0081700D" w:rsidRDefault="0081700D" w:rsidP="00791066">
      <w:pPr>
        <w:autoSpaceDE w:val="0"/>
        <w:autoSpaceDN w:val="0"/>
        <w:adjustRightInd w:val="0"/>
        <w:jc w:val="both"/>
        <w:rPr>
          <w:rFonts w:asciiTheme="majorHAnsi" w:hAnsiTheme="majorHAnsi" w:cstheme="majorHAnsi"/>
          <w:b/>
        </w:rPr>
      </w:pPr>
      <w:r w:rsidRPr="0081700D">
        <w:rPr>
          <w:rFonts w:asciiTheme="majorHAnsi" w:hAnsiTheme="majorHAnsi" w:cstheme="majorHAnsi"/>
          <w:b/>
        </w:rPr>
        <w:t xml:space="preserve">DER - DEPARTAMENTO DE EDIFICAÇÕES E DE RODOVIAS DO ESTADO DO ESPÍRITO SANTO </w:t>
      </w:r>
    </w:p>
    <w:p w14:paraId="0F453FF5" w14:textId="77777777" w:rsidR="00F85A81" w:rsidRPr="00B2739A" w:rsidRDefault="00F85A81" w:rsidP="00791066">
      <w:pPr>
        <w:autoSpaceDE w:val="0"/>
        <w:autoSpaceDN w:val="0"/>
        <w:adjustRightInd w:val="0"/>
        <w:jc w:val="both"/>
        <w:rPr>
          <w:rFonts w:asciiTheme="majorHAnsi" w:hAnsiTheme="majorHAnsi" w:cstheme="majorHAnsi"/>
          <w:b/>
          <w:sz w:val="18"/>
          <w:szCs w:val="18"/>
        </w:rPr>
      </w:pPr>
    </w:p>
    <w:p w14:paraId="6D732712" w14:textId="37D9A3F9" w:rsidR="0081700D" w:rsidRPr="0081700D" w:rsidRDefault="0081700D" w:rsidP="00791066">
      <w:pPr>
        <w:autoSpaceDE w:val="0"/>
        <w:autoSpaceDN w:val="0"/>
        <w:adjustRightInd w:val="0"/>
        <w:jc w:val="both"/>
        <w:rPr>
          <w:rFonts w:asciiTheme="majorHAnsi" w:hAnsiTheme="majorHAnsi" w:cstheme="majorHAnsi"/>
          <w:b/>
        </w:rPr>
      </w:pPr>
      <w:r w:rsidRPr="0081700D">
        <w:rPr>
          <w:rFonts w:asciiTheme="majorHAnsi" w:hAnsiTheme="majorHAnsi" w:cstheme="majorHAnsi"/>
          <w:b/>
        </w:rPr>
        <w:t>CONCORRÊNCIA PÚBLICA Nº 028/2023</w:t>
      </w:r>
    </w:p>
    <w:p w14:paraId="6EB34C6E" w14:textId="15039783" w:rsidR="00F85A81" w:rsidRPr="0081700D" w:rsidRDefault="0081700D" w:rsidP="00791066">
      <w:pPr>
        <w:autoSpaceDE w:val="0"/>
        <w:autoSpaceDN w:val="0"/>
        <w:adjustRightInd w:val="0"/>
        <w:jc w:val="both"/>
        <w:rPr>
          <w:rFonts w:asciiTheme="majorHAnsi" w:hAnsiTheme="majorHAnsi" w:cstheme="majorHAnsi"/>
        </w:rPr>
      </w:pPr>
      <w:r w:rsidRPr="0081700D">
        <w:rPr>
          <w:rFonts w:asciiTheme="majorHAnsi" w:hAnsiTheme="majorHAnsi" w:cstheme="majorHAnsi"/>
        </w:rPr>
        <w:t xml:space="preserve">Objeto: </w:t>
      </w:r>
      <w:r w:rsidR="00322EE3">
        <w:rPr>
          <w:rFonts w:asciiTheme="majorHAnsi" w:hAnsiTheme="majorHAnsi" w:cstheme="majorHAnsi"/>
        </w:rPr>
        <w:t>R</w:t>
      </w:r>
      <w:r w:rsidRPr="0081700D">
        <w:rPr>
          <w:rFonts w:asciiTheme="majorHAnsi" w:hAnsiTheme="majorHAnsi" w:cstheme="majorHAnsi"/>
        </w:rPr>
        <w:t>eforma e ampliação da Escola Estadual de Ensino Fundamental e Médio Pedro Paulo Grobério, no Município de Jaguaré/ES. V</w:t>
      </w:r>
      <w:r w:rsidR="002C0F2D">
        <w:rPr>
          <w:rFonts w:asciiTheme="majorHAnsi" w:hAnsiTheme="majorHAnsi" w:cstheme="majorHAnsi"/>
        </w:rPr>
        <w:t xml:space="preserve">alor estimado: R$ 12.874.040,35. </w:t>
      </w:r>
      <w:r w:rsidRPr="0081700D">
        <w:rPr>
          <w:rFonts w:asciiTheme="majorHAnsi" w:hAnsiTheme="majorHAnsi" w:cstheme="majorHAnsi"/>
        </w:rPr>
        <w:t>Abertura da Sessão Pública: 05/09/2023 às 10:00</w:t>
      </w:r>
      <w:r w:rsidR="002C0F2D">
        <w:rPr>
          <w:rFonts w:asciiTheme="majorHAnsi" w:hAnsiTheme="majorHAnsi" w:cstheme="majorHAnsi"/>
        </w:rPr>
        <w:t xml:space="preserve"> </w:t>
      </w:r>
      <w:r w:rsidRPr="0081700D">
        <w:rPr>
          <w:rFonts w:asciiTheme="majorHAnsi" w:hAnsiTheme="majorHAnsi" w:cstheme="majorHAnsi"/>
        </w:rPr>
        <w:t>h</w:t>
      </w:r>
      <w:r w:rsidR="002C0F2D">
        <w:rPr>
          <w:rFonts w:asciiTheme="majorHAnsi" w:hAnsiTheme="majorHAnsi" w:cstheme="majorHAnsi"/>
        </w:rPr>
        <w:t>oras.</w:t>
      </w:r>
      <w:r w:rsidRPr="0081700D">
        <w:rPr>
          <w:rFonts w:asciiTheme="majorHAnsi" w:hAnsiTheme="majorHAnsi" w:cstheme="majorHAnsi"/>
        </w:rPr>
        <w:t xml:space="preserve"> Local da realização da sessão pública: (Auditório do DER-ES), Av. Marechal Mascarenhas de Moraes, nº 1501, Ilha de Santa Maria - Vitoria/ES. O Edital estará dispon</w:t>
      </w:r>
      <w:r w:rsidR="002C0F2D">
        <w:rPr>
          <w:rFonts w:asciiTheme="majorHAnsi" w:hAnsiTheme="majorHAnsi" w:cstheme="majorHAnsi"/>
        </w:rPr>
        <w:t xml:space="preserve">ível no site do DER-ES: </w:t>
      </w:r>
      <w:hyperlink r:id="rId77" w:history="1">
        <w:r w:rsidR="002C0F2D" w:rsidRPr="004C76A4">
          <w:rPr>
            <w:rStyle w:val="Hyperlink"/>
            <w:rFonts w:asciiTheme="majorHAnsi" w:hAnsiTheme="majorHAnsi" w:cstheme="majorHAnsi"/>
          </w:rPr>
          <w:t>https://der.es.gov.br/licitacoes-2</w:t>
        </w:r>
      </w:hyperlink>
      <w:r w:rsidRPr="0081700D">
        <w:rPr>
          <w:rFonts w:asciiTheme="majorHAnsi" w:hAnsiTheme="majorHAnsi" w:cstheme="majorHAnsi"/>
        </w:rPr>
        <w:t xml:space="preserve">. Contato: (27) 3636.2139 para esclarecimento de dúvidas: </w:t>
      </w:r>
      <w:hyperlink r:id="rId78" w:history="1">
        <w:r w:rsidRPr="0081700D">
          <w:rPr>
            <w:rStyle w:val="Hyperlink"/>
            <w:rFonts w:asciiTheme="majorHAnsi" w:hAnsiTheme="majorHAnsi" w:cstheme="majorHAnsi"/>
          </w:rPr>
          <w:t>cpl-edificacoes@der.es.gov.br</w:t>
        </w:r>
      </w:hyperlink>
      <w:r w:rsidR="002C0F2D">
        <w:rPr>
          <w:rFonts w:asciiTheme="majorHAnsi" w:hAnsiTheme="majorHAnsi" w:cstheme="majorHAnsi"/>
        </w:rPr>
        <w:t>.</w:t>
      </w:r>
    </w:p>
    <w:p w14:paraId="3C79CF1D" w14:textId="77777777" w:rsidR="0081700D" w:rsidRPr="00B2739A" w:rsidRDefault="0081700D" w:rsidP="00791066">
      <w:pPr>
        <w:autoSpaceDE w:val="0"/>
        <w:autoSpaceDN w:val="0"/>
        <w:adjustRightInd w:val="0"/>
        <w:jc w:val="both"/>
        <w:rPr>
          <w:rFonts w:asciiTheme="majorHAnsi" w:hAnsiTheme="majorHAnsi" w:cstheme="majorHAnsi"/>
          <w:sz w:val="18"/>
          <w:szCs w:val="18"/>
        </w:rPr>
      </w:pPr>
    </w:p>
    <w:p w14:paraId="6D3CCE74" w14:textId="77777777" w:rsidR="0081700D" w:rsidRPr="006474F4" w:rsidRDefault="0081700D" w:rsidP="00791066">
      <w:pPr>
        <w:autoSpaceDE w:val="0"/>
        <w:autoSpaceDN w:val="0"/>
        <w:adjustRightInd w:val="0"/>
        <w:jc w:val="both"/>
        <w:rPr>
          <w:rFonts w:asciiTheme="majorHAnsi" w:hAnsiTheme="majorHAnsi" w:cstheme="majorHAnsi"/>
          <w:b/>
        </w:rPr>
      </w:pPr>
      <w:r w:rsidRPr="006474F4">
        <w:rPr>
          <w:rFonts w:asciiTheme="majorHAnsi" w:hAnsiTheme="majorHAnsi" w:cstheme="majorHAnsi"/>
          <w:b/>
        </w:rPr>
        <w:t>RDC ELETRÔNICO N.º 011/2023</w:t>
      </w:r>
    </w:p>
    <w:p w14:paraId="280B4F0C" w14:textId="69884E6B" w:rsidR="0081700D" w:rsidRPr="0081700D" w:rsidRDefault="0081700D" w:rsidP="00791066">
      <w:pPr>
        <w:autoSpaceDE w:val="0"/>
        <w:autoSpaceDN w:val="0"/>
        <w:adjustRightInd w:val="0"/>
        <w:jc w:val="both"/>
        <w:rPr>
          <w:rFonts w:asciiTheme="majorHAnsi" w:hAnsiTheme="majorHAnsi" w:cstheme="majorHAnsi"/>
        </w:rPr>
      </w:pPr>
      <w:r w:rsidRPr="0081700D">
        <w:rPr>
          <w:rFonts w:asciiTheme="majorHAnsi" w:hAnsiTheme="majorHAnsi" w:cstheme="majorHAnsi"/>
        </w:rPr>
        <w:t xml:space="preserve">Objeto: </w:t>
      </w:r>
      <w:r w:rsidR="002C0F2D">
        <w:rPr>
          <w:rFonts w:asciiTheme="majorHAnsi" w:hAnsiTheme="majorHAnsi" w:cstheme="majorHAnsi"/>
        </w:rPr>
        <w:t>E</w:t>
      </w:r>
      <w:r w:rsidRPr="0081700D">
        <w:rPr>
          <w:rFonts w:asciiTheme="majorHAnsi" w:hAnsiTheme="majorHAnsi" w:cstheme="majorHAnsi"/>
        </w:rPr>
        <w:t>laboração dos projetos básico e executivo de engenharia e a execução das obras de implantação/pavimentação de rodovia de acesso à Comunidade de Prosperidade, ES-375, no Município de Vargem Alta, na área de abrangência da Superintendência Executiva Regional II - SR-2 do DER-ES V</w:t>
      </w:r>
      <w:r w:rsidR="002C0F2D">
        <w:rPr>
          <w:rFonts w:asciiTheme="majorHAnsi" w:hAnsiTheme="majorHAnsi" w:cstheme="majorHAnsi"/>
        </w:rPr>
        <w:t xml:space="preserve">alor estimado: R$ 14.552.174,24. </w:t>
      </w:r>
      <w:r w:rsidRPr="0081700D">
        <w:rPr>
          <w:rFonts w:asciiTheme="majorHAnsi" w:hAnsiTheme="majorHAnsi" w:cstheme="majorHAnsi"/>
        </w:rPr>
        <w:t xml:space="preserve">Início do acolhimento </w:t>
      </w:r>
      <w:r w:rsidR="002C0F2D">
        <w:rPr>
          <w:rFonts w:asciiTheme="majorHAnsi" w:hAnsiTheme="majorHAnsi" w:cstheme="majorHAnsi"/>
        </w:rPr>
        <w:t>das propostas: 04/07/2023, às 08:00 horas</w:t>
      </w:r>
      <w:r w:rsidRPr="0081700D">
        <w:rPr>
          <w:rFonts w:asciiTheme="majorHAnsi" w:hAnsiTheme="majorHAnsi" w:cstheme="majorHAnsi"/>
        </w:rPr>
        <w:t>. Limite para acolhimento d</w:t>
      </w:r>
      <w:r w:rsidR="002C0F2D">
        <w:rPr>
          <w:rFonts w:asciiTheme="majorHAnsi" w:hAnsiTheme="majorHAnsi" w:cstheme="majorHAnsi"/>
        </w:rPr>
        <w:t>as propostas: 26/07/2023, às 13:59 horas</w:t>
      </w:r>
      <w:r w:rsidRPr="0081700D">
        <w:rPr>
          <w:rFonts w:asciiTheme="majorHAnsi" w:hAnsiTheme="majorHAnsi" w:cstheme="majorHAnsi"/>
        </w:rPr>
        <w:t>. Abertura d</w:t>
      </w:r>
      <w:r w:rsidR="002C0F2D">
        <w:rPr>
          <w:rFonts w:asciiTheme="majorHAnsi" w:hAnsiTheme="majorHAnsi" w:cstheme="majorHAnsi"/>
        </w:rPr>
        <w:t>as propostas: 26/07/2023, às 14:</w:t>
      </w:r>
      <w:r w:rsidRPr="0081700D">
        <w:rPr>
          <w:rFonts w:asciiTheme="majorHAnsi" w:hAnsiTheme="majorHAnsi" w:cstheme="majorHAnsi"/>
        </w:rPr>
        <w:t>00</w:t>
      </w:r>
      <w:r w:rsidR="002C0F2D">
        <w:rPr>
          <w:rFonts w:asciiTheme="majorHAnsi" w:hAnsiTheme="majorHAnsi" w:cstheme="majorHAnsi"/>
        </w:rPr>
        <w:t xml:space="preserve"> horas</w:t>
      </w:r>
      <w:r w:rsidRPr="0081700D">
        <w:rPr>
          <w:rFonts w:asciiTheme="majorHAnsi" w:hAnsiTheme="majorHAnsi" w:cstheme="majorHAnsi"/>
        </w:rPr>
        <w:t>. Abertura da sessão e iníci</w:t>
      </w:r>
      <w:r w:rsidR="002C0F2D">
        <w:rPr>
          <w:rFonts w:asciiTheme="majorHAnsi" w:hAnsiTheme="majorHAnsi" w:cstheme="majorHAnsi"/>
        </w:rPr>
        <w:t>o da disputa: 26/07/2023, às 15:00 horas</w:t>
      </w:r>
      <w:r w:rsidRPr="0081700D">
        <w:rPr>
          <w:rFonts w:asciiTheme="majorHAnsi" w:hAnsiTheme="majorHAnsi" w:cstheme="majorHAnsi"/>
        </w:rPr>
        <w:t xml:space="preserve">. Local de realização da sessão pública eletrônica: </w:t>
      </w:r>
      <w:hyperlink r:id="rId79" w:history="1">
        <w:r w:rsidR="002C0F2D" w:rsidRPr="004C76A4">
          <w:rPr>
            <w:rStyle w:val="Hyperlink"/>
            <w:rFonts w:asciiTheme="majorHAnsi" w:hAnsiTheme="majorHAnsi" w:cstheme="majorHAnsi"/>
          </w:rPr>
          <w:t>www.licitacoes-e.com.br</w:t>
        </w:r>
      </w:hyperlink>
      <w:r w:rsidR="002C0F2D">
        <w:rPr>
          <w:rFonts w:asciiTheme="majorHAnsi" w:hAnsiTheme="majorHAnsi" w:cstheme="majorHAnsi"/>
        </w:rPr>
        <w:t>.</w:t>
      </w:r>
      <w:r w:rsidRPr="0081700D">
        <w:rPr>
          <w:rFonts w:asciiTheme="majorHAnsi" w:hAnsiTheme="majorHAnsi" w:cstheme="majorHAnsi"/>
        </w:rPr>
        <w:t xml:space="preserve"> O edital estará disponível, no endereço </w:t>
      </w:r>
      <w:hyperlink r:id="rId80" w:history="1">
        <w:r w:rsidR="002C0F2D" w:rsidRPr="004C76A4">
          <w:rPr>
            <w:rStyle w:val="Hyperlink"/>
            <w:rFonts w:asciiTheme="majorHAnsi" w:hAnsiTheme="majorHAnsi" w:cstheme="majorHAnsi"/>
          </w:rPr>
          <w:t>www.der.es.gov.br/licitacoes-2</w:t>
        </w:r>
      </w:hyperlink>
      <w:r w:rsidRPr="0081700D">
        <w:rPr>
          <w:rFonts w:asciiTheme="majorHAnsi" w:hAnsiTheme="majorHAnsi" w:cstheme="majorHAnsi"/>
        </w:rPr>
        <w:t xml:space="preserve">, a partir de 04/07/2023. Contato: </w:t>
      </w:r>
      <w:hyperlink r:id="rId81" w:history="1">
        <w:r w:rsidR="002C0F2D" w:rsidRPr="004C76A4">
          <w:rPr>
            <w:rStyle w:val="Hyperlink"/>
            <w:rFonts w:asciiTheme="majorHAnsi" w:hAnsiTheme="majorHAnsi" w:cstheme="majorHAnsi"/>
          </w:rPr>
          <w:t>licitacoesrdc-der@der.es.gov.br</w:t>
        </w:r>
      </w:hyperlink>
      <w:r w:rsidRPr="0081700D">
        <w:rPr>
          <w:rFonts w:asciiTheme="majorHAnsi" w:hAnsiTheme="majorHAnsi" w:cstheme="majorHAnsi"/>
        </w:rPr>
        <w:t xml:space="preserve"> (27) 3636-2049 e (27) 3636-4507.</w:t>
      </w:r>
    </w:p>
    <w:p w14:paraId="066A743E" w14:textId="77777777" w:rsidR="00F85A81" w:rsidRPr="00417D5F" w:rsidRDefault="00F85A81" w:rsidP="00791066">
      <w:pPr>
        <w:autoSpaceDE w:val="0"/>
        <w:autoSpaceDN w:val="0"/>
        <w:adjustRightInd w:val="0"/>
        <w:jc w:val="both"/>
        <w:rPr>
          <w:rFonts w:asciiTheme="majorHAnsi" w:hAnsiTheme="majorHAnsi" w:cstheme="majorHAnsi"/>
        </w:rPr>
      </w:pPr>
    </w:p>
    <w:p w14:paraId="3CFA25D2" w14:textId="129BF631" w:rsidR="00F85A81" w:rsidRPr="00417D5F" w:rsidRDefault="00417D5F" w:rsidP="00417D5F">
      <w:pPr>
        <w:autoSpaceDE w:val="0"/>
        <w:autoSpaceDN w:val="0"/>
        <w:adjustRightInd w:val="0"/>
        <w:jc w:val="center"/>
        <w:rPr>
          <w:rFonts w:asciiTheme="majorHAnsi" w:hAnsiTheme="majorHAnsi" w:cstheme="majorHAnsi"/>
          <w:b/>
        </w:rPr>
      </w:pPr>
      <w:r w:rsidRPr="00417D5F">
        <w:rPr>
          <w:rFonts w:asciiTheme="majorHAnsi" w:hAnsiTheme="majorHAnsi" w:cstheme="majorHAnsi"/>
          <w:b/>
        </w:rPr>
        <w:t>ESTADO DO RIO GRANDE DO SUL</w:t>
      </w:r>
    </w:p>
    <w:p w14:paraId="6E0FEEBC" w14:textId="77777777" w:rsidR="00417D5F" w:rsidRPr="00417D5F" w:rsidRDefault="00417D5F" w:rsidP="00417D5F">
      <w:pPr>
        <w:autoSpaceDE w:val="0"/>
        <w:autoSpaceDN w:val="0"/>
        <w:adjustRightInd w:val="0"/>
        <w:jc w:val="center"/>
        <w:rPr>
          <w:rFonts w:asciiTheme="majorHAnsi" w:hAnsiTheme="majorHAnsi" w:cstheme="majorHAnsi"/>
          <w:b/>
        </w:rPr>
      </w:pPr>
    </w:p>
    <w:p w14:paraId="74469DB3" w14:textId="77777777" w:rsidR="00417D5F" w:rsidRPr="00417D5F" w:rsidRDefault="00417D5F" w:rsidP="00417D5F">
      <w:pPr>
        <w:autoSpaceDE w:val="0"/>
        <w:autoSpaceDN w:val="0"/>
        <w:adjustRightInd w:val="0"/>
        <w:jc w:val="center"/>
        <w:rPr>
          <w:rFonts w:asciiTheme="majorHAnsi" w:hAnsiTheme="majorHAnsi" w:cstheme="majorHAnsi"/>
          <w:b/>
        </w:rPr>
      </w:pPr>
    </w:p>
    <w:p w14:paraId="62E1B5C0" w14:textId="77777777" w:rsidR="00417D5F" w:rsidRPr="00417D5F" w:rsidRDefault="00417D5F" w:rsidP="00791066">
      <w:pPr>
        <w:autoSpaceDE w:val="0"/>
        <w:autoSpaceDN w:val="0"/>
        <w:adjustRightInd w:val="0"/>
        <w:jc w:val="both"/>
        <w:rPr>
          <w:rFonts w:asciiTheme="majorHAnsi" w:hAnsiTheme="majorHAnsi" w:cstheme="majorHAnsi"/>
          <w:b/>
        </w:rPr>
      </w:pPr>
      <w:r w:rsidRPr="00417D5F">
        <w:rPr>
          <w:rFonts w:asciiTheme="majorHAnsi" w:hAnsiTheme="majorHAnsi" w:cstheme="majorHAnsi"/>
          <w:b/>
        </w:rPr>
        <w:t>SUPERINTENDÊNCIA REGIONAL NO RIO GRANDE DO SUL</w:t>
      </w:r>
      <w:r w:rsidRPr="00417D5F">
        <w:rPr>
          <w:rFonts w:asciiTheme="majorHAnsi" w:hAnsiTheme="majorHAnsi" w:cstheme="majorHAnsi"/>
          <w:b/>
        </w:rPr>
        <w:t xml:space="preserve"> - RDC ELETRÔNICO Nº 211/2023 </w:t>
      </w:r>
    </w:p>
    <w:p w14:paraId="2E30653A" w14:textId="11A82B5A" w:rsidR="00C67680" w:rsidRPr="00417D5F" w:rsidRDefault="00417D5F" w:rsidP="00791066">
      <w:pPr>
        <w:autoSpaceDE w:val="0"/>
        <w:autoSpaceDN w:val="0"/>
        <w:adjustRightInd w:val="0"/>
        <w:jc w:val="both"/>
        <w:rPr>
          <w:rFonts w:asciiTheme="majorHAnsi" w:hAnsiTheme="majorHAnsi" w:cstheme="majorHAnsi"/>
        </w:rPr>
      </w:pPr>
      <w:r w:rsidRPr="00417D5F">
        <w:rPr>
          <w:rFonts w:asciiTheme="majorHAnsi" w:hAnsiTheme="majorHAnsi" w:cstheme="majorHAnsi"/>
        </w:rPr>
        <w:t xml:space="preserve">Objeto: </w:t>
      </w:r>
      <w:r w:rsidR="00C67680">
        <w:rPr>
          <w:rFonts w:asciiTheme="majorHAnsi" w:hAnsiTheme="majorHAnsi" w:cstheme="majorHAnsi"/>
        </w:rPr>
        <w:t>E</w:t>
      </w:r>
      <w:r w:rsidRPr="00417D5F">
        <w:rPr>
          <w:rFonts w:asciiTheme="majorHAnsi" w:hAnsiTheme="majorHAnsi" w:cstheme="majorHAnsi"/>
        </w:rPr>
        <w:t>xecução das obras remanescentes de melhoria de capacidade, incluindo duplicação, da Rodovia BR-116/RS - lote 06.</w:t>
      </w:r>
      <w:r w:rsidR="00C67680">
        <w:rPr>
          <w:rFonts w:asciiTheme="majorHAnsi" w:hAnsiTheme="majorHAnsi" w:cstheme="majorHAnsi"/>
        </w:rPr>
        <w:t xml:space="preserve"> Edital: 30/06/2023 das 08:00 às 12:</w:t>
      </w:r>
      <w:r w:rsidRPr="00417D5F">
        <w:rPr>
          <w:rFonts w:asciiTheme="majorHAnsi" w:hAnsiTheme="majorHAnsi" w:cstheme="majorHAnsi"/>
        </w:rPr>
        <w:t>00</w:t>
      </w:r>
      <w:r w:rsidR="00C67680">
        <w:rPr>
          <w:rFonts w:asciiTheme="majorHAnsi" w:hAnsiTheme="majorHAnsi" w:cstheme="majorHAnsi"/>
        </w:rPr>
        <w:t xml:space="preserve"> horas e das 13:00 às 17:</w:t>
      </w:r>
      <w:r w:rsidRPr="00417D5F">
        <w:rPr>
          <w:rFonts w:asciiTheme="majorHAnsi" w:hAnsiTheme="majorHAnsi" w:cstheme="majorHAnsi"/>
        </w:rPr>
        <w:t>00</w:t>
      </w:r>
      <w:r w:rsidR="00C67680">
        <w:rPr>
          <w:rFonts w:asciiTheme="majorHAnsi" w:hAnsiTheme="majorHAnsi" w:cstheme="majorHAnsi"/>
        </w:rPr>
        <w:t xml:space="preserve"> horas</w:t>
      </w:r>
      <w:r w:rsidRPr="00417D5F">
        <w:rPr>
          <w:rFonts w:asciiTheme="majorHAnsi" w:hAnsiTheme="majorHAnsi" w:cstheme="majorHAnsi"/>
        </w:rPr>
        <w:t xml:space="preserve">. Endereço: Rua Siqueira Campos, 664, Centro - Porto Alegre/RS ou </w:t>
      </w:r>
      <w:hyperlink r:id="rId82" w:history="1">
        <w:r w:rsidR="00C67680" w:rsidRPr="004C76A4">
          <w:rPr>
            <w:rStyle w:val="Hyperlink"/>
            <w:rFonts w:asciiTheme="majorHAnsi" w:hAnsiTheme="majorHAnsi" w:cstheme="majorHAnsi"/>
          </w:rPr>
          <w:t>https://www.gov.br/compras/edital/393012-99-00211-2023</w:t>
        </w:r>
      </w:hyperlink>
      <w:r w:rsidRPr="00417D5F">
        <w:rPr>
          <w:rFonts w:asciiTheme="majorHAnsi" w:hAnsiTheme="majorHAnsi" w:cstheme="majorHAnsi"/>
        </w:rPr>
        <w:t>. Entrega das Proposta</w:t>
      </w:r>
      <w:r w:rsidR="00C67680">
        <w:rPr>
          <w:rFonts w:asciiTheme="majorHAnsi" w:hAnsiTheme="majorHAnsi" w:cstheme="majorHAnsi"/>
        </w:rPr>
        <w:t>s: a partir de 30/06/2023 às 08:</w:t>
      </w:r>
      <w:r w:rsidRPr="00417D5F">
        <w:rPr>
          <w:rFonts w:asciiTheme="majorHAnsi" w:hAnsiTheme="majorHAnsi" w:cstheme="majorHAnsi"/>
        </w:rPr>
        <w:t>00</w:t>
      </w:r>
      <w:r w:rsidR="00C67680">
        <w:rPr>
          <w:rFonts w:asciiTheme="majorHAnsi" w:hAnsiTheme="majorHAnsi" w:cstheme="majorHAnsi"/>
        </w:rPr>
        <w:t xml:space="preserve"> horas</w:t>
      </w:r>
      <w:r w:rsidRPr="00417D5F">
        <w:rPr>
          <w:rFonts w:asciiTheme="majorHAnsi" w:hAnsiTheme="majorHAnsi" w:cstheme="majorHAnsi"/>
        </w:rPr>
        <w:t xml:space="preserve"> no site </w:t>
      </w:r>
      <w:hyperlink r:id="rId83" w:history="1">
        <w:r w:rsidR="00C67680" w:rsidRPr="004C76A4">
          <w:rPr>
            <w:rStyle w:val="Hyperlink"/>
            <w:rFonts w:asciiTheme="majorHAnsi" w:hAnsiTheme="majorHAnsi" w:cstheme="majorHAnsi"/>
          </w:rPr>
          <w:t>www.gov.br/compras/pt-br/</w:t>
        </w:r>
      </w:hyperlink>
      <w:r w:rsidRPr="00417D5F">
        <w:rPr>
          <w:rFonts w:asciiTheme="majorHAnsi" w:hAnsiTheme="majorHAnsi" w:cstheme="majorHAnsi"/>
        </w:rPr>
        <w:t>. Abertura das Propostas: 24/07/202</w:t>
      </w:r>
      <w:r w:rsidR="00C67680">
        <w:rPr>
          <w:rFonts w:asciiTheme="majorHAnsi" w:hAnsiTheme="majorHAnsi" w:cstheme="majorHAnsi"/>
        </w:rPr>
        <w:t>3 às 14:</w:t>
      </w:r>
      <w:r w:rsidRPr="00417D5F">
        <w:rPr>
          <w:rFonts w:asciiTheme="majorHAnsi" w:hAnsiTheme="majorHAnsi" w:cstheme="majorHAnsi"/>
        </w:rPr>
        <w:t>00</w:t>
      </w:r>
      <w:r w:rsidR="00C67680">
        <w:rPr>
          <w:rFonts w:asciiTheme="majorHAnsi" w:hAnsiTheme="majorHAnsi" w:cstheme="majorHAnsi"/>
        </w:rPr>
        <w:t xml:space="preserve"> horas</w:t>
      </w:r>
      <w:r w:rsidRPr="00417D5F">
        <w:rPr>
          <w:rFonts w:asciiTheme="majorHAnsi" w:hAnsiTheme="majorHAnsi" w:cstheme="majorHAnsi"/>
        </w:rPr>
        <w:t xml:space="preserve"> no </w:t>
      </w:r>
      <w:r w:rsidR="00C67680">
        <w:rPr>
          <w:rFonts w:asciiTheme="majorHAnsi" w:hAnsiTheme="majorHAnsi" w:cstheme="majorHAnsi"/>
        </w:rPr>
        <w:t xml:space="preserve">site </w:t>
      </w:r>
      <w:hyperlink r:id="rId84" w:history="1">
        <w:r w:rsidR="00C67680" w:rsidRPr="004C76A4">
          <w:rPr>
            <w:rStyle w:val="Hyperlink"/>
            <w:rFonts w:asciiTheme="majorHAnsi" w:hAnsiTheme="majorHAnsi" w:cstheme="majorHAnsi"/>
          </w:rPr>
          <w:t>www.gov.br/compras/pt-br/</w:t>
        </w:r>
      </w:hyperlink>
      <w:r w:rsidR="00C67680">
        <w:rPr>
          <w:rFonts w:asciiTheme="majorHAnsi" w:hAnsiTheme="majorHAnsi" w:cstheme="majorHAnsi"/>
        </w:rPr>
        <w:t>.</w:t>
      </w:r>
    </w:p>
    <w:p w14:paraId="0A44C33D" w14:textId="77777777" w:rsidR="00F85A81" w:rsidRDefault="00F85A81" w:rsidP="00791066">
      <w:pPr>
        <w:autoSpaceDE w:val="0"/>
        <w:autoSpaceDN w:val="0"/>
        <w:adjustRightInd w:val="0"/>
        <w:jc w:val="both"/>
        <w:rPr>
          <w:rFonts w:asciiTheme="majorHAnsi" w:hAnsiTheme="majorHAnsi" w:cstheme="majorHAnsi"/>
        </w:rPr>
      </w:pPr>
    </w:p>
    <w:p w14:paraId="0C7D3755" w14:textId="77777777" w:rsidR="00B2739A" w:rsidRPr="007119CC" w:rsidRDefault="00B2739A" w:rsidP="00791066">
      <w:pPr>
        <w:autoSpaceDE w:val="0"/>
        <w:autoSpaceDN w:val="0"/>
        <w:adjustRightInd w:val="0"/>
        <w:jc w:val="both"/>
        <w:rPr>
          <w:rFonts w:asciiTheme="majorHAnsi" w:hAnsiTheme="majorHAnsi" w:cstheme="majorHAnsi"/>
        </w:rPr>
      </w:pPr>
    </w:p>
    <w:p w14:paraId="0B02A220" w14:textId="5709D450" w:rsidR="00F85A81" w:rsidRPr="0076064B" w:rsidRDefault="007119CC" w:rsidP="007119CC">
      <w:pPr>
        <w:autoSpaceDE w:val="0"/>
        <w:autoSpaceDN w:val="0"/>
        <w:adjustRightInd w:val="0"/>
        <w:jc w:val="center"/>
        <w:rPr>
          <w:rFonts w:asciiTheme="majorHAnsi" w:hAnsiTheme="majorHAnsi" w:cstheme="majorHAnsi"/>
          <w:b/>
        </w:rPr>
      </w:pPr>
      <w:r w:rsidRPr="0076064B">
        <w:rPr>
          <w:rFonts w:asciiTheme="majorHAnsi" w:hAnsiTheme="majorHAnsi" w:cstheme="majorHAnsi"/>
          <w:b/>
        </w:rPr>
        <w:t>ESTADO DO PARANÁ</w:t>
      </w:r>
    </w:p>
    <w:p w14:paraId="2F22DA61" w14:textId="77777777" w:rsidR="007119CC" w:rsidRDefault="007119CC" w:rsidP="007119CC">
      <w:pPr>
        <w:autoSpaceDE w:val="0"/>
        <w:autoSpaceDN w:val="0"/>
        <w:adjustRightInd w:val="0"/>
        <w:jc w:val="center"/>
        <w:rPr>
          <w:rFonts w:asciiTheme="majorHAnsi" w:hAnsiTheme="majorHAnsi" w:cstheme="majorHAnsi"/>
        </w:rPr>
      </w:pPr>
    </w:p>
    <w:p w14:paraId="3AC05E78" w14:textId="77777777" w:rsidR="00B2739A" w:rsidRPr="007119CC" w:rsidRDefault="00B2739A" w:rsidP="007119CC">
      <w:pPr>
        <w:autoSpaceDE w:val="0"/>
        <w:autoSpaceDN w:val="0"/>
        <w:adjustRightInd w:val="0"/>
        <w:jc w:val="center"/>
        <w:rPr>
          <w:rFonts w:asciiTheme="majorHAnsi" w:hAnsiTheme="majorHAnsi" w:cstheme="majorHAnsi"/>
        </w:rPr>
      </w:pPr>
    </w:p>
    <w:p w14:paraId="723D9342" w14:textId="1CC668F5" w:rsidR="007119CC" w:rsidRPr="007119CC" w:rsidRDefault="007119CC" w:rsidP="007119CC">
      <w:pPr>
        <w:autoSpaceDE w:val="0"/>
        <w:autoSpaceDN w:val="0"/>
        <w:adjustRightInd w:val="0"/>
        <w:jc w:val="both"/>
        <w:rPr>
          <w:rFonts w:asciiTheme="majorHAnsi" w:hAnsiTheme="majorHAnsi" w:cstheme="majorHAnsi"/>
          <w:b/>
        </w:rPr>
      </w:pPr>
      <w:r w:rsidRPr="007119CC">
        <w:rPr>
          <w:rFonts w:asciiTheme="majorHAnsi" w:hAnsiTheme="majorHAnsi" w:cstheme="majorHAnsi"/>
          <w:b/>
        </w:rPr>
        <w:t xml:space="preserve">SANEPAR - COMPANHIA DE SANEAMENTO DO PARANÁ - LICITAÇÃO ELETRÔNICA N° 186/23 </w:t>
      </w:r>
    </w:p>
    <w:p w14:paraId="2A2EA595" w14:textId="59621B49" w:rsidR="0063771A" w:rsidRPr="007119CC" w:rsidRDefault="007119CC" w:rsidP="007119CC">
      <w:pPr>
        <w:autoSpaceDE w:val="0"/>
        <w:autoSpaceDN w:val="0"/>
        <w:adjustRightInd w:val="0"/>
        <w:jc w:val="both"/>
        <w:rPr>
          <w:rFonts w:asciiTheme="majorHAnsi" w:hAnsiTheme="majorHAnsi" w:cstheme="majorHAnsi"/>
        </w:rPr>
      </w:pPr>
      <w:r w:rsidRPr="007119CC">
        <w:rPr>
          <w:rFonts w:asciiTheme="majorHAnsi" w:hAnsiTheme="majorHAnsi" w:cstheme="majorHAnsi"/>
        </w:rPr>
        <w:t xml:space="preserve">Objeto: </w:t>
      </w:r>
      <w:r w:rsidR="0063771A">
        <w:rPr>
          <w:rFonts w:asciiTheme="majorHAnsi" w:hAnsiTheme="majorHAnsi" w:cstheme="majorHAnsi"/>
        </w:rPr>
        <w:t>C</w:t>
      </w:r>
      <w:r w:rsidR="0063771A" w:rsidRPr="007119CC">
        <w:rPr>
          <w:rFonts w:asciiTheme="majorHAnsi" w:hAnsiTheme="majorHAnsi" w:cstheme="majorHAnsi"/>
        </w:rPr>
        <w:t>ontratacao de servicos de deteccao de vazamentos em redes, ramais, cavaletes e outros componentes do sistema de distribuicao de agua no ambito da gerenc</w:t>
      </w:r>
      <w:r w:rsidR="0063771A">
        <w:rPr>
          <w:rFonts w:asciiTheme="majorHAnsi" w:hAnsiTheme="majorHAnsi" w:cstheme="majorHAnsi"/>
        </w:rPr>
        <w:t>ia regional de Apucarana - GRAP</w:t>
      </w:r>
      <w:r w:rsidRPr="007119CC">
        <w:rPr>
          <w:rFonts w:asciiTheme="majorHAnsi" w:hAnsiTheme="majorHAnsi" w:cstheme="majorHAnsi"/>
        </w:rPr>
        <w:t>. Limite de Acolhimento das Propostas: 25/07/2023 às 09:00 h</w:t>
      </w:r>
      <w:r w:rsidR="0063771A">
        <w:rPr>
          <w:rFonts w:asciiTheme="majorHAnsi" w:hAnsiTheme="majorHAnsi" w:cstheme="majorHAnsi"/>
        </w:rPr>
        <w:t>oras</w:t>
      </w:r>
      <w:r w:rsidRPr="007119CC">
        <w:rPr>
          <w:rFonts w:asciiTheme="majorHAnsi" w:hAnsiTheme="majorHAnsi" w:cstheme="majorHAnsi"/>
        </w:rPr>
        <w:t>. Data da Abertura d</w:t>
      </w:r>
      <w:r w:rsidR="0063771A">
        <w:rPr>
          <w:rFonts w:asciiTheme="majorHAnsi" w:hAnsiTheme="majorHAnsi" w:cstheme="majorHAnsi"/>
        </w:rPr>
        <w:t>e Preços: 25/07/2023 às 10:00 horas</w:t>
      </w:r>
      <w:r w:rsidRPr="007119CC">
        <w:rPr>
          <w:rFonts w:asciiTheme="majorHAnsi" w:hAnsiTheme="majorHAnsi" w:cstheme="majorHAnsi"/>
        </w:rPr>
        <w:t xml:space="preserve">, por meio de sistema eletrônico no site </w:t>
      </w:r>
      <w:hyperlink r:id="rId85" w:history="1">
        <w:r w:rsidR="0063771A" w:rsidRPr="004C76A4">
          <w:rPr>
            <w:rStyle w:val="Hyperlink"/>
            <w:rFonts w:asciiTheme="majorHAnsi" w:hAnsiTheme="majorHAnsi" w:cstheme="majorHAnsi"/>
          </w:rPr>
          <w:t>http://wwww.licitacoes-e.com.br</w:t>
        </w:r>
      </w:hyperlink>
      <w:r w:rsidRPr="007119CC">
        <w:rPr>
          <w:rFonts w:asciiTheme="majorHAnsi" w:hAnsiTheme="majorHAnsi" w:cstheme="majorHAnsi"/>
        </w:rPr>
        <w:t xml:space="preserve">. Informações Complementares: Podem ser obtidas na Sanepar, à Rua Engenheiros Rebouças, 1376 - Curitiba/PR, Fone (41) 3330-3204 ou pelo site </w:t>
      </w:r>
      <w:hyperlink r:id="rId86" w:history="1">
        <w:r w:rsidR="0063771A" w:rsidRPr="004C76A4">
          <w:rPr>
            <w:rStyle w:val="Hyperlink"/>
            <w:rFonts w:asciiTheme="majorHAnsi" w:hAnsiTheme="majorHAnsi" w:cstheme="majorHAnsi"/>
          </w:rPr>
          <w:t>http://licitacao.sanepar.com.br</w:t>
        </w:r>
      </w:hyperlink>
      <w:r w:rsidRPr="007119CC">
        <w:rPr>
          <w:rFonts w:asciiTheme="majorHAnsi" w:hAnsiTheme="majorHAnsi" w:cstheme="majorHAnsi"/>
        </w:rPr>
        <w:t>.</w:t>
      </w:r>
    </w:p>
    <w:p w14:paraId="7F126A7B" w14:textId="77777777" w:rsidR="00F85A81" w:rsidRDefault="00F85A81" w:rsidP="00791066">
      <w:pPr>
        <w:autoSpaceDE w:val="0"/>
        <w:autoSpaceDN w:val="0"/>
        <w:adjustRightInd w:val="0"/>
        <w:jc w:val="both"/>
        <w:rPr>
          <w:rFonts w:asciiTheme="majorHAnsi" w:hAnsiTheme="majorHAnsi" w:cstheme="majorHAnsi"/>
        </w:rPr>
      </w:pPr>
    </w:p>
    <w:p w14:paraId="008BEE1E" w14:textId="77777777" w:rsidR="00F85A81" w:rsidRPr="0076064B" w:rsidRDefault="00F85A81" w:rsidP="00791066">
      <w:pPr>
        <w:autoSpaceDE w:val="0"/>
        <w:autoSpaceDN w:val="0"/>
        <w:adjustRightInd w:val="0"/>
        <w:jc w:val="both"/>
        <w:rPr>
          <w:rFonts w:asciiTheme="majorHAnsi" w:hAnsiTheme="majorHAnsi" w:cstheme="majorHAnsi"/>
          <w:b/>
        </w:rPr>
      </w:pPr>
    </w:p>
    <w:p w14:paraId="133AAB13" w14:textId="4FA40D0B" w:rsidR="00F85A81" w:rsidRPr="0076064B" w:rsidRDefault="0076064B" w:rsidP="0076064B">
      <w:pPr>
        <w:autoSpaceDE w:val="0"/>
        <w:autoSpaceDN w:val="0"/>
        <w:adjustRightInd w:val="0"/>
        <w:jc w:val="center"/>
        <w:rPr>
          <w:rFonts w:asciiTheme="majorHAnsi" w:hAnsiTheme="majorHAnsi" w:cstheme="majorHAnsi"/>
          <w:b/>
        </w:rPr>
      </w:pPr>
      <w:r w:rsidRPr="0076064B">
        <w:rPr>
          <w:rFonts w:asciiTheme="majorHAnsi" w:hAnsiTheme="majorHAnsi" w:cstheme="majorHAnsi"/>
          <w:b/>
        </w:rPr>
        <w:t>ESTADO DE SÃO PAULO</w:t>
      </w:r>
    </w:p>
    <w:p w14:paraId="2EFD1118" w14:textId="77777777" w:rsidR="0076064B" w:rsidRDefault="0076064B" w:rsidP="0076064B">
      <w:pPr>
        <w:autoSpaceDE w:val="0"/>
        <w:autoSpaceDN w:val="0"/>
        <w:adjustRightInd w:val="0"/>
        <w:jc w:val="center"/>
        <w:rPr>
          <w:rFonts w:asciiTheme="majorHAnsi" w:hAnsiTheme="majorHAnsi" w:cstheme="majorHAnsi"/>
          <w:b/>
        </w:rPr>
      </w:pPr>
    </w:p>
    <w:p w14:paraId="00F4E9FB" w14:textId="77777777" w:rsidR="00B2739A" w:rsidRPr="0076064B" w:rsidRDefault="00B2739A" w:rsidP="0076064B">
      <w:pPr>
        <w:autoSpaceDE w:val="0"/>
        <w:autoSpaceDN w:val="0"/>
        <w:adjustRightInd w:val="0"/>
        <w:jc w:val="center"/>
        <w:rPr>
          <w:rFonts w:asciiTheme="majorHAnsi" w:hAnsiTheme="majorHAnsi" w:cstheme="majorHAnsi"/>
          <w:b/>
        </w:rPr>
      </w:pPr>
    </w:p>
    <w:p w14:paraId="16995F4E" w14:textId="324B7A75" w:rsidR="0076064B" w:rsidRPr="0076064B" w:rsidRDefault="0076064B" w:rsidP="00791066">
      <w:pPr>
        <w:autoSpaceDE w:val="0"/>
        <w:autoSpaceDN w:val="0"/>
        <w:adjustRightInd w:val="0"/>
        <w:jc w:val="both"/>
        <w:rPr>
          <w:rFonts w:asciiTheme="majorHAnsi" w:hAnsiTheme="majorHAnsi" w:cstheme="majorHAnsi"/>
          <w:b/>
        </w:rPr>
      </w:pPr>
      <w:r w:rsidRPr="0076064B">
        <w:rPr>
          <w:rFonts w:asciiTheme="majorHAnsi" w:hAnsiTheme="majorHAnsi" w:cstheme="majorHAnsi"/>
          <w:b/>
        </w:rPr>
        <w:t>SABESP - COMPANHIA DE SANEAMENTO DO PARANÁ - PRORROGAÇÃO – LICITAÇÃO 00.927/23</w:t>
      </w:r>
    </w:p>
    <w:p w14:paraId="4CC1B7E4" w14:textId="02866C0E" w:rsidR="00F85A81" w:rsidRPr="0076064B" w:rsidRDefault="00C205C7" w:rsidP="00791066">
      <w:pPr>
        <w:autoSpaceDE w:val="0"/>
        <w:autoSpaceDN w:val="0"/>
        <w:adjustRightInd w:val="0"/>
        <w:jc w:val="both"/>
        <w:rPr>
          <w:rFonts w:asciiTheme="majorHAnsi" w:hAnsiTheme="majorHAnsi" w:cstheme="majorHAnsi"/>
        </w:rPr>
      </w:pPr>
      <w:r w:rsidRPr="007119CC">
        <w:rPr>
          <w:rFonts w:asciiTheme="majorHAnsi" w:hAnsiTheme="majorHAnsi" w:cstheme="majorHAnsi"/>
        </w:rPr>
        <w:t xml:space="preserve">Objeto: </w:t>
      </w:r>
      <w:r>
        <w:rPr>
          <w:rFonts w:asciiTheme="majorHAnsi" w:hAnsiTheme="majorHAnsi" w:cstheme="majorHAnsi"/>
        </w:rPr>
        <w:t>R</w:t>
      </w:r>
      <w:r w:rsidRPr="0076064B">
        <w:rPr>
          <w:rFonts w:asciiTheme="majorHAnsi" w:hAnsiTheme="majorHAnsi" w:cstheme="majorHAnsi"/>
        </w:rPr>
        <w:t xml:space="preserve">ecuperação e remanejamento do emissário submarino vila caiçara, em operação no Município De Praia Grande, litoral do Estado de São Paulo. </w:t>
      </w:r>
      <w:r w:rsidR="0076064B" w:rsidRPr="0076064B">
        <w:rPr>
          <w:rFonts w:asciiTheme="majorHAnsi" w:hAnsiTheme="majorHAnsi" w:cstheme="majorHAnsi"/>
        </w:rPr>
        <w:t>Edital completo disponível para download a partir de 02/05/2023</w:t>
      </w:r>
      <w:r>
        <w:rPr>
          <w:rFonts w:asciiTheme="majorHAnsi" w:hAnsiTheme="majorHAnsi" w:cstheme="majorHAnsi"/>
        </w:rPr>
        <w:t xml:space="preserve"> - </w:t>
      </w:r>
      <w:hyperlink r:id="rId87" w:history="1">
        <w:r w:rsidRPr="004C76A4">
          <w:rPr>
            <w:rStyle w:val="Hyperlink"/>
            <w:rFonts w:asciiTheme="majorHAnsi" w:hAnsiTheme="majorHAnsi" w:cstheme="majorHAnsi"/>
          </w:rPr>
          <w:t>www.sabesp.com.br/licitacoes</w:t>
        </w:r>
      </w:hyperlink>
      <w:r>
        <w:rPr>
          <w:rFonts w:asciiTheme="majorHAnsi" w:hAnsiTheme="majorHAnsi" w:cstheme="majorHAnsi"/>
        </w:rPr>
        <w:t>,</w:t>
      </w:r>
      <w:r w:rsidR="0076064B" w:rsidRPr="0076064B">
        <w:rPr>
          <w:rFonts w:asciiTheme="majorHAnsi" w:hAnsiTheme="majorHAnsi" w:cstheme="majorHAnsi"/>
        </w:rPr>
        <w:t xml:space="preserve"> mediant</w:t>
      </w:r>
      <w:r>
        <w:rPr>
          <w:rFonts w:asciiTheme="majorHAnsi" w:hAnsiTheme="majorHAnsi" w:cstheme="majorHAnsi"/>
        </w:rPr>
        <w:t xml:space="preserve">e obtenção de senha no acesso, </w:t>
      </w:r>
      <w:r w:rsidR="0076064B" w:rsidRPr="0076064B">
        <w:rPr>
          <w:rFonts w:asciiTheme="majorHAnsi" w:hAnsiTheme="majorHAnsi" w:cstheme="majorHAnsi"/>
        </w:rPr>
        <w:t>cadastre sua empresa - Receb. Doc. Habilitação e Proposta: 09/08/2023 às 9:00 h</w:t>
      </w:r>
      <w:r>
        <w:rPr>
          <w:rFonts w:asciiTheme="majorHAnsi" w:hAnsiTheme="majorHAnsi" w:cstheme="majorHAnsi"/>
        </w:rPr>
        <w:t>oras</w:t>
      </w:r>
      <w:r w:rsidR="0076064B" w:rsidRPr="0076064B">
        <w:rPr>
          <w:rFonts w:asciiTheme="majorHAnsi" w:hAnsiTheme="majorHAnsi" w:cstheme="majorHAnsi"/>
        </w:rPr>
        <w:t xml:space="preserve"> na Sala Pitangueira - Espaço Vida - Av. do Estado, 561 – P. Pequena - São Paulo. </w:t>
      </w:r>
    </w:p>
    <w:p w14:paraId="6C0554E6" w14:textId="77777777" w:rsidR="001C0BB9" w:rsidRDefault="001C0BB9" w:rsidP="00791066">
      <w:pPr>
        <w:autoSpaceDE w:val="0"/>
        <w:autoSpaceDN w:val="0"/>
        <w:adjustRightInd w:val="0"/>
        <w:jc w:val="both"/>
        <w:rPr>
          <w:rFonts w:asciiTheme="majorHAnsi" w:hAnsiTheme="majorHAnsi" w:cstheme="majorHAnsi"/>
        </w:rPr>
      </w:pPr>
    </w:p>
    <w:p w14:paraId="4EC0E121" w14:textId="77777777" w:rsidR="00B2739A" w:rsidRDefault="00B2739A" w:rsidP="00791066">
      <w:pPr>
        <w:autoSpaceDE w:val="0"/>
        <w:autoSpaceDN w:val="0"/>
        <w:adjustRightInd w:val="0"/>
        <w:jc w:val="both"/>
        <w:rPr>
          <w:rFonts w:asciiTheme="majorHAnsi" w:hAnsiTheme="majorHAnsi" w:cstheme="majorHAnsi"/>
        </w:rPr>
      </w:pPr>
    </w:p>
    <w:p w14:paraId="1A006ABB" w14:textId="61BB0A3C" w:rsidR="001C0BB9" w:rsidRPr="001C0BB9" w:rsidRDefault="001C0BB9" w:rsidP="00791066">
      <w:pPr>
        <w:autoSpaceDE w:val="0"/>
        <w:autoSpaceDN w:val="0"/>
        <w:adjustRightInd w:val="0"/>
        <w:jc w:val="both"/>
        <w:rPr>
          <w:rFonts w:asciiTheme="majorHAnsi" w:hAnsiTheme="majorHAnsi" w:cstheme="majorHAnsi"/>
          <w:b/>
        </w:rPr>
      </w:pPr>
      <w:r w:rsidRPr="001C0BB9">
        <w:rPr>
          <w:rFonts w:asciiTheme="majorHAnsi" w:hAnsiTheme="majorHAnsi" w:cstheme="majorHAnsi"/>
          <w:b/>
        </w:rPr>
        <w:t xml:space="preserve">AUTORIDADE PORTUÁRIA </w:t>
      </w:r>
      <w:r>
        <w:rPr>
          <w:rFonts w:asciiTheme="majorHAnsi" w:hAnsiTheme="majorHAnsi" w:cstheme="majorHAnsi"/>
          <w:b/>
        </w:rPr>
        <w:t xml:space="preserve">DE SANTOS S.A </w:t>
      </w:r>
      <w:r w:rsidRPr="001C0BB9">
        <w:rPr>
          <w:rFonts w:asciiTheme="majorHAnsi" w:hAnsiTheme="majorHAnsi" w:cstheme="majorHAnsi"/>
          <w:b/>
        </w:rPr>
        <w:t xml:space="preserve">- ADIAMENTO - RDC ELETRÔNICO Nº 2/2023 </w:t>
      </w:r>
    </w:p>
    <w:p w14:paraId="7BD2ABFB" w14:textId="267CB485" w:rsidR="003729BE" w:rsidRPr="001C0BB9" w:rsidRDefault="001C0BB9" w:rsidP="00791066">
      <w:pPr>
        <w:autoSpaceDE w:val="0"/>
        <w:autoSpaceDN w:val="0"/>
        <w:adjustRightInd w:val="0"/>
        <w:jc w:val="both"/>
        <w:rPr>
          <w:rFonts w:asciiTheme="majorHAnsi" w:hAnsiTheme="majorHAnsi" w:cstheme="majorHAnsi"/>
        </w:rPr>
      </w:pPr>
      <w:r w:rsidRPr="001C0BB9">
        <w:rPr>
          <w:rFonts w:asciiTheme="majorHAnsi" w:hAnsiTheme="majorHAnsi" w:cstheme="majorHAnsi"/>
        </w:rPr>
        <w:t>Objeto:</w:t>
      </w:r>
      <w:r w:rsidR="003729BE">
        <w:rPr>
          <w:rFonts w:asciiTheme="majorHAnsi" w:hAnsiTheme="majorHAnsi" w:cstheme="majorHAnsi"/>
        </w:rPr>
        <w:t xml:space="preserve"> E</w:t>
      </w:r>
      <w:r w:rsidRPr="001C0BB9">
        <w:rPr>
          <w:rFonts w:asciiTheme="majorHAnsi" w:hAnsiTheme="majorHAnsi" w:cstheme="majorHAnsi"/>
        </w:rPr>
        <w:t>xecução de obras na Usina Hidroelétrica de Itatinga, do Porto de Santos, localizada no Município de Bertioga/SP, para contenção de taludes e instalação de novas comportas, pelo prazo de 17 (dezessete) meses, nos termos e condições estabelecidas no Projeto Básico e seus Anexos, partes integrantes deste Edital</w:t>
      </w:r>
      <w:r w:rsidR="003729BE">
        <w:rPr>
          <w:rFonts w:asciiTheme="majorHAnsi" w:hAnsiTheme="majorHAnsi" w:cstheme="majorHAnsi"/>
        </w:rPr>
        <w:t xml:space="preserve">. </w:t>
      </w:r>
      <w:r w:rsidR="003729BE" w:rsidRPr="001C0BB9">
        <w:rPr>
          <w:rFonts w:asciiTheme="majorHAnsi" w:hAnsiTheme="majorHAnsi" w:cstheme="majorHAnsi"/>
        </w:rPr>
        <w:t>Entrega das Propostas</w:t>
      </w:r>
      <w:r w:rsidR="003729BE">
        <w:rPr>
          <w:rFonts w:asciiTheme="majorHAnsi" w:hAnsiTheme="majorHAnsi" w:cstheme="majorHAnsi"/>
        </w:rPr>
        <w:t>: a partir de 13/06/2023, às 08:</w:t>
      </w:r>
      <w:r w:rsidR="003729BE" w:rsidRPr="001C0BB9">
        <w:rPr>
          <w:rFonts w:asciiTheme="majorHAnsi" w:hAnsiTheme="majorHAnsi" w:cstheme="majorHAnsi"/>
        </w:rPr>
        <w:t>00</w:t>
      </w:r>
      <w:r w:rsidR="003729BE">
        <w:rPr>
          <w:rFonts w:asciiTheme="majorHAnsi" w:hAnsiTheme="majorHAnsi" w:cstheme="majorHAnsi"/>
        </w:rPr>
        <w:t xml:space="preserve"> horas</w:t>
      </w:r>
      <w:r w:rsidR="003729BE" w:rsidRPr="001C0BB9">
        <w:rPr>
          <w:rFonts w:asciiTheme="majorHAnsi" w:hAnsiTheme="majorHAnsi" w:cstheme="majorHAnsi"/>
        </w:rPr>
        <w:t xml:space="preserve"> no site </w:t>
      </w:r>
      <w:hyperlink r:id="rId88" w:history="1">
        <w:r w:rsidR="003729BE" w:rsidRPr="004C76A4">
          <w:rPr>
            <w:rStyle w:val="Hyperlink"/>
            <w:rFonts w:asciiTheme="majorHAnsi" w:hAnsiTheme="majorHAnsi" w:cstheme="majorHAnsi"/>
          </w:rPr>
          <w:t>www.comprasnet.gov.br</w:t>
        </w:r>
      </w:hyperlink>
      <w:r w:rsidR="003729BE" w:rsidRPr="001C0BB9">
        <w:rPr>
          <w:rFonts w:asciiTheme="majorHAnsi" w:hAnsiTheme="majorHAnsi" w:cstheme="majorHAnsi"/>
        </w:rPr>
        <w:t>. Abertura d</w:t>
      </w:r>
      <w:r w:rsidR="003729BE">
        <w:rPr>
          <w:rFonts w:asciiTheme="majorHAnsi" w:hAnsiTheme="majorHAnsi" w:cstheme="majorHAnsi"/>
        </w:rPr>
        <w:t>as Propostas: 11/07/2023, às 10:</w:t>
      </w:r>
      <w:r w:rsidR="003729BE" w:rsidRPr="001C0BB9">
        <w:rPr>
          <w:rFonts w:asciiTheme="majorHAnsi" w:hAnsiTheme="majorHAnsi" w:cstheme="majorHAnsi"/>
        </w:rPr>
        <w:t>00</w:t>
      </w:r>
      <w:r w:rsidR="003729BE">
        <w:rPr>
          <w:rFonts w:asciiTheme="majorHAnsi" w:hAnsiTheme="majorHAnsi" w:cstheme="majorHAnsi"/>
        </w:rPr>
        <w:t xml:space="preserve"> horas</w:t>
      </w:r>
      <w:r w:rsidR="003729BE" w:rsidRPr="001C0BB9">
        <w:rPr>
          <w:rFonts w:asciiTheme="majorHAnsi" w:hAnsiTheme="majorHAnsi" w:cstheme="majorHAnsi"/>
        </w:rPr>
        <w:t xml:space="preserve"> no site </w:t>
      </w:r>
      <w:hyperlink r:id="rId89" w:history="1">
        <w:r w:rsidR="003729BE" w:rsidRPr="004C76A4">
          <w:rPr>
            <w:rStyle w:val="Hyperlink"/>
            <w:rFonts w:asciiTheme="majorHAnsi" w:hAnsiTheme="majorHAnsi" w:cstheme="majorHAnsi"/>
          </w:rPr>
          <w:t>www.comprasnet.gov.br</w:t>
        </w:r>
      </w:hyperlink>
      <w:r w:rsidR="003729BE" w:rsidRPr="001C0BB9">
        <w:rPr>
          <w:rFonts w:asciiTheme="majorHAnsi" w:hAnsiTheme="majorHAnsi" w:cstheme="majorHAnsi"/>
        </w:rPr>
        <w:t>.</w:t>
      </w:r>
    </w:p>
    <w:p w14:paraId="7139BF53" w14:textId="77777777" w:rsidR="001C0BB9" w:rsidRDefault="001C0BB9" w:rsidP="00791066">
      <w:pPr>
        <w:autoSpaceDE w:val="0"/>
        <w:autoSpaceDN w:val="0"/>
        <w:adjustRightInd w:val="0"/>
        <w:jc w:val="both"/>
        <w:rPr>
          <w:rFonts w:asciiTheme="majorHAnsi" w:hAnsiTheme="majorHAnsi" w:cstheme="majorHAnsi"/>
        </w:rPr>
      </w:pPr>
    </w:p>
    <w:p w14:paraId="4F6DBA1A" w14:textId="77777777" w:rsidR="001C0BB9" w:rsidRDefault="001C0BB9" w:rsidP="00791066">
      <w:pPr>
        <w:autoSpaceDE w:val="0"/>
        <w:autoSpaceDN w:val="0"/>
        <w:adjustRightInd w:val="0"/>
        <w:jc w:val="both"/>
        <w:rPr>
          <w:rFonts w:asciiTheme="majorHAnsi" w:hAnsiTheme="majorHAnsi" w:cstheme="majorHAnsi"/>
        </w:rPr>
      </w:pPr>
    </w:p>
    <w:p w14:paraId="3F896777" w14:textId="77777777" w:rsidR="001C0BB9" w:rsidRDefault="001C0BB9" w:rsidP="00791066">
      <w:pPr>
        <w:autoSpaceDE w:val="0"/>
        <w:autoSpaceDN w:val="0"/>
        <w:adjustRightInd w:val="0"/>
        <w:jc w:val="both"/>
        <w:rPr>
          <w:rFonts w:asciiTheme="majorHAnsi" w:hAnsiTheme="majorHAnsi" w:cstheme="majorHAnsi"/>
        </w:rPr>
      </w:pPr>
    </w:p>
    <w:p w14:paraId="3FB00CC0" w14:textId="77777777" w:rsidR="00DE1C18" w:rsidRPr="00993F1C" w:rsidRDefault="00DE1C18" w:rsidP="00DE6653">
      <w:pPr>
        <w:autoSpaceDE w:val="0"/>
        <w:autoSpaceDN w:val="0"/>
        <w:adjustRightInd w:val="0"/>
        <w:jc w:val="both"/>
        <w:rPr>
          <w:rFonts w:asciiTheme="majorHAnsi" w:hAnsiTheme="majorHAnsi" w:cstheme="majorHAnsi"/>
        </w:rPr>
      </w:pPr>
      <w:bookmarkStart w:id="0" w:name="_GoBack"/>
      <w:bookmarkEnd w:id="0"/>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91">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93">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95">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Default="00791066" w:rsidP="00791066">
      <w:pPr>
        <w:pStyle w:val="SemEspaamento"/>
        <w:jc w:val="both"/>
        <w:rPr>
          <w:rFonts w:ascii="Arial" w:hAnsi="Arial" w:cs="Arial"/>
          <w:spacing w:val="10"/>
        </w:rPr>
      </w:pPr>
    </w:p>
    <w:p w14:paraId="489D451B" w14:textId="30A1EE16" w:rsidR="00791066" w:rsidRDefault="00491B18" w:rsidP="00791066">
      <w:pPr>
        <w:pStyle w:val="SemEspaamento"/>
        <w:jc w:val="both"/>
        <w:rPr>
          <w:rFonts w:ascii="Arial" w:hAnsi="Arial" w:cs="Arial"/>
          <w:spacing w:val="10"/>
          <w:sz w:val="28"/>
          <w:szCs w:val="28"/>
        </w:rPr>
      </w:pPr>
      <w:r w:rsidRPr="00D924F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default" r:id="rId98"/>
      <w:footerReference w:type="default" r:id="rId9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77C63" w14:textId="77777777" w:rsidR="00836E22" w:rsidRDefault="00836E22">
      <w:r>
        <w:separator/>
      </w:r>
    </w:p>
  </w:endnote>
  <w:endnote w:type="continuationSeparator" w:id="0">
    <w:p w14:paraId="2A5BC7F9" w14:textId="77777777" w:rsidR="00836E22" w:rsidRDefault="00836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36E22" w:rsidRPr="00FE1850" w:rsidRDefault="00836E2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36E22" w:rsidRDefault="00836E2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36E22" w:rsidRPr="001042F4" w:rsidRDefault="00836E2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36E22" w14:paraId="15E73B0D" w14:textId="77777777" w:rsidTr="001042F4">
      <w:tc>
        <w:tcPr>
          <w:tcW w:w="2977" w:type="dxa"/>
          <w:shd w:val="clear" w:color="auto" w:fill="F2F2F2" w:themeFill="background1" w:themeFillShade="F2"/>
          <w:vAlign w:val="center"/>
        </w:tcPr>
        <w:p w14:paraId="179090BD" w14:textId="77777777" w:rsidR="00836E22" w:rsidRDefault="00836E22" w:rsidP="001042F4">
          <w:pPr>
            <w:jc w:val="center"/>
            <w:rPr>
              <w:rFonts w:ascii="Arial" w:hAnsi="Arial" w:cs="Arial"/>
              <w:sz w:val="16"/>
            </w:rPr>
          </w:pPr>
        </w:p>
      </w:tc>
      <w:tc>
        <w:tcPr>
          <w:tcW w:w="1418" w:type="dxa"/>
          <w:shd w:val="clear" w:color="auto" w:fill="F2F2F2" w:themeFill="background1" w:themeFillShade="F2"/>
        </w:tcPr>
        <w:p w14:paraId="200D52FE" w14:textId="77777777" w:rsidR="00836E22" w:rsidRPr="001042F4" w:rsidRDefault="00836E2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36E22" w:rsidRDefault="00836E2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36E22" w:rsidRDefault="00836E2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36E22" w:rsidRDefault="00836E2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36E22" w:rsidRDefault="00836E2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36E22" w:rsidRDefault="00836E22" w:rsidP="001042F4">
          <w:pPr>
            <w:jc w:val="center"/>
            <w:rPr>
              <w:rFonts w:ascii="Arial" w:hAnsi="Arial" w:cs="Arial"/>
              <w:sz w:val="16"/>
            </w:rPr>
          </w:pPr>
        </w:p>
      </w:tc>
    </w:tr>
  </w:tbl>
  <w:p w14:paraId="62D11665" w14:textId="77777777" w:rsidR="00836E22" w:rsidRPr="18102E9A" w:rsidRDefault="00836E2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A4F62" w14:textId="77777777" w:rsidR="00836E22" w:rsidRDefault="00836E22">
      <w:r>
        <w:separator/>
      </w:r>
    </w:p>
  </w:footnote>
  <w:footnote w:type="continuationSeparator" w:id="0">
    <w:p w14:paraId="52EB3190" w14:textId="77777777" w:rsidR="00836E22" w:rsidRDefault="00836E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36E22" w:rsidRDefault="00836E2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1811263" w:rsidR="00836E22" w:rsidRPr="20774586" w:rsidRDefault="00836E22" w:rsidP="007C304A">
                          <w:pPr>
                            <w:rPr>
                              <w:rFonts w:ascii="Arial" w:hAnsi="Arial" w:cs="Arial"/>
                              <w:b/>
                              <w:color w:val="FFFFFF"/>
                              <w:sz w:val="18"/>
                              <w:szCs w:val="18"/>
                            </w:rPr>
                          </w:pPr>
                          <w:r>
                            <w:rPr>
                              <w:rFonts w:ascii="Arial" w:hAnsi="Arial" w:cs="Arial"/>
                              <w:b/>
                              <w:bCs/>
                              <w:iCs/>
                              <w:caps/>
                              <w:color w:val="FFFFFF"/>
                              <w:sz w:val="18"/>
                              <w:szCs w:val="18"/>
                            </w:rPr>
                            <w:t>30/06/2023 - EdiçÃo nº 112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056E6">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2739A">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1811263" w:rsidR="00836E22" w:rsidRPr="20774586" w:rsidRDefault="00836E22" w:rsidP="007C304A">
                    <w:pPr>
                      <w:rPr>
                        <w:rFonts w:ascii="Arial" w:hAnsi="Arial" w:cs="Arial"/>
                        <w:b/>
                        <w:color w:val="FFFFFF"/>
                        <w:sz w:val="18"/>
                        <w:szCs w:val="18"/>
                      </w:rPr>
                    </w:pPr>
                    <w:r>
                      <w:rPr>
                        <w:rFonts w:ascii="Arial" w:hAnsi="Arial" w:cs="Arial"/>
                        <w:b/>
                        <w:bCs/>
                        <w:iCs/>
                        <w:caps/>
                        <w:color w:val="FFFFFF"/>
                        <w:sz w:val="18"/>
                        <w:szCs w:val="18"/>
                      </w:rPr>
                      <w:t>30/06/2023 - EdiçÃo nº 112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056E6">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2739A">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A9"/>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29"/>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D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4"/>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3DC"/>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65"/>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4CB"/>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53"/>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7E8"/>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540"/>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52"/>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DD1"/>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0E"/>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B9"/>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2B"/>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4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16"/>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DF"/>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C"/>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0A"/>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C55"/>
    <w:rsid w:val="002C0D33"/>
    <w:rsid w:val="002C0E5E"/>
    <w:rsid w:val="002C0EB2"/>
    <w:rsid w:val="002C0ED5"/>
    <w:rsid w:val="002C0F2D"/>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8E1"/>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3D8"/>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E3"/>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3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5EF"/>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9BE"/>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5D"/>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55"/>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BD4"/>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0FB3"/>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3FD"/>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61"/>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8F0"/>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0B"/>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5F"/>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A"/>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16"/>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E6"/>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5"/>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2FE"/>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8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0EA"/>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5AC"/>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B"/>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4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8B6"/>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77"/>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2F"/>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22"/>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1A"/>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4F4"/>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C0"/>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47"/>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0"/>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9CC"/>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3E"/>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44"/>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5BC"/>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4B"/>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E7A"/>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3"/>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5D3"/>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64"/>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485"/>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9C"/>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30"/>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04"/>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0F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1EB"/>
    <w:rsid w:val="008012B1"/>
    <w:rsid w:val="008012CC"/>
    <w:rsid w:val="0080134E"/>
    <w:rsid w:val="0080146E"/>
    <w:rsid w:val="0080149F"/>
    <w:rsid w:val="00801540"/>
    <w:rsid w:val="00801567"/>
    <w:rsid w:val="008015E3"/>
    <w:rsid w:val="008016DA"/>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86E"/>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AE"/>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0D"/>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22"/>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4B"/>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2"/>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9D"/>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3"/>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DF5"/>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B3"/>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19"/>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98"/>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E63"/>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1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72"/>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5D"/>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D85"/>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2F56"/>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58A"/>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C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8A"/>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62"/>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39A"/>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6FFB"/>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6C7"/>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1C"/>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D"/>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328"/>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3D"/>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2A"/>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0D"/>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C8"/>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19"/>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5C7"/>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80"/>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3E2"/>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AE9"/>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1F"/>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CF"/>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09"/>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9CF"/>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BF"/>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0F0"/>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C8"/>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5D"/>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8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B94"/>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A2"/>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E74"/>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6DC"/>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8A"/>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184"/>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448"/>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19"/>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6C"/>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6A"/>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8"/>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07"/>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C8F"/>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461"/>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61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BF0"/>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7D"/>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42"/>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81"/>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BD"/>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49B"/>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4CE"/>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0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97"/>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05980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000378">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21164">
      <w:bodyDiv w:val="1"/>
      <w:marLeft w:val="0"/>
      <w:marRight w:val="0"/>
      <w:marTop w:val="0"/>
      <w:marBottom w:val="0"/>
      <w:divBdr>
        <w:top w:val="none" w:sz="0" w:space="0" w:color="auto"/>
        <w:left w:val="none" w:sz="0" w:space="0" w:color="auto"/>
        <w:bottom w:val="none" w:sz="0" w:space="0" w:color="auto"/>
        <w:right w:val="none" w:sz="0" w:space="0" w:color="auto"/>
      </w:divBdr>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belovale.mg.gov.br" TargetMode="External"/><Relationship Id="rId21" Type="http://schemas.openxmlformats.org/officeDocument/2006/relationships/image" Target="media/image2.png"/><Relationship Id="rId34" Type="http://schemas.openxmlformats.org/officeDocument/2006/relationships/hyperlink" Target="http://www.bomjesusdapenha.mg.gov.br" TargetMode="External"/><Relationship Id="rId42" Type="http://schemas.openxmlformats.org/officeDocument/2006/relationships/hyperlink" Target="http://www.contagem.mg.gov.br/licita&#231;&#245;es" TargetMode="External"/><Relationship Id="rId47" Type="http://schemas.openxmlformats.org/officeDocument/2006/relationships/hyperlink" Target="mailto:contratositabira@yahoo.com.br" TargetMode="External"/><Relationship Id="rId50" Type="http://schemas.openxmlformats.org/officeDocument/2006/relationships/hyperlink" Target="http://www.itauna.mg.gov.br" TargetMode="External"/><Relationship Id="rId55" Type="http://schemas.openxmlformats.org/officeDocument/2006/relationships/hyperlink" Target="mailto:licitacao@ituiutaba.mg.gov.br" TargetMode="External"/><Relationship Id="rId63" Type="http://schemas.openxmlformats.org/officeDocument/2006/relationships/hyperlink" Target="mailto:licitacao@porteirinha.mg.gov.br" TargetMode="External"/><Relationship Id="rId68" Type="http://schemas.openxmlformats.org/officeDocument/2006/relationships/hyperlink" Target="http://www.rubim.mg.gov.br" TargetMode="External"/><Relationship Id="rId76" Type="http://schemas.openxmlformats.org/officeDocument/2006/relationships/hyperlink" Target="http://www.conder.ba.gov.br" TargetMode="External"/><Relationship Id="rId84" Type="http://schemas.openxmlformats.org/officeDocument/2006/relationships/hyperlink" Target="http://www.gov.br/compras/pt-br/" TargetMode="External"/><Relationship Id="rId89" Type="http://schemas.openxmlformats.org/officeDocument/2006/relationships/hyperlink" Target="http://www.comprasnet.gov.br" TargetMode="External"/><Relationship Id="rId97" Type="http://schemas.openxmlformats.org/officeDocument/2006/relationships/image" Target="media/image6.jpg"/><Relationship Id="rId7" Type="http://schemas.openxmlformats.org/officeDocument/2006/relationships/endnotes" Target="endnotes.xml"/><Relationship Id="rId71" Type="http://schemas.openxmlformats.org/officeDocument/2006/relationships/hyperlink" Target="http://www.prefeituratombos.mg.gov.br" TargetMode="External"/><Relationship Id="rId92" Type="http://schemas.openxmlformats.org/officeDocument/2006/relationships/hyperlink" Target="https://conteudo.axsenergia.com.br/landing-page-sicepot-mg" TargetMode="External"/><Relationship Id="rId2" Type="http://schemas.openxmlformats.org/officeDocument/2006/relationships/numbering" Target="numbering.xml"/><Relationship Id="rId16" Type="http://schemas.openxmlformats.org/officeDocument/2006/relationships/hyperlink" Target="https://prefeitura.pbh.gov.br/obrase-infraestrutura/licitacao/regime-diferenciado-de-contratacao-013-2023" TargetMode="External"/><Relationship Id="rId29" Type="http://schemas.openxmlformats.org/officeDocument/2006/relationships/hyperlink" Target="http://www.belovale.mg.gov.br" TargetMode="External"/><Relationship Id="rId11" Type="http://schemas.openxmlformats.org/officeDocument/2006/relationships/hyperlink" Target="mailto:cpl.sudecap@pbh.gov.br" TargetMode="External"/><Relationship Id="rId24" Type="http://schemas.openxmlformats.org/officeDocument/2006/relationships/hyperlink" Target="mailto:licitacao@aracuai.mg.gov.br" TargetMode="External"/><Relationship Id="rId32" Type="http://schemas.openxmlformats.org/officeDocument/2006/relationships/hyperlink" Target="http://www.belovale.mg.gov.br" TargetMode="External"/><Relationship Id="rId37" Type="http://schemas.openxmlformats.org/officeDocument/2006/relationships/hyperlink" Target="http://www.caete.mg.gov.br" TargetMode="External"/><Relationship Id="rId40" Type="http://schemas.openxmlformats.org/officeDocument/2006/relationships/hyperlink" Target="http://www.cataguases.mg.gov.br/licitacoes" TargetMode="External"/><Relationship Id="rId45" Type="http://schemas.openxmlformats.org/officeDocument/2006/relationships/hyperlink" Target="http://www.divinopolis.mg.gov.br" TargetMode="External"/><Relationship Id="rId53" Type="http://schemas.openxmlformats.org/officeDocument/2006/relationships/hyperlink" Target="http://www.itinga.mg.gov.br" TargetMode="External"/><Relationship Id="rId58" Type="http://schemas.openxmlformats.org/officeDocument/2006/relationships/hyperlink" Target="http://www.unimontes.br" TargetMode="External"/><Relationship Id="rId66" Type="http://schemas.openxmlformats.org/officeDocument/2006/relationships/hyperlink" Target="mailto:licitacaopmresplendor@gmail.com" TargetMode="External"/><Relationship Id="rId74" Type="http://schemas.openxmlformats.org/officeDocument/2006/relationships/hyperlink" Target="mailto:licitacaovirgolandia@hotmail.com" TargetMode="External"/><Relationship Id="rId79" Type="http://schemas.openxmlformats.org/officeDocument/2006/relationships/hyperlink" Target="http://www.licitacoes-e.com.br" TargetMode="External"/><Relationship Id="rId87" Type="http://schemas.openxmlformats.org/officeDocument/2006/relationships/hyperlink" Target="http://www.sabesp.com.br/licitacoes" TargetMode="External"/><Relationship Id="rId5" Type="http://schemas.openxmlformats.org/officeDocument/2006/relationships/webSettings" Target="webSettings.xml"/><Relationship Id="rId61" Type="http://schemas.openxmlformats.org/officeDocument/2006/relationships/hyperlink" Target="mailto:licitacao@dmaespontenova.mg.gov.br" TargetMode="External"/><Relationship Id="rId82" Type="http://schemas.openxmlformats.org/officeDocument/2006/relationships/hyperlink" Target="https://www.gov.br/compras/edital/393012-99-00211-2023" TargetMode="External"/><Relationship Id="rId90" Type="http://schemas.openxmlformats.org/officeDocument/2006/relationships/hyperlink" Target="https://grupoqmt.com.br/produtosqmt/" TargetMode="External"/><Relationship Id="rId95" Type="http://schemas.openxmlformats.org/officeDocument/2006/relationships/image" Target="media/image5.png"/><Relationship Id="rId19" Type="http://schemas.openxmlformats.org/officeDocument/2006/relationships/hyperlink" Target="mailto:cpli@copasa.com.br" TargetMode="External"/><Relationship Id="rId14" Type="http://schemas.openxmlformats.org/officeDocument/2006/relationships/hyperlink" Target="http://www.pbh.gov.br" TargetMode="External"/><Relationship Id="rId22" Type="http://schemas.openxmlformats.org/officeDocument/2006/relationships/hyperlink" Target="https://compras.fiemg.com.br/" TargetMode="External"/><Relationship Id="rId27" Type="http://schemas.openxmlformats.org/officeDocument/2006/relationships/hyperlink" Target="mailto:licitacaopmbelovale@gmail.com" TargetMode="External"/><Relationship Id="rId30" Type="http://schemas.openxmlformats.org/officeDocument/2006/relationships/hyperlink" Target="mailto:licitacao@belovale.mg.gov.br" TargetMode="External"/><Relationship Id="rId35" Type="http://schemas.openxmlformats.org/officeDocument/2006/relationships/hyperlink" Target="http://www.brasiliademinas.mg.gov.br" TargetMode="External"/><Relationship Id="rId43" Type="http://schemas.openxmlformats.org/officeDocument/2006/relationships/hyperlink" Target="http://www.coracaodejesus.mg.gov.br" TargetMode="External"/><Relationship Id="rId48" Type="http://schemas.openxmlformats.org/officeDocument/2006/relationships/hyperlink" Target="http://www.itauna.mg.gov.br" TargetMode="External"/><Relationship Id="rId56" Type="http://schemas.openxmlformats.org/officeDocument/2006/relationships/hyperlink" Target="mailto:licitacao@prefeituramonjolos.mg.gov.br" TargetMode="External"/><Relationship Id="rId64" Type="http://schemas.openxmlformats.org/officeDocument/2006/relationships/hyperlink" Target="http://www.pocosdecaldas.mg.gov.br" TargetMode="External"/><Relationship Id="rId69" Type="http://schemas.openxmlformats.org/officeDocument/2006/relationships/hyperlink" Target="http://www.saogoncalodopara.mg.gov.br" TargetMode="External"/><Relationship Id="rId77" Type="http://schemas.openxmlformats.org/officeDocument/2006/relationships/hyperlink" Target="https://der.es.gov.br/licitacoes-2"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itinga.mg.gov.br" TargetMode="External"/><Relationship Id="rId72" Type="http://schemas.openxmlformats.org/officeDocument/2006/relationships/hyperlink" Target="http://www.vicosa.mg.gov.br" TargetMode="External"/><Relationship Id="rId80" Type="http://schemas.openxmlformats.org/officeDocument/2006/relationships/hyperlink" Target="http://www.der.es.gov.br/licitacoes-2" TargetMode="External"/><Relationship Id="rId85" Type="http://schemas.openxmlformats.org/officeDocument/2006/relationships/hyperlink" Target="http://wwww.licitacoes-e.com.br" TargetMode="External"/><Relationship Id="rId93" Type="http://schemas.openxmlformats.org/officeDocument/2006/relationships/image" Target="media/image4.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refeitura.pbh.gov.br/obrase-infraestrutura/licitacao/regime-diferenciado-de-contratacao-013-2023" TargetMode="External"/><Relationship Id="rId17" Type="http://schemas.openxmlformats.org/officeDocument/2006/relationships/hyperlink" Target="mailto:cpli@copasa.com.br" TargetMode="External"/><Relationship Id="rId25" Type="http://schemas.openxmlformats.org/officeDocument/2006/relationships/hyperlink" Target="http://www.baraodecocais.mg.gov.br" TargetMode="External"/><Relationship Id="rId33" Type="http://schemas.openxmlformats.org/officeDocument/2006/relationships/hyperlink" Target="https://www.bomjesusdogalho.mg.gov.br" TargetMode="External"/><Relationship Id="rId38" Type="http://schemas.openxmlformats.org/officeDocument/2006/relationships/hyperlink" Target="http://www.demaecb.com.br" TargetMode="External"/><Relationship Id="rId46" Type="http://schemas.openxmlformats.org/officeDocument/2006/relationships/hyperlink" Target="mailto:licitacoesdombosco@gmail.com" TargetMode="External"/><Relationship Id="rId59" Type="http://schemas.openxmlformats.org/officeDocument/2006/relationships/hyperlink" Target="http://www.compras.mg.gov.br" TargetMode="External"/><Relationship Id="rId67" Type="http://schemas.openxmlformats.org/officeDocument/2006/relationships/hyperlink" Target="http://www.rubelita.mg.gov.br" TargetMode="External"/><Relationship Id="rId20" Type="http://schemas.openxmlformats.org/officeDocument/2006/relationships/hyperlink" Target="http://www.copasa.com.br" TargetMode="External"/><Relationship Id="rId41" Type="http://schemas.openxmlformats.org/officeDocument/2006/relationships/hyperlink" Target="mailto:licitacaopmcataguases@gmail.com" TargetMode="External"/><Relationship Id="rId54" Type="http://schemas.openxmlformats.org/officeDocument/2006/relationships/hyperlink" Target="mailto:licitacao@itinga.mg.gov.br" TargetMode="External"/><Relationship Id="rId62" Type="http://schemas.openxmlformats.org/officeDocument/2006/relationships/hyperlink" Target="http://www.porteirinha.mg.gov.br" TargetMode="External"/><Relationship Id="rId70" Type="http://schemas.openxmlformats.org/officeDocument/2006/relationships/hyperlink" Target="http://www.saogoncalo.mg.gov.br/licitacoes" TargetMode="External"/><Relationship Id="rId75" Type="http://schemas.openxmlformats.org/officeDocument/2006/relationships/hyperlink" Target="http://www.conder.ba.gov.br" TargetMode="External"/><Relationship Id="rId83" Type="http://schemas.openxmlformats.org/officeDocument/2006/relationships/hyperlink" Target="http://www.gov.br/compras/pt-br/" TargetMode="External"/><Relationship Id="rId88" Type="http://schemas.openxmlformats.org/officeDocument/2006/relationships/hyperlink" Target="http://www.comprasnet.gov.br" TargetMode="External"/><Relationship Id="rId91" Type="http://schemas.openxmlformats.org/officeDocument/2006/relationships/image" Target="media/image3.png"/><Relationship Id="rId96"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sudecap@pbh.gov.br" TargetMode="External"/><Relationship Id="rId23" Type="http://schemas.openxmlformats.org/officeDocument/2006/relationships/hyperlink" Target="http://www.aguasformosas.mg.gov.br" TargetMode="External"/><Relationship Id="rId28" Type="http://schemas.openxmlformats.org/officeDocument/2006/relationships/hyperlink" Target="http://www.belovale.mg.gov.br" TargetMode="External"/><Relationship Id="rId36" Type="http://schemas.openxmlformats.org/officeDocument/2006/relationships/hyperlink" Target="mailto:licitacao@brasiliademinas.mg.gov.br" TargetMode="External"/><Relationship Id="rId49" Type="http://schemas.openxmlformats.org/officeDocument/2006/relationships/hyperlink" Target="http://www.itauna.mg.gov.br" TargetMode="External"/><Relationship Id="rId57" Type="http://schemas.openxmlformats.org/officeDocument/2006/relationships/hyperlink" Target="http://www.prefeituramonjolos.mg.gov.br" TargetMode="External"/><Relationship Id="rId10" Type="http://schemas.openxmlformats.org/officeDocument/2006/relationships/hyperlink" Target="http://www.pbh.gov.br" TargetMode="External"/><Relationship Id="rId31" Type="http://schemas.openxmlformats.org/officeDocument/2006/relationships/hyperlink" Target="mailto:licitacaopmbelovale@gmail.com" TargetMode="External"/><Relationship Id="rId44" Type="http://schemas.openxmlformats.org/officeDocument/2006/relationships/hyperlink" Target="mailto:licitacoracao@yahoo.com.br" TargetMode="External"/><Relationship Id="rId52" Type="http://schemas.openxmlformats.org/officeDocument/2006/relationships/hyperlink" Target="mailto:licitacao@itinga.mg.gov.br" TargetMode="External"/><Relationship Id="rId60" Type="http://schemas.openxmlformats.org/officeDocument/2006/relationships/hyperlink" Target="http://www.dmaespontenova.mg.gov.br" TargetMode="External"/><Relationship Id="rId65" Type="http://schemas.openxmlformats.org/officeDocument/2006/relationships/hyperlink" Target="http://www.resplendor.mg.gov.br" TargetMode="External"/><Relationship Id="rId73" Type="http://schemas.openxmlformats.org/officeDocument/2006/relationships/hyperlink" Target="mailto:licitacaovirgolandia@hotmail.com" TargetMode="External"/><Relationship Id="rId78" Type="http://schemas.openxmlformats.org/officeDocument/2006/relationships/hyperlink" Target="mailto:cpl-edificacoes@der.es.gov.br" TargetMode="External"/><Relationship Id="rId81" Type="http://schemas.openxmlformats.org/officeDocument/2006/relationships/hyperlink" Target="mailto:licitacoesrdc-der@der.es.gov.br" TargetMode="External"/><Relationship Id="rId86" Type="http://schemas.openxmlformats.org/officeDocument/2006/relationships/hyperlink" Target="http://licitacao.sanepar.com.br" TargetMode="External"/><Relationship Id="rId94" Type="http://schemas.openxmlformats.org/officeDocument/2006/relationships/hyperlink" Target="https://www.segurosunimed.com.br/seguro-vida-empresarial"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www.licitacoes.caixa.gov.br" TargetMode="External"/><Relationship Id="rId18" Type="http://schemas.openxmlformats.org/officeDocument/2006/relationships/hyperlink" Target="http://www.copasa.com.br" TargetMode="External"/><Relationship Id="rId39" Type="http://schemas.openxmlformats.org/officeDocument/2006/relationships/hyperlink" Target="mailto:licitacao@demaecb.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DBBFB-0390-4077-B186-7E267C872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4648</Words>
  <Characters>31832</Characters>
  <Application>Microsoft Office Word</Application>
  <DocSecurity>0</DocSecurity>
  <Lines>265</Lines>
  <Paragraphs>72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36408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2023-04-27T20:12:00Z</cp:lastPrinted>
  <dcterms:created xsi:type="dcterms:W3CDTF">2023-06-30T20:43:00Z</dcterms:created>
  <dcterms:modified xsi:type="dcterms:W3CDTF">2023-06-30T20:43:00Z</dcterms:modified>
</cp:coreProperties>
</file>