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90A8F" w14:textId="0B460A55" w:rsidR="00CF2EEA" w:rsidRDefault="00FA683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9071847" wp14:editId="73FF5E2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6CDD" w14:textId="77777777" w:rsidR="00FA683C" w:rsidRDefault="00FA683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015039" w:rsidRPr="00B86EFC" w14:paraId="1885B87B" w14:textId="77777777" w:rsidTr="009C230A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EC4B2" w14:textId="77777777" w:rsidR="00015039" w:rsidRPr="00B86EFC" w:rsidRDefault="00015039" w:rsidP="009C230A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CA800" w14:textId="59CEC909" w:rsidR="00015039" w:rsidRPr="00190B2E" w:rsidRDefault="00015039" w:rsidP="009C230A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Pr="00F972D3">
              <w:rPr>
                <w:rFonts w:asciiTheme="minorHAnsi" w:hAnsiTheme="minorHAnsi" w:cstheme="minorHAnsi"/>
                <w:b/>
                <w:bCs/>
              </w:rPr>
              <w:t>CPLI.</w:t>
            </w:r>
            <w:r>
              <w:t xml:space="preserve"> </w:t>
            </w:r>
            <w:r w:rsidR="00B6179F" w:rsidRPr="00B6179F">
              <w:rPr>
                <w:rFonts w:asciiTheme="minorHAnsi" w:hAnsiTheme="minorHAnsi" w:cstheme="minorHAnsi"/>
                <w:b/>
                <w:bCs/>
              </w:rPr>
              <w:t>0620240045</w:t>
            </w:r>
          </w:p>
        </w:tc>
      </w:tr>
      <w:tr w:rsidR="00015039" w:rsidRPr="00B86EFC" w14:paraId="04E2ACE0" w14:textId="77777777" w:rsidTr="009C230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0E2A" w14:textId="77777777" w:rsidR="00015039" w:rsidRPr="00B86EFC" w:rsidRDefault="00015039" w:rsidP="009C230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9434609" w14:textId="77777777" w:rsidR="00015039" w:rsidRPr="00B86EFC" w:rsidRDefault="00015039" w:rsidP="009C230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2" w:history="1">
              <w:r w:rsidRPr="00F2041E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D440FA">
              <w:rPr>
                <w:rFonts w:asciiTheme="majorHAnsi" w:hAnsiTheme="majorHAnsi" w:cstheme="majorHAnsi"/>
              </w:rPr>
              <w:t>.</w:t>
            </w:r>
          </w:p>
        </w:tc>
      </w:tr>
      <w:tr w:rsidR="00015039" w:rsidRPr="008D4E0F" w14:paraId="48215C3B" w14:textId="77777777" w:rsidTr="009C230A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ECC8B" w14:textId="1DA7CBC5" w:rsidR="00015039" w:rsidRPr="00873F43" w:rsidRDefault="00015039" w:rsidP="00E3234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E3234D">
              <w:rPr>
                <w:rFonts w:asciiTheme="majorHAnsi" w:hAnsiTheme="majorHAnsi" w:cstheme="majorHAnsi"/>
              </w:rPr>
              <w:t xml:space="preserve">execução, com </w:t>
            </w:r>
            <w:r w:rsidR="00E3234D" w:rsidRPr="00E3234D">
              <w:rPr>
                <w:rFonts w:asciiTheme="majorHAnsi" w:hAnsiTheme="majorHAnsi" w:cstheme="majorHAnsi"/>
              </w:rPr>
              <w:t>fornecimento parcial de materiais, das obras e serviços de crescimento v</w:t>
            </w:r>
            <w:r w:rsidR="00E3234D">
              <w:rPr>
                <w:rFonts w:asciiTheme="majorHAnsi" w:hAnsiTheme="majorHAnsi" w:cstheme="majorHAnsi"/>
              </w:rPr>
              <w:t xml:space="preserve">egetativo e </w:t>
            </w:r>
            <w:r w:rsidR="00E3234D" w:rsidRPr="00E3234D">
              <w:rPr>
                <w:rFonts w:asciiTheme="majorHAnsi" w:hAnsiTheme="majorHAnsi" w:cstheme="majorHAnsi"/>
              </w:rPr>
              <w:t>manutenção de água e de esgoto, na área de abran</w:t>
            </w:r>
            <w:r w:rsidR="00E3234D">
              <w:rPr>
                <w:rFonts w:asciiTheme="majorHAnsi" w:hAnsiTheme="majorHAnsi" w:cstheme="majorHAnsi"/>
              </w:rPr>
              <w:t xml:space="preserve">gência dos Núcleos Operacionais </w:t>
            </w:r>
            <w:r w:rsidR="00E3234D" w:rsidRPr="00E3234D">
              <w:rPr>
                <w:rFonts w:asciiTheme="majorHAnsi" w:hAnsiTheme="majorHAnsi" w:cstheme="majorHAnsi"/>
              </w:rPr>
              <w:t>Teófilo Otoni - NOTO e Almenara – NOAL, da COPANOR.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A8B1" w14:textId="77777777" w:rsidR="00015039" w:rsidRPr="00B86EFC" w:rsidRDefault="00015039" w:rsidP="009C230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23D64AA9" w14:textId="7BA43C0C" w:rsidR="00690021" w:rsidRPr="00690021" w:rsidRDefault="00690021" w:rsidP="0069002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690021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90021">
              <w:rPr>
                <w:rFonts w:asciiTheme="majorHAnsi" w:hAnsiTheme="majorHAnsi" w:cstheme="majorHAnsi"/>
              </w:rPr>
              <w:t>Habilitação será do dia 25/06/24 até o dia 17/07/24 às 14:30 horas.</w:t>
            </w:r>
          </w:p>
          <w:p w14:paraId="2E502F7E" w14:textId="3FEE3E93" w:rsidR="00015039" w:rsidRPr="00657F3B" w:rsidRDefault="00015039" w:rsidP="0069002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Prazo de execução: </w:t>
            </w:r>
            <w:r w:rsidR="001F4C63">
              <w:rPr>
                <w:rFonts w:asciiTheme="majorHAnsi" w:hAnsiTheme="majorHAnsi" w:cstheme="majorHAnsi"/>
              </w:rPr>
              <w:t>12</w:t>
            </w:r>
            <w:r w:rsidRPr="00657F3B">
              <w:rPr>
                <w:rFonts w:asciiTheme="majorHAnsi" w:hAnsiTheme="majorHAnsi" w:cstheme="majorHAnsi"/>
              </w:rPr>
              <w:t xml:space="preserve"> meses.</w:t>
            </w:r>
          </w:p>
          <w:p w14:paraId="553AB43D" w14:textId="77777777" w:rsidR="00015039" w:rsidRPr="008D4E0F" w:rsidRDefault="00015039" w:rsidP="009C230A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15039" w:rsidRPr="00B86EFC" w14:paraId="1036A54C" w14:textId="77777777" w:rsidTr="009C230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C15A1" w14:textId="77777777" w:rsidR="00015039" w:rsidRPr="00B86EFC" w:rsidRDefault="00015039" w:rsidP="009C230A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015039" w:rsidRPr="00B86EFC" w14:paraId="7D798F35" w14:textId="77777777" w:rsidTr="009C230A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005FD" w14:textId="77777777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28949" w14:textId="77777777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015039" w:rsidRPr="00B86EFC" w14:paraId="33C847FE" w14:textId="77777777" w:rsidTr="009C230A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7CE5A" w14:textId="1302D4E7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1F4C63" w:rsidRPr="001F4C63">
              <w:rPr>
                <w:rFonts w:asciiTheme="majorHAnsi" w:hAnsiTheme="majorHAnsi" w:cstheme="majorHAnsi"/>
              </w:rPr>
              <w:t>4.424.277,31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43453" w14:textId="77777777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015039" w:rsidRPr="00FD13B1" w14:paraId="07EE771C" w14:textId="77777777" w:rsidTr="009C230A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AE39" w14:textId="1AB65D3C" w:rsidR="00015039" w:rsidRPr="00BE182E" w:rsidRDefault="00015039" w:rsidP="001F4C6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E182E">
              <w:rPr>
                <w:rFonts w:asciiTheme="majorHAnsi" w:hAnsiTheme="majorHAnsi" w:cstheme="majorHAnsi"/>
              </w:rPr>
              <w:t xml:space="preserve">CAPACIDADE TÉCNICA: </w:t>
            </w:r>
            <w:r w:rsidR="001F4C63" w:rsidRPr="001F4C63">
              <w:rPr>
                <w:rFonts w:asciiTheme="majorHAnsi" w:hAnsiTheme="majorHAnsi" w:cstheme="majorHAnsi"/>
              </w:rPr>
              <w:t>a) Tubulação com diâmetro igual nominal (DN) ou superior a</w:t>
            </w:r>
            <w:r w:rsidR="001F4C63">
              <w:rPr>
                <w:rFonts w:asciiTheme="majorHAnsi" w:hAnsiTheme="majorHAnsi" w:cstheme="majorHAnsi"/>
              </w:rPr>
              <w:t xml:space="preserve"> </w:t>
            </w:r>
            <w:r w:rsidR="001F4C63" w:rsidRPr="001F4C63">
              <w:rPr>
                <w:rFonts w:asciiTheme="majorHAnsi" w:hAnsiTheme="majorHAnsi" w:cstheme="majorHAnsi"/>
              </w:rPr>
              <w:t>50(cinquenta);</w:t>
            </w:r>
            <w:r w:rsidR="001F4C63">
              <w:rPr>
                <w:rFonts w:asciiTheme="majorHAnsi" w:hAnsiTheme="majorHAnsi" w:cstheme="majorHAnsi"/>
              </w:rPr>
              <w:t xml:space="preserve"> </w:t>
            </w:r>
            <w:r w:rsidR="001F4C63" w:rsidRPr="001F4C63">
              <w:rPr>
                <w:rFonts w:asciiTheme="majorHAnsi" w:hAnsiTheme="majorHAnsi" w:cstheme="majorHAnsi"/>
              </w:rPr>
              <w:t>b) Rede de esgoto ou pluvial com diâmetro nominal (DN) igual ou</w:t>
            </w:r>
            <w:r w:rsidR="001F4C63">
              <w:rPr>
                <w:rFonts w:asciiTheme="majorHAnsi" w:hAnsiTheme="majorHAnsi" w:cstheme="majorHAnsi"/>
              </w:rPr>
              <w:t xml:space="preserve"> </w:t>
            </w:r>
            <w:r w:rsidR="001F4C63" w:rsidRPr="001F4C63">
              <w:rPr>
                <w:rFonts w:asciiTheme="majorHAnsi" w:hAnsiTheme="majorHAnsi" w:cstheme="majorHAnsi"/>
              </w:rPr>
              <w:t>superior a 150(cento e cinquenta);</w:t>
            </w:r>
            <w:r w:rsidR="001F4C63">
              <w:rPr>
                <w:rFonts w:asciiTheme="majorHAnsi" w:hAnsiTheme="majorHAnsi" w:cstheme="majorHAnsi"/>
              </w:rPr>
              <w:t xml:space="preserve"> </w:t>
            </w:r>
            <w:r w:rsidR="001F4C63" w:rsidRPr="001F4C63">
              <w:rPr>
                <w:rFonts w:asciiTheme="majorHAnsi" w:hAnsiTheme="majorHAnsi" w:cstheme="majorHAnsi"/>
              </w:rPr>
              <w:t>c) Ligação predial de água;</w:t>
            </w:r>
            <w:r w:rsidR="001F4C63">
              <w:rPr>
                <w:rFonts w:asciiTheme="majorHAnsi" w:hAnsiTheme="majorHAnsi" w:cstheme="majorHAnsi"/>
              </w:rPr>
              <w:t xml:space="preserve"> </w:t>
            </w:r>
            <w:r w:rsidR="001F4C63" w:rsidRPr="001F4C63">
              <w:rPr>
                <w:rFonts w:asciiTheme="majorHAnsi" w:hAnsiTheme="majorHAnsi" w:cstheme="majorHAnsi"/>
              </w:rPr>
              <w:t>d) Correção de vazamento de água ou construção de rede de</w:t>
            </w:r>
            <w:r w:rsidR="001F4C63">
              <w:rPr>
                <w:rFonts w:asciiTheme="majorHAnsi" w:hAnsiTheme="majorHAnsi" w:cstheme="majorHAnsi"/>
              </w:rPr>
              <w:t xml:space="preserve"> </w:t>
            </w:r>
            <w:r w:rsidR="001F4C63" w:rsidRPr="001F4C63">
              <w:rPr>
                <w:rFonts w:asciiTheme="majorHAnsi" w:hAnsiTheme="majorHAnsi" w:cstheme="majorHAnsi"/>
              </w:rPr>
              <w:t>água;</w:t>
            </w:r>
            <w:r w:rsidR="001F4C63">
              <w:rPr>
                <w:rFonts w:asciiTheme="majorHAnsi" w:hAnsiTheme="majorHAnsi" w:cstheme="majorHAnsi"/>
              </w:rPr>
              <w:t xml:space="preserve"> </w:t>
            </w:r>
            <w:r w:rsidR="001F4C63" w:rsidRPr="001F4C63">
              <w:rPr>
                <w:rFonts w:asciiTheme="majorHAnsi" w:hAnsiTheme="majorHAnsi" w:cstheme="majorHAnsi"/>
              </w:rPr>
              <w:t>e) Manutenção de rede de esgoto;</w:t>
            </w:r>
            <w:r w:rsidR="001F4C63">
              <w:rPr>
                <w:rFonts w:asciiTheme="majorHAnsi" w:hAnsiTheme="majorHAnsi" w:cstheme="majorHAnsi"/>
              </w:rPr>
              <w:t xml:space="preserve"> </w:t>
            </w:r>
            <w:r w:rsidR="001F4C63" w:rsidRPr="001F4C63">
              <w:rPr>
                <w:rFonts w:asciiTheme="majorHAnsi" w:hAnsiTheme="majorHAnsi" w:cstheme="majorHAnsi"/>
              </w:rPr>
              <w:t>f) Manutenção de ligação predial de esgoto ou manutenção em</w:t>
            </w:r>
            <w:r w:rsidR="001F4C63">
              <w:rPr>
                <w:rFonts w:asciiTheme="majorHAnsi" w:hAnsiTheme="majorHAnsi" w:cstheme="majorHAnsi"/>
              </w:rPr>
              <w:t xml:space="preserve"> </w:t>
            </w:r>
            <w:r w:rsidR="001F4C63" w:rsidRPr="001F4C63">
              <w:rPr>
                <w:rFonts w:asciiTheme="majorHAnsi" w:hAnsiTheme="majorHAnsi" w:cstheme="majorHAnsi"/>
              </w:rPr>
              <w:t>rede de esgoto.</w:t>
            </w:r>
          </w:p>
        </w:tc>
      </w:tr>
      <w:tr w:rsidR="00015039" w:rsidRPr="008F459F" w14:paraId="029F9A84" w14:textId="77777777" w:rsidTr="009C230A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3616C" w14:textId="5FE450EB" w:rsidR="001F4C63" w:rsidRPr="001F4C63" w:rsidRDefault="00015039" w:rsidP="001F4C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E182E">
              <w:rPr>
                <w:rFonts w:asciiTheme="majorHAnsi" w:hAnsiTheme="majorHAnsi" w:cstheme="majorHAnsi"/>
              </w:rPr>
              <w:t xml:space="preserve">CAPACIDADE OPERACIONAL: </w:t>
            </w:r>
            <w:r w:rsidR="001F4C63" w:rsidRPr="001F4C63">
              <w:rPr>
                <w:rFonts w:asciiTheme="majorHAnsi" w:hAnsiTheme="majorHAnsi" w:cstheme="majorHAnsi"/>
              </w:rPr>
              <w:t>a) Tubulação com diâmetro nominal (DN) igual ou superior a</w:t>
            </w:r>
            <w:r w:rsidR="001F4C63">
              <w:rPr>
                <w:rFonts w:asciiTheme="majorHAnsi" w:hAnsiTheme="majorHAnsi" w:cstheme="majorHAnsi"/>
              </w:rPr>
              <w:t xml:space="preserve"> 50 </w:t>
            </w:r>
            <w:r w:rsidR="001F4C63" w:rsidRPr="001F4C63">
              <w:rPr>
                <w:rFonts w:asciiTheme="majorHAnsi" w:hAnsiTheme="majorHAnsi" w:cstheme="majorHAnsi"/>
              </w:rPr>
              <w:t>(cinquenta) e com extensão igual</w:t>
            </w:r>
            <w:r w:rsidR="001F4C63">
              <w:rPr>
                <w:rFonts w:asciiTheme="majorHAnsi" w:hAnsiTheme="majorHAnsi" w:cstheme="majorHAnsi"/>
              </w:rPr>
              <w:t xml:space="preserve"> ou superior a 2.100(dois mil e cem) m; </w:t>
            </w:r>
            <w:r w:rsidR="001F4C63" w:rsidRPr="001F4C63">
              <w:rPr>
                <w:rFonts w:asciiTheme="majorHAnsi" w:hAnsiTheme="majorHAnsi" w:cstheme="majorHAnsi"/>
              </w:rPr>
              <w:t>b) Tubulação em PVC e/ou ferro fu</w:t>
            </w:r>
            <w:r w:rsidR="001F4C63">
              <w:rPr>
                <w:rFonts w:asciiTheme="majorHAnsi" w:hAnsiTheme="majorHAnsi" w:cstheme="majorHAnsi"/>
              </w:rPr>
              <w:t xml:space="preserve">ndido com diâmetro nominal (DN) </w:t>
            </w:r>
            <w:r w:rsidR="001F4C63" w:rsidRPr="001F4C63">
              <w:rPr>
                <w:rFonts w:asciiTheme="majorHAnsi" w:hAnsiTheme="majorHAnsi" w:cstheme="majorHAnsi"/>
              </w:rPr>
              <w:t xml:space="preserve">igual ou superior a 150(cento e </w:t>
            </w:r>
            <w:r w:rsidR="001F4C63">
              <w:rPr>
                <w:rFonts w:asciiTheme="majorHAnsi" w:hAnsiTheme="majorHAnsi" w:cstheme="majorHAnsi"/>
              </w:rPr>
              <w:t xml:space="preserve">cinquenta) e com extensão igual </w:t>
            </w:r>
            <w:r w:rsidR="001F4C63" w:rsidRPr="001F4C63">
              <w:rPr>
                <w:rFonts w:asciiTheme="majorHAnsi" w:hAnsiTheme="majorHAnsi" w:cstheme="majorHAnsi"/>
              </w:rPr>
              <w:t>ou superior a 300(trezentos) m;</w:t>
            </w:r>
          </w:p>
          <w:p w14:paraId="625C1BB3" w14:textId="48F75487" w:rsidR="00015039" w:rsidRPr="00BE182E" w:rsidRDefault="001F4C63" w:rsidP="001F4C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F4C63">
              <w:rPr>
                <w:rFonts w:asciiTheme="majorHAnsi" w:hAnsiTheme="majorHAnsi" w:cstheme="majorHAnsi"/>
              </w:rPr>
              <w:t>c) Rede de esgoto ou pluvial com</w:t>
            </w:r>
            <w:r>
              <w:rPr>
                <w:rFonts w:asciiTheme="majorHAnsi" w:hAnsiTheme="majorHAnsi" w:cstheme="majorHAnsi"/>
              </w:rPr>
              <w:t xml:space="preserve"> diâmetro nominal (DN) igual ou </w:t>
            </w:r>
            <w:r w:rsidRPr="001F4C63">
              <w:rPr>
                <w:rFonts w:asciiTheme="majorHAnsi" w:hAnsiTheme="majorHAnsi" w:cstheme="majorHAnsi"/>
              </w:rPr>
              <w:t>superior a 150 (cento e cin</w:t>
            </w:r>
            <w:r>
              <w:rPr>
                <w:rFonts w:asciiTheme="majorHAnsi" w:hAnsiTheme="majorHAnsi" w:cstheme="majorHAnsi"/>
              </w:rPr>
              <w:t xml:space="preserve">quenta) e com extensão igual ou </w:t>
            </w:r>
            <w:r w:rsidRPr="001F4C63">
              <w:rPr>
                <w:rFonts w:asciiTheme="majorHAnsi" w:hAnsiTheme="majorHAnsi" w:cstheme="majorHAnsi"/>
              </w:rPr>
              <w:t>superio</w:t>
            </w:r>
            <w:r>
              <w:rPr>
                <w:rFonts w:asciiTheme="majorHAnsi" w:hAnsiTheme="majorHAnsi" w:cstheme="majorHAnsi"/>
              </w:rPr>
              <w:t xml:space="preserve">r a 1.200(um mil e duzentos) m; </w:t>
            </w:r>
            <w:r w:rsidRPr="001F4C63">
              <w:rPr>
                <w:rFonts w:asciiTheme="majorHAnsi" w:hAnsiTheme="majorHAnsi" w:cstheme="majorHAnsi"/>
              </w:rPr>
              <w:t>d) Ligação predial de água com</w:t>
            </w:r>
            <w:r>
              <w:rPr>
                <w:rFonts w:asciiTheme="majorHAnsi" w:hAnsiTheme="majorHAnsi" w:cstheme="majorHAnsi"/>
              </w:rPr>
              <w:t xml:space="preserve"> quantidade igual ou superior a 410(quatrocentas e dez) un; </w:t>
            </w:r>
            <w:r w:rsidRPr="001F4C63">
              <w:rPr>
                <w:rFonts w:asciiTheme="majorHAnsi" w:hAnsiTheme="majorHAnsi" w:cstheme="majorHAnsi"/>
              </w:rPr>
              <w:t>e) Correção de vazamentos de ág</w:t>
            </w:r>
            <w:r>
              <w:rPr>
                <w:rFonts w:asciiTheme="majorHAnsi" w:hAnsiTheme="majorHAnsi" w:cstheme="majorHAnsi"/>
              </w:rPr>
              <w:t xml:space="preserve">ua em rede e/ou ramal, em pista </w:t>
            </w:r>
            <w:r w:rsidRPr="001F4C63">
              <w:rPr>
                <w:rFonts w:asciiTheme="majorHAnsi" w:hAnsiTheme="majorHAnsi" w:cstheme="majorHAnsi"/>
              </w:rPr>
              <w:t>e/ou passeio, em qualquer di</w:t>
            </w:r>
            <w:r>
              <w:rPr>
                <w:rFonts w:asciiTheme="majorHAnsi" w:hAnsiTheme="majorHAnsi" w:cstheme="majorHAnsi"/>
              </w:rPr>
              <w:t xml:space="preserve">âmetro, com quantidade igual ou </w:t>
            </w:r>
            <w:r w:rsidRPr="001F4C63">
              <w:rPr>
                <w:rFonts w:asciiTheme="majorHAnsi" w:hAnsiTheme="majorHAnsi" w:cstheme="majorHAnsi"/>
              </w:rPr>
              <w:t>superior a 100(cem) un ou red</w:t>
            </w:r>
            <w:r>
              <w:rPr>
                <w:rFonts w:asciiTheme="majorHAnsi" w:hAnsiTheme="majorHAnsi" w:cstheme="majorHAnsi"/>
              </w:rPr>
              <w:t xml:space="preserve">e de água com diâmetro igual ou </w:t>
            </w:r>
            <w:r w:rsidRPr="001F4C63">
              <w:rPr>
                <w:rFonts w:asciiTheme="majorHAnsi" w:hAnsiTheme="majorHAnsi" w:cstheme="majorHAnsi"/>
              </w:rPr>
              <w:t>superior a 50(cinquenta) mm e c</w:t>
            </w:r>
            <w:r>
              <w:rPr>
                <w:rFonts w:asciiTheme="majorHAnsi" w:hAnsiTheme="majorHAnsi" w:cstheme="majorHAnsi"/>
              </w:rPr>
              <w:t xml:space="preserve">om extensão igual ou superior a 200(duzentos) m; </w:t>
            </w:r>
            <w:r w:rsidRPr="001F4C63">
              <w:rPr>
                <w:rFonts w:asciiTheme="majorHAnsi" w:hAnsiTheme="majorHAnsi" w:cstheme="majorHAnsi"/>
              </w:rPr>
              <w:t>f) Manutenção de rede de es</w:t>
            </w:r>
            <w:r>
              <w:rPr>
                <w:rFonts w:asciiTheme="majorHAnsi" w:hAnsiTheme="majorHAnsi" w:cstheme="majorHAnsi"/>
              </w:rPr>
              <w:t xml:space="preserve">goto em pista e/ou passeio, com </w:t>
            </w:r>
            <w:r w:rsidRPr="001F4C63">
              <w:rPr>
                <w:rFonts w:asciiTheme="majorHAnsi" w:hAnsiTheme="majorHAnsi" w:cstheme="majorHAnsi"/>
              </w:rPr>
              <w:t>qualquer profundidade, com</w:t>
            </w:r>
            <w:r>
              <w:rPr>
                <w:rFonts w:asciiTheme="majorHAnsi" w:hAnsiTheme="majorHAnsi" w:cstheme="majorHAnsi"/>
              </w:rPr>
              <w:t xml:space="preserve"> quantidade igual ou superior a 300(trezentos)m; </w:t>
            </w:r>
            <w:r w:rsidRPr="001F4C63">
              <w:rPr>
                <w:rFonts w:asciiTheme="majorHAnsi" w:hAnsiTheme="majorHAnsi" w:cstheme="majorHAnsi"/>
              </w:rPr>
              <w:t>g) Manutenção de ligação predial d</w:t>
            </w:r>
            <w:r>
              <w:rPr>
                <w:rFonts w:asciiTheme="majorHAnsi" w:hAnsiTheme="majorHAnsi" w:cstheme="majorHAnsi"/>
              </w:rPr>
              <w:t xml:space="preserve">e esgoto em pista e/ou passeio, </w:t>
            </w:r>
            <w:r w:rsidRPr="001F4C63">
              <w:rPr>
                <w:rFonts w:asciiTheme="majorHAnsi" w:hAnsiTheme="majorHAnsi" w:cstheme="majorHAnsi"/>
              </w:rPr>
              <w:t>com quantidade igual ou superior a 100(cem) m ou manuten</w:t>
            </w:r>
            <w:r>
              <w:rPr>
                <w:rFonts w:asciiTheme="majorHAnsi" w:hAnsiTheme="majorHAnsi" w:cstheme="majorHAnsi"/>
              </w:rPr>
              <w:t xml:space="preserve">ção </w:t>
            </w:r>
            <w:r w:rsidRPr="001F4C63">
              <w:rPr>
                <w:rFonts w:asciiTheme="majorHAnsi" w:hAnsiTheme="majorHAnsi" w:cstheme="majorHAnsi"/>
              </w:rPr>
              <w:t>de rede de esgoto em p</w:t>
            </w:r>
            <w:r>
              <w:rPr>
                <w:rFonts w:asciiTheme="majorHAnsi" w:hAnsiTheme="majorHAnsi" w:cstheme="majorHAnsi"/>
              </w:rPr>
              <w:t xml:space="preserve">ista e/ou passeio, com qualquer </w:t>
            </w:r>
            <w:r w:rsidRPr="001F4C63">
              <w:rPr>
                <w:rFonts w:asciiTheme="majorHAnsi" w:hAnsiTheme="majorHAnsi" w:cstheme="majorHAnsi"/>
              </w:rPr>
              <w:t>profundidade, com</w:t>
            </w:r>
            <w:r>
              <w:rPr>
                <w:rFonts w:asciiTheme="majorHAnsi" w:hAnsiTheme="majorHAnsi" w:cstheme="majorHAnsi"/>
              </w:rPr>
              <w:t xml:space="preserve"> quantidade igual ou superior a </w:t>
            </w:r>
            <w:r w:rsidRPr="001F4C63">
              <w:rPr>
                <w:rFonts w:asciiTheme="majorHAnsi" w:hAnsiTheme="majorHAnsi" w:cstheme="majorHAnsi"/>
              </w:rPr>
              <w:t>200(duzentos)m;</w:t>
            </w:r>
          </w:p>
        </w:tc>
      </w:tr>
      <w:tr w:rsidR="00015039" w:rsidRPr="00B86EFC" w14:paraId="12A0E177" w14:textId="77777777" w:rsidTr="009C230A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706D" w14:textId="77777777" w:rsidR="00015039" w:rsidRPr="00B86EFC" w:rsidRDefault="00015039" w:rsidP="009C230A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015039" w:rsidRPr="00B86EFC" w14:paraId="44894F28" w14:textId="77777777" w:rsidTr="009C230A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650DF" w14:textId="77777777" w:rsidR="00015039" w:rsidRPr="00B86EFC" w:rsidRDefault="00015039" w:rsidP="009C230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62AE8AB2" w14:textId="77777777" w:rsidR="00015039" w:rsidRDefault="00015039" w:rsidP="0001503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793F1C3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D7D8B92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4603875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E437613" w14:textId="77777777" w:rsidR="000567F8" w:rsidRDefault="000567F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2D46B1" w:rsidRPr="00B86EFC" w14:paraId="6C4871E0" w14:textId="77777777" w:rsidTr="007A4377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5EF7A" w14:textId="77777777" w:rsidR="002D46B1" w:rsidRPr="00B86EFC" w:rsidRDefault="002D46B1" w:rsidP="007A4377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0F875" w14:textId="50EA883F" w:rsidR="002D46B1" w:rsidRPr="00190B2E" w:rsidRDefault="002D46B1" w:rsidP="007A4377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Pr="00F972D3">
              <w:rPr>
                <w:rFonts w:asciiTheme="minorHAnsi" w:hAnsiTheme="minorHAnsi" w:cstheme="minorHAnsi"/>
                <w:b/>
                <w:bCs/>
              </w:rPr>
              <w:t>CPLI.</w:t>
            </w:r>
            <w:r>
              <w:t xml:space="preserve"> </w:t>
            </w:r>
            <w:r w:rsidR="00533FFD" w:rsidRPr="00533FFD">
              <w:rPr>
                <w:rFonts w:asciiTheme="minorHAnsi" w:hAnsiTheme="minorHAnsi" w:cstheme="minorHAnsi"/>
                <w:b/>
                <w:bCs/>
              </w:rPr>
              <w:t>1120240069</w:t>
            </w:r>
          </w:p>
        </w:tc>
      </w:tr>
      <w:tr w:rsidR="002D46B1" w:rsidRPr="00B86EFC" w14:paraId="1507D848" w14:textId="77777777" w:rsidTr="007A437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58241" w14:textId="77777777" w:rsidR="002D46B1" w:rsidRPr="00B86EFC" w:rsidRDefault="002D46B1" w:rsidP="007A437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FA2D666" w14:textId="77777777" w:rsidR="002D46B1" w:rsidRPr="00B86EFC" w:rsidRDefault="002D46B1" w:rsidP="007A437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5" w:history="1">
              <w:r w:rsidRPr="00F2041E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D440FA">
              <w:rPr>
                <w:rFonts w:asciiTheme="majorHAnsi" w:hAnsiTheme="majorHAnsi" w:cstheme="majorHAnsi"/>
              </w:rPr>
              <w:t>.</w:t>
            </w:r>
          </w:p>
        </w:tc>
      </w:tr>
      <w:tr w:rsidR="002D46B1" w:rsidRPr="008D4E0F" w14:paraId="28F8BCD9" w14:textId="77777777" w:rsidTr="007A4377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0F1BC" w14:textId="563FA553" w:rsidR="002D46B1" w:rsidRPr="00873F43" w:rsidRDefault="002D46B1" w:rsidP="006C63B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6C63BC" w:rsidRPr="006C63BC">
              <w:rPr>
                <w:rFonts w:asciiTheme="majorHAnsi" w:hAnsiTheme="majorHAnsi" w:cstheme="majorHAnsi"/>
              </w:rPr>
              <w:t>execuç</w:t>
            </w:r>
            <w:r w:rsidR="006C63BC">
              <w:rPr>
                <w:rFonts w:asciiTheme="majorHAnsi" w:hAnsiTheme="majorHAnsi" w:cstheme="majorHAnsi"/>
              </w:rPr>
              <w:t xml:space="preserve">ão, com fornecimento parcial de </w:t>
            </w:r>
            <w:r w:rsidR="006C63BC" w:rsidRPr="006C63BC">
              <w:rPr>
                <w:rFonts w:asciiTheme="majorHAnsi" w:hAnsiTheme="majorHAnsi" w:cstheme="majorHAnsi"/>
              </w:rPr>
              <w:t>materiais e equipamentos, das obras de Implanta</w:t>
            </w:r>
            <w:r w:rsidR="006C63BC">
              <w:rPr>
                <w:rFonts w:asciiTheme="majorHAnsi" w:hAnsiTheme="majorHAnsi" w:cstheme="majorHAnsi"/>
              </w:rPr>
              <w:t xml:space="preserve">ção da Unidade de Tratamento de </w:t>
            </w:r>
            <w:r w:rsidR="006C63BC" w:rsidRPr="006C63BC">
              <w:rPr>
                <w:rFonts w:asciiTheme="majorHAnsi" w:hAnsiTheme="majorHAnsi" w:cstheme="majorHAnsi"/>
              </w:rPr>
              <w:t>Resíduos - UTR, no município de Ouro Branco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6A03F" w14:textId="77777777" w:rsidR="002D46B1" w:rsidRPr="00B86EFC" w:rsidRDefault="002D46B1" w:rsidP="007A437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17F5BAC6" w14:textId="3B6527DE" w:rsidR="006C63BC" w:rsidRPr="006C63BC" w:rsidRDefault="006C63BC" w:rsidP="006C63BC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6C63BC">
              <w:rPr>
                <w:rFonts w:asciiTheme="majorHAnsi" w:hAnsiTheme="majorHAnsi" w:cstheme="majorHAnsi"/>
              </w:rPr>
              <w:t>1.1 A Sessão de Recebimento dos Envelopes de nº 01 (Proposta de Preços), nº 02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C63BC">
              <w:rPr>
                <w:rFonts w:asciiTheme="majorHAnsi" w:hAnsiTheme="majorHAnsi" w:cstheme="majorHAnsi"/>
              </w:rPr>
              <w:t xml:space="preserve">(Documentos de Habilitação) e nº 3 (proposta de inovação) e Abertura dos Envelopes de nº 01 (Proposta de Preços), será realizada às 08:30 horas do dia 28 de </w:t>
            </w:r>
            <w:r w:rsidR="009259A5" w:rsidRPr="006C63BC">
              <w:rPr>
                <w:rFonts w:asciiTheme="majorHAnsi" w:hAnsiTheme="majorHAnsi" w:cstheme="majorHAnsi"/>
              </w:rPr>
              <w:t>agosto</w:t>
            </w:r>
            <w:r w:rsidRPr="006C63BC">
              <w:rPr>
                <w:rFonts w:asciiTheme="majorHAnsi" w:hAnsiTheme="majorHAnsi" w:cstheme="majorHAnsi"/>
              </w:rPr>
              <w:t xml:space="preserve"> de 2024,</w:t>
            </w:r>
          </w:p>
          <w:p w14:paraId="041E4D39" w14:textId="490B04A9" w:rsidR="002D46B1" w:rsidRPr="00657F3B" w:rsidRDefault="002D46B1" w:rsidP="006C63BC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 12</w:t>
            </w:r>
            <w:r w:rsidRPr="00657F3B">
              <w:rPr>
                <w:rFonts w:asciiTheme="majorHAnsi" w:hAnsiTheme="majorHAnsi" w:cstheme="majorHAnsi"/>
              </w:rPr>
              <w:t xml:space="preserve"> meses.</w:t>
            </w:r>
          </w:p>
          <w:p w14:paraId="198546C5" w14:textId="77777777" w:rsidR="002D46B1" w:rsidRPr="008D4E0F" w:rsidRDefault="002D46B1" w:rsidP="007A4377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D46B1" w:rsidRPr="00B86EFC" w14:paraId="46A231B2" w14:textId="77777777" w:rsidTr="007A437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9D08" w14:textId="77777777" w:rsidR="002D46B1" w:rsidRPr="00B86EFC" w:rsidRDefault="002D46B1" w:rsidP="007A4377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2D46B1" w:rsidRPr="00B86EFC" w14:paraId="06F2BBF7" w14:textId="77777777" w:rsidTr="007A4377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941D2" w14:textId="77777777" w:rsidR="002D46B1" w:rsidRPr="00B86EFC" w:rsidRDefault="002D46B1" w:rsidP="007A437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EEC0F" w14:textId="77777777" w:rsidR="002D46B1" w:rsidRPr="00B86EFC" w:rsidRDefault="002D46B1" w:rsidP="007A437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2D46B1" w:rsidRPr="00B86EFC" w14:paraId="18C95183" w14:textId="77777777" w:rsidTr="007A437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B545" w14:textId="7B168349" w:rsidR="002D46B1" w:rsidRPr="00B86EFC" w:rsidRDefault="002D46B1" w:rsidP="007A437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6C63BC" w:rsidRPr="006C63BC">
              <w:rPr>
                <w:rFonts w:asciiTheme="majorHAnsi" w:hAnsiTheme="majorHAnsi" w:cstheme="majorHAnsi"/>
              </w:rPr>
              <w:t>8.601.294,07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D6EF" w14:textId="77777777" w:rsidR="002D46B1" w:rsidRPr="00B86EFC" w:rsidRDefault="002D46B1" w:rsidP="007A437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2D46B1" w:rsidRPr="00FD13B1" w14:paraId="4C156C23" w14:textId="77777777" w:rsidTr="007A4377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8DB63" w14:textId="07B046B5" w:rsidR="002D46B1" w:rsidRPr="00BE182E" w:rsidRDefault="002D46B1" w:rsidP="005A7C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E182E">
              <w:rPr>
                <w:rFonts w:asciiTheme="majorHAnsi" w:hAnsiTheme="majorHAnsi" w:cstheme="majorHAnsi"/>
              </w:rPr>
              <w:t xml:space="preserve">CAPACIDADE TÉCNICA: </w:t>
            </w:r>
            <w:r w:rsidR="005A7C70" w:rsidRPr="005A7C70">
              <w:rPr>
                <w:rFonts w:asciiTheme="majorHAnsi" w:hAnsiTheme="majorHAnsi" w:cstheme="majorHAnsi"/>
              </w:rPr>
              <w:t>a) Construção de Unidade de Trata</w:t>
            </w:r>
            <w:r w:rsidR="005A7C70">
              <w:rPr>
                <w:rFonts w:asciiTheme="majorHAnsi" w:hAnsiTheme="majorHAnsi" w:cstheme="majorHAnsi"/>
              </w:rPr>
              <w:t xml:space="preserve">mento de Resíduos ou Estação de </w:t>
            </w:r>
            <w:r w:rsidR="005A7C70" w:rsidRPr="005A7C70">
              <w:rPr>
                <w:rFonts w:asciiTheme="majorHAnsi" w:hAnsiTheme="majorHAnsi" w:cstheme="majorHAnsi"/>
              </w:rPr>
              <w:t>Tratamento de Água ou Estaç</w:t>
            </w:r>
            <w:r w:rsidR="005A7C70">
              <w:rPr>
                <w:rFonts w:asciiTheme="majorHAnsi" w:hAnsiTheme="majorHAnsi" w:cstheme="majorHAnsi"/>
              </w:rPr>
              <w:t xml:space="preserve">ão de Tratamento de Esgotos, em </w:t>
            </w:r>
            <w:r w:rsidR="005A7C70" w:rsidRPr="005A7C70">
              <w:rPr>
                <w:rFonts w:asciiTheme="majorHAnsi" w:hAnsiTheme="majorHAnsi" w:cstheme="majorHAnsi"/>
              </w:rPr>
              <w:t>concreto armado</w:t>
            </w:r>
          </w:p>
        </w:tc>
      </w:tr>
      <w:tr w:rsidR="002D46B1" w:rsidRPr="008F459F" w14:paraId="22CBF073" w14:textId="77777777" w:rsidTr="007A4377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139A" w14:textId="6010D105" w:rsidR="009A3E57" w:rsidRPr="009A3E57" w:rsidRDefault="002D46B1" w:rsidP="009A3E5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E182E">
              <w:rPr>
                <w:rFonts w:asciiTheme="majorHAnsi" w:hAnsiTheme="majorHAnsi" w:cstheme="majorHAnsi"/>
              </w:rPr>
              <w:t xml:space="preserve">CAPACIDADE OPERACIONAL: </w:t>
            </w:r>
            <w:r w:rsidR="009A3E57" w:rsidRPr="009A3E57">
              <w:rPr>
                <w:rFonts w:asciiTheme="majorHAnsi" w:hAnsiTheme="majorHAnsi" w:cstheme="majorHAnsi"/>
              </w:rPr>
              <w:t>a) Construção de Unidade de Tratamento de Resíduos ou Estação de</w:t>
            </w:r>
            <w:r w:rsidR="009A3E57">
              <w:rPr>
                <w:rFonts w:asciiTheme="majorHAnsi" w:hAnsiTheme="majorHAnsi" w:cstheme="majorHAnsi"/>
              </w:rPr>
              <w:t xml:space="preserve"> </w:t>
            </w:r>
            <w:r w:rsidR="009A3E57" w:rsidRPr="009A3E57">
              <w:rPr>
                <w:rFonts w:asciiTheme="majorHAnsi" w:hAnsiTheme="majorHAnsi" w:cstheme="majorHAnsi"/>
              </w:rPr>
              <w:t>Tratamento de Água ou Estação de Tratamento de Esgotos em</w:t>
            </w:r>
            <w:r w:rsidR="009A3E57">
              <w:rPr>
                <w:rFonts w:asciiTheme="majorHAnsi" w:hAnsiTheme="majorHAnsi" w:cstheme="majorHAnsi"/>
              </w:rPr>
              <w:t xml:space="preserve"> </w:t>
            </w:r>
            <w:r w:rsidR="009A3E57" w:rsidRPr="009A3E57">
              <w:rPr>
                <w:rFonts w:asciiTheme="majorHAnsi" w:hAnsiTheme="majorHAnsi" w:cstheme="majorHAnsi"/>
              </w:rPr>
              <w:t>concreto armado e capacidade de tratamento igual ou superior a 60</w:t>
            </w:r>
            <w:r w:rsidR="009A3E57">
              <w:rPr>
                <w:rFonts w:asciiTheme="majorHAnsi" w:hAnsiTheme="majorHAnsi" w:cstheme="majorHAnsi"/>
              </w:rPr>
              <w:t xml:space="preserve"> </w:t>
            </w:r>
            <w:r w:rsidR="009A3E57" w:rsidRPr="009A3E57">
              <w:rPr>
                <w:rFonts w:asciiTheme="majorHAnsi" w:hAnsiTheme="majorHAnsi" w:cstheme="majorHAnsi"/>
              </w:rPr>
              <w:t>(sessenta) L/s;</w:t>
            </w:r>
            <w:r w:rsidR="009A3E57">
              <w:rPr>
                <w:rFonts w:asciiTheme="majorHAnsi" w:hAnsiTheme="majorHAnsi" w:cstheme="majorHAnsi"/>
              </w:rPr>
              <w:t xml:space="preserve"> </w:t>
            </w:r>
            <w:r w:rsidR="009A3E57" w:rsidRPr="009A3E57">
              <w:rPr>
                <w:rFonts w:asciiTheme="majorHAnsi" w:hAnsiTheme="majorHAnsi" w:cstheme="majorHAnsi"/>
              </w:rPr>
              <w:t>b) Fornecimento e lançamento de concreto armado, com quantidade</w:t>
            </w:r>
            <w:r w:rsidR="009A3E57">
              <w:rPr>
                <w:rFonts w:asciiTheme="majorHAnsi" w:hAnsiTheme="majorHAnsi" w:cstheme="majorHAnsi"/>
              </w:rPr>
              <w:t xml:space="preserve"> </w:t>
            </w:r>
            <w:r w:rsidR="009A3E57" w:rsidRPr="009A3E57">
              <w:rPr>
                <w:rFonts w:asciiTheme="majorHAnsi" w:hAnsiTheme="majorHAnsi" w:cstheme="majorHAnsi"/>
              </w:rPr>
              <w:t>igual ou superior a 170 (cento e setenta) m³;</w:t>
            </w:r>
            <w:r w:rsidR="009A3E57">
              <w:rPr>
                <w:rFonts w:asciiTheme="majorHAnsi" w:hAnsiTheme="majorHAnsi" w:cstheme="majorHAnsi"/>
              </w:rPr>
              <w:t xml:space="preserve"> </w:t>
            </w:r>
            <w:r w:rsidR="009A3E57" w:rsidRPr="009A3E57">
              <w:rPr>
                <w:rFonts w:asciiTheme="majorHAnsi" w:hAnsiTheme="majorHAnsi" w:cstheme="majorHAnsi"/>
              </w:rPr>
              <w:t>c) Armadura de aço para concreto armado com quantidade igual ou</w:t>
            </w:r>
          </w:p>
          <w:p w14:paraId="3FFB3278" w14:textId="3D48C98C" w:rsidR="002D46B1" w:rsidRPr="00BE182E" w:rsidRDefault="009259A5" w:rsidP="009A3E5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A3E57">
              <w:rPr>
                <w:rFonts w:asciiTheme="majorHAnsi" w:hAnsiTheme="majorHAnsi" w:cstheme="majorHAnsi"/>
              </w:rPr>
              <w:t>Superior</w:t>
            </w:r>
            <w:r w:rsidR="009A3E57" w:rsidRPr="009A3E57">
              <w:rPr>
                <w:rFonts w:asciiTheme="majorHAnsi" w:hAnsiTheme="majorHAnsi" w:cstheme="majorHAnsi"/>
              </w:rPr>
              <w:t xml:space="preserve"> a 21.400 (vinte e um mil e quatrocentos) kg;</w:t>
            </w:r>
            <w:r w:rsidR="009A3E57">
              <w:rPr>
                <w:rFonts w:asciiTheme="majorHAnsi" w:hAnsiTheme="majorHAnsi" w:cstheme="majorHAnsi"/>
              </w:rPr>
              <w:t xml:space="preserve"> </w:t>
            </w:r>
            <w:r w:rsidR="009A3E57" w:rsidRPr="009A3E57">
              <w:rPr>
                <w:rFonts w:asciiTheme="majorHAnsi" w:hAnsiTheme="majorHAnsi" w:cstheme="majorHAnsi"/>
              </w:rPr>
              <w:t>d) Transporte de material com quantidade igual ou superior a 64.400</w:t>
            </w:r>
            <w:r w:rsidR="009A3E57">
              <w:rPr>
                <w:rFonts w:asciiTheme="majorHAnsi" w:hAnsiTheme="majorHAnsi" w:cstheme="majorHAnsi"/>
              </w:rPr>
              <w:t xml:space="preserve"> </w:t>
            </w:r>
            <w:r w:rsidR="009A3E57" w:rsidRPr="009A3E57">
              <w:rPr>
                <w:rFonts w:asciiTheme="majorHAnsi" w:hAnsiTheme="majorHAnsi" w:cstheme="majorHAnsi"/>
              </w:rPr>
              <w:t>(sessenta e quatro mil e quatrocentos) m³ x km.</w:t>
            </w:r>
          </w:p>
        </w:tc>
      </w:tr>
      <w:tr w:rsidR="002D46B1" w:rsidRPr="00B86EFC" w14:paraId="5B6353E4" w14:textId="77777777" w:rsidTr="007A4377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430DD" w14:textId="77777777" w:rsidR="002D46B1" w:rsidRPr="00B86EFC" w:rsidRDefault="002D46B1" w:rsidP="007A4377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2D46B1" w:rsidRPr="00B86EFC" w14:paraId="7C5D3F84" w14:textId="77777777" w:rsidTr="007A4377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4838" w14:textId="77777777" w:rsidR="002D46B1" w:rsidRPr="00B86EFC" w:rsidRDefault="002D46B1" w:rsidP="007A437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6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7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205AAD7B" w14:textId="77777777" w:rsidR="002D46B1" w:rsidRDefault="002D46B1" w:rsidP="002D46B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1BE0B58" w14:textId="77777777" w:rsidR="002D46B1" w:rsidRDefault="002D46B1" w:rsidP="002D46B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2C609A3" w14:textId="77777777" w:rsidR="002D46B1" w:rsidRDefault="002D46B1" w:rsidP="002D46B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26C5D74" w14:textId="77777777" w:rsidR="002D46B1" w:rsidRDefault="002D46B1" w:rsidP="002D46B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29FBDF0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C700F3F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205B171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F74EF73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12FFD8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7EDDF0E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B92F0E7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F30BF6E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A62A0DD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A46926" w:rsidRPr="00CF7D91" w14:paraId="76C05C63" w14:textId="77777777" w:rsidTr="009C230A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03617" w14:textId="77777777" w:rsidR="00A46926" w:rsidRPr="00CF7D91" w:rsidRDefault="00A46926" w:rsidP="009C230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FA33DA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7F6B5" w14:textId="38FA2DB5" w:rsidR="00A46926" w:rsidRPr="00CF7D91" w:rsidRDefault="00A46926" w:rsidP="009C230A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</w:t>
            </w:r>
            <w:r w:rsidRPr="002243B9">
              <w:rPr>
                <w:rFonts w:asciiTheme="majorHAnsi" w:hAnsiTheme="majorHAnsi" w:cstheme="majorHAnsi"/>
                <w:b/>
              </w:rPr>
              <w:t xml:space="preserve">: </w:t>
            </w:r>
            <w:r w:rsidR="005208E9" w:rsidRPr="006E5A5B">
              <w:rPr>
                <w:rFonts w:asciiTheme="minorHAnsi" w:hAnsiTheme="minorHAnsi" w:cstheme="minorHAnsi"/>
                <w:b/>
                <w:i/>
                <w:color w:val="FF0000"/>
              </w:rPr>
              <w:t>REPUBLICAÇÃO -</w:t>
            </w:r>
            <w:r w:rsidR="005208E9" w:rsidRPr="006E5A5B">
              <w:rPr>
                <w:rFonts w:asciiTheme="majorHAnsi" w:hAnsiTheme="majorHAnsi" w:cstheme="majorHAnsi"/>
                <w:b/>
                <w:i/>
                <w:color w:val="FF0000"/>
              </w:rPr>
              <w:t xml:space="preserve"> </w:t>
            </w:r>
            <w:r w:rsidR="005208E9" w:rsidRPr="006E5A5B">
              <w:rPr>
                <w:rFonts w:asciiTheme="minorHAnsi" w:hAnsiTheme="minorHAnsi" w:cstheme="minorHAnsi"/>
                <w:b/>
                <w:i/>
                <w:color w:val="FF0000"/>
              </w:rPr>
              <w:t>CONCORRÊNCIA ELETRÔNICA Nº 048/2024/TJMG</w:t>
            </w:r>
          </w:p>
        </w:tc>
      </w:tr>
      <w:tr w:rsidR="00A46926" w:rsidRPr="00CF7D91" w14:paraId="11BF7E4A" w14:textId="77777777" w:rsidTr="009C23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2B9D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7787045E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8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A46926" w:rsidRPr="00CF7D91" w14:paraId="66587878" w14:textId="77777777" w:rsidTr="009C230A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A46926" w:rsidRPr="00CF7D91" w14:paraId="5CBDA2A4" w14:textId="77777777" w:rsidTr="009C230A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0D5C035D" w14:textId="77777777" w:rsidR="006E5A5B" w:rsidRPr="006E5A5B" w:rsidRDefault="00A46926" w:rsidP="006E5A5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>OBJETO</w:t>
                  </w:r>
                  <w:r w:rsidRPr="009A3020">
                    <w:rPr>
                      <w:rFonts w:asciiTheme="majorHAnsi" w:hAnsiTheme="majorHAnsi" w:cstheme="majorHAnsi"/>
                    </w:rPr>
                    <w:t xml:space="preserve">: </w:t>
                  </w:r>
                  <w:r w:rsidR="006E5A5B" w:rsidRPr="006E5A5B">
                    <w:rPr>
                      <w:rFonts w:asciiTheme="majorHAnsi" w:hAnsiTheme="majorHAnsi" w:cstheme="majorHAnsi"/>
                    </w:rPr>
                    <w:t>: Execução da obra de reforma para impermeabilização de parte do térreo do edifício</w:t>
                  </w:r>
                </w:p>
                <w:p w14:paraId="12C432FC" w14:textId="4CDF006C" w:rsidR="006E5A5B" w:rsidRPr="006E5A5B" w:rsidRDefault="009259A5" w:rsidP="006E5A5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6E5A5B">
                    <w:rPr>
                      <w:rFonts w:asciiTheme="majorHAnsi" w:hAnsiTheme="majorHAnsi" w:cstheme="majorHAnsi"/>
                    </w:rPr>
                    <w:t>Localizado</w:t>
                  </w:r>
                  <w:r w:rsidR="006E5A5B" w:rsidRPr="006E5A5B">
                    <w:rPr>
                      <w:rFonts w:asciiTheme="majorHAnsi" w:hAnsiTheme="majorHAnsi" w:cstheme="majorHAnsi"/>
                    </w:rPr>
                    <w:t xml:space="preserve"> na Rua Manaus, n° 467, Bairro Santa Efigênia, Belo Horizonte/MG, nas condições</w:t>
                  </w:r>
                  <w:r w:rsidR="00FA0869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6E5A5B" w:rsidRPr="006E5A5B">
                    <w:rPr>
                      <w:rFonts w:asciiTheme="majorHAnsi" w:hAnsiTheme="majorHAnsi" w:cstheme="majorHAnsi"/>
                    </w:rPr>
                    <w:t>estabelecidas neste Projeto Básico e conforme as especificações técnicas, projetos, memoriais e</w:t>
                  </w:r>
                </w:p>
                <w:p w14:paraId="4F3FC6E2" w14:textId="4556098D" w:rsidR="00A46926" w:rsidRPr="00CF7D91" w:rsidRDefault="009259A5" w:rsidP="006E5A5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6E5A5B">
                    <w:rPr>
                      <w:rFonts w:asciiTheme="majorHAnsi" w:hAnsiTheme="majorHAnsi" w:cstheme="majorHAnsi"/>
                    </w:rPr>
                    <w:t>Demais</w:t>
                  </w:r>
                  <w:r w:rsidR="006E5A5B" w:rsidRPr="006E5A5B">
                    <w:rPr>
                      <w:rFonts w:asciiTheme="majorHAnsi" w:hAnsiTheme="majorHAnsi" w:cstheme="majorHAnsi"/>
                    </w:rPr>
                    <w:t xml:space="preserve"> elementos técnicos em anexo.</w:t>
                  </w:r>
                </w:p>
              </w:tc>
            </w:tr>
            <w:tr w:rsidR="00A46926" w:rsidRPr="00CF7D91" w14:paraId="39F390E8" w14:textId="77777777" w:rsidTr="009C230A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721565E9" w14:textId="77777777" w:rsidR="00A46926" w:rsidRPr="00CF7D91" w:rsidRDefault="00A46926" w:rsidP="009C230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00AF876" w14:textId="77777777" w:rsidR="00A46926" w:rsidRPr="00CF7D91" w:rsidRDefault="00A46926" w:rsidP="009C230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A9B16" w14:textId="77777777" w:rsidR="00A46926" w:rsidRPr="009E2B19" w:rsidRDefault="00A46926" w:rsidP="009C230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A46926" w:rsidRPr="009E2B19" w14:paraId="3D90FC9C" w14:textId="77777777" w:rsidTr="009C230A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764C7B1F" w14:textId="3D070883" w:rsidR="00A46926" w:rsidRDefault="00CF091A" w:rsidP="006E5A5B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091A">
                    <w:rPr>
                      <w:rFonts w:asciiTheme="majorHAnsi" w:hAnsiTheme="majorHAnsi" w:cstheme="majorHAnsi"/>
                    </w:rPr>
                    <w:t xml:space="preserve">DATA DE ABERTURA: </w:t>
                  </w:r>
                  <w:r w:rsidR="009259A5" w:rsidRPr="006E5A5B">
                    <w:rPr>
                      <w:rFonts w:asciiTheme="majorHAnsi" w:hAnsiTheme="majorHAnsi" w:cstheme="majorHAnsi"/>
                    </w:rPr>
                    <w:t>09/07/2024</w:t>
                  </w:r>
                  <w:r w:rsidR="009259A5">
                    <w:rPr>
                      <w:rFonts w:asciiTheme="majorHAnsi" w:hAnsiTheme="majorHAnsi" w:cstheme="majorHAnsi"/>
                    </w:rPr>
                    <w:t xml:space="preserve"> às</w:t>
                  </w:r>
                  <w:r w:rsidR="00A46926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6E5A5B" w:rsidRPr="006E5A5B">
                    <w:rPr>
                      <w:rFonts w:asciiTheme="majorHAnsi" w:hAnsiTheme="majorHAnsi" w:cstheme="majorHAnsi"/>
                    </w:rPr>
                    <w:t>14:00hrs</w:t>
                  </w:r>
                </w:p>
                <w:p w14:paraId="6F1C562F" w14:textId="5C9964DF" w:rsidR="00A46926" w:rsidRPr="00FA33DA" w:rsidRDefault="00A46926" w:rsidP="006E5A5B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ESCLARECIMENTOS/IMPUGNAÇÕES: Até </w:t>
                  </w:r>
                  <w:r w:rsidR="00CF091A">
                    <w:rPr>
                      <w:rFonts w:asciiTheme="majorHAnsi" w:hAnsiTheme="majorHAnsi" w:cstheme="majorHAnsi"/>
                    </w:rPr>
                    <w:t xml:space="preserve">Até </w:t>
                  </w:r>
                  <w:r w:rsidR="006E5A5B">
                    <w:rPr>
                      <w:rFonts w:asciiTheme="majorHAnsi" w:hAnsiTheme="majorHAnsi" w:cstheme="majorHAnsi"/>
                    </w:rPr>
                    <w:t>Até 03/07/2024</w:t>
                  </w:r>
                </w:p>
                <w:p w14:paraId="2D234814" w14:textId="77777777" w:rsidR="00A46926" w:rsidRPr="00FA33DA" w:rsidRDefault="00A46926" w:rsidP="009C230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LOCAL: Portal de Compras/MG, no </w:t>
                  </w:r>
                  <w:hyperlink r:id="rId19" w:history="1">
                    <w:r w:rsidRPr="00A324E7">
                      <w:rPr>
                        <w:rStyle w:val="Hyperlink"/>
                        <w:rFonts w:asciiTheme="majorHAnsi" w:hAnsiTheme="majorHAnsi" w:cstheme="majorHAnsi"/>
                      </w:rPr>
                      <w:t>www.compras.mg.gov.br</w:t>
                    </w:r>
                  </w:hyperlink>
                </w:p>
              </w:tc>
            </w:tr>
            <w:tr w:rsidR="00A46926" w:rsidRPr="009E2B19" w14:paraId="3C2388A2" w14:textId="77777777" w:rsidTr="009C230A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7E37C23D" w14:textId="77777777" w:rsidR="00A46926" w:rsidRPr="002D104F" w:rsidRDefault="00A46926" w:rsidP="009C230A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A3D8D09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A46926" w:rsidRPr="00CF7D91" w14:paraId="41585AD1" w14:textId="77777777" w:rsidTr="009C23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28A81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A46926" w:rsidRPr="00CF7D91" w14:paraId="5D76A688" w14:textId="77777777" w:rsidTr="009C230A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0E9C0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652F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A8E6C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909C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A46926" w:rsidRPr="00CF7D91" w14:paraId="1F42234B" w14:textId="77777777" w:rsidTr="009C230A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FA4E5" w14:textId="473B2B7E" w:rsidR="00A46926" w:rsidRPr="003412E0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R$ </w:t>
            </w:r>
            <w:r w:rsidR="006E5A5B" w:rsidRPr="006E5A5B">
              <w:rPr>
                <w:rFonts w:asciiTheme="majorHAnsi" w:hAnsiTheme="majorHAnsi" w:cstheme="majorHAnsi"/>
              </w:rPr>
              <w:t>694.562,01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5B7D6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A73FE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0BCA7" w14:textId="77777777" w:rsidR="00A46926" w:rsidRPr="00CF7D91" w:rsidRDefault="00A46926" w:rsidP="009C230A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A46926" w:rsidRPr="000B357D" w14:paraId="56B92133" w14:textId="77777777" w:rsidTr="009C23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FA7D" w14:textId="53DD79D3" w:rsidR="00CF091A" w:rsidRPr="00CF091A" w:rsidRDefault="00A46926" w:rsidP="00CF09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CAPACIDADE TÉCNICA:  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a) Apresentação de profissionais devidamente registrados no conselho profissional competente, detentor de atestados de responsabilidade técnica a seguir:</w:t>
            </w:r>
          </w:p>
          <w:p w14:paraId="7ECE9864" w14:textId="109214C1" w:rsidR="00A46926" w:rsidRPr="00CF091A" w:rsidRDefault="00CF091A" w:rsidP="00CF09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0"/>
              </w:rPr>
            </w:pPr>
            <w:r w:rsidRPr="00CF091A">
              <w:rPr>
                <w:rFonts w:asciiTheme="majorHAnsi" w:hAnsiTheme="majorHAnsi" w:cstheme="majorHAnsi"/>
              </w:rPr>
              <w:t>b) Atestados contendo as parcelas indicadas abaixo, de maior relevância técnica, anexados ao documento de apresentação de profissionais b.1</w:t>
            </w:r>
            <w:r w:rsidR="004C04BD" w:rsidRPr="00CF091A">
              <w:rPr>
                <w:rFonts w:asciiTheme="majorHAnsi" w:hAnsiTheme="majorHAnsi" w:cstheme="majorHAnsi"/>
              </w:rPr>
              <w:t>) tal (</w:t>
            </w:r>
            <w:r w:rsidRPr="00CF091A">
              <w:rPr>
                <w:rFonts w:asciiTheme="majorHAnsi" w:hAnsiTheme="majorHAnsi" w:cstheme="majorHAnsi"/>
              </w:rPr>
              <w:t xml:space="preserve">is) </w:t>
            </w:r>
            <w:r w:rsidR="004C04BD" w:rsidRPr="00CF091A">
              <w:rPr>
                <w:rFonts w:asciiTheme="majorHAnsi" w:hAnsiTheme="majorHAnsi" w:cstheme="majorHAnsi"/>
              </w:rPr>
              <w:t>atestado (</w:t>
            </w:r>
            <w:r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deverá (</w:t>
            </w:r>
            <w:r w:rsidRPr="00CF091A">
              <w:rPr>
                <w:rFonts w:asciiTheme="majorHAnsi" w:hAnsiTheme="majorHAnsi" w:cstheme="majorHAnsi"/>
              </w:rPr>
              <w:t xml:space="preserve">ão) ter sido </w:t>
            </w:r>
            <w:r w:rsidR="004C04BD" w:rsidRPr="00CF091A">
              <w:rPr>
                <w:rFonts w:asciiTheme="majorHAnsi" w:hAnsiTheme="majorHAnsi" w:cstheme="majorHAnsi"/>
              </w:rPr>
              <w:t>emitido (</w:t>
            </w:r>
            <w:r w:rsidRPr="00CF091A">
              <w:rPr>
                <w:rFonts w:asciiTheme="majorHAnsi" w:hAnsiTheme="majorHAnsi" w:cstheme="majorHAnsi"/>
              </w:rPr>
              <w:t xml:space="preserve">s) por pessoa jurídica de direito público ou privado, devidamente registrados no CREA ou CAU e </w:t>
            </w:r>
            <w:r w:rsidR="004C04BD" w:rsidRPr="00CF091A">
              <w:rPr>
                <w:rFonts w:asciiTheme="majorHAnsi" w:hAnsiTheme="majorHAnsi" w:cstheme="majorHAnsi"/>
              </w:rPr>
              <w:t>deverá (</w:t>
            </w:r>
            <w:r w:rsidRPr="00CF091A">
              <w:rPr>
                <w:rFonts w:asciiTheme="majorHAnsi" w:hAnsiTheme="majorHAnsi" w:cstheme="majorHAnsi"/>
              </w:rPr>
              <w:t xml:space="preserve">ão) estar </w:t>
            </w:r>
            <w:r w:rsidR="004C04BD" w:rsidRPr="00CF091A">
              <w:rPr>
                <w:rFonts w:asciiTheme="majorHAnsi" w:hAnsiTheme="majorHAnsi" w:cstheme="majorHAnsi"/>
              </w:rPr>
              <w:t>acompanhado (</w:t>
            </w:r>
            <w:r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da (</w:t>
            </w:r>
            <w:r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respectiva (</w:t>
            </w:r>
            <w:r w:rsidRPr="00CF091A">
              <w:rPr>
                <w:rFonts w:asciiTheme="majorHAnsi" w:hAnsiTheme="majorHAnsi" w:cstheme="majorHAnsi"/>
              </w:rPr>
              <w:t xml:space="preserve">s) Certidões de Acervo Técnico (CAT), que </w:t>
            </w:r>
            <w:r w:rsidR="004C04BD" w:rsidRPr="00CF091A">
              <w:rPr>
                <w:rFonts w:asciiTheme="majorHAnsi" w:hAnsiTheme="majorHAnsi" w:cstheme="majorHAnsi"/>
              </w:rPr>
              <w:t>comprove (</w:t>
            </w:r>
            <w:r w:rsidRPr="00CF091A">
              <w:rPr>
                <w:rFonts w:asciiTheme="majorHAnsi" w:hAnsiTheme="majorHAnsi" w:cstheme="majorHAnsi"/>
              </w:rPr>
              <w:t>m) a execução das parcelas de maior relevância ou valor significativo. Impermeabilização com manta asfáltica em edificações com área mínima de 75 m²</w:t>
            </w:r>
          </w:p>
        </w:tc>
      </w:tr>
      <w:tr w:rsidR="00A46926" w:rsidRPr="00CF7D91" w14:paraId="004B17D6" w14:textId="77777777" w:rsidTr="009C230A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B5BBC" w14:textId="68606B1F" w:rsidR="00A46926" w:rsidRPr="00CF091A" w:rsidRDefault="00A46926" w:rsidP="00CF09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a) Certidões ou Atestados regularmente emitidos pelo conselho profissional competente (CREA ou CAU), que demonstrem capacidade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operacional da licitante na execução de serviços similares de complexidade tecnológica e operacional equivalente ou superior.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 xml:space="preserve">a.1) </w:t>
            </w:r>
            <w:r w:rsidR="004C04BD" w:rsidRPr="00CF091A">
              <w:rPr>
                <w:rFonts w:asciiTheme="majorHAnsi" w:hAnsiTheme="majorHAnsi" w:cstheme="majorHAnsi"/>
              </w:rPr>
              <w:t>Tal (</w:t>
            </w:r>
            <w:r w:rsidR="00CF091A" w:rsidRPr="00CF091A">
              <w:rPr>
                <w:rFonts w:asciiTheme="majorHAnsi" w:hAnsiTheme="majorHAnsi" w:cstheme="majorHAnsi"/>
              </w:rPr>
              <w:t xml:space="preserve">is) </w:t>
            </w:r>
            <w:r w:rsidR="004C04BD" w:rsidRPr="00CF091A">
              <w:rPr>
                <w:rFonts w:asciiTheme="majorHAnsi" w:hAnsiTheme="majorHAnsi" w:cstheme="majorHAnsi"/>
              </w:rPr>
              <w:t>atestado (</w:t>
            </w:r>
            <w:r w:rsidR="00CF091A"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deverá (</w:t>
            </w:r>
            <w:r w:rsidR="00CF091A" w:rsidRPr="00CF091A">
              <w:rPr>
                <w:rFonts w:asciiTheme="majorHAnsi" w:hAnsiTheme="majorHAnsi" w:cstheme="majorHAnsi"/>
              </w:rPr>
              <w:t xml:space="preserve">ão) ter sido </w:t>
            </w:r>
            <w:r w:rsidR="004C04BD" w:rsidRPr="00CF091A">
              <w:rPr>
                <w:rFonts w:asciiTheme="majorHAnsi" w:hAnsiTheme="majorHAnsi" w:cstheme="majorHAnsi"/>
              </w:rPr>
              <w:t>emitido (</w:t>
            </w:r>
            <w:r w:rsidR="00CF091A" w:rsidRPr="00CF091A">
              <w:rPr>
                <w:rFonts w:asciiTheme="majorHAnsi" w:hAnsiTheme="majorHAnsi" w:cstheme="majorHAnsi"/>
              </w:rPr>
              <w:t>s) por pessoa jurídica de direito público ou privado, devidamente registrados no CREA ou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 xml:space="preserve">CAU e </w:t>
            </w:r>
            <w:r w:rsidR="004C04BD" w:rsidRPr="00CF091A">
              <w:rPr>
                <w:rFonts w:asciiTheme="majorHAnsi" w:hAnsiTheme="majorHAnsi" w:cstheme="majorHAnsi"/>
              </w:rPr>
              <w:t>deverá (</w:t>
            </w:r>
            <w:r w:rsidR="00CF091A" w:rsidRPr="00CF091A">
              <w:rPr>
                <w:rFonts w:asciiTheme="majorHAnsi" w:hAnsiTheme="majorHAnsi" w:cstheme="majorHAnsi"/>
              </w:rPr>
              <w:t xml:space="preserve">ão) estar </w:t>
            </w:r>
            <w:r w:rsidR="004C04BD" w:rsidRPr="00CF091A">
              <w:rPr>
                <w:rFonts w:asciiTheme="majorHAnsi" w:hAnsiTheme="majorHAnsi" w:cstheme="majorHAnsi"/>
              </w:rPr>
              <w:t>acompanhado (</w:t>
            </w:r>
            <w:r w:rsidR="00CF091A"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da (</w:t>
            </w:r>
            <w:r w:rsidR="00CF091A"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respectiva (</w:t>
            </w:r>
            <w:r w:rsidR="00CF091A" w:rsidRPr="00CF091A">
              <w:rPr>
                <w:rFonts w:asciiTheme="majorHAnsi" w:hAnsiTheme="majorHAnsi" w:cstheme="majorHAnsi"/>
              </w:rPr>
              <w:t xml:space="preserve">s) </w:t>
            </w:r>
            <w:r w:rsidR="00E72B04" w:rsidRPr="00CF091A">
              <w:rPr>
                <w:rFonts w:asciiTheme="majorHAnsi" w:hAnsiTheme="majorHAnsi" w:cstheme="majorHAnsi"/>
              </w:rPr>
              <w:t>Certidão (</w:t>
            </w:r>
            <w:r w:rsidR="00CF091A" w:rsidRPr="00CF091A">
              <w:rPr>
                <w:rFonts w:asciiTheme="majorHAnsi" w:hAnsiTheme="majorHAnsi" w:cstheme="majorHAnsi"/>
              </w:rPr>
              <w:t>ões) de Acervo Técnico Operacional (CAO/CAT-O), que comprove(m)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a execução das seguintes parcelas de maior relevância ou valor significativo: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Impermeabilização com manta asfáltica em edificações com área mínima de 75 m²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b) Registro ou inscrição na entidade profissional competente;</w:t>
            </w:r>
          </w:p>
        </w:tc>
      </w:tr>
      <w:tr w:rsidR="00A46926" w:rsidRPr="00CF7D91" w14:paraId="7566E06B" w14:textId="77777777" w:rsidTr="009C230A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E2CBB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  <w:r>
              <w:rPr>
                <w:rFonts w:asciiTheme="majorHAnsi" w:hAnsiTheme="majorHAnsi" w:cstheme="majorHAnsi"/>
              </w:rPr>
              <w:t xml:space="preserve"> - </w:t>
            </w:r>
          </w:p>
        </w:tc>
      </w:tr>
      <w:tr w:rsidR="00A46926" w:rsidRPr="00E42D8C" w14:paraId="01C7D5BB" w14:textId="77777777" w:rsidTr="009C23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52F9" w14:textId="77777777" w:rsidR="00A46926" w:rsidRPr="00E42D8C" w:rsidRDefault="00A46926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20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21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6A5F0E0B" w14:textId="77777777" w:rsidR="00A46926" w:rsidRDefault="00A46926" w:rsidP="00A46926">
      <w:pPr>
        <w:rPr>
          <w:rFonts w:asciiTheme="majorHAnsi" w:hAnsiTheme="majorHAnsi" w:cstheme="majorHAnsi"/>
        </w:rPr>
      </w:pPr>
    </w:p>
    <w:p w14:paraId="5BAAB528" w14:textId="77777777" w:rsidR="00A46926" w:rsidRDefault="00A46926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12D25BD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0D9434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FFB9936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2316C14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D0C35B3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874E638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0F3125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FBF" w14:textId="77777777" w:rsidR="001C4573" w:rsidRPr="00041347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F49FB3" w14:textId="6394735A" w:rsidR="005652A7" w:rsidRDefault="008245FE" w:rsidP="00F47E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511A2553" w14:textId="77777777" w:rsidR="00F47EB3" w:rsidRPr="002F1443" w:rsidRDefault="00F47EB3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A35916" w14:textId="77777777" w:rsidR="005652A7" w:rsidRPr="0082406E" w:rsidRDefault="005652A7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27742B7" w14:textId="657213BC" w:rsidR="00703AE9" w:rsidRPr="0082406E" w:rsidRDefault="0082406E" w:rsidP="00EB7791">
      <w:pPr>
        <w:jc w:val="both"/>
        <w:rPr>
          <w:rFonts w:asciiTheme="minorHAnsi" w:hAnsiTheme="minorHAnsi" w:cstheme="minorHAnsi"/>
          <w:b/>
        </w:rPr>
      </w:pPr>
      <w:r w:rsidRPr="0082406E">
        <w:rPr>
          <w:rFonts w:asciiTheme="minorHAnsi" w:hAnsiTheme="minorHAnsi" w:cstheme="minorHAnsi"/>
          <w:b/>
        </w:rPr>
        <w:t>PREFEITURA MUNICIPAL DE ÁGUA COMPRIDA - CONCORRÊNCIA ELETRÔNICA 01/2024</w:t>
      </w:r>
    </w:p>
    <w:p w14:paraId="36E607F9" w14:textId="78A3DEB8" w:rsidR="00F80C52" w:rsidRPr="0081217C" w:rsidRDefault="0081217C" w:rsidP="00EB779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703AE9" w:rsidRPr="00703AE9">
        <w:rPr>
          <w:rFonts w:asciiTheme="majorHAnsi" w:hAnsiTheme="majorHAnsi" w:cstheme="majorHAnsi"/>
        </w:rPr>
        <w:t xml:space="preserve">xecução da obra de pavimentação asfáltica em CBUQ de trechos das ruas no loteamento Residencial João Batista Gonçalves, em cumprimento ao Convênio 1491003202/2022/SEGOV/PADEM </w:t>
      </w:r>
      <w:r w:rsidR="009259A5" w:rsidRPr="00703AE9">
        <w:rPr>
          <w:rFonts w:asciiTheme="majorHAnsi" w:hAnsiTheme="majorHAnsi" w:cstheme="majorHAnsi"/>
        </w:rPr>
        <w:t>formado</w:t>
      </w:r>
      <w:r w:rsidR="00703AE9" w:rsidRPr="00703AE9">
        <w:rPr>
          <w:rFonts w:asciiTheme="majorHAnsi" w:hAnsiTheme="majorHAnsi" w:cstheme="majorHAnsi"/>
        </w:rPr>
        <w:t xml:space="preserve"> entre o Município e a Secretaria de Estado de Governo. Recebimento das propostas por meio eletrônico: a partir das 09:00 horas do dia 25 de junho de 2024 até às 09:00 h do dia 11 de julho de 2024. Início da análise das propostas e da sessão para disputa de preços por meio eletrônico: às 09:00 horas do dia 11 de julho de 2024 na plataforma </w:t>
      </w:r>
      <w:hyperlink r:id="rId23" w:history="1">
        <w:r w:rsidR="00AE5422" w:rsidRPr="005E4AF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703AE9" w:rsidRPr="00703AE9">
        <w:rPr>
          <w:rFonts w:asciiTheme="majorHAnsi" w:hAnsiTheme="majorHAnsi" w:cstheme="majorHAnsi"/>
        </w:rPr>
        <w:t xml:space="preserve">. Local para aquisição do edital: Departamento de Licitações e Contratos; Licitanet e endereço </w:t>
      </w:r>
      <w:hyperlink r:id="rId24" w:history="1">
        <w:r w:rsidRPr="005E4AFF">
          <w:rPr>
            <w:rStyle w:val="Hyperlink"/>
            <w:rFonts w:asciiTheme="majorHAnsi" w:hAnsiTheme="majorHAnsi" w:cstheme="majorHAnsi"/>
          </w:rPr>
          <w:t>www.aguacomprida.mg.gov.br/licitacoes</w:t>
        </w:r>
      </w:hyperlink>
      <w:r>
        <w:rPr>
          <w:rFonts w:asciiTheme="majorHAnsi" w:hAnsiTheme="majorHAnsi" w:cstheme="majorHAnsi"/>
        </w:rPr>
        <w:t xml:space="preserve"> ou </w:t>
      </w:r>
      <w:hyperlink r:id="rId25" w:history="1">
        <w:r w:rsidRPr="005E4AFF">
          <w:rPr>
            <w:rStyle w:val="Hyperlink"/>
            <w:rFonts w:asciiTheme="majorHAnsi" w:hAnsiTheme="majorHAnsi" w:cstheme="majorHAnsi"/>
          </w:rPr>
          <w:t>licitacaoac@pmaguacomprida.mg.gov.br</w:t>
        </w:r>
      </w:hyperlink>
      <w:r w:rsidR="00703AE9" w:rsidRPr="00703AE9">
        <w:rPr>
          <w:rFonts w:asciiTheme="majorHAnsi" w:hAnsiTheme="majorHAnsi" w:cstheme="majorHAnsi"/>
        </w:rPr>
        <w:t xml:space="preserve">. Informações: telefone (34) 3324-1228. </w:t>
      </w:r>
    </w:p>
    <w:p w14:paraId="44258BCF" w14:textId="77777777" w:rsidR="00B6179F" w:rsidRDefault="00B6179F" w:rsidP="00EB7791">
      <w:pPr>
        <w:jc w:val="both"/>
        <w:rPr>
          <w:rFonts w:asciiTheme="minorHAnsi" w:hAnsiTheme="minorHAnsi" w:cstheme="minorHAnsi"/>
          <w:b/>
        </w:rPr>
      </w:pPr>
    </w:p>
    <w:p w14:paraId="0D370D54" w14:textId="77777777" w:rsidR="00AE5422" w:rsidRDefault="00AE5422" w:rsidP="00EB7791">
      <w:pPr>
        <w:jc w:val="both"/>
        <w:rPr>
          <w:rFonts w:asciiTheme="minorHAnsi" w:hAnsiTheme="minorHAnsi" w:cstheme="minorHAnsi"/>
          <w:b/>
        </w:rPr>
      </w:pPr>
    </w:p>
    <w:p w14:paraId="04BB5BAC" w14:textId="5D30C765" w:rsidR="005A7F20" w:rsidRPr="005A7F20" w:rsidRDefault="005A7F20" w:rsidP="00EB7791">
      <w:pPr>
        <w:jc w:val="both"/>
        <w:rPr>
          <w:rFonts w:asciiTheme="minorHAnsi" w:hAnsiTheme="minorHAnsi" w:cstheme="minorHAnsi"/>
          <w:b/>
        </w:rPr>
      </w:pPr>
      <w:r w:rsidRPr="005A7F20">
        <w:rPr>
          <w:rFonts w:asciiTheme="minorHAnsi" w:hAnsiTheme="minorHAnsi" w:cstheme="minorHAnsi"/>
          <w:b/>
        </w:rPr>
        <w:t>PREFEITURA MUNICIPAL DE ARACITABA - CONCORRÊNCIA ELETRONICA N° 02/2024</w:t>
      </w:r>
    </w:p>
    <w:p w14:paraId="6F716BD3" w14:textId="6AD48FF1" w:rsidR="00B6179F" w:rsidRDefault="005A7F20" w:rsidP="00EB7791">
      <w:pPr>
        <w:jc w:val="both"/>
        <w:rPr>
          <w:rFonts w:asciiTheme="majorHAnsi" w:hAnsiTheme="majorHAnsi" w:cstheme="majorHAnsi"/>
        </w:rPr>
      </w:pPr>
      <w:r w:rsidRPr="005A7F20">
        <w:rPr>
          <w:rFonts w:asciiTheme="majorHAnsi" w:hAnsiTheme="majorHAnsi" w:cstheme="majorHAnsi"/>
        </w:rPr>
        <w:t>Objeto: construção de ponte em vigas metálicas e tabuleiro em concreto na localidade denominada “Fazenda Fortuna” no município de Aracitaba – MG.</w:t>
      </w:r>
    </w:p>
    <w:p w14:paraId="6D14634E" w14:textId="77777777" w:rsidR="00AE5422" w:rsidRDefault="00AE5422" w:rsidP="00EB7791">
      <w:pPr>
        <w:jc w:val="both"/>
        <w:rPr>
          <w:rFonts w:asciiTheme="majorHAnsi" w:hAnsiTheme="majorHAnsi" w:cstheme="majorHAnsi"/>
        </w:rPr>
      </w:pPr>
    </w:p>
    <w:p w14:paraId="14071367" w14:textId="77777777" w:rsidR="00AE5422" w:rsidRPr="00C9566B" w:rsidRDefault="00AE5422" w:rsidP="00EB7791">
      <w:pPr>
        <w:jc w:val="both"/>
        <w:rPr>
          <w:rFonts w:asciiTheme="minorHAnsi" w:hAnsiTheme="minorHAnsi" w:cstheme="minorHAnsi"/>
          <w:b/>
        </w:rPr>
      </w:pPr>
    </w:p>
    <w:p w14:paraId="7E34E7AB" w14:textId="55E23F73" w:rsidR="00C9566B" w:rsidRPr="00C9566B" w:rsidRDefault="00C9566B" w:rsidP="00EB7791">
      <w:pPr>
        <w:jc w:val="both"/>
        <w:rPr>
          <w:rFonts w:asciiTheme="minorHAnsi" w:hAnsiTheme="minorHAnsi" w:cstheme="minorHAnsi"/>
          <w:b/>
        </w:rPr>
      </w:pPr>
      <w:r w:rsidRPr="00C9566B">
        <w:rPr>
          <w:rFonts w:asciiTheme="minorHAnsi" w:hAnsiTheme="minorHAnsi" w:cstheme="minorHAnsi"/>
          <w:b/>
        </w:rPr>
        <w:t>PREFEITURA MUNICIPAL DE ARAÇUAÍ - CONCORRÊNCIA ELETRONICA N</w:t>
      </w:r>
      <w:r w:rsidR="009259A5" w:rsidRPr="00C9566B">
        <w:rPr>
          <w:rFonts w:asciiTheme="minorHAnsi" w:hAnsiTheme="minorHAnsi" w:cstheme="minorHAnsi"/>
          <w:b/>
        </w:rPr>
        <w:t>° 009</w:t>
      </w:r>
      <w:r w:rsidRPr="00C9566B">
        <w:rPr>
          <w:rFonts w:asciiTheme="minorHAnsi" w:hAnsiTheme="minorHAnsi" w:cstheme="minorHAnsi"/>
          <w:b/>
        </w:rPr>
        <w:t>/2024</w:t>
      </w:r>
    </w:p>
    <w:p w14:paraId="7F6BDC5F" w14:textId="132AB4CE" w:rsidR="000A33AB" w:rsidRDefault="00C9566B" w:rsidP="00EB7791">
      <w:pPr>
        <w:jc w:val="both"/>
        <w:rPr>
          <w:rFonts w:asciiTheme="majorHAnsi" w:hAnsiTheme="majorHAnsi" w:cstheme="majorHAnsi"/>
        </w:rPr>
      </w:pPr>
      <w:r w:rsidRPr="00C9566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9566B">
        <w:rPr>
          <w:rFonts w:asciiTheme="majorHAnsi" w:hAnsiTheme="majorHAnsi" w:cstheme="majorHAnsi"/>
        </w:rPr>
        <w:t xml:space="preserve">xecução de obra na construção da Cobertura da Academia de Saúde localizada na Rua Amazonas, s/n, bairro Nova Terra em Araçuaí/MG. Abertura 12/07/2024, às 09:00 horas, na plataforma </w:t>
      </w:r>
      <w:hyperlink r:id="rId26" w:history="1">
        <w:r w:rsidR="000A33AB" w:rsidRPr="005E4AF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9566B">
        <w:rPr>
          <w:rFonts w:asciiTheme="majorHAnsi" w:hAnsiTheme="majorHAnsi" w:cstheme="majorHAnsi"/>
        </w:rPr>
        <w:t xml:space="preserve"> acesso </w:t>
      </w:r>
      <w:r w:rsidR="009259A5" w:rsidRPr="00C9566B">
        <w:rPr>
          <w:rFonts w:asciiTheme="majorHAnsi" w:hAnsiTheme="majorHAnsi" w:cstheme="majorHAnsi"/>
        </w:rPr>
        <w:t>identificado</w:t>
      </w:r>
      <w:r w:rsidRPr="00C9566B">
        <w:rPr>
          <w:rFonts w:asciiTheme="majorHAnsi" w:hAnsiTheme="majorHAnsi" w:cstheme="majorHAnsi"/>
        </w:rPr>
        <w:t xml:space="preserve"> no Link “Acesso </w:t>
      </w:r>
      <w:r w:rsidR="009259A5" w:rsidRPr="00C9566B">
        <w:rPr>
          <w:rFonts w:asciiTheme="majorHAnsi" w:hAnsiTheme="majorHAnsi" w:cstheme="majorHAnsi"/>
        </w:rPr>
        <w:t>Público</w:t>
      </w:r>
      <w:r w:rsidRPr="00C9566B">
        <w:rPr>
          <w:rFonts w:asciiTheme="majorHAnsi" w:hAnsiTheme="majorHAnsi" w:cstheme="majorHAnsi"/>
        </w:rPr>
        <w:t xml:space="preserve">”. Maiores informações (33) 3731-8530 de 14:00h às 17:00h e-mail </w:t>
      </w:r>
      <w:hyperlink r:id="rId27" w:history="1">
        <w:r w:rsidR="000A33AB" w:rsidRPr="005E4AFF">
          <w:rPr>
            <w:rStyle w:val="Hyperlink"/>
            <w:rFonts w:asciiTheme="majorHAnsi" w:hAnsiTheme="majorHAnsi" w:cstheme="majorHAnsi"/>
          </w:rPr>
          <w:t>licitacao@aracuai.mg.gov.br</w:t>
        </w:r>
      </w:hyperlink>
      <w:r w:rsidR="000A33AB">
        <w:rPr>
          <w:rFonts w:asciiTheme="majorHAnsi" w:hAnsiTheme="majorHAnsi" w:cstheme="majorHAnsi"/>
        </w:rPr>
        <w:t>.</w:t>
      </w:r>
    </w:p>
    <w:p w14:paraId="0ECFDE1B" w14:textId="77777777" w:rsidR="000A33AB" w:rsidRDefault="000A33AB" w:rsidP="00EB7791">
      <w:pPr>
        <w:jc w:val="both"/>
        <w:rPr>
          <w:rFonts w:asciiTheme="majorHAnsi" w:hAnsiTheme="majorHAnsi" w:cstheme="majorHAnsi"/>
        </w:rPr>
      </w:pPr>
    </w:p>
    <w:p w14:paraId="57885F24" w14:textId="77777777" w:rsidR="000A33AB" w:rsidRPr="00582DDA" w:rsidRDefault="000A33AB" w:rsidP="00EB7791">
      <w:pPr>
        <w:jc w:val="both"/>
        <w:rPr>
          <w:rFonts w:asciiTheme="majorHAnsi" w:hAnsiTheme="majorHAnsi" w:cstheme="majorHAnsi"/>
          <w:b/>
        </w:rPr>
      </w:pPr>
    </w:p>
    <w:p w14:paraId="090EAA3F" w14:textId="576E01F2" w:rsidR="00582DDA" w:rsidRPr="00582DDA" w:rsidRDefault="00582DDA" w:rsidP="00EB7791">
      <w:pPr>
        <w:jc w:val="both"/>
        <w:rPr>
          <w:rFonts w:asciiTheme="minorHAnsi" w:hAnsiTheme="minorHAnsi" w:cstheme="minorHAnsi"/>
          <w:b/>
        </w:rPr>
      </w:pPr>
      <w:r w:rsidRPr="00582DDA">
        <w:rPr>
          <w:rFonts w:asciiTheme="minorHAnsi" w:hAnsiTheme="minorHAnsi" w:cstheme="minorHAnsi"/>
          <w:b/>
        </w:rPr>
        <w:t>PREFEITURA MUNICIPAL DE ALTEROSA - PREGÃO PRESENCIAL Nº 46/2024</w:t>
      </w:r>
    </w:p>
    <w:p w14:paraId="4DD73C6A" w14:textId="3E6364BA" w:rsidR="00582DDA" w:rsidRDefault="00582DDA" w:rsidP="00EB7791">
      <w:pPr>
        <w:jc w:val="both"/>
        <w:rPr>
          <w:rFonts w:asciiTheme="majorHAnsi" w:hAnsiTheme="majorHAnsi" w:cstheme="majorHAnsi"/>
        </w:rPr>
      </w:pPr>
      <w:r w:rsidRPr="00582DDA">
        <w:rPr>
          <w:rFonts w:asciiTheme="majorHAnsi" w:hAnsiTheme="majorHAnsi" w:cstheme="majorHAnsi"/>
        </w:rPr>
        <w:t xml:space="preserve">Objeto: Execução da infraestrutura do Loteamento Novo Cruzeiro, para o uso da população do município de Alterosa - MG, com uma área total de 2.700,00 m². A sessão será realizada no dia 04 de julho de 2024 às 08h30min. Entrega de envelopes será até as 08h00min do dia 04 de julho de 2024. Informações e obtenção do edital na sede do setor de compras e licitações situado à Rua Dom Pedro II, nº 54, Centro, de segunda a sexta-feira das 07h00min às 16h00min, PELO E-MAIL: </w:t>
      </w:r>
      <w:hyperlink r:id="rId28" w:history="1">
        <w:r w:rsidRPr="00582DDA">
          <w:rPr>
            <w:rStyle w:val="Hyperlink"/>
            <w:rFonts w:asciiTheme="majorHAnsi" w:hAnsiTheme="majorHAnsi" w:cstheme="majorHAnsi"/>
          </w:rPr>
          <w:t>compras@alterosa.mg.gov.br</w:t>
        </w:r>
      </w:hyperlink>
      <w:r w:rsidRPr="00582DDA">
        <w:rPr>
          <w:rFonts w:asciiTheme="majorHAnsi" w:hAnsiTheme="majorHAnsi" w:cstheme="majorHAnsi"/>
        </w:rPr>
        <w:t xml:space="preserve"> ou no site: </w:t>
      </w:r>
      <w:hyperlink r:id="rId29" w:history="1">
        <w:r w:rsidRPr="00582DDA">
          <w:rPr>
            <w:rStyle w:val="Hyperlink"/>
            <w:rFonts w:asciiTheme="majorHAnsi" w:hAnsiTheme="majorHAnsi" w:cstheme="majorHAnsi"/>
          </w:rPr>
          <w:t>www.alterosa.mg.gov.br</w:t>
        </w:r>
      </w:hyperlink>
      <w:r w:rsidRPr="00582DDA">
        <w:rPr>
          <w:rFonts w:asciiTheme="majorHAnsi" w:hAnsiTheme="majorHAnsi" w:cstheme="majorHAnsi"/>
        </w:rPr>
        <w:t>.</w:t>
      </w:r>
    </w:p>
    <w:p w14:paraId="6E894D72" w14:textId="77777777" w:rsidR="00582DDA" w:rsidRDefault="00582DDA" w:rsidP="00EB7791">
      <w:pPr>
        <w:jc w:val="both"/>
        <w:rPr>
          <w:rFonts w:asciiTheme="majorHAnsi" w:hAnsiTheme="majorHAnsi" w:cstheme="majorHAnsi"/>
        </w:rPr>
      </w:pPr>
    </w:p>
    <w:p w14:paraId="246CEFAC" w14:textId="77777777" w:rsidR="00582DDA" w:rsidRDefault="00582DDA" w:rsidP="00EB7791">
      <w:pPr>
        <w:jc w:val="both"/>
        <w:rPr>
          <w:rFonts w:asciiTheme="majorHAnsi" w:hAnsiTheme="majorHAnsi" w:cstheme="majorHAnsi"/>
        </w:rPr>
      </w:pPr>
    </w:p>
    <w:p w14:paraId="02336AA3" w14:textId="77777777" w:rsidR="00582DDA" w:rsidRPr="00582DDA" w:rsidRDefault="00582DDA" w:rsidP="00EB7791">
      <w:pPr>
        <w:jc w:val="both"/>
        <w:rPr>
          <w:rFonts w:asciiTheme="majorHAnsi" w:hAnsiTheme="majorHAnsi" w:cstheme="majorHAnsi"/>
        </w:rPr>
      </w:pPr>
    </w:p>
    <w:p w14:paraId="55359FB9" w14:textId="77777777" w:rsidR="00582DDA" w:rsidRDefault="00582DDA" w:rsidP="00EB7791">
      <w:pPr>
        <w:jc w:val="both"/>
        <w:rPr>
          <w:rFonts w:asciiTheme="minorHAnsi" w:hAnsiTheme="minorHAnsi" w:cstheme="minorHAnsi"/>
          <w:b/>
        </w:rPr>
      </w:pPr>
    </w:p>
    <w:p w14:paraId="053D67A8" w14:textId="77777777" w:rsidR="00582DDA" w:rsidRDefault="00582DDA" w:rsidP="00EB7791">
      <w:pPr>
        <w:jc w:val="both"/>
        <w:rPr>
          <w:rFonts w:asciiTheme="minorHAnsi" w:hAnsiTheme="minorHAnsi" w:cstheme="minorHAnsi"/>
          <w:b/>
        </w:rPr>
      </w:pPr>
    </w:p>
    <w:p w14:paraId="1FBE5DA4" w14:textId="77777777" w:rsidR="00582DDA" w:rsidRDefault="00582DDA" w:rsidP="00EB7791">
      <w:pPr>
        <w:jc w:val="both"/>
        <w:rPr>
          <w:rFonts w:asciiTheme="minorHAnsi" w:hAnsiTheme="minorHAnsi" w:cstheme="minorHAnsi"/>
          <w:b/>
        </w:rPr>
      </w:pPr>
    </w:p>
    <w:p w14:paraId="651B2C99" w14:textId="77777777" w:rsidR="00582DDA" w:rsidRDefault="00582DDA" w:rsidP="00EB7791">
      <w:pPr>
        <w:jc w:val="both"/>
        <w:rPr>
          <w:rFonts w:asciiTheme="minorHAnsi" w:hAnsiTheme="minorHAnsi" w:cstheme="minorHAnsi"/>
          <w:b/>
        </w:rPr>
      </w:pPr>
    </w:p>
    <w:p w14:paraId="5E8AE97C" w14:textId="77777777" w:rsidR="00582DDA" w:rsidRDefault="00582DDA" w:rsidP="00EB7791">
      <w:pPr>
        <w:jc w:val="both"/>
        <w:rPr>
          <w:rFonts w:asciiTheme="minorHAnsi" w:hAnsiTheme="minorHAnsi" w:cstheme="minorHAnsi"/>
          <w:b/>
        </w:rPr>
      </w:pPr>
    </w:p>
    <w:p w14:paraId="122C1636" w14:textId="77777777" w:rsidR="00582DDA" w:rsidRPr="00D93975" w:rsidRDefault="00582DDA" w:rsidP="00EB7791">
      <w:pPr>
        <w:jc w:val="both"/>
        <w:rPr>
          <w:rFonts w:asciiTheme="minorHAnsi" w:hAnsiTheme="minorHAnsi" w:cstheme="minorHAnsi"/>
          <w:b/>
        </w:rPr>
      </w:pPr>
    </w:p>
    <w:p w14:paraId="41D7DA13" w14:textId="08500ECF" w:rsidR="00582DDA" w:rsidRPr="00D93975" w:rsidRDefault="00D93975" w:rsidP="00EB7791">
      <w:pPr>
        <w:jc w:val="both"/>
        <w:rPr>
          <w:rFonts w:asciiTheme="minorHAnsi" w:hAnsiTheme="minorHAnsi" w:cstheme="minorHAnsi"/>
          <w:b/>
        </w:rPr>
      </w:pPr>
      <w:r w:rsidRPr="00D93975">
        <w:rPr>
          <w:rFonts w:asciiTheme="minorHAnsi" w:hAnsiTheme="minorHAnsi" w:cstheme="minorHAnsi"/>
          <w:b/>
        </w:rPr>
        <w:t>PREFEITURA MUNICIPAL DE ALVORADA DE MINAS - CONCORRÊNCIA ELETRÔNICA Nº 1/2024</w:t>
      </w:r>
    </w:p>
    <w:p w14:paraId="405CD921" w14:textId="3AF76EBB" w:rsidR="00582DDA" w:rsidRPr="00D93975" w:rsidRDefault="00D93975" w:rsidP="00EB7791">
      <w:pPr>
        <w:jc w:val="both"/>
        <w:rPr>
          <w:rFonts w:asciiTheme="majorHAnsi" w:hAnsiTheme="majorHAnsi" w:cstheme="majorHAnsi"/>
        </w:rPr>
      </w:pPr>
      <w:r w:rsidRPr="00D93975">
        <w:rPr>
          <w:rFonts w:asciiTheme="majorHAnsi" w:hAnsiTheme="majorHAnsi" w:cstheme="majorHAnsi"/>
        </w:rPr>
        <w:t xml:space="preserve">Objeto: </w:t>
      </w:r>
      <w:r w:rsidR="00582DDA" w:rsidRPr="00D93975">
        <w:rPr>
          <w:rFonts w:asciiTheme="majorHAnsi" w:hAnsiTheme="majorHAnsi" w:cstheme="majorHAnsi"/>
        </w:rPr>
        <w:t xml:space="preserve">Execução de obra de construção da capela velório no Distrito de Itapanhoacanga, município de </w:t>
      </w:r>
      <w:r w:rsidRPr="00D93975">
        <w:rPr>
          <w:rFonts w:asciiTheme="majorHAnsi" w:hAnsiTheme="majorHAnsi" w:cstheme="majorHAnsi"/>
        </w:rPr>
        <w:t>Alvorada</w:t>
      </w:r>
      <w:r w:rsidR="00582DDA" w:rsidRPr="00D93975">
        <w:rPr>
          <w:rFonts w:asciiTheme="majorHAnsi" w:hAnsiTheme="majorHAnsi" w:cstheme="majorHAnsi"/>
        </w:rPr>
        <w:t xml:space="preserve"> de </w:t>
      </w:r>
      <w:r w:rsidRPr="00D93975">
        <w:rPr>
          <w:rFonts w:asciiTheme="majorHAnsi" w:hAnsiTheme="majorHAnsi" w:cstheme="majorHAnsi"/>
        </w:rPr>
        <w:t>Minas-Mg</w:t>
      </w:r>
      <w:r w:rsidR="00582DDA" w:rsidRPr="00D93975">
        <w:rPr>
          <w:rFonts w:asciiTheme="majorHAnsi" w:hAnsiTheme="majorHAnsi" w:cstheme="majorHAnsi"/>
        </w:rPr>
        <w:t xml:space="preserve">. Lançamento das propostas: até às 08:59 horas do dia 10/07/2024. Abertura das propostas: 10/07/2024 às 09:00:00 horas, nos termos da Lei nº 14.133, de 1º de abril de 2021, Decretos Municipais nº 04/2024 e nº 05/2024. </w:t>
      </w:r>
      <w:r w:rsidRPr="00D93975">
        <w:rPr>
          <w:rFonts w:asciiTheme="majorHAnsi" w:hAnsiTheme="majorHAnsi" w:cstheme="majorHAnsi"/>
        </w:rPr>
        <w:t xml:space="preserve">Aos interessados, demais informações bem como edital completo estará à disposição nos sites: </w:t>
      </w:r>
      <w:hyperlink r:id="rId30" w:history="1">
        <w:r w:rsidRPr="005E4AFF">
          <w:rPr>
            <w:rStyle w:val="Hyperlink"/>
            <w:rFonts w:asciiTheme="majorHAnsi" w:hAnsiTheme="majorHAnsi" w:cstheme="majorHAnsi"/>
          </w:rPr>
          <w:t>http://www.alvoradademinas.mg.gov.br</w:t>
        </w:r>
      </w:hyperlink>
      <w:r w:rsidR="00582DDA" w:rsidRPr="00D93975">
        <w:rPr>
          <w:rFonts w:asciiTheme="majorHAnsi" w:hAnsiTheme="majorHAnsi" w:cstheme="majorHAnsi"/>
        </w:rPr>
        <w:t xml:space="preserve"> e/ou </w:t>
      </w:r>
      <w:hyperlink r:id="rId31" w:history="1">
        <w:r w:rsidRPr="005E4AF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582DDA" w:rsidRPr="00D93975">
        <w:rPr>
          <w:rFonts w:asciiTheme="majorHAnsi" w:hAnsiTheme="majorHAnsi" w:cstheme="majorHAnsi"/>
        </w:rPr>
        <w:t xml:space="preserve">, </w:t>
      </w:r>
      <w:r w:rsidRPr="00D93975">
        <w:rPr>
          <w:rFonts w:asciiTheme="majorHAnsi" w:hAnsiTheme="majorHAnsi" w:cstheme="majorHAnsi"/>
        </w:rPr>
        <w:t xml:space="preserve">portal nacional de contratações públicas </w:t>
      </w:r>
      <w:r w:rsidR="00582DDA" w:rsidRPr="00D93975">
        <w:rPr>
          <w:rFonts w:asciiTheme="majorHAnsi" w:hAnsiTheme="majorHAnsi" w:cstheme="majorHAnsi"/>
        </w:rPr>
        <w:t>(</w:t>
      </w:r>
      <w:hyperlink r:id="rId32" w:history="1">
        <w:r w:rsidRPr="005E4AFF">
          <w:rPr>
            <w:rStyle w:val="Hyperlink"/>
            <w:rFonts w:asciiTheme="majorHAnsi" w:hAnsiTheme="majorHAnsi" w:cstheme="majorHAnsi"/>
          </w:rPr>
          <w:t>www.pncp.gov.br</w:t>
        </w:r>
      </w:hyperlink>
      <w:r w:rsidR="00582DDA" w:rsidRPr="00D93975">
        <w:rPr>
          <w:rFonts w:asciiTheme="majorHAnsi" w:hAnsiTheme="majorHAnsi" w:cstheme="majorHAnsi"/>
        </w:rPr>
        <w:t xml:space="preserve">), </w:t>
      </w:r>
      <w:r w:rsidRPr="00D93975">
        <w:rPr>
          <w:rFonts w:asciiTheme="majorHAnsi" w:hAnsiTheme="majorHAnsi" w:cstheme="majorHAnsi"/>
        </w:rPr>
        <w:t>prefeitura municipal de Alvorada de Minas</w:t>
      </w:r>
      <w:r w:rsidR="00582DDA" w:rsidRPr="00D93975">
        <w:rPr>
          <w:rFonts w:asciiTheme="majorHAnsi" w:hAnsiTheme="majorHAnsi" w:cstheme="majorHAnsi"/>
        </w:rPr>
        <w:t>, situada à Av. José Madureira Horta, 190 - Centro, ou através dos telefones nº (31) 3862-1121 / (31) 3862-1209 ou (31) 99741-8082 em horário comercial.</w:t>
      </w:r>
    </w:p>
    <w:p w14:paraId="450293B7" w14:textId="77777777" w:rsidR="00582DDA" w:rsidRDefault="00582DDA" w:rsidP="00EB7791">
      <w:pPr>
        <w:jc w:val="both"/>
        <w:rPr>
          <w:rFonts w:asciiTheme="minorHAnsi" w:hAnsiTheme="minorHAnsi" w:cstheme="minorHAnsi"/>
          <w:b/>
        </w:rPr>
      </w:pPr>
    </w:p>
    <w:p w14:paraId="67AF297E" w14:textId="77777777" w:rsidR="00D93975" w:rsidRDefault="00D93975" w:rsidP="00EB7791">
      <w:pPr>
        <w:jc w:val="both"/>
        <w:rPr>
          <w:rFonts w:asciiTheme="minorHAnsi" w:hAnsiTheme="minorHAnsi" w:cstheme="minorHAnsi"/>
          <w:b/>
        </w:rPr>
      </w:pPr>
    </w:p>
    <w:p w14:paraId="4EFE4BDA" w14:textId="554FCF2E" w:rsidR="00D93975" w:rsidRPr="00D93975" w:rsidRDefault="00D93975" w:rsidP="00EB7791">
      <w:pPr>
        <w:jc w:val="both"/>
        <w:rPr>
          <w:rFonts w:asciiTheme="minorHAnsi" w:hAnsiTheme="minorHAnsi" w:cstheme="minorHAnsi"/>
          <w:b/>
        </w:rPr>
      </w:pPr>
      <w:r w:rsidRPr="00D93975">
        <w:rPr>
          <w:rFonts w:asciiTheme="minorHAnsi" w:hAnsiTheme="minorHAnsi" w:cstheme="minorHAnsi"/>
          <w:b/>
        </w:rPr>
        <w:t>PREFEITURA MUNICIPAL DE BARROSO - PREGÃO ELETRÔNICO Nº 35/2024</w:t>
      </w:r>
    </w:p>
    <w:p w14:paraId="0EE9AD53" w14:textId="088F9D99" w:rsidR="00582DDA" w:rsidRPr="00D93975" w:rsidRDefault="00D93975" w:rsidP="00EB7791">
      <w:pPr>
        <w:jc w:val="both"/>
        <w:rPr>
          <w:rFonts w:asciiTheme="majorHAnsi" w:hAnsiTheme="majorHAnsi" w:cstheme="majorHAnsi"/>
        </w:rPr>
      </w:pPr>
      <w:r w:rsidRPr="00D93975">
        <w:rPr>
          <w:rFonts w:asciiTheme="majorHAnsi" w:hAnsiTheme="majorHAnsi" w:cstheme="majorHAnsi"/>
        </w:rPr>
        <w:t xml:space="preserve">Objeto: A realização de serviços de construção de Praça de Lazer no Povoado da Boa </w:t>
      </w:r>
      <w:r w:rsidR="009259A5" w:rsidRPr="00D93975">
        <w:rPr>
          <w:rFonts w:asciiTheme="majorHAnsi" w:hAnsiTheme="majorHAnsi" w:cstheme="majorHAnsi"/>
        </w:rPr>
        <w:t>Vista. Data</w:t>
      </w:r>
      <w:r w:rsidRPr="00D93975">
        <w:rPr>
          <w:rFonts w:asciiTheme="majorHAnsi" w:hAnsiTheme="majorHAnsi" w:cstheme="majorHAnsi"/>
        </w:rPr>
        <w:t xml:space="preserve"> de abertura: 05/07/2024 às 09:00h. Retirada do Edital:</w:t>
      </w:r>
      <w:r>
        <w:rPr>
          <w:rFonts w:asciiTheme="majorHAnsi" w:hAnsiTheme="majorHAnsi" w:cstheme="majorHAnsi"/>
        </w:rPr>
        <w:t xml:space="preserve"> </w:t>
      </w:r>
      <w:hyperlink r:id="rId33" w:history="1">
        <w:r w:rsidRPr="005E4AFF">
          <w:rPr>
            <w:rStyle w:val="Hyperlink"/>
            <w:rFonts w:asciiTheme="majorHAnsi" w:hAnsiTheme="majorHAnsi" w:cstheme="majorHAnsi"/>
          </w:rPr>
          <w:t>www.barroso.mg.gov.br</w:t>
        </w:r>
      </w:hyperlink>
      <w:r w:rsidRPr="00D93975">
        <w:rPr>
          <w:rFonts w:asciiTheme="majorHAnsi" w:hAnsiTheme="majorHAnsi" w:cstheme="majorHAnsi"/>
        </w:rPr>
        <w:t>. Maiores Informações:(32)3359-3006</w:t>
      </w:r>
      <w:r>
        <w:rPr>
          <w:rFonts w:asciiTheme="majorHAnsi" w:hAnsiTheme="majorHAnsi" w:cstheme="majorHAnsi"/>
        </w:rPr>
        <w:t>.</w:t>
      </w:r>
    </w:p>
    <w:p w14:paraId="7136258B" w14:textId="77777777" w:rsidR="00B044AC" w:rsidRDefault="00B044AC" w:rsidP="00EB7791">
      <w:pPr>
        <w:jc w:val="both"/>
        <w:rPr>
          <w:rFonts w:asciiTheme="majorHAnsi" w:hAnsiTheme="majorHAnsi" w:cstheme="majorHAnsi"/>
          <w:b/>
        </w:rPr>
      </w:pPr>
    </w:p>
    <w:p w14:paraId="58F202E3" w14:textId="77777777" w:rsidR="009259A5" w:rsidRDefault="009259A5" w:rsidP="00EB7791">
      <w:pPr>
        <w:jc w:val="both"/>
        <w:rPr>
          <w:rFonts w:asciiTheme="majorHAnsi" w:hAnsiTheme="majorHAnsi" w:cstheme="majorHAnsi"/>
          <w:b/>
        </w:rPr>
      </w:pPr>
    </w:p>
    <w:p w14:paraId="4D5AD254" w14:textId="1F3F0B13" w:rsidR="00B044AC" w:rsidRPr="00B044AC" w:rsidRDefault="00B044AC" w:rsidP="00EB7791">
      <w:pPr>
        <w:jc w:val="both"/>
        <w:rPr>
          <w:rFonts w:asciiTheme="minorHAnsi" w:hAnsiTheme="minorHAnsi" w:cstheme="minorHAnsi"/>
          <w:b/>
        </w:rPr>
      </w:pPr>
      <w:r w:rsidRPr="00B044AC">
        <w:rPr>
          <w:rFonts w:asciiTheme="minorHAnsi" w:hAnsiTheme="minorHAnsi" w:cstheme="minorHAnsi"/>
          <w:b/>
        </w:rPr>
        <w:t>PREFEITURA MUNICIPAL DE CAMPO DO MEIO – CONCORRÊNCIA</w:t>
      </w:r>
    </w:p>
    <w:p w14:paraId="454B4147" w14:textId="51D1D72A" w:rsidR="00B044AC" w:rsidRPr="00B044AC" w:rsidRDefault="009259A5" w:rsidP="00EB779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B044AC" w:rsidRPr="00B044AC">
        <w:rPr>
          <w:rFonts w:asciiTheme="majorHAnsi" w:hAnsiTheme="majorHAnsi" w:cstheme="majorHAnsi"/>
        </w:rPr>
        <w:t xml:space="preserve"> construção de uma unidade básica de saúde Modelo Porte I, com emprego de mão de obra e material, para atender a população que residem nos bairros: São José I, são Sojé </w:t>
      </w:r>
      <w:r w:rsidRPr="00B044AC">
        <w:rPr>
          <w:rFonts w:asciiTheme="majorHAnsi" w:hAnsiTheme="majorHAnsi" w:cstheme="majorHAnsi"/>
        </w:rPr>
        <w:t>II</w:t>
      </w:r>
      <w:r w:rsidR="00B044AC" w:rsidRPr="00B044AC">
        <w:rPr>
          <w:rFonts w:asciiTheme="majorHAnsi" w:hAnsiTheme="majorHAnsi" w:cstheme="majorHAnsi"/>
        </w:rPr>
        <w:t>, bairro das Mães, Padr</w:t>
      </w:r>
      <w:r>
        <w:rPr>
          <w:rFonts w:asciiTheme="majorHAnsi" w:hAnsiTheme="majorHAnsi" w:cstheme="majorHAnsi"/>
        </w:rPr>
        <w:t>e Chico, JK e principalmente zon</w:t>
      </w:r>
      <w:r w:rsidR="00B044AC" w:rsidRPr="00B044AC">
        <w:rPr>
          <w:rFonts w:asciiTheme="majorHAnsi" w:hAnsiTheme="majorHAnsi" w:cstheme="majorHAnsi"/>
        </w:rPr>
        <w:t xml:space="preserve">a </w:t>
      </w:r>
      <w:r w:rsidRPr="00B044AC">
        <w:rPr>
          <w:rFonts w:asciiTheme="majorHAnsi" w:hAnsiTheme="majorHAnsi" w:cstheme="majorHAnsi"/>
        </w:rPr>
        <w:t>rural</w:t>
      </w:r>
      <w:r w:rsidR="00B044AC" w:rsidRPr="00B044AC">
        <w:rPr>
          <w:rFonts w:asciiTheme="majorHAnsi" w:hAnsiTheme="majorHAnsi" w:cstheme="majorHAnsi"/>
        </w:rPr>
        <w:t xml:space="preserve">; seguindo todos os critérios e detalhes apresentados no projeto arquitetônico, entre outros, assim como também com as especificações contidas na planilha orçamentária e memorial descritivo. Abertura: 30/07/2024, AS 09:00 HS da manhã na sala de licitações do </w:t>
      </w:r>
      <w:r w:rsidRPr="00B044AC">
        <w:rPr>
          <w:rFonts w:asciiTheme="majorHAnsi" w:hAnsiTheme="majorHAnsi" w:cstheme="majorHAnsi"/>
        </w:rPr>
        <w:t>município</w:t>
      </w:r>
      <w:r w:rsidR="00B044AC" w:rsidRPr="00B044AC">
        <w:rPr>
          <w:rFonts w:asciiTheme="majorHAnsi" w:hAnsiTheme="majorHAnsi" w:cstheme="majorHAnsi"/>
        </w:rPr>
        <w:t xml:space="preserve"> De Campodo Meio - MG. O edital pode ser adquirido na sede da Prefeitura Municipal, Rua Dr. José Mesquita Neto, nº. 356, Centro da cidade de Campo do Meio, no Departamento de Compras, site da prefeitura: </w:t>
      </w:r>
      <w:hyperlink r:id="rId34" w:history="1">
        <w:r w:rsidR="00B044AC" w:rsidRPr="005E4AFF">
          <w:rPr>
            <w:rStyle w:val="Hyperlink"/>
            <w:rFonts w:asciiTheme="majorHAnsi" w:hAnsiTheme="majorHAnsi" w:cstheme="majorHAnsi"/>
          </w:rPr>
          <w:t>www.campodomeio.mg.gov.br</w:t>
        </w:r>
      </w:hyperlink>
      <w:r w:rsidR="00B044AC" w:rsidRPr="00B044AC">
        <w:rPr>
          <w:rFonts w:asciiTheme="majorHAnsi" w:hAnsiTheme="majorHAnsi" w:cstheme="majorHAnsi"/>
        </w:rPr>
        <w:t>. Informações complementares na sede da Prefeitura Municipal, no Departamento de Compras, ou pelo telefone: (35) 3857-1319</w:t>
      </w:r>
      <w:r w:rsidR="00B044AC">
        <w:rPr>
          <w:rFonts w:asciiTheme="majorHAnsi" w:hAnsiTheme="majorHAnsi" w:cstheme="majorHAnsi"/>
        </w:rPr>
        <w:t>.</w:t>
      </w:r>
    </w:p>
    <w:p w14:paraId="73141D54" w14:textId="77777777" w:rsidR="00B044AC" w:rsidRDefault="00B044AC" w:rsidP="00EB7791">
      <w:pPr>
        <w:jc w:val="both"/>
        <w:rPr>
          <w:rFonts w:asciiTheme="majorHAnsi" w:hAnsiTheme="majorHAnsi" w:cstheme="majorHAnsi"/>
          <w:b/>
        </w:rPr>
      </w:pPr>
    </w:p>
    <w:p w14:paraId="35AAF476" w14:textId="77777777" w:rsidR="00582DDA" w:rsidRPr="000A33AB" w:rsidRDefault="00582DDA" w:rsidP="00EB7791">
      <w:pPr>
        <w:jc w:val="both"/>
        <w:rPr>
          <w:rFonts w:asciiTheme="minorHAnsi" w:hAnsiTheme="minorHAnsi" w:cstheme="minorHAnsi"/>
          <w:b/>
        </w:rPr>
      </w:pPr>
    </w:p>
    <w:p w14:paraId="695214DC" w14:textId="13979ED5" w:rsidR="000A33AB" w:rsidRPr="000A33AB" w:rsidRDefault="000A33AB" w:rsidP="00EB7791">
      <w:pPr>
        <w:jc w:val="both"/>
        <w:rPr>
          <w:rFonts w:asciiTheme="minorHAnsi" w:hAnsiTheme="minorHAnsi" w:cstheme="minorHAnsi"/>
          <w:b/>
        </w:rPr>
      </w:pPr>
      <w:r w:rsidRPr="000A33AB">
        <w:rPr>
          <w:rFonts w:asciiTheme="minorHAnsi" w:hAnsiTheme="minorHAnsi" w:cstheme="minorHAnsi"/>
          <w:b/>
        </w:rPr>
        <w:t>PREFEITURA MUNICIPAL DE CARMO DA MATA - CONCORRÊNCIA ELETRÔNICA N.º 015/2024</w:t>
      </w:r>
    </w:p>
    <w:p w14:paraId="25B6BDCC" w14:textId="68B9B898" w:rsidR="000A33AB" w:rsidRDefault="000A33AB" w:rsidP="00EB7791">
      <w:pPr>
        <w:jc w:val="both"/>
        <w:rPr>
          <w:rFonts w:asciiTheme="majorHAnsi" w:hAnsiTheme="majorHAnsi" w:cstheme="majorHAnsi"/>
        </w:rPr>
      </w:pPr>
      <w:r w:rsidRPr="000A33AB">
        <w:rPr>
          <w:rFonts w:asciiTheme="majorHAnsi" w:hAnsiTheme="majorHAnsi" w:cstheme="majorHAnsi"/>
        </w:rPr>
        <w:t>Objeto: Construção de Unidade Básica de Saúde do Tipo I n</w:t>
      </w:r>
      <w:r>
        <w:rPr>
          <w:rFonts w:asciiTheme="majorHAnsi" w:hAnsiTheme="majorHAnsi" w:cstheme="majorHAnsi"/>
        </w:rPr>
        <w:t>o município de Carmo da Mata/MG</w:t>
      </w:r>
      <w:r w:rsidRPr="000A33AB">
        <w:rPr>
          <w:rFonts w:asciiTheme="majorHAnsi" w:hAnsiTheme="majorHAnsi" w:cstheme="majorHAnsi"/>
        </w:rPr>
        <w:t xml:space="preserve">. Data e Horário de início da sessão: 11/07/2024, 09:00. Portal: </w:t>
      </w:r>
      <w:hyperlink r:id="rId35" w:history="1">
        <w:r w:rsidRPr="005E4AF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A33AB">
        <w:rPr>
          <w:rFonts w:asciiTheme="majorHAnsi" w:hAnsiTheme="majorHAnsi" w:cstheme="majorHAnsi"/>
        </w:rPr>
        <w:t xml:space="preserve">. Maiores informações e Edital completo no site: </w:t>
      </w:r>
      <w:hyperlink r:id="rId36" w:history="1">
        <w:r w:rsidRPr="005E4AFF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Pr="000A33AB">
        <w:rPr>
          <w:rFonts w:asciiTheme="majorHAnsi" w:hAnsiTheme="majorHAnsi" w:cstheme="majorHAnsi"/>
        </w:rPr>
        <w:t xml:space="preserve"> e </w:t>
      </w:r>
      <w:hyperlink r:id="rId37" w:history="1">
        <w:r w:rsidRPr="005E4AF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A33AB">
        <w:rPr>
          <w:rFonts w:asciiTheme="majorHAnsi" w:hAnsiTheme="majorHAnsi" w:cstheme="majorHAnsi"/>
        </w:rPr>
        <w:t>.</w:t>
      </w:r>
    </w:p>
    <w:p w14:paraId="37EB8DAA" w14:textId="77777777" w:rsidR="000A33AB" w:rsidRDefault="000A33AB" w:rsidP="00EB7791">
      <w:pPr>
        <w:jc w:val="both"/>
        <w:rPr>
          <w:rFonts w:asciiTheme="majorHAnsi" w:hAnsiTheme="majorHAnsi" w:cstheme="majorHAnsi"/>
        </w:rPr>
      </w:pPr>
    </w:p>
    <w:p w14:paraId="62A6828E" w14:textId="77777777" w:rsidR="000A33AB" w:rsidRPr="000A33AB" w:rsidRDefault="000A33AB" w:rsidP="00EB7791">
      <w:pPr>
        <w:jc w:val="both"/>
        <w:rPr>
          <w:rFonts w:asciiTheme="minorHAnsi" w:hAnsiTheme="minorHAnsi" w:cstheme="minorHAnsi"/>
          <w:b/>
        </w:rPr>
      </w:pPr>
    </w:p>
    <w:p w14:paraId="7D25C049" w14:textId="6D379B18" w:rsidR="000A33AB" w:rsidRPr="000A33AB" w:rsidRDefault="000A33AB" w:rsidP="00EB7791">
      <w:pPr>
        <w:jc w:val="both"/>
        <w:rPr>
          <w:rFonts w:asciiTheme="minorHAnsi" w:hAnsiTheme="minorHAnsi" w:cstheme="minorHAnsi"/>
          <w:b/>
        </w:rPr>
      </w:pPr>
      <w:r w:rsidRPr="000A33AB">
        <w:rPr>
          <w:rFonts w:asciiTheme="minorHAnsi" w:hAnsiTheme="minorHAnsi" w:cstheme="minorHAnsi"/>
          <w:b/>
        </w:rPr>
        <w:t>PREFEITURA MUNICIPAL DE CATUJI - CONCORRÊNCIA Nº 007/2024</w:t>
      </w:r>
    </w:p>
    <w:p w14:paraId="28EB6C96" w14:textId="2314EAE7" w:rsidR="000A33AB" w:rsidRPr="000A33AB" w:rsidRDefault="000A33AB" w:rsidP="00EB7791">
      <w:pPr>
        <w:jc w:val="both"/>
        <w:rPr>
          <w:rFonts w:asciiTheme="majorHAnsi" w:hAnsiTheme="majorHAnsi" w:cstheme="majorHAnsi"/>
        </w:rPr>
      </w:pPr>
      <w:r w:rsidRPr="000A33A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0A33AB">
        <w:rPr>
          <w:rFonts w:asciiTheme="majorHAnsi" w:hAnsiTheme="majorHAnsi" w:cstheme="majorHAnsi"/>
        </w:rPr>
        <w:t>ealização de drenagem pluvial, a ser realizada em diversas ruas no Município de Catuji/MG,</w:t>
      </w:r>
      <w:r>
        <w:rPr>
          <w:rFonts w:asciiTheme="majorHAnsi" w:hAnsiTheme="majorHAnsi" w:cstheme="majorHAnsi"/>
        </w:rPr>
        <w:t xml:space="preserve"> </w:t>
      </w:r>
      <w:r w:rsidRPr="000A33AB">
        <w:rPr>
          <w:rFonts w:asciiTheme="majorHAnsi" w:hAnsiTheme="majorHAnsi" w:cstheme="majorHAnsi"/>
        </w:rPr>
        <w:t>através da plataf</w:t>
      </w:r>
      <w:r>
        <w:rPr>
          <w:rFonts w:asciiTheme="majorHAnsi" w:hAnsiTheme="majorHAnsi" w:cstheme="majorHAnsi"/>
        </w:rPr>
        <w:t xml:space="preserve">orma eletrônica </w:t>
      </w:r>
      <w:hyperlink r:id="rId38" w:history="1">
        <w:r w:rsidRPr="005E4AFF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,</w:t>
      </w:r>
      <w:r w:rsidRPr="000A33AB">
        <w:rPr>
          <w:rFonts w:asciiTheme="majorHAnsi" w:hAnsiTheme="majorHAnsi" w:cstheme="majorHAnsi"/>
        </w:rPr>
        <w:t xml:space="preserve"> com abertura marcada para o dia 09 de julho de 2024, a partir das 08h30min. O início de recolhimento das propostas comerciais ocorrerá a partir do dia 26 de junho de 2024, às 07hr00min. Maiores informações e entrega de editais nos endereços eletrônicos: </w:t>
      </w:r>
      <w:hyperlink r:id="rId39" w:history="1">
        <w:r w:rsidRPr="005E4AFF">
          <w:rPr>
            <w:rStyle w:val="Hyperlink"/>
            <w:rFonts w:asciiTheme="majorHAnsi" w:hAnsiTheme="majorHAnsi" w:cstheme="majorHAnsi"/>
          </w:rPr>
          <w:t>www.bll.org.br</w:t>
        </w:r>
      </w:hyperlink>
      <w:r w:rsidRPr="000A33AB">
        <w:rPr>
          <w:rFonts w:asciiTheme="majorHAnsi" w:hAnsiTheme="majorHAnsi" w:cstheme="majorHAnsi"/>
        </w:rPr>
        <w:t xml:space="preserve"> e </w:t>
      </w:r>
      <w:hyperlink r:id="rId40" w:history="1">
        <w:r w:rsidRPr="005E4AFF">
          <w:rPr>
            <w:rStyle w:val="Hyperlink"/>
            <w:rFonts w:asciiTheme="majorHAnsi" w:hAnsiTheme="majorHAnsi" w:cstheme="majorHAnsi"/>
          </w:rPr>
          <w:t>www.catuji.mg.gov.br</w:t>
        </w:r>
      </w:hyperlink>
      <w:r w:rsidRPr="000A33AB">
        <w:rPr>
          <w:rFonts w:asciiTheme="majorHAnsi" w:hAnsiTheme="majorHAnsi" w:cstheme="majorHAnsi"/>
        </w:rPr>
        <w:t>. Informações poderão ser obtidas ainda pelo telefone 0800 033 0100.</w:t>
      </w:r>
    </w:p>
    <w:p w14:paraId="6AB178A7" w14:textId="77777777" w:rsidR="000A33AB" w:rsidRDefault="000A33AB" w:rsidP="00EB7791">
      <w:pPr>
        <w:jc w:val="both"/>
        <w:rPr>
          <w:rFonts w:asciiTheme="minorHAnsi" w:hAnsiTheme="minorHAnsi" w:cstheme="minorHAnsi"/>
          <w:b/>
        </w:rPr>
      </w:pPr>
    </w:p>
    <w:p w14:paraId="5765A138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70E6CA9E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60F7F11A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22E96D41" w14:textId="77777777" w:rsidR="009259A5" w:rsidRPr="00267D2E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2D61DF0A" w14:textId="795D5E7C" w:rsidR="007E7993" w:rsidRPr="00267D2E" w:rsidRDefault="00267D2E" w:rsidP="00EB7791">
      <w:pPr>
        <w:jc w:val="both"/>
        <w:rPr>
          <w:rFonts w:asciiTheme="minorHAnsi" w:hAnsiTheme="minorHAnsi" w:cstheme="minorHAnsi"/>
          <w:b/>
        </w:rPr>
      </w:pPr>
      <w:r w:rsidRPr="00267D2E">
        <w:rPr>
          <w:rFonts w:asciiTheme="minorHAnsi" w:hAnsiTheme="minorHAnsi" w:cstheme="minorHAnsi"/>
          <w:b/>
        </w:rPr>
        <w:t>PREFEITURA MUNICIPAL DE CÁSSIA - CONCORRÊNCIA ELETRÔNICA Nº 3/2024</w:t>
      </w:r>
    </w:p>
    <w:p w14:paraId="2B1BF7AA" w14:textId="4DC59FBB" w:rsidR="00267D2E" w:rsidRPr="00267D2E" w:rsidRDefault="00267D2E" w:rsidP="00EB779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E7993" w:rsidRPr="00267D2E">
        <w:rPr>
          <w:rFonts w:asciiTheme="majorHAnsi" w:hAnsiTheme="majorHAnsi" w:cstheme="majorHAnsi"/>
        </w:rPr>
        <w:t>Execução de Obra de Recapeamento de Vias Ur</w:t>
      </w:r>
      <w:r>
        <w:rPr>
          <w:rFonts w:asciiTheme="majorHAnsi" w:hAnsiTheme="majorHAnsi" w:cstheme="majorHAnsi"/>
        </w:rPr>
        <w:t>banas do Município de Cássia/MG</w:t>
      </w:r>
      <w:r w:rsidR="007E7993" w:rsidRPr="00267D2E">
        <w:rPr>
          <w:rFonts w:asciiTheme="majorHAnsi" w:hAnsiTheme="majorHAnsi" w:cstheme="majorHAnsi"/>
        </w:rPr>
        <w:t xml:space="preserve">, sendo recebidas as propostas até às 14h do dia 11 de </w:t>
      </w:r>
      <w:r w:rsidR="009259A5" w:rsidRPr="00267D2E">
        <w:rPr>
          <w:rFonts w:asciiTheme="majorHAnsi" w:hAnsiTheme="majorHAnsi" w:cstheme="majorHAnsi"/>
        </w:rPr>
        <w:t>julho</w:t>
      </w:r>
      <w:r w:rsidR="007E7993" w:rsidRPr="00267D2E">
        <w:rPr>
          <w:rFonts w:asciiTheme="majorHAnsi" w:hAnsiTheme="majorHAnsi" w:cstheme="majorHAnsi"/>
        </w:rPr>
        <w:t xml:space="preserve"> de 2.024, e início da disputa de lances às 14h30min do mesmo dia, cujo critério de julgamento será o de "Menor Preço Por Lote (GLOBAL)", conforme Anexos I e IV. O Edital da Concorrência Eletrônica está à disposição dos interessados nos sites </w:t>
      </w:r>
      <w:hyperlink r:id="rId41" w:history="1">
        <w:r w:rsidRPr="005E4AFF">
          <w:rPr>
            <w:rStyle w:val="Hyperlink"/>
            <w:rFonts w:asciiTheme="majorHAnsi" w:hAnsiTheme="majorHAnsi" w:cstheme="majorHAnsi"/>
          </w:rPr>
          <w:t>www.bnc.org.br</w:t>
        </w:r>
      </w:hyperlink>
      <w:r w:rsidR="007E7993" w:rsidRPr="00267D2E">
        <w:rPr>
          <w:rFonts w:asciiTheme="majorHAnsi" w:hAnsiTheme="majorHAnsi" w:cstheme="majorHAnsi"/>
        </w:rPr>
        <w:t xml:space="preserve"> e </w:t>
      </w:r>
      <w:hyperlink r:id="rId42" w:history="1">
        <w:r w:rsidRPr="005E4AFF">
          <w:rPr>
            <w:rStyle w:val="Hyperlink"/>
            <w:rFonts w:asciiTheme="majorHAnsi" w:hAnsiTheme="majorHAnsi" w:cstheme="majorHAnsi"/>
          </w:rPr>
          <w:t>www.cassia.mg.gov.br</w:t>
        </w:r>
      </w:hyperlink>
      <w:r w:rsidR="007E7993" w:rsidRPr="00267D2E">
        <w:rPr>
          <w:rFonts w:asciiTheme="majorHAnsi" w:hAnsiTheme="majorHAnsi" w:cstheme="majorHAnsi"/>
        </w:rPr>
        <w:t xml:space="preserve"> ou na sede da Prefeitura Municipal, na sala da Seção de Licitações, nos dias úteis das 7h às 11h e das 13h às 17h - informações pelo tel. (0**35) 3541-5709 / 5710 ou pelos e-mails licitacoes@cassia.mg.gov.br, </w:t>
      </w:r>
      <w:hyperlink r:id="rId43" w:history="1">
        <w:r w:rsidRPr="005E4AFF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 w:rsidR="007E7993" w:rsidRPr="00267D2E">
        <w:rPr>
          <w:rFonts w:asciiTheme="majorHAnsi" w:hAnsiTheme="majorHAnsi" w:cstheme="majorHAnsi"/>
        </w:rPr>
        <w:t xml:space="preserve"> e </w:t>
      </w:r>
      <w:hyperlink r:id="rId44" w:history="1">
        <w:r w:rsidRPr="005E4AFF">
          <w:rPr>
            <w:rStyle w:val="Hyperlink"/>
            <w:rFonts w:asciiTheme="majorHAnsi" w:hAnsiTheme="majorHAnsi" w:cstheme="majorHAnsi"/>
          </w:rPr>
          <w:t>vinicius.melo@cassia.mg.gov.br</w:t>
        </w:r>
      </w:hyperlink>
      <w:r w:rsidR="007E7993" w:rsidRPr="00267D2E">
        <w:rPr>
          <w:rFonts w:asciiTheme="majorHAnsi" w:hAnsiTheme="majorHAnsi" w:cstheme="majorHAnsi"/>
        </w:rPr>
        <w:t xml:space="preserve">. Para tirar dúvidas técnicas contactar Luiza Parreira - Secretaria de Obras e Infraestrutura e Pedro Lopes - Seção de Projetos (35) 3541-5725 (Luiza) / 3541-5726 (Pedro) e pelos e-mails </w:t>
      </w:r>
      <w:hyperlink r:id="rId45" w:history="1">
        <w:r w:rsidRPr="005E4AFF">
          <w:rPr>
            <w:rStyle w:val="Hyperlink"/>
            <w:rFonts w:asciiTheme="majorHAnsi" w:hAnsiTheme="majorHAnsi" w:cstheme="majorHAnsi"/>
          </w:rPr>
          <w:t>luiza.parreira@cassia.mg.gov.br</w:t>
        </w:r>
      </w:hyperlink>
      <w:r w:rsidR="007E7993" w:rsidRPr="00267D2E">
        <w:rPr>
          <w:rFonts w:asciiTheme="majorHAnsi" w:hAnsiTheme="majorHAnsi" w:cstheme="majorHAnsi"/>
        </w:rPr>
        <w:t xml:space="preserve"> e </w:t>
      </w:r>
      <w:hyperlink r:id="rId46" w:history="1">
        <w:r w:rsidRPr="005E4AFF">
          <w:rPr>
            <w:rStyle w:val="Hyperlink"/>
            <w:rFonts w:asciiTheme="majorHAnsi" w:hAnsiTheme="majorHAnsi" w:cstheme="majorHAnsi"/>
          </w:rPr>
          <w:t>pedro.lopes@cassia.mg.gov.br</w:t>
        </w:r>
      </w:hyperlink>
      <w:r>
        <w:rPr>
          <w:rFonts w:asciiTheme="majorHAnsi" w:hAnsiTheme="majorHAnsi" w:cstheme="majorHAnsi"/>
        </w:rPr>
        <w:t>.</w:t>
      </w:r>
    </w:p>
    <w:p w14:paraId="27FF7CBF" w14:textId="77777777" w:rsidR="00AE5422" w:rsidRDefault="00AE5422" w:rsidP="00EB7791">
      <w:pPr>
        <w:jc w:val="both"/>
        <w:rPr>
          <w:rFonts w:asciiTheme="majorHAnsi" w:hAnsiTheme="majorHAnsi" w:cstheme="majorHAnsi"/>
        </w:rPr>
      </w:pPr>
    </w:p>
    <w:p w14:paraId="0F617A11" w14:textId="77777777" w:rsidR="00AE5422" w:rsidRPr="00861A0B" w:rsidRDefault="00AE5422" w:rsidP="00EB7791">
      <w:pPr>
        <w:jc w:val="both"/>
        <w:rPr>
          <w:rFonts w:asciiTheme="minorHAnsi" w:hAnsiTheme="minorHAnsi" w:cstheme="minorHAnsi"/>
          <w:b/>
        </w:rPr>
      </w:pPr>
    </w:p>
    <w:p w14:paraId="521CCC1D" w14:textId="77777777" w:rsidR="00861A0B" w:rsidRPr="00861A0B" w:rsidRDefault="00861A0B" w:rsidP="00EB7791">
      <w:pPr>
        <w:jc w:val="both"/>
        <w:rPr>
          <w:rFonts w:asciiTheme="minorHAnsi" w:hAnsiTheme="minorHAnsi" w:cstheme="minorHAnsi"/>
          <w:b/>
        </w:rPr>
      </w:pPr>
      <w:r w:rsidRPr="00861A0B">
        <w:rPr>
          <w:rFonts w:asciiTheme="minorHAnsi" w:hAnsiTheme="minorHAnsi" w:cstheme="minorHAnsi"/>
          <w:b/>
        </w:rPr>
        <w:t>PREFEITURA MUNICIPAL DE CENTRALINA - CONCORRÊNCIA ELETRÔNICA Nº 2/2024</w:t>
      </w:r>
    </w:p>
    <w:p w14:paraId="198BB9B4" w14:textId="7F877BB5" w:rsidR="00861A0B" w:rsidRPr="00861A0B" w:rsidRDefault="00861A0B" w:rsidP="00EB7791">
      <w:pPr>
        <w:jc w:val="both"/>
        <w:rPr>
          <w:rFonts w:asciiTheme="majorHAnsi" w:hAnsiTheme="majorHAnsi" w:cstheme="majorHAnsi"/>
        </w:rPr>
      </w:pPr>
      <w:r w:rsidRPr="000A33A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61A0B">
        <w:rPr>
          <w:rFonts w:asciiTheme="majorHAnsi" w:hAnsiTheme="majorHAnsi" w:cstheme="majorHAnsi"/>
        </w:rPr>
        <w:t>Execução de obra de revitalização dos canteiros centrais de avenidas no município de Centralina-Mg, em estrita conformidade com os projetos básicos, planilhas orçamentárias, cronogramas físico-financeiro e demais d</w:t>
      </w:r>
      <w:r>
        <w:rPr>
          <w:rFonts w:asciiTheme="majorHAnsi" w:hAnsiTheme="majorHAnsi" w:cstheme="majorHAnsi"/>
        </w:rPr>
        <w:t>ocumentos constantes nos autos.</w:t>
      </w:r>
      <w:r w:rsidRPr="00861A0B">
        <w:rPr>
          <w:rFonts w:asciiTheme="majorHAnsi" w:hAnsiTheme="majorHAnsi" w:cstheme="majorHAnsi"/>
        </w:rPr>
        <w:t xml:space="preserve"> Início da Sessão de Disputa de Preços: às 09:00h do dia 09/07/2024, no endereço eletrônico: Plataforma LICITANET - Licitações Eletrônicas (</w:t>
      </w:r>
      <w:hyperlink r:id="rId47" w:history="1">
        <w:r w:rsidRPr="005E4AF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61A0B">
        <w:rPr>
          <w:rFonts w:asciiTheme="majorHAnsi" w:hAnsiTheme="majorHAnsi" w:cstheme="majorHAnsi"/>
        </w:rPr>
        <w:t xml:space="preserve">), horário de Brasília. Poderão participar da Licitação pessoas jurídicas que atuam no ramo pertinente ao objeto licitado, observadas as condições constantes do Edital. O Edital Completo poderá ser obtido pelos interessados no site: </w:t>
      </w:r>
      <w:hyperlink r:id="rId48" w:history="1">
        <w:r w:rsidRPr="00861A0B">
          <w:rPr>
            <w:rStyle w:val="Hyperlink"/>
            <w:rFonts w:asciiTheme="majorHAnsi" w:hAnsiTheme="majorHAnsi" w:cstheme="majorHAnsi"/>
          </w:rPr>
          <w:t>www.centralina.mg.gov.br</w:t>
        </w:r>
      </w:hyperlink>
      <w:r w:rsidRPr="00861A0B">
        <w:rPr>
          <w:rFonts w:asciiTheme="majorHAnsi" w:hAnsiTheme="majorHAnsi" w:cstheme="majorHAnsi"/>
        </w:rPr>
        <w:t xml:space="preserve">, via e-mail: </w:t>
      </w:r>
      <w:hyperlink r:id="rId49" w:history="1">
        <w:r w:rsidRPr="00861A0B">
          <w:rPr>
            <w:rStyle w:val="Hyperlink"/>
            <w:rFonts w:asciiTheme="majorHAnsi" w:hAnsiTheme="majorHAnsi" w:cstheme="majorHAnsi"/>
          </w:rPr>
          <w:t>licitacao.centralina@gmail.com</w:t>
        </w:r>
      </w:hyperlink>
      <w:r w:rsidRPr="00861A0B">
        <w:rPr>
          <w:rFonts w:asciiTheme="majorHAnsi" w:hAnsiTheme="majorHAnsi" w:cstheme="majorHAnsi"/>
        </w:rPr>
        <w:t>.</w:t>
      </w:r>
    </w:p>
    <w:p w14:paraId="6FAF56AC" w14:textId="77777777" w:rsidR="00861A0B" w:rsidRDefault="00861A0B" w:rsidP="00EB7791">
      <w:pPr>
        <w:jc w:val="both"/>
        <w:rPr>
          <w:rFonts w:asciiTheme="majorHAnsi" w:hAnsiTheme="majorHAnsi" w:cstheme="majorHAnsi"/>
        </w:rPr>
      </w:pPr>
    </w:p>
    <w:p w14:paraId="014967E7" w14:textId="77777777" w:rsidR="00861A0B" w:rsidRPr="005A7F20" w:rsidRDefault="00861A0B" w:rsidP="00EB7791">
      <w:pPr>
        <w:jc w:val="both"/>
        <w:rPr>
          <w:rFonts w:asciiTheme="majorHAnsi" w:hAnsiTheme="majorHAnsi" w:cstheme="majorHAnsi"/>
        </w:rPr>
      </w:pPr>
    </w:p>
    <w:p w14:paraId="32B2240E" w14:textId="646A8F7E" w:rsidR="005B7D92" w:rsidRPr="005B7D92" w:rsidRDefault="005B7D92" w:rsidP="00EB7791">
      <w:pPr>
        <w:jc w:val="both"/>
        <w:rPr>
          <w:rFonts w:asciiTheme="minorHAnsi" w:hAnsiTheme="minorHAnsi" w:cstheme="minorHAnsi"/>
          <w:b/>
        </w:rPr>
      </w:pPr>
      <w:r w:rsidRPr="005B7D92">
        <w:rPr>
          <w:rFonts w:asciiTheme="minorHAnsi" w:hAnsiTheme="minorHAnsi" w:cstheme="minorHAnsi"/>
          <w:b/>
        </w:rPr>
        <w:t>PREFEITURA MUNICIPAL DE CONSELHEIRO PENA</w:t>
      </w:r>
    </w:p>
    <w:p w14:paraId="5410F9E2" w14:textId="77777777" w:rsidR="005B7D92" w:rsidRPr="005B7D92" w:rsidRDefault="005B7D92" w:rsidP="00EB7791">
      <w:pPr>
        <w:jc w:val="both"/>
        <w:rPr>
          <w:rFonts w:asciiTheme="minorHAnsi" w:hAnsiTheme="minorHAnsi" w:cstheme="minorHAnsi"/>
          <w:b/>
        </w:rPr>
      </w:pPr>
    </w:p>
    <w:p w14:paraId="73F7AE5D" w14:textId="5B9EAAC0" w:rsidR="005B7D92" w:rsidRPr="005B7D92" w:rsidRDefault="005B7D92" w:rsidP="00EB7791">
      <w:pPr>
        <w:jc w:val="both"/>
        <w:rPr>
          <w:rFonts w:asciiTheme="minorHAnsi" w:hAnsiTheme="minorHAnsi" w:cstheme="minorHAnsi"/>
          <w:b/>
        </w:rPr>
      </w:pPr>
      <w:r w:rsidRPr="005B7D92">
        <w:rPr>
          <w:rFonts w:asciiTheme="minorHAnsi" w:hAnsiTheme="minorHAnsi" w:cstheme="minorHAnsi"/>
          <w:b/>
        </w:rPr>
        <w:t>CONCORRÊNCIA ELETRÔNICA N.º 010/2024</w:t>
      </w:r>
    </w:p>
    <w:p w14:paraId="3F1703F6" w14:textId="44753855" w:rsidR="005B7D92" w:rsidRPr="005B7D92" w:rsidRDefault="005B7D92" w:rsidP="00EB7791">
      <w:pPr>
        <w:jc w:val="both"/>
        <w:rPr>
          <w:rFonts w:asciiTheme="majorHAnsi" w:hAnsiTheme="majorHAnsi" w:cstheme="majorHAnsi"/>
        </w:rPr>
      </w:pPr>
      <w:r w:rsidRPr="005B7D92">
        <w:rPr>
          <w:rFonts w:asciiTheme="majorHAnsi" w:hAnsiTheme="majorHAnsi" w:cstheme="majorHAnsi"/>
        </w:rPr>
        <w:t xml:space="preserve">Objeto: Contratação de empresa especializada para construção de ponte em estrutura mista no Distrito da Penha do Norte, no Município de Conselheiro Pena/MG. Data: 11/07/2024, às 09:00 Horas. O Edital e seus anexos estão à disposição dos interessados no site </w:t>
      </w:r>
      <w:hyperlink r:id="rId50" w:history="1">
        <w:r w:rsidRPr="005E4AFF">
          <w:rPr>
            <w:rStyle w:val="Hyperlink"/>
            <w:rFonts w:asciiTheme="majorHAnsi" w:hAnsiTheme="majorHAnsi" w:cstheme="majorHAnsi"/>
          </w:rPr>
          <w:t>www.conselheiropena.mg.gov.br</w:t>
        </w:r>
      </w:hyperlink>
      <w:r w:rsidRPr="005B7D92">
        <w:rPr>
          <w:rFonts w:asciiTheme="majorHAnsi" w:hAnsiTheme="majorHAnsi" w:cstheme="majorHAnsi"/>
        </w:rPr>
        <w:t xml:space="preserve">, no link “Licitações e no site </w:t>
      </w:r>
      <w:hyperlink r:id="rId51" w:history="1">
        <w:r w:rsidRPr="005E4AFF">
          <w:rPr>
            <w:rStyle w:val="Hyperlink"/>
            <w:rFonts w:asciiTheme="majorHAnsi" w:hAnsiTheme="majorHAnsi" w:cstheme="majorHAnsi"/>
          </w:rPr>
          <w:t>www.licitardigital.com</w:t>
        </w:r>
      </w:hyperlink>
      <w:r w:rsidRPr="005B7D92">
        <w:rPr>
          <w:rFonts w:asciiTheme="majorHAnsi" w:hAnsiTheme="majorHAnsi" w:cstheme="majorHAnsi"/>
        </w:rPr>
        <w:t xml:space="preserve">. </w:t>
      </w:r>
    </w:p>
    <w:p w14:paraId="224E6524" w14:textId="77777777" w:rsidR="005B7D92" w:rsidRPr="005B7D92" w:rsidRDefault="005B7D92" w:rsidP="00EB7791">
      <w:pPr>
        <w:jc w:val="both"/>
        <w:rPr>
          <w:rFonts w:asciiTheme="majorHAnsi" w:hAnsiTheme="majorHAnsi" w:cstheme="majorHAnsi"/>
        </w:rPr>
      </w:pPr>
    </w:p>
    <w:p w14:paraId="7FE9EA6B" w14:textId="0DD4FB46" w:rsidR="005B7D92" w:rsidRPr="005B7D92" w:rsidRDefault="005B7D92" w:rsidP="00EB7791">
      <w:pPr>
        <w:jc w:val="both"/>
        <w:rPr>
          <w:rFonts w:asciiTheme="minorHAnsi" w:hAnsiTheme="minorHAnsi" w:cstheme="minorHAnsi"/>
          <w:b/>
        </w:rPr>
      </w:pPr>
      <w:r w:rsidRPr="005B7D92">
        <w:rPr>
          <w:rFonts w:asciiTheme="minorHAnsi" w:hAnsiTheme="minorHAnsi" w:cstheme="minorHAnsi"/>
          <w:b/>
        </w:rPr>
        <w:t>CONCORRÊNCIA ELETRÔNICA N.º 011/2024</w:t>
      </w:r>
    </w:p>
    <w:p w14:paraId="4D14E466" w14:textId="1E5D20E6" w:rsidR="005B7D92" w:rsidRPr="005B7D92" w:rsidRDefault="005B7D92" w:rsidP="00EB7791">
      <w:pPr>
        <w:jc w:val="both"/>
        <w:rPr>
          <w:rFonts w:asciiTheme="majorHAnsi" w:hAnsiTheme="majorHAnsi" w:cstheme="majorHAnsi"/>
        </w:rPr>
      </w:pPr>
      <w:r w:rsidRPr="005B7D92">
        <w:rPr>
          <w:rFonts w:asciiTheme="majorHAnsi" w:hAnsiTheme="majorHAnsi" w:cstheme="majorHAnsi"/>
        </w:rPr>
        <w:t>Objeto: Contratação de empresa especializada para restabelecimento de drenagem e construção de Bueiro Simples no Córrego Volta da Pedra, localizada na zona rural do Distrito da Barra do Cuieté, do Município de Conselheiro Pena/MG. Data: 12/07/2024, às 09:00 Horas. O Edital e seus anexos estão à disposiçã</w:t>
      </w:r>
      <w:r>
        <w:rPr>
          <w:rFonts w:asciiTheme="majorHAnsi" w:hAnsiTheme="majorHAnsi" w:cstheme="majorHAnsi"/>
        </w:rPr>
        <w:t xml:space="preserve">o dos interessados no site </w:t>
      </w:r>
      <w:hyperlink r:id="rId52" w:history="1">
        <w:r w:rsidRPr="005E4AFF">
          <w:rPr>
            <w:rStyle w:val="Hyperlink"/>
            <w:rFonts w:asciiTheme="majorHAnsi" w:hAnsiTheme="majorHAnsi" w:cstheme="majorHAnsi"/>
          </w:rPr>
          <w:t>www.conselheiropena.mg.gov.br</w:t>
        </w:r>
      </w:hyperlink>
      <w:r w:rsidRPr="005B7D92">
        <w:rPr>
          <w:rFonts w:asciiTheme="majorHAnsi" w:hAnsiTheme="majorHAnsi" w:cstheme="majorHAnsi"/>
        </w:rPr>
        <w:t xml:space="preserve">, no link “Licitações e </w:t>
      </w:r>
      <w:r>
        <w:rPr>
          <w:rFonts w:asciiTheme="majorHAnsi" w:hAnsiTheme="majorHAnsi" w:cstheme="majorHAnsi"/>
        </w:rPr>
        <w:t xml:space="preserve">no site </w:t>
      </w:r>
      <w:hyperlink r:id="rId53" w:history="1">
        <w:r w:rsidRPr="005E4AFF">
          <w:rPr>
            <w:rStyle w:val="Hyperlink"/>
            <w:rFonts w:asciiTheme="majorHAnsi" w:hAnsiTheme="majorHAnsi" w:cstheme="majorHAnsi"/>
          </w:rPr>
          <w:t>www.licitardigital.com</w:t>
        </w:r>
      </w:hyperlink>
      <w:r>
        <w:rPr>
          <w:rFonts w:asciiTheme="majorHAnsi" w:hAnsiTheme="majorHAnsi" w:cstheme="majorHAnsi"/>
        </w:rPr>
        <w:t>.</w:t>
      </w:r>
    </w:p>
    <w:p w14:paraId="04466545" w14:textId="77777777" w:rsidR="005B7D92" w:rsidRDefault="005B7D92" w:rsidP="00EB7791">
      <w:pPr>
        <w:jc w:val="both"/>
      </w:pPr>
    </w:p>
    <w:p w14:paraId="5CF38FBF" w14:textId="77777777" w:rsidR="008E4BF5" w:rsidRDefault="008E4BF5" w:rsidP="00EB7791">
      <w:pPr>
        <w:jc w:val="both"/>
      </w:pPr>
    </w:p>
    <w:p w14:paraId="70112549" w14:textId="77777777" w:rsidR="009259A5" w:rsidRDefault="009259A5" w:rsidP="00EB7791">
      <w:pPr>
        <w:jc w:val="both"/>
      </w:pPr>
    </w:p>
    <w:p w14:paraId="5CD05715" w14:textId="77777777" w:rsidR="009259A5" w:rsidRDefault="009259A5" w:rsidP="00EB7791">
      <w:pPr>
        <w:jc w:val="both"/>
      </w:pPr>
    </w:p>
    <w:p w14:paraId="3FA99A52" w14:textId="77777777" w:rsidR="009259A5" w:rsidRDefault="009259A5" w:rsidP="00EB7791">
      <w:pPr>
        <w:jc w:val="both"/>
      </w:pPr>
    </w:p>
    <w:p w14:paraId="6891FF86" w14:textId="77777777" w:rsidR="009259A5" w:rsidRDefault="009259A5" w:rsidP="00EB7791">
      <w:pPr>
        <w:jc w:val="both"/>
      </w:pPr>
    </w:p>
    <w:p w14:paraId="44049950" w14:textId="77777777" w:rsidR="009259A5" w:rsidRDefault="009259A5" w:rsidP="00EB7791">
      <w:pPr>
        <w:jc w:val="both"/>
      </w:pPr>
    </w:p>
    <w:p w14:paraId="7F7A5F89" w14:textId="77777777" w:rsidR="009259A5" w:rsidRDefault="009259A5" w:rsidP="00EB7791">
      <w:pPr>
        <w:jc w:val="both"/>
      </w:pPr>
    </w:p>
    <w:p w14:paraId="14B003EE" w14:textId="77777777" w:rsidR="009259A5" w:rsidRDefault="009259A5" w:rsidP="00EB7791">
      <w:pPr>
        <w:jc w:val="both"/>
      </w:pPr>
    </w:p>
    <w:p w14:paraId="04525FC4" w14:textId="253124DA" w:rsidR="008E4BF5" w:rsidRPr="008E4BF5" w:rsidRDefault="008E4BF5" w:rsidP="00EB7791">
      <w:pPr>
        <w:jc w:val="both"/>
        <w:rPr>
          <w:rFonts w:asciiTheme="minorHAnsi" w:hAnsiTheme="minorHAnsi" w:cstheme="minorHAnsi"/>
          <w:b/>
        </w:rPr>
      </w:pPr>
      <w:r w:rsidRPr="008E4BF5">
        <w:rPr>
          <w:rFonts w:asciiTheme="minorHAnsi" w:hAnsiTheme="minorHAnsi" w:cstheme="minorHAnsi"/>
          <w:b/>
        </w:rPr>
        <w:t>PREFEITURA MUNICIPAL DE CORAÇÃO DE JESUS - CONCORRÊNCIA ELETRÔNICA Nº 04/2024</w:t>
      </w:r>
    </w:p>
    <w:p w14:paraId="1BA7AA89" w14:textId="289119C3" w:rsidR="005B7D92" w:rsidRPr="008E4BF5" w:rsidRDefault="008E4BF5" w:rsidP="00EB7791">
      <w:pPr>
        <w:jc w:val="both"/>
        <w:rPr>
          <w:rFonts w:asciiTheme="majorHAnsi" w:hAnsiTheme="majorHAnsi" w:cstheme="majorHAnsi"/>
        </w:rPr>
      </w:pPr>
      <w:r w:rsidRPr="008E4BF5">
        <w:rPr>
          <w:rFonts w:asciiTheme="majorHAnsi" w:hAnsiTheme="majorHAnsi" w:cstheme="majorHAnsi"/>
        </w:rPr>
        <w:t xml:space="preserve">Objeto: Contratação de empresa especializada em obra e engenharia para a implantação de melhorias sanitárias domiciliares no município de coração de jesus. </w:t>
      </w:r>
      <w:r w:rsidR="009259A5" w:rsidRPr="008E4BF5">
        <w:rPr>
          <w:rFonts w:asciiTheme="majorHAnsi" w:hAnsiTheme="majorHAnsi" w:cstheme="majorHAnsi"/>
        </w:rPr>
        <w:t>Início</w:t>
      </w:r>
      <w:r w:rsidRPr="008E4BF5">
        <w:rPr>
          <w:rFonts w:asciiTheme="majorHAnsi" w:hAnsiTheme="majorHAnsi" w:cstheme="majorHAnsi"/>
        </w:rPr>
        <w:t xml:space="preserve"> da Sessão Eletrônica: Às 8:00 horas (Oito horas) do dia 08/07/2024 na Plataforma Licitar Digital (</w:t>
      </w:r>
      <w:hyperlink r:id="rId54" w:history="1">
        <w:r w:rsidRPr="008E4BF5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8E4BF5">
        <w:rPr>
          <w:rFonts w:asciiTheme="majorHAnsi" w:hAnsiTheme="majorHAnsi" w:cstheme="majorHAnsi"/>
        </w:rPr>
        <w:t>). Edital na integra está disponível no Site do Município (</w:t>
      </w:r>
      <w:hyperlink r:id="rId55" w:history="1">
        <w:r w:rsidRPr="008E4BF5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Pr="008E4BF5">
        <w:rPr>
          <w:rFonts w:asciiTheme="majorHAnsi" w:hAnsiTheme="majorHAnsi" w:cstheme="majorHAnsi"/>
        </w:rPr>
        <w:t>) e Plataforma Licitar Digital (</w:t>
      </w:r>
      <w:hyperlink r:id="rId56" w:history="1">
        <w:r w:rsidRPr="008E4BF5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8E4BF5">
        <w:rPr>
          <w:rFonts w:asciiTheme="majorHAnsi" w:hAnsiTheme="majorHAnsi" w:cstheme="majorHAnsi"/>
        </w:rPr>
        <w:t xml:space="preserve">). Maiores informações através do e-mail: </w:t>
      </w:r>
      <w:hyperlink r:id="rId57" w:history="1">
        <w:r w:rsidRPr="008E4BF5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Pr="008E4BF5">
        <w:rPr>
          <w:rFonts w:asciiTheme="majorHAnsi" w:hAnsiTheme="majorHAnsi" w:cstheme="majorHAnsi"/>
        </w:rPr>
        <w:t xml:space="preserve"> ou pelo telefone: (38)3228-2282.</w:t>
      </w:r>
    </w:p>
    <w:p w14:paraId="120F8351" w14:textId="77777777" w:rsidR="005A7F20" w:rsidRDefault="005A7F20" w:rsidP="00EB7791">
      <w:pPr>
        <w:jc w:val="both"/>
      </w:pPr>
    </w:p>
    <w:p w14:paraId="782D71DF" w14:textId="77777777" w:rsidR="005A7F20" w:rsidRPr="000C1A88" w:rsidRDefault="005A7F20" w:rsidP="00EB7791">
      <w:pPr>
        <w:jc w:val="both"/>
        <w:rPr>
          <w:rFonts w:asciiTheme="majorHAnsi" w:hAnsiTheme="majorHAnsi" w:cstheme="majorHAnsi"/>
          <w:b/>
        </w:rPr>
      </w:pPr>
    </w:p>
    <w:p w14:paraId="358EF5A9" w14:textId="49D4744B" w:rsidR="000C1A88" w:rsidRPr="000C1A88" w:rsidRDefault="000C1A88" w:rsidP="00EB7791">
      <w:pPr>
        <w:jc w:val="both"/>
        <w:rPr>
          <w:rFonts w:asciiTheme="minorHAnsi" w:hAnsiTheme="minorHAnsi" w:cstheme="minorHAnsi"/>
          <w:b/>
        </w:rPr>
      </w:pPr>
      <w:r w:rsidRPr="000C1A88">
        <w:rPr>
          <w:rFonts w:asciiTheme="minorHAnsi" w:hAnsiTheme="minorHAnsi" w:cstheme="minorHAnsi"/>
          <w:b/>
        </w:rPr>
        <w:t>PREFEITURA MUNICIPAL DE CORONEL XAVIER CHAVES - RETIFICAÇÃO - CONCORRÊNCIA ELETRÔNICA – 05/2024</w:t>
      </w:r>
    </w:p>
    <w:p w14:paraId="6D425F82" w14:textId="2F891C8D" w:rsidR="00B6179F" w:rsidRPr="000C1A88" w:rsidRDefault="000C1A88" w:rsidP="00EB7791">
      <w:pPr>
        <w:jc w:val="both"/>
        <w:rPr>
          <w:rFonts w:asciiTheme="majorHAnsi" w:hAnsiTheme="majorHAnsi" w:cstheme="majorHAnsi"/>
        </w:rPr>
      </w:pPr>
      <w:r w:rsidRPr="000C1A88">
        <w:rPr>
          <w:rFonts w:asciiTheme="majorHAnsi" w:hAnsiTheme="majorHAnsi" w:cstheme="majorHAnsi"/>
        </w:rPr>
        <w:t xml:space="preserve">Objeto: contratação de empresa especializada para realização de reforma do prédio da CÂMARA MUNICIPAL DE CORONEL XAVIER CHAVES/MG. A Prefeitura Municipal de Coronel Xavier Chaves/MG, torna público para conhecimento dos interessados, que foram realizadas alterações no Processo Licitatório nº 80/2024, Concorrência Eletrônica nº 05/2024. A data da DISPUTA foi prorrogada para 09/07/2024, às 08h30min, na Plataforma LICITAPP </w:t>
      </w:r>
      <w:hyperlink r:id="rId58" w:history="1">
        <w:r w:rsidRPr="005E4AFF">
          <w:rPr>
            <w:rStyle w:val="Hyperlink"/>
            <w:rFonts w:asciiTheme="majorHAnsi" w:hAnsiTheme="majorHAnsi" w:cstheme="majorHAnsi"/>
          </w:rPr>
          <w:t>https://camaradecoronelxavierchaves.licitapp.com.br//</w:t>
        </w:r>
      </w:hyperlink>
      <w:r w:rsidRPr="000C1A88">
        <w:rPr>
          <w:rFonts w:asciiTheme="majorHAnsi" w:hAnsiTheme="majorHAnsi" w:cstheme="majorHAnsi"/>
        </w:rPr>
        <w:t xml:space="preserve">. A errata e o edital </w:t>
      </w:r>
      <w:r w:rsidR="009259A5" w:rsidRPr="000C1A88">
        <w:rPr>
          <w:rFonts w:asciiTheme="majorHAnsi" w:hAnsiTheme="majorHAnsi" w:cstheme="majorHAnsi"/>
        </w:rPr>
        <w:t>retificado</w:t>
      </w:r>
      <w:r w:rsidRPr="000C1A88">
        <w:rPr>
          <w:rFonts w:asciiTheme="majorHAnsi" w:hAnsiTheme="majorHAnsi" w:cstheme="majorHAnsi"/>
        </w:rPr>
        <w:t xml:space="preserve"> estão disponíveis no site </w:t>
      </w:r>
      <w:hyperlink r:id="rId59" w:history="1">
        <w:r w:rsidRPr="005E4AFF">
          <w:rPr>
            <w:rStyle w:val="Hyperlink"/>
            <w:rFonts w:asciiTheme="majorHAnsi" w:hAnsiTheme="majorHAnsi" w:cstheme="majorHAnsi"/>
          </w:rPr>
          <w:t>www.coronelxavierchaves.mg.gov.br</w:t>
        </w:r>
      </w:hyperlink>
      <w:r w:rsidRPr="000C1A88">
        <w:rPr>
          <w:rFonts w:asciiTheme="majorHAnsi" w:hAnsiTheme="majorHAnsi" w:cstheme="majorHAnsi"/>
        </w:rPr>
        <w:t xml:space="preserve">, mais informações na prefeitura municipal à Rua Padre Reis, 84, Centro, Coronel Xavier Chaves/MG, no horário de 08h00min às 12h00min e de 13h00min às 16h00min. Tel.: (32) 3357-1235/ (32) 9 9199-6496 (Whatsapp). </w:t>
      </w:r>
    </w:p>
    <w:p w14:paraId="378AC2F1" w14:textId="77777777" w:rsidR="00861A0B" w:rsidRDefault="00861A0B" w:rsidP="00EB7791">
      <w:pPr>
        <w:jc w:val="both"/>
        <w:rPr>
          <w:rFonts w:asciiTheme="minorHAnsi" w:hAnsiTheme="minorHAnsi" w:cstheme="minorHAnsi"/>
          <w:b/>
        </w:rPr>
      </w:pPr>
    </w:p>
    <w:p w14:paraId="0F229A6A" w14:textId="77777777" w:rsidR="00B6179F" w:rsidRDefault="00B6179F" w:rsidP="00EB7791">
      <w:pPr>
        <w:jc w:val="both"/>
        <w:rPr>
          <w:rFonts w:asciiTheme="minorHAnsi" w:hAnsiTheme="minorHAnsi" w:cstheme="minorHAnsi"/>
          <w:b/>
        </w:rPr>
      </w:pPr>
    </w:p>
    <w:p w14:paraId="16AF0D70" w14:textId="6DD90426" w:rsidR="009B0F0E" w:rsidRPr="009B0F0E" w:rsidRDefault="009B0F0E" w:rsidP="00EB7791">
      <w:pPr>
        <w:jc w:val="both"/>
        <w:rPr>
          <w:rFonts w:asciiTheme="minorHAnsi" w:hAnsiTheme="minorHAnsi" w:cstheme="minorHAnsi"/>
          <w:b/>
        </w:rPr>
      </w:pPr>
      <w:r w:rsidRPr="009B0F0E">
        <w:rPr>
          <w:rFonts w:asciiTheme="minorHAnsi" w:hAnsiTheme="minorHAnsi" w:cstheme="minorHAnsi"/>
          <w:b/>
        </w:rPr>
        <w:t>PREFEITURA MUNICIPAL DE DIVISA NOVA - CONCORRÊNCIA ELETRÔNICA 1/2024</w:t>
      </w:r>
    </w:p>
    <w:p w14:paraId="04FD3254" w14:textId="60A1769E" w:rsidR="00B6179F" w:rsidRPr="009B0F0E" w:rsidRDefault="009B0F0E" w:rsidP="00EB7791">
      <w:pPr>
        <w:jc w:val="both"/>
        <w:rPr>
          <w:rFonts w:asciiTheme="majorHAnsi" w:hAnsiTheme="majorHAnsi" w:cstheme="majorHAnsi"/>
        </w:rPr>
      </w:pPr>
      <w:r w:rsidRPr="009B0F0E">
        <w:rPr>
          <w:rFonts w:asciiTheme="majorHAnsi" w:hAnsiTheme="majorHAnsi" w:cstheme="majorHAnsi"/>
        </w:rPr>
        <w:t xml:space="preserve">Objeto: Pavimentação asfáltica no prolongamento das ruas Rosalvo da Cunha Bastos, Undesimira de Araújo Geraldi e Antônio Gonçalves Siqueira Sobrinho. Acolhimento das propostas: das 16h30min do dia 25/06/2024 até as 08h do dia 11/07/2024. Data e hora da disputa: dia 11/07/2024 às 09h. Local S: </w:t>
      </w:r>
      <w:hyperlink r:id="rId60" w:history="1">
        <w:r w:rsidRPr="009B0F0E">
          <w:rPr>
            <w:rStyle w:val="Hyperlink"/>
            <w:rFonts w:asciiTheme="majorHAnsi" w:hAnsiTheme="majorHAnsi" w:cstheme="majorHAnsi"/>
          </w:rPr>
          <w:t>https://bllcompras.com</w:t>
        </w:r>
      </w:hyperlink>
      <w:r w:rsidRPr="009B0F0E">
        <w:rPr>
          <w:rFonts w:asciiTheme="majorHAnsi" w:hAnsiTheme="majorHAnsi" w:cstheme="majorHAnsi"/>
        </w:rPr>
        <w:t xml:space="preserve">. Mais informações e edital completo, junto à Prefeitura Municipal de Divisa Nova, situada à Praça Presidente Vargas, n° 01, Centro, pelo telefone (35) 3286-1200, pelo e-mail: licitacao@divisanova.mg.gov.br ou pelo site </w:t>
      </w:r>
      <w:hyperlink r:id="rId61" w:history="1">
        <w:r w:rsidRPr="009B0F0E">
          <w:rPr>
            <w:rStyle w:val="Hyperlink"/>
            <w:rFonts w:asciiTheme="majorHAnsi" w:hAnsiTheme="majorHAnsi" w:cstheme="majorHAnsi"/>
          </w:rPr>
          <w:t>www.divisanova.mg.gov.br</w:t>
        </w:r>
      </w:hyperlink>
      <w:r w:rsidRPr="009B0F0E">
        <w:rPr>
          <w:rFonts w:asciiTheme="majorHAnsi" w:hAnsiTheme="majorHAnsi" w:cstheme="majorHAnsi"/>
        </w:rPr>
        <w:t>.</w:t>
      </w:r>
    </w:p>
    <w:p w14:paraId="03EDB07E" w14:textId="77777777" w:rsidR="00B51C68" w:rsidRPr="00B51C68" w:rsidRDefault="00B51C68" w:rsidP="00EB7791">
      <w:pPr>
        <w:jc w:val="both"/>
        <w:rPr>
          <w:rFonts w:asciiTheme="minorHAnsi" w:hAnsiTheme="minorHAnsi" w:cstheme="minorHAnsi"/>
          <w:b/>
        </w:rPr>
      </w:pPr>
    </w:p>
    <w:p w14:paraId="50988972" w14:textId="77777777" w:rsidR="00B51C68" w:rsidRPr="00B51C68" w:rsidRDefault="00B51C68" w:rsidP="00EB7791">
      <w:pPr>
        <w:jc w:val="both"/>
        <w:rPr>
          <w:rFonts w:asciiTheme="minorHAnsi" w:hAnsiTheme="minorHAnsi" w:cstheme="minorHAnsi"/>
          <w:b/>
        </w:rPr>
      </w:pPr>
    </w:p>
    <w:p w14:paraId="4780FBF1" w14:textId="1D6C300F" w:rsidR="00B51C68" w:rsidRPr="00B51C68" w:rsidRDefault="00B51C68" w:rsidP="00EB7791">
      <w:pPr>
        <w:jc w:val="both"/>
        <w:rPr>
          <w:rFonts w:asciiTheme="minorHAnsi" w:hAnsiTheme="minorHAnsi" w:cstheme="minorHAnsi"/>
          <w:b/>
        </w:rPr>
      </w:pPr>
      <w:r w:rsidRPr="00B51C68">
        <w:rPr>
          <w:rFonts w:asciiTheme="minorHAnsi" w:hAnsiTheme="minorHAnsi" w:cstheme="minorHAnsi"/>
          <w:b/>
        </w:rPr>
        <w:t>PREFEITURA MUNICIPAL DE DIVINÓPOLIS - CONCORRÊNCIA ELETRÔNICA Nº 90016/2024</w:t>
      </w:r>
    </w:p>
    <w:p w14:paraId="06DDB2AF" w14:textId="4B78EDF3" w:rsidR="00B51C68" w:rsidRPr="00B51C68" w:rsidRDefault="00B51C68" w:rsidP="00EB7791">
      <w:pPr>
        <w:jc w:val="both"/>
        <w:rPr>
          <w:rFonts w:asciiTheme="majorHAnsi" w:hAnsiTheme="majorHAnsi" w:cstheme="majorHAnsi"/>
        </w:rPr>
      </w:pPr>
      <w:r w:rsidRPr="00B51C68">
        <w:rPr>
          <w:rFonts w:asciiTheme="majorHAnsi" w:hAnsiTheme="majorHAnsi" w:cstheme="majorHAnsi"/>
        </w:rPr>
        <w:t xml:space="preserve">Objeto: Execução da construção da praça esportiva do bairro Jardinópolis, localizado na Rua Angelim s/n, entre as Ruas Goiabeira e Figueira, CEP: 35.501-572, no município de Divinópolis/MG. Data e horário do início da disputa: 09h00min do dia 16/07/2024. Disponibilização do edital e informações no endereço eletrônico </w:t>
      </w:r>
      <w:hyperlink r:id="rId62" w:history="1">
        <w:r w:rsidRPr="00B51C68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B51C68">
        <w:rPr>
          <w:rFonts w:asciiTheme="majorHAnsi" w:hAnsiTheme="majorHAnsi" w:cstheme="majorHAnsi"/>
        </w:rPr>
        <w:t xml:space="preserve"> e </w:t>
      </w:r>
      <w:hyperlink r:id="rId63" w:history="1">
        <w:r w:rsidRPr="00B51C68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B51C68">
        <w:rPr>
          <w:rFonts w:asciiTheme="majorHAnsi" w:hAnsiTheme="majorHAnsi" w:cstheme="majorHAnsi"/>
        </w:rPr>
        <w:t>. Licitações. Contato: (37) 3229-8127 / 3229-8128.</w:t>
      </w:r>
    </w:p>
    <w:p w14:paraId="021C9601" w14:textId="77777777" w:rsidR="00B51C68" w:rsidRDefault="00B51C68" w:rsidP="00EB7791">
      <w:pPr>
        <w:jc w:val="both"/>
        <w:rPr>
          <w:rFonts w:asciiTheme="minorHAnsi" w:hAnsiTheme="minorHAnsi" w:cstheme="minorHAnsi"/>
          <w:b/>
        </w:rPr>
      </w:pPr>
    </w:p>
    <w:p w14:paraId="758B66B4" w14:textId="77777777" w:rsidR="00B51C68" w:rsidRDefault="00B51C68" w:rsidP="00EB7791">
      <w:pPr>
        <w:jc w:val="both"/>
        <w:rPr>
          <w:rFonts w:asciiTheme="minorHAnsi" w:hAnsiTheme="minorHAnsi" w:cstheme="minorHAnsi"/>
          <w:b/>
        </w:rPr>
      </w:pPr>
    </w:p>
    <w:p w14:paraId="3F93905C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1B15FD87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35ABF14C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2054AE81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6BB73FAF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70131EF2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4A880F06" w14:textId="77777777" w:rsidR="009259A5" w:rsidRPr="007C5A09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2B7BA1FB" w14:textId="659772B0" w:rsidR="007C5A09" w:rsidRPr="007C5A09" w:rsidRDefault="007C5A09" w:rsidP="00EB7791">
      <w:pPr>
        <w:jc w:val="both"/>
        <w:rPr>
          <w:rFonts w:asciiTheme="minorHAnsi" w:hAnsiTheme="minorHAnsi" w:cstheme="minorHAnsi"/>
          <w:b/>
        </w:rPr>
      </w:pPr>
      <w:r w:rsidRPr="007C5A09">
        <w:rPr>
          <w:rFonts w:asciiTheme="minorHAnsi" w:hAnsiTheme="minorHAnsi" w:cstheme="minorHAnsi"/>
          <w:b/>
        </w:rPr>
        <w:t>PREFEITURA MUNICIPAL DE ESTRELA DALVA - CONCORRÊNCIA Nº 1/2024</w:t>
      </w:r>
    </w:p>
    <w:p w14:paraId="7D17365F" w14:textId="010CB097" w:rsidR="007C5A09" w:rsidRPr="007C5A09" w:rsidRDefault="007C5A09" w:rsidP="00EB7791">
      <w:pPr>
        <w:jc w:val="both"/>
        <w:rPr>
          <w:rFonts w:asciiTheme="majorHAnsi" w:hAnsiTheme="majorHAnsi" w:cstheme="majorHAnsi"/>
        </w:rPr>
      </w:pPr>
      <w:r w:rsidRPr="00B51C6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C5A09">
        <w:rPr>
          <w:rFonts w:asciiTheme="majorHAnsi" w:hAnsiTheme="majorHAnsi" w:cstheme="majorHAnsi"/>
        </w:rPr>
        <w:t>xecutar a drenagem e pavimentação em blocos intertravado sobre terra, incluindo serviços preliminares, sub base, base, revestimento, meio fio e sarjetas na R</w:t>
      </w:r>
      <w:r>
        <w:rPr>
          <w:rFonts w:asciiTheme="majorHAnsi" w:hAnsiTheme="majorHAnsi" w:cstheme="majorHAnsi"/>
        </w:rPr>
        <w:t>ua Projetada, bairro Bela Vista</w:t>
      </w:r>
      <w:r w:rsidRPr="007C5A09">
        <w:rPr>
          <w:rFonts w:asciiTheme="majorHAnsi" w:hAnsiTheme="majorHAnsi" w:cstheme="majorHAnsi"/>
        </w:rPr>
        <w:t>. Data da Sessão Pública: Dia 10/07/2024 às 09:00 horas. Referência de Tempo: Horário de Brasília/DF. Endereço eletrônico: plataforma Licitanet (</w:t>
      </w:r>
      <w:hyperlink r:id="rId64" w:history="1">
        <w:r w:rsidRPr="005E4AFF">
          <w:rPr>
            <w:rStyle w:val="Hyperlink"/>
            <w:rFonts w:asciiTheme="majorHAnsi" w:hAnsiTheme="majorHAnsi" w:cstheme="majorHAnsi"/>
          </w:rPr>
          <w:t>www.portal.licitanet.com.br</w:t>
        </w:r>
      </w:hyperlink>
      <w:r w:rsidRPr="007C5A09">
        <w:rPr>
          <w:rFonts w:asciiTheme="majorHAnsi" w:hAnsiTheme="majorHAnsi" w:cstheme="majorHAnsi"/>
        </w:rPr>
        <w:t xml:space="preserve">). Os interessados também poderão obter o Edital completo e os anexos no site: </w:t>
      </w:r>
      <w:hyperlink r:id="rId65" w:history="1">
        <w:r w:rsidRPr="005E4AFF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Pr="007C5A09">
        <w:rPr>
          <w:rFonts w:asciiTheme="majorHAnsi" w:hAnsiTheme="majorHAnsi" w:cstheme="majorHAnsi"/>
        </w:rPr>
        <w:t xml:space="preserve"> e no Portal Nacional de Contratações Públicas (PNCP). Maiores informações, através do e-mail: </w:t>
      </w:r>
      <w:hyperlink r:id="rId66" w:history="1">
        <w:r w:rsidRPr="005E4AFF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 w:rsidRPr="007C5A09">
        <w:rPr>
          <w:rFonts w:asciiTheme="majorHAnsi" w:hAnsiTheme="majorHAnsi" w:cstheme="majorHAnsi"/>
        </w:rPr>
        <w:t>, ou pelo telefone (32) 3464-1181.</w:t>
      </w:r>
    </w:p>
    <w:p w14:paraId="5B16E722" w14:textId="77777777" w:rsidR="00B6179F" w:rsidRDefault="00B6179F" w:rsidP="00EB7791">
      <w:pPr>
        <w:jc w:val="both"/>
        <w:rPr>
          <w:rFonts w:asciiTheme="minorHAnsi" w:hAnsiTheme="minorHAnsi" w:cstheme="minorHAnsi"/>
          <w:b/>
        </w:rPr>
      </w:pPr>
    </w:p>
    <w:p w14:paraId="60B5393C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29BE89D6" w14:textId="4A423C9E" w:rsidR="009B0F0E" w:rsidRPr="009B0F0E" w:rsidRDefault="009B0F0E" w:rsidP="00EB7791">
      <w:pPr>
        <w:jc w:val="both"/>
        <w:rPr>
          <w:rFonts w:asciiTheme="minorHAnsi" w:hAnsiTheme="minorHAnsi" w:cstheme="minorHAnsi"/>
          <w:b/>
        </w:rPr>
      </w:pPr>
      <w:r w:rsidRPr="009B0F0E">
        <w:rPr>
          <w:rFonts w:asciiTheme="minorHAnsi" w:hAnsiTheme="minorHAnsi" w:cstheme="minorHAnsi"/>
          <w:b/>
        </w:rPr>
        <w:t xml:space="preserve">PREFEITURA MUNICIPAL DE GONÇALVES </w:t>
      </w:r>
    </w:p>
    <w:p w14:paraId="17D656D5" w14:textId="77777777" w:rsidR="009B0F0E" w:rsidRPr="009B0F0E" w:rsidRDefault="009B0F0E" w:rsidP="00EB7791">
      <w:pPr>
        <w:jc w:val="both"/>
        <w:rPr>
          <w:rFonts w:asciiTheme="minorHAnsi" w:hAnsiTheme="minorHAnsi" w:cstheme="minorHAnsi"/>
          <w:b/>
        </w:rPr>
      </w:pPr>
    </w:p>
    <w:p w14:paraId="15C7CB4F" w14:textId="521A3924" w:rsidR="009B0F0E" w:rsidRPr="009B0F0E" w:rsidRDefault="009B0F0E" w:rsidP="00EB7791">
      <w:pPr>
        <w:jc w:val="both"/>
        <w:rPr>
          <w:rFonts w:asciiTheme="minorHAnsi" w:hAnsiTheme="minorHAnsi" w:cstheme="minorHAnsi"/>
          <w:b/>
        </w:rPr>
      </w:pPr>
      <w:r w:rsidRPr="009B0F0E">
        <w:rPr>
          <w:rFonts w:asciiTheme="minorHAnsi" w:hAnsiTheme="minorHAnsi" w:cstheme="minorHAnsi"/>
          <w:b/>
        </w:rPr>
        <w:t>CONCORRÊNCIA ELETRÔNICA Nº 04/2024</w:t>
      </w:r>
    </w:p>
    <w:p w14:paraId="03D563EE" w14:textId="073BAD20" w:rsidR="009B0F0E" w:rsidRPr="009B0F0E" w:rsidRDefault="009B0F0E" w:rsidP="00EB7791">
      <w:pPr>
        <w:jc w:val="both"/>
        <w:rPr>
          <w:rFonts w:asciiTheme="majorHAnsi" w:hAnsiTheme="majorHAnsi" w:cstheme="majorHAnsi"/>
        </w:rPr>
      </w:pPr>
      <w:r w:rsidRPr="009B0F0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B0F0E">
        <w:rPr>
          <w:rFonts w:asciiTheme="majorHAnsi" w:hAnsiTheme="majorHAnsi" w:cstheme="majorHAnsi"/>
        </w:rPr>
        <w:t xml:space="preserve">xecução de obra de fechamento lateral e ampliação de cobertura em ginásio poliesportivo. Data limite para apresentação de propostas e lances: 09/07/2024 às 07h30min. Edital completo disponível em: </w:t>
      </w:r>
      <w:hyperlink r:id="rId67" w:history="1">
        <w:r w:rsidRPr="009B0F0E">
          <w:rPr>
            <w:rStyle w:val="Hyperlink"/>
            <w:rFonts w:asciiTheme="majorHAnsi" w:hAnsiTheme="majorHAnsi" w:cstheme="majorHAnsi"/>
          </w:rPr>
          <w:t>www.goncalves.mg.gov.br</w:t>
        </w:r>
      </w:hyperlink>
      <w:r w:rsidRPr="009B0F0E">
        <w:rPr>
          <w:rFonts w:asciiTheme="majorHAnsi" w:hAnsiTheme="majorHAnsi" w:cstheme="majorHAnsi"/>
        </w:rPr>
        <w:t xml:space="preserve">, </w:t>
      </w:r>
      <w:hyperlink r:id="rId68" w:history="1">
        <w:r w:rsidRPr="009B0F0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B0F0E">
        <w:rPr>
          <w:rFonts w:asciiTheme="majorHAnsi" w:hAnsiTheme="majorHAnsi" w:cstheme="majorHAnsi"/>
        </w:rPr>
        <w:t xml:space="preserve"> e no PNCP. Informações: </w:t>
      </w:r>
      <w:hyperlink r:id="rId69" w:history="1">
        <w:r w:rsidRPr="009B0F0E">
          <w:rPr>
            <w:rStyle w:val="Hyperlink"/>
            <w:rFonts w:asciiTheme="majorHAnsi" w:hAnsiTheme="majorHAnsi" w:cstheme="majorHAnsi"/>
          </w:rPr>
          <w:t>licitacaogoncalves@gmail.com</w:t>
        </w:r>
      </w:hyperlink>
      <w:r w:rsidRPr="009B0F0E">
        <w:rPr>
          <w:rFonts w:asciiTheme="majorHAnsi" w:hAnsiTheme="majorHAnsi" w:cstheme="majorHAnsi"/>
        </w:rPr>
        <w:t>.</w:t>
      </w:r>
    </w:p>
    <w:p w14:paraId="189E2235" w14:textId="77777777" w:rsidR="009B0F0E" w:rsidRPr="009B0F0E" w:rsidRDefault="009B0F0E" w:rsidP="00EB7791">
      <w:pPr>
        <w:jc w:val="both"/>
        <w:rPr>
          <w:rFonts w:asciiTheme="majorHAnsi" w:hAnsiTheme="majorHAnsi" w:cstheme="majorHAnsi"/>
        </w:rPr>
      </w:pPr>
    </w:p>
    <w:p w14:paraId="4E393D38" w14:textId="28D33474" w:rsidR="009B0F0E" w:rsidRPr="009B0F0E" w:rsidRDefault="009B0F0E" w:rsidP="00EB7791">
      <w:pPr>
        <w:jc w:val="both"/>
        <w:rPr>
          <w:rFonts w:asciiTheme="minorHAnsi" w:hAnsiTheme="minorHAnsi" w:cstheme="minorHAnsi"/>
          <w:b/>
        </w:rPr>
      </w:pPr>
      <w:r w:rsidRPr="009B0F0E">
        <w:rPr>
          <w:rFonts w:asciiTheme="minorHAnsi" w:hAnsiTheme="minorHAnsi" w:cstheme="minorHAnsi"/>
          <w:b/>
        </w:rPr>
        <w:t>CONCORRÊNCIA ELETRÔNICA Nº 05/2024</w:t>
      </w:r>
    </w:p>
    <w:p w14:paraId="18ADEFC7" w14:textId="7B2B1434" w:rsidR="00B6179F" w:rsidRPr="009B0F0E" w:rsidRDefault="009B0F0E" w:rsidP="00EB7791">
      <w:pPr>
        <w:jc w:val="both"/>
        <w:rPr>
          <w:rFonts w:asciiTheme="majorHAnsi" w:hAnsiTheme="majorHAnsi" w:cstheme="majorHAnsi"/>
        </w:rPr>
      </w:pPr>
      <w:r w:rsidRPr="009B0F0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B0F0E">
        <w:rPr>
          <w:rFonts w:asciiTheme="majorHAnsi" w:hAnsiTheme="majorHAnsi" w:cstheme="majorHAnsi"/>
        </w:rPr>
        <w:t xml:space="preserve">xecução de obra de pavimentação em bloquetes na Rua José Luiz de Souza. Data limite para apresentação de propostas e lances: 10/07/2024 às 07h30min. Edital completo disponível em: </w:t>
      </w:r>
      <w:hyperlink r:id="rId70" w:history="1">
        <w:r w:rsidRPr="009B0F0E">
          <w:rPr>
            <w:rStyle w:val="Hyperlink"/>
            <w:rFonts w:asciiTheme="majorHAnsi" w:hAnsiTheme="majorHAnsi" w:cstheme="majorHAnsi"/>
          </w:rPr>
          <w:t>www.goncalves.mg.gov.br</w:t>
        </w:r>
      </w:hyperlink>
      <w:r w:rsidRPr="009B0F0E">
        <w:rPr>
          <w:rFonts w:asciiTheme="majorHAnsi" w:hAnsiTheme="majorHAnsi" w:cstheme="majorHAnsi"/>
        </w:rPr>
        <w:t xml:space="preserve">, </w:t>
      </w:r>
      <w:hyperlink r:id="rId71" w:history="1">
        <w:r w:rsidRPr="009B0F0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B0F0E">
        <w:rPr>
          <w:rFonts w:asciiTheme="majorHAnsi" w:hAnsiTheme="majorHAnsi" w:cstheme="majorHAnsi"/>
        </w:rPr>
        <w:t xml:space="preserve"> e no PNCP. Informações: </w:t>
      </w:r>
      <w:hyperlink r:id="rId72" w:history="1">
        <w:r w:rsidRPr="009B0F0E">
          <w:rPr>
            <w:rStyle w:val="Hyperlink"/>
            <w:rFonts w:asciiTheme="majorHAnsi" w:hAnsiTheme="majorHAnsi" w:cstheme="majorHAnsi"/>
          </w:rPr>
          <w:t>licitacaogoncalves@gmail.com</w:t>
        </w:r>
      </w:hyperlink>
      <w:r w:rsidRPr="009B0F0E">
        <w:rPr>
          <w:rFonts w:asciiTheme="majorHAnsi" w:hAnsiTheme="majorHAnsi" w:cstheme="majorHAnsi"/>
        </w:rPr>
        <w:t>.</w:t>
      </w:r>
    </w:p>
    <w:p w14:paraId="63D45DDD" w14:textId="77777777" w:rsidR="00B6179F" w:rsidRDefault="00B6179F" w:rsidP="00EB7791">
      <w:pPr>
        <w:jc w:val="both"/>
        <w:rPr>
          <w:rFonts w:asciiTheme="minorHAnsi" w:hAnsiTheme="minorHAnsi" w:cstheme="minorHAnsi"/>
          <w:b/>
        </w:rPr>
      </w:pPr>
    </w:p>
    <w:p w14:paraId="41DA827F" w14:textId="77777777" w:rsidR="00851EF1" w:rsidRPr="009B0F0E" w:rsidRDefault="00851EF1" w:rsidP="00851EF1">
      <w:pPr>
        <w:jc w:val="both"/>
        <w:rPr>
          <w:rFonts w:asciiTheme="minorHAnsi" w:hAnsiTheme="minorHAnsi" w:cstheme="minorHAnsi"/>
          <w:b/>
        </w:rPr>
      </w:pPr>
      <w:r w:rsidRPr="009B0F0E">
        <w:rPr>
          <w:rFonts w:asciiTheme="minorHAnsi" w:hAnsiTheme="minorHAnsi" w:cstheme="minorHAnsi"/>
          <w:b/>
        </w:rPr>
        <w:t>CONCORRÊNCIA ELETRÔNICA Nº 07/2024</w:t>
      </w:r>
    </w:p>
    <w:p w14:paraId="76CD0D49" w14:textId="77777777" w:rsidR="00851EF1" w:rsidRPr="009B0F0E" w:rsidRDefault="00851EF1" w:rsidP="00851EF1">
      <w:pPr>
        <w:jc w:val="both"/>
        <w:rPr>
          <w:rFonts w:asciiTheme="majorHAnsi" w:hAnsiTheme="majorHAnsi" w:cstheme="majorHAnsi"/>
        </w:rPr>
      </w:pPr>
      <w:r w:rsidRPr="009B0F0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B0F0E">
        <w:rPr>
          <w:rFonts w:asciiTheme="majorHAnsi" w:hAnsiTheme="majorHAnsi" w:cstheme="majorHAnsi"/>
        </w:rPr>
        <w:t xml:space="preserve">Execução de obra construção de quadra de futebol society no bairro “Barra do Lambari”. Data limite para apresentação de propostas e lances: 12/07/2024 às 07h30min. Edital completo disponível em: </w:t>
      </w:r>
      <w:hyperlink r:id="rId73" w:history="1">
        <w:r w:rsidRPr="005E4AFF">
          <w:rPr>
            <w:rStyle w:val="Hyperlink"/>
            <w:rFonts w:asciiTheme="majorHAnsi" w:hAnsiTheme="majorHAnsi" w:cstheme="majorHAnsi"/>
          </w:rPr>
          <w:t>www.goncalves.mg.gov.br</w:t>
        </w:r>
      </w:hyperlink>
      <w:r w:rsidRPr="009B0F0E">
        <w:rPr>
          <w:rFonts w:asciiTheme="majorHAnsi" w:hAnsiTheme="majorHAnsi" w:cstheme="majorHAnsi"/>
        </w:rPr>
        <w:t xml:space="preserve">, </w:t>
      </w:r>
      <w:hyperlink r:id="rId74" w:history="1">
        <w:r w:rsidRPr="005E4AF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B0F0E">
        <w:rPr>
          <w:rFonts w:asciiTheme="majorHAnsi" w:hAnsiTheme="majorHAnsi" w:cstheme="majorHAnsi"/>
        </w:rPr>
        <w:t xml:space="preserve"> e no PNCP. Informações: </w:t>
      </w:r>
      <w:hyperlink r:id="rId75" w:history="1">
        <w:r w:rsidRPr="005E4AFF">
          <w:rPr>
            <w:rStyle w:val="Hyperlink"/>
            <w:rFonts w:asciiTheme="majorHAnsi" w:hAnsiTheme="majorHAnsi" w:cstheme="majorHAnsi"/>
          </w:rPr>
          <w:t>licitacaogoncalves@gmail.com</w:t>
        </w:r>
      </w:hyperlink>
      <w:r w:rsidRPr="009B0F0E">
        <w:rPr>
          <w:rFonts w:asciiTheme="majorHAnsi" w:hAnsiTheme="majorHAnsi" w:cstheme="majorHAnsi"/>
        </w:rPr>
        <w:t xml:space="preserve">. </w:t>
      </w:r>
    </w:p>
    <w:p w14:paraId="6521C671" w14:textId="77777777" w:rsidR="00B6179F" w:rsidRDefault="00B6179F" w:rsidP="00EB7791">
      <w:pPr>
        <w:jc w:val="both"/>
        <w:rPr>
          <w:rFonts w:asciiTheme="minorHAnsi" w:hAnsiTheme="minorHAnsi" w:cstheme="minorHAnsi"/>
          <w:b/>
        </w:rPr>
      </w:pPr>
    </w:p>
    <w:p w14:paraId="0103C1FE" w14:textId="77777777" w:rsidR="00FC2F1B" w:rsidRDefault="00FC2F1B" w:rsidP="00EB7791">
      <w:pPr>
        <w:jc w:val="both"/>
        <w:rPr>
          <w:rFonts w:asciiTheme="minorHAnsi" w:hAnsiTheme="minorHAnsi" w:cstheme="minorHAnsi"/>
          <w:b/>
        </w:rPr>
      </w:pPr>
    </w:p>
    <w:p w14:paraId="6CC858E6" w14:textId="77777777" w:rsidR="004149B5" w:rsidRPr="004149B5" w:rsidRDefault="004149B5" w:rsidP="00EB7791">
      <w:pPr>
        <w:jc w:val="both"/>
        <w:rPr>
          <w:rFonts w:asciiTheme="minorHAnsi" w:hAnsiTheme="minorHAnsi" w:cstheme="minorHAnsi"/>
          <w:b/>
        </w:rPr>
      </w:pPr>
    </w:p>
    <w:p w14:paraId="0C68FFB6" w14:textId="79014DF1" w:rsidR="004149B5" w:rsidRPr="004149B5" w:rsidRDefault="004149B5" w:rsidP="00EB7791">
      <w:pPr>
        <w:jc w:val="both"/>
        <w:rPr>
          <w:rFonts w:asciiTheme="minorHAnsi" w:hAnsiTheme="minorHAnsi" w:cstheme="minorHAnsi"/>
          <w:b/>
        </w:rPr>
      </w:pPr>
      <w:r w:rsidRPr="004149B5">
        <w:rPr>
          <w:rFonts w:asciiTheme="minorHAnsi" w:hAnsiTheme="minorHAnsi" w:cstheme="minorHAnsi"/>
          <w:b/>
        </w:rPr>
        <w:t xml:space="preserve">PREFEITURA MUNICIPAL DE IBIRITÉ </w:t>
      </w:r>
    </w:p>
    <w:p w14:paraId="6B2726D4" w14:textId="77777777" w:rsidR="004149B5" w:rsidRPr="004149B5" w:rsidRDefault="004149B5" w:rsidP="00EB7791">
      <w:pPr>
        <w:jc w:val="both"/>
        <w:rPr>
          <w:rFonts w:asciiTheme="majorHAnsi" w:hAnsiTheme="majorHAnsi" w:cstheme="majorHAnsi"/>
        </w:rPr>
      </w:pPr>
    </w:p>
    <w:p w14:paraId="43CFA33B" w14:textId="1CFB6FC8" w:rsidR="004149B5" w:rsidRPr="004149B5" w:rsidRDefault="004149B5" w:rsidP="00EB7791">
      <w:pPr>
        <w:jc w:val="both"/>
        <w:rPr>
          <w:rFonts w:asciiTheme="minorHAnsi" w:hAnsiTheme="minorHAnsi" w:cstheme="minorHAnsi"/>
          <w:b/>
        </w:rPr>
      </w:pPr>
      <w:r w:rsidRPr="009B0F0E">
        <w:rPr>
          <w:rFonts w:asciiTheme="minorHAnsi" w:hAnsiTheme="minorHAnsi" w:cstheme="minorHAnsi"/>
          <w:b/>
        </w:rPr>
        <w:t>CONCORRÊNCIA</w:t>
      </w:r>
      <w:r w:rsidRPr="004149B5">
        <w:rPr>
          <w:rFonts w:asciiTheme="minorHAnsi" w:hAnsiTheme="minorHAnsi" w:cstheme="minorHAnsi"/>
          <w:b/>
        </w:rPr>
        <w:t xml:space="preserve"> P</w:t>
      </w:r>
      <w:r>
        <w:rPr>
          <w:rFonts w:asciiTheme="minorHAnsi" w:hAnsiTheme="minorHAnsi" w:cstheme="minorHAnsi"/>
          <w:b/>
        </w:rPr>
        <w:t>RESENCIAL Nº</w:t>
      </w:r>
      <w:r w:rsidRPr="004149B5">
        <w:rPr>
          <w:rFonts w:asciiTheme="minorHAnsi" w:hAnsiTheme="minorHAnsi" w:cstheme="minorHAnsi"/>
          <w:b/>
        </w:rPr>
        <w:t xml:space="preserve"> 008/2023</w:t>
      </w:r>
    </w:p>
    <w:p w14:paraId="03AF0C7F" w14:textId="05835D9F" w:rsidR="004149B5" w:rsidRPr="004149B5" w:rsidRDefault="004149B5" w:rsidP="00EB7791">
      <w:pPr>
        <w:jc w:val="both"/>
        <w:rPr>
          <w:rFonts w:asciiTheme="majorHAnsi" w:hAnsiTheme="majorHAnsi" w:cstheme="majorHAnsi"/>
        </w:rPr>
      </w:pPr>
      <w:r w:rsidRPr="009B0F0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B0F0E">
        <w:rPr>
          <w:rFonts w:asciiTheme="majorHAnsi" w:hAnsiTheme="majorHAnsi" w:cstheme="majorHAnsi"/>
        </w:rPr>
        <w:t>Execução</w:t>
      </w:r>
      <w:r w:rsidRPr="004149B5">
        <w:rPr>
          <w:rFonts w:asciiTheme="majorHAnsi" w:hAnsiTheme="majorHAnsi" w:cstheme="majorHAnsi"/>
        </w:rPr>
        <w:t xml:space="preserve"> de obra de revitalização da Praça do Fórum em atendimento à Secretaria Municipal de Obras e Urbanismo. (Protocolo dos envelopes: até as 08:45 </w:t>
      </w:r>
      <w:proofErr w:type="spellStart"/>
      <w:r w:rsidRPr="004149B5">
        <w:rPr>
          <w:rFonts w:asciiTheme="majorHAnsi" w:hAnsiTheme="majorHAnsi" w:cstheme="majorHAnsi"/>
        </w:rPr>
        <w:t>hrs</w:t>
      </w:r>
      <w:proofErr w:type="spellEnd"/>
      <w:r w:rsidRPr="004149B5">
        <w:rPr>
          <w:rFonts w:asciiTheme="majorHAnsi" w:hAnsiTheme="majorHAnsi" w:cstheme="majorHAnsi"/>
        </w:rPr>
        <w:t xml:space="preserve"> do dia 26/07/2024.Abertura dos envelopes: 09:00 </w:t>
      </w:r>
      <w:proofErr w:type="spellStart"/>
      <w:r w:rsidRPr="004149B5">
        <w:rPr>
          <w:rFonts w:asciiTheme="majorHAnsi" w:hAnsiTheme="majorHAnsi" w:cstheme="majorHAnsi"/>
        </w:rPr>
        <w:t>hrs</w:t>
      </w:r>
      <w:proofErr w:type="spellEnd"/>
      <w:r w:rsidRPr="004149B5">
        <w:rPr>
          <w:rFonts w:asciiTheme="majorHAnsi" w:hAnsiTheme="majorHAnsi" w:cstheme="majorHAnsi"/>
        </w:rPr>
        <w:t xml:space="preserve"> do dia 26/07/2024). Edital e anexos disponívei</w:t>
      </w:r>
      <w:r w:rsidRPr="004149B5">
        <w:rPr>
          <w:rFonts w:asciiTheme="majorHAnsi" w:hAnsiTheme="majorHAnsi" w:cstheme="majorHAnsi"/>
        </w:rPr>
        <w:t xml:space="preserve">s no site </w:t>
      </w:r>
      <w:hyperlink r:id="rId76" w:history="1">
        <w:r w:rsidRPr="004149B5">
          <w:rPr>
            <w:rStyle w:val="Hyperlink"/>
            <w:rFonts w:asciiTheme="majorHAnsi" w:hAnsiTheme="majorHAnsi" w:cstheme="majorHAnsi"/>
          </w:rPr>
          <w:t>www.ibirite.mg.gov.br</w:t>
        </w:r>
      </w:hyperlink>
      <w:r w:rsidRPr="004149B5">
        <w:rPr>
          <w:rFonts w:asciiTheme="majorHAnsi" w:hAnsiTheme="majorHAnsi" w:cstheme="majorHAnsi"/>
        </w:rPr>
        <w:t xml:space="preserve">. </w:t>
      </w:r>
    </w:p>
    <w:p w14:paraId="50A5066C" w14:textId="77777777" w:rsidR="004149B5" w:rsidRPr="004149B5" w:rsidRDefault="004149B5" w:rsidP="00EB7791">
      <w:pPr>
        <w:jc w:val="both"/>
        <w:rPr>
          <w:rFonts w:asciiTheme="majorHAnsi" w:hAnsiTheme="majorHAnsi" w:cstheme="majorHAnsi"/>
        </w:rPr>
      </w:pPr>
    </w:p>
    <w:p w14:paraId="00D6F76A" w14:textId="04F39740" w:rsidR="004149B5" w:rsidRPr="004149B5" w:rsidRDefault="004149B5" w:rsidP="00EB7791">
      <w:pPr>
        <w:jc w:val="both"/>
        <w:rPr>
          <w:rFonts w:asciiTheme="minorHAnsi" w:hAnsiTheme="minorHAnsi" w:cstheme="minorHAnsi"/>
          <w:b/>
        </w:rPr>
      </w:pPr>
      <w:r w:rsidRPr="004149B5">
        <w:rPr>
          <w:rFonts w:asciiTheme="minorHAnsi" w:hAnsiTheme="minorHAnsi" w:cstheme="minorHAnsi"/>
          <w:b/>
        </w:rPr>
        <w:t>T</w:t>
      </w:r>
      <w:r>
        <w:rPr>
          <w:rFonts w:asciiTheme="minorHAnsi" w:hAnsiTheme="minorHAnsi" w:cstheme="minorHAnsi"/>
          <w:b/>
        </w:rPr>
        <w:t xml:space="preserve">OMADA DE </w:t>
      </w:r>
      <w:r w:rsidRPr="004149B5">
        <w:rPr>
          <w:rFonts w:asciiTheme="minorHAnsi" w:hAnsiTheme="minorHAnsi" w:cstheme="minorHAnsi"/>
          <w:b/>
        </w:rPr>
        <w:t>P</w:t>
      </w:r>
      <w:r>
        <w:rPr>
          <w:rFonts w:asciiTheme="minorHAnsi" w:hAnsiTheme="minorHAnsi" w:cstheme="minorHAnsi"/>
          <w:b/>
        </w:rPr>
        <w:t>REÇO Nº</w:t>
      </w:r>
      <w:r w:rsidRPr="004149B5">
        <w:rPr>
          <w:rFonts w:asciiTheme="minorHAnsi" w:hAnsiTheme="minorHAnsi" w:cstheme="minorHAnsi"/>
          <w:b/>
        </w:rPr>
        <w:t xml:space="preserve"> 002/2023</w:t>
      </w:r>
    </w:p>
    <w:p w14:paraId="0C36E9B6" w14:textId="17F83167" w:rsidR="004149B5" w:rsidRPr="004149B5" w:rsidRDefault="004149B5" w:rsidP="00EB7791">
      <w:pPr>
        <w:jc w:val="both"/>
        <w:rPr>
          <w:rFonts w:asciiTheme="majorHAnsi" w:hAnsiTheme="majorHAnsi" w:cstheme="majorHAnsi"/>
        </w:rPr>
      </w:pPr>
      <w:r w:rsidRPr="009B0F0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B0F0E">
        <w:rPr>
          <w:rFonts w:asciiTheme="majorHAnsi" w:hAnsiTheme="majorHAnsi" w:cstheme="majorHAnsi"/>
        </w:rPr>
        <w:t>Execução</w:t>
      </w:r>
      <w:r w:rsidRPr="004149B5">
        <w:rPr>
          <w:rFonts w:asciiTheme="majorHAnsi" w:hAnsiTheme="majorHAnsi" w:cstheme="majorHAnsi"/>
        </w:rPr>
        <w:t xml:space="preserve"> de obra de urbanização da Vila Escorpião em atendimento à Secretaria Municipal de Obras e Urbanismo. (Protocolo dos envelopes: até as 08:45 </w:t>
      </w:r>
      <w:proofErr w:type="spellStart"/>
      <w:r w:rsidRPr="004149B5">
        <w:rPr>
          <w:rFonts w:asciiTheme="majorHAnsi" w:hAnsiTheme="majorHAnsi" w:cstheme="majorHAnsi"/>
        </w:rPr>
        <w:t>hrs</w:t>
      </w:r>
      <w:proofErr w:type="spellEnd"/>
      <w:r w:rsidRPr="004149B5">
        <w:rPr>
          <w:rFonts w:asciiTheme="majorHAnsi" w:hAnsiTheme="majorHAnsi" w:cstheme="majorHAnsi"/>
        </w:rPr>
        <w:t xml:space="preserve"> do dia 10/07/2024.Abertura dos envelopes: 09:00 </w:t>
      </w:r>
      <w:proofErr w:type="spellStart"/>
      <w:r w:rsidRPr="004149B5">
        <w:rPr>
          <w:rFonts w:asciiTheme="majorHAnsi" w:hAnsiTheme="majorHAnsi" w:cstheme="majorHAnsi"/>
        </w:rPr>
        <w:t>hrs</w:t>
      </w:r>
      <w:proofErr w:type="spellEnd"/>
      <w:r w:rsidRPr="004149B5">
        <w:rPr>
          <w:rFonts w:asciiTheme="majorHAnsi" w:hAnsiTheme="majorHAnsi" w:cstheme="majorHAnsi"/>
        </w:rPr>
        <w:t xml:space="preserve"> do dia 10/07/2024). Edital e anexos disponívei</w:t>
      </w:r>
      <w:r w:rsidRPr="004149B5">
        <w:rPr>
          <w:rFonts w:asciiTheme="majorHAnsi" w:hAnsiTheme="majorHAnsi" w:cstheme="majorHAnsi"/>
        </w:rPr>
        <w:t xml:space="preserve">s no site </w:t>
      </w:r>
      <w:hyperlink r:id="rId77" w:history="1">
        <w:r w:rsidRPr="004149B5">
          <w:rPr>
            <w:rStyle w:val="Hyperlink"/>
            <w:rFonts w:asciiTheme="majorHAnsi" w:hAnsiTheme="majorHAnsi" w:cstheme="majorHAnsi"/>
          </w:rPr>
          <w:t>www.ibirite.mg.gov.br</w:t>
        </w:r>
      </w:hyperlink>
      <w:r w:rsidRPr="004149B5">
        <w:rPr>
          <w:rFonts w:asciiTheme="majorHAnsi" w:hAnsiTheme="majorHAnsi" w:cstheme="majorHAnsi"/>
        </w:rPr>
        <w:t>.</w:t>
      </w:r>
    </w:p>
    <w:p w14:paraId="000CA606" w14:textId="77777777" w:rsidR="004149B5" w:rsidRDefault="004149B5" w:rsidP="00EB7791">
      <w:pPr>
        <w:jc w:val="both"/>
        <w:rPr>
          <w:rFonts w:asciiTheme="minorHAnsi" w:hAnsiTheme="minorHAnsi" w:cstheme="minorHAnsi"/>
          <w:b/>
        </w:rPr>
      </w:pPr>
    </w:p>
    <w:p w14:paraId="0049F4C6" w14:textId="77777777" w:rsidR="004149B5" w:rsidRDefault="004149B5" w:rsidP="00EB7791">
      <w:pPr>
        <w:jc w:val="both"/>
        <w:rPr>
          <w:rFonts w:asciiTheme="minorHAnsi" w:hAnsiTheme="minorHAnsi" w:cstheme="minorHAnsi"/>
          <w:b/>
        </w:rPr>
      </w:pPr>
    </w:p>
    <w:p w14:paraId="303FF313" w14:textId="77777777" w:rsidR="004149B5" w:rsidRDefault="004149B5" w:rsidP="00EB7791">
      <w:pPr>
        <w:jc w:val="both"/>
        <w:rPr>
          <w:rFonts w:asciiTheme="minorHAnsi" w:hAnsiTheme="minorHAnsi" w:cstheme="minorHAnsi"/>
          <w:b/>
        </w:rPr>
      </w:pPr>
    </w:p>
    <w:p w14:paraId="205CE84E" w14:textId="77777777" w:rsidR="004149B5" w:rsidRDefault="004149B5" w:rsidP="00EB7791">
      <w:pPr>
        <w:jc w:val="both"/>
        <w:rPr>
          <w:rFonts w:asciiTheme="minorHAnsi" w:hAnsiTheme="minorHAnsi" w:cstheme="minorHAnsi"/>
          <w:b/>
        </w:rPr>
      </w:pPr>
    </w:p>
    <w:p w14:paraId="3F02CA51" w14:textId="77777777" w:rsidR="004149B5" w:rsidRDefault="004149B5" w:rsidP="00EB7791">
      <w:pPr>
        <w:jc w:val="both"/>
        <w:rPr>
          <w:rFonts w:asciiTheme="minorHAnsi" w:hAnsiTheme="minorHAnsi" w:cstheme="minorHAnsi"/>
          <w:b/>
        </w:rPr>
      </w:pPr>
    </w:p>
    <w:p w14:paraId="02692C90" w14:textId="5575F5A1" w:rsidR="00FC2F1B" w:rsidRPr="00FC2F1B" w:rsidRDefault="00FC2F1B" w:rsidP="00EB7791">
      <w:pPr>
        <w:jc w:val="both"/>
        <w:rPr>
          <w:rFonts w:asciiTheme="minorHAnsi" w:hAnsiTheme="minorHAnsi" w:cstheme="minorHAnsi"/>
          <w:b/>
        </w:rPr>
      </w:pPr>
      <w:r w:rsidRPr="00FC2F1B">
        <w:rPr>
          <w:rFonts w:asciiTheme="minorHAnsi" w:hAnsiTheme="minorHAnsi" w:cstheme="minorHAnsi"/>
          <w:b/>
        </w:rPr>
        <w:t>PREFEITURA MUNICIPAL DE ITAMBÉ DO MATO DENTRO - CONCORRÊNCIA ELETRÔNICA Nº 2/2024</w:t>
      </w:r>
    </w:p>
    <w:p w14:paraId="0835E4B9" w14:textId="07BE3F16" w:rsidR="00FC2F1B" w:rsidRPr="00FC2F1B" w:rsidRDefault="00FC2F1B" w:rsidP="00EB7791">
      <w:pPr>
        <w:jc w:val="both"/>
        <w:rPr>
          <w:rFonts w:asciiTheme="majorHAnsi" w:hAnsiTheme="majorHAnsi" w:cstheme="majorHAnsi"/>
        </w:rPr>
      </w:pPr>
      <w:r w:rsidRPr="009B0F0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FC2F1B">
        <w:rPr>
          <w:rFonts w:asciiTheme="majorHAnsi" w:hAnsiTheme="majorHAnsi" w:cstheme="majorHAnsi"/>
        </w:rPr>
        <w:t xml:space="preserve">xecução de obra de reforma e ampliação do velório municipal, localizada na rua Modesto Justino, centro, Itambé do Mato Dentro, CEP: 35820-000, com fornecimento de materiais, mão-de-obra e equipamentos necessários à execução. Abertura: 09/07/2024 as 09h30min. Site para realização do pregão: </w:t>
      </w:r>
      <w:hyperlink r:id="rId78" w:history="1">
        <w:r w:rsidRPr="005E4AF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C2F1B">
        <w:rPr>
          <w:rFonts w:asciiTheme="majorHAnsi" w:hAnsiTheme="majorHAnsi" w:cstheme="majorHAnsi"/>
        </w:rPr>
        <w:t xml:space="preserve">. O Edital e seus anexos estarão à disposição dos interessados no site </w:t>
      </w:r>
      <w:hyperlink r:id="rId79" w:history="1">
        <w:r w:rsidRPr="005E4AFF">
          <w:rPr>
            <w:rStyle w:val="Hyperlink"/>
            <w:rFonts w:asciiTheme="majorHAnsi" w:hAnsiTheme="majorHAnsi" w:cstheme="majorHAnsi"/>
          </w:rPr>
          <w:t>www.itambedomatodentro.mg.gov.br</w:t>
        </w:r>
      </w:hyperlink>
      <w:r w:rsidRPr="00FC2F1B">
        <w:rPr>
          <w:rFonts w:asciiTheme="majorHAnsi" w:hAnsiTheme="majorHAnsi" w:cstheme="majorHAnsi"/>
        </w:rPr>
        <w:t xml:space="preserve">, no site </w:t>
      </w:r>
      <w:hyperlink r:id="rId80" w:history="1">
        <w:r w:rsidRPr="005E4AF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C2F1B">
        <w:rPr>
          <w:rFonts w:asciiTheme="majorHAnsi" w:hAnsiTheme="majorHAnsi" w:cstheme="majorHAnsi"/>
        </w:rPr>
        <w:t>, no Portal Nacional de Compras Públicas (</w:t>
      </w:r>
      <w:hyperlink r:id="rId81" w:history="1">
        <w:r w:rsidRPr="005E4AF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FC2F1B">
        <w:rPr>
          <w:rFonts w:asciiTheme="majorHAnsi" w:hAnsiTheme="majorHAnsi" w:cstheme="majorHAnsi"/>
        </w:rPr>
        <w:t xml:space="preserve">), poderá ser solicitado pelo e-mail: </w:t>
      </w:r>
      <w:hyperlink r:id="rId82" w:history="1">
        <w:r w:rsidRPr="005E4AFF">
          <w:rPr>
            <w:rStyle w:val="Hyperlink"/>
            <w:rFonts w:asciiTheme="majorHAnsi" w:hAnsiTheme="majorHAnsi" w:cstheme="majorHAnsi"/>
          </w:rPr>
          <w:t>licitacoes@itambedomatodentro.mg.gov.br</w:t>
        </w:r>
      </w:hyperlink>
      <w:r w:rsidRPr="00FC2F1B">
        <w:rPr>
          <w:rFonts w:asciiTheme="majorHAnsi" w:hAnsiTheme="majorHAnsi" w:cstheme="majorHAnsi"/>
        </w:rPr>
        <w:t>. Quaisquer informações poderão ser obtidas pelos telefones (31) 3500-1699, opção 4.</w:t>
      </w:r>
    </w:p>
    <w:p w14:paraId="16945092" w14:textId="77777777" w:rsidR="00FC2F1B" w:rsidRDefault="00FC2F1B" w:rsidP="00EB7791">
      <w:pPr>
        <w:jc w:val="both"/>
        <w:rPr>
          <w:rFonts w:asciiTheme="minorHAnsi" w:hAnsiTheme="minorHAnsi" w:cstheme="minorHAnsi"/>
          <w:b/>
        </w:rPr>
      </w:pPr>
    </w:p>
    <w:p w14:paraId="3383B0D7" w14:textId="77777777" w:rsidR="00851EF1" w:rsidRDefault="00851EF1" w:rsidP="00EB7791">
      <w:pPr>
        <w:jc w:val="both"/>
        <w:rPr>
          <w:rFonts w:asciiTheme="minorHAnsi" w:hAnsiTheme="minorHAnsi" w:cstheme="minorHAnsi"/>
          <w:b/>
        </w:rPr>
      </w:pPr>
    </w:p>
    <w:p w14:paraId="03050066" w14:textId="481DFF76" w:rsidR="00AC3D16" w:rsidRPr="00AC3D16" w:rsidRDefault="00AC3D16" w:rsidP="00EB7791">
      <w:pPr>
        <w:jc w:val="both"/>
        <w:rPr>
          <w:rFonts w:asciiTheme="minorHAnsi" w:hAnsiTheme="minorHAnsi" w:cstheme="minorHAnsi"/>
          <w:b/>
        </w:rPr>
      </w:pPr>
      <w:r w:rsidRPr="00AC3D16">
        <w:rPr>
          <w:rFonts w:asciiTheme="minorHAnsi" w:hAnsiTheme="minorHAnsi" w:cstheme="minorHAnsi"/>
          <w:b/>
        </w:rPr>
        <w:t>PREFEITURA MUNICIPAL DE ITUIUTABA - CONCORRÊNCIA PÚBLICA Nº 002/2024</w:t>
      </w:r>
    </w:p>
    <w:p w14:paraId="5BC6D11D" w14:textId="1C94500A" w:rsidR="00B6179F" w:rsidRPr="00AC3D16" w:rsidRDefault="00AC3D16" w:rsidP="00EB7791">
      <w:pPr>
        <w:jc w:val="both"/>
        <w:rPr>
          <w:rFonts w:asciiTheme="majorHAnsi" w:hAnsiTheme="majorHAnsi" w:cstheme="majorHAnsi"/>
        </w:rPr>
      </w:pPr>
      <w:r w:rsidRPr="00AC3D16">
        <w:rPr>
          <w:rFonts w:asciiTheme="majorHAnsi" w:hAnsiTheme="majorHAnsi" w:cstheme="majorHAnsi"/>
        </w:rPr>
        <w:t xml:space="preserve">Objeto: Execução de calçada ou piso em concreto usinado em diversos locais de Ituiutaba-MG, Recursos: Próprios, Data: 11/julho/2024, Horário: 09h00min (nove horas). </w:t>
      </w:r>
      <w:r w:rsidR="009259A5" w:rsidRPr="00AC3D16">
        <w:rPr>
          <w:rFonts w:asciiTheme="majorHAnsi" w:hAnsiTheme="majorHAnsi" w:cstheme="majorHAnsi"/>
        </w:rPr>
        <w:t>No</w:t>
      </w:r>
      <w:r w:rsidRPr="00AC3D16">
        <w:rPr>
          <w:rFonts w:asciiTheme="majorHAnsi" w:hAnsiTheme="majorHAnsi" w:cstheme="majorHAnsi"/>
        </w:rPr>
        <w:t xml:space="preserve"> site </w:t>
      </w:r>
      <w:hyperlink r:id="rId83" w:history="1">
        <w:r w:rsidRPr="00AC3D16">
          <w:rPr>
            <w:rStyle w:val="Hyperlink"/>
            <w:rFonts w:asciiTheme="majorHAnsi" w:hAnsiTheme="majorHAnsi" w:cstheme="majorHAnsi"/>
          </w:rPr>
          <w:t>https://www.ituiutaba.mg.gov.br/licitacoes</w:t>
        </w:r>
      </w:hyperlink>
      <w:r w:rsidRPr="00AC3D16">
        <w:rPr>
          <w:rFonts w:asciiTheme="majorHAnsi" w:hAnsiTheme="majorHAnsi" w:cstheme="majorHAnsi"/>
        </w:rPr>
        <w:t xml:space="preserve">. Informações: e-mail: </w:t>
      </w:r>
      <w:hyperlink r:id="rId84" w:history="1">
        <w:r w:rsidR="009259A5" w:rsidRPr="005E4AFF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Pr="00AC3D16">
        <w:rPr>
          <w:rFonts w:asciiTheme="majorHAnsi" w:hAnsiTheme="majorHAnsi" w:cstheme="majorHAnsi"/>
        </w:rPr>
        <w:t xml:space="preserve"> e Tel: (34)3271- 8183/3271-8182.</w:t>
      </w:r>
    </w:p>
    <w:p w14:paraId="5E2403BE" w14:textId="77777777" w:rsidR="00851EF1" w:rsidRDefault="00851EF1" w:rsidP="00EB7791">
      <w:pPr>
        <w:jc w:val="both"/>
        <w:rPr>
          <w:rFonts w:asciiTheme="minorHAnsi" w:hAnsiTheme="minorHAnsi" w:cstheme="minorHAnsi"/>
          <w:b/>
        </w:rPr>
      </w:pPr>
    </w:p>
    <w:p w14:paraId="0397DCBD" w14:textId="77777777" w:rsidR="00851EF1" w:rsidRDefault="00851EF1" w:rsidP="00EB7791">
      <w:pPr>
        <w:jc w:val="both"/>
        <w:rPr>
          <w:rFonts w:asciiTheme="minorHAnsi" w:hAnsiTheme="minorHAnsi" w:cstheme="minorHAnsi"/>
          <w:b/>
        </w:rPr>
      </w:pPr>
    </w:p>
    <w:p w14:paraId="0F8CF69B" w14:textId="5761686D" w:rsidR="00851EF1" w:rsidRPr="00851EF1" w:rsidRDefault="00851EF1" w:rsidP="00EB7791">
      <w:pPr>
        <w:jc w:val="both"/>
        <w:rPr>
          <w:rFonts w:asciiTheme="minorHAnsi" w:hAnsiTheme="minorHAnsi" w:cstheme="minorHAnsi"/>
          <w:b/>
        </w:rPr>
      </w:pPr>
      <w:r w:rsidRPr="00851EF1">
        <w:rPr>
          <w:rFonts w:asciiTheme="minorHAnsi" w:hAnsiTheme="minorHAnsi" w:cstheme="minorHAnsi"/>
          <w:b/>
        </w:rPr>
        <w:t>PREFEITURA MUNICIPAL DE JAPARAÍBA - PREGÃO ELETRÔNICO Nº 35/2024</w:t>
      </w:r>
    </w:p>
    <w:p w14:paraId="0B8B1DED" w14:textId="2DF770AF" w:rsidR="00851EF1" w:rsidRPr="00851EF1" w:rsidRDefault="00851EF1" w:rsidP="00EB7791">
      <w:pPr>
        <w:jc w:val="both"/>
        <w:rPr>
          <w:rFonts w:asciiTheme="majorHAnsi" w:hAnsiTheme="majorHAnsi" w:cstheme="majorHAnsi"/>
        </w:rPr>
      </w:pPr>
      <w:r w:rsidRPr="00AC3D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51EF1">
        <w:rPr>
          <w:rFonts w:asciiTheme="majorHAnsi" w:hAnsiTheme="majorHAnsi" w:cstheme="majorHAnsi"/>
        </w:rPr>
        <w:t xml:space="preserve">Execução de perfuração de poços artesianos do município, instalação de motobomba e outorga junto ao IGAM". </w:t>
      </w:r>
      <w:r w:rsidR="009259A5" w:rsidRPr="00851EF1">
        <w:rPr>
          <w:rFonts w:asciiTheme="majorHAnsi" w:hAnsiTheme="majorHAnsi" w:cstheme="majorHAnsi"/>
        </w:rPr>
        <w:t>No</w:t>
      </w:r>
      <w:r w:rsidRPr="00851EF1">
        <w:rPr>
          <w:rFonts w:asciiTheme="majorHAnsi" w:hAnsiTheme="majorHAnsi" w:cstheme="majorHAnsi"/>
        </w:rPr>
        <w:t xml:space="preserve"> dia 09 de julho de 2024, às 09:00 horas no site </w:t>
      </w:r>
      <w:hyperlink r:id="rId85" w:history="1">
        <w:r w:rsidRPr="00851EF1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51EF1">
        <w:rPr>
          <w:rFonts w:asciiTheme="majorHAnsi" w:hAnsiTheme="majorHAnsi" w:cstheme="majorHAnsi"/>
        </w:rPr>
        <w:t xml:space="preserve">. Os interessados poderão adquirir o edital completo no endereço acima citado ou obter informações no horário de 12:00 às 17:00 horas, de segunda a sexta feira, pelo telefone (37) 3354-1112, ramal 219 ou e-mail: </w:t>
      </w:r>
      <w:hyperlink r:id="rId86" w:history="1">
        <w:r w:rsidRPr="00851EF1">
          <w:rPr>
            <w:rStyle w:val="Hyperlink"/>
            <w:rFonts w:asciiTheme="majorHAnsi" w:hAnsiTheme="majorHAnsi" w:cstheme="majorHAnsi"/>
          </w:rPr>
          <w:t>licitacao@japaraiba.mg.gov.br</w:t>
        </w:r>
      </w:hyperlink>
      <w:r w:rsidRPr="00851EF1">
        <w:rPr>
          <w:rFonts w:asciiTheme="majorHAnsi" w:hAnsiTheme="majorHAnsi" w:cstheme="majorHAnsi"/>
        </w:rPr>
        <w:t xml:space="preserve"> ou pelo site: </w:t>
      </w:r>
      <w:hyperlink r:id="rId87" w:history="1">
        <w:r w:rsidRPr="00851EF1">
          <w:rPr>
            <w:rStyle w:val="Hyperlink"/>
            <w:rFonts w:asciiTheme="majorHAnsi" w:hAnsiTheme="majorHAnsi" w:cstheme="majorHAnsi"/>
          </w:rPr>
          <w:t>www.japaraiba.mg.gov.br</w:t>
        </w:r>
      </w:hyperlink>
      <w:r w:rsidRPr="00851EF1">
        <w:rPr>
          <w:rFonts w:asciiTheme="majorHAnsi" w:hAnsiTheme="majorHAnsi" w:cstheme="majorHAnsi"/>
        </w:rPr>
        <w:t>.</w:t>
      </w:r>
    </w:p>
    <w:p w14:paraId="7B531686" w14:textId="77777777" w:rsidR="00FC2F1B" w:rsidRDefault="00FC2F1B" w:rsidP="00EB7791">
      <w:pPr>
        <w:jc w:val="both"/>
        <w:rPr>
          <w:rFonts w:asciiTheme="minorHAnsi" w:hAnsiTheme="minorHAnsi" w:cstheme="minorHAnsi"/>
          <w:b/>
        </w:rPr>
      </w:pPr>
    </w:p>
    <w:p w14:paraId="2361ADC2" w14:textId="77777777" w:rsidR="009259A5" w:rsidRPr="00FC2F1B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2D5F0545" w14:textId="77777777" w:rsidR="00FC2F1B" w:rsidRDefault="00FC2F1B" w:rsidP="00EB7791">
      <w:pPr>
        <w:jc w:val="both"/>
        <w:rPr>
          <w:rFonts w:asciiTheme="minorHAnsi" w:hAnsiTheme="minorHAnsi" w:cstheme="minorHAnsi"/>
          <w:b/>
        </w:rPr>
      </w:pPr>
      <w:r w:rsidRPr="00FC2F1B">
        <w:rPr>
          <w:rFonts w:asciiTheme="minorHAnsi" w:hAnsiTheme="minorHAnsi" w:cstheme="minorHAnsi"/>
          <w:b/>
        </w:rPr>
        <w:t>PREFEITURA MUNICIPAL DE JURUAIA - CONCORRÊNCIA Nº 7/2024 PRC 101/2024</w:t>
      </w:r>
    </w:p>
    <w:p w14:paraId="3D941834" w14:textId="19E998C1" w:rsidR="00FC2F1B" w:rsidRDefault="00FC2F1B" w:rsidP="00EB7791">
      <w:pPr>
        <w:jc w:val="both"/>
        <w:rPr>
          <w:rFonts w:asciiTheme="majorHAnsi" w:hAnsiTheme="majorHAnsi" w:cstheme="majorHAnsi"/>
        </w:rPr>
      </w:pPr>
      <w:r w:rsidRPr="00AC3D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FC2F1B">
        <w:rPr>
          <w:rFonts w:asciiTheme="majorHAnsi" w:hAnsiTheme="majorHAnsi" w:cstheme="majorHAnsi"/>
        </w:rPr>
        <w:t xml:space="preserve">avimentação </w:t>
      </w:r>
      <w:r w:rsidR="009259A5" w:rsidRPr="00FC2F1B">
        <w:rPr>
          <w:rFonts w:asciiTheme="majorHAnsi" w:hAnsiTheme="majorHAnsi" w:cstheme="majorHAnsi"/>
        </w:rPr>
        <w:t>asfáltica</w:t>
      </w:r>
      <w:r w:rsidRPr="00FC2F1B">
        <w:rPr>
          <w:rFonts w:asciiTheme="majorHAnsi" w:hAnsiTheme="majorHAnsi" w:cstheme="majorHAnsi"/>
        </w:rPr>
        <w:t xml:space="preserve"> em trecho que liga a rodovia LMG 847 ao bairro nossa senhora aparecida com recursos de transferência especial do estado de MG, resolução SEGOV 14 de 03 de abril de 2024. REALIZAÇÃO: 11/07/2024, pela plataforma AMMLicita. Realização da sessão as 08h30min. O edital na íntegra será disponibilizado no site </w:t>
      </w:r>
      <w:hyperlink r:id="rId88" w:history="1">
        <w:r w:rsidRPr="005E4AFF">
          <w:rPr>
            <w:rStyle w:val="Hyperlink"/>
            <w:rFonts w:asciiTheme="majorHAnsi" w:hAnsiTheme="majorHAnsi" w:cstheme="majorHAnsi"/>
          </w:rPr>
          <w:t>www.juruaia.mg.gov.br</w:t>
        </w:r>
      </w:hyperlink>
      <w:r w:rsidRPr="00FC2F1B">
        <w:rPr>
          <w:rFonts w:asciiTheme="majorHAnsi" w:hAnsiTheme="majorHAnsi" w:cstheme="majorHAnsi"/>
        </w:rPr>
        <w:t xml:space="preserve"> para conhecimento dos interessados. Dúvidas poderão ser esclarecidas através do e-mail </w:t>
      </w:r>
      <w:hyperlink r:id="rId89" w:history="1">
        <w:r w:rsidRPr="005E4AFF">
          <w:rPr>
            <w:rStyle w:val="Hyperlink"/>
            <w:rFonts w:asciiTheme="majorHAnsi" w:hAnsiTheme="majorHAnsi" w:cstheme="majorHAnsi"/>
          </w:rPr>
          <w:t>licitacao@juruaia.mg.gov.br</w:t>
        </w:r>
      </w:hyperlink>
      <w:r w:rsidRPr="00FC2F1B">
        <w:rPr>
          <w:rFonts w:asciiTheme="majorHAnsi" w:hAnsiTheme="majorHAnsi" w:cstheme="majorHAnsi"/>
        </w:rPr>
        <w:t xml:space="preserve"> ou pelo telefone (35) 3553-1211</w:t>
      </w:r>
      <w:r>
        <w:rPr>
          <w:rFonts w:asciiTheme="majorHAnsi" w:hAnsiTheme="majorHAnsi" w:cstheme="majorHAnsi"/>
        </w:rPr>
        <w:t>.</w:t>
      </w:r>
    </w:p>
    <w:p w14:paraId="1044F6AF" w14:textId="77777777" w:rsidR="00FC2F1B" w:rsidRDefault="00FC2F1B" w:rsidP="00EB7791">
      <w:pPr>
        <w:jc w:val="both"/>
        <w:rPr>
          <w:rFonts w:asciiTheme="majorHAnsi" w:hAnsiTheme="majorHAnsi" w:cstheme="majorHAnsi"/>
        </w:rPr>
      </w:pPr>
    </w:p>
    <w:p w14:paraId="7553A1B9" w14:textId="77777777" w:rsidR="009259A5" w:rsidRPr="003D134E" w:rsidRDefault="009259A5" w:rsidP="00EB7791">
      <w:pPr>
        <w:jc w:val="both"/>
        <w:rPr>
          <w:rFonts w:asciiTheme="majorHAnsi" w:hAnsiTheme="majorHAnsi" w:cstheme="majorHAnsi"/>
          <w:b/>
        </w:rPr>
      </w:pPr>
    </w:p>
    <w:p w14:paraId="7001DD9E" w14:textId="77777777" w:rsidR="003D134E" w:rsidRPr="003D134E" w:rsidRDefault="003D134E" w:rsidP="00EB7791">
      <w:pPr>
        <w:jc w:val="both"/>
        <w:rPr>
          <w:rFonts w:asciiTheme="minorHAnsi" w:hAnsiTheme="minorHAnsi" w:cstheme="minorHAnsi"/>
          <w:b/>
        </w:rPr>
      </w:pPr>
      <w:r w:rsidRPr="003D134E">
        <w:rPr>
          <w:rFonts w:asciiTheme="minorHAnsi" w:hAnsiTheme="minorHAnsi" w:cstheme="minorHAnsi"/>
          <w:b/>
        </w:rPr>
        <w:t>PREFEITURA MUNICIPAL DE LAGOA SANTA - ALTERAÇÃO - CONCORRÊNCIA ELETRÔNICA Nº 6/2024</w:t>
      </w:r>
    </w:p>
    <w:p w14:paraId="3770802C" w14:textId="28AE38DD" w:rsidR="003D134E" w:rsidRPr="003D134E" w:rsidRDefault="003D134E" w:rsidP="00EB7791">
      <w:pPr>
        <w:jc w:val="both"/>
        <w:rPr>
          <w:rFonts w:asciiTheme="majorHAnsi" w:hAnsiTheme="majorHAnsi" w:cstheme="majorHAnsi"/>
        </w:rPr>
      </w:pPr>
      <w:r w:rsidRPr="003D134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3D134E">
        <w:rPr>
          <w:rFonts w:asciiTheme="majorHAnsi" w:hAnsiTheme="majorHAnsi" w:cstheme="majorHAnsi"/>
        </w:rPr>
        <w:t>ara a realização da obra de construção da Unidade Básica de Saúde Promissão para o dia 11/07/2024 com recebimento d</w:t>
      </w:r>
      <w:r>
        <w:rPr>
          <w:rFonts w:asciiTheme="majorHAnsi" w:hAnsiTheme="majorHAnsi" w:cstheme="majorHAnsi"/>
        </w:rPr>
        <w:t>as propostas comerciais até 09h</w:t>
      </w:r>
      <w:r w:rsidRPr="003D134E">
        <w:rPr>
          <w:rFonts w:asciiTheme="majorHAnsi" w:hAnsiTheme="majorHAnsi" w:cstheme="majorHAnsi"/>
        </w:rPr>
        <w:t xml:space="preserve">. A errata e prorrogação na íntegra estará disponível nos sites </w:t>
      </w:r>
      <w:hyperlink r:id="rId90" w:history="1">
        <w:r w:rsidRPr="005E4AFF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Pr="003D134E">
        <w:rPr>
          <w:rFonts w:asciiTheme="majorHAnsi" w:hAnsiTheme="majorHAnsi" w:cstheme="majorHAnsi"/>
        </w:rPr>
        <w:t xml:space="preserve"> e </w:t>
      </w:r>
      <w:hyperlink r:id="rId91" w:history="1">
        <w:r w:rsidRPr="005E4AFF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>.</w:t>
      </w:r>
    </w:p>
    <w:p w14:paraId="00D180A6" w14:textId="77777777" w:rsidR="00851EF1" w:rsidRDefault="00851EF1" w:rsidP="00EB7791">
      <w:pPr>
        <w:jc w:val="both"/>
        <w:rPr>
          <w:rFonts w:asciiTheme="majorHAnsi" w:hAnsiTheme="majorHAnsi" w:cstheme="majorHAnsi"/>
          <w:b/>
        </w:rPr>
      </w:pPr>
    </w:p>
    <w:p w14:paraId="737B23C1" w14:textId="77777777" w:rsidR="003B6697" w:rsidRDefault="003B6697" w:rsidP="00EB7791">
      <w:pPr>
        <w:jc w:val="both"/>
        <w:rPr>
          <w:rFonts w:asciiTheme="majorHAnsi" w:hAnsiTheme="majorHAnsi" w:cstheme="majorHAnsi"/>
          <w:b/>
        </w:rPr>
      </w:pPr>
    </w:p>
    <w:p w14:paraId="56179A8C" w14:textId="77777777" w:rsidR="003B6697" w:rsidRDefault="003B6697" w:rsidP="00EB7791">
      <w:pPr>
        <w:jc w:val="both"/>
        <w:rPr>
          <w:rFonts w:asciiTheme="majorHAnsi" w:hAnsiTheme="majorHAnsi" w:cstheme="majorHAnsi"/>
          <w:b/>
        </w:rPr>
      </w:pPr>
    </w:p>
    <w:p w14:paraId="6290DB60" w14:textId="77777777" w:rsidR="003B6697" w:rsidRDefault="003B6697" w:rsidP="00EB7791">
      <w:pPr>
        <w:jc w:val="both"/>
        <w:rPr>
          <w:rFonts w:asciiTheme="majorHAnsi" w:hAnsiTheme="majorHAnsi" w:cstheme="majorHAnsi"/>
          <w:b/>
        </w:rPr>
      </w:pPr>
    </w:p>
    <w:p w14:paraId="6A3CEF01" w14:textId="77777777" w:rsidR="003B6697" w:rsidRDefault="003B6697" w:rsidP="00EB7791">
      <w:pPr>
        <w:jc w:val="both"/>
        <w:rPr>
          <w:rFonts w:asciiTheme="majorHAnsi" w:hAnsiTheme="majorHAnsi" w:cstheme="majorHAnsi"/>
          <w:b/>
        </w:rPr>
      </w:pPr>
    </w:p>
    <w:p w14:paraId="160C6D10" w14:textId="77777777" w:rsidR="003B6697" w:rsidRPr="00154FDB" w:rsidRDefault="003B6697" w:rsidP="00EB7791">
      <w:pPr>
        <w:jc w:val="both"/>
        <w:rPr>
          <w:rFonts w:asciiTheme="majorHAnsi" w:hAnsiTheme="majorHAnsi" w:cstheme="majorHAnsi"/>
          <w:b/>
        </w:rPr>
      </w:pPr>
    </w:p>
    <w:p w14:paraId="5418427F" w14:textId="77777777" w:rsidR="00154FDB" w:rsidRPr="00154FDB" w:rsidRDefault="00154FDB" w:rsidP="00EB7791">
      <w:pPr>
        <w:jc w:val="both"/>
        <w:rPr>
          <w:rFonts w:asciiTheme="majorHAnsi" w:hAnsiTheme="majorHAnsi" w:cstheme="majorHAnsi"/>
          <w:b/>
        </w:rPr>
      </w:pPr>
    </w:p>
    <w:p w14:paraId="1232B6EB" w14:textId="330A4AFB" w:rsidR="00154FDB" w:rsidRPr="00154FDB" w:rsidRDefault="00154FDB" w:rsidP="00EB7791">
      <w:pPr>
        <w:jc w:val="both"/>
        <w:rPr>
          <w:rFonts w:asciiTheme="minorHAnsi" w:hAnsiTheme="minorHAnsi" w:cstheme="minorHAnsi"/>
          <w:b/>
        </w:rPr>
      </w:pPr>
      <w:r w:rsidRPr="00154FDB">
        <w:rPr>
          <w:rFonts w:asciiTheme="minorHAnsi" w:hAnsiTheme="minorHAnsi" w:cstheme="minorHAnsi"/>
          <w:b/>
        </w:rPr>
        <w:t>PREFEITURA MUNICIPAL DE MANHUAÇU - PREGÃO ELETRÔNICO Nº. 19/2024</w:t>
      </w:r>
    </w:p>
    <w:p w14:paraId="584088BC" w14:textId="33E4A51E" w:rsidR="00154FDB" w:rsidRPr="00154FDB" w:rsidRDefault="00154FDB" w:rsidP="00EB7791">
      <w:pPr>
        <w:jc w:val="both"/>
        <w:rPr>
          <w:rFonts w:asciiTheme="majorHAnsi" w:hAnsiTheme="majorHAnsi" w:cstheme="majorHAnsi"/>
        </w:rPr>
      </w:pPr>
      <w:r w:rsidRPr="00154FDB">
        <w:rPr>
          <w:rFonts w:asciiTheme="majorHAnsi" w:hAnsiTheme="majorHAnsi" w:cstheme="majorHAnsi"/>
        </w:rPr>
        <w:t>Objeto:</w:t>
      </w:r>
      <w:r w:rsidRPr="00154FDB">
        <w:rPr>
          <w:rFonts w:asciiTheme="majorHAnsi" w:hAnsiTheme="majorHAnsi" w:cstheme="majorHAnsi"/>
        </w:rPr>
        <w:t xml:space="preserve"> P</w:t>
      </w:r>
      <w:r w:rsidRPr="00154FDB">
        <w:rPr>
          <w:rFonts w:asciiTheme="majorHAnsi" w:hAnsiTheme="majorHAnsi" w:cstheme="majorHAnsi"/>
        </w:rPr>
        <w:t xml:space="preserve">restação de serviços com máquinas e caminhões por hora ou diária/km trabalhada, destinadas aos serviços de manutenção e conservação das vias urbanas e rurais, bem como a execução dos demais serviços na área das obras públicas que se fizerem necessária. Sessão dia 10/07/2024 às </w:t>
      </w:r>
      <w:proofErr w:type="gramStart"/>
      <w:r w:rsidRPr="00154FDB">
        <w:rPr>
          <w:rFonts w:asciiTheme="majorHAnsi" w:hAnsiTheme="majorHAnsi" w:cstheme="majorHAnsi"/>
        </w:rPr>
        <w:t>08h30min. As</w:t>
      </w:r>
      <w:proofErr w:type="gramEnd"/>
      <w:r w:rsidRPr="00154FDB">
        <w:rPr>
          <w:rFonts w:asciiTheme="majorHAnsi" w:hAnsiTheme="majorHAnsi" w:cstheme="majorHAnsi"/>
        </w:rPr>
        <w:t xml:space="preserve"> informações inerentes a presente publicação estarão disponíveis aos interessados no setor de licitações, situada à Praça Cinco de Novembro, 381 – Centro, no horário de 09h00min às 11h00min e 13h00min às 16h00min. Através do e-mail </w:t>
      </w:r>
      <w:hyperlink r:id="rId92" w:history="1">
        <w:r w:rsidRPr="00154FDB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154FDB">
        <w:rPr>
          <w:rFonts w:asciiTheme="majorHAnsi" w:hAnsiTheme="majorHAnsi" w:cstheme="majorHAnsi"/>
        </w:rPr>
        <w:t xml:space="preserve"> ou através do site </w:t>
      </w:r>
      <w:hyperlink r:id="rId93" w:history="1">
        <w:r w:rsidRPr="00154FDB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154FDB">
        <w:rPr>
          <w:rFonts w:asciiTheme="majorHAnsi" w:hAnsiTheme="majorHAnsi" w:cstheme="majorHAnsi"/>
        </w:rPr>
        <w:t xml:space="preserve"> e no sistem</w:t>
      </w:r>
      <w:r w:rsidRPr="00154FDB">
        <w:rPr>
          <w:rFonts w:asciiTheme="majorHAnsi" w:hAnsiTheme="majorHAnsi" w:cstheme="majorHAnsi"/>
        </w:rPr>
        <w:t>a BLL Compras (</w:t>
      </w:r>
      <w:hyperlink r:id="rId94" w:history="1">
        <w:r w:rsidRPr="00154FDB">
          <w:rPr>
            <w:rStyle w:val="Hyperlink"/>
            <w:rFonts w:asciiTheme="majorHAnsi" w:hAnsiTheme="majorHAnsi" w:cstheme="majorHAnsi"/>
          </w:rPr>
          <w:t>www.bll.org.br</w:t>
        </w:r>
      </w:hyperlink>
      <w:r w:rsidRPr="00154FDB">
        <w:rPr>
          <w:rFonts w:asciiTheme="majorHAnsi" w:hAnsiTheme="majorHAnsi" w:cstheme="majorHAnsi"/>
        </w:rPr>
        <w:t>).</w:t>
      </w:r>
    </w:p>
    <w:p w14:paraId="5F5A52D6" w14:textId="77777777" w:rsidR="00154FDB" w:rsidRPr="00154FDB" w:rsidRDefault="00154FDB" w:rsidP="00EB7791">
      <w:pPr>
        <w:jc w:val="both"/>
        <w:rPr>
          <w:rFonts w:asciiTheme="majorHAnsi" w:hAnsiTheme="majorHAnsi" w:cstheme="majorHAnsi"/>
          <w:b/>
        </w:rPr>
      </w:pPr>
    </w:p>
    <w:p w14:paraId="5942D6AC" w14:textId="77777777" w:rsidR="00BA65AC" w:rsidRDefault="00BA65AC" w:rsidP="00EB7791">
      <w:pPr>
        <w:jc w:val="both"/>
        <w:rPr>
          <w:rFonts w:asciiTheme="minorHAnsi" w:hAnsiTheme="minorHAnsi" w:cstheme="minorHAnsi"/>
          <w:b/>
        </w:rPr>
      </w:pPr>
    </w:p>
    <w:p w14:paraId="2CDBD815" w14:textId="40C66485" w:rsidR="00BA65AC" w:rsidRPr="00BA65AC" w:rsidRDefault="00BA65AC" w:rsidP="00EB7791">
      <w:pPr>
        <w:jc w:val="both"/>
        <w:rPr>
          <w:rFonts w:asciiTheme="minorHAnsi" w:hAnsiTheme="minorHAnsi" w:cstheme="minorHAnsi"/>
          <w:b/>
        </w:rPr>
      </w:pPr>
      <w:r w:rsidRPr="00BA65AC">
        <w:rPr>
          <w:rFonts w:asciiTheme="minorHAnsi" w:hAnsiTheme="minorHAnsi" w:cstheme="minorHAnsi"/>
          <w:b/>
        </w:rPr>
        <w:t>PREFEITURA MUNICIPAL DE MIRABELA - CONCORRÊNCIA ELETRÔNICA Nº 007/2024</w:t>
      </w:r>
    </w:p>
    <w:p w14:paraId="50329519" w14:textId="3A25E6BE" w:rsidR="00B6179F" w:rsidRPr="00BA65AC" w:rsidRDefault="00851EF1" w:rsidP="00EB779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BA65AC" w:rsidRPr="00BA65AC">
        <w:rPr>
          <w:rFonts w:asciiTheme="majorHAnsi" w:hAnsiTheme="majorHAnsi" w:cstheme="majorHAnsi"/>
        </w:rPr>
        <w:t xml:space="preserve">onstrução campo society no bairro bela vista, neste município de Mirabela-mg, A realizar-se dia 10/07/2024 as 8:30 hs. Edital disponível nos sites: </w:t>
      </w:r>
      <w:hyperlink r:id="rId95" w:history="1">
        <w:r w:rsidR="00BA65AC" w:rsidRPr="00BA65AC">
          <w:rPr>
            <w:rStyle w:val="Hyperlink"/>
            <w:rFonts w:asciiTheme="majorHAnsi" w:hAnsiTheme="majorHAnsi" w:cstheme="majorHAnsi"/>
          </w:rPr>
          <w:t>www.mirabela.mg.gov.br</w:t>
        </w:r>
      </w:hyperlink>
      <w:r w:rsidR="00BA65AC" w:rsidRPr="00BA65AC">
        <w:rPr>
          <w:rFonts w:asciiTheme="majorHAnsi" w:hAnsiTheme="majorHAnsi" w:cstheme="majorHAnsi"/>
        </w:rPr>
        <w:t xml:space="preserve">, </w:t>
      </w:r>
      <w:hyperlink r:id="rId96" w:history="1">
        <w:r w:rsidR="00BA65AC" w:rsidRPr="00BA65AC">
          <w:rPr>
            <w:rStyle w:val="Hyperlink"/>
            <w:rFonts w:asciiTheme="majorHAnsi" w:hAnsiTheme="majorHAnsi" w:cstheme="majorHAnsi"/>
          </w:rPr>
          <w:t>https://pncp.gov.br</w:t>
        </w:r>
      </w:hyperlink>
      <w:r w:rsidR="00BA65AC" w:rsidRPr="00BA65AC">
        <w:rPr>
          <w:rFonts w:asciiTheme="majorHAnsi" w:hAnsiTheme="majorHAnsi" w:cstheme="majorHAnsi"/>
        </w:rPr>
        <w:t>, (</w:t>
      </w:r>
      <w:hyperlink r:id="rId97" w:history="1">
        <w:r w:rsidR="00BA65AC" w:rsidRPr="00BA65A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A65AC" w:rsidRPr="00BA65AC">
        <w:rPr>
          <w:rFonts w:asciiTheme="majorHAnsi" w:hAnsiTheme="majorHAnsi" w:cstheme="majorHAnsi"/>
        </w:rPr>
        <w:t>). Informações: (38)3239-1288.</w:t>
      </w:r>
    </w:p>
    <w:p w14:paraId="30F58F2F" w14:textId="77777777" w:rsidR="00BA65AC" w:rsidRPr="00BA65AC" w:rsidRDefault="00BA65AC" w:rsidP="00EB7791">
      <w:pPr>
        <w:jc w:val="both"/>
      </w:pPr>
    </w:p>
    <w:p w14:paraId="190099F7" w14:textId="77777777" w:rsidR="00B6179F" w:rsidRPr="00BD6CA7" w:rsidRDefault="00B6179F" w:rsidP="00EB7791">
      <w:pPr>
        <w:jc w:val="both"/>
        <w:rPr>
          <w:rFonts w:asciiTheme="minorHAnsi" w:hAnsiTheme="minorHAnsi" w:cstheme="minorHAnsi"/>
          <w:b/>
        </w:rPr>
      </w:pPr>
    </w:p>
    <w:p w14:paraId="24A31E0D" w14:textId="123C9490" w:rsidR="00BD6CA7" w:rsidRPr="00BD6CA7" w:rsidRDefault="00BD6CA7" w:rsidP="00EB7791">
      <w:pPr>
        <w:jc w:val="both"/>
        <w:rPr>
          <w:rFonts w:asciiTheme="minorHAnsi" w:hAnsiTheme="minorHAnsi" w:cstheme="minorHAnsi"/>
          <w:b/>
        </w:rPr>
      </w:pPr>
      <w:r w:rsidRPr="00BD6CA7">
        <w:rPr>
          <w:rFonts w:asciiTheme="minorHAnsi" w:hAnsiTheme="minorHAnsi" w:cstheme="minorHAnsi"/>
          <w:b/>
        </w:rPr>
        <w:t>PREFEITURA MUNICIPAL DE MONTE BELO - CONCORRÊNCIA Nº 007/2024</w:t>
      </w:r>
    </w:p>
    <w:p w14:paraId="622AA247" w14:textId="666844D2" w:rsidR="00BD6CA7" w:rsidRDefault="00BD6CA7" w:rsidP="00EB7791">
      <w:pPr>
        <w:jc w:val="both"/>
        <w:rPr>
          <w:rFonts w:asciiTheme="majorHAnsi" w:hAnsiTheme="majorHAnsi" w:cstheme="majorHAnsi"/>
        </w:rPr>
      </w:pPr>
      <w:r w:rsidRPr="00BD6CA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D6CA7">
        <w:rPr>
          <w:rFonts w:asciiTheme="majorHAnsi" w:hAnsiTheme="majorHAnsi" w:cstheme="majorHAnsi"/>
        </w:rPr>
        <w:t>xecução do Vestiário da Quadra do Bom Jesus em Monte Belo-MG, visando atender à demanda da Secretaria Municipal de Esporte, Cultura e Lazer. Data De Abertura: 08 de julho às 09:00:01 no Portal de Compras AMM. O edital completo está disponível no site do PNCP (</w:t>
      </w:r>
      <w:hyperlink r:id="rId98" w:history="1">
        <w:r w:rsidRPr="00BD6CA7">
          <w:rPr>
            <w:rStyle w:val="Hyperlink"/>
            <w:rFonts w:asciiTheme="majorHAnsi" w:hAnsiTheme="majorHAnsi" w:cstheme="majorHAnsi"/>
          </w:rPr>
          <w:t>https://pncp.gov.br/app/editais/18668376000134/2024/68</w:t>
        </w:r>
      </w:hyperlink>
      <w:r w:rsidRPr="00BD6CA7">
        <w:rPr>
          <w:rFonts w:asciiTheme="majorHAnsi" w:hAnsiTheme="majorHAnsi" w:cstheme="majorHAnsi"/>
        </w:rPr>
        <w:t>), na divisão de compras e licitação, situado na Av. Francisco Wenceslau dos Anjos, 453 – Centro – Monte Belo/MG e no site do Portal de Compras amm (</w:t>
      </w:r>
      <w:hyperlink r:id="rId99" w:history="1">
        <w:r w:rsidRPr="00BD6CA7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BD6CA7">
        <w:rPr>
          <w:rFonts w:asciiTheme="majorHAnsi" w:hAnsiTheme="majorHAnsi" w:cstheme="majorHAnsi"/>
        </w:rPr>
        <w:t>).</w:t>
      </w:r>
    </w:p>
    <w:p w14:paraId="37DFDE26" w14:textId="77777777" w:rsidR="0045200D" w:rsidRDefault="0045200D" w:rsidP="00EB7791">
      <w:pPr>
        <w:jc w:val="both"/>
        <w:rPr>
          <w:rFonts w:asciiTheme="majorHAnsi" w:hAnsiTheme="majorHAnsi" w:cstheme="majorHAnsi"/>
        </w:rPr>
      </w:pPr>
    </w:p>
    <w:p w14:paraId="7829C461" w14:textId="77777777" w:rsidR="0045200D" w:rsidRDefault="0045200D" w:rsidP="00EB7791">
      <w:pPr>
        <w:jc w:val="both"/>
        <w:rPr>
          <w:rFonts w:asciiTheme="minorHAnsi" w:hAnsiTheme="minorHAnsi" w:cstheme="minorHAnsi"/>
          <w:b/>
        </w:rPr>
      </w:pPr>
    </w:p>
    <w:p w14:paraId="546AD978" w14:textId="77777777" w:rsidR="00FC2F1B" w:rsidRPr="00FC2F1B" w:rsidRDefault="00FC2F1B" w:rsidP="00EB7791">
      <w:pPr>
        <w:jc w:val="both"/>
        <w:rPr>
          <w:rFonts w:asciiTheme="minorHAnsi" w:hAnsiTheme="minorHAnsi" w:cstheme="minorHAnsi"/>
          <w:b/>
        </w:rPr>
      </w:pPr>
      <w:r w:rsidRPr="00FC2F1B">
        <w:rPr>
          <w:rFonts w:asciiTheme="minorHAnsi" w:hAnsiTheme="minorHAnsi" w:cstheme="minorHAnsi"/>
          <w:b/>
        </w:rPr>
        <w:t>PREFEITURA MUNICIPAL DE MUNHOZ - CONCORRÊNCIA PÚBLICA Nº 7/2024</w:t>
      </w:r>
    </w:p>
    <w:p w14:paraId="5F79EE3B" w14:textId="4AF2060B" w:rsidR="00FC2F1B" w:rsidRPr="00FC2F1B" w:rsidRDefault="00FC2F1B" w:rsidP="00EB7791">
      <w:pPr>
        <w:jc w:val="both"/>
        <w:rPr>
          <w:rFonts w:asciiTheme="majorHAnsi" w:hAnsiTheme="majorHAnsi" w:cstheme="majorHAnsi"/>
        </w:rPr>
      </w:pPr>
      <w:r w:rsidRPr="00FC2F1B">
        <w:rPr>
          <w:rFonts w:asciiTheme="majorHAnsi" w:hAnsiTheme="majorHAnsi" w:cstheme="majorHAnsi"/>
        </w:rPr>
        <w:t xml:space="preserve">Objeto: Contratação de empresa para construção de cerca em alambrado, calçamento em piso intertravado, lastro de brita e fossa séptica na Escola do Bairro dos Policas, no município de Munhoz/MG, com o valor de R$ 412.207,87 (quatrocentos e doze mil, duzentos e sete reais e oitenta e sete centavos), conforme projeto e planilha detalhados no anexo I, parte integrante do edital. Cadastramento das Propostas: 22/06/2024 às 08h30min. Fim de Cadastramento das Propostas: 30/07/2024 às 08h30min. Abertura das Propostas e análises: 30/07/2024 às 09h00min. Fase de Disputa de Lances: 30/07/2024 às 09h01min. Obtenção do Edital se encontra à disposição dos interessados site </w:t>
      </w:r>
      <w:hyperlink r:id="rId100" w:history="1">
        <w:r w:rsidRPr="005E4AFF">
          <w:rPr>
            <w:rStyle w:val="Hyperlink"/>
            <w:rFonts w:asciiTheme="majorHAnsi" w:hAnsiTheme="majorHAnsi" w:cstheme="majorHAnsi"/>
          </w:rPr>
          <w:t>www.munhoz.mg.gov.br</w:t>
        </w:r>
      </w:hyperlink>
      <w:r w:rsidRPr="00FC2F1B">
        <w:rPr>
          <w:rFonts w:asciiTheme="majorHAnsi" w:hAnsiTheme="majorHAnsi" w:cstheme="majorHAnsi"/>
        </w:rPr>
        <w:t xml:space="preserve"> na aba Licitações e no Endereço Eletrônico na página do BBMNET-Licitações Públicas no endereço </w:t>
      </w:r>
      <w:hyperlink r:id="rId101" w:history="1">
        <w:r w:rsidRPr="005E4AFF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FC2F1B">
        <w:rPr>
          <w:rFonts w:asciiTheme="majorHAnsi" w:hAnsiTheme="majorHAnsi" w:cstheme="majorHAnsi"/>
        </w:rPr>
        <w:t xml:space="preserve"> e para esclarecimentos e duvidas do edital solicitar na plataforma BBMNET LICITAÇO ES .</w:t>
      </w:r>
    </w:p>
    <w:p w14:paraId="63B52D0A" w14:textId="77777777" w:rsidR="00FC2F1B" w:rsidRDefault="00FC2F1B" w:rsidP="00EB7791">
      <w:pPr>
        <w:jc w:val="both"/>
        <w:rPr>
          <w:rFonts w:asciiTheme="minorHAnsi" w:hAnsiTheme="minorHAnsi" w:cstheme="minorHAnsi"/>
          <w:b/>
        </w:rPr>
      </w:pPr>
    </w:p>
    <w:p w14:paraId="740BCF94" w14:textId="77777777" w:rsidR="00FC2F1B" w:rsidRDefault="00FC2F1B" w:rsidP="00EB7791">
      <w:pPr>
        <w:jc w:val="both"/>
        <w:rPr>
          <w:rFonts w:asciiTheme="minorHAnsi" w:hAnsiTheme="minorHAnsi" w:cstheme="minorHAnsi"/>
          <w:b/>
        </w:rPr>
      </w:pPr>
    </w:p>
    <w:p w14:paraId="75C0BDAD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7E397EE5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7EC60A81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0E8DE5B0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74B136EC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4D94FF75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681911EE" w14:textId="77777777" w:rsidR="003B6697" w:rsidRPr="0045200D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24F8A68A" w14:textId="5D9CC6A1" w:rsidR="0045200D" w:rsidRPr="0045200D" w:rsidRDefault="0045200D" w:rsidP="00EB7791">
      <w:pPr>
        <w:jc w:val="both"/>
        <w:rPr>
          <w:rFonts w:asciiTheme="minorHAnsi" w:hAnsiTheme="minorHAnsi" w:cstheme="minorHAnsi"/>
          <w:b/>
        </w:rPr>
      </w:pPr>
      <w:r w:rsidRPr="0045200D">
        <w:rPr>
          <w:rFonts w:asciiTheme="minorHAnsi" w:hAnsiTheme="minorHAnsi" w:cstheme="minorHAnsi"/>
          <w:b/>
        </w:rPr>
        <w:t>PREFEITURA MUNICIPAL DE MUTUM - CONCORRÊNCIA Nº 005/2024</w:t>
      </w:r>
    </w:p>
    <w:p w14:paraId="5B43EB37" w14:textId="4AD21F75" w:rsidR="0045200D" w:rsidRPr="0045200D" w:rsidRDefault="0045200D" w:rsidP="00EB7791">
      <w:pPr>
        <w:jc w:val="both"/>
        <w:rPr>
          <w:rFonts w:asciiTheme="majorHAnsi" w:hAnsiTheme="majorHAnsi" w:cstheme="majorHAnsi"/>
        </w:rPr>
      </w:pPr>
      <w:r w:rsidRPr="0045200D">
        <w:rPr>
          <w:rFonts w:asciiTheme="majorHAnsi" w:hAnsiTheme="majorHAnsi" w:cstheme="majorHAnsi"/>
        </w:rPr>
        <w:t xml:space="preserve">Objeto: Contratação de empresa especializada para Construção do Muro de Contenção no distrito de Roseiral para atender as necessidades da Secretaria Municipal de Transporte e Obras Públicas da Prefeitura Municipal de Mutum-MG. Início do recebimento das propostas partir do dia 24 de junho de 2024 as 08hs 00min na plataforma eletrônica </w:t>
      </w:r>
      <w:hyperlink r:id="rId102" w:history="1">
        <w:r w:rsidRPr="0045200D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45200D">
        <w:rPr>
          <w:rFonts w:asciiTheme="majorHAnsi" w:hAnsiTheme="majorHAnsi" w:cstheme="majorHAnsi"/>
        </w:rPr>
        <w:t xml:space="preserve">. Início da Sessão Eletrônica dia 09 de julho de 2024 as 09hs00min. O edital e demais anexos encontra-se disponível no site </w:t>
      </w:r>
      <w:hyperlink r:id="rId103" w:history="1">
        <w:r w:rsidRPr="0045200D">
          <w:rPr>
            <w:rStyle w:val="Hyperlink"/>
            <w:rFonts w:asciiTheme="majorHAnsi" w:hAnsiTheme="majorHAnsi" w:cstheme="majorHAnsi"/>
          </w:rPr>
          <w:t>www.mutum.com.br</w:t>
        </w:r>
      </w:hyperlink>
      <w:r w:rsidRPr="0045200D">
        <w:rPr>
          <w:rFonts w:asciiTheme="majorHAnsi" w:hAnsiTheme="majorHAnsi" w:cstheme="majorHAnsi"/>
        </w:rPr>
        <w:t xml:space="preserve"> e portal </w:t>
      </w:r>
      <w:hyperlink r:id="rId104" w:history="1">
        <w:r w:rsidRPr="0045200D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45200D">
        <w:rPr>
          <w:rFonts w:asciiTheme="majorHAnsi" w:hAnsiTheme="majorHAnsi" w:cstheme="majorHAnsi"/>
        </w:rPr>
        <w:t xml:space="preserve">. Informações e esclarecimentos exclusivamente pela plataforma eletrônica: </w:t>
      </w:r>
      <w:hyperlink r:id="rId105" w:history="1">
        <w:r w:rsidRPr="0045200D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45200D">
        <w:rPr>
          <w:rFonts w:asciiTheme="majorHAnsi" w:hAnsiTheme="majorHAnsi" w:cstheme="majorHAnsi"/>
        </w:rPr>
        <w:t xml:space="preserve">. Em caso de discordância de informações entre o portal </w:t>
      </w:r>
      <w:hyperlink r:id="rId106" w:history="1">
        <w:r w:rsidRPr="0045200D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45200D">
        <w:rPr>
          <w:rFonts w:asciiTheme="majorHAnsi" w:hAnsiTheme="majorHAnsi" w:cstheme="majorHAnsi"/>
        </w:rPr>
        <w:t xml:space="preserve"> e o site </w:t>
      </w:r>
      <w:r w:rsidR="009259A5" w:rsidRPr="0045200D">
        <w:rPr>
          <w:rFonts w:asciiTheme="majorHAnsi" w:hAnsiTheme="majorHAnsi" w:cstheme="majorHAnsi"/>
        </w:rPr>
        <w:t>oficial</w:t>
      </w:r>
      <w:r w:rsidRPr="0045200D">
        <w:rPr>
          <w:rFonts w:asciiTheme="majorHAnsi" w:hAnsiTheme="majorHAnsi" w:cstheme="majorHAnsi"/>
        </w:rPr>
        <w:t xml:space="preserve"> do município </w:t>
      </w:r>
      <w:hyperlink r:id="rId107" w:history="1">
        <w:r w:rsidRPr="0045200D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45200D">
        <w:rPr>
          <w:rFonts w:asciiTheme="majorHAnsi" w:hAnsiTheme="majorHAnsi" w:cstheme="majorHAnsi"/>
        </w:rPr>
        <w:t xml:space="preserve">, prevalecera as informações do portal </w:t>
      </w:r>
      <w:hyperlink r:id="rId108" w:history="1">
        <w:r w:rsidRPr="0045200D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45200D">
        <w:rPr>
          <w:rFonts w:asciiTheme="majorHAnsi" w:hAnsiTheme="majorHAnsi" w:cstheme="majorHAnsi"/>
        </w:rPr>
        <w:t>.</w:t>
      </w:r>
    </w:p>
    <w:p w14:paraId="1762176D" w14:textId="77777777" w:rsidR="00B6179F" w:rsidRDefault="00B6179F" w:rsidP="00EB7791">
      <w:pPr>
        <w:jc w:val="both"/>
        <w:rPr>
          <w:rFonts w:asciiTheme="minorHAnsi" w:hAnsiTheme="minorHAnsi" w:cstheme="minorHAnsi"/>
          <w:b/>
        </w:rPr>
      </w:pPr>
    </w:p>
    <w:p w14:paraId="29298126" w14:textId="77777777" w:rsidR="00B6179F" w:rsidRPr="0045200D" w:rsidRDefault="00B6179F" w:rsidP="00EB7791">
      <w:pPr>
        <w:jc w:val="both"/>
        <w:rPr>
          <w:rFonts w:asciiTheme="minorHAnsi" w:hAnsiTheme="minorHAnsi" w:cstheme="minorHAnsi"/>
          <w:b/>
        </w:rPr>
      </w:pPr>
    </w:p>
    <w:p w14:paraId="0B2B6B07" w14:textId="10126FA5" w:rsidR="0045200D" w:rsidRPr="0045200D" w:rsidRDefault="0045200D" w:rsidP="00EB7791">
      <w:pPr>
        <w:jc w:val="both"/>
        <w:rPr>
          <w:rFonts w:asciiTheme="minorHAnsi" w:hAnsiTheme="minorHAnsi" w:cstheme="minorHAnsi"/>
          <w:b/>
        </w:rPr>
      </w:pPr>
      <w:r w:rsidRPr="0045200D">
        <w:rPr>
          <w:rFonts w:asciiTheme="minorHAnsi" w:hAnsiTheme="minorHAnsi" w:cstheme="minorHAnsi"/>
          <w:b/>
        </w:rPr>
        <w:t>PREFEITURA MUNICIPAL DE NOVO ORIENTE DE MINAS - CONCORRÊNCIA 04/2024</w:t>
      </w:r>
    </w:p>
    <w:p w14:paraId="384C4C66" w14:textId="04E6FD03" w:rsidR="00B6179F" w:rsidRPr="0045200D" w:rsidRDefault="0045200D" w:rsidP="00EB7791">
      <w:pPr>
        <w:jc w:val="both"/>
        <w:rPr>
          <w:rFonts w:asciiTheme="majorHAnsi" w:hAnsiTheme="majorHAnsi" w:cstheme="majorHAnsi"/>
        </w:rPr>
      </w:pPr>
      <w:r w:rsidRPr="0045200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5200D">
        <w:rPr>
          <w:rFonts w:asciiTheme="majorHAnsi" w:hAnsiTheme="majorHAnsi" w:cstheme="majorHAnsi"/>
        </w:rPr>
        <w:t xml:space="preserve">xecução das obras e serviços de pavimentação de ruas do perímetro urbano do Mun. de Novo Oriente de Minas, c/ fornecimento total de material e mão de obra. Acontecerá às 9h, do dia 28/06/24. Infor: na Prefeitura ou e-mail: </w:t>
      </w:r>
      <w:hyperlink r:id="rId109" w:history="1">
        <w:r w:rsidRPr="0045200D">
          <w:rPr>
            <w:rStyle w:val="Hyperlink"/>
            <w:rFonts w:asciiTheme="majorHAnsi" w:hAnsiTheme="majorHAnsi" w:cstheme="majorHAnsi"/>
          </w:rPr>
          <w:t>liciti@novoorientedeminas.mg.gov.br</w:t>
        </w:r>
      </w:hyperlink>
      <w:r w:rsidRPr="0045200D">
        <w:rPr>
          <w:rFonts w:asciiTheme="majorHAnsi" w:hAnsiTheme="majorHAnsi" w:cstheme="majorHAnsi"/>
        </w:rPr>
        <w:t>. Novo Oriente de Minas, 24/06/024.</w:t>
      </w:r>
    </w:p>
    <w:p w14:paraId="597D96A5" w14:textId="77777777" w:rsidR="00B6179F" w:rsidRDefault="00B6179F" w:rsidP="00EB7791">
      <w:pPr>
        <w:jc w:val="both"/>
        <w:rPr>
          <w:rFonts w:asciiTheme="minorHAnsi" w:hAnsiTheme="minorHAnsi" w:cstheme="minorHAnsi"/>
          <w:b/>
        </w:rPr>
      </w:pPr>
    </w:p>
    <w:p w14:paraId="42091261" w14:textId="77777777" w:rsidR="00B6179F" w:rsidRPr="0045200D" w:rsidRDefault="00B6179F" w:rsidP="00EB7791">
      <w:pPr>
        <w:jc w:val="both"/>
        <w:rPr>
          <w:rFonts w:asciiTheme="majorHAnsi" w:hAnsiTheme="majorHAnsi" w:cstheme="majorHAnsi"/>
          <w:b/>
        </w:rPr>
      </w:pPr>
    </w:p>
    <w:p w14:paraId="242BA465" w14:textId="6CD0295B" w:rsidR="0045200D" w:rsidRPr="0045200D" w:rsidRDefault="0045200D" w:rsidP="00EB7791">
      <w:pPr>
        <w:jc w:val="both"/>
        <w:rPr>
          <w:rFonts w:asciiTheme="minorHAnsi" w:hAnsiTheme="minorHAnsi" w:cstheme="minorHAnsi"/>
          <w:b/>
        </w:rPr>
      </w:pPr>
      <w:r w:rsidRPr="0045200D">
        <w:rPr>
          <w:rFonts w:asciiTheme="minorHAnsi" w:hAnsiTheme="minorHAnsi" w:cstheme="minorHAnsi"/>
          <w:b/>
        </w:rPr>
        <w:t>PREFEITURA MUNICIPAL DE PAINS - CONCORRÊNCIA ELETRÔNICA Nº 013/2024</w:t>
      </w:r>
    </w:p>
    <w:p w14:paraId="7C702EBF" w14:textId="7EDDB3E9" w:rsidR="0045200D" w:rsidRDefault="0045200D" w:rsidP="00EB7791">
      <w:pPr>
        <w:jc w:val="both"/>
        <w:rPr>
          <w:rFonts w:asciiTheme="majorHAnsi" w:hAnsiTheme="majorHAnsi" w:cstheme="majorHAnsi"/>
        </w:rPr>
      </w:pPr>
      <w:r w:rsidRPr="0045200D">
        <w:rPr>
          <w:rFonts w:asciiTheme="majorHAnsi" w:hAnsiTheme="majorHAnsi" w:cstheme="majorHAnsi"/>
        </w:rPr>
        <w:t xml:space="preserve">Objeto: Execução de obra de pavimentação asfáltica em parte da Rua José Gonçalves de Faria e Rua Francisco Pedro Vigilato, no Bairro Alvorada; Rua Chico Rabelo, no Bairro Várzea; localizadas no Município de Pains/MG. Abertura da Sessão: às 8h30 do dia 10 de Julho de 2024. Endereço eletrônico: </w:t>
      </w:r>
      <w:hyperlink r:id="rId110" w:history="1">
        <w:r w:rsidRPr="0045200D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5200D">
        <w:rPr>
          <w:rFonts w:asciiTheme="majorHAnsi" w:hAnsiTheme="majorHAnsi" w:cstheme="majorHAnsi"/>
        </w:rPr>
        <w:t xml:space="preserve">. Tel: (37) 3323-1285. Karina Paula Rodrigues Silva, Agente de Contratação. Edital disponível no site da Prefeitura </w:t>
      </w:r>
      <w:hyperlink r:id="rId111" w:history="1">
        <w:r w:rsidRPr="0045200D">
          <w:rPr>
            <w:rStyle w:val="Hyperlink"/>
            <w:rFonts w:asciiTheme="majorHAnsi" w:hAnsiTheme="majorHAnsi" w:cstheme="majorHAnsi"/>
          </w:rPr>
          <w:t>www.pains.mg.gov.br</w:t>
        </w:r>
      </w:hyperlink>
      <w:r w:rsidRPr="0045200D">
        <w:rPr>
          <w:rFonts w:asciiTheme="majorHAnsi" w:hAnsiTheme="majorHAnsi" w:cstheme="majorHAnsi"/>
        </w:rPr>
        <w:t>.</w:t>
      </w:r>
    </w:p>
    <w:p w14:paraId="22FFF4A3" w14:textId="77777777" w:rsidR="0045200D" w:rsidRDefault="0045200D" w:rsidP="00EB7791">
      <w:pPr>
        <w:jc w:val="both"/>
        <w:rPr>
          <w:rFonts w:asciiTheme="majorHAnsi" w:hAnsiTheme="majorHAnsi" w:cstheme="majorHAnsi"/>
        </w:rPr>
      </w:pPr>
    </w:p>
    <w:p w14:paraId="7E1C64E3" w14:textId="77777777" w:rsidR="009259A5" w:rsidRDefault="009259A5" w:rsidP="00EB7791">
      <w:pPr>
        <w:jc w:val="both"/>
        <w:rPr>
          <w:rFonts w:asciiTheme="majorHAnsi" w:hAnsiTheme="majorHAnsi" w:cstheme="majorHAnsi"/>
        </w:rPr>
      </w:pPr>
    </w:p>
    <w:p w14:paraId="5BF67AA7" w14:textId="1869FBED" w:rsidR="00FC2F1B" w:rsidRPr="00FC2F1B" w:rsidRDefault="00FC2F1B" w:rsidP="00EB7791">
      <w:pPr>
        <w:jc w:val="both"/>
        <w:rPr>
          <w:rFonts w:asciiTheme="minorHAnsi" w:hAnsiTheme="minorHAnsi" w:cstheme="minorHAnsi"/>
          <w:b/>
        </w:rPr>
      </w:pPr>
      <w:r w:rsidRPr="00FC2F1B">
        <w:rPr>
          <w:rFonts w:asciiTheme="minorHAnsi" w:hAnsiTheme="minorHAnsi" w:cstheme="minorHAnsi"/>
          <w:b/>
        </w:rPr>
        <w:t>PREFEITURA MUNICIPAL DE PARACATU - CONCORRÊNCIA ELETRÔNICA Nº 2/2024</w:t>
      </w:r>
    </w:p>
    <w:p w14:paraId="77D599B3" w14:textId="539357E0" w:rsidR="00FC2F1B" w:rsidRPr="00FC2F1B" w:rsidRDefault="00FC2F1B" w:rsidP="00EB7791">
      <w:pPr>
        <w:jc w:val="both"/>
        <w:rPr>
          <w:rFonts w:asciiTheme="majorHAnsi" w:hAnsiTheme="majorHAnsi" w:cstheme="majorHAnsi"/>
        </w:rPr>
      </w:pPr>
      <w:r w:rsidRPr="00837DB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FC2F1B">
        <w:rPr>
          <w:rFonts w:asciiTheme="majorHAnsi" w:hAnsiTheme="majorHAnsi" w:cstheme="majorHAnsi"/>
        </w:rPr>
        <w:t>xecução de serviços de manutenção e conservação da unidade de v</w:t>
      </w:r>
      <w:r>
        <w:rPr>
          <w:rFonts w:asciiTheme="majorHAnsi" w:hAnsiTheme="majorHAnsi" w:cstheme="majorHAnsi"/>
        </w:rPr>
        <w:t>igilância em saúde, Paracatu/MG</w:t>
      </w:r>
      <w:r w:rsidRPr="00FC2F1B">
        <w:rPr>
          <w:rFonts w:asciiTheme="majorHAnsi" w:hAnsiTheme="majorHAnsi" w:cstheme="majorHAnsi"/>
        </w:rPr>
        <w:t xml:space="preserve">. As propostas e documentos serão recebidos virtualmente a partir das 08h00min do dia: 24/06/2024 até às 08:59:00 do dia 17/07/2024 com início da Sessão da disputa de lances às 09:00:00 (horário de Brasília-DF), quando iniciará a fase de lances, conforme especificações e normas contidas no Edital e seus Anexos, à disposição dos interessados na Superintendência de Suprimentos/Departamento de Licitações - situada na Avenida São João Paulo II, nº 2.045, Bairro: Paracatuzinho, Paracatu-MG, CEP: 38.603-401 e nos site da Prefeitura Municipal: </w:t>
      </w:r>
      <w:hyperlink r:id="rId112" w:history="1">
        <w:r w:rsidRPr="005E4AFF">
          <w:rPr>
            <w:rStyle w:val="Hyperlink"/>
            <w:rFonts w:asciiTheme="majorHAnsi" w:hAnsiTheme="majorHAnsi" w:cstheme="majorHAnsi"/>
          </w:rPr>
          <w:t>www.paracatu.mg.gov.br</w:t>
        </w:r>
      </w:hyperlink>
      <w:r w:rsidRPr="00FC2F1B">
        <w:rPr>
          <w:rFonts w:asciiTheme="majorHAnsi" w:hAnsiTheme="majorHAnsi" w:cstheme="majorHAnsi"/>
        </w:rPr>
        <w:t xml:space="preserve">, no Portal Nacional de Contratações Públicas (PNCP): </w:t>
      </w:r>
      <w:hyperlink r:id="rId113" w:history="1">
        <w:r w:rsidRPr="005E4AF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FC2F1B">
        <w:rPr>
          <w:rFonts w:asciiTheme="majorHAnsi" w:hAnsiTheme="majorHAnsi" w:cstheme="majorHAnsi"/>
        </w:rPr>
        <w:t xml:space="preserve">, e também, no portal onde realizar-se-á a abertura das propostas de preços e lances: </w:t>
      </w:r>
      <w:hyperlink r:id="rId114" w:history="1">
        <w:r w:rsidRPr="00FC2F1B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FC2F1B">
        <w:rPr>
          <w:rFonts w:asciiTheme="majorHAnsi" w:hAnsiTheme="majorHAnsi" w:cstheme="majorHAnsi"/>
        </w:rPr>
        <w:t>.</w:t>
      </w:r>
    </w:p>
    <w:p w14:paraId="34A92F65" w14:textId="77777777" w:rsidR="00FC2F1B" w:rsidRDefault="00FC2F1B" w:rsidP="00EB7791">
      <w:pPr>
        <w:jc w:val="both"/>
        <w:rPr>
          <w:rFonts w:asciiTheme="majorHAnsi" w:hAnsiTheme="majorHAnsi" w:cstheme="majorHAnsi"/>
        </w:rPr>
      </w:pPr>
    </w:p>
    <w:p w14:paraId="675D3B46" w14:textId="77777777" w:rsidR="007A4377" w:rsidRDefault="007A4377" w:rsidP="00EB7791">
      <w:pPr>
        <w:jc w:val="both"/>
        <w:rPr>
          <w:rFonts w:asciiTheme="minorHAnsi" w:hAnsiTheme="minorHAnsi" w:cstheme="minorHAnsi"/>
          <w:b/>
        </w:rPr>
      </w:pPr>
    </w:p>
    <w:p w14:paraId="24D1BCEA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1D49349A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1C73B863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1E756989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195E6FC2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56F227C9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22ED40B5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02D82ECF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542750F3" w14:textId="7C2E92AD" w:rsidR="00837DB2" w:rsidRPr="00837DB2" w:rsidRDefault="00837DB2" w:rsidP="00EB7791">
      <w:pPr>
        <w:jc w:val="both"/>
        <w:rPr>
          <w:rFonts w:asciiTheme="minorHAnsi" w:hAnsiTheme="minorHAnsi" w:cstheme="minorHAnsi"/>
          <w:b/>
        </w:rPr>
      </w:pPr>
      <w:r w:rsidRPr="00837DB2">
        <w:rPr>
          <w:rFonts w:asciiTheme="minorHAnsi" w:hAnsiTheme="minorHAnsi" w:cstheme="minorHAnsi"/>
          <w:b/>
        </w:rPr>
        <w:t>PREFEITURA MUNICIPAL DE PARAOPEBA -  CONCORRÊNCIA ELETRÔNICA Nº015/2024</w:t>
      </w:r>
    </w:p>
    <w:p w14:paraId="1A4BF51F" w14:textId="44598910" w:rsidR="000B1FFC" w:rsidRPr="000B1FFC" w:rsidRDefault="00837DB2" w:rsidP="00EB7791">
      <w:pPr>
        <w:jc w:val="both"/>
        <w:rPr>
          <w:rFonts w:asciiTheme="majorHAnsi" w:hAnsiTheme="majorHAnsi" w:cstheme="majorHAnsi"/>
        </w:rPr>
      </w:pPr>
      <w:r w:rsidRPr="00837DB2">
        <w:rPr>
          <w:rFonts w:asciiTheme="majorHAnsi" w:hAnsiTheme="majorHAnsi" w:cstheme="majorHAnsi"/>
        </w:rPr>
        <w:t xml:space="preserve">Objeto: </w:t>
      </w:r>
      <w:r w:rsidR="00345579" w:rsidRPr="00837DB2">
        <w:rPr>
          <w:rFonts w:asciiTheme="majorHAnsi" w:hAnsiTheme="majorHAnsi" w:cstheme="majorHAnsi"/>
        </w:rPr>
        <w:t xml:space="preserve">Contratação de empresa especializada e Credenciada junto a Cemig para executar obras de substituição de braços de iluminação Pública e execução de rede de iluminação pública e troca de postes no Município de Paraopeba/MG, </w:t>
      </w:r>
      <w:r w:rsidR="000B1FFC" w:rsidRPr="00837DB2">
        <w:rPr>
          <w:rFonts w:asciiTheme="majorHAnsi" w:hAnsiTheme="majorHAnsi" w:cstheme="majorHAnsi"/>
        </w:rPr>
        <w:t>RECEBIMENTO DE PROPOSTAS: ATÉ AS 09:29 HORAS DO DIA 11/07/2024. Prédio localizado na Rua Américo Barbosa nº 13, Centro, nesta. Refere-se à Contratação de empresa especializada para</w:t>
      </w:r>
      <w:r w:rsidR="00345579" w:rsidRPr="00837DB2">
        <w:rPr>
          <w:rFonts w:asciiTheme="majorHAnsi" w:hAnsiTheme="majorHAnsi" w:cstheme="majorHAnsi"/>
        </w:rPr>
        <w:t xml:space="preserve">. Cópias do edital poderão ser obtidas no endereço supra e nos sites www.licitardigital.com.br e </w:t>
      </w:r>
      <w:hyperlink r:id="rId115" w:history="1">
        <w:r w:rsidR="000B1FFC" w:rsidRPr="005E4AFF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0B1FFC">
        <w:rPr>
          <w:rFonts w:asciiTheme="majorHAnsi" w:hAnsiTheme="majorHAnsi" w:cstheme="majorHAnsi"/>
        </w:rPr>
        <w:t>.</w:t>
      </w:r>
      <w:r w:rsidR="00345579" w:rsidRPr="00837DB2">
        <w:rPr>
          <w:rFonts w:asciiTheme="majorHAnsi" w:hAnsiTheme="majorHAnsi" w:cstheme="majorHAnsi"/>
        </w:rPr>
        <w:t xml:space="preserve"> Informações através do telefone: 031-3714-1442, no horário de 13:00 às 17:00 horas e através do </w:t>
      </w:r>
      <w:r w:rsidR="009259A5" w:rsidRPr="00837DB2">
        <w:rPr>
          <w:rFonts w:asciiTheme="majorHAnsi" w:hAnsiTheme="majorHAnsi" w:cstheme="majorHAnsi"/>
        </w:rPr>
        <w:t>e-mail</w:t>
      </w:r>
      <w:r w:rsidR="00345579" w:rsidRPr="00837DB2">
        <w:rPr>
          <w:rFonts w:asciiTheme="majorHAnsi" w:hAnsiTheme="majorHAnsi" w:cstheme="majorHAnsi"/>
        </w:rPr>
        <w:t xml:space="preserve"> </w:t>
      </w:r>
      <w:hyperlink r:id="rId116" w:history="1">
        <w:r w:rsidR="000B1FFC" w:rsidRPr="005E4AFF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="00345579" w:rsidRPr="00837DB2">
        <w:rPr>
          <w:rFonts w:asciiTheme="majorHAnsi" w:hAnsiTheme="majorHAnsi" w:cstheme="majorHAnsi"/>
        </w:rPr>
        <w:t>.</w:t>
      </w:r>
    </w:p>
    <w:p w14:paraId="70CCF6B8" w14:textId="77777777" w:rsidR="007A4377" w:rsidRDefault="007A4377" w:rsidP="00EB7791">
      <w:pPr>
        <w:jc w:val="both"/>
        <w:rPr>
          <w:rFonts w:asciiTheme="minorHAnsi" w:hAnsiTheme="minorHAnsi" w:cstheme="minorHAnsi"/>
          <w:b/>
        </w:rPr>
      </w:pPr>
    </w:p>
    <w:p w14:paraId="6A1AF743" w14:textId="77777777" w:rsidR="007A4377" w:rsidRDefault="007A4377" w:rsidP="00EB7791">
      <w:pPr>
        <w:jc w:val="both"/>
        <w:rPr>
          <w:rFonts w:asciiTheme="minorHAnsi" w:hAnsiTheme="minorHAnsi" w:cstheme="minorHAnsi"/>
          <w:b/>
        </w:rPr>
      </w:pPr>
    </w:p>
    <w:p w14:paraId="0E71BF12" w14:textId="77777777" w:rsidR="00162619" w:rsidRDefault="00F92B5A" w:rsidP="00EB7791">
      <w:pPr>
        <w:jc w:val="both"/>
        <w:rPr>
          <w:rFonts w:asciiTheme="minorHAnsi" w:hAnsiTheme="minorHAnsi" w:cstheme="minorHAnsi"/>
          <w:b/>
        </w:rPr>
      </w:pPr>
      <w:r w:rsidRPr="00F92B5A">
        <w:rPr>
          <w:rFonts w:asciiTheme="minorHAnsi" w:hAnsiTheme="minorHAnsi" w:cstheme="minorHAnsi"/>
          <w:b/>
        </w:rPr>
        <w:t xml:space="preserve">PREFEITURA MUNICIPAL DE </w:t>
      </w:r>
      <w:r w:rsidR="00162619">
        <w:rPr>
          <w:rFonts w:asciiTheme="minorHAnsi" w:hAnsiTheme="minorHAnsi" w:cstheme="minorHAnsi"/>
          <w:b/>
        </w:rPr>
        <w:t>PASSA TEMPO</w:t>
      </w:r>
    </w:p>
    <w:p w14:paraId="20674823" w14:textId="77777777" w:rsidR="00162619" w:rsidRDefault="00162619" w:rsidP="00EB7791">
      <w:pPr>
        <w:jc w:val="both"/>
        <w:rPr>
          <w:rFonts w:asciiTheme="minorHAnsi" w:hAnsiTheme="minorHAnsi" w:cstheme="minorHAnsi"/>
          <w:b/>
        </w:rPr>
      </w:pPr>
    </w:p>
    <w:p w14:paraId="6524ED7C" w14:textId="3CBBE0EB" w:rsidR="00F92B5A" w:rsidRPr="00F92B5A" w:rsidRDefault="00F92B5A" w:rsidP="00EB7791">
      <w:pPr>
        <w:jc w:val="both"/>
        <w:rPr>
          <w:rFonts w:asciiTheme="minorHAnsi" w:hAnsiTheme="minorHAnsi" w:cstheme="minorHAnsi"/>
          <w:b/>
        </w:rPr>
      </w:pPr>
      <w:r w:rsidRPr="00F92B5A">
        <w:rPr>
          <w:rFonts w:asciiTheme="minorHAnsi" w:hAnsiTheme="minorHAnsi" w:cstheme="minorHAnsi"/>
          <w:b/>
        </w:rPr>
        <w:t>CONCORRÊNCIA ELETRÔNICA Nº 001/2024</w:t>
      </w:r>
    </w:p>
    <w:p w14:paraId="3EE14DB1" w14:textId="0D944F4A" w:rsidR="00F92B5A" w:rsidRDefault="008959F4" w:rsidP="00EB7791">
      <w:pPr>
        <w:jc w:val="both"/>
        <w:rPr>
          <w:rFonts w:asciiTheme="majorHAnsi" w:hAnsiTheme="majorHAnsi" w:cstheme="majorHAnsi"/>
        </w:rPr>
      </w:pPr>
      <w:r w:rsidRPr="00F92B5A">
        <w:rPr>
          <w:rFonts w:asciiTheme="majorHAnsi" w:hAnsiTheme="majorHAnsi" w:cstheme="majorHAnsi"/>
        </w:rPr>
        <w:t xml:space="preserve">Objeto: </w:t>
      </w:r>
      <w:r w:rsidR="00F92B5A" w:rsidRPr="00F92B5A">
        <w:rPr>
          <w:rFonts w:asciiTheme="majorHAnsi" w:hAnsiTheme="majorHAnsi" w:cstheme="majorHAnsi"/>
        </w:rPr>
        <w:t>C</w:t>
      </w:r>
      <w:r w:rsidRPr="00F92B5A">
        <w:rPr>
          <w:rFonts w:asciiTheme="majorHAnsi" w:hAnsiTheme="majorHAnsi" w:cstheme="majorHAnsi"/>
        </w:rPr>
        <w:t xml:space="preserve">onstrução de casas populares em atendimento ao Departamento Municipal de Obras e Infraestrutura Urbana, </w:t>
      </w:r>
      <w:r w:rsidR="00F92B5A" w:rsidRPr="00F92B5A">
        <w:rPr>
          <w:rFonts w:asciiTheme="majorHAnsi" w:hAnsiTheme="majorHAnsi" w:cstheme="majorHAnsi"/>
        </w:rPr>
        <w:t>Disputa: 31/07/2024 às 09:16 horas</w:t>
      </w:r>
      <w:r w:rsidRPr="00F92B5A">
        <w:rPr>
          <w:rFonts w:asciiTheme="majorHAnsi" w:hAnsiTheme="majorHAnsi" w:cstheme="majorHAnsi"/>
        </w:rPr>
        <w:t xml:space="preserve">. </w:t>
      </w:r>
      <w:r w:rsidR="00F92B5A" w:rsidRPr="00F92B5A">
        <w:rPr>
          <w:rFonts w:asciiTheme="majorHAnsi" w:hAnsiTheme="majorHAnsi" w:cstheme="majorHAnsi"/>
        </w:rPr>
        <w:t xml:space="preserve">Disputa: 31/07/2024 às 09:16 horas. </w:t>
      </w:r>
      <w:r w:rsidR="009259A5" w:rsidRPr="003D134E">
        <w:rPr>
          <w:rFonts w:asciiTheme="majorHAnsi" w:hAnsiTheme="majorHAnsi" w:cstheme="majorHAnsi"/>
        </w:rPr>
        <w:t>Para</w:t>
      </w:r>
      <w:r w:rsidR="00162619" w:rsidRPr="003D134E">
        <w:rPr>
          <w:rFonts w:asciiTheme="majorHAnsi" w:hAnsiTheme="majorHAnsi" w:cstheme="majorHAnsi"/>
        </w:rPr>
        <w:t xml:space="preserve"> o dia 11/07/2024 com recebimento da</w:t>
      </w:r>
      <w:r w:rsidR="00162619">
        <w:rPr>
          <w:rFonts w:asciiTheme="majorHAnsi" w:hAnsiTheme="majorHAnsi" w:cstheme="majorHAnsi"/>
        </w:rPr>
        <w:t xml:space="preserve">s propostas comerciais até 09h. </w:t>
      </w:r>
      <w:r w:rsidRPr="00F92B5A">
        <w:rPr>
          <w:rFonts w:asciiTheme="majorHAnsi" w:hAnsiTheme="majorHAnsi" w:cstheme="majorHAnsi"/>
        </w:rPr>
        <w:t>Telefone: (37) 3335-1103 – E-mail:</w:t>
      </w:r>
      <w:r w:rsidR="00F92B5A" w:rsidRPr="00F92B5A">
        <w:rPr>
          <w:rFonts w:asciiTheme="majorHAnsi" w:hAnsiTheme="majorHAnsi" w:cstheme="majorHAnsi"/>
        </w:rPr>
        <w:t xml:space="preserve"> </w:t>
      </w:r>
      <w:hyperlink r:id="rId117" w:history="1">
        <w:r w:rsidR="00F92B5A" w:rsidRPr="00F92B5A">
          <w:rPr>
            <w:rStyle w:val="Hyperlink"/>
            <w:rFonts w:asciiTheme="majorHAnsi" w:hAnsiTheme="majorHAnsi" w:cstheme="majorHAnsi"/>
          </w:rPr>
          <w:t>licitacao@passatempo.mg.gov.br</w:t>
        </w:r>
      </w:hyperlink>
      <w:r w:rsidR="00F92B5A" w:rsidRPr="00F92B5A">
        <w:rPr>
          <w:rFonts w:asciiTheme="majorHAnsi" w:hAnsiTheme="majorHAnsi" w:cstheme="majorHAnsi"/>
        </w:rPr>
        <w:t>. Site</w:t>
      </w:r>
      <w:r w:rsidRPr="00F92B5A">
        <w:rPr>
          <w:rFonts w:asciiTheme="majorHAnsi" w:hAnsiTheme="majorHAnsi" w:cstheme="majorHAnsi"/>
        </w:rPr>
        <w:t xml:space="preserve"> Eletrônico </w:t>
      </w:r>
      <w:r w:rsidR="009259A5" w:rsidRPr="00F92B5A">
        <w:rPr>
          <w:rFonts w:asciiTheme="majorHAnsi" w:hAnsiTheme="majorHAnsi" w:cstheme="majorHAnsi"/>
        </w:rPr>
        <w:t>Oficial</w:t>
      </w:r>
      <w:r w:rsidRPr="00F92B5A">
        <w:rPr>
          <w:rFonts w:asciiTheme="majorHAnsi" w:hAnsiTheme="majorHAnsi" w:cstheme="majorHAnsi"/>
        </w:rPr>
        <w:t xml:space="preserve"> do Muni</w:t>
      </w:r>
      <w:r w:rsidR="00F92B5A" w:rsidRPr="00F92B5A">
        <w:rPr>
          <w:rFonts w:asciiTheme="majorHAnsi" w:hAnsiTheme="majorHAnsi" w:cstheme="majorHAnsi"/>
        </w:rPr>
        <w:t xml:space="preserve">cípio. </w:t>
      </w:r>
      <w:hyperlink r:id="rId118" w:history="1">
        <w:r w:rsidR="00F92B5A" w:rsidRPr="00F92B5A">
          <w:rPr>
            <w:rStyle w:val="Hyperlink"/>
            <w:rFonts w:asciiTheme="majorHAnsi" w:hAnsiTheme="majorHAnsi" w:cstheme="majorHAnsi"/>
          </w:rPr>
          <w:t>www.passatempo.mg.gov.br</w:t>
        </w:r>
      </w:hyperlink>
      <w:r w:rsidR="00F92B5A" w:rsidRPr="00F92B5A">
        <w:rPr>
          <w:rFonts w:asciiTheme="majorHAnsi" w:hAnsiTheme="majorHAnsi" w:cstheme="majorHAnsi"/>
        </w:rPr>
        <w:t xml:space="preserve"> </w:t>
      </w:r>
      <w:r w:rsidRPr="00F92B5A">
        <w:rPr>
          <w:rFonts w:asciiTheme="majorHAnsi" w:hAnsiTheme="majorHAnsi" w:cstheme="majorHAnsi"/>
        </w:rPr>
        <w:t xml:space="preserve">– Local da Realização do Pregão Eletrônico: </w:t>
      </w:r>
      <w:hyperlink r:id="rId119" w:history="1">
        <w:r w:rsidR="00F92B5A" w:rsidRPr="00F92B5A">
          <w:rPr>
            <w:rStyle w:val="Hyperlink"/>
            <w:rFonts w:asciiTheme="majorHAnsi" w:hAnsiTheme="majorHAnsi" w:cstheme="majorHAnsi"/>
          </w:rPr>
          <w:t>https://bllcompras.com/Home/Login</w:t>
        </w:r>
      </w:hyperlink>
      <w:r w:rsidR="00F92B5A" w:rsidRPr="00F92B5A">
        <w:rPr>
          <w:rFonts w:asciiTheme="majorHAnsi" w:hAnsiTheme="majorHAnsi" w:cstheme="majorHAnsi"/>
        </w:rPr>
        <w:t>.</w:t>
      </w:r>
    </w:p>
    <w:p w14:paraId="3714E552" w14:textId="77777777" w:rsidR="00F86692" w:rsidRPr="00F86692" w:rsidRDefault="00F86692" w:rsidP="00EB7791">
      <w:pPr>
        <w:jc w:val="both"/>
        <w:rPr>
          <w:rFonts w:asciiTheme="minorHAnsi" w:hAnsiTheme="minorHAnsi" w:cstheme="minorHAnsi"/>
          <w:b/>
        </w:rPr>
      </w:pPr>
    </w:p>
    <w:p w14:paraId="0A32BF17" w14:textId="77777777" w:rsidR="00F86692" w:rsidRPr="00F86692" w:rsidRDefault="00F86692" w:rsidP="00EB7791">
      <w:pPr>
        <w:jc w:val="both"/>
        <w:rPr>
          <w:rFonts w:asciiTheme="minorHAnsi" w:hAnsiTheme="minorHAnsi" w:cstheme="minorHAnsi"/>
          <w:b/>
        </w:rPr>
      </w:pPr>
      <w:r w:rsidRPr="00F86692">
        <w:rPr>
          <w:rFonts w:asciiTheme="minorHAnsi" w:hAnsiTheme="minorHAnsi" w:cstheme="minorHAnsi"/>
          <w:b/>
        </w:rPr>
        <w:t>CONCORRÊNCIA ELETRÔNICA Nº 5/2024</w:t>
      </w:r>
    </w:p>
    <w:p w14:paraId="2A176BFE" w14:textId="35581E99" w:rsidR="00F86692" w:rsidRPr="00F86692" w:rsidRDefault="00F86692" w:rsidP="00EB7791">
      <w:pPr>
        <w:jc w:val="both"/>
        <w:rPr>
          <w:rFonts w:asciiTheme="majorHAnsi" w:hAnsiTheme="majorHAnsi" w:cstheme="majorHAnsi"/>
        </w:rPr>
      </w:pPr>
      <w:r w:rsidRPr="00F86692">
        <w:rPr>
          <w:rFonts w:asciiTheme="majorHAnsi" w:hAnsiTheme="majorHAnsi" w:cstheme="majorHAnsi"/>
        </w:rPr>
        <w:t xml:space="preserve">Objeto: Execução de serviços de pavimentação asfáltica em CBUQ (Concreto Betuminoso Usinado a Quente) e sistema de drenagem na via pública que liga o Parque Tropical ao Distrito Industrial II, na modalidade Concorrência Eletrônica, tipo MENOR PREÇO GLOBAL.O Edital está à disposição nos sites: </w:t>
      </w:r>
      <w:hyperlink r:id="rId120" w:history="1">
        <w:r w:rsidRPr="00F86692">
          <w:rPr>
            <w:rStyle w:val="Hyperlink"/>
            <w:rFonts w:asciiTheme="majorHAnsi" w:hAnsiTheme="majorHAnsi" w:cstheme="majorHAnsi"/>
          </w:rPr>
          <w:t>http://passosportaltransparencia.portalfacil.com.br/licitacoes</w:t>
        </w:r>
      </w:hyperlink>
      <w:r w:rsidRPr="00F86692">
        <w:rPr>
          <w:rFonts w:asciiTheme="majorHAnsi" w:hAnsiTheme="majorHAnsi" w:cstheme="majorHAnsi"/>
        </w:rPr>
        <w:t xml:space="preserve">, </w:t>
      </w:r>
      <w:hyperlink r:id="rId121" w:history="1">
        <w:r w:rsidRPr="00F8669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86692">
        <w:rPr>
          <w:rFonts w:asciiTheme="majorHAnsi" w:hAnsiTheme="majorHAnsi" w:cstheme="majorHAnsi"/>
        </w:rPr>
        <w:t xml:space="preserve">. Abertura da Sessão dia 31/07/2024 às 08h30. Local: </w:t>
      </w:r>
      <w:hyperlink r:id="rId122" w:history="1">
        <w:r w:rsidRPr="00F8669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86692">
        <w:rPr>
          <w:rFonts w:asciiTheme="majorHAnsi" w:hAnsiTheme="majorHAnsi" w:cstheme="majorHAnsi"/>
        </w:rPr>
        <w:t>.</w:t>
      </w:r>
    </w:p>
    <w:p w14:paraId="057F981A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3A886084" w14:textId="77777777" w:rsidR="003B6697" w:rsidRPr="00A15211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6D4C17A3" w14:textId="3E5B395F" w:rsidR="00A15211" w:rsidRPr="00A15211" w:rsidRDefault="00A15211" w:rsidP="00EB7791">
      <w:pPr>
        <w:jc w:val="both"/>
        <w:rPr>
          <w:rFonts w:asciiTheme="minorHAnsi" w:hAnsiTheme="minorHAnsi" w:cstheme="minorHAnsi"/>
          <w:b/>
        </w:rPr>
      </w:pPr>
      <w:r w:rsidRPr="00A15211">
        <w:rPr>
          <w:rFonts w:asciiTheme="minorHAnsi" w:hAnsiTheme="minorHAnsi" w:cstheme="minorHAnsi"/>
          <w:b/>
        </w:rPr>
        <w:t xml:space="preserve">PREFEITURA MUNICIPAL DE PIUMHI - CONCORRÊNCIA Nº 15/2024 </w:t>
      </w:r>
    </w:p>
    <w:p w14:paraId="2CD28842" w14:textId="6131E672" w:rsidR="00FC2F1B" w:rsidRDefault="00A15211" w:rsidP="00EB7791">
      <w:pPr>
        <w:jc w:val="both"/>
        <w:rPr>
          <w:rFonts w:asciiTheme="majorHAnsi" w:hAnsiTheme="majorHAnsi" w:cstheme="majorHAnsi"/>
        </w:rPr>
      </w:pPr>
      <w:r w:rsidRPr="00FC178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A15211">
        <w:rPr>
          <w:rFonts w:asciiTheme="majorHAnsi" w:hAnsiTheme="majorHAnsi" w:cstheme="majorHAnsi"/>
        </w:rPr>
        <w:t>Execução de obra de recapeamento asfáltico da Av. Pres. Juscelino Kubitscheck, Av. Oswaldo Soares Machado e Rua José Camarano, neste Município de Piumhi/MG, nos termos do Convênio 953873/2023/MCIDADES/</w:t>
      </w:r>
      <w:r w:rsidR="009259A5" w:rsidRPr="00A15211">
        <w:rPr>
          <w:rFonts w:asciiTheme="majorHAnsi" w:hAnsiTheme="majorHAnsi" w:cstheme="majorHAnsi"/>
        </w:rPr>
        <w:t>CAIXA.</w:t>
      </w:r>
      <w:r w:rsidRPr="00A15211">
        <w:rPr>
          <w:rFonts w:asciiTheme="majorHAnsi" w:hAnsiTheme="majorHAnsi" w:cstheme="majorHAnsi"/>
        </w:rPr>
        <w:t xml:space="preserve"> A data final de acolhimento das propostas será às 08:59 horas do dia 25/09/2024 e o </w:t>
      </w:r>
      <w:r w:rsidR="009259A5" w:rsidRPr="00A15211">
        <w:rPr>
          <w:rFonts w:asciiTheme="majorHAnsi" w:hAnsiTheme="majorHAnsi" w:cstheme="majorHAnsi"/>
        </w:rPr>
        <w:t>início</w:t>
      </w:r>
      <w:r w:rsidRPr="00A15211">
        <w:rPr>
          <w:rFonts w:asciiTheme="majorHAnsi" w:hAnsiTheme="majorHAnsi" w:cstheme="majorHAnsi"/>
        </w:rPr>
        <w:t xml:space="preserve"> da sessão de lances às 09:00 horas da mesma data, nos termos da Lei nº14.133/2021 e demais legislações aplicáveis à espécie. Informações através do site: </w:t>
      </w:r>
      <w:hyperlink r:id="rId123" w:history="1">
        <w:r w:rsidRPr="005E4AFF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A15211">
        <w:rPr>
          <w:rFonts w:asciiTheme="majorHAnsi" w:hAnsiTheme="majorHAnsi" w:cstheme="majorHAnsi"/>
        </w:rPr>
        <w:t xml:space="preserve">, ou na sede da Prefeitura de 8:00 às 16:00 horas, pelo telefone (37) 3371-9222. </w:t>
      </w:r>
    </w:p>
    <w:p w14:paraId="6906A20C" w14:textId="77777777" w:rsidR="00FC2F1B" w:rsidRPr="00FC2F1B" w:rsidRDefault="00FC2F1B" w:rsidP="00EB7791">
      <w:pPr>
        <w:jc w:val="both"/>
        <w:rPr>
          <w:rFonts w:asciiTheme="majorHAnsi" w:hAnsiTheme="majorHAnsi" w:cstheme="majorHAnsi"/>
        </w:rPr>
      </w:pPr>
    </w:p>
    <w:p w14:paraId="0860F9CC" w14:textId="77777777" w:rsidR="002572A2" w:rsidRPr="00113A1D" w:rsidRDefault="002572A2" w:rsidP="00EB7791">
      <w:pPr>
        <w:jc w:val="both"/>
        <w:rPr>
          <w:rFonts w:asciiTheme="minorHAnsi" w:hAnsiTheme="minorHAnsi" w:cstheme="minorHAnsi"/>
          <w:b/>
        </w:rPr>
      </w:pPr>
    </w:p>
    <w:p w14:paraId="4C528A18" w14:textId="334D8D96" w:rsidR="00F92B5A" w:rsidRPr="00113A1D" w:rsidRDefault="00113A1D" w:rsidP="00EB7791">
      <w:pPr>
        <w:jc w:val="both"/>
        <w:rPr>
          <w:rFonts w:asciiTheme="minorHAnsi" w:hAnsiTheme="minorHAnsi" w:cstheme="minorHAnsi"/>
          <w:b/>
        </w:rPr>
      </w:pPr>
      <w:r w:rsidRPr="00113A1D">
        <w:rPr>
          <w:rFonts w:asciiTheme="minorHAnsi" w:hAnsiTheme="minorHAnsi" w:cstheme="minorHAnsi"/>
          <w:b/>
        </w:rPr>
        <w:t>PREFEITURA MUNICIPAL DE POUSO ALEGRE - CONCORRÊNCIA ELETRÔNICA 03/2024</w:t>
      </w:r>
    </w:p>
    <w:p w14:paraId="3ECEEA06" w14:textId="46325884" w:rsidR="00113A1D" w:rsidRPr="00113A1D" w:rsidRDefault="00F92B5A" w:rsidP="00EB7791">
      <w:pPr>
        <w:jc w:val="both"/>
        <w:rPr>
          <w:rFonts w:asciiTheme="majorHAnsi" w:hAnsiTheme="majorHAnsi" w:cstheme="majorHAnsi"/>
        </w:rPr>
      </w:pPr>
      <w:r w:rsidRPr="00113A1D">
        <w:rPr>
          <w:rFonts w:asciiTheme="majorHAnsi" w:hAnsiTheme="majorHAnsi" w:cstheme="majorHAnsi"/>
        </w:rPr>
        <w:t xml:space="preserve">Objeto: Ampliação da guarita do parque Francisco Assis Vilela. A sessão pública será realizada no dia 11 de julho de 2024 as 9h </w:t>
      </w:r>
      <w:r w:rsidR="009259A5" w:rsidRPr="00113A1D">
        <w:rPr>
          <w:rFonts w:asciiTheme="majorHAnsi" w:hAnsiTheme="majorHAnsi" w:cstheme="majorHAnsi"/>
        </w:rPr>
        <w:t>01min.Valor: R</w:t>
      </w:r>
      <w:r w:rsidRPr="00113A1D">
        <w:rPr>
          <w:rFonts w:asciiTheme="majorHAnsi" w:hAnsiTheme="majorHAnsi" w:cstheme="majorHAnsi"/>
        </w:rPr>
        <w:t>$ 131.326,63. O edital poderá ser consultado e obtido gratuitamente, em dias úteis e em horário comercial, mediante apresentação de pendrive, para cópia do arquivo na Superintendência de Gestão de Recursos Materiais, pelo site da Prefeitura Municipal de Pouso Alegre ou ainda através do site</w:t>
      </w:r>
      <w:r w:rsidR="00113A1D" w:rsidRPr="00113A1D">
        <w:rPr>
          <w:rFonts w:asciiTheme="majorHAnsi" w:hAnsiTheme="majorHAnsi" w:cstheme="majorHAnsi"/>
        </w:rPr>
        <w:t xml:space="preserve"> </w:t>
      </w:r>
      <w:hyperlink r:id="rId124" w:history="1">
        <w:r w:rsidR="00113A1D" w:rsidRPr="00113A1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13A1D">
        <w:rPr>
          <w:rFonts w:asciiTheme="majorHAnsi" w:hAnsiTheme="majorHAnsi" w:cstheme="majorHAnsi"/>
        </w:rPr>
        <w:t>. Informações tel. (35) 3449- 402</w:t>
      </w:r>
      <w:r w:rsidR="00113A1D" w:rsidRPr="00113A1D">
        <w:rPr>
          <w:rFonts w:asciiTheme="majorHAnsi" w:hAnsiTheme="majorHAnsi" w:cstheme="majorHAnsi"/>
        </w:rPr>
        <w:t xml:space="preserve">3 ou </w:t>
      </w:r>
      <w:hyperlink r:id="rId125" w:history="1">
        <w:r w:rsidR="00113A1D" w:rsidRPr="00113A1D">
          <w:rPr>
            <w:rStyle w:val="Hyperlink"/>
            <w:rFonts w:asciiTheme="majorHAnsi" w:hAnsiTheme="majorHAnsi" w:cstheme="majorHAnsi"/>
          </w:rPr>
          <w:t>e-maillicitapamg@gmail.com</w:t>
        </w:r>
      </w:hyperlink>
      <w:r w:rsidR="00113A1D" w:rsidRPr="00113A1D">
        <w:rPr>
          <w:rFonts w:asciiTheme="majorHAnsi" w:hAnsiTheme="majorHAnsi" w:cstheme="majorHAnsi"/>
        </w:rPr>
        <w:t>.</w:t>
      </w:r>
    </w:p>
    <w:p w14:paraId="5A4D5EAB" w14:textId="77777777" w:rsidR="007A4377" w:rsidRDefault="007A4377" w:rsidP="00EB7791">
      <w:pPr>
        <w:jc w:val="both"/>
        <w:rPr>
          <w:rFonts w:asciiTheme="minorHAnsi" w:hAnsiTheme="minorHAnsi" w:cstheme="minorHAnsi"/>
          <w:b/>
        </w:rPr>
      </w:pPr>
    </w:p>
    <w:p w14:paraId="67614539" w14:textId="77777777" w:rsidR="00FC2F1B" w:rsidRDefault="00FC2F1B" w:rsidP="00EB7791">
      <w:pPr>
        <w:jc w:val="both"/>
        <w:rPr>
          <w:rFonts w:asciiTheme="minorHAnsi" w:hAnsiTheme="minorHAnsi" w:cstheme="minorHAnsi"/>
          <w:b/>
        </w:rPr>
      </w:pPr>
    </w:p>
    <w:p w14:paraId="10591778" w14:textId="18273FF3" w:rsidR="00FC2F1B" w:rsidRPr="00FC2F1B" w:rsidRDefault="00FC2F1B" w:rsidP="00EB7791">
      <w:pPr>
        <w:jc w:val="both"/>
        <w:rPr>
          <w:rFonts w:asciiTheme="minorHAnsi" w:hAnsiTheme="minorHAnsi" w:cstheme="minorHAnsi"/>
          <w:b/>
        </w:rPr>
      </w:pPr>
      <w:r w:rsidRPr="00FC2F1B">
        <w:rPr>
          <w:rFonts w:asciiTheme="minorHAnsi" w:hAnsiTheme="minorHAnsi" w:cstheme="minorHAnsi"/>
          <w:b/>
        </w:rPr>
        <w:t xml:space="preserve">PREFEITURA MUNICIPAL DE PRESIDENTE BERNARDES - </w:t>
      </w:r>
      <w:r w:rsidR="00514B0D" w:rsidRPr="00514B0D">
        <w:rPr>
          <w:rFonts w:asciiTheme="minorHAnsi" w:hAnsiTheme="minorHAnsi" w:cstheme="minorHAnsi"/>
          <w:b/>
        </w:rPr>
        <w:t>PRORROGADO - TOMADA</w:t>
      </w:r>
      <w:r w:rsidR="00514B0D" w:rsidRPr="00FC2F1B">
        <w:rPr>
          <w:rFonts w:asciiTheme="minorHAnsi" w:hAnsiTheme="minorHAnsi" w:cstheme="minorHAnsi"/>
          <w:b/>
        </w:rPr>
        <w:t xml:space="preserve"> </w:t>
      </w:r>
      <w:r w:rsidRPr="00FC2F1B">
        <w:rPr>
          <w:rFonts w:asciiTheme="minorHAnsi" w:hAnsiTheme="minorHAnsi" w:cstheme="minorHAnsi"/>
          <w:b/>
        </w:rPr>
        <w:t>DE PREÇOS Nº 3/2023</w:t>
      </w:r>
    </w:p>
    <w:p w14:paraId="7F116B16" w14:textId="55A3CD3A" w:rsidR="00514B0D" w:rsidRDefault="00514B0D" w:rsidP="00EB7791">
      <w:pPr>
        <w:jc w:val="both"/>
        <w:rPr>
          <w:rFonts w:asciiTheme="majorHAnsi" w:hAnsiTheme="majorHAnsi" w:cstheme="majorHAnsi"/>
        </w:rPr>
      </w:pPr>
      <w:r w:rsidRPr="00113A1D">
        <w:rPr>
          <w:rFonts w:asciiTheme="majorHAnsi" w:hAnsiTheme="majorHAnsi" w:cstheme="majorHAnsi"/>
        </w:rPr>
        <w:t xml:space="preserve">Objeto: </w:t>
      </w:r>
      <w:r w:rsidR="00FC2F1B" w:rsidRPr="00FC2F1B">
        <w:rPr>
          <w:rFonts w:asciiTheme="majorHAnsi" w:hAnsiTheme="majorHAnsi" w:cstheme="majorHAnsi"/>
        </w:rPr>
        <w:t xml:space="preserve">Prestação de Serviços de Engenharia para realização de calçamento em alvenaria poliédrica (pedra fincada) no Morro do Aquenta Sol. Contratada: Dias Construções e Serviços Ltda. Fica prorrogado o prazo de vigência contratual por mais 05 (cinco) meses, ou seja, até 01/08/2024. </w:t>
      </w:r>
    </w:p>
    <w:p w14:paraId="523300A1" w14:textId="77777777" w:rsidR="00514B0D" w:rsidRDefault="00514B0D" w:rsidP="00EB7791">
      <w:pPr>
        <w:jc w:val="both"/>
        <w:rPr>
          <w:rFonts w:asciiTheme="majorHAnsi" w:hAnsiTheme="majorHAnsi" w:cstheme="majorHAnsi"/>
        </w:rPr>
      </w:pPr>
    </w:p>
    <w:p w14:paraId="779F5BA5" w14:textId="77777777" w:rsidR="00514B0D" w:rsidRPr="00514B0D" w:rsidRDefault="00514B0D" w:rsidP="00EB7791">
      <w:pPr>
        <w:jc w:val="both"/>
        <w:rPr>
          <w:rFonts w:asciiTheme="minorHAnsi" w:hAnsiTheme="minorHAnsi" w:cstheme="minorHAnsi"/>
          <w:b/>
        </w:rPr>
      </w:pPr>
      <w:r w:rsidRPr="00514B0D">
        <w:rPr>
          <w:rFonts w:asciiTheme="minorHAnsi" w:hAnsiTheme="minorHAnsi" w:cstheme="minorHAnsi"/>
          <w:b/>
        </w:rPr>
        <w:t>CONCORRÊNCIA Nº 5/2024</w:t>
      </w:r>
    </w:p>
    <w:p w14:paraId="19A979BF" w14:textId="08051FB6" w:rsidR="00FC2F1B" w:rsidRPr="00FC2F1B" w:rsidRDefault="00514B0D" w:rsidP="00EB7791">
      <w:pPr>
        <w:jc w:val="both"/>
        <w:rPr>
          <w:rFonts w:asciiTheme="majorHAnsi" w:hAnsiTheme="majorHAnsi" w:cstheme="majorHAnsi"/>
          <w:b/>
        </w:rPr>
      </w:pPr>
      <w:r w:rsidRPr="00113A1D">
        <w:rPr>
          <w:rFonts w:asciiTheme="majorHAnsi" w:hAnsiTheme="majorHAnsi" w:cstheme="majorHAnsi"/>
        </w:rPr>
        <w:t xml:space="preserve">Objeto: </w:t>
      </w:r>
      <w:r w:rsidR="00FC2F1B" w:rsidRPr="00FC2F1B">
        <w:rPr>
          <w:rFonts w:asciiTheme="majorHAnsi" w:hAnsiTheme="majorHAnsi" w:cstheme="majorHAnsi"/>
        </w:rPr>
        <w:t>Serviços de Construção Manutenção e Reformas cujo objeto é a construção das pontes de Três Barras e Água Limpa, localizadas na Zona Rural. Valor: R$ 678.927,13. Prazo: 9 meses.</w:t>
      </w:r>
    </w:p>
    <w:p w14:paraId="4B85350E" w14:textId="77777777" w:rsidR="00345579" w:rsidRDefault="00345579" w:rsidP="00EB7791">
      <w:pPr>
        <w:jc w:val="both"/>
        <w:rPr>
          <w:rFonts w:asciiTheme="minorHAnsi" w:hAnsiTheme="minorHAnsi" w:cstheme="minorHAnsi"/>
          <w:b/>
        </w:rPr>
      </w:pPr>
    </w:p>
    <w:p w14:paraId="0AFAE382" w14:textId="77777777" w:rsidR="009259A5" w:rsidRPr="00113A1D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785BDBD1" w14:textId="620D665F" w:rsidR="00113A1D" w:rsidRPr="00113A1D" w:rsidRDefault="00113A1D" w:rsidP="00EB7791">
      <w:pPr>
        <w:jc w:val="both"/>
        <w:rPr>
          <w:rFonts w:asciiTheme="minorHAnsi" w:hAnsiTheme="minorHAnsi" w:cstheme="minorHAnsi"/>
          <w:b/>
        </w:rPr>
      </w:pPr>
      <w:r w:rsidRPr="00113A1D">
        <w:rPr>
          <w:rFonts w:asciiTheme="minorHAnsi" w:hAnsiTheme="minorHAnsi" w:cstheme="minorHAnsi"/>
          <w:b/>
        </w:rPr>
        <w:t>PREFEITURA MUNICIPAL DE SANTO ANTÔNIO DO RIO ABAIXO - CONCORRÊNCIA Nº 001/2024</w:t>
      </w:r>
    </w:p>
    <w:p w14:paraId="1966EE57" w14:textId="1CD24631" w:rsidR="00113A1D" w:rsidRPr="00113A1D" w:rsidRDefault="00113A1D" w:rsidP="00EB7791">
      <w:pPr>
        <w:jc w:val="both"/>
        <w:rPr>
          <w:rFonts w:asciiTheme="majorHAnsi" w:hAnsiTheme="majorHAnsi" w:cstheme="majorHAnsi"/>
        </w:rPr>
      </w:pPr>
      <w:r w:rsidRPr="00113A1D">
        <w:rPr>
          <w:rFonts w:asciiTheme="majorHAnsi" w:hAnsiTheme="majorHAnsi" w:cstheme="majorHAnsi"/>
        </w:rPr>
        <w:t xml:space="preserve">Objeto: Construção da 2ª etapa da sede da Câmara Municipal de Santo Antônio do Rio Abaixo. Abertura das Propostas, às 13hs do dia 19 de junho de 2024 na plataforma </w:t>
      </w:r>
      <w:hyperlink r:id="rId126" w:history="1">
        <w:r w:rsidRPr="00113A1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13A1D">
        <w:rPr>
          <w:rFonts w:asciiTheme="majorHAnsi" w:hAnsiTheme="majorHAnsi" w:cstheme="majorHAnsi"/>
        </w:rPr>
        <w:t xml:space="preserve">. Editais e todos os avisos bem como demais informações somente: </w:t>
      </w:r>
      <w:hyperlink r:id="rId127" w:history="1">
        <w:r w:rsidRPr="00113A1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13A1D">
        <w:rPr>
          <w:rFonts w:asciiTheme="majorHAnsi" w:hAnsiTheme="majorHAnsi" w:cstheme="majorHAnsi"/>
        </w:rPr>
        <w:t>.</w:t>
      </w:r>
    </w:p>
    <w:p w14:paraId="37DE6810" w14:textId="77777777" w:rsidR="00345579" w:rsidRDefault="00345579" w:rsidP="00EB7791">
      <w:pPr>
        <w:jc w:val="both"/>
        <w:rPr>
          <w:rFonts w:asciiTheme="minorHAnsi" w:hAnsiTheme="minorHAnsi" w:cstheme="minorHAnsi"/>
          <w:b/>
        </w:rPr>
      </w:pPr>
    </w:p>
    <w:p w14:paraId="6A4B0A0C" w14:textId="77777777" w:rsidR="00345579" w:rsidRDefault="00345579" w:rsidP="00EB7791">
      <w:pPr>
        <w:jc w:val="both"/>
        <w:rPr>
          <w:rFonts w:asciiTheme="minorHAnsi" w:hAnsiTheme="minorHAnsi" w:cstheme="minorHAnsi"/>
          <w:b/>
        </w:rPr>
      </w:pPr>
    </w:p>
    <w:p w14:paraId="0F3A1709" w14:textId="21962EF8" w:rsidR="00113A1D" w:rsidRPr="00113A1D" w:rsidRDefault="00113A1D" w:rsidP="00EB7791">
      <w:pPr>
        <w:jc w:val="both"/>
        <w:rPr>
          <w:rFonts w:asciiTheme="minorHAnsi" w:hAnsiTheme="minorHAnsi" w:cstheme="minorHAnsi"/>
          <w:b/>
        </w:rPr>
      </w:pPr>
      <w:r w:rsidRPr="00113A1D">
        <w:rPr>
          <w:rFonts w:asciiTheme="minorHAnsi" w:hAnsiTheme="minorHAnsi" w:cstheme="minorHAnsi"/>
          <w:b/>
        </w:rPr>
        <w:t>PREFEITURA MUNICIPAL DE SÃO GERALDO DA PIEDADE - CONCORRÊNCIA ELETRÔNICA N° 003/2024</w:t>
      </w:r>
    </w:p>
    <w:p w14:paraId="55EBC612" w14:textId="5251082F" w:rsidR="00113A1D" w:rsidRPr="00113A1D" w:rsidRDefault="00113A1D" w:rsidP="00EB7791">
      <w:pPr>
        <w:jc w:val="both"/>
        <w:rPr>
          <w:rFonts w:asciiTheme="majorHAnsi" w:hAnsiTheme="majorHAnsi" w:cstheme="majorHAnsi"/>
        </w:rPr>
      </w:pPr>
      <w:r w:rsidRPr="00113A1D">
        <w:rPr>
          <w:rFonts w:asciiTheme="majorHAnsi" w:hAnsiTheme="majorHAnsi" w:cstheme="majorHAnsi"/>
        </w:rPr>
        <w:t xml:space="preserve">Objeto: Construção de Centro de Convivência, localizado no Córrego do Capoeirão, neste Município, provenientes da Transferência Especial no 09032023-2-042142 - Programa no 09032023-2 - Governo Federal. A abertura será dia 11/07/2024 às 10h00, na Plataforma Licitar Digital. Os interessados poderão retirar o Edital pelos sites: </w:t>
      </w:r>
      <w:hyperlink r:id="rId128" w:history="1">
        <w:r w:rsidRPr="005E4AFF">
          <w:rPr>
            <w:rStyle w:val="Hyperlink"/>
            <w:rFonts w:asciiTheme="majorHAnsi" w:hAnsiTheme="majorHAnsi" w:cstheme="majorHAnsi"/>
          </w:rPr>
          <w:t>www.saogeraldodapiedade.mg.gov.br</w:t>
        </w:r>
      </w:hyperlink>
      <w:r w:rsidRPr="00113A1D">
        <w:rPr>
          <w:rFonts w:asciiTheme="majorHAnsi" w:hAnsiTheme="majorHAnsi" w:cstheme="majorHAnsi"/>
        </w:rPr>
        <w:t xml:space="preserve"> e </w:t>
      </w:r>
      <w:hyperlink r:id="rId129" w:history="1">
        <w:r w:rsidRPr="005E4AF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13A1D">
        <w:rPr>
          <w:rFonts w:asciiTheme="majorHAnsi" w:hAnsiTheme="majorHAnsi" w:cstheme="majorHAnsi"/>
        </w:rPr>
        <w:t xml:space="preserve">. Informações complementares poderão ser obtidas através dos telefones (33) 3238-1117 / 98817-0187, junto à Comissão Contratação, situada na Rua Ulisses Passos, 25 - centro, nos dias úteis no horário de 07h30min às 11h30min e das 13h00 às 17h00. </w:t>
      </w:r>
      <w:r w:rsidR="009259A5" w:rsidRPr="00113A1D">
        <w:rPr>
          <w:rFonts w:asciiTheme="majorHAnsi" w:hAnsiTheme="majorHAnsi" w:cstheme="majorHAnsi"/>
        </w:rPr>
        <w:t>E-mail</w:t>
      </w:r>
      <w:r w:rsidRPr="00113A1D">
        <w:rPr>
          <w:rFonts w:asciiTheme="majorHAnsi" w:hAnsiTheme="majorHAnsi" w:cstheme="majorHAnsi"/>
        </w:rPr>
        <w:t xml:space="preserve">: </w:t>
      </w:r>
      <w:hyperlink r:id="rId130" w:history="1">
        <w:r w:rsidRPr="005E4AFF">
          <w:rPr>
            <w:rStyle w:val="Hyperlink"/>
            <w:rFonts w:asciiTheme="majorHAnsi" w:hAnsiTheme="majorHAnsi" w:cstheme="majorHAnsi"/>
          </w:rPr>
          <w:t>cpl@saogeraldodapiedade.mg.gov.br</w:t>
        </w:r>
      </w:hyperlink>
      <w:r>
        <w:rPr>
          <w:rFonts w:asciiTheme="majorHAnsi" w:hAnsiTheme="majorHAnsi" w:cstheme="majorHAnsi"/>
        </w:rPr>
        <w:t>.</w:t>
      </w:r>
    </w:p>
    <w:p w14:paraId="05BB0B9F" w14:textId="77777777" w:rsidR="00345579" w:rsidRDefault="00345579" w:rsidP="00EB7791">
      <w:pPr>
        <w:jc w:val="both"/>
        <w:rPr>
          <w:rFonts w:asciiTheme="minorHAnsi" w:hAnsiTheme="minorHAnsi" w:cstheme="minorHAnsi"/>
          <w:b/>
        </w:rPr>
      </w:pPr>
    </w:p>
    <w:p w14:paraId="55F69F55" w14:textId="77777777" w:rsidR="009259A5" w:rsidRPr="00113A1D" w:rsidRDefault="009259A5" w:rsidP="00EB7791">
      <w:pPr>
        <w:jc w:val="both"/>
        <w:rPr>
          <w:rFonts w:asciiTheme="majorHAnsi" w:hAnsiTheme="majorHAnsi" w:cstheme="majorHAnsi"/>
          <w:b/>
        </w:rPr>
      </w:pPr>
    </w:p>
    <w:p w14:paraId="76C6E758" w14:textId="3561F155" w:rsidR="00113A1D" w:rsidRPr="00113A1D" w:rsidRDefault="00113A1D" w:rsidP="00EB7791">
      <w:pPr>
        <w:jc w:val="both"/>
        <w:rPr>
          <w:rFonts w:asciiTheme="minorHAnsi" w:hAnsiTheme="minorHAnsi" w:cstheme="minorHAnsi"/>
          <w:b/>
        </w:rPr>
      </w:pPr>
      <w:r w:rsidRPr="00113A1D">
        <w:rPr>
          <w:rFonts w:asciiTheme="minorHAnsi" w:hAnsiTheme="minorHAnsi" w:cstheme="minorHAnsi"/>
          <w:b/>
        </w:rPr>
        <w:t>PREFEITURA MUNICIPAL DE SENHORA DO PORTO</w:t>
      </w:r>
    </w:p>
    <w:p w14:paraId="481D135F" w14:textId="77777777" w:rsidR="00113A1D" w:rsidRPr="00113A1D" w:rsidRDefault="00113A1D" w:rsidP="00EB7791">
      <w:pPr>
        <w:jc w:val="both"/>
        <w:rPr>
          <w:rFonts w:asciiTheme="minorHAnsi" w:hAnsiTheme="minorHAnsi" w:cstheme="minorHAnsi"/>
          <w:b/>
        </w:rPr>
      </w:pPr>
    </w:p>
    <w:p w14:paraId="0CAF12A2" w14:textId="4507387C" w:rsidR="00113A1D" w:rsidRPr="00113A1D" w:rsidRDefault="00113A1D" w:rsidP="00EB7791">
      <w:pPr>
        <w:jc w:val="both"/>
        <w:rPr>
          <w:rFonts w:asciiTheme="minorHAnsi" w:hAnsiTheme="minorHAnsi" w:cstheme="minorHAnsi"/>
          <w:b/>
        </w:rPr>
      </w:pPr>
      <w:r w:rsidRPr="00113A1D">
        <w:rPr>
          <w:rFonts w:asciiTheme="minorHAnsi" w:hAnsiTheme="minorHAnsi" w:cstheme="minorHAnsi"/>
          <w:b/>
        </w:rPr>
        <w:t>CONCORRÊNCIA Nº 002/2024</w:t>
      </w:r>
    </w:p>
    <w:p w14:paraId="3F9B155D" w14:textId="4E5E6129" w:rsidR="00113A1D" w:rsidRPr="00113A1D" w:rsidRDefault="00113A1D" w:rsidP="00EB7791">
      <w:pPr>
        <w:jc w:val="both"/>
        <w:rPr>
          <w:rFonts w:asciiTheme="majorHAnsi" w:hAnsiTheme="majorHAnsi" w:cstheme="majorHAnsi"/>
        </w:rPr>
      </w:pPr>
      <w:r w:rsidRPr="00113A1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13A1D">
        <w:rPr>
          <w:rFonts w:asciiTheme="majorHAnsi" w:hAnsiTheme="majorHAnsi" w:cstheme="majorHAnsi"/>
        </w:rPr>
        <w:t xml:space="preserve">Serviços especializados </w:t>
      </w:r>
      <w:r w:rsidR="009259A5" w:rsidRPr="00113A1D">
        <w:rPr>
          <w:rFonts w:asciiTheme="majorHAnsi" w:hAnsiTheme="majorHAnsi" w:cstheme="majorHAnsi"/>
        </w:rPr>
        <w:t>de reforma</w:t>
      </w:r>
      <w:r w:rsidRPr="00113A1D">
        <w:rPr>
          <w:rFonts w:asciiTheme="majorHAnsi" w:hAnsiTheme="majorHAnsi" w:cstheme="majorHAnsi"/>
        </w:rPr>
        <w:t xml:space="preserve"> e revitalização da Praça Principal na Rua Joel Augusto de Almeida - Senhora do Porto. Abertura 01/07/2024: </w:t>
      </w:r>
      <w:hyperlink r:id="rId131" w:history="1">
        <w:r w:rsidRPr="00113A1D">
          <w:rPr>
            <w:rStyle w:val="Hyperlink"/>
            <w:rFonts w:asciiTheme="majorHAnsi" w:hAnsiTheme="majorHAnsi" w:cstheme="majorHAnsi"/>
          </w:rPr>
          <w:t>www.senhoradoporto.mg.gov.br</w:t>
        </w:r>
      </w:hyperlink>
      <w:r w:rsidR="00DE480E">
        <w:rPr>
          <w:rFonts w:asciiTheme="majorHAnsi" w:hAnsiTheme="majorHAnsi" w:cstheme="majorHAnsi"/>
        </w:rPr>
        <w:t xml:space="preserve">, </w:t>
      </w:r>
      <w:hyperlink r:id="rId132" w:history="1">
        <w:r w:rsidR="00DE480E" w:rsidRPr="005E4AF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DE480E">
        <w:rPr>
          <w:rFonts w:asciiTheme="majorHAnsi" w:hAnsiTheme="majorHAnsi" w:cstheme="majorHAnsi"/>
        </w:rPr>
        <w:t>.</w:t>
      </w:r>
      <w:r w:rsidRPr="00113A1D">
        <w:rPr>
          <w:rFonts w:asciiTheme="majorHAnsi" w:hAnsiTheme="majorHAnsi" w:cstheme="majorHAnsi"/>
        </w:rPr>
        <w:t xml:space="preserve"> Informações </w:t>
      </w:r>
      <w:hyperlink r:id="rId133" w:history="1">
        <w:r w:rsidRPr="00113A1D">
          <w:rPr>
            <w:rStyle w:val="Hyperlink"/>
            <w:rFonts w:asciiTheme="majorHAnsi" w:hAnsiTheme="majorHAnsi" w:cstheme="majorHAnsi"/>
          </w:rPr>
          <w:t>licitacao@senhoradoporto.mg.gov.br</w:t>
        </w:r>
      </w:hyperlink>
      <w:r w:rsidRPr="00113A1D">
        <w:rPr>
          <w:rFonts w:asciiTheme="majorHAnsi" w:hAnsiTheme="majorHAnsi" w:cstheme="majorHAnsi"/>
        </w:rPr>
        <w:t xml:space="preserve"> ou na sede da Prefeitura na Praça Monsenhor José Coelho Nº 155. </w:t>
      </w:r>
    </w:p>
    <w:p w14:paraId="06E65A37" w14:textId="77777777" w:rsidR="00113A1D" w:rsidRPr="00113A1D" w:rsidRDefault="00113A1D" w:rsidP="00EB7791">
      <w:pPr>
        <w:jc w:val="both"/>
        <w:rPr>
          <w:rFonts w:asciiTheme="majorHAnsi" w:hAnsiTheme="majorHAnsi" w:cstheme="majorHAnsi"/>
        </w:rPr>
      </w:pPr>
    </w:p>
    <w:p w14:paraId="1BFFF7E7" w14:textId="1C210E3C" w:rsidR="00113A1D" w:rsidRPr="00113A1D" w:rsidRDefault="00113A1D" w:rsidP="00EB7791">
      <w:pPr>
        <w:jc w:val="both"/>
        <w:rPr>
          <w:rFonts w:asciiTheme="minorHAnsi" w:hAnsiTheme="minorHAnsi" w:cstheme="minorHAnsi"/>
          <w:b/>
        </w:rPr>
      </w:pPr>
      <w:r w:rsidRPr="00113A1D">
        <w:rPr>
          <w:rFonts w:asciiTheme="minorHAnsi" w:hAnsiTheme="minorHAnsi" w:cstheme="minorHAnsi"/>
          <w:b/>
        </w:rPr>
        <w:t>RATIFCAÇÃO - CONCORRÊNCIA Nº 001/2024</w:t>
      </w:r>
    </w:p>
    <w:p w14:paraId="3908D91D" w14:textId="793FAB36" w:rsidR="00113A1D" w:rsidRPr="00113A1D" w:rsidRDefault="00113A1D" w:rsidP="00EB7791">
      <w:pPr>
        <w:jc w:val="both"/>
        <w:rPr>
          <w:rFonts w:asciiTheme="majorHAnsi" w:hAnsiTheme="majorHAnsi" w:cstheme="majorHAnsi"/>
        </w:rPr>
      </w:pPr>
      <w:r w:rsidRPr="00113A1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13A1D">
        <w:rPr>
          <w:rFonts w:asciiTheme="majorHAnsi" w:hAnsiTheme="majorHAnsi" w:cstheme="majorHAnsi"/>
        </w:rPr>
        <w:t xml:space="preserve">Execução de pavimentação em piso intertravado, incluindo a execução de sarjetas e dispositivos de drenagem pluvial </w:t>
      </w:r>
      <w:r w:rsidR="009259A5" w:rsidRPr="00113A1D">
        <w:rPr>
          <w:rFonts w:asciiTheme="majorHAnsi" w:hAnsiTheme="majorHAnsi" w:cstheme="majorHAnsi"/>
        </w:rPr>
        <w:t>superficial</w:t>
      </w:r>
      <w:r w:rsidRPr="00113A1D">
        <w:rPr>
          <w:rFonts w:asciiTheme="majorHAnsi" w:hAnsiTheme="majorHAnsi" w:cstheme="majorHAnsi"/>
        </w:rPr>
        <w:t>, execução de rede de esgoto, e fornecimento e colocação de meio-fo pré-moldado de concreto no Bairro Palmeiras, em Senhora do Porto (MG</w:t>
      </w:r>
      <w:r w:rsidR="009259A5" w:rsidRPr="00113A1D">
        <w:rPr>
          <w:rFonts w:asciiTheme="majorHAnsi" w:hAnsiTheme="majorHAnsi" w:cstheme="majorHAnsi"/>
        </w:rPr>
        <w:t>).</w:t>
      </w:r>
      <w:r w:rsidRPr="00113A1D">
        <w:rPr>
          <w:rFonts w:asciiTheme="majorHAnsi" w:hAnsiTheme="majorHAnsi" w:cstheme="majorHAnsi"/>
        </w:rPr>
        <w:t xml:space="preserve"> Informamos que, por motivos de força maior, a concorrência 01/2024, previamente agendada para o dia 21 de junho de 2024, às 08:30, será adiada. A nova data para a realização da concorrência é 26 de junho de 2024, às 14:00. </w:t>
      </w:r>
      <w:hyperlink r:id="rId134" w:history="1">
        <w:r w:rsidRPr="00113A1D">
          <w:rPr>
            <w:rStyle w:val="Hyperlink"/>
            <w:rFonts w:asciiTheme="majorHAnsi" w:hAnsiTheme="majorHAnsi" w:cstheme="majorHAnsi"/>
          </w:rPr>
          <w:t>www.senhoradoporto.mg.gov.br</w:t>
        </w:r>
      </w:hyperlink>
      <w:r w:rsidRPr="00113A1D">
        <w:rPr>
          <w:rFonts w:asciiTheme="majorHAnsi" w:hAnsiTheme="majorHAnsi" w:cstheme="majorHAnsi"/>
        </w:rPr>
        <w:t xml:space="preserve">, </w:t>
      </w:r>
      <w:hyperlink r:id="rId135" w:history="1">
        <w:r w:rsidRPr="00113A1D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113A1D">
        <w:rPr>
          <w:rFonts w:asciiTheme="majorHAnsi" w:hAnsiTheme="majorHAnsi" w:cstheme="majorHAnsi"/>
        </w:rPr>
        <w:t xml:space="preserve">. Informações </w:t>
      </w:r>
      <w:hyperlink r:id="rId136" w:history="1">
        <w:r w:rsidRPr="00113A1D">
          <w:rPr>
            <w:rStyle w:val="Hyperlink"/>
            <w:rFonts w:asciiTheme="majorHAnsi" w:hAnsiTheme="majorHAnsi" w:cstheme="majorHAnsi"/>
          </w:rPr>
          <w:t>licitacao@senhoradoporto.mg.gov.br</w:t>
        </w:r>
      </w:hyperlink>
      <w:r w:rsidRPr="00113A1D">
        <w:rPr>
          <w:rFonts w:asciiTheme="majorHAnsi" w:hAnsiTheme="majorHAnsi" w:cstheme="majorHAnsi"/>
        </w:rPr>
        <w:t xml:space="preserve"> ou na sede da Prefeitura na Praça Monsenhor José Coelho Nº 155.</w:t>
      </w:r>
    </w:p>
    <w:p w14:paraId="73B97C7E" w14:textId="77777777" w:rsidR="00345579" w:rsidRDefault="00345579" w:rsidP="00EB7791">
      <w:pPr>
        <w:jc w:val="both"/>
        <w:rPr>
          <w:rFonts w:asciiTheme="minorHAnsi" w:hAnsiTheme="minorHAnsi" w:cstheme="minorHAnsi"/>
          <w:b/>
        </w:rPr>
      </w:pPr>
    </w:p>
    <w:p w14:paraId="2DE9F4A5" w14:textId="77777777" w:rsidR="00345579" w:rsidRDefault="00345579" w:rsidP="00EB7791">
      <w:pPr>
        <w:jc w:val="both"/>
        <w:rPr>
          <w:rFonts w:asciiTheme="minorHAnsi" w:hAnsiTheme="minorHAnsi" w:cstheme="minorHAnsi"/>
          <w:b/>
        </w:rPr>
      </w:pPr>
    </w:p>
    <w:p w14:paraId="1CEB6CF8" w14:textId="77777777" w:rsidR="003B6697" w:rsidRPr="00DE480E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6DAF068E" w14:textId="1E98DF47" w:rsidR="00DE480E" w:rsidRPr="00DE480E" w:rsidRDefault="00DE480E" w:rsidP="00EB7791">
      <w:pPr>
        <w:jc w:val="both"/>
        <w:rPr>
          <w:rFonts w:asciiTheme="minorHAnsi" w:hAnsiTheme="minorHAnsi" w:cstheme="minorHAnsi"/>
          <w:b/>
        </w:rPr>
      </w:pPr>
      <w:r w:rsidRPr="00DE480E">
        <w:rPr>
          <w:rFonts w:asciiTheme="minorHAnsi" w:hAnsiTheme="minorHAnsi" w:cstheme="minorHAnsi"/>
          <w:b/>
        </w:rPr>
        <w:t>PREFEITURA MUNICIPAL DE SOBRÁLIA - CONCORRÊNCIA PRESENCIAL Nº 08/2024</w:t>
      </w:r>
    </w:p>
    <w:p w14:paraId="035B35FC" w14:textId="272623B1" w:rsidR="00345579" w:rsidRDefault="00DE480E" w:rsidP="00EB7791">
      <w:pPr>
        <w:jc w:val="both"/>
        <w:rPr>
          <w:rFonts w:asciiTheme="majorHAnsi" w:hAnsiTheme="majorHAnsi" w:cstheme="majorHAnsi"/>
        </w:rPr>
      </w:pPr>
      <w:r w:rsidRPr="00DE480E">
        <w:rPr>
          <w:rFonts w:asciiTheme="majorHAnsi" w:hAnsiTheme="majorHAnsi" w:cstheme="majorHAnsi"/>
        </w:rPr>
        <w:t xml:space="preserve">Objeto: Construção de 01 (uma) Unidade Básica de Saúde (UBS) tipo T1A. A abertura será dia 10/07/2024 às 09h:00min. na Prefeitura Municipal de Sobrália -MG, na Praça Dr. Rúsvel Raimundo da Rocha, n°49 – Centro. O edital poderá ser lido e obtido no período de 26 de junho a 10 de julho de 2024, das 08h:00min. as 16h:00min. Informações tel/fax (0xx33)3232-1149. </w:t>
      </w:r>
    </w:p>
    <w:p w14:paraId="468FEBDF" w14:textId="77777777" w:rsidR="009259A5" w:rsidRDefault="009259A5" w:rsidP="00EB7791">
      <w:pPr>
        <w:jc w:val="both"/>
        <w:rPr>
          <w:rFonts w:asciiTheme="majorHAnsi" w:hAnsiTheme="majorHAnsi" w:cstheme="majorHAnsi"/>
        </w:rPr>
      </w:pPr>
    </w:p>
    <w:p w14:paraId="1A58B3AA" w14:textId="77777777" w:rsidR="009259A5" w:rsidRDefault="009259A5" w:rsidP="00EB7791">
      <w:pPr>
        <w:jc w:val="both"/>
        <w:rPr>
          <w:rFonts w:asciiTheme="majorHAnsi" w:hAnsiTheme="majorHAnsi" w:cstheme="majorHAnsi"/>
        </w:rPr>
      </w:pPr>
    </w:p>
    <w:p w14:paraId="530A2D3D" w14:textId="41C78407" w:rsidR="005157A6" w:rsidRPr="00905C32" w:rsidRDefault="00905C32" w:rsidP="00EB7791">
      <w:pPr>
        <w:jc w:val="both"/>
        <w:rPr>
          <w:rFonts w:asciiTheme="minorHAnsi" w:hAnsiTheme="minorHAnsi" w:cstheme="minorHAnsi"/>
          <w:b/>
        </w:rPr>
      </w:pPr>
      <w:r w:rsidRPr="00905C32">
        <w:rPr>
          <w:rFonts w:asciiTheme="minorHAnsi" w:hAnsiTheme="minorHAnsi" w:cstheme="minorHAnsi"/>
          <w:b/>
        </w:rPr>
        <w:t>PREFEITURA MUNICIPAL DE TAQUARAÇU DE MINAS - RETIFICAÇÃO CONCORRÊNCIA ELETRÔNICA Nº 08/2024</w:t>
      </w:r>
    </w:p>
    <w:p w14:paraId="436B42E6" w14:textId="460BF2CA" w:rsidR="00DE480E" w:rsidRPr="00905C32" w:rsidRDefault="00905C32" w:rsidP="00EB7791">
      <w:pPr>
        <w:jc w:val="both"/>
        <w:rPr>
          <w:rFonts w:asciiTheme="majorHAnsi" w:hAnsiTheme="majorHAnsi" w:cstheme="majorHAnsi"/>
        </w:rPr>
      </w:pPr>
      <w:r w:rsidRPr="00DE480E">
        <w:rPr>
          <w:rFonts w:asciiTheme="majorHAnsi" w:hAnsiTheme="majorHAnsi" w:cstheme="majorHAnsi"/>
        </w:rPr>
        <w:t xml:space="preserve">Objeto: </w:t>
      </w:r>
      <w:r w:rsidR="005157A6" w:rsidRPr="00905C32">
        <w:rPr>
          <w:rFonts w:asciiTheme="majorHAnsi" w:hAnsiTheme="majorHAnsi" w:cstheme="majorHAnsi"/>
        </w:rPr>
        <w:t xml:space="preserve">Pavimentação asfáltica em CBUQ nas Ruas José Augusto e Pedro José Pinto, bairro Nossa Senhora do Rosário, no Município de Taquaraçu de Minas. </w:t>
      </w:r>
      <w:r w:rsidRPr="00905C32">
        <w:rPr>
          <w:rFonts w:asciiTheme="majorHAnsi" w:hAnsiTheme="majorHAnsi" w:cstheme="majorHAnsi"/>
        </w:rPr>
        <w:t xml:space="preserve">Com alteração da data de abertura. Abertura: 09 de julho de 2024 às 09h00min, no endereço eletrônico </w:t>
      </w:r>
      <w:hyperlink r:id="rId137" w:history="1">
        <w:r w:rsidRPr="00905C3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05C32">
        <w:rPr>
          <w:rFonts w:asciiTheme="majorHAnsi" w:hAnsiTheme="majorHAnsi" w:cstheme="majorHAnsi"/>
        </w:rPr>
        <w:t xml:space="preserve">. </w:t>
      </w:r>
      <w:r w:rsidR="005157A6" w:rsidRPr="00905C32">
        <w:rPr>
          <w:rFonts w:asciiTheme="majorHAnsi" w:hAnsiTheme="majorHAnsi" w:cstheme="majorHAnsi"/>
        </w:rPr>
        <w:t>Informações complementares poderão ser obtidas à Rua Dr. Tancredo Neves, nº 225, Centro, o</w:t>
      </w:r>
      <w:r w:rsidRPr="00905C32">
        <w:rPr>
          <w:rFonts w:asciiTheme="majorHAnsi" w:hAnsiTheme="majorHAnsi" w:cstheme="majorHAnsi"/>
        </w:rPr>
        <w:t>u pelo telefone (31) 3684-1111.</w:t>
      </w:r>
    </w:p>
    <w:p w14:paraId="04F24F5E" w14:textId="77777777" w:rsidR="00DE480E" w:rsidRPr="00DE480E" w:rsidRDefault="00DE480E" w:rsidP="00EB7791">
      <w:pPr>
        <w:jc w:val="both"/>
        <w:rPr>
          <w:rFonts w:asciiTheme="majorHAnsi" w:hAnsiTheme="majorHAnsi" w:cstheme="majorHAnsi"/>
          <w:b/>
        </w:rPr>
      </w:pPr>
    </w:p>
    <w:p w14:paraId="321216FB" w14:textId="77777777" w:rsidR="002572A2" w:rsidRDefault="002572A2" w:rsidP="00EB7791">
      <w:pPr>
        <w:jc w:val="both"/>
        <w:rPr>
          <w:rFonts w:asciiTheme="minorHAnsi" w:hAnsiTheme="minorHAnsi" w:cstheme="minorHAnsi"/>
          <w:b/>
        </w:rPr>
      </w:pPr>
    </w:p>
    <w:p w14:paraId="2EA6E855" w14:textId="6B359A1C" w:rsidR="002572A2" w:rsidRPr="002572A2" w:rsidRDefault="002572A2" w:rsidP="00EB7791">
      <w:pPr>
        <w:jc w:val="both"/>
        <w:rPr>
          <w:rFonts w:asciiTheme="minorHAnsi" w:hAnsiTheme="minorHAnsi" w:cstheme="minorHAnsi"/>
          <w:b/>
        </w:rPr>
      </w:pPr>
      <w:r w:rsidRPr="002572A2">
        <w:rPr>
          <w:rFonts w:asciiTheme="minorHAnsi" w:hAnsiTheme="minorHAnsi" w:cstheme="minorHAnsi"/>
          <w:b/>
        </w:rPr>
        <w:t xml:space="preserve">PREFEITURA MUNICIPAL DE TRÊS MARIAS </w:t>
      </w:r>
    </w:p>
    <w:p w14:paraId="2ED30FA2" w14:textId="77777777" w:rsidR="002572A2" w:rsidRPr="002572A2" w:rsidRDefault="002572A2" w:rsidP="00EB7791">
      <w:pPr>
        <w:jc w:val="both"/>
        <w:rPr>
          <w:rFonts w:asciiTheme="minorHAnsi" w:hAnsiTheme="minorHAnsi" w:cstheme="minorHAnsi"/>
          <w:b/>
        </w:rPr>
      </w:pPr>
    </w:p>
    <w:p w14:paraId="66D76013" w14:textId="213583BA" w:rsidR="002572A2" w:rsidRPr="002572A2" w:rsidRDefault="002572A2" w:rsidP="00EB7791">
      <w:pPr>
        <w:jc w:val="both"/>
        <w:rPr>
          <w:rFonts w:asciiTheme="minorHAnsi" w:hAnsiTheme="minorHAnsi" w:cstheme="minorHAnsi"/>
          <w:b/>
        </w:rPr>
      </w:pPr>
      <w:r w:rsidRPr="002572A2">
        <w:rPr>
          <w:rFonts w:asciiTheme="minorHAnsi" w:hAnsiTheme="minorHAnsi" w:cstheme="minorHAnsi"/>
          <w:b/>
        </w:rPr>
        <w:t>PREGÃO ELETRÔNICO Nº 27/2024</w:t>
      </w:r>
    </w:p>
    <w:p w14:paraId="7B087565" w14:textId="5B5DA61A" w:rsidR="002572A2" w:rsidRDefault="002572A2" w:rsidP="00EB7791">
      <w:pPr>
        <w:jc w:val="both"/>
        <w:rPr>
          <w:rFonts w:asciiTheme="majorHAnsi" w:hAnsiTheme="majorHAnsi" w:cstheme="majorHAnsi"/>
        </w:rPr>
      </w:pPr>
      <w:r w:rsidRPr="00DE480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2572A2">
        <w:rPr>
          <w:rFonts w:asciiTheme="majorHAnsi" w:hAnsiTheme="majorHAnsi" w:cstheme="majorHAnsi"/>
        </w:rPr>
        <w:t>restação de ser</w:t>
      </w:r>
      <w:r>
        <w:rPr>
          <w:rFonts w:asciiTheme="majorHAnsi" w:hAnsiTheme="majorHAnsi" w:cstheme="majorHAnsi"/>
        </w:rPr>
        <w:t xml:space="preserve">viços de recapeamento asfáltico, </w:t>
      </w:r>
      <w:r w:rsidRPr="002572A2">
        <w:rPr>
          <w:rFonts w:asciiTheme="majorHAnsi" w:hAnsiTheme="majorHAnsi" w:cstheme="majorHAnsi"/>
        </w:rPr>
        <w:t>at</w:t>
      </w:r>
      <w:r>
        <w:rPr>
          <w:rFonts w:asciiTheme="majorHAnsi" w:hAnsiTheme="majorHAnsi" w:cstheme="majorHAnsi"/>
        </w:rPr>
        <w:t>é às 12h59min do dia 09/07/2024</w:t>
      </w:r>
      <w:r w:rsidRPr="002572A2">
        <w:rPr>
          <w:rFonts w:asciiTheme="majorHAnsi" w:hAnsiTheme="majorHAnsi" w:cstheme="majorHAnsi"/>
        </w:rPr>
        <w:t xml:space="preserve">, na Avenida Camilo José de Freitas e Avenida </w:t>
      </w:r>
      <w:r>
        <w:rPr>
          <w:rFonts w:asciiTheme="majorHAnsi" w:hAnsiTheme="majorHAnsi" w:cstheme="majorHAnsi"/>
        </w:rPr>
        <w:t>Dois, Bairro Alto dos Pinheiros</w:t>
      </w:r>
      <w:r w:rsidRPr="002572A2">
        <w:rPr>
          <w:rFonts w:asciiTheme="majorHAnsi" w:hAnsiTheme="majorHAnsi" w:cstheme="majorHAnsi"/>
        </w:rPr>
        <w:t xml:space="preserve">. MENOR PREÇO GLOBAL, via plataforma </w:t>
      </w:r>
      <w:hyperlink r:id="rId138" w:history="1">
        <w:r w:rsidRPr="005E4AF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2572A2">
        <w:rPr>
          <w:rFonts w:asciiTheme="majorHAnsi" w:hAnsiTheme="majorHAnsi" w:cstheme="majorHAnsi"/>
        </w:rPr>
        <w:t xml:space="preserve"> no site: </w:t>
      </w:r>
      <w:hyperlink r:id="rId139" w:history="1">
        <w:r w:rsidRPr="005E4AFF">
          <w:rPr>
            <w:rStyle w:val="Hyperlink"/>
            <w:rFonts w:asciiTheme="majorHAnsi" w:hAnsiTheme="majorHAnsi" w:cstheme="majorHAnsi"/>
          </w:rPr>
          <w:t>www.tresmarias.mg.gov.br</w:t>
        </w:r>
      </w:hyperlink>
      <w:r w:rsidRPr="002572A2">
        <w:rPr>
          <w:rFonts w:asciiTheme="majorHAnsi" w:hAnsiTheme="majorHAnsi" w:cstheme="majorHAnsi"/>
        </w:rPr>
        <w:t>. Mais informações pelo Tel: (38) 3754-8832/3754-8999. Publique-se.</w:t>
      </w:r>
    </w:p>
    <w:p w14:paraId="2536A59B" w14:textId="77777777" w:rsidR="002572A2" w:rsidRPr="002572A2" w:rsidRDefault="002572A2" w:rsidP="00EB7791">
      <w:pPr>
        <w:jc w:val="both"/>
        <w:rPr>
          <w:rFonts w:asciiTheme="minorHAnsi" w:hAnsiTheme="minorHAnsi" w:cstheme="minorHAnsi"/>
          <w:b/>
        </w:rPr>
      </w:pPr>
    </w:p>
    <w:p w14:paraId="036FB818" w14:textId="77777777" w:rsidR="002572A2" w:rsidRPr="002572A2" w:rsidRDefault="002572A2" w:rsidP="00EB7791">
      <w:pPr>
        <w:jc w:val="both"/>
        <w:rPr>
          <w:rFonts w:asciiTheme="minorHAnsi" w:hAnsiTheme="minorHAnsi" w:cstheme="minorHAnsi"/>
          <w:b/>
        </w:rPr>
      </w:pPr>
      <w:r w:rsidRPr="002572A2">
        <w:rPr>
          <w:rFonts w:asciiTheme="minorHAnsi" w:hAnsiTheme="minorHAnsi" w:cstheme="minorHAnsi"/>
          <w:b/>
        </w:rPr>
        <w:t>PREGÃO ELETRÔNICO Nº 32/2024</w:t>
      </w:r>
    </w:p>
    <w:p w14:paraId="3C7BE155" w14:textId="5C9E667C" w:rsidR="002572A2" w:rsidRPr="002572A2" w:rsidRDefault="002572A2" w:rsidP="00EB7791">
      <w:pPr>
        <w:jc w:val="both"/>
        <w:rPr>
          <w:rFonts w:asciiTheme="majorHAnsi" w:hAnsiTheme="majorHAnsi" w:cstheme="majorHAnsi"/>
        </w:rPr>
      </w:pPr>
      <w:r w:rsidRPr="00DE480E">
        <w:rPr>
          <w:rFonts w:asciiTheme="majorHAnsi" w:hAnsiTheme="majorHAnsi" w:cstheme="majorHAnsi"/>
        </w:rPr>
        <w:t xml:space="preserve">Objeto: </w:t>
      </w:r>
      <w:r w:rsidRPr="002572A2">
        <w:rPr>
          <w:rFonts w:asciiTheme="majorHAnsi" w:hAnsiTheme="majorHAnsi" w:cstheme="majorHAnsi"/>
        </w:rPr>
        <w:t>Prestação de serviços de recapeamento asfáltico que at</w:t>
      </w:r>
      <w:r>
        <w:rPr>
          <w:rFonts w:asciiTheme="majorHAnsi" w:hAnsiTheme="majorHAnsi" w:cstheme="majorHAnsi"/>
        </w:rPr>
        <w:t>é às 12h59min do dia 10/07/2024</w:t>
      </w:r>
      <w:r w:rsidRPr="002572A2">
        <w:rPr>
          <w:rFonts w:asciiTheme="majorHAnsi" w:hAnsiTheme="majorHAnsi" w:cstheme="majorHAnsi"/>
        </w:rPr>
        <w:t>, na Avenida Camilo José de Freitas (trecho 2), rua Beta, Bairro Alto dos Pinheiros e Rua Leblon, Ba</w:t>
      </w:r>
      <w:r>
        <w:rPr>
          <w:rFonts w:asciiTheme="majorHAnsi" w:hAnsiTheme="majorHAnsi" w:cstheme="majorHAnsi"/>
        </w:rPr>
        <w:t>irro JK, de acordo com o TRANSF</w:t>
      </w:r>
      <w:r w:rsidRPr="002572A2">
        <w:rPr>
          <w:rFonts w:asciiTheme="majorHAnsi" w:hAnsiTheme="majorHAnsi" w:cstheme="majorHAnsi"/>
        </w:rPr>
        <w:t xml:space="preserve">. MENOR PREÇO </w:t>
      </w:r>
      <w:r w:rsidR="009259A5" w:rsidRPr="002572A2">
        <w:rPr>
          <w:rFonts w:asciiTheme="majorHAnsi" w:hAnsiTheme="majorHAnsi" w:cstheme="majorHAnsi"/>
        </w:rPr>
        <w:t>GLOBAL,</w:t>
      </w:r>
      <w:r w:rsidRPr="002572A2">
        <w:rPr>
          <w:rFonts w:asciiTheme="majorHAnsi" w:hAnsiTheme="majorHAnsi" w:cstheme="majorHAnsi"/>
        </w:rPr>
        <w:t xml:space="preserve"> via plataforma </w:t>
      </w:r>
      <w:hyperlink r:id="rId140" w:history="1">
        <w:r w:rsidRPr="005E4AF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2572A2">
        <w:rPr>
          <w:rFonts w:asciiTheme="majorHAnsi" w:hAnsiTheme="majorHAnsi" w:cstheme="majorHAnsi"/>
        </w:rPr>
        <w:t xml:space="preserve"> no site: </w:t>
      </w:r>
      <w:hyperlink r:id="rId141" w:history="1">
        <w:r w:rsidRPr="005E4AFF">
          <w:rPr>
            <w:rStyle w:val="Hyperlink"/>
            <w:rFonts w:asciiTheme="majorHAnsi" w:hAnsiTheme="majorHAnsi" w:cstheme="majorHAnsi"/>
          </w:rPr>
          <w:t>www.tresmarias.mg.gov.br</w:t>
        </w:r>
      </w:hyperlink>
      <w:r w:rsidRPr="002572A2">
        <w:rPr>
          <w:rFonts w:asciiTheme="majorHAnsi" w:hAnsiTheme="majorHAnsi" w:cstheme="majorHAnsi"/>
        </w:rPr>
        <w:t>. Mais informações pelo Tel: (38) 3754-8832/3754-8999. Publique-se.</w:t>
      </w:r>
    </w:p>
    <w:p w14:paraId="7F69EF53" w14:textId="77777777" w:rsidR="002572A2" w:rsidRDefault="002572A2" w:rsidP="00EB7791">
      <w:pPr>
        <w:jc w:val="both"/>
        <w:rPr>
          <w:rFonts w:asciiTheme="minorHAnsi" w:hAnsiTheme="minorHAnsi" w:cstheme="minorHAnsi"/>
          <w:b/>
        </w:rPr>
      </w:pPr>
    </w:p>
    <w:p w14:paraId="1E0F49A7" w14:textId="77777777" w:rsidR="002572A2" w:rsidRPr="00D70E88" w:rsidRDefault="002572A2" w:rsidP="00EB7791">
      <w:pPr>
        <w:jc w:val="both"/>
        <w:rPr>
          <w:rFonts w:asciiTheme="minorHAnsi" w:hAnsiTheme="minorHAnsi" w:cstheme="minorHAnsi"/>
          <w:b/>
        </w:rPr>
      </w:pPr>
    </w:p>
    <w:p w14:paraId="6FFCFA22" w14:textId="175D3EE0" w:rsidR="00D70E88" w:rsidRPr="00D70E88" w:rsidRDefault="00D70E88" w:rsidP="00EB7791">
      <w:pPr>
        <w:jc w:val="both"/>
        <w:rPr>
          <w:rFonts w:asciiTheme="minorHAnsi" w:hAnsiTheme="minorHAnsi" w:cstheme="minorHAnsi"/>
          <w:b/>
        </w:rPr>
      </w:pPr>
      <w:r w:rsidRPr="00D70E88">
        <w:rPr>
          <w:rFonts w:asciiTheme="minorHAnsi" w:hAnsiTheme="minorHAnsi" w:cstheme="minorHAnsi"/>
          <w:b/>
        </w:rPr>
        <w:t>PREFEITURA MUNICIPAL DE VOLTA GRANDE - CONCORRÊNCIA Nº 005/2024</w:t>
      </w:r>
    </w:p>
    <w:p w14:paraId="00401389" w14:textId="69753364" w:rsidR="00345579" w:rsidRPr="00D70E88" w:rsidRDefault="00D70E88" w:rsidP="00EB7791">
      <w:pPr>
        <w:jc w:val="both"/>
        <w:rPr>
          <w:rFonts w:asciiTheme="majorHAnsi" w:hAnsiTheme="majorHAnsi" w:cstheme="majorHAnsi"/>
        </w:rPr>
      </w:pPr>
      <w:r w:rsidRPr="00DE480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70E88">
        <w:rPr>
          <w:rFonts w:asciiTheme="majorHAnsi" w:hAnsiTheme="majorHAnsi" w:cstheme="majorHAnsi"/>
        </w:rPr>
        <w:t>xecutar as obras de pavimentação da estrada vicinal da fazenda pedra branca, localizada na zona rural deste município, de ac</w:t>
      </w:r>
      <w:r>
        <w:rPr>
          <w:rFonts w:asciiTheme="majorHAnsi" w:hAnsiTheme="majorHAnsi" w:cstheme="majorHAnsi"/>
        </w:rPr>
        <w:t>ordo com as condições do Edital</w:t>
      </w:r>
      <w:r w:rsidRPr="00D70E88">
        <w:rPr>
          <w:rFonts w:asciiTheme="majorHAnsi" w:hAnsiTheme="majorHAnsi" w:cstheme="majorHAnsi"/>
        </w:rPr>
        <w:t xml:space="preserve">. Serão observados os seguintes horários e datas para os procedimentos que seguem: Recebimento das Propostas e Documentos de Habilitação: das 16h00min. do dia 28/06/2024, às 10h30min. do dia 12/07/2024. Início da Sessão de Disputa de Preços: às 10h30min. do dia 12/07/2024, </w:t>
      </w:r>
      <w:r>
        <w:rPr>
          <w:rFonts w:asciiTheme="majorHAnsi" w:hAnsiTheme="majorHAnsi" w:cstheme="majorHAnsi"/>
        </w:rPr>
        <w:t xml:space="preserve">no endereço eletrônico </w:t>
      </w:r>
      <w:hyperlink r:id="rId142" w:history="1">
        <w:r w:rsidRPr="005E4AFF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D70E88">
        <w:rPr>
          <w:rFonts w:asciiTheme="majorHAnsi" w:hAnsiTheme="majorHAnsi" w:cstheme="majorHAnsi"/>
        </w:rPr>
        <w:t xml:space="preserve">, horário de Brasília - DF. Poderão participar da licitação pessoas jurídicas que atuam no ramo pertinente ao objeto licitado, observadas as condições constantes do edital. O Edital Completo poderá ser obtido pelos interessados na sede da prefeitura, em arquivo digital, mediante entrega de um pen-drive, de segunda a sexta-feira, no horário de 12h00min. às 18h00min ou pelo endereço eletrônico </w:t>
      </w:r>
      <w:hyperlink r:id="rId143" w:history="1">
        <w:r w:rsidRPr="005E4AFF">
          <w:rPr>
            <w:rStyle w:val="Hyperlink"/>
            <w:rFonts w:asciiTheme="majorHAnsi" w:hAnsiTheme="majorHAnsi" w:cstheme="majorHAnsi"/>
          </w:rPr>
          <w:t>https://voltagrande.mg.gov.br/categorias/licitacoes/</w:t>
        </w:r>
      </w:hyperlink>
      <w:r w:rsidRPr="00D70E88">
        <w:rPr>
          <w:rFonts w:asciiTheme="majorHAnsi" w:hAnsiTheme="majorHAnsi" w:cstheme="majorHAnsi"/>
        </w:rPr>
        <w:t xml:space="preserve">, ou ainda pelo e-mail </w:t>
      </w:r>
      <w:hyperlink r:id="rId144" w:history="1">
        <w:r w:rsidRPr="005E4AFF">
          <w:rPr>
            <w:rStyle w:val="Hyperlink"/>
            <w:rFonts w:asciiTheme="majorHAnsi" w:hAnsiTheme="majorHAnsi" w:cstheme="majorHAnsi"/>
          </w:rPr>
          <w:t>licitacao@voltagrande.mg.gov.br</w:t>
        </w:r>
      </w:hyperlink>
      <w:r w:rsidRPr="00D70E88">
        <w:rPr>
          <w:rFonts w:asciiTheme="majorHAnsi" w:hAnsiTheme="majorHAnsi" w:cstheme="majorHAnsi"/>
        </w:rPr>
        <w:t>. Quaisquer dúvidas contatar pelo te</w:t>
      </w:r>
      <w:r>
        <w:rPr>
          <w:rFonts w:asciiTheme="majorHAnsi" w:hAnsiTheme="majorHAnsi" w:cstheme="majorHAnsi"/>
        </w:rPr>
        <w:t>lefone (32) 3463-1232.</w:t>
      </w:r>
    </w:p>
    <w:p w14:paraId="530C2A32" w14:textId="77777777" w:rsidR="00B6179F" w:rsidRDefault="00B6179F" w:rsidP="00EB7791">
      <w:pPr>
        <w:jc w:val="both"/>
        <w:rPr>
          <w:rFonts w:asciiTheme="minorHAnsi" w:hAnsiTheme="minorHAnsi" w:cstheme="minorHAnsi"/>
          <w:b/>
        </w:rPr>
      </w:pPr>
    </w:p>
    <w:p w14:paraId="77136AEE" w14:textId="77777777" w:rsidR="009259A5" w:rsidRDefault="009259A5" w:rsidP="00EB7791">
      <w:pPr>
        <w:jc w:val="both"/>
        <w:rPr>
          <w:rFonts w:asciiTheme="minorHAnsi" w:hAnsiTheme="minorHAnsi" w:cstheme="minorHAnsi"/>
          <w:b/>
        </w:rPr>
      </w:pPr>
    </w:p>
    <w:p w14:paraId="0EC01560" w14:textId="77777777" w:rsidR="003B6697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7A00CEF3" w14:textId="77777777" w:rsidR="003B6697" w:rsidRPr="005775EF" w:rsidRDefault="003B6697" w:rsidP="00EB7791">
      <w:pPr>
        <w:jc w:val="both"/>
        <w:rPr>
          <w:rFonts w:asciiTheme="minorHAnsi" w:hAnsiTheme="minorHAnsi" w:cstheme="minorHAnsi"/>
          <w:b/>
        </w:rPr>
      </w:pPr>
    </w:p>
    <w:p w14:paraId="1F8811A6" w14:textId="6127D73C" w:rsidR="00022B45" w:rsidRDefault="00022B45" w:rsidP="00B1482B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22B45">
        <w:rPr>
          <w:rFonts w:asciiTheme="minorHAnsi" w:hAnsiTheme="minorHAnsi" w:cstheme="minorHAnsi"/>
          <w:b/>
        </w:rPr>
        <w:t>ESTADO DA BAHIA</w:t>
      </w:r>
    </w:p>
    <w:p w14:paraId="767EC9A1" w14:textId="77777777" w:rsidR="00325674" w:rsidRPr="00325674" w:rsidRDefault="00325674" w:rsidP="00B1482B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BC04233" w14:textId="69FE9D67" w:rsidR="00325674" w:rsidRPr="00325674" w:rsidRDefault="0032567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5674">
        <w:rPr>
          <w:rFonts w:asciiTheme="minorHAnsi" w:hAnsiTheme="minorHAnsi" w:cstheme="minorHAnsi"/>
          <w:b/>
        </w:rPr>
        <w:t>SUPERINTENDÊNCIA REGIONAL NA BAHIA - REABERTURA - PREGÃO Nº 651/2023</w:t>
      </w:r>
    </w:p>
    <w:p w14:paraId="2716BEBD" w14:textId="510DABCA" w:rsidR="00325674" w:rsidRPr="00325674" w:rsidRDefault="0032567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5674">
        <w:rPr>
          <w:rFonts w:asciiTheme="majorHAnsi" w:hAnsiTheme="majorHAnsi" w:cstheme="majorHAnsi"/>
        </w:rPr>
        <w:t xml:space="preserve">Objeto: Pregão Eletrônico - Serviços de Manutenção Rodoviária (Conservação/Recuperação) na Rodovia BR-116/BA . Novo Edital: 25/06/2024 das 08h00 às 12h00 e de13h00 às 17h00. Endereço: Rua Artur Azevedo Machado 1225 3º Andar, Torre Nimbus Stiep - SALVADOR – BA. Entrega das Propostas: a partir de 25/06/2024 às 08h00 no site </w:t>
      </w:r>
      <w:hyperlink r:id="rId145" w:history="1">
        <w:r w:rsidRPr="0032567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325674">
        <w:rPr>
          <w:rFonts w:asciiTheme="majorHAnsi" w:hAnsiTheme="majorHAnsi" w:cstheme="majorHAnsi"/>
        </w:rPr>
        <w:t xml:space="preserve">. Abertura das Propostas: 11/07/2024, às 10h00 no site </w:t>
      </w:r>
      <w:hyperlink r:id="rId146" w:history="1">
        <w:r w:rsidRPr="0032567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325674">
        <w:rPr>
          <w:rFonts w:asciiTheme="majorHAnsi" w:hAnsiTheme="majorHAnsi" w:cstheme="majorHAnsi"/>
        </w:rPr>
        <w:t>.</w:t>
      </w:r>
    </w:p>
    <w:p w14:paraId="539F8E33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A1A559" w14:textId="77777777" w:rsidR="009259A5" w:rsidRDefault="009259A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82331E" w14:textId="0395F941" w:rsidR="00E35EAE" w:rsidRDefault="00717047" w:rsidP="00717047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MATO GROSSO</w:t>
      </w:r>
    </w:p>
    <w:p w14:paraId="2B87EBDC" w14:textId="77777777" w:rsidR="00717047" w:rsidRPr="0042077E" w:rsidRDefault="00717047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4038FA" w14:textId="4D0057B1" w:rsidR="00717047" w:rsidRPr="0042077E" w:rsidRDefault="0042077E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2077E">
        <w:rPr>
          <w:rFonts w:asciiTheme="minorHAnsi" w:hAnsiTheme="minorHAnsi" w:cstheme="minorHAnsi"/>
          <w:b/>
        </w:rPr>
        <w:t>SINFRA - SECRETARIA DE ESTADO DE INFRAESTRUTURA E LOGÍSTICA - ATA DE REGISTRO DE PREÇOS Nº 003/2024/SINFRA</w:t>
      </w:r>
    </w:p>
    <w:p w14:paraId="29110853" w14:textId="77777777" w:rsidR="00717047" w:rsidRPr="00717047" w:rsidRDefault="00717047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51C805" w14:textId="44B0E7AA" w:rsidR="00717047" w:rsidRPr="00717047" w:rsidRDefault="00717047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7047">
        <w:rPr>
          <w:rFonts w:asciiTheme="majorHAnsi" w:hAnsiTheme="majorHAnsi" w:cstheme="majorHAnsi"/>
        </w:rPr>
        <w:t>O</w:t>
      </w:r>
      <w:r w:rsidR="002C0C22" w:rsidRPr="00717047">
        <w:rPr>
          <w:rFonts w:asciiTheme="majorHAnsi" w:hAnsiTheme="majorHAnsi" w:cstheme="majorHAnsi"/>
        </w:rPr>
        <w:t>bjeto</w:t>
      </w:r>
      <w:r w:rsidR="002C0C22">
        <w:rPr>
          <w:rFonts w:asciiTheme="majorHAnsi" w:hAnsiTheme="majorHAnsi" w:cstheme="majorHAnsi"/>
        </w:rPr>
        <w:t xml:space="preserve">: </w:t>
      </w:r>
      <w:r w:rsidRPr="00717047">
        <w:rPr>
          <w:rFonts w:asciiTheme="majorHAnsi" w:hAnsiTheme="majorHAnsi" w:cstheme="majorHAnsi"/>
        </w:rPr>
        <w:t xml:space="preserve"> 1.1 Esta Ata possui o objetivo de registrar preços do item abaixo relacionado, no LOTE 03, para futura e eventual contratação dos serviços de conservação corretiva e preventiva na malha rodoviária estadual (rodovias pavimentadas e não pavimentadas) da região 10 (Lote </w:t>
      </w:r>
      <w:r w:rsidR="009259A5" w:rsidRPr="00717047">
        <w:rPr>
          <w:rFonts w:asciiTheme="majorHAnsi" w:hAnsiTheme="majorHAnsi" w:cstheme="majorHAnsi"/>
        </w:rPr>
        <w:t xml:space="preserve">03 </w:t>
      </w:r>
      <w:r w:rsidR="009259A5" w:rsidRPr="00717047">
        <w:rPr>
          <w:rFonts w:ascii="Calibri Light" w:hAnsi="Calibri Light" w:cs="Calibri Light"/>
        </w:rPr>
        <w:t>cidade</w:t>
      </w:r>
      <w:r w:rsidRPr="00717047">
        <w:rPr>
          <w:rFonts w:asciiTheme="majorHAnsi" w:hAnsiTheme="majorHAnsi" w:cstheme="majorHAnsi"/>
        </w:rPr>
        <w:t xml:space="preserve"> polo Água Boa), conforme condições e especificações constantes nesta Ata de Registro de Preço.</w:t>
      </w:r>
    </w:p>
    <w:p w14:paraId="3322849E" w14:textId="77777777" w:rsidR="00717047" w:rsidRDefault="00717047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FA13DD" w14:textId="77777777" w:rsidR="009259A5" w:rsidRPr="00717047" w:rsidRDefault="009259A5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D5054C" w14:textId="77777777" w:rsidR="002C0C22" w:rsidRDefault="00717047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17047">
        <w:rPr>
          <w:rFonts w:asciiTheme="majorHAnsi" w:hAnsiTheme="majorHAnsi" w:cstheme="majorHAnsi"/>
          <w:b/>
          <w:noProof/>
        </w:rPr>
        <w:drawing>
          <wp:inline distT="0" distB="0" distL="0" distR="0" wp14:anchorId="491EF0C7" wp14:editId="399D08E4">
            <wp:extent cx="2218414" cy="684011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42350" cy="69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8408" w14:textId="77777777" w:rsidR="002C0C22" w:rsidRDefault="002C0C22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3D4FB5" w14:textId="65391D82" w:rsidR="00717047" w:rsidRPr="00717047" w:rsidRDefault="002C0C22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17047">
        <w:rPr>
          <w:rFonts w:asciiTheme="majorHAnsi" w:hAnsiTheme="majorHAnsi" w:cstheme="majorHAnsi"/>
        </w:rPr>
        <w:t>Valor Total Do Registro De Preços</w:t>
      </w:r>
      <w:r w:rsidR="00717047" w:rsidRPr="00717047">
        <w:rPr>
          <w:rFonts w:asciiTheme="majorHAnsi" w:hAnsiTheme="majorHAnsi" w:cstheme="majorHAnsi"/>
        </w:rPr>
        <w:t>: R$ 31.876.934,84. O preço unitário de cada item englobará todas as despesas relativas ao objeto, bem como os respectivos custos diretos e indiretos, incluindo seguro, tributos, seguros, remunerações, despesas fiscais e financeiras, benefícios e despesas indiretas (BDI), manuais, transporte, todas as taxas e quaisquer outras necessárias ao cumprimento do objeto deste Registro, e não será considerada nenhuma reivindicação adicional de pagamento ou reajustamento de preços. 1.2 Para fins de utilização de quantitativos na presente Ata de Registro de Preços, vincula-se a planilha orçamentária constante Anexo I, sendo a citada utilização a ser limitada por item e quantitativo constantes na mesma. (...) 6. DA VIGÊNCIA 6.1 O prazo de vigência desta Ata será de 01 (um) ano, contado a partir da publicação do seu extrato no Diário Oficial do Estado, e poderá ser prorrogado, por igual período, desde que comprovado o preço mais vantajoso, nos termos do art. 205 do Decreto 1.525/2022.</w:t>
      </w:r>
    </w:p>
    <w:p w14:paraId="0DF88921" w14:textId="77777777" w:rsidR="009259A5" w:rsidRDefault="009259A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EF56AB" w14:textId="77777777" w:rsidR="009259A5" w:rsidRDefault="009259A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CDCBAA7" w14:textId="77777777" w:rsidR="009259A5" w:rsidRDefault="009259A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F1A562" w14:textId="77777777" w:rsidR="009259A5" w:rsidRDefault="009259A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627F3C" w14:textId="77777777" w:rsidR="009259A5" w:rsidRDefault="009259A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1040A2" w14:textId="77777777" w:rsidR="003B6697" w:rsidRDefault="003B6697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8C402B" w14:textId="77777777" w:rsidR="003B6697" w:rsidRDefault="003B6697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1EA04D" w14:textId="77777777" w:rsidR="003B6697" w:rsidRPr="00325674" w:rsidRDefault="003B6697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27FD1AA" w14:textId="2A00FCD8" w:rsidR="00717047" w:rsidRPr="00325674" w:rsidRDefault="00325674" w:rsidP="00325674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25674">
        <w:rPr>
          <w:rFonts w:asciiTheme="minorHAnsi" w:hAnsiTheme="minorHAnsi" w:cstheme="minorHAnsi"/>
          <w:b/>
        </w:rPr>
        <w:t>ESTADO DO RIO DE JANEIRO</w:t>
      </w:r>
    </w:p>
    <w:p w14:paraId="5066B2BC" w14:textId="77777777" w:rsidR="00325674" w:rsidRDefault="0032567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122F27" w14:textId="77777777" w:rsidR="00325674" w:rsidRPr="00325674" w:rsidRDefault="0032567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031573" w14:textId="0174E591" w:rsidR="00325674" w:rsidRPr="00325674" w:rsidRDefault="0032567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5674">
        <w:rPr>
          <w:rFonts w:asciiTheme="minorHAnsi" w:hAnsiTheme="minorHAnsi" w:cstheme="minorHAnsi"/>
          <w:b/>
        </w:rPr>
        <w:t>PETRÓLEO BRASILEIRO S.A - LICITAÇÃO Nº 7004285388</w:t>
      </w:r>
    </w:p>
    <w:p w14:paraId="54B80A72" w14:textId="68F86F0E" w:rsidR="009259A5" w:rsidRPr="00325674" w:rsidRDefault="0032567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5674">
        <w:rPr>
          <w:rFonts w:asciiTheme="majorHAnsi" w:hAnsiTheme="majorHAnsi" w:cstheme="majorHAnsi"/>
        </w:rPr>
        <w:t xml:space="preserve">Objeto: Recuperação de coberturas, manutenção civil e locação de geradores e torres de iluminação para a Araucária Nitrogenados S.A. - ANSA. Abertura das propostas: 16/07/2024, às 17 horas. Obs.: A PETROBRAS conduzirá o processo de Contratação em nome da Araucária Nitrogenados. A consulta ao edital e o processamento da licitação será realizada no portal </w:t>
      </w:r>
      <w:hyperlink r:id="rId148" w:history="1">
        <w:r w:rsidRPr="00325674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325674">
        <w:rPr>
          <w:rFonts w:asciiTheme="majorHAnsi" w:hAnsiTheme="majorHAnsi" w:cstheme="majorHAnsi"/>
        </w:rPr>
        <w:t>.</w:t>
      </w:r>
    </w:p>
    <w:p w14:paraId="31B7392E" w14:textId="77777777" w:rsidR="00986D79" w:rsidRPr="007B4847" w:rsidRDefault="00986D7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49"/>
                    </pic:cNvPr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51"/>
                    </pic:cNvPr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400AD5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8"/>
        </w:rPr>
      </w:pPr>
    </w:p>
    <w:p w14:paraId="1C0FB7D2" w14:textId="77777777" w:rsidR="004B3EDA" w:rsidRPr="00E35EAE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ACAD334" w:rsidR="00462915" w:rsidRPr="00E35EAE" w:rsidRDefault="004B3EDA" w:rsidP="00E35EAE">
      <w:pPr>
        <w:tabs>
          <w:tab w:val="left" w:pos="8991"/>
        </w:tabs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752E4496">
            <wp:simplePos x="1645920" y="9024730"/>
            <wp:positionH relativeFrom="column">
              <wp:align>right</wp:align>
            </wp:positionH>
            <wp:positionV relativeFrom="paragraph">
              <wp:align>top</wp:align>
            </wp:positionV>
            <wp:extent cx="5553075" cy="87061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53"/>
                    </pic:cNvPr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AE">
        <w:rPr>
          <w:rFonts w:asciiTheme="majorHAnsi" w:eastAsia="Times New Roman" w:hAnsiTheme="majorHAnsi" w:cstheme="majorHAnsi"/>
          <w:color w:val="212529"/>
          <w:spacing w:val="14"/>
        </w:rPr>
        <w:br w:type="textWrapping" w:clear="all"/>
      </w:r>
      <w:bookmarkStart w:id="0" w:name="_GoBack"/>
      <w:bookmarkEnd w:id="0"/>
    </w:p>
    <w:sectPr w:rsidR="00462915" w:rsidRPr="00E35EAE" w:rsidSect="0029659D">
      <w:headerReference w:type="default" r:id="rId155"/>
      <w:footerReference w:type="default" r:id="rId156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FD1167" w14:textId="77777777" w:rsidR="00596176" w:rsidRDefault="00596176">
      <w:r>
        <w:separator/>
      </w:r>
    </w:p>
  </w:endnote>
  <w:endnote w:type="continuationSeparator" w:id="0">
    <w:p w14:paraId="2FD4FD4B" w14:textId="77777777" w:rsidR="00596176" w:rsidRDefault="00596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7E7993" w:rsidRDefault="007E7993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F5E32A" id="Conector reto 3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233A405" w:rsidR="007E7993" w:rsidRPr="008A4740" w:rsidRDefault="007E7993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B6697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3B6697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233A405" w:rsidR="007E7993" w:rsidRPr="008A4740" w:rsidRDefault="007E7993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3B6697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15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3B6697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7E7993" w:rsidRPr="00381F17" w:rsidRDefault="007E7993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7E7993" w:rsidRDefault="007E7993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7E7993" w:rsidRPr="008A4740" w:rsidRDefault="007E7993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7E7993" w:rsidRPr="18102E9A" w:rsidRDefault="007E7993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ED53A" w14:textId="77777777" w:rsidR="00596176" w:rsidRDefault="00596176">
      <w:r>
        <w:separator/>
      </w:r>
    </w:p>
  </w:footnote>
  <w:footnote w:type="continuationSeparator" w:id="0">
    <w:p w14:paraId="2F17CFAE" w14:textId="77777777" w:rsidR="00596176" w:rsidRDefault="005961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72AE061F" w:rsidR="007E7993" w:rsidRDefault="007E799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B348651">
              <wp:simplePos x="0" y="0"/>
              <wp:positionH relativeFrom="margin">
                <wp:posOffset>3830955</wp:posOffset>
              </wp:positionH>
              <wp:positionV relativeFrom="paragraph">
                <wp:posOffset>731850</wp:posOffset>
              </wp:positionV>
              <wp:extent cx="1835785" cy="437311"/>
              <wp:effectExtent l="0" t="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4373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F56F6" w14:textId="28575603" w:rsidR="007E7993" w:rsidRPr="00910745" w:rsidRDefault="007E7993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25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gramStart"/>
                          <w:r w:rsidR="009259A5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junho</w:t>
                          </w:r>
                          <w:proofErr w:type="gramEnd"/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20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486FDEBC" w14:textId="68FF89EB" w:rsidR="007E7993" w:rsidRPr="00A966D3" w:rsidRDefault="007E7993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EdiçÃo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01.65pt;margin-top:57.65pt;width:144.55pt;height:34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gctQ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" filled="f" stroked="f">
              <v:textbox>
                <w:txbxContent>
                  <w:p w14:paraId="2BAF56F6" w14:textId="28575603" w:rsidR="007E7993" w:rsidRPr="00910745" w:rsidRDefault="007E7993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25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proofErr w:type="gramStart"/>
                    <w:r w:rsidR="009259A5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junho</w:t>
                    </w:r>
                    <w:proofErr w:type="gramEnd"/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20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4</w:t>
                    </w:r>
                  </w:p>
                  <w:p w14:paraId="486FDEBC" w14:textId="68FF89EB" w:rsidR="007E7993" w:rsidRPr="00A966D3" w:rsidRDefault="007E7993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EdiçÃo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E4E0E1E" wp14:editId="2703B68B">
          <wp:extent cx="6878471" cy="1403405"/>
          <wp:effectExtent l="0" t="0" r="0" b="6350"/>
          <wp:docPr id="1312044408" name="Imagem 4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044408" name="Imagem 4" descr="Interface gráfica do usuário,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640" cy="1429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7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1A6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B5E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2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rdigital.com.br" TargetMode="External"/><Relationship Id="rId117" Type="http://schemas.openxmlformats.org/officeDocument/2006/relationships/hyperlink" Target="mailto:licitacao@passatempo.mg.gov.br" TargetMode="External"/><Relationship Id="rId21" Type="http://schemas.openxmlformats.org/officeDocument/2006/relationships/hyperlink" Target="http://www.tjmg.jus.br" TargetMode="External"/><Relationship Id="rId42" Type="http://schemas.openxmlformats.org/officeDocument/2006/relationships/hyperlink" Target="http://www.cassia.mg.gov.br" TargetMode="External"/><Relationship Id="rId47" Type="http://schemas.openxmlformats.org/officeDocument/2006/relationships/hyperlink" Target="http://www.licitanet.com.br" TargetMode="External"/><Relationship Id="rId63" Type="http://schemas.openxmlformats.org/officeDocument/2006/relationships/hyperlink" Target="http://www.divinopolis.mg.gov.br" TargetMode="External"/><Relationship Id="rId68" Type="http://schemas.openxmlformats.org/officeDocument/2006/relationships/hyperlink" Target="http://www.licitardigital.com.br" TargetMode="External"/><Relationship Id="rId84" Type="http://schemas.openxmlformats.org/officeDocument/2006/relationships/hyperlink" Target="mailto:licitacao@ituiutaba.mg.gov.br" TargetMode="External"/><Relationship Id="rId89" Type="http://schemas.openxmlformats.org/officeDocument/2006/relationships/hyperlink" Target="mailto:licitacao@juruaia.mg.gov.br" TargetMode="External"/><Relationship Id="rId112" Type="http://schemas.openxmlformats.org/officeDocument/2006/relationships/hyperlink" Target="http://www.paracatu.mg.gov.br" TargetMode="External"/><Relationship Id="rId133" Type="http://schemas.openxmlformats.org/officeDocument/2006/relationships/hyperlink" Target="mailto:licitacao@senhoradoporto.mg.gov.br" TargetMode="External"/><Relationship Id="rId138" Type="http://schemas.openxmlformats.org/officeDocument/2006/relationships/hyperlink" Target="https://licitar.digital/" TargetMode="External"/><Relationship Id="rId154" Type="http://schemas.openxmlformats.org/officeDocument/2006/relationships/image" Target="media/image6.jpg"/><Relationship Id="rId16" Type="http://schemas.openxmlformats.org/officeDocument/2006/relationships/hyperlink" Target="http://www.copasa.com.br" TargetMode="External"/><Relationship Id="rId107" Type="http://schemas.openxmlformats.org/officeDocument/2006/relationships/hyperlink" Target="https://mutum.mg.gov.br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://www.pncp.gov.br" TargetMode="External"/><Relationship Id="rId37" Type="http://schemas.openxmlformats.org/officeDocument/2006/relationships/hyperlink" Target="http://www.licitardigital.com.br" TargetMode="External"/><Relationship Id="rId53" Type="http://schemas.openxmlformats.org/officeDocument/2006/relationships/hyperlink" Target="http://www.licitardigital.com" TargetMode="External"/><Relationship Id="rId58" Type="http://schemas.openxmlformats.org/officeDocument/2006/relationships/hyperlink" Target="https://camaradecoronelxavierchaves.licitapp.com.br//" TargetMode="External"/><Relationship Id="rId74" Type="http://schemas.openxmlformats.org/officeDocument/2006/relationships/hyperlink" Target="http://www.licitardigital.com.br" TargetMode="External"/><Relationship Id="rId79" Type="http://schemas.openxmlformats.org/officeDocument/2006/relationships/hyperlink" Target="http://www.itambedomatodentro.mg.gov.br" TargetMode="External"/><Relationship Id="rId102" Type="http://schemas.openxmlformats.org/officeDocument/2006/relationships/hyperlink" Target="https://licitardigital.com.br" TargetMode="External"/><Relationship Id="rId123" Type="http://schemas.openxmlformats.org/officeDocument/2006/relationships/hyperlink" Target="https://licitanet.com.br" TargetMode="External"/><Relationship Id="rId128" Type="http://schemas.openxmlformats.org/officeDocument/2006/relationships/hyperlink" Target="http://www.saogeraldodapiedade.mg.gov.br" TargetMode="External"/><Relationship Id="rId144" Type="http://schemas.openxmlformats.org/officeDocument/2006/relationships/hyperlink" Target="mailto:licitacao@voltagrande.mg.gov.br" TargetMode="External"/><Relationship Id="rId149" Type="http://schemas.openxmlformats.org/officeDocument/2006/relationships/hyperlink" Target="https://pottencial.com.br/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www.lagoasanta.mg.gov.br" TargetMode="External"/><Relationship Id="rId95" Type="http://schemas.openxmlformats.org/officeDocument/2006/relationships/hyperlink" Target="http://www.mirabela.mg.gov.br" TargetMode="External"/><Relationship Id="rId22" Type="http://schemas.openxmlformats.org/officeDocument/2006/relationships/image" Target="media/image2.png"/><Relationship Id="rId27" Type="http://schemas.openxmlformats.org/officeDocument/2006/relationships/hyperlink" Target="mailto:licitacao@aracuai.mg.gov.br" TargetMode="External"/><Relationship Id="rId43" Type="http://schemas.openxmlformats.org/officeDocument/2006/relationships/hyperlink" Target="mailto:cleiton.batista@cassia.mg.gov.br" TargetMode="External"/><Relationship Id="rId48" Type="http://schemas.openxmlformats.org/officeDocument/2006/relationships/hyperlink" Target="http://www.centralina.mg.gov.br" TargetMode="External"/><Relationship Id="rId64" Type="http://schemas.openxmlformats.org/officeDocument/2006/relationships/hyperlink" Target="http://www.portal.licitanet.com.br" TargetMode="External"/><Relationship Id="rId69" Type="http://schemas.openxmlformats.org/officeDocument/2006/relationships/hyperlink" Target="mailto:licitacaogoncalves@gmail.com" TargetMode="External"/><Relationship Id="rId113" Type="http://schemas.openxmlformats.org/officeDocument/2006/relationships/hyperlink" Target="https://www.gov.br/pncp/pt-br" TargetMode="External"/><Relationship Id="rId118" Type="http://schemas.openxmlformats.org/officeDocument/2006/relationships/hyperlink" Target="http://www.passatempo.mg.gov.br" TargetMode="External"/><Relationship Id="rId134" Type="http://schemas.openxmlformats.org/officeDocument/2006/relationships/hyperlink" Target="http://www.senhoradoporto.mg.gov.br" TargetMode="External"/><Relationship Id="rId139" Type="http://schemas.openxmlformats.org/officeDocument/2006/relationships/hyperlink" Target="http://www.tresmarias.mg.gov.br" TargetMode="External"/><Relationship Id="rId80" Type="http://schemas.openxmlformats.org/officeDocument/2006/relationships/hyperlink" Target="http://www.licitanet.com.br" TargetMode="External"/><Relationship Id="rId85" Type="http://schemas.openxmlformats.org/officeDocument/2006/relationships/hyperlink" Target="http://www.licitanet.com.br" TargetMode="External"/><Relationship Id="rId150" Type="http://schemas.openxmlformats.org/officeDocument/2006/relationships/image" Target="media/image4.png"/><Relationship Id="rId155" Type="http://schemas.openxmlformats.org/officeDocument/2006/relationships/header" Target="header1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opasa.com.br" TargetMode="External"/><Relationship Id="rId33" Type="http://schemas.openxmlformats.org/officeDocument/2006/relationships/hyperlink" Target="http://www.barroso.mg.gov.br" TargetMode="External"/><Relationship Id="rId38" Type="http://schemas.openxmlformats.org/officeDocument/2006/relationships/hyperlink" Target="http://www.bll.org.br" TargetMode="External"/><Relationship Id="rId59" Type="http://schemas.openxmlformats.org/officeDocument/2006/relationships/hyperlink" Target="http://www.coronelxavierchaves.mg.gov.br" TargetMode="External"/><Relationship Id="rId103" Type="http://schemas.openxmlformats.org/officeDocument/2006/relationships/hyperlink" Target="http://www.mutum.com.br" TargetMode="External"/><Relationship Id="rId108" Type="http://schemas.openxmlformats.org/officeDocument/2006/relationships/hyperlink" Target="https://licitardigital.com.br" TargetMode="External"/><Relationship Id="rId124" Type="http://schemas.openxmlformats.org/officeDocument/2006/relationships/hyperlink" Target="http://www.portaldecompraspublicas.com.br" TargetMode="External"/><Relationship Id="rId129" Type="http://schemas.openxmlformats.org/officeDocument/2006/relationships/hyperlink" Target="http://www.licitardigital.com.br" TargetMode="External"/><Relationship Id="rId20" Type="http://schemas.openxmlformats.org/officeDocument/2006/relationships/hyperlink" Target="http://www.compras.mg.gov.br" TargetMode="External"/><Relationship Id="rId41" Type="http://schemas.openxmlformats.org/officeDocument/2006/relationships/hyperlink" Target="http://www.bnc.org.br" TargetMode="External"/><Relationship Id="rId54" Type="http://schemas.openxmlformats.org/officeDocument/2006/relationships/hyperlink" Target="https://app.licitardigital.com.br/login" TargetMode="External"/><Relationship Id="rId62" Type="http://schemas.openxmlformats.org/officeDocument/2006/relationships/hyperlink" Target="http://www.compras.gov.br" TargetMode="External"/><Relationship Id="rId70" Type="http://schemas.openxmlformats.org/officeDocument/2006/relationships/hyperlink" Target="http://www.goncalves.mg.gov.br" TargetMode="External"/><Relationship Id="rId75" Type="http://schemas.openxmlformats.org/officeDocument/2006/relationships/hyperlink" Target="mailto:licitacaogoncalves@gmail.com" TargetMode="External"/><Relationship Id="rId83" Type="http://schemas.openxmlformats.org/officeDocument/2006/relationships/hyperlink" Target="https://www.ituiutaba.mg.gov.br/licitacoes" TargetMode="External"/><Relationship Id="rId88" Type="http://schemas.openxmlformats.org/officeDocument/2006/relationships/hyperlink" Target="http://www.juruaia.mg.gov.br" TargetMode="External"/><Relationship Id="rId91" Type="http://schemas.openxmlformats.org/officeDocument/2006/relationships/hyperlink" Target="https://licitar.digital/" TargetMode="External"/><Relationship Id="rId96" Type="http://schemas.openxmlformats.org/officeDocument/2006/relationships/hyperlink" Target="https://pncp.gov.br" TargetMode="External"/><Relationship Id="rId111" Type="http://schemas.openxmlformats.org/officeDocument/2006/relationships/hyperlink" Target="http://www.pains.mg.gov.br" TargetMode="External"/><Relationship Id="rId132" Type="http://schemas.openxmlformats.org/officeDocument/2006/relationships/hyperlink" Target="https://licitar.digital/" TargetMode="External"/><Relationship Id="rId140" Type="http://schemas.openxmlformats.org/officeDocument/2006/relationships/hyperlink" Target="https://licitar.digital/" TargetMode="External"/><Relationship Id="rId145" Type="http://schemas.openxmlformats.org/officeDocument/2006/relationships/hyperlink" Target="http://www.comprasnet.gov.br" TargetMode="External"/><Relationship Id="rId153" Type="http://schemas.openxmlformats.org/officeDocument/2006/relationships/hyperlink" Target="https://atentasaude.com.br/contato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cpli@copasa.com.br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mailto:compras@alterosa.mg.gov.br" TargetMode="External"/><Relationship Id="rId36" Type="http://schemas.openxmlformats.org/officeDocument/2006/relationships/hyperlink" Target="http://www.carmodamata.mg.gov.br" TargetMode="External"/><Relationship Id="rId49" Type="http://schemas.openxmlformats.org/officeDocument/2006/relationships/hyperlink" Target="mailto:licitacao.centralina@gmail.com" TargetMode="External"/><Relationship Id="rId57" Type="http://schemas.openxmlformats.org/officeDocument/2006/relationships/hyperlink" Target="mailto:licitacoracao@yahoo.com.br" TargetMode="External"/><Relationship Id="rId106" Type="http://schemas.openxmlformats.org/officeDocument/2006/relationships/hyperlink" Target="https://licitardigital.com.br" TargetMode="External"/><Relationship Id="rId114" Type="http://schemas.openxmlformats.org/officeDocument/2006/relationships/hyperlink" Target="http://www.novobbmnet.com.br" TargetMode="External"/><Relationship Id="rId119" Type="http://schemas.openxmlformats.org/officeDocument/2006/relationships/hyperlink" Target="https://bllcompras.com/Home/Login" TargetMode="External"/><Relationship Id="rId127" Type="http://schemas.openxmlformats.org/officeDocument/2006/relationships/hyperlink" Target="http://www.licitardigital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mailto:vinicius.melo@cassia.mg.gov.br" TargetMode="External"/><Relationship Id="rId52" Type="http://schemas.openxmlformats.org/officeDocument/2006/relationships/hyperlink" Target="http://www.conselheiropena.mg.gov.br" TargetMode="External"/><Relationship Id="rId60" Type="http://schemas.openxmlformats.org/officeDocument/2006/relationships/hyperlink" Target="https://bllcompras.com" TargetMode="External"/><Relationship Id="rId65" Type="http://schemas.openxmlformats.org/officeDocument/2006/relationships/hyperlink" Target="http://www.estreladalva.mg.gov.br" TargetMode="External"/><Relationship Id="rId73" Type="http://schemas.openxmlformats.org/officeDocument/2006/relationships/hyperlink" Target="http://www.goncalves.mg.gov.br" TargetMode="External"/><Relationship Id="rId78" Type="http://schemas.openxmlformats.org/officeDocument/2006/relationships/hyperlink" Target="http://www.licitanet.com.br" TargetMode="External"/><Relationship Id="rId81" Type="http://schemas.openxmlformats.org/officeDocument/2006/relationships/hyperlink" Target="https://www.gov.br/pncp/pt-br" TargetMode="External"/><Relationship Id="rId86" Type="http://schemas.openxmlformats.org/officeDocument/2006/relationships/hyperlink" Target="mailto:licitacao@japaraiba.mg.gov.br" TargetMode="External"/><Relationship Id="rId94" Type="http://schemas.openxmlformats.org/officeDocument/2006/relationships/hyperlink" Target="http://www.bll.org.br" TargetMode="External"/><Relationship Id="rId99" Type="http://schemas.openxmlformats.org/officeDocument/2006/relationships/hyperlink" Target="http://www.ammlicita.org.br" TargetMode="External"/><Relationship Id="rId101" Type="http://schemas.openxmlformats.org/officeDocument/2006/relationships/hyperlink" Target="http://www.novobbmnet.com.br" TargetMode="External"/><Relationship Id="rId122" Type="http://schemas.openxmlformats.org/officeDocument/2006/relationships/hyperlink" Target="http://www.licitardigital.com.br" TargetMode="External"/><Relationship Id="rId130" Type="http://schemas.openxmlformats.org/officeDocument/2006/relationships/hyperlink" Target="mailto:cpl@saogeraldodapiedade.mg.gov.br" TargetMode="External"/><Relationship Id="rId135" Type="http://schemas.openxmlformats.org/officeDocument/2006/relationships/hyperlink" Target="https://licitar.digital/" TargetMode="External"/><Relationship Id="rId143" Type="http://schemas.openxmlformats.org/officeDocument/2006/relationships/hyperlink" Target="https://voltagrande.mg.gov.br/categorias/licitacoes/" TargetMode="External"/><Relationship Id="rId148" Type="http://schemas.openxmlformats.org/officeDocument/2006/relationships/hyperlink" Target="http://www.petronect.com.br" TargetMode="External"/><Relationship Id="rId151" Type="http://schemas.openxmlformats.org/officeDocument/2006/relationships/hyperlink" Target="https://www.triamanorte.com.br/" TargetMode="External"/><Relationship Id="rId156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mailto:licit@tjmg.jus.br" TargetMode="External"/><Relationship Id="rId39" Type="http://schemas.openxmlformats.org/officeDocument/2006/relationships/hyperlink" Target="http://www.bll.org.br" TargetMode="External"/><Relationship Id="rId109" Type="http://schemas.openxmlformats.org/officeDocument/2006/relationships/hyperlink" Target="mailto:liciti@novoorientedeminas.mg.gov.br" TargetMode="External"/><Relationship Id="rId34" Type="http://schemas.openxmlformats.org/officeDocument/2006/relationships/hyperlink" Target="http://www.campodomeio.mg.gov.br" TargetMode="External"/><Relationship Id="rId50" Type="http://schemas.openxmlformats.org/officeDocument/2006/relationships/hyperlink" Target="http://www.conselheiropena.mg.gov.br" TargetMode="External"/><Relationship Id="rId55" Type="http://schemas.openxmlformats.org/officeDocument/2006/relationships/hyperlink" Target="http://www.coracaodejesus.mg.gov.br" TargetMode="External"/><Relationship Id="rId76" Type="http://schemas.openxmlformats.org/officeDocument/2006/relationships/hyperlink" Target="http://www.ibirite.mg.gov.br" TargetMode="External"/><Relationship Id="rId97" Type="http://schemas.openxmlformats.org/officeDocument/2006/relationships/hyperlink" Target="http://www.portaldecompraspublicas.com.br" TargetMode="External"/><Relationship Id="rId104" Type="http://schemas.openxmlformats.org/officeDocument/2006/relationships/hyperlink" Target="https://licitardigital.com.br" TargetMode="External"/><Relationship Id="rId120" Type="http://schemas.openxmlformats.org/officeDocument/2006/relationships/hyperlink" Target="http://passosportaltransparencia.portalfacil.com.br/licitacoes" TargetMode="External"/><Relationship Id="rId125" Type="http://schemas.openxmlformats.org/officeDocument/2006/relationships/hyperlink" Target="mailto:e-maillicitapamg@gmail.com" TargetMode="External"/><Relationship Id="rId141" Type="http://schemas.openxmlformats.org/officeDocument/2006/relationships/hyperlink" Target="http://www.tresmarias.mg.gov.br" TargetMode="External"/><Relationship Id="rId146" Type="http://schemas.openxmlformats.org/officeDocument/2006/relationships/hyperlink" Target="http://www.comprasnet.gov.br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licitardigital.com.br" TargetMode="External"/><Relationship Id="rId92" Type="http://schemas.openxmlformats.org/officeDocument/2006/relationships/hyperlink" Target="mailto:licitacao@manhuacu.mg.gov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alterosa.mg.gov.br" TargetMode="External"/><Relationship Id="rId24" Type="http://schemas.openxmlformats.org/officeDocument/2006/relationships/hyperlink" Target="http://www.aguacomprida.mg.gov.br/licitacoes" TargetMode="External"/><Relationship Id="rId40" Type="http://schemas.openxmlformats.org/officeDocument/2006/relationships/hyperlink" Target="http://www.catuji.mg.gov.br" TargetMode="External"/><Relationship Id="rId45" Type="http://schemas.openxmlformats.org/officeDocument/2006/relationships/hyperlink" Target="mailto:luiza.parreira@cassia.mg.gov.br" TargetMode="External"/><Relationship Id="rId66" Type="http://schemas.openxmlformats.org/officeDocument/2006/relationships/hyperlink" Target="mailto:licitacao@estreladalva.mg.gov.br" TargetMode="External"/><Relationship Id="rId87" Type="http://schemas.openxmlformats.org/officeDocument/2006/relationships/hyperlink" Target="http://www.japaraiba.mg.gov.br" TargetMode="External"/><Relationship Id="rId110" Type="http://schemas.openxmlformats.org/officeDocument/2006/relationships/hyperlink" Target="https://ammlicita.org.br/" TargetMode="External"/><Relationship Id="rId115" Type="http://schemas.openxmlformats.org/officeDocument/2006/relationships/hyperlink" Target="http://www.paraopeba.mg.gov.br" TargetMode="External"/><Relationship Id="rId131" Type="http://schemas.openxmlformats.org/officeDocument/2006/relationships/hyperlink" Target="http://www.senhoradoporto.mg.gov.br" TargetMode="External"/><Relationship Id="rId136" Type="http://schemas.openxmlformats.org/officeDocument/2006/relationships/hyperlink" Target="mailto:licitacao@senhoradoporto.mg.gov.br" TargetMode="External"/><Relationship Id="rId157" Type="http://schemas.openxmlformats.org/officeDocument/2006/relationships/fontTable" Target="fontTable.xml"/><Relationship Id="rId61" Type="http://schemas.openxmlformats.org/officeDocument/2006/relationships/hyperlink" Target="http://www.divisanova.mg.gov.br" TargetMode="External"/><Relationship Id="rId82" Type="http://schemas.openxmlformats.org/officeDocument/2006/relationships/hyperlink" Target="mailto:licitacoes@itambedomatodentro.mg.gov.br" TargetMode="External"/><Relationship Id="rId152" Type="http://schemas.openxmlformats.org/officeDocument/2006/relationships/image" Target="media/image5.jpeg"/><Relationship Id="rId19" Type="http://schemas.openxmlformats.org/officeDocument/2006/relationships/hyperlink" Target="http://www.compras.mg.gov.br" TargetMode="External"/><Relationship Id="rId14" Type="http://schemas.openxmlformats.org/officeDocument/2006/relationships/hyperlink" Target="http://www.copasa.com.br" TargetMode="External"/><Relationship Id="rId30" Type="http://schemas.openxmlformats.org/officeDocument/2006/relationships/hyperlink" Target="http://www.alvoradademinas.mg.gov.br" TargetMode="External"/><Relationship Id="rId35" Type="http://schemas.openxmlformats.org/officeDocument/2006/relationships/hyperlink" Target="http://www.licitardigital.com.br" TargetMode="External"/><Relationship Id="rId56" Type="http://schemas.openxmlformats.org/officeDocument/2006/relationships/hyperlink" Target="https://app.licitardigital.com.br/login" TargetMode="External"/><Relationship Id="rId77" Type="http://schemas.openxmlformats.org/officeDocument/2006/relationships/hyperlink" Target="http://www.ibirite.mg.gov.br" TargetMode="External"/><Relationship Id="rId100" Type="http://schemas.openxmlformats.org/officeDocument/2006/relationships/hyperlink" Target="http://www.munhoz.mg.gov.br" TargetMode="External"/><Relationship Id="rId105" Type="http://schemas.openxmlformats.org/officeDocument/2006/relationships/hyperlink" Target="https://licitardigital.com.br" TargetMode="External"/><Relationship Id="rId126" Type="http://schemas.openxmlformats.org/officeDocument/2006/relationships/hyperlink" Target="http://www.licitardigital.com.br" TargetMode="External"/><Relationship Id="rId147" Type="http://schemas.openxmlformats.org/officeDocument/2006/relationships/image" Target="media/image3.png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" TargetMode="External"/><Relationship Id="rId72" Type="http://schemas.openxmlformats.org/officeDocument/2006/relationships/hyperlink" Target="mailto:licitacaogoncalves@gmail.com" TargetMode="External"/><Relationship Id="rId93" Type="http://schemas.openxmlformats.org/officeDocument/2006/relationships/hyperlink" Target="http://www.manhuacu.mg.gov.br" TargetMode="External"/><Relationship Id="rId98" Type="http://schemas.openxmlformats.org/officeDocument/2006/relationships/hyperlink" Target="https://pncp.gov.br/app/editais/18668376000134/2024/68" TargetMode="External"/><Relationship Id="rId121" Type="http://schemas.openxmlformats.org/officeDocument/2006/relationships/hyperlink" Target="http://www.licitardigital.com.br" TargetMode="External"/><Relationship Id="rId142" Type="http://schemas.openxmlformats.org/officeDocument/2006/relationships/hyperlink" Target="https://www.portaldecompraspublicas.com.br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mailto:licitacaoac@pmaguacomprida.mg.gov.br" TargetMode="External"/><Relationship Id="rId46" Type="http://schemas.openxmlformats.org/officeDocument/2006/relationships/hyperlink" Target="mailto:pedro.lopes@cassia.mg.gov.br" TargetMode="External"/><Relationship Id="rId67" Type="http://schemas.openxmlformats.org/officeDocument/2006/relationships/hyperlink" Target="http://www.goncalves.mg.gov.br" TargetMode="External"/><Relationship Id="rId116" Type="http://schemas.openxmlformats.org/officeDocument/2006/relationships/hyperlink" Target="mailto:licitacaoparaopebamg@paraopeba.mg.gov.br" TargetMode="External"/><Relationship Id="rId137" Type="http://schemas.openxmlformats.org/officeDocument/2006/relationships/hyperlink" Target="http://www.ammlicita.org.br" TargetMode="External"/><Relationship Id="rId15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05a805156bf1e7c9c4c32b740447b956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7bcecce7d7d3ebeea9c65f7c090c47b7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F54311-5214-4176-A040-93DE2D20A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3BE700-6927-49EB-A62F-77AF4B7BF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16</Pages>
  <Words>7221</Words>
  <Characters>38998</Characters>
  <Application>Microsoft Office Word</Application>
  <DocSecurity>0</DocSecurity>
  <Lines>324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46127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68</cp:revision>
  <cp:lastPrinted>2024-06-10T19:26:00Z</cp:lastPrinted>
  <dcterms:created xsi:type="dcterms:W3CDTF">2024-06-25T12:29:00Z</dcterms:created>
  <dcterms:modified xsi:type="dcterms:W3CDTF">2024-06-26T11:39:00Z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