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390A8F" w14:textId="77777777" w:rsidR="00CF2EEA" w:rsidRDefault="00CF2EEA"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DCB3FBF" w14:textId="77777777" w:rsidR="001C4573" w:rsidRPr="00041347" w:rsidRDefault="001C4573" w:rsidP="000A0504">
      <w:pPr>
        <w:tabs>
          <w:tab w:val="left" w:pos="4530"/>
          <w:tab w:val="left" w:pos="4625"/>
          <w:tab w:val="left" w:pos="7964"/>
        </w:tabs>
        <w:autoSpaceDE w:val="0"/>
        <w:autoSpaceDN w:val="0"/>
        <w:adjustRightInd w:val="0"/>
        <w:rPr>
          <w:rFonts w:asciiTheme="majorHAnsi" w:hAnsiTheme="majorHAnsi" w:cstheme="majorHAnsi"/>
          <w:b/>
        </w:rPr>
      </w:pPr>
    </w:p>
    <w:p w14:paraId="6FF49FB3" w14:textId="6394735A" w:rsidR="005652A7" w:rsidRDefault="008245FE" w:rsidP="00F47EB3">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511A2553" w14:textId="77777777" w:rsidR="00F47EB3" w:rsidRPr="00F47EB3" w:rsidRDefault="00F47EB3" w:rsidP="00F47EB3">
      <w:pPr>
        <w:autoSpaceDE w:val="0"/>
        <w:autoSpaceDN w:val="0"/>
        <w:adjustRightInd w:val="0"/>
        <w:jc w:val="center"/>
        <w:rPr>
          <w:rFonts w:asciiTheme="minorHAnsi" w:hAnsiTheme="minorHAnsi" w:cstheme="minorHAnsi"/>
          <w:b/>
        </w:rPr>
      </w:pPr>
    </w:p>
    <w:p w14:paraId="6CA35916" w14:textId="77777777" w:rsidR="005652A7" w:rsidRPr="00456897" w:rsidRDefault="005652A7" w:rsidP="00400AD5">
      <w:pPr>
        <w:autoSpaceDE w:val="0"/>
        <w:autoSpaceDN w:val="0"/>
        <w:adjustRightInd w:val="0"/>
        <w:rPr>
          <w:rFonts w:asciiTheme="minorHAnsi" w:hAnsiTheme="minorHAnsi" w:cstheme="minorHAnsi"/>
          <w:b/>
        </w:rPr>
      </w:pPr>
    </w:p>
    <w:p w14:paraId="306E6F15" w14:textId="4E54F303" w:rsidR="00DE2D0D" w:rsidRPr="00456897" w:rsidRDefault="00456897" w:rsidP="007A649E">
      <w:pPr>
        <w:rPr>
          <w:rFonts w:asciiTheme="minorHAnsi" w:hAnsiTheme="minorHAnsi" w:cstheme="minorHAnsi"/>
          <w:b/>
        </w:rPr>
      </w:pPr>
      <w:r w:rsidRPr="00456897">
        <w:rPr>
          <w:rFonts w:asciiTheme="minorHAnsi" w:hAnsiTheme="minorHAnsi" w:cstheme="minorHAnsi"/>
          <w:b/>
        </w:rPr>
        <w:t>PREFEITURA MUNICIPAL DE ABRE CAMPO - RETIFICAÇÃO - PREGÃO ELETRÔNICO Nº 06/2024</w:t>
      </w:r>
    </w:p>
    <w:p w14:paraId="1F23DDAA" w14:textId="676080EC" w:rsidR="00F47EB3" w:rsidRPr="00456897" w:rsidRDefault="00DE2D0D" w:rsidP="00DE2D0D">
      <w:pPr>
        <w:jc w:val="both"/>
        <w:rPr>
          <w:rFonts w:asciiTheme="majorHAnsi" w:hAnsiTheme="majorHAnsi" w:cstheme="majorHAnsi"/>
        </w:rPr>
      </w:pPr>
      <w:r w:rsidRPr="00456897">
        <w:rPr>
          <w:rFonts w:asciiTheme="majorHAnsi" w:hAnsiTheme="majorHAnsi" w:cstheme="majorHAnsi"/>
        </w:rPr>
        <w:t xml:space="preserve">Objeto: Execução de obra de troca de pavimentação na Rua Santo </w:t>
      </w:r>
      <w:r w:rsidR="00867CF4" w:rsidRPr="00456897">
        <w:rPr>
          <w:rFonts w:asciiTheme="majorHAnsi" w:hAnsiTheme="majorHAnsi" w:cstheme="majorHAnsi"/>
        </w:rPr>
        <w:t>Antônio</w:t>
      </w:r>
      <w:r w:rsidRPr="00456897">
        <w:rPr>
          <w:rFonts w:asciiTheme="majorHAnsi" w:hAnsiTheme="majorHAnsi" w:cstheme="majorHAnsi"/>
        </w:rPr>
        <w:t>, povoado Cachoeira do Livramento, Município de Abre Campo/MG. Acolhimento de propostas até: 03/07/2024 às 08h59min. Abertura da sessão pública: 03/07/2024 às 9h00min. O certame será realizado por meio do sistema eletrônico BLL Compras: (</w:t>
      </w:r>
      <w:hyperlink r:id="rId12" w:history="1">
        <w:r w:rsidRPr="00456897">
          <w:rPr>
            <w:rStyle w:val="Hyperlink"/>
            <w:rFonts w:asciiTheme="majorHAnsi" w:hAnsiTheme="majorHAnsi" w:cstheme="majorHAnsi"/>
          </w:rPr>
          <w:t>www.bll.org.br</w:t>
        </w:r>
      </w:hyperlink>
      <w:r w:rsidRPr="00456897">
        <w:rPr>
          <w:rFonts w:asciiTheme="majorHAnsi" w:hAnsiTheme="majorHAnsi" w:cstheme="majorHAnsi"/>
        </w:rPr>
        <w:t xml:space="preserve">), estando o Edital disponível nos endereços: </w:t>
      </w:r>
      <w:hyperlink r:id="rId13" w:history="1">
        <w:r w:rsidRPr="00456897">
          <w:rPr>
            <w:rStyle w:val="Hyperlink"/>
            <w:rFonts w:asciiTheme="majorHAnsi" w:hAnsiTheme="majorHAnsi" w:cstheme="majorHAnsi"/>
          </w:rPr>
          <w:t>www.bll.org.br</w:t>
        </w:r>
      </w:hyperlink>
      <w:r w:rsidRPr="00456897">
        <w:rPr>
          <w:rFonts w:asciiTheme="majorHAnsi" w:hAnsiTheme="majorHAnsi" w:cstheme="majorHAnsi"/>
        </w:rPr>
        <w:t xml:space="preserve"> e </w:t>
      </w:r>
      <w:hyperlink r:id="rId14" w:history="1">
        <w:r w:rsidRPr="00456897">
          <w:rPr>
            <w:rStyle w:val="Hyperlink"/>
            <w:rFonts w:asciiTheme="majorHAnsi" w:hAnsiTheme="majorHAnsi" w:cstheme="majorHAnsi"/>
          </w:rPr>
          <w:t>www.abrecampo.mg.gov.br</w:t>
        </w:r>
      </w:hyperlink>
      <w:r w:rsidRPr="00456897">
        <w:rPr>
          <w:rFonts w:asciiTheme="majorHAnsi" w:hAnsiTheme="majorHAnsi" w:cstheme="majorHAnsi"/>
        </w:rPr>
        <w:t xml:space="preserve">. Contato: </w:t>
      </w:r>
      <w:hyperlink r:id="rId15" w:history="1">
        <w:r w:rsidRPr="00456897">
          <w:rPr>
            <w:rStyle w:val="Hyperlink"/>
            <w:rFonts w:asciiTheme="majorHAnsi" w:hAnsiTheme="majorHAnsi" w:cstheme="majorHAnsi"/>
          </w:rPr>
          <w:t>licitacaopmac@abrecampo.mg.gov.br</w:t>
        </w:r>
      </w:hyperlink>
      <w:r w:rsidRPr="00456897">
        <w:rPr>
          <w:rFonts w:asciiTheme="majorHAnsi" w:hAnsiTheme="majorHAnsi" w:cstheme="majorHAnsi"/>
        </w:rPr>
        <w:t xml:space="preserve"> ou telefone: (31) 3872-1254. </w:t>
      </w:r>
    </w:p>
    <w:p w14:paraId="212EE50D" w14:textId="77777777" w:rsidR="007A649E" w:rsidRDefault="007A649E" w:rsidP="007A649E">
      <w:pPr>
        <w:rPr>
          <w:rFonts w:asciiTheme="minorHAnsi" w:hAnsiTheme="minorHAnsi" w:cstheme="minorHAnsi"/>
          <w:b/>
        </w:rPr>
      </w:pPr>
    </w:p>
    <w:p w14:paraId="263DB68F" w14:textId="77777777" w:rsidR="007A649E" w:rsidRPr="00E21E54" w:rsidRDefault="007A649E" w:rsidP="007A649E">
      <w:pPr>
        <w:rPr>
          <w:rFonts w:asciiTheme="minorHAnsi" w:hAnsiTheme="minorHAnsi" w:cstheme="minorHAnsi"/>
          <w:b/>
        </w:rPr>
      </w:pPr>
    </w:p>
    <w:p w14:paraId="104F5E1C" w14:textId="40E3FF92" w:rsidR="00E21E54" w:rsidRPr="00E21E54" w:rsidRDefault="00E21E54" w:rsidP="00E21E54">
      <w:pPr>
        <w:jc w:val="both"/>
        <w:rPr>
          <w:rFonts w:asciiTheme="minorHAnsi" w:hAnsiTheme="minorHAnsi" w:cstheme="minorHAnsi"/>
          <w:b/>
        </w:rPr>
      </w:pPr>
      <w:r w:rsidRPr="00E21E54">
        <w:rPr>
          <w:rFonts w:asciiTheme="minorHAnsi" w:hAnsiTheme="minorHAnsi" w:cstheme="minorHAnsi"/>
          <w:b/>
        </w:rPr>
        <w:t>PREFEITURA MUNICIPAL DE ANTÔNIO CARLOS - CONCORRÊNCIA Nº 003/2024</w:t>
      </w:r>
    </w:p>
    <w:p w14:paraId="3E43FF49" w14:textId="634F8BE2" w:rsidR="00E21E54" w:rsidRPr="00E21E54" w:rsidRDefault="00E21E54" w:rsidP="00E21E54">
      <w:pPr>
        <w:jc w:val="both"/>
        <w:rPr>
          <w:rFonts w:asciiTheme="majorHAnsi" w:hAnsiTheme="majorHAnsi" w:cstheme="majorHAnsi"/>
        </w:rPr>
      </w:pPr>
      <w:r w:rsidRPr="00E21E54">
        <w:rPr>
          <w:rFonts w:asciiTheme="majorHAnsi" w:hAnsiTheme="majorHAnsi" w:cstheme="majorHAnsi"/>
        </w:rPr>
        <w:t xml:space="preserve">Objeto: Realização de obra de pavimentação intertravada com bloquetes sextavados e drenagem superficial na comunidade de ‘Barro Branco’, neste Município, recurso transferência especial, indicações 92766 e 144802. Edital no site </w:t>
      </w:r>
      <w:hyperlink r:id="rId16" w:history="1">
        <w:r w:rsidRPr="00E21E54">
          <w:rPr>
            <w:rStyle w:val="Hyperlink"/>
            <w:rFonts w:asciiTheme="majorHAnsi" w:hAnsiTheme="majorHAnsi" w:cstheme="majorHAnsi"/>
          </w:rPr>
          <w:t>www.municipioantoniocarlos.mg.gov.br</w:t>
        </w:r>
      </w:hyperlink>
    </w:p>
    <w:p w14:paraId="28916065" w14:textId="0E34C725" w:rsidR="007A649E" w:rsidRPr="00E21E54" w:rsidRDefault="00E21E54" w:rsidP="00E21E54">
      <w:pPr>
        <w:jc w:val="both"/>
        <w:rPr>
          <w:rFonts w:asciiTheme="majorHAnsi" w:hAnsiTheme="majorHAnsi" w:cstheme="majorHAnsi"/>
        </w:rPr>
      </w:pPr>
      <w:r w:rsidRPr="00E21E54">
        <w:rPr>
          <w:rFonts w:asciiTheme="majorHAnsi" w:hAnsiTheme="majorHAnsi" w:cstheme="majorHAnsi"/>
        </w:rPr>
        <w:t xml:space="preserve"> </w:t>
      </w:r>
      <w:r w:rsidR="00867CF4" w:rsidRPr="00E21E54">
        <w:rPr>
          <w:rFonts w:asciiTheme="majorHAnsi" w:hAnsiTheme="majorHAnsi" w:cstheme="majorHAnsi"/>
        </w:rPr>
        <w:t>Ou</w:t>
      </w:r>
      <w:r w:rsidRPr="00E21E54">
        <w:rPr>
          <w:rFonts w:asciiTheme="majorHAnsi" w:hAnsiTheme="majorHAnsi" w:cstheme="majorHAnsi"/>
        </w:rPr>
        <w:t xml:space="preserve"> pelo e-mail </w:t>
      </w:r>
      <w:hyperlink r:id="rId17" w:history="1">
        <w:r w:rsidRPr="00E21E54">
          <w:rPr>
            <w:rStyle w:val="Hyperlink"/>
            <w:rFonts w:asciiTheme="majorHAnsi" w:hAnsiTheme="majorHAnsi" w:cstheme="majorHAnsi"/>
          </w:rPr>
          <w:t>licitacao@municipioantoniocarlos.mg.gov.br</w:t>
        </w:r>
      </w:hyperlink>
      <w:r w:rsidRPr="00E21E54">
        <w:rPr>
          <w:rFonts w:asciiTheme="majorHAnsi" w:hAnsiTheme="majorHAnsi" w:cstheme="majorHAnsi"/>
        </w:rPr>
        <w:t xml:space="preserve">. Abertura das propostas dia 10/07/2024, às 09 horas. </w:t>
      </w:r>
    </w:p>
    <w:p w14:paraId="6C2BD15D" w14:textId="77777777" w:rsidR="007A649E" w:rsidRDefault="007A649E" w:rsidP="007A649E">
      <w:pPr>
        <w:rPr>
          <w:rFonts w:asciiTheme="minorHAnsi" w:hAnsiTheme="minorHAnsi" w:cstheme="minorHAnsi"/>
          <w:b/>
        </w:rPr>
      </w:pPr>
    </w:p>
    <w:p w14:paraId="680BD258" w14:textId="77777777" w:rsidR="007A649E" w:rsidRDefault="007A649E" w:rsidP="007A649E">
      <w:pPr>
        <w:rPr>
          <w:rFonts w:asciiTheme="minorHAnsi" w:hAnsiTheme="minorHAnsi" w:cstheme="minorHAnsi"/>
          <w:b/>
        </w:rPr>
      </w:pPr>
    </w:p>
    <w:p w14:paraId="234A044E" w14:textId="6FA48E2B" w:rsidR="00E21E54" w:rsidRPr="00E21E54" w:rsidRDefault="00E21E54" w:rsidP="007A649E">
      <w:pPr>
        <w:rPr>
          <w:rFonts w:asciiTheme="minorHAnsi" w:hAnsiTheme="minorHAnsi" w:cstheme="minorHAnsi"/>
          <w:b/>
        </w:rPr>
      </w:pPr>
      <w:r w:rsidRPr="00E21E54">
        <w:rPr>
          <w:rFonts w:asciiTheme="minorHAnsi" w:hAnsiTheme="minorHAnsi" w:cstheme="minorHAnsi"/>
          <w:b/>
        </w:rPr>
        <w:t>PREFEITURA MUNICIPAL DE ARAXÁ - CONCORRÊNCIA ELETRÔNICA Nº 15.007/2024</w:t>
      </w:r>
    </w:p>
    <w:p w14:paraId="28917A06" w14:textId="47DDF8C5" w:rsidR="007A649E" w:rsidRPr="00E21E54" w:rsidRDefault="00E21E54" w:rsidP="00E21E54">
      <w:pPr>
        <w:jc w:val="both"/>
        <w:rPr>
          <w:rFonts w:asciiTheme="majorHAnsi" w:hAnsiTheme="majorHAnsi" w:cstheme="majorHAnsi"/>
        </w:rPr>
      </w:pPr>
      <w:r w:rsidRPr="00E21E54">
        <w:rPr>
          <w:rFonts w:asciiTheme="majorHAnsi" w:hAnsiTheme="majorHAnsi" w:cstheme="majorHAnsi"/>
        </w:rPr>
        <w:t>Objeto:</w:t>
      </w:r>
      <w:r>
        <w:rPr>
          <w:rFonts w:asciiTheme="majorHAnsi" w:hAnsiTheme="majorHAnsi" w:cstheme="majorHAnsi"/>
        </w:rPr>
        <w:t xml:space="preserve"> </w:t>
      </w:r>
      <w:r w:rsidRPr="00E21E54">
        <w:rPr>
          <w:rFonts w:asciiTheme="majorHAnsi" w:hAnsiTheme="majorHAnsi" w:cstheme="majorHAnsi"/>
        </w:rPr>
        <w:t xml:space="preserve">Execução de pavimentação asfáltica em concreto betuminoso usinado a quente - CBU, no trecho da estrada vicinal ARA137, sentido ao distrito da antinha no município de Araxá/MG. Acolhimento das propostas 21/06/2024 a partir das 17:00 horas até 08/07/2024 às 09:00 horas. Abertura das Propostas de Preços e Início da sessão de disputa de preços dia 08/07/2024 às 09:05 horas. Local: </w:t>
      </w:r>
      <w:hyperlink r:id="rId18" w:history="1">
        <w:r w:rsidRPr="00E21E54">
          <w:rPr>
            <w:rStyle w:val="Hyperlink"/>
            <w:rFonts w:asciiTheme="majorHAnsi" w:hAnsiTheme="majorHAnsi" w:cstheme="majorHAnsi"/>
          </w:rPr>
          <w:t>www.licitanet.com.br</w:t>
        </w:r>
      </w:hyperlink>
      <w:r w:rsidRPr="00E21E54">
        <w:rPr>
          <w:rFonts w:asciiTheme="majorHAnsi" w:hAnsiTheme="majorHAnsi" w:cstheme="majorHAnsi"/>
        </w:rPr>
        <w:t xml:space="preserve">. Para todas as referências de tempo será observado o horário de Brasília – DF. Edital disponível nos sites: </w:t>
      </w:r>
      <w:hyperlink r:id="rId19" w:history="1">
        <w:r w:rsidRPr="00E21E54">
          <w:rPr>
            <w:rStyle w:val="Hyperlink"/>
            <w:rFonts w:asciiTheme="majorHAnsi" w:hAnsiTheme="majorHAnsi" w:cstheme="majorHAnsi"/>
          </w:rPr>
          <w:t>www.licitanet.com.br</w:t>
        </w:r>
      </w:hyperlink>
      <w:r w:rsidRPr="00E21E54">
        <w:rPr>
          <w:rFonts w:asciiTheme="majorHAnsi" w:hAnsiTheme="majorHAnsi" w:cstheme="majorHAnsi"/>
        </w:rPr>
        <w:t xml:space="preserve"> e </w:t>
      </w:r>
      <w:hyperlink r:id="rId20" w:history="1">
        <w:r w:rsidRPr="00E21E54">
          <w:rPr>
            <w:rStyle w:val="Hyperlink"/>
            <w:rFonts w:asciiTheme="majorHAnsi" w:hAnsiTheme="majorHAnsi" w:cstheme="majorHAnsi"/>
          </w:rPr>
          <w:t>www.araxa.mg.gov.br</w:t>
        </w:r>
      </w:hyperlink>
      <w:r w:rsidRPr="00E21E54">
        <w:rPr>
          <w:rFonts w:asciiTheme="majorHAnsi" w:hAnsiTheme="majorHAnsi" w:cstheme="majorHAnsi"/>
        </w:rPr>
        <w:t xml:space="preserve"> no dia 21/06/2024. Setor de Licitações: 0(34)3691- 7082. </w:t>
      </w:r>
    </w:p>
    <w:p w14:paraId="7002FBEA" w14:textId="77777777" w:rsidR="007A649E" w:rsidRDefault="007A649E" w:rsidP="00E21E54">
      <w:pPr>
        <w:jc w:val="both"/>
        <w:rPr>
          <w:rFonts w:asciiTheme="minorHAnsi" w:hAnsiTheme="minorHAnsi" w:cstheme="minorHAnsi"/>
          <w:b/>
        </w:rPr>
      </w:pPr>
    </w:p>
    <w:p w14:paraId="30BEA25E" w14:textId="77777777" w:rsidR="000B3824" w:rsidRPr="000B3824" w:rsidRDefault="000B3824" w:rsidP="00E21E54">
      <w:pPr>
        <w:jc w:val="both"/>
        <w:rPr>
          <w:rFonts w:asciiTheme="minorHAnsi" w:hAnsiTheme="minorHAnsi" w:cstheme="minorHAnsi"/>
          <w:b/>
        </w:rPr>
      </w:pPr>
    </w:p>
    <w:p w14:paraId="448639CE" w14:textId="6F73CED4" w:rsidR="000B3824" w:rsidRPr="000B3824" w:rsidRDefault="000B3824" w:rsidP="007A649E">
      <w:pPr>
        <w:rPr>
          <w:rFonts w:asciiTheme="minorHAnsi" w:hAnsiTheme="minorHAnsi" w:cstheme="minorHAnsi"/>
          <w:b/>
        </w:rPr>
      </w:pPr>
      <w:r w:rsidRPr="000B3824">
        <w:rPr>
          <w:rFonts w:asciiTheme="minorHAnsi" w:hAnsiTheme="minorHAnsi" w:cstheme="minorHAnsi"/>
          <w:b/>
        </w:rPr>
        <w:t>PREFEITURA MUNICIPAL DE BAMBUÍ - CONCORRÊNCIA ELETRÔNICA 012-2024</w:t>
      </w:r>
    </w:p>
    <w:p w14:paraId="3D8721A4" w14:textId="4ADD2067" w:rsidR="007A649E" w:rsidRPr="000B3824" w:rsidRDefault="000B3824" w:rsidP="000B3824">
      <w:pPr>
        <w:jc w:val="both"/>
        <w:rPr>
          <w:rFonts w:asciiTheme="majorHAnsi" w:hAnsiTheme="majorHAnsi" w:cstheme="majorHAnsi"/>
        </w:rPr>
      </w:pPr>
      <w:r w:rsidRPr="000B3824">
        <w:rPr>
          <w:rFonts w:asciiTheme="majorHAnsi" w:hAnsiTheme="majorHAnsi" w:cstheme="majorHAnsi"/>
        </w:rPr>
        <w:t xml:space="preserve">Objeto:  Pavimentação de Ruas, torna público a abertura do Processo Licitatório cujo objeto é a contratação de empresa para implantação e recapeamento asfáltico no Município de Bambuí/MG. Abertura dia 25/07/2024, às 09:00 horas. Local para informações e retirada do edital: Sede da Prefeitura ou pelo site </w:t>
      </w:r>
      <w:hyperlink r:id="rId21" w:history="1">
        <w:r w:rsidRPr="000B3824">
          <w:rPr>
            <w:rStyle w:val="Hyperlink"/>
            <w:rFonts w:asciiTheme="majorHAnsi" w:hAnsiTheme="majorHAnsi" w:cstheme="majorHAnsi"/>
          </w:rPr>
          <w:t>www.bambui.mg.gov.br</w:t>
        </w:r>
      </w:hyperlink>
      <w:r w:rsidRPr="000B3824">
        <w:rPr>
          <w:rFonts w:asciiTheme="majorHAnsi" w:hAnsiTheme="majorHAnsi" w:cstheme="majorHAnsi"/>
        </w:rPr>
        <w:t>. Fone: (37) 3431-5496. Bambuí/ MG, 19 de junho de 2024.</w:t>
      </w:r>
    </w:p>
    <w:p w14:paraId="04225E22" w14:textId="77777777" w:rsidR="007A649E" w:rsidRDefault="007A649E" w:rsidP="000B3824">
      <w:pPr>
        <w:jc w:val="both"/>
        <w:rPr>
          <w:rFonts w:asciiTheme="minorHAnsi" w:hAnsiTheme="minorHAnsi" w:cstheme="minorHAnsi"/>
          <w:b/>
        </w:rPr>
      </w:pPr>
    </w:p>
    <w:p w14:paraId="3581F1C1" w14:textId="77777777" w:rsidR="007A649E" w:rsidRDefault="007A649E" w:rsidP="000B3824">
      <w:pPr>
        <w:jc w:val="both"/>
        <w:rPr>
          <w:rFonts w:asciiTheme="minorHAnsi" w:hAnsiTheme="minorHAnsi" w:cstheme="minorHAnsi"/>
          <w:b/>
        </w:rPr>
      </w:pPr>
    </w:p>
    <w:p w14:paraId="1DAE7592" w14:textId="77777777" w:rsidR="00A62809" w:rsidRDefault="00A62809" w:rsidP="000B3824">
      <w:pPr>
        <w:jc w:val="both"/>
        <w:rPr>
          <w:rFonts w:asciiTheme="minorHAnsi" w:hAnsiTheme="minorHAnsi" w:cstheme="minorHAnsi"/>
          <w:b/>
        </w:rPr>
      </w:pPr>
    </w:p>
    <w:p w14:paraId="48E11690" w14:textId="77777777" w:rsidR="00A62809" w:rsidRDefault="00A62809" w:rsidP="000B3824">
      <w:pPr>
        <w:jc w:val="both"/>
        <w:rPr>
          <w:rFonts w:asciiTheme="minorHAnsi" w:hAnsiTheme="minorHAnsi" w:cstheme="minorHAnsi"/>
          <w:b/>
        </w:rPr>
      </w:pPr>
    </w:p>
    <w:p w14:paraId="7E2B78D0" w14:textId="77777777" w:rsidR="00A62809" w:rsidRDefault="00A62809" w:rsidP="000B3824">
      <w:pPr>
        <w:jc w:val="both"/>
        <w:rPr>
          <w:rFonts w:asciiTheme="minorHAnsi" w:hAnsiTheme="minorHAnsi" w:cstheme="minorHAnsi"/>
          <w:b/>
        </w:rPr>
      </w:pPr>
    </w:p>
    <w:p w14:paraId="64C6AFFB" w14:textId="77777777" w:rsidR="00A62809" w:rsidRDefault="00A62809" w:rsidP="000B3824">
      <w:pPr>
        <w:jc w:val="both"/>
        <w:rPr>
          <w:rFonts w:asciiTheme="minorHAnsi" w:hAnsiTheme="minorHAnsi" w:cstheme="minorHAnsi"/>
          <w:b/>
        </w:rPr>
      </w:pPr>
    </w:p>
    <w:p w14:paraId="355A2A18" w14:textId="77777777" w:rsidR="00A62809" w:rsidRDefault="00A62809" w:rsidP="000B3824">
      <w:pPr>
        <w:jc w:val="both"/>
        <w:rPr>
          <w:rFonts w:asciiTheme="minorHAnsi" w:hAnsiTheme="minorHAnsi" w:cstheme="minorHAnsi"/>
          <w:b/>
        </w:rPr>
      </w:pPr>
    </w:p>
    <w:p w14:paraId="5F0DA280" w14:textId="77777777" w:rsidR="00A62809" w:rsidRDefault="00A62809" w:rsidP="000B3824">
      <w:pPr>
        <w:jc w:val="both"/>
        <w:rPr>
          <w:rFonts w:asciiTheme="minorHAnsi" w:hAnsiTheme="minorHAnsi" w:cstheme="minorHAnsi"/>
          <w:b/>
        </w:rPr>
      </w:pPr>
    </w:p>
    <w:p w14:paraId="291FE2CA" w14:textId="77777777" w:rsidR="00A62809" w:rsidRPr="00240A52" w:rsidRDefault="00A62809" w:rsidP="000B3824">
      <w:pPr>
        <w:jc w:val="both"/>
        <w:rPr>
          <w:rFonts w:asciiTheme="majorHAnsi" w:hAnsiTheme="majorHAnsi" w:cstheme="majorHAnsi"/>
          <w:b/>
        </w:rPr>
      </w:pPr>
    </w:p>
    <w:p w14:paraId="70E24B04" w14:textId="08561995" w:rsidR="00240A52" w:rsidRPr="00240A52" w:rsidRDefault="00240A52" w:rsidP="000B3824">
      <w:pPr>
        <w:jc w:val="both"/>
        <w:rPr>
          <w:rFonts w:asciiTheme="minorHAnsi" w:hAnsiTheme="minorHAnsi" w:cstheme="minorHAnsi"/>
          <w:b/>
        </w:rPr>
      </w:pPr>
      <w:r w:rsidRPr="00240A52">
        <w:rPr>
          <w:rFonts w:asciiTheme="minorHAnsi" w:hAnsiTheme="minorHAnsi" w:cstheme="minorHAnsi"/>
          <w:b/>
        </w:rPr>
        <w:t xml:space="preserve">PREFEITURA MUNICIPAL DE BANDEIRA </w:t>
      </w:r>
    </w:p>
    <w:p w14:paraId="192C558F" w14:textId="77777777" w:rsidR="00240A52" w:rsidRPr="00240A52" w:rsidRDefault="00240A52" w:rsidP="000B3824">
      <w:pPr>
        <w:jc w:val="both"/>
        <w:rPr>
          <w:rFonts w:asciiTheme="minorHAnsi" w:hAnsiTheme="minorHAnsi" w:cstheme="minorHAnsi"/>
          <w:b/>
        </w:rPr>
      </w:pPr>
    </w:p>
    <w:p w14:paraId="0F928C53" w14:textId="21576ED0" w:rsidR="00240A52" w:rsidRPr="00240A52" w:rsidRDefault="00240A52" w:rsidP="000B3824">
      <w:pPr>
        <w:jc w:val="both"/>
        <w:rPr>
          <w:rFonts w:asciiTheme="minorHAnsi" w:hAnsiTheme="minorHAnsi" w:cstheme="minorHAnsi"/>
          <w:b/>
        </w:rPr>
      </w:pPr>
      <w:r w:rsidRPr="00240A52">
        <w:rPr>
          <w:rFonts w:asciiTheme="minorHAnsi" w:hAnsiTheme="minorHAnsi" w:cstheme="minorHAnsi"/>
          <w:b/>
        </w:rPr>
        <w:t>CONCORRÊNCIA ELETRÔNICA Nº 5/2024</w:t>
      </w:r>
    </w:p>
    <w:p w14:paraId="6FD0D815" w14:textId="3ECFBD7D" w:rsidR="00240A52" w:rsidRPr="00240A52" w:rsidRDefault="00240A52" w:rsidP="000B3824">
      <w:pPr>
        <w:jc w:val="both"/>
        <w:rPr>
          <w:rFonts w:asciiTheme="majorHAnsi" w:hAnsiTheme="majorHAnsi" w:cstheme="majorHAnsi"/>
        </w:rPr>
      </w:pPr>
      <w:r w:rsidRPr="000B3824">
        <w:rPr>
          <w:rFonts w:asciiTheme="majorHAnsi" w:hAnsiTheme="majorHAnsi" w:cstheme="majorHAnsi"/>
        </w:rPr>
        <w:t xml:space="preserve">Objeto:  </w:t>
      </w:r>
      <w:r w:rsidRPr="00240A52">
        <w:rPr>
          <w:rFonts w:asciiTheme="majorHAnsi" w:hAnsiTheme="majorHAnsi" w:cstheme="majorHAnsi"/>
        </w:rPr>
        <w:t xml:space="preserve">Execução De Obras Para Construção De Muros De Contenção E Mobiliário Urbano. Serviço A Ser Realizado No Bairro Colina Município De Bandeira-MG. data da abertura: 05 de julho de 2024 às 09:00 horas. O edital e seus anexos encontram-se à disposição dos interessados no Departamento de Licitações do Município de Bandeira-MG, situado à Rua Antônio Bandeira, 18 - Centro, no site oficial do município e da plataforma licitar digital nos seguintes endereços: </w:t>
      </w:r>
      <w:hyperlink r:id="rId22" w:history="1">
        <w:r w:rsidRPr="00925E73">
          <w:rPr>
            <w:rStyle w:val="Hyperlink"/>
            <w:rFonts w:asciiTheme="majorHAnsi" w:hAnsiTheme="majorHAnsi" w:cstheme="majorHAnsi"/>
          </w:rPr>
          <w:t>www.bandeira.mg.gov.br</w:t>
        </w:r>
      </w:hyperlink>
      <w:r w:rsidRPr="00240A52">
        <w:rPr>
          <w:rFonts w:asciiTheme="majorHAnsi" w:hAnsiTheme="majorHAnsi" w:cstheme="majorHAnsi"/>
        </w:rPr>
        <w:t xml:space="preserve">, </w:t>
      </w:r>
      <w:hyperlink r:id="rId23" w:history="1">
        <w:r w:rsidRPr="00925E73">
          <w:rPr>
            <w:rStyle w:val="Hyperlink"/>
            <w:rFonts w:asciiTheme="majorHAnsi" w:hAnsiTheme="majorHAnsi" w:cstheme="majorHAnsi"/>
          </w:rPr>
          <w:t>www.licitardigital.com.br</w:t>
        </w:r>
      </w:hyperlink>
      <w:r w:rsidRPr="00240A52">
        <w:rPr>
          <w:rFonts w:asciiTheme="majorHAnsi" w:hAnsiTheme="majorHAnsi" w:cstheme="majorHAnsi"/>
        </w:rPr>
        <w:t xml:space="preserve">. </w:t>
      </w:r>
      <w:r w:rsidR="00867CF4" w:rsidRPr="00240A52">
        <w:rPr>
          <w:rFonts w:asciiTheme="majorHAnsi" w:hAnsiTheme="majorHAnsi" w:cstheme="majorHAnsi"/>
        </w:rPr>
        <w:t>Mais</w:t>
      </w:r>
      <w:r w:rsidRPr="00240A52">
        <w:rPr>
          <w:rFonts w:asciiTheme="majorHAnsi" w:hAnsiTheme="majorHAnsi" w:cstheme="majorHAnsi"/>
        </w:rPr>
        <w:t xml:space="preserve"> informações pelo telefone (33)3728-1224. </w:t>
      </w:r>
    </w:p>
    <w:p w14:paraId="39FE8D93" w14:textId="77777777" w:rsidR="00240A52" w:rsidRPr="00240A52" w:rsidRDefault="00240A52" w:rsidP="000B3824">
      <w:pPr>
        <w:jc w:val="both"/>
        <w:rPr>
          <w:rFonts w:asciiTheme="majorHAnsi" w:hAnsiTheme="majorHAnsi" w:cstheme="majorHAnsi"/>
        </w:rPr>
      </w:pPr>
    </w:p>
    <w:p w14:paraId="06E090B2" w14:textId="058DE6DE" w:rsidR="00240A52" w:rsidRPr="00240A52" w:rsidRDefault="00240A52" w:rsidP="000B3824">
      <w:pPr>
        <w:jc w:val="both"/>
        <w:rPr>
          <w:rFonts w:asciiTheme="minorHAnsi" w:hAnsiTheme="minorHAnsi" w:cstheme="minorHAnsi"/>
          <w:b/>
        </w:rPr>
      </w:pPr>
      <w:r w:rsidRPr="00240A52">
        <w:rPr>
          <w:rFonts w:asciiTheme="minorHAnsi" w:hAnsiTheme="minorHAnsi" w:cstheme="minorHAnsi"/>
          <w:b/>
        </w:rPr>
        <w:t>CONCORRÊNCIA ELETRÔNICA Nº 6/2024</w:t>
      </w:r>
    </w:p>
    <w:p w14:paraId="20863C5A" w14:textId="67D623C8" w:rsidR="00240A52" w:rsidRPr="00240A52" w:rsidRDefault="00240A52" w:rsidP="000B3824">
      <w:pPr>
        <w:jc w:val="both"/>
        <w:rPr>
          <w:rFonts w:asciiTheme="majorHAnsi" w:hAnsiTheme="majorHAnsi" w:cstheme="majorHAnsi"/>
        </w:rPr>
      </w:pPr>
      <w:r w:rsidRPr="000B3824">
        <w:rPr>
          <w:rFonts w:asciiTheme="majorHAnsi" w:hAnsiTheme="majorHAnsi" w:cstheme="majorHAnsi"/>
        </w:rPr>
        <w:t xml:space="preserve">Objeto:  </w:t>
      </w:r>
      <w:r w:rsidRPr="00240A52">
        <w:rPr>
          <w:rFonts w:asciiTheme="majorHAnsi" w:hAnsiTheme="majorHAnsi" w:cstheme="majorHAnsi"/>
        </w:rPr>
        <w:t xml:space="preserve">Execução De Obras Para Pavimentação Em Bloquete Sextavado, Drenagem Superficial E Profunda, Calçadas E Escadaria De </w:t>
      </w:r>
      <w:r w:rsidR="00867CF4" w:rsidRPr="00240A52">
        <w:rPr>
          <w:rFonts w:asciiTheme="majorHAnsi" w:hAnsiTheme="majorHAnsi" w:cstheme="majorHAnsi"/>
        </w:rPr>
        <w:t>Acesso. Serviço</w:t>
      </w:r>
      <w:r w:rsidRPr="00240A52">
        <w:rPr>
          <w:rFonts w:asciiTheme="majorHAnsi" w:hAnsiTheme="majorHAnsi" w:cstheme="majorHAnsi"/>
        </w:rPr>
        <w:t xml:space="preserve"> A Ser Realizado No Bairro Colina Município De Bandeira-MG. data da abertura: 05 de julho de 2024 às 15:00 horas. O edital e seus anexos encontram-se à disposição dos interessados no Departamento de Licitações do Município de Bandeira-MG, situado à Rua Antônio Bandeira, 18 - Centro, no site oficial do município e da plataforma licitar digital nos seguintes endereços: </w:t>
      </w:r>
      <w:hyperlink r:id="rId24" w:history="1">
        <w:r w:rsidRPr="00925E73">
          <w:rPr>
            <w:rStyle w:val="Hyperlink"/>
            <w:rFonts w:asciiTheme="majorHAnsi" w:hAnsiTheme="majorHAnsi" w:cstheme="majorHAnsi"/>
          </w:rPr>
          <w:t>www.bandeira.mg.gov.br</w:t>
        </w:r>
      </w:hyperlink>
      <w:r w:rsidRPr="00240A52">
        <w:rPr>
          <w:rFonts w:asciiTheme="majorHAnsi" w:hAnsiTheme="majorHAnsi" w:cstheme="majorHAnsi"/>
        </w:rPr>
        <w:t xml:space="preserve">, </w:t>
      </w:r>
      <w:hyperlink r:id="rId25" w:history="1">
        <w:r w:rsidRPr="00925E73">
          <w:rPr>
            <w:rStyle w:val="Hyperlink"/>
            <w:rFonts w:asciiTheme="majorHAnsi" w:hAnsiTheme="majorHAnsi" w:cstheme="majorHAnsi"/>
          </w:rPr>
          <w:t>www.licitardigital.com.br</w:t>
        </w:r>
      </w:hyperlink>
      <w:r>
        <w:rPr>
          <w:rFonts w:asciiTheme="majorHAnsi" w:hAnsiTheme="majorHAnsi" w:cstheme="majorHAnsi"/>
        </w:rPr>
        <w:t>. M</w:t>
      </w:r>
      <w:r w:rsidRPr="00240A52">
        <w:rPr>
          <w:rFonts w:asciiTheme="majorHAnsi" w:hAnsiTheme="majorHAnsi" w:cstheme="majorHAnsi"/>
        </w:rPr>
        <w:t>ais informações pelo telefone (33)3728-1224.</w:t>
      </w:r>
    </w:p>
    <w:p w14:paraId="58C6096F" w14:textId="77777777" w:rsidR="00240A52" w:rsidRDefault="00240A52" w:rsidP="000B3824">
      <w:pPr>
        <w:jc w:val="both"/>
        <w:rPr>
          <w:rFonts w:asciiTheme="minorHAnsi" w:hAnsiTheme="minorHAnsi" w:cstheme="minorHAnsi"/>
          <w:b/>
        </w:rPr>
      </w:pPr>
    </w:p>
    <w:p w14:paraId="4292CEBD" w14:textId="77777777" w:rsidR="00240A52" w:rsidRDefault="00240A52" w:rsidP="000B3824">
      <w:pPr>
        <w:jc w:val="both"/>
        <w:rPr>
          <w:rFonts w:asciiTheme="minorHAnsi" w:hAnsiTheme="minorHAnsi" w:cstheme="minorHAnsi"/>
          <w:b/>
        </w:rPr>
      </w:pPr>
    </w:p>
    <w:p w14:paraId="4D9224F0" w14:textId="0C67E823" w:rsidR="00A62809" w:rsidRPr="00A62809" w:rsidRDefault="00A62809" w:rsidP="007A649E">
      <w:pPr>
        <w:rPr>
          <w:rFonts w:asciiTheme="minorHAnsi" w:hAnsiTheme="minorHAnsi" w:cstheme="minorHAnsi"/>
          <w:b/>
        </w:rPr>
      </w:pPr>
      <w:r w:rsidRPr="00A62809">
        <w:rPr>
          <w:rFonts w:asciiTheme="minorHAnsi" w:hAnsiTheme="minorHAnsi" w:cstheme="minorHAnsi"/>
          <w:b/>
        </w:rPr>
        <w:t xml:space="preserve">PREFEITURA MUNICIPAL DE CANAÃ PREFEITURA MUNICIPAL CONCORRÊNCIA ELETRÔNICA Nº 008/2024 </w:t>
      </w:r>
    </w:p>
    <w:p w14:paraId="552443D1" w14:textId="7F8C23A6" w:rsidR="007A649E" w:rsidRDefault="00A62809" w:rsidP="007A649E">
      <w:pPr>
        <w:rPr>
          <w:rFonts w:asciiTheme="majorHAnsi" w:hAnsiTheme="majorHAnsi" w:cstheme="majorHAnsi"/>
        </w:rPr>
      </w:pPr>
      <w:r w:rsidRPr="00A62809">
        <w:rPr>
          <w:rFonts w:asciiTheme="majorHAnsi" w:hAnsiTheme="majorHAnsi" w:cstheme="majorHAnsi"/>
        </w:rPr>
        <w:t xml:space="preserve">Objeto: Construção da ampliação da sala de vacina do PSF. Data de Julgamento: 05/07/2024 às 08h15min. Edital disponível em: </w:t>
      </w:r>
      <w:hyperlink r:id="rId26" w:history="1">
        <w:r w:rsidRPr="00925E73">
          <w:rPr>
            <w:rStyle w:val="Hyperlink"/>
            <w:rFonts w:asciiTheme="majorHAnsi" w:hAnsiTheme="majorHAnsi" w:cstheme="majorHAnsi"/>
          </w:rPr>
          <w:t>https://www.portaldecompraspublicas.com.br/</w:t>
        </w:r>
      </w:hyperlink>
      <w:r>
        <w:rPr>
          <w:rFonts w:asciiTheme="majorHAnsi" w:hAnsiTheme="majorHAnsi" w:cstheme="majorHAnsi"/>
        </w:rPr>
        <w:t xml:space="preserve">, </w:t>
      </w:r>
      <w:hyperlink r:id="rId27" w:history="1">
        <w:r w:rsidRPr="00925E73">
          <w:rPr>
            <w:rStyle w:val="Hyperlink"/>
            <w:rFonts w:asciiTheme="majorHAnsi" w:hAnsiTheme="majorHAnsi" w:cstheme="majorHAnsi"/>
          </w:rPr>
          <w:t>https://www.gov.br/pncp/pt-br</w:t>
        </w:r>
      </w:hyperlink>
      <w:r>
        <w:rPr>
          <w:rFonts w:asciiTheme="majorHAnsi" w:hAnsiTheme="majorHAnsi" w:cstheme="majorHAnsi"/>
        </w:rPr>
        <w:t xml:space="preserve"> e site</w:t>
      </w:r>
      <w:r w:rsidRPr="00A62809">
        <w:rPr>
          <w:rFonts w:asciiTheme="majorHAnsi" w:hAnsiTheme="majorHAnsi" w:cstheme="majorHAnsi"/>
        </w:rPr>
        <w:t xml:space="preserve"> oficial do Órgão. Mais informações: (31) 3892-1154. </w:t>
      </w:r>
    </w:p>
    <w:p w14:paraId="3E409CFA" w14:textId="77777777" w:rsidR="00A62809" w:rsidRDefault="00A62809" w:rsidP="007A649E">
      <w:pPr>
        <w:rPr>
          <w:rFonts w:asciiTheme="majorHAnsi" w:hAnsiTheme="majorHAnsi" w:cstheme="majorHAnsi"/>
        </w:rPr>
      </w:pPr>
    </w:p>
    <w:p w14:paraId="6B9AB05F" w14:textId="77777777" w:rsidR="00F51071" w:rsidRDefault="00F51071" w:rsidP="007A649E">
      <w:pPr>
        <w:rPr>
          <w:rFonts w:asciiTheme="majorHAnsi" w:hAnsiTheme="majorHAnsi" w:cstheme="majorHAnsi"/>
        </w:rPr>
      </w:pPr>
    </w:p>
    <w:p w14:paraId="5A7BF85E" w14:textId="01DB4779" w:rsidR="00F51071" w:rsidRPr="00F51071" w:rsidRDefault="00F51071" w:rsidP="00F51071">
      <w:pPr>
        <w:jc w:val="both"/>
        <w:rPr>
          <w:rFonts w:asciiTheme="minorHAnsi" w:hAnsiTheme="minorHAnsi" w:cstheme="minorHAnsi"/>
          <w:b/>
        </w:rPr>
      </w:pPr>
      <w:r w:rsidRPr="00F51071">
        <w:rPr>
          <w:rFonts w:asciiTheme="minorHAnsi" w:hAnsiTheme="minorHAnsi" w:cstheme="minorHAnsi"/>
          <w:b/>
        </w:rPr>
        <w:t>PREFEITURA MUNICIPAL DE CAMBUQUIRA - PREGÃO ELETRÔNICO Nº 56/2024</w:t>
      </w:r>
    </w:p>
    <w:p w14:paraId="2728B038" w14:textId="2CA04F46" w:rsidR="00F51071" w:rsidRPr="00F51071" w:rsidRDefault="00F51071" w:rsidP="00F51071">
      <w:pPr>
        <w:jc w:val="both"/>
        <w:rPr>
          <w:rFonts w:asciiTheme="majorHAnsi" w:hAnsiTheme="majorHAnsi" w:cstheme="majorHAnsi"/>
        </w:rPr>
      </w:pPr>
      <w:r w:rsidRPr="00F51071">
        <w:rPr>
          <w:rFonts w:asciiTheme="majorHAnsi" w:hAnsiTheme="majorHAnsi" w:cstheme="majorHAnsi"/>
        </w:rPr>
        <w:t>Objeto:</w:t>
      </w:r>
      <w:r w:rsidRPr="00F51071">
        <w:rPr>
          <w:rFonts w:asciiTheme="majorHAnsi" w:hAnsiTheme="majorHAnsi" w:cstheme="majorHAnsi"/>
        </w:rPr>
        <w:t xml:space="preserve"> C</w:t>
      </w:r>
      <w:r w:rsidRPr="00F51071">
        <w:rPr>
          <w:rFonts w:asciiTheme="majorHAnsi" w:hAnsiTheme="majorHAnsi" w:cstheme="majorHAnsi"/>
        </w:rPr>
        <w:t>onstrução da Creche do Idoso que será edificado na Av. Floriano Peixoto S/N no bairro Centro na cidade de Cambuquira-MG onde será um espaço com a área construída de 105,67m² p</w:t>
      </w:r>
      <w:r w:rsidRPr="00F51071">
        <w:rPr>
          <w:rFonts w:asciiTheme="majorHAnsi" w:hAnsiTheme="majorHAnsi" w:cstheme="majorHAnsi"/>
        </w:rPr>
        <w:t>ara oferecer um ambiente seguro</w:t>
      </w:r>
      <w:r w:rsidRPr="00F51071">
        <w:rPr>
          <w:rFonts w:asciiTheme="majorHAnsi" w:hAnsiTheme="majorHAnsi" w:cstheme="majorHAnsi"/>
        </w:rPr>
        <w:t>. A iniciativa visa melhorar a qualidade de vida dos idosos, promovendo sua integração social e proporcionando atividades que estimu</w:t>
      </w:r>
      <w:r w:rsidRPr="00F51071">
        <w:rPr>
          <w:rFonts w:asciiTheme="majorHAnsi" w:hAnsiTheme="majorHAnsi" w:cstheme="majorHAnsi"/>
        </w:rPr>
        <w:t>lem o bem-estar físico e mental</w:t>
      </w:r>
      <w:r w:rsidRPr="00F51071">
        <w:rPr>
          <w:rFonts w:asciiTheme="majorHAnsi" w:hAnsiTheme="majorHAnsi" w:cstheme="majorHAnsi"/>
        </w:rPr>
        <w:t>. Data para apresentação das propostas: 05.07.2024 às 13h. O edital poderá ser baixado no endereço e</w:t>
      </w:r>
      <w:r w:rsidRPr="00F51071">
        <w:rPr>
          <w:rFonts w:asciiTheme="majorHAnsi" w:hAnsiTheme="majorHAnsi" w:cstheme="majorHAnsi"/>
        </w:rPr>
        <w:t xml:space="preserve">letrônico </w:t>
      </w:r>
      <w:hyperlink r:id="rId28" w:history="1">
        <w:r w:rsidRPr="00F51071">
          <w:rPr>
            <w:rStyle w:val="Hyperlink"/>
            <w:rFonts w:asciiTheme="majorHAnsi" w:hAnsiTheme="majorHAnsi" w:cstheme="majorHAnsi"/>
          </w:rPr>
          <w:t>www.cambuquira.mg.gov.br</w:t>
        </w:r>
      </w:hyperlink>
      <w:r w:rsidRPr="00F51071">
        <w:rPr>
          <w:rFonts w:asciiTheme="majorHAnsi" w:hAnsiTheme="majorHAnsi" w:cstheme="majorHAnsi"/>
        </w:rPr>
        <w:t>.</w:t>
      </w:r>
    </w:p>
    <w:p w14:paraId="7C53FD16" w14:textId="77777777" w:rsidR="00F51071" w:rsidRDefault="00F51071" w:rsidP="007A649E">
      <w:pPr>
        <w:rPr>
          <w:rFonts w:asciiTheme="majorHAnsi" w:hAnsiTheme="majorHAnsi" w:cstheme="majorHAnsi"/>
        </w:rPr>
      </w:pPr>
    </w:p>
    <w:p w14:paraId="6B04420C" w14:textId="77777777" w:rsidR="00F51071" w:rsidRPr="00F51071" w:rsidRDefault="00F51071" w:rsidP="007A649E">
      <w:pPr>
        <w:rPr>
          <w:rFonts w:asciiTheme="minorHAnsi" w:hAnsiTheme="minorHAnsi" w:cstheme="minorHAnsi"/>
          <w:b/>
        </w:rPr>
      </w:pPr>
    </w:p>
    <w:p w14:paraId="053EE2AB" w14:textId="0911D972" w:rsidR="00F51071" w:rsidRPr="00F51071" w:rsidRDefault="00F51071" w:rsidP="00F51071">
      <w:pPr>
        <w:jc w:val="both"/>
        <w:rPr>
          <w:rFonts w:asciiTheme="minorHAnsi" w:hAnsiTheme="minorHAnsi" w:cstheme="minorHAnsi"/>
          <w:b/>
        </w:rPr>
      </w:pPr>
      <w:r w:rsidRPr="00F51071">
        <w:rPr>
          <w:rFonts w:asciiTheme="minorHAnsi" w:hAnsiTheme="minorHAnsi" w:cstheme="minorHAnsi"/>
          <w:b/>
        </w:rPr>
        <w:t>PREFEITURA MUNICIPAL DE CORAÇÃO DE JESUS - CONCORRÊNCIA ELETRÔNICA Nº 4/2024</w:t>
      </w:r>
    </w:p>
    <w:p w14:paraId="1D66C30B" w14:textId="15EE83F8" w:rsidR="00F51071" w:rsidRPr="00F51071" w:rsidRDefault="00F51071" w:rsidP="00F51071">
      <w:pPr>
        <w:jc w:val="both"/>
        <w:rPr>
          <w:rFonts w:asciiTheme="majorHAnsi" w:hAnsiTheme="majorHAnsi" w:cstheme="majorHAnsi"/>
        </w:rPr>
      </w:pPr>
      <w:r w:rsidRPr="00F51071">
        <w:rPr>
          <w:rFonts w:asciiTheme="majorHAnsi" w:hAnsiTheme="majorHAnsi" w:cstheme="majorHAnsi"/>
        </w:rPr>
        <w:t>Objeto:</w:t>
      </w:r>
      <w:r w:rsidRPr="00F51071">
        <w:rPr>
          <w:rFonts w:asciiTheme="majorHAnsi" w:hAnsiTheme="majorHAnsi" w:cstheme="majorHAnsi"/>
        </w:rPr>
        <w:t xml:space="preserve"> Implantação de melhorias sanitárias domiciliares no município de Coração de Jesus. </w:t>
      </w:r>
      <w:r w:rsidR="00867CF4" w:rsidRPr="00F51071">
        <w:rPr>
          <w:rFonts w:asciiTheme="majorHAnsi" w:hAnsiTheme="majorHAnsi" w:cstheme="majorHAnsi"/>
        </w:rPr>
        <w:t>Início</w:t>
      </w:r>
      <w:r w:rsidRPr="00F51071">
        <w:rPr>
          <w:rFonts w:asciiTheme="majorHAnsi" w:hAnsiTheme="majorHAnsi" w:cstheme="majorHAnsi"/>
        </w:rPr>
        <w:t xml:space="preserve"> </w:t>
      </w:r>
      <w:r w:rsidRPr="00F51071">
        <w:rPr>
          <w:rFonts w:asciiTheme="majorHAnsi" w:hAnsiTheme="majorHAnsi" w:cstheme="majorHAnsi"/>
        </w:rPr>
        <w:t>da Sessão Eletrônica: Às 8:00 horas (Oito horas) do dia 08/07/2024 na Plataforma Licitar Digital (</w:t>
      </w:r>
      <w:hyperlink r:id="rId29" w:history="1">
        <w:r w:rsidRPr="00F51071">
          <w:rPr>
            <w:rStyle w:val="Hyperlink"/>
            <w:rFonts w:asciiTheme="majorHAnsi" w:hAnsiTheme="majorHAnsi" w:cstheme="majorHAnsi"/>
          </w:rPr>
          <w:t>https://app.licitardigital.com.br/login</w:t>
        </w:r>
      </w:hyperlink>
      <w:r w:rsidRPr="00F51071">
        <w:rPr>
          <w:rFonts w:asciiTheme="majorHAnsi" w:hAnsiTheme="majorHAnsi" w:cstheme="majorHAnsi"/>
        </w:rPr>
        <w:t>). Edital na integra está disponível no Site do Município (</w:t>
      </w:r>
      <w:hyperlink r:id="rId30" w:history="1">
        <w:r w:rsidRPr="00F51071">
          <w:rPr>
            <w:rStyle w:val="Hyperlink"/>
            <w:rFonts w:asciiTheme="majorHAnsi" w:hAnsiTheme="majorHAnsi" w:cstheme="majorHAnsi"/>
          </w:rPr>
          <w:t>www.coracaodejesus.mg.gov.br</w:t>
        </w:r>
      </w:hyperlink>
      <w:r w:rsidRPr="00F51071">
        <w:rPr>
          <w:rFonts w:asciiTheme="majorHAnsi" w:hAnsiTheme="majorHAnsi" w:cstheme="majorHAnsi"/>
        </w:rPr>
        <w:t>) e Plataforma Licitar Digital (</w:t>
      </w:r>
      <w:hyperlink r:id="rId31" w:history="1">
        <w:r w:rsidRPr="00925E73">
          <w:rPr>
            <w:rStyle w:val="Hyperlink"/>
            <w:rFonts w:asciiTheme="majorHAnsi" w:hAnsiTheme="majorHAnsi" w:cstheme="majorHAnsi"/>
          </w:rPr>
          <w:t>https://app.licitardigital.com.br/login</w:t>
        </w:r>
      </w:hyperlink>
      <w:r w:rsidRPr="00F51071">
        <w:rPr>
          <w:rFonts w:asciiTheme="majorHAnsi" w:hAnsiTheme="majorHAnsi" w:cstheme="majorHAnsi"/>
        </w:rPr>
        <w:t xml:space="preserve">). Maiores informações através do e-mail: </w:t>
      </w:r>
      <w:hyperlink r:id="rId32" w:history="1">
        <w:r w:rsidRPr="00925E73">
          <w:rPr>
            <w:rStyle w:val="Hyperlink"/>
            <w:rFonts w:asciiTheme="majorHAnsi" w:hAnsiTheme="majorHAnsi" w:cstheme="majorHAnsi"/>
          </w:rPr>
          <w:t>licitacoracao@yahoo.com.br</w:t>
        </w:r>
      </w:hyperlink>
      <w:r w:rsidRPr="00F51071">
        <w:rPr>
          <w:rFonts w:asciiTheme="majorHAnsi" w:hAnsiTheme="majorHAnsi" w:cstheme="majorHAnsi"/>
        </w:rPr>
        <w:t xml:space="preserve"> ou pelo telefone: (38)3228-2282.</w:t>
      </w:r>
    </w:p>
    <w:p w14:paraId="0A553A11" w14:textId="77777777" w:rsidR="00F51071" w:rsidRDefault="00F51071" w:rsidP="00F51071">
      <w:pPr>
        <w:jc w:val="both"/>
        <w:rPr>
          <w:rFonts w:asciiTheme="majorHAnsi" w:hAnsiTheme="majorHAnsi" w:cstheme="majorHAnsi"/>
        </w:rPr>
      </w:pPr>
    </w:p>
    <w:p w14:paraId="05F4D752" w14:textId="77777777" w:rsidR="00D13507" w:rsidRDefault="00D13507" w:rsidP="00F51071">
      <w:pPr>
        <w:jc w:val="both"/>
        <w:rPr>
          <w:rFonts w:asciiTheme="majorHAnsi" w:hAnsiTheme="majorHAnsi" w:cstheme="majorHAnsi"/>
        </w:rPr>
      </w:pPr>
    </w:p>
    <w:p w14:paraId="1CF51B1D" w14:textId="77777777" w:rsidR="00D13507" w:rsidRDefault="00D13507" w:rsidP="00F51071">
      <w:pPr>
        <w:jc w:val="both"/>
        <w:rPr>
          <w:rFonts w:asciiTheme="majorHAnsi" w:hAnsiTheme="majorHAnsi" w:cstheme="majorHAnsi"/>
        </w:rPr>
      </w:pPr>
    </w:p>
    <w:p w14:paraId="021DF577" w14:textId="77777777" w:rsidR="00D13507" w:rsidRPr="007D7715" w:rsidRDefault="00D13507" w:rsidP="00F51071">
      <w:pPr>
        <w:jc w:val="both"/>
        <w:rPr>
          <w:rFonts w:asciiTheme="majorHAnsi" w:hAnsiTheme="majorHAnsi" w:cstheme="majorHAnsi"/>
        </w:rPr>
      </w:pPr>
    </w:p>
    <w:p w14:paraId="4A6D56B6" w14:textId="77777777" w:rsidR="00F51071" w:rsidRPr="007D7715" w:rsidRDefault="00F51071" w:rsidP="007A649E">
      <w:pPr>
        <w:rPr>
          <w:rFonts w:asciiTheme="minorHAnsi" w:hAnsiTheme="minorHAnsi" w:cstheme="minorHAnsi"/>
          <w:b/>
        </w:rPr>
      </w:pPr>
    </w:p>
    <w:p w14:paraId="34B273ED" w14:textId="3131966A" w:rsidR="007D7715" w:rsidRPr="007D7715" w:rsidRDefault="007D7715" w:rsidP="007D7715">
      <w:pPr>
        <w:jc w:val="both"/>
        <w:rPr>
          <w:rFonts w:asciiTheme="minorHAnsi" w:hAnsiTheme="minorHAnsi" w:cstheme="minorHAnsi"/>
          <w:b/>
        </w:rPr>
      </w:pPr>
      <w:r w:rsidRPr="007D7715">
        <w:rPr>
          <w:rFonts w:asciiTheme="minorHAnsi" w:hAnsiTheme="minorHAnsi" w:cstheme="minorHAnsi"/>
          <w:b/>
        </w:rPr>
        <w:t>PREFEITURA MUNICIPAL DE DESTERRO DE ENTRE RIOS - CONCORRÊNCIA PRESENCIAL Nº 8/2024</w:t>
      </w:r>
    </w:p>
    <w:p w14:paraId="7B0F7A66" w14:textId="3B01526A" w:rsidR="007D7715" w:rsidRPr="007D7715" w:rsidRDefault="007D7715" w:rsidP="007D7715">
      <w:pPr>
        <w:jc w:val="both"/>
        <w:rPr>
          <w:rFonts w:asciiTheme="majorHAnsi" w:hAnsiTheme="majorHAnsi" w:cstheme="majorHAnsi"/>
        </w:rPr>
      </w:pPr>
      <w:r w:rsidRPr="007D7715">
        <w:rPr>
          <w:rFonts w:asciiTheme="majorHAnsi" w:hAnsiTheme="majorHAnsi" w:cstheme="majorHAnsi"/>
        </w:rPr>
        <w:t xml:space="preserve">Objeto: </w:t>
      </w:r>
      <w:r w:rsidRPr="007D7715">
        <w:rPr>
          <w:rFonts w:asciiTheme="majorHAnsi" w:hAnsiTheme="majorHAnsi" w:cstheme="majorHAnsi"/>
        </w:rPr>
        <w:t>E</w:t>
      </w:r>
      <w:r w:rsidRPr="007D7715">
        <w:rPr>
          <w:rFonts w:asciiTheme="majorHAnsi" w:hAnsiTheme="majorHAnsi" w:cstheme="majorHAnsi"/>
        </w:rPr>
        <w:t>xecução de obras de construção de uma ponte na comunidade da Vargem Grande, localizada na zona rural do municípi</w:t>
      </w:r>
      <w:r>
        <w:rPr>
          <w:rFonts w:asciiTheme="majorHAnsi" w:hAnsiTheme="majorHAnsi" w:cstheme="majorHAnsi"/>
        </w:rPr>
        <w:t>o de Desterro de Entre Rios, MG</w:t>
      </w:r>
      <w:r w:rsidRPr="007D7715">
        <w:rPr>
          <w:rFonts w:asciiTheme="majorHAnsi" w:hAnsiTheme="majorHAnsi" w:cstheme="majorHAnsi"/>
        </w:rPr>
        <w:t>. Através do agente de contratação, torna público, para conhecimento dos interessados, que está instaurando o processo, através</w:t>
      </w:r>
      <w:r>
        <w:rPr>
          <w:rFonts w:asciiTheme="majorHAnsi" w:hAnsiTheme="majorHAnsi" w:cstheme="majorHAnsi"/>
        </w:rPr>
        <w:t xml:space="preserve"> do presente instrumento</w:t>
      </w:r>
      <w:r w:rsidRPr="007D7715">
        <w:rPr>
          <w:rFonts w:asciiTheme="majorHAnsi" w:hAnsiTheme="majorHAnsi" w:cstheme="majorHAnsi"/>
        </w:rPr>
        <w:t>. Realização: 04/07/2024 ás 09:00 horas. Local: sala de licitações da Prefeitura Municipal De Desterro De Entre Rios - MG. Endereço: Rua Teófilo Andrade, n°66, centro, Desterro de Entre Rios MG, CEP: 35.494-000 Informações: (031) 3736-1515 OU 31- 98359-7922 E-Mail</w:t>
      </w:r>
      <w:r>
        <w:rPr>
          <w:rFonts w:asciiTheme="majorHAnsi" w:hAnsiTheme="majorHAnsi" w:cstheme="majorHAnsi"/>
        </w:rPr>
        <w:t xml:space="preserve"> </w:t>
      </w:r>
      <w:hyperlink r:id="rId33" w:history="1">
        <w:r w:rsidRPr="00925E73">
          <w:rPr>
            <w:rStyle w:val="Hyperlink"/>
            <w:rFonts w:asciiTheme="majorHAnsi" w:hAnsiTheme="majorHAnsi" w:cstheme="majorHAnsi"/>
          </w:rPr>
          <w:t>compras@desterrodeentrerios.mg.gov.br</w:t>
        </w:r>
      </w:hyperlink>
      <w:r>
        <w:rPr>
          <w:rFonts w:asciiTheme="majorHAnsi" w:hAnsiTheme="majorHAnsi" w:cstheme="majorHAnsi"/>
        </w:rPr>
        <w:t>.</w:t>
      </w:r>
      <w:r w:rsidRPr="007D7715">
        <w:rPr>
          <w:rFonts w:asciiTheme="majorHAnsi" w:hAnsiTheme="majorHAnsi" w:cstheme="majorHAnsi"/>
        </w:rPr>
        <w:t xml:space="preserve"> Site: </w:t>
      </w:r>
      <w:hyperlink r:id="rId34" w:history="1">
        <w:r w:rsidRPr="00925E73">
          <w:rPr>
            <w:rStyle w:val="Hyperlink"/>
            <w:rFonts w:asciiTheme="majorHAnsi" w:hAnsiTheme="majorHAnsi" w:cstheme="majorHAnsi"/>
          </w:rPr>
          <w:t>www.desterrodeentrerios.mg.gov.br</w:t>
        </w:r>
      </w:hyperlink>
      <w:r>
        <w:rPr>
          <w:rFonts w:asciiTheme="majorHAnsi" w:hAnsiTheme="majorHAnsi" w:cstheme="majorHAnsi"/>
        </w:rPr>
        <w:t>.</w:t>
      </w:r>
    </w:p>
    <w:p w14:paraId="0F4D4CDF" w14:textId="77777777" w:rsidR="007D7715" w:rsidRDefault="007D7715" w:rsidP="007A649E">
      <w:pPr>
        <w:rPr>
          <w:rFonts w:asciiTheme="majorHAnsi" w:hAnsiTheme="majorHAnsi" w:cstheme="majorHAnsi"/>
        </w:rPr>
      </w:pPr>
    </w:p>
    <w:p w14:paraId="7772061A" w14:textId="77777777" w:rsidR="00A62809" w:rsidRPr="0036297B" w:rsidRDefault="00A62809" w:rsidP="00A62809">
      <w:pPr>
        <w:jc w:val="both"/>
        <w:rPr>
          <w:rFonts w:asciiTheme="minorHAnsi" w:hAnsiTheme="minorHAnsi" w:cstheme="minorHAnsi"/>
        </w:rPr>
      </w:pPr>
    </w:p>
    <w:p w14:paraId="2F65B730" w14:textId="1EB3100B" w:rsidR="0036297B" w:rsidRPr="0036297B" w:rsidRDefault="0036297B" w:rsidP="0036297B">
      <w:pPr>
        <w:rPr>
          <w:rFonts w:asciiTheme="minorHAnsi" w:hAnsiTheme="minorHAnsi" w:cstheme="minorHAnsi"/>
          <w:b/>
        </w:rPr>
      </w:pPr>
      <w:r w:rsidRPr="0036297B">
        <w:rPr>
          <w:rFonts w:asciiTheme="minorHAnsi" w:hAnsiTheme="minorHAnsi" w:cstheme="minorHAnsi"/>
          <w:b/>
        </w:rPr>
        <w:t>PREFEITURA MUNICIPAL DE DIVINO - PREGÃO ELETRÔNICO Nº 006/2024</w:t>
      </w:r>
    </w:p>
    <w:p w14:paraId="6B4A866F" w14:textId="6FADAF56" w:rsidR="007A649E" w:rsidRPr="0036297B" w:rsidRDefault="0036297B" w:rsidP="0036297B">
      <w:pPr>
        <w:jc w:val="both"/>
        <w:rPr>
          <w:rFonts w:asciiTheme="majorHAnsi" w:hAnsiTheme="majorHAnsi" w:cstheme="majorHAnsi"/>
        </w:rPr>
      </w:pPr>
      <w:r w:rsidRPr="00A62809">
        <w:rPr>
          <w:rFonts w:asciiTheme="majorHAnsi" w:hAnsiTheme="majorHAnsi" w:cstheme="majorHAnsi"/>
        </w:rPr>
        <w:t>Objeto:</w:t>
      </w:r>
      <w:r>
        <w:rPr>
          <w:rFonts w:asciiTheme="majorHAnsi" w:hAnsiTheme="majorHAnsi" w:cstheme="majorHAnsi"/>
        </w:rPr>
        <w:t xml:space="preserve"> P</w:t>
      </w:r>
      <w:r w:rsidRPr="0036297B">
        <w:rPr>
          <w:rFonts w:asciiTheme="majorHAnsi" w:hAnsiTheme="majorHAnsi" w:cstheme="majorHAnsi"/>
        </w:rPr>
        <w:t xml:space="preserve">restação de serviços de mão de obra para calçamento de vias públicas, com fornecimento de materiais. A sessão licitatória se dará no dia 04 de julho de 2024, às 09:00 horas. A cópia do edital está disponibilizada no site </w:t>
      </w:r>
      <w:hyperlink r:id="rId35" w:history="1">
        <w:r w:rsidRPr="0036297B">
          <w:rPr>
            <w:rStyle w:val="Hyperlink"/>
            <w:rFonts w:asciiTheme="majorHAnsi" w:hAnsiTheme="majorHAnsi" w:cstheme="majorHAnsi"/>
          </w:rPr>
          <w:t>www.divino.mg.gov.br</w:t>
        </w:r>
      </w:hyperlink>
      <w:r w:rsidRPr="0036297B">
        <w:rPr>
          <w:rFonts w:asciiTheme="majorHAnsi" w:hAnsiTheme="majorHAnsi" w:cstheme="majorHAnsi"/>
        </w:rPr>
        <w:t xml:space="preserve">, assim como no Portal Nacional de Contratações Públicas – “PNCP”, podendo também ser requerida pelo e-mail: </w:t>
      </w:r>
      <w:hyperlink r:id="rId36" w:history="1">
        <w:r w:rsidRPr="0036297B">
          <w:rPr>
            <w:rStyle w:val="Hyperlink"/>
            <w:rFonts w:asciiTheme="majorHAnsi" w:hAnsiTheme="majorHAnsi" w:cstheme="majorHAnsi"/>
          </w:rPr>
          <w:t>licitacao@divino.mg.gov.br</w:t>
        </w:r>
      </w:hyperlink>
      <w:r w:rsidRPr="0036297B">
        <w:rPr>
          <w:rFonts w:asciiTheme="majorHAnsi" w:hAnsiTheme="majorHAnsi" w:cstheme="majorHAnsi"/>
        </w:rPr>
        <w:t xml:space="preserve">. Os esclarecimentos necessários serão obtidos no Setor de Licitações da Prefeitura Municipal de Divino, situado na Rua Marinho Carlos de Souza, </w:t>
      </w:r>
      <w:r w:rsidR="00867CF4" w:rsidRPr="0036297B">
        <w:rPr>
          <w:rFonts w:asciiTheme="majorHAnsi" w:hAnsiTheme="majorHAnsi" w:cstheme="majorHAnsi"/>
        </w:rPr>
        <w:t>no</w:t>
      </w:r>
      <w:r w:rsidRPr="0036297B">
        <w:rPr>
          <w:rFonts w:asciiTheme="majorHAnsi" w:hAnsiTheme="majorHAnsi" w:cstheme="majorHAnsi"/>
        </w:rPr>
        <w:t xml:space="preserve"> 05, Centro, CEP 36.820- 000, Divino – MG, Tel (032) 3743 0606.</w:t>
      </w:r>
    </w:p>
    <w:p w14:paraId="2514448A" w14:textId="77777777" w:rsidR="007A649E" w:rsidRDefault="007A649E" w:rsidP="0036297B">
      <w:pPr>
        <w:jc w:val="both"/>
        <w:rPr>
          <w:rFonts w:asciiTheme="minorHAnsi" w:hAnsiTheme="minorHAnsi" w:cstheme="minorHAnsi"/>
          <w:b/>
        </w:rPr>
      </w:pPr>
    </w:p>
    <w:p w14:paraId="1596317C" w14:textId="77777777" w:rsidR="007A649E" w:rsidRPr="0036297B" w:rsidRDefault="007A649E" w:rsidP="0036297B">
      <w:pPr>
        <w:jc w:val="both"/>
        <w:rPr>
          <w:rFonts w:asciiTheme="minorHAnsi" w:hAnsiTheme="minorHAnsi" w:cstheme="minorHAnsi"/>
          <w:b/>
        </w:rPr>
      </w:pPr>
    </w:p>
    <w:p w14:paraId="395935B9" w14:textId="2B627C1F" w:rsidR="0036297B" w:rsidRPr="0036297B" w:rsidRDefault="0036297B" w:rsidP="007A649E">
      <w:pPr>
        <w:rPr>
          <w:rFonts w:asciiTheme="minorHAnsi" w:hAnsiTheme="minorHAnsi" w:cstheme="minorHAnsi"/>
          <w:b/>
        </w:rPr>
      </w:pPr>
      <w:r w:rsidRPr="0036297B">
        <w:rPr>
          <w:rFonts w:asciiTheme="minorHAnsi" w:hAnsiTheme="minorHAnsi" w:cstheme="minorHAnsi"/>
          <w:b/>
        </w:rPr>
        <w:t>PREFEITURA MUNICIPAL DE ERVÁLIA - CONCORRÊNCIA ELETRÔNICA Nº 004/2024</w:t>
      </w:r>
    </w:p>
    <w:p w14:paraId="00558FB0" w14:textId="16DA8DB7" w:rsidR="007A649E" w:rsidRPr="0036297B" w:rsidRDefault="0036297B" w:rsidP="0036297B">
      <w:pPr>
        <w:jc w:val="both"/>
        <w:rPr>
          <w:rFonts w:asciiTheme="majorHAnsi" w:hAnsiTheme="majorHAnsi" w:cstheme="majorHAnsi"/>
          <w:b/>
        </w:rPr>
      </w:pPr>
      <w:r w:rsidRPr="00A62809">
        <w:rPr>
          <w:rFonts w:asciiTheme="majorHAnsi" w:hAnsiTheme="majorHAnsi" w:cstheme="majorHAnsi"/>
        </w:rPr>
        <w:t>Objeto:</w:t>
      </w:r>
      <w:r>
        <w:rPr>
          <w:rFonts w:asciiTheme="majorHAnsi" w:hAnsiTheme="majorHAnsi" w:cstheme="majorHAnsi"/>
        </w:rPr>
        <w:t xml:space="preserve"> </w:t>
      </w:r>
      <w:r w:rsidRPr="0036297B">
        <w:rPr>
          <w:rFonts w:asciiTheme="majorHAnsi" w:hAnsiTheme="majorHAnsi" w:cstheme="majorHAnsi"/>
        </w:rPr>
        <w:t xml:space="preserve">Execução de obra de construção de quadra poliesportiva destinada à Escola Municipal Vivica Rocha, povoado do Turvão, programa Fortalecimento das Escolas, na data de 04/07/2024, às 08h30min. O Edital poderá ser retirado no site: </w:t>
      </w:r>
      <w:hyperlink r:id="rId37" w:history="1">
        <w:r w:rsidRPr="0036297B">
          <w:rPr>
            <w:rStyle w:val="Hyperlink"/>
            <w:rFonts w:asciiTheme="majorHAnsi" w:hAnsiTheme="majorHAnsi" w:cstheme="majorHAnsi"/>
          </w:rPr>
          <w:t>www.ervalia.mg.gov.br</w:t>
        </w:r>
      </w:hyperlink>
      <w:r w:rsidRPr="0036297B">
        <w:rPr>
          <w:rFonts w:asciiTheme="majorHAnsi" w:hAnsiTheme="majorHAnsi" w:cstheme="majorHAnsi"/>
        </w:rPr>
        <w:t xml:space="preserve">. O processo será realizado por meio da plataforma </w:t>
      </w:r>
      <w:hyperlink r:id="rId38" w:history="1">
        <w:r w:rsidRPr="0036297B">
          <w:rPr>
            <w:rStyle w:val="Hyperlink"/>
            <w:rFonts w:asciiTheme="majorHAnsi" w:hAnsiTheme="majorHAnsi" w:cstheme="majorHAnsi"/>
          </w:rPr>
          <w:t>www.bllcompras.org.br</w:t>
        </w:r>
      </w:hyperlink>
      <w:r w:rsidRPr="0036297B">
        <w:rPr>
          <w:rFonts w:asciiTheme="majorHAnsi" w:hAnsiTheme="majorHAnsi" w:cstheme="majorHAnsi"/>
        </w:rPr>
        <w:t>. Informações pelo telefone (0xx32) 3554-1124.</w:t>
      </w:r>
    </w:p>
    <w:p w14:paraId="6D761313" w14:textId="77777777" w:rsidR="007A649E" w:rsidRDefault="007A649E" w:rsidP="0036297B">
      <w:pPr>
        <w:jc w:val="both"/>
        <w:rPr>
          <w:rFonts w:asciiTheme="minorHAnsi" w:hAnsiTheme="minorHAnsi" w:cstheme="minorHAnsi"/>
          <w:b/>
        </w:rPr>
      </w:pPr>
    </w:p>
    <w:p w14:paraId="11CDCE16" w14:textId="77777777" w:rsidR="007A649E" w:rsidRPr="00EC5E3C" w:rsidRDefault="007A649E" w:rsidP="0036297B">
      <w:pPr>
        <w:jc w:val="both"/>
        <w:rPr>
          <w:rFonts w:asciiTheme="minorHAnsi" w:hAnsiTheme="minorHAnsi" w:cstheme="minorHAnsi"/>
          <w:b/>
        </w:rPr>
      </w:pPr>
    </w:p>
    <w:p w14:paraId="5FC77C27" w14:textId="7ED8F38D" w:rsidR="00A31F1E" w:rsidRPr="00EC5E3C" w:rsidRDefault="00EC5E3C" w:rsidP="0036297B">
      <w:pPr>
        <w:jc w:val="both"/>
        <w:rPr>
          <w:rFonts w:asciiTheme="minorHAnsi" w:hAnsiTheme="minorHAnsi" w:cstheme="minorHAnsi"/>
          <w:b/>
        </w:rPr>
      </w:pPr>
      <w:r w:rsidRPr="00EC5E3C">
        <w:rPr>
          <w:rFonts w:asciiTheme="minorHAnsi" w:hAnsiTheme="minorHAnsi" w:cstheme="minorHAnsi"/>
          <w:b/>
        </w:rPr>
        <w:t>PREFEITURA MUNICIPAL DE IGARAPÉ - CONCORRÊNCIA ELETRÔNICA Nº 07/2024</w:t>
      </w:r>
    </w:p>
    <w:p w14:paraId="1F67E4FB" w14:textId="3DF9E1F2" w:rsidR="007A649E" w:rsidRPr="00EC5E3C" w:rsidRDefault="00A31F1E" w:rsidP="0036297B">
      <w:pPr>
        <w:jc w:val="both"/>
        <w:rPr>
          <w:rFonts w:asciiTheme="majorHAnsi" w:hAnsiTheme="majorHAnsi" w:cstheme="majorHAnsi"/>
        </w:rPr>
      </w:pPr>
      <w:r w:rsidRPr="00EC5E3C">
        <w:rPr>
          <w:rFonts w:asciiTheme="majorHAnsi" w:hAnsiTheme="majorHAnsi" w:cstheme="majorHAnsi"/>
        </w:rPr>
        <w:t xml:space="preserve">Objeto: </w:t>
      </w:r>
      <w:r w:rsidR="00EC5E3C">
        <w:rPr>
          <w:rFonts w:asciiTheme="majorHAnsi" w:hAnsiTheme="majorHAnsi" w:cstheme="majorHAnsi"/>
        </w:rPr>
        <w:t>E</w:t>
      </w:r>
      <w:r w:rsidRPr="00EC5E3C">
        <w:rPr>
          <w:rFonts w:asciiTheme="majorHAnsi" w:hAnsiTheme="majorHAnsi" w:cstheme="majorHAnsi"/>
        </w:rPr>
        <w:t>xecução das obras de construção do Centro Esportivo e Praça de Lazer Pousada Del Rei, localizado na Rua Duarte da Costa, Bairro Pousada Del Rei, em Igarapé/MG.</w:t>
      </w:r>
      <w:r w:rsidR="00EC5E3C" w:rsidRPr="00EC5E3C">
        <w:rPr>
          <w:rFonts w:asciiTheme="majorHAnsi" w:hAnsiTheme="majorHAnsi" w:cstheme="majorHAnsi"/>
        </w:rPr>
        <w:t xml:space="preserve"> A disputa oco</w:t>
      </w:r>
      <w:r w:rsidR="00EC5E3C">
        <w:rPr>
          <w:rFonts w:asciiTheme="majorHAnsi" w:hAnsiTheme="majorHAnsi" w:cstheme="majorHAnsi"/>
        </w:rPr>
        <w:t>rrerá às 09h do dia 16/07/2024.</w:t>
      </w:r>
      <w:r w:rsidRPr="00EC5E3C">
        <w:rPr>
          <w:rFonts w:asciiTheme="majorHAnsi" w:hAnsiTheme="majorHAnsi" w:cstheme="majorHAnsi"/>
        </w:rPr>
        <w:t xml:space="preserve"> O edital completo está disponível nos sites </w:t>
      </w:r>
      <w:hyperlink r:id="rId39" w:history="1">
        <w:r w:rsidR="00EC5E3C" w:rsidRPr="00925E73">
          <w:rPr>
            <w:rStyle w:val="Hyperlink"/>
            <w:rFonts w:asciiTheme="majorHAnsi" w:hAnsiTheme="majorHAnsi" w:cstheme="majorHAnsi"/>
          </w:rPr>
          <w:t>www.igarape.mg.gov.br</w:t>
        </w:r>
      </w:hyperlink>
      <w:r w:rsidRPr="00EC5E3C">
        <w:rPr>
          <w:rFonts w:asciiTheme="majorHAnsi" w:hAnsiTheme="majorHAnsi" w:cstheme="majorHAnsi"/>
        </w:rPr>
        <w:t xml:space="preserve">, </w:t>
      </w:r>
      <w:hyperlink r:id="rId40" w:history="1">
        <w:r w:rsidR="00EC5E3C" w:rsidRPr="00925E73">
          <w:rPr>
            <w:rStyle w:val="Hyperlink"/>
            <w:rFonts w:asciiTheme="majorHAnsi" w:hAnsiTheme="majorHAnsi" w:cstheme="majorHAnsi"/>
          </w:rPr>
          <w:t>www.licitardigital.com.br</w:t>
        </w:r>
      </w:hyperlink>
      <w:r w:rsidRPr="00EC5E3C">
        <w:rPr>
          <w:rFonts w:asciiTheme="majorHAnsi" w:hAnsiTheme="majorHAnsi" w:cstheme="majorHAnsi"/>
        </w:rPr>
        <w:t xml:space="preserve"> e ainda, no setor de Compras, Licitações e Parcerias, situado no prédio da Prefeitura Municipal de Igarapé/MG, na Avenida Governador Valadares, n° 447, Centro, Igarapé/MG, no horário de 08h às 17h. Mais informações, telefone (31) 3534-5357. </w:t>
      </w:r>
    </w:p>
    <w:p w14:paraId="6FC8337E" w14:textId="77777777" w:rsidR="007A649E" w:rsidRDefault="007A649E" w:rsidP="0036297B">
      <w:pPr>
        <w:jc w:val="both"/>
        <w:rPr>
          <w:rFonts w:asciiTheme="minorHAnsi" w:hAnsiTheme="minorHAnsi" w:cstheme="minorHAnsi"/>
          <w:b/>
        </w:rPr>
      </w:pPr>
    </w:p>
    <w:p w14:paraId="6E6C5F75" w14:textId="77777777" w:rsidR="007A649E" w:rsidRPr="001B5515" w:rsidRDefault="007A649E" w:rsidP="0036297B">
      <w:pPr>
        <w:jc w:val="both"/>
        <w:rPr>
          <w:rFonts w:asciiTheme="minorHAnsi" w:hAnsiTheme="minorHAnsi" w:cstheme="minorHAnsi"/>
          <w:b/>
        </w:rPr>
      </w:pPr>
    </w:p>
    <w:p w14:paraId="2D59A4A0" w14:textId="41EDAA48" w:rsidR="001B5515" w:rsidRPr="001B5515" w:rsidRDefault="001B5515" w:rsidP="0036297B">
      <w:pPr>
        <w:jc w:val="both"/>
        <w:rPr>
          <w:rFonts w:asciiTheme="minorHAnsi" w:hAnsiTheme="minorHAnsi" w:cstheme="minorHAnsi"/>
          <w:b/>
        </w:rPr>
      </w:pPr>
      <w:r w:rsidRPr="001B5515">
        <w:rPr>
          <w:rFonts w:asciiTheme="minorHAnsi" w:hAnsiTheme="minorHAnsi" w:cstheme="minorHAnsi"/>
          <w:b/>
        </w:rPr>
        <w:t>PREFEITURA MUNICIPAL DE ITABIRA</w:t>
      </w:r>
    </w:p>
    <w:p w14:paraId="122F795E" w14:textId="77777777" w:rsidR="001B5515" w:rsidRPr="001B5515" w:rsidRDefault="001B5515" w:rsidP="0036297B">
      <w:pPr>
        <w:jc w:val="both"/>
        <w:rPr>
          <w:rFonts w:asciiTheme="minorHAnsi" w:hAnsiTheme="minorHAnsi" w:cstheme="minorHAnsi"/>
          <w:b/>
        </w:rPr>
      </w:pPr>
    </w:p>
    <w:p w14:paraId="06383223" w14:textId="23174F14" w:rsidR="001B5515" w:rsidRPr="001B5515" w:rsidRDefault="001B5515" w:rsidP="0036297B">
      <w:pPr>
        <w:jc w:val="both"/>
        <w:rPr>
          <w:rFonts w:asciiTheme="minorHAnsi" w:hAnsiTheme="minorHAnsi" w:cstheme="minorHAnsi"/>
          <w:b/>
        </w:rPr>
      </w:pPr>
      <w:r w:rsidRPr="001B5515">
        <w:rPr>
          <w:rFonts w:asciiTheme="minorHAnsi" w:hAnsiTheme="minorHAnsi" w:cstheme="minorHAnsi"/>
          <w:b/>
        </w:rPr>
        <w:t>PREGÃO ELETRÔNICO PMI/SMA/SUCON N° 052/2024</w:t>
      </w:r>
    </w:p>
    <w:p w14:paraId="7F0FBA44" w14:textId="6ACDD231" w:rsidR="001B5515" w:rsidRPr="001B5515" w:rsidRDefault="001B5515" w:rsidP="0036297B">
      <w:pPr>
        <w:jc w:val="both"/>
        <w:rPr>
          <w:rFonts w:asciiTheme="majorHAnsi" w:hAnsiTheme="majorHAnsi" w:cstheme="majorHAnsi"/>
        </w:rPr>
      </w:pPr>
      <w:r w:rsidRPr="00EC5E3C">
        <w:rPr>
          <w:rFonts w:asciiTheme="majorHAnsi" w:hAnsiTheme="majorHAnsi" w:cstheme="majorHAnsi"/>
        </w:rPr>
        <w:t>Objeto:</w:t>
      </w:r>
      <w:r>
        <w:rPr>
          <w:rFonts w:asciiTheme="majorHAnsi" w:hAnsiTheme="majorHAnsi" w:cstheme="majorHAnsi"/>
        </w:rPr>
        <w:t xml:space="preserve"> </w:t>
      </w:r>
      <w:r w:rsidRPr="001B5515">
        <w:rPr>
          <w:rFonts w:asciiTheme="majorHAnsi" w:hAnsiTheme="majorHAnsi" w:cstheme="majorHAnsi"/>
        </w:rPr>
        <w:t xml:space="preserve">Revitalização de área do Parque Belacamp, no Município de Itabira/MG. A data limite para acolhimento e abertura das propostas, e início da disputa do pregão será dia 04/07/2024 às 9h. O edital estará disponível através do site </w:t>
      </w:r>
      <w:hyperlink r:id="rId41" w:history="1">
        <w:r w:rsidRPr="00925E73">
          <w:rPr>
            <w:rStyle w:val="Hyperlink"/>
            <w:rFonts w:asciiTheme="majorHAnsi" w:hAnsiTheme="majorHAnsi" w:cstheme="majorHAnsi"/>
          </w:rPr>
          <w:t>www.licitardigital.com.br</w:t>
        </w:r>
      </w:hyperlink>
      <w:r w:rsidRPr="001B5515">
        <w:rPr>
          <w:rFonts w:asciiTheme="majorHAnsi" w:hAnsiTheme="majorHAnsi" w:cstheme="majorHAnsi"/>
        </w:rPr>
        <w:t xml:space="preserve">, no endereço: </w:t>
      </w:r>
      <w:hyperlink r:id="rId42" w:history="1">
        <w:r w:rsidRPr="00925E73">
          <w:rPr>
            <w:rStyle w:val="Hyperlink"/>
            <w:rFonts w:asciiTheme="majorHAnsi" w:hAnsiTheme="majorHAnsi" w:cstheme="majorHAnsi"/>
          </w:rPr>
          <w:t>www.itabira.mg.gov.br</w:t>
        </w:r>
      </w:hyperlink>
      <w:r w:rsidRPr="001B5515">
        <w:rPr>
          <w:rFonts w:asciiTheme="majorHAnsi" w:hAnsiTheme="majorHAnsi" w:cstheme="majorHAnsi"/>
        </w:rPr>
        <w:t xml:space="preserve"> (Transparência→ Portal da Transparência→ Administração→ Licitações), ou poderá ser solicitado através do e-ma</w:t>
      </w:r>
      <w:r>
        <w:rPr>
          <w:rFonts w:asciiTheme="majorHAnsi" w:hAnsiTheme="majorHAnsi" w:cstheme="majorHAnsi"/>
        </w:rPr>
        <w:t xml:space="preserve">il: </w:t>
      </w:r>
      <w:hyperlink r:id="rId43" w:history="1">
        <w:r w:rsidRPr="00925E73">
          <w:rPr>
            <w:rStyle w:val="Hyperlink"/>
            <w:rFonts w:asciiTheme="majorHAnsi" w:hAnsiTheme="majorHAnsi" w:cstheme="majorHAnsi"/>
          </w:rPr>
          <w:t>contratositabira@yahoo.com.br</w:t>
        </w:r>
      </w:hyperlink>
      <w:r w:rsidRPr="001B5515">
        <w:rPr>
          <w:rFonts w:asciiTheme="majorHAnsi" w:hAnsiTheme="majorHAnsi" w:cstheme="majorHAnsi"/>
        </w:rPr>
        <w:t xml:space="preserve">, de 12h as 17h. </w:t>
      </w:r>
    </w:p>
    <w:p w14:paraId="295630D2" w14:textId="77777777" w:rsidR="001B5515" w:rsidRPr="001B5515" w:rsidRDefault="001B5515" w:rsidP="0036297B">
      <w:pPr>
        <w:jc w:val="both"/>
        <w:rPr>
          <w:rFonts w:asciiTheme="minorHAnsi" w:hAnsiTheme="minorHAnsi" w:cstheme="minorHAnsi"/>
          <w:b/>
        </w:rPr>
      </w:pPr>
    </w:p>
    <w:p w14:paraId="7DAD615A" w14:textId="77777777" w:rsidR="001B5515" w:rsidRPr="001B5515" w:rsidRDefault="001B5515" w:rsidP="0036297B">
      <w:pPr>
        <w:jc w:val="both"/>
        <w:rPr>
          <w:rFonts w:asciiTheme="minorHAnsi" w:hAnsiTheme="minorHAnsi" w:cstheme="minorHAnsi"/>
          <w:b/>
        </w:rPr>
      </w:pPr>
      <w:r w:rsidRPr="001B5515">
        <w:rPr>
          <w:rFonts w:asciiTheme="minorHAnsi" w:hAnsiTheme="minorHAnsi" w:cstheme="minorHAnsi"/>
          <w:b/>
        </w:rPr>
        <w:t>PREGÃO ELETRÔNICO N° 054/2024</w:t>
      </w:r>
    </w:p>
    <w:p w14:paraId="4E9700EA" w14:textId="4E5C8F02" w:rsidR="007A649E" w:rsidRDefault="001B5515" w:rsidP="0036297B">
      <w:pPr>
        <w:jc w:val="both"/>
        <w:rPr>
          <w:rFonts w:asciiTheme="majorHAnsi" w:hAnsiTheme="majorHAnsi" w:cstheme="majorHAnsi"/>
        </w:rPr>
      </w:pPr>
      <w:r w:rsidRPr="00EC5E3C">
        <w:rPr>
          <w:rFonts w:asciiTheme="majorHAnsi" w:hAnsiTheme="majorHAnsi" w:cstheme="majorHAnsi"/>
        </w:rPr>
        <w:t>Objeto:</w:t>
      </w:r>
      <w:r>
        <w:rPr>
          <w:rFonts w:asciiTheme="majorHAnsi" w:hAnsiTheme="majorHAnsi" w:cstheme="majorHAnsi"/>
        </w:rPr>
        <w:t xml:space="preserve"> R</w:t>
      </w:r>
      <w:r w:rsidRPr="001B5515">
        <w:rPr>
          <w:rFonts w:asciiTheme="majorHAnsi" w:hAnsiTheme="majorHAnsi" w:cstheme="majorHAnsi"/>
        </w:rPr>
        <w:t>eforma e reestruturação da Casa de Apoio na Comunidade do Capoeirão, no Município de Itabira/MG. A data limite para acolhimento e abertura das propostas, e início da disputa do pregão será dia 04/07/2024 às 14h00min. O edital estará disponível através do site</w:t>
      </w:r>
      <w:r>
        <w:rPr>
          <w:rFonts w:asciiTheme="majorHAnsi" w:hAnsiTheme="majorHAnsi" w:cstheme="majorHAnsi"/>
        </w:rPr>
        <w:t xml:space="preserve"> </w:t>
      </w:r>
      <w:hyperlink r:id="rId44" w:history="1">
        <w:r w:rsidRPr="00925E73">
          <w:rPr>
            <w:rStyle w:val="Hyperlink"/>
            <w:rFonts w:asciiTheme="majorHAnsi" w:hAnsiTheme="majorHAnsi" w:cstheme="majorHAnsi"/>
          </w:rPr>
          <w:t>www.licitardigital.com.br</w:t>
        </w:r>
      </w:hyperlink>
      <w:r w:rsidRPr="001B5515">
        <w:rPr>
          <w:rFonts w:asciiTheme="majorHAnsi" w:hAnsiTheme="majorHAnsi" w:cstheme="majorHAnsi"/>
        </w:rPr>
        <w:t xml:space="preserve">, no endereço: </w:t>
      </w:r>
      <w:hyperlink r:id="rId45" w:history="1">
        <w:r w:rsidRPr="00925E73">
          <w:rPr>
            <w:rStyle w:val="Hyperlink"/>
            <w:rFonts w:asciiTheme="majorHAnsi" w:hAnsiTheme="majorHAnsi" w:cstheme="majorHAnsi"/>
          </w:rPr>
          <w:t>www.itabira.mg.gov.br</w:t>
        </w:r>
      </w:hyperlink>
      <w:r w:rsidRPr="001B5515">
        <w:rPr>
          <w:rFonts w:asciiTheme="majorHAnsi" w:hAnsiTheme="majorHAnsi" w:cstheme="majorHAnsi"/>
        </w:rPr>
        <w:t xml:space="preserve"> (Transparência→ Portal da Transparência→ Administração→ Licitações), ou poderá ser solicitado através do e-mail: </w:t>
      </w:r>
      <w:hyperlink r:id="rId46" w:history="1">
        <w:r w:rsidRPr="00925E73">
          <w:rPr>
            <w:rStyle w:val="Hyperlink"/>
            <w:rFonts w:asciiTheme="majorHAnsi" w:hAnsiTheme="majorHAnsi" w:cstheme="majorHAnsi"/>
          </w:rPr>
          <w:t>contratositabira@yahoo.com.br</w:t>
        </w:r>
      </w:hyperlink>
      <w:r>
        <w:rPr>
          <w:rFonts w:asciiTheme="majorHAnsi" w:hAnsiTheme="majorHAnsi" w:cstheme="majorHAnsi"/>
        </w:rPr>
        <w:t>, de 12h as 17h.</w:t>
      </w:r>
    </w:p>
    <w:p w14:paraId="4FE72ACC" w14:textId="77777777" w:rsidR="001B5515" w:rsidRDefault="001B5515" w:rsidP="0036297B">
      <w:pPr>
        <w:jc w:val="both"/>
        <w:rPr>
          <w:rFonts w:asciiTheme="majorHAnsi" w:hAnsiTheme="majorHAnsi" w:cstheme="majorHAnsi"/>
        </w:rPr>
      </w:pPr>
    </w:p>
    <w:p w14:paraId="2B99CF93" w14:textId="77777777" w:rsidR="001B5515" w:rsidRDefault="001B5515" w:rsidP="0036297B">
      <w:pPr>
        <w:jc w:val="both"/>
        <w:rPr>
          <w:rFonts w:asciiTheme="majorHAnsi" w:hAnsiTheme="majorHAnsi" w:cstheme="majorHAnsi"/>
        </w:rPr>
      </w:pPr>
    </w:p>
    <w:p w14:paraId="1B26E87F" w14:textId="206C011E" w:rsidR="006E5338" w:rsidRPr="00EA7B99" w:rsidRDefault="00EA7B99" w:rsidP="0036297B">
      <w:pPr>
        <w:jc w:val="both"/>
        <w:rPr>
          <w:rFonts w:asciiTheme="minorHAnsi" w:hAnsiTheme="minorHAnsi" w:cstheme="minorHAnsi"/>
          <w:b/>
        </w:rPr>
      </w:pPr>
      <w:r w:rsidRPr="00EA7B99">
        <w:rPr>
          <w:rFonts w:asciiTheme="minorHAnsi" w:hAnsiTheme="minorHAnsi" w:cstheme="minorHAnsi"/>
          <w:b/>
        </w:rPr>
        <w:t>PREFEITURA MUNICIPAL DE JAPONVAR - CONCORRÊNCIA PRESENCIAL Nº 004/2024</w:t>
      </w:r>
    </w:p>
    <w:p w14:paraId="257E9F21" w14:textId="05AB7774" w:rsidR="00EA7B99" w:rsidRPr="00EA7B99" w:rsidRDefault="00EA7B99" w:rsidP="0036297B">
      <w:pPr>
        <w:jc w:val="both"/>
        <w:rPr>
          <w:rFonts w:asciiTheme="majorHAnsi" w:hAnsiTheme="majorHAnsi" w:cstheme="majorHAnsi"/>
        </w:rPr>
      </w:pPr>
      <w:r w:rsidRPr="00EA7B99">
        <w:rPr>
          <w:rFonts w:asciiTheme="majorHAnsi" w:hAnsiTheme="majorHAnsi" w:cstheme="majorHAnsi"/>
        </w:rPr>
        <w:t>Objeto: E</w:t>
      </w:r>
      <w:r w:rsidR="006E5338" w:rsidRPr="00EA7B99">
        <w:rPr>
          <w:rFonts w:asciiTheme="majorHAnsi" w:hAnsiTheme="majorHAnsi" w:cstheme="majorHAnsi"/>
        </w:rPr>
        <w:t>xecução de obra de pavimentação asfáltica pré-misturada a frio (PMF), das Ruas (Rua G // Rua A // Rua 3), execução de obras complementares de construção de meio-fio e sarjetas, na Comunidade de Melancia, zona rural do Município de Japonvar(MG), recursos financeiros oriundos da Transferência Especial Federal de 2023. Sessão de recebimento e julgamento: 08/07/2024, às 14h00min. e-mai</w:t>
      </w:r>
      <w:r w:rsidRPr="00EA7B99">
        <w:rPr>
          <w:rFonts w:asciiTheme="majorHAnsi" w:hAnsiTheme="majorHAnsi" w:cstheme="majorHAnsi"/>
        </w:rPr>
        <w:t xml:space="preserve">l: </w:t>
      </w:r>
      <w:hyperlink r:id="rId47" w:history="1">
        <w:r w:rsidRPr="00EA7B99">
          <w:rPr>
            <w:rStyle w:val="Hyperlink"/>
            <w:rFonts w:asciiTheme="majorHAnsi" w:hAnsiTheme="majorHAnsi" w:cstheme="majorHAnsi"/>
          </w:rPr>
          <w:t>japonvarlicitacao@gmail.com</w:t>
        </w:r>
      </w:hyperlink>
      <w:r w:rsidRPr="00EA7B99">
        <w:rPr>
          <w:rFonts w:asciiTheme="majorHAnsi" w:hAnsiTheme="majorHAnsi" w:cstheme="majorHAnsi"/>
        </w:rPr>
        <w:t>.</w:t>
      </w:r>
    </w:p>
    <w:p w14:paraId="16A3E2EA" w14:textId="77777777" w:rsidR="00CD4BB8" w:rsidRDefault="00CD4BB8" w:rsidP="0036297B">
      <w:pPr>
        <w:jc w:val="both"/>
        <w:rPr>
          <w:rFonts w:asciiTheme="minorHAnsi" w:hAnsiTheme="minorHAnsi" w:cstheme="minorHAnsi"/>
          <w:b/>
        </w:rPr>
      </w:pPr>
    </w:p>
    <w:p w14:paraId="415DBA24" w14:textId="77777777" w:rsidR="00D13507" w:rsidRPr="00CD4BB8" w:rsidRDefault="00D13507" w:rsidP="0036297B">
      <w:pPr>
        <w:jc w:val="both"/>
        <w:rPr>
          <w:rFonts w:asciiTheme="majorHAnsi" w:hAnsiTheme="majorHAnsi" w:cstheme="majorHAnsi"/>
          <w:b/>
        </w:rPr>
      </w:pPr>
    </w:p>
    <w:p w14:paraId="193DDE08" w14:textId="299F41C5" w:rsidR="00CD4BB8" w:rsidRPr="00CD4BB8" w:rsidRDefault="00CD4BB8" w:rsidP="0036297B">
      <w:pPr>
        <w:jc w:val="both"/>
        <w:rPr>
          <w:rFonts w:asciiTheme="minorHAnsi" w:hAnsiTheme="minorHAnsi" w:cstheme="minorHAnsi"/>
          <w:b/>
        </w:rPr>
      </w:pPr>
      <w:r w:rsidRPr="00CD4BB8">
        <w:rPr>
          <w:rFonts w:asciiTheme="minorHAnsi" w:hAnsiTheme="minorHAnsi" w:cstheme="minorHAnsi"/>
          <w:b/>
        </w:rPr>
        <w:t>PREFEITURA MUNICIPAL DE JOÃO PINHEIRO - CONCORRÊNCIA ELETRÔNICA Nº 5/202</w:t>
      </w:r>
    </w:p>
    <w:p w14:paraId="2844F8DC" w14:textId="136264EC" w:rsidR="00CD4BB8" w:rsidRPr="00CD4BB8" w:rsidRDefault="00563EF0" w:rsidP="0036297B">
      <w:pPr>
        <w:jc w:val="both"/>
        <w:rPr>
          <w:rFonts w:asciiTheme="majorHAnsi" w:hAnsiTheme="majorHAnsi" w:cstheme="majorHAnsi"/>
        </w:rPr>
      </w:pPr>
      <w:r w:rsidRPr="00EA7B99">
        <w:rPr>
          <w:rFonts w:asciiTheme="majorHAnsi" w:hAnsiTheme="majorHAnsi" w:cstheme="majorHAnsi"/>
        </w:rPr>
        <w:t xml:space="preserve">Objeto: </w:t>
      </w:r>
      <w:r w:rsidR="00CD4BB8">
        <w:rPr>
          <w:rFonts w:asciiTheme="majorHAnsi" w:hAnsiTheme="majorHAnsi" w:cstheme="majorHAnsi"/>
        </w:rPr>
        <w:t>C</w:t>
      </w:r>
      <w:r w:rsidR="00CD4BB8" w:rsidRPr="00CD4BB8">
        <w:rPr>
          <w:rFonts w:asciiTheme="majorHAnsi" w:hAnsiTheme="majorHAnsi" w:cstheme="majorHAnsi"/>
        </w:rPr>
        <w:t>onstrução de quadra poliesportiva, na Comunidade do Segredo, no Município de João Pinheiro MG, que fará realizar às 08h30min ho</w:t>
      </w:r>
      <w:r w:rsidR="00CD4BB8">
        <w:rPr>
          <w:rFonts w:asciiTheme="majorHAnsi" w:hAnsiTheme="majorHAnsi" w:cstheme="majorHAnsi"/>
        </w:rPr>
        <w:t xml:space="preserve">ras do dia 30 de julho de </w:t>
      </w:r>
      <w:r w:rsidR="00867CF4">
        <w:rPr>
          <w:rFonts w:asciiTheme="majorHAnsi" w:hAnsiTheme="majorHAnsi" w:cstheme="majorHAnsi"/>
        </w:rPr>
        <w:t>2024, e</w:t>
      </w:r>
      <w:r w:rsidR="00CD4BB8" w:rsidRPr="00CD4BB8">
        <w:rPr>
          <w:rFonts w:asciiTheme="majorHAnsi" w:hAnsiTheme="majorHAnsi" w:cstheme="majorHAnsi"/>
        </w:rPr>
        <w:t xml:space="preserve"> comunica que o Edital poderá ser acessado/retirado nos sites: </w:t>
      </w:r>
      <w:hyperlink r:id="rId48" w:history="1">
        <w:r w:rsidR="00CD4BB8" w:rsidRPr="00925E73">
          <w:rPr>
            <w:rStyle w:val="Hyperlink"/>
            <w:rFonts w:asciiTheme="majorHAnsi" w:hAnsiTheme="majorHAnsi" w:cstheme="majorHAnsi"/>
          </w:rPr>
          <w:t>www.joaopinheiro.mg.gov.br/portal/licitacoes</w:t>
        </w:r>
      </w:hyperlink>
      <w:r w:rsidR="00CD4BB8" w:rsidRPr="00CD4BB8">
        <w:rPr>
          <w:rFonts w:asciiTheme="majorHAnsi" w:hAnsiTheme="majorHAnsi" w:cstheme="majorHAnsi"/>
        </w:rPr>
        <w:t xml:space="preserve">, </w:t>
      </w:r>
      <w:hyperlink r:id="rId49" w:history="1">
        <w:r w:rsidR="00CD4BB8" w:rsidRPr="00925E73">
          <w:rPr>
            <w:rStyle w:val="Hyperlink"/>
            <w:rFonts w:asciiTheme="majorHAnsi" w:hAnsiTheme="majorHAnsi" w:cstheme="majorHAnsi"/>
          </w:rPr>
          <w:t>https://pncp.gov.br/app/editais</w:t>
        </w:r>
      </w:hyperlink>
      <w:r w:rsidR="00CD4BB8" w:rsidRPr="00CD4BB8">
        <w:rPr>
          <w:rFonts w:asciiTheme="majorHAnsi" w:hAnsiTheme="majorHAnsi" w:cstheme="majorHAnsi"/>
        </w:rPr>
        <w:t xml:space="preserve"> e </w:t>
      </w:r>
      <w:hyperlink r:id="rId50" w:history="1">
        <w:r w:rsidR="00CD4BB8" w:rsidRPr="00925E73">
          <w:rPr>
            <w:rStyle w:val="Hyperlink"/>
            <w:rFonts w:asciiTheme="majorHAnsi" w:hAnsiTheme="majorHAnsi" w:cstheme="majorHAnsi"/>
          </w:rPr>
          <w:t>https://www.bnc.org.br</w:t>
        </w:r>
      </w:hyperlink>
      <w:r w:rsidR="00CD4BB8" w:rsidRPr="00CD4BB8">
        <w:rPr>
          <w:rFonts w:asciiTheme="majorHAnsi" w:hAnsiTheme="majorHAnsi" w:cstheme="majorHAnsi"/>
        </w:rPr>
        <w:t>. Maiores informações pelo telefone (38) 3361-1900 (ramal 241), de 08h00 as 11h00 e de 13h00 as 17h30.</w:t>
      </w:r>
    </w:p>
    <w:p w14:paraId="7967DC47" w14:textId="77777777" w:rsidR="00CD4BB8" w:rsidRDefault="00CD4BB8" w:rsidP="0036297B">
      <w:pPr>
        <w:jc w:val="both"/>
        <w:rPr>
          <w:rFonts w:asciiTheme="minorHAnsi" w:hAnsiTheme="minorHAnsi" w:cstheme="minorHAnsi"/>
          <w:b/>
        </w:rPr>
      </w:pPr>
    </w:p>
    <w:p w14:paraId="43BACCB9" w14:textId="77777777" w:rsidR="00D13507" w:rsidRPr="00537C91" w:rsidRDefault="00D13507" w:rsidP="0036297B">
      <w:pPr>
        <w:jc w:val="both"/>
        <w:rPr>
          <w:rFonts w:asciiTheme="minorHAnsi" w:hAnsiTheme="minorHAnsi" w:cstheme="minorHAnsi"/>
          <w:b/>
        </w:rPr>
      </w:pPr>
    </w:p>
    <w:p w14:paraId="5008EE75" w14:textId="59D12840" w:rsidR="00EA7B99" w:rsidRPr="00537C91" w:rsidRDefault="00537C91" w:rsidP="0036297B">
      <w:pPr>
        <w:jc w:val="both"/>
        <w:rPr>
          <w:rFonts w:asciiTheme="minorHAnsi" w:hAnsiTheme="minorHAnsi" w:cstheme="minorHAnsi"/>
          <w:b/>
        </w:rPr>
      </w:pPr>
      <w:r w:rsidRPr="00537C91">
        <w:rPr>
          <w:rFonts w:asciiTheme="minorHAnsi" w:hAnsiTheme="minorHAnsi" w:cstheme="minorHAnsi"/>
          <w:b/>
        </w:rPr>
        <w:t>PREFEITURA MUNICIPAL DE MARTINS SOARES - RETIFICAÇÃO - CONCORRENCIA PRESENCIAL Nº 02/2024</w:t>
      </w:r>
    </w:p>
    <w:p w14:paraId="15CE2AD5" w14:textId="18B21CEF" w:rsidR="007A649E" w:rsidRDefault="00537C91" w:rsidP="0036297B">
      <w:pPr>
        <w:jc w:val="both"/>
        <w:rPr>
          <w:rFonts w:asciiTheme="majorHAnsi" w:hAnsiTheme="majorHAnsi" w:cstheme="majorHAnsi"/>
        </w:rPr>
      </w:pPr>
      <w:r w:rsidRPr="00EA7B99">
        <w:rPr>
          <w:rFonts w:asciiTheme="majorHAnsi" w:hAnsiTheme="majorHAnsi" w:cstheme="majorHAnsi"/>
        </w:rPr>
        <w:t>Objeto:</w:t>
      </w:r>
      <w:r>
        <w:rPr>
          <w:rFonts w:asciiTheme="majorHAnsi" w:hAnsiTheme="majorHAnsi" w:cstheme="majorHAnsi"/>
        </w:rPr>
        <w:t xml:space="preserve"> </w:t>
      </w:r>
      <w:r w:rsidR="00EA7B99" w:rsidRPr="00537C91">
        <w:rPr>
          <w:rFonts w:asciiTheme="majorHAnsi" w:hAnsiTheme="majorHAnsi" w:cstheme="majorHAnsi"/>
        </w:rPr>
        <w:t>Execução de obras de construção de casas populares, em terrenos particulares, na localidade de Pinheiro de Minas, para pessoas/famílias em situação de vulnerabilidade</w:t>
      </w:r>
      <w:r w:rsidRPr="00537C91">
        <w:rPr>
          <w:rFonts w:asciiTheme="majorHAnsi" w:hAnsiTheme="majorHAnsi" w:cstheme="majorHAnsi"/>
        </w:rPr>
        <w:t xml:space="preserve"> no Município de Martins Soares</w:t>
      </w:r>
      <w:r w:rsidR="00EA7B99" w:rsidRPr="00537C91">
        <w:rPr>
          <w:rFonts w:asciiTheme="majorHAnsi" w:hAnsiTheme="majorHAnsi" w:cstheme="majorHAnsi"/>
        </w:rPr>
        <w:t xml:space="preserve">. </w:t>
      </w:r>
      <w:r w:rsidR="00867CF4" w:rsidRPr="00537C91">
        <w:rPr>
          <w:rFonts w:asciiTheme="majorHAnsi" w:hAnsiTheme="majorHAnsi" w:cstheme="majorHAnsi"/>
        </w:rPr>
        <w:t>Fica retificado</w:t>
      </w:r>
      <w:r w:rsidR="00EA7B99" w:rsidRPr="00537C91">
        <w:rPr>
          <w:rFonts w:asciiTheme="majorHAnsi" w:hAnsiTheme="majorHAnsi" w:cstheme="majorHAnsi"/>
        </w:rPr>
        <w:t xml:space="preserve"> a data de abertura, onde se lê: dia 19 de junho de 2024, passando para o dia 24 de junho de 2024 às 13h30min. Edital disponível no site da prefeitura. Mais informações no endereço acima, no horário das 13h00min às 17h00min nos dias úteis, ou pelo telefax: (33) 3342</w:t>
      </w:r>
      <w:r w:rsidRPr="00537C91">
        <w:rPr>
          <w:rFonts w:asciiTheme="majorHAnsi" w:hAnsiTheme="majorHAnsi" w:cstheme="majorHAnsi"/>
        </w:rPr>
        <w:t>-2000.</w:t>
      </w:r>
    </w:p>
    <w:p w14:paraId="14FC6306" w14:textId="77777777" w:rsidR="00537C91" w:rsidRDefault="00537C91" w:rsidP="0036297B">
      <w:pPr>
        <w:jc w:val="both"/>
        <w:rPr>
          <w:rFonts w:asciiTheme="majorHAnsi" w:hAnsiTheme="majorHAnsi" w:cstheme="majorHAnsi"/>
        </w:rPr>
      </w:pPr>
    </w:p>
    <w:p w14:paraId="316FA556" w14:textId="77777777" w:rsidR="00537C91" w:rsidRDefault="00537C91" w:rsidP="0036297B">
      <w:pPr>
        <w:jc w:val="both"/>
        <w:rPr>
          <w:rFonts w:asciiTheme="majorHAnsi" w:hAnsiTheme="majorHAnsi" w:cstheme="majorHAnsi"/>
        </w:rPr>
      </w:pPr>
    </w:p>
    <w:p w14:paraId="77991058" w14:textId="4BBA58E8" w:rsidR="00537C91" w:rsidRPr="00537C91" w:rsidRDefault="00537C91" w:rsidP="0036297B">
      <w:pPr>
        <w:jc w:val="both"/>
        <w:rPr>
          <w:rFonts w:asciiTheme="minorHAnsi" w:hAnsiTheme="minorHAnsi" w:cstheme="minorHAnsi"/>
          <w:b/>
        </w:rPr>
      </w:pPr>
      <w:r w:rsidRPr="00537C91">
        <w:rPr>
          <w:rFonts w:asciiTheme="minorHAnsi" w:hAnsiTheme="minorHAnsi" w:cstheme="minorHAnsi"/>
          <w:b/>
        </w:rPr>
        <w:t>PREFEITURA MUNICIPAL DE MORRO DO PILAR</w:t>
      </w:r>
    </w:p>
    <w:p w14:paraId="2ACC16BD" w14:textId="77777777" w:rsidR="00537C91" w:rsidRPr="00537C91" w:rsidRDefault="00537C91" w:rsidP="0036297B">
      <w:pPr>
        <w:jc w:val="both"/>
        <w:rPr>
          <w:rFonts w:asciiTheme="minorHAnsi" w:hAnsiTheme="minorHAnsi" w:cstheme="minorHAnsi"/>
          <w:b/>
        </w:rPr>
      </w:pPr>
    </w:p>
    <w:p w14:paraId="56F19E55" w14:textId="3CEAF701" w:rsidR="00537C91" w:rsidRPr="00537C91" w:rsidRDefault="00537C91" w:rsidP="0036297B">
      <w:pPr>
        <w:jc w:val="both"/>
        <w:rPr>
          <w:rFonts w:asciiTheme="minorHAnsi" w:hAnsiTheme="minorHAnsi" w:cstheme="minorHAnsi"/>
          <w:b/>
        </w:rPr>
      </w:pPr>
      <w:r w:rsidRPr="00537C91">
        <w:rPr>
          <w:rFonts w:asciiTheme="minorHAnsi" w:hAnsiTheme="minorHAnsi" w:cstheme="minorHAnsi"/>
          <w:b/>
        </w:rPr>
        <w:t>CONCORRENCIA 001/2024</w:t>
      </w:r>
    </w:p>
    <w:p w14:paraId="1076318A" w14:textId="0764A28D" w:rsidR="00537C91" w:rsidRPr="00537C91" w:rsidRDefault="00537C91" w:rsidP="0036297B">
      <w:pPr>
        <w:jc w:val="both"/>
        <w:rPr>
          <w:rFonts w:asciiTheme="majorHAnsi" w:hAnsiTheme="majorHAnsi" w:cstheme="majorHAnsi"/>
        </w:rPr>
      </w:pPr>
      <w:r w:rsidRPr="00EA7B99">
        <w:rPr>
          <w:rFonts w:asciiTheme="majorHAnsi" w:hAnsiTheme="majorHAnsi" w:cstheme="majorHAnsi"/>
        </w:rPr>
        <w:t>Objeto:</w:t>
      </w:r>
      <w:r>
        <w:rPr>
          <w:rFonts w:asciiTheme="majorHAnsi" w:hAnsiTheme="majorHAnsi" w:cstheme="majorHAnsi"/>
        </w:rPr>
        <w:t xml:space="preserve"> </w:t>
      </w:r>
      <w:r w:rsidRPr="00537C91">
        <w:rPr>
          <w:rFonts w:asciiTheme="majorHAnsi" w:hAnsiTheme="majorHAnsi" w:cstheme="majorHAnsi"/>
        </w:rPr>
        <w:t xml:space="preserve">Execução de obra de pavimentação em bloquetes sextavados de concreto e com face superior plana, com dimensões aproximadas de 25cm x 25cm x 8cm, de modo que 17(dezessete) bloquetes perfaçam 1m² incluindo execução de rede pluvial na RUA DE ACESSO AO COMPLEXO ESPORTIVO ZANINE </w:t>
      </w:r>
      <w:r w:rsidR="00867CF4" w:rsidRPr="00537C91">
        <w:rPr>
          <w:rFonts w:asciiTheme="majorHAnsi" w:hAnsiTheme="majorHAnsi" w:cstheme="majorHAnsi"/>
        </w:rPr>
        <w:t>JUNIOR com</w:t>
      </w:r>
      <w:r w:rsidRPr="00537C91">
        <w:rPr>
          <w:rFonts w:asciiTheme="majorHAnsi" w:hAnsiTheme="majorHAnsi" w:cstheme="majorHAnsi"/>
        </w:rPr>
        <w:t xml:space="preserve"> fornecimento de materiais. Data de abertura 09/07/2024 as 09:00hs. </w:t>
      </w:r>
    </w:p>
    <w:p w14:paraId="2BC8C422" w14:textId="77777777" w:rsidR="00537C91" w:rsidRPr="00537C91" w:rsidRDefault="00537C91" w:rsidP="0036297B">
      <w:pPr>
        <w:jc w:val="both"/>
        <w:rPr>
          <w:rFonts w:asciiTheme="minorHAnsi" w:hAnsiTheme="minorHAnsi" w:cstheme="minorHAnsi"/>
          <w:b/>
        </w:rPr>
      </w:pPr>
    </w:p>
    <w:p w14:paraId="263E6190" w14:textId="70F55EF5" w:rsidR="00537C91" w:rsidRPr="00537C91" w:rsidRDefault="00537C91" w:rsidP="0036297B">
      <w:pPr>
        <w:jc w:val="both"/>
        <w:rPr>
          <w:rFonts w:asciiTheme="minorHAnsi" w:hAnsiTheme="minorHAnsi" w:cstheme="minorHAnsi"/>
          <w:b/>
        </w:rPr>
      </w:pPr>
      <w:r w:rsidRPr="00537C91">
        <w:rPr>
          <w:rFonts w:asciiTheme="minorHAnsi" w:hAnsiTheme="minorHAnsi" w:cstheme="minorHAnsi"/>
          <w:b/>
        </w:rPr>
        <w:t>CONCORRENCIA 002/2024</w:t>
      </w:r>
    </w:p>
    <w:p w14:paraId="7A1C9656" w14:textId="51E9495B" w:rsidR="00537C91" w:rsidRDefault="00537C91" w:rsidP="0036297B">
      <w:pPr>
        <w:jc w:val="both"/>
        <w:rPr>
          <w:rFonts w:asciiTheme="majorHAnsi" w:hAnsiTheme="majorHAnsi" w:cstheme="majorHAnsi"/>
        </w:rPr>
      </w:pPr>
      <w:r w:rsidRPr="00EA7B99">
        <w:rPr>
          <w:rFonts w:asciiTheme="majorHAnsi" w:hAnsiTheme="majorHAnsi" w:cstheme="majorHAnsi"/>
        </w:rPr>
        <w:t>Objeto:</w:t>
      </w:r>
      <w:r>
        <w:rPr>
          <w:rFonts w:asciiTheme="majorHAnsi" w:hAnsiTheme="majorHAnsi" w:cstheme="majorHAnsi"/>
        </w:rPr>
        <w:t xml:space="preserve"> </w:t>
      </w:r>
      <w:r w:rsidRPr="00537C91">
        <w:rPr>
          <w:rFonts w:asciiTheme="majorHAnsi" w:hAnsiTheme="majorHAnsi" w:cstheme="majorHAnsi"/>
        </w:rPr>
        <w:t xml:space="preserve">Pavimentação em bloco sextavados intertravados para extensão da Rua Gaspar Soares em Morro do Pilar, com fornecimento de materiais. Data de abertura 11/07/2024. As informações poderão ser prestadas pelo telefone (31) 38665249 ou através do e-mail </w:t>
      </w:r>
      <w:hyperlink r:id="rId51" w:history="1">
        <w:r w:rsidRPr="00537C91">
          <w:rPr>
            <w:rStyle w:val="Hyperlink"/>
            <w:rFonts w:asciiTheme="majorHAnsi" w:hAnsiTheme="majorHAnsi" w:cstheme="majorHAnsi"/>
          </w:rPr>
          <w:t>licitacao@morrodopilar.mg.gov.br</w:t>
        </w:r>
      </w:hyperlink>
      <w:r w:rsidRPr="00537C91">
        <w:rPr>
          <w:rFonts w:asciiTheme="majorHAnsi" w:hAnsiTheme="majorHAnsi" w:cstheme="majorHAnsi"/>
        </w:rPr>
        <w:t>.</w:t>
      </w:r>
    </w:p>
    <w:p w14:paraId="7DF18E0E" w14:textId="77777777" w:rsidR="00537C91" w:rsidRPr="00537C91" w:rsidRDefault="00537C91" w:rsidP="0036297B">
      <w:pPr>
        <w:jc w:val="both"/>
        <w:rPr>
          <w:rFonts w:asciiTheme="minorHAnsi" w:hAnsiTheme="minorHAnsi" w:cstheme="minorHAnsi"/>
          <w:b/>
        </w:rPr>
      </w:pPr>
    </w:p>
    <w:p w14:paraId="3714850A" w14:textId="0E425A38" w:rsidR="00537C91" w:rsidRPr="00537C91" w:rsidRDefault="00537C91" w:rsidP="0036297B">
      <w:pPr>
        <w:jc w:val="both"/>
        <w:rPr>
          <w:rFonts w:asciiTheme="minorHAnsi" w:hAnsiTheme="minorHAnsi" w:cstheme="minorHAnsi"/>
          <w:b/>
        </w:rPr>
      </w:pPr>
      <w:r w:rsidRPr="00537C91">
        <w:rPr>
          <w:rFonts w:asciiTheme="minorHAnsi" w:hAnsiTheme="minorHAnsi" w:cstheme="minorHAnsi"/>
          <w:b/>
        </w:rPr>
        <w:t>PREFEITURA MUNICIPAL DE NATÉRCIA - CONCORRÊNCIA ELETRÔNICO Nº 0001/2024</w:t>
      </w:r>
    </w:p>
    <w:p w14:paraId="36E3B4E9" w14:textId="423A3B2F" w:rsidR="00537C91" w:rsidRDefault="00537C91" w:rsidP="0036297B">
      <w:pPr>
        <w:jc w:val="both"/>
        <w:rPr>
          <w:rFonts w:asciiTheme="majorHAnsi" w:hAnsiTheme="majorHAnsi" w:cstheme="majorHAnsi"/>
        </w:rPr>
      </w:pPr>
      <w:r w:rsidRPr="00537C91">
        <w:rPr>
          <w:rFonts w:asciiTheme="majorHAnsi" w:hAnsiTheme="majorHAnsi" w:cstheme="majorHAnsi"/>
        </w:rPr>
        <w:t xml:space="preserve">Objeto: Execução de Obra de Pavimentação em Blocos de Concreto Intertravado de Estrada Vicinal no Bairro do Guando e Turvo no Município de Natércia (MG). As Propostas Serão Recebidas até as 10:00 horas do dia 04 de julho de 2024, o edital encontra-se disponível no site: </w:t>
      </w:r>
      <w:hyperlink r:id="rId52" w:history="1">
        <w:r w:rsidRPr="00537C91">
          <w:rPr>
            <w:rStyle w:val="Hyperlink"/>
            <w:rFonts w:asciiTheme="majorHAnsi" w:hAnsiTheme="majorHAnsi" w:cstheme="majorHAnsi"/>
          </w:rPr>
          <w:t>http://www.natercia.mg.gov.br</w:t>
        </w:r>
      </w:hyperlink>
      <w:r w:rsidRPr="00537C91">
        <w:rPr>
          <w:rFonts w:asciiTheme="majorHAnsi" w:hAnsiTheme="majorHAnsi" w:cstheme="majorHAnsi"/>
        </w:rPr>
        <w:t xml:space="preserve">. ou na página eletrônica </w:t>
      </w:r>
      <w:hyperlink r:id="rId53" w:history="1">
        <w:r w:rsidRPr="00537C91">
          <w:rPr>
            <w:rStyle w:val="Hyperlink"/>
            <w:rFonts w:asciiTheme="majorHAnsi" w:hAnsiTheme="majorHAnsi" w:cstheme="majorHAnsi"/>
          </w:rPr>
          <w:t>www.portaldecompraspúblicas.com.br</w:t>
        </w:r>
      </w:hyperlink>
      <w:r w:rsidRPr="00537C91">
        <w:rPr>
          <w:rFonts w:asciiTheme="majorHAnsi" w:hAnsiTheme="majorHAnsi" w:cstheme="majorHAnsi"/>
        </w:rPr>
        <w:t xml:space="preserve">. </w:t>
      </w:r>
    </w:p>
    <w:p w14:paraId="3DCFC949" w14:textId="77777777" w:rsidR="00537C91" w:rsidRDefault="00537C91" w:rsidP="0036297B">
      <w:pPr>
        <w:jc w:val="both"/>
        <w:rPr>
          <w:rFonts w:asciiTheme="majorHAnsi" w:hAnsiTheme="majorHAnsi" w:cstheme="majorHAnsi"/>
        </w:rPr>
      </w:pPr>
    </w:p>
    <w:p w14:paraId="17A944B2" w14:textId="77777777" w:rsidR="00563EF0" w:rsidRPr="00563EF0" w:rsidRDefault="00563EF0" w:rsidP="0036297B">
      <w:pPr>
        <w:jc w:val="both"/>
        <w:rPr>
          <w:rFonts w:asciiTheme="minorHAnsi" w:hAnsiTheme="minorHAnsi" w:cstheme="minorHAnsi"/>
          <w:b/>
        </w:rPr>
      </w:pPr>
    </w:p>
    <w:p w14:paraId="29C9693B" w14:textId="6FC77459" w:rsidR="00563EF0" w:rsidRPr="00563EF0" w:rsidRDefault="00563EF0" w:rsidP="0036297B">
      <w:pPr>
        <w:jc w:val="both"/>
        <w:rPr>
          <w:rFonts w:asciiTheme="minorHAnsi" w:hAnsiTheme="minorHAnsi" w:cstheme="minorHAnsi"/>
          <w:b/>
        </w:rPr>
      </w:pPr>
      <w:r w:rsidRPr="00563EF0">
        <w:rPr>
          <w:rFonts w:asciiTheme="minorHAnsi" w:hAnsiTheme="minorHAnsi" w:cstheme="minorHAnsi"/>
          <w:b/>
        </w:rPr>
        <w:t>PREFEITURA MUNICIPAL DE NINHEIRA</w:t>
      </w:r>
    </w:p>
    <w:p w14:paraId="7E8BD648" w14:textId="77777777" w:rsidR="00563EF0" w:rsidRPr="00563EF0" w:rsidRDefault="00563EF0" w:rsidP="0036297B">
      <w:pPr>
        <w:jc w:val="both"/>
        <w:rPr>
          <w:rFonts w:asciiTheme="minorHAnsi" w:hAnsiTheme="minorHAnsi" w:cstheme="minorHAnsi"/>
          <w:b/>
        </w:rPr>
      </w:pPr>
    </w:p>
    <w:p w14:paraId="2ED8AABF" w14:textId="68705CA8" w:rsidR="00563EF0" w:rsidRPr="00563EF0" w:rsidRDefault="00563EF0" w:rsidP="0036297B">
      <w:pPr>
        <w:jc w:val="both"/>
        <w:rPr>
          <w:rFonts w:asciiTheme="minorHAnsi" w:hAnsiTheme="minorHAnsi" w:cstheme="minorHAnsi"/>
          <w:b/>
        </w:rPr>
      </w:pPr>
      <w:r w:rsidRPr="00563EF0">
        <w:rPr>
          <w:rFonts w:asciiTheme="minorHAnsi" w:hAnsiTheme="minorHAnsi" w:cstheme="minorHAnsi"/>
          <w:b/>
        </w:rPr>
        <w:t>CONCORRÊNCIA Nº 7/2024</w:t>
      </w:r>
    </w:p>
    <w:p w14:paraId="5B437776" w14:textId="7A77ABA3" w:rsidR="00563EF0" w:rsidRDefault="00563EF0" w:rsidP="0036297B">
      <w:pPr>
        <w:jc w:val="both"/>
        <w:rPr>
          <w:rFonts w:asciiTheme="majorHAnsi" w:hAnsiTheme="majorHAnsi" w:cstheme="majorHAnsi"/>
        </w:rPr>
      </w:pPr>
      <w:r>
        <w:rPr>
          <w:rFonts w:asciiTheme="majorHAnsi" w:hAnsiTheme="majorHAnsi" w:cstheme="majorHAnsi"/>
        </w:rPr>
        <w:t>O</w:t>
      </w:r>
      <w:r w:rsidRPr="00563EF0">
        <w:rPr>
          <w:rFonts w:asciiTheme="majorHAnsi" w:hAnsiTheme="majorHAnsi" w:cstheme="majorHAnsi"/>
        </w:rPr>
        <w:t xml:space="preserve">bjeto: Contratação de empresa especializada para prestação de serviço de obras civis para realização de pavimentação Rua A e Rua B na comunidade Mundo Novo no município de Ninheira/MG, certame: 03.07.2024 às 08h30 min, Sala da Comissão de Licitação, Av. Domingos José de Matos n° 67 - Centro, Ninheira/MG. Retirada do edital através do site Municipal </w:t>
      </w:r>
      <w:hyperlink r:id="rId54" w:history="1">
        <w:r w:rsidRPr="00925E73">
          <w:rPr>
            <w:rStyle w:val="Hyperlink"/>
            <w:rFonts w:asciiTheme="majorHAnsi" w:hAnsiTheme="majorHAnsi" w:cstheme="majorHAnsi"/>
          </w:rPr>
          <w:t>http://ninheira.mg.gov.br</w:t>
        </w:r>
      </w:hyperlink>
      <w:r w:rsidRPr="00563EF0">
        <w:rPr>
          <w:rFonts w:asciiTheme="majorHAnsi" w:hAnsiTheme="majorHAnsi" w:cstheme="majorHAnsi"/>
        </w:rPr>
        <w:t xml:space="preserve">. </w:t>
      </w:r>
    </w:p>
    <w:p w14:paraId="3EDAF610" w14:textId="77777777" w:rsidR="00563EF0" w:rsidRPr="00563EF0" w:rsidRDefault="00563EF0" w:rsidP="0036297B">
      <w:pPr>
        <w:jc w:val="both"/>
        <w:rPr>
          <w:rFonts w:asciiTheme="minorHAnsi" w:hAnsiTheme="minorHAnsi" w:cstheme="minorHAnsi"/>
          <w:b/>
        </w:rPr>
      </w:pPr>
    </w:p>
    <w:p w14:paraId="1A1F9795" w14:textId="3AB8051E" w:rsidR="00563EF0" w:rsidRPr="00563EF0" w:rsidRDefault="00563EF0" w:rsidP="0036297B">
      <w:pPr>
        <w:jc w:val="both"/>
        <w:rPr>
          <w:rFonts w:asciiTheme="minorHAnsi" w:hAnsiTheme="minorHAnsi" w:cstheme="minorHAnsi"/>
          <w:b/>
        </w:rPr>
      </w:pPr>
      <w:r w:rsidRPr="00563EF0">
        <w:rPr>
          <w:rFonts w:asciiTheme="minorHAnsi" w:hAnsiTheme="minorHAnsi" w:cstheme="minorHAnsi"/>
          <w:b/>
        </w:rPr>
        <w:t>CONCORRÊNCIA Nº 8/2024</w:t>
      </w:r>
    </w:p>
    <w:p w14:paraId="53BD16B9" w14:textId="3D05453A" w:rsidR="00563EF0" w:rsidRPr="00563EF0" w:rsidRDefault="00563EF0" w:rsidP="0036297B">
      <w:pPr>
        <w:jc w:val="both"/>
        <w:rPr>
          <w:rFonts w:asciiTheme="majorHAnsi" w:hAnsiTheme="majorHAnsi" w:cstheme="majorHAnsi"/>
        </w:rPr>
      </w:pPr>
      <w:r>
        <w:rPr>
          <w:rFonts w:asciiTheme="majorHAnsi" w:hAnsiTheme="majorHAnsi" w:cstheme="majorHAnsi"/>
        </w:rPr>
        <w:t>O</w:t>
      </w:r>
      <w:r w:rsidRPr="00563EF0">
        <w:rPr>
          <w:rFonts w:asciiTheme="majorHAnsi" w:hAnsiTheme="majorHAnsi" w:cstheme="majorHAnsi"/>
        </w:rPr>
        <w:t xml:space="preserve">bjeto: Contratação de empresa especializada para prestação de serviço de obras civis para realização de pavimentação Rua Ruggi Ramos, Rua Valdomira Rocha, Rua Isabel Sousa Viana, Rua Etelvino Neres de Sousa, Rua Selvino Sousa Braga e Rua João Sousa Matos no município de Ninheira/MG, </w:t>
      </w:r>
      <w:r>
        <w:rPr>
          <w:rFonts w:asciiTheme="majorHAnsi" w:hAnsiTheme="majorHAnsi" w:cstheme="majorHAnsi"/>
        </w:rPr>
        <w:t>certame: 03/07/</w:t>
      </w:r>
      <w:r w:rsidRPr="00563EF0">
        <w:rPr>
          <w:rFonts w:asciiTheme="majorHAnsi" w:hAnsiTheme="majorHAnsi" w:cstheme="majorHAnsi"/>
        </w:rPr>
        <w:t xml:space="preserve">2024 às 14h00 min, Sala da Comissão de Licitação, Av. Domingos José de Matos n° 67 - Centro, Ninheira/MG. Retirada do edital através do site Municipal </w:t>
      </w:r>
      <w:hyperlink r:id="rId55" w:history="1">
        <w:r w:rsidRPr="00925E73">
          <w:rPr>
            <w:rStyle w:val="Hyperlink"/>
            <w:rFonts w:asciiTheme="majorHAnsi" w:hAnsiTheme="majorHAnsi" w:cstheme="majorHAnsi"/>
          </w:rPr>
          <w:t>http://ninheira.mg.gov.br</w:t>
        </w:r>
      </w:hyperlink>
      <w:r w:rsidRPr="00563EF0">
        <w:rPr>
          <w:rFonts w:asciiTheme="majorHAnsi" w:hAnsiTheme="majorHAnsi" w:cstheme="majorHAnsi"/>
        </w:rPr>
        <w:t>.</w:t>
      </w:r>
    </w:p>
    <w:p w14:paraId="78750CDE" w14:textId="77777777" w:rsidR="00563EF0" w:rsidRDefault="00563EF0" w:rsidP="0036297B">
      <w:pPr>
        <w:jc w:val="both"/>
        <w:rPr>
          <w:rFonts w:asciiTheme="majorHAnsi" w:hAnsiTheme="majorHAnsi" w:cstheme="majorHAnsi"/>
        </w:rPr>
      </w:pPr>
    </w:p>
    <w:p w14:paraId="704CA048" w14:textId="77777777" w:rsidR="00D13507" w:rsidRDefault="00D13507" w:rsidP="0036297B">
      <w:pPr>
        <w:jc w:val="both"/>
        <w:rPr>
          <w:rFonts w:asciiTheme="majorHAnsi" w:hAnsiTheme="majorHAnsi" w:cstheme="majorHAnsi"/>
        </w:rPr>
      </w:pPr>
    </w:p>
    <w:p w14:paraId="6AA7486C" w14:textId="60F3C229" w:rsidR="00537C91" w:rsidRPr="00537C91" w:rsidRDefault="00537C91" w:rsidP="0036297B">
      <w:pPr>
        <w:jc w:val="both"/>
        <w:rPr>
          <w:rFonts w:asciiTheme="minorHAnsi" w:hAnsiTheme="minorHAnsi" w:cstheme="minorHAnsi"/>
          <w:b/>
        </w:rPr>
      </w:pPr>
      <w:r w:rsidRPr="00537C91">
        <w:rPr>
          <w:rFonts w:asciiTheme="minorHAnsi" w:hAnsiTheme="minorHAnsi" w:cstheme="minorHAnsi"/>
          <w:b/>
        </w:rPr>
        <w:t>PREFEITURA MUNICIPAL DE NOVA PORTEIRINHA - CONCORRÊNCIA ELETRÔNICA Nº 006/2024</w:t>
      </w:r>
    </w:p>
    <w:p w14:paraId="1D7B529B" w14:textId="5B850CD0" w:rsidR="00537C91" w:rsidRPr="00537C91" w:rsidRDefault="00537C91" w:rsidP="0036297B">
      <w:pPr>
        <w:jc w:val="both"/>
        <w:rPr>
          <w:rFonts w:asciiTheme="majorHAnsi" w:hAnsiTheme="majorHAnsi" w:cstheme="majorHAnsi"/>
        </w:rPr>
      </w:pPr>
      <w:r w:rsidRPr="00537C91">
        <w:rPr>
          <w:rFonts w:asciiTheme="majorHAnsi" w:hAnsiTheme="majorHAnsi" w:cstheme="majorHAnsi"/>
        </w:rPr>
        <w:t xml:space="preserve">Objeto: Execução da pista de caminhada em bloquete intertravado, pavimentação em bloquetes, meio fio e sarjeta, localizada na zona urbana do município de Nova Porteirinha-MG. Data início das Propostas: 19/06/2024 – Data Final das Propostas: 12/07/2024 às 08h59min - Data da Abertura da Sessão e início de Disputa: 12/07/2024 às 09h00min, no endereço </w:t>
      </w:r>
      <w:hyperlink r:id="rId56" w:history="1">
        <w:r w:rsidRPr="00537C91">
          <w:rPr>
            <w:rStyle w:val="Hyperlink"/>
            <w:rFonts w:asciiTheme="majorHAnsi" w:hAnsiTheme="majorHAnsi" w:cstheme="majorHAnsi"/>
          </w:rPr>
          <w:t>www.licitardigital.com.br</w:t>
        </w:r>
      </w:hyperlink>
      <w:r w:rsidRPr="00537C91">
        <w:rPr>
          <w:rFonts w:asciiTheme="majorHAnsi" w:hAnsiTheme="majorHAnsi" w:cstheme="majorHAnsi"/>
        </w:rPr>
        <w:t xml:space="preserve">. </w:t>
      </w:r>
    </w:p>
    <w:p w14:paraId="214DDB89" w14:textId="77777777" w:rsidR="007A649E" w:rsidRDefault="007A649E" w:rsidP="0036297B">
      <w:pPr>
        <w:jc w:val="both"/>
        <w:rPr>
          <w:rFonts w:asciiTheme="minorHAnsi" w:hAnsiTheme="minorHAnsi" w:cstheme="minorHAnsi"/>
          <w:b/>
        </w:rPr>
      </w:pPr>
    </w:p>
    <w:p w14:paraId="6FD96995" w14:textId="77777777" w:rsidR="007A649E" w:rsidRDefault="007A649E" w:rsidP="0036297B">
      <w:pPr>
        <w:jc w:val="both"/>
        <w:rPr>
          <w:rFonts w:asciiTheme="minorHAnsi" w:hAnsiTheme="minorHAnsi" w:cstheme="minorHAnsi"/>
          <w:b/>
        </w:rPr>
      </w:pPr>
    </w:p>
    <w:p w14:paraId="3CBFAACD" w14:textId="4473CE99" w:rsidR="00151060" w:rsidRPr="00151060" w:rsidRDefault="00151060" w:rsidP="0036297B">
      <w:pPr>
        <w:jc w:val="both"/>
        <w:rPr>
          <w:rFonts w:asciiTheme="minorHAnsi" w:hAnsiTheme="minorHAnsi" w:cstheme="minorHAnsi"/>
          <w:b/>
        </w:rPr>
      </w:pPr>
      <w:r w:rsidRPr="00151060">
        <w:rPr>
          <w:rFonts w:asciiTheme="minorHAnsi" w:hAnsiTheme="minorHAnsi" w:cstheme="minorHAnsi"/>
          <w:b/>
        </w:rPr>
        <w:t>PREFEITURA MUNICIPAL DE OURO PRETO - PREGÃO ELETRÔNICO Nº. 009/2024</w:t>
      </w:r>
    </w:p>
    <w:p w14:paraId="02B4797C" w14:textId="6AF45FF8" w:rsidR="007A649E" w:rsidRPr="00151060" w:rsidRDefault="00151060" w:rsidP="0036297B">
      <w:pPr>
        <w:jc w:val="both"/>
        <w:rPr>
          <w:rFonts w:asciiTheme="majorHAnsi" w:hAnsiTheme="majorHAnsi" w:cstheme="majorHAnsi"/>
        </w:rPr>
      </w:pPr>
      <w:r w:rsidRPr="00537C91">
        <w:rPr>
          <w:rFonts w:asciiTheme="majorHAnsi" w:hAnsiTheme="majorHAnsi" w:cstheme="majorHAnsi"/>
        </w:rPr>
        <w:t xml:space="preserve">Objeto: </w:t>
      </w:r>
      <w:r>
        <w:rPr>
          <w:rFonts w:asciiTheme="majorHAnsi" w:hAnsiTheme="majorHAnsi" w:cstheme="majorHAnsi"/>
        </w:rPr>
        <w:t>E</w:t>
      </w:r>
      <w:r w:rsidRPr="00151060">
        <w:rPr>
          <w:rFonts w:asciiTheme="majorHAnsi" w:hAnsiTheme="majorHAnsi" w:cstheme="majorHAnsi"/>
        </w:rPr>
        <w:t xml:space="preserve">xecução de serviços relacionados a manutenção de pavimentação de vias públicas e de redes de drenagem de águas pluviais com fornecimento completo de mão de obra, materiais e equipamentos necessários. Recebimento das propostas por meio eletrônico no site </w:t>
      </w:r>
      <w:r w:rsidR="00867CF4">
        <w:rPr>
          <w:rFonts w:asciiTheme="majorHAnsi" w:hAnsiTheme="majorHAnsi" w:cstheme="majorHAnsi"/>
        </w:rPr>
        <w:t>www.bllcompras.org.br:</w:t>
      </w:r>
      <w:r w:rsidRPr="00151060">
        <w:rPr>
          <w:rFonts w:asciiTheme="majorHAnsi" w:hAnsiTheme="majorHAnsi" w:cstheme="majorHAnsi"/>
        </w:rPr>
        <w:t xml:space="preserve"> de 20/06/2024 às 17:00 horas até 05/07/2024 às 10:00 horas. Início da Sessão de disputa prevista para o dia 05/07/2024 às 14:00 horas. Edita</w:t>
      </w:r>
      <w:r>
        <w:rPr>
          <w:rFonts w:asciiTheme="majorHAnsi" w:hAnsiTheme="majorHAnsi" w:cstheme="majorHAnsi"/>
        </w:rPr>
        <w:t xml:space="preserve">l no site </w:t>
      </w:r>
      <w:hyperlink r:id="rId57" w:history="1">
        <w:r w:rsidRPr="00925E73">
          <w:rPr>
            <w:rStyle w:val="Hyperlink"/>
            <w:rFonts w:asciiTheme="majorHAnsi" w:hAnsiTheme="majorHAnsi" w:cstheme="majorHAnsi"/>
          </w:rPr>
          <w:t>www.ouropreto.mg.gov.br</w:t>
        </w:r>
      </w:hyperlink>
      <w:r w:rsidRPr="00151060">
        <w:rPr>
          <w:rFonts w:asciiTheme="majorHAnsi" w:hAnsiTheme="majorHAnsi" w:cstheme="majorHAnsi"/>
        </w:rPr>
        <w:t xml:space="preserve">, link Licitações e no site </w:t>
      </w:r>
      <w:hyperlink r:id="rId58" w:history="1">
        <w:r w:rsidRPr="00925E73">
          <w:rPr>
            <w:rStyle w:val="Hyperlink"/>
            <w:rFonts w:asciiTheme="majorHAnsi" w:hAnsiTheme="majorHAnsi" w:cstheme="majorHAnsi"/>
          </w:rPr>
          <w:t>www.bllcompras.org.br</w:t>
        </w:r>
      </w:hyperlink>
      <w:r w:rsidRPr="00151060">
        <w:rPr>
          <w:rFonts w:asciiTheme="majorHAnsi" w:hAnsiTheme="majorHAnsi" w:cstheme="majorHAnsi"/>
        </w:rPr>
        <w:t xml:space="preserve">: Informações: (31) 3559-3301. </w:t>
      </w:r>
    </w:p>
    <w:p w14:paraId="60A5435E" w14:textId="77777777" w:rsidR="007A649E" w:rsidRDefault="007A649E" w:rsidP="0036297B">
      <w:pPr>
        <w:jc w:val="both"/>
        <w:rPr>
          <w:rFonts w:asciiTheme="minorHAnsi" w:hAnsiTheme="minorHAnsi" w:cstheme="minorHAnsi"/>
          <w:b/>
        </w:rPr>
      </w:pPr>
    </w:p>
    <w:p w14:paraId="75D514A6" w14:textId="77777777" w:rsidR="00A31F1E" w:rsidRDefault="00A31F1E" w:rsidP="0036297B">
      <w:pPr>
        <w:jc w:val="both"/>
        <w:rPr>
          <w:rFonts w:asciiTheme="minorHAnsi" w:hAnsiTheme="minorHAnsi" w:cstheme="minorHAnsi"/>
          <w:b/>
        </w:rPr>
      </w:pPr>
    </w:p>
    <w:p w14:paraId="3833C60B" w14:textId="5375C561" w:rsidR="00151060" w:rsidRPr="00A40479" w:rsidRDefault="00A40479" w:rsidP="0036297B">
      <w:pPr>
        <w:jc w:val="both"/>
        <w:rPr>
          <w:rFonts w:asciiTheme="minorHAnsi" w:hAnsiTheme="minorHAnsi" w:cstheme="minorHAnsi"/>
          <w:b/>
        </w:rPr>
      </w:pPr>
      <w:r w:rsidRPr="00A40479">
        <w:rPr>
          <w:rFonts w:asciiTheme="minorHAnsi" w:hAnsiTheme="minorHAnsi" w:cstheme="minorHAnsi"/>
          <w:b/>
        </w:rPr>
        <w:t>PREFEITURA MUNICIPAL DE PAINS - CONCORRÊNCIA ELETRÔNICA Nº 012/2024</w:t>
      </w:r>
    </w:p>
    <w:p w14:paraId="78F7F00D" w14:textId="33BFEC15" w:rsidR="00A40479" w:rsidRPr="00A40479" w:rsidRDefault="00151060" w:rsidP="0036297B">
      <w:pPr>
        <w:jc w:val="both"/>
        <w:rPr>
          <w:rFonts w:asciiTheme="majorHAnsi" w:hAnsiTheme="majorHAnsi" w:cstheme="majorHAnsi"/>
        </w:rPr>
      </w:pPr>
      <w:r w:rsidRPr="00A40479">
        <w:rPr>
          <w:rFonts w:asciiTheme="majorHAnsi" w:hAnsiTheme="majorHAnsi" w:cstheme="majorHAnsi"/>
        </w:rPr>
        <w:t xml:space="preserve">Objeto: </w:t>
      </w:r>
      <w:r w:rsidR="00A40479">
        <w:rPr>
          <w:rFonts w:asciiTheme="majorHAnsi" w:hAnsiTheme="majorHAnsi" w:cstheme="majorHAnsi"/>
        </w:rPr>
        <w:t>E</w:t>
      </w:r>
      <w:r w:rsidRPr="00A40479">
        <w:rPr>
          <w:rFonts w:asciiTheme="majorHAnsi" w:hAnsiTheme="majorHAnsi" w:cstheme="majorHAnsi"/>
        </w:rPr>
        <w:t xml:space="preserve">xecução de obra de construção de Unidade Básica de Saúde – UBS no bairro Alvorada do Município de Pains/MG - documentos anexos a este processo. Recurso: Portaria GM/MS nº 3.617, de 23/04/2024. Abertura da Sessão: às 8h30 do dia 09 de </w:t>
      </w:r>
      <w:r w:rsidR="00867CF4" w:rsidRPr="00A40479">
        <w:rPr>
          <w:rFonts w:asciiTheme="majorHAnsi" w:hAnsiTheme="majorHAnsi" w:cstheme="majorHAnsi"/>
        </w:rPr>
        <w:t>julho</w:t>
      </w:r>
      <w:r w:rsidRPr="00A40479">
        <w:rPr>
          <w:rFonts w:asciiTheme="majorHAnsi" w:hAnsiTheme="majorHAnsi" w:cstheme="majorHAnsi"/>
        </w:rPr>
        <w:t xml:space="preserve"> de 2024. Endereço eletrônico: </w:t>
      </w:r>
      <w:hyperlink r:id="rId59" w:history="1">
        <w:r w:rsidR="00A40479" w:rsidRPr="00925E73">
          <w:rPr>
            <w:rStyle w:val="Hyperlink"/>
            <w:rFonts w:asciiTheme="majorHAnsi" w:hAnsiTheme="majorHAnsi" w:cstheme="majorHAnsi"/>
          </w:rPr>
          <w:t>https://ammlicita.org.br/</w:t>
        </w:r>
      </w:hyperlink>
      <w:r w:rsidR="00A40479">
        <w:rPr>
          <w:rFonts w:asciiTheme="majorHAnsi" w:hAnsiTheme="majorHAnsi" w:cstheme="majorHAnsi"/>
        </w:rPr>
        <w:t>. Tel: (37) 3323-1285</w:t>
      </w:r>
      <w:r w:rsidRPr="00A40479">
        <w:rPr>
          <w:rFonts w:asciiTheme="majorHAnsi" w:hAnsiTheme="majorHAnsi" w:cstheme="majorHAnsi"/>
        </w:rPr>
        <w:t xml:space="preserve">. Edital disponível no site da Prefeitura </w:t>
      </w:r>
      <w:hyperlink r:id="rId60" w:history="1">
        <w:r w:rsidR="00A40479" w:rsidRPr="00925E73">
          <w:rPr>
            <w:rStyle w:val="Hyperlink"/>
            <w:rFonts w:asciiTheme="majorHAnsi" w:hAnsiTheme="majorHAnsi" w:cstheme="majorHAnsi"/>
          </w:rPr>
          <w:t>www.pains.mg.gov.br</w:t>
        </w:r>
      </w:hyperlink>
      <w:r w:rsidR="00A40479">
        <w:rPr>
          <w:rFonts w:asciiTheme="majorHAnsi" w:hAnsiTheme="majorHAnsi" w:cstheme="majorHAnsi"/>
        </w:rPr>
        <w:t>.</w:t>
      </w:r>
    </w:p>
    <w:p w14:paraId="757E520D" w14:textId="77777777" w:rsidR="00A31F1E" w:rsidRPr="00C76B70" w:rsidRDefault="00A31F1E" w:rsidP="0036297B">
      <w:pPr>
        <w:jc w:val="both"/>
        <w:rPr>
          <w:rFonts w:asciiTheme="minorHAnsi" w:hAnsiTheme="minorHAnsi" w:cstheme="minorHAnsi"/>
          <w:b/>
        </w:rPr>
      </w:pPr>
    </w:p>
    <w:p w14:paraId="2894FF94" w14:textId="16F1D571" w:rsidR="00C76B70" w:rsidRPr="00C76B70" w:rsidRDefault="00C76B70" w:rsidP="0036297B">
      <w:pPr>
        <w:jc w:val="both"/>
        <w:rPr>
          <w:rFonts w:asciiTheme="minorHAnsi" w:hAnsiTheme="minorHAnsi" w:cstheme="minorHAnsi"/>
          <w:b/>
        </w:rPr>
      </w:pPr>
      <w:r w:rsidRPr="00C76B70">
        <w:rPr>
          <w:rFonts w:asciiTheme="minorHAnsi" w:hAnsiTheme="minorHAnsi" w:cstheme="minorHAnsi"/>
          <w:b/>
        </w:rPr>
        <w:t>PREFEITURA MUNICIPAL DE PARAISÓPOLIS - SERVIÇO AUTÔNOMO DE ÁGUA E ESGOTO - SAAE PROCESSO LICITATORIO 031/2024 CONCORRÊNCIA ELETRÔNICA 003/2024</w:t>
      </w:r>
    </w:p>
    <w:p w14:paraId="0A1EAE64" w14:textId="4636748D" w:rsidR="00A31F1E" w:rsidRPr="00C76B70" w:rsidRDefault="00C76B70" w:rsidP="0036297B">
      <w:pPr>
        <w:jc w:val="both"/>
        <w:rPr>
          <w:rFonts w:asciiTheme="majorHAnsi" w:hAnsiTheme="majorHAnsi" w:cstheme="majorHAnsi"/>
        </w:rPr>
      </w:pPr>
      <w:r w:rsidRPr="00C76B70">
        <w:rPr>
          <w:rFonts w:asciiTheme="majorHAnsi" w:hAnsiTheme="majorHAnsi" w:cstheme="majorHAnsi"/>
        </w:rPr>
        <w:t xml:space="preserve">Objeto: </w:t>
      </w:r>
      <w:r>
        <w:rPr>
          <w:rFonts w:asciiTheme="majorHAnsi" w:hAnsiTheme="majorHAnsi" w:cstheme="majorHAnsi"/>
        </w:rPr>
        <w:t>E</w:t>
      </w:r>
      <w:r w:rsidRPr="00C76B70">
        <w:rPr>
          <w:rFonts w:asciiTheme="majorHAnsi" w:hAnsiTheme="majorHAnsi" w:cstheme="majorHAnsi"/>
        </w:rPr>
        <w:t>xecução de um poço artesiano no Bairro Bela Vista, com exceção da bomba que será adquirida mediante outro processo licitatório, no município de Paraisópolis/MG para abastecimento de água apropriada para consumo. Edital à disposição dos interessado</w:t>
      </w:r>
      <w:r>
        <w:rPr>
          <w:rFonts w:asciiTheme="majorHAnsi" w:hAnsiTheme="majorHAnsi" w:cstheme="majorHAnsi"/>
        </w:rPr>
        <w:t xml:space="preserve">s no site </w:t>
      </w:r>
      <w:hyperlink r:id="rId61" w:history="1">
        <w:r w:rsidRPr="00925E73">
          <w:rPr>
            <w:rStyle w:val="Hyperlink"/>
            <w:rFonts w:asciiTheme="majorHAnsi" w:hAnsiTheme="majorHAnsi" w:cstheme="majorHAnsi"/>
          </w:rPr>
          <w:t>www.saaeparaisopolis.mg.gov.br</w:t>
        </w:r>
      </w:hyperlink>
      <w:r w:rsidRPr="00C76B70">
        <w:rPr>
          <w:rFonts w:asciiTheme="majorHAnsi" w:hAnsiTheme="majorHAnsi" w:cstheme="majorHAnsi"/>
        </w:rPr>
        <w:t xml:space="preserve">. Início do cadastramento das propostas 19/06/2024 as 09h00min. Abertura das Propostas e Analises 03/07/2024 as 09h00min. Fase da disputa de lances: 03/07/2024 as 09h15min. Obtenção do Edital: Endereço Eletrônico: </w:t>
      </w:r>
      <w:hyperlink r:id="rId62" w:history="1">
        <w:r w:rsidRPr="00925E73">
          <w:rPr>
            <w:rStyle w:val="Hyperlink"/>
            <w:rFonts w:asciiTheme="majorHAnsi" w:hAnsiTheme="majorHAnsi" w:cstheme="majorHAnsi"/>
          </w:rPr>
          <w:t>www.portaldecompraspublicas.com.br</w:t>
        </w:r>
      </w:hyperlink>
      <w:r>
        <w:rPr>
          <w:rFonts w:asciiTheme="majorHAnsi" w:hAnsiTheme="majorHAnsi" w:cstheme="majorHAnsi"/>
        </w:rPr>
        <w:t>.</w:t>
      </w:r>
      <w:r w:rsidRPr="00C76B70">
        <w:rPr>
          <w:rFonts w:asciiTheme="majorHAnsi" w:hAnsiTheme="majorHAnsi" w:cstheme="majorHAnsi"/>
        </w:rPr>
        <w:t xml:space="preserve"> Suporte do Portal de Compras Públicas: 0800 730 5455.</w:t>
      </w:r>
    </w:p>
    <w:p w14:paraId="5614FAEF" w14:textId="77777777" w:rsidR="00A31F1E" w:rsidRPr="00563EF0" w:rsidRDefault="00A31F1E" w:rsidP="0036297B">
      <w:pPr>
        <w:jc w:val="both"/>
        <w:rPr>
          <w:rFonts w:asciiTheme="minorHAnsi" w:hAnsiTheme="minorHAnsi" w:cstheme="minorHAnsi"/>
          <w:b/>
        </w:rPr>
      </w:pPr>
    </w:p>
    <w:p w14:paraId="7DEB7D09" w14:textId="77777777" w:rsidR="00A31F1E" w:rsidRPr="00563EF0" w:rsidRDefault="00A31F1E" w:rsidP="0036297B">
      <w:pPr>
        <w:jc w:val="both"/>
        <w:rPr>
          <w:rFonts w:asciiTheme="minorHAnsi" w:hAnsiTheme="minorHAnsi" w:cstheme="minorHAnsi"/>
          <w:b/>
        </w:rPr>
      </w:pPr>
    </w:p>
    <w:p w14:paraId="78CEA7B6" w14:textId="047B0657" w:rsidR="00563EF0" w:rsidRPr="00563EF0" w:rsidRDefault="00563EF0" w:rsidP="0036297B">
      <w:pPr>
        <w:jc w:val="both"/>
        <w:rPr>
          <w:rFonts w:asciiTheme="minorHAnsi" w:hAnsiTheme="minorHAnsi" w:cstheme="minorHAnsi"/>
          <w:b/>
        </w:rPr>
      </w:pPr>
      <w:r w:rsidRPr="00563EF0">
        <w:rPr>
          <w:rFonts w:asciiTheme="minorHAnsi" w:hAnsiTheme="minorHAnsi" w:cstheme="minorHAnsi"/>
          <w:b/>
        </w:rPr>
        <w:t>PREFEITURA MUNICIPAL DE PASSOS - CONCORRÊNCIA ELETRÔNICA Nº 4/2024</w:t>
      </w:r>
    </w:p>
    <w:p w14:paraId="6D2F9287" w14:textId="58F12DE5" w:rsidR="00563EF0" w:rsidRPr="00563EF0" w:rsidRDefault="00563EF0" w:rsidP="0036297B">
      <w:pPr>
        <w:jc w:val="both"/>
        <w:rPr>
          <w:rFonts w:asciiTheme="majorHAnsi" w:hAnsiTheme="majorHAnsi" w:cstheme="majorHAnsi"/>
        </w:rPr>
      </w:pPr>
      <w:r w:rsidRPr="00C76B70">
        <w:rPr>
          <w:rFonts w:asciiTheme="majorHAnsi" w:hAnsiTheme="majorHAnsi" w:cstheme="majorHAnsi"/>
        </w:rPr>
        <w:t>Objeto:</w:t>
      </w:r>
      <w:r>
        <w:rPr>
          <w:rFonts w:asciiTheme="majorHAnsi" w:hAnsiTheme="majorHAnsi" w:cstheme="majorHAnsi"/>
        </w:rPr>
        <w:t xml:space="preserve"> C</w:t>
      </w:r>
      <w:r w:rsidRPr="00563EF0">
        <w:rPr>
          <w:rFonts w:asciiTheme="majorHAnsi" w:hAnsiTheme="majorHAnsi" w:cstheme="majorHAnsi"/>
        </w:rPr>
        <w:t>onstrução de cobertura em estrutura metálica da quadra poliesportiva localizada na rua São Francisco de Assis, s/n, iluminação e calçamento da rua existente em bloco sextavado, na modalidade Concorrência Eletrônica, tipo menor preço global. O Edital está à disposição nos sites:</w:t>
      </w:r>
      <w:r w:rsidRPr="00563EF0">
        <w:rPr>
          <w:rFonts w:asciiTheme="majorHAnsi" w:hAnsiTheme="majorHAnsi" w:cstheme="majorHAnsi"/>
        </w:rPr>
        <w:t xml:space="preserve"> </w:t>
      </w:r>
      <w:hyperlink r:id="rId63" w:history="1">
        <w:r w:rsidRPr="00563EF0">
          <w:rPr>
            <w:rStyle w:val="Hyperlink"/>
            <w:rFonts w:asciiTheme="majorHAnsi" w:hAnsiTheme="majorHAnsi" w:cstheme="majorHAnsi"/>
          </w:rPr>
          <w:t>http://passosportaltransparencia.portalfacil.com.br/licitações</w:t>
        </w:r>
      </w:hyperlink>
      <w:r w:rsidRPr="00563EF0">
        <w:rPr>
          <w:rFonts w:asciiTheme="majorHAnsi" w:hAnsiTheme="majorHAnsi" w:cstheme="majorHAnsi"/>
        </w:rPr>
        <w:t xml:space="preserve">, </w:t>
      </w:r>
      <w:hyperlink r:id="rId64" w:history="1">
        <w:r w:rsidRPr="00563EF0">
          <w:rPr>
            <w:rStyle w:val="Hyperlink"/>
            <w:rFonts w:asciiTheme="majorHAnsi" w:hAnsiTheme="majorHAnsi" w:cstheme="majorHAnsi"/>
          </w:rPr>
          <w:t>www.licitardigital.com.br</w:t>
        </w:r>
      </w:hyperlink>
      <w:r w:rsidRPr="00563EF0">
        <w:rPr>
          <w:rFonts w:asciiTheme="majorHAnsi" w:hAnsiTheme="majorHAnsi" w:cstheme="majorHAnsi"/>
        </w:rPr>
        <w:t xml:space="preserve">. Abertura da Sessão dia 08/07/2024 às 12h. Local: </w:t>
      </w:r>
      <w:hyperlink r:id="rId65" w:history="1">
        <w:r w:rsidRPr="00563EF0">
          <w:rPr>
            <w:rStyle w:val="Hyperlink"/>
            <w:rFonts w:asciiTheme="majorHAnsi" w:hAnsiTheme="majorHAnsi" w:cstheme="majorHAnsi"/>
          </w:rPr>
          <w:t>www.licitardigital.com.br</w:t>
        </w:r>
      </w:hyperlink>
      <w:r w:rsidRPr="00563EF0">
        <w:rPr>
          <w:rFonts w:asciiTheme="majorHAnsi" w:hAnsiTheme="majorHAnsi" w:cstheme="majorHAnsi"/>
        </w:rPr>
        <w:t>.</w:t>
      </w:r>
    </w:p>
    <w:p w14:paraId="33BD0C04" w14:textId="77777777" w:rsidR="00103010" w:rsidRDefault="00103010" w:rsidP="0036297B">
      <w:pPr>
        <w:tabs>
          <w:tab w:val="left" w:pos="1590"/>
        </w:tabs>
        <w:autoSpaceDE w:val="0"/>
        <w:autoSpaceDN w:val="0"/>
        <w:adjustRightInd w:val="0"/>
        <w:jc w:val="both"/>
        <w:rPr>
          <w:rFonts w:asciiTheme="minorHAnsi" w:hAnsiTheme="minorHAnsi" w:cstheme="minorHAnsi"/>
          <w:b/>
        </w:rPr>
      </w:pPr>
    </w:p>
    <w:p w14:paraId="46ADEA82" w14:textId="77777777" w:rsidR="00D13507" w:rsidRPr="00103010" w:rsidRDefault="00D13507" w:rsidP="0036297B">
      <w:pPr>
        <w:tabs>
          <w:tab w:val="left" w:pos="1590"/>
        </w:tabs>
        <w:autoSpaceDE w:val="0"/>
        <w:autoSpaceDN w:val="0"/>
        <w:adjustRightInd w:val="0"/>
        <w:jc w:val="both"/>
        <w:rPr>
          <w:rFonts w:asciiTheme="minorHAnsi" w:hAnsiTheme="minorHAnsi" w:cstheme="minorHAnsi"/>
          <w:b/>
        </w:rPr>
      </w:pPr>
    </w:p>
    <w:p w14:paraId="14CF60D9" w14:textId="45FA0474" w:rsidR="00103010" w:rsidRPr="00103010" w:rsidRDefault="00103010" w:rsidP="0036297B">
      <w:pPr>
        <w:tabs>
          <w:tab w:val="left" w:pos="1590"/>
        </w:tabs>
        <w:autoSpaceDE w:val="0"/>
        <w:autoSpaceDN w:val="0"/>
        <w:adjustRightInd w:val="0"/>
        <w:jc w:val="both"/>
        <w:rPr>
          <w:rFonts w:asciiTheme="minorHAnsi" w:hAnsiTheme="minorHAnsi" w:cstheme="minorHAnsi"/>
          <w:b/>
        </w:rPr>
      </w:pPr>
      <w:r w:rsidRPr="00103010">
        <w:rPr>
          <w:rFonts w:asciiTheme="minorHAnsi" w:hAnsiTheme="minorHAnsi" w:cstheme="minorHAnsi"/>
          <w:b/>
        </w:rPr>
        <w:t xml:space="preserve">PREFEITURA MUNICIPAL DE PORTO FIRME - CONCORRENCIA Nº 008/2024 </w:t>
      </w:r>
    </w:p>
    <w:p w14:paraId="4285BA52" w14:textId="37A35188" w:rsidR="00C7556C" w:rsidRPr="00103010" w:rsidRDefault="00103010" w:rsidP="0036297B">
      <w:pPr>
        <w:tabs>
          <w:tab w:val="left" w:pos="1590"/>
        </w:tabs>
        <w:autoSpaceDE w:val="0"/>
        <w:autoSpaceDN w:val="0"/>
        <w:adjustRightInd w:val="0"/>
        <w:jc w:val="both"/>
        <w:rPr>
          <w:rFonts w:asciiTheme="majorHAnsi" w:hAnsiTheme="majorHAnsi" w:cstheme="majorHAnsi"/>
        </w:rPr>
      </w:pPr>
      <w:r w:rsidRPr="00C76B70">
        <w:rPr>
          <w:rFonts w:asciiTheme="majorHAnsi" w:hAnsiTheme="majorHAnsi" w:cstheme="majorHAnsi"/>
        </w:rPr>
        <w:t>Objeto:</w:t>
      </w:r>
      <w:r>
        <w:rPr>
          <w:rFonts w:asciiTheme="majorHAnsi" w:hAnsiTheme="majorHAnsi" w:cstheme="majorHAnsi"/>
        </w:rPr>
        <w:t xml:space="preserve"> </w:t>
      </w:r>
      <w:r w:rsidRPr="00103010">
        <w:rPr>
          <w:rFonts w:asciiTheme="majorHAnsi" w:hAnsiTheme="majorHAnsi" w:cstheme="majorHAnsi"/>
        </w:rPr>
        <w:t xml:space="preserve">Execução de obra De galeria pluvial na Comunidade Caeté. </w:t>
      </w:r>
      <w:r w:rsidR="00867CF4" w:rsidRPr="00103010">
        <w:rPr>
          <w:rFonts w:asciiTheme="majorHAnsi" w:hAnsiTheme="majorHAnsi" w:cstheme="majorHAnsi"/>
        </w:rPr>
        <w:t>Na</w:t>
      </w:r>
      <w:r w:rsidRPr="00103010">
        <w:rPr>
          <w:rFonts w:asciiTheme="majorHAnsi" w:hAnsiTheme="majorHAnsi" w:cstheme="majorHAnsi"/>
        </w:rPr>
        <w:t xml:space="preserve"> data de 04/07/2024, às 09h00min. O Edital poderá ser retirado no site: </w:t>
      </w:r>
      <w:hyperlink r:id="rId66" w:history="1">
        <w:r w:rsidRPr="00103010">
          <w:rPr>
            <w:rStyle w:val="Hyperlink"/>
            <w:rFonts w:asciiTheme="majorHAnsi" w:hAnsiTheme="majorHAnsi" w:cstheme="majorHAnsi"/>
          </w:rPr>
          <w:t>www.portofirme.mg.gov.br</w:t>
        </w:r>
      </w:hyperlink>
      <w:r w:rsidRPr="00103010">
        <w:rPr>
          <w:rFonts w:asciiTheme="majorHAnsi" w:hAnsiTheme="majorHAnsi" w:cstheme="majorHAnsi"/>
        </w:rPr>
        <w:t xml:space="preserve"> O processo será realizado por meio da plataforma </w:t>
      </w:r>
      <w:hyperlink r:id="rId67" w:history="1">
        <w:r w:rsidRPr="00103010">
          <w:rPr>
            <w:rStyle w:val="Hyperlink"/>
            <w:rFonts w:asciiTheme="majorHAnsi" w:hAnsiTheme="majorHAnsi" w:cstheme="majorHAnsi"/>
          </w:rPr>
          <w:t>www.bllcompras.org.br</w:t>
        </w:r>
      </w:hyperlink>
      <w:r w:rsidRPr="00103010">
        <w:rPr>
          <w:rFonts w:asciiTheme="majorHAnsi" w:hAnsiTheme="majorHAnsi" w:cstheme="majorHAnsi"/>
        </w:rPr>
        <w:t>. Informações pelo telefone (0xx31) 3893-1456.</w:t>
      </w:r>
    </w:p>
    <w:p w14:paraId="679C0C3F" w14:textId="77777777" w:rsidR="00C7556C" w:rsidRPr="00F947B4" w:rsidRDefault="00C7556C" w:rsidP="0036297B">
      <w:pPr>
        <w:tabs>
          <w:tab w:val="left" w:pos="1590"/>
        </w:tabs>
        <w:autoSpaceDE w:val="0"/>
        <w:autoSpaceDN w:val="0"/>
        <w:adjustRightInd w:val="0"/>
        <w:jc w:val="both"/>
        <w:rPr>
          <w:rFonts w:asciiTheme="majorHAnsi" w:hAnsiTheme="majorHAnsi" w:cstheme="majorHAnsi"/>
        </w:rPr>
      </w:pPr>
    </w:p>
    <w:p w14:paraId="688EC67E" w14:textId="77777777" w:rsidR="00C7556C" w:rsidRPr="00F947B4" w:rsidRDefault="00C7556C" w:rsidP="0036297B">
      <w:pPr>
        <w:tabs>
          <w:tab w:val="left" w:pos="1590"/>
        </w:tabs>
        <w:autoSpaceDE w:val="0"/>
        <w:autoSpaceDN w:val="0"/>
        <w:adjustRightInd w:val="0"/>
        <w:jc w:val="both"/>
        <w:rPr>
          <w:rFonts w:asciiTheme="majorHAnsi" w:hAnsiTheme="majorHAnsi" w:cstheme="majorHAnsi"/>
        </w:rPr>
      </w:pPr>
    </w:p>
    <w:p w14:paraId="3844B665" w14:textId="571E7204" w:rsidR="00F947B4" w:rsidRPr="00F947B4" w:rsidRDefault="00F947B4" w:rsidP="0036297B">
      <w:pPr>
        <w:tabs>
          <w:tab w:val="left" w:pos="1590"/>
        </w:tabs>
        <w:autoSpaceDE w:val="0"/>
        <w:autoSpaceDN w:val="0"/>
        <w:adjustRightInd w:val="0"/>
        <w:jc w:val="both"/>
        <w:rPr>
          <w:rFonts w:asciiTheme="minorHAnsi" w:hAnsiTheme="minorHAnsi" w:cstheme="minorHAnsi"/>
          <w:b/>
        </w:rPr>
      </w:pPr>
      <w:r w:rsidRPr="00F947B4">
        <w:rPr>
          <w:rFonts w:asciiTheme="minorHAnsi" w:hAnsiTheme="minorHAnsi" w:cstheme="minorHAnsi"/>
          <w:b/>
        </w:rPr>
        <w:t>PREFEITURA MUNICIPAL DE RIO ESPERA - RETIFICAÇÃO - CONCORRÊNCIA Nº 01/2024</w:t>
      </w:r>
    </w:p>
    <w:p w14:paraId="4861C868" w14:textId="2BB9CA16" w:rsidR="00C7556C" w:rsidRPr="00F947B4" w:rsidRDefault="00F947B4" w:rsidP="0036297B">
      <w:pPr>
        <w:tabs>
          <w:tab w:val="left" w:pos="1590"/>
        </w:tabs>
        <w:autoSpaceDE w:val="0"/>
        <w:autoSpaceDN w:val="0"/>
        <w:adjustRightInd w:val="0"/>
        <w:jc w:val="both"/>
        <w:rPr>
          <w:rFonts w:asciiTheme="majorHAnsi" w:hAnsiTheme="majorHAnsi" w:cstheme="majorHAnsi"/>
        </w:rPr>
      </w:pPr>
      <w:r w:rsidRPr="00C76B70">
        <w:rPr>
          <w:rFonts w:asciiTheme="majorHAnsi" w:hAnsiTheme="majorHAnsi" w:cstheme="majorHAnsi"/>
        </w:rPr>
        <w:t>Objeto:</w:t>
      </w:r>
      <w:r>
        <w:rPr>
          <w:rFonts w:asciiTheme="majorHAnsi" w:hAnsiTheme="majorHAnsi" w:cstheme="majorHAnsi"/>
        </w:rPr>
        <w:t xml:space="preserve"> </w:t>
      </w:r>
      <w:r w:rsidRPr="00F947B4">
        <w:rPr>
          <w:rFonts w:asciiTheme="majorHAnsi" w:hAnsiTheme="majorHAnsi" w:cstheme="majorHAnsi"/>
        </w:rPr>
        <w:t xml:space="preserve">Execução das obras e serviços de engenharia para construção de Escola Municipal na Comunidade do Padilha, em Rio Espera/MG. A retificação se refere </w:t>
      </w:r>
      <w:r w:rsidR="00867CF4" w:rsidRPr="00F947B4">
        <w:rPr>
          <w:rFonts w:asciiTheme="majorHAnsi" w:hAnsiTheme="majorHAnsi" w:cstheme="majorHAnsi"/>
        </w:rPr>
        <w:t>a atualização</w:t>
      </w:r>
      <w:r w:rsidRPr="00F947B4">
        <w:rPr>
          <w:rFonts w:asciiTheme="majorHAnsi" w:hAnsiTheme="majorHAnsi" w:cstheme="majorHAnsi"/>
        </w:rPr>
        <w:t xml:space="preserve"> das planilhas/projetos de engenharia, bem como, a redesignação da data do </w:t>
      </w:r>
      <w:r w:rsidR="00867CF4" w:rsidRPr="00F947B4">
        <w:rPr>
          <w:rFonts w:asciiTheme="majorHAnsi" w:hAnsiTheme="majorHAnsi" w:cstheme="majorHAnsi"/>
        </w:rPr>
        <w:t>certame para</w:t>
      </w:r>
      <w:r w:rsidRPr="00F947B4">
        <w:rPr>
          <w:rFonts w:asciiTheme="majorHAnsi" w:hAnsiTheme="majorHAnsi" w:cstheme="majorHAnsi"/>
        </w:rPr>
        <w:t xml:space="preserve"> dia 03/07/2024, às 09h:00min. O Termo completo poderá ser examinado e solicitado no setor de licitações do Município e, ainda, no portal </w:t>
      </w:r>
      <w:hyperlink r:id="rId68" w:history="1">
        <w:r w:rsidRPr="00F947B4">
          <w:rPr>
            <w:rStyle w:val="Hyperlink"/>
            <w:rFonts w:asciiTheme="majorHAnsi" w:hAnsiTheme="majorHAnsi" w:cstheme="majorHAnsi"/>
          </w:rPr>
          <w:t>www.bll.org.br</w:t>
        </w:r>
      </w:hyperlink>
      <w:r w:rsidRPr="00F947B4">
        <w:rPr>
          <w:rFonts w:asciiTheme="majorHAnsi" w:hAnsiTheme="majorHAnsi" w:cstheme="majorHAnsi"/>
        </w:rPr>
        <w:t xml:space="preserve">. Maiores informações pelo tel: 0800 031 2022 </w:t>
      </w:r>
      <w:r w:rsidR="00867CF4" w:rsidRPr="00F947B4">
        <w:rPr>
          <w:rFonts w:asciiTheme="majorHAnsi" w:hAnsiTheme="majorHAnsi" w:cstheme="majorHAnsi"/>
        </w:rPr>
        <w:t>ou e-mail</w:t>
      </w:r>
      <w:r w:rsidRPr="00F947B4">
        <w:rPr>
          <w:rFonts w:asciiTheme="majorHAnsi" w:hAnsiTheme="majorHAnsi" w:cstheme="majorHAnsi"/>
        </w:rPr>
        <w:t xml:space="preserve">: </w:t>
      </w:r>
      <w:hyperlink r:id="rId69" w:history="1">
        <w:r w:rsidRPr="00F947B4">
          <w:rPr>
            <w:rStyle w:val="Hyperlink"/>
            <w:rFonts w:asciiTheme="majorHAnsi" w:hAnsiTheme="majorHAnsi" w:cstheme="majorHAnsi"/>
          </w:rPr>
          <w:t>licitacoesrioespera@gmail.com</w:t>
        </w:r>
      </w:hyperlink>
      <w:r w:rsidRPr="00F947B4">
        <w:rPr>
          <w:rFonts w:asciiTheme="majorHAnsi" w:hAnsiTheme="majorHAnsi" w:cstheme="majorHAnsi"/>
        </w:rPr>
        <w:t xml:space="preserve">. </w:t>
      </w:r>
    </w:p>
    <w:p w14:paraId="6A52288D" w14:textId="77777777" w:rsidR="00C7556C" w:rsidRDefault="00C7556C" w:rsidP="0036297B">
      <w:pPr>
        <w:tabs>
          <w:tab w:val="left" w:pos="1590"/>
        </w:tabs>
        <w:autoSpaceDE w:val="0"/>
        <w:autoSpaceDN w:val="0"/>
        <w:adjustRightInd w:val="0"/>
        <w:jc w:val="both"/>
        <w:rPr>
          <w:rFonts w:asciiTheme="majorHAnsi" w:hAnsiTheme="majorHAnsi" w:cstheme="majorHAnsi"/>
        </w:rPr>
      </w:pPr>
    </w:p>
    <w:p w14:paraId="6CEAA334" w14:textId="77777777" w:rsidR="00C7556C" w:rsidRDefault="00C7556C" w:rsidP="0036297B">
      <w:pPr>
        <w:tabs>
          <w:tab w:val="left" w:pos="1590"/>
        </w:tabs>
        <w:autoSpaceDE w:val="0"/>
        <w:autoSpaceDN w:val="0"/>
        <w:adjustRightInd w:val="0"/>
        <w:jc w:val="both"/>
        <w:rPr>
          <w:rFonts w:asciiTheme="majorHAnsi" w:hAnsiTheme="majorHAnsi" w:cstheme="majorHAnsi"/>
        </w:rPr>
      </w:pPr>
    </w:p>
    <w:p w14:paraId="58248913" w14:textId="4E139684" w:rsidR="00B40B94" w:rsidRPr="00B40B94" w:rsidRDefault="00B40B94" w:rsidP="0036297B">
      <w:pPr>
        <w:tabs>
          <w:tab w:val="left" w:pos="1590"/>
        </w:tabs>
        <w:autoSpaceDE w:val="0"/>
        <w:autoSpaceDN w:val="0"/>
        <w:adjustRightInd w:val="0"/>
        <w:jc w:val="both"/>
        <w:rPr>
          <w:rFonts w:asciiTheme="minorHAnsi" w:hAnsiTheme="minorHAnsi" w:cstheme="minorHAnsi"/>
          <w:b/>
        </w:rPr>
      </w:pPr>
      <w:r w:rsidRPr="00B40B94">
        <w:rPr>
          <w:rFonts w:asciiTheme="minorHAnsi" w:hAnsiTheme="minorHAnsi" w:cstheme="minorHAnsi"/>
          <w:b/>
        </w:rPr>
        <w:t>PREFEITURA MUNICIPAL DE RIO NOVO - CONCORRÊNCIA Nº 002/2024</w:t>
      </w:r>
    </w:p>
    <w:p w14:paraId="0083F702" w14:textId="6FCAD093" w:rsidR="00C7556C" w:rsidRPr="00B40B94" w:rsidRDefault="00B40B94" w:rsidP="0036297B">
      <w:pPr>
        <w:tabs>
          <w:tab w:val="left" w:pos="1590"/>
        </w:tabs>
        <w:autoSpaceDE w:val="0"/>
        <w:autoSpaceDN w:val="0"/>
        <w:adjustRightInd w:val="0"/>
        <w:jc w:val="both"/>
        <w:rPr>
          <w:rFonts w:asciiTheme="majorHAnsi" w:hAnsiTheme="majorHAnsi" w:cstheme="majorHAnsi"/>
        </w:rPr>
      </w:pPr>
      <w:r w:rsidRPr="00C76B70">
        <w:rPr>
          <w:rFonts w:asciiTheme="majorHAnsi" w:hAnsiTheme="majorHAnsi" w:cstheme="majorHAnsi"/>
        </w:rPr>
        <w:t>Objeto:</w:t>
      </w:r>
      <w:r>
        <w:rPr>
          <w:rFonts w:asciiTheme="majorHAnsi" w:hAnsiTheme="majorHAnsi" w:cstheme="majorHAnsi"/>
        </w:rPr>
        <w:t xml:space="preserve"> </w:t>
      </w:r>
      <w:r w:rsidRPr="00B40B94">
        <w:rPr>
          <w:rFonts w:asciiTheme="majorHAnsi" w:hAnsiTheme="majorHAnsi" w:cstheme="majorHAnsi"/>
        </w:rPr>
        <w:t xml:space="preserve">Construção de terminal rodoviária na cidade de Rio Novo, objetivando a execução do Convênio de Saída nº 1491000680/2024, celebrado entre o Município de Rio Novo e o Estado de Minas Gerais, por intermédio da Secretaria de Estado de Governo - SEGOV. A abertura da licitação está marcada para o dia 04/07/2024, às 08h30min, na Sede da Prefeitura. O Edital se encontra disponível no site </w:t>
      </w:r>
      <w:hyperlink r:id="rId70" w:history="1">
        <w:r w:rsidRPr="00B40B94">
          <w:rPr>
            <w:rStyle w:val="Hyperlink"/>
            <w:rFonts w:asciiTheme="majorHAnsi" w:hAnsiTheme="majorHAnsi" w:cstheme="majorHAnsi"/>
          </w:rPr>
          <w:t>https://rionovo.mg.gov.br/</w:t>
        </w:r>
      </w:hyperlink>
      <w:r w:rsidRPr="00B40B94">
        <w:rPr>
          <w:rFonts w:asciiTheme="majorHAnsi" w:hAnsiTheme="majorHAnsi" w:cstheme="majorHAnsi"/>
        </w:rPr>
        <w:t xml:space="preserve">. Mais informações no Setor de Licitações e através do e-mail </w:t>
      </w:r>
      <w:hyperlink r:id="rId71" w:history="1">
        <w:r w:rsidRPr="00B40B94">
          <w:rPr>
            <w:rStyle w:val="Hyperlink"/>
            <w:rFonts w:asciiTheme="majorHAnsi" w:hAnsiTheme="majorHAnsi" w:cstheme="majorHAnsi"/>
          </w:rPr>
          <w:t>licitacao@rionovo.mg.gov.br</w:t>
        </w:r>
      </w:hyperlink>
      <w:r w:rsidRPr="00B40B94">
        <w:rPr>
          <w:rFonts w:asciiTheme="majorHAnsi" w:hAnsiTheme="majorHAnsi" w:cstheme="majorHAnsi"/>
        </w:rPr>
        <w:t xml:space="preserve">. </w:t>
      </w:r>
    </w:p>
    <w:p w14:paraId="61A7B79B" w14:textId="77777777" w:rsidR="00C7556C" w:rsidRDefault="00C7556C" w:rsidP="0036297B">
      <w:pPr>
        <w:tabs>
          <w:tab w:val="left" w:pos="1590"/>
        </w:tabs>
        <w:autoSpaceDE w:val="0"/>
        <w:autoSpaceDN w:val="0"/>
        <w:adjustRightInd w:val="0"/>
        <w:jc w:val="both"/>
        <w:rPr>
          <w:rFonts w:asciiTheme="majorHAnsi" w:hAnsiTheme="majorHAnsi" w:cstheme="majorHAnsi"/>
        </w:rPr>
      </w:pPr>
    </w:p>
    <w:p w14:paraId="7A3B91C5" w14:textId="77777777" w:rsidR="00C7556C" w:rsidRDefault="00C7556C" w:rsidP="0036297B">
      <w:pPr>
        <w:tabs>
          <w:tab w:val="left" w:pos="1590"/>
        </w:tabs>
        <w:autoSpaceDE w:val="0"/>
        <w:autoSpaceDN w:val="0"/>
        <w:adjustRightInd w:val="0"/>
        <w:jc w:val="both"/>
        <w:rPr>
          <w:rFonts w:asciiTheme="majorHAnsi" w:hAnsiTheme="majorHAnsi" w:cstheme="majorHAnsi"/>
        </w:rPr>
      </w:pPr>
    </w:p>
    <w:p w14:paraId="190A5CEA" w14:textId="77777777" w:rsidR="00D13507" w:rsidRDefault="00D13507" w:rsidP="0036297B">
      <w:pPr>
        <w:tabs>
          <w:tab w:val="left" w:pos="1590"/>
        </w:tabs>
        <w:autoSpaceDE w:val="0"/>
        <w:autoSpaceDN w:val="0"/>
        <w:adjustRightInd w:val="0"/>
        <w:jc w:val="both"/>
        <w:rPr>
          <w:rFonts w:asciiTheme="majorHAnsi" w:hAnsiTheme="majorHAnsi" w:cstheme="majorHAnsi"/>
        </w:rPr>
      </w:pPr>
    </w:p>
    <w:p w14:paraId="3D9B2EC3" w14:textId="77777777" w:rsidR="00D13507" w:rsidRDefault="00D13507" w:rsidP="0036297B">
      <w:pPr>
        <w:tabs>
          <w:tab w:val="left" w:pos="1590"/>
        </w:tabs>
        <w:autoSpaceDE w:val="0"/>
        <w:autoSpaceDN w:val="0"/>
        <w:adjustRightInd w:val="0"/>
        <w:jc w:val="both"/>
        <w:rPr>
          <w:rFonts w:asciiTheme="majorHAnsi" w:hAnsiTheme="majorHAnsi" w:cstheme="majorHAnsi"/>
        </w:rPr>
      </w:pPr>
    </w:p>
    <w:p w14:paraId="055DB9B2" w14:textId="77777777" w:rsidR="00D13507" w:rsidRDefault="00D13507" w:rsidP="0036297B">
      <w:pPr>
        <w:tabs>
          <w:tab w:val="left" w:pos="1590"/>
        </w:tabs>
        <w:autoSpaceDE w:val="0"/>
        <w:autoSpaceDN w:val="0"/>
        <w:adjustRightInd w:val="0"/>
        <w:jc w:val="both"/>
        <w:rPr>
          <w:rFonts w:asciiTheme="majorHAnsi" w:hAnsiTheme="majorHAnsi" w:cstheme="majorHAnsi"/>
        </w:rPr>
      </w:pPr>
    </w:p>
    <w:p w14:paraId="77A9A6BF" w14:textId="77777777" w:rsidR="00D13507" w:rsidRDefault="00D13507" w:rsidP="0036297B">
      <w:pPr>
        <w:tabs>
          <w:tab w:val="left" w:pos="1590"/>
        </w:tabs>
        <w:autoSpaceDE w:val="0"/>
        <w:autoSpaceDN w:val="0"/>
        <w:adjustRightInd w:val="0"/>
        <w:jc w:val="both"/>
        <w:rPr>
          <w:rFonts w:asciiTheme="majorHAnsi" w:hAnsiTheme="majorHAnsi" w:cstheme="majorHAnsi"/>
        </w:rPr>
      </w:pPr>
    </w:p>
    <w:p w14:paraId="783904E1" w14:textId="458EF4F4" w:rsidR="00B40B94" w:rsidRPr="00B40B94" w:rsidRDefault="00B40B94" w:rsidP="0036297B">
      <w:pPr>
        <w:tabs>
          <w:tab w:val="left" w:pos="1590"/>
        </w:tabs>
        <w:autoSpaceDE w:val="0"/>
        <w:autoSpaceDN w:val="0"/>
        <w:adjustRightInd w:val="0"/>
        <w:jc w:val="both"/>
        <w:rPr>
          <w:rFonts w:asciiTheme="minorHAnsi" w:hAnsiTheme="minorHAnsi" w:cstheme="minorHAnsi"/>
          <w:b/>
        </w:rPr>
      </w:pPr>
      <w:r w:rsidRPr="00B40B94">
        <w:rPr>
          <w:rFonts w:asciiTheme="minorHAnsi" w:hAnsiTheme="minorHAnsi" w:cstheme="minorHAnsi"/>
          <w:b/>
        </w:rPr>
        <w:t>PREFEITURA MUNICIPAL DE RIO PARDO DE MINAS - PREGÃO ELETRÔNICO SRP Nº 09/2024</w:t>
      </w:r>
    </w:p>
    <w:p w14:paraId="5A541D6A" w14:textId="7F0B7C5B" w:rsidR="00C7556C" w:rsidRPr="00B40B94" w:rsidRDefault="00B40B94" w:rsidP="0036297B">
      <w:pPr>
        <w:tabs>
          <w:tab w:val="left" w:pos="1590"/>
        </w:tabs>
        <w:autoSpaceDE w:val="0"/>
        <w:autoSpaceDN w:val="0"/>
        <w:adjustRightInd w:val="0"/>
        <w:jc w:val="both"/>
        <w:rPr>
          <w:rFonts w:asciiTheme="majorHAnsi" w:hAnsiTheme="majorHAnsi" w:cstheme="majorHAnsi"/>
        </w:rPr>
      </w:pPr>
      <w:r w:rsidRPr="00B40B94">
        <w:rPr>
          <w:rFonts w:asciiTheme="majorHAnsi" w:hAnsiTheme="majorHAnsi" w:cstheme="majorHAnsi"/>
        </w:rPr>
        <w:t xml:space="preserve">Objeto:  Prestação de serviços de limpeza, capina, remoção, raspagens de passeios guias, sarjetas, vias, logradouros públicos e pintura de meio fio, na sede, distritos, povoados e comunidades rurais deste município. Início do Recebimento de propostas: 09h00 do dia 21/06/2024. Fim do Recebimento de propostas: 8h59min do dia 05/07/2024. Início da Sessão de Disputa de Preços: às 09h01, horário de Brasília, do dia 05/07/2024. Informações na Prefeitura ou pelo telefone: (38)3824-1356 ou pelo e-mail: </w:t>
      </w:r>
      <w:hyperlink r:id="rId72" w:history="1">
        <w:r w:rsidRPr="00B40B94">
          <w:rPr>
            <w:rStyle w:val="Hyperlink"/>
            <w:rFonts w:asciiTheme="majorHAnsi" w:hAnsiTheme="majorHAnsi" w:cstheme="majorHAnsi"/>
          </w:rPr>
          <w:t>licitacao@riopardo.mg.gov.br</w:t>
        </w:r>
      </w:hyperlink>
      <w:r w:rsidRPr="00B40B94">
        <w:rPr>
          <w:rFonts w:asciiTheme="majorHAnsi" w:hAnsiTheme="majorHAnsi" w:cstheme="majorHAnsi"/>
        </w:rPr>
        <w:t xml:space="preserve">. Plataforma: </w:t>
      </w:r>
      <w:hyperlink r:id="rId73" w:history="1">
        <w:r w:rsidRPr="00B40B94">
          <w:rPr>
            <w:rStyle w:val="Hyperlink"/>
            <w:rFonts w:asciiTheme="majorHAnsi" w:hAnsiTheme="majorHAnsi" w:cstheme="majorHAnsi"/>
          </w:rPr>
          <w:t>www.portaldecompraspublicas.com.br</w:t>
        </w:r>
      </w:hyperlink>
      <w:r w:rsidRPr="00B40B94">
        <w:rPr>
          <w:rFonts w:asciiTheme="majorHAnsi" w:hAnsiTheme="majorHAnsi" w:cstheme="majorHAnsi"/>
        </w:rPr>
        <w:t>.</w:t>
      </w:r>
    </w:p>
    <w:p w14:paraId="67F9463E" w14:textId="77777777" w:rsidR="00C7556C" w:rsidRDefault="00C7556C" w:rsidP="0036297B">
      <w:pPr>
        <w:tabs>
          <w:tab w:val="left" w:pos="1590"/>
        </w:tabs>
        <w:autoSpaceDE w:val="0"/>
        <w:autoSpaceDN w:val="0"/>
        <w:adjustRightInd w:val="0"/>
        <w:jc w:val="both"/>
        <w:rPr>
          <w:rFonts w:asciiTheme="majorHAnsi" w:hAnsiTheme="majorHAnsi" w:cstheme="majorHAnsi"/>
        </w:rPr>
      </w:pPr>
    </w:p>
    <w:p w14:paraId="6108B773" w14:textId="77777777" w:rsidR="00C7556C" w:rsidRPr="00007DB6" w:rsidRDefault="00C7556C" w:rsidP="0036297B">
      <w:pPr>
        <w:tabs>
          <w:tab w:val="left" w:pos="1590"/>
        </w:tabs>
        <w:autoSpaceDE w:val="0"/>
        <w:autoSpaceDN w:val="0"/>
        <w:adjustRightInd w:val="0"/>
        <w:jc w:val="both"/>
        <w:rPr>
          <w:rFonts w:asciiTheme="minorHAnsi" w:hAnsiTheme="minorHAnsi" w:cstheme="minorHAnsi"/>
          <w:b/>
        </w:rPr>
      </w:pPr>
    </w:p>
    <w:p w14:paraId="575FCFCA" w14:textId="4A3ABDB2" w:rsidR="00007DB6" w:rsidRPr="00007DB6" w:rsidRDefault="00007DB6" w:rsidP="0036297B">
      <w:pPr>
        <w:tabs>
          <w:tab w:val="left" w:pos="1590"/>
        </w:tabs>
        <w:autoSpaceDE w:val="0"/>
        <w:autoSpaceDN w:val="0"/>
        <w:adjustRightInd w:val="0"/>
        <w:jc w:val="both"/>
        <w:rPr>
          <w:rFonts w:asciiTheme="minorHAnsi" w:hAnsiTheme="minorHAnsi" w:cstheme="minorHAnsi"/>
          <w:b/>
        </w:rPr>
      </w:pPr>
      <w:r w:rsidRPr="00007DB6">
        <w:rPr>
          <w:rFonts w:asciiTheme="minorHAnsi" w:hAnsiTheme="minorHAnsi" w:cstheme="minorHAnsi"/>
          <w:b/>
        </w:rPr>
        <w:t>PREFEITURA MUNICIPAL DE SANTO ANTÔNIO DO MONTE - CONCORRÊNCIA ELETRÔNICA 05/2024</w:t>
      </w:r>
    </w:p>
    <w:p w14:paraId="2672AB71" w14:textId="7924231B" w:rsidR="00C7556C" w:rsidRPr="00007DB6" w:rsidRDefault="00007DB6" w:rsidP="0036297B">
      <w:pPr>
        <w:tabs>
          <w:tab w:val="left" w:pos="1590"/>
        </w:tabs>
        <w:autoSpaceDE w:val="0"/>
        <w:autoSpaceDN w:val="0"/>
        <w:adjustRightInd w:val="0"/>
        <w:jc w:val="both"/>
        <w:rPr>
          <w:rFonts w:asciiTheme="majorHAnsi" w:hAnsiTheme="majorHAnsi" w:cstheme="majorHAnsi"/>
        </w:rPr>
      </w:pPr>
      <w:r w:rsidRPr="00B40B94">
        <w:rPr>
          <w:rFonts w:asciiTheme="majorHAnsi" w:hAnsiTheme="majorHAnsi" w:cstheme="majorHAnsi"/>
        </w:rPr>
        <w:t>Objeto:</w:t>
      </w:r>
      <w:r>
        <w:rPr>
          <w:rFonts w:asciiTheme="majorHAnsi" w:hAnsiTheme="majorHAnsi" w:cstheme="majorHAnsi"/>
        </w:rPr>
        <w:t xml:space="preserve"> </w:t>
      </w:r>
      <w:r w:rsidRPr="00007DB6">
        <w:rPr>
          <w:rFonts w:asciiTheme="majorHAnsi" w:hAnsiTheme="majorHAnsi" w:cstheme="majorHAnsi"/>
        </w:rPr>
        <w:t>O</w:t>
      </w:r>
      <w:r w:rsidR="003401FC" w:rsidRPr="00007DB6">
        <w:rPr>
          <w:rFonts w:asciiTheme="majorHAnsi" w:hAnsiTheme="majorHAnsi" w:cstheme="majorHAnsi"/>
        </w:rPr>
        <w:t xml:space="preserve">bras de pavimentação e recapeamento asfáltico </w:t>
      </w:r>
      <w:r>
        <w:rPr>
          <w:rFonts w:asciiTheme="majorHAnsi" w:hAnsiTheme="majorHAnsi" w:cstheme="majorHAnsi"/>
        </w:rPr>
        <w:t>em ruas e avenidas do Município</w:t>
      </w:r>
      <w:r w:rsidR="003401FC" w:rsidRPr="00007DB6">
        <w:rPr>
          <w:rFonts w:asciiTheme="majorHAnsi" w:hAnsiTheme="majorHAnsi" w:cstheme="majorHAnsi"/>
        </w:rPr>
        <w:t xml:space="preserve">. Abertura da Sessão Pública: às 08:30 de 04/07/2024. Informações: </w:t>
      </w:r>
      <w:hyperlink r:id="rId74" w:history="1">
        <w:r w:rsidRPr="00925E73">
          <w:rPr>
            <w:rStyle w:val="Hyperlink"/>
            <w:rFonts w:asciiTheme="majorHAnsi" w:hAnsiTheme="majorHAnsi" w:cstheme="majorHAnsi"/>
          </w:rPr>
          <w:t>www.samonte.mg.gov.br</w:t>
        </w:r>
      </w:hyperlink>
      <w:r w:rsidR="003401FC" w:rsidRPr="00007DB6">
        <w:rPr>
          <w:rFonts w:asciiTheme="majorHAnsi" w:hAnsiTheme="majorHAnsi" w:cstheme="majorHAnsi"/>
        </w:rPr>
        <w:t xml:space="preserve"> ou Praça Getúlio Vargas, 18, C</w:t>
      </w:r>
      <w:r>
        <w:rPr>
          <w:rFonts w:asciiTheme="majorHAnsi" w:hAnsiTheme="majorHAnsi" w:cstheme="majorHAnsi"/>
        </w:rPr>
        <w:t xml:space="preserve">entro, e-mail: </w:t>
      </w:r>
      <w:hyperlink r:id="rId75" w:history="1">
        <w:r w:rsidRPr="00925E73">
          <w:rPr>
            <w:rStyle w:val="Hyperlink"/>
            <w:rFonts w:asciiTheme="majorHAnsi" w:hAnsiTheme="majorHAnsi" w:cstheme="majorHAnsi"/>
          </w:rPr>
          <w:t>compras@samonte.mg.gov.br</w:t>
        </w:r>
      </w:hyperlink>
      <w:r w:rsidR="003401FC" w:rsidRPr="00007DB6">
        <w:rPr>
          <w:rFonts w:asciiTheme="majorHAnsi" w:hAnsiTheme="majorHAnsi" w:cstheme="majorHAnsi"/>
        </w:rPr>
        <w:t xml:space="preserve">, </w:t>
      </w:r>
      <w:hyperlink r:id="rId76" w:history="1">
        <w:r w:rsidRPr="00925E73">
          <w:rPr>
            <w:rStyle w:val="Hyperlink"/>
            <w:rFonts w:asciiTheme="majorHAnsi" w:hAnsiTheme="majorHAnsi" w:cstheme="majorHAnsi"/>
          </w:rPr>
          <w:t>www.santoantoniodomonte.atende.net</w:t>
        </w:r>
      </w:hyperlink>
      <w:r w:rsidR="003401FC" w:rsidRPr="00007DB6">
        <w:rPr>
          <w:rFonts w:asciiTheme="majorHAnsi" w:hAnsiTheme="majorHAnsi" w:cstheme="majorHAnsi"/>
        </w:rPr>
        <w:t xml:space="preserve"> ou </w:t>
      </w:r>
      <w:hyperlink r:id="rId77" w:history="1">
        <w:r w:rsidRPr="00925E73">
          <w:rPr>
            <w:rStyle w:val="Hyperlink"/>
            <w:rFonts w:asciiTheme="majorHAnsi" w:hAnsiTheme="majorHAnsi" w:cstheme="majorHAnsi"/>
          </w:rPr>
          <w:t>www.portaldecompraspublicas.com.br</w:t>
        </w:r>
      </w:hyperlink>
      <w:r>
        <w:rPr>
          <w:rFonts w:asciiTheme="majorHAnsi" w:hAnsiTheme="majorHAnsi" w:cstheme="majorHAnsi"/>
        </w:rPr>
        <w:t>.</w:t>
      </w:r>
    </w:p>
    <w:p w14:paraId="1827E0C6" w14:textId="77777777" w:rsidR="00C7556C" w:rsidRDefault="00C7556C" w:rsidP="0036297B">
      <w:pPr>
        <w:tabs>
          <w:tab w:val="left" w:pos="1590"/>
        </w:tabs>
        <w:autoSpaceDE w:val="0"/>
        <w:autoSpaceDN w:val="0"/>
        <w:adjustRightInd w:val="0"/>
        <w:jc w:val="both"/>
        <w:rPr>
          <w:rFonts w:asciiTheme="majorHAnsi" w:hAnsiTheme="majorHAnsi" w:cstheme="majorHAnsi"/>
        </w:rPr>
      </w:pPr>
    </w:p>
    <w:p w14:paraId="40F4636A" w14:textId="77777777" w:rsidR="00C7556C" w:rsidRPr="00007DB6" w:rsidRDefault="00C7556C" w:rsidP="0036297B">
      <w:pPr>
        <w:tabs>
          <w:tab w:val="left" w:pos="1590"/>
        </w:tabs>
        <w:autoSpaceDE w:val="0"/>
        <w:autoSpaceDN w:val="0"/>
        <w:adjustRightInd w:val="0"/>
        <w:jc w:val="both"/>
        <w:rPr>
          <w:rFonts w:asciiTheme="minorHAnsi" w:hAnsiTheme="minorHAnsi" w:cstheme="minorHAnsi"/>
          <w:b/>
        </w:rPr>
      </w:pPr>
    </w:p>
    <w:p w14:paraId="2199AB0E" w14:textId="078E97AB" w:rsidR="00007DB6" w:rsidRPr="00007DB6" w:rsidRDefault="00007DB6" w:rsidP="0036297B">
      <w:pPr>
        <w:tabs>
          <w:tab w:val="left" w:pos="1590"/>
        </w:tabs>
        <w:autoSpaceDE w:val="0"/>
        <w:autoSpaceDN w:val="0"/>
        <w:adjustRightInd w:val="0"/>
        <w:jc w:val="both"/>
        <w:rPr>
          <w:rFonts w:asciiTheme="minorHAnsi" w:hAnsiTheme="minorHAnsi" w:cstheme="minorHAnsi"/>
          <w:b/>
        </w:rPr>
      </w:pPr>
      <w:r w:rsidRPr="00007DB6">
        <w:rPr>
          <w:rFonts w:asciiTheme="minorHAnsi" w:hAnsiTheme="minorHAnsi" w:cstheme="minorHAnsi"/>
          <w:b/>
        </w:rPr>
        <w:t>PREFEITURA MUNICIPAL DE SÃO JOSÉ DO DIVINO - CONCORRÊNCIA PÚBLICA PRESENCIAL N.º 008/2024</w:t>
      </w:r>
    </w:p>
    <w:p w14:paraId="37AE1DE8" w14:textId="6D04EACB" w:rsidR="00007DB6" w:rsidRDefault="00007DB6" w:rsidP="0036297B">
      <w:pPr>
        <w:tabs>
          <w:tab w:val="left" w:pos="1590"/>
        </w:tabs>
        <w:autoSpaceDE w:val="0"/>
        <w:autoSpaceDN w:val="0"/>
        <w:adjustRightInd w:val="0"/>
        <w:jc w:val="both"/>
        <w:rPr>
          <w:rFonts w:asciiTheme="majorHAnsi" w:hAnsiTheme="majorHAnsi" w:cstheme="majorHAnsi"/>
        </w:rPr>
      </w:pPr>
      <w:r w:rsidRPr="00007DB6">
        <w:rPr>
          <w:rFonts w:asciiTheme="majorHAnsi" w:hAnsiTheme="majorHAnsi" w:cstheme="majorHAnsi"/>
        </w:rPr>
        <w:t xml:space="preserve">Objeto: Contratação de empresa especializada para o assentamento de mata-burros a serem utilizados na manutenção de estradas vicinais, situado em diversos pontos da zona rural, e o município de São José do </w:t>
      </w:r>
      <w:r w:rsidR="00867CF4" w:rsidRPr="00007DB6">
        <w:rPr>
          <w:rFonts w:asciiTheme="majorHAnsi" w:hAnsiTheme="majorHAnsi" w:cstheme="majorHAnsi"/>
        </w:rPr>
        <w:t>Divino. ”</w:t>
      </w:r>
      <w:r w:rsidRPr="00007DB6">
        <w:rPr>
          <w:rFonts w:asciiTheme="majorHAnsi" w:hAnsiTheme="majorHAnsi" w:cstheme="majorHAnsi"/>
        </w:rPr>
        <w:t xml:space="preserve">, Abertura dos envelopes em 05 de julho de 2024 às 08h00min. O edital em seu inteiro teor encontra-se à disposição de segunda a sexta-feira das 07h00min às 13h00min na Praça Prefeito Jurandir Jose Duarte, nº100, Centro, São José do Divino/MG, CEP: 39848-000. </w:t>
      </w:r>
      <w:r w:rsidR="00867CF4" w:rsidRPr="00007DB6">
        <w:rPr>
          <w:rFonts w:asciiTheme="majorHAnsi" w:hAnsiTheme="majorHAnsi" w:cstheme="majorHAnsi"/>
        </w:rPr>
        <w:t>E-mail</w:t>
      </w:r>
      <w:r w:rsidRPr="00007DB6">
        <w:rPr>
          <w:rFonts w:asciiTheme="majorHAnsi" w:hAnsiTheme="majorHAnsi" w:cstheme="majorHAnsi"/>
        </w:rPr>
        <w:t xml:space="preserve">. </w:t>
      </w:r>
      <w:hyperlink r:id="rId78" w:history="1">
        <w:r w:rsidRPr="00925E73">
          <w:rPr>
            <w:rStyle w:val="Hyperlink"/>
            <w:rFonts w:asciiTheme="majorHAnsi" w:hAnsiTheme="majorHAnsi" w:cstheme="majorHAnsi"/>
          </w:rPr>
          <w:t>licitacao2124sjd@gmail.com</w:t>
        </w:r>
      </w:hyperlink>
      <w:r w:rsidRPr="00007DB6">
        <w:rPr>
          <w:rFonts w:asciiTheme="majorHAnsi" w:hAnsiTheme="majorHAnsi" w:cstheme="majorHAnsi"/>
        </w:rPr>
        <w:t xml:space="preserve">. Edital de Processo Licitatório n.º036/2024, Credenciamento n.º 02/2024. Objeto: “Contratação de serviços médicos e plantões diurno no final de semana, para atender a secretaria municipal de saúde de São José do Divino/MG. Abertura em 12/07/2024 às 08h30min. O edital em seu inteiro teor encontra-se à encontra-se à disposição de segunda a sexta-feira das 07h00min às 13h00min na Praça Prefeito Jurandir Jose Duarte, nº100, Centro, São José do Divino/MG, CEP: 39848-000. </w:t>
      </w:r>
      <w:r w:rsidR="00867CF4">
        <w:rPr>
          <w:rFonts w:asciiTheme="majorHAnsi" w:hAnsiTheme="majorHAnsi" w:cstheme="majorHAnsi"/>
        </w:rPr>
        <w:t>E-mail</w:t>
      </w:r>
      <w:r>
        <w:rPr>
          <w:rFonts w:asciiTheme="majorHAnsi" w:hAnsiTheme="majorHAnsi" w:cstheme="majorHAnsi"/>
        </w:rPr>
        <w:t xml:space="preserve">. </w:t>
      </w:r>
      <w:hyperlink r:id="rId79" w:history="1">
        <w:r w:rsidRPr="00925E73">
          <w:rPr>
            <w:rStyle w:val="Hyperlink"/>
            <w:rFonts w:asciiTheme="majorHAnsi" w:hAnsiTheme="majorHAnsi" w:cstheme="majorHAnsi"/>
          </w:rPr>
          <w:t>licitacao2124sjd@gmail.com</w:t>
        </w:r>
      </w:hyperlink>
      <w:r>
        <w:rPr>
          <w:rFonts w:asciiTheme="majorHAnsi" w:hAnsiTheme="majorHAnsi" w:cstheme="majorHAnsi"/>
        </w:rPr>
        <w:t>.</w:t>
      </w:r>
    </w:p>
    <w:p w14:paraId="530739E4" w14:textId="77777777" w:rsidR="00007DB6" w:rsidRDefault="00007DB6" w:rsidP="0036297B">
      <w:pPr>
        <w:tabs>
          <w:tab w:val="left" w:pos="1590"/>
        </w:tabs>
        <w:autoSpaceDE w:val="0"/>
        <w:autoSpaceDN w:val="0"/>
        <w:adjustRightInd w:val="0"/>
        <w:jc w:val="both"/>
        <w:rPr>
          <w:rFonts w:asciiTheme="majorHAnsi" w:hAnsiTheme="majorHAnsi" w:cstheme="majorHAnsi"/>
        </w:rPr>
      </w:pPr>
    </w:p>
    <w:p w14:paraId="5744C5CE" w14:textId="77777777" w:rsidR="00007DB6" w:rsidRDefault="00007DB6" w:rsidP="0036297B">
      <w:pPr>
        <w:tabs>
          <w:tab w:val="left" w:pos="1590"/>
        </w:tabs>
        <w:autoSpaceDE w:val="0"/>
        <w:autoSpaceDN w:val="0"/>
        <w:adjustRightInd w:val="0"/>
        <w:jc w:val="both"/>
        <w:rPr>
          <w:rFonts w:asciiTheme="majorHAnsi" w:hAnsiTheme="majorHAnsi" w:cstheme="majorHAnsi"/>
        </w:rPr>
      </w:pPr>
    </w:p>
    <w:p w14:paraId="1DD6B30D" w14:textId="2C6A9BCD" w:rsidR="00007DB6" w:rsidRPr="00007DB6" w:rsidRDefault="00007DB6" w:rsidP="0036297B">
      <w:pPr>
        <w:tabs>
          <w:tab w:val="left" w:pos="1590"/>
        </w:tabs>
        <w:autoSpaceDE w:val="0"/>
        <w:autoSpaceDN w:val="0"/>
        <w:adjustRightInd w:val="0"/>
        <w:jc w:val="both"/>
        <w:rPr>
          <w:rFonts w:asciiTheme="minorHAnsi" w:hAnsiTheme="minorHAnsi" w:cstheme="minorHAnsi"/>
          <w:b/>
        </w:rPr>
      </w:pPr>
      <w:r w:rsidRPr="00007DB6">
        <w:rPr>
          <w:rFonts w:asciiTheme="minorHAnsi" w:hAnsiTheme="minorHAnsi" w:cstheme="minorHAnsi"/>
          <w:b/>
        </w:rPr>
        <w:t>PREFEITURA MUNICIPAL DE SÃO PEDRO DO SUAÇUÍ - CONCORRÊNCIA Nº 005/2024</w:t>
      </w:r>
    </w:p>
    <w:p w14:paraId="046551D9" w14:textId="674249E4" w:rsidR="00007DB6" w:rsidRPr="00007DB6" w:rsidRDefault="00007DB6" w:rsidP="0036297B">
      <w:pPr>
        <w:tabs>
          <w:tab w:val="left" w:pos="1590"/>
        </w:tabs>
        <w:autoSpaceDE w:val="0"/>
        <w:autoSpaceDN w:val="0"/>
        <w:adjustRightInd w:val="0"/>
        <w:jc w:val="both"/>
        <w:rPr>
          <w:rFonts w:asciiTheme="majorHAnsi" w:hAnsiTheme="majorHAnsi" w:cstheme="majorHAnsi"/>
        </w:rPr>
      </w:pPr>
      <w:r w:rsidRPr="00007DB6">
        <w:rPr>
          <w:rFonts w:asciiTheme="majorHAnsi" w:hAnsiTheme="majorHAnsi" w:cstheme="majorHAnsi"/>
        </w:rPr>
        <w:t>Objeto:</w:t>
      </w:r>
      <w:r>
        <w:rPr>
          <w:rFonts w:asciiTheme="majorHAnsi" w:hAnsiTheme="majorHAnsi" w:cstheme="majorHAnsi"/>
        </w:rPr>
        <w:t xml:space="preserve"> </w:t>
      </w:r>
      <w:r w:rsidRPr="00007DB6">
        <w:rPr>
          <w:rFonts w:asciiTheme="majorHAnsi" w:hAnsiTheme="majorHAnsi" w:cstheme="majorHAnsi"/>
        </w:rPr>
        <w:t>E</w:t>
      </w:r>
      <w:r w:rsidRPr="00007DB6">
        <w:rPr>
          <w:rFonts w:asciiTheme="majorHAnsi" w:hAnsiTheme="majorHAnsi" w:cstheme="majorHAnsi"/>
        </w:rPr>
        <w:t xml:space="preserve">xecução de drenagem pluvial na Praça Francisco Viriato da Rocha, município de São Pedro do Suaçuí/MG. Data da abertura: 03/07/2024, às 09:00. O edital e seus anexos poderão ser encontrados no site </w:t>
      </w:r>
      <w:hyperlink r:id="rId80" w:history="1">
        <w:r w:rsidRPr="00007DB6">
          <w:rPr>
            <w:rStyle w:val="Hyperlink"/>
            <w:rFonts w:asciiTheme="majorHAnsi" w:hAnsiTheme="majorHAnsi" w:cstheme="majorHAnsi"/>
          </w:rPr>
          <w:t>www.licitanet.com.br</w:t>
        </w:r>
      </w:hyperlink>
      <w:r w:rsidRPr="00007DB6">
        <w:rPr>
          <w:rFonts w:asciiTheme="majorHAnsi" w:hAnsiTheme="majorHAnsi" w:cstheme="majorHAnsi"/>
        </w:rPr>
        <w:t xml:space="preserve"> ou pelo site do município </w:t>
      </w:r>
      <w:hyperlink r:id="rId81" w:history="1">
        <w:r w:rsidRPr="00007DB6">
          <w:rPr>
            <w:rStyle w:val="Hyperlink"/>
            <w:rFonts w:asciiTheme="majorHAnsi" w:hAnsiTheme="majorHAnsi" w:cstheme="majorHAnsi"/>
          </w:rPr>
          <w:t>www.saopedrodosuacui.mg.gov.br</w:t>
        </w:r>
      </w:hyperlink>
      <w:r w:rsidRPr="00007DB6">
        <w:rPr>
          <w:rFonts w:asciiTheme="majorHAnsi" w:hAnsiTheme="majorHAnsi" w:cstheme="majorHAnsi"/>
        </w:rPr>
        <w:t xml:space="preserve">. Demais informações pelo telefone (33) 3434-1141 ou pelo </w:t>
      </w:r>
      <w:r w:rsidR="00867CF4" w:rsidRPr="00007DB6">
        <w:rPr>
          <w:rFonts w:asciiTheme="majorHAnsi" w:hAnsiTheme="majorHAnsi" w:cstheme="majorHAnsi"/>
        </w:rPr>
        <w:t>e-mail</w:t>
      </w:r>
      <w:r w:rsidRPr="00007DB6">
        <w:rPr>
          <w:rFonts w:asciiTheme="majorHAnsi" w:hAnsiTheme="majorHAnsi" w:cstheme="majorHAnsi"/>
        </w:rPr>
        <w:t xml:space="preserve"> </w:t>
      </w:r>
      <w:hyperlink r:id="rId82" w:history="1">
        <w:r w:rsidRPr="00007DB6">
          <w:rPr>
            <w:rStyle w:val="Hyperlink"/>
            <w:rFonts w:asciiTheme="majorHAnsi" w:hAnsiTheme="majorHAnsi" w:cstheme="majorHAnsi"/>
          </w:rPr>
          <w:t>licitacao@saopedrodosuacui.mg.gov.br</w:t>
        </w:r>
      </w:hyperlink>
      <w:r w:rsidRPr="00007DB6">
        <w:rPr>
          <w:rFonts w:asciiTheme="majorHAnsi" w:hAnsiTheme="majorHAnsi" w:cstheme="majorHAnsi"/>
        </w:rPr>
        <w:t xml:space="preserve">. </w:t>
      </w:r>
    </w:p>
    <w:p w14:paraId="0287EDB7" w14:textId="77777777" w:rsidR="00C7556C" w:rsidRDefault="00C7556C" w:rsidP="0036297B">
      <w:pPr>
        <w:tabs>
          <w:tab w:val="left" w:pos="1590"/>
        </w:tabs>
        <w:autoSpaceDE w:val="0"/>
        <w:autoSpaceDN w:val="0"/>
        <w:adjustRightInd w:val="0"/>
        <w:jc w:val="both"/>
        <w:rPr>
          <w:rFonts w:asciiTheme="majorHAnsi" w:hAnsiTheme="majorHAnsi" w:cstheme="majorHAnsi"/>
        </w:rPr>
      </w:pPr>
    </w:p>
    <w:p w14:paraId="33B735A9" w14:textId="77777777" w:rsidR="00C7556C" w:rsidRDefault="00C7556C" w:rsidP="0036297B">
      <w:pPr>
        <w:tabs>
          <w:tab w:val="left" w:pos="1590"/>
        </w:tabs>
        <w:autoSpaceDE w:val="0"/>
        <w:autoSpaceDN w:val="0"/>
        <w:adjustRightInd w:val="0"/>
        <w:jc w:val="both"/>
        <w:rPr>
          <w:rFonts w:asciiTheme="majorHAnsi" w:hAnsiTheme="majorHAnsi" w:cstheme="majorHAnsi"/>
        </w:rPr>
      </w:pPr>
    </w:p>
    <w:p w14:paraId="551BDA3F" w14:textId="0353A410" w:rsidR="00007DB6" w:rsidRPr="00007DB6" w:rsidRDefault="00007DB6" w:rsidP="0036297B">
      <w:pPr>
        <w:tabs>
          <w:tab w:val="left" w:pos="1590"/>
        </w:tabs>
        <w:autoSpaceDE w:val="0"/>
        <w:autoSpaceDN w:val="0"/>
        <w:adjustRightInd w:val="0"/>
        <w:jc w:val="both"/>
        <w:rPr>
          <w:rFonts w:asciiTheme="minorHAnsi" w:hAnsiTheme="minorHAnsi" w:cstheme="minorHAnsi"/>
          <w:b/>
        </w:rPr>
      </w:pPr>
      <w:r w:rsidRPr="00007DB6">
        <w:rPr>
          <w:rFonts w:asciiTheme="minorHAnsi" w:hAnsiTheme="minorHAnsi" w:cstheme="minorHAnsi"/>
          <w:b/>
        </w:rPr>
        <w:t>PREFEITURA MUNICIPAL DE SÃO TIAGO - CONCORRÊNCIA ELETR. 003/2024</w:t>
      </w:r>
    </w:p>
    <w:p w14:paraId="1692665F" w14:textId="05893C88" w:rsidR="00C7556C" w:rsidRPr="00007DB6" w:rsidRDefault="00007DB6" w:rsidP="0036297B">
      <w:pPr>
        <w:tabs>
          <w:tab w:val="left" w:pos="1590"/>
        </w:tabs>
        <w:autoSpaceDE w:val="0"/>
        <w:autoSpaceDN w:val="0"/>
        <w:adjustRightInd w:val="0"/>
        <w:jc w:val="both"/>
        <w:rPr>
          <w:rFonts w:asciiTheme="majorHAnsi" w:hAnsiTheme="majorHAnsi" w:cstheme="majorHAnsi"/>
        </w:rPr>
      </w:pPr>
      <w:r w:rsidRPr="00007DB6">
        <w:rPr>
          <w:rFonts w:asciiTheme="majorHAnsi" w:hAnsiTheme="majorHAnsi" w:cstheme="majorHAnsi"/>
        </w:rPr>
        <w:t>Objeto:</w:t>
      </w:r>
      <w:r w:rsidRPr="00007DB6">
        <w:rPr>
          <w:rFonts w:asciiTheme="majorHAnsi" w:hAnsiTheme="majorHAnsi" w:cstheme="majorHAnsi"/>
        </w:rPr>
        <w:t xml:space="preserve"> C</w:t>
      </w:r>
      <w:r w:rsidRPr="00007DB6">
        <w:rPr>
          <w:rFonts w:asciiTheme="majorHAnsi" w:hAnsiTheme="majorHAnsi" w:cstheme="majorHAnsi"/>
        </w:rPr>
        <w:t xml:space="preserve">onstrução de banheiros públicos e coreto na Praça Ministro Gabriel Passos em São Tiago/MG. Entrega das Propostas: a partir de 21/06/2024 às 10h no site </w:t>
      </w:r>
      <w:hyperlink r:id="rId83" w:history="1">
        <w:r w:rsidRPr="00925E73">
          <w:rPr>
            <w:rStyle w:val="Hyperlink"/>
            <w:rFonts w:asciiTheme="majorHAnsi" w:hAnsiTheme="majorHAnsi" w:cstheme="majorHAnsi"/>
          </w:rPr>
          <w:t>https://saotiago.licitapp.com.br//</w:t>
        </w:r>
      </w:hyperlink>
      <w:r w:rsidRPr="00007DB6">
        <w:rPr>
          <w:rFonts w:asciiTheme="majorHAnsi" w:hAnsiTheme="majorHAnsi" w:cstheme="majorHAnsi"/>
        </w:rPr>
        <w:t xml:space="preserve">. Abertura das Propostas: 05/07/2024 às 9h no site </w:t>
      </w:r>
      <w:hyperlink r:id="rId84" w:history="1">
        <w:r w:rsidRPr="00925E73">
          <w:rPr>
            <w:rStyle w:val="Hyperlink"/>
            <w:rFonts w:asciiTheme="majorHAnsi" w:hAnsiTheme="majorHAnsi" w:cstheme="majorHAnsi"/>
          </w:rPr>
          <w:t>https://saotiago.licitapp.com.br//</w:t>
        </w:r>
      </w:hyperlink>
      <w:r w:rsidRPr="00007DB6">
        <w:rPr>
          <w:rFonts w:asciiTheme="majorHAnsi" w:hAnsiTheme="majorHAnsi" w:cstheme="majorHAnsi"/>
        </w:rPr>
        <w:t>. Início da disputa: 05/07/2024 às 9h31.Inf.: (32) 3376 2800 e o e</w:t>
      </w:r>
      <w:r>
        <w:rPr>
          <w:rFonts w:asciiTheme="majorHAnsi" w:hAnsiTheme="majorHAnsi" w:cstheme="majorHAnsi"/>
        </w:rPr>
        <w:t>dital estará disponível no site</w:t>
      </w:r>
      <w:r w:rsidRPr="00007DB6">
        <w:rPr>
          <w:rFonts w:asciiTheme="majorHAnsi" w:hAnsiTheme="majorHAnsi" w:cstheme="majorHAnsi"/>
        </w:rPr>
        <w:t xml:space="preserve">: </w:t>
      </w:r>
      <w:hyperlink r:id="rId85" w:history="1">
        <w:r w:rsidRPr="00925E73">
          <w:rPr>
            <w:rStyle w:val="Hyperlink"/>
            <w:rFonts w:asciiTheme="majorHAnsi" w:hAnsiTheme="majorHAnsi" w:cstheme="majorHAnsi"/>
          </w:rPr>
          <w:t>www.saotiago.mg.gov.br</w:t>
        </w:r>
      </w:hyperlink>
      <w:r w:rsidRPr="00007DB6">
        <w:rPr>
          <w:rFonts w:asciiTheme="majorHAnsi" w:hAnsiTheme="majorHAnsi" w:cstheme="majorHAnsi"/>
        </w:rPr>
        <w:t xml:space="preserve"> a partir das 10h do dia 21/06/2024. </w:t>
      </w:r>
    </w:p>
    <w:p w14:paraId="096E0A0E" w14:textId="77777777" w:rsidR="00C7556C" w:rsidRDefault="00C7556C" w:rsidP="0036297B">
      <w:pPr>
        <w:tabs>
          <w:tab w:val="left" w:pos="1590"/>
        </w:tabs>
        <w:autoSpaceDE w:val="0"/>
        <w:autoSpaceDN w:val="0"/>
        <w:adjustRightInd w:val="0"/>
        <w:jc w:val="both"/>
        <w:rPr>
          <w:rFonts w:asciiTheme="majorHAnsi" w:hAnsiTheme="majorHAnsi" w:cstheme="majorHAnsi"/>
        </w:rPr>
      </w:pPr>
    </w:p>
    <w:p w14:paraId="3CC059EA" w14:textId="77777777" w:rsidR="00C7556C" w:rsidRDefault="00C7556C" w:rsidP="0036297B">
      <w:pPr>
        <w:tabs>
          <w:tab w:val="left" w:pos="1590"/>
        </w:tabs>
        <w:autoSpaceDE w:val="0"/>
        <w:autoSpaceDN w:val="0"/>
        <w:adjustRightInd w:val="0"/>
        <w:jc w:val="both"/>
        <w:rPr>
          <w:rFonts w:asciiTheme="majorHAnsi" w:hAnsiTheme="majorHAnsi" w:cstheme="majorHAnsi"/>
        </w:rPr>
      </w:pPr>
    </w:p>
    <w:p w14:paraId="426ED95C" w14:textId="77777777" w:rsidR="00D13507" w:rsidRDefault="00D13507" w:rsidP="0036297B">
      <w:pPr>
        <w:tabs>
          <w:tab w:val="left" w:pos="1590"/>
        </w:tabs>
        <w:autoSpaceDE w:val="0"/>
        <w:autoSpaceDN w:val="0"/>
        <w:adjustRightInd w:val="0"/>
        <w:jc w:val="both"/>
        <w:rPr>
          <w:rFonts w:asciiTheme="majorHAnsi" w:hAnsiTheme="majorHAnsi" w:cstheme="majorHAnsi"/>
        </w:rPr>
      </w:pPr>
    </w:p>
    <w:p w14:paraId="77699666" w14:textId="3CEFE10C" w:rsidR="00A11452" w:rsidRPr="00D341D2" w:rsidRDefault="00D341D2" w:rsidP="0036297B">
      <w:pPr>
        <w:tabs>
          <w:tab w:val="left" w:pos="1590"/>
        </w:tabs>
        <w:autoSpaceDE w:val="0"/>
        <w:autoSpaceDN w:val="0"/>
        <w:adjustRightInd w:val="0"/>
        <w:jc w:val="both"/>
        <w:rPr>
          <w:rFonts w:asciiTheme="minorHAnsi" w:hAnsiTheme="minorHAnsi" w:cstheme="minorHAnsi"/>
          <w:b/>
        </w:rPr>
      </w:pPr>
      <w:r w:rsidRPr="00D341D2">
        <w:rPr>
          <w:rFonts w:asciiTheme="minorHAnsi" w:hAnsiTheme="minorHAnsi" w:cstheme="minorHAnsi"/>
          <w:b/>
        </w:rPr>
        <w:t>PREFEITURA MUNICIPAL DE SILVIANÓPOLIS - CONCORRÊNCIA N° 002-2024</w:t>
      </w:r>
    </w:p>
    <w:p w14:paraId="3598E7A8" w14:textId="42A4B066" w:rsidR="00C7556C" w:rsidRPr="00D341D2" w:rsidRDefault="00A11452" w:rsidP="0036297B">
      <w:pPr>
        <w:tabs>
          <w:tab w:val="left" w:pos="1590"/>
        </w:tabs>
        <w:autoSpaceDE w:val="0"/>
        <w:autoSpaceDN w:val="0"/>
        <w:adjustRightInd w:val="0"/>
        <w:jc w:val="both"/>
        <w:rPr>
          <w:rFonts w:asciiTheme="majorHAnsi" w:hAnsiTheme="majorHAnsi" w:cstheme="majorHAnsi"/>
        </w:rPr>
      </w:pPr>
      <w:r w:rsidRPr="00D341D2">
        <w:rPr>
          <w:rFonts w:asciiTheme="majorHAnsi" w:hAnsiTheme="majorHAnsi" w:cstheme="majorHAnsi"/>
        </w:rPr>
        <w:t>Objeto: E</w:t>
      </w:r>
      <w:r w:rsidRPr="00D341D2">
        <w:rPr>
          <w:rFonts w:asciiTheme="majorHAnsi" w:hAnsiTheme="majorHAnsi" w:cstheme="majorHAnsi"/>
        </w:rPr>
        <w:t xml:space="preserve">xecução de obra de estrutura e infraestrutura para suporte de balança tipo rodoviária no município de Silvianópolis - MG. Os envelopes contendo documentação e propostas serão recebidas até as 09:00 horas do dia 23 de julho de 2024. O Edital na íntegra encontra-se a disposição dos interessados na Sede da Prefeitura Municipal, sito a Av. Doutor José Magalhães Carneiro, n ° 33 - Centro de Silvianópolis – MG ou pelo site: </w:t>
      </w:r>
      <w:hyperlink r:id="rId86" w:history="1">
        <w:r w:rsidR="00D341D2" w:rsidRPr="00D341D2">
          <w:rPr>
            <w:rStyle w:val="Hyperlink"/>
            <w:rFonts w:asciiTheme="majorHAnsi" w:hAnsiTheme="majorHAnsi" w:cstheme="majorHAnsi"/>
          </w:rPr>
          <w:t>licita@silvianopolis.mg.gov.br</w:t>
        </w:r>
      </w:hyperlink>
      <w:r w:rsidRPr="00D341D2">
        <w:rPr>
          <w:rFonts w:asciiTheme="majorHAnsi" w:hAnsiTheme="majorHAnsi" w:cstheme="majorHAnsi"/>
        </w:rPr>
        <w:t xml:space="preserve">. Para informações Tel (35) 3451-1200. </w:t>
      </w:r>
    </w:p>
    <w:p w14:paraId="45FBF82A" w14:textId="77777777" w:rsidR="00C7556C" w:rsidRDefault="00C7556C" w:rsidP="0036297B">
      <w:pPr>
        <w:tabs>
          <w:tab w:val="left" w:pos="1590"/>
        </w:tabs>
        <w:autoSpaceDE w:val="0"/>
        <w:autoSpaceDN w:val="0"/>
        <w:adjustRightInd w:val="0"/>
        <w:jc w:val="both"/>
        <w:rPr>
          <w:rFonts w:asciiTheme="majorHAnsi" w:hAnsiTheme="majorHAnsi" w:cstheme="majorHAnsi"/>
        </w:rPr>
      </w:pPr>
    </w:p>
    <w:p w14:paraId="6E6C3ED1" w14:textId="77777777" w:rsidR="00C7556C" w:rsidRPr="00D341D2" w:rsidRDefault="00C7556C" w:rsidP="0036297B">
      <w:pPr>
        <w:tabs>
          <w:tab w:val="left" w:pos="1590"/>
        </w:tabs>
        <w:autoSpaceDE w:val="0"/>
        <w:autoSpaceDN w:val="0"/>
        <w:adjustRightInd w:val="0"/>
        <w:jc w:val="both"/>
        <w:rPr>
          <w:rFonts w:asciiTheme="minorHAnsi" w:hAnsiTheme="minorHAnsi" w:cstheme="minorHAnsi"/>
          <w:b/>
        </w:rPr>
      </w:pPr>
    </w:p>
    <w:p w14:paraId="718ACF8B" w14:textId="6ECA750A" w:rsidR="00D341D2" w:rsidRPr="00D341D2" w:rsidRDefault="00D341D2" w:rsidP="0036297B">
      <w:pPr>
        <w:tabs>
          <w:tab w:val="left" w:pos="1590"/>
        </w:tabs>
        <w:autoSpaceDE w:val="0"/>
        <w:autoSpaceDN w:val="0"/>
        <w:adjustRightInd w:val="0"/>
        <w:jc w:val="both"/>
        <w:rPr>
          <w:rFonts w:asciiTheme="minorHAnsi" w:hAnsiTheme="minorHAnsi" w:cstheme="minorHAnsi"/>
          <w:b/>
        </w:rPr>
      </w:pPr>
      <w:r w:rsidRPr="00D341D2">
        <w:rPr>
          <w:rFonts w:asciiTheme="minorHAnsi" w:hAnsiTheme="minorHAnsi" w:cstheme="minorHAnsi"/>
          <w:b/>
        </w:rPr>
        <w:t>PREFEITURA MUNICIPAL DE TRÊS CORAÇÕES - CONCORRÊNCIA: N.º 002/2024</w:t>
      </w:r>
    </w:p>
    <w:p w14:paraId="49B2D6C7" w14:textId="231E3D86" w:rsidR="00C7556C" w:rsidRPr="00D341D2" w:rsidRDefault="00D341D2" w:rsidP="0036297B">
      <w:pPr>
        <w:tabs>
          <w:tab w:val="left" w:pos="1590"/>
        </w:tabs>
        <w:autoSpaceDE w:val="0"/>
        <w:autoSpaceDN w:val="0"/>
        <w:adjustRightInd w:val="0"/>
        <w:jc w:val="both"/>
        <w:rPr>
          <w:rFonts w:asciiTheme="majorHAnsi" w:hAnsiTheme="majorHAnsi" w:cstheme="majorHAnsi"/>
        </w:rPr>
      </w:pPr>
      <w:r w:rsidRPr="00D341D2">
        <w:rPr>
          <w:rFonts w:asciiTheme="majorHAnsi" w:hAnsiTheme="majorHAnsi" w:cstheme="majorHAnsi"/>
        </w:rPr>
        <w:t xml:space="preserve">Objeto: </w:t>
      </w:r>
      <w:r>
        <w:rPr>
          <w:rFonts w:asciiTheme="majorHAnsi" w:hAnsiTheme="majorHAnsi" w:cstheme="majorHAnsi"/>
        </w:rPr>
        <w:t>R</w:t>
      </w:r>
      <w:r w:rsidRPr="00D341D2">
        <w:rPr>
          <w:rFonts w:asciiTheme="majorHAnsi" w:hAnsiTheme="majorHAnsi" w:cstheme="majorHAnsi"/>
        </w:rPr>
        <w:t xml:space="preserve">econstrução de muro de arrimo afetado pelas chuvas em 19 de novembro de 2023 – </w:t>
      </w:r>
      <w:r w:rsidRPr="00D341D2">
        <w:rPr>
          <w:rFonts w:asciiTheme="majorHAnsi" w:hAnsiTheme="majorHAnsi" w:cstheme="majorHAnsi"/>
        </w:rPr>
        <w:t>Rua</w:t>
      </w:r>
      <w:r w:rsidRPr="00D341D2">
        <w:rPr>
          <w:rFonts w:asciiTheme="majorHAnsi" w:hAnsiTheme="majorHAnsi" w:cstheme="majorHAnsi"/>
        </w:rPr>
        <w:t xml:space="preserve"> </w:t>
      </w:r>
      <w:r w:rsidRPr="00D341D2">
        <w:rPr>
          <w:rFonts w:asciiTheme="majorHAnsi" w:hAnsiTheme="majorHAnsi" w:cstheme="majorHAnsi"/>
        </w:rPr>
        <w:t>Coronel Belchior Pimenta de Abreu – Centro- Três Corações/Mg</w:t>
      </w:r>
      <w:r w:rsidRPr="00D341D2">
        <w:rPr>
          <w:rFonts w:asciiTheme="majorHAnsi" w:hAnsiTheme="majorHAnsi" w:cstheme="majorHAnsi"/>
        </w:rPr>
        <w:t xml:space="preserve">. O município de três corações/prefeitura municipal de </w:t>
      </w:r>
      <w:r w:rsidRPr="00D341D2">
        <w:rPr>
          <w:rFonts w:asciiTheme="majorHAnsi" w:hAnsiTheme="majorHAnsi" w:cstheme="majorHAnsi"/>
        </w:rPr>
        <w:t>Três Corações</w:t>
      </w:r>
      <w:r w:rsidRPr="00D341D2">
        <w:rPr>
          <w:rFonts w:asciiTheme="majorHAnsi" w:hAnsiTheme="majorHAnsi" w:cstheme="majorHAnsi"/>
        </w:rPr>
        <w:t xml:space="preserve">, com sede na av. Brasil, n.º 225, bairro </w:t>
      </w:r>
      <w:r w:rsidRPr="00D341D2">
        <w:rPr>
          <w:rFonts w:asciiTheme="majorHAnsi" w:hAnsiTheme="majorHAnsi" w:cstheme="majorHAnsi"/>
        </w:rPr>
        <w:t>Jardim América</w:t>
      </w:r>
      <w:r w:rsidRPr="00D341D2">
        <w:rPr>
          <w:rFonts w:asciiTheme="majorHAnsi" w:hAnsiTheme="majorHAnsi" w:cstheme="majorHAnsi"/>
        </w:rPr>
        <w:t>, cep 37.410-900,</w:t>
      </w:r>
      <w:r>
        <w:rPr>
          <w:rFonts w:asciiTheme="majorHAnsi" w:hAnsiTheme="majorHAnsi" w:cstheme="majorHAnsi"/>
        </w:rPr>
        <w:t xml:space="preserve"> </w:t>
      </w:r>
      <w:r w:rsidRPr="00D341D2">
        <w:rPr>
          <w:rFonts w:asciiTheme="majorHAnsi" w:hAnsiTheme="majorHAnsi" w:cstheme="majorHAnsi"/>
        </w:rPr>
        <w:t xml:space="preserve">torna pública a licitação na modalidade concorrência. Data de julgamento das propostas: 05/07/2024 às 09h:30min. Local: portal de compras do governo federal: </w:t>
      </w:r>
      <w:hyperlink r:id="rId87" w:history="1">
        <w:r w:rsidRPr="00925E73">
          <w:rPr>
            <w:rStyle w:val="Hyperlink"/>
            <w:rFonts w:asciiTheme="majorHAnsi" w:hAnsiTheme="majorHAnsi" w:cstheme="majorHAnsi"/>
          </w:rPr>
          <w:t>www.compras.gov.br</w:t>
        </w:r>
      </w:hyperlink>
      <w:r w:rsidRPr="00D341D2">
        <w:rPr>
          <w:rFonts w:asciiTheme="majorHAnsi" w:hAnsiTheme="majorHAnsi" w:cstheme="majorHAnsi"/>
        </w:rPr>
        <w:t xml:space="preserve">. O edital completo, seus anexos, impugnações, recursos, decisões e demais atos deverão ser acompanhados pelos interessados para ciência através do site </w:t>
      </w:r>
      <w:hyperlink r:id="rId88" w:history="1">
        <w:r w:rsidRPr="00925E73">
          <w:rPr>
            <w:rStyle w:val="Hyperlink"/>
            <w:rFonts w:asciiTheme="majorHAnsi" w:hAnsiTheme="majorHAnsi" w:cstheme="majorHAnsi"/>
          </w:rPr>
          <w:t>www.compras.gov.br</w:t>
        </w:r>
      </w:hyperlink>
      <w:r w:rsidRPr="00D341D2">
        <w:rPr>
          <w:rFonts w:asciiTheme="majorHAnsi" w:hAnsiTheme="majorHAnsi" w:cstheme="majorHAnsi"/>
        </w:rPr>
        <w:t xml:space="preserve"> ou no departamento de licitação das 09:00 às 11</w:t>
      </w:r>
      <w:r>
        <w:rPr>
          <w:rFonts w:asciiTheme="majorHAnsi" w:hAnsiTheme="majorHAnsi" w:cstheme="majorHAnsi"/>
        </w:rPr>
        <w:t>:00 e das 13:00 às 17:00 horas.</w:t>
      </w:r>
    </w:p>
    <w:p w14:paraId="6CE67E0F" w14:textId="77777777" w:rsidR="00C7556C" w:rsidRDefault="00C7556C" w:rsidP="0036297B">
      <w:pPr>
        <w:tabs>
          <w:tab w:val="left" w:pos="1590"/>
        </w:tabs>
        <w:autoSpaceDE w:val="0"/>
        <w:autoSpaceDN w:val="0"/>
        <w:adjustRightInd w:val="0"/>
        <w:jc w:val="both"/>
        <w:rPr>
          <w:rFonts w:asciiTheme="majorHAnsi" w:hAnsiTheme="majorHAnsi" w:cstheme="majorHAnsi"/>
        </w:rPr>
      </w:pPr>
    </w:p>
    <w:p w14:paraId="4A3D6594" w14:textId="77777777" w:rsidR="005B4D7C" w:rsidRPr="005B4D7C" w:rsidRDefault="005B4D7C" w:rsidP="0036297B">
      <w:pPr>
        <w:tabs>
          <w:tab w:val="left" w:pos="1590"/>
        </w:tabs>
        <w:autoSpaceDE w:val="0"/>
        <w:autoSpaceDN w:val="0"/>
        <w:adjustRightInd w:val="0"/>
        <w:jc w:val="both"/>
        <w:rPr>
          <w:rFonts w:asciiTheme="majorHAnsi" w:hAnsiTheme="majorHAnsi" w:cstheme="majorHAnsi"/>
        </w:rPr>
      </w:pPr>
    </w:p>
    <w:p w14:paraId="016E143F" w14:textId="1B928EAD" w:rsidR="005B4D7C" w:rsidRPr="005B4D7C" w:rsidRDefault="005B4D7C" w:rsidP="0036297B">
      <w:pPr>
        <w:tabs>
          <w:tab w:val="left" w:pos="1590"/>
        </w:tabs>
        <w:autoSpaceDE w:val="0"/>
        <w:autoSpaceDN w:val="0"/>
        <w:adjustRightInd w:val="0"/>
        <w:jc w:val="both"/>
        <w:rPr>
          <w:rFonts w:asciiTheme="minorHAnsi" w:hAnsiTheme="minorHAnsi" w:cstheme="minorHAnsi"/>
          <w:b/>
        </w:rPr>
      </w:pPr>
      <w:r w:rsidRPr="005B4D7C">
        <w:rPr>
          <w:rFonts w:asciiTheme="minorHAnsi" w:hAnsiTheme="minorHAnsi" w:cstheme="minorHAnsi"/>
          <w:b/>
        </w:rPr>
        <w:t>PREFEITURA MUNICIPAL DE TEÓFILO OTONI - CONCORENCIA PÚBLICA ELETRÔNICA Nº 2/2024</w:t>
      </w:r>
    </w:p>
    <w:p w14:paraId="34493765" w14:textId="3B20CD96" w:rsidR="005B4D7C" w:rsidRPr="005B4D7C" w:rsidRDefault="005B4D7C" w:rsidP="0036297B">
      <w:pPr>
        <w:tabs>
          <w:tab w:val="left" w:pos="1590"/>
        </w:tabs>
        <w:autoSpaceDE w:val="0"/>
        <w:autoSpaceDN w:val="0"/>
        <w:adjustRightInd w:val="0"/>
        <w:jc w:val="both"/>
        <w:rPr>
          <w:rFonts w:asciiTheme="majorHAnsi" w:hAnsiTheme="majorHAnsi" w:cstheme="majorHAnsi"/>
        </w:rPr>
      </w:pPr>
      <w:r w:rsidRPr="005B4D7C">
        <w:rPr>
          <w:rFonts w:asciiTheme="majorHAnsi" w:hAnsiTheme="majorHAnsi" w:cstheme="majorHAnsi"/>
        </w:rPr>
        <w:t xml:space="preserve">Objeto: </w:t>
      </w:r>
      <w:r w:rsidRPr="005B4D7C">
        <w:rPr>
          <w:rFonts w:asciiTheme="majorHAnsi" w:hAnsiTheme="majorHAnsi" w:cstheme="majorHAnsi"/>
        </w:rPr>
        <w:t>E</w:t>
      </w:r>
      <w:r w:rsidRPr="005B4D7C">
        <w:rPr>
          <w:rFonts w:asciiTheme="majorHAnsi" w:hAnsiTheme="majorHAnsi" w:cstheme="majorHAnsi"/>
        </w:rPr>
        <w:t xml:space="preserve">xecução de obras para construção da nova sede da Escola Municipal Irmã Maria Amália - EMIMA no Município de Teófilo Otoni no dia 29/07/2024, com recebimento das propostas até às 9:00h na Divisão de Licitação na sede da Prefeitura Municipal de Teófilo Otoni/MG. Íntegra do edital, planilhas, anexos e demais informações atinentes ao certame encontram-se à disposição dos interessados na sala da Divisão de Licitação, situada na Av. Dr. Luiz Boali Porto Salman, nº 230, Centro, nos dias úteis, no horário de 8h às 16h, ou através dos sites: </w:t>
      </w:r>
      <w:hyperlink r:id="rId89" w:history="1">
        <w:r w:rsidRPr="005B4D7C">
          <w:rPr>
            <w:rStyle w:val="Hyperlink"/>
            <w:rFonts w:asciiTheme="majorHAnsi" w:hAnsiTheme="majorHAnsi" w:cstheme="majorHAnsi"/>
          </w:rPr>
          <w:t>www.transparencia.teofilootoni.mg.gov.br</w:t>
        </w:r>
      </w:hyperlink>
      <w:r w:rsidRPr="005B4D7C">
        <w:rPr>
          <w:rFonts w:asciiTheme="majorHAnsi" w:hAnsiTheme="majorHAnsi" w:cstheme="majorHAnsi"/>
        </w:rPr>
        <w:t xml:space="preserve">, </w:t>
      </w:r>
      <w:hyperlink r:id="rId90" w:history="1">
        <w:r w:rsidRPr="005B4D7C">
          <w:rPr>
            <w:rStyle w:val="Hyperlink"/>
            <w:rFonts w:asciiTheme="majorHAnsi" w:hAnsiTheme="majorHAnsi" w:cstheme="majorHAnsi"/>
          </w:rPr>
          <w:t>www.licitanet.com.br</w:t>
        </w:r>
      </w:hyperlink>
      <w:r w:rsidRPr="005B4D7C">
        <w:rPr>
          <w:rFonts w:asciiTheme="majorHAnsi" w:hAnsiTheme="majorHAnsi" w:cstheme="majorHAnsi"/>
        </w:rPr>
        <w:t xml:space="preserve"> ou pelo e-mail: </w:t>
      </w:r>
      <w:hyperlink r:id="rId91" w:history="1">
        <w:r w:rsidRPr="005B4D7C">
          <w:rPr>
            <w:rStyle w:val="Hyperlink"/>
            <w:rFonts w:asciiTheme="majorHAnsi" w:hAnsiTheme="majorHAnsi" w:cstheme="majorHAnsi"/>
          </w:rPr>
          <w:t>licitacao@teofilootoni.mg.gov.br</w:t>
        </w:r>
      </w:hyperlink>
      <w:r w:rsidRPr="005B4D7C">
        <w:rPr>
          <w:rFonts w:asciiTheme="majorHAnsi" w:hAnsiTheme="majorHAnsi" w:cstheme="majorHAnsi"/>
        </w:rPr>
        <w:t>.</w:t>
      </w:r>
    </w:p>
    <w:p w14:paraId="617F099F" w14:textId="77777777" w:rsidR="00C7556C" w:rsidRDefault="00C7556C" w:rsidP="0036297B">
      <w:pPr>
        <w:tabs>
          <w:tab w:val="left" w:pos="1590"/>
        </w:tabs>
        <w:autoSpaceDE w:val="0"/>
        <w:autoSpaceDN w:val="0"/>
        <w:adjustRightInd w:val="0"/>
        <w:jc w:val="both"/>
        <w:rPr>
          <w:rFonts w:asciiTheme="majorHAnsi" w:hAnsiTheme="majorHAnsi" w:cstheme="majorHAnsi"/>
        </w:rPr>
      </w:pPr>
    </w:p>
    <w:p w14:paraId="31956E85" w14:textId="77777777" w:rsidR="00D13507" w:rsidRPr="00D341D2" w:rsidRDefault="00D13507" w:rsidP="0036297B">
      <w:pPr>
        <w:tabs>
          <w:tab w:val="left" w:pos="1590"/>
        </w:tabs>
        <w:autoSpaceDE w:val="0"/>
        <w:autoSpaceDN w:val="0"/>
        <w:adjustRightInd w:val="0"/>
        <w:jc w:val="both"/>
        <w:rPr>
          <w:rFonts w:asciiTheme="minorHAnsi" w:hAnsiTheme="minorHAnsi" w:cstheme="minorHAnsi"/>
          <w:b/>
        </w:rPr>
      </w:pPr>
    </w:p>
    <w:p w14:paraId="5D0B4124" w14:textId="523AD0DC" w:rsidR="00D341D2" w:rsidRPr="00D341D2" w:rsidRDefault="00D341D2" w:rsidP="0036297B">
      <w:pPr>
        <w:tabs>
          <w:tab w:val="left" w:pos="1590"/>
        </w:tabs>
        <w:autoSpaceDE w:val="0"/>
        <w:autoSpaceDN w:val="0"/>
        <w:adjustRightInd w:val="0"/>
        <w:jc w:val="both"/>
        <w:rPr>
          <w:rFonts w:asciiTheme="minorHAnsi" w:hAnsiTheme="minorHAnsi" w:cstheme="minorHAnsi"/>
          <w:b/>
        </w:rPr>
      </w:pPr>
      <w:r w:rsidRPr="00D341D2">
        <w:rPr>
          <w:rFonts w:asciiTheme="minorHAnsi" w:hAnsiTheme="minorHAnsi" w:cstheme="minorHAnsi"/>
          <w:b/>
        </w:rPr>
        <w:t xml:space="preserve">PREFEITURA MUNICIPAL DE UBAÍ </w:t>
      </w:r>
    </w:p>
    <w:p w14:paraId="0683623F" w14:textId="77777777" w:rsidR="00D341D2" w:rsidRPr="00D341D2" w:rsidRDefault="00D341D2" w:rsidP="0036297B">
      <w:pPr>
        <w:tabs>
          <w:tab w:val="left" w:pos="1590"/>
        </w:tabs>
        <w:autoSpaceDE w:val="0"/>
        <w:autoSpaceDN w:val="0"/>
        <w:adjustRightInd w:val="0"/>
        <w:jc w:val="both"/>
        <w:rPr>
          <w:rFonts w:asciiTheme="minorHAnsi" w:hAnsiTheme="minorHAnsi" w:cstheme="minorHAnsi"/>
          <w:b/>
        </w:rPr>
      </w:pPr>
    </w:p>
    <w:p w14:paraId="46EF600E" w14:textId="47FA4168" w:rsidR="00D341D2" w:rsidRPr="00D341D2" w:rsidRDefault="00D341D2" w:rsidP="0036297B">
      <w:pPr>
        <w:tabs>
          <w:tab w:val="left" w:pos="1590"/>
        </w:tabs>
        <w:autoSpaceDE w:val="0"/>
        <w:autoSpaceDN w:val="0"/>
        <w:adjustRightInd w:val="0"/>
        <w:jc w:val="both"/>
        <w:rPr>
          <w:rFonts w:asciiTheme="minorHAnsi" w:hAnsiTheme="minorHAnsi" w:cstheme="minorHAnsi"/>
          <w:b/>
        </w:rPr>
      </w:pPr>
      <w:r w:rsidRPr="00D341D2">
        <w:rPr>
          <w:rFonts w:asciiTheme="minorHAnsi" w:hAnsiTheme="minorHAnsi" w:cstheme="minorHAnsi"/>
          <w:b/>
        </w:rPr>
        <w:t>CONCORRÊNCIA PRESENCIAL Nº 007/2024</w:t>
      </w:r>
    </w:p>
    <w:p w14:paraId="34879252" w14:textId="089165B0" w:rsidR="00D341D2" w:rsidRPr="00D341D2" w:rsidRDefault="00D341D2" w:rsidP="0036297B">
      <w:pPr>
        <w:tabs>
          <w:tab w:val="left" w:pos="1590"/>
        </w:tabs>
        <w:autoSpaceDE w:val="0"/>
        <w:autoSpaceDN w:val="0"/>
        <w:adjustRightInd w:val="0"/>
        <w:jc w:val="both"/>
        <w:rPr>
          <w:rFonts w:asciiTheme="majorHAnsi" w:hAnsiTheme="majorHAnsi" w:cstheme="majorHAnsi"/>
        </w:rPr>
      </w:pPr>
      <w:r w:rsidRPr="00D341D2">
        <w:rPr>
          <w:rFonts w:asciiTheme="majorHAnsi" w:hAnsiTheme="majorHAnsi" w:cstheme="majorHAnsi"/>
        </w:rPr>
        <w:t xml:space="preserve">Objeto: Contratação de empresa no ramo de engenharia civil para reforma da Praça do Coreto na cidade de Ubaí-MG. Abertura: 05/07/2024 às 09:00hs da manhã. Edital disponível através do site: </w:t>
      </w:r>
      <w:hyperlink r:id="rId92" w:history="1">
        <w:r w:rsidRPr="00925E73">
          <w:rPr>
            <w:rStyle w:val="Hyperlink"/>
            <w:rFonts w:asciiTheme="majorHAnsi" w:hAnsiTheme="majorHAnsi" w:cstheme="majorHAnsi"/>
          </w:rPr>
          <w:t>www.ubai.mg.gov.br</w:t>
        </w:r>
      </w:hyperlink>
      <w:r>
        <w:rPr>
          <w:rFonts w:asciiTheme="majorHAnsi" w:hAnsiTheme="majorHAnsi" w:cstheme="majorHAnsi"/>
        </w:rPr>
        <w:t xml:space="preserve"> ou e-mail: </w:t>
      </w:r>
      <w:hyperlink r:id="rId93" w:history="1">
        <w:r w:rsidRPr="00925E73">
          <w:rPr>
            <w:rStyle w:val="Hyperlink"/>
            <w:rFonts w:asciiTheme="majorHAnsi" w:hAnsiTheme="majorHAnsi" w:cstheme="majorHAnsi"/>
          </w:rPr>
          <w:t>licitaubai@gmail.com</w:t>
        </w:r>
      </w:hyperlink>
      <w:r w:rsidRPr="00D341D2">
        <w:rPr>
          <w:rFonts w:asciiTheme="majorHAnsi" w:hAnsiTheme="majorHAnsi" w:cstheme="majorHAnsi"/>
        </w:rPr>
        <w:t xml:space="preserve">. </w:t>
      </w:r>
    </w:p>
    <w:p w14:paraId="70A61750" w14:textId="77777777" w:rsidR="00D341D2" w:rsidRPr="00D341D2" w:rsidRDefault="00D341D2" w:rsidP="0036297B">
      <w:pPr>
        <w:tabs>
          <w:tab w:val="left" w:pos="1590"/>
        </w:tabs>
        <w:autoSpaceDE w:val="0"/>
        <w:autoSpaceDN w:val="0"/>
        <w:adjustRightInd w:val="0"/>
        <w:jc w:val="both"/>
        <w:rPr>
          <w:rFonts w:asciiTheme="majorHAnsi" w:hAnsiTheme="majorHAnsi" w:cstheme="majorHAnsi"/>
        </w:rPr>
      </w:pPr>
    </w:p>
    <w:p w14:paraId="377E2153" w14:textId="684DE75E" w:rsidR="00D341D2" w:rsidRPr="00D341D2" w:rsidRDefault="00D341D2" w:rsidP="0036297B">
      <w:pPr>
        <w:tabs>
          <w:tab w:val="left" w:pos="1590"/>
        </w:tabs>
        <w:autoSpaceDE w:val="0"/>
        <w:autoSpaceDN w:val="0"/>
        <w:adjustRightInd w:val="0"/>
        <w:jc w:val="both"/>
        <w:rPr>
          <w:rFonts w:asciiTheme="minorHAnsi" w:hAnsiTheme="minorHAnsi" w:cstheme="minorHAnsi"/>
          <w:b/>
        </w:rPr>
      </w:pPr>
      <w:r w:rsidRPr="00D341D2">
        <w:rPr>
          <w:rFonts w:asciiTheme="minorHAnsi" w:hAnsiTheme="minorHAnsi" w:cstheme="minorHAnsi"/>
          <w:b/>
        </w:rPr>
        <w:t>CONCORRÊNCIA PRESENCIAL Nº 008/2024</w:t>
      </w:r>
    </w:p>
    <w:p w14:paraId="5BE725A5" w14:textId="6C1A2FC5" w:rsidR="00D341D2" w:rsidRDefault="00D341D2" w:rsidP="0036297B">
      <w:pPr>
        <w:tabs>
          <w:tab w:val="left" w:pos="1590"/>
        </w:tabs>
        <w:autoSpaceDE w:val="0"/>
        <w:autoSpaceDN w:val="0"/>
        <w:adjustRightInd w:val="0"/>
        <w:jc w:val="both"/>
        <w:rPr>
          <w:rFonts w:asciiTheme="majorHAnsi" w:hAnsiTheme="majorHAnsi" w:cstheme="majorHAnsi"/>
        </w:rPr>
      </w:pPr>
      <w:r w:rsidRPr="00D341D2">
        <w:rPr>
          <w:rFonts w:asciiTheme="majorHAnsi" w:hAnsiTheme="majorHAnsi" w:cstheme="majorHAnsi"/>
        </w:rPr>
        <w:t xml:space="preserve">Objeto: Contratação de empresa no ramo de engenharia civil para reforma da Praça Santa Rita na cidade de Ubaí-MG. Abertura: 05/07/2024 às 14:00hs da tarde. Edital disponível através do site: </w:t>
      </w:r>
      <w:hyperlink r:id="rId94" w:history="1">
        <w:r w:rsidRPr="00925E73">
          <w:rPr>
            <w:rStyle w:val="Hyperlink"/>
            <w:rFonts w:asciiTheme="majorHAnsi" w:hAnsiTheme="majorHAnsi" w:cstheme="majorHAnsi"/>
          </w:rPr>
          <w:t>www.ubai.mg.gov.br</w:t>
        </w:r>
      </w:hyperlink>
      <w:r w:rsidRPr="00D341D2">
        <w:rPr>
          <w:rFonts w:asciiTheme="majorHAnsi" w:hAnsiTheme="majorHAnsi" w:cstheme="majorHAnsi"/>
        </w:rPr>
        <w:t xml:space="preserve"> o</w:t>
      </w:r>
      <w:r>
        <w:rPr>
          <w:rFonts w:asciiTheme="majorHAnsi" w:hAnsiTheme="majorHAnsi" w:cstheme="majorHAnsi"/>
        </w:rPr>
        <w:t xml:space="preserve">u e-mail: </w:t>
      </w:r>
      <w:hyperlink r:id="rId95" w:history="1">
        <w:r w:rsidRPr="00925E73">
          <w:rPr>
            <w:rStyle w:val="Hyperlink"/>
            <w:rFonts w:asciiTheme="majorHAnsi" w:hAnsiTheme="majorHAnsi" w:cstheme="majorHAnsi"/>
          </w:rPr>
          <w:t>licitaubai@gmail.com</w:t>
        </w:r>
      </w:hyperlink>
      <w:r>
        <w:rPr>
          <w:rFonts w:asciiTheme="majorHAnsi" w:hAnsiTheme="majorHAnsi" w:cstheme="majorHAnsi"/>
        </w:rPr>
        <w:t>.</w:t>
      </w:r>
    </w:p>
    <w:p w14:paraId="43A7916D" w14:textId="77777777" w:rsidR="00D341D2" w:rsidRDefault="00D341D2" w:rsidP="0036297B">
      <w:pPr>
        <w:tabs>
          <w:tab w:val="left" w:pos="1590"/>
        </w:tabs>
        <w:autoSpaceDE w:val="0"/>
        <w:autoSpaceDN w:val="0"/>
        <w:adjustRightInd w:val="0"/>
        <w:jc w:val="both"/>
        <w:rPr>
          <w:rFonts w:asciiTheme="majorHAnsi" w:hAnsiTheme="majorHAnsi" w:cstheme="majorHAnsi"/>
        </w:rPr>
      </w:pPr>
    </w:p>
    <w:p w14:paraId="3B82B6B5" w14:textId="77777777" w:rsidR="006A70C9" w:rsidRDefault="006A70C9" w:rsidP="0036297B">
      <w:pPr>
        <w:tabs>
          <w:tab w:val="left" w:pos="1590"/>
        </w:tabs>
        <w:autoSpaceDE w:val="0"/>
        <w:autoSpaceDN w:val="0"/>
        <w:adjustRightInd w:val="0"/>
        <w:jc w:val="both"/>
        <w:rPr>
          <w:rFonts w:asciiTheme="minorHAnsi" w:hAnsiTheme="minorHAnsi" w:cstheme="minorHAnsi"/>
          <w:b/>
        </w:rPr>
      </w:pPr>
    </w:p>
    <w:p w14:paraId="4CBDC4D3" w14:textId="77777777" w:rsidR="00D13507" w:rsidRDefault="00D13507" w:rsidP="0036297B">
      <w:pPr>
        <w:tabs>
          <w:tab w:val="left" w:pos="1590"/>
        </w:tabs>
        <w:autoSpaceDE w:val="0"/>
        <w:autoSpaceDN w:val="0"/>
        <w:adjustRightInd w:val="0"/>
        <w:jc w:val="both"/>
        <w:rPr>
          <w:rFonts w:asciiTheme="minorHAnsi" w:hAnsiTheme="minorHAnsi" w:cstheme="minorHAnsi"/>
          <w:b/>
        </w:rPr>
      </w:pPr>
    </w:p>
    <w:p w14:paraId="2734AAB2" w14:textId="77777777" w:rsidR="00D13507" w:rsidRDefault="00D13507" w:rsidP="0036297B">
      <w:pPr>
        <w:tabs>
          <w:tab w:val="left" w:pos="1590"/>
        </w:tabs>
        <w:autoSpaceDE w:val="0"/>
        <w:autoSpaceDN w:val="0"/>
        <w:adjustRightInd w:val="0"/>
        <w:jc w:val="both"/>
        <w:rPr>
          <w:rFonts w:asciiTheme="minorHAnsi" w:hAnsiTheme="minorHAnsi" w:cstheme="minorHAnsi"/>
          <w:b/>
        </w:rPr>
      </w:pPr>
    </w:p>
    <w:p w14:paraId="2A85328D" w14:textId="77777777" w:rsidR="00D13507" w:rsidRPr="006A70C9" w:rsidRDefault="00D13507" w:rsidP="0036297B">
      <w:pPr>
        <w:tabs>
          <w:tab w:val="left" w:pos="1590"/>
        </w:tabs>
        <w:autoSpaceDE w:val="0"/>
        <w:autoSpaceDN w:val="0"/>
        <w:adjustRightInd w:val="0"/>
        <w:jc w:val="both"/>
        <w:rPr>
          <w:rFonts w:asciiTheme="minorHAnsi" w:hAnsiTheme="minorHAnsi" w:cstheme="minorHAnsi"/>
          <w:b/>
        </w:rPr>
      </w:pPr>
    </w:p>
    <w:p w14:paraId="7F605ED3" w14:textId="6BA9540A" w:rsidR="006A70C9" w:rsidRPr="006A70C9" w:rsidRDefault="006A70C9" w:rsidP="0036297B">
      <w:pPr>
        <w:tabs>
          <w:tab w:val="left" w:pos="1590"/>
        </w:tabs>
        <w:autoSpaceDE w:val="0"/>
        <w:autoSpaceDN w:val="0"/>
        <w:adjustRightInd w:val="0"/>
        <w:jc w:val="both"/>
        <w:rPr>
          <w:rFonts w:asciiTheme="minorHAnsi" w:hAnsiTheme="minorHAnsi" w:cstheme="minorHAnsi"/>
          <w:b/>
        </w:rPr>
      </w:pPr>
      <w:r w:rsidRPr="006A70C9">
        <w:rPr>
          <w:rFonts w:asciiTheme="minorHAnsi" w:hAnsiTheme="minorHAnsi" w:cstheme="minorHAnsi"/>
          <w:b/>
        </w:rPr>
        <w:t>PREFEITURA MUNICIPAL DE VARGEM GRANDE DO RIO PARDO - CONCORRÊNCIA Nº 4/2024</w:t>
      </w:r>
    </w:p>
    <w:p w14:paraId="0B17D9B7" w14:textId="7221BB81" w:rsidR="006A70C9" w:rsidRPr="006A70C9" w:rsidRDefault="006A70C9" w:rsidP="0036297B">
      <w:pPr>
        <w:tabs>
          <w:tab w:val="left" w:pos="1590"/>
        </w:tabs>
        <w:autoSpaceDE w:val="0"/>
        <w:autoSpaceDN w:val="0"/>
        <w:adjustRightInd w:val="0"/>
        <w:jc w:val="both"/>
        <w:rPr>
          <w:rFonts w:asciiTheme="majorHAnsi" w:hAnsiTheme="majorHAnsi" w:cstheme="majorHAnsi"/>
        </w:rPr>
      </w:pPr>
      <w:r w:rsidRPr="006A70C9">
        <w:rPr>
          <w:rFonts w:asciiTheme="majorHAnsi" w:hAnsiTheme="majorHAnsi" w:cstheme="majorHAnsi"/>
        </w:rPr>
        <w:t>O</w:t>
      </w:r>
      <w:r w:rsidRPr="006A70C9">
        <w:rPr>
          <w:rFonts w:asciiTheme="majorHAnsi" w:hAnsiTheme="majorHAnsi" w:cstheme="majorHAnsi"/>
        </w:rPr>
        <w:t xml:space="preserve">bjeto: </w:t>
      </w:r>
      <w:r w:rsidRPr="006A70C9">
        <w:rPr>
          <w:rFonts w:asciiTheme="majorHAnsi" w:hAnsiTheme="majorHAnsi" w:cstheme="majorHAnsi"/>
        </w:rPr>
        <w:t xml:space="preserve">Execução de obra de pavimentação asfáltica pré misturado a frio (PMF) em ruas do </w:t>
      </w:r>
      <w:r w:rsidR="00867CF4" w:rsidRPr="006A70C9">
        <w:rPr>
          <w:rFonts w:asciiTheme="majorHAnsi" w:hAnsiTheme="majorHAnsi" w:cstheme="majorHAnsi"/>
        </w:rPr>
        <w:t>município</w:t>
      </w:r>
      <w:r w:rsidRPr="006A70C9">
        <w:rPr>
          <w:rFonts w:asciiTheme="majorHAnsi" w:hAnsiTheme="majorHAnsi" w:cstheme="majorHAnsi"/>
        </w:rPr>
        <w:t xml:space="preserve"> de Vargem Grande Do Rio Pardo</w:t>
      </w:r>
      <w:r w:rsidRPr="006A70C9">
        <w:rPr>
          <w:rFonts w:asciiTheme="majorHAnsi" w:hAnsiTheme="majorHAnsi" w:cstheme="majorHAnsi"/>
        </w:rPr>
        <w:t xml:space="preserve">. </w:t>
      </w:r>
      <w:r w:rsidRPr="006A70C9">
        <w:rPr>
          <w:rFonts w:asciiTheme="majorHAnsi" w:hAnsiTheme="majorHAnsi" w:cstheme="majorHAnsi"/>
        </w:rPr>
        <w:t xml:space="preserve">Data da sessão: 08/07/2024 horário: </w:t>
      </w:r>
      <w:r w:rsidRPr="006A70C9">
        <w:rPr>
          <w:rFonts w:asciiTheme="majorHAnsi" w:hAnsiTheme="majorHAnsi" w:cstheme="majorHAnsi"/>
        </w:rPr>
        <w:t xml:space="preserve">09 hrs da manhã </w:t>
      </w:r>
      <w:r w:rsidRPr="006A70C9">
        <w:rPr>
          <w:rFonts w:asciiTheme="majorHAnsi" w:hAnsiTheme="majorHAnsi" w:cstheme="majorHAnsi"/>
        </w:rPr>
        <w:t>o edital poderá ser retirado na sede da pref. Municipal de Vargem Grande do Rio Pardo em dias uteis</w:t>
      </w:r>
      <w:r w:rsidRPr="006A70C9">
        <w:rPr>
          <w:rFonts w:asciiTheme="majorHAnsi" w:hAnsiTheme="majorHAnsi" w:cstheme="majorHAnsi"/>
        </w:rPr>
        <w:t xml:space="preserve"> das 08 às 12 hrs e das 14 às 17 hrs no end: Rua dos Esportes, 63 - Centro ou no </w:t>
      </w:r>
      <w:r w:rsidRPr="006A70C9">
        <w:rPr>
          <w:rFonts w:asciiTheme="majorHAnsi" w:hAnsiTheme="majorHAnsi" w:cstheme="majorHAnsi"/>
        </w:rPr>
        <w:t>site do município</w:t>
      </w:r>
      <w:r w:rsidRPr="006A70C9">
        <w:rPr>
          <w:rFonts w:asciiTheme="majorHAnsi" w:hAnsiTheme="majorHAnsi" w:cstheme="majorHAnsi"/>
        </w:rPr>
        <w:t xml:space="preserve">: </w:t>
      </w:r>
      <w:hyperlink r:id="rId96" w:history="1">
        <w:r w:rsidRPr="006A70C9">
          <w:rPr>
            <w:rStyle w:val="Hyperlink"/>
            <w:rFonts w:asciiTheme="majorHAnsi" w:hAnsiTheme="majorHAnsi" w:cstheme="majorHAnsi"/>
          </w:rPr>
          <w:t>www.vargemgrandedoriopardo.mg.gov.br</w:t>
        </w:r>
      </w:hyperlink>
      <w:r w:rsidRPr="006A70C9">
        <w:rPr>
          <w:rFonts w:asciiTheme="majorHAnsi" w:hAnsiTheme="majorHAnsi" w:cstheme="majorHAnsi"/>
        </w:rPr>
        <w:t xml:space="preserve">. INF. </w:t>
      </w:r>
      <w:hyperlink r:id="rId97" w:history="1">
        <w:r w:rsidRPr="006A70C9">
          <w:rPr>
            <w:rStyle w:val="Hyperlink"/>
            <w:rFonts w:asciiTheme="majorHAnsi" w:hAnsiTheme="majorHAnsi" w:cstheme="majorHAnsi"/>
          </w:rPr>
          <w:t>licitacao@vargemgrandedoriopardo.mg.gov.br</w:t>
        </w:r>
      </w:hyperlink>
      <w:r w:rsidRPr="006A70C9">
        <w:rPr>
          <w:rFonts w:asciiTheme="majorHAnsi" w:hAnsiTheme="majorHAnsi" w:cstheme="majorHAnsi"/>
        </w:rPr>
        <w:t>.</w:t>
      </w:r>
    </w:p>
    <w:p w14:paraId="2028BAD6" w14:textId="77777777" w:rsidR="006A70C9" w:rsidRDefault="006A70C9" w:rsidP="0036297B">
      <w:pPr>
        <w:tabs>
          <w:tab w:val="left" w:pos="1590"/>
        </w:tabs>
        <w:autoSpaceDE w:val="0"/>
        <w:autoSpaceDN w:val="0"/>
        <w:adjustRightInd w:val="0"/>
        <w:jc w:val="both"/>
        <w:rPr>
          <w:rFonts w:asciiTheme="majorHAnsi" w:hAnsiTheme="majorHAnsi" w:cstheme="majorHAnsi"/>
        </w:rPr>
      </w:pPr>
    </w:p>
    <w:p w14:paraId="559473EA" w14:textId="77777777" w:rsidR="006A70C9" w:rsidRDefault="006A70C9" w:rsidP="0036297B">
      <w:pPr>
        <w:tabs>
          <w:tab w:val="left" w:pos="1590"/>
        </w:tabs>
        <w:autoSpaceDE w:val="0"/>
        <w:autoSpaceDN w:val="0"/>
        <w:adjustRightInd w:val="0"/>
        <w:jc w:val="both"/>
        <w:rPr>
          <w:rFonts w:asciiTheme="majorHAnsi" w:hAnsiTheme="majorHAnsi" w:cstheme="majorHAnsi"/>
        </w:rPr>
      </w:pPr>
    </w:p>
    <w:p w14:paraId="0D4EFCC6" w14:textId="6B7780D4" w:rsidR="002D6560" w:rsidRPr="002D6560" w:rsidRDefault="002D6560" w:rsidP="0036297B">
      <w:pPr>
        <w:tabs>
          <w:tab w:val="left" w:pos="1590"/>
        </w:tabs>
        <w:autoSpaceDE w:val="0"/>
        <w:autoSpaceDN w:val="0"/>
        <w:adjustRightInd w:val="0"/>
        <w:jc w:val="both"/>
        <w:rPr>
          <w:rFonts w:asciiTheme="minorHAnsi" w:hAnsiTheme="minorHAnsi" w:cstheme="minorHAnsi"/>
          <w:b/>
        </w:rPr>
      </w:pPr>
      <w:r w:rsidRPr="002D6560">
        <w:rPr>
          <w:rFonts w:asciiTheme="minorHAnsi" w:hAnsiTheme="minorHAnsi" w:cstheme="minorHAnsi"/>
          <w:b/>
        </w:rPr>
        <w:t>PREFEITURA MUNICIPAL DE VIEIRAS - CONCORRÊNCIA Nº 04/2024</w:t>
      </w:r>
    </w:p>
    <w:p w14:paraId="2D1CCD3E" w14:textId="5BE9FC2C" w:rsidR="002D6560" w:rsidRDefault="002D6560" w:rsidP="0036297B">
      <w:pPr>
        <w:tabs>
          <w:tab w:val="left" w:pos="1590"/>
        </w:tabs>
        <w:autoSpaceDE w:val="0"/>
        <w:autoSpaceDN w:val="0"/>
        <w:adjustRightInd w:val="0"/>
        <w:jc w:val="both"/>
        <w:rPr>
          <w:rFonts w:asciiTheme="majorHAnsi" w:hAnsiTheme="majorHAnsi" w:cstheme="majorHAnsi"/>
        </w:rPr>
      </w:pPr>
      <w:r w:rsidRPr="002D6560">
        <w:rPr>
          <w:rFonts w:asciiTheme="majorHAnsi" w:hAnsiTheme="majorHAnsi" w:cstheme="majorHAnsi"/>
        </w:rPr>
        <w:t xml:space="preserve">Objeto: Contratação de empresa especializada em obra de implantação de pavimentação no distrito de Santo Antônio do Glória à BR-116, de acordo com Convênio Estadual SEINFRA 1301000201- 2024. Credenciamento e abertura dos envelopes:26/07/2024 às 13:00 horas. Local: Avenida Alcino Bicalho, nº 331, Bairro Fava, Vieiras/MG, CEP: 36895-000. Melhores informações no telefone (32) 3755-1000 e e-mail </w:t>
      </w:r>
      <w:hyperlink r:id="rId98" w:history="1">
        <w:r w:rsidRPr="002D6560">
          <w:rPr>
            <w:rStyle w:val="Hyperlink"/>
            <w:rFonts w:asciiTheme="majorHAnsi" w:hAnsiTheme="majorHAnsi" w:cstheme="majorHAnsi"/>
          </w:rPr>
          <w:t>licitacao@vieiras.mg.gov.br</w:t>
        </w:r>
      </w:hyperlink>
      <w:r w:rsidRPr="002D6560">
        <w:rPr>
          <w:rFonts w:asciiTheme="majorHAnsi" w:hAnsiTheme="majorHAnsi" w:cstheme="majorHAnsi"/>
        </w:rPr>
        <w:t>.</w:t>
      </w:r>
    </w:p>
    <w:p w14:paraId="0DA29D10" w14:textId="77777777" w:rsidR="002D6560" w:rsidRDefault="002D6560" w:rsidP="0036297B">
      <w:pPr>
        <w:tabs>
          <w:tab w:val="left" w:pos="1590"/>
        </w:tabs>
        <w:autoSpaceDE w:val="0"/>
        <w:autoSpaceDN w:val="0"/>
        <w:adjustRightInd w:val="0"/>
        <w:jc w:val="both"/>
        <w:rPr>
          <w:rFonts w:asciiTheme="majorHAnsi" w:hAnsiTheme="majorHAnsi" w:cstheme="majorHAnsi"/>
        </w:rPr>
      </w:pPr>
    </w:p>
    <w:p w14:paraId="37792892" w14:textId="77777777" w:rsidR="00D341D2" w:rsidRPr="00022B45" w:rsidRDefault="00D341D2" w:rsidP="0036297B">
      <w:pPr>
        <w:tabs>
          <w:tab w:val="left" w:pos="1590"/>
        </w:tabs>
        <w:autoSpaceDE w:val="0"/>
        <w:autoSpaceDN w:val="0"/>
        <w:adjustRightInd w:val="0"/>
        <w:jc w:val="both"/>
        <w:rPr>
          <w:rFonts w:asciiTheme="minorHAnsi" w:hAnsiTheme="minorHAnsi" w:cstheme="minorHAnsi"/>
          <w:b/>
        </w:rPr>
      </w:pPr>
    </w:p>
    <w:p w14:paraId="78E93432" w14:textId="121E41A9" w:rsidR="00C7556C" w:rsidRPr="00022B45" w:rsidRDefault="00022B45" w:rsidP="00022B45">
      <w:pPr>
        <w:tabs>
          <w:tab w:val="left" w:pos="1590"/>
        </w:tabs>
        <w:autoSpaceDE w:val="0"/>
        <w:autoSpaceDN w:val="0"/>
        <w:adjustRightInd w:val="0"/>
        <w:jc w:val="center"/>
        <w:rPr>
          <w:rFonts w:asciiTheme="minorHAnsi" w:hAnsiTheme="minorHAnsi" w:cstheme="minorHAnsi"/>
          <w:b/>
        </w:rPr>
      </w:pPr>
      <w:r w:rsidRPr="00022B45">
        <w:rPr>
          <w:rFonts w:asciiTheme="minorHAnsi" w:hAnsiTheme="minorHAnsi" w:cstheme="minorHAnsi"/>
          <w:b/>
        </w:rPr>
        <w:t>ESTADO DA BAHIA</w:t>
      </w:r>
    </w:p>
    <w:p w14:paraId="1F8811A6" w14:textId="77777777" w:rsidR="00022B45" w:rsidRDefault="00022B45" w:rsidP="00022B45">
      <w:pPr>
        <w:tabs>
          <w:tab w:val="left" w:pos="1590"/>
        </w:tabs>
        <w:autoSpaceDE w:val="0"/>
        <w:autoSpaceDN w:val="0"/>
        <w:adjustRightInd w:val="0"/>
        <w:jc w:val="center"/>
        <w:rPr>
          <w:rFonts w:asciiTheme="minorHAnsi" w:hAnsiTheme="minorHAnsi" w:cstheme="minorHAnsi"/>
          <w:b/>
        </w:rPr>
      </w:pPr>
    </w:p>
    <w:p w14:paraId="52F1146D" w14:textId="77777777" w:rsidR="00D13507" w:rsidRPr="00022B45" w:rsidRDefault="00D13507" w:rsidP="00022B45">
      <w:pPr>
        <w:tabs>
          <w:tab w:val="left" w:pos="1590"/>
        </w:tabs>
        <w:autoSpaceDE w:val="0"/>
        <w:autoSpaceDN w:val="0"/>
        <w:adjustRightInd w:val="0"/>
        <w:jc w:val="center"/>
        <w:rPr>
          <w:rFonts w:asciiTheme="minorHAnsi" w:hAnsiTheme="minorHAnsi" w:cstheme="minorHAnsi"/>
          <w:b/>
        </w:rPr>
      </w:pPr>
    </w:p>
    <w:p w14:paraId="52F9F782" w14:textId="483615C2" w:rsidR="00022B45" w:rsidRPr="00022B45" w:rsidRDefault="00022B45" w:rsidP="00022B45">
      <w:pPr>
        <w:tabs>
          <w:tab w:val="left" w:pos="1590"/>
        </w:tabs>
        <w:autoSpaceDE w:val="0"/>
        <w:autoSpaceDN w:val="0"/>
        <w:adjustRightInd w:val="0"/>
        <w:jc w:val="both"/>
        <w:rPr>
          <w:rFonts w:asciiTheme="minorHAnsi" w:hAnsiTheme="minorHAnsi" w:cstheme="minorHAnsi"/>
          <w:b/>
        </w:rPr>
      </w:pPr>
      <w:r w:rsidRPr="00022B45">
        <w:rPr>
          <w:rFonts w:asciiTheme="minorHAnsi" w:hAnsiTheme="minorHAnsi" w:cstheme="minorHAnsi"/>
          <w:b/>
        </w:rPr>
        <w:t>SUPERINTENDÊNCIA REGIONAL NA BAHIA - PREGÃO ELETRÔNICO Nº 90192/2024</w:t>
      </w:r>
    </w:p>
    <w:p w14:paraId="66902D7D" w14:textId="222FDBAB" w:rsidR="00022B45" w:rsidRPr="00022B45" w:rsidRDefault="00022B45" w:rsidP="00022B45">
      <w:pPr>
        <w:tabs>
          <w:tab w:val="left" w:pos="1590"/>
        </w:tabs>
        <w:autoSpaceDE w:val="0"/>
        <w:autoSpaceDN w:val="0"/>
        <w:adjustRightInd w:val="0"/>
        <w:jc w:val="both"/>
        <w:rPr>
          <w:rFonts w:asciiTheme="majorHAnsi" w:hAnsiTheme="majorHAnsi" w:cstheme="majorHAnsi"/>
        </w:rPr>
      </w:pPr>
      <w:r w:rsidRPr="00022B45">
        <w:rPr>
          <w:rFonts w:asciiTheme="majorHAnsi" w:hAnsiTheme="majorHAnsi" w:cstheme="majorHAnsi"/>
        </w:rPr>
        <w:t xml:space="preserve">Objeto: Execução dos Serviços Necessários de Manutenção Rodoviária (Conservação/Recuperação) na Rodovia BR-135/BA, segmento: km 77,9 - km 171,4, sob a jurisdição da Unidade Local de Barreiras/BA, no âmbito do Plano Anual de Trabalho e Orçamento - </w:t>
      </w:r>
      <w:r w:rsidR="00867CF4" w:rsidRPr="00022B45">
        <w:rPr>
          <w:rFonts w:asciiTheme="majorHAnsi" w:hAnsiTheme="majorHAnsi" w:cstheme="majorHAnsi"/>
        </w:rPr>
        <w:t>PATO.</w:t>
      </w:r>
      <w:r w:rsidRPr="00022B45">
        <w:rPr>
          <w:rFonts w:asciiTheme="majorHAnsi" w:hAnsiTheme="majorHAnsi" w:cstheme="majorHAnsi"/>
        </w:rPr>
        <w:t xml:space="preserve"> Total de Itens Licitados: 1. Edital: 20/06/2024 das 08h00 às 12h00 e das 13h00 às 17h00. Endereço: Rua Artur Azevedo Machado 1225 3º Andar, Torre Nimbus, Stiep - Salvador/BA ou </w:t>
      </w:r>
      <w:hyperlink r:id="rId99" w:history="1">
        <w:r w:rsidRPr="00022B45">
          <w:rPr>
            <w:rStyle w:val="Hyperlink"/>
            <w:rFonts w:asciiTheme="majorHAnsi" w:hAnsiTheme="majorHAnsi" w:cstheme="majorHAnsi"/>
          </w:rPr>
          <w:t>https://www.gov.br/compras/edital/393027-5-90192-2024</w:t>
        </w:r>
      </w:hyperlink>
      <w:r w:rsidRPr="00022B45">
        <w:rPr>
          <w:rFonts w:asciiTheme="majorHAnsi" w:hAnsiTheme="majorHAnsi" w:cstheme="majorHAnsi"/>
        </w:rPr>
        <w:t xml:space="preserve">. Entrega das Propostas: a partir de 20/06/2024 às 08h00 no site </w:t>
      </w:r>
      <w:hyperlink r:id="rId100" w:history="1">
        <w:r w:rsidRPr="00022B45">
          <w:rPr>
            <w:rStyle w:val="Hyperlink"/>
            <w:rFonts w:asciiTheme="majorHAnsi" w:hAnsiTheme="majorHAnsi" w:cstheme="majorHAnsi"/>
          </w:rPr>
          <w:t>www.gov.br/compras</w:t>
        </w:r>
      </w:hyperlink>
      <w:r w:rsidRPr="00022B45">
        <w:rPr>
          <w:rFonts w:asciiTheme="majorHAnsi" w:hAnsiTheme="majorHAnsi" w:cstheme="majorHAnsi"/>
        </w:rPr>
        <w:t xml:space="preserve">. Abertura das Propostas: 10/07/2024 às 10h00 no site </w:t>
      </w:r>
      <w:hyperlink r:id="rId101" w:history="1">
        <w:r w:rsidRPr="00022B45">
          <w:rPr>
            <w:rStyle w:val="Hyperlink"/>
            <w:rFonts w:asciiTheme="majorHAnsi" w:hAnsiTheme="majorHAnsi" w:cstheme="majorHAnsi"/>
          </w:rPr>
          <w:t>www.gov.br/compras</w:t>
        </w:r>
      </w:hyperlink>
      <w:r w:rsidRPr="00022B45">
        <w:rPr>
          <w:rFonts w:asciiTheme="majorHAnsi" w:hAnsiTheme="majorHAnsi" w:cstheme="majorHAnsi"/>
        </w:rPr>
        <w:t xml:space="preserve">. Informações Gerais: Demais informações podem ser retiradas no site do </w:t>
      </w:r>
      <w:r w:rsidR="00867CF4" w:rsidRPr="00022B45">
        <w:rPr>
          <w:rFonts w:asciiTheme="majorHAnsi" w:hAnsiTheme="majorHAnsi" w:cstheme="majorHAnsi"/>
        </w:rPr>
        <w:t>DNIT</w:t>
      </w:r>
      <w:r w:rsidRPr="00022B45">
        <w:rPr>
          <w:rFonts w:asciiTheme="majorHAnsi" w:hAnsiTheme="majorHAnsi" w:cstheme="majorHAnsi"/>
        </w:rPr>
        <w:t xml:space="preserve">: </w:t>
      </w:r>
      <w:hyperlink r:id="rId102" w:history="1">
        <w:r w:rsidRPr="00022B45">
          <w:rPr>
            <w:rStyle w:val="Hyperlink"/>
            <w:rFonts w:asciiTheme="majorHAnsi" w:hAnsiTheme="majorHAnsi" w:cstheme="majorHAnsi"/>
          </w:rPr>
          <w:t>www.dnit.gov.br</w:t>
        </w:r>
      </w:hyperlink>
      <w:r w:rsidRPr="00022B45">
        <w:rPr>
          <w:rFonts w:asciiTheme="majorHAnsi" w:hAnsiTheme="majorHAnsi" w:cstheme="majorHAnsi"/>
        </w:rPr>
        <w:t>.</w:t>
      </w:r>
    </w:p>
    <w:p w14:paraId="25846A9C" w14:textId="77777777" w:rsidR="00C7556C" w:rsidRDefault="00C7556C" w:rsidP="0036297B">
      <w:pPr>
        <w:tabs>
          <w:tab w:val="left" w:pos="1590"/>
        </w:tabs>
        <w:autoSpaceDE w:val="0"/>
        <w:autoSpaceDN w:val="0"/>
        <w:adjustRightInd w:val="0"/>
        <w:jc w:val="both"/>
        <w:rPr>
          <w:rFonts w:asciiTheme="majorHAnsi" w:hAnsiTheme="majorHAnsi" w:cstheme="majorHAnsi"/>
        </w:rPr>
      </w:pPr>
    </w:p>
    <w:p w14:paraId="63FAB3AB" w14:textId="77777777" w:rsidR="00C7556C" w:rsidRDefault="00C7556C" w:rsidP="0036297B">
      <w:pPr>
        <w:tabs>
          <w:tab w:val="left" w:pos="1590"/>
        </w:tabs>
        <w:autoSpaceDE w:val="0"/>
        <w:autoSpaceDN w:val="0"/>
        <w:adjustRightInd w:val="0"/>
        <w:jc w:val="both"/>
        <w:rPr>
          <w:rFonts w:asciiTheme="majorHAnsi" w:hAnsiTheme="majorHAnsi" w:cstheme="majorHAnsi"/>
        </w:rPr>
      </w:pPr>
    </w:p>
    <w:p w14:paraId="65A7C4A9" w14:textId="4D6D74F0" w:rsidR="005143B1" w:rsidRPr="005143B1" w:rsidRDefault="005143B1" w:rsidP="0036297B">
      <w:pPr>
        <w:tabs>
          <w:tab w:val="left" w:pos="1590"/>
        </w:tabs>
        <w:autoSpaceDE w:val="0"/>
        <w:autoSpaceDN w:val="0"/>
        <w:adjustRightInd w:val="0"/>
        <w:jc w:val="both"/>
        <w:rPr>
          <w:rFonts w:asciiTheme="minorHAnsi" w:hAnsiTheme="minorHAnsi" w:cstheme="minorHAnsi"/>
          <w:b/>
        </w:rPr>
      </w:pPr>
      <w:r w:rsidRPr="005143B1">
        <w:rPr>
          <w:rFonts w:asciiTheme="minorHAnsi" w:hAnsiTheme="minorHAnsi" w:cstheme="minorHAnsi"/>
          <w:b/>
        </w:rPr>
        <w:t>EMBASA - EMPRESA BAIANA DE ÁGUAS E SANEAMENTO S.A.</w:t>
      </w:r>
    </w:p>
    <w:p w14:paraId="1058EF8F" w14:textId="77777777" w:rsidR="005143B1" w:rsidRPr="005143B1" w:rsidRDefault="005143B1" w:rsidP="0036297B">
      <w:pPr>
        <w:tabs>
          <w:tab w:val="left" w:pos="1590"/>
        </w:tabs>
        <w:autoSpaceDE w:val="0"/>
        <w:autoSpaceDN w:val="0"/>
        <w:adjustRightInd w:val="0"/>
        <w:jc w:val="both"/>
        <w:rPr>
          <w:rFonts w:asciiTheme="minorHAnsi" w:hAnsiTheme="minorHAnsi" w:cstheme="minorHAnsi"/>
          <w:b/>
        </w:rPr>
      </w:pPr>
    </w:p>
    <w:p w14:paraId="34A57D5F" w14:textId="63AB3973" w:rsidR="005143B1" w:rsidRPr="005143B1" w:rsidRDefault="005143B1" w:rsidP="0036297B">
      <w:pPr>
        <w:tabs>
          <w:tab w:val="left" w:pos="1590"/>
        </w:tabs>
        <w:autoSpaceDE w:val="0"/>
        <w:autoSpaceDN w:val="0"/>
        <w:adjustRightInd w:val="0"/>
        <w:jc w:val="both"/>
        <w:rPr>
          <w:rFonts w:asciiTheme="minorHAnsi" w:hAnsiTheme="minorHAnsi" w:cstheme="minorHAnsi"/>
          <w:b/>
        </w:rPr>
      </w:pPr>
      <w:r w:rsidRPr="005143B1">
        <w:rPr>
          <w:rFonts w:asciiTheme="minorHAnsi" w:hAnsiTheme="minorHAnsi" w:cstheme="minorHAnsi"/>
          <w:b/>
        </w:rPr>
        <w:t>AVISO DA LICITAÇÃO Nº 083/24</w:t>
      </w:r>
    </w:p>
    <w:p w14:paraId="4FF048B3" w14:textId="2DA868FC" w:rsidR="00D341D2" w:rsidRPr="005143B1" w:rsidRDefault="005143B1" w:rsidP="0036297B">
      <w:pPr>
        <w:tabs>
          <w:tab w:val="left" w:pos="1590"/>
        </w:tabs>
        <w:autoSpaceDE w:val="0"/>
        <w:autoSpaceDN w:val="0"/>
        <w:adjustRightInd w:val="0"/>
        <w:jc w:val="both"/>
        <w:rPr>
          <w:rFonts w:asciiTheme="majorHAnsi" w:hAnsiTheme="majorHAnsi" w:cstheme="majorHAnsi"/>
        </w:rPr>
      </w:pPr>
      <w:r w:rsidRPr="005143B1">
        <w:rPr>
          <w:rFonts w:asciiTheme="majorHAnsi" w:hAnsiTheme="majorHAnsi" w:cstheme="majorHAnsi"/>
        </w:rPr>
        <w:t xml:space="preserve">Objeto: Execução das obras complementares do Sistema de Esgotamento Sanitário de Ilhéus. Abertura das Propostas: 16/07/2024 às 10h. (Horário de Brasília-DF). Recursos Financeiros: Próprios. O Edital e seus anexos encontram-se disponíveis para download no site </w:t>
      </w:r>
      <w:hyperlink r:id="rId103" w:history="1">
        <w:r w:rsidRPr="00925E73">
          <w:rPr>
            <w:rStyle w:val="Hyperlink"/>
            <w:rFonts w:asciiTheme="majorHAnsi" w:hAnsiTheme="majorHAnsi" w:cstheme="majorHAnsi"/>
          </w:rPr>
          <w:t>www.licitacoes-e.com.br</w:t>
        </w:r>
      </w:hyperlink>
      <w:r w:rsidRPr="005143B1">
        <w:rPr>
          <w:rFonts w:asciiTheme="majorHAnsi" w:hAnsiTheme="majorHAnsi" w:cstheme="majorHAnsi"/>
        </w:rPr>
        <w:t xml:space="preserve">. (Licitação BB nº: 1048233). O cadastro da proposta deverá ser feito no site </w:t>
      </w:r>
      <w:hyperlink r:id="rId104" w:history="1">
        <w:r w:rsidRPr="00925E73">
          <w:rPr>
            <w:rStyle w:val="Hyperlink"/>
            <w:rFonts w:asciiTheme="majorHAnsi" w:hAnsiTheme="majorHAnsi" w:cstheme="majorHAnsi"/>
          </w:rPr>
          <w:t>www.licitacoes-e.com.br</w:t>
        </w:r>
      </w:hyperlink>
      <w:r w:rsidRPr="005143B1">
        <w:rPr>
          <w:rFonts w:asciiTheme="majorHAnsi" w:hAnsiTheme="majorHAnsi" w:cstheme="majorHAnsi"/>
        </w:rPr>
        <w:t xml:space="preserve">, antes da abertura da sessão pública. Informações através do e-mail: </w:t>
      </w:r>
      <w:hyperlink r:id="rId105" w:history="1">
        <w:r w:rsidRPr="00925E73">
          <w:rPr>
            <w:rStyle w:val="Hyperlink"/>
            <w:rFonts w:asciiTheme="majorHAnsi" w:hAnsiTheme="majorHAnsi" w:cstheme="majorHAnsi"/>
          </w:rPr>
          <w:t>plc.esclarecimentos@embasa.ba.gov.br</w:t>
        </w:r>
      </w:hyperlink>
      <w:r w:rsidRPr="005143B1">
        <w:rPr>
          <w:rFonts w:asciiTheme="majorHAnsi" w:hAnsiTheme="majorHAnsi" w:cstheme="majorHAnsi"/>
        </w:rPr>
        <w:t xml:space="preserve"> ou por telefone: (71) 3372-4756/4764. </w:t>
      </w:r>
    </w:p>
    <w:p w14:paraId="3E20CC9D" w14:textId="77777777" w:rsidR="00D341D2" w:rsidRDefault="00D341D2" w:rsidP="0036297B">
      <w:pPr>
        <w:tabs>
          <w:tab w:val="left" w:pos="1590"/>
        </w:tabs>
        <w:autoSpaceDE w:val="0"/>
        <w:autoSpaceDN w:val="0"/>
        <w:adjustRightInd w:val="0"/>
        <w:jc w:val="both"/>
        <w:rPr>
          <w:rFonts w:asciiTheme="majorHAnsi" w:hAnsiTheme="majorHAnsi" w:cstheme="majorHAnsi"/>
        </w:rPr>
      </w:pPr>
    </w:p>
    <w:p w14:paraId="05A98533" w14:textId="77777777" w:rsidR="00D13507" w:rsidRDefault="00D13507" w:rsidP="0036297B">
      <w:pPr>
        <w:tabs>
          <w:tab w:val="left" w:pos="1590"/>
        </w:tabs>
        <w:autoSpaceDE w:val="0"/>
        <w:autoSpaceDN w:val="0"/>
        <w:adjustRightInd w:val="0"/>
        <w:jc w:val="both"/>
        <w:rPr>
          <w:rFonts w:asciiTheme="majorHAnsi" w:hAnsiTheme="majorHAnsi" w:cstheme="majorHAnsi"/>
        </w:rPr>
      </w:pPr>
    </w:p>
    <w:p w14:paraId="5367A2B5" w14:textId="77777777" w:rsidR="00D13507" w:rsidRDefault="00D13507" w:rsidP="0036297B">
      <w:pPr>
        <w:tabs>
          <w:tab w:val="left" w:pos="1590"/>
        </w:tabs>
        <w:autoSpaceDE w:val="0"/>
        <w:autoSpaceDN w:val="0"/>
        <w:adjustRightInd w:val="0"/>
        <w:jc w:val="both"/>
        <w:rPr>
          <w:rFonts w:asciiTheme="majorHAnsi" w:hAnsiTheme="majorHAnsi" w:cstheme="majorHAnsi"/>
        </w:rPr>
      </w:pPr>
    </w:p>
    <w:p w14:paraId="49D9E7E6" w14:textId="77777777" w:rsidR="00D13507" w:rsidRDefault="00D13507" w:rsidP="0036297B">
      <w:pPr>
        <w:tabs>
          <w:tab w:val="left" w:pos="1590"/>
        </w:tabs>
        <w:autoSpaceDE w:val="0"/>
        <w:autoSpaceDN w:val="0"/>
        <w:adjustRightInd w:val="0"/>
        <w:jc w:val="both"/>
        <w:rPr>
          <w:rFonts w:asciiTheme="majorHAnsi" w:hAnsiTheme="majorHAnsi" w:cstheme="majorHAnsi"/>
        </w:rPr>
      </w:pPr>
    </w:p>
    <w:p w14:paraId="47A23CD8" w14:textId="77777777" w:rsidR="00D13507" w:rsidRDefault="00D13507" w:rsidP="0036297B">
      <w:pPr>
        <w:tabs>
          <w:tab w:val="left" w:pos="1590"/>
        </w:tabs>
        <w:autoSpaceDE w:val="0"/>
        <w:autoSpaceDN w:val="0"/>
        <w:adjustRightInd w:val="0"/>
        <w:jc w:val="both"/>
        <w:rPr>
          <w:rFonts w:asciiTheme="majorHAnsi" w:hAnsiTheme="majorHAnsi" w:cstheme="majorHAnsi"/>
        </w:rPr>
      </w:pPr>
    </w:p>
    <w:p w14:paraId="3604FF97" w14:textId="77777777" w:rsidR="00D13507" w:rsidRDefault="00D13507" w:rsidP="0036297B">
      <w:pPr>
        <w:tabs>
          <w:tab w:val="left" w:pos="1590"/>
        </w:tabs>
        <w:autoSpaceDE w:val="0"/>
        <w:autoSpaceDN w:val="0"/>
        <w:adjustRightInd w:val="0"/>
        <w:jc w:val="both"/>
        <w:rPr>
          <w:rFonts w:asciiTheme="majorHAnsi" w:hAnsiTheme="majorHAnsi" w:cstheme="majorHAnsi"/>
        </w:rPr>
      </w:pPr>
    </w:p>
    <w:p w14:paraId="78CE0484" w14:textId="77777777" w:rsidR="00D13507" w:rsidRPr="005143B1" w:rsidRDefault="00D13507" w:rsidP="0036297B">
      <w:pPr>
        <w:tabs>
          <w:tab w:val="left" w:pos="1590"/>
        </w:tabs>
        <w:autoSpaceDE w:val="0"/>
        <w:autoSpaceDN w:val="0"/>
        <w:adjustRightInd w:val="0"/>
        <w:jc w:val="both"/>
        <w:rPr>
          <w:rFonts w:asciiTheme="majorHAnsi" w:hAnsiTheme="majorHAnsi" w:cstheme="majorHAnsi"/>
        </w:rPr>
      </w:pPr>
    </w:p>
    <w:p w14:paraId="641D6647" w14:textId="214CB7B0" w:rsidR="005143B1" w:rsidRPr="005143B1" w:rsidRDefault="005143B1" w:rsidP="0036297B">
      <w:pPr>
        <w:tabs>
          <w:tab w:val="left" w:pos="1590"/>
        </w:tabs>
        <w:autoSpaceDE w:val="0"/>
        <w:autoSpaceDN w:val="0"/>
        <w:adjustRightInd w:val="0"/>
        <w:jc w:val="both"/>
        <w:rPr>
          <w:rFonts w:asciiTheme="minorHAnsi" w:hAnsiTheme="minorHAnsi" w:cstheme="minorHAnsi"/>
          <w:b/>
        </w:rPr>
      </w:pPr>
      <w:r w:rsidRPr="005143B1">
        <w:rPr>
          <w:rFonts w:asciiTheme="minorHAnsi" w:hAnsiTheme="minorHAnsi" w:cstheme="minorHAnsi"/>
          <w:b/>
        </w:rPr>
        <w:t>AVISO DA LICITAÇÃO Nº 084/24</w:t>
      </w:r>
      <w:bookmarkStart w:id="0" w:name="_GoBack"/>
      <w:bookmarkEnd w:id="0"/>
    </w:p>
    <w:p w14:paraId="3D87A739" w14:textId="27312AEB" w:rsidR="005143B1" w:rsidRPr="005143B1" w:rsidRDefault="005143B1" w:rsidP="0036297B">
      <w:pPr>
        <w:tabs>
          <w:tab w:val="left" w:pos="1590"/>
        </w:tabs>
        <w:autoSpaceDE w:val="0"/>
        <w:autoSpaceDN w:val="0"/>
        <w:adjustRightInd w:val="0"/>
        <w:jc w:val="both"/>
        <w:rPr>
          <w:rFonts w:asciiTheme="majorHAnsi" w:hAnsiTheme="majorHAnsi" w:cstheme="majorHAnsi"/>
        </w:rPr>
      </w:pPr>
      <w:r w:rsidRPr="005143B1">
        <w:rPr>
          <w:rFonts w:asciiTheme="majorHAnsi" w:hAnsiTheme="majorHAnsi" w:cstheme="majorHAnsi"/>
        </w:rPr>
        <w:t xml:space="preserve">Objeto: Execução do plano de recuperação de áreas degradadas (PRAD) do SES de Jacobina. Abertura de Propostas: 16/07/2024 às 15h. (Horário de Brasília-DF). Recursos Financeiros: Próprios. O Edital e seus anexos encontram-se disponíveis para download no site </w:t>
      </w:r>
      <w:hyperlink r:id="rId106" w:history="1">
        <w:r w:rsidRPr="00925E73">
          <w:rPr>
            <w:rStyle w:val="Hyperlink"/>
            <w:rFonts w:asciiTheme="majorHAnsi" w:hAnsiTheme="majorHAnsi" w:cstheme="majorHAnsi"/>
          </w:rPr>
          <w:t>www.licitacoes-e.com.br</w:t>
        </w:r>
      </w:hyperlink>
      <w:r w:rsidRPr="005143B1">
        <w:rPr>
          <w:rFonts w:asciiTheme="majorHAnsi" w:hAnsiTheme="majorHAnsi" w:cstheme="majorHAnsi"/>
        </w:rPr>
        <w:t xml:space="preserve">. (Licitação BB nº: 1048267). O cadastro da proposta deverá ser feito no site </w:t>
      </w:r>
      <w:hyperlink r:id="rId107" w:history="1">
        <w:r w:rsidRPr="00925E73">
          <w:rPr>
            <w:rStyle w:val="Hyperlink"/>
            <w:rFonts w:asciiTheme="majorHAnsi" w:hAnsiTheme="majorHAnsi" w:cstheme="majorHAnsi"/>
          </w:rPr>
          <w:t>www.licitacoes-e.com.br</w:t>
        </w:r>
      </w:hyperlink>
      <w:r w:rsidRPr="005143B1">
        <w:rPr>
          <w:rFonts w:asciiTheme="majorHAnsi" w:hAnsiTheme="majorHAnsi" w:cstheme="majorHAnsi"/>
        </w:rPr>
        <w:t xml:space="preserve">, antes da abertura da sessão pública. Informações através do e-mail: </w:t>
      </w:r>
      <w:hyperlink r:id="rId108" w:history="1">
        <w:r w:rsidRPr="00925E73">
          <w:rPr>
            <w:rStyle w:val="Hyperlink"/>
            <w:rFonts w:asciiTheme="majorHAnsi" w:hAnsiTheme="majorHAnsi" w:cstheme="majorHAnsi"/>
          </w:rPr>
          <w:t>plc.esclarecimentos@embasa.ba.gov.br</w:t>
        </w:r>
      </w:hyperlink>
      <w:r w:rsidRPr="005143B1">
        <w:rPr>
          <w:rFonts w:asciiTheme="majorHAnsi" w:hAnsiTheme="majorHAnsi" w:cstheme="majorHAnsi"/>
        </w:rPr>
        <w:t xml:space="preserve"> ou por telefone: (71) 3372-4756/4764.</w:t>
      </w:r>
    </w:p>
    <w:p w14:paraId="0B566D98" w14:textId="77777777" w:rsidR="00D341D2" w:rsidRDefault="00D341D2" w:rsidP="0036297B">
      <w:pPr>
        <w:tabs>
          <w:tab w:val="left" w:pos="1590"/>
        </w:tabs>
        <w:autoSpaceDE w:val="0"/>
        <w:autoSpaceDN w:val="0"/>
        <w:adjustRightInd w:val="0"/>
        <w:jc w:val="both"/>
        <w:rPr>
          <w:rFonts w:asciiTheme="majorHAnsi" w:hAnsiTheme="majorHAnsi" w:cstheme="majorHAnsi"/>
        </w:rPr>
      </w:pPr>
    </w:p>
    <w:p w14:paraId="16054AB9" w14:textId="77777777" w:rsidR="003467FA" w:rsidRDefault="003467FA" w:rsidP="0036297B">
      <w:pPr>
        <w:tabs>
          <w:tab w:val="left" w:pos="1590"/>
        </w:tabs>
        <w:autoSpaceDE w:val="0"/>
        <w:autoSpaceDN w:val="0"/>
        <w:adjustRightInd w:val="0"/>
        <w:jc w:val="both"/>
        <w:rPr>
          <w:rFonts w:asciiTheme="majorHAnsi" w:hAnsiTheme="majorHAnsi" w:cstheme="majorHAnsi"/>
        </w:rPr>
      </w:pPr>
    </w:p>
    <w:p w14:paraId="64106B87" w14:textId="501E56E7" w:rsidR="003467FA" w:rsidRPr="003467FA" w:rsidRDefault="003467FA" w:rsidP="003467FA">
      <w:pPr>
        <w:tabs>
          <w:tab w:val="left" w:pos="1590"/>
        </w:tabs>
        <w:autoSpaceDE w:val="0"/>
        <w:autoSpaceDN w:val="0"/>
        <w:adjustRightInd w:val="0"/>
        <w:jc w:val="center"/>
        <w:rPr>
          <w:rFonts w:asciiTheme="minorHAnsi" w:hAnsiTheme="minorHAnsi" w:cstheme="minorHAnsi"/>
          <w:b/>
        </w:rPr>
      </w:pPr>
      <w:r w:rsidRPr="003467FA">
        <w:rPr>
          <w:rFonts w:asciiTheme="minorHAnsi" w:hAnsiTheme="minorHAnsi" w:cstheme="minorHAnsi"/>
          <w:b/>
        </w:rPr>
        <w:t>ESTADO DE GOIANIA</w:t>
      </w:r>
    </w:p>
    <w:p w14:paraId="129032CB" w14:textId="77777777" w:rsidR="00D13507" w:rsidRPr="003467FA" w:rsidRDefault="00D13507" w:rsidP="003467FA">
      <w:pPr>
        <w:tabs>
          <w:tab w:val="left" w:pos="1590"/>
        </w:tabs>
        <w:autoSpaceDE w:val="0"/>
        <w:autoSpaceDN w:val="0"/>
        <w:adjustRightInd w:val="0"/>
        <w:jc w:val="center"/>
        <w:rPr>
          <w:rFonts w:asciiTheme="minorHAnsi" w:hAnsiTheme="minorHAnsi" w:cstheme="minorHAnsi"/>
          <w:b/>
        </w:rPr>
      </w:pPr>
    </w:p>
    <w:p w14:paraId="657648BF" w14:textId="7432B410" w:rsidR="003467FA" w:rsidRPr="003467FA" w:rsidRDefault="003467FA" w:rsidP="003467FA">
      <w:pPr>
        <w:tabs>
          <w:tab w:val="left" w:pos="1590"/>
        </w:tabs>
        <w:autoSpaceDE w:val="0"/>
        <w:autoSpaceDN w:val="0"/>
        <w:adjustRightInd w:val="0"/>
        <w:jc w:val="both"/>
        <w:rPr>
          <w:rFonts w:asciiTheme="minorHAnsi" w:hAnsiTheme="minorHAnsi" w:cstheme="minorHAnsi"/>
          <w:b/>
        </w:rPr>
      </w:pPr>
      <w:r w:rsidRPr="003467FA">
        <w:rPr>
          <w:rFonts w:asciiTheme="minorHAnsi" w:hAnsiTheme="minorHAnsi" w:cstheme="minorHAnsi"/>
          <w:b/>
        </w:rPr>
        <w:t xml:space="preserve">GOINFRA - </w:t>
      </w:r>
      <w:r w:rsidRPr="003467FA">
        <w:rPr>
          <w:rFonts w:asciiTheme="minorHAnsi" w:hAnsiTheme="minorHAnsi" w:cstheme="minorHAnsi"/>
          <w:b/>
        </w:rPr>
        <w:t xml:space="preserve">AGÊNCIA GOIANA DE INFRAESTRUTURA E TRANSPORTES - REPUBLICAÇÃO </w:t>
      </w:r>
      <w:r w:rsidRPr="003467FA">
        <w:rPr>
          <w:rFonts w:asciiTheme="minorHAnsi" w:hAnsiTheme="minorHAnsi" w:cstheme="minorHAnsi"/>
          <w:b/>
        </w:rPr>
        <w:t>-</w:t>
      </w:r>
      <w:r w:rsidRPr="003467FA">
        <w:rPr>
          <w:rFonts w:asciiTheme="minorHAnsi" w:hAnsiTheme="minorHAnsi" w:cstheme="minorHAnsi"/>
          <w:b/>
        </w:rPr>
        <w:t xml:space="preserve"> CONCORRÊNCIA ELETRÔNICA Nº 15/2024 </w:t>
      </w:r>
    </w:p>
    <w:p w14:paraId="082DFF91" w14:textId="212E545F" w:rsidR="003467FA" w:rsidRPr="003467FA" w:rsidRDefault="003467FA" w:rsidP="003467FA">
      <w:pPr>
        <w:tabs>
          <w:tab w:val="left" w:pos="1590"/>
        </w:tabs>
        <w:autoSpaceDE w:val="0"/>
        <w:autoSpaceDN w:val="0"/>
        <w:adjustRightInd w:val="0"/>
        <w:jc w:val="both"/>
        <w:rPr>
          <w:rFonts w:asciiTheme="majorHAnsi" w:hAnsiTheme="majorHAnsi" w:cstheme="majorHAnsi"/>
        </w:rPr>
      </w:pPr>
      <w:r w:rsidRPr="005143B1">
        <w:rPr>
          <w:rFonts w:asciiTheme="majorHAnsi" w:hAnsiTheme="majorHAnsi" w:cstheme="majorHAnsi"/>
        </w:rPr>
        <w:t>Objeto:</w:t>
      </w:r>
      <w:r>
        <w:rPr>
          <w:rFonts w:asciiTheme="majorHAnsi" w:hAnsiTheme="majorHAnsi" w:cstheme="majorHAnsi"/>
        </w:rPr>
        <w:t xml:space="preserve"> E</w:t>
      </w:r>
      <w:r w:rsidRPr="003467FA">
        <w:rPr>
          <w:rFonts w:asciiTheme="majorHAnsi" w:hAnsiTheme="majorHAnsi" w:cstheme="majorHAnsi"/>
        </w:rPr>
        <w:t>xecução dos serviços de Manutenção Rodoviária da Malha Viária Pavimentada e Não Pavimentada, Aeródromos e Balsas do Estado de Goi</w:t>
      </w:r>
      <w:r>
        <w:rPr>
          <w:rFonts w:asciiTheme="majorHAnsi" w:hAnsiTheme="majorHAnsi" w:cstheme="majorHAnsi"/>
        </w:rPr>
        <w:t>ás (Lotes 1 a 20)</w:t>
      </w:r>
      <w:r w:rsidRPr="003467FA">
        <w:rPr>
          <w:rFonts w:asciiTheme="majorHAnsi" w:hAnsiTheme="majorHAnsi" w:cstheme="majorHAnsi"/>
        </w:rPr>
        <w:t xml:space="preserve">. Valor estimado da contratação: R$ 2.621.141.256,82. Prazo limite para apresentação de propostas e data da sessão pública de abertura: 09 horas do dia 12 de julho de 2024. O edital e seus anexos estão disponíveis aos interessados nos endereços eletrônicos: </w:t>
      </w:r>
      <w:hyperlink r:id="rId109" w:history="1">
        <w:r w:rsidRPr="00925E73">
          <w:rPr>
            <w:rStyle w:val="Hyperlink"/>
            <w:rFonts w:asciiTheme="majorHAnsi" w:hAnsiTheme="majorHAnsi" w:cstheme="majorHAnsi"/>
          </w:rPr>
          <w:t>http://sgl.goinfra.go.gov.br/portal_licitacao/</w:t>
        </w:r>
      </w:hyperlink>
      <w:r w:rsidRPr="003467FA">
        <w:rPr>
          <w:rFonts w:asciiTheme="majorHAnsi" w:hAnsiTheme="majorHAnsi" w:cstheme="majorHAnsi"/>
        </w:rPr>
        <w:t xml:space="preserve">; </w:t>
      </w:r>
      <w:hyperlink r:id="rId110" w:history="1">
        <w:r w:rsidRPr="00925E73">
          <w:rPr>
            <w:rStyle w:val="Hyperlink"/>
            <w:rFonts w:asciiTheme="majorHAnsi" w:hAnsiTheme="majorHAnsi" w:cstheme="majorHAnsi"/>
          </w:rPr>
          <w:t>https://sislog.go.gov.br</w:t>
        </w:r>
      </w:hyperlink>
      <w:r w:rsidRPr="003467FA">
        <w:rPr>
          <w:rFonts w:asciiTheme="majorHAnsi" w:hAnsiTheme="majorHAnsi" w:cstheme="majorHAnsi"/>
        </w:rPr>
        <w:t>; e PNCP.</w:t>
      </w:r>
    </w:p>
    <w:p w14:paraId="64FA0F74" w14:textId="77777777" w:rsidR="003467FA" w:rsidRDefault="003467FA" w:rsidP="0036297B">
      <w:pPr>
        <w:tabs>
          <w:tab w:val="left" w:pos="1590"/>
        </w:tabs>
        <w:autoSpaceDE w:val="0"/>
        <w:autoSpaceDN w:val="0"/>
        <w:adjustRightInd w:val="0"/>
        <w:jc w:val="both"/>
        <w:rPr>
          <w:rFonts w:asciiTheme="majorHAnsi" w:hAnsiTheme="majorHAnsi" w:cstheme="majorHAnsi"/>
        </w:rPr>
      </w:pPr>
    </w:p>
    <w:p w14:paraId="3C82EA8A" w14:textId="77777777" w:rsidR="003467FA" w:rsidRDefault="003467FA" w:rsidP="0036297B">
      <w:pPr>
        <w:tabs>
          <w:tab w:val="left" w:pos="1590"/>
        </w:tabs>
        <w:autoSpaceDE w:val="0"/>
        <w:autoSpaceDN w:val="0"/>
        <w:adjustRightInd w:val="0"/>
        <w:jc w:val="both"/>
        <w:rPr>
          <w:rFonts w:asciiTheme="majorHAnsi" w:hAnsiTheme="majorHAnsi" w:cstheme="majorHAnsi"/>
        </w:rPr>
      </w:pPr>
    </w:p>
    <w:p w14:paraId="6C3CC29C" w14:textId="5260D887" w:rsidR="00D341D2" w:rsidRPr="002C0CF6" w:rsidRDefault="002C0CF6" w:rsidP="002C0CF6">
      <w:pPr>
        <w:tabs>
          <w:tab w:val="left" w:pos="1590"/>
        </w:tabs>
        <w:autoSpaceDE w:val="0"/>
        <w:autoSpaceDN w:val="0"/>
        <w:adjustRightInd w:val="0"/>
        <w:jc w:val="center"/>
        <w:rPr>
          <w:rFonts w:asciiTheme="minorHAnsi" w:hAnsiTheme="minorHAnsi" w:cstheme="minorHAnsi"/>
          <w:b/>
        </w:rPr>
      </w:pPr>
      <w:r w:rsidRPr="002C0CF6">
        <w:rPr>
          <w:rFonts w:asciiTheme="minorHAnsi" w:hAnsiTheme="minorHAnsi" w:cstheme="minorHAnsi"/>
          <w:b/>
        </w:rPr>
        <w:t>ESTADO DO PARANÁ</w:t>
      </w:r>
    </w:p>
    <w:p w14:paraId="4F16CDFA" w14:textId="77777777" w:rsidR="002F0FF5" w:rsidRPr="002C0CF6" w:rsidRDefault="002F0FF5" w:rsidP="002C0CF6">
      <w:pPr>
        <w:tabs>
          <w:tab w:val="left" w:pos="1590"/>
        </w:tabs>
        <w:autoSpaceDE w:val="0"/>
        <w:autoSpaceDN w:val="0"/>
        <w:adjustRightInd w:val="0"/>
        <w:jc w:val="center"/>
        <w:rPr>
          <w:rFonts w:asciiTheme="minorHAnsi" w:hAnsiTheme="minorHAnsi" w:cstheme="minorHAnsi"/>
          <w:b/>
        </w:rPr>
      </w:pPr>
    </w:p>
    <w:p w14:paraId="1DBB6496" w14:textId="5E6B4A95" w:rsidR="002C0CF6" w:rsidRPr="002C0CF6" w:rsidRDefault="002C0CF6" w:rsidP="002C0CF6">
      <w:pPr>
        <w:tabs>
          <w:tab w:val="left" w:pos="1590"/>
        </w:tabs>
        <w:autoSpaceDE w:val="0"/>
        <w:autoSpaceDN w:val="0"/>
        <w:adjustRightInd w:val="0"/>
        <w:jc w:val="both"/>
        <w:rPr>
          <w:rFonts w:asciiTheme="minorHAnsi" w:hAnsiTheme="minorHAnsi" w:cstheme="minorHAnsi"/>
          <w:b/>
        </w:rPr>
      </w:pPr>
      <w:r w:rsidRPr="002C0CF6">
        <w:rPr>
          <w:rFonts w:asciiTheme="minorHAnsi" w:hAnsiTheme="minorHAnsi" w:cstheme="minorHAnsi"/>
          <w:b/>
        </w:rPr>
        <w:t xml:space="preserve">DNIT - SUPERINTENDÊNCIA REGIONAL NO PARANÁ - PREGÃO ELETRÔNICO Nº 90194/2024 </w:t>
      </w:r>
    </w:p>
    <w:p w14:paraId="06679B54" w14:textId="3BF9BE5B" w:rsidR="002C0CF6" w:rsidRPr="002C0CF6" w:rsidRDefault="002C0CF6" w:rsidP="002C0CF6">
      <w:pPr>
        <w:tabs>
          <w:tab w:val="left" w:pos="1590"/>
        </w:tabs>
        <w:autoSpaceDE w:val="0"/>
        <w:autoSpaceDN w:val="0"/>
        <w:adjustRightInd w:val="0"/>
        <w:jc w:val="both"/>
        <w:rPr>
          <w:rFonts w:asciiTheme="majorHAnsi" w:hAnsiTheme="majorHAnsi" w:cstheme="majorHAnsi"/>
        </w:rPr>
      </w:pPr>
      <w:r w:rsidRPr="002C0CF6">
        <w:rPr>
          <w:rFonts w:asciiTheme="majorHAnsi" w:hAnsiTheme="majorHAnsi" w:cstheme="majorHAnsi"/>
        </w:rPr>
        <w:t xml:space="preserve">Objeto: Execução dos Serviços Necessários de Manutenção Rodoviária (Conservação/Recuperação) na Rodovia BR-153/PR, segmento compreendido entre o entroncamento com a PR-092(B) (p/ Joaquim Távora) e o entroncamento com a BR </w:t>
      </w:r>
      <w:r w:rsidR="00867CF4" w:rsidRPr="002C0CF6">
        <w:rPr>
          <w:rFonts w:asciiTheme="majorHAnsi" w:hAnsiTheme="majorHAnsi" w:cstheme="majorHAnsi"/>
        </w:rPr>
        <w:t>376.</w:t>
      </w:r>
      <w:r w:rsidRPr="002C0CF6">
        <w:rPr>
          <w:rFonts w:asciiTheme="majorHAnsi" w:hAnsiTheme="majorHAnsi" w:cstheme="majorHAnsi"/>
        </w:rPr>
        <w:t xml:space="preserve"> Total de Itens Licitados: 1. Edital: 20/06/2024 das 08h00 às 12h00 e das 13h00 às 17h00. Endereço: Av. Victor Ferreira do Amaral, 1500, Tarumã - Curitiba/PR ou </w:t>
      </w:r>
      <w:hyperlink r:id="rId111" w:history="1">
        <w:r w:rsidRPr="002C0CF6">
          <w:rPr>
            <w:rStyle w:val="Hyperlink"/>
            <w:rFonts w:asciiTheme="majorHAnsi" w:hAnsiTheme="majorHAnsi" w:cstheme="majorHAnsi"/>
          </w:rPr>
          <w:t>https://www.gov.br/compras/edital/393028-5-90194-2024</w:t>
        </w:r>
      </w:hyperlink>
      <w:r w:rsidRPr="002C0CF6">
        <w:rPr>
          <w:rFonts w:asciiTheme="majorHAnsi" w:hAnsiTheme="majorHAnsi" w:cstheme="majorHAnsi"/>
        </w:rPr>
        <w:t xml:space="preserve">. Entrega das Propostas: a partir de 20/06/2024 às 08h00 no site </w:t>
      </w:r>
      <w:hyperlink r:id="rId112" w:history="1">
        <w:r w:rsidRPr="002C0CF6">
          <w:rPr>
            <w:rStyle w:val="Hyperlink"/>
            <w:rFonts w:asciiTheme="majorHAnsi" w:hAnsiTheme="majorHAnsi" w:cstheme="majorHAnsi"/>
          </w:rPr>
          <w:t>www.gov.br/compras</w:t>
        </w:r>
      </w:hyperlink>
      <w:r w:rsidRPr="002C0CF6">
        <w:rPr>
          <w:rFonts w:asciiTheme="majorHAnsi" w:hAnsiTheme="majorHAnsi" w:cstheme="majorHAnsi"/>
        </w:rPr>
        <w:t xml:space="preserve">. Abertura das Propostas: 04/07/2024 às 14h00 no site </w:t>
      </w:r>
      <w:hyperlink r:id="rId113" w:history="1">
        <w:r w:rsidRPr="002C0CF6">
          <w:rPr>
            <w:rStyle w:val="Hyperlink"/>
            <w:rFonts w:asciiTheme="majorHAnsi" w:hAnsiTheme="majorHAnsi" w:cstheme="majorHAnsi"/>
          </w:rPr>
          <w:t>www.gov.br/compras</w:t>
        </w:r>
      </w:hyperlink>
      <w:r w:rsidRPr="002C0CF6">
        <w:rPr>
          <w:rFonts w:asciiTheme="majorHAnsi" w:hAnsiTheme="majorHAnsi" w:cstheme="majorHAnsi"/>
        </w:rPr>
        <w:t>. Informações Gerais: Edital também</w:t>
      </w:r>
      <w:r w:rsidRPr="002C0CF6">
        <w:rPr>
          <w:rFonts w:asciiTheme="majorHAnsi" w:hAnsiTheme="majorHAnsi" w:cstheme="majorHAnsi"/>
        </w:rPr>
        <w:t xml:space="preserve"> disponível em </w:t>
      </w:r>
      <w:hyperlink r:id="rId114" w:history="1">
        <w:r w:rsidRPr="002C0CF6">
          <w:rPr>
            <w:rStyle w:val="Hyperlink"/>
            <w:rFonts w:asciiTheme="majorHAnsi" w:hAnsiTheme="majorHAnsi" w:cstheme="majorHAnsi"/>
          </w:rPr>
          <w:t>www.gov.br/dnit</w:t>
        </w:r>
      </w:hyperlink>
      <w:r w:rsidRPr="002C0CF6">
        <w:rPr>
          <w:rFonts w:asciiTheme="majorHAnsi" w:hAnsiTheme="majorHAnsi" w:cstheme="majorHAnsi"/>
        </w:rPr>
        <w:t>.</w:t>
      </w:r>
    </w:p>
    <w:p w14:paraId="6174FD64" w14:textId="77777777" w:rsidR="00D13507" w:rsidRDefault="00D13507" w:rsidP="0036297B">
      <w:pPr>
        <w:tabs>
          <w:tab w:val="left" w:pos="1590"/>
        </w:tabs>
        <w:autoSpaceDE w:val="0"/>
        <w:autoSpaceDN w:val="0"/>
        <w:adjustRightInd w:val="0"/>
        <w:jc w:val="both"/>
        <w:rPr>
          <w:rFonts w:asciiTheme="majorHAnsi" w:hAnsiTheme="majorHAnsi" w:cstheme="majorHAnsi"/>
        </w:rPr>
      </w:pPr>
    </w:p>
    <w:p w14:paraId="322FA36D" w14:textId="77777777" w:rsidR="00D13507" w:rsidRPr="00F26800" w:rsidRDefault="00D13507" w:rsidP="0036297B">
      <w:pPr>
        <w:tabs>
          <w:tab w:val="left" w:pos="1590"/>
        </w:tabs>
        <w:autoSpaceDE w:val="0"/>
        <w:autoSpaceDN w:val="0"/>
        <w:adjustRightInd w:val="0"/>
        <w:jc w:val="both"/>
        <w:rPr>
          <w:rFonts w:asciiTheme="minorHAnsi" w:hAnsiTheme="minorHAnsi" w:cstheme="minorHAnsi"/>
          <w:b/>
        </w:rPr>
      </w:pPr>
    </w:p>
    <w:p w14:paraId="00ED208F" w14:textId="44433F58" w:rsidR="00F26800" w:rsidRPr="00F26800" w:rsidRDefault="00F26800" w:rsidP="00F26800">
      <w:pPr>
        <w:tabs>
          <w:tab w:val="left" w:pos="1590"/>
        </w:tabs>
        <w:autoSpaceDE w:val="0"/>
        <w:autoSpaceDN w:val="0"/>
        <w:adjustRightInd w:val="0"/>
        <w:jc w:val="center"/>
        <w:rPr>
          <w:rFonts w:asciiTheme="minorHAnsi" w:hAnsiTheme="minorHAnsi" w:cstheme="minorHAnsi"/>
          <w:b/>
        </w:rPr>
      </w:pPr>
      <w:r w:rsidRPr="00F26800">
        <w:rPr>
          <w:rFonts w:asciiTheme="minorHAnsi" w:hAnsiTheme="minorHAnsi" w:cstheme="minorHAnsi"/>
          <w:b/>
        </w:rPr>
        <w:t>ESTADO DO PIAUI</w:t>
      </w:r>
    </w:p>
    <w:p w14:paraId="0A2ACC94" w14:textId="77777777" w:rsidR="00F26800" w:rsidRPr="00F26800" w:rsidRDefault="00F26800" w:rsidP="0036297B">
      <w:pPr>
        <w:tabs>
          <w:tab w:val="left" w:pos="1590"/>
        </w:tabs>
        <w:autoSpaceDE w:val="0"/>
        <w:autoSpaceDN w:val="0"/>
        <w:adjustRightInd w:val="0"/>
        <w:jc w:val="both"/>
        <w:rPr>
          <w:rFonts w:asciiTheme="minorHAnsi" w:hAnsiTheme="minorHAnsi" w:cstheme="minorHAnsi"/>
          <w:b/>
        </w:rPr>
      </w:pPr>
    </w:p>
    <w:p w14:paraId="7BAE9720" w14:textId="07FD3EEF" w:rsidR="00F26800" w:rsidRPr="00F26800" w:rsidRDefault="00F26800" w:rsidP="0036297B">
      <w:pPr>
        <w:tabs>
          <w:tab w:val="left" w:pos="1590"/>
        </w:tabs>
        <w:autoSpaceDE w:val="0"/>
        <w:autoSpaceDN w:val="0"/>
        <w:adjustRightInd w:val="0"/>
        <w:jc w:val="both"/>
        <w:rPr>
          <w:rFonts w:asciiTheme="minorHAnsi" w:hAnsiTheme="minorHAnsi" w:cstheme="minorHAnsi"/>
          <w:b/>
        </w:rPr>
      </w:pPr>
      <w:r w:rsidRPr="00F26800">
        <w:rPr>
          <w:rFonts w:asciiTheme="minorHAnsi" w:hAnsiTheme="minorHAnsi" w:cstheme="minorHAnsi"/>
          <w:b/>
        </w:rPr>
        <w:t>SUPERINTENDÊNCIA REGIONAL NO PIAUI - PREGÃO ELETRÔNICO Nº 90195/2024</w:t>
      </w:r>
    </w:p>
    <w:p w14:paraId="441E37AA" w14:textId="7EC01498" w:rsidR="00D13507" w:rsidRDefault="00F26800" w:rsidP="0036297B">
      <w:pPr>
        <w:tabs>
          <w:tab w:val="left" w:pos="1590"/>
        </w:tabs>
        <w:autoSpaceDE w:val="0"/>
        <w:autoSpaceDN w:val="0"/>
        <w:adjustRightInd w:val="0"/>
        <w:jc w:val="both"/>
        <w:rPr>
          <w:rFonts w:asciiTheme="majorHAnsi" w:hAnsiTheme="majorHAnsi" w:cstheme="majorHAnsi"/>
        </w:rPr>
      </w:pPr>
      <w:r w:rsidRPr="00F26800">
        <w:rPr>
          <w:rFonts w:asciiTheme="majorHAnsi" w:hAnsiTheme="majorHAnsi" w:cstheme="majorHAnsi"/>
        </w:rPr>
        <w:t xml:space="preserve">Objeto: Execução dos Serviços de Engenharia necessários para manutenção </w:t>
      </w:r>
      <w:r w:rsidR="00867CF4" w:rsidRPr="00F26800">
        <w:rPr>
          <w:rFonts w:asciiTheme="majorHAnsi" w:hAnsiTheme="majorHAnsi" w:cstheme="majorHAnsi"/>
        </w:rPr>
        <w:t>Rodoviária (</w:t>
      </w:r>
      <w:r w:rsidRPr="00F26800">
        <w:rPr>
          <w:rFonts w:asciiTheme="majorHAnsi" w:hAnsiTheme="majorHAnsi" w:cstheme="majorHAnsi"/>
        </w:rPr>
        <w:t>Conservação/Recuperação) na Rodovia BR-135/PI, trecho: Div. MA/PI (Guadalupe) - Div. PI/BA; subtrecho: Entr. PI-254 (Gilbués) - Div. PI/BA; segmento: do Km 515,50 ao Km 641,00; extensão: 125,50 Km,</w:t>
      </w:r>
      <w:r w:rsidRPr="00F26800">
        <w:rPr>
          <w:rFonts w:asciiTheme="majorHAnsi" w:hAnsiTheme="majorHAnsi" w:cstheme="majorHAnsi"/>
        </w:rPr>
        <w:t xml:space="preserve"> </w:t>
      </w:r>
      <w:r w:rsidRPr="00F26800">
        <w:rPr>
          <w:rFonts w:asciiTheme="majorHAnsi" w:hAnsiTheme="majorHAnsi" w:cstheme="majorHAnsi"/>
        </w:rPr>
        <w:t xml:space="preserve">conforme condições, quantidades e exigências estabelecidas no Edital e em seus </w:t>
      </w:r>
      <w:r w:rsidR="00867CF4" w:rsidRPr="00F26800">
        <w:rPr>
          <w:rFonts w:asciiTheme="majorHAnsi" w:hAnsiTheme="majorHAnsi" w:cstheme="majorHAnsi"/>
        </w:rPr>
        <w:t>anexos.</w:t>
      </w:r>
      <w:r w:rsidRPr="00F26800">
        <w:rPr>
          <w:rFonts w:asciiTheme="majorHAnsi" w:hAnsiTheme="majorHAnsi" w:cstheme="majorHAnsi"/>
        </w:rPr>
        <w:t xml:space="preserve"> Total de Itens Licitados: 1. Edital: 20/06/2024 das 08h00 às 12h00 e das 14h00 às 17h59. Endereço: Av. João </w:t>
      </w:r>
      <w:r w:rsidR="00867CF4" w:rsidRPr="00F26800">
        <w:rPr>
          <w:rFonts w:asciiTheme="majorHAnsi" w:hAnsiTheme="majorHAnsi" w:cstheme="majorHAnsi"/>
        </w:rPr>
        <w:t>XXIII</w:t>
      </w:r>
      <w:r w:rsidRPr="00F26800">
        <w:rPr>
          <w:rFonts w:asciiTheme="majorHAnsi" w:hAnsiTheme="majorHAnsi" w:cstheme="majorHAnsi"/>
        </w:rPr>
        <w:t xml:space="preserve">, 1316, Noivos - Teresina/PI ou </w:t>
      </w:r>
      <w:hyperlink r:id="rId115" w:history="1">
        <w:r w:rsidRPr="00925E73">
          <w:rPr>
            <w:rStyle w:val="Hyperlink"/>
            <w:rFonts w:asciiTheme="majorHAnsi" w:hAnsiTheme="majorHAnsi" w:cstheme="majorHAnsi"/>
          </w:rPr>
          <w:t>https://www.gov.br/compras/edital/393022-5-90195-2024</w:t>
        </w:r>
      </w:hyperlink>
      <w:r w:rsidRPr="00F26800">
        <w:rPr>
          <w:rFonts w:asciiTheme="majorHAnsi" w:hAnsiTheme="majorHAnsi" w:cstheme="majorHAnsi"/>
        </w:rPr>
        <w:t xml:space="preserve">. Entrega das Propostas: a partir de 20/06/2024 às 08h00 no site </w:t>
      </w:r>
      <w:hyperlink r:id="rId116" w:history="1">
        <w:r w:rsidRPr="00925E73">
          <w:rPr>
            <w:rStyle w:val="Hyperlink"/>
            <w:rFonts w:asciiTheme="majorHAnsi" w:hAnsiTheme="majorHAnsi" w:cstheme="majorHAnsi"/>
          </w:rPr>
          <w:t>www.gov.br/compras</w:t>
        </w:r>
      </w:hyperlink>
      <w:r w:rsidRPr="00F26800">
        <w:rPr>
          <w:rFonts w:asciiTheme="majorHAnsi" w:hAnsiTheme="majorHAnsi" w:cstheme="majorHAnsi"/>
        </w:rPr>
        <w:t xml:space="preserve">. Abertura das Propostas: 08/07/2024 às 09h00 no site </w:t>
      </w:r>
      <w:hyperlink r:id="rId117" w:history="1">
        <w:r w:rsidRPr="00925E73">
          <w:rPr>
            <w:rStyle w:val="Hyperlink"/>
            <w:rFonts w:asciiTheme="majorHAnsi" w:hAnsiTheme="majorHAnsi" w:cstheme="majorHAnsi"/>
          </w:rPr>
          <w:t>www.gov.br/compras</w:t>
        </w:r>
      </w:hyperlink>
      <w:r w:rsidRPr="00F26800">
        <w:rPr>
          <w:rFonts w:asciiTheme="majorHAnsi" w:hAnsiTheme="majorHAnsi" w:cstheme="majorHAnsi"/>
        </w:rPr>
        <w:t xml:space="preserve">. Informações Gerais: O Edital encontra-se disponível nos sítios eletrônicos </w:t>
      </w:r>
      <w:hyperlink r:id="rId118" w:history="1">
        <w:r w:rsidRPr="00925E73">
          <w:rPr>
            <w:rStyle w:val="Hyperlink"/>
            <w:rFonts w:asciiTheme="majorHAnsi" w:hAnsiTheme="majorHAnsi" w:cstheme="majorHAnsi"/>
          </w:rPr>
          <w:t>https://www.gov.br/dnit/pt-br</w:t>
        </w:r>
      </w:hyperlink>
      <w:r w:rsidRPr="00F26800">
        <w:rPr>
          <w:rFonts w:asciiTheme="majorHAnsi" w:hAnsiTheme="majorHAnsi" w:cstheme="majorHAnsi"/>
        </w:rPr>
        <w:t xml:space="preserve"> e </w:t>
      </w:r>
      <w:hyperlink r:id="rId119" w:history="1">
        <w:r w:rsidRPr="00925E73">
          <w:rPr>
            <w:rStyle w:val="Hyperlink"/>
            <w:rFonts w:asciiTheme="majorHAnsi" w:hAnsiTheme="majorHAnsi" w:cstheme="majorHAnsi"/>
          </w:rPr>
          <w:t>https://www.gov.br/compras/pt-br</w:t>
        </w:r>
      </w:hyperlink>
    </w:p>
    <w:p w14:paraId="277B08EA" w14:textId="77777777" w:rsidR="00F47EB3" w:rsidRPr="00F47EB3" w:rsidRDefault="00F47EB3" w:rsidP="0036297B">
      <w:pPr>
        <w:tabs>
          <w:tab w:val="left" w:pos="1590"/>
        </w:tabs>
        <w:autoSpaceDE w:val="0"/>
        <w:autoSpaceDN w:val="0"/>
        <w:adjustRightInd w:val="0"/>
        <w:jc w:val="both"/>
        <w:rPr>
          <w:rFonts w:asciiTheme="majorHAnsi" w:hAnsiTheme="majorHAnsi" w:cstheme="majorHAnsi"/>
        </w:rPr>
      </w:pPr>
    </w:p>
    <w:p w14:paraId="0244A483" w14:textId="675075AA" w:rsidR="008A50E0" w:rsidRPr="00812161" w:rsidRDefault="00812161" w:rsidP="002C0CF6">
      <w:pPr>
        <w:tabs>
          <w:tab w:val="left" w:pos="1590"/>
        </w:tabs>
        <w:autoSpaceDE w:val="0"/>
        <w:autoSpaceDN w:val="0"/>
        <w:adjustRightInd w:val="0"/>
        <w:jc w:val="center"/>
        <w:rPr>
          <w:rFonts w:asciiTheme="minorHAnsi" w:hAnsiTheme="minorHAnsi" w:cstheme="minorHAnsi"/>
          <w:b/>
        </w:rPr>
      </w:pPr>
      <w:r w:rsidRPr="00812161">
        <w:rPr>
          <w:rFonts w:asciiTheme="minorHAnsi" w:hAnsiTheme="minorHAnsi" w:cstheme="minorHAnsi"/>
          <w:b/>
        </w:rPr>
        <w:t>ESTADO DE SÃO PAULO</w:t>
      </w:r>
    </w:p>
    <w:p w14:paraId="73BA048B" w14:textId="77777777" w:rsidR="00F47EB3" w:rsidRDefault="00F47EB3" w:rsidP="0036297B">
      <w:pPr>
        <w:tabs>
          <w:tab w:val="left" w:pos="1590"/>
        </w:tabs>
        <w:autoSpaceDE w:val="0"/>
        <w:autoSpaceDN w:val="0"/>
        <w:adjustRightInd w:val="0"/>
        <w:jc w:val="both"/>
        <w:rPr>
          <w:rFonts w:asciiTheme="minorHAnsi" w:hAnsiTheme="minorHAnsi" w:cstheme="minorHAnsi"/>
          <w:b/>
        </w:rPr>
      </w:pPr>
    </w:p>
    <w:p w14:paraId="6029CDB4" w14:textId="77777777" w:rsidR="00D13507" w:rsidRPr="00C6198F" w:rsidRDefault="00D13507" w:rsidP="0036297B">
      <w:pPr>
        <w:tabs>
          <w:tab w:val="left" w:pos="1590"/>
        </w:tabs>
        <w:autoSpaceDE w:val="0"/>
        <w:autoSpaceDN w:val="0"/>
        <w:adjustRightInd w:val="0"/>
        <w:jc w:val="both"/>
        <w:rPr>
          <w:rFonts w:asciiTheme="minorHAnsi" w:hAnsiTheme="minorHAnsi" w:cstheme="minorHAnsi"/>
          <w:b/>
        </w:rPr>
      </w:pPr>
    </w:p>
    <w:p w14:paraId="39DBD863" w14:textId="4F72E927" w:rsidR="00C6198F" w:rsidRPr="00C6198F" w:rsidRDefault="00C6198F" w:rsidP="0036297B">
      <w:pPr>
        <w:tabs>
          <w:tab w:val="left" w:pos="1590"/>
        </w:tabs>
        <w:autoSpaceDE w:val="0"/>
        <w:autoSpaceDN w:val="0"/>
        <w:adjustRightInd w:val="0"/>
        <w:jc w:val="both"/>
        <w:rPr>
          <w:rFonts w:asciiTheme="minorHAnsi" w:hAnsiTheme="minorHAnsi" w:cstheme="minorHAnsi"/>
          <w:b/>
        </w:rPr>
      </w:pPr>
      <w:r w:rsidRPr="00C6198F">
        <w:rPr>
          <w:rFonts w:asciiTheme="minorHAnsi" w:hAnsiTheme="minorHAnsi" w:cstheme="minorHAnsi"/>
          <w:b/>
        </w:rPr>
        <w:t xml:space="preserve">SABESP – COMPANHIA DE SANEAMENTO BÁSICO DO ESTADO DE SÃO PAULO - PG CSM 01327/24 </w:t>
      </w:r>
    </w:p>
    <w:p w14:paraId="2FE61DAA" w14:textId="7302B48D" w:rsidR="00AF21B6" w:rsidRPr="00C6198F" w:rsidRDefault="00C6198F" w:rsidP="0036297B">
      <w:pPr>
        <w:tabs>
          <w:tab w:val="left" w:pos="1590"/>
        </w:tabs>
        <w:autoSpaceDE w:val="0"/>
        <w:autoSpaceDN w:val="0"/>
        <w:adjustRightInd w:val="0"/>
        <w:jc w:val="both"/>
        <w:rPr>
          <w:rFonts w:asciiTheme="majorHAnsi" w:hAnsiTheme="majorHAnsi" w:cstheme="majorHAnsi"/>
        </w:rPr>
      </w:pPr>
      <w:r w:rsidRPr="00C6198F">
        <w:rPr>
          <w:rFonts w:asciiTheme="majorHAnsi" w:hAnsiTheme="majorHAnsi" w:cstheme="majorHAnsi"/>
        </w:rPr>
        <w:t>Objeto:</w:t>
      </w:r>
      <w:r w:rsidRPr="00C6198F">
        <w:rPr>
          <w:rFonts w:asciiTheme="majorHAnsi" w:hAnsiTheme="majorHAnsi" w:cstheme="majorHAnsi"/>
        </w:rPr>
        <w:t xml:space="preserve"> </w:t>
      </w:r>
      <w:r w:rsidRPr="00C6198F">
        <w:rPr>
          <w:rFonts w:asciiTheme="majorHAnsi" w:hAnsiTheme="majorHAnsi" w:cstheme="majorHAnsi"/>
        </w:rPr>
        <w:t xml:space="preserve">Prestação de serviços de engenharia para manutenção em redes e ramais de água e esgotos, execução de redes e ligações de água e esgoto do crescimento vegetativo, remanejamentos de redes e ligações de água e esgoto e reposições de pavimentos nos municípios de Ilhabela e São Sebastião, da Unidade de Negócio Litoral Norte – OI - Diretoria de Operação e Manutenção. Edital disponível para download a </w:t>
      </w:r>
      <w:r w:rsidRPr="00C6198F">
        <w:rPr>
          <w:rFonts w:asciiTheme="majorHAnsi" w:hAnsiTheme="majorHAnsi" w:cstheme="majorHAnsi"/>
        </w:rPr>
        <w:t xml:space="preserve">partir de 21/06/24 no site </w:t>
      </w:r>
      <w:hyperlink r:id="rId120" w:history="1">
        <w:r w:rsidRPr="00C6198F">
          <w:rPr>
            <w:rStyle w:val="Hyperlink"/>
            <w:rFonts w:asciiTheme="majorHAnsi" w:hAnsiTheme="majorHAnsi" w:cstheme="majorHAnsi"/>
          </w:rPr>
          <w:t>www.sabesp.com.br/licitacoes</w:t>
        </w:r>
      </w:hyperlink>
      <w:r w:rsidRPr="00C6198F">
        <w:rPr>
          <w:rFonts w:asciiTheme="majorHAnsi" w:hAnsiTheme="majorHAnsi" w:cstheme="majorHAnsi"/>
        </w:rPr>
        <w:t xml:space="preserve">, mediante obtenção de senha e credenciamento (condicionante a participação) no acesso "Cadastro de Fornecedor". Envio das "Propostas" a partir das 00h00 do dia 03/07/2024 até as 9h00 do dia 04/07/2024 no site acima. Às 9h00 será dado início a sessão pública. </w:t>
      </w:r>
    </w:p>
    <w:p w14:paraId="6C47FFD8" w14:textId="77777777" w:rsidR="007A649E" w:rsidRPr="007B4847" w:rsidRDefault="007A649E" w:rsidP="0036297B">
      <w:pPr>
        <w:tabs>
          <w:tab w:val="left" w:pos="1590"/>
        </w:tabs>
        <w:autoSpaceDE w:val="0"/>
        <w:autoSpaceDN w:val="0"/>
        <w:adjustRightInd w:val="0"/>
        <w:jc w:val="both"/>
        <w:rPr>
          <w:rFonts w:asciiTheme="majorHAnsi" w:hAnsiTheme="majorHAnsi" w:cstheme="majorHAnsi"/>
        </w:rPr>
      </w:pPr>
    </w:p>
    <w:p w14:paraId="0139B941" w14:textId="30ADB22A" w:rsidR="001B4117" w:rsidRPr="001B4117" w:rsidRDefault="004B3EDA" w:rsidP="001B4117">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xml:space="preserve">- PARCEIROS INSTITUCIONAIS </w:t>
      </w:r>
      <w:r w:rsidR="001B4117">
        <w:rPr>
          <w:rFonts w:asciiTheme="majorHAnsi" w:hAnsiTheme="majorHAnsi" w:cstheme="majorHAnsi"/>
          <w:b/>
          <w:bCs/>
          <w:i/>
          <w:color w:val="FFFFFF" w:themeColor="background1"/>
          <w:spacing w:val="20"/>
        </w:rPr>
        <w:t>–</w:t>
      </w:r>
    </w:p>
    <w:p w14:paraId="62E1C6C7" w14:textId="77777777" w:rsidR="004B3EDA" w:rsidRPr="007B4847" w:rsidRDefault="004B3EDA" w:rsidP="004B3EDA">
      <w:pPr>
        <w:pStyle w:val="SemEspaamento"/>
        <w:jc w:val="both"/>
        <w:rPr>
          <w:rFonts w:asciiTheme="majorHAnsi" w:hAnsiTheme="majorHAnsi" w:cstheme="majorHAnsi"/>
          <w:spacing w:val="10"/>
          <w:sz w:val="2"/>
        </w:rPr>
      </w:pPr>
    </w:p>
    <w:p w14:paraId="54FA5FB6" w14:textId="77777777" w:rsidR="00BF0C02" w:rsidRDefault="00BF0C02" w:rsidP="004B3EDA">
      <w:pPr>
        <w:pStyle w:val="SemEspaamento"/>
        <w:jc w:val="both"/>
        <w:rPr>
          <w:rFonts w:asciiTheme="majorHAnsi" w:hAnsiTheme="majorHAnsi" w:cstheme="majorHAnsi"/>
          <w:spacing w:val="10"/>
          <w:sz w:val="8"/>
        </w:rPr>
      </w:pPr>
    </w:p>
    <w:p w14:paraId="2436A907" w14:textId="77777777" w:rsidR="00BF0C02" w:rsidRPr="004A1A9A" w:rsidRDefault="00BF0C02" w:rsidP="004B3EDA">
      <w:pPr>
        <w:pStyle w:val="SemEspaamento"/>
        <w:jc w:val="both"/>
        <w:rPr>
          <w:rFonts w:asciiTheme="majorHAnsi" w:hAnsiTheme="majorHAnsi" w:cstheme="majorHAnsi"/>
          <w:spacing w:val="10"/>
          <w:sz w:val="8"/>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21"/>
                    </pic:cNvPr>
                    <pic:cNvPicPr/>
                  </pic:nvPicPr>
                  <pic:blipFill>
                    <a:blip r:embed="rId122">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7AC5C2D2" w14:textId="77777777" w:rsidR="00626626" w:rsidRPr="004A1A9A" w:rsidRDefault="00626626" w:rsidP="00626626">
      <w:pPr>
        <w:pStyle w:val="SemEspaamento"/>
        <w:rPr>
          <w:rFonts w:asciiTheme="majorHAnsi" w:hAnsiTheme="majorHAnsi" w:cstheme="majorHAnsi"/>
          <w:spacing w:val="10"/>
          <w:sz w:val="6"/>
        </w:rPr>
      </w:pPr>
    </w:p>
    <w:p w14:paraId="5351051F" w14:textId="77777777" w:rsidR="004B3EDA"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23"/>
                    </pic:cNvPr>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74EEEF56" w14:textId="77777777" w:rsidR="00686586" w:rsidRPr="00400AD5" w:rsidRDefault="00686586" w:rsidP="00216E7F">
      <w:pPr>
        <w:pStyle w:val="SemEspaamento"/>
        <w:jc w:val="center"/>
        <w:rPr>
          <w:rFonts w:asciiTheme="majorHAnsi" w:hAnsiTheme="majorHAnsi" w:cstheme="majorHAnsi"/>
          <w:spacing w:val="10"/>
          <w:sz w:val="8"/>
        </w:rPr>
      </w:pPr>
    </w:p>
    <w:p w14:paraId="1C0FB7D2" w14:textId="77777777" w:rsidR="004B3EDA" w:rsidRPr="007B4847" w:rsidRDefault="004B3EDA" w:rsidP="004B3EDA">
      <w:pPr>
        <w:pStyle w:val="SemEspaamento"/>
        <w:jc w:val="both"/>
        <w:rPr>
          <w:rFonts w:asciiTheme="majorHAnsi" w:hAnsiTheme="majorHAnsi" w:cstheme="majorHAnsi"/>
          <w:spacing w:val="10"/>
          <w:sz w:val="10"/>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36AA209D" w14:textId="77777777" w:rsidR="004B3EDA" w:rsidRPr="004A1A9A" w:rsidRDefault="004B3EDA" w:rsidP="004B3EDA">
      <w:pPr>
        <w:pStyle w:val="SemEspaamento"/>
        <w:jc w:val="both"/>
        <w:rPr>
          <w:rFonts w:asciiTheme="majorHAnsi" w:hAnsiTheme="majorHAnsi" w:cstheme="majorHAnsi"/>
          <w:spacing w:val="10"/>
          <w:sz w:val="8"/>
        </w:rPr>
      </w:pPr>
    </w:p>
    <w:p w14:paraId="4422C75B" w14:textId="42127B1B" w:rsidR="00462915" w:rsidRPr="00D54450" w:rsidRDefault="004B3EDA" w:rsidP="00D54450">
      <w:pPr>
        <w:pStyle w:val="SemEspaamento"/>
        <w:jc w:val="right"/>
        <w:rPr>
          <w:rFonts w:asciiTheme="majorHAnsi" w:eastAsia="Times New Roman" w:hAnsiTheme="majorHAnsi" w:cstheme="majorHAnsi"/>
          <w:color w:val="212529"/>
          <w:spacing w:val="14"/>
        </w:rPr>
      </w:pPr>
      <w:r w:rsidRPr="00EB73A3">
        <w:rPr>
          <w:rFonts w:asciiTheme="majorHAnsi" w:hAnsiTheme="majorHAnsi" w:cstheme="majorHAnsi"/>
          <w:noProof/>
        </w:rPr>
        <w:drawing>
          <wp:inline distT="0" distB="0" distL="0" distR="0" wp14:anchorId="27221262" wp14:editId="612809A0">
            <wp:extent cx="5553075" cy="870615"/>
            <wp:effectExtent l="0" t="0" r="0" b="5715"/>
            <wp:docPr id="3" name="Imagem 3" descr="Interface gráfica do usuário&#10;&#10;Descrição gerada automaticamente com confiança média">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25"/>
                    </pic:cNvPr>
                    <pic:cNvPicPr/>
                  </pic:nvPicPr>
                  <pic:blipFill>
                    <a:blip r:embed="rId126">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462915" w:rsidRPr="00D54450" w:rsidSect="0029659D">
      <w:headerReference w:type="default" r:id="rId127"/>
      <w:footerReference w:type="default" r:id="rId128"/>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50EF7" w14:textId="77777777" w:rsidR="00416200" w:rsidRDefault="00416200">
      <w:r>
        <w:separator/>
      </w:r>
    </w:p>
  </w:endnote>
  <w:endnote w:type="continuationSeparator" w:id="0">
    <w:p w14:paraId="15F814C8" w14:textId="77777777" w:rsidR="00416200" w:rsidRDefault="00416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3401FC" w:rsidRDefault="003401FC"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9776"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F5E32A" id="Conector reto 3"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4OfmwEAAJQDAAAOAAAAZHJzL2Uyb0RvYy54bWysU8tu2zAQvAfoPxC8x5KSNAgEyz4kSC5F&#10;G7TNBzDU0iLAF5aMJf99l7QtB22BIEEuFB87szuzq+V6soZtAaP2ruPNouYMnPS9dpuOP/2+P7/h&#10;LCbhemG8g47vIPL16svZcgwtXPjBmx6QEYmL7Rg6PqQU2qqKcgAr4sIHcPSoPFqR6IibqkcxErs1&#10;1UVdX1ejxz6glxAj3d7tH/mq8CsFMv1QKkJipuNUWyorlvU5r9VqKdoNijBoeShDfKAKK7SjpDPV&#10;nUiCvaD+h8pqiT56lRbS28orpSUUDaSmqf9S82sQAYoWMieG2ab4ebTy+/bWPSLZMIbYxvCIWcWk&#10;0OYv1cemYtZuNgumxCRdXl81X68uyVN5fKtOwIAxPYC3LG86brTLOkQrtt9iomQUegyhwyl12aWd&#10;gRxs3E9QTPeUrCnoMhVwa5BtBfVTSAkuNbmHxFeiM0xpY2Zg/TbwEJ+hUCbmPeAZUTJ7l2aw1c7j&#10;/7Kn6Viy2scfHdjrzhY8+35XmlKsodYXhYcxzbP1+lzgp59p9QcAAP//AwBQSwMEFAAGAAgAAAAh&#10;AMdDgLXgAAAACQEAAA8AAABkcnMvZG93bnJldi54bWxMj8FKw0AQhu+C77CM4K3dJEJtYzalFMRa&#10;kGIttMdtdkyi2dmQ3Tbp2zvFgx5n/o9/vsnmg23EGTtfO1IQjyMQSIUzNZUKdh/PoykIHzQZ3ThC&#10;BRf0MM9vbzKdGtfTO563oRRcQj7VCqoQ2lRKX1RotR+7FomzT9dZHXjsSmk63XO5bWQSRRNpdU18&#10;odItLissvrcnq+CtW62Wi/XlizYH2++T9X7zOrwodX83LJ5ABBzCHwxXfVaHnJ2O7kTGi0bBKJ5O&#10;GOXgIQHBwGwWP4I4/i5knsn/H+Q/AAAA//8DAFBLAQItABQABgAIAAAAIQC2gziS/gAAAOEBAAAT&#10;AAAAAAAAAAAAAAAAAAAAAABbQ29udGVudF9UeXBlc10ueG1sUEsBAi0AFAAGAAgAAAAhADj9If/W&#10;AAAAlAEAAAsAAAAAAAAAAAAAAAAALwEAAF9yZWxzLy5yZWxzUEsBAi0AFAAGAAgAAAAhACLvg5+b&#10;AQAAlAMAAA4AAAAAAAAAAAAAAAAALgIAAGRycy9lMm9Eb2MueG1sUEsBAi0AFAAGAAgAAAAhAMdD&#10;gLXgAAAACQEAAA8AAAAAAAAAAAAAAAAA9QMAAGRycy9kb3ducmV2LnhtbFBLBQYAAAAABAAEAPMA&#10;AAACBQAAAAA=&#10;" strokecolor="#5b9bd5 [3204]" strokeweight=".5pt">
              <v:stroke joinstyle="miter"/>
            </v:line>
          </w:pict>
        </mc:Fallback>
      </mc:AlternateContent>
    </w:r>
    <w:r>
      <w:rPr>
        <w:noProof/>
      </w:rPr>
      <mc:AlternateContent>
        <mc:Choice Requires="wps">
          <w:drawing>
            <wp:anchor distT="0" distB="0" distL="114300" distR="114300" simplePos="0" relativeHeight="251661824"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07197B82" w:rsidR="003401FC" w:rsidRPr="008A4740" w:rsidRDefault="003401FC"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867CF4">
                            <w:rPr>
                              <w:rStyle w:val="Nmerodepgina"/>
                              <w:rFonts w:ascii="Arial" w:hAnsi="Arial" w:cs="Arial"/>
                              <w:noProof/>
                              <w:sz w:val="16"/>
                              <w:szCs w:val="16"/>
                            </w:rPr>
                            <w:t>11</w:t>
                          </w:r>
                          <w:r w:rsidRPr="008A4740">
                            <w:rPr>
                              <w:rStyle w:val="Nmerodepgina"/>
                              <w:rFonts w:ascii="Arial" w:hAnsi="Arial" w:cs="Arial"/>
                              <w:sz w:val="16"/>
                              <w:szCs w:val="16"/>
                            </w:rPr>
                            <w:fldChar w:fldCharType="end"/>
                          </w:r>
                          <w:r>
                            <w:rPr>
                              <w:rStyle w:val="Nmerodepgina"/>
                              <w:rFonts w:ascii="Arial" w:hAnsi="Arial" w:cs="Arial"/>
                              <w:sz w:val="16"/>
                              <w:szCs w:val="16"/>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07197B82" w:rsidR="003401FC" w:rsidRPr="008A4740" w:rsidRDefault="003401FC"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867CF4">
                      <w:rPr>
                        <w:rStyle w:val="Nmerodepgina"/>
                        <w:rFonts w:ascii="Arial" w:hAnsi="Arial" w:cs="Arial"/>
                        <w:noProof/>
                        <w:sz w:val="16"/>
                        <w:szCs w:val="16"/>
                      </w:rPr>
                      <w:t>11</w:t>
                    </w:r>
                    <w:r w:rsidRPr="008A4740">
                      <w:rPr>
                        <w:rStyle w:val="Nmerodepgina"/>
                        <w:rFonts w:ascii="Arial" w:hAnsi="Arial" w:cs="Arial"/>
                        <w:sz w:val="16"/>
                        <w:szCs w:val="16"/>
                      </w:rPr>
                      <w:fldChar w:fldCharType="end"/>
                    </w:r>
                    <w:r>
                      <w:rPr>
                        <w:rStyle w:val="Nmerodepgina"/>
                        <w:rFonts w:ascii="Arial" w:hAnsi="Arial" w:cs="Arial"/>
                        <w:sz w:val="16"/>
                        <w:szCs w:val="16"/>
                      </w:rPr>
                      <w:t>/11</w:t>
                    </w:r>
                  </w:p>
                </w:txbxContent>
              </v:textbox>
              <w10:wrap anchorx="margin"/>
            </v:shape>
          </w:pict>
        </mc:Fallback>
      </mc:AlternateContent>
    </w:r>
    <w:r w:rsidRPr="0029447E">
      <w:rPr>
        <w:rFonts w:ascii="Arial" w:hAnsi="Arial" w:cs="Arial"/>
        <w:sz w:val="8"/>
        <w:szCs w:val="8"/>
      </w:rPr>
      <w:br/>
    </w:r>
  </w:p>
  <w:p w14:paraId="6B40CDE7" w14:textId="26F1E443" w:rsidR="003401FC" w:rsidRPr="00381F17" w:rsidRDefault="003401FC"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3401FC" w:rsidRDefault="003401FC"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3401FC" w:rsidRPr="008A4740" w:rsidRDefault="003401FC"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3401FC" w:rsidRPr="18102E9A" w:rsidRDefault="003401FC"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81F7DF" w14:textId="77777777" w:rsidR="00416200" w:rsidRDefault="00416200">
      <w:r>
        <w:separator/>
      </w:r>
    </w:p>
  </w:footnote>
  <w:footnote w:type="continuationSeparator" w:id="0">
    <w:p w14:paraId="155CDEA2" w14:textId="77777777" w:rsidR="00416200" w:rsidRDefault="004162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72AE061F" w:rsidR="003401FC" w:rsidRDefault="003401FC" w:rsidP="20C86550">
    <w:pPr>
      <w:pStyle w:val="Cabealho"/>
    </w:pPr>
    <w:r>
      <w:rPr>
        <w:noProof/>
      </w:rPr>
      <mc:AlternateContent>
        <mc:Choice Requires="wps">
          <w:drawing>
            <wp:anchor distT="0" distB="0" distL="114300" distR="114300" simplePos="0" relativeHeight="251657728" behindDoc="0" locked="0" layoutInCell="1" allowOverlap="1" wp14:anchorId="2EA080D8" wp14:editId="6B348651">
              <wp:simplePos x="0" y="0"/>
              <wp:positionH relativeFrom="margin">
                <wp:posOffset>3830955</wp:posOffset>
              </wp:positionH>
              <wp:positionV relativeFrom="paragraph">
                <wp:posOffset>731850</wp:posOffset>
              </wp:positionV>
              <wp:extent cx="1835785" cy="437311"/>
              <wp:effectExtent l="0" t="0" r="0" b="12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437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F56F6" w14:textId="54522E49" w:rsidR="003401FC" w:rsidRPr="00910745" w:rsidRDefault="003401FC" w:rsidP="00910745">
                          <w:pPr>
                            <w:spacing w:line="280" w:lineRule="exact"/>
                            <w:jc w:val="right"/>
                            <w:rPr>
                              <w:rFonts w:ascii="Arial" w:hAnsi="Arial" w:cs="Arial"/>
                              <w:b/>
                              <w:bCs/>
                              <w:iCs/>
                              <w:caps/>
                              <w:sz w:val="16"/>
                              <w:szCs w:val="16"/>
                            </w:rPr>
                          </w:pPr>
                          <w:r>
                            <w:rPr>
                              <w:rFonts w:ascii="Arial" w:hAnsi="Arial" w:cs="Arial"/>
                              <w:b/>
                              <w:bCs/>
                              <w:iCs/>
                              <w:caps/>
                              <w:sz w:val="16"/>
                              <w:szCs w:val="16"/>
                            </w:rPr>
                            <w:t>20</w:t>
                          </w:r>
                          <w:r w:rsidRPr="00910745">
                            <w:rPr>
                              <w:rFonts w:ascii="Arial" w:hAnsi="Arial" w:cs="Arial"/>
                              <w:b/>
                              <w:bCs/>
                              <w:iCs/>
                              <w:caps/>
                              <w:sz w:val="16"/>
                              <w:szCs w:val="16"/>
                            </w:rPr>
                            <w:t xml:space="preserve"> de </w:t>
                          </w:r>
                          <w:proofErr w:type="gramStart"/>
                          <w:r w:rsidRPr="00910745">
                            <w:rPr>
                              <w:rFonts w:ascii="Arial" w:hAnsi="Arial" w:cs="Arial"/>
                              <w:b/>
                              <w:bCs/>
                              <w:iCs/>
                              <w:caps/>
                              <w:sz w:val="16"/>
                              <w:szCs w:val="16"/>
                            </w:rPr>
                            <w:t>junho</w:t>
                          </w:r>
                          <w:proofErr w:type="gramEnd"/>
                          <w:r w:rsidRPr="00910745">
                            <w:rPr>
                              <w:rFonts w:ascii="Arial" w:hAnsi="Arial" w:cs="Arial"/>
                              <w:b/>
                              <w:bCs/>
                              <w:iCs/>
                              <w:caps/>
                              <w:sz w:val="16"/>
                              <w:szCs w:val="16"/>
                            </w:rPr>
                            <w:t xml:space="preserve"> de 20</w:t>
                          </w:r>
                          <w:r>
                            <w:rPr>
                              <w:rFonts w:ascii="Arial" w:hAnsi="Arial" w:cs="Arial"/>
                              <w:b/>
                              <w:bCs/>
                              <w:iCs/>
                              <w:caps/>
                              <w:sz w:val="16"/>
                              <w:szCs w:val="16"/>
                            </w:rPr>
                            <w:t>2</w:t>
                          </w:r>
                          <w:r w:rsidRPr="00910745">
                            <w:rPr>
                              <w:rFonts w:ascii="Arial" w:hAnsi="Arial" w:cs="Arial"/>
                              <w:b/>
                              <w:bCs/>
                              <w:iCs/>
                              <w:caps/>
                              <w:sz w:val="16"/>
                              <w:szCs w:val="16"/>
                            </w:rPr>
                            <w:t>4</w:t>
                          </w:r>
                        </w:p>
                        <w:p w14:paraId="486FDEBC" w14:textId="17CBE570" w:rsidR="003401FC" w:rsidRPr="00A966D3" w:rsidRDefault="003401FC" w:rsidP="00910745">
                          <w:pPr>
                            <w:spacing w:line="280" w:lineRule="exact"/>
                            <w:jc w:val="right"/>
                            <w:rPr>
                              <w:rFonts w:ascii="Arial" w:hAnsi="Arial" w:cs="Arial"/>
                              <w:b/>
                              <w:sz w:val="18"/>
                              <w:szCs w:val="18"/>
                            </w:rPr>
                          </w:pPr>
                          <w:r w:rsidRPr="00A966D3">
                            <w:rPr>
                              <w:rFonts w:ascii="Arial" w:hAnsi="Arial" w:cs="Arial"/>
                              <w:b/>
                              <w:bCs/>
                              <w:iCs/>
                              <w:caps/>
                              <w:sz w:val="18"/>
                              <w:szCs w:val="18"/>
                            </w:rPr>
                            <w:t>EdiçÃo nº 10</w:t>
                          </w:r>
                          <w:r>
                            <w:rPr>
                              <w:rFonts w:ascii="Arial" w:hAnsi="Arial" w:cs="Arial"/>
                              <w:b/>
                              <w:bCs/>
                              <w:iCs/>
                              <w:caps/>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301.65pt;margin-top:57.65pt;width:144.55pt;height:34.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gctQ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ht5hJGgPLbpnB4Nu5AGFoS3POOgMvO4G8DMHuLeulqoebmX1VSMhVy0VW3atlBxbRmtIz730z55O&#10;ONqCbMYPsoY4dGekAzo0qreAUA0E6NCmh1NrbC6VDZnM4kUSY1SBjcwWsyk5n2bH14PS5h2TPbKb&#10;HCtovUOn+1ttgAe4Hl1sMCFL3nWu/Z14dgGO0w3EhqfWZrNw3fyRBuk6WSfEI9F87ZGgKLzrckW8&#10;eRku4mJWrFZF+NPGDUnW8rpmwoY5Kiskf9a5R41PmjhpS8uO1xbOpqTVdrPqFNpTUHbpPtstSP7M&#10;zX+ehjMDlxeUwogEN1HqlfNk4ZGSxF66CBIvCNObdB6QlBTlc0q3XLB/p4TGHKdxFE9i+i23wH2v&#10;udGs5wZmR8f7HCcnJ5pZCa5F7VprKO+m/VkpbPpPpYCKHRvtBGs1OqnVHDYHQLEq3sj6AaSrJCgL&#10;9AkDDzatVN8xGmF45Fh/21HFMOreC5B/GhJip407kHgRwUGdWzbnFioqgMqxwWjarsw0oXaD4tsW&#10;Ik0/nJDX8Ms03Kn5KSugYg8wIBypx2FmJ9D52Xk9jdzlLwAAAP//AwBQSwMEFAAGAAgAAAAhADSb&#10;VIXfAAAACwEAAA8AAABkcnMvZG93bnJldi54bWxMj81OwzAQhO9IfQdrK3GjdtO0SkOcqiriCqL8&#10;SNzceJtExOsodpvw9iwnuO3ujGa/KXaT68QVh9B60rBcKBBIlbct1RreXh/vMhAhGrKm84QavjHA&#10;rpzdFCa3fqQXvB5jLTiEQm40NDH2uZShatCZsPA9EmtnPzgTeR1qaQczcrjrZKLURjrTEn9oTI+H&#10;Bquv48VpeH86f36k6rl+cOt+9JOS5LZS69v5tL8HEXGKf2b4xWd0KJnp5C9kg+g0bNRqxVYWlmse&#10;2JFtkxTEiS9ZmoAsC/m/Q/kDAAD//wMAUEsBAi0AFAAGAAgAAAAhALaDOJL+AAAA4QEAABMAAAAA&#10;AAAAAAAAAAAAAAAAAFtDb250ZW50X1R5cGVzXS54bWxQSwECLQAUAAYACAAAACEAOP0h/9YAAACU&#10;AQAACwAAAAAAAAAAAAAAAAAvAQAAX3JlbHMvLnJlbHNQSwECLQAUAAYACAAAACEAapaYHLUCAAC6&#10;BQAADgAAAAAAAAAAAAAAAAAuAgAAZHJzL2Uyb0RvYy54bWxQSwECLQAUAAYACAAAACEANJtUhd8A&#10;AAALAQAADwAAAAAAAAAAAAAAAAAPBQAAZHJzL2Rvd25yZXYueG1sUEsFBgAAAAAEAAQA8wAAABsG&#10;AAAAAA==&#10;" filled="f" stroked="f">
              <v:textbox>
                <w:txbxContent>
                  <w:p w14:paraId="2BAF56F6" w14:textId="54522E49" w:rsidR="003401FC" w:rsidRPr="00910745" w:rsidRDefault="003401FC" w:rsidP="00910745">
                    <w:pPr>
                      <w:spacing w:line="280" w:lineRule="exact"/>
                      <w:jc w:val="right"/>
                      <w:rPr>
                        <w:rFonts w:ascii="Arial" w:hAnsi="Arial" w:cs="Arial"/>
                        <w:b/>
                        <w:bCs/>
                        <w:iCs/>
                        <w:caps/>
                        <w:sz w:val="16"/>
                        <w:szCs w:val="16"/>
                      </w:rPr>
                    </w:pPr>
                    <w:r>
                      <w:rPr>
                        <w:rFonts w:ascii="Arial" w:hAnsi="Arial" w:cs="Arial"/>
                        <w:b/>
                        <w:bCs/>
                        <w:iCs/>
                        <w:caps/>
                        <w:sz w:val="16"/>
                        <w:szCs w:val="16"/>
                      </w:rPr>
                      <w:t>20</w:t>
                    </w:r>
                    <w:r w:rsidRPr="00910745">
                      <w:rPr>
                        <w:rFonts w:ascii="Arial" w:hAnsi="Arial" w:cs="Arial"/>
                        <w:b/>
                        <w:bCs/>
                        <w:iCs/>
                        <w:caps/>
                        <w:sz w:val="16"/>
                        <w:szCs w:val="16"/>
                      </w:rPr>
                      <w:t xml:space="preserve"> de </w:t>
                    </w:r>
                    <w:proofErr w:type="gramStart"/>
                    <w:r w:rsidRPr="00910745">
                      <w:rPr>
                        <w:rFonts w:ascii="Arial" w:hAnsi="Arial" w:cs="Arial"/>
                        <w:b/>
                        <w:bCs/>
                        <w:iCs/>
                        <w:caps/>
                        <w:sz w:val="16"/>
                        <w:szCs w:val="16"/>
                      </w:rPr>
                      <w:t>junho</w:t>
                    </w:r>
                    <w:proofErr w:type="gramEnd"/>
                    <w:r w:rsidRPr="00910745">
                      <w:rPr>
                        <w:rFonts w:ascii="Arial" w:hAnsi="Arial" w:cs="Arial"/>
                        <w:b/>
                        <w:bCs/>
                        <w:iCs/>
                        <w:caps/>
                        <w:sz w:val="16"/>
                        <w:szCs w:val="16"/>
                      </w:rPr>
                      <w:t xml:space="preserve"> de 20</w:t>
                    </w:r>
                    <w:r>
                      <w:rPr>
                        <w:rFonts w:ascii="Arial" w:hAnsi="Arial" w:cs="Arial"/>
                        <w:b/>
                        <w:bCs/>
                        <w:iCs/>
                        <w:caps/>
                        <w:sz w:val="16"/>
                        <w:szCs w:val="16"/>
                      </w:rPr>
                      <w:t>2</w:t>
                    </w:r>
                    <w:r w:rsidRPr="00910745">
                      <w:rPr>
                        <w:rFonts w:ascii="Arial" w:hAnsi="Arial" w:cs="Arial"/>
                        <w:b/>
                        <w:bCs/>
                        <w:iCs/>
                        <w:caps/>
                        <w:sz w:val="16"/>
                        <w:szCs w:val="16"/>
                      </w:rPr>
                      <w:t>4</w:t>
                    </w:r>
                  </w:p>
                  <w:p w14:paraId="486FDEBC" w14:textId="17CBE570" w:rsidR="003401FC" w:rsidRPr="00A966D3" w:rsidRDefault="003401FC" w:rsidP="00910745">
                    <w:pPr>
                      <w:spacing w:line="280" w:lineRule="exact"/>
                      <w:jc w:val="right"/>
                      <w:rPr>
                        <w:rFonts w:ascii="Arial" w:hAnsi="Arial" w:cs="Arial"/>
                        <w:b/>
                        <w:sz w:val="18"/>
                        <w:szCs w:val="18"/>
                      </w:rPr>
                    </w:pPr>
                    <w:r w:rsidRPr="00A966D3">
                      <w:rPr>
                        <w:rFonts w:ascii="Arial" w:hAnsi="Arial" w:cs="Arial"/>
                        <w:b/>
                        <w:bCs/>
                        <w:iCs/>
                        <w:caps/>
                        <w:sz w:val="18"/>
                        <w:szCs w:val="18"/>
                      </w:rPr>
                      <w:t>EdiçÃo nº 10</w:t>
                    </w:r>
                    <w:r>
                      <w:rPr>
                        <w:rFonts w:ascii="Arial" w:hAnsi="Arial" w:cs="Arial"/>
                        <w:b/>
                        <w:bCs/>
                        <w:iCs/>
                        <w:caps/>
                        <w:sz w:val="18"/>
                        <w:szCs w:val="18"/>
                      </w:rPr>
                      <w:t>8</w:t>
                    </w:r>
                  </w:p>
                </w:txbxContent>
              </v:textbox>
              <w10:wrap anchorx="margin"/>
            </v:shape>
          </w:pict>
        </mc:Fallback>
      </mc:AlternateContent>
    </w:r>
    <w:r>
      <w:rPr>
        <w:noProof/>
      </w:rPr>
      <w:drawing>
        <wp:inline distT="0" distB="0" distL="0" distR="0" wp14:anchorId="1E4E0E1E" wp14:editId="2703B68B">
          <wp:extent cx="6878471" cy="1403405"/>
          <wp:effectExtent l="0" t="0" r="0" b="6350"/>
          <wp:docPr id="1312044408" name="Imagem 4"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44408" name="Imagem 4" descr="Interface gráfica do usuári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004640" cy="142914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8"/>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6"/>
  </w:num>
  <w:num w:numId="14">
    <w:abstractNumId w:val="40"/>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5"/>
  </w:num>
  <w:num w:numId="25">
    <w:abstractNumId w:val="22"/>
  </w:num>
  <w:num w:numId="26">
    <w:abstractNumId w:val="35"/>
  </w:num>
  <w:num w:numId="27">
    <w:abstractNumId w:val="16"/>
  </w:num>
  <w:num w:numId="28">
    <w:abstractNumId w:val="30"/>
  </w:num>
  <w:num w:numId="2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28"/>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5D7"/>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BF"/>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8B2"/>
    <w:rsid w:val="000568F9"/>
    <w:rsid w:val="0005694D"/>
    <w:rsid w:val="00056976"/>
    <w:rsid w:val="000569C4"/>
    <w:rsid w:val="000569E1"/>
    <w:rsid w:val="00056A53"/>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65"/>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10"/>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213"/>
    <w:rsid w:val="00146229"/>
    <w:rsid w:val="001462C0"/>
    <w:rsid w:val="001462FC"/>
    <w:rsid w:val="00146311"/>
    <w:rsid w:val="00146357"/>
    <w:rsid w:val="001463E5"/>
    <w:rsid w:val="001463F7"/>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81"/>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5FEC"/>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70"/>
    <w:rsid w:val="00225FDD"/>
    <w:rsid w:val="0022607D"/>
    <w:rsid w:val="00226186"/>
    <w:rsid w:val="002261F7"/>
    <w:rsid w:val="00226243"/>
    <w:rsid w:val="0022626B"/>
    <w:rsid w:val="00226294"/>
    <w:rsid w:val="002262F6"/>
    <w:rsid w:val="00226348"/>
    <w:rsid w:val="002265B7"/>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1B6"/>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A5F"/>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1E9"/>
    <w:rsid w:val="003D1205"/>
    <w:rsid w:val="003D1219"/>
    <w:rsid w:val="003D12BF"/>
    <w:rsid w:val="003D1301"/>
    <w:rsid w:val="003D1329"/>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4C"/>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15"/>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CCC"/>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9A"/>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8B"/>
    <w:rsid w:val="004C1604"/>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35"/>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88"/>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6F"/>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94"/>
    <w:rsid w:val="005A7CAF"/>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354"/>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A5"/>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1A6"/>
    <w:rsid w:val="006252B7"/>
    <w:rsid w:val="00625379"/>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0BB"/>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B5E"/>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9B3"/>
    <w:rsid w:val="008E6AAE"/>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99"/>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A"/>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15"/>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C"/>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700"/>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6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8"/>
    <w:rsid w:val="00BD0959"/>
    <w:rsid w:val="00BD0974"/>
    <w:rsid w:val="00BD09B7"/>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D7"/>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0B1"/>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08"/>
    <w:rsid w:val="00D57028"/>
    <w:rsid w:val="00D5703E"/>
    <w:rsid w:val="00D570B4"/>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D0"/>
    <w:rsid w:val="00DB2B45"/>
    <w:rsid w:val="00DB2B68"/>
    <w:rsid w:val="00DB2BA6"/>
    <w:rsid w:val="00DB2CD7"/>
    <w:rsid w:val="00DB2D81"/>
    <w:rsid w:val="00DB2D8B"/>
    <w:rsid w:val="00DB2D8D"/>
    <w:rsid w:val="00DB2DF6"/>
    <w:rsid w:val="00DB2E02"/>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23"/>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26"/>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3D"/>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0E7"/>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2"/>
    <w:rsid w:val="00E5357F"/>
    <w:rsid w:val="00E535A8"/>
    <w:rsid w:val="00E53670"/>
    <w:rsid w:val="00E53738"/>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6D8"/>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C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9"/>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1B"/>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4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584386515">
          <w:marLeft w:val="0"/>
          <w:marRight w:val="0"/>
          <w:marTop w:val="0"/>
          <w:marBottom w:val="0"/>
          <w:divBdr>
            <w:top w:val="none" w:sz="0" w:space="0" w:color="auto"/>
            <w:left w:val="none" w:sz="0" w:space="0" w:color="auto"/>
            <w:bottom w:val="none" w:sz="0" w:space="0" w:color="auto"/>
            <w:right w:val="none" w:sz="0" w:space="0" w:color="auto"/>
          </w:divBdr>
        </w:div>
        <w:div w:id="346256116">
          <w:marLeft w:val="0"/>
          <w:marRight w:val="0"/>
          <w:marTop w:val="0"/>
          <w:marBottom w:val="0"/>
          <w:divBdr>
            <w:top w:val="none" w:sz="0" w:space="0" w:color="auto"/>
            <w:left w:val="none" w:sz="0" w:space="0" w:color="auto"/>
            <w:bottom w:val="none" w:sz="0" w:space="0" w:color="auto"/>
            <w:right w:val="none" w:sz="0" w:space="0" w:color="auto"/>
          </w:divBdr>
          <w:divsChild>
            <w:div w:id="889651644">
              <w:marLeft w:val="0"/>
              <w:marRight w:val="0"/>
              <w:marTop w:val="0"/>
              <w:marBottom w:val="0"/>
              <w:divBdr>
                <w:top w:val="none" w:sz="0" w:space="0" w:color="auto"/>
                <w:left w:val="none" w:sz="0" w:space="0" w:color="auto"/>
                <w:bottom w:val="none" w:sz="0" w:space="0" w:color="auto"/>
                <w:right w:val="none" w:sz="0" w:space="0" w:color="auto"/>
              </w:divBdr>
            </w:div>
            <w:div w:id="3047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1977373227">
          <w:marLeft w:val="0"/>
          <w:marRight w:val="0"/>
          <w:marTop w:val="0"/>
          <w:marBottom w:val="0"/>
          <w:divBdr>
            <w:top w:val="none" w:sz="0" w:space="0" w:color="auto"/>
            <w:left w:val="none" w:sz="0" w:space="0" w:color="auto"/>
            <w:bottom w:val="none" w:sz="0" w:space="0" w:color="auto"/>
            <w:right w:val="none" w:sz="0" w:space="0" w:color="auto"/>
          </w:divBdr>
        </w:div>
        <w:div w:id="318965148">
          <w:marLeft w:val="0"/>
          <w:marRight w:val="0"/>
          <w:marTop w:val="0"/>
          <w:marBottom w:val="0"/>
          <w:divBdr>
            <w:top w:val="none" w:sz="0" w:space="0" w:color="auto"/>
            <w:left w:val="none" w:sz="0" w:space="0" w:color="auto"/>
            <w:bottom w:val="none" w:sz="0" w:space="0" w:color="auto"/>
            <w:right w:val="none" w:sz="0" w:space="0" w:color="auto"/>
          </w:divBdr>
          <w:divsChild>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39">
              <w:marLeft w:val="0"/>
              <w:marRight w:val="0"/>
              <w:marTop w:val="0"/>
              <w:marBottom w:val="0"/>
              <w:divBdr>
                <w:top w:val="none" w:sz="0" w:space="0" w:color="auto"/>
                <w:left w:val="none" w:sz="0" w:space="0" w:color="auto"/>
                <w:bottom w:val="none" w:sz="0" w:space="0" w:color="auto"/>
                <w:right w:val="none" w:sz="0" w:space="0" w:color="auto"/>
              </w:divBdr>
              <w:divsChild>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1092512838">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909071931">
                          <w:marLeft w:val="75"/>
                          <w:marRight w:val="0"/>
                          <w:marTop w:val="0"/>
                          <w:marBottom w:val="0"/>
                          <w:divBdr>
                            <w:top w:val="none" w:sz="0" w:space="0" w:color="auto"/>
                            <w:left w:val="none" w:sz="0" w:space="0" w:color="auto"/>
                            <w:bottom w:val="none" w:sz="0" w:space="0" w:color="auto"/>
                            <w:right w:val="none" w:sz="0" w:space="0" w:color="auto"/>
                          </w:divBdr>
                        </w:div>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999845187">
          <w:marLeft w:val="0"/>
          <w:marRight w:val="0"/>
          <w:marTop w:val="0"/>
          <w:marBottom w:val="0"/>
          <w:divBdr>
            <w:top w:val="none" w:sz="0" w:space="0" w:color="auto"/>
            <w:left w:val="none" w:sz="0" w:space="0" w:color="auto"/>
            <w:bottom w:val="none" w:sz="0" w:space="0" w:color="auto"/>
            <w:right w:val="none" w:sz="0" w:space="0" w:color="auto"/>
          </w:divBdr>
        </w:div>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rtaldecompraspublicas.com.br/" TargetMode="External"/><Relationship Id="rId117" Type="http://schemas.openxmlformats.org/officeDocument/2006/relationships/hyperlink" Target="http://www.gov.br/compras" TargetMode="External"/><Relationship Id="rId21" Type="http://schemas.openxmlformats.org/officeDocument/2006/relationships/hyperlink" Target="http://www.bambui.mg.gov.br" TargetMode="External"/><Relationship Id="rId42" Type="http://schemas.openxmlformats.org/officeDocument/2006/relationships/hyperlink" Target="http://www.itabira.mg.gov.br" TargetMode="External"/><Relationship Id="rId47" Type="http://schemas.openxmlformats.org/officeDocument/2006/relationships/hyperlink" Target="mailto:japonvarlicitacao@gmail.com" TargetMode="External"/><Relationship Id="rId63" Type="http://schemas.openxmlformats.org/officeDocument/2006/relationships/hyperlink" Target="http://passosportaltransparencia.portalfacil.com.br/licita&#231;&#245;es" TargetMode="External"/><Relationship Id="rId68" Type="http://schemas.openxmlformats.org/officeDocument/2006/relationships/hyperlink" Target="http://www.bll.org.br" TargetMode="External"/><Relationship Id="rId84" Type="http://schemas.openxmlformats.org/officeDocument/2006/relationships/hyperlink" Target="https://saotiago.licitapp.com.br//" TargetMode="External"/><Relationship Id="rId89" Type="http://schemas.openxmlformats.org/officeDocument/2006/relationships/hyperlink" Target="http://www.transparencia.teofilootoni.mg.gov.br" TargetMode="External"/><Relationship Id="rId112" Type="http://schemas.openxmlformats.org/officeDocument/2006/relationships/hyperlink" Target="http://www.gov.br/compras" TargetMode="External"/><Relationship Id="rId16" Type="http://schemas.openxmlformats.org/officeDocument/2006/relationships/hyperlink" Target="http://www.municipioantoniocarlos.mg.gov.br" TargetMode="External"/><Relationship Id="rId107" Type="http://schemas.openxmlformats.org/officeDocument/2006/relationships/hyperlink" Target="http://www.licitacoes-e.com.br" TargetMode="External"/><Relationship Id="rId11" Type="http://schemas.openxmlformats.org/officeDocument/2006/relationships/image" Target="media/image1.png"/><Relationship Id="rId32" Type="http://schemas.openxmlformats.org/officeDocument/2006/relationships/hyperlink" Target="mailto:licitacoracao@yahoo.com.br" TargetMode="External"/><Relationship Id="rId37" Type="http://schemas.openxmlformats.org/officeDocument/2006/relationships/hyperlink" Target="http://www.ervalia.mg.gov.br" TargetMode="External"/><Relationship Id="rId53" Type="http://schemas.openxmlformats.org/officeDocument/2006/relationships/hyperlink" Target="http://www.portaldecomprasp&#250;blicas.com.br" TargetMode="External"/><Relationship Id="rId58" Type="http://schemas.openxmlformats.org/officeDocument/2006/relationships/hyperlink" Target="http://www.bllcompras.org.br" TargetMode="External"/><Relationship Id="rId74" Type="http://schemas.openxmlformats.org/officeDocument/2006/relationships/hyperlink" Target="http://www.samonte.mg.gov.br" TargetMode="External"/><Relationship Id="rId79" Type="http://schemas.openxmlformats.org/officeDocument/2006/relationships/hyperlink" Target="mailto:licitacao2124sjd@gmail.com" TargetMode="External"/><Relationship Id="rId102" Type="http://schemas.openxmlformats.org/officeDocument/2006/relationships/hyperlink" Target="http://www.dnit.gov.br" TargetMode="External"/><Relationship Id="rId123" Type="http://schemas.openxmlformats.org/officeDocument/2006/relationships/hyperlink" Target="https://www.triamanorte.com.br/" TargetMode="External"/><Relationship Id="rId128"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yperlink" Target="http://www.licitanet.com.br" TargetMode="External"/><Relationship Id="rId95" Type="http://schemas.openxmlformats.org/officeDocument/2006/relationships/hyperlink" Target="mailto:licitaubai@gmail.com" TargetMode="External"/><Relationship Id="rId19" Type="http://schemas.openxmlformats.org/officeDocument/2006/relationships/hyperlink" Target="http://www.licitanet.com.br" TargetMode="External"/><Relationship Id="rId14" Type="http://schemas.openxmlformats.org/officeDocument/2006/relationships/hyperlink" Target="http://www.abrecampo.mg.gov.br" TargetMode="External"/><Relationship Id="rId22" Type="http://schemas.openxmlformats.org/officeDocument/2006/relationships/hyperlink" Target="http://www.bandeira.mg.gov.br" TargetMode="External"/><Relationship Id="rId27" Type="http://schemas.openxmlformats.org/officeDocument/2006/relationships/hyperlink" Target="https://www.gov.br/pncp/pt-br" TargetMode="External"/><Relationship Id="rId30" Type="http://schemas.openxmlformats.org/officeDocument/2006/relationships/hyperlink" Target="http://www.coracaodejesus.mg.gov.br" TargetMode="External"/><Relationship Id="rId35" Type="http://schemas.openxmlformats.org/officeDocument/2006/relationships/hyperlink" Target="http://www.divino.mg.gov.br" TargetMode="External"/><Relationship Id="rId43" Type="http://schemas.openxmlformats.org/officeDocument/2006/relationships/hyperlink" Target="mailto:contratositabira@yahoo.com.br" TargetMode="External"/><Relationship Id="rId48" Type="http://schemas.openxmlformats.org/officeDocument/2006/relationships/hyperlink" Target="http://www.joaopinheiro.mg.gov.br/portal/licitacoes" TargetMode="External"/><Relationship Id="rId56" Type="http://schemas.openxmlformats.org/officeDocument/2006/relationships/hyperlink" Target="http://www.licitardigital.com.br" TargetMode="External"/><Relationship Id="rId64" Type="http://schemas.openxmlformats.org/officeDocument/2006/relationships/hyperlink" Target="http://www.licitardigital.com.br" TargetMode="External"/><Relationship Id="rId69" Type="http://schemas.openxmlformats.org/officeDocument/2006/relationships/hyperlink" Target="mailto:licitacoesrioespera@gmail.com" TargetMode="External"/><Relationship Id="rId77" Type="http://schemas.openxmlformats.org/officeDocument/2006/relationships/hyperlink" Target="http://www.portaldecompraspublicas.com.br" TargetMode="External"/><Relationship Id="rId100" Type="http://schemas.openxmlformats.org/officeDocument/2006/relationships/hyperlink" Target="http://www.gov.br/compras" TargetMode="External"/><Relationship Id="rId105" Type="http://schemas.openxmlformats.org/officeDocument/2006/relationships/hyperlink" Target="mailto:plc.esclarecimentos@embasa.ba.gov.br" TargetMode="External"/><Relationship Id="rId113" Type="http://schemas.openxmlformats.org/officeDocument/2006/relationships/hyperlink" Target="http://www.gov.br/compras" TargetMode="External"/><Relationship Id="rId118" Type="http://schemas.openxmlformats.org/officeDocument/2006/relationships/hyperlink" Target="https://www.gov.br/dnit/pt-br" TargetMode="External"/><Relationship Id="rId126" Type="http://schemas.openxmlformats.org/officeDocument/2006/relationships/image" Target="media/image4.jpg"/><Relationship Id="rId8" Type="http://schemas.openxmlformats.org/officeDocument/2006/relationships/webSettings" Target="webSettings.xml"/><Relationship Id="rId51" Type="http://schemas.openxmlformats.org/officeDocument/2006/relationships/hyperlink" Target="mailto:licitacao@morrodopilar.mg.gov.br" TargetMode="External"/><Relationship Id="rId72" Type="http://schemas.openxmlformats.org/officeDocument/2006/relationships/hyperlink" Target="mailto:licitacao@riopardo.mg.gov.br" TargetMode="External"/><Relationship Id="rId80" Type="http://schemas.openxmlformats.org/officeDocument/2006/relationships/hyperlink" Target="http://www.licitanet.com.br" TargetMode="External"/><Relationship Id="rId85" Type="http://schemas.openxmlformats.org/officeDocument/2006/relationships/hyperlink" Target="http://www.saotiago.mg.gov.br" TargetMode="External"/><Relationship Id="rId93" Type="http://schemas.openxmlformats.org/officeDocument/2006/relationships/hyperlink" Target="mailto:licitaubai@gmail.com" TargetMode="External"/><Relationship Id="rId98" Type="http://schemas.openxmlformats.org/officeDocument/2006/relationships/hyperlink" Target="mailto:licitacao@vieiras.mg.gov.br" TargetMode="External"/><Relationship Id="rId121" Type="http://schemas.openxmlformats.org/officeDocument/2006/relationships/hyperlink" Target="https://pottencial.com.br/" TargetMode="External"/><Relationship Id="rId3" Type="http://schemas.openxmlformats.org/officeDocument/2006/relationships/customXml" Target="../customXml/item3.xml"/><Relationship Id="rId12" Type="http://schemas.openxmlformats.org/officeDocument/2006/relationships/hyperlink" Target="http://www.bll.org.br" TargetMode="External"/><Relationship Id="rId17" Type="http://schemas.openxmlformats.org/officeDocument/2006/relationships/hyperlink" Target="mailto:licitacao@municipioantoniocarlos.mg.gov.br" TargetMode="External"/><Relationship Id="rId25" Type="http://schemas.openxmlformats.org/officeDocument/2006/relationships/hyperlink" Target="http://www.licitardigital.com.br" TargetMode="External"/><Relationship Id="rId33" Type="http://schemas.openxmlformats.org/officeDocument/2006/relationships/hyperlink" Target="mailto:compras@desterrodeentrerios.mg.gov.br" TargetMode="External"/><Relationship Id="rId38" Type="http://schemas.openxmlformats.org/officeDocument/2006/relationships/hyperlink" Target="http://www.bllcompras.org.br" TargetMode="External"/><Relationship Id="rId46" Type="http://schemas.openxmlformats.org/officeDocument/2006/relationships/hyperlink" Target="mailto:contratositabira@yahoo.com.br" TargetMode="External"/><Relationship Id="rId59" Type="http://schemas.openxmlformats.org/officeDocument/2006/relationships/hyperlink" Target="https://ammlicita.org.br/" TargetMode="External"/><Relationship Id="rId67" Type="http://schemas.openxmlformats.org/officeDocument/2006/relationships/hyperlink" Target="http://www.bllcompras.org.br" TargetMode="External"/><Relationship Id="rId103" Type="http://schemas.openxmlformats.org/officeDocument/2006/relationships/hyperlink" Target="http://www.licitacoes-e.com.br" TargetMode="External"/><Relationship Id="rId108" Type="http://schemas.openxmlformats.org/officeDocument/2006/relationships/hyperlink" Target="mailto:plc.esclarecimentos@embasa.ba.gov.br" TargetMode="External"/><Relationship Id="rId116" Type="http://schemas.openxmlformats.org/officeDocument/2006/relationships/hyperlink" Target="http://www.gov.br/compras" TargetMode="External"/><Relationship Id="rId124" Type="http://schemas.openxmlformats.org/officeDocument/2006/relationships/image" Target="media/image3.jpeg"/><Relationship Id="rId129" Type="http://schemas.openxmlformats.org/officeDocument/2006/relationships/fontTable" Target="fontTable.xml"/><Relationship Id="rId20" Type="http://schemas.openxmlformats.org/officeDocument/2006/relationships/hyperlink" Target="http://www.araxa.mg.gov.br" TargetMode="External"/><Relationship Id="rId41" Type="http://schemas.openxmlformats.org/officeDocument/2006/relationships/hyperlink" Target="http://www.licitardigital.com.br" TargetMode="External"/><Relationship Id="rId54" Type="http://schemas.openxmlformats.org/officeDocument/2006/relationships/hyperlink" Target="http://ninheira.mg.gov.br" TargetMode="External"/><Relationship Id="rId62" Type="http://schemas.openxmlformats.org/officeDocument/2006/relationships/hyperlink" Target="http://www.portaldecompraspublicas.com.br" TargetMode="External"/><Relationship Id="rId70" Type="http://schemas.openxmlformats.org/officeDocument/2006/relationships/hyperlink" Target="https://rionovo.mg.gov.br/" TargetMode="External"/><Relationship Id="rId75" Type="http://schemas.openxmlformats.org/officeDocument/2006/relationships/hyperlink" Target="mailto:compras@samonte.mg.gov.br" TargetMode="External"/><Relationship Id="rId83" Type="http://schemas.openxmlformats.org/officeDocument/2006/relationships/hyperlink" Target="https://saotiago.licitapp.com.br//" TargetMode="External"/><Relationship Id="rId88" Type="http://schemas.openxmlformats.org/officeDocument/2006/relationships/hyperlink" Target="http://www.compras.gov.br" TargetMode="External"/><Relationship Id="rId91" Type="http://schemas.openxmlformats.org/officeDocument/2006/relationships/hyperlink" Target="mailto:licitacao@teofilootoni.mg.gov.br" TargetMode="External"/><Relationship Id="rId96" Type="http://schemas.openxmlformats.org/officeDocument/2006/relationships/hyperlink" Target="http://www.vargemgrandedoriopardo.mg.gov.br" TargetMode="External"/><Relationship Id="rId111" Type="http://schemas.openxmlformats.org/officeDocument/2006/relationships/hyperlink" Target="https://www.gov.br/compras/edital/393028-5-90194-202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icitacaopmac@abrecampo.mg.gov.br" TargetMode="External"/><Relationship Id="rId23" Type="http://schemas.openxmlformats.org/officeDocument/2006/relationships/hyperlink" Target="http://www.licitardigital.com.br" TargetMode="External"/><Relationship Id="rId28" Type="http://schemas.openxmlformats.org/officeDocument/2006/relationships/hyperlink" Target="http://www.cambuquira.mg.gov.br" TargetMode="External"/><Relationship Id="rId36" Type="http://schemas.openxmlformats.org/officeDocument/2006/relationships/hyperlink" Target="mailto:licitacao@divino.mg.gov.br" TargetMode="External"/><Relationship Id="rId49" Type="http://schemas.openxmlformats.org/officeDocument/2006/relationships/hyperlink" Target="https://pncp.gov.br/app/editais" TargetMode="External"/><Relationship Id="rId57" Type="http://schemas.openxmlformats.org/officeDocument/2006/relationships/hyperlink" Target="http://www.ouropreto.mg.gov.br" TargetMode="External"/><Relationship Id="rId106" Type="http://schemas.openxmlformats.org/officeDocument/2006/relationships/hyperlink" Target="http://www.licitacoes-e.com.br" TargetMode="External"/><Relationship Id="rId114" Type="http://schemas.openxmlformats.org/officeDocument/2006/relationships/hyperlink" Target="http://www.gov.br/dnit" TargetMode="External"/><Relationship Id="rId119" Type="http://schemas.openxmlformats.org/officeDocument/2006/relationships/hyperlink" Target="https://www.gov.br/compras/pt-br" TargetMode="External"/><Relationship Id="rId12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app.licitardigital.com.br/login" TargetMode="External"/><Relationship Id="rId44" Type="http://schemas.openxmlformats.org/officeDocument/2006/relationships/hyperlink" Target="http://www.licitardigital.com.br" TargetMode="External"/><Relationship Id="rId52" Type="http://schemas.openxmlformats.org/officeDocument/2006/relationships/hyperlink" Target="http://www.natercia.mg.gov.br" TargetMode="External"/><Relationship Id="rId60" Type="http://schemas.openxmlformats.org/officeDocument/2006/relationships/hyperlink" Target="http://www.pains.mg.gov.br" TargetMode="External"/><Relationship Id="rId65" Type="http://schemas.openxmlformats.org/officeDocument/2006/relationships/hyperlink" Target="http://www.licitardigital.com.br" TargetMode="External"/><Relationship Id="rId73" Type="http://schemas.openxmlformats.org/officeDocument/2006/relationships/hyperlink" Target="http://www.portaldecompraspublicas.com.br" TargetMode="External"/><Relationship Id="rId78" Type="http://schemas.openxmlformats.org/officeDocument/2006/relationships/hyperlink" Target="mailto:licitacao2124sjd@gmail.com" TargetMode="External"/><Relationship Id="rId81" Type="http://schemas.openxmlformats.org/officeDocument/2006/relationships/hyperlink" Target="http://www.saopedrodosuacui.mg.gov.br" TargetMode="External"/><Relationship Id="rId86" Type="http://schemas.openxmlformats.org/officeDocument/2006/relationships/hyperlink" Target="mailto:licita@silvianopolis.mg.gov.br" TargetMode="External"/><Relationship Id="rId94" Type="http://schemas.openxmlformats.org/officeDocument/2006/relationships/hyperlink" Target="http://www.ubai.mg.gov.br" TargetMode="External"/><Relationship Id="rId99" Type="http://schemas.openxmlformats.org/officeDocument/2006/relationships/hyperlink" Target="https://www.gov.br/compras/edital/393027-5-90192-2024" TargetMode="External"/><Relationship Id="rId101" Type="http://schemas.openxmlformats.org/officeDocument/2006/relationships/hyperlink" Target="http://www.gov.br/compras" TargetMode="External"/><Relationship Id="rId122" Type="http://schemas.openxmlformats.org/officeDocument/2006/relationships/image" Target="media/image2.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ll.org.br" TargetMode="External"/><Relationship Id="rId18" Type="http://schemas.openxmlformats.org/officeDocument/2006/relationships/hyperlink" Target="http://www.licitanet.com.br" TargetMode="External"/><Relationship Id="rId39" Type="http://schemas.openxmlformats.org/officeDocument/2006/relationships/hyperlink" Target="http://www.igarape.mg.gov.br" TargetMode="External"/><Relationship Id="rId109" Type="http://schemas.openxmlformats.org/officeDocument/2006/relationships/hyperlink" Target="http://sgl.goinfra.go.gov.br/portal_licitacao/" TargetMode="External"/><Relationship Id="rId34" Type="http://schemas.openxmlformats.org/officeDocument/2006/relationships/hyperlink" Target="http://www.desterrodeentrerios.mg.gov.br" TargetMode="External"/><Relationship Id="rId50" Type="http://schemas.openxmlformats.org/officeDocument/2006/relationships/hyperlink" Target="https://www.bnc.org.br" TargetMode="External"/><Relationship Id="rId55" Type="http://schemas.openxmlformats.org/officeDocument/2006/relationships/hyperlink" Target="http://ninheira.mg.gov.br" TargetMode="External"/><Relationship Id="rId76" Type="http://schemas.openxmlformats.org/officeDocument/2006/relationships/hyperlink" Target="http://www.santoantoniodomonte.atende.net" TargetMode="External"/><Relationship Id="rId97" Type="http://schemas.openxmlformats.org/officeDocument/2006/relationships/hyperlink" Target="mailto:licitacao@vargemgrandedoriopardo.mg.gov.br" TargetMode="External"/><Relationship Id="rId104" Type="http://schemas.openxmlformats.org/officeDocument/2006/relationships/hyperlink" Target="http://www.licitacoes-e.com.br" TargetMode="External"/><Relationship Id="rId120" Type="http://schemas.openxmlformats.org/officeDocument/2006/relationships/hyperlink" Target="http://www.sabesp.com.br/licitacoes" TargetMode="External"/><Relationship Id="rId125" Type="http://schemas.openxmlformats.org/officeDocument/2006/relationships/hyperlink" Target="https://atentasaude.com.br/contato/" TargetMode="External"/><Relationship Id="rId7" Type="http://schemas.openxmlformats.org/officeDocument/2006/relationships/settings" Target="settings.xml"/><Relationship Id="rId71" Type="http://schemas.openxmlformats.org/officeDocument/2006/relationships/hyperlink" Target="mailto:licitacao@rionovo.mg.gov.br" TargetMode="External"/><Relationship Id="rId92" Type="http://schemas.openxmlformats.org/officeDocument/2006/relationships/hyperlink" Target="http://www.ubai.mg.gov.br" TargetMode="External"/><Relationship Id="rId2" Type="http://schemas.openxmlformats.org/officeDocument/2006/relationships/customXml" Target="../customXml/item2.xml"/><Relationship Id="rId29" Type="http://schemas.openxmlformats.org/officeDocument/2006/relationships/hyperlink" Target="https://app.licitardigital.com.br/login" TargetMode="External"/><Relationship Id="rId24" Type="http://schemas.openxmlformats.org/officeDocument/2006/relationships/hyperlink" Target="http://www.bandeira.mg.gov.br" TargetMode="External"/><Relationship Id="rId40" Type="http://schemas.openxmlformats.org/officeDocument/2006/relationships/hyperlink" Target="http://www.licitardigital.com.br" TargetMode="External"/><Relationship Id="rId45" Type="http://schemas.openxmlformats.org/officeDocument/2006/relationships/hyperlink" Target="http://www.itabira.mg.gov.br" TargetMode="External"/><Relationship Id="rId66" Type="http://schemas.openxmlformats.org/officeDocument/2006/relationships/hyperlink" Target="http://www.portofirme.mg.gov.br" TargetMode="External"/><Relationship Id="rId87" Type="http://schemas.openxmlformats.org/officeDocument/2006/relationships/hyperlink" Target="http://www.compras.gov.br" TargetMode="External"/><Relationship Id="rId110" Type="http://schemas.openxmlformats.org/officeDocument/2006/relationships/hyperlink" Target="https://sislog.go.gov.br" TargetMode="External"/><Relationship Id="rId115" Type="http://schemas.openxmlformats.org/officeDocument/2006/relationships/hyperlink" Target="https://www.gov.br/compras/edital/393022-5-90195-2024" TargetMode="External"/><Relationship Id="rId61" Type="http://schemas.openxmlformats.org/officeDocument/2006/relationships/hyperlink" Target="http://www.saaeparaisopolis.mg.gov.br" TargetMode="External"/><Relationship Id="rId82" Type="http://schemas.openxmlformats.org/officeDocument/2006/relationships/hyperlink" Target="mailto:licitacao@saopedrodosuacui.mg.gov.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05a805156bf1e7c9c4c32b740447b956">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7bcecce7d7d3ebeea9c65f7c090c47b7"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54311-5214-4176-A040-93DE2D20A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7E25FF48-5A58-49B1-BBA6-18EDEF46A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11</Pages>
  <Words>5316</Words>
  <Characters>28709</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33958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40</cp:revision>
  <cp:lastPrinted>2024-06-10T19:26:00Z</cp:lastPrinted>
  <dcterms:created xsi:type="dcterms:W3CDTF">2024-06-20T12:09:00Z</dcterms:created>
  <dcterms:modified xsi:type="dcterms:W3CDTF">2024-06-20T20:39:00Z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