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Pr="00F9330A" w:rsidRDefault="00294F18" w:rsidP="00BC4E90">
      <w:pPr>
        <w:rPr>
          <w:rFonts w:asciiTheme="majorHAnsi" w:eastAsia="Times New Roman" w:hAnsiTheme="majorHAnsi"/>
          <w:color w:val="000000"/>
          <w:sz w:val="4"/>
          <w:szCs w:val="17"/>
        </w:rPr>
      </w:pPr>
      <w:bookmarkStart w:id="0" w:name="_GoBack"/>
      <w:bookmarkEnd w:id="0"/>
    </w:p>
    <w:p w14:paraId="6D54BF3E" w14:textId="77777777" w:rsidR="00563AF2" w:rsidRPr="00F9330A" w:rsidRDefault="00563AF2" w:rsidP="00BC4E90">
      <w:pPr>
        <w:rPr>
          <w:rFonts w:asciiTheme="majorHAnsi" w:eastAsia="Times New Roman" w:hAnsiTheme="majorHAnsi"/>
          <w:color w:val="000000"/>
          <w:sz w:val="4"/>
          <w:szCs w:val="17"/>
        </w:rPr>
      </w:pPr>
    </w:p>
    <w:p w14:paraId="33B1CEFC" w14:textId="77777777" w:rsidR="00DA673B" w:rsidRPr="00F9330A" w:rsidRDefault="00DA673B" w:rsidP="006E752A">
      <w:pPr>
        <w:autoSpaceDE w:val="0"/>
        <w:autoSpaceDN w:val="0"/>
        <w:adjustRightInd w:val="0"/>
        <w:jc w:val="both"/>
        <w:rPr>
          <w:rFonts w:asciiTheme="majorHAnsi" w:hAnsiTheme="majorHAnsi"/>
          <w:sz w:val="8"/>
        </w:rPr>
      </w:pPr>
    </w:p>
    <w:p w14:paraId="0A531F56" w14:textId="6F5C8480" w:rsidR="007F6077" w:rsidRPr="00F9330A" w:rsidRDefault="00493441" w:rsidP="006E752A">
      <w:pPr>
        <w:autoSpaceDE w:val="0"/>
        <w:autoSpaceDN w:val="0"/>
        <w:adjustRightInd w:val="0"/>
        <w:jc w:val="both"/>
        <w:rPr>
          <w:rFonts w:asciiTheme="majorHAnsi" w:hAnsiTheme="majorHAnsi"/>
          <w:sz w:val="8"/>
        </w:rPr>
      </w:pPr>
      <w:r w:rsidRPr="00F9330A">
        <w:rPr>
          <w:rFonts w:asciiTheme="majorHAnsi" w:hAnsiTheme="majorHAnsi"/>
          <w:sz w:val="8"/>
        </w:rPr>
        <w:tab/>
      </w:r>
    </w:p>
    <w:p w14:paraId="4980CCC2" w14:textId="77777777" w:rsidR="006A6934" w:rsidRPr="00F9330A" w:rsidRDefault="006A6934" w:rsidP="006E752A">
      <w:pPr>
        <w:autoSpaceDE w:val="0"/>
        <w:autoSpaceDN w:val="0"/>
        <w:adjustRightInd w:val="0"/>
        <w:jc w:val="both"/>
        <w:rPr>
          <w:rFonts w:asciiTheme="majorHAnsi" w:hAnsiTheme="majorHAnsi"/>
          <w:sz w:val="8"/>
        </w:rPr>
      </w:pPr>
    </w:p>
    <w:p w14:paraId="3BC4C86D" w14:textId="77777777" w:rsidR="006A6934" w:rsidRPr="00F9330A" w:rsidRDefault="006A6934" w:rsidP="006A6934">
      <w:pPr>
        <w:rPr>
          <w:rFonts w:asciiTheme="majorHAnsi" w:eastAsia="Times New Roman" w:hAnsiTheme="majorHAnsi"/>
          <w:color w:val="000000"/>
          <w:sz w:val="4"/>
          <w:szCs w:val="17"/>
        </w:rPr>
      </w:pPr>
    </w:p>
    <w:p w14:paraId="0749C768" w14:textId="77777777" w:rsidR="006A6934" w:rsidRPr="00F9330A" w:rsidRDefault="006A6934" w:rsidP="006A6934">
      <w:pPr>
        <w:rPr>
          <w:rFonts w:asciiTheme="majorHAnsi" w:eastAsia="Times New Roman" w:hAnsiTheme="majorHAnsi"/>
          <w:color w:val="000000"/>
          <w:sz w:val="4"/>
          <w:szCs w:val="17"/>
        </w:rPr>
      </w:pPr>
    </w:p>
    <w:p w14:paraId="34739C80" w14:textId="77777777" w:rsidR="006A6934" w:rsidRPr="00F9330A" w:rsidRDefault="006A6934" w:rsidP="006A6934">
      <w:pPr>
        <w:rPr>
          <w:rFonts w:asciiTheme="majorHAnsi" w:eastAsia="Times New Roman" w:hAnsiTheme="majorHAnsi"/>
          <w:color w:val="000000"/>
          <w:sz w:val="4"/>
          <w:szCs w:val="17"/>
        </w:rPr>
      </w:pPr>
    </w:p>
    <w:p w14:paraId="5247AB6C" w14:textId="77777777" w:rsidR="006A6934" w:rsidRPr="00F9330A" w:rsidRDefault="006A6934" w:rsidP="006A6934">
      <w:pPr>
        <w:rPr>
          <w:rFonts w:asciiTheme="majorHAnsi" w:eastAsia="Times New Roman" w:hAnsiTheme="majorHAnsi"/>
          <w:color w:val="000000"/>
          <w:sz w:val="4"/>
          <w:szCs w:val="17"/>
        </w:rPr>
      </w:pPr>
    </w:p>
    <w:p w14:paraId="22882EAB" w14:textId="77777777" w:rsidR="006A6934" w:rsidRPr="00F9330A" w:rsidRDefault="006A6934" w:rsidP="006A6934">
      <w:pPr>
        <w:rPr>
          <w:rFonts w:asciiTheme="majorHAnsi" w:eastAsia="Times New Roman" w:hAnsiTheme="majorHAnsi"/>
          <w:color w:val="000000"/>
          <w:sz w:val="17"/>
          <w:szCs w:val="17"/>
        </w:rPr>
      </w:pPr>
      <w:r w:rsidRPr="00F9330A">
        <w:rPr>
          <w:rFonts w:asciiTheme="majorHAnsi" w:eastAsia="Times New Roman" w:hAnsiTheme="majorHAnsi"/>
          <w:noProof/>
          <w:color w:val="000000"/>
          <w:sz w:val="17"/>
          <w:szCs w:val="17"/>
        </w:rPr>
        <w:drawing>
          <wp:inline distT="0" distB="0" distL="0" distR="0" wp14:anchorId="25B3712C" wp14:editId="70096DD0">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5D732731" w14:textId="77777777" w:rsidR="006A6934" w:rsidRPr="00F9330A" w:rsidRDefault="006A6934" w:rsidP="006A6934">
      <w:pPr>
        <w:autoSpaceDE w:val="0"/>
        <w:autoSpaceDN w:val="0"/>
        <w:adjustRightInd w:val="0"/>
        <w:jc w:val="both"/>
        <w:rPr>
          <w:rFonts w:asciiTheme="majorHAnsi" w:hAnsiTheme="majorHAnsi"/>
          <w:sz w:val="14"/>
        </w:rPr>
      </w:pPr>
    </w:p>
    <w:p w14:paraId="2D90F9F9" w14:textId="77777777" w:rsidR="006A6934" w:rsidRPr="00F9330A" w:rsidRDefault="006A6934" w:rsidP="006E752A">
      <w:pPr>
        <w:autoSpaceDE w:val="0"/>
        <w:autoSpaceDN w:val="0"/>
        <w:adjustRightInd w:val="0"/>
        <w:jc w:val="both"/>
        <w:rPr>
          <w:rFonts w:asciiTheme="majorHAnsi" w:hAnsiTheme="majorHAnsi"/>
          <w:sz w:val="8"/>
        </w:rPr>
      </w:pPr>
    </w:p>
    <w:p w14:paraId="2DD28765" w14:textId="77777777" w:rsidR="006A6934" w:rsidRPr="00F9330A" w:rsidRDefault="006A6934" w:rsidP="006E752A">
      <w:pPr>
        <w:autoSpaceDE w:val="0"/>
        <w:autoSpaceDN w:val="0"/>
        <w:adjustRightInd w:val="0"/>
        <w:jc w:val="both"/>
        <w:rPr>
          <w:rFonts w:asciiTheme="majorHAnsi" w:hAnsiTheme="majorHAnsi"/>
          <w:sz w:val="8"/>
        </w:rPr>
      </w:pPr>
    </w:p>
    <w:p w14:paraId="2883461A" w14:textId="77777777" w:rsidR="0021714D" w:rsidRPr="00F9330A" w:rsidRDefault="0021714D" w:rsidP="006E752A">
      <w:pPr>
        <w:autoSpaceDE w:val="0"/>
        <w:autoSpaceDN w:val="0"/>
        <w:adjustRightInd w:val="0"/>
        <w:jc w:val="both"/>
        <w:rPr>
          <w:rFonts w:asciiTheme="majorHAnsi" w:hAnsi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2551"/>
        <w:gridCol w:w="1418"/>
        <w:gridCol w:w="1842"/>
        <w:gridCol w:w="1696"/>
      </w:tblGrid>
      <w:tr w:rsidR="0021714D" w:rsidRPr="00F9330A" w14:paraId="1CC10596" w14:textId="77777777" w:rsidTr="0021714D">
        <w:trPr>
          <w:cantSplit/>
          <w:trHeight w:val="578"/>
        </w:trPr>
        <w:tc>
          <w:tcPr>
            <w:tcW w:w="5812" w:type="dxa"/>
            <w:gridSpan w:val="2"/>
            <w:tcBorders>
              <w:top w:val="single" w:sz="4" w:space="0" w:color="auto"/>
              <w:left w:val="single" w:sz="4" w:space="0" w:color="auto"/>
              <w:bottom w:val="single" w:sz="4" w:space="0" w:color="auto"/>
              <w:right w:val="single" w:sz="4" w:space="0" w:color="auto"/>
            </w:tcBorders>
            <w:vAlign w:val="center"/>
            <w:hideMark/>
          </w:tcPr>
          <w:p w14:paraId="5E7B2FE2" w14:textId="77777777" w:rsidR="0021714D" w:rsidRPr="00F9330A" w:rsidRDefault="0021714D" w:rsidP="00BA397E">
            <w:pPr>
              <w:jc w:val="both"/>
              <w:rPr>
                <w:rFonts w:asciiTheme="majorHAnsi" w:hAnsiTheme="majorHAnsi" w:cs="Arial"/>
                <w:bCs/>
                <w:sz w:val="28"/>
                <w:szCs w:val="28"/>
              </w:rPr>
            </w:pPr>
            <w:r w:rsidRPr="00F9330A">
              <w:rPr>
                <w:rFonts w:asciiTheme="majorHAnsi" w:hAnsiTheme="majorHAnsi" w:cs="Arial"/>
                <w:bCs/>
                <w:szCs w:val="20"/>
              </w:rPr>
              <w:t xml:space="preserve">ÓRGÃO LICITANTE: </w:t>
            </w:r>
            <w:r w:rsidRPr="00F9330A">
              <w:rPr>
                <w:rFonts w:asciiTheme="majorHAnsi" w:hAnsiTheme="majorHAnsi"/>
                <w:b/>
                <w:bCs/>
                <w:sz w:val="34"/>
                <w:szCs w:val="34"/>
              </w:rPr>
              <w:t>DEPARTAMENTO DE EDIFICAÇÕES E ESTRADAS DE RODAGEM DE MINAS GERAIS - DER</w:t>
            </w:r>
          </w:p>
        </w:tc>
        <w:tc>
          <w:tcPr>
            <w:tcW w:w="4956" w:type="dxa"/>
            <w:gridSpan w:val="3"/>
            <w:tcBorders>
              <w:top w:val="single" w:sz="4" w:space="0" w:color="auto"/>
              <w:left w:val="single" w:sz="4" w:space="0" w:color="auto"/>
              <w:bottom w:val="single" w:sz="4" w:space="0" w:color="auto"/>
              <w:right w:val="single" w:sz="4" w:space="0" w:color="auto"/>
            </w:tcBorders>
            <w:vAlign w:val="center"/>
            <w:hideMark/>
          </w:tcPr>
          <w:p w14:paraId="36E8D1AF" w14:textId="7C7397F5" w:rsidR="0021714D" w:rsidRPr="00F9330A" w:rsidRDefault="0021714D" w:rsidP="00BA397E">
            <w:pPr>
              <w:jc w:val="both"/>
              <w:rPr>
                <w:rFonts w:asciiTheme="majorHAnsi" w:hAnsiTheme="majorHAnsi"/>
                <w:b/>
                <w:bCs/>
                <w:color w:val="FF0000"/>
                <w:sz w:val="34"/>
                <w:szCs w:val="34"/>
              </w:rPr>
            </w:pPr>
            <w:r w:rsidRPr="00F9330A">
              <w:rPr>
                <w:rFonts w:asciiTheme="majorHAnsi" w:hAnsiTheme="majorHAnsi"/>
                <w:b/>
                <w:bCs/>
                <w:sz w:val="34"/>
                <w:szCs w:val="34"/>
              </w:rPr>
              <w:t>EDITAL Nº: 039/2022. PROCESSO SEI Nº: 2300.01.0124212/2022-81.</w:t>
            </w:r>
          </w:p>
        </w:tc>
      </w:tr>
      <w:tr w:rsidR="0021714D" w:rsidRPr="00F9330A" w14:paraId="6134ABA9" w14:textId="77777777" w:rsidTr="00BA397E">
        <w:trPr>
          <w:cantSplit/>
          <w:trHeight w:val="707"/>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34000B42" w14:textId="77777777" w:rsidR="0021714D" w:rsidRPr="00F9330A" w:rsidRDefault="0021714D" w:rsidP="00BA397E">
            <w:pPr>
              <w:jc w:val="both"/>
              <w:rPr>
                <w:rFonts w:asciiTheme="majorHAnsi" w:hAnsiTheme="majorHAnsi"/>
              </w:rPr>
            </w:pPr>
            <w:r w:rsidRPr="00F9330A">
              <w:rPr>
                <w:rFonts w:asciiTheme="majorHAnsi" w:hAnsiTheme="majorHAnsi"/>
              </w:rPr>
              <w:t>Endereço: Av. dos Andradas, 1.120, sala 1009, Belo Horizonte/MG.</w:t>
            </w:r>
          </w:p>
          <w:p w14:paraId="00BCAC8F" w14:textId="77777777" w:rsidR="0021714D" w:rsidRPr="00F9330A" w:rsidRDefault="0021714D" w:rsidP="00BA397E">
            <w:pPr>
              <w:jc w:val="both"/>
              <w:rPr>
                <w:rFonts w:asciiTheme="majorHAnsi" w:hAnsiTheme="majorHAnsi"/>
              </w:rPr>
            </w:pPr>
            <w:r w:rsidRPr="00F9330A">
              <w:rPr>
                <w:rFonts w:asciiTheme="majorHAnsi" w:hAnsiTheme="majorHAnsi"/>
              </w:rPr>
              <w:t xml:space="preserve">Informações: Telefone: 3235-1272 - site </w:t>
            </w:r>
            <w:hyperlink r:id="rId9" w:history="1">
              <w:r w:rsidRPr="00F9330A">
                <w:rPr>
                  <w:rStyle w:val="Hyperlink"/>
                  <w:rFonts w:asciiTheme="majorHAnsi" w:hAnsiTheme="majorHAnsi"/>
                </w:rPr>
                <w:t>www.der.mg.gov.br</w:t>
              </w:r>
            </w:hyperlink>
            <w:r w:rsidRPr="00F9330A">
              <w:rPr>
                <w:rFonts w:asciiTheme="majorHAnsi" w:hAnsiTheme="majorHAnsi"/>
              </w:rPr>
              <w:t xml:space="preserve"> - E-mail: </w:t>
            </w:r>
            <w:hyperlink r:id="rId10" w:history="1">
              <w:r w:rsidRPr="00F9330A">
                <w:rPr>
                  <w:rStyle w:val="Hyperlink"/>
                  <w:rFonts w:asciiTheme="majorHAnsi" w:hAnsiTheme="majorHAnsi"/>
                </w:rPr>
                <w:t>asl@deer.mg.gov.br</w:t>
              </w:r>
            </w:hyperlink>
            <w:r w:rsidRPr="00F9330A">
              <w:rPr>
                <w:rFonts w:asciiTheme="majorHAnsi" w:hAnsiTheme="majorHAnsi"/>
              </w:rPr>
              <w:t xml:space="preserve"> </w:t>
            </w:r>
          </w:p>
        </w:tc>
      </w:tr>
      <w:tr w:rsidR="0021714D" w:rsidRPr="00F9330A" w14:paraId="39625EA0" w14:textId="77777777" w:rsidTr="004E0F80">
        <w:trPr>
          <w:cantSplit/>
          <w:trHeight w:val="1510"/>
        </w:trPr>
        <w:tc>
          <w:tcPr>
            <w:tcW w:w="7230" w:type="dxa"/>
            <w:gridSpan w:val="3"/>
            <w:tcBorders>
              <w:top w:val="single" w:sz="4" w:space="0" w:color="auto"/>
              <w:left w:val="single" w:sz="4" w:space="0" w:color="auto"/>
              <w:bottom w:val="single" w:sz="4" w:space="0" w:color="auto"/>
              <w:right w:val="single" w:sz="4" w:space="0" w:color="auto"/>
            </w:tcBorders>
            <w:hideMark/>
          </w:tcPr>
          <w:p w14:paraId="3CAA57B3" w14:textId="647164F8" w:rsidR="0021714D" w:rsidRPr="00F9330A" w:rsidRDefault="0021714D" w:rsidP="0021714D">
            <w:pPr>
              <w:autoSpaceDE w:val="0"/>
              <w:autoSpaceDN w:val="0"/>
              <w:adjustRightInd w:val="0"/>
              <w:jc w:val="both"/>
              <w:rPr>
                <w:rFonts w:asciiTheme="majorHAnsi" w:hAnsiTheme="majorHAnsi"/>
              </w:rPr>
            </w:pPr>
            <w:r w:rsidRPr="00F9330A">
              <w:rPr>
                <w:rFonts w:asciiTheme="majorHAnsi" w:hAnsiTheme="majorHAnsi"/>
              </w:rPr>
              <w:t xml:space="preserve">OBJETO: O Diretor Geral do Departamento de Edificações e Estradas de Rodagem do Estado de Minas Gerais - DER/MG torna público que fará realizar, através da Comissão Permanente de Licitação, às 09:00h (nove horas) do dia 26/07/2022, em seu edifício-sede, à Av. dos Andradas, 1.120, sala 1009, nesta capital, procedimento licitatório na modalidade RDC – REGIME DIFERENCIADO DE CONTRATAÇÕES, tendo como objeto a EXECUÇÃO DA OBRA DE CONCLUSÃO DA CONSTRUÇÃO DO HOSPITAL REGIONAL DE TEÓFILO OTONI, UNIDADE INTEGRANTE DA SECRETARIA DE ESTADO DA SAÚDE (SES), LOCALIZADA NO MUNICÍPIO DE TEÓFILO OTONI, ESTADO DE MINAS GERAIS, conforme relação dos trechos constantes no item 1 do Termo de Referência, de acordo com edital e composições de custos unitários constantes do quadro de quantidades, que estarão disponíveis no endereço acima citado e no site </w:t>
            </w:r>
            <w:hyperlink r:id="rId11" w:history="1">
              <w:r w:rsidRPr="00F9330A">
                <w:rPr>
                  <w:rStyle w:val="Hyperlink"/>
                  <w:rFonts w:asciiTheme="majorHAnsi" w:hAnsiTheme="majorHAnsi"/>
                </w:rPr>
                <w:t>www.der.mg.gov.br</w:t>
              </w:r>
            </w:hyperlink>
            <w:r w:rsidRPr="00F9330A">
              <w:rPr>
                <w:rFonts w:asciiTheme="majorHAnsi" w:hAnsiTheme="majorHAnsi"/>
              </w:rPr>
              <w:t xml:space="preserve">, a partir do dia 27/06/2022. </w:t>
            </w:r>
          </w:p>
        </w:tc>
        <w:tc>
          <w:tcPr>
            <w:tcW w:w="3538" w:type="dxa"/>
            <w:gridSpan w:val="2"/>
            <w:tcBorders>
              <w:top w:val="single" w:sz="4" w:space="0" w:color="auto"/>
              <w:left w:val="single" w:sz="4" w:space="0" w:color="auto"/>
              <w:bottom w:val="single" w:sz="4" w:space="0" w:color="auto"/>
              <w:right w:val="single" w:sz="4" w:space="0" w:color="auto"/>
            </w:tcBorders>
            <w:vAlign w:val="center"/>
            <w:hideMark/>
          </w:tcPr>
          <w:p w14:paraId="6DF34325" w14:textId="77777777" w:rsidR="0021714D" w:rsidRPr="00F9330A" w:rsidRDefault="0021714D" w:rsidP="00BA397E">
            <w:pPr>
              <w:jc w:val="both"/>
              <w:rPr>
                <w:rFonts w:asciiTheme="majorHAnsi" w:hAnsiTheme="majorHAnsi"/>
              </w:rPr>
            </w:pPr>
            <w:r w:rsidRPr="00F9330A">
              <w:rPr>
                <w:rFonts w:asciiTheme="majorHAnsi" w:hAnsiTheme="majorHAnsi"/>
              </w:rPr>
              <w:t xml:space="preserve">DATAS: </w:t>
            </w:r>
          </w:p>
          <w:p w14:paraId="2863C978" w14:textId="3A20557B" w:rsidR="0021714D" w:rsidRPr="00F9330A" w:rsidRDefault="0021714D" w:rsidP="0021714D">
            <w:pPr>
              <w:pStyle w:val="PargrafodaLista"/>
              <w:numPr>
                <w:ilvl w:val="0"/>
                <w:numId w:val="4"/>
              </w:numPr>
              <w:jc w:val="both"/>
              <w:rPr>
                <w:rFonts w:asciiTheme="majorHAnsi" w:hAnsiTheme="majorHAnsi"/>
              </w:rPr>
            </w:pPr>
            <w:r w:rsidRPr="00F9330A">
              <w:rPr>
                <w:rFonts w:asciiTheme="majorHAnsi" w:hAnsiTheme="majorHAnsi"/>
              </w:rPr>
              <w:t xml:space="preserve">Data Abertura: </w:t>
            </w:r>
            <w:r w:rsidRPr="00F9330A">
              <w:rPr>
                <w:rFonts w:asciiTheme="majorHAnsi" w:hAnsiTheme="majorHAnsi"/>
              </w:rPr>
              <w:t>26</w:t>
            </w:r>
            <w:r w:rsidRPr="00F9330A">
              <w:rPr>
                <w:rFonts w:asciiTheme="majorHAnsi" w:hAnsiTheme="majorHAnsi"/>
              </w:rPr>
              <w:t>/07/2022 às 09:00</w:t>
            </w:r>
          </w:p>
          <w:p w14:paraId="1734D125" w14:textId="07858907" w:rsidR="0021714D" w:rsidRPr="00F9330A" w:rsidRDefault="0021714D" w:rsidP="0021714D">
            <w:pPr>
              <w:pStyle w:val="PargrafodaLista"/>
              <w:numPr>
                <w:ilvl w:val="0"/>
                <w:numId w:val="4"/>
              </w:numPr>
              <w:jc w:val="both"/>
              <w:rPr>
                <w:rFonts w:asciiTheme="majorHAnsi" w:hAnsiTheme="majorHAnsi"/>
              </w:rPr>
            </w:pPr>
            <w:r w:rsidRPr="00F9330A">
              <w:rPr>
                <w:rFonts w:asciiTheme="majorHAnsi" w:hAnsiTheme="majorHAnsi"/>
              </w:rPr>
              <w:t xml:space="preserve">Entrega: </w:t>
            </w:r>
            <w:r w:rsidRPr="00F9330A">
              <w:rPr>
                <w:rFonts w:asciiTheme="majorHAnsi" w:hAnsiTheme="majorHAnsi"/>
              </w:rPr>
              <w:t>25</w:t>
            </w:r>
            <w:r w:rsidRPr="00F9330A">
              <w:rPr>
                <w:rFonts w:asciiTheme="majorHAnsi" w:hAnsiTheme="majorHAnsi"/>
              </w:rPr>
              <w:t>/07/2022 até às 17:00</w:t>
            </w:r>
          </w:p>
          <w:p w14:paraId="60483608" w14:textId="4742ECBC" w:rsidR="0021714D" w:rsidRPr="00F9330A" w:rsidRDefault="004A4B62" w:rsidP="0021714D">
            <w:pPr>
              <w:pStyle w:val="PargrafodaLista"/>
              <w:numPr>
                <w:ilvl w:val="0"/>
                <w:numId w:val="4"/>
              </w:numPr>
              <w:jc w:val="both"/>
              <w:rPr>
                <w:rFonts w:asciiTheme="majorHAnsi" w:hAnsiTheme="majorHAnsi"/>
              </w:rPr>
            </w:pPr>
            <w:r w:rsidRPr="00F9330A">
              <w:rPr>
                <w:rFonts w:asciiTheme="majorHAnsi" w:hAnsiTheme="majorHAnsi"/>
              </w:rPr>
              <w:t xml:space="preserve">Prazo de execução: </w:t>
            </w:r>
            <w:r w:rsidR="008B6D4C" w:rsidRPr="00F9330A">
              <w:rPr>
                <w:rFonts w:asciiTheme="majorHAnsi" w:hAnsiTheme="majorHAnsi"/>
              </w:rPr>
              <w:t>720 dias.</w:t>
            </w:r>
          </w:p>
          <w:p w14:paraId="4D4DB695" w14:textId="77777777" w:rsidR="0021714D" w:rsidRPr="00F9330A" w:rsidRDefault="0021714D" w:rsidP="00BA397E">
            <w:pPr>
              <w:pStyle w:val="PargrafodaLista"/>
              <w:ind w:left="720"/>
              <w:jc w:val="both"/>
              <w:rPr>
                <w:rFonts w:asciiTheme="majorHAnsi" w:hAnsiTheme="majorHAnsi"/>
              </w:rPr>
            </w:pPr>
          </w:p>
        </w:tc>
      </w:tr>
      <w:tr w:rsidR="0021714D" w:rsidRPr="00F9330A" w14:paraId="3E9D495E" w14:textId="77777777" w:rsidTr="00BA397E">
        <w:trPr>
          <w:cantSplit/>
          <w:trHeight w:val="271"/>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0DD4FA91" w14:textId="77777777" w:rsidR="0021714D" w:rsidRPr="00F9330A" w:rsidRDefault="0021714D" w:rsidP="00BA397E">
            <w:pPr>
              <w:jc w:val="center"/>
              <w:rPr>
                <w:rFonts w:asciiTheme="majorHAnsi" w:hAnsiTheme="majorHAnsi"/>
              </w:rPr>
            </w:pPr>
            <w:r w:rsidRPr="00F9330A">
              <w:rPr>
                <w:rFonts w:asciiTheme="majorHAnsi" w:hAnsiTheme="majorHAnsi"/>
              </w:rPr>
              <w:t>VALORES</w:t>
            </w:r>
          </w:p>
        </w:tc>
      </w:tr>
      <w:tr w:rsidR="0021714D" w:rsidRPr="00F9330A" w14:paraId="1AB1229B" w14:textId="77777777" w:rsidTr="004E0F80">
        <w:trPr>
          <w:cantSplit/>
          <w:trHeight w:val="372"/>
        </w:trPr>
        <w:tc>
          <w:tcPr>
            <w:tcW w:w="3261" w:type="dxa"/>
            <w:tcBorders>
              <w:top w:val="single" w:sz="4" w:space="0" w:color="auto"/>
              <w:left w:val="single" w:sz="4" w:space="0" w:color="auto"/>
              <w:bottom w:val="single" w:sz="4" w:space="0" w:color="auto"/>
              <w:right w:val="single" w:sz="4" w:space="0" w:color="auto"/>
            </w:tcBorders>
            <w:vAlign w:val="center"/>
            <w:hideMark/>
          </w:tcPr>
          <w:p w14:paraId="331479EF" w14:textId="77777777" w:rsidR="0021714D" w:rsidRPr="00F9330A" w:rsidRDefault="0021714D" w:rsidP="00BA397E">
            <w:pPr>
              <w:jc w:val="center"/>
              <w:rPr>
                <w:rFonts w:asciiTheme="majorHAnsi" w:hAnsiTheme="majorHAnsi"/>
              </w:rPr>
            </w:pPr>
            <w:r w:rsidRPr="00F9330A">
              <w:rPr>
                <w:rFonts w:asciiTheme="majorHAnsi" w:hAnsiTheme="majorHAnsi"/>
              </w:rPr>
              <w:t>Valor Estimado da Obra</w:t>
            </w:r>
          </w:p>
        </w:tc>
        <w:tc>
          <w:tcPr>
            <w:tcW w:w="3969" w:type="dxa"/>
            <w:gridSpan w:val="2"/>
            <w:tcBorders>
              <w:top w:val="single" w:sz="4" w:space="0" w:color="auto"/>
              <w:left w:val="single" w:sz="4" w:space="0" w:color="auto"/>
              <w:bottom w:val="single" w:sz="4" w:space="0" w:color="auto"/>
              <w:right w:val="single" w:sz="4" w:space="0" w:color="auto"/>
            </w:tcBorders>
            <w:vAlign w:val="center"/>
            <w:hideMark/>
          </w:tcPr>
          <w:p w14:paraId="3396970C" w14:textId="77777777" w:rsidR="0021714D" w:rsidRPr="00F9330A" w:rsidRDefault="0021714D" w:rsidP="00BA397E">
            <w:pPr>
              <w:jc w:val="center"/>
              <w:rPr>
                <w:rFonts w:asciiTheme="majorHAnsi" w:hAnsiTheme="majorHAnsi"/>
              </w:rPr>
            </w:pPr>
            <w:r w:rsidRPr="00F9330A">
              <w:rPr>
                <w:rFonts w:asciiTheme="majorHAnsi" w:hAnsiTheme="majorHAnsi"/>
              </w:rPr>
              <w:t>Capital Social Igual ou Superior</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32D7D4E" w14:textId="77777777" w:rsidR="0021714D" w:rsidRPr="00F9330A" w:rsidRDefault="0021714D" w:rsidP="00BA397E">
            <w:pPr>
              <w:jc w:val="center"/>
              <w:rPr>
                <w:rFonts w:asciiTheme="majorHAnsi" w:hAnsiTheme="majorHAnsi"/>
              </w:rPr>
            </w:pPr>
            <w:r w:rsidRPr="00F9330A">
              <w:rPr>
                <w:rFonts w:asciiTheme="majorHAnsi" w:hAnsiTheme="majorHAnsi"/>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732CD9EC" w14:textId="77777777" w:rsidR="0021714D" w:rsidRPr="00F9330A" w:rsidRDefault="0021714D" w:rsidP="00BA397E">
            <w:pPr>
              <w:jc w:val="center"/>
              <w:rPr>
                <w:rFonts w:asciiTheme="majorHAnsi" w:hAnsiTheme="majorHAnsi"/>
              </w:rPr>
            </w:pPr>
            <w:r w:rsidRPr="00F9330A">
              <w:rPr>
                <w:rFonts w:asciiTheme="majorHAnsi" w:hAnsiTheme="majorHAnsi"/>
              </w:rPr>
              <w:t>Valor do Edital</w:t>
            </w:r>
          </w:p>
        </w:tc>
      </w:tr>
      <w:tr w:rsidR="0021714D" w:rsidRPr="00F9330A" w14:paraId="237C3AF6" w14:textId="77777777" w:rsidTr="004E0F80">
        <w:trPr>
          <w:cantSplit/>
          <w:trHeight w:val="523"/>
        </w:trPr>
        <w:tc>
          <w:tcPr>
            <w:tcW w:w="3261" w:type="dxa"/>
            <w:tcBorders>
              <w:top w:val="single" w:sz="4" w:space="0" w:color="auto"/>
              <w:left w:val="single" w:sz="4" w:space="0" w:color="auto"/>
              <w:bottom w:val="single" w:sz="4" w:space="0" w:color="auto"/>
              <w:right w:val="single" w:sz="4" w:space="0" w:color="auto"/>
            </w:tcBorders>
            <w:vAlign w:val="center"/>
            <w:hideMark/>
          </w:tcPr>
          <w:p w14:paraId="18894F21" w14:textId="1BEB5C4B" w:rsidR="0021714D" w:rsidRPr="00F9330A" w:rsidRDefault="00053AF3" w:rsidP="0021714D">
            <w:pPr>
              <w:autoSpaceDE w:val="0"/>
              <w:autoSpaceDN w:val="0"/>
              <w:adjustRightInd w:val="0"/>
              <w:jc w:val="center"/>
              <w:rPr>
                <w:rFonts w:asciiTheme="majorHAnsi" w:hAnsiTheme="majorHAnsi"/>
              </w:rPr>
            </w:pPr>
            <w:r w:rsidRPr="00F9330A">
              <w:rPr>
                <w:rFonts w:asciiTheme="majorHAnsi" w:hAnsiTheme="majorHAnsi"/>
              </w:rPr>
              <w:t>R$ 129.784.811,72</w:t>
            </w:r>
          </w:p>
        </w:tc>
        <w:tc>
          <w:tcPr>
            <w:tcW w:w="3969" w:type="dxa"/>
            <w:gridSpan w:val="2"/>
            <w:tcBorders>
              <w:top w:val="single" w:sz="4" w:space="0" w:color="auto"/>
              <w:left w:val="single" w:sz="4" w:space="0" w:color="auto"/>
              <w:bottom w:val="single" w:sz="4" w:space="0" w:color="auto"/>
              <w:right w:val="single" w:sz="4" w:space="0" w:color="auto"/>
            </w:tcBorders>
            <w:vAlign w:val="center"/>
            <w:hideMark/>
          </w:tcPr>
          <w:p w14:paraId="66AD6F04" w14:textId="77777777" w:rsidR="0021714D" w:rsidRPr="00F9330A" w:rsidRDefault="0021714D" w:rsidP="00BA397E">
            <w:pPr>
              <w:jc w:val="center"/>
              <w:rPr>
                <w:rFonts w:asciiTheme="majorHAnsi" w:hAnsiTheme="majorHAnsi"/>
              </w:rPr>
            </w:pPr>
            <w:r w:rsidRPr="00F9330A">
              <w:rPr>
                <w:rFonts w:asciiTheme="majorHAnsi" w:hAnsiTheme="majorHAnsi"/>
              </w:rPr>
              <w:t>R$ -</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688D7FA" w14:textId="60245F64" w:rsidR="0021714D" w:rsidRPr="00F9330A" w:rsidRDefault="00493441" w:rsidP="00BA397E">
            <w:pPr>
              <w:jc w:val="center"/>
              <w:rPr>
                <w:rFonts w:asciiTheme="majorHAnsi" w:hAnsiTheme="majorHAnsi"/>
              </w:rPr>
            </w:pPr>
            <w:r w:rsidRPr="00F9330A">
              <w:rPr>
                <w:rFonts w:asciiTheme="majorHAnsi" w:hAnsiTheme="majorHAnsi"/>
              </w:rPr>
              <w:t>R$ 1.297.840,00</w:t>
            </w:r>
          </w:p>
        </w:tc>
        <w:tc>
          <w:tcPr>
            <w:tcW w:w="1696" w:type="dxa"/>
            <w:tcBorders>
              <w:top w:val="single" w:sz="4" w:space="0" w:color="auto"/>
              <w:left w:val="single" w:sz="4" w:space="0" w:color="auto"/>
              <w:bottom w:val="single" w:sz="4" w:space="0" w:color="auto"/>
              <w:right w:val="single" w:sz="4" w:space="0" w:color="auto"/>
            </w:tcBorders>
            <w:vAlign w:val="center"/>
            <w:hideMark/>
          </w:tcPr>
          <w:p w14:paraId="6AD25E65" w14:textId="77777777" w:rsidR="0021714D" w:rsidRPr="00F9330A" w:rsidRDefault="0021714D" w:rsidP="00BA397E">
            <w:pPr>
              <w:jc w:val="center"/>
              <w:rPr>
                <w:rFonts w:asciiTheme="majorHAnsi" w:hAnsiTheme="majorHAnsi"/>
              </w:rPr>
            </w:pPr>
            <w:r w:rsidRPr="00F9330A">
              <w:rPr>
                <w:rFonts w:asciiTheme="majorHAnsi" w:hAnsiTheme="majorHAnsi"/>
              </w:rPr>
              <w:t>R$ -</w:t>
            </w:r>
          </w:p>
        </w:tc>
      </w:tr>
      <w:tr w:rsidR="0021714D" w:rsidRPr="00F9330A" w14:paraId="7A20B43F" w14:textId="77777777" w:rsidTr="00BA397E">
        <w:trPr>
          <w:cantSplit/>
          <w:trHeight w:val="711"/>
        </w:trPr>
        <w:tc>
          <w:tcPr>
            <w:tcW w:w="10768" w:type="dxa"/>
            <w:gridSpan w:val="5"/>
            <w:tcBorders>
              <w:top w:val="single" w:sz="4" w:space="0" w:color="auto"/>
              <w:left w:val="single" w:sz="4" w:space="0" w:color="auto"/>
              <w:bottom w:val="single" w:sz="4" w:space="0" w:color="auto"/>
              <w:right w:val="single" w:sz="4" w:space="0" w:color="auto"/>
            </w:tcBorders>
            <w:hideMark/>
          </w:tcPr>
          <w:p w14:paraId="6FEEA2FD" w14:textId="77777777" w:rsidR="0021714D" w:rsidRPr="00F9330A" w:rsidRDefault="0021714D" w:rsidP="00BA397E">
            <w:pPr>
              <w:autoSpaceDE w:val="0"/>
              <w:autoSpaceDN w:val="0"/>
              <w:adjustRightInd w:val="0"/>
              <w:jc w:val="both"/>
              <w:rPr>
                <w:rFonts w:asciiTheme="majorHAnsi" w:hAnsiTheme="majorHAnsi"/>
              </w:rPr>
            </w:pPr>
            <w:r w:rsidRPr="00F9330A">
              <w:rPr>
                <w:rFonts w:asciiTheme="majorHAnsi" w:hAnsiTheme="majorHAnsi"/>
              </w:rPr>
              <w:t xml:space="preserve">CAPACIDADE TÉCNICA: </w:t>
            </w:r>
          </w:p>
          <w:p w14:paraId="3C4B47C6" w14:textId="77777777" w:rsidR="0021714D" w:rsidRPr="00F9330A" w:rsidRDefault="00493441" w:rsidP="00BA397E">
            <w:pPr>
              <w:autoSpaceDE w:val="0"/>
              <w:autoSpaceDN w:val="0"/>
              <w:adjustRightInd w:val="0"/>
              <w:jc w:val="both"/>
              <w:rPr>
                <w:rFonts w:asciiTheme="majorHAnsi" w:hAnsiTheme="majorHAnsi"/>
              </w:rPr>
            </w:pPr>
            <w:r w:rsidRPr="00F9330A">
              <w:rPr>
                <w:rFonts w:asciiTheme="majorHAnsi" w:hAnsiTheme="majorHAnsi"/>
                <w:noProof/>
              </w:rPr>
              <w:drawing>
                <wp:inline distT="0" distB="0" distL="0" distR="0" wp14:anchorId="7FB86BFA" wp14:editId="61134BAE">
                  <wp:extent cx="6362700" cy="20383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62700" cy="2038350"/>
                          </a:xfrm>
                          <a:prstGeom prst="rect">
                            <a:avLst/>
                          </a:prstGeom>
                        </pic:spPr>
                      </pic:pic>
                    </a:graphicData>
                  </a:graphic>
                </wp:inline>
              </w:drawing>
            </w:r>
          </w:p>
          <w:p w14:paraId="30EFC9E2" w14:textId="7415B472" w:rsidR="00493441" w:rsidRPr="00F9330A" w:rsidRDefault="00493441" w:rsidP="00BA397E">
            <w:pPr>
              <w:autoSpaceDE w:val="0"/>
              <w:autoSpaceDN w:val="0"/>
              <w:adjustRightInd w:val="0"/>
              <w:jc w:val="both"/>
              <w:rPr>
                <w:rFonts w:asciiTheme="majorHAnsi" w:hAnsiTheme="majorHAnsi"/>
              </w:rPr>
            </w:pPr>
          </w:p>
        </w:tc>
      </w:tr>
      <w:tr w:rsidR="0021714D" w:rsidRPr="00F9330A" w14:paraId="0B5EC36F" w14:textId="77777777" w:rsidTr="00BA397E">
        <w:trPr>
          <w:cantSplit/>
          <w:trHeight w:val="279"/>
        </w:trPr>
        <w:tc>
          <w:tcPr>
            <w:tcW w:w="10768" w:type="dxa"/>
            <w:gridSpan w:val="5"/>
            <w:tcBorders>
              <w:top w:val="single" w:sz="4" w:space="0" w:color="auto"/>
              <w:left w:val="single" w:sz="4" w:space="0" w:color="auto"/>
              <w:bottom w:val="single" w:sz="4" w:space="0" w:color="auto"/>
              <w:right w:val="single" w:sz="4" w:space="0" w:color="auto"/>
            </w:tcBorders>
            <w:hideMark/>
          </w:tcPr>
          <w:p w14:paraId="53AFCA39" w14:textId="77777777" w:rsidR="0021714D" w:rsidRPr="00F9330A" w:rsidRDefault="0021714D" w:rsidP="00BA397E">
            <w:pPr>
              <w:autoSpaceDE w:val="0"/>
              <w:autoSpaceDN w:val="0"/>
              <w:adjustRightInd w:val="0"/>
              <w:jc w:val="both"/>
              <w:rPr>
                <w:rFonts w:asciiTheme="majorHAnsi" w:hAnsiTheme="majorHAnsi"/>
              </w:rPr>
            </w:pPr>
            <w:r w:rsidRPr="00F9330A">
              <w:rPr>
                <w:rFonts w:asciiTheme="majorHAnsi" w:hAnsiTheme="majorHAnsi"/>
              </w:rPr>
              <w:t xml:space="preserve">CAPACIDADE OPERACIONAL:  </w:t>
            </w:r>
          </w:p>
          <w:p w14:paraId="54819C87" w14:textId="5C3E71B7" w:rsidR="0021714D" w:rsidRPr="00F9330A" w:rsidRDefault="00493441" w:rsidP="0021714D">
            <w:pPr>
              <w:autoSpaceDE w:val="0"/>
              <w:autoSpaceDN w:val="0"/>
              <w:adjustRightInd w:val="0"/>
              <w:jc w:val="both"/>
              <w:rPr>
                <w:rFonts w:asciiTheme="majorHAnsi" w:hAnsiTheme="majorHAnsi"/>
              </w:rPr>
            </w:pPr>
            <w:r w:rsidRPr="00F9330A">
              <w:rPr>
                <w:rFonts w:asciiTheme="majorHAnsi" w:hAnsiTheme="majorHAnsi"/>
                <w:noProof/>
              </w:rPr>
              <w:drawing>
                <wp:inline distT="0" distB="0" distL="0" distR="0" wp14:anchorId="629D62C1" wp14:editId="4AE267D2">
                  <wp:extent cx="6372225" cy="2085975"/>
                  <wp:effectExtent l="0" t="0" r="9525"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72225" cy="2085975"/>
                          </a:xfrm>
                          <a:prstGeom prst="rect">
                            <a:avLst/>
                          </a:prstGeom>
                        </pic:spPr>
                      </pic:pic>
                    </a:graphicData>
                  </a:graphic>
                </wp:inline>
              </w:drawing>
            </w:r>
          </w:p>
        </w:tc>
      </w:tr>
      <w:tr w:rsidR="0021714D" w:rsidRPr="00F9330A" w14:paraId="2F98E89A" w14:textId="77777777" w:rsidTr="00BA397E">
        <w:trPr>
          <w:cantSplit/>
          <w:trHeight w:val="232"/>
        </w:trPr>
        <w:tc>
          <w:tcPr>
            <w:tcW w:w="10768" w:type="dxa"/>
            <w:gridSpan w:val="5"/>
            <w:tcBorders>
              <w:top w:val="single" w:sz="4" w:space="0" w:color="auto"/>
              <w:left w:val="single" w:sz="4" w:space="0" w:color="auto"/>
              <w:bottom w:val="single" w:sz="4" w:space="0" w:color="auto"/>
              <w:right w:val="single" w:sz="4" w:space="0" w:color="auto"/>
            </w:tcBorders>
            <w:hideMark/>
          </w:tcPr>
          <w:p w14:paraId="4D7C2B60" w14:textId="77777777" w:rsidR="0021714D" w:rsidRPr="00F9330A" w:rsidRDefault="0021714D" w:rsidP="00BA397E">
            <w:pPr>
              <w:jc w:val="both"/>
              <w:rPr>
                <w:rFonts w:asciiTheme="majorHAnsi" w:hAnsiTheme="majorHAnsi"/>
              </w:rPr>
            </w:pPr>
            <w:r w:rsidRPr="00F9330A">
              <w:rPr>
                <w:rFonts w:asciiTheme="majorHAnsi" w:hAnsiTheme="majorHAnsi"/>
              </w:rPr>
              <w:t xml:space="preserve">ÍNDICES ECONÔMICOS: conforme edital. </w:t>
            </w:r>
          </w:p>
        </w:tc>
      </w:tr>
      <w:tr w:rsidR="0021714D" w:rsidRPr="00F9330A" w14:paraId="12EB610E" w14:textId="77777777" w:rsidTr="00BA397E">
        <w:trPr>
          <w:cantSplit/>
          <w:trHeight w:val="557"/>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2F405FA5" w14:textId="77777777" w:rsidR="0021714D" w:rsidRPr="00F9330A" w:rsidRDefault="0021714D" w:rsidP="0021714D">
            <w:pPr>
              <w:autoSpaceDE w:val="0"/>
              <w:autoSpaceDN w:val="0"/>
              <w:adjustRightInd w:val="0"/>
              <w:jc w:val="both"/>
              <w:rPr>
                <w:rFonts w:asciiTheme="majorHAnsi" w:hAnsiTheme="majorHAnsi"/>
              </w:rPr>
            </w:pPr>
            <w:r w:rsidRPr="00F9330A">
              <w:rPr>
                <w:rFonts w:asciiTheme="majorHAnsi" w:hAnsiTheme="majorHAnsi"/>
              </w:rPr>
              <w:t xml:space="preserve">OBSERVAÇÕES: A entrega dos envelopes previstos no subitem 1.1 do Edital, deverão ocorrer até o horário previsto para o início da sessão à CPL – Comissão Permanente de Licitação. A visita técnica ocorrerá nos dias 05/07/2022 de 09:00hs às 17:00hs e 06/07/2022 de 09:00hs às 17:00hs, mediante agendamento de acordo com o subitem 8.1.21.1. </w:t>
            </w:r>
            <w:proofErr w:type="gramStart"/>
            <w:r w:rsidRPr="00F9330A">
              <w:rPr>
                <w:rFonts w:asciiTheme="majorHAnsi" w:hAnsiTheme="majorHAnsi"/>
              </w:rPr>
              <w:t>do</w:t>
            </w:r>
            <w:proofErr w:type="gramEnd"/>
            <w:r w:rsidRPr="00F9330A">
              <w:rPr>
                <w:rFonts w:asciiTheme="majorHAnsi" w:hAnsiTheme="majorHAnsi"/>
              </w:rPr>
              <w:t xml:space="preserve"> edital. Informações complementares poderão ser obtidas pelo telefone 3235-1272 ou pelo site acima mencionado.</w:t>
            </w:r>
          </w:p>
          <w:p w14:paraId="6E6C7245" w14:textId="77777777" w:rsidR="00493441" w:rsidRPr="00F9330A" w:rsidRDefault="00493441" w:rsidP="0021714D">
            <w:pPr>
              <w:autoSpaceDE w:val="0"/>
              <w:autoSpaceDN w:val="0"/>
              <w:adjustRightInd w:val="0"/>
              <w:jc w:val="both"/>
              <w:rPr>
                <w:rFonts w:asciiTheme="majorHAnsi" w:hAnsiTheme="majorHAnsi"/>
              </w:rPr>
            </w:pPr>
          </w:p>
          <w:p w14:paraId="5168A3F9" w14:textId="243D7B98" w:rsidR="00493441" w:rsidRPr="00F9330A" w:rsidRDefault="00493441" w:rsidP="0021714D">
            <w:pPr>
              <w:autoSpaceDE w:val="0"/>
              <w:autoSpaceDN w:val="0"/>
              <w:adjustRightInd w:val="0"/>
              <w:jc w:val="both"/>
              <w:rPr>
                <w:rFonts w:asciiTheme="majorHAnsi" w:hAnsiTheme="majorHAnsi"/>
              </w:rPr>
            </w:pPr>
            <w:r w:rsidRPr="00F9330A">
              <w:rPr>
                <w:rFonts w:asciiTheme="majorHAnsi" w:hAnsiTheme="majorHAnsi"/>
              </w:rPr>
              <w:t xml:space="preserve">ATESTADO DE VISITA - ANEXO VI - A visita deverá ser acompanhada pelo Engº Alexandre Gasparini Braga, da Diretoria de Obras de Edificações e Infraestrutura do DER-MG. 8.1.21.1. Para tanto deverá ser feito agendamento prévio por meio dos telefones: (31) 3235-1081 e (31) 99959-5107 com antecedência mínima de 48 (quarenta e oito) horas. 8.1.21.2. As visitas ocorrerão em 2 (dois) dias consecutivos, no horário de 09:00hs às 17:00hs nas datas definidas no Edital de Licitação. Primeiro dia: 05/07/2022 </w:t>
            </w:r>
            <w:proofErr w:type="gramStart"/>
            <w:r w:rsidRPr="00F9330A">
              <w:rPr>
                <w:rFonts w:asciiTheme="majorHAnsi" w:hAnsiTheme="majorHAnsi"/>
              </w:rPr>
              <w:t>e Segundo</w:t>
            </w:r>
            <w:proofErr w:type="gramEnd"/>
            <w:r w:rsidRPr="00F9330A">
              <w:rPr>
                <w:rFonts w:asciiTheme="majorHAnsi" w:hAnsiTheme="majorHAnsi"/>
              </w:rPr>
              <w:t xml:space="preserve"> dia: 8.1.21.3. </w:t>
            </w:r>
            <w:proofErr w:type="gramStart"/>
            <w:r w:rsidRPr="00F9330A">
              <w:rPr>
                <w:rFonts w:asciiTheme="majorHAnsi" w:hAnsiTheme="majorHAnsi"/>
              </w:rPr>
              <w:t>técnica</w:t>
            </w:r>
            <w:proofErr w:type="gramEnd"/>
            <w:r w:rsidRPr="00F9330A">
              <w:rPr>
                <w:rFonts w:asciiTheme="majorHAnsi" w:hAnsiTheme="majorHAnsi"/>
              </w:rPr>
              <w:t>. 8.1.21.4. 06/07/2022.</w:t>
            </w:r>
          </w:p>
          <w:p w14:paraId="26E74FC1" w14:textId="4A729269" w:rsidR="00053AF3" w:rsidRPr="00F9330A" w:rsidRDefault="00053AF3" w:rsidP="0021714D">
            <w:pPr>
              <w:autoSpaceDE w:val="0"/>
              <w:autoSpaceDN w:val="0"/>
              <w:adjustRightInd w:val="0"/>
              <w:jc w:val="both"/>
              <w:rPr>
                <w:rFonts w:asciiTheme="majorHAnsi" w:hAnsiTheme="majorHAnsi"/>
              </w:rPr>
            </w:pPr>
            <w:hyperlink r:id="rId14" w:history="1">
              <w:r w:rsidRPr="00F9330A">
                <w:rPr>
                  <w:rStyle w:val="Hyperlink"/>
                  <w:rFonts w:asciiTheme="majorHAnsi" w:hAnsiTheme="majorHAnsi"/>
                </w:rPr>
                <w:t>http://www.der.mg.gov.br/transparencia/licitacoes/regime-diferenciado-de-contratacao-2022/2037-licitacoes/regime-diferenciado-2022/2842-edital-039-2022</w:t>
              </w:r>
            </w:hyperlink>
            <w:r w:rsidRPr="00F9330A">
              <w:rPr>
                <w:rFonts w:asciiTheme="majorHAnsi" w:hAnsiTheme="majorHAnsi"/>
              </w:rPr>
              <w:t xml:space="preserve"> </w:t>
            </w:r>
          </w:p>
        </w:tc>
      </w:tr>
    </w:tbl>
    <w:p w14:paraId="4F25214C" w14:textId="77777777" w:rsidR="0021714D" w:rsidRPr="00F9330A" w:rsidRDefault="0021714D" w:rsidP="006E752A">
      <w:pPr>
        <w:autoSpaceDE w:val="0"/>
        <w:autoSpaceDN w:val="0"/>
        <w:adjustRightInd w:val="0"/>
        <w:jc w:val="both"/>
        <w:rPr>
          <w:rFonts w:asciiTheme="majorHAnsi" w:hAnsiTheme="majorHAnsi"/>
        </w:rPr>
      </w:pPr>
    </w:p>
    <w:p w14:paraId="6D3C0C22" w14:textId="77777777" w:rsidR="006A6934" w:rsidRPr="00F9330A" w:rsidRDefault="006A6934" w:rsidP="006E752A">
      <w:pPr>
        <w:autoSpaceDE w:val="0"/>
        <w:autoSpaceDN w:val="0"/>
        <w:adjustRightInd w:val="0"/>
        <w:jc w:val="both"/>
        <w:rPr>
          <w:rFonts w:asciiTheme="majorHAnsi" w:hAnsiTheme="majorHAnsi"/>
          <w:sz w:val="8"/>
        </w:rPr>
      </w:pPr>
    </w:p>
    <w:p w14:paraId="73CF1ED5" w14:textId="77777777" w:rsidR="00D577E2" w:rsidRPr="00F9330A" w:rsidRDefault="00D577E2" w:rsidP="006E752A">
      <w:pPr>
        <w:autoSpaceDE w:val="0"/>
        <w:autoSpaceDN w:val="0"/>
        <w:adjustRightInd w:val="0"/>
        <w:jc w:val="both"/>
        <w:rPr>
          <w:rFonts w:asciiTheme="majorHAnsi" w:hAnsiTheme="majorHAnsi"/>
          <w:sz w:val="8"/>
        </w:rPr>
      </w:pPr>
    </w:p>
    <w:p w14:paraId="7DD1DE71" w14:textId="2816979A" w:rsidR="00FF40BD" w:rsidRPr="00F9330A" w:rsidRDefault="00FF40BD" w:rsidP="002803ED">
      <w:pPr>
        <w:rPr>
          <w:rFonts w:asciiTheme="majorHAnsi" w:hAnsiTheme="majorHAnsi"/>
        </w:rPr>
      </w:pPr>
      <w:r w:rsidRPr="00F9330A">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47D0C341" w14:textId="77777777" w:rsidR="000F4A6D" w:rsidRPr="00F9330A" w:rsidRDefault="000F4A6D" w:rsidP="00F52335">
      <w:pPr>
        <w:autoSpaceDE w:val="0"/>
        <w:autoSpaceDN w:val="0"/>
        <w:adjustRightInd w:val="0"/>
        <w:jc w:val="center"/>
        <w:rPr>
          <w:rFonts w:asciiTheme="majorHAnsi" w:hAnsiTheme="majorHAnsi"/>
          <w:b/>
          <w:sz w:val="12"/>
        </w:rPr>
      </w:pPr>
    </w:p>
    <w:p w14:paraId="4E81AB2C" w14:textId="77777777" w:rsidR="004534C3" w:rsidRPr="00F9330A" w:rsidRDefault="004534C3" w:rsidP="00F52335">
      <w:pPr>
        <w:autoSpaceDE w:val="0"/>
        <w:autoSpaceDN w:val="0"/>
        <w:adjustRightInd w:val="0"/>
        <w:jc w:val="center"/>
        <w:rPr>
          <w:rFonts w:asciiTheme="majorHAnsi" w:hAnsiTheme="majorHAnsi"/>
          <w:b/>
          <w:sz w:val="12"/>
        </w:rPr>
      </w:pPr>
    </w:p>
    <w:p w14:paraId="30509E6E" w14:textId="77777777" w:rsidR="00F70D64" w:rsidRPr="00F9330A" w:rsidRDefault="00F70D64" w:rsidP="00F52335">
      <w:pPr>
        <w:autoSpaceDE w:val="0"/>
        <w:autoSpaceDN w:val="0"/>
        <w:adjustRightInd w:val="0"/>
        <w:jc w:val="center"/>
        <w:rPr>
          <w:rFonts w:asciiTheme="majorHAnsi" w:hAnsiTheme="majorHAnsi"/>
          <w:b/>
          <w:sz w:val="12"/>
        </w:rPr>
      </w:pPr>
    </w:p>
    <w:p w14:paraId="4ABC5230" w14:textId="055058A6" w:rsidR="00200844" w:rsidRPr="00F9330A" w:rsidRDefault="00300F58" w:rsidP="00F52335">
      <w:pPr>
        <w:autoSpaceDE w:val="0"/>
        <w:autoSpaceDN w:val="0"/>
        <w:adjustRightInd w:val="0"/>
        <w:jc w:val="center"/>
        <w:rPr>
          <w:rFonts w:asciiTheme="majorHAnsi" w:hAnsiTheme="majorHAnsi"/>
          <w:b/>
        </w:rPr>
      </w:pPr>
      <w:r w:rsidRPr="00F9330A">
        <w:rPr>
          <w:rFonts w:asciiTheme="majorHAnsi" w:hAnsiTheme="majorHAnsi"/>
          <w:b/>
        </w:rPr>
        <w:t>ESTADO DE MINAS GERAIS</w:t>
      </w:r>
    </w:p>
    <w:p w14:paraId="405A6815" w14:textId="77777777" w:rsidR="00173CAC" w:rsidRPr="00F9330A" w:rsidRDefault="00173CAC" w:rsidP="00B32318">
      <w:pPr>
        <w:autoSpaceDE w:val="0"/>
        <w:autoSpaceDN w:val="0"/>
        <w:adjustRightInd w:val="0"/>
        <w:jc w:val="both"/>
        <w:rPr>
          <w:rFonts w:asciiTheme="majorHAnsi" w:hAnsiTheme="majorHAnsi"/>
        </w:rPr>
      </w:pPr>
    </w:p>
    <w:p w14:paraId="05D0197E" w14:textId="60DA258B" w:rsidR="00775080" w:rsidRPr="00F9330A" w:rsidRDefault="00D211FE" w:rsidP="00173CAC">
      <w:pPr>
        <w:autoSpaceDE w:val="0"/>
        <w:autoSpaceDN w:val="0"/>
        <w:adjustRightInd w:val="0"/>
        <w:jc w:val="both"/>
        <w:rPr>
          <w:rFonts w:asciiTheme="majorHAnsi" w:hAnsiTheme="majorHAnsi"/>
          <w:b/>
        </w:rPr>
      </w:pPr>
      <w:r w:rsidRPr="00F9330A">
        <w:rPr>
          <w:rFonts w:asciiTheme="majorHAnsi" w:hAnsiTheme="majorHAnsi"/>
          <w:b/>
        </w:rPr>
        <w:t xml:space="preserve">ABAETÉ/MG - AVISO DE TOMADA DE PREÇOS PMMG – 7ª RPM – TOMADA DE PREÇOS 02/2022 UNIDADE EXECUTORA: 1259975. PROCESSO DE COMPRAS 18/2022. </w:t>
      </w:r>
    </w:p>
    <w:p w14:paraId="704786B5" w14:textId="0A67BA59" w:rsidR="00173CAC" w:rsidRPr="00F9330A" w:rsidRDefault="00173CAC" w:rsidP="00173CAC">
      <w:pPr>
        <w:autoSpaceDE w:val="0"/>
        <w:autoSpaceDN w:val="0"/>
        <w:adjustRightInd w:val="0"/>
        <w:jc w:val="both"/>
        <w:rPr>
          <w:rFonts w:asciiTheme="majorHAnsi" w:hAnsiTheme="majorHAnsi"/>
          <w:noProof/>
        </w:rPr>
      </w:pPr>
      <w:r w:rsidRPr="00F9330A">
        <w:rPr>
          <w:rFonts w:asciiTheme="majorHAnsi" w:hAnsiTheme="majorHAnsi"/>
        </w:rPr>
        <w:t>Objeto: Contratação de empresa de arquitetura/engenharia destinada a implantação de postos de combustível no Sexagésimo Batalhão de Polícia Militar (60º BPM) da Polícia de Minas Gerais (PMMG), localizado na avenida José Batista Filho, 3500, Francisco Lucas, Nova Serrana/MG (LOTE 01) e na Centésima Quadragésima Primeira Companhia de Polícia Militar (141ª CIA PM) da Polícia de Minas Gerais (PMMG), localizado na rua Deusdedith Alves de Souza, 585, Santo Antônio, Abaeté/MG (LOTE 02), compreendendo toda infraestrutura referente a pista de descarga, abastecimento, parte elétrica, abrigo do quadro de força e comando do posto de abastecimento, sonda, Terminal Controlador de Abastecimento (TCA) em módulos SKID, civil, hidráulica, projeto de incêndio aprovado e certificado do Auto de Vistoria do Corpo de Bombeiros de Minas Gerais (CBMMG), projeto planialtimétrico cadastral, teste de estanqueidade e aquisição de 01 (um) módulo de abastecimento automotivo, conforme especificações nos projetos básicos e demais anexos.</w:t>
      </w:r>
      <w:r w:rsidR="00942AFC" w:rsidRPr="00F9330A">
        <w:rPr>
          <w:rFonts w:asciiTheme="majorHAnsi" w:hAnsiTheme="majorHAnsi"/>
        </w:rPr>
        <w:t xml:space="preserve"> </w:t>
      </w:r>
      <w:r w:rsidRPr="00F9330A">
        <w:rPr>
          <w:rFonts w:asciiTheme="majorHAnsi" w:hAnsiTheme="majorHAnsi"/>
        </w:rPr>
        <w:t>Entrega das propostas no dia 12 de julho de 2022, entre 08h30min e 08h59min. Data da Sessão Pública: 12 de julho de 2022 às 09h00min. Informações no tel. (37) 3301-0120. Edital disponível</w:t>
      </w:r>
      <w:r w:rsidR="0032759C" w:rsidRPr="00F9330A">
        <w:rPr>
          <w:rFonts w:asciiTheme="majorHAnsi" w:hAnsiTheme="majorHAnsi"/>
        </w:rPr>
        <w:t xml:space="preserve"> no site: </w:t>
      </w:r>
      <w:hyperlink r:id="rId16" w:history="1">
        <w:r w:rsidR="0032759C" w:rsidRPr="00F9330A">
          <w:rPr>
            <w:rStyle w:val="Hyperlink"/>
            <w:rFonts w:asciiTheme="majorHAnsi" w:hAnsiTheme="majorHAnsi"/>
          </w:rPr>
          <w:t>www.compras.mg.gov.br</w:t>
        </w:r>
      </w:hyperlink>
      <w:r w:rsidR="0032759C" w:rsidRPr="00F9330A">
        <w:rPr>
          <w:rFonts w:asciiTheme="majorHAnsi" w:hAnsiTheme="majorHAnsi"/>
        </w:rPr>
        <w:t xml:space="preserve"> </w:t>
      </w:r>
      <w:r w:rsidRPr="00F9330A">
        <w:rPr>
          <w:rFonts w:asciiTheme="majorHAnsi" w:hAnsiTheme="majorHAnsi"/>
        </w:rPr>
        <w:t xml:space="preserve">e </w:t>
      </w:r>
      <w:hyperlink r:id="rId17" w:history="1">
        <w:r w:rsidR="00942AFC" w:rsidRPr="00F9330A">
          <w:rPr>
            <w:rStyle w:val="Hyperlink"/>
            <w:rFonts w:asciiTheme="majorHAnsi" w:hAnsiTheme="majorHAnsi"/>
          </w:rPr>
          <w:t>www.policiamilitar.mg.gov.br</w:t>
        </w:r>
      </w:hyperlink>
      <w:r w:rsidRPr="00F9330A">
        <w:rPr>
          <w:rFonts w:asciiTheme="majorHAnsi" w:hAnsiTheme="majorHAnsi"/>
        </w:rPr>
        <w:t>,</w:t>
      </w:r>
      <w:r w:rsidR="00942AFC" w:rsidRPr="00F9330A">
        <w:rPr>
          <w:rFonts w:asciiTheme="majorHAnsi" w:hAnsiTheme="majorHAnsi"/>
        </w:rPr>
        <w:t xml:space="preserve"> </w:t>
      </w:r>
      <w:r w:rsidRPr="00F9330A">
        <w:rPr>
          <w:rFonts w:asciiTheme="majorHAnsi" w:hAnsiTheme="majorHAnsi"/>
        </w:rPr>
        <w:t>link “Licitações</w:t>
      </w:r>
    </w:p>
    <w:p w14:paraId="0307B130" w14:textId="77777777" w:rsidR="00173CAC" w:rsidRPr="00F9330A" w:rsidRDefault="00173CAC" w:rsidP="00173CAC">
      <w:pPr>
        <w:autoSpaceDE w:val="0"/>
        <w:autoSpaceDN w:val="0"/>
        <w:adjustRightInd w:val="0"/>
        <w:jc w:val="center"/>
        <w:rPr>
          <w:rFonts w:asciiTheme="majorHAnsi" w:hAnsiTheme="majorHAnsi"/>
          <w:b/>
          <w:noProof/>
        </w:rPr>
      </w:pPr>
    </w:p>
    <w:p w14:paraId="524956F7" w14:textId="77777777" w:rsidR="004E0F80" w:rsidRPr="00F9330A" w:rsidRDefault="004E0F80" w:rsidP="00173CAC">
      <w:pPr>
        <w:autoSpaceDE w:val="0"/>
        <w:autoSpaceDN w:val="0"/>
        <w:adjustRightInd w:val="0"/>
        <w:jc w:val="center"/>
        <w:rPr>
          <w:rFonts w:asciiTheme="majorHAnsi" w:hAnsiTheme="majorHAnsi"/>
          <w:b/>
          <w:noProof/>
        </w:rPr>
      </w:pPr>
    </w:p>
    <w:p w14:paraId="0F80652E" w14:textId="24AECD72" w:rsidR="004E0F80" w:rsidRPr="00F9330A" w:rsidRDefault="004E0F80" w:rsidP="004E0F80">
      <w:pPr>
        <w:autoSpaceDE w:val="0"/>
        <w:autoSpaceDN w:val="0"/>
        <w:adjustRightInd w:val="0"/>
        <w:jc w:val="both"/>
        <w:rPr>
          <w:rFonts w:asciiTheme="majorHAnsi" w:hAnsiTheme="majorHAnsi"/>
          <w:b/>
        </w:rPr>
      </w:pPr>
      <w:r w:rsidRPr="00F9330A">
        <w:rPr>
          <w:rFonts w:asciiTheme="majorHAnsi" w:hAnsiTheme="majorHAnsi"/>
          <w:b/>
        </w:rPr>
        <w:t xml:space="preserve">ALVINÓPOLIS PREFEITURA MUNICIPAL- PRC 145/2022 –TOMADA DE PREÇO 009/2022 </w:t>
      </w:r>
    </w:p>
    <w:p w14:paraId="629A3245" w14:textId="448D5E81" w:rsidR="004E0F80" w:rsidRPr="00F9330A" w:rsidRDefault="004E0F80" w:rsidP="004E0F80">
      <w:pPr>
        <w:autoSpaceDE w:val="0"/>
        <w:autoSpaceDN w:val="0"/>
        <w:adjustRightInd w:val="0"/>
        <w:jc w:val="both"/>
        <w:rPr>
          <w:rFonts w:asciiTheme="majorHAnsi" w:hAnsiTheme="majorHAnsi"/>
        </w:rPr>
      </w:pPr>
      <w:r w:rsidRPr="00F9330A">
        <w:rPr>
          <w:rFonts w:asciiTheme="majorHAnsi" w:hAnsiTheme="majorHAnsi"/>
        </w:rPr>
        <w:t xml:space="preserve">Objeto: Contratação de empresa especializada para execução da obra de Melhorias na Creche e Pré-Escola Leonídio de Oliveira Cota –distrito Fonseca – Alvinópolis/MG, conforme projetos, planilha orçamentária de custo, memória de cálculo, memorial de descritivo, cronograma físico-financeiro e entre outros, que será executada através de transferência especial nº68698. Data da Sessão: Dia: 08/07/2022. Credenciamento: das 13:00 horas às 13:30 horas. Abertura dos envelopes: 13:30 horas. Local: Sala de Licitações, Prefeitura Municipal de Alvinópolis, Rua Monsenhor Bicalho, 201 – CEP 35.950-000. Edital disponível no site do município. </w:t>
      </w:r>
    </w:p>
    <w:p w14:paraId="04F07A4A" w14:textId="77777777" w:rsidR="004E0F80" w:rsidRPr="00F9330A" w:rsidRDefault="004E0F80" w:rsidP="004E0F80">
      <w:pPr>
        <w:autoSpaceDE w:val="0"/>
        <w:autoSpaceDN w:val="0"/>
        <w:adjustRightInd w:val="0"/>
        <w:jc w:val="both"/>
        <w:rPr>
          <w:rFonts w:asciiTheme="majorHAnsi" w:hAnsiTheme="majorHAnsi"/>
          <w:noProof/>
        </w:rPr>
      </w:pPr>
    </w:p>
    <w:p w14:paraId="2F5523B4" w14:textId="77777777" w:rsidR="00173CAC" w:rsidRPr="00F9330A" w:rsidRDefault="00173CAC" w:rsidP="00B32318">
      <w:pPr>
        <w:autoSpaceDE w:val="0"/>
        <w:autoSpaceDN w:val="0"/>
        <w:adjustRightInd w:val="0"/>
        <w:jc w:val="both"/>
        <w:rPr>
          <w:rFonts w:asciiTheme="majorHAnsi" w:hAnsiTheme="majorHAnsi"/>
          <w:b/>
        </w:rPr>
      </w:pPr>
    </w:p>
    <w:p w14:paraId="1EA8BF79" w14:textId="720F5508" w:rsidR="00942AFC" w:rsidRPr="00F9330A" w:rsidRDefault="0032759C" w:rsidP="00B32318">
      <w:pPr>
        <w:autoSpaceDE w:val="0"/>
        <w:autoSpaceDN w:val="0"/>
        <w:adjustRightInd w:val="0"/>
        <w:jc w:val="both"/>
        <w:rPr>
          <w:rFonts w:asciiTheme="majorHAnsi" w:hAnsiTheme="majorHAnsi"/>
          <w:b/>
        </w:rPr>
      </w:pPr>
      <w:r w:rsidRPr="00F9330A">
        <w:rPr>
          <w:rFonts w:asciiTheme="majorHAnsi" w:hAnsiTheme="majorHAnsi"/>
          <w:b/>
        </w:rPr>
        <w:t xml:space="preserve">BARBACENA PREFEITURA MUNICIPAL - AVISO DE LICITAÇÃO – TP 013/2021 – PRC 156/2021. </w:t>
      </w:r>
    </w:p>
    <w:p w14:paraId="24F8D00E" w14:textId="4A5BBA75" w:rsidR="00DD5BD4" w:rsidRPr="00F9330A" w:rsidRDefault="00B32318" w:rsidP="00B32318">
      <w:pPr>
        <w:autoSpaceDE w:val="0"/>
        <w:autoSpaceDN w:val="0"/>
        <w:adjustRightInd w:val="0"/>
        <w:jc w:val="both"/>
        <w:rPr>
          <w:rFonts w:asciiTheme="majorHAnsi" w:hAnsiTheme="majorHAnsi"/>
          <w:noProof/>
        </w:rPr>
      </w:pPr>
      <w:r w:rsidRPr="00F9330A">
        <w:rPr>
          <w:rFonts w:asciiTheme="majorHAnsi" w:hAnsiTheme="majorHAnsi"/>
        </w:rPr>
        <w:t xml:space="preserve">OBJETO: Contratação de Empresa </w:t>
      </w:r>
      <w:r w:rsidR="00942AFC" w:rsidRPr="00F9330A">
        <w:rPr>
          <w:rFonts w:asciiTheme="majorHAnsi" w:hAnsiTheme="majorHAnsi"/>
        </w:rPr>
        <w:t>Especializada em obras de pavi</w:t>
      </w:r>
      <w:r w:rsidRPr="00F9330A">
        <w:rPr>
          <w:rFonts w:asciiTheme="majorHAnsi" w:hAnsiTheme="majorHAnsi"/>
        </w:rPr>
        <w:t xml:space="preserve">mentação e drenagem, contrato de repasse CAIXA nº 900350/2020. Abertura: 12/07/2022 às 14:00 hs. Informações: </w:t>
      </w:r>
      <w:hyperlink r:id="rId18" w:history="1">
        <w:r w:rsidR="00D211FE" w:rsidRPr="00F9330A">
          <w:rPr>
            <w:rStyle w:val="Hyperlink"/>
            <w:rFonts w:asciiTheme="majorHAnsi" w:hAnsiTheme="majorHAnsi"/>
          </w:rPr>
          <w:t>licitacao@barbacena.mg.gov.br</w:t>
        </w:r>
      </w:hyperlink>
      <w:r w:rsidR="00CF6A1E" w:rsidRPr="00F9330A">
        <w:rPr>
          <w:rFonts w:asciiTheme="majorHAnsi" w:hAnsiTheme="majorHAnsi"/>
        </w:rPr>
        <w:t>.</w:t>
      </w:r>
    </w:p>
    <w:p w14:paraId="19DF8178" w14:textId="77777777" w:rsidR="00F028F6" w:rsidRPr="00F9330A" w:rsidRDefault="00F028F6" w:rsidP="00173CAC">
      <w:pPr>
        <w:autoSpaceDE w:val="0"/>
        <w:autoSpaceDN w:val="0"/>
        <w:adjustRightInd w:val="0"/>
        <w:jc w:val="both"/>
        <w:rPr>
          <w:rFonts w:asciiTheme="majorHAnsi" w:hAnsiTheme="majorHAnsi"/>
          <w:noProof/>
        </w:rPr>
      </w:pPr>
    </w:p>
    <w:p w14:paraId="2EA64B22" w14:textId="77777777" w:rsidR="004E0F80" w:rsidRPr="00F9330A" w:rsidRDefault="004E0F80" w:rsidP="00173CAC">
      <w:pPr>
        <w:autoSpaceDE w:val="0"/>
        <w:autoSpaceDN w:val="0"/>
        <w:adjustRightInd w:val="0"/>
        <w:jc w:val="both"/>
        <w:rPr>
          <w:rFonts w:asciiTheme="majorHAnsi" w:hAnsiTheme="majorHAnsi"/>
          <w:b/>
          <w:noProof/>
        </w:rPr>
      </w:pPr>
    </w:p>
    <w:p w14:paraId="44989967" w14:textId="09404E86" w:rsidR="004E0F80" w:rsidRPr="00F9330A" w:rsidRDefault="004E0F80" w:rsidP="00173CAC">
      <w:pPr>
        <w:autoSpaceDE w:val="0"/>
        <w:autoSpaceDN w:val="0"/>
        <w:adjustRightInd w:val="0"/>
        <w:jc w:val="both"/>
        <w:rPr>
          <w:rFonts w:asciiTheme="majorHAnsi" w:hAnsiTheme="majorHAnsi"/>
          <w:b/>
        </w:rPr>
      </w:pPr>
      <w:r w:rsidRPr="00F9330A">
        <w:rPr>
          <w:rFonts w:asciiTheme="majorHAnsi" w:hAnsiTheme="majorHAnsi"/>
          <w:b/>
        </w:rPr>
        <w:t xml:space="preserve">BOM SUCESSO PREFEITURA MUNICIPAL TOMADA DE PREÇOS Nº 001/2022 PROCESSO Nº 046/2022 - TOMADA DE PREÇOS Nº 001/2022. </w:t>
      </w:r>
    </w:p>
    <w:p w14:paraId="3C9D2786" w14:textId="2D41DBA3" w:rsidR="004E0F80" w:rsidRPr="00F9330A" w:rsidRDefault="004E0F80" w:rsidP="00173CAC">
      <w:pPr>
        <w:autoSpaceDE w:val="0"/>
        <w:autoSpaceDN w:val="0"/>
        <w:adjustRightInd w:val="0"/>
        <w:jc w:val="both"/>
        <w:rPr>
          <w:rFonts w:asciiTheme="majorHAnsi" w:hAnsiTheme="majorHAnsi"/>
          <w:noProof/>
        </w:rPr>
      </w:pPr>
      <w:r w:rsidRPr="00F9330A">
        <w:rPr>
          <w:rFonts w:asciiTheme="majorHAnsi" w:hAnsiTheme="majorHAnsi"/>
        </w:rPr>
        <w:t>Objeto: Contratação de Empresa especializada em pavimentação asfáltica da Avenida do Contorno, para atender à demanda da Secretaria Municipal de Obras Públicas e Transportes, conforme exigências mínimas constantes no Edital, que está disponível no s</w:t>
      </w:r>
      <w:r w:rsidRPr="00F9330A">
        <w:rPr>
          <w:rFonts w:asciiTheme="majorHAnsi" w:hAnsiTheme="majorHAnsi"/>
        </w:rPr>
        <w:t>ite: https://bomsucesso.mg.gov.</w:t>
      </w:r>
      <w:r w:rsidRPr="00F9330A">
        <w:rPr>
          <w:rFonts w:asciiTheme="majorHAnsi" w:hAnsiTheme="majorHAnsi"/>
        </w:rPr>
        <w:t>br/, regido pela Lei Federal nº 8.666, de 21 de junho de 1993 e alterações posteriores. Protocolo de Envelopes: Serão recebidos os envelopes com documentação e proposta financeira no Salão Nobre da Prefeitura Municipal de Bom Sucesso/MG, situada na Praça Benedito Valadares, nº 51, Centro, Bom Sucesso/MG, até 13h00min do dia 08/07/2022. Data, local e horário designados para realização da Sessão Pública Inaugural do Certame - Abertura dos Envelopes e Julgamento: serão abertos os envelopes de documentação no dia 14 de julho de 2022, após as 13h00min, no Salão Nobre da Prefeitura Municipal de Bom Sucesso/ MG, à Praça Benedito Valadares, nº 51, Centro, Bom Sucesso/MG.</w:t>
      </w:r>
    </w:p>
    <w:p w14:paraId="74022727" w14:textId="77777777" w:rsidR="004E0F80" w:rsidRPr="00F9330A" w:rsidRDefault="004E0F80" w:rsidP="00173CAC">
      <w:pPr>
        <w:autoSpaceDE w:val="0"/>
        <w:autoSpaceDN w:val="0"/>
        <w:adjustRightInd w:val="0"/>
        <w:jc w:val="both"/>
        <w:rPr>
          <w:rFonts w:asciiTheme="majorHAnsi" w:hAnsiTheme="majorHAnsi"/>
          <w:noProof/>
        </w:rPr>
      </w:pPr>
    </w:p>
    <w:p w14:paraId="7E6F5466" w14:textId="77777777" w:rsidR="00AD4E22" w:rsidRPr="00F9330A" w:rsidRDefault="00AD4E22" w:rsidP="00173CAC">
      <w:pPr>
        <w:autoSpaceDE w:val="0"/>
        <w:autoSpaceDN w:val="0"/>
        <w:adjustRightInd w:val="0"/>
        <w:jc w:val="both"/>
        <w:rPr>
          <w:rFonts w:asciiTheme="majorHAnsi" w:hAnsiTheme="majorHAnsi"/>
          <w:noProof/>
        </w:rPr>
      </w:pPr>
    </w:p>
    <w:p w14:paraId="76982D65" w14:textId="77777777" w:rsidR="006741A4" w:rsidRPr="00F9330A" w:rsidRDefault="006741A4" w:rsidP="00173CAC">
      <w:pPr>
        <w:autoSpaceDE w:val="0"/>
        <w:autoSpaceDN w:val="0"/>
        <w:adjustRightInd w:val="0"/>
        <w:jc w:val="both"/>
        <w:rPr>
          <w:rFonts w:asciiTheme="majorHAnsi" w:hAnsiTheme="majorHAnsi"/>
        </w:rPr>
      </w:pPr>
      <w:r w:rsidRPr="00F9330A">
        <w:rPr>
          <w:rFonts w:asciiTheme="majorHAnsi" w:hAnsiTheme="majorHAnsi"/>
          <w:b/>
        </w:rPr>
        <w:t>BUGRE PREFEITURA MUNICIPAL- AVISO DE LICITAÇÃO TOMADA DE PREÇOS Nº 008/2022</w:t>
      </w:r>
      <w:r w:rsidR="00AD4E22" w:rsidRPr="00F9330A">
        <w:rPr>
          <w:rFonts w:asciiTheme="majorHAnsi" w:hAnsiTheme="majorHAnsi"/>
        </w:rPr>
        <w:t xml:space="preserve"> </w:t>
      </w:r>
    </w:p>
    <w:p w14:paraId="1005CF95" w14:textId="47126C02" w:rsidR="00AD4E22" w:rsidRPr="00F9330A" w:rsidRDefault="00AD4E22" w:rsidP="00173CAC">
      <w:pPr>
        <w:autoSpaceDE w:val="0"/>
        <w:autoSpaceDN w:val="0"/>
        <w:adjustRightInd w:val="0"/>
        <w:jc w:val="both"/>
        <w:rPr>
          <w:rFonts w:asciiTheme="majorHAnsi" w:hAnsiTheme="majorHAnsi"/>
          <w:noProof/>
        </w:rPr>
      </w:pPr>
      <w:r w:rsidRPr="00F9330A">
        <w:rPr>
          <w:rFonts w:asciiTheme="majorHAnsi" w:hAnsiTheme="majorHAnsi"/>
        </w:rPr>
        <w:t xml:space="preserve">Aviso de Licitação: A Prefeitura Municipal de Bugre – MG comunica que abrirá processo licitatório nº 217/2022 na modalidade TOMADA DE PREÇOS Nº 008/2022, menor preço por global para Contratação de empresa para execução de obra de Construção de Rede de Esgoto no Povoado de São Lourenço, conforme planilha orçamentária, de acordo com Convênio nº 1371001546/2022. A Abertura será dia 13/07/2022, as </w:t>
      </w:r>
      <w:proofErr w:type="gramStart"/>
      <w:r w:rsidRPr="00F9330A">
        <w:rPr>
          <w:rFonts w:asciiTheme="majorHAnsi" w:hAnsiTheme="majorHAnsi"/>
        </w:rPr>
        <w:t>13:h</w:t>
      </w:r>
      <w:proofErr w:type="gramEnd"/>
      <w:r w:rsidRPr="00F9330A">
        <w:rPr>
          <w:rFonts w:asciiTheme="majorHAnsi" w:hAnsiTheme="majorHAnsi"/>
        </w:rPr>
        <w:t>00min na Prefeitura Municipal de Bugre, a Avenida Valério Viana, nº 54, Centro – Bugre – MG.</w:t>
      </w:r>
    </w:p>
    <w:p w14:paraId="49F94ACA" w14:textId="77777777" w:rsidR="00AD4E22" w:rsidRPr="00F9330A" w:rsidRDefault="00AD4E22" w:rsidP="00173CAC">
      <w:pPr>
        <w:autoSpaceDE w:val="0"/>
        <w:autoSpaceDN w:val="0"/>
        <w:adjustRightInd w:val="0"/>
        <w:jc w:val="both"/>
        <w:rPr>
          <w:rFonts w:asciiTheme="majorHAnsi" w:hAnsiTheme="majorHAnsi"/>
          <w:noProof/>
        </w:rPr>
      </w:pPr>
    </w:p>
    <w:p w14:paraId="5DEFD433" w14:textId="77777777" w:rsidR="003D3EC7" w:rsidRPr="00F9330A" w:rsidRDefault="003D3EC7" w:rsidP="00173CAC">
      <w:pPr>
        <w:autoSpaceDE w:val="0"/>
        <w:autoSpaceDN w:val="0"/>
        <w:adjustRightInd w:val="0"/>
        <w:jc w:val="both"/>
        <w:rPr>
          <w:rFonts w:asciiTheme="majorHAnsi" w:hAnsiTheme="majorHAnsi"/>
          <w:noProof/>
        </w:rPr>
      </w:pPr>
    </w:p>
    <w:p w14:paraId="7A75267F" w14:textId="465859E1" w:rsidR="00CF6A1E" w:rsidRPr="00F9330A" w:rsidRDefault="003D3EC7" w:rsidP="00173CAC">
      <w:pPr>
        <w:autoSpaceDE w:val="0"/>
        <w:autoSpaceDN w:val="0"/>
        <w:adjustRightInd w:val="0"/>
        <w:jc w:val="both"/>
        <w:rPr>
          <w:rFonts w:asciiTheme="majorHAnsi" w:hAnsiTheme="majorHAnsi"/>
          <w:b/>
        </w:rPr>
      </w:pPr>
      <w:r w:rsidRPr="00F9330A">
        <w:rPr>
          <w:rFonts w:asciiTheme="majorHAnsi" w:hAnsiTheme="majorHAnsi"/>
          <w:b/>
        </w:rPr>
        <w:t xml:space="preserve">PREFEITURA MUNICIPAL DE DIVINÓPOLIS </w:t>
      </w:r>
      <w:r w:rsidR="00CF6A1E" w:rsidRPr="00F9330A">
        <w:rPr>
          <w:rFonts w:asciiTheme="majorHAnsi" w:hAnsiTheme="majorHAnsi"/>
          <w:b/>
        </w:rPr>
        <w:t>-</w:t>
      </w:r>
      <w:r w:rsidRPr="00F9330A">
        <w:rPr>
          <w:rFonts w:asciiTheme="majorHAnsi" w:hAnsiTheme="majorHAnsi"/>
          <w:b/>
        </w:rPr>
        <w:t xml:space="preserve"> CONCORRÊNCIA PÚBLICA </w:t>
      </w:r>
      <w:r w:rsidR="00CF6A1E" w:rsidRPr="00F9330A">
        <w:rPr>
          <w:rFonts w:asciiTheme="majorHAnsi" w:hAnsiTheme="majorHAnsi"/>
          <w:b/>
        </w:rPr>
        <w:t>Nº 19/2022 PROCESSO LICITATÓRIO Nº. 201/2022</w:t>
      </w:r>
    </w:p>
    <w:p w14:paraId="54AC9878" w14:textId="7964A5A5" w:rsidR="003D3EC7" w:rsidRPr="00F9330A" w:rsidRDefault="003D3EC7" w:rsidP="00173CAC">
      <w:pPr>
        <w:autoSpaceDE w:val="0"/>
        <w:autoSpaceDN w:val="0"/>
        <w:adjustRightInd w:val="0"/>
        <w:jc w:val="both"/>
        <w:rPr>
          <w:rFonts w:asciiTheme="majorHAnsi" w:hAnsiTheme="majorHAnsi"/>
        </w:rPr>
      </w:pPr>
      <w:r w:rsidRPr="00F9330A">
        <w:rPr>
          <w:rFonts w:asciiTheme="majorHAnsi" w:hAnsiTheme="majorHAnsi"/>
        </w:rPr>
        <w:t xml:space="preserve">Concorrência Pública nº. 19/2022, tipo menor valor, cujo objeto é a contratação de empresa para execução das obras de drenagem e calçamento de vias em alvenaria poliédrica em diversos bairros da região sudeste de Divinópolis/MG. A abertura dos envelopes dar-se-á no dia 28 de julho de 2022 às 09h:00min, na sala de licitações desta Prefeitura. O edital em seu inteiro teor estará à disposição dos interessados no site: </w:t>
      </w:r>
      <w:hyperlink r:id="rId19" w:history="1">
        <w:r w:rsidR="00CF6A1E" w:rsidRPr="00F9330A">
          <w:rPr>
            <w:rStyle w:val="Hyperlink"/>
            <w:rFonts w:asciiTheme="majorHAnsi" w:hAnsiTheme="majorHAnsi"/>
          </w:rPr>
          <w:t>www.divinopolis.mg.gov.br</w:t>
        </w:r>
      </w:hyperlink>
      <w:r w:rsidRPr="00F9330A">
        <w:rPr>
          <w:rFonts w:asciiTheme="majorHAnsi" w:hAnsiTheme="majorHAnsi"/>
        </w:rPr>
        <w:t>.</w:t>
      </w:r>
      <w:r w:rsidR="00CF6A1E" w:rsidRPr="00F9330A">
        <w:rPr>
          <w:rFonts w:asciiTheme="majorHAnsi" w:hAnsiTheme="majorHAnsi"/>
        </w:rPr>
        <w:t xml:space="preserve"> </w:t>
      </w:r>
      <w:r w:rsidRPr="00F9330A">
        <w:rPr>
          <w:rFonts w:asciiTheme="majorHAnsi" w:hAnsiTheme="majorHAnsi"/>
        </w:rPr>
        <w:t>Informações e esclarecimentos poderão ser obtidos pelos telefones (37) 3229-8127 / 3229-8128.</w:t>
      </w:r>
    </w:p>
    <w:p w14:paraId="5BD8B427" w14:textId="77777777" w:rsidR="00AD4E22" w:rsidRPr="00F9330A" w:rsidRDefault="00AD4E22" w:rsidP="00173CAC">
      <w:pPr>
        <w:autoSpaceDE w:val="0"/>
        <w:autoSpaceDN w:val="0"/>
        <w:adjustRightInd w:val="0"/>
        <w:jc w:val="both"/>
        <w:rPr>
          <w:rFonts w:asciiTheme="majorHAnsi" w:hAnsiTheme="majorHAnsi"/>
        </w:rPr>
      </w:pPr>
    </w:p>
    <w:p w14:paraId="0E130316" w14:textId="77777777" w:rsidR="00316CD2" w:rsidRPr="00F9330A" w:rsidRDefault="00316CD2" w:rsidP="00173CAC">
      <w:pPr>
        <w:autoSpaceDE w:val="0"/>
        <w:autoSpaceDN w:val="0"/>
        <w:adjustRightInd w:val="0"/>
        <w:jc w:val="both"/>
        <w:rPr>
          <w:rFonts w:asciiTheme="majorHAnsi" w:hAnsiTheme="majorHAnsi"/>
          <w:b/>
          <w:noProof/>
        </w:rPr>
      </w:pPr>
    </w:p>
    <w:p w14:paraId="67E24AF9" w14:textId="0EB9BCBF" w:rsidR="00E005C7" w:rsidRPr="00F9330A" w:rsidRDefault="00E005C7" w:rsidP="00173CAC">
      <w:pPr>
        <w:autoSpaceDE w:val="0"/>
        <w:autoSpaceDN w:val="0"/>
        <w:adjustRightInd w:val="0"/>
        <w:jc w:val="both"/>
        <w:rPr>
          <w:rFonts w:asciiTheme="majorHAnsi" w:hAnsiTheme="majorHAnsi"/>
          <w:b/>
        </w:rPr>
      </w:pPr>
      <w:r w:rsidRPr="00F9330A">
        <w:rPr>
          <w:rFonts w:asciiTheme="majorHAnsi" w:hAnsiTheme="majorHAnsi"/>
          <w:b/>
        </w:rPr>
        <w:t>GOUVEIA PREFEITURA MUNICIPAL TOMADA DE PREÇO Nº 005/2022</w:t>
      </w:r>
    </w:p>
    <w:p w14:paraId="21B0997E" w14:textId="6F6328FE" w:rsidR="00316CD2" w:rsidRPr="00F9330A" w:rsidRDefault="00316CD2" w:rsidP="00173CAC">
      <w:pPr>
        <w:autoSpaceDE w:val="0"/>
        <w:autoSpaceDN w:val="0"/>
        <w:adjustRightInd w:val="0"/>
        <w:jc w:val="both"/>
        <w:rPr>
          <w:rFonts w:asciiTheme="majorHAnsi" w:hAnsiTheme="majorHAnsi"/>
        </w:rPr>
      </w:pPr>
      <w:r w:rsidRPr="00F9330A">
        <w:rPr>
          <w:rFonts w:asciiTheme="majorHAnsi" w:hAnsiTheme="majorHAnsi"/>
        </w:rPr>
        <w:t xml:space="preserve">Objeto: Contratação de Empresa Especializada para Execução da Obra de Pavimentação de Vias Públicas em bloquetes sextavados, guia de meio fio e sarjeta na Sede do Município, em atendimento ao Convênio nº 1301001743/2022/SEINFRA, que entre si celebraram o Estado de Minas Gerais, por intermédio da Secretaria de Estado de Infraestrutura e Mobilidade e o Município de Gouveia/MG. Abertura: 12/07/2022, às 08h00min. Mais informações pelo Tel.: (38) 3543-1225; e-mail: </w:t>
      </w:r>
      <w:hyperlink r:id="rId20" w:history="1">
        <w:r w:rsidR="00E005C7" w:rsidRPr="00F9330A">
          <w:rPr>
            <w:rStyle w:val="Hyperlink"/>
            <w:rFonts w:asciiTheme="majorHAnsi" w:hAnsiTheme="majorHAnsi"/>
          </w:rPr>
          <w:t>licitacaopmg2017@gmail.com</w:t>
        </w:r>
      </w:hyperlink>
      <w:r w:rsidR="00E005C7" w:rsidRPr="00F9330A">
        <w:rPr>
          <w:rFonts w:asciiTheme="majorHAnsi" w:hAnsiTheme="majorHAnsi"/>
        </w:rPr>
        <w:t xml:space="preserve"> </w:t>
      </w:r>
      <w:r w:rsidRPr="00F9330A">
        <w:rPr>
          <w:rFonts w:asciiTheme="majorHAnsi" w:hAnsiTheme="majorHAnsi"/>
        </w:rPr>
        <w:t xml:space="preserve">ou pelo site: </w:t>
      </w:r>
      <w:hyperlink r:id="rId21" w:history="1">
        <w:r w:rsidR="00E005C7" w:rsidRPr="00F9330A">
          <w:rPr>
            <w:rStyle w:val="Hyperlink"/>
            <w:rFonts w:asciiTheme="majorHAnsi" w:hAnsiTheme="majorHAnsi"/>
          </w:rPr>
          <w:t>www.gouveia.mg.gov.br</w:t>
        </w:r>
      </w:hyperlink>
      <w:r w:rsidR="00E005C7" w:rsidRPr="00F9330A">
        <w:rPr>
          <w:rFonts w:asciiTheme="majorHAnsi" w:hAnsiTheme="majorHAnsi"/>
        </w:rPr>
        <w:t xml:space="preserve">. </w:t>
      </w:r>
    </w:p>
    <w:p w14:paraId="0A6A0E3B" w14:textId="77777777" w:rsidR="00316CD2" w:rsidRPr="00F9330A" w:rsidRDefault="00316CD2" w:rsidP="00173CAC">
      <w:pPr>
        <w:autoSpaceDE w:val="0"/>
        <w:autoSpaceDN w:val="0"/>
        <w:adjustRightInd w:val="0"/>
        <w:jc w:val="both"/>
        <w:rPr>
          <w:rFonts w:asciiTheme="majorHAnsi" w:hAnsiTheme="majorHAnsi"/>
          <w:noProof/>
        </w:rPr>
      </w:pPr>
    </w:p>
    <w:p w14:paraId="360A3A4B" w14:textId="77777777" w:rsidR="00615669" w:rsidRPr="00F9330A" w:rsidRDefault="00615669" w:rsidP="00173CAC">
      <w:pPr>
        <w:autoSpaceDE w:val="0"/>
        <w:autoSpaceDN w:val="0"/>
        <w:adjustRightInd w:val="0"/>
        <w:jc w:val="both"/>
        <w:rPr>
          <w:rFonts w:asciiTheme="majorHAnsi" w:hAnsiTheme="majorHAnsi"/>
          <w:b/>
          <w:noProof/>
        </w:rPr>
      </w:pPr>
    </w:p>
    <w:p w14:paraId="5720D62B" w14:textId="12755472" w:rsidR="00D211FE" w:rsidRPr="00F9330A" w:rsidRDefault="0032759C" w:rsidP="00173CAC">
      <w:pPr>
        <w:autoSpaceDE w:val="0"/>
        <w:autoSpaceDN w:val="0"/>
        <w:adjustRightInd w:val="0"/>
        <w:jc w:val="both"/>
        <w:rPr>
          <w:rFonts w:asciiTheme="majorHAnsi" w:hAnsiTheme="majorHAnsi"/>
          <w:b/>
        </w:rPr>
      </w:pPr>
      <w:r w:rsidRPr="00F9330A">
        <w:rPr>
          <w:rFonts w:asciiTheme="majorHAnsi" w:hAnsiTheme="majorHAnsi"/>
          <w:b/>
        </w:rPr>
        <w:t xml:space="preserve">MUNICÍPIO DE GOVERNADOR VALADARES - TOMADA DE PREÇOS Nº 002/2022 AVISO DE REPETIÇÃO </w:t>
      </w:r>
    </w:p>
    <w:p w14:paraId="416B2D22" w14:textId="21C5232A" w:rsidR="00615669" w:rsidRPr="00F9330A" w:rsidRDefault="00615669" w:rsidP="00173CAC">
      <w:pPr>
        <w:autoSpaceDE w:val="0"/>
        <w:autoSpaceDN w:val="0"/>
        <w:adjustRightInd w:val="0"/>
        <w:jc w:val="both"/>
        <w:rPr>
          <w:rFonts w:asciiTheme="majorHAnsi" w:hAnsiTheme="majorHAnsi"/>
        </w:rPr>
      </w:pPr>
      <w:r w:rsidRPr="00F9330A">
        <w:rPr>
          <w:rFonts w:asciiTheme="majorHAnsi" w:hAnsiTheme="majorHAnsi"/>
        </w:rPr>
        <w:t xml:space="preserve">Município de Governador Valadares, Minas Gerais, através da </w:t>
      </w:r>
      <w:r w:rsidR="00D211FE" w:rsidRPr="00F9330A">
        <w:rPr>
          <w:rFonts w:asciiTheme="majorHAnsi" w:hAnsiTheme="majorHAnsi"/>
        </w:rPr>
        <w:t>S</w:t>
      </w:r>
      <w:r w:rsidRPr="00F9330A">
        <w:rPr>
          <w:rFonts w:asciiTheme="majorHAnsi" w:hAnsiTheme="majorHAnsi"/>
        </w:rPr>
        <w:t xml:space="preserve">ecretaria Municipal de Administração, torna público que realizará a republicação da licitação sob a modalidade Tomada de Preço N° 002/2022 – PAC 029/2022, tipo menor preço global, cujo objeto é a Contratação de empresa especializada na área de engenharia para a execução das obras de restauração da av. Felipe Moreira </w:t>
      </w:r>
      <w:r w:rsidR="00D211FE" w:rsidRPr="00F9330A">
        <w:rPr>
          <w:rFonts w:asciiTheme="majorHAnsi" w:hAnsiTheme="majorHAnsi"/>
        </w:rPr>
        <w:t>C</w:t>
      </w:r>
      <w:r w:rsidRPr="00F9330A">
        <w:rPr>
          <w:rFonts w:asciiTheme="majorHAnsi" w:hAnsiTheme="majorHAnsi"/>
        </w:rPr>
        <w:t xml:space="preserve">aldas e adequação de calçada para garantia de acessibilidade no município de Governador Valadares/ MG, custeados com recursos provenientes do contrato de repasse n° 907769/2020/MDR/CAIXA, operação n° 1074051-29/2020. Os interessados poderão obter o edital de “Tomada de Preços”, através do site </w:t>
      </w:r>
      <w:hyperlink r:id="rId22" w:history="1">
        <w:r w:rsidR="00D211FE" w:rsidRPr="00F9330A">
          <w:rPr>
            <w:rStyle w:val="Hyperlink"/>
            <w:rFonts w:asciiTheme="majorHAnsi" w:hAnsiTheme="majorHAnsi"/>
          </w:rPr>
          <w:t>www.valadares.mg.gov.br</w:t>
        </w:r>
      </w:hyperlink>
      <w:r w:rsidRPr="00F9330A">
        <w:rPr>
          <w:rFonts w:asciiTheme="majorHAnsi" w:hAnsiTheme="majorHAnsi"/>
        </w:rPr>
        <w:t>.</w:t>
      </w:r>
      <w:r w:rsidR="00D211FE" w:rsidRPr="00F9330A">
        <w:rPr>
          <w:rFonts w:asciiTheme="majorHAnsi" w:hAnsiTheme="majorHAnsi"/>
        </w:rPr>
        <w:t xml:space="preserve"> </w:t>
      </w:r>
      <w:r w:rsidRPr="00F9330A">
        <w:rPr>
          <w:rFonts w:asciiTheme="majorHAnsi" w:hAnsiTheme="majorHAnsi"/>
        </w:rPr>
        <w:t>Informações: Rua Marechal Floriano n. 905, Centro, 3º andar, na sala da Comissão Permanente de Licitação, ou pelo e-mail cpl@valadares.mg.gov.br. Data limite para a entrega dos envelopes: 27 de julho de 2022 às 14:00. Governador Valadares, 22 de junho de 2022. Filipe Rigo Diniz- Secretário Municipal de Administração</w:t>
      </w:r>
      <w:r w:rsidR="00D211FE" w:rsidRPr="00F9330A">
        <w:rPr>
          <w:rFonts w:asciiTheme="majorHAnsi" w:hAnsiTheme="majorHAnsi"/>
        </w:rPr>
        <w:t>.</w:t>
      </w:r>
    </w:p>
    <w:p w14:paraId="509CA837" w14:textId="77777777" w:rsidR="00EF64B1" w:rsidRPr="00F9330A" w:rsidRDefault="00EF64B1" w:rsidP="00173CAC">
      <w:pPr>
        <w:autoSpaceDE w:val="0"/>
        <w:autoSpaceDN w:val="0"/>
        <w:adjustRightInd w:val="0"/>
        <w:jc w:val="both"/>
        <w:rPr>
          <w:rFonts w:asciiTheme="majorHAnsi" w:hAnsiTheme="majorHAnsi"/>
          <w:b/>
        </w:rPr>
      </w:pPr>
    </w:p>
    <w:p w14:paraId="6277722D" w14:textId="77777777" w:rsidR="00EF64B1" w:rsidRPr="00F9330A" w:rsidRDefault="00EF64B1" w:rsidP="00173CAC">
      <w:pPr>
        <w:autoSpaceDE w:val="0"/>
        <w:autoSpaceDN w:val="0"/>
        <w:adjustRightInd w:val="0"/>
        <w:jc w:val="both"/>
        <w:rPr>
          <w:rFonts w:asciiTheme="majorHAnsi" w:hAnsiTheme="majorHAnsi"/>
          <w:b/>
        </w:rPr>
      </w:pPr>
      <w:r w:rsidRPr="00F9330A">
        <w:rPr>
          <w:rFonts w:asciiTheme="majorHAnsi" w:hAnsiTheme="majorHAnsi"/>
          <w:b/>
        </w:rPr>
        <w:t xml:space="preserve">EDITAL PROCESSO LICITATÓRIO Nº 070/2021 CONCORRÊNCIA PÚBLICA Nº 002/2021 REABERTURA </w:t>
      </w:r>
    </w:p>
    <w:p w14:paraId="24EE2D29" w14:textId="0FDFEAC8" w:rsidR="00EF64B1" w:rsidRPr="00F9330A" w:rsidRDefault="00EF64B1" w:rsidP="00173CAC">
      <w:pPr>
        <w:autoSpaceDE w:val="0"/>
        <w:autoSpaceDN w:val="0"/>
        <w:adjustRightInd w:val="0"/>
        <w:jc w:val="both"/>
        <w:rPr>
          <w:rFonts w:asciiTheme="majorHAnsi" w:hAnsiTheme="majorHAnsi"/>
          <w:noProof/>
        </w:rPr>
      </w:pPr>
      <w:r w:rsidRPr="00F9330A">
        <w:rPr>
          <w:rFonts w:asciiTheme="majorHAnsi" w:hAnsiTheme="majorHAnsi"/>
        </w:rPr>
        <w:t xml:space="preserve">O SAAE – Serviço Autônomo de Água e Esgoto do Município de Governador Valadares, torna público que fará realizar o Processo Licitatório nº 070/2021, na modalidade de Concorrência Pública nº 002/2021 - tipo menor preço global, que tem por objeto a contratação de empresa de engenharia para execução das obras de ampliação do laboratório da ETE Santos Dumont, no município de Governador Valadares/MG. O Edital encontra-se disponível no site: </w:t>
      </w:r>
      <w:hyperlink r:id="rId23" w:history="1">
        <w:r w:rsidRPr="00F9330A">
          <w:rPr>
            <w:rStyle w:val="Hyperlink"/>
            <w:rFonts w:asciiTheme="majorHAnsi" w:hAnsiTheme="majorHAnsi"/>
          </w:rPr>
          <w:t>www.saaegoval.com.br</w:t>
        </w:r>
      </w:hyperlink>
      <w:r w:rsidRPr="00F9330A">
        <w:rPr>
          <w:rFonts w:asciiTheme="majorHAnsi" w:hAnsiTheme="majorHAnsi"/>
        </w:rPr>
        <w:t>,</w:t>
      </w:r>
      <w:r w:rsidRPr="00F9330A">
        <w:rPr>
          <w:rFonts w:asciiTheme="majorHAnsi" w:hAnsiTheme="majorHAnsi"/>
        </w:rPr>
        <w:t xml:space="preserve"> </w:t>
      </w:r>
      <w:r w:rsidRPr="00F9330A">
        <w:rPr>
          <w:rFonts w:asciiTheme="majorHAnsi" w:hAnsiTheme="majorHAnsi"/>
        </w:rPr>
        <w:t xml:space="preserve">podendo ser obtido também através do </w:t>
      </w:r>
      <w:r w:rsidRPr="00F9330A">
        <w:rPr>
          <w:rFonts w:asciiTheme="majorHAnsi" w:hAnsiTheme="majorHAnsi"/>
        </w:rPr>
        <w:t xml:space="preserve">e-mail </w:t>
      </w:r>
      <w:hyperlink r:id="rId24" w:history="1">
        <w:r w:rsidRPr="00F9330A">
          <w:rPr>
            <w:rStyle w:val="Hyperlink"/>
            <w:rFonts w:asciiTheme="majorHAnsi" w:hAnsiTheme="majorHAnsi"/>
          </w:rPr>
          <w:t>licitacao@saaegoval.com.br</w:t>
        </w:r>
      </w:hyperlink>
      <w:r w:rsidRPr="00F9330A">
        <w:rPr>
          <w:rFonts w:asciiTheme="majorHAnsi" w:hAnsiTheme="majorHAnsi"/>
        </w:rPr>
        <w:t>.</w:t>
      </w:r>
      <w:r w:rsidRPr="00F9330A">
        <w:rPr>
          <w:rFonts w:asciiTheme="majorHAnsi" w:hAnsiTheme="majorHAnsi"/>
        </w:rPr>
        <w:t xml:space="preserve"> </w:t>
      </w:r>
      <w:r w:rsidRPr="00F9330A">
        <w:rPr>
          <w:rFonts w:asciiTheme="majorHAnsi" w:hAnsiTheme="majorHAnsi"/>
        </w:rPr>
        <w:t>O início de julgamento dar-se-á às 09h00min do dia 27 de julho de 2022.</w:t>
      </w:r>
    </w:p>
    <w:p w14:paraId="47AF3BAE" w14:textId="77777777" w:rsidR="00615669" w:rsidRPr="00F9330A" w:rsidRDefault="00615669" w:rsidP="00173CAC">
      <w:pPr>
        <w:autoSpaceDE w:val="0"/>
        <w:autoSpaceDN w:val="0"/>
        <w:adjustRightInd w:val="0"/>
        <w:jc w:val="both"/>
        <w:rPr>
          <w:rFonts w:asciiTheme="majorHAnsi" w:hAnsiTheme="majorHAnsi"/>
          <w:noProof/>
        </w:rPr>
      </w:pPr>
    </w:p>
    <w:p w14:paraId="51494D54" w14:textId="77777777" w:rsidR="00615669" w:rsidRPr="00F9330A" w:rsidRDefault="00615669" w:rsidP="00173CAC">
      <w:pPr>
        <w:autoSpaceDE w:val="0"/>
        <w:autoSpaceDN w:val="0"/>
        <w:adjustRightInd w:val="0"/>
        <w:jc w:val="both"/>
        <w:rPr>
          <w:rFonts w:asciiTheme="majorHAnsi" w:hAnsiTheme="majorHAnsi"/>
          <w:noProof/>
        </w:rPr>
      </w:pPr>
    </w:p>
    <w:p w14:paraId="45DD8BE1" w14:textId="07D885EA" w:rsidR="00D211FE" w:rsidRPr="00F9330A" w:rsidRDefault="00D211FE" w:rsidP="00173CAC">
      <w:pPr>
        <w:autoSpaceDE w:val="0"/>
        <w:autoSpaceDN w:val="0"/>
        <w:adjustRightInd w:val="0"/>
        <w:jc w:val="both"/>
        <w:rPr>
          <w:rFonts w:asciiTheme="majorHAnsi" w:hAnsiTheme="majorHAnsi"/>
          <w:b/>
          <w:noProof/>
        </w:rPr>
      </w:pPr>
      <w:r w:rsidRPr="00F9330A">
        <w:rPr>
          <w:rFonts w:asciiTheme="majorHAnsi" w:hAnsiTheme="majorHAnsi"/>
          <w:b/>
          <w:noProof/>
        </w:rPr>
        <w:t xml:space="preserve">MUNICÍPIO DE IBIRITÉ - EDITAL DE LICITAÇÃO Nº 069/2022 PROCESSO ADMINISTRATIVO Nº 0116/2022 TOMADA DE PREÇO Nº 008/2022 </w:t>
      </w:r>
    </w:p>
    <w:p w14:paraId="1FDCBD06" w14:textId="233824F9" w:rsidR="00615669" w:rsidRPr="00F9330A" w:rsidRDefault="00615669" w:rsidP="00173CAC">
      <w:pPr>
        <w:autoSpaceDE w:val="0"/>
        <w:autoSpaceDN w:val="0"/>
        <w:adjustRightInd w:val="0"/>
        <w:jc w:val="both"/>
        <w:rPr>
          <w:rFonts w:asciiTheme="majorHAnsi" w:hAnsiTheme="majorHAnsi"/>
          <w:noProof/>
        </w:rPr>
      </w:pPr>
      <w:r w:rsidRPr="00F9330A">
        <w:rPr>
          <w:rFonts w:asciiTheme="majorHAnsi" w:hAnsiTheme="majorHAnsi"/>
          <w:noProof/>
        </w:rPr>
        <w:t>O Município de Ibirité, por intermédio da Secretaria Municipal de Administração, realizará licitação na modalidade TOMADA DE PREÇO, do TIPO MENOR PREÇO, sob regime de empreitada, por PREÇO GLOBAL, em sessão pública, a ser realizada no Departamento de Compras, da Secretaria Municipal de Administração, localizada na Rua Arthur Campos, nº 906 – Bairro Alvorada, Ibirité/MG, conforme especificações contidas neste Edital e em seus Anexos. Esta licitação será regida pela Lei Federal nº. 8.666, de 21 de junho de 1993 e alterações, Lei Complementar nº. 123, de 14 de dezembro de 2006, bem como pelas regras estabelecidas neste Edital. Os envelopes de “Habilitação” e “Proposta Comercial” da (s) empresa (s) interessada (s) em participar desta licitação deverão ser protocolados até às 08 horas e 45 minutos do dia 13/07/2022, na Divisão de Protocolo do Departamento de Compras da Secretaria Municipal de Administração da Prefeitura Municipal de Ibirité, situada na Rua Arthur Campos, nº 906, Bloco Central, Alvorada, Ibirité.  A abertura dos envelopes e o procedimento de julgamento iniciar-se-ão às 09 horas do dia 13/07/2022, na Sala de Licitações do Departamento de Compras da Secretaria Municipal de Administração da Prefeitura Municipal de Ibirité, localizada no endereço informado acima. Todas as referências de tempo no Edital, no aviso e durante a sessão pública, observarão obrigatoriamente o horário de Brasília - DF e, dessa forma, serão registradas no sistema e na documentação relativa ao certame. 2. OBJETO Contratação de empresa especializada, sob-regime de empreitada por preço unitário, para a execução da construção de um muro de cortina atirantada na rua Antônio Marinho Campos, bairro Bela Vista-Ibirité/MG, compreendendo fornecimento de mão de obra, materiais, ferramentas, maquinários e equipamentos necessários à sua execução, para atender a Secretaria Municipal de Obras e Urbanismo, nas quantidades e descrições contidas neste termo de referência e planilha orçamentaria.  EDITAL E INFORMAÇÕES Este edital encontra-se disponível gratuitamente no site da Prefeitura de</w:t>
      </w:r>
      <w:r w:rsidR="0032759C" w:rsidRPr="00F9330A">
        <w:rPr>
          <w:rFonts w:asciiTheme="majorHAnsi" w:hAnsiTheme="majorHAnsi"/>
          <w:noProof/>
        </w:rPr>
        <w:t xml:space="preserve"> Ibirité: </w:t>
      </w:r>
      <w:hyperlink r:id="rId25" w:history="1">
        <w:r w:rsidR="0032759C" w:rsidRPr="00F9330A">
          <w:rPr>
            <w:rStyle w:val="Hyperlink"/>
            <w:rFonts w:asciiTheme="majorHAnsi" w:hAnsiTheme="majorHAnsi"/>
            <w:noProof/>
          </w:rPr>
          <w:t>www.ibirite.mg.gov.br</w:t>
        </w:r>
      </w:hyperlink>
      <w:r w:rsidR="0032759C" w:rsidRPr="00F9330A">
        <w:rPr>
          <w:rFonts w:asciiTheme="majorHAnsi" w:hAnsiTheme="majorHAnsi"/>
          <w:noProof/>
        </w:rPr>
        <w:t xml:space="preserve"> </w:t>
      </w:r>
      <w:r w:rsidRPr="00F9330A">
        <w:rPr>
          <w:rFonts w:asciiTheme="majorHAnsi" w:hAnsiTheme="majorHAnsi"/>
          <w:noProof/>
        </w:rPr>
        <w:t>ou poderá ser obtido no setor de licitações da Prefeitura de Ibirité, localizado na Rua Arthur Campos, nº 906 – bairro Alvorada, Ibirité/MG, mediante pagamento de R$ 21,83 (vinte e um reais e oitenta e três centavos), por edital, para cobrir os custos com sua reprodução, e será fornecido mediante a apresentação do comprovante de pagamento do documento de arrecadação municipal, devidamente autenticada por banco oficial para receber tal pagamento.</w:t>
      </w:r>
      <w:r w:rsidRPr="00F9330A">
        <w:rPr>
          <w:rFonts w:asciiTheme="majorHAnsi" w:hAnsiTheme="majorHAnsi"/>
        </w:rPr>
        <w:t xml:space="preserve"> </w:t>
      </w:r>
      <w:r w:rsidRPr="00F9330A">
        <w:rPr>
          <w:rFonts w:asciiTheme="majorHAnsi" w:hAnsiTheme="majorHAnsi"/>
          <w:noProof/>
        </w:rPr>
        <w:t xml:space="preserve">O valor teto do serviço licitado limitador de propostas das licitantes é de R$ 614.238,59 (seiscentos e quatorze mil e duzentos e trinta e oito reais e cinquenta e nove centavos.), sendo desclassificadas todas as propostas com preço total acima deste valor. VISITA TÉCNICA  22.1. A participação na presente licitação pressupõe o pleno conhecimento de todas as condições para execução do objeto constante dos documentos técnicos que integram este Projeto Básico, podendo a licitante, caso entenda necessário, optar pela realização de vistoria nas condições abaixo: 22.1.1. A vistoria será acompanhada por servidor designado para esse fim, de segunda à sexta-feira, das 8h às 17h, devendo o agendamento ser efetuado previamente pelo telefone (31) 3079-6133; 22.1.2. </w:t>
      </w:r>
      <w:hyperlink r:id="rId26" w:history="1">
        <w:r w:rsidR="00A776E7" w:rsidRPr="00F9330A">
          <w:rPr>
            <w:rStyle w:val="Hyperlink"/>
            <w:rFonts w:asciiTheme="majorHAnsi" w:hAnsiTheme="majorHAnsi"/>
            <w:noProof/>
          </w:rPr>
          <w:t>https://www.ibirite.mg.gov.br/detalhe-da-licitacao/info/tp-8-2022/20783</w:t>
        </w:r>
      </w:hyperlink>
      <w:r w:rsidR="00A776E7" w:rsidRPr="00F9330A">
        <w:rPr>
          <w:rFonts w:asciiTheme="majorHAnsi" w:hAnsiTheme="majorHAnsi"/>
          <w:noProof/>
        </w:rPr>
        <w:t xml:space="preserve">. </w:t>
      </w:r>
    </w:p>
    <w:p w14:paraId="2891633F" w14:textId="77777777" w:rsidR="00615669" w:rsidRPr="00F9330A" w:rsidRDefault="00615669" w:rsidP="00173CAC">
      <w:pPr>
        <w:autoSpaceDE w:val="0"/>
        <w:autoSpaceDN w:val="0"/>
        <w:adjustRightInd w:val="0"/>
        <w:jc w:val="both"/>
        <w:rPr>
          <w:rFonts w:asciiTheme="majorHAnsi" w:hAnsiTheme="majorHAnsi"/>
          <w:noProof/>
        </w:rPr>
      </w:pPr>
    </w:p>
    <w:p w14:paraId="7848C29B" w14:textId="77777777" w:rsidR="00173CAC" w:rsidRPr="00F9330A" w:rsidRDefault="00173CAC" w:rsidP="00173CAC">
      <w:pPr>
        <w:autoSpaceDE w:val="0"/>
        <w:autoSpaceDN w:val="0"/>
        <w:adjustRightInd w:val="0"/>
        <w:jc w:val="both"/>
        <w:rPr>
          <w:rFonts w:asciiTheme="majorHAnsi" w:hAnsiTheme="majorHAnsi"/>
          <w:noProof/>
        </w:rPr>
      </w:pPr>
    </w:p>
    <w:p w14:paraId="54C8B9D7" w14:textId="287B9AB6" w:rsidR="003D3EC7" w:rsidRPr="00F9330A" w:rsidRDefault="0066086A" w:rsidP="00173CAC">
      <w:pPr>
        <w:autoSpaceDE w:val="0"/>
        <w:autoSpaceDN w:val="0"/>
        <w:adjustRightInd w:val="0"/>
        <w:jc w:val="both"/>
        <w:rPr>
          <w:rFonts w:asciiTheme="majorHAnsi" w:hAnsiTheme="majorHAnsi"/>
          <w:noProof/>
        </w:rPr>
      </w:pPr>
      <w:r w:rsidRPr="00F9330A">
        <w:rPr>
          <w:rFonts w:asciiTheme="majorHAnsi" w:hAnsiTheme="majorHAnsi"/>
          <w:b/>
        </w:rPr>
        <w:t>PREFEITURA MUNICIPAL DE ITABIRITO AVISO DE LICITAÇÃO CONCORRÊNCIA PÚBLICA Nº 94/2022 PL 200/2022</w:t>
      </w:r>
      <w:r w:rsidR="003D3EC7" w:rsidRPr="00F9330A">
        <w:rPr>
          <w:rFonts w:asciiTheme="majorHAnsi" w:hAnsiTheme="majorHAnsi"/>
        </w:rPr>
        <w:t xml:space="preserve">. Objeto: Contratação de empresa especializada em serviços de engenharia para execução da reforma da Escola Municipal José Ferreira Bastos, em atendimento à Secretaria Municipal de Educação. Tipo Menor Preço Global. Forma de execução: Execução Indireta sob Regime de Empreitada por Preços Unitários. A abertura será dia 27/07/2022 às 13:00 horas. O edital poderá ser retirado pelo site: </w:t>
      </w:r>
      <w:hyperlink r:id="rId27" w:history="1">
        <w:r w:rsidR="00CF6A1E" w:rsidRPr="00F9330A">
          <w:rPr>
            <w:rStyle w:val="Hyperlink"/>
            <w:rFonts w:asciiTheme="majorHAnsi" w:hAnsiTheme="majorHAnsi"/>
          </w:rPr>
          <w:t>www.itabirito.mg.gov.br</w:t>
        </w:r>
      </w:hyperlink>
      <w:r w:rsidR="003D3EC7" w:rsidRPr="00F9330A">
        <w:rPr>
          <w:rFonts w:asciiTheme="majorHAnsi" w:hAnsiTheme="majorHAnsi"/>
        </w:rPr>
        <w:t>,</w:t>
      </w:r>
      <w:r w:rsidR="00CF6A1E" w:rsidRPr="00F9330A">
        <w:rPr>
          <w:rFonts w:asciiTheme="majorHAnsi" w:hAnsiTheme="majorHAnsi"/>
        </w:rPr>
        <w:t xml:space="preserve"> </w:t>
      </w:r>
      <w:r w:rsidR="003D3EC7" w:rsidRPr="00F9330A">
        <w:rPr>
          <w:rFonts w:asciiTheme="majorHAnsi" w:hAnsiTheme="majorHAnsi"/>
        </w:rPr>
        <w:t>no Depto de Licitações; e</w:t>
      </w:r>
      <w:r w:rsidR="00CF6A1E" w:rsidRPr="00F9330A">
        <w:rPr>
          <w:rFonts w:asciiTheme="majorHAnsi" w:hAnsiTheme="majorHAnsi"/>
        </w:rPr>
        <w:t xml:space="preserve">-mail: </w:t>
      </w:r>
      <w:hyperlink r:id="rId28" w:history="1">
        <w:r w:rsidR="00CF6A1E" w:rsidRPr="00F9330A">
          <w:rPr>
            <w:rStyle w:val="Hyperlink"/>
            <w:rFonts w:asciiTheme="majorHAnsi" w:hAnsiTheme="majorHAnsi"/>
          </w:rPr>
          <w:t>licitacao@pmi.mg.gov.br</w:t>
        </w:r>
      </w:hyperlink>
      <w:r w:rsidR="00CF6A1E" w:rsidRPr="00F9330A">
        <w:rPr>
          <w:rFonts w:asciiTheme="majorHAnsi" w:hAnsiTheme="majorHAnsi"/>
        </w:rPr>
        <w:t>. Tel.</w:t>
      </w:r>
      <w:r w:rsidR="003D3EC7" w:rsidRPr="00F9330A">
        <w:rPr>
          <w:rFonts w:asciiTheme="majorHAnsi" w:hAnsiTheme="majorHAnsi"/>
        </w:rPr>
        <w:t>: (31) 3561-4086.</w:t>
      </w:r>
    </w:p>
    <w:p w14:paraId="21D61B8F" w14:textId="77777777" w:rsidR="003D3EC7" w:rsidRPr="00F9330A" w:rsidRDefault="003D3EC7" w:rsidP="00173CAC">
      <w:pPr>
        <w:autoSpaceDE w:val="0"/>
        <w:autoSpaceDN w:val="0"/>
        <w:adjustRightInd w:val="0"/>
        <w:jc w:val="both"/>
        <w:rPr>
          <w:rFonts w:asciiTheme="majorHAnsi" w:hAnsiTheme="majorHAnsi"/>
          <w:noProof/>
        </w:rPr>
      </w:pPr>
    </w:p>
    <w:p w14:paraId="2DEC1404" w14:textId="77777777" w:rsidR="003D3EC7" w:rsidRPr="00F9330A" w:rsidRDefault="003D3EC7" w:rsidP="00173CAC">
      <w:pPr>
        <w:autoSpaceDE w:val="0"/>
        <w:autoSpaceDN w:val="0"/>
        <w:adjustRightInd w:val="0"/>
        <w:jc w:val="both"/>
        <w:rPr>
          <w:rFonts w:asciiTheme="majorHAnsi" w:hAnsiTheme="majorHAnsi"/>
          <w:noProof/>
        </w:rPr>
      </w:pPr>
    </w:p>
    <w:p w14:paraId="1133E23D" w14:textId="6BD1937D" w:rsidR="00942AFC" w:rsidRPr="00F9330A" w:rsidRDefault="0032759C" w:rsidP="00173CAC">
      <w:pPr>
        <w:autoSpaceDE w:val="0"/>
        <w:autoSpaceDN w:val="0"/>
        <w:adjustRightInd w:val="0"/>
        <w:jc w:val="both"/>
        <w:rPr>
          <w:rFonts w:asciiTheme="majorHAnsi" w:hAnsiTheme="majorHAnsi"/>
          <w:b/>
        </w:rPr>
      </w:pPr>
      <w:r w:rsidRPr="00F9330A">
        <w:rPr>
          <w:rFonts w:asciiTheme="majorHAnsi" w:hAnsiTheme="majorHAnsi"/>
          <w:b/>
        </w:rPr>
        <w:t xml:space="preserve">MARIANA SERVIÇO AUTÔNOMO DE ÁGUA E ESGOTO - SAAE AVISO DE LICITAÇÃO – TOMADA DE PREÇO- TP 001/2022. PRC 027/2022 </w:t>
      </w:r>
    </w:p>
    <w:p w14:paraId="1A5EB5B6" w14:textId="0E7AF8D5" w:rsidR="00173CAC" w:rsidRPr="00F9330A" w:rsidRDefault="00173CAC" w:rsidP="00173CAC">
      <w:pPr>
        <w:autoSpaceDE w:val="0"/>
        <w:autoSpaceDN w:val="0"/>
        <w:adjustRightInd w:val="0"/>
        <w:jc w:val="both"/>
        <w:rPr>
          <w:rFonts w:asciiTheme="majorHAnsi" w:hAnsiTheme="majorHAnsi"/>
          <w:noProof/>
        </w:rPr>
      </w:pPr>
      <w:r w:rsidRPr="00F9330A">
        <w:rPr>
          <w:rFonts w:asciiTheme="majorHAnsi" w:hAnsiTheme="majorHAnsi"/>
        </w:rPr>
        <w:t>Torna público para conhecimento e participação de todo aquele a quem interessar que far</w:t>
      </w:r>
      <w:r w:rsidR="00942AFC" w:rsidRPr="00F9330A">
        <w:rPr>
          <w:rFonts w:asciiTheme="majorHAnsi" w:hAnsiTheme="majorHAnsi"/>
        </w:rPr>
        <w:t>á realizar licitação na modali</w:t>
      </w:r>
      <w:r w:rsidRPr="00F9330A">
        <w:rPr>
          <w:rFonts w:asciiTheme="majorHAnsi" w:hAnsiTheme="majorHAnsi"/>
        </w:rPr>
        <w:t xml:space="preserve">dade de Tomada de Preços do Tipo Menor Preço Global, destinado à Contratação de empresa para implantação de Rede Adutora de </w:t>
      </w:r>
      <w:r w:rsidR="00942AFC" w:rsidRPr="00F9330A">
        <w:rPr>
          <w:rFonts w:asciiTheme="majorHAnsi" w:hAnsiTheme="majorHAnsi"/>
        </w:rPr>
        <w:t>Água</w:t>
      </w:r>
      <w:r w:rsidRPr="00F9330A">
        <w:rPr>
          <w:rFonts w:asciiTheme="majorHAnsi" w:hAnsiTheme="majorHAnsi"/>
        </w:rPr>
        <w:t xml:space="preserve"> bruta (AAB), para ampliação do S</w:t>
      </w:r>
      <w:r w:rsidR="00942AFC" w:rsidRPr="00F9330A">
        <w:rPr>
          <w:rFonts w:asciiTheme="majorHAnsi" w:hAnsiTheme="majorHAnsi"/>
        </w:rPr>
        <w:t>AA de Cachoeira do Brumado, Dis</w:t>
      </w:r>
      <w:r w:rsidRPr="00F9330A">
        <w:rPr>
          <w:rFonts w:asciiTheme="majorHAnsi" w:hAnsiTheme="majorHAnsi"/>
        </w:rPr>
        <w:t>trito de Mariana, MG– Data da Realização: 13/07/2022 às 08h00min. O Edital na íntegra poderá ser retirado no setor de licitações do SAAE (Comissão Permanente de Licitações), localizado à Rua José Raimundo Figueiredo, nº 580, Bairro São Cristóvão, CEP: 35.425-059, Mariana/ MG, no horário das 07h às 12h00min e das 13h às 16h ou, no endereço eletrô</w:t>
      </w:r>
      <w:r w:rsidR="00942AFC" w:rsidRPr="00F9330A">
        <w:rPr>
          <w:rFonts w:asciiTheme="majorHAnsi" w:hAnsiTheme="majorHAnsi"/>
        </w:rPr>
        <w:t xml:space="preserve">nico </w:t>
      </w:r>
      <w:hyperlink r:id="rId29" w:history="1">
        <w:r w:rsidR="00942AFC" w:rsidRPr="00F9330A">
          <w:rPr>
            <w:rStyle w:val="Hyperlink"/>
            <w:rFonts w:asciiTheme="majorHAnsi" w:hAnsiTheme="majorHAnsi"/>
          </w:rPr>
          <w:t>www.saaemariana.mg.gov.br</w:t>
        </w:r>
      </w:hyperlink>
      <w:r w:rsidR="00942AFC" w:rsidRPr="00F9330A">
        <w:rPr>
          <w:rFonts w:asciiTheme="majorHAnsi" w:hAnsiTheme="majorHAnsi"/>
        </w:rPr>
        <w:t xml:space="preserve">; </w:t>
      </w:r>
      <w:r w:rsidRPr="00F9330A">
        <w:rPr>
          <w:rFonts w:asciiTheme="majorHAnsi" w:hAnsiTheme="majorHAnsi"/>
        </w:rPr>
        <w:t xml:space="preserve">ou, através do e-mail: licita- </w:t>
      </w:r>
      <w:hyperlink r:id="rId30" w:history="1">
        <w:r w:rsidR="00942AFC" w:rsidRPr="00F9330A">
          <w:rPr>
            <w:rStyle w:val="Hyperlink"/>
            <w:rFonts w:asciiTheme="majorHAnsi" w:hAnsiTheme="majorHAnsi"/>
          </w:rPr>
          <w:t>cao@saaemariana.mg.gov.br</w:t>
        </w:r>
      </w:hyperlink>
      <w:r w:rsidRPr="00F9330A">
        <w:rPr>
          <w:rFonts w:asciiTheme="majorHAnsi" w:hAnsiTheme="majorHAnsi"/>
        </w:rPr>
        <w:t>.</w:t>
      </w:r>
      <w:r w:rsidR="00942AFC" w:rsidRPr="00F9330A">
        <w:rPr>
          <w:rFonts w:asciiTheme="majorHAnsi" w:hAnsiTheme="majorHAnsi"/>
        </w:rPr>
        <w:t xml:space="preserve"> </w:t>
      </w:r>
      <w:r w:rsidRPr="00F9330A">
        <w:rPr>
          <w:rFonts w:asciiTheme="majorHAnsi" w:hAnsiTheme="majorHAnsi"/>
        </w:rPr>
        <w:t>Comissão Permanente de Licitações. Informações: tel. (31) 3558-3060.</w:t>
      </w:r>
    </w:p>
    <w:p w14:paraId="2E768793" w14:textId="77777777" w:rsidR="00F028F6" w:rsidRPr="00F9330A" w:rsidRDefault="00F028F6" w:rsidP="0017087A">
      <w:pPr>
        <w:autoSpaceDE w:val="0"/>
        <w:autoSpaceDN w:val="0"/>
        <w:adjustRightInd w:val="0"/>
        <w:jc w:val="center"/>
        <w:rPr>
          <w:rFonts w:asciiTheme="majorHAnsi" w:hAnsiTheme="majorHAnsi"/>
          <w:noProof/>
        </w:rPr>
      </w:pPr>
    </w:p>
    <w:p w14:paraId="459EA22E" w14:textId="77777777" w:rsidR="007601A2" w:rsidRPr="00F9330A" w:rsidRDefault="007601A2" w:rsidP="00F028F6">
      <w:pPr>
        <w:autoSpaceDE w:val="0"/>
        <w:autoSpaceDN w:val="0"/>
        <w:adjustRightInd w:val="0"/>
        <w:rPr>
          <w:rFonts w:asciiTheme="majorHAnsi" w:hAnsiTheme="majorHAnsi"/>
          <w:b/>
          <w:noProof/>
        </w:rPr>
      </w:pPr>
    </w:p>
    <w:p w14:paraId="5B4C5732" w14:textId="3957E013" w:rsidR="00784B58" w:rsidRPr="00F9330A" w:rsidRDefault="00784B58" w:rsidP="00784B58">
      <w:pPr>
        <w:autoSpaceDE w:val="0"/>
        <w:autoSpaceDN w:val="0"/>
        <w:adjustRightInd w:val="0"/>
        <w:jc w:val="both"/>
        <w:rPr>
          <w:rFonts w:asciiTheme="majorHAnsi" w:hAnsiTheme="majorHAnsi"/>
          <w:b/>
        </w:rPr>
      </w:pPr>
      <w:r w:rsidRPr="00F9330A">
        <w:rPr>
          <w:rFonts w:asciiTheme="majorHAnsi" w:hAnsiTheme="majorHAnsi"/>
          <w:b/>
        </w:rPr>
        <w:t xml:space="preserve">NOVA LIMA PREFEITURA MUNICIPAL AVISO DE LICITAÇÃO CONCORRÊNCIA PÚBLICA Nº 014/2022 </w:t>
      </w:r>
    </w:p>
    <w:p w14:paraId="36788600" w14:textId="5088C6C3" w:rsidR="00784B58" w:rsidRPr="00F9330A" w:rsidRDefault="00784B58" w:rsidP="00784B58">
      <w:pPr>
        <w:autoSpaceDE w:val="0"/>
        <w:autoSpaceDN w:val="0"/>
        <w:adjustRightInd w:val="0"/>
        <w:jc w:val="both"/>
        <w:rPr>
          <w:rFonts w:asciiTheme="majorHAnsi" w:hAnsiTheme="majorHAnsi"/>
          <w:noProof/>
        </w:rPr>
      </w:pPr>
      <w:r w:rsidRPr="00F9330A">
        <w:rPr>
          <w:rFonts w:asciiTheme="majorHAnsi" w:hAnsiTheme="majorHAnsi"/>
        </w:rPr>
        <w:t>O Município de Nova Lima torna público que realizará licitação na modalidade Concorrência Pública nº 014/2022. Objeto:</w:t>
      </w:r>
      <w:r w:rsidRPr="00F9330A">
        <w:rPr>
          <w:rFonts w:asciiTheme="majorHAnsi" w:hAnsiTheme="majorHAnsi"/>
        </w:rPr>
        <w:t xml:space="preserve"> </w:t>
      </w:r>
      <w:r w:rsidRPr="00F9330A">
        <w:rPr>
          <w:rFonts w:asciiTheme="majorHAnsi" w:hAnsiTheme="majorHAnsi"/>
        </w:rPr>
        <w:t xml:space="preserve">Contratação de empresa para contratação de empresa especializada de Engenharia para execução de obras de finalização da Proinfância no bairro Balneário Água Limpa – Nova Lima/MG. A abertura dar-se-á no dia 28/07/2022 às 09:00 h na Rua Bias Fortes, nº 62 – 2° andar, Centro – Nova Lima/ MG. O Edital estará disponível a partir do dia 23/06/2022 no site </w:t>
      </w:r>
      <w:hyperlink r:id="rId31" w:history="1">
        <w:r w:rsidRPr="00F9330A">
          <w:rPr>
            <w:rStyle w:val="Hyperlink"/>
            <w:rFonts w:asciiTheme="majorHAnsi" w:hAnsiTheme="majorHAnsi"/>
          </w:rPr>
          <w:t>www.novalima.mg.gov.br</w:t>
        </w:r>
      </w:hyperlink>
      <w:r w:rsidRPr="00F9330A">
        <w:rPr>
          <w:rFonts w:asciiTheme="majorHAnsi" w:hAnsiTheme="majorHAnsi"/>
        </w:rPr>
        <w:t xml:space="preserve"> </w:t>
      </w:r>
      <w:r w:rsidRPr="00F9330A">
        <w:rPr>
          <w:rFonts w:asciiTheme="majorHAnsi" w:hAnsiTheme="majorHAnsi"/>
        </w:rPr>
        <w:t>e no Departamento de Contratos e Licitações da Prefeitura Municipal de Nova Lima. Nova Lima, 22 de junho de 2022.</w:t>
      </w:r>
    </w:p>
    <w:p w14:paraId="48B97BDA" w14:textId="77777777" w:rsidR="00784B58" w:rsidRPr="00F9330A" w:rsidRDefault="00784B58" w:rsidP="00F028F6">
      <w:pPr>
        <w:autoSpaceDE w:val="0"/>
        <w:autoSpaceDN w:val="0"/>
        <w:adjustRightInd w:val="0"/>
        <w:rPr>
          <w:rFonts w:asciiTheme="majorHAnsi" w:hAnsiTheme="majorHAnsi"/>
          <w:b/>
          <w:noProof/>
        </w:rPr>
      </w:pPr>
    </w:p>
    <w:p w14:paraId="2E373A81" w14:textId="77777777" w:rsidR="00C62507" w:rsidRPr="00F9330A" w:rsidRDefault="00C62507" w:rsidP="00F028F6">
      <w:pPr>
        <w:autoSpaceDE w:val="0"/>
        <w:autoSpaceDN w:val="0"/>
        <w:adjustRightInd w:val="0"/>
        <w:rPr>
          <w:rFonts w:asciiTheme="majorHAnsi" w:hAnsiTheme="majorHAnsi"/>
          <w:b/>
          <w:noProof/>
        </w:rPr>
      </w:pPr>
    </w:p>
    <w:p w14:paraId="482D5CEE" w14:textId="6D92FAEA" w:rsidR="00C62507" w:rsidRPr="00F9330A" w:rsidRDefault="00C62507" w:rsidP="00C62507">
      <w:pPr>
        <w:autoSpaceDE w:val="0"/>
        <w:autoSpaceDN w:val="0"/>
        <w:adjustRightInd w:val="0"/>
        <w:jc w:val="both"/>
        <w:rPr>
          <w:rFonts w:asciiTheme="majorHAnsi" w:hAnsiTheme="majorHAnsi"/>
          <w:b/>
        </w:rPr>
      </w:pPr>
      <w:r w:rsidRPr="00F9330A">
        <w:rPr>
          <w:rFonts w:asciiTheme="majorHAnsi" w:hAnsiTheme="majorHAnsi"/>
          <w:b/>
        </w:rPr>
        <w:t xml:space="preserve">PARAGUAÇU PREFEITURA MUNICIPAL- EXTRATO PROCESSO LICITATÓRIO Nº 115/2022 - PREGÃO PRESENCIAL Nº 057/2022 </w:t>
      </w:r>
    </w:p>
    <w:p w14:paraId="17CC359E" w14:textId="79AA1C77" w:rsidR="00C62507" w:rsidRPr="00F9330A" w:rsidRDefault="00C62507" w:rsidP="00C62507">
      <w:pPr>
        <w:autoSpaceDE w:val="0"/>
        <w:autoSpaceDN w:val="0"/>
        <w:adjustRightInd w:val="0"/>
        <w:jc w:val="both"/>
        <w:rPr>
          <w:rFonts w:asciiTheme="majorHAnsi" w:hAnsiTheme="majorHAnsi"/>
          <w:b/>
          <w:noProof/>
        </w:rPr>
      </w:pPr>
      <w:r w:rsidRPr="00F9330A">
        <w:rPr>
          <w:rFonts w:asciiTheme="majorHAnsi" w:hAnsiTheme="majorHAnsi"/>
        </w:rPr>
        <w:t xml:space="preserve">Objeto: Registro de preços para futura e possível contratação de empresa para prestação de serviços de recapeamento sobre pavimento diversos, execução de tapa buraco e sinalização horizontal para atender as demandas do Município de Paraguaçu - MG / Poder Executivo. Entrega e abertura dos envelopes dia: 11/07/2022 - Hora: 13h00min. Local: Sede da Prefeitura. Editais completos no site </w:t>
      </w:r>
      <w:hyperlink r:id="rId32" w:history="1">
        <w:r w:rsidRPr="00F9330A">
          <w:rPr>
            <w:rStyle w:val="Hyperlink"/>
            <w:rFonts w:asciiTheme="majorHAnsi" w:hAnsiTheme="majorHAnsi"/>
          </w:rPr>
          <w:t>www.paraguacu.mg.gov.br</w:t>
        </w:r>
      </w:hyperlink>
      <w:r w:rsidRPr="00F9330A">
        <w:rPr>
          <w:rFonts w:asciiTheme="majorHAnsi" w:hAnsiTheme="majorHAnsi"/>
        </w:rPr>
        <w:t xml:space="preserve"> </w:t>
      </w:r>
      <w:r w:rsidRPr="00F9330A">
        <w:rPr>
          <w:rFonts w:asciiTheme="majorHAnsi" w:hAnsiTheme="majorHAnsi"/>
        </w:rPr>
        <w:t>(Transparência). Esclarecimentos: (35) 3267-1032. Paraguaçu/MG.</w:t>
      </w:r>
    </w:p>
    <w:p w14:paraId="10319E35" w14:textId="77777777" w:rsidR="00C62507" w:rsidRPr="00F9330A" w:rsidRDefault="00C62507" w:rsidP="00F028F6">
      <w:pPr>
        <w:autoSpaceDE w:val="0"/>
        <w:autoSpaceDN w:val="0"/>
        <w:adjustRightInd w:val="0"/>
        <w:rPr>
          <w:rFonts w:asciiTheme="majorHAnsi" w:hAnsiTheme="majorHAnsi"/>
          <w:b/>
          <w:noProof/>
        </w:rPr>
      </w:pPr>
    </w:p>
    <w:p w14:paraId="4B389A25" w14:textId="77777777" w:rsidR="00F9330A" w:rsidRPr="00F9330A" w:rsidRDefault="00F9330A" w:rsidP="00F028F6">
      <w:pPr>
        <w:autoSpaceDE w:val="0"/>
        <w:autoSpaceDN w:val="0"/>
        <w:adjustRightInd w:val="0"/>
        <w:rPr>
          <w:rFonts w:asciiTheme="majorHAnsi" w:hAnsiTheme="majorHAnsi"/>
          <w:b/>
          <w:noProof/>
        </w:rPr>
      </w:pPr>
    </w:p>
    <w:p w14:paraId="2686E64E" w14:textId="68246342" w:rsidR="00F9330A" w:rsidRPr="00F9330A" w:rsidRDefault="00F9330A" w:rsidP="00F9330A">
      <w:pPr>
        <w:autoSpaceDE w:val="0"/>
        <w:autoSpaceDN w:val="0"/>
        <w:adjustRightInd w:val="0"/>
        <w:jc w:val="both"/>
        <w:rPr>
          <w:rFonts w:asciiTheme="majorHAnsi" w:hAnsiTheme="majorHAnsi"/>
          <w:b/>
        </w:rPr>
      </w:pPr>
      <w:r w:rsidRPr="00F9330A">
        <w:rPr>
          <w:rFonts w:asciiTheme="majorHAnsi" w:hAnsiTheme="majorHAnsi"/>
          <w:b/>
        </w:rPr>
        <w:t xml:space="preserve">PREFEITURA MUNICIPAL DE PERDIGÃO-MG, TORNA PÚBLICO A ABERTURA DO PROCESSO LICITATÓRIO Nº: 000067/2022, CONCORRÊNCIA Nº: 000001/2022. </w:t>
      </w:r>
    </w:p>
    <w:p w14:paraId="69ED2214" w14:textId="5D5972DE" w:rsidR="00F9330A" w:rsidRPr="00F9330A" w:rsidRDefault="00F9330A" w:rsidP="00F9330A">
      <w:pPr>
        <w:autoSpaceDE w:val="0"/>
        <w:autoSpaceDN w:val="0"/>
        <w:adjustRightInd w:val="0"/>
        <w:jc w:val="both"/>
        <w:rPr>
          <w:rFonts w:asciiTheme="majorHAnsi" w:hAnsiTheme="majorHAnsi"/>
          <w:b/>
          <w:noProof/>
        </w:rPr>
      </w:pPr>
      <w:r w:rsidRPr="00F9330A">
        <w:rPr>
          <w:rFonts w:asciiTheme="majorHAnsi" w:hAnsiTheme="majorHAnsi"/>
        </w:rPr>
        <w:t xml:space="preserve">Objeto: CONTRATAÇÃO DE PESSOA JURÍDICA PARA EXECUÇÃO DE CONSTRUÇÃO DE UMA CRECHE PRÓ INFÂNCIA TIPO I NO BAIRRO: JARDIM REAL NO MUNICÍPIO DE PERDIGÃO/MG, CONFORME PROJETOS E MEMORIAIS EM ANEXO, COM FORNECIMENTO DE MATERIAIS, MÃO DE OBRA, EQUIPAMENTOS E MAQUINÁRIO NECESSÁRIOS PARA PERFEITA EXECUÇÃO DESTE OBJETO DENTRO DAS NORMAS TÉCNICAS VIGENTES. Entrega dos Envelopes: 25/07/2022 às 09:00. Mais informações pelo e-mail: </w:t>
      </w:r>
      <w:hyperlink r:id="rId33" w:history="1">
        <w:r w:rsidRPr="003A2BA4">
          <w:rPr>
            <w:rStyle w:val="Hyperlink"/>
            <w:rFonts w:asciiTheme="majorHAnsi" w:hAnsiTheme="majorHAnsi"/>
          </w:rPr>
          <w:t>licitacao@perdigao.mg.gov.br</w:t>
        </w:r>
      </w:hyperlink>
      <w:r>
        <w:rPr>
          <w:rFonts w:asciiTheme="majorHAnsi" w:hAnsiTheme="majorHAnsi"/>
        </w:rPr>
        <w:t xml:space="preserve"> </w:t>
      </w:r>
      <w:r w:rsidRPr="00F9330A">
        <w:rPr>
          <w:rFonts w:asciiTheme="majorHAnsi" w:hAnsiTheme="majorHAnsi"/>
        </w:rPr>
        <w:t xml:space="preserve">ou website: </w:t>
      </w:r>
      <w:hyperlink r:id="rId34" w:history="1">
        <w:r w:rsidRPr="003A2BA4">
          <w:rPr>
            <w:rStyle w:val="Hyperlink"/>
            <w:rFonts w:asciiTheme="majorHAnsi" w:hAnsiTheme="majorHAnsi"/>
          </w:rPr>
          <w:t>https://perdigao.mg.gov.br/arquivo/licitacoes</w:t>
        </w:r>
      </w:hyperlink>
      <w:r w:rsidRPr="00F9330A">
        <w:rPr>
          <w:rFonts w:asciiTheme="majorHAnsi" w:hAnsiTheme="majorHAnsi"/>
        </w:rPr>
        <w:t>.</w:t>
      </w:r>
      <w:r>
        <w:rPr>
          <w:rFonts w:asciiTheme="majorHAnsi" w:hAnsiTheme="majorHAnsi"/>
        </w:rPr>
        <w:t xml:space="preserve"> </w:t>
      </w:r>
    </w:p>
    <w:p w14:paraId="557E50C3" w14:textId="77777777" w:rsidR="00F9330A" w:rsidRPr="00F9330A" w:rsidRDefault="00F9330A" w:rsidP="00F028F6">
      <w:pPr>
        <w:autoSpaceDE w:val="0"/>
        <w:autoSpaceDN w:val="0"/>
        <w:adjustRightInd w:val="0"/>
        <w:rPr>
          <w:rFonts w:asciiTheme="majorHAnsi" w:hAnsiTheme="majorHAnsi"/>
          <w:b/>
          <w:noProof/>
        </w:rPr>
      </w:pPr>
    </w:p>
    <w:p w14:paraId="0ED12979" w14:textId="77777777" w:rsidR="00784B58" w:rsidRPr="00F9330A" w:rsidRDefault="00784B58" w:rsidP="00F028F6">
      <w:pPr>
        <w:autoSpaceDE w:val="0"/>
        <w:autoSpaceDN w:val="0"/>
        <w:adjustRightInd w:val="0"/>
        <w:rPr>
          <w:rFonts w:asciiTheme="majorHAnsi" w:hAnsiTheme="majorHAnsi"/>
          <w:b/>
          <w:noProof/>
        </w:rPr>
      </w:pPr>
    </w:p>
    <w:p w14:paraId="312AEEE1" w14:textId="09596E4A" w:rsidR="007D74E2" w:rsidRPr="00F9330A" w:rsidRDefault="007D74E2" w:rsidP="007D74E2">
      <w:pPr>
        <w:autoSpaceDE w:val="0"/>
        <w:autoSpaceDN w:val="0"/>
        <w:adjustRightInd w:val="0"/>
        <w:jc w:val="both"/>
        <w:rPr>
          <w:rFonts w:asciiTheme="majorHAnsi" w:hAnsiTheme="majorHAnsi"/>
          <w:b/>
        </w:rPr>
      </w:pPr>
      <w:r w:rsidRPr="00F9330A">
        <w:rPr>
          <w:rFonts w:asciiTheme="majorHAnsi" w:hAnsiTheme="majorHAnsi"/>
          <w:b/>
        </w:rPr>
        <w:t>RIBEIRÃO DAS NEVES PREFEITURA MUNICIPAL- CONCORRÊNCIA 048/2022</w:t>
      </w:r>
    </w:p>
    <w:p w14:paraId="59FEB373" w14:textId="46E8B558" w:rsidR="007D74E2" w:rsidRPr="00F9330A" w:rsidRDefault="007D74E2" w:rsidP="007D74E2">
      <w:pPr>
        <w:autoSpaceDE w:val="0"/>
        <w:autoSpaceDN w:val="0"/>
        <w:adjustRightInd w:val="0"/>
        <w:jc w:val="both"/>
        <w:rPr>
          <w:rFonts w:asciiTheme="majorHAnsi" w:hAnsiTheme="majorHAnsi"/>
        </w:rPr>
      </w:pPr>
      <w:r w:rsidRPr="00F9330A">
        <w:rPr>
          <w:rFonts w:asciiTheme="majorHAnsi" w:hAnsiTheme="majorHAnsi"/>
        </w:rPr>
        <w:t xml:space="preserve">Torna público que se encontra disponível no site </w:t>
      </w:r>
      <w:hyperlink r:id="rId35" w:history="1">
        <w:r w:rsidRPr="00F9330A">
          <w:rPr>
            <w:rStyle w:val="Hyperlink"/>
            <w:rFonts w:asciiTheme="majorHAnsi" w:hAnsiTheme="majorHAnsi"/>
          </w:rPr>
          <w:t>www.ribeiraodasneves.mg.gov.br</w:t>
        </w:r>
      </w:hyperlink>
      <w:r w:rsidRPr="00F9330A">
        <w:rPr>
          <w:rFonts w:asciiTheme="majorHAnsi" w:hAnsiTheme="majorHAnsi"/>
        </w:rPr>
        <w:t xml:space="preserve">, </w:t>
      </w:r>
      <w:r w:rsidRPr="00F9330A">
        <w:rPr>
          <w:rFonts w:asciiTheme="majorHAnsi" w:hAnsiTheme="majorHAnsi"/>
        </w:rPr>
        <w:t>o edital da Concorrê</w:t>
      </w:r>
      <w:r w:rsidRPr="00F9330A">
        <w:rPr>
          <w:rFonts w:asciiTheme="majorHAnsi" w:hAnsiTheme="majorHAnsi"/>
        </w:rPr>
        <w:t>ncia 048/20222, cujo objeto con</w:t>
      </w:r>
      <w:r w:rsidRPr="00F9330A">
        <w:rPr>
          <w:rFonts w:asciiTheme="majorHAnsi" w:hAnsiTheme="majorHAnsi"/>
        </w:rPr>
        <w:t>siste na Contratação de Empresa Especializada para prestação de ser- viços de ampliação da escola municipal Hélia Matos Sartori no bairro Girassol. A data para realização de sessão será dia 27/07/2022 às 09:00 hrs. Alex de Almeida Ferreira Silva / Presidente da CPL</w:t>
      </w:r>
      <w:r w:rsidRPr="00F9330A">
        <w:rPr>
          <w:rFonts w:asciiTheme="majorHAnsi" w:hAnsiTheme="majorHAnsi"/>
        </w:rPr>
        <w:t>.</w:t>
      </w:r>
    </w:p>
    <w:p w14:paraId="57A4FE17" w14:textId="77777777" w:rsidR="00624A44" w:rsidRPr="00F9330A" w:rsidRDefault="00624A44" w:rsidP="007D74E2">
      <w:pPr>
        <w:autoSpaceDE w:val="0"/>
        <w:autoSpaceDN w:val="0"/>
        <w:adjustRightInd w:val="0"/>
        <w:jc w:val="both"/>
        <w:rPr>
          <w:rFonts w:asciiTheme="majorHAnsi" w:hAnsiTheme="majorHAnsi"/>
        </w:rPr>
      </w:pPr>
    </w:p>
    <w:p w14:paraId="580B0F64" w14:textId="77777777" w:rsidR="00624A44" w:rsidRPr="00F9330A" w:rsidRDefault="00624A44" w:rsidP="007D74E2">
      <w:pPr>
        <w:autoSpaceDE w:val="0"/>
        <w:autoSpaceDN w:val="0"/>
        <w:adjustRightInd w:val="0"/>
        <w:jc w:val="both"/>
        <w:rPr>
          <w:rFonts w:asciiTheme="majorHAnsi" w:hAnsiTheme="majorHAnsi"/>
        </w:rPr>
      </w:pPr>
      <w:r w:rsidRPr="00F9330A">
        <w:rPr>
          <w:rFonts w:asciiTheme="majorHAnsi" w:hAnsiTheme="majorHAnsi"/>
          <w:b/>
        </w:rPr>
        <w:t>CONCORRÊNCIA N 163/2021 - RETIFICADO</w:t>
      </w:r>
      <w:r w:rsidRPr="00F9330A">
        <w:rPr>
          <w:rFonts w:asciiTheme="majorHAnsi" w:hAnsiTheme="majorHAnsi"/>
        </w:rPr>
        <w:t xml:space="preserve"> </w:t>
      </w:r>
    </w:p>
    <w:p w14:paraId="5F6E0926" w14:textId="3F639B5B" w:rsidR="00624A44" w:rsidRPr="00F9330A" w:rsidRDefault="00624A44" w:rsidP="007D74E2">
      <w:pPr>
        <w:autoSpaceDE w:val="0"/>
        <w:autoSpaceDN w:val="0"/>
        <w:adjustRightInd w:val="0"/>
        <w:jc w:val="both"/>
        <w:rPr>
          <w:rFonts w:asciiTheme="majorHAnsi" w:hAnsiTheme="majorHAnsi"/>
          <w:noProof/>
        </w:rPr>
      </w:pPr>
      <w:r w:rsidRPr="00F9330A">
        <w:rPr>
          <w:rFonts w:asciiTheme="majorHAnsi" w:hAnsiTheme="majorHAnsi"/>
        </w:rPr>
        <w:t xml:space="preserve">Torna público que se encontra disponível no site </w:t>
      </w:r>
      <w:hyperlink r:id="rId36" w:history="1">
        <w:r w:rsidR="00236322" w:rsidRPr="00F9330A">
          <w:rPr>
            <w:rStyle w:val="Hyperlink"/>
            <w:rFonts w:asciiTheme="majorHAnsi" w:hAnsiTheme="majorHAnsi"/>
          </w:rPr>
          <w:t>www.ribeiraodasneves.mg.gov.br</w:t>
        </w:r>
      </w:hyperlink>
      <w:r w:rsidRPr="00F9330A">
        <w:rPr>
          <w:rFonts w:asciiTheme="majorHAnsi" w:hAnsiTheme="majorHAnsi"/>
        </w:rPr>
        <w:t>,</w:t>
      </w:r>
      <w:r w:rsidR="00236322" w:rsidRPr="00F9330A">
        <w:rPr>
          <w:rFonts w:asciiTheme="majorHAnsi" w:hAnsiTheme="majorHAnsi"/>
        </w:rPr>
        <w:t xml:space="preserve"> </w:t>
      </w:r>
      <w:r w:rsidRPr="00F9330A">
        <w:rPr>
          <w:rFonts w:asciiTheme="majorHAnsi" w:hAnsiTheme="majorHAnsi"/>
        </w:rPr>
        <w:t>o edital retificado da Concorrência 163/2021, cujo objeto consiste na Contratação De Empresa Especializada em Obras De Engenharia Para Construção Para Unidade De Esf (Estratégia De Saúde Da Família) Ribeirão Das Neves, a nova data de realização da sessão será no dia 25/07/2022 as 09:00. Alex de Almeida Ferreira Silva / Presidente da CPL</w:t>
      </w:r>
    </w:p>
    <w:p w14:paraId="1C4D1D0B" w14:textId="77777777" w:rsidR="007D74E2" w:rsidRPr="00F9330A" w:rsidRDefault="007D74E2" w:rsidP="00F028F6">
      <w:pPr>
        <w:autoSpaceDE w:val="0"/>
        <w:autoSpaceDN w:val="0"/>
        <w:adjustRightInd w:val="0"/>
        <w:rPr>
          <w:rFonts w:asciiTheme="majorHAnsi" w:hAnsiTheme="majorHAnsi"/>
          <w:noProof/>
        </w:rPr>
      </w:pPr>
    </w:p>
    <w:p w14:paraId="1A03090E" w14:textId="77777777" w:rsidR="00832D40" w:rsidRPr="00F9330A" w:rsidRDefault="00832D40" w:rsidP="00F028F6">
      <w:pPr>
        <w:autoSpaceDE w:val="0"/>
        <w:autoSpaceDN w:val="0"/>
        <w:adjustRightInd w:val="0"/>
        <w:rPr>
          <w:rFonts w:asciiTheme="majorHAnsi" w:hAnsiTheme="majorHAnsi"/>
          <w:b/>
          <w:noProof/>
        </w:rPr>
      </w:pPr>
    </w:p>
    <w:p w14:paraId="28C66D5B" w14:textId="67670348" w:rsidR="006741A4" w:rsidRPr="00F9330A" w:rsidRDefault="006741A4" w:rsidP="00AD4E22">
      <w:pPr>
        <w:autoSpaceDE w:val="0"/>
        <w:autoSpaceDN w:val="0"/>
        <w:adjustRightInd w:val="0"/>
        <w:jc w:val="both"/>
        <w:rPr>
          <w:rFonts w:asciiTheme="majorHAnsi" w:hAnsiTheme="majorHAnsi"/>
          <w:b/>
        </w:rPr>
      </w:pPr>
      <w:r w:rsidRPr="00F9330A">
        <w:rPr>
          <w:rFonts w:asciiTheme="majorHAnsi" w:hAnsiTheme="majorHAnsi"/>
          <w:b/>
        </w:rPr>
        <w:t xml:space="preserve">SANTA CRUZ DO ESCALVADO PREFEITURA MUNICIPAL AVISO DE LICITAÇÃO Nº 070/2022 </w:t>
      </w:r>
    </w:p>
    <w:p w14:paraId="04572F0D" w14:textId="5F5E13B9" w:rsidR="00AD4E22" w:rsidRPr="00F9330A" w:rsidRDefault="00AD4E22" w:rsidP="00AD4E22">
      <w:pPr>
        <w:autoSpaceDE w:val="0"/>
        <w:autoSpaceDN w:val="0"/>
        <w:adjustRightInd w:val="0"/>
        <w:jc w:val="both"/>
        <w:rPr>
          <w:rFonts w:asciiTheme="majorHAnsi" w:hAnsiTheme="majorHAnsi"/>
          <w:noProof/>
        </w:rPr>
      </w:pPr>
      <w:r w:rsidRPr="00F9330A">
        <w:rPr>
          <w:rFonts w:asciiTheme="majorHAnsi" w:hAnsiTheme="majorHAnsi"/>
        </w:rPr>
        <w:t>O Município de Santa Cruz do Escalvado-MG, torna público, para conhecimento dos interessados que fará realizar licitação na modalidade de Tomada de Preço nº 016/2022, no dia 08 de julho de 2022, às 9h Prestação de serviço para substituição de calçamento em paralelepípedo existente no entorno da Praça Cônego Jose Luciano, conforme planilha orçamentária, projetos técnicos, memorial descritivo, memoria de cálculo e cronograma físico financeiro anexo ao edital. Maiores informações pelo telefone (31) 3883-1153, do Setor de Licitação. Santa Cruz do Escalvado, 22 de junho de 2022. Gilmar de Paula Lima - Prefeito Municipal.</w:t>
      </w:r>
    </w:p>
    <w:p w14:paraId="7337B0A8" w14:textId="77777777" w:rsidR="00AD4E22" w:rsidRPr="00F9330A" w:rsidRDefault="00AD4E22" w:rsidP="00F028F6">
      <w:pPr>
        <w:autoSpaceDE w:val="0"/>
        <w:autoSpaceDN w:val="0"/>
        <w:adjustRightInd w:val="0"/>
        <w:rPr>
          <w:rFonts w:asciiTheme="majorHAnsi" w:hAnsiTheme="majorHAnsi"/>
          <w:noProof/>
        </w:rPr>
      </w:pPr>
    </w:p>
    <w:p w14:paraId="740CC6D9" w14:textId="77777777" w:rsidR="006741A4" w:rsidRPr="00F9330A" w:rsidRDefault="006741A4" w:rsidP="00AD4E22">
      <w:pPr>
        <w:autoSpaceDE w:val="0"/>
        <w:autoSpaceDN w:val="0"/>
        <w:adjustRightInd w:val="0"/>
        <w:jc w:val="both"/>
        <w:rPr>
          <w:rFonts w:asciiTheme="majorHAnsi" w:hAnsiTheme="majorHAnsi"/>
          <w:b/>
        </w:rPr>
      </w:pPr>
      <w:r w:rsidRPr="00F9330A">
        <w:rPr>
          <w:rFonts w:asciiTheme="majorHAnsi" w:hAnsiTheme="majorHAnsi"/>
          <w:b/>
        </w:rPr>
        <w:t xml:space="preserve">SANTANA DO JACARÉ PREFEITURA MUNICIPAL- TOMADA DE PREÇO 007/2022 </w:t>
      </w:r>
    </w:p>
    <w:p w14:paraId="3952D4CA" w14:textId="28383A43" w:rsidR="00AD4E22" w:rsidRPr="00F9330A" w:rsidRDefault="00AD4E22" w:rsidP="00AD4E22">
      <w:pPr>
        <w:autoSpaceDE w:val="0"/>
        <w:autoSpaceDN w:val="0"/>
        <w:adjustRightInd w:val="0"/>
        <w:jc w:val="both"/>
        <w:rPr>
          <w:rFonts w:asciiTheme="majorHAnsi" w:hAnsiTheme="majorHAnsi"/>
          <w:noProof/>
        </w:rPr>
      </w:pPr>
      <w:r w:rsidRPr="00F9330A">
        <w:rPr>
          <w:rFonts w:asciiTheme="majorHAnsi" w:hAnsiTheme="majorHAnsi"/>
        </w:rPr>
        <w:t xml:space="preserve">Tipo: Menor Preço por Empreitada Global – Objeto: Contratação de Empresa para execução de Obra de Construção de Espaço de Fisioterapia – Visita Técnica Obrigatória: a partir do dia 27/06/2022, sob agendamento prévio de 48 horas – Entrega dos Envelopes: Dia 14 de julho de 2022 às 13h00min – Informações/edital: Avenida Padre Nagib Gibran, 70 – Centro – Santana do Jacaré/MG – Telefone (35) 3866- 1206 – e-mail: </w:t>
      </w:r>
      <w:hyperlink r:id="rId37" w:history="1">
        <w:r w:rsidR="006741A4" w:rsidRPr="00F9330A">
          <w:rPr>
            <w:rStyle w:val="Hyperlink"/>
            <w:rFonts w:asciiTheme="majorHAnsi" w:hAnsiTheme="majorHAnsi"/>
          </w:rPr>
          <w:t>licitacao@santanadojacare.mg.gov.br</w:t>
        </w:r>
      </w:hyperlink>
      <w:r w:rsidR="006741A4" w:rsidRPr="00F9330A">
        <w:rPr>
          <w:rFonts w:asciiTheme="majorHAnsi" w:hAnsiTheme="majorHAnsi"/>
        </w:rPr>
        <w:t xml:space="preserve">. </w:t>
      </w:r>
      <w:r w:rsidRPr="00F9330A">
        <w:rPr>
          <w:rFonts w:asciiTheme="majorHAnsi" w:hAnsiTheme="majorHAnsi"/>
        </w:rPr>
        <w:t xml:space="preserve">O edital, na íntegra, disponível no site </w:t>
      </w:r>
      <w:hyperlink r:id="rId38" w:history="1">
        <w:r w:rsidR="006741A4" w:rsidRPr="00F9330A">
          <w:rPr>
            <w:rStyle w:val="Hyperlink"/>
            <w:rFonts w:asciiTheme="majorHAnsi" w:hAnsiTheme="majorHAnsi"/>
          </w:rPr>
          <w:t>www.santanadojacare.mg.gov.br</w:t>
        </w:r>
      </w:hyperlink>
      <w:r w:rsidR="006741A4" w:rsidRPr="00F9330A">
        <w:rPr>
          <w:rFonts w:asciiTheme="majorHAnsi" w:hAnsiTheme="majorHAnsi"/>
        </w:rPr>
        <w:t xml:space="preserve">. </w:t>
      </w:r>
    </w:p>
    <w:p w14:paraId="39BA0FAB" w14:textId="77777777" w:rsidR="00AD4E22" w:rsidRPr="00F9330A" w:rsidRDefault="00AD4E22" w:rsidP="00F028F6">
      <w:pPr>
        <w:autoSpaceDE w:val="0"/>
        <w:autoSpaceDN w:val="0"/>
        <w:adjustRightInd w:val="0"/>
        <w:rPr>
          <w:rFonts w:asciiTheme="majorHAnsi" w:hAnsiTheme="majorHAnsi"/>
          <w:noProof/>
        </w:rPr>
      </w:pPr>
    </w:p>
    <w:p w14:paraId="3A811032" w14:textId="77777777" w:rsidR="00AD4E22" w:rsidRPr="00F9330A" w:rsidRDefault="00AD4E22" w:rsidP="00F028F6">
      <w:pPr>
        <w:autoSpaceDE w:val="0"/>
        <w:autoSpaceDN w:val="0"/>
        <w:adjustRightInd w:val="0"/>
        <w:rPr>
          <w:rFonts w:asciiTheme="majorHAnsi" w:hAnsiTheme="majorHAnsi"/>
          <w:noProof/>
        </w:rPr>
      </w:pPr>
    </w:p>
    <w:p w14:paraId="1976C5F4" w14:textId="2D4C9B78" w:rsidR="00832D40" w:rsidRPr="00F9330A" w:rsidRDefault="00832D40" w:rsidP="00832D40">
      <w:pPr>
        <w:autoSpaceDE w:val="0"/>
        <w:autoSpaceDN w:val="0"/>
        <w:adjustRightInd w:val="0"/>
        <w:jc w:val="both"/>
        <w:rPr>
          <w:rFonts w:asciiTheme="majorHAnsi" w:hAnsiTheme="majorHAnsi"/>
          <w:b/>
        </w:rPr>
      </w:pPr>
      <w:r w:rsidRPr="00F9330A">
        <w:rPr>
          <w:rFonts w:asciiTheme="majorHAnsi" w:hAnsiTheme="majorHAnsi"/>
          <w:b/>
        </w:rPr>
        <w:t xml:space="preserve">SANTA MARIA DE ITABIRA PREFEITURA MUNICIPAL- TOMADA DE PREÇOS N. 012/2022 - PROCESSO LICITATÓRIO N. 067/2022. </w:t>
      </w:r>
    </w:p>
    <w:p w14:paraId="017F141D" w14:textId="482831F5" w:rsidR="00832D40" w:rsidRPr="00F9330A" w:rsidRDefault="00832D40" w:rsidP="00832D40">
      <w:pPr>
        <w:autoSpaceDE w:val="0"/>
        <w:autoSpaceDN w:val="0"/>
        <w:adjustRightInd w:val="0"/>
        <w:jc w:val="both"/>
        <w:rPr>
          <w:rFonts w:asciiTheme="majorHAnsi" w:hAnsiTheme="majorHAnsi"/>
        </w:rPr>
      </w:pPr>
      <w:r w:rsidRPr="00F9330A">
        <w:rPr>
          <w:rFonts w:asciiTheme="majorHAnsi" w:hAnsiTheme="majorHAnsi"/>
        </w:rPr>
        <w:t xml:space="preserve">Objeto: Contratação de empresa para realizar contenção em gabião no Ribeirão Jirau com recomposição do calçamento no trecho denominado complementar da Avenida Israel Pinheiro, em Santa Maria de Itabira. Abertura dia 11 de </w:t>
      </w:r>
      <w:r w:rsidRPr="00F9330A">
        <w:rPr>
          <w:rFonts w:asciiTheme="majorHAnsi" w:hAnsiTheme="majorHAnsi"/>
        </w:rPr>
        <w:t>julho</w:t>
      </w:r>
      <w:r w:rsidRPr="00F9330A">
        <w:rPr>
          <w:rFonts w:asciiTheme="majorHAnsi" w:hAnsiTheme="majorHAnsi"/>
        </w:rPr>
        <w:t xml:space="preserve"> de 2022 às 09h00. Edital na integra disponível no site: </w:t>
      </w:r>
      <w:hyperlink r:id="rId39" w:history="1">
        <w:r w:rsidRPr="00F9330A">
          <w:rPr>
            <w:rStyle w:val="Hyperlink"/>
            <w:rFonts w:asciiTheme="majorHAnsi" w:hAnsiTheme="majorHAnsi"/>
          </w:rPr>
          <w:t>www.santamariadeitabira.mg.gov.br</w:t>
        </w:r>
      </w:hyperlink>
      <w:r w:rsidRPr="00F9330A">
        <w:rPr>
          <w:rFonts w:asciiTheme="majorHAnsi" w:hAnsiTheme="majorHAnsi"/>
        </w:rPr>
        <w:t xml:space="preserve"> </w:t>
      </w:r>
      <w:r w:rsidRPr="00F9330A">
        <w:rPr>
          <w:rFonts w:asciiTheme="majorHAnsi" w:hAnsiTheme="majorHAnsi"/>
        </w:rPr>
        <w:t>- S.M.I. 22/06/2022. Reinaldo das Dores Santos - Prefeito Municipal</w:t>
      </w:r>
    </w:p>
    <w:p w14:paraId="03334E97" w14:textId="77777777" w:rsidR="00832D40" w:rsidRPr="00F9330A" w:rsidRDefault="00832D40" w:rsidP="00832D40">
      <w:pPr>
        <w:autoSpaceDE w:val="0"/>
        <w:autoSpaceDN w:val="0"/>
        <w:adjustRightInd w:val="0"/>
        <w:jc w:val="both"/>
        <w:rPr>
          <w:rFonts w:asciiTheme="majorHAnsi" w:hAnsiTheme="majorHAnsi"/>
        </w:rPr>
      </w:pPr>
    </w:p>
    <w:p w14:paraId="555FDF19" w14:textId="77777777" w:rsidR="007D74E2" w:rsidRPr="00F9330A" w:rsidRDefault="007D74E2" w:rsidP="00F028F6">
      <w:pPr>
        <w:autoSpaceDE w:val="0"/>
        <w:autoSpaceDN w:val="0"/>
        <w:adjustRightInd w:val="0"/>
        <w:rPr>
          <w:rFonts w:asciiTheme="majorHAnsi" w:hAnsiTheme="majorHAnsi"/>
          <w:noProof/>
        </w:rPr>
      </w:pPr>
    </w:p>
    <w:p w14:paraId="0EB1742B" w14:textId="11D0D3B7" w:rsidR="003D3EC7" w:rsidRPr="00F9330A" w:rsidRDefault="003D3EC7" w:rsidP="003D3EC7">
      <w:pPr>
        <w:autoSpaceDE w:val="0"/>
        <w:autoSpaceDN w:val="0"/>
        <w:adjustRightInd w:val="0"/>
        <w:jc w:val="both"/>
        <w:rPr>
          <w:rFonts w:asciiTheme="majorHAnsi" w:hAnsiTheme="majorHAnsi"/>
          <w:b/>
        </w:rPr>
      </w:pPr>
      <w:r w:rsidRPr="00F9330A">
        <w:rPr>
          <w:rFonts w:asciiTheme="majorHAnsi" w:hAnsiTheme="majorHAnsi"/>
          <w:b/>
        </w:rPr>
        <w:t>PREFEITURA MUNICIPAL DE SANTA RITA DO SAPUCAÍ - AVISO DE LICITAÇÃO CONCORRÊNCIA PÚBLICA Nº 5/2022</w:t>
      </w:r>
      <w:r w:rsidRPr="00F9330A">
        <w:rPr>
          <w:rFonts w:asciiTheme="majorHAnsi" w:hAnsiTheme="majorHAnsi"/>
        </w:rPr>
        <w:t xml:space="preserve"> Tornamos pública a realização de Certame do Processo Licitatório PRC N.º 119/2022, na modalidade CONCORRÊNCIA PÚBLICA Nº. 005/2022, do tipo MENOR PR EÇO GLOBAL - REGIME: EMPREITADA POR PREÇO GLOBAL, no dia 27 de </w:t>
      </w:r>
      <w:r w:rsidR="00CF6A1E" w:rsidRPr="00F9330A">
        <w:rPr>
          <w:rFonts w:asciiTheme="majorHAnsi" w:hAnsiTheme="majorHAnsi"/>
        </w:rPr>
        <w:t>julho</w:t>
      </w:r>
      <w:r w:rsidRPr="00F9330A">
        <w:rPr>
          <w:rFonts w:asciiTheme="majorHAnsi" w:hAnsiTheme="majorHAnsi"/>
        </w:rPr>
        <w:t xml:space="preserve"> de 2022, às 08h30min, tendo por objeto a contratação de empresa especializada em execução de serviços de engenharia e arquitetura para CONSTRUÇÃO DE UNIDADE BÁSICA DE SAÚDE - UBS no município de Santa Rita do Sapucaí/MG, com fornecimento de todo o material necessário. Edital disponível em: </w:t>
      </w:r>
      <w:hyperlink r:id="rId40" w:history="1">
        <w:r w:rsidR="00CF6A1E" w:rsidRPr="00F9330A">
          <w:rPr>
            <w:rStyle w:val="Hyperlink"/>
            <w:rFonts w:asciiTheme="majorHAnsi" w:hAnsiTheme="majorHAnsi"/>
          </w:rPr>
          <w:t>www.pmsrs.mg.gov.br</w:t>
        </w:r>
      </w:hyperlink>
      <w:r w:rsidRPr="00F9330A">
        <w:rPr>
          <w:rFonts w:asciiTheme="majorHAnsi" w:hAnsiTheme="majorHAnsi"/>
        </w:rPr>
        <w:t>.</w:t>
      </w:r>
      <w:r w:rsidR="00CF6A1E" w:rsidRPr="00F9330A">
        <w:rPr>
          <w:rFonts w:asciiTheme="majorHAnsi" w:hAnsiTheme="majorHAnsi"/>
        </w:rPr>
        <w:t xml:space="preserve"> </w:t>
      </w:r>
    </w:p>
    <w:p w14:paraId="48C24C52" w14:textId="77777777" w:rsidR="003D3EC7" w:rsidRPr="00F9330A" w:rsidRDefault="003D3EC7" w:rsidP="003B31F5">
      <w:pPr>
        <w:autoSpaceDE w:val="0"/>
        <w:autoSpaceDN w:val="0"/>
        <w:adjustRightInd w:val="0"/>
        <w:jc w:val="both"/>
        <w:rPr>
          <w:rFonts w:asciiTheme="majorHAnsi" w:hAnsiTheme="majorHAnsi"/>
          <w:b/>
        </w:rPr>
      </w:pPr>
    </w:p>
    <w:p w14:paraId="0FD2928E" w14:textId="77777777" w:rsidR="007D74E2" w:rsidRPr="00F9330A" w:rsidRDefault="007D74E2" w:rsidP="003B31F5">
      <w:pPr>
        <w:autoSpaceDE w:val="0"/>
        <w:autoSpaceDN w:val="0"/>
        <w:adjustRightInd w:val="0"/>
        <w:jc w:val="both"/>
        <w:rPr>
          <w:rFonts w:asciiTheme="majorHAnsi" w:hAnsiTheme="majorHAnsi"/>
          <w:b/>
        </w:rPr>
      </w:pPr>
    </w:p>
    <w:p w14:paraId="0ADF9FAF" w14:textId="77777777" w:rsidR="006741A4" w:rsidRPr="00F9330A" w:rsidRDefault="006741A4" w:rsidP="003B31F5">
      <w:pPr>
        <w:autoSpaceDE w:val="0"/>
        <w:autoSpaceDN w:val="0"/>
        <w:adjustRightInd w:val="0"/>
        <w:jc w:val="both"/>
        <w:rPr>
          <w:rFonts w:asciiTheme="majorHAnsi" w:hAnsiTheme="majorHAnsi"/>
        </w:rPr>
      </w:pPr>
      <w:r w:rsidRPr="00F9330A">
        <w:rPr>
          <w:rFonts w:asciiTheme="majorHAnsi" w:hAnsiTheme="majorHAnsi"/>
          <w:b/>
        </w:rPr>
        <w:t>SAPUCAÍ-MIRIM PREFEITURA MUNICIPAL TOMADA DE PREÇO Nº 006/2022</w:t>
      </w:r>
    </w:p>
    <w:p w14:paraId="3B0112B9" w14:textId="6B61376A" w:rsidR="00AD4E22" w:rsidRPr="00F9330A" w:rsidRDefault="00AD4E22" w:rsidP="003B31F5">
      <w:pPr>
        <w:autoSpaceDE w:val="0"/>
        <w:autoSpaceDN w:val="0"/>
        <w:adjustRightInd w:val="0"/>
        <w:jc w:val="both"/>
        <w:rPr>
          <w:rFonts w:asciiTheme="majorHAnsi" w:hAnsiTheme="majorHAnsi"/>
          <w:b/>
        </w:rPr>
      </w:pPr>
      <w:r w:rsidRPr="00F9330A">
        <w:rPr>
          <w:rFonts w:asciiTheme="majorHAnsi" w:hAnsiTheme="majorHAnsi"/>
        </w:rPr>
        <w:t xml:space="preserve">Torna público que fará realizar no dia 05/07/2022, as 09h00min, na sala de licitações da Prefeitura Municipal, sito a Rua Vasco Gusmão Martins, nº 108, Centro, Sapucaí-Mirim - MG, a abertura do Processo Licitatório nº 161/2022, Tomada de preço nº 006/2022. Objeto: contra- tação de empresa para execução de construção de galpão, etapa 01, na Escola Municipal Vitruvio Marcondes Pereira, para atender a secreta- ria de educação no Município de Sapucaí-Mirim/MG. Edital e maiores informações: Fone (35) 3655-1005 ou no endereço supramencionado/ Site </w:t>
      </w:r>
      <w:hyperlink r:id="rId41" w:history="1">
        <w:r w:rsidR="006741A4" w:rsidRPr="00F9330A">
          <w:rPr>
            <w:rStyle w:val="Hyperlink"/>
            <w:rFonts w:asciiTheme="majorHAnsi" w:hAnsiTheme="majorHAnsi"/>
          </w:rPr>
          <w:t>www.sapucaimirim.mg.gov.br</w:t>
        </w:r>
      </w:hyperlink>
      <w:r w:rsidRPr="00F9330A">
        <w:rPr>
          <w:rFonts w:asciiTheme="majorHAnsi" w:hAnsiTheme="majorHAnsi"/>
        </w:rPr>
        <w:t>.</w:t>
      </w:r>
      <w:r w:rsidR="006741A4" w:rsidRPr="00F9330A">
        <w:rPr>
          <w:rFonts w:asciiTheme="majorHAnsi" w:hAnsiTheme="majorHAnsi"/>
        </w:rPr>
        <w:t xml:space="preserve"> </w:t>
      </w:r>
    </w:p>
    <w:p w14:paraId="3338273D" w14:textId="77777777" w:rsidR="00AD4E22" w:rsidRPr="00F9330A" w:rsidRDefault="00AD4E22" w:rsidP="003B31F5">
      <w:pPr>
        <w:autoSpaceDE w:val="0"/>
        <w:autoSpaceDN w:val="0"/>
        <w:adjustRightInd w:val="0"/>
        <w:jc w:val="both"/>
        <w:rPr>
          <w:rFonts w:asciiTheme="majorHAnsi" w:hAnsiTheme="majorHAnsi"/>
          <w:b/>
        </w:rPr>
      </w:pPr>
    </w:p>
    <w:p w14:paraId="0C461572" w14:textId="77777777" w:rsidR="00AD4E22" w:rsidRPr="00F9330A" w:rsidRDefault="00AD4E22" w:rsidP="003B31F5">
      <w:pPr>
        <w:autoSpaceDE w:val="0"/>
        <w:autoSpaceDN w:val="0"/>
        <w:adjustRightInd w:val="0"/>
        <w:jc w:val="both"/>
        <w:rPr>
          <w:rFonts w:asciiTheme="majorHAnsi" w:hAnsiTheme="majorHAnsi"/>
          <w:b/>
        </w:rPr>
      </w:pPr>
    </w:p>
    <w:p w14:paraId="54C3A6F3" w14:textId="2A622D38" w:rsidR="003B31F5" w:rsidRPr="00F9330A" w:rsidRDefault="003B31F5" w:rsidP="003B31F5">
      <w:pPr>
        <w:autoSpaceDE w:val="0"/>
        <w:autoSpaceDN w:val="0"/>
        <w:adjustRightInd w:val="0"/>
        <w:jc w:val="both"/>
        <w:rPr>
          <w:rFonts w:asciiTheme="majorHAnsi" w:hAnsiTheme="majorHAnsi"/>
          <w:b/>
        </w:rPr>
      </w:pPr>
      <w:r w:rsidRPr="00F9330A">
        <w:rPr>
          <w:rFonts w:asciiTheme="majorHAnsi" w:hAnsiTheme="majorHAnsi"/>
          <w:b/>
        </w:rPr>
        <w:t xml:space="preserve">SARZEDO PREFEITURA MUNICIPAL AVISO DE ABERTURA DE LICITAÇÃO – RDC ELETRONICO N.º 01/2022 </w:t>
      </w:r>
    </w:p>
    <w:p w14:paraId="4CD53AB0" w14:textId="70E888D3" w:rsidR="003B31F5" w:rsidRPr="00F9330A" w:rsidRDefault="003B31F5" w:rsidP="003B31F5">
      <w:pPr>
        <w:autoSpaceDE w:val="0"/>
        <w:autoSpaceDN w:val="0"/>
        <w:adjustRightInd w:val="0"/>
        <w:jc w:val="both"/>
        <w:rPr>
          <w:rFonts w:asciiTheme="majorHAnsi" w:hAnsiTheme="majorHAnsi"/>
          <w:b/>
        </w:rPr>
      </w:pPr>
      <w:r w:rsidRPr="00F9330A">
        <w:rPr>
          <w:rFonts w:asciiTheme="majorHAnsi" w:hAnsiTheme="majorHAnsi"/>
        </w:rPr>
        <w:t xml:space="preserve">Cujo objeto é: “Contratação de empresa especializada para prestar ser- viços de duplicação da mg 040 - trecho 1 – Sarzedo/MG, conforme detalhamento constante do termo de referência e seus anexos. </w:t>
      </w:r>
      <w:r w:rsidRPr="00F9330A">
        <w:rPr>
          <w:rFonts w:asciiTheme="majorHAnsi" w:hAnsiTheme="majorHAnsi"/>
        </w:rPr>
        <w:t>Estão</w:t>
      </w:r>
      <w:r w:rsidRPr="00F9330A">
        <w:rPr>
          <w:rFonts w:asciiTheme="majorHAnsi" w:hAnsiTheme="majorHAnsi"/>
        </w:rPr>
        <w:t xml:space="preserve"> inclusos no escopo o fornecimento de materiais, equipamentos e mão de obra necessária, nas condições de execução descritas”, </w:t>
      </w:r>
      <w:r w:rsidRPr="00F9330A">
        <w:rPr>
          <w:rFonts w:asciiTheme="majorHAnsi" w:hAnsiTheme="majorHAnsi"/>
        </w:rPr>
        <w:t>Início de aco</w:t>
      </w:r>
      <w:r w:rsidRPr="00F9330A">
        <w:rPr>
          <w:rFonts w:asciiTheme="majorHAnsi" w:hAnsiTheme="majorHAnsi"/>
        </w:rPr>
        <w:t>lhimento das propostas: 23/06/2022 a partir de 09 horas até 15/07/2022 as 07h50mn. A sessão pública de abertura do certame ocorrerá no dia 15/07/2022, a partir das 08h30mn, no e</w:t>
      </w:r>
      <w:r w:rsidRPr="00F9330A">
        <w:rPr>
          <w:rFonts w:asciiTheme="majorHAnsi" w:hAnsiTheme="majorHAnsi"/>
        </w:rPr>
        <w:t xml:space="preserve">ndereço eletrônico: </w:t>
      </w:r>
      <w:hyperlink r:id="rId42" w:history="1">
        <w:r w:rsidRPr="00F9330A">
          <w:rPr>
            <w:rStyle w:val="Hyperlink"/>
            <w:rFonts w:asciiTheme="majorHAnsi" w:hAnsiTheme="majorHAnsi"/>
          </w:rPr>
          <w:t>www.licita-coes-e.com.br</w:t>
        </w:r>
      </w:hyperlink>
      <w:r w:rsidRPr="00F9330A">
        <w:rPr>
          <w:rFonts w:asciiTheme="majorHAnsi" w:hAnsiTheme="majorHAnsi"/>
        </w:rPr>
        <w:t>.</w:t>
      </w:r>
      <w:r w:rsidRPr="00F9330A">
        <w:rPr>
          <w:rFonts w:asciiTheme="majorHAnsi" w:hAnsiTheme="majorHAnsi"/>
        </w:rPr>
        <w:t xml:space="preserve"> </w:t>
      </w:r>
      <w:r w:rsidRPr="00F9330A">
        <w:rPr>
          <w:rFonts w:asciiTheme="majorHAnsi" w:hAnsiTheme="majorHAnsi"/>
        </w:rPr>
        <w:t>Edital e anexos estão</w:t>
      </w:r>
      <w:r w:rsidRPr="00F9330A">
        <w:rPr>
          <w:rFonts w:asciiTheme="majorHAnsi" w:hAnsiTheme="majorHAnsi"/>
        </w:rPr>
        <w:t xml:space="preserve"> disponíveis nos websites: </w:t>
      </w:r>
      <w:hyperlink r:id="rId43" w:history="1">
        <w:r w:rsidRPr="00F9330A">
          <w:rPr>
            <w:rStyle w:val="Hyperlink"/>
            <w:rFonts w:asciiTheme="majorHAnsi" w:hAnsiTheme="majorHAnsi"/>
          </w:rPr>
          <w:t>www.sarzedo.mg.gov.br/www.licitacoes-e.com.br</w:t>
        </w:r>
      </w:hyperlink>
      <w:r w:rsidRPr="00F9330A">
        <w:rPr>
          <w:rFonts w:asciiTheme="majorHAnsi" w:hAnsiTheme="majorHAnsi"/>
        </w:rPr>
        <w:t>.</w:t>
      </w:r>
      <w:r w:rsidRPr="00F9330A">
        <w:rPr>
          <w:rFonts w:asciiTheme="majorHAnsi" w:hAnsiTheme="majorHAnsi"/>
        </w:rPr>
        <w:t xml:space="preserve"> </w:t>
      </w:r>
      <w:r w:rsidRPr="00F9330A">
        <w:rPr>
          <w:rFonts w:asciiTheme="majorHAnsi" w:hAnsiTheme="majorHAnsi"/>
        </w:rPr>
        <w:t>Informações pelo telefone 31 3577 6531, e-mail comprassaude@sarzedo.mg.gov.br. Sarzedo, 22 de junho de 2022.</w:t>
      </w:r>
    </w:p>
    <w:p w14:paraId="2B394735" w14:textId="77777777" w:rsidR="003B31F5" w:rsidRPr="00F9330A" w:rsidRDefault="003B31F5" w:rsidP="003B31F5">
      <w:pPr>
        <w:autoSpaceDE w:val="0"/>
        <w:autoSpaceDN w:val="0"/>
        <w:adjustRightInd w:val="0"/>
        <w:jc w:val="both"/>
        <w:rPr>
          <w:rFonts w:asciiTheme="majorHAnsi" w:hAnsiTheme="majorHAnsi"/>
          <w:b/>
        </w:rPr>
      </w:pPr>
    </w:p>
    <w:p w14:paraId="7E49DD1C" w14:textId="77777777" w:rsidR="003D3EC7" w:rsidRPr="00F9330A" w:rsidRDefault="003D3EC7" w:rsidP="003D3EC7">
      <w:pPr>
        <w:autoSpaceDE w:val="0"/>
        <w:autoSpaceDN w:val="0"/>
        <w:adjustRightInd w:val="0"/>
        <w:jc w:val="both"/>
        <w:rPr>
          <w:rFonts w:asciiTheme="majorHAnsi" w:hAnsiTheme="majorHAnsi"/>
          <w:b/>
        </w:rPr>
      </w:pPr>
    </w:p>
    <w:p w14:paraId="28508B91" w14:textId="77777777" w:rsidR="0066086A" w:rsidRPr="00F9330A" w:rsidRDefault="0066086A" w:rsidP="003D3EC7">
      <w:pPr>
        <w:autoSpaceDE w:val="0"/>
        <w:autoSpaceDN w:val="0"/>
        <w:adjustRightInd w:val="0"/>
        <w:jc w:val="both"/>
        <w:rPr>
          <w:rFonts w:asciiTheme="majorHAnsi" w:hAnsiTheme="majorHAnsi"/>
        </w:rPr>
      </w:pPr>
      <w:r w:rsidRPr="00F9330A">
        <w:rPr>
          <w:rFonts w:asciiTheme="majorHAnsi" w:hAnsiTheme="majorHAnsi"/>
          <w:b/>
        </w:rPr>
        <w:t>PREFEITURA MUNICIPAL DE SÃO GONÇALO DO PARÁ AVISO DE LICITAÇÃO CONCORRÊNCIA Nº 1/2022</w:t>
      </w:r>
      <w:r w:rsidR="003D3EC7" w:rsidRPr="00F9330A">
        <w:rPr>
          <w:rFonts w:asciiTheme="majorHAnsi" w:hAnsiTheme="majorHAnsi"/>
        </w:rPr>
        <w:t xml:space="preserve"> </w:t>
      </w:r>
    </w:p>
    <w:p w14:paraId="10192D32" w14:textId="34DB9E4B" w:rsidR="003D3EC7" w:rsidRPr="00F9330A" w:rsidRDefault="003D3EC7" w:rsidP="003D3EC7">
      <w:pPr>
        <w:autoSpaceDE w:val="0"/>
        <w:autoSpaceDN w:val="0"/>
        <w:adjustRightInd w:val="0"/>
        <w:jc w:val="both"/>
        <w:rPr>
          <w:rFonts w:asciiTheme="majorHAnsi" w:hAnsiTheme="majorHAnsi"/>
        </w:rPr>
      </w:pPr>
      <w:r w:rsidRPr="00F9330A">
        <w:rPr>
          <w:rFonts w:asciiTheme="majorHAnsi" w:hAnsiTheme="majorHAnsi"/>
        </w:rPr>
        <w:t xml:space="preserve">Abertura de prazo recursal da proposta, Processo Licitatório nº 036/2022, Concorrência nº 001/2022 - Objeto: Contratação de empresa especializada para execução de recapeamento concreto betuminoso usinado a quente (CBUQ) em vias urbanas no Município de São Gonçalo do Pará, conforme projeto básico anexo a este edital, incluindo o fornecimento de materiais, equipamentos e mão-de-obra. O Recurso é oriundo de transferência especial nº 41560009. A abertura do prazo de 5 (cinco) dias úteis para apresentação de razões de recurso, contados a partir de 27/06/2022, tendo em vista a abertura dos envelopes proposta. Mais informações: 37 3234-1224, e-mail </w:t>
      </w:r>
      <w:hyperlink r:id="rId44" w:history="1">
        <w:r w:rsidR="0066086A" w:rsidRPr="00F9330A">
          <w:rPr>
            <w:rStyle w:val="Hyperlink"/>
            <w:rFonts w:asciiTheme="majorHAnsi" w:hAnsiTheme="majorHAnsi"/>
          </w:rPr>
          <w:t>licitacao@saogoncalodopara.mg.gov.br</w:t>
        </w:r>
      </w:hyperlink>
      <w:r w:rsidR="0066086A" w:rsidRPr="00F9330A">
        <w:rPr>
          <w:rFonts w:asciiTheme="majorHAnsi" w:hAnsiTheme="majorHAnsi"/>
        </w:rPr>
        <w:t xml:space="preserve">. </w:t>
      </w:r>
    </w:p>
    <w:p w14:paraId="49AD1B8F" w14:textId="77777777" w:rsidR="00AD4E22" w:rsidRPr="00F9330A" w:rsidRDefault="00AD4E22" w:rsidP="003D3EC7">
      <w:pPr>
        <w:autoSpaceDE w:val="0"/>
        <w:autoSpaceDN w:val="0"/>
        <w:adjustRightInd w:val="0"/>
        <w:jc w:val="both"/>
        <w:rPr>
          <w:rFonts w:asciiTheme="majorHAnsi" w:hAnsiTheme="majorHAnsi"/>
        </w:rPr>
      </w:pPr>
    </w:p>
    <w:p w14:paraId="11072494" w14:textId="77777777" w:rsidR="00AD4E22" w:rsidRPr="00F9330A" w:rsidRDefault="00AD4E22" w:rsidP="003D3EC7">
      <w:pPr>
        <w:autoSpaceDE w:val="0"/>
        <w:autoSpaceDN w:val="0"/>
        <w:adjustRightInd w:val="0"/>
        <w:jc w:val="both"/>
        <w:rPr>
          <w:rFonts w:asciiTheme="majorHAnsi" w:hAnsiTheme="majorHAnsi"/>
        </w:rPr>
      </w:pPr>
    </w:p>
    <w:p w14:paraId="653B3EAB" w14:textId="77777777" w:rsidR="006741A4" w:rsidRPr="00F9330A" w:rsidRDefault="006741A4" w:rsidP="003D3EC7">
      <w:pPr>
        <w:autoSpaceDE w:val="0"/>
        <w:autoSpaceDN w:val="0"/>
        <w:adjustRightInd w:val="0"/>
        <w:jc w:val="both"/>
        <w:rPr>
          <w:rFonts w:asciiTheme="majorHAnsi" w:hAnsiTheme="majorHAnsi"/>
        </w:rPr>
      </w:pPr>
      <w:r w:rsidRPr="00F9330A">
        <w:rPr>
          <w:rFonts w:asciiTheme="majorHAnsi" w:hAnsiTheme="majorHAnsi"/>
          <w:b/>
        </w:rPr>
        <w:t>TRÊS CORAÇÕES PREFEITURA MUNICIPAL- DEPARTAMENTO DE LICITAÇÃO. TOMADA DE PREÇO SRP: N.º 0011/2022. PROCESSO: N.º 001116/2022</w:t>
      </w:r>
      <w:r w:rsidR="00AD4E22" w:rsidRPr="00F9330A">
        <w:rPr>
          <w:rFonts w:asciiTheme="majorHAnsi" w:hAnsiTheme="majorHAnsi"/>
        </w:rPr>
        <w:t xml:space="preserve">. </w:t>
      </w:r>
    </w:p>
    <w:p w14:paraId="5A12FD42" w14:textId="78B1BF8D" w:rsidR="00AD4E22" w:rsidRPr="00F9330A" w:rsidRDefault="00AD4E22" w:rsidP="003D3EC7">
      <w:pPr>
        <w:autoSpaceDE w:val="0"/>
        <w:autoSpaceDN w:val="0"/>
        <w:adjustRightInd w:val="0"/>
        <w:jc w:val="both"/>
        <w:rPr>
          <w:rFonts w:asciiTheme="majorHAnsi" w:hAnsiTheme="majorHAnsi"/>
          <w:b/>
        </w:rPr>
      </w:pPr>
      <w:r w:rsidRPr="00F9330A">
        <w:rPr>
          <w:rFonts w:asciiTheme="majorHAnsi" w:hAnsiTheme="majorHAnsi"/>
        </w:rPr>
        <w:t xml:space="preserve">Objeto: contratação de empresa especializada para execução do gabião na erosão, localizada no bairro estância dos reis, no município de três corações – mg. O município de três corações/prefeitura municipal de três corações, com sede na av. Brasil, n.º 225, bairro jardim américa, cep 37.410-900, torna pública a licitação na modalidade tomada de preço. Data de abertura dos envelopes: dia 8 de julho de 2022 as 13:30 horas. Endereço: av. Brasil, n.º 225 – jardim américa/ departamento de licitação. Sob a responsabilidade da secretaria municipal de obras, conforme lei federal n.º 8.666 de 21.06.1993 e alterações, lei n.° 10.520/02 e pelas demais condições fixadas neste edital. O edital completo, seus anexos, impugnações, recursos, decisões e demais atos deverão ser acompanhados pelos interessados para ciência através do </w:t>
      </w:r>
      <w:r w:rsidR="006741A4" w:rsidRPr="00F9330A">
        <w:rPr>
          <w:rFonts w:asciiTheme="majorHAnsi" w:hAnsiTheme="majorHAnsi"/>
        </w:rPr>
        <w:t xml:space="preserve">site </w:t>
      </w:r>
      <w:hyperlink r:id="rId45" w:history="1">
        <w:r w:rsidR="006741A4" w:rsidRPr="00F9330A">
          <w:rPr>
            <w:rStyle w:val="Hyperlink"/>
            <w:rFonts w:asciiTheme="majorHAnsi" w:hAnsiTheme="majorHAnsi"/>
          </w:rPr>
          <w:t>www.trescoracoes.mg.gov.br</w:t>
        </w:r>
      </w:hyperlink>
      <w:r w:rsidR="006741A4" w:rsidRPr="00F9330A">
        <w:rPr>
          <w:rFonts w:asciiTheme="majorHAnsi" w:hAnsiTheme="majorHAnsi"/>
        </w:rPr>
        <w:t xml:space="preserve"> </w:t>
      </w:r>
      <w:r w:rsidRPr="00F9330A">
        <w:rPr>
          <w:rFonts w:asciiTheme="majorHAnsi" w:hAnsiTheme="majorHAnsi"/>
        </w:rPr>
        <w:t xml:space="preserve">ou no departamento de licitação das 09:00 às 11:00 e das 13:00 às 17:00 horas. Três corações, 21 de junho 2022. </w:t>
      </w:r>
    </w:p>
    <w:p w14:paraId="72B475D4" w14:textId="77777777" w:rsidR="003D3EC7" w:rsidRPr="00F9330A" w:rsidRDefault="003D3EC7" w:rsidP="0032759C">
      <w:pPr>
        <w:autoSpaceDE w:val="0"/>
        <w:autoSpaceDN w:val="0"/>
        <w:adjustRightInd w:val="0"/>
        <w:jc w:val="center"/>
        <w:rPr>
          <w:rFonts w:asciiTheme="majorHAnsi" w:hAnsiTheme="majorHAnsi"/>
          <w:b/>
        </w:rPr>
      </w:pPr>
    </w:p>
    <w:p w14:paraId="60F6B031" w14:textId="77777777" w:rsidR="003D3EC7" w:rsidRPr="00F9330A" w:rsidRDefault="003D3EC7" w:rsidP="0032759C">
      <w:pPr>
        <w:autoSpaceDE w:val="0"/>
        <w:autoSpaceDN w:val="0"/>
        <w:adjustRightInd w:val="0"/>
        <w:jc w:val="center"/>
        <w:rPr>
          <w:rFonts w:asciiTheme="majorHAnsi" w:hAnsiTheme="majorHAnsi"/>
          <w:b/>
        </w:rPr>
      </w:pPr>
    </w:p>
    <w:p w14:paraId="71C0A25D" w14:textId="62141D11" w:rsidR="007601A2" w:rsidRPr="00F9330A" w:rsidRDefault="0032759C" w:rsidP="0032759C">
      <w:pPr>
        <w:autoSpaceDE w:val="0"/>
        <w:autoSpaceDN w:val="0"/>
        <w:adjustRightInd w:val="0"/>
        <w:jc w:val="center"/>
        <w:rPr>
          <w:rFonts w:asciiTheme="majorHAnsi" w:hAnsiTheme="majorHAnsi"/>
          <w:b/>
          <w:noProof/>
        </w:rPr>
      </w:pPr>
      <w:r w:rsidRPr="00F9330A">
        <w:rPr>
          <w:rFonts w:asciiTheme="majorHAnsi" w:hAnsiTheme="majorHAnsi"/>
          <w:b/>
        </w:rPr>
        <w:t>ESTADO DE ALAGOAS</w:t>
      </w:r>
    </w:p>
    <w:p w14:paraId="56E79C55" w14:textId="77777777" w:rsidR="007601A2" w:rsidRPr="00F9330A" w:rsidRDefault="007601A2" w:rsidP="007601A2">
      <w:pPr>
        <w:autoSpaceDE w:val="0"/>
        <w:autoSpaceDN w:val="0"/>
        <w:adjustRightInd w:val="0"/>
        <w:jc w:val="both"/>
        <w:rPr>
          <w:rFonts w:asciiTheme="majorHAnsi" w:hAnsiTheme="majorHAnsi"/>
          <w:noProof/>
        </w:rPr>
      </w:pPr>
    </w:p>
    <w:p w14:paraId="7D04A6E5" w14:textId="77777777" w:rsidR="00867320" w:rsidRPr="00F9330A" w:rsidRDefault="0032759C" w:rsidP="007601A2">
      <w:pPr>
        <w:autoSpaceDE w:val="0"/>
        <w:autoSpaceDN w:val="0"/>
        <w:adjustRightInd w:val="0"/>
        <w:jc w:val="both"/>
        <w:rPr>
          <w:rFonts w:asciiTheme="majorHAnsi" w:hAnsiTheme="majorHAnsi"/>
        </w:rPr>
      </w:pPr>
      <w:r w:rsidRPr="00F9330A">
        <w:rPr>
          <w:rFonts w:asciiTheme="majorHAnsi" w:hAnsiTheme="majorHAnsi"/>
          <w:b/>
          <w:noProof/>
        </w:rPr>
        <w:t xml:space="preserve">DNIT - </w:t>
      </w:r>
      <w:r w:rsidRPr="00F9330A">
        <w:rPr>
          <w:rFonts w:asciiTheme="majorHAnsi" w:hAnsiTheme="majorHAnsi"/>
          <w:b/>
        </w:rPr>
        <w:t>SUPERINTENDÊNCIA REGIONAL EM ALAGOAS AVISO DE LICITAÇÃO PREGÃO ELETRÔNICO Nº 174/2022 - UASG 393026 Nº PROCESSO: 50620.000804/2021</w:t>
      </w:r>
      <w:r w:rsidR="007601A2" w:rsidRPr="00F9330A">
        <w:rPr>
          <w:rFonts w:asciiTheme="majorHAnsi" w:hAnsiTheme="majorHAnsi"/>
        </w:rPr>
        <w:t xml:space="preserve">. </w:t>
      </w:r>
    </w:p>
    <w:p w14:paraId="7B123D96" w14:textId="072BF752" w:rsidR="007601A2" w:rsidRPr="00F9330A" w:rsidRDefault="007601A2" w:rsidP="007601A2">
      <w:pPr>
        <w:autoSpaceDE w:val="0"/>
        <w:autoSpaceDN w:val="0"/>
        <w:adjustRightInd w:val="0"/>
        <w:jc w:val="both"/>
        <w:rPr>
          <w:rFonts w:asciiTheme="majorHAnsi" w:hAnsiTheme="majorHAnsi"/>
        </w:rPr>
      </w:pPr>
      <w:r w:rsidRPr="00F9330A">
        <w:rPr>
          <w:rFonts w:asciiTheme="majorHAnsi" w:hAnsiTheme="majorHAnsi"/>
        </w:rPr>
        <w:t>Objeto: Contratação de empresa para execução de serviços de Manutenção (Conservação/Recuperação) Rodoviária referente ao Plano Anual de Trabalho e Orçamento - P.A.T.O na Rodovia BR-104/AL, Trecho: DIV. PE/AL - PRAÇA CENTENÁRIO (MACÉIO); Subtrecho: BR-104/AL DIV. PE/AL - ENTR BR-101(</w:t>
      </w:r>
      <w:proofErr w:type="gramStart"/>
      <w:r w:rsidRPr="00F9330A">
        <w:rPr>
          <w:rFonts w:asciiTheme="majorHAnsi" w:hAnsiTheme="majorHAnsi"/>
        </w:rPr>
        <w:t>A)/</w:t>
      </w:r>
      <w:proofErr w:type="gramEnd"/>
      <w:r w:rsidRPr="00F9330A">
        <w:rPr>
          <w:rFonts w:asciiTheme="majorHAnsi" w:hAnsiTheme="majorHAnsi"/>
        </w:rPr>
        <w:t xml:space="preserve">INÍCIO TRAVESSIA URBANA DE MESSIAS e ENTR BR-101(B) - ENTR AL-404 (ACESSO CEASA); Segmento: km 0,00 ao km 74,4 e km 83,3 ao km 94,0 ; Extensão: 74,4 km e 10,7 km, Extensão total: 85,1 km. . Total de Itens Licitados: 1. Edital: 24/06/2022 das 08h00 às 12h00 e das 13h00 às 17h00. Endereço: Rua Desembargador Almeida Guimarães,77, Parajuçara - Maceió/AL ou </w:t>
      </w:r>
      <w:hyperlink r:id="rId46" w:history="1">
        <w:r w:rsidR="00867320" w:rsidRPr="00F9330A">
          <w:rPr>
            <w:rStyle w:val="Hyperlink"/>
            <w:rFonts w:asciiTheme="majorHAnsi" w:hAnsiTheme="majorHAnsi"/>
          </w:rPr>
          <w:t>https://www.gov.br/compras/edital/393026-5-00174-2022</w:t>
        </w:r>
      </w:hyperlink>
      <w:r w:rsidRPr="00F9330A">
        <w:rPr>
          <w:rFonts w:asciiTheme="majorHAnsi" w:hAnsiTheme="majorHAnsi"/>
        </w:rPr>
        <w:t>.</w:t>
      </w:r>
      <w:r w:rsidR="00867320" w:rsidRPr="00F9330A">
        <w:rPr>
          <w:rFonts w:asciiTheme="majorHAnsi" w:hAnsiTheme="majorHAnsi"/>
        </w:rPr>
        <w:t xml:space="preserve"> </w:t>
      </w:r>
      <w:r w:rsidRPr="00F9330A">
        <w:rPr>
          <w:rFonts w:asciiTheme="majorHAnsi" w:hAnsiTheme="majorHAnsi"/>
        </w:rPr>
        <w:t>Entrega das Propostas: a partir de 24/06/2022 às 08</w:t>
      </w:r>
      <w:r w:rsidR="0032759C" w:rsidRPr="00F9330A">
        <w:rPr>
          <w:rFonts w:asciiTheme="majorHAnsi" w:hAnsiTheme="majorHAnsi"/>
        </w:rPr>
        <w:t xml:space="preserve">h00 no site </w:t>
      </w:r>
      <w:hyperlink r:id="rId47" w:history="1">
        <w:r w:rsidR="0032759C" w:rsidRPr="00F9330A">
          <w:rPr>
            <w:rStyle w:val="Hyperlink"/>
            <w:rFonts w:asciiTheme="majorHAnsi" w:hAnsiTheme="majorHAnsi"/>
          </w:rPr>
          <w:t>www.gov.br/compras</w:t>
        </w:r>
      </w:hyperlink>
      <w:r w:rsidR="0032759C" w:rsidRPr="00F9330A">
        <w:rPr>
          <w:rFonts w:asciiTheme="majorHAnsi" w:hAnsiTheme="majorHAnsi"/>
        </w:rPr>
        <w:t xml:space="preserve">. </w:t>
      </w:r>
      <w:r w:rsidRPr="00F9330A">
        <w:rPr>
          <w:rFonts w:asciiTheme="majorHAnsi" w:hAnsiTheme="majorHAnsi"/>
        </w:rPr>
        <w:t>Abertura das Propostas: 06/07/2022 às 09</w:t>
      </w:r>
      <w:r w:rsidR="0032759C" w:rsidRPr="00F9330A">
        <w:rPr>
          <w:rFonts w:asciiTheme="majorHAnsi" w:hAnsiTheme="majorHAnsi"/>
        </w:rPr>
        <w:t xml:space="preserve">h00 no site </w:t>
      </w:r>
      <w:hyperlink r:id="rId48" w:history="1">
        <w:r w:rsidR="0032759C" w:rsidRPr="00F9330A">
          <w:rPr>
            <w:rStyle w:val="Hyperlink"/>
            <w:rFonts w:asciiTheme="majorHAnsi" w:hAnsiTheme="majorHAnsi"/>
          </w:rPr>
          <w:t>www.gov.br/compras</w:t>
        </w:r>
      </w:hyperlink>
      <w:r w:rsidR="0032759C" w:rsidRPr="00F9330A">
        <w:rPr>
          <w:rFonts w:asciiTheme="majorHAnsi" w:hAnsiTheme="majorHAnsi"/>
        </w:rPr>
        <w:t xml:space="preserve">. </w:t>
      </w:r>
    </w:p>
    <w:p w14:paraId="2C89BBB4" w14:textId="77777777" w:rsidR="00867320" w:rsidRPr="00F9330A" w:rsidRDefault="00867320" w:rsidP="007601A2">
      <w:pPr>
        <w:autoSpaceDE w:val="0"/>
        <w:autoSpaceDN w:val="0"/>
        <w:adjustRightInd w:val="0"/>
        <w:jc w:val="both"/>
        <w:rPr>
          <w:rFonts w:asciiTheme="majorHAnsi" w:hAnsiTheme="majorHAnsi"/>
        </w:rPr>
      </w:pPr>
    </w:p>
    <w:p w14:paraId="3AF2BAF6" w14:textId="77777777" w:rsidR="00867320" w:rsidRPr="00F9330A" w:rsidRDefault="00867320" w:rsidP="007601A2">
      <w:pPr>
        <w:autoSpaceDE w:val="0"/>
        <w:autoSpaceDN w:val="0"/>
        <w:adjustRightInd w:val="0"/>
        <w:jc w:val="both"/>
        <w:rPr>
          <w:rFonts w:asciiTheme="majorHAnsi" w:hAnsiTheme="majorHAnsi"/>
        </w:rPr>
      </w:pPr>
    </w:p>
    <w:p w14:paraId="0CFB4FA7" w14:textId="3F5FBB16" w:rsidR="00867320" w:rsidRPr="00F9330A" w:rsidRDefault="00867320" w:rsidP="00867320">
      <w:pPr>
        <w:autoSpaceDE w:val="0"/>
        <w:autoSpaceDN w:val="0"/>
        <w:adjustRightInd w:val="0"/>
        <w:jc w:val="center"/>
        <w:rPr>
          <w:rFonts w:asciiTheme="majorHAnsi" w:hAnsiTheme="majorHAnsi"/>
          <w:b/>
        </w:rPr>
      </w:pPr>
      <w:r w:rsidRPr="00F9330A">
        <w:rPr>
          <w:rFonts w:asciiTheme="majorHAnsi" w:hAnsiTheme="majorHAnsi"/>
          <w:b/>
        </w:rPr>
        <w:t>DISTRITO FEDERAL</w:t>
      </w:r>
    </w:p>
    <w:p w14:paraId="202B7CCE" w14:textId="77777777" w:rsidR="00867320" w:rsidRPr="00F9330A" w:rsidRDefault="00867320" w:rsidP="007601A2">
      <w:pPr>
        <w:autoSpaceDE w:val="0"/>
        <w:autoSpaceDN w:val="0"/>
        <w:adjustRightInd w:val="0"/>
        <w:jc w:val="both"/>
        <w:rPr>
          <w:rFonts w:asciiTheme="majorHAnsi" w:hAnsiTheme="majorHAnsi"/>
          <w:b/>
        </w:rPr>
      </w:pPr>
    </w:p>
    <w:p w14:paraId="0C6CA656" w14:textId="33EF4E3A" w:rsidR="00867320" w:rsidRPr="00F9330A" w:rsidRDefault="005E42F7" w:rsidP="00867320">
      <w:pPr>
        <w:autoSpaceDE w:val="0"/>
        <w:autoSpaceDN w:val="0"/>
        <w:adjustRightInd w:val="0"/>
        <w:jc w:val="both"/>
        <w:rPr>
          <w:rFonts w:asciiTheme="majorHAnsi" w:hAnsiTheme="majorHAnsi"/>
          <w:b/>
        </w:rPr>
      </w:pPr>
      <w:r w:rsidRPr="00F9330A">
        <w:rPr>
          <w:rFonts w:asciiTheme="majorHAnsi" w:hAnsiTheme="majorHAnsi"/>
          <w:b/>
          <w:noProof/>
        </w:rPr>
        <w:t>DNIT -</w:t>
      </w:r>
      <w:r w:rsidR="00867320" w:rsidRPr="00F9330A">
        <w:rPr>
          <w:rFonts w:asciiTheme="majorHAnsi" w:hAnsiTheme="majorHAnsi"/>
          <w:b/>
        </w:rPr>
        <w:t xml:space="preserve">DEPARTAMENTO NACIONAL DE INFRAESTRUTURA DE </w:t>
      </w:r>
      <w:r w:rsidRPr="00F9330A">
        <w:rPr>
          <w:rFonts w:asciiTheme="majorHAnsi" w:hAnsiTheme="majorHAnsi"/>
          <w:b/>
        </w:rPr>
        <w:t xml:space="preserve">TRANSPORTES - AVISO DE LICITAÇÃO PREGÃO ELETRÔNICO Nº 204/2022 - UASG 393003 Nº PROCESSO: 50600014214202113. </w:t>
      </w:r>
    </w:p>
    <w:p w14:paraId="75222106" w14:textId="65569C8F" w:rsidR="00867320" w:rsidRPr="00F9330A" w:rsidRDefault="00867320" w:rsidP="00867320">
      <w:pPr>
        <w:autoSpaceDE w:val="0"/>
        <w:autoSpaceDN w:val="0"/>
        <w:adjustRightInd w:val="0"/>
        <w:jc w:val="both"/>
        <w:rPr>
          <w:rFonts w:asciiTheme="majorHAnsi" w:hAnsiTheme="majorHAnsi"/>
        </w:rPr>
      </w:pPr>
      <w:r w:rsidRPr="00F9330A">
        <w:rPr>
          <w:rFonts w:asciiTheme="majorHAnsi" w:hAnsiTheme="majorHAnsi"/>
        </w:rPr>
        <w:t xml:space="preserve">Objeto: Contratação de empresa especializada para prestação dos serviços de Supervisão das Obras de Implantação e Pavimentação da Rodovia BR-156/AP. Lote único. Total de Itens Licitados: 1. Edital: 24/06/2022 das 08h00 às 12h00 e das 14h00 às 17h55. Endereço: San Q. 03 Bloco "a" - 4º Andar, Asa Norte - BRASÍLIA/DF ou </w:t>
      </w:r>
      <w:hyperlink r:id="rId49" w:history="1">
        <w:r w:rsidRPr="00F9330A">
          <w:rPr>
            <w:rStyle w:val="Hyperlink"/>
            <w:rFonts w:asciiTheme="majorHAnsi" w:hAnsiTheme="majorHAnsi"/>
          </w:rPr>
          <w:t>https://www.gov.br/compras/edital/393003-5-00204-2022</w:t>
        </w:r>
      </w:hyperlink>
      <w:r w:rsidRPr="00F9330A">
        <w:rPr>
          <w:rFonts w:asciiTheme="majorHAnsi" w:hAnsiTheme="majorHAnsi"/>
        </w:rPr>
        <w:t xml:space="preserve">. Entrega das Propostas: a partir de 24/06/2022 às 08h00 no site </w:t>
      </w:r>
      <w:hyperlink r:id="rId50" w:history="1">
        <w:r w:rsidRPr="00F9330A">
          <w:rPr>
            <w:rStyle w:val="Hyperlink"/>
            <w:rFonts w:asciiTheme="majorHAnsi" w:hAnsiTheme="majorHAnsi"/>
          </w:rPr>
          <w:t>www.gov.br/compras</w:t>
        </w:r>
      </w:hyperlink>
      <w:r w:rsidRPr="00F9330A">
        <w:rPr>
          <w:rFonts w:asciiTheme="majorHAnsi" w:hAnsiTheme="majorHAnsi"/>
        </w:rPr>
        <w:t xml:space="preserve">. Abertura das Propostas: 06/07/2022 às 16h00 no site </w:t>
      </w:r>
      <w:hyperlink r:id="rId51" w:history="1">
        <w:r w:rsidRPr="00F9330A">
          <w:rPr>
            <w:rStyle w:val="Hyperlink"/>
            <w:rFonts w:asciiTheme="majorHAnsi" w:hAnsiTheme="majorHAnsi"/>
          </w:rPr>
          <w:t>www.gov.br/compras</w:t>
        </w:r>
      </w:hyperlink>
      <w:r w:rsidRPr="00F9330A">
        <w:rPr>
          <w:rFonts w:asciiTheme="majorHAnsi" w:hAnsiTheme="majorHAnsi"/>
        </w:rPr>
        <w:t xml:space="preserve">. Informações Gerais: O Edital poderá ser obtido nos sítios </w:t>
      </w:r>
      <w:hyperlink r:id="rId52" w:history="1">
        <w:r w:rsidR="005E42F7" w:rsidRPr="00F9330A">
          <w:rPr>
            <w:rStyle w:val="Hyperlink"/>
            <w:rFonts w:asciiTheme="majorHAnsi" w:hAnsiTheme="majorHAnsi"/>
          </w:rPr>
          <w:t>www.comprasgovernamentais.gov.br</w:t>
        </w:r>
      </w:hyperlink>
      <w:r w:rsidR="005E42F7" w:rsidRPr="00F9330A">
        <w:rPr>
          <w:rFonts w:asciiTheme="majorHAnsi" w:hAnsiTheme="majorHAnsi"/>
        </w:rPr>
        <w:t xml:space="preserve"> </w:t>
      </w:r>
      <w:r w:rsidRPr="00F9330A">
        <w:rPr>
          <w:rFonts w:asciiTheme="majorHAnsi" w:hAnsiTheme="majorHAnsi"/>
        </w:rPr>
        <w:t xml:space="preserve">ou </w:t>
      </w:r>
      <w:hyperlink r:id="rId53" w:history="1">
        <w:r w:rsidRPr="00F9330A">
          <w:rPr>
            <w:rStyle w:val="Hyperlink"/>
            <w:rFonts w:asciiTheme="majorHAnsi" w:hAnsiTheme="majorHAnsi"/>
          </w:rPr>
          <w:t>www.dnit.gov.br</w:t>
        </w:r>
      </w:hyperlink>
      <w:r w:rsidRPr="00F9330A">
        <w:rPr>
          <w:rFonts w:asciiTheme="majorHAnsi" w:hAnsiTheme="majorHAnsi"/>
        </w:rPr>
        <w:t xml:space="preserve">. </w:t>
      </w:r>
    </w:p>
    <w:p w14:paraId="5C141AB9" w14:textId="77777777" w:rsidR="003D3EC7" w:rsidRPr="00F9330A" w:rsidRDefault="003D3EC7" w:rsidP="00867320">
      <w:pPr>
        <w:autoSpaceDE w:val="0"/>
        <w:autoSpaceDN w:val="0"/>
        <w:adjustRightInd w:val="0"/>
        <w:jc w:val="both"/>
        <w:rPr>
          <w:rFonts w:asciiTheme="majorHAnsi" w:hAnsiTheme="majorHAnsi"/>
        </w:rPr>
      </w:pPr>
    </w:p>
    <w:p w14:paraId="0A520BCB" w14:textId="77777777" w:rsidR="003D3EC7" w:rsidRPr="00F9330A" w:rsidRDefault="003D3EC7" w:rsidP="00867320">
      <w:pPr>
        <w:autoSpaceDE w:val="0"/>
        <w:autoSpaceDN w:val="0"/>
        <w:adjustRightInd w:val="0"/>
        <w:jc w:val="both"/>
        <w:rPr>
          <w:rFonts w:asciiTheme="majorHAnsi" w:hAnsiTheme="majorHAnsi"/>
        </w:rPr>
      </w:pPr>
    </w:p>
    <w:p w14:paraId="089B2365" w14:textId="68545FF0" w:rsidR="003D3EC7" w:rsidRPr="00F9330A" w:rsidRDefault="003D3EC7" w:rsidP="0066086A">
      <w:pPr>
        <w:autoSpaceDE w:val="0"/>
        <w:autoSpaceDN w:val="0"/>
        <w:adjustRightInd w:val="0"/>
        <w:jc w:val="center"/>
        <w:rPr>
          <w:rFonts w:asciiTheme="majorHAnsi" w:hAnsiTheme="majorHAnsi"/>
          <w:b/>
        </w:rPr>
      </w:pPr>
      <w:r w:rsidRPr="00F9330A">
        <w:rPr>
          <w:rFonts w:asciiTheme="majorHAnsi" w:hAnsiTheme="majorHAnsi"/>
          <w:b/>
        </w:rPr>
        <w:t>ESTADO DO ESPÍRITO SANTO</w:t>
      </w:r>
    </w:p>
    <w:p w14:paraId="151AF6C6" w14:textId="77777777" w:rsidR="003D3EC7" w:rsidRPr="00F9330A" w:rsidRDefault="003D3EC7" w:rsidP="0066086A">
      <w:pPr>
        <w:autoSpaceDE w:val="0"/>
        <w:autoSpaceDN w:val="0"/>
        <w:adjustRightInd w:val="0"/>
        <w:jc w:val="center"/>
        <w:rPr>
          <w:rFonts w:asciiTheme="majorHAnsi" w:hAnsiTheme="majorHAnsi"/>
          <w:b/>
        </w:rPr>
      </w:pPr>
    </w:p>
    <w:p w14:paraId="07F16FFB" w14:textId="77777777" w:rsidR="0066086A" w:rsidRPr="00F9330A" w:rsidRDefault="003D3EC7" w:rsidP="00867320">
      <w:pPr>
        <w:autoSpaceDE w:val="0"/>
        <w:autoSpaceDN w:val="0"/>
        <w:adjustRightInd w:val="0"/>
        <w:jc w:val="both"/>
        <w:rPr>
          <w:rFonts w:asciiTheme="majorHAnsi" w:hAnsiTheme="majorHAnsi"/>
          <w:b/>
        </w:rPr>
      </w:pPr>
      <w:r w:rsidRPr="00F9330A">
        <w:rPr>
          <w:rFonts w:asciiTheme="majorHAnsi" w:hAnsiTheme="majorHAnsi"/>
          <w:b/>
        </w:rPr>
        <w:t xml:space="preserve">PREFEITURA MUNICIPAL DE MIMOSO DO SUL AVISO DE LICITAÇÃO CONCORRÊNCIA PÚBLICA Nº 1/2022 </w:t>
      </w:r>
    </w:p>
    <w:p w14:paraId="4679B430" w14:textId="61015EB3" w:rsidR="003D3EC7" w:rsidRPr="00F9330A" w:rsidRDefault="003D3EC7" w:rsidP="00867320">
      <w:pPr>
        <w:autoSpaceDE w:val="0"/>
        <w:autoSpaceDN w:val="0"/>
        <w:adjustRightInd w:val="0"/>
        <w:jc w:val="both"/>
        <w:rPr>
          <w:rFonts w:asciiTheme="majorHAnsi" w:hAnsiTheme="majorHAnsi"/>
          <w:sz w:val="8"/>
        </w:rPr>
      </w:pPr>
      <w:r w:rsidRPr="00F9330A">
        <w:rPr>
          <w:rFonts w:asciiTheme="majorHAnsi" w:hAnsiTheme="majorHAnsi"/>
        </w:rPr>
        <w:t xml:space="preserve">O MUNICÍPIO DE MIMOSO DO SUL/ES, por sua Comissão Permanente de Licitação, torna público, para conhecimento dos interessados, que realizará licitação, na modalidade de Concorrência, para a contratação de empresa para execução de drenagem e pavimentação asfáltica e intertravada de diversas ruas do município de Mimoso do Sul, ESTADO DO ESPÍRITO SANTO, no dia 28/07/2022, às 08h00 (oito horas), na Sala do Departamento de Licitações e Contratos da Prefeitura Municipal de Mimoso do Sul, localizada no edifício-sede da Prefeitura Municipal, com sede na Praça Cel. Paiva Gonçalves, 50, 1º Pavimento, Centro, Mimoso do Sul- ES. O Edital encontra-se à disposição dos interessados no </w:t>
      </w:r>
      <w:r w:rsidR="0066086A" w:rsidRPr="00F9330A">
        <w:rPr>
          <w:rFonts w:asciiTheme="majorHAnsi" w:hAnsiTheme="majorHAnsi"/>
        </w:rPr>
        <w:t xml:space="preserve">site </w:t>
      </w:r>
      <w:hyperlink r:id="rId54" w:history="1">
        <w:r w:rsidR="0066086A" w:rsidRPr="00F9330A">
          <w:rPr>
            <w:rStyle w:val="Hyperlink"/>
            <w:rFonts w:asciiTheme="majorHAnsi" w:hAnsiTheme="majorHAnsi"/>
          </w:rPr>
          <w:t>www.mimosodosul.es.gov.br</w:t>
        </w:r>
      </w:hyperlink>
      <w:r w:rsidR="0066086A" w:rsidRPr="00F9330A">
        <w:rPr>
          <w:rFonts w:asciiTheme="majorHAnsi" w:hAnsiTheme="majorHAnsi"/>
        </w:rPr>
        <w:t xml:space="preserve">. </w:t>
      </w:r>
      <w:r w:rsidRPr="00F9330A">
        <w:rPr>
          <w:rFonts w:asciiTheme="majorHAnsi" w:hAnsiTheme="majorHAnsi"/>
        </w:rPr>
        <w:t xml:space="preserve">Maiores esclarecimentos poderão ser obtidos através do e-mail: </w:t>
      </w:r>
      <w:hyperlink r:id="rId55" w:history="1">
        <w:r w:rsidR="0066086A" w:rsidRPr="00F9330A">
          <w:rPr>
            <w:rStyle w:val="Hyperlink"/>
            <w:rFonts w:asciiTheme="majorHAnsi" w:hAnsiTheme="majorHAnsi"/>
          </w:rPr>
          <w:t>licitacao@mimosodosul.es.gov.br</w:t>
        </w:r>
      </w:hyperlink>
      <w:r w:rsidR="0066086A" w:rsidRPr="00F9330A">
        <w:rPr>
          <w:rFonts w:asciiTheme="majorHAnsi" w:hAnsiTheme="majorHAnsi"/>
        </w:rPr>
        <w:t xml:space="preserve"> </w:t>
      </w:r>
      <w:r w:rsidRPr="00F9330A">
        <w:rPr>
          <w:rFonts w:asciiTheme="majorHAnsi" w:hAnsiTheme="majorHAnsi"/>
        </w:rPr>
        <w:t>ou pelo tel.: (28) 3027- 6101. Código CidadES Contratações: 2022.047E0700001.01.0022.</w:t>
      </w:r>
    </w:p>
    <w:p w14:paraId="0DA0DB08" w14:textId="77777777" w:rsidR="00145BCA" w:rsidRPr="00F9330A" w:rsidRDefault="00145BCA" w:rsidP="007601A2">
      <w:pPr>
        <w:autoSpaceDE w:val="0"/>
        <w:autoSpaceDN w:val="0"/>
        <w:adjustRightInd w:val="0"/>
        <w:jc w:val="both"/>
        <w:rPr>
          <w:rFonts w:asciiTheme="majorHAnsi" w:hAnsiTheme="majorHAnsi"/>
        </w:rPr>
      </w:pPr>
    </w:p>
    <w:p w14:paraId="3C0CFB50" w14:textId="77777777" w:rsidR="00CF6A1E" w:rsidRPr="00F9330A" w:rsidRDefault="00CF6A1E" w:rsidP="007601A2">
      <w:pPr>
        <w:autoSpaceDE w:val="0"/>
        <w:autoSpaceDN w:val="0"/>
        <w:adjustRightInd w:val="0"/>
        <w:jc w:val="both"/>
        <w:rPr>
          <w:rFonts w:asciiTheme="majorHAnsi" w:hAnsiTheme="majorHAnsi"/>
        </w:rPr>
      </w:pPr>
    </w:p>
    <w:p w14:paraId="0C9AF4BD" w14:textId="77777777" w:rsidR="0066086A" w:rsidRPr="00F9330A" w:rsidRDefault="003D3EC7" w:rsidP="007601A2">
      <w:pPr>
        <w:autoSpaceDE w:val="0"/>
        <w:autoSpaceDN w:val="0"/>
        <w:adjustRightInd w:val="0"/>
        <w:jc w:val="both"/>
        <w:rPr>
          <w:rFonts w:asciiTheme="majorHAnsi" w:hAnsiTheme="majorHAnsi"/>
          <w:b/>
        </w:rPr>
      </w:pPr>
      <w:r w:rsidRPr="00F9330A">
        <w:rPr>
          <w:rFonts w:asciiTheme="majorHAnsi" w:hAnsiTheme="majorHAnsi"/>
          <w:b/>
        </w:rPr>
        <w:t xml:space="preserve">PREFEITURA MUNICIPAL DE VILA VELHA AVISO DE LICITAÇÃO CONCORRÊNCIA PÚBLICA Nº 9/2022 PROCESSO Nº 36.013/2022. CÓD. CIDADES: 2022.076E0600014.01.0010 </w:t>
      </w:r>
    </w:p>
    <w:p w14:paraId="34F039B3" w14:textId="1926ED6B" w:rsidR="003D3EC7" w:rsidRPr="00F9330A" w:rsidRDefault="003D3EC7" w:rsidP="007601A2">
      <w:pPr>
        <w:autoSpaceDE w:val="0"/>
        <w:autoSpaceDN w:val="0"/>
        <w:adjustRightInd w:val="0"/>
        <w:jc w:val="both"/>
        <w:rPr>
          <w:rFonts w:asciiTheme="majorHAnsi" w:hAnsiTheme="majorHAnsi"/>
        </w:rPr>
      </w:pPr>
      <w:r w:rsidRPr="00F9330A">
        <w:rPr>
          <w:rFonts w:asciiTheme="majorHAnsi" w:hAnsiTheme="majorHAnsi"/>
        </w:rPr>
        <w:t xml:space="preserve">A Prefeitura Municipal de Vila Velha, através da Comissão Permanente de Licitação, comunica aos interessados que nova data de realização de licitação na modalidade CONCORRÊNCIA PÚBLICA, do tipo MENOR PREÇO, conforme Processo Administrativo nº 36.013/2022, objetivando a contratação de empresa especializada para execução das obras de macrodrenagem do Canal do Congo, consistindo na execução dos serviços de macrodrenagem, drenagem e pavimentação da via da Sub-bacia 7 e 8 (Avenida Transamazônica) no Bairro Barramares, no Município de Vila Velha/ES. O recebimento dos envelopes contendo as Propostas de Preços e Documentos de Habilitação se dará às 14h:30min do dia 25 de julho de 2022, na sede da PMVV, localizada na Avenida Santa Leopoldina, 840, Coqueiral de Itaparica, Vila Velha, ES. O edital retificado e seus anexos poderão ser acessados através do site do Município de Vila Velha, no endereço </w:t>
      </w:r>
      <w:hyperlink r:id="rId56" w:history="1">
        <w:r w:rsidR="0066086A" w:rsidRPr="00F9330A">
          <w:rPr>
            <w:rStyle w:val="Hyperlink"/>
            <w:rFonts w:asciiTheme="majorHAnsi" w:hAnsiTheme="majorHAnsi"/>
          </w:rPr>
          <w:t>www.vilavelha.es.gov.br/licitacoes</w:t>
        </w:r>
      </w:hyperlink>
      <w:r w:rsidRPr="00F9330A">
        <w:rPr>
          <w:rFonts w:asciiTheme="majorHAnsi" w:hAnsiTheme="majorHAnsi"/>
        </w:rPr>
        <w:t>.</w:t>
      </w:r>
      <w:r w:rsidR="0066086A" w:rsidRPr="00F9330A">
        <w:rPr>
          <w:rFonts w:asciiTheme="majorHAnsi" w:hAnsiTheme="majorHAnsi"/>
        </w:rPr>
        <w:t xml:space="preserve"> </w:t>
      </w:r>
    </w:p>
    <w:p w14:paraId="7EE251FA" w14:textId="77777777" w:rsidR="003D3EC7" w:rsidRPr="00F9330A" w:rsidRDefault="003D3EC7" w:rsidP="007601A2">
      <w:pPr>
        <w:autoSpaceDE w:val="0"/>
        <w:autoSpaceDN w:val="0"/>
        <w:adjustRightInd w:val="0"/>
        <w:jc w:val="both"/>
        <w:rPr>
          <w:rFonts w:asciiTheme="majorHAnsi" w:hAnsiTheme="majorHAnsi"/>
        </w:rPr>
      </w:pPr>
    </w:p>
    <w:p w14:paraId="04F41EC7" w14:textId="77777777" w:rsidR="00145BCA" w:rsidRPr="00F9330A" w:rsidRDefault="00145BCA" w:rsidP="007601A2">
      <w:pPr>
        <w:autoSpaceDE w:val="0"/>
        <w:autoSpaceDN w:val="0"/>
        <w:adjustRightInd w:val="0"/>
        <w:jc w:val="both"/>
        <w:rPr>
          <w:rFonts w:asciiTheme="majorHAnsi" w:hAnsiTheme="majorHAnsi"/>
        </w:rPr>
      </w:pPr>
    </w:p>
    <w:p w14:paraId="6EFF79CD" w14:textId="41D8A82F" w:rsidR="00145BCA" w:rsidRPr="00F9330A" w:rsidRDefault="0032759C" w:rsidP="0032759C">
      <w:pPr>
        <w:autoSpaceDE w:val="0"/>
        <w:autoSpaceDN w:val="0"/>
        <w:adjustRightInd w:val="0"/>
        <w:jc w:val="center"/>
        <w:rPr>
          <w:rFonts w:asciiTheme="majorHAnsi" w:hAnsiTheme="majorHAnsi"/>
          <w:b/>
        </w:rPr>
      </w:pPr>
      <w:r w:rsidRPr="00F9330A">
        <w:rPr>
          <w:rFonts w:asciiTheme="majorHAnsi" w:hAnsiTheme="majorHAnsi"/>
          <w:b/>
        </w:rPr>
        <w:t>ESTADO DO MARANHÃO</w:t>
      </w:r>
    </w:p>
    <w:p w14:paraId="59F09AA4" w14:textId="77777777" w:rsidR="00145BCA" w:rsidRPr="00F9330A" w:rsidRDefault="00145BCA" w:rsidP="007601A2">
      <w:pPr>
        <w:autoSpaceDE w:val="0"/>
        <w:autoSpaceDN w:val="0"/>
        <w:adjustRightInd w:val="0"/>
        <w:jc w:val="both"/>
        <w:rPr>
          <w:rFonts w:asciiTheme="majorHAnsi" w:hAnsiTheme="majorHAnsi"/>
        </w:rPr>
      </w:pPr>
    </w:p>
    <w:p w14:paraId="5963F543" w14:textId="1F03429A" w:rsidR="00867320" w:rsidRPr="00F9330A" w:rsidRDefault="00867320" w:rsidP="007601A2">
      <w:pPr>
        <w:autoSpaceDE w:val="0"/>
        <w:autoSpaceDN w:val="0"/>
        <w:adjustRightInd w:val="0"/>
        <w:jc w:val="both"/>
        <w:rPr>
          <w:rFonts w:asciiTheme="majorHAnsi" w:hAnsiTheme="majorHAnsi"/>
          <w:b/>
        </w:rPr>
      </w:pPr>
      <w:r w:rsidRPr="00F9330A">
        <w:rPr>
          <w:rFonts w:asciiTheme="majorHAnsi" w:hAnsiTheme="majorHAnsi"/>
          <w:b/>
        </w:rPr>
        <w:t xml:space="preserve">DNIT - </w:t>
      </w:r>
      <w:r w:rsidR="0032759C" w:rsidRPr="00F9330A">
        <w:rPr>
          <w:rFonts w:asciiTheme="majorHAnsi" w:hAnsiTheme="majorHAnsi"/>
          <w:b/>
        </w:rPr>
        <w:t xml:space="preserve">SUPERINTENDÊNCIA REGIONAL NO MARANHÃO AVISO DE REABERTURA DE PRAZO RDC ELETRÔNICO Nº 109/2022 - UASG 393030 Nº PROCESSO: 50615001184202027 </w:t>
      </w:r>
    </w:p>
    <w:p w14:paraId="7E697871" w14:textId="6AC4E7F3" w:rsidR="00145BCA" w:rsidRPr="00F9330A" w:rsidRDefault="00145BCA" w:rsidP="007601A2">
      <w:pPr>
        <w:autoSpaceDE w:val="0"/>
        <w:autoSpaceDN w:val="0"/>
        <w:adjustRightInd w:val="0"/>
        <w:jc w:val="both"/>
        <w:rPr>
          <w:rFonts w:asciiTheme="majorHAnsi" w:hAnsiTheme="majorHAnsi"/>
          <w:noProof/>
        </w:rPr>
      </w:pPr>
      <w:r w:rsidRPr="00F9330A">
        <w:rPr>
          <w:rFonts w:asciiTheme="majorHAnsi" w:hAnsiTheme="majorHAnsi"/>
        </w:rPr>
        <w:t xml:space="preserve">Comunicamos a reabertura de prazo da licitação supracitada, publicada no D.O.U de 17/05/2022 .Objeto: Contratação de empresa para execução das OBRAS DE ELIMINAÇÃO DE PONTOS CRÍTICOS, COM IMPLANTAÇÃO E PAVIMENTAÇÃO DE RETORNOS NA RODOVIA BR-135/MA, Eixo Principal, trecho: Entrada de São Luís Div. MA/PI, subtrecho: Aeroporto do Tirirical/Estreito dos Mosquitos, segmento: km 5,0 ao km 8,0, localização: km 5,5 (retorno para o Posto Maracanã) e km 7,5 (retorno para melhoramento do acesso ao bairro Maracanã), em São Luís/MA. Total de Itens Licitados: 00001. Novo Edital: 24/06/2022 das 08h00 às 12h00 e de13h00 às 17h00. Endereço: Rua Jansen Müller, 37 Centro. Centro - SAO LUIS - MAEntrega das Propostas: a partir de 24/06/2022 às 08h00 no site </w:t>
      </w:r>
      <w:hyperlink r:id="rId57" w:history="1">
        <w:r w:rsidR="00DF1994" w:rsidRPr="00F9330A">
          <w:rPr>
            <w:rStyle w:val="Hyperlink"/>
            <w:rFonts w:asciiTheme="majorHAnsi" w:hAnsiTheme="majorHAnsi"/>
          </w:rPr>
          <w:t>www.comprasnet.gov.br</w:t>
        </w:r>
      </w:hyperlink>
      <w:r w:rsidRPr="00F9330A">
        <w:rPr>
          <w:rFonts w:asciiTheme="majorHAnsi" w:hAnsiTheme="majorHAnsi"/>
        </w:rPr>
        <w:t>.</w:t>
      </w:r>
      <w:r w:rsidR="00DF1994" w:rsidRPr="00F9330A">
        <w:rPr>
          <w:rFonts w:asciiTheme="majorHAnsi" w:hAnsiTheme="majorHAnsi"/>
        </w:rPr>
        <w:t xml:space="preserve"> </w:t>
      </w:r>
      <w:r w:rsidRPr="00F9330A">
        <w:rPr>
          <w:rFonts w:asciiTheme="majorHAnsi" w:hAnsiTheme="majorHAnsi"/>
        </w:rPr>
        <w:t xml:space="preserve">Abertura das Propostas: 18/07/2022, às 10h00 no site </w:t>
      </w:r>
      <w:hyperlink r:id="rId58" w:history="1">
        <w:r w:rsidR="00DF1994" w:rsidRPr="00F9330A">
          <w:rPr>
            <w:rStyle w:val="Hyperlink"/>
            <w:rFonts w:asciiTheme="majorHAnsi" w:hAnsiTheme="majorHAnsi"/>
          </w:rPr>
          <w:t>www.comprasnet.gov.br</w:t>
        </w:r>
      </w:hyperlink>
      <w:r w:rsidRPr="00F9330A">
        <w:rPr>
          <w:rFonts w:asciiTheme="majorHAnsi" w:hAnsiTheme="majorHAnsi"/>
        </w:rPr>
        <w:t>.</w:t>
      </w:r>
    </w:p>
    <w:p w14:paraId="21F1F1D6" w14:textId="77777777" w:rsidR="00606872" w:rsidRPr="00F9330A" w:rsidRDefault="00606872" w:rsidP="0017087A">
      <w:pPr>
        <w:autoSpaceDE w:val="0"/>
        <w:autoSpaceDN w:val="0"/>
        <w:adjustRightInd w:val="0"/>
        <w:jc w:val="center"/>
        <w:rPr>
          <w:rFonts w:asciiTheme="majorHAnsi" w:hAnsiTheme="majorHAnsi"/>
          <w:noProof/>
        </w:rPr>
      </w:pPr>
    </w:p>
    <w:p w14:paraId="54682350" w14:textId="77777777" w:rsidR="002F3BCF" w:rsidRPr="00F9330A" w:rsidRDefault="002F3BCF" w:rsidP="0017087A">
      <w:pPr>
        <w:autoSpaceDE w:val="0"/>
        <w:autoSpaceDN w:val="0"/>
        <w:adjustRightInd w:val="0"/>
        <w:jc w:val="center"/>
        <w:rPr>
          <w:rFonts w:asciiTheme="majorHAnsi" w:hAnsiTheme="majorHAnsi"/>
          <w:noProof/>
        </w:rPr>
      </w:pPr>
    </w:p>
    <w:p w14:paraId="39462E39" w14:textId="03237130" w:rsidR="002F3BCF" w:rsidRPr="00F9330A" w:rsidRDefault="00DF1994" w:rsidP="00DF1994">
      <w:pPr>
        <w:autoSpaceDE w:val="0"/>
        <w:autoSpaceDN w:val="0"/>
        <w:adjustRightInd w:val="0"/>
        <w:jc w:val="center"/>
        <w:rPr>
          <w:rFonts w:asciiTheme="majorHAnsi" w:hAnsiTheme="majorHAnsi"/>
          <w:b/>
        </w:rPr>
      </w:pPr>
      <w:r w:rsidRPr="00F9330A">
        <w:rPr>
          <w:rFonts w:asciiTheme="majorHAnsi" w:hAnsiTheme="majorHAnsi"/>
          <w:b/>
        </w:rPr>
        <w:t>ESTADO DO MATO GROSSO DO SUL.</w:t>
      </w:r>
    </w:p>
    <w:p w14:paraId="65DF0EC3" w14:textId="77777777" w:rsidR="002F3BCF" w:rsidRPr="00F9330A" w:rsidRDefault="002F3BCF" w:rsidP="0017087A">
      <w:pPr>
        <w:autoSpaceDE w:val="0"/>
        <w:autoSpaceDN w:val="0"/>
        <w:adjustRightInd w:val="0"/>
        <w:jc w:val="center"/>
        <w:rPr>
          <w:rFonts w:asciiTheme="majorHAnsi" w:hAnsiTheme="majorHAnsi"/>
          <w:b/>
          <w:noProof/>
        </w:rPr>
      </w:pPr>
    </w:p>
    <w:p w14:paraId="080AD604" w14:textId="491ED52E" w:rsidR="00173CAC" w:rsidRPr="00F9330A" w:rsidRDefault="00DF1994" w:rsidP="00173CAC">
      <w:pPr>
        <w:autoSpaceDE w:val="0"/>
        <w:autoSpaceDN w:val="0"/>
        <w:adjustRightInd w:val="0"/>
        <w:jc w:val="both"/>
        <w:rPr>
          <w:rFonts w:asciiTheme="majorHAnsi" w:hAnsiTheme="majorHAnsi"/>
          <w:b/>
        </w:rPr>
      </w:pPr>
      <w:r w:rsidRPr="00F9330A">
        <w:rPr>
          <w:rFonts w:asciiTheme="majorHAnsi" w:hAnsiTheme="majorHAnsi"/>
          <w:b/>
          <w:bCs/>
        </w:rPr>
        <w:t xml:space="preserve">AVISO DE LICITAÇÃO -  </w:t>
      </w:r>
      <w:r w:rsidRPr="00F9330A">
        <w:rPr>
          <w:rFonts w:asciiTheme="majorHAnsi" w:hAnsiTheme="majorHAnsi"/>
          <w:b/>
        </w:rPr>
        <w:t>LICITAÇÃO Nº 044/2022 - PROC. N° 00.745/2021/DCO/SANESUL</w:t>
      </w:r>
    </w:p>
    <w:p w14:paraId="5D2BAD4D" w14:textId="702F6EE0" w:rsidR="00173CAC" w:rsidRPr="00F9330A" w:rsidRDefault="00173CAC" w:rsidP="00173CAC">
      <w:pPr>
        <w:autoSpaceDE w:val="0"/>
        <w:autoSpaceDN w:val="0"/>
        <w:adjustRightInd w:val="0"/>
        <w:jc w:val="both"/>
        <w:rPr>
          <w:rFonts w:asciiTheme="majorHAnsi" w:hAnsiTheme="majorHAnsi"/>
        </w:rPr>
      </w:pPr>
      <w:r w:rsidRPr="00F9330A">
        <w:rPr>
          <w:rFonts w:asciiTheme="majorHAnsi" w:hAnsiTheme="majorHAnsi"/>
        </w:rPr>
        <w:t>OBJETO:  Contratação semi-integrada, de empresa para implantação de sistema de captação de água subterrânea, através de perfuração, ativação e operação de poço tubular profundo especial, fornecimento de água bruta por metro cúbico, construção de reservatórios, implantação de elevatórias de água tratada e de sistemas de tratamento para as localidades de Mundo Novo, Água Clara e Nova Alvorada do Sul-MS, pela modalidade B.O.T, no Estado do Mato Grosso do Sul.</w:t>
      </w:r>
      <w:r w:rsidR="00D42B0A" w:rsidRPr="00F9330A">
        <w:rPr>
          <w:rFonts w:asciiTheme="majorHAnsi" w:hAnsiTheme="majorHAnsi"/>
        </w:rPr>
        <w:t xml:space="preserve"> </w:t>
      </w:r>
      <w:r w:rsidRPr="00F9330A">
        <w:rPr>
          <w:rFonts w:asciiTheme="majorHAnsi" w:hAnsiTheme="majorHAnsi"/>
        </w:rPr>
        <w:t>ABERTURA: 29/08/2022 - 09:00 horas.</w:t>
      </w:r>
      <w:r w:rsidR="00D42B0A" w:rsidRPr="00F9330A">
        <w:rPr>
          <w:rFonts w:asciiTheme="majorHAnsi" w:hAnsiTheme="majorHAnsi"/>
        </w:rPr>
        <w:t xml:space="preserve"> </w:t>
      </w:r>
      <w:r w:rsidRPr="00F9330A">
        <w:rPr>
          <w:rFonts w:asciiTheme="majorHAnsi" w:hAnsiTheme="majorHAnsi"/>
        </w:rPr>
        <w:t>DATA LIMITE DE PROTOCOLO DAS PROPOSTAS: 25/08/2022 até às 17:00 horas na GELIC – Gerência Licitações e Contratos da Sanesul.</w:t>
      </w:r>
      <w:r w:rsidR="00D42B0A" w:rsidRPr="00F9330A">
        <w:rPr>
          <w:rFonts w:asciiTheme="majorHAnsi" w:hAnsiTheme="majorHAnsi"/>
        </w:rPr>
        <w:t xml:space="preserve"> </w:t>
      </w:r>
      <w:r w:rsidRPr="00F9330A">
        <w:rPr>
          <w:rFonts w:asciiTheme="majorHAnsi" w:hAnsiTheme="majorHAnsi"/>
        </w:rPr>
        <w:t>Recursos: Próprios</w:t>
      </w:r>
      <w:r w:rsidR="00D42B0A" w:rsidRPr="00F9330A">
        <w:rPr>
          <w:rFonts w:asciiTheme="majorHAnsi" w:hAnsiTheme="majorHAnsi"/>
        </w:rPr>
        <w:t xml:space="preserve"> - </w:t>
      </w:r>
      <w:r w:rsidRPr="00F9330A">
        <w:rPr>
          <w:rFonts w:asciiTheme="majorHAnsi" w:hAnsiTheme="majorHAnsi"/>
        </w:rPr>
        <w:t>O Edital, e demais documentos que compõem o pacote técnico, encontram-se disponíveis aos interessados gratuitamente no site da Sanesul </w:t>
      </w:r>
      <w:hyperlink w:history="1">
        <w:r w:rsidR="00D42B0A" w:rsidRPr="00F9330A">
          <w:rPr>
            <w:rStyle w:val="Hyperlink"/>
            <w:rFonts w:asciiTheme="majorHAnsi" w:hAnsiTheme="majorHAnsi"/>
          </w:rPr>
          <w:t>http:// www.sanesul.ms.gov.br/licitacao/tipolicitacao/Licitacao</w:t>
        </w:r>
      </w:hyperlink>
      <w:r w:rsidR="00D42B0A" w:rsidRPr="00F9330A">
        <w:rPr>
          <w:rFonts w:asciiTheme="majorHAnsi" w:hAnsiTheme="majorHAnsi"/>
        </w:rPr>
        <w:t xml:space="preserve"> - </w:t>
      </w:r>
      <w:r w:rsidRPr="00F9330A">
        <w:rPr>
          <w:rFonts w:asciiTheme="majorHAnsi" w:hAnsiTheme="majorHAnsi"/>
        </w:rPr>
        <w:t>DEMAIS INFORMAÇÕES: na GELIC – Gerência Licitações e Contratos, sita à Rua Dr. Zerbini, n° 421, Bairro Chácara Cachoeira, em Campo Grande/MS, CEP: 79.040-040, Fone (0xx67) 3318-7713, 3318-7783 – e-mail: </w:t>
      </w:r>
      <w:hyperlink r:id="rId59" w:history="1">
        <w:r w:rsidR="00D42B0A" w:rsidRPr="00F9330A">
          <w:rPr>
            <w:rStyle w:val="Hyperlink"/>
            <w:rFonts w:asciiTheme="majorHAnsi" w:hAnsiTheme="majorHAnsi"/>
          </w:rPr>
          <w:t>licitacoes@sanesul.ms.gov.br</w:t>
        </w:r>
      </w:hyperlink>
      <w:r w:rsidR="00D42B0A" w:rsidRPr="00F9330A">
        <w:rPr>
          <w:rFonts w:asciiTheme="majorHAnsi" w:hAnsiTheme="majorHAnsi"/>
        </w:rPr>
        <w:t xml:space="preserve"> - </w:t>
      </w:r>
      <w:hyperlink r:id="rId60" w:history="1">
        <w:r w:rsidR="00D42B0A" w:rsidRPr="00F9330A">
          <w:rPr>
            <w:rStyle w:val="Hyperlink"/>
            <w:rFonts w:asciiTheme="majorHAnsi" w:hAnsiTheme="majorHAnsi"/>
          </w:rPr>
          <w:t>https://www.sanesul.ms.gov.br/Licitacao/DetalhesLicitacao/3818</w:t>
        </w:r>
      </w:hyperlink>
      <w:r w:rsidR="00D42B0A" w:rsidRPr="00F9330A">
        <w:rPr>
          <w:rFonts w:asciiTheme="majorHAnsi" w:hAnsiTheme="majorHAnsi"/>
        </w:rPr>
        <w:t xml:space="preserve">. </w:t>
      </w:r>
    </w:p>
    <w:p w14:paraId="042CC187" w14:textId="77777777" w:rsidR="00173CAC" w:rsidRPr="00F9330A" w:rsidRDefault="00173CAC" w:rsidP="00173CAC">
      <w:pPr>
        <w:autoSpaceDE w:val="0"/>
        <w:autoSpaceDN w:val="0"/>
        <w:adjustRightInd w:val="0"/>
        <w:jc w:val="both"/>
        <w:rPr>
          <w:rFonts w:asciiTheme="majorHAnsi" w:hAnsiTheme="majorHAnsi"/>
          <w:noProof/>
        </w:rPr>
      </w:pPr>
    </w:p>
    <w:p w14:paraId="11797852" w14:textId="77777777" w:rsidR="00775080" w:rsidRPr="00F9330A" w:rsidRDefault="00775080" w:rsidP="00173CAC">
      <w:pPr>
        <w:autoSpaceDE w:val="0"/>
        <w:autoSpaceDN w:val="0"/>
        <w:adjustRightInd w:val="0"/>
        <w:jc w:val="both"/>
        <w:rPr>
          <w:rFonts w:asciiTheme="majorHAnsi" w:hAnsiTheme="majorHAnsi"/>
          <w:noProof/>
        </w:rPr>
      </w:pPr>
    </w:p>
    <w:p w14:paraId="7C098E98" w14:textId="2D77CF07" w:rsidR="00775080" w:rsidRPr="00F9330A" w:rsidRDefault="0032759C" w:rsidP="007D6FD4">
      <w:pPr>
        <w:autoSpaceDE w:val="0"/>
        <w:autoSpaceDN w:val="0"/>
        <w:adjustRightInd w:val="0"/>
        <w:jc w:val="center"/>
        <w:rPr>
          <w:rFonts w:asciiTheme="majorHAnsi" w:hAnsiTheme="majorHAnsi"/>
          <w:b/>
          <w:noProof/>
        </w:rPr>
      </w:pPr>
      <w:r w:rsidRPr="00F9330A">
        <w:rPr>
          <w:rFonts w:asciiTheme="majorHAnsi" w:hAnsiTheme="majorHAnsi"/>
          <w:b/>
          <w:noProof/>
        </w:rPr>
        <w:t>ESTADO DE PERNAMBUCO</w:t>
      </w:r>
    </w:p>
    <w:p w14:paraId="66C7D68B" w14:textId="77777777" w:rsidR="007D6FD4" w:rsidRPr="00F9330A" w:rsidRDefault="007D6FD4" w:rsidP="00173CAC">
      <w:pPr>
        <w:autoSpaceDE w:val="0"/>
        <w:autoSpaceDN w:val="0"/>
        <w:adjustRightInd w:val="0"/>
        <w:jc w:val="both"/>
        <w:rPr>
          <w:rFonts w:asciiTheme="majorHAnsi" w:hAnsiTheme="majorHAnsi"/>
          <w:b/>
          <w:noProof/>
        </w:rPr>
      </w:pPr>
    </w:p>
    <w:p w14:paraId="68C5BB34" w14:textId="3BD44AB5" w:rsidR="00775080" w:rsidRPr="00F9330A" w:rsidRDefault="00B21227" w:rsidP="00775080">
      <w:pPr>
        <w:autoSpaceDE w:val="0"/>
        <w:autoSpaceDN w:val="0"/>
        <w:adjustRightInd w:val="0"/>
        <w:jc w:val="both"/>
        <w:rPr>
          <w:rFonts w:asciiTheme="majorHAnsi" w:hAnsiTheme="majorHAnsi"/>
          <w:b/>
          <w:noProof/>
        </w:rPr>
      </w:pPr>
      <w:r w:rsidRPr="00F9330A">
        <w:rPr>
          <w:rFonts w:asciiTheme="majorHAnsi" w:hAnsiTheme="majorHAnsi"/>
          <w:b/>
          <w:noProof/>
        </w:rPr>
        <w:t xml:space="preserve">COMPESA - </w:t>
      </w:r>
      <w:r w:rsidR="0032759C" w:rsidRPr="00F9330A">
        <w:rPr>
          <w:rFonts w:asciiTheme="majorHAnsi" w:hAnsiTheme="majorHAnsi"/>
          <w:b/>
          <w:noProof/>
        </w:rPr>
        <w:t>LICITAÇÃO.COMPESA Nº 234/2022 - (LICITAÇÃO BANCO DO BRASIL Nº 942097)</w:t>
      </w:r>
    </w:p>
    <w:p w14:paraId="69116CA9" w14:textId="71D6D410" w:rsidR="00775080" w:rsidRPr="00F9330A" w:rsidRDefault="00775080" w:rsidP="00775080">
      <w:pPr>
        <w:autoSpaceDE w:val="0"/>
        <w:autoSpaceDN w:val="0"/>
        <w:adjustRightInd w:val="0"/>
        <w:jc w:val="both"/>
        <w:rPr>
          <w:rFonts w:asciiTheme="majorHAnsi" w:hAnsiTheme="majorHAnsi"/>
          <w:noProof/>
        </w:rPr>
      </w:pPr>
      <w:r w:rsidRPr="00F9330A">
        <w:rPr>
          <w:rFonts w:asciiTheme="majorHAnsi" w:hAnsiTheme="majorHAnsi"/>
          <w:noProof/>
        </w:rPr>
        <w:t>OBJETO: AMPLIAÇÃO E ADEQUAÇÃO DO SISTEMA DE ABASTECIMENTO DE ÁGUA DO DISTRITO SEDE DO MUNICÍPIO DE SERTÂNIA/PE.</w:t>
      </w:r>
      <w:r w:rsidR="0032759C" w:rsidRPr="00F9330A">
        <w:rPr>
          <w:rFonts w:asciiTheme="majorHAnsi" w:hAnsiTheme="majorHAnsi"/>
          <w:noProof/>
        </w:rPr>
        <w:t xml:space="preserve"> </w:t>
      </w:r>
      <w:r w:rsidRPr="00F9330A">
        <w:rPr>
          <w:rFonts w:asciiTheme="majorHAnsi" w:hAnsiTheme="majorHAnsi"/>
          <w:noProof/>
        </w:rPr>
        <w:t>INÍCIO DE ENTREGA DAS PROPOSTAS: 30/05/2022</w:t>
      </w:r>
      <w:r w:rsidR="0032759C" w:rsidRPr="00F9330A">
        <w:rPr>
          <w:rFonts w:asciiTheme="majorHAnsi" w:hAnsiTheme="majorHAnsi"/>
          <w:noProof/>
        </w:rPr>
        <w:t xml:space="preserve"> - </w:t>
      </w:r>
      <w:r w:rsidRPr="00F9330A">
        <w:rPr>
          <w:rFonts w:asciiTheme="majorHAnsi" w:hAnsiTheme="majorHAnsi"/>
          <w:noProof/>
        </w:rPr>
        <w:t>DATA DE ABERTURA DAS PROPOSTAS: 04/08/2022 às 10:00 horas</w:t>
      </w:r>
      <w:r w:rsidR="0032759C" w:rsidRPr="00F9330A">
        <w:rPr>
          <w:rFonts w:asciiTheme="majorHAnsi" w:hAnsiTheme="majorHAnsi"/>
          <w:noProof/>
        </w:rPr>
        <w:t xml:space="preserve"> - </w:t>
      </w:r>
      <w:r w:rsidRPr="00F9330A">
        <w:rPr>
          <w:rFonts w:asciiTheme="majorHAnsi" w:hAnsiTheme="majorHAnsi"/>
          <w:noProof/>
        </w:rPr>
        <w:t>INÍCIO DA SESSÃO DE DISPUTA DE PREÇOS: 04/08/2022 às 15:00 horas</w:t>
      </w:r>
    </w:p>
    <w:p w14:paraId="61DA249B" w14:textId="2D6AD0B6" w:rsidR="00775080" w:rsidRPr="00F9330A" w:rsidRDefault="00775080" w:rsidP="00775080">
      <w:pPr>
        <w:autoSpaceDE w:val="0"/>
        <w:autoSpaceDN w:val="0"/>
        <w:adjustRightInd w:val="0"/>
        <w:jc w:val="both"/>
        <w:rPr>
          <w:rFonts w:asciiTheme="majorHAnsi" w:hAnsiTheme="majorHAnsi"/>
          <w:noProof/>
        </w:rPr>
      </w:pPr>
      <w:r w:rsidRPr="00F9330A">
        <w:rPr>
          <w:rFonts w:asciiTheme="majorHAnsi" w:hAnsiTheme="majorHAnsi"/>
          <w:noProof/>
        </w:rPr>
        <w:t>SISTEMA ELETRÔNICO UTI</w:t>
      </w:r>
      <w:r w:rsidR="0032759C" w:rsidRPr="00F9330A">
        <w:rPr>
          <w:rFonts w:asciiTheme="majorHAnsi" w:hAnsiTheme="majorHAnsi"/>
          <w:noProof/>
        </w:rPr>
        <w:t xml:space="preserve">LIZADO: </w:t>
      </w:r>
      <w:hyperlink r:id="rId61" w:history="1">
        <w:r w:rsidR="0032759C" w:rsidRPr="00F9330A">
          <w:rPr>
            <w:rStyle w:val="Hyperlink"/>
            <w:rFonts w:asciiTheme="majorHAnsi" w:hAnsiTheme="majorHAnsi"/>
            <w:noProof/>
          </w:rPr>
          <w:t>www.licitacoes-e.com.br</w:t>
        </w:r>
      </w:hyperlink>
      <w:r w:rsidR="0032759C" w:rsidRPr="00F9330A">
        <w:rPr>
          <w:rFonts w:asciiTheme="majorHAnsi" w:hAnsiTheme="majorHAnsi"/>
          <w:noProof/>
        </w:rPr>
        <w:t xml:space="preserve"> </w:t>
      </w:r>
      <w:r w:rsidRPr="00F9330A">
        <w:rPr>
          <w:rFonts w:asciiTheme="majorHAnsi" w:hAnsiTheme="majorHAnsi"/>
          <w:noProof/>
        </w:rPr>
        <w:t>(do Banco do Brasil).</w:t>
      </w:r>
      <w:r w:rsidR="0032759C" w:rsidRPr="00F9330A">
        <w:rPr>
          <w:rFonts w:asciiTheme="majorHAnsi" w:hAnsiTheme="majorHAnsi"/>
          <w:noProof/>
        </w:rPr>
        <w:t xml:space="preserve"> </w:t>
      </w:r>
      <w:r w:rsidRPr="00F9330A">
        <w:rPr>
          <w:rFonts w:asciiTheme="majorHAnsi" w:hAnsiTheme="majorHAnsi"/>
          <w:noProof/>
        </w:rPr>
        <w:t xml:space="preserve">COORDENADOR DA DISPUTA: RAFAELLA AZEVEDO DE LUCENA SARMENTO </w:t>
      </w:r>
      <w:r w:rsidR="0032759C" w:rsidRPr="00F9330A">
        <w:rPr>
          <w:rFonts w:asciiTheme="majorHAnsi" w:hAnsiTheme="majorHAnsi"/>
          <w:noProof/>
        </w:rPr>
        <w:t xml:space="preserve">- </w:t>
      </w:r>
      <w:r w:rsidRPr="00F9330A">
        <w:rPr>
          <w:rFonts w:asciiTheme="majorHAnsi" w:hAnsiTheme="majorHAnsi"/>
          <w:noProof/>
        </w:rPr>
        <w:t>FORMA DE EXECUÇÃO DA LICITAÇÃO: ELETRÔNICA;</w:t>
      </w:r>
      <w:r w:rsidR="0032759C" w:rsidRPr="00F9330A">
        <w:rPr>
          <w:rFonts w:asciiTheme="majorHAnsi" w:hAnsiTheme="majorHAnsi"/>
          <w:noProof/>
        </w:rPr>
        <w:t xml:space="preserve"> </w:t>
      </w:r>
      <w:r w:rsidRPr="00F9330A">
        <w:rPr>
          <w:rFonts w:asciiTheme="majorHAnsi" w:hAnsiTheme="majorHAnsi"/>
          <w:noProof/>
        </w:rPr>
        <w:t>MODO DE DISPUTA: ABERTO</w:t>
      </w:r>
      <w:r w:rsidR="0032759C" w:rsidRPr="00F9330A">
        <w:rPr>
          <w:rFonts w:asciiTheme="majorHAnsi" w:hAnsiTheme="majorHAnsi"/>
          <w:noProof/>
        </w:rPr>
        <w:t xml:space="preserve"> -</w:t>
      </w:r>
      <w:r w:rsidRPr="00F9330A">
        <w:rPr>
          <w:rFonts w:asciiTheme="majorHAnsi" w:hAnsiTheme="majorHAnsi"/>
          <w:noProof/>
        </w:rPr>
        <w:t>REFERÊNCIA DE TEMPO: Para todas as referências de tempo será considerado o   horário de Brasília.</w:t>
      </w:r>
      <w:r w:rsidR="0032759C" w:rsidRPr="00F9330A">
        <w:rPr>
          <w:rFonts w:asciiTheme="majorHAnsi" w:hAnsiTheme="majorHAnsi"/>
          <w:noProof/>
        </w:rPr>
        <w:t xml:space="preserve"> </w:t>
      </w:r>
      <w:r w:rsidRPr="00F9330A">
        <w:rPr>
          <w:rFonts w:asciiTheme="majorHAnsi" w:hAnsiTheme="majorHAnsi"/>
          <w:noProof/>
        </w:rPr>
        <w:t>FORMALIZAÇÃO DE CONSULTAS</w:t>
      </w:r>
      <w:r w:rsidR="0032759C" w:rsidRPr="00F9330A">
        <w:rPr>
          <w:rFonts w:asciiTheme="majorHAnsi" w:hAnsiTheme="majorHAnsi"/>
          <w:noProof/>
        </w:rPr>
        <w:t xml:space="preserve"> - </w:t>
      </w:r>
      <w:r w:rsidRPr="00F9330A">
        <w:rPr>
          <w:rFonts w:asciiTheme="majorHAnsi" w:hAnsiTheme="majorHAnsi"/>
          <w:noProof/>
        </w:rPr>
        <w:t>Observando o prazo legal, o Licitante interessado poderá formular consultas por e-mail informando o número da licitação à:</w:t>
      </w:r>
      <w:r w:rsidR="0032759C" w:rsidRPr="00F9330A">
        <w:rPr>
          <w:rFonts w:asciiTheme="majorHAnsi" w:hAnsiTheme="majorHAnsi"/>
          <w:noProof/>
        </w:rPr>
        <w:t xml:space="preserve"> </w:t>
      </w:r>
      <w:r w:rsidRPr="00F9330A">
        <w:rPr>
          <w:rFonts w:asciiTheme="majorHAnsi" w:hAnsiTheme="majorHAnsi"/>
          <w:noProof/>
        </w:rPr>
        <w:t>Comissão Permanente de Licitação – CPL</w:t>
      </w:r>
      <w:r w:rsidR="0032759C" w:rsidRPr="00F9330A">
        <w:rPr>
          <w:rFonts w:asciiTheme="majorHAnsi" w:hAnsiTheme="majorHAnsi"/>
          <w:noProof/>
        </w:rPr>
        <w:t xml:space="preserve"> - </w:t>
      </w:r>
      <w:r w:rsidRPr="00F9330A">
        <w:rPr>
          <w:rFonts w:asciiTheme="majorHAnsi" w:hAnsiTheme="majorHAnsi"/>
          <w:noProof/>
        </w:rPr>
        <w:t>Av Dr. Jayme da Fonte, S/N - Santo Amaro, Recife - PE - CEP 50.110-005</w:t>
      </w:r>
      <w:r w:rsidR="0032759C" w:rsidRPr="00F9330A">
        <w:rPr>
          <w:rFonts w:asciiTheme="majorHAnsi" w:hAnsiTheme="majorHAnsi"/>
          <w:noProof/>
        </w:rPr>
        <w:t xml:space="preserve"> - E-mail: </w:t>
      </w:r>
      <w:hyperlink r:id="rId62" w:history="1">
        <w:r w:rsidR="0032759C" w:rsidRPr="00F9330A">
          <w:rPr>
            <w:rStyle w:val="Hyperlink"/>
            <w:rFonts w:asciiTheme="majorHAnsi" w:hAnsiTheme="majorHAnsi"/>
            <w:noProof/>
          </w:rPr>
          <w:t>cpl@compesa.com.br</w:t>
        </w:r>
      </w:hyperlink>
      <w:r w:rsidR="0032759C" w:rsidRPr="00F9330A">
        <w:rPr>
          <w:rFonts w:asciiTheme="majorHAnsi" w:hAnsiTheme="majorHAnsi"/>
          <w:noProof/>
        </w:rPr>
        <w:t xml:space="preserve"> - </w:t>
      </w:r>
      <w:r w:rsidRPr="00F9330A">
        <w:rPr>
          <w:rFonts w:asciiTheme="majorHAnsi" w:hAnsiTheme="majorHAnsi"/>
          <w:noProof/>
        </w:rPr>
        <w:t xml:space="preserve">Fone (81) 3412-9314/ 9311 </w:t>
      </w:r>
      <w:r w:rsidR="0032759C" w:rsidRPr="00F9330A">
        <w:rPr>
          <w:rFonts w:asciiTheme="majorHAnsi" w:hAnsiTheme="majorHAnsi"/>
          <w:noProof/>
        </w:rPr>
        <w:t xml:space="preserve">- </w:t>
      </w:r>
      <w:r w:rsidRPr="00F9330A">
        <w:rPr>
          <w:rFonts w:asciiTheme="majorHAnsi" w:hAnsiTheme="majorHAnsi"/>
          <w:noProof/>
        </w:rPr>
        <w:t xml:space="preserve">As consultas serão respondidas diretamente no site www.licitacoes-e.com.br e no </w:t>
      </w:r>
      <w:hyperlink r:id="rId63" w:history="1">
        <w:r w:rsidR="0032759C" w:rsidRPr="00F9330A">
          <w:rPr>
            <w:rStyle w:val="Hyperlink"/>
            <w:rFonts w:asciiTheme="majorHAnsi" w:hAnsiTheme="majorHAnsi"/>
            <w:noProof/>
          </w:rPr>
          <w:t>WWW.servicos.compesa.com.br/licitacoes-e-contratos/</w:t>
        </w:r>
      </w:hyperlink>
      <w:r w:rsidR="0032759C" w:rsidRPr="00F9330A">
        <w:rPr>
          <w:rFonts w:asciiTheme="majorHAnsi" w:hAnsiTheme="majorHAnsi"/>
          <w:noProof/>
        </w:rPr>
        <w:t xml:space="preserve"> - </w:t>
      </w:r>
      <w:r w:rsidRPr="00F9330A">
        <w:rPr>
          <w:rFonts w:asciiTheme="majorHAnsi" w:hAnsiTheme="majorHAnsi"/>
          <w:noProof/>
        </w:rPr>
        <w:t>LICITAÇÃO Nº 942097</w:t>
      </w:r>
      <w:r w:rsidR="0032759C" w:rsidRPr="00F9330A">
        <w:rPr>
          <w:rFonts w:asciiTheme="majorHAnsi" w:hAnsiTheme="majorHAnsi"/>
          <w:noProof/>
        </w:rPr>
        <w:t xml:space="preserve"> - </w:t>
      </w:r>
      <w:r w:rsidRPr="00F9330A">
        <w:rPr>
          <w:rFonts w:asciiTheme="majorHAnsi" w:hAnsiTheme="majorHAnsi"/>
          <w:noProof/>
        </w:rPr>
        <w:t>EDITAL E ANEXOS DISPONÍVEIS ATRAVÉS DO LINK:</w:t>
      </w:r>
      <w:r w:rsidR="0032759C" w:rsidRPr="00F9330A">
        <w:rPr>
          <w:rFonts w:asciiTheme="majorHAnsi" w:hAnsiTheme="majorHAnsi"/>
          <w:noProof/>
        </w:rPr>
        <w:t xml:space="preserve"> </w:t>
      </w:r>
      <w:hyperlink r:id="rId64" w:history="1">
        <w:r w:rsidRPr="00F9330A">
          <w:rPr>
            <w:rStyle w:val="Hyperlink"/>
            <w:rFonts w:asciiTheme="majorHAnsi" w:hAnsiTheme="majorHAnsi"/>
            <w:noProof/>
          </w:rPr>
          <w:t>https://nuvem.compesa.com.br/public.php?service=files&amp;t=a1d0f5beabe6a12adc26039e52db312c</w:t>
        </w:r>
      </w:hyperlink>
      <w:r w:rsidRPr="00F9330A">
        <w:rPr>
          <w:rFonts w:asciiTheme="majorHAnsi" w:hAnsiTheme="majorHAnsi"/>
          <w:noProof/>
        </w:rPr>
        <w:t xml:space="preserve"> </w:t>
      </w:r>
      <w:r w:rsidR="0032759C" w:rsidRPr="00F9330A">
        <w:rPr>
          <w:rFonts w:asciiTheme="majorHAnsi" w:hAnsiTheme="majorHAnsi"/>
          <w:noProof/>
        </w:rPr>
        <w:t>.</w:t>
      </w:r>
    </w:p>
    <w:p w14:paraId="15B04EE3" w14:textId="77777777" w:rsidR="00775080" w:rsidRPr="00F9330A" w:rsidRDefault="00775080" w:rsidP="00173CAC">
      <w:pPr>
        <w:autoSpaceDE w:val="0"/>
        <w:autoSpaceDN w:val="0"/>
        <w:adjustRightInd w:val="0"/>
        <w:jc w:val="both"/>
        <w:rPr>
          <w:rFonts w:asciiTheme="majorHAnsi" w:hAnsiTheme="majorHAnsi"/>
          <w:noProof/>
        </w:rPr>
      </w:pPr>
    </w:p>
    <w:p w14:paraId="20E20057" w14:textId="2C9A0CB8" w:rsidR="00775080" w:rsidRPr="00F9330A" w:rsidRDefault="00CA52E4" w:rsidP="00775080">
      <w:pPr>
        <w:autoSpaceDE w:val="0"/>
        <w:autoSpaceDN w:val="0"/>
        <w:adjustRightInd w:val="0"/>
        <w:jc w:val="both"/>
        <w:rPr>
          <w:rFonts w:asciiTheme="majorHAnsi" w:hAnsiTheme="majorHAnsi"/>
          <w:b/>
          <w:noProof/>
        </w:rPr>
      </w:pPr>
      <w:r w:rsidRPr="00F9330A">
        <w:rPr>
          <w:rFonts w:asciiTheme="majorHAnsi" w:hAnsiTheme="majorHAnsi"/>
          <w:b/>
          <w:noProof/>
        </w:rPr>
        <w:t>LICITAÇÃO.COMPESA Nº 238/2022 - (LICITAÇÃO BANCO DO BRASIL Nº 944144)</w:t>
      </w:r>
    </w:p>
    <w:p w14:paraId="06C1095A" w14:textId="5B9EBF90" w:rsidR="00775080" w:rsidRPr="00F9330A" w:rsidRDefault="00775080" w:rsidP="00775080">
      <w:pPr>
        <w:autoSpaceDE w:val="0"/>
        <w:autoSpaceDN w:val="0"/>
        <w:adjustRightInd w:val="0"/>
        <w:jc w:val="both"/>
        <w:rPr>
          <w:rFonts w:asciiTheme="majorHAnsi" w:hAnsiTheme="majorHAnsi"/>
          <w:noProof/>
        </w:rPr>
      </w:pPr>
      <w:r w:rsidRPr="00F9330A">
        <w:rPr>
          <w:rFonts w:asciiTheme="majorHAnsi" w:hAnsiTheme="majorHAnsi"/>
          <w:noProof/>
        </w:rPr>
        <w:t>OBJETO: IMPLANTAÇÃO DA ESTAÇÃO DE TRATAMENTO DE ÁGUADO DISTRITO DE ALGODÕES EM SERTÂNIA/PE PARA ABASTECIMENTO A PARTIR DA ADUTORA DO MOXOTÓ.</w:t>
      </w:r>
      <w:r w:rsidR="0032759C" w:rsidRPr="00F9330A">
        <w:rPr>
          <w:rFonts w:asciiTheme="majorHAnsi" w:hAnsiTheme="majorHAnsi"/>
          <w:noProof/>
        </w:rPr>
        <w:t xml:space="preserve"> </w:t>
      </w:r>
      <w:r w:rsidRPr="00F9330A">
        <w:rPr>
          <w:rFonts w:asciiTheme="majorHAnsi" w:hAnsiTheme="majorHAnsi"/>
          <w:noProof/>
        </w:rPr>
        <w:t>INÍCIO DE ENTREGA DAS PROPOSTAS: 09/06/2022</w:t>
      </w:r>
      <w:r w:rsidR="0032759C" w:rsidRPr="00F9330A">
        <w:rPr>
          <w:rFonts w:asciiTheme="majorHAnsi" w:hAnsiTheme="majorHAnsi"/>
          <w:noProof/>
        </w:rPr>
        <w:t xml:space="preserve"> - </w:t>
      </w:r>
      <w:r w:rsidRPr="00F9330A">
        <w:rPr>
          <w:rFonts w:asciiTheme="majorHAnsi" w:hAnsiTheme="majorHAnsi"/>
          <w:noProof/>
        </w:rPr>
        <w:t>DATA DE ABERTURA DAS PROPOSTAS: 16/08/2022 às 10:00 horas</w:t>
      </w:r>
      <w:r w:rsidR="0032759C" w:rsidRPr="00F9330A">
        <w:rPr>
          <w:rFonts w:asciiTheme="majorHAnsi" w:hAnsiTheme="majorHAnsi"/>
          <w:noProof/>
        </w:rPr>
        <w:t xml:space="preserve"> - </w:t>
      </w:r>
      <w:r w:rsidRPr="00F9330A">
        <w:rPr>
          <w:rFonts w:asciiTheme="majorHAnsi" w:hAnsiTheme="majorHAnsi"/>
          <w:noProof/>
        </w:rPr>
        <w:t>INÍCIO DA SESSÃO DE DISPUTA DE PREÇOS: 16/08/2022 às 15:00 horas</w:t>
      </w:r>
      <w:r w:rsidR="0032759C" w:rsidRPr="00F9330A">
        <w:rPr>
          <w:rFonts w:asciiTheme="majorHAnsi" w:hAnsiTheme="majorHAnsi"/>
          <w:noProof/>
        </w:rPr>
        <w:t xml:space="preserve"> - </w:t>
      </w:r>
      <w:r w:rsidRPr="00F9330A">
        <w:rPr>
          <w:rFonts w:asciiTheme="majorHAnsi" w:hAnsiTheme="majorHAnsi"/>
          <w:noProof/>
        </w:rPr>
        <w:t xml:space="preserve">SISTEMA ELETRÔNICO UTILIZADO: </w:t>
      </w:r>
      <w:hyperlink r:id="rId65" w:history="1">
        <w:r w:rsidR="0032759C" w:rsidRPr="00F9330A">
          <w:rPr>
            <w:rStyle w:val="Hyperlink"/>
            <w:rFonts w:asciiTheme="majorHAnsi" w:hAnsiTheme="majorHAnsi"/>
            <w:noProof/>
          </w:rPr>
          <w:t>www.licitacoes-e.com.br</w:t>
        </w:r>
      </w:hyperlink>
      <w:r w:rsidR="0032759C" w:rsidRPr="00F9330A">
        <w:rPr>
          <w:rFonts w:asciiTheme="majorHAnsi" w:hAnsiTheme="majorHAnsi"/>
          <w:noProof/>
        </w:rPr>
        <w:t xml:space="preserve"> </w:t>
      </w:r>
      <w:r w:rsidRPr="00F9330A">
        <w:rPr>
          <w:rFonts w:asciiTheme="majorHAnsi" w:hAnsiTheme="majorHAnsi"/>
          <w:noProof/>
        </w:rPr>
        <w:t>(do Banco do Brasil).</w:t>
      </w:r>
      <w:r w:rsidR="0032759C" w:rsidRPr="00F9330A">
        <w:rPr>
          <w:rFonts w:asciiTheme="majorHAnsi" w:hAnsiTheme="majorHAnsi"/>
          <w:noProof/>
        </w:rPr>
        <w:t xml:space="preserve"> </w:t>
      </w:r>
      <w:r w:rsidRPr="00F9330A">
        <w:rPr>
          <w:rFonts w:asciiTheme="majorHAnsi" w:hAnsiTheme="majorHAnsi"/>
          <w:noProof/>
        </w:rPr>
        <w:t>COORDENADOR DA DISPUTA: RAFAE</w:t>
      </w:r>
      <w:r w:rsidR="0032759C" w:rsidRPr="00F9330A">
        <w:rPr>
          <w:rFonts w:asciiTheme="majorHAnsi" w:hAnsiTheme="majorHAnsi"/>
          <w:noProof/>
        </w:rPr>
        <w:t xml:space="preserve">LLA AZEVEDO DE LUCENA SARMENTO - </w:t>
      </w:r>
      <w:r w:rsidRPr="00F9330A">
        <w:rPr>
          <w:rFonts w:asciiTheme="majorHAnsi" w:hAnsiTheme="majorHAnsi"/>
          <w:noProof/>
        </w:rPr>
        <w:t>FORMA DE EXECUÇÃO DA LICITAÇÃO: ELETRÔNICA;</w:t>
      </w:r>
      <w:r w:rsidR="0032759C" w:rsidRPr="00F9330A">
        <w:rPr>
          <w:rFonts w:asciiTheme="majorHAnsi" w:hAnsiTheme="majorHAnsi"/>
          <w:noProof/>
        </w:rPr>
        <w:t xml:space="preserve"> </w:t>
      </w:r>
      <w:r w:rsidRPr="00F9330A">
        <w:rPr>
          <w:rFonts w:asciiTheme="majorHAnsi" w:hAnsiTheme="majorHAnsi"/>
          <w:noProof/>
        </w:rPr>
        <w:t>MODO DE DISPUTA: ABERTO</w:t>
      </w:r>
      <w:r w:rsidR="0032759C" w:rsidRPr="00F9330A">
        <w:rPr>
          <w:rFonts w:asciiTheme="majorHAnsi" w:hAnsiTheme="majorHAnsi"/>
          <w:noProof/>
        </w:rPr>
        <w:t xml:space="preserve"> - </w:t>
      </w:r>
      <w:r w:rsidRPr="00F9330A">
        <w:rPr>
          <w:rFonts w:asciiTheme="majorHAnsi" w:hAnsiTheme="majorHAnsi"/>
          <w:noProof/>
        </w:rPr>
        <w:t>REFERÊNCIA DE TEMPO: Para todas as referências de tempo será considerado o   horário de Brasília.</w:t>
      </w:r>
      <w:r w:rsidR="0032759C" w:rsidRPr="00F9330A">
        <w:rPr>
          <w:rFonts w:asciiTheme="majorHAnsi" w:hAnsiTheme="majorHAnsi"/>
          <w:noProof/>
        </w:rPr>
        <w:t xml:space="preserve"> </w:t>
      </w:r>
      <w:r w:rsidRPr="00F9330A">
        <w:rPr>
          <w:rFonts w:asciiTheme="majorHAnsi" w:hAnsiTheme="majorHAnsi"/>
          <w:noProof/>
        </w:rPr>
        <w:t>FORMALIZAÇÃO DE CONSULTAS</w:t>
      </w:r>
      <w:r w:rsidR="0032759C" w:rsidRPr="00F9330A">
        <w:rPr>
          <w:rFonts w:asciiTheme="majorHAnsi" w:hAnsiTheme="majorHAnsi"/>
          <w:noProof/>
        </w:rPr>
        <w:t xml:space="preserve"> - </w:t>
      </w:r>
      <w:r w:rsidRPr="00F9330A">
        <w:rPr>
          <w:rFonts w:asciiTheme="majorHAnsi" w:hAnsiTheme="majorHAnsi"/>
          <w:noProof/>
        </w:rPr>
        <w:t>Observando o prazo legal, o Licitante interessado poderá formular consultas por e-mail informando o número da licitação à:</w:t>
      </w:r>
      <w:r w:rsidR="0032759C" w:rsidRPr="00F9330A">
        <w:rPr>
          <w:rFonts w:asciiTheme="majorHAnsi" w:hAnsiTheme="majorHAnsi"/>
          <w:noProof/>
        </w:rPr>
        <w:t xml:space="preserve"> </w:t>
      </w:r>
      <w:r w:rsidRPr="00F9330A">
        <w:rPr>
          <w:rFonts w:asciiTheme="majorHAnsi" w:hAnsiTheme="majorHAnsi"/>
          <w:noProof/>
        </w:rPr>
        <w:t>Comissão Permanente de Licitação – CPL</w:t>
      </w:r>
      <w:r w:rsidR="0032759C" w:rsidRPr="00F9330A">
        <w:rPr>
          <w:rFonts w:asciiTheme="majorHAnsi" w:hAnsiTheme="majorHAnsi"/>
          <w:noProof/>
        </w:rPr>
        <w:t xml:space="preserve"> - </w:t>
      </w:r>
      <w:r w:rsidRPr="00F9330A">
        <w:rPr>
          <w:rFonts w:asciiTheme="majorHAnsi" w:hAnsiTheme="majorHAnsi"/>
          <w:noProof/>
        </w:rPr>
        <w:t>Av Dr. Jayme da Fonte, S/N - Santo Amaro, Recife - PE - CEP 50.110-005</w:t>
      </w:r>
      <w:r w:rsidR="0032759C" w:rsidRPr="00F9330A">
        <w:rPr>
          <w:rFonts w:asciiTheme="majorHAnsi" w:hAnsiTheme="majorHAnsi"/>
          <w:noProof/>
        </w:rPr>
        <w:t xml:space="preserve"> - E-mail: </w:t>
      </w:r>
      <w:hyperlink r:id="rId66" w:history="1">
        <w:r w:rsidR="0032759C" w:rsidRPr="00F9330A">
          <w:rPr>
            <w:rStyle w:val="Hyperlink"/>
            <w:rFonts w:asciiTheme="majorHAnsi" w:hAnsiTheme="majorHAnsi"/>
            <w:noProof/>
          </w:rPr>
          <w:t>cpl@compesa.com.br</w:t>
        </w:r>
      </w:hyperlink>
      <w:r w:rsidR="0032759C" w:rsidRPr="00F9330A">
        <w:rPr>
          <w:rFonts w:asciiTheme="majorHAnsi" w:hAnsiTheme="majorHAnsi"/>
          <w:noProof/>
        </w:rPr>
        <w:t xml:space="preserve"> - </w:t>
      </w:r>
      <w:r w:rsidRPr="00F9330A">
        <w:rPr>
          <w:rFonts w:asciiTheme="majorHAnsi" w:hAnsiTheme="majorHAnsi"/>
          <w:noProof/>
        </w:rPr>
        <w:t xml:space="preserve">Fone (81) 3412-9314/ 9311 </w:t>
      </w:r>
      <w:r w:rsidR="0032759C" w:rsidRPr="00F9330A">
        <w:rPr>
          <w:rFonts w:asciiTheme="majorHAnsi" w:hAnsiTheme="majorHAnsi"/>
          <w:noProof/>
        </w:rPr>
        <w:t xml:space="preserve">- </w:t>
      </w:r>
      <w:r w:rsidRPr="00F9330A">
        <w:rPr>
          <w:rFonts w:asciiTheme="majorHAnsi" w:hAnsiTheme="majorHAnsi"/>
          <w:noProof/>
        </w:rPr>
        <w:t xml:space="preserve">As consultas serão respondidas diretamente </w:t>
      </w:r>
      <w:r w:rsidR="0032759C" w:rsidRPr="00F9330A">
        <w:rPr>
          <w:rFonts w:asciiTheme="majorHAnsi" w:hAnsiTheme="majorHAnsi"/>
          <w:noProof/>
        </w:rPr>
        <w:t xml:space="preserve">no site </w:t>
      </w:r>
      <w:hyperlink r:id="rId67" w:history="1">
        <w:r w:rsidR="0032759C" w:rsidRPr="00F9330A">
          <w:rPr>
            <w:rStyle w:val="Hyperlink"/>
            <w:rFonts w:asciiTheme="majorHAnsi" w:hAnsiTheme="majorHAnsi"/>
            <w:noProof/>
          </w:rPr>
          <w:t>www.licitacoes-e.com.br</w:t>
        </w:r>
      </w:hyperlink>
      <w:r w:rsidR="0032759C" w:rsidRPr="00F9330A">
        <w:rPr>
          <w:rFonts w:asciiTheme="majorHAnsi" w:hAnsiTheme="majorHAnsi"/>
          <w:noProof/>
        </w:rPr>
        <w:t xml:space="preserve"> </w:t>
      </w:r>
      <w:r w:rsidRPr="00F9330A">
        <w:rPr>
          <w:rFonts w:asciiTheme="majorHAnsi" w:hAnsiTheme="majorHAnsi"/>
          <w:noProof/>
        </w:rPr>
        <w:t xml:space="preserve">e no </w:t>
      </w:r>
      <w:hyperlink r:id="rId68" w:history="1">
        <w:r w:rsidR="0032759C" w:rsidRPr="00F9330A">
          <w:rPr>
            <w:rStyle w:val="Hyperlink"/>
            <w:rFonts w:asciiTheme="majorHAnsi" w:hAnsiTheme="majorHAnsi"/>
            <w:noProof/>
          </w:rPr>
          <w:t>www.servicos.compesa.com.br/licitacoes-e-contratos/</w:t>
        </w:r>
      </w:hyperlink>
      <w:r w:rsidR="0032759C" w:rsidRPr="00F9330A">
        <w:rPr>
          <w:rFonts w:asciiTheme="majorHAnsi" w:hAnsiTheme="majorHAnsi"/>
          <w:noProof/>
        </w:rPr>
        <w:t xml:space="preserve"> - </w:t>
      </w:r>
      <w:r w:rsidRPr="00F9330A">
        <w:rPr>
          <w:rFonts w:asciiTheme="majorHAnsi" w:hAnsiTheme="majorHAnsi"/>
          <w:noProof/>
        </w:rPr>
        <w:t>LICITAÇÃO Nº 944144</w:t>
      </w:r>
      <w:r w:rsidR="0032759C" w:rsidRPr="00F9330A">
        <w:rPr>
          <w:rFonts w:asciiTheme="majorHAnsi" w:hAnsiTheme="majorHAnsi"/>
          <w:noProof/>
        </w:rPr>
        <w:t xml:space="preserve"> -</w:t>
      </w:r>
      <w:r w:rsidRPr="00F9330A">
        <w:rPr>
          <w:rFonts w:asciiTheme="majorHAnsi" w:hAnsiTheme="majorHAnsi"/>
          <w:noProof/>
        </w:rPr>
        <w:t>EDITAL E ANEXOS DISPONÍVEIS ATRAVÉS DO LINK:</w:t>
      </w:r>
      <w:r w:rsidR="0032759C" w:rsidRPr="00F9330A">
        <w:rPr>
          <w:rFonts w:asciiTheme="majorHAnsi" w:hAnsiTheme="majorHAnsi"/>
          <w:noProof/>
        </w:rPr>
        <w:t xml:space="preserve"> </w:t>
      </w:r>
      <w:hyperlink r:id="rId69" w:history="1">
        <w:r w:rsidR="0032759C" w:rsidRPr="00F9330A">
          <w:rPr>
            <w:rStyle w:val="Hyperlink"/>
            <w:rFonts w:asciiTheme="majorHAnsi" w:hAnsiTheme="majorHAnsi"/>
            <w:noProof/>
          </w:rPr>
          <w:t>https://nuvem.compesa.com.br/public.php?service=files&amp;t=8bcfd8edfd036721d493dfb8a0847abe</w:t>
        </w:r>
      </w:hyperlink>
      <w:r w:rsidR="0032759C" w:rsidRPr="00F9330A">
        <w:rPr>
          <w:rFonts w:asciiTheme="majorHAnsi" w:hAnsiTheme="majorHAnsi"/>
          <w:noProof/>
        </w:rPr>
        <w:t xml:space="preserve">. </w:t>
      </w:r>
    </w:p>
    <w:p w14:paraId="3690753F" w14:textId="77777777" w:rsidR="00775080" w:rsidRPr="00F9330A" w:rsidRDefault="00775080" w:rsidP="00173CAC">
      <w:pPr>
        <w:autoSpaceDE w:val="0"/>
        <w:autoSpaceDN w:val="0"/>
        <w:adjustRightInd w:val="0"/>
        <w:jc w:val="both"/>
        <w:rPr>
          <w:rFonts w:asciiTheme="majorHAnsi" w:hAnsiTheme="majorHAnsi"/>
          <w:noProof/>
        </w:rPr>
      </w:pPr>
    </w:p>
    <w:p w14:paraId="4BC82FCB" w14:textId="12559721" w:rsidR="00775080" w:rsidRPr="00F9330A" w:rsidRDefault="00CA52E4" w:rsidP="00775080">
      <w:pPr>
        <w:autoSpaceDE w:val="0"/>
        <w:autoSpaceDN w:val="0"/>
        <w:adjustRightInd w:val="0"/>
        <w:jc w:val="both"/>
        <w:rPr>
          <w:rFonts w:asciiTheme="majorHAnsi" w:hAnsiTheme="majorHAnsi"/>
          <w:b/>
          <w:noProof/>
        </w:rPr>
      </w:pPr>
      <w:r w:rsidRPr="00F9330A">
        <w:rPr>
          <w:rFonts w:asciiTheme="majorHAnsi" w:hAnsiTheme="majorHAnsi"/>
          <w:b/>
          <w:noProof/>
        </w:rPr>
        <w:t>LICITAÇÃO.COMPESA Nº 268/2022 - (LICITAÇÃO BANCO DO BRASIL Nº 946395)</w:t>
      </w:r>
    </w:p>
    <w:p w14:paraId="1D759096" w14:textId="12DE53EC" w:rsidR="00775080" w:rsidRPr="00F9330A" w:rsidRDefault="00775080" w:rsidP="00775080">
      <w:pPr>
        <w:autoSpaceDE w:val="0"/>
        <w:autoSpaceDN w:val="0"/>
        <w:adjustRightInd w:val="0"/>
        <w:jc w:val="both"/>
        <w:rPr>
          <w:rFonts w:asciiTheme="majorHAnsi" w:hAnsiTheme="majorHAnsi"/>
          <w:noProof/>
        </w:rPr>
      </w:pPr>
      <w:r w:rsidRPr="00F9330A">
        <w:rPr>
          <w:rFonts w:asciiTheme="majorHAnsi" w:hAnsiTheme="majorHAnsi"/>
          <w:noProof/>
        </w:rPr>
        <w:t>OBJETO: COMPLEMENTAÇÃO DA 2ª ETAPA DA OBRA DO SISTEMA DE ESGOTAMENTO SANITÁRIO DA SEDE DO MUNICÍPIO DE VENTUROSA.</w:t>
      </w:r>
      <w:r w:rsidR="00867320" w:rsidRPr="00F9330A">
        <w:rPr>
          <w:rFonts w:asciiTheme="majorHAnsi" w:hAnsiTheme="majorHAnsi"/>
          <w:noProof/>
        </w:rPr>
        <w:t xml:space="preserve"> </w:t>
      </w:r>
      <w:r w:rsidRPr="00F9330A">
        <w:rPr>
          <w:rFonts w:asciiTheme="majorHAnsi" w:hAnsiTheme="majorHAnsi"/>
          <w:noProof/>
        </w:rPr>
        <w:t>INÍCIO DE ENTREGA DAS PROPOSTAS: 23/06/2022</w:t>
      </w:r>
      <w:r w:rsidR="00867320" w:rsidRPr="00F9330A">
        <w:rPr>
          <w:rFonts w:asciiTheme="majorHAnsi" w:hAnsiTheme="majorHAnsi"/>
          <w:noProof/>
        </w:rPr>
        <w:t xml:space="preserve"> - </w:t>
      </w:r>
      <w:r w:rsidRPr="00F9330A">
        <w:rPr>
          <w:rFonts w:asciiTheme="majorHAnsi" w:hAnsiTheme="majorHAnsi"/>
          <w:noProof/>
        </w:rPr>
        <w:t>DATA DE ABERTURA DAS PROPOSTAS: 29/08/2022 às 10:00 horas</w:t>
      </w:r>
      <w:r w:rsidR="00867320" w:rsidRPr="00F9330A">
        <w:rPr>
          <w:rFonts w:asciiTheme="majorHAnsi" w:hAnsiTheme="majorHAnsi"/>
          <w:noProof/>
        </w:rPr>
        <w:t xml:space="preserve"> - </w:t>
      </w:r>
      <w:r w:rsidRPr="00F9330A">
        <w:rPr>
          <w:rFonts w:asciiTheme="majorHAnsi" w:hAnsiTheme="majorHAnsi"/>
          <w:noProof/>
        </w:rPr>
        <w:t>INÍCIO DA SESSÃO DE DISPUTA DE PREÇOS: 29/08/2022 às 15:00 horas</w:t>
      </w:r>
    </w:p>
    <w:p w14:paraId="2F033228" w14:textId="65E77F1F" w:rsidR="00775080" w:rsidRPr="00F9330A" w:rsidRDefault="00775080" w:rsidP="00775080">
      <w:pPr>
        <w:autoSpaceDE w:val="0"/>
        <w:autoSpaceDN w:val="0"/>
        <w:adjustRightInd w:val="0"/>
        <w:jc w:val="both"/>
        <w:rPr>
          <w:rFonts w:asciiTheme="majorHAnsi" w:hAnsiTheme="majorHAnsi"/>
          <w:noProof/>
        </w:rPr>
      </w:pPr>
      <w:r w:rsidRPr="00F9330A">
        <w:rPr>
          <w:rFonts w:asciiTheme="majorHAnsi" w:hAnsiTheme="majorHAnsi"/>
          <w:noProof/>
        </w:rPr>
        <w:t>SISTEMA ELETRÔNICO UTI</w:t>
      </w:r>
      <w:r w:rsidR="00867320" w:rsidRPr="00F9330A">
        <w:rPr>
          <w:rFonts w:asciiTheme="majorHAnsi" w:hAnsiTheme="majorHAnsi"/>
          <w:noProof/>
        </w:rPr>
        <w:t xml:space="preserve">LIZADO: </w:t>
      </w:r>
      <w:hyperlink r:id="rId70" w:history="1">
        <w:r w:rsidR="00867320" w:rsidRPr="00F9330A">
          <w:rPr>
            <w:rStyle w:val="Hyperlink"/>
            <w:rFonts w:asciiTheme="majorHAnsi" w:hAnsiTheme="majorHAnsi"/>
            <w:noProof/>
          </w:rPr>
          <w:t>www.licitacoes-e.com.br</w:t>
        </w:r>
      </w:hyperlink>
      <w:r w:rsidR="00867320" w:rsidRPr="00F9330A">
        <w:rPr>
          <w:rFonts w:asciiTheme="majorHAnsi" w:hAnsiTheme="majorHAnsi"/>
          <w:noProof/>
        </w:rPr>
        <w:t xml:space="preserve"> </w:t>
      </w:r>
      <w:r w:rsidRPr="00F9330A">
        <w:rPr>
          <w:rFonts w:asciiTheme="majorHAnsi" w:hAnsiTheme="majorHAnsi"/>
          <w:noProof/>
        </w:rPr>
        <w:t>(do Banco do Brasil).</w:t>
      </w:r>
      <w:r w:rsidR="00867320" w:rsidRPr="00F9330A">
        <w:rPr>
          <w:rFonts w:asciiTheme="majorHAnsi" w:hAnsiTheme="majorHAnsi"/>
          <w:noProof/>
        </w:rPr>
        <w:t xml:space="preserve"> </w:t>
      </w:r>
      <w:r w:rsidRPr="00F9330A">
        <w:rPr>
          <w:rFonts w:asciiTheme="majorHAnsi" w:hAnsiTheme="majorHAnsi"/>
          <w:noProof/>
        </w:rPr>
        <w:t>COORDENADOR DA DISPUTA: RAFAE</w:t>
      </w:r>
      <w:r w:rsidR="00867320" w:rsidRPr="00F9330A">
        <w:rPr>
          <w:rFonts w:asciiTheme="majorHAnsi" w:hAnsiTheme="majorHAnsi"/>
          <w:noProof/>
        </w:rPr>
        <w:t xml:space="preserve">LLA AZEVEDO DE LUCENA SARMENTO - </w:t>
      </w:r>
      <w:r w:rsidRPr="00F9330A">
        <w:rPr>
          <w:rFonts w:asciiTheme="majorHAnsi" w:hAnsiTheme="majorHAnsi"/>
          <w:noProof/>
        </w:rPr>
        <w:t>FORMA DE EXECUÇÃO DA LICITAÇÃO: ELETRÔNICA;</w:t>
      </w:r>
      <w:r w:rsidR="00867320" w:rsidRPr="00F9330A">
        <w:rPr>
          <w:rFonts w:asciiTheme="majorHAnsi" w:hAnsiTheme="majorHAnsi"/>
          <w:noProof/>
        </w:rPr>
        <w:t xml:space="preserve"> </w:t>
      </w:r>
      <w:r w:rsidRPr="00F9330A">
        <w:rPr>
          <w:rFonts w:asciiTheme="majorHAnsi" w:hAnsiTheme="majorHAnsi"/>
          <w:noProof/>
        </w:rPr>
        <w:t>MODO DE DISPUTA: ABERTO</w:t>
      </w:r>
      <w:r w:rsidR="00867320" w:rsidRPr="00F9330A">
        <w:rPr>
          <w:rFonts w:asciiTheme="majorHAnsi" w:hAnsiTheme="majorHAnsi"/>
          <w:noProof/>
        </w:rPr>
        <w:t xml:space="preserve"> - </w:t>
      </w:r>
      <w:r w:rsidRPr="00F9330A">
        <w:rPr>
          <w:rFonts w:asciiTheme="majorHAnsi" w:hAnsiTheme="majorHAnsi"/>
          <w:noProof/>
        </w:rPr>
        <w:t>REFERÊNCIA DE TEMPO: Para todas as referências de tempo será considerado o   horário de Brasília.</w:t>
      </w:r>
      <w:r w:rsidR="00867320" w:rsidRPr="00F9330A">
        <w:rPr>
          <w:rFonts w:asciiTheme="majorHAnsi" w:hAnsiTheme="majorHAnsi"/>
          <w:noProof/>
        </w:rPr>
        <w:t xml:space="preserve"> </w:t>
      </w:r>
      <w:r w:rsidRPr="00F9330A">
        <w:rPr>
          <w:rFonts w:asciiTheme="majorHAnsi" w:hAnsiTheme="majorHAnsi"/>
          <w:noProof/>
        </w:rPr>
        <w:t>FORMALIZAÇÃO DE CONSULTAS</w:t>
      </w:r>
      <w:r w:rsidR="00867320" w:rsidRPr="00F9330A">
        <w:rPr>
          <w:rFonts w:asciiTheme="majorHAnsi" w:hAnsiTheme="majorHAnsi"/>
          <w:noProof/>
        </w:rPr>
        <w:t xml:space="preserve"> - </w:t>
      </w:r>
      <w:r w:rsidRPr="00F9330A">
        <w:rPr>
          <w:rFonts w:asciiTheme="majorHAnsi" w:hAnsiTheme="majorHAnsi"/>
          <w:noProof/>
        </w:rPr>
        <w:t>Observando o prazo legal, o Licitante interessado poderá formular consultas por e-mail informando o número da licitação à:</w:t>
      </w:r>
      <w:r w:rsidR="00867320" w:rsidRPr="00F9330A">
        <w:rPr>
          <w:rFonts w:asciiTheme="majorHAnsi" w:hAnsiTheme="majorHAnsi"/>
          <w:noProof/>
        </w:rPr>
        <w:t xml:space="preserve"> </w:t>
      </w:r>
      <w:r w:rsidRPr="00F9330A">
        <w:rPr>
          <w:rFonts w:asciiTheme="majorHAnsi" w:hAnsiTheme="majorHAnsi"/>
          <w:noProof/>
        </w:rPr>
        <w:t>Comissão Permanente de Licitação – CPL</w:t>
      </w:r>
      <w:r w:rsidR="00867320" w:rsidRPr="00F9330A">
        <w:rPr>
          <w:rFonts w:asciiTheme="majorHAnsi" w:hAnsiTheme="majorHAnsi"/>
          <w:noProof/>
        </w:rPr>
        <w:t xml:space="preserve"> - </w:t>
      </w:r>
      <w:r w:rsidRPr="00F9330A">
        <w:rPr>
          <w:rFonts w:asciiTheme="majorHAnsi" w:hAnsiTheme="majorHAnsi"/>
          <w:noProof/>
        </w:rPr>
        <w:t>Av Dr. Jayme da Fonte, S/N - Santo Amaro, Recife - PE - CEP 50.110-005</w:t>
      </w:r>
      <w:r w:rsidR="00867320" w:rsidRPr="00F9330A">
        <w:rPr>
          <w:rFonts w:asciiTheme="majorHAnsi" w:hAnsiTheme="majorHAnsi"/>
          <w:noProof/>
        </w:rPr>
        <w:t xml:space="preserve"> - E-mail: </w:t>
      </w:r>
      <w:hyperlink r:id="rId71" w:history="1">
        <w:r w:rsidR="00867320" w:rsidRPr="00F9330A">
          <w:rPr>
            <w:rStyle w:val="Hyperlink"/>
            <w:rFonts w:asciiTheme="majorHAnsi" w:hAnsiTheme="majorHAnsi"/>
            <w:noProof/>
          </w:rPr>
          <w:t>cpl@compesa.com.br</w:t>
        </w:r>
      </w:hyperlink>
      <w:r w:rsidR="00867320" w:rsidRPr="00F9330A">
        <w:rPr>
          <w:rFonts w:asciiTheme="majorHAnsi" w:hAnsiTheme="majorHAnsi"/>
          <w:noProof/>
        </w:rPr>
        <w:t xml:space="preserve"> - </w:t>
      </w:r>
      <w:r w:rsidRPr="00F9330A">
        <w:rPr>
          <w:rFonts w:asciiTheme="majorHAnsi" w:hAnsiTheme="majorHAnsi"/>
          <w:noProof/>
        </w:rPr>
        <w:t xml:space="preserve">Fone (81) 3412-9314/ 9311 </w:t>
      </w:r>
      <w:r w:rsidR="00867320" w:rsidRPr="00F9330A">
        <w:rPr>
          <w:rFonts w:asciiTheme="majorHAnsi" w:hAnsiTheme="majorHAnsi"/>
          <w:noProof/>
        </w:rPr>
        <w:t xml:space="preserve">- </w:t>
      </w:r>
      <w:r w:rsidRPr="00F9330A">
        <w:rPr>
          <w:rFonts w:asciiTheme="majorHAnsi" w:hAnsiTheme="majorHAnsi"/>
          <w:noProof/>
        </w:rPr>
        <w:t xml:space="preserve">As consultas serão respondidas diretamente no site </w:t>
      </w:r>
      <w:hyperlink r:id="rId72" w:history="1">
        <w:r w:rsidR="00867320" w:rsidRPr="00F9330A">
          <w:rPr>
            <w:rStyle w:val="Hyperlink"/>
            <w:rFonts w:asciiTheme="majorHAnsi" w:hAnsiTheme="majorHAnsi"/>
            <w:noProof/>
          </w:rPr>
          <w:t>www.licitacoes-e.com.br</w:t>
        </w:r>
      </w:hyperlink>
      <w:r w:rsidR="00867320" w:rsidRPr="00F9330A">
        <w:rPr>
          <w:rFonts w:asciiTheme="majorHAnsi" w:hAnsiTheme="majorHAnsi"/>
          <w:noProof/>
        </w:rPr>
        <w:t xml:space="preserve"> </w:t>
      </w:r>
      <w:r w:rsidRPr="00F9330A">
        <w:rPr>
          <w:rFonts w:asciiTheme="majorHAnsi" w:hAnsiTheme="majorHAnsi"/>
          <w:noProof/>
        </w:rPr>
        <w:t>e no servicos.compesa.com.br/licitacoes-e-contratos/</w:t>
      </w:r>
      <w:r w:rsidR="00867320" w:rsidRPr="00F9330A">
        <w:rPr>
          <w:rFonts w:asciiTheme="majorHAnsi" w:hAnsiTheme="majorHAnsi"/>
          <w:noProof/>
        </w:rPr>
        <w:t xml:space="preserve"> - </w:t>
      </w:r>
      <w:r w:rsidRPr="00F9330A">
        <w:rPr>
          <w:rFonts w:asciiTheme="majorHAnsi" w:hAnsiTheme="majorHAnsi"/>
          <w:noProof/>
        </w:rPr>
        <w:t>LICITAÇÃO Nº 946395</w:t>
      </w:r>
      <w:r w:rsidR="00867320" w:rsidRPr="00F9330A">
        <w:rPr>
          <w:rFonts w:asciiTheme="majorHAnsi" w:hAnsiTheme="majorHAnsi"/>
          <w:noProof/>
        </w:rPr>
        <w:t xml:space="preserve"> - </w:t>
      </w:r>
      <w:r w:rsidRPr="00F9330A">
        <w:rPr>
          <w:rFonts w:asciiTheme="majorHAnsi" w:hAnsiTheme="majorHAnsi"/>
          <w:noProof/>
        </w:rPr>
        <w:t>EDITAL E ANEXOS DISPONÍVEIS ATRAVÉS DO LINK:</w:t>
      </w:r>
    </w:p>
    <w:p w14:paraId="22ADCF7C" w14:textId="213DC95E" w:rsidR="00775080" w:rsidRPr="00F9330A" w:rsidRDefault="00E1216B" w:rsidP="00775080">
      <w:pPr>
        <w:autoSpaceDE w:val="0"/>
        <w:autoSpaceDN w:val="0"/>
        <w:adjustRightInd w:val="0"/>
        <w:jc w:val="both"/>
        <w:rPr>
          <w:rFonts w:asciiTheme="majorHAnsi" w:hAnsiTheme="majorHAnsi"/>
          <w:noProof/>
        </w:rPr>
      </w:pPr>
      <w:hyperlink r:id="rId73" w:history="1">
        <w:r w:rsidRPr="00F9330A">
          <w:rPr>
            <w:rStyle w:val="Hyperlink"/>
            <w:rFonts w:asciiTheme="majorHAnsi" w:hAnsiTheme="majorHAnsi"/>
            <w:noProof/>
          </w:rPr>
          <w:t>https://nuvem.compesa.com.br/public.php?service=files&amp;t=9aec79889267feb6b46178c3bed421e5</w:t>
        </w:r>
      </w:hyperlink>
      <w:r w:rsidRPr="00F9330A">
        <w:rPr>
          <w:rFonts w:asciiTheme="majorHAnsi" w:hAnsiTheme="majorHAnsi"/>
          <w:noProof/>
        </w:rPr>
        <w:t>.</w:t>
      </w:r>
    </w:p>
    <w:p w14:paraId="2CBA3AB7" w14:textId="77777777" w:rsidR="00E1216B" w:rsidRPr="00F9330A" w:rsidRDefault="00E1216B" w:rsidP="00775080">
      <w:pPr>
        <w:autoSpaceDE w:val="0"/>
        <w:autoSpaceDN w:val="0"/>
        <w:adjustRightInd w:val="0"/>
        <w:jc w:val="both"/>
        <w:rPr>
          <w:rFonts w:asciiTheme="majorHAnsi" w:hAnsiTheme="majorHAnsi"/>
          <w:noProof/>
        </w:rPr>
      </w:pPr>
    </w:p>
    <w:p w14:paraId="778D810D" w14:textId="3C1D0CEA" w:rsidR="00E1216B" w:rsidRPr="00F9330A" w:rsidRDefault="00E1216B" w:rsidP="00E1216B">
      <w:pPr>
        <w:autoSpaceDE w:val="0"/>
        <w:autoSpaceDN w:val="0"/>
        <w:adjustRightInd w:val="0"/>
        <w:jc w:val="both"/>
        <w:rPr>
          <w:rFonts w:asciiTheme="majorHAnsi" w:hAnsiTheme="majorHAnsi"/>
          <w:b/>
          <w:noProof/>
        </w:rPr>
      </w:pPr>
      <w:r w:rsidRPr="00F9330A">
        <w:rPr>
          <w:rFonts w:asciiTheme="majorHAnsi" w:hAnsiTheme="majorHAnsi"/>
          <w:b/>
          <w:noProof/>
        </w:rPr>
        <w:t>LICITAÇÃO.COMPESA Nº 242/2022</w:t>
      </w:r>
      <w:r w:rsidR="00660B6F" w:rsidRPr="00F9330A">
        <w:rPr>
          <w:rFonts w:asciiTheme="majorHAnsi" w:hAnsiTheme="majorHAnsi"/>
          <w:b/>
          <w:noProof/>
        </w:rPr>
        <w:t xml:space="preserve"> - </w:t>
      </w:r>
      <w:r w:rsidRPr="00F9330A">
        <w:rPr>
          <w:rFonts w:asciiTheme="majorHAnsi" w:hAnsiTheme="majorHAnsi"/>
          <w:b/>
          <w:noProof/>
        </w:rPr>
        <w:t>(LICITAÇÃO BANCO DO BRASIL Nº 943132)</w:t>
      </w:r>
    </w:p>
    <w:p w14:paraId="0452B9D1" w14:textId="2EAAC317" w:rsidR="00E1216B" w:rsidRPr="00F9330A" w:rsidRDefault="00E1216B" w:rsidP="00E1216B">
      <w:pPr>
        <w:autoSpaceDE w:val="0"/>
        <w:autoSpaceDN w:val="0"/>
        <w:adjustRightInd w:val="0"/>
        <w:jc w:val="both"/>
        <w:rPr>
          <w:rFonts w:asciiTheme="majorHAnsi" w:hAnsiTheme="majorHAnsi"/>
          <w:noProof/>
        </w:rPr>
      </w:pPr>
      <w:r w:rsidRPr="00F9330A">
        <w:rPr>
          <w:rFonts w:asciiTheme="majorHAnsi" w:hAnsiTheme="majorHAnsi"/>
          <w:noProof/>
        </w:rPr>
        <w:t>OBJETO: RAMAL DA ADUTORA DO AGRESTE PARA ETA PETRÓPOLIS, CARUARU-PE.</w:t>
      </w:r>
      <w:r w:rsidR="00EB5BF1" w:rsidRPr="00F9330A">
        <w:rPr>
          <w:rFonts w:asciiTheme="majorHAnsi" w:hAnsiTheme="majorHAnsi"/>
          <w:noProof/>
        </w:rPr>
        <w:t xml:space="preserve"> </w:t>
      </w:r>
      <w:r w:rsidRPr="00F9330A">
        <w:rPr>
          <w:rFonts w:asciiTheme="majorHAnsi" w:hAnsiTheme="majorHAnsi"/>
          <w:noProof/>
        </w:rPr>
        <w:t>INÍCIO DE ENTREGA DAS PROPOSTAS: 03/06/2022</w:t>
      </w:r>
      <w:r w:rsidR="00EB5BF1" w:rsidRPr="00F9330A">
        <w:rPr>
          <w:rFonts w:asciiTheme="majorHAnsi" w:hAnsiTheme="majorHAnsi"/>
          <w:noProof/>
        </w:rPr>
        <w:t xml:space="preserve"> - </w:t>
      </w:r>
      <w:r w:rsidRPr="00F9330A">
        <w:rPr>
          <w:rFonts w:asciiTheme="majorHAnsi" w:hAnsiTheme="majorHAnsi"/>
          <w:noProof/>
        </w:rPr>
        <w:t>DATA DE ABERTURA DAS PROPOSTAS: 10/08/2022 às 10:00 horas</w:t>
      </w:r>
      <w:r w:rsidR="00EB5BF1" w:rsidRPr="00F9330A">
        <w:rPr>
          <w:rFonts w:asciiTheme="majorHAnsi" w:hAnsiTheme="majorHAnsi"/>
          <w:noProof/>
        </w:rPr>
        <w:t xml:space="preserve"> - </w:t>
      </w:r>
      <w:r w:rsidRPr="00F9330A">
        <w:rPr>
          <w:rFonts w:asciiTheme="majorHAnsi" w:hAnsiTheme="majorHAnsi"/>
          <w:noProof/>
        </w:rPr>
        <w:t>INÍCIO DA SESSÃO DE DISPUTA DE PREÇOS: 10/08/2022 às 15:00 horas</w:t>
      </w:r>
      <w:r w:rsidR="00EB5BF1" w:rsidRPr="00F9330A">
        <w:rPr>
          <w:rFonts w:asciiTheme="majorHAnsi" w:hAnsiTheme="majorHAnsi"/>
          <w:noProof/>
        </w:rPr>
        <w:t xml:space="preserve"> - </w:t>
      </w:r>
      <w:r w:rsidRPr="00F9330A">
        <w:rPr>
          <w:rFonts w:asciiTheme="majorHAnsi" w:hAnsiTheme="majorHAnsi"/>
          <w:noProof/>
        </w:rPr>
        <w:t>SISTEMA ELETRÔNICO UTILIZADO: www.licitacoes-e.com.br (do Banco do Brasil).</w:t>
      </w:r>
      <w:r w:rsidR="00EB5BF1" w:rsidRPr="00F9330A">
        <w:rPr>
          <w:rFonts w:asciiTheme="majorHAnsi" w:hAnsiTheme="majorHAnsi"/>
          <w:noProof/>
        </w:rPr>
        <w:t xml:space="preserve"> </w:t>
      </w:r>
      <w:r w:rsidRPr="00F9330A">
        <w:rPr>
          <w:rFonts w:asciiTheme="majorHAnsi" w:hAnsiTheme="majorHAnsi"/>
          <w:noProof/>
        </w:rPr>
        <w:t>COORDENADOR DA DISPUT</w:t>
      </w:r>
      <w:r w:rsidR="00EB5BF1" w:rsidRPr="00F9330A">
        <w:rPr>
          <w:rFonts w:asciiTheme="majorHAnsi" w:hAnsiTheme="majorHAnsi"/>
          <w:noProof/>
        </w:rPr>
        <w:t xml:space="preserve">A: ADRIANA PEREIRA DE OLIVEIRA - </w:t>
      </w:r>
      <w:r w:rsidRPr="00F9330A">
        <w:rPr>
          <w:rFonts w:asciiTheme="majorHAnsi" w:hAnsiTheme="majorHAnsi"/>
          <w:noProof/>
        </w:rPr>
        <w:t>FORMA DE EXECUÇÃO DA LICITAÇÃO: ELETRÔNICA;</w:t>
      </w:r>
      <w:r w:rsidR="00EB5BF1" w:rsidRPr="00F9330A">
        <w:rPr>
          <w:rFonts w:asciiTheme="majorHAnsi" w:hAnsiTheme="majorHAnsi"/>
          <w:noProof/>
        </w:rPr>
        <w:t xml:space="preserve"> </w:t>
      </w:r>
      <w:r w:rsidRPr="00F9330A">
        <w:rPr>
          <w:rFonts w:asciiTheme="majorHAnsi" w:hAnsiTheme="majorHAnsi"/>
          <w:noProof/>
        </w:rPr>
        <w:t>MODO DE DISPUTA: ABERTO</w:t>
      </w:r>
      <w:r w:rsidR="00EB5BF1" w:rsidRPr="00F9330A">
        <w:rPr>
          <w:rFonts w:asciiTheme="majorHAnsi" w:hAnsiTheme="majorHAnsi"/>
          <w:noProof/>
        </w:rPr>
        <w:t xml:space="preserve"> - </w:t>
      </w:r>
      <w:r w:rsidRPr="00F9330A">
        <w:rPr>
          <w:rFonts w:asciiTheme="majorHAnsi" w:hAnsiTheme="majorHAnsi"/>
          <w:noProof/>
        </w:rPr>
        <w:t>REFERÊNCIA DE TEMPO: Para todas as referências de tempo será considerado o   horário de Brasília.</w:t>
      </w:r>
      <w:r w:rsidR="00EB5BF1" w:rsidRPr="00F9330A">
        <w:rPr>
          <w:rFonts w:asciiTheme="majorHAnsi" w:hAnsiTheme="majorHAnsi"/>
          <w:noProof/>
        </w:rPr>
        <w:t xml:space="preserve"> </w:t>
      </w:r>
      <w:r w:rsidRPr="00F9330A">
        <w:rPr>
          <w:rFonts w:asciiTheme="majorHAnsi" w:hAnsiTheme="majorHAnsi"/>
          <w:noProof/>
        </w:rPr>
        <w:t>FORMALIZAÇÃO DE CONSULTAS</w:t>
      </w:r>
      <w:r w:rsidR="00EB5BF1" w:rsidRPr="00F9330A">
        <w:rPr>
          <w:rFonts w:asciiTheme="majorHAnsi" w:hAnsiTheme="majorHAnsi"/>
          <w:noProof/>
        </w:rPr>
        <w:t xml:space="preserve"> - </w:t>
      </w:r>
      <w:r w:rsidRPr="00F9330A">
        <w:rPr>
          <w:rFonts w:asciiTheme="majorHAnsi" w:hAnsiTheme="majorHAnsi"/>
          <w:noProof/>
        </w:rPr>
        <w:t>Observando o prazo legal, o Licitante interessado poderá formular consultas por e-mail informando o número da licitação à:</w:t>
      </w:r>
      <w:r w:rsidR="00EB5BF1" w:rsidRPr="00F9330A">
        <w:rPr>
          <w:rFonts w:asciiTheme="majorHAnsi" w:hAnsiTheme="majorHAnsi"/>
          <w:noProof/>
        </w:rPr>
        <w:t xml:space="preserve"> </w:t>
      </w:r>
      <w:r w:rsidRPr="00F9330A">
        <w:rPr>
          <w:rFonts w:asciiTheme="majorHAnsi" w:hAnsiTheme="majorHAnsi"/>
          <w:noProof/>
        </w:rPr>
        <w:t>Comissão Permanente de Licitação – CPL</w:t>
      </w:r>
      <w:r w:rsidR="00EB5BF1" w:rsidRPr="00F9330A">
        <w:rPr>
          <w:rFonts w:asciiTheme="majorHAnsi" w:hAnsiTheme="majorHAnsi"/>
          <w:noProof/>
        </w:rPr>
        <w:t xml:space="preserve"> - </w:t>
      </w:r>
      <w:r w:rsidRPr="00F9330A">
        <w:rPr>
          <w:rFonts w:asciiTheme="majorHAnsi" w:hAnsiTheme="majorHAnsi"/>
          <w:noProof/>
        </w:rPr>
        <w:t>Av Dr. Jayme da Fonte, S/N - Santo Amaro, Recife - PE - CEP 50.110-005</w:t>
      </w:r>
      <w:r w:rsidR="00EB5BF1" w:rsidRPr="00F9330A">
        <w:rPr>
          <w:rFonts w:asciiTheme="majorHAnsi" w:hAnsiTheme="majorHAnsi"/>
          <w:noProof/>
        </w:rPr>
        <w:t xml:space="preserve"> - E-mail: </w:t>
      </w:r>
      <w:hyperlink r:id="rId74" w:history="1">
        <w:r w:rsidR="00EB5BF1" w:rsidRPr="00F9330A">
          <w:rPr>
            <w:rStyle w:val="Hyperlink"/>
            <w:rFonts w:asciiTheme="majorHAnsi" w:hAnsiTheme="majorHAnsi"/>
            <w:noProof/>
          </w:rPr>
          <w:t>cpl@compesa.com.br</w:t>
        </w:r>
      </w:hyperlink>
      <w:r w:rsidR="00EB5BF1" w:rsidRPr="00F9330A">
        <w:rPr>
          <w:rFonts w:asciiTheme="majorHAnsi" w:hAnsiTheme="majorHAnsi"/>
          <w:noProof/>
        </w:rPr>
        <w:t xml:space="preserve"> - </w:t>
      </w:r>
      <w:r w:rsidRPr="00F9330A">
        <w:rPr>
          <w:rFonts w:asciiTheme="majorHAnsi" w:hAnsiTheme="majorHAnsi"/>
          <w:noProof/>
        </w:rPr>
        <w:t xml:space="preserve">Fone (81) 3412-9314/ 9311 </w:t>
      </w:r>
      <w:r w:rsidR="00EB5BF1" w:rsidRPr="00F9330A">
        <w:rPr>
          <w:rFonts w:asciiTheme="majorHAnsi" w:hAnsiTheme="majorHAnsi"/>
          <w:noProof/>
        </w:rPr>
        <w:t xml:space="preserve">- </w:t>
      </w:r>
      <w:r w:rsidRPr="00F9330A">
        <w:rPr>
          <w:rFonts w:asciiTheme="majorHAnsi" w:hAnsiTheme="majorHAnsi"/>
          <w:noProof/>
        </w:rPr>
        <w:t>As consultas serão respondidas diretamente no site www.licitacoes-e.com.br e no servicos.compesa.com.br/licitacoes-e-contratos/</w:t>
      </w:r>
      <w:r w:rsidR="00EB5BF1" w:rsidRPr="00F9330A">
        <w:rPr>
          <w:rFonts w:asciiTheme="majorHAnsi" w:hAnsiTheme="majorHAnsi"/>
          <w:noProof/>
        </w:rPr>
        <w:t xml:space="preserve"> - </w:t>
      </w:r>
      <w:r w:rsidRPr="00F9330A">
        <w:rPr>
          <w:rFonts w:asciiTheme="majorHAnsi" w:hAnsiTheme="majorHAnsi"/>
          <w:noProof/>
        </w:rPr>
        <w:t>LICITAÇÃO Nº 943132</w:t>
      </w:r>
      <w:r w:rsidR="00EB5BF1" w:rsidRPr="00F9330A">
        <w:rPr>
          <w:rFonts w:asciiTheme="majorHAnsi" w:hAnsiTheme="majorHAnsi"/>
          <w:noProof/>
        </w:rPr>
        <w:t xml:space="preserve"> - </w:t>
      </w:r>
      <w:r w:rsidRPr="00F9330A">
        <w:rPr>
          <w:rFonts w:asciiTheme="majorHAnsi" w:hAnsiTheme="majorHAnsi"/>
          <w:noProof/>
        </w:rPr>
        <w:t>EDITAL E ANEXOS DISPONÍVEIS ATRAVÉS DO LINK:</w:t>
      </w:r>
    </w:p>
    <w:p w14:paraId="1ED7F59D" w14:textId="57D5FC80" w:rsidR="00E1216B" w:rsidRPr="00F9330A" w:rsidRDefault="00E1216B" w:rsidP="00E1216B">
      <w:pPr>
        <w:autoSpaceDE w:val="0"/>
        <w:autoSpaceDN w:val="0"/>
        <w:adjustRightInd w:val="0"/>
        <w:jc w:val="both"/>
        <w:rPr>
          <w:rFonts w:asciiTheme="majorHAnsi" w:hAnsiTheme="majorHAnsi"/>
          <w:noProof/>
        </w:rPr>
      </w:pPr>
      <w:hyperlink r:id="rId75" w:history="1">
        <w:r w:rsidRPr="00F9330A">
          <w:rPr>
            <w:rStyle w:val="Hyperlink"/>
            <w:rFonts w:asciiTheme="majorHAnsi" w:hAnsiTheme="majorHAnsi"/>
            <w:noProof/>
          </w:rPr>
          <w:t>https://nuvem.compesa.com.br/public.php?service=files&amp;t=98e975680ca2427face272311a4c2c31</w:t>
        </w:r>
      </w:hyperlink>
      <w:r w:rsidRPr="00F9330A">
        <w:rPr>
          <w:rFonts w:asciiTheme="majorHAnsi" w:hAnsiTheme="majorHAnsi"/>
          <w:noProof/>
        </w:rPr>
        <w:t xml:space="preserve">. </w:t>
      </w:r>
    </w:p>
    <w:p w14:paraId="00FD9DB2" w14:textId="77777777" w:rsidR="00775080" w:rsidRPr="00F9330A" w:rsidRDefault="00775080" w:rsidP="00173CAC">
      <w:pPr>
        <w:autoSpaceDE w:val="0"/>
        <w:autoSpaceDN w:val="0"/>
        <w:adjustRightInd w:val="0"/>
        <w:jc w:val="both"/>
        <w:rPr>
          <w:rFonts w:asciiTheme="majorHAnsi" w:hAnsiTheme="majorHAnsi"/>
          <w:noProof/>
        </w:rPr>
      </w:pPr>
    </w:p>
    <w:p w14:paraId="179A1040" w14:textId="1BBE2D61" w:rsidR="00E1216B" w:rsidRPr="00F9330A" w:rsidRDefault="00E1216B" w:rsidP="00E1216B">
      <w:pPr>
        <w:autoSpaceDE w:val="0"/>
        <w:autoSpaceDN w:val="0"/>
        <w:adjustRightInd w:val="0"/>
        <w:jc w:val="both"/>
        <w:rPr>
          <w:rFonts w:asciiTheme="majorHAnsi" w:hAnsiTheme="majorHAnsi"/>
          <w:b/>
          <w:noProof/>
        </w:rPr>
      </w:pPr>
      <w:r w:rsidRPr="00F9330A">
        <w:rPr>
          <w:rFonts w:asciiTheme="majorHAnsi" w:hAnsiTheme="majorHAnsi"/>
          <w:b/>
          <w:noProof/>
        </w:rPr>
        <w:t>LICITAÇÃO.COMPESA Nº 229/2022</w:t>
      </w:r>
      <w:r w:rsidR="00660B6F" w:rsidRPr="00F9330A">
        <w:rPr>
          <w:rFonts w:asciiTheme="majorHAnsi" w:hAnsiTheme="majorHAnsi"/>
          <w:b/>
          <w:noProof/>
        </w:rPr>
        <w:t xml:space="preserve"> - </w:t>
      </w:r>
      <w:r w:rsidRPr="00F9330A">
        <w:rPr>
          <w:rFonts w:asciiTheme="majorHAnsi" w:hAnsiTheme="majorHAnsi"/>
          <w:b/>
          <w:noProof/>
        </w:rPr>
        <w:t>(LICITAÇÃO BANCO DO BRASIL Nº 941724)</w:t>
      </w:r>
    </w:p>
    <w:p w14:paraId="60D2A500" w14:textId="54FD01A3" w:rsidR="00E1216B" w:rsidRPr="00F9330A" w:rsidRDefault="00E1216B" w:rsidP="00E1216B">
      <w:pPr>
        <w:autoSpaceDE w:val="0"/>
        <w:autoSpaceDN w:val="0"/>
        <w:adjustRightInd w:val="0"/>
        <w:jc w:val="both"/>
        <w:rPr>
          <w:rFonts w:asciiTheme="majorHAnsi" w:hAnsiTheme="majorHAnsi"/>
          <w:noProof/>
        </w:rPr>
      </w:pPr>
      <w:r w:rsidRPr="00F9330A">
        <w:rPr>
          <w:rFonts w:asciiTheme="majorHAnsi" w:hAnsiTheme="majorHAnsi"/>
          <w:noProof/>
        </w:rPr>
        <w:t>OBJETO: CONSTRUÇÃO DAS UNIDADES ELEVATÓRIAS E EMISSÁRIOS DE ESGOTO 1.5A, 1.8 E 1.9, RAMAIS E REDES COLETORAS DAS UCS 81, 82-1, 82-2 E 86 DO SES BOA VIAGEM, LOCALIZADO NO MUNICÍPIO DE RECIFE - PE.</w:t>
      </w:r>
      <w:r w:rsidR="00EB5BF1" w:rsidRPr="00F9330A">
        <w:rPr>
          <w:rFonts w:asciiTheme="majorHAnsi" w:hAnsiTheme="majorHAnsi"/>
          <w:noProof/>
        </w:rPr>
        <w:t xml:space="preserve"> </w:t>
      </w:r>
      <w:r w:rsidRPr="00F9330A">
        <w:rPr>
          <w:rFonts w:asciiTheme="majorHAnsi" w:hAnsiTheme="majorHAnsi"/>
          <w:noProof/>
        </w:rPr>
        <w:t>INÍCIO DE ENTREGA DAS PROPOSTAS: 27/05/2022</w:t>
      </w:r>
      <w:r w:rsidR="00EB5BF1" w:rsidRPr="00F9330A">
        <w:rPr>
          <w:rFonts w:asciiTheme="majorHAnsi" w:hAnsiTheme="majorHAnsi"/>
          <w:noProof/>
        </w:rPr>
        <w:t xml:space="preserve"> - </w:t>
      </w:r>
      <w:r w:rsidRPr="00F9330A">
        <w:rPr>
          <w:rFonts w:asciiTheme="majorHAnsi" w:hAnsiTheme="majorHAnsi"/>
          <w:noProof/>
        </w:rPr>
        <w:t>DATA DE ABERTURA DAS PROPOSTAS: 03/08/2022 às 10:00 horas</w:t>
      </w:r>
      <w:r w:rsidR="00EB5BF1" w:rsidRPr="00F9330A">
        <w:rPr>
          <w:rFonts w:asciiTheme="majorHAnsi" w:hAnsiTheme="majorHAnsi"/>
          <w:noProof/>
        </w:rPr>
        <w:t xml:space="preserve"> - </w:t>
      </w:r>
      <w:r w:rsidRPr="00F9330A">
        <w:rPr>
          <w:rFonts w:asciiTheme="majorHAnsi" w:hAnsiTheme="majorHAnsi"/>
          <w:noProof/>
        </w:rPr>
        <w:t>INÍCIO DA SESSÃO DE DISPUTA DE PREÇOS: 03/08/2022 às 15:00 horas</w:t>
      </w:r>
      <w:r w:rsidR="00EB5BF1" w:rsidRPr="00F9330A">
        <w:rPr>
          <w:rFonts w:asciiTheme="majorHAnsi" w:hAnsiTheme="majorHAnsi"/>
          <w:noProof/>
        </w:rPr>
        <w:t xml:space="preserve"> - </w:t>
      </w:r>
      <w:r w:rsidRPr="00F9330A">
        <w:rPr>
          <w:rFonts w:asciiTheme="majorHAnsi" w:hAnsiTheme="majorHAnsi"/>
          <w:noProof/>
        </w:rPr>
        <w:t>SISTEMA ELETRÔNICO UTI</w:t>
      </w:r>
      <w:r w:rsidR="00EB5BF1" w:rsidRPr="00F9330A">
        <w:rPr>
          <w:rFonts w:asciiTheme="majorHAnsi" w:hAnsiTheme="majorHAnsi"/>
          <w:noProof/>
        </w:rPr>
        <w:t xml:space="preserve">LIZADO: </w:t>
      </w:r>
      <w:hyperlink r:id="rId76" w:history="1">
        <w:r w:rsidR="00EB5BF1" w:rsidRPr="00F9330A">
          <w:rPr>
            <w:rStyle w:val="Hyperlink"/>
            <w:rFonts w:asciiTheme="majorHAnsi" w:hAnsiTheme="majorHAnsi"/>
            <w:noProof/>
          </w:rPr>
          <w:t>www.licitacoes-e.com.br</w:t>
        </w:r>
      </w:hyperlink>
      <w:r w:rsidR="00EB5BF1" w:rsidRPr="00F9330A">
        <w:rPr>
          <w:rFonts w:asciiTheme="majorHAnsi" w:hAnsiTheme="majorHAnsi"/>
          <w:noProof/>
        </w:rPr>
        <w:t xml:space="preserve"> </w:t>
      </w:r>
      <w:r w:rsidRPr="00F9330A">
        <w:rPr>
          <w:rFonts w:asciiTheme="majorHAnsi" w:hAnsiTheme="majorHAnsi"/>
          <w:noProof/>
        </w:rPr>
        <w:t>(do Banco do Brasil).</w:t>
      </w:r>
      <w:r w:rsidR="00EB5BF1" w:rsidRPr="00F9330A">
        <w:rPr>
          <w:rFonts w:asciiTheme="majorHAnsi" w:hAnsiTheme="majorHAnsi"/>
          <w:noProof/>
        </w:rPr>
        <w:t xml:space="preserve"> </w:t>
      </w:r>
      <w:r w:rsidRPr="00F9330A">
        <w:rPr>
          <w:rFonts w:asciiTheme="majorHAnsi" w:hAnsiTheme="majorHAnsi"/>
          <w:noProof/>
        </w:rPr>
        <w:t>COORDENADOR DA DISPUTA: RAFAELLA AZEVEDO DE LUCEN</w:t>
      </w:r>
      <w:r w:rsidR="00EB5BF1" w:rsidRPr="00F9330A">
        <w:rPr>
          <w:rFonts w:asciiTheme="majorHAnsi" w:hAnsiTheme="majorHAnsi"/>
          <w:noProof/>
        </w:rPr>
        <w:t xml:space="preserve">A SARMENTO - </w:t>
      </w:r>
      <w:r w:rsidRPr="00F9330A">
        <w:rPr>
          <w:rFonts w:asciiTheme="majorHAnsi" w:hAnsiTheme="majorHAnsi"/>
          <w:noProof/>
        </w:rPr>
        <w:t>FORMA DE EXECUÇÃO DA LICITAÇÃO: ELETRÔNICA;</w:t>
      </w:r>
      <w:r w:rsidR="00EB5BF1" w:rsidRPr="00F9330A">
        <w:rPr>
          <w:rFonts w:asciiTheme="majorHAnsi" w:hAnsiTheme="majorHAnsi"/>
          <w:noProof/>
        </w:rPr>
        <w:t xml:space="preserve"> </w:t>
      </w:r>
      <w:r w:rsidRPr="00F9330A">
        <w:rPr>
          <w:rFonts w:asciiTheme="majorHAnsi" w:hAnsiTheme="majorHAnsi"/>
          <w:noProof/>
        </w:rPr>
        <w:t>MODO DE DISPUTA: ABERTO</w:t>
      </w:r>
      <w:r w:rsidR="00EB5BF1" w:rsidRPr="00F9330A">
        <w:rPr>
          <w:rFonts w:asciiTheme="majorHAnsi" w:hAnsiTheme="majorHAnsi"/>
          <w:noProof/>
        </w:rPr>
        <w:t xml:space="preserve"> - </w:t>
      </w:r>
      <w:r w:rsidRPr="00F9330A">
        <w:rPr>
          <w:rFonts w:asciiTheme="majorHAnsi" w:hAnsiTheme="majorHAnsi"/>
          <w:noProof/>
        </w:rPr>
        <w:t>REFERÊNCIA DE TEMPO: Para todas as referências de tempo será considerado o   horário de Brasília.</w:t>
      </w:r>
      <w:r w:rsidR="00EB5BF1" w:rsidRPr="00F9330A">
        <w:rPr>
          <w:rFonts w:asciiTheme="majorHAnsi" w:hAnsiTheme="majorHAnsi"/>
          <w:noProof/>
        </w:rPr>
        <w:t xml:space="preserve"> </w:t>
      </w:r>
      <w:r w:rsidRPr="00F9330A">
        <w:rPr>
          <w:rFonts w:asciiTheme="majorHAnsi" w:hAnsiTheme="majorHAnsi"/>
          <w:noProof/>
        </w:rPr>
        <w:t>FORMALIZAÇÃO DE CONSULTAS</w:t>
      </w:r>
      <w:r w:rsidR="00EB5BF1" w:rsidRPr="00F9330A">
        <w:rPr>
          <w:rFonts w:asciiTheme="majorHAnsi" w:hAnsiTheme="majorHAnsi"/>
          <w:noProof/>
        </w:rPr>
        <w:t xml:space="preserve"> - </w:t>
      </w:r>
      <w:r w:rsidRPr="00F9330A">
        <w:rPr>
          <w:rFonts w:asciiTheme="majorHAnsi" w:hAnsiTheme="majorHAnsi"/>
          <w:noProof/>
        </w:rPr>
        <w:t>Observando o prazo legal, o Licitante interessado poderá formular consultas por e-mail informando o número da licitação à:</w:t>
      </w:r>
      <w:r w:rsidR="00CA52E4" w:rsidRPr="00F9330A">
        <w:rPr>
          <w:rFonts w:asciiTheme="majorHAnsi" w:hAnsiTheme="majorHAnsi"/>
          <w:noProof/>
        </w:rPr>
        <w:t xml:space="preserve"> </w:t>
      </w:r>
      <w:r w:rsidRPr="00F9330A">
        <w:rPr>
          <w:rFonts w:asciiTheme="majorHAnsi" w:hAnsiTheme="majorHAnsi"/>
          <w:noProof/>
        </w:rPr>
        <w:t>Comissão Permanente de Licitação – CPL</w:t>
      </w:r>
      <w:r w:rsidR="00CA52E4" w:rsidRPr="00F9330A">
        <w:rPr>
          <w:rFonts w:asciiTheme="majorHAnsi" w:hAnsiTheme="majorHAnsi"/>
          <w:noProof/>
        </w:rPr>
        <w:t xml:space="preserve"> - </w:t>
      </w:r>
      <w:r w:rsidRPr="00F9330A">
        <w:rPr>
          <w:rFonts w:asciiTheme="majorHAnsi" w:hAnsiTheme="majorHAnsi"/>
          <w:noProof/>
        </w:rPr>
        <w:t>Av Dr. Jayme da Fonte, S/N - Santo Amaro, Recife - PE - CEP 50.110-005</w:t>
      </w:r>
      <w:r w:rsidR="00CA52E4" w:rsidRPr="00F9330A">
        <w:rPr>
          <w:rFonts w:asciiTheme="majorHAnsi" w:hAnsiTheme="majorHAnsi"/>
          <w:noProof/>
        </w:rPr>
        <w:t xml:space="preserve"> - E-mail: </w:t>
      </w:r>
      <w:hyperlink r:id="rId77" w:history="1">
        <w:r w:rsidR="00CA52E4" w:rsidRPr="00F9330A">
          <w:rPr>
            <w:rStyle w:val="Hyperlink"/>
            <w:rFonts w:asciiTheme="majorHAnsi" w:hAnsiTheme="majorHAnsi"/>
            <w:noProof/>
          </w:rPr>
          <w:t>cpl@compesa.com.br</w:t>
        </w:r>
      </w:hyperlink>
      <w:r w:rsidR="00CA52E4" w:rsidRPr="00F9330A">
        <w:rPr>
          <w:rFonts w:asciiTheme="majorHAnsi" w:hAnsiTheme="majorHAnsi"/>
          <w:noProof/>
        </w:rPr>
        <w:t xml:space="preserve"> - </w:t>
      </w:r>
      <w:r w:rsidRPr="00F9330A">
        <w:rPr>
          <w:rFonts w:asciiTheme="majorHAnsi" w:hAnsiTheme="majorHAnsi"/>
          <w:noProof/>
        </w:rPr>
        <w:t xml:space="preserve">Fone (81) 3412-9314/ 9311 </w:t>
      </w:r>
      <w:r w:rsidR="00CA52E4" w:rsidRPr="00F9330A">
        <w:rPr>
          <w:rFonts w:asciiTheme="majorHAnsi" w:hAnsiTheme="majorHAnsi"/>
          <w:noProof/>
        </w:rPr>
        <w:t xml:space="preserve">- </w:t>
      </w:r>
      <w:r w:rsidRPr="00F9330A">
        <w:rPr>
          <w:rFonts w:asciiTheme="majorHAnsi" w:hAnsiTheme="majorHAnsi"/>
          <w:noProof/>
        </w:rPr>
        <w:t xml:space="preserve">As consultas serão respondidas diretamente </w:t>
      </w:r>
      <w:r w:rsidR="00CA52E4" w:rsidRPr="00F9330A">
        <w:rPr>
          <w:rFonts w:asciiTheme="majorHAnsi" w:hAnsiTheme="majorHAnsi"/>
          <w:noProof/>
        </w:rPr>
        <w:t xml:space="preserve">no site </w:t>
      </w:r>
      <w:hyperlink r:id="rId78" w:history="1">
        <w:r w:rsidR="00CA52E4" w:rsidRPr="00F9330A">
          <w:rPr>
            <w:rStyle w:val="Hyperlink"/>
            <w:rFonts w:asciiTheme="majorHAnsi" w:hAnsiTheme="majorHAnsi"/>
            <w:noProof/>
          </w:rPr>
          <w:t>www.licitacoes-e.com.br</w:t>
        </w:r>
      </w:hyperlink>
      <w:r w:rsidR="00CA52E4" w:rsidRPr="00F9330A">
        <w:rPr>
          <w:rFonts w:asciiTheme="majorHAnsi" w:hAnsiTheme="majorHAnsi"/>
          <w:noProof/>
        </w:rPr>
        <w:t xml:space="preserve"> </w:t>
      </w:r>
      <w:r w:rsidRPr="00F9330A">
        <w:rPr>
          <w:rFonts w:asciiTheme="majorHAnsi" w:hAnsiTheme="majorHAnsi"/>
          <w:noProof/>
        </w:rPr>
        <w:t xml:space="preserve">e no </w:t>
      </w:r>
      <w:hyperlink r:id="rId79" w:history="1">
        <w:r w:rsidR="00CA52E4" w:rsidRPr="00F9330A">
          <w:rPr>
            <w:rStyle w:val="Hyperlink"/>
            <w:rFonts w:asciiTheme="majorHAnsi" w:hAnsiTheme="majorHAnsi"/>
            <w:noProof/>
          </w:rPr>
          <w:t>www.servicos.compesa.com.br/licitacoes-e-contratos/</w:t>
        </w:r>
      </w:hyperlink>
      <w:r w:rsidR="00CA52E4" w:rsidRPr="00F9330A">
        <w:rPr>
          <w:rFonts w:asciiTheme="majorHAnsi" w:hAnsiTheme="majorHAnsi"/>
          <w:noProof/>
        </w:rPr>
        <w:t xml:space="preserve"> - </w:t>
      </w:r>
      <w:r w:rsidRPr="00F9330A">
        <w:rPr>
          <w:rFonts w:asciiTheme="majorHAnsi" w:hAnsiTheme="majorHAnsi"/>
          <w:noProof/>
        </w:rPr>
        <w:t>LICITAÇÃO Nº 941724</w:t>
      </w:r>
      <w:r w:rsidR="00CA52E4" w:rsidRPr="00F9330A">
        <w:rPr>
          <w:rFonts w:asciiTheme="majorHAnsi" w:hAnsiTheme="majorHAnsi"/>
          <w:noProof/>
        </w:rPr>
        <w:t xml:space="preserve"> - </w:t>
      </w:r>
      <w:r w:rsidRPr="00F9330A">
        <w:rPr>
          <w:rFonts w:asciiTheme="majorHAnsi" w:hAnsiTheme="majorHAnsi"/>
          <w:noProof/>
        </w:rPr>
        <w:t>EDITAL E ANEXOS DISPONÍVEIS ATRAVÉS DO LINK:</w:t>
      </w:r>
    </w:p>
    <w:p w14:paraId="13C5BF5B" w14:textId="62306A4D" w:rsidR="00E1216B" w:rsidRPr="00F9330A" w:rsidRDefault="00CA52E4" w:rsidP="00E1216B">
      <w:pPr>
        <w:autoSpaceDE w:val="0"/>
        <w:autoSpaceDN w:val="0"/>
        <w:adjustRightInd w:val="0"/>
        <w:jc w:val="both"/>
        <w:rPr>
          <w:rFonts w:asciiTheme="majorHAnsi" w:hAnsiTheme="majorHAnsi"/>
          <w:noProof/>
        </w:rPr>
      </w:pPr>
      <w:hyperlink r:id="rId80" w:history="1">
        <w:r w:rsidRPr="00F9330A">
          <w:rPr>
            <w:rStyle w:val="Hyperlink"/>
            <w:rFonts w:asciiTheme="majorHAnsi" w:hAnsiTheme="majorHAnsi"/>
            <w:noProof/>
          </w:rPr>
          <w:t>https://nuvem.compesa.com.br/public.php?service=files&amp;t=e00eed16238ed494a7c9ad5f72380d2b</w:t>
        </w:r>
      </w:hyperlink>
      <w:r w:rsidRPr="00F9330A">
        <w:rPr>
          <w:rFonts w:asciiTheme="majorHAnsi" w:hAnsiTheme="majorHAnsi"/>
          <w:noProof/>
        </w:rPr>
        <w:t xml:space="preserve">. </w:t>
      </w:r>
    </w:p>
    <w:p w14:paraId="244AC90C" w14:textId="77777777" w:rsidR="00E1216B" w:rsidRPr="00F9330A" w:rsidRDefault="00E1216B" w:rsidP="00173CAC">
      <w:pPr>
        <w:autoSpaceDE w:val="0"/>
        <w:autoSpaceDN w:val="0"/>
        <w:adjustRightInd w:val="0"/>
        <w:jc w:val="both"/>
        <w:rPr>
          <w:rFonts w:asciiTheme="majorHAnsi" w:hAnsiTheme="majorHAnsi"/>
          <w:noProof/>
        </w:rPr>
      </w:pPr>
    </w:p>
    <w:p w14:paraId="35B1360C" w14:textId="77777777" w:rsidR="003D3EC7" w:rsidRPr="00F9330A" w:rsidRDefault="003D3EC7" w:rsidP="00173CAC">
      <w:pPr>
        <w:autoSpaceDE w:val="0"/>
        <w:autoSpaceDN w:val="0"/>
        <w:adjustRightInd w:val="0"/>
        <w:jc w:val="both"/>
        <w:rPr>
          <w:rFonts w:asciiTheme="majorHAnsi" w:hAnsiTheme="majorHAnsi"/>
          <w:noProof/>
        </w:rPr>
      </w:pPr>
    </w:p>
    <w:p w14:paraId="4A7DDD24" w14:textId="77777777" w:rsidR="0066086A" w:rsidRPr="00F9330A" w:rsidRDefault="003D3EC7" w:rsidP="00173CAC">
      <w:pPr>
        <w:autoSpaceDE w:val="0"/>
        <w:autoSpaceDN w:val="0"/>
        <w:adjustRightInd w:val="0"/>
        <w:jc w:val="both"/>
        <w:rPr>
          <w:rFonts w:asciiTheme="majorHAnsi" w:hAnsiTheme="majorHAnsi"/>
          <w:b/>
        </w:rPr>
      </w:pPr>
      <w:r w:rsidRPr="00F9330A">
        <w:rPr>
          <w:rFonts w:asciiTheme="majorHAnsi" w:hAnsiTheme="majorHAnsi"/>
          <w:b/>
        </w:rPr>
        <w:t xml:space="preserve">GOVERNO DO ESTADO DE PERNAMBUCO SECRETARIA DE INFRAESTRUTURA E RECURSOS HIDRICOS AVISO DE LICITAÇÃO CONCORRÊNCIA N° 8/2022. PROCESSO Nº 028/2022-CPL II-DER </w:t>
      </w:r>
    </w:p>
    <w:p w14:paraId="6A733F8D" w14:textId="700ECA6A" w:rsidR="003D3EC7" w:rsidRPr="00F9330A" w:rsidRDefault="003D3EC7" w:rsidP="00173CAC">
      <w:pPr>
        <w:autoSpaceDE w:val="0"/>
        <w:autoSpaceDN w:val="0"/>
        <w:adjustRightInd w:val="0"/>
        <w:jc w:val="both"/>
        <w:rPr>
          <w:rFonts w:asciiTheme="majorHAnsi" w:hAnsiTheme="majorHAnsi"/>
          <w:noProof/>
        </w:rPr>
      </w:pPr>
      <w:r w:rsidRPr="00F9330A">
        <w:rPr>
          <w:rFonts w:asciiTheme="majorHAnsi" w:hAnsiTheme="majorHAnsi"/>
        </w:rPr>
        <w:t xml:space="preserve">OBJETO/NATUREZA: Contratação de empresa especializada na área de engenharia para execução dos serviços remanescentes das obras de adequação de capacidade (Duplicação) e restauração da rodovia BR-104/PE, trecho: Divisa PB/PE - Divisa PE/AL, subtrecho: entr. PE-160 (Pão de Açúcar) - entr. PE-145 (P/ Fazenda Nova), segmento: km 19,80 - km 33,00, com extensão total de 13,20 km, a ser processada de acordo com a legislação vigente e as condições estabelecidas no instrumento convocatório. Valor máximo aceitável: R$ 95.011.021,81 (noventa e cinco milhões, onze mil, vinte e um reais e oitenta e um centavos). ABERTURA: 28 de julho de 2022, às 09h30min. LOCAL: Edifico Sede, na Av. Cruz Cabugá, 1033, Santo Amaro, Recife-PE. Fone: (081) 3184-4302. Edital, respectivos anexos e comunicados disponíveis no site </w:t>
      </w:r>
      <w:hyperlink r:id="rId81" w:history="1">
        <w:r w:rsidR="0066086A" w:rsidRPr="00F9330A">
          <w:rPr>
            <w:rStyle w:val="Hyperlink"/>
            <w:rFonts w:asciiTheme="majorHAnsi" w:hAnsiTheme="majorHAnsi"/>
          </w:rPr>
          <w:t>www.licitacoes.pe.gov.br</w:t>
        </w:r>
      </w:hyperlink>
      <w:r w:rsidR="0066086A" w:rsidRPr="00F9330A">
        <w:rPr>
          <w:rFonts w:asciiTheme="majorHAnsi" w:hAnsiTheme="majorHAnsi"/>
        </w:rPr>
        <w:t xml:space="preserve">. </w:t>
      </w:r>
      <w:r w:rsidRPr="00F9330A">
        <w:rPr>
          <w:rFonts w:asciiTheme="majorHAnsi" w:hAnsiTheme="majorHAnsi"/>
        </w:rPr>
        <w:t>Os envelopes dos interessados podem ser entregues via postal até a abertura da sessão inicial. Info: no endereço já mencionado, em dias úteis, no horário de 08:00 às 12:00 horas, e-mail: cpl.2@der.pe.gov.br.</w:t>
      </w:r>
    </w:p>
    <w:p w14:paraId="6259F237" w14:textId="77777777" w:rsidR="003D3EC7" w:rsidRPr="00F9330A" w:rsidRDefault="003D3EC7" w:rsidP="00173CAC">
      <w:pPr>
        <w:autoSpaceDE w:val="0"/>
        <w:autoSpaceDN w:val="0"/>
        <w:adjustRightInd w:val="0"/>
        <w:jc w:val="both"/>
        <w:rPr>
          <w:rFonts w:asciiTheme="majorHAnsi" w:hAnsiTheme="majorHAnsi"/>
          <w:noProof/>
        </w:rPr>
      </w:pPr>
    </w:p>
    <w:p w14:paraId="27CF2312" w14:textId="77777777" w:rsidR="00775080" w:rsidRPr="00F9330A" w:rsidRDefault="00775080" w:rsidP="00173CAC">
      <w:pPr>
        <w:autoSpaceDE w:val="0"/>
        <w:autoSpaceDN w:val="0"/>
        <w:adjustRightInd w:val="0"/>
        <w:jc w:val="both"/>
        <w:rPr>
          <w:rFonts w:asciiTheme="majorHAnsi" w:hAnsiTheme="majorHAnsi"/>
          <w:noProof/>
        </w:rPr>
      </w:pPr>
    </w:p>
    <w:p w14:paraId="4BD2ECFB" w14:textId="50684D64" w:rsidR="00F4455C" w:rsidRPr="00F9330A" w:rsidRDefault="00F4455C" w:rsidP="0017087A">
      <w:pPr>
        <w:autoSpaceDE w:val="0"/>
        <w:autoSpaceDN w:val="0"/>
        <w:adjustRightInd w:val="0"/>
        <w:jc w:val="center"/>
        <w:rPr>
          <w:rFonts w:asciiTheme="majorHAnsi" w:hAnsiTheme="majorHAnsi"/>
          <w:b/>
          <w:noProof/>
        </w:rPr>
      </w:pPr>
      <w:r w:rsidRPr="00F9330A">
        <w:rPr>
          <w:rFonts w:asciiTheme="majorHAnsi" w:hAnsiTheme="majorHAnsi"/>
          <w:b/>
          <w:noProof/>
        </w:rPr>
        <w:t xml:space="preserve">ESTADO DO RIO DE JANEIRO </w:t>
      </w:r>
    </w:p>
    <w:p w14:paraId="75DA3D23" w14:textId="77777777" w:rsidR="00F4455C" w:rsidRPr="00F9330A" w:rsidRDefault="00F4455C" w:rsidP="0017087A">
      <w:pPr>
        <w:autoSpaceDE w:val="0"/>
        <w:autoSpaceDN w:val="0"/>
        <w:adjustRightInd w:val="0"/>
        <w:jc w:val="center"/>
        <w:rPr>
          <w:rFonts w:asciiTheme="majorHAnsi" w:hAnsiTheme="majorHAnsi"/>
          <w:noProof/>
        </w:rPr>
      </w:pPr>
    </w:p>
    <w:p w14:paraId="66CA039E" w14:textId="77777777" w:rsidR="00DF1994" w:rsidRPr="00F9330A" w:rsidRDefault="00F4455C" w:rsidP="00F4455C">
      <w:pPr>
        <w:autoSpaceDE w:val="0"/>
        <w:autoSpaceDN w:val="0"/>
        <w:adjustRightInd w:val="0"/>
        <w:jc w:val="both"/>
        <w:rPr>
          <w:rFonts w:asciiTheme="majorHAnsi" w:hAnsiTheme="majorHAnsi"/>
          <w:b/>
        </w:rPr>
      </w:pPr>
      <w:r w:rsidRPr="00F9330A">
        <w:rPr>
          <w:rFonts w:asciiTheme="majorHAnsi" w:hAnsiTheme="majorHAnsi"/>
          <w:b/>
        </w:rPr>
        <w:t xml:space="preserve">SECRETARIA DE ESTADO DO AMBIENTE E SUSTENTABILIDADE SUBSECRETARIADE SANEAMENTO AMBIENTAL PROGRAMA DE SANEAMENTO AMBIENTAL COMISSÃO ESPECIAL DE LICITAÇÃO AVISO MODALIDADE DE LICITAÇÃO: Concorrência Nº 001/2022 SEAS/PSAM. </w:t>
      </w:r>
    </w:p>
    <w:p w14:paraId="0A5C824D" w14:textId="04EEB18A" w:rsidR="00F4455C" w:rsidRPr="00F9330A" w:rsidRDefault="00F4455C" w:rsidP="00F4455C">
      <w:pPr>
        <w:autoSpaceDE w:val="0"/>
        <w:autoSpaceDN w:val="0"/>
        <w:adjustRightInd w:val="0"/>
        <w:jc w:val="both"/>
        <w:rPr>
          <w:rFonts w:asciiTheme="majorHAnsi" w:hAnsiTheme="majorHAnsi"/>
          <w:noProof/>
        </w:rPr>
      </w:pPr>
      <w:r w:rsidRPr="00F9330A">
        <w:rPr>
          <w:rFonts w:asciiTheme="majorHAnsi" w:hAnsiTheme="majorHAnsi"/>
        </w:rPr>
        <w:t>OBJETO: Contratação de empresa para execução dos serviços técnicos especializados para à execução das obras e serviços de engenharia, objetivando a implantação do sistema de esgoto sanitário e de drenagem pluvial no Parque Roquete Pinto. Local: Avenida Rio Branco, 26, 9º andar - Centro - Rio de Janeiro (RJ). VALOR ESTIMADO: R$ 37.859.204,99 (trinta e sete milhões, oitocentos e cinquenta e nove mil duzentos e quatro reais e noventa e nove centavos). PROCESSO Nº SEI- 07/026/004737/2019. DATA: 25/7/2022, às 10h na sede deste PSAM, situada na Avenida Rio Branco, 26, 9º andar - Centro - Rio de Janeiro (RJ). O edital encontra-se à disposição dos intere</w:t>
      </w:r>
      <w:r w:rsidR="00EB5BF1" w:rsidRPr="00F9330A">
        <w:rPr>
          <w:rFonts w:asciiTheme="majorHAnsi" w:hAnsiTheme="majorHAnsi"/>
        </w:rPr>
        <w:t xml:space="preserve">ssados no site </w:t>
      </w:r>
      <w:hyperlink r:id="rId82" w:history="1">
        <w:r w:rsidR="00EB5BF1" w:rsidRPr="00F9330A">
          <w:rPr>
            <w:rStyle w:val="Hyperlink"/>
            <w:rFonts w:asciiTheme="majorHAnsi" w:hAnsiTheme="majorHAnsi"/>
          </w:rPr>
          <w:t>www.psam.eco.br</w:t>
        </w:r>
      </w:hyperlink>
      <w:r w:rsidR="00EB5BF1" w:rsidRPr="00F9330A">
        <w:rPr>
          <w:rFonts w:asciiTheme="majorHAnsi" w:hAnsiTheme="majorHAnsi"/>
        </w:rPr>
        <w:t xml:space="preserve">, </w:t>
      </w:r>
      <w:r w:rsidRPr="00F9330A">
        <w:rPr>
          <w:rFonts w:asciiTheme="majorHAnsi" w:hAnsiTheme="majorHAnsi"/>
        </w:rPr>
        <w:t xml:space="preserve">onde os interessados também poderão obter todas as informações sobre a licitação, no horário das 9h às 18h, ou pelo telefone: (21) 3575-5680, bem como no </w:t>
      </w:r>
      <w:r w:rsidR="00DF1994" w:rsidRPr="00F9330A">
        <w:rPr>
          <w:rFonts w:asciiTheme="majorHAnsi" w:hAnsiTheme="majorHAnsi"/>
        </w:rPr>
        <w:t>e-mail</w:t>
      </w:r>
      <w:r w:rsidRPr="00F9330A">
        <w:rPr>
          <w:rFonts w:asciiTheme="majorHAnsi" w:hAnsiTheme="majorHAnsi"/>
        </w:rPr>
        <w:t xml:space="preserve">: </w:t>
      </w:r>
      <w:hyperlink r:id="rId83" w:history="1">
        <w:r w:rsidR="00EB5BF1" w:rsidRPr="00F9330A">
          <w:rPr>
            <w:rStyle w:val="Hyperlink"/>
            <w:rFonts w:asciiTheme="majorHAnsi" w:hAnsiTheme="majorHAnsi"/>
          </w:rPr>
          <w:t>licita@psam.eco.br</w:t>
        </w:r>
      </w:hyperlink>
      <w:r w:rsidRPr="00F9330A">
        <w:rPr>
          <w:rFonts w:asciiTheme="majorHAnsi" w:hAnsiTheme="majorHAnsi"/>
        </w:rPr>
        <w:t>.</w:t>
      </w:r>
      <w:r w:rsidR="00EB5BF1" w:rsidRPr="00F9330A">
        <w:rPr>
          <w:rFonts w:asciiTheme="majorHAnsi" w:hAnsiTheme="majorHAnsi"/>
        </w:rPr>
        <w:t xml:space="preserve"> </w:t>
      </w:r>
    </w:p>
    <w:p w14:paraId="19FF8264" w14:textId="77777777" w:rsidR="00F4455C" w:rsidRPr="00F9330A" w:rsidRDefault="00F4455C" w:rsidP="0017087A">
      <w:pPr>
        <w:autoSpaceDE w:val="0"/>
        <w:autoSpaceDN w:val="0"/>
        <w:adjustRightInd w:val="0"/>
        <w:jc w:val="center"/>
        <w:rPr>
          <w:rFonts w:asciiTheme="majorHAnsi" w:hAnsiTheme="majorHAnsi"/>
          <w:b/>
          <w:noProof/>
        </w:rPr>
      </w:pPr>
    </w:p>
    <w:p w14:paraId="541DC0F7" w14:textId="1CF73382" w:rsidR="00EB5BF1" w:rsidRPr="00F9330A" w:rsidRDefault="00EB5BF1" w:rsidP="00F4455C">
      <w:pPr>
        <w:autoSpaceDE w:val="0"/>
        <w:autoSpaceDN w:val="0"/>
        <w:adjustRightInd w:val="0"/>
        <w:jc w:val="both"/>
        <w:rPr>
          <w:rFonts w:asciiTheme="majorHAnsi" w:hAnsiTheme="majorHAnsi"/>
          <w:b/>
        </w:rPr>
      </w:pPr>
      <w:r w:rsidRPr="00F9330A">
        <w:rPr>
          <w:rFonts w:asciiTheme="majorHAnsi" w:hAnsiTheme="majorHAnsi"/>
          <w:b/>
        </w:rPr>
        <w:t xml:space="preserve">MUNICÍPIO DE ANGRA DOS REIS PREFEITURA MUNICIPAL MUNICÍPIO DE ANGRA DOS REIS CONCORRÊNCIA PÚBLICA Nº 007/2022 PROCESSO Nº 2022020370 </w:t>
      </w:r>
    </w:p>
    <w:p w14:paraId="3047100E" w14:textId="1480A8A9" w:rsidR="00F4455C" w:rsidRPr="00F9330A" w:rsidRDefault="00B32318" w:rsidP="00F4455C">
      <w:pPr>
        <w:autoSpaceDE w:val="0"/>
        <w:autoSpaceDN w:val="0"/>
        <w:adjustRightInd w:val="0"/>
        <w:jc w:val="both"/>
        <w:rPr>
          <w:rFonts w:asciiTheme="majorHAnsi" w:hAnsiTheme="majorHAnsi"/>
        </w:rPr>
      </w:pPr>
      <w:r w:rsidRPr="00F9330A">
        <w:rPr>
          <w:rFonts w:asciiTheme="majorHAnsi" w:hAnsiTheme="majorHAnsi"/>
        </w:rPr>
        <w:t xml:space="preserve">OBJETO: Contratação de empresa especializada para serviços de engenharia para construção de infraestrutura no Parque Municipal Natural da Mata atlântica (Parque da Cidade) Convênio 909070/2020- Bairro Enseada - Angra dos Reis, incluindo o fornecimento de todos os equipamentos, materiais, mão de obra e quaisquer insumos necessários à sua perfeita execução. DATA/HORA DA SESSÃO: 27/07/2022, às 09:00hs. LOCAL: Sala de Licitações da Prefeitura Municipal de Angra dos Reis, situada na Rua Arcebispo Santos, 337, Centro, Angra dos Reis - RJ. RETIRADA DO EDITAL: Na Secretaria Executiva de Gestão de Suprimentos, situada na Rua Arcebispo Santos, nº 337, Centro, Angra dos Reis - RJ, mediante 01(um) pen drive virgem devidamente lacrado em sua embalagem original, ou a doação de uma resma de papel, ou, através do site </w:t>
      </w:r>
      <w:hyperlink r:id="rId84" w:history="1">
        <w:r w:rsidR="00DF1994" w:rsidRPr="00F9330A">
          <w:rPr>
            <w:rStyle w:val="Hyperlink"/>
            <w:rFonts w:asciiTheme="majorHAnsi" w:hAnsiTheme="majorHAnsi"/>
          </w:rPr>
          <w:t>www.angra.rj.gov.br</w:t>
        </w:r>
      </w:hyperlink>
      <w:r w:rsidR="00DF1994" w:rsidRPr="00F9330A">
        <w:rPr>
          <w:rFonts w:asciiTheme="majorHAnsi" w:hAnsiTheme="majorHAnsi"/>
        </w:rPr>
        <w:t xml:space="preserve">. </w:t>
      </w:r>
    </w:p>
    <w:p w14:paraId="68F54D13" w14:textId="77777777" w:rsidR="003D3EC7" w:rsidRPr="00F9330A" w:rsidRDefault="003D3EC7" w:rsidP="00F4455C">
      <w:pPr>
        <w:autoSpaceDE w:val="0"/>
        <w:autoSpaceDN w:val="0"/>
        <w:adjustRightInd w:val="0"/>
        <w:jc w:val="both"/>
        <w:rPr>
          <w:rFonts w:asciiTheme="majorHAnsi" w:hAnsiTheme="majorHAnsi"/>
        </w:rPr>
      </w:pPr>
    </w:p>
    <w:p w14:paraId="259AC239" w14:textId="77777777" w:rsidR="003D3EC7" w:rsidRPr="00F9330A" w:rsidRDefault="003D3EC7" w:rsidP="00F4455C">
      <w:pPr>
        <w:autoSpaceDE w:val="0"/>
        <w:autoSpaceDN w:val="0"/>
        <w:adjustRightInd w:val="0"/>
        <w:jc w:val="both"/>
        <w:rPr>
          <w:rFonts w:asciiTheme="majorHAnsi" w:hAnsiTheme="majorHAnsi"/>
        </w:rPr>
      </w:pPr>
    </w:p>
    <w:p w14:paraId="3ADC7730" w14:textId="77777777" w:rsidR="0066086A" w:rsidRPr="00F9330A" w:rsidRDefault="0066086A" w:rsidP="00F4455C">
      <w:pPr>
        <w:autoSpaceDE w:val="0"/>
        <w:autoSpaceDN w:val="0"/>
        <w:adjustRightInd w:val="0"/>
        <w:jc w:val="both"/>
        <w:rPr>
          <w:rFonts w:asciiTheme="majorHAnsi" w:hAnsiTheme="majorHAnsi"/>
        </w:rPr>
      </w:pPr>
      <w:r w:rsidRPr="00F9330A">
        <w:rPr>
          <w:rFonts w:asciiTheme="majorHAnsi" w:hAnsiTheme="majorHAnsi"/>
          <w:b/>
        </w:rPr>
        <w:t>UNIVERSIDADE FEDERAL DO RIO DE JANEIRO AVISO DE LICITAÇÃO RDC ELETRÔNICO Nº 5/2022 - UASG 153115 Nº PROCESSO: 23079038246201964</w:t>
      </w:r>
      <w:r w:rsidR="003D3EC7" w:rsidRPr="00F9330A">
        <w:rPr>
          <w:rFonts w:asciiTheme="majorHAnsi" w:hAnsiTheme="majorHAnsi"/>
        </w:rPr>
        <w:t>.</w:t>
      </w:r>
    </w:p>
    <w:p w14:paraId="3D19C2E6" w14:textId="2BFC25BD" w:rsidR="003D3EC7" w:rsidRPr="00F9330A" w:rsidRDefault="003D3EC7" w:rsidP="00F4455C">
      <w:pPr>
        <w:autoSpaceDE w:val="0"/>
        <w:autoSpaceDN w:val="0"/>
        <w:adjustRightInd w:val="0"/>
        <w:jc w:val="both"/>
        <w:rPr>
          <w:rFonts w:asciiTheme="majorHAnsi" w:hAnsiTheme="majorHAnsi"/>
        </w:rPr>
      </w:pPr>
      <w:r w:rsidRPr="00F9330A">
        <w:rPr>
          <w:rFonts w:asciiTheme="majorHAnsi" w:hAnsiTheme="majorHAnsi"/>
        </w:rPr>
        <w:t xml:space="preserve">Objeto: Contratação de empresa para elaboração de projetos executivos e "as built" e execução de obra de engenharia para instalação de plataforma de acessibilidade no Palácio Universitário, situado no Campus da Praia Vermelha - Av. Pasteur, 250 - Urca - Rio de Janeiro - RJ, conforme condições, quantidades e exigências estabelecidas no Edital e seus anexos. Total de Itens Licitados: 1. Edital: 24/06/2022 das 09h00 às 12h00 e das 12h01 às 16h00. Endereço: Rua Aloísio Teixeira, 278, Prédio 5, Parque Tecnológico, Cidade Universitária - Rio de Janeiro/RJ ou https://www.gov.br/compras/edital/153115-99-00005-2022. Entrega das Propostas: a partir de 24/06/2022 às 09h00 no </w:t>
      </w:r>
      <w:r w:rsidR="0066086A" w:rsidRPr="00F9330A">
        <w:rPr>
          <w:rFonts w:asciiTheme="majorHAnsi" w:hAnsiTheme="majorHAnsi"/>
        </w:rPr>
        <w:t xml:space="preserve">site </w:t>
      </w:r>
      <w:hyperlink r:id="rId85" w:history="1">
        <w:r w:rsidR="0066086A" w:rsidRPr="00F9330A">
          <w:rPr>
            <w:rStyle w:val="Hyperlink"/>
            <w:rFonts w:asciiTheme="majorHAnsi" w:hAnsiTheme="majorHAnsi"/>
          </w:rPr>
          <w:t>www.gov.br/compras/pt-br/</w:t>
        </w:r>
      </w:hyperlink>
      <w:r w:rsidR="0066086A" w:rsidRPr="00F9330A">
        <w:rPr>
          <w:rFonts w:asciiTheme="majorHAnsi" w:hAnsiTheme="majorHAnsi"/>
        </w:rPr>
        <w:t xml:space="preserve">. </w:t>
      </w:r>
      <w:r w:rsidRPr="00F9330A">
        <w:rPr>
          <w:rFonts w:asciiTheme="majorHAnsi" w:hAnsiTheme="majorHAnsi"/>
        </w:rPr>
        <w:t xml:space="preserve">Abertura das Propostas: 18/07/2022 às 10h00 no </w:t>
      </w:r>
      <w:r w:rsidR="0066086A" w:rsidRPr="00F9330A">
        <w:rPr>
          <w:rFonts w:asciiTheme="majorHAnsi" w:hAnsiTheme="majorHAnsi"/>
        </w:rPr>
        <w:t xml:space="preserve">site </w:t>
      </w:r>
      <w:hyperlink r:id="rId86" w:history="1">
        <w:r w:rsidR="0066086A" w:rsidRPr="00F9330A">
          <w:rPr>
            <w:rStyle w:val="Hyperlink"/>
            <w:rFonts w:asciiTheme="majorHAnsi" w:hAnsiTheme="majorHAnsi"/>
          </w:rPr>
          <w:t>www.gov.br/compras/pt-br/</w:t>
        </w:r>
      </w:hyperlink>
      <w:r w:rsidR="0066086A" w:rsidRPr="00F9330A">
        <w:rPr>
          <w:rFonts w:asciiTheme="majorHAnsi" w:hAnsiTheme="majorHAnsi"/>
        </w:rPr>
        <w:t xml:space="preserve">. </w:t>
      </w:r>
      <w:r w:rsidRPr="00F9330A">
        <w:rPr>
          <w:rFonts w:asciiTheme="majorHAnsi" w:hAnsiTheme="majorHAnsi"/>
        </w:rPr>
        <w:t xml:space="preserve">Informações Gerais: O Edital encontra-se disponível nas páginas </w:t>
      </w:r>
      <w:hyperlink r:id="rId87" w:history="1">
        <w:r w:rsidR="0066086A" w:rsidRPr="00F9330A">
          <w:rPr>
            <w:rStyle w:val="Hyperlink"/>
            <w:rFonts w:asciiTheme="majorHAnsi" w:hAnsiTheme="majorHAnsi"/>
          </w:rPr>
          <w:t>www.gov.br/compras</w:t>
        </w:r>
      </w:hyperlink>
      <w:r w:rsidR="0066086A" w:rsidRPr="00F9330A">
        <w:rPr>
          <w:rFonts w:asciiTheme="majorHAnsi" w:hAnsiTheme="majorHAnsi"/>
        </w:rPr>
        <w:t xml:space="preserve"> e </w:t>
      </w:r>
      <w:hyperlink r:id="rId88" w:history="1">
        <w:r w:rsidR="0066086A" w:rsidRPr="00F9330A">
          <w:rPr>
            <w:rStyle w:val="Hyperlink"/>
            <w:rFonts w:asciiTheme="majorHAnsi" w:hAnsiTheme="majorHAnsi"/>
          </w:rPr>
          <w:t>www.gestao.ufrj.br</w:t>
        </w:r>
      </w:hyperlink>
      <w:r w:rsidR="0066086A" w:rsidRPr="00F9330A">
        <w:rPr>
          <w:rFonts w:asciiTheme="majorHAnsi" w:hAnsiTheme="majorHAnsi"/>
        </w:rPr>
        <w:t xml:space="preserve"> </w:t>
      </w:r>
      <w:r w:rsidRPr="00F9330A">
        <w:rPr>
          <w:rFonts w:asciiTheme="majorHAnsi" w:hAnsiTheme="majorHAnsi"/>
        </w:rPr>
        <w:t>ou, mediante prévio agendamento e apresentação de CD-R virgem, nas dependências da PR-6 no Prédio das Pró-Reitorias - Parque Tecnológico - Cidade Universitária - UFRJ.</w:t>
      </w:r>
    </w:p>
    <w:p w14:paraId="0255B676" w14:textId="77777777" w:rsidR="003D3EC7" w:rsidRPr="00F9330A" w:rsidRDefault="003D3EC7" w:rsidP="00F4455C">
      <w:pPr>
        <w:autoSpaceDE w:val="0"/>
        <w:autoSpaceDN w:val="0"/>
        <w:adjustRightInd w:val="0"/>
        <w:jc w:val="both"/>
        <w:rPr>
          <w:rFonts w:asciiTheme="majorHAnsi" w:hAnsiTheme="majorHAnsi"/>
        </w:rPr>
      </w:pPr>
    </w:p>
    <w:p w14:paraId="2D457CBF" w14:textId="77777777" w:rsidR="003D3EC7" w:rsidRPr="00F9330A" w:rsidRDefault="003D3EC7" w:rsidP="00F4455C">
      <w:pPr>
        <w:autoSpaceDE w:val="0"/>
        <w:autoSpaceDN w:val="0"/>
        <w:adjustRightInd w:val="0"/>
        <w:jc w:val="both"/>
        <w:rPr>
          <w:rFonts w:asciiTheme="majorHAnsi" w:hAnsiTheme="majorHAnsi"/>
        </w:rPr>
      </w:pPr>
    </w:p>
    <w:p w14:paraId="6D7B4262" w14:textId="2374F7C5" w:rsidR="0066086A" w:rsidRPr="00F9330A" w:rsidRDefault="0066086A" w:rsidP="00F4455C">
      <w:pPr>
        <w:autoSpaceDE w:val="0"/>
        <w:autoSpaceDN w:val="0"/>
        <w:adjustRightInd w:val="0"/>
        <w:jc w:val="both"/>
        <w:rPr>
          <w:rFonts w:asciiTheme="majorHAnsi" w:hAnsiTheme="majorHAnsi"/>
          <w:b/>
        </w:rPr>
      </w:pPr>
      <w:r w:rsidRPr="00F9330A">
        <w:rPr>
          <w:rFonts w:asciiTheme="majorHAnsi" w:hAnsiTheme="majorHAnsi"/>
          <w:b/>
        </w:rPr>
        <w:t xml:space="preserve">SECRETARIA DE ESTADO DE INFRAESTRUTURA E OBRAS AVISO DE LICITAÇÃO CONCORRÊNCIA PÚBLICA N° 27/2022/SEINFRA </w:t>
      </w:r>
    </w:p>
    <w:p w14:paraId="7D9B8637" w14:textId="6FCB6572" w:rsidR="003D3EC7" w:rsidRPr="00F9330A" w:rsidRDefault="003D3EC7" w:rsidP="00F4455C">
      <w:pPr>
        <w:autoSpaceDE w:val="0"/>
        <w:autoSpaceDN w:val="0"/>
        <w:adjustRightInd w:val="0"/>
        <w:jc w:val="both"/>
        <w:rPr>
          <w:rFonts w:asciiTheme="majorHAnsi" w:hAnsiTheme="majorHAnsi"/>
        </w:rPr>
      </w:pPr>
      <w:r w:rsidRPr="00F9330A">
        <w:rPr>
          <w:rFonts w:asciiTheme="majorHAnsi" w:hAnsiTheme="majorHAnsi"/>
        </w:rPr>
        <w:t>OBJETO: ELABORAÇÃO DE PROJETO EXECUTIVO E EXECUÇÃO DE OBRA DE REFORMA DA PRAÇA DR. OLIVEIRA BOTEL</w:t>
      </w:r>
      <w:r w:rsidR="0066086A" w:rsidRPr="00F9330A">
        <w:rPr>
          <w:rFonts w:asciiTheme="majorHAnsi" w:hAnsiTheme="majorHAnsi"/>
        </w:rPr>
        <w:t>HO, CENTRO - RESENDE/RJ.</w:t>
      </w:r>
      <w:r w:rsidRPr="00F9330A">
        <w:rPr>
          <w:rFonts w:asciiTheme="majorHAnsi" w:hAnsiTheme="majorHAnsi"/>
        </w:rPr>
        <w:t xml:space="preserve"> DATA DA ENTREGA DOS ENVELOPES ''A'' - DOCUMENTOS DE HABILITAÇÃO E ''B'' - PROPOSTA DE PREÇOS, COM ABERTURA DO ENVELOPE "A": 27/07/2022. HORÁRIO: 10h LOCAL: Campo de São Cristóvão, nº 138º - 2º andar, sala de licitações, São Cristóvão - Rio de Janeiro - RJ. VALOR ESTIMADO: R$ 3.061.783,08 (três milhões, sessenta e um mil, setecentos e oitenta e três reais e oito centavos) FUNDAMENTO: Lei Federal n° 8.666/93, Lei estadual nº 287/79, Decreto nº 3.149/80, suas respectivas alterações e disposições deste edital. PROCESSO ADMINISTRATIVO Nº SEI-170026/002017/2021. O Edital se encontra disponível no endereço eletrônico </w:t>
      </w:r>
      <w:hyperlink r:id="rId89" w:history="1">
        <w:r w:rsidR="0066086A" w:rsidRPr="00F9330A">
          <w:rPr>
            <w:rStyle w:val="Hyperlink"/>
            <w:rFonts w:asciiTheme="majorHAnsi" w:hAnsiTheme="majorHAnsi"/>
          </w:rPr>
          <w:t>http://www.rj.gov.br/secretaria/PaginaDetalhe.aspx?id_pagina=3692</w:t>
        </w:r>
      </w:hyperlink>
      <w:r w:rsidRPr="00F9330A">
        <w:rPr>
          <w:rFonts w:asciiTheme="majorHAnsi" w:hAnsiTheme="majorHAnsi"/>
        </w:rPr>
        <w:t>,</w:t>
      </w:r>
      <w:r w:rsidR="0066086A" w:rsidRPr="00F9330A">
        <w:rPr>
          <w:rFonts w:asciiTheme="majorHAnsi" w:hAnsiTheme="majorHAnsi"/>
        </w:rPr>
        <w:t xml:space="preserve"> </w:t>
      </w:r>
      <w:r w:rsidRPr="00F9330A">
        <w:rPr>
          <w:rFonts w:asciiTheme="majorHAnsi" w:hAnsiTheme="majorHAnsi"/>
        </w:rPr>
        <w:t>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2517-4900 - Ramal 4579</w:t>
      </w:r>
      <w:r w:rsidR="00BC7ACD">
        <w:rPr>
          <w:rFonts w:asciiTheme="majorHAnsi" w:hAnsiTheme="majorHAnsi"/>
        </w:rPr>
        <w:t>.</w:t>
      </w:r>
    </w:p>
    <w:p w14:paraId="5DCF87D9" w14:textId="77777777" w:rsidR="003D3EC7" w:rsidRPr="00F9330A" w:rsidRDefault="003D3EC7" w:rsidP="00F4455C">
      <w:pPr>
        <w:autoSpaceDE w:val="0"/>
        <w:autoSpaceDN w:val="0"/>
        <w:adjustRightInd w:val="0"/>
        <w:jc w:val="both"/>
        <w:rPr>
          <w:rFonts w:asciiTheme="majorHAnsi" w:hAnsiTheme="majorHAnsi"/>
        </w:rPr>
      </w:pPr>
    </w:p>
    <w:p w14:paraId="6DF2DC05" w14:textId="77777777" w:rsidR="00B32318" w:rsidRPr="00F9330A" w:rsidRDefault="00B32318" w:rsidP="00F4455C">
      <w:pPr>
        <w:autoSpaceDE w:val="0"/>
        <w:autoSpaceDN w:val="0"/>
        <w:adjustRightInd w:val="0"/>
        <w:jc w:val="both"/>
        <w:rPr>
          <w:rFonts w:asciiTheme="majorHAnsi" w:hAnsiTheme="majorHAnsi"/>
        </w:rPr>
      </w:pPr>
    </w:p>
    <w:p w14:paraId="1B3DCBC7" w14:textId="51756FC6" w:rsidR="003B1E98" w:rsidRPr="00F9330A" w:rsidRDefault="00DF1994" w:rsidP="0017087A">
      <w:pPr>
        <w:autoSpaceDE w:val="0"/>
        <w:autoSpaceDN w:val="0"/>
        <w:adjustRightInd w:val="0"/>
        <w:jc w:val="center"/>
        <w:rPr>
          <w:rFonts w:asciiTheme="majorHAnsi" w:hAnsiTheme="majorHAnsi"/>
          <w:b/>
          <w:noProof/>
        </w:rPr>
      </w:pPr>
      <w:r w:rsidRPr="00F9330A">
        <w:rPr>
          <w:rFonts w:asciiTheme="majorHAnsi" w:hAnsiTheme="majorHAnsi"/>
          <w:b/>
        </w:rPr>
        <w:t>ESTADO DE SÃO PAULO</w:t>
      </w:r>
    </w:p>
    <w:p w14:paraId="2CBF62E4" w14:textId="77777777" w:rsidR="003B1E98" w:rsidRPr="00F9330A" w:rsidRDefault="003B1E98" w:rsidP="0017087A">
      <w:pPr>
        <w:autoSpaceDE w:val="0"/>
        <w:autoSpaceDN w:val="0"/>
        <w:adjustRightInd w:val="0"/>
        <w:jc w:val="center"/>
        <w:rPr>
          <w:rFonts w:asciiTheme="majorHAnsi" w:hAnsiTheme="majorHAnsi"/>
          <w:b/>
          <w:noProof/>
        </w:rPr>
      </w:pPr>
    </w:p>
    <w:p w14:paraId="5924D613" w14:textId="738E75CB" w:rsidR="00DF1994" w:rsidRPr="00F9330A" w:rsidRDefault="00867320" w:rsidP="003B1E98">
      <w:pPr>
        <w:autoSpaceDE w:val="0"/>
        <w:autoSpaceDN w:val="0"/>
        <w:adjustRightInd w:val="0"/>
        <w:jc w:val="both"/>
        <w:rPr>
          <w:rFonts w:asciiTheme="majorHAnsi" w:hAnsiTheme="majorHAnsi"/>
          <w:b/>
        </w:rPr>
      </w:pPr>
      <w:r w:rsidRPr="00F9330A">
        <w:rPr>
          <w:rFonts w:asciiTheme="majorHAnsi" w:hAnsiTheme="majorHAnsi"/>
          <w:b/>
        </w:rPr>
        <w:t xml:space="preserve">DNIT - </w:t>
      </w:r>
      <w:r w:rsidR="00DF1994" w:rsidRPr="00F9330A">
        <w:rPr>
          <w:rFonts w:asciiTheme="majorHAnsi" w:hAnsiTheme="majorHAnsi"/>
          <w:b/>
        </w:rPr>
        <w:t xml:space="preserve">SUPERINTENDÊNCIA REGIONAL EM SÃO PAULO - AVISO DE LICITAÇÃO PREGÃO ELETRÔNICO Nº 197/2022 - UASG 393025 Nº PROCESSO: 50608.000833/2022. </w:t>
      </w:r>
    </w:p>
    <w:p w14:paraId="4F137FC2" w14:textId="364418E1" w:rsidR="003B1E98" w:rsidRDefault="003B1E98" w:rsidP="003B1E98">
      <w:pPr>
        <w:autoSpaceDE w:val="0"/>
        <w:autoSpaceDN w:val="0"/>
        <w:adjustRightInd w:val="0"/>
        <w:jc w:val="both"/>
        <w:rPr>
          <w:rFonts w:asciiTheme="majorHAnsi" w:hAnsiTheme="majorHAnsi"/>
        </w:rPr>
      </w:pPr>
      <w:r w:rsidRPr="00F9330A">
        <w:rPr>
          <w:rFonts w:asciiTheme="majorHAnsi" w:hAnsiTheme="majorHAnsi"/>
        </w:rPr>
        <w:t xml:space="preserve">Objeto: Contratação de empresa especializada na prestação de serviços de Manutenção Rodoviária (Conservação/Recuperação) nas Rodovia BR-158/SP e BR-262/SP, segmentos km 0,0 ao km 11, 6 e km 318,7 ao km 322,1 respectivamente, conforme as condições, quantidades, exigências e especificações estabelecidas neste Edital e no </w:t>
      </w:r>
      <w:r w:rsidR="00F4455C" w:rsidRPr="00F9330A">
        <w:rPr>
          <w:rFonts w:asciiTheme="majorHAnsi" w:hAnsiTheme="majorHAnsi"/>
        </w:rPr>
        <w:t xml:space="preserve">Anexo I (Termo de Referência). </w:t>
      </w:r>
      <w:r w:rsidRPr="00F9330A">
        <w:rPr>
          <w:rFonts w:asciiTheme="majorHAnsi" w:hAnsiTheme="majorHAnsi"/>
        </w:rPr>
        <w:t xml:space="preserve">Total de Itens Licitados: 1. Edital: 24/06/2022 das 08h00 às 12h00 e das 13h00 às 17h00. Endereço: Rua Eng. Ciro Soares de Almeida, 180 Jd. Andarai, - São Paulo/SP ou </w:t>
      </w:r>
      <w:hyperlink r:id="rId90" w:history="1">
        <w:r w:rsidR="00EB5BF1" w:rsidRPr="00F9330A">
          <w:rPr>
            <w:rStyle w:val="Hyperlink"/>
            <w:rFonts w:asciiTheme="majorHAnsi" w:hAnsiTheme="majorHAnsi"/>
          </w:rPr>
          <w:t>https://www.gov.br/compras/edital/393025-5-00197-2022</w:t>
        </w:r>
      </w:hyperlink>
      <w:r w:rsidRPr="00F9330A">
        <w:rPr>
          <w:rFonts w:asciiTheme="majorHAnsi" w:hAnsiTheme="majorHAnsi"/>
        </w:rPr>
        <w:t>.</w:t>
      </w:r>
      <w:r w:rsidR="00EB5BF1" w:rsidRPr="00F9330A">
        <w:rPr>
          <w:rFonts w:asciiTheme="majorHAnsi" w:hAnsiTheme="majorHAnsi"/>
        </w:rPr>
        <w:t xml:space="preserve"> </w:t>
      </w:r>
      <w:r w:rsidRPr="00F9330A">
        <w:rPr>
          <w:rFonts w:asciiTheme="majorHAnsi" w:hAnsiTheme="majorHAnsi"/>
        </w:rPr>
        <w:t>Entrega das Propostas: a partir de 24/06/2022 às 08</w:t>
      </w:r>
      <w:r w:rsidR="00EB5BF1" w:rsidRPr="00F9330A">
        <w:rPr>
          <w:rFonts w:asciiTheme="majorHAnsi" w:hAnsiTheme="majorHAnsi"/>
        </w:rPr>
        <w:t xml:space="preserve">h00 no site </w:t>
      </w:r>
      <w:hyperlink r:id="rId91" w:history="1">
        <w:r w:rsidR="00EB5BF1" w:rsidRPr="00F9330A">
          <w:rPr>
            <w:rStyle w:val="Hyperlink"/>
            <w:rFonts w:asciiTheme="majorHAnsi" w:hAnsiTheme="majorHAnsi"/>
          </w:rPr>
          <w:t>www.gov.br/compras</w:t>
        </w:r>
      </w:hyperlink>
      <w:r w:rsidR="00EB5BF1" w:rsidRPr="00F9330A">
        <w:rPr>
          <w:rFonts w:asciiTheme="majorHAnsi" w:hAnsiTheme="majorHAnsi"/>
        </w:rPr>
        <w:t xml:space="preserve">. </w:t>
      </w:r>
      <w:r w:rsidRPr="00F9330A">
        <w:rPr>
          <w:rFonts w:asciiTheme="majorHAnsi" w:hAnsiTheme="majorHAnsi"/>
        </w:rPr>
        <w:t xml:space="preserve">Abertura das Propostas: 07/07/2022 às 09h30 no site </w:t>
      </w:r>
      <w:hyperlink r:id="rId92" w:history="1">
        <w:r w:rsidR="0066086A" w:rsidRPr="00F9330A">
          <w:rPr>
            <w:rStyle w:val="Hyperlink"/>
            <w:rFonts w:asciiTheme="majorHAnsi" w:hAnsiTheme="majorHAnsi"/>
          </w:rPr>
          <w:t>www.gov.br/compras</w:t>
        </w:r>
      </w:hyperlink>
      <w:r w:rsidR="0066086A" w:rsidRPr="00F9330A">
        <w:rPr>
          <w:rFonts w:asciiTheme="majorHAnsi" w:hAnsiTheme="majorHAnsi"/>
        </w:rPr>
        <w:t xml:space="preserve">. </w:t>
      </w:r>
      <w:r w:rsidRPr="00F9330A">
        <w:rPr>
          <w:rFonts w:asciiTheme="majorHAnsi" w:hAnsiTheme="majorHAnsi"/>
        </w:rPr>
        <w:t xml:space="preserve">Informações Gerais: Data base do orçamento: Janeiro/2022- versão sem desoneração (BDI de 31,01% e BDI Diferenciado de 15,00%) Qtd. </w:t>
      </w:r>
      <w:r w:rsidR="00EB5BF1" w:rsidRPr="00F9330A">
        <w:rPr>
          <w:rFonts w:asciiTheme="majorHAnsi" w:hAnsiTheme="majorHAnsi"/>
        </w:rPr>
        <w:t>Lotes</w:t>
      </w:r>
      <w:r w:rsidRPr="00F9330A">
        <w:rPr>
          <w:rFonts w:asciiTheme="majorHAnsi" w:hAnsiTheme="majorHAnsi"/>
        </w:rPr>
        <w:t xml:space="preserve">: 1 (único) Prazo de validade da proposta: 90 (noventa) dias. Esclarecimentos: </w:t>
      </w:r>
      <w:hyperlink r:id="rId93" w:history="1">
        <w:r w:rsidR="00775080" w:rsidRPr="00F9330A">
          <w:rPr>
            <w:rStyle w:val="Hyperlink"/>
            <w:rFonts w:asciiTheme="majorHAnsi" w:hAnsiTheme="majorHAnsi"/>
          </w:rPr>
          <w:t>scl.sp@dnit.gov.br</w:t>
        </w:r>
      </w:hyperlink>
      <w:r w:rsidRPr="00F9330A">
        <w:rPr>
          <w:rFonts w:asciiTheme="majorHAnsi" w:hAnsiTheme="majorHAnsi"/>
        </w:rPr>
        <w:t>.</w:t>
      </w:r>
    </w:p>
    <w:p w14:paraId="516C0EB0" w14:textId="77777777" w:rsidR="00BC7ACD" w:rsidRDefault="00BC7ACD" w:rsidP="003B1E98">
      <w:pPr>
        <w:autoSpaceDE w:val="0"/>
        <w:autoSpaceDN w:val="0"/>
        <w:adjustRightInd w:val="0"/>
        <w:jc w:val="both"/>
        <w:rPr>
          <w:rFonts w:asciiTheme="majorHAnsi" w:hAnsiTheme="majorHAnsi"/>
        </w:rPr>
      </w:pPr>
    </w:p>
    <w:p w14:paraId="397C4763" w14:textId="77777777" w:rsidR="00BC7ACD" w:rsidRPr="00F9330A" w:rsidRDefault="00BC7ACD" w:rsidP="003B1E98">
      <w:pPr>
        <w:autoSpaceDE w:val="0"/>
        <w:autoSpaceDN w:val="0"/>
        <w:adjustRightInd w:val="0"/>
        <w:jc w:val="both"/>
        <w:rPr>
          <w:rFonts w:asciiTheme="majorHAnsi" w:hAnsiTheme="majorHAnsi"/>
          <w:noProof/>
        </w:rPr>
      </w:pPr>
    </w:p>
    <w:p w14:paraId="5D4F87A4" w14:textId="77777777" w:rsidR="003B1E98" w:rsidRPr="00F9330A" w:rsidRDefault="003B1E98" w:rsidP="0017087A">
      <w:pPr>
        <w:autoSpaceDE w:val="0"/>
        <w:autoSpaceDN w:val="0"/>
        <w:adjustRightInd w:val="0"/>
        <w:jc w:val="center"/>
        <w:rPr>
          <w:rFonts w:asciiTheme="majorHAnsi" w:hAnsiTheme="majorHAnsi"/>
          <w:noProof/>
        </w:rPr>
      </w:pPr>
    </w:p>
    <w:p w14:paraId="79F0CBA0" w14:textId="2FA6E97E" w:rsidR="00F05FD3" w:rsidRPr="00F9330A" w:rsidRDefault="00F05FD3" w:rsidP="0017087A">
      <w:pPr>
        <w:autoSpaceDE w:val="0"/>
        <w:autoSpaceDN w:val="0"/>
        <w:adjustRightInd w:val="0"/>
        <w:jc w:val="center"/>
        <w:rPr>
          <w:rFonts w:asciiTheme="majorHAnsi" w:hAnsiTheme="majorHAnsi"/>
        </w:rPr>
      </w:pPr>
      <w:r w:rsidRPr="00F9330A">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95">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F9330A" w:rsidSect="001042F4">
      <w:headerReference w:type="default" r:id="rId96"/>
      <w:footerReference w:type="default" r:id="rId9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3D3EC7" w:rsidRDefault="003D3EC7">
      <w:r>
        <w:separator/>
      </w:r>
    </w:p>
  </w:endnote>
  <w:endnote w:type="continuationSeparator" w:id="0">
    <w:p w14:paraId="5AB7E4EC" w14:textId="77777777" w:rsidR="003D3EC7" w:rsidRDefault="003D3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altName w:val="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3D3EC7" w:rsidRPr="00FE1850" w:rsidRDefault="003D3EC7"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3D3EC7" w:rsidRDefault="003D3EC7"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3D3EC7" w:rsidRPr="001042F4" w:rsidRDefault="003D3EC7"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3D3EC7" w14:paraId="15E73B0D" w14:textId="77777777" w:rsidTr="001042F4">
      <w:tc>
        <w:tcPr>
          <w:tcW w:w="2977" w:type="dxa"/>
          <w:shd w:val="clear" w:color="auto" w:fill="F2F2F2" w:themeFill="background1" w:themeFillShade="F2"/>
          <w:vAlign w:val="center"/>
        </w:tcPr>
        <w:p w14:paraId="179090BD" w14:textId="77777777" w:rsidR="003D3EC7" w:rsidRDefault="003D3EC7" w:rsidP="001042F4">
          <w:pPr>
            <w:jc w:val="center"/>
            <w:rPr>
              <w:rFonts w:ascii="Arial" w:hAnsi="Arial" w:cs="Arial"/>
              <w:sz w:val="16"/>
            </w:rPr>
          </w:pPr>
        </w:p>
      </w:tc>
      <w:tc>
        <w:tcPr>
          <w:tcW w:w="1418" w:type="dxa"/>
          <w:shd w:val="clear" w:color="auto" w:fill="F2F2F2" w:themeFill="background1" w:themeFillShade="F2"/>
        </w:tcPr>
        <w:p w14:paraId="200D52FE" w14:textId="77777777" w:rsidR="003D3EC7" w:rsidRPr="001042F4" w:rsidRDefault="003D3EC7"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3D3EC7" w:rsidRDefault="003D3EC7"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3D3EC7" w:rsidRDefault="003D3EC7"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3D3EC7" w:rsidRDefault="003D3EC7"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3D3EC7" w:rsidRDefault="003D3EC7"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3D3EC7" w:rsidRDefault="003D3EC7" w:rsidP="001042F4">
          <w:pPr>
            <w:jc w:val="center"/>
            <w:rPr>
              <w:rFonts w:ascii="Arial" w:hAnsi="Arial" w:cs="Arial"/>
              <w:noProof/>
              <w:sz w:val="16"/>
            </w:rPr>
          </w:pPr>
        </w:p>
      </w:tc>
    </w:tr>
  </w:tbl>
  <w:p w14:paraId="62D11665" w14:textId="77777777" w:rsidR="003D3EC7" w:rsidRPr="18102E9A" w:rsidRDefault="003D3EC7"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3D3EC7" w:rsidRDefault="003D3EC7">
      <w:r>
        <w:separator/>
      </w:r>
    </w:p>
  </w:footnote>
  <w:footnote w:type="continuationSeparator" w:id="0">
    <w:p w14:paraId="2D62545D" w14:textId="77777777" w:rsidR="003D3EC7" w:rsidRDefault="003D3E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3D3EC7" w:rsidRDefault="003D3EC7"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07952A8" w:rsidR="003D3EC7" w:rsidRPr="20774586" w:rsidRDefault="003D3EC7" w:rsidP="007C304A">
                          <w:pPr>
                            <w:rPr>
                              <w:rFonts w:ascii="Arial" w:hAnsi="Arial" w:cs="Arial"/>
                              <w:b/>
                              <w:color w:val="FFFFFF"/>
                              <w:sz w:val="18"/>
                              <w:szCs w:val="18"/>
                            </w:rPr>
                          </w:pPr>
                          <w:r>
                            <w:rPr>
                              <w:rFonts w:ascii="Arial" w:hAnsi="Arial" w:cs="Arial"/>
                              <w:b/>
                              <w:bCs/>
                              <w:iCs/>
                              <w:caps/>
                              <w:color w:val="FFFFFF"/>
                              <w:sz w:val="18"/>
                              <w:szCs w:val="18"/>
                            </w:rPr>
                            <w:t>2</w:t>
                          </w:r>
                          <w:r w:rsidR="00D8516A">
                            <w:rPr>
                              <w:rFonts w:ascii="Arial" w:hAnsi="Arial" w:cs="Arial"/>
                              <w:b/>
                              <w:bCs/>
                              <w:iCs/>
                              <w:caps/>
                              <w:color w:val="FFFFFF"/>
                              <w:sz w:val="18"/>
                              <w:szCs w:val="18"/>
                            </w:rPr>
                            <w:t>4/06/2022 - EdiçÃo nº 10</w:t>
                          </w:r>
                          <w:r>
                            <w:rPr>
                              <w:rFonts w:ascii="Arial" w:hAnsi="Arial" w:cs="Arial"/>
                              <w:b/>
                              <w:bCs/>
                              <w:iCs/>
                              <w:caps/>
                              <w:color w:val="FFFFFF"/>
                              <w:sz w:val="18"/>
                              <w:szCs w:val="18"/>
                            </w:rPr>
                            <w:t>8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BC7ACD">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sidR="00D8516A">
                            <w:rPr>
                              <w:rStyle w:val="Nmerodepgina"/>
                              <w:rFonts w:ascii="Arial" w:hAnsi="Arial" w:cs="Arial"/>
                              <w:b/>
                              <w:color w:val="FFFFFF"/>
                              <w:sz w:val="18"/>
                              <w:szCs w:val="18"/>
                            </w:rPr>
                            <w:t>/1</w:t>
                          </w:r>
                          <w:r w:rsidR="00BC7ACD">
                            <w:rPr>
                              <w:rStyle w:val="Nmerodepgina"/>
                              <w:rFonts w:ascii="Arial" w:hAnsi="Arial" w:cs="Arial"/>
                              <w:b/>
                              <w:color w:val="FFFFFF"/>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07952A8" w:rsidR="003D3EC7" w:rsidRPr="20774586" w:rsidRDefault="003D3EC7" w:rsidP="007C304A">
                    <w:pPr>
                      <w:rPr>
                        <w:rFonts w:ascii="Arial" w:hAnsi="Arial" w:cs="Arial"/>
                        <w:b/>
                        <w:color w:val="FFFFFF"/>
                        <w:sz w:val="18"/>
                        <w:szCs w:val="18"/>
                      </w:rPr>
                    </w:pPr>
                    <w:r>
                      <w:rPr>
                        <w:rFonts w:ascii="Arial" w:hAnsi="Arial" w:cs="Arial"/>
                        <w:b/>
                        <w:bCs/>
                        <w:iCs/>
                        <w:caps/>
                        <w:color w:val="FFFFFF"/>
                        <w:sz w:val="18"/>
                        <w:szCs w:val="18"/>
                      </w:rPr>
                      <w:t>2</w:t>
                    </w:r>
                    <w:r w:rsidR="00D8516A">
                      <w:rPr>
                        <w:rFonts w:ascii="Arial" w:hAnsi="Arial" w:cs="Arial"/>
                        <w:b/>
                        <w:bCs/>
                        <w:iCs/>
                        <w:caps/>
                        <w:color w:val="FFFFFF"/>
                        <w:sz w:val="18"/>
                        <w:szCs w:val="18"/>
                      </w:rPr>
                      <w:t>4/06/2022 - EdiçÃo nº 10</w:t>
                    </w:r>
                    <w:r>
                      <w:rPr>
                        <w:rFonts w:ascii="Arial" w:hAnsi="Arial" w:cs="Arial"/>
                        <w:b/>
                        <w:bCs/>
                        <w:iCs/>
                        <w:caps/>
                        <w:color w:val="FFFFFF"/>
                        <w:sz w:val="18"/>
                        <w:szCs w:val="18"/>
                      </w:rPr>
                      <w:t>8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BC7ACD">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sidR="00D8516A">
                      <w:rPr>
                        <w:rStyle w:val="Nmerodepgina"/>
                        <w:rFonts w:ascii="Arial" w:hAnsi="Arial" w:cs="Arial"/>
                        <w:b/>
                        <w:color w:val="FFFFFF"/>
                        <w:sz w:val="18"/>
                        <w:szCs w:val="18"/>
                      </w:rPr>
                      <w:t>/1</w:t>
                    </w:r>
                    <w:r w:rsidR="00BC7ACD">
                      <w:rPr>
                        <w:rStyle w:val="Nmerodepgina"/>
                        <w:rFonts w:ascii="Arial" w:hAnsi="Arial" w:cs="Arial"/>
                        <w:b/>
                        <w:color w:val="FFFFFF"/>
                        <w:sz w:val="18"/>
                        <w:szCs w:val="18"/>
                      </w:rPr>
                      <w:t>4</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29"/>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3"/>
  </w:num>
  <w:num w:numId="11">
    <w:abstractNumId w:val="30"/>
  </w:num>
  <w:num w:numId="12">
    <w:abstractNumId w:val="17"/>
  </w:num>
  <w:num w:numId="13">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AF3"/>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CA"/>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AC"/>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14D"/>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22"/>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BCF"/>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2"/>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9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98"/>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5"/>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7"/>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0"/>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69"/>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3D6"/>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62"/>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0"/>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1"/>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2F7"/>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69"/>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44"/>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86A"/>
    <w:rsid w:val="00660911"/>
    <w:rsid w:val="006609CD"/>
    <w:rsid w:val="006609EA"/>
    <w:rsid w:val="00660A41"/>
    <w:rsid w:val="00660A8E"/>
    <w:rsid w:val="00660A9A"/>
    <w:rsid w:val="00660ABA"/>
    <w:rsid w:val="00660AF0"/>
    <w:rsid w:val="00660B6F"/>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A4"/>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A2"/>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0"/>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8"/>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16"/>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D4"/>
    <w:rsid w:val="007D6FF1"/>
    <w:rsid w:val="007D7020"/>
    <w:rsid w:val="007D70BD"/>
    <w:rsid w:val="007D7181"/>
    <w:rsid w:val="007D7188"/>
    <w:rsid w:val="007D71BB"/>
    <w:rsid w:val="007D7254"/>
    <w:rsid w:val="007D7296"/>
    <w:rsid w:val="007D73C7"/>
    <w:rsid w:val="007D740B"/>
    <w:rsid w:val="007D7454"/>
    <w:rsid w:val="007D749E"/>
    <w:rsid w:val="007D74DA"/>
    <w:rsid w:val="007D74E2"/>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1C"/>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40"/>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320"/>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4C"/>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C"/>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E7"/>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22"/>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3DD"/>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27"/>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18"/>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CD"/>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07"/>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2E4"/>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1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1FE"/>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0A"/>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DC9"/>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6A"/>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6F"/>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5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94"/>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C7"/>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6B"/>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BF1"/>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B1"/>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6"/>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55C"/>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9C"/>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0A"/>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2766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birite.mg.gov.br/detalhe-da-licitacao/info/tp-8-2022/20783" TargetMode="External"/><Relationship Id="rId21" Type="http://schemas.openxmlformats.org/officeDocument/2006/relationships/hyperlink" Target="http://www.gouveia.mg.gov.br" TargetMode="External"/><Relationship Id="rId34" Type="http://schemas.openxmlformats.org/officeDocument/2006/relationships/hyperlink" Target="https://perdigao.mg.gov.br/arquivo/licitacoes" TargetMode="External"/><Relationship Id="rId42" Type="http://schemas.openxmlformats.org/officeDocument/2006/relationships/hyperlink" Target="http://www.licita-coes-e.com.br" TargetMode="External"/><Relationship Id="rId47" Type="http://schemas.openxmlformats.org/officeDocument/2006/relationships/hyperlink" Target="http://www.gov.br/compras" TargetMode="External"/><Relationship Id="rId50" Type="http://schemas.openxmlformats.org/officeDocument/2006/relationships/hyperlink" Target="http://www.gov.br/compras" TargetMode="External"/><Relationship Id="rId55" Type="http://schemas.openxmlformats.org/officeDocument/2006/relationships/hyperlink" Target="mailto:licitacao@mimosodosul.es.gov.br" TargetMode="External"/><Relationship Id="rId63" Type="http://schemas.openxmlformats.org/officeDocument/2006/relationships/hyperlink" Target="http://WWW.servicos.compesa.com.br/licitacoes-e-contratos/" TargetMode="External"/><Relationship Id="rId68" Type="http://schemas.openxmlformats.org/officeDocument/2006/relationships/hyperlink" Target="http://www.servicos.compesa.com.br/licitacoes-e-contratos/" TargetMode="External"/><Relationship Id="rId76" Type="http://schemas.openxmlformats.org/officeDocument/2006/relationships/hyperlink" Target="http://www.licitacoes-e.com.br" TargetMode="External"/><Relationship Id="rId84" Type="http://schemas.openxmlformats.org/officeDocument/2006/relationships/hyperlink" Target="http://www.angra.rj.gov.br" TargetMode="External"/><Relationship Id="rId89" Type="http://schemas.openxmlformats.org/officeDocument/2006/relationships/hyperlink" Target="http://www.rj.gov.br/secretaria/PaginaDetalhe.aspx?id_pagina=3692"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mailto:cpl@compesa.com.br" TargetMode="External"/><Relationship Id="rId92" Type="http://schemas.openxmlformats.org/officeDocument/2006/relationships/hyperlink" Target="http://www.gov.br/compras" TargetMode="External"/><Relationship Id="rId2" Type="http://schemas.openxmlformats.org/officeDocument/2006/relationships/numbering" Target="numbering.xml"/><Relationship Id="rId16" Type="http://schemas.openxmlformats.org/officeDocument/2006/relationships/hyperlink" Target="http://www.compras.mg.gov.br" TargetMode="External"/><Relationship Id="rId29" Type="http://schemas.openxmlformats.org/officeDocument/2006/relationships/hyperlink" Target="http://www.saaemariana.mg.gov.br" TargetMode="External"/><Relationship Id="rId11" Type="http://schemas.openxmlformats.org/officeDocument/2006/relationships/hyperlink" Target="http://www.der.mg.gov.br" TargetMode="External"/><Relationship Id="rId24" Type="http://schemas.openxmlformats.org/officeDocument/2006/relationships/hyperlink" Target="mailto:licitacao@saaegoval.com.br" TargetMode="External"/><Relationship Id="rId32" Type="http://schemas.openxmlformats.org/officeDocument/2006/relationships/hyperlink" Target="http://www.paraguacu.mg.gov.br" TargetMode="External"/><Relationship Id="rId37" Type="http://schemas.openxmlformats.org/officeDocument/2006/relationships/hyperlink" Target="mailto:licitacao@santanadojacare.mg.gov.br" TargetMode="External"/><Relationship Id="rId40" Type="http://schemas.openxmlformats.org/officeDocument/2006/relationships/hyperlink" Target="http://www.pmsrs.mg.gov.br" TargetMode="External"/><Relationship Id="rId45" Type="http://schemas.openxmlformats.org/officeDocument/2006/relationships/hyperlink" Target="http://www.trescoracoes.mg.gov.br" TargetMode="External"/><Relationship Id="rId53" Type="http://schemas.openxmlformats.org/officeDocument/2006/relationships/hyperlink" Target="http://www.dnit.gov.br" TargetMode="External"/><Relationship Id="rId58" Type="http://schemas.openxmlformats.org/officeDocument/2006/relationships/hyperlink" Target="http://www.comprasnet.gov.br" TargetMode="External"/><Relationship Id="rId66" Type="http://schemas.openxmlformats.org/officeDocument/2006/relationships/hyperlink" Target="mailto:cpl@compesa.com.br" TargetMode="External"/><Relationship Id="rId74" Type="http://schemas.openxmlformats.org/officeDocument/2006/relationships/hyperlink" Target="mailto:cpl@compesa.com.br" TargetMode="External"/><Relationship Id="rId79" Type="http://schemas.openxmlformats.org/officeDocument/2006/relationships/hyperlink" Target="http://www.servicos.compesa.com.br/licitacoes-e-contratos/" TargetMode="External"/><Relationship Id="rId87" Type="http://schemas.openxmlformats.org/officeDocument/2006/relationships/hyperlink" Target="http://www.gov.br/compras" TargetMode="External"/><Relationship Id="rId5" Type="http://schemas.openxmlformats.org/officeDocument/2006/relationships/webSettings" Target="webSettings.xml"/><Relationship Id="rId61" Type="http://schemas.openxmlformats.org/officeDocument/2006/relationships/hyperlink" Target="http://www.licitacoes-e.com.br" TargetMode="External"/><Relationship Id="rId82" Type="http://schemas.openxmlformats.org/officeDocument/2006/relationships/hyperlink" Target="http://www.psam.eco.br" TargetMode="External"/><Relationship Id="rId90" Type="http://schemas.openxmlformats.org/officeDocument/2006/relationships/hyperlink" Target="https://www.gov.br/compras/edital/393025-5-00197-2022" TargetMode="External"/><Relationship Id="rId95" Type="http://schemas.openxmlformats.org/officeDocument/2006/relationships/image" Target="media/image5.jpg"/><Relationship Id="rId19" Type="http://schemas.openxmlformats.org/officeDocument/2006/relationships/hyperlink" Target="http://www.divinopolis.mg.gov.br" TargetMode="External"/><Relationship Id="rId14" Type="http://schemas.openxmlformats.org/officeDocument/2006/relationships/hyperlink" Target="http://www.der.mg.gov.br/transparencia/licitacoes/regime-diferenciado-de-contratacao-2022/2037-licitacoes/regime-diferenciado-2022/2842-edital-039-2022" TargetMode="External"/><Relationship Id="rId22" Type="http://schemas.openxmlformats.org/officeDocument/2006/relationships/hyperlink" Target="http://www.valadares.mg.gov.br" TargetMode="External"/><Relationship Id="rId27" Type="http://schemas.openxmlformats.org/officeDocument/2006/relationships/hyperlink" Target="http://www.itabirito.mg.gov.br" TargetMode="External"/><Relationship Id="rId30" Type="http://schemas.openxmlformats.org/officeDocument/2006/relationships/hyperlink" Target="mailto:cao@saaemariana.mg.gov.br" TargetMode="External"/><Relationship Id="rId35" Type="http://schemas.openxmlformats.org/officeDocument/2006/relationships/hyperlink" Target="http://www.ribeiraodasneves.mg.gov.br" TargetMode="External"/><Relationship Id="rId43" Type="http://schemas.openxmlformats.org/officeDocument/2006/relationships/hyperlink" Target="http://www.sarzedo.mg.gov.br/www.licitacoes-e.com.br" TargetMode="External"/><Relationship Id="rId48" Type="http://schemas.openxmlformats.org/officeDocument/2006/relationships/hyperlink" Target="http://www.gov.br/compras" TargetMode="External"/><Relationship Id="rId56" Type="http://schemas.openxmlformats.org/officeDocument/2006/relationships/hyperlink" Target="http://www.vilavelha.es.gov.br/licitacoes" TargetMode="External"/><Relationship Id="rId64" Type="http://schemas.openxmlformats.org/officeDocument/2006/relationships/hyperlink" Target="https://nuvem.compesa.com.br/public.php?service=files&amp;t=a1d0f5beabe6a12adc26039e52db312c" TargetMode="External"/><Relationship Id="rId69" Type="http://schemas.openxmlformats.org/officeDocument/2006/relationships/hyperlink" Target="https://nuvem.compesa.com.br/public.php?service=files&amp;t=8bcfd8edfd036721d493dfb8a0847abe" TargetMode="External"/><Relationship Id="rId77" Type="http://schemas.openxmlformats.org/officeDocument/2006/relationships/hyperlink" Target="mailto:cpl@compesa.com.br" TargetMode="External"/><Relationship Id="rId8" Type="http://schemas.openxmlformats.org/officeDocument/2006/relationships/image" Target="media/image1.png"/><Relationship Id="rId51" Type="http://schemas.openxmlformats.org/officeDocument/2006/relationships/hyperlink" Target="http://www.gov.br/compras" TargetMode="External"/><Relationship Id="rId72" Type="http://schemas.openxmlformats.org/officeDocument/2006/relationships/hyperlink" Target="http://www.licitacoes-e.com.br" TargetMode="External"/><Relationship Id="rId80" Type="http://schemas.openxmlformats.org/officeDocument/2006/relationships/hyperlink" Target="https://nuvem.compesa.com.br/public.php?service=files&amp;t=e00eed16238ed494a7c9ad5f72380d2b" TargetMode="External"/><Relationship Id="rId85" Type="http://schemas.openxmlformats.org/officeDocument/2006/relationships/hyperlink" Target="http://www.gov.br/compras/pt-br/" TargetMode="External"/><Relationship Id="rId93" Type="http://schemas.openxmlformats.org/officeDocument/2006/relationships/hyperlink" Target="mailto:scl.sp@dnit.gov.br"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policiamilitar.mg.gov.br" TargetMode="External"/><Relationship Id="rId25" Type="http://schemas.openxmlformats.org/officeDocument/2006/relationships/hyperlink" Target="http://www.ibirite.mg.gov.br" TargetMode="External"/><Relationship Id="rId33" Type="http://schemas.openxmlformats.org/officeDocument/2006/relationships/hyperlink" Target="mailto:licitacao@perdigao.mg.gov.br" TargetMode="External"/><Relationship Id="rId38" Type="http://schemas.openxmlformats.org/officeDocument/2006/relationships/hyperlink" Target="http://www.santanadojacare.mg.gov.br" TargetMode="External"/><Relationship Id="rId46" Type="http://schemas.openxmlformats.org/officeDocument/2006/relationships/hyperlink" Target="https://www.gov.br/compras/edital/393026-5-00174-2022" TargetMode="External"/><Relationship Id="rId59" Type="http://schemas.openxmlformats.org/officeDocument/2006/relationships/hyperlink" Target="mailto:licitacoes@sanesul.ms.gov.br" TargetMode="External"/><Relationship Id="rId67" Type="http://schemas.openxmlformats.org/officeDocument/2006/relationships/hyperlink" Target="http://www.licitacoes-e.com.br" TargetMode="External"/><Relationship Id="rId20" Type="http://schemas.openxmlformats.org/officeDocument/2006/relationships/hyperlink" Target="mailto:licitacaopmg2017@gmail.com" TargetMode="External"/><Relationship Id="rId41" Type="http://schemas.openxmlformats.org/officeDocument/2006/relationships/hyperlink" Target="http://www.sapucaimirim.mg.gov.br" TargetMode="External"/><Relationship Id="rId54" Type="http://schemas.openxmlformats.org/officeDocument/2006/relationships/hyperlink" Target="http://www.mimosodosul.es.gov.br" TargetMode="External"/><Relationship Id="rId62" Type="http://schemas.openxmlformats.org/officeDocument/2006/relationships/hyperlink" Target="mailto:cpl@compesa.com.br" TargetMode="External"/><Relationship Id="rId70" Type="http://schemas.openxmlformats.org/officeDocument/2006/relationships/hyperlink" Target="http://www.licitacoes-e.com.br" TargetMode="External"/><Relationship Id="rId75" Type="http://schemas.openxmlformats.org/officeDocument/2006/relationships/hyperlink" Target="https://nuvem.compesa.com.br/public.php?service=files&amp;t=98e975680ca2427face272311a4c2c31" TargetMode="External"/><Relationship Id="rId83" Type="http://schemas.openxmlformats.org/officeDocument/2006/relationships/hyperlink" Target="mailto:licita@psam.eco.br" TargetMode="External"/><Relationship Id="rId88" Type="http://schemas.openxmlformats.org/officeDocument/2006/relationships/hyperlink" Target="http://www.gestao.ufrj.br" TargetMode="External"/><Relationship Id="rId91" Type="http://schemas.openxmlformats.org/officeDocument/2006/relationships/hyperlink" Target="http://www.gov.br/compras"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saaegoval.com.br" TargetMode="External"/><Relationship Id="rId28" Type="http://schemas.openxmlformats.org/officeDocument/2006/relationships/hyperlink" Target="mailto:licitacao@pmi.mg.gov.br" TargetMode="External"/><Relationship Id="rId36" Type="http://schemas.openxmlformats.org/officeDocument/2006/relationships/hyperlink" Target="http://www.ribeiraodasneves.mg.gov.br" TargetMode="External"/><Relationship Id="rId49" Type="http://schemas.openxmlformats.org/officeDocument/2006/relationships/hyperlink" Target="https://www.gov.br/compras/edital/393003-5-00204-2022" TargetMode="External"/><Relationship Id="rId57" Type="http://schemas.openxmlformats.org/officeDocument/2006/relationships/hyperlink" Target="http://www.comprasnet.gov.br" TargetMode="External"/><Relationship Id="rId10" Type="http://schemas.openxmlformats.org/officeDocument/2006/relationships/hyperlink" Target="mailto:asl@deer.mg.gov.br" TargetMode="External"/><Relationship Id="rId31" Type="http://schemas.openxmlformats.org/officeDocument/2006/relationships/hyperlink" Target="http://www.novalima.mg.gov.br" TargetMode="External"/><Relationship Id="rId44" Type="http://schemas.openxmlformats.org/officeDocument/2006/relationships/hyperlink" Target="mailto:licitacao@saogoncalodopara.mg.gov.br" TargetMode="External"/><Relationship Id="rId52" Type="http://schemas.openxmlformats.org/officeDocument/2006/relationships/hyperlink" Target="http://www.comprasgovernamentais.gov.br" TargetMode="External"/><Relationship Id="rId60" Type="http://schemas.openxmlformats.org/officeDocument/2006/relationships/hyperlink" Target="https://www.sanesul.ms.gov.br/Licitacao/DetalhesLicitacao/3818" TargetMode="External"/><Relationship Id="rId65" Type="http://schemas.openxmlformats.org/officeDocument/2006/relationships/hyperlink" Target="http://www.licitacoes-e.com.br" TargetMode="External"/><Relationship Id="rId73" Type="http://schemas.openxmlformats.org/officeDocument/2006/relationships/hyperlink" Target="https://nuvem.compesa.com.br/public.php?service=files&amp;t=9aec79889267feb6b46178c3bed421e5" TargetMode="External"/><Relationship Id="rId78" Type="http://schemas.openxmlformats.org/officeDocument/2006/relationships/hyperlink" Target="http://www.licitacoes-e.com.br" TargetMode="External"/><Relationship Id="rId81" Type="http://schemas.openxmlformats.org/officeDocument/2006/relationships/hyperlink" Target="http://www.licitacoes.pe.gov.br" TargetMode="External"/><Relationship Id="rId86" Type="http://schemas.openxmlformats.org/officeDocument/2006/relationships/hyperlink" Target="http://www.gov.br/compras/pt-br/" TargetMode="External"/><Relationship Id="rId94" Type="http://schemas.openxmlformats.org/officeDocument/2006/relationships/hyperlink" Target="https://atentasaude.com.br/contato/"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der.mg.gov.br" TargetMode="External"/><Relationship Id="rId13" Type="http://schemas.openxmlformats.org/officeDocument/2006/relationships/image" Target="media/image3.png"/><Relationship Id="rId18" Type="http://schemas.openxmlformats.org/officeDocument/2006/relationships/hyperlink" Target="mailto:licitacao@barbacena.mg.gov.br" TargetMode="External"/><Relationship Id="rId39" Type="http://schemas.openxmlformats.org/officeDocument/2006/relationships/hyperlink" Target="http://www.santamariadeitabira.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17AB6-A826-4E84-AB5D-C3B763FF6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14</Pages>
  <Words>6124</Words>
  <Characters>41605</Characters>
  <Application>Microsoft Office Word</Application>
  <DocSecurity>0</DocSecurity>
  <Lines>346</Lines>
  <Paragraphs>95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47634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58</cp:revision>
  <cp:lastPrinted>2022-05-26T14:10:00Z</cp:lastPrinted>
  <dcterms:created xsi:type="dcterms:W3CDTF">2022-06-24T13:56:00Z</dcterms:created>
  <dcterms:modified xsi:type="dcterms:W3CDTF">2022-06-24T20:30:00Z</dcterms:modified>
</cp:coreProperties>
</file>