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DBCE7" w14:textId="77777777" w:rsidR="00982151" w:rsidRDefault="00982151" w:rsidP="004A0887">
      <w:pPr>
        <w:autoSpaceDE w:val="0"/>
        <w:autoSpaceDN w:val="0"/>
        <w:adjustRightInd w:val="0"/>
        <w:rPr>
          <w:rFonts w:asciiTheme="majorHAnsi" w:hAnsiTheme="majorHAnsi" w:cstheme="majorHAnsi"/>
          <w:b/>
        </w:rPr>
      </w:pPr>
    </w:p>
    <w:p w14:paraId="0B16DF9A" w14:textId="078CD238" w:rsidR="00CF2EEA" w:rsidRDefault="00CF2EEA"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40695575" wp14:editId="2A4DD94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7949CDC" w14:textId="77777777" w:rsidR="00CF2EEA" w:rsidRDefault="00CF2EEA"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CF2EEA" w:rsidRPr="00B86EFC" w14:paraId="0AF9FC12" w14:textId="77777777" w:rsidTr="00045B2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4D5702BD" w14:textId="77777777" w:rsidR="00CF2EEA" w:rsidRPr="00B86EFC" w:rsidRDefault="00CF2EEA" w:rsidP="00045B28">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E10F0FE" w14:textId="2F156063" w:rsidR="00CF2EEA" w:rsidRPr="00190B2E" w:rsidRDefault="00CF2EEA" w:rsidP="00045B28">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CF2EEA">
              <w:rPr>
                <w:rFonts w:asciiTheme="minorHAnsi" w:hAnsiTheme="minorHAnsi" w:cstheme="minorHAnsi"/>
                <w:b/>
                <w:bCs/>
              </w:rPr>
              <w:t>1120240066</w:t>
            </w:r>
          </w:p>
        </w:tc>
      </w:tr>
      <w:tr w:rsidR="00CF2EEA" w:rsidRPr="00B86EFC" w14:paraId="28D3C4DC" w14:textId="77777777" w:rsidTr="00045B2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347F011" w14:textId="77777777" w:rsidR="00CF2EEA" w:rsidRPr="00B86EFC" w:rsidRDefault="00CF2EEA" w:rsidP="00045B28">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69D1987C" w14:textId="77777777" w:rsidR="00CF2EEA" w:rsidRPr="00B86EFC" w:rsidRDefault="00CF2EEA" w:rsidP="00045B28">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2"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CF2EEA" w:rsidRPr="008D4E0F" w14:paraId="18CB1C45" w14:textId="77777777" w:rsidTr="00045B2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69AA05E" w14:textId="5D577577" w:rsidR="00CF2EEA" w:rsidRPr="00873F43" w:rsidRDefault="00CF2EEA" w:rsidP="00CF2EEA">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Pr="00CF2EEA">
              <w:rPr>
                <w:rFonts w:asciiTheme="majorHAnsi" w:hAnsiTheme="majorHAnsi" w:cstheme="majorHAnsi"/>
              </w:rPr>
              <w:t>execução, com fornecimento de</w:t>
            </w:r>
            <w:r>
              <w:rPr>
                <w:rFonts w:asciiTheme="majorHAnsi" w:hAnsiTheme="majorHAnsi" w:cstheme="majorHAnsi"/>
              </w:rPr>
              <w:t xml:space="preserve"> </w:t>
            </w:r>
            <w:r w:rsidRPr="00CF2EEA">
              <w:rPr>
                <w:rFonts w:asciiTheme="majorHAnsi" w:hAnsiTheme="majorHAnsi" w:cstheme="majorHAnsi"/>
              </w:rPr>
              <w:t>materiais e equipamentos, das obras e serviços para a implantação da UTR -</w:t>
            </w:r>
            <w:r>
              <w:rPr>
                <w:rFonts w:asciiTheme="majorHAnsi" w:hAnsiTheme="majorHAnsi" w:cstheme="majorHAnsi"/>
              </w:rPr>
              <w:t xml:space="preserve"> </w:t>
            </w:r>
            <w:r w:rsidRPr="00CF2EEA">
              <w:rPr>
                <w:rFonts w:asciiTheme="majorHAnsi" w:hAnsiTheme="majorHAnsi" w:cstheme="majorHAnsi"/>
              </w:rPr>
              <w:t>Unidade de Tratamento de Resíduos, no município de Frutal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5072724" w14:textId="77777777" w:rsidR="00CF2EEA" w:rsidRPr="00B86EFC" w:rsidRDefault="00CF2EEA" w:rsidP="00045B28">
            <w:pPr>
              <w:pStyle w:val="Default"/>
              <w:jc w:val="both"/>
              <w:rPr>
                <w:rFonts w:asciiTheme="majorHAnsi" w:hAnsiTheme="majorHAnsi" w:cstheme="majorHAnsi"/>
              </w:rPr>
            </w:pPr>
            <w:r w:rsidRPr="00B86EFC">
              <w:rPr>
                <w:rFonts w:asciiTheme="majorHAnsi" w:hAnsiTheme="majorHAnsi" w:cstheme="majorHAnsi"/>
              </w:rPr>
              <w:t xml:space="preserve">DATAS: </w:t>
            </w:r>
          </w:p>
          <w:p w14:paraId="0A434679" w14:textId="213E48F4" w:rsidR="00D93DEF" w:rsidRPr="00D93DEF" w:rsidRDefault="00D93DEF" w:rsidP="00D93DEF">
            <w:pPr>
              <w:pStyle w:val="Default"/>
              <w:numPr>
                <w:ilvl w:val="0"/>
                <w:numId w:val="15"/>
              </w:numPr>
              <w:jc w:val="both"/>
              <w:rPr>
                <w:rFonts w:asciiTheme="majorHAnsi" w:hAnsiTheme="majorHAnsi" w:cstheme="majorHAnsi"/>
              </w:rPr>
            </w:pPr>
            <w:r w:rsidRPr="00D93DEF">
              <w:rPr>
                <w:rFonts w:asciiTheme="majorHAnsi" w:hAnsiTheme="majorHAnsi" w:cstheme="majorHAnsi"/>
              </w:rPr>
              <w:t>1.1 A Sessão de Recebimento dos Envelopes de nº 01 (Proposta de Preços), nº 02</w:t>
            </w:r>
            <w:r>
              <w:rPr>
                <w:rFonts w:asciiTheme="majorHAnsi" w:hAnsiTheme="majorHAnsi" w:cstheme="majorHAnsi"/>
              </w:rPr>
              <w:t xml:space="preserve"> </w:t>
            </w:r>
            <w:r w:rsidRPr="00D93DEF">
              <w:rPr>
                <w:rFonts w:asciiTheme="majorHAnsi" w:hAnsiTheme="majorHAnsi" w:cstheme="majorHAnsi"/>
              </w:rPr>
              <w:t>(Documentos de Habilitação) e nº 3 (proposta de inovação) e Abertura dos</w:t>
            </w:r>
            <w:r w:rsidRPr="00D93DEF">
              <w:rPr>
                <w:rFonts w:asciiTheme="majorHAnsi" w:hAnsiTheme="majorHAnsi" w:cstheme="majorHAnsi"/>
              </w:rPr>
              <w:t xml:space="preserve"> </w:t>
            </w:r>
            <w:r w:rsidRPr="00D93DEF">
              <w:rPr>
                <w:rFonts w:asciiTheme="majorHAnsi" w:hAnsiTheme="majorHAnsi" w:cstheme="majorHAnsi"/>
              </w:rPr>
              <w:t>Envelopes de nº 01 (Proposta de Preços), será realizada às 08:30 horas do dia</w:t>
            </w:r>
            <w:r w:rsidRPr="00D93DEF">
              <w:rPr>
                <w:rFonts w:asciiTheme="majorHAnsi" w:hAnsiTheme="majorHAnsi" w:cstheme="majorHAnsi"/>
              </w:rPr>
              <w:t xml:space="preserve"> </w:t>
            </w:r>
            <w:r>
              <w:rPr>
                <w:rFonts w:asciiTheme="majorHAnsi" w:hAnsiTheme="majorHAnsi" w:cstheme="majorHAnsi"/>
              </w:rPr>
              <w:t xml:space="preserve">22 de </w:t>
            </w:r>
            <w:r w:rsidR="003609DE">
              <w:rPr>
                <w:rFonts w:asciiTheme="majorHAnsi" w:hAnsiTheme="majorHAnsi" w:cstheme="majorHAnsi"/>
              </w:rPr>
              <w:t>agosto</w:t>
            </w:r>
            <w:r>
              <w:rPr>
                <w:rFonts w:asciiTheme="majorHAnsi" w:hAnsiTheme="majorHAnsi" w:cstheme="majorHAnsi"/>
              </w:rPr>
              <w:t xml:space="preserve"> de 2024.</w:t>
            </w:r>
          </w:p>
          <w:p w14:paraId="48EEB3BC" w14:textId="5472B68A" w:rsidR="00CF2EEA" w:rsidRPr="00657F3B" w:rsidRDefault="00D93DEF" w:rsidP="00D93DEF">
            <w:pPr>
              <w:pStyle w:val="Default"/>
              <w:numPr>
                <w:ilvl w:val="0"/>
                <w:numId w:val="15"/>
              </w:numPr>
              <w:jc w:val="both"/>
              <w:rPr>
                <w:rFonts w:asciiTheme="majorHAnsi" w:hAnsiTheme="majorHAnsi" w:cstheme="majorHAnsi"/>
              </w:rPr>
            </w:pPr>
            <w:r>
              <w:rPr>
                <w:rFonts w:asciiTheme="majorHAnsi" w:hAnsiTheme="majorHAnsi" w:cstheme="majorHAnsi"/>
              </w:rPr>
              <w:t>Prazo de execução: 18</w:t>
            </w:r>
            <w:r w:rsidR="00CF2EEA" w:rsidRPr="00657F3B">
              <w:rPr>
                <w:rFonts w:asciiTheme="majorHAnsi" w:hAnsiTheme="majorHAnsi" w:cstheme="majorHAnsi"/>
              </w:rPr>
              <w:t xml:space="preserve"> meses.</w:t>
            </w:r>
          </w:p>
          <w:p w14:paraId="08720233" w14:textId="77777777" w:rsidR="00CF2EEA" w:rsidRPr="008D4E0F" w:rsidRDefault="00CF2EEA" w:rsidP="00045B28">
            <w:pPr>
              <w:pStyle w:val="Default"/>
              <w:ind w:left="720"/>
              <w:jc w:val="both"/>
              <w:rPr>
                <w:rFonts w:asciiTheme="majorHAnsi" w:hAnsiTheme="majorHAnsi" w:cstheme="majorHAnsi"/>
              </w:rPr>
            </w:pPr>
          </w:p>
        </w:tc>
      </w:tr>
      <w:tr w:rsidR="00CF2EEA" w:rsidRPr="00B86EFC" w14:paraId="30FE17AE" w14:textId="77777777" w:rsidTr="00045B2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3085051" w14:textId="77777777" w:rsidR="00CF2EEA" w:rsidRPr="00B86EFC" w:rsidRDefault="00CF2EEA" w:rsidP="00045B28">
            <w:pPr>
              <w:jc w:val="center"/>
              <w:rPr>
                <w:rFonts w:asciiTheme="majorHAnsi" w:hAnsiTheme="majorHAnsi" w:cstheme="majorHAnsi"/>
              </w:rPr>
            </w:pPr>
            <w:r w:rsidRPr="00B86EFC">
              <w:rPr>
                <w:rFonts w:asciiTheme="majorHAnsi" w:hAnsiTheme="majorHAnsi" w:cstheme="majorHAnsi"/>
              </w:rPr>
              <w:t>VALORES</w:t>
            </w:r>
          </w:p>
        </w:tc>
      </w:tr>
      <w:tr w:rsidR="00CF2EEA" w:rsidRPr="00B86EFC" w14:paraId="2EFC2A1D" w14:textId="77777777" w:rsidTr="00045B2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EDF4967" w14:textId="77777777" w:rsidR="00CF2EEA" w:rsidRPr="00B86EFC" w:rsidRDefault="00CF2EEA" w:rsidP="00045B28">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70FAA10" w14:textId="77777777" w:rsidR="00CF2EEA" w:rsidRPr="00B86EFC" w:rsidRDefault="00CF2EEA" w:rsidP="00045B28">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CF2EEA" w:rsidRPr="00B86EFC" w14:paraId="3648533F" w14:textId="77777777" w:rsidTr="00045B2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AE86F95" w14:textId="029B13DB" w:rsidR="00CF2EEA" w:rsidRPr="00B86EFC" w:rsidRDefault="00CF2EEA" w:rsidP="00045B28">
            <w:pPr>
              <w:pStyle w:val="Default"/>
              <w:jc w:val="center"/>
              <w:rPr>
                <w:rFonts w:asciiTheme="majorHAnsi" w:hAnsiTheme="majorHAnsi" w:cstheme="majorHAnsi"/>
              </w:rPr>
            </w:pPr>
            <w:r w:rsidRPr="00B86EFC">
              <w:rPr>
                <w:rFonts w:asciiTheme="majorHAnsi" w:hAnsiTheme="majorHAnsi" w:cstheme="majorHAnsi"/>
              </w:rPr>
              <w:t xml:space="preserve">R$ </w:t>
            </w:r>
            <w:r w:rsidR="00D93DEF" w:rsidRPr="00D93DEF">
              <w:rPr>
                <w:rFonts w:asciiTheme="majorHAnsi" w:hAnsiTheme="majorHAnsi" w:cstheme="majorHAnsi"/>
              </w:rPr>
              <w:t>7.401.679,75</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20D60D2" w14:textId="77777777" w:rsidR="00CF2EEA" w:rsidRPr="00B86EFC" w:rsidRDefault="00CF2EEA" w:rsidP="00045B28">
            <w:pPr>
              <w:pStyle w:val="Default"/>
              <w:jc w:val="center"/>
              <w:rPr>
                <w:rFonts w:asciiTheme="majorHAnsi" w:hAnsiTheme="majorHAnsi" w:cstheme="majorHAnsi"/>
              </w:rPr>
            </w:pPr>
            <w:r w:rsidRPr="00B86EFC">
              <w:rPr>
                <w:rFonts w:asciiTheme="majorHAnsi" w:hAnsiTheme="majorHAnsi" w:cstheme="majorHAnsi"/>
              </w:rPr>
              <w:t>-</w:t>
            </w:r>
          </w:p>
        </w:tc>
      </w:tr>
      <w:tr w:rsidR="00CF2EEA" w:rsidRPr="00FD13B1" w14:paraId="32B81975" w14:textId="77777777" w:rsidTr="00045B28">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0FAE7480" w14:textId="245EC4C5" w:rsidR="00CF2EEA" w:rsidRPr="00BE182E" w:rsidRDefault="00CF2EEA" w:rsidP="007A6517">
            <w:pPr>
              <w:autoSpaceDE w:val="0"/>
              <w:autoSpaceDN w:val="0"/>
              <w:adjustRightInd w:val="0"/>
              <w:rPr>
                <w:rFonts w:asciiTheme="majorHAnsi" w:hAnsiTheme="majorHAnsi" w:cstheme="majorHAnsi"/>
              </w:rPr>
            </w:pPr>
            <w:r w:rsidRPr="00BE182E">
              <w:rPr>
                <w:rFonts w:asciiTheme="majorHAnsi" w:hAnsiTheme="majorHAnsi" w:cstheme="majorHAnsi"/>
              </w:rPr>
              <w:t xml:space="preserve">CAPACIDADE TÉCNICA: </w:t>
            </w:r>
            <w:r w:rsidR="007A6517" w:rsidRPr="007A6517">
              <w:rPr>
                <w:rFonts w:asciiTheme="majorHAnsi" w:hAnsiTheme="majorHAnsi" w:cstheme="majorHAnsi"/>
              </w:rPr>
              <w:t>a) Construção de Unidade de Trata</w:t>
            </w:r>
            <w:r w:rsidR="007A6517">
              <w:rPr>
                <w:rFonts w:asciiTheme="majorHAnsi" w:hAnsiTheme="majorHAnsi" w:cstheme="majorHAnsi"/>
              </w:rPr>
              <w:t xml:space="preserve">mento de Resíduos ou Estação de </w:t>
            </w:r>
            <w:r w:rsidR="007A6517" w:rsidRPr="007A6517">
              <w:rPr>
                <w:rFonts w:asciiTheme="majorHAnsi" w:hAnsiTheme="majorHAnsi" w:cstheme="majorHAnsi"/>
              </w:rPr>
              <w:t>Tratamento de Água ou Esta</w:t>
            </w:r>
            <w:r w:rsidR="0099013E">
              <w:rPr>
                <w:rFonts w:asciiTheme="majorHAnsi" w:hAnsiTheme="majorHAnsi" w:cstheme="majorHAnsi"/>
              </w:rPr>
              <w:t xml:space="preserve">ção de Tratamento de Esgotos em concreto armado; </w:t>
            </w:r>
            <w:r w:rsidR="007A6517" w:rsidRPr="007A6517">
              <w:rPr>
                <w:rFonts w:asciiTheme="majorHAnsi" w:hAnsiTheme="majorHAnsi" w:cstheme="majorHAnsi"/>
              </w:rPr>
              <w:t>b) Construção civil e/ou reforma em edificações.</w:t>
            </w:r>
          </w:p>
        </w:tc>
      </w:tr>
      <w:tr w:rsidR="00CF2EEA" w:rsidRPr="008F459F" w14:paraId="7A9381BC" w14:textId="77777777" w:rsidTr="00045B2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7001E34" w14:textId="34514CAD" w:rsidR="00CF2EEA" w:rsidRPr="00BE182E" w:rsidRDefault="00CF2EEA" w:rsidP="00633BCA">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OPERACIONAL: </w:t>
            </w:r>
            <w:r w:rsidR="00633BCA" w:rsidRPr="00633BCA">
              <w:rPr>
                <w:rFonts w:asciiTheme="majorHAnsi" w:hAnsiTheme="majorHAnsi" w:cstheme="majorHAnsi"/>
              </w:rPr>
              <w:t>a) Construção de Unidade de Tratamento de Resíduos ou Estação de</w:t>
            </w:r>
            <w:r w:rsidR="00633BCA">
              <w:rPr>
                <w:rFonts w:asciiTheme="majorHAnsi" w:hAnsiTheme="majorHAnsi" w:cstheme="majorHAnsi"/>
              </w:rPr>
              <w:t xml:space="preserve"> </w:t>
            </w:r>
            <w:r w:rsidR="00633BCA" w:rsidRPr="00633BCA">
              <w:rPr>
                <w:rFonts w:asciiTheme="majorHAnsi" w:hAnsiTheme="majorHAnsi" w:cstheme="majorHAnsi"/>
              </w:rPr>
              <w:t>Tratamento de Água ou Estação de Tratamento de Esgotos em</w:t>
            </w:r>
            <w:r w:rsidR="00633BCA">
              <w:rPr>
                <w:rFonts w:asciiTheme="majorHAnsi" w:hAnsiTheme="majorHAnsi" w:cstheme="majorHAnsi"/>
              </w:rPr>
              <w:t xml:space="preserve"> </w:t>
            </w:r>
            <w:r w:rsidR="00633BCA" w:rsidRPr="00633BCA">
              <w:rPr>
                <w:rFonts w:asciiTheme="majorHAnsi" w:hAnsiTheme="majorHAnsi" w:cstheme="majorHAnsi"/>
              </w:rPr>
              <w:t>concreto armado e capacidade de tratamento igual ou superior a</w:t>
            </w:r>
            <w:r w:rsidR="00633BCA">
              <w:rPr>
                <w:rFonts w:asciiTheme="majorHAnsi" w:hAnsiTheme="majorHAnsi" w:cstheme="majorHAnsi"/>
              </w:rPr>
              <w:t xml:space="preserve"> </w:t>
            </w:r>
            <w:r w:rsidR="00633BCA" w:rsidRPr="00633BCA">
              <w:rPr>
                <w:rFonts w:asciiTheme="majorHAnsi" w:hAnsiTheme="majorHAnsi" w:cstheme="majorHAnsi"/>
              </w:rPr>
              <w:t>60 (sessenta) L/s;</w:t>
            </w:r>
            <w:r w:rsidR="00633BCA">
              <w:rPr>
                <w:rFonts w:asciiTheme="majorHAnsi" w:hAnsiTheme="majorHAnsi" w:cstheme="majorHAnsi"/>
              </w:rPr>
              <w:t xml:space="preserve"> </w:t>
            </w:r>
            <w:r w:rsidR="00633BCA" w:rsidRPr="00633BCA">
              <w:rPr>
                <w:rFonts w:asciiTheme="majorHAnsi" w:hAnsiTheme="majorHAnsi" w:cstheme="majorHAnsi"/>
              </w:rPr>
              <w:t>b) Fornecimento e lançamento de concreto armado, com quantidade</w:t>
            </w:r>
            <w:r w:rsidR="00633BCA">
              <w:rPr>
                <w:rFonts w:asciiTheme="majorHAnsi" w:hAnsiTheme="majorHAnsi" w:cstheme="majorHAnsi"/>
              </w:rPr>
              <w:t xml:space="preserve"> </w:t>
            </w:r>
            <w:r w:rsidR="00633BCA" w:rsidRPr="00633BCA">
              <w:rPr>
                <w:rFonts w:asciiTheme="majorHAnsi" w:hAnsiTheme="majorHAnsi" w:cstheme="majorHAnsi"/>
              </w:rPr>
              <w:t>igual ou superior a 100 (cem) m³;</w:t>
            </w:r>
            <w:r w:rsidR="00633BCA">
              <w:rPr>
                <w:rFonts w:asciiTheme="majorHAnsi" w:hAnsiTheme="majorHAnsi" w:cstheme="majorHAnsi"/>
              </w:rPr>
              <w:t xml:space="preserve"> </w:t>
            </w:r>
            <w:r w:rsidR="00633BCA" w:rsidRPr="00633BCA">
              <w:rPr>
                <w:rFonts w:asciiTheme="majorHAnsi" w:hAnsiTheme="majorHAnsi" w:cstheme="majorHAnsi"/>
              </w:rPr>
              <w:t>c) Armadura de aço para concreto armado com quantidade igual ou</w:t>
            </w:r>
            <w:r w:rsidR="00633BCA">
              <w:rPr>
                <w:rFonts w:asciiTheme="majorHAnsi" w:hAnsiTheme="majorHAnsi" w:cstheme="majorHAnsi"/>
              </w:rPr>
              <w:t xml:space="preserve"> </w:t>
            </w:r>
            <w:r w:rsidR="00633BCA" w:rsidRPr="00633BCA">
              <w:rPr>
                <w:rFonts w:asciiTheme="majorHAnsi" w:hAnsiTheme="majorHAnsi" w:cstheme="majorHAnsi"/>
              </w:rPr>
              <w:t>superior a 11.400 (onze mil e quatrocentos) kg.</w:t>
            </w:r>
          </w:p>
        </w:tc>
      </w:tr>
      <w:tr w:rsidR="00CF2EEA" w:rsidRPr="00B86EFC" w14:paraId="789BE5F7" w14:textId="77777777" w:rsidTr="00045B2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7E50921" w14:textId="77777777" w:rsidR="00CF2EEA" w:rsidRPr="00B86EFC" w:rsidRDefault="00CF2EEA" w:rsidP="00045B28">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CF2EEA" w:rsidRPr="00B86EFC" w14:paraId="0DA1AE05" w14:textId="77777777" w:rsidTr="00045B2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FD230AA" w14:textId="77777777" w:rsidR="00CF2EEA" w:rsidRPr="00B86EFC" w:rsidRDefault="00CF2EEA" w:rsidP="00045B28">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4"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0E9DBB81" w14:textId="77777777" w:rsidR="00CF2EEA" w:rsidRDefault="00CF2EEA" w:rsidP="00CF2EEA">
      <w:pPr>
        <w:autoSpaceDE w:val="0"/>
        <w:autoSpaceDN w:val="0"/>
        <w:adjustRightInd w:val="0"/>
        <w:rPr>
          <w:rFonts w:asciiTheme="majorHAnsi" w:hAnsiTheme="majorHAnsi" w:cstheme="majorHAnsi"/>
          <w:b/>
        </w:rPr>
      </w:pPr>
    </w:p>
    <w:p w14:paraId="542EF47E" w14:textId="77777777" w:rsidR="00CF2EEA" w:rsidRDefault="00CF2EEA" w:rsidP="00CF2EEA">
      <w:pPr>
        <w:autoSpaceDE w:val="0"/>
        <w:autoSpaceDN w:val="0"/>
        <w:adjustRightInd w:val="0"/>
        <w:rPr>
          <w:rFonts w:asciiTheme="majorHAnsi" w:hAnsiTheme="majorHAnsi" w:cstheme="majorHAnsi"/>
          <w:b/>
        </w:rPr>
      </w:pPr>
    </w:p>
    <w:p w14:paraId="5A65490C" w14:textId="77777777" w:rsidR="00F47EB3" w:rsidRDefault="00F47EB3" w:rsidP="00CF2EEA">
      <w:pPr>
        <w:autoSpaceDE w:val="0"/>
        <w:autoSpaceDN w:val="0"/>
        <w:adjustRightInd w:val="0"/>
        <w:rPr>
          <w:rFonts w:asciiTheme="majorHAnsi" w:hAnsiTheme="majorHAnsi" w:cstheme="majorHAnsi"/>
          <w:b/>
        </w:rPr>
      </w:pPr>
    </w:p>
    <w:p w14:paraId="7AB03516" w14:textId="77777777" w:rsidR="00F47EB3" w:rsidRDefault="00F47EB3" w:rsidP="00CF2EEA">
      <w:pPr>
        <w:autoSpaceDE w:val="0"/>
        <w:autoSpaceDN w:val="0"/>
        <w:adjustRightInd w:val="0"/>
        <w:rPr>
          <w:rFonts w:asciiTheme="majorHAnsi" w:hAnsiTheme="majorHAnsi" w:cstheme="majorHAnsi"/>
          <w:b/>
        </w:rPr>
      </w:pPr>
    </w:p>
    <w:p w14:paraId="54F18421" w14:textId="77777777" w:rsidR="00F47EB3" w:rsidRDefault="00F47EB3" w:rsidP="00CF2EEA">
      <w:pPr>
        <w:autoSpaceDE w:val="0"/>
        <w:autoSpaceDN w:val="0"/>
        <w:adjustRightInd w:val="0"/>
        <w:rPr>
          <w:rFonts w:asciiTheme="majorHAnsi" w:hAnsiTheme="majorHAnsi" w:cstheme="majorHAnsi"/>
          <w:b/>
        </w:rPr>
      </w:pPr>
    </w:p>
    <w:p w14:paraId="5066B8A2" w14:textId="77777777" w:rsidR="00F47EB3" w:rsidRDefault="00F47EB3" w:rsidP="00CF2EEA">
      <w:pPr>
        <w:autoSpaceDE w:val="0"/>
        <w:autoSpaceDN w:val="0"/>
        <w:adjustRightInd w:val="0"/>
        <w:rPr>
          <w:rFonts w:asciiTheme="majorHAnsi" w:hAnsiTheme="majorHAnsi" w:cstheme="majorHAnsi"/>
          <w:b/>
        </w:rPr>
      </w:pPr>
    </w:p>
    <w:p w14:paraId="0FC6061B" w14:textId="77777777" w:rsidR="00F47EB3" w:rsidRDefault="00F47EB3" w:rsidP="00CF2EEA">
      <w:pPr>
        <w:autoSpaceDE w:val="0"/>
        <w:autoSpaceDN w:val="0"/>
        <w:adjustRightInd w:val="0"/>
        <w:rPr>
          <w:rFonts w:asciiTheme="majorHAnsi" w:hAnsiTheme="majorHAnsi" w:cstheme="majorHAnsi"/>
          <w:b/>
        </w:rPr>
      </w:pPr>
    </w:p>
    <w:p w14:paraId="3AE4F8D3" w14:textId="77777777" w:rsidR="00F47EB3" w:rsidRDefault="00F47EB3" w:rsidP="00CF2EEA">
      <w:pPr>
        <w:autoSpaceDE w:val="0"/>
        <w:autoSpaceDN w:val="0"/>
        <w:adjustRightInd w:val="0"/>
        <w:rPr>
          <w:rFonts w:asciiTheme="majorHAnsi" w:hAnsiTheme="majorHAnsi" w:cstheme="majorHAnsi"/>
          <w:b/>
        </w:rPr>
      </w:pPr>
    </w:p>
    <w:p w14:paraId="7D2A8746" w14:textId="77777777" w:rsidR="00F47EB3" w:rsidRDefault="00F47EB3" w:rsidP="00CF2EEA">
      <w:pPr>
        <w:autoSpaceDE w:val="0"/>
        <w:autoSpaceDN w:val="0"/>
        <w:adjustRightInd w:val="0"/>
        <w:rPr>
          <w:rFonts w:asciiTheme="majorHAnsi" w:hAnsiTheme="majorHAnsi" w:cstheme="majorHAnsi"/>
          <w:b/>
        </w:rPr>
      </w:pPr>
    </w:p>
    <w:p w14:paraId="5E390A8F" w14:textId="77777777" w:rsidR="00CF2EEA" w:rsidRDefault="00CF2EEA"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89FFCA0" w14:textId="77777777" w:rsidR="001C4573"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5DCB3FBF" w14:textId="77777777" w:rsidR="001C4573" w:rsidRPr="00041347"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6FF49FB3" w14:textId="6394735A" w:rsidR="005652A7" w:rsidRDefault="008245FE" w:rsidP="00F47EB3">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511A2553" w14:textId="77777777" w:rsidR="00F47EB3" w:rsidRPr="00F47EB3" w:rsidRDefault="00F47EB3" w:rsidP="00F47EB3">
      <w:pPr>
        <w:autoSpaceDE w:val="0"/>
        <w:autoSpaceDN w:val="0"/>
        <w:adjustRightInd w:val="0"/>
        <w:jc w:val="center"/>
        <w:rPr>
          <w:rFonts w:asciiTheme="minorHAnsi" w:hAnsiTheme="minorHAnsi" w:cstheme="minorHAnsi"/>
          <w:b/>
        </w:rPr>
      </w:pPr>
    </w:p>
    <w:p w14:paraId="6CA35916" w14:textId="77777777" w:rsidR="005652A7" w:rsidRPr="00640CB0" w:rsidRDefault="005652A7" w:rsidP="00400AD5">
      <w:pPr>
        <w:autoSpaceDE w:val="0"/>
        <w:autoSpaceDN w:val="0"/>
        <w:adjustRightInd w:val="0"/>
        <w:rPr>
          <w:rFonts w:asciiTheme="majorHAnsi" w:hAnsiTheme="majorHAnsi" w:cstheme="majorHAnsi"/>
          <w:b/>
        </w:rPr>
      </w:pPr>
    </w:p>
    <w:p w14:paraId="5DF71AAA" w14:textId="5128E66B" w:rsidR="00640CB0" w:rsidRPr="00640CB0" w:rsidRDefault="00640CB0" w:rsidP="00640CB0">
      <w:pPr>
        <w:rPr>
          <w:rFonts w:asciiTheme="minorHAnsi" w:hAnsiTheme="minorHAnsi" w:cstheme="minorHAnsi"/>
          <w:b/>
        </w:rPr>
      </w:pPr>
      <w:r w:rsidRPr="00640CB0">
        <w:rPr>
          <w:rFonts w:asciiTheme="minorHAnsi" w:hAnsiTheme="minorHAnsi" w:cstheme="minorHAnsi"/>
          <w:b/>
        </w:rPr>
        <w:t>PREFEITURA MUNICIPAL DE ABRE CAMPO - PREGÃO ELETRÔNICO Nº 06/2024</w:t>
      </w:r>
    </w:p>
    <w:p w14:paraId="2DF4F17D" w14:textId="7A8451A1" w:rsidR="00640CB0" w:rsidRPr="00640CB0" w:rsidRDefault="00640CB0" w:rsidP="00640CB0">
      <w:pPr>
        <w:tabs>
          <w:tab w:val="left" w:pos="1590"/>
        </w:tabs>
        <w:autoSpaceDE w:val="0"/>
        <w:autoSpaceDN w:val="0"/>
        <w:adjustRightInd w:val="0"/>
        <w:jc w:val="both"/>
        <w:rPr>
          <w:rFonts w:asciiTheme="majorHAnsi" w:hAnsiTheme="majorHAnsi" w:cstheme="majorHAnsi"/>
        </w:rPr>
      </w:pPr>
      <w:r w:rsidRPr="00640CB0">
        <w:rPr>
          <w:rFonts w:asciiTheme="majorHAnsi" w:hAnsiTheme="majorHAnsi" w:cstheme="majorHAnsi"/>
        </w:rPr>
        <w:t>Objeto: Execução de obra de troca de pavimentação na Rua Santo Antônio, povoado Cachoeira do Livramento, Município de Abre Campo/MG. Acolhimento de propostas até: 28/06/2024 às 08h59min. Abertura da sessão pública: 28/06/2024 às 09h00min. O certame será realizado por meio do sistema eletrônico BLL Compras: (</w:t>
      </w:r>
      <w:hyperlink r:id="rId16" w:history="1">
        <w:r w:rsidRPr="00640CB0">
          <w:rPr>
            <w:rStyle w:val="Hyperlink"/>
            <w:rFonts w:asciiTheme="majorHAnsi" w:hAnsiTheme="majorHAnsi" w:cstheme="majorHAnsi"/>
          </w:rPr>
          <w:t>www.bll.org.br</w:t>
        </w:r>
      </w:hyperlink>
      <w:r w:rsidRPr="00640CB0">
        <w:rPr>
          <w:rFonts w:asciiTheme="majorHAnsi" w:hAnsiTheme="majorHAnsi" w:cstheme="majorHAnsi"/>
        </w:rPr>
        <w:t xml:space="preserve">), estando o Edital disponível nos endereços: </w:t>
      </w:r>
      <w:hyperlink r:id="rId17" w:history="1">
        <w:r w:rsidRPr="00640CB0">
          <w:rPr>
            <w:rStyle w:val="Hyperlink"/>
            <w:rFonts w:asciiTheme="majorHAnsi" w:hAnsiTheme="majorHAnsi" w:cstheme="majorHAnsi"/>
          </w:rPr>
          <w:t>www.bll.org.br</w:t>
        </w:r>
      </w:hyperlink>
      <w:r w:rsidRPr="00640CB0">
        <w:rPr>
          <w:rFonts w:asciiTheme="majorHAnsi" w:hAnsiTheme="majorHAnsi" w:cstheme="majorHAnsi"/>
        </w:rPr>
        <w:t xml:space="preserve"> e </w:t>
      </w:r>
      <w:hyperlink r:id="rId18" w:history="1">
        <w:r w:rsidRPr="00640CB0">
          <w:rPr>
            <w:rStyle w:val="Hyperlink"/>
            <w:rFonts w:asciiTheme="majorHAnsi" w:hAnsiTheme="majorHAnsi" w:cstheme="majorHAnsi"/>
          </w:rPr>
          <w:t>www.abrecampo.mg.gov.br</w:t>
        </w:r>
      </w:hyperlink>
      <w:r w:rsidRPr="00640CB0">
        <w:rPr>
          <w:rFonts w:asciiTheme="majorHAnsi" w:hAnsiTheme="majorHAnsi" w:cstheme="majorHAnsi"/>
        </w:rPr>
        <w:t xml:space="preserve">. Contato: </w:t>
      </w:r>
      <w:hyperlink r:id="rId19" w:history="1">
        <w:r w:rsidRPr="00640CB0">
          <w:rPr>
            <w:rStyle w:val="Hyperlink"/>
            <w:rFonts w:asciiTheme="majorHAnsi" w:hAnsiTheme="majorHAnsi" w:cstheme="majorHAnsi"/>
          </w:rPr>
          <w:t>licitacaopmac@abrecampo.mg.gov.br</w:t>
        </w:r>
      </w:hyperlink>
      <w:r w:rsidRPr="00640CB0">
        <w:rPr>
          <w:rFonts w:asciiTheme="majorHAnsi" w:hAnsiTheme="majorHAnsi" w:cstheme="majorHAnsi"/>
        </w:rPr>
        <w:t xml:space="preserve"> ou telefone: (31) 3872-1254.</w:t>
      </w:r>
    </w:p>
    <w:p w14:paraId="413C7CC2" w14:textId="77777777" w:rsidR="00640CB0" w:rsidRDefault="00640CB0" w:rsidP="00640CB0">
      <w:pPr>
        <w:tabs>
          <w:tab w:val="left" w:pos="1590"/>
        </w:tabs>
        <w:autoSpaceDE w:val="0"/>
        <w:autoSpaceDN w:val="0"/>
        <w:adjustRightInd w:val="0"/>
        <w:jc w:val="both"/>
      </w:pPr>
    </w:p>
    <w:p w14:paraId="14E3DE6E" w14:textId="77777777" w:rsidR="00640CB0" w:rsidRPr="00640CB0" w:rsidRDefault="00640CB0" w:rsidP="00640CB0">
      <w:pPr>
        <w:tabs>
          <w:tab w:val="left" w:pos="1590"/>
        </w:tabs>
        <w:autoSpaceDE w:val="0"/>
        <w:autoSpaceDN w:val="0"/>
        <w:adjustRightInd w:val="0"/>
        <w:jc w:val="both"/>
        <w:rPr>
          <w:rFonts w:asciiTheme="minorHAnsi" w:hAnsiTheme="minorHAnsi" w:cstheme="minorHAnsi"/>
          <w:b/>
        </w:rPr>
      </w:pPr>
    </w:p>
    <w:p w14:paraId="3A8AB01E" w14:textId="46F075A1" w:rsidR="00640CB0" w:rsidRPr="00640CB0" w:rsidRDefault="00640CB0" w:rsidP="00640CB0">
      <w:pPr>
        <w:tabs>
          <w:tab w:val="left" w:pos="1590"/>
        </w:tabs>
        <w:autoSpaceDE w:val="0"/>
        <w:autoSpaceDN w:val="0"/>
        <w:adjustRightInd w:val="0"/>
        <w:jc w:val="both"/>
        <w:rPr>
          <w:rFonts w:asciiTheme="minorHAnsi" w:hAnsiTheme="minorHAnsi" w:cstheme="minorHAnsi"/>
          <w:b/>
        </w:rPr>
      </w:pPr>
      <w:r w:rsidRPr="00640CB0">
        <w:rPr>
          <w:rFonts w:asciiTheme="minorHAnsi" w:hAnsiTheme="minorHAnsi" w:cstheme="minorHAnsi"/>
          <w:b/>
        </w:rPr>
        <w:t>PREFEITURA MUNICIPAL DE ANTÔNIO CARLOS - CONCORRÊNCIA Nº 001/2024</w:t>
      </w:r>
    </w:p>
    <w:p w14:paraId="28E10926" w14:textId="67F16FC1" w:rsidR="00640CB0" w:rsidRPr="00640CB0" w:rsidRDefault="00640CB0" w:rsidP="00640CB0">
      <w:pPr>
        <w:tabs>
          <w:tab w:val="left" w:pos="1590"/>
        </w:tabs>
        <w:autoSpaceDE w:val="0"/>
        <w:autoSpaceDN w:val="0"/>
        <w:adjustRightInd w:val="0"/>
        <w:jc w:val="both"/>
        <w:rPr>
          <w:rFonts w:asciiTheme="majorHAnsi" w:hAnsiTheme="majorHAnsi" w:cstheme="majorHAnsi"/>
        </w:rPr>
      </w:pPr>
      <w:r w:rsidRPr="00640CB0">
        <w:rPr>
          <w:rFonts w:asciiTheme="majorHAnsi" w:hAnsiTheme="majorHAnsi" w:cstheme="majorHAnsi"/>
        </w:rPr>
        <w:t xml:space="preserve">Objeto: Realização de obra de pavimentação em intertravado hexagonal e drenagem superficial na Rua Carmindo Bernardino dos Santos, no distrito de São Sebastião de Campolide, neste Município. Edital no site </w:t>
      </w:r>
      <w:hyperlink r:id="rId20" w:history="1">
        <w:r w:rsidRPr="00640CB0">
          <w:rPr>
            <w:rStyle w:val="Hyperlink"/>
            <w:rFonts w:asciiTheme="majorHAnsi" w:hAnsiTheme="majorHAnsi" w:cstheme="majorHAnsi"/>
          </w:rPr>
          <w:t>www.municipioantoniocarlos.mg.gov.br</w:t>
        </w:r>
      </w:hyperlink>
      <w:r w:rsidRPr="00640CB0">
        <w:rPr>
          <w:rFonts w:asciiTheme="majorHAnsi" w:hAnsiTheme="majorHAnsi" w:cstheme="majorHAnsi"/>
        </w:rPr>
        <w:t xml:space="preserve"> ou pelo e-mail </w:t>
      </w:r>
      <w:hyperlink r:id="rId21" w:history="1">
        <w:r w:rsidRPr="00640CB0">
          <w:rPr>
            <w:rStyle w:val="Hyperlink"/>
            <w:rFonts w:asciiTheme="majorHAnsi" w:hAnsiTheme="majorHAnsi" w:cstheme="majorHAnsi"/>
          </w:rPr>
          <w:t>licitacao@municipioantoniocarlos.mg.gov.br</w:t>
        </w:r>
      </w:hyperlink>
      <w:r w:rsidRPr="00640CB0">
        <w:rPr>
          <w:rFonts w:asciiTheme="majorHAnsi" w:hAnsiTheme="majorHAnsi" w:cstheme="majorHAnsi"/>
        </w:rPr>
        <w:t>. Abertura das propostas dia 05/07/2024, às 09 horas. Agente de Contratação.</w:t>
      </w:r>
    </w:p>
    <w:p w14:paraId="5C28CE3F" w14:textId="77777777" w:rsidR="00640CB0" w:rsidRPr="00640CB0" w:rsidRDefault="00640CB0" w:rsidP="00640CB0">
      <w:pPr>
        <w:tabs>
          <w:tab w:val="left" w:pos="1590"/>
        </w:tabs>
        <w:autoSpaceDE w:val="0"/>
        <w:autoSpaceDN w:val="0"/>
        <w:adjustRightInd w:val="0"/>
        <w:jc w:val="both"/>
        <w:rPr>
          <w:rFonts w:asciiTheme="minorHAnsi" w:hAnsiTheme="minorHAnsi" w:cstheme="minorHAnsi"/>
          <w:b/>
        </w:rPr>
      </w:pPr>
    </w:p>
    <w:p w14:paraId="247D1FC1" w14:textId="77777777" w:rsidR="00640CB0" w:rsidRPr="00640CB0" w:rsidRDefault="00640CB0" w:rsidP="00640CB0">
      <w:pPr>
        <w:tabs>
          <w:tab w:val="left" w:pos="1590"/>
        </w:tabs>
        <w:autoSpaceDE w:val="0"/>
        <w:autoSpaceDN w:val="0"/>
        <w:adjustRightInd w:val="0"/>
        <w:jc w:val="both"/>
        <w:rPr>
          <w:rFonts w:asciiTheme="minorHAnsi" w:hAnsiTheme="minorHAnsi" w:cstheme="minorHAnsi"/>
          <w:b/>
        </w:rPr>
      </w:pPr>
    </w:p>
    <w:p w14:paraId="4427DF5F" w14:textId="3B5AE6F7" w:rsidR="00640CB0" w:rsidRPr="00640CB0" w:rsidRDefault="00640CB0" w:rsidP="00640CB0">
      <w:pPr>
        <w:tabs>
          <w:tab w:val="left" w:pos="1590"/>
        </w:tabs>
        <w:autoSpaceDE w:val="0"/>
        <w:autoSpaceDN w:val="0"/>
        <w:adjustRightInd w:val="0"/>
        <w:jc w:val="both"/>
        <w:rPr>
          <w:rFonts w:asciiTheme="minorHAnsi" w:hAnsiTheme="minorHAnsi" w:cstheme="minorHAnsi"/>
          <w:b/>
        </w:rPr>
      </w:pPr>
      <w:r w:rsidRPr="00640CB0">
        <w:rPr>
          <w:rFonts w:asciiTheme="minorHAnsi" w:hAnsiTheme="minorHAnsi" w:cstheme="minorHAnsi"/>
          <w:b/>
        </w:rPr>
        <w:t>PREFEITURA MUNICIPAL DE ARANTINA - CONCORRÊNCIA N° 03/2024</w:t>
      </w:r>
    </w:p>
    <w:p w14:paraId="6F37F2EC" w14:textId="69F4D903" w:rsidR="00640CB0" w:rsidRPr="00640CB0" w:rsidRDefault="00640CB0" w:rsidP="00640CB0">
      <w:pPr>
        <w:tabs>
          <w:tab w:val="left" w:pos="1590"/>
        </w:tabs>
        <w:autoSpaceDE w:val="0"/>
        <w:autoSpaceDN w:val="0"/>
        <w:adjustRightInd w:val="0"/>
        <w:jc w:val="both"/>
        <w:rPr>
          <w:rFonts w:asciiTheme="majorHAnsi" w:hAnsiTheme="majorHAnsi" w:cstheme="majorHAnsi"/>
        </w:rPr>
      </w:pPr>
      <w:r w:rsidRPr="00640CB0">
        <w:rPr>
          <w:rFonts w:asciiTheme="majorHAnsi" w:hAnsiTheme="majorHAnsi" w:cstheme="majorHAnsi"/>
        </w:rPr>
        <w:t xml:space="preserve">Objeto: Construção da Escola Municipal Zara de Paula, no Município de Arantina - MG. A sessão pública desta Concorrência </w:t>
      </w:r>
      <w:r w:rsidR="0038383C" w:rsidRPr="00640CB0">
        <w:rPr>
          <w:rFonts w:asciiTheme="majorHAnsi" w:hAnsiTheme="majorHAnsi" w:cstheme="majorHAnsi"/>
        </w:rPr>
        <w:t>Eletrônica será</w:t>
      </w:r>
      <w:r w:rsidRPr="00640CB0">
        <w:rPr>
          <w:rFonts w:asciiTheme="majorHAnsi" w:hAnsiTheme="majorHAnsi" w:cstheme="majorHAnsi"/>
        </w:rPr>
        <w:t xml:space="preserve"> realizada no dia 05/07/2024 ás 09:00 horas, perante o sistema eletrônico provido </w:t>
      </w:r>
      <w:r w:rsidR="0038383C" w:rsidRPr="00640CB0">
        <w:rPr>
          <w:rFonts w:asciiTheme="majorHAnsi" w:hAnsiTheme="majorHAnsi" w:cstheme="majorHAnsi"/>
        </w:rPr>
        <w:t>pelo (</w:t>
      </w:r>
      <w:r w:rsidRPr="00640CB0">
        <w:rPr>
          <w:rFonts w:asciiTheme="majorHAnsi" w:hAnsiTheme="majorHAnsi" w:cstheme="majorHAnsi"/>
        </w:rPr>
        <w:t xml:space="preserve">a) Portal de Compras Públicas no endereço eletrônico </w:t>
      </w:r>
      <w:hyperlink r:id="rId22" w:history="1">
        <w:r w:rsidRPr="00640CB0">
          <w:rPr>
            <w:rStyle w:val="Hyperlink"/>
            <w:rFonts w:asciiTheme="majorHAnsi" w:hAnsiTheme="majorHAnsi" w:cstheme="majorHAnsi"/>
          </w:rPr>
          <w:t>https://www.portaldecompraspublicas.com.br</w:t>
        </w:r>
      </w:hyperlink>
      <w:r w:rsidRPr="00640CB0">
        <w:rPr>
          <w:rFonts w:asciiTheme="majorHAnsi" w:hAnsiTheme="majorHAnsi" w:cstheme="majorHAnsi"/>
        </w:rPr>
        <w:t xml:space="preserve">. O Edital estará disponível através dos Sites: </w:t>
      </w:r>
      <w:hyperlink r:id="rId23" w:history="1">
        <w:r w:rsidRPr="00640CB0">
          <w:rPr>
            <w:rStyle w:val="Hyperlink"/>
            <w:rFonts w:asciiTheme="majorHAnsi" w:hAnsiTheme="majorHAnsi" w:cstheme="majorHAnsi"/>
          </w:rPr>
          <w:t>https://www.portaldecompraspublicas.com.br</w:t>
        </w:r>
      </w:hyperlink>
      <w:r w:rsidRPr="00640CB0">
        <w:rPr>
          <w:rFonts w:asciiTheme="majorHAnsi" w:hAnsiTheme="majorHAnsi" w:cstheme="majorHAnsi"/>
        </w:rPr>
        <w:t xml:space="preserve">, </w:t>
      </w:r>
      <w:hyperlink r:id="rId24" w:history="1">
        <w:r w:rsidRPr="00640CB0">
          <w:rPr>
            <w:rStyle w:val="Hyperlink"/>
            <w:rFonts w:asciiTheme="majorHAnsi" w:hAnsiTheme="majorHAnsi" w:cstheme="majorHAnsi"/>
          </w:rPr>
          <w:t>https://arantina.mg.gov.br/</w:t>
        </w:r>
      </w:hyperlink>
      <w:r w:rsidRPr="00640CB0">
        <w:rPr>
          <w:rFonts w:asciiTheme="majorHAnsi" w:hAnsiTheme="majorHAnsi" w:cstheme="majorHAnsi"/>
        </w:rPr>
        <w:t xml:space="preserve"> e no Portal Nacional de Contratações Públicas (PNCP). Informações pelo telefone (32) 3296-1215ou </w:t>
      </w:r>
      <w:r w:rsidR="0038383C" w:rsidRPr="00640CB0">
        <w:rPr>
          <w:rFonts w:asciiTheme="majorHAnsi" w:hAnsiTheme="majorHAnsi" w:cstheme="majorHAnsi"/>
        </w:rPr>
        <w:t>E-mail</w:t>
      </w:r>
      <w:r w:rsidRPr="00640CB0">
        <w:rPr>
          <w:rFonts w:asciiTheme="majorHAnsi" w:hAnsiTheme="majorHAnsi" w:cstheme="majorHAnsi"/>
        </w:rPr>
        <w:t xml:space="preserve">: </w:t>
      </w:r>
      <w:hyperlink r:id="rId25" w:history="1">
        <w:r w:rsidRPr="00640CB0">
          <w:rPr>
            <w:rStyle w:val="Hyperlink"/>
            <w:rFonts w:asciiTheme="majorHAnsi" w:hAnsiTheme="majorHAnsi" w:cstheme="majorHAnsi"/>
          </w:rPr>
          <w:t>licitacompras@arantina.mg.gov.br</w:t>
        </w:r>
      </w:hyperlink>
      <w:r w:rsidRPr="00640CB0">
        <w:rPr>
          <w:rFonts w:asciiTheme="majorHAnsi" w:hAnsiTheme="majorHAnsi" w:cstheme="majorHAnsi"/>
        </w:rPr>
        <w:t>.</w:t>
      </w:r>
    </w:p>
    <w:p w14:paraId="506F3055"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549E1C99"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7ED121F3" w14:textId="4486F52E" w:rsidR="00BC127D" w:rsidRPr="00BC127D" w:rsidRDefault="00BC127D" w:rsidP="00640CB0">
      <w:pPr>
        <w:tabs>
          <w:tab w:val="left" w:pos="1590"/>
        </w:tabs>
        <w:autoSpaceDE w:val="0"/>
        <w:autoSpaceDN w:val="0"/>
        <w:adjustRightInd w:val="0"/>
        <w:jc w:val="both"/>
        <w:rPr>
          <w:rFonts w:asciiTheme="minorHAnsi" w:hAnsiTheme="minorHAnsi" w:cstheme="minorHAnsi"/>
          <w:b/>
        </w:rPr>
      </w:pPr>
      <w:r w:rsidRPr="00BC127D">
        <w:rPr>
          <w:rFonts w:asciiTheme="minorHAnsi" w:hAnsiTheme="minorHAnsi" w:cstheme="minorHAnsi"/>
          <w:b/>
        </w:rPr>
        <w:t>PREFEITURA MUNICIPAL DE ARCOS - CONCORRÊNCIA ELETRÔNICA Nº 002/2024</w:t>
      </w:r>
    </w:p>
    <w:p w14:paraId="50BBECC0" w14:textId="777AA847" w:rsidR="00640CB0" w:rsidRDefault="00BC127D" w:rsidP="00640CB0">
      <w:pPr>
        <w:tabs>
          <w:tab w:val="left" w:pos="1590"/>
        </w:tabs>
        <w:autoSpaceDE w:val="0"/>
        <w:autoSpaceDN w:val="0"/>
        <w:adjustRightInd w:val="0"/>
        <w:jc w:val="both"/>
        <w:rPr>
          <w:rFonts w:asciiTheme="majorHAnsi" w:hAnsiTheme="majorHAnsi" w:cstheme="majorHAnsi"/>
        </w:rPr>
      </w:pPr>
      <w:r w:rsidRPr="00BC127D">
        <w:rPr>
          <w:rFonts w:asciiTheme="majorHAnsi" w:hAnsiTheme="majorHAnsi" w:cstheme="majorHAnsi"/>
        </w:rPr>
        <w:t xml:space="preserve">Objeto: Construção de uma UBS PADRÃO SES TIPO I ALVENARIA, área total construída de 466,18m², na Rua </w:t>
      </w:r>
      <w:r w:rsidR="0038383C" w:rsidRPr="00BC127D">
        <w:rPr>
          <w:rFonts w:asciiTheme="majorHAnsi" w:hAnsiTheme="majorHAnsi" w:cstheme="majorHAnsi"/>
        </w:rPr>
        <w:t>04 esquinas</w:t>
      </w:r>
      <w:r w:rsidRPr="00BC127D">
        <w:rPr>
          <w:rFonts w:asciiTheme="majorHAnsi" w:hAnsiTheme="majorHAnsi" w:cstheme="majorHAnsi"/>
        </w:rPr>
        <w:t xml:space="preserve"> com Rua 03, Área Institucional 02, bairro Res</w:t>
      </w:r>
      <w:r>
        <w:rPr>
          <w:rFonts w:asciiTheme="majorHAnsi" w:hAnsiTheme="majorHAnsi" w:cstheme="majorHAnsi"/>
        </w:rPr>
        <w:t xml:space="preserve">idencial Pinheiros, Arcos – MG. </w:t>
      </w:r>
      <w:r w:rsidRPr="00BC127D">
        <w:rPr>
          <w:rFonts w:asciiTheme="majorHAnsi" w:hAnsiTheme="majorHAnsi" w:cstheme="majorHAnsi"/>
        </w:rPr>
        <w:t>Abertura da sessão: Dia 05/07/2024 às 13:30 horas. LOCAL: plata</w:t>
      </w:r>
      <w:r>
        <w:rPr>
          <w:rFonts w:asciiTheme="majorHAnsi" w:hAnsiTheme="majorHAnsi" w:cstheme="majorHAnsi"/>
        </w:rPr>
        <w:t xml:space="preserve">forma de disputa </w:t>
      </w:r>
      <w:hyperlink r:id="rId26" w:history="1">
        <w:r w:rsidRPr="006178CF">
          <w:rPr>
            <w:rStyle w:val="Hyperlink"/>
            <w:rFonts w:asciiTheme="majorHAnsi" w:hAnsiTheme="majorHAnsi" w:cstheme="majorHAnsi"/>
          </w:rPr>
          <w:t>www.bnc.org.br</w:t>
        </w:r>
      </w:hyperlink>
      <w:r w:rsidRPr="00BC127D">
        <w:rPr>
          <w:rFonts w:asciiTheme="majorHAnsi" w:hAnsiTheme="majorHAnsi" w:cstheme="majorHAnsi"/>
        </w:rPr>
        <w:t>. Consultas ao edital:</w:t>
      </w:r>
      <w:r>
        <w:rPr>
          <w:rFonts w:asciiTheme="majorHAnsi" w:hAnsiTheme="majorHAnsi" w:cstheme="majorHAnsi"/>
        </w:rPr>
        <w:t xml:space="preserve"> no site </w:t>
      </w:r>
      <w:hyperlink r:id="rId27" w:history="1">
        <w:r w:rsidRPr="006178CF">
          <w:rPr>
            <w:rStyle w:val="Hyperlink"/>
            <w:rFonts w:asciiTheme="majorHAnsi" w:hAnsiTheme="majorHAnsi" w:cstheme="majorHAnsi"/>
          </w:rPr>
          <w:t>www.arcos.mg.gov.br</w:t>
        </w:r>
      </w:hyperlink>
      <w:r>
        <w:rPr>
          <w:rFonts w:asciiTheme="majorHAnsi" w:hAnsiTheme="majorHAnsi" w:cstheme="majorHAnsi"/>
        </w:rPr>
        <w:t xml:space="preserve">, </w:t>
      </w:r>
      <w:hyperlink r:id="rId28" w:history="1">
        <w:r w:rsidRPr="006178CF">
          <w:rPr>
            <w:rStyle w:val="Hyperlink"/>
            <w:rFonts w:asciiTheme="majorHAnsi" w:hAnsiTheme="majorHAnsi" w:cstheme="majorHAnsi"/>
          </w:rPr>
          <w:t>www.bnc.org.br</w:t>
        </w:r>
      </w:hyperlink>
      <w:r w:rsidRPr="00BC127D">
        <w:rPr>
          <w:rFonts w:asciiTheme="majorHAnsi" w:hAnsiTheme="majorHAnsi" w:cstheme="majorHAnsi"/>
        </w:rPr>
        <w:t xml:space="preserve"> ou no Departamento de Licitações e Contratos supracitado esclarecimentos:</w:t>
      </w:r>
      <w:r>
        <w:rPr>
          <w:rFonts w:asciiTheme="majorHAnsi" w:hAnsiTheme="majorHAnsi" w:cstheme="majorHAnsi"/>
        </w:rPr>
        <w:t xml:space="preserve"> </w:t>
      </w:r>
      <w:r w:rsidRPr="00BC127D">
        <w:rPr>
          <w:rFonts w:asciiTheme="majorHAnsi" w:hAnsiTheme="majorHAnsi" w:cstheme="majorHAnsi"/>
        </w:rPr>
        <w:t>e-ma</w:t>
      </w:r>
      <w:r>
        <w:rPr>
          <w:rFonts w:asciiTheme="majorHAnsi" w:hAnsiTheme="majorHAnsi" w:cstheme="majorHAnsi"/>
        </w:rPr>
        <w:t xml:space="preserve">il: </w:t>
      </w:r>
      <w:hyperlink r:id="rId29" w:history="1">
        <w:r w:rsidRPr="006178CF">
          <w:rPr>
            <w:rStyle w:val="Hyperlink"/>
            <w:rFonts w:asciiTheme="majorHAnsi" w:hAnsiTheme="majorHAnsi" w:cstheme="majorHAnsi"/>
          </w:rPr>
          <w:t>arcoslicita@arcos.mg.gov.br</w:t>
        </w:r>
      </w:hyperlink>
      <w:r w:rsidRPr="00BC127D">
        <w:rPr>
          <w:rFonts w:asciiTheme="majorHAnsi" w:hAnsiTheme="majorHAnsi" w:cstheme="majorHAnsi"/>
        </w:rPr>
        <w:t xml:space="preserve">, telefone: (37) 3359-7905 ou portal </w:t>
      </w:r>
      <w:r w:rsidR="0038383C" w:rsidRPr="00BC127D">
        <w:rPr>
          <w:rFonts w:asciiTheme="majorHAnsi" w:hAnsiTheme="majorHAnsi" w:cstheme="majorHAnsi"/>
        </w:rPr>
        <w:t>BNC</w:t>
      </w:r>
      <w:r w:rsidRPr="00BC127D">
        <w:rPr>
          <w:rFonts w:asciiTheme="majorHAnsi" w:hAnsiTheme="majorHAnsi" w:cstheme="majorHAnsi"/>
        </w:rPr>
        <w:t xml:space="preserve">: </w:t>
      </w:r>
      <w:hyperlink r:id="rId30" w:history="1">
        <w:r w:rsidRPr="006178CF">
          <w:rPr>
            <w:rStyle w:val="Hyperlink"/>
            <w:rFonts w:asciiTheme="majorHAnsi" w:hAnsiTheme="majorHAnsi" w:cstheme="majorHAnsi"/>
          </w:rPr>
          <w:t>www.bnc.org.br</w:t>
        </w:r>
      </w:hyperlink>
      <w:r>
        <w:rPr>
          <w:rFonts w:asciiTheme="majorHAnsi" w:hAnsiTheme="majorHAnsi" w:cstheme="majorHAnsi"/>
        </w:rPr>
        <w:t>.</w:t>
      </w:r>
    </w:p>
    <w:p w14:paraId="43435422" w14:textId="77777777" w:rsidR="00BC127D" w:rsidRDefault="00BC127D" w:rsidP="00640CB0">
      <w:pPr>
        <w:tabs>
          <w:tab w:val="left" w:pos="1590"/>
        </w:tabs>
        <w:autoSpaceDE w:val="0"/>
        <w:autoSpaceDN w:val="0"/>
        <w:adjustRightInd w:val="0"/>
        <w:jc w:val="both"/>
        <w:rPr>
          <w:rFonts w:asciiTheme="majorHAnsi" w:hAnsiTheme="majorHAnsi" w:cstheme="majorHAnsi"/>
        </w:rPr>
      </w:pPr>
    </w:p>
    <w:p w14:paraId="08FF84E1" w14:textId="77777777" w:rsidR="00BC127D" w:rsidRDefault="00BC127D" w:rsidP="00640CB0">
      <w:pPr>
        <w:tabs>
          <w:tab w:val="left" w:pos="1590"/>
        </w:tabs>
        <w:autoSpaceDE w:val="0"/>
        <w:autoSpaceDN w:val="0"/>
        <w:adjustRightInd w:val="0"/>
        <w:jc w:val="both"/>
        <w:rPr>
          <w:rFonts w:asciiTheme="majorHAnsi" w:hAnsiTheme="majorHAnsi" w:cstheme="majorHAnsi"/>
        </w:rPr>
      </w:pPr>
    </w:p>
    <w:p w14:paraId="4D996E20" w14:textId="77777777" w:rsidR="00BC127D" w:rsidRPr="00BC127D" w:rsidRDefault="00BC127D" w:rsidP="00640CB0">
      <w:pPr>
        <w:tabs>
          <w:tab w:val="left" w:pos="1590"/>
        </w:tabs>
        <w:autoSpaceDE w:val="0"/>
        <w:autoSpaceDN w:val="0"/>
        <w:adjustRightInd w:val="0"/>
        <w:jc w:val="both"/>
        <w:rPr>
          <w:rFonts w:asciiTheme="majorHAnsi" w:hAnsiTheme="majorHAnsi" w:cstheme="majorHAnsi"/>
        </w:rPr>
      </w:pPr>
    </w:p>
    <w:p w14:paraId="5476736A"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5F369866"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7316D4FD" w14:textId="77777777" w:rsidR="00F47EB3" w:rsidRDefault="00F47EB3" w:rsidP="00640CB0">
      <w:pPr>
        <w:tabs>
          <w:tab w:val="left" w:pos="1590"/>
        </w:tabs>
        <w:autoSpaceDE w:val="0"/>
        <w:autoSpaceDN w:val="0"/>
        <w:adjustRightInd w:val="0"/>
        <w:jc w:val="both"/>
        <w:rPr>
          <w:rFonts w:asciiTheme="minorHAnsi" w:hAnsiTheme="minorHAnsi" w:cstheme="minorHAnsi"/>
          <w:b/>
        </w:rPr>
      </w:pPr>
    </w:p>
    <w:p w14:paraId="4DF5E712" w14:textId="77777777" w:rsidR="00F47EB3" w:rsidRDefault="00F47EB3" w:rsidP="00640CB0">
      <w:pPr>
        <w:tabs>
          <w:tab w:val="left" w:pos="1590"/>
        </w:tabs>
        <w:autoSpaceDE w:val="0"/>
        <w:autoSpaceDN w:val="0"/>
        <w:adjustRightInd w:val="0"/>
        <w:jc w:val="both"/>
        <w:rPr>
          <w:rFonts w:asciiTheme="minorHAnsi" w:hAnsiTheme="minorHAnsi" w:cstheme="minorHAnsi"/>
          <w:b/>
        </w:rPr>
      </w:pPr>
    </w:p>
    <w:p w14:paraId="4C817AAA" w14:textId="77777777" w:rsidR="00640CB0" w:rsidRPr="00B56CFB" w:rsidRDefault="00640CB0" w:rsidP="00640CB0">
      <w:pPr>
        <w:tabs>
          <w:tab w:val="left" w:pos="1590"/>
        </w:tabs>
        <w:autoSpaceDE w:val="0"/>
        <w:autoSpaceDN w:val="0"/>
        <w:adjustRightInd w:val="0"/>
        <w:jc w:val="both"/>
        <w:rPr>
          <w:rFonts w:asciiTheme="majorHAnsi" w:hAnsiTheme="majorHAnsi" w:cstheme="majorHAnsi"/>
          <w:b/>
        </w:rPr>
      </w:pPr>
    </w:p>
    <w:p w14:paraId="6EE32566" w14:textId="1D85991A" w:rsidR="00B56CFB" w:rsidRPr="00B56CFB" w:rsidRDefault="00B56CFB" w:rsidP="00640CB0">
      <w:pPr>
        <w:tabs>
          <w:tab w:val="left" w:pos="1590"/>
        </w:tabs>
        <w:autoSpaceDE w:val="0"/>
        <w:autoSpaceDN w:val="0"/>
        <w:adjustRightInd w:val="0"/>
        <w:jc w:val="both"/>
        <w:rPr>
          <w:rFonts w:asciiTheme="minorHAnsi" w:hAnsiTheme="minorHAnsi" w:cstheme="minorHAnsi"/>
          <w:b/>
        </w:rPr>
      </w:pPr>
      <w:r w:rsidRPr="00B56CFB">
        <w:rPr>
          <w:rFonts w:asciiTheme="minorHAnsi" w:hAnsiTheme="minorHAnsi" w:cstheme="minorHAnsi"/>
          <w:b/>
        </w:rPr>
        <w:t>PREFEITURA MUNICIPAL DE BANDEIRA - CONCORRÊNCIA ELETRÔNICA Nº 4/2024</w:t>
      </w:r>
    </w:p>
    <w:p w14:paraId="2477DBDC" w14:textId="27ECE302" w:rsidR="00B56CFB" w:rsidRPr="00B56CFB" w:rsidRDefault="00B56CFB" w:rsidP="00640CB0">
      <w:pPr>
        <w:tabs>
          <w:tab w:val="left" w:pos="1590"/>
        </w:tabs>
        <w:autoSpaceDE w:val="0"/>
        <w:autoSpaceDN w:val="0"/>
        <w:adjustRightInd w:val="0"/>
        <w:jc w:val="both"/>
        <w:rPr>
          <w:rFonts w:asciiTheme="majorHAnsi" w:hAnsiTheme="majorHAnsi" w:cstheme="majorHAnsi"/>
        </w:rPr>
      </w:pPr>
      <w:r w:rsidRPr="00B56CFB">
        <w:rPr>
          <w:rFonts w:asciiTheme="majorHAnsi" w:hAnsiTheme="majorHAnsi" w:cstheme="majorHAnsi"/>
        </w:rPr>
        <w:t xml:space="preserve">Objeto: Execução de Obras para Construção de Arquibancada, Banheiros e Muro de Fechamento Frontal no Estádio de Futebol Pinheirão localizado no Município de Bandeira-MG. data da abertura: 04 de julho de 2024 às 09:00 horas. O edital e seus anexos encontram-se à disposição dos interessados no Departamento de Licitações do Município de Bandeira-MG, situado à Rua Antônio Bandeira, 18 - Centro, no site oficial do município e da plataforma licitar digital nos seguintes endereços: </w:t>
      </w:r>
      <w:hyperlink r:id="rId31" w:history="1">
        <w:r w:rsidRPr="006178CF">
          <w:rPr>
            <w:rStyle w:val="Hyperlink"/>
            <w:rFonts w:asciiTheme="majorHAnsi" w:hAnsiTheme="majorHAnsi" w:cstheme="majorHAnsi"/>
          </w:rPr>
          <w:t>www.bandeira.mg.gov.br</w:t>
        </w:r>
      </w:hyperlink>
      <w:r w:rsidRPr="00B56CFB">
        <w:rPr>
          <w:rFonts w:asciiTheme="majorHAnsi" w:hAnsiTheme="majorHAnsi" w:cstheme="majorHAnsi"/>
        </w:rPr>
        <w:t xml:space="preserve">, </w:t>
      </w:r>
      <w:hyperlink r:id="rId32" w:history="1">
        <w:r w:rsidRPr="006178CF">
          <w:rPr>
            <w:rStyle w:val="Hyperlink"/>
            <w:rFonts w:asciiTheme="majorHAnsi" w:hAnsiTheme="majorHAnsi" w:cstheme="majorHAnsi"/>
          </w:rPr>
          <w:t>www.licitardigital.com.br</w:t>
        </w:r>
      </w:hyperlink>
      <w:r w:rsidRPr="00B56CFB">
        <w:rPr>
          <w:rFonts w:asciiTheme="majorHAnsi" w:hAnsiTheme="majorHAnsi" w:cstheme="majorHAnsi"/>
        </w:rPr>
        <w:t xml:space="preserve">. </w:t>
      </w:r>
      <w:r w:rsidR="0038383C" w:rsidRPr="00B56CFB">
        <w:rPr>
          <w:rFonts w:asciiTheme="majorHAnsi" w:hAnsiTheme="majorHAnsi" w:cstheme="majorHAnsi"/>
        </w:rPr>
        <w:t>Mais</w:t>
      </w:r>
      <w:r w:rsidRPr="00B56CFB">
        <w:rPr>
          <w:rFonts w:asciiTheme="majorHAnsi" w:hAnsiTheme="majorHAnsi" w:cstheme="majorHAnsi"/>
        </w:rPr>
        <w:t xml:space="preserve"> informações pelo telefone (33)3728-1224.</w:t>
      </w:r>
    </w:p>
    <w:p w14:paraId="7A124E86" w14:textId="77777777" w:rsidR="00B56CFB" w:rsidRDefault="00B56CFB" w:rsidP="00640CB0">
      <w:pPr>
        <w:tabs>
          <w:tab w:val="left" w:pos="1590"/>
        </w:tabs>
        <w:autoSpaceDE w:val="0"/>
        <w:autoSpaceDN w:val="0"/>
        <w:adjustRightInd w:val="0"/>
        <w:jc w:val="both"/>
        <w:rPr>
          <w:rFonts w:asciiTheme="minorHAnsi" w:hAnsiTheme="minorHAnsi" w:cstheme="minorHAnsi"/>
          <w:b/>
        </w:rPr>
      </w:pPr>
    </w:p>
    <w:p w14:paraId="6DAE6C70" w14:textId="77777777" w:rsidR="00F47EB3" w:rsidRPr="00B56CFB" w:rsidRDefault="00F47EB3" w:rsidP="00640CB0">
      <w:pPr>
        <w:tabs>
          <w:tab w:val="left" w:pos="1590"/>
        </w:tabs>
        <w:autoSpaceDE w:val="0"/>
        <w:autoSpaceDN w:val="0"/>
        <w:adjustRightInd w:val="0"/>
        <w:jc w:val="both"/>
        <w:rPr>
          <w:rFonts w:asciiTheme="minorHAnsi" w:hAnsiTheme="minorHAnsi" w:cstheme="minorHAnsi"/>
          <w:b/>
        </w:rPr>
      </w:pPr>
    </w:p>
    <w:p w14:paraId="07EFB593" w14:textId="77777777" w:rsidR="00B56CFB" w:rsidRPr="00B56CFB" w:rsidRDefault="00B56CFB" w:rsidP="00640CB0">
      <w:pPr>
        <w:tabs>
          <w:tab w:val="left" w:pos="1590"/>
        </w:tabs>
        <w:autoSpaceDE w:val="0"/>
        <w:autoSpaceDN w:val="0"/>
        <w:adjustRightInd w:val="0"/>
        <w:jc w:val="both"/>
        <w:rPr>
          <w:rFonts w:asciiTheme="minorHAnsi" w:hAnsiTheme="minorHAnsi" w:cstheme="minorHAnsi"/>
          <w:b/>
        </w:rPr>
      </w:pPr>
      <w:r w:rsidRPr="00B56CFB">
        <w:rPr>
          <w:rFonts w:asciiTheme="minorHAnsi" w:hAnsiTheme="minorHAnsi" w:cstheme="minorHAnsi"/>
          <w:b/>
        </w:rPr>
        <w:t>PREFEITURA MUNICIPAL DE BELA VISTA DE MINAS - CONCORRÊNCIA PUBLICA Nº 3/2024</w:t>
      </w:r>
    </w:p>
    <w:p w14:paraId="2B5B6A5C" w14:textId="16C0F534" w:rsidR="00B56CFB" w:rsidRPr="00B56CFB" w:rsidRDefault="00B56CFB" w:rsidP="00640CB0">
      <w:pPr>
        <w:tabs>
          <w:tab w:val="left" w:pos="1590"/>
        </w:tabs>
        <w:autoSpaceDE w:val="0"/>
        <w:autoSpaceDN w:val="0"/>
        <w:adjustRightInd w:val="0"/>
        <w:jc w:val="both"/>
        <w:rPr>
          <w:rFonts w:asciiTheme="majorHAnsi" w:hAnsiTheme="majorHAnsi" w:cstheme="majorHAnsi"/>
        </w:rPr>
      </w:pPr>
      <w:r w:rsidRPr="00B56CFB">
        <w:rPr>
          <w:rFonts w:asciiTheme="majorHAnsi" w:hAnsiTheme="majorHAnsi" w:cstheme="majorHAnsi"/>
        </w:rPr>
        <w:t xml:space="preserve">Objeto: </w:t>
      </w:r>
      <w:r>
        <w:rPr>
          <w:rFonts w:asciiTheme="majorHAnsi" w:hAnsiTheme="majorHAnsi" w:cstheme="majorHAnsi"/>
        </w:rPr>
        <w:t>C</w:t>
      </w:r>
      <w:r w:rsidRPr="00B56CFB">
        <w:rPr>
          <w:rFonts w:asciiTheme="majorHAnsi" w:hAnsiTheme="majorHAnsi" w:cstheme="majorHAnsi"/>
        </w:rPr>
        <w:t>onstrução da Edificação do centro Educacional com Amor - Bairro Lages em Bela Vista de Minas/MG de acordo com as especificações técnicas previstas em Projeto. Data: até as 09h00min do dia 26/07/2024. Início da sessão e disputa de preços: 26/07/2024 às 09h30min. Referência de tempo: horário de Brasília. Local: portal AMM L</w:t>
      </w:r>
      <w:r>
        <w:rPr>
          <w:rFonts w:asciiTheme="majorHAnsi" w:hAnsiTheme="majorHAnsi" w:cstheme="majorHAnsi"/>
        </w:rPr>
        <w:t xml:space="preserve">ICITA </w:t>
      </w:r>
      <w:hyperlink r:id="rId33" w:history="1">
        <w:r w:rsidRPr="006178CF">
          <w:rPr>
            <w:rStyle w:val="Hyperlink"/>
            <w:rFonts w:asciiTheme="majorHAnsi" w:hAnsiTheme="majorHAnsi" w:cstheme="majorHAnsi"/>
          </w:rPr>
          <w:t>https://ammlicita.org.br/</w:t>
        </w:r>
      </w:hyperlink>
      <w:r>
        <w:rPr>
          <w:rFonts w:asciiTheme="majorHAnsi" w:hAnsiTheme="majorHAnsi" w:cstheme="majorHAnsi"/>
        </w:rPr>
        <w:t xml:space="preserve">. </w:t>
      </w:r>
      <w:r w:rsidRPr="00B56CFB">
        <w:rPr>
          <w:rFonts w:asciiTheme="majorHAnsi" w:hAnsiTheme="majorHAnsi" w:cstheme="majorHAnsi"/>
        </w:rPr>
        <w:t xml:space="preserve">Telefone de contato: (31) 3853-1271/1272 Obtenção do edital: </w:t>
      </w:r>
      <w:hyperlink r:id="rId34" w:history="1">
        <w:r w:rsidRPr="006178CF">
          <w:rPr>
            <w:rStyle w:val="Hyperlink"/>
            <w:rFonts w:asciiTheme="majorHAnsi" w:hAnsiTheme="majorHAnsi" w:cstheme="majorHAnsi"/>
          </w:rPr>
          <w:t>www.belavistademinas.mg.gov.br</w:t>
        </w:r>
      </w:hyperlink>
      <w:r w:rsidRPr="00B56CFB">
        <w:rPr>
          <w:rFonts w:asciiTheme="majorHAnsi" w:hAnsiTheme="majorHAnsi" w:cstheme="majorHAnsi"/>
        </w:rPr>
        <w:t>.</w:t>
      </w:r>
    </w:p>
    <w:p w14:paraId="6D0C12AD" w14:textId="77777777" w:rsidR="00B56CFB" w:rsidRDefault="00B56CFB" w:rsidP="00640CB0">
      <w:pPr>
        <w:tabs>
          <w:tab w:val="left" w:pos="1590"/>
        </w:tabs>
        <w:autoSpaceDE w:val="0"/>
        <w:autoSpaceDN w:val="0"/>
        <w:adjustRightInd w:val="0"/>
        <w:jc w:val="both"/>
        <w:rPr>
          <w:rFonts w:asciiTheme="minorHAnsi" w:hAnsiTheme="minorHAnsi" w:cstheme="minorHAnsi"/>
          <w:b/>
        </w:rPr>
      </w:pPr>
    </w:p>
    <w:p w14:paraId="7FB0A0A7" w14:textId="77777777" w:rsidR="00B56CFB" w:rsidRDefault="00B56CFB" w:rsidP="00640CB0">
      <w:pPr>
        <w:tabs>
          <w:tab w:val="left" w:pos="1590"/>
        </w:tabs>
        <w:autoSpaceDE w:val="0"/>
        <w:autoSpaceDN w:val="0"/>
        <w:adjustRightInd w:val="0"/>
        <w:jc w:val="both"/>
        <w:rPr>
          <w:rFonts w:asciiTheme="minorHAnsi" w:hAnsiTheme="minorHAnsi" w:cstheme="minorHAnsi"/>
          <w:b/>
        </w:rPr>
      </w:pPr>
    </w:p>
    <w:p w14:paraId="4503318B" w14:textId="77777777" w:rsidR="007574CC" w:rsidRDefault="007574CC" w:rsidP="00640CB0">
      <w:pPr>
        <w:tabs>
          <w:tab w:val="left" w:pos="1590"/>
        </w:tabs>
        <w:autoSpaceDE w:val="0"/>
        <w:autoSpaceDN w:val="0"/>
        <w:adjustRightInd w:val="0"/>
        <w:jc w:val="both"/>
        <w:rPr>
          <w:rFonts w:asciiTheme="minorHAnsi" w:hAnsiTheme="minorHAnsi" w:cstheme="minorHAnsi"/>
          <w:b/>
        </w:rPr>
      </w:pPr>
      <w:r w:rsidRPr="007574CC">
        <w:rPr>
          <w:rFonts w:asciiTheme="minorHAnsi" w:hAnsiTheme="minorHAnsi" w:cstheme="minorHAnsi"/>
          <w:b/>
        </w:rPr>
        <w:t xml:space="preserve">PREFEITURA MUNICIPAL DE </w:t>
      </w:r>
      <w:r>
        <w:rPr>
          <w:rFonts w:asciiTheme="minorHAnsi" w:hAnsiTheme="minorHAnsi" w:cstheme="minorHAnsi"/>
          <w:b/>
        </w:rPr>
        <w:t>BELMIRO BRAGA</w:t>
      </w:r>
    </w:p>
    <w:p w14:paraId="5782E8CA" w14:textId="77777777" w:rsidR="00F47EB3" w:rsidRDefault="00F47EB3" w:rsidP="00640CB0">
      <w:pPr>
        <w:tabs>
          <w:tab w:val="left" w:pos="1590"/>
        </w:tabs>
        <w:autoSpaceDE w:val="0"/>
        <w:autoSpaceDN w:val="0"/>
        <w:adjustRightInd w:val="0"/>
        <w:jc w:val="both"/>
        <w:rPr>
          <w:rFonts w:asciiTheme="minorHAnsi" w:hAnsiTheme="minorHAnsi" w:cstheme="minorHAnsi"/>
          <w:b/>
        </w:rPr>
      </w:pPr>
    </w:p>
    <w:p w14:paraId="59A29255" w14:textId="26906B4D" w:rsidR="007574CC" w:rsidRPr="007574CC" w:rsidRDefault="007574CC" w:rsidP="00640CB0">
      <w:pPr>
        <w:tabs>
          <w:tab w:val="left" w:pos="1590"/>
        </w:tabs>
        <w:autoSpaceDE w:val="0"/>
        <w:autoSpaceDN w:val="0"/>
        <w:adjustRightInd w:val="0"/>
        <w:jc w:val="both"/>
        <w:rPr>
          <w:rFonts w:asciiTheme="minorHAnsi" w:hAnsiTheme="minorHAnsi" w:cstheme="minorHAnsi"/>
          <w:b/>
        </w:rPr>
      </w:pPr>
      <w:r w:rsidRPr="007574CC">
        <w:rPr>
          <w:rFonts w:asciiTheme="minorHAnsi" w:hAnsiTheme="minorHAnsi" w:cstheme="minorHAnsi"/>
          <w:b/>
        </w:rPr>
        <w:t>CONCORRÊNCIA ELETRÔNICA N° 005/2024</w:t>
      </w:r>
    </w:p>
    <w:p w14:paraId="1E4B9E08" w14:textId="70A677BE" w:rsidR="00640CB0" w:rsidRDefault="007574CC" w:rsidP="00640CB0">
      <w:pPr>
        <w:tabs>
          <w:tab w:val="left" w:pos="1590"/>
        </w:tabs>
        <w:autoSpaceDE w:val="0"/>
        <w:autoSpaceDN w:val="0"/>
        <w:adjustRightInd w:val="0"/>
        <w:jc w:val="both"/>
        <w:rPr>
          <w:rFonts w:asciiTheme="majorHAnsi" w:hAnsiTheme="majorHAnsi" w:cstheme="majorHAnsi"/>
        </w:rPr>
      </w:pPr>
      <w:r w:rsidRPr="00BC127D">
        <w:rPr>
          <w:rFonts w:asciiTheme="majorHAnsi" w:hAnsiTheme="majorHAnsi" w:cstheme="majorHAnsi"/>
        </w:rPr>
        <w:t xml:space="preserve">Objeto: </w:t>
      </w:r>
      <w:r w:rsidRPr="007574CC">
        <w:rPr>
          <w:rFonts w:asciiTheme="majorHAnsi" w:hAnsiTheme="majorHAnsi" w:cstheme="majorHAnsi"/>
        </w:rPr>
        <w:t xml:space="preserve">Execução de </w:t>
      </w:r>
      <w:r w:rsidR="0046100A" w:rsidRPr="007574CC">
        <w:rPr>
          <w:rFonts w:asciiTheme="majorHAnsi" w:hAnsiTheme="majorHAnsi" w:cstheme="majorHAnsi"/>
        </w:rPr>
        <w:t xml:space="preserve">obra de pavimentação em bloquetes </w:t>
      </w:r>
      <w:r w:rsidRPr="007574CC">
        <w:rPr>
          <w:rFonts w:asciiTheme="majorHAnsi" w:hAnsiTheme="majorHAnsi" w:cstheme="majorHAnsi"/>
        </w:rPr>
        <w:t xml:space="preserve">nas RUAS: projetada (Bairro Baiuca), </w:t>
      </w:r>
      <w:r w:rsidR="0038383C" w:rsidRPr="007574CC">
        <w:rPr>
          <w:rFonts w:asciiTheme="majorHAnsi" w:hAnsiTheme="majorHAnsi" w:cstheme="majorHAnsi"/>
        </w:rPr>
        <w:t>projetada</w:t>
      </w:r>
      <w:r w:rsidRPr="007574CC">
        <w:rPr>
          <w:rFonts w:asciiTheme="majorHAnsi" w:hAnsiTheme="majorHAnsi" w:cstheme="majorHAnsi"/>
        </w:rPr>
        <w:t xml:space="preserve"> 1 (Centro) e Antônio Cardoso – Belmiro Braga - MG: Convênio SEGOV nº1491000621/2024 – Valor previsto: R$ 636.233,96. </w:t>
      </w:r>
      <w:r w:rsidR="0038383C" w:rsidRPr="007574CC">
        <w:rPr>
          <w:rFonts w:asciiTheme="majorHAnsi" w:hAnsiTheme="majorHAnsi" w:cstheme="majorHAnsi"/>
        </w:rPr>
        <w:t>Que</w:t>
      </w:r>
      <w:r w:rsidRPr="007574CC">
        <w:rPr>
          <w:rFonts w:asciiTheme="majorHAnsi" w:hAnsiTheme="majorHAnsi" w:cstheme="majorHAnsi"/>
        </w:rPr>
        <w:t xml:space="preserve"> a partir das 09h30min do dia 03 de julho de 2024, na Plataforma BLL (</w:t>
      </w:r>
      <w:hyperlink r:id="rId35" w:history="1">
        <w:r w:rsidRPr="007574CC">
          <w:rPr>
            <w:rStyle w:val="Hyperlink"/>
            <w:rFonts w:asciiTheme="majorHAnsi" w:hAnsiTheme="majorHAnsi" w:cstheme="majorHAnsi"/>
          </w:rPr>
          <w:t>https://bll.org.br</w:t>
        </w:r>
      </w:hyperlink>
      <w:r w:rsidRPr="007574CC">
        <w:rPr>
          <w:rFonts w:asciiTheme="majorHAnsi" w:hAnsiTheme="majorHAnsi" w:cstheme="majorHAnsi"/>
        </w:rPr>
        <w:t xml:space="preserve">). Edital disponível no site: </w:t>
      </w:r>
      <w:hyperlink r:id="rId36" w:history="1">
        <w:r w:rsidRPr="007574CC">
          <w:rPr>
            <w:rStyle w:val="Hyperlink"/>
            <w:rFonts w:asciiTheme="majorHAnsi" w:hAnsiTheme="majorHAnsi" w:cstheme="majorHAnsi"/>
          </w:rPr>
          <w:t>www.belmirobraga.mg.gov.br</w:t>
        </w:r>
      </w:hyperlink>
      <w:r w:rsidRPr="007574CC">
        <w:rPr>
          <w:rFonts w:asciiTheme="majorHAnsi" w:hAnsiTheme="majorHAnsi" w:cstheme="majorHAnsi"/>
        </w:rPr>
        <w:t xml:space="preserve">. </w:t>
      </w:r>
    </w:p>
    <w:p w14:paraId="5A38E109" w14:textId="77777777" w:rsidR="007574CC" w:rsidRPr="007574CC" w:rsidRDefault="007574CC" w:rsidP="00640CB0">
      <w:pPr>
        <w:tabs>
          <w:tab w:val="left" w:pos="1590"/>
        </w:tabs>
        <w:autoSpaceDE w:val="0"/>
        <w:autoSpaceDN w:val="0"/>
        <w:adjustRightInd w:val="0"/>
        <w:jc w:val="both"/>
        <w:rPr>
          <w:rFonts w:asciiTheme="majorHAnsi" w:hAnsiTheme="majorHAnsi" w:cstheme="majorHAnsi"/>
        </w:rPr>
      </w:pPr>
    </w:p>
    <w:p w14:paraId="0C7A5298" w14:textId="77777777" w:rsidR="007574CC" w:rsidRPr="007574CC" w:rsidRDefault="007574CC" w:rsidP="00640CB0">
      <w:pPr>
        <w:tabs>
          <w:tab w:val="left" w:pos="1590"/>
        </w:tabs>
        <w:autoSpaceDE w:val="0"/>
        <w:autoSpaceDN w:val="0"/>
        <w:adjustRightInd w:val="0"/>
        <w:jc w:val="both"/>
        <w:rPr>
          <w:rFonts w:asciiTheme="minorHAnsi" w:hAnsiTheme="minorHAnsi" w:cstheme="minorHAnsi"/>
          <w:b/>
        </w:rPr>
      </w:pPr>
      <w:r w:rsidRPr="007574CC">
        <w:rPr>
          <w:rFonts w:asciiTheme="minorHAnsi" w:hAnsiTheme="minorHAnsi" w:cstheme="minorHAnsi"/>
          <w:b/>
        </w:rPr>
        <w:t>CONCORRÊNCIA ELETRÔNICA N° 006/2024</w:t>
      </w:r>
    </w:p>
    <w:p w14:paraId="531DF8A6" w14:textId="6B30CF51" w:rsidR="007574CC" w:rsidRPr="007574CC" w:rsidRDefault="007574CC" w:rsidP="00640CB0">
      <w:pPr>
        <w:tabs>
          <w:tab w:val="left" w:pos="1590"/>
        </w:tabs>
        <w:autoSpaceDE w:val="0"/>
        <w:autoSpaceDN w:val="0"/>
        <w:adjustRightInd w:val="0"/>
        <w:jc w:val="both"/>
        <w:rPr>
          <w:rFonts w:asciiTheme="majorHAnsi" w:hAnsiTheme="majorHAnsi" w:cstheme="majorHAnsi"/>
        </w:rPr>
      </w:pPr>
      <w:r w:rsidRPr="00BC127D">
        <w:rPr>
          <w:rFonts w:asciiTheme="majorHAnsi" w:hAnsiTheme="majorHAnsi" w:cstheme="majorHAnsi"/>
        </w:rPr>
        <w:t>Objeto:</w:t>
      </w:r>
      <w:r>
        <w:rPr>
          <w:rFonts w:asciiTheme="majorHAnsi" w:hAnsiTheme="majorHAnsi" w:cstheme="majorHAnsi"/>
        </w:rPr>
        <w:t xml:space="preserve"> </w:t>
      </w:r>
      <w:r w:rsidRPr="007574CC">
        <w:rPr>
          <w:rFonts w:asciiTheme="majorHAnsi" w:hAnsiTheme="majorHAnsi" w:cstheme="majorHAnsi"/>
        </w:rPr>
        <w:t xml:space="preserve">Execução de </w:t>
      </w:r>
      <w:r w:rsidR="0046100A" w:rsidRPr="007574CC">
        <w:rPr>
          <w:rFonts w:asciiTheme="majorHAnsi" w:hAnsiTheme="majorHAnsi" w:cstheme="majorHAnsi"/>
        </w:rPr>
        <w:t>obra de pavimentação em bloquetes</w:t>
      </w:r>
      <w:r w:rsidRPr="007574CC">
        <w:rPr>
          <w:rFonts w:asciiTheme="majorHAnsi" w:hAnsiTheme="majorHAnsi" w:cstheme="majorHAnsi"/>
        </w:rPr>
        <w:t>, intertravados, drenagem e bocas de lobo nas ruas Antônio Cardoso, projetada 1 e 2, centro – Belmiro Braga- MG, que a partir das 13h00min do dia 03 de julho de 2024, na Plataforma BLL (</w:t>
      </w:r>
      <w:hyperlink r:id="rId37" w:history="1">
        <w:r w:rsidRPr="007574CC">
          <w:rPr>
            <w:rStyle w:val="Hyperlink"/>
            <w:rFonts w:asciiTheme="majorHAnsi" w:hAnsiTheme="majorHAnsi" w:cstheme="majorHAnsi"/>
          </w:rPr>
          <w:t>https://bll.org.br</w:t>
        </w:r>
      </w:hyperlink>
      <w:r w:rsidRPr="007574CC">
        <w:rPr>
          <w:rFonts w:asciiTheme="majorHAnsi" w:hAnsiTheme="majorHAnsi" w:cstheme="majorHAnsi"/>
        </w:rPr>
        <w:t xml:space="preserve">). Valor previsto: R$717.827,43. Edital disponível no site: </w:t>
      </w:r>
      <w:hyperlink r:id="rId38" w:history="1">
        <w:r w:rsidRPr="007574CC">
          <w:rPr>
            <w:rStyle w:val="Hyperlink"/>
            <w:rFonts w:asciiTheme="majorHAnsi" w:hAnsiTheme="majorHAnsi" w:cstheme="majorHAnsi"/>
          </w:rPr>
          <w:t>www.belmirobraga.mg.gov.br</w:t>
        </w:r>
      </w:hyperlink>
      <w:r w:rsidRPr="007574CC">
        <w:rPr>
          <w:rFonts w:asciiTheme="majorHAnsi" w:hAnsiTheme="majorHAnsi" w:cstheme="majorHAnsi"/>
        </w:rPr>
        <w:t xml:space="preserve">. </w:t>
      </w:r>
    </w:p>
    <w:p w14:paraId="478DAD70" w14:textId="77777777" w:rsidR="007574CC" w:rsidRDefault="007574CC" w:rsidP="00640CB0">
      <w:pPr>
        <w:tabs>
          <w:tab w:val="left" w:pos="1590"/>
        </w:tabs>
        <w:autoSpaceDE w:val="0"/>
        <w:autoSpaceDN w:val="0"/>
        <w:adjustRightInd w:val="0"/>
        <w:jc w:val="both"/>
      </w:pPr>
    </w:p>
    <w:p w14:paraId="21437383" w14:textId="77777777" w:rsidR="007574CC" w:rsidRPr="0046100A" w:rsidRDefault="007574CC" w:rsidP="00640CB0">
      <w:pPr>
        <w:tabs>
          <w:tab w:val="left" w:pos="1590"/>
        </w:tabs>
        <w:autoSpaceDE w:val="0"/>
        <w:autoSpaceDN w:val="0"/>
        <w:adjustRightInd w:val="0"/>
        <w:jc w:val="both"/>
        <w:rPr>
          <w:rFonts w:asciiTheme="majorHAnsi" w:hAnsiTheme="majorHAnsi" w:cstheme="majorHAnsi"/>
        </w:rPr>
      </w:pPr>
    </w:p>
    <w:p w14:paraId="21A73DE6" w14:textId="7F9D13E3" w:rsidR="0046100A" w:rsidRPr="0046100A" w:rsidRDefault="0046100A" w:rsidP="00640CB0">
      <w:pPr>
        <w:tabs>
          <w:tab w:val="left" w:pos="1590"/>
        </w:tabs>
        <w:autoSpaceDE w:val="0"/>
        <w:autoSpaceDN w:val="0"/>
        <w:adjustRightInd w:val="0"/>
        <w:jc w:val="both"/>
        <w:rPr>
          <w:rFonts w:asciiTheme="minorHAnsi" w:hAnsiTheme="minorHAnsi" w:cstheme="minorHAnsi"/>
          <w:b/>
        </w:rPr>
      </w:pPr>
      <w:r w:rsidRPr="0046100A">
        <w:rPr>
          <w:rFonts w:asciiTheme="minorHAnsi" w:hAnsiTheme="minorHAnsi" w:cstheme="minorHAnsi"/>
          <w:b/>
        </w:rPr>
        <w:t>PREFEITURA MUNICIPAL DE CABECEIRA GRANDE - CONCORRÊNCIA ELETRÔNICA 003/2024</w:t>
      </w:r>
    </w:p>
    <w:p w14:paraId="55FA5D51" w14:textId="15DB0EEE" w:rsidR="00640CB0" w:rsidRPr="0046100A" w:rsidRDefault="0046100A" w:rsidP="00640CB0">
      <w:pPr>
        <w:tabs>
          <w:tab w:val="left" w:pos="1590"/>
        </w:tabs>
        <w:autoSpaceDE w:val="0"/>
        <w:autoSpaceDN w:val="0"/>
        <w:adjustRightInd w:val="0"/>
        <w:jc w:val="both"/>
        <w:rPr>
          <w:rFonts w:asciiTheme="majorHAnsi" w:hAnsiTheme="majorHAnsi" w:cstheme="majorHAnsi"/>
        </w:rPr>
      </w:pPr>
      <w:r w:rsidRPr="0046100A">
        <w:rPr>
          <w:rFonts w:asciiTheme="majorHAnsi" w:hAnsiTheme="majorHAnsi" w:cstheme="majorHAnsi"/>
        </w:rPr>
        <w:t xml:space="preserve">Objeto: Contratação de empresa especializada para a reforma da Praça da Igreja São José, localizada no Município de Cabeceira Grande/MG, realizará no dia 08 de julho de 2024, às 08h31min. </w:t>
      </w:r>
      <w:hyperlink r:id="rId39" w:history="1">
        <w:r w:rsidRPr="0046100A">
          <w:rPr>
            <w:rStyle w:val="Hyperlink"/>
            <w:rFonts w:asciiTheme="majorHAnsi" w:hAnsiTheme="majorHAnsi" w:cstheme="majorHAnsi"/>
          </w:rPr>
          <w:t>Inf.licitacaocabeceiragrande@hotmail.com</w:t>
        </w:r>
      </w:hyperlink>
      <w:r w:rsidRPr="0046100A">
        <w:rPr>
          <w:rFonts w:asciiTheme="majorHAnsi" w:hAnsiTheme="majorHAnsi" w:cstheme="majorHAnsi"/>
        </w:rPr>
        <w:t>, (38) 3677 8093.</w:t>
      </w:r>
    </w:p>
    <w:p w14:paraId="0FD87CC8" w14:textId="77777777" w:rsidR="0046100A" w:rsidRDefault="0046100A" w:rsidP="00640CB0">
      <w:pPr>
        <w:tabs>
          <w:tab w:val="left" w:pos="1590"/>
        </w:tabs>
        <w:autoSpaceDE w:val="0"/>
        <w:autoSpaceDN w:val="0"/>
        <w:adjustRightInd w:val="0"/>
        <w:jc w:val="both"/>
      </w:pPr>
    </w:p>
    <w:p w14:paraId="7F37C098" w14:textId="77777777" w:rsidR="0046100A" w:rsidRDefault="0046100A" w:rsidP="00640CB0">
      <w:pPr>
        <w:tabs>
          <w:tab w:val="left" w:pos="1590"/>
        </w:tabs>
        <w:autoSpaceDE w:val="0"/>
        <w:autoSpaceDN w:val="0"/>
        <w:adjustRightInd w:val="0"/>
        <w:jc w:val="both"/>
      </w:pPr>
    </w:p>
    <w:p w14:paraId="2D751F08" w14:textId="6FE34006" w:rsidR="0046100A" w:rsidRPr="0046100A" w:rsidRDefault="0046100A" w:rsidP="00640CB0">
      <w:pPr>
        <w:tabs>
          <w:tab w:val="left" w:pos="1590"/>
        </w:tabs>
        <w:autoSpaceDE w:val="0"/>
        <w:autoSpaceDN w:val="0"/>
        <w:adjustRightInd w:val="0"/>
        <w:jc w:val="both"/>
        <w:rPr>
          <w:rFonts w:asciiTheme="minorHAnsi" w:hAnsiTheme="minorHAnsi" w:cstheme="minorHAnsi"/>
          <w:b/>
        </w:rPr>
      </w:pPr>
      <w:r w:rsidRPr="0046100A">
        <w:rPr>
          <w:rFonts w:asciiTheme="minorHAnsi" w:hAnsiTheme="minorHAnsi" w:cstheme="minorHAnsi"/>
          <w:b/>
        </w:rPr>
        <w:t>PREFEITURA MUNICIPAL DE CAMPANÁRIO - CONCORRÊNCIA PRESENCIAL 002/2024</w:t>
      </w:r>
    </w:p>
    <w:p w14:paraId="27B1B261" w14:textId="2BBDBFCC" w:rsidR="0046100A" w:rsidRPr="0046100A" w:rsidRDefault="0046100A" w:rsidP="00640CB0">
      <w:pPr>
        <w:tabs>
          <w:tab w:val="left" w:pos="1590"/>
        </w:tabs>
        <w:autoSpaceDE w:val="0"/>
        <w:autoSpaceDN w:val="0"/>
        <w:adjustRightInd w:val="0"/>
        <w:jc w:val="both"/>
        <w:rPr>
          <w:rFonts w:asciiTheme="majorHAnsi" w:hAnsiTheme="majorHAnsi" w:cstheme="majorHAnsi"/>
        </w:rPr>
      </w:pPr>
      <w:r w:rsidRPr="0046100A">
        <w:rPr>
          <w:rFonts w:asciiTheme="majorHAnsi" w:hAnsiTheme="majorHAnsi" w:cstheme="majorHAnsi"/>
        </w:rPr>
        <w:t xml:space="preserve">Objeto: Construção de Quadra Poliesportiva Coberta com vestiário - Padrão FNDE. Julgamento: 04/07/2024 às 15h. Compras e Licitações, (33) 3513-1200, </w:t>
      </w:r>
      <w:hyperlink r:id="rId40" w:history="1">
        <w:r w:rsidRPr="0046100A">
          <w:rPr>
            <w:rStyle w:val="Hyperlink"/>
            <w:rFonts w:asciiTheme="majorHAnsi" w:hAnsiTheme="majorHAnsi" w:cstheme="majorHAnsi"/>
          </w:rPr>
          <w:t>licitacao@campanario.mg.gov.br</w:t>
        </w:r>
      </w:hyperlink>
      <w:r w:rsidRPr="0046100A">
        <w:rPr>
          <w:rFonts w:asciiTheme="majorHAnsi" w:hAnsiTheme="majorHAnsi" w:cstheme="majorHAnsi"/>
        </w:rPr>
        <w:t>.</w:t>
      </w:r>
    </w:p>
    <w:p w14:paraId="2973AE0E" w14:textId="77777777" w:rsidR="0046100A" w:rsidRDefault="0046100A" w:rsidP="00640CB0">
      <w:pPr>
        <w:tabs>
          <w:tab w:val="left" w:pos="1590"/>
        </w:tabs>
        <w:autoSpaceDE w:val="0"/>
        <w:autoSpaceDN w:val="0"/>
        <w:adjustRightInd w:val="0"/>
        <w:jc w:val="both"/>
      </w:pPr>
    </w:p>
    <w:p w14:paraId="55E92AB9" w14:textId="77777777" w:rsidR="0046100A" w:rsidRDefault="0046100A" w:rsidP="00640CB0">
      <w:pPr>
        <w:tabs>
          <w:tab w:val="left" w:pos="1590"/>
        </w:tabs>
        <w:autoSpaceDE w:val="0"/>
        <w:autoSpaceDN w:val="0"/>
        <w:adjustRightInd w:val="0"/>
        <w:jc w:val="both"/>
        <w:rPr>
          <w:rFonts w:asciiTheme="majorHAnsi" w:hAnsiTheme="majorHAnsi" w:cstheme="majorHAnsi"/>
        </w:rPr>
      </w:pPr>
    </w:p>
    <w:p w14:paraId="542980FF" w14:textId="77777777" w:rsidR="00F47EB3" w:rsidRPr="0046100A" w:rsidRDefault="00F47EB3" w:rsidP="00640CB0">
      <w:pPr>
        <w:tabs>
          <w:tab w:val="left" w:pos="1590"/>
        </w:tabs>
        <w:autoSpaceDE w:val="0"/>
        <w:autoSpaceDN w:val="0"/>
        <w:adjustRightInd w:val="0"/>
        <w:jc w:val="both"/>
        <w:rPr>
          <w:rFonts w:asciiTheme="majorHAnsi" w:hAnsiTheme="majorHAnsi" w:cstheme="majorHAnsi"/>
        </w:rPr>
      </w:pPr>
    </w:p>
    <w:p w14:paraId="3A67BB22" w14:textId="0BB61C9C" w:rsidR="0046100A" w:rsidRPr="00972599" w:rsidRDefault="00972599" w:rsidP="00640CB0">
      <w:pPr>
        <w:tabs>
          <w:tab w:val="left" w:pos="1590"/>
        </w:tabs>
        <w:autoSpaceDE w:val="0"/>
        <w:autoSpaceDN w:val="0"/>
        <w:adjustRightInd w:val="0"/>
        <w:jc w:val="both"/>
        <w:rPr>
          <w:rFonts w:asciiTheme="minorHAnsi" w:hAnsiTheme="minorHAnsi" w:cstheme="minorHAnsi"/>
          <w:b/>
        </w:rPr>
      </w:pPr>
      <w:r w:rsidRPr="00972599">
        <w:rPr>
          <w:rFonts w:asciiTheme="minorHAnsi" w:hAnsiTheme="minorHAnsi" w:cstheme="minorHAnsi"/>
          <w:b/>
        </w:rPr>
        <w:t>PREFEITURA MUNICIPAL DE CARANAÍBA - CONCORRÊNCIA ELETRÔNICA Nº 003/2024</w:t>
      </w:r>
    </w:p>
    <w:p w14:paraId="3CF5A139" w14:textId="77777777" w:rsidR="008A14F9" w:rsidRDefault="00972599" w:rsidP="00640CB0">
      <w:pPr>
        <w:tabs>
          <w:tab w:val="left" w:pos="1590"/>
        </w:tabs>
        <w:autoSpaceDE w:val="0"/>
        <w:autoSpaceDN w:val="0"/>
        <w:adjustRightInd w:val="0"/>
        <w:jc w:val="both"/>
        <w:rPr>
          <w:rFonts w:asciiTheme="majorHAnsi" w:hAnsiTheme="majorHAnsi" w:cstheme="majorHAnsi"/>
        </w:rPr>
      </w:pPr>
      <w:r w:rsidRPr="0046100A">
        <w:rPr>
          <w:rFonts w:asciiTheme="majorHAnsi" w:hAnsiTheme="majorHAnsi" w:cstheme="majorHAnsi"/>
        </w:rPr>
        <w:t>Objeto:</w:t>
      </w:r>
      <w:r>
        <w:rPr>
          <w:rFonts w:asciiTheme="majorHAnsi" w:hAnsiTheme="majorHAnsi" w:cstheme="majorHAnsi"/>
        </w:rPr>
        <w:t xml:space="preserve"> S</w:t>
      </w:r>
      <w:r w:rsidR="0046100A" w:rsidRPr="0046100A">
        <w:rPr>
          <w:rFonts w:asciiTheme="majorHAnsi" w:hAnsiTheme="majorHAnsi" w:cstheme="majorHAnsi"/>
        </w:rPr>
        <w:t xml:space="preserve">erviços pavimentação em alvenaria poliédrica nos morros em área rural no Município de Caranaíba/MG. A sessão eletrônica se realizará no dia 04/07/2024, às 10h através do Link: </w:t>
      </w:r>
      <w:hyperlink r:id="rId41" w:history="1">
        <w:r w:rsidRPr="006178CF">
          <w:rPr>
            <w:rStyle w:val="Hyperlink"/>
            <w:rFonts w:asciiTheme="majorHAnsi" w:hAnsiTheme="majorHAnsi" w:cstheme="majorHAnsi"/>
          </w:rPr>
          <w:t>https://caranaiba.licitapp.com.br//</w:t>
        </w:r>
      </w:hyperlink>
      <w:r w:rsidR="0046100A" w:rsidRPr="0046100A">
        <w:rPr>
          <w:rFonts w:asciiTheme="majorHAnsi" w:hAnsiTheme="majorHAnsi" w:cstheme="majorHAnsi"/>
        </w:rPr>
        <w:t xml:space="preserve">. Maiores informações no telefone: 031-3725-1133 ou </w:t>
      </w:r>
      <w:hyperlink r:id="rId42" w:history="1">
        <w:r w:rsidRPr="006178CF">
          <w:rPr>
            <w:rStyle w:val="Hyperlink"/>
            <w:rFonts w:asciiTheme="majorHAnsi" w:hAnsiTheme="majorHAnsi" w:cstheme="majorHAnsi"/>
          </w:rPr>
          <w:t>licitacao@caranaiba.mg.gov.br</w:t>
        </w:r>
      </w:hyperlink>
      <w:r w:rsidR="0046100A" w:rsidRPr="0046100A">
        <w:rPr>
          <w:rFonts w:asciiTheme="majorHAnsi" w:hAnsiTheme="majorHAnsi" w:cstheme="majorHAnsi"/>
        </w:rPr>
        <w:t xml:space="preserve"> ou site oficial do município. </w:t>
      </w:r>
    </w:p>
    <w:p w14:paraId="741E1684" w14:textId="77777777" w:rsidR="008A14F9" w:rsidRDefault="008A14F9" w:rsidP="00640CB0">
      <w:pPr>
        <w:tabs>
          <w:tab w:val="left" w:pos="1590"/>
        </w:tabs>
        <w:autoSpaceDE w:val="0"/>
        <w:autoSpaceDN w:val="0"/>
        <w:adjustRightInd w:val="0"/>
        <w:jc w:val="both"/>
        <w:rPr>
          <w:rFonts w:asciiTheme="majorHAnsi" w:hAnsiTheme="majorHAnsi" w:cstheme="majorHAnsi"/>
        </w:rPr>
      </w:pPr>
    </w:p>
    <w:p w14:paraId="5A12DFCA" w14:textId="79901A27" w:rsidR="008A14F9" w:rsidRPr="00BF2404" w:rsidRDefault="00BF2404" w:rsidP="00640CB0">
      <w:pPr>
        <w:tabs>
          <w:tab w:val="left" w:pos="1590"/>
        </w:tabs>
        <w:autoSpaceDE w:val="0"/>
        <w:autoSpaceDN w:val="0"/>
        <w:adjustRightInd w:val="0"/>
        <w:jc w:val="both"/>
        <w:rPr>
          <w:rFonts w:asciiTheme="minorHAnsi" w:hAnsiTheme="minorHAnsi" w:cstheme="minorHAnsi"/>
          <w:b/>
        </w:rPr>
      </w:pPr>
      <w:r w:rsidRPr="00BF2404">
        <w:rPr>
          <w:rFonts w:asciiTheme="minorHAnsi" w:hAnsiTheme="minorHAnsi" w:cstheme="minorHAnsi"/>
          <w:b/>
        </w:rPr>
        <w:t>CONCORRÊNCIA ELETRÔNICA Nº 004/2024</w:t>
      </w:r>
    </w:p>
    <w:p w14:paraId="6D18DAAA" w14:textId="0AA084CC" w:rsidR="0046100A" w:rsidRPr="0046100A" w:rsidRDefault="00BF2404" w:rsidP="00640CB0">
      <w:pPr>
        <w:tabs>
          <w:tab w:val="left" w:pos="1590"/>
        </w:tabs>
        <w:autoSpaceDE w:val="0"/>
        <w:autoSpaceDN w:val="0"/>
        <w:adjustRightInd w:val="0"/>
        <w:jc w:val="both"/>
        <w:rPr>
          <w:rFonts w:asciiTheme="majorHAnsi" w:hAnsiTheme="majorHAnsi" w:cstheme="majorHAnsi"/>
        </w:rPr>
      </w:pPr>
      <w:r w:rsidRPr="0046100A">
        <w:rPr>
          <w:rFonts w:asciiTheme="majorHAnsi" w:hAnsiTheme="majorHAnsi" w:cstheme="majorHAnsi"/>
        </w:rPr>
        <w:t>Objeto:</w:t>
      </w:r>
      <w:r>
        <w:rPr>
          <w:rFonts w:asciiTheme="majorHAnsi" w:hAnsiTheme="majorHAnsi" w:cstheme="majorHAnsi"/>
        </w:rPr>
        <w:t xml:space="preserve"> </w:t>
      </w:r>
      <w:r w:rsidR="008A14F9">
        <w:rPr>
          <w:rFonts w:asciiTheme="majorHAnsi" w:hAnsiTheme="majorHAnsi" w:cstheme="majorHAnsi"/>
        </w:rPr>
        <w:t>S</w:t>
      </w:r>
      <w:r w:rsidR="0046100A" w:rsidRPr="0046100A">
        <w:rPr>
          <w:rFonts w:asciiTheme="majorHAnsi" w:hAnsiTheme="majorHAnsi" w:cstheme="majorHAnsi"/>
        </w:rPr>
        <w:t xml:space="preserve">erviços pavimentação em alvenaria poliédrica em morro na Comunidade Bengala, em área rural no Município de Caranaíba/MG. A sessão eletrônica se realizará no dia 04/07/2024, às 14h através do Link: </w:t>
      </w:r>
      <w:hyperlink r:id="rId43" w:history="1">
        <w:r w:rsidR="00972599" w:rsidRPr="006178CF">
          <w:rPr>
            <w:rStyle w:val="Hyperlink"/>
            <w:rFonts w:asciiTheme="majorHAnsi" w:hAnsiTheme="majorHAnsi" w:cstheme="majorHAnsi"/>
          </w:rPr>
          <w:t>https://caranaiba.licitapp.com.br//</w:t>
        </w:r>
      </w:hyperlink>
      <w:r w:rsidR="0046100A" w:rsidRPr="0046100A">
        <w:rPr>
          <w:rFonts w:asciiTheme="majorHAnsi" w:hAnsiTheme="majorHAnsi" w:cstheme="majorHAnsi"/>
        </w:rPr>
        <w:t xml:space="preserve">. Maiores informações no telefone: 031-3725-1133 ou </w:t>
      </w:r>
      <w:hyperlink r:id="rId44" w:history="1">
        <w:r w:rsidR="00972599" w:rsidRPr="006178CF">
          <w:rPr>
            <w:rStyle w:val="Hyperlink"/>
            <w:rFonts w:asciiTheme="majorHAnsi" w:hAnsiTheme="majorHAnsi" w:cstheme="majorHAnsi"/>
          </w:rPr>
          <w:t>licitacao@caranaiba.mg.gov.br</w:t>
        </w:r>
      </w:hyperlink>
      <w:r w:rsidR="0046100A" w:rsidRPr="0046100A">
        <w:rPr>
          <w:rFonts w:asciiTheme="majorHAnsi" w:hAnsiTheme="majorHAnsi" w:cstheme="majorHAnsi"/>
        </w:rPr>
        <w:t xml:space="preserve"> ou site oficial do município.</w:t>
      </w:r>
    </w:p>
    <w:p w14:paraId="00DAC00D"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7EC780CC" w14:textId="77777777" w:rsidR="00640CB0" w:rsidRPr="00B56CFB" w:rsidRDefault="00640CB0" w:rsidP="00640CB0">
      <w:pPr>
        <w:tabs>
          <w:tab w:val="left" w:pos="1590"/>
        </w:tabs>
        <w:autoSpaceDE w:val="0"/>
        <w:autoSpaceDN w:val="0"/>
        <w:adjustRightInd w:val="0"/>
        <w:jc w:val="both"/>
        <w:rPr>
          <w:rFonts w:asciiTheme="minorHAnsi" w:hAnsiTheme="minorHAnsi" w:cstheme="minorHAnsi"/>
          <w:b/>
        </w:rPr>
      </w:pPr>
    </w:p>
    <w:p w14:paraId="7175AD4A" w14:textId="77777777" w:rsidR="00B56CFB" w:rsidRPr="00B56CFB" w:rsidRDefault="00B56CFB" w:rsidP="00640CB0">
      <w:pPr>
        <w:tabs>
          <w:tab w:val="left" w:pos="1590"/>
        </w:tabs>
        <w:autoSpaceDE w:val="0"/>
        <w:autoSpaceDN w:val="0"/>
        <w:adjustRightInd w:val="0"/>
        <w:jc w:val="both"/>
        <w:rPr>
          <w:rFonts w:asciiTheme="minorHAnsi" w:hAnsiTheme="minorHAnsi" w:cstheme="minorHAnsi"/>
          <w:b/>
        </w:rPr>
      </w:pPr>
      <w:r w:rsidRPr="00B56CFB">
        <w:rPr>
          <w:rFonts w:asciiTheme="minorHAnsi" w:hAnsiTheme="minorHAnsi" w:cstheme="minorHAnsi"/>
          <w:b/>
        </w:rPr>
        <w:t xml:space="preserve">PREFEITURA MUNICIPAL DE CARANAÍBA </w:t>
      </w:r>
    </w:p>
    <w:p w14:paraId="0B6FFABF" w14:textId="77777777" w:rsidR="00B56CFB" w:rsidRPr="00F47EB3" w:rsidRDefault="00B56CFB" w:rsidP="00640CB0">
      <w:pPr>
        <w:tabs>
          <w:tab w:val="left" w:pos="1590"/>
        </w:tabs>
        <w:autoSpaceDE w:val="0"/>
        <w:autoSpaceDN w:val="0"/>
        <w:adjustRightInd w:val="0"/>
        <w:jc w:val="both"/>
        <w:rPr>
          <w:rFonts w:asciiTheme="minorHAnsi" w:hAnsiTheme="minorHAnsi" w:cstheme="minorHAnsi"/>
          <w:b/>
          <w:sz w:val="20"/>
        </w:rPr>
      </w:pPr>
    </w:p>
    <w:p w14:paraId="183D454D" w14:textId="77777777" w:rsidR="00B56CFB" w:rsidRPr="00B56CFB" w:rsidRDefault="00B56CFB" w:rsidP="00640CB0">
      <w:pPr>
        <w:tabs>
          <w:tab w:val="left" w:pos="1590"/>
        </w:tabs>
        <w:autoSpaceDE w:val="0"/>
        <w:autoSpaceDN w:val="0"/>
        <w:adjustRightInd w:val="0"/>
        <w:jc w:val="both"/>
        <w:rPr>
          <w:rFonts w:asciiTheme="minorHAnsi" w:hAnsiTheme="minorHAnsi" w:cstheme="minorHAnsi"/>
          <w:b/>
        </w:rPr>
      </w:pPr>
      <w:r w:rsidRPr="00B56CFB">
        <w:rPr>
          <w:rFonts w:asciiTheme="minorHAnsi" w:hAnsiTheme="minorHAnsi" w:cstheme="minorHAnsi"/>
          <w:b/>
        </w:rPr>
        <w:t>CONCORRÊNCIA ELETRÔNICA Nº 3/2024</w:t>
      </w:r>
    </w:p>
    <w:p w14:paraId="5FA38F73" w14:textId="630BBB94" w:rsidR="00B56CFB" w:rsidRPr="00B56CFB" w:rsidRDefault="00B56CFB" w:rsidP="00640CB0">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R</w:t>
      </w:r>
      <w:r w:rsidRPr="00B56CFB">
        <w:rPr>
          <w:rFonts w:asciiTheme="majorHAnsi" w:hAnsiTheme="majorHAnsi" w:cstheme="majorHAnsi"/>
        </w:rPr>
        <w:t xml:space="preserve">ealizar serviços pavimentação em alvenaria poliédrica nos morros em área rural no Município de Caranaíba/MG. A sessão eletrônica se realizará no dia 04/07/2024, às 10h00min, através do link: </w:t>
      </w:r>
      <w:hyperlink r:id="rId45" w:history="1">
        <w:r w:rsidRPr="00B56CFB">
          <w:rPr>
            <w:rStyle w:val="Hyperlink"/>
            <w:rFonts w:asciiTheme="majorHAnsi" w:hAnsiTheme="majorHAnsi" w:cstheme="majorHAnsi"/>
          </w:rPr>
          <w:t>https://caranaiba.licitapp.com.br//</w:t>
        </w:r>
      </w:hyperlink>
      <w:r w:rsidRPr="00B56CFB">
        <w:rPr>
          <w:rFonts w:asciiTheme="majorHAnsi" w:hAnsiTheme="majorHAnsi" w:cstheme="majorHAnsi"/>
        </w:rPr>
        <w:t xml:space="preserve">. Mais informações no telefone: (31) 3725-1133, e-mail: </w:t>
      </w:r>
      <w:hyperlink r:id="rId46" w:history="1">
        <w:r w:rsidRPr="00B56CFB">
          <w:rPr>
            <w:rStyle w:val="Hyperlink"/>
            <w:rFonts w:asciiTheme="majorHAnsi" w:hAnsiTheme="majorHAnsi" w:cstheme="majorHAnsi"/>
          </w:rPr>
          <w:t>licitacao@caranaiba.mg.gov.br</w:t>
        </w:r>
      </w:hyperlink>
      <w:r w:rsidRPr="00B56CFB">
        <w:rPr>
          <w:rFonts w:asciiTheme="majorHAnsi" w:hAnsiTheme="majorHAnsi" w:cstheme="majorHAnsi"/>
        </w:rPr>
        <w:t>.</w:t>
      </w:r>
    </w:p>
    <w:p w14:paraId="29449327" w14:textId="77777777" w:rsidR="00B56CFB" w:rsidRPr="00F47EB3" w:rsidRDefault="00B56CFB" w:rsidP="00640CB0">
      <w:pPr>
        <w:tabs>
          <w:tab w:val="left" w:pos="1590"/>
        </w:tabs>
        <w:autoSpaceDE w:val="0"/>
        <w:autoSpaceDN w:val="0"/>
        <w:adjustRightInd w:val="0"/>
        <w:jc w:val="both"/>
        <w:rPr>
          <w:rFonts w:asciiTheme="minorHAnsi" w:hAnsiTheme="minorHAnsi" w:cstheme="minorHAnsi"/>
          <w:b/>
          <w:sz w:val="18"/>
        </w:rPr>
      </w:pPr>
    </w:p>
    <w:p w14:paraId="3C62EB71" w14:textId="77777777" w:rsidR="00B56CFB" w:rsidRPr="00B56CFB" w:rsidRDefault="00B56CFB" w:rsidP="00640CB0">
      <w:pPr>
        <w:tabs>
          <w:tab w:val="left" w:pos="1590"/>
        </w:tabs>
        <w:autoSpaceDE w:val="0"/>
        <w:autoSpaceDN w:val="0"/>
        <w:adjustRightInd w:val="0"/>
        <w:jc w:val="both"/>
        <w:rPr>
          <w:rFonts w:asciiTheme="minorHAnsi" w:hAnsiTheme="minorHAnsi" w:cstheme="minorHAnsi"/>
          <w:b/>
        </w:rPr>
      </w:pPr>
      <w:r w:rsidRPr="00B56CFB">
        <w:rPr>
          <w:rFonts w:asciiTheme="minorHAnsi" w:hAnsiTheme="minorHAnsi" w:cstheme="minorHAnsi"/>
          <w:b/>
        </w:rPr>
        <w:t>CONCORRÊNCIA ELETRÔNICA Nº 4/2024</w:t>
      </w:r>
    </w:p>
    <w:p w14:paraId="46A509FF" w14:textId="1DE43632" w:rsidR="00640CB0" w:rsidRPr="00B56CFB" w:rsidRDefault="00B56CFB" w:rsidP="00640CB0">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R</w:t>
      </w:r>
      <w:r w:rsidRPr="00B56CFB">
        <w:rPr>
          <w:rFonts w:asciiTheme="majorHAnsi" w:hAnsiTheme="majorHAnsi" w:cstheme="majorHAnsi"/>
        </w:rPr>
        <w:t xml:space="preserve">ealizar serviços pavimentação em alvenaria poliédrica em morro na Comunidade Bengala, em área rural no Município de Caranaíba/MG. A sessão eletrônica se realizará no dia 04/07/2024, às 14h00min através do link: </w:t>
      </w:r>
      <w:hyperlink r:id="rId47" w:history="1">
        <w:r w:rsidRPr="00B56CFB">
          <w:rPr>
            <w:rStyle w:val="Hyperlink"/>
            <w:rFonts w:asciiTheme="majorHAnsi" w:hAnsiTheme="majorHAnsi" w:cstheme="majorHAnsi"/>
          </w:rPr>
          <w:t>https://caranaiba.licitapp.com.br//</w:t>
        </w:r>
      </w:hyperlink>
      <w:r w:rsidRPr="00B56CFB">
        <w:rPr>
          <w:rFonts w:asciiTheme="majorHAnsi" w:hAnsiTheme="majorHAnsi" w:cstheme="majorHAnsi"/>
        </w:rPr>
        <w:t xml:space="preserve">. Mais informações no telefone: (31) 3725-1133, e-mail: </w:t>
      </w:r>
      <w:hyperlink r:id="rId48" w:history="1">
        <w:r w:rsidRPr="00B56CFB">
          <w:rPr>
            <w:rStyle w:val="Hyperlink"/>
            <w:rFonts w:asciiTheme="majorHAnsi" w:hAnsiTheme="majorHAnsi" w:cstheme="majorHAnsi"/>
          </w:rPr>
          <w:t>licitacao@caranaiba.mg.gov.br</w:t>
        </w:r>
      </w:hyperlink>
      <w:r w:rsidRPr="00B56CFB">
        <w:rPr>
          <w:rFonts w:asciiTheme="majorHAnsi" w:hAnsiTheme="majorHAnsi" w:cstheme="majorHAnsi"/>
        </w:rPr>
        <w:t>.</w:t>
      </w:r>
    </w:p>
    <w:p w14:paraId="447D4717"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151D13D3" w14:textId="77777777" w:rsidR="00640CB0" w:rsidRPr="00F47EB3" w:rsidRDefault="00640CB0" w:rsidP="00640CB0">
      <w:pPr>
        <w:tabs>
          <w:tab w:val="left" w:pos="1590"/>
        </w:tabs>
        <w:autoSpaceDE w:val="0"/>
        <w:autoSpaceDN w:val="0"/>
        <w:adjustRightInd w:val="0"/>
        <w:jc w:val="both"/>
        <w:rPr>
          <w:rFonts w:asciiTheme="minorHAnsi" w:hAnsiTheme="minorHAnsi" w:cstheme="minorHAnsi"/>
          <w:b/>
          <w:sz w:val="20"/>
        </w:rPr>
      </w:pPr>
    </w:p>
    <w:p w14:paraId="7414ECF3" w14:textId="17BDA84B" w:rsidR="00BF2404" w:rsidRPr="00BF2404" w:rsidRDefault="00BF2404" w:rsidP="00640CB0">
      <w:pPr>
        <w:tabs>
          <w:tab w:val="left" w:pos="1590"/>
        </w:tabs>
        <w:autoSpaceDE w:val="0"/>
        <w:autoSpaceDN w:val="0"/>
        <w:adjustRightInd w:val="0"/>
        <w:jc w:val="both"/>
        <w:rPr>
          <w:rFonts w:asciiTheme="minorHAnsi" w:hAnsiTheme="minorHAnsi" w:cstheme="minorHAnsi"/>
          <w:b/>
        </w:rPr>
      </w:pPr>
      <w:r w:rsidRPr="00BF2404">
        <w:rPr>
          <w:rFonts w:asciiTheme="minorHAnsi" w:hAnsiTheme="minorHAnsi" w:cstheme="minorHAnsi"/>
          <w:b/>
        </w:rPr>
        <w:t>PREFEITURA MUNICIPAL DE CONCEIÇÃO DOS OUROS - RETIFICAÇÃO – CONCORRÊNCIA N° 004/2024</w:t>
      </w:r>
    </w:p>
    <w:p w14:paraId="178E50A9" w14:textId="1A5AC4C5" w:rsidR="00640CB0" w:rsidRPr="00BF2404" w:rsidRDefault="00BF2404" w:rsidP="00640CB0">
      <w:pPr>
        <w:tabs>
          <w:tab w:val="left" w:pos="1590"/>
        </w:tabs>
        <w:autoSpaceDE w:val="0"/>
        <w:autoSpaceDN w:val="0"/>
        <w:adjustRightInd w:val="0"/>
        <w:jc w:val="both"/>
        <w:rPr>
          <w:rFonts w:asciiTheme="majorHAnsi" w:hAnsiTheme="majorHAnsi" w:cstheme="majorHAnsi"/>
          <w:b/>
        </w:rPr>
      </w:pPr>
      <w:r w:rsidRPr="00BF2404">
        <w:rPr>
          <w:rFonts w:asciiTheme="majorHAnsi" w:hAnsiTheme="majorHAnsi" w:cstheme="majorHAnsi"/>
        </w:rPr>
        <w:t>Objeto: Execução de Calçamento em Bloquete em Diversos Logradouros do Município de Conceição Dos Ouros – MG. Fica retificado o Edital nos seguintes itens: Onde de sê: 7.22. Nessas condições, as propostas de microempresas e empresas de pequeno porte que se encontrarem na faixa de até 5% (cinco por cento) acima da melhor proposta ou melhor lance serão consideradas empatadas com a primeira colocada. 7.24.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Leia-se: 7.22. Nessas condições, as propostas de microempresas e empresas de pequeno porte que se encontrarem na faixa de até 10% (dez por cento) acima da melhor proposta ou melhor lance serão consideradas empatadas com a primeira colocada. 7.24. 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Fica mantida demais cláusulas editalícas e a data e horário estabelecido.</w:t>
      </w:r>
    </w:p>
    <w:p w14:paraId="49B9100D"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5BA9A673" w14:textId="77777777" w:rsidR="00640CB0" w:rsidRPr="00BF2404" w:rsidRDefault="00640CB0" w:rsidP="00640CB0">
      <w:pPr>
        <w:tabs>
          <w:tab w:val="left" w:pos="1590"/>
        </w:tabs>
        <w:autoSpaceDE w:val="0"/>
        <w:autoSpaceDN w:val="0"/>
        <w:adjustRightInd w:val="0"/>
        <w:jc w:val="both"/>
        <w:rPr>
          <w:rFonts w:asciiTheme="minorHAnsi" w:hAnsiTheme="minorHAnsi" w:cstheme="minorHAnsi"/>
          <w:b/>
        </w:rPr>
      </w:pPr>
    </w:p>
    <w:p w14:paraId="571344C4" w14:textId="0C14B327" w:rsidR="00BF2404" w:rsidRPr="00BF2404" w:rsidRDefault="00BF2404" w:rsidP="00640CB0">
      <w:pPr>
        <w:tabs>
          <w:tab w:val="left" w:pos="1590"/>
        </w:tabs>
        <w:autoSpaceDE w:val="0"/>
        <w:autoSpaceDN w:val="0"/>
        <w:adjustRightInd w:val="0"/>
        <w:jc w:val="both"/>
        <w:rPr>
          <w:rFonts w:asciiTheme="minorHAnsi" w:hAnsiTheme="minorHAnsi" w:cstheme="minorHAnsi"/>
          <w:b/>
        </w:rPr>
      </w:pPr>
      <w:r w:rsidRPr="00BF2404">
        <w:rPr>
          <w:rFonts w:asciiTheme="minorHAnsi" w:hAnsiTheme="minorHAnsi" w:cstheme="minorHAnsi"/>
          <w:b/>
        </w:rPr>
        <w:t>PREFEITURA MUNICIPAL DE CONSELHEIRO LAFAIETE - CONCORRÊNCIA Nº 006/2024</w:t>
      </w:r>
    </w:p>
    <w:p w14:paraId="120AE8E0" w14:textId="73595182" w:rsidR="00BF2404" w:rsidRPr="00BF2404" w:rsidRDefault="00BF2404" w:rsidP="00640CB0">
      <w:pPr>
        <w:tabs>
          <w:tab w:val="left" w:pos="1590"/>
        </w:tabs>
        <w:autoSpaceDE w:val="0"/>
        <w:autoSpaceDN w:val="0"/>
        <w:adjustRightInd w:val="0"/>
        <w:jc w:val="both"/>
        <w:rPr>
          <w:rFonts w:asciiTheme="majorHAnsi" w:hAnsiTheme="majorHAnsi" w:cstheme="majorHAnsi"/>
        </w:rPr>
      </w:pPr>
      <w:r w:rsidRPr="00BF2404">
        <w:rPr>
          <w:rFonts w:asciiTheme="majorHAnsi" w:hAnsiTheme="majorHAnsi" w:cstheme="majorHAnsi"/>
        </w:rPr>
        <w:t xml:space="preserve">Objeto: Execução de obras de estruturas de contenção de terras no município de Conselheiro Lafaiete/MG, de acordo com projetos, quantitativos e condições contidos nos Anexos I e II, integrantes do Edital. Data de recebimento das propostas/documentação: de 19/06/2024, às 12:00h, até 04/07/2024, às 09:29h. Data de abertura: 04/07/2024, às 09:30h, na plataforma </w:t>
      </w:r>
      <w:hyperlink r:id="rId49" w:history="1">
        <w:r w:rsidRPr="00BF2404">
          <w:rPr>
            <w:rStyle w:val="Hyperlink"/>
            <w:rFonts w:asciiTheme="majorHAnsi" w:hAnsiTheme="majorHAnsi" w:cstheme="majorHAnsi"/>
          </w:rPr>
          <w:t>www.novobbmnet.com.br</w:t>
        </w:r>
      </w:hyperlink>
      <w:r w:rsidRPr="00BF2404">
        <w:rPr>
          <w:rFonts w:asciiTheme="majorHAnsi" w:hAnsiTheme="majorHAnsi" w:cstheme="majorHAnsi"/>
        </w:rPr>
        <w:t xml:space="preserve">. Esclarecimentos pelo telefone (31) 3764-9801, ramal 1035, ou e-mail: </w:t>
      </w:r>
      <w:hyperlink r:id="rId50" w:history="1">
        <w:r w:rsidRPr="00BF2404">
          <w:rPr>
            <w:rStyle w:val="Hyperlink"/>
            <w:rFonts w:asciiTheme="majorHAnsi" w:hAnsiTheme="majorHAnsi" w:cstheme="majorHAnsi"/>
          </w:rPr>
          <w:t>licita.lafaiete@gmail.com</w:t>
        </w:r>
      </w:hyperlink>
      <w:r w:rsidRPr="00BF2404">
        <w:rPr>
          <w:rFonts w:asciiTheme="majorHAnsi" w:hAnsiTheme="majorHAnsi" w:cstheme="majorHAnsi"/>
        </w:rPr>
        <w:t xml:space="preserve">. O edital poderá ser retirado nos sites: </w:t>
      </w:r>
      <w:hyperlink r:id="rId51" w:history="1">
        <w:r w:rsidRPr="006178CF">
          <w:rPr>
            <w:rStyle w:val="Hyperlink"/>
            <w:rFonts w:asciiTheme="majorHAnsi" w:hAnsiTheme="majorHAnsi" w:cstheme="majorHAnsi"/>
          </w:rPr>
          <w:t>www.conselheirolafaiete.mg.gov.br</w:t>
        </w:r>
      </w:hyperlink>
      <w:r w:rsidRPr="00BF2404">
        <w:rPr>
          <w:rFonts w:asciiTheme="majorHAnsi" w:hAnsiTheme="majorHAnsi" w:cstheme="majorHAnsi"/>
        </w:rPr>
        <w:t xml:space="preserve"> e </w:t>
      </w:r>
      <w:hyperlink r:id="rId52" w:history="1">
        <w:r w:rsidRPr="00BF2404">
          <w:rPr>
            <w:rStyle w:val="Hyperlink"/>
            <w:rFonts w:asciiTheme="majorHAnsi" w:hAnsiTheme="majorHAnsi" w:cstheme="majorHAnsi"/>
          </w:rPr>
          <w:t>www.novobbmnet.com.br</w:t>
        </w:r>
      </w:hyperlink>
      <w:r w:rsidRPr="00BF2404">
        <w:rPr>
          <w:rFonts w:asciiTheme="majorHAnsi" w:hAnsiTheme="majorHAnsi" w:cstheme="majorHAnsi"/>
        </w:rPr>
        <w:t>.</w:t>
      </w:r>
    </w:p>
    <w:p w14:paraId="02556382"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20D7252E" w14:textId="77777777" w:rsidR="00640CB0" w:rsidRPr="00540A4E" w:rsidRDefault="00640CB0" w:rsidP="00640CB0">
      <w:pPr>
        <w:tabs>
          <w:tab w:val="left" w:pos="1590"/>
        </w:tabs>
        <w:autoSpaceDE w:val="0"/>
        <w:autoSpaceDN w:val="0"/>
        <w:adjustRightInd w:val="0"/>
        <w:jc w:val="both"/>
        <w:rPr>
          <w:rFonts w:asciiTheme="majorHAnsi" w:hAnsiTheme="majorHAnsi" w:cstheme="majorHAnsi"/>
          <w:b/>
        </w:rPr>
      </w:pPr>
    </w:p>
    <w:p w14:paraId="7C1B2F34" w14:textId="0CC9FE2C" w:rsidR="00540A4E" w:rsidRPr="00540A4E" w:rsidRDefault="00540A4E" w:rsidP="00640CB0">
      <w:pPr>
        <w:tabs>
          <w:tab w:val="left" w:pos="1590"/>
        </w:tabs>
        <w:autoSpaceDE w:val="0"/>
        <w:autoSpaceDN w:val="0"/>
        <w:adjustRightInd w:val="0"/>
        <w:jc w:val="both"/>
        <w:rPr>
          <w:rFonts w:asciiTheme="minorHAnsi" w:hAnsiTheme="minorHAnsi" w:cstheme="minorHAnsi"/>
          <w:b/>
        </w:rPr>
      </w:pPr>
      <w:r w:rsidRPr="00540A4E">
        <w:rPr>
          <w:rFonts w:asciiTheme="minorHAnsi" w:hAnsiTheme="minorHAnsi" w:cstheme="minorHAnsi"/>
          <w:b/>
        </w:rPr>
        <w:t>PREFEITURA MUNICIPAL DE CONTAGEM</w:t>
      </w:r>
    </w:p>
    <w:p w14:paraId="1B74D459" w14:textId="77777777" w:rsidR="00540A4E" w:rsidRPr="00540A4E" w:rsidRDefault="00540A4E" w:rsidP="00640CB0">
      <w:pPr>
        <w:tabs>
          <w:tab w:val="left" w:pos="1590"/>
        </w:tabs>
        <w:autoSpaceDE w:val="0"/>
        <w:autoSpaceDN w:val="0"/>
        <w:adjustRightInd w:val="0"/>
        <w:jc w:val="both"/>
        <w:rPr>
          <w:rFonts w:asciiTheme="majorHAnsi" w:hAnsiTheme="majorHAnsi" w:cstheme="majorHAnsi"/>
        </w:rPr>
      </w:pPr>
    </w:p>
    <w:p w14:paraId="53265B80" w14:textId="6A408D08" w:rsidR="00540A4E" w:rsidRPr="00540A4E" w:rsidRDefault="00540A4E" w:rsidP="00640CB0">
      <w:pPr>
        <w:tabs>
          <w:tab w:val="left" w:pos="1590"/>
        </w:tabs>
        <w:autoSpaceDE w:val="0"/>
        <w:autoSpaceDN w:val="0"/>
        <w:adjustRightInd w:val="0"/>
        <w:jc w:val="both"/>
        <w:rPr>
          <w:rFonts w:asciiTheme="minorHAnsi" w:hAnsiTheme="minorHAnsi" w:cstheme="minorHAnsi"/>
          <w:b/>
        </w:rPr>
      </w:pPr>
      <w:r w:rsidRPr="00540A4E">
        <w:rPr>
          <w:rFonts w:asciiTheme="minorHAnsi" w:hAnsiTheme="minorHAnsi" w:cstheme="minorHAnsi"/>
          <w:b/>
        </w:rPr>
        <w:t>ADIAMENTO - CONCORRÊNCIA ELETRÔNICA Nº. 007/2024</w:t>
      </w:r>
    </w:p>
    <w:p w14:paraId="69D776EA" w14:textId="6235DA77" w:rsidR="00540A4E" w:rsidRPr="00540A4E" w:rsidRDefault="00540A4E" w:rsidP="00640CB0">
      <w:pPr>
        <w:tabs>
          <w:tab w:val="left" w:pos="1590"/>
        </w:tabs>
        <w:autoSpaceDE w:val="0"/>
        <w:autoSpaceDN w:val="0"/>
        <w:adjustRightInd w:val="0"/>
        <w:jc w:val="both"/>
        <w:rPr>
          <w:rFonts w:asciiTheme="majorHAnsi" w:hAnsiTheme="majorHAnsi" w:cstheme="majorHAnsi"/>
        </w:rPr>
      </w:pPr>
      <w:r w:rsidRPr="00540A4E">
        <w:rPr>
          <w:rFonts w:asciiTheme="majorHAnsi" w:hAnsiTheme="majorHAnsi" w:cstheme="majorHAnsi"/>
        </w:rPr>
        <w:t xml:space="preserve">Objeto: Reforma da edificação do grupo de convivência amor a vida no conjunto água branca, município de contagem/mg, no site www.portaldecompraspublicas.com.br A nova data para abertura está marcada para as 10:00hs do dia 08/07/2024, no site </w:t>
      </w:r>
      <w:hyperlink r:id="rId53" w:history="1">
        <w:r w:rsidRPr="006178CF">
          <w:rPr>
            <w:rStyle w:val="Hyperlink"/>
            <w:rFonts w:asciiTheme="majorHAnsi" w:hAnsiTheme="majorHAnsi" w:cstheme="majorHAnsi"/>
          </w:rPr>
          <w:t>www.portaldecompraspublicas.com.br</w:t>
        </w:r>
      </w:hyperlink>
      <w:r>
        <w:rPr>
          <w:rFonts w:asciiTheme="majorHAnsi" w:hAnsiTheme="majorHAnsi" w:cstheme="majorHAnsi"/>
        </w:rPr>
        <w:t>.</w:t>
      </w:r>
      <w:r w:rsidRPr="00540A4E">
        <w:rPr>
          <w:rFonts w:asciiTheme="majorHAnsi" w:hAnsiTheme="majorHAnsi" w:cstheme="majorHAnsi"/>
        </w:rPr>
        <w:t xml:space="preserve"> </w:t>
      </w:r>
    </w:p>
    <w:p w14:paraId="531E8A84" w14:textId="77777777" w:rsidR="00540A4E" w:rsidRPr="00540A4E" w:rsidRDefault="00540A4E" w:rsidP="00640CB0">
      <w:pPr>
        <w:tabs>
          <w:tab w:val="left" w:pos="1590"/>
        </w:tabs>
        <w:autoSpaceDE w:val="0"/>
        <w:autoSpaceDN w:val="0"/>
        <w:adjustRightInd w:val="0"/>
        <w:jc w:val="both"/>
        <w:rPr>
          <w:rFonts w:asciiTheme="majorHAnsi" w:hAnsiTheme="majorHAnsi" w:cstheme="majorHAnsi"/>
        </w:rPr>
      </w:pPr>
    </w:p>
    <w:p w14:paraId="51EB07A0" w14:textId="1D4D5437" w:rsidR="00540A4E" w:rsidRPr="00540A4E" w:rsidRDefault="00540A4E" w:rsidP="00640CB0">
      <w:pPr>
        <w:tabs>
          <w:tab w:val="left" w:pos="1590"/>
        </w:tabs>
        <w:autoSpaceDE w:val="0"/>
        <w:autoSpaceDN w:val="0"/>
        <w:adjustRightInd w:val="0"/>
        <w:jc w:val="both"/>
        <w:rPr>
          <w:rFonts w:asciiTheme="minorHAnsi" w:hAnsiTheme="minorHAnsi" w:cstheme="minorHAnsi"/>
          <w:b/>
        </w:rPr>
      </w:pPr>
      <w:r w:rsidRPr="00540A4E">
        <w:rPr>
          <w:rFonts w:asciiTheme="minorHAnsi" w:hAnsiTheme="minorHAnsi" w:cstheme="minorHAnsi"/>
          <w:b/>
        </w:rPr>
        <w:t>CONCORRÊNCIA ELETRÔNICA Nº. 009/2024</w:t>
      </w:r>
    </w:p>
    <w:p w14:paraId="55084BC6" w14:textId="1D5B1C3D" w:rsidR="00540A4E" w:rsidRPr="00540A4E" w:rsidRDefault="00540A4E" w:rsidP="00640CB0">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R</w:t>
      </w:r>
      <w:r w:rsidRPr="00540A4E">
        <w:rPr>
          <w:rFonts w:asciiTheme="majorHAnsi" w:hAnsiTheme="majorHAnsi" w:cstheme="majorHAnsi"/>
        </w:rPr>
        <w:t xml:space="preserve">equalificação do beco passagem </w:t>
      </w:r>
      <w:r w:rsidR="0038383C" w:rsidRPr="00540A4E">
        <w:rPr>
          <w:rFonts w:asciiTheme="majorHAnsi" w:hAnsiTheme="majorHAnsi" w:cstheme="majorHAnsi"/>
        </w:rPr>
        <w:t>Amarilis</w:t>
      </w:r>
      <w:r w:rsidRPr="00540A4E">
        <w:rPr>
          <w:rFonts w:asciiTheme="majorHAnsi" w:hAnsiTheme="majorHAnsi" w:cstheme="majorHAnsi"/>
        </w:rPr>
        <w:t xml:space="preserve">, bairro </w:t>
      </w:r>
      <w:r w:rsidR="0038383C" w:rsidRPr="00540A4E">
        <w:rPr>
          <w:rFonts w:asciiTheme="majorHAnsi" w:hAnsiTheme="majorHAnsi" w:cstheme="majorHAnsi"/>
        </w:rPr>
        <w:t>Eldorado, Contagem/Mg</w:t>
      </w:r>
      <w:r w:rsidRPr="00540A4E">
        <w:rPr>
          <w:rFonts w:asciiTheme="majorHAnsi" w:hAnsiTheme="majorHAnsi" w:cstheme="majorHAnsi"/>
        </w:rPr>
        <w:t xml:space="preserve">, no site </w:t>
      </w:r>
      <w:hyperlink r:id="rId54" w:history="1">
        <w:r w:rsidR="0038383C" w:rsidRPr="006178CF">
          <w:rPr>
            <w:rStyle w:val="Hyperlink"/>
            <w:rFonts w:asciiTheme="majorHAnsi" w:hAnsiTheme="majorHAnsi" w:cstheme="majorHAnsi"/>
          </w:rPr>
          <w:t>www.portaldecompraspublicas.com.br</w:t>
        </w:r>
      </w:hyperlink>
      <w:r w:rsidRPr="00540A4E">
        <w:rPr>
          <w:rFonts w:asciiTheme="majorHAnsi" w:hAnsiTheme="majorHAnsi" w:cstheme="majorHAnsi"/>
        </w:rPr>
        <w:t xml:space="preserve"> A nova data para abertura está marcada para as 14:00hs do dia 08/07/2024, no site </w:t>
      </w:r>
      <w:hyperlink r:id="rId55" w:history="1">
        <w:r w:rsidRPr="006178CF">
          <w:rPr>
            <w:rStyle w:val="Hyperlink"/>
            <w:rFonts w:asciiTheme="majorHAnsi" w:hAnsiTheme="majorHAnsi" w:cstheme="majorHAnsi"/>
          </w:rPr>
          <w:t>www.portaldecompraspublicas.com.br</w:t>
        </w:r>
      </w:hyperlink>
      <w:r>
        <w:rPr>
          <w:rFonts w:asciiTheme="majorHAnsi" w:hAnsiTheme="majorHAnsi" w:cstheme="majorHAnsi"/>
        </w:rPr>
        <w:t>.</w:t>
      </w:r>
      <w:r w:rsidRPr="00540A4E">
        <w:rPr>
          <w:rFonts w:asciiTheme="majorHAnsi" w:hAnsiTheme="majorHAnsi" w:cstheme="majorHAnsi"/>
        </w:rPr>
        <w:t xml:space="preserve"> </w:t>
      </w:r>
    </w:p>
    <w:p w14:paraId="22000272" w14:textId="77777777" w:rsidR="00540A4E" w:rsidRPr="00540A4E" w:rsidRDefault="00540A4E" w:rsidP="00640CB0">
      <w:pPr>
        <w:tabs>
          <w:tab w:val="left" w:pos="1590"/>
        </w:tabs>
        <w:autoSpaceDE w:val="0"/>
        <w:autoSpaceDN w:val="0"/>
        <w:adjustRightInd w:val="0"/>
        <w:jc w:val="both"/>
        <w:rPr>
          <w:rFonts w:asciiTheme="majorHAnsi" w:hAnsiTheme="majorHAnsi" w:cstheme="majorHAnsi"/>
        </w:rPr>
      </w:pPr>
    </w:p>
    <w:p w14:paraId="2468A672" w14:textId="5030A393" w:rsidR="00540A4E" w:rsidRPr="00540A4E" w:rsidRDefault="00540A4E" w:rsidP="00640CB0">
      <w:pPr>
        <w:tabs>
          <w:tab w:val="left" w:pos="1590"/>
        </w:tabs>
        <w:autoSpaceDE w:val="0"/>
        <w:autoSpaceDN w:val="0"/>
        <w:adjustRightInd w:val="0"/>
        <w:jc w:val="both"/>
        <w:rPr>
          <w:rFonts w:asciiTheme="minorHAnsi" w:hAnsiTheme="minorHAnsi" w:cstheme="minorHAnsi"/>
          <w:b/>
        </w:rPr>
      </w:pPr>
      <w:r w:rsidRPr="00540A4E">
        <w:rPr>
          <w:rFonts w:asciiTheme="minorHAnsi" w:hAnsiTheme="minorHAnsi" w:cstheme="minorHAnsi"/>
          <w:b/>
        </w:rPr>
        <w:t>CONCORRÊNCIA ELETRÔNICA Nº. 008/2024</w:t>
      </w:r>
    </w:p>
    <w:p w14:paraId="5CC603C4" w14:textId="7719EDE9" w:rsidR="00540A4E" w:rsidRPr="00540A4E" w:rsidRDefault="00540A4E" w:rsidP="00640CB0">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C</w:t>
      </w:r>
      <w:r w:rsidRPr="00540A4E">
        <w:rPr>
          <w:rFonts w:asciiTheme="majorHAnsi" w:hAnsiTheme="majorHAnsi" w:cstheme="majorHAnsi"/>
        </w:rPr>
        <w:t xml:space="preserve">ontenção em cortina atirantada para estabilização de talude na rua </w:t>
      </w:r>
      <w:r w:rsidR="0038383C" w:rsidRPr="00540A4E">
        <w:rPr>
          <w:rFonts w:asciiTheme="majorHAnsi" w:hAnsiTheme="majorHAnsi" w:cstheme="majorHAnsi"/>
        </w:rPr>
        <w:t>Frei Tito Frankort</w:t>
      </w:r>
      <w:r w:rsidRPr="00540A4E">
        <w:rPr>
          <w:rFonts w:asciiTheme="majorHAnsi" w:hAnsiTheme="majorHAnsi" w:cstheme="majorHAnsi"/>
        </w:rPr>
        <w:t xml:space="preserve">, bairro </w:t>
      </w:r>
      <w:r w:rsidR="0038383C" w:rsidRPr="00540A4E">
        <w:rPr>
          <w:rFonts w:asciiTheme="majorHAnsi" w:hAnsiTheme="majorHAnsi" w:cstheme="majorHAnsi"/>
        </w:rPr>
        <w:t>Funcionários – Contagem/ Mg</w:t>
      </w:r>
      <w:r w:rsidRPr="00540A4E">
        <w:rPr>
          <w:rFonts w:asciiTheme="majorHAnsi" w:hAnsiTheme="majorHAnsi" w:cstheme="majorHAnsi"/>
        </w:rPr>
        <w:t xml:space="preserve">, no site </w:t>
      </w:r>
      <w:hyperlink r:id="rId56" w:history="1">
        <w:r w:rsidR="0038383C" w:rsidRPr="006178CF">
          <w:rPr>
            <w:rStyle w:val="Hyperlink"/>
            <w:rFonts w:asciiTheme="majorHAnsi" w:hAnsiTheme="majorHAnsi" w:cstheme="majorHAnsi"/>
          </w:rPr>
          <w:t>www.portaldecompraspublicas.com.br</w:t>
        </w:r>
      </w:hyperlink>
      <w:r w:rsidR="0038383C">
        <w:rPr>
          <w:rFonts w:asciiTheme="majorHAnsi" w:hAnsiTheme="majorHAnsi" w:cstheme="majorHAnsi"/>
        </w:rPr>
        <w:t>.</w:t>
      </w:r>
      <w:r w:rsidRPr="00540A4E">
        <w:rPr>
          <w:rFonts w:asciiTheme="majorHAnsi" w:hAnsiTheme="majorHAnsi" w:cstheme="majorHAnsi"/>
        </w:rPr>
        <w:t xml:space="preserve"> A nova data para abertura está marcada para as 10:00hs do dia 29/07/2024, no site </w:t>
      </w:r>
      <w:hyperlink r:id="rId57" w:history="1">
        <w:r w:rsidR="0038383C" w:rsidRPr="006178CF">
          <w:rPr>
            <w:rStyle w:val="Hyperlink"/>
            <w:rFonts w:asciiTheme="majorHAnsi" w:hAnsiTheme="majorHAnsi" w:cstheme="majorHAnsi"/>
          </w:rPr>
          <w:t>www.portaldecompraspublicas.com.br</w:t>
        </w:r>
      </w:hyperlink>
      <w:r w:rsidR="0038383C">
        <w:rPr>
          <w:rFonts w:asciiTheme="majorHAnsi" w:hAnsiTheme="majorHAnsi" w:cstheme="majorHAnsi"/>
        </w:rPr>
        <w:t>.</w:t>
      </w:r>
      <w:r w:rsidRPr="00540A4E">
        <w:rPr>
          <w:rFonts w:asciiTheme="majorHAnsi" w:hAnsiTheme="majorHAnsi" w:cstheme="majorHAnsi"/>
        </w:rPr>
        <w:t xml:space="preserve"> </w:t>
      </w:r>
    </w:p>
    <w:p w14:paraId="03F1D782" w14:textId="77777777" w:rsidR="00540A4E" w:rsidRPr="00540A4E" w:rsidRDefault="00540A4E" w:rsidP="00640CB0">
      <w:pPr>
        <w:tabs>
          <w:tab w:val="left" w:pos="1590"/>
        </w:tabs>
        <w:autoSpaceDE w:val="0"/>
        <w:autoSpaceDN w:val="0"/>
        <w:adjustRightInd w:val="0"/>
        <w:jc w:val="both"/>
        <w:rPr>
          <w:rFonts w:asciiTheme="majorHAnsi" w:hAnsiTheme="majorHAnsi" w:cstheme="majorHAnsi"/>
        </w:rPr>
      </w:pPr>
    </w:p>
    <w:p w14:paraId="79044F4F" w14:textId="45D3D473" w:rsidR="00540A4E" w:rsidRPr="00540A4E" w:rsidRDefault="00540A4E" w:rsidP="00640CB0">
      <w:pPr>
        <w:tabs>
          <w:tab w:val="left" w:pos="1590"/>
        </w:tabs>
        <w:autoSpaceDE w:val="0"/>
        <w:autoSpaceDN w:val="0"/>
        <w:adjustRightInd w:val="0"/>
        <w:jc w:val="both"/>
        <w:rPr>
          <w:rFonts w:asciiTheme="minorHAnsi" w:hAnsiTheme="minorHAnsi" w:cstheme="minorHAnsi"/>
          <w:b/>
        </w:rPr>
      </w:pPr>
      <w:r w:rsidRPr="00540A4E">
        <w:rPr>
          <w:rFonts w:asciiTheme="minorHAnsi" w:hAnsiTheme="minorHAnsi" w:cstheme="minorHAnsi"/>
          <w:b/>
        </w:rPr>
        <w:t>CONCORRÊNCIA ELETRÔNICA Nº. 011/2024</w:t>
      </w:r>
    </w:p>
    <w:p w14:paraId="78BA1CF8" w14:textId="27469A1C" w:rsidR="00640CB0" w:rsidRPr="00540A4E" w:rsidRDefault="00540A4E" w:rsidP="00640CB0">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I</w:t>
      </w:r>
      <w:r w:rsidRPr="00540A4E">
        <w:rPr>
          <w:rFonts w:asciiTheme="majorHAnsi" w:hAnsiTheme="majorHAnsi" w:cstheme="majorHAnsi"/>
        </w:rPr>
        <w:t xml:space="preserve">mplantação de passarela em estrutura metálica sobre praça entre rua doze e rua quatorze, bairro morada nova, município de contagem/mg, no site </w:t>
      </w:r>
      <w:hyperlink r:id="rId58" w:history="1">
        <w:r w:rsidRPr="006178CF">
          <w:rPr>
            <w:rStyle w:val="Hyperlink"/>
            <w:rFonts w:asciiTheme="majorHAnsi" w:hAnsiTheme="majorHAnsi" w:cstheme="majorHAnsi"/>
          </w:rPr>
          <w:t>www.portaldecompraspublicas.com.br</w:t>
        </w:r>
      </w:hyperlink>
      <w:r>
        <w:rPr>
          <w:rFonts w:asciiTheme="majorHAnsi" w:hAnsiTheme="majorHAnsi" w:cstheme="majorHAnsi"/>
        </w:rPr>
        <w:t>.</w:t>
      </w:r>
      <w:r w:rsidRPr="00540A4E">
        <w:rPr>
          <w:rFonts w:asciiTheme="majorHAnsi" w:hAnsiTheme="majorHAnsi" w:cstheme="majorHAnsi"/>
        </w:rPr>
        <w:t xml:space="preserve"> A nova data para abertura está marcada para as 14:00hs do dia 29/07/2024, no site </w:t>
      </w:r>
      <w:hyperlink r:id="rId59" w:history="1">
        <w:r w:rsidRPr="006178CF">
          <w:rPr>
            <w:rStyle w:val="Hyperlink"/>
            <w:rFonts w:asciiTheme="majorHAnsi" w:hAnsiTheme="majorHAnsi" w:cstheme="majorHAnsi"/>
          </w:rPr>
          <w:t>www.portaldecompraspublicas.com.br</w:t>
        </w:r>
      </w:hyperlink>
      <w:r>
        <w:rPr>
          <w:rFonts w:asciiTheme="majorHAnsi" w:hAnsiTheme="majorHAnsi" w:cstheme="majorHAnsi"/>
        </w:rPr>
        <w:t>.</w:t>
      </w:r>
      <w:r w:rsidRPr="00540A4E">
        <w:rPr>
          <w:rFonts w:asciiTheme="majorHAnsi" w:hAnsiTheme="majorHAnsi" w:cstheme="majorHAnsi"/>
        </w:rPr>
        <w:t xml:space="preserve"> Motivo do adiamento: Motivos administrativos. O Edital e seus Anexos, estarão disponíveis a partir do dia 24 (vinte e quatro) de junho de 2024, através dos sites </w:t>
      </w:r>
      <w:hyperlink r:id="rId60" w:history="1">
        <w:r w:rsidRPr="006178CF">
          <w:rPr>
            <w:rStyle w:val="Hyperlink"/>
            <w:rFonts w:asciiTheme="majorHAnsi" w:hAnsiTheme="majorHAnsi" w:cstheme="majorHAnsi"/>
          </w:rPr>
          <w:t>www.contagem.mg.gov.br</w:t>
        </w:r>
      </w:hyperlink>
      <w:r>
        <w:rPr>
          <w:rFonts w:asciiTheme="majorHAnsi" w:hAnsiTheme="majorHAnsi" w:cstheme="majorHAnsi"/>
        </w:rPr>
        <w:t xml:space="preserve"> </w:t>
      </w:r>
      <w:r w:rsidRPr="00540A4E">
        <w:rPr>
          <w:rFonts w:asciiTheme="majorHAnsi" w:hAnsiTheme="majorHAnsi" w:cstheme="majorHAnsi"/>
        </w:rPr>
        <w:t xml:space="preserve">e </w:t>
      </w:r>
      <w:hyperlink r:id="rId61" w:history="1">
        <w:r w:rsidRPr="006178CF">
          <w:rPr>
            <w:rStyle w:val="Hyperlink"/>
            <w:rFonts w:asciiTheme="majorHAnsi" w:hAnsiTheme="majorHAnsi" w:cstheme="majorHAnsi"/>
          </w:rPr>
          <w:t>www.portaldecompraspublicas.com.br</w:t>
        </w:r>
      </w:hyperlink>
      <w:r>
        <w:rPr>
          <w:rFonts w:asciiTheme="majorHAnsi" w:hAnsiTheme="majorHAnsi" w:cstheme="majorHAnsi"/>
        </w:rPr>
        <w:t>.</w:t>
      </w:r>
      <w:r w:rsidRPr="00540A4E">
        <w:rPr>
          <w:rFonts w:asciiTheme="majorHAnsi" w:hAnsiTheme="majorHAnsi" w:cstheme="majorHAnsi"/>
        </w:rPr>
        <w:t xml:space="preserve"> Informações: (31) 3391-7556 ou 3391-9352</w:t>
      </w:r>
      <w:r>
        <w:rPr>
          <w:rFonts w:asciiTheme="majorHAnsi" w:hAnsiTheme="majorHAnsi" w:cstheme="majorHAnsi"/>
        </w:rPr>
        <w:t>.</w:t>
      </w:r>
    </w:p>
    <w:p w14:paraId="16F63CF9"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7F8DDF11"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461EFF86" w14:textId="08897EB7" w:rsidR="00BD08E8" w:rsidRPr="00724379" w:rsidRDefault="00724379" w:rsidP="00640CB0">
      <w:pPr>
        <w:tabs>
          <w:tab w:val="left" w:pos="1590"/>
        </w:tabs>
        <w:autoSpaceDE w:val="0"/>
        <w:autoSpaceDN w:val="0"/>
        <w:adjustRightInd w:val="0"/>
        <w:jc w:val="both"/>
        <w:rPr>
          <w:rFonts w:asciiTheme="minorHAnsi" w:hAnsiTheme="minorHAnsi" w:cstheme="minorHAnsi"/>
          <w:b/>
        </w:rPr>
      </w:pPr>
      <w:r w:rsidRPr="00724379">
        <w:rPr>
          <w:rFonts w:asciiTheme="minorHAnsi" w:hAnsiTheme="minorHAnsi" w:cstheme="minorHAnsi"/>
          <w:b/>
        </w:rPr>
        <w:t>PREFEITURA MUNICIPAL DE COROMANDEL - CONCORRÊNCIA ELETRÔNICA Nº 006/2024</w:t>
      </w:r>
    </w:p>
    <w:p w14:paraId="0090D072" w14:textId="6957AF51" w:rsidR="00640CB0" w:rsidRPr="00724379" w:rsidRDefault="00BD08E8" w:rsidP="00640CB0">
      <w:pPr>
        <w:tabs>
          <w:tab w:val="left" w:pos="1590"/>
        </w:tabs>
        <w:autoSpaceDE w:val="0"/>
        <w:autoSpaceDN w:val="0"/>
        <w:adjustRightInd w:val="0"/>
        <w:jc w:val="both"/>
        <w:rPr>
          <w:rFonts w:asciiTheme="majorHAnsi" w:hAnsiTheme="majorHAnsi" w:cstheme="majorHAnsi"/>
          <w:b/>
        </w:rPr>
      </w:pPr>
      <w:r w:rsidRPr="00724379">
        <w:rPr>
          <w:rFonts w:asciiTheme="majorHAnsi" w:hAnsiTheme="majorHAnsi" w:cstheme="majorHAnsi"/>
        </w:rPr>
        <w:t xml:space="preserve">Objeto: </w:t>
      </w:r>
      <w:r w:rsidR="00724379" w:rsidRPr="00724379">
        <w:rPr>
          <w:rFonts w:asciiTheme="majorHAnsi" w:hAnsiTheme="majorHAnsi" w:cstheme="majorHAnsi"/>
        </w:rPr>
        <w:t>C</w:t>
      </w:r>
      <w:r w:rsidRPr="00724379">
        <w:rPr>
          <w:rFonts w:asciiTheme="majorHAnsi" w:hAnsiTheme="majorHAnsi" w:cstheme="majorHAnsi"/>
        </w:rPr>
        <w:t xml:space="preserve">onstrução do Parque de Lazer Gerson Coutinho da Silva (Goiá), no Município de Coromandel-MG. Informações: E-mail: </w:t>
      </w:r>
      <w:hyperlink r:id="rId62" w:history="1">
        <w:r w:rsidR="00724379" w:rsidRPr="00724379">
          <w:rPr>
            <w:rStyle w:val="Hyperlink"/>
            <w:rFonts w:asciiTheme="majorHAnsi" w:hAnsiTheme="majorHAnsi" w:cstheme="majorHAnsi"/>
          </w:rPr>
          <w:t>licitacao@coromandel.mg.gov.br</w:t>
        </w:r>
      </w:hyperlink>
      <w:r w:rsidRPr="00724379">
        <w:rPr>
          <w:rFonts w:asciiTheme="majorHAnsi" w:hAnsiTheme="majorHAnsi" w:cstheme="majorHAnsi"/>
        </w:rPr>
        <w:t xml:space="preserve">, no site </w:t>
      </w:r>
      <w:hyperlink r:id="rId63" w:history="1">
        <w:r w:rsidR="00724379" w:rsidRPr="00724379">
          <w:rPr>
            <w:rStyle w:val="Hyperlink"/>
            <w:rFonts w:asciiTheme="majorHAnsi" w:hAnsiTheme="majorHAnsi" w:cstheme="majorHAnsi"/>
          </w:rPr>
          <w:t>www.coromandel.mg.gov.br</w:t>
        </w:r>
      </w:hyperlink>
      <w:r w:rsidRPr="00724379">
        <w:rPr>
          <w:rFonts w:asciiTheme="majorHAnsi" w:hAnsiTheme="majorHAnsi" w:cstheme="majorHAnsi"/>
        </w:rPr>
        <w:t xml:space="preserve"> ou pelo telefone 34-3841-1344. </w:t>
      </w:r>
      <w:r w:rsidR="003609DE" w:rsidRPr="00724379">
        <w:rPr>
          <w:rFonts w:asciiTheme="majorHAnsi" w:hAnsiTheme="majorHAnsi" w:cstheme="majorHAnsi"/>
        </w:rPr>
        <w:t>No</w:t>
      </w:r>
      <w:r w:rsidR="00724379" w:rsidRPr="00724379">
        <w:rPr>
          <w:rFonts w:asciiTheme="majorHAnsi" w:hAnsiTheme="majorHAnsi" w:cstheme="majorHAnsi"/>
        </w:rPr>
        <w:t xml:space="preserve"> dia 31/07/2024 às 09:00h.</w:t>
      </w:r>
    </w:p>
    <w:p w14:paraId="4E994C3A" w14:textId="77777777" w:rsidR="00640CB0" w:rsidRDefault="00640CB0" w:rsidP="00640CB0">
      <w:pPr>
        <w:tabs>
          <w:tab w:val="left" w:pos="1590"/>
        </w:tabs>
        <w:autoSpaceDE w:val="0"/>
        <w:autoSpaceDN w:val="0"/>
        <w:adjustRightInd w:val="0"/>
        <w:jc w:val="both"/>
        <w:rPr>
          <w:rFonts w:asciiTheme="majorHAnsi" w:hAnsiTheme="majorHAnsi" w:cstheme="majorHAnsi"/>
          <w:b/>
        </w:rPr>
      </w:pPr>
    </w:p>
    <w:p w14:paraId="57469AE4" w14:textId="77777777" w:rsidR="00F47EB3" w:rsidRDefault="00F47EB3" w:rsidP="00640CB0">
      <w:pPr>
        <w:tabs>
          <w:tab w:val="left" w:pos="1590"/>
        </w:tabs>
        <w:autoSpaceDE w:val="0"/>
        <w:autoSpaceDN w:val="0"/>
        <w:adjustRightInd w:val="0"/>
        <w:jc w:val="both"/>
        <w:rPr>
          <w:rFonts w:asciiTheme="majorHAnsi" w:hAnsiTheme="majorHAnsi" w:cstheme="majorHAnsi"/>
          <w:b/>
        </w:rPr>
      </w:pPr>
    </w:p>
    <w:p w14:paraId="4AB0F804" w14:textId="77777777" w:rsidR="00F47EB3" w:rsidRDefault="00F47EB3" w:rsidP="00640CB0">
      <w:pPr>
        <w:tabs>
          <w:tab w:val="left" w:pos="1590"/>
        </w:tabs>
        <w:autoSpaceDE w:val="0"/>
        <w:autoSpaceDN w:val="0"/>
        <w:adjustRightInd w:val="0"/>
        <w:jc w:val="both"/>
        <w:rPr>
          <w:rFonts w:asciiTheme="majorHAnsi" w:hAnsiTheme="majorHAnsi" w:cstheme="majorHAnsi"/>
          <w:b/>
        </w:rPr>
      </w:pPr>
    </w:p>
    <w:p w14:paraId="02278D78" w14:textId="77777777" w:rsidR="00F47EB3" w:rsidRPr="00724379" w:rsidRDefault="00F47EB3" w:rsidP="00640CB0">
      <w:pPr>
        <w:tabs>
          <w:tab w:val="left" w:pos="1590"/>
        </w:tabs>
        <w:autoSpaceDE w:val="0"/>
        <w:autoSpaceDN w:val="0"/>
        <w:adjustRightInd w:val="0"/>
        <w:jc w:val="both"/>
        <w:rPr>
          <w:rFonts w:asciiTheme="majorHAnsi" w:hAnsiTheme="majorHAnsi" w:cstheme="majorHAnsi"/>
          <w:b/>
        </w:rPr>
      </w:pPr>
    </w:p>
    <w:p w14:paraId="6A0E35DA" w14:textId="77777777" w:rsidR="00640CB0" w:rsidRPr="00724379" w:rsidRDefault="00640CB0" w:rsidP="00640CB0">
      <w:pPr>
        <w:tabs>
          <w:tab w:val="left" w:pos="1590"/>
        </w:tabs>
        <w:autoSpaceDE w:val="0"/>
        <w:autoSpaceDN w:val="0"/>
        <w:adjustRightInd w:val="0"/>
        <w:jc w:val="both"/>
        <w:rPr>
          <w:rFonts w:asciiTheme="majorHAnsi" w:hAnsiTheme="majorHAnsi" w:cstheme="majorHAnsi"/>
          <w:b/>
        </w:rPr>
      </w:pPr>
    </w:p>
    <w:p w14:paraId="128B2D84" w14:textId="4514000B" w:rsidR="00724379" w:rsidRPr="00724379" w:rsidRDefault="00724379" w:rsidP="00640CB0">
      <w:pPr>
        <w:tabs>
          <w:tab w:val="left" w:pos="1590"/>
        </w:tabs>
        <w:autoSpaceDE w:val="0"/>
        <w:autoSpaceDN w:val="0"/>
        <w:adjustRightInd w:val="0"/>
        <w:jc w:val="both"/>
        <w:rPr>
          <w:rFonts w:asciiTheme="minorHAnsi" w:hAnsiTheme="minorHAnsi" w:cstheme="minorHAnsi"/>
          <w:b/>
        </w:rPr>
      </w:pPr>
      <w:r w:rsidRPr="00724379">
        <w:rPr>
          <w:rFonts w:asciiTheme="minorHAnsi" w:hAnsiTheme="minorHAnsi" w:cstheme="minorHAnsi"/>
          <w:b/>
        </w:rPr>
        <w:t>PREFEITURA MUNICIPAL DE CÓRREGO FUNDO - CONCORRÊNCIA ELETRÔNICA Nº. 004/2024</w:t>
      </w:r>
    </w:p>
    <w:p w14:paraId="0EF09BA5" w14:textId="54D631E1" w:rsidR="00640CB0" w:rsidRPr="00724379" w:rsidRDefault="00724379" w:rsidP="00640CB0">
      <w:pPr>
        <w:tabs>
          <w:tab w:val="left" w:pos="1590"/>
        </w:tabs>
        <w:autoSpaceDE w:val="0"/>
        <w:autoSpaceDN w:val="0"/>
        <w:adjustRightInd w:val="0"/>
        <w:jc w:val="both"/>
        <w:rPr>
          <w:rFonts w:asciiTheme="majorHAnsi" w:hAnsiTheme="majorHAnsi" w:cstheme="majorHAnsi"/>
        </w:rPr>
      </w:pPr>
      <w:r w:rsidRPr="00724379">
        <w:rPr>
          <w:rFonts w:asciiTheme="majorHAnsi" w:hAnsiTheme="majorHAnsi" w:cstheme="majorHAnsi"/>
        </w:rPr>
        <w:t xml:space="preserve">Objeto: Execução de obra de pavimentação asfáltica em vias urbanas do município de Córrego Fundo/MG. Data para cadastramento das propostas: até 25/07/2024 às 08:29hs. Abertura da Sessão: 25/07/2024 às 08:30hs. Informações e editais: site </w:t>
      </w:r>
      <w:hyperlink r:id="rId64" w:history="1">
        <w:r w:rsidRPr="00724379">
          <w:rPr>
            <w:rStyle w:val="Hyperlink"/>
            <w:rFonts w:asciiTheme="majorHAnsi" w:hAnsiTheme="majorHAnsi" w:cstheme="majorHAnsi"/>
          </w:rPr>
          <w:t>www.corregofundo.mg.gov.br</w:t>
        </w:r>
      </w:hyperlink>
      <w:r w:rsidRPr="00724379">
        <w:rPr>
          <w:rFonts w:asciiTheme="majorHAnsi" w:hAnsiTheme="majorHAnsi" w:cstheme="majorHAnsi"/>
        </w:rPr>
        <w:t xml:space="preserve"> ou pelo telefone (37) 3322-9202.</w:t>
      </w:r>
    </w:p>
    <w:p w14:paraId="384468C5" w14:textId="77777777" w:rsidR="00724379" w:rsidRDefault="00724379" w:rsidP="00640CB0">
      <w:pPr>
        <w:tabs>
          <w:tab w:val="left" w:pos="1590"/>
        </w:tabs>
        <w:autoSpaceDE w:val="0"/>
        <w:autoSpaceDN w:val="0"/>
        <w:adjustRightInd w:val="0"/>
        <w:jc w:val="both"/>
      </w:pPr>
    </w:p>
    <w:p w14:paraId="337413DA" w14:textId="77777777" w:rsidR="00724379" w:rsidRPr="00724379" w:rsidRDefault="00724379" w:rsidP="00640CB0">
      <w:pPr>
        <w:tabs>
          <w:tab w:val="left" w:pos="1590"/>
        </w:tabs>
        <w:autoSpaceDE w:val="0"/>
        <w:autoSpaceDN w:val="0"/>
        <w:adjustRightInd w:val="0"/>
        <w:jc w:val="both"/>
        <w:rPr>
          <w:rFonts w:asciiTheme="minorHAnsi" w:hAnsiTheme="minorHAnsi" w:cstheme="minorHAnsi"/>
          <w:b/>
        </w:rPr>
      </w:pPr>
    </w:p>
    <w:p w14:paraId="5907F1D3" w14:textId="58AA34E0" w:rsidR="00724379" w:rsidRPr="00724379" w:rsidRDefault="00724379" w:rsidP="00640CB0">
      <w:pPr>
        <w:tabs>
          <w:tab w:val="left" w:pos="1590"/>
        </w:tabs>
        <w:autoSpaceDE w:val="0"/>
        <w:autoSpaceDN w:val="0"/>
        <w:adjustRightInd w:val="0"/>
        <w:jc w:val="both"/>
        <w:rPr>
          <w:rFonts w:asciiTheme="minorHAnsi" w:hAnsiTheme="minorHAnsi" w:cstheme="minorHAnsi"/>
          <w:b/>
        </w:rPr>
      </w:pPr>
      <w:r w:rsidRPr="00724379">
        <w:rPr>
          <w:rFonts w:asciiTheme="minorHAnsi" w:hAnsiTheme="minorHAnsi" w:cstheme="minorHAnsi"/>
          <w:b/>
        </w:rPr>
        <w:t>PREFEITURA MUNICIPAL DE DESTERRO DE ENTRE RIOS - CONCORRÊNCIA PRESENCIAL Nº 008/2024</w:t>
      </w:r>
    </w:p>
    <w:p w14:paraId="3F8FBF1D" w14:textId="18398B37" w:rsidR="00640CB0" w:rsidRPr="00724379" w:rsidRDefault="00724379" w:rsidP="00640CB0">
      <w:pPr>
        <w:tabs>
          <w:tab w:val="left" w:pos="1590"/>
        </w:tabs>
        <w:autoSpaceDE w:val="0"/>
        <w:autoSpaceDN w:val="0"/>
        <w:adjustRightInd w:val="0"/>
        <w:jc w:val="both"/>
        <w:rPr>
          <w:rFonts w:asciiTheme="majorHAnsi" w:hAnsiTheme="majorHAnsi" w:cstheme="majorHAnsi"/>
          <w:b/>
        </w:rPr>
      </w:pPr>
      <w:r w:rsidRPr="00724379">
        <w:rPr>
          <w:rFonts w:asciiTheme="majorHAnsi" w:hAnsiTheme="majorHAnsi" w:cstheme="majorHAnsi"/>
        </w:rPr>
        <w:t xml:space="preserve">Objeto: Execução de obras de construção de uma ponte na comunidade da Vargem Grande, localizada na zona rural do município de Desterro de Entre Rios, MG. Através do agente de contratação, torna público, para conhecimento dos interessados, que está instaurando o processo, através do presente instrumento, nos termos da Lei 14.133/2021 e demais normas pertinentes. Realização: 04/07/2024 ás 09:00 horas. Local: sala de licitações da Prefeitura Municipal De Desterro De Entre Rios – MG. Endereço: Rua Teófilo Andrade, n°66, centro, Desterro de Entre Rios MG, CEP: 35.494-000.Informações: (031) 3736-1515 OU 31- 98359- 7922.E-Mail- </w:t>
      </w:r>
      <w:hyperlink r:id="rId65" w:history="1">
        <w:r w:rsidRPr="00724379">
          <w:rPr>
            <w:rStyle w:val="Hyperlink"/>
            <w:rFonts w:asciiTheme="majorHAnsi" w:hAnsiTheme="majorHAnsi" w:cstheme="majorHAnsi"/>
          </w:rPr>
          <w:t>compras@desterrodeentrerios.mg.gov.br</w:t>
        </w:r>
      </w:hyperlink>
      <w:r w:rsidRPr="00724379">
        <w:rPr>
          <w:rFonts w:asciiTheme="majorHAnsi" w:hAnsiTheme="majorHAnsi" w:cstheme="majorHAnsi"/>
        </w:rPr>
        <w:t xml:space="preserve">. Site: </w:t>
      </w:r>
      <w:hyperlink r:id="rId66" w:history="1">
        <w:r w:rsidRPr="00724379">
          <w:rPr>
            <w:rStyle w:val="Hyperlink"/>
            <w:rFonts w:asciiTheme="majorHAnsi" w:hAnsiTheme="majorHAnsi" w:cstheme="majorHAnsi"/>
          </w:rPr>
          <w:t>www.desterrodeentrerios.mg.gov.br</w:t>
        </w:r>
      </w:hyperlink>
      <w:r w:rsidRPr="00724379">
        <w:rPr>
          <w:rFonts w:asciiTheme="majorHAnsi" w:hAnsiTheme="majorHAnsi" w:cstheme="majorHAnsi"/>
        </w:rPr>
        <w:t xml:space="preserve">. </w:t>
      </w:r>
    </w:p>
    <w:p w14:paraId="08A3A1E4" w14:textId="77777777" w:rsidR="00640CB0" w:rsidRPr="00724379" w:rsidRDefault="00640CB0" w:rsidP="00640CB0">
      <w:pPr>
        <w:tabs>
          <w:tab w:val="left" w:pos="1590"/>
        </w:tabs>
        <w:autoSpaceDE w:val="0"/>
        <w:autoSpaceDN w:val="0"/>
        <w:adjustRightInd w:val="0"/>
        <w:jc w:val="both"/>
        <w:rPr>
          <w:rFonts w:asciiTheme="minorHAnsi" w:hAnsiTheme="minorHAnsi" w:cstheme="minorHAnsi"/>
          <w:b/>
        </w:rPr>
      </w:pPr>
    </w:p>
    <w:p w14:paraId="08865FF4" w14:textId="77777777" w:rsidR="00640CB0" w:rsidRPr="00724379" w:rsidRDefault="00640CB0" w:rsidP="00640CB0">
      <w:pPr>
        <w:tabs>
          <w:tab w:val="left" w:pos="1590"/>
        </w:tabs>
        <w:autoSpaceDE w:val="0"/>
        <w:autoSpaceDN w:val="0"/>
        <w:adjustRightInd w:val="0"/>
        <w:jc w:val="both"/>
        <w:rPr>
          <w:rFonts w:asciiTheme="minorHAnsi" w:hAnsiTheme="minorHAnsi" w:cstheme="minorHAnsi"/>
          <w:b/>
        </w:rPr>
      </w:pPr>
    </w:p>
    <w:p w14:paraId="25D90376" w14:textId="6902D146" w:rsidR="00724379" w:rsidRPr="00724379" w:rsidRDefault="00724379" w:rsidP="00640CB0">
      <w:pPr>
        <w:tabs>
          <w:tab w:val="left" w:pos="1590"/>
        </w:tabs>
        <w:autoSpaceDE w:val="0"/>
        <w:autoSpaceDN w:val="0"/>
        <w:adjustRightInd w:val="0"/>
        <w:jc w:val="both"/>
        <w:rPr>
          <w:rFonts w:asciiTheme="minorHAnsi" w:hAnsiTheme="minorHAnsi" w:cstheme="minorHAnsi"/>
          <w:b/>
        </w:rPr>
      </w:pPr>
      <w:r w:rsidRPr="00724379">
        <w:rPr>
          <w:rFonts w:asciiTheme="minorHAnsi" w:hAnsiTheme="minorHAnsi" w:cstheme="minorHAnsi"/>
          <w:b/>
        </w:rPr>
        <w:t>PREFEITURA MUNICIPAL DE DIVISA ALEGRE - CONCORRÊNCIA Nº 0002/2024</w:t>
      </w:r>
    </w:p>
    <w:p w14:paraId="261BC8FE" w14:textId="6532956A" w:rsidR="00640CB0" w:rsidRPr="00724379" w:rsidRDefault="00724379" w:rsidP="00640CB0">
      <w:pPr>
        <w:tabs>
          <w:tab w:val="left" w:pos="1590"/>
        </w:tabs>
        <w:autoSpaceDE w:val="0"/>
        <w:autoSpaceDN w:val="0"/>
        <w:adjustRightInd w:val="0"/>
        <w:jc w:val="both"/>
        <w:rPr>
          <w:rFonts w:asciiTheme="majorHAnsi" w:hAnsiTheme="majorHAnsi" w:cstheme="majorHAnsi"/>
        </w:rPr>
      </w:pPr>
      <w:r w:rsidRPr="00724379">
        <w:rPr>
          <w:rFonts w:asciiTheme="majorHAnsi" w:hAnsiTheme="majorHAnsi" w:cstheme="majorHAnsi"/>
        </w:rPr>
        <w:t xml:space="preserve">Objeto: Prestação de serviço de obras civis para execução de pista de caminhada na Avenida Wilson Ferreira dos Santos no município de Divisa Alegre/MG, no dia 03/07/2024 às 09:00 horas. O edital e seus anexos estão disponíveis na sala de licitações, no site </w:t>
      </w:r>
      <w:hyperlink r:id="rId67" w:history="1">
        <w:r w:rsidRPr="006178CF">
          <w:rPr>
            <w:rStyle w:val="Hyperlink"/>
            <w:rFonts w:asciiTheme="majorHAnsi" w:hAnsiTheme="majorHAnsi" w:cstheme="majorHAnsi"/>
          </w:rPr>
          <w:t>www.divisaalegre.mg.gov.br</w:t>
        </w:r>
      </w:hyperlink>
      <w:r w:rsidRPr="00724379">
        <w:rPr>
          <w:rFonts w:asciiTheme="majorHAnsi" w:hAnsiTheme="majorHAnsi" w:cstheme="majorHAnsi"/>
        </w:rPr>
        <w:t xml:space="preserve"> e no PNCP</w:t>
      </w:r>
    </w:p>
    <w:p w14:paraId="12FA7857" w14:textId="77777777" w:rsidR="00640CB0" w:rsidRDefault="00640CB0" w:rsidP="00640CB0">
      <w:pPr>
        <w:tabs>
          <w:tab w:val="left" w:pos="1590"/>
        </w:tabs>
        <w:autoSpaceDE w:val="0"/>
        <w:autoSpaceDN w:val="0"/>
        <w:adjustRightInd w:val="0"/>
        <w:jc w:val="both"/>
        <w:rPr>
          <w:rFonts w:asciiTheme="minorHAnsi" w:hAnsiTheme="minorHAnsi" w:cstheme="minorHAnsi"/>
          <w:b/>
        </w:rPr>
      </w:pPr>
    </w:p>
    <w:p w14:paraId="7B82B38D" w14:textId="77777777" w:rsidR="00C23204" w:rsidRPr="004504A6" w:rsidRDefault="00C23204" w:rsidP="003D4CDA">
      <w:pPr>
        <w:tabs>
          <w:tab w:val="left" w:pos="1590"/>
        </w:tabs>
        <w:autoSpaceDE w:val="0"/>
        <w:autoSpaceDN w:val="0"/>
        <w:adjustRightInd w:val="0"/>
        <w:jc w:val="both"/>
        <w:rPr>
          <w:rFonts w:asciiTheme="minorHAnsi" w:hAnsiTheme="minorHAnsi" w:cstheme="minorHAnsi"/>
          <w:b/>
        </w:rPr>
      </w:pPr>
    </w:p>
    <w:p w14:paraId="56C140DD" w14:textId="03CD212B" w:rsidR="004504A6" w:rsidRPr="004504A6" w:rsidRDefault="004504A6" w:rsidP="003D4CDA">
      <w:pPr>
        <w:tabs>
          <w:tab w:val="left" w:pos="1590"/>
        </w:tabs>
        <w:autoSpaceDE w:val="0"/>
        <w:autoSpaceDN w:val="0"/>
        <w:adjustRightInd w:val="0"/>
        <w:jc w:val="both"/>
        <w:rPr>
          <w:rFonts w:asciiTheme="minorHAnsi" w:hAnsiTheme="minorHAnsi" w:cstheme="minorHAnsi"/>
          <w:b/>
        </w:rPr>
      </w:pPr>
      <w:r w:rsidRPr="004504A6">
        <w:rPr>
          <w:rFonts w:asciiTheme="minorHAnsi" w:hAnsiTheme="minorHAnsi" w:cstheme="minorHAnsi"/>
          <w:b/>
        </w:rPr>
        <w:t>PREFEITURA MUNICIPAL DE GUIRICEMA - PREGÃO ELETRÔNICO Nº 33/2024</w:t>
      </w:r>
    </w:p>
    <w:p w14:paraId="06225A99" w14:textId="2D48ED53" w:rsidR="004504A6" w:rsidRPr="004504A6" w:rsidRDefault="004504A6" w:rsidP="003D4CDA">
      <w:pPr>
        <w:tabs>
          <w:tab w:val="left" w:pos="1590"/>
        </w:tabs>
        <w:autoSpaceDE w:val="0"/>
        <w:autoSpaceDN w:val="0"/>
        <w:adjustRightInd w:val="0"/>
        <w:jc w:val="both"/>
        <w:rPr>
          <w:rFonts w:asciiTheme="majorHAnsi" w:hAnsiTheme="majorHAnsi" w:cstheme="majorHAnsi"/>
        </w:rPr>
      </w:pPr>
      <w:r w:rsidRPr="004504A6">
        <w:rPr>
          <w:rFonts w:asciiTheme="majorHAnsi" w:hAnsiTheme="majorHAnsi" w:cstheme="majorHAnsi"/>
        </w:rPr>
        <w:t xml:space="preserve">Objeto: </w:t>
      </w:r>
      <w:r>
        <w:rPr>
          <w:rFonts w:asciiTheme="majorHAnsi" w:hAnsiTheme="majorHAnsi" w:cstheme="majorHAnsi"/>
        </w:rPr>
        <w:t>E</w:t>
      </w:r>
      <w:r w:rsidRPr="004504A6">
        <w:rPr>
          <w:rFonts w:asciiTheme="majorHAnsi" w:hAnsiTheme="majorHAnsi" w:cstheme="majorHAnsi"/>
        </w:rPr>
        <w:t>xecução de serviços de pavimentação asfáltica em CBUQ, para aquisição de massa asfáltica em CBUQ, para aplicação de massa asfáltica em CBUQ e PMF e para sinalização viária em diversas ruas dos Distritos, Povoados</w:t>
      </w:r>
      <w:r>
        <w:rPr>
          <w:rFonts w:asciiTheme="majorHAnsi" w:hAnsiTheme="majorHAnsi" w:cstheme="majorHAnsi"/>
        </w:rPr>
        <w:t xml:space="preserve"> e do Município de Guiricema-MG</w:t>
      </w:r>
      <w:r w:rsidRPr="004504A6">
        <w:rPr>
          <w:rFonts w:asciiTheme="majorHAnsi" w:hAnsiTheme="majorHAnsi" w:cstheme="majorHAnsi"/>
        </w:rPr>
        <w:t xml:space="preserve">. O edital e seus anexos encontram-se à disposição no site oficial do município </w:t>
      </w:r>
      <w:hyperlink r:id="rId68" w:history="1">
        <w:r w:rsidRPr="006178CF">
          <w:rPr>
            <w:rStyle w:val="Hyperlink"/>
            <w:rFonts w:asciiTheme="majorHAnsi" w:hAnsiTheme="majorHAnsi" w:cstheme="majorHAnsi"/>
          </w:rPr>
          <w:t>www.guiricema.mg.gov.br</w:t>
        </w:r>
      </w:hyperlink>
      <w:r w:rsidRPr="004504A6">
        <w:rPr>
          <w:rFonts w:asciiTheme="majorHAnsi" w:hAnsiTheme="majorHAnsi" w:cstheme="majorHAnsi"/>
        </w:rPr>
        <w:t>.</w:t>
      </w:r>
    </w:p>
    <w:p w14:paraId="33270E9B" w14:textId="77777777" w:rsidR="00724379" w:rsidRDefault="00724379" w:rsidP="003D4CDA">
      <w:pPr>
        <w:tabs>
          <w:tab w:val="left" w:pos="1590"/>
        </w:tabs>
        <w:autoSpaceDE w:val="0"/>
        <w:autoSpaceDN w:val="0"/>
        <w:adjustRightInd w:val="0"/>
        <w:jc w:val="both"/>
        <w:rPr>
          <w:rFonts w:asciiTheme="minorHAnsi" w:hAnsiTheme="minorHAnsi" w:cstheme="minorHAnsi"/>
          <w:b/>
        </w:rPr>
      </w:pPr>
    </w:p>
    <w:p w14:paraId="426AEA2B" w14:textId="77777777" w:rsidR="00F47EB3" w:rsidRPr="00724379" w:rsidRDefault="00F47EB3" w:rsidP="003D4CDA">
      <w:pPr>
        <w:tabs>
          <w:tab w:val="left" w:pos="1590"/>
        </w:tabs>
        <w:autoSpaceDE w:val="0"/>
        <w:autoSpaceDN w:val="0"/>
        <w:adjustRightInd w:val="0"/>
        <w:jc w:val="both"/>
        <w:rPr>
          <w:rFonts w:asciiTheme="minorHAnsi" w:hAnsiTheme="minorHAnsi" w:cstheme="minorHAnsi"/>
          <w:b/>
        </w:rPr>
      </w:pPr>
    </w:p>
    <w:p w14:paraId="74CDDD8E" w14:textId="4B465045" w:rsidR="0033415F" w:rsidRPr="0033415F" w:rsidRDefault="0033415F" w:rsidP="00724379">
      <w:pPr>
        <w:tabs>
          <w:tab w:val="left" w:pos="1590"/>
        </w:tabs>
        <w:autoSpaceDE w:val="0"/>
        <w:autoSpaceDN w:val="0"/>
        <w:adjustRightInd w:val="0"/>
        <w:jc w:val="both"/>
        <w:rPr>
          <w:rFonts w:asciiTheme="minorHAnsi" w:hAnsiTheme="minorHAnsi" w:cstheme="minorHAnsi"/>
          <w:b/>
        </w:rPr>
      </w:pPr>
      <w:r w:rsidRPr="0033415F">
        <w:rPr>
          <w:rFonts w:asciiTheme="minorHAnsi" w:hAnsiTheme="minorHAnsi" w:cstheme="minorHAnsi"/>
          <w:b/>
        </w:rPr>
        <w:t>PREFEITURA MUNICIPAL DE GUAPÉ - PREGÃO ELETRÔNICO N.º 018/2024</w:t>
      </w:r>
    </w:p>
    <w:p w14:paraId="3FC76C46" w14:textId="17EA8D6E" w:rsidR="00724379" w:rsidRPr="0033415F" w:rsidRDefault="00724379" w:rsidP="00724379">
      <w:pPr>
        <w:tabs>
          <w:tab w:val="left" w:pos="1590"/>
        </w:tabs>
        <w:autoSpaceDE w:val="0"/>
        <w:autoSpaceDN w:val="0"/>
        <w:adjustRightInd w:val="0"/>
        <w:jc w:val="both"/>
        <w:rPr>
          <w:rFonts w:asciiTheme="majorHAnsi" w:hAnsiTheme="majorHAnsi" w:cstheme="majorHAnsi"/>
        </w:rPr>
      </w:pPr>
      <w:r w:rsidRPr="0033415F">
        <w:rPr>
          <w:rFonts w:asciiTheme="majorHAnsi" w:hAnsiTheme="majorHAnsi" w:cstheme="majorHAnsi"/>
        </w:rPr>
        <w:t>Objeto: Contratação de empresa especializada na prestação de serviços de apoio técnico para supervisão da obra de Pavimentação Asfáltica em C.B.U.Q no trecho Guapé à Comunidade Rural de Santo Antônio das Posses, conforme especificações constantes do Anexo II – (Termo de Referência). João Pedro da Silva,</w:t>
      </w:r>
      <w:r w:rsidR="0033415F" w:rsidRPr="0033415F">
        <w:rPr>
          <w:rFonts w:asciiTheme="majorHAnsi" w:hAnsiTheme="majorHAnsi" w:cstheme="majorHAnsi"/>
        </w:rPr>
        <w:t xml:space="preserve"> Ordenador de Despesas. </w:t>
      </w:r>
      <w:hyperlink r:id="rId69" w:history="1">
        <w:r w:rsidR="0033415F" w:rsidRPr="0033415F">
          <w:rPr>
            <w:rStyle w:val="Hyperlink"/>
            <w:rFonts w:asciiTheme="majorHAnsi" w:hAnsiTheme="majorHAnsi" w:cstheme="majorHAnsi"/>
          </w:rPr>
          <w:t>http://bll.org.br/</w:t>
        </w:r>
      </w:hyperlink>
      <w:r w:rsidRPr="0033415F">
        <w:rPr>
          <w:rFonts w:asciiTheme="majorHAnsi" w:hAnsiTheme="majorHAnsi" w:cstheme="majorHAnsi"/>
        </w:rPr>
        <w:t xml:space="preserve">; </w:t>
      </w:r>
      <w:hyperlink r:id="rId70" w:history="1">
        <w:r w:rsidR="0033415F" w:rsidRPr="0033415F">
          <w:rPr>
            <w:rStyle w:val="Hyperlink"/>
            <w:rFonts w:asciiTheme="majorHAnsi" w:hAnsiTheme="majorHAnsi" w:cstheme="majorHAnsi"/>
          </w:rPr>
          <w:t>transparencia@guape.mg.gov.br</w:t>
        </w:r>
      </w:hyperlink>
      <w:r w:rsidRPr="0033415F">
        <w:rPr>
          <w:rFonts w:asciiTheme="majorHAnsi" w:hAnsiTheme="majorHAnsi" w:cstheme="majorHAnsi"/>
        </w:rPr>
        <w:t xml:space="preserve">, </w:t>
      </w:r>
      <w:r w:rsidR="003609DE" w:rsidRPr="0033415F">
        <w:rPr>
          <w:rFonts w:asciiTheme="majorHAnsi" w:hAnsiTheme="majorHAnsi" w:cstheme="majorHAnsi"/>
        </w:rPr>
        <w:t>e-mail</w:t>
      </w:r>
      <w:r w:rsidR="0033415F" w:rsidRPr="0033415F">
        <w:rPr>
          <w:rFonts w:asciiTheme="majorHAnsi" w:hAnsiTheme="majorHAnsi" w:cstheme="majorHAnsi"/>
        </w:rPr>
        <w:t xml:space="preserve">: </w:t>
      </w:r>
      <w:hyperlink r:id="rId71" w:history="1">
        <w:r w:rsidR="0033415F" w:rsidRPr="0033415F">
          <w:rPr>
            <w:rStyle w:val="Hyperlink"/>
            <w:rFonts w:asciiTheme="majorHAnsi" w:hAnsiTheme="majorHAnsi" w:cstheme="majorHAnsi"/>
          </w:rPr>
          <w:t>licitacao@guape.mg.gov.br</w:t>
        </w:r>
      </w:hyperlink>
      <w:r w:rsidRPr="0033415F">
        <w:rPr>
          <w:rFonts w:asciiTheme="majorHAnsi" w:hAnsiTheme="majorHAnsi" w:cstheme="majorHAnsi"/>
        </w:rPr>
        <w:t>.</w:t>
      </w:r>
    </w:p>
    <w:p w14:paraId="7FB08CA1" w14:textId="77777777" w:rsidR="00724379" w:rsidRDefault="00724379" w:rsidP="003D4CDA">
      <w:pPr>
        <w:tabs>
          <w:tab w:val="left" w:pos="1590"/>
        </w:tabs>
        <w:autoSpaceDE w:val="0"/>
        <w:autoSpaceDN w:val="0"/>
        <w:adjustRightInd w:val="0"/>
        <w:jc w:val="both"/>
        <w:rPr>
          <w:rFonts w:asciiTheme="majorHAnsi" w:hAnsiTheme="majorHAnsi" w:cstheme="majorHAnsi"/>
        </w:rPr>
      </w:pPr>
    </w:p>
    <w:p w14:paraId="1AA64898"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783BB8F2"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263311EE"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10438E3D"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0AB4652C"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459A0680"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40F83B36"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0E0450E0" w14:textId="77777777" w:rsidR="00F47EB3" w:rsidRPr="00724379" w:rsidRDefault="00F47EB3" w:rsidP="003D4CDA">
      <w:pPr>
        <w:tabs>
          <w:tab w:val="left" w:pos="1590"/>
        </w:tabs>
        <w:autoSpaceDE w:val="0"/>
        <w:autoSpaceDN w:val="0"/>
        <w:adjustRightInd w:val="0"/>
        <w:jc w:val="both"/>
        <w:rPr>
          <w:rFonts w:asciiTheme="majorHAnsi" w:hAnsiTheme="majorHAnsi" w:cstheme="majorHAnsi"/>
        </w:rPr>
      </w:pPr>
    </w:p>
    <w:p w14:paraId="60919BA9" w14:textId="77777777" w:rsidR="00724379" w:rsidRDefault="00724379" w:rsidP="003D4CDA">
      <w:pPr>
        <w:tabs>
          <w:tab w:val="left" w:pos="1590"/>
        </w:tabs>
        <w:autoSpaceDE w:val="0"/>
        <w:autoSpaceDN w:val="0"/>
        <w:adjustRightInd w:val="0"/>
        <w:jc w:val="both"/>
      </w:pPr>
    </w:p>
    <w:p w14:paraId="20A1D748" w14:textId="0CBBCDDF" w:rsidR="004844CC" w:rsidRPr="004844CC" w:rsidRDefault="0032088F" w:rsidP="003D4CDA">
      <w:pPr>
        <w:tabs>
          <w:tab w:val="left" w:pos="1590"/>
        </w:tabs>
        <w:autoSpaceDE w:val="0"/>
        <w:autoSpaceDN w:val="0"/>
        <w:adjustRightInd w:val="0"/>
        <w:jc w:val="both"/>
        <w:rPr>
          <w:rFonts w:asciiTheme="minorHAnsi" w:hAnsiTheme="minorHAnsi" w:cstheme="minorHAnsi"/>
          <w:b/>
        </w:rPr>
      </w:pPr>
      <w:r w:rsidRPr="004844CC">
        <w:rPr>
          <w:rFonts w:asciiTheme="minorHAnsi" w:hAnsiTheme="minorHAnsi" w:cstheme="minorHAnsi"/>
          <w:b/>
        </w:rPr>
        <w:t xml:space="preserve">PREFEITURA MUNICIPAL DE IBIRACATU - CONCORRÊNCIA ELETRÔNICA Nº 003/2024 </w:t>
      </w:r>
    </w:p>
    <w:p w14:paraId="4D0D8141" w14:textId="6F0A35D0" w:rsidR="00724379" w:rsidRPr="004844CC" w:rsidRDefault="004844CC" w:rsidP="003D4CDA">
      <w:pPr>
        <w:tabs>
          <w:tab w:val="left" w:pos="1590"/>
        </w:tabs>
        <w:autoSpaceDE w:val="0"/>
        <w:autoSpaceDN w:val="0"/>
        <w:adjustRightInd w:val="0"/>
        <w:jc w:val="both"/>
        <w:rPr>
          <w:rFonts w:asciiTheme="majorHAnsi" w:hAnsiTheme="majorHAnsi" w:cstheme="majorHAnsi"/>
        </w:rPr>
      </w:pPr>
      <w:r w:rsidRPr="0033415F">
        <w:rPr>
          <w:rFonts w:asciiTheme="majorHAnsi" w:hAnsiTheme="majorHAnsi" w:cstheme="majorHAnsi"/>
        </w:rPr>
        <w:t>Objeto:</w:t>
      </w:r>
      <w:r>
        <w:rPr>
          <w:rFonts w:asciiTheme="majorHAnsi" w:hAnsiTheme="majorHAnsi" w:cstheme="majorHAnsi"/>
        </w:rPr>
        <w:t xml:space="preserve"> </w:t>
      </w:r>
      <w:r w:rsidRPr="004844CC">
        <w:rPr>
          <w:rFonts w:asciiTheme="majorHAnsi" w:hAnsiTheme="majorHAnsi" w:cstheme="majorHAnsi"/>
        </w:rPr>
        <w:t>R</w:t>
      </w:r>
      <w:r w:rsidR="0033415F" w:rsidRPr="004844CC">
        <w:rPr>
          <w:rFonts w:asciiTheme="majorHAnsi" w:hAnsiTheme="majorHAnsi" w:cstheme="majorHAnsi"/>
        </w:rPr>
        <w:t>eforma e construção de praças através de</w:t>
      </w:r>
      <w:r w:rsidRPr="004844CC">
        <w:rPr>
          <w:rFonts w:asciiTheme="majorHAnsi" w:hAnsiTheme="majorHAnsi" w:cstheme="majorHAnsi"/>
        </w:rPr>
        <w:t xml:space="preserve"> Convênio com CEF 063840/2023. R</w:t>
      </w:r>
      <w:r w:rsidR="0033415F" w:rsidRPr="004844CC">
        <w:rPr>
          <w:rFonts w:asciiTheme="majorHAnsi" w:hAnsiTheme="majorHAnsi" w:cstheme="majorHAnsi"/>
        </w:rPr>
        <w:t xml:space="preserve">eforma da Praça Nossa Senhora Santana da Comunidade de Vertentes, reforma da Praça Álvaro Ruas da Comunidade de São Domingos, reforma da Praça São Pedro do Distrito de Bonança e construção da Praça Senhora Santana do Distrito de Campo Alegre, do Município de Ibiracatu/ MG. - Recebimento das propostas e documentos de habilitação: Das 08h00min do dia 20 de junho de 2024 até às 08h00min do dia 04 de julho de 2024; início da sessão de disputa de preços: às 08h30min do dia 04 de julho de 2024. </w:t>
      </w:r>
      <w:r w:rsidR="003609DE" w:rsidRPr="004844CC">
        <w:rPr>
          <w:rFonts w:asciiTheme="majorHAnsi" w:hAnsiTheme="majorHAnsi" w:cstheme="majorHAnsi"/>
        </w:rPr>
        <w:t>E-mail</w:t>
      </w:r>
      <w:r w:rsidR="0033415F" w:rsidRPr="004844CC">
        <w:rPr>
          <w:rFonts w:asciiTheme="majorHAnsi" w:hAnsiTheme="majorHAnsi" w:cstheme="majorHAnsi"/>
        </w:rPr>
        <w:t xml:space="preserve">: </w:t>
      </w:r>
      <w:hyperlink r:id="rId72" w:history="1">
        <w:r w:rsidRPr="004844CC">
          <w:rPr>
            <w:rStyle w:val="Hyperlink"/>
            <w:rFonts w:asciiTheme="majorHAnsi" w:hAnsiTheme="majorHAnsi" w:cstheme="majorHAnsi"/>
          </w:rPr>
          <w:t>pmibiracatulicitacao@gmail.com</w:t>
        </w:r>
      </w:hyperlink>
      <w:r w:rsidR="0033415F" w:rsidRPr="004844CC">
        <w:rPr>
          <w:rFonts w:asciiTheme="majorHAnsi" w:hAnsiTheme="majorHAnsi" w:cstheme="majorHAnsi"/>
        </w:rPr>
        <w:t xml:space="preserve">, site: </w:t>
      </w:r>
      <w:hyperlink r:id="rId73" w:history="1">
        <w:r w:rsidRPr="004844CC">
          <w:rPr>
            <w:rStyle w:val="Hyperlink"/>
            <w:rFonts w:asciiTheme="majorHAnsi" w:hAnsiTheme="majorHAnsi" w:cstheme="majorHAnsi"/>
          </w:rPr>
          <w:t>http://www.ibiracatu.mg.gov.br</w:t>
        </w:r>
      </w:hyperlink>
      <w:r w:rsidR="0033415F" w:rsidRPr="004844CC">
        <w:rPr>
          <w:rFonts w:asciiTheme="majorHAnsi" w:hAnsiTheme="majorHAnsi" w:cstheme="majorHAnsi"/>
        </w:rPr>
        <w:t xml:space="preserve">, </w:t>
      </w:r>
      <w:hyperlink r:id="rId74" w:history="1">
        <w:r w:rsidRPr="004844CC">
          <w:rPr>
            <w:rStyle w:val="Hyperlink"/>
            <w:rFonts w:asciiTheme="majorHAnsi" w:hAnsiTheme="majorHAnsi" w:cstheme="majorHAnsi"/>
          </w:rPr>
          <w:t>www.gov.br/compras</w:t>
        </w:r>
      </w:hyperlink>
      <w:r w:rsidRPr="004844CC">
        <w:rPr>
          <w:rFonts w:asciiTheme="majorHAnsi" w:hAnsiTheme="majorHAnsi" w:cstheme="majorHAnsi"/>
        </w:rPr>
        <w:t>.</w:t>
      </w:r>
    </w:p>
    <w:p w14:paraId="48CBE9EF" w14:textId="77777777" w:rsidR="004844CC" w:rsidRDefault="004844CC" w:rsidP="003D4CDA">
      <w:pPr>
        <w:tabs>
          <w:tab w:val="left" w:pos="1590"/>
        </w:tabs>
        <w:autoSpaceDE w:val="0"/>
        <w:autoSpaceDN w:val="0"/>
        <w:adjustRightInd w:val="0"/>
        <w:jc w:val="both"/>
      </w:pPr>
    </w:p>
    <w:p w14:paraId="1A2472CE" w14:textId="77777777" w:rsidR="00724379" w:rsidRPr="00B52F45" w:rsidRDefault="00724379" w:rsidP="003D4CDA">
      <w:pPr>
        <w:tabs>
          <w:tab w:val="left" w:pos="1590"/>
        </w:tabs>
        <w:autoSpaceDE w:val="0"/>
        <w:autoSpaceDN w:val="0"/>
        <w:adjustRightInd w:val="0"/>
        <w:jc w:val="both"/>
        <w:rPr>
          <w:rFonts w:asciiTheme="minorHAnsi" w:hAnsiTheme="minorHAnsi" w:cstheme="minorHAnsi"/>
          <w:b/>
        </w:rPr>
      </w:pPr>
    </w:p>
    <w:p w14:paraId="64A178C7" w14:textId="7432063B" w:rsidR="00B52F45" w:rsidRPr="00B52F45" w:rsidRDefault="00B52F45" w:rsidP="003D4CDA">
      <w:pPr>
        <w:tabs>
          <w:tab w:val="left" w:pos="1590"/>
        </w:tabs>
        <w:autoSpaceDE w:val="0"/>
        <w:autoSpaceDN w:val="0"/>
        <w:adjustRightInd w:val="0"/>
        <w:jc w:val="both"/>
        <w:rPr>
          <w:rFonts w:asciiTheme="minorHAnsi" w:hAnsiTheme="minorHAnsi" w:cstheme="minorHAnsi"/>
          <w:b/>
        </w:rPr>
      </w:pPr>
      <w:r w:rsidRPr="00B52F45">
        <w:rPr>
          <w:rFonts w:asciiTheme="minorHAnsi" w:hAnsiTheme="minorHAnsi" w:cstheme="minorHAnsi"/>
          <w:b/>
        </w:rPr>
        <w:t>PREFEITURA MUNICIPAL DE IGARAPÉ - CONCORRÊNCIA ELETRÔNICA Nº 06/2024</w:t>
      </w:r>
    </w:p>
    <w:p w14:paraId="03551AA9" w14:textId="0C2989EE" w:rsidR="00724379" w:rsidRPr="00B52F45" w:rsidRDefault="00B52F45" w:rsidP="003D4CDA">
      <w:pPr>
        <w:tabs>
          <w:tab w:val="left" w:pos="1590"/>
        </w:tabs>
        <w:autoSpaceDE w:val="0"/>
        <w:autoSpaceDN w:val="0"/>
        <w:adjustRightInd w:val="0"/>
        <w:jc w:val="both"/>
        <w:rPr>
          <w:rFonts w:asciiTheme="majorHAnsi" w:hAnsiTheme="majorHAnsi" w:cstheme="majorHAnsi"/>
        </w:rPr>
      </w:pPr>
      <w:r w:rsidRPr="00B52F45">
        <w:rPr>
          <w:rFonts w:asciiTheme="majorHAnsi" w:hAnsiTheme="majorHAnsi" w:cstheme="majorHAnsi"/>
        </w:rPr>
        <w:t xml:space="preserve">Objeto: Execução das obras de construção do centro esportivo e praça de lazer Novo Igarapé, localizado na Rua Domingos Quaresma da Silva, Bairro Novo Igarapé, em Igarapé/MG. O edital completo está disponível nos sites </w:t>
      </w:r>
      <w:hyperlink r:id="rId75" w:history="1">
        <w:r w:rsidRPr="00B52F45">
          <w:rPr>
            <w:rStyle w:val="Hyperlink"/>
            <w:rFonts w:asciiTheme="majorHAnsi" w:hAnsiTheme="majorHAnsi" w:cstheme="majorHAnsi"/>
          </w:rPr>
          <w:t>www.igarape.mg.gov.br</w:t>
        </w:r>
      </w:hyperlink>
      <w:r w:rsidRPr="00B52F45">
        <w:rPr>
          <w:rFonts w:asciiTheme="majorHAnsi" w:hAnsiTheme="majorHAnsi" w:cstheme="majorHAnsi"/>
        </w:rPr>
        <w:t xml:space="preserve">, </w:t>
      </w:r>
      <w:hyperlink r:id="rId76" w:history="1">
        <w:r w:rsidRPr="00B52F45">
          <w:rPr>
            <w:rStyle w:val="Hyperlink"/>
            <w:rFonts w:asciiTheme="majorHAnsi" w:hAnsiTheme="majorHAnsi" w:cstheme="majorHAnsi"/>
          </w:rPr>
          <w:t>www.licitardigital.com.br</w:t>
        </w:r>
      </w:hyperlink>
      <w:r w:rsidRPr="00B52F45">
        <w:rPr>
          <w:rFonts w:asciiTheme="majorHAnsi" w:hAnsiTheme="majorHAnsi" w:cstheme="majorHAnsi"/>
        </w:rPr>
        <w:t xml:space="preserve"> e ainda, no setor de Compras, Licitações e Parcerias, situado no prédio da Prefeitura Municipal de Igarapé/MG, na Avenida Governador Valadares, n° 447, Centro, Igarapé/MG, no horário de 08h às 17h. Mais informações, telefone (31) 3534-5357. </w:t>
      </w:r>
    </w:p>
    <w:p w14:paraId="72EC865B" w14:textId="77777777" w:rsidR="00724379" w:rsidRDefault="00724379" w:rsidP="003D4CDA">
      <w:pPr>
        <w:tabs>
          <w:tab w:val="left" w:pos="1590"/>
        </w:tabs>
        <w:autoSpaceDE w:val="0"/>
        <w:autoSpaceDN w:val="0"/>
        <w:adjustRightInd w:val="0"/>
        <w:jc w:val="both"/>
      </w:pPr>
    </w:p>
    <w:p w14:paraId="399FA25D" w14:textId="77777777" w:rsidR="00724379" w:rsidRPr="00B52F45" w:rsidRDefault="00724379" w:rsidP="003D4CDA">
      <w:pPr>
        <w:tabs>
          <w:tab w:val="left" w:pos="1590"/>
        </w:tabs>
        <w:autoSpaceDE w:val="0"/>
        <w:autoSpaceDN w:val="0"/>
        <w:adjustRightInd w:val="0"/>
        <w:jc w:val="both"/>
        <w:rPr>
          <w:rFonts w:asciiTheme="majorHAnsi" w:hAnsiTheme="majorHAnsi" w:cstheme="majorHAnsi"/>
        </w:rPr>
      </w:pPr>
    </w:p>
    <w:p w14:paraId="731B48A3" w14:textId="0AEDDC8B" w:rsidR="00B52F45" w:rsidRPr="00B52F45" w:rsidRDefault="00B52F45" w:rsidP="003D4CDA">
      <w:pPr>
        <w:tabs>
          <w:tab w:val="left" w:pos="1590"/>
        </w:tabs>
        <w:autoSpaceDE w:val="0"/>
        <w:autoSpaceDN w:val="0"/>
        <w:adjustRightInd w:val="0"/>
        <w:jc w:val="both"/>
        <w:rPr>
          <w:rFonts w:asciiTheme="minorHAnsi" w:hAnsiTheme="minorHAnsi" w:cstheme="minorHAnsi"/>
          <w:b/>
        </w:rPr>
      </w:pPr>
      <w:r w:rsidRPr="00B52F45">
        <w:rPr>
          <w:rFonts w:asciiTheme="minorHAnsi" w:hAnsiTheme="minorHAnsi" w:cstheme="minorHAnsi"/>
          <w:b/>
        </w:rPr>
        <w:t>PREFEITURA MUNICIPAL DE ITURAMA - RETIFICAÇÃO - CONCORRÊNCIA ELETRÔNICA Nº 008/2024</w:t>
      </w:r>
    </w:p>
    <w:p w14:paraId="3C248CB2" w14:textId="1A62B3BF" w:rsidR="00724379" w:rsidRPr="00B52F45" w:rsidRDefault="00B52F45" w:rsidP="003D4CDA">
      <w:pPr>
        <w:tabs>
          <w:tab w:val="left" w:pos="1590"/>
        </w:tabs>
        <w:autoSpaceDE w:val="0"/>
        <w:autoSpaceDN w:val="0"/>
        <w:adjustRightInd w:val="0"/>
        <w:jc w:val="both"/>
        <w:rPr>
          <w:rFonts w:asciiTheme="majorHAnsi" w:hAnsiTheme="majorHAnsi" w:cstheme="majorHAnsi"/>
        </w:rPr>
      </w:pPr>
      <w:r w:rsidRPr="00B52F45">
        <w:rPr>
          <w:rFonts w:asciiTheme="majorHAnsi" w:hAnsiTheme="majorHAnsi" w:cstheme="majorHAnsi"/>
        </w:rPr>
        <w:t>Objeto: Construção da Praça da Bíblia no bairro Jardim Califórnia, no Município de Iturama. ONDE SE LÊ: Modalidade: Concorrência Eletrônica nº 008/2024 LEIA-SE: Modalidade: Concorrência Eletrônica nº 009/2024 Os demais termos permanecem inalterados.</w:t>
      </w:r>
    </w:p>
    <w:p w14:paraId="418BBC38" w14:textId="77777777" w:rsidR="00B52F45" w:rsidRPr="00B52F45" w:rsidRDefault="00B52F45" w:rsidP="003D4CDA">
      <w:pPr>
        <w:tabs>
          <w:tab w:val="left" w:pos="1590"/>
        </w:tabs>
        <w:autoSpaceDE w:val="0"/>
        <w:autoSpaceDN w:val="0"/>
        <w:adjustRightInd w:val="0"/>
        <w:jc w:val="both"/>
        <w:rPr>
          <w:rFonts w:asciiTheme="majorHAnsi" w:hAnsiTheme="majorHAnsi" w:cstheme="majorHAnsi"/>
        </w:rPr>
      </w:pPr>
    </w:p>
    <w:p w14:paraId="28C08FF4" w14:textId="77777777" w:rsidR="00B52F45" w:rsidRPr="00B52F45" w:rsidRDefault="00B52F45" w:rsidP="003D4CDA">
      <w:pPr>
        <w:tabs>
          <w:tab w:val="left" w:pos="1590"/>
        </w:tabs>
        <w:autoSpaceDE w:val="0"/>
        <w:autoSpaceDN w:val="0"/>
        <w:adjustRightInd w:val="0"/>
        <w:jc w:val="both"/>
        <w:rPr>
          <w:rFonts w:asciiTheme="minorHAnsi" w:hAnsiTheme="minorHAnsi" w:cstheme="minorHAnsi"/>
          <w:b/>
        </w:rPr>
      </w:pPr>
    </w:p>
    <w:p w14:paraId="3D1B7205" w14:textId="4E02111F" w:rsidR="00B52F45" w:rsidRPr="00B52F45" w:rsidRDefault="00B52F45" w:rsidP="003D4CDA">
      <w:pPr>
        <w:tabs>
          <w:tab w:val="left" w:pos="1590"/>
        </w:tabs>
        <w:autoSpaceDE w:val="0"/>
        <w:autoSpaceDN w:val="0"/>
        <w:adjustRightInd w:val="0"/>
        <w:jc w:val="both"/>
        <w:rPr>
          <w:rFonts w:asciiTheme="minorHAnsi" w:hAnsiTheme="minorHAnsi" w:cstheme="minorHAnsi"/>
          <w:b/>
        </w:rPr>
      </w:pPr>
      <w:r w:rsidRPr="00B52F45">
        <w:rPr>
          <w:rFonts w:asciiTheme="minorHAnsi" w:hAnsiTheme="minorHAnsi" w:cstheme="minorHAnsi"/>
          <w:b/>
        </w:rPr>
        <w:t xml:space="preserve">PREFEITURA MUNICIPAL DE JEQUITINHONHA </w:t>
      </w:r>
      <w:r w:rsidR="00506C35">
        <w:rPr>
          <w:rFonts w:asciiTheme="minorHAnsi" w:hAnsiTheme="minorHAnsi" w:cstheme="minorHAnsi"/>
          <w:b/>
        </w:rPr>
        <w:t>-</w:t>
      </w:r>
      <w:r w:rsidRPr="00B52F45">
        <w:rPr>
          <w:rFonts w:asciiTheme="minorHAnsi" w:hAnsiTheme="minorHAnsi" w:cstheme="minorHAnsi"/>
          <w:b/>
        </w:rPr>
        <w:t xml:space="preserve"> CONCORRÊNCIA Nº 07/2024</w:t>
      </w:r>
    </w:p>
    <w:p w14:paraId="3FB8FF72" w14:textId="372C8478" w:rsidR="00B52F45" w:rsidRPr="00B52F45" w:rsidRDefault="00B52F45" w:rsidP="003D4CDA">
      <w:pPr>
        <w:tabs>
          <w:tab w:val="left" w:pos="1590"/>
        </w:tabs>
        <w:autoSpaceDE w:val="0"/>
        <w:autoSpaceDN w:val="0"/>
        <w:adjustRightInd w:val="0"/>
        <w:jc w:val="both"/>
        <w:rPr>
          <w:rFonts w:asciiTheme="majorHAnsi" w:hAnsiTheme="majorHAnsi" w:cstheme="majorHAnsi"/>
        </w:rPr>
      </w:pPr>
      <w:r w:rsidRPr="00B52F45">
        <w:rPr>
          <w:rFonts w:asciiTheme="majorHAnsi" w:hAnsiTheme="majorHAnsi" w:cstheme="majorHAnsi"/>
        </w:rPr>
        <w:t xml:space="preserve">Objeto: Construção de 15 (quinze) Banheiros Sociais, com fornecimento de mão de obra e material no Município de Jequitinhonha/MG, mediante as condições contidas no Termo de Referência, bem como Planilha Orçamentária de Custos, Quadro de Composição de BDI, Memorial Descritivo, Cronograma Físico Financeiro e Projeto Arquitetônico em anexos. Abertura: 04/07/2023 às 09h00min. Edital e demais Informações na sala de licitações à Av. Pedro Ferreira, 159, Centro, CEP: 39.960-000 das 08h00min às 17h00min, Fone: (33) 3741-2570, também no site: </w:t>
      </w:r>
      <w:hyperlink r:id="rId77" w:history="1">
        <w:r w:rsidRPr="00B52F45">
          <w:rPr>
            <w:rStyle w:val="Hyperlink"/>
            <w:rFonts w:asciiTheme="majorHAnsi" w:hAnsiTheme="majorHAnsi" w:cstheme="majorHAnsi"/>
          </w:rPr>
          <w:t>www.jequitinhonha.mg.gov.br</w:t>
        </w:r>
      </w:hyperlink>
      <w:r w:rsidRPr="00B52F45">
        <w:rPr>
          <w:rFonts w:asciiTheme="majorHAnsi" w:hAnsiTheme="majorHAnsi" w:cstheme="majorHAnsi"/>
        </w:rPr>
        <w:t>.</w:t>
      </w:r>
    </w:p>
    <w:p w14:paraId="61366A5E" w14:textId="77777777" w:rsidR="00724379" w:rsidRDefault="00724379" w:rsidP="003D4CDA">
      <w:pPr>
        <w:tabs>
          <w:tab w:val="left" w:pos="1590"/>
        </w:tabs>
        <w:autoSpaceDE w:val="0"/>
        <w:autoSpaceDN w:val="0"/>
        <w:adjustRightInd w:val="0"/>
        <w:jc w:val="both"/>
      </w:pPr>
    </w:p>
    <w:p w14:paraId="7ABF1A0C" w14:textId="77777777" w:rsidR="00506C35" w:rsidRDefault="00506C35" w:rsidP="003D4CDA">
      <w:pPr>
        <w:tabs>
          <w:tab w:val="left" w:pos="1590"/>
        </w:tabs>
        <w:autoSpaceDE w:val="0"/>
        <w:autoSpaceDN w:val="0"/>
        <w:adjustRightInd w:val="0"/>
        <w:jc w:val="both"/>
      </w:pPr>
    </w:p>
    <w:p w14:paraId="21987A5C" w14:textId="77777777" w:rsidR="00506C35" w:rsidRPr="00506C35" w:rsidRDefault="00506C35" w:rsidP="003D4CDA">
      <w:pPr>
        <w:tabs>
          <w:tab w:val="left" w:pos="1590"/>
        </w:tabs>
        <w:autoSpaceDE w:val="0"/>
        <w:autoSpaceDN w:val="0"/>
        <w:adjustRightInd w:val="0"/>
        <w:jc w:val="both"/>
        <w:rPr>
          <w:rFonts w:asciiTheme="minorHAnsi" w:hAnsiTheme="minorHAnsi" w:cstheme="minorHAnsi"/>
          <w:b/>
        </w:rPr>
      </w:pPr>
      <w:r w:rsidRPr="00506C35">
        <w:rPr>
          <w:rFonts w:asciiTheme="minorHAnsi" w:hAnsiTheme="minorHAnsi" w:cstheme="minorHAnsi"/>
          <w:b/>
        </w:rPr>
        <w:t>PREFEITURA MUNICIPAL DE JURAMENTO - CONCORRÊNCIA ELETRÔNICA Nº 6/2024</w:t>
      </w:r>
    </w:p>
    <w:p w14:paraId="10573367" w14:textId="6D1AA0D1" w:rsidR="00506C35" w:rsidRDefault="00506C35" w:rsidP="003D4CDA">
      <w:pPr>
        <w:tabs>
          <w:tab w:val="left" w:pos="1590"/>
        </w:tabs>
        <w:autoSpaceDE w:val="0"/>
        <w:autoSpaceDN w:val="0"/>
        <w:adjustRightInd w:val="0"/>
        <w:jc w:val="both"/>
        <w:rPr>
          <w:rFonts w:asciiTheme="majorHAnsi" w:hAnsiTheme="majorHAnsi" w:cstheme="majorHAnsi"/>
        </w:rPr>
      </w:pPr>
      <w:r w:rsidRPr="00506C35">
        <w:rPr>
          <w:rFonts w:asciiTheme="majorHAnsi" w:hAnsiTheme="majorHAnsi" w:cstheme="majorHAnsi"/>
        </w:rPr>
        <w:t xml:space="preserve">Objeto: Construção do pórtico de entrada do município de Juramento/MG na forma estabelecida na planilha orçamentária de custo, memorial descritivo e cronograma físico-financeiro, conforme condições, quantidades e exigências estabelecidas no termo de referência, no edital e seus anexos. Data de realização: 02.07.2024 as 09:00 horas (horário de Brasília) pelo site PORTAL DE COMPRAS PÚBLICAS - </w:t>
      </w:r>
      <w:hyperlink r:id="rId78" w:history="1">
        <w:r w:rsidRPr="006178CF">
          <w:rPr>
            <w:rStyle w:val="Hyperlink"/>
            <w:rFonts w:asciiTheme="majorHAnsi" w:hAnsiTheme="majorHAnsi" w:cstheme="majorHAnsi"/>
          </w:rPr>
          <w:t>www.portaldecompraspublicas.com.br</w:t>
        </w:r>
      </w:hyperlink>
      <w:r w:rsidRPr="00506C35">
        <w:rPr>
          <w:rFonts w:asciiTheme="majorHAnsi" w:hAnsiTheme="majorHAnsi" w:cstheme="majorHAnsi"/>
        </w:rPr>
        <w:t xml:space="preserve">. Maiores informações pelo e-mail: </w:t>
      </w:r>
      <w:hyperlink r:id="rId79" w:history="1">
        <w:r w:rsidRPr="006178CF">
          <w:rPr>
            <w:rStyle w:val="Hyperlink"/>
            <w:rFonts w:asciiTheme="majorHAnsi" w:hAnsiTheme="majorHAnsi" w:cstheme="majorHAnsi"/>
          </w:rPr>
          <w:t>juramentolicitacao.mg@gmail.com</w:t>
        </w:r>
      </w:hyperlink>
      <w:r w:rsidRPr="00506C35">
        <w:rPr>
          <w:rFonts w:asciiTheme="majorHAnsi" w:hAnsiTheme="majorHAnsi" w:cstheme="majorHAnsi"/>
        </w:rPr>
        <w:t>, ou na sede da Prefeitura de segunda a sexta feira de 08:00 as 11:30 horas e 13:00 as 17:00 horas.</w:t>
      </w:r>
    </w:p>
    <w:p w14:paraId="44C97DF6" w14:textId="77777777" w:rsidR="00506C35" w:rsidRDefault="00506C35" w:rsidP="003D4CDA">
      <w:pPr>
        <w:tabs>
          <w:tab w:val="left" w:pos="1590"/>
        </w:tabs>
        <w:autoSpaceDE w:val="0"/>
        <w:autoSpaceDN w:val="0"/>
        <w:adjustRightInd w:val="0"/>
        <w:jc w:val="both"/>
        <w:rPr>
          <w:rFonts w:asciiTheme="majorHAnsi" w:hAnsiTheme="majorHAnsi" w:cstheme="majorHAnsi"/>
        </w:rPr>
      </w:pPr>
    </w:p>
    <w:p w14:paraId="569F5513"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398FA07B" w14:textId="77777777" w:rsidR="00F47EB3" w:rsidRPr="00506C35" w:rsidRDefault="00F47EB3" w:rsidP="003D4CDA">
      <w:pPr>
        <w:tabs>
          <w:tab w:val="left" w:pos="1590"/>
        </w:tabs>
        <w:autoSpaceDE w:val="0"/>
        <w:autoSpaceDN w:val="0"/>
        <w:adjustRightInd w:val="0"/>
        <w:jc w:val="both"/>
        <w:rPr>
          <w:rFonts w:asciiTheme="majorHAnsi" w:hAnsiTheme="majorHAnsi" w:cstheme="majorHAnsi"/>
        </w:rPr>
      </w:pPr>
    </w:p>
    <w:p w14:paraId="6DCCAFD8" w14:textId="77777777" w:rsidR="00BD18B9" w:rsidRDefault="00BD18B9" w:rsidP="003D4CDA">
      <w:pPr>
        <w:tabs>
          <w:tab w:val="left" w:pos="1590"/>
        </w:tabs>
        <w:autoSpaceDE w:val="0"/>
        <w:autoSpaceDN w:val="0"/>
        <w:adjustRightInd w:val="0"/>
        <w:jc w:val="both"/>
        <w:rPr>
          <w:rFonts w:asciiTheme="minorHAnsi" w:hAnsiTheme="minorHAnsi" w:cstheme="minorHAnsi"/>
          <w:b/>
        </w:rPr>
      </w:pPr>
    </w:p>
    <w:p w14:paraId="0A0FB840" w14:textId="77777777" w:rsidR="00070067" w:rsidRDefault="00691A64" w:rsidP="003D4CDA">
      <w:pPr>
        <w:tabs>
          <w:tab w:val="left" w:pos="1590"/>
        </w:tabs>
        <w:autoSpaceDE w:val="0"/>
        <w:autoSpaceDN w:val="0"/>
        <w:adjustRightInd w:val="0"/>
        <w:jc w:val="both"/>
        <w:rPr>
          <w:rFonts w:asciiTheme="minorHAnsi" w:hAnsiTheme="minorHAnsi" w:cstheme="minorHAnsi"/>
          <w:b/>
        </w:rPr>
      </w:pPr>
      <w:r w:rsidRPr="00691A64">
        <w:rPr>
          <w:rFonts w:asciiTheme="minorHAnsi" w:hAnsiTheme="minorHAnsi" w:cstheme="minorHAnsi"/>
          <w:b/>
        </w:rPr>
        <w:t>PREFEITUR</w:t>
      </w:r>
      <w:r w:rsidR="00070067">
        <w:rPr>
          <w:rFonts w:asciiTheme="minorHAnsi" w:hAnsiTheme="minorHAnsi" w:cstheme="minorHAnsi"/>
          <w:b/>
        </w:rPr>
        <w:t>A MUNICIPAL DE MATIAS CARDOSO</w:t>
      </w:r>
    </w:p>
    <w:p w14:paraId="0BDA1AD2" w14:textId="77777777" w:rsidR="00070067" w:rsidRDefault="00070067" w:rsidP="003D4CDA">
      <w:pPr>
        <w:tabs>
          <w:tab w:val="left" w:pos="1590"/>
        </w:tabs>
        <w:autoSpaceDE w:val="0"/>
        <w:autoSpaceDN w:val="0"/>
        <w:adjustRightInd w:val="0"/>
        <w:jc w:val="both"/>
        <w:rPr>
          <w:rFonts w:asciiTheme="minorHAnsi" w:hAnsiTheme="minorHAnsi" w:cstheme="minorHAnsi"/>
          <w:b/>
        </w:rPr>
      </w:pPr>
    </w:p>
    <w:p w14:paraId="6BFEE2F7" w14:textId="77777777" w:rsidR="00070067" w:rsidRPr="00070067" w:rsidRDefault="00070067" w:rsidP="00070067">
      <w:pPr>
        <w:tabs>
          <w:tab w:val="left" w:pos="1590"/>
        </w:tabs>
        <w:autoSpaceDE w:val="0"/>
        <w:autoSpaceDN w:val="0"/>
        <w:adjustRightInd w:val="0"/>
        <w:jc w:val="both"/>
        <w:rPr>
          <w:rFonts w:asciiTheme="minorHAnsi" w:hAnsiTheme="minorHAnsi" w:cstheme="minorHAnsi"/>
          <w:b/>
        </w:rPr>
      </w:pPr>
      <w:r w:rsidRPr="00070067">
        <w:rPr>
          <w:rFonts w:asciiTheme="minorHAnsi" w:hAnsiTheme="minorHAnsi" w:cstheme="minorHAnsi"/>
          <w:b/>
        </w:rPr>
        <w:t>CONCORRÊNCIA ELETRÔNICA Nº 3/2024</w:t>
      </w:r>
    </w:p>
    <w:p w14:paraId="13E6E752" w14:textId="1C44EBF1" w:rsidR="00070067" w:rsidRPr="00070067" w:rsidRDefault="00070067" w:rsidP="00070067">
      <w:pPr>
        <w:tabs>
          <w:tab w:val="left" w:pos="1590"/>
        </w:tabs>
        <w:autoSpaceDE w:val="0"/>
        <w:autoSpaceDN w:val="0"/>
        <w:adjustRightInd w:val="0"/>
        <w:jc w:val="both"/>
        <w:rPr>
          <w:rFonts w:asciiTheme="majorHAnsi" w:hAnsiTheme="majorHAnsi" w:cstheme="majorHAnsi"/>
        </w:rPr>
      </w:pPr>
      <w:r w:rsidRPr="00070067">
        <w:rPr>
          <w:rFonts w:asciiTheme="majorHAnsi" w:hAnsiTheme="majorHAnsi" w:cstheme="majorHAnsi"/>
        </w:rPr>
        <w:t>Objeto: Execução de obras e serv</w:t>
      </w:r>
      <w:r>
        <w:rPr>
          <w:rFonts w:asciiTheme="majorHAnsi" w:hAnsiTheme="majorHAnsi" w:cstheme="majorHAnsi"/>
        </w:rPr>
        <w:t>iços de engenharia padronizados</w:t>
      </w:r>
      <w:r w:rsidRPr="00070067">
        <w:rPr>
          <w:rFonts w:asciiTheme="majorHAnsi" w:hAnsiTheme="majorHAnsi" w:cstheme="majorHAnsi"/>
        </w:rPr>
        <w:t xml:space="preserve">. Julgamento das propostas e habilitação: 04/07/24 às 9h, plataforma "LicitarDigital" </w:t>
      </w:r>
      <w:hyperlink r:id="rId80" w:history="1">
        <w:r w:rsidRPr="006178CF">
          <w:rPr>
            <w:rStyle w:val="Hyperlink"/>
            <w:rFonts w:asciiTheme="majorHAnsi" w:hAnsiTheme="majorHAnsi" w:cstheme="majorHAnsi"/>
          </w:rPr>
          <w:t>www.licitardigital.com.br</w:t>
        </w:r>
      </w:hyperlink>
      <w:r w:rsidRPr="00070067">
        <w:rPr>
          <w:rFonts w:asciiTheme="majorHAnsi" w:hAnsiTheme="majorHAnsi" w:cstheme="majorHAnsi"/>
        </w:rPr>
        <w:t xml:space="preserve">. Infor: (33)3284-1488 </w:t>
      </w:r>
      <w:hyperlink r:id="rId81" w:history="1">
        <w:r w:rsidRPr="006178CF">
          <w:rPr>
            <w:rStyle w:val="Hyperlink"/>
            <w:rFonts w:asciiTheme="majorHAnsi" w:hAnsiTheme="majorHAnsi" w:cstheme="majorHAnsi"/>
          </w:rPr>
          <w:t>licitacao@mathiaslobato.mg.gov.br</w:t>
        </w:r>
      </w:hyperlink>
      <w:r w:rsidRPr="00070067">
        <w:rPr>
          <w:rFonts w:asciiTheme="majorHAnsi" w:hAnsiTheme="majorHAnsi" w:cstheme="majorHAnsi"/>
        </w:rPr>
        <w:t>.</w:t>
      </w:r>
    </w:p>
    <w:p w14:paraId="5256EE40" w14:textId="77777777" w:rsidR="00070067" w:rsidRPr="00070067" w:rsidRDefault="00070067" w:rsidP="003D4CDA">
      <w:pPr>
        <w:tabs>
          <w:tab w:val="left" w:pos="1590"/>
        </w:tabs>
        <w:autoSpaceDE w:val="0"/>
        <w:autoSpaceDN w:val="0"/>
        <w:adjustRightInd w:val="0"/>
        <w:jc w:val="both"/>
        <w:rPr>
          <w:rFonts w:asciiTheme="majorHAnsi" w:hAnsiTheme="majorHAnsi" w:cstheme="majorHAnsi"/>
          <w:b/>
        </w:rPr>
      </w:pPr>
    </w:p>
    <w:p w14:paraId="2A59FC1E" w14:textId="181C2C3F" w:rsidR="00691A64" w:rsidRPr="00691A64" w:rsidRDefault="00691A64" w:rsidP="003D4CDA">
      <w:pPr>
        <w:tabs>
          <w:tab w:val="left" w:pos="1590"/>
        </w:tabs>
        <w:autoSpaceDE w:val="0"/>
        <w:autoSpaceDN w:val="0"/>
        <w:adjustRightInd w:val="0"/>
        <w:jc w:val="both"/>
        <w:rPr>
          <w:rFonts w:asciiTheme="minorHAnsi" w:hAnsiTheme="minorHAnsi" w:cstheme="minorHAnsi"/>
          <w:b/>
        </w:rPr>
      </w:pPr>
      <w:r w:rsidRPr="00691A64">
        <w:rPr>
          <w:rFonts w:asciiTheme="minorHAnsi" w:hAnsiTheme="minorHAnsi" w:cstheme="minorHAnsi"/>
          <w:b/>
        </w:rPr>
        <w:t>CONCORRÊNCIA ELETRÔNICA Nº 04/2024</w:t>
      </w:r>
    </w:p>
    <w:p w14:paraId="25955B87" w14:textId="5CE41476" w:rsidR="00BD18B9" w:rsidRPr="00691A64" w:rsidRDefault="00691A64" w:rsidP="003D4CDA">
      <w:pPr>
        <w:tabs>
          <w:tab w:val="left" w:pos="1590"/>
        </w:tabs>
        <w:autoSpaceDE w:val="0"/>
        <w:autoSpaceDN w:val="0"/>
        <w:adjustRightInd w:val="0"/>
        <w:jc w:val="both"/>
        <w:rPr>
          <w:rFonts w:asciiTheme="majorHAnsi" w:hAnsiTheme="majorHAnsi" w:cstheme="majorHAnsi"/>
        </w:rPr>
      </w:pPr>
      <w:r w:rsidRPr="00691A64">
        <w:rPr>
          <w:rFonts w:asciiTheme="majorHAnsi" w:hAnsiTheme="majorHAnsi" w:cstheme="majorHAnsi"/>
        </w:rPr>
        <w:t>Objeto: P</w:t>
      </w:r>
      <w:r w:rsidR="00BD18B9" w:rsidRPr="00691A64">
        <w:rPr>
          <w:rFonts w:asciiTheme="majorHAnsi" w:hAnsiTheme="majorHAnsi" w:cstheme="majorHAnsi"/>
        </w:rPr>
        <w:t>restação de serviços de pavimentação em bloquete sextavado em ruas da sede</w:t>
      </w:r>
      <w:r w:rsidRPr="00691A64">
        <w:rPr>
          <w:rFonts w:asciiTheme="majorHAnsi" w:hAnsiTheme="majorHAnsi" w:cstheme="majorHAnsi"/>
        </w:rPr>
        <w:t xml:space="preserve"> Município de Matias Cardoso/MG</w:t>
      </w:r>
      <w:r w:rsidR="00BD18B9" w:rsidRPr="00691A64">
        <w:rPr>
          <w:rFonts w:asciiTheme="majorHAnsi" w:hAnsiTheme="majorHAnsi" w:cstheme="majorHAnsi"/>
        </w:rPr>
        <w:t xml:space="preserve">. As propostas e os documentos de habilitação serão recebidos exclusivamente por meio do sistema eletrônico </w:t>
      </w:r>
      <w:hyperlink r:id="rId82" w:history="1">
        <w:r w:rsidRPr="00691A64">
          <w:rPr>
            <w:rStyle w:val="Hyperlink"/>
            <w:rFonts w:asciiTheme="majorHAnsi" w:hAnsiTheme="majorHAnsi" w:cstheme="majorHAnsi"/>
          </w:rPr>
          <w:t>www.bll.org.br</w:t>
        </w:r>
      </w:hyperlink>
      <w:r w:rsidR="00BD18B9" w:rsidRPr="00691A64">
        <w:rPr>
          <w:rFonts w:asciiTheme="majorHAnsi" w:hAnsiTheme="majorHAnsi" w:cstheme="majorHAnsi"/>
        </w:rPr>
        <w:t xml:space="preserve"> até 05/07/2024 as 08:00h. O edital e anexos se encontram disponíveis no </w:t>
      </w:r>
      <w:r w:rsidRPr="00691A64">
        <w:rPr>
          <w:rFonts w:asciiTheme="majorHAnsi" w:hAnsiTheme="majorHAnsi" w:cstheme="majorHAnsi"/>
        </w:rPr>
        <w:t xml:space="preserve">site: </w:t>
      </w:r>
      <w:hyperlink r:id="rId83" w:history="1">
        <w:r w:rsidRPr="00691A64">
          <w:rPr>
            <w:rStyle w:val="Hyperlink"/>
            <w:rFonts w:asciiTheme="majorHAnsi" w:hAnsiTheme="majorHAnsi" w:cstheme="majorHAnsi"/>
          </w:rPr>
          <w:t>www.matiascardoso.mg.gov.br</w:t>
        </w:r>
      </w:hyperlink>
      <w:r w:rsidR="00BD18B9" w:rsidRPr="00691A64">
        <w:rPr>
          <w:rFonts w:asciiTheme="majorHAnsi" w:hAnsiTheme="majorHAnsi" w:cstheme="majorHAnsi"/>
        </w:rPr>
        <w:t xml:space="preserve"> e </w:t>
      </w:r>
      <w:hyperlink r:id="rId84" w:history="1">
        <w:r w:rsidRPr="00691A64">
          <w:rPr>
            <w:rStyle w:val="Hyperlink"/>
            <w:rFonts w:asciiTheme="majorHAnsi" w:hAnsiTheme="majorHAnsi" w:cstheme="majorHAnsi"/>
          </w:rPr>
          <w:t>www.bll.org.br</w:t>
        </w:r>
      </w:hyperlink>
      <w:r w:rsidR="00BD18B9" w:rsidRPr="00691A64">
        <w:rPr>
          <w:rFonts w:asciiTheme="majorHAnsi" w:hAnsiTheme="majorHAnsi" w:cstheme="majorHAnsi"/>
        </w:rPr>
        <w:t xml:space="preserve">. </w:t>
      </w:r>
      <w:r w:rsidR="003609DE" w:rsidRPr="00691A64">
        <w:rPr>
          <w:rFonts w:asciiTheme="majorHAnsi" w:hAnsiTheme="majorHAnsi" w:cstheme="majorHAnsi"/>
        </w:rPr>
        <w:t>E-mail</w:t>
      </w:r>
      <w:r w:rsidR="00BD18B9" w:rsidRPr="00691A64">
        <w:rPr>
          <w:rFonts w:asciiTheme="majorHAnsi" w:hAnsiTheme="majorHAnsi" w:cstheme="majorHAnsi"/>
        </w:rPr>
        <w:t xml:space="preserve">: </w:t>
      </w:r>
      <w:hyperlink r:id="rId85" w:history="1">
        <w:r w:rsidRPr="00691A64">
          <w:rPr>
            <w:rStyle w:val="Hyperlink"/>
            <w:rFonts w:asciiTheme="majorHAnsi" w:hAnsiTheme="majorHAnsi" w:cstheme="majorHAnsi"/>
          </w:rPr>
          <w:t>licitacao@matiascardoso.mg.gov.br</w:t>
        </w:r>
      </w:hyperlink>
      <w:r w:rsidRPr="00691A64">
        <w:rPr>
          <w:rFonts w:asciiTheme="majorHAnsi" w:hAnsiTheme="majorHAnsi" w:cstheme="majorHAnsi"/>
        </w:rPr>
        <w:t xml:space="preserve"> e fone: (38) 3616-3113.</w:t>
      </w:r>
    </w:p>
    <w:p w14:paraId="3A26EA48" w14:textId="77777777" w:rsidR="00691A64" w:rsidRDefault="00691A64" w:rsidP="003D4CDA">
      <w:pPr>
        <w:tabs>
          <w:tab w:val="left" w:pos="1590"/>
        </w:tabs>
        <w:autoSpaceDE w:val="0"/>
        <w:autoSpaceDN w:val="0"/>
        <w:adjustRightInd w:val="0"/>
        <w:jc w:val="both"/>
      </w:pPr>
    </w:p>
    <w:p w14:paraId="560C5BB5" w14:textId="77777777" w:rsidR="00F47EB3" w:rsidRPr="00691A64" w:rsidRDefault="00F47EB3" w:rsidP="003D4CDA">
      <w:pPr>
        <w:tabs>
          <w:tab w:val="left" w:pos="1590"/>
        </w:tabs>
        <w:autoSpaceDE w:val="0"/>
        <w:autoSpaceDN w:val="0"/>
        <w:adjustRightInd w:val="0"/>
        <w:jc w:val="both"/>
        <w:rPr>
          <w:rFonts w:asciiTheme="majorHAnsi" w:hAnsiTheme="majorHAnsi" w:cstheme="majorHAnsi"/>
        </w:rPr>
      </w:pPr>
    </w:p>
    <w:p w14:paraId="7984C8D0" w14:textId="00F44C35" w:rsidR="00691A64" w:rsidRPr="00691A64" w:rsidRDefault="00691A64" w:rsidP="003D4CDA">
      <w:pPr>
        <w:tabs>
          <w:tab w:val="left" w:pos="1590"/>
        </w:tabs>
        <w:autoSpaceDE w:val="0"/>
        <w:autoSpaceDN w:val="0"/>
        <w:adjustRightInd w:val="0"/>
        <w:jc w:val="both"/>
        <w:rPr>
          <w:rFonts w:asciiTheme="minorHAnsi" w:hAnsiTheme="minorHAnsi" w:cstheme="minorHAnsi"/>
          <w:b/>
        </w:rPr>
      </w:pPr>
      <w:r w:rsidRPr="00691A64">
        <w:rPr>
          <w:rFonts w:asciiTheme="minorHAnsi" w:hAnsiTheme="minorHAnsi" w:cstheme="minorHAnsi"/>
          <w:b/>
        </w:rPr>
        <w:t>PREFEITURA MUNICIPAL DE MINAS NOVAS - CONCORRÊNCIA Nº 007/2024</w:t>
      </w:r>
    </w:p>
    <w:p w14:paraId="6DE50C80" w14:textId="4D3C10B1" w:rsidR="00BD18B9" w:rsidRPr="00691A64" w:rsidRDefault="00691A64" w:rsidP="003D4CDA">
      <w:pPr>
        <w:tabs>
          <w:tab w:val="left" w:pos="1590"/>
        </w:tabs>
        <w:autoSpaceDE w:val="0"/>
        <w:autoSpaceDN w:val="0"/>
        <w:adjustRightInd w:val="0"/>
        <w:jc w:val="both"/>
        <w:rPr>
          <w:rFonts w:asciiTheme="majorHAnsi" w:hAnsiTheme="majorHAnsi" w:cstheme="majorHAnsi"/>
        </w:rPr>
      </w:pPr>
      <w:r w:rsidRPr="00691A64">
        <w:rPr>
          <w:rFonts w:asciiTheme="majorHAnsi" w:hAnsiTheme="majorHAnsi" w:cstheme="majorHAnsi"/>
        </w:rPr>
        <w:t>Objeto:</w:t>
      </w:r>
      <w:r>
        <w:rPr>
          <w:rFonts w:asciiTheme="majorHAnsi" w:hAnsiTheme="majorHAnsi" w:cstheme="majorHAnsi"/>
        </w:rPr>
        <w:t xml:space="preserve"> </w:t>
      </w:r>
      <w:r w:rsidRPr="00691A64">
        <w:rPr>
          <w:rFonts w:asciiTheme="majorHAnsi" w:hAnsiTheme="majorHAnsi" w:cstheme="majorHAnsi"/>
        </w:rPr>
        <w:t xml:space="preserve">Pavimentação em bloquetes sextavados na estrada, trecho Ponte do Capivari ao povoado de Imbiruçú, sem o fornec. material. Início da sessão disputa: 09h00min do dia 04/07/2024. Horário Brasília. Edital: </w:t>
      </w:r>
      <w:hyperlink r:id="rId86" w:history="1">
        <w:r w:rsidRPr="00691A64">
          <w:rPr>
            <w:rStyle w:val="Hyperlink"/>
            <w:rFonts w:asciiTheme="majorHAnsi" w:hAnsiTheme="majorHAnsi" w:cstheme="majorHAnsi"/>
          </w:rPr>
          <w:t>https://www.minasnovas.mg.gov.br/</w:t>
        </w:r>
      </w:hyperlink>
      <w:r w:rsidRPr="00691A64">
        <w:rPr>
          <w:rFonts w:asciiTheme="majorHAnsi" w:hAnsiTheme="majorHAnsi" w:cstheme="majorHAnsi"/>
        </w:rPr>
        <w:t xml:space="preserve"> e AMM Licita </w:t>
      </w:r>
      <w:hyperlink r:id="rId87" w:history="1">
        <w:r w:rsidRPr="00691A64">
          <w:rPr>
            <w:rStyle w:val="Hyperlink"/>
            <w:rFonts w:asciiTheme="majorHAnsi" w:hAnsiTheme="majorHAnsi" w:cstheme="majorHAnsi"/>
          </w:rPr>
          <w:t>www.licitardigital.com.br</w:t>
        </w:r>
      </w:hyperlink>
      <w:r w:rsidRPr="00691A64">
        <w:rPr>
          <w:rFonts w:asciiTheme="majorHAnsi" w:hAnsiTheme="majorHAnsi" w:cstheme="majorHAnsi"/>
        </w:rPr>
        <w:t>. Informações (</w:t>
      </w:r>
      <w:r w:rsidR="003609DE" w:rsidRPr="00691A64">
        <w:rPr>
          <w:rFonts w:asciiTheme="majorHAnsi" w:hAnsiTheme="majorHAnsi" w:cstheme="majorHAnsi"/>
        </w:rPr>
        <w:t>33) 3764.1252</w:t>
      </w:r>
      <w:r w:rsidRPr="00691A64">
        <w:rPr>
          <w:rFonts w:asciiTheme="majorHAnsi" w:hAnsiTheme="majorHAnsi" w:cstheme="majorHAnsi"/>
        </w:rPr>
        <w:t>/1147.</w:t>
      </w:r>
    </w:p>
    <w:p w14:paraId="071D8F20" w14:textId="77777777" w:rsidR="00BD18B9" w:rsidRDefault="00BD18B9" w:rsidP="003D4CDA">
      <w:pPr>
        <w:tabs>
          <w:tab w:val="left" w:pos="1590"/>
        </w:tabs>
        <w:autoSpaceDE w:val="0"/>
        <w:autoSpaceDN w:val="0"/>
        <w:adjustRightInd w:val="0"/>
        <w:jc w:val="both"/>
      </w:pPr>
    </w:p>
    <w:p w14:paraId="14088596" w14:textId="77777777" w:rsidR="00BD18B9" w:rsidRDefault="00BD18B9" w:rsidP="003D4CDA">
      <w:pPr>
        <w:tabs>
          <w:tab w:val="left" w:pos="1590"/>
        </w:tabs>
        <w:autoSpaceDE w:val="0"/>
        <w:autoSpaceDN w:val="0"/>
        <w:adjustRightInd w:val="0"/>
        <w:jc w:val="both"/>
      </w:pPr>
    </w:p>
    <w:p w14:paraId="0428EBF3" w14:textId="532E4837" w:rsidR="00691A64" w:rsidRPr="00691A64" w:rsidRDefault="00691A64" w:rsidP="003D4CDA">
      <w:pPr>
        <w:tabs>
          <w:tab w:val="left" w:pos="1590"/>
        </w:tabs>
        <w:autoSpaceDE w:val="0"/>
        <w:autoSpaceDN w:val="0"/>
        <w:adjustRightInd w:val="0"/>
        <w:jc w:val="both"/>
        <w:rPr>
          <w:rFonts w:asciiTheme="minorHAnsi" w:hAnsiTheme="minorHAnsi" w:cstheme="minorHAnsi"/>
          <w:b/>
        </w:rPr>
      </w:pPr>
      <w:r w:rsidRPr="00691A64">
        <w:rPr>
          <w:rFonts w:asciiTheme="minorHAnsi" w:hAnsiTheme="minorHAnsi" w:cstheme="minorHAnsi"/>
          <w:b/>
        </w:rPr>
        <w:t>PREFEITURA MUNICIPAL DE MONTE AZUL - ERRATA - CONCORRÊNCIA Nº. 004/2024</w:t>
      </w:r>
    </w:p>
    <w:p w14:paraId="25F97F7F" w14:textId="6798A4A7" w:rsidR="00BD18B9" w:rsidRDefault="00691A64" w:rsidP="003D4CDA">
      <w:pPr>
        <w:tabs>
          <w:tab w:val="left" w:pos="1590"/>
        </w:tabs>
        <w:autoSpaceDE w:val="0"/>
        <w:autoSpaceDN w:val="0"/>
        <w:adjustRightInd w:val="0"/>
        <w:jc w:val="both"/>
        <w:rPr>
          <w:rFonts w:asciiTheme="majorHAnsi" w:hAnsiTheme="majorHAnsi" w:cstheme="majorHAnsi"/>
        </w:rPr>
      </w:pPr>
      <w:r w:rsidRPr="00691A64">
        <w:rPr>
          <w:rFonts w:asciiTheme="majorHAnsi" w:hAnsiTheme="majorHAnsi" w:cstheme="majorHAnsi"/>
        </w:rPr>
        <w:t>Objeto:</w:t>
      </w:r>
      <w:r>
        <w:rPr>
          <w:rFonts w:asciiTheme="majorHAnsi" w:hAnsiTheme="majorHAnsi" w:cstheme="majorHAnsi"/>
        </w:rPr>
        <w:t xml:space="preserve"> </w:t>
      </w:r>
      <w:r w:rsidRPr="00691A64">
        <w:rPr>
          <w:rFonts w:asciiTheme="majorHAnsi" w:hAnsiTheme="majorHAnsi" w:cstheme="majorHAnsi"/>
        </w:rPr>
        <w:t>Reforma e revitalização da orla da Lagoa do Pernambuco, zona urbana do Município De Monte Azul/MG. Onde se lê: Data início das Propostas: 17/06/2024 - Data Final das Propostas: 01/07/2024 às 08:29 h - Data da Abertura da Sessão e início de Disputa: 01/07/2024 às 08h30min, Leia-se Data início das Propostas: 18/06/2024 - Data Final das Propostas: 03/07/2024 às 08:29 h - Data da Abertura da Sessão e início de Disputa: 03/07/2024 às 08h30min.</w:t>
      </w:r>
    </w:p>
    <w:p w14:paraId="65F18AFC" w14:textId="77777777" w:rsidR="00691A64" w:rsidRDefault="00691A64" w:rsidP="003D4CDA">
      <w:pPr>
        <w:tabs>
          <w:tab w:val="left" w:pos="1590"/>
        </w:tabs>
        <w:autoSpaceDE w:val="0"/>
        <w:autoSpaceDN w:val="0"/>
        <w:adjustRightInd w:val="0"/>
        <w:jc w:val="both"/>
        <w:rPr>
          <w:rFonts w:asciiTheme="majorHAnsi" w:hAnsiTheme="majorHAnsi" w:cstheme="majorHAnsi"/>
        </w:rPr>
      </w:pPr>
    </w:p>
    <w:p w14:paraId="7E6DCA19" w14:textId="77777777" w:rsidR="00691A64" w:rsidRPr="00691A64" w:rsidRDefault="00691A64" w:rsidP="003D4CDA">
      <w:pPr>
        <w:tabs>
          <w:tab w:val="left" w:pos="1590"/>
        </w:tabs>
        <w:autoSpaceDE w:val="0"/>
        <w:autoSpaceDN w:val="0"/>
        <w:adjustRightInd w:val="0"/>
        <w:jc w:val="both"/>
        <w:rPr>
          <w:rFonts w:asciiTheme="minorHAnsi" w:hAnsiTheme="minorHAnsi" w:cstheme="minorHAnsi"/>
          <w:b/>
        </w:rPr>
      </w:pPr>
    </w:p>
    <w:p w14:paraId="42C5B0C9" w14:textId="68B59518" w:rsidR="00691A64" w:rsidRPr="00691A64" w:rsidRDefault="00691A64" w:rsidP="003D4CDA">
      <w:pPr>
        <w:tabs>
          <w:tab w:val="left" w:pos="1590"/>
        </w:tabs>
        <w:autoSpaceDE w:val="0"/>
        <w:autoSpaceDN w:val="0"/>
        <w:adjustRightInd w:val="0"/>
        <w:jc w:val="both"/>
        <w:rPr>
          <w:rFonts w:asciiTheme="minorHAnsi" w:hAnsiTheme="minorHAnsi" w:cstheme="minorHAnsi"/>
          <w:b/>
        </w:rPr>
      </w:pPr>
      <w:r w:rsidRPr="00691A64">
        <w:rPr>
          <w:rFonts w:asciiTheme="minorHAnsi" w:hAnsiTheme="minorHAnsi" w:cstheme="minorHAnsi"/>
          <w:b/>
        </w:rPr>
        <w:t>PREFEITURA MUNICIPAL DE MORADA NOVA DE MINAS - PREGÃO ELETRÔNICO Nº 19/2024</w:t>
      </w:r>
    </w:p>
    <w:p w14:paraId="54EF1824" w14:textId="7302AC4A" w:rsidR="00691A64" w:rsidRPr="00691A64" w:rsidRDefault="00691A64" w:rsidP="003D4CDA">
      <w:pPr>
        <w:tabs>
          <w:tab w:val="left" w:pos="1590"/>
        </w:tabs>
        <w:autoSpaceDE w:val="0"/>
        <w:autoSpaceDN w:val="0"/>
        <w:adjustRightInd w:val="0"/>
        <w:jc w:val="both"/>
        <w:rPr>
          <w:rFonts w:asciiTheme="majorHAnsi" w:hAnsiTheme="majorHAnsi" w:cstheme="majorHAnsi"/>
        </w:rPr>
      </w:pPr>
      <w:r w:rsidRPr="00691A64">
        <w:rPr>
          <w:rFonts w:asciiTheme="majorHAnsi" w:hAnsiTheme="majorHAnsi" w:cstheme="majorHAnsi"/>
        </w:rPr>
        <w:t xml:space="preserve">Objeto: Execução das obras/serviços de construção de torre de telefonia móvel no Povoado de Campo Alegre. Recepção de Propostas: a partir das 09hs do dia 20/06/2024 até as 08hs do dia 04/07/2024. Julgamento dia 04/07/2024 às 09h. Edital na plataforma </w:t>
      </w:r>
      <w:hyperlink r:id="rId88" w:history="1">
        <w:r w:rsidRPr="00691A64">
          <w:rPr>
            <w:rStyle w:val="Hyperlink"/>
            <w:rFonts w:asciiTheme="majorHAnsi" w:hAnsiTheme="majorHAnsi" w:cstheme="majorHAnsi"/>
          </w:rPr>
          <w:t>www.licitardigital.com.br</w:t>
        </w:r>
      </w:hyperlink>
      <w:r w:rsidRPr="00691A64">
        <w:rPr>
          <w:rFonts w:asciiTheme="majorHAnsi" w:hAnsiTheme="majorHAnsi" w:cstheme="majorHAnsi"/>
        </w:rPr>
        <w:t xml:space="preserve"> e no site </w:t>
      </w:r>
      <w:hyperlink r:id="rId89" w:history="1">
        <w:r w:rsidRPr="00691A64">
          <w:rPr>
            <w:rStyle w:val="Hyperlink"/>
            <w:rFonts w:asciiTheme="majorHAnsi" w:hAnsiTheme="majorHAnsi" w:cstheme="majorHAnsi"/>
          </w:rPr>
          <w:t>www.moradanova.mg.gov.br</w:t>
        </w:r>
      </w:hyperlink>
      <w:r w:rsidRPr="00691A64">
        <w:rPr>
          <w:rFonts w:asciiTheme="majorHAnsi" w:hAnsiTheme="majorHAnsi" w:cstheme="majorHAnsi"/>
        </w:rPr>
        <w:t xml:space="preserve"> ou ainda na forma física no seguinte endereço Av. Cel. Sebastião Pereira Magalhães e Castro, n° 315, Centro, CEP 35.628- 000.</w:t>
      </w:r>
    </w:p>
    <w:p w14:paraId="48989602" w14:textId="77777777" w:rsidR="00691A64" w:rsidRDefault="00691A64" w:rsidP="003D4CDA">
      <w:pPr>
        <w:tabs>
          <w:tab w:val="left" w:pos="1590"/>
        </w:tabs>
        <w:autoSpaceDE w:val="0"/>
        <w:autoSpaceDN w:val="0"/>
        <w:adjustRightInd w:val="0"/>
        <w:jc w:val="both"/>
      </w:pPr>
    </w:p>
    <w:p w14:paraId="20BF9FC6" w14:textId="77777777" w:rsidR="00691A64" w:rsidRDefault="00691A64" w:rsidP="003D4CDA">
      <w:pPr>
        <w:tabs>
          <w:tab w:val="left" w:pos="1590"/>
        </w:tabs>
        <w:autoSpaceDE w:val="0"/>
        <w:autoSpaceDN w:val="0"/>
        <w:adjustRightInd w:val="0"/>
        <w:jc w:val="both"/>
        <w:rPr>
          <w:rFonts w:asciiTheme="minorHAnsi" w:hAnsiTheme="minorHAnsi" w:cstheme="minorHAnsi"/>
          <w:b/>
        </w:rPr>
      </w:pPr>
    </w:p>
    <w:p w14:paraId="33272478" w14:textId="77777777" w:rsidR="00F47EB3" w:rsidRDefault="00F47EB3" w:rsidP="003D4CDA">
      <w:pPr>
        <w:tabs>
          <w:tab w:val="left" w:pos="1590"/>
        </w:tabs>
        <w:autoSpaceDE w:val="0"/>
        <w:autoSpaceDN w:val="0"/>
        <w:adjustRightInd w:val="0"/>
        <w:jc w:val="both"/>
        <w:rPr>
          <w:rFonts w:asciiTheme="minorHAnsi" w:hAnsiTheme="minorHAnsi" w:cstheme="minorHAnsi"/>
          <w:b/>
        </w:rPr>
      </w:pPr>
    </w:p>
    <w:p w14:paraId="7FAED0C7" w14:textId="77777777" w:rsidR="00F47EB3" w:rsidRDefault="00F47EB3" w:rsidP="003D4CDA">
      <w:pPr>
        <w:tabs>
          <w:tab w:val="left" w:pos="1590"/>
        </w:tabs>
        <w:autoSpaceDE w:val="0"/>
        <w:autoSpaceDN w:val="0"/>
        <w:adjustRightInd w:val="0"/>
        <w:jc w:val="both"/>
        <w:rPr>
          <w:rFonts w:asciiTheme="minorHAnsi" w:hAnsiTheme="minorHAnsi" w:cstheme="minorHAnsi"/>
          <w:b/>
        </w:rPr>
      </w:pPr>
    </w:p>
    <w:p w14:paraId="708C638B" w14:textId="77777777" w:rsidR="00F47EB3" w:rsidRDefault="00F47EB3" w:rsidP="003D4CDA">
      <w:pPr>
        <w:tabs>
          <w:tab w:val="left" w:pos="1590"/>
        </w:tabs>
        <w:autoSpaceDE w:val="0"/>
        <w:autoSpaceDN w:val="0"/>
        <w:adjustRightInd w:val="0"/>
        <w:jc w:val="both"/>
        <w:rPr>
          <w:rFonts w:asciiTheme="minorHAnsi" w:hAnsiTheme="minorHAnsi" w:cstheme="minorHAnsi"/>
          <w:b/>
        </w:rPr>
      </w:pPr>
    </w:p>
    <w:p w14:paraId="54D3B212" w14:textId="77777777" w:rsidR="00F47EB3" w:rsidRDefault="00F47EB3" w:rsidP="003D4CDA">
      <w:pPr>
        <w:tabs>
          <w:tab w:val="left" w:pos="1590"/>
        </w:tabs>
        <w:autoSpaceDE w:val="0"/>
        <w:autoSpaceDN w:val="0"/>
        <w:adjustRightInd w:val="0"/>
        <w:jc w:val="both"/>
        <w:rPr>
          <w:rFonts w:asciiTheme="minorHAnsi" w:hAnsiTheme="minorHAnsi" w:cstheme="minorHAnsi"/>
          <w:b/>
        </w:rPr>
      </w:pPr>
    </w:p>
    <w:p w14:paraId="58635001" w14:textId="77777777" w:rsidR="00F47EB3" w:rsidRDefault="00F47EB3" w:rsidP="003D4CDA">
      <w:pPr>
        <w:tabs>
          <w:tab w:val="left" w:pos="1590"/>
        </w:tabs>
        <w:autoSpaceDE w:val="0"/>
        <w:autoSpaceDN w:val="0"/>
        <w:adjustRightInd w:val="0"/>
        <w:jc w:val="both"/>
        <w:rPr>
          <w:rFonts w:asciiTheme="minorHAnsi" w:hAnsiTheme="minorHAnsi" w:cstheme="minorHAnsi"/>
          <w:b/>
        </w:rPr>
      </w:pPr>
    </w:p>
    <w:p w14:paraId="75010CAE" w14:textId="77777777" w:rsidR="00F47EB3" w:rsidRDefault="00F47EB3" w:rsidP="003D4CDA">
      <w:pPr>
        <w:tabs>
          <w:tab w:val="left" w:pos="1590"/>
        </w:tabs>
        <w:autoSpaceDE w:val="0"/>
        <w:autoSpaceDN w:val="0"/>
        <w:adjustRightInd w:val="0"/>
        <w:jc w:val="both"/>
        <w:rPr>
          <w:rFonts w:asciiTheme="minorHAnsi" w:hAnsiTheme="minorHAnsi" w:cstheme="minorHAnsi"/>
          <w:b/>
        </w:rPr>
      </w:pPr>
    </w:p>
    <w:p w14:paraId="445052A4" w14:textId="77777777" w:rsidR="00F47EB3" w:rsidRPr="00CD2A8A" w:rsidRDefault="00F47EB3" w:rsidP="003D4CDA">
      <w:pPr>
        <w:tabs>
          <w:tab w:val="left" w:pos="1590"/>
        </w:tabs>
        <w:autoSpaceDE w:val="0"/>
        <w:autoSpaceDN w:val="0"/>
        <w:adjustRightInd w:val="0"/>
        <w:jc w:val="both"/>
        <w:rPr>
          <w:rFonts w:asciiTheme="minorHAnsi" w:hAnsiTheme="minorHAnsi" w:cstheme="minorHAnsi"/>
          <w:b/>
        </w:rPr>
      </w:pPr>
    </w:p>
    <w:p w14:paraId="55B33E80" w14:textId="77777777" w:rsidR="00CD2A8A" w:rsidRPr="00CD2A8A" w:rsidRDefault="00CD2A8A" w:rsidP="003D4CDA">
      <w:pPr>
        <w:tabs>
          <w:tab w:val="left" w:pos="1590"/>
        </w:tabs>
        <w:autoSpaceDE w:val="0"/>
        <w:autoSpaceDN w:val="0"/>
        <w:adjustRightInd w:val="0"/>
        <w:jc w:val="both"/>
        <w:rPr>
          <w:rFonts w:asciiTheme="minorHAnsi" w:hAnsiTheme="minorHAnsi" w:cstheme="minorHAnsi"/>
          <w:b/>
        </w:rPr>
      </w:pPr>
      <w:r w:rsidRPr="00CD2A8A">
        <w:rPr>
          <w:rFonts w:asciiTheme="minorHAnsi" w:hAnsiTheme="minorHAnsi" w:cstheme="minorHAnsi"/>
          <w:b/>
        </w:rPr>
        <w:t>PREFEIT</w:t>
      </w:r>
      <w:r w:rsidRPr="00CD2A8A">
        <w:rPr>
          <w:rFonts w:asciiTheme="minorHAnsi" w:hAnsiTheme="minorHAnsi" w:cstheme="minorHAnsi"/>
          <w:b/>
        </w:rPr>
        <w:t>URA MUNICIPAL DE MORRO DO PILAR</w:t>
      </w:r>
    </w:p>
    <w:p w14:paraId="1AA1AC6C" w14:textId="77777777" w:rsidR="00CD2A8A" w:rsidRPr="00CD2A8A" w:rsidRDefault="00CD2A8A" w:rsidP="003D4CDA">
      <w:pPr>
        <w:tabs>
          <w:tab w:val="left" w:pos="1590"/>
        </w:tabs>
        <w:autoSpaceDE w:val="0"/>
        <w:autoSpaceDN w:val="0"/>
        <w:adjustRightInd w:val="0"/>
        <w:jc w:val="both"/>
        <w:rPr>
          <w:rFonts w:asciiTheme="minorHAnsi" w:hAnsiTheme="minorHAnsi" w:cstheme="minorHAnsi"/>
          <w:b/>
        </w:rPr>
      </w:pPr>
    </w:p>
    <w:p w14:paraId="512136A0" w14:textId="77777777" w:rsidR="00CD2A8A" w:rsidRPr="00CD2A8A" w:rsidRDefault="00CD2A8A" w:rsidP="003D4CDA">
      <w:pPr>
        <w:tabs>
          <w:tab w:val="left" w:pos="1590"/>
        </w:tabs>
        <w:autoSpaceDE w:val="0"/>
        <w:autoSpaceDN w:val="0"/>
        <w:adjustRightInd w:val="0"/>
        <w:jc w:val="both"/>
        <w:rPr>
          <w:rFonts w:asciiTheme="minorHAnsi" w:hAnsiTheme="minorHAnsi" w:cstheme="minorHAnsi"/>
          <w:b/>
        </w:rPr>
      </w:pPr>
      <w:r w:rsidRPr="00CD2A8A">
        <w:rPr>
          <w:rFonts w:asciiTheme="minorHAnsi" w:hAnsiTheme="minorHAnsi" w:cstheme="minorHAnsi"/>
          <w:b/>
        </w:rPr>
        <w:t>CO</w:t>
      </w:r>
      <w:r w:rsidRPr="00CD2A8A">
        <w:rPr>
          <w:rFonts w:asciiTheme="minorHAnsi" w:hAnsiTheme="minorHAnsi" w:cstheme="minorHAnsi"/>
          <w:b/>
        </w:rPr>
        <w:t>NCORRÊNCIA ELETRÔNICA Nº 1/2024</w:t>
      </w:r>
    </w:p>
    <w:p w14:paraId="13B466AE" w14:textId="16CD2EA9" w:rsidR="00CD2A8A" w:rsidRPr="00CD2A8A" w:rsidRDefault="00CD2A8A" w:rsidP="003D4CDA">
      <w:pPr>
        <w:tabs>
          <w:tab w:val="left" w:pos="1590"/>
        </w:tabs>
        <w:autoSpaceDE w:val="0"/>
        <w:autoSpaceDN w:val="0"/>
        <w:adjustRightInd w:val="0"/>
        <w:jc w:val="both"/>
        <w:rPr>
          <w:rFonts w:asciiTheme="majorHAnsi" w:hAnsiTheme="majorHAnsi" w:cstheme="majorHAnsi"/>
        </w:rPr>
      </w:pPr>
      <w:r w:rsidRPr="00691A64">
        <w:rPr>
          <w:rFonts w:asciiTheme="majorHAnsi" w:hAnsiTheme="majorHAnsi" w:cstheme="majorHAnsi"/>
        </w:rPr>
        <w:t>Objeto:</w:t>
      </w:r>
      <w:r>
        <w:rPr>
          <w:rFonts w:asciiTheme="majorHAnsi" w:hAnsiTheme="majorHAnsi" w:cstheme="majorHAnsi"/>
        </w:rPr>
        <w:t xml:space="preserve"> </w:t>
      </w:r>
      <w:r w:rsidRPr="00CD2A8A">
        <w:rPr>
          <w:rFonts w:asciiTheme="majorHAnsi" w:hAnsiTheme="majorHAnsi" w:cstheme="majorHAnsi"/>
        </w:rPr>
        <w:t>E</w:t>
      </w:r>
      <w:r w:rsidRPr="00CD2A8A">
        <w:rPr>
          <w:rFonts w:asciiTheme="majorHAnsi" w:hAnsiTheme="majorHAnsi" w:cstheme="majorHAnsi"/>
        </w:rPr>
        <w:t xml:space="preserve">xecução de obra de pavimentação em bloquetes sextavados de concreto e com face superior plana, com dimensões aproximadas de 25cm x 25cm x 8cm, de modo que 17(dezessete) bloquetes perfaçam 1m² incluindo execução de rede pluvial na </w:t>
      </w:r>
      <w:r w:rsidRPr="00CD2A8A">
        <w:rPr>
          <w:rFonts w:asciiTheme="majorHAnsi" w:hAnsiTheme="majorHAnsi" w:cstheme="majorHAnsi"/>
        </w:rPr>
        <w:t>rua de acesso ao complexo esportivo Zanine Junior</w:t>
      </w:r>
      <w:r w:rsidRPr="00CD2A8A">
        <w:rPr>
          <w:rFonts w:asciiTheme="majorHAnsi" w:hAnsiTheme="majorHAnsi" w:cstheme="majorHAnsi"/>
        </w:rPr>
        <w:t xml:space="preserve">. Data de abertura 09/07/2024 as 09:00. Maiores informações poderão ser prestadas pelo telefone (31) 3866 5249 ou através do e-mail: </w:t>
      </w:r>
      <w:hyperlink r:id="rId90" w:history="1">
        <w:r w:rsidRPr="00CD2A8A">
          <w:rPr>
            <w:rStyle w:val="Hyperlink"/>
            <w:rFonts w:asciiTheme="majorHAnsi" w:hAnsiTheme="majorHAnsi" w:cstheme="majorHAnsi"/>
          </w:rPr>
          <w:t>licitacao@morrodopilar.mg.gov.br</w:t>
        </w:r>
      </w:hyperlink>
      <w:r w:rsidRPr="00CD2A8A">
        <w:rPr>
          <w:rFonts w:asciiTheme="majorHAnsi" w:hAnsiTheme="majorHAnsi" w:cstheme="majorHAnsi"/>
        </w:rPr>
        <w:t>.</w:t>
      </w:r>
    </w:p>
    <w:p w14:paraId="241E102B" w14:textId="77777777" w:rsidR="00CD2A8A" w:rsidRPr="00CD2A8A" w:rsidRDefault="00CD2A8A" w:rsidP="003D4CDA">
      <w:pPr>
        <w:tabs>
          <w:tab w:val="left" w:pos="1590"/>
        </w:tabs>
        <w:autoSpaceDE w:val="0"/>
        <w:autoSpaceDN w:val="0"/>
        <w:adjustRightInd w:val="0"/>
        <w:jc w:val="both"/>
        <w:rPr>
          <w:rFonts w:asciiTheme="majorHAnsi" w:hAnsiTheme="majorHAnsi" w:cstheme="majorHAnsi"/>
        </w:rPr>
      </w:pPr>
    </w:p>
    <w:p w14:paraId="144C25DE" w14:textId="77777777" w:rsidR="00CD2A8A" w:rsidRPr="00CD2A8A" w:rsidRDefault="00CD2A8A" w:rsidP="003D4CDA">
      <w:pPr>
        <w:tabs>
          <w:tab w:val="left" w:pos="1590"/>
        </w:tabs>
        <w:autoSpaceDE w:val="0"/>
        <w:autoSpaceDN w:val="0"/>
        <w:adjustRightInd w:val="0"/>
        <w:jc w:val="both"/>
        <w:rPr>
          <w:rFonts w:asciiTheme="minorHAnsi" w:hAnsiTheme="minorHAnsi" w:cstheme="minorHAnsi"/>
          <w:b/>
        </w:rPr>
      </w:pPr>
      <w:r w:rsidRPr="00CD2A8A">
        <w:rPr>
          <w:rFonts w:asciiTheme="minorHAnsi" w:hAnsiTheme="minorHAnsi" w:cstheme="minorHAnsi"/>
          <w:b/>
        </w:rPr>
        <w:t>CO</w:t>
      </w:r>
      <w:r w:rsidRPr="00CD2A8A">
        <w:rPr>
          <w:rFonts w:asciiTheme="minorHAnsi" w:hAnsiTheme="minorHAnsi" w:cstheme="minorHAnsi"/>
          <w:b/>
        </w:rPr>
        <w:t>NCORRÊNCIA ELETRÔNICA Nº 2/2024</w:t>
      </w:r>
    </w:p>
    <w:p w14:paraId="4FAD6F96" w14:textId="4B9EBF4F" w:rsidR="00CD2A8A" w:rsidRPr="00CD2A8A" w:rsidRDefault="00CD2A8A" w:rsidP="003D4CDA">
      <w:pPr>
        <w:tabs>
          <w:tab w:val="left" w:pos="1590"/>
        </w:tabs>
        <w:autoSpaceDE w:val="0"/>
        <w:autoSpaceDN w:val="0"/>
        <w:adjustRightInd w:val="0"/>
        <w:jc w:val="both"/>
        <w:rPr>
          <w:rFonts w:asciiTheme="majorHAnsi" w:hAnsiTheme="majorHAnsi" w:cstheme="majorHAnsi"/>
        </w:rPr>
      </w:pPr>
      <w:r w:rsidRPr="00691A64">
        <w:rPr>
          <w:rFonts w:asciiTheme="majorHAnsi" w:hAnsiTheme="majorHAnsi" w:cstheme="majorHAnsi"/>
        </w:rPr>
        <w:t>Objeto:</w:t>
      </w:r>
      <w:r>
        <w:rPr>
          <w:rFonts w:asciiTheme="majorHAnsi" w:hAnsiTheme="majorHAnsi" w:cstheme="majorHAnsi"/>
        </w:rPr>
        <w:t xml:space="preserve"> P</w:t>
      </w:r>
      <w:r w:rsidRPr="00CD2A8A">
        <w:rPr>
          <w:rFonts w:asciiTheme="majorHAnsi" w:hAnsiTheme="majorHAnsi" w:cstheme="majorHAnsi"/>
        </w:rPr>
        <w:t xml:space="preserve">avimentação em bloco sextavados intertravados para extensão da Rua </w:t>
      </w:r>
      <w:r>
        <w:rPr>
          <w:rFonts w:asciiTheme="majorHAnsi" w:hAnsiTheme="majorHAnsi" w:cstheme="majorHAnsi"/>
        </w:rPr>
        <w:t>Gaspar Soares em Morro do Pilar</w:t>
      </w:r>
      <w:r w:rsidRPr="00CD2A8A">
        <w:rPr>
          <w:rFonts w:asciiTheme="majorHAnsi" w:hAnsiTheme="majorHAnsi" w:cstheme="majorHAnsi"/>
        </w:rPr>
        <w:t xml:space="preserve">. Data de abertura 11/07/2024. Maiores informações poderão ser prestadas pelo telefone (31) 3866 5249 ou através do e-mail: </w:t>
      </w:r>
      <w:hyperlink r:id="rId91" w:history="1">
        <w:r w:rsidRPr="006178CF">
          <w:rPr>
            <w:rStyle w:val="Hyperlink"/>
            <w:rFonts w:asciiTheme="majorHAnsi" w:hAnsiTheme="majorHAnsi" w:cstheme="majorHAnsi"/>
          </w:rPr>
          <w:t>licitacao@morrodopilar.mg.gov.br</w:t>
        </w:r>
      </w:hyperlink>
      <w:r w:rsidRPr="00CD2A8A">
        <w:rPr>
          <w:rFonts w:asciiTheme="majorHAnsi" w:hAnsiTheme="majorHAnsi" w:cstheme="majorHAnsi"/>
        </w:rPr>
        <w:t>.</w:t>
      </w:r>
    </w:p>
    <w:p w14:paraId="382B738C" w14:textId="77777777" w:rsidR="00CD2A8A" w:rsidRDefault="00CD2A8A" w:rsidP="003D4CDA">
      <w:pPr>
        <w:tabs>
          <w:tab w:val="left" w:pos="1590"/>
        </w:tabs>
        <w:autoSpaceDE w:val="0"/>
        <w:autoSpaceDN w:val="0"/>
        <w:adjustRightInd w:val="0"/>
        <w:jc w:val="both"/>
      </w:pPr>
    </w:p>
    <w:p w14:paraId="75FCA596" w14:textId="77777777" w:rsidR="00CD2A8A" w:rsidRDefault="00CD2A8A" w:rsidP="003D4CDA">
      <w:pPr>
        <w:tabs>
          <w:tab w:val="left" w:pos="1590"/>
        </w:tabs>
        <w:autoSpaceDE w:val="0"/>
        <w:autoSpaceDN w:val="0"/>
        <w:adjustRightInd w:val="0"/>
        <w:jc w:val="both"/>
      </w:pPr>
    </w:p>
    <w:p w14:paraId="045C7A17" w14:textId="77777777" w:rsidR="002A22C7" w:rsidRPr="002A22C7" w:rsidRDefault="002A22C7" w:rsidP="003D4CDA">
      <w:pPr>
        <w:tabs>
          <w:tab w:val="left" w:pos="1590"/>
        </w:tabs>
        <w:autoSpaceDE w:val="0"/>
        <w:autoSpaceDN w:val="0"/>
        <w:adjustRightInd w:val="0"/>
        <w:jc w:val="both"/>
        <w:rPr>
          <w:rFonts w:asciiTheme="minorHAnsi" w:hAnsiTheme="minorHAnsi" w:cstheme="minorHAnsi"/>
          <w:b/>
        </w:rPr>
      </w:pPr>
      <w:r w:rsidRPr="002A22C7">
        <w:rPr>
          <w:rFonts w:asciiTheme="minorHAnsi" w:hAnsiTheme="minorHAnsi" w:cstheme="minorHAnsi"/>
          <w:b/>
        </w:rPr>
        <w:t xml:space="preserve">PREFEITURA MUNICIPAL DE NOVO CRUZEIRO </w:t>
      </w:r>
      <w:r w:rsidRPr="002A22C7">
        <w:rPr>
          <w:rFonts w:asciiTheme="minorHAnsi" w:hAnsiTheme="minorHAnsi" w:cstheme="minorHAnsi"/>
          <w:b/>
        </w:rPr>
        <w:t>-</w:t>
      </w:r>
      <w:r w:rsidRPr="002A22C7">
        <w:rPr>
          <w:rFonts w:asciiTheme="minorHAnsi" w:hAnsiTheme="minorHAnsi" w:cstheme="minorHAnsi"/>
          <w:b/>
        </w:rPr>
        <w:t xml:space="preserve"> CONCORRÊNC</w:t>
      </w:r>
      <w:r w:rsidRPr="002A22C7">
        <w:rPr>
          <w:rFonts w:asciiTheme="minorHAnsi" w:hAnsiTheme="minorHAnsi" w:cstheme="minorHAnsi"/>
          <w:b/>
        </w:rPr>
        <w:t>IA PÚBLICA ELETRÔNICA Nº 1/2024</w:t>
      </w:r>
    </w:p>
    <w:p w14:paraId="00E0EC27" w14:textId="013FFA50" w:rsidR="002A22C7" w:rsidRPr="002A22C7" w:rsidRDefault="002A22C7" w:rsidP="003D4CDA">
      <w:pPr>
        <w:tabs>
          <w:tab w:val="left" w:pos="1590"/>
        </w:tabs>
        <w:autoSpaceDE w:val="0"/>
        <w:autoSpaceDN w:val="0"/>
        <w:adjustRightInd w:val="0"/>
        <w:jc w:val="both"/>
        <w:rPr>
          <w:rFonts w:asciiTheme="majorHAnsi" w:hAnsiTheme="majorHAnsi" w:cstheme="majorHAnsi"/>
        </w:rPr>
      </w:pPr>
      <w:r w:rsidRPr="002A22C7">
        <w:rPr>
          <w:rFonts w:asciiTheme="majorHAnsi" w:hAnsiTheme="majorHAnsi" w:cstheme="majorHAnsi"/>
        </w:rPr>
        <w:t xml:space="preserve">Objeto: </w:t>
      </w:r>
      <w:r w:rsidRPr="002A22C7">
        <w:rPr>
          <w:rFonts w:asciiTheme="majorHAnsi" w:hAnsiTheme="majorHAnsi" w:cstheme="majorHAnsi"/>
        </w:rPr>
        <w:t>E</w:t>
      </w:r>
      <w:r w:rsidRPr="002A22C7">
        <w:rPr>
          <w:rFonts w:asciiTheme="majorHAnsi" w:hAnsiTheme="majorHAnsi" w:cstheme="majorHAnsi"/>
        </w:rPr>
        <w:t xml:space="preserve">xecução de obras de pavimentação de trechos de estradas vicinais com bloco sextavado, nas comunidades de lambari e rochedo, zona rural do município de Novo Cruzeiro - MG, </w:t>
      </w:r>
      <w:r w:rsidRPr="002A22C7">
        <w:rPr>
          <w:rFonts w:asciiTheme="majorHAnsi" w:hAnsiTheme="majorHAnsi" w:cstheme="majorHAnsi"/>
        </w:rPr>
        <w:t>no dia 03/07/2024 às 09h00min</w:t>
      </w:r>
      <w:r w:rsidRPr="002A22C7">
        <w:rPr>
          <w:rFonts w:asciiTheme="majorHAnsi" w:hAnsiTheme="majorHAnsi" w:cstheme="majorHAnsi"/>
        </w:rPr>
        <w:t>. Integra do edital e demais informações atinentes ao certame encontram-se à disposição dos interessados na divisão de licitação situada na Av. Júlio Campos, 172, Centro nos dias úteis no horário de 07 às 12 horas, através do telef</w:t>
      </w:r>
      <w:r w:rsidRPr="002A22C7">
        <w:rPr>
          <w:rFonts w:asciiTheme="majorHAnsi" w:hAnsiTheme="majorHAnsi" w:cstheme="majorHAnsi"/>
        </w:rPr>
        <w:t>one 33 3533-1200 e e-mail/site</w:t>
      </w:r>
      <w:r w:rsidRPr="002A22C7">
        <w:rPr>
          <w:rFonts w:asciiTheme="majorHAnsi" w:hAnsiTheme="majorHAnsi" w:cstheme="majorHAnsi"/>
        </w:rPr>
        <w:t xml:space="preserve">: </w:t>
      </w:r>
      <w:hyperlink r:id="rId92" w:history="1">
        <w:r w:rsidRPr="002A22C7">
          <w:rPr>
            <w:rStyle w:val="Hyperlink"/>
            <w:rFonts w:asciiTheme="majorHAnsi" w:hAnsiTheme="majorHAnsi" w:cstheme="majorHAnsi"/>
          </w:rPr>
          <w:t>licitacoes@novocruzeiro.mg.gov.br</w:t>
        </w:r>
      </w:hyperlink>
      <w:r w:rsidRPr="002A22C7">
        <w:rPr>
          <w:rFonts w:asciiTheme="majorHAnsi" w:hAnsiTheme="majorHAnsi" w:cstheme="majorHAnsi"/>
        </w:rPr>
        <w:t xml:space="preserve">; </w:t>
      </w:r>
      <w:hyperlink r:id="rId93" w:history="1">
        <w:r w:rsidRPr="002A22C7">
          <w:rPr>
            <w:rStyle w:val="Hyperlink"/>
            <w:rFonts w:asciiTheme="majorHAnsi" w:hAnsiTheme="majorHAnsi" w:cstheme="majorHAnsi"/>
          </w:rPr>
          <w:t>http://novocruzeiro.mg.gov.br/</w:t>
        </w:r>
      </w:hyperlink>
      <w:r w:rsidRPr="002A22C7">
        <w:rPr>
          <w:rFonts w:asciiTheme="majorHAnsi" w:hAnsiTheme="majorHAnsi" w:cstheme="majorHAnsi"/>
        </w:rPr>
        <w:t xml:space="preserve">; </w:t>
      </w:r>
      <w:hyperlink r:id="rId94" w:history="1">
        <w:r w:rsidRPr="002A22C7">
          <w:rPr>
            <w:rStyle w:val="Hyperlink"/>
            <w:rFonts w:asciiTheme="majorHAnsi" w:hAnsiTheme="majorHAnsi" w:cstheme="majorHAnsi"/>
          </w:rPr>
          <w:t>https://licitar.digital/</w:t>
        </w:r>
      </w:hyperlink>
      <w:r w:rsidRPr="002A22C7">
        <w:rPr>
          <w:rFonts w:asciiTheme="majorHAnsi" w:hAnsiTheme="majorHAnsi" w:cstheme="majorHAnsi"/>
        </w:rPr>
        <w:t>.</w:t>
      </w:r>
    </w:p>
    <w:p w14:paraId="7DF98D21" w14:textId="77777777" w:rsidR="00CD2A8A" w:rsidRDefault="00CD2A8A" w:rsidP="003D4CDA">
      <w:pPr>
        <w:tabs>
          <w:tab w:val="left" w:pos="1590"/>
        </w:tabs>
        <w:autoSpaceDE w:val="0"/>
        <w:autoSpaceDN w:val="0"/>
        <w:adjustRightInd w:val="0"/>
        <w:jc w:val="both"/>
      </w:pPr>
    </w:p>
    <w:p w14:paraId="75933144" w14:textId="77777777" w:rsidR="00CD2A8A" w:rsidRPr="004320DE" w:rsidRDefault="00CD2A8A" w:rsidP="003D4CDA">
      <w:pPr>
        <w:tabs>
          <w:tab w:val="left" w:pos="1590"/>
        </w:tabs>
        <w:autoSpaceDE w:val="0"/>
        <w:autoSpaceDN w:val="0"/>
        <w:adjustRightInd w:val="0"/>
        <w:jc w:val="both"/>
        <w:rPr>
          <w:rFonts w:asciiTheme="minorHAnsi" w:hAnsiTheme="minorHAnsi" w:cstheme="minorHAnsi"/>
          <w:b/>
        </w:rPr>
      </w:pPr>
    </w:p>
    <w:p w14:paraId="439C9264" w14:textId="050845AE" w:rsidR="00812161" w:rsidRPr="004320DE" w:rsidRDefault="004320DE" w:rsidP="00812161">
      <w:pPr>
        <w:rPr>
          <w:rFonts w:asciiTheme="minorHAnsi" w:hAnsiTheme="minorHAnsi" w:cstheme="minorHAnsi"/>
          <w:b/>
        </w:rPr>
      </w:pPr>
      <w:r w:rsidRPr="004320DE">
        <w:rPr>
          <w:rFonts w:asciiTheme="minorHAnsi" w:hAnsiTheme="minorHAnsi" w:cstheme="minorHAnsi"/>
          <w:b/>
        </w:rPr>
        <w:t>PREFEITURA MUNICIPAL DE OURO PRETO – PREGÃO ELETRÔNICO SRP Nº. 009/2024</w:t>
      </w:r>
    </w:p>
    <w:p w14:paraId="1694D2E8" w14:textId="6A689CD3" w:rsidR="00812161" w:rsidRPr="00812161" w:rsidRDefault="004320DE" w:rsidP="00812161">
      <w:pPr>
        <w:rPr>
          <w:rFonts w:asciiTheme="majorHAnsi" w:hAnsiTheme="majorHAnsi" w:cstheme="majorHAnsi"/>
        </w:rPr>
      </w:pPr>
      <w:r w:rsidRPr="002A22C7">
        <w:rPr>
          <w:rFonts w:asciiTheme="majorHAnsi" w:hAnsiTheme="majorHAnsi" w:cstheme="majorHAnsi"/>
        </w:rPr>
        <w:t>Objeto:</w:t>
      </w:r>
      <w:r>
        <w:rPr>
          <w:rFonts w:asciiTheme="majorHAnsi" w:hAnsiTheme="majorHAnsi" w:cstheme="majorHAnsi"/>
        </w:rPr>
        <w:t xml:space="preserve"> </w:t>
      </w:r>
      <w:r w:rsidR="00812161">
        <w:rPr>
          <w:rFonts w:asciiTheme="majorHAnsi" w:hAnsiTheme="majorHAnsi" w:cstheme="majorHAnsi"/>
        </w:rPr>
        <w:t>E</w:t>
      </w:r>
      <w:r w:rsidR="00812161" w:rsidRPr="00812161">
        <w:rPr>
          <w:rFonts w:asciiTheme="majorHAnsi" w:hAnsiTheme="majorHAnsi" w:cstheme="majorHAnsi"/>
        </w:rPr>
        <w:t>xecução de serviços relacionados a manutenção de pavimentação de vias públicas e de redes de drenagem de águas pluviais com fornecimento completo de mão de obra, materiais e equipamentos necessários. Recebimento das propostas por meio eletrônico</w:t>
      </w:r>
      <w:r>
        <w:rPr>
          <w:rFonts w:asciiTheme="majorHAnsi" w:hAnsiTheme="majorHAnsi" w:cstheme="majorHAnsi"/>
        </w:rPr>
        <w:t xml:space="preserve"> no site </w:t>
      </w:r>
      <w:hyperlink r:id="rId95" w:history="1">
        <w:r w:rsidRPr="006178CF">
          <w:rPr>
            <w:rStyle w:val="Hyperlink"/>
            <w:rFonts w:asciiTheme="majorHAnsi" w:hAnsiTheme="majorHAnsi" w:cstheme="majorHAnsi"/>
          </w:rPr>
          <w:t>www.bllcompras.org.br</w:t>
        </w:r>
      </w:hyperlink>
      <w:r>
        <w:rPr>
          <w:rFonts w:asciiTheme="majorHAnsi" w:hAnsiTheme="majorHAnsi" w:cstheme="majorHAnsi"/>
        </w:rPr>
        <w:t xml:space="preserve">, </w:t>
      </w:r>
      <w:r w:rsidR="00812161" w:rsidRPr="00812161">
        <w:rPr>
          <w:rFonts w:asciiTheme="majorHAnsi" w:hAnsiTheme="majorHAnsi" w:cstheme="majorHAnsi"/>
        </w:rPr>
        <w:t xml:space="preserve">de 20/06/2024 às 17:00 horas até 05/07/2024 às 10:00 horas. Início da Sessão de disputa prevista para o dia 05/07/2024 às 14:00 horas. Edital no site </w:t>
      </w:r>
      <w:hyperlink r:id="rId96" w:history="1">
        <w:r w:rsidRPr="006178CF">
          <w:rPr>
            <w:rStyle w:val="Hyperlink"/>
            <w:rFonts w:asciiTheme="majorHAnsi" w:hAnsiTheme="majorHAnsi" w:cstheme="majorHAnsi"/>
          </w:rPr>
          <w:t>www.ouropreto.mg.gov.br</w:t>
        </w:r>
      </w:hyperlink>
      <w:r w:rsidR="00812161" w:rsidRPr="00812161">
        <w:rPr>
          <w:rFonts w:asciiTheme="majorHAnsi" w:hAnsiTheme="majorHAnsi" w:cstheme="majorHAnsi"/>
        </w:rPr>
        <w:t xml:space="preserve">, link Licitações e no site </w:t>
      </w:r>
      <w:hyperlink r:id="rId97" w:history="1">
        <w:r w:rsidRPr="006178CF">
          <w:rPr>
            <w:rStyle w:val="Hyperlink"/>
            <w:rFonts w:asciiTheme="majorHAnsi" w:hAnsiTheme="majorHAnsi" w:cstheme="majorHAnsi"/>
          </w:rPr>
          <w:t>www.bllcompras.org.br</w:t>
        </w:r>
      </w:hyperlink>
      <w:r w:rsidR="00812161" w:rsidRPr="00812161">
        <w:rPr>
          <w:rFonts w:asciiTheme="majorHAnsi" w:hAnsiTheme="majorHAnsi" w:cstheme="majorHAnsi"/>
        </w:rPr>
        <w:t xml:space="preserve">: Informações: (31) 3559-3301. </w:t>
      </w:r>
    </w:p>
    <w:p w14:paraId="7667CEE2" w14:textId="77777777" w:rsidR="00CD2A8A" w:rsidRDefault="00CD2A8A" w:rsidP="003D4CDA">
      <w:pPr>
        <w:tabs>
          <w:tab w:val="left" w:pos="1590"/>
        </w:tabs>
        <w:autoSpaceDE w:val="0"/>
        <w:autoSpaceDN w:val="0"/>
        <w:adjustRightInd w:val="0"/>
        <w:jc w:val="both"/>
      </w:pPr>
    </w:p>
    <w:p w14:paraId="587F38EA" w14:textId="77777777" w:rsidR="00F47EB3" w:rsidRDefault="00F47EB3" w:rsidP="003D4CDA">
      <w:pPr>
        <w:tabs>
          <w:tab w:val="left" w:pos="1590"/>
        </w:tabs>
        <w:autoSpaceDE w:val="0"/>
        <w:autoSpaceDN w:val="0"/>
        <w:adjustRightInd w:val="0"/>
        <w:jc w:val="both"/>
      </w:pPr>
    </w:p>
    <w:p w14:paraId="19BA93EA" w14:textId="620611CA" w:rsidR="00691A64" w:rsidRPr="00691A64" w:rsidRDefault="00691A64" w:rsidP="003D4CDA">
      <w:pPr>
        <w:tabs>
          <w:tab w:val="left" w:pos="1590"/>
        </w:tabs>
        <w:autoSpaceDE w:val="0"/>
        <w:autoSpaceDN w:val="0"/>
        <w:adjustRightInd w:val="0"/>
        <w:jc w:val="both"/>
        <w:rPr>
          <w:rFonts w:asciiTheme="minorHAnsi" w:hAnsiTheme="minorHAnsi" w:cstheme="minorHAnsi"/>
          <w:b/>
        </w:rPr>
      </w:pPr>
      <w:r w:rsidRPr="00691A64">
        <w:rPr>
          <w:rFonts w:asciiTheme="minorHAnsi" w:hAnsiTheme="minorHAnsi" w:cstheme="minorHAnsi"/>
          <w:b/>
        </w:rPr>
        <w:t>PREFEITURA MUNICIPAL DE PARÁ DE MINAS - CONCORRÊNCIA Nº 009/2024</w:t>
      </w:r>
    </w:p>
    <w:p w14:paraId="053FC7E5" w14:textId="15859B9F" w:rsidR="00691A64" w:rsidRPr="00691A64" w:rsidRDefault="00691A64" w:rsidP="003D4CDA">
      <w:pPr>
        <w:tabs>
          <w:tab w:val="left" w:pos="1590"/>
        </w:tabs>
        <w:autoSpaceDE w:val="0"/>
        <w:autoSpaceDN w:val="0"/>
        <w:adjustRightInd w:val="0"/>
        <w:jc w:val="both"/>
        <w:rPr>
          <w:rFonts w:asciiTheme="majorHAnsi" w:hAnsiTheme="majorHAnsi" w:cstheme="majorHAnsi"/>
        </w:rPr>
      </w:pPr>
      <w:r w:rsidRPr="00691A64">
        <w:rPr>
          <w:rFonts w:asciiTheme="majorHAnsi" w:hAnsiTheme="majorHAnsi" w:cstheme="majorHAnsi"/>
        </w:rPr>
        <w:t>Objeto:</w:t>
      </w:r>
      <w:r>
        <w:rPr>
          <w:rFonts w:asciiTheme="majorHAnsi" w:hAnsiTheme="majorHAnsi" w:cstheme="majorHAnsi"/>
        </w:rPr>
        <w:t xml:space="preserve"> </w:t>
      </w:r>
      <w:r w:rsidRPr="00691A64">
        <w:rPr>
          <w:rFonts w:asciiTheme="majorHAnsi" w:hAnsiTheme="majorHAnsi" w:cstheme="majorHAnsi"/>
        </w:rPr>
        <w:t xml:space="preserve">Construção de Unidade Básica de Saúde, Tipo 1, no Bairro JK, nesta </w:t>
      </w:r>
      <w:r w:rsidR="003609DE" w:rsidRPr="00691A64">
        <w:rPr>
          <w:rFonts w:asciiTheme="majorHAnsi" w:hAnsiTheme="majorHAnsi" w:cstheme="majorHAnsi"/>
        </w:rPr>
        <w:t>Cidade. Tipo</w:t>
      </w:r>
      <w:r w:rsidRPr="00691A64">
        <w:rPr>
          <w:rFonts w:asciiTheme="majorHAnsi" w:hAnsiTheme="majorHAnsi" w:cstheme="majorHAnsi"/>
        </w:rPr>
        <w:t>: menor preço. Abertura: 03/07/24 às 09:10 horas. O edital poderá ser obtido na íntegra na Diretoria de Compras e Contratos ou através</w:t>
      </w:r>
      <w:r>
        <w:rPr>
          <w:rFonts w:asciiTheme="majorHAnsi" w:hAnsiTheme="majorHAnsi" w:cstheme="majorHAnsi"/>
        </w:rPr>
        <w:t xml:space="preserve"> dos sites </w:t>
      </w:r>
      <w:hyperlink r:id="rId98" w:history="1">
        <w:r w:rsidRPr="006178CF">
          <w:rPr>
            <w:rStyle w:val="Hyperlink"/>
            <w:rFonts w:asciiTheme="majorHAnsi" w:hAnsiTheme="majorHAnsi" w:cstheme="majorHAnsi"/>
          </w:rPr>
          <w:t>https://parademinas.mg.gov.br/licitacoes/</w:t>
        </w:r>
      </w:hyperlink>
      <w:r w:rsidRPr="00691A64">
        <w:rPr>
          <w:rFonts w:asciiTheme="majorHAnsi" w:hAnsiTheme="majorHAnsi" w:cstheme="majorHAnsi"/>
        </w:rPr>
        <w:t xml:space="preserve"> e </w:t>
      </w:r>
      <w:hyperlink r:id="rId99" w:history="1">
        <w:r w:rsidRPr="006178CF">
          <w:rPr>
            <w:rStyle w:val="Hyperlink"/>
            <w:rFonts w:asciiTheme="majorHAnsi" w:hAnsiTheme="majorHAnsi" w:cstheme="majorHAnsi"/>
          </w:rPr>
          <w:t>https://novobbmnet.com.br</w:t>
        </w:r>
      </w:hyperlink>
      <w:r w:rsidRPr="00691A64">
        <w:rPr>
          <w:rFonts w:asciiTheme="majorHAnsi" w:hAnsiTheme="majorHAnsi" w:cstheme="majorHAnsi"/>
        </w:rPr>
        <w:t>.</w:t>
      </w:r>
    </w:p>
    <w:p w14:paraId="43F06696" w14:textId="77777777" w:rsidR="00691A64" w:rsidRDefault="00691A64" w:rsidP="003D4CDA">
      <w:pPr>
        <w:tabs>
          <w:tab w:val="left" w:pos="1590"/>
        </w:tabs>
        <w:autoSpaceDE w:val="0"/>
        <w:autoSpaceDN w:val="0"/>
        <w:adjustRightInd w:val="0"/>
        <w:jc w:val="both"/>
      </w:pPr>
    </w:p>
    <w:p w14:paraId="23B752F5" w14:textId="77777777" w:rsidR="00F47EB3" w:rsidRDefault="00F47EB3" w:rsidP="003D4CDA">
      <w:pPr>
        <w:tabs>
          <w:tab w:val="left" w:pos="1590"/>
        </w:tabs>
        <w:autoSpaceDE w:val="0"/>
        <w:autoSpaceDN w:val="0"/>
        <w:adjustRightInd w:val="0"/>
        <w:jc w:val="both"/>
      </w:pPr>
    </w:p>
    <w:p w14:paraId="4AF654B3" w14:textId="77777777" w:rsidR="00F47EB3" w:rsidRDefault="00F47EB3" w:rsidP="003D4CDA">
      <w:pPr>
        <w:tabs>
          <w:tab w:val="left" w:pos="1590"/>
        </w:tabs>
        <w:autoSpaceDE w:val="0"/>
        <w:autoSpaceDN w:val="0"/>
        <w:adjustRightInd w:val="0"/>
        <w:jc w:val="both"/>
      </w:pPr>
    </w:p>
    <w:p w14:paraId="671C2CBE" w14:textId="77777777" w:rsidR="00F47EB3" w:rsidRDefault="00F47EB3" w:rsidP="003D4CDA">
      <w:pPr>
        <w:tabs>
          <w:tab w:val="left" w:pos="1590"/>
        </w:tabs>
        <w:autoSpaceDE w:val="0"/>
        <w:autoSpaceDN w:val="0"/>
        <w:adjustRightInd w:val="0"/>
        <w:jc w:val="both"/>
      </w:pPr>
    </w:p>
    <w:p w14:paraId="3EED6D6F" w14:textId="77777777" w:rsidR="00F47EB3" w:rsidRDefault="00F47EB3" w:rsidP="003D4CDA">
      <w:pPr>
        <w:tabs>
          <w:tab w:val="left" w:pos="1590"/>
        </w:tabs>
        <w:autoSpaceDE w:val="0"/>
        <w:autoSpaceDN w:val="0"/>
        <w:adjustRightInd w:val="0"/>
        <w:jc w:val="both"/>
      </w:pPr>
    </w:p>
    <w:p w14:paraId="358C1131" w14:textId="77777777" w:rsidR="00F47EB3" w:rsidRDefault="00F47EB3" w:rsidP="003D4CDA">
      <w:pPr>
        <w:tabs>
          <w:tab w:val="left" w:pos="1590"/>
        </w:tabs>
        <w:autoSpaceDE w:val="0"/>
        <w:autoSpaceDN w:val="0"/>
        <w:adjustRightInd w:val="0"/>
        <w:jc w:val="both"/>
      </w:pPr>
    </w:p>
    <w:p w14:paraId="597C64C8" w14:textId="77777777" w:rsidR="00F47EB3" w:rsidRPr="00275777" w:rsidRDefault="00F47EB3" w:rsidP="003D4CDA">
      <w:pPr>
        <w:tabs>
          <w:tab w:val="left" w:pos="1590"/>
        </w:tabs>
        <w:autoSpaceDE w:val="0"/>
        <w:autoSpaceDN w:val="0"/>
        <w:adjustRightInd w:val="0"/>
        <w:jc w:val="both"/>
        <w:rPr>
          <w:rFonts w:asciiTheme="minorHAnsi" w:hAnsiTheme="minorHAnsi" w:cstheme="minorHAnsi"/>
          <w:b/>
        </w:rPr>
      </w:pPr>
    </w:p>
    <w:p w14:paraId="314577B4" w14:textId="36A9A5D7" w:rsidR="00275777" w:rsidRPr="00275777" w:rsidRDefault="00275777" w:rsidP="00275777">
      <w:pPr>
        <w:tabs>
          <w:tab w:val="left" w:pos="1590"/>
        </w:tabs>
        <w:autoSpaceDE w:val="0"/>
        <w:autoSpaceDN w:val="0"/>
        <w:adjustRightInd w:val="0"/>
        <w:jc w:val="both"/>
        <w:rPr>
          <w:rFonts w:asciiTheme="minorHAnsi" w:hAnsiTheme="minorHAnsi" w:cstheme="minorHAnsi"/>
          <w:b/>
        </w:rPr>
      </w:pPr>
      <w:r w:rsidRPr="00275777">
        <w:rPr>
          <w:rFonts w:asciiTheme="minorHAnsi" w:hAnsiTheme="minorHAnsi" w:cstheme="minorHAnsi"/>
          <w:b/>
        </w:rPr>
        <w:t>PREFEITURA MUNICIPAL DE PARAOPEBA - CONCORRÊNCIA ELETRÔNICA Nº014/2024</w:t>
      </w:r>
    </w:p>
    <w:p w14:paraId="2041C1E7" w14:textId="33296159" w:rsidR="00691A64" w:rsidRPr="00275777" w:rsidRDefault="00275777" w:rsidP="003D4CDA">
      <w:pPr>
        <w:tabs>
          <w:tab w:val="left" w:pos="1590"/>
        </w:tabs>
        <w:autoSpaceDE w:val="0"/>
        <w:autoSpaceDN w:val="0"/>
        <w:adjustRightInd w:val="0"/>
        <w:jc w:val="both"/>
        <w:rPr>
          <w:rFonts w:asciiTheme="majorHAnsi" w:hAnsiTheme="majorHAnsi" w:cstheme="majorHAnsi"/>
        </w:rPr>
      </w:pPr>
      <w:r w:rsidRPr="00691A64">
        <w:rPr>
          <w:rFonts w:asciiTheme="majorHAnsi" w:hAnsiTheme="majorHAnsi" w:cstheme="majorHAnsi"/>
        </w:rPr>
        <w:t>Objeto:</w:t>
      </w:r>
      <w:r>
        <w:rPr>
          <w:rFonts w:asciiTheme="majorHAnsi" w:hAnsiTheme="majorHAnsi" w:cstheme="majorHAnsi"/>
        </w:rPr>
        <w:t xml:space="preserve"> </w:t>
      </w:r>
      <w:r w:rsidRPr="00275777">
        <w:rPr>
          <w:rFonts w:asciiTheme="majorHAnsi" w:hAnsiTheme="majorHAnsi" w:cstheme="majorHAnsi"/>
        </w:rPr>
        <w:t xml:space="preserve">Recapeamento asfáltico em </w:t>
      </w:r>
      <w:r w:rsidR="003609DE" w:rsidRPr="00275777">
        <w:rPr>
          <w:rFonts w:asciiTheme="majorHAnsi" w:hAnsiTheme="majorHAnsi" w:cstheme="majorHAnsi"/>
        </w:rPr>
        <w:t>CBUQ</w:t>
      </w:r>
      <w:r w:rsidRPr="00275777">
        <w:rPr>
          <w:rFonts w:asciiTheme="majorHAnsi" w:hAnsiTheme="majorHAnsi" w:cstheme="majorHAnsi"/>
        </w:rPr>
        <w:t xml:space="preserve"> em diversas ruas do município de </w:t>
      </w:r>
      <w:r w:rsidR="003609DE" w:rsidRPr="00275777">
        <w:rPr>
          <w:rFonts w:asciiTheme="majorHAnsi" w:hAnsiTheme="majorHAnsi" w:cstheme="majorHAnsi"/>
        </w:rPr>
        <w:t>Paraopeba</w:t>
      </w:r>
      <w:r w:rsidRPr="00275777">
        <w:rPr>
          <w:rFonts w:asciiTheme="majorHAnsi" w:hAnsiTheme="majorHAnsi" w:cstheme="majorHAnsi"/>
        </w:rPr>
        <w:t xml:space="preserve"> - em atendimento as necessidades da secretaria municipal de obras e serviços </w:t>
      </w:r>
      <w:r w:rsidR="003609DE" w:rsidRPr="00275777">
        <w:rPr>
          <w:rFonts w:asciiTheme="majorHAnsi" w:hAnsiTheme="majorHAnsi" w:cstheme="majorHAnsi"/>
        </w:rPr>
        <w:t>públicos</w:t>
      </w:r>
      <w:r w:rsidRPr="00275777">
        <w:rPr>
          <w:rFonts w:asciiTheme="majorHAnsi" w:hAnsiTheme="majorHAnsi" w:cstheme="majorHAnsi"/>
        </w:rPr>
        <w:t>. Sessão a ser realizada na Plataforma de Licitações Licitar Digital (</w:t>
      </w:r>
      <w:hyperlink r:id="rId100" w:history="1">
        <w:r w:rsidRPr="00275777">
          <w:rPr>
            <w:rStyle w:val="Hyperlink"/>
            <w:rFonts w:asciiTheme="majorHAnsi" w:hAnsiTheme="majorHAnsi" w:cstheme="majorHAnsi"/>
          </w:rPr>
          <w:t>www.licitardigital.com.br</w:t>
        </w:r>
      </w:hyperlink>
      <w:r w:rsidRPr="00275777">
        <w:rPr>
          <w:rFonts w:asciiTheme="majorHAnsi" w:hAnsiTheme="majorHAnsi" w:cstheme="majorHAnsi"/>
        </w:rPr>
        <w:t xml:space="preserve">) no dia 04 de julho de 2024, às 09h30 horas. Recebimento de propostas: até as 09:29 horas do dia 04/07/2024. Prédio localizado na Rua Américo Barbosa nº 13, Centro, nesta. Cópias do edital poderão ser obtidas no endereço supra e nos sites </w:t>
      </w:r>
      <w:hyperlink r:id="rId101" w:history="1">
        <w:r w:rsidRPr="00275777">
          <w:rPr>
            <w:rStyle w:val="Hyperlink"/>
            <w:rFonts w:asciiTheme="majorHAnsi" w:hAnsiTheme="majorHAnsi" w:cstheme="majorHAnsi"/>
          </w:rPr>
          <w:t>www.licitardigital.com.br</w:t>
        </w:r>
      </w:hyperlink>
      <w:r w:rsidRPr="00275777">
        <w:rPr>
          <w:rFonts w:asciiTheme="majorHAnsi" w:hAnsiTheme="majorHAnsi" w:cstheme="majorHAnsi"/>
        </w:rPr>
        <w:t xml:space="preserve"> e </w:t>
      </w:r>
      <w:hyperlink r:id="rId102" w:history="1">
        <w:r w:rsidRPr="00275777">
          <w:rPr>
            <w:rStyle w:val="Hyperlink"/>
            <w:rFonts w:asciiTheme="majorHAnsi" w:hAnsiTheme="majorHAnsi" w:cstheme="majorHAnsi"/>
          </w:rPr>
          <w:t>www.paraopeba.mg.gov.br</w:t>
        </w:r>
      </w:hyperlink>
      <w:r w:rsidRPr="00275777">
        <w:rPr>
          <w:rFonts w:asciiTheme="majorHAnsi" w:hAnsiTheme="majorHAnsi" w:cstheme="majorHAnsi"/>
        </w:rPr>
        <w:t xml:space="preserve">. Informações através do telefone: 031-3714-1442, no horário de 13:00 às 17:00 horas e através do </w:t>
      </w:r>
      <w:r w:rsidR="003609DE" w:rsidRPr="00275777">
        <w:rPr>
          <w:rFonts w:asciiTheme="majorHAnsi" w:hAnsiTheme="majorHAnsi" w:cstheme="majorHAnsi"/>
        </w:rPr>
        <w:t>e-mail</w:t>
      </w:r>
      <w:r w:rsidRPr="00275777">
        <w:rPr>
          <w:rFonts w:asciiTheme="majorHAnsi" w:hAnsiTheme="majorHAnsi" w:cstheme="majorHAnsi"/>
        </w:rPr>
        <w:t xml:space="preserve"> </w:t>
      </w:r>
      <w:hyperlink r:id="rId103" w:history="1">
        <w:r w:rsidRPr="00275777">
          <w:rPr>
            <w:rStyle w:val="Hyperlink"/>
            <w:rFonts w:asciiTheme="majorHAnsi" w:hAnsiTheme="majorHAnsi" w:cstheme="majorHAnsi"/>
          </w:rPr>
          <w:t>licitacaoparaopebamg@paraopeba.mg.gov.br</w:t>
        </w:r>
      </w:hyperlink>
      <w:r w:rsidRPr="00275777">
        <w:rPr>
          <w:rFonts w:asciiTheme="majorHAnsi" w:hAnsiTheme="majorHAnsi" w:cstheme="majorHAnsi"/>
        </w:rPr>
        <w:t>.</w:t>
      </w:r>
    </w:p>
    <w:p w14:paraId="5FB4E742" w14:textId="77777777" w:rsidR="00691A64" w:rsidRDefault="00691A64" w:rsidP="003D4CDA">
      <w:pPr>
        <w:tabs>
          <w:tab w:val="left" w:pos="1590"/>
        </w:tabs>
        <w:autoSpaceDE w:val="0"/>
        <w:autoSpaceDN w:val="0"/>
        <w:adjustRightInd w:val="0"/>
        <w:jc w:val="both"/>
      </w:pPr>
    </w:p>
    <w:p w14:paraId="3A18B88D" w14:textId="77777777" w:rsidR="00691A64" w:rsidRPr="00275777" w:rsidRDefault="00691A64" w:rsidP="003D4CDA">
      <w:pPr>
        <w:tabs>
          <w:tab w:val="left" w:pos="1590"/>
        </w:tabs>
        <w:autoSpaceDE w:val="0"/>
        <w:autoSpaceDN w:val="0"/>
        <w:adjustRightInd w:val="0"/>
        <w:jc w:val="both"/>
        <w:rPr>
          <w:rFonts w:asciiTheme="minorHAnsi" w:hAnsiTheme="minorHAnsi" w:cstheme="minorHAnsi"/>
          <w:b/>
        </w:rPr>
      </w:pPr>
    </w:p>
    <w:p w14:paraId="6F7B278E" w14:textId="2434A79D" w:rsidR="00275777" w:rsidRPr="00275777" w:rsidRDefault="00275777" w:rsidP="003D4CDA">
      <w:pPr>
        <w:tabs>
          <w:tab w:val="left" w:pos="1590"/>
        </w:tabs>
        <w:autoSpaceDE w:val="0"/>
        <w:autoSpaceDN w:val="0"/>
        <w:adjustRightInd w:val="0"/>
        <w:jc w:val="both"/>
        <w:rPr>
          <w:rFonts w:asciiTheme="minorHAnsi" w:hAnsiTheme="minorHAnsi" w:cstheme="minorHAnsi"/>
          <w:b/>
        </w:rPr>
      </w:pPr>
      <w:r w:rsidRPr="00275777">
        <w:rPr>
          <w:rFonts w:asciiTheme="minorHAnsi" w:hAnsiTheme="minorHAnsi" w:cstheme="minorHAnsi"/>
          <w:b/>
        </w:rPr>
        <w:t>PREFEITURA MUNICIPAL DE PAULA CÂNDIDO PREFEITURA MUNICIPAL - CONCORRÊNCIA ELETRÔNICA Nº 001/2024</w:t>
      </w:r>
    </w:p>
    <w:p w14:paraId="616CD070" w14:textId="05BF1C57" w:rsidR="00691A64" w:rsidRDefault="00275777" w:rsidP="003D4CDA">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E</w:t>
      </w:r>
      <w:r w:rsidRPr="00275777">
        <w:rPr>
          <w:rFonts w:asciiTheme="majorHAnsi" w:hAnsiTheme="majorHAnsi" w:cstheme="majorHAnsi"/>
        </w:rPr>
        <w:t>xecução da primeira etapa da reforma da sede municipa</w:t>
      </w:r>
      <w:r>
        <w:rPr>
          <w:rFonts w:asciiTheme="majorHAnsi" w:hAnsiTheme="majorHAnsi" w:cstheme="majorHAnsi"/>
        </w:rPr>
        <w:t>l da Câmara de Paula Cândido-MG</w:t>
      </w:r>
      <w:r w:rsidRPr="00275777">
        <w:rPr>
          <w:rFonts w:asciiTheme="majorHAnsi" w:hAnsiTheme="majorHAnsi" w:cstheme="majorHAnsi"/>
        </w:rPr>
        <w:t xml:space="preserve">. Data de abertura / Julgamento: 02/07/2024 às 8h30min. Edital disponível em: </w:t>
      </w:r>
      <w:hyperlink r:id="rId104" w:history="1">
        <w:r w:rsidRPr="00275777">
          <w:rPr>
            <w:rStyle w:val="Hyperlink"/>
            <w:rFonts w:asciiTheme="majorHAnsi" w:hAnsiTheme="majorHAnsi" w:cstheme="majorHAnsi"/>
          </w:rPr>
          <w:t>www.portaldecompraspublicas.com.br</w:t>
        </w:r>
      </w:hyperlink>
      <w:r w:rsidRPr="00275777">
        <w:rPr>
          <w:rFonts w:asciiTheme="majorHAnsi" w:hAnsiTheme="majorHAnsi" w:cstheme="majorHAnsi"/>
        </w:rPr>
        <w:t>. Mais informações: (32) 9 99081979.</w:t>
      </w:r>
    </w:p>
    <w:p w14:paraId="0FAEF380" w14:textId="77777777" w:rsidR="00275777" w:rsidRDefault="00275777" w:rsidP="003D4CDA">
      <w:pPr>
        <w:tabs>
          <w:tab w:val="left" w:pos="1590"/>
        </w:tabs>
        <w:autoSpaceDE w:val="0"/>
        <w:autoSpaceDN w:val="0"/>
        <w:adjustRightInd w:val="0"/>
        <w:jc w:val="both"/>
        <w:rPr>
          <w:rFonts w:asciiTheme="majorHAnsi" w:hAnsiTheme="majorHAnsi" w:cstheme="majorHAnsi"/>
        </w:rPr>
      </w:pPr>
    </w:p>
    <w:p w14:paraId="4985FBA4" w14:textId="77777777" w:rsidR="00275777" w:rsidRPr="001243F8" w:rsidRDefault="00275777" w:rsidP="003D4CDA">
      <w:pPr>
        <w:tabs>
          <w:tab w:val="left" w:pos="1590"/>
        </w:tabs>
        <w:autoSpaceDE w:val="0"/>
        <w:autoSpaceDN w:val="0"/>
        <w:adjustRightInd w:val="0"/>
        <w:jc w:val="both"/>
        <w:rPr>
          <w:rFonts w:asciiTheme="minorHAnsi" w:hAnsiTheme="minorHAnsi" w:cstheme="minorHAnsi"/>
          <w:b/>
        </w:rPr>
      </w:pPr>
    </w:p>
    <w:p w14:paraId="5A3EDF29" w14:textId="5DEC7593" w:rsidR="001243F8" w:rsidRPr="001243F8" w:rsidRDefault="001243F8" w:rsidP="003D4CDA">
      <w:pPr>
        <w:tabs>
          <w:tab w:val="left" w:pos="1590"/>
        </w:tabs>
        <w:autoSpaceDE w:val="0"/>
        <w:autoSpaceDN w:val="0"/>
        <w:adjustRightInd w:val="0"/>
        <w:jc w:val="both"/>
        <w:rPr>
          <w:rFonts w:asciiTheme="minorHAnsi" w:hAnsiTheme="minorHAnsi" w:cstheme="minorHAnsi"/>
          <w:b/>
        </w:rPr>
      </w:pPr>
      <w:r w:rsidRPr="001243F8">
        <w:rPr>
          <w:rFonts w:asciiTheme="minorHAnsi" w:hAnsiTheme="minorHAnsi" w:cstheme="minorHAnsi"/>
          <w:b/>
        </w:rPr>
        <w:t>PREFEITURA MUNICIPAL DE PERIQUITO - CONCORRÊNCIA ELETRÔNICA Nº 006/2024</w:t>
      </w:r>
    </w:p>
    <w:p w14:paraId="2D6EBD32" w14:textId="5099952E" w:rsidR="00275777" w:rsidRPr="001243F8" w:rsidRDefault="001243F8" w:rsidP="003D4CDA">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243F8">
        <w:rPr>
          <w:rFonts w:asciiTheme="majorHAnsi" w:hAnsiTheme="majorHAnsi" w:cstheme="majorHAnsi"/>
        </w:rPr>
        <w:t xml:space="preserve">Reforma da Praça Waldemar Ribeiro Guimarães com execução de 2.147,74 m² de calçamento em bloquete intertravado, construção de palco, construção de banheiros, instalação de pergolado, instalação de 54m de guarda-corpo e instalações elétricas, localizada no Bairro: Centro no Município de Periquito/MG, que fará realizar, às 13h00min, do dia 03 de julho de 2024. Os interessados poderão retirar o Edital pelo site: </w:t>
      </w:r>
      <w:hyperlink r:id="rId105" w:history="1">
        <w:r w:rsidRPr="001243F8">
          <w:rPr>
            <w:rStyle w:val="Hyperlink"/>
            <w:rFonts w:asciiTheme="majorHAnsi" w:hAnsiTheme="majorHAnsi" w:cstheme="majorHAnsi"/>
          </w:rPr>
          <w:t>www.periquito.mg.gov.br</w:t>
        </w:r>
      </w:hyperlink>
      <w:r w:rsidRPr="001243F8">
        <w:rPr>
          <w:rFonts w:asciiTheme="majorHAnsi" w:hAnsiTheme="majorHAnsi" w:cstheme="majorHAnsi"/>
        </w:rPr>
        <w:t xml:space="preserve"> ou </w:t>
      </w:r>
      <w:hyperlink r:id="rId106" w:history="1">
        <w:r w:rsidRPr="001243F8">
          <w:rPr>
            <w:rStyle w:val="Hyperlink"/>
            <w:rFonts w:asciiTheme="majorHAnsi" w:hAnsiTheme="majorHAnsi" w:cstheme="majorHAnsi"/>
          </w:rPr>
          <w:t>www.licitardigital.com.br</w:t>
        </w:r>
      </w:hyperlink>
      <w:r w:rsidRPr="001243F8">
        <w:rPr>
          <w:rFonts w:asciiTheme="majorHAnsi" w:hAnsiTheme="majorHAnsi" w:cstheme="majorHAnsi"/>
        </w:rPr>
        <w:t>. Informações complementares poderão ser obtidas através dos telefones (33) 3298-3010 / 3298-3013.</w:t>
      </w:r>
    </w:p>
    <w:p w14:paraId="26854303" w14:textId="77777777" w:rsidR="00691A64" w:rsidRDefault="00691A64" w:rsidP="003D4CDA">
      <w:pPr>
        <w:tabs>
          <w:tab w:val="left" w:pos="1590"/>
        </w:tabs>
        <w:autoSpaceDE w:val="0"/>
        <w:autoSpaceDN w:val="0"/>
        <w:adjustRightInd w:val="0"/>
        <w:jc w:val="both"/>
      </w:pPr>
    </w:p>
    <w:p w14:paraId="61689A43" w14:textId="77777777" w:rsidR="00691A64" w:rsidRDefault="00691A64" w:rsidP="003D4CDA">
      <w:pPr>
        <w:tabs>
          <w:tab w:val="left" w:pos="1590"/>
        </w:tabs>
        <w:autoSpaceDE w:val="0"/>
        <w:autoSpaceDN w:val="0"/>
        <w:adjustRightInd w:val="0"/>
        <w:jc w:val="both"/>
      </w:pPr>
    </w:p>
    <w:p w14:paraId="64371EFF" w14:textId="539F6B4F" w:rsidR="00A40EC7" w:rsidRPr="00A40EC7" w:rsidRDefault="00A40EC7" w:rsidP="003D4CDA">
      <w:pPr>
        <w:tabs>
          <w:tab w:val="left" w:pos="1590"/>
        </w:tabs>
        <w:autoSpaceDE w:val="0"/>
        <w:autoSpaceDN w:val="0"/>
        <w:adjustRightInd w:val="0"/>
        <w:jc w:val="both"/>
        <w:rPr>
          <w:rFonts w:asciiTheme="minorHAnsi" w:hAnsiTheme="minorHAnsi" w:cstheme="minorHAnsi"/>
          <w:b/>
        </w:rPr>
      </w:pPr>
      <w:r w:rsidRPr="00A40EC7">
        <w:rPr>
          <w:rFonts w:asciiTheme="minorHAnsi" w:hAnsiTheme="minorHAnsi" w:cstheme="minorHAnsi"/>
          <w:b/>
        </w:rPr>
        <w:t>PREFEITURA MUNICIPAL DE PIRANGUINHO - CONCORRÊNCIA ELETRÔNICA Nº 011/2024</w:t>
      </w:r>
    </w:p>
    <w:p w14:paraId="04F2E3D2" w14:textId="35E0869C" w:rsidR="00691A64" w:rsidRPr="00A40EC7" w:rsidRDefault="00A40EC7" w:rsidP="003D4CDA">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A40EC7">
        <w:rPr>
          <w:rFonts w:asciiTheme="majorHAnsi" w:hAnsiTheme="majorHAnsi" w:cstheme="majorHAnsi"/>
        </w:rPr>
        <w:t xml:space="preserve">Executar calçamento e drenagem pluvial em trecho da Avenida Itajubá para atender a secretaria de infraestrutura do município de Piranguinho. Visita técnica a partir de 08/07/2024. Abertura: 10/07/2024 às 09:00 horas. Edital pelo site </w:t>
      </w:r>
      <w:hyperlink r:id="rId107" w:history="1">
        <w:r w:rsidRPr="00A40EC7">
          <w:rPr>
            <w:rStyle w:val="Hyperlink"/>
            <w:rFonts w:asciiTheme="majorHAnsi" w:hAnsiTheme="majorHAnsi" w:cstheme="majorHAnsi"/>
          </w:rPr>
          <w:t>www.piranguinho.mg.gov.br</w:t>
        </w:r>
      </w:hyperlink>
      <w:r w:rsidRPr="00A40EC7">
        <w:rPr>
          <w:rFonts w:asciiTheme="majorHAnsi" w:hAnsiTheme="majorHAnsi" w:cstheme="majorHAnsi"/>
        </w:rPr>
        <w:t xml:space="preserve">. Mais informações pelo e-mail: </w:t>
      </w:r>
      <w:hyperlink r:id="rId108" w:history="1">
        <w:r w:rsidRPr="00A40EC7">
          <w:rPr>
            <w:rStyle w:val="Hyperlink"/>
            <w:rFonts w:asciiTheme="majorHAnsi" w:hAnsiTheme="majorHAnsi" w:cstheme="majorHAnsi"/>
          </w:rPr>
          <w:t>licitacao@piranguinho.mg.gov.br</w:t>
        </w:r>
      </w:hyperlink>
      <w:r w:rsidRPr="00A40EC7">
        <w:rPr>
          <w:rFonts w:asciiTheme="majorHAnsi" w:hAnsiTheme="majorHAnsi" w:cstheme="majorHAnsi"/>
        </w:rPr>
        <w:t xml:space="preserve"> - Tel: (35) 3644-1222.</w:t>
      </w:r>
    </w:p>
    <w:p w14:paraId="0E89B7AF" w14:textId="77777777" w:rsidR="002A22C7" w:rsidRDefault="002A22C7" w:rsidP="003D4CDA">
      <w:pPr>
        <w:tabs>
          <w:tab w:val="left" w:pos="1590"/>
        </w:tabs>
        <w:autoSpaceDE w:val="0"/>
        <w:autoSpaceDN w:val="0"/>
        <w:adjustRightInd w:val="0"/>
        <w:jc w:val="both"/>
        <w:rPr>
          <w:rFonts w:asciiTheme="minorHAnsi" w:hAnsiTheme="minorHAnsi" w:cstheme="minorHAnsi"/>
          <w:b/>
        </w:rPr>
      </w:pPr>
    </w:p>
    <w:p w14:paraId="143340A6" w14:textId="77777777" w:rsidR="00F47EB3" w:rsidRPr="002A22C7" w:rsidRDefault="00F47EB3" w:rsidP="003D4CDA">
      <w:pPr>
        <w:tabs>
          <w:tab w:val="left" w:pos="1590"/>
        </w:tabs>
        <w:autoSpaceDE w:val="0"/>
        <w:autoSpaceDN w:val="0"/>
        <w:adjustRightInd w:val="0"/>
        <w:jc w:val="both"/>
        <w:rPr>
          <w:rFonts w:asciiTheme="majorHAnsi" w:hAnsiTheme="majorHAnsi" w:cstheme="majorHAnsi"/>
          <w:b/>
        </w:rPr>
      </w:pPr>
    </w:p>
    <w:p w14:paraId="128418F2" w14:textId="02B7BB42" w:rsidR="002A22C7" w:rsidRPr="002A22C7" w:rsidRDefault="002A22C7" w:rsidP="003D4CDA">
      <w:pPr>
        <w:tabs>
          <w:tab w:val="left" w:pos="1590"/>
        </w:tabs>
        <w:autoSpaceDE w:val="0"/>
        <w:autoSpaceDN w:val="0"/>
        <w:adjustRightInd w:val="0"/>
        <w:jc w:val="both"/>
        <w:rPr>
          <w:rFonts w:asciiTheme="minorHAnsi" w:hAnsiTheme="minorHAnsi" w:cstheme="minorHAnsi"/>
          <w:b/>
        </w:rPr>
      </w:pPr>
      <w:r w:rsidRPr="002A22C7">
        <w:rPr>
          <w:rFonts w:asciiTheme="minorHAnsi" w:hAnsiTheme="minorHAnsi" w:cstheme="minorHAnsi"/>
          <w:b/>
        </w:rPr>
        <w:t>PREFEITURA MUNICIPAL DE POTÉ</w:t>
      </w:r>
    </w:p>
    <w:p w14:paraId="7BE18C01" w14:textId="77777777" w:rsidR="002A22C7" w:rsidRPr="002A22C7" w:rsidRDefault="002A22C7" w:rsidP="003D4CDA">
      <w:pPr>
        <w:tabs>
          <w:tab w:val="left" w:pos="1590"/>
        </w:tabs>
        <w:autoSpaceDE w:val="0"/>
        <w:autoSpaceDN w:val="0"/>
        <w:adjustRightInd w:val="0"/>
        <w:jc w:val="both"/>
        <w:rPr>
          <w:rFonts w:asciiTheme="minorHAnsi" w:hAnsiTheme="minorHAnsi" w:cstheme="minorHAnsi"/>
          <w:b/>
        </w:rPr>
      </w:pPr>
    </w:p>
    <w:p w14:paraId="65CC13D2" w14:textId="4D64A334" w:rsidR="002A22C7" w:rsidRPr="002A22C7" w:rsidRDefault="002A22C7" w:rsidP="003D4CDA">
      <w:pPr>
        <w:tabs>
          <w:tab w:val="left" w:pos="1590"/>
        </w:tabs>
        <w:autoSpaceDE w:val="0"/>
        <w:autoSpaceDN w:val="0"/>
        <w:adjustRightInd w:val="0"/>
        <w:jc w:val="both"/>
        <w:rPr>
          <w:rFonts w:asciiTheme="minorHAnsi" w:hAnsiTheme="minorHAnsi" w:cstheme="minorHAnsi"/>
          <w:b/>
        </w:rPr>
      </w:pPr>
      <w:r w:rsidRPr="002A22C7">
        <w:rPr>
          <w:rFonts w:asciiTheme="minorHAnsi" w:hAnsiTheme="minorHAnsi" w:cstheme="minorHAnsi"/>
          <w:b/>
        </w:rPr>
        <w:t>CONCORRÊNCIA 001/2024</w:t>
      </w:r>
    </w:p>
    <w:p w14:paraId="6201C444" w14:textId="35F4A2B1" w:rsidR="002A22C7" w:rsidRPr="002A22C7" w:rsidRDefault="002A22C7" w:rsidP="003D4CDA">
      <w:pPr>
        <w:tabs>
          <w:tab w:val="left" w:pos="1590"/>
        </w:tabs>
        <w:autoSpaceDE w:val="0"/>
        <w:autoSpaceDN w:val="0"/>
        <w:adjustRightInd w:val="0"/>
        <w:jc w:val="both"/>
        <w:rPr>
          <w:rFonts w:asciiTheme="majorHAnsi" w:hAnsiTheme="majorHAnsi" w:cstheme="majorHAnsi"/>
        </w:rPr>
      </w:pPr>
      <w:r w:rsidRPr="002A22C7">
        <w:rPr>
          <w:rFonts w:asciiTheme="majorHAnsi" w:hAnsiTheme="majorHAnsi" w:cstheme="majorHAnsi"/>
        </w:rPr>
        <w:t>Objeto</w:t>
      </w:r>
      <w:r w:rsidRPr="002A22C7">
        <w:rPr>
          <w:rFonts w:asciiTheme="majorHAnsi" w:hAnsiTheme="majorHAnsi" w:cstheme="majorHAnsi"/>
        </w:rPr>
        <w:t>: Execução de Pavimentação de trechos de estradas vicinais do Município de Poté, com fornecimento total de material e mão de obra. Data e Hora da Sessão: 03/07/2024 às 08 horas. Interessados poderão solicitar o Edital através do e-</w:t>
      </w:r>
      <w:r w:rsidRPr="002A22C7">
        <w:rPr>
          <w:rFonts w:asciiTheme="majorHAnsi" w:hAnsiTheme="majorHAnsi" w:cstheme="majorHAnsi"/>
        </w:rPr>
        <w:t xml:space="preserve">mail: </w:t>
      </w:r>
      <w:hyperlink r:id="rId109" w:history="1">
        <w:r w:rsidRPr="002A22C7">
          <w:rPr>
            <w:rStyle w:val="Hyperlink"/>
            <w:rFonts w:asciiTheme="majorHAnsi" w:hAnsiTheme="majorHAnsi" w:cstheme="majorHAnsi"/>
          </w:rPr>
          <w:t>licitacao@pote.mg.gov.br</w:t>
        </w:r>
      </w:hyperlink>
      <w:r w:rsidRPr="002A22C7">
        <w:rPr>
          <w:rFonts w:asciiTheme="majorHAnsi" w:hAnsiTheme="majorHAnsi" w:cstheme="majorHAnsi"/>
        </w:rPr>
        <w:t>.</w:t>
      </w:r>
    </w:p>
    <w:p w14:paraId="76087D07" w14:textId="77777777" w:rsidR="002A22C7" w:rsidRDefault="002A22C7" w:rsidP="003D4CDA">
      <w:pPr>
        <w:tabs>
          <w:tab w:val="left" w:pos="1590"/>
        </w:tabs>
        <w:autoSpaceDE w:val="0"/>
        <w:autoSpaceDN w:val="0"/>
        <w:adjustRightInd w:val="0"/>
        <w:jc w:val="both"/>
        <w:rPr>
          <w:rFonts w:asciiTheme="majorHAnsi" w:hAnsiTheme="majorHAnsi" w:cstheme="majorHAnsi"/>
        </w:rPr>
      </w:pPr>
    </w:p>
    <w:p w14:paraId="0D43DAAD"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7F28E56D"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3DB9F2CC" w14:textId="77777777" w:rsidR="00F47EB3" w:rsidRDefault="00F47EB3" w:rsidP="003D4CDA">
      <w:pPr>
        <w:tabs>
          <w:tab w:val="left" w:pos="1590"/>
        </w:tabs>
        <w:autoSpaceDE w:val="0"/>
        <w:autoSpaceDN w:val="0"/>
        <w:adjustRightInd w:val="0"/>
        <w:jc w:val="both"/>
        <w:rPr>
          <w:rFonts w:asciiTheme="majorHAnsi" w:hAnsiTheme="majorHAnsi" w:cstheme="majorHAnsi"/>
        </w:rPr>
      </w:pPr>
    </w:p>
    <w:p w14:paraId="21A45A72" w14:textId="77777777" w:rsidR="00F47EB3" w:rsidRPr="002A22C7" w:rsidRDefault="00F47EB3" w:rsidP="003D4CDA">
      <w:pPr>
        <w:tabs>
          <w:tab w:val="left" w:pos="1590"/>
        </w:tabs>
        <w:autoSpaceDE w:val="0"/>
        <w:autoSpaceDN w:val="0"/>
        <w:adjustRightInd w:val="0"/>
        <w:jc w:val="both"/>
        <w:rPr>
          <w:rFonts w:asciiTheme="majorHAnsi" w:hAnsiTheme="majorHAnsi" w:cstheme="majorHAnsi"/>
        </w:rPr>
      </w:pPr>
    </w:p>
    <w:p w14:paraId="37EDE90E" w14:textId="31696EF1" w:rsidR="002A22C7" w:rsidRPr="002A22C7" w:rsidRDefault="002A22C7" w:rsidP="003D4CDA">
      <w:pPr>
        <w:tabs>
          <w:tab w:val="left" w:pos="1590"/>
        </w:tabs>
        <w:autoSpaceDE w:val="0"/>
        <w:autoSpaceDN w:val="0"/>
        <w:adjustRightInd w:val="0"/>
        <w:jc w:val="both"/>
        <w:rPr>
          <w:rFonts w:asciiTheme="minorHAnsi" w:hAnsiTheme="minorHAnsi" w:cstheme="minorHAnsi"/>
          <w:b/>
        </w:rPr>
      </w:pPr>
      <w:r w:rsidRPr="002A22C7">
        <w:rPr>
          <w:rFonts w:asciiTheme="minorHAnsi" w:hAnsiTheme="minorHAnsi" w:cstheme="minorHAnsi"/>
          <w:b/>
        </w:rPr>
        <w:t>CONCORRÊNCIA Nº 2/2024</w:t>
      </w:r>
    </w:p>
    <w:p w14:paraId="1E02F367" w14:textId="05122ED4" w:rsidR="002A22C7" w:rsidRPr="002A22C7" w:rsidRDefault="002A22C7" w:rsidP="003D4CDA">
      <w:pPr>
        <w:tabs>
          <w:tab w:val="left" w:pos="1590"/>
        </w:tabs>
        <w:autoSpaceDE w:val="0"/>
        <w:autoSpaceDN w:val="0"/>
        <w:adjustRightInd w:val="0"/>
        <w:jc w:val="both"/>
        <w:rPr>
          <w:rFonts w:asciiTheme="majorHAnsi" w:hAnsiTheme="majorHAnsi" w:cstheme="majorHAnsi"/>
        </w:rPr>
      </w:pPr>
      <w:r w:rsidRPr="002A22C7">
        <w:rPr>
          <w:rFonts w:asciiTheme="majorHAnsi" w:hAnsiTheme="majorHAnsi" w:cstheme="majorHAnsi"/>
        </w:rPr>
        <w:t>Objeto</w:t>
      </w:r>
      <w:r w:rsidRPr="002A22C7">
        <w:rPr>
          <w:rFonts w:asciiTheme="majorHAnsi" w:hAnsiTheme="majorHAnsi" w:cstheme="majorHAnsi"/>
        </w:rPr>
        <w:t xml:space="preserve">: Execução de Pavimentação de estradas rurais em Alvenaria Poliédrica do Município de Poté, com fornecimento total de material e mão de obra. Data e Hora da Sessão: 03/07/2024 às 09 horas. Interessados poderão solicitar o Edital através do e-mail: </w:t>
      </w:r>
      <w:hyperlink r:id="rId110" w:history="1">
        <w:r w:rsidRPr="002A22C7">
          <w:rPr>
            <w:rStyle w:val="Hyperlink"/>
            <w:rFonts w:asciiTheme="majorHAnsi" w:hAnsiTheme="majorHAnsi" w:cstheme="majorHAnsi"/>
          </w:rPr>
          <w:t>licitacao@pote.mg.gov.br</w:t>
        </w:r>
      </w:hyperlink>
    </w:p>
    <w:p w14:paraId="61F805B9" w14:textId="77777777" w:rsidR="002A22C7" w:rsidRDefault="002A22C7" w:rsidP="003D4CDA">
      <w:pPr>
        <w:tabs>
          <w:tab w:val="left" w:pos="1590"/>
        </w:tabs>
        <w:autoSpaceDE w:val="0"/>
        <w:autoSpaceDN w:val="0"/>
        <w:adjustRightInd w:val="0"/>
        <w:jc w:val="both"/>
        <w:rPr>
          <w:rFonts w:asciiTheme="minorHAnsi" w:hAnsiTheme="minorHAnsi" w:cstheme="minorHAnsi"/>
          <w:b/>
        </w:rPr>
      </w:pPr>
    </w:p>
    <w:p w14:paraId="03008565" w14:textId="77777777" w:rsidR="002A22C7" w:rsidRDefault="002A22C7" w:rsidP="003D4CDA">
      <w:pPr>
        <w:tabs>
          <w:tab w:val="left" w:pos="1590"/>
        </w:tabs>
        <w:autoSpaceDE w:val="0"/>
        <w:autoSpaceDN w:val="0"/>
        <w:adjustRightInd w:val="0"/>
        <w:jc w:val="both"/>
        <w:rPr>
          <w:rFonts w:asciiTheme="minorHAnsi" w:hAnsiTheme="minorHAnsi" w:cstheme="minorHAnsi"/>
          <w:b/>
        </w:rPr>
      </w:pPr>
    </w:p>
    <w:p w14:paraId="5D88D06F" w14:textId="77777777" w:rsidR="000F48EF" w:rsidRPr="000F48EF" w:rsidRDefault="000F48EF" w:rsidP="003D4CDA">
      <w:pPr>
        <w:tabs>
          <w:tab w:val="left" w:pos="1590"/>
        </w:tabs>
        <w:autoSpaceDE w:val="0"/>
        <w:autoSpaceDN w:val="0"/>
        <w:adjustRightInd w:val="0"/>
        <w:jc w:val="both"/>
        <w:rPr>
          <w:rFonts w:asciiTheme="minorHAnsi" w:hAnsiTheme="minorHAnsi" w:cstheme="minorHAnsi"/>
          <w:b/>
        </w:rPr>
      </w:pPr>
      <w:r w:rsidRPr="000F48EF">
        <w:rPr>
          <w:rFonts w:asciiTheme="minorHAnsi" w:hAnsiTheme="minorHAnsi" w:cstheme="minorHAnsi"/>
          <w:b/>
        </w:rPr>
        <w:t>PREFEITURA MUNICIPAL DE POUSO ALEGRE</w:t>
      </w:r>
      <w:r w:rsidRPr="000F48EF">
        <w:rPr>
          <w:rFonts w:asciiTheme="minorHAnsi" w:hAnsiTheme="minorHAnsi" w:cstheme="minorHAnsi"/>
          <w:b/>
        </w:rPr>
        <w:t xml:space="preserve"> - </w:t>
      </w:r>
      <w:r w:rsidRPr="000F48EF">
        <w:rPr>
          <w:rFonts w:asciiTheme="minorHAnsi" w:hAnsiTheme="minorHAnsi" w:cstheme="minorHAnsi"/>
          <w:b/>
        </w:rPr>
        <w:t xml:space="preserve">CONCORRÊNCIA PÚBLICA Nº 12/2023 </w:t>
      </w:r>
    </w:p>
    <w:p w14:paraId="460A187B" w14:textId="48545FFB" w:rsidR="002A22C7" w:rsidRPr="000F48EF" w:rsidRDefault="000F48EF" w:rsidP="003D4CDA">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R</w:t>
      </w:r>
      <w:r w:rsidRPr="000F48EF">
        <w:rPr>
          <w:rFonts w:asciiTheme="majorHAnsi" w:hAnsiTheme="majorHAnsi" w:cstheme="majorHAnsi"/>
        </w:rPr>
        <w:t xml:space="preserve">ealização de obras de drenagem no bairro </w:t>
      </w:r>
      <w:r w:rsidR="003609DE" w:rsidRPr="000F48EF">
        <w:rPr>
          <w:rFonts w:asciiTheme="majorHAnsi" w:hAnsiTheme="majorHAnsi" w:cstheme="majorHAnsi"/>
        </w:rPr>
        <w:t>São Judas Tadeu</w:t>
      </w:r>
      <w:r w:rsidRPr="000F48EF">
        <w:rPr>
          <w:rFonts w:asciiTheme="majorHAnsi" w:hAnsiTheme="majorHAnsi" w:cstheme="majorHAnsi"/>
        </w:rPr>
        <w:t>, incluindo o fornecimento de materi</w:t>
      </w:r>
      <w:r>
        <w:rPr>
          <w:rFonts w:asciiTheme="majorHAnsi" w:hAnsiTheme="majorHAnsi" w:cstheme="majorHAnsi"/>
        </w:rPr>
        <w:t>ais, equipamentos e mão de obra</w:t>
      </w:r>
      <w:r w:rsidRPr="000F48EF">
        <w:rPr>
          <w:rFonts w:asciiTheme="majorHAnsi" w:hAnsiTheme="majorHAnsi" w:cstheme="majorHAnsi"/>
        </w:rPr>
        <w:t>. A sessão pública será realizada no dia 10 (dez) de janeiro de 2024, as 09h00min, na Sala de Licitações, localizada na Rua Lucy Vasconcelos Teixeira, nº 230, Bairro Mirante do Paraíso, Pouso Alegre/MG.). O valor máximo para a execução do objeto é de R$6.199.472,92 (seis milhões, cento e</w:t>
      </w:r>
      <w:r w:rsidRPr="000F48EF">
        <w:rPr>
          <w:rFonts w:asciiTheme="majorHAnsi" w:hAnsiTheme="majorHAnsi" w:cstheme="majorHAnsi"/>
        </w:rPr>
        <w:t xml:space="preserve"> </w:t>
      </w:r>
      <w:r w:rsidRPr="000F48EF">
        <w:rPr>
          <w:rFonts w:asciiTheme="majorHAnsi" w:hAnsiTheme="majorHAnsi" w:cstheme="majorHAnsi"/>
        </w:rPr>
        <w:t xml:space="preserve">noventa e nove mil, quatrocentos e setenta e dois reais e noventa e dois centavos). O edital e seus anexos poderão ser consultados e obtidos gratuitamente em dias úteis e em horário comercial mediante a apresentação de PEN DRIVE, para cópia do arquivo, no site da prefeitura </w:t>
      </w:r>
      <w:hyperlink r:id="rId111" w:history="1">
        <w:r w:rsidRPr="006178CF">
          <w:rPr>
            <w:rStyle w:val="Hyperlink"/>
            <w:rFonts w:asciiTheme="majorHAnsi" w:hAnsiTheme="majorHAnsi" w:cstheme="majorHAnsi"/>
          </w:rPr>
          <w:t>www.pousoalegre.mg.gov.br</w:t>
        </w:r>
      </w:hyperlink>
      <w:r w:rsidRPr="000F48EF">
        <w:rPr>
          <w:rFonts w:asciiTheme="majorHAnsi" w:hAnsiTheme="majorHAnsi" w:cstheme="majorHAnsi"/>
        </w:rPr>
        <w:t xml:space="preserve">, na aba "Edital de Licitação" e no </w:t>
      </w:r>
      <w:r w:rsidR="003609DE" w:rsidRPr="000F48EF">
        <w:rPr>
          <w:rFonts w:asciiTheme="majorHAnsi" w:hAnsiTheme="majorHAnsi" w:cstheme="majorHAnsi"/>
        </w:rPr>
        <w:t>e-mail</w:t>
      </w:r>
      <w:r w:rsidRPr="000F48EF">
        <w:rPr>
          <w:rFonts w:asciiTheme="majorHAnsi" w:hAnsiTheme="majorHAnsi" w:cstheme="majorHAnsi"/>
        </w:rPr>
        <w:t xml:space="preserve">: </w:t>
      </w:r>
      <w:hyperlink r:id="rId112" w:history="1">
        <w:r w:rsidRPr="006178CF">
          <w:rPr>
            <w:rStyle w:val="Hyperlink"/>
            <w:rFonts w:asciiTheme="majorHAnsi" w:hAnsiTheme="majorHAnsi" w:cstheme="majorHAnsi"/>
          </w:rPr>
          <w:t>editaispmpa@gmail.com</w:t>
        </w:r>
      </w:hyperlink>
      <w:r w:rsidRPr="000F48EF">
        <w:rPr>
          <w:rFonts w:asciiTheme="majorHAnsi" w:hAnsiTheme="majorHAnsi" w:cstheme="majorHAnsi"/>
        </w:rPr>
        <w:t>. Mais informações: (35) 3449-4023.</w:t>
      </w:r>
    </w:p>
    <w:p w14:paraId="0C5A07A6" w14:textId="77777777" w:rsidR="002A22C7" w:rsidRDefault="002A22C7" w:rsidP="003D4CDA">
      <w:pPr>
        <w:tabs>
          <w:tab w:val="left" w:pos="1590"/>
        </w:tabs>
        <w:autoSpaceDE w:val="0"/>
        <w:autoSpaceDN w:val="0"/>
        <w:adjustRightInd w:val="0"/>
        <w:jc w:val="both"/>
        <w:rPr>
          <w:rFonts w:asciiTheme="minorHAnsi" w:hAnsiTheme="minorHAnsi" w:cstheme="minorHAnsi"/>
          <w:b/>
        </w:rPr>
      </w:pPr>
    </w:p>
    <w:p w14:paraId="18FFF518" w14:textId="77777777" w:rsidR="00691A64" w:rsidRPr="00A40EC7" w:rsidRDefault="00691A64" w:rsidP="003D4CDA">
      <w:pPr>
        <w:tabs>
          <w:tab w:val="left" w:pos="1590"/>
        </w:tabs>
        <w:autoSpaceDE w:val="0"/>
        <w:autoSpaceDN w:val="0"/>
        <w:adjustRightInd w:val="0"/>
        <w:jc w:val="both"/>
        <w:rPr>
          <w:rFonts w:asciiTheme="minorHAnsi" w:hAnsiTheme="minorHAnsi" w:cstheme="minorHAnsi"/>
          <w:b/>
        </w:rPr>
      </w:pPr>
    </w:p>
    <w:p w14:paraId="71D67DBC" w14:textId="518C25CA" w:rsidR="00A40EC7" w:rsidRPr="00A40EC7" w:rsidRDefault="00A40EC7" w:rsidP="003D4CDA">
      <w:pPr>
        <w:tabs>
          <w:tab w:val="left" w:pos="1590"/>
        </w:tabs>
        <w:autoSpaceDE w:val="0"/>
        <w:autoSpaceDN w:val="0"/>
        <w:adjustRightInd w:val="0"/>
        <w:jc w:val="both"/>
        <w:rPr>
          <w:rFonts w:asciiTheme="minorHAnsi" w:hAnsiTheme="minorHAnsi" w:cstheme="minorHAnsi"/>
          <w:b/>
        </w:rPr>
      </w:pPr>
      <w:r w:rsidRPr="00A40EC7">
        <w:rPr>
          <w:rFonts w:asciiTheme="minorHAnsi" w:hAnsiTheme="minorHAnsi" w:cstheme="minorHAnsi"/>
          <w:b/>
        </w:rPr>
        <w:t>PREFEITURA MUNICIPAL DE RAPOSOS - PREGÃO ELETRÔNICO SRP Nº 006/2024</w:t>
      </w:r>
    </w:p>
    <w:p w14:paraId="2E6A5F7A" w14:textId="1176CA46" w:rsidR="00691A64" w:rsidRPr="00A40EC7" w:rsidRDefault="00A40EC7" w:rsidP="003D4CDA">
      <w:pPr>
        <w:tabs>
          <w:tab w:val="left" w:pos="1590"/>
        </w:tabs>
        <w:autoSpaceDE w:val="0"/>
        <w:autoSpaceDN w:val="0"/>
        <w:adjustRightInd w:val="0"/>
        <w:jc w:val="both"/>
        <w:rPr>
          <w:rFonts w:asciiTheme="majorHAnsi" w:hAnsiTheme="majorHAnsi" w:cstheme="majorHAnsi"/>
        </w:rPr>
      </w:pPr>
      <w:r w:rsidRPr="00A40EC7">
        <w:rPr>
          <w:rFonts w:asciiTheme="majorHAnsi" w:hAnsiTheme="majorHAnsi" w:cstheme="majorHAnsi"/>
        </w:rPr>
        <w:t>Objeto: Registro de Preço de Serviços de “Operação Tapa Buraco” em diversas vias do município, e apli</w:t>
      </w:r>
      <w:r>
        <w:rPr>
          <w:rFonts w:asciiTheme="majorHAnsi" w:hAnsiTheme="majorHAnsi" w:cstheme="majorHAnsi"/>
        </w:rPr>
        <w:t>cação de pavimentação asfáltica</w:t>
      </w:r>
      <w:r w:rsidRPr="00A40EC7">
        <w:rPr>
          <w:rFonts w:asciiTheme="majorHAnsi" w:hAnsiTheme="majorHAnsi" w:cstheme="majorHAnsi"/>
        </w:rPr>
        <w:t xml:space="preserve">. Data da abertura: 02/07/2024 às 09h00min. Edital e anexos estarão disponíveis no site </w:t>
      </w:r>
      <w:hyperlink r:id="rId113" w:history="1">
        <w:r w:rsidRPr="006178CF">
          <w:rPr>
            <w:rStyle w:val="Hyperlink"/>
            <w:rFonts w:asciiTheme="majorHAnsi" w:hAnsiTheme="majorHAnsi" w:cstheme="majorHAnsi"/>
          </w:rPr>
          <w:t>www.raposos.mg.gov.br</w:t>
        </w:r>
      </w:hyperlink>
      <w:r w:rsidRPr="00A40EC7">
        <w:rPr>
          <w:rFonts w:asciiTheme="majorHAnsi" w:hAnsiTheme="majorHAnsi" w:cstheme="majorHAnsi"/>
        </w:rPr>
        <w:t xml:space="preserve">. Demais informações na sede da Prefeitura, Praça da Matriz, 64, Centro, horário de 12hs às 18hs. </w:t>
      </w:r>
    </w:p>
    <w:p w14:paraId="43A5B939" w14:textId="77777777" w:rsidR="00F47EB3" w:rsidRDefault="00F47EB3" w:rsidP="003D4CDA">
      <w:pPr>
        <w:tabs>
          <w:tab w:val="left" w:pos="1590"/>
        </w:tabs>
        <w:autoSpaceDE w:val="0"/>
        <w:autoSpaceDN w:val="0"/>
        <w:adjustRightInd w:val="0"/>
        <w:jc w:val="both"/>
      </w:pPr>
    </w:p>
    <w:p w14:paraId="161F1CA7" w14:textId="77777777" w:rsidR="002D3B3F" w:rsidRPr="008148C8" w:rsidRDefault="002D3B3F" w:rsidP="003D4CDA">
      <w:pPr>
        <w:tabs>
          <w:tab w:val="left" w:pos="1590"/>
        </w:tabs>
        <w:autoSpaceDE w:val="0"/>
        <w:autoSpaceDN w:val="0"/>
        <w:adjustRightInd w:val="0"/>
        <w:jc w:val="both"/>
        <w:rPr>
          <w:rFonts w:asciiTheme="minorHAnsi" w:hAnsiTheme="minorHAnsi" w:cstheme="minorHAnsi"/>
          <w:b/>
        </w:rPr>
      </w:pPr>
    </w:p>
    <w:p w14:paraId="6E920A6A" w14:textId="5A8B0ACA" w:rsidR="002D3B3F" w:rsidRPr="008148C8" w:rsidRDefault="008148C8" w:rsidP="003D4CDA">
      <w:pPr>
        <w:tabs>
          <w:tab w:val="left" w:pos="1590"/>
        </w:tabs>
        <w:autoSpaceDE w:val="0"/>
        <w:autoSpaceDN w:val="0"/>
        <w:adjustRightInd w:val="0"/>
        <w:jc w:val="both"/>
        <w:rPr>
          <w:rFonts w:asciiTheme="minorHAnsi" w:hAnsiTheme="minorHAnsi" w:cstheme="minorHAnsi"/>
          <w:b/>
        </w:rPr>
      </w:pPr>
      <w:r w:rsidRPr="008148C8">
        <w:rPr>
          <w:rFonts w:asciiTheme="minorHAnsi" w:hAnsiTheme="minorHAnsi" w:cstheme="minorHAnsi"/>
          <w:b/>
        </w:rPr>
        <w:t>PREFEITURA MUNICIPAL DE RODEIRO - CONCORRÊNCIA ELETRÔNICA Nº 002/2024</w:t>
      </w:r>
    </w:p>
    <w:p w14:paraId="6C174CBC" w14:textId="62BB8806" w:rsidR="008148C8" w:rsidRPr="008148C8" w:rsidRDefault="002D3B3F" w:rsidP="003D4CDA">
      <w:pPr>
        <w:tabs>
          <w:tab w:val="left" w:pos="1590"/>
        </w:tabs>
        <w:autoSpaceDE w:val="0"/>
        <w:autoSpaceDN w:val="0"/>
        <w:adjustRightInd w:val="0"/>
        <w:jc w:val="both"/>
        <w:rPr>
          <w:rFonts w:asciiTheme="majorHAnsi" w:hAnsiTheme="majorHAnsi" w:cstheme="majorHAnsi"/>
        </w:rPr>
      </w:pPr>
      <w:r w:rsidRPr="008148C8">
        <w:rPr>
          <w:rFonts w:asciiTheme="majorHAnsi" w:hAnsiTheme="majorHAnsi" w:cstheme="majorHAnsi"/>
        </w:rPr>
        <w:t xml:space="preserve">Objeto: Execução de recapeamento asfáltico em CBUQ nas Ruas Tiradentes, Primeiro de Março, João Teles da Costa e Sete de Setembro no Bairro Novo Horizonte, </w:t>
      </w:r>
      <w:r w:rsidR="008148C8" w:rsidRPr="008148C8">
        <w:rPr>
          <w:rFonts w:asciiTheme="majorHAnsi" w:hAnsiTheme="majorHAnsi" w:cstheme="majorHAnsi"/>
        </w:rPr>
        <w:t xml:space="preserve">Data e horário da sessão: 28/06/2024 09h00min. O Edital completo encontra-se disponível no site da Prefeitura Municipal de Rodeiro: </w:t>
      </w:r>
      <w:hyperlink r:id="rId114" w:history="1">
        <w:r w:rsidR="008148C8" w:rsidRPr="008148C8">
          <w:rPr>
            <w:rStyle w:val="Hyperlink"/>
            <w:rFonts w:asciiTheme="majorHAnsi" w:hAnsiTheme="majorHAnsi" w:cstheme="majorHAnsi"/>
          </w:rPr>
          <w:t>https://www.rodeiro.mg.gov.br/</w:t>
        </w:r>
      </w:hyperlink>
      <w:r w:rsidR="008148C8" w:rsidRPr="008148C8">
        <w:rPr>
          <w:rFonts w:asciiTheme="majorHAnsi" w:hAnsiTheme="majorHAnsi" w:cstheme="majorHAnsi"/>
        </w:rPr>
        <w:t xml:space="preserve">, na plataforma de realização da fase de lances: </w:t>
      </w:r>
      <w:hyperlink r:id="rId115" w:history="1">
        <w:r w:rsidR="008148C8" w:rsidRPr="008148C8">
          <w:rPr>
            <w:rStyle w:val="Hyperlink"/>
            <w:rFonts w:asciiTheme="majorHAnsi" w:hAnsiTheme="majorHAnsi" w:cstheme="majorHAnsi"/>
          </w:rPr>
          <w:t>www.ammlicita.org.br</w:t>
        </w:r>
      </w:hyperlink>
      <w:r w:rsidR="008148C8" w:rsidRPr="008148C8">
        <w:rPr>
          <w:rFonts w:asciiTheme="majorHAnsi" w:hAnsiTheme="majorHAnsi" w:cstheme="majorHAnsi"/>
        </w:rPr>
        <w:t xml:space="preserve"> e PNCP. Informações pelos telefones: 32 3577-1173/ 32 3577-1309 ou e-mail: </w:t>
      </w:r>
      <w:hyperlink r:id="rId116" w:history="1">
        <w:r w:rsidR="008148C8" w:rsidRPr="008148C8">
          <w:rPr>
            <w:rStyle w:val="Hyperlink"/>
            <w:rFonts w:asciiTheme="majorHAnsi" w:hAnsiTheme="majorHAnsi" w:cstheme="majorHAnsi"/>
          </w:rPr>
          <w:t>licitacao@rodeiro.mg.gov.br</w:t>
        </w:r>
      </w:hyperlink>
      <w:r w:rsidR="008148C8" w:rsidRPr="008148C8">
        <w:rPr>
          <w:rFonts w:asciiTheme="majorHAnsi" w:hAnsiTheme="majorHAnsi" w:cstheme="majorHAnsi"/>
        </w:rPr>
        <w:t xml:space="preserve">. Site para realização do pregão: </w:t>
      </w:r>
      <w:hyperlink r:id="rId117" w:history="1">
        <w:r w:rsidR="008148C8" w:rsidRPr="008148C8">
          <w:rPr>
            <w:rStyle w:val="Hyperlink"/>
            <w:rFonts w:asciiTheme="majorHAnsi" w:hAnsiTheme="majorHAnsi" w:cstheme="majorHAnsi"/>
          </w:rPr>
          <w:t>www.ammlicita.org.br</w:t>
        </w:r>
      </w:hyperlink>
      <w:r w:rsidR="008148C8" w:rsidRPr="008148C8">
        <w:rPr>
          <w:rFonts w:asciiTheme="majorHAnsi" w:hAnsiTheme="majorHAnsi" w:cstheme="majorHAnsi"/>
        </w:rPr>
        <w:t>.</w:t>
      </w:r>
    </w:p>
    <w:p w14:paraId="680D7713" w14:textId="77777777" w:rsidR="008148C8" w:rsidRDefault="008148C8" w:rsidP="008148C8">
      <w:pPr>
        <w:tabs>
          <w:tab w:val="left" w:pos="1590"/>
        </w:tabs>
        <w:autoSpaceDE w:val="0"/>
        <w:autoSpaceDN w:val="0"/>
        <w:adjustRightInd w:val="0"/>
        <w:jc w:val="both"/>
      </w:pPr>
    </w:p>
    <w:p w14:paraId="3A120700" w14:textId="77777777" w:rsidR="008E3EE9" w:rsidRPr="00175E07" w:rsidRDefault="008E3EE9" w:rsidP="008148C8">
      <w:pPr>
        <w:tabs>
          <w:tab w:val="left" w:pos="1590"/>
        </w:tabs>
        <w:autoSpaceDE w:val="0"/>
        <w:autoSpaceDN w:val="0"/>
        <w:adjustRightInd w:val="0"/>
        <w:jc w:val="both"/>
        <w:rPr>
          <w:rFonts w:asciiTheme="majorHAnsi" w:hAnsiTheme="majorHAnsi" w:cstheme="majorHAnsi"/>
          <w:b/>
        </w:rPr>
      </w:pPr>
    </w:p>
    <w:p w14:paraId="79D8A470" w14:textId="0E8896CB" w:rsidR="00175E07" w:rsidRPr="00175E07" w:rsidRDefault="00175E07" w:rsidP="008148C8">
      <w:pPr>
        <w:tabs>
          <w:tab w:val="left" w:pos="1590"/>
        </w:tabs>
        <w:autoSpaceDE w:val="0"/>
        <w:autoSpaceDN w:val="0"/>
        <w:adjustRightInd w:val="0"/>
        <w:jc w:val="both"/>
        <w:rPr>
          <w:rFonts w:asciiTheme="minorHAnsi" w:hAnsiTheme="minorHAnsi" w:cstheme="minorHAnsi"/>
          <w:b/>
        </w:rPr>
      </w:pPr>
      <w:r w:rsidRPr="00175E07">
        <w:rPr>
          <w:rFonts w:asciiTheme="minorHAnsi" w:hAnsiTheme="minorHAnsi" w:cstheme="minorHAnsi"/>
          <w:b/>
        </w:rPr>
        <w:t>PREFEITURA MUNICIPAL DE SALINAS</w:t>
      </w:r>
    </w:p>
    <w:p w14:paraId="59F9FBD8" w14:textId="77777777" w:rsidR="00175E07" w:rsidRPr="00175E07" w:rsidRDefault="00175E07" w:rsidP="008148C8">
      <w:pPr>
        <w:tabs>
          <w:tab w:val="left" w:pos="1590"/>
        </w:tabs>
        <w:autoSpaceDE w:val="0"/>
        <w:autoSpaceDN w:val="0"/>
        <w:adjustRightInd w:val="0"/>
        <w:jc w:val="both"/>
        <w:rPr>
          <w:rFonts w:asciiTheme="majorHAnsi" w:hAnsiTheme="majorHAnsi" w:cstheme="majorHAnsi"/>
        </w:rPr>
      </w:pPr>
    </w:p>
    <w:p w14:paraId="22C4CAC7" w14:textId="130D4E22" w:rsidR="00175E07" w:rsidRPr="00175E07" w:rsidRDefault="00175E07" w:rsidP="008148C8">
      <w:pPr>
        <w:tabs>
          <w:tab w:val="left" w:pos="1590"/>
        </w:tabs>
        <w:autoSpaceDE w:val="0"/>
        <w:autoSpaceDN w:val="0"/>
        <w:adjustRightInd w:val="0"/>
        <w:jc w:val="both"/>
        <w:rPr>
          <w:rFonts w:asciiTheme="minorHAnsi" w:hAnsiTheme="minorHAnsi" w:cstheme="minorHAnsi"/>
          <w:b/>
        </w:rPr>
      </w:pPr>
      <w:r w:rsidRPr="00175E07">
        <w:rPr>
          <w:rFonts w:asciiTheme="minorHAnsi" w:hAnsiTheme="minorHAnsi" w:cstheme="minorHAnsi"/>
          <w:b/>
        </w:rPr>
        <w:t>CONCORRÊNCIA Nº 18/2024</w:t>
      </w:r>
    </w:p>
    <w:p w14:paraId="169D2F9E" w14:textId="50F2605D" w:rsidR="00175E07" w:rsidRPr="00175E07" w:rsidRDefault="00175E07" w:rsidP="008148C8">
      <w:pPr>
        <w:tabs>
          <w:tab w:val="left" w:pos="1590"/>
        </w:tabs>
        <w:autoSpaceDE w:val="0"/>
        <w:autoSpaceDN w:val="0"/>
        <w:adjustRightInd w:val="0"/>
        <w:jc w:val="both"/>
        <w:rPr>
          <w:rFonts w:asciiTheme="majorHAnsi" w:hAnsiTheme="majorHAnsi" w:cstheme="majorHAnsi"/>
        </w:rPr>
      </w:pPr>
      <w:r w:rsidRPr="008148C8">
        <w:rPr>
          <w:rFonts w:asciiTheme="majorHAnsi" w:hAnsiTheme="majorHAnsi" w:cstheme="majorHAnsi"/>
        </w:rPr>
        <w:t>Objeto:</w:t>
      </w:r>
      <w:r>
        <w:rPr>
          <w:rFonts w:asciiTheme="majorHAnsi" w:hAnsiTheme="majorHAnsi" w:cstheme="majorHAnsi"/>
        </w:rPr>
        <w:t xml:space="preserve"> </w:t>
      </w:r>
      <w:r w:rsidRPr="00175E07">
        <w:rPr>
          <w:rFonts w:asciiTheme="majorHAnsi" w:hAnsiTheme="majorHAnsi" w:cstheme="majorHAnsi"/>
        </w:rPr>
        <w:t>E</w:t>
      </w:r>
      <w:r w:rsidR="008E3EE9" w:rsidRPr="00175E07">
        <w:rPr>
          <w:rFonts w:asciiTheme="majorHAnsi" w:hAnsiTheme="majorHAnsi" w:cstheme="majorHAnsi"/>
        </w:rPr>
        <w:t xml:space="preserve">xecução de obra de construção da segunda etapa do canal de drenagem do bairro Sílvio Santiago. A sessão pública ocorrerá exclusivamente no endereço: </w:t>
      </w:r>
      <w:hyperlink r:id="rId118" w:history="1">
        <w:r w:rsidR="005326DA" w:rsidRPr="006178CF">
          <w:rPr>
            <w:rStyle w:val="Hyperlink"/>
            <w:rFonts w:asciiTheme="majorHAnsi" w:hAnsiTheme="majorHAnsi" w:cstheme="majorHAnsi"/>
          </w:rPr>
          <w:t>http://www.portaldecompraspublicas.com.br</w:t>
        </w:r>
      </w:hyperlink>
      <w:r w:rsidR="008E3EE9" w:rsidRPr="00175E07">
        <w:rPr>
          <w:rFonts w:asciiTheme="majorHAnsi" w:hAnsiTheme="majorHAnsi" w:cstheme="majorHAnsi"/>
        </w:rPr>
        <w:t xml:space="preserve">, às 09h do dia 05/07/2024. Edital e anexos no site </w:t>
      </w:r>
      <w:hyperlink r:id="rId119" w:history="1">
        <w:r w:rsidRPr="00175E07">
          <w:rPr>
            <w:rStyle w:val="Hyperlink"/>
            <w:rFonts w:asciiTheme="majorHAnsi" w:hAnsiTheme="majorHAnsi" w:cstheme="majorHAnsi"/>
          </w:rPr>
          <w:t>www.salinas.mg.gov.br</w:t>
        </w:r>
      </w:hyperlink>
      <w:r w:rsidRPr="00175E07">
        <w:rPr>
          <w:rFonts w:asciiTheme="majorHAnsi" w:hAnsiTheme="majorHAnsi" w:cstheme="majorHAnsi"/>
        </w:rPr>
        <w:t>.</w:t>
      </w:r>
    </w:p>
    <w:p w14:paraId="056A4725" w14:textId="77777777" w:rsidR="00175E07" w:rsidRDefault="00175E07" w:rsidP="008148C8">
      <w:pPr>
        <w:tabs>
          <w:tab w:val="left" w:pos="1590"/>
        </w:tabs>
        <w:autoSpaceDE w:val="0"/>
        <w:autoSpaceDN w:val="0"/>
        <w:adjustRightInd w:val="0"/>
        <w:jc w:val="both"/>
        <w:rPr>
          <w:rFonts w:asciiTheme="majorHAnsi" w:hAnsiTheme="majorHAnsi" w:cstheme="majorHAnsi"/>
        </w:rPr>
      </w:pPr>
    </w:p>
    <w:p w14:paraId="47BFA95B" w14:textId="77777777" w:rsidR="00F47EB3" w:rsidRDefault="00F47EB3" w:rsidP="008148C8">
      <w:pPr>
        <w:tabs>
          <w:tab w:val="left" w:pos="1590"/>
        </w:tabs>
        <w:autoSpaceDE w:val="0"/>
        <w:autoSpaceDN w:val="0"/>
        <w:adjustRightInd w:val="0"/>
        <w:jc w:val="both"/>
        <w:rPr>
          <w:rFonts w:asciiTheme="majorHAnsi" w:hAnsiTheme="majorHAnsi" w:cstheme="majorHAnsi"/>
        </w:rPr>
      </w:pPr>
    </w:p>
    <w:p w14:paraId="1ED0E63F" w14:textId="77777777" w:rsidR="00F47EB3" w:rsidRDefault="00F47EB3" w:rsidP="008148C8">
      <w:pPr>
        <w:tabs>
          <w:tab w:val="left" w:pos="1590"/>
        </w:tabs>
        <w:autoSpaceDE w:val="0"/>
        <w:autoSpaceDN w:val="0"/>
        <w:adjustRightInd w:val="0"/>
        <w:jc w:val="both"/>
        <w:rPr>
          <w:rFonts w:asciiTheme="majorHAnsi" w:hAnsiTheme="majorHAnsi" w:cstheme="majorHAnsi"/>
        </w:rPr>
      </w:pPr>
    </w:p>
    <w:p w14:paraId="4F1DBEBA" w14:textId="77777777" w:rsidR="00F47EB3" w:rsidRDefault="00F47EB3" w:rsidP="008148C8">
      <w:pPr>
        <w:tabs>
          <w:tab w:val="left" w:pos="1590"/>
        </w:tabs>
        <w:autoSpaceDE w:val="0"/>
        <w:autoSpaceDN w:val="0"/>
        <w:adjustRightInd w:val="0"/>
        <w:jc w:val="both"/>
        <w:rPr>
          <w:rFonts w:asciiTheme="majorHAnsi" w:hAnsiTheme="majorHAnsi" w:cstheme="majorHAnsi"/>
        </w:rPr>
      </w:pPr>
    </w:p>
    <w:p w14:paraId="432AB61E" w14:textId="77777777" w:rsidR="00F47EB3" w:rsidRPr="00175E07" w:rsidRDefault="00F47EB3" w:rsidP="008148C8">
      <w:pPr>
        <w:tabs>
          <w:tab w:val="left" w:pos="1590"/>
        </w:tabs>
        <w:autoSpaceDE w:val="0"/>
        <w:autoSpaceDN w:val="0"/>
        <w:adjustRightInd w:val="0"/>
        <w:jc w:val="both"/>
        <w:rPr>
          <w:rFonts w:asciiTheme="majorHAnsi" w:hAnsiTheme="majorHAnsi" w:cstheme="majorHAnsi"/>
        </w:rPr>
      </w:pPr>
    </w:p>
    <w:p w14:paraId="62CFE47F" w14:textId="6486A739" w:rsidR="00175E07" w:rsidRPr="00175E07" w:rsidRDefault="00175E07" w:rsidP="008148C8">
      <w:pPr>
        <w:tabs>
          <w:tab w:val="left" w:pos="1590"/>
        </w:tabs>
        <w:autoSpaceDE w:val="0"/>
        <w:autoSpaceDN w:val="0"/>
        <w:adjustRightInd w:val="0"/>
        <w:jc w:val="both"/>
        <w:rPr>
          <w:rFonts w:asciiTheme="minorHAnsi" w:hAnsiTheme="minorHAnsi" w:cstheme="minorHAnsi"/>
          <w:b/>
        </w:rPr>
      </w:pPr>
      <w:r w:rsidRPr="00175E07">
        <w:rPr>
          <w:rFonts w:asciiTheme="minorHAnsi" w:hAnsiTheme="minorHAnsi" w:cstheme="minorHAnsi"/>
          <w:b/>
        </w:rPr>
        <w:t>CONCORRÊNCIA Nº 19/2024</w:t>
      </w:r>
    </w:p>
    <w:p w14:paraId="6510F818" w14:textId="69430874" w:rsidR="00175E07" w:rsidRPr="00175E07" w:rsidRDefault="00175E07" w:rsidP="008148C8">
      <w:pPr>
        <w:tabs>
          <w:tab w:val="left" w:pos="1590"/>
        </w:tabs>
        <w:autoSpaceDE w:val="0"/>
        <w:autoSpaceDN w:val="0"/>
        <w:adjustRightInd w:val="0"/>
        <w:jc w:val="both"/>
        <w:rPr>
          <w:rFonts w:asciiTheme="majorHAnsi" w:hAnsiTheme="majorHAnsi" w:cstheme="majorHAnsi"/>
        </w:rPr>
      </w:pPr>
      <w:r w:rsidRPr="008148C8">
        <w:rPr>
          <w:rFonts w:asciiTheme="majorHAnsi" w:hAnsiTheme="majorHAnsi" w:cstheme="majorHAnsi"/>
        </w:rPr>
        <w:t>Objeto:</w:t>
      </w:r>
      <w:r>
        <w:rPr>
          <w:rFonts w:asciiTheme="majorHAnsi" w:hAnsiTheme="majorHAnsi" w:cstheme="majorHAnsi"/>
        </w:rPr>
        <w:t xml:space="preserve"> C</w:t>
      </w:r>
      <w:r w:rsidR="008E3EE9" w:rsidRPr="00175E07">
        <w:rPr>
          <w:rFonts w:asciiTheme="majorHAnsi" w:hAnsiTheme="majorHAnsi" w:cstheme="majorHAnsi"/>
        </w:rPr>
        <w:t>ontratação de empresa especializada do ramo de Engenharia e Construção Civil para execução de obra de construção de passagem molhada na comunidade de Montes</w:t>
      </w:r>
      <w:r w:rsidR="003609DE">
        <w:rPr>
          <w:rFonts w:asciiTheme="majorHAnsi" w:hAnsiTheme="majorHAnsi" w:cstheme="majorHAnsi"/>
        </w:rPr>
        <w:t xml:space="preserve"> C</w:t>
      </w:r>
      <w:r w:rsidR="008E3EE9" w:rsidRPr="00175E07">
        <w:rPr>
          <w:rFonts w:asciiTheme="majorHAnsi" w:hAnsiTheme="majorHAnsi" w:cstheme="majorHAnsi"/>
        </w:rPr>
        <w:t xml:space="preserve">larinhos. A sessão pública ocorrerá exclusivamente no endereço: </w:t>
      </w:r>
      <w:hyperlink r:id="rId120" w:history="1">
        <w:r w:rsidRPr="00175E07">
          <w:rPr>
            <w:rStyle w:val="Hyperlink"/>
            <w:rFonts w:asciiTheme="majorHAnsi" w:hAnsiTheme="majorHAnsi" w:cstheme="majorHAnsi"/>
          </w:rPr>
          <w:t>http://www.portaldecompraspublicas.com.br</w:t>
        </w:r>
      </w:hyperlink>
      <w:r w:rsidR="008E3EE9" w:rsidRPr="00175E07">
        <w:rPr>
          <w:rFonts w:asciiTheme="majorHAnsi" w:hAnsiTheme="majorHAnsi" w:cstheme="majorHAnsi"/>
        </w:rPr>
        <w:t xml:space="preserve">, às 15h do dia 05/07/2024. Edital e anexos no site </w:t>
      </w:r>
      <w:hyperlink r:id="rId121" w:history="1">
        <w:r w:rsidRPr="00175E07">
          <w:rPr>
            <w:rStyle w:val="Hyperlink"/>
            <w:rFonts w:asciiTheme="majorHAnsi" w:hAnsiTheme="majorHAnsi" w:cstheme="majorHAnsi"/>
          </w:rPr>
          <w:t>www.salinas.mg.gov.br</w:t>
        </w:r>
      </w:hyperlink>
      <w:r w:rsidR="008E3EE9" w:rsidRPr="00175E07">
        <w:rPr>
          <w:rFonts w:asciiTheme="majorHAnsi" w:hAnsiTheme="majorHAnsi" w:cstheme="majorHAnsi"/>
        </w:rPr>
        <w:t>.</w:t>
      </w:r>
    </w:p>
    <w:p w14:paraId="73BFE78C" w14:textId="77777777" w:rsidR="008E3EE9" w:rsidRDefault="008E3EE9" w:rsidP="008148C8">
      <w:pPr>
        <w:tabs>
          <w:tab w:val="left" w:pos="1590"/>
        </w:tabs>
        <w:autoSpaceDE w:val="0"/>
        <w:autoSpaceDN w:val="0"/>
        <w:adjustRightInd w:val="0"/>
        <w:jc w:val="both"/>
        <w:rPr>
          <w:rFonts w:asciiTheme="minorHAnsi" w:hAnsiTheme="minorHAnsi" w:cstheme="minorHAnsi"/>
          <w:b/>
        </w:rPr>
      </w:pPr>
    </w:p>
    <w:p w14:paraId="678AC01F" w14:textId="77777777" w:rsidR="008E3EE9" w:rsidRPr="00645665" w:rsidRDefault="008E3EE9" w:rsidP="008148C8">
      <w:pPr>
        <w:tabs>
          <w:tab w:val="left" w:pos="1590"/>
        </w:tabs>
        <w:autoSpaceDE w:val="0"/>
        <w:autoSpaceDN w:val="0"/>
        <w:adjustRightInd w:val="0"/>
        <w:jc w:val="both"/>
        <w:rPr>
          <w:rFonts w:asciiTheme="minorHAnsi" w:hAnsiTheme="minorHAnsi" w:cstheme="minorHAnsi"/>
          <w:b/>
        </w:rPr>
      </w:pPr>
    </w:p>
    <w:p w14:paraId="11ED01C6" w14:textId="273A5D7A" w:rsidR="00645665" w:rsidRPr="00645665" w:rsidRDefault="00645665" w:rsidP="008148C8">
      <w:pPr>
        <w:tabs>
          <w:tab w:val="left" w:pos="1590"/>
        </w:tabs>
        <w:autoSpaceDE w:val="0"/>
        <w:autoSpaceDN w:val="0"/>
        <w:adjustRightInd w:val="0"/>
        <w:jc w:val="both"/>
        <w:rPr>
          <w:rFonts w:asciiTheme="minorHAnsi" w:hAnsiTheme="minorHAnsi" w:cstheme="minorHAnsi"/>
          <w:b/>
        </w:rPr>
      </w:pPr>
      <w:r w:rsidRPr="00645665">
        <w:rPr>
          <w:rFonts w:asciiTheme="minorHAnsi" w:hAnsiTheme="minorHAnsi" w:cstheme="minorHAnsi"/>
          <w:b/>
        </w:rPr>
        <w:t>PREFEITURA MUNICIPAL DE SÃO GONÇALO DO RIO ABAIXO - CONCORRÊNCIA ELETRÔNICA N.º 09/2024</w:t>
      </w:r>
    </w:p>
    <w:p w14:paraId="43B7738D" w14:textId="6A126C0D" w:rsidR="00645665" w:rsidRPr="00645665" w:rsidRDefault="00645665" w:rsidP="008148C8">
      <w:pPr>
        <w:tabs>
          <w:tab w:val="left" w:pos="1590"/>
        </w:tabs>
        <w:autoSpaceDE w:val="0"/>
        <w:autoSpaceDN w:val="0"/>
        <w:adjustRightInd w:val="0"/>
        <w:jc w:val="both"/>
        <w:rPr>
          <w:rFonts w:asciiTheme="majorHAnsi" w:hAnsiTheme="majorHAnsi" w:cstheme="majorHAnsi"/>
        </w:rPr>
      </w:pPr>
      <w:r w:rsidRPr="00645665">
        <w:rPr>
          <w:rFonts w:asciiTheme="majorHAnsi" w:hAnsiTheme="majorHAnsi" w:cstheme="majorHAnsi"/>
        </w:rPr>
        <w:t xml:space="preserve">Objeto: Pavimentação da estrada rural da comunidade Una ao Bamba passando pelo Rio Claro no município de São Gonçalo do Rio Abaixo/MG. As propostas serão recebidas até às 09:00 horas do dia 04/07/2024. A operação da sessão pública se dará a partir das 09:00 horas do dia 04/07/2024. O Edital completo poderá ser obtido no sítio eletrônico </w:t>
      </w:r>
      <w:hyperlink r:id="rId122" w:history="1">
        <w:r w:rsidRPr="00645665">
          <w:rPr>
            <w:rStyle w:val="Hyperlink"/>
            <w:rFonts w:asciiTheme="majorHAnsi" w:hAnsiTheme="majorHAnsi" w:cstheme="majorHAnsi"/>
          </w:rPr>
          <w:t>https://www.saogoncalo.mg.gov.br/transparencia</w:t>
        </w:r>
      </w:hyperlink>
      <w:r w:rsidRPr="00645665">
        <w:rPr>
          <w:rFonts w:asciiTheme="majorHAnsi" w:hAnsiTheme="majorHAnsi" w:cstheme="majorHAnsi"/>
        </w:rPr>
        <w:t xml:space="preserve"> e/ou </w:t>
      </w:r>
      <w:hyperlink r:id="rId123" w:history="1">
        <w:r w:rsidRPr="00645665">
          <w:rPr>
            <w:rStyle w:val="Hyperlink"/>
            <w:rFonts w:asciiTheme="majorHAnsi" w:hAnsiTheme="majorHAnsi" w:cstheme="majorHAnsi"/>
          </w:rPr>
          <w:t>https://licitar.digital</w:t>
        </w:r>
      </w:hyperlink>
      <w:r w:rsidRPr="00645665">
        <w:rPr>
          <w:rFonts w:asciiTheme="majorHAnsi" w:hAnsiTheme="majorHAnsi" w:cstheme="majorHAnsi"/>
        </w:rPr>
        <w:t>.</w:t>
      </w:r>
    </w:p>
    <w:p w14:paraId="74D2237F" w14:textId="77777777" w:rsidR="002D3B3F" w:rsidRDefault="002D3B3F" w:rsidP="003D4CDA">
      <w:pPr>
        <w:tabs>
          <w:tab w:val="left" w:pos="1590"/>
        </w:tabs>
        <w:autoSpaceDE w:val="0"/>
        <w:autoSpaceDN w:val="0"/>
        <w:adjustRightInd w:val="0"/>
        <w:jc w:val="both"/>
      </w:pPr>
    </w:p>
    <w:p w14:paraId="7673C507" w14:textId="77777777" w:rsidR="00557D88" w:rsidRPr="00557D88" w:rsidRDefault="00557D88" w:rsidP="003D4CDA">
      <w:pPr>
        <w:tabs>
          <w:tab w:val="left" w:pos="1590"/>
        </w:tabs>
        <w:autoSpaceDE w:val="0"/>
        <w:autoSpaceDN w:val="0"/>
        <w:adjustRightInd w:val="0"/>
        <w:jc w:val="both"/>
        <w:rPr>
          <w:rFonts w:asciiTheme="majorHAnsi" w:hAnsiTheme="majorHAnsi" w:cstheme="majorHAnsi"/>
        </w:rPr>
      </w:pPr>
    </w:p>
    <w:p w14:paraId="120D174A" w14:textId="77777777" w:rsidR="00557D88" w:rsidRPr="00557D88" w:rsidRDefault="00557D88" w:rsidP="003D4CDA">
      <w:pPr>
        <w:tabs>
          <w:tab w:val="left" w:pos="1590"/>
        </w:tabs>
        <w:autoSpaceDE w:val="0"/>
        <w:autoSpaceDN w:val="0"/>
        <w:adjustRightInd w:val="0"/>
        <w:jc w:val="both"/>
        <w:rPr>
          <w:rFonts w:asciiTheme="minorHAnsi" w:hAnsiTheme="minorHAnsi" w:cstheme="minorHAnsi"/>
          <w:b/>
        </w:rPr>
      </w:pPr>
      <w:r w:rsidRPr="00557D88">
        <w:rPr>
          <w:rFonts w:asciiTheme="minorHAnsi" w:hAnsiTheme="minorHAnsi" w:cstheme="minorHAnsi"/>
          <w:b/>
        </w:rPr>
        <w:t xml:space="preserve">PREFEITURA MUNICIPAL DE SÃO TOMÁS DE AQUINO </w:t>
      </w:r>
      <w:r w:rsidRPr="00557D88">
        <w:rPr>
          <w:rFonts w:asciiTheme="minorHAnsi" w:hAnsiTheme="minorHAnsi" w:cstheme="minorHAnsi"/>
          <w:b/>
        </w:rPr>
        <w:t>-</w:t>
      </w:r>
      <w:r w:rsidRPr="00557D88">
        <w:rPr>
          <w:rFonts w:asciiTheme="minorHAnsi" w:hAnsiTheme="minorHAnsi" w:cstheme="minorHAnsi"/>
          <w:b/>
        </w:rPr>
        <w:t xml:space="preserve"> CONCORRÊNCIA ELETRÔNICA N</w:t>
      </w:r>
      <w:r w:rsidRPr="00557D88">
        <w:rPr>
          <w:rFonts w:asciiTheme="minorHAnsi" w:hAnsiTheme="minorHAnsi" w:cstheme="minorHAnsi"/>
          <w:b/>
        </w:rPr>
        <w:t>º 2/2024</w:t>
      </w:r>
    </w:p>
    <w:p w14:paraId="525AA277" w14:textId="43E8BCB3" w:rsidR="00557D88" w:rsidRPr="00557D88" w:rsidRDefault="00557D88" w:rsidP="003D4CDA">
      <w:pPr>
        <w:tabs>
          <w:tab w:val="left" w:pos="1590"/>
        </w:tabs>
        <w:autoSpaceDE w:val="0"/>
        <w:autoSpaceDN w:val="0"/>
        <w:adjustRightInd w:val="0"/>
        <w:jc w:val="both"/>
        <w:rPr>
          <w:rFonts w:asciiTheme="majorHAnsi" w:hAnsiTheme="majorHAnsi" w:cstheme="majorHAnsi"/>
        </w:rPr>
      </w:pPr>
      <w:r w:rsidRPr="00557D88">
        <w:rPr>
          <w:rFonts w:asciiTheme="majorHAnsi" w:hAnsiTheme="majorHAnsi" w:cstheme="majorHAnsi"/>
        </w:rPr>
        <w:t xml:space="preserve">Objeto: </w:t>
      </w:r>
      <w:r w:rsidRPr="00557D88">
        <w:rPr>
          <w:rFonts w:asciiTheme="majorHAnsi" w:hAnsiTheme="majorHAnsi" w:cstheme="majorHAnsi"/>
        </w:rPr>
        <w:t>R</w:t>
      </w:r>
      <w:r w:rsidRPr="00557D88">
        <w:rPr>
          <w:rFonts w:asciiTheme="majorHAnsi" w:hAnsiTheme="majorHAnsi" w:cstheme="majorHAnsi"/>
        </w:rPr>
        <w:t>ealização de "Pavimentação Asfáltica de estrada vicinal. A abertura será dia 03 de julho de 2024, às 09:00 horas na Plataforma de Licitações AMM Licita (</w:t>
      </w:r>
      <w:hyperlink r:id="rId124" w:history="1">
        <w:r w:rsidRPr="00557D88">
          <w:rPr>
            <w:rStyle w:val="Hyperlink"/>
            <w:rFonts w:asciiTheme="majorHAnsi" w:hAnsiTheme="majorHAnsi" w:cstheme="majorHAnsi"/>
          </w:rPr>
          <w:t>www.ammlicita.org.br</w:t>
        </w:r>
      </w:hyperlink>
      <w:r w:rsidRPr="00557D88">
        <w:rPr>
          <w:rFonts w:asciiTheme="majorHAnsi" w:hAnsiTheme="majorHAnsi" w:cstheme="majorHAnsi"/>
        </w:rPr>
        <w:t xml:space="preserve">). O edital/aviso completo e as demais informações relativas às licitações encontram-se à disposição dos interessados no site </w:t>
      </w:r>
      <w:hyperlink r:id="rId125" w:history="1">
        <w:r w:rsidRPr="00557D88">
          <w:rPr>
            <w:rStyle w:val="Hyperlink"/>
            <w:rFonts w:asciiTheme="majorHAnsi" w:hAnsiTheme="majorHAnsi" w:cstheme="majorHAnsi"/>
          </w:rPr>
          <w:t>www.staquino.mg.gov.br</w:t>
        </w:r>
      </w:hyperlink>
      <w:r w:rsidRPr="00557D88">
        <w:rPr>
          <w:rFonts w:asciiTheme="majorHAnsi" w:hAnsiTheme="majorHAnsi" w:cstheme="majorHAnsi"/>
        </w:rPr>
        <w:t xml:space="preserve"> e na Prefeitura Municipal, Departamento de Compras e Licitações, na Rua Alves de Figueiredo, 393, Centro, nesta cidade, FONE (35) 3535 - 1500/1228/1229, diariamen</w:t>
      </w:r>
      <w:r w:rsidRPr="00557D88">
        <w:rPr>
          <w:rFonts w:asciiTheme="majorHAnsi" w:hAnsiTheme="majorHAnsi" w:cstheme="majorHAnsi"/>
        </w:rPr>
        <w:t>te das 9 às 11 e das 13 às 16h.</w:t>
      </w:r>
    </w:p>
    <w:p w14:paraId="529BF02D" w14:textId="77777777" w:rsidR="00557D88" w:rsidRDefault="00557D88" w:rsidP="003D4CDA">
      <w:pPr>
        <w:tabs>
          <w:tab w:val="left" w:pos="1590"/>
        </w:tabs>
        <w:autoSpaceDE w:val="0"/>
        <w:autoSpaceDN w:val="0"/>
        <w:adjustRightInd w:val="0"/>
        <w:jc w:val="both"/>
      </w:pPr>
    </w:p>
    <w:p w14:paraId="1393BCA8" w14:textId="77777777" w:rsidR="00557D88" w:rsidRPr="00557D88" w:rsidRDefault="00557D88" w:rsidP="003D4CDA">
      <w:pPr>
        <w:tabs>
          <w:tab w:val="left" w:pos="1590"/>
        </w:tabs>
        <w:autoSpaceDE w:val="0"/>
        <w:autoSpaceDN w:val="0"/>
        <w:adjustRightInd w:val="0"/>
        <w:jc w:val="both"/>
        <w:rPr>
          <w:rFonts w:asciiTheme="majorHAnsi" w:hAnsiTheme="majorHAnsi" w:cstheme="majorHAnsi"/>
        </w:rPr>
      </w:pPr>
    </w:p>
    <w:p w14:paraId="43CE7938" w14:textId="76698846" w:rsidR="00557D88" w:rsidRPr="00557D88" w:rsidRDefault="00557D88" w:rsidP="003D4CDA">
      <w:pPr>
        <w:tabs>
          <w:tab w:val="left" w:pos="1590"/>
        </w:tabs>
        <w:autoSpaceDE w:val="0"/>
        <w:autoSpaceDN w:val="0"/>
        <w:adjustRightInd w:val="0"/>
        <w:jc w:val="both"/>
        <w:rPr>
          <w:rFonts w:asciiTheme="minorHAnsi" w:hAnsiTheme="minorHAnsi" w:cstheme="minorHAnsi"/>
          <w:b/>
        </w:rPr>
      </w:pPr>
      <w:r w:rsidRPr="00557D88">
        <w:rPr>
          <w:rFonts w:asciiTheme="minorHAnsi" w:hAnsiTheme="minorHAnsi" w:cstheme="minorHAnsi"/>
          <w:b/>
        </w:rPr>
        <w:t>P</w:t>
      </w:r>
      <w:r w:rsidRPr="00557D88">
        <w:rPr>
          <w:rFonts w:asciiTheme="minorHAnsi" w:hAnsiTheme="minorHAnsi" w:cstheme="minorHAnsi"/>
          <w:b/>
        </w:rPr>
        <w:t xml:space="preserve">REFEITURA MUNICIPAL DE SERRANÓPOLIS DE MINAS </w:t>
      </w:r>
    </w:p>
    <w:p w14:paraId="0CE17EB5" w14:textId="77777777" w:rsidR="00557D88" w:rsidRPr="00557D88" w:rsidRDefault="00557D88" w:rsidP="003D4CDA">
      <w:pPr>
        <w:tabs>
          <w:tab w:val="left" w:pos="1590"/>
        </w:tabs>
        <w:autoSpaceDE w:val="0"/>
        <w:autoSpaceDN w:val="0"/>
        <w:adjustRightInd w:val="0"/>
        <w:jc w:val="both"/>
        <w:rPr>
          <w:rFonts w:asciiTheme="majorHAnsi" w:hAnsiTheme="majorHAnsi" w:cstheme="majorHAnsi"/>
        </w:rPr>
      </w:pPr>
    </w:p>
    <w:p w14:paraId="3593D076" w14:textId="77777777" w:rsidR="00557D88" w:rsidRPr="00557D88" w:rsidRDefault="00557D88" w:rsidP="003D4CDA">
      <w:pPr>
        <w:tabs>
          <w:tab w:val="left" w:pos="1590"/>
        </w:tabs>
        <w:autoSpaceDE w:val="0"/>
        <w:autoSpaceDN w:val="0"/>
        <w:adjustRightInd w:val="0"/>
        <w:jc w:val="both"/>
        <w:rPr>
          <w:rFonts w:asciiTheme="minorHAnsi" w:hAnsiTheme="minorHAnsi" w:cstheme="minorHAnsi"/>
          <w:b/>
        </w:rPr>
      </w:pPr>
      <w:r w:rsidRPr="00557D88">
        <w:rPr>
          <w:rFonts w:asciiTheme="minorHAnsi" w:hAnsiTheme="minorHAnsi" w:cstheme="minorHAnsi"/>
          <w:b/>
        </w:rPr>
        <w:t>CO</w:t>
      </w:r>
      <w:r w:rsidRPr="00557D88">
        <w:rPr>
          <w:rFonts w:asciiTheme="minorHAnsi" w:hAnsiTheme="minorHAnsi" w:cstheme="minorHAnsi"/>
          <w:b/>
        </w:rPr>
        <w:t>NCORRÊNCIA ELETRÔNICA Nº 6/2024</w:t>
      </w:r>
    </w:p>
    <w:p w14:paraId="40A46FB5" w14:textId="0E9B4D49" w:rsidR="00557D88" w:rsidRPr="00557D88" w:rsidRDefault="00557D88" w:rsidP="003D4CDA">
      <w:pPr>
        <w:tabs>
          <w:tab w:val="left" w:pos="1590"/>
        </w:tabs>
        <w:autoSpaceDE w:val="0"/>
        <w:autoSpaceDN w:val="0"/>
        <w:adjustRightInd w:val="0"/>
        <w:jc w:val="both"/>
        <w:rPr>
          <w:rFonts w:asciiTheme="majorHAnsi" w:hAnsiTheme="majorHAnsi" w:cstheme="majorHAnsi"/>
        </w:rPr>
      </w:pPr>
      <w:r w:rsidRPr="00645665">
        <w:rPr>
          <w:rFonts w:asciiTheme="majorHAnsi" w:hAnsiTheme="majorHAnsi" w:cstheme="majorHAnsi"/>
        </w:rPr>
        <w:t>Objeto:</w:t>
      </w:r>
      <w:r>
        <w:rPr>
          <w:rFonts w:asciiTheme="majorHAnsi" w:hAnsiTheme="majorHAnsi" w:cstheme="majorHAnsi"/>
        </w:rPr>
        <w:t xml:space="preserve"> </w:t>
      </w:r>
      <w:r w:rsidRPr="00557D88">
        <w:rPr>
          <w:rFonts w:asciiTheme="majorHAnsi" w:hAnsiTheme="majorHAnsi" w:cstheme="majorHAnsi"/>
        </w:rPr>
        <w:t xml:space="preserve">Construção de obras e serviços de engenharia comum, localizado no </w:t>
      </w:r>
      <w:r w:rsidR="003609DE" w:rsidRPr="00557D88">
        <w:rPr>
          <w:rFonts w:asciiTheme="majorHAnsi" w:hAnsiTheme="majorHAnsi" w:cstheme="majorHAnsi"/>
        </w:rPr>
        <w:t>município</w:t>
      </w:r>
      <w:r w:rsidRPr="00557D88">
        <w:rPr>
          <w:rFonts w:asciiTheme="majorHAnsi" w:hAnsiTheme="majorHAnsi" w:cstheme="majorHAnsi"/>
        </w:rPr>
        <w:t xml:space="preserve"> de Serranópolis de</w:t>
      </w:r>
      <w:r>
        <w:rPr>
          <w:rFonts w:asciiTheme="majorHAnsi" w:hAnsiTheme="majorHAnsi" w:cstheme="majorHAnsi"/>
        </w:rPr>
        <w:t xml:space="preserve"> Minas/Mg</w:t>
      </w:r>
      <w:r w:rsidRPr="00557D88">
        <w:rPr>
          <w:rFonts w:asciiTheme="majorHAnsi" w:hAnsiTheme="majorHAnsi" w:cstheme="majorHAnsi"/>
        </w:rPr>
        <w:t xml:space="preserve">. Data início das Propostas: 19/06/2024 às 09:00 hs. Data Final das Propostas: 04/07/2024 às 09:00 hs - Data da Abertura da Sessão e início de Disputa: 04/07/2024 às 09h30min, no endereço eletrônico </w:t>
      </w:r>
      <w:hyperlink r:id="rId126" w:history="1">
        <w:r w:rsidRPr="00557D88">
          <w:rPr>
            <w:rStyle w:val="Hyperlink"/>
            <w:rFonts w:asciiTheme="majorHAnsi" w:hAnsiTheme="majorHAnsi" w:cstheme="majorHAnsi"/>
          </w:rPr>
          <w:t>https://www.portaldecompraspublicas.com.br</w:t>
        </w:r>
      </w:hyperlink>
      <w:r w:rsidRPr="00557D88">
        <w:rPr>
          <w:rFonts w:asciiTheme="majorHAnsi" w:hAnsiTheme="majorHAnsi" w:cstheme="majorHAnsi"/>
        </w:rPr>
        <w:t xml:space="preserve">, horário de Brasília - DF. Prefeitura Municipal de Serranópolis de Minas - MG, ou pelo telefone (38) 3220-8620 - e-mail: </w:t>
      </w:r>
      <w:hyperlink r:id="rId127" w:history="1">
        <w:r w:rsidRPr="00557D88">
          <w:rPr>
            <w:rStyle w:val="Hyperlink"/>
            <w:rFonts w:asciiTheme="majorHAnsi" w:hAnsiTheme="majorHAnsi" w:cstheme="majorHAnsi"/>
          </w:rPr>
          <w:t>licitacao@serranopolisdeminas.mg.gov.br</w:t>
        </w:r>
      </w:hyperlink>
      <w:r w:rsidRPr="00557D88">
        <w:rPr>
          <w:rFonts w:asciiTheme="majorHAnsi" w:hAnsiTheme="majorHAnsi" w:cstheme="majorHAnsi"/>
        </w:rPr>
        <w:t xml:space="preserve">, anexos no site: </w:t>
      </w:r>
      <w:hyperlink r:id="rId128" w:history="1">
        <w:r w:rsidRPr="00557D88">
          <w:rPr>
            <w:rStyle w:val="Hyperlink"/>
            <w:rFonts w:asciiTheme="majorHAnsi" w:hAnsiTheme="majorHAnsi" w:cstheme="majorHAnsi"/>
          </w:rPr>
          <w:t>www.serranopolisdeminas.mg.gov.br</w:t>
        </w:r>
      </w:hyperlink>
      <w:r w:rsidRPr="00557D88">
        <w:rPr>
          <w:rFonts w:asciiTheme="majorHAnsi" w:hAnsiTheme="majorHAnsi" w:cstheme="majorHAnsi"/>
        </w:rPr>
        <w:t>.</w:t>
      </w:r>
    </w:p>
    <w:p w14:paraId="07DC65DA" w14:textId="77777777" w:rsidR="00557D88" w:rsidRPr="00557D88" w:rsidRDefault="00557D88" w:rsidP="003D4CDA">
      <w:pPr>
        <w:tabs>
          <w:tab w:val="left" w:pos="1590"/>
        </w:tabs>
        <w:autoSpaceDE w:val="0"/>
        <w:autoSpaceDN w:val="0"/>
        <w:adjustRightInd w:val="0"/>
        <w:jc w:val="both"/>
        <w:rPr>
          <w:rFonts w:asciiTheme="majorHAnsi" w:hAnsiTheme="majorHAnsi" w:cstheme="majorHAnsi"/>
        </w:rPr>
      </w:pPr>
    </w:p>
    <w:p w14:paraId="4F12E049" w14:textId="77777777" w:rsidR="00557D88" w:rsidRPr="00557D88" w:rsidRDefault="00557D88" w:rsidP="003D4CDA">
      <w:pPr>
        <w:tabs>
          <w:tab w:val="left" w:pos="1590"/>
        </w:tabs>
        <w:autoSpaceDE w:val="0"/>
        <w:autoSpaceDN w:val="0"/>
        <w:adjustRightInd w:val="0"/>
        <w:jc w:val="both"/>
        <w:rPr>
          <w:rFonts w:asciiTheme="minorHAnsi" w:hAnsiTheme="minorHAnsi" w:cstheme="minorHAnsi"/>
          <w:b/>
        </w:rPr>
      </w:pPr>
      <w:r w:rsidRPr="00557D88">
        <w:rPr>
          <w:rFonts w:asciiTheme="minorHAnsi" w:hAnsiTheme="minorHAnsi" w:cstheme="minorHAnsi"/>
          <w:b/>
        </w:rPr>
        <w:t>CO</w:t>
      </w:r>
      <w:r w:rsidRPr="00557D88">
        <w:rPr>
          <w:rFonts w:asciiTheme="minorHAnsi" w:hAnsiTheme="minorHAnsi" w:cstheme="minorHAnsi"/>
          <w:b/>
        </w:rPr>
        <w:t>NCORRÊNCIA ELETRÔNICA Nº 7/2024</w:t>
      </w:r>
    </w:p>
    <w:p w14:paraId="25B93EA4" w14:textId="7B5383DF" w:rsidR="00557D88" w:rsidRPr="00557D88" w:rsidRDefault="00557D88" w:rsidP="003D4CDA">
      <w:pPr>
        <w:tabs>
          <w:tab w:val="left" w:pos="1590"/>
        </w:tabs>
        <w:autoSpaceDE w:val="0"/>
        <w:autoSpaceDN w:val="0"/>
        <w:adjustRightInd w:val="0"/>
        <w:jc w:val="both"/>
        <w:rPr>
          <w:rFonts w:asciiTheme="majorHAnsi" w:hAnsiTheme="majorHAnsi" w:cstheme="majorHAnsi"/>
        </w:rPr>
      </w:pPr>
      <w:r w:rsidRPr="00645665">
        <w:rPr>
          <w:rFonts w:asciiTheme="majorHAnsi" w:hAnsiTheme="majorHAnsi" w:cstheme="majorHAnsi"/>
        </w:rPr>
        <w:t>Objeto:</w:t>
      </w:r>
      <w:r>
        <w:rPr>
          <w:rFonts w:asciiTheme="majorHAnsi" w:hAnsiTheme="majorHAnsi" w:cstheme="majorHAnsi"/>
        </w:rPr>
        <w:t xml:space="preserve"> </w:t>
      </w:r>
      <w:r w:rsidRPr="00557D88">
        <w:rPr>
          <w:rFonts w:asciiTheme="majorHAnsi" w:hAnsiTheme="majorHAnsi" w:cstheme="majorHAnsi"/>
        </w:rPr>
        <w:t>Pavimentação de estrada vicinal localizado na Estrada "Tira Chapéu" da comunidade do Gerais, Zona Rural do município de Serranópolis de Minas/</w:t>
      </w:r>
      <w:r w:rsidR="003609DE" w:rsidRPr="00557D88">
        <w:rPr>
          <w:rFonts w:asciiTheme="majorHAnsi" w:hAnsiTheme="majorHAnsi" w:cstheme="majorHAnsi"/>
        </w:rPr>
        <w:t>Mg.</w:t>
      </w:r>
      <w:r w:rsidRPr="00557D88">
        <w:rPr>
          <w:rFonts w:asciiTheme="majorHAnsi" w:hAnsiTheme="majorHAnsi" w:cstheme="majorHAnsi"/>
        </w:rPr>
        <w:t xml:space="preserve"> Data início das Propostas: 19/06/2024 às 11:00 hs. Data Final das Propostas: 04/07/2024 às 11:00 hs - Data da Abertura da Sessão e início de Disputa: 04/07/2024 às 11h30min, no endereço eletrônico </w:t>
      </w:r>
      <w:hyperlink r:id="rId129" w:history="1">
        <w:r w:rsidRPr="006178CF">
          <w:rPr>
            <w:rStyle w:val="Hyperlink"/>
            <w:rFonts w:asciiTheme="majorHAnsi" w:hAnsiTheme="majorHAnsi" w:cstheme="majorHAnsi"/>
          </w:rPr>
          <w:t>https://www.portaldecompraspublicas.com.br</w:t>
        </w:r>
      </w:hyperlink>
      <w:r w:rsidRPr="00557D88">
        <w:rPr>
          <w:rFonts w:asciiTheme="majorHAnsi" w:hAnsiTheme="majorHAnsi" w:cstheme="majorHAnsi"/>
        </w:rPr>
        <w:t xml:space="preserve">, horário de Brasília - DF. Prefeitura Municipal de Serranópolis de Minas - MG, ou pelo telefone (38) 3220-8620 - e-mail: </w:t>
      </w:r>
      <w:hyperlink r:id="rId130" w:history="1">
        <w:r w:rsidRPr="006178CF">
          <w:rPr>
            <w:rStyle w:val="Hyperlink"/>
            <w:rFonts w:asciiTheme="majorHAnsi" w:hAnsiTheme="majorHAnsi" w:cstheme="majorHAnsi"/>
          </w:rPr>
          <w:t>licitacao@serranopolisdeminas.mg.gov.br</w:t>
        </w:r>
      </w:hyperlink>
      <w:r w:rsidRPr="00557D88">
        <w:rPr>
          <w:rFonts w:asciiTheme="majorHAnsi" w:hAnsiTheme="majorHAnsi" w:cstheme="majorHAnsi"/>
        </w:rPr>
        <w:t xml:space="preserve">, anexos no site: </w:t>
      </w:r>
      <w:hyperlink r:id="rId131" w:history="1">
        <w:r w:rsidRPr="006178CF">
          <w:rPr>
            <w:rStyle w:val="Hyperlink"/>
            <w:rFonts w:asciiTheme="majorHAnsi" w:hAnsiTheme="majorHAnsi" w:cstheme="majorHAnsi"/>
          </w:rPr>
          <w:t>www.serranopolisdeminas.mg.gov.br</w:t>
        </w:r>
      </w:hyperlink>
      <w:r w:rsidRPr="00557D88">
        <w:rPr>
          <w:rFonts w:asciiTheme="majorHAnsi" w:hAnsiTheme="majorHAnsi" w:cstheme="majorHAnsi"/>
        </w:rPr>
        <w:t>.</w:t>
      </w:r>
    </w:p>
    <w:p w14:paraId="2C06A292" w14:textId="77777777" w:rsidR="00557D88" w:rsidRDefault="00557D88" w:rsidP="003D4CDA">
      <w:pPr>
        <w:tabs>
          <w:tab w:val="left" w:pos="1590"/>
        </w:tabs>
        <w:autoSpaceDE w:val="0"/>
        <w:autoSpaceDN w:val="0"/>
        <w:adjustRightInd w:val="0"/>
        <w:jc w:val="both"/>
      </w:pPr>
    </w:p>
    <w:p w14:paraId="0BC74376" w14:textId="77777777" w:rsidR="00557D88" w:rsidRDefault="00557D88" w:rsidP="003D4CDA">
      <w:pPr>
        <w:tabs>
          <w:tab w:val="left" w:pos="1590"/>
        </w:tabs>
        <w:autoSpaceDE w:val="0"/>
        <w:autoSpaceDN w:val="0"/>
        <w:adjustRightInd w:val="0"/>
        <w:jc w:val="both"/>
      </w:pPr>
    </w:p>
    <w:p w14:paraId="589980DA" w14:textId="77777777" w:rsidR="00F47EB3" w:rsidRDefault="00F47EB3" w:rsidP="003D4CDA">
      <w:pPr>
        <w:tabs>
          <w:tab w:val="left" w:pos="1590"/>
        </w:tabs>
        <w:autoSpaceDE w:val="0"/>
        <w:autoSpaceDN w:val="0"/>
        <w:adjustRightInd w:val="0"/>
        <w:jc w:val="both"/>
      </w:pPr>
    </w:p>
    <w:p w14:paraId="13F110E0" w14:textId="77777777" w:rsidR="00F47EB3" w:rsidRDefault="00F47EB3" w:rsidP="003D4CDA">
      <w:pPr>
        <w:tabs>
          <w:tab w:val="left" w:pos="1590"/>
        </w:tabs>
        <w:autoSpaceDE w:val="0"/>
        <w:autoSpaceDN w:val="0"/>
        <w:adjustRightInd w:val="0"/>
        <w:jc w:val="both"/>
      </w:pPr>
    </w:p>
    <w:p w14:paraId="6CF580AA" w14:textId="77777777" w:rsidR="00F47EB3" w:rsidRDefault="00F47EB3" w:rsidP="003D4CDA">
      <w:pPr>
        <w:tabs>
          <w:tab w:val="left" w:pos="1590"/>
        </w:tabs>
        <w:autoSpaceDE w:val="0"/>
        <w:autoSpaceDN w:val="0"/>
        <w:adjustRightInd w:val="0"/>
        <w:jc w:val="both"/>
      </w:pPr>
    </w:p>
    <w:p w14:paraId="54FED5D7" w14:textId="5E14DB04" w:rsidR="00645665" w:rsidRPr="00645665" w:rsidRDefault="00645665" w:rsidP="003D4CDA">
      <w:pPr>
        <w:tabs>
          <w:tab w:val="left" w:pos="1590"/>
        </w:tabs>
        <w:autoSpaceDE w:val="0"/>
        <w:autoSpaceDN w:val="0"/>
        <w:adjustRightInd w:val="0"/>
        <w:jc w:val="both"/>
        <w:rPr>
          <w:rFonts w:asciiTheme="minorHAnsi" w:hAnsiTheme="minorHAnsi" w:cstheme="minorHAnsi"/>
          <w:b/>
        </w:rPr>
      </w:pPr>
      <w:r w:rsidRPr="00645665">
        <w:rPr>
          <w:rFonts w:asciiTheme="minorHAnsi" w:hAnsiTheme="minorHAnsi" w:cstheme="minorHAnsi"/>
          <w:b/>
        </w:rPr>
        <w:t>PREFEITURA MUNICIPAL DE TEÓFILO OTONI - PREGÃO ELETRÔNICO Nº 044/2024</w:t>
      </w:r>
    </w:p>
    <w:p w14:paraId="318A754D" w14:textId="6D50D9D0" w:rsidR="002D3B3F" w:rsidRPr="00645665" w:rsidRDefault="00645665" w:rsidP="003D4CDA">
      <w:pPr>
        <w:tabs>
          <w:tab w:val="left" w:pos="1590"/>
        </w:tabs>
        <w:autoSpaceDE w:val="0"/>
        <w:autoSpaceDN w:val="0"/>
        <w:adjustRightInd w:val="0"/>
        <w:jc w:val="both"/>
        <w:rPr>
          <w:rFonts w:asciiTheme="majorHAnsi" w:hAnsiTheme="majorHAnsi" w:cstheme="majorHAnsi"/>
        </w:rPr>
      </w:pPr>
      <w:r w:rsidRPr="00645665">
        <w:rPr>
          <w:rFonts w:asciiTheme="majorHAnsi" w:hAnsiTheme="majorHAnsi" w:cstheme="majorHAnsi"/>
        </w:rPr>
        <w:t xml:space="preserve">Objeto: Execução dos serviços de construção de área de urbanização para instalação de sistema de tratamento de água na aldeia Maxakali - Escola Floresta - Comunidade de Itamunheque, no dia 03/07/2024, com recebimento das propostas até às 08:30h. A Íntegra do edital, anexos e demais informações atinentes ao certame encontram-se à disposição dos interessados na sala da Divisão de Licitação, situada na Av. Dr. Luiz Boali Porto Salman, nº 230, Centro, nos dias úteis, no horário de 8h às 16h, ou através dos sites: </w:t>
      </w:r>
      <w:hyperlink r:id="rId132" w:history="1">
        <w:r w:rsidRPr="00645665">
          <w:rPr>
            <w:rStyle w:val="Hyperlink"/>
            <w:rFonts w:asciiTheme="majorHAnsi" w:hAnsiTheme="majorHAnsi" w:cstheme="majorHAnsi"/>
          </w:rPr>
          <w:t>www.transparencia.teofilootoni.mg.gov.br</w:t>
        </w:r>
      </w:hyperlink>
      <w:r w:rsidRPr="00645665">
        <w:rPr>
          <w:rFonts w:asciiTheme="majorHAnsi" w:hAnsiTheme="majorHAnsi" w:cstheme="majorHAnsi"/>
        </w:rPr>
        <w:t xml:space="preserve">, licitanet.com.br ou pelo e-mail: </w:t>
      </w:r>
      <w:hyperlink r:id="rId133" w:history="1">
        <w:r w:rsidRPr="00645665">
          <w:rPr>
            <w:rStyle w:val="Hyperlink"/>
            <w:rFonts w:asciiTheme="majorHAnsi" w:hAnsiTheme="majorHAnsi" w:cstheme="majorHAnsi"/>
          </w:rPr>
          <w:t>licitacao@teofilootoni.mg.gov.br</w:t>
        </w:r>
      </w:hyperlink>
      <w:r w:rsidRPr="00645665">
        <w:rPr>
          <w:rFonts w:asciiTheme="majorHAnsi" w:hAnsiTheme="majorHAnsi" w:cstheme="majorHAnsi"/>
        </w:rPr>
        <w:t>.</w:t>
      </w:r>
    </w:p>
    <w:p w14:paraId="27C2D767" w14:textId="77777777" w:rsidR="002D3B3F" w:rsidRDefault="002D3B3F" w:rsidP="003D4CDA">
      <w:pPr>
        <w:tabs>
          <w:tab w:val="left" w:pos="1590"/>
        </w:tabs>
        <w:autoSpaceDE w:val="0"/>
        <w:autoSpaceDN w:val="0"/>
        <w:adjustRightInd w:val="0"/>
        <w:jc w:val="both"/>
      </w:pPr>
    </w:p>
    <w:p w14:paraId="78CE4861" w14:textId="77777777" w:rsidR="002D3B3F" w:rsidRPr="00703A45" w:rsidRDefault="002D3B3F" w:rsidP="003D4CDA">
      <w:pPr>
        <w:tabs>
          <w:tab w:val="left" w:pos="1590"/>
        </w:tabs>
        <w:autoSpaceDE w:val="0"/>
        <w:autoSpaceDN w:val="0"/>
        <w:adjustRightInd w:val="0"/>
        <w:jc w:val="both"/>
        <w:rPr>
          <w:rFonts w:asciiTheme="minorHAnsi" w:hAnsiTheme="minorHAnsi" w:cstheme="minorHAnsi"/>
          <w:b/>
        </w:rPr>
      </w:pPr>
    </w:p>
    <w:p w14:paraId="201E78A0" w14:textId="77777777" w:rsidR="00C764E1" w:rsidRDefault="00703A45" w:rsidP="00703A45">
      <w:pPr>
        <w:tabs>
          <w:tab w:val="left" w:pos="1590"/>
        </w:tabs>
        <w:autoSpaceDE w:val="0"/>
        <w:autoSpaceDN w:val="0"/>
        <w:adjustRightInd w:val="0"/>
        <w:jc w:val="both"/>
        <w:rPr>
          <w:rFonts w:asciiTheme="minorHAnsi" w:hAnsiTheme="minorHAnsi" w:cstheme="minorHAnsi"/>
          <w:b/>
        </w:rPr>
      </w:pPr>
      <w:r w:rsidRPr="00703A45">
        <w:rPr>
          <w:rFonts w:asciiTheme="minorHAnsi" w:hAnsiTheme="minorHAnsi" w:cstheme="minorHAnsi"/>
          <w:b/>
        </w:rPr>
        <w:t>PREFEITU</w:t>
      </w:r>
      <w:r w:rsidR="00C764E1">
        <w:rPr>
          <w:rFonts w:asciiTheme="minorHAnsi" w:hAnsiTheme="minorHAnsi" w:cstheme="minorHAnsi"/>
          <w:b/>
        </w:rPr>
        <w:t>RA MUNICIPAL DE TRÊS CORAÇÕES</w:t>
      </w:r>
    </w:p>
    <w:p w14:paraId="2A5517D7" w14:textId="77777777" w:rsidR="00C764E1" w:rsidRDefault="00C764E1" w:rsidP="00703A45">
      <w:pPr>
        <w:tabs>
          <w:tab w:val="left" w:pos="1590"/>
        </w:tabs>
        <w:autoSpaceDE w:val="0"/>
        <w:autoSpaceDN w:val="0"/>
        <w:adjustRightInd w:val="0"/>
        <w:jc w:val="both"/>
        <w:rPr>
          <w:rFonts w:asciiTheme="minorHAnsi" w:hAnsiTheme="minorHAnsi" w:cstheme="minorHAnsi"/>
          <w:b/>
        </w:rPr>
      </w:pPr>
    </w:p>
    <w:p w14:paraId="7F9DAD7A" w14:textId="77777777" w:rsidR="00C764E1" w:rsidRPr="00C764E1" w:rsidRDefault="00C764E1" w:rsidP="00703A45">
      <w:pPr>
        <w:tabs>
          <w:tab w:val="left" w:pos="1590"/>
        </w:tabs>
        <w:autoSpaceDE w:val="0"/>
        <w:autoSpaceDN w:val="0"/>
        <w:adjustRightInd w:val="0"/>
        <w:jc w:val="both"/>
        <w:rPr>
          <w:rFonts w:asciiTheme="minorHAnsi" w:hAnsiTheme="minorHAnsi" w:cstheme="minorHAnsi"/>
          <w:b/>
        </w:rPr>
      </w:pPr>
      <w:r w:rsidRPr="00C764E1">
        <w:rPr>
          <w:rFonts w:asciiTheme="minorHAnsi" w:hAnsiTheme="minorHAnsi" w:cstheme="minorHAnsi"/>
          <w:b/>
        </w:rPr>
        <w:t>CONCORRÊNCIA Nº 2/2024</w:t>
      </w:r>
    </w:p>
    <w:p w14:paraId="1D8056C5" w14:textId="49988CB9" w:rsidR="00C764E1" w:rsidRPr="00C764E1" w:rsidRDefault="00C764E1" w:rsidP="00703A45">
      <w:pPr>
        <w:tabs>
          <w:tab w:val="left" w:pos="1590"/>
        </w:tabs>
        <w:autoSpaceDE w:val="0"/>
        <w:autoSpaceDN w:val="0"/>
        <w:adjustRightInd w:val="0"/>
        <w:jc w:val="both"/>
        <w:rPr>
          <w:rFonts w:asciiTheme="majorHAnsi" w:hAnsiTheme="majorHAnsi" w:cstheme="majorHAnsi"/>
        </w:rPr>
      </w:pPr>
      <w:r w:rsidRPr="00645665">
        <w:rPr>
          <w:rFonts w:asciiTheme="majorHAnsi" w:hAnsiTheme="majorHAnsi" w:cstheme="majorHAnsi"/>
        </w:rPr>
        <w:t xml:space="preserve">Objeto: </w:t>
      </w:r>
      <w:r>
        <w:rPr>
          <w:rFonts w:asciiTheme="majorHAnsi" w:hAnsiTheme="majorHAnsi" w:cstheme="majorHAnsi"/>
        </w:rPr>
        <w:t>R</w:t>
      </w:r>
      <w:r w:rsidRPr="00C764E1">
        <w:rPr>
          <w:rFonts w:asciiTheme="majorHAnsi" w:hAnsiTheme="majorHAnsi" w:cstheme="majorHAnsi"/>
        </w:rPr>
        <w:t xml:space="preserve">econstrução de muro de arrimo afetado pelas chuvas em 19 de novembro de 2023 - rua </w:t>
      </w:r>
      <w:r w:rsidRPr="00C764E1">
        <w:rPr>
          <w:rFonts w:asciiTheme="majorHAnsi" w:hAnsiTheme="majorHAnsi" w:cstheme="majorHAnsi"/>
        </w:rPr>
        <w:t>Coronel Belchior Pimenta de Abreu - Centro- Três Corações/Mg</w:t>
      </w:r>
      <w:r w:rsidRPr="00C764E1">
        <w:rPr>
          <w:rFonts w:asciiTheme="majorHAnsi" w:hAnsiTheme="majorHAnsi" w:cstheme="majorHAnsi"/>
        </w:rPr>
        <w:t xml:space="preserve">. O município de </w:t>
      </w:r>
      <w:r w:rsidRPr="00C764E1">
        <w:rPr>
          <w:rFonts w:asciiTheme="majorHAnsi" w:hAnsiTheme="majorHAnsi" w:cstheme="majorHAnsi"/>
        </w:rPr>
        <w:t xml:space="preserve">Três Corações/Prefeitura </w:t>
      </w:r>
      <w:r w:rsidRPr="00C764E1">
        <w:rPr>
          <w:rFonts w:asciiTheme="majorHAnsi" w:hAnsiTheme="majorHAnsi" w:cstheme="majorHAnsi"/>
        </w:rPr>
        <w:t xml:space="preserve">municipal de </w:t>
      </w:r>
      <w:r w:rsidRPr="00C764E1">
        <w:rPr>
          <w:rFonts w:asciiTheme="majorHAnsi" w:hAnsiTheme="majorHAnsi" w:cstheme="majorHAnsi"/>
        </w:rPr>
        <w:t xml:space="preserve">Três Corações, </w:t>
      </w:r>
      <w:r w:rsidRPr="00C764E1">
        <w:rPr>
          <w:rFonts w:asciiTheme="majorHAnsi" w:hAnsiTheme="majorHAnsi" w:cstheme="majorHAnsi"/>
        </w:rPr>
        <w:t xml:space="preserve">com sede na </w:t>
      </w:r>
      <w:r w:rsidRPr="00C764E1">
        <w:rPr>
          <w:rFonts w:asciiTheme="majorHAnsi" w:hAnsiTheme="majorHAnsi" w:cstheme="majorHAnsi"/>
        </w:rPr>
        <w:t>Av</w:t>
      </w:r>
      <w:r w:rsidRPr="00C764E1">
        <w:rPr>
          <w:rFonts w:asciiTheme="majorHAnsi" w:hAnsiTheme="majorHAnsi" w:cstheme="majorHAnsi"/>
        </w:rPr>
        <w:t xml:space="preserve">. Brasil, n.º 225, bairro </w:t>
      </w:r>
      <w:r w:rsidRPr="00C764E1">
        <w:rPr>
          <w:rFonts w:asciiTheme="majorHAnsi" w:hAnsiTheme="majorHAnsi" w:cstheme="majorHAnsi"/>
        </w:rPr>
        <w:t>Jardim América</w:t>
      </w:r>
      <w:r w:rsidRPr="00C764E1">
        <w:rPr>
          <w:rFonts w:asciiTheme="majorHAnsi" w:hAnsiTheme="majorHAnsi" w:cstheme="majorHAnsi"/>
        </w:rPr>
        <w:t>, cep 37.410-900,</w:t>
      </w:r>
      <w:r>
        <w:rPr>
          <w:rFonts w:asciiTheme="majorHAnsi" w:hAnsiTheme="majorHAnsi" w:cstheme="majorHAnsi"/>
        </w:rPr>
        <w:t xml:space="preserve"> </w:t>
      </w:r>
      <w:r w:rsidRPr="00C764E1">
        <w:rPr>
          <w:rFonts w:asciiTheme="majorHAnsi" w:hAnsiTheme="majorHAnsi" w:cstheme="majorHAnsi"/>
        </w:rPr>
        <w:t xml:space="preserve">torna pública a licitação na modalidade concorrência. Data de julgamento das propostas: 05/07/2024 às 09h:30min. Local: portal de compras do governo federal: </w:t>
      </w:r>
      <w:hyperlink r:id="rId134" w:history="1">
        <w:r w:rsidRPr="006178CF">
          <w:rPr>
            <w:rStyle w:val="Hyperlink"/>
            <w:rFonts w:asciiTheme="majorHAnsi" w:hAnsiTheme="majorHAnsi" w:cstheme="majorHAnsi"/>
          </w:rPr>
          <w:t>www.compras.gov.br</w:t>
        </w:r>
      </w:hyperlink>
      <w:r w:rsidRPr="00C764E1">
        <w:rPr>
          <w:rFonts w:asciiTheme="majorHAnsi" w:hAnsiTheme="majorHAnsi" w:cstheme="majorHAnsi"/>
        </w:rPr>
        <w:t xml:space="preserve">. O edital completo, seus anexos, impugnações, recursos, decisões e demais atos deverão ser acompanhados pelos interessados para ciência através do site </w:t>
      </w:r>
      <w:hyperlink r:id="rId135" w:history="1">
        <w:r w:rsidRPr="006178CF">
          <w:rPr>
            <w:rStyle w:val="Hyperlink"/>
            <w:rFonts w:asciiTheme="majorHAnsi" w:hAnsiTheme="majorHAnsi" w:cstheme="majorHAnsi"/>
          </w:rPr>
          <w:t>www.compras.gov.br</w:t>
        </w:r>
      </w:hyperlink>
      <w:r w:rsidRPr="00C764E1">
        <w:rPr>
          <w:rFonts w:asciiTheme="majorHAnsi" w:hAnsiTheme="majorHAnsi" w:cstheme="majorHAnsi"/>
        </w:rPr>
        <w:t xml:space="preserve"> ou no departamento de licitação das 09:00 às 11:00 e das 13:00 às 17:00 horas.</w:t>
      </w:r>
    </w:p>
    <w:p w14:paraId="5F8D77DD" w14:textId="77777777" w:rsidR="00C764E1" w:rsidRDefault="00C764E1" w:rsidP="00703A45">
      <w:pPr>
        <w:tabs>
          <w:tab w:val="left" w:pos="1590"/>
        </w:tabs>
        <w:autoSpaceDE w:val="0"/>
        <w:autoSpaceDN w:val="0"/>
        <w:adjustRightInd w:val="0"/>
        <w:jc w:val="both"/>
        <w:rPr>
          <w:rFonts w:asciiTheme="minorHAnsi" w:hAnsiTheme="minorHAnsi" w:cstheme="minorHAnsi"/>
          <w:b/>
        </w:rPr>
      </w:pPr>
    </w:p>
    <w:p w14:paraId="7E476F06" w14:textId="4C06576F" w:rsidR="00703A45" w:rsidRPr="00703A45" w:rsidRDefault="00703A45" w:rsidP="00703A45">
      <w:pPr>
        <w:tabs>
          <w:tab w:val="left" w:pos="1590"/>
        </w:tabs>
        <w:autoSpaceDE w:val="0"/>
        <w:autoSpaceDN w:val="0"/>
        <w:adjustRightInd w:val="0"/>
        <w:jc w:val="both"/>
        <w:rPr>
          <w:rFonts w:asciiTheme="minorHAnsi" w:hAnsiTheme="minorHAnsi" w:cstheme="minorHAnsi"/>
          <w:b/>
        </w:rPr>
      </w:pPr>
      <w:r w:rsidRPr="00703A45">
        <w:rPr>
          <w:rFonts w:asciiTheme="minorHAnsi" w:hAnsiTheme="minorHAnsi" w:cstheme="minorHAnsi"/>
          <w:b/>
        </w:rPr>
        <w:t>REABERTURA - PREGÃO ELETRÔNICO Nº 0058/2023</w:t>
      </w:r>
    </w:p>
    <w:p w14:paraId="1CBBB9C3" w14:textId="17D4ED0A" w:rsidR="002D3B3F" w:rsidRPr="00703A45" w:rsidRDefault="00703A45" w:rsidP="00703A45">
      <w:pPr>
        <w:tabs>
          <w:tab w:val="left" w:pos="1590"/>
        </w:tabs>
        <w:autoSpaceDE w:val="0"/>
        <w:autoSpaceDN w:val="0"/>
        <w:adjustRightInd w:val="0"/>
        <w:jc w:val="both"/>
        <w:rPr>
          <w:rFonts w:asciiTheme="majorHAnsi" w:hAnsiTheme="majorHAnsi" w:cstheme="majorHAnsi"/>
        </w:rPr>
      </w:pPr>
      <w:r w:rsidRPr="00703A45">
        <w:rPr>
          <w:rFonts w:asciiTheme="majorHAnsi" w:hAnsiTheme="majorHAnsi" w:cstheme="majorHAnsi"/>
        </w:rPr>
        <w:t xml:space="preserve">Objeto: Prestação de serviços contínuos de coleta e transporte de resíduos sólidos urbanos (lixo doméstico e comercial). A prefeitura municipal de três corações torna público para conhecimento de todos os interessados a reabertura para convocação dos demais classificados do referido processo, considerando a rescisão do contrato com a empresa ora vencedora do certame. Data da reabertura da </w:t>
      </w:r>
      <w:r w:rsidR="003609DE" w:rsidRPr="00703A45">
        <w:rPr>
          <w:rFonts w:asciiTheme="majorHAnsi" w:hAnsiTheme="majorHAnsi" w:cstheme="majorHAnsi"/>
        </w:rPr>
        <w:t>sessão:</w:t>
      </w:r>
      <w:r w:rsidRPr="00703A45">
        <w:rPr>
          <w:rFonts w:asciiTheme="majorHAnsi" w:hAnsiTheme="majorHAnsi" w:cstheme="majorHAnsi"/>
        </w:rPr>
        <w:t xml:space="preserve"> dia 20 de junho 2024 as 07:00 horas. Local: portal de compras do governo federal – </w:t>
      </w:r>
      <w:hyperlink r:id="rId136" w:history="1">
        <w:r w:rsidRPr="00703A45">
          <w:rPr>
            <w:rStyle w:val="Hyperlink"/>
            <w:rFonts w:asciiTheme="majorHAnsi" w:hAnsiTheme="majorHAnsi" w:cstheme="majorHAnsi"/>
          </w:rPr>
          <w:t>www.gov.br/compras</w:t>
        </w:r>
      </w:hyperlink>
      <w:r w:rsidRPr="00703A45">
        <w:rPr>
          <w:rFonts w:asciiTheme="majorHAnsi" w:hAnsiTheme="majorHAnsi" w:cstheme="majorHAnsi"/>
        </w:rPr>
        <w:t xml:space="preserve">. </w:t>
      </w:r>
    </w:p>
    <w:p w14:paraId="68D21F84" w14:textId="77777777" w:rsidR="002D3B3F" w:rsidRDefault="002D3B3F" w:rsidP="003D4CDA">
      <w:pPr>
        <w:tabs>
          <w:tab w:val="left" w:pos="1590"/>
        </w:tabs>
        <w:autoSpaceDE w:val="0"/>
        <w:autoSpaceDN w:val="0"/>
        <w:adjustRightInd w:val="0"/>
        <w:jc w:val="both"/>
      </w:pPr>
    </w:p>
    <w:p w14:paraId="600FF533" w14:textId="77777777" w:rsidR="002D3B3F" w:rsidRDefault="002D3B3F" w:rsidP="003D4CDA">
      <w:pPr>
        <w:tabs>
          <w:tab w:val="left" w:pos="1590"/>
        </w:tabs>
        <w:autoSpaceDE w:val="0"/>
        <w:autoSpaceDN w:val="0"/>
        <w:adjustRightInd w:val="0"/>
        <w:jc w:val="both"/>
        <w:rPr>
          <w:rFonts w:asciiTheme="minorHAnsi" w:hAnsiTheme="minorHAnsi" w:cstheme="minorHAnsi"/>
          <w:b/>
        </w:rPr>
      </w:pPr>
    </w:p>
    <w:p w14:paraId="6D89A484" w14:textId="21703148" w:rsidR="00402802" w:rsidRPr="00402802" w:rsidRDefault="00402802" w:rsidP="003D4CDA">
      <w:pPr>
        <w:tabs>
          <w:tab w:val="left" w:pos="1590"/>
        </w:tabs>
        <w:autoSpaceDE w:val="0"/>
        <w:autoSpaceDN w:val="0"/>
        <w:adjustRightInd w:val="0"/>
        <w:jc w:val="both"/>
        <w:rPr>
          <w:rFonts w:asciiTheme="minorHAnsi" w:hAnsiTheme="minorHAnsi" w:cstheme="minorHAnsi"/>
          <w:b/>
        </w:rPr>
      </w:pPr>
      <w:r w:rsidRPr="00402802">
        <w:rPr>
          <w:rFonts w:asciiTheme="minorHAnsi" w:hAnsiTheme="minorHAnsi" w:cstheme="minorHAnsi"/>
          <w:b/>
        </w:rPr>
        <w:t>PREFEITURA MUNICIPAL DE TURVOLÂNDIA - CONCORRÊNCIA Nº 4/2024</w:t>
      </w:r>
    </w:p>
    <w:p w14:paraId="6083124E" w14:textId="0A2B5801" w:rsidR="00402802" w:rsidRPr="00402802" w:rsidRDefault="00402802" w:rsidP="003D4CDA">
      <w:pPr>
        <w:tabs>
          <w:tab w:val="left" w:pos="1590"/>
        </w:tabs>
        <w:autoSpaceDE w:val="0"/>
        <w:autoSpaceDN w:val="0"/>
        <w:adjustRightInd w:val="0"/>
        <w:jc w:val="both"/>
        <w:rPr>
          <w:rFonts w:asciiTheme="majorHAnsi" w:hAnsiTheme="majorHAnsi" w:cstheme="majorHAnsi"/>
        </w:rPr>
      </w:pPr>
      <w:r w:rsidRPr="00703A45">
        <w:rPr>
          <w:rFonts w:asciiTheme="majorHAnsi" w:hAnsiTheme="majorHAnsi" w:cstheme="majorHAnsi"/>
        </w:rPr>
        <w:t xml:space="preserve">Objeto: </w:t>
      </w:r>
      <w:r w:rsidRPr="00402802">
        <w:rPr>
          <w:rFonts w:asciiTheme="majorHAnsi" w:hAnsiTheme="majorHAnsi" w:cstheme="majorHAnsi"/>
        </w:rPr>
        <w:t>C</w:t>
      </w:r>
      <w:r w:rsidRPr="00402802">
        <w:rPr>
          <w:rFonts w:asciiTheme="majorHAnsi" w:hAnsiTheme="majorHAnsi" w:cstheme="majorHAnsi"/>
        </w:rPr>
        <w:t xml:space="preserve">onstrução civil para realização de serviço em regime de empreitada global, para construção de salas para o almoxarifado da Unidade Básica de Saúde (UBS) no Município de Turvolândia/MG. O edital completo e seus anexos estão à disposição dos interessados junto à equipe de apoio de segunda a sexta feiras, no horário das 09h às 17h, na sala de licitações localizada na Praça Dom Otávio, nº. 240 - Centro - Turvolândia/MG. A abertura será às 10:00h do dia 03 de julho de 2024, quando serão recebidos os envelopes de propostas, habilitação e credenciamento dos representantes das empresas interessadas. Mais informações pelo telefone (35) 3242-1174, Site </w:t>
      </w:r>
      <w:hyperlink r:id="rId137" w:history="1">
        <w:r w:rsidRPr="00402802">
          <w:rPr>
            <w:rStyle w:val="Hyperlink"/>
            <w:rFonts w:asciiTheme="majorHAnsi" w:hAnsiTheme="majorHAnsi" w:cstheme="majorHAnsi"/>
          </w:rPr>
          <w:t>www.turvolandia.mg.gov.br</w:t>
        </w:r>
      </w:hyperlink>
      <w:r w:rsidRPr="00402802">
        <w:rPr>
          <w:rFonts w:asciiTheme="majorHAnsi" w:hAnsiTheme="majorHAnsi" w:cstheme="majorHAnsi"/>
        </w:rPr>
        <w:t xml:space="preserve"> ou pelo e-mail </w:t>
      </w:r>
      <w:hyperlink r:id="rId138" w:history="1">
        <w:r w:rsidRPr="00402802">
          <w:rPr>
            <w:rStyle w:val="Hyperlink"/>
            <w:rFonts w:asciiTheme="majorHAnsi" w:hAnsiTheme="majorHAnsi" w:cstheme="majorHAnsi"/>
          </w:rPr>
          <w:t>licitaturvolandia@gmail.com</w:t>
        </w:r>
      </w:hyperlink>
      <w:r w:rsidRPr="00402802">
        <w:rPr>
          <w:rFonts w:asciiTheme="majorHAnsi" w:hAnsiTheme="majorHAnsi" w:cstheme="majorHAnsi"/>
        </w:rPr>
        <w:t>.</w:t>
      </w:r>
    </w:p>
    <w:p w14:paraId="4EABA0C8" w14:textId="77777777" w:rsidR="00402802" w:rsidRDefault="00402802" w:rsidP="003D4CDA">
      <w:pPr>
        <w:tabs>
          <w:tab w:val="left" w:pos="1590"/>
        </w:tabs>
        <w:autoSpaceDE w:val="0"/>
        <w:autoSpaceDN w:val="0"/>
        <w:adjustRightInd w:val="0"/>
        <w:jc w:val="both"/>
        <w:rPr>
          <w:rFonts w:asciiTheme="minorHAnsi" w:hAnsiTheme="minorHAnsi" w:cstheme="minorHAnsi"/>
          <w:b/>
        </w:rPr>
      </w:pPr>
    </w:p>
    <w:p w14:paraId="2155DCD1" w14:textId="77777777" w:rsidR="00F47EB3" w:rsidRPr="009033A0" w:rsidRDefault="00F47EB3" w:rsidP="003D4CDA">
      <w:pPr>
        <w:tabs>
          <w:tab w:val="left" w:pos="1590"/>
        </w:tabs>
        <w:autoSpaceDE w:val="0"/>
        <w:autoSpaceDN w:val="0"/>
        <w:adjustRightInd w:val="0"/>
        <w:jc w:val="both"/>
        <w:rPr>
          <w:rFonts w:asciiTheme="minorHAnsi" w:hAnsiTheme="minorHAnsi" w:cstheme="minorHAnsi"/>
          <w:b/>
        </w:rPr>
      </w:pPr>
    </w:p>
    <w:p w14:paraId="24B0AD70" w14:textId="02186403" w:rsidR="00703A45" w:rsidRPr="009033A0" w:rsidRDefault="009033A0" w:rsidP="003D4CDA">
      <w:pPr>
        <w:tabs>
          <w:tab w:val="left" w:pos="1590"/>
        </w:tabs>
        <w:autoSpaceDE w:val="0"/>
        <w:autoSpaceDN w:val="0"/>
        <w:adjustRightInd w:val="0"/>
        <w:jc w:val="both"/>
        <w:rPr>
          <w:rFonts w:asciiTheme="minorHAnsi" w:hAnsiTheme="minorHAnsi" w:cstheme="minorHAnsi"/>
          <w:b/>
        </w:rPr>
      </w:pPr>
      <w:r w:rsidRPr="009033A0">
        <w:rPr>
          <w:rFonts w:asciiTheme="minorHAnsi" w:hAnsiTheme="minorHAnsi" w:cstheme="minorHAnsi"/>
          <w:b/>
        </w:rPr>
        <w:t>PREFEITURA MUNICIPAL DE VARZELÂNDIA - CONCORRÊNCIA Nº 10/2024</w:t>
      </w:r>
    </w:p>
    <w:p w14:paraId="7EEAA550" w14:textId="343588C1" w:rsidR="002D3B3F" w:rsidRPr="009033A0" w:rsidRDefault="00703A45" w:rsidP="003D4CDA">
      <w:pPr>
        <w:tabs>
          <w:tab w:val="left" w:pos="1590"/>
        </w:tabs>
        <w:autoSpaceDE w:val="0"/>
        <w:autoSpaceDN w:val="0"/>
        <w:adjustRightInd w:val="0"/>
        <w:jc w:val="both"/>
        <w:rPr>
          <w:rFonts w:asciiTheme="majorHAnsi" w:hAnsiTheme="majorHAnsi" w:cstheme="majorHAnsi"/>
        </w:rPr>
      </w:pPr>
      <w:r w:rsidRPr="009033A0">
        <w:rPr>
          <w:rFonts w:asciiTheme="majorHAnsi" w:hAnsiTheme="majorHAnsi" w:cstheme="majorHAnsi"/>
        </w:rPr>
        <w:t xml:space="preserve">Objeto: Execução de calçamento da Rua </w:t>
      </w:r>
      <w:r w:rsidR="009033A0" w:rsidRPr="009033A0">
        <w:rPr>
          <w:rFonts w:asciiTheme="majorHAnsi" w:hAnsiTheme="majorHAnsi" w:cstheme="majorHAnsi"/>
        </w:rPr>
        <w:t>Santos Reis (Bairro Fonte Nova)</w:t>
      </w:r>
      <w:r w:rsidRPr="009033A0">
        <w:rPr>
          <w:rFonts w:asciiTheme="majorHAnsi" w:hAnsiTheme="majorHAnsi" w:cstheme="majorHAnsi"/>
        </w:rPr>
        <w:t xml:space="preserve">. A partir do dia 20/06/2024 - Abertura: dia 10/07/2024 às 08h31m. Edital disponível no site: </w:t>
      </w:r>
      <w:hyperlink r:id="rId139" w:history="1">
        <w:r w:rsidR="009033A0" w:rsidRPr="009033A0">
          <w:rPr>
            <w:rStyle w:val="Hyperlink"/>
            <w:rFonts w:asciiTheme="majorHAnsi" w:hAnsiTheme="majorHAnsi" w:cstheme="majorHAnsi"/>
          </w:rPr>
          <w:t>www.varzelandia.mg.gov.br</w:t>
        </w:r>
      </w:hyperlink>
      <w:r w:rsidRPr="009033A0">
        <w:rPr>
          <w:rFonts w:asciiTheme="majorHAnsi" w:hAnsiTheme="majorHAnsi" w:cstheme="majorHAnsi"/>
        </w:rPr>
        <w:t xml:space="preserve">, no site </w:t>
      </w:r>
      <w:hyperlink r:id="rId140" w:history="1">
        <w:r w:rsidR="009033A0" w:rsidRPr="009033A0">
          <w:rPr>
            <w:rStyle w:val="Hyperlink"/>
            <w:rFonts w:asciiTheme="majorHAnsi" w:hAnsiTheme="majorHAnsi" w:cstheme="majorHAnsi"/>
          </w:rPr>
          <w:t>www.portaldecompraspublicas.com.br</w:t>
        </w:r>
      </w:hyperlink>
      <w:r w:rsidR="009033A0" w:rsidRPr="009033A0">
        <w:rPr>
          <w:rFonts w:asciiTheme="majorHAnsi" w:hAnsiTheme="majorHAnsi" w:cstheme="majorHAnsi"/>
        </w:rPr>
        <w:t>.</w:t>
      </w:r>
    </w:p>
    <w:p w14:paraId="04CC1E72" w14:textId="77777777" w:rsidR="009033A0" w:rsidRDefault="009033A0" w:rsidP="003D4CDA">
      <w:pPr>
        <w:tabs>
          <w:tab w:val="left" w:pos="1590"/>
        </w:tabs>
        <w:autoSpaceDE w:val="0"/>
        <w:autoSpaceDN w:val="0"/>
        <w:adjustRightInd w:val="0"/>
        <w:jc w:val="both"/>
      </w:pPr>
    </w:p>
    <w:p w14:paraId="722A9B54" w14:textId="77777777" w:rsidR="009033A0" w:rsidRDefault="009033A0" w:rsidP="003D4CDA">
      <w:pPr>
        <w:tabs>
          <w:tab w:val="left" w:pos="1590"/>
        </w:tabs>
        <w:autoSpaceDE w:val="0"/>
        <w:autoSpaceDN w:val="0"/>
        <w:adjustRightInd w:val="0"/>
        <w:jc w:val="both"/>
      </w:pPr>
    </w:p>
    <w:p w14:paraId="2FD3825F" w14:textId="77777777" w:rsidR="008A2847" w:rsidRPr="008A2847" w:rsidRDefault="008A2847" w:rsidP="008A2847">
      <w:pPr>
        <w:tabs>
          <w:tab w:val="left" w:pos="1590"/>
        </w:tabs>
        <w:autoSpaceDE w:val="0"/>
        <w:autoSpaceDN w:val="0"/>
        <w:adjustRightInd w:val="0"/>
        <w:jc w:val="both"/>
        <w:rPr>
          <w:rFonts w:asciiTheme="minorHAnsi" w:hAnsiTheme="minorHAnsi" w:cstheme="minorHAnsi"/>
          <w:b/>
        </w:rPr>
      </w:pPr>
      <w:r w:rsidRPr="008A2847">
        <w:rPr>
          <w:rFonts w:asciiTheme="minorHAnsi" w:hAnsiTheme="minorHAnsi" w:cstheme="minorHAnsi"/>
          <w:b/>
        </w:rPr>
        <w:t>PREFEITURA MUNICIPAL DE UBERABA - REPUBLICADO - CONCORRÊNCIA ELETRÔNICA Nº 27/2023</w:t>
      </w:r>
    </w:p>
    <w:p w14:paraId="603D3B5F" w14:textId="77777777" w:rsidR="008A2847" w:rsidRPr="008A2847" w:rsidRDefault="008A2847" w:rsidP="008A2847">
      <w:pPr>
        <w:tabs>
          <w:tab w:val="left" w:pos="1590"/>
        </w:tabs>
        <w:autoSpaceDE w:val="0"/>
        <w:autoSpaceDN w:val="0"/>
        <w:adjustRightInd w:val="0"/>
        <w:jc w:val="both"/>
        <w:rPr>
          <w:rFonts w:asciiTheme="majorHAnsi" w:hAnsiTheme="majorHAnsi" w:cstheme="majorHAnsi"/>
        </w:rPr>
      </w:pPr>
      <w:r w:rsidRPr="009033A0">
        <w:rPr>
          <w:rFonts w:asciiTheme="majorHAnsi" w:hAnsiTheme="majorHAnsi" w:cstheme="majorHAnsi"/>
        </w:rPr>
        <w:t>Objeto:</w:t>
      </w:r>
      <w:r>
        <w:rPr>
          <w:rFonts w:asciiTheme="majorHAnsi" w:hAnsiTheme="majorHAnsi" w:cstheme="majorHAnsi"/>
        </w:rPr>
        <w:t xml:space="preserve"> </w:t>
      </w:r>
      <w:r w:rsidRPr="008A2847">
        <w:rPr>
          <w:rFonts w:asciiTheme="majorHAnsi" w:hAnsiTheme="majorHAnsi" w:cstheme="majorHAnsi"/>
        </w:rPr>
        <w:t xml:space="preserve">Construção de praça em espaço público na Rua Ana Rita de Jesus, Bairro Antônia Cândida, em atendimento à Secretaria de Serviços Urbanos e Obras - SESURB. Tipo: Menor preço unitário. Recebimento das propostas por meio eletrônico: A partir das 16h do dia 20/06/2024. Fim do recebimento das propostas/Início da Disputa: Às 13h do dia 25/07/2024. Abertura da Sessão de Disputa de Preços: Às 15h do dia 25/07/2024. Valor estimado da licitação: R$ 1.086.154,43. Fontes de Recursos: Recursos de Operações de Crédito. Informações: O Edital da Concorrência Eletrônica nº 027/2023 estará disponível a partir das 16h do dia 20/06/2024 nos seguintes acessos: Portal eletrônico oficial do Município de Uberaba/MG, pelo link: </w:t>
      </w:r>
      <w:hyperlink r:id="rId141" w:history="1">
        <w:r w:rsidRPr="008A2847">
          <w:rPr>
            <w:rStyle w:val="Hyperlink"/>
            <w:rFonts w:asciiTheme="majorHAnsi" w:hAnsiTheme="majorHAnsi" w:cstheme="majorHAnsi"/>
          </w:rPr>
          <w:t>https://prefeitura.uberaba.mg.gov.br/portalcidadao/</w:t>
        </w:r>
      </w:hyperlink>
      <w:r w:rsidRPr="008A2847">
        <w:rPr>
          <w:rFonts w:asciiTheme="majorHAnsi" w:hAnsiTheme="majorHAnsi" w:cstheme="majorHAnsi"/>
        </w:rPr>
        <w:t xml:space="preserve">; Portal Nacional de Compras Públicas (PNCP), pelo link: </w:t>
      </w:r>
      <w:hyperlink r:id="rId142" w:history="1">
        <w:r w:rsidRPr="008A2847">
          <w:rPr>
            <w:rStyle w:val="Hyperlink"/>
            <w:rFonts w:asciiTheme="majorHAnsi" w:hAnsiTheme="majorHAnsi" w:cstheme="majorHAnsi"/>
          </w:rPr>
          <w:t>https://www.gov.br/pncp/pt-br</w:t>
        </w:r>
      </w:hyperlink>
      <w:r w:rsidRPr="008A2847">
        <w:rPr>
          <w:rFonts w:asciiTheme="majorHAnsi" w:hAnsiTheme="majorHAnsi" w:cstheme="majorHAnsi"/>
        </w:rPr>
        <w:t xml:space="preserve">; Plataforma eletrônica de licitações (LICITAR DIGITAL), pelo link: </w:t>
      </w:r>
      <w:hyperlink r:id="rId143" w:history="1">
        <w:r w:rsidRPr="008A2847">
          <w:rPr>
            <w:rStyle w:val="Hyperlink"/>
            <w:rFonts w:asciiTheme="majorHAnsi" w:hAnsiTheme="majorHAnsi" w:cstheme="majorHAnsi"/>
          </w:rPr>
          <w:t>https://ammlicita.org.br/</w:t>
        </w:r>
      </w:hyperlink>
      <w:r w:rsidRPr="008A2847">
        <w:rPr>
          <w:rFonts w:asciiTheme="majorHAnsi" w:hAnsiTheme="majorHAnsi" w:cstheme="majorHAnsi"/>
        </w:rPr>
        <w:t xml:space="preserve">. Demais informações podem ser obtidas pelo telefone: (34) 3318-0938 ou pelo e-mail: </w:t>
      </w:r>
      <w:hyperlink r:id="rId144" w:history="1">
        <w:r w:rsidRPr="008A2847">
          <w:rPr>
            <w:rStyle w:val="Hyperlink"/>
            <w:rFonts w:asciiTheme="majorHAnsi" w:hAnsiTheme="majorHAnsi" w:cstheme="majorHAnsi"/>
          </w:rPr>
          <w:t>operacionalizacao.ucc@uberaba.mg.gov.br</w:t>
        </w:r>
      </w:hyperlink>
      <w:r w:rsidRPr="008A2847">
        <w:rPr>
          <w:rFonts w:asciiTheme="majorHAnsi" w:hAnsiTheme="majorHAnsi" w:cstheme="majorHAnsi"/>
        </w:rPr>
        <w:t>.</w:t>
      </w:r>
    </w:p>
    <w:p w14:paraId="281B8295" w14:textId="77777777" w:rsidR="008A2847" w:rsidRDefault="008A2847" w:rsidP="008A2847">
      <w:pPr>
        <w:tabs>
          <w:tab w:val="left" w:pos="1590"/>
        </w:tabs>
        <w:autoSpaceDE w:val="0"/>
        <w:autoSpaceDN w:val="0"/>
        <w:adjustRightInd w:val="0"/>
        <w:jc w:val="both"/>
      </w:pPr>
    </w:p>
    <w:p w14:paraId="426D4427" w14:textId="77777777" w:rsidR="008A2847" w:rsidRPr="008A2847" w:rsidRDefault="008A2847" w:rsidP="003D4CDA">
      <w:pPr>
        <w:tabs>
          <w:tab w:val="left" w:pos="1590"/>
        </w:tabs>
        <w:autoSpaceDE w:val="0"/>
        <w:autoSpaceDN w:val="0"/>
        <w:adjustRightInd w:val="0"/>
        <w:jc w:val="both"/>
        <w:rPr>
          <w:rFonts w:asciiTheme="minorHAnsi" w:hAnsiTheme="minorHAnsi" w:cstheme="minorHAnsi"/>
          <w:b/>
        </w:rPr>
      </w:pPr>
    </w:p>
    <w:p w14:paraId="61F343F8" w14:textId="77777777" w:rsidR="008A2847" w:rsidRPr="008A2847" w:rsidRDefault="008A2847" w:rsidP="003D4CDA">
      <w:pPr>
        <w:tabs>
          <w:tab w:val="left" w:pos="1590"/>
        </w:tabs>
        <w:autoSpaceDE w:val="0"/>
        <w:autoSpaceDN w:val="0"/>
        <w:adjustRightInd w:val="0"/>
        <w:jc w:val="both"/>
        <w:rPr>
          <w:rFonts w:asciiTheme="minorHAnsi" w:hAnsiTheme="minorHAnsi" w:cstheme="minorHAnsi"/>
          <w:b/>
        </w:rPr>
      </w:pPr>
      <w:r w:rsidRPr="008A2847">
        <w:rPr>
          <w:rFonts w:asciiTheme="minorHAnsi" w:hAnsiTheme="minorHAnsi" w:cstheme="minorHAnsi"/>
          <w:b/>
        </w:rPr>
        <w:t>PREFEITURA MUNICIPAL DE VARZELANDIA</w:t>
      </w:r>
      <w:r w:rsidRPr="008A2847">
        <w:rPr>
          <w:rFonts w:asciiTheme="minorHAnsi" w:hAnsiTheme="minorHAnsi" w:cstheme="minorHAnsi"/>
          <w:b/>
        </w:rPr>
        <w:t xml:space="preserve"> - CONCORRÊNCIA Nº 10/2024</w:t>
      </w:r>
    </w:p>
    <w:p w14:paraId="6829A4D5" w14:textId="686CE583" w:rsidR="008A2847" w:rsidRPr="008A2847" w:rsidRDefault="008A2847" w:rsidP="003D4CDA">
      <w:pPr>
        <w:tabs>
          <w:tab w:val="left" w:pos="1590"/>
        </w:tabs>
        <w:autoSpaceDE w:val="0"/>
        <w:autoSpaceDN w:val="0"/>
        <w:adjustRightInd w:val="0"/>
        <w:jc w:val="both"/>
        <w:rPr>
          <w:rFonts w:asciiTheme="majorHAnsi" w:hAnsiTheme="majorHAnsi" w:cstheme="majorHAnsi"/>
        </w:rPr>
      </w:pPr>
      <w:r w:rsidRPr="008A2847">
        <w:rPr>
          <w:rFonts w:asciiTheme="majorHAnsi" w:hAnsiTheme="majorHAnsi" w:cstheme="majorHAnsi"/>
        </w:rPr>
        <w:t xml:space="preserve">Objeto: </w:t>
      </w:r>
      <w:r>
        <w:rPr>
          <w:rFonts w:asciiTheme="majorHAnsi" w:hAnsiTheme="majorHAnsi" w:cstheme="majorHAnsi"/>
        </w:rPr>
        <w:t>E</w:t>
      </w:r>
      <w:r w:rsidRPr="008A2847">
        <w:rPr>
          <w:rFonts w:asciiTheme="majorHAnsi" w:hAnsiTheme="majorHAnsi" w:cstheme="majorHAnsi"/>
        </w:rPr>
        <w:t xml:space="preserve">xecução de calçamento da Rua </w:t>
      </w:r>
      <w:r>
        <w:rPr>
          <w:rFonts w:asciiTheme="majorHAnsi" w:hAnsiTheme="majorHAnsi" w:cstheme="majorHAnsi"/>
        </w:rPr>
        <w:t>Santos Reis (Bairro Fonte Nova)</w:t>
      </w:r>
      <w:r w:rsidRPr="008A2847">
        <w:rPr>
          <w:rFonts w:asciiTheme="majorHAnsi" w:hAnsiTheme="majorHAnsi" w:cstheme="majorHAnsi"/>
        </w:rPr>
        <w:t xml:space="preserve">. A partir do dia 20/06/2024 - Abertura: dia 10/07/2024 às 08h31m. Edital disponível no site: </w:t>
      </w:r>
      <w:hyperlink r:id="rId145" w:history="1">
        <w:r w:rsidRPr="006178CF">
          <w:rPr>
            <w:rStyle w:val="Hyperlink"/>
            <w:rFonts w:asciiTheme="majorHAnsi" w:hAnsiTheme="majorHAnsi" w:cstheme="majorHAnsi"/>
          </w:rPr>
          <w:t>www.varzelandia.mg.gov.br</w:t>
        </w:r>
      </w:hyperlink>
      <w:r w:rsidRPr="008A2847">
        <w:rPr>
          <w:rFonts w:asciiTheme="majorHAnsi" w:hAnsiTheme="majorHAnsi" w:cstheme="majorHAnsi"/>
        </w:rPr>
        <w:t xml:space="preserve">, no site </w:t>
      </w:r>
      <w:hyperlink r:id="rId146" w:history="1">
        <w:r w:rsidRPr="006178CF">
          <w:rPr>
            <w:rStyle w:val="Hyperlink"/>
            <w:rFonts w:asciiTheme="majorHAnsi" w:hAnsiTheme="majorHAnsi" w:cstheme="majorHAnsi"/>
          </w:rPr>
          <w:t>www.portaldecompraspublicas.com.br</w:t>
        </w:r>
      </w:hyperlink>
      <w:r>
        <w:rPr>
          <w:rFonts w:asciiTheme="majorHAnsi" w:hAnsiTheme="majorHAnsi" w:cstheme="majorHAnsi"/>
        </w:rPr>
        <w:t>.</w:t>
      </w:r>
    </w:p>
    <w:p w14:paraId="460B8EDB" w14:textId="77777777" w:rsidR="008A2847" w:rsidRDefault="008A2847" w:rsidP="003D4CDA">
      <w:pPr>
        <w:tabs>
          <w:tab w:val="left" w:pos="1590"/>
        </w:tabs>
        <w:autoSpaceDE w:val="0"/>
        <w:autoSpaceDN w:val="0"/>
        <w:adjustRightInd w:val="0"/>
        <w:jc w:val="both"/>
      </w:pPr>
    </w:p>
    <w:p w14:paraId="3771454C" w14:textId="77777777" w:rsidR="00F47EB3" w:rsidRDefault="00F47EB3" w:rsidP="003D4CDA">
      <w:pPr>
        <w:tabs>
          <w:tab w:val="left" w:pos="1590"/>
        </w:tabs>
        <w:autoSpaceDE w:val="0"/>
        <w:autoSpaceDN w:val="0"/>
        <w:adjustRightInd w:val="0"/>
        <w:jc w:val="both"/>
      </w:pPr>
    </w:p>
    <w:p w14:paraId="26AB9553" w14:textId="77777777" w:rsidR="008A2847" w:rsidRDefault="009033A0" w:rsidP="003D4CDA">
      <w:pPr>
        <w:tabs>
          <w:tab w:val="left" w:pos="1590"/>
        </w:tabs>
        <w:autoSpaceDE w:val="0"/>
        <w:autoSpaceDN w:val="0"/>
        <w:adjustRightInd w:val="0"/>
        <w:jc w:val="both"/>
        <w:rPr>
          <w:rFonts w:asciiTheme="minorHAnsi" w:hAnsiTheme="minorHAnsi" w:cstheme="minorHAnsi"/>
          <w:b/>
        </w:rPr>
      </w:pPr>
      <w:r w:rsidRPr="009033A0">
        <w:rPr>
          <w:rFonts w:asciiTheme="minorHAnsi" w:hAnsiTheme="minorHAnsi" w:cstheme="minorHAnsi"/>
          <w:b/>
        </w:rPr>
        <w:t>P</w:t>
      </w:r>
      <w:r w:rsidR="008A2847">
        <w:rPr>
          <w:rFonts w:asciiTheme="minorHAnsi" w:hAnsiTheme="minorHAnsi" w:cstheme="minorHAnsi"/>
          <w:b/>
        </w:rPr>
        <w:t>REFEITURA MUNICIPAL DE VIEIRAS</w:t>
      </w:r>
    </w:p>
    <w:p w14:paraId="2417B095" w14:textId="77777777" w:rsidR="008A2847" w:rsidRDefault="008A2847" w:rsidP="003D4CDA">
      <w:pPr>
        <w:tabs>
          <w:tab w:val="left" w:pos="1590"/>
        </w:tabs>
        <w:autoSpaceDE w:val="0"/>
        <w:autoSpaceDN w:val="0"/>
        <w:adjustRightInd w:val="0"/>
        <w:jc w:val="both"/>
        <w:rPr>
          <w:rFonts w:asciiTheme="minorHAnsi" w:hAnsiTheme="minorHAnsi" w:cstheme="minorHAnsi"/>
          <w:b/>
        </w:rPr>
      </w:pPr>
    </w:p>
    <w:p w14:paraId="7402AB26" w14:textId="1F8C59D6" w:rsidR="009033A0" w:rsidRPr="009033A0" w:rsidRDefault="009033A0" w:rsidP="003D4CDA">
      <w:pPr>
        <w:tabs>
          <w:tab w:val="left" w:pos="1590"/>
        </w:tabs>
        <w:autoSpaceDE w:val="0"/>
        <w:autoSpaceDN w:val="0"/>
        <w:adjustRightInd w:val="0"/>
        <w:jc w:val="both"/>
        <w:rPr>
          <w:rFonts w:asciiTheme="minorHAnsi" w:hAnsiTheme="minorHAnsi" w:cstheme="minorHAnsi"/>
          <w:b/>
        </w:rPr>
      </w:pPr>
      <w:r w:rsidRPr="009033A0">
        <w:rPr>
          <w:rFonts w:asciiTheme="minorHAnsi" w:hAnsiTheme="minorHAnsi" w:cstheme="minorHAnsi"/>
          <w:b/>
        </w:rPr>
        <w:t>CONCORRÊNCIA Nº 02/2024</w:t>
      </w:r>
    </w:p>
    <w:p w14:paraId="27C049B6" w14:textId="7CB3CF1B" w:rsidR="009033A0" w:rsidRPr="009033A0" w:rsidRDefault="009033A0" w:rsidP="003D4CDA">
      <w:pPr>
        <w:tabs>
          <w:tab w:val="left" w:pos="1590"/>
        </w:tabs>
        <w:autoSpaceDE w:val="0"/>
        <w:autoSpaceDN w:val="0"/>
        <w:adjustRightInd w:val="0"/>
        <w:jc w:val="both"/>
        <w:rPr>
          <w:rFonts w:asciiTheme="majorHAnsi" w:hAnsiTheme="majorHAnsi" w:cstheme="majorHAnsi"/>
        </w:rPr>
      </w:pPr>
      <w:r w:rsidRPr="009033A0">
        <w:rPr>
          <w:rFonts w:asciiTheme="majorHAnsi" w:hAnsiTheme="majorHAnsi" w:cstheme="majorHAnsi"/>
        </w:rPr>
        <w:t xml:space="preserve">Objeto: Obra de calçamento em pavimento intertravado em bloco sextavado em diversas ruas do Município de Vieiras e Distrito de Santo Antônio do Glória. Credenciamento e abertura dos envelopes: 25/07/2024 às 13:00 horas. Local: Avenida Alcino Bicalho, nº 331, Bairro Fava, Vieiras/MG, CEP: 36895-000. Melhores informações no telefone (32) 3755-1000 e e-mail </w:t>
      </w:r>
      <w:hyperlink r:id="rId147" w:history="1">
        <w:r w:rsidRPr="009033A0">
          <w:rPr>
            <w:rStyle w:val="Hyperlink"/>
            <w:rFonts w:asciiTheme="majorHAnsi" w:hAnsiTheme="majorHAnsi" w:cstheme="majorHAnsi"/>
          </w:rPr>
          <w:t>licitacao@vieiras.mg.gov.br</w:t>
        </w:r>
      </w:hyperlink>
      <w:r w:rsidRPr="009033A0">
        <w:rPr>
          <w:rFonts w:asciiTheme="majorHAnsi" w:hAnsiTheme="majorHAnsi" w:cstheme="majorHAnsi"/>
        </w:rPr>
        <w:t>.</w:t>
      </w:r>
    </w:p>
    <w:p w14:paraId="1CB11350" w14:textId="77777777" w:rsidR="006E279D" w:rsidRPr="008A2847" w:rsidRDefault="006E279D" w:rsidP="003D4CDA">
      <w:pPr>
        <w:tabs>
          <w:tab w:val="left" w:pos="1590"/>
        </w:tabs>
        <w:autoSpaceDE w:val="0"/>
        <w:autoSpaceDN w:val="0"/>
        <w:adjustRightInd w:val="0"/>
        <w:jc w:val="both"/>
        <w:rPr>
          <w:rFonts w:asciiTheme="minorHAnsi" w:hAnsiTheme="minorHAnsi" w:cstheme="minorHAnsi"/>
          <w:b/>
        </w:rPr>
      </w:pPr>
    </w:p>
    <w:p w14:paraId="33491E39" w14:textId="344E5610" w:rsidR="008A2847" w:rsidRPr="008A2847" w:rsidRDefault="008A2847" w:rsidP="003D4CDA">
      <w:pPr>
        <w:tabs>
          <w:tab w:val="left" w:pos="1590"/>
        </w:tabs>
        <w:autoSpaceDE w:val="0"/>
        <w:autoSpaceDN w:val="0"/>
        <w:adjustRightInd w:val="0"/>
        <w:jc w:val="both"/>
        <w:rPr>
          <w:rFonts w:asciiTheme="minorHAnsi" w:hAnsiTheme="minorHAnsi" w:cstheme="minorHAnsi"/>
          <w:b/>
        </w:rPr>
      </w:pPr>
      <w:r w:rsidRPr="008A2847">
        <w:rPr>
          <w:rFonts w:asciiTheme="minorHAnsi" w:hAnsiTheme="minorHAnsi" w:cstheme="minorHAnsi"/>
          <w:b/>
        </w:rPr>
        <w:t>ALTERAÇÃO - CONCORRÊNCIA NO 3/2024</w:t>
      </w:r>
    </w:p>
    <w:p w14:paraId="559B9901" w14:textId="37321A2F" w:rsidR="008A2847" w:rsidRPr="008A2847" w:rsidRDefault="008A2847" w:rsidP="003D4CDA">
      <w:pPr>
        <w:tabs>
          <w:tab w:val="left" w:pos="1590"/>
        </w:tabs>
        <w:autoSpaceDE w:val="0"/>
        <w:autoSpaceDN w:val="0"/>
        <w:adjustRightInd w:val="0"/>
        <w:jc w:val="both"/>
        <w:rPr>
          <w:rFonts w:asciiTheme="majorHAnsi" w:hAnsiTheme="majorHAnsi" w:cstheme="majorHAnsi"/>
        </w:rPr>
      </w:pPr>
      <w:r w:rsidRPr="009033A0">
        <w:rPr>
          <w:rFonts w:asciiTheme="majorHAnsi" w:hAnsiTheme="majorHAnsi" w:cstheme="majorHAnsi"/>
        </w:rPr>
        <w:t xml:space="preserve">Objeto: </w:t>
      </w:r>
      <w:r w:rsidRPr="008A2847">
        <w:rPr>
          <w:rFonts w:asciiTheme="majorHAnsi" w:hAnsiTheme="majorHAnsi" w:cstheme="majorHAnsi"/>
        </w:rPr>
        <w:t>C</w:t>
      </w:r>
      <w:r w:rsidRPr="008A2847">
        <w:rPr>
          <w:rFonts w:asciiTheme="majorHAnsi" w:hAnsiTheme="majorHAnsi" w:cstheme="majorHAnsi"/>
        </w:rPr>
        <w:t>onstrução de cobertura em estrutura metálica para o Município. Credenciamento, abertura das propostas e julgamento: 26/07/2024 às 09:01h. Local: Portal: Bolsa de Licitações</w:t>
      </w:r>
      <w:r w:rsidRPr="008A2847">
        <w:rPr>
          <w:rFonts w:asciiTheme="majorHAnsi" w:hAnsiTheme="majorHAnsi" w:cstheme="majorHAnsi"/>
        </w:rPr>
        <w:t xml:space="preserve"> do Brasil - BLL </w:t>
      </w:r>
      <w:hyperlink r:id="rId148" w:history="1">
        <w:r w:rsidRPr="008A2847">
          <w:rPr>
            <w:rStyle w:val="Hyperlink"/>
            <w:rFonts w:asciiTheme="majorHAnsi" w:hAnsiTheme="majorHAnsi" w:cstheme="majorHAnsi"/>
          </w:rPr>
          <w:t>www.bll.org.br</w:t>
        </w:r>
      </w:hyperlink>
      <w:r w:rsidRPr="008A2847">
        <w:rPr>
          <w:rFonts w:asciiTheme="majorHAnsi" w:hAnsiTheme="majorHAnsi" w:cstheme="majorHAnsi"/>
        </w:rPr>
        <w:t xml:space="preserve">. </w:t>
      </w:r>
      <w:r w:rsidRPr="008A2847">
        <w:rPr>
          <w:rFonts w:asciiTheme="majorHAnsi" w:hAnsiTheme="majorHAnsi" w:cstheme="majorHAnsi"/>
        </w:rPr>
        <w:t xml:space="preserve">Mais informações telefone (32) 3755-1000 e e-mail </w:t>
      </w:r>
      <w:hyperlink r:id="rId149" w:history="1">
        <w:r w:rsidRPr="008A2847">
          <w:rPr>
            <w:rStyle w:val="Hyperlink"/>
            <w:rFonts w:asciiTheme="majorHAnsi" w:hAnsiTheme="majorHAnsi" w:cstheme="majorHAnsi"/>
          </w:rPr>
          <w:t>licitacao@vieiras.mg.gov.br</w:t>
        </w:r>
      </w:hyperlink>
      <w:r w:rsidRPr="008A2847">
        <w:rPr>
          <w:rFonts w:asciiTheme="majorHAnsi" w:hAnsiTheme="majorHAnsi" w:cstheme="majorHAnsi"/>
        </w:rPr>
        <w:t>. E</w:t>
      </w:r>
      <w:r w:rsidRPr="008A2847">
        <w:rPr>
          <w:rFonts w:asciiTheme="majorHAnsi" w:hAnsiTheme="majorHAnsi" w:cstheme="majorHAnsi"/>
        </w:rPr>
        <w:t xml:space="preserve">dital: Sede da Prefeitura Av. Alcino Bicalho 331, Bairro Fava, site </w:t>
      </w:r>
      <w:hyperlink r:id="rId150" w:history="1">
        <w:r w:rsidRPr="008A2847">
          <w:rPr>
            <w:rStyle w:val="Hyperlink"/>
            <w:rFonts w:asciiTheme="majorHAnsi" w:hAnsiTheme="majorHAnsi" w:cstheme="majorHAnsi"/>
          </w:rPr>
          <w:t>www.vieiras.mg.gov.br</w:t>
        </w:r>
      </w:hyperlink>
    </w:p>
    <w:p w14:paraId="0C091DA7" w14:textId="77777777" w:rsidR="006E279D" w:rsidRDefault="006E279D" w:rsidP="003D4CDA">
      <w:pPr>
        <w:tabs>
          <w:tab w:val="left" w:pos="1590"/>
        </w:tabs>
        <w:autoSpaceDE w:val="0"/>
        <w:autoSpaceDN w:val="0"/>
        <w:adjustRightInd w:val="0"/>
        <w:jc w:val="both"/>
      </w:pPr>
    </w:p>
    <w:p w14:paraId="54C350A1" w14:textId="77777777" w:rsidR="006E279D" w:rsidRDefault="006E279D" w:rsidP="003D4CDA">
      <w:pPr>
        <w:tabs>
          <w:tab w:val="left" w:pos="1590"/>
        </w:tabs>
        <w:autoSpaceDE w:val="0"/>
        <w:autoSpaceDN w:val="0"/>
        <w:adjustRightInd w:val="0"/>
        <w:jc w:val="both"/>
      </w:pPr>
    </w:p>
    <w:p w14:paraId="63F91CD5" w14:textId="77777777" w:rsidR="006E279D" w:rsidRDefault="006E279D" w:rsidP="003D4CDA">
      <w:pPr>
        <w:tabs>
          <w:tab w:val="left" w:pos="1590"/>
        </w:tabs>
        <w:autoSpaceDE w:val="0"/>
        <w:autoSpaceDN w:val="0"/>
        <w:adjustRightInd w:val="0"/>
        <w:jc w:val="both"/>
      </w:pPr>
    </w:p>
    <w:p w14:paraId="66D40A3E" w14:textId="77777777" w:rsidR="006E279D" w:rsidRDefault="006E279D" w:rsidP="003D4CDA">
      <w:pPr>
        <w:tabs>
          <w:tab w:val="left" w:pos="1590"/>
        </w:tabs>
        <w:autoSpaceDE w:val="0"/>
        <w:autoSpaceDN w:val="0"/>
        <w:adjustRightInd w:val="0"/>
        <w:jc w:val="both"/>
      </w:pPr>
    </w:p>
    <w:p w14:paraId="6F99D7D1" w14:textId="77777777" w:rsidR="006E279D" w:rsidRDefault="006E279D" w:rsidP="003D4CDA">
      <w:pPr>
        <w:tabs>
          <w:tab w:val="left" w:pos="1590"/>
        </w:tabs>
        <w:autoSpaceDE w:val="0"/>
        <w:autoSpaceDN w:val="0"/>
        <w:adjustRightInd w:val="0"/>
        <w:jc w:val="both"/>
      </w:pPr>
    </w:p>
    <w:p w14:paraId="7BF97152" w14:textId="77777777" w:rsidR="006E279D" w:rsidRDefault="006E279D" w:rsidP="003D4CDA">
      <w:pPr>
        <w:tabs>
          <w:tab w:val="left" w:pos="1590"/>
        </w:tabs>
        <w:autoSpaceDE w:val="0"/>
        <w:autoSpaceDN w:val="0"/>
        <w:adjustRightInd w:val="0"/>
        <w:jc w:val="both"/>
      </w:pPr>
    </w:p>
    <w:p w14:paraId="2B7D557F" w14:textId="77777777" w:rsidR="006E279D" w:rsidRDefault="006E279D" w:rsidP="003D4CDA">
      <w:pPr>
        <w:tabs>
          <w:tab w:val="left" w:pos="1590"/>
        </w:tabs>
        <w:autoSpaceDE w:val="0"/>
        <w:autoSpaceDN w:val="0"/>
        <w:adjustRightInd w:val="0"/>
        <w:jc w:val="both"/>
      </w:pPr>
    </w:p>
    <w:p w14:paraId="2D998065" w14:textId="77777777" w:rsidR="001539ED" w:rsidRDefault="001539ED" w:rsidP="003D4CDA">
      <w:pPr>
        <w:tabs>
          <w:tab w:val="left" w:pos="1590"/>
        </w:tabs>
        <w:autoSpaceDE w:val="0"/>
        <w:autoSpaceDN w:val="0"/>
        <w:adjustRightInd w:val="0"/>
        <w:jc w:val="both"/>
      </w:pPr>
    </w:p>
    <w:p w14:paraId="0F7C4277" w14:textId="77777777" w:rsidR="00F47EB3" w:rsidRDefault="00F47EB3" w:rsidP="003D4CDA">
      <w:pPr>
        <w:tabs>
          <w:tab w:val="left" w:pos="1590"/>
        </w:tabs>
        <w:autoSpaceDE w:val="0"/>
        <w:autoSpaceDN w:val="0"/>
        <w:adjustRightInd w:val="0"/>
        <w:jc w:val="both"/>
      </w:pPr>
    </w:p>
    <w:p w14:paraId="2D0E7825" w14:textId="77777777" w:rsidR="00F47EB3" w:rsidRDefault="00F47EB3" w:rsidP="003D4CDA">
      <w:pPr>
        <w:tabs>
          <w:tab w:val="left" w:pos="1590"/>
        </w:tabs>
        <w:autoSpaceDE w:val="0"/>
        <w:autoSpaceDN w:val="0"/>
        <w:adjustRightInd w:val="0"/>
        <w:jc w:val="both"/>
      </w:pPr>
    </w:p>
    <w:p w14:paraId="1F23DDAA" w14:textId="77777777" w:rsidR="00F47EB3" w:rsidRPr="008A50E0" w:rsidRDefault="00F47EB3" w:rsidP="003D4CDA">
      <w:pPr>
        <w:tabs>
          <w:tab w:val="left" w:pos="1590"/>
        </w:tabs>
        <w:autoSpaceDE w:val="0"/>
        <w:autoSpaceDN w:val="0"/>
        <w:adjustRightInd w:val="0"/>
        <w:jc w:val="both"/>
        <w:rPr>
          <w:rFonts w:asciiTheme="minorHAnsi" w:hAnsiTheme="minorHAnsi" w:cstheme="minorHAnsi"/>
          <w:b/>
        </w:rPr>
      </w:pPr>
    </w:p>
    <w:p w14:paraId="74DF6453" w14:textId="40951E3C" w:rsidR="001539ED" w:rsidRPr="008A50E0" w:rsidRDefault="008A50E0" w:rsidP="008A50E0">
      <w:pPr>
        <w:tabs>
          <w:tab w:val="left" w:pos="1590"/>
        </w:tabs>
        <w:autoSpaceDE w:val="0"/>
        <w:autoSpaceDN w:val="0"/>
        <w:adjustRightInd w:val="0"/>
        <w:jc w:val="center"/>
        <w:rPr>
          <w:rFonts w:asciiTheme="minorHAnsi" w:hAnsiTheme="minorHAnsi" w:cstheme="minorHAnsi"/>
          <w:b/>
        </w:rPr>
      </w:pPr>
      <w:r w:rsidRPr="008A50E0">
        <w:rPr>
          <w:rFonts w:asciiTheme="minorHAnsi" w:hAnsiTheme="minorHAnsi" w:cstheme="minorHAnsi"/>
          <w:b/>
        </w:rPr>
        <w:t>ESTADO DO CEARÁ</w:t>
      </w:r>
    </w:p>
    <w:p w14:paraId="1F726178" w14:textId="77777777" w:rsidR="008A50E0" w:rsidRPr="008A50E0" w:rsidRDefault="008A50E0" w:rsidP="008A50E0">
      <w:pPr>
        <w:tabs>
          <w:tab w:val="left" w:pos="1590"/>
        </w:tabs>
        <w:autoSpaceDE w:val="0"/>
        <w:autoSpaceDN w:val="0"/>
        <w:adjustRightInd w:val="0"/>
        <w:jc w:val="center"/>
        <w:rPr>
          <w:rFonts w:asciiTheme="minorHAnsi" w:hAnsiTheme="minorHAnsi" w:cstheme="minorHAnsi"/>
          <w:b/>
        </w:rPr>
      </w:pPr>
    </w:p>
    <w:p w14:paraId="0C66773F" w14:textId="77777777" w:rsidR="008A50E0" w:rsidRPr="008A50E0" w:rsidRDefault="008A50E0" w:rsidP="008A50E0">
      <w:pPr>
        <w:tabs>
          <w:tab w:val="left" w:pos="1590"/>
        </w:tabs>
        <w:autoSpaceDE w:val="0"/>
        <w:autoSpaceDN w:val="0"/>
        <w:adjustRightInd w:val="0"/>
        <w:jc w:val="both"/>
        <w:rPr>
          <w:rFonts w:asciiTheme="minorHAnsi" w:hAnsiTheme="minorHAnsi" w:cstheme="minorHAnsi"/>
          <w:b/>
        </w:rPr>
      </w:pPr>
    </w:p>
    <w:p w14:paraId="4B09141E" w14:textId="4FA817DD" w:rsidR="008A50E0" w:rsidRPr="008A50E0" w:rsidRDefault="008A50E0" w:rsidP="008A50E0">
      <w:pPr>
        <w:tabs>
          <w:tab w:val="left" w:pos="1590"/>
        </w:tabs>
        <w:autoSpaceDE w:val="0"/>
        <w:autoSpaceDN w:val="0"/>
        <w:adjustRightInd w:val="0"/>
        <w:jc w:val="both"/>
        <w:rPr>
          <w:rFonts w:asciiTheme="minorHAnsi" w:hAnsiTheme="minorHAnsi" w:cstheme="minorHAnsi"/>
          <w:b/>
        </w:rPr>
      </w:pPr>
      <w:r w:rsidRPr="008A50E0">
        <w:rPr>
          <w:rFonts w:asciiTheme="minorHAnsi" w:hAnsiTheme="minorHAnsi" w:cstheme="minorHAnsi"/>
          <w:b/>
        </w:rPr>
        <w:t>SUPERINTENDÊNCIA REGIONAL NO CEARÁ - PREGÃO ELETRÔNICO Nº 90191/2024</w:t>
      </w:r>
    </w:p>
    <w:p w14:paraId="5EFDC7CE" w14:textId="0503F227" w:rsidR="008A50E0" w:rsidRPr="008A50E0" w:rsidRDefault="008A50E0" w:rsidP="008A50E0">
      <w:pPr>
        <w:tabs>
          <w:tab w:val="left" w:pos="1590"/>
        </w:tabs>
        <w:autoSpaceDE w:val="0"/>
        <w:autoSpaceDN w:val="0"/>
        <w:adjustRightInd w:val="0"/>
        <w:jc w:val="both"/>
        <w:rPr>
          <w:rFonts w:asciiTheme="majorHAnsi" w:hAnsiTheme="majorHAnsi" w:cstheme="majorHAnsi"/>
        </w:rPr>
      </w:pPr>
      <w:r w:rsidRPr="008A50E0">
        <w:rPr>
          <w:rFonts w:asciiTheme="majorHAnsi" w:hAnsiTheme="majorHAnsi" w:cstheme="majorHAnsi"/>
        </w:rPr>
        <w:t xml:space="preserve">Objeto: Execução dos Serviços Necessários de Manutenção Rodoviária (Conservação/Recuperação) </w:t>
      </w:r>
      <w:r w:rsidR="003609DE" w:rsidRPr="008A50E0">
        <w:rPr>
          <w:rFonts w:asciiTheme="majorHAnsi" w:hAnsiTheme="majorHAnsi" w:cstheme="majorHAnsi"/>
        </w:rPr>
        <w:t>na (</w:t>
      </w:r>
      <w:r w:rsidRPr="008A50E0">
        <w:rPr>
          <w:rFonts w:asciiTheme="majorHAnsi" w:hAnsiTheme="majorHAnsi" w:cstheme="majorHAnsi"/>
        </w:rPr>
        <w:t xml:space="preserve">s) </w:t>
      </w:r>
      <w:r w:rsidR="003609DE" w:rsidRPr="008A50E0">
        <w:rPr>
          <w:rFonts w:asciiTheme="majorHAnsi" w:hAnsiTheme="majorHAnsi" w:cstheme="majorHAnsi"/>
        </w:rPr>
        <w:t>Rodovia (</w:t>
      </w:r>
      <w:r w:rsidRPr="008A50E0">
        <w:rPr>
          <w:rFonts w:asciiTheme="majorHAnsi" w:hAnsiTheme="majorHAnsi" w:cstheme="majorHAnsi"/>
        </w:rPr>
        <w:t xml:space="preserve">s) BR-020/CE; trecho: DIV PI/CE - MARCO ZERO FORTALEZA; subtrecho: ENTR CE-257 (CANINDÉ) - ENTR BR-222; segmento: Km 308,80 ao Km 406,60; extensão total: 97,80 Km, sob jurisdição da SUPERINTENDÊNCIA REGIONAL DO DNIT NO ESTADO DO CEARÁ, no âmbito do Plano Anual de Trabalho e Orçamento - PATO. . Total de Itens Licitados: 1. Edital: 19/06/2024 das 08h00 às 12h00 e das 13h30 às 17h30. Endereço: Km 06 da Rod Br 116 Bairro Cajazeiras, - Fortaleza/CE ou </w:t>
      </w:r>
      <w:hyperlink r:id="rId151" w:history="1">
        <w:r w:rsidRPr="008A50E0">
          <w:rPr>
            <w:rStyle w:val="Hyperlink"/>
            <w:rFonts w:asciiTheme="majorHAnsi" w:hAnsiTheme="majorHAnsi" w:cstheme="majorHAnsi"/>
          </w:rPr>
          <w:t>https://www.gov.br/compras/edital/393024-5-90191-2024</w:t>
        </w:r>
      </w:hyperlink>
      <w:r w:rsidRPr="008A50E0">
        <w:rPr>
          <w:rFonts w:asciiTheme="majorHAnsi" w:hAnsiTheme="majorHAnsi" w:cstheme="majorHAnsi"/>
        </w:rPr>
        <w:t xml:space="preserve">. Entrega das Propostas: a partir de 19/06/2024 às 08h00 no site </w:t>
      </w:r>
      <w:hyperlink r:id="rId152" w:history="1">
        <w:r w:rsidRPr="008A50E0">
          <w:rPr>
            <w:rStyle w:val="Hyperlink"/>
            <w:rFonts w:asciiTheme="majorHAnsi" w:hAnsiTheme="majorHAnsi" w:cstheme="majorHAnsi"/>
          </w:rPr>
          <w:t>www.gov.br/compras</w:t>
        </w:r>
      </w:hyperlink>
      <w:r w:rsidRPr="008A50E0">
        <w:rPr>
          <w:rFonts w:asciiTheme="majorHAnsi" w:hAnsiTheme="majorHAnsi" w:cstheme="majorHAnsi"/>
        </w:rPr>
        <w:t xml:space="preserve">. Abertura das Propostas: 03/07/2024 às 09h30 no site </w:t>
      </w:r>
      <w:hyperlink r:id="rId153" w:history="1">
        <w:r w:rsidRPr="008A50E0">
          <w:rPr>
            <w:rStyle w:val="Hyperlink"/>
            <w:rFonts w:asciiTheme="majorHAnsi" w:hAnsiTheme="majorHAnsi" w:cstheme="majorHAnsi"/>
          </w:rPr>
          <w:t>www.gov.br/compras</w:t>
        </w:r>
      </w:hyperlink>
      <w:r w:rsidRPr="008A50E0">
        <w:rPr>
          <w:rFonts w:asciiTheme="majorHAnsi" w:hAnsiTheme="majorHAnsi" w:cstheme="majorHAnsi"/>
        </w:rPr>
        <w:t xml:space="preserve">. Informações Gerais: O Edital e demais anexos também estarão disponíveis em </w:t>
      </w:r>
      <w:hyperlink r:id="rId154" w:history="1">
        <w:r w:rsidRPr="008A50E0">
          <w:rPr>
            <w:rStyle w:val="Hyperlink"/>
            <w:rFonts w:asciiTheme="majorHAnsi" w:hAnsiTheme="majorHAnsi" w:cstheme="majorHAnsi"/>
          </w:rPr>
          <w:t>https://www.gov.br/dnit/ptbr/assuntos/licitacoes/superintendencias/editais-de-licitacoes/</w:t>
        </w:r>
      </w:hyperlink>
      <w:r w:rsidRPr="008A50E0">
        <w:rPr>
          <w:rFonts w:asciiTheme="majorHAnsi" w:hAnsiTheme="majorHAnsi" w:cstheme="majorHAnsi"/>
        </w:rPr>
        <w:t>.</w:t>
      </w:r>
    </w:p>
    <w:p w14:paraId="3918C8DA" w14:textId="77777777" w:rsidR="001539ED" w:rsidRPr="008A50E0" w:rsidRDefault="001539ED" w:rsidP="003D4CDA">
      <w:pPr>
        <w:tabs>
          <w:tab w:val="left" w:pos="1590"/>
        </w:tabs>
        <w:autoSpaceDE w:val="0"/>
        <w:autoSpaceDN w:val="0"/>
        <w:adjustRightInd w:val="0"/>
        <w:jc w:val="both"/>
        <w:rPr>
          <w:rFonts w:asciiTheme="majorHAnsi" w:hAnsiTheme="majorHAnsi" w:cstheme="majorHAnsi"/>
        </w:rPr>
      </w:pPr>
    </w:p>
    <w:p w14:paraId="310AFFA2" w14:textId="77777777" w:rsidR="008A50E0" w:rsidRDefault="008A50E0" w:rsidP="00BD0554">
      <w:pPr>
        <w:tabs>
          <w:tab w:val="left" w:pos="1590"/>
        </w:tabs>
        <w:autoSpaceDE w:val="0"/>
        <w:autoSpaceDN w:val="0"/>
        <w:adjustRightInd w:val="0"/>
        <w:jc w:val="center"/>
        <w:rPr>
          <w:rFonts w:asciiTheme="majorHAnsi" w:hAnsiTheme="majorHAnsi" w:cstheme="majorHAnsi"/>
        </w:rPr>
      </w:pPr>
    </w:p>
    <w:p w14:paraId="3DFB7B67" w14:textId="77777777" w:rsidR="00F47EB3" w:rsidRPr="008A50E0" w:rsidRDefault="00F47EB3" w:rsidP="00BD0554">
      <w:pPr>
        <w:tabs>
          <w:tab w:val="left" w:pos="1590"/>
        </w:tabs>
        <w:autoSpaceDE w:val="0"/>
        <w:autoSpaceDN w:val="0"/>
        <w:adjustRightInd w:val="0"/>
        <w:jc w:val="center"/>
        <w:rPr>
          <w:rFonts w:asciiTheme="minorHAnsi" w:hAnsiTheme="minorHAnsi" w:cstheme="minorHAnsi"/>
          <w:b/>
        </w:rPr>
      </w:pPr>
    </w:p>
    <w:p w14:paraId="0DFDA858" w14:textId="70D510E8" w:rsidR="008A50E0" w:rsidRPr="008A50E0" w:rsidRDefault="008A50E0" w:rsidP="00BD0554">
      <w:pPr>
        <w:tabs>
          <w:tab w:val="left" w:pos="1590"/>
        </w:tabs>
        <w:autoSpaceDE w:val="0"/>
        <w:autoSpaceDN w:val="0"/>
        <w:adjustRightInd w:val="0"/>
        <w:jc w:val="center"/>
        <w:rPr>
          <w:rFonts w:asciiTheme="minorHAnsi" w:hAnsiTheme="minorHAnsi" w:cstheme="minorHAnsi"/>
          <w:b/>
        </w:rPr>
      </w:pPr>
      <w:r w:rsidRPr="008A50E0">
        <w:rPr>
          <w:rFonts w:asciiTheme="minorHAnsi" w:hAnsiTheme="minorHAnsi" w:cstheme="minorHAnsi"/>
          <w:b/>
        </w:rPr>
        <w:t>ESTADO DO MATO GROSSO</w:t>
      </w:r>
    </w:p>
    <w:p w14:paraId="36B92C3C" w14:textId="77777777" w:rsidR="008A50E0" w:rsidRDefault="008A50E0" w:rsidP="00BD0554">
      <w:pPr>
        <w:tabs>
          <w:tab w:val="left" w:pos="1590"/>
        </w:tabs>
        <w:autoSpaceDE w:val="0"/>
        <w:autoSpaceDN w:val="0"/>
        <w:adjustRightInd w:val="0"/>
        <w:jc w:val="center"/>
        <w:rPr>
          <w:rFonts w:asciiTheme="minorHAnsi" w:hAnsiTheme="minorHAnsi" w:cstheme="minorHAnsi"/>
          <w:b/>
        </w:rPr>
      </w:pPr>
    </w:p>
    <w:p w14:paraId="7143E707" w14:textId="77777777" w:rsidR="008A50E0" w:rsidRPr="008A50E0" w:rsidRDefault="008A50E0" w:rsidP="00BD0554">
      <w:pPr>
        <w:tabs>
          <w:tab w:val="left" w:pos="1590"/>
        </w:tabs>
        <w:autoSpaceDE w:val="0"/>
        <w:autoSpaceDN w:val="0"/>
        <w:adjustRightInd w:val="0"/>
        <w:jc w:val="center"/>
        <w:rPr>
          <w:rFonts w:asciiTheme="minorHAnsi" w:hAnsiTheme="minorHAnsi" w:cstheme="minorHAnsi"/>
          <w:b/>
        </w:rPr>
      </w:pPr>
    </w:p>
    <w:p w14:paraId="0307B62D" w14:textId="36AFBDB4" w:rsidR="008A50E0" w:rsidRDefault="0077272C" w:rsidP="008A50E0">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DNIT - </w:t>
      </w:r>
      <w:r w:rsidR="008A50E0" w:rsidRPr="008A50E0">
        <w:rPr>
          <w:rFonts w:asciiTheme="minorHAnsi" w:hAnsiTheme="minorHAnsi" w:cstheme="minorHAnsi"/>
          <w:b/>
        </w:rPr>
        <w:t>SUPERINTEND</w:t>
      </w:r>
      <w:r w:rsidR="008A50E0">
        <w:rPr>
          <w:rFonts w:asciiTheme="minorHAnsi" w:hAnsiTheme="minorHAnsi" w:cstheme="minorHAnsi"/>
          <w:b/>
        </w:rPr>
        <w:t xml:space="preserve">ÊNCIA REGIONAL EM MATO GROSSO </w:t>
      </w:r>
    </w:p>
    <w:p w14:paraId="2E747A17" w14:textId="77777777" w:rsidR="008A50E0" w:rsidRDefault="008A50E0" w:rsidP="008A50E0">
      <w:pPr>
        <w:tabs>
          <w:tab w:val="left" w:pos="1590"/>
        </w:tabs>
        <w:autoSpaceDE w:val="0"/>
        <w:autoSpaceDN w:val="0"/>
        <w:adjustRightInd w:val="0"/>
        <w:jc w:val="both"/>
        <w:rPr>
          <w:rFonts w:asciiTheme="minorHAnsi" w:hAnsiTheme="minorHAnsi" w:cstheme="minorHAnsi"/>
          <w:b/>
        </w:rPr>
      </w:pPr>
    </w:p>
    <w:p w14:paraId="58BB7CC5" w14:textId="59E482A2" w:rsidR="008A50E0" w:rsidRPr="008A50E0" w:rsidRDefault="008A50E0" w:rsidP="008A50E0">
      <w:pPr>
        <w:tabs>
          <w:tab w:val="left" w:pos="1590"/>
        </w:tabs>
        <w:autoSpaceDE w:val="0"/>
        <w:autoSpaceDN w:val="0"/>
        <w:adjustRightInd w:val="0"/>
        <w:jc w:val="both"/>
        <w:rPr>
          <w:rFonts w:asciiTheme="minorHAnsi" w:hAnsiTheme="minorHAnsi" w:cstheme="minorHAnsi"/>
          <w:b/>
        </w:rPr>
      </w:pPr>
      <w:r w:rsidRPr="008A50E0">
        <w:rPr>
          <w:rFonts w:asciiTheme="minorHAnsi" w:hAnsiTheme="minorHAnsi" w:cstheme="minorHAnsi"/>
          <w:b/>
        </w:rPr>
        <w:t>REABERTURA - PREGÃO Nº 545/2023</w:t>
      </w:r>
    </w:p>
    <w:p w14:paraId="572FFE2D" w14:textId="53B54432" w:rsidR="008A50E0" w:rsidRPr="008A50E0" w:rsidRDefault="008A50E0" w:rsidP="008A50E0">
      <w:pPr>
        <w:tabs>
          <w:tab w:val="left" w:pos="1590"/>
        </w:tabs>
        <w:autoSpaceDE w:val="0"/>
        <w:autoSpaceDN w:val="0"/>
        <w:adjustRightInd w:val="0"/>
        <w:jc w:val="both"/>
        <w:rPr>
          <w:rFonts w:asciiTheme="majorHAnsi" w:hAnsiTheme="majorHAnsi" w:cstheme="majorHAnsi"/>
        </w:rPr>
      </w:pPr>
      <w:r w:rsidRPr="008A50E0">
        <w:rPr>
          <w:rFonts w:asciiTheme="majorHAnsi" w:hAnsiTheme="majorHAnsi" w:cstheme="majorHAnsi"/>
        </w:rPr>
        <w:t xml:space="preserve">Objeto: Execução dos Serviços de Manutenção Rodoviária (Conservação/Recuperação) na Rodovia BR-158/MT, Trecho: Div. PA/MT (Início </w:t>
      </w:r>
      <w:r w:rsidR="003609DE" w:rsidRPr="008A50E0">
        <w:rPr>
          <w:rFonts w:asciiTheme="majorHAnsi" w:hAnsiTheme="majorHAnsi" w:cstheme="majorHAnsi"/>
        </w:rPr>
        <w:t>das obras</w:t>
      </w:r>
      <w:r w:rsidRPr="008A50E0">
        <w:rPr>
          <w:rFonts w:asciiTheme="majorHAnsi" w:hAnsiTheme="majorHAnsi" w:cstheme="majorHAnsi"/>
        </w:rPr>
        <w:t xml:space="preserve"> de pavimentação) - Entr. BR-070(B) (Div. MT/GO) (Aragarças), Subtrecho: Fim das obras de pavimentação - Entr. MT-322(</w:t>
      </w:r>
      <w:r w:rsidR="003609DE" w:rsidRPr="008A50E0">
        <w:rPr>
          <w:rFonts w:asciiTheme="majorHAnsi" w:hAnsiTheme="majorHAnsi" w:cstheme="majorHAnsi"/>
        </w:rPr>
        <w:t>B) /</w:t>
      </w:r>
      <w:r w:rsidRPr="008A50E0">
        <w:rPr>
          <w:rFonts w:asciiTheme="majorHAnsi" w:hAnsiTheme="majorHAnsi" w:cstheme="majorHAnsi"/>
        </w:rPr>
        <w:t xml:space="preserve">433 (Alô Brasil), Segmento: km 201,20 ao km 330,60, Extensão: 129,40 km, SNV: 158BMT0205 - 158BMT0215 (Versão 202301B), conforme condições estabelecidas no Edital e seus Anexos. Novo Edital: 19/06/2024 das 08h00 às 12h00 e de13h30 às 17h30. Endereço: Rua 13 de Junho, 1296 Centro-sul - CUIABA </w:t>
      </w:r>
      <w:r w:rsidR="003609DE">
        <w:rPr>
          <w:rFonts w:asciiTheme="majorHAnsi" w:hAnsiTheme="majorHAnsi" w:cstheme="majorHAnsi"/>
        </w:rPr>
        <w:t>–</w:t>
      </w:r>
      <w:r w:rsidRPr="008A50E0">
        <w:rPr>
          <w:rFonts w:asciiTheme="majorHAnsi" w:hAnsiTheme="majorHAnsi" w:cstheme="majorHAnsi"/>
        </w:rPr>
        <w:t xml:space="preserve"> MT</w:t>
      </w:r>
      <w:r w:rsidR="003609DE">
        <w:rPr>
          <w:rFonts w:asciiTheme="majorHAnsi" w:hAnsiTheme="majorHAnsi" w:cstheme="majorHAnsi"/>
        </w:rPr>
        <w:t xml:space="preserve">. </w:t>
      </w:r>
      <w:r w:rsidRPr="008A50E0">
        <w:rPr>
          <w:rFonts w:asciiTheme="majorHAnsi" w:hAnsiTheme="majorHAnsi" w:cstheme="majorHAnsi"/>
        </w:rPr>
        <w:t xml:space="preserve">Entrega das Propostas: a partir de 19/06/2024 às 08h00 no site </w:t>
      </w:r>
      <w:hyperlink r:id="rId155" w:history="1">
        <w:r w:rsidRPr="008A50E0">
          <w:rPr>
            <w:rStyle w:val="Hyperlink"/>
            <w:rFonts w:asciiTheme="majorHAnsi" w:hAnsiTheme="majorHAnsi" w:cstheme="majorHAnsi"/>
          </w:rPr>
          <w:t>www.comprasnet.gov.br</w:t>
        </w:r>
      </w:hyperlink>
      <w:r w:rsidRPr="008A50E0">
        <w:rPr>
          <w:rFonts w:asciiTheme="majorHAnsi" w:hAnsiTheme="majorHAnsi" w:cstheme="majorHAnsi"/>
        </w:rPr>
        <w:t xml:space="preserve">. Abertura das Propostas: 03/07/2024, às 11h00 no site </w:t>
      </w:r>
      <w:hyperlink r:id="rId156" w:history="1">
        <w:r w:rsidRPr="008A50E0">
          <w:rPr>
            <w:rStyle w:val="Hyperlink"/>
            <w:rFonts w:asciiTheme="majorHAnsi" w:hAnsiTheme="majorHAnsi" w:cstheme="majorHAnsi"/>
          </w:rPr>
          <w:t>www.comprasnet.gov.br</w:t>
        </w:r>
      </w:hyperlink>
      <w:r w:rsidRPr="008A50E0">
        <w:rPr>
          <w:rFonts w:asciiTheme="majorHAnsi" w:hAnsiTheme="majorHAnsi" w:cstheme="majorHAnsi"/>
        </w:rPr>
        <w:t>.</w:t>
      </w:r>
    </w:p>
    <w:p w14:paraId="499C3A03" w14:textId="77777777" w:rsidR="00AF21B6" w:rsidRPr="008A50E0" w:rsidRDefault="00AF21B6" w:rsidP="00BD0554">
      <w:pPr>
        <w:tabs>
          <w:tab w:val="left" w:pos="1590"/>
        </w:tabs>
        <w:autoSpaceDE w:val="0"/>
        <w:autoSpaceDN w:val="0"/>
        <w:adjustRightInd w:val="0"/>
        <w:jc w:val="center"/>
        <w:rPr>
          <w:rFonts w:asciiTheme="minorHAnsi" w:hAnsiTheme="minorHAnsi" w:cstheme="minorHAnsi"/>
          <w:b/>
        </w:rPr>
      </w:pPr>
    </w:p>
    <w:p w14:paraId="3782B320" w14:textId="77777777" w:rsidR="008A50E0" w:rsidRPr="008A50E0" w:rsidRDefault="008A50E0" w:rsidP="008A50E0">
      <w:pPr>
        <w:tabs>
          <w:tab w:val="left" w:pos="1590"/>
        </w:tabs>
        <w:autoSpaceDE w:val="0"/>
        <w:autoSpaceDN w:val="0"/>
        <w:adjustRightInd w:val="0"/>
        <w:jc w:val="both"/>
        <w:rPr>
          <w:rFonts w:asciiTheme="minorHAnsi" w:hAnsiTheme="minorHAnsi" w:cstheme="minorHAnsi"/>
          <w:b/>
        </w:rPr>
      </w:pPr>
      <w:r w:rsidRPr="008A50E0">
        <w:rPr>
          <w:rFonts w:asciiTheme="minorHAnsi" w:hAnsiTheme="minorHAnsi" w:cstheme="minorHAnsi"/>
          <w:b/>
        </w:rPr>
        <w:t>PREGÃO ELETRÔNICO Nº 90182/2024</w:t>
      </w:r>
    </w:p>
    <w:p w14:paraId="78E2BC2E" w14:textId="323CF421" w:rsidR="008A50E0" w:rsidRPr="008A50E0" w:rsidRDefault="008A50E0" w:rsidP="008A50E0">
      <w:pPr>
        <w:tabs>
          <w:tab w:val="left" w:pos="1590"/>
        </w:tabs>
        <w:autoSpaceDE w:val="0"/>
        <w:autoSpaceDN w:val="0"/>
        <w:adjustRightInd w:val="0"/>
        <w:jc w:val="both"/>
        <w:rPr>
          <w:rFonts w:asciiTheme="majorHAnsi" w:hAnsiTheme="majorHAnsi" w:cstheme="majorHAnsi"/>
        </w:rPr>
      </w:pPr>
      <w:r w:rsidRPr="008A50E0">
        <w:rPr>
          <w:rFonts w:asciiTheme="majorHAnsi" w:hAnsiTheme="majorHAnsi" w:cstheme="majorHAnsi"/>
        </w:rPr>
        <w:t xml:space="preserve">Objeto: Execução dos Serviços de Manutenção Rodoviária (Conservação/Recuperação) na Rodovia BR-364/MT, Trecho: Entr. MT-100(A) (Div. GO/MT) (Alto Araguaia) - Entr. BR-174(B) (Div. MT/RO), Subtrecho: Entr. MT-235 (Av. André A. Maggi) (Início do Trecho Urbano de Sapezal) - Entr. BR-174(A), Segmento: km 1.126,10 - km 1.259,00, Extensão: 132,90 km, Código SNV: 364BMT0992 - 364BMT1002 (Versão 202401A), conforme condições estabelecidas no Edital e seus Anexos.. Total de Itens Licitados: 1. Edital: 19/06/2024 das 08h00 às 12h00 e das 13h30 às 17h30. Endereço: Rua 13 de Junho, 1296, Centro-sul - Cuiabá/MT ou </w:t>
      </w:r>
      <w:hyperlink r:id="rId157" w:history="1">
        <w:r w:rsidRPr="008A50E0">
          <w:rPr>
            <w:rStyle w:val="Hyperlink"/>
            <w:rFonts w:asciiTheme="majorHAnsi" w:hAnsiTheme="majorHAnsi" w:cstheme="majorHAnsi"/>
          </w:rPr>
          <w:t>https://www.gov.br/compras/edital/393020-5-90182-2024</w:t>
        </w:r>
      </w:hyperlink>
      <w:r w:rsidRPr="008A50E0">
        <w:rPr>
          <w:rFonts w:asciiTheme="majorHAnsi" w:hAnsiTheme="majorHAnsi" w:cstheme="majorHAnsi"/>
        </w:rPr>
        <w:t xml:space="preserve">. Entrega das Propostas: a partir de 19/06/2024 às 08h00 no site </w:t>
      </w:r>
      <w:hyperlink r:id="rId158" w:history="1">
        <w:r w:rsidRPr="008A50E0">
          <w:rPr>
            <w:rStyle w:val="Hyperlink"/>
            <w:rFonts w:asciiTheme="majorHAnsi" w:hAnsiTheme="majorHAnsi" w:cstheme="majorHAnsi"/>
          </w:rPr>
          <w:t>www.gov.br/compras</w:t>
        </w:r>
      </w:hyperlink>
      <w:r w:rsidRPr="008A50E0">
        <w:rPr>
          <w:rFonts w:asciiTheme="majorHAnsi" w:hAnsiTheme="majorHAnsi" w:cstheme="majorHAnsi"/>
        </w:rPr>
        <w:t xml:space="preserve">. Abertura das Propostas: 03/07/2024 às 15h00 no site </w:t>
      </w:r>
      <w:hyperlink r:id="rId159" w:history="1">
        <w:r w:rsidRPr="008A50E0">
          <w:rPr>
            <w:rStyle w:val="Hyperlink"/>
            <w:rFonts w:asciiTheme="majorHAnsi" w:hAnsiTheme="majorHAnsi" w:cstheme="majorHAnsi"/>
          </w:rPr>
          <w:t>www.gov.br/compras</w:t>
        </w:r>
      </w:hyperlink>
      <w:r w:rsidRPr="008A50E0">
        <w:rPr>
          <w:rFonts w:asciiTheme="majorHAnsi" w:hAnsiTheme="majorHAnsi" w:cstheme="majorHAnsi"/>
        </w:rPr>
        <w:t>. Informações Gerais: O número do edital 90182/2024 publicado no DOU corresponde ao número 182/2024 publicado no site do DNIT.</w:t>
      </w:r>
    </w:p>
    <w:p w14:paraId="2D5A2E5E" w14:textId="77777777" w:rsidR="008A50E0" w:rsidRDefault="008A50E0" w:rsidP="00BD0554">
      <w:pPr>
        <w:tabs>
          <w:tab w:val="left" w:pos="1590"/>
        </w:tabs>
        <w:autoSpaceDE w:val="0"/>
        <w:autoSpaceDN w:val="0"/>
        <w:adjustRightInd w:val="0"/>
        <w:jc w:val="center"/>
        <w:rPr>
          <w:rFonts w:asciiTheme="majorHAnsi" w:hAnsiTheme="majorHAnsi" w:cstheme="majorHAnsi"/>
        </w:rPr>
      </w:pPr>
    </w:p>
    <w:p w14:paraId="77B19726" w14:textId="77777777" w:rsidR="008A50E0" w:rsidRDefault="008A50E0" w:rsidP="00BD0554">
      <w:pPr>
        <w:tabs>
          <w:tab w:val="left" w:pos="1590"/>
        </w:tabs>
        <w:autoSpaceDE w:val="0"/>
        <w:autoSpaceDN w:val="0"/>
        <w:adjustRightInd w:val="0"/>
        <w:jc w:val="center"/>
        <w:rPr>
          <w:rFonts w:asciiTheme="majorHAnsi" w:hAnsiTheme="majorHAnsi" w:cstheme="majorHAnsi"/>
        </w:rPr>
      </w:pPr>
    </w:p>
    <w:p w14:paraId="4FFF4DA3" w14:textId="77777777" w:rsidR="008A50E0" w:rsidRDefault="008A50E0" w:rsidP="00D93276">
      <w:pPr>
        <w:tabs>
          <w:tab w:val="left" w:pos="1590"/>
        </w:tabs>
        <w:autoSpaceDE w:val="0"/>
        <w:autoSpaceDN w:val="0"/>
        <w:adjustRightInd w:val="0"/>
        <w:jc w:val="both"/>
        <w:rPr>
          <w:rFonts w:asciiTheme="majorHAnsi" w:hAnsiTheme="majorHAnsi" w:cstheme="majorHAnsi"/>
        </w:rPr>
      </w:pPr>
    </w:p>
    <w:p w14:paraId="1052362B" w14:textId="05D17013" w:rsidR="008A50E0" w:rsidRPr="0077272C" w:rsidRDefault="0077272C" w:rsidP="0077272C">
      <w:pPr>
        <w:tabs>
          <w:tab w:val="left" w:pos="1590"/>
        </w:tabs>
        <w:autoSpaceDE w:val="0"/>
        <w:autoSpaceDN w:val="0"/>
        <w:adjustRightInd w:val="0"/>
        <w:jc w:val="center"/>
        <w:rPr>
          <w:rFonts w:asciiTheme="minorHAnsi" w:hAnsiTheme="minorHAnsi" w:cstheme="minorHAnsi"/>
          <w:b/>
        </w:rPr>
      </w:pPr>
      <w:r w:rsidRPr="0077272C">
        <w:rPr>
          <w:rFonts w:asciiTheme="minorHAnsi" w:hAnsiTheme="minorHAnsi" w:cstheme="minorHAnsi"/>
          <w:b/>
        </w:rPr>
        <w:t>ESTADO DE SANTA CATARINA</w:t>
      </w:r>
    </w:p>
    <w:p w14:paraId="0A744927" w14:textId="77777777" w:rsidR="0071628D" w:rsidRPr="0077272C" w:rsidRDefault="0071628D" w:rsidP="00D93276">
      <w:pPr>
        <w:tabs>
          <w:tab w:val="left" w:pos="1590"/>
        </w:tabs>
        <w:autoSpaceDE w:val="0"/>
        <w:autoSpaceDN w:val="0"/>
        <w:adjustRightInd w:val="0"/>
        <w:jc w:val="both"/>
        <w:rPr>
          <w:rFonts w:asciiTheme="minorHAnsi" w:hAnsiTheme="minorHAnsi" w:cstheme="minorHAnsi"/>
          <w:b/>
        </w:rPr>
      </w:pPr>
      <w:bookmarkStart w:id="0" w:name="_GoBack"/>
      <w:bookmarkEnd w:id="0"/>
    </w:p>
    <w:p w14:paraId="6CA90EE8" w14:textId="3A765C28" w:rsidR="0077272C" w:rsidRPr="0077272C" w:rsidRDefault="0077272C" w:rsidP="00D93276">
      <w:pPr>
        <w:tabs>
          <w:tab w:val="left" w:pos="1590"/>
        </w:tabs>
        <w:autoSpaceDE w:val="0"/>
        <w:autoSpaceDN w:val="0"/>
        <w:adjustRightInd w:val="0"/>
        <w:jc w:val="both"/>
        <w:rPr>
          <w:rFonts w:asciiTheme="minorHAnsi" w:hAnsiTheme="minorHAnsi" w:cstheme="minorHAnsi"/>
          <w:b/>
        </w:rPr>
      </w:pPr>
      <w:r w:rsidRPr="0077272C">
        <w:rPr>
          <w:rFonts w:asciiTheme="minorHAnsi" w:hAnsiTheme="minorHAnsi" w:cstheme="minorHAnsi"/>
          <w:b/>
        </w:rPr>
        <w:t>SUPERINTENDÊNCIA REGIONAL EM SANTA CATARINA - PREGÃO ELETRÔNICO Nº 90164/2024</w:t>
      </w:r>
    </w:p>
    <w:p w14:paraId="6EAD1D29" w14:textId="424D3870" w:rsidR="008A50E0" w:rsidRDefault="0077272C" w:rsidP="00D93276">
      <w:pPr>
        <w:tabs>
          <w:tab w:val="left" w:pos="1590"/>
        </w:tabs>
        <w:autoSpaceDE w:val="0"/>
        <w:autoSpaceDN w:val="0"/>
        <w:adjustRightInd w:val="0"/>
        <w:jc w:val="both"/>
        <w:rPr>
          <w:rFonts w:asciiTheme="majorHAnsi" w:hAnsiTheme="majorHAnsi" w:cstheme="majorHAnsi"/>
        </w:rPr>
      </w:pPr>
      <w:r w:rsidRPr="0077272C">
        <w:rPr>
          <w:rFonts w:asciiTheme="majorHAnsi" w:hAnsiTheme="majorHAnsi" w:cstheme="majorHAnsi"/>
        </w:rPr>
        <w:t>Objeto: Contratação de serviços comuns continuados de terceirização de mão de obra de manutenção predial, recepção, copeiragem e motorista, para atender às necessidades da Superintendência Regional do DNIT/SC, a serem executados com regime de dedic</w:t>
      </w:r>
      <w:r w:rsidR="003609DE">
        <w:rPr>
          <w:rFonts w:asciiTheme="majorHAnsi" w:hAnsiTheme="majorHAnsi" w:cstheme="majorHAnsi"/>
        </w:rPr>
        <w:t xml:space="preserve">ação exclusiva de mão de obra. </w:t>
      </w:r>
      <w:r w:rsidRPr="0077272C">
        <w:rPr>
          <w:rFonts w:asciiTheme="majorHAnsi" w:hAnsiTheme="majorHAnsi" w:cstheme="majorHAnsi"/>
        </w:rPr>
        <w:t xml:space="preserve">Total de Itens Licitados: 5. Edital: 19/06/2024 das 08h00 às 12h00 e das 13h00 às 17h00. Endereço: Rua </w:t>
      </w:r>
      <w:r w:rsidR="003609DE" w:rsidRPr="0077272C">
        <w:rPr>
          <w:rFonts w:asciiTheme="majorHAnsi" w:hAnsiTheme="majorHAnsi" w:cstheme="majorHAnsi"/>
        </w:rPr>
        <w:t>Álvaro</w:t>
      </w:r>
      <w:r w:rsidRPr="0077272C">
        <w:rPr>
          <w:rFonts w:asciiTheme="majorHAnsi" w:hAnsiTheme="majorHAnsi" w:cstheme="majorHAnsi"/>
        </w:rPr>
        <w:t xml:space="preserve"> Millen da Silveira, 104, Centro - Florianópolis/SC ou </w:t>
      </w:r>
      <w:hyperlink r:id="rId160" w:history="1">
        <w:r w:rsidRPr="006178CF">
          <w:rPr>
            <w:rStyle w:val="Hyperlink"/>
            <w:rFonts w:asciiTheme="majorHAnsi" w:hAnsiTheme="majorHAnsi" w:cstheme="majorHAnsi"/>
          </w:rPr>
          <w:t>https://www.gov.br/compras/edital/393013-5-90164-2024</w:t>
        </w:r>
      </w:hyperlink>
      <w:r w:rsidRPr="0077272C">
        <w:rPr>
          <w:rFonts w:asciiTheme="majorHAnsi" w:hAnsiTheme="majorHAnsi" w:cstheme="majorHAnsi"/>
        </w:rPr>
        <w:t xml:space="preserve">. Entrega das Propostas: a partir de 19/06/2024 às 08h00 no site </w:t>
      </w:r>
      <w:hyperlink r:id="rId161" w:history="1">
        <w:r w:rsidRPr="006178CF">
          <w:rPr>
            <w:rStyle w:val="Hyperlink"/>
            <w:rFonts w:asciiTheme="majorHAnsi" w:hAnsiTheme="majorHAnsi" w:cstheme="majorHAnsi"/>
          </w:rPr>
          <w:t>www.gov.br/compras</w:t>
        </w:r>
      </w:hyperlink>
      <w:r w:rsidRPr="0077272C">
        <w:rPr>
          <w:rFonts w:asciiTheme="majorHAnsi" w:hAnsiTheme="majorHAnsi" w:cstheme="majorHAnsi"/>
        </w:rPr>
        <w:t xml:space="preserve">. Abertura das Propostas: 03/07/2024 às 10h00 no site </w:t>
      </w:r>
      <w:hyperlink r:id="rId162" w:history="1">
        <w:r w:rsidRPr="006178CF">
          <w:rPr>
            <w:rStyle w:val="Hyperlink"/>
            <w:rFonts w:asciiTheme="majorHAnsi" w:hAnsiTheme="majorHAnsi" w:cstheme="majorHAnsi"/>
          </w:rPr>
          <w:t>www.gov.br/compras</w:t>
        </w:r>
      </w:hyperlink>
      <w:r>
        <w:rPr>
          <w:rFonts w:asciiTheme="majorHAnsi" w:hAnsiTheme="majorHAnsi" w:cstheme="majorHAnsi"/>
        </w:rPr>
        <w:t>.</w:t>
      </w:r>
    </w:p>
    <w:p w14:paraId="277B08EA" w14:textId="77777777" w:rsidR="00F47EB3" w:rsidRPr="00F47EB3" w:rsidRDefault="00F47EB3" w:rsidP="00D93276">
      <w:pPr>
        <w:tabs>
          <w:tab w:val="left" w:pos="1590"/>
        </w:tabs>
        <w:autoSpaceDE w:val="0"/>
        <w:autoSpaceDN w:val="0"/>
        <w:adjustRightInd w:val="0"/>
        <w:jc w:val="both"/>
        <w:rPr>
          <w:rFonts w:asciiTheme="majorHAnsi" w:hAnsiTheme="majorHAnsi" w:cstheme="majorHAnsi"/>
        </w:rPr>
      </w:pPr>
    </w:p>
    <w:p w14:paraId="0244A483" w14:textId="675075AA" w:rsidR="008A50E0" w:rsidRPr="00812161" w:rsidRDefault="00812161" w:rsidP="00812161">
      <w:pPr>
        <w:tabs>
          <w:tab w:val="left" w:pos="1590"/>
        </w:tabs>
        <w:autoSpaceDE w:val="0"/>
        <w:autoSpaceDN w:val="0"/>
        <w:adjustRightInd w:val="0"/>
        <w:jc w:val="center"/>
        <w:rPr>
          <w:rFonts w:asciiTheme="minorHAnsi" w:hAnsiTheme="minorHAnsi" w:cstheme="minorHAnsi"/>
          <w:b/>
        </w:rPr>
      </w:pPr>
      <w:r w:rsidRPr="00812161">
        <w:rPr>
          <w:rFonts w:asciiTheme="minorHAnsi" w:hAnsiTheme="minorHAnsi" w:cstheme="minorHAnsi"/>
          <w:b/>
        </w:rPr>
        <w:t>ESTADO DE SÃO PAULO</w:t>
      </w:r>
    </w:p>
    <w:p w14:paraId="73BA048B" w14:textId="77777777" w:rsidR="00F47EB3" w:rsidRPr="00812161" w:rsidRDefault="00F47EB3" w:rsidP="00812161">
      <w:pPr>
        <w:tabs>
          <w:tab w:val="left" w:pos="1590"/>
        </w:tabs>
        <w:autoSpaceDE w:val="0"/>
        <w:autoSpaceDN w:val="0"/>
        <w:adjustRightInd w:val="0"/>
        <w:jc w:val="center"/>
        <w:rPr>
          <w:rFonts w:asciiTheme="minorHAnsi" w:hAnsiTheme="minorHAnsi" w:cstheme="minorHAnsi"/>
          <w:b/>
        </w:rPr>
      </w:pPr>
    </w:p>
    <w:p w14:paraId="31FF3835" w14:textId="05794939" w:rsidR="00812161" w:rsidRPr="00812161" w:rsidRDefault="00812161" w:rsidP="00812161">
      <w:pPr>
        <w:tabs>
          <w:tab w:val="left" w:pos="1590"/>
        </w:tabs>
        <w:autoSpaceDE w:val="0"/>
        <w:autoSpaceDN w:val="0"/>
        <w:adjustRightInd w:val="0"/>
        <w:jc w:val="both"/>
        <w:rPr>
          <w:rFonts w:asciiTheme="minorHAnsi" w:hAnsiTheme="minorHAnsi" w:cstheme="minorHAnsi"/>
          <w:b/>
        </w:rPr>
      </w:pPr>
      <w:r w:rsidRPr="00812161">
        <w:rPr>
          <w:rFonts w:asciiTheme="minorHAnsi" w:hAnsiTheme="minorHAnsi" w:cstheme="minorHAnsi"/>
          <w:b/>
        </w:rPr>
        <w:t>SABESP – COMPANHIA DE SANEAMENTO BÁSICO DO ESTADO DE SÃO PAULO - LICITAÇÃO - LI 01.045/24</w:t>
      </w:r>
    </w:p>
    <w:p w14:paraId="0F81E0BD" w14:textId="33D70B79" w:rsidR="00812161" w:rsidRPr="00812161" w:rsidRDefault="00812161" w:rsidP="00812161">
      <w:pPr>
        <w:tabs>
          <w:tab w:val="left" w:pos="1590"/>
        </w:tabs>
        <w:autoSpaceDE w:val="0"/>
        <w:autoSpaceDN w:val="0"/>
        <w:adjustRightInd w:val="0"/>
        <w:jc w:val="both"/>
        <w:rPr>
          <w:rFonts w:asciiTheme="majorHAnsi" w:hAnsiTheme="majorHAnsi" w:cstheme="majorHAnsi"/>
        </w:rPr>
      </w:pPr>
      <w:r w:rsidRPr="0077272C">
        <w:rPr>
          <w:rFonts w:asciiTheme="majorHAnsi" w:hAnsiTheme="majorHAnsi" w:cstheme="majorHAnsi"/>
        </w:rPr>
        <w:t>Objeto:</w:t>
      </w:r>
      <w:r>
        <w:rPr>
          <w:rFonts w:asciiTheme="majorHAnsi" w:hAnsiTheme="majorHAnsi" w:cstheme="majorHAnsi"/>
        </w:rPr>
        <w:t xml:space="preserve"> </w:t>
      </w:r>
      <w:r w:rsidRPr="00812161">
        <w:rPr>
          <w:rFonts w:asciiTheme="majorHAnsi" w:hAnsiTheme="majorHAnsi" w:cstheme="majorHAnsi"/>
        </w:rPr>
        <w:t xml:space="preserve">Execução de obras no sistema de abastecimento de água do município de São José dos Campos compreendendo: Urbanização e EEAT no Jardim da Granja, urbanização e base do reservatório no CR Petrobrás no Âmbito da coordenadoria B projetos regionais sudeste – ero e da superintendência vale do paraíba </w:t>
      </w:r>
      <w:r w:rsidRPr="00812161">
        <w:rPr>
          <w:rFonts w:asciiTheme="majorHAnsi" w:hAnsiTheme="majorHAnsi" w:cstheme="majorHAnsi"/>
        </w:rPr>
        <w:t xml:space="preserve">– OV. Edital para “download” a partir de 19/06/2024 - </w:t>
      </w:r>
      <w:hyperlink r:id="rId163" w:history="1">
        <w:r w:rsidRPr="00812161">
          <w:rPr>
            <w:rStyle w:val="Hyperlink"/>
            <w:rFonts w:asciiTheme="majorHAnsi" w:hAnsiTheme="majorHAnsi" w:cstheme="majorHAnsi"/>
          </w:rPr>
          <w:t>www.sabesp.com.br</w:t>
        </w:r>
      </w:hyperlink>
      <w:r w:rsidRPr="00812161">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15/07/2024 até as 09h00 de 16/07/2024 - </w:t>
      </w:r>
      <w:hyperlink r:id="rId164" w:history="1">
        <w:r w:rsidRPr="00812161">
          <w:rPr>
            <w:rStyle w:val="Hyperlink"/>
            <w:rFonts w:asciiTheme="majorHAnsi" w:hAnsiTheme="majorHAnsi" w:cstheme="majorHAnsi"/>
          </w:rPr>
          <w:t>www.sabesp.com.br</w:t>
        </w:r>
      </w:hyperlink>
      <w:r w:rsidRPr="00812161">
        <w:rPr>
          <w:rFonts w:asciiTheme="majorHAnsi" w:hAnsiTheme="majorHAnsi" w:cstheme="majorHAnsi"/>
        </w:rPr>
        <w:t xml:space="preserve"> no acesso fornecedores - Licitações Eletrônicas. Às 09h05 se</w:t>
      </w:r>
      <w:r w:rsidRPr="00812161">
        <w:rPr>
          <w:rFonts w:asciiTheme="majorHAnsi" w:hAnsiTheme="majorHAnsi" w:cstheme="majorHAnsi"/>
        </w:rPr>
        <w:t>rá dado início a Sessão Pública</w:t>
      </w:r>
      <w:r w:rsidRPr="00812161">
        <w:rPr>
          <w:rFonts w:asciiTheme="majorHAnsi" w:hAnsiTheme="majorHAnsi" w:cstheme="majorHAnsi"/>
        </w:rPr>
        <w:t>.</w:t>
      </w:r>
    </w:p>
    <w:p w14:paraId="1E67D763" w14:textId="77777777" w:rsidR="008A50E0" w:rsidRDefault="008A50E0" w:rsidP="00D93276">
      <w:pPr>
        <w:tabs>
          <w:tab w:val="left" w:pos="1590"/>
        </w:tabs>
        <w:autoSpaceDE w:val="0"/>
        <w:autoSpaceDN w:val="0"/>
        <w:adjustRightInd w:val="0"/>
        <w:jc w:val="both"/>
        <w:rPr>
          <w:rFonts w:asciiTheme="majorHAnsi" w:hAnsiTheme="majorHAnsi" w:cstheme="majorHAnsi"/>
        </w:rPr>
      </w:pPr>
    </w:p>
    <w:p w14:paraId="2FE61DAA" w14:textId="77777777" w:rsidR="00AF21B6" w:rsidRPr="007B4847" w:rsidRDefault="00AF21B6" w:rsidP="00D93276">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65"/>
                    </pic:cNvPr>
                    <pic:cNvPicPr/>
                  </pic:nvPicPr>
                  <pic:blipFill>
                    <a:blip r:embed="rId166">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67"/>
                    </pic:cNvPr>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4EEEF56" w14:textId="77777777" w:rsidR="00686586" w:rsidRPr="00400AD5" w:rsidRDefault="00686586" w:rsidP="00216E7F">
      <w:pPr>
        <w:pStyle w:val="SemEspaamento"/>
        <w:jc w:val="center"/>
        <w:rPr>
          <w:rFonts w:asciiTheme="majorHAnsi" w:hAnsiTheme="majorHAnsi" w:cstheme="majorHAnsi"/>
          <w:spacing w:val="10"/>
          <w:sz w:val="8"/>
        </w:rPr>
      </w:pPr>
    </w:p>
    <w:p w14:paraId="1C0FB7D2" w14:textId="77777777" w:rsidR="004B3EDA" w:rsidRPr="007B4847" w:rsidRDefault="004B3EDA" w:rsidP="004B3EDA">
      <w:pPr>
        <w:pStyle w:val="SemEspaamento"/>
        <w:jc w:val="both"/>
        <w:rPr>
          <w:rFonts w:asciiTheme="majorHAnsi" w:hAnsiTheme="majorHAnsi" w:cstheme="majorHAnsi"/>
          <w:spacing w:val="10"/>
          <w:sz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42127B1B"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69"/>
                    </pic:cNvPr>
                    <pic:cNvPicPr/>
                  </pic:nvPicPr>
                  <pic:blipFill>
                    <a:blip r:embed="rId170">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29659D">
      <w:headerReference w:type="default" r:id="rId171"/>
      <w:footerReference w:type="default" r:id="rId172"/>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CAB23" w14:textId="77777777" w:rsidR="00A57E18" w:rsidRDefault="00A57E18">
      <w:r>
        <w:separator/>
      </w:r>
    </w:p>
  </w:endnote>
  <w:endnote w:type="continuationSeparator" w:id="0">
    <w:p w14:paraId="0535EEE7" w14:textId="77777777" w:rsidR="00A57E18" w:rsidRDefault="00A57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506C35" w:rsidRDefault="00506C35"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1F5E32A"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07197B82" w:rsidR="00506C35" w:rsidRPr="008A4740" w:rsidRDefault="00506C35"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47EB3">
                            <w:rPr>
                              <w:rStyle w:val="Nmerodepgina"/>
                              <w:rFonts w:ascii="Arial" w:hAnsi="Arial" w:cs="Arial"/>
                              <w:noProof/>
                              <w:sz w:val="16"/>
                              <w:szCs w:val="16"/>
                            </w:rPr>
                            <w:t>16</w:t>
                          </w:r>
                          <w:r w:rsidRPr="008A4740">
                            <w:rPr>
                              <w:rStyle w:val="Nmerodepgina"/>
                              <w:rFonts w:ascii="Arial" w:hAnsi="Arial" w:cs="Arial"/>
                              <w:sz w:val="16"/>
                              <w:szCs w:val="16"/>
                            </w:rPr>
                            <w:fldChar w:fldCharType="end"/>
                          </w:r>
                          <w:r>
                            <w:rPr>
                              <w:rStyle w:val="Nmerodepgina"/>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07197B82" w:rsidR="00506C35" w:rsidRPr="008A4740" w:rsidRDefault="00506C35"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47EB3">
                      <w:rPr>
                        <w:rStyle w:val="Nmerodepgina"/>
                        <w:rFonts w:ascii="Arial" w:hAnsi="Arial" w:cs="Arial"/>
                        <w:noProof/>
                        <w:sz w:val="16"/>
                        <w:szCs w:val="16"/>
                      </w:rPr>
                      <w:t>16</w:t>
                    </w:r>
                    <w:r w:rsidRPr="008A4740">
                      <w:rPr>
                        <w:rStyle w:val="Nmerodepgina"/>
                        <w:rFonts w:ascii="Arial" w:hAnsi="Arial" w:cs="Arial"/>
                        <w:sz w:val="16"/>
                        <w:szCs w:val="16"/>
                      </w:rPr>
                      <w:fldChar w:fldCharType="end"/>
                    </w:r>
                    <w:r>
                      <w:rPr>
                        <w:rStyle w:val="Nmerodepgina"/>
                        <w:rFonts w:ascii="Arial" w:hAnsi="Arial" w:cs="Arial"/>
                        <w:sz w:val="16"/>
                        <w:szCs w:val="16"/>
                      </w:rPr>
                      <w:t>/11</w:t>
                    </w:r>
                  </w:p>
                </w:txbxContent>
              </v:textbox>
              <w10:wrap anchorx="margin"/>
            </v:shape>
          </w:pict>
        </mc:Fallback>
      </mc:AlternateContent>
    </w:r>
    <w:r w:rsidRPr="0029447E">
      <w:rPr>
        <w:rFonts w:ascii="Arial" w:hAnsi="Arial" w:cs="Arial"/>
        <w:sz w:val="8"/>
        <w:szCs w:val="8"/>
      </w:rPr>
      <w:br/>
    </w:r>
  </w:p>
  <w:p w14:paraId="6B40CDE7" w14:textId="26F1E443" w:rsidR="00506C35" w:rsidRPr="00381F17" w:rsidRDefault="00506C35"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506C35" w:rsidRDefault="00506C35"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506C35" w:rsidRPr="008A4740" w:rsidRDefault="00506C35"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506C35" w:rsidRPr="18102E9A" w:rsidRDefault="00506C35"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E7E9C" w14:textId="77777777" w:rsidR="00A57E18" w:rsidRDefault="00A57E18">
      <w:r>
        <w:separator/>
      </w:r>
    </w:p>
  </w:footnote>
  <w:footnote w:type="continuationSeparator" w:id="0">
    <w:p w14:paraId="1D74E31D" w14:textId="77777777" w:rsidR="00A57E18" w:rsidRDefault="00A57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72AE061F" w:rsidR="00506C35" w:rsidRDefault="00506C3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B348651">
              <wp:simplePos x="0" y="0"/>
              <wp:positionH relativeFrom="margin">
                <wp:posOffset>3830955</wp:posOffset>
              </wp:positionH>
              <wp:positionV relativeFrom="paragraph">
                <wp:posOffset>731850</wp:posOffset>
              </wp:positionV>
              <wp:extent cx="1835785" cy="437311"/>
              <wp:effectExtent l="0"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56F6" w14:textId="5BFDE5B0" w:rsidR="00506C35" w:rsidRPr="00910745" w:rsidRDefault="00506C35" w:rsidP="00910745">
                          <w:pPr>
                            <w:spacing w:line="280" w:lineRule="exact"/>
                            <w:jc w:val="right"/>
                            <w:rPr>
                              <w:rFonts w:ascii="Arial" w:hAnsi="Arial" w:cs="Arial"/>
                              <w:b/>
                              <w:bCs/>
                              <w:iCs/>
                              <w:caps/>
                              <w:sz w:val="16"/>
                              <w:szCs w:val="16"/>
                            </w:rPr>
                          </w:pPr>
                          <w:r>
                            <w:rPr>
                              <w:rFonts w:ascii="Arial" w:hAnsi="Arial" w:cs="Arial"/>
                              <w:b/>
                              <w:bCs/>
                              <w:iCs/>
                              <w:caps/>
                              <w:sz w:val="16"/>
                              <w:szCs w:val="16"/>
                            </w:rPr>
                            <w:t>19</w:t>
                          </w:r>
                          <w:r w:rsidRPr="00910745">
                            <w:rPr>
                              <w:rFonts w:ascii="Arial" w:hAnsi="Arial" w:cs="Arial"/>
                              <w:b/>
                              <w:bCs/>
                              <w:iCs/>
                              <w:caps/>
                              <w:sz w:val="16"/>
                              <w:szCs w:val="16"/>
                            </w:rPr>
                            <w:t xml:space="preserve"> de junho de 20</w:t>
                          </w:r>
                          <w:r>
                            <w:rPr>
                              <w:rFonts w:ascii="Arial" w:hAnsi="Arial" w:cs="Arial"/>
                              <w:b/>
                              <w:bCs/>
                              <w:iCs/>
                              <w:caps/>
                              <w:sz w:val="16"/>
                              <w:szCs w:val="16"/>
                            </w:rPr>
                            <w:t>2</w:t>
                          </w:r>
                          <w:r w:rsidRPr="00910745">
                            <w:rPr>
                              <w:rFonts w:ascii="Arial" w:hAnsi="Arial" w:cs="Arial"/>
                              <w:b/>
                              <w:bCs/>
                              <w:iCs/>
                              <w:caps/>
                              <w:sz w:val="16"/>
                              <w:szCs w:val="16"/>
                            </w:rPr>
                            <w:t>4</w:t>
                          </w:r>
                        </w:p>
                        <w:p w14:paraId="486FDEBC" w14:textId="24DC7B85" w:rsidR="00506C35" w:rsidRPr="00A966D3" w:rsidRDefault="00506C35"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301.65pt;margin-top:57.65pt;width:144.5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ctQ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" filled="f" stroked="f">
              <v:textbox>
                <w:txbxContent>
                  <w:p w14:paraId="2BAF56F6" w14:textId="5BFDE5B0" w:rsidR="00506C35" w:rsidRPr="00910745" w:rsidRDefault="00506C35" w:rsidP="00910745">
                    <w:pPr>
                      <w:spacing w:line="280" w:lineRule="exact"/>
                      <w:jc w:val="right"/>
                      <w:rPr>
                        <w:rFonts w:ascii="Arial" w:hAnsi="Arial" w:cs="Arial"/>
                        <w:b/>
                        <w:bCs/>
                        <w:iCs/>
                        <w:caps/>
                        <w:sz w:val="16"/>
                        <w:szCs w:val="16"/>
                      </w:rPr>
                    </w:pPr>
                    <w:r>
                      <w:rPr>
                        <w:rFonts w:ascii="Arial" w:hAnsi="Arial" w:cs="Arial"/>
                        <w:b/>
                        <w:bCs/>
                        <w:iCs/>
                        <w:caps/>
                        <w:sz w:val="16"/>
                        <w:szCs w:val="16"/>
                      </w:rPr>
                      <w:t>19</w:t>
                    </w:r>
                    <w:r w:rsidRPr="00910745">
                      <w:rPr>
                        <w:rFonts w:ascii="Arial" w:hAnsi="Arial" w:cs="Arial"/>
                        <w:b/>
                        <w:bCs/>
                        <w:iCs/>
                        <w:caps/>
                        <w:sz w:val="16"/>
                        <w:szCs w:val="16"/>
                      </w:rPr>
                      <w:t xml:space="preserve"> de junho de 20</w:t>
                    </w:r>
                    <w:r>
                      <w:rPr>
                        <w:rFonts w:ascii="Arial" w:hAnsi="Arial" w:cs="Arial"/>
                        <w:b/>
                        <w:bCs/>
                        <w:iCs/>
                        <w:caps/>
                        <w:sz w:val="16"/>
                        <w:szCs w:val="16"/>
                      </w:rPr>
                      <w:t>2</w:t>
                    </w:r>
                    <w:r w:rsidRPr="00910745">
                      <w:rPr>
                        <w:rFonts w:ascii="Arial" w:hAnsi="Arial" w:cs="Arial"/>
                        <w:b/>
                        <w:bCs/>
                        <w:iCs/>
                        <w:caps/>
                        <w:sz w:val="16"/>
                        <w:szCs w:val="16"/>
                      </w:rPr>
                      <w:t>4</w:t>
                    </w:r>
                  </w:p>
                  <w:p w14:paraId="486FDEBC" w14:textId="24DC7B85" w:rsidR="00506C35" w:rsidRPr="00A966D3" w:rsidRDefault="00506C35"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7</w:t>
                    </w:r>
                  </w:p>
                </w:txbxContent>
              </v:textbox>
              <w10:wrap anchorx="margin"/>
            </v:shape>
          </w:pict>
        </mc:Fallback>
      </mc:AlternateContent>
    </w:r>
    <w:r>
      <w:rPr>
        <w:noProof/>
      </w:rPr>
      <w:drawing>
        <wp:inline distT="0" distB="0" distL="0" distR="0" wp14:anchorId="1E4E0E1E" wp14:editId="2703B68B">
          <wp:extent cx="6878471" cy="1403405"/>
          <wp:effectExtent l="0" t="0" r="0" b="6350"/>
          <wp:docPr id="1312044408"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408"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04640" cy="14291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94"/>
    <w:rsid w:val="005A7CAF"/>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B5E"/>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99"/>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nc.org.br" TargetMode="External"/><Relationship Id="rId117" Type="http://schemas.openxmlformats.org/officeDocument/2006/relationships/hyperlink" Target="http://www.ammlicita.org.br" TargetMode="External"/><Relationship Id="rId21" Type="http://schemas.openxmlformats.org/officeDocument/2006/relationships/hyperlink" Target="mailto:licitacao@municipioantoniocarlos.mg.gov.br" TargetMode="External"/><Relationship Id="rId42" Type="http://schemas.openxmlformats.org/officeDocument/2006/relationships/hyperlink" Target="mailto:licitacao@caranaiba.mg.gov.br" TargetMode="External"/><Relationship Id="rId47" Type="http://schemas.openxmlformats.org/officeDocument/2006/relationships/hyperlink" Target="https://caranaiba.licitapp.com.br//" TargetMode="External"/><Relationship Id="rId63" Type="http://schemas.openxmlformats.org/officeDocument/2006/relationships/hyperlink" Target="http://www.coromandel.mg.gov.br" TargetMode="External"/><Relationship Id="rId68" Type="http://schemas.openxmlformats.org/officeDocument/2006/relationships/hyperlink" Target="http://www.guiricema.mg.gov.br" TargetMode="External"/><Relationship Id="rId84" Type="http://schemas.openxmlformats.org/officeDocument/2006/relationships/hyperlink" Target="http://www.bll.org.br" TargetMode="External"/><Relationship Id="rId89" Type="http://schemas.openxmlformats.org/officeDocument/2006/relationships/hyperlink" Target="http://www.moradanova.mg.gov.br" TargetMode="External"/><Relationship Id="rId112" Type="http://schemas.openxmlformats.org/officeDocument/2006/relationships/hyperlink" Target="mailto:editaispmpa@gmail.com" TargetMode="External"/><Relationship Id="rId133" Type="http://schemas.openxmlformats.org/officeDocument/2006/relationships/hyperlink" Target="mailto:licitacao@teofilootoni.mg.gov.br" TargetMode="External"/><Relationship Id="rId138" Type="http://schemas.openxmlformats.org/officeDocument/2006/relationships/hyperlink" Target="mailto:licitaturvolandia@gmail.com" TargetMode="External"/><Relationship Id="rId154" Type="http://schemas.openxmlformats.org/officeDocument/2006/relationships/hyperlink" Target="https://www.gov.br/dnit/ptbr/assuntos/licitacoes/superintendencias/editais-de-licitacoes/" TargetMode="External"/><Relationship Id="rId159" Type="http://schemas.openxmlformats.org/officeDocument/2006/relationships/hyperlink" Target="http://www.gov.br/compras" TargetMode="External"/><Relationship Id="rId170" Type="http://schemas.openxmlformats.org/officeDocument/2006/relationships/image" Target="media/image5.jpg"/><Relationship Id="rId16" Type="http://schemas.openxmlformats.org/officeDocument/2006/relationships/hyperlink" Target="http://www.bll.org.br" TargetMode="External"/><Relationship Id="rId107" Type="http://schemas.openxmlformats.org/officeDocument/2006/relationships/hyperlink" Target="http://www.piranguinho.mg.gov.br" TargetMode="External"/><Relationship Id="rId11" Type="http://schemas.openxmlformats.org/officeDocument/2006/relationships/image" Target="media/image1.png"/><Relationship Id="rId32" Type="http://schemas.openxmlformats.org/officeDocument/2006/relationships/hyperlink" Target="http://www.licitardigital.com.br" TargetMode="External"/><Relationship Id="rId37" Type="http://schemas.openxmlformats.org/officeDocument/2006/relationships/hyperlink" Target="https://bll.org.br" TargetMode="External"/><Relationship Id="rId53" Type="http://schemas.openxmlformats.org/officeDocument/2006/relationships/hyperlink" Target="http://www.portaldecompraspublicas.com.br" TargetMode="External"/><Relationship Id="rId58" Type="http://schemas.openxmlformats.org/officeDocument/2006/relationships/hyperlink" Target="http://www.portaldecompraspublicas.com.br" TargetMode="External"/><Relationship Id="rId74" Type="http://schemas.openxmlformats.org/officeDocument/2006/relationships/hyperlink" Target="http://www.gov.br/compras" TargetMode="External"/><Relationship Id="rId79" Type="http://schemas.openxmlformats.org/officeDocument/2006/relationships/hyperlink" Target="mailto:juramentolicitacao.mg@gmail.com" TargetMode="External"/><Relationship Id="rId102" Type="http://schemas.openxmlformats.org/officeDocument/2006/relationships/hyperlink" Target="http://www.paraopeba.mg.gov.br" TargetMode="External"/><Relationship Id="rId123" Type="http://schemas.openxmlformats.org/officeDocument/2006/relationships/hyperlink" Target="https://licitar.digital" TargetMode="External"/><Relationship Id="rId128" Type="http://schemas.openxmlformats.org/officeDocument/2006/relationships/hyperlink" Target="http://www.serranopolisdeminas.mg.gov.br" TargetMode="External"/><Relationship Id="rId144" Type="http://schemas.openxmlformats.org/officeDocument/2006/relationships/hyperlink" Target="mailto:operacionalizacao.ucc@uberaba.mg.gov.br" TargetMode="External"/><Relationship Id="rId149" Type="http://schemas.openxmlformats.org/officeDocument/2006/relationships/hyperlink" Target="mailto:licitacao@vieiras.mg.gov.br" TargetMode="External"/><Relationship Id="rId5" Type="http://schemas.openxmlformats.org/officeDocument/2006/relationships/numbering" Target="numbering.xml"/><Relationship Id="rId90" Type="http://schemas.openxmlformats.org/officeDocument/2006/relationships/hyperlink" Target="mailto:licitacao@morrodopilar.mg.gov.br" TargetMode="External"/><Relationship Id="rId95" Type="http://schemas.openxmlformats.org/officeDocument/2006/relationships/hyperlink" Target="http://www.bllcompras.org.br" TargetMode="External"/><Relationship Id="rId160" Type="http://schemas.openxmlformats.org/officeDocument/2006/relationships/hyperlink" Target="https://www.gov.br/compras/edital/393013-5-90164-2024" TargetMode="External"/><Relationship Id="rId165" Type="http://schemas.openxmlformats.org/officeDocument/2006/relationships/hyperlink" Target="https://pottencial.com.br/" TargetMode="External"/><Relationship Id="rId22" Type="http://schemas.openxmlformats.org/officeDocument/2006/relationships/hyperlink" Target="https://www.portaldecompraspublicas.com.br" TargetMode="External"/><Relationship Id="rId27" Type="http://schemas.openxmlformats.org/officeDocument/2006/relationships/hyperlink" Target="http://www.arcos.mg.gov.br" TargetMode="External"/><Relationship Id="rId43" Type="http://schemas.openxmlformats.org/officeDocument/2006/relationships/hyperlink" Target="https://caranaiba.licitapp.com.br//" TargetMode="External"/><Relationship Id="rId48" Type="http://schemas.openxmlformats.org/officeDocument/2006/relationships/hyperlink" Target="mailto:licitacao@caranaiba.mg.gov.br" TargetMode="External"/><Relationship Id="rId64" Type="http://schemas.openxmlformats.org/officeDocument/2006/relationships/hyperlink" Target="http://www.corregofundo.mg.gov.br" TargetMode="External"/><Relationship Id="rId69" Type="http://schemas.openxmlformats.org/officeDocument/2006/relationships/hyperlink" Target="http://bll.org.br/" TargetMode="External"/><Relationship Id="rId113" Type="http://schemas.openxmlformats.org/officeDocument/2006/relationships/hyperlink" Target="http://www.raposos.mg.gov.br" TargetMode="External"/><Relationship Id="rId118" Type="http://schemas.openxmlformats.org/officeDocument/2006/relationships/hyperlink" Target="http://www.portaldecompraspublicas.com.br" TargetMode="External"/><Relationship Id="rId134" Type="http://schemas.openxmlformats.org/officeDocument/2006/relationships/hyperlink" Target="http://www.compras.gov.br" TargetMode="External"/><Relationship Id="rId139" Type="http://schemas.openxmlformats.org/officeDocument/2006/relationships/hyperlink" Target="http://www.varzelandia.mg.gov.br" TargetMode="External"/><Relationship Id="rId80" Type="http://schemas.openxmlformats.org/officeDocument/2006/relationships/hyperlink" Target="http://www.licitardigital.com.br" TargetMode="External"/><Relationship Id="rId85" Type="http://schemas.openxmlformats.org/officeDocument/2006/relationships/hyperlink" Target="mailto:licitacao@matiascardoso.mg.gov.br" TargetMode="External"/><Relationship Id="rId150" Type="http://schemas.openxmlformats.org/officeDocument/2006/relationships/hyperlink" Target="http://www.vieiras.mg.gov.br" TargetMode="External"/><Relationship Id="rId155" Type="http://schemas.openxmlformats.org/officeDocument/2006/relationships/hyperlink" Target="http://www.comprasnet.gov.br" TargetMode="External"/><Relationship Id="rId171" Type="http://schemas.openxmlformats.org/officeDocument/2006/relationships/header" Target="header1.xml"/><Relationship Id="rId12" Type="http://schemas.openxmlformats.org/officeDocument/2006/relationships/hyperlink" Target="mailto:cpli@copasa.com.br" TargetMode="External"/><Relationship Id="rId17" Type="http://schemas.openxmlformats.org/officeDocument/2006/relationships/hyperlink" Target="http://www.bll.org.br" TargetMode="External"/><Relationship Id="rId33" Type="http://schemas.openxmlformats.org/officeDocument/2006/relationships/hyperlink" Target="https://ammlicita.org.br/" TargetMode="External"/><Relationship Id="rId38" Type="http://schemas.openxmlformats.org/officeDocument/2006/relationships/hyperlink" Target="http://www.belmirobraga.mg.gov.br" TargetMode="External"/><Relationship Id="rId59" Type="http://schemas.openxmlformats.org/officeDocument/2006/relationships/hyperlink" Target="http://www.portaldecompraspublicas.com.br" TargetMode="External"/><Relationship Id="rId103" Type="http://schemas.openxmlformats.org/officeDocument/2006/relationships/hyperlink" Target="mailto:licitacaoparaopebamg@paraopeba.mg.gov.br" TargetMode="External"/><Relationship Id="rId108" Type="http://schemas.openxmlformats.org/officeDocument/2006/relationships/hyperlink" Target="mailto:licitacao@piranguinho.mg.gov.br" TargetMode="External"/><Relationship Id="rId124" Type="http://schemas.openxmlformats.org/officeDocument/2006/relationships/hyperlink" Target="http://www.ammlicita.org.br" TargetMode="External"/><Relationship Id="rId129" Type="http://schemas.openxmlformats.org/officeDocument/2006/relationships/hyperlink" Target="https://www.portaldecompraspublicas.com.br" TargetMode="External"/><Relationship Id="rId54" Type="http://schemas.openxmlformats.org/officeDocument/2006/relationships/hyperlink" Target="http://www.portaldecompraspublicas.com.br" TargetMode="External"/><Relationship Id="rId70" Type="http://schemas.openxmlformats.org/officeDocument/2006/relationships/hyperlink" Target="mailto:transparencia@guape.mg.gov.br" TargetMode="External"/><Relationship Id="rId75" Type="http://schemas.openxmlformats.org/officeDocument/2006/relationships/hyperlink" Target="http://www.igarape.mg.gov.br" TargetMode="External"/><Relationship Id="rId91" Type="http://schemas.openxmlformats.org/officeDocument/2006/relationships/hyperlink" Target="mailto:licitacao@morrodopilar.mg.gov.br" TargetMode="External"/><Relationship Id="rId96" Type="http://schemas.openxmlformats.org/officeDocument/2006/relationships/hyperlink" Target="http://www.ouropreto.mg.gov.br" TargetMode="External"/><Relationship Id="rId140" Type="http://schemas.openxmlformats.org/officeDocument/2006/relationships/hyperlink" Target="http://www.portaldecompraspublicas.com.br" TargetMode="External"/><Relationship Id="rId145" Type="http://schemas.openxmlformats.org/officeDocument/2006/relationships/hyperlink" Target="http://www.varzelandia.mg.gov.br" TargetMode="External"/><Relationship Id="rId161" Type="http://schemas.openxmlformats.org/officeDocument/2006/relationships/hyperlink" Target="http://www.gov.br/compras" TargetMode="External"/><Relationship Id="rId16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portaldecompraspublicas.com.br" TargetMode="External"/><Relationship Id="rId28" Type="http://schemas.openxmlformats.org/officeDocument/2006/relationships/hyperlink" Target="http://www.bnc.org.br" TargetMode="External"/><Relationship Id="rId36" Type="http://schemas.openxmlformats.org/officeDocument/2006/relationships/hyperlink" Target="http://www.belmirobraga.mg.gov.br" TargetMode="External"/><Relationship Id="rId49" Type="http://schemas.openxmlformats.org/officeDocument/2006/relationships/hyperlink" Target="http://www.novobbmnet.com.br" TargetMode="External"/><Relationship Id="rId57" Type="http://schemas.openxmlformats.org/officeDocument/2006/relationships/hyperlink" Target="http://www.portaldecompraspublicas.com.br" TargetMode="External"/><Relationship Id="rId106" Type="http://schemas.openxmlformats.org/officeDocument/2006/relationships/hyperlink" Target="http://www.licitardigital.com.br" TargetMode="External"/><Relationship Id="rId114" Type="http://schemas.openxmlformats.org/officeDocument/2006/relationships/hyperlink" Target="https://www.rodeiro.mg.gov.br/" TargetMode="External"/><Relationship Id="rId119" Type="http://schemas.openxmlformats.org/officeDocument/2006/relationships/hyperlink" Target="http://www.salinas.mg.gov.br" TargetMode="External"/><Relationship Id="rId127" Type="http://schemas.openxmlformats.org/officeDocument/2006/relationships/hyperlink" Target="mailto:licitacao@serranopolisdeminas.mg.gov.br" TargetMode="External"/><Relationship Id="rId10" Type="http://schemas.openxmlformats.org/officeDocument/2006/relationships/endnotes" Target="endnotes.xml"/><Relationship Id="rId31" Type="http://schemas.openxmlformats.org/officeDocument/2006/relationships/hyperlink" Target="http://www.bandeira.mg.gov.br" TargetMode="External"/><Relationship Id="rId44" Type="http://schemas.openxmlformats.org/officeDocument/2006/relationships/hyperlink" Target="mailto:licitacao@caranaiba.mg.gov.br" TargetMode="External"/><Relationship Id="rId52" Type="http://schemas.openxmlformats.org/officeDocument/2006/relationships/hyperlink" Target="http://www.novobbmnet.com.br" TargetMode="External"/><Relationship Id="rId60" Type="http://schemas.openxmlformats.org/officeDocument/2006/relationships/hyperlink" Target="http://www.contagem.mg.gov.br" TargetMode="External"/><Relationship Id="rId65" Type="http://schemas.openxmlformats.org/officeDocument/2006/relationships/hyperlink" Target="mailto:compras@desterrodeentrerios.mg.gov.br" TargetMode="External"/><Relationship Id="rId73" Type="http://schemas.openxmlformats.org/officeDocument/2006/relationships/hyperlink" Target="http://www.ibiracatu.mg.gov.br" TargetMode="External"/><Relationship Id="rId78" Type="http://schemas.openxmlformats.org/officeDocument/2006/relationships/hyperlink" Target="http://www.portaldecompraspublicas.com.br" TargetMode="External"/><Relationship Id="rId81" Type="http://schemas.openxmlformats.org/officeDocument/2006/relationships/hyperlink" Target="mailto:licitacao@mathiaslobato.mg.gov.br" TargetMode="External"/><Relationship Id="rId86" Type="http://schemas.openxmlformats.org/officeDocument/2006/relationships/hyperlink" Target="https://www.minasnovas.mg.gov.br/" TargetMode="External"/><Relationship Id="rId94" Type="http://schemas.openxmlformats.org/officeDocument/2006/relationships/hyperlink" Target="https://licitar.digital/" TargetMode="External"/><Relationship Id="rId99" Type="http://schemas.openxmlformats.org/officeDocument/2006/relationships/hyperlink" Target="https://novobbmnet.com.br" TargetMode="External"/><Relationship Id="rId101" Type="http://schemas.openxmlformats.org/officeDocument/2006/relationships/hyperlink" Target="http://www.licitardigital.com.br" TargetMode="External"/><Relationship Id="rId122" Type="http://schemas.openxmlformats.org/officeDocument/2006/relationships/hyperlink" Target="https://www.saogoncalo.mg.gov.br/transparencia" TargetMode="External"/><Relationship Id="rId130" Type="http://schemas.openxmlformats.org/officeDocument/2006/relationships/hyperlink" Target="mailto:licitacao@serranopolisdeminas.mg.gov.br" TargetMode="External"/><Relationship Id="rId135" Type="http://schemas.openxmlformats.org/officeDocument/2006/relationships/hyperlink" Target="http://www.compras.gov.br" TargetMode="External"/><Relationship Id="rId143" Type="http://schemas.openxmlformats.org/officeDocument/2006/relationships/hyperlink" Target="https://ammlicita.org.br/" TargetMode="External"/><Relationship Id="rId148" Type="http://schemas.openxmlformats.org/officeDocument/2006/relationships/hyperlink" Target="http://www.bll.org.br" TargetMode="External"/><Relationship Id="rId151" Type="http://schemas.openxmlformats.org/officeDocument/2006/relationships/hyperlink" Target="https://www.gov.br/compras/edital/393024-5-90191-2024" TargetMode="External"/><Relationship Id="rId156" Type="http://schemas.openxmlformats.org/officeDocument/2006/relationships/hyperlink" Target="http://www.comprasnet.gov.br" TargetMode="External"/><Relationship Id="rId164" Type="http://schemas.openxmlformats.org/officeDocument/2006/relationships/hyperlink" Target="http://www.sabesp.com.br" TargetMode="External"/><Relationship Id="rId169" Type="http://schemas.openxmlformats.org/officeDocument/2006/relationships/hyperlink" Target="https://atentasaude.com.br/contato/"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oter" Target="footer1.xml"/><Relationship Id="rId13" Type="http://schemas.openxmlformats.org/officeDocument/2006/relationships/hyperlink" Target="http://www.copasa.com.br" TargetMode="External"/><Relationship Id="rId18" Type="http://schemas.openxmlformats.org/officeDocument/2006/relationships/hyperlink" Target="http://www.abrecampo.mg.gov.br" TargetMode="External"/><Relationship Id="rId39" Type="http://schemas.openxmlformats.org/officeDocument/2006/relationships/hyperlink" Target="mailto:Inf.licitacaocabeceiragrande@hotmail.com" TargetMode="External"/><Relationship Id="rId109" Type="http://schemas.openxmlformats.org/officeDocument/2006/relationships/hyperlink" Target="mailto:licitacao@pote.mg.gov.br" TargetMode="External"/><Relationship Id="rId34" Type="http://schemas.openxmlformats.org/officeDocument/2006/relationships/hyperlink" Target="http://www.belavistademinas.mg.gov.br" TargetMode="External"/><Relationship Id="rId50" Type="http://schemas.openxmlformats.org/officeDocument/2006/relationships/hyperlink" Target="mailto:licita.lafaiete@gmail.com" TargetMode="External"/><Relationship Id="rId55" Type="http://schemas.openxmlformats.org/officeDocument/2006/relationships/hyperlink" Target="http://www.portaldecompraspublicas.com.br" TargetMode="External"/><Relationship Id="rId76" Type="http://schemas.openxmlformats.org/officeDocument/2006/relationships/hyperlink" Target="http://www.licitardigital.com.br" TargetMode="External"/><Relationship Id="rId97" Type="http://schemas.openxmlformats.org/officeDocument/2006/relationships/hyperlink" Target="http://www.bllcompras.org.br" TargetMode="External"/><Relationship Id="rId104" Type="http://schemas.openxmlformats.org/officeDocument/2006/relationships/hyperlink" Target="http://www.portaldecompraspublicas.com.br" TargetMode="External"/><Relationship Id="rId120" Type="http://schemas.openxmlformats.org/officeDocument/2006/relationships/hyperlink" Target="http://www.portaldecompraspublicas.com.br" TargetMode="External"/><Relationship Id="rId125" Type="http://schemas.openxmlformats.org/officeDocument/2006/relationships/hyperlink" Target="http://www.staquino.mg.gov.br" TargetMode="External"/><Relationship Id="rId141" Type="http://schemas.openxmlformats.org/officeDocument/2006/relationships/hyperlink" Target="https://prefeitura.uberaba.mg.gov.br/portalcidadao/" TargetMode="External"/><Relationship Id="rId146" Type="http://schemas.openxmlformats.org/officeDocument/2006/relationships/hyperlink" Target="http://www.portaldecompraspublicas.com.br" TargetMode="External"/><Relationship Id="rId167" Type="http://schemas.openxmlformats.org/officeDocument/2006/relationships/hyperlink" Target="https://www.triamanorte.com.br/" TargetMode="External"/><Relationship Id="rId7" Type="http://schemas.openxmlformats.org/officeDocument/2006/relationships/settings" Target="settings.xml"/><Relationship Id="rId71" Type="http://schemas.openxmlformats.org/officeDocument/2006/relationships/hyperlink" Target="mailto:licitacao@guape.mg.gov.br" TargetMode="External"/><Relationship Id="rId92" Type="http://schemas.openxmlformats.org/officeDocument/2006/relationships/hyperlink" Target="mailto:licitacoes@novocruzeiro.mg.gov.br" TargetMode="External"/><Relationship Id="rId162" Type="http://schemas.openxmlformats.org/officeDocument/2006/relationships/hyperlink" Target="http://www.gov.br/compras" TargetMode="External"/><Relationship Id="rId2" Type="http://schemas.openxmlformats.org/officeDocument/2006/relationships/customXml" Target="../customXml/item2.xml"/><Relationship Id="rId29" Type="http://schemas.openxmlformats.org/officeDocument/2006/relationships/hyperlink" Target="mailto:arcoslicita@arcos.mg.gov.br" TargetMode="External"/><Relationship Id="rId24" Type="http://schemas.openxmlformats.org/officeDocument/2006/relationships/hyperlink" Target="https://arantina.mg.gov.br/" TargetMode="External"/><Relationship Id="rId40" Type="http://schemas.openxmlformats.org/officeDocument/2006/relationships/hyperlink" Target="mailto:licitacao@campanario.mg.gov.br" TargetMode="External"/><Relationship Id="rId45" Type="http://schemas.openxmlformats.org/officeDocument/2006/relationships/hyperlink" Target="https://caranaiba.licitapp.com.br//" TargetMode="External"/><Relationship Id="rId66" Type="http://schemas.openxmlformats.org/officeDocument/2006/relationships/hyperlink" Target="http://www.desterrodeentrerios.mg.gov.br" TargetMode="External"/><Relationship Id="rId87" Type="http://schemas.openxmlformats.org/officeDocument/2006/relationships/hyperlink" Target="http://www.licitardigital.com.br" TargetMode="External"/><Relationship Id="rId110" Type="http://schemas.openxmlformats.org/officeDocument/2006/relationships/hyperlink" Target="mailto:licitacao@pote.mg.gov.br" TargetMode="External"/><Relationship Id="rId115" Type="http://schemas.openxmlformats.org/officeDocument/2006/relationships/hyperlink" Target="http://www.ammlicita.org.br" TargetMode="External"/><Relationship Id="rId131" Type="http://schemas.openxmlformats.org/officeDocument/2006/relationships/hyperlink" Target="http://www.serranopolisdeminas.mg.gov.br" TargetMode="External"/><Relationship Id="rId136" Type="http://schemas.openxmlformats.org/officeDocument/2006/relationships/hyperlink" Target="http://www.gov.br/compras" TargetMode="External"/><Relationship Id="rId157" Type="http://schemas.openxmlformats.org/officeDocument/2006/relationships/hyperlink" Target="https://www.gov.br/compras/edital/393020-5-90182-2024" TargetMode="External"/><Relationship Id="rId61" Type="http://schemas.openxmlformats.org/officeDocument/2006/relationships/hyperlink" Target="http://www.portaldecompraspublicas.com.br" TargetMode="External"/><Relationship Id="rId82" Type="http://schemas.openxmlformats.org/officeDocument/2006/relationships/hyperlink" Target="http://www.bll.org.br" TargetMode="External"/><Relationship Id="rId152" Type="http://schemas.openxmlformats.org/officeDocument/2006/relationships/hyperlink" Target="http://www.gov.br/compras" TargetMode="External"/><Relationship Id="rId173" Type="http://schemas.openxmlformats.org/officeDocument/2006/relationships/fontTable" Target="fontTable.xml"/><Relationship Id="rId19" Type="http://schemas.openxmlformats.org/officeDocument/2006/relationships/hyperlink" Target="mailto:licitacaopmac@abrecampo.mg.gov.br" TargetMode="External"/><Relationship Id="rId14" Type="http://schemas.openxmlformats.org/officeDocument/2006/relationships/hyperlink" Target="http://www.copasa.com.br" TargetMode="External"/><Relationship Id="rId30" Type="http://schemas.openxmlformats.org/officeDocument/2006/relationships/hyperlink" Target="http://www.bnc.org.br" TargetMode="External"/><Relationship Id="rId35" Type="http://schemas.openxmlformats.org/officeDocument/2006/relationships/hyperlink" Target="https://bll.org.br" TargetMode="External"/><Relationship Id="rId56" Type="http://schemas.openxmlformats.org/officeDocument/2006/relationships/hyperlink" Target="http://www.portaldecompraspublicas.com.br" TargetMode="External"/><Relationship Id="rId77" Type="http://schemas.openxmlformats.org/officeDocument/2006/relationships/hyperlink" Target="http://www.jequitinhonha.mg.gov.br" TargetMode="External"/><Relationship Id="rId100" Type="http://schemas.openxmlformats.org/officeDocument/2006/relationships/hyperlink" Target="http://www.licitardigital.com.br" TargetMode="External"/><Relationship Id="rId105" Type="http://schemas.openxmlformats.org/officeDocument/2006/relationships/hyperlink" Target="http://www.periquito.mg.gov.br" TargetMode="External"/><Relationship Id="rId126" Type="http://schemas.openxmlformats.org/officeDocument/2006/relationships/hyperlink" Target="https://www.portaldecompraspublicas.com.br" TargetMode="External"/><Relationship Id="rId147" Type="http://schemas.openxmlformats.org/officeDocument/2006/relationships/hyperlink" Target="mailto:licitacao@vieiras.mg.gov.br" TargetMode="External"/><Relationship Id="rId168" Type="http://schemas.openxmlformats.org/officeDocument/2006/relationships/image" Target="media/image4.jpeg"/><Relationship Id="rId8" Type="http://schemas.openxmlformats.org/officeDocument/2006/relationships/webSettings" Target="webSettings.xml"/><Relationship Id="rId51" Type="http://schemas.openxmlformats.org/officeDocument/2006/relationships/hyperlink" Target="http://www.conselheirolafaiete.mg.gov.br" TargetMode="External"/><Relationship Id="rId72" Type="http://schemas.openxmlformats.org/officeDocument/2006/relationships/hyperlink" Target="mailto:pmibiracatulicitacao@gmail.com" TargetMode="External"/><Relationship Id="rId93" Type="http://schemas.openxmlformats.org/officeDocument/2006/relationships/hyperlink" Target="http://novocruzeiro.mg.gov.br/" TargetMode="External"/><Relationship Id="rId98" Type="http://schemas.openxmlformats.org/officeDocument/2006/relationships/hyperlink" Target="https://parademinas.mg.gov.br/licitacoes/" TargetMode="External"/><Relationship Id="rId121" Type="http://schemas.openxmlformats.org/officeDocument/2006/relationships/hyperlink" Target="http://www.salinas.mg.gov.br" TargetMode="External"/><Relationship Id="rId142" Type="http://schemas.openxmlformats.org/officeDocument/2006/relationships/hyperlink" Target="https://www.gov.br/pncp/pt-br" TargetMode="External"/><Relationship Id="rId163" Type="http://schemas.openxmlformats.org/officeDocument/2006/relationships/hyperlink" Target="http://www.sabesp.com.br" TargetMode="External"/><Relationship Id="rId3" Type="http://schemas.openxmlformats.org/officeDocument/2006/relationships/customXml" Target="../customXml/item3.xml"/><Relationship Id="rId25" Type="http://schemas.openxmlformats.org/officeDocument/2006/relationships/hyperlink" Target="mailto:licitacompras@arantina.mg.gov.br" TargetMode="External"/><Relationship Id="rId46" Type="http://schemas.openxmlformats.org/officeDocument/2006/relationships/hyperlink" Target="mailto:licitacao@caranaiba.mg.gov.br" TargetMode="External"/><Relationship Id="rId67" Type="http://schemas.openxmlformats.org/officeDocument/2006/relationships/hyperlink" Target="http://www.divisaalegre.mg.gov.br" TargetMode="External"/><Relationship Id="rId116" Type="http://schemas.openxmlformats.org/officeDocument/2006/relationships/hyperlink" Target="mailto:licitacao@rodeiro.mg.gov.br" TargetMode="External"/><Relationship Id="rId137" Type="http://schemas.openxmlformats.org/officeDocument/2006/relationships/hyperlink" Target="http://www.turvolandia.mg.gov.br" TargetMode="External"/><Relationship Id="rId158" Type="http://schemas.openxmlformats.org/officeDocument/2006/relationships/hyperlink" Target="http://www.gov.br/compras" TargetMode="External"/><Relationship Id="rId20" Type="http://schemas.openxmlformats.org/officeDocument/2006/relationships/hyperlink" Target="http://www.municipioantoniocarlos.mg.gov.br" TargetMode="External"/><Relationship Id="rId41" Type="http://schemas.openxmlformats.org/officeDocument/2006/relationships/hyperlink" Target="https://caranaiba.licitapp.com.br//" TargetMode="External"/><Relationship Id="rId62" Type="http://schemas.openxmlformats.org/officeDocument/2006/relationships/hyperlink" Target="mailto:licitacao@coromandel.mg.gov.br" TargetMode="External"/><Relationship Id="rId83" Type="http://schemas.openxmlformats.org/officeDocument/2006/relationships/hyperlink" Target="http://www.matiascardoso.mg.gov.br" TargetMode="External"/><Relationship Id="rId88" Type="http://schemas.openxmlformats.org/officeDocument/2006/relationships/hyperlink" Target="http://www.licitardigital.com.br" TargetMode="External"/><Relationship Id="rId111" Type="http://schemas.openxmlformats.org/officeDocument/2006/relationships/hyperlink" Target="http://www.pousoalegre.mg.gov.br" TargetMode="External"/><Relationship Id="rId132" Type="http://schemas.openxmlformats.org/officeDocument/2006/relationships/hyperlink" Target="http://www.transparencia.teofilootoni.mg.gov.br" TargetMode="External"/><Relationship Id="rId153" Type="http://schemas.openxmlformats.org/officeDocument/2006/relationships/hyperlink" Target="http://www.gov.br/compras" TargetMode="External"/><Relationship Id="rId17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54311-5214-4176-A040-93DE2D20A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B033954A-FC20-4748-8C0E-706DB6B67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16</Pages>
  <Words>7516</Words>
  <Characters>40587</Characters>
  <Application>Microsoft Office Word</Application>
  <DocSecurity>0</DocSecurity>
  <Lines>338</Lines>
  <Paragraphs>96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48007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40</cp:revision>
  <cp:lastPrinted>2024-06-10T19:26:00Z</cp:lastPrinted>
  <dcterms:created xsi:type="dcterms:W3CDTF">2024-06-19T12:08:00Z</dcterms:created>
  <dcterms:modified xsi:type="dcterms:W3CDTF">2024-06-19T21:33:00Z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